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3817623D" wp14:editId="742088A3">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proofErr w:type="gramStart"/>
      <w:r w:rsidRPr="00E47C2E">
        <w:rPr>
          <w:rFonts w:cs="Arial"/>
        </w:rPr>
        <w:t>за</w:t>
      </w:r>
      <w:proofErr w:type="gramEnd"/>
      <w:r w:rsidRPr="00E47C2E">
        <w:rPr>
          <w:rFonts w:cs="Arial"/>
        </w:rPr>
        <w:t xml:space="preserve"> јавну набавку услуга бр</w:t>
      </w:r>
      <w:bookmarkEnd w:id="5"/>
      <w:bookmarkEnd w:id="6"/>
      <w:bookmarkEnd w:id="7"/>
      <w:r>
        <w:rPr>
          <w:rFonts w:cs="Arial"/>
        </w:rPr>
        <w:t>.3000/0139/2016 (275/2016)</w:t>
      </w:r>
    </w:p>
    <w:p w:rsidR="000A393D" w:rsidRDefault="000A393D" w:rsidP="000A393D">
      <w:pPr>
        <w:rPr>
          <w:rFonts w:cs="Arial"/>
        </w:rPr>
      </w:pPr>
    </w:p>
    <w:p w:rsidR="000A393D" w:rsidRDefault="000A393D" w:rsidP="000A393D">
      <w:pPr>
        <w:rPr>
          <w:rFonts w:cs="Arial"/>
        </w:rPr>
      </w:pPr>
    </w:p>
    <w:p w:rsidR="000A393D" w:rsidRPr="005E720E" w:rsidRDefault="000A393D" w:rsidP="000A393D">
      <w:pPr>
        <w:pStyle w:val="Title"/>
        <w:spacing w:before="0"/>
        <w:rPr>
          <w:rFonts w:cs="Arial"/>
          <w:sz w:val="22"/>
          <w:szCs w:val="22"/>
        </w:rPr>
      </w:pPr>
      <w:r>
        <w:rPr>
          <w:rFonts w:cs="Arial"/>
          <w:sz w:val="22"/>
          <w:szCs w:val="22"/>
        </w:rPr>
        <w:t>Предмет јавне набавке:</w:t>
      </w:r>
      <w:r w:rsidR="006A4D28">
        <w:rPr>
          <w:rFonts w:cs="Arial"/>
          <w:sz w:val="22"/>
          <w:szCs w:val="22"/>
          <w:lang w:val="sr-Cyrl-RS"/>
        </w:rPr>
        <w:t xml:space="preserve"> </w:t>
      </w:r>
      <w:r>
        <w:rPr>
          <w:rFonts w:cs="Arial"/>
          <w:sz w:val="22"/>
          <w:szCs w:val="22"/>
        </w:rPr>
        <w:t>Репаратура арматуре (ТЕНТ Б)</w:t>
      </w:r>
    </w:p>
    <w:p w:rsidR="000A393D" w:rsidRPr="00D76FA0" w:rsidRDefault="000A393D" w:rsidP="000A393D">
      <w:pPr>
        <w:pStyle w:val="Subtitle"/>
        <w:rPr>
          <w:i w:val="0"/>
        </w:rPr>
      </w:pPr>
    </w:p>
    <w:p w:rsidR="000A393D" w:rsidRPr="00E47C2E" w:rsidRDefault="000A393D" w:rsidP="000A393D">
      <w:pPr>
        <w:pStyle w:val="Title"/>
        <w:spacing w:before="0"/>
        <w:rPr>
          <w:rFonts w:cs="Arial"/>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0A393D">
      <w:pPr>
        <w:pStyle w:val="BodyText"/>
        <w:spacing w:before="0"/>
        <w:jc w:val="center"/>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43142">
        <w:rPr>
          <w:rFonts w:eastAsia="Arial Unicode MS" w:cs="Arial"/>
          <w:kern w:val="2"/>
        </w:rPr>
        <w:t>5364-E.03.02-116837/5</w:t>
      </w:r>
      <w:r w:rsidRPr="00E47C2E">
        <w:rPr>
          <w:rFonts w:eastAsia="Arial Unicode MS" w:cs="Arial"/>
          <w:kern w:val="2"/>
          <w:lang w:val="ru-RU"/>
        </w:rPr>
        <w:t>-</w:t>
      </w:r>
      <w:r w:rsidR="00243142">
        <w:rPr>
          <w:rFonts w:eastAsia="Arial Unicode MS" w:cs="Arial"/>
          <w:kern w:val="2"/>
        </w:rPr>
        <w:t>20</w:t>
      </w:r>
      <w:r w:rsidRPr="00E47C2E">
        <w:rPr>
          <w:rFonts w:eastAsia="Arial Unicode MS" w:cs="Arial"/>
          <w:kern w:val="2"/>
          <w:lang w:val="ru-RU"/>
        </w:rPr>
        <w:t xml:space="preserve">16 од </w:t>
      </w:r>
      <w:r w:rsidR="00243142">
        <w:rPr>
          <w:rFonts w:eastAsia="Arial Unicode MS" w:cs="Arial"/>
          <w:kern w:val="2"/>
        </w:rPr>
        <w:t>26.04.</w:t>
      </w:r>
      <w:r w:rsidRPr="00E47C2E">
        <w:rPr>
          <w:rFonts w:eastAsia="Arial Unicode MS" w:cs="Arial"/>
          <w:kern w:val="2"/>
          <w:lang w:val="ru-RU"/>
        </w:rPr>
        <w:t>2016</w:t>
      </w:r>
      <w:bookmarkStart w:id="8" w:name="_GoBack"/>
      <w:bookmarkEnd w:id="8"/>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април </w:t>
      </w:r>
      <w:r w:rsidRPr="00E47C2E">
        <w:rPr>
          <w:rFonts w:cs="Arial"/>
          <w:lang w:val="ru-RU"/>
        </w:rPr>
        <w:t>2016.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члана32</w:t>
      </w:r>
      <w:r w:rsidRPr="00E47C2E">
        <w:rPr>
          <w:rFonts w:eastAsia="TimesNewRomanPSMT" w:cs="Arial"/>
          <w:color w:val="000000"/>
          <w:kern w:val="2"/>
        </w:rPr>
        <w:t>.</w:t>
      </w:r>
      <w:r w:rsidRPr="00E47C2E">
        <w:rPr>
          <w:rFonts w:eastAsia="TimesNewRomanPSMT" w:cs="Arial"/>
          <w:color w:val="000000"/>
          <w:kern w:val="2"/>
          <w:lang w:val="ru-RU"/>
        </w:rPr>
        <w:t>,50</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 xml:space="preserve">),члана6.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Pr>
          <w:rFonts w:eastAsia="Arial Unicode MS" w:cs="Arial"/>
          <w:color w:val="000000"/>
          <w:kern w:val="2"/>
        </w:rPr>
        <w:t xml:space="preserve">5364-E.03.02-116837/2-2016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05.04.</w:t>
      </w:r>
      <w:r w:rsidRPr="00E47C2E">
        <w:rPr>
          <w:rFonts w:eastAsia="Arial Unicode MS" w:cs="Arial"/>
          <w:color w:val="000000"/>
          <w:kern w:val="2"/>
          <w:lang w:val="ru-RU"/>
        </w:rPr>
        <w:t>2016.</w:t>
      </w:r>
      <w:proofErr w:type="gramEnd"/>
      <w:r w:rsidRPr="00E47C2E">
        <w:rPr>
          <w:rFonts w:eastAsia="Arial Unicode MS" w:cs="Arial"/>
          <w:color w:val="000000"/>
          <w:kern w:val="2"/>
          <w:lang w:val="ru-RU"/>
        </w:rPr>
        <w:t xml:space="preserve"> године и Решења о образовању комисије за јавну набавку број </w:t>
      </w:r>
      <w:r>
        <w:rPr>
          <w:rFonts w:eastAsia="Arial Unicode MS" w:cs="Arial"/>
          <w:color w:val="000000"/>
          <w:kern w:val="2"/>
        </w:rPr>
        <w:t xml:space="preserve">5364-E.03.02-116837/3-2016 </w:t>
      </w:r>
      <w:r w:rsidRPr="00E47C2E">
        <w:rPr>
          <w:rFonts w:eastAsia="Arial Unicode MS" w:cs="Arial"/>
          <w:color w:val="000000"/>
          <w:kern w:val="2"/>
        </w:rPr>
        <w:t>o</w:t>
      </w:r>
      <w:r w:rsidRPr="00E47C2E">
        <w:rPr>
          <w:rFonts w:eastAsia="Arial Unicode MS" w:cs="Arial"/>
          <w:color w:val="000000"/>
          <w:kern w:val="2"/>
          <w:lang w:val="ru-RU"/>
        </w:rPr>
        <w:t xml:space="preserve">д </w:t>
      </w:r>
      <w:r>
        <w:rPr>
          <w:rFonts w:eastAsia="Arial Unicode MS" w:cs="Arial"/>
          <w:color w:val="000000"/>
          <w:kern w:val="2"/>
        </w:rPr>
        <w:t>05.04.</w:t>
      </w:r>
      <w:r w:rsidRPr="00E47C2E">
        <w:rPr>
          <w:rFonts w:eastAsia="Arial Unicode MS" w:cs="Arial"/>
          <w:color w:val="000000"/>
          <w:kern w:val="2"/>
          <w:lang w:val="ru-RU"/>
        </w:rPr>
        <w:t>2016.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9" w:name="_Toc441215598"/>
      <w:bookmarkStart w:id="10" w:name="_Toc441651537"/>
      <w:bookmarkStart w:id="11" w:name="_Toc442559874"/>
      <w:r w:rsidRPr="00E47C2E">
        <w:rPr>
          <w:rFonts w:cs="Arial"/>
          <w:b/>
        </w:rPr>
        <w:t>КОНКУРСНА ДОКУМЕНТАЦИЈА</w:t>
      </w:r>
      <w:bookmarkEnd w:id="9"/>
      <w:bookmarkEnd w:id="10"/>
      <w:bookmarkEnd w:id="11"/>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2" w:name="_Toc441215599"/>
      <w:bookmarkStart w:id="13" w:name="_Toc441651538"/>
      <w:bookmarkStart w:id="14" w:name="_Toc442559875"/>
      <w:proofErr w:type="gramStart"/>
      <w:r w:rsidRPr="00E47C2E">
        <w:rPr>
          <w:rFonts w:cs="Arial"/>
          <w:b/>
        </w:rPr>
        <w:t>за</w:t>
      </w:r>
      <w:proofErr w:type="gramEnd"/>
      <w:r w:rsidRPr="00E47C2E">
        <w:rPr>
          <w:rFonts w:cs="Arial"/>
          <w:b/>
        </w:rPr>
        <w:t xml:space="preserve"> јавну набавку услуга бр.</w:t>
      </w:r>
      <w:bookmarkEnd w:id="12"/>
      <w:bookmarkEnd w:id="13"/>
      <w:bookmarkEnd w:id="14"/>
      <w:r>
        <w:rPr>
          <w:rFonts w:cs="Arial"/>
          <w:b/>
        </w:rPr>
        <w:t>3000/0139/2016 (275/2016)</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A70B78" w:rsidRDefault="00D35353" w:rsidP="000A393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E47C2E" w:rsidRDefault="00D35353" w:rsidP="000A393D">
            <w:pPr>
              <w:tabs>
                <w:tab w:val="left" w:pos="352"/>
                <w:tab w:val="left" w:pos="555"/>
                <w:tab w:val="right" w:leader="dot" w:pos="9446"/>
              </w:tabs>
              <w:spacing w:before="117"/>
              <w:jc w:val="center"/>
              <w:rPr>
                <w:rFonts w:cs="Arial"/>
              </w:rPr>
            </w:pPr>
            <w:r>
              <w:rPr>
                <w:rFonts w:cs="Arial"/>
              </w:rPr>
              <w:t>7</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A70B78" w:rsidRDefault="000A393D" w:rsidP="00D35353">
            <w:pPr>
              <w:tabs>
                <w:tab w:val="left" w:pos="352"/>
                <w:tab w:val="left" w:pos="555"/>
                <w:tab w:val="right" w:leader="dot" w:pos="9446"/>
              </w:tabs>
              <w:spacing w:before="117"/>
              <w:rPr>
                <w:rFonts w:cs="Arial"/>
              </w:rPr>
            </w:pPr>
            <w:r>
              <w:rPr>
                <w:rFonts w:cs="Arial"/>
              </w:rPr>
              <w:t xml:space="preserve">  </w:t>
            </w:r>
            <w:r w:rsidR="00D35353">
              <w:rPr>
                <w:rFonts w:cs="Arial"/>
              </w:rPr>
              <w:t>12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A70B78" w:rsidRDefault="000A393D" w:rsidP="00D35353">
            <w:pPr>
              <w:tabs>
                <w:tab w:val="left" w:pos="352"/>
                <w:tab w:val="left" w:pos="555"/>
                <w:tab w:val="right" w:leader="dot" w:pos="9446"/>
              </w:tabs>
              <w:spacing w:before="117"/>
              <w:rPr>
                <w:rFonts w:cs="Arial"/>
              </w:rPr>
            </w:pPr>
            <w:r>
              <w:rPr>
                <w:rFonts w:cs="Arial"/>
              </w:rPr>
              <w:t xml:space="preserve">  </w:t>
            </w:r>
            <w:r w:rsidR="00D35353">
              <w:rPr>
                <w:rFonts w:cs="Arial"/>
              </w:rPr>
              <w:t>14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E47C2E" w:rsidRDefault="000A393D" w:rsidP="005C6144">
            <w:pPr>
              <w:tabs>
                <w:tab w:val="left" w:pos="352"/>
                <w:tab w:val="left" w:pos="555"/>
                <w:tab w:val="right" w:leader="dot" w:pos="9446"/>
              </w:tabs>
              <w:spacing w:before="117"/>
              <w:rPr>
                <w:rFonts w:cs="Arial"/>
              </w:rPr>
            </w:pPr>
            <w:r>
              <w:rPr>
                <w:rFonts w:cs="Arial"/>
              </w:rPr>
              <w:t xml:space="preserve">Обрасци ( 1 - </w:t>
            </w:r>
            <w:r w:rsidR="005C6144">
              <w:rPr>
                <w:rFonts w:cs="Arial"/>
              </w:rPr>
              <w:t>7</w:t>
            </w:r>
            <w:r w:rsidRPr="00E47C2E">
              <w:rPr>
                <w:rFonts w:cs="Arial"/>
              </w:rPr>
              <w:t>)</w:t>
            </w:r>
          </w:p>
        </w:tc>
        <w:tc>
          <w:tcPr>
            <w:tcW w:w="810" w:type="dxa"/>
          </w:tcPr>
          <w:p w:rsidR="000A393D" w:rsidRPr="00425EC6" w:rsidRDefault="000A393D" w:rsidP="00D35353">
            <w:pPr>
              <w:tabs>
                <w:tab w:val="left" w:pos="352"/>
                <w:tab w:val="left" w:pos="555"/>
                <w:tab w:val="right" w:leader="dot" w:pos="9446"/>
              </w:tabs>
              <w:spacing w:before="117"/>
              <w:rPr>
                <w:rFonts w:cs="Arial"/>
              </w:rPr>
            </w:pPr>
            <w:r>
              <w:rPr>
                <w:rFonts w:cs="Arial"/>
              </w:rPr>
              <w:t xml:space="preserve">  </w:t>
            </w:r>
            <w:r w:rsidR="00D35353">
              <w:rPr>
                <w:rFonts w:cs="Arial"/>
              </w:rPr>
              <w:t>27</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97203F" w:rsidRDefault="00D35353" w:rsidP="00D35353">
            <w:pPr>
              <w:tabs>
                <w:tab w:val="left" w:pos="352"/>
                <w:tab w:val="left" w:pos="555"/>
                <w:tab w:val="right" w:leader="dot" w:pos="9446"/>
              </w:tabs>
              <w:spacing w:before="117"/>
              <w:jc w:val="center"/>
              <w:rPr>
                <w:rFonts w:cs="Arial"/>
              </w:rPr>
            </w:pPr>
            <w:r>
              <w:rPr>
                <w:rFonts w:cs="Arial"/>
              </w:rPr>
              <w:t>49</w:t>
            </w:r>
          </w:p>
        </w:tc>
      </w:tr>
    </w:tbl>
    <w:p w:rsidR="000A393D" w:rsidRPr="00E47C2E" w:rsidRDefault="000A393D" w:rsidP="000A393D">
      <w:pPr>
        <w:pStyle w:val="BodyText"/>
        <w:spacing w:before="0"/>
        <w:rPr>
          <w:rFonts w:cs="Arial"/>
          <w:b/>
          <w:spacing w:val="80"/>
          <w:sz w:val="22"/>
          <w:szCs w:val="22"/>
          <w:highlight w:val="yellow"/>
        </w:rPr>
      </w:pPr>
    </w:p>
    <w:p w:rsidR="000A393D" w:rsidRPr="00891664" w:rsidRDefault="000A393D" w:rsidP="000A393D">
      <w:pPr>
        <w:jc w:val="right"/>
        <w:rPr>
          <w:rFonts w:cs="Arial"/>
          <w:color w:val="548DD4" w:themeColor="text2" w:themeTint="99"/>
        </w:rPr>
      </w:pPr>
      <w:r w:rsidRPr="00891664">
        <w:rPr>
          <w:rFonts w:cs="Arial"/>
          <w:bCs/>
          <w:noProof/>
          <w:lang w:val="sr-Cyrl-CS"/>
        </w:rPr>
        <w:t xml:space="preserve">Укупан број страна документације: </w:t>
      </w:r>
      <w:r w:rsidR="00891664">
        <w:rPr>
          <w:rFonts w:cs="Arial"/>
          <w:bCs/>
          <w:noProof/>
        </w:rPr>
        <w:t>65</w:t>
      </w:r>
    </w:p>
    <w:p w:rsidR="000A393D" w:rsidRPr="00E47C2E" w:rsidRDefault="000A393D" w:rsidP="000A393D">
      <w:pPr>
        <w:pStyle w:val="BodyText"/>
        <w:spacing w:before="0"/>
        <w:rPr>
          <w:rFonts w:cs="Arial"/>
          <w:sz w:val="22"/>
          <w:szCs w:val="22"/>
        </w:rPr>
      </w:pPr>
    </w:p>
    <w:p w:rsidR="000A393D" w:rsidRPr="00E47C2E" w:rsidRDefault="000A393D" w:rsidP="00463F00">
      <w:pPr>
        <w:pStyle w:val="Heading10"/>
        <w:numPr>
          <w:ilvl w:val="0"/>
          <w:numId w:val="14"/>
        </w:numPr>
        <w:rPr>
          <w:rFonts w:cs="Arial"/>
          <w:lang w:val="en-US"/>
        </w:rPr>
      </w:pPr>
      <w:r w:rsidRPr="00E47C2E">
        <w:rPr>
          <w:rFonts w:cs="Arial"/>
          <w:lang w:val="ru-RU"/>
        </w:rPr>
        <w:br w:type="page"/>
      </w:r>
      <w:bookmarkStart w:id="15" w:name="_Toc430335136"/>
      <w:bookmarkStart w:id="16" w:name="_Toc442559876"/>
      <w:r w:rsidRPr="00E47C2E">
        <w:rPr>
          <w:rFonts w:cs="Arial"/>
        </w:rPr>
        <w:lastRenderedPageBreak/>
        <w:t>ОПШТИ ПОДАЦИ О ЈАВНОЈ НАБАВЦИ</w:t>
      </w:r>
      <w:bookmarkEnd w:id="15"/>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2760B6" w:rsidP="000A393D">
            <w:pPr>
              <w:autoSpaceDE w:val="0"/>
              <w:autoSpaceDN w:val="0"/>
              <w:adjustRightInd w:val="0"/>
              <w:spacing w:before="117"/>
              <w:jc w:val="center"/>
              <w:rPr>
                <w:rStyle w:val="Hyperlink"/>
                <w:rFonts w:eastAsia="Arial Unicode MS" w:cs="Arial"/>
                <w:color w:val="auto"/>
                <w:kern w:val="1"/>
                <w:lang w:eastAsia="ar-SA"/>
              </w:rPr>
            </w:pPr>
            <w:hyperlink r:id="rId166"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7"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7"/>
            <w:r>
              <w:rPr>
                <w:rFonts w:cs="Arial"/>
                <w:b w:val="0"/>
                <w:sz w:val="22"/>
                <w:szCs w:val="22"/>
              </w:rPr>
              <w:t>Репаратура арматуре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7"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0A393D">
      <w:pPr>
        <w:spacing w:before="0"/>
        <w:rPr>
          <w:rFonts w:cs="Arial"/>
        </w:rPr>
      </w:pPr>
    </w:p>
    <w:p w:rsidR="000A393D" w:rsidRPr="00E47C2E" w:rsidRDefault="000A393D" w:rsidP="000A393D">
      <w:pPr>
        <w:spacing w:before="0"/>
        <w:rPr>
          <w:rFonts w:cs="Arial"/>
        </w:rPr>
      </w:pPr>
    </w:p>
    <w:p w:rsidR="000A393D" w:rsidRPr="00E47C2E" w:rsidRDefault="000A393D" w:rsidP="00463F00">
      <w:pPr>
        <w:pStyle w:val="Heading10"/>
        <w:numPr>
          <w:ilvl w:val="0"/>
          <w:numId w:val="14"/>
        </w:numPr>
        <w:jc w:val="both"/>
        <w:rPr>
          <w:rFonts w:cs="Arial"/>
        </w:rPr>
      </w:pPr>
      <w:bookmarkStart w:id="18"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Pr="00364B61">
        <w:rPr>
          <w:rFonts w:cs="Arial"/>
          <w:lang w:eastAsia="zh-CN"/>
        </w:rPr>
        <w:t>Репаратура арматуре (ТЕНТ Б)</w:t>
      </w:r>
      <w:r>
        <w:rPr>
          <w:rFonts w:cs="Arial"/>
          <w:lang w:eastAsia="zh-CN"/>
        </w:rPr>
        <w:t xml:space="preserve">. </w:t>
      </w:r>
    </w:p>
    <w:p w:rsidR="000A393D" w:rsidRPr="00DD07A7" w:rsidRDefault="000A393D" w:rsidP="000A393D">
      <w:pPr>
        <w:spacing w:before="0"/>
        <w:rPr>
          <w:rFonts w:cs="Arial"/>
          <w:lang w:eastAsia="zh-CN"/>
        </w:rPr>
      </w:pPr>
    </w:p>
    <w:p w:rsidR="000A393D"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Pr="00364B61">
        <w:rPr>
          <w:rFonts w:cs="Arial"/>
          <w:lang w:eastAsia="zh-CN"/>
        </w:rPr>
        <w:t>Услуге поправке и одржавања вентила</w:t>
      </w:r>
    </w:p>
    <w:p w:rsidR="000A393D" w:rsidRPr="00DD07A7" w:rsidRDefault="000A393D" w:rsidP="000A393D">
      <w:pPr>
        <w:spacing w:before="0"/>
        <w:rPr>
          <w:rFonts w:cs="Arial"/>
          <w:lang w:eastAsia="zh-CN"/>
        </w:rPr>
      </w:pP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Pr="00364B61">
        <w:rPr>
          <w:rFonts w:cs="Arial"/>
          <w:lang w:eastAsia="zh-CN"/>
        </w:rPr>
        <w:t>50512000</w:t>
      </w:r>
    </w:p>
    <w:p w:rsidR="000A393D" w:rsidRPr="00CF06A5" w:rsidRDefault="000A393D" w:rsidP="000A393D">
      <w:pPr>
        <w:spacing w:before="0"/>
        <w:rPr>
          <w:rFonts w:cs="Arial"/>
          <w:lang w:val="sr-Cyrl-RS" w:eastAsia="zh-CN"/>
        </w:rPr>
      </w:pPr>
    </w:p>
    <w:p w:rsidR="000A393D" w:rsidRDefault="000A393D" w:rsidP="000A393D">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0A393D" w:rsidRPr="00E47C2E" w:rsidRDefault="000A393D" w:rsidP="000A393D">
      <w:pPr>
        <w:spacing w:before="0"/>
        <w:rPr>
          <w:rFonts w:cs="Arial"/>
          <w:lang w:eastAsia="zh-CN"/>
        </w:rPr>
      </w:pPr>
    </w:p>
    <w:p w:rsidR="000A393D" w:rsidRDefault="000A393D" w:rsidP="00463F00">
      <w:pPr>
        <w:pStyle w:val="Heading10"/>
        <w:numPr>
          <w:ilvl w:val="0"/>
          <w:numId w:val="14"/>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0A393D" w:rsidRDefault="000A393D" w:rsidP="000A393D">
      <w:pPr>
        <w:rPr>
          <w:lang w:eastAsia="ar-SA"/>
        </w:rPr>
      </w:pPr>
    </w:p>
    <w:p w:rsidR="000A393D" w:rsidRPr="005D623F" w:rsidRDefault="000A393D" w:rsidP="000A393D">
      <w:pPr>
        <w:rPr>
          <w:lang w:eastAsia="ar-SA"/>
        </w:rPr>
      </w:pPr>
      <w:r w:rsidRPr="005D623F">
        <w:rPr>
          <w:rFonts w:cs="Arial"/>
          <w:b/>
        </w:rPr>
        <w:t xml:space="preserve">3.1. </w:t>
      </w:r>
      <w:proofErr w:type="gramStart"/>
      <w:r w:rsidRPr="005D623F">
        <w:rPr>
          <w:rFonts w:cs="Arial"/>
          <w:b/>
        </w:rPr>
        <w:t>Технички  опис</w:t>
      </w:r>
      <w:proofErr w:type="gramEnd"/>
      <w:r w:rsidRPr="005D623F">
        <w:rPr>
          <w:rFonts w:cs="Arial"/>
          <w:b/>
        </w:rPr>
        <w:t xml:space="preserve"> захтеваних услуга</w:t>
      </w:r>
    </w:p>
    <w:p w:rsidR="000A393D" w:rsidRPr="00364B61" w:rsidRDefault="000A393D" w:rsidP="000A393D">
      <w:pPr>
        <w:rPr>
          <w:rFonts w:cs="Arial"/>
          <w:b/>
        </w:rPr>
      </w:pPr>
    </w:p>
    <w:p w:rsidR="000A393D" w:rsidRPr="00364B61" w:rsidRDefault="000A393D" w:rsidP="000A393D">
      <w:pPr>
        <w:spacing w:before="0"/>
        <w:jc w:val="left"/>
        <w:rPr>
          <w:rFonts w:cs="Arial"/>
          <w:lang w:val="sr-Latn-CS"/>
        </w:rPr>
      </w:pPr>
      <w:r w:rsidRPr="00364B61">
        <w:rPr>
          <w:rFonts w:cs="Arial"/>
          <w:lang w:val="sr-Latn-CS"/>
        </w:rPr>
        <w:t>Потребно је урадити репаратуру следе</w:t>
      </w:r>
      <w:r w:rsidRPr="00364B61">
        <w:rPr>
          <w:rFonts w:cs="Arial"/>
          <w:lang w:val="sr-Cyrl-CS"/>
        </w:rPr>
        <w:t>ћ</w:t>
      </w:r>
      <w:r w:rsidRPr="00364B61">
        <w:rPr>
          <w:rFonts w:cs="Arial"/>
          <w:lang w:val="sr-Latn-CS"/>
        </w:rPr>
        <w:t xml:space="preserve">их </w:t>
      </w:r>
      <w:r w:rsidRPr="00364B61">
        <w:rPr>
          <w:rFonts w:cs="Arial"/>
          <w:lang w:val="sr-Cyrl-CS"/>
        </w:rPr>
        <w:t>вентила</w:t>
      </w:r>
      <w:r w:rsidRPr="00364B61">
        <w:rPr>
          <w:rFonts w:cs="Arial"/>
          <w:lang w:val="sr-Latn-CS"/>
        </w:rPr>
        <w:t xml:space="preserve"> и то:</w:t>
      </w:r>
    </w:p>
    <w:p w:rsidR="000A393D" w:rsidRPr="00364B61" w:rsidRDefault="000A393D" w:rsidP="000A393D">
      <w:pPr>
        <w:spacing w:before="0"/>
        <w:jc w:val="left"/>
        <w:rPr>
          <w:rFonts w:cs="Arial"/>
          <w:lang w:val="sr-Latn-CS"/>
        </w:rPr>
      </w:pPr>
    </w:p>
    <w:p w:rsidR="000A393D" w:rsidRPr="00364B61" w:rsidRDefault="000A393D" w:rsidP="000A393D">
      <w:pPr>
        <w:spacing w:before="0"/>
        <w:jc w:val="left"/>
        <w:rPr>
          <w:rFonts w:cs="Arial"/>
          <w:lang w:val="sr-Latn-CS"/>
        </w:rPr>
      </w:pPr>
      <w:r w:rsidRPr="00364B61">
        <w:rPr>
          <w:rFonts w:cs="Arial"/>
          <w:lang w:val="sr-Latn-CS"/>
        </w:rPr>
        <w:t xml:space="preserve">Ремонт </w:t>
      </w:r>
      <w:r w:rsidRPr="00364B61">
        <w:rPr>
          <w:rFonts w:cs="Arial"/>
          <w:lang w:val="sr-Cyrl-RS"/>
        </w:rPr>
        <w:t xml:space="preserve">блока </w:t>
      </w:r>
      <w:r w:rsidRPr="00364B61">
        <w:rPr>
          <w:rFonts w:cs="Arial"/>
          <w:lang w:val="sr-Latn-CS"/>
        </w:rPr>
        <w:t>Б1:</w:t>
      </w:r>
    </w:p>
    <w:p w:rsidR="000A393D" w:rsidRPr="00364B61" w:rsidRDefault="000A393D" w:rsidP="000A393D">
      <w:pPr>
        <w:spacing w:before="0"/>
        <w:jc w:val="left"/>
        <w:rPr>
          <w:rFonts w:cs="Arial"/>
          <w:lang w:val="sr-Cyrl-RS"/>
        </w:rPr>
      </w:pPr>
    </w:p>
    <w:p w:rsidR="000A393D" w:rsidRPr="00364B61" w:rsidRDefault="000A393D" w:rsidP="000A393D">
      <w:pPr>
        <w:spacing w:before="0"/>
        <w:jc w:val="left"/>
        <w:rPr>
          <w:rFonts w:cs="Arial"/>
        </w:rPr>
      </w:pPr>
      <w:r w:rsidRPr="00364B61">
        <w:rPr>
          <w:rFonts w:cs="Arial"/>
          <w:lang w:val="sr-Latn-CS"/>
        </w:rPr>
        <w:lastRenderedPageBreak/>
        <w:t xml:space="preserve">1. </w:t>
      </w:r>
      <w:r w:rsidRPr="00364B61">
        <w:rPr>
          <w:rFonts w:cs="Arial"/>
          <w:lang w:val="sr-Cyrl-CS"/>
        </w:rPr>
        <w:t xml:space="preserve">Засун </w:t>
      </w:r>
      <w:r w:rsidRPr="00364B61">
        <w:rPr>
          <w:rFonts w:cs="Arial"/>
          <w:b/>
          <w:lang w:val="sr-Cyrl-CS"/>
        </w:rPr>
        <w:t>А</w:t>
      </w:r>
      <w:r w:rsidRPr="00364B61">
        <w:rPr>
          <w:rFonts w:cs="Arial"/>
          <w:lang w:val="sr-Latn-CS"/>
        </w:rPr>
        <w:t xml:space="preserve"> ( NO 300, Pr 2</w:t>
      </w:r>
      <w:r w:rsidRPr="00364B61">
        <w:rPr>
          <w:rFonts w:cs="Arial"/>
          <w:lang w:val="sr-Cyrl-RS"/>
        </w:rPr>
        <w:t>2</w:t>
      </w:r>
      <w:r w:rsidRPr="00364B61">
        <w:rPr>
          <w:rFonts w:cs="Arial"/>
          <w:lang w:val="sr-Latn-CS"/>
        </w:rPr>
        <w:t xml:space="preserve"> bar,</w:t>
      </w:r>
      <w:r w:rsidRPr="00364B61">
        <w:rPr>
          <w:rFonts w:cs="Arial"/>
          <w:lang w:val="sr-Cyrl-RS"/>
        </w:rPr>
        <w:t xml:space="preserve"> </w:t>
      </w:r>
      <w:r w:rsidRPr="00364B61">
        <w:rPr>
          <w:rFonts w:cs="Arial"/>
          <w:lang w:val="sr-Latn-CS"/>
        </w:rPr>
        <w:t>P</w:t>
      </w:r>
      <w:r w:rsidRPr="00364B61">
        <w:rPr>
          <w:rFonts w:cs="Arial"/>
          <w:lang w:val="sr-Cyrl-CS"/>
        </w:rPr>
        <w:t xml:space="preserve">мах </w:t>
      </w:r>
      <w:r w:rsidRPr="00364B61">
        <w:rPr>
          <w:rFonts w:cs="Arial"/>
        </w:rPr>
        <w:t>34</w:t>
      </w:r>
      <w:r w:rsidRPr="00364B61">
        <w:rPr>
          <w:rFonts w:cs="Arial"/>
          <w:lang w:val="sr-Latn-CS"/>
        </w:rPr>
        <w:t xml:space="preserve"> bar</w:t>
      </w:r>
      <w:r w:rsidRPr="00364B61">
        <w:rPr>
          <w:rFonts w:cs="Arial"/>
          <w:lang w:val="sr-Cyrl-RS"/>
        </w:rPr>
        <w:t>,</w:t>
      </w:r>
      <w:r w:rsidRPr="00364B61">
        <w:rPr>
          <w:rFonts w:cs="Arial"/>
          <w:lang w:val="sr-Latn-CS"/>
        </w:rPr>
        <w:t xml:space="preserve"> Tr </w:t>
      </w:r>
      <w:r w:rsidRPr="00364B61">
        <w:rPr>
          <w:rFonts w:cs="Arial"/>
          <w:lang w:val="sr-Cyrl-RS"/>
        </w:rPr>
        <w:t>217</w:t>
      </w:r>
      <w:r w:rsidRPr="00364B61">
        <w:rPr>
          <w:rFonts w:cs="Arial"/>
          <w:lang w:val="sr-Cyrl-CS"/>
        </w:rPr>
        <w:t xml:space="preserve"> </w:t>
      </w:r>
      <w:r w:rsidRPr="00364B61">
        <w:rPr>
          <w:rFonts w:cs="Arial"/>
          <w:vertAlign w:val="superscript"/>
          <w:lang w:val="sr-Latn-CS"/>
        </w:rPr>
        <w:t>0</w:t>
      </w:r>
      <w:r w:rsidRPr="00364B61">
        <w:rPr>
          <w:rFonts w:cs="Arial"/>
          <w:lang w:val="sr-Latn-CS"/>
        </w:rPr>
        <w:t xml:space="preserve"> C</w:t>
      </w:r>
      <w:r w:rsidRPr="00364B61">
        <w:rPr>
          <w:rFonts w:cs="Arial"/>
          <w:lang w:val="sr-Cyrl-CS"/>
        </w:rPr>
        <w:t>, Тмах</w:t>
      </w:r>
      <w:r w:rsidRPr="00364B61">
        <w:rPr>
          <w:rFonts w:cs="Arial"/>
        </w:rPr>
        <w:t>239</w:t>
      </w:r>
      <w:r w:rsidRPr="00364B61">
        <w:rPr>
          <w:rFonts w:cs="Arial"/>
          <w:lang w:val="sr-Latn-CS"/>
        </w:rPr>
        <w:t xml:space="preserve"> </w:t>
      </w:r>
      <w:r w:rsidRPr="00364B61">
        <w:rPr>
          <w:rFonts w:cs="Arial"/>
          <w:lang w:val="sr-Cyrl-RS"/>
        </w:rPr>
        <w:t xml:space="preserve">димензије цевовода </w:t>
      </w:r>
      <w:r w:rsidRPr="00364B61">
        <w:rPr>
          <w:rFonts w:cs="Arial"/>
          <w:lang w:val="sr-Latn-CS"/>
        </w:rPr>
        <w:t>Ø 3</w:t>
      </w:r>
      <w:r w:rsidRPr="00364B61">
        <w:rPr>
          <w:rFonts w:cs="Arial"/>
          <w:lang w:val="sr-Cyrl-RS"/>
        </w:rPr>
        <w:t>23</w:t>
      </w:r>
      <w:r w:rsidRPr="00364B61">
        <w:rPr>
          <w:rFonts w:cs="Arial"/>
          <w:lang w:val="sr-Latn-CS"/>
        </w:rPr>
        <w:t>,</w:t>
      </w:r>
      <w:r w:rsidRPr="00364B61">
        <w:rPr>
          <w:rFonts w:cs="Arial"/>
          <w:lang w:val="sr-Cyrl-RS"/>
        </w:rPr>
        <w:t>9</w:t>
      </w:r>
      <w:r w:rsidRPr="00364B61">
        <w:rPr>
          <w:rFonts w:cs="Arial"/>
          <w:lang w:val="sr-Latn-CS"/>
        </w:rPr>
        <w:t xml:space="preserve"> x </w:t>
      </w:r>
      <w:r w:rsidRPr="00364B61">
        <w:rPr>
          <w:rFonts w:cs="Arial"/>
          <w:lang w:val="sr-Cyrl-RS"/>
        </w:rPr>
        <w:t>1</w:t>
      </w:r>
      <w:r w:rsidRPr="00364B61">
        <w:rPr>
          <w:rFonts w:cs="Arial"/>
          <w:lang w:val="sr-Latn-CS"/>
        </w:rPr>
        <w:t>2</w:t>
      </w:r>
      <w:r w:rsidRPr="00364B61">
        <w:rPr>
          <w:rFonts w:cs="Arial"/>
          <w:lang w:val="sr-Cyrl-RS"/>
        </w:rPr>
        <w:t>,5</w:t>
      </w:r>
      <w:r w:rsidRPr="00364B61">
        <w:rPr>
          <w:rFonts w:cs="Arial"/>
          <w:lang w:val="sr-Latn-CS"/>
        </w:rPr>
        <w:t xml:space="preserve">;  </w:t>
      </w:r>
      <w:r w:rsidRPr="00364B61">
        <w:rPr>
          <w:rFonts w:cs="Arial"/>
          <w:lang w:val="sr-Cyrl-CS"/>
        </w:rPr>
        <w:t>мат.цеви</w:t>
      </w:r>
      <w:r w:rsidRPr="00364B61">
        <w:rPr>
          <w:rFonts w:cs="Arial"/>
          <w:lang w:val="sr-Latn-CS"/>
        </w:rPr>
        <w:t xml:space="preserve"> </w:t>
      </w:r>
      <w:r w:rsidRPr="00364B61">
        <w:rPr>
          <w:rFonts w:cs="Arial"/>
        </w:rPr>
        <w:t xml:space="preserve">P265GH ( K18 ), </w:t>
      </w:r>
      <w:r w:rsidRPr="00364B61">
        <w:rPr>
          <w:rFonts w:cs="Arial"/>
          <w:lang w:val="sr-Cyrl-CS"/>
        </w:rPr>
        <w:t>медијум водена пара , засун</w:t>
      </w:r>
      <w:r w:rsidRPr="00364B61">
        <w:rPr>
          <w:rFonts w:cs="Arial"/>
          <w:lang w:val="sr-Latn-CS"/>
        </w:rPr>
        <w:t xml:space="preserve"> </w:t>
      </w:r>
      <w:r w:rsidRPr="00364B61">
        <w:rPr>
          <w:rFonts w:cs="Arial"/>
          <w:lang w:val="sr-Cyrl-CS"/>
        </w:rPr>
        <w:tab/>
        <w:t xml:space="preserve"> ком</w:t>
      </w:r>
      <w:r w:rsidRPr="00364B61">
        <w:rPr>
          <w:rFonts w:cs="Arial"/>
          <w:lang w:val="sr-Latn-CS"/>
        </w:rPr>
        <w:t>. 4</w:t>
      </w:r>
    </w:p>
    <w:p w:rsidR="000A393D" w:rsidRPr="00364B61" w:rsidRDefault="000A393D" w:rsidP="000A393D">
      <w:pPr>
        <w:spacing w:before="0"/>
        <w:jc w:val="left"/>
        <w:rPr>
          <w:rFonts w:cs="Arial"/>
        </w:rPr>
      </w:pPr>
    </w:p>
    <w:p w:rsidR="000A393D" w:rsidRPr="00364B61" w:rsidRDefault="000A393D" w:rsidP="000A393D">
      <w:pPr>
        <w:spacing w:before="0"/>
        <w:jc w:val="left"/>
        <w:rPr>
          <w:rFonts w:cs="Arial"/>
        </w:rPr>
      </w:pPr>
      <w:r w:rsidRPr="00364B61">
        <w:rPr>
          <w:rFonts w:cs="Arial"/>
        </w:rPr>
        <w:t>2.</w:t>
      </w:r>
      <w:r w:rsidRPr="00364B61">
        <w:rPr>
          <w:rFonts w:cs="Arial"/>
          <w:lang w:val="sr-Latn-CS"/>
        </w:rPr>
        <w:t xml:space="preserve"> </w:t>
      </w:r>
      <w:r w:rsidRPr="00364B61">
        <w:rPr>
          <w:rFonts w:cs="Arial"/>
          <w:lang w:val="sr-Cyrl-CS"/>
        </w:rPr>
        <w:t xml:space="preserve">Засун </w:t>
      </w:r>
      <w:r w:rsidRPr="00364B61">
        <w:rPr>
          <w:rFonts w:cs="Arial"/>
          <w:b/>
        </w:rPr>
        <w:t>B</w:t>
      </w:r>
      <w:r w:rsidRPr="00364B61">
        <w:rPr>
          <w:rFonts w:cs="Arial"/>
          <w:lang w:val="sr-Latn-CS"/>
        </w:rPr>
        <w:t xml:space="preserve"> </w:t>
      </w:r>
      <w:proofErr w:type="gramStart"/>
      <w:r w:rsidRPr="00364B61">
        <w:rPr>
          <w:rFonts w:cs="Arial"/>
          <w:lang w:val="sr-Latn-CS"/>
        </w:rPr>
        <w:t>( NO</w:t>
      </w:r>
      <w:proofErr w:type="gramEnd"/>
      <w:r w:rsidRPr="00364B61">
        <w:rPr>
          <w:rFonts w:cs="Arial"/>
          <w:lang w:val="sr-Latn-CS"/>
        </w:rPr>
        <w:t xml:space="preserve"> 125, Pr 186 bar,</w:t>
      </w:r>
      <w:r w:rsidRPr="00364B61">
        <w:rPr>
          <w:rFonts w:cs="Arial"/>
          <w:lang w:val="sr-Cyrl-RS"/>
        </w:rPr>
        <w:t xml:space="preserve"> </w:t>
      </w:r>
      <w:r w:rsidRPr="00364B61">
        <w:rPr>
          <w:rFonts w:cs="Arial"/>
          <w:lang w:val="sr-Latn-CS"/>
        </w:rPr>
        <w:t>P</w:t>
      </w:r>
      <w:r w:rsidRPr="00364B61">
        <w:rPr>
          <w:rFonts w:cs="Arial"/>
          <w:lang w:val="sr-Cyrl-CS"/>
        </w:rPr>
        <w:t xml:space="preserve">мах </w:t>
      </w:r>
      <w:r w:rsidRPr="00364B61">
        <w:rPr>
          <w:rFonts w:cs="Arial"/>
        </w:rPr>
        <w:t>205</w:t>
      </w:r>
      <w:r w:rsidRPr="00364B61">
        <w:rPr>
          <w:rFonts w:cs="Arial"/>
          <w:lang w:val="sr-Latn-CS"/>
        </w:rPr>
        <w:t xml:space="preserve"> bar</w:t>
      </w:r>
      <w:r w:rsidRPr="00364B61">
        <w:rPr>
          <w:rFonts w:cs="Arial"/>
          <w:lang w:val="sr-Cyrl-RS"/>
        </w:rPr>
        <w:t>,</w:t>
      </w:r>
      <w:r w:rsidRPr="00364B61">
        <w:rPr>
          <w:rFonts w:cs="Arial"/>
          <w:lang w:val="sr-Latn-CS"/>
        </w:rPr>
        <w:t xml:space="preserve"> Tr 540</w:t>
      </w:r>
      <w:r w:rsidRPr="00364B61">
        <w:rPr>
          <w:rFonts w:cs="Arial"/>
          <w:lang w:val="sr-Cyrl-CS"/>
        </w:rPr>
        <w:t xml:space="preserve"> </w:t>
      </w:r>
      <w:r w:rsidRPr="00364B61">
        <w:rPr>
          <w:rFonts w:cs="Arial"/>
          <w:vertAlign w:val="superscript"/>
          <w:lang w:val="sr-Latn-CS"/>
        </w:rPr>
        <w:t>0</w:t>
      </w:r>
      <w:r w:rsidRPr="00364B61">
        <w:rPr>
          <w:rFonts w:cs="Arial"/>
          <w:lang w:val="sr-Latn-CS"/>
        </w:rPr>
        <w:t xml:space="preserve"> C</w:t>
      </w:r>
      <w:r w:rsidRPr="00364B61">
        <w:rPr>
          <w:rFonts w:cs="Arial"/>
          <w:lang w:val="sr-Cyrl-CS"/>
        </w:rPr>
        <w:t>, Тмах</w:t>
      </w:r>
      <w:r w:rsidRPr="00364B61">
        <w:rPr>
          <w:rFonts w:cs="Arial"/>
        </w:rPr>
        <w:t xml:space="preserve"> 545</w:t>
      </w:r>
      <w:r w:rsidRPr="00364B61">
        <w:rPr>
          <w:rFonts w:cs="Arial"/>
          <w:lang w:val="sr-Latn-CS"/>
        </w:rPr>
        <w:t xml:space="preserve"> </w:t>
      </w:r>
      <w:r w:rsidRPr="00364B61">
        <w:rPr>
          <w:rFonts w:cs="Arial"/>
          <w:lang w:val="sr-Cyrl-RS"/>
        </w:rPr>
        <w:t xml:space="preserve">димензије цевовода </w:t>
      </w:r>
      <w:r w:rsidRPr="00364B61">
        <w:rPr>
          <w:rFonts w:cs="Arial"/>
          <w:lang w:val="sr-Latn-CS"/>
        </w:rPr>
        <w:t xml:space="preserve">Ø 193,7 x 36;  </w:t>
      </w:r>
      <w:r w:rsidRPr="00364B61">
        <w:rPr>
          <w:rFonts w:cs="Arial"/>
          <w:lang w:val="sr-Cyrl-CS"/>
        </w:rPr>
        <w:t>мат.цеви</w:t>
      </w:r>
      <w:r w:rsidRPr="00364B61">
        <w:rPr>
          <w:rFonts w:cs="Arial"/>
          <w:lang w:val="sr-Latn-CS"/>
        </w:rPr>
        <w:t xml:space="preserve"> </w:t>
      </w:r>
      <w:r w:rsidRPr="00364B61">
        <w:rPr>
          <w:rFonts w:cs="Arial"/>
        </w:rPr>
        <w:t xml:space="preserve">14MoV64 ( 13HMF ), </w:t>
      </w:r>
      <w:r w:rsidRPr="00364B61">
        <w:rPr>
          <w:rFonts w:cs="Arial"/>
          <w:lang w:val="sr-Cyrl-CS"/>
        </w:rPr>
        <w:t xml:space="preserve">медијум водена пара, </w:t>
      </w:r>
      <w:r>
        <w:rPr>
          <w:rFonts w:cs="Arial"/>
        </w:rPr>
        <w:t xml:space="preserve">   </w:t>
      </w:r>
      <w:r w:rsidRPr="00364B61">
        <w:rPr>
          <w:rFonts w:cs="Arial"/>
          <w:lang w:val="sr-Cyrl-CS"/>
        </w:rPr>
        <w:t>засун</w:t>
      </w:r>
      <w:r>
        <w:rPr>
          <w:rFonts w:cs="Arial"/>
        </w:rPr>
        <w:t xml:space="preserve">    </w:t>
      </w:r>
      <w:r w:rsidRPr="00364B61">
        <w:rPr>
          <w:rFonts w:cs="Arial"/>
        </w:rPr>
        <w:t>ком. 1</w:t>
      </w:r>
      <w:r>
        <w:rPr>
          <w:rFonts w:cs="Arial"/>
        </w:rPr>
        <w:t xml:space="preserve">                        </w:t>
      </w:r>
    </w:p>
    <w:p w:rsidR="000A393D" w:rsidRPr="00364B61" w:rsidRDefault="000A393D" w:rsidP="000A393D">
      <w:pPr>
        <w:spacing w:before="0"/>
        <w:jc w:val="left"/>
        <w:rPr>
          <w:rFonts w:cs="Arial"/>
          <w:lang w:val="sr-Cyrl-RS"/>
        </w:rPr>
      </w:pPr>
    </w:p>
    <w:p w:rsidR="000A393D" w:rsidRPr="00364B61" w:rsidRDefault="000A393D" w:rsidP="000A393D">
      <w:pPr>
        <w:spacing w:before="0"/>
        <w:jc w:val="left"/>
        <w:rPr>
          <w:rFonts w:cs="Arial"/>
          <w:lang w:val="sr-Cyrl-CS"/>
        </w:rPr>
      </w:pPr>
      <w:r w:rsidRPr="00364B61">
        <w:rPr>
          <w:rFonts w:cs="Arial"/>
          <w:lang w:val="sr-Cyrl-CS"/>
        </w:rPr>
        <w:t>Ремонт блока Б2 :</w:t>
      </w:r>
    </w:p>
    <w:p w:rsidR="000A393D" w:rsidRPr="00364B61" w:rsidRDefault="000A393D" w:rsidP="000A393D">
      <w:pPr>
        <w:spacing w:before="0"/>
        <w:jc w:val="left"/>
        <w:rPr>
          <w:rFonts w:cs="Arial"/>
        </w:rPr>
      </w:pPr>
    </w:p>
    <w:p w:rsidR="000A393D" w:rsidRPr="00364B61" w:rsidRDefault="000A393D" w:rsidP="000A393D">
      <w:pPr>
        <w:spacing w:before="0"/>
        <w:jc w:val="left"/>
        <w:rPr>
          <w:rFonts w:cs="Arial"/>
        </w:rPr>
      </w:pPr>
      <w:r w:rsidRPr="00364B61">
        <w:rPr>
          <w:rFonts w:cs="Arial"/>
          <w:lang w:val="sr-Latn-CS"/>
        </w:rPr>
        <w:t xml:space="preserve">3. </w:t>
      </w:r>
      <w:r w:rsidRPr="00364B61">
        <w:rPr>
          <w:rFonts w:cs="Arial"/>
          <w:lang w:val="sr-Cyrl-CS"/>
        </w:rPr>
        <w:t xml:space="preserve">Засун </w:t>
      </w:r>
      <w:r w:rsidRPr="00364B61">
        <w:rPr>
          <w:rFonts w:cs="Arial"/>
          <w:b/>
        </w:rPr>
        <w:t>C</w:t>
      </w:r>
      <w:r w:rsidRPr="00364B61">
        <w:rPr>
          <w:rFonts w:cs="Arial"/>
          <w:lang w:val="sr-Latn-CS"/>
        </w:rPr>
        <w:t xml:space="preserve"> ( NO 300, Pr 2</w:t>
      </w:r>
      <w:r w:rsidRPr="00364B61">
        <w:rPr>
          <w:rFonts w:cs="Arial"/>
          <w:lang w:val="sr-Cyrl-RS"/>
        </w:rPr>
        <w:t>30</w:t>
      </w:r>
      <w:r w:rsidRPr="00364B61">
        <w:rPr>
          <w:rFonts w:cs="Arial"/>
          <w:lang w:val="sr-Latn-CS"/>
        </w:rPr>
        <w:t xml:space="preserve"> bar, Tr 4</w:t>
      </w:r>
      <w:r w:rsidRPr="00364B61">
        <w:rPr>
          <w:rFonts w:cs="Arial"/>
          <w:lang w:val="sr-Cyrl-RS"/>
        </w:rPr>
        <w:t>30</w:t>
      </w:r>
      <w:r w:rsidRPr="00364B61">
        <w:rPr>
          <w:rFonts w:cs="Arial"/>
          <w:lang w:val="sr-Cyrl-CS"/>
        </w:rPr>
        <w:t xml:space="preserve"> </w:t>
      </w:r>
      <w:r w:rsidRPr="00364B61">
        <w:rPr>
          <w:rFonts w:cs="Arial"/>
          <w:vertAlign w:val="superscript"/>
          <w:lang w:val="sr-Latn-CS"/>
        </w:rPr>
        <w:t>0</w:t>
      </w:r>
      <w:r w:rsidRPr="00364B61">
        <w:rPr>
          <w:rFonts w:cs="Arial"/>
          <w:lang w:val="sr-Latn-CS"/>
        </w:rPr>
        <w:t xml:space="preserve"> C</w:t>
      </w:r>
      <w:r w:rsidRPr="00364B61">
        <w:rPr>
          <w:rFonts w:cs="Arial"/>
          <w:lang w:val="sr-Cyrl-CS"/>
        </w:rPr>
        <w:t xml:space="preserve">, </w:t>
      </w:r>
      <w:r w:rsidRPr="00364B61">
        <w:rPr>
          <w:rFonts w:cs="Arial"/>
          <w:lang w:val="sr-Latn-CS"/>
        </w:rPr>
        <w:t xml:space="preserve"> </w:t>
      </w:r>
      <w:r w:rsidRPr="00364B61">
        <w:rPr>
          <w:rFonts w:cs="Arial"/>
          <w:lang w:val="sr-Cyrl-RS"/>
        </w:rPr>
        <w:t xml:space="preserve">димензије цевовода </w:t>
      </w:r>
      <w:r w:rsidRPr="00364B61">
        <w:rPr>
          <w:rFonts w:cs="Arial"/>
          <w:lang w:val="sr-Latn-CS"/>
        </w:rPr>
        <w:t xml:space="preserve">Ø 355,6 x 28;  </w:t>
      </w:r>
      <w:r w:rsidRPr="00364B61">
        <w:rPr>
          <w:rFonts w:cs="Arial"/>
          <w:lang w:val="sr-Cyrl-CS"/>
        </w:rPr>
        <w:t>мат.цеви</w:t>
      </w:r>
      <w:r w:rsidRPr="00364B61">
        <w:rPr>
          <w:rFonts w:cs="Arial"/>
          <w:lang w:val="sr-Latn-CS"/>
        </w:rPr>
        <w:t xml:space="preserve"> </w:t>
      </w:r>
      <w:r w:rsidRPr="00364B61">
        <w:rPr>
          <w:rFonts w:cs="Arial"/>
        </w:rPr>
        <w:t xml:space="preserve">15NiCuMoNb5 ( </w:t>
      </w:r>
      <w:r w:rsidRPr="00364B61">
        <w:rPr>
          <w:rFonts w:cs="Arial"/>
          <w:lang w:val="sr-Cyrl-CS"/>
        </w:rPr>
        <w:t>1</w:t>
      </w:r>
      <w:r w:rsidRPr="00364B61">
        <w:rPr>
          <w:rFonts w:cs="Arial"/>
        </w:rPr>
        <w:t xml:space="preserve">7G2MFA ), </w:t>
      </w:r>
      <w:r w:rsidRPr="00364B61">
        <w:rPr>
          <w:rFonts w:cs="Arial"/>
          <w:lang w:val="sr-Cyrl-CS"/>
        </w:rPr>
        <w:t>медијум водена пара , засун</w:t>
      </w:r>
      <w:r w:rsidRPr="00364B61">
        <w:rPr>
          <w:rFonts w:cs="Arial"/>
          <w:lang w:val="sr-Latn-CS"/>
        </w:rPr>
        <w:t xml:space="preserve"> </w:t>
      </w:r>
      <w:r w:rsidRPr="00364B61">
        <w:rPr>
          <w:rFonts w:cs="Arial"/>
          <w:lang w:val="sr-Cyrl-CS"/>
        </w:rPr>
        <w:tab/>
        <w:t xml:space="preserve">  </w:t>
      </w:r>
      <w:r w:rsidRPr="00364B61">
        <w:rPr>
          <w:rFonts w:cs="Arial"/>
        </w:rPr>
        <w:t xml:space="preserve">           </w:t>
      </w:r>
      <w:r w:rsidRPr="00364B61">
        <w:rPr>
          <w:rFonts w:cs="Arial"/>
          <w:lang w:val="sr-Cyrl-CS"/>
        </w:rPr>
        <w:t>ком</w:t>
      </w:r>
      <w:r w:rsidRPr="00364B61">
        <w:rPr>
          <w:rFonts w:cs="Arial"/>
          <w:lang w:val="sr-Latn-CS"/>
        </w:rPr>
        <w:t xml:space="preserve">. </w:t>
      </w:r>
      <w:r w:rsidRPr="00364B61">
        <w:rPr>
          <w:rFonts w:cs="Arial"/>
        </w:rPr>
        <w:t>1</w:t>
      </w:r>
    </w:p>
    <w:p w:rsidR="000A393D" w:rsidRPr="00364B61" w:rsidRDefault="000A393D" w:rsidP="000A393D">
      <w:pPr>
        <w:spacing w:before="0"/>
        <w:jc w:val="left"/>
        <w:rPr>
          <w:rFonts w:cs="Arial"/>
        </w:rPr>
      </w:pPr>
    </w:p>
    <w:p w:rsidR="000A393D" w:rsidRPr="00364B61" w:rsidRDefault="000A393D" w:rsidP="000A393D">
      <w:pPr>
        <w:spacing w:before="0"/>
        <w:jc w:val="left"/>
        <w:rPr>
          <w:rFonts w:cs="Arial"/>
          <w:lang w:val="sr-Latn-CS"/>
        </w:rPr>
      </w:pPr>
      <w:r w:rsidRPr="00364B61">
        <w:rPr>
          <w:rFonts w:cs="Arial"/>
        </w:rPr>
        <w:t xml:space="preserve">4. </w:t>
      </w:r>
      <w:r w:rsidRPr="00364B61">
        <w:rPr>
          <w:rFonts w:cs="Arial"/>
          <w:lang w:val="sr-Cyrl-CS"/>
        </w:rPr>
        <w:t xml:space="preserve">Засун </w:t>
      </w:r>
      <w:r w:rsidRPr="00364B61">
        <w:rPr>
          <w:rFonts w:cs="Arial"/>
          <w:b/>
        </w:rPr>
        <w:t xml:space="preserve">D </w:t>
      </w:r>
      <w:r w:rsidRPr="00364B61">
        <w:rPr>
          <w:rFonts w:cs="Arial"/>
          <w:lang w:val="sr-Latn-CS"/>
        </w:rPr>
        <w:t xml:space="preserve"> ( NO 200, Pr 45 bar, Pmax 63, Tr </w:t>
      </w:r>
      <w:r w:rsidRPr="00364B61">
        <w:rPr>
          <w:rFonts w:cs="Arial"/>
          <w:lang w:val="sr-Cyrl-RS"/>
        </w:rPr>
        <w:t>3</w:t>
      </w:r>
      <w:r w:rsidRPr="00364B61">
        <w:rPr>
          <w:rFonts w:cs="Arial"/>
        </w:rPr>
        <w:t>28, Tmax 360</w:t>
      </w:r>
      <w:r w:rsidRPr="00364B61">
        <w:rPr>
          <w:rFonts w:cs="Arial"/>
          <w:lang w:val="sr-Cyrl-CS"/>
        </w:rPr>
        <w:t xml:space="preserve"> </w:t>
      </w:r>
      <w:r w:rsidRPr="00364B61">
        <w:rPr>
          <w:rFonts w:cs="Arial"/>
          <w:vertAlign w:val="superscript"/>
          <w:lang w:val="sr-Latn-CS"/>
        </w:rPr>
        <w:t>0</w:t>
      </w:r>
      <w:r w:rsidRPr="00364B61">
        <w:rPr>
          <w:rFonts w:cs="Arial"/>
          <w:lang w:val="sr-Latn-CS"/>
        </w:rPr>
        <w:t xml:space="preserve"> C</w:t>
      </w:r>
      <w:r w:rsidRPr="00364B61">
        <w:rPr>
          <w:rFonts w:cs="Arial"/>
          <w:lang w:val="sr-Cyrl-CS"/>
        </w:rPr>
        <w:t xml:space="preserve">, </w:t>
      </w:r>
      <w:r w:rsidRPr="00364B61">
        <w:rPr>
          <w:rFonts w:cs="Arial"/>
          <w:lang w:val="sr-Latn-CS"/>
        </w:rPr>
        <w:t xml:space="preserve"> </w:t>
      </w:r>
      <w:r w:rsidRPr="00364B61">
        <w:rPr>
          <w:rFonts w:cs="Arial"/>
          <w:lang w:val="sr-Cyrl-RS"/>
        </w:rPr>
        <w:t xml:space="preserve">димензије цевовода </w:t>
      </w:r>
      <w:r w:rsidRPr="00364B61">
        <w:rPr>
          <w:rFonts w:cs="Arial"/>
          <w:lang w:val="sr-Latn-CS"/>
        </w:rPr>
        <w:t xml:space="preserve">Ø 219,1 x 10;  </w:t>
      </w:r>
      <w:r w:rsidRPr="00364B61">
        <w:rPr>
          <w:rFonts w:cs="Arial"/>
          <w:lang w:val="sr-Cyrl-CS"/>
        </w:rPr>
        <w:t>мат.цеви</w:t>
      </w:r>
      <w:r w:rsidRPr="00364B61">
        <w:rPr>
          <w:rFonts w:cs="Arial"/>
          <w:lang w:val="sr-Latn-CS"/>
        </w:rPr>
        <w:t xml:space="preserve"> </w:t>
      </w:r>
      <w:r w:rsidRPr="00364B61">
        <w:rPr>
          <w:rFonts w:cs="Arial"/>
        </w:rPr>
        <w:t xml:space="preserve">16Mo3 ( </w:t>
      </w:r>
      <w:r w:rsidRPr="00364B61">
        <w:rPr>
          <w:rFonts w:cs="Arial"/>
          <w:lang w:val="sr-Cyrl-CS"/>
        </w:rPr>
        <w:t>1</w:t>
      </w:r>
      <w:r w:rsidRPr="00364B61">
        <w:rPr>
          <w:rFonts w:cs="Arial"/>
        </w:rPr>
        <w:t xml:space="preserve">6M ), </w:t>
      </w:r>
      <w:r w:rsidRPr="00364B61">
        <w:rPr>
          <w:rFonts w:cs="Arial"/>
          <w:lang w:val="sr-Cyrl-CS"/>
        </w:rPr>
        <w:t>медијум водена пара , засун</w:t>
      </w:r>
      <w:r w:rsidRPr="00364B61">
        <w:rPr>
          <w:rFonts w:cs="Arial"/>
          <w:lang w:val="sr-Latn-CS"/>
        </w:rPr>
        <w:t xml:space="preserve"> </w:t>
      </w:r>
      <w:r w:rsidRPr="00364B61">
        <w:rPr>
          <w:rFonts w:cs="Arial"/>
          <w:lang w:val="sr-Cyrl-CS"/>
        </w:rPr>
        <w:tab/>
        <w:t xml:space="preserve">  </w:t>
      </w:r>
      <w:r w:rsidRPr="00364B61">
        <w:rPr>
          <w:rFonts w:cs="Arial"/>
        </w:rPr>
        <w:t xml:space="preserve">           </w:t>
      </w:r>
      <w:r w:rsidRPr="00364B61">
        <w:rPr>
          <w:rFonts w:cs="Arial"/>
          <w:lang w:val="sr-Cyrl-CS"/>
        </w:rPr>
        <w:t>ком</w:t>
      </w:r>
      <w:r w:rsidRPr="00364B61">
        <w:rPr>
          <w:rFonts w:cs="Arial"/>
          <w:lang w:val="sr-Latn-CS"/>
        </w:rPr>
        <w:t>. 2</w:t>
      </w:r>
    </w:p>
    <w:p w:rsidR="000A393D" w:rsidRPr="00364B61" w:rsidRDefault="000A393D" w:rsidP="000A393D">
      <w:pPr>
        <w:spacing w:before="0"/>
        <w:jc w:val="left"/>
        <w:rPr>
          <w:rFonts w:cs="Arial"/>
          <w:lang w:val="sr-Latn-CS"/>
        </w:rPr>
      </w:pPr>
    </w:p>
    <w:p w:rsidR="000A393D" w:rsidRPr="00364B61" w:rsidRDefault="000A393D" w:rsidP="000A393D">
      <w:pPr>
        <w:spacing w:before="0"/>
        <w:jc w:val="left"/>
        <w:rPr>
          <w:rFonts w:cs="Arial"/>
          <w:lang w:val="sr-Latn-CS"/>
        </w:rPr>
      </w:pPr>
      <w:r w:rsidRPr="00364B61">
        <w:rPr>
          <w:rFonts w:cs="Arial"/>
        </w:rPr>
        <w:t xml:space="preserve">5. </w:t>
      </w:r>
      <w:r w:rsidRPr="00364B61">
        <w:rPr>
          <w:rFonts w:cs="Arial"/>
          <w:lang w:val="sr-Cyrl-CS"/>
        </w:rPr>
        <w:t xml:space="preserve">Засун </w:t>
      </w:r>
      <w:proofErr w:type="gramStart"/>
      <w:r w:rsidRPr="00364B61">
        <w:rPr>
          <w:rFonts w:cs="Arial"/>
          <w:b/>
        </w:rPr>
        <w:t xml:space="preserve">E </w:t>
      </w:r>
      <w:r w:rsidRPr="00364B61">
        <w:rPr>
          <w:rFonts w:cs="Arial"/>
          <w:lang w:val="sr-Latn-CS"/>
        </w:rPr>
        <w:t xml:space="preserve"> (</w:t>
      </w:r>
      <w:proofErr w:type="gramEnd"/>
      <w:r w:rsidRPr="00364B61">
        <w:rPr>
          <w:rFonts w:cs="Arial"/>
          <w:lang w:val="sr-Latn-CS"/>
        </w:rPr>
        <w:t xml:space="preserve"> NO 300, Pr 24 bar, Pmax 33, Tr 455</w:t>
      </w:r>
      <w:r w:rsidRPr="00364B61">
        <w:rPr>
          <w:rFonts w:cs="Arial"/>
        </w:rPr>
        <w:t>, Tmax 480</w:t>
      </w:r>
      <w:r w:rsidRPr="00364B61">
        <w:rPr>
          <w:rFonts w:cs="Arial"/>
          <w:lang w:val="sr-Cyrl-CS"/>
        </w:rPr>
        <w:t xml:space="preserve"> </w:t>
      </w:r>
      <w:r w:rsidRPr="00364B61">
        <w:rPr>
          <w:rFonts w:cs="Arial"/>
          <w:vertAlign w:val="superscript"/>
          <w:lang w:val="sr-Latn-CS"/>
        </w:rPr>
        <w:t>0</w:t>
      </w:r>
      <w:r w:rsidRPr="00364B61">
        <w:rPr>
          <w:rFonts w:cs="Arial"/>
          <w:lang w:val="sr-Latn-CS"/>
        </w:rPr>
        <w:t xml:space="preserve"> C</w:t>
      </w:r>
      <w:r w:rsidRPr="00364B61">
        <w:rPr>
          <w:rFonts w:cs="Arial"/>
          <w:lang w:val="sr-Cyrl-CS"/>
        </w:rPr>
        <w:t xml:space="preserve">, </w:t>
      </w:r>
      <w:r w:rsidRPr="00364B61">
        <w:rPr>
          <w:rFonts w:cs="Arial"/>
          <w:lang w:val="sr-Latn-CS"/>
        </w:rPr>
        <w:t xml:space="preserve"> </w:t>
      </w:r>
      <w:r w:rsidRPr="00364B61">
        <w:rPr>
          <w:rFonts w:cs="Arial"/>
          <w:lang w:val="sr-Cyrl-RS"/>
        </w:rPr>
        <w:t xml:space="preserve">димензије цевовода </w:t>
      </w:r>
      <w:r w:rsidRPr="00364B61">
        <w:rPr>
          <w:rFonts w:cs="Arial"/>
          <w:lang w:val="sr-Latn-CS"/>
        </w:rPr>
        <w:t xml:space="preserve">Ø 323,9 x 10;  </w:t>
      </w:r>
      <w:r w:rsidRPr="00364B61">
        <w:rPr>
          <w:rFonts w:cs="Arial"/>
          <w:lang w:val="sr-Cyrl-CS"/>
        </w:rPr>
        <w:t>мат.цеви</w:t>
      </w:r>
      <w:r w:rsidRPr="00364B61">
        <w:rPr>
          <w:rFonts w:cs="Arial"/>
          <w:lang w:val="sr-Latn-CS"/>
        </w:rPr>
        <w:t xml:space="preserve"> </w:t>
      </w:r>
      <w:r w:rsidRPr="00364B61">
        <w:rPr>
          <w:rFonts w:cs="Arial"/>
        </w:rPr>
        <w:t xml:space="preserve">16Mo3 ( </w:t>
      </w:r>
      <w:r w:rsidRPr="00364B61">
        <w:rPr>
          <w:rFonts w:cs="Arial"/>
          <w:lang w:val="sr-Cyrl-CS"/>
        </w:rPr>
        <w:t>1</w:t>
      </w:r>
      <w:r w:rsidRPr="00364B61">
        <w:rPr>
          <w:rFonts w:cs="Arial"/>
        </w:rPr>
        <w:t xml:space="preserve">6M ), </w:t>
      </w:r>
      <w:r w:rsidRPr="00364B61">
        <w:rPr>
          <w:rFonts w:cs="Arial"/>
          <w:lang w:val="sr-Cyrl-CS"/>
        </w:rPr>
        <w:t>медијум водена пара , засун</w:t>
      </w:r>
      <w:r w:rsidRPr="00364B61">
        <w:rPr>
          <w:rFonts w:cs="Arial"/>
          <w:lang w:val="sr-Latn-CS"/>
        </w:rPr>
        <w:t xml:space="preserve"> </w:t>
      </w:r>
      <w:r w:rsidRPr="00364B61">
        <w:rPr>
          <w:rFonts w:cs="Arial"/>
          <w:lang w:val="sr-Cyrl-CS"/>
        </w:rPr>
        <w:tab/>
        <w:t xml:space="preserve">  </w:t>
      </w:r>
      <w:r w:rsidRPr="00364B61">
        <w:rPr>
          <w:rFonts w:cs="Arial"/>
        </w:rPr>
        <w:t xml:space="preserve">           </w:t>
      </w:r>
      <w:r w:rsidRPr="00364B61">
        <w:rPr>
          <w:rFonts w:cs="Arial"/>
          <w:lang w:val="sr-Cyrl-CS"/>
        </w:rPr>
        <w:t>ком</w:t>
      </w:r>
      <w:r w:rsidRPr="00364B61">
        <w:rPr>
          <w:rFonts w:cs="Arial"/>
          <w:lang w:val="sr-Latn-CS"/>
        </w:rPr>
        <w:t>. 3</w:t>
      </w:r>
    </w:p>
    <w:p w:rsidR="000A393D" w:rsidRPr="00364B61" w:rsidRDefault="000A393D" w:rsidP="000A393D">
      <w:pPr>
        <w:spacing w:before="0"/>
        <w:jc w:val="left"/>
        <w:rPr>
          <w:rFonts w:cs="Arial"/>
          <w:lang w:val="sr-Latn-CS"/>
        </w:rPr>
      </w:pPr>
    </w:p>
    <w:p w:rsidR="000A393D" w:rsidRPr="00364B61" w:rsidRDefault="000A393D" w:rsidP="000A393D">
      <w:pPr>
        <w:spacing w:before="0"/>
        <w:jc w:val="left"/>
        <w:rPr>
          <w:rFonts w:cs="Arial"/>
          <w:lang w:val="sr-Cyrl-RS"/>
        </w:rPr>
      </w:pPr>
      <w:r w:rsidRPr="00364B61">
        <w:rPr>
          <w:rFonts w:cs="Arial"/>
          <w:lang w:val="sr-Latn-CS"/>
        </w:rPr>
        <w:t xml:space="preserve">6. </w:t>
      </w:r>
      <w:r w:rsidRPr="00364B61">
        <w:rPr>
          <w:rFonts w:cs="Arial"/>
          <w:lang w:val="sr-Cyrl-CS"/>
        </w:rPr>
        <w:t xml:space="preserve">Засун </w:t>
      </w:r>
      <w:r w:rsidRPr="00364B61">
        <w:rPr>
          <w:rFonts w:cs="Arial"/>
          <w:b/>
        </w:rPr>
        <w:t xml:space="preserve">F </w:t>
      </w:r>
      <w:r w:rsidRPr="00364B61">
        <w:rPr>
          <w:rFonts w:cs="Arial"/>
          <w:lang w:val="sr-Latn-CS"/>
        </w:rPr>
        <w:t xml:space="preserve"> ( NO 400, Pr 50 bar, Pmax 63, Tr </w:t>
      </w:r>
      <w:r w:rsidRPr="00364B61">
        <w:rPr>
          <w:rFonts w:cs="Arial"/>
          <w:lang w:val="sr-Cyrl-RS"/>
        </w:rPr>
        <w:t>3</w:t>
      </w:r>
      <w:r w:rsidRPr="00364B61">
        <w:rPr>
          <w:rFonts w:cs="Arial"/>
        </w:rPr>
        <w:t>44, Tr 360</w:t>
      </w:r>
      <w:r w:rsidRPr="00364B61">
        <w:rPr>
          <w:rFonts w:cs="Arial"/>
          <w:lang w:val="sr-Cyrl-CS"/>
        </w:rPr>
        <w:t xml:space="preserve"> </w:t>
      </w:r>
      <w:r w:rsidRPr="00364B61">
        <w:rPr>
          <w:rFonts w:cs="Arial"/>
          <w:vertAlign w:val="superscript"/>
          <w:lang w:val="sr-Latn-CS"/>
        </w:rPr>
        <w:t>0</w:t>
      </w:r>
      <w:r w:rsidRPr="00364B61">
        <w:rPr>
          <w:rFonts w:cs="Arial"/>
          <w:lang w:val="sr-Latn-CS"/>
        </w:rPr>
        <w:t xml:space="preserve"> C</w:t>
      </w:r>
      <w:r w:rsidRPr="00364B61">
        <w:rPr>
          <w:rFonts w:cs="Arial"/>
          <w:lang w:val="sr-Cyrl-CS"/>
        </w:rPr>
        <w:t xml:space="preserve">, </w:t>
      </w:r>
      <w:r w:rsidRPr="00364B61">
        <w:rPr>
          <w:rFonts w:cs="Arial"/>
          <w:lang w:val="sr-Latn-CS"/>
        </w:rPr>
        <w:t xml:space="preserve"> </w:t>
      </w:r>
      <w:r w:rsidRPr="00364B61">
        <w:rPr>
          <w:rFonts w:cs="Arial"/>
          <w:lang w:val="sr-Cyrl-RS"/>
        </w:rPr>
        <w:t xml:space="preserve">димензије цевовода </w:t>
      </w:r>
      <w:r w:rsidRPr="00364B61">
        <w:rPr>
          <w:rFonts w:cs="Arial"/>
          <w:lang w:val="sr-Latn-CS"/>
        </w:rPr>
        <w:t xml:space="preserve">Ø 406 x 17,5;  </w:t>
      </w:r>
      <w:r w:rsidRPr="00364B61">
        <w:rPr>
          <w:rFonts w:cs="Arial"/>
          <w:lang w:val="sr-Cyrl-CS"/>
        </w:rPr>
        <w:t>мат.цеви</w:t>
      </w:r>
      <w:r w:rsidRPr="00364B61">
        <w:rPr>
          <w:rFonts w:cs="Arial"/>
          <w:lang w:val="sr-Latn-CS"/>
        </w:rPr>
        <w:t xml:space="preserve"> </w:t>
      </w:r>
      <w:r w:rsidRPr="00364B61">
        <w:rPr>
          <w:rFonts w:cs="Arial"/>
        </w:rPr>
        <w:t xml:space="preserve">16Mo3 ( </w:t>
      </w:r>
      <w:r w:rsidRPr="00364B61">
        <w:rPr>
          <w:rFonts w:cs="Arial"/>
          <w:lang w:val="sr-Cyrl-CS"/>
        </w:rPr>
        <w:t>1</w:t>
      </w:r>
      <w:r w:rsidRPr="00364B61">
        <w:rPr>
          <w:rFonts w:cs="Arial"/>
        </w:rPr>
        <w:t xml:space="preserve">6M ), </w:t>
      </w:r>
      <w:r w:rsidRPr="00364B61">
        <w:rPr>
          <w:rFonts w:cs="Arial"/>
          <w:lang w:val="sr-Cyrl-CS"/>
        </w:rPr>
        <w:t>медијум водена пара , засун</w:t>
      </w:r>
      <w:r w:rsidRPr="00364B61">
        <w:rPr>
          <w:rFonts w:cs="Arial"/>
          <w:lang w:val="sr-Latn-CS"/>
        </w:rPr>
        <w:t xml:space="preserve"> </w:t>
      </w:r>
      <w:r w:rsidRPr="00364B61">
        <w:rPr>
          <w:rFonts w:cs="Arial"/>
          <w:lang w:val="sr-Cyrl-CS"/>
        </w:rPr>
        <w:tab/>
        <w:t xml:space="preserve">  </w:t>
      </w:r>
      <w:r w:rsidRPr="00364B61">
        <w:rPr>
          <w:rFonts w:cs="Arial"/>
        </w:rPr>
        <w:t xml:space="preserve">           </w:t>
      </w:r>
      <w:r w:rsidRPr="00364B61">
        <w:rPr>
          <w:rFonts w:cs="Arial"/>
          <w:lang w:val="sr-Cyrl-CS"/>
        </w:rPr>
        <w:t>ком</w:t>
      </w:r>
      <w:r w:rsidRPr="00364B61">
        <w:rPr>
          <w:rFonts w:cs="Arial"/>
          <w:lang w:val="sr-Latn-CS"/>
        </w:rPr>
        <w:t>. 1</w:t>
      </w:r>
    </w:p>
    <w:p w:rsidR="000A393D" w:rsidRPr="00364B61" w:rsidRDefault="000A393D" w:rsidP="000A393D">
      <w:pPr>
        <w:spacing w:before="0"/>
        <w:jc w:val="left"/>
        <w:rPr>
          <w:rFonts w:cs="Arial"/>
        </w:rPr>
      </w:pPr>
      <w:r w:rsidRPr="00364B61">
        <w:rPr>
          <w:rFonts w:cs="Arial"/>
          <w:b/>
          <w:lang w:val="sr-Cyrl-CS"/>
        </w:rPr>
        <w:t>Напомена</w:t>
      </w:r>
      <w:r w:rsidRPr="00364B61">
        <w:rPr>
          <w:rFonts w:cs="Arial"/>
          <w:lang w:val="sr-Cyrl-CS"/>
        </w:rPr>
        <w:t>:</w:t>
      </w:r>
    </w:p>
    <w:p w:rsidR="000A393D" w:rsidRPr="00364B61" w:rsidRDefault="000A393D" w:rsidP="000A393D">
      <w:pPr>
        <w:spacing w:before="0"/>
        <w:jc w:val="left"/>
        <w:rPr>
          <w:rFonts w:cs="Arial"/>
          <w:lang w:val="sr-Cyrl-CS"/>
        </w:rPr>
      </w:pPr>
      <w:r w:rsidRPr="00364B61">
        <w:rPr>
          <w:rFonts w:cs="Arial"/>
          <w:lang w:val="sr-Cyrl-CS"/>
        </w:rPr>
        <w:t xml:space="preserve"> Означавање материјала цеви је по европском стандарду EN10216-2, док се ознаке у заградама односе на пољски стандард PN-85/H-74252 ( изворна документација ).</w:t>
      </w:r>
    </w:p>
    <w:p w:rsidR="000A393D" w:rsidRPr="00364B61" w:rsidRDefault="000A393D" w:rsidP="000A393D">
      <w:pPr>
        <w:spacing w:before="0"/>
        <w:jc w:val="left"/>
        <w:rPr>
          <w:rFonts w:cs="Arial"/>
          <w:lang w:val="sr-Cyrl-RS"/>
        </w:rPr>
      </w:pPr>
    </w:p>
    <w:p w:rsidR="000A393D" w:rsidRPr="00364B61" w:rsidRDefault="000A393D" w:rsidP="000A393D">
      <w:pPr>
        <w:spacing w:before="0"/>
        <w:ind w:left="360"/>
        <w:jc w:val="left"/>
        <w:rPr>
          <w:rFonts w:cs="Arial"/>
          <w:lang w:val="sr-Cyrl-CS"/>
        </w:rPr>
      </w:pPr>
      <w:r w:rsidRPr="00364B61">
        <w:rPr>
          <w:rFonts w:cs="Arial"/>
          <w:lang w:val="sr-Cyrl-CS"/>
        </w:rPr>
        <w:t>Технички захтеви:</w:t>
      </w:r>
      <w:r w:rsidRPr="00364B61">
        <w:rPr>
          <w:rFonts w:cs="Arial"/>
          <w:lang w:val="sr-Cyrl-RS"/>
        </w:rPr>
        <w:t xml:space="preserve"> </w:t>
      </w:r>
    </w:p>
    <w:p w:rsidR="000A393D" w:rsidRPr="00364B61" w:rsidRDefault="000A393D" w:rsidP="00DA08A5">
      <w:pPr>
        <w:spacing w:before="0"/>
        <w:ind w:left="420"/>
        <w:rPr>
          <w:rFonts w:cs="Arial"/>
          <w:lang w:val="sr-Latn-CS"/>
        </w:rPr>
      </w:pPr>
    </w:p>
    <w:p w:rsidR="000A393D" w:rsidRPr="00364B61" w:rsidRDefault="000A393D" w:rsidP="00463F00">
      <w:pPr>
        <w:numPr>
          <w:ilvl w:val="0"/>
          <w:numId w:val="25"/>
        </w:numPr>
        <w:spacing w:before="0"/>
        <w:rPr>
          <w:rFonts w:cs="Arial"/>
          <w:lang w:val="sr-Cyrl-CS"/>
        </w:rPr>
      </w:pPr>
      <w:r w:rsidRPr="00364B61">
        <w:rPr>
          <w:rFonts w:cs="Arial"/>
          <w:lang w:val="sr-Cyrl-CS"/>
        </w:rPr>
        <w:t>Поступак репаратуре вентила обухвата следеће:</w:t>
      </w:r>
    </w:p>
    <w:p w:rsidR="000A393D" w:rsidRPr="00364B61" w:rsidRDefault="000A393D" w:rsidP="00DA08A5">
      <w:pPr>
        <w:spacing w:before="0"/>
        <w:ind w:left="420"/>
        <w:rPr>
          <w:rFonts w:cs="Arial"/>
        </w:rPr>
      </w:pPr>
    </w:p>
    <w:p w:rsidR="000A393D" w:rsidRPr="00364B61" w:rsidRDefault="000A393D" w:rsidP="00463F00">
      <w:pPr>
        <w:numPr>
          <w:ilvl w:val="1"/>
          <w:numId w:val="25"/>
        </w:numPr>
        <w:spacing w:before="0"/>
        <w:rPr>
          <w:rFonts w:cs="Arial"/>
          <w:lang w:val="sr-Cyrl-RS"/>
        </w:rPr>
      </w:pPr>
      <w:r w:rsidRPr="00364B61">
        <w:rPr>
          <w:rFonts w:cs="Arial"/>
          <w:lang w:val="sr-Cyrl-RS"/>
        </w:rPr>
        <w:t>Репаратуру засуна у ремонту блока Б1 на позицији  2</w:t>
      </w:r>
      <w:r w:rsidRPr="00364B61">
        <w:rPr>
          <w:rFonts w:cs="Arial"/>
        </w:rPr>
        <w:t xml:space="preserve"> </w:t>
      </w:r>
      <w:r w:rsidRPr="00364B61">
        <w:rPr>
          <w:rFonts w:cs="Arial"/>
          <w:lang w:val="sr-Cyrl-RS"/>
        </w:rPr>
        <w:t xml:space="preserve"> и у ремонту блока Б2 на позицијама 3,4, 5 и 6 ( види прилог бр.1)  и то:</w:t>
      </w:r>
    </w:p>
    <w:p w:rsidR="000A393D" w:rsidRPr="00364B61" w:rsidRDefault="000A393D" w:rsidP="00463F00">
      <w:pPr>
        <w:numPr>
          <w:ilvl w:val="2"/>
          <w:numId w:val="25"/>
        </w:numPr>
        <w:spacing w:before="0"/>
        <w:rPr>
          <w:rFonts w:cs="Arial"/>
          <w:lang w:val="sr-Cyrl-CS"/>
        </w:rPr>
      </w:pPr>
      <w:r w:rsidRPr="00364B61">
        <w:rPr>
          <w:rFonts w:cs="Arial"/>
          <w:lang w:val="sr-Cyrl-CS"/>
        </w:rPr>
        <w:t>Репаратуру засуна која подразумева репаратуру стелитних прстенова на седиштима односно стелитних доседа на затварачима истих</w:t>
      </w:r>
      <w:r w:rsidRPr="00364B61">
        <w:rPr>
          <w:rFonts w:cs="Arial"/>
          <w:lang w:val="sr-Latn-CS"/>
        </w:rPr>
        <w:t xml:space="preserve">. </w:t>
      </w:r>
      <w:r w:rsidRPr="00364B61">
        <w:rPr>
          <w:rFonts w:cs="Arial"/>
          <w:lang w:val="sr-Cyrl-RS"/>
        </w:rPr>
        <w:t>На овим засунима је неопходно урадити репаратуру комплетног седишта-обе стране са вађењем заптивног прстена ( на једној страни заптивног прстена се наварује стелит, а са друге стране се наварује заптивни вар у функцији основног материјала заптивног прстена и основног материјала кућишта засуна ), такође је неопходно урадити и репаратуру обе стране стелитног доседа на затварачима истих.</w:t>
      </w:r>
    </w:p>
    <w:p w:rsidR="000A393D" w:rsidRPr="00364B61" w:rsidRDefault="000A393D" w:rsidP="00463F00">
      <w:pPr>
        <w:numPr>
          <w:ilvl w:val="2"/>
          <w:numId w:val="25"/>
        </w:numPr>
        <w:spacing w:before="0"/>
        <w:rPr>
          <w:rFonts w:cs="Arial"/>
          <w:lang w:val="sr-Cyrl-CS"/>
        </w:rPr>
      </w:pPr>
      <w:r w:rsidRPr="00364B61">
        <w:rPr>
          <w:rFonts w:cs="Arial"/>
          <w:lang w:val="sr-Cyrl-RS"/>
        </w:rPr>
        <w:t>Неопходно је утврдити врсту материјала заптивног прстена и доставити извештај ( након демонтаже заптивног прстена из засуна ).</w:t>
      </w:r>
    </w:p>
    <w:p w:rsidR="000A393D" w:rsidRPr="00364B61" w:rsidRDefault="000A393D" w:rsidP="00463F00">
      <w:pPr>
        <w:numPr>
          <w:ilvl w:val="1"/>
          <w:numId w:val="25"/>
        </w:numPr>
        <w:spacing w:before="0"/>
        <w:rPr>
          <w:rFonts w:cs="Arial"/>
          <w:lang w:val="sr-Cyrl-RS"/>
        </w:rPr>
      </w:pPr>
      <w:r w:rsidRPr="00364B61">
        <w:rPr>
          <w:rFonts w:cs="Arial"/>
          <w:lang w:val="sr-Cyrl-RS"/>
        </w:rPr>
        <w:t>Репаратуру засуна у ремонту блока Б1  на позицији 1 и то:</w:t>
      </w:r>
    </w:p>
    <w:p w:rsidR="000A393D" w:rsidRPr="00364B61" w:rsidRDefault="000A393D" w:rsidP="00463F00">
      <w:pPr>
        <w:numPr>
          <w:ilvl w:val="2"/>
          <w:numId w:val="25"/>
        </w:numPr>
        <w:spacing w:before="0"/>
        <w:rPr>
          <w:rFonts w:cs="Arial"/>
          <w:lang w:val="sr-Cyrl-CS"/>
        </w:rPr>
      </w:pPr>
      <w:r w:rsidRPr="00364B61">
        <w:rPr>
          <w:rFonts w:cs="Arial"/>
          <w:lang w:val="sr-Latn-CS"/>
        </w:rPr>
        <w:t>Р</w:t>
      </w:r>
      <w:r w:rsidRPr="00364B61">
        <w:rPr>
          <w:rFonts w:cs="Arial"/>
          <w:lang w:val="sr-Cyrl-CS"/>
        </w:rPr>
        <w:t xml:space="preserve">епаратура засуна подразумева репаратуру заптивних прстенова на седиштима односно заптивних доседа на затварачима истих додатним материјалом који мора бити у квалитету </w:t>
      </w:r>
      <w:r w:rsidRPr="00364B61">
        <w:rPr>
          <w:rFonts w:cs="Arial"/>
          <w:lang w:val="sr-Latn-RS"/>
        </w:rPr>
        <w:t xml:space="preserve">INOX B 13/4Fe ( </w:t>
      </w:r>
      <w:r w:rsidRPr="00364B61">
        <w:rPr>
          <w:rFonts w:cs="Arial"/>
          <w:lang w:val="sr-Cyrl-RS"/>
        </w:rPr>
        <w:t>произвођачка ознака Јесенице</w:t>
      </w:r>
      <w:r w:rsidRPr="00364B61">
        <w:rPr>
          <w:rFonts w:cs="Arial"/>
          <w:lang w:val="sr-Latn-RS"/>
        </w:rPr>
        <w:t>)</w:t>
      </w:r>
      <w:r w:rsidRPr="00364B61">
        <w:rPr>
          <w:rFonts w:cs="Arial"/>
          <w:lang w:val="sr-Cyrl-RS"/>
        </w:rPr>
        <w:t xml:space="preserve"> задржавајући  гарантоване особине</w:t>
      </w:r>
      <w:r w:rsidRPr="00364B61">
        <w:rPr>
          <w:rFonts w:cs="Arial"/>
        </w:rPr>
        <w:t xml:space="preserve"> </w:t>
      </w:r>
      <w:r w:rsidRPr="00364B61">
        <w:rPr>
          <w:rFonts w:cs="Arial"/>
          <w:lang w:val="sr-Cyrl-RS"/>
        </w:rPr>
        <w:t>додатног материјала</w:t>
      </w:r>
      <w:r w:rsidRPr="00364B61">
        <w:rPr>
          <w:rFonts w:cs="Arial"/>
        </w:rPr>
        <w:t xml:space="preserve"> </w:t>
      </w:r>
      <w:r w:rsidRPr="00364B61">
        <w:rPr>
          <w:rFonts w:cs="Arial"/>
          <w:lang w:val="sr-Cyrl-RS"/>
        </w:rPr>
        <w:t xml:space="preserve"> након заваривања и  термичке обраде ( ако је потребно). Уколико понуђач нуди алтернативни додатни материјал у обавези је да достави квалификовану технологију заваривања ( за основни материјал и његове димензије ) према стандарду </w:t>
      </w:r>
      <w:r w:rsidRPr="00364B61">
        <w:rPr>
          <w:rFonts w:cs="Arial"/>
          <w:lang w:val="sr-Latn-RS"/>
        </w:rPr>
        <w:t xml:space="preserve">SRPS ISO EN 15614-1 </w:t>
      </w:r>
      <w:r w:rsidRPr="00364B61">
        <w:rPr>
          <w:rFonts w:cs="Arial"/>
          <w:lang w:val="sr-Cyrl-RS"/>
        </w:rPr>
        <w:t>издат од акредитоване установе за ту врсту радова</w:t>
      </w:r>
      <w:r w:rsidRPr="00364B61">
        <w:rPr>
          <w:rFonts w:cs="Arial"/>
          <w:lang w:val="sr-Cyrl-CS"/>
        </w:rPr>
        <w:t xml:space="preserve">. </w:t>
      </w:r>
      <w:r w:rsidRPr="00364B61">
        <w:rPr>
          <w:rFonts w:cs="Arial"/>
          <w:lang w:val="sr-Cyrl-RS"/>
        </w:rPr>
        <w:t xml:space="preserve">На овим засунима је неопходно урадити репаратуру комплетног седишта-обе стране </w:t>
      </w:r>
      <w:r w:rsidRPr="00364B61">
        <w:rPr>
          <w:rFonts w:cs="Arial"/>
          <w:lang w:val="sr-Latn-RS"/>
        </w:rPr>
        <w:t>(</w:t>
      </w:r>
      <w:r w:rsidRPr="00364B61">
        <w:rPr>
          <w:rFonts w:cs="Arial"/>
          <w:lang w:val="sr-Cyrl-RS"/>
        </w:rPr>
        <w:t>без вађења заптивног прстена</w:t>
      </w:r>
      <w:r w:rsidRPr="00364B61">
        <w:rPr>
          <w:rFonts w:cs="Arial"/>
          <w:lang w:val="sr-Latn-RS"/>
        </w:rPr>
        <w:t xml:space="preserve"> )</w:t>
      </w:r>
      <w:r w:rsidRPr="00364B61">
        <w:rPr>
          <w:rFonts w:cs="Arial"/>
          <w:lang w:val="sr-Cyrl-RS"/>
        </w:rPr>
        <w:t>, такође је неопходно урадити и репаратуру обе стране доседа на затварачима истих. Код ових засуна затварачи нису демонтажни.</w:t>
      </w:r>
    </w:p>
    <w:p w:rsidR="000A393D" w:rsidRPr="00364B61" w:rsidRDefault="000A393D" w:rsidP="00463F00">
      <w:pPr>
        <w:numPr>
          <w:ilvl w:val="0"/>
          <w:numId w:val="25"/>
        </w:numPr>
        <w:spacing w:before="0"/>
        <w:rPr>
          <w:rFonts w:cs="Arial"/>
          <w:lang w:val="sr-Latn-RS"/>
        </w:rPr>
      </w:pPr>
      <w:r w:rsidRPr="00364B61">
        <w:rPr>
          <w:rFonts w:cs="Arial"/>
          <w:lang w:val="sr-Cyrl-CS"/>
        </w:rPr>
        <w:t>На позицијама где се наварује стелит додатни материјал мора бити у к</w:t>
      </w:r>
      <w:r w:rsidR="008845C6">
        <w:rPr>
          <w:rFonts w:cs="Arial"/>
          <w:lang w:val="sr-Cyrl-CS"/>
        </w:rPr>
        <w:t>в</w:t>
      </w:r>
      <w:r w:rsidRPr="00364B61">
        <w:rPr>
          <w:rFonts w:cs="Arial"/>
          <w:lang w:val="sr-Cyrl-CS"/>
        </w:rPr>
        <w:t>алитету стелита  6 ( про</w:t>
      </w:r>
      <w:r w:rsidRPr="00364B61">
        <w:rPr>
          <w:rFonts w:cs="Arial"/>
          <w:lang w:val="sr-Cyrl-RS"/>
        </w:rPr>
        <w:t>и</w:t>
      </w:r>
      <w:r w:rsidRPr="00364B61">
        <w:rPr>
          <w:rFonts w:cs="Arial"/>
          <w:lang w:val="sr-Cyrl-CS"/>
        </w:rPr>
        <w:t xml:space="preserve">звођачка ознака </w:t>
      </w:r>
      <w:r w:rsidRPr="00364B61">
        <w:rPr>
          <w:rFonts w:cs="Arial"/>
        </w:rPr>
        <w:t>“</w:t>
      </w:r>
      <w:r w:rsidRPr="00364B61">
        <w:rPr>
          <w:rFonts w:cs="Arial"/>
          <w:lang w:val="sr-Latn-RS"/>
        </w:rPr>
        <w:t>Deloro stellite“ )</w:t>
      </w:r>
      <w:r w:rsidRPr="00364B61">
        <w:rPr>
          <w:rFonts w:cs="Arial"/>
          <w:lang w:val="sr-Cyrl-CS"/>
        </w:rPr>
        <w:t xml:space="preserve"> задржавајући  гарантоване </w:t>
      </w:r>
      <w:r w:rsidRPr="00364B61">
        <w:rPr>
          <w:rFonts w:cs="Arial"/>
          <w:lang w:val="sr-Cyrl-CS"/>
        </w:rPr>
        <w:lastRenderedPageBreak/>
        <w:t xml:space="preserve">особине додатног материјала након заваривања и термичке обраде. Уколико понуђач нуди алтернативни додатни материјал у обавези је да достави квалификовану технологију заваривања ( за основни материјал и његове димензије ) према стандарду </w:t>
      </w:r>
      <w:r w:rsidRPr="00364B61">
        <w:rPr>
          <w:rFonts w:cs="Arial"/>
          <w:lang w:val="sr-Latn-RS"/>
        </w:rPr>
        <w:t xml:space="preserve">SRPS ISO EN 15614-1 </w:t>
      </w:r>
      <w:r w:rsidRPr="00364B61">
        <w:rPr>
          <w:rFonts w:cs="Arial"/>
          <w:lang w:val="sr-Cyrl-RS"/>
        </w:rPr>
        <w:t>издат од акредитоване установе за ту врсту радова.</w:t>
      </w:r>
      <w:r w:rsidRPr="00364B61">
        <w:rPr>
          <w:rFonts w:cs="Arial"/>
          <w:lang w:val="sr-Cyrl-CS"/>
        </w:rPr>
        <w:t xml:space="preserve"> </w:t>
      </w:r>
    </w:p>
    <w:p w:rsidR="000A393D" w:rsidRPr="00364B61" w:rsidRDefault="000A393D" w:rsidP="00463F00">
      <w:pPr>
        <w:numPr>
          <w:ilvl w:val="0"/>
          <w:numId w:val="25"/>
        </w:numPr>
        <w:spacing w:before="0"/>
        <w:rPr>
          <w:rFonts w:cs="Arial"/>
          <w:lang w:val="sr-Latn-RS"/>
        </w:rPr>
      </w:pPr>
      <w:r w:rsidRPr="00364B61">
        <w:rPr>
          <w:rFonts w:cs="Arial"/>
          <w:lang w:val="sr-Cyrl-RS"/>
        </w:rPr>
        <w:t>На позицијама где се наварују заптивни варови, додатни материјал мора бити технолошки сагласан са основним материјалом заптивног прстена и основним материјалом кућишта вентила.</w:t>
      </w:r>
    </w:p>
    <w:p w:rsidR="000A393D" w:rsidRPr="00364B61" w:rsidRDefault="000A393D" w:rsidP="00463F00">
      <w:pPr>
        <w:numPr>
          <w:ilvl w:val="0"/>
          <w:numId w:val="25"/>
        </w:numPr>
        <w:spacing w:before="0"/>
        <w:rPr>
          <w:rFonts w:cs="Arial"/>
          <w:lang w:val="sr-Latn-RS"/>
        </w:rPr>
      </w:pPr>
      <w:r w:rsidRPr="00364B61">
        <w:rPr>
          <w:rFonts w:cs="Arial"/>
          <w:lang w:val="sr-Cyrl-CS"/>
        </w:rPr>
        <w:t>На свим вентилима је неопходно урадити припрему крајева за заваривање (  обавезно избацити ЗУТ ) уз минимално скраћење уградбених мера вентила ( обавити испитивања методама без разарања свих крајева вентила у обиму 100% у циљу припреме крајева за заваривање ). Облик припреме крајева за заваривање биће усаглашен приликом заједничке дефектаже.</w:t>
      </w:r>
    </w:p>
    <w:p w:rsidR="000A393D" w:rsidRPr="00364B61" w:rsidRDefault="000A393D" w:rsidP="00DA08A5">
      <w:pPr>
        <w:spacing w:before="0"/>
        <w:ind w:left="360"/>
        <w:rPr>
          <w:rFonts w:cs="Arial"/>
          <w:lang w:val="sr-Cyrl-CS"/>
        </w:rPr>
      </w:pPr>
      <w:r w:rsidRPr="00364B61">
        <w:rPr>
          <w:rFonts w:cs="Arial"/>
          <w:lang w:val="sr-Cyrl-CS"/>
        </w:rPr>
        <w:t xml:space="preserve">5. </w:t>
      </w:r>
      <w:r w:rsidRPr="00364B61">
        <w:rPr>
          <w:rFonts w:cs="Arial"/>
          <w:lang w:val="ru-RU"/>
        </w:rPr>
        <w:t xml:space="preserve"> </w:t>
      </w:r>
      <w:r w:rsidRPr="00364B61">
        <w:rPr>
          <w:rFonts w:cs="Arial"/>
          <w:lang w:val="sr-Cyrl-CS"/>
        </w:rPr>
        <w:t>За горе дефинисани обим посла на санацији оштећења на вентилима неопходно је урадити следеће:</w:t>
      </w:r>
    </w:p>
    <w:p w:rsidR="000A393D" w:rsidRPr="00364B61" w:rsidRDefault="000A393D" w:rsidP="00DA08A5">
      <w:pPr>
        <w:spacing w:before="0"/>
        <w:rPr>
          <w:rFonts w:cs="Arial"/>
          <w:lang w:val="sr-Cyrl-CS"/>
        </w:rPr>
      </w:pPr>
      <w:r w:rsidRPr="00364B61">
        <w:rPr>
          <w:rFonts w:cs="Arial"/>
          <w:lang w:val="sr-Cyrl-CS"/>
        </w:rPr>
        <w:t xml:space="preserve">             5.</w:t>
      </w:r>
      <w:r w:rsidRPr="00364B61">
        <w:rPr>
          <w:rFonts w:cs="Arial"/>
          <w:lang w:val="sr-Latn-CS"/>
        </w:rPr>
        <w:t xml:space="preserve">1. </w:t>
      </w:r>
      <w:r w:rsidRPr="00364B61">
        <w:rPr>
          <w:rFonts w:cs="Arial"/>
          <w:lang w:val="sr-Cyrl-CS"/>
        </w:rPr>
        <w:t>Доставити предлог технологије санације оштећења на вентилима,       дефинисати поступак репаратуре тачно по фазама за наведене материјале и радне услове ( испитивања, машинска обрада, термичка обрада, наваривања...) и навести доказе о горе извршеним активностима који ће бити приложени у извештају након завршене репаратуре.</w:t>
      </w:r>
    </w:p>
    <w:p w:rsidR="000A393D" w:rsidRPr="00364B61" w:rsidRDefault="000A393D" w:rsidP="00DA08A5">
      <w:pPr>
        <w:spacing w:before="0"/>
        <w:ind w:left="720"/>
        <w:rPr>
          <w:rFonts w:cs="Arial"/>
          <w:lang w:val="sr-Cyrl-CS"/>
        </w:rPr>
      </w:pPr>
      <w:r w:rsidRPr="00364B61">
        <w:rPr>
          <w:rFonts w:cs="Arial"/>
          <w:lang w:val="sr-Cyrl-CS"/>
        </w:rPr>
        <w:t>5.2.</w:t>
      </w:r>
      <w:r w:rsidRPr="00364B61">
        <w:rPr>
          <w:rFonts w:cs="Arial"/>
          <w:lang w:val="sr-Latn-CS"/>
        </w:rPr>
        <w:t xml:space="preserve"> Доставити </w:t>
      </w:r>
      <w:r w:rsidRPr="00364B61">
        <w:rPr>
          <w:rFonts w:cs="Arial"/>
          <w:lang w:val="sr-Cyrl-CS"/>
        </w:rPr>
        <w:t>п</w:t>
      </w:r>
      <w:r w:rsidRPr="00364B61">
        <w:rPr>
          <w:rFonts w:cs="Arial"/>
          <w:lang w:val="sr-Latn-CS"/>
        </w:rPr>
        <w:t xml:space="preserve">редлог </w:t>
      </w:r>
      <w:r w:rsidRPr="00364B61">
        <w:rPr>
          <w:rFonts w:cs="Arial"/>
          <w:lang w:val="sr-Cyrl-CS"/>
        </w:rPr>
        <w:t>п</w:t>
      </w:r>
      <w:r w:rsidRPr="00364B61">
        <w:rPr>
          <w:rFonts w:cs="Arial"/>
          <w:lang w:val="sr-Latn-CS"/>
        </w:rPr>
        <w:t xml:space="preserve">лана контроле квалитета </w:t>
      </w:r>
      <w:r w:rsidRPr="00364B61">
        <w:rPr>
          <w:rFonts w:cs="Arial"/>
          <w:lang w:val="sr-Cyrl-CS"/>
        </w:rPr>
        <w:t>п</w:t>
      </w:r>
      <w:r w:rsidRPr="00364B61">
        <w:rPr>
          <w:rFonts w:cs="Arial"/>
          <w:lang w:val="sr-Latn-CS"/>
        </w:rPr>
        <w:t>осту</w:t>
      </w:r>
      <w:r w:rsidRPr="00364B61">
        <w:rPr>
          <w:rFonts w:cs="Arial"/>
          <w:lang w:val="sr-Cyrl-CS"/>
        </w:rPr>
        <w:t>п</w:t>
      </w:r>
      <w:r w:rsidRPr="00364B61">
        <w:rPr>
          <w:rFonts w:cs="Arial"/>
          <w:lang w:val="sr-Latn-CS"/>
        </w:rPr>
        <w:t>ка санације</w:t>
      </w:r>
      <w:r w:rsidRPr="00364B61">
        <w:rPr>
          <w:rFonts w:cs="Arial"/>
          <w:lang w:val="sr-Cyrl-CS"/>
        </w:rPr>
        <w:t xml:space="preserve"> оштећења на вентилима</w:t>
      </w:r>
      <w:r w:rsidRPr="00364B61">
        <w:rPr>
          <w:rFonts w:cs="Arial"/>
          <w:lang w:val="sr-Latn-CS"/>
        </w:rPr>
        <w:t xml:space="preserve"> са зауставним тачкама</w:t>
      </w:r>
      <w:r w:rsidRPr="00364B61">
        <w:rPr>
          <w:rFonts w:cs="Arial"/>
          <w:lang w:val="sr-Cyrl-CS"/>
        </w:rPr>
        <w:t>.</w:t>
      </w:r>
    </w:p>
    <w:p w:rsidR="000A393D" w:rsidRPr="00364B61" w:rsidRDefault="000A393D" w:rsidP="00DA08A5">
      <w:pPr>
        <w:spacing w:before="0"/>
        <w:ind w:left="720"/>
        <w:rPr>
          <w:rFonts w:cs="Arial"/>
          <w:lang w:val="sr-Cyrl-CS"/>
        </w:rPr>
      </w:pPr>
      <w:r w:rsidRPr="00364B61">
        <w:rPr>
          <w:rFonts w:cs="Arial"/>
          <w:lang w:val="sr-Cyrl-CS"/>
        </w:rPr>
        <w:t>5.3. Доставити термин план поступка  санације оштећења на вентилима.</w:t>
      </w:r>
    </w:p>
    <w:p w:rsidR="000A393D" w:rsidRPr="00364B61" w:rsidRDefault="000A393D" w:rsidP="00DA08A5">
      <w:pPr>
        <w:spacing w:before="0"/>
        <w:rPr>
          <w:rFonts w:cs="Arial"/>
          <w:lang w:val="ru-RU"/>
        </w:rPr>
      </w:pPr>
      <w:r w:rsidRPr="00364B61">
        <w:rPr>
          <w:rFonts w:cs="Arial"/>
          <w:lang w:val="sr-Cyrl-CS"/>
        </w:rPr>
        <w:t xml:space="preserve">       </w:t>
      </w:r>
      <w:r w:rsidRPr="00364B61">
        <w:rPr>
          <w:rFonts w:cs="Arial"/>
          <w:lang w:val="sr-Cyrl-RS"/>
        </w:rPr>
        <w:t>6</w:t>
      </w:r>
      <w:r w:rsidRPr="00364B61">
        <w:rPr>
          <w:rFonts w:cs="Arial"/>
          <w:lang w:val="sr-Cyrl-CS"/>
        </w:rPr>
        <w:t xml:space="preserve">. У року од најдуже 15 дана након добијања уговора доставити технологију заваривања-наваривања односно </w:t>
      </w:r>
      <w:r w:rsidRPr="00364B61">
        <w:rPr>
          <w:rFonts w:cs="Arial"/>
          <w:lang w:val="sr-Latn-CS"/>
        </w:rPr>
        <w:t>WPS</w:t>
      </w:r>
      <w:r w:rsidRPr="00364B61">
        <w:rPr>
          <w:rFonts w:cs="Arial"/>
          <w:lang w:val="sr-Cyrl-CS"/>
        </w:rPr>
        <w:t xml:space="preserve"> листе</w:t>
      </w:r>
      <w:r w:rsidRPr="00364B61">
        <w:rPr>
          <w:rFonts w:cs="Arial"/>
          <w:lang w:val="ru-RU"/>
        </w:rPr>
        <w:t xml:space="preserve"> на сагласност.</w:t>
      </w:r>
    </w:p>
    <w:p w:rsidR="000A393D" w:rsidRPr="00364B61" w:rsidRDefault="000A393D" w:rsidP="00DA08A5">
      <w:pPr>
        <w:spacing w:before="0"/>
        <w:rPr>
          <w:rFonts w:cs="Arial"/>
          <w:lang w:val="ru-RU"/>
        </w:rPr>
      </w:pPr>
      <w:r w:rsidRPr="00364B61">
        <w:rPr>
          <w:rFonts w:cs="Arial"/>
          <w:lang w:val="ru-RU"/>
        </w:rPr>
        <w:t xml:space="preserve">       </w:t>
      </w:r>
      <w:r w:rsidRPr="00364B61">
        <w:rPr>
          <w:rFonts w:cs="Arial"/>
          <w:lang w:val="sr-Cyrl-RS"/>
        </w:rPr>
        <w:t>7</w:t>
      </w:r>
      <w:r w:rsidRPr="00364B61">
        <w:rPr>
          <w:rFonts w:cs="Arial"/>
          <w:lang w:val="ru-RU"/>
        </w:rPr>
        <w:t>. Време и рок извршења репаратуре на вентилима:</w:t>
      </w:r>
    </w:p>
    <w:p w:rsidR="00DA08A5" w:rsidRPr="003B0AFB" w:rsidRDefault="000A393D" w:rsidP="00DA08A5">
      <w:pPr>
        <w:autoSpaceDE w:val="0"/>
        <w:autoSpaceDN w:val="0"/>
        <w:adjustRightInd w:val="0"/>
        <w:spacing w:before="0"/>
        <w:ind w:left="709"/>
        <w:rPr>
          <w:rFonts w:cs="Arial"/>
          <w:bCs/>
          <w:lang w:val="sr-Cyrl-RS"/>
        </w:rPr>
      </w:pPr>
      <w:r w:rsidRPr="00364B61">
        <w:rPr>
          <w:rFonts w:cs="Arial"/>
          <w:lang w:val="ru-RU"/>
        </w:rPr>
        <w:tab/>
        <w:t xml:space="preserve">7.1. </w:t>
      </w:r>
      <w:r w:rsidR="00DA08A5" w:rsidRPr="003B0AFB">
        <w:rPr>
          <w:rFonts w:cs="Arial"/>
          <w:bCs/>
          <w:lang w:val="sr-Cyrl-RS"/>
        </w:rPr>
        <w:t xml:space="preserve">Рок за репаратуру засуна блока Б1 је 10 дана од дана преузимања истих. </w:t>
      </w:r>
      <w:r w:rsidR="00DA08A5">
        <w:rPr>
          <w:rFonts w:cs="Arial"/>
          <w:bCs/>
          <w:lang w:val="sr-Cyrl-RS"/>
        </w:rPr>
        <w:t xml:space="preserve">         7.2. </w:t>
      </w:r>
      <w:r w:rsidR="00DA08A5" w:rsidRPr="003B0AFB">
        <w:rPr>
          <w:rFonts w:cs="Arial"/>
          <w:bCs/>
          <w:lang w:val="sr-Cyrl-RS"/>
        </w:rPr>
        <w:t xml:space="preserve">Рок за репаратуру засуна у ремонту блока Б2 је према термин плану Наручиоца. </w:t>
      </w:r>
    </w:p>
    <w:p w:rsidR="004D0BC1" w:rsidRDefault="000A393D" w:rsidP="00DA08A5">
      <w:pPr>
        <w:spacing w:before="0"/>
        <w:rPr>
          <w:rFonts w:cs="Arial"/>
        </w:rPr>
      </w:pPr>
      <w:r w:rsidRPr="00364B61">
        <w:rPr>
          <w:rFonts w:cs="Arial"/>
          <w:lang w:val="ru-RU"/>
        </w:rPr>
        <w:t xml:space="preserve">     8. </w:t>
      </w:r>
      <w:r w:rsidR="004D0BC1" w:rsidRPr="004D0BC1">
        <w:rPr>
          <w:rFonts w:cs="Arial"/>
          <w:lang w:val="sr-Cyrl-CS"/>
        </w:rPr>
        <w:t xml:space="preserve">При испоруци репариране опреме доставити резултате испитивања опреме од лабораторије акредитоване по стандарду SRPS ISO /IEC 17025/2006, Сл. Гласник РС, бр.16/06 и технологије оверене од стране контролне организације акредитоване за послове контролисања према SRPS ISO /IEC 17020/2012. </w:t>
      </w:r>
      <w:r w:rsidRPr="00364B61">
        <w:rPr>
          <w:rFonts w:cs="Arial"/>
          <w:lang w:val="sr-Cyrl-CS"/>
        </w:rPr>
        <w:t xml:space="preserve">     </w:t>
      </w:r>
    </w:p>
    <w:p w:rsidR="000A393D" w:rsidRPr="00364B61" w:rsidRDefault="000A393D" w:rsidP="004D0BC1">
      <w:pPr>
        <w:spacing w:before="0"/>
        <w:ind w:firstLine="284"/>
        <w:rPr>
          <w:rFonts w:cs="Arial"/>
          <w:lang w:val="sr-Latn-RS"/>
        </w:rPr>
      </w:pPr>
      <w:r w:rsidRPr="00364B61">
        <w:rPr>
          <w:rFonts w:cs="Arial"/>
          <w:lang w:val="sr-Cyrl-CS"/>
        </w:rPr>
        <w:t>9.Пре испоруке вентила доставити атесте за додатне материјале за заваривање и наваривање, све дијаграме неопходних термичких обрада ( доставити извештај о урађеној термичкој обради као и извештај о мерењу тврдоће ) као и неопходне пратеће извештаје о свим примењеним ИБР методама.</w:t>
      </w:r>
    </w:p>
    <w:p w:rsidR="000A393D" w:rsidRPr="00364B61" w:rsidRDefault="000A393D" w:rsidP="00DA08A5">
      <w:pPr>
        <w:spacing w:before="0"/>
        <w:rPr>
          <w:rFonts w:cs="Arial"/>
        </w:rPr>
      </w:pPr>
      <w:r w:rsidRPr="00364B61">
        <w:rPr>
          <w:rFonts w:cs="Arial"/>
          <w:lang w:val="ru-RU"/>
        </w:rPr>
        <w:t xml:space="preserve">     1</w:t>
      </w:r>
      <w:r w:rsidRPr="00364B61">
        <w:rPr>
          <w:rFonts w:cs="Arial"/>
        </w:rPr>
        <w:t>0</w:t>
      </w:r>
      <w:r w:rsidRPr="00364B61">
        <w:rPr>
          <w:rFonts w:cs="Arial"/>
          <w:lang w:val="ru-RU"/>
        </w:rPr>
        <w:t>. Обавеза  понуђача пре достављања  понуде је да његово квалификовано особље изврши увид на лицу места о обиму оштећења који ће бити обухваћен поступком санације ( биће потврђено записником-писменом потврдом овереном од стране представника наручиоца ). Потврда мора обавезно бити достав</w:t>
      </w:r>
      <w:r w:rsidRPr="00364B61">
        <w:rPr>
          <w:rFonts w:cs="Arial"/>
          <w:lang w:val="sr-Cyrl-RS"/>
        </w:rPr>
        <w:t>љ</w:t>
      </w:r>
      <w:r w:rsidRPr="00364B61">
        <w:rPr>
          <w:rFonts w:cs="Arial"/>
          <w:lang w:val="ru-RU"/>
        </w:rPr>
        <w:t>ена у прилогу понуде.</w:t>
      </w:r>
    </w:p>
    <w:p w:rsidR="000A393D" w:rsidRPr="00364B61" w:rsidRDefault="000A393D" w:rsidP="00DA08A5">
      <w:pPr>
        <w:spacing w:before="0"/>
        <w:rPr>
          <w:rFonts w:cs="Arial"/>
        </w:rPr>
      </w:pPr>
      <w:r w:rsidRPr="00364B61">
        <w:rPr>
          <w:rFonts w:cs="Arial"/>
        </w:rPr>
        <w:t xml:space="preserve">     11. </w:t>
      </w:r>
      <w:r w:rsidRPr="00364B61">
        <w:rPr>
          <w:rFonts w:cs="Arial"/>
          <w:lang w:val="sr-Cyrl-RS"/>
        </w:rPr>
        <w:t>За сваки репарирани засун обавезно је урадити и хидротест у присуству овлашћеног представника понуђача што мора бити документовано у виду записника који ће тада бити обострано потписан.</w:t>
      </w:r>
      <w:r w:rsidRPr="00364B61">
        <w:rPr>
          <w:rFonts w:cs="Arial"/>
        </w:rPr>
        <w:t xml:space="preserve"> </w:t>
      </w:r>
      <w:r w:rsidRPr="00364B61">
        <w:rPr>
          <w:rFonts w:cs="Arial"/>
          <w:lang w:val="sr-Cyrl-RS"/>
        </w:rPr>
        <w:t>Сви вентили ће бити испитани у складу са својим радним параметрима, а највећи испитни притисак</w:t>
      </w:r>
      <w:r w:rsidRPr="00364B61">
        <w:rPr>
          <w:rFonts w:cs="Arial"/>
        </w:rPr>
        <w:t xml:space="preserve"> </w:t>
      </w:r>
      <w:r w:rsidRPr="00364B61">
        <w:rPr>
          <w:rFonts w:cs="Arial"/>
          <w:lang w:val="sr-Cyrl-RS"/>
        </w:rPr>
        <w:t xml:space="preserve"> ће бити 5</w:t>
      </w:r>
      <w:r w:rsidRPr="00364B61">
        <w:rPr>
          <w:rFonts w:cs="Arial"/>
        </w:rPr>
        <w:t>00 bar.</w:t>
      </w:r>
      <w:r w:rsidRPr="00364B61">
        <w:rPr>
          <w:rFonts w:cs="Arial"/>
          <w:lang w:val="sr-Cyrl-RS"/>
        </w:rPr>
        <w:t xml:space="preserve"> Понуђач мора доставити документацију да поседује испитни сто-испитна станица којим може извршити испитивање на захтеваних 500 </w:t>
      </w:r>
      <w:r w:rsidRPr="00364B61">
        <w:rPr>
          <w:rFonts w:cs="Arial"/>
        </w:rPr>
        <w:t>bar</w:t>
      </w:r>
      <w:r w:rsidRPr="00364B61">
        <w:rPr>
          <w:rFonts w:cs="Arial"/>
          <w:lang w:val="sr-Cyrl-RS"/>
        </w:rPr>
        <w:t xml:space="preserve"> ( наручилац задржава право пре прихавтања понуде да изврши проверу на лицу места да ли понуђач поседује захтевани испитни сто-испитна станица)</w:t>
      </w:r>
      <w:r w:rsidRPr="00364B61">
        <w:rPr>
          <w:rFonts w:cs="Arial"/>
        </w:rPr>
        <w:t xml:space="preserve">. </w:t>
      </w:r>
    </w:p>
    <w:p w:rsidR="000A393D" w:rsidRPr="00364B61" w:rsidRDefault="000A393D" w:rsidP="00DA08A5">
      <w:pPr>
        <w:spacing w:before="0"/>
        <w:rPr>
          <w:rFonts w:cs="Arial"/>
          <w:lang w:val="sr-Cyrl-RS"/>
        </w:rPr>
      </w:pPr>
      <w:r w:rsidRPr="00364B61">
        <w:rPr>
          <w:rFonts w:cs="Arial"/>
        </w:rPr>
        <w:t xml:space="preserve">     </w:t>
      </w:r>
      <w:r w:rsidRPr="00364B61">
        <w:rPr>
          <w:rFonts w:cs="Arial"/>
          <w:lang w:val="sr-Cyrl-RS"/>
        </w:rPr>
        <w:t>1</w:t>
      </w:r>
      <w:r w:rsidRPr="00364B61">
        <w:rPr>
          <w:rFonts w:cs="Arial"/>
        </w:rPr>
        <w:t>2</w:t>
      </w:r>
      <w:r w:rsidRPr="00364B61">
        <w:rPr>
          <w:rFonts w:cs="Arial"/>
          <w:lang w:val="sr-Cyrl-RS"/>
        </w:rPr>
        <w:t>. Транспорт опреме на репаратуру и повратак исте је обавеза понуђача.</w:t>
      </w:r>
    </w:p>
    <w:p w:rsidR="000A393D" w:rsidRPr="00364B61" w:rsidRDefault="000A393D" w:rsidP="00DA08A5">
      <w:pPr>
        <w:spacing w:before="0"/>
        <w:rPr>
          <w:rFonts w:cs="Arial"/>
          <w:lang w:val="sr-Cyrl-RS"/>
        </w:rPr>
      </w:pPr>
      <w:r w:rsidRPr="00364B61">
        <w:rPr>
          <w:rFonts w:cs="Arial"/>
          <w:lang w:val="sr-Cyrl-RS"/>
        </w:rPr>
        <w:t xml:space="preserve">     1</w:t>
      </w:r>
      <w:r w:rsidRPr="00364B61">
        <w:rPr>
          <w:rFonts w:cs="Arial"/>
        </w:rPr>
        <w:t>3</w:t>
      </w:r>
      <w:r w:rsidRPr="00364B61">
        <w:rPr>
          <w:rFonts w:cs="Arial"/>
          <w:lang w:val="sr-Cyrl-RS"/>
        </w:rPr>
        <w:t>. Сва неопходна испитивања у техничким захтевима су обавеза понуђача.</w:t>
      </w:r>
    </w:p>
    <w:p w:rsidR="000A393D" w:rsidRDefault="000A393D" w:rsidP="00DA08A5">
      <w:pPr>
        <w:spacing w:before="0"/>
        <w:rPr>
          <w:rFonts w:cs="Arial"/>
        </w:rPr>
      </w:pPr>
    </w:p>
    <w:p w:rsidR="004D0BC1" w:rsidRPr="004D0BC1" w:rsidRDefault="004D0BC1" w:rsidP="00DA08A5">
      <w:pPr>
        <w:spacing w:before="0"/>
        <w:rPr>
          <w:rFonts w:cs="Arial"/>
        </w:rPr>
      </w:pPr>
    </w:p>
    <w:p w:rsidR="000A393D" w:rsidRPr="009B7F48" w:rsidRDefault="000A393D" w:rsidP="00DA08A5">
      <w:pPr>
        <w:spacing w:before="0"/>
        <w:rPr>
          <w:rFonts w:cs="Arial"/>
          <w:b/>
          <w:i/>
          <w:lang w:val="sr-Cyrl-CS"/>
        </w:rPr>
      </w:pPr>
      <w:r w:rsidRPr="00364B61">
        <w:rPr>
          <w:rFonts w:cs="Arial"/>
          <w:b/>
          <w:i/>
          <w:lang w:val="sr-Cyrl-CS"/>
        </w:rPr>
        <w:lastRenderedPageBreak/>
        <w:t>НАПОМЕНА:</w:t>
      </w:r>
    </w:p>
    <w:p w:rsidR="000A393D" w:rsidRPr="00364B61" w:rsidRDefault="000A393D" w:rsidP="000A393D">
      <w:pPr>
        <w:spacing w:before="0"/>
        <w:jc w:val="left"/>
        <w:rPr>
          <w:rFonts w:cs="Arial"/>
        </w:rPr>
      </w:pPr>
      <w:r w:rsidRPr="00364B61">
        <w:rPr>
          <w:rFonts w:cs="Arial"/>
          <w:lang w:val="sr-Cyrl-CS"/>
        </w:rPr>
        <w:t>- Демонта</w:t>
      </w:r>
      <w:r w:rsidRPr="00364B61">
        <w:rPr>
          <w:rFonts w:cs="Arial"/>
          <w:lang w:val="sr-Latn-CS"/>
        </w:rPr>
        <w:t>ж</w:t>
      </w:r>
      <w:r w:rsidRPr="00364B61">
        <w:rPr>
          <w:rFonts w:cs="Arial"/>
          <w:lang w:val="sr-Cyrl-CS"/>
        </w:rPr>
        <w:t>а и монтажа вентила су обавеза наручиоца.</w:t>
      </w:r>
    </w:p>
    <w:p w:rsidR="000A393D" w:rsidRPr="00364B61" w:rsidRDefault="000A393D" w:rsidP="000A393D">
      <w:pPr>
        <w:spacing w:before="0"/>
        <w:jc w:val="left"/>
        <w:rPr>
          <w:rFonts w:cs="Arial"/>
          <w:lang w:val="sr-Cyrl-RS"/>
        </w:rPr>
      </w:pPr>
      <w:proofErr w:type="gramStart"/>
      <w:r w:rsidRPr="00364B61">
        <w:rPr>
          <w:rFonts w:cs="Arial"/>
        </w:rPr>
        <w:t>-</w:t>
      </w:r>
      <w:r w:rsidRPr="00364B61">
        <w:rPr>
          <w:rFonts w:cs="Arial"/>
          <w:lang w:val="sr-Cyrl-RS"/>
        </w:rPr>
        <w:t>Могућа оштећења на вентилима која нису дефинисана у техничком захтеву морају бити санирана након заједничке дефектаже са наручиоцем без промене цена у односу на понуду.</w:t>
      </w:r>
      <w:proofErr w:type="gramEnd"/>
      <w:r w:rsidRPr="00364B61">
        <w:rPr>
          <w:rFonts w:cs="Arial"/>
          <w:lang w:val="sr-Cyrl-RS"/>
        </w:rPr>
        <w:t xml:space="preserve"> </w:t>
      </w:r>
    </w:p>
    <w:p w:rsidR="000A393D" w:rsidRPr="00364B61" w:rsidRDefault="000A393D" w:rsidP="000A393D">
      <w:pPr>
        <w:spacing w:before="0"/>
        <w:jc w:val="left"/>
        <w:rPr>
          <w:rFonts w:cs="Arial"/>
          <w:lang w:val="sr-Cyrl-CS"/>
        </w:rPr>
      </w:pPr>
      <w:r w:rsidRPr="00364B61">
        <w:rPr>
          <w:rFonts w:cs="Arial"/>
          <w:lang w:val="sr-Cyrl-CS"/>
        </w:rPr>
        <w:t xml:space="preserve">- Материјали кућишта засуна </w:t>
      </w:r>
      <w:r w:rsidRPr="00364B61">
        <w:rPr>
          <w:rFonts w:cs="Arial"/>
          <w:lang w:val="sr-Cyrl-RS"/>
        </w:rPr>
        <w:t xml:space="preserve">и материјали заптивних прстенова </w:t>
      </w:r>
      <w:r w:rsidRPr="00364B61">
        <w:rPr>
          <w:rFonts w:cs="Arial"/>
          <w:lang w:val="sr-Cyrl-CS"/>
        </w:rPr>
        <w:t>су приближно у истој класи као материјали цевовода или су за класу виши ( параметри при достављању понуде).</w:t>
      </w:r>
    </w:p>
    <w:p w:rsidR="000A393D" w:rsidRPr="00364B61" w:rsidRDefault="000A393D" w:rsidP="000A393D">
      <w:pPr>
        <w:spacing w:before="0"/>
        <w:jc w:val="left"/>
        <w:rPr>
          <w:rFonts w:cs="Arial"/>
        </w:rPr>
      </w:pPr>
      <w:r w:rsidRPr="00364B61">
        <w:rPr>
          <w:rFonts w:cs="Arial"/>
          <w:lang w:val="sr-Cyrl-CS"/>
        </w:rPr>
        <w:t>- Након испоруке репарираних засуна биће организован квалитативан пријем истих где ће поједини бити проверени ИБР методом на лицу места након чега ће бити потврђен коначан пријем опреме</w:t>
      </w:r>
      <w:r w:rsidRPr="00364B61">
        <w:rPr>
          <w:rFonts w:cs="Arial"/>
        </w:rPr>
        <w:t xml:space="preserve"> </w:t>
      </w:r>
      <w:r w:rsidRPr="00364B61">
        <w:rPr>
          <w:rFonts w:cs="Arial"/>
          <w:lang w:val="sr-Cyrl-RS"/>
        </w:rPr>
        <w:t>или евентуална рекламација ( наручилац задржава право присуства у појединим фазама контроле током поступка репаратуре самостално или заједно са квалификованим лицем за ИБР ког анагажује наручилац )</w:t>
      </w:r>
      <w:r w:rsidRPr="00364B61">
        <w:rPr>
          <w:rFonts w:cs="Arial"/>
          <w:lang w:val="sr-Cyrl-CS"/>
        </w:rPr>
        <w:t>.</w:t>
      </w:r>
    </w:p>
    <w:p w:rsidR="000A393D" w:rsidRPr="00364B61" w:rsidRDefault="000A393D" w:rsidP="000A393D">
      <w:pPr>
        <w:spacing w:before="0"/>
        <w:jc w:val="left"/>
        <w:rPr>
          <w:rFonts w:cs="Arial"/>
          <w:lang w:val="sr-Cyrl-RS"/>
        </w:rPr>
      </w:pPr>
      <w:r w:rsidRPr="00364B61">
        <w:rPr>
          <w:rFonts w:cs="Arial"/>
          <w:lang w:val="sr-Cyrl-RS"/>
        </w:rPr>
        <w:t>- Наручилац задржава право промене термина репаратуре опреме ( може доћи до промене термина ремоната блокова ) о чему ће извођач радова бити балговремено обавештен, без права на промену цена у понуди.</w:t>
      </w:r>
    </w:p>
    <w:p w:rsidR="000A393D" w:rsidRPr="00364B61" w:rsidRDefault="000A393D" w:rsidP="000A393D">
      <w:pPr>
        <w:spacing w:before="0"/>
        <w:jc w:val="left"/>
        <w:rPr>
          <w:rFonts w:cs="Arial"/>
          <w:lang w:val="sr-Cyrl-RS"/>
        </w:rPr>
      </w:pPr>
      <w:r w:rsidRPr="00364B61">
        <w:rPr>
          <w:rFonts w:cs="Arial"/>
          <w:lang w:val="sr-Cyrl-RS"/>
        </w:rPr>
        <w:t>-Очекивани обим посла поже бити умањен након дефектаже.</w:t>
      </w:r>
    </w:p>
    <w:p w:rsidR="000A393D" w:rsidRPr="00364B61" w:rsidRDefault="000A393D" w:rsidP="000A393D">
      <w:pPr>
        <w:spacing w:before="0"/>
        <w:jc w:val="left"/>
        <w:rPr>
          <w:rFonts w:cs="Arial"/>
          <w:lang w:val="sr-Cyrl-RS"/>
        </w:rPr>
      </w:pPr>
      <w:r w:rsidRPr="00364B61">
        <w:rPr>
          <w:rFonts w:cs="Arial"/>
        </w:rPr>
        <w:t>-</w:t>
      </w:r>
      <w:r w:rsidRPr="00364B61">
        <w:rPr>
          <w:rFonts w:cs="Arial"/>
          <w:lang w:val="sr-Cyrl-RS"/>
        </w:rPr>
        <w:t>Испорука вентила за репаратуру ће бити према плану наручиоца</w:t>
      </w:r>
    </w:p>
    <w:p w:rsidR="000A393D" w:rsidRPr="00364B61" w:rsidRDefault="000A393D" w:rsidP="000A393D">
      <w:pPr>
        <w:spacing w:before="0"/>
        <w:jc w:val="left"/>
        <w:rPr>
          <w:rFonts w:cs="Arial"/>
        </w:rPr>
      </w:pPr>
      <w:r w:rsidRPr="00364B61">
        <w:rPr>
          <w:rFonts w:cs="Arial"/>
          <w:lang w:val="sr-Cyrl-CS"/>
        </w:rPr>
        <w:t>- Неопходно је испунити све техничке захтеве у супротном ће понуда бити технички неприхватљива.</w:t>
      </w:r>
    </w:p>
    <w:p w:rsidR="000A393D" w:rsidRDefault="000A393D" w:rsidP="000A393D">
      <w:pPr>
        <w:spacing w:before="0"/>
        <w:rPr>
          <w:rFonts w:cs="Arial"/>
        </w:rPr>
      </w:pPr>
    </w:p>
    <w:p w:rsidR="00B97F71" w:rsidRDefault="00B97F71" w:rsidP="000A393D">
      <w:pPr>
        <w:spacing w:before="0"/>
        <w:rPr>
          <w:rFonts w:cs="Arial"/>
        </w:rPr>
      </w:pPr>
    </w:p>
    <w:p w:rsidR="00B97F71" w:rsidRPr="00B97F71" w:rsidRDefault="00B97F71" w:rsidP="000A393D">
      <w:pPr>
        <w:spacing w:before="0"/>
        <w:rPr>
          <w:rFonts w:cs="Arial"/>
          <w:iCs/>
          <w:color w:val="FF0000"/>
          <w:highlight w:val="yellow"/>
        </w:rPr>
      </w:pPr>
    </w:p>
    <w:p w:rsidR="00E13FFC" w:rsidRPr="00C2534F" w:rsidRDefault="000A393D" w:rsidP="00C2534F">
      <w:pPr>
        <w:spacing w:before="0"/>
        <w:rPr>
          <w:rFonts w:cs="Arial"/>
          <w:b/>
          <w:iCs/>
          <w:color w:val="000000" w:themeColor="text1"/>
          <w:lang w:val="sr-Cyrl-RS"/>
        </w:rPr>
      </w:pPr>
      <w:r w:rsidRPr="00557626">
        <w:rPr>
          <w:rFonts w:cs="Arial"/>
          <w:b/>
          <w:iCs/>
          <w:color w:val="000000" w:themeColor="text1"/>
        </w:rPr>
        <w:t xml:space="preserve">3.2. Цртежи се </w:t>
      </w:r>
      <w:proofErr w:type="gramStart"/>
      <w:r w:rsidRPr="00557626">
        <w:rPr>
          <w:rFonts w:cs="Arial"/>
          <w:b/>
          <w:iCs/>
          <w:color w:val="000000" w:themeColor="text1"/>
        </w:rPr>
        <w:t>налазе  у</w:t>
      </w:r>
      <w:proofErr w:type="gramEnd"/>
      <w:r w:rsidRPr="00557626">
        <w:rPr>
          <w:rFonts w:cs="Arial"/>
          <w:b/>
          <w:iCs/>
          <w:color w:val="000000" w:themeColor="text1"/>
        </w:rPr>
        <w:t xml:space="preserve"> прилогу</w:t>
      </w:r>
      <w:r w:rsidR="00F36C24">
        <w:rPr>
          <w:rFonts w:cs="Arial"/>
          <w:b/>
          <w:iCs/>
          <w:color w:val="000000" w:themeColor="text1"/>
          <w:lang w:val="sr-Cyrl-RS"/>
        </w:rPr>
        <w:t xml:space="preserve"> </w:t>
      </w:r>
      <w:r>
        <w:rPr>
          <w:rFonts w:cs="Arial"/>
          <w:b/>
          <w:iCs/>
          <w:color w:val="000000" w:themeColor="text1"/>
        </w:rPr>
        <w:t>бр.</w:t>
      </w:r>
      <w:r w:rsidR="00F36C24">
        <w:rPr>
          <w:rFonts w:cs="Arial"/>
          <w:b/>
          <w:iCs/>
          <w:color w:val="000000" w:themeColor="text1"/>
          <w:lang w:val="sr-Cyrl-RS"/>
        </w:rPr>
        <w:t xml:space="preserve"> 4</w:t>
      </w:r>
      <w:r w:rsidRPr="00557626">
        <w:rPr>
          <w:rFonts w:cs="Arial"/>
          <w:b/>
          <w:iCs/>
          <w:color w:val="000000" w:themeColor="text1"/>
        </w:rPr>
        <w:t xml:space="preserve"> ко</w:t>
      </w:r>
      <w:r>
        <w:rPr>
          <w:rFonts w:cs="Arial"/>
          <w:b/>
          <w:iCs/>
          <w:color w:val="000000" w:themeColor="text1"/>
        </w:rPr>
        <w:t xml:space="preserve">нкурсне документације, на странама </w:t>
      </w:r>
      <w:r w:rsidR="00F36C24">
        <w:rPr>
          <w:rFonts w:cs="Arial"/>
          <w:b/>
          <w:iCs/>
          <w:color w:val="000000" w:themeColor="text1"/>
          <w:lang w:val="sr-Cyrl-RS"/>
        </w:rPr>
        <w:t>46</w:t>
      </w:r>
      <w:r>
        <w:rPr>
          <w:rFonts w:cs="Arial"/>
          <w:b/>
          <w:iCs/>
          <w:color w:val="000000" w:themeColor="text1"/>
        </w:rPr>
        <w:t xml:space="preserve">- </w:t>
      </w:r>
      <w:r w:rsidR="00F36C24">
        <w:rPr>
          <w:rFonts w:cs="Arial"/>
          <w:b/>
          <w:iCs/>
          <w:color w:val="000000" w:themeColor="text1"/>
          <w:lang w:val="sr-Cyrl-RS"/>
        </w:rPr>
        <w:t>48</w:t>
      </w:r>
      <w:r>
        <w:rPr>
          <w:rFonts w:cs="Arial"/>
          <w:b/>
          <w:iCs/>
          <w:color w:val="000000" w:themeColor="text1"/>
        </w:rPr>
        <w:t>.</w:t>
      </w:r>
      <w:bookmarkEnd w:id="18"/>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Default="000A393D" w:rsidP="008112A2">
      <w:pPr>
        <w:pStyle w:val="ListParagraph"/>
        <w:autoSpaceDE w:val="0"/>
        <w:autoSpaceDN w:val="0"/>
        <w:adjustRightInd w:val="0"/>
        <w:spacing w:before="0" w:after="0" w:line="240" w:lineRule="auto"/>
        <w:ind w:left="0"/>
        <w:contextualSpacing w:val="0"/>
        <w:rPr>
          <w:rFonts w:ascii="Arial" w:hAnsi="Arial" w:cs="Arial"/>
        </w:rPr>
      </w:pPr>
      <w:proofErr w:type="gramStart"/>
      <w:r w:rsidRPr="000A393D">
        <w:rPr>
          <w:rFonts w:ascii="Arial" w:hAnsi="Arial" w:cs="Arial"/>
        </w:rPr>
        <w:t>Услуге се пружају до 31.12.2016.</w:t>
      </w:r>
      <w:proofErr w:type="gramEnd"/>
      <w:r w:rsidRPr="000A393D">
        <w:rPr>
          <w:rFonts w:ascii="Arial" w:hAnsi="Arial" w:cs="Arial"/>
        </w:rPr>
        <w:t xml:space="preserve"> </w:t>
      </w:r>
      <w:proofErr w:type="gramStart"/>
      <w:r w:rsidRPr="000A393D">
        <w:rPr>
          <w:rFonts w:ascii="Arial" w:hAnsi="Arial" w:cs="Arial"/>
        </w:rPr>
        <w:t>године</w:t>
      </w:r>
      <w:proofErr w:type="gramEnd"/>
      <w:r w:rsidRPr="000A393D">
        <w:rPr>
          <w:rFonts w:ascii="Arial" w:hAnsi="Arial" w:cs="Arial"/>
        </w:rPr>
        <w:t xml:space="preserve">. </w:t>
      </w:r>
      <w:proofErr w:type="gramStart"/>
      <w:r w:rsidRPr="000A393D">
        <w:rPr>
          <w:rFonts w:ascii="Arial" w:hAnsi="Arial" w:cs="Arial"/>
        </w:rPr>
        <w:t>Рок за репаратуру засуна блока Б1 је 10 дана од дана преузимања истих.</w:t>
      </w:r>
      <w:proofErr w:type="gramEnd"/>
      <w:r w:rsidRPr="000A393D">
        <w:rPr>
          <w:rFonts w:ascii="Arial" w:hAnsi="Arial" w:cs="Arial"/>
        </w:rPr>
        <w:t xml:space="preserve"> </w:t>
      </w:r>
      <w:proofErr w:type="gramStart"/>
      <w:r w:rsidRPr="000A393D">
        <w:rPr>
          <w:rFonts w:ascii="Arial" w:hAnsi="Arial" w:cs="Arial"/>
        </w:rPr>
        <w:t>Рок за репаратуру засуна у ремонту блока Б2 је према термин плану Наручиоца.</w:t>
      </w:r>
      <w:proofErr w:type="gramEnd"/>
    </w:p>
    <w:p w:rsidR="000A393D" w:rsidRPr="000A393D" w:rsidRDefault="000A393D" w:rsidP="008112A2">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781B02">
      <w:pPr>
        <w:pStyle w:val="Heading10"/>
        <w:rPr>
          <w:rFonts w:cs="Arial"/>
        </w:rPr>
      </w:pPr>
      <w:bookmarkStart w:id="19" w:name="_Toc441651542"/>
      <w:bookmarkStart w:id="20" w:name="_Toc442559880"/>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p>
    <w:p w:rsidR="00E13FFC" w:rsidRDefault="000A393D" w:rsidP="004559F1">
      <w:pPr>
        <w:spacing w:before="0"/>
        <w:rPr>
          <w:rFonts w:cs="Arial"/>
          <w:lang w:eastAsia="zh-CN"/>
        </w:rPr>
      </w:pPr>
      <w:r w:rsidRPr="000A393D">
        <w:rPr>
          <w:rFonts w:cs="Arial"/>
          <w:lang w:val="sr-Cyrl-CS" w:eastAsia="zh-CN"/>
        </w:rPr>
        <w:t>Место извршења услугa је радионица извршиоца. Напомена: Транспорт опреме на репаратуру и повратак исте је обавеза извршиоца.</w:t>
      </w:r>
    </w:p>
    <w:p w:rsidR="000A393D" w:rsidRPr="000A393D" w:rsidRDefault="000A393D" w:rsidP="004559F1">
      <w:pPr>
        <w:spacing w:before="0"/>
        <w:rPr>
          <w:rFonts w:cs="Arial"/>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DA08A5" w:rsidRPr="008C66FA" w:rsidRDefault="008C66FA"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8C66FA">
        <w:rPr>
          <w:rFonts w:ascii="Arial" w:hAnsi="Arial" w:cs="Arial"/>
          <w:lang w:val="sr-Cyrl-RS"/>
        </w:rPr>
        <w:t>Потврђује се на основу потписаног записника о извршеним услугама од стране овлашћених лица Наручиоца и Извршиоца.</w:t>
      </w:r>
    </w:p>
    <w:p w:rsidR="004D14FC" w:rsidRPr="00E47C2E" w:rsidRDefault="00781B02" w:rsidP="00781B02">
      <w:pPr>
        <w:pStyle w:val="Heading10"/>
        <w:rPr>
          <w:rFonts w:cs="Arial"/>
          <w:color w:val="00B0F0"/>
        </w:rPr>
      </w:pPr>
      <w:bookmarkStart w:id="21" w:name="_Toc441651543"/>
      <w:bookmarkStart w:id="22" w:name="_Toc442559881"/>
      <w:r w:rsidRPr="00E47C2E">
        <w:rPr>
          <w:rFonts w:cs="Arial"/>
          <w:lang w:val="en-US"/>
        </w:rPr>
        <w:t xml:space="preserve">3.6. </w:t>
      </w:r>
      <w:r w:rsidR="004D14FC" w:rsidRPr="00E47C2E">
        <w:rPr>
          <w:rFonts w:cs="Arial"/>
        </w:rPr>
        <w:t>Гарантни рок</w:t>
      </w:r>
      <w:bookmarkEnd w:id="21"/>
      <w:bookmarkEnd w:id="22"/>
    </w:p>
    <w:p w:rsidR="00DA08A5" w:rsidRPr="00DA08A5" w:rsidRDefault="008332DC" w:rsidP="00C2534F">
      <w:pPr>
        <w:spacing w:before="0"/>
        <w:rPr>
          <w:rFonts w:cs="Arial"/>
          <w:lang w:val="sr-Cyrl-RS" w:eastAsia="zh-CN"/>
        </w:rPr>
      </w:pPr>
      <w:proofErr w:type="gramStart"/>
      <w:r w:rsidRPr="008332DC">
        <w:rPr>
          <w:rFonts w:cs="Arial"/>
          <w:lang w:eastAsia="zh-CN"/>
        </w:rPr>
        <w:t>Не краћи од 12 месеци од дана извршења услуга.</w:t>
      </w:r>
      <w:proofErr w:type="gramEnd"/>
      <w:r w:rsidRPr="008332DC">
        <w:rPr>
          <w:rFonts w:cs="Arial"/>
          <w:lang w:eastAsia="zh-CN"/>
        </w:rPr>
        <w:t xml:space="preserve"> </w:t>
      </w:r>
      <w:r w:rsidRPr="008332DC">
        <w:rPr>
          <w:rFonts w:cs="Arial"/>
          <w:lang w:val="sr-Cyrl-CS" w:eastAsia="zh-CN"/>
        </w:rPr>
        <w:t>Извршилац</w:t>
      </w:r>
      <w:r w:rsidR="004D14FC" w:rsidRPr="008332DC">
        <w:rPr>
          <w:rFonts w:cs="Arial"/>
          <w:lang w:eastAsia="zh-CN"/>
        </w:rPr>
        <w:t xml:space="preserve"> је дужан да о свом трошку отклони све евентуалне недостатке у току трајања гарантног рока.</w:t>
      </w:r>
    </w:p>
    <w:p w:rsidR="00C2534F" w:rsidRDefault="00C2534F" w:rsidP="00DA08A5">
      <w:pPr>
        <w:autoSpaceDE w:val="0"/>
        <w:autoSpaceDN w:val="0"/>
        <w:adjustRightInd w:val="0"/>
        <w:spacing w:before="0"/>
        <w:rPr>
          <w:rFonts w:eastAsia="TimesNewRomanPSMT" w:cs="Arial"/>
          <w:b/>
          <w:bCs/>
          <w:lang w:val="sr-Cyrl-RS" w:eastAsia="sr-Latn-CS"/>
        </w:rPr>
      </w:pPr>
    </w:p>
    <w:p w:rsidR="00C2534F" w:rsidRDefault="00C2534F" w:rsidP="00DA08A5">
      <w:pPr>
        <w:autoSpaceDE w:val="0"/>
        <w:autoSpaceDN w:val="0"/>
        <w:adjustRightInd w:val="0"/>
        <w:spacing w:before="0"/>
        <w:rPr>
          <w:rFonts w:eastAsia="TimesNewRomanPSMT" w:cs="Arial"/>
          <w:b/>
          <w:bCs/>
          <w:lang w:eastAsia="sr-Latn-CS"/>
        </w:rPr>
      </w:pPr>
    </w:p>
    <w:p w:rsidR="00B97F71" w:rsidRDefault="00B97F71" w:rsidP="00DA08A5">
      <w:pPr>
        <w:autoSpaceDE w:val="0"/>
        <w:autoSpaceDN w:val="0"/>
        <w:adjustRightInd w:val="0"/>
        <w:spacing w:before="0"/>
        <w:rPr>
          <w:rFonts w:eastAsia="TimesNewRomanPSMT" w:cs="Arial"/>
          <w:b/>
          <w:bCs/>
          <w:lang w:eastAsia="sr-Latn-CS"/>
        </w:rPr>
      </w:pPr>
    </w:p>
    <w:p w:rsidR="00B97F71" w:rsidRDefault="00B97F71" w:rsidP="00DA08A5">
      <w:pPr>
        <w:autoSpaceDE w:val="0"/>
        <w:autoSpaceDN w:val="0"/>
        <w:adjustRightInd w:val="0"/>
        <w:spacing w:before="0"/>
        <w:rPr>
          <w:rFonts w:eastAsia="TimesNewRomanPSMT" w:cs="Arial"/>
          <w:b/>
          <w:bCs/>
          <w:lang w:eastAsia="sr-Latn-CS"/>
        </w:rPr>
      </w:pPr>
    </w:p>
    <w:p w:rsidR="00B97F71" w:rsidRDefault="00B97F71" w:rsidP="00DA08A5">
      <w:pPr>
        <w:autoSpaceDE w:val="0"/>
        <w:autoSpaceDN w:val="0"/>
        <w:adjustRightInd w:val="0"/>
        <w:spacing w:before="0"/>
        <w:rPr>
          <w:rFonts w:eastAsia="TimesNewRomanPSMT" w:cs="Arial"/>
          <w:b/>
          <w:bCs/>
          <w:lang w:eastAsia="sr-Latn-CS"/>
        </w:rPr>
      </w:pPr>
    </w:p>
    <w:p w:rsidR="00B97F71" w:rsidRDefault="00B97F71" w:rsidP="00DA08A5">
      <w:pPr>
        <w:autoSpaceDE w:val="0"/>
        <w:autoSpaceDN w:val="0"/>
        <w:adjustRightInd w:val="0"/>
        <w:spacing w:before="0"/>
        <w:rPr>
          <w:rFonts w:eastAsia="TimesNewRomanPSMT" w:cs="Arial"/>
          <w:b/>
          <w:bCs/>
          <w:lang w:eastAsia="sr-Latn-CS"/>
        </w:rPr>
      </w:pPr>
    </w:p>
    <w:p w:rsidR="004D0BC1" w:rsidRDefault="004D0BC1" w:rsidP="00DA08A5">
      <w:pPr>
        <w:autoSpaceDE w:val="0"/>
        <w:autoSpaceDN w:val="0"/>
        <w:adjustRightInd w:val="0"/>
        <w:spacing w:before="0"/>
        <w:rPr>
          <w:rFonts w:eastAsia="TimesNewRomanPSMT" w:cs="Arial"/>
          <w:b/>
          <w:bCs/>
          <w:lang w:eastAsia="sr-Latn-CS"/>
        </w:rPr>
      </w:pPr>
    </w:p>
    <w:p w:rsidR="004D0BC1" w:rsidRDefault="004D0BC1" w:rsidP="00DA08A5">
      <w:pPr>
        <w:autoSpaceDE w:val="0"/>
        <w:autoSpaceDN w:val="0"/>
        <w:adjustRightInd w:val="0"/>
        <w:spacing w:before="0"/>
        <w:rPr>
          <w:rFonts w:eastAsia="TimesNewRomanPSMT" w:cs="Arial"/>
          <w:b/>
          <w:bCs/>
          <w:lang w:eastAsia="sr-Latn-CS"/>
        </w:rPr>
      </w:pPr>
    </w:p>
    <w:p w:rsidR="004D0BC1" w:rsidRDefault="004D0BC1" w:rsidP="00DA08A5">
      <w:pPr>
        <w:autoSpaceDE w:val="0"/>
        <w:autoSpaceDN w:val="0"/>
        <w:adjustRightInd w:val="0"/>
        <w:spacing w:before="0"/>
        <w:rPr>
          <w:rFonts w:eastAsia="TimesNewRomanPSMT" w:cs="Arial"/>
          <w:b/>
          <w:bCs/>
          <w:lang w:eastAsia="sr-Latn-CS"/>
        </w:rPr>
      </w:pPr>
    </w:p>
    <w:p w:rsidR="004D0BC1" w:rsidRDefault="004D0BC1" w:rsidP="00DA08A5">
      <w:pPr>
        <w:autoSpaceDE w:val="0"/>
        <w:autoSpaceDN w:val="0"/>
        <w:adjustRightInd w:val="0"/>
        <w:spacing w:before="0"/>
        <w:rPr>
          <w:rFonts w:eastAsia="TimesNewRomanPSMT" w:cs="Arial"/>
          <w:b/>
          <w:bCs/>
          <w:lang w:eastAsia="sr-Latn-CS"/>
        </w:rPr>
      </w:pPr>
    </w:p>
    <w:p w:rsidR="004D0BC1" w:rsidRDefault="004D0BC1" w:rsidP="00DA08A5">
      <w:pPr>
        <w:autoSpaceDE w:val="0"/>
        <w:autoSpaceDN w:val="0"/>
        <w:adjustRightInd w:val="0"/>
        <w:spacing w:before="0"/>
        <w:rPr>
          <w:rFonts w:eastAsia="TimesNewRomanPSMT" w:cs="Arial"/>
          <w:b/>
          <w:bCs/>
          <w:lang w:eastAsia="sr-Latn-CS"/>
        </w:rPr>
      </w:pPr>
    </w:p>
    <w:p w:rsidR="00B97F71" w:rsidRPr="00B97F71" w:rsidRDefault="00B97F71" w:rsidP="00DA08A5">
      <w:pPr>
        <w:autoSpaceDE w:val="0"/>
        <w:autoSpaceDN w:val="0"/>
        <w:adjustRightInd w:val="0"/>
        <w:spacing w:before="0"/>
        <w:rPr>
          <w:rFonts w:eastAsia="TimesNewRomanPSMT" w:cs="Arial"/>
          <w:b/>
          <w:bCs/>
          <w:lang w:eastAsia="sr-Latn-CS"/>
        </w:rPr>
      </w:pPr>
    </w:p>
    <w:p w:rsidR="00DA08A5" w:rsidRPr="00DA08A5" w:rsidRDefault="00DA08A5" w:rsidP="00DA08A5">
      <w:pPr>
        <w:autoSpaceDE w:val="0"/>
        <w:autoSpaceDN w:val="0"/>
        <w:adjustRightInd w:val="0"/>
        <w:spacing w:before="0"/>
        <w:rPr>
          <w:rFonts w:eastAsia="TimesNewRomanPSMT" w:cs="Arial"/>
          <w:b/>
          <w:bCs/>
          <w:lang w:eastAsia="sr-Latn-CS"/>
        </w:rPr>
      </w:pPr>
      <w:r>
        <w:rPr>
          <w:rFonts w:eastAsia="TimesNewRomanPSMT" w:cs="Arial"/>
          <w:b/>
          <w:bCs/>
          <w:lang w:val="sr-Cyrl-RS" w:eastAsia="sr-Latn-CS"/>
        </w:rPr>
        <w:lastRenderedPageBreak/>
        <w:t xml:space="preserve">3.7. </w:t>
      </w:r>
      <w:r w:rsidRPr="00DA08A5">
        <w:rPr>
          <w:rFonts w:eastAsia="TimesNewRomanPSMT" w:cs="Arial"/>
          <w:b/>
          <w:bCs/>
          <w:lang w:val="sr-Cyrl-RS" w:eastAsia="sr-Latn-CS"/>
        </w:rPr>
        <w:t>Предлог Плана контроле квалитета:</w:t>
      </w:r>
    </w:p>
    <w:p w:rsidR="00DA08A5" w:rsidRPr="00DA08A5" w:rsidRDefault="00DA08A5" w:rsidP="00C2534F">
      <w:pPr>
        <w:autoSpaceDE w:val="0"/>
        <w:autoSpaceDN w:val="0"/>
        <w:adjustRightInd w:val="0"/>
        <w:spacing w:before="0"/>
        <w:contextualSpacing/>
        <w:rPr>
          <w:rFonts w:eastAsia="TimesNewRomanPSMT" w:cs="Arial"/>
          <w:bCs/>
          <w:lang w:val="sr-Latn-CS" w:eastAsia="sr-Latn-CS"/>
        </w:rPr>
      </w:pPr>
      <w:r w:rsidRPr="00DA08A5">
        <w:rPr>
          <w:rFonts w:eastAsia="TimesNewRomanPSMT" w:cs="Arial"/>
          <w:bCs/>
          <w:lang w:val="sr-Cyrl-RS" w:eastAsia="sr-Latn-CS"/>
        </w:rPr>
        <w:t>Понуђач је у обавези да уз понуду достави предлог Плана контроле квалитета поступка санације оштећења на вентилима са зауставним тачкама.</w:t>
      </w:r>
    </w:p>
    <w:p w:rsidR="00DA08A5" w:rsidRPr="00DA08A5" w:rsidRDefault="00DA08A5" w:rsidP="00DA08A5">
      <w:pPr>
        <w:autoSpaceDE w:val="0"/>
        <w:autoSpaceDN w:val="0"/>
        <w:adjustRightInd w:val="0"/>
        <w:spacing w:before="0"/>
        <w:ind w:left="720"/>
        <w:contextualSpacing/>
        <w:rPr>
          <w:rFonts w:eastAsia="TimesNewRomanPSMT" w:cs="Arial"/>
          <w:b/>
          <w:bCs/>
          <w:lang w:val="sr-Latn-CS" w:eastAsia="sr-Latn-CS"/>
        </w:rPr>
      </w:pPr>
    </w:p>
    <w:p w:rsidR="00DA08A5" w:rsidRPr="00DA08A5" w:rsidRDefault="00DA08A5" w:rsidP="00DA08A5">
      <w:pPr>
        <w:autoSpaceDE w:val="0"/>
        <w:autoSpaceDN w:val="0"/>
        <w:adjustRightInd w:val="0"/>
        <w:spacing w:before="0"/>
        <w:rPr>
          <w:rFonts w:eastAsia="TimesNewRomanPSMT" w:cs="Arial"/>
          <w:bCs/>
          <w:iCs/>
          <w:u w:val="single"/>
          <w:lang w:val="sr-Latn-CS" w:eastAsia="sr-Latn-CS"/>
        </w:rPr>
      </w:pPr>
      <w:r>
        <w:rPr>
          <w:rFonts w:eastAsia="TimesNewRomanPSMT" w:cs="Arial"/>
          <w:b/>
          <w:bCs/>
          <w:iCs/>
          <w:lang w:val="sr-Cyrl-RS" w:eastAsia="sr-Latn-CS"/>
        </w:rPr>
        <w:t xml:space="preserve">3.8. </w:t>
      </w:r>
      <w:r w:rsidRPr="00DA08A5">
        <w:rPr>
          <w:rFonts w:eastAsia="TimesNewRomanPSMT" w:cs="Arial"/>
          <w:b/>
          <w:bCs/>
          <w:iCs/>
          <w:lang w:val="sr-Latn-CS" w:eastAsia="sr-Latn-CS"/>
        </w:rPr>
        <w:t xml:space="preserve">Предлог </w:t>
      </w:r>
      <w:r w:rsidRPr="00DA08A5">
        <w:rPr>
          <w:rFonts w:eastAsia="TimesNewRomanPSMT" w:cs="Arial"/>
          <w:b/>
          <w:bCs/>
          <w:iCs/>
          <w:lang w:val="sr-Cyrl-RS" w:eastAsia="sr-Latn-CS"/>
        </w:rPr>
        <w:t>технологије</w:t>
      </w:r>
      <w:r w:rsidRPr="00DA08A5">
        <w:rPr>
          <w:rFonts w:eastAsia="TimesNewRomanPSMT" w:cs="Arial"/>
          <w:b/>
          <w:bCs/>
          <w:iCs/>
          <w:lang w:val="sr-Latn-CS" w:eastAsia="sr-Latn-CS"/>
        </w:rPr>
        <w:t xml:space="preserve"> санације</w:t>
      </w:r>
    </w:p>
    <w:p w:rsidR="00DA08A5" w:rsidRPr="00DA08A5" w:rsidRDefault="00DA08A5" w:rsidP="00C2534F">
      <w:pPr>
        <w:autoSpaceDE w:val="0"/>
        <w:autoSpaceDN w:val="0"/>
        <w:adjustRightInd w:val="0"/>
        <w:spacing w:before="0"/>
        <w:contextualSpacing/>
        <w:rPr>
          <w:rFonts w:eastAsia="Calibri" w:cs="Arial"/>
          <w:lang w:val="sr-Cyrl-CS" w:eastAsia="sr-Latn-CS"/>
        </w:rPr>
      </w:pPr>
      <w:r w:rsidRPr="00DA08A5">
        <w:rPr>
          <w:rFonts w:cs="Arial"/>
          <w:lang w:val="sr-Cyrl-RS" w:eastAsia="sr-Latn-CS"/>
        </w:rPr>
        <w:t>Понуђач је обавезан да д</w:t>
      </w:r>
      <w:r w:rsidRPr="00DA08A5">
        <w:rPr>
          <w:rFonts w:cs="Arial"/>
          <w:lang w:val="sr-Cyrl-CS" w:eastAsia="sr-Latn-CS"/>
        </w:rPr>
        <w:t>остави предлог технологије санације оштећења на вентилима, дефини</w:t>
      </w:r>
      <w:r w:rsidR="00280078">
        <w:rPr>
          <w:rFonts w:cs="Arial"/>
          <w:lang w:val="sr-Cyrl-CS" w:eastAsia="sr-Latn-CS"/>
        </w:rPr>
        <w:t>ше</w:t>
      </w:r>
      <w:r w:rsidRPr="00DA08A5">
        <w:rPr>
          <w:rFonts w:cs="Arial"/>
          <w:lang w:val="sr-Cyrl-CS" w:eastAsia="sr-Latn-CS"/>
        </w:rPr>
        <w:t xml:space="preserve"> поступак репаратуре тачно по фазама за наведене материјале и радне услове ( испитивања, машинска обрада, термичка обрада, наваривања...) и навести доказе о горе извршеним активностима који ће бити приложени у извештају након завршене репаратуре.</w:t>
      </w:r>
    </w:p>
    <w:p w:rsidR="00DA08A5" w:rsidRPr="00DA08A5" w:rsidRDefault="00DA08A5" w:rsidP="00C2534F">
      <w:pPr>
        <w:autoSpaceDE w:val="0"/>
        <w:autoSpaceDN w:val="0"/>
        <w:adjustRightInd w:val="0"/>
        <w:spacing w:before="0"/>
        <w:contextualSpacing/>
        <w:rPr>
          <w:rFonts w:cs="Arial"/>
          <w:b/>
          <w:highlight w:val="yellow"/>
          <w:lang w:val="sr-Cyrl-CS" w:eastAsia="sr-Latn-CS"/>
        </w:rPr>
      </w:pPr>
    </w:p>
    <w:p w:rsidR="00DA08A5" w:rsidRPr="00C2534F" w:rsidRDefault="00C2534F" w:rsidP="00C2534F">
      <w:pPr>
        <w:autoSpaceDE w:val="0"/>
        <w:autoSpaceDN w:val="0"/>
        <w:adjustRightInd w:val="0"/>
        <w:spacing w:before="0"/>
        <w:rPr>
          <w:rFonts w:eastAsia="TimesNewRomanPSMT" w:cs="Arial"/>
          <w:b/>
          <w:bCs/>
          <w:iCs/>
          <w:lang w:eastAsia="sr-Latn-CS"/>
        </w:rPr>
      </w:pPr>
      <w:r>
        <w:rPr>
          <w:rFonts w:eastAsia="TimesNewRomanPSMT" w:cs="Arial"/>
          <w:b/>
          <w:bCs/>
          <w:iCs/>
          <w:lang w:val="sr-Cyrl-RS" w:eastAsia="sr-Latn-CS"/>
        </w:rPr>
        <w:t xml:space="preserve">3.9. </w:t>
      </w:r>
      <w:r w:rsidR="00DA08A5" w:rsidRPr="00C2534F">
        <w:rPr>
          <w:rFonts w:eastAsia="TimesNewRomanPSMT" w:cs="Arial"/>
          <w:b/>
          <w:bCs/>
          <w:iCs/>
          <w:lang w:val="sr-Cyrl-RS" w:eastAsia="sr-Latn-CS"/>
        </w:rPr>
        <w:t>Термин план поступка санације</w:t>
      </w:r>
    </w:p>
    <w:p w:rsidR="00DA08A5" w:rsidRPr="00DA08A5" w:rsidRDefault="00DA08A5" w:rsidP="00C2534F">
      <w:pPr>
        <w:autoSpaceDE w:val="0"/>
        <w:autoSpaceDN w:val="0"/>
        <w:adjustRightInd w:val="0"/>
        <w:spacing w:before="0"/>
        <w:contextualSpacing/>
        <w:rPr>
          <w:rFonts w:eastAsia="Calibri" w:cs="Arial"/>
          <w:lang w:val="sr-Cyrl-CS" w:eastAsia="sr-Latn-CS"/>
        </w:rPr>
      </w:pPr>
      <w:r w:rsidRPr="00DA08A5">
        <w:rPr>
          <w:rFonts w:cs="Arial"/>
          <w:lang w:val="sr-Cyrl-RS" w:eastAsia="sr-Latn-CS"/>
        </w:rPr>
        <w:t>Понуђач је обавезан да д</w:t>
      </w:r>
      <w:r w:rsidRPr="00DA08A5">
        <w:rPr>
          <w:rFonts w:cs="Arial"/>
          <w:lang w:val="sr-Latn-CS" w:eastAsia="sr-Latn-CS"/>
        </w:rPr>
        <w:t>остави</w:t>
      </w:r>
      <w:r w:rsidRPr="00DA08A5">
        <w:rPr>
          <w:rFonts w:cs="Arial"/>
          <w:lang w:val="sr-Cyrl-CS" w:eastAsia="sr-Latn-CS"/>
        </w:rPr>
        <w:t xml:space="preserve"> термин план поступка санације оштећења на вентилима.</w:t>
      </w:r>
    </w:p>
    <w:p w:rsidR="00DA08A5" w:rsidRPr="00DA08A5" w:rsidRDefault="00DA08A5" w:rsidP="00C2534F">
      <w:pPr>
        <w:autoSpaceDE w:val="0"/>
        <w:autoSpaceDN w:val="0"/>
        <w:adjustRightInd w:val="0"/>
        <w:spacing w:before="0"/>
        <w:contextualSpacing/>
        <w:rPr>
          <w:rFonts w:eastAsia="TimesNewRomanPSMT" w:cs="Arial"/>
          <w:bCs/>
          <w:highlight w:val="yellow"/>
          <w:lang w:val="sr-Cyrl-RS" w:eastAsia="sr-Latn-CS"/>
        </w:rPr>
      </w:pPr>
    </w:p>
    <w:p w:rsidR="00DA08A5" w:rsidRPr="00C2534F" w:rsidRDefault="00C2534F" w:rsidP="00C2534F">
      <w:pPr>
        <w:autoSpaceDE w:val="0"/>
        <w:autoSpaceDN w:val="0"/>
        <w:adjustRightInd w:val="0"/>
        <w:spacing w:before="0"/>
        <w:rPr>
          <w:rFonts w:eastAsia="TimesNewRomanPSMT" w:cs="Arial"/>
          <w:b/>
          <w:bCs/>
          <w:lang w:val="sr-Cyrl-RS" w:eastAsia="sr-Latn-CS"/>
        </w:rPr>
      </w:pPr>
      <w:r w:rsidRPr="00C2534F">
        <w:rPr>
          <w:rFonts w:eastAsia="TimesNewRomanPSMT" w:cs="Arial"/>
          <w:b/>
          <w:bCs/>
          <w:lang w:val="sr-Cyrl-RS" w:eastAsia="sr-Latn-CS"/>
        </w:rPr>
        <w:t xml:space="preserve">3.10. </w:t>
      </w:r>
      <w:r w:rsidR="00DA08A5" w:rsidRPr="00C2534F">
        <w:rPr>
          <w:rFonts w:eastAsia="TimesNewRomanPSMT" w:cs="Arial"/>
          <w:b/>
          <w:bCs/>
          <w:lang w:val="sr-Cyrl-RS" w:eastAsia="sr-Latn-CS"/>
        </w:rPr>
        <w:t>Алтернативни материјал:</w:t>
      </w:r>
    </w:p>
    <w:p w:rsidR="00DA08A5" w:rsidRPr="00DA08A5" w:rsidRDefault="00DA08A5" w:rsidP="00C2534F">
      <w:pPr>
        <w:autoSpaceDE w:val="0"/>
        <w:autoSpaceDN w:val="0"/>
        <w:adjustRightInd w:val="0"/>
        <w:spacing w:before="0"/>
        <w:contextualSpacing/>
        <w:rPr>
          <w:rFonts w:eastAsia="TimesNewRomanPSMT" w:cs="Arial"/>
          <w:bCs/>
          <w:lang w:eastAsia="sr-Latn-CS"/>
        </w:rPr>
      </w:pPr>
      <w:r w:rsidRPr="00DA08A5">
        <w:rPr>
          <w:rFonts w:eastAsia="TimesNewRomanPSMT" w:cs="Arial"/>
          <w:bCs/>
          <w:lang w:val="sr-Cyrl-RS" w:eastAsia="sr-Latn-CS"/>
        </w:rPr>
        <w:t>Уколико понуђач нуди алтернативни додатни материјал у обавези је да достави квалификовану технологију заваривања ( за основни материјал и његове димензије ) према стандарду SRPS ISO EN 15614-1 издат од акредитоване установе за ту врсту радова.</w:t>
      </w:r>
    </w:p>
    <w:p w:rsidR="00DA08A5" w:rsidRPr="00DA08A5" w:rsidRDefault="00DA08A5" w:rsidP="00C2534F">
      <w:pPr>
        <w:autoSpaceDE w:val="0"/>
        <w:autoSpaceDN w:val="0"/>
        <w:adjustRightInd w:val="0"/>
        <w:spacing w:before="0"/>
        <w:contextualSpacing/>
        <w:rPr>
          <w:rFonts w:eastAsia="TimesNewRomanPSMT" w:cs="Arial"/>
          <w:b/>
          <w:bCs/>
          <w:lang w:val="sr-Latn-CS" w:eastAsia="sr-Latn-CS"/>
        </w:rPr>
      </w:pPr>
    </w:p>
    <w:p w:rsidR="00DA08A5" w:rsidRPr="00C2534F" w:rsidRDefault="00C2534F" w:rsidP="00C2534F">
      <w:pPr>
        <w:spacing w:before="0"/>
        <w:jc w:val="left"/>
        <w:rPr>
          <w:rFonts w:eastAsia="TimesNewRomanPSMT" w:cs="Arial"/>
          <w:b/>
          <w:bCs/>
          <w:lang w:val="sr-Cyrl-RS" w:eastAsia="sr-Latn-CS"/>
        </w:rPr>
      </w:pPr>
      <w:r w:rsidRPr="00C2534F">
        <w:rPr>
          <w:rFonts w:eastAsia="TimesNewRomanPSMT" w:cs="Arial"/>
          <w:b/>
          <w:bCs/>
          <w:lang w:val="sr-Cyrl-RS" w:eastAsia="sr-Latn-CS"/>
        </w:rPr>
        <w:t xml:space="preserve">3.11. </w:t>
      </w:r>
      <w:r w:rsidR="00DA08A5" w:rsidRPr="00C2534F">
        <w:rPr>
          <w:rFonts w:eastAsia="TimesNewRomanPSMT" w:cs="Arial"/>
          <w:b/>
          <w:bCs/>
          <w:lang w:val="sr-Cyrl-RS" w:eastAsia="sr-Latn-CS"/>
        </w:rPr>
        <w:t>Посета објекту:</w:t>
      </w:r>
    </w:p>
    <w:p w:rsidR="00DA08A5" w:rsidRPr="00C2534F" w:rsidRDefault="00DA08A5" w:rsidP="00C2534F">
      <w:pPr>
        <w:spacing w:before="0" w:after="200" w:line="276" w:lineRule="auto"/>
        <w:contextualSpacing/>
        <w:jc w:val="left"/>
        <w:rPr>
          <w:rFonts w:eastAsia="TimesNewRomanPSMT" w:cs="Arial"/>
          <w:bCs/>
          <w:lang w:val="sr-Cyrl-RS" w:eastAsia="sr-Latn-CS"/>
        </w:rPr>
      </w:pPr>
      <w:r w:rsidRPr="00DA08A5">
        <w:rPr>
          <w:rFonts w:eastAsia="TimesNewRomanPSMT" w:cs="Arial"/>
          <w:bCs/>
          <w:lang w:val="sr-Cyrl-RS" w:eastAsia="sr-Latn-CS"/>
        </w:rPr>
        <w:t xml:space="preserve">Посета објекту је обавезна: особа за контакт ради заказивања посете су инжењери Иван Ђурђевић, </w:t>
      </w:r>
      <w:r w:rsidRPr="00DA08A5">
        <w:rPr>
          <w:rFonts w:eastAsia="TimesNewRomanPSMT" w:cs="Arial"/>
          <w:bCs/>
          <w:lang w:val="sr-Latn-CS" w:eastAsia="sr-Latn-CS"/>
        </w:rPr>
        <w:t>e mail</w:t>
      </w:r>
      <w:r w:rsidRPr="00DA08A5">
        <w:rPr>
          <w:rFonts w:eastAsia="TimesNewRomanPSMT" w:cs="Arial"/>
          <w:bCs/>
          <w:lang w:val="sr-Cyrl-RS" w:eastAsia="sr-Latn-CS"/>
        </w:rPr>
        <w:t xml:space="preserve">: </w:t>
      </w:r>
      <w:r w:rsidRPr="00DA08A5">
        <w:rPr>
          <w:rFonts w:eastAsia="TimesNewRomanPSMT" w:cs="Arial"/>
          <w:bCs/>
          <w:lang w:val="sr-Latn-CS" w:eastAsia="sr-Latn-CS"/>
        </w:rPr>
        <w:t>ivan.djurdjevic@tent.rs</w:t>
      </w:r>
      <w:r w:rsidRPr="00DA08A5">
        <w:rPr>
          <w:rFonts w:eastAsia="TimesNewRomanPSMT" w:cs="Arial"/>
          <w:bCs/>
          <w:lang w:val="sr-Cyrl-RS" w:eastAsia="sr-Latn-CS"/>
        </w:rPr>
        <w:t xml:space="preserve"> и Иван Гајић, e mail:</w:t>
      </w:r>
      <w:r w:rsidRPr="00DA08A5">
        <w:rPr>
          <w:rFonts w:eastAsia="TimesNewRomanPSMT" w:cs="Arial"/>
          <w:bCs/>
          <w:lang w:val="sr-Latn-CS" w:eastAsia="sr-Latn-CS"/>
        </w:rPr>
        <w:t xml:space="preserve"> ivan.gajic@tent.rs   </w:t>
      </w:r>
      <w:r w:rsidRPr="00DA08A5">
        <w:rPr>
          <w:rFonts w:eastAsia="TimesNewRomanPSMT" w:cs="Arial"/>
          <w:bCs/>
          <w:lang w:val="sr-Cyrl-RS" w:eastAsia="sr-Latn-CS"/>
        </w:rPr>
        <w:t xml:space="preserve">  </w:t>
      </w:r>
    </w:p>
    <w:p w:rsidR="00532089" w:rsidRPr="00DA08A5" w:rsidRDefault="004D14FC" w:rsidP="008112A2">
      <w:pPr>
        <w:spacing w:before="0"/>
        <w:rPr>
          <w:rFonts w:cs="Arial"/>
          <w:lang w:val="sr-Cyrl-RS" w:eastAsia="zh-CN"/>
        </w:rPr>
      </w:pPr>
      <w:r w:rsidRPr="008332DC">
        <w:rPr>
          <w:rFonts w:cs="Arial"/>
          <w:lang w:eastAsia="zh-CN"/>
        </w:rPr>
        <w:t xml:space="preserve"> </w:t>
      </w:r>
    </w:p>
    <w:p w:rsidR="00DA08A5" w:rsidRPr="00C2534F" w:rsidRDefault="00756A02" w:rsidP="00463F00">
      <w:pPr>
        <w:pStyle w:val="Heading10"/>
        <w:numPr>
          <w:ilvl w:val="0"/>
          <w:numId w:val="14"/>
        </w:numPr>
        <w:jc w:val="both"/>
        <w:rPr>
          <w:rFonts w:cs="Arial"/>
          <w:lang w:val="sr-Cyrl-RS"/>
        </w:rPr>
      </w:pPr>
      <w:bookmarkStart w:id="23"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463F00">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463F00">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463F00">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463F00">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463F00">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463F00">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960D69">
              <w:rPr>
                <w:rFonts w:cs="Arial"/>
                <w:lang w:val="sr-Cyrl-R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463F00">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463F00">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463F00">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C2534F" w:rsidRDefault="00C2534F" w:rsidP="00562AED">
            <w:pPr>
              <w:ind w:right="-180"/>
              <w:jc w:val="center"/>
              <w:rPr>
                <w:rFonts w:cs="Arial"/>
                <w:b/>
                <w:lang w:val="sr-Cyrl-RS" w:eastAsia="sr-Latn-CS"/>
              </w:rPr>
            </w:pPr>
          </w:p>
          <w:p w:rsidR="00562AED" w:rsidRPr="00641D9C" w:rsidRDefault="00562AED" w:rsidP="00562AED">
            <w:pPr>
              <w:ind w:right="-180"/>
              <w:jc w:val="center"/>
              <w:rPr>
                <w:rFonts w:cs="Arial"/>
                <w:b/>
                <w:lang w:val="sr-Latn-CS" w:eastAsia="sr-Latn-CS"/>
              </w:rPr>
            </w:pPr>
            <w:r w:rsidRPr="00641D9C">
              <w:rPr>
                <w:rFonts w:cs="Arial"/>
                <w:b/>
                <w:lang w:val="sr-Latn-CS" w:eastAsia="sr-Latn-CS"/>
              </w:rPr>
              <w:lastRenderedPageBreak/>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6B3EB8" w:rsidRDefault="00D32037" w:rsidP="003A4822">
            <w:pPr>
              <w:jc w:val="center"/>
              <w:rPr>
                <w:rFonts w:cs="Arial"/>
              </w:rPr>
            </w:pPr>
            <w:r>
              <w:rPr>
                <w:rFonts w:cs="Arial"/>
                <w:lang w:val="sr-Cyrl-RS"/>
              </w:rPr>
              <w:lastRenderedPageBreak/>
              <w:t>5</w:t>
            </w:r>
            <w:r w:rsidR="00175774" w:rsidRPr="006B3EB8">
              <w:rPr>
                <w:rFonts w:cs="Arial"/>
              </w:rPr>
              <w:t>.</w:t>
            </w:r>
          </w:p>
        </w:tc>
        <w:tc>
          <w:tcPr>
            <w:tcW w:w="8430" w:type="dxa"/>
          </w:tcPr>
          <w:p w:rsidR="00926B08" w:rsidRPr="006B3EB8" w:rsidRDefault="00926B08" w:rsidP="00926B08">
            <w:pPr>
              <w:autoSpaceDE w:val="0"/>
              <w:autoSpaceDN w:val="0"/>
              <w:adjustRightInd w:val="0"/>
              <w:rPr>
                <w:rFonts w:cs="Arial"/>
                <w:b/>
                <w:lang w:val="sr-Latn-CS" w:eastAsia="sr-Latn-CS"/>
              </w:rPr>
            </w:pPr>
            <w:r w:rsidRPr="006B3EB8">
              <w:rPr>
                <w:rFonts w:cs="Arial"/>
                <w:b/>
                <w:u w:val="single"/>
                <w:lang w:val="sr-Latn-CS" w:eastAsia="sr-Latn-CS"/>
              </w:rPr>
              <w:t>Услов:</w:t>
            </w:r>
          </w:p>
          <w:p w:rsidR="00926B08" w:rsidRPr="006B3EB8" w:rsidRDefault="00926B08" w:rsidP="00926B08">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926B08" w:rsidRPr="006B3EB8" w:rsidRDefault="00926B08" w:rsidP="00926B08">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926B08" w:rsidRPr="00C2534F" w:rsidRDefault="006B3EB8" w:rsidP="00C2534F">
            <w:pPr>
              <w:snapToGrid w:val="0"/>
              <w:spacing w:before="0"/>
              <w:ind w:left="2"/>
              <w:rPr>
                <w:rFonts w:eastAsia="Calibri" w:cs="Arial"/>
                <w:lang w:val="sr-Cyrl-RS"/>
              </w:rPr>
            </w:pPr>
            <w:r>
              <w:rPr>
                <w:rFonts w:eastAsia="Calibri" w:cs="Arial"/>
                <w:lang w:val="sr-Cyrl-RS"/>
              </w:rPr>
              <w:t xml:space="preserve">1) </w:t>
            </w:r>
            <w:r w:rsidRPr="006B3EB8">
              <w:rPr>
                <w:rFonts w:eastAsia="Calibri" w:cs="Arial"/>
                <w:lang w:val="sr-Cyrl-RS"/>
              </w:rPr>
              <w:t xml:space="preserve">је у </w:t>
            </w:r>
            <w:r>
              <w:rPr>
                <w:rFonts w:eastAsia="Calibri" w:cs="Arial"/>
                <w:lang w:val="sr-Cyrl-RS"/>
              </w:rPr>
              <w:t>претходне</w:t>
            </w:r>
            <w:r w:rsidRPr="006B3EB8">
              <w:rPr>
                <w:rFonts w:eastAsia="Calibri" w:cs="Arial"/>
                <w:lang w:val="sr-Cyrl-RS"/>
              </w:rPr>
              <w:t xml:space="preserve"> три године (2013, 2014, 2015) у бар једној од наведених година извршио репаратуру засуна на коме су репарирани стелитни прстенови на седиштима и доседима затварача чије су карактеристике минимално DN100 (и већих називних отвора)  и радних температура већих од 500 </w:t>
            </w:r>
            <w:r w:rsidRPr="006B3EB8">
              <w:rPr>
                <w:rFonts w:eastAsia="Calibri" w:cs="Arial"/>
                <w:vertAlign w:val="superscript"/>
                <w:lang w:val="sr-Cyrl-RS"/>
              </w:rPr>
              <w:t xml:space="preserve">0 </w:t>
            </w:r>
            <w:r w:rsidRPr="006B3EB8">
              <w:rPr>
                <w:rFonts w:eastAsia="Calibri" w:cs="Arial"/>
              </w:rPr>
              <w:t>C</w:t>
            </w:r>
            <w:r w:rsidRPr="006B3EB8">
              <w:rPr>
                <w:rFonts w:eastAsia="Calibri" w:cs="Arial"/>
                <w:lang w:val="sr-Cyrl-RS"/>
              </w:rPr>
              <w:t xml:space="preserve"> минималне вредности 2.000.000,00 динара (појединачна вредност уговора).</w:t>
            </w:r>
          </w:p>
          <w:p w:rsidR="006B3EB8" w:rsidRDefault="00926B08" w:rsidP="00926B08">
            <w:pPr>
              <w:autoSpaceDE w:val="0"/>
              <w:autoSpaceDN w:val="0"/>
              <w:adjustRightInd w:val="0"/>
              <w:rPr>
                <w:rFonts w:cs="Arial"/>
                <w:b/>
                <w:u w:val="single"/>
                <w:lang w:val="sr-Cyrl-RS" w:eastAsia="sr-Latn-CS"/>
              </w:rPr>
            </w:pPr>
            <w:r w:rsidRPr="006B3EB8">
              <w:rPr>
                <w:rFonts w:cs="Arial"/>
                <w:b/>
                <w:u w:val="single"/>
                <w:lang w:val="sr-Latn-CS" w:eastAsia="sr-Latn-CS"/>
              </w:rPr>
              <w:t>Доказ</w:t>
            </w:r>
            <w:r w:rsidR="006B3EB8">
              <w:rPr>
                <w:rFonts w:cs="Arial"/>
                <w:b/>
                <w:u w:val="single"/>
                <w:lang w:val="sr-Cyrl-RS" w:eastAsia="sr-Latn-CS"/>
              </w:rPr>
              <w:t>и</w:t>
            </w:r>
            <w:r w:rsidRPr="006B3EB8">
              <w:rPr>
                <w:rFonts w:cs="Arial"/>
                <w:b/>
                <w:u w:val="single"/>
                <w:lang w:val="sr-Latn-CS" w:eastAsia="sr-Latn-CS"/>
              </w:rPr>
              <w:t>:</w:t>
            </w:r>
          </w:p>
          <w:p w:rsidR="006B3EB8" w:rsidRPr="006B3EB8" w:rsidRDefault="006B3EB8" w:rsidP="006B3EB8">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1.1</w:t>
            </w:r>
            <w:r w:rsidR="00D32037">
              <w:rPr>
                <w:rFonts w:eastAsia="Calibri" w:cs="Arial"/>
                <w:b/>
                <w:lang w:val="sr-Cyrl-CS" w:eastAsia="hr-HR"/>
              </w:rPr>
              <w:t xml:space="preserve">.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sidR="001F12CF">
              <w:rPr>
                <w:rFonts w:eastAsia="Calibri" w:cs="Arial"/>
              </w:rPr>
              <w:t>5</w:t>
            </w:r>
            <w:r w:rsidRPr="006B3EB8">
              <w:rPr>
                <w:rFonts w:eastAsia="Calibri" w:cs="Arial"/>
              </w:rPr>
              <w:t xml:space="preserve">.) </w:t>
            </w:r>
            <w:r w:rsidRPr="006B3EB8">
              <w:rPr>
                <w:rFonts w:eastAsia="Calibri" w:cs="Arial"/>
                <w:b/>
                <w:u w:val="single"/>
              </w:rPr>
              <w:t>и</w:t>
            </w:r>
          </w:p>
          <w:p w:rsidR="006B3EB8" w:rsidRPr="006B3EB8" w:rsidRDefault="006B3EB8" w:rsidP="006B3EB8">
            <w:pPr>
              <w:spacing w:before="0"/>
              <w:ind w:right="26"/>
              <w:rPr>
                <w:rFonts w:eastAsia="Calibri" w:cs="Arial"/>
                <w:color w:val="000000"/>
                <w:lang w:val="sr-Cyrl-CS" w:eastAsia="hr-HR"/>
              </w:rPr>
            </w:pPr>
          </w:p>
          <w:p w:rsidR="006B3EB8" w:rsidRPr="006B3EB8" w:rsidRDefault="006B3EB8" w:rsidP="006B3EB8">
            <w:pPr>
              <w:spacing w:before="0"/>
              <w:ind w:right="26"/>
              <w:rPr>
                <w:rFonts w:eastAsia="Calibri" w:cs="Arial"/>
                <w:lang w:val="sr-Cyrl-CS"/>
              </w:rPr>
            </w:pPr>
            <w:r>
              <w:rPr>
                <w:rFonts w:eastAsia="Calibri" w:cs="Arial"/>
                <w:b/>
                <w:u w:val="single"/>
                <w:lang w:val="sr-Cyrl-RS"/>
              </w:rPr>
              <w:t>1.2</w:t>
            </w:r>
            <w:r w:rsidR="00D32037">
              <w:rPr>
                <w:rFonts w:eastAsia="Calibri" w:cs="Arial"/>
                <w:b/>
                <w:u w:val="single"/>
                <w:lang w:val="sr-Cyrl-RS"/>
              </w:rPr>
              <w:t>.</w:t>
            </w:r>
            <w:r>
              <w:rPr>
                <w:rFonts w:eastAsia="Calibri" w:cs="Arial"/>
                <w:b/>
                <w:u w:val="single"/>
                <w:lang w:val="sr-Cyrl-RS"/>
              </w:rPr>
              <w:t xml:space="preserve"> </w:t>
            </w:r>
            <w:proofErr w:type="gramStart"/>
            <w:r w:rsidRPr="006B3EB8">
              <w:rPr>
                <w:rFonts w:eastAsia="Calibri" w:cs="Arial"/>
                <w:b/>
                <w:u w:val="single"/>
              </w:rPr>
              <w:t>потврде</w:t>
            </w:r>
            <w:proofErr w:type="gramEnd"/>
            <w:r w:rsidRPr="006B3EB8">
              <w:rPr>
                <w:rFonts w:eastAsia="Calibri" w:cs="Arial"/>
                <w:b/>
                <w:u w:val="single"/>
              </w:rPr>
              <w:t xml:space="preserve">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sidR="001F12CF">
              <w:rPr>
                <w:rFonts w:eastAsia="Calibri" w:cs="Arial"/>
              </w:rPr>
              <w:t>6</w:t>
            </w:r>
            <w:r w:rsidRPr="006B3EB8">
              <w:rPr>
                <w:rFonts w:eastAsia="Calibri" w:cs="Arial"/>
              </w:rPr>
              <w:t>.)</w:t>
            </w:r>
          </w:p>
          <w:p w:rsidR="00926B08" w:rsidRPr="006B3EB8" w:rsidRDefault="00926B08" w:rsidP="00926B08">
            <w:pPr>
              <w:rPr>
                <w:rFonts w:cs="Arial"/>
                <w:b/>
                <w:u w:val="single"/>
                <w:lang w:val="sr-Latn-CS" w:eastAsia="sr-Latn-CS"/>
              </w:rPr>
            </w:pPr>
            <w:r w:rsidRPr="006B3EB8">
              <w:rPr>
                <w:rFonts w:cs="Arial"/>
                <w:b/>
                <w:u w:val="single"/>
                <w:lang w:val="sr-Latn-CS" w:eastAsia="sr-Latn-CS"/>
              </w:rPr>
              <w:t>Напомена:</w:t>
            </w:r>
          </w:p>
          <w:p w:rsidR="00926B08" w:rsidRPr="006B3EB8" w:rsidRDefault="00926B08" w:rsidP="00463F00">
            <w:pPr>
              <w:numPr>
                <w:ilvl w:val="0"/>
                <w:numId w:val="22"/>
              </w:numPr>
              <w:snapToGrid w:val="0"/>
              <w:rPr>
                <w:rFonts w:cs="Arial"/>
                <w:lang w:val="sr-Latn-CS" w:eastAsia="sr-Latn-CS"/>
              </w:rPr>
            </w:pPr>
            <w:r w:rsidRPr="006B3EB8">
              <w:rPr>
                <w:rFonts w:cs="Arial"/>
                <w:lang w:val="sr-Latn-CS" w:eastAsia="sr-Latn-CS"/>
              </w:rPr>
              <w:t>У случају да понуду подноси група понуђача, доказ</w:t>
            </w:r>
            <w:r w:rsidR="006B3EB8" w:rsidRPr="006B3EB8">
              <w:rPr>
                <w:rFonts w:cs="Arial"/>
                <w:lang w:val="sr-Cyrl-RS" w:eastAsia="sr-Latn-CS"/>
              </w:rPr>
              <w:t>е</w:t>
            </w:r>
            <w:r w:rsidRPr="006B3EB8">
              <w:rPr>
                <w:rFonts w:cs="Arial"/>
                <w:lang w:val="sr-Latn-CS" w:eastAsia="sr-Latn-CS"/>
              </w:rPr>
              <w:t xml:space="preserve"> из тачке </w:t>
            </w:r>
            <w:r w:rsidR="006B3EB8" w:rsidRPr="006B3EB8">
              <w:rPr>
                <w:rFonts w:cs="Arial"/>
                <w:lang w:val="sr-Cyrl-RS" w:eastAsia="sr-Latn-CS"/>
              </w:rPr>
              <w:t>1</w:t>
            </w:r>
            <w:r w:rsidRPr="006B3EB8">
              <w:rPr>
                <w:rFonts w:cs="Arial"/>
                <w:lang w:val="sr-Latn-CS" w:eastAsia="sr-Latn-CS"/>
              </w:rPr>
              <w:t xml:space="preserve"> доставити за оног члана групе који испуњава тражени услов (довољно је да 1 члан групе достави </w:t>
            </w:r>
            <w:r w:rsidR="00D32037">
              <w:rPr>
                <w:rFonts w:cs="Arial"/>
                <w:lang w:val="sr-Cyrl-RS" w:eastAsia="sr-Latn-CS"/>
              </w:rPr>
              <w:t>тражене доказе</w:t>
            </w:r>
            <w:r w:rsidRPr="006B3EB8">
              <w:rPr>
                <w:rFonts w:cs="Arial"/>
                <w:lang w:val="sr-Latn-CS" w:eastAsia="sr-Latn-CS"/>
              </w:rPr>
              <w:t>), а уколико више њих заједно испуњавају услов из тачке</w:t>
            </w:r>
            <w:r w:rsidR="006B3EB8" w:rsidRPr="006B3EB8">
              <w:rPr>
                <w:rFonts w:cs="Arial"/>
                <w:lang w:val="sr-Cyrl-RS" w:eastAsia="sr-Latn-CS"/>
              </w:rPr>
              <w:t xml:space="preserve"> 1</w:t>
            </w:r>
            <w:r w:rsidRPr="006B3EB8">
              <w:rPr>
                <w:rFonts w:cs="Arial"/>
                <w:lang w:val="sr-Latn-CS" w:eastAsia="sr-Latn-CS"/>
              </w:rPr>
              <w:t xml:space="preserve"> овај доказ</w:t>
            </w:r>
            <w:r w:rsidR="00D32037">
              <w:rPr>
                <w:rFonts w:cs="Arial"/>
                <w:lang w:val="sr-Cyrl-RS" w:eastAsia="sr-Latn-CS"/>
              </w:rPr>
              <w:t>е</w:t>
            </w:r>
            <w:r w:rsidRPr="006B3EB8">
              <w:rPr>
                <w:rFonts w:cs="Arial"/>
                <w:lang w:val="sr-Latn-CS" w:eastAsia="sr-Latn-CS"/>
              </w:rPr>
              <w:t xml:space="preserve"> доставити за те чланове.</w:t>
            </w:r>
          </w:p>
          <w:p w:rsidR="00175774" w:rsidRPr="00E47C2E" w:rsidRDefault="00926B08" w:rsidP="00463F00">
            <w:pPr>
              <w:numPr>
                <w:ilvl w:val="0"/>
                <w:numId w:val="22"/>
              </w:numPr>
              <w:snapToGrid w:val="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D32037" w:rsidRDefault="00D32037" w:rsidP="003A4822">
            <w:pPr>
              <w:jc w:val="center"/>
              <w:rPr>
                <w:rFonts w:cs="Arial"/>
              </w:rPr>
            </w:pPr>
            <w:r>
              <w:rPr>
                <w:rFonts w:cs="Arial"/>
                <w:lang w:val="sr-Cyrl-RS"/>
              </w:rPr>
              <w:t>6</w:t>
            </w:r>
            <w:r w:rsidR="00175774" w:rsidRPr="00D32037">
              <w:rPr>
                <w:rFonts w:cs="Arial"/>
              </w:rPr>
              <w:t>.</w:t>
            </w:r>
          </w:p>
        </w:tc>
        <w:tc>
          <w:tcPr>
            <w:tcW w:w="8430" w:type="dxa"/>
          </w:tcPr>
          <w:p w:rsidR="00926B08" w:rsidRPr="00D32037" w:rsidRDefault="00926B08" w:rsidP="00926B08">
            <w:pPr>
              <w:autoSpaceDE w:val="0"/>
              <w:autoSpaceDN w:val="0"/>
              <w:adjustRightInd w:val="0"/>
              <w:rPr>
                <w:rFonts w:cs="Arial"/>
                <w:b/>
                <w:u w:val="single"/>
                <w:lang w:val="sr-Latn-CS" w:eastAsia="sr-Latn-CS"/>
              </w:rPr>
            </w:pPr>
            <w:r w:rsidRPr="00D32037">
              <w:rPr>
                <w:rFonts w:cs="Arial"/>
                <w:b/>
                <w:u w:val="single"/>
                <w:lang w:val="sr-Latn-CS" w:eastAsia="sr-Latn-CS"/>
              </w:rPr>
              <w:t>Услов:</w:t>
            </w:r>
          </w:p>
          <w:p w:rsidR="00926B08" w:rsidRPr="00D32037" w:rsidRDefault="00926B08" w:rsidP="00926B08">
            <w:pPr>
              <w:autoSpaceDE w:val="0"/>
              <w:autoSpaceDN w:val="0"/>
              <w:adjustRightInd w:val="0"/>
              <w:rPr>
                <w:rFonts w:cs="Arial"/>
                <w:lang w:val="sr-Latn-CS" w:eastAsia="sr-Latn-CS"/>
              </w:rPr>
            </w:pPr>
            <w:r w:rsidRPr="00D32037">
              <w:rPr>
                <w:rFonts w:cs="Arial"/>
                <w:lang w:val="sr-Latn-CS" w:eastAsia="sr-Latn-CS"/>
              </w:rPr>
              <w:t>Технички капацитет</w:t>
            </w:r>
          </w:p>
          <w:p w:rsidR="00D32037" w:rsidRPr="00D32037" w:rsidRDefault="00D32037" w:rsidP="00926B08">
            <w:pPr>
              <w:autoSpaceDE w:val="0"/>
              <w:autoSpaceDN w:val="0"/>
              <w:adjustRightInd w:val="0"/>
              <w:rPr>
                <w:rFonts w:cs="Arial"/>
                <w:lang w:val="sr-Cyrl-RS" w:eastAsia="sr-Latn-CS"/>
              </w:rPr>
            </w:pPr>
            <w:r w:rsidRPr="00D32037">
              <w:rPr>
                <w:rFonts w:cs="Arial"/>
                <w:lang w:val="ru-RU" w:eastAsia="sr-Latn-CS"/>
              </w:rPr>
              <w:t xml:space="preserve">1) </w:t>
            </w:r>
            <w:r w:rsidR="00926B08" w:rsidRPr="00D32037">
              <w:rPr>
                <w:rFonts w:cs="Arial"/>
                <w:lang w:val="ru-RU" w:eastAsia="sr-Latn-CS"/>
              </w:rPr>
              <w:t xml:space="preserve">Понуђач располаже довољним </w:t>
            </w:r>
            <w:r w:rsidR="00926B08" w:rsidRPr="00D32037">
              <w:rPr>
                <w:rFonts w:cs="Arial"/>
                <w:lang w:val="sr-Latn-CS" w:eastAsia="sr-Latn-CS"/>
              </w:rPr>
              <w:t>техничким</w:t>
            </w:r>
            <w:r w:rsidR="00926B08" w:rsidRPr="00D32037">
              <w:rPr>
                <w:rFonts w:cs="Arial"/>
                <w:lang w:val="ru-RU" w:eastAsia="sr-Latn-CS"/>
              </w:rPr>
              <w:t xml:space="preserve"> капацитетом</w:t>
            </w:r>
            <w:r w:rsidR="00926B08" w:rsidRPr="00D32037">
              <w:rPr>
                <w:rFonts w:cs="Arial"/>
                <w:lang w:val="sr-Latn-CS" w:eastAsia="sr-Latn-CS"/>
              </w:rPr>
              <w:t xml:space="preserve"> ако </w:t>
            </w:r>
            <w:r w:rsidRPr="00D32037">
              <w:rPr>
                <w:rFonts w:cs="Arial"/>
                <w:lang w:val="sr-Latn-CS" w:eastAsia="sr-Latn-CS"/>
              </w:rPr>
              <w:t xml:space="preserve">поседује испитни сто-испитна станица којим се може извршити испитивање на притисак репариране арматуре на захтеваних 500 bar. </w:t>
            </w:r>
          </w:p>
          <w:p w:rsidR="00926B08" w:rsidRPr="00D32037" w:rsidRDefault="00926B08" w:rsidP="00926B08">
            <w:pPr>
              <w:autoSpaceDE w:val="0"/>
              <w:autoSpaceDN w:val="0"/>
              <w:adjustRightInd w:val="0"/>
              <w:rPr>
                <w:rFonts w:cs="Arial"/>
                <w:b/>
                <w:u w:val="single"/>
                <w:lang w:val="sr-Latn-CS" w:eastAsia="sr-Latn-CS"/>
              </w:rPr>
            </w:pPr>
            <w:r w:rsidRPr="00D32037">
              <w:rPr>
                <w:rFonts w:cs="Arial"/>
                <w:b/>
                <w:u w:val="single"/>
                <w:lang w:val="sr-Latn-CS" w:eastAsia="sr-Latn-CS"/>
              </w:rPr>
              <w:t xml:space="preserve">Доказ: </w:t>
            </w:r>
          </w:p>
          <w:p w:rsidR="00D32037" w:rsidRPr="00D32037" w:rsidRDefault="00D32037" w:rsidP="00926B08">
            <w:pPr>
              <w:spacing w:before="0"/>
              <w:rPr>
                <w:rFonts w:eastAsia="Calibri" w:cs="Arial"/>
                <w:lang w:val="ru-RU" w:eastAsia="sr-Latn-CS"/>
              </w:rPr>
            </w:pPr>
            <w:r w:rsidRPr="00D32037">
              <w:rPr>
                <w:rFonts w:eastAsia="Calibri" w:cs="Arial"/>
                <w:lang w:val="ru-RU" w:eastAsia="sr-Latn-CS"/>
              </w:rPr>
              <w:t>1) 1.1. Пописна листа или извод из пописне листе основних средстава понуђача  у којој се види да понуђач поседује испитни сто-испитна станица којим може извршити испитивање на захтевани притисак репариране арматуре, са стањем на дан  31.12.2015.</w:t>
            </w:r>
          </w:p>
          <w:p w:rsidR="00D32037" w:rsidRPr="00D32037" w:rsidRDefault="00D32037" w:rsidP="00926B08">
            <w:pPr>
              <w:spacing w:before="0"/>
              <w:rPr>
                <w:rFonts w:eastAsia="Calibri" w:cs="Arial"/>
                <w:lang w:val="ru-RU" w:eastAsia="sr-Latn-CS"/>
              </w:rPr>
            </w:pPr>
            <w:r w:rsidRPr="00D32037">
              <w:rPr>
                <w:rFonts w:eastAsia="Calibri" w:cs="Arial"/>
                <w:lang w:val="ru-RU" w:eastAsia="sr-Latn-CS"/>
              </w:rPr>
              <w:t xml:space="preserve">1.2. Техничка документација или извод из каталога произвођача испитног стола-испитна станица са техничким описом опреме на којој ће бити спроведена захтевана испитивања репариране арматуре  </w:t>
            </w:r>
          </w:p>
          <w:p w:rsidR="00926B08" w:rsidRPr="00D32037" w:rsidRDefault="00926B08" w:rsidP="00926B08">
            <w:pPr>
              <w:rPr>
                <w:rFonts w:cs="Arial"/>
                <w:b/>
                <w:u w:val="single"/>
                <w:lang w:val="sr-Latn-CS" w:eastAsia="sr-Latn-CS"/>
              </w:rPr>
            </w:pPr>
            <w:r w:rsidRPr="00D32037">
              <w:rPr>
                <w:rFonts w:cs="Arial"/>
                <w:b/>
                <w:u w:val="single"/>
                <w:lang w:val="sr-Latn-CS" w:eastAsia="sr-Latn-CS"/>
              </w:rPr>
              <w:t>Напомена:</w:t>
            </w:r>
          </w:p>
          <w:p w:rsidR="00926B08" w:rsidRPr="00D32037" w:rsidRDefault="00926B08" w:rsidP="00463F00">
            <w:pPr>
              <w:numPr>
                <w:ilvl w:val="0"/>
                <w:numId w:val="22"/>
              </w:numPr>
              <w:snapToGrid w:val="0"/>
              <w:rPr>
                <w:rFonts w:cs="Arial"/>
                <w:lang w:val="sr-Latn-CS" w:eastAsia="sr-Latn-CS"/>
              </w:rPr>
            </w:pPr>
            <w:r w:rsidRPr="00D32037">
              <w:rPr>
                <w:rFonts w:cs="Arial"/>
                <w:lang w:val="sr-Latn-CS" w:eastAsia="sr-Latn-CS"/>
              </w:rPr>
              <w:t>У случају да понуду подноси група понуђача, доказ</w:t>
            </w:r>
            <w:r w:rsidR="00D32037" w:rsidRPr="00D32037">
              <w:rPr>
                <w:rFonts w:cs="Arial"/>
                <w:lang w:val="sr-Cyrl-RS" w:eastAsia="sr-Latn-CS"/>
              </w:rPr>
              <w:t>е</w:t>
            </w:r>
            <w:r w:rsidRPr="00D32037">
              <w:rPr>
                <w:rFonts w:cs="Arial"/>
                <w:lang w:val="sr-Latn-CS" w:eastAsia="sr-Latn-CS"/>
              </w:rPr>
              <w:t xml:space="preserve"> из тачке</w:t>
            </w:r>
            <w:r w:rsidR="00D32037" w:rsidRPr="00D32037">
              <w:rPr>
                <w:rFonts w:cs="Arial"/>
                <w:lang w:val="sr-Cyrl-RS" w:eastAsia="sr-Latn-CS"/>
              </w:rPr>
              <w:t xml:space="preserve"> 1</w:t>
            </w:r>
            <w:r w:rsidRPr="00D32037">
              <w:rPr>
                <w:rFonts w:cs="Arial"/>
                <w:lang w:val="sr-Latn-CS" w:eastAsia="sr-Latn-CS"/>
              </w:rPr>
              <w:t xml:space="preserve"> доставити за оног члана групе који испуњава тражени услов (довољно је да 1 члан групе достави </w:t>
            </w:r>
            <w:r w:rsidR="00D32037" w:rsidRPr="00D32037">
              <w:rPr>
                <w:rFonts w:cs="Arial"/>
                <w:lang w:val="sr-Cyrl-RS" w:eastAsia="sr-Latn-CS"/>
              </w:rPr>
              <w:t>доказе</w:t>
            </w:r>
            <w:r w:rsidR="001F12CF">
              <w:rPr>
                <w:rFonts w:cs="Arial"/>
                <w:lang w:val="sr-Latn-CS" w:eastAsia="sr-Latn-CS"/>
              </w:rPr>
              <w:t>)</w:t>
            </w:r>
            <w:r w:rsidRPr="00D32037">
              <w:rPr>
                <w:rFonts w:cs="Arial"/>
                <w:lang w:val="sr-Latn-CS" w:eastAsia="sr-Latn-CS"/>
              </w:rPr>
              <w:t>.</w:t>
            </w:r>
          </w:p>
          <w:p w:rsidR="00175774" w:rsidRPr="00D32037" w:rsidRDefault="00926B08" w:rsidP="00463F00">
            <w:pPr>
              <w:numPr>
                <w:ilvl w:val="0"/>
                <w:numId w:val="22"/>
              </w:numPr>
              <w:snapToGrid w:val="0"/>
              <w:rPr>
                <w:rFonts w:eastAsia="Calibri" w:cs="Arial"/>
                <w:lang w:val="sr-Latn-CS" w:eastAsia="sr-Latn-CS"/>
              </w:rPr>
            </w:pPr>
            <w:r w:rsidRPr="00D3203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Понуда понуђача који не докаже да испуњава наведене обавезне и додатне услове из тачака 1.</w:t>
      </w:r>
      <w:proofErr w:type="gramEnd"/>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D32037">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980E52">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w:t>
      </w:r>
      <w:proofErr w:type="gramEnd"/>
      <w:r w:rsidR="00D32037">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w:t>
      </w:r>
      <w:r w:rsidRPr="00E47C2E">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303FF8"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0"/>
      <w:bookmarkEnd w:id="1"/>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47C2E">
        <w:rPr>
          <w:rFonts w:cs="Arial"/>
        </w:rPr>
        <w:t xml:space="preserve">5. </w:t>
      </w:r>
      <w:r w:rsidR="00322313" w:rsidRPr="00E47C2E">
        <w:rPr>
          <w:rFonts w:cs="Arial"/>
        </w:rPr>
        <w:t>КРИТЕРИЈУМ ЗА ДОДЕЛУ УГОВОРА</w:t>
      </w:r>
      <w:bookmarkEnd w:id="192"/>
    </w:p>
    <w:p w:rsidR="00303FF8" w:rsidRDefault="00303FF8" w:rsidP="00BE2596">
      <w:pPr>
        <w:pStyle w:val="KDKomentar"/>
        <w:spacing w:before="0"/>
        <w:rPr>
          <w:rFonts w:cs="Arial"/>
          <w:i w:val="0"/>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У понуђену цену страног понуђача урачунавају се и царинске дажбине.</w:t>
      </w:r>
      <w:proofErr w:type="gramEnd"/>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86.став 1. до 4.</w:t>
      </w:r>
      <w:proofErr w:type="gramEnd"/>
      <w:r w:rsidRPr="00014D52">
        <w:rPr>
          <w:rFonts w:cs="Arial"/>
        </w:rPr>
        <w:t xml:space="preserve"> </w:t>
      </w:r>
      <w:proofErr w:type="gramStart"/>
      <w:r w:rsidRPr="00014D52">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proofErr w:type="gramStart"/>
      <w:r w:rsidRPr="00014D52">
        <w:rPr>
          <w:rFonts w:cs="Arial"/>
        </w:rPr>
        <w:t>Предност дата за домаће понуђаче (члан 86. став 1. до 4.</w:t>
      </w:r>
      <w:proofErr w:type="gramEnd"/>
      <w:r w:rsidR="00303FF8" w:rsidRPr="00014D52">
        <w:rPr>
          <w:rFonts w:cs="Arial"/>
          <w:lang w:val="sr-Cyrl-RS"/>
        </w:rPr>
        <w:t xml:space="preserve"> </w:t>
      </w:r>
      <w:proofErr w:type="gramStart"/>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Default="00C2534F" w:rsidP="00621752">
      <w:pPr>
        <w:pStyle w:val="KDParagraf"/>
        <w:spacing w:before="0"/>
        <w:rPr>
          <w:rFonts w:cs="Arial"/>
          <w:color w:val="00B0F0"/>
          <w:lang w:val="sr-Cyrl-RS"/>
        </w:rPr>
      </w:pPr>
    </w:p>
    <w:p w:rsidR="00C2534F" w:rsidRPr="00C2534F" w:rsidRDefault="00C2534F" w:rsidP="00621752">
      <w:pPr>
        <w:pStyle w:val="KDParagraf"/>
        <w:spacing w:before="0"/>
        <w:rPr>
          <w:rFonts w:cs="Arial"/>
          <w:color w:val="00B0F0"/>
          <w:lang w:val="sr-Cyrl-RS"/>
        </w:rPr>
      </w:pPr>
    </w:p>
    <w:p w:rsidR="00BE2596" w:rsidRPr="00E47C2E" w:rsidRDefault="00BE2596" w:rsidP="00463F00">
      <w:pPr>
        <w:pStyle w:val="KDPodnaslov2"/>
        <w:numPr>
          <w:ilvl w:val="1"/>
          <w:numId w:val="17"/>
        </w:numPr>
        <w:spacing w:before="0"/>
        <w:jc w:val="both"/>
      </w:pPr>
      <w:r w:rsidRPr="00E47C2E">
        <w:rPr>
          <w:rFonts w:eastAsia="TimesNewRomanPSMT" w:cs="Arial"/>
          <w:bCs/>
          <w:iCs/>
          <w:color w:val="000000"/>
        </w:rPr>
        <w:lastRenderedPageBreak/>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303FF8" w:rsidRDefault="00303FF8" w:rsidP="00BE2596">
      <w:pPr>
        <w:spacing w:before="0"/>
        <w:rPr>
          <w:rFonts w:cs="Arial"/>
          <w:color w:val="00B0F0"/>
          <w:lang w:val="sr-Cyrl-RS"/>
        </w:rPr>
      </w:pPr>
    </w:p>
    <w:p w:rsidR="00BE2596" w:rsidRPr="00303FF8" w:rsidRDefault="00BE2596" w:rsidP="00BE2596">
      <w:pPr>
        <w:spacing w:before="0"/>
        <w:rPr>
          <w:rFonts w:cs="Arial"/>
        </w:rPr>
      </w:pPr>
      <w:proofErr w:type="gramStart"/>
      <w:r w:rsidRPr="00303FF8">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roofErr w:type="gramEnd"/>
    </w:p>
    <w:p w:rsidR="00303FF8" w:rsidRDefault="00303FF8" w:rsidP="00BE2596">
      <w:pPr>
        <w:spacing w:before="0"/>
        <w:rPr>
          <w:rFonts w:cs="Arial"/>
          <w:lang w:val="sr-Cyrl-RS"/>
        </w:rPr>
      </w:pPr>
    </w:p>
    <w:p w:rsidR="00BE2596" w:rsidRPr="00E47C2E" w:rsidRDefault="00BE2596" w:rsidP="00BE2596">
      <w:pPr>
        <w:spacing w:before="0"/>
        <w:rPr>
          <w:rFonts w:cs="Arial"/>
        </w:rPr>
      </w:pPr>
      <w:r w:rsidRPr="00E47C2E">
        <w:rPr>
          <w:rFonts w:cs="Arial"/>
        </w:rPr>
        <w:t xml:space="preserve">Уколико ни после примене резервних критеријума не </w:t>
      </w:r>
      <w:proofErr w:type="gramStart"/>
      <w:r w:rsidRPr="00E47C2E">
        <w:rPr>
          <w:rFonts w:cs="Arial"/>
        </w:rPr>
        <w:t>буде  могуће</w:t>
      </w:r>
      <w:proofErr w:type="gramEnd"/>
      <w:r w:rsidRPr="00E47C2E">
        <w:rPr>
          <w:rFonts w:cs="Arial"/>
        </w:rPr>
        <w:t xml:space="preserve"> изабрати најповољнију понуду, најповољнија понуда биће изабрана путем жреба.</w:t>
      </w:r>
    </w:p>
    <w:p w:rsidR="00BE2596" w:rsidRPr="00C8706A" w:rsidRDefault="00BE2596" w:rsidP="00BE2596">
      <w:pPr>
        <w:spacing w:before="0"/>
        <w:rPr>
          <w:rFonts w:cs="Arial"/>
          <w:b/>
          <w:lang w:val="sr-Cyrl-RS"/>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926964">
        <w:rPr>
          <w:rFonts w:cs="Arial"/>
        </w:rPr>
        <w:t xml:space="preserve"> </w:t>
      </w:r>
      <w:r w:rsidRPr="00E47C2E">
        <w:rPr>
          <w:rFonts w:cs="Arial"/>
        </w:rPr>
        <w:t xml:space="preserve">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E47C2E">
        <w:rPr>
          <w:rFonts w:eastAsia="TimesNewRomanPSMT" w:cs="Arial"/>
          <w:bCs/>
        </w:rPr>
        <w:t>.</w:t>
      </w:r>
      <w:r w:rsidR="00C8706A">
        <w:rPr>
          <w:rFonts w:eastAsia="TimesNewRomanPSMT" w:cs="Arial"/>
          <w:bCs/>
          <w:lang w:val="sr-Cyrl-RS"/>
        </w:rPr>
        <w:t xml:space="preserve"> </w:t>
      </w:r>
      <w:r w:rsidR="00C8706A" w:rsidRPr="00C8706A">
        <w:rPr>
          <w:rFonts w:eastAsia="TimesNewRomanPSMT" w:cs="Arial"/>
          <w:bCs/>
          <w:lang w:val="sr-Cyrl-RS"/>
        </w:rPr>
        <w:t>О извршеном жребању сачињава се Записник који потписују представници Наручиоца и пристуних Понуђача.</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303FF8">
        <w:rPr>
          <w:rFonts w:eastAsia="Arial Unicode MS" w:cs="Arial"/>
          <w:kern w:val="2"/>
          <w:lang w:val="ru-RU"/>
        </w:rPr>
        <w:t xml:space="preserve">                        </w:t>
      </w:r>
      <w:r w:rsidRPr="00E47C2E">
        <w:rPr>
          <w:rFonts w:eastAsia="Arial Unicode MS" w:cs="Arial"/>
          <w:kern w:val="2"/>
          <w:lang w:val="ru-RU"/>
        </w:rPr>
        <w:t>за спровођење ЈН</w:t>
      </w:r>
      <w:r w:rsidR="00303FF8">
        <w:rPr>
          <w:rFonts w:eastAsia="Arial Unicode MS" w:cs="Arial"/>
          <w:kern w:val="2"/>
          <w:lang w:val="ru-RU"/>
        </w:rPr>
        <w:t xml:space="preserve"> 3000/0139/2016 (275/2016) </w:t>
      </w:r>
    </w:p>
    <w:p w:rsidR="00C6752E" w:rsidRPr="00E47C2E" w:rsidRDefault="00303FF8" w:rsidP="00BE2596">
      <w:pPr>
        <w:jc w:val="right"/>
        <w:rPr>
          <w:rFonts w:eastAsia="Arial Unicode MS" w:cs="Arial"/>
          <w:kern w:val="2"/>
          <w:lang w:val="ru-RU"/>
        </w:rPr>
      </w:pPr>
      <w:r>
        <w:rPr>
          <w:rFonts w:eastAsia="Arial Unicode MS" w:cs="Arial"/>
          <w:kern w:val="2"/>
          <w:lang w:val="ru-RU"/>
        </w:rPr>
        <w:t xml:space="preserve">       </w:t>
      </w:r>
      <w:r w:rsidR="00C6752E" w:rsidRPr="00E47C2E">
        <w:rPr>
          <w:rFonts w:eastAsia="Arial Unicode MS" w:cs="Arial"/>
          <w:kern w:val="2"/>
          <w:lang w:val="ru-RU"/>
        </w:rPr>
        <w:t xml:space="preserve"> формирана Решењем бр.</w:t>
      </w:r>
      <w:r>
        <w:rPr>
          <w:rFonts w:eastAsia="Arial Unicode MS" w:cs="Arial"/>
          <w:kern w:val="2"/>
          <w:lang w:val="ru-RU"/>
        </w:rPr>
        <w:t xml:space="preserve"> 5364-Е.03.02-116837/3-2016 од 05.04.2016. године</w:t>
      </w:r>
    </w:p>
    <w:p w:rsidR="00C6752E" w:rsidRDefault="00C6752E" w:rsidP="00C6752E">
      <w:pPr>
        <w:pStyle w:val="Title"/>
        <w:spacing w:before="0"/>
        <w:rPr>
          <w:rFonts w:cs="Arial"/>
          <w:b w:val="0"/>
          <w:color w:val="FF0000"/>
          <w:sz w:val="22"/>
          <w:szCs w:val="22"/>
          <w:lang w:val="en-US"/>
        </w:rPr>
      </w:pPr>
    </w:p>
    <w:p w:rsidR="001407C0" w:rsidRDefault="001407C0" w:rsidP="001407C0">
      <w:pPr>
        <w:pStyle w:val="Subtitle"/>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Default="001407C0" w:rsidP="001407C0">
      <w:pPr>
        <w:pStyle w:val="BodyText"/>
        <w:rPr>
          <w:lang w:val="en-US"/>
        </w:rPr>
      </w:pPr>
    </w:p>
    <w:p w:rsidR="001407C0" w:rsidRPr="001407C0" w:rsidRDefault="001407C0" w:rsidP="001407C0">
      <w:pPr>
        <w:pStyle w:val="BodyText"/>
        <w:rPr>
          <w:lang w:val="en-US"/>
        </w:rPr>
      </w:pPr>
    </w:p>
    <w:p w:rsidR="00C6752E" w:rsidRPr="00E47C2E" w:rsidRDefault="00C6752E" w:rsidP="00C6752E">
      <w:pPr>
        <w:pStyle w:val="Title"/>
        <w:spacing w:before="0"/>
        <w:rPr>
          <w:rFonts w:cs="Arial"/>
          <w:b w:val="0"/>
          <w:color w:val="FF0000"/>
          <w:sz w:val="22"/>
          <w:szCs w:val="22"/>
        </w:rPr>
      </w:pPr>
    </w:p>
    <w:p w:rsidR="008D2B23" w:rsidRPr="00E47C2E" w:rsidRDefault="00C2534F" w:rsidP="00C2534F">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lastRenderedPageBreak/>
        <w:t xml:space="preserve">6. </w:t>
      </w:r>
      <w:r w:rsidR="008D2B23" w:rsidRPr="00E47C2E">
        <w:rPr>
          <w:rFonts w:cs="Arial"/>
        </w:rPr>
        <w:t>УПУТСТВО ПОНУЂАЧИМА КАКО ДА САЧИНЕ ПОНУДУ</w:t>
      </w:r>
      <w:bookmarkEnd w:id="204"/>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63F00">
      <w:pPr>
        <w:pStyle w:val="KDPodnaslov2"/>
        <w:numPr>
          <w:ilvl w:val="1"/>
          <w:numId w:val="18"/>
        </w:numPr>
        <w:spacing w:before="0"/>
        <w:jc w:val="both"/>
        <w:rPr>
          <w:rFonts w:cs="Arial"/>
        </w:rPr>
      </w:pPr>
      <w:bookmarkStart w:id="205" w:name="_Toc441651577"/>
      <w:bookmarkStart w:id="206" w:name="_Toc442559888"/>
      <w:r w:rsidRPr="00E47C2E">
        <w:rPr>
          <w:rFonts w:cs="Arial"/>
        </w:rPr>
        <w:t>Језик на којем понуда мора бити састављена</w:t>
      </w:r>
      <w:bookmarkEnd w:id="205"/>
      <w:bookmarkEnd w:id="206"/>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E1799" w:rsidRDefault="007A39BE" w:rsidP="008D2B23">
      <w:pPr>
        <w:spacing w:before="0"/>
        <w:rPr>
          <w:rStyle w:val="StyleArial"/>
          <w:rFonts w:cs="Arial"/>
          <w:sz w:val="22"/>
          <w:szCs w:val="22"/>
        </w:rPr>
      </w:pPr>
      <w:r>
        <w:rPr>
          <w:rStyle w:val="StyleArial"/>
          <w:rFonts w:cs="Arial"/>
          <w:sz w:val="22"/>
          <w:szCs w:val="22"/>
          <w:lang w:val="sr-Cyrl-RS"/>
        </w:rPr>
        <w:t>Т</w:t>
      </w:r>
      <w:r w:rsidR="008D2B23" w:rsidRPr="008E1799">
        <w:rPr>
          <w:rStyle w:val="StyleArial"/>
          <w:rFonts w:cs="Arial"/>
          <w:sz w:val="22"/>
          <w:szCs w:val="22"/>
        </w:rPr>
        <w:t>ехничк</w:t>
      </w:r>
      <w:r>
        <w:rPr>
          <w:rStyle w:val="StyleArial"/>
          <w:rFonts w:cs="Arial"/>
          <w:sz w:val="22"/>
          <w:szCs w:val="22"/>
          <w:lang w:val="sr-Cyrl-RS"/>
        </w:rPr>
        <w:t>а</w:t>
      </w:r>
      <w:r w:rsidR="008D2B23" w:rsidRPr="008E1799">
        <w:rPr>
          <w:rStyle w:val="StyleArial"/>
          <w:rFonts w:cs="Arial"/>
          <w:sz w:val="22"/>
          <w:szCs w:val="22"/>
        </w:rPr>
        <w:t xml:space="preserve"> </w:t>
      </w:r>
      <w:r>
        <w:rPr>
          <w:rStyle w:val="StyleArial"/>
          <w:rFonts w:cs="Arial"/>
          <w:sz w:val="22"/>
          <w:szCs w:val="22"/>
          <w:lang w:val="sr-Cyrl-RS"/>
        </w:rPr>
        <w:t xml:space="preserve">документација или изводи из каталога </w:t>
      </w:r>
      <w:r w:rsidR="008D2B23" w:rsidRPr="008E1799">
        <w:rPr>
          <w:rStyle w:val="StyleArial"/>
          <w:rFonts w:cs="Arial"/>
          <w:sz w:val="22"/>
          <w:szCs w:val="22"/>
        </w:rPr>
        <w:t>мо</w:t>
      </w:r>
      <w:r>
        <w:rPr>
          <w:rStyle w:val="StyleArial"/>
          <w:rFonts w:cs="Arial"/>
          <w:sz w:val="22"/>
          <w:szCs w:val="22"/>
          <w:lang w:val="sr-Cyrl-RS"/>
        </w:rPr>
        <w:t>гу</w:t>
      </w:r>
      <w:r w:rsidR="008D2B23" w:rsidRPr="008E1799">
        <w:rPr>
          <w:rStyle w:val="StyleArial"/>
          <w:rFonts w:cs="Arial"/>
          <w:sz w:val="22"/>
          <w:szCs w:val="22"/>
        </w:rPr>
        <w:t xml:space="preserve"> бити достављен</w:t>
      </w:r>
      <w:r>
        <w:rPr>
          <w:rStyle w:val="StyleArial"/>
          <w:rFonts w:cs="Arial"/>
          <w:sz w:val="22"/>
          <w:szCs w:val="22"/>
          <w:lang w:val="sr-Cyrl-RS"/>
        </w:rPr>
        <w:t>и</w:t>
      </w:r>
      <w:r w:rsidR="008D2B23" w:rsidRPr="008E1799">
        <w:rPr>
          <w:rStyle w:val="StyleArial"/>
          <w:rFonts w:cs="Arial"/>
          <w:sz w:val="22"/>
          <w:szCs w:val="22"/>
        </w:rPr>
        <w:t xml:space="preserve"> на енглеском језику. </w:t>
      </w:r>
      <w:proofErr w:type="gramStart"/>
      <w:r w:rsidR="008D2B23" w:rsidRPr="008E1799">
        <w:rPr>
          <w:rStyle w:val="StyleArial"/>
          <w:rFonts w:cs="Arial"/>
          <w:sz w:val="22"/>
          <w:szCs w:val="22"/>
        </w:rPr>
        <w:t>Уколико се приликом стручне оцене понуда утврди да је документ на енглеском</w:t>
      </w:r>
      <w:r w:rsidR="001945FA" w:rsidRPr="008E1799">
        <w:rPr>
          <w:rStyle w:val="StyleArial"/>
          <w:rFonts w:cs="Arial"/>
          <w:sz w:val="22"/>
          <w:szCs w:val="22"/>
        </w:rPr>
        <w:t xml:space="preserve"> језику</w:t>
      </w:r>
      <w:r w:rsidR="008D2B23" w:rsidRPr="008E1799">
        <w:rPr>
          <w:rStyle w:val="StyleArial"/>
          <w:rFonts w:cs="Arial"/>
          <w:sz w:val="22"/>
          <w:szCs w:val="22"/>
        </w:rPr>
        <w:t xml:space="preserve"> потебно превести на српски језик, Наручилац ће позвати понуђача да у одређеном року изврши превод тог дела понуде.</w:t>
      </w:r>
      <w:proofErr w:type="gramEnd"/>
    </w:p>
    <w:p w:rsidR="008D2B23" w:rsidRPr="00E47C2E" w:rsidRDefault="008D2B23" w:rsidP="008D2B23">
      <w:pPr>
        <w:pStyle w:val="KDParagraf"/>
        <w:spacing w:before="0"/>
        <w:rPr>
          <w:rFonts w:cs="Arial"/>
          <w:lang w:val="ru-RU" w:eastAsia="sr-Latn-CS"/>
        </w:rPr>
      </w:pPr>
    </w:p>
    <w:p w:rsidR="008D2B23" w:rsidRPr="00E47C2E" w:rsidRDefault="008D2B23" w:rsidP="00463F00">
      <w:pPr>
        <w:pStyle w:val="KDPodnaslov2"/>
        <w:numPr>
          <w:ilvl w:val="1"/>
          <w:numId w:val="18"/>
        </w:numPr>
        <w:spacing w:before="0"/>
        <w:jc w:val="both"/>
        <w:rPr>
          <w:rFonts w:cs="Arial"/>
        </w:rPr>
      </w:pPr>
      <w:bookmarkStart w:id="207" w:name="_Toc441651578"/>
      <w:bookmarkStart w:id="208"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7"/>
      <w:bookmarkEnd w:id="208"/>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6A4D28" w:rsidRPr="006A4D28">
        <w:rPr>
          <w:rFonts w:cs="Arial"/>
          <w:lang w:val="ru-RU"/>
        </w:rPr>
        <w:t>Репаратура арматуре (ТЕНТ Б)</w:t>
      </w:r>
      <w:r w:rsidR="006A4D28">
        <w:rPr>
          <w:rFonts w:cs="Arial"/>
          <w:lang w:val="ru-RU"/>
        </w:rPr>
        <w:t xml:space="preserve"> </w:t>
      </w:r>
      <w:r w:rsidRPr="00E47C2E">
        <w:rPr>
          <w:rFonts w:cs="Arial"/>
          <w:lang w:val="ru-RU"/>
        </w:rPr>
        <w:t xml:space="preserve">- Јавна набавка број </w:t>
      </w:r>
      <w:r w:rsidR="006A4D28">
        <w:rPr>
          <w:rFonts w:cs="Arial"/>
          <w:lang w:val="ru-RU"/>
        </w:rPr>
        <w:t xml:space="preserve">3000/0139/2016 (275/2016) </w:t>
      </w:r>
      <w:r w:rsidRPr="00E47C2E">
        <w:rPr>
          <w:rFonts w:cs="Arial"/>
          <w:lang w:val="ru-RU"/>
        </w:rPr>
        <w:t>- НЕ ОТВАРАТИ</w:t>
      </w:r>
      <w:r w:rsidR="006A4D28">
        <w:rPr>
          <w:rFonts w:cs="Arial"/>
          <w:lang w:val="ru-RU"/>
        </w:rPr>
        <w:t xml:space="preserve"> УРУЧИТИ</w:t>
      </w:r>
      <w:r w:rsidR="00A1215C">
        <w:rPr>
          <w:rFonts w:cs="Arial"/>
        </w:rPr>
        <w:t xml:space="preserve"> </w:t>
      </w:r>
      <w:r w:rsidR="00A1215C">
        <w:rPr>
          <w:rFonts w:cs="Arial"/>
          <w:lang w:val="sr-Cyrl-RS"/>
        </w:rPr>
        <w:t>ПИСАРНИЦИ ТЕНТ Б ЗА</w:t>
      </w:r>
      <w:r w:rsidR="006A4D28">
        <w:rPr>
          <w:rFonts w:cs="Arial"/>
          <w:lang w:val="ru-RU"/>
        </w:rPr>
        <w:t xml:space="preserve"> СРЂАН</w:t>
      </w:r>
      <w:r w:rsidR="00A1215C">
        <w:rPr>
          <w:rFonts w:cs="Arial"/>
          <w:lang w:val="ru-RU"/>
        </w:rPr>
        <w:t xml:space="preserve">А </w:t>
      </w:r>
      <w:r w:rsidR="006A4D28">
        <w:rPr>
          <w:rFonts w:cs="Arial"/>
          <w:lang w:val="ru-RU"/>
        </w:rPr>
        <w:t>ЖУНИЋ</w:t>
      </w:r>
      <w:r w:rsidR="00A1215C">
        <w:rPr>
          <w:rFonts w:cs="Arial"/>
          <w:lang w:val="ru-RU"/>
        </w:rPr>
        <w:t>А</w:t>
      </w:r>
      <w:r w:rsidRPr="00E47C2E">
        <w:rPr>
          <w:rFonts w:cs="Arial"/>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lastRenderedPageBreak/>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463F00">
      <w:pPr>
        <w:pStyle w:val="KDPodnaslov2"/>
        <w:numPr>
          <w:ilvl w:val="1"/>
          <w:numId w:val="18"/>
        </w:numPr>
        <w:spacing w:before="0"/>
        <w:jc w:val="both"/>
        <w:rPr>
          <w:rFonts w:cs="Arial"/>
        </w:rPr>
      </w:pPr>
      <w:bookmarkStart w:id="209" w:name="_Toc441651579"/>
      <w:bookmarkStart w:id="210" w:name="_Toc442559890"/>
      <w:r w:rsidRPr="00E47C2E">
        <w:rPr>
          <w:rFonts w:cs="Arial"/>
        </w:rPr>
        <w:t>Обавезна садржина понуде</w:t>
      </w:r>
      <w:bookmarkEnd w:id="209"/>
      <w:bookmarkEnd w:id="210"/>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EA6178">
      <w:pPr>
        <w:pStyle w:val="KDNabrajanje"/>
        <w:spacing w:before="0"/>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852D81" w:rsidRPr="00852D81" w:rsidRDefault="002A4077" w:rsidP="002A4077">
      <w:pPr>
        <w:pStyle w:val="KDNabrajanje"/>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852D81" w:rsidRPr="00852D81" w:rsidRDefault="00852D81" w:rsidP="00852D81">
      <w:pPr>
        <w:pStyle w:val="KDNabrajanje"/>
      </w:pPr>
      <w:r w:rsidRPr="00852D81">
        <w:t>Предлог Плана контроле квалитета</w:t>
      </w:r>
    </w:p>
    <w:p w:rsidR="00852D81" w:rsidRPr="00852D81" w:rsidRDefault="00852D81" w:rsidP="00852D81">
      <w:pPr>
        <w:pStyle w:val="KDNabrajanje"/>
      </w:pPr>
      <w:r w:rsidRPr="00852D81">
        <w:t>Предлог технологије санације</w:t>
      </w:r>
    </w:p>
    <w:p w:rsidR="00852D81" w:rsidRPr="00852D81" w:rsidRDefault="00852D81" w:rsidP="00852D81">
      <w:pPr>
        <w:pStyle w:val="KDNabrajanje"/>
      </w:pPr>
      <w:r w:rsidRPr="00852D81">
        <w:t>Термин план поступка санације</w:t>
      </w:r>
    </w:p>
    <w:p w:rsidR="00014D52" w:rsidRPr="00852D81" w:rsidRDefault="00852D81" w:rsidP="00852D81">
      <w:pPr>
        <w:pStyle w:val="KDNabrajanje"/>
      </w:pPr>
      <w:r w:rsidRPr="00852D81">
        <w:t>Уколико понуђач нуди алтернативни додатни материјал у обавези је да достави квалификовану технологију заваривања ( за основни материјал и његове димензије ) према стандарду SRPS ISO EN 15614-1 издат од акредитоване установе за ту врсту радова</w:t>
      </w:r>
    </w:p>
    <w:p w:rsidR="00852D81" w:rsidRPr="00852D81" w:rsidRDefault="00852D81" w:rsidP="00852D81">
      <w:pPr>
        <w:pStyle w:val="KDNabrajanje"/>
      </w:pPr>
      <w:r w:rsidRPr="00852D81">
        <w:t>Потврду/Записник о обављеној посети објекту наручиоца</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463F00">
      <w:pPr>
        <w:pStyle w:val="KDPodnaslov2"/>
        <w:numPr>
          <w:ilvl w:val="1"/>
          <w:numId w:val="18"/>
        </w:numPr>
        <w:spacing w:before="0"/>
        <w:jc w:val="both"/>
        <w:rPr>
          <w:rFonts w:cs="Arial"/>
        </w:rPr>
      </w:pPr>
      <w:bookmarkStart w:id="211" w:name="_Toc441651580"/>
      <w:bookmarkStart w:id="212" w:name="_Toc442559891"/>
      <w:r w:rsidRPr="00E47C2E">
        <w:rPr>
          <w:rFonts w:cs="Arial"/>
        </w:rPr>
        <w:lastRenderedPageBreak/>
        <w:t>Подношење и</w:t>
      </w:r>
      <w:r w:rsidR="008D2B23" w:rsidRPr="00E47C2E">
        <w:rPr>
          <w:rFonts w:cs="Arial"/>
        </w:rPr>
        <w:t xml:space="preserve"> отварање понуда</w:t>
      </w:r>
      <w:bookmarkEnd w:id="211"/>
      <w:bookmarkEnd w:id="212"/>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87412" w:rsidRDefault="00FC355A" w:rsidP="008D2B23">
      <w:pPr>
        <w:pStyle w:val="KDParagraf"/>
        <w:spacing w:before="0"/>
        <w:rPr>
          <w:rFonts w:cs="Arial"/>
          <w:lang w:val="ru-RU"/>
        </w:rPr>
      </w:pPr>
      <w:proofErr w:type="gramStart"/>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roofErr w:type="gramEnd"/>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463F00">
      <w:pPr>
        <w:pStyle w:val="KDPodnaslov2"/>
        <w:numPr>
          <w:ilvl w:val="1"/>
          <w:numId w:val="18"/>
        </w:numPr>
        <w:spacing w:before="0"/>
        <w:jc w:val="both"/>
        <w:rPr>
          <w:rFonts w:cs="Arial"/>
        </w:rPr>
      </w:pPr>
      <w:bookmarkStart w:id="213" w:name="_Toc441651581"/>
      <w:bookmarkStart w:id="214" w:name="_Toc442559892"/>
      <w:r w:rsidRPr="00E47C2E">
        <w:rPr>
          <w:rFonts w:cs="Arial"/>
        </w:rPr>
        <w:t>Начин подношења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463F00">
      <w:pPr>
        <w:pStyle w:val="KDPodnaslov2"/>
        <w:numPr>
          <w:ilvl w:val="1"/>
          <w:numId w:val="18"/>
        </w:numPr>
        <w:spacing w:before="0"/>
        <w:jc w:val="both"/>
        <w:rPr>
          <w:rFonts w:cs="Arial"/>
        </w:rPr>
      </w:pPr>
      <w:bookmarkStart w:id="215" w:name="_Toc441651582"/>
      <w:bookmarkStart w:id="216" w:name="_Toc442559893"/>
      <w:r w:rsidRPr="00E47C2E">
        <w:rPr>
          <w:rFonts w:cs="Arial"/>
        </w:rPr>
        <w:t>Измена, допуна и опозив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87412" w:rsidRPr="00187412">
        <w:rPr>
          <w:rFonts w:cs="Arial"/>
          <w:lang w:val="ru-RU"/>
        </w:rPr>
        <w:t xml:space="preserve">Репаратура арматуре (ТЕНТ Б) - Јавна набавка број 3000/0139/2016 (275/2016) - НЕ ОТВАРАТИ УРУЧИТИ </w:t>
      </w:r>
      <w:r w:rsidR="007C58D7" w:rsidRPr="007C58D7">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187412" w:rsidRDefault="008D2B23" w:rsidP="008D2B23">
      <w:pPr>
        <w:pStyle w:val="KDParagraf"/>
        <w:spacing w:before="0"/>
        <w:rPr>
          <w:rFonts w:cs="Arial"/>
          <w:lang w:val="sr-Cyrl-RS"/>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87412" w:rsidRPr="00187412">
        <w:rPr>
          <w:rFonts w:cs="Arial"/>
        </w:rPr>
        <w:t xml:space="preserve">Репаратура арматуре (ТЕНТ Б) - Јавна набавка број 3000/0139/2016 (275/2016) - НЕ ОТВАРАТИ УРУЧИТИ </w:t>
      </w:r>
      <w:r w:rsidR="007C58D7" w:rsidRPr="007C58D7">
        <w:rPr>
          <w:rFonts w:cs="Arial"/>
        </w:rPr>
        <w:t>ПИСАРНИЦИ ТЕНТ Б ЗА СРЂАНА ЖУНИЋА</w:t>
      </w:r>
      <w:r w:rsidR="00187412">
        <w:rPr>
          <w:rFonts w:cs="Arial"/>
          <w:lang w:val="sr-Cyrl-RS"/>
        </w:rPr>
        <w:t>.</w:t>
      </w:r>
      <w:proofErr w:type="gramEnd"/>
      <w:r w:rsidR="00187412" w:rsidRPr="00187412">
        <w:rPr>
          <w:rFonts w:cs="Arial"/>
        </w:rPr>
        <w:t xml:space="preserve"> </w:t>
      </w:r>
    </w:p>
    <w:p w:rsidR="00187412" w:rsidRPr="00852D81"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47C2E" w:rsidRDefault="008D2B23" w:rsidP="00463F00">
      <w:pPr>
        <w:pStyle w:val="KDPodnaslov2"/>
        <w:numPr>
          <w:ilvl w:val="1"/>
          <w:numId w:val="18"/>
        </w:numPr>
        <w:spacing w:before="0"/>
        <w:jc w:val="both"/>
        <w:rPr>
          <w:rFonts w:cs="Arial"/>
        </w:rPr>
      </w:pPr>
      <w:bookmarkStart w:id="217" w:name="_Toc441651583"/>
      <w:bookmarkStart w:id="218" w:name="_Toc442559894"/>
      <w:r w:rsidRPr="00E47C2E">
        <w:rPr>
          <w:rFonts w:cs="Arial"/>
          <w:lang w:val="ru-RU"/>
        </w:rPr>
        <w:lastRenderedPageBreak/>
        <w:t>П</w:t>
      </w:r>
      <w:r w:rsidRPr="00E47C2E">
        <w:rPr>
          <w:rFonts w:cs="Arial"/>
        </w:rPr>
        <w:t>артије</w:t>
      </w:r>
      <w:bookmarkEnd w:id="217"/>
      <w:bookmarkEnd w:id="218"/>
    </w:p>
    <w:p w:rsidR="008D2B23" w:rsidRDefault="0066644E" w:rsidP="00187412">
      <w:pPr>
        <w:pStyle w:val="KDParagraf"/>
        <w:spacing w:before="0"/>
        <w:ind w:left="360"/>
        <w:rPr>
          <w:rFonts w:cs="Arial"/>
          <w:lang w:val="sr-Cyrl-RS"/>
        </w:rPr>
      </w:pPr>
      <w:proofErr w:type="gramStart"/>
      <w:r w:rsidRPr="00187412">
        <w:rPr>
          <w:rFonts w:cs="Arial"/>
        </w:rPr>
        <w:t>Набавка није обликована по партијама.</w:t>
      </w:r>
      <w:proofErr w:type="gramEnd"/>
    </w:p>
    <w:p w:rsidR="00187412" w:rsidRPr="00187412" w:rsidRDefault="00187412" w:rsidP="00187412">
      <w:pPr>
        <w:pStyle w:val="KDParagraf"/>
        <w:spacing w:before="0"/>
        <w:ind w:left="360"/>
        <w:rPr>
          <w:rFonts w:cs="Arial"/>
          <w:lang w:val="sr-Cyrl-RS"/>
        </w:rPr>
      </w:pPr>
    </w:p>
    <w:p w:rsidR="008D2B23" w:rsidRPr="00E47C2E" w:rsidRDefault="008D2B23" w:rsidP="00463F00">
      <w:pPr>
        <w:pStyle w:val="KDPodnaslov2"/>
        <w:numPr>
          <w:ilvl w:val="1"/>
          <w:numId w:val="18"/>
        </w:numPr>
        <w:spacing w:before="0"/>
        <w:jc w:val="both"/>
        <w:rPr>
          <w:rFonts w:cs="Arial"/>
        </w:rPr>
      </w:pPr>
      <w:bookmarkStart w:id="219" w:name="_Toc441651584"/>
      <w:bookmarkStart w:id="220" w:name="_Toc442559895"/>
      <w:r w:rsidRPr="00E47C2E">
        <w:rPr>
          <w:rFonts w:cs="Arial"/>
        </w:rPr>
        <w:t>Понуда са варијантама</w:t>
      </w:r>
      <w:bookmarkEnd w:id="219"/>
      <w:bookmarkEnd w:id="220"/>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463F00">
      <w:pPr>
        <w:pStyle w:val="KDPodnaslov2"/>
        <w:numPr>
          <w:ilvl w:val="1"/>
          <w:numId w:val="18"/>
        </w:numPr>
        <w:spacing w:before="0"/>
        <w:jc w:val="both"/>
        <w:rPr>
          <w:rFonts w:cs="Arial"/>
        </w:rPr>
      </w:pPr>
      <w:bookmarkStart w:id="221" w:name="_Toc441651585"/>
      <w:bookmarkStart w:id="222" w:name="_Toc442559896"/>
      <w:r w:rsidRPr="00E47C2E">
        <w:rPr>
          <w:rFonts w:cs="Arial"/>
        </w:rPr>
        <w:t>Подношење понуде са подизвођачима</w:t>
      </w:r>
      <w:bookmarkEnd w:id="221"/>
      <w:bookmarkEnd w:id="222"/>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87412"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187412">
        <w:rPr>
          <w:rFonts w:cs="Arial"/>
        </w:rPr>
        <w:t xml:space="preserve"> доказује испуњеност тих услова</w:t>
      </w:r>
      <w:r w:rsidR="00187412">
        <w:rPr>
          <w:rFonts w:cs="Arial"/>
          <w:lang w:val="sr-Cyrl-RS"/>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63F00">
      <w:pPr>
        <w:pStyle w:val="KDPodnaslov2"/>
        <w:numPr>
          <w:ilvl w:val="1"/>
          <w:numId w:val="18"/>
        </w:numPr>
        <w:spacing w:before="0"/>
        <w:jc w:val="both"/>
        <w:rPr>
          <w:rFonts w:cs="Arial"/>
        </w:rPr>
      </w:pPr>
      <w:bookmarkStart w:id="223" w:name="_Toc441651586"/>
      <w:bookmarkStart w:id="224" w:name="_Toc442559897"/>
      <w:r w:rsidRPr="00E47C2E">
        <w:rPr>
          <w:rFonts w:cs="Arial"/>
        </w:rPr>
        <w:t>Подношење заједничке понуде</w:t>
      </w:r>
      <w:bookmarkEnd w:id="223"/>
      <w:bookmarkEnd w:id="224"/>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5" w:name="_Toc441651587"/>
      <w:bookmarkStart w:id="226"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w:t>
      </w:r>
      <w:r w:rsidRPr="00E47C2E">
        <w:lastRenderedPageBreak/>
        <w:t>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463F00">
      <w:pPr>
        <w:pStyle w:val="KDPodnaslov2"/>
        <w:numPr>
          <w:ilvl w:val="1"/>
          <w:numId w:val="18"/>
        </w:numPr>
        <w:spacing w:before="0"/>
        <w:jc w:val="both"/>
        <w:rPr>
          <w:rFonts w:cs="Arial"/>
        </w:rPr>
      </w:pPr>
      <w:r w:rsidRPr="00E47C2E">
        <w:rPr>
          <w:rFonts w:cs="Arial"/>
        </w:rPr>
        <w:t>Понуђена цена</w:t>
      </w:r>
      <w:bookmarkEnd w:id="225"/>
      <w:bookmarkEnd w:id="226"/>
    </w:p>
    <w:p w:rsidR="008D2B23" w:rsidRPr="009D574D" w:rsidRDefault="008D2B23" w:rsidP="008D2B23">
      <w:pPr>
        <w:pStyle w:val="KDParagraf"/>
        <w:spacing w:before="0"/>
        <w:rPr>
          <w:rFonts w:cs="Arial"/>
        </w:rPr>
      </w:pPr>
      <w:proofErr w:type="gramStart"/>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9D574D" w:rsidRDefault="009977EB" w:rsidP="009977EB">
      <w:pPr>
        <w:pStyle w:val="KDParagraf"/>
        <w:spacing w:before="0"/>
        <w:rPr>
          <w:rFonts w:eastAsia="Calibri" w:cs="Arial"/>
        </w:rPr>
      </w:pPr>
      <w:proofErr w:type="gramStart"/>
      <w:r w:rsidRPr="009D574D">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463F00">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751E65" w:rsidRDefault="00041FE3" w:rsidP="00751E65">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751E65" w:rsidRPr="003B0AFB" w:rsidRDefault="00751E65" w:rsidP="00751E65">
      <w:pPr>
        <w:autoSpaceDE w:val="0"/>
        <w:autoSpaceDN w:val="0"/>
        <w:adjustRightInd w:val="0"/>
        <w:spacing w:before="0"/>
        <w:rPr>
          <w:rFonts w:cs="Arial"/>
          <w:bCs/>
          <w:lang w:val="sr-Cyrl-RS"/>
        </w:rPr>
      </w:pPr>
      <w:r w:rsidRPr="003B0AFB">
        <w:rPr>
          <w:rFonts w:cs="Arial"/>
          <w:bCs/>
          <w:lang w:val="sr-Cyrl-RS"/>
        </w:rPr>
        <w:t xml:space="preserve">Услуге се пружају до 31.12.2016. године. Рок за репаратуру засуна блока Б1 је 10 дана од дана преузимања истих. Рок за репаратуру засуна у ремонту блока Б2 је према термин плану Наручиоца. </w:t>
      </w:r>
    </w:p>
    <w:p w:rsidR="00751E65" w:rsidRPr="00751E65" w:rsidRDefault="00751E65" w:rsidP="00751E65">
      <w:pPr>
        <w:pStyle w:val="KDPodnaslov2"/>
        <w:spacing w:before="0"/>
        <w:ind w:left="810"/>
        <w:jc w:val="both"/>
        <w:rPr>
          <w:rFonts w:cs="Arial"/>
          <w:color w:val="00B0F0"/>
        </w:rPr>
      </w:pPr>
    </w:p>
    <w:p w:rsidR="006E6F46" w:rsidRPr="00751E65" w:rsidRDefault="006E6F46" w:rsidP="00463F00">
      <w:pPr>
        <w:pStyle w:val="KDPodnaslov2"/>
        <w:numPr>
          <w:ilvl w:val="1"/>
          <w:numId w:val="18"/>
        </w:numPr>
        <w:spacing w:before="0"/>
        <w:jc w:val="both"/>
        <w:rPr>
          <w:rFonts w:cs="Arial"/>
        </w:rPr>
      </w:pPr>
      <w:r w:rsidRPr="00751E65">
        <w:rPr>
          <w:rFonts w:cs="Arial"/>
        </w:rPr>
        <w:t>Га</w:t>
      </w:r>
      <w:r w:rsidR="006F517A" w:rsidRPr="00751E65">
        <w:rPr>
          <w:rFonts w:cs="Arial"/>
        </w:rPr>
        <w:t xml:space="preserve">рантни рок </w:t>
      </w:r>
    </w:p>
    <w:p w:rsidR="00041FE3" w:rsidRPr="003B0AFB" w:rsidRDefault="00041FE3" w:rsidP="00041FE3">
      <w:pPr>
        <w:spacing w:before="0"/>
        <w:rPr>
          <w:rFonts w:cs="Arial"/>
          <w:lang w:eastAsia="zh-CN"/>
        </w:rPr>
      </w:pPr>
      <w:proofErr w:type="gramStart"/>
      <w:r w:rsidRPr="003B0AFB">
        <w:rPr>
          <w:rFonts w:cs="Arial"/>
          <w:lang w:eastAsia="zh-CN"/>
        </w:rPr>
        <w:t>Гарантни рок не може бити краћ</w:t>
      </w:r>
      <w:r w:rsidR="00FB5E83" w:rsidRPr="003B0AFB">
        <w:rPr>
          <w:rFonts w:cs="Arial"/>
          <w:lang w:eastAsia="zh-CN"/>
        </w:rPr>
        <w:t xml:space="preserve">и од </w:t>
      </w:r>
      <w:r w:rsidR="00751E65" w:rsidRPr="003B0AFB">
        <w:rPr>
          <w:rFonts w:cs="Arial"/>
          <w:lang w:eastAsia="zh-CN"/>
        </w:rPr>
        <w:t>од 12 месеци од дана извршења услуга</w:t>
      </w:r>
      <w:r w:rsidR="00FB5E83" w:rsidRPr="003B0AFB">
        <w:rPr>
          <w:rFonts w:cs="Arial"/>
          <w:lang w:eastAsia="zh-CN"/>
        </w:rPr>
        <w:t xml:space="preserve">, </w:t>
      </w:r>
      <w:r w:rsidRPr="003B0AFB">
        <w:rPr>
          <w:rFonts w:cs="Arial"/>
          <w:lang w:eastAsia="zh-CN"/>
        </w:rPr>
        <w:t xml:space="preserve">од дана сачињавања, потписивања и верификовања Записника о </w:t>
      </w:r>
      <w:r w:rsidR="003B0AFB">
        <w:rPr>
          <w:rFonts w:cs="Arial"/>
          <w:lang w:val="sr-Cyrl-RS" w:eastAsia="zh-CN"/>
        </w:rPr>
        <w:t>извршеним услугама</w:t>
      </w:r>
      <w:r w:rsidRPr="003B0AFB">
        <w:rPr>
          <w:rFonts w:cs="Arial"/>
          <w:lang w:eastAsia="zh-CN"/>
        </w:rPr>
        <w:t xml:space="preserve"> (без примедби)</w:t>
      </w:r>
      <w:r w:rsidR="004A499B" w:rsidRPr="003B0AFB">
        <w:rPr>
          <w:rFonts w:cs="Arial"/>
          <w:lang w:eastAsia="zh-CN"/>
        </w:rPr>
        <w:t>.</w:t>
      </w:r>
      <w:proofErr w:type="gramEnd"/>
    </w:p>
    <w:p w:rsidR="00041FE3" w:rsidRPr="003B0AFB" w:rsidRDefault="00041FE3" w:rsidP="00041FE3">
      <w:pPr>
        <w:spacing w:before="0"/>
        <w:rPr>
          <w:rFonts w:cs="Arial"/>
          <w:lang w:eastAsia="zh-CN"/>
        </w:rPr>
      </w:pPr>
      <w:proofErr w:type="gramStart"/>
      <w:r w:rsidRPr="003B0AFB">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751E65" w:rsidRPr="003B0AFB">
        <w:rPr>
          <w:rFonts w:cs="Arial"/>
          <w:lang w:val="sr-Cyrl-RS" w:eastAsia="zh-CN"/>
        </w:rPr>
        <w:t>10</w:t>
      </w:r>
      <w:r w:rsidRPr="003B0AFB">
        <w:rPr>
          <w:rFonts w:cs="Arial"/>
          <w:lang w:eastAsia="zh-CN"/>
        </w:rPr>
        <w:t xml:space="preserve"> дана по утврђивању недостатка.</w:t>
      </w:r>
      <w:proofErr w:type="gramEnd"/>
      <w:r w:rsidRPr="003B0AFB">
        <w:rPr>
          <w:rFonts w:cs="Arial"/>
          <w:lang w:eastAsia="zh-CN"/>
        </w:rPr>
        <w:t xml:space="preserve"> </w:t>
      </w:r>
    </w:p>
    <w:p w:rsidR="00041FE3" w:rsidRPr="003B0AFB" w:rsidRDefault="00041FE3" w:rsidP="00041FE3">
      <w:pPr>
        <w:spacing w:before="0"/>
        <w:rPr>
          <w:rFonts w:cs="Arial"/>
          <w:lang w:eastAsia="zh-CN"/>
        </w:rPr>
      </w:pPr>
    </w:p>
    <w:p w:rsidR="006E6F46" w:rsidRPr="003B0AFB" w:rsidRDefault="00041FE3" w:rsidP="006E6F46">
      <w:pPr>
        <w:spacing w:before="0"/>
        <w:rPr>
          <w:rFonts w:cs="Arial"/>
          <w:lang w:val="sr-Cyrl-RS" w:eastAsia="zh-CN"/>
        </w:rPr>
      </w:pPr>
      <w:r w:rsidRPr="003B0AFB">
        <w:rPr>
          <w:rFonts w:cs="Arial"/>
          <w:lang w:eastAsia="zh-CN"/>
        </w:rPr>
        <w:t xml:space="preserve">Пружалац услуге се обавезује да најкасније у року од </w:t>
      </w:r>
      <w:r w:rsidR="003B0AFB">
        <w:rPr>
          <w:rFonts w:cs="Arial"/>
          <w:lang w:val="sr-Cyrl-RS" w:eastAsia="zh-CN"/>
        </w:rPr>
        <w:t>20</w:t>
      </w:r>
      <w:r w:rsidRPr="003B0AFB">
        <w:rPr>
          <w:rFonts w:cs="Arial"/>
          <w:lang w:eastAsia="zh-CN"/>
        </w:rPr>
        <w:t xml:space="preserve"> (словима:</w:t>
      </w:r>
      <w:r w:rsidR="00A32AA7">
        <w:rPr>
          <w:rFonts w:cs="Arial"/>
          <w:lang w:val="sr-Cyrl-RS" w:eastAsia="zh-CN"/>
        </w:rPr>
        <w:t xml:space="preserve"> двадесет</w:t>
      </w:r>
      <w:r w:rsidRPr="003B0AFB">
        <w:rPr>
          <w:rFonts w:cs="Arial"/>
          <w:lang w:eastAsia="zh-CN"/>
        </w:rPr>
        <w:t>) дана од дана пријема рекламације отклони утврђене недостатке о свом трошку.</w:t>
      </w:r>
    </w:p>
    <w:p w:rsidR="00751E65" w:rsidRPr="00751E65" w:rsidRDefault="00751E65" w:rsidP="006E6F46">
      <w:pPr>
        <w:spacing w:before="0"/>
        <w:rPr>
          <w:rFonts w:cs="Arial"/>
          <w:color w:val="00B0F0"/>
          <w:lang w:val="sr-Cyrl-RS" w:eastAsia="zh-CN"/>
        </w:rPr>
      </w:pPr>
    </w:p>
    <w:p w:rsidR="008D2B23" w:rsidRPr="00E47C2E" w:rsidRDefault="008D2B23" w:rsidP="00463F00">
      <w:pPr>
        <w:pStyle w:val="KDPodnaslov2"/>
        <w:numPr>
          <w:ilvl w:val="1"/>
          <w:numId w:val="18"/>
        </w:numPr>
        <w:spacing w:before="0"/>
        <w:jc w:val="both"/>
        <w:rPr>
          <w:rFonts w:cs="Arial"/>
        </w:rPr>
      </w:pPr>
      <w:bookmarkStart w:id="227" w:name="_Toc441651588"/>
      <w:bookmarkStart w:id="228" w:name="_Toc442559899"/>
      <w:r w:rsidRPr="00E47C2E">
        <w:rPr>
          <w:rFonts w:cs="Arial"/>
        </w:rPr>
        <w:t>Начин и услови плаћања</w:t>
      </w:r>
      <w:bookmarkEnd w:id="227"/>
      <w:bookmarkEnd w:id="228"/>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AB3AD1" w:rsidRDefault="003277E0" w:rsidP="00AB3AD1">
      <w:pPr>
        <w:pStyle w:val="KDParagraf"/>
        <w:spacing w:before="0"/>
        <w:rPr>
          <w:rFonts w:eastAsia="Calibri" w:cs="Arial"/>
          <w:lang w:val="sr-Cyrl-RS"/>
        </w:rPr>
      </w:pPr>
      <w:r w:rsidRPr="003277E0">
        <w:rPr>
          <w:rFonts w:eastAsia="Calibri" w:cs="Arial"/>
        </w:rPr>
        <w:t xml:space="preserve">• </w:t>
      </w:r>
      <w:proofErr w:type="gramStart"/>
      <w:r w:rsidRPr="003277E0">
        <w:rPr>
          <w:rFonts w:eastAsia="Calibri" w:cs="Arial"/>
        </w:rPr>
        <w:t>сукцесивно</w:t>
      </w:r>
      <w:proofErr w:type="gramEnd"/>
      <w:r>
        <w:rPr>
          <w:rFonts w:eastAsia="Calibri" w:cs="Arial"/>
        </w:rPr>
        <w:t xml:space="preserve"> у зависности од извршења уговорених услуга, у року </w:t>
      </w:r>
      <w:r w:rsidRPr="003277E0">
        <w:rPr>
          <w:rFonts w:eastAsia="Calibri" w:cs="Arial"/>
        </w:rPr>
        <w:t>до</w:t>
      </w:r>
      <w:r>
        <w:rPr>
          <w:rFonts w:eastAsia="Calibri" w:cs="Arial"/>
        </w:rPr>
        <w:t xml:space="preserve"> 45 (четрдесетпет дана) дана од дана пријема исправног рачуна, са уговореним прилогом-обострано потписаним записником.</w:t>
      </w:r>
    </w:p>
    <w:p w:rsidR="003277E0" w:rsidRPr="003277E0" w:rsidRDefault="003277E0" w:rsidP="00AB3AD1">
      <w:pPr>
        <w:pStyle w:val="KDParagraf"/>
        <w:spacing w:before="0"/>
        <w:rPr>
          <w:rFonts w:eastAsia="Calibri" w:cs="Arial"/>
          <w:color w:val="00B0F0"/>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Јавно предузеће „Електропривреда Србије</w:t>
      </w:r>
      <w:proofErr w:type="gramStart"/>
      <w:r w:rsidRPr="00F466E8">
        <w:rPr>
          <w:rFonts w:cs="Arial"/>
        </w:rPr>
        <w:t>“ Београд</w:t>
      </w:r>
      <w:proofErr w:type="gramEnd"/>
      <w:r w:rsidRPr="00F466E8">
        <w:rPr>
          <w:rFonts w:cs="Arial"/>
        </w:rPr>
        <w:t xml:space="preserve">,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7C58D7">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63F00">
      <w:pPr>
        <w:pStyle w:val="KDPodnaslov2"/>
        <w:numPr>
          <w:ilvl w:val="1"/>
          <w:numId w:val="18"/>
        </w:numPr>
        <w:spacing w:before="0"/>
        <w:jc w:val="both"/>
        <w:rPr>
          <w:rFonts w:cs="Arial"/>
          <w:lang w:val="ru-RU"/>
        </w:rPr>
      </w:pPr>
      <w:bookmarkStart w:id="229" w:name="_Toc441651589"/>
      <w:bookmarkStart w:id="230" w:name="_Toc442559900"/>
      <w:r w:rsidRPr="00E47C2E">
        <w:rPr>
          <w:rFonts w:cs="Arial"/>
        </w:rPr>
        <w:t>Рок важења понуде</w:t>
      </w:r>
      <w:bookmarkEnd w:id="229"/>
      <w:bookmarkEnd w:id="230"/>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5721CE" w:rsidRDefault="008D2B23" w:rsidP="00463F00">
      <w:pPr>
        <w:pStyle w:val="KDPodnaslov2"/>
        <w:numPr>
          <w:ilvl w:val="1"/>
          <w:numId w:val="18"/>
        </w:numPr>
        <w:spacing w:before="0"/>
        <w:jc w:val="both"/>
        <w:rPr>
          <w:rFonts w:cs="Arial"/>
        </w:rPr>
      </w:pPr>
      <w:bookmarkStart w:id="231" w:name="_Toc441651593"/>
      <w:bookmarkStart w:id="232" w:name="_Toc442559904"/>
      <w:r w:rsidRPr="005721CE">
        <w:rPr>
          <w:rFonts w:cs="Arial"/>
        </w:rPr>
        <w:t>Средства финансијског обезбеђења</w:t>
      </w:r>
      <w:bookmarkEnd w:id="231"/>
      <w:bookmarkEnd w:id="232"/>
    </w:p>
    <w:p w:rsidR="008D2B23" w:rsidRPr="005721CE" w:rsidRDefault="008D2B23" w:rsidP="008D2B23">
      <w:pPr>
        <w:pStyle w:val="KDKomentar"/>
        <w:spacing w:before="0"/>
        <w:rPr>
          <w:rFonts w:cs="Arial"/>
          <w:i w:val="0"/>
          <w:color w:val="auto"/>
          <w:sz w:val="22"/>
          <w:szCs w:val="22"/>
        </w:rPr>
      </w:pPr>
    </w:p>
    <w:p w:rsidR="008D2B23" w:rsidRPr="005721CE" w:rsidRDefault="008D2B23" w:rsidP="008D2B23">
      <w:pPr>
        <w:spacing w:before="0"/>
        <w:rPr>
          <w:rFonts w:cs="Arial"/>
          <w:lang w:val="ru-RU"/>
        </w:rPr>
      </w:pPr>
      <w:r w:rsidRPr="005721CE">
        <w:rPr>
          <w:rFonts w:cs="Arial"/>
          <w:lang w:val="ru-RU"/>
        </w:rPr>
        <w:t>Понуђач је дужан да достави следећа средства финансијског обезбеђења:</w:t>
      </w:r>
    </w:p>
    <w:p w:rsidR="008D2B23" w:rsidRPr="005721CE" w:rsidRDefault="008D2B23" w:rsidP="008D2B23">
      <w:pPr>
        <w:spacing w:before="0"/>
        <w:rPr>
          <w:rFonts w:cs="Arial"/>
          <w:lang w:val="ru-RU"/>
        </w:rPr>
      </w:pPr>
    </w:p>
    <w:p w:rsidR="008D2B23" w:rsidRDefault="00876EF2" w:rsidP="005721CE">
      <w:pPr>
        <w:tabs>
          <w:tab w:val="left" w:pos="1786"/>
        </w:tabs>
        <w:spacing w:before="0"/>
        <w:ind w:right="-6"/>
        <w:rPr>
          <w:rFonts w:eastAsia="Calibri" w:cs="Arial"/>
          <w:b/>
          <w:u w:val="single"/>
          <w:lang w:val="sr-Cyrl-RS"/>
        </w:rPr>
      </w:pPr>
      <w:r w:rsidRPr="00876EF2">
        <w:rPr>
          <w:rFonts w:eastAsia="Calibri" w:cs="Arial"/>
          <w:b/>
          <w:u w:val="single"/>
        </w:rPr>
        <w:t>У року од 10 дана од закључења Уговора:</w:t>
      </w:r>
    </w:p>
    <w:p w:rsidR="00876EF2" w:rsidRDefault="00876EF2" w:rsidP="00510945">
      <w:pPr>
        <w:pStyle w:val="KDPodnaslov3"/>
        <w:keepNext w:val="0"/>
        <w:spacing w:before="0"/>
        <w:ind w:left="851"/>
        <w:rPr>
          <w:rFonts w:cs="Arial"/>
          <w:lang w:val="sr-Cyrl-RS"/>
        </w:rPr>
      </w:pPr>
      <w:bookmarkStart w:id="233" w:name="_Toc441651599"/>
      <w:bookmarkStart w:id="234" w:name="_Toc442559910"/>
    </w:p>
    <w:p w:rsidR="008D2B23" w:rsidRPr="005721CE" w:rsidRDefault="008D2B23" w:rsidP="00876EF2">
      <w:pPr>
        <w:pStyle w:val="KDPodnaslov3"/>
        <w:keepNext w:val="0"/>
        <w:spacing w:before="0"/>
        <w:ind w:left="851" w:hanging="851"/>
        <w:rPr>
          <w:rFonts w:cs="Arial"/>
          <w:b/>
        </w:rPr>
      </w:pPr>
      <w:r w:rsidRPr="005721CE">
        <w:rPr>
          <w:rFonts w:cs="Arial"/>
          <w:b/>
        </w:rPr>
        <w:t xml:space="preserve">Меница за добро извршење посла </w:t>
      </w:r>
      <w:bookmarkEnd w:id="233"/>
      <w:bookmarkEnd w:id="234"/>
    </w:p>
    <w:p w:rsidR="00BC1827" w:rsidRPr="005721CE" w:rsidRDefault="00BC1827" w:rsidP="00BC1827">
      <w:pPr>
        <w:rPr>
          <w:rFonts w:cs="Arial"/>
        </w:rPr>
      </w:pPr>
      <w:r w:rsidRPr="005721CE">
        <w:rPr>
          <w:rFonts w:cs="Arial"/>
        </w:rPr>
        <w:t>Понуђач је обавезан да Наручиоцу достави:</w:t>
      </w:r>
    </w:p>
    <w:p w:rsidR="00BC1827" w:rsidRPr="005721CE" w:rsidRDefault="00BC1827" w:rsidP="00463F00">
      <w:pPr>
        <w:numPr>
          <w:ilvl w:val="0"/>
          <w:numId w:val="13"/>
        </w:numPr>
        <w:rPr>
          <w:rFonts w:cs="Arial"/>
        </w:rPr>
      </w:pPr>
      <w:r w:rsidRPr="005721C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5721CE" w:rsidRDefault="00BC1827" w:rsidP="00463F00">
      <w:pPr>
        <w:numPr>
          <w:ilvl w:val="0"/>
          <w:numId w:val="13"/>
        </w:numPr>
        <w:rPr>
          <w:rFonts w:cs="Arial"/>
        </w:rPr>
      </w:pPr>
      <w:r w:rsidRPr="005721CE">
        <w:rPr>
          <w:rFonts w:cs="Arial"/>
        </w:rPr>
        <w:t xml:space="preserve">Менично писмо – овлашћење којим понуђач овлашћује наручиоца да може наплатити меницу  на износ од </w:t>
      </w:r>
      <w:r w:rsidR="005721CE" w:rsidRPr="005721CE">
        <w:rPr>
          <w:rFonts w:cs="Arial"/>
          <w:lang w:val="sr-Cyrl-RS"/>
        </w:rPr>
        <w:t>10</w:t>
      </w:r>
      <w:r w:rsidRPr="005721CE">
        <w:rPr>
          <w:rFonts w:cs="Arial"/>
        </w:rPr>
        <w:t>% од вредности уговора (без ПДВ-а) са ро</w:t>
      </w:r>
      <w:r w:rsidR="00B02ADD" w:rsidRPr="005721CE">
        <w:rPr>
          <w:rFonts w:cs="Arial"/>
        </w:rPr>
        <w:t>ком важења минимално 3</w:t>
      </w:r>
      <w:r w:rsidRPr="005721CE">
        <w:rPr>
          <w:rFonts w:cs="Arial"/>
        </w:rPr>
        <w:t>0 дана</w:t>
      </w:r>
      <w:r w:rsidR="005721CE" w:rsidRPr="005721CE">
        <w:rPr>
          <w:rFonts w:cs="Arial"/>
          <w:lang w:val="sr-Cyrl-RS"/>
        </w:rPr>
        <w:t xml:space="preserve"> </w:t>
      </w:r>
      <w:r w:rsidRPr="005721CE">
        <w:rPr>
          <w:rFonts w:cs="Arial"/>
        </w:rPr>
        <w:t xml:space="preserve">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5721CE" w:rsidRDefault="00BC1827" w:rsidP="00463F00">
      <w:pPr>
        <w:numPr>
          <w:ilvl w:val="0"/>
          <w:numId w:val="13"/>
        </w:numPr>
        <w:rPr>
          <w:rFonts w:cs="Arial"/>
        </w:rPr>
      </w:pPr>
      <w:r w:rsidRPr="005721C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5721CE" w:rsidRDefault="00BC1827" w:rsidP="00463F00">
      <w:pPr>
        <w:numPr>
          <w:ilvl w:val="0"/>
          <w:numId w:val="13"/>
        </w:numPr>
        <w:rPr>
          <w:rFonts w:cs="Arial"/>
        </w:rPr>
      </w:pPr>
      <w:proofErr w:type="gramStart"/>
      <w:r w:rsidRPr="005721CE">
        <w:rPr>
          <w:rFonts w:cs="Arial"/>
        </w:rPr>
        <w:t>фотокопију</w:t>
      </w:r>
      <w:proofErr w:type="gramEnd"/>
      <w:r w:rsidRPr="005721CE">
        <w:rPr>
          <w:rFonts w:cs="Arial"/>
        </w:rPr>
        <w:t xml:space="preserve"> ОП обрасца.</w:t>
      </w:r>
    </w:p>
    <w:p w:rsidR="00BC1827" w:rsidRPr="005721CE" w:rsidRDefault="00BC1827" w:rsidP="00463F00">
      <w:pPr>
        <w:numPr>
          <w:ilvl w:val="0"/>
          <w:numId w:val="13"/>
        </w:numPr>
        <w:rPr>
          <w:rFonts w:cs="Arial"/>
        </w:rPr>
      </w:pPr>
      <w:r w:rsidRPr="005721C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5721CE" w:rsidRDefault="008D2B23" w:rsidP="00143DEB">
      <w:pPr>
        <w:rPr>
          <w:rFonts w:cs="Arial"/>
        </w:rPr>
      </w:pPr>
      <w:proofErr w:type="gramStart"/>
      <w:r w:rsidRPr="005721CE">
        <w:rPr>
          <w:rFonts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5721CE">
        <w:rPr>
          <w:rFonts w:cs="Arial"/>
        </w:rPr>
        <w:t xml:space="preserve"> </w:t>
      </w:r>
    </w:p>
    <w:p w:rsidR="00EA6A03" w:rsidRPr="005721CE" w:rsidRDefault="00EA6A03" w:rsidP="00781B02">
      <w:pPr>
        <w:rPr>
          <w:rFonts w:eastAsia="TimesNewRomanPSMT" w:cs="Arial"/>
          <w:lang w:val="sr-Cyrl-RS"/>
        </w:rPr>
      </w:pPr>
    </w:p>
    <w:p w:rsidR="004C3B38" w:rsidRPr="005721CE" w:rsidRDefault="004C3B38" w:rsidP="004C3B38">
      <w:pPr>
        <w:pStyle w:val="KDPodnaslov3"/>
        <w:keepNext w:val="0"/>
        <w:spacing w:before="0"/>
        <w:ind w:left="851"/>
        <w:rPr>
          <w:rFonts w:eastAsia="TimesNewRomanPSMT" w:cs="Arial"/>
          <w:b/>
          <w:bCs/>
          <w:iCs/>
        </w:rPr>
      </w:pPr>
      <w:r w:rsidRPr="005721CE">
        <w:rPr>
          <w:rFonts w:eastAsia="TimesNewRomanPSMT" w:cs="Arial"/>
          <w:b/>
          <w:bCs/>
          <w:iCs/>
        </w:rPr>
        <w:t>Достављање средстава финансијског обезбеђења</w:t>
      </w:r>
    </w:p>
    <w:p w:rsidR="00F066DE" w:rsidRPr="005721CE" w:rsidRDefault="00F066DE" w:rsidP="00F066DE">
      <w:pPr>
        <w:tabs>
          <w:tab w:val="left" w:pos="567"/>
          <w:tab w:val="left" w:pos="709"/>
        </w:tabs>
        <w:spacing w:after="120"/>
        <w:rPr>
          <w:rFonts w:cs="Arial"/>
          <w:b/>
        </w:rPr>
      </w:pPr>
      <w:r w:rsidRPr="005721CE">
        <w:rPr>
          <w:rFonts w:eastAsia="TimesNewRomanPSMT" w:cs="Arial"/>
          <w:bCs/>
        </w:rPr>
        <w:t xml:space="preserve">Средство финансијског обезбеђења за добро извршење посла  гласи на </w:t>
      </w:r>
      <w:r w:rsidR="00A44AA6" w:rsidRPr="005721CE">
        <w:rPr>
          <w:rFonts w:eastAsia="TimesNewRomanPSMT" w:cs="Arial"/>
          <w:bCs/>
        </w:rPr>
        <w:t>Јавно предузеће „Електропривреда Србије“ Београд,Улица царице Милице 2., 11000 Београд/</w:t>
      </w:r>
      <w:r w:rsidR="00A44AA6" w:rsidRPr="005721CE">
        <w:rPr>
          <w:rFonts w:cs="Arial"/>
        </w:rPr>
        <w:t xml:space="preserve"> Огранак ТЕНТ, Богољуба Урошевића Црног бр.44., 11500 Обреновац </w:t>
      </w:r>
      <w:r w:rsidRPr="005721CE">
        <w:rPr>
          <w:rFonts w:cs="Arial"/>
          <w:b/>
        </w:rPr>
        <w:t xml:space="preserve">и доставља се лично или поштом на адресу: </w:t>
      </w:r>
    </w:p>
    <w:p w:rsidR="00FD4A4E" w:rsidRPr="005721CE" w:rsidRDefault="005721CE" w:rsidP="00FD4A4E">
      <w:pPr>
        <w:suppressAutoHyphens/>
        <w:spacing w:line="100" w:lineRule="atLeast"/>
        <w:jc w:val="center"/>
        <w:rPr>
          <w:rFonts w:eastAsia="Arial Unicode MS" w:cs="Arial"/>
          <w:b/>
          <w:kern w:val="2"/>
          <w:highlight w:val="yellow"/>
          <w:lang w:eastAsia="ar-SA"/>
        </w:rPr>
      </w:pPr>
      <w:r w:rsidRPr="005721CE">
        <w:rPr>
          <w:rFonts w:cs="Arial"/>
          <w:b/>
          <w:lang w:val="sr-Cyrl-RS"/>
        </w:rPr>
        <w:t>ТЕНТ Б, Поштански фах 35, 11500 Обреновац, Ушће</w:t>
      </w:r>
    </w:p>
    <w:p w:rsidR="005721CE" w:rsidRDefault="00F066DE" w:rsidP="00F066DE">
      <w:pPr>
        <w:tabs>
          <w:tab w:val="left" w:pos="1134"/>
        </w:tabs>
        <w:jc w:val="center"/>
        <w:rPr>
          <w:rFonts w:cs="Arial"/>
          <w:b/>
          <w:lang w:val="sr-Cyrl-RS"/>
        </w:rPr>
      </w:pPr>
      <w:proofErr w:type="gramStart"/>
      <w:r w:rsidRPr="005721CE">
        <w:rPr>
          <w:rFonts w:cs="Arial"/>
        </w:rPr>
        <w:t>са</w:t>
      </w:r>
      <w:proofErr w:type="gramEnd"/>
      <w:r w:rsidRPr="005721CE">
        <w:rPr>
          <w:rFonts w:cs="Arial"/>
        </w:rPr>
        <w:t xml:space="preserve"> назнаком:</w:t>
      </w:r>
      <w:r w:rsidRPr="005721CE">
        <w:rPr>
          <w:rFonts w:cs="Arial"/>
          <w:b/>
        </w:rPr>
        <w:t xml:space="preserve"> Средство финансијског обезбеђења за </w:t>
      </w:r>
    </w:p>
    <w:p w:rsidR="00F066DE" w:rsidRPr="005721CE" w:rsidRDefault="00F066DE" w:rsidP="005721CE">
      <w:pPr>
        <w:tabs>
          <w:tab w:val="left" w:pos="1134"/>
        </w:tabs>
        <w:jc w:val="center"/>
        <w:rPr>
          <w:rFonts w:cs="Arial"/>
          <w:b/>
          <w:lang w:val="sr-Cyrl-RS"/>
        </w:rPr>
      </w:pPr>
      <w:proofErr w:type="gramStart"/>
      <w:r w:rsidRPr="005721CE">
        <w:rPr>
          <w:rFonts w:cs="Arial"/>
          <w:b/>
        </w:rPr>
        <w:t>ЈН бр.</w:t>
      </w:r>
      <w:proofErr w:type="gramEnd"/>
      <w:r w:rsidR="005721CE" w:rsidRPr="005721CE">
        <w:rPr>
          <w:rFonts w:cs="Arial"/>
          <w:b/>
          <w:lang w:val="sr-Cyrl-RS"/>
        </w:rPr>
        <w:t xml:space="preserve"> </w:t>
      </w:r>
      <w:r w:rsidR="005721CE">
        <w:rPr>
          <w:rFonts w:cs="Arial"/>
          <w:b/>
          <w:lang w:val="sr-Cyrl-RS"/>
        </w:rPr>
        <w:t>3000/0139/2016 (275/2016)</w:t>
      </w:r>
    </w:p>
    <w:p w:rsidR="005721CE" w:rsidRPr="00E47C2E" w:rsidRDefault="005721CE" w:rsidP="00F066DE">
      <w:pPr>
        <w:tabs>
          <w:tab w:val="left" w:pos="1134"/>
        </w:tabs>
        <w:jc w:val="center"/>
        <w:rPr>
          <w:rFonts w:cs="Arial"/>
          <w:b/>
          <w:color w:val="00B0F0"/>
        </w:rPr>
      </w:pPr>
    </w:p>
    <w:p w:rsidR="0085348E" w:rsidRPr="00E47C2E" w:rsidRDefault="0085348E" w:rsidP="00463F00">
      <w:pPr>
        <w:pStyle w:val="KDPodnaslov2"/>
        <w:numPr>
          <w:ilvl w:val="1"/>
          <w:numId w:val="18"/>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463F00">
      <w:pPr>
        <w:pStyle w:val="KDPodnaslov2"/>
        <w:numPr>
          <w:ilvl w:val="1"/>
          <w:numId w:val="18"/>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63F00">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63F00">
      <w:pPr>
        <w:pStyle w:val="KDPodnaslov2"/>
        <w:numPr>
          <w:ilvl w:val="1"/>
          <w:numId w:val="18"/>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63F00">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37BD2">
        <w:rPr>
          <w:rFonts w:cs="Arial"/>
          <w:lang w:val="ru-RU"/>
        </w:rPr>
        <w:t xml:space="preserve">3000/0139/2016 (275/2016)- </w:t>
      </w:r>
      <w:r w:rsidR="00937BD2" w:rsidRPr="00937BD2">
        <w:rPr>
          <w:rFonts w:cs="Arial"/>
          <w:lang w:val="ru-RU"/>
        </w:rPr>
        <w:t>Репаратура арматуре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937BD2">
        <w:rPr>
          <w:rFonts w:cs="Arial"/>
        </w:rPr>
        <w:t>srdjan.zunic@eps.rs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63F00">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63F00">
      <w:pPr>
        <w:pStyle w:val="KDPodnaslov2"/>
        <w:numPr>
          <w:ilvl w:val="1"/>
          <w:numId w:val="18"/>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463F00">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463F00">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47C2E" w:rsidRDefault="00B20A6C" w:rsidP="00463F00">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63F00">
      <w:pPr>
        <w:pStyle w:val="KDNabrajanje"/>
        <w:numPr>
          <w:ilvl w:val="0"/>
          <w:numId w:val="16"/>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63F00">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280078" w:rsidRDefault="00B20A6C" w:rsidP="00463F00">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A353E3" w:rsidRDefault="00A353E3" w:rsidP="00A353E3">
      <w:pPr>
        <w:pStyle w:val="ListParagraph"/>
        <w:numPr>
          <w:ilvl w:val="0"/>
          <w:numId w:val="16"/>
        </w:numPr>
        <w:autoSpaceDE w:val="0"/>
        <w:autoSpaceDN w:val="0"/>
        <w:adjustRightInd w:val="0"/>
        <w:spacing w:after="0" w:line="240" w:lineRule="auto"/>
        <w:rPr>
          <w:rFonts w:ascii="Arial" w:eastAsia="TimesNewRomanPSMT" w:hAnsi="Arial" w:cs="Arial"/>
          <w:bCs/>
          <w:iCs/>
          <w:lang w:val="sr-Cyrl-RS"/>
        </w:rPr>
      </w:pPr>
      <w:r>
        <w:rPr>
          <w:rFonts w:ascii="Arial" w:eastAsia="TimesNewRomanPSMT" w:hAnsi="Arial" w:cs="Arial"/>
          <w:bCs/>
          <w:iCs/>
          <w:lang w:val="sr-Cyrl-RS"/>
        </w:rPr>
        <w:t>Понуђач не достави предлог плана контроле квалитета</w:t>
      </w:r>
    </w:p>
    <w:p w:rsidR="00A353E3" w:rsidRDefault="00A353E3" w:rsidP="00A353E3">
      <w:pPr>
        <w:pStyle w:val="ListParagraph"/>
        <w:numPr>
          <w:ilvl w:val="0"/>
          <w:numId w:val="16"/>
        </w:numPr>
        <w:autoSpaceDE w:val="0"/>
        <w:autoSpaceDN w:val="0"/>
        <w:adjustRightInd w:val="0"/>
        <w:spacing w:after="0" w:line="240" w:lineRule="auto"/>
        <w:rPr>
          <w:rFonts w:ascii="Arial" w:eastAsia="TimesNewRomanPSMT" w:hAnsi="Arial" w:cs="Arial"/>
          <w:bCs/>
          <w:iCs/>
          <w:lang w:val="sr-Cyrl-RS"/>
        </w:rPr>
      </w:pPr>
      <w:r>
        <w:rPr>
          <w:rFonts w:ascii="Arial" w:eastAsia="TimesNewRomanPSMT" w:hAnsi="Arial" w:cs="Arial"/>
          <w:bCs/>
          <w:iCs/>
          <w:lang w:val="sr-Cyrl-RS"/>
        </w:rPr>
        <w:t xml:space="preserve">Понуђач не достави предлог технологије санације </w:t>
      </w:r>
    </w:p>
    <w:p w:rsidR="00A353E3" w:rsidRDefault="00A353E3" w:rsidP="00A353E3">
      <w:pPr>
        <w:pStyle w:val="ListParagraph"/>
        <w:numPr>
          <w:ilvl w:val="0"/>
          <w:numId w:val="16"/>
        </w:numPr>
        <w:autoSpaceDE w:val="0"/>
        <w:autoSpaceDN w:val="0"/>
        <w:adjustRightInd w:val="0"/>
        <w:spacing w:after="0" w:line="240" w:lineRule="auto"/>
        <w:rPr>
          <w:rFonts w:ascii="Arial" w:eastAsia="TimesNewRomanPSMT" w:hAnsi="Arial" w:cs="Arial"/>
          <w:bCs/>
          <w:iCs/>
          <w:lang w:val="sr-Cyrl-RS"/>
        </w:rPr>
      </w:pPr>
      <w:r>
        <w:rPr>
          <w:rFonts w:ascii="Arial" w:eastAsia="TimesNewRomanPSMT" w:hAnsi="Arial" w:cs="Arial"/>
          <w:bCs/>
          <w:iCs/>
          <w:lang w:val="sr-Cyrl-RS"/>
        </w:rPr>
        <w:t>Понуђач не достави термин план поступка санације</w:t>
      </w:r>
    </w:p>
    <w:p w:rsidR="00A353E3" w:rsidRDefault="00A353E3" w:rsidP="00A353E3">
      <w:pPr>
        <w:pStyle w:val="ListParagraph"/>
        <w:numPr>
          <w:ilvl w:val="0"/>
          <w:numId w:val="16"/>
        </w:numPr>
        <w:autoSpaceDE w:val="0"/>
        <w:autoSpaceDN w:val="0"/>
        <w:adjustRightInd w:val="0"/>
        <w:spacing w:after="0" w:line="240" w:lineRule="auto"/>
        <w:rPr>
          <w:rFonts w:ascii="Arial" w:eastAsia="TimesNewRomanPSMT" w:hAnsi="Arial" w:cs="Arial"/>
          <w:bCs/>
          <w:iCs/>
          <w:lang w:val="sr-Cyrl-RS"/>
        </w:rPr>
      </w:pPr>
      <w:r>
        <w:rPr>
          <w:rFonts w:ascii="Arial" w:eastAsia="TimesNewRomanPSMT" w:hAnsi="Arial" w:cs="Arial"/>
          <w:bCs/>
          <w:iCs/>
          <w:lang w:val="sr-Cyrl-RS"/>
        </w:rPr>
        <w:t>Понуђач не достави квалификовану технологију заваривања (за основни материјал и његове димензије) према стандарду SRPS ISO EN 15614-1 издат од акредитоване установе за ту врсту радова уколико нуди алтернативни додатни материјал.</w:t>
      </w:r>
    </w:p>
    <w:p w:rsidR="00A353E3" w:rsidRDefault="00A353E3" w:rsidP="00A353E3">
      <w:pPr>
        <w:pStyle w:val="ListParagraph"/>
        <w:numPr>
          <w:ilvl w:val="0"/>
          <w:numId w:val="16"/>
        </w:numPr>
        <w:autoSpaceDE w:val="0"/>
        <w:autoSpaceDN w:val="0"/>
        <w:adjustRightInd w:val="0"/>
        <w:spacing w:after="0" w:line="240" w:lineRule="auto"/>
        <w:rPr>
          <w:rFonts w:ascii="Arial" w:eastAsia="TimesNewRomanPSMT" w:hAnsi="Arial" w:cs="Arial"/>
          <w:bCs/>
          <w:iCs/>
          <w:lang w:val="sr-Cyrl-RS"/>
        </w:rPr>
      </w:pPr>
      <w:r>
        <w:rPr>
          <w:rFonts w:ascii="Arial" w:eastAsia="TimesNewRomanPSMT" w:hAnsi="Arial" w:cs="Arial"/>
          <w:bCs/>
          <w:iCs/>
          <w:lang w:val="sr-Cyrl-RS"/>
        </w:rPr>
        <w:t>Понуђач не достави Потврду/Записник о обављеној посети објекту наручиоца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63F00">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63F00">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w:t>
      </w:r>
      <w:r w:rsidRPr="00E47C2E">
        <w:rPr>
          <w:rFonts w:cs="Arial"/>
          <w:lang w:val="ru-RU"/>
        </w:rPr>
        <w:lastRenderedPageBreak/>
        <w:t xml:space="preserve">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63F00">
      <w:pPr>
        <w:pStyle w:val="KDPodnaslov2"/>
        <w:numPr>
          <w:ilvl w:val="1"/>
          <w:numId w:val="18"/>
        </w:numPr>
        <w:spacing w:before="0"/>
        <w:jc w:val="both"/>
        <w:rPr>
          <w:rFonts w:cs="Arial"/>
        </w:rPr>
      </w:pPr>
      <w:bookmarkStart w:id="243" w:name="_Toc441651608"/>
      <w:bookmarkStart w:id="244" w:name="_Toc442559919"/>
      <w:r w:rsidRPr="00E47C2E">
        <w:rPr>
          <w:rFonts w:cs="Arial"/>
        </w:rPr>
        <w:t>Увид у документацију</w:t>
      </w:r>
      <w:bookmarkEnd w:id="243"/>
      <w:bookmarkEnd w:id="244"/>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463F00">
      <w:pPr>
        <w:pStyle w:val="KDPodnaslov2"/>
        <w:numPr>
          <w:ilvl w:val="1"/>
          <w:numId w:val="18"/>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1F2DE8" w:rsidRPr="001F2DE8">
        <w:rPr>
          <w:rFonts w:cs="Arial"/>
          <w:lang w:val="sr-Cyrl-RS"/>
        </w:rPr>
        <w:t>Репаратура арматуре (ТЕНТ Б)</w:t>
      </w:r>
      <w:r w:rsidRPr="00E47C2E">
        <w:rPr>
          <w:rFonts w:cs="Arial"/>
        </w:rPr>
        <w:t xml:space="preserve"> бр.ЈН</w:t>
      </w:r>
      <w:r w:rsidR="001F2DE8">
        <w:rPr>
          <w:rFonts w:cs="Arial"/>
          <w:lang w:val="sr-Cyrl-RS"/>
        </w:rPr>
        <w:t xml:space="preserve"> 3000/0139/2016 (275/2016)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1F2DE8">
        <w:rPr>
          <w:rFonts w:cs="Arial"/>
        </w:rPr>
        <w:t>srdjan.zunic@eps.rs</w:t>
      </w:r>
      <w:r w:rsidRPr="00E47C2E">
        <w:rPr>
          <w:rFonts w:cs="Arial"/>
        </w:rPr>
        <w:t xml:space="preserve"> радним данима (понедељак-петак) од </w:t>
      </w:r>
      <w:r w:rsidR="00643389" w:rsidRPr="001F2DE8">
        <w:rPr>
          <w:rFonts w:cs="Arial"/>
        </w:rPr>
        <w:t>7</w:t>
      </w:r>
      <w:proofErr w:type="gramStart"/>
      <w:r w:rsidRPr="001F2DE8">
        <w:rPr>
          <w:rFonts w:cs="Arial"/>
        </w:rPr>
        <w:t>,00</w:t>
      </w:r>
      <w:proofErr w:type="gramEnd"/>
      <w:r w:rsidRPr="001F2DE8">
        <w:rPr>
          <w:rFonts w:cs="Arial"/>
        </w:rPr>
        <w:t xml:space="preserve">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w:t>
      </w:r>
      <w:r w:rsidRPr="00E47C2E">
        <w:rPr>
          <w:rFonts w:cs="Arial"/>
        </w:rPr>
        <w:lastRenderedPageBreak/>
        <w:t xml:space="preserve">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31435B" w:rsidRPr="00E47C2E"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C05710">
        <w:rPr>
          <w:rFonts w:cs="Arial"/>
        </w:rPr>
        <w:t>3000013920162752016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proofErr w:type="gramStart"/>
      <w:r w:rsidRPr="00E47C2E">
        <w:rPr>
          <w:rFonts w:cs="Arial"/>
        </w:rPr>
        <w:t xml:space="preserve">, </w:t>
      </w:r>
      <w:r w:rsidR="00C05710">
        <w:rPr>
          <w:rFonts w:cs="Arial"/>
        </w:rPr>
        <w:t xml:space="preserve"> </w:t>
      </w:r>
      <w:r w:rsidRPr="00E47C2E">
        <w:rPr>
          <w:rFonts w:cs="Arial"/>
        </w:rPr>
        <w:t>јн</w:t>
      </w:r>
      <w:proofErr w:type="gramEnd"/>
      <w:r w:rsidRPr="00E47C2E">
        <w:rPr>
          <w:rFonts w:cs="Arial"/>
        </w:rPr>
        <w:t xml:space="preserve">. бр. </w:t>
      </w:r>
      <w:r w:rsidR="00C05710">
        <w:rPr>
          <w:rFonts w:cs="Arial"/>
        </w:rPr>
        <w:t>3000/0139/2016 (275/2016)-</w:t>
      </w:r>
      <w:r w:rsidR="00C05710" w:rsidRPr="00C05710">
        <w:t xml:space="preserve"> </w:t>
      </w:r>
      <w:r w:rsidR="00C05710" w:rsidRPr="00C05710">
        <w:rPr>
          <w:rFonts w:cs="Arial"/>
        </w:rPr>
        <w:t>Репаратура арматуре (ТЕНТ Б)</w:t>
      </w:r>
      <w:r w:rsidRPr="00E47C2E">
        <w:rPr>
          <w:rFonts w:cs="Arial"/>
        </w:rPr>
        <w:t xml:space="preserve">, прималац уплате: буџет Републике Србије) уплати таксу од: </w:t>
      </w:r>
    </w:p>
    <w:p w:rsidR="0031435B" w:rsidRPr="008A3911" w:rsidRDefault="0031435B" w:rsidP="00377FE7">
      <w:pPr>
        <w:spacing w:before="0"/>
        <w:rPr>
          <w:rFonts w:cs="Arial"/>
        </w:rPr>
      </w:pPr>
      <w:r w:rsidRPr="008A3911">
        <w:rPr>
          <w:rFonts w:cs="Arial"/>
        </w:rPr>
        <w:t>1) 120.000</w:t>
      </w:r>
      <w:r w:rsidR="00873133" w:rsidRPr="008A3911">
        <w:rPr>
          <w:rFonts w:cs="Arial"/>
        </w:rPr>
        <w:t>,00</w:t>
      </w:r>
      <w:r w:rsidRPr="008A3911">
        <w:rPr>
          <w:rFonts w:cs="Arial"/>
        </w:rPr>
        <w:t xml:space="preserve"> динара </w:t>
      </w:r>
    </w:p>
    <w:p w:rsidR="008A3911" w:rsidRPr="00E47C2E" w:rsidRDefault="008A3911"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F93958" w:rsidRDefault="00F93958" w:rsidP="00377FE7">
      <w:pPr>
        <w:spacing w:before="0"/>
        <w:rPr>
          <w:rFonts w:cs="Arial"/>
          <w:lang w:val="sr-Cyrl-RS"/>
        </w:rPr>
      </w:pPr>
    </w:p>
    <w:p w:rsidR="00F93958" w:rsidRDefault="00F93958" w:rsidP="00377FE7">
      <w:pPr>
        <w:spacing w:before="0"/>
        <w:rPr>
          <w:rFonts w:cs="Arial"/>
          <w:lang w:val="sr-Cyrl-RS"/>
        </w:rPr>
      </w:pPr>
    </w:p>
    <w:p w:rsidR="00F93958" w:rsidRDefault="00F93958" w:rsidP="00377FE7">
      <w:pPr>
        <w:spacing w:before="0"/>
        <w:rPr>
          <w:rFonts w:cs="Arial"/>
          <w:lang w:val="sr-Cyrl-RS"/>
        </w:rPr>
      </w:pPr>
    </w:p>
    <w:p w:rsidR="0031435B" w:rsidRPr="00E47C2E" w:rsidRDefault="0031435B" w:rsidP="00377FE7">
      <w:pPr>
        <w:spacing w:before="0"/>
        <w:rPr>
          <w:rFonts w:cs="Arial"/>
        </w:rPr>
      </w:pPr>
      <w:proofErr w:type="gramStart"/>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31435B">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31435B">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31435B">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31435B">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31435B">
      <w:pPr>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31435B">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8D2B23" w:rsidRPr="00E47C2E" w:rsidRDefault="008D2B23" w:rsidP="00463F00">
      <w:pPr>
        <w:pStyle w:val="KDPodnaslov2"/>
        <w:numPr>
          <w:ilvl w:val="1"/>
          <w:numId w:val="18"/>
        </w:numPr>
        <w:spacing w:before="0"/>
        <w:jc w:val="both"/>
        <w:rPr>
          <w:rFonts w:cs="Arial"/>
        </w:rPr>
      </w:pPr>
      <w:bookmarkStart w:id="247" w:name="_Toc441651610"/>
      <w:bookmarkStart w:id="248"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B74363" w:rsidRDefault="007E3AF6" w:rsidP="007E3AF6">
      <w:pPr>
        <w:spacing w:before="0"/>
        <w:rPr>
          <w:rFonts w:cs="Arial"/>
        </w:rPr>
      </w:pPr>
      <w:r w:rsidRPr="00B74363">
        <w:rPr>
          <w:rFonts w:cs="Arial"/>
        </w:rPr>
        <w:t>Понуђач којем буде додељен уговор, обавезан је да у року од највише 10</w:t>
      </w:r>
      <w:r w:rsidR="00B74363" w:rsidRPr="00B74363">
        <w:rPr>
          <w:rFonts w:cs="Arial"/>
        </w:rPr>
        <w:t xml:space="preserve"> </w:t>
      </w:r>
      <w:r w:rsidR="00B02ADD" w:rsidRPr="00B74363">
        <w:rPr>
          <w:rFonts w:cs="Arial"/>
        </w:rPr>
        <w:t>(десет</w:t>
      </w:r>
      <w:proofErr w:type="gramStart"/>
      <w:r w:rsidR="00B02ADD" w:rsidRPr="00B74363">
        <w:rPr>
          <w:rFonts w:cs="Arial"/>
        </w:rPr>
        <w:t>)  дана</w:t>
      </w:r>
      <w:proofErr w:type="gramEnd"/>
      <w:r w:rsidR="00B02ADD" w:rsidRPr="00B74363">
        <w:rPr>
          <w:rFonts w:cs="Arial"/>
        </w:rPr>
        <w:t xml:space="preserve"> </w:t>
      </w:r>
      <w:r w:rsidRPr="00B74363">
        <w:rPr>
          <w:rFonts w:cs="Arial"/>
        </w:rPr>
        <w:t xml:space="preserve">од дана закључења уговора достави </w:t>
      </w:r>
      <w:r w:rsidR="00B02ADD" w:rsidRPr="00B74363">
        <w:rPr>
          <w:rFonts w:cs="Arial"/>
        </w:rPr>
        <w:t>меницу</w:t>
      </w:r>
      <w:r w:rsidRPr="00B74363">
        <w:rPr>
          <w:rFonts w:cs="Arial"/>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 xml:space="preserve">Ако понуђач којем је додељен уговор одбије да потпише уговор,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63F00">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B74363" w:rsidRDefault="00B74363" w:rsidP="00B74363">
      <w:pPr>
        <w:spacing w:before="0"/>
        <w:rPr>
          <w:rFonts w:cs="Arial"/>
          <w:color w:val="000000" w:themeColor="text1"/>
          <w:lang w:val="sr-Cyrl-RS" w:eastAsia="sr-Latn-CS"/>
        </w:rPr>
      </w:pPr>
      <w:r w:rsidRPr="00B74363">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8C5F7D" w:rsidRDefault="008C5F7D" w:rsidP="00B74363">
      <w:pPr>
        <w:spacing w:before="0"/>
        <w:rPr>
          <w:rFonts w:cs="Arial"/>
          <w:color w:val="000000" w:themeColor="text1"/>
          <w:lang w:val="sr-Cyrl-RS" w:eastAsia="sr-Latn-CS"/>
        </w:rPr>
      </w:pPr>
    </w:p>
    <w:p w:rsidR="008C5F7D" w:rsidRPr="008C5F7D" w:rsidRDefault="008C5F7D" w:rsidP="00B74363">
      <w:pPr>
        <w:spacing w:before="0"/>
        <w:rPr>
          <w:rFonts w:cs="Arial"/>
          <w:color w:val="000000" w:themeColor="text1"/>
          <w:lang w:val="sr-Cyrl-RS" w:eastAsia="sr-Latn-CS"/>
        </w:rPr>
      </w:pPr>
      <w:r w:rsidRPr="0080450D">
        <w:rPr>
          <w:rFonts w:cs="Arial"/>
          <w:color w:val="000000" w:themeColor="text1"/>
          <w:lang w:eastAsia="sr-Latn-CS"/>
        </w:rPr>
        <w:t>Након закључења уговора о јавној набавци наручилац може да дозволи промену битних елемената уговора из објективних разлога,</w:t>
      </w:r>
      <w:r>
        <w:rPr>
          <w:rFonts w:cs="Arial"/>
          <w:color w:val="000000" w:themeColor="text1"/>
          <w:lang w:eastAsia="sr-Latn-CS"/>
        </w:rPr>
        <w:t xml:space="preserve"> </w:t>
      </w:r>
      <w:r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Pr="00877654">
        <w:rPr>
          <w:rFonts w:cs="Arial"/>
          <w:color w:val="000000" w:themeColor="text1"/>
          <w:lang w:eastAsia="sr-Latn-CS"/>
        </w:rPr>
        <w:t xml:space="preserve"> </w:t>
      </w:r>
      <w:proofErr w:type="gramStart"/>
      <w:r w:rsidRPr="008C5F7D">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8C5F7D" w:rsidRDefault="008C3986" w:rsidP="008C3986">
      <w:pPr>
        <w:spacing w:before="0"/>
        <w:rPr>
          <w:rFonts w:cs="Arial"/>
          <w:color w:val="00B0F0"/>
          <w:lang w:val="sr-Cyrl-RS"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D67464" w:rsidRDefault="00377FE7" w:rsidP="00D67464">
      <w:pPr>
        <w:pStyle w:val="KDPodnaslov1"/>
        <w:spacing w:before="0"/>
        <w:rPr>
          <w:rFonts w:cs="Arial"/>
          <w:lang w:val="sr-Cyrl-RS"/>
        </w:rPr>
      </w:pPr>
    </w:p>
    <w:p w:rsidR="00B74363" w:rsidRPr="00E47C2E" w:rsidRDefault="00B74363"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63F00">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1" w:name="_Toc442559924"/>
      <w:proofErr w:type="gramStart"/>
      <w:r w:rsidRPr="00E47C2E">
        <w:lastRenderedPageBreak/>
        <w:t xml:space="preserve">ОБРАЗАЦ </w:t>
      </w:r>
      <w:r w:rsidR="002F7952">
        <w:rPr>
          <w:lang w:val="sr-Cyrl-RS"/>
        </w:rPr>
        <w:t xml:space="preserve"> </w:t>
      </w:r>
      <w:bookmarkEnd w:id="251"/>
      <w:r w:rsidR="002F7952">
        <w:rPr>
          <w:lang w:val="sr-Cyrl-RS"/>
        </w:rPr>
        <w:t>1</w:t>
      </w:r>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B74363" w:rsidRPr="00B74363">
        <w:rPr>
          <w:rFonts w:eastAsia="TimesNewRomanPS-BoldMT" w:cs="Arial"/>
          <w:bCs/>
          <w:color w:val="000000" w:themeColor="text1"/>
        </w:rPr>
        <w:t>Репаратура арматуре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proofErr w:type="gramStart"/>
      <w:r w:rsidR="00B74363">
        <w:rPr>
          <w:rFonts w:eastAsia="TimesNewRomanPS-BoldMT" w:cs="Arial"/>
          <w:bCs/>
          <w:color w:val="000000" w:themeColor="text1"/>
        </w:rPr>
        <w:t>3000/0139/2016 (275/2016).</w:t>
      </w:r>
      <w:proofErr w:type="gramEnd"/>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4504E9" w:rsidRDefault="00343A18" w:rsidP="00343A18">
      <w:pPr>
        <w:spacing w:before="0"/>
        <w:rPr>
          <w:rFonts w:cs="Arial"/>
          <w:i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381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D46070" w:rsidRDefault="00D46070" w:rsidP="00D46070">
            <w:pPr>
              <w:spacing w:before="0"/>
              <w:ind w:left="1365"/>
              <w:jc w:val="center"/>
              <w:rPr>
                <w:rFonts w:cs="Arial"/>
                <w:lang w:val="sr-Cyrl-RS"/>
              </w:rPr>
            </w:pPr>
            <w:r>
              <w:rPr>
                <w:rFonts w:cs="Arial"/>
                <w:lang w:val="sr-Cyrl-RS"/>
              </w:rPr>
              <w:t>Репаратура арматуре</w:t>
            </w:r>
            <w:r>
              <w:rPr>
                <w:rFonts w:cs="Arial"/>
                <w:lang w:val="ru-RU"/>
              </w:rPr>
              <w:t xml:space="preserve"> (ТЕНТ Б)</w:t>
            </w:r>
            <w:r>
              <w:rPr>
                <w:rFonts w:cs="Arial"/>
              </w:rPr>
              <w:t xml:space="preserve"> </w:t>
            </w:r>
          </w:p>
          <w:p w:rsidR="000E75A0" w:rsidRPr="00D46070" w:rsidRDefault="00D46070" w:rsidP="00D46070">
            <w:pPr>
              <w:spacing w:before="0"/>
              <w:ind w:left="1365"/>
              <w:jc w:val="center"/>
              <w:rPr>
                <w:rFonts w:cs="Arial"/>
                <w:b/>
                <w:lang w:val="sr-Cyrl-RS"/>
              </w:rPr>
            </w:pPr>
            <w:r>
              <w:rPr>
                <w:rFonts w:cs="Arial"/>
                <w:lang w:val="sr-Cyrl-RS"/>
              </w:rPr>
              <w:t xml:space="preserve">ЈН бр. 3000/0139/2016 (275/2016) </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5"/>
        <w:gridCol w:w="3980"/>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46070">
        <w:tc>
          <w:tcPr>
            <w:tcW w:w="5920"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D46070" w:rsidRDefault="00D46070" w:rsidP="00D46070">
            <w:pPr>
              <w:spacing w:before="0"/>
              <w:jc w:val="center"/>
              <w:rPr>
                <w:rFonts w:cs="Arial"/>
                <w:b/>
                <w:bCs/>
                <w:iCs/>
                <w:lang w:val="sr-Cyrl-CS"/>
              </w:rPr>
            </w:pPr>
            <w:r w:rsidRPr="00D46070">
              <w:rPr>
                <w:rFonts w:cs="Arial"/>
                <w:bCs/>
                <w:iCs/>
                <w:color w:val="000000" w:themeColor="text1"/>
                <w:lang w:val="sr-Cyrl-CS"/>
              </w:rPr>
              <w:t>У законском року до 45 дана од пријема исправног рачуна, са уговреним прилозима (Записнк о извршеним услугама)</w:t>
            </w:r>
          </w:p>
        </w:tc>
        <w:tc>
          <w:tcPr>
            <w:tcW w:w="4394"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D46070" w:rsidRDefault="00D46070" w:rsidP="00D46070">
            <w:pPr>
              <w:spacing w:before="0"/>
              <w:jc w:val="center"/>
              <w:rPr>
                <w:rFonts w:cs="Arial"/>
                <w:bCs/>
                <w:spacing w:val="4"/>
                <w:lang w:val="sr-Cyrl-RS"/>
              </w:rPr>
            </w:pPr>
            <w:r w:rsidRPr="00D46070">
              <w:rPr>
                <w:rFonts w:cs="Arial"/>
                <w:bCs/>
                <w:spacing w:val="4"/>
                <w:lang w:val="sr-Cyrl-RS"/>
              </w:rPr>
              <w:t xml:space="preserve">Услуге се пружају до 31.12.2016. године. Рок за репаратуру засуна блока Б1 је 10 дана од дана преузимања истих. Рок за репаратуру засуна у ремонту блока Б2 је према термин плану Наручиоца. </w:t>
            </w:r>
          </w:p>
        </w:tc>
        <w:tc>
          <w:tcPr>
            <w:tcW w:w="4394"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2F7952" w:rsidRDefault="002F7952" w:rsidP="00FA439F">
            <w:pPr>
              <w:spacing w:before="0"/>
              <w:jc w:val="center"/>
              <w:rPr>
                <w:rFonts w:cs="Arial"/>
                <w:b/>
                <w:bCs/>
                <w:iCs/>
                <w:lang w:val="sr-Cyrl-CS"/>
              </w:rPr>
            </w:pPr>
            <w:r w:rsidRPr="002F7952">
              <w:rPr>
                <w:rFonts w:cs="Arial"/>
                <w:bCs/>
                <w:iCs/>
                <w:lang w:val="sr-Cyrl-CS"/>
              </w:rPr>
              <w:t>Гарантни рок не може бити краћи од од 12 месеци од дана извршења услуга, од дана сачињавања, потписивања и верификовања Записника о извршеним услугама (без примедби)</w:t>
            </w:r>
          </w:p>
        </w:tc>
        <w:tc>
          <w:tcPr>
            <w:tcW w:w="4394" w:type="dxa"/>
            <w:vAlign w:val="center"/>
          </w:tcPr>
          <w:p w:rsidR="000E75A0" w:rsidRPr="00E47C2E" w:rsidRDefault="000E75A0" w:rsidP="00AF3AF8">
            <w:pPr>
              <w:spacing w:before="0"/>
              <w:jc w:val="center"/>
              <w:rPr>
                <w:rFonts w:cs="Arial"/>
                <w:b/>
                <w:bCs/>
                <w:iCs/>
                <w:lang w:val="sr-Cyrl-CS"/>
              </w:rPr>
            </w:pPr>
          </w:p>
          <w:p w:rsidR="000E75A0" w:rsidRPr="002F7952" w:rsidRDefault="000E75A0" w:rsidP="009E2FA8">
            <w:pPr>
              <w:spacing w:before="0"/>
              <w:jc w:val="center"/>
              <w:rPr>
                <w:rFonts w:cs="Arial"/>
                <w:b/>
                <w:bCs/>
                <w:iCs/>
                <w:lang w:val="sr-Cyrl-CS"/>
              </w:rPr>
            </w:pPr>
            <w:r w:rsidRPr="002F7952">
              <w:rPr>
                <w:rFonts w:cs="Arial"/>
                <w:bCs/>
                <w:iCs/>
                <w:lang w:val="sr-Cyrl-CS"/>
              </w:rPr>
              <w:t xml:space="preserve">____ </w:t>
            </w:r>
            <w:r w:rsidR="002F7952" w:rsidRPr="002F7952">
              <w:rPr>
                <w:rFonts w:cs="Arial"/>
                <w:bCs/>
                <w:iCs/>
                <w:lang w:val="sr-Cyrl-CS"/>
              </w:rPr>
              <w:t>месеци од дана извршења услуга, од дана сачињавања, потписивања и верификовања Записника о извршеним услугама (без примедби)</w:t>
            </w:r>
          </w:p>
        </w:tc>
      </w:tr>
      <w:tr w:rsidR="000E75A0" w:rsidRPr="00E47C2E" w:rsidTr="00AF3AF8">
        <w:trPr>
          <w:trHeight w:val="818"/>
        </w:trPr>
        <w:tc>
          <w:tcPr>
            <w:tcW w:w="5920"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2F7952" w:rsidRPr="002F7952">
              <w:rPr>
                <w:rFonts w:eastAsia="TimesNewRomanPSMT" w:cs="Arial"/>
                <w:bCs/>
                <w:color w:val="000000"/>
                <w:lang w:val="sr-Cyrl-RS"/>
              </w:rPr>
              <w:t>радионица извршиоца. Напомена: Транспорт опреме на репаратуру и повратак исте је обавеза извршиоца.</w:t>
            </w:r>
          </w:p>
        </w:tc>
        <w:tc>
          <w:tcPr>
            <w:tcW w:w="4394"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2F795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2F7952" w:rsidRPr="002F7952">
              <w:rPr>
                <w:rFonts w:cs="Arial"/>
                <w:bCs/>
                <w:iCs/>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2F7952"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Pr="002F7952"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2" w:name="_Toc442559925"/>
    </w:p>
    <w:p w:rsidR="00343A18" w:rsidRPr="00E47C2E" w:rsidRDefault="00343A18" w:rsidP="00343A18">
      <w:pPr>
        <w:pStyle w:val="KDObrazac"/>
        <w:spacing w:before="0"/>
      </w:pPr>
      <w:proofErr w:type="gramStart"/>
      <w:r w:rsidRPr="00E47C2E">
        <w:t xml:space="preserve">ОБРАЗАЦ </w:t>
      </w:r>
      <w:r w:rsidR="00C0729A">
        <w:rPr>
          <w:lang w:val="sr-Cyrl-RS"/>
        </w:rPr>
        <w:t>2</w:t>
      </w:r>
      <w:r w:rsidRPr="00E47C2E">
        <w:t>.</w:t>
      </w:r>
      <w:bookmarkEnd w:id="252"/>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6"/>
        <w:gridCol w:w="853"/>
        <w:gridCol w:w="1420"/>
        <w:gridCol w:w="1277"/>
        <w:gridCol w:w="996"/>
        <w:gridCol w:w="1277"/>
        <w:gridCol w:w="1152"/>
      </w:tblGrid>
      <w:tr w:rsidR="00357737" w:rsidRPr="00E47C2E" w:rsidTr="00357737">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30"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71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Јед.</w:t>
            </w:r>
          </w:p>
          <w:p w:rsidR="002D5D85" w:rsidRPr="00C0729A" w:rsidRDefault="002D5D85" w:rsidP="00BC01DC">
            <w:pPr>
              <w:spacing w:before="0"/>
              <w:jc w:val="center"/>
              <w:rPr>
                <w:rFonts w:cs="Arial"/>
                <w:b/>
                <w:bCs/>
                <w:iCs/>
                <w:lang w:val="sr-Cyrl-CS"/>
              </w:rPr>
            </w:pPr>
            <w:r w:rsidRPr="00C0729A">
              <w:rPr>
                <w:rFonts w:cs="Arial"/>
                <w:b/>
                <w:bCs/>
                <w:iCs/>
                <w:lang w:val="sr-Cyrl-CS"/>
              </w:rPr>
              <w:t>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без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2D5D85" w:rsidRPr="00C0729A" w:rsidRDefault="002D5D85" w:rsidP="00BC01DC">
            <w:pPr>
              <w:spacing w:before="0"/>
              <w:jc w:val="center"/>
              <w:rPr>
                <w:rFonts w:cs="Arial"/>
                <w:b/>
                <w:bCs/>
                <w:iCs/>
                <w:lang w:val="sr-Cyrl-CS"/>
              </w:rPr>
            </w:pPr>
            <w:r w:rsidRPr="00C0729A">
              <w:rPr>
                <w:rFonts w:cs="Arial"/>
                <w:b/>
                <w:bCs/>
                <w:iCs/>
                <w:lang w:val="sr-Cyrl-CS"/>
              </w:rPr>
              <w:t>Укупна цена са ПДВ</w:t>
            </w:r>
          </w:p>
          <w:p w:rsidR="002D5D85" w:rsidRPr="00C0729A" w:rsidRDefault="002D5D85" w:rsidP="00BC01DC">
            <w:pPr>
              <w:spacing w:before="0"/>
              <w:jc w:val="center"/>
              <w:rPr>
                <w:rFonts w:cs="Arial"/>
                <w:b/>
                <w:bCs/>
                <w:iCs/>
                <w:lang w:val="sr-Cyrl-RS"/>
              </w:rPr>
            </w:pPr>
            <w:r w:rsidRPr="00C0729A">
              <w:rPr>
                <w:rFonts w:cs="Arial"/>
                <w:b/>
                <w:bCs/>
                <w:iCs/>
                <w:lang w:val="sr-Cyrl-CS"/>
              </w:rPr>
              <w:t xml:space="preserve">дин. </w:t>
            </w:r>
          </w:p>
        </w:tc>
      </w:tr>
      <w:tr w:rsidR="00357737" w:rsidRPr="00E47C2E" w:rsidTr="00357737">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3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7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357737" w:rsidRPr="00E47C2E" w:rsidTr="00357737">
        <w:trPr>
          <w:trHeight w:val="2159"/>
        </w:trPr>
        <w:tc>
          <w:tcPr>
            <w:tcW w:w="336" w:type="pct"/>
            <w:shd w:val="clear" w:color="auto" w:fill="auto"/>
            <w:vAlign w:val="center"/>
          </w:tcPr>
          <w:p w:rsidR="00357737" w:rsidRPr="00E47C2E" w:rsidRDefault="00357737" w:rsidP="00BC01DC">
            <w:pPr>
              <w:spacing w:before="0"/>
              <w:jc w:val="center"/>
              <w:rPr>
                <w:rFonts w:cs="Arial"/>
                <w:b/>
                <w:bCs/>
                <w:iCs/>
                <w:lang w:val="sr-Cyrl-CS"/>
              </w:rPr>
            </w:pPr>
            <w:r w:rsidRPr="00E47C2E">
              <w:rPr>
                <w:rFonts w:cs="Arial"/>
                <w:b/>
                <w:bCs/>
                <w:iCs/>
                <w:lang w:val="sr-Cyrl-CS"/>
              </w:rPr>
              <w:t>1.</w:t>
            </w:r>
          </w:p>
        </w:tc>
        <w:tc>
          <w:tcPr>
            <w:tcW w:w="1147" w:type="pct"/>
            <w:shd w:val="clear" w:color="auto" w:fill="auto"/>
            <w:vAlign w:val="center"/>
          </w:tcPr>
          <w:p w:rsidR="00357737" w:rsidRPr="00357737" w:rsidRDefault="00357737" w:rsidP="00357737">
            <w:pPr>
              <w:pStyle w:val="BodyText2"/>
              <w:tabs>
                <w:tab w:val="left" w:pos="0"/>
                <w:tab w:val="left" w:pos="630"/>
              </w:tabs>
              <w:spacing w:after="240" w:line="240" w:lineRule="auto"/>
              <w:jc w:val="center"/>
              <w:rPr>
                <w:rFonts w:cs="Arial"/>
                <w:sz w:val="22"/>
                <w:szCs w:val="22"/>
              </w:rPr>
            </w:pPr>
            <w:r w:rsidRPr="00357737">
              <w:rPr>
                <w:rFonts w:cs="Arial"/>
                <w:sz w:val="22"/>
                <w:szCs w:val="22"/>
              </w:rPr>
              <w:t xml:space="preserve">Засун А ( NO 300, Pr 22 bar, Pмах 34 bar, Tr 217 </w:t>
            </w:r>
            <w:r w:rsidRPr="00357737">
              <w:rPr>
                <w:rFonts w:cs="Arial"/>
                <w:sz w:val="22"/>
                <w:szCs w:val="22"/>
                <w:vertAlign w:val="superscript"/>
                <w:lang w:val="sr-Latn-CS"/>
              </w:rPr>
              <w:t>0</w:t>
            </w:r>
            <w:r w:rsidRPr="00357737">
              <w:rPr>
                <w:rFonts w:cs="Arial"/>
                <w:sz w:val="22"/>
                <w:szCs w:val="22"/>
                <w:lang w:val="sr-Latn-CS"/>
              </w:rPr>
              <w:t xml:space="preserve"> C</w:t>
            </w:r>
            <w:r w:rsidRPr="00357737">
              <w:rPr>
                <w:rFonts w:cs="Arial"/>
                <w:sz w:val="22"/>
                <w:szCs w:val="22"/>
              </w:rPr>
              <w:t>, Тмах239</w:t>
            </w:r>
            <w:r w:rsidRPr="00357737">
              <w:rPr>
                <w:rFonts w:cs="Arial"/>
                <w:sz w:val="22"/>
                <w:szCs w:val="22"/>
                <w:lang w:val="sr-Cyrl-RS"/>
              </w:rPr>
              <w:t xml:space="preserve"> </w:t>
            </w:r>
            <w:r w:rsidRPr="00357737">
              <w:rPr>
                <w:rFonts w:cs="Arial"/>
                <w:sz w:val="22"/>
                <w:szCs w:val="22"/>
              </w:rPr>
              <w:t>димензије</w:t>
            </w:r>
            <w:r w:rsidRPr="00357737">
              <w:rPr>
                <w:rFonts w:cs="Arial"/>
                <w:sz w:val="22"/>
                <w:szCs w:val="22"/>
                <w:lang w:val="sr-Cyrl-RS"/>
              </w:rPr>
              <w:t xml:space="preserve"> </w:t>
            </w:r>
            <w:r w:rsidRPr="00357737">
              <w:rPr>
                <w:rFonts w:cs="Arial"/>
                <w:sz w:val="22"/>
                <w:szCs w:val="22"/>
              </w:rPr>
              <w:t>цевовода Ø 323,9 x 12,5;  мат.цеви P265GH (K18), медијум водена пара, засун</w:t>
            </w:r>
          </w:p>
        </w:tc>
        <w:tc>
          <w:tcPr>
            <w:tcW w:w="430" w:type="pct"/>
            <w:shd w:val="clear" w:color="auto" w:fill="auto"/>
            <w:vAlign w:val="center"/>
          </w:tcPr>
          <w:p w:rsidR="00357737" w:rsidRPr="00E47C2E" w:rsidRDefault="00357737" w:rsidP="00BC01DC">
            <w:pPr>
              <w:spacing w:before="0"/>
              <w:jc w:val="center"/>
              <w:rPr>
                <w:rFonts w:cs="Arial"/>
                <w:bCs/>
                <w:iCs/>
                <w:lang w:val="sr-Cyrl-CS"/>
              </w:rPr>
            </w:pPr>
            <w:r>
              <w:rPr>
                <w:rFonts w:cs="Arial"/>
                <w:bCs/>
                <w:iCs/>
                <w:lang w:val="sr-Cyrl-CS"/>
              </w:rPr>
              <w:t>ком.</w:t>
            </w:r>
          </w:p>
        </w:tc>
        <w:tc>
          <w:tcPr>
            <w:tcW w:w="716" w:type="pct"/>
            <w:shd w:val="clear" w:color="auto" w:fill="auto"/>
            <w:vAlign w:val="center"/>
          </w:tcPr>
          <w:p w:rsidR="00357737" w:rsidRPr="00E47C2E" w:rsidRDefault="00357737" w:rsidP="00BC01DC">
            <w:pPr>
              <w:spacing w:before="0"/>
              <w:jc w:val="center"/>
              <w:rPr>
                <w:rFonts w:cs="Arial"/>
                <w:bCs/>
                <w:iCs/>
                <w:lang w:val="sr-Cyrl-CS"/>
              </w:rPr>
            </w:pPr>
            <w:r>
              <w:rPr>
                <w:rFonts w:cs="Arial"/>
                <w:bCs/>
                <w:iCs/>
                <w:lang w:val="sr-Cyrl-CS"/>
              </w:rPr>
              <w:t>4</w:t>
            </w: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02" w:type="pct"/>
            <w:shd w:val="clear" w:color="auto" w:fill="auto"/>
            <w:vAlign w:val="center"/>
          </w:tcPr>
          <w:p w:rsidR="00357737" w:rsidRPr="00E47C2E" w:rsidRDefault="00357737" w:rsidP="00BC01DC">
            <w:pPr>
              <w:spacing w:before="0"/>
              <w:jc w:val="center"/>
              <w:rPr>
                <w:rFonts w:cs="Arial"/>
                <w:b/>
                <w:bCs/>
                <w:iCs/>
              </w:rPr>
            </w:pP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81" w:type="pct"/>
            <w:shd w:val="clear" w:color="auto" w:fill="auto"/>
            <w:vAlign w:val="center"/>
          </w:tcPr>
          <w:p w:rsidR="00357737" w:rsidRPr="00E47C2E" w:rsidRDefault="00357737" w:rsidP="00BC01DC">
            <w:pPr>
              <w:spacing w:before="0"/>
              <w:jc w:val="center"/>
              <w:rPr>
                <w:rFonts w:cs="Arial"/>
                <w:b/>
                <w:bCs/>
                <w:iCs/>
              </w:rPr>
            </w:pPr>
          </w:p>
        </w:tc>
      </w:tr>
      <w:tr w:rsidR="00357737" w:rsidRPr="00E47C2E" w:rsidTr="00357737">
        <w:trPr>
          <w:trHeight w:val="2070"/>
        </w:trPr>
        <w:tc>
          <w:tcPr>
            <w:tcW w:w="336" w:type="pct"/>
            <w:shd w:val="clear" w:color="auto" w:fill="auto"/>
            <w:vAlign w:val="center"/>
          </w:tcPr>
          <w:p w:rsidR="00357737" w:rsidRPr="00E47C2E" w:rsidRDefault="00357737" w:rsidP="00BC01DC">
            <w:pPr>
              <w:spacing w:before="0"/>
              <w:jc w:val="center"/>
              <w:rPr>
                <w:rFonts w:cs="Arial"/>
                <w:b/>
                <w:bCs/>
                <w:iCs/>
                <w:lang w:val="sr-Cyrl-CS"/>
              </w:rPr>
            </w:pPr>
            <w:r w:rsidRPr="00E47C2E">
              <w:rPr>
                <w:rFonts w:cs="Arial"/>
                <w:b/>
                <w:bCs/>
                <w:iCs/>
                <w:lang w:val="sr-Cyrl-CS"/>
              </w:rPr>
              <w:t>2.</w:t>
            </w:r>
          </w:p>
        </w:tc>
        <w:tc>
          <w:tcPr>
            <w:tcW w:w="1147" w:type="pct"/>
            <w:shd w:val="clear" w:color="auto" w:fill="auto"/>
            <w:vAlign w:val="center"/>
          </w:tcPr>
          <w:p w:rsidR="00357737" w:rsidRPr="00357737" w:rsidRDefault="00357737" w:rsidP="00357737">
            <w:pPr>
              <w:pStyle w:val="BodyText2"/>
              <w:tabs>
                <w:tab w:val="left" w:pos="0"/>
                <w:tab w:val="left" w:pos="630"/>
              </w:tabs>
              <w:spacing w:after="240" w:line="240" w:lineRule="auto"/>
              <w:jc w:val="center"/>
              <w:rPr>
                <w:rFonts w:cs="Arial"/>
                <w:sz w:val="22"/>
                <w:szCs w:val="22"/>
              </w:rPr>
            </w:pPr>
            <w:r w:rsidRPr="00357737">
              <w:rPr>
                <w:rFonts w:cs="Arial"/>
                <w:sz w:val="22"/>
                <w:szCs w:val="22"/>
              </w:rPr>
              <w:t xml:space="preserve">Засун B ( NO 125, Pr 186 bar, Pмах 205 bar, Tr 540 </w:t>
            </w:r>
            <w:r w:rsidRPr="00357737">
              <w:rPr>
                <w:rFonts w:cs="Arial"/>
                <w:sz w:val="22"/>
                <w:szCs w:val="22"/>
                <w:vertAlign w:val="superscript"/>
                <w:lang w:val="sr-Latn-CS"/>
              </w:rPr>
              <w:t>0</w:t>
            </w:r>
            <w:r w:rsidRPr="00357737">
              <w:rPr>
                <w:rFonts w:cs="Arial"/>
                <w:sz w:val="22"/>
                <w:szCs w:val="22"/>
                <w:lang w:val="sr-Latn-CS"/>
              </w:rPr>
              <w:t xml:space="preserve"> C</w:t>
            </w:r>
            <w:r w:rsidRPr="00357737">
              <w:rPr>
                <w:rFonts w:cs="Arial"/>
                <w:sz w:val="22"/>
                <w:szCs w:val="22"/>
              </w:rPr>
              <w:t>, Тмах 545 димензије цевовода Ø 193,7 x 36;  мат.цеви 14MoV64 (13HMF), медијум водена пара , засун</w:t>
            </w:r>
          </w:p>
        </w:tc>
        <w:tc>
          <w:tcPr>
            <w:tcW w:w="430" w:type="pct"/>
            <w:shd w:val="clear" w:color="auto" w:fill="auto"/>
            <w:vAlign w:val="center"/>
          </w:tcPr>
          <w:p w:rsidR="00357737" w:rsidRPr="00E47C2E" w:rsidRDefault="00357737" w:rsidP="00C46C81">
            <w:pPr>
              <w:spacing w:before="0"/>
              <w:jc w:val="center"/>
              <w:rPr>
                <w:rFonts w:cs="Arial"/>
                <w:bCs/>
                <w:iCs/>
                <w:lang w:val="sr-Cyrl-CS"/>
              </w:rPr>
            </w:pPr>
            <w:r>
              <w:rPr>
                <w:rFonts w:cs="Arial"/>
                <w:bCs/>
                <w:iCs/>
                <w:lang w:val="sr-Cyrl-CS"/>
              </w:rPr>
              <w:t>ком.</w:t>
            </w:r>
          </w:p>
        </w:tc>
        <w:tc>
          <w:tcPr>
            <w:tcW w:w="716" w:type="pct"/>
            <w:shd w:val="clear" w:color="auto" w:fill="auto"/>
            <w:vAlign w:val="center"/>
          </w:tcPr>
          <w:p w:rsidR="00357737" w:rsidRPr="00E47C2E" w:rsidRDefault="00357737" w:rsidP="00BC01DC">
            <w:pPr>
              <w:spacing w:before="0"/>
              <w:jc w:val="center"/>
              <w:rPr>
                <w:rFonts w:cs="Arial"/>
                <w:bCs/>
                <w:iCs/>
                <w:lang w:val="sr-Cyrl-CS"/>
              </w:rPr>
            </w:pPr>
            <w:r>
              <w:rPr>
                <w:rFonts w:cs="Arial"/>
                <w:bCs/>
                <w:iCs/>
                <w:lang w:val="sr-Cyrl-CS"/>
              </w:rPr>
              <w:t>1</w:t>
            </w: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02" w:type="pct"/>
            <w:shd w:val="clear" w:color="auto" w:fill="auto"/>
            <w:vAlign w:val="center"/>
          </w:tcPr>
          <w:p w:rsidR="00357737" w:rsidRPr="00E47C2E" w:rsidRDefault="00357737" w:rsidP="00BC01DC">
            <w:pPr>
              <w:spacing w:before="0"/>
              <w:jc w:val="center"/>
              <w:rPr>
                <w:rFonts w:cs="Arial"/>
                <w:b/>
                <w:bCs/>
                <w:iCs/>
              </w:rPr>
            </w:pP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81" w:type="pct"/>
            <w:shd w:val="clear" w:color="auto" w:fill="auto"/>
            <w:vAlign w:val="center"/>
          </w:tcPr>
          <w:p w:rsidR="00357737" w:rsidRPr="00E47C2E" w:rsidRDefault="00357737" w:rsidP="00BC01DC">
            <w:pPr>
              <w:spacing w:before="0"/>
              <w:jc w:val="center"/>
              <w:rPr>
                <w:rFonts w:cs="Arial"/>
                <w:b/>
                <w:bCs/>
                <w:iCs/>
              </w:rPr>
            </w:pPr>
          </w:p>
        </w:tc>
      </w:tr>
      <w:tr w:rsidR="00357737" w:rsidRPr="00E47C2E" w:rsidTr="00357737">
        <w:trPr>
          <w:trHeight w:val="1966"/>
        </w:trPr>
        <w:tc>
          <w:tcPr>
            <w:tcW w:w="336" w:type="pct"/>
            <w:shd w:val="clear" w:color="auto" w:fill="auto"/>
            <w:vAlign w:val="center"/>
          </w:tcPr>
          <w:p w:rsidR="00357737" w:rsidRPr="00E47C2E" w:rsidRDefault="00357737" w:rsidP="00BC01DC">
            <w:pPr>
              <w:spacing w:before="0"/>
              <w:jc w:val="center"/>
              <w:rPr>
                <w:rFonts w:cs="Arial"/>
                <w:b/>
                <w:bCs/>
                <w:iCs/>
                <w:lang w:val="sr-Cyrl-CS"/>
              </w:rPr>
            </w:pPr>
            <w:r>
              <w:rPr>
                <w:rFonts w:cs="Arial"/>
                <w:b/>
                <w:bCs/>
                <w:iCs/>
                <w:lang w:val="sr-Cyrl-CS"/>
              </w:rPr>
              <w:t>3.</w:t>
            </w:r>
          </w:p>
        </w:tc>
        <w:tc>
          <w:tcPr>
            <w:tcW w:w="1147" w:type="pct"/>
            <w:shd w:val="clear" w:color="auto" w:fill="auto"/>
            <w:vAlign w:val="center"/>
          </w:tcPr>
          <w:p w:rsidR="00357737" w:rsidRPr="00357737" w:rsidRDefault="00357737" w:rsidP="00357737">
            <w:pPr>
              <w:pStyle w:val="BodyText2"/>
              <w:tabs>
                <w:tab w:val="left" w:pos="0"/>
                <w:tab w:val="left" w:pos="630"/>
              </w:tabs>
              <w:spacing w:after="240" w:line="240" w:lineRule="auto"/>
              <w:jc w:val="center"/>
              <w:rPr>
                <w:rFonts w:cs="Arial"/>
                <w:sz w:val="22"/>
                <w:szCs w:val="22"/>
              </w:rPr>
            </w:pPr>
            <w:r w:rsidRPr="00357737">
              <w:rPr>
                <w:rFonts w:cs="Arial"/>
                <w:sz w:val="22"/>
                <w:szCs w:val="22"/>
              </w:rPr>
              <w:t xml:space="preserve">Засун C ( NO 300, Pr 230 bar, Tr 430 </w:t>
            </w:r>
            <w:r w:rsidRPr="00357737">
              <w:rPr>
                <w:rFonts w:cs="Arial"/>
                <w:sz w:val="22"/>
                <w:szCs w:val="22"/>
                <w:vertAlign w:val="superscript"/>
                <w:lang w:val="sr-Latn-CS"/>
              </w:rPr>
              <w:t>0</w:t>
            </w:r>
            <w:r w:rsidRPr="00357737">
              <w:rPr>
                <w:rFonts w:cs="Arial"/>
                <w:sz w:val="22"/>
                <w:szCs w:val="22"/>
                <w:lang w:val="sr-Latn-CS"/>
              </w:rPr>
              <w:t xml:space="preserve"> C</w:t>
            </w:r>
            <w:r w:rsidRPr="00357737">
              <w:rPr>
                <w:rFonts w:cs="Arial"/>
                <w:sz w:val="22"/>
                <w:szCs w:val="22"/>
              </w:rPr>
              <w:t>,  димензије цевовода Ø 355,6 x 28;  мат.цеви 15NiCuMoNb5 (17G2MFA), медијум водена пара , засун</w:t>
            </w:r>
          </w:p>
        </w:tc>
        <w:tc>
          <w:tcPr>
            <w:tcW w:w="430" w:type="pct"/>
            <w:shd w:val="clear" w:color="auto" w:fill="auto"/>
            <w:vAlign w:val="center"/>
          </w:tcPr>
          <w:p w:rsidR="00357737" w:rsidRPr="00E47C2E" w:rsidRDefault="00357737" w:rsidP="00C46C81">
            <w:pPr>
              <w:spacing w:before="0"/>
              <w:jc w:val="center"/>
              <w:rPr>
                <w:rFonts w:cs="Arial"/>
                <w:bCs/>
                <w:iCs/>
                <w:lang w:val="sr-Cyrl-CS"/>
              </w:rPr>
            </w:pPr>
            <w:r>
              <w:rPr>
                <w:rFonts w:cs="Arial"/>
                <w:bCs/>
                <w:iCs/>
                <w:lang w:val="sr-Cyrl-CS"/>
              </w:rPr>
              <w:t>ком.</w:t>
            </w:r>
          </w:p>
        </w:tc>
        <w:tc>
          <w:tcPr>
            <w:tcW w:w="716" w:type="pct"/>
            <w:shd w:val="clear" w:color="auto" w:fill="auto"/>
            <w:vAlign w:val="center"/>
          </w:tcPr>
          <w:p w:rsidR="00357737" w:rsidRPr="00E47C2E" w:rsidRDefault="00357737" w:rsidP="00BC01DC">
            <w:pPr>
              <w:spacing w:before="0"/>
              <w:jc w:val="center"/>
              <w:rPr>
                <w:rFonts w:cs="Arial"/>
                <w:bCs/>
                <w:iCs/>
                <w:lang w:val="sr-Cyrl-CS"/>
              </w:rPr>
            </w:pPr>
            <w:r>
              <w:rPr>
                <w:rFonts w:cs="Arial"/>
                <w:bCs/>
                <w:iCs/>
                <w:lang w:val="sr-Cyrl-CS"/>
              </w:rPr>
              <w:t>1</w:t>
            </w: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02" w:type="pct"/>
            <w:shd w:val="clear" w:color="auto" w:fill="auto"/>
            <w:vAlign w:val="center"/>
          </w:tcPr>
          <w:p w:rsidR="00357737" w:rsidRPr="00E47C2E" w:rsidRDefault="00357737" w:rsidP="00BC01DC">
            <w:pPr>
              <w:spacing w:before="0"/>
              <w:jc w:val="center"/>
              <w:rPr>
                <w:rFonts w:cs="Arial"/>
                <w:b/>
                <w:bCs/>
                <w:iCs/>
              </w:rPr>
            </w:pP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81" w:type="pct"/>
            <w:shd w:val="clear" w:color="auto" w:fill="auto"/>
            <w:vAlign w:val="center"/>
          </w:tcPr>
          <w:p w:rsidR="00357737" w:rsidRPr="00E47C2E" w:rsidRDefault="00357737" w:rsidP="00BC01DC">
            <w:pPr>
              <w:spacing w:before="0"/>
              <w:jc w:val="center"/>
              <w:rPr>
                <w:rFonts w:cs="Arial"/>
                <w:b/>
                <w:bCs/>
                <w:iCs/>
              </w:rPr>
            </w:pPr>
          </w:p>
        </w:tc>
      </w:tr>
      <w:tr w:rsidR="00357737" w:rsidRPr="00E47C2E" w:rsidTr="00357737">
        <w:trPr>
          <w:trHeight w:val="1876"/>
        </w:trPr>
        <w:tc>
          <w:tcPr>
            <w:tcW w:w="336" w:type="pct"/>
            <w:shd w:val="clear" w:color="auto" w:fill="auto"/>
            <w:vAlign w:val="center"/>
          </w:tcPr>
          <w:p w:rsidR="00357737" w:rsidRDefault="00357737" w:rsidP="00BC01DC">
            <w:pPr>
              <w:spacing w:before="0"/>
              <w:jc w:val="center"/>
              <w:rPr>
                <w:rFonts w:cs="Arial"/>
                <w:b/>
                <w:bCs/>
                <w:iCs/>
                <w:lang w:val="sr-Cyrl-CS"/>
              </w:rPr>
            </w:pPr>
            <w:r>
              <w:rPr>
                <w:rFonts w:cs="Arial"/>
                <w:b/>
                <w:bCs/>
                <w:iCs/>
                <w:lang w:val="sr-Cyrl-CS"/>
              </w:rPr>
              <w:t>4.</w:t>
            </w:r>
          </w:p>
        </w:tc>
        <w:tc>
          <w:tcPr>
            <w:tcW w:w="1147" w:type="pct"/>
            <w:shd w:val="clear" w:color="auto" w:fill="auto"/>
            <w:vAlign w:val="center"/>
          </w:tcPr>
          <w:p w:rsidR="00357737" w:rsidRPr="00357737" w:rsidRDefault="00357737" w:rsidP="00357737">
            <w:pPr>
              <w:pStyle w:val="BodyText2"/>
              <w:tabs>
                <w:tab w:val="left" w:pos="0"/>
                <w:tab w:val="left" w:pos="630"/>
              </w:tabs>
              <w:spacing w:after="240" w:line="240" w:lineRule="auto"/>
              <w:jc w:val="center"/>
              <w:rPr>
                <w:rFonts w:cs="Arial"/>
                <w:sz w:val="22"/>
                <w:szCs w:val="22"/>
              </w:rPr>
            </w:pPr>
            <w:r w:rsidRPr="00357737">
              <w:rPr>
                <w:rFonts w:cs="Arial"/>
                <w:sz w:val="22"/>
                <w:szCs w:val="22"/>
              </w:rPr>
              <w:t xml:space="preserve">Засун D  ( NO 200, Pr 45 bar, Pmax 63, Tr 328, Tmax 360 </w:t>
            </w:r>
            <w:r w:rsidRPr="00357737">
              <w:rPr>
                <w:rFonts w:cs="Arial"/>
                <w:sz w:val="22"/>
                <w:szCs w:val="22"/>
                <w:vertAlign w:val="superscript"/>
                <w:lang w:val="sr-Latn-CS"/>
              </w:rPr>
              <w:t>0</w:t>
            </w:r>
            <w:r w:rsidRPr="00357737">
              <w:rPr>
                <w:rFonts w:cs="Arial"/>
                <w:sz w:val="22"/>
                <w:szCs w:val="22"/>
                <w:lang w:val="sr-Latn-CS"/>
              </w:rPr>
              <w:t xml:space="preserve"> C</w:t>
            </w:r>
            <w:r w:rsidRPr="00357737">
              <w:rPr>
                <w:rFonts w:cs="Arial"/>
                <w:sz w:val="22"/>
                <w:szCs w:val="22"/>
              </w:rPr>
              <w:t>,  димензије цевовода Ø 219,1 x 10; мат.цеви 16Mo3 (16M), медијум водена пара, засун</w:t>
            </w:r>
          </w:p>
        </w:tc>
        <w:tc>
          <w:tcPr>
            <w:tcW w:w="430" w:type="pct"/>
            <w:shd w:val="clear" w:color="auto" w:fill="auto"/>
            <w:vAlign w:val="center"/>
          </w:tcPr>
          <w:p w:rsidR="00357737" w:rsidRPr="00E47C2E" w:rsidRDefault="00357737" w:rsidP="00C46C81">
            <w:pPr>
              <w:spacing w:before="0"/>
              <w:jc w:val="center"/>
              <w:rPr>
                <w:rFonts w:cs="Arial"/>
                <w:bCs/>
                <w:iCs/>
                <w:lang w:val="sr-Cyrl-CS"/>
              </w:rPr>
            </w:pPr>
            <w:r>
              <w:rPr>
                <w:rFonts w:cs="Arial"/>
                <w:bCs/>
                <w:iCs/>
                <w:lang w:val="sr-Cyrl-CS"/>
              </w:rPr>
              <w:t>ком.</w:t>
            </w:r>
          </w:p>
        </w:tc>
        <w:tc>
          <w:tcPr>
            <w:tcW w:w="716" w:type="pct"/>
            <w:shd w:val="clear" w:color="auto" w:fill="auto"/>
            <w:vAlign w:val="center"/>
          </w:tcPr>
          <w:p w:rsidR="00357737" w:rsidRPr="00E47C2E" w:rsidRDefault="00357737" w:rsidP="00BC01DC">
            <w:pPr>
              <w:spacing w:before="0"/>
              <w:jc w:val="center"/>
              <w:rPr>
                <w:rFonts w:cs="Arial"/>
                <w:bCs/>
                <w:iCs/>
                <w:lang w:val="sr-Cyrl-CS"/>
              </w:rPr>
            </w:pPr>
            <w:r>
              <w:rPr>
                <w:rFonts w:cs="Arial"/>
                <w:bCs/>
                <w:iCs/>
                <w:lang w:val="sr-Cyrl-CS"/>
              </w:rPr>
              <w:t>2</w:t>
            </w: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02" w:type="pct"/>
            <w:shd w:val="clear" w:color="auto" w:fill="auto"/>
            <w:vAlign w:val="center"/>
          </w:tcPr>
          <w:p w:rsidR="00357737" w:rsidRPr="00E47C2E" w:rsidRDefault="00357737" w:rsidP="00BC01DC">
            <w:pPr>
              <w:spacing w:before="0"/>
              <w:jc w:val="center"/>
              <w:rPr>
                <w:rFonts w:cs="Arial"/>
                <w:b/>
                <w:bCs/>
                <w:iCs/>
              </w:rPr>
            </w:pP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81" w:type="pct"/>
            <w:shd w:val="clear" w:color="auto" w:fill="auto"/>
            <w:vAlign w:val="center"/>
          </w:tcPr>
          <w:p w:rsidR="00357737" w:rsidRPr="00E47C2E" w:rsidRDefault="00357737" w:rsidP="00BC01DC">
            <w:pPr>
              <w:spacing w:before="0"/>
              <w:jc w:val="center"/>
              <w:rPr>
                <w:rFonts w:cs="Arial"/>
                <w:b/>
                <w:bCs/>
                <w:iCs/>
              </w:rPr>
            </w:pPr>
          </w:p>
        </w:tc>
      </w:tr>
      <w:tr w:rsidR="00357737" w:rsidRPr="00E47C2E" w:rsidTr="00357737">
        <w:trPr>
          <w:trHeight w:val="2304"/>
        </w:trPr>
        <w:tc>
          <w:tcPr>
            <w:tcW w:w="336" w:type="pct"/>
            <w:shd w:val="clear" w:color="auto" w:fill="auto"/>
            <w:vAlign w:val="center"/>
          </w:tcPr>
          <w:p w:rsidR="00357737" w:rsidRDefault="00357737" w:rsidP="00BC01DC">
            <w:pPr>
              <w:spacing w:before="0"/>
              <w:jc w:val="center"/>
              <w:rPr>
                <w:rFonts w:cs="Arial"/>
                <w:b/>
                <w:bCs/>
                <w:iCs/>
                <w:lang w:val="sr-Cyrl-CS"/>
              </w:rPr>
            </w:pPr>
            <w:r>
              <w:rPr>
                <w:rFonts w:cs="Arial"/>
                <w:b/>
                <w:bCs/>
                <w:iCs/>
                <w:lang w:val="sr-Cyrl-CS"/>
              </w:rPr>
              <w:lastRenderedPageBreak/>
              <w:t>5.</w:t>
            </w:r>
          </w:p>
        </w:tc>
        <w:tc>
          <w:tcPr>
            <w:tcW w:w="1147" w:type="pct"/>
            <w:shd w:val="clear" w:color="auto" w:fill="auto"/>
            <w:vAlign w:val="center"/>
          </w:tcPr>
          <w:p w:rsidR="00357737" w:rsidRPr="00357737" w:rsidRDefault="00357737" w:rsidP="00357737">
            <w:pPr>
              <w:pStyle w:val="BodyText2"/>
              <w:tabs>
                <w:tab w:val="left" w:pos="0"/>
                <w:tab w:val="left" w:pos="630"/>
              </w:tabs>
              <w:spacing w:after="240" w:line="240" w:lineRule="auto"/>
              <w:jc w:val="center"/>
              <w:rPr>
                <w:rFonts w:cs="Arial"/>
                <w:sz w:val="22"/>
                <w:szCs w:val="22"/>
              </w:rPr>
            </w:pPr>
            <w:r w:rsidRPr="00357737">
              <w:rPr>
                <w:rFonts w:cs="Arial"/>
                <w:sz w:val="22"/>
                <w:szCs w:val="22"/>
              </w:rPr>
              <w:t xml:space="preserve">Засун E  ( NO 300, Pr 24 bar, Pmax 33, Tr 455, Tmax 480 </w:t>
            </w:r>
            <w:r w:rsidRPr="00357737">
              <w:rPr>
                <w:rFonts w:cs="Arial"/>
                <w:sz w:val="22"/>
                <w:szCs w:val="22"/>
                <w:vertAlign w:val="superscript"/>
                <w:lang w:val="sr-Latn-CS"/>
              </w:rPr>
              <w:t>0</w:t>
            </w:r>
            <w:r w:rsidRPr="00357737">
              <w:rPr>
                <w:rFonts w:cs="Arial"/>
                <w:sz w:val="22"/>
                <w:szCs w:val="22"/>
                <w:lang w:val="sr-Latn-CS"/>
              </w:rPr>
              <w:t xml:space="preserve"> C</w:t>
            </w:r>
            <w:r w:rsidRPr="00357737">
              <w:rPr>
                <w:rFonts w:cs="Arial"/>
                <w:sz w:val="22"/>
                <w:szCs w:val="22"/>
              </w:rPr>
              <w:t>,  димензије цевовода Ø 323,9 x 10;  мат.цеви 16Mo3 (16M), медијум водена пара , засун</w:t>
            </w:r>
          </w:p>
        </w:tc>
        <w:tc>
          <w:tcPr>
            <w:tcW w:w="430" w:type="pct"/>
            <w:shd w:val="clear" w:color="auto" w:fill="auto"/>
            <w:vAlign w:val="center"/>
          </w:tcPr>
          <w:p w:rsidR="00357737" w:rsidRPr="00E47C2E" w:rsidRDefault="00357737" w:rsidP="00C46C81">
            <w:pPr>
              <w:spacing w:before="0"/>
              <w:jc w:val="center"/>
              <w:rPr>
                <w:rFonts w:cs="Arial"/>
                <w:bCs/>
                <w:iCs/>
                <w:lang w:val="sr-Cyrl-CS"/>
              </w:rPr>
            </w:pPr>
            <w:r>
              <w:rPr>
                <w:rFonts w:cs="Arial"/>
                <w:bCs/>
                <w:iCs/>
                <w:lang w:val="sr-Cyrl-CS"/>
              </w:rPr>
              <w:t>ком.</w:t>
            </w:r>
          </w:p>
        </w:tc>
        <w:tc>
          <w:tcPr>
            <w:tcW w:w="716" w:type="pct"/>
            <w:shd w:val="clear" w:color="auto" w:fill="auto"/>
            <w:vAlign w:val="center"/>
          </w:tcPr>
          <w:p w:rsidR="00357737" w:rsidRPr="00E47C2E" w:rsidRDefault="00357737" w:rsidP="00BC01DC">
            <w:pPr>
              <w:spacing w:before="0"/>
              <w:jc w:val="center"/>
              <w:rPr>
                <w:rFonts w:cs="Arial"/>
                <w:bCs/>
                <w:iCs/>
                <w:lang w:val="sr-Cyrl-CS"/>
              </w:rPr>
            </w:pPr>
            <w:r>
              <w:rPr>
                <w:rFonts w:cs="Arial"/>
                <w:bCs/>
                <w:iCs/>
                <w:lang w:val="sr-Cyrl-CS"/>
              </w:rPr>
              <w:t>3</w:t>
            </w: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02" w:type="pct"/>
            <w:shd w:val="clear" w:color="auto" w:fill="auto"/>
            <w:vAlign w:val="center"/>
          </w:tcPr>
          <w:p w:rsidR="00357737" w:rsidRPr="00E47C2E" w:rsidRDefault="00357737" w:rsidP="00BC01DC">
            <w:pPr>
              <w:spacing w:before="0"/>
              <w:jc w:val="center"/>
              <w:rPr>
                <w:rFonts w:cs="Arial"/>
                <w:b/>
                <w:bCs/>
                <w:iCs/>
              </w:rPr>
            </w:pP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81" w:type="pct"/>
            <w:shd w:val="clear" w:color="auto" w:fill="auto"/>
            <w:vAlign w:val="center"/>
          </w:tcPr>
          <w:p w:rsidR="00357737" w:rsidRPr="00E47C2E" w:rsidRDefault="00357737" w:rsidP="00BC01DC">
            <w:pPr>
              <w:spacing w:before="0"/>
              <w:jc w:val="center"/>
              <w:rPr>
                <w:rFonts w:cs="Arial"/>
                <w:b/>
                <w:bCs/>
                <w:iCs/>
              </w:rPr>
            </w:pPr>
          </w:p>
        </w:tc>
      </w:tr>
      <w:tr w:rsidR="00357737" w:rsidRPr="00E47C2E" w:rsidTr="00357737">
        <w:trPr>
          <w:trHeight w:val="1916"/>
        </w:trPr>
        <w:tc>
          <w:tcPr>
            <w:tcW w:w="336" w:type="pct"/>
            <w:shd w:val="clear" w:color="auto" w:fill="auto"/>
            <w:vAlign w:val="center"/>
          </w:tcPr>
          <w:p w:rsidR="00357737" w:rsidRDefault="00357737" w:rsidP="00BC01DC">
            <w:pPr>
              <w:spacing w:before="0"/>
              <w:jc w:val="center"/>
              <w:rPr>
                <w:rFonts w:cs="Arial"/>
                <w:b/>
                <w:bCs/>
                <w:iCs/>
                <w:lang w:val="sr-Cyrl-CS"/>
              </w:rPr>
            </w:pPr>
            <w:r>
              <w:rPr>
                <w:rFonts w:cs="Arial"/>
                <w:b/>
                <w:bCs/>
                <w:iCs/>
                <w:lang w:val="sr-Cyrl-CS"/>
              </w:rPr>
              <w:t>6.</w:t>
            </w:r>
          </w:p>
        </w:tc>
        <w:tc>
          <w:tcPr>
            <w:tcW w:w="1147" w:type="pct"/>
            <w:shd w:val="clear" w:color="auto" w:fill="auto"/>
            <w:vAlign w:val="center"/>
          </w:tcPr>
          <w:p w:rsidR="00357737" w:rsidRPr="00357737" w:rsidRDefault="00357737" w:rsidP="00357737">
            <w:pPr>
              <w:pStyle w:val="BodyText2"/>
              <w:tabs>
                <w:tab w:val="left" w:pos="0"/>
                <w:tab w:val="left" w:pos="630"/>
              </w:tabs>
              <w:spacing w:after="240" w:line="240" w:lineRule="auto"/>
              <w:jc w:val="center"/>
              <w:rPr>
                <w:rFonts w:cs="Arial"/>
                <w:sz w:val="22"/>
                <w:szCs w:val="22"/>
              </w:rPr>
            </w:pPr>
            <w:r w:rsidRPr="00357737">
              <w:rPr>
                <w:rFonts w:cs="Arial"/>
                <w:sz w:val="22"/>
                <w:szCs w:val="22"/>
              </w:rPr>
              <w:t xml:space="preserve">Засун F  ( NO 400, Pr 50 bar, Pmax 63, Tr 344, Tr 360 </w:t>
            </w:r>
            <w:r w:rsidRPr="00357737">
              <w:rPr>
                <w:rFonts w:cs="Arial"/>
                <w:sz w:val="22"/>
                <w:szCs w:val="22"/>
                <w:vertAlign w:val="superscript"/>
                <w:lang w:val="sr-Latn-CS"/>
              </w:rPr>
              <w:t>0</w:t>
            </w:r>
            <w:r w:rsidRPr="00357737">
              <w:rPr>
                <w:rFonts w:cs="Arial"/>
                <w:sz w:val="22"/>
                <w:szCs w:val="22"/>
                <w:lang w:val="sr-Latn-CS"/>
              </w:rPr>
              <w:t xml:space="preserve"> C</w:t>
            </w:r>
            <w:r w:rsidRPr="00357737">
              <w:rPr>
                <w:rFonts w:cs="Arial"/>
                <w:sz w:val="22"/>
                <w:szCs w:val="22"/>
              </w:rPr>
              <w:t>, димензије цевовода Ø 406 x 17,5; мат.цеви 16Mo3 (16M), медијум водена пара, засун</w:t>
            </w:r>
          </w:p>
        </w:tc>
        <w:tc>
          <w:tcPr>
            <w:tcW w:w="430" w:type="pct"/>
            <w:shd w:val="clear" w:color="auto" w:fill="auto"/>
            <w:vAlign w:val="center"/>
          </w:tcPr>
          <w:p w:rsidR="00357737" w:rsidRPr="00E47C2E" w:rsidRDefault="00357737" w:rsidP="00C46C81">
            <w:pPr>
              <w:spacing w:before="0"/>
              <w:jc w:val="center"/>
              <w:rPr>
                <w:rFonts w:cs="Arial"/>
                <w:bCs/>
                <w:iCs/>
                <w:lang w:val="sr-Cyrl-CS"/>
              </w:rPr>
            </w:pPr>
            <w:r>
              <w:rPr>
                <w:rFonts w:cs="Arial"/>
                <w:bCs/>
                <w:iCs/>
                <w:lang w:val="sr-Cyrl-CS"/>
              </w:rPr>
              <w:t>ком.</w:t>
            </w:r>
          </w:p>
        </w:tc>
        <w:tc>
          <w:tcPr>
            <w:tcW w:w="716" w:type="pct"/>
            <w:shd w:val="clear" w:color="auto" w:fill="auto"/>
            <w:vAlign w:val="center"/>
          </w:tcPr>
          <w:p w:rsidR="00357737" w:rsidRPr="00E47C2E" w:rsidRDefault="00357737" w:rsidP="00BC01DC">
            <w:pPr>
              <w:spacing w:before="0"/>
              <w:jc w:val="center"/>
              <w:rPr>
                <w:rFonts w:cs="Arial"/>
                <w:bCs/>
                <w:iCs/>
                <w:lang w:val="sr-Cyrl-CS"/>
              </w:rPr>
            </w:pPr>
            <w:r>
              <w:rPr>
                <w:rFonts w:cs="Arial"/>
                <w:bCs/>
                <w:iCs/>
                <w:lang w:val="sr-Cyrl-CS"/>
              </w:rPr>
              <w:t>1</w:t>
            </w: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02" w:type="pct"/>
            <w:shd w:val="clear" w:color="auto" w:fill="auto"/>
            <w:vAlign w:val="center"/>
          </w:tcPr>
          <w:p w:rsidR="00357737" w:rsidRPr="00E47C2E" w:rsidRDefault="00357737" w:rsidP="00BC01DC">
            <w:pPr>
              <w:spacing w:before="0"/>
              <w:jc w:val="center"/>
              <w:rPr>
                <w:rFonts w:cs="Arial"/>
                <w:b/>
                <w:bCs/>
                <w:iCs/>
              </w:rPr>
            </w:pPr>
          </w:p>
        </w:tc>
        <w:tc>
          <w:tcPr>
            <w:tcW w:w="644" w:type="pct"/>
            <w:shd w:val="clear" w:color="auto" w:fill="auto"/>
            <w:vAlign w:val="center"/>
          </w:tcPr>
          <w:p w:rsidR="00357737" w:rsidRPr="00E47C2E" w:rsidRDefault="00357737" w:rsidP="00BC01DC">
            <w:pPr>
              <w:spacing w:before="0"/>
              <w:jc w:val="center"/>
              <w:rPr>
                <w:rFonts w:cs="Arial"/>
                <w:b/>
                <w:bCs/>
                <w:iCs/>
              </w:rPr>
            </w:pPr>
          </w:p>
        </w:tc>
        <w:tc>
          <w:tcPr>
            <w:tcW w:w="581" w:type="pct"/>
            <w:shd w:val="clear" w:color="auto" w:fill="auto"/>
            <w:vAlign w:val="center"/>
          </w:tcPr>
          <w:p w:rsidR="00357737" w:rsidRPr="00E47C2E" w:rsidRDefault="00357737"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C0729A" w:rsidRDefault="007F7D7A" w:rsidP="00BE2EA9">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F7D7A" w:rsidRPr="00E47C2E" w:rsidRDefault="007F7D7A" w:rsidP="00BE2EA9">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C0729A" w:rsidRDefault="007F7D7A" w:rsidP="00BE2EA9">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C0729A"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C0729A" w:rsidRPr="00C0729A" w:rsidRDefault="00343A18" w:rsidP="00343A18">
      <w:pPr>
        <w:widowControl w:val="0"/>
        <w:spacing w:before="0"/>
        <w:rPr>
          <w:rFonts w:eastAsia="Arial Unicode MS" w:cs="Arial"/>
          <w:lang w:val="sr-Cyrl-RS"/>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rsidP="00C0729A">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E47C2E" w:rsidRPr="00C0729A" w:rsidRDefault="00E47C2E" w:rsidP="00C0729A">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0729A" w:rsidRDefault="00E47C2E">
            <w:pPr>
              <w:spacing w:before="0"/>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0729A" w:rsidRDefault="00E47C2E" w:rsidP="00C0729A">
            <w:pPr>
              <w:spacing w:before="0"/>
              <w:jc w:val="center"/>
              <w:rPr>
                <w:rFonts w:cs="Arial"/>
                <w:lang w:val="sr-Latn-CS" w:eastAsia="sr-Latn-CS"/>
              </w:rPr>
            </w:pPr>
            <w:r w:rsidRPr="00C0729A">
              <w:rPr>
                <w:rFonts w:cs="Arial"/>
                <w:lang w:val="sr-Latn-CS" w:eastAsia="sr-Latn-CS"/>
              </w:rPr>
              <w:t>_____динара</w:t>
            </w:r>
            <w:r w:rsidR="00C0729A" w:rsidRPr="00C0729A">
              <w:rPr>
                <w:rFonts w:cs="Arial"/>
                <w:lang w:val="sr-Cyrl-RS" w:eastAsia="sr-Latn-CS"/>
              </w:rPr>
              <w:t xml:space="preserve"> </w:t>
            </w:r>
            <w:r w:rsidRPr="00C0729A">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357737"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C0729A" w:rsidRDefault="00E47C2E" w:rsidP="00343A18">
      <w:pPr>
        <w:pStyle w:val="ListParagraph"/>
        <w:tabs>
          <w:tab w:val="left" w:pos="90"/>
        </w:tabs>
        <w:suppressAutoHyphens/>
        <w:spacing w:before="0" w:after="0" w:line="240" w:lineRule="auto"/>
        <w:ind w:left="0"/>
        <w:contextualSpacing w:val="0"/>
        <w:rPr>
          <w:rFonts w:ascii="Arial" w:hAnsi="Arial" w:cs="Arial"/>
          <w:lang w:val="sr-Cyrl-RS"/>
        </w:rPr>
      </w:pPr>
    </w:p>
    <w:p w:rsidR="00E47C2E" w:rsidRPr="00C0729A" w:rsidRDefault="00E47C2E" w:rsidP="00E47C2E">
      <w:pPr>
        <w:tabs>
          <w:tab w:val="left" w:pos="992"/>
        </w:tabs>
        <w:spacing w:before="0"/>
        <w:rPr>
          <w:rFonts w:cs="Arial"/>
        </w:rPr>
      </w:pPr>
      <w:r w:rsidRPr="00C0729A">
        <w:rPr>
          <w:rFonts w:cs="Arial"/>
        </w:rPr>
        <w:t xml:space="preserve">- </w:t>
      </w:r>
      <w:proofErr w:type="gramStart"/>
      <w:r w:rsidRPr="00C0729A">
        <w:rPr>
          <w:rFonts w:cs="Arial"/>
        </w:rPr>
        <w:t>у</w:t>
      </w:r>
      <w:proofErr w:type="gramEnd"/>
      <w:r w:rsidRPr="00C0729A">
        <w:rPr>
          <w:rFonts w:cs="Arial"/>
        </w:rPr>
        <w:t xml:space="preserve"> Табелу 2. </w:t>
      </w:r>
      <w:proofErr w:type="gramStart"/>
      <w:r w:rsidRPr="00C0729A">
        <w:rPr>
          <w:rFonts w:cs="Arial"/>
        </w:rPr>
        <w:t>уписују</w:t>
      </w:r>
      <w:proofErr w:type="gramEnd"/>
      <w:r w:rsidRPr="00C0729A">
        <w:rPr>
          <w:rFonts w:cs="Arial"/>
        </w:rPr>
        <w:t xml:space="preserve"> се посебно исказани трошкови у дин који су укључени у укупно понуђену цену без ПДВ (ред бр. </w:t>
      </w:r>
      <w:proofErr w:type="gramStart"/>
      <w:r w:rsidRPr="00C0729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C0729A">
        <w:rPr>
          <w:rFonts w:cs="Arial"/>
        </w:rPr>
        <w:t xml:space="preserve">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Default="00C0729A" w:rsidP="00537552">
      <w:pPr>
        <w:rPr>
          <w:rFonts w:cs="Arial"/>
          <w:b/>
          <w:bCs/>
          <w:iCs/>
          <w:color w:val="FF0000"/>
          <w:u w:val="single"/>
          <w:lang w:val="sr-Cyrl-CS"/>
        </w:rPr>
      </w:pPr>
    </w:p>
    <w:p w:rsidR="00C0729A" w:rsidRPr="00E47C2E" w:rsidRDefault="00C0729A"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proofErr w:type="gramStart"/>
      <w:r w:rsidRPr="00E47C2E">
        <w:lastRenderedPageBreak/>
        <w:t xml:space="preserve">ОБРАЗАЦ </w:t>
      </w:r>
      <w:r w:rsidR="00D12A25">
        <w:rPr>
          <w:lang w:val="sr-Cyrl-RS"/>
        </w:rPr>
        <w:t>3</w:t>
      </w:r>
      <w:r w:rsidRPr="00E47C2E">
        <w:t>.</w:t>
      </w:r>
      <w:bookmarkEnd w:id="253"/>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D13E6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A743E4" w:rsidRPr="00A743E4">
        <w:t xml:space="preserve"> </w:t>
      </w:r>
      <w:r w:rsidR="00A743E4">
        <w:rPr>
          <w:rFonts w:cs="Arial"/>
          <w:lang w:val="ru-RU"/>
        </w:rPr>
        <w:t xml:space="preserve">Репаратура арматуре (ТЕНТ Б)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A743E4" w:rsidRPr="00A743E4">
        <w:rPr>
          <w:rFonts w:cs="Arial"/>
          <w:lang w:val="ru-RU"/>
        </w:rPr>
        <w:t>3000/0139/2016 (275/2016)</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Порталу јавних набавки и интернет страници Наручиоца дана ___________</w:t>
      </w:r>
      <w:r w:rsidR="00A743E4">
        <w:rPr>
          <w:rFonts w:cs="Arial"/>
          <w:lang w:val="ru-RU"/>
        </w:rPr>
        <w:t xml:space="preserve"> 2016</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proofErr w:type="gramStart"/>
      <w:r w:rsidRPr="00E47C2E">
        <w:t>ОБРАЗАЦ</w:t>
      </w:r>
      <w:r w:rsidR="00A743E4">
        <w:rPr>
          <w:lang w:val="sr-Cyrl-RS"/>
        </w:rPr>
        <w:t xml:space="preserve"> 4</w:t>
      </w:r>
      <w:r w:rsidRPr="00E47C2E">
        <w:t>.</w:t>
      </w:r>
      <w:bookmarkEnd w:id="254"/>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A743E4">
        <w:rPr>
          <w:rFonts w:cs="Arial"/>
          <w:lang w:val="ru-RU"/>
        </w:rPr>
        <w:t xml:space="preserve"> </w:t>
      </w:r>
      <w:r w:rsidR="00A743E4" w:rsidRPr="00A743E4">
        <w:rPr>
          <w:rFonts w:cs="Arial"/>
        </w:rPr>
        <w:t>Репаратура арматуре (ТЕНТ Б)</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743E4" w:rsidRPr="00A743E4">
        <w:rPr>
          <w:rFonts w:cs="Arial"/>
          <w:lang w:val="ru-RU"/>
        </w:rPr>
        <w:t xml:space="preserve">3000/0139/2016 (275/2016)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472266" w:rsidRDefault="0042687E" w:rsidP="00343A18">
      <w:pPr>
        <w:rPr>
          <w:rFonts w:cs="Arial"/>
        </w:rPr>
      </w:pPr>
    </w:p>
    <w:p w:rsidR="0042687E" w:rsidRPr="00472266" w:rsidRDefault="0042687E" w:rsidP="00343A18">
      <w:pPr>
        <w:rPr>
          <w:rFonts w:cs="Arial"/>
        </w:rPr>
      </w:pPr>
    </w:p>
    <w:p w:rsidR="00343A18" w:rsidRPr="00472266" w:rsidRDefault="00343A18" w:rsidP="00343A18">
      <w:pPr>
        <w:pStyle w:val="KDObrazac"/>
        <w:rPr>
          <w:lang w:val="sr-Cyrl-RS"/>
        </w:rPr>
      </w:pPr>
      <w:bookmarkStart w:id="256" w:name="_Toc442559940"/>
      <w:proofErr w:type="gramStart"/>
      <w:r w:rsidRPr="00472266">
        <w:t xml:space="preserve">ОБРАЗАЦ </w:t>
      </w:r>
      <w:bookmarkEnd w:id="256"/>
      <w:r w:rsidR="00D15B2C" w:rsidRPr="00472266">
        <w:rPr>
          <w:lang w:val="sr-Cyrl-RS"/>
        </w:rPr>
        <w:t>5.</w:t>
      </w:r>
      <w:proofErr w:type="gramEnd"/>
    </w:p>
    <w:p w:rsidR="00343A18" w:rsidRPr="00472266" w:rsidRDefault="00343A18" w:rsidP="00343A18">
      <w:pPr>
        <w:spacing w:before="0"/>
        <w:rPr>
          <w:rFonts w:cs="Arial"/>
        </w:rPr>
      </w:pPr>
    </w:p>
    <w:p w:rsidR="00343A18" w:rsidRPr="00472266" w:rsidRDefault="00343A18" w:rsidP="00343A18">
      <w:pPr>
        <w:spacing w:before="0"/>
        <w:jc w:val="center"/>
        <w:rPr>
          <w:rFonts w:cs="Arial"/>
          <w:b/>
        </w:rPr>
      </w:pPr>
    </w:p>
    <w:p w:rsidR="00343A18" w:rsidRPr="00472266" w:rsidRDefault="00343A18" w:rsidP="00343A18">
      <w:pPr>
        <w:spacing w:before="0"/>
        <w:jc w:val="center"/>
        <w:rPr>
          <w:rFonts w:cs="Arial"/>
          <w:b/>
        </w:rPr>
      </w:pPr>
      <w:r w:rsidRPr="00472266">
        <w:rPr>
          <w:rFonts w:cs="Arial"/>
          <w:b/>
        </w:rPr>
        <w:t xml:space="preserve">СПИСАК </w:t>
      </w:r>
      <w:r w:rsidR="00FD6BCE" w:rsidRPr="00472266">
        <w:rPr>
          <w:rFonts w:cs="Arial"/>
          <w:b/>
        </w:rPr>
        <w:t>ИЗВРШЕНИХ УСЛУГА</w:t>
      </w:r>
      <w:r w:rsidRPr="00472266">
        <w:rPr>
          <w:rFonts w:cs="Arial"/>
          <w:b/>
        </w:rPr>
        <w:t>– СТРУЧНЕ РЕФЕРЕНЦЕ</w:t>
      </w:r>
    </w:p>
    <w:p w:rsidR="00343A18" w:rsidRPr="00472266"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72266" w:rsidRPr="00472266" w:rsidTr="00BC01DC">
        <w:tc>
          <w:tcPr>
            <w:tcW w:w="213" w:type="pct"/>
            <w:shd w:val="clear" w:color="auto" w:fill="auto"/>
          </w:tcPr>
          <w:p w:rsidR="00343A18" w:rsidRPr="00472266" w:rsidRDefault="00343A18" w:rsidP="00BC01DC">
            <w:pPr>
              <w:spacing w:before="0"/>
              <w:jc w:val="center"/>
              <w:rPr>
                <w:rFonts w:eastAsia="Calibri" w:cs="Arial"/>
                <w:b/>
                <w:bCs/>
                <w:iCs/>
              </w:rPr>
            </w:pPr>
          </w:p>
        </w:tc>
        <w:tc>
          <w:tcPr>
            <w:tcW w:w="951"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FD6BCE">
            <w:pPr>
              <w:spacing w:before="0"/>
              <w:jc w:val="center"/>
              <w:rPr>
                <w:rFonts w:eastAsia="Calibri" w:cs="Arial"/>
                <w:bCs/>
                <w:iCs/>
              </w:rPr>
            </w:pPr>
            <w:r w:rsidRPr="00472266">
              <w:rPr>
                <w:rFonts w:eastAsia="Calibri" w:cs="Arial"/>
                <w:bCs/>
                <w:iCs/>
              </w:rPr>
              <w:t>Референтни наручилац</w:t>
            </w:r>
            <w:r w:rsidR="000C67B2" w:rsidRPr="00472266">
              <w:rPr>
                <w:rFonts w:eastAsia="Calibri" w:cs="Arial"/>
                <w:bCs/>
                <w:iCs/>
              </w:rPr>
              <w:t xml:space="preserve"> односно </w:t>
            </w:r>
            <w:r w:rsidR="00FD6BCE" w:rsidRPr="00472266">
              <w:rPr>
                <w:rFonts w:eastAsia="Calibri" w:cs="Arial"/>
                <w:bCs/>
                <w:iCs/>
              </w:rPr>
              <w:t>корисник услуга</w:t>
            </w:r>
          </w:p>
        </w:tc>
        <w:tc>
          <w:tcPr>
            <w:tcW w:w="908"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
                <w:bCs/>
                <w:iCs/>
              </w:rPr>
            </w:pPr>
            <w:r w:rsidRPr="00472266">
              <w:rPr>
                <w:rFonts w:eastAsia="Calibri" w:cs="Arial"/>
                <w:bCs/>
                <w:iCs/>
                <w:lang w:val="ru-RU"/>
              </w:rPr>
              <w:t>Лице за контакт</w:t>
            </w:r>
            <w:r w:rsidRPr="00472266">
              <w:rPr>
                <w:rFonts w:eastAsia="Calibri" w:cs="Arial"/>
                <w:bCs/>
                <w:iCs/>
              </w:rPr>
              <w:t xml:space="preserve"> и број телефона</w:t>
            </w:r>
          </w:p>
        </w:tc>
        <w:tc>
          <w:tcPr>
            <w:tcW w:w="92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
                <w:bCs/>
                <w:iCs/>
              </w:rPr>
            </w:pPr>
            <w:r w:rsidRPr="00472266">
              <w:rPr>
                <w:rFonts w:eastAsia="Calibri" w:cs="Arial"/>
                <w:bCs/>
                <w:iCs/>
              </w:rPr>
              <w:t>Број и датум закључења уговора</w:t>
            </w:r>
          </w:p>
        </w:tc>
        <w:tc>
          <w:tcPr>
            <w:tcW w:w="859" w:type="pct"/>
            <w:shd w:val="clear" w:color="auto" w:fill="auto"/>
            <w:vAlign w:val="center"/>
          </w:tcPr>
          <w:p w:rsidR="00343A18" w:rsidRPr="00472266" w:rsidRDefault="00343A18" w:rsidP="00BC01DC">
            <w:pPr>
              <w:spacing w:before="0"/>
              <w:jc w:val="center"/>
              <w:rPr>
                <w:rFonts w:eastAsia="Calibri" w:cs="Arial"/>
                <w:bCs/>
                <w:iCs/>
                <w:lang w:val="sr-Cyrl-CS"/>
              </w:rPr>
            </w:pPr>
          </w:p>
          <w:p w:rsidR="00343A18" w:rsidRPr="00472266" w:rsidRDefault="00343A18" w:rsidP="00BC01DC">
            <w:pPr>
              <w:spacing w:before="0"/>
              <w:jc w:val="center"/>
              <w:rPr>
                <w:rFonts w:eastAsia="Calibri" w:cs="Arial"/>
                <w:bCs/>
                <w:iCs/>
              </w:rPr>
            </w:pPr>
            <w:r w:rsidRPr="00472266">
              <w:rPr>
                <w:rFonts w:eastAsia="Calibri" w:cs="Arial"/>
                <w:bCs/>
                <w:iCs/>
                <w:lang w:val="sr-Cyrl-CS"/>
              </w:rPr>
              <w:t xml:space="preserve">Датум </w:t>
            </w:r>
            <w:r w:rsidRPr="00472266">
              <w:rPr>
                <w:rFonts w:eastAsia="Calibri" w:cs="Arial"/>
                <w:bCs/>
                <w:iCs/>
              </w:rPr>
              <w:t>реализације уговора</w:t>
            </w:r>
          </w:p>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 xml:space="preserve">Вредност </w:t>
            </w:r>
            <w:r w:rsidR="00FD6BCE" w:rsidRPr="00472266">
              <w:rPr>
                <w:rFonts w:eastAsia="Calibri" w:cs="Arial"/>
                <w:bCs/>
                <w:iCs/>
              </w:rPr>
              <w:t>извршених услуга</w:t>
            </w:r>
            <w:r w:rsidRPr="00472266">
              <w:rPr>
                <w:rFonts w:eastAsia="Calibri" w:cs="Arial"/>
                <w:bCs/>
                <w:iCs/>
              </w:rPr>
              <w:t xml:space="preserve"> без ПДВ</w:t>
            </w:r>
          </w:p>
          <w:p w:rsidR="00657291" w:rsidRPr="00472266" w:rsidRDefault="00657291" w:rsidP="009B7B19">
            <w:pPr>
              <w:spacing w:before="0"/>
              <w:jc w:val="center"/>
              <w:rPr>
                <w:rFonts w:eastAsia="Calibri" w:cs="Arial"/>
                <w:bCs/>
                <w:iCs/>
              </w:rPr>
            </w:pPr>
            <w:r w:rsidRPr="00472266">
              <w:rPr>
                <w:rFonts w:eastAsia="Calibri" w:cs="Arial"/>
                <w:bCs/>
                <w:iCs/>
              </w:rPr>
              <w:t>Дин</w:t>
            </w: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1.</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2.</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3.</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4.</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472266" w:rsidRPr="00472266" w:rsidTr="00BC01DC">
        <w:tc>
          <w:tcPr>
            <w:tcW w:w="213" w:type="pct"/>
            <w:shd w:val="clear" w:color="auto" w:fill="auto"/>
          </w:tcPr>
          <w:p w:rsidR="00343A18" w:rsidRPr="00472266" w:rsidRDefault="00343A18" w:rsidP="00BC01DC">
            <w:pPr>
              <w:spacing w:before="0"/>
              <w:jc w:val="center"/>
              <w:rPr>
                <w:rFonts w:eastAsia="Calibri" w:cs="Arial"/>
                <w:bCs/>
                <w:iCs/>
              </w:rPr>
            </w:pPr>
          </w:p>
          <w:p w:rsidR="00343A18" w:rsidRPr="00472266" w:rsidRDefault="00343A18" w:rsidP="00BC01DC">
            <w:pPr>
              <w:spacing w:before="0"/>
              <w:jc w:val="center"/>
              <w:rPr>
                <w:rFonts w:eastAsia="Calibri" w:cs="Arial"/>
                <w:bCs/>
                <w:iCs/>
              </w:rPr>
            </w:pPr>
            <w:r w:rsidRPr="00472266">
              <w:rPr>
                <w:rFonts w:eastAsia="Calibri" w:cs="Arial"/>
                <w:bCs/>
                <w:iCs/>
              </w:rPr>
              <w:t>5.</w:t>
            </w:r>
          </w:p>
        </w:tc>
        <w:tc>
          <w:tcPr>
            <w:tcW w:w="951" w:type="pct"/>
            <w:shd w:val="clear" w:color="auto" w:fill="auto"/>
          </w:tcPr>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p w:rsidR="00343A18" w:rsidRPr="00472266" w:rsidRDefault="00343A18" w:rsidP="00BC01DC">
            <w:pPr>
              <w:spacing w:before="0"/>
              <w:jc w:val="center"/>
              <w:rPr>
                <w:rFonts w:eastAsia="Calibri" w:cs="Arial"/>
                <w:b/>
                <w:bCs/>
                <w:iCs/>
              </w:rPr>
            </w:pPr>
          </w:p>
        </w:tc>
        <w:tc>
          <w:tcPr>
            <w:tcW w:w="908" w:type="pct"/>
            <w:shd w:val="clear" w:color="auto" w:fill="auto"/>
          </w:tcPr>
          <w:p w:rsidR="00343A18" w:rsidRPr="00472266" w:rsidRDefault="00343A18" w:rsidP="00BC01DC">
            <w:pPr>
              <w:spacing w:before="0"/>
              <w:jc w:val="center"/>
              <w:rPr>
                <w:rFonts w:eastAsia="Calibri" w:cs="Arial"/>
                <w:b/>
                <w:bCs/>
                <w:iCs/>
              </w:rPr>
            </w:pPr>
          </w:p>
        </w:tc>
        <w:tc>
          <w:tcPr>
            <w:tcW w:w="923" w:type="pct"/>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BC01DC">
            <w:pPr>
              <w:spacing w:before="0"/>
              <w:jc w:val="center"/>
              <w:rPr>
                <w:rFonts w:eastAsia="Calibri" w:cs="Arial"/>
                <w:b/>
                <w:bCs/>
                <w:iCs/>
              </w:rPr>
            </w:pPr>
          </w:p>
        </w:tc>
        <w:tc>
          <w:tcPr>
            <w:tcW w:w="1145" w:type="pct"/>
          </w:tcPr>
          <w:p w:rsidR="00343A18" w:rsidRPr="00472266" w:rsidRDefault="00343A18" w:rsidP="00BC01DC">
            <w:pPr>
              <w:spacing w:before="0"/>
              <w:jc w:val="center"/>
              <w:rPr>
                <w:rFonts w:eastAsia="Calibri" w:cs="Arial"/>
                <w:b/>
                <w:bCs/>
                <w:iCs/>
              </w:rPr>
            </w:pPr>
          </w:p>
        </w:tc>
      </w:tr>
      <w:tr w:rsidR="00343A18" w:rsidRPr="00472266"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472266" w:rsidRDefault="00343A18" w:rsidP="00BC01DC">
            <w:pPr>
              <w:spacing w:before="0"/>
              <w:jc w:val="center"/>
              <w:rPr>
                <w:rFonts w:eastAsia="Calibri" w:cs="Arial"/>
                <w:b/>
                <w:bCs/>
                <w:iCs/>
              </w:rPr>
            </w:pPr>
          </w:p>
        </w:tc>
        <w:tc>
          <w:tcPr>
            <w:tcW w:w="859" w:type="pct"/>
            <w:shd w:val="clear" w:color="auto" w:fill="auto"/>
          </w:tcPr>
          <w:p w:rsidR="00343A18" w:rsidRPr="00472266" w:rsidRDefault="00343A18" w:rsidP="000C67B2">
            <w:pPr>
              <w:spacing w:before="0"/>
              <w:jc w:val="center"/>
              <w:rPr>
                <w:rFonts w:eastAsia="Calibri" w:cs="Arial"/>
                <w:b/>
                <w:bCs/>
                <w:iCs/>
              </w:rPr>
            </w:pPr>
          </w:p>
          <w:p w:rsidR="00343A18" w:rsidRPr="00472266" w:rsidRDefault="00343A18" w:rsidP="000C67B2">
            <w:pPr>
              <w:spacing w:before="0"/>
              <w:jc w:val="center"/>
              <w:rPr>
                <w:rFonts w:eastAsia="Calibri" w:cs="Arial"/>
                <w:b/>
                <w:bCs/>
                <w:iCs/>
              </w:rPr>
            </w:pPr>
            <w:r w:rsidRPr="00472266">
              <w:rPr>
                <w:rFonts w:eastAsia="Calibri" w:cs="Arial"/>
                <w:b/>
                <w:bCs/>
                <w:iCs/>
              </w:rPr>
              <w:t>Укупна вредност</w:t>
            </w:r>
          </w:p>
          <w:p w:rsidR="00343A18" w:rsidRPr="00472266" w:rsidRDefault="00FD6BCE" w:rsidP="000C67B2">
            <w:pPr>
              <w:spacing w:before="0"/>
              <w:jc w:val="center"/>
              <w:rPr>
                <w:rFonts w:eastAsia="Calibri" w:cs="Arial"/>
                <w:b/>
                <w:bCs/>
                <w:iCs/>
              </w:rPr>
            </w:pPr>
            <w:r w:rsidRPr="00472266">
              <w:rPr>
                <w:rFonts w:eastAsia="Calibri" w:cs="Arial"/>
                <w:b/>
                <w:bCs/>
                <w:iCs/>
              </w:rPr>
              <w:t>извршених услуга</w:t>
            </w:r>
            <w:r w:rsidR="00343A18" w:rsidRPr="00472266">
              <w:rPr>
                <w:rFonts w:eastAsia="Calibri" w:cs="Arial"/>
                <w:b/>
                <w:bCs/>
                <w:iCs/>
              </w:rPr>
              <w:t xml:space="preserve"> без</w:t>
            </w:r>
          </w:p>
          <w:p w:rsidR="00343A18" w:rsidRPr="00472266" w:rsidRDefault="00343A18" w:rsidP="000C67B2">
            <w:pPr>
              <w:spacing w:before="0"/>
              <w:jc w:val="center"/>
              <w:rPr>
                <w:rFonts w:eastAsia="Calibri" w:cs="Arial"/>
                <w:b/>
                <w:bCs/>
                <w:iCs/>
              </w:rPr>
            </w:pPr>
            <w:r w:rsidRPr="00472266">
              <w:rPr>
                <w:rFonts w:eastAsia="Calibri" w:cs="Arial"/>
                <w:b/>
                <w:bCs/>
                <w:iCs/>
              </w:rPr>
              <w:t>ПДВ</w:t>
            </w:r>
          </w:p>
          <w:p w:rsidR="00343A18" w:rsidRPr="00472266" w:rsidRDefault="000C67B2" w:rsidP="009B7B19">
            <w:pPr>
              <w:spacing w:before="0"/>
              <w:rPr>
                <w:rFonts w:eastAsia="Calibri" w:cs="Arial"/>
                <w:b/>
                <w:bCs/>
                <w:iCs/>
              </w:rPr>
            </w:pPr>
            <w:r w:rsidRPr="00472266">
              <w:rPr>
                <w:rFonts w:eastAsia="Calibri" w:cs="Arial"/>
                <w:b/>
                <w:bCs/>
                <w:iCs/>
              </w:rPr>
              <w:t xml:space="preserve">    </w:t>
            </w:r>
            <w:r w:rsidR="009B7B19" w:rsidRPr="00472266">
              <w:rPr>
                <w:rFonts w:eastAsia="Calibri" w:cs="Arial"/>
                <w:b/>
                <w:bCs/>
                <w:iCs/>
              </w:rPr>
              <w:t xml:space="preserve">  </w:t>
            </w:r>
            <w:r w:rsidRPr="00472266">
              <w:rPr>
                <w:rFonts w:eastAsia="Calibri" w:cs="Arial"/>
                <w:b/>
                <w:bCs/>
                <w:iCs/>
              </w:rPr>
              <w:t xml:space="preserve"> Дин</w:t>
            </w:r>
          </w:p>
        </w:tc>
        <w:tc>
          <w:tcPr>
            <w:tcW w:w="1145" w:type="pct"/>
          </w:tcPr>
          <w:p w:rsidR="00343A18" w:rsidRPr="00472266" w:rsidRDefault="00343A18" w:rsidP="000C67B2">
            <w:pPr>
              <w:spacing w:before="0"/>
              <w:ind w:left="720"/>
              <w:jc w:val="center"/>
              <w:rPr>
                <w:rFonts w:eastAsia="Calibri" w:cs="Arial"/>
                <w:b/>
                <w:bCs/>
                <w:iCs/>
              </w:rPr>
            </w:pPr>
          </w:p>
        </w:tc>
      </w:tr>
    </w:tbl>
    <w:p w:rsidR="00343A18" w:rsidRPr="00472266"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72266" w:rsidRPr="00472266" w:rsidTr="00BC01DC">
        <w:trPr>
          <w:jc w:val="center"/>
        </w:trPr>
        <w:tc>
          <w:tcPr>
            <w:tcW w:w="3882" w:type="dxa"/>
          </w:tcPr>
          <w:p w:rsidR="00343A18" w:rsidRPr="00472266" w:rsidRDefault="00343A18" w:rsidP="00BC01DC">
            <w:pPr>
              <w:spacing w:before="0"/>
              <w:jc w:val="center"/>
              <w:rPr>
                <w:rFonts w:cs="Arial"/>
              </w:rPr>
            </w:pPr>
            <w:r w:rsidRPr="00472266">
              <w:rPr>
                <w:rFonts w:cs="Arial"/>
              </w:rPr>
              <w:t>Датум:</w:t>
            </w:r>
          </w:p>
        </w:tc>
        <w:tc>
          <w:tcPr>
            <w:tcW w:w="2127" w:type="dxa"/>
          </w:tcPr>
          <w:p w:rsidR="00343A18" w:rsidRPr="00472266" w:rsidRDefault="00343A18" w:rsidP="00BC01DC">
            <w:pPr>
              <w:spacing w:before="0"/>
              <w:jc w:val="center"/>
              <w:rPr>
                <w:rFonts w:cs="Arial"/>
                <w:lang w:val="ru-RU"/>
              </w:rPr>
            </w:pPr>
          </w:p>
        </w:tc>
        <w:tc>
          <w:tcPr>
            <w:tcW w:w="4022" w:type="dxa"/>
          </w:tcPr>
          <w:p w:rsidR="00343A18" w:rsidRPr="00472266" w:rsidRDefault="00343A18" w:rsidP="00BC01DC">
            <w:pPr>
              <w:spacing w:before="0"/>
              <w:jc w:val="center"/>
              <w:rPr>
                <w:rFonts w:cs="Arial"/>
                <w:lang w:val="ru-RU"/>
              </w:rPr>
            </w:pPr>
            <w:r w:rsidRPr="00472266">
              <w:rPr>
                <w:rFonts w:cs="Arial"/>
                <w:lang w:val="sr-Cyrl-CS"/>
              </w:rPr>
              <w:t>П</w:t>
            </w:r>
            <w:r w:rsidRPr="00472266">
              <w:rPr>
                <w:rFonts w:cs="Arial"/>
              </w:rPr>
              <w:t>онуђач</w:t>
            </w:r>
            <w:r w:rsidRPr="00472266">
              <w:rPr>
                <w:rFonts w:cs="Arial"/>
                <w:lang w:val="ru-RU"/>
              </w:rPr>
              <w:t>:</w:t>
            </w:r>
          </w:p>
        </w:tc>
      </w:tr>
      <w:tr w:rsidR="00472266" w:rsidRPr="00472266" w:rsidTr="00BC01DC">
        <w:trPr>
          <w:jc w:val="center"/>
        </w:trPr>
        <w:tc>
          <w:tcPr>
            <w:tcW w:w="3882" w:type="dxa"/>
          </w:tcPr>
          <w:p w:rsidR="00343A18" w:rsidRPr="00472266" w:rsidRDefault="00343A18" w:rsidP="00BC01DC">
            <w:pPr>
              <w:spacing w:before="0"/>
              <w:jc w:val="center"/>
              <w:rPr>
                <w:rFonts w:cs="Arial"/>
              </w:rPr>
            </w:pPr>
          </w:p>
        </w:tc>
        <w:tc>
          <w:tcPr>
            <w:tcW w:w="2127" w:type="dxa"/>
          </w:tcPr>
          <w:p w:rsidR="00343A18" w:rsidRPr="00472266" w:rsidRDefault="00343A18" w:rsidP="00BC01DC">
            <w:pPr>
              <w:spacing w:before="0"/>
              <w:jc w:val="center"/>
              <w:rPr>
                <w:rFonts w:cs="Arial"/>
              </w:rPr>
            </w:pPr>
            <w:r w:rsidRPr="00472266">
              <w:rPr>
                <w:rFonts w:cs="Arial"/>
              </w:rPr>
              <w:t>М.П.</w:t>
            </w:r>
          </w:p>
        </w:tc>
        <w:tc>
          <w:tcPr>
            <w:tcW w:w="4022" w:type="dxa"/>
          </w:tcPr>
          <w:p w:rsidR="00343A18" w:rsidRPr="00472266" w:rsidRDefault="00343A18" w:rsidP="00BC01DC">
            <w:pPr>
              <w:spacing w:before="0"/>
              <w:jc w:val="center"/>
              <w:rPr>
                <w:rFonts w:cs="Arial"/>
                <w:lang w:val="ru-RU"/>
              </w:rPr>
            </w:pPr>
          </w:p>
        </w:tc>
      </w:tr>
      <w:tr w:rsidR="00472266" w:rsidRPr="00472266" w:rsidTr="00BC01DC">
        <w:trPr>
          <w:jc w:val="center"/>
        </w:trPr>
        <w:tc>
          <w:tcPr>
            <w:tcW w:w="3882" w:type="dxa"/>
            <w:tcBorders>
              <w:bottom w:val="single" w:sz="4" w:space="0" w:color="auto"/>
            </w:tcBorders>
          </w:tcPr>
          <w:p w:rsidR="00343A18" w:rsidRPr="00472266" w:rsidRDefault="00343A18" w:rsidP="00BC01DC">
            <w:pPr>
              <w:spacing w:before="0"/>
              <w:jc w:val="center"/>
              <w:rPr>
                <w:rFonts w:cs="Arial"/>
              </w:rPr>
            </w:pPr>
          </w:p>
        </w:tc>
        <w:tc>
          <w:tcPr>
            <w:tcW w:w="2127" w:type="dxa"/>
          </w:tcPr>
          <w:p w:rsidR="00343A18" w:rsidRPr="00472266" w:rsidRDefault="00343A18" w:rsidP="00BC01DC">
            <w:pPr>
              <w:spacing w:before="0"/>
              <w:jc w:val="center"/>
              <w:rPr>
                <w:rFonts w:cs="Arial"/>
                <w:lang w:val="ru-RU"/>
              </w:rPr>
            </w:pPr>
          </w:p>
        </w:tc>
        <w:tc>
          <w:tcPr>
            <w:tcW w:w="4022" w:type="dxa"/>
            <w:tcBorders>
              <w:bottom w:val="single" w:sz="4" w:space="0" w:color="auto"/>
            </w:tcBorders>
          </w:tcPr>
          <w:p w:rsidR="00343A18" w:rsidRPr="00472266" w:rsidRDefault="00343A18" w:rsidP="00BC01DC">
            <w:pPr>
              <w:spacing w:before="0"/>
              <w:jc w:val="center"/>
              <w:rPr>
                <w:rFonts w:cs="Arial"/>
                <w:lang w:val="ru-RU"/>
              </w:rPr>
            </w:pPr>
          </w:p>
        </w:tc>
      </w:tr>
      <w:tr w:rsidR="00472266" w:rsidRPr="00472266" w:rsidTr="00BC01DC">
        <w:trPr>
          <w:trHeight w:val="389"/>
          <w:jc w:val="center"/>
        </w:trPr>
        <w:tc>
          <w:tcPr>
            <w:tcW w:w="3882" w:type="dxa"/>
            <w:tcBorders>
              <w:top w:val="single" w:sz="4" w:space="0" w:color="auto"/>
            </w:tcBorders>
          </w:tcPr>
          <w:p w:rsidR="00343A18" w:rsidRPr="00472266" w:rsidRDefault="00343A18" w:rsidP="00BC01DC">
            <w:pPr>
              <w:spacing w:before="0"/>
              <w:jc w:val="center"/>
              <w:rPr>
                <w:rFonts w:cs="Arial"/>
              </w:rPr>
            </w:pPr>
          </w:p>
        </w:tc>
        <w:tc>
          <w:tcPr>
            <w:tcW w:w="2127" w:type="dxa"/>
          </w:tcPr>
          <w:p w:rsidR="00343A18" w:rsidRPr="00472266" w:rsidRDefault="00343A18" w:rsidP="00BC01DC">
            <w:pPr>
              <w:spacing w:before="0"/>
              <w:jc w:val="center"/>
              <w:rPr>
                <w:rFonts w:cs="Arial"/>
                <w:lang w:val="ru-RU"/>
              </w:rPr>
            </w:pPr>
          </w:p>
        </w:tc>
        <w:tc>
          <w:tcPr>
            <w:tcW w:w="4022" w:type="dxa"/>
            <w:tcBorders>
              <w:top w:val="single" w:sz="4" w:space="0" w:color="auto"/>
            </w:tcBorders>
          </w:tcPr>
          <w:p w:rsidR="00343A18" w:rsidRPr="00472266" w:rsidRDefault="00343A18" w:rsidP="00BC01DC">
            <w:pPr>
              <w:spacing w:before="0"/>
              <w:jc w:val="center"/>
              <w:rPr>
                <w:rFonts w:cs="Arial"/>
                <w:lang w:val="ru-RU"/>
              </w:rPr>
            </w:pPr>
          </w:p>
        </w:tc>
      </w:tr>
    </w:tbl>
    <w:p w:rsidR="00343A18" w:rsidRPr="00472266" w:rsidRDefault="00343A18" w:rsidP="00343A18">
      <w:pPr>
        <w:rPr>
          <w:rFonts w:eastAsia="Symbol" w:cs="Arial"/>
          <w:b/>
          <w:bCs/>
          <w:kern w:val="28"/>
        </w:rPr>
      </w:pPr>
      <w:r w:rsidRPr="00472266">
        <w:rPr>
          <w:rFonts w:eastAsia="Symbol" w:cs="Arial"/>
          <w:b/>
          <w:bCs/>
          <w:kern w:val="28"/>
        </w:rPr>
        <w:t xml:space="preserve">Напомена: </w:t>
      </w:r>
    </w:p>
    <w:p w:rsidR="00343A18" w:rsidRPr="00472266" w:rsidRDefault="00343A18" w:rsidP="00343A18">
      <w:pPr>
        <w:rPr>
          <w:rFonts w:eastAsia="TimesNewRomanPS-BoldMT" w:cs="Arial"/>
          <w:lang w:val="sr-Cyrl-CS"/>
        </w:rPr>
      </w:pPr>
      <w:proofErr w:type="gramStart"/>
      <w:r w:rsidRPr="00472266">
        <w:rPr>
          <w:rFonts w:eastAsia="TimesNewRomanPS-BoldMT" w:cs="Arial"/>
        </w:rPr>
        <w:t xml:space="preserve">Уколико </w:t>
      </w:r>
      <w:r w:rsidRPr="0047226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472266">
        <w:rPr>
          <w:rFonts w:eastAsia="TimesNewRomanPS-BoldMT" w:cs="Arial"/>
        </w:rPr>
        <w:t>.</w:t>
      </w:r>
      <w:proofErr w:type="gramEnd"/>
    </w:p>
    <w:p w:rsidR="00657291" w:rsidRPr="00472266" w:rsidRDefault="00657291" w:rsidP="00657291">
      <w:pPr>
        <w:rPr>
          <w:rFonts w:cs="Arial"/>
          <w:lang w:val="sr-Cyrl-CS"/>
        </w:rPr>
      </w:pPr>
      <w:bookmarkStart w:id="257" w:name="_Toc442559941"/>
      <w:proofErr w:type="gramStart"/>
      <w:r w:rsidRPr="00472266">
        <w:rPr>
          <w:rFonts w:cs="Arial"/>
        </w:rPr>
        <w:t>Приликом подношења понуде овај образац копирати у потребном броју примерака.</w:t>
      </w:r>
      <w:proofErr w:type="gramEnd"/>
    </w:p>
    <w:p w:rsidR="00657291" w:rsidRPr="00472266" w:rsidRDefault="00657291" w:rsidP="000C67B2">
      <w:pPr>
        <w:rPr>
          <w:rFonts w:cs="Arial"/>
          <w:b/>
          <w:bCs/>
          <w:kern w:val="28"/>
          <w:lang w:val="sr-Cyrl-CS" w:eastAsia="ar-SA"/>
        </w:rPr>
      </w:pPr>
      <w:proofErr w:type="gramStart"/>
      <w:r w:rsidRPr="00472266">
        <w:rPr>
          <w:rFonts w:eastAsia="TimesNewRomanPS-BoldMT" w:cs="Arial"/>
        </w:rPr>
        <w:t>Понуђач који даје нетачне податке у погледу стручних референци, чини прекршај по члану 170.</w:t>
      </w:r>
      <w:proofErr w:type="gramEnd"/>
      <w:r w:rsidRPr="00472266">
        <w:rPr>
          <w:rFonts w:eastAsia="TimesNewRomanPS-BoldMT" w:cs="Arial"/>
        </w:rPr>
        <w:t xml:space="preserve"> </w:t>
      </w:r>
      <w:proofErr w:type="gramStart"/>
      <w:r w:rsidRPr="00472266">
        <w:rPr>
          <w:rFonts w:eastAsia="TimesNewRomanPS-BoldMT" w:cs="Arial"/>
        </w:rPr>
        <w:t>став</w:t>
      </w:r>
      <w:proofErr w:type="gramEnd"/>
      <w:r w:rsidRPr="00472266">
        <w:rPr>
          <w:rFonts w:eastAsia="TimesNewRomanPS-BoldMT" w:cs="Arial"/>
        </w:rPr>
        <w:t xml:space="preserve"> 1. </w:t>
      </w:r>
      <w:proofErr w:type="gramStart"/>
      <w:r w:rsidRPr="00472266">
        <w:rPr>
          <w:rFonts w:eastAsia="TimesNewRomanPS-BoldMT" w:cs="Arial"/>
        </w:rPr>
        <w:t>тачка</w:t>
      </w:r>
      <w:proofErr w:type="gramEnd"/>
      <w:r w:rsidRPr="00472266">
        <w:rPr>
          <w:rFonts w:eastAsia="TimesNewRomanPS-BoldMT" w:cs="Arial"/>
        </w:rPr>
        <w:t xml:space="preserve"> 3. </w:t>
      </w:r>
      <w:proofErr w:type="gramStart"/>
      <w:r w:rsidRPr="00472266">
        <w:rPr>
          <w:rFonts w:eastAsia="TimesNewRomanPS-BoldMT" w:cs="Arial"/>
        </w:rPr>
        <w:t>Закона о јавним набавкама.</w:t>
      </w:r>
      <w:proofErr w:type="gramEnd"/>
      <w:r w:rsidRPr="00472266">
        <w:rPr>
          <w:rFonts w:eastAsia="TimesNewRomanPS-BoldMT" w:cs="Arial"/>
        </w:rPr>
        <w:t xml:space="preserve"> </w:t>
      </w:r>
      <w:proofErr w:type="gramStart"/>
      <w:r w:rsidRPr="00472266">
        <w:rPr>
          <w:rFonts w:eastAsia="TimesNewRomanPS-BoldMT" w:cs="Arial"/>
        </w:rPr>
        <w:t>Давање неистинитих података у понуди је основ за негативну референцу у смислу члана 82.</w:t>
      </w:r>
      <w:proofErr w:type="gramEnd"/>
      <w:r w:rsidRPr="00472266">
        <w:rPr>
          <w:rFonts w:eastAsia="TimesNewRomanPS-BoldMT" w:cs="Arial"/>
        </w:rPr>
        <w:t xml:space="preserve"> </w:t>
      </w:r>
      <w:proofErr w:type="gramStart"/>
      <w:r w:rsidRPr="00472266">
        <w:rPr>
          <w:rFonts w:eastAsia="TimesNewRomanPS-BoldMT" w:cs="Arial"/>
        </w:rPr>
        <w:t>став</w:t>
      </w:r>
      <w:proofErr w:type="gramEnd"/>
      <w:r w:rsidRPr="00472266">
        <w:rPr>
          <w:rFonts w:eastAsia="TimesNewRomanPS-BoldMT" w:cs="Arial"/>
        </w:rPr>
        <w:t xml:space="preserve"> 1. </w:t>
      </w:r>
      <w:proofErr w:type="gramStart"/>
      <w:r w:rsidRPr="00472266">
        <w:rPr>
          <w:rFonts w:eastAsia="TimesNewRomanPS-BoldMT" w:cs="Arial"/>
        </w:rPr>
        <w:t>тачка</w:t>
      </w:r>
      <w:proofErr w:type="gramEnd"/>
      <w:r w:rsidRPr="00472266">
        <w:rPr>
          <w:rFonts w:eastAsia="TimesNewRomanPS-BoldMT" w:cs="Arial"/>
        </w:rPr>
        <w:t xml:space="preserve"> 3) Закона</w:t>
      </w:r>
    </w:p>
    <w:p w:rsidR="0042687E" w:rsidRPr="00472266" w:rsidRDefault="0042687E" w:rsidP="00781B02">
      <w:pPr>
        <w:rPr>
          <w:rFonts w:cs="Arial"/>
        </w:rPr>
      </w:pPr>
    </w:p>
    <w:p w:rsidR="00B043D1" w:rsidRDefault="00B043D1" w:rsidP="00781B02">
      <w:pPr>
        <w:rPr>
          <w:rFonts w:cs="Arial"/>
        </w:rPr>
      </w:pPr>
    </w:p>
    <w:p w:rsidR="00316C50" w:rsidRPr="00316C50" w:rsidRDefault="00316C50" w:rsidP="00781B02">
      <w:pPr>
        <w:rPr>
          <w:rFonts w:cs="Arial"/>
        </w:rPr>
      </w:pPr>
    </w:p>
    <w:p w:rsidR="00B043D1" w:rsidRPr="00E47C2E" w:rsidRDefault="00B043D1" w:rsidP="00781B02">
      <w:pPr>
        <w:rPr>
          <w:rFonts w:cs="Arial"/>
        </w:rPr>
      </w:pPr>
    </w:p>
    <w:p w:rsidR="00343A18" w:rsidRPr="00C46C81" w:rsidRDefault="00343A18" w:rsidP="000F683D">
      <w:pPr>
        <w:pStyle w:val="KDObrazac"/>
        <w:rPr>
          <w:lang w:val="sr-Cyrl-RS"/>
        </w:rPr>
      </w:pPr>
      <w:proofErr w:type="gramStart"/>
      <w:r w:rsidRPr="00C46C81">
        <w:t xml:space="preserve">ОБРАЗАЦ </w:t>
      </w:r>
      <w:bookmarkEnd w:id="257"/>
      <w:r w:rsidR="00D15B2C" w:rsidRPr="00C46C81">
        <w:rPr>
          <w:lang w:val="sr-Cyrl-RS"/>
        </w:rPr>
        <w:t>6.</w:t>
      </w:r>
      <w:proofErr w:type="gramEnd"/>
    </w:p>
    <w:p w:rsidR="00343A18" w:rsidRPr="00C46C81" w:rsidRDefault="00343A18" w:rsidP="000F683D">
      <w:pPr>
        <w:jc w:val="center"/>
        <w:rPr>
          <w:rFonts w:cs="Arial"/>
          <w:b/>
        </w:rPr>
      </w:pPr>
      <w:r w:rsidRPr="00C46C81">
        <w:rPr>
          <w:rFonts w:cs="Arial"/>
          <w:b/>
        </w:rPr>
        <w:t>ПОТВРДА О РЕФЕРЕНТНИМ НАБАВКАМА</w:t>
      </w:r>
    </w:p>
    <w:p w:rsidR="0042687E" w:rsidRPr="00C46C81" w:rsidRDefault="0042687E" w:rsidP="000F683D">
      <w:pPr>
        <w:jc w:val="center"/>
        <w:rPr>
          <w:rFonts w:cs="Arial"/>
        </w:rPr>
      </w:pPr>
    </w:p>
    <w:p w:rsidR="00343A18" w:rsidRPr="00C46C81" w:rsidRDefault="00343A18" w:rsidP="00343A18">
      <w:pPr>
        <w:tabs>
          <w:tab w:val="left" w:pos="0"/>
          <w:tab w:val="left" w:pos="330"/>
          <w:tab w:val="left" w:pos="540"/>
        </w:tabs>
        <w:spacing w:before="0"/>
        <w:jc w:val="left"/>
        <w:rPr>
          <w:rFonts w:eastAsia="Calibri" w:cs="Arial"/>
        </w:rPr>
      </w:pPr>
      <w:r w:rsidRPr="00C46C81">
        <w:rPr>
          <w:rFonts w:eastAsia="Calibri" w:cs="Arial"/>
          <w:lang w:val="ru-RU"/>
        </w:rPr>
        <w:t>Наручилац</w:t>
      </w:r>
      <w:r w:rsidR="000C67B2" w:rsidRPr="00C46C81">
        <w:rPr>
          <w:rFonts w:eastAsia="Calibri" w:cs="Arial"/>
          <w:lang w:val="ru-RU"/>
        </w:rPr>
        <w:t xml:space="preserve"> односно </w:t>
      </w:r>
      <w:r w:rsidR="00FD6BCE" w:rsidRPr="00C46C81">
        <w:rPr>
          <w:rFonts w:eastAsia="Calibri" w:cs="Arial"/>
          <w:lang w:val="ru-RU"/>
        </w:rPr>
        <w:t>корисник</w:t>
      </w:r>
      <w:r w:rsidRPr="00C46C81">
        <w:rPr>
          <w:rFonts w:eastAsia="Calibri" w:cs="Arial"/>
          <w:lang w:val="ru-RU"/>
        </w:rPr>
        <w:t xml:space="preserve"> предметних </w:t>
      </w:r>
      <w:r w:rsidR="00FD6BCE" w:rsidRPr="00C46C81">
        <w:rPr>
          <w:rFonts w:eastAsia="Calibri" w:cs="Arial"/>
          <w:lang w:val="ru-RU"/>
        </w:rPr>
        <w:t>услуга</w:t>
      </w:r>
      <w:r w:rsidRPr="00C46C81">
        <w:rPr>
          <w:rFonts w:eastAsia="Calibri" w:cs="Arial"/>
          <w:lang w:val="ru-RU"/>
        </w:rPr>
        <w:t xml:space="preserve">: </w:t>
      </w:r>
    </w:p>
    <w:p w:rsidR="00343A18" w:rsidRPr="00C46C81" w:rsidRDefault="00343A18" w:rsidP="00343A18">
      <w:pPr>
        <w:tabs>
          <w:tab w:val="left" w:pos="0"/>
          <w:tab w:val="left" w:pos="330"/>
          <w:tab w:val="left" w:pos="540"/>
        </w:tabs>
        <w:spacing w:before="0"/>
        <w:ind w:left="6"/>
        <w:rPr>
          <w:rFonts w:eastAsia="Calibri" w:cs="Arial"/>
        </w:rPr>
      </w:pPr>
      <w:r w:rsidRPr="00C46C81">
        <w:rPr>
          <w:rFonts w:eastAsia="Calibri" w:cs="Arial"/>
        </w:rPr>
        <w:t xml:space="preserve">                                                  _________________________________________</w:t>
      </w:r>
      <w:r w:rsidR="000F683D" w:rsidRPr="00C46C81">
        <w:rPr>
          <w:rFonts w:eastAsia="Calibri" w:cs="Arial"/>
        </w:rPr>
        <w:t>_________________________</w:t>
      </w:r>
    </w:p>
    <w:p w:rsidR="00343A18" w:rsidRPr="00C46C81" w:rsidRDefault="00343A18" w:rsidP="00343A18">
      <w:pPr>
        <w:tabs>
          <w:tab w:val="left" w:pos="0"/>
          <w:tab w:val="left" w:pos="330"/>
          <w:tab w:val="left" w:pos="540"/>
        </w:tabs>
        <w:spacing w:before="0"/>
        <w:ind w:left="6"/>
        <w:jc w:val="center"/>
        <w:rPr>
          <w:rFonts w:eastAsia="Calibri" w:cs="Arial"/>
        </w:rPr>
      </w:pPr>
      <w:r w:rsidRPr="00C46C81">
        <w:rPr>
          <w:rFonts w:cs="Arial"/>
          <w:bCs/>
          <w:kern w:val="28"/>
        </w:rPr>
        <w:t>(</w:t>
      </w:r>
      <w:proofErr w:type="gramStart"/>
      <w:r w:rsidRPr="00C46C81">
        <w:rPr>
          <w:rFonts w:cs="Arial"/>
          <w:bCs/>
          <w:kern w:val="28"/>
        </w:rPr>
        <w:t>назив</w:t>
      </w:r>
      <w:proofErr w:type="gramEnd"/>
      <w:r w:rsidRPr="00C46C81">
        <w:rPr>
          <w:rFonts w:cs="Arial"/>
          <w:bCs/>
          <w:kern w:val="28"/>
        </w:rPr>
        <w:t xml:space="preserve"> и седиште наручиоца)</w:t>
      </w:r>
    </w:p>
    <w:p w:rsidR="00343A18" w:rsidRPr="00C46C81" w:rsidRDefault="00343A18" w:rsidP="00343A18">
      <w:pPr>
        <w:jc w:val="left"/>
        <w:rPr>
          <w:rFonts w:cs="Arial"/>
        </w:rPr>
      </w:pPr>
      <w:r w:rsidRPr="00C46C81">
        <w:rPr>
          <w:rFonts w:cs="Arial"/>
        </w:rPr>
        <w:t>Лице за контакт:      _________________________________________</w:t>
      </w:r>
      <w:r w:rsidR="000F683D" w:rsidRPr="00C46C81">
        <w:rPr>
          <w:rFonts w:cs="Arial"/>
        </w:rPr>
        <w:t>__________________________</w:t>
      </w:r>
    </w:p>
    <w:p w:rsidR="00343A18" w:rsidRPr="00C46C81" w:rsidRDefault="00343A18" w:rsidP="00343A18">
      <w:pPr>
        <w:jc w:val="center"/>
        <w:rPr>
          <w:rFonts w:cs="Arial"/>
        </w:rPr>
      </w:pPr>
      <w:r w:rsidRPr="00C46C81">
        <w:rPr>
          <w:rFonts w:cs="Arial"/>
        </w:rPr>
        <w:t>(</w:t>
      </w:r>
      <w:proofErr w:type="gramStart"/>
      <w:r w:rsidRPr="00C46C81">
        <w:rPr>
          <w:rFonts w:cs="Arial"/>
        </w:rPr>
        <w:t>име</w:t>
      </w:r>
      <w:proofErr w:type="gramEnd"/>
      <w:r w:rsidRPr="00C46C81">
        <w:rPr>
          <w:rFonts w:cs="Arial"/>
        </w:rPr>
        <w:t>, презиме,  контакт телефон)</w:t>
      </w:r>
    </w:p>
    <w:p w:rsidR="00343A18" w:rsidRPr="00C46C81" w:rsidRDefault="00343A18" w:rsidP="00343A18">
      <w:pPr>
        <w:jc w:val="left"/>
        <w:rPr>
          <w:rFonts w:cs="Arial"/>
        </w:rPr>
      </w:pPr>
      <w:r w:rsidRPr="00C46C81">
        <w:rPr>
          <w:rFonts w:cs="Arial"/>
        </w:rPr>
        <w:t>Овим путем потврђујем да је _________________________________________</w:t>
      </w:r>
      <w:r w:rsidR="000F683D" w:rsidRPr="00C46C81">
        <w:rPr>
          <w:rFonts w:cs="Arial"/>
        </w:rPr>
        <w:t>_________________________</w:t>
      </w:r>
    </w:p>
    <w:p w:rsidR="00343A18" w:rsidRPr="00C46C81" w:rsidRDefault="00343A18" w:rsidP="00343A18">
      <w:pPr>
        <w:jc w:val="center"/>
        <w:rPr>
          <w:rFonts w:cs="Arial"/>
        </w:rPr>
      </w:pPr>
      <w:r w:rsidRPr="00C46C81">
        <w:rPr>
          <w:rFonts w:cs="Arial"/>
        </w:rPr>
        <w:t>(</w:t>
      </w:r>
      <w:proofErr w:type="gramStart"/>
      <w:r w:rsidRPr="00C46C81">
        <w:rPr>
          <w:rFonts w:cs="Arial"/>
        </w:rPr>
        <w:t>навести</w:t>
      </w:r>
      <w:proofErr w:type="gramEnd"/>
      <w:r w:rsidRPr="00C46C81">
        <w:rPr>
          <w:rFonts w:cs="Arial"/>
        </w:rPr>
        <w:t xml:space="preserve"> назив седиште  понуђача)</w:t>
      </w:r>
    </w:p>
    <w:p w:rsidR="00343A18" w:rsidRPr="00C46C81" w:rsidRDefault="00343A18" w:rsidP="00343A18">
      <w:pPr>
        <w:rPr>
          <w:rFonts w:cs="Arial"/>
        </w:rPr>
      </w:pPr>
      <w:proofErr w:type="gramStart"/>
      <w:r w:rsidRPr="00C46C81">
        <w:rPr>
          <w:rFonts w:cs="Arial"/>
        </w:rPr>
        <w:t>за</w:t>
      </w:r>
      <w:proofErr w:type="gramEnd"/>
      <w:r w:rsidRPr="00C46C81">
        <w:rPr>
          <w:rFonts w:cs="Arial"/>
        </w:rPr>
        <w:t xml:space="preserve"> наше потребе извршио: </w:t>
      </w:r>
    </w:p>
    <w:p w:rsidR="00343A18" w:rsidRPr="00C46C81" w:rsidRDefault="00343A18" w:rsidP="00343A18">
      <w:pPr>
        <w:rPr>
          <w:rFonts w:cs="Arial"/>
        </w:rPr>
      </w:pPr>
      <w:r w:rsidRPr="00C46C81">
        <w:rPr>
          <w:rFonts w:cs="Arial"/>
        </w:rPr>
        <w:t>_________________________________________</w:t>
      </w:r>
      <w:r w:rsidR="000F683D" w:rsidRPr="00C46C81">
        <w:rPr>
          <w:rFonts w:cs="Arial"/>
        </w:rPr>
        <w:t>_________________________</w:t>
      </w:r>
    </w:p>
    <w:p w:rsidR="00343A18" w:rsidRPr="00C46C81" w:rsidRDefault="00343A18" w:rsidP="00343A18">
      <w:pPr>
        <w:rPr>
          <w:rFonts w:cs="Arial"/>
        </w:rPr>
      </w:pPr>
      <w:r w:rsidRPr="00C46C81">
        <w:rPr>
          <w:rFonts w:cs="Arial"/>
        </w:rPr>
        <w:t xml:space="preserve">                                                  (</w:t>
      </w:r>
      <w:proofErr w:type="gramStart"/>
      <w:r w:rsidRPr="00C46C81">
        <w:rPr>
          <w:rFonts w:cs="Arial"/>
        </w:rPr>
        <w:t>навести</w:t>
      </w:r>
      <w:proofErr w:type="gramEnd"/>
      <w:r w:rsidRPr="00C46C81">
        <w:rPr>
          <w:rFonts w:cs="Arial"/>
        </w:rPr>
        <w:t xml:space="preserve">) </w:t>
      </w:r>
    </w:p>
    <w:p w:rsidR="00343A18" w:rsidRPr="00C46C81" w:rsidRDefault="00343A18" w:rsidP="00343A18">
      <w:pPr>
        <w:rPr>
          <w:rFonts w:cs="Arial"/>
        </w:rPr>
      </w:pPr>
      <w:proofErr w:type="gramStart"/>
      <w:r w:rsidRPr="00C46C81">
        <w:rPr>
          <w:rFonts w:cs="Arial"/>
        </w:rPr>
        <w:t>у</w:t>
      </w:r>
      <w:proofErr w:type="gramEnd"/>
      <w:r w:rsidRPr="00C46C81">
        <w:rPr>
          <w:rFonts w:cs="Arial"/>
        </w:rPr>
        <w:t xml:space="preserve"> уговореном року, обиму и квалитету и да </w:t>
      </w:r>
      <w:r w:rsidR="004C0776" w:rsidRPr="00C46C81">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46C81" w:rsidRPr="00C46C81"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46C81" w:rsidRDefault="00343A18" w:rsidP="00BC01DC">
            <w:pPr>
              <w:jc w:val="center"/>
              <w:rPr>
                <w:rFonts w:eastAsia="Calibri" w:cs="Arial"/>
              </w:rPr>
            </w:pPr>
            <w:r w:rsidRPr="00C46C8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46C81" w:rsidRDefault="00343A18" w:rsidP="00BC01DC">
            <w:pPr>
              <w:jc w:val="center"/>
              <w:rPr>
                <w:rFonts w:eastAsia="Calibri" w:cs="Arial"/>
              </w:rPr>
            </w:pPr>
            <w:r w:rsidRPr="00C46C8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46C81" w:rsidRDefault="00343A18" w:rsidP="00BC01DC">
            <w:pPr>
              <w:jc w:val="center"/>
              <w:rPr>
                <w:rFonts w:eastAsia="Calibri" w:cs="Arial"/>
              </w:rPr>
            </w:pPr>
            <w:r w:rsidRPr="00C46C8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46C81" w:rsidRDefault="00343A18" w:rsidP="00BC01DC">
            <w:pPr>
              <w:jc w:val="center"/>
              <w:rPr>
                <w:rFonts w:eastAsia="Calibri" w:cs="Arial"/>
              </w:rPr>
            </w:pPr>
            <w:r w:rsidRPr="00C46C81">
              <w:rPr>
                <w:rFonts w:eastAsia="Calibri" w:cs="Arial"/>
              </w:rPr>
              <w:t xml:space="preserve">Вредност </w:t>
            </w:r>
            <w:r w:rsidR="00FD6BCE" w:rsidRPr="00C46C81">
              <w:rPr>
                <w:rFonts w:eastAsia="Calibri" w:cs="Arial"/>
              </w:rPr>
              <w:t>извршених услуга</w:t>
            </w:r>
            <w:r w:rsidRPr="00C46C81">
              <w:rPr>
                <w:rFonts w:eastAsia="Calibri" w:cs="Arial"/>
              </w:rPr>
              <w:t xml:space="preserve"> без ПДВ</w:t>
            </w:r>
          </w:p>
          <w:p w:rsidR="00657291" w:rsidRPr="00C46C81" w:rsidRDefault="00657291" w:rsidP="00C46C81">
            <w:pPr>
              <w:jc w:val="center"/>
              <w:rPr>
                <w:rFonts w:eastAsia="Calibri" w:cs="Arial"/>
              </w:rPr>
            </w:pPr>
            <w:r w:rsidRPr="00C46C81">
              <w:rPr>
                <w:rFonts w:eastAsia="Calibri" w:cs="Arial"/>
              </w:rPr>
              <w:t>Дин</w:t>
            </w: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r w:rsidR="00C46C81" w:rsidRPr="00C46C81"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46C81"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46C81" w:rsidRDefault="00343A18" w:rsidP="00BC01DC">
            <w:pPr>
              <w:rPr>
                <w:rFonts w:eastAsia="Calibri" w:cs="Arial"/>
              </w:rPr>
            </w:pPr>
          </w:p>
        </w:tc>
      </w:tr>
    </w:tbl>
    <w:p w:rsidR="00343A18" w:rsidRPr="00C46C81" w:rsidRDefault="00343A18" w:rsidP="000F683D">
      <w:pPr>
        <w:rPr>
          <w:rFonts w:eastAsia="TimesNewRomanPS-BoldMT" w:cs="Arial"/>
          <w:b/>
          <w:bCs/>
          <w:iCs/>
        </w:rPr>
      </w:pPr>
      <w:r w:rsidRPr="00C46C8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46C81" w:rsidRPr="00C46C81" w:rsidTr="00BC01DC">
        <w:trPr>
          <w:jc w:val="center"/>
        </w:trPr>
        <w:tc>
          <w:tcPr>
            <w:tcW w:w="3882" w:type="dxa"/>
          </w:tcPr>
          <w:p w:rsidR="00343A18" w:rsidRPr="00C46C81" w:rsidRDefault="00343A18" w:rsidP="00BC01DC">
            <w:pPr>
              <w:spacing w:before="0"/>
              <w:jc w:val="center"/>
              <w:rPr>
                <w:rFonts w:cs="Arial"/>
              </w:rPr>
            </w:pPr>
            <w:r w:rsidRPr="00C46C81">
              <w:rPr>
                <w:rFonts w:cs="Arial"/>
              </w:rPr>
              <w:t>Датум:</w:t>
            </w:r>
          </w:p>
        </w:tc>
        <w:tc>
          <w:tcPr>
            <w:tcW w:w="2127" w:type="dxa"/>
          </w:tcPr>
          <w:p w:rsidR="00343A18" w:rsidRPr="00C46C81" w:rsidRDefault="00343A18" w:rsidP="00BC01DC">
            <w:pPr>
              <w:spacing w:before="0"/>
              <w:jc w:val="center"/>
              <w:rPr>
                <w:rFonts w:cs="Arial"/>
                <w:lang w:val="ru-RU"/>
              </w:rPr>
            </w:pPr>
          </w:p>
        </w:tc>
        <w:tc>
          <w:tcPr>
            <w:tcW w:w="4022" w:type="dxa"/>
          </w:tcPr>
          <w:p w:rsidR="00343A18" w:rsidRPr="00C46C81" w:rsidRDefault="00343A18" w:rsidP="00FD6BCE">
            <w:pPr>
              <w:spacing w:before="0"/>
              <w:jc w:val="center"/>
              <w:rPr>
                <w:rFonts w:cs="Arial"/>
                <w:lang w:val="ru-RU"/>
              </w:rPr>
            </w:pPr>
            <w:r w:rsidRPr="00C46C81">
              <w:rPr>
                <w:rFonts w:cs="Arial"/>
                <w:lang w:val="sr-Cyrl-CS"/>
              </w:rPr>
              <w:t>Наручилац</w:t>
            </w:r>
            <w:r w:rsidR="000C67B2" w:rsidRPr="00C46C81">
              <w:rPr>
                <w:rFonts w:cs="Arial"/>
                <w:lang w:val="sr-Cyrl-CS"/>
              </w:rPr>
              <w:t>/</w:t>
            </w:r>
            <w:r w:rsidR="00FD6BCE" w:rsidRPr="00C46C81">
              <w:rPr>
                <w:rFonts w:cs="Arial"/>
                <w:lang w:val="sr-Cyrl-CS"/>
              </w:rPr>
              <w:t>корисник услуга</w:t>
            </w:r>
            <w:r w:rsidRPr="00C46C81">
              <w:rPr>
                <w:rFonts w:cs="Arial"/>
                <w:lang w:val="sr-Cyrl-CS"/>
              </w:rPr>
              <w:t>:</w:t>
            </w:r>
          </w:p>
        </w:tc>
      </w:tr>
      <w:tr w:rsidR="00C46C81" w:rsidRPr="00C46C81" w:rsidTr="00BC01DC">
        <w:trPr>
          <w:jc w:val="center"/>
        </w:trPr>
        <w:tc>
          <w:tcPr>
            <w:tcW w:w="3882" w:type="dxa"/>
          </w:tcPr>
          <w:p w:rsidR="00343A18" w:rsidRPr="00C46C81" w:rsidRDefault="00343A18" w:rsidP="00BC01DC">
            <w:pPr>
              <w:spacing w:before="0"/>
              <w:jc w:val="center"/>
              <w:rPr>
                <w:rFonts w:cs="Arial"/>
              </w:rPr>
            </w:pPr>
          </w:p>
        </w:tc>
        <w:tc>
          <w:tcPr>
            <w:tcW w:w="2127" w:type="dxa"/>
          </w:tcPr>
          <w:p w:rsidR="00343A18" w:rsidRPr="00C46C81" w:rsidRDefault="00343A18" w:rsidP="00BC01DC">
            <w:pPr>
              <w:spacing w:before="0"/>
              <w:jc w:val="center"/>
              <w:rPr>
                <w:rFonts w:cs="Arial"/>
              </w:rPr>
            </w:pPr>
            <w:r w:rsidRPr="00C46C81">
              <w:rPr>
                <w:rFonts w:cs="Arial"/>
              </w:rPr>
              <w:t>М.П.</w:t>
            </w:r>
          </w:p>
        </w:tc>
        <w:tc>
          <w:tcPr>
            <w:tcW w:w="4022" w:type="dxa"/>
          </w:tcPr>
          <w:p w:rsidR="00343A18" w:rsidRPr="00C46C81" w:rsidRDefault="00343A18" w:rsidP="00BC01DC">
            <w:pPr>
              <w:spacing w:before="0"/>
              <w:jc w:val="center"/>
              <w:rPr>
                <w:rFonts w:cs="Arial"/>
                <w:lang w:val="ru-RU"/>
              </w:rPr>
            </w:pPr>
          </w:p>
        </w:tc>
      </w:tr>
      <w:tr w:rsidR="00C46C81" w:rsidRPr="00C46C81" w:rsidTr="00BC01DC">
        <w:trPr>
          <w:jc w:val="center"/>
        </w:trPr>
        <w:tc>
          <w:tcPr>
            <w:tcW w:w="3882" w:type="dxa"/>
            <w:tcBorders>
              <w:bottom w:val="single" w:sz="4" w:space="0" w:color="auto"/>
            </w:tcBorders>
          </w:tcPr>
          <w:p w:rsidR="00343A18" w:rsidRPr="00C46C81" w:rsidRDefault="00343A18" w:rsidP="00BC01DC">
            <w:pPr>
              <w:spacing w:before="0"/>
              <w:jc w:val="center"/>
              <w:rPr>
                <w:rFonts w:cs="Arial"/>
              </w:rPr>
            </w:pPr>
          </w:p>
        </w:tc>
        <w:tc>
          <w:tcPr>
            <w:tcW w:w="2127" w:type="dxa"/>
          </w:tcPr>
          <w:p w:rsidR="00343A18" w:rsidRPr="00C46C81" w:rsidRDefault="00343A18" w:rsidP="00BC01DC">
            <w:pPr>
              <w:spacing w:before="0"/>
              <w:jc w:val="center"/>
              <w:rPr>
                <w:rFonts w:cs="Arial"/>
                <w:lang w:val="ru-RU"/>
              </w:rPr>
            </w:pPr>
          </w:p>
        </w:tc>
        <w:tc>
          <w:tcPr>
            <w:tcW w:w="4022" w:type="dxa"/>
            <w:tcBorders>
              <w:bottom w:val="single" w:sz="4" w:space="0" w:color="auto"/>
            </w:tcBorders>
          </w:tcPr>
          <w:p w:rsidR="00343A18" w:rsidRPr="00C46C81" w:rsidRDefault="00343A18" w:rsidP="00BC01DC">
            <w:pPr>
              <w:spacing w:before="0"/>
              <w:jc w:val="center"/>
              <w:rPr>
                <w:rFonts w:cs="Arial"/>
                <w:lang w:val="ru-RU"/>
              </w:rPr>
            </w:pPr>
          </w:p>
        </w:tc>
      </w:tr>
      <w:tr w:rsidR="00343A18" w:rsidRPr="00C46C81" w:rsidTr="00BC01DC">
        <w:trPr>
          <w:trHeight w:val="389"/>
          <w:jc w:val="center"/>
        </w:trPr>
        <w:tc>
          <w:tcPr>
            <w:tcW w:w="3882" w:type="dxa"/>
            <w:tcBorders>
              <w:top w:val="single" w:sz="4" w:space="0" w:color="auto"/>
            </w:tcBorders>
          </w:tcPr>
          <w:p w:rsidR="00343A18" w:rsidRPr="00C46C81" w:rsidRDefault="00343A18" w:rsidP="00BC01DC">
            <w:pPr>
              <w:spacing w:before="0"/>
              <w:jc w:val="center"/>
              <w:rPr>
                <w:rFonts w:cs="Arial"/>
              </w:rPr>
            </w:pPr>
          </w:p>
        </w:tc>
        <w:tc>
          <w:tcPr>
            <w:tcW w:w="2127" w:type="dxa"/>
          </w:tcPr>
          <w:p w:rsidR="00343A18" w:rsidRPr="00C46C81" w:rsidRDefault="00343A18" w:rsidP="00BC01DC">
            <w:pPr>
              <w:spacing w:before="0"/>
              <w:jc w:val="center"/>
              <w:rPr>
                <w:rFonts w:cs="Arial"/>
                <w:lang w:val="ru-RU"/>
              </w:rPr>
            </w:pPr>
          </w:p>
        </w:tc>
        <w:tc>
          <w:tcPr>
            <w:tcW w:w="4022" w:type="dxa"/>
            <w:tcBorders>
              <w:top w:val="single" w:sz="4" w:space="0" w:color="auto"/>
            </w:tcBorders>
          </w:tcPr>
          <w:p w:rsidR="00343A18" w:rsidRPr="00C46C81" w:rsidRDefault="00343A18" w:rsidP="00BC01DC">
            <w:pPr>
              <w:spacing w:before="0"/>
              <w:jc w:val="center"/>
              <w:rPr>
                <w:rFonts w:cs="Arial"/>
                <w:lang w:val="ru-RU"/>
              </w:rPr>
            </w:pPr>
          </w:p>
        </w:tc>
      </w:tr>
    </w:tbl>
    <w:p w:rsidR="00343A18" w:rsidRPr="00C46C81" w:rsidRDefault="00343A18" w:rsidP="00343A18">
      <w:pPr>
        <w:tabs>
          <w:tab w:val="left" w:pos="4999"/>
        </w:tabs>
        <w:spacing w:before="0"/>
        <w:rPr>
          <w:rFonts w:eastAsia="TimesNewRomanPS-BoldMT" w:cs="Arial"/>
          <w:b/>
          <w:bCs/>
          <w:iCs/>
        </w:rPr>
      </w:pPr>
    </w:p>
    <w:p w:rsidR="00343A18" w:rsidRPr="00C46C81" w:rsidRDefault="00343A18" w:rsidP="00343A18">
      <w:pPr>
        <w:rPr>
          <w:rFonts w:cs="Arial"/>
          <w:b/>
        </w:rPr>
      </w:pPr>
      <w:r w:rsidRPr="00C46C81">
        <w:rPr>
          <w:rFonts w:cs="Arial"/>
          <w:b/>
        </w:rPr>
        <w:t>НАПОМЕНА:</w:t>
      </w:r>
    </w:p>
    <w:p w:rsidR="00343A18" w:rsidRPr="00C46C81" w:rsidRDefault="00343A18" w:rsidP="00343A18">
      <w:pPr>
        <w:rPr>
          <w:rFonts w:cs="Arial"/>
        </w:rPr>
      </w:pPr>
      <w:proofErr w:type="gramStart"/>
      <w:r w:rsidRPr="00C46C81">
        <w:rPr>
          <w:rFonts w:cs="Arial"/>
        </w:rPr>
        <w:t>Приликом подношења понуде овај образац копирати у потребном броју примерака.</w:t>
      </w:r>
      <w:proofErr w:type="gramEnd"/>
    </w:p>
    <w:p w:rsidR="00657291" w:rsidRPr="00C46C81" w:rsidRDefault="00657291" w:rsidP="00657291">
      <w:pPr>
        <w:spacing w:before="0"/>
        <w:rPr>
          <w:rFonts w:cs="Arial"/>
        </w:rPr>
      </w:pPr>
      <w:proofErr w:type="gramStart"/>
      <w:r w:rsidRPr="00C46C81">
        <w:rPr>
          <w:rFonts w:cs="Arial"/>
        </w:rPr>
        <w:t>Понуђач који даје нетачне податке у погледу стручних референци, чини прекршај по члану 170.</w:t>
      </w:r>
      <w:proofErr w:type="gramEnd"/>
      <w:r w:rsidRPr="00C46C81">
        <w:rPr>
          <w:rFonts w:cs="Arial"/>
        </w:rPr>
        <w:t xml:space="preserve"> </w:t>
      </w:r>
      <w:proofErr w:type="gramStart"/>
      <w:r w:rsidRPr="00C46C81">
        <w:rPr>
          <w:rFonts w:cs="Arial"/>
        </w:rPr>
        <w:t>став</w:t>
      </w:r>
      <w:proofErr w:type="gramEnd"/>
      <w:r w:rsidRPr="00C46C81">
        <w:rPr>
          <w:rFonts w:cs="Arial"/>
        </w:rPr>
        <w:t xml:space="preserve"> 1. </w:t>
      </w:r>
      <w:proofErr w:type="gramStart"/>
      <w:r w:rsidRPr="00C46C81">
        <w:rPr>
          <w:rFonts w:cs="Arial"/>
        </w:rPr>
        <w:t>тачка</w:t>
      </w:r>
      <w:proofErr w:type="gramEnd"/>
      <w:r w:rsidRPr="00C46C81">
        <w:rPr>
          <w:rFonts w:cs="Arial"/>
        </w:rPr>
        <w:t xml:space="preserve"> 3. </w:t>
      </w:r>
      <w:proofErr w:type="gramStart"/>
      <w:r w:rsidRPr="00C46C81">
        <w:rPr>
          <w:rFonts w:cs="Arial"/>
        </w:rPr>
        <w:t>Закона о јавним набавкама.</w:t>
      </w:r>
      <w:proofErr w:type="gramEnd"/>
      <w:r w:rsidRPr="00C46C81">
        <w:rPr>
          <w:rFonts w:cs="Arial"/>
        </w:rPr>
        <w:t xml:space="preserve"> </w:t>
      </w:r>
      <w:proofErr w:type="gramStart"/>
      <w:r w:rsidRPr="00C46C81">
        <w:rPr>
          <w:rFonts w:cs="Arial"/>
        </w:rPr>
        <w:t>Давање неистинитих података у понуди је основ за негативну референцу у смислу члана 82.</w:t>
      </w:r>
      <w:proofErr w:type="gramEnd"/>
      <w:r w:rsidRPr="00C46C81">
        <w:rPr>
          <w:rFonts w:cs="Arial"/>
        </w:rPr>
        <w:t xml:space="preserve"> </w:t>
      </w:r>
      <w:proofErr w:type="gramStart"/>
      <w:r w:rsidRPr="00C46C81">
        <w:rPr>
          <w:rFonts w:cs="Arial"/>
        </w:rPr>
        <w:t>став</w:t>
      </w:r>
      <w:proofErr w:type="gramEnd"/>
      <w:r w:rsidRPr="00C46C81">
        <w:rPr>
          <w:rFonts w:cs="Arial"/>
        </w:rPr>
        <w:t xml:space="preserve"> 1. </w:t>
      </w:r>
      <w:proofErr w:type="gramStart"/>
      <w:r w:rsidRPr="00C46C81">
        <w:rPr>
          <w:rFonts w:cs="Arial"/>
        </w:rPr>
        <w:t>тачка</w:t>
      </w:r>
      <w:proofErr w:type="gramEnd"/>
      <w:r w:rsidRPr="00C46C81">
        <w:rPr>
          <w:rFonts w:cs="Arial"/>
        </w:rPr>
        <w:t xml:space="preserve"> 3) Закона</w:t>
      </w:r>
    </w:p>
    <w:p w:rsidR="00D13E6D" w:rsidRPr="00D13E6D" w:rsidRDefault="00D13E6D" w:rsidP="00D13E6D">
      <w:pPr>
        <w:rPr>
          <w:rFonts w:cs="Arial"/>
        </w:rPr>
      </w:pPr>
      <w:proofErr w:type="gramStart"/>
      <w:r w:rsidRPr="00D13E6D">
        <w:rPr>
          <w:rFonts w:cs="Arial"/>
        </w:rPr>
        <w:t>Уколико је референтни уговор закључен у страној валути, у поступку стручне оцене понуда наручилац ће извршити прерачун (</w:t>
      </w:r>
      <w:r w:rsidRPr="00D13E6D">
        <w:rPr>
          <w:rFonts w:eastAsia="Calibri" w:cs="Arial"/>
        </w:rPr>
        <w:t>вредности испоручених добара)</w:t>
      </w:r>
      <w:r w:rsidRPr="00D13E6D">
        <w:rPr>
          <w:rFonts w:cs="Arial"/>
        </w:rPr>
        <w:t xml:space="preserve"> у динаре по средњем курсу Народне Банке Србије на дан закључења референтног уговора.</w:t>
      </w:r>
      <w:proofErr w:type="gramEnd"/>
    </w:p>
    <w:p w:rsidR="00657291" w:rsidRPr="00C46C81" w:rsidRDefault="00657291" w:rsidP="00343A18">
      <w:pPr>
        <w:rPr>
          <w:rFonts w:cs="Arial"/>
          <w:lang w:val="sr-Cyrl-CS"/>
        </w:rPr>
      </w:pPr>
    </w:p>
    <w:p w:rsidR="007E7BB8" w:rsidRPr="00D13E6D" w:rsidRDefault="007E7BB8" w:rsidP="00D13E6D">
      <w:pPr>
        <w:pStyle w:val="KDObrazac"/>
        <w:jc w:val="both"/>
        <w:rPr>
          <w:lang w:val="sr-Cyrl-RS"/>
        </w:rPr>
      </w:pPr>
    </w:p>
    <w:p w:rsidR="007E7BB8" w:rsidRDefault="007E7BB8" w:rsidP="007E7BB8">
      <w:pPr>
        <w:spacing w:before="0"/>
        <w:rPr>
          <w:rFonts w:cs="Arial"/>
          <w:lang w:val="sr-Cyrl-CS"/>
        </w:rPr>
      </w:pPr>
    </w:p>
    <w:p w:rsidR="00FC1473" w:rsidRPr="00C46C81" w:rsidRDefault="00FC1473" w:rsidP="00FC1473">
      <w:pPr>
        <w:pStyle w:val="KDObrazac"/>
        <w:rPr>
          <w:lang w:val="sr-Cyrl-RS"/>
        </w:rPr>
      </w:pPr>
      <w:proofErr w:type="gramStart"/>
      <w:r w:rsidRPr="00C46C81">
        <w:t xml:space="preserve">ОБРАЗАЦ </w:t>
      </w:r>
      <w:r>
        <w:rPr>
          <w:lang w:val="sr-Cyrl-RS"/>
        </w:rPr>
        <w:t>7</w:t>
      </w:r>
      <w:r w:rsidRPr="00C46C81">
        <w:rPr>
          <w:lang w:val="sr-Cyrl-RS"/>
        </w:rPr>
        <w:t>.</w:t>
      </w:r>
      <w:proofErr w:type="gramEnd"/>
    </w:p>
    <w:p w:rsidR="00FC1473" w:rsidRDefault="00FC1473" w:rsidP="007E7BB8">
      <w:pPr>
        <w:spacing w:before="0"/>
        <w:rPr>
          <w:rFonts w:cs="Arial"/>
          <w:lang w:val="sr-Cyrl-CS"/>
        </w:rPr>
      </w:pPr>
    </w:p>
    <w:p w:rsidR="00FC1473" w:rsidRDefault="00FC1473" w:rsidP="007E7BB8">
      <w:pPr>
        <w:spacing w:before="0"/>
        <w:rPr>
          <w:rFonts w:cs="Arial"/>
          <w:lang w:val="sr-Cyrl-CS"/>
        </w:rPr>
      </w:pPr>
    </w:p>
    <w:p w:rsidR="00FC1473" w:rsidRDefault="00FC1473" w:rsidP="007E7BB8">
      <w:pPr>
        <w:spacing w:before="0"/>
        <w:rPr>
          <w:rFonts w:cs="Arial"/>
          <w:lang w:val="sr-Cyrl-CS"/>
        </w:rPr>
      </w:pPr>
    </w:p>
    <w:p w:rsidR="00FC1473" w:rsidRPr="00FC1473" w:rsidRDefault="00FC1473" w:rsidP="00FC1473">
      <w:pPr>
        <w:spacing w:before="0" w:after="200" w:line="276" w:lineRule="auto"/>
        <w:jc w:val="center"/>
        <w:rPr>
          <w:rFonts w:cs="Arial"/>
          <w:b/>
          <w:noProof/>
          <w:lang w:val="sr-Cyrl-CS"/>
        </w:rPr>
      </w:pPr>
      <w:r w:rsidRPr="00FC1473">
        <w:rPr>
          <w:rFonts w:cs="Arial"/>
          <w:b/>
          <w:noProof/>
          <w:lang w:val="sr-Cyrl-CS"/>
        </w:rPr>
        <w:t>ПОТВРДА / ЗАПИСНИК О ОБАВЉЕНОЈ ПОСЕТИ ОБЈЕКТУ НАРУЧИОЦА</w:t>
      </w:r>
    </w:p>
    <w:p w:rsidR="00FC1473" w:rsidRPr="00FC1473" w:rsidRDefault="00FC1473" w:rsidP="00FC1473">
      <w:pPr>
        <w:spacing w:before="0" w:after="200" w:line="276" w:lineRule="auto"/>
        <w:jc w:val="left"/>
        <w:rPr>
          <w:rFonts w:cs="Arial"/>
          <w:noProof/>
          <w:lang w:val="sr-Cyrl-CS"/>
        </w:rPr>
      </w:pPr>
    </w:p>
    <w:p w:rsidR="00FC1473" w:rsidRPr="00FC1473" w:rsidRDefault="00FC1473" w:rsidP="00FC1473">
      <w:pPr>
        <w:spacing w:before="0" w:after="200" w:line="276" w:lineRule="auto"/>
        <w:jc w:val="center"/>
        <w:rPr>
          <w:rFonts w:cs="Arial"/>
          <w:noProof/>
          <w:lang w:val="sr-Cyrl-CS"/>
        </w:rPr>
      </w:pPr>
      <w:r w:rsidRPr="00FC1473">
        <w:rPr>
          <w:rFonts w:cs="Arial"/>
          <w:noProof/>
          <w:lang w:val="sr-Cyrl-CS"/>
        </w:rPr>
        <w:t xml:space="preserve"> </w:t>
      </w:r>
    </w:p>
    <w:p w:rsidR="00FC1473" w:rsidRPr="00FC1473" w:rsidRDefault="00FC1473" w:rsidP="00FC1473">
      <w:pPr>
        <w:spacing w:before="0" w:after="200" w:line="276" w:lineRule="auto"/>
        <w:rPr>
          <w:rFonts w:cs="Arial"/>
          <w:noProof/>
          <w:sz w:val="24"/>
          <w:szCs w:val="24"/>
          <w:lang w:val="sr-Cyrl-RS"/>
        </w:rPr>
      </w:pPr>
      <w:r w:rsidRPr="00FC1473">
        <w:rPr>
          <w:rFonts w:cs="Arial"/>
          <w:noProof/>
          <w:sz w:val="24"/>
          <w:szCs w:val="24"/>
          <w:lang w:val="sr-Cyrl-CS"/>
        </w:rPr>
        <w:t xml:space="preserve">Дана </w:t>
      </w:r>
      <w:r w:rsidRPr="00FC1473">
        <w:rPr>
          <w:rFonts w:cs="Arial"/>
          <w:noProof/>
          <w:sz w:val="24"/>
          <w:szCs w:val="24"/>
          <w:lang w:val="sr-Cyrl-RS"/>
        </w:rPr>
        <w:t>________________________</w:t>
      </w:r>
      <w:r w:rsidRPr="00FC1473">
        <w:rPr>
          <w:rFonts w:cs="Arial"/>
          <w:noProof/>
          <w:sz w:val="24"/>
          <w:szCs w:val="24"/>
          <w:lang w:val="sr-Cyrl-CS"/>
        </w:rPr>
        <w:t xml:space="preserve"> у складу са Позивом за подношење понуда</w:t>
      </w:r>
      <w:r w:rsidRPr="00FC1473">
        <w:rPr>
          <w:rFonts w:cs="Arial"/>
          <w:noProof/>
          <w:sz w:val="24"/>
          <w:szCs w:val="24"/>
        </w:rPr>
        <w:t xml:space="preserve"> за јавну набавку бр. </w:t>
      </w:r>
      <w:r w:rsidRPr="00FC1473">
        <w:rPr>
          <w:rFonts w:cs="Arial"/>
          <w:noProof/>
          <w:sz w:val="24"/>
          <w:szCs w:val="24"/>
          <w:lang w:val="sr-Cyrl-RS"/>
        </w:rPr>
        <w:t>3000/</w:t>
      </w:r>
      <w:r>
        <w:rPr>
          <w:rFonts w:cs="Arial"/>
          <w:noProof/>
          <w:sz w:val="24"/>
          <w:szCs w:val="24"/>
          <w:lang w:val="sr-Cyrl-RS"/>
        </w:rPr>
        <w:t>0139</w:t>
      </w:r>
      <w:r w:rsidRPr="00FC1473">
        <w:rPr>
          <w:rFonts w:cs="Arial"/>
          <w:noProof/>
          <w:sz w:val="24"/>
          <w:szCs w:val="24"/>
          <w:lang w:val="sr-Cyrl-RS"/>
        </w:rPr>
        <w:t>/201</w:t>
      </w:r>
      <w:r>
        <w:rPr>
          <w:rFonts w:cs="Arial"/>
          <w:noProof/>
          <w:sz w:val="24"/>
          <w:szCs w:val="24"/>
          <w:lang w:val="sr-Cyrl-RS"/>
        </w:rPr>
        <w:t>6</w:t>
      </w:r>
      <w:r w:rsidRPr="00FC1473">
        <w:rPr>
          <w:rFonts w:cs="Arial"/>
          <w:noProof/>
          <w:sz w:val="24"/>
          <w:szCs w:val="24"/>
          <w:lang w:val="sr-Cyrl-RS"/>
        </w:rPr>
        <w:t xml:space="preserve"> (</w:t>
      </w:r>
      <w:r>
        <w:rPr>
          <w:rFonts w:cs="Arial"/>
          <w:noProof/>
          <w:sz w:val="24"/>
          <w:szCs w:val="24"/>
          <w:lang w:val="sr-Cyrl-RS"/>
        </w:rPr>
        <w:t>275/2016</w:t>
      </w:r>
      <w:r w:rsidRPr="00FC1473">
        <w:rPr>
          <w:rFonts w:cs="Arial"/>
          <w:noProof/>
          <w:sz w:val="24"/>
          <w:szCs w:val="24"/>
          <w:lang w:val="sr-Cyrl-RS"/>
        </w:rPr>
        <w:t>)</w:t>
      </w:r>
      <w:r w:rsidRPr="00FC1473">
        <w:rPr>
          <w:rFonts w:cs="Arial"/>
          <w:noProof/>
          <w:sz w:val="24"/>
          <w:szCs w:val="24"/>
        </w:rPr>
        <w:t>-</w:t>
      </w:r>
      <w:r w:rsidRPr="00FC1473">
        <w:rPr>
          <w:rFonts w:cs="Arial"/>
          <w:noProof/>
          <w:sz w:val="24"/>
          <w:szCs w:val="24"/>
          <w:lang w:val="sr-Cyrl-RS"/>
        </w:rPr>
        <w:t xml:space="preserve"> Репаратура арматуре (ТЕНТ Б)</w:t>
      </w:r>
      <w:r w:rsidRPr="00FC1473">
        <w:rPr>
          <w:rFonts w:cs="Arial"/>
          <w:noProof/>
          <w:sz w:val="24"/>
          <w:szCs w:val="24"/>
          <w:lang w:val="sr-Cyrl-CS"/>
        </w:rPr>
        <w:t>, представник (име представника предузећа) ......................................................  предузећа , (назив фирме )</w:t>
      </w:r>
    </w:p>
    <w:p w:rsidR="00FC1473" w:rsidRPr="00FC1473" w:rsidRDefault="00FC1473" w:rsidP="00FC1473">
      <w:pPr>
        <w:spacing w:before="0" w:after="200" w:line="276" w:lineRule="auto"/>
        <w:rPr>
          <w:rFonts w:cs="Arial"/>
          <w:noProof/>
          <w:sz w:val="24"/>
          <w:szCs w:val="24"/>
          <w:lang w:val="sr-Cyrl-CS"/>
        </w:rPr>
      </w:pPr>
      <w:r w:rsidRPr="00FC1473">
        <w:rPr>
          <w:rFonts w:cs="Arial"/>
          <w:noProof/>
          <w:sz w:val="24"/>
          <w:szCs w:val="24"/>
          <w:lang w:val="sr-Cyrl-CS"/>
        </w:rPr>
        <w:t>................................................................................................................................., се на лицу места, на локацији ТЕНТ-Б, Ушће детаљно упознао са објектом и предметом набавке.</w:t>
      </w:r>
    </w:p>
    <w:p w:rsidR="00FC1473" w:rsidRPr="00FC1473" w:rsidRDefault="00FC1473" w:rsidP="00FC1473">
      <w:pPr>
        <w:spacing w:before="0" w:after="200" w:line="276" w:lineRule="auto"/>
        <w:rPr>
          <w:rFonts w:cs="Arial"/>
          <w:noProof/>
          <w:sz w:val="24"/>
          <w:szCs w:val="24"/>
          <w:lang w:val="sr-Cyrl-CS"/>
        </w:rPr>
      </w:pPr>
    </w:p>
    <w:p w:rsidR="00FC1473" w:rsidRPr="00FC1473" w:rsidRDefault="00FC1473" w:rsidP="00FC1473">
      <w:pPr>
        <w:spacing w:before="0" w:after="200" w:line="276" w:lineRule="auto"/>
        <w:rPr>
          <w:rFonts w:cs="Arial"/>
          <w:noProof/>
          <w:sz w:val="24"/>
          <w:szCs w:val="24"/>
          <w:lang w:val="sr-Cyrl-CS"/>
        </w:rPr>
      </w:pPr>
    </w:p>
    <w:p w:rsidR="00FC1473" w:rsidRPr="00FC1473" w:rsidRDefault="00FC1473" w:rsidP="00FC1473">
      <w:pPr>
        <w:spacing w:before="0" w:after="200" w:line="276" w:lineRule="auto"/>
        <w:rPr>
          <w:rFonts w:cs="Arial"/>
          <w:noProof/>
          <w:sz w:val="24"/>
          <w:szCs w:val="24"/>
          <w:lang w:val="sr-Cyrl-CS"/>
        </w:rPr>
      </w:pPr>
      <w:r w:rsidRPr="00FC1473">
        <w:rPr>
          <w:rFonts w:cs="Arial"/>
          <w:noProof/>
          <w:sz w:val="24"/>
          <w:szCs w:val="24"/>
          <w:lang w:val="sr-Cyrl-CS"/>
        </w:rPr>
        <w:t>Понуђач/Извођач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C1473" w:rsidRPr="00FC1473" w:rsidRDefault="00FC1473" w:rsidP="00FC1473">
      <w:pPr>
        <w:spacing w:before="0" w:after="200" w:line="276" w:lineRule="auto"/>
        <w:rPr>
          <w:rFonts w:cs="Arial"/>
          <w:noProof/>
          <w:sz w:val="24"/>
          <w:szCs w:val="24"/>
          <w:lang w:val="sr-Cyrl-CS"/>
        </w:rPr>
      </w:pPr>
    </w:p>
    <w:p w:rsidR="00FC1473" w:rsidRPr="00FC1473" w:rsidRDefault="00FC1473" w:rsidP="00FC1473">
      <w:pPr>
        <w:spacing w:before="0" w:after="200" w:line="276" w:lineRule="auto"/>
        <w:jc w:val="left"/>
        <w:rPr>
          <w:rFonts w:cs="Arial"/>
          <w:noProof/>
          <w:sz w:val="24"/>
          <w:szCs w:val="24"/>
          <w:lang w:val="sr-Cyrl-CS"/>
        </w:rPr>
      </w:pPr>
    </w:p>
    <w:p w:rsidR="00FC1473" w:rsidRPr="00FC1473" w:rsidRDefault="00FC1473" w:rsidP="00FC1473">
      <w:pPr>
        <w:spacing w:before="0" w:after="200" w:line="276" w:lineRule="auto"/>
        <w:jc w:val="left"/>
        <w:rPr>
          <w:rFonts w:cs="Arial"/>
          <w:noProof/>
          <w:sz w:val="24"/>
          <w:szCs w:val="24"/>
          <w:lang w:val="sr-Cyrl-CS"/>
        </w:rPr>
      </w:pPr>
      <w:r w:rsidRPr="00FC1473">
        <w:rPr>
          <w:rFonts w:cs="Arial"/>
          <w:noProof/>
          <w:sz w:val="24"/>
          <w:szCs w:val="24"/>
          <w:lang w:val="sr-Cyrl-CS"/>
        </w:rPr>
        <w:t>Потпис представника Понуђача: ......................................................................</w:t>
      </w:r>
    </w:p>
    <w:p w:rsidR="00FC1473" w:rsidRPr="00FC1473" w:rsidRDefault="00FC1473" w:rsidP="00FC1473">
      <w:pPr>
        <w:spacing w:before="0" w:after="200" w:line="276" w:lineRule="auto"/>
        <w:jc w:val="left"/>
        <w:rPr>
          <w:rFonts w:cs="Arial"/>
          <w:noProof/>
          <w:sz w:val="24"/>
          <w:szCs w:val="24"/>
          <w:lang w:val="sr-Cyrl-CS"/>
        </w:rPr>
      </w:pPr>
    </w:p>
    <w:p w:rsidR="00FC1473" w:rsidRPr="00FC1473" w:rsidRDefault="00FC1473" w:rsidP="00FC1473">
      <w:pPr>
        <w:spacing w:before="0" w:after="200" w:line="276" w:lineRule="auto"/>
        <w:jc w:val="left"/>
        <w:rPr>
          <w:rFonts w:cs="Arial"/>
          <w:noProof/>
          <w:sz w:val="24"/>
          <w:szCs w:val="24"/>
          <w:lang w:val="sr-Cyrl-CS"/>
        </w:rPr>
      </w:pPr>
      <w:r w:rsidRPr="00FC1473">
        <w:rPr>
          <w:rFonts w:cs="Arial"/>
          <w:noProof/>
          <w:sz w:val="24"/>
          <w:szCs w:val="24"/>
          <w:lang w:val="sr-Cyrl-CS"/>
        </w:rPr>
        <w:t>Потврђује да се Понуђач упознао са објектом и предметом рада</w:t>
      </w:r>
    </w:p>
    <w:p w:rsidR="00FC1473" w:rsidRPr="00FC1473" w:rsidRDefault="00FC1473" w:rsidP="00FC1473">
      <w:pPr>
        <w:spacing w:before="0" w:after="200" w:line="276" w:lineRule="auto"/>
        <w:jc w:val="left"/>
        <w:rPr>
          <w:rFonts w:cs="Arial"/>
          <w:noProof/>
          <w:sz w:val="24"/>
          <w:szCs w:val="24"/>
          <w:lang w:val="sr-Cyrl-CS"/>
        </w:rPr>
      </w:pPr>
    </w:p>
    <w:p w:rsidR="00FC1473" w:rsidRPr="00FC1473" w:rsidRDefault="00FC1473" w:rsidP="00FC1473">
      <w:pPr>
        <w:spacing w:before="0" w:after="200" w:line="276" w:lineRule="auto"/>
        <w:jc w:val="left"/>
        <w:rPr>
          <w:rFonts w:cs="Arial"/>
          <w:noProof/>
          <w:sz w:val="24"/>
          <w:szCs w:val="24"/>
          <w:lang w:val="sr-Cyrl-CS"/>
        </w:rPr>
      </w:pPr>
    </w:p>
    <w:p w:rsidR="00FC1473" w:rsidRPr="00FC1473" w:rsidRDefault="00FC1473" w:rsidP="00FC1473">
      <w:pPr>
        <w:autoSpaceDE w:val="0"/>
        <w:autoSpaceDN w:val="0"/>
        <w:adjustRightInd w:val="0"/>
        <w:spacing w:before="0"/>
        <w:ind w:left="2880" w:hanging="1440"/>
        <w:rPr>
          <w:rFonts w:cs="Arial"/>
          <w:bCs/>
          <w:color w:val="000000"/>
          <w:sz w:val="24"/>
          <w:szCs w:val="24"/>
          <w:lang w:val="sr-Cyrl-RS"/>
        </w:rPr>
      </w:pPr>
      <w:r w:rsidRPr="00FC1473">
        <w:rPr>
          <w:rFonts w:cs="Arial"/>
          <w:bCs/>
          <w:color w:val="000000"/>
          <w:sz w:val="24"/>
          <w:szCs w:val="24"/>
          <w:lang w:val="sr-Cyrl-RS"/>
        </w:rPr>
        <w:t xml:space="preserve"> </w:t>
      </w:r>
    </w:p>
    <w:p w:rsidR="00FC1473" w:rsidRPr="00FC1473" w:rsidRDefault="00FC1473" w:rsidP="00FC1473">
      <w:pPr>
        <w:spacing w:before="0" w:after="200" w:line="276" w:lineRule="auto"/>
        <w:ind w:left="2124" w:firstLine="708"/>
        <w:jc w:val="left"/>
        <w:rPr>
          <w:rFonts w:cs="Arial"/>
          <w:noProof/>
          <w:sz w:val="24"/>
          <w:szCs w:val="24"/>
          <w:lang w:val="sr-Cyrl-RS"/>
        </w:rPr>
      </w:pPr>
      <w:r w:rsidRPr="00FC1473">
        <w:rPr>
          <w:rFonts w:cs="Arial"/>
          <w:noProof/>
          <w:sz w:val="24"/>
          <w:szCs w:val="24"/>
          <w:lang w:val="sr-Cyrl-RS"/>
        </w:rPr>
        <w:t>______________________________________________</w:t>
      </w:r>
    </w:p>
    <w:p w:rsidR="00FC1473" w:rsidRPr="00FC1473" w:rsidRDefault="00FC1473" w:rsidP="00FC1473">
      <w:pPr>
        <w:spacing w:before="0" w:after="200" w:line="276" w:lineRule="auto"/>
        <w:ind w:left="2124" w:firstLine="708"/>
        <w:jc w:val="left"/>
        <w:rPr>
          <w:rFonts w:cs="Arial"/>
          <w:i/>
          <w:noProof/>
          <w:sz w:val="24"/>
          <w:szCs w:val="24"/>
          <w:lang w:val="sr-Cyrl-RS"/>
        </w:rPr>
      </w:pPr>
      <w:r w:rsidRPr="00FC1473">
        <w:rPr>
          <w:rFonts w:cs="Arial"/>
          <w:i/>
          <w:noProof/>
          <w:sz w:val="24"/>
          <w:szCs w:val="24"/>
          <w:lang w:val="sr-Cyrl-RS"/>
        </w:rPr>
        <w:t>(Потпис представника Наручиоца / надзор ТЕНТ-Б)</w:t>
      </w:r>
    </w:p>
    <w:p w:rsidR="00FC1473" w:rsidRDefault="00FC1473" w:rsidP="007E7BB8">
      <w:pPr>
        <w:spacing w:before="0"/>
        <w:rPr>
          <w:rFonts w:cs="Arial"/>
          <w:lang w:val="sr-Cyrl-CS"/>
        </w:rPr>
      </w:pPr>
    </w:p>
    <w:p w:rsidR="00FC1473" w:rsidRDefault="00FC1473" w:rsidP="007E7BB8">
      <w:pPr>
        <w:spacing w:before="0"/>
        <w:rPr>
          <w:rFonts w:cs="Arial"/>
          <w:lang w:val="sr-Cyrl-CS"/>
        </w:rPr>
      </w:pPr>
    </w:p>
    <w:p w:rsidR="00FC1473" w:rsidRPr="00E47C2E" w:rsidRDefault="00FC1473"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C46C81">
        <w:rPr>
          <w:rFonts w:cs="Arial"/>
        </w:rPr>
        <w:t xml:space="preserve"> </w:t>
      </w:r>
      <w:r w:rsidR="00C46C81" w:rsidRPr="00C46C81">
        <w:rPr>
          <w:rFonts w:cs="Arial"/>
        </w:rPr>
        <w:t>Репаратура арматуре (ТЕНТ Б)</w:t>
      </w:r>
    </w:p>
    <w:p w:rsidR="007E7BB8" w:rsidRPr="00E47C2E" w:rsidRDefault="006825F2" w:rsidP="007E7BB8">
      <w:pPr>
        <w:spacing w:after="120"/>
        <w:jc w:val="center"/>
        <w:rPr>
          <w:rFonts w:cs="Arial"/>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C46C81" w:rsidRPr="00C46C81">
        <w:rPr>
          <w:rFonts w:cs="Arial"/>
        </w:rPr>
        <w:t xml:space="preserve">3000/0139/2016 (275/2016)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13E6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12FA5" w:rsidRPr="00E47C2E" w:rsidTr="00BE2EA9">
        <w:trPr>
          <w:trHeight w:val="190"/>
          <w:tblCellSpacing w:w="20" w:type="dxa"/>
        </w:trPr>
        <w:tc>
          <w:tcPr>
            <w:tcW w:w="5323" w:type="dxa"/>
            <w:shd w:val="clear" w:color="auto" w:fill="auto"/>
          </w:tcPr>
          <w:p w:rsidR="00712FA5" w:rsidRPr="00E47C2E" w:rsidRDefault="00712FA5" w:rsidP="00BE2EA9">
            <w:pPr>
              <w:jc w:val="center"/>
              <w:rPr>
                <w:rFonts w:cs="Arial"/>
              </w:rPr>
            </w:pPr>
          </w:p>
        </w:tc>
        <w:tc>
          <w:tcPr>
            <w:tcW w:w="4260" w:type="dxa"/>
            <w:shd w:val="clear" w:color="auto" w:fill="auto"/>
          </w:tcPr>
          <w:p w:rsidR="00712FA5" w:rsidRPr="00E47C2E" w:rsidRDefault="00712FA5" w:rsidP="00026433">
            <w:pPr>
              <w:rPr>
                <w:rFonts w:cs="Arial"/>
              </w:rPr>
            </w:pPr>
          </w:p>
          <w:p w:rsidR="00712FA5" w:rsidRPr="00E47C2E" w:rsidRDefault="00712FA5" w:rsidP="00026433">
            <w:pPr>
              <w:rPr>
                <w:rFonts w:cs="Arial"/>
              </w:rPr>
            </w:pPr>
            <w:r w:rsidRPr="00E47C2E">
              <w:rPr>
                <w:rFonts w:cs="Arial"/>
              </w:rPr>
              <w:t>__________ динара</w:t>
            </w:r>
          </w:p>
        </w:tc>
      </w:tr>
      <w:tr w:rsidR="00712FA5" w:rsidRPr="00E47C2E" w:rsidTr="00BE2EA9">
        <w:trPr>
          <w:trHeight w:val="190"/>
          <w:tblCellSpacing w:w="20" w:type="dxa"/>
        </w:trPr>
        <w:tc>
          <w:tcPr>
            <w:tcW w:w="5323" w:type="dxa"/>
            <w:shd w:val="clear" w:color="auto" w:fill="auto"/>
          </w:tcPr>
          <w:p w:rsidR="00712FA5" w:rsidRPr="00E47C2E" w:rsidRDefault="00712FA5" w:rsidP="00BE2EA9">
            <w:pPr>
              <w:jc w:val="center"/>
              <w:rPr>
                <w:rFonts w:cs="Arial"/>
              </w:rPr>
            </w:pPr>
          </w:p>
        </w:tc>
        <w:tc>
          <w:tcPr>
            <w:tcW w:w="4260" w:type="dxa"/>
            <w:shd w:val="clear" w:color="auto" w:fill="auto"/>
          </w:tcPr>
          <w:p w:rsidR="00712FA5" w:rsidRPr="00E47C2E" w:rsidRDefault="00712FA5" w:rsidP="00026433">
            <w:pPr>
              <w:rPr>
                <w:rFonts w:cs="Arial"/>
              </w:rPr>
            </w:pPr>
          </w:p>
          <w:p w:rsidR="00712FA5" w:rsidRPr="00E47C2E" w:rsidRDefault="00712FA5" w:rsidP="00026433">
            <w:pPr>
              <w:rPr>
                <w:rFonts w:cs="Arial"/>
              </w:rPr>
            </w:pPr>
            <w:r w:rsidRPr="00E47C2E">
              <w:rPr>
                <w:rFonts w:cs="Arial"/>
              </w:rPr>
              <w:t>__________ динара</w:t>
            </w:r>
          </w:p>
        </w:tc>
      </w:tr>
      <w:tr w:rsidR="00712FA5" w:rsidRPr="00E47C2E" w:rsidTr="00BE2EA9">
        <w:trPr>
          <w:trHeight w:val="190"/>
          <w:tblCellSpacing w:w="20" w:type="dxa"/>
        </w:trPr>
        <w:tc>
          <w:tcPr>
            <w:tcW w:w="5323" w:type="dxa"/>
            <w:shd w:val="clear" w:color="auto" w:fill="auto"/>
          </w:tcPr>
          <w:p w:rsidR="00712FA5" w:rsidRPr="00E47C2E" w:rsidRDefault="00712FA5" w:rsidP="00BE2EA9">
            <w:pPr>
              <w:jc w:val="center"/>
              <w:rPr>
                <w:rFonts w:cs="Arial"/>
              </w:rPr>
            </w:pPr>
          </w:p>
        </w:tc>
        <w:tc>
          <w:tcPr>
            <w:tcW w:w="4260" w:type="dxa"/>
            <w:shd w:val="clear" w:color="auto" w:fill="auto"/>
          </w:tcPr>
          <w:p w:rsidR="00712FA5" w:rsidRPr="00E47C2E" w:rsidRDefault="00712FA5" w:rsidP="00026433">
            <w:pPr>
              <w:rPr>
                <w:rFonts w:cs="Arial"/>
              </w:rPr>
            </w:pPr>
          </w:p>
          <w:p w:rsidR="00712FA5" w:rsidRPr="00E47C2E" w:rsidRDefault="00712FA5" w:rsidP="00026433">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FC1473" w:rsidRDefault="00B043D1" w:rsidP="00FC1473">
      <w:pPr>
        <w:spacing w:before="0"/>
        <w:rPr>
          <w:rFonts w:cs="Arial"/>
          <w:color w:val="00B0F0"/>
          <w:lang w:val="sr-Cyrl-RS"/>
        </w:rPr>
      </w:pPr>
    </w:p>
    <w:p w:rsidR="00B043D1" w:rsidRPr="00E47C2E" w:rsidRDefault="00B043D1" w:rsidP="001B0370">
      <w:pPr>
        <w:pStyle w:val="ListParagraph"/>
        <w:spacing w:before="0" w:after="0" w:line="240" w:lineRule="auto"/>
        <w:rPr>
          <w:rFonts w:ascii="Arial" w:hAnsi="Arial" w:cs="Arial"/>
          <w:color w:val="00B0F0"/>
        </w:rPr>
      </w:pPr>
    </w:p>
    <w:p w:rsidR="001B0370" w:rsidRDefault="001B0370" w:rsidP="001B0370">
      <w:pPr>
        <w:spacing w:before="0"/>
        <w:jc w:val="right"/>
        <w:rPr>
          <w:rFonts w:cs="Arial"/>
          <w:b/>
        </w:rPr>
      </w:pPr>
      <w:r w:rsidRPr="00E47C2E">
        <w:rPr>
          <w:rFonts w:cs="Arial"/>
          <w:b/>
        </w:rPr>
        <w:t xml:space="preserve">ПРИЛОГ </w:t>
      </w:r>
      <w:r w:rsidR="00C46C81">
        <w:rPr>
          <w:rFonts w:cs="Arial"/>
          <w:b/>
        </w:rPr>
        <w:t>2</w:t>
      </w:r>
    </w:p>
    <w:p w:rsidR="004E0FFC" w:rsidRPr="00E47C2E" w:rsidRDefault="004E0FFC" w:rsidP="001B0370">
      <w:pPr>
        <w:spacing w:before="0"/>
        <w:jc w:val="right"/>
        <w:rPr>
          <w:rFonts w:cs="Arial"/>
          <w:b/>
          <w:color w:val="00B0F0"/>
        </w:rPr>
      </w:pPr>
    </w:p>
    <w:p w:rsidR="004E0FFC" w:rsidRPr="00C46C81" w:rsidRDefault="004E0FFC" w:rsidP="004E0FFC">
      <w:pPr>
        <w:spacing w:before="0"/>
        <w:rPr>
          <w:rFonts w:cs="Arial"/>
        </w:rPr>
      </w:pPr>
      <w:proofErr w:type="gramStart"/>
      <w:r w:rsidRPr="00C46C8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46C81">
        <w:rPr>
          <w:rFonts w:cs="Arial"/>
        </w:rPr>
        <w:t xml:space="preserve"> </w:t>
      </w:r>
      <w:proofErr w:type="gramStart"/>
      <w:r w:rsidRPr="00C46C81">
        <w:rPr>
          <w:rFonts w:cs="Arial"/>
        </w:rPr>
        <w:t>РС бр.</w:t>
      </w:r>
      <w:proofErr w:type="gramEnd"/>
      <w:r w:rsidRPr="00C46C81">
        <w:rPr>
          <w:rFonts w:cs="Arial"/>
        </w:rPr>
        <w:t xml:space="preserve"> </w:t>
      </w:r>
      <w:proofErr w:type="gramStart"/>
      <w:r w:rsidRPr="00C46C81">
        <w:rPr>
          <w:rFonts w:cs="Arial"/>
        </w:rPr>
        <w:t>43/04, 62/06, 111/09 др.</w:t>
      </w:r>
      <w:proofErr w:type="gramEnd"/>
      <w:r w:rsidRPr="00C46C81">
        <w:rPr>
          <w:rFonts w:cs="Arial"/>
        </w:rPr>
        <w:t xml:space="preserve"> </w:t>
      </w:r>
      <w:proofErr w:type="gramStart"/>
      <w:r w:rsidRPr="00C46C81">
        <w:rPr>
          <w:rFonts w:cs="Arial"/>
        </w:rPr>
        <w:t>закон</w:t>
      </w:r>
      <w:proofErr w:type="gramEnd"/>
      <w:r w:rsidRPr="00C46C81">
        <w:rPr>
          <w:rFonts w:cs="Arial"/>
        </w:rPr>
        <w:t xml:space="preserve"> и 31/11) и тачке 1, 2. </w:t>
      </w:r>
      <w:proofErr w:type="gramStart"/>
      <w:r w:rsidRPr="00C46C81">
        <w:rPr>
          <w:rFonts w:cs="Arial"/>
        </w:rPr>
        <w:t>и</w:t>
      </w:r>
      <w:proofErr w:type="gramEnd"/>
      <w:r w:rsidRPr="00C46C81">
        <w:rPr>
          <w:rFonts w:cs="Arial"/>
        </w:rPr>
        <w:t xml:space="preserve"> 6. Одлуке о облику садржини и начину коришћења јединствених инструмената платног промета</w:t>
      </w:r>
    </w:p>
    <w:p w:rsidR="004E0FFC" w:rsidRPr="00C46C81" w:rsidRDefault="004E0FFC" w:rsidP="001B0370">
      <w:pPr>
        <w:spacing w:before="0"/>
        <w:rPr>
          <w:rFonts w:cs="Arial"/>
        </w:rPr>
      </w:pPr>
    </w:p>
    <w:p w:rsidR="001B0370" w:rsidRPr="00C46C81" w:rsidRDefault="001B0370" w:rsidP="001B0370">
      <w:pPr>
        <w:spacing w:before="0"/>
        <w:rPr>
          <w:rFonts w:cs="Arial"/>
          <w:b/>
        </w:rPr>
      </w:pPr>
      <w:r w:rsidRPr="00C46C81">
        <w:rPr>
          <w:rFonts w:cs="Arial"/>
          <w:b/>
        </w:rPr>
        <w:t>(</w:t>
      </w:r>
      <w:proofErr w:type="gramStart"/>
      <w:r w:rsidRPr="00C46C81">
        <w:rPr>
          <w:rFonts w:cs="Arial"/>
          <w:b/>
        </w:rPr>
        <w:t>напомена</w:t>
      </w:r>
      <w:proofErr w:type="gramEnd"/>
      <w:r w:rsidRPr="00C46C81">
        <w:rPr>
          <w:rFonts w:cs="Arial"/>
          <w:b/>
        </w:rPr>
        <w:t>: не доставља се у понуди)</w:t>
      </w:r>
    </w:p>
    <w:p w:rsidR="004E0FFC" w:rsidRPr="00C46C81" w:rsidRDefault="004E0FFC" w:rsidP="001B0370">
      <w:pPr>
        <w:spacing w:before="0"/>
        <w:rPr>
          <w:rFonts w:cs="Arial"/>
        </w:rPr>
      </w:pPr>
    </w:p>
    <w:p w:rsidR="004E0FFC" w:rsidRPr="00C46C81" w:rsidRDefault="004E0FFC" w:rsidP="004E0FFC">
      <w:pPr>
        <w:spacing w:before="0"/>
        <w:rPr>
          <w:rFonts w:cs="Arial"/>
          <w:lang w:val="ru-RU"/>
        </w:rPr>
      </w:pPr>
      <w:r w:rsidRPr="00C46C81">
        <w:rPr>
          <w:rFonts w:cs="Arial"/>
        </w:rPr>
        <w:t>ДУЖНИК</w:t>
      </w:r>
      <w:proofErr w:type="gramStart"/>
      <w:r w:rsidRPr="00C46C81">
        <w:rPr>
          <w:rFonts w:cs="Arial"/>
        </w:rPr>
        <w:t xml:space="preserve">:  </w:t>
      </w:r>
      <w:r w:rsidRPr="00C46C81">
        <w:rPr>
          <w:rFonts w:cs="Arial"/>
          <w:lang w:val="ru-RU"/>
        </w:rPr>
        <w:t>…………………………………………………………………………........................</w:t>
      </w:r>
      <w:proofErr w:type="gramEnd"/>
    </w:p>
    <w:p w:rsidR="004E0FFC" w:rsidRPr="00C46C81" w:rsidRDefault="004E0FFC" w:rsidP="004E0FFC">
      <w:pPr>
        <w:spacing w:before="0"/>
        <w:rPr>
          <w:rFonts w:cs="Arial"/>
        </w:rPr>
      </w:pPr>
      <w:r w:rsidRPr="00C46C81">
        <w:rPr>
          <w:rFonts w:cs="Arial"/>
        </w:rPr>
        <w:t>(</w:t>
      </w:r>
      <w:proofErr w:type="gramStart"/>
      <w:r w:rsidRPr="00C46C81">
        <w:rPr>
          <w:rFonts w:cs="Arial"/>
        </w:rPr>
        <w:t>назив</w:t>
      </w:r>
      <w:proofErr w:type="gramEnd"/>
      <w:r w:rsidRPr="00C46C81">
        <w:rPr>
          <w:rFonts w:cs="Arial"/>
        </w:rPr>
        <w:t xml:space="preserve"> и седиште Понуђача)</w:t>
      </w:r>
    </w:p>
    <w:p w:rsidR="004E0FFC" w:rsidRPr="00C46C81" w:rsidRDefault="004E0FFC" w:rsidP="004E0FFC">
      <w:pPr>
        <w:spacing w:before="0"/>
        <w:rPr>
          <w:rFonts w:cs="Arial"/>
        </w:rPr>
      </w:pPr>
      <w:r w:rsidRPr="00C46C81">
        <w:rPr>
          <w:rFonts w:cs="Arial"/>
        </w:rPr>
        <w:t>МАТИЧНИ БРОЈ ДУЖНИКА (Понуђача): ..................................................................</w:t>
      </w:r>
    </w:p>
    <w:p w:rsidR="004E0FFC" w:rsidRPr="00C46C81" w:rsidRDefault="004E0FFC" w:rsidP="004E0FFC">
      <w:pPr>
        <w:spacing w:before="0"/>
        <w:rPr>
          <w:rFonts w:cs="Arial"/>
        </w:rPr>
      </w:pPr>
      <w:r w:rsidRPr="00C46C81">
        <w:rPr>
          <w:rFonts w:cs="Arial"/>
        </w:rPr>
        <w:t>ТЕКУЋИ РАЧУН ДУЖНИКА (Понуђача): ...................................................................</w:t>
      </w:r>
    </w:p>
    <w:p w:rsidR="004E0FFC" w:rsidRPr="00C46C81" w:rsidRDefault="004E0FFC" w:rsidP="004E0FFC">
      <w:pPr>
        <w:spacing w:before="0"/>
        <w:rPr>
          <w:rFonts w:cs="Arial"/>
        </w:rPr>
      </w:pPr>
      <w:r w:rsidRPr="00C46C81">
        <w:rPr>
          <w:rFonts w:cs="Arial"/>
        </w:rPr>
        <w:t>ПИБ ДУЖНИКА (Понуђача): ........................................................................................</w:t>
      </w:r>
    </w:p>
    <w:p w:rsidR="004E0FFC" w:rsidRPr="00C46C81" w:rsidRDefault="004E0FFC" w:rsidP="004E0FFC">
      <w:pPr>
        <w:spacing w:before="0"/>
        <w:rPr>
          <w:rFonts w:cs="Arial"/>
        </w:rPr>
      </w:pPr>
    </w:p>
    <w:p w:rsidR="004E0FFC" w:rsidRPr="00C46C81" w:rsidRDefault="004E0FFC" w:rsidP="004E0FFC">
      <w:pPr>
        <w:spacing w:before="0"/>
        <w:rPr>
          <w:rFonts w:cs="Arial"/>
        </w:rPr>
      </w:pPr>
      <w:proofErr w:type="gramStart"/>
      <w:r w:rsidRPr="00C46C81">
        <w:rPr>
          <w:rFonts w:cs="Arial"/>
        </w:rPr>
        <w:t>и</w:t>
      </w:r>
      <w:proofErr w:type="gramEnd"/>
      <w:r w:rsidRPr="00C46C81">
        <w:rPr>
          <w:rFonts w:cs="Arial"/>
        </w:rPr>
        <w:t xml:space="preserve"> з д а ј е  д а н а ............................ године</w:t>
      </w:r>
    </w:p>
    <w:p w:rsidR="004E0FFC" w:rsidRPr="00C46C81" w:rsidRDefault="004E0FFC" w:rsidP="004E0FFC">
      <w:pPr>
        <w:spacing w:before="0"/>
        <w:rPr>
          <w:rFonts w:cs="Arial"/>
        </w:rPr>
      </w:pPr>
    </w:p>
    <w:p w:rsidR="004E0FFC" w:rsidRPr="00C46C81" w:rsidRDefault="004E0FFC" w:rsidP="004E0FFC">
      <w:pPr>
        <w:spacing w:before="0"/>
        <w:rPr>
          <w:rFonts w:cs="Arial"/>
        </w:rPr>
      </w:pPr>
    </w:p>
    <w:p w:rsidR="004E0FFC" w:rsidRPr="00C46C81" w:rsidRDefault="004E0FFC" w:rsidP="004E0FFC">
      <w:pPr>
        <w:spacing w:before="0"/>
        <w:jc w:val="center"/>
        <w:rPr>
          <w:rFonts w:cs="Arial"/>
          <w:b/>
        </w:rPr>
      </w:pPr>
      <w:r w:rsidRPr="00C46C81">
        <w:rPr>
          <w:rFonts w:cs="Arial"/>
          <w:b/>
        </w:rPr>
        <w:t xml:space="preserve">МЕНИЧНО ПИСМО – ОВЛАШЋЕЊЕ ЗА </w:t>
      </w:r>
      <w:proofErr w:type="gramStart"/>
      <w:r w:rsidRPr="00C46C81">
        <w:rPr>
          <w:rFonts w:cs="Arial"/>
          <w:b/>
        </w:rPr>
        <w:t>КОРИСНИКА  БЛАНКО</w:t>
      </w:r>
      <w:proofErr w:type="gramEnd"/>
      <w:r w:rsidRPr="00C46C81">
        <w:rPr>
          <w:rFonts w:cs="Arial"/>
          <w:b/>
        </w:rPr>
        <w:t xml:space="preserve"> СОПСТВЕНЕ МЕНИЦЕ</w:t>
      </w:r>
    </w:p>
    <w:p w:rsidR="001B0370" w:rsidRPr="00C46C81" w:rsidRDefault="001B0370" w:rsidP="001B0370">
      <w:pPr>
        <w:spacing w:before="0"/>
        <w:rPr>
          <w:rFonts w:cs="Arial"/>
        </w:rPr>
      </w:pPr>
    </w:p>
    <w:p w:rsidR="008576CB" w:rsidRPr="00C46C81"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46C81">
        <w:rPr>
          <w:rFonts w:cs="Arial"/>
          <w:b w:val="0"/>
          <w:sz w:val="22"/>
          <w:szCs w:val="22"/>
        </w:rPr>
        <w:t xml:space="preserve">КОРИСНИК - </w:t>
      </w:r>
      <w:r w:rsidR="00316C50" w:rsidRPr="00C46C81">
        <w:rPr>
          <w:rFonts w:cs="Arial"/>
          <w:b w:val="0"/>
        </w:rPr>
        <w:t xml:space="preserve">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00316C50" w:rsidRPr="00C46C81">
        <w:rPr>
          <w:rFonts w:cs="Arial"/>
          <w:b w:val="0"/>
        </w:rPr>
        <w:t>тек</w:t>
      </w:r>
      <w:proofErr w:type="gramEnd"/>
      <w:r w:rsidR="00316C50" w:rsidRPr="00C46C81">
        <w:rPr>
          <w:rFonts w:cs="Arial"/>
          <w:b w:val="0"/>
        </w:rPr>
        <w:t xml:space="preserve">. </w:t>
      </w:r>
      <w:proofErr w:type="gramStart"/>
      <w:r w:rsidR="00316C50" w:rsidRPr="00C46C81">
        <w:rPr>
          <w:rFonts w:cs="Arial"/>
          <w:b w:val="0"/>
        </w:rPr>
        <w:t>рачуна</w:t>
      </w:r>
      <w:proofErr w:type="gramEnd"/>
      <w:r w:rsidR="00316C50" w:rsidRPr="00C46C81">
        <w:rPr>
          <w:rFonts w:cs="Arial"/>
          <w:b w:val="0"/>
        </w:rPr>
        <w:t>: 160-700-13 Banka Intesa,</w:t>
      </w:r>
    </w:p>
    <w:p w:rsidR="001B0370" w:rsidRPr="00C46C81" w:rsidRDefault="008E3F37" w:rsidP="008E3F37">
      <w:pPr>
        <w:tabs>
          <w:tab w:val="left" w:pos="1418"/>
        </w:tabs>
        <w:spacing w:before="0"/>
        <w:rPr>
          <w:rFonts w:cs="Arial"/>
        </w:rPr>
      </w:pPr>
      <w:r w:rsidRPr="00C46C81">
        <w:rPr>
          <w:rFonts w:cs="Arial"/>
        </w:rPr>
        <w:tab/>
      </w:r>
    </w:p>
    <w:p w:rsidR="001B0370" w:rsidRPr="00C46C81" w:rsidRDefault="001B0370" w:rsidP="001B0370">
      <w:pPr>
        <w:spacing w:before="0"/>
        <w:rPr>
          <w:rFonts w:cs="Arial"/>
        </w:rPr>
      </w:pPr>
      <w:r w:rsidRPr="00C46C81">
        <w:rPr>
          <w:rFonts w:cs="Arial"/>
        </w:rPr>
        <w:t xml:space="preserve">Предајемо вам 1 (једну) потписану и оверену, бланко  </w:t>
      </w:r>
      <w:r w:rsidR="004E0FFC" w:rsidRPr="00C46C81">
        <w:rPr>
          <w:rFonts w:cs="Arial"/>
        </w:rPr>
        <w:t>сопствену</w:t>
      </w:r>
      <w:r w:rsidRPr="00C46C81">
        <w:rPr>
          <w:rFonts w:cs="Arial"/>
        </w:rPr>
        <w:t xml:space="preserve">  меницу</w:t>
      </w:r>
      <w:r w:rsidR="000365C7" w:rsidRPr="00C46C81">
        <w:rPr>
          <w:rFonts w:cs="Arial"/>
        </w:rPr>
        <w:t xml:space="preserve"> која је неопозива, без права протеста и наплатива на први позив</w:t>
      </w:r>
      <w:r w:rsidRPr="00C46C81">
        <w:rPr>
          <w:rFonts w:cs="Arial"/>
        </w:rPr>
        <w:t xml:space="preserve">, серијски                 бр._________________ (уписати серијски број)  као средство финансијског обезбеђења и овлашћујемо </w:t>
      </w:r>
      <w:r w:rsidR="00316C50" w:rsidRPr="00C46C81">
        <w:rPr>
          <w:rFonts w:cs="Arial"/>
        </w:rPr>
        <w:t>Јавно предузеће „Електропривреда Србије“ Београд, Улица царице Милице број 2, Београд,</w:t>
      </w:r>
      <w:r w:rsidR="00316C50" w:rsidRPr="00C46C81">
        <w:rPr>
          <w:rFonts w:cs="Arial"/>
          <w:b/>
        </w:rPr>
        <w:t xml:space="preserve"> </w:t>
      </w:r>
      <w:r w:rsidR="00316C50" w:rsidRPr="00C46C81">
        <w:rPr>
          <w:rFonts w:cs="Arial"/>
        </w:rPr>
        <w:t>огранак ТЕНТ Београд-Обреновац, улица Богољуба Урошевића Црног број 44., 11500 Обреновац</w:t>
      </w:r>
      <w:r w:rsidRPr="00C46C81">
        <w:rPr>
          <w:rFonts w:cs="Arial"/>
        </w:rPr>
        <w:t>, као Повериоца, да предату меницу може попунити до максимално</w:t>
      </w:r>
      <w:r w:rsidR="000365C7" w:rsidRPr="00C46C81">
        <w:rPr>
          <w:rFonts w:cs="Arial"/>
        </w:rPr>
        <w:t>г износа  од ___________</w:t>
      </w:r>
      <w:r w:rsidRPr="00C46C81">
        <w:rPr>
          <w:rFonts w:cs="Arial"/>
        </w:rPr>
        <w:t xml:space="preserve"> динара,</w:t>
      </w:r>
      <w:r w:rsidR="000365C7" w:rsidRPr="00C46C81">
        <w:rPr>
          <w:rFonts w:cs="Arial"/>
        </w:rPr>
        <w:t xml:space="preserve"> (и  словима  ______________</w:t>
      </w:r>
      <w:r w:rsidRPr="00C46C81">
        <w:rPr>
          <w:rFonts w:cs="Arial"/>
        </w:rPr>
        <w:t>_динара), по Уговору о_____</w:t>
      </w:r>
      <w:r w:rsidR="00316C50" w:rsidRPr="00C46C81">
        <w:rPr>
          <w:rFonts w:cs="Arial"/>
        </w:rPr>
        <w:t>__________________________</w:t>
      </w:r>
      <w:r w:rsidRPr="00C46C81">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C46C81" w:rsidRDefault="001B0370" w:rsidP="001B0370">
      <w:pPr>
        <w:spacing w:before="0"/>
        <w:rPr>
          <w:rFonts w:cs="Arial"/>
        </w:rPr>
      </w:pPr>
    </w:p>
    <w:p w:rsidR="001B0370" w:rsidRPr="00C46C81" w:rsidRDefault="000365C7" w:rsidP="001B0370">
      <w:pPr>
        <w:spacing w:before="0"/>
        <w:rPr>
          <w:rFonts w:cs="Arial"/>
        </w:rPr>
      </w:pPr>
      <w:r w:rsidRPr="00C46C81">
        <w:rPr>
          <w:rFonts w:cs="Arial"/>
        </w:rPr>
        <w:t>Издата б</w:t>
      </w:r>
      <w:r w:rsidR="001B0370" w:rsidRPr="00C46C81">
        <w:rPr>
          <w:rFonts w:cs="Arial"/>
        </w:rPr>
        <w:t xml:space="preserve">ланко </w:t>
      </w:r>
      <w:r w:rsidRPr="00C46C81">
        <w:rPr>
          <w:rFonts w:cs="Arial"/>
        </w:rPr>
        <w:t>сопствена</w:t>
      </w:r>
      <w:r w:rsidR="001B0370" w:rsidRPr="00C46C81">
        <w:rPr>
          <w:rFonts w:cs="Arial"/>
        </w:rPr>
        <w:t xml:space="preserve"> меница серијски број</w:t>
      </w:r>
      <w:r w:rsidR="001B0370" w:rsidRPr="00C46C81">
        <w:rPr>
          <w:rFonts w:cs="Arial"/>
        </w:rPr>
        <w:tab/>
        <w:t xml:space="preserve">(уписати серијски број) може се поднети на наплату у року </w:t>
      </w:r>
      <w:proofErr w:type="gramStart"/>
      <w:r w:rsidR="001B0370" w:rsidRPr="00C46C81">
        <w:rPr>
          <w:rFonts w:cs="Arial"/>
        </w:rPr>
        <w:t>доспећа  утврђеном</w:t>
      </w:r>
      <w:proofErr w:type="gramEnd"/>
      <w:r w:rsidR="001B0370" w:rsidRPr="00C46C81">
        <w:rPr>
          <w:rFonts w:cs="Arial"/>
        </w:rPr>
        <w:t xml:space="preserve">  Уговором бр. ___________</w:t>
      </w:r>
      <w:r w:rsidR="003C5F9C" w:rsidRPr="00C46C81">
        <w:rPr>
          <w:rFonts w:cs="Arial"/>
        </w:rPr>
        <w:t>___</w:t>
      </w:r>
      <w:r w:rsidR="001B0370" w:rsidRPr="00C46C81">
        <w:rPr>
          <w:rFonts w:cs="Arial"/>
        </w:rPr>
        <w:t xml:space="preserve"> </w:t>
      </w:r>
      <w:proofErr w:type="gramStart"/>
      <w:r w:rsidR="001B0370" w:rsidRPr="00C46C81">
        <w:rPr>
          <w:rFonts w:cs="Arial"/>
        </w:rPr>
        <w:t>од</w:t>
      </w:r>
      <w:proofErr w:type="gramEnd"/>
      <w:r w:rsidR="001B0370" w:rsidRPr="00C46C81">
        <w:rPr>
          <w:rFonts w:cs="Arial"/>
        </w:rPr>
        <w:t xml:space="preserve"> ________</w:t>
      </w:r>
      <w:r w:rsidR="003C5F9C" w:rsidRPr="00C46C81">
        <w:rPr>
          <w:rFonts w:cs="Arial"/>
        </w:rPr>
        <w:t>_______</w:t>
      </w:r>
      <w:r w:rsidR="001B0370" w:rsidRPr="00C46C81">
        <w:rPr>
          <w:rFonts w:cs="Arial"/>
        </w:rPr>
        <w:t xml:space="preserve">_ године (заведен код Корисника-Повериоца)  и бр. _____________ </w:t>
      </w:r>
      <w:proofErr w:type="gramStart"/>
      <w:r w:rsidR="001B0370" w:rsidRPr="00C46C81">
        <w:rPr>
          <w:rFonts w:cs="Arial"/>
        </w:rPr>
        <w:t>од</w:t>
      </w:r>
      <w:proofErr w:type="gramEnd"/>
      <w:r w:rsidR="001B0370" w:rsidRPr="00C46C81">
        <w:rPr>
          <w:rFonts w:cs="Arial"/>
        </w:rPr>
        <w:t xml:space="preserve"> _</w:t>
      </w:r>
      <w:r w:rsidR="003C5F9C" w:rsidRPr="00C46C81">
        <w:rPr>
          <w:rFonts w:cs="Arial"/>
        </w:rPr>
        <w:t>___</w:t>
      </w:r>
      <w:r w:rsidR="001B0370" w:rsidRPr="00C46C81">
        <w:rPr>
          <w:rFonts w:cs="Arial"/>
        </w:rPr>
        <w:t>____</w:t>
      </w:r>
      <w:r w:rsidR="003C5F9C" w:rsidRPr="00C46C81">
        <w:rPr>
          <w:rFonts w:cs="Arial"/>
        </w:rPr>
        <w:t>_________</w:t>
      </w:r>
      <w:r w:rsidR="001B0370" w:rsidRPr="00C46C81">
        <w:rPr>
          <w:rFonts w:cs="Arial"/>
        </w:rPr>
        <w:t xml:space="preserve"> године (заведен код дужника) т.ј. најк</w:t>
      </w:r>
      <w:r w:rsidR="008E3F37" w:rsidRPr="00C46C81">
        <w:rPr>
          <w:rFonts w:cs="Arial"/>
        </w:rPr>
        <w:t>асније до истека рока од 3</w:t>
      </w:r>
      <w:r w:rsidR="001B0370" w:rsidRPr="00C46C81">
        <w:rPr>
          <w:rFonts w:cs="Arial"/>
        </w:rPr>
        <w:t>0 (</w:t>
      </w:r>
      <w:r w:rsidR="008E3F37" w:rsidRPr="00C46C81">
        <w:rPr>
          <w:rFonts w:cs="Arial"/>
        </w:rPr>
        <w:t>три</w:t>
      </w:r>
      <w:r w:rsidR="001B0370" w:rsidRPr="00C46C81">
        <w:rPr>
          <w:rFonts w:cs="Arial"/>
        </w:rPr>
        <w:t>десет) дана од уговореног рока  с тим да евентуални</w:t>
      </w:r>
      <w:r w:rsidR="001B0370" w:rsidRPr="00C46C81">
        <w:rPr>
          <w:rFonts w:cs="Arial"/>
        </w:rPr>
        <w:br/>
        <w:t xml:space="preserve">продужетак рока </w:t>
      </w:r>
      <w:r w:rsidR="002C49AE" w:rsidRPr="00C46C81">
        <w:rPr>
          <w:rFonts w:cs="Arial"/>
        </w:rPr>
        <w:t>окончања извршења</w:t>
      </w:r>
      <w:r w:rsidR="001B0370" w:rsidRPr="00C46C81">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C46C81">
        <w:rPr>
          <w:rFonts w:cs="Arial"/>
        </w:rPr>
        <w:t>звршење</w:t>
      </w:r>
      <w:r w:rsidR="001B0370" w:rsidRPr="00C46C81">
        <w:rPr>
          <w:rFonts w:cs="Arial"/>
        </w:rPr>
        <w:t>.</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Овлашћујемо Јавно предузеће „Електропривреда Србије</w:t>
      </w:r>
      <w:proofErr w:type="gramStart"/>
      <w:r w:rsidRPr="00C46C81">
        <w:rPr>
          <w:rFonts w:cs="Arial"/>
        </w:rPr>
        <w:t>“ Београд</w:t>
      </w:r>
      <w:proofErr w:type="gramEnd"/>
      <w:r w:rsidRPr="00C46C81">
        <w:rPr>
          <w:rFonts w:cs="Arial"/>
        </w:rPr>
        <w:t xml:space="preserve">, </w:t>
      </w:r>
      <w:r w:rsidR="00316C50" w:rsidRPr="00C46C81">
        <w:rPr>
          <w:rFonts w:cs="Arial"/>
        </w:rPr>
        <w:t>огранак ТЕНТ Београд-Обреновац</w:t>
      </w:r>
      <w:r w:rsidR="00414CFF" w:rsidRPr="00C46C81">
        <w:rPr>
          <w:rFonts w:cs="Arial"/>
        </w:rPr>
        <w:t xml:space="preserve">, </w:t>
      </w:r>
      <w:r w:rsidRPr="00C46C81">
        <w:rPr>
          <w:rFonts w:cs="Arial"/>
        </w:rPr>
        <w:t xml:space="preserve">као Повериоца да у складу са горе наведеним условом, изврши </w:t>
      </w:r>
      <w:r w:rsidRPr="00C46C81">
        <w:rPr>
          <w:rFonts w:cs="Arial"/>
        </w:rPr>
        <w:lastRenderedPageBreak/>
        <w:t xml:space="preserve">наплату доспелих хартија од вредности бланко соло менице, безусловно и нeопозиво, без протеста и трошкова. </w:t>
      </w:r>
      <w:proofErr w:type="gramStart"/>
      <w:r w:rsidRPr="00C46C81">
        <w:rPr>
          <w:rFonts w:cs="Arial"/>
        </w:rPr>
        <w:t>вансудски</w:t>
      </w:r>
      <w:proofErr w:type="gramEnd"/>
      <w:r w:rsidRPr="00C46C81">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C46C81">
        <w:rPr>
          <w:rFonts w:cs="Arial"/>
        </w:rPr>
        <w:t>160-700-13 Banka Intesa.</w:t>
      </w:r>
      <w:proofErr w:type="gramEnd"/>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46C81" w:rsidRDefault="001B0370" w:rsidP="001B0370">
      <w:pPr>
        <w:spacing w:before="0"/>
        <w:rPr>
          <w:rFonts w:cs="Arial"/>
        </w:rPr>
      </w:pPr>
    </w:p>
    <w:p w:rsidR="001B0370" w:rsidRPr="00C46C81" w:rsidRDefault="001B0370" w:rsidP="001B0370">
      <w:pPr>
        <w:spacing w:before="0"/>
        <w:rPr>
          <w:rFonts w:cs="Arial"/>
        </w:rPr>
      </w:pPr>
      <w:proofErr w:type="gramStart"/>
      <w:r w:rsidRPr="00C46C81">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Меница је потписана од стране овлашћеног лица за заступање Дужника ____________________</w:t>
      </w:r>
      <w:proofErr w:type="gramStart"/>
      <w:r w:rsidRPr="00C46C81">
        <w:rPr>
          <w:rFonts w:cs="Arial"/>
        </w:rPr>
        <w:t>_(</w:t>
      </w:r>
      <w:proofErr w:type="gramEnd"/>
      <w:r w:rsidRPr="00C46C81">
        <w:rPr>
          <w:rFonts w:cs="Arial"/>
        </w:rPr>
        <w:t>унети име и презиме овлашћеног лица).</w:t>
      </w:r>
    </w:p>
    <w:p w:rsidR="001B0370" w:rsidRPr="00C46C81" w:rsidRDefault="001B0370" w:rsidP="001B0370">
      <w:pPr>
        <w:spacing w:before="0"/>
        <w:rPr>
          <w:rFonts w:cs="Arial"/>
        </w:rPr>
      </w:pPr>
    </w:p>
    <w:p w:rsidR="001B0370" w:rsidRPr="00C46C81" w:rsidRDefault="001B0370" w:rsidP="001B0370">
      <w:pPr>
        <w:spacing w:before="0"/>
        <w:rPr>
          <w:rFonts w:cs="Arial"/>
        </w:rPr>
      </w:pPr>
      <w:proofErr w:type="gramStart"/>
      <w:r w:rsidRPr="00C46C81">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1B0370" w:rsidRPr="00C46C81" w:rsidRDefault="001B0370" w:rsidP="001B0370">
      <w:pPr>
        <w:spacing w:before="0"/>
        <w:rPr>
          <w:rFonts w:cs="Arial"/>
        </w:rPr>
      </w:pPr>
      <w:r w:rsidRPr="00C46C81">
        <w:rPr>
          <w:rFonts w:cs="Arial"/>
        </w:rPr>
        <w:t xml:space="preserve">Место и датум издавања Овлашћења          </w:t>
      </w:r>
    </w:p>
    <w:p w:rsidR="001B0370" w:rsidRPr="00C46C81" w:rsidRDefault="001B0370" w:rsidP="001B0370">
      <w:pPr>
        <w:spacing w:before="0"/>
        <w:rPr>
          <w:rFonts w:cs="Arial"/>
        </w:rPr>
      </w:pPr>
    </w:p>
    <w:p w:rsidR="001B0370" w:rsidRPr="00C46C81"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46C81" w:rsidRPr="00C46C81" w:rsidTr="00BE2EA9">
        <w:trPr>
          <w:jc w:val="center"/>
        </w:trPr>
        <w:tc>
          <w:tcPr>
            <w:tcW w:w="3882" w:type="dxa"/>
          </w:tcPr>
          <w:p w:rsidR="001B0370" w:rsidRPr="00C46C81" w:rsidRDefault="001B0370" w:rsidP="00BE2EA9">
            <w:pPr>
              <w:spacing w:before="0"/>
              <w:jc w:val="center"/>
              <w:rPr>
                <w:rFonts w:cs="Arial"/>
              </w:rPr>
            </w:pPr>
            <w:r w:rsidRPr="00C46C81">
              <w:rPr>
                <w:rFonts w:cs="Arial"/>
              </w:rPr>
              <w:t>Датум:</w:t>
            </w:r>
          </w:p>
        </w:tc>
        <w:tc>
          <w:tcPr>
            <w:tcW w:w="2127" w:type="dxa"/>
          </w:tcPr>
          <w:p w:rsidR="001B0370" w:rsidRPr="00C46C81" w:rsidRDefault="001B0370" w:rsidP="00BE2EA9">
            <w:pPr>
              <w:spacing w:before="0"/>
              <w:jc w:val="center"/>
              <w:rPr>
                <w:rFonts w:cs="Arial"/>
                <w:lang w:val="ru-RU"/>
              </w:rPr>
            </w:pPr>
          </w:p>
        </w:tc>
        <w:tc>
          <w:tcPr>
            <w:tcW w:w="4022" w:type="dxa"/>
          </w:tcPr>
          <w:p w:rsidR="001B0370" w:rsidRPr="00C46C81" w:rsidRDefault="001B0370" w:rsidP="00BE2EA9">
            <w:pPr>
              <w:spacing w:before="0"/>
              <w:jc w:val="center"/>
              <w:rPr>
                <w:rFonts w:cs="Arial"/>
                <w:lang w:val="ru-RU"/>
              </w:rPr>
            </w:pPr>
            <w:r w:rsidRPr="00C46C81">
              <w:rPr>
                <w:rFonts w:cs="Arial"/>
              </w:rPr>
              <w:t>Понуђач</w:t>
            </w:r>
            <w:r w:rsidRPr="00C46C81">
              <w:rPr>
                <w:rFonts w:cs="Arial"/>
                <w:lang w:val="ru-RU"/>
              </w:rPr>
              <w:t>:</w:t>
            </w:r>
          </w:p>
        </w:tc>
      </w:tr>
      <w:tr w:rsidR="00C46C81" w:rsidRPr="00C46C81" w:rsidTr="00BE2EA9">
        <w:trPr>
          <w:jc w:val="center"/>
        </w:trPr>
        <w:tc>
          <w:tcPr>
            <w:tcW w:w="3882" w:type="dxa"/>
          </w:tcPr>
          <w:p w:rsidR="001B0370" w:rsidRPr="00C46C81" w:rsidRDefault="001B0370" w:rsidP="00BE2EA9">
            <w:pPr>
              <w:spacing w:before="0"/>
              <w:jc w:val="center"/>
              <w:rPr>
                <w:rFonts w:cs="Arial"/>
              </w:rPr>
            </w:pPr>
          </w:p>
        </w:tc>
        <w:tc>
          <w:tcPr>
            <w:tcW w:w="2127" w:type="dxa"/>
          </w:tcPr>
          <w:p w:rsidR="001B0370" w:rsidRPr="00C46C81" w:rsidRDefault="001B0370" w:rsidP="00BE2EA9">
            <w:pPr>
              <w:spacing w:before="0"/>
              <w:jc w:val="center"/>
              <w:rPr>
                <w:rFonts w:cs="Arial"/>
              </w:rPr>
            </w:pPr>
            <w:r w:rsidRPr="00C46C81">
              <w:rPr>
                <w:rFonts w:cs="Arial"/>
              </w:rPr>
              <w:t>М.П.</w:t>
            </w:r>
          </w:p>
        </w:tc>
        <w:tc>
          <w:tcPr>
            <w:tcW w:w="4022" w:type="dxa"/>
          </w:tcPr>
          <w:p w:rsidR="001B0370" w:rsidRPr="00C46C81" w:rsidRDefault="001B0370" w:rsidP="00BE2EA9">
            <w:pPr>
              <w:spacing w:before="0"/>
              <w:jc w:val="center"/>
              <w:rPr>
                <w:rFonts w:cs="Arial"/>
                <w:lang w:val="ru-RU"/>
              </w:rPr>
            </w:pPr>
          </w:p>
        </w:tc>
      </w:tr>
      <w:tr w:rsidR="00C46C81" w:rsidRPr="00C46C81" w:rsidTr="00BE2EA9">
        <w:trPr>
          <w:jc w:val="center"/>
        </w:trPr>
        <w:tc>
          <w:tcPr>
            <w:tcW w:w="3882" w:type="dxa"/>
            <w:tcBorders>
              <w:bottom w:val="single" w:sz="4" w:space="0" w:color="auto"/>
            </w:tcBorders>
          </w:tcPr>
          <w:p w:rsidR="001B0370" w:rsidRPr="00C46C81" w:rsidRDefault="001B0370" w:rsidP="00BE2EA9">
            <w:pPr>
              <w:spacing w:before="0"/>
              <w:jc w:val="center"/>
              <w:rPr>
                <w:rFonts w:cs="Arial"/>
              </w:rPr>
            </w:pPr>
          </w:p>
        </w:tc>
        <w:tc>
          <w:tcPr>
            <w:tcW w:w="2127" w:type="dxa"/>
          </w:tcPr>
          <w:p w:rsidR="001B0370" w:rsidRPr="00C46C81" w:rsidRDefault="001B0370" w:rsidP="00BE2EA9">
            <w:pPr>
              <w:spacing w:before="0"/>
              <w:jc w:val="center"/>
              <w:rPr>
                <w:rFonts w:cs="Arial"/>
                <w:lang w:val="ru-RU"/>
              </w:rPr>
            </w:pPr>
          </w:p>
        </w:tc>
        <w:tc>
          <w:tcPr>
            <w:tcW w:w="4022" w:type="dxa"/>
            <w:tcBorders>
              <w:bottom w:val="single" w:sz="4" w:space="0" w:color="auto"/>
            </w:tcBorders>
          </w:tcPr>
          <w:p w:rsidR="001B0370" w:rsidRPr="00C46C81" w:rsidRDefault="001B0370" w:rsidP="00BE2EA9">
            <w:pPr>
              <w:spacing w:before="0"/>
              <w:jc w:val="center"/>
              <w:rPr>
                <w:rFonts w:cs="Arial"/>
                <w:lang w:val="ru-RU"/>
              </w:rPr>
            </w:pPr>
          </w:p>
        </w:tc>
      </w:tr>
    </w:tbl>
    <w:p w:rsidR="001B0370" w:rsidRPr="00C46C81" w:rsidRDefault="001B0370" w:rsidP="001B0370">
      <w:pPr>
        <w:spacing w:before="0"/>
        <w:rPr>
          <w:rFonts w:cs="Arial"/>
        </w:rPr>
      </w:pPr>
      <w:r w:rsidRPr="00C46C81">
        <w:rPr>
          <w:rFonts w:cs="Arial"/>
        </w:rPr>
        <w:t xml:space="preserve">                                                                                              Потпис овлашћеног лица</w:t>
      </w:r>
    </w:p>
    <w:p w:rsidR="001B0370" w:rsidRPr="00C46C81" w:rsidRDefault="001B0370" w:rsidP="001B0370">
      <w:pPr>
        <w:spacing w:before="0"/>
        <w:rPr>
          <w:rFonts w:cs="Arial"/>
        </w:rPr>
      </w:pPr>
    </w:p>
    <w:p w:rsidR="001B0370" w:rsidRPr="00C46C81" w:rsidRDefault="001B0370" w:rsidP="001B0370">
      <w:pPr>
        <w:spacing w:before="0"/>
        <w:rPr>
          <w:rFonts w:cs="Arial"/>
        </w:rPr>
      </w:pPr>
      <w:r w:rsidRPr="00C46C81">
        <w:rPr>
          <w:rFonts w:cs="Arial"/>
        </w:rPr>
        <w:t>Прилог:</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1 једна потписана и оверена бланко сопствена меница као гаранција за добро извршење посла</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фотокопиј</w:t>
      </w:r>
      <w:r w:rsidR="00414CFF" w:rsidRPr="00C46C81">
        <w:rPr>
          <w:rFonts w:ascii="Arial" w:hAnsi="Arial" w:cs="Arial"/>
        </w:rPr>
        <w:t>а</w:t>
      </w:r>
      <w:r w:rsidRPr="00C46C8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C46C81">
        <w:rPr>
          <w:rFonts w:ascii="Arial" w:hAnsi="Arial" w:cs="Arial"/>
        </w:rPr>
        <w:t>а</w:t>
      </w:r>
      <w:r w:rsidRPr="00C46C8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фотокопиј</w:t>
      </w:r>
      <w:r w:rsidR="00414CFF" w:rsidRPr="00C46C81">
        <w:rPr>
          <w:rFonts w:ascii="Arial" w:hAnsi="Arial" w:cs="Arial"/>
        </w:rPr>
        <w:t>а</w:t>
      </w:r>
      <w:r w:rsidRPr="00C46C81">
        <w:rPr>
          <w:rFonts w:ascii="Arial" w:hAnsi="Arial" w:cs="Arial"/>
        </w:rPr>
        <w:t xml:space="preserve"> ОП обрасца </w:t>
      </w:r>
    </w:p>
    <w:p w:rsidR="000365C7" w:rsidRPr="00C46C81" w:rsidRDefault="000365C7" w:rsidP="00463F00">
      <w:pPr>
        <w:pStyle w:val="ListParagraph"/>
        <w:numPr>
          <w:ilvl w:val="0"/>
          <w:numId w:val="6"/>
        </w:numPr>
        <w:spacing w:before="0" w:after="0" w:line="240" w:lineRule="auto"/>
        <w:rPr>
          <w:rFonts w:ascii="Arial" w:hAnsi="Arial" w:cs="Arial"/>
        </w:rPr>
      </w:pPr>
      <w:r w:rsidRPr="00C46C8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C46C81" w:rsidRDefault="00DE7D4F" w:rsidP="00DE7D4F">
      <w:pPr>
        <w:spacing w:before="0"/>
        <w:rPr>
          <w:rFonts w:cs="Arial"/>
        </w:rPr>
      </w:pPr>
    </w:p>
    <w:p w:rsidR="00B043D1" w:rsidRPr="00C46C81" w:rsidRDefault="00B043D1" w:rsidP="00DE7D4F">
      <w:pPr>
        <w:spacing w:before="0"/>
        <w:rPr>
          <w:rFonts w:cs="Arial"/>
        </w:rPr>
      </w:pPr>
    </w:p>
    <w:p w:rsidR="00B043D1" w:rsidRPr="00C46C81"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Default="00B043D1" w:rsidP="00DE7D4F">
      <w:pPr>
        <w:spacing w:before="0"/>
        <w:rPr>
          <w:rFonts w:cs="Arial"/>
          <w:color w:val="00B0F0"/>
          <w:lang w:val="sr-Cyrl-RS"/>
        </w:rPr>
      </w:pPr>
    </w:p>
    <w:p w:rsidR="00FC1473" w:rsidRPr="00FC1473" w:rsidRDefault="00FC1473" w:rsidP="00DE7D4F">
      <w:pPr>
        <w:spacing w:before="0"/>
        <w:rPr>
          <w:rFonts w:cs="Arial"/>
          <w:color w:val="00B0F0"/>
          <w:lang w:val="sr-Cyrl-RS"/>
        </w:rPr>
      </w:pPr>
    </w:p>
    <w:p w:rsidR="00AD1279" w:rsidRPr="00414CFF" w:rsidRDefault="00414CFF" w:rsidP="00AD1279">
      <w:pPr>
        <w:spacing w:before="0"/>
        <w:rPr>
          <w:rFonts w:cs="Arial"/>
        </w:rPr>
      </w:pPr>
      <w:r>
        <w:rPr>
          <w:rFonts w:cs="Arial"/>
          <w:color w:val="00B0F0"/>
        </w:rPr>
        <w:lastRenderedPageBreak/>
        <w:t xml:space="preserve">                                                                </w:t>
      </w:r>
      <w:proofErr w:type="gramStart"/>
      <w:r w:rsidR="00AD1279" w:rsidRPr="00414CFF">
        <w:rPr>
          <w:rFonts w:cs="Arial"/>
        </w:rPr>
        <w:t>ПРИЛОГ бр.</w:t>
      </w:r>
      <w:proofErr w:type="gramEnd"/>
      <w:r w:rsidR="00C46C81">
        <w:rPr>
          <w:rFonts w:cs="Arial"/>
        </w:rPr>
        <w:t xml:space="preserve"> 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A21CF6" w:rsidRDefault="00AD1279" w:rsidP="00AD1279">
      <w:pPr>
        <w:spacing w:before="0"/>
        <w:rPr>
          <w:rFonts w:cs="Arial"/>
        </w:rPr>
      </w:pPr>
      <w:r w:rsidRPr="00A21CF6">
        <w:rPr>
          <w:rFonts w:cs="Arial"/>
        </w:rPr>
        <w:t xml:space="preserve">    (Назив </w:t>
      </w:r>
      <w:proofErr w:type="gramStart"/>
      <w:r w:rsidRPr="00A21CF6">
        <w:rPr>
          <w:rFonts w:cs="Arial"/>
        </w:rPr>
        <w:t>пра</w:t>
      </w:r>
      <w:r w:rsidR="00212A5F" w:rsidRPr="00A21CF6">
        <w:rPr>
          <w:rFonts w:cs="Arial"/>
        </w:rPr>
        <w:t>вног  лица</w:t>
      </w:r>
      <w:proofErr w:type="gramEnd"/>
      <w:r w:rsidR="00212A5F" w:rsidRPr="00A21CF6">
        <w:rPr>
          <w:rFonts w:cs="Arial"/>
        </w:rPr>
        <w:t xml:space="preserve">) </w:t>
      </w:r>
      <w:r w:rsidR="00212A5F" w:rsidRPr="00A21CF6">
        <w:rPr>
          <w:rFonts w:cs="Arial"/>
        </w:rPr>
        <w:tab/>
      </w:r>
      <w:r w:rsidR="00212A5F" w:rsidRPr="00A21CF6">
        <w:rPr>
          <w:rFonts w:cs="Arial"/>
        </w:rPr>
        <w:tab/>
      </w:r>
      <w:r w:rsidR="00212A5F" w:rsidRPr="00A21CF6">
        <w:rPr>
          <w:rFonts w:cs="Arial"/>
        </w:rPr>
        <w:tab/>
        <w:t xml:space="preserve">(Назив организационог дела ЈП </w:t>
      </w:r>
      <w:r w:rsidRPr="00A21CF6">
        <w:rPr>
          <w:rFonts w:cs="Arial"/>
        </w:rPr>
        <w:t>ЕПС)</w:t>
      </w:r>
    </w:p>
    <w:p w:rsidR="00212A5F" w:rsidRPr="00A21CF6" w:rsidRDefault="00212A5F" w:rsidP="00AD1279">
      <w:pPr>
        <w:spacing w:before="0"/>
        <w:rPr>
          <w:rFonts w:cs="Arial"/>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A21CF6" w:rsidRDefault="00AD1279" w:rsidP="00AD1279">
      <w:pPr>
        <w:spacing w:before="0"/>
        <w:rPr>
          <w:rFonts w:cs="Arial"/>
        </w:rPr>
      </w:pPr>
      <w:r w:rsidRPr="00A21CF6">
        <w:rPr>
          <w:rFonts w:cs="Arial"/>
        </w:rPr>
        <w:t>(</w:t>
      </w:r>
      <w:r w:rsidR="00212A5F" w:rsidRPr="00A21CF6">
        <w:rPr>
          <w:rFonts w:cs="Arial"/>
        </w:rPr>
        <w:t xml:space="preserve">Адреса </w:t>
      </w:r>
      <w:proofErr w:type="gramStart"/>
      <w:r w:rsidR="00212A5F" w:rsidRPr="00A21CF6">
        <w:rPr>
          <w:rFonts w:cs="Arial"/>
        </w:rPr>
        <w:t>правног  лица</w:t>
      </w:r>
      <w:proofErr w:type="gramEnd"/>
      <w:r w:rsidR="00212A5F" w:rsidRPr="00A21CF6">
        <w:rPr>
          <w:rFonts w:cs="Arial"/>
        </w:rPr>
        <w:t xml:space="preserve">) </w:t>
      </w:r>
      <w:r w:rsidR="00212A5F" w:rsidRPr="00A21CF6">
        <w:rPr>
          <w:rFonts w:cs="Arial"/>
        </w:rPr>
        <w:tab/>
      </w:r>
      <w:r w:rsidR="00212A5F" w:rsidRPr="00A21CF6">
        <w:rPr>
          <w:rFonts w:cs="Arial"/>
        </w:rPr>
        <w:tab/>
      </w:r>
      <w:r w:rsidR="00212A5F" w:rsidRPr="00A21CF6">
        <w:rPr>
          <w:rFonts w:cs="Arial"/>
        </w:rPr>
        <w:tab/>
      </w:r>
      <w:r w:rsidRPr="00A21CF6">
        <w:rPr>
          <w:rFonts w:cs="Arial"/>
        </w:rPr>
        <w:t>(Адреса организационог дела ЈП ЕПС)</w:t>
      </w:r>
    </w:p>
    <w:p w:rsidR="00AD1279" w:rsidRPr="00A21CF6" w:rsidRDefault="00AD1279" w:rsidP="00AD1279">
      <w:pPr>
        <w:spacing w:before="0"/>
        <w:rPr>
          <w:rFonts w:cs="Arial"/>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99755B">
        <w:rPr>
          <w:rFonts w:cs="Arial"/>
        </w:rPr>
        <w:t xml:space="preserve">, </w:t>
      </w:r>
      <w:r w:rsidR="0099755B">
        <w:rPr>
          <w:rFonts w:cs="Arial"/>
          <w:lang w:val="sr-Cyrl-RS"/>
        </w:rPr>
        <w:t>кашњење у извршењу</w:t>
      </w:r>
      <w:r w:rsidR="0099755B" w:rsidRPr="0099755B">
        <w:rPr>
          <w:rFonts w:cs="Arial"/>
        </w:rPr>
        <w:t xml:space="preserve"> </w:t>
      </w:r>
      <w:r w:rsidR="0099755B">
        <w:rPr>
          <w:rFonts w:cs="Arial"/>
          <w:lang w:val="sr-Cyrl-RS"/>
        </w:rPr>
        <w:t>од стране пружаоца услуге</w:t>
      </w:r>
      <w:r w:rsidRPr="00642BB8">
        <w:rPr>
          <w:rFonts w:cs="Arial"/>
        </w:rPr>
        <w:t xml:space="preserve">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99755B">
      <w:pPr>
        <w:spacing w:before="0"/>
        <w:jc w:val="center"/>
        <w:rPr>
          <w:rFonts w:cs="Arial"/>
          <w:color w:val="00B0F0"/>
        </w:rPr>
      </w:pPr>
      <w:r w:rsidRPr="00642BB8">
        <w:rPr>
          <w:rFonts w:cs="Arial"/>
        </w:rPr>
        <w:t>ПР</w:t>
      </w:r>
      <w:r w:rsidR="00212A5F" w:rsidRPr="00642BB8">
        <w:rPr>
          <w:rFonts w:cs="Arial"/>
        </w:rPr>
        <w:t>УЖАЛАЦ:</w:t>
      </w:r>
      <w:r w:rsidR="00212A5F" w:rsidRPr="00642BB8">
        <w:rPr>
          <w:rFonts w:cs="Arial"/>
        </w:rPr>
        <w:tab/>
        <w:t xml:space="preserve">            КОРИСНИК:</w:t>
      </w:r>
    </w:p>
    <w:p w:rsidR="00AD1279" w:rsidRPr="00E47C2E" w:rsidRDefault="00AD1279" w:rsidP="0099755B">
      <w:pPr>
        <w:spacing w:before="0"/>
        <w:jc w:val="center"/>
        <w:rPr>
          <w:rFonts w:cs="Arial"/>
          <w:color w:val="00B0F0"/>
        </w:rPr>
      </w:pPr>
    </w:p>
    <w:p w:rsidR="00AD1279" w:rsidRPr="00642BB8" w:rsidRDefault="00212A5F" w:rsidP="0099755B">
      <w:pPr>
        <w:spacing w:before="0"/>
        <w:jc w:val="center"/>
        <w:rPr>
          <w:rFonts w:cs="Arial"/>
        </w:rPr>
      </w:pPr>
      <w:r w:rsidRPr="00642BB8">
        <w:rPr>
          <w:rFonts w:cs="Arial"/>
        </w:rPr>
        <w:t>_______________</w:t>
      </w:r>
      <w:r w:rsidR="00AD1279" w:rsidRPr="00642BB8">
        <w:rPr>
          <w:rFonts w:cs="Arial"/>
        </w:rPr>
        <w:tab/>
        <w:t>____________________</w:t>
      </w:r>
    </w:p>
    <w:p w:rsidR="00414CFF" w:rsidRPr="0099755B" w:rsidRDefault="00414CFF" w:rsidP="0099755B">
      <w:pPr>
        <w:jc w:val="center"/>
        <w:rPr>
          <w:rFonts w:cs="Arial"/>
          <w:lang w:val="ru-RU"/>
        </w:rPr>
      </w:pPr>
      <w:r w:rsidRPr="0099755B">
        <w:rPr>
          <w:rFonts w:cs="Arial"/>
          <w:lang w:val="ru-RU"/>
        </w:rPr>
        <w:t>(Име и презиме)</w:t>
      </w:r>
      <w:r w:rsidRPr="0099755B">
        <w:rPr>
          <w:rFonts w:cs="Arial"/>
          <w:lang w:val="ru-RU"/>
        </w:rPr>
        <w:tab/>
      </w:r>
      <w:r w:rsidRPr="0099755B">
        <w:rPr>
          <w:rFonts w:cs="Arial"/>
          <w:lang w:val="ru-RU"/>
        </w:rPr>
        <w:tab/>
        <w:t xml:space="preserve">   (Име и презиме)</w:t>
      </w:r>
    </w:p>
    <w:p w:rsidR="00414CFF" w:rsidRPr="0099755B" w:rsidRDefault="00414CFF" w:rsidP="0099755B">
      <w:pPr>
        <w:jc w:val="center"/>
        <w:rPr>
          <w:rFonts w:cs="Arial"/>
          <w:lang w:val="ru-RU"/>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p>
    <w:p w:rsidR="00AD1279" w:rsidRPr="0099755B" w:rsidRDefault="00AD1279" w:rsidP="0099755B">
      <w:pPr>
        <w:spacing w:before="0"/>
        <w:jc w:val="center"/>
        <w:rPr>
          <w:rFonts w:cs="Arial"/>
        </w:rPr>
      </w:pPr>
      <w:r w:rsidRPr="0099755B">
        <w:rPr>
          <w:rFonts w:cs="Arial"/>
        </w:rPr>
        <w:t>______________</w:t>
      </w:r>
      <w:r w:rsidR="00414CFF" w:rsidRPr="0099755B">
        <w:rPr>
          <w:rFonts w:cs="Arial"/>
        </w:rPr>
        <w:t>______</w:t>
      </w:r>
      <w:r w:rsidR="00414CFF" w:rsidRPr="0099755B">
        <w:rPr>
          <w:rFonts w:cs="Arial"/>
        </w:rPr>
        <w:tab/>
        <w:t>_____________________</w:t>
      </w:r>
    </w:p>
    <w:p w:rsidR="00AD1279" w:rsidRPr="0099755B" w:rsidRDefault="00AD1279" w:rsidP="0099755B">
      <w:pPr>
        <w:spacing w:before="0"/>
        <w:jc w:val="center"/>
        <w:rPr>
          <w:rFonts w:cs="Arial"/>
        </w:rPr>
      </w:pPr>
      <w:r w:rsidRPr="0099755B">
        <w:rPr>
          <w:rFonts w:cs="Arial"/>
        </w:rPr>
        <w:t>(Потпис)</w:t>
      </w:r>
      <w:r w:rsidRPr="0099755B">
        <w:rPr>
          <w:rFonts w:cs="Arial"/>
        </w:rPr>
        <w:tab/>
      </w:r>
      <w:r w:rsidRPr="0099755B">
        <w:rPr>
          <w:rFonts w:cs="Arial"/>
        </w:rPr>
        <w:tab/>
      </w:r>
      <w:r w:rsidRPr="0099755B">
        <w:rPr>
          <w:rFonts w:cs="Arial"/>
        </w:rPr>
        <w:tab/>
        <w:t xml:space="preserve">        (Потпис)</w:t>
      </w:r>
    </w:p>
    <w:p w:rsidR="00AD1279" w:rsidRPr="0099755B" w:rsidRDefault="00AD1279" w:rsidP="00AD1279">
      <w:pPr>
        <w:spacing w:before="0"/>
        <w:rPr>
          <w:rFonts w:cs="Arial"/>
        </w:rPr>
      </w:pP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vertAlign w:val="superscript"/>
          <w:lang w:val="ru-RU"/>
        </w:rPr>
        <w:t>1)</w:t>
      </w:r>
      <w:r w:rsidR="00AD1279" w:rsidRPr="0099755B">
        <w:rPr>
          <w:rFonts w:cs="Arial"/>
        </w:rPr>
        <w:t xml:space="preserve">  у случају да се услуга односи на већи број МТ, уз Записник приложити посебну спецификацију по МТ</w:t>
      </w:r>
    </w:p>
    <w:p w:rsidR="00AD1279" w:rsidRPr="0099755B" w:rsidRDefault="00AD1279" w:rsidP="00AD1279">
      <w:pPr>
        <w:spacing w:before="0"/>
        <w:rPr>
          <w:rFonts w:cs="Arial"/>
        </w:rPr>
      </w:pPr>
    </w:p>
    <w:p w:rsidR="00AD1279" w:rsidRPr="0099755B" w:rsidRDefault="00414CFF" w:rsidP="00AD1279">
      <w:pPr>
        <w:spacing w:before="0"/>
        <w:rPr>
          <w:rFonts w:cs="Arial"/>
        </w:rPr>
      </w:pPr>
      <w:r w:rsidRPr="0099755B">
        <w:rPr>
          <w:rFonts w:cs="Arial"/>
        </w:rPr>
        <w:t>*</w:t>
      </w:r>
      <w:r w:rsidR="00AD1279" w:rsidRPr="0099755B">
        <w:rPr>
          <w:rFonts w:cs="Arial"/>
        </w:rPr>
        <w:t>Појашњења:</w:t>
      </w:r>
    </w:p>
    <w:p w:rsidR="00AD1279" w:rsidRPr="0099755B" w:rsidRDefault="00642BB8" w:rsidP="00AD1279">
      <w:pPr>
        <w:spacing w:before="0"/>
        <w:rPr>
          <w:rFonts w:cs="Arial"/>
        </w:rPr>
      </w:pPr>
      <w:r w:rsidRPr="0099755B">
        <w:rPr>
          <w:rFonts w:cs="Arial"/>
        </w:rPr>
        <w:t>-</w:t>
      </w:r>
      <w:r w:rsidR="0099755B" w:rsidRPr="0099755B">
        <w:rPr>
          <w:rFonts w:cs="Arial"/>
        </w:rPr>
        <w:t xml:space="preserve"> </w:t>
      </w:r>
      <w:r w:rsidRPr="0099755B">
        <w:rPr>
          <w:rFonts w:cs="Arial"/>
        </w:rPr>
        <w:t>-</w:t>
      </w:r>
      <w:r w:rsidR="00AD1279" w:rsidRPr="0099755B">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99755B" w:rsidRDefault="00642BB8" w:rsidP="00AD1279">
      <w:pPr>
        <w:spacing w:before="0"/>
        <w:rPr>
          <w:rFonts w:cs="Arial"/>
        </w:rPr>
      </w:pPr>
      <w:proofErr w:type="gramStart"/>
      <w:r w:rsidRPr="0099755B">
        <w:rPr>
          <w:rFonts w:cs="Arial"/>
        </w:rPr>
        <w:t>-</w:t>
      </w:r>
      <w:r w:rsidR="00AD1279" w:rsidRPr="0099755B">
        <w:rPr>
          <w:rFonts w:cs="Arial"/>
        </w:rPr>
        <w:t>Сви добављачи биће дужни да уз фактуру доставе и обострано потписани Записник.</w:t>
      </w:r>
      <w:proofErr w:type="gramEnd"/>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A21CF6" w:rsidRDefault="00A21CF6" w:rsidP="00641324">
      <w:pPr>
        <w:pStyle w:val="KDPodnaslov1"/>
        <w:spacing w:before="0"/>
        <w:jc w:val="center"/>
        <w:rPr>
          <w:rFonts w:eastAsia="Arial Unicode MS" w:cs="Arial"/>
        </w:rPr>
      </w:pPr>
    </w:p>
    <w:p w:rsidR="00FC1473" w:rsidRDefault="00A21CF6">
      <w:pPr>
        <w:spacing w:before="0"/>
        <w:jc w:val="left"/>
        <w:rPr>
          <w:rFonts w:eastAsia="Arial Unicode MS" w:cs="Arial"/>
        </w:rPr>
      </w:pPr>
      <w:r>
        <w:rPr>
          <w:rFonts w:eastAsia="Arial Unicode MS" w:cs="Arial"/>
        </w:rPr>
        <w:br w:type="page"/>
      </w: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A65656" w:rsidRDefault="00FC1473" w:rsidP="00FC1473">
      <w:pPr>
        <w:tabs>
          <w:tab w:val="left" w:pos="567"/>
        </w:tabs>
        <w:spacing w:before="0"/>
        <w:rPr>
          <w:rFonts w:cs="Arial"/>
          <w:lang w:val="sr-Cyrl-RS"/>
        </w:rPr>
      </w:pPr>
    </w:p>
    <w:p w:rsidR="00FC1473" w:rsidRPr="002D4C67" w:rsidRDefault="00FC1473" w:rsidP="00FC1473">
      <w:pPr>
        <w:tabs>
          <w:tab w:val="left" w:pos="567"/>
        </w:tabs>
        <w:spacing w:before="0"/>
        <w:rPr>
          <w:rFonts w:cs="Arial"/>
        </w:rPr>
      </w:pPr>
    </w:p>
    <w:p w:rsidR="00FC1473" w:rsidRPr="00FC1473" w:rsidRDefault="00FC1473" w:rsidP="00FC1473">
      <w:pPr>
        <w:tabs>
          <w:tab w:val="left" w:pos="567"/>
        </w:tabs>
        <w:spacing w:before="0"/>
        <w:rPr>
          <w:rFonts w:cs="Arial"/>
          <w:b/>
          <w:lang w:val="sr-Cyrl-RS"/>
        </w:rPr>
      </w:pPr>
      <w:r w:rsidRPr="002D4C67">
        <w:rPr>
          <w:rFonts w:cs="Arial"/>
          <w:b/>
        </w:rPr>
        <w:t xml:space="preserve">                                                                                                                         </w:t>
      </w:r>
      <w:proofErr w:type="gramStart"/>
      <w:r w:rsidRPr="002D4C67">
        <w:rPr>
          <w:rFonts w:cs="Arial"/>
          <w:b/>
        </w:rPr>
        <w:t>ПРИЛОГ бр.</w:t>
      </w:r>
      <w:proofErr w:type="gramEnd"/>
      <w:r>
        <w:rPr>
          <w:rFonts w:cs="Arial"/>
          <w:b/>
          <w:lang w:val="sr-Cyrl-RS"/>
        </w:rPr>
        <w:t xml:space="preserve"> 4</w:t>
      </w: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jc w:val="center"/>
        <w:rPr>
          <w:rFonts w:cs="Arial"/>
          <w:b/>
        </w:rPr>
      </w:pPr>
      <w:r w:rsidRPr="002D4C67">
        <w:rPr>
          <w:rFonts w:cs="Arial"/>
          <w:b/>
        </w:rPr>
        <w:t>ЦРТЕЖИ</w:t>
      </w:r>
    </w:p>
    <w:p w:rsidR="00FC1473" w:rsidRPr="002D4C67" w:rsidRDefault="00FC1473" w:rsidP="00FC1473">
      <w:pPr>
        <w:tabs>
          <w:tab w:val="left" w:pos="567"/>
        </w:tabs>
        <w:spacing w:before="0"/>
        <w:jc w:val="left"/>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Pr="002D4C67" w:rsidRDefault="00FC1473" w:rsidP="00FC1473">
      <w:pPr>
        <w:tabs>
          <w:tab w:val="left" w:pos="567"/>
        </w:tabs>
        <w:spacing w:before="0"/>
        <w:rPr>
          <w:rFonts w:cs="Arial"/>
          <w:b/>
        </w:rPr>
      </w:pPr>
    </w:p>
    <w:p w:rsidR="00FC1473" w:rsidRDefault="00FC1473" w:rsidP="00FC1473">
      <w:pPr>
        <w:pStyle w:val="KDParagraf"/>
        <w:spacing w:before="0"/>
        <w:rPr>
          <w:rFonts w:cs="Arial"/>
        </w:rPr>
      </w:pPr>
    </w:p>
    <w:p w:rsidR="00FC1473" w:rsidRDefault="00FC1473">
      <w:pPr>
        <w:spacing w:before="0"/>
        <w:jc w:val="left"/>
        <w:rPr>
          <w:rFonts w:cs="Arial"/>
        </w:rPr>
      </w:pPr>
      <w:r>
        <w:rPr>
          <w:rFonts w:cs="Arial"/>
        </w:rPr>
        <w:br w:type="page"/>
      </w:r>
      <w:r w:rsidRPr="002D4C67">
        <w:rPr>
          <w:rFonts w:ascii="Calibri" w:eastAsia="Calibri" w:hAnsi="Calibri"/>
          <w:noProof/>
        </w:rPr>
        <w:lastRenderedPageBreak/>
        <w:drawing>
          <wp:inline distT="0" distB="0" distL="0" distR="0" wp14:anchorId="6E6C9501" wp14:editId="569D2DDD">
            <wp:extent cx="5732890" cy="77257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2">
                      <a:extLst>
                        <a:ext uri="{28A0092B-C50C-407E-A947-70E740481C1C}">
                          <a14:useLocalDpi xmlns:a14="http://schemas.microsoft.com/office/drawing/2010/main" val="0"/>
                        </a:ext>
                      </a:extLst>
                    </a:blip>
                    <a:srcRect l="31155" t="6451" r="29944"/>
                    <a:stretch/>
                  </pic:blipFill>
                  <pic:spPr bwMode="auto">
                    <a:xfrm>
                      <a:off x="0" y="0"/>
                      <a:ext cx="5733415" cy="7726469"/>
                    </a:xfrm>
                    <a:prstGeom prst="rect">
                      <a:avLst/>
                    </a:prstGeom>
                    <a:noFill/>
                    <a:ln>
                      <a:noFill/>
                    </a:ln>
                    <a:extLst>
                      <a:ext uri="{53640926-AAD7-44D8-BBD7-CCE9431645EC}">
                        <a14:shadowObscured xmlns:a14="http://schemas.microsoft.com/office/drawing/2010/main"/>
                      </a:ext>
                    </a:extLst>
                  </pic:spPr>
                </pic:pic>
              </a:graphicData>
            </a:graphic>
          </wp:inline>
        </w:drawing>
      </w:r>
    </w:p>
    <w:p w:rsidR="00FC1473" w:rsidRDefault="00FC1473" w:rsidP="00FC1473">
      <w:pPr>
        <w:spacing w:before="0"/>
        <w:jc w:val="left"/>
        <w:rPr>
          <w:rFonts w:cs="Arial"/>
        </w:rPr>
      </w:pPr>
    </w:p>
    <w:p w:rsidR="00FC1473" w:rsidRDefault="00FC1473">
      <w:pPr>
        <w:spacing w:before="0"/>
        <w:jc w:val="left"/>
        <w:rPr>
          <w:rFonts w:eastAsia="Arial Unicode MS" w:cs="Arial"/>
        </w:rPr>
      </w:pPr>
    </w:p>
    <w:p w:rsidR="00A21CF6" w:rsidRDefault="00A21CF6">
      <w:pPr>
        <w:spacing w:before="0"/>
        <w:jc w:val="left"/>
        <w:rPr>
          <w:rFonts w:eastAsia="Arial Unicode MS" w:cs="Arial"/>
          <w:b/>
          <w:lang w:val="sr-Cyrl-RS"/>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p>
    <w:p w:rsidR="00FC1473" w:rsidRDefault="00FC1473">
      <w:pPr>
        <w:spacing w:before="0"/>
        <w:jc w:val="left"/>
        <w:rPr>
          <w:rFonts w:eastAsia="Arial Unicode MS" w:cs="Arial"/>
          <w:b/>
          <w:lang w:val="sr-Cyrl-RS"/>
        </w:rPr>
      </w:pPr>
      <w:r>
        <w:rPr>
          <w:rFonts w:eastAsia="Arial Unicode MS" w:cs="Arial"/>
          <w:b/>
          <w:lang w:val="sr-Cyrl-RS"/>
        </w:rPr>
        <w:br w:type="page"/>
      </w:r>
      <w:r w:rsidRPr="002D4C67">
        <w:rPr>
          <w:rFonts w:ascii="Calibri" w:eastAsia="Calibri" w:hAnsi="Calibri"/>
          <w:noProof/>
        </w:rPr>
        <w:lastRenderedPageBreak/>
        <w:drawing>
          <wp:inline distT="0" distB="0" distL="0" distR="0" wp14:anchorId="1776F3DB" wp14:editId="4975D327">
            <wp:extent cx="5446430" cy="80785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3">
                      <a:extLst>
                        <a:ext uri="{28A0092B-C50C-407E-A947-70E740481C1C}">
                          <a14:useLocalDpi xmlns:a14="http://schemas.microsoft.com/office/drawing/2010/main" val="0"/>
                        </a:ext>
                      </a:extLst>
                    </a:blip>
                    <a:srcRect l="34625" t="6360" r="30023"/>
                    <a:stretch/>
                  </pic:blipFill>
                  <pic:spPr bwMode="auto">
                    <a:xfrm>
                      <a:off x="0" y="0"/>
                      <a:ext cx="5446395" cy="8078473"/>
                    </a:xfrm>
                    <a:prstGeom prst="rect">
                      <a:avLst/>
                    </a:prstGeom>
                    <a:noFill/>
                    <a:ln>
                      <a:noFill/>
                    </a:ln>
                    <a:extLst>
                      <a:ext uri="{53640926-AAD7-44D8-BBD7-CCE9431645EC}">
                        <a14:shadowObscured xmlns:a14="http://schemas.microsoft.com/office/drawing/2010/main"/>
                      </a:ext>
                    </a:extLst>
                  </pic:spPr>
                </pic:pic>
              </a:graphicData>
            </a:graphic>
          </wp:inline>
        </w:drawing>
      </w:r>
    </w:p>
    <w:p w:rsidR="00FC1473" w:rsidRPr="00FC1473" w:rsidRDefault="00FC1473">
      <w:pPr>
        <w:spacing w:before="0"/>
        <w:jc w:val="left"/>
        <w:rPr>
          <w:rFonts w:eastAsia="Arial Unicode MS" w:cs="Arial"/>
          <w:b/>
          <w:lang w:val="sr-Cyrl-RS"/>
        </w:rPr>
      </w:pPr>
    </w:p>
    <w:p w:rsidR="00FC1473" w:rsidRDefault="00FC1473" w:rsidP="00A21CF6">
      <w:pPr>
        <w:suppressAutoHyphens/>
        <w:jc w:val="center"/>
        <w:rPr>
          <w:rFonts w:eastAsia="Arial Unicode MS" w:cs="Arial"/>
          <w:b/>
          <w:color w:val="000000"/>
          <w:kern w:val="1"/>
          <w:lang w:val="sr-Cyrl-RS" w:eastAsia="ar-SA"/>
        </w:rPr>
      </w:pPr>
    </w:p>
    <w:p w:rsidR="00A21CF6" w:rsidRPr="00E47C2E" w:rsidRDefault="00A21CF6" w:rsidP="00A21CF6">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lastRenderedPageBreak/>
        <w:t>ЈАВНО ПРЕДУЗЕЋЕ «ЕЛЕКТРОПРИВРЕДА СРБИЈЕ» БЕОГРАД</w:t>
      </w:r>
    </w:p>
    <w:p w:rsidR="00A21CF6" w:rsidRPr="00E47C2E" w:rsidRDefault="00A21CF6" w:rsidP="00A21CF6">
      <w:pPr>
        <w:jc w:val="center"/>
        <w:rPr>
          <w:rFonts w:cs="Arial"/>
          <w:b/>
        </w:rPr>
      </w:pPr>
      <w:r w:rsidRPr="00E47C2E">
        <w:rPr>
          <w:rFonts w:cs="Arial"/>
          <w:b/>
        </w:rPr>
        <w:t>ОГРАНАК ТЕНТ</w:t>
      </w:r>
    </w:p>
    <w:p w:rsidR="00A21CF6" w:rsidRPr="00E47C2E" w:rsidRDefault="00A21CF6" w:rsidP="00A21CF6">
      <w:pPr>
        <w:jc w:val="center"/>
        <w:rPr>
          <w:rFonts w:cs="Arial"/>
          <w:b/>
          <w:color w:val="FF0000"/>
        </w:rPr>
      </w:pPr>
    </w:p>
    <w:p w:rsidR="00A21CF6" w:rsidRPr="00E47C2E" w:rsidRDefault="00A21CF6" w:rsidP="00A21CF6">
      <w:pPr>
        <w:jc w:val="center"/>
        <w:rPr>
          <w:rFonts w:cs="Arial"/>
          <w:lang w:val="sr-Latn-CS"/>
        </w:rPr>
      </w:pPr>
      <w:r w:rsidRPr="00E47C2E">
        <w:rPr>
          <w:rFonts w:cs="Arial"/>
          <w:noProof/>
        </w:rPr>
        <w:drawing>
          <wp:inline distT="0" distB="0" distL="0" distR="0" wp14:anchorId="3B0D4A89" wp14:editId="07F14064">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A21CF6" w:rsidRPr="00E47C2E" w:rsidRDefault="00A21CF6" w:rsidP="00A21CF6">
      <w:pPr>
        <w:jc w:val="center"/>
        <w:rPr>
          <w:rFonts w:cs="Arial"/>
          <w:b/>
          <w:lang w:val="sr-Latn-CS"/>
        </w:rPr>
      </w:pPr>
    </w:p>
    <w:p w:rsidR="00A21CF6" w:rsidRPr="00E47C2E" w:rsidRDefault="00A21CF6" w:rsidP="00A21CF6">
      <w:pPr>
        <w:pStyle w:val="Title"/>
        <w:spacing w:before="0"/>
        <w:rPr>
          <w:rFonts w:cs="Arial"/>
          <w:sz w:val="22"/>
          <w:szCs w:val="22"/>
        </w:rPr>
      </w:pPr>
    </w:p>
    <w:p w:rsidR="00A21CF6" w:rsidRPr="00E47C2E" w:rsidRDefault="00A21CF6" w:rsidP="00A21CF6">
      <w:pPr>
        <w:pStyle w:val="Title"/>
        <w:spacing w:before="0"/>
        <w:rPr>
          <w:rFonts w:cs="Arial"/>
          <w:b w:val="0"/>
          <w:color w:val="FF0000"/>
          <w:sz w:val="22"/>
          <w:szCs w:val="2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pStyle w:val="KDPodnaslov1"/>
        <w:spacing w:before="0"/>
        <w:ind w:left="360"/>
        <w:jc w:val="center"/>
        <w:rPr>
          <w:rFonts w:cs="Arial"/>
        </w:rPr>
      </w:pPr>
      <w:r w:rsidRPr="00E47C2E">
        <w:rPr>
          <w:rFonts w:cs="Arial"/>
        </w:rPr>
        <w:t>8. МОДЕЛ УГОВОРА</w:t>
      </w:r>
    </w:p>
    <w:p w:rsidR="00A21CF6" w:rsidRPr="00E47C2E" w:rsidRDefault="00A21CF6" w:rsidP="00A21CF6">
      <w:pPr>
        <w:pStyle w:val="KDPodnaslov1"/>
        <w:spacing w:before="0"/>
        <w:rPr>
          <w:rFonts w:eastAsia="Arial Unicode MS" w:cs="Arial"/>
        </w:rPr>
      </w:pPr>
    </w:p>
    <w:p w:rsidR="00A21CF6" w:rsidRPr="00641324" w:rsidRDefault="00A21CF6" w:rsidP="00A21CF6">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A21CF6" w:rsidRPr="00E47C2E" w:rsidTr="00280078">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 xml:space="preserve">                                    Потврђују</w:t>
            </w:r>
          </w:p>
        </w:tc>
      </w:tr>
      <w:tr w:rsidR="00A21CF6" w:rsidRPr="00E47C2E" w:rsidTr="00280078">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A21CF6" w:rsidRPr="00E47C2E" w:rsidRDefault="00A21CF6" w:rsidP="00280078">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pPr>
              <w:spacing w:before="0"/>
              <w:jc w:val="center"/>
              <w:rPr>
                <w:rFonts w:eastAsia="Calibri" w:cs="Arial"/>
              </w:rPr>
            </w:pPr>
            <w:r w:rsidRPr="00E47C2E">
              <w:t>Потпис</w:t>
            </w:r>
          </w:p>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r w:rsidR="00A21CF6" w:rsidRPr="00E47C2E" w:rsidTr="00280078">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21CF6" w:rsidRPr="00E47C2E" w:rsidRDefault="00A21CF6" w:rsidP="00280078">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A21CF6" w:rsidRPr="00E47C2E" w:rsidRDefault="00A21CF6" w:rsidP="00280078"/>
        </w:tc>
      </w:tr>
    </w:tbl>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E47C2E" w:rsidRDefault="00A21CF6" w:rsidP="00A21CF6">
      <w:pPr>
        <w:rPr>
          <w:rFonts w:eastAsia="Arial Unicode MS" w:cs="Arial"/>
          <w:b/>
          <w:kern w:val="2"/>
        </w:rPr>
      </w:pPr>
    </w:p>
    <w:p w:rsidR="00A21CF6" w:rsidRPr="009227DA" w:rsidRDefault="00A21CF6" w:rsidP="00A21CF6">
      <w:pPr>
        <w:pStyle w:val="BodyText"/>
        <w:spacing w:before="0"/>
        <w:jc w:val="center"/>
        <w:rPr>
          <w:rFonts w:cs="Arial"/>
          <w:sz w:val="22"/>
          <w:szCs w:val="22"/>
        </w:rPr>
      </w:pPr>
    </w:p>
    <w:p w:rsidR="00A21CF6" w:rsidRPr="00E47C2E" w:rsidRDefault="00A21CF6" w:rsidP="00A21CF6">
      <w:pPr>
        <w:pStyle w:val="BodyText"/>
        <w:spacing w:before="0"/>
        <w:jc w:val="center"/>
        <w:rPr>
          <w:rFonts w:cs="Arial"/>
          <w:sz w:val="22"/>
          <w:szCs w:val="22"/>
          <w:lang w:val="en-US"/>
        </w:rPr>
      </w:pPr>
    </w:p>
    <w:p w:rsidR="00A21CF6" w:rsidRPr="00F01878" w:rsidRDefault="00A21CF6" w:rsidP="00A21CF6">
      <w:pPr>
        <w:pStyle w:val="BodyText"/>
        <w:spacing w:before="0"/>
        <w:rPr>
          <w:rFonts w:cs="Arial"/>
          <w:sz w:val="22"/>
          <w:szCs w:val="22"/>
        </w:rPr>
      </w:pPr>
    </w:p>
    <w:p w:rsidR="00A21CF6" w:rsidRPr="00E47C2E" w:rsidRDefault="00A21CF6" w:rsidP="00A21CF6">
      <w:pPr>
        <w:pStyle w:val="BodyText"/>
        <w:spacing w:before="0"/>
        <w:jc w:val="center"/>
        <w:rPr>
          <w:rFonts w:cs="Arial"/>
          <w:sz w:val="22"/>
          <w:szCs w:val="22"/>
          <w:lang w:val="ru-RU"/>
        </w:rPr>
      </w:pPr>
    </w:p>
    <w:p w:rsidR="00A21CF6" w:rsidRDefault="00A21CF6" w:rsidP="00A21CF6">
      <w:pPr>
        <w:spacing w:before="0"/>
        <w:jc w:val="center"/>
        <w:rPr>
          <w:rFonts w:eastAsia="Arial Unicode MS" w:cs="Arial"/>
          <w:kern w:val="2"/>
          <w:lang w:val="ru-RU"/>
        </w:rPr>
      </w:pPr>
    </w:p>
    <w:p w:rsidR="00A21CF6" w:rsidRDefault="00A21CF6" w:rsidP="00A21CF6">
      <w:pPr>
        <w:spacing w:before="0"/>
        <w:rPr>
          <w:rFonts w:eastAsia="Arial Unicode MS" w:cs="Arial"/>
          <w:kern w:val="2"/>
          <w:lang w:val="ru-RU"/>
        </w:rPr>
      </w:pPr>
    </w:p>
    <w:p w:rsidR="00A21CF6" w:rsidRDefault="00A21CF6" w:rsidP="00A21CF6">
      <w:pPr>
        <w:spacing w:before="0"/>
        <w:jc w:val="center"/>
        <w:rPr>
          <w:rFonts w:eastAsia="Arial Unicode MS" w:cs="Arial"/>
          <w:kern w:val="2"/>
          <w:lang w:val="ru-RU"/>
        </w:rPr>
      </w:pPr>
    </w:p>
    <w:p w:rsidR="00A21CF6" w:rsidRPr="00E47C2E" w:rsidRDefault="00A21CF6" w:rsidP="00FC1473">
      <w:pPr>
        <w:spacing w:before="0"/>
        <w:rPr>
          <w:rFonts w:eastAsia="Arial Unicode MS" w:cs="Arial"/>
          <w:kern w:val="2"/>
          <w:lang w:val="ru-RU"/>
        </w:rPr>
      </w:pPr>
    </w:p>
    <w:p w:rsidR="00A21CF6" w:rsidRPr="00E47C2E" w:rsidRDefault="00A21CF6" w:rsidP="00A21CF6">
      <w:pPr>
        <w:spacing w:before="0"/>
        <w:jc w:val="center"/>
        <w:rPr>
          <w:rFonts w:eastAsia="Arial Unicode MS" w:cs="Arial"/>
          <w:kern w:val="2"/>
          <w:lang w:val="ru-RU"/>
        </w:rPr>
      </w:pPr>
    </w:p>
    <w:p w:rsidR="00A21CF6" w:rsidRPr="00E47C2E" w:rsidRDefault="00A21CF6" w:rsidP="00A21CF6">
      <w:pPr>
        <w:spacing w:before="0"/>
        <w:rPr>
          <w:rFonts w:cs="Arial"/>
          <w:lang w:val="ru-RU"/>
        </w:rPr>
      </w:pPr>
      <w:r>
        <w:rPr>
          <w:rFonts w:cs="Arial"/>
          <w:lang w:val="ru-RU"/>
        </w:rPr>
        <w:t xml:space="preserve">                                                 Обреновац, април </w:t>
      </w:r>
      <w:r w:rsidRPr="00E47C2E">
        <w:rPr>
          <w:rFonts w:cs="Arial"/>
          <w:lang w:val="ru-RU"/>
        </w:rPr>
        <w:t>2016. године</w:t>
      </w: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B16DCF" w:rsidRPr="00E84CE3" w:rsidRDefault="00B16DCF" w:rsidP="00E84CE3">
      <w:pPr>
        <w:pStyle w:val="KDPodnaslov1"/>
        <w:spacing w:before="0"/>
        <w:rPr>
          <w:rFonts w:cs="Arial"/>
          <w:lang w:val="sr-Cyrl-RS"/>
        </w:rPr>
      </w:pPr>
    </w:p>
    <w:p w:rsidR="007C646E" w:rsidRPr="00A21CF6" w:rsidRDefault="007C646E" w:rsidP="00A21CF6">
      <w:pPr>
        <w:pStyle w:val="KDPodnaslov1"/>
        <w:spacing w:before="0"/>
        <w:ind w:left="360"/>
        <w:jc w:val="center"/>
        <w:rPr>
          <w:rFonts w:cs="Arial"/>
          <w:lang w:val="sr-Cyrl-RS"/>
        </w:rPr>
      </w:pPr>
      <w:r w:rsidRPr="00E47C2E">
        <w:rPr>
          <w:rFonts w:cs="Arial"/>
        </w:rPr>
        <w:t>8. МОДЕЛ УГОВОРА</w:t>
      </w: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A21CF6">
        <w:rPr>
          <w:rFonts w:cs="Arial"/>
        </w:rPr>
        <w:t>(</w:t>
      </w:r>
      <w:proofErr w:type="gramStart"/>
      <w:r w:rsidR="00EE793E" w:rsidRPr="00A21CF6">
        <w:rPr>
          <w:rFonts w:cs="Arial"/>
        </w:rPr>
        <w:t>у</w:t>
      </w:r>
      <w:proofErr w:type="gramEnd"/>
      <w:r w:rsidR="00EE793E" w:rsidRPr="00A21CF6">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463F00">
      <w:pPr>
        <w:pStyle w:val="ListParagraph"/>
        <w:numPr>
          <w:ilvl w:val="0"/>
          <w:numId w:val="8"/>
        </w:numPr>
        <w:spacing w:before="0" w:after="0" w:line="240" w:lineRule="auto"/>
        <w:ind w:left="0" w:firstLine="0"/>
        <w:rPr>
          <w:rFonts w:ascii="Arial" w:hAnsi="Arial" w:cs="Arial"/>
        </w:rPr>
      </w:pPr>
      <w:r w:rsidRPr="00A21CF6">
        <w:rPr>
          <w:rFonts w:ascii="Arial" w:hAnsi="Arial" w:cs="Arial"/>
        </w:rPr>
        <w:t xml:space="preserve">_________________ </w:t>
      </w:r>
      <w:proofErr w:type="gramStart"/>
      <w:r w:rsidRPr="00A21CF6">
        <w:rPr>
          <w:rFonts w:ascii="Arial" w:hAnsi="Arial" w:cs="Arial"/>
        </w:rPr>
        <w:t>из</w:t>
      </w:r>
      <w:proofErr w:type="gramEnd"/>
      <w:r w:rsidRPr="00A21CF6">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w:t>
      </w:r>
      <w:proofErr w:type="gramStart"/>
      <w:r w:rsidRPr="00A21CF6">
        <w:rPr>
          <w:rFonts w:eastAsia="Calibri" w:cs="Arial"/>
        </w:rPr>
        <w:t>)_</w:t>
      </w:r>
      <w:proofErr w:type="gramEnd"/>
      <w:r w:rsidRPr="00A21CF6">
        <w:rPr>
          <w:rFonts w:eastAsia="Calibri" w:cs="Arial"/>
        </w:rPr>
        <w:t>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r w:rsidRPr="00A21CF6">
        <w:rPr>
          <w:rFonts w:cs="Arial"/>
        </w:rPr>
        <w:t>текући рачун ____________</w:t>
      </w:r>
      <w:proofErr w:type="gramStart"/>
      <w:r w:rsidRPr="00A21CF6">
        <w:rPr>
          <w:rFonts w:cs="Arial"/>
        </w:rPr>
        <w:t>,банка</w:t>
      </w:r>
      <w:proofErr w:type="gramEnd"/>
      <w:r w:rsidRPr="00A21CF6">
        <w:rPr>
          <w:rFonts w:cs="Arial"/>
        </w:rPr>
        <w:t xml:space="preserve">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F84689" w:rsidRPr="00A21CF6" w:rsidRDefault="00F84689" w:rsidP="00F84689">
      <w:pPr>
        <w:pStyle w:val="KDParagraf"/>
        <w:spacing w:before="0"/>
        <w:rPr>
          <w:rFonts w:cs="Arial"/>
        </w:rPr>
      </w:pPr>
      <w:r w:rsidRPr="00A21CF6">
        <w:rPr>
          <w:rFonts w:cs="Arial"/>
        </w:rPr>
        <w:t>(</w:t>
      </w:r>
      <w:proofErr w:type="gramStart"/>
      <w:r w:rsidRPr="00A21CF6">
        <w:rPr>
          <w:rFonts w:cs="Arial"/>
        </w:rPr>
        <w:t>у</w:t>
      </w:r>
      <w:proofErr w:type="gramEnd"/>
      <w:r w:rsidRPr="00A21CF6">
        <w:rPr>
          <w:rFonts w:cs="Arial"/>
        </w:rPr>
        <w:t xml:space="preserve"> даљем тексту заједно: Уговорне стране)</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w:t>
      </w:r>
      <w:proofErr w:type="gramStart"/>
      <w:r w:rsidRPr="00A21CF6">
        <w:rPr>
          <w:rFonts w:eastAsia="Calibri" w:cs="Arial"/>
        </w:rPr>
        <w:t>)_</w:t>
      </w:r>
      <w:proofErr w:type="gramEnd"/>
      <w:r w:rsidRPr="00A21CF6">
        <w:rPr>
          <w:rFonts w:eastAsia="Calibri" w:cs="Arial"/>
        </w:rPr>
        <w:t>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w:t>
      </w:r>
      <w:proofErr w:type="gramStart"/>
      <w:r w:rsidRPr="00A21CF6">
        <w:rPr>
          <w:rFonts w:eastAsia="Calibri" w:cs="Arial"/>
        </w:rPr>
        <w:t>бр</w:t>
      </w:r>
      <w:proofErr w:type="gramEnd"/>
      <w:r w:rsidRPr="00A21CF6">
        <w:rPr>
          <w:rFonts w:eastAsia="Calibri" w:cs="Arial"/>
        </w:rPr>
        <w:t xml:space="preserve">. ___, ПИБ: _____________, матични број _____________, </w:t>
      </w:r>
    </w:p>
    <w:p w:rsidR="00B16DCF" w:rsidRPr="00A21CF6" w:rsidRDefault="00B16DCF" w:rsidP="00B16DCF">
      <w:pPr>
        <w:spacing w:before="0"/>
        <w:rPr>
          <w:rFonts w:eastAsia="Calibri" w:cs="Arial"/>
        </w:rPr>
      </w:pPr>
      <w:proofErr w:type="gramStart"/>
      <w:r w:rsidRPr="00A21CF6">
        <w:rPr>
          <w:rFonts w:cs="Arial"/>
        </w:rPr>
        <w:t>текући</w:t>
      </w:r>
      <w:proofErr w:type="gramEnd"/>
      <w:r w:rsidRPr="00A21CF6">
        <w:rPr>
          <w:rFonts w:cs="Arial"/>
        </w:rPr>
        <w:t xml:space="preserve">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w:t>
      </w:r>
      <w:proofErr w:type="gramStart"/>
      <w:r w:rsidRPr="00A21CF6">
        <w:rPr>
          <w:rFonts w:cs="Arial"/>
        </w:rPr>
        <w:t>у</w:t>
      </w:r>
      <w:proofErr w:type="gramEnd"/>
      <w:r w:rsidRPr="00A21CF6">
        <w:rPr>
          <w:rFonts w:cs="Arial"/>
        </w:rPr>
        <w:t xml:space="preserve">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proofErr w:type="gramStart"/>
      <w:r w:rsidRPr="00A21CF6">
        <w:rPr>
          <w:rFonts w:cs="Arial"/>
        </w:rPr>
        <w:t>закључиле</w:t>
      </w:r>
      <w:proofErr w:type="gramEnd"/>
      <w:r w:rsidRPr="00A21CF6">
        <w:rPr>
          <w:rFonts w:cs="Arial"/>
        </w:rPr>
        <w:t xml:space="preserve">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Pr="0099755B" w:rsidRDefault="00A21CF6"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63F00">
      <w:pPr>
        <w:pStyle w:val="KDParagraf"/>
        <w:numPr>
          <w:ilvl w:val="0"/>
          <w:numId w:val="24"/>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јавну набавку услуге</w:t>
      </w:r>
      <w:r w:rsidR="00A21CF6">
        <w:rPr>
          <w:rFonts w:cs="Arial"/>
          <w:lang w:val="sr-Cyrl-RS"/>
        </w:rPr>
        <w:t xml:space="preserve"> р</w:t>
      </w:r>
      <w:r w:rsidR="00A21CF6" w:rsidRPr="00A21CF6">
        <w:rPr>
          <w:rFonts w:cs="Arial"/>
        </w:rPr>
        <w:t>епаратур</w:t>
      </w:r>
      <w:r w:rsidR="00A21CF6">
        <w:rPr>
          <w:rFonts w:cs="Arial"/>
          <w:lang w:val="sr-Cyrl-RS"/>
        </w:rPr>
        <w:t>е</w:t>
      </w:r>
      <w:r w:rsidR="00A21CF6" w:rsidRPr="00A21CF6">
        <w:rPr>
          <w:rFonts w:cs="Arial"/>
        </w:rPr>
        <w:t xml:space="preserve"> арматуре (ТЕНТ Б)</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3000/0139/2016 (275/2016).</w:t>
      </w:r>
    </w:p>
    <w:p w:rsidR="00B16DCF" w:rsidRDefault="00EE793E" w:rsidP="00463F00">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r w:rsidR="00B16DCF" w:rsidRPr="00A21CF6">
        <w:rPr>
          <w:rFonts w:cs="Arial"/>
        </w:rPr>
        <w:t>и на Порталу Службених гласила и база прописа.</w:t>
      </w:r>
    </w:p>
    <w:p w:rsidR="00EE793E" w:rsidRPr="00E47C2E" w:rsidRDefault="00EE793E" w:rsidP="00463F00">
      <w:pPr>
        <w:pStyle w:val="KDNabrajanje"/>
        <w:numPr>
          <w:ilvl w:val="0"/>
          <w:numId w:val="23"/>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672E25" w:rsidRPr="00672E25">
        <w:rPr>
          <w:rFonts w:cs="Arial"/>
        </w:rPr>
        <w:t xml:space="preserve">Репаратура арматуре (ТЕНТ Б) </w:t>
      </w:r>
      <w:r w:rsidRPr="00E47C2E">
        <w:rPr>
          <w:rFonts w:cs="Arial"/>
        </w:rPr>
        <w:t>“</w:t>
      </w:r>
      <w:r w:rsidR="00EA172E" w:rsidRPr="00EA172E">
        <w:rPr>
          <w:rFonts w:cs="Arial"/>
        </w:rPr>
        <w:t>у складу са одребама овог уговора и прихваћеном Понудом број ________ од________</w:t>
      </w:r>
      <w:proofErr w:type="gramStart"/>
      <w:r w:rsidR="00A65656">
        <w:rPr>
          <w:rFonts w:cs="Arial"/>
          <w:lang w:val="sr-Cyrl-RS"/>
        </w:rPr>
        <w:t>,</w:t>
      </w:r>
      <w:r w:rsidR="00EA172E" w:rsidRPr="00EA172E">
        <w:rPr>
          <w:rFonts w:cs="Arial"/>
        </w:rPr>
        <w:t>која</w:t>
      </w:r>
      <w:proofErr w:type="gramEnd"/>
      <w:r w:rsidR="00EA172E" w:rsidRPr="00EA172E">
        <w:rPr>
          <w:rFonts w:cs="Arial"/>
        </w:rPr>
        <w:t xml:space="preserve">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672E25" w:rsidRDefault="002355DE" w:rsidP="00EE793E">
      <w:pPr>
        <w:pStyle w:val="KDParagraf"/>
        <w:spacing w:before="0"/>
        <w:rPr>
          <w:rFonts w:cs="Arial"/>
          <w:b/>
          <w:color w:val="00B0F0"/>
          <w:lang w:val="sr-Cyrl-RS"/>
        </w:rPr>
      </w:pPr>
    </w:p>
    <w:p w:rsidR="00EE793E" w:rsidRPr="00E47C2E" w:rsidRDefault="00EE793E" w:rsidP="009B79B6">
      <w:pPr>
        <w:pStyle w:val="KDParagraf"/>
        <w:spacing w:before="0"/>
        <w:rPr>
          <w:rFonts w:cs="Arial"/>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proofErr w:type="gramStart"/>
      <w:r w:rsidRPr="00E47C2E">
        <w:rPr>
          <w:rFonts w:cs="Arial"/>
        </w:rPr>
        <w:t>дознаком ,</w:t>
      </w:r>
      <w:proofErr w:type="gramEnd"/>
      <w:r w:rsidRPr="00E47C2E">
        <w:rPr>
          <w:rFonts w:cs="Arial"/>
        </w:rPr>
        <w:t xml:space="preserve"> на следећи начин:</w:t>
      </w:r>
    </w:p>
    <w:p w:rsidR="00EE793E" w:rsidRPr="00E47C2E" w:rsidRDefault="00EE793E" w:rsidP="00EE793E">
      <w:pPr>
        <w:pStyle w:val="KDParagraf"/>
        <w:spacing w:before="0"/>
        <w:rPr>
          <w:rFonts w:cs="Arial"/>
        </w:rPr>
      </w:pPr>
    </w:p>
    <w:p w:rsidR="00BB58C1" w:rsidRPr="00BB58C1" w:rsidRDefault="00E84CE3" w:rsidP="00463F00">
      <w:pPr>
        <w:pStyle w:val="KDParagraf"/>
        <w:numPr>
          <w:ilvl w:val="0"/>
          <w:numId w:val="26"/>
        </w:numPr>
        <w:tabs>
          <w:tab w:val="clear" w:pos="567"/>
          <w:tab w:val="left" w:pos="0"/>
        </w:tabs>
        <w:spacing w:before="0"/>
        <w:ind w:left="0" w:firstLine="0"/>
        <w:rPr>
          <w:rFonts w:cs="Arial"/>
          <w:color w:val="00B0F0"/>
          <w:lang w:val="sr-Cyrl-RS"/>
        </w:rPr>
      </w:pPr>
      <w:proofErr w:type="gramStart"/>
      <w:r>
        <w:rPr>
          <w:rFonts w:eastAsia="Calibri" w:cs="Arial"/>
        </w:rPr>
        <w:t>сукцесивно</w:t>
      </w:r>
      <w:proofErr w:type="gramEnd"/>
      <w:r>
        <w:rPr>
          <w:rFonts w:eastAsia="Calibri" w:cs="Arial"/>
        </w:rPr>
        <w:t xml:space="preserve"> у зависности од извршења уговорених услуга, у року од 45 (четрдесетпет дана) дана од дана пријема исправног рачуна, </w:t>
      </w:r>
      <w:r w:rsidRPr="00E84CE3">
        <w:rPr>
          <w:rFonts w:eastAsia="Calibri" w:cs="Arial"/>
        </w:rPr>
        <w:t>са уговореним прилозима (</w:t>
      </w:r>
      <w:r>
        <w:rPr>
          <w:rFonts w:eastAsia="Calibri" w:cs="Arial"/>
          <w:lang w:val="sr-Cyrl-RS"/>
        </w:rPr>
        <w:t>з</w:t>
      </w:r>
      <w:r w:rsidRPr="00E84CE3">
        <w:rPr>
          <w:rFonts w:eastAsia="Calibri" w:cs="Arial"/>
        </w:rPr>
        <w:t>аписници</w:t>
      </w:r>
      <w:r>
        <w:rPr>
          <w:rFonts w:eastAsia="Calibri" w:cs="Arial"/>
          <w:lang w:val="sr-Cyrl-RS"/>
        </w:rPr>
        <w:t xml:space="preserve"> о извршеним услугама</w:t>
      </w:r>
      <w:r w:rsidRPr="00E84CE3">
        <w:rPr>
          <w:rFonts w:eastAsia="Calibri" w:cs="Arial"/>
        </w:rPr>
        <w:t>).</w:t>
      </w:r>
    </w:p>
    <w:p w:rsidR="00E84CE3" w:rsidRDefault="00E84CE3" w:rsidP="00E84CE3">
      <w:pPr>
        <w:pStyle w:val="KDParagraf"/>
        <w:spacing w:before="0"/>
        <w:rPr>
          <w:rFonts w:eastAsia="Calibri" w:cs="Arial"/>
        </w:rPr>
      </w:pP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w:t>
      </w:r>
      <w:proofErr w:type="gramStart"/>
      <w:r w:rsidRPr="00E84CE3">
        <w:rPr>
          <w:rFonts w:cs="Arial"/>
        </w:rPr>
        <w:t>“ Београд</w:t>
      </w:r>
      <w:proofErr w:type="gramEnd"/>
      <w:r w:rsidRPr="00E84CE3">
        <w:rPr>
          <w:rFonts w:cs="Arial"/>
        </w:rPr>
        <w:t xml:space="preserve">, царице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lastRenderedPageBreak/>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Pr="00F466E8">
        <w:rPr>
          <w:rFonts w:cs="Arial"/>
        </w:rPr>
        <w:t xml:space="preserve">Записник о </w:t>
      </w:r>
      <w:r w:rsidRPr="00F466E8">
        <w:rPr>
          <w:rFonts w:cs="Arial"/>
          <w:lang w:val="sr-Cyrl-RS"/>
        </w:rPr>
        <w:t>извршеним услугама</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84CE3" w:rsidRPr="00E84CE3" w:rsidRDefault="00E84CE3" w:rsidP="00E84CE3">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EE793E" w:rsidRPr="00E84CE3"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E84CE3">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w:t>
      </w:r>
      <w:proofErr w:type="gramStart"/>
      <w:r w:rsidRPr="00E47C2E">
        <w:rPr>
          <w:rFonts w:cs="Arial"/>
        </w:rPr>
        <w:t>“ Београд</w:t>
      </w:r>
      <w:proofErr w:type="gramEnd"/>
      <w:r w:rsidRPr="00E47C2E">
        <w:rPr>
          <w:rFonts w:cs="Arial"/>
        </w:rPr>
        <w:t>,</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 xml:space="preserve">Члан </w:t>
      </w:r>
      <w:r w:rsidR="008845C6">
        <w:rPr>
          <w:rFonts w:cs="Arial"/>
          <w:b/>
          <w:lang w:val="sr-Cyrl-RS"/>
        </w:rPr>
        <w:t>5</w:t>
      </w:r>
      <w:r w:rsidRPr="00E47C2E">
        <w:rPr>
          <w:rFonts w:cs="Arial"/>
        </w:rPr>
        <w:t>.</w:t>
      </w:r>
      <w:proofErr w:type="gramEnd"/>
    </w:p>
    <w:p w:rsidR="00EE793E" w:rsidRPr="008845C6" w:rsidRDefault="008845C6" w:rsidP="00EE793E">
      <w:pPr>
        <w:pStyle w:val="KDParagraf"/>
        <w:spacing w:before="0"/>
        <w:rPr>
          <w:rFonts w:cs="Arial"/>
        </w:rPr>
      </w:pPr>
      <w:proofErr w:type="gramStart"/>
      <w:r w:rsidRPr="008845C6">
        <w:rPr>
          <w:rFonts w:cs="Arial"/>
        </w:rPr>
        <w:t xml:space="preserve">Демонтажа и монтажа вентила су обавеза </w:t>
      </w:r>
      <w:r w:rsidRPr="008845C6">
        <w:rPr>
          <w:rFonts w:cs="Arial"/>
          <w:lang w:val="sr-Cyrl-RS"/>
        </w:rPr>
        <w:t>корисника услуге</w:t>
      </w:r>
      <w:r w:rsidRPr="008845C6">
        <w:rPr>
          <w:rFonts w:cs="Arial"/>
        </w:rPr>
        <w:t>.</w:t>
      </w:r>
      <w:proofErr w:type="gramEnd"/>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Default="00EE793E" w:rsidP="000350BD">
      <w:pPr>
        <w:pStyle w:val="KDParagraf"/>
        <w:spacing w:before="0"/>
        <w:jc w:val="center"/>
        <w:rPr>
          <w:rFonts w:cs="Arial"/>
          <w:lang w:val="sr-Cyrl-RS"/>
        </w:rPr>
      </w:pPr>
      <w:proofErr w:type="gramStart"/>
      <w:r w:rsidRPr="00E47C2E">
        <w:rPr>
          <w:rFonts w:cs="Arial"/>
          <w:b/>
        </w:rPr>
        <w:t xml:space="preserve">Члан </w:t>
      </w:r>
      <w:r w:rsidR="008845C6">
        <w:rPr>
          <w:rFonts w:cs="Arial"/>
          <w:b/>
          <w:lang w:val="sr-Cyrl-RS"/>
        </w:rPr>
        <w:t>6</w:t>
      </w:r>
      <w:r w:rsidRPr="00E47C2E">
        <w:rPr>
          <w:rFonts w:cs="Arial"/>
        </w:rPr>
        <w:t>.</w:t>
      </w:r>
      <w:proofErr w:type="gramEnd"/>
    </w:p>
    <w:p w:rsidR="008845C6" w:rsidRPr="008845C6" w:rsidRDefault="008845C6" w:rsidP="000350BD">
      <w:pPr>
        <w:pStyle w:val="KDParagraf"/>
        <w:spacing w:before="0"/>
        <w:jc w:val="center"/>
        <w:rPr>
          <w:rFonts w:cs="Arial"/>
          <w:lang w:val="sr-Cyrl-RS"/>
        </w:rPr>
      </w:pPr>
    </w:p>
    <w:p w:rsidR="00DA08A5" w:rsidRDefault="00DA08A5" w:rsidP="00DA08A5">
      <w:pPr>
        <w:pStyle w:val="KDParagraf"/>
        <w:spacing w:before="0"/>
        <w:rPr>
          <w:rFonts w:cs="Arial"/>
        </w:rPr>
      </w:pPr>
      <w:r w:rsidRPr="00DA08A5">
        <w:rPr>
          <w:rFonts w:cs="Arial"/>
          <w:lang w:val="sr-Cyrl-RS"/>
        </w:rPr>
        <w:t>Пружалац услуге</w:t>
      </w:r>
      <w:r w:rsidRPr="00DA08A5">
        <w:rPr>
          <w:rFonts w:cs="Arial"/>
        </w:rPr>
        <w:t xml:space="preserve"> се обавезује да пре испоруке вретена достави атесте за додатне материјале за заваривање и наваривање, све дијаграме неопходних термичких обрада (доставити извештај о урађеној термичкој обради као и извештај о мерењу тврдоће) као и неопходне пратеће извештаје о ИБР методама.</w:t>
      </w:r>
    </w:p>
    <w:p w:rsidR="00CA7C66" w:rsidRDefault="00CA7C66" w:rsidP="00DA08A5">
      <w:pPr>
        <w:pStyle w:val="KDParagraf"/>
        <w:spacing w:before="0"/>
        <w:rPr>
          <w:rFonts w:cs="Arial"/>
        </w:rPr>
      </w:pPr>
    </w:p>
    <w:p w:rsidR="00894D6C" w:rsidRDefault="00CA7C66" w:rsidP="00DA08A5">
      <w:pPr>
        <w:pStyle w:val="KDParagraf"/>
        <w:spacing w:before="0"/>
        <w:rPr>
          <w:rFonts w:cs="Arial"/>
        </w:rPr>
      </w:pPr>
      <w:r w:rsidRPr="00CA7C66">
        <w:rPr>
          <w:rFonts w:cs="Arial"/>
        </w:rPr>
        <w:t xml:space="preserve">Пружалац услуге се обавезује да </w:t>
      </w:r>
      <w:r w:rsidR="00894D6C">
        <w:rPr>
          <w:rFonts w:cs="Arial"/>
          <w:lang w:val="sr-Cyrl-RS"/>
        </w:rPr>
        <w:t>п</w:t>
      </w:r>
      <w:r w:rsidR="00894D6C" w:rsidRPr="00894D6C">
        <w:rPr>
          <w:rFonts w:cs="Arial"/>
          <w:lang w:val="sr-Cyrl-RS"/>
        </w:rPr>
        <w:t>ри испоруци репариране опреме доставити резултате испитивања опреме од лабораторије акредитоване по стандарду SRPS ISO /IEC 17025/2006, Сл. Гласник РС, бр.16/06 и технологије оверене од стране контролне организације акредитоване за послове контролисања према SRPS ISO /IEC 17020/2012.</w:t>
      </w:r>
    </w:p>
    <w:p w:rsidR="00DA08A5" w:rsidRPr="00DA08A5" w:rsidRDefault="00894D6C" w:rsidP="00DA08A5">
      <w:pPr>
        <w:pStyle w:val="KDParagraf"/>
        <w:spacing w:before="0"/>
        <w:rPr>
          <w:rFonts w:cs="Arial"/>
          <w:lang w:val="sr-Cyrl-RS"/>
        </w:rPr>
      </w:pPr>
      <w:r w:rsidRPr="00894D6C">
        <w:rPr>
          <w:rFonts w:cs="Arial"/>
          <w:lang w:val="sr-Cyrl-RS"/>
        </w:rPr>
        <w:t xml:space="preserve">      </w:t>
      </w:r>
    </w:p>
    <w:p w:rsidR="00DA08A5" w:rsidRPr="00DA08A5" w:rsidRDefault="00DA08A5" w:rsidP="00DA08A5">
      <w:pPr>
        <w:pStyle w:val="KDParagraf"/>
        <w:spacing w:before="0"/>
        <w:rPr>
          <w:rFonts w:cs="Arial"/>
        </w:rPr>
      </w:pPr>
      <w:r w:rsidRPr="00DA08A5">
        <w:rPr>
          <w:rFonts w:cs="Arial"/>
        </w:rPr>
        <w:t xml:space="preserve">Пружалац услуге се обавезује да у року </w:t>
      </w:r>
      <w:proofErr w:type="gramStart"/>
      <w:r w:rsidRPr="00DA08A5">
        <w:rPr>
          <w:rFonts w:cs="Arial"/>
        </w:rPr>
        <w:t>од  најдуже</w:t>
      </w:r>
      <w:proofErr w:type="gramEnd"/>
      <w:r w:rsidRPr="00DA08A5">
        <w:rPr>
          <w:rFonts w:cs="Arial"/>
        </w:rPr>
        <w:t xml:space="preserve"> 15 дана након добијања уговора доставити технологију заваривања-наваривања односно WPS листе на сагласност.</w:t>
      </w:r>
    </w:p>
    <w:p w:rsidR="00DA08A5" w:rsidRPr="00DA08A5" w:rsidRDefault="00DA08A5" w:rsidP="00DA08A5">
      <w:pPr>
        <w:pStyle w:val="KDParagraf"/>
        <w:spacing w:before="0"/>
        <w:rPr>
          <w:rFonts w:cs="Arial"/>
          <w:lang w:val="sr-Cyrl-RS"/>
        </w:rPr>
      </w:pPr>
    </w:p>
    <w:p w:rsidR="00DA08A5" w:rsidRPr="00DA08A5" w:rsidRDefault="00DA08A5" w:rsidP="00DA08A5">
      <w:pPr>
        <w:pStyle w:val="KDParagraf"/>
        <w:spacing w:before="0"/>
        <w:rPr>
          <w:rFonts w:cs="Arial"/>
        </w:rPr>
      </w:pPr>
      <w:proofErr w:type="gramStart"/>
      <w:r w:rsidRPr="00DA08A5">
        <w:rPr>
          <w:rFonts w:cs="Arial"/>
        </w:rPr>
        <w:t xml:space="preserve">Сва неопходна испитивања у техничким захтевима су обавеза </w:t>
      </w:r>
      <w:r w:rsidRPr="00DA08A5">
        <w:rPr>
          <w:rFonts w:cs="Arial"/>
          <w:lang w:val="sr-Cyrl-RS"/>
        </w:rPr>
        <w:t>пружаоца услуге</w:t>
      </w:r>
      <w:r w:rsidRPr="00DA08A5">
        <w:rPr>
          <w:rFonts w:cs="Arial"/>
        </w:rPr>
        <w:t>.</w:t>
      </w:r>
      <w:proofErr w:type="gramEnd"/>
    </w:p>
    <w:p w:rsidR="00DA08A5" w:rsidRPr="00DA08A5" w:rsidRDefault="00DA08A5" w:rsidP="00DA08A5">
      <w:pPr>
        <w:pStyle w:val="KDParagraf"/>
        <w:spacing w:before="0"/>
        <w:rPr>
          <w:rFonts w:cs="Arial"/>
          <w:lang w:val="sr-Cyrl-RS"/>
        </w:rPr>
      </w:pPr>
    </w:p>
    <w:p w:rsidR="00EE793E" w:rsidRPr="00DA08A5" w:rsidRDefault="00DA08A5" w:rsidP="00DA08A5">
      <w:pPr>
        <w:pStyle w:val="KDParagraf"/>
        <w:spacing w:before="0"/>
        <w:rPr>
          <w:rFonts w:cs="Arial"/>
          <w:lang w:val="sr-Cyrl-RS"/>
        </w:rPr>
      </w:pPr>
      <w:proofErr w:type="gramStart"/>
      <w:r w:rsidRPr="00DA08A5">
        <w:rPr>
          <w:rFonts w:cs="Arial"/>
        </w:rPr>
        <w:t xml:space="preserve">Транспорт опреме на репаратуру и повратак исте је обавеза </w:t>
      </w:r>
      <w:r w:rsidRPr="00DA08A5">
        <w:rPr>
          <w:rFonts w:cs="Arial"/>
          <w:lang w:val="sr-Cyrl-RS"/>
        </w:rPr>
        <w:t>пружаоца услуге.</w:t>
      </w:r>
      <w:proofErr w:type="gramEnd"/>
    </w:p>
    <w:p w:rsidR="00DA08A5" w:rsidRDefault="00DA08A5" w:rsidP="00EE793E">
      <w:pPr>
        <w:pStyle w:val="KDParagraf"/>
        <w:spacing w:before="0"/>
        <w:rPr>
          <w:rFonts w:cs="Arial"/>
          <w:b/>
        </w:rPr>
      </w:pPr>
    </w:p>
    <w:p w:rsidR="00894D6C" w:rsidRDefault="00894D6C" w:rsidP="00EE793E">
      <w:pPr>
        <w:pStyle w:val="KDParagraf"/>
        <w:spacing w:before="0"/>
        <w:rPr>
          <w:rFonts w:cs="Arial"/>
          <w:b/>
        </w:rPr>
      </w:pPr>
    </w:p>
    <w:p w:rsidR="00894D6C" w:rsidRDefault="00894D6C" w:rsidP="00EE793E">
      <w:pPr>
        <w:pStyle w:val="KDParagraf"/>
        <w:spacing w:before="0"/>
        <w:rPr>
          <w:rFonts w:cs="Arial"/>
          <w:b/>
        </w:rPr>
      </w:pPr>
    </w:p>
    <w:p w:rsidR="00894D6C" w:rsidRDefault="00894D6C" w:rsidP="00EE793E">
      <w:pPr>
        <w:pStyle w:val="KDParagraf"/>
        <w:spacing w:before="0"/>
        <w:rPr>
          <w:rFonts w:cs="Arial"/>
          <w:b/>
        </w:rPr>
      </w:pPr>
    </w:p>
    <w:p w:rsidR="00894D6C" w:rsidRPr="00894D6C" w:rsidRDefault="00894D6C" w:rsidP="00EE793E">
      <w:pPr>
        <w:pStyle w:val="KDParagraf"/>
        <w:spacing w:before="0"/>
        <w:rPr>
          <w:rFonts w:cs="Arial"/>
          <w:b/>
        </w:rPr>
      </w:pPr>
    </w:p>
    <w:p w:rsidR="00EE793E" w:rsidRPr="00E47C2E" w:rsidRDefault="00EE793E" w:rsidP="00EE793E">
      <w:pPr>
        <w:pStyle w:val="KDParagraf"/>
        <w:spacing w:before="0"/>
        <w:rPr>
          <w:rFonts w:cs="Arial"/>
          <w:b/>
        </w:rPr>
      </w:pPr>
      <w:proofErr w:type="gramStart"/>
      <w:r w:rsidRPr="00E47C2E">
        <w:rPr>
          <w:rFonts w:cs="Arial"/>
          <w:b/>
        </w:rPr>
        <w:lastRenderedPageBreak/>
        <w:t>РОК  И</w:t>
      </w:r>
      <w:proofErr w:type="gramEnd"/>
      <w:r w:rsidRPr="00E47C2E">
        <w:rPr>
          <w:rFonts w:cs="Arial"/>
          <w:b/>
        </w:rPr>
        <w:t xml:space="preserve">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7E3831">
        <w:rPr>
          <w:rFonts w:cs="Arial"/>
          <w:b/>
          <w:lang w:val="sr-Cyrl-RS"/>
        </w:rPr>
        <w:t>7</w:t>
      </w:r>
      <w:r w:rsidRPr="00E47C2E">
        <w:rPr>
          <w:rFonts w:cs="Arial"/>
        </w:rPr>
        <w:t>.</w:t>
      </w:r>
      <w:proofErr w:type="gramEnd"/>
    </w:p>
    <w:p w:rsidR="00EE793E" w:rsidRDefault="007E3831" w:rsidP="00EE793E">
      <w:pPr>
        <w:pStyle w:val="KDParagraf"/>
        <w:spacing w:before="0"/>
        <w:rPr>
          <w:rFonts w:cs="Arial"/>
          <w:lang w:val="sr-Cyrl-RS"/>
        </w:rPr>
      </w:pPr>
      <w:proofErr w:type="gramStart"/>
      <w:r w:rsidRPr="007E3831">
        <w:rPr>
          <w:rFonts w:cs="Arial"/>
        </w:rPr>
        <w:t>Услуге се пружају до 31.12.2016.</w:t>
      </w:r>
      <w:proofErr w:type="gramEnd"/>
      <w:r w:rsidRPr="007E3831">
        <w:rPr>
          <w:rFonts w:cs="Arial"/>
        </w:rPr>
        <w:t xml:space="preserve"> </w:t>
      </w:r>
      <w:proofErr w:type="gramStart"/>
      <w:r w:rsidRPr="007E3831">
        <w:rPr>
          <w:rFonts w:cs="Arial"/>
        </w:rPr>
        <w:t>године</w:t>
      </w:r>
      <w:proofErr w:type="gramEnd"/>
      <w:r w:rsidRPr="007E3831">
        <w:rPr>
          <w:rFonts w:cs="Arial"/>
        </w:rPr>
        <w:t xml:space="preserve">. </w:t>
      </w:r>
      <w:proofErr w:type="gramStart"/>
      <w:r w:rsidRPr="007E3831">
        <w:rPr>
          <w:rFonts w:cs="Arial"/>
        </w:rPr>
        <w:t>Рок за репаратуру засуна блока Б1 је 10 дана од дана преузимања истих.</w:t>
      </w:r>
      <w:proofErr w:type="gramEnd"/>
      <w:r w:rsidRPr="007E3831">
        <w:rPr>
          <w:rFonts w:cs="Arial"/>
        </w:rPr>
        <w:t xml:space="preserve"> </w:t>
      </w:r>
      <w:proofErr w:type="gramStart"/>
      <w:r w:rsidRPr="007E3831">
        <w:rPr>
          <w:rFonts w:cs="Arial"/>
        </w:rPr>
        <w:t>Рок за репаратуру засуна у ремонту блока Б2 је према термин плану Наручиоца.</w:t>
      </w:r>
      <w:proofErr w:type="gramEnd"/>
    </w:p>
    <w:p w:rsidR="007E3831" w:rsidRPr="007E3831" w:rsidRDefault="007E3831" w:rsidP="00EE793E">
      <w:pPr>
        <w:pStyle w:val="KDParagraf"/>
        <w:spacing w:before="0"/>
        <w:rPr>
          <w:rFonts w:cs="Arial"/>
          <w:lang w:val="sr-Cyrl-RS"/>
        </w:rPr>
      </w:pPr>
    </w:p>
    <w:p w:rsidR="007E3831" w:rsidRDefault="007E3831" w:rsidP="00EE793E">
      <w:pPr>
        <w:pStyle w:val="KDParagraf"/>
        <w:spacing w:before="0"/>
        <w:rPr>
          <w:rFonts w:cs="Arial"/>
          <w:lang w:val="sr-Cyrl-RS"/>
        </w:rPr>
      </w:pPr>
      <w:r w:rsidRPr="007E3831">
        <w:rPr>
          <w:rFonts w:cs="Arial"/>
          <w:lang w:val="sr-Cyrl-RS"/>
        </w:rPr>
        <w:t>Место извршења услугa је радионица извршиоца. Напомена: Транспорт опреме на репаратуру и повратак исте је обавеза извршиоца.</w:t>
      </w:r>
    </w:p>
    <w:p w:rsidR="007E3831" w:rsidRDefault="007E3831" w:rsidP="00EE793E">
      <w:pPr>
        <w:pStyle w:val="KDParagraf"/>
        <w:spacing w:before="0"/>
        <w:rPr>
          <w:rFonts w:cs="Arial"/>
          <w:lang w:val="sr-Cyrl-RS"/>
        </w:rPr>
      </w:pPr>
    </w:p>
    <w:p w:rsidR="007E3831" w:rsidRPr="007E3831" w:rsidRDefault="007E3831" w:rsidP="00EE793E">
      <w:pPr>
        <w:pStyle w:val="KDParagraf"/>
        <w:spacing w:before="0"/>
        <w:rPr>
          <w:rFonts w:cs="Arial"/>
          <w:lang w:val="sr-Cyrl-RS"/>
        </w:rPr>
      </w:pP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EE793E" w:rsidRPr="00876EF2" w:rsidRDefault="00EE793E" w:rsidP="00586A59">
      <w:pPr>
        <w:pStyle w:val="KDParagraf"/>
        <w:spacing w:before="0"/>
        <w:jc w:val="center"/>
        <w:rPr>
          <w:rFonts w:cs="Arial"/>
        </w:rPr>
      </w:pPr>
      <w:proofErr w:type="gramStart"/>
      <w:r w:rsidRPr="00876EF2">
        <w:rPr>
          <w:rFonts w:cs="Arial"/>
          <w:b/>
        </w:rPr>
        <w:t xml:space="preserve">Члан </w:t>
      </w:r>
      <w:r w:rsidR="00876EF2" w:rsidRPr="00876EF2">
        <w:rPr>
          <w:rFonts w:cs="Arial"/>
          <w:b/>
          <w:lang w:val="sr-Cyrl-RS"/>
        </w:rPr>
        <w:t>8</w:t>
      </w:r>
      <w:r w:rsidRPr="00876EF2">
        <w:rPr>
          <w:rFonts w:cs="Arial"/>
        </w:rPr>
        <w:t>.</w:t>
      </w:r>
      <w:proofErr w:type="gramEnd"/>
    </w:p>
    <w:p w:rsidR="00130493" w:rsidRDefault="00130493" w:rsidP="00EE793E">
      <w:pPr>
        <w:pStyle w:val="KDParagraf"/>
        <w:spacing w:before="0"/>
        <w:rPr>
          <w:rFonts w:cs="Arial"/>
          <w:color w:val="00B0F0"/>
          <w:lang w:val="sr-Cyrl-RS"/>
        </w:rPr>
      </w:pPr>
    </w:p>
    <w:p w:rsidR="00876EF2" w:rsidRPr="00876EF2" w:rsidRDefault="00876EF2" w:rsidP="00876EF2">
      <w:pPr>
        <w:tabs>
          <w:tab w:val="left" w:pos="567"/>
        </w:tabs>
        <w:spacing w:before="0"/>
      </w:pPr>
      <w:r w:rsidRPr="00876EF2">
        <w:t>Пружалац услуге је обавезан да у тренутку потписивања Уговора, а најкасније у року од 10 (словима</w:t>
      </w:r>
      <w:proofErr w:type="gramStart"/>
      <w:r w:rsidRPr="00876EF2">
        <w:t>:десет</w:t>
      </w:r>
      <w:proofErr w:type="gramEnd"/>
      <w:r w:rsidRPr="00876EF2">
        <w:t xml:space="preserve">) дана од дана обостраног потписивања овог Уговора, као одложни услов из чл. </w:t>
      </w:r>
      <w:proofErr w:type="gramStart"/>
      <w:r w:rsidRPr="00876EF2">
        <w:t>74.ст.2.</w:t>
      </w:r>
      <w:proofErr w:type="gramEnd"/>
      <w:r w:rsidRPr="00876EF2">
        <w:t xml:space="preserve">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76EF2" w:rsidRPr="00876EF2" w:rsidRDefault="00876EF2" w:rsidP="00876EF2">
      <w:pPr>
        <w:tabs>
          <w:tab w:val="left" w:pos="567"/>
        </w:tabs>
        <w:spacing w:before="0"/>
      </w:pPr>
    </w:p>
    <w:p w:rsidR="00876EF2" w:rsidRPr="00876EF2" w:rsidRDefault="00876EF2" w:rsidP="00876EF2">
      <w:pPr>
        <w:tabs>
          <w:tab w:val="left" w:pos="567"/>
        </w:tabs>
        <w:spacing w:before="0"/>
      </w:pPr>
      <w:proofErr w:type="gramStart"/>
      <w:r w:rsidRPr="00876EF2">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876EF2">
        <w:t xml:space="preserve"> </w:t>
      </w:r>
      <w:proofErr w:type="gramStart"/>
      <w:r w:rsidRPr="00876EF2">
        <w:t>овог</w:t>
      </w:r>
      <w:proofErr w:type="gramEnd"/>
      <w:r w:rsidRPr="00876EF2">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proofErr w:type="gramStart"/>
      <w:r w:rsidRPr="00E47C2E">
        <w:rPr>
          <w:rFonts w:cs="Arial"/>
          <w:b/>
        </w:rPr>
        <w:t xml:space="preserve">Члан </w:t>
      </w:r>
      <w:r w:rsidR="00876EF2">
        <w:rPr>
          <w:rFonts w:cs="Arial"/>
          <w:b/>
          <w:lang w:val="sr-Cyrl-RS"/>
        </w:rPr>
        <w:t>9.</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E47C2E" w:rsidRDefault="00EE793E" w:rsidP="00586A59">
      <w:pPr>
        <w:pStyle w:val="KDParagraf"/>
        <w:spacing w:before="0"/>
        <w:jc w:val="center"/>
        <w:rPr>
          <w:rFonts w:cs="Arial"/>
        </w:rPr>
      </w:pPr>
      <w:proofErr w:type="gramStart"/>
      <w:r w:rsidRPr="00E47C2E">
        <w:rPr>
          <w:rFonts w:cs="Arial"/>
          <w:b/>
        </w:rPr>
        <w:t>Члан 1</w:t>
      </w:r>
      <w:r w:rsidR="00876EF2">
        <w:rPr>
          <w:rFonts w:cs="Arial"/>
          <w:b/>
          <w:lang w:val="sr-Cyrl-RS"/>
        </w:rPr>
        <w:t>0</w:t>
      </w:r>
      <w:r w:rsidRPr="00E47C2E">
        <w:rPr>
          <w:rFonts w:cs="Arial"/>
        </w:rPr>
        <w:t>.</w:t>
      </w:r>
      <w:proofErr w:type="gramEnd"/>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proofErr w:type="gramStart"/>
      <w:r w:rsidRPr="00876EF2">
        <w:rPr>
          <w:rFonts w:cs="Arial"/>
        </w:rPr>
        <w:t>техничким</w:t>
      </w:r>
      <w:proofErr w:type="gramEnd"/>
      <w:r w:rsidRPr="00876EF2">
        <w:rPr>
          <w:rFonts w:cs="Arial"/>
        </w:rPr>
        <w:t xml:space="preserve"> подацима и обавештењима, до којих дођу у вези са реализацијом овог Уговора и да их користе искључиво за обављање те Услугe. </w:t>
      </w:r>
    </w:p>
    <w:p w:rsidR="00EE793E" w:rsidRPr="00876EF2" w:rsidRDefault="00EE793E" w:rsidP="00EE793E">
      <w:pPr>
        <w:pStyle w:val="KDParagraf"/>
        <w:spacing w:before="0"/>
        <w:rPr>
          <w:rFonts w:cs="Arial"/>
          <w:lang w:val="sr-Cyrl-RS"/>
        </w:rPr>
      </w:pPr>
      <w:proofErr w:type="gramStart"/>
      <w:r w:rsidRPr="00876EF2">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876EF2">
        <w:rPr>
          <w:rFonts w:cs="Arial"/>
        </w:rPr>
        <w:t xml:space="preserve"> </w:t>
      </w:r>
    </w:p>
    <w:p w:rsidR="005C69C2" w:rsidRDefault="005C69C2" w:rsidP="00586A59">
      <w:pPr>
        <w:pStyle w:val="KDParagraf"/>
        <w:spacing w:before="0"/>
        <w:jc w:val="center"/>
        <w:rPr>
          <w:rFonts w:cs="Arial"/>
          <w:b/>
          <w:lang w:val="sr-Cyrl-RS"/>
        </w:rPr>
      </w:pPr>
    </w:p>
    <w:p w:rsidR="005C69C2" w:rsidRDefault="005C69C2" w:rsidP="00586A59">
      <w:pPr>
        <w:pStyle w:val="KDParagraf"/>
        <w:spacing w:before="0"/>
        <w:jc w:val="center"/>
        <w:rPr>
          <w:rFonts w:cs="Arial"/>
          <w:b/>
          <w:lang w:val="sr-Cyrl-RS"/>
        </w:rPr>
      </w:pPr>
    </w:p>
    <w:p w:rsidR="005C69C2" w:rsidRDefault="005C69C2" w:rsidP="00586A59">
      <w:pPr>
        <w:pStyle w:val="KDParagraf"/>
        <w:spacing w:before="0"/>
        <w:jc w:val="center"/>
        <w:rPr>
          <w:rFonts w:cs="Arial"/>
          <w:b/>
          <w:lang w:val="sr-Cyrl-RS"/>
        </w:rPr>
      </w:pPr>
    </w:p>
    <w:p w:rsidR="00EE793E" w:rsidRPr="00876EF2" w:rsidRDefault="00EE793E" w:rsidP="00586A59">
      <w:pPr>
        <w:pStyle w:val="KDParagraf"/>
        <w:spacing w:before="0"/>
        <w:jc w:val="center"/>
        <w:rPr>
          <w:rFonts w:cs="Arial"/>
        </w:rPr>
      </w:pPr>
      <w:proofErr w:type="gramStart"/>
      <w:r w:rsidRPr="00876EF2">
        <w:rPr>
          <w:rFonts w:cs="Arial"/>
          <w:b/>
        </w:rPr>
        <w:lastRenderedPageBreak/>
        <w:t>Члан 1</w:t>
      </w:r>
      <w:r w:rsidR="00876EF2">
        <w:rPr>
          <w:rFonts w:cs="Arial"/>
          <w:b/>
          <w:lang w:val="sr-Cyrl-RS"/>
        </w:rPr>
        <w:t>1</w:t>
      </w:r>
      <w:r w:rsidRPr="00876EF2">
        <w:rPr>
          <w:rFonts w:cs="Arial"/>
        </w:rPr>
        <w:t>.</w:t>
      </w:r>
      <w:proofErr w:type="gramEnd"/>
    </w:p>
    <w:p w:rsidR="00EE793E" w:rsidRPr="00876EF2" w:rsidRDefault="00EE793E" w:rsidP="00EE793E">
      <w:pPr>
        <w:pStyle w:val="KDParagraf"/>
        <w:spacing w:before="0"/>
        <w:rPr>
          <w:rFonts w:cs="Arial"/>
        </w:rPr>
      </w:pPr>
      <w:proofErr w:type="gramStart"/>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876EF2">
        <w:rPr>
          <w:rFonts w:cs="Arial"/>
        </w:rPr>
        <w:t>лицима .</w:t>
      </w:r>
      <w:proofErr w:type="gramEnd"/>
      <w:r w:rsidRPr="00876EF2">
        <w:rPr>
          <w:rFonts w:cs="Arial"/>
        </w:rPr>
        <w:t xml:space="preserve">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A32AA7">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ступа на снагу када Пружалац услуге</w:t>
      </w:r>
      <w:r w:rsidR="00876EF2">
        <w:rPr>
          <w:rFonts w:cs="Arial"/>
        </w:rPr>
        <w:t xml:space="preserve"> у складу са роковима из члана </w:t>
      </w:r>
      <w:r w:rsidR="00876EF2">
        <w:rPr>
          <w:rFonts w:cs="Arial"/>
          <w:lang w:val="sr-Cyrl-RS"/>
        </w:rPr>
        <w:t>8</w:t>
      </w:r>
      <w:r w:rsidRPr="00E47C2E">
        <w:rPr>
          <w:rFonts w:cs="Arial"/>
        </w:rPr>
        <w:t>.</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достави средстава финансијског обезбеђења</w:t>
      </w:r>
      <w:r w:rsidR="00876EF2">
        <w:rPr>
          <w:rFonts w:cs="Arial"/>
          <w:lang w:val="sr-Cyrl-RS"/>
        </w:rPr>
        <w:t xml:space="preserve"> </w:t>
      </w:r>
      <w:r w:rsidR="00876EF2" w:rsidRPr="00876EF2">
        <w:rPr>
          <w:rFonts w:cs="Arial"/>
          <w:lang w:val="sr-Cyrl-RS"/>
        </w:rPr>
        <w:t>за добро извршење посла.</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13</w:t>
      </w:r>
      <w:r w:rsidRPr="00E47C2E">
        <w:rPr>
          <w:rFonts w:cs="Arial"/>
        </w:rPr>
        <w:t>.</w:t>
      </w:r>
      <w:proofErr w:type="gramEnd"/>
    </w:p>
    <w:p w:rsidR="00B17826" w:rsidRPr="005C69C2" w:rsidRDefault="00EE793E" w:rsidP="00EE793E">
      <w:pPr>
        <w:pStyle w:val="KDParagraf"/>
        <w:spacing w:before="0"/>
        <w:rPr>
          <w:rFonts w:cs="Arial"/>
          <w:lang w:val="sr-Cyrl-RS"/>
        </w:rPr>
      </w:pPr>
      <w:proofErr w:type="gramStart"/>
      <w:r w:rsidRPr="00A32AA7">
        <w:rPr>
          <w:rFonts w:cs="Arial"/>
        </w:rPr>
        <w:t xml:space="preserve">Овај Уговор се закључује за период </w:t>
      </w:r>
      <w:r w:rsidR="00A32AA7" w:rsidRPr="00A32AA7">
        <w:rPr>
          <w:rFonts w:cs="Arial"/>
          <w:lang w:val="sr-Cyrl-RS"/>
        </w:rPr>
        <w:t>до 31.12.2016.</w:t>
      </w:r>
      <w:proofErr w:type="gramEnd"/>
      <w:r w:rsidR="00A32AA7" w:rsidRPr="00A32AA7">
        <w:rPr>
          <w:rFonts w:cs="Arial"/>
          <w:lang w:val="sr-Cyrl-RS"/>
        </w:rPr>
        <w:t xml:space="preserve"> године.</w:t>
      </w:r>
      <w:r w:rsidRPr="00A32AA7">
        <w:rPr>
          <w:rFonts w:cs="Arial"/>
        </w:rPr>
        <w:t xml:space="preserve"> </w:t>
      </w:r>
    </w:p>
    <w:p w:rsidR="00EE793E" w:rsidRDefault="00EE793E"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14</w:t>
      </w:r>
      <w:r w:rsidRPr="00E47C2E">
        <w:rPr>
          <w:rFonts w:cs="Arial"/>
        </w:rPr>
        <w:t>.</w:t>
      </w:r>
      <w:proofErr w:type="gramEnd"/>
    </w:p>
    <w:p w:rsidR="00EE793E" w:rsidRPr="00E47C2E" w:rsidRDefault="00EE793E" w:rsidP="00EE793E">
      <w:pPr>
        <w:pStyle w:val="KDParagraf"/>
        <w:spacing w:before="0"/>
        <w:rPr>
          <w:rFonts w:cs="Arial"/>
        </w:rPr>
      </w:pPr>
      <w:r w:rsidRPr="009209B6">
        <w:rPr>
          <w:rFonts w:cs="Arial"/>
        </w:rPr>
        <w:t xml:space="preserve">Овај Уговор и његови </w:t>
      </w:r>
      <w:proofErr w:type="gramStart"/>
      <w:r w:rsidRPr="009209B6">
        <w:rPr>
          <w:rFonts w:cs="Arial"/>
        </w:rPr>
        <w:t>Прилози  од</w:t>
      </w:r>
      <w:proofErr w:type="gramEnd"/>
      <w:r w:rsidRPr="009209B6">
        <w:rPr>
          <w:rFonts w:cs="Arial"/>
        </w:rPr>
        <w:t xml:space="preserve"> 1 до </w:t>
      </w:r>
      <w:r w:rsidR="009209B6" w:rsidRPr="009209B6">
        <w:rPr>
          <w:rFonts w:cs="Arial"/>
        </w:rPr>
        <w:t>7</w:t>
      </w:r>
      <w:r w:rsidRPr="009209B6">
        <w:rPr>
          <w:rFonts w:cs="Arial"/>
          <w:color w:val="00B0F0"/>
        </w:rPr>
        <w:t xml:space="preserve"> </w:t>
      </w:r>
      <w:r w:rsidRPr="009209B6">
        <w:rPr>
          <w:rFonts w:cs="Arial"/>
        </w:rPr>
        <w:t xml:space="preserve">из члана </w:t>
      </w:r>
      <w:r w:rsidR="00D13E6D">
        <w:rPr>
          <w:rFonts w:cs="Arial"/>
          <w:lang w:val="sr-Cyrl-RS"/>
        </w:rPr>
        <w:t>2</w:t>
      </w:r>
      <w:r w:rsidR="009209B6" w:rsidRPr="009209B6">
        <w:rPr>
          <w:rFonts w:cs="Arial"/>
        </w:rPr>
        <w:t>6</w:t>
      </w:r>
      <w:r w:rsidRPr="009209B6">
        <w:rPr>
          <w:rFonts w:cs="Arial"/>
        </w:rPr>
        <w:t xml:space="preserve">. </w:t>
      </w:r>
      <w:proofErr w:type="gramStart"/>
      <w:r w:rsidRPr="009209B6">
        <w:rPr>
          <w:rFonts w:cs="Arial"/>
        </w:rPr>
        <w:t>овог</w:t>
      </w:r>
      <w:proofErr w:type="gramEnd"/>
      <w:r w:rsidRPr="009209B6">
        <w:rPr>
          <w:rFonts w:cs="Arial"/>
        </w:rPr>
        <w:t xml:space="preserve"> Уговора,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5C69C2" w:rsidRPr="005C69C2" w:rsidRDefault="005C69C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15</w:t>
      </w:r>
      <w:r w:rsidRPr="00E47C2E">
        <w:rPr>
          <w:rFonts w:cs="Arial"/>
        </w:rPr>
        <w:t>.</w:t>
      </w:r>
      <w:proofErr w:type="gramEnd"/>
    </w:p>
    <w:p w:rsidR="005C69C2" w:rsidRDefault="005C69C2" w:rsidP="00EE793E">
      <w:pPr>
        <w:pStyle w:val="KDParagraf"/>
        <w:spacing w:before="0"/>
        <w:rPr>
          <w:rFonts w:cs="Arial"/>
          <w:lang w:val="sr-Cyrl-RS"/>
        </w:rPr>
      </w:pPr>
      <w:proofErr w:type="gramStart"/>
      <w:r w:rsidRPr="005C69C2">
        <w:rPr>
          <w:rFonts w:cs="Arial"/>
        </w:rPr>
        <w:t>Уговорне стране ће једна другој, ре почетка извршења уговора, доставит званичан списак Овлашћенх представника за праћење реализације Уговора.</w:t>
      </w:r>
      <w:proofErr w:type="gramEnd"/>
    </w:p>
    <w:p w:rsidR="005C69C2" w:rsidRDefault="005C69C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00A32AA7">
        <w:rPr>
          <w:rFonts w:cs="Arial"/>
          <w:lang w:val="sr-Cyrl-RS"/>
        </w:rPr>
        <w:t>записнике о извршеним услугама</w:t>
      </w:r>
      <w:r w:rsidRPr="00E47C2E">
        <w:rPr>
          <w:rFonts w:cs="Arial"/>
        </w:rPr>
        <w:t xml:space="preserve"> и изјашњавају се поводом истих ( сагласност односно примедбе на </w:t>
      </w:r>
      <w:r w:rsidR="00A32AA7">
        <w:rPr>
          <w:rFonts w:cs="Arial"/>
          <w:lang w:val="sr-Cyrl-RS"/>
        </w:rPr>
        <w:t>записнике</w:t>
      </w:r>
      <w:r w:rsidRPr="00E47C2E">
        <w:rPr>
          <w:rFonts w:cs="Arial"/>
        </w:rPr>
        <w:t>);</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 xml:space="preserve">сачине, потпишу и верификују Записник о </w:t>
      </w:r>
      <w:r w:rsidR="00A32AA7">
        <w:rPr>
          <w:rFonts w:cs="Arial"/>
          <w:lang w:val="sr-Cyrl-RS"/>
        </w:rPr>
        <w:t>извршеним услугама</w:t>
      </w:r>
      <w:r w:rsidRPr="00E47C2E">
        <w:rPr>
          <w:rFonts w:cs="Arial"/>
        </w:rPr>
        <w:t xml:space="preserve">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w:t>
      </w:r>
      <w:r w:rsidR="00A32AA7">
        <w:rPr>
          <w:rFonts w:cs="Arial"/>
          <w:lang w:val="sr-Cyrl-RS"/>
        </w:rPr>
        <w:t>записник</w:t>
      </w:r>
      <w:r w:rsidRPr="00E47C2E">
        <w:rPr>
          <w:rFonts w:cs="Arial"/>
        </w:rPr>
        <w:t xml:space="preserve"> о извршеној услузи и изјасне се поводом истог у писменој форми;</w:t>
      </w:r>
    </w:p>
    <w:p w:rsidR="00EE793E" w:rsidRDefault="00EE793E" w:rsidP="00EE793E">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A32AA7" w:rsidRPr="00A32AA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5C69C2" w:rsidRPr="005C69C2" w:rsidRDefault="005C69C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16</w:t>
      </w:r>
      <w:r w:rsidRPr="00E47C2E">
        <w:rPr>
          <w:rFonts w:cs="Arial"/>
        </w:rPr>
        <w:t>.</w:t>
      </w:r>
      <w:proofErr w:type="gramEnd"/>
    </w:p>
    <w:p w:rsidR="00A32AA7" w:rsidRPr="00A32AA7" w:rsidRDefault="00A32AA7" w:rsidP="00A32AA7">
      <w:pPr>
        <w:tabs>
          <w:tab w:val="left" w:pos="567"/>
        </w:tabs>
        <w:spacing w:before="0"/>
        <w:rPr>
          <w:rFonts w:cs="Arial"/>
        </w:rPr>
      </w:pPr>
      <w:proofErr w:type="gramStart"/>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proofErr w:type="gramEnd"/>
      <w:r w:rsidRPr="00A32AA7">
        <w:rPr>
          <w:rFonts w:cs="Arial"/>
        </w:rPr>
        <w:t xml:space="preserve"> </w:t>
      </w:r>
    </w:p>
    <w:p w:rsidR="00A32AA7" w:rsidRPr="00A32AA7" w:rsidRDefault="00A32AA7" w:rsidP="00A32AA7">
      <w:pPr>
        <w:tabs>
          <w:tab w:val="left" w:pos="567"/>
        </w:tabs>
        <w:spacing w:before="0"/>
        <w:rPr>
          <w:rFonts w:cs="Arial"/>
        </w:rPr>
      </w:pPr>
      <w:proofErr w:type="gramStart"/>
      <w:r w:rsidRPr="00A32AA7">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10 дана по утврђивању недостатка.</w:t>
      </w:r>
      <w:proofErr w:type="gramEnd"/>
    </w:p>
    <w:p w:rsidR="00EE793E" w:rsidRPr="00CA7C66" w:rsidRDefault="00A32AA7" w:rsidP="00CA7C66">
      <w:pPr>
        <w:tabs>
          <w:tab w:val="left" w:pos="567"/>
        </w:tabs>
        <w:spacing w:before="0"/>
        <w:rPr>
          <w:rFonts w:cs="Arial"/>
          <w:lang w:val="sr-Cyrl-RS"/>
        </w:rPr>
      </w:pPr>
      <w:r w:rsidRPr="00A32AA7">
        <w:rPr>
          <w:rFonts w:cs="Arial"/>
        </w:rPr>
        <w:t xml:space="preserve">Пружалац </w:t>
      </w:r>
      <w:proofErr w:type="gramStart"/>
      <w:r w:rsidRPr="00A32AA7">
        <w:rPr>
          <w:rFonts w:cs="Arial"/>
        </w:rPr>
        <w:t>услуге  се</w:t>
      </w:r>
      <w:proofErr w:type="gramEnd"/>
      <w:r w:rsidRPr="00A32AA7">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A32AA7">
        <w:rPr>
          <w:rFonts w:cs="Arial"/>
          <w:lang w:val="sr-Cyrl-RS"/>
        </w:rPr>
        <w:t>20</w:t>
      </w:r>
      <w:r w:rsidRPr="00A32AA7">
        <w:rPr>
          <w:rFonts w:cs="Arial"/>
        </w:rPr>
        <w:t xml:space="preserve"> (словима: </w:t>
      </w:r>
      <w:r w:rsidRPr="00A32AA7">
        <w:rPr>
          <w:rFonts w:cs="Arial"/>
          <w:lang w:val="sr-Cyrl-RS"/>
        </w:rPr>
        <w:t>двадесет</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p>
    <w:p w:rsidR="00A32AA7" w:rsidRDefault="00A32AA7"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proofErr w:type="gramStart"/>
      <w:r w:rsidRPr="00AE5DB6">
        <w:rPr>
          <w:rFonts w:cs="Arial"/>
          <w:b/>
        </w:rPr>
        <w:t xml:space="preserve">Члан </w:t>
      </w:r>
      <w:r w:rsidR="00A32AA7" w:rsidRPr="00AE5DB6">
        <w:rPr>
          <w:rFonts w:cs="Arial"/>
          <w:b/>
          <w:lang w:val="sr-Cyrl-RS"/>
        </w:rPr>
        <w:t>17</w:t>
      </w:r>
      <w:r w:rsidRPr="00AE5DB6">
        <w:rPr>
          <w:rFonts w:cs="Arial"/>
        </w:rPr>
        <w:t>.</w:t>
      </w:r>
      <w:proofErr w:type="gramEnd"/>
    </w:p>
    <w:p w:rsidR="00EE793E" w:rsidRPr="00AE5DB6" w:rsidRDefault="00EE793E" w:rsidP="00EE793E">
      <w:pPr>
        <w:pStyle w:val="KDParagraf"/>
        <w:spacing w:before="0"/>
        <w:rPr>
          <w:rFonts w:cs="Arial"/>
        </w:rPr>
      </w:pPr>
      <w:r w:rsidRPr="00AE5DB6">
        <w:rPr>
          <w:rFonts w:cs="Arial"/>
        </w:rPr>
        <w:t xml:space="preserve">Гарантни рок </w:t>
      </w:r>
      <w:r w:rsidR="009C3889">
        <w:rPr>
          <w:rFonts w:cs="Arial"/>
          <w:lang w:val="sr-Cyrl-RS"/>
        </w:rPr>
        <w:t>износи __________</w:t>
      </w:r>
      <w:r w:rsidRPr="00AE5DB6">
        <w:rPr>
          <w:rFonts w:cs="Arial"/>
        </w:rPr>
        <w:t xml:space="preserve"> месец</w:t>
      </w:r>
      <w:r w:rsidR="00AE5DB6" w:rsidRPr="00AE5DB6">
        <w:rPr>
          <w:rFonts w:cs="Arial"/>
          <w:lang w:val="sr-Cyrl-RS"/>
        </w:rPr>
        <w:t>и</w:t>
      </w:r>
      <w:r w:rsidRPr="00AE5DB6">
        <w:rPr>
          <w:rFonts w:cs="Arial"/>
        </w:rPr>
        <w:t xml:space="preserve"> од </w:t>
      </w:r>
      <w:proofErr w:type="gramStart"/>
      <w:r w:rsidRPr="00AE5DB6">
        <w:rPr>
          <w:rFonts w:cs="Arial"/>
        </w:rPr>
        <w:t xml:space="preserve">дана </w:t>
      </w:r>
      <w:r w:rsidR="00AE5DB6" w:rsidRPr="00AE5DB6">
        <w:rPr>
          <w:rFonts w:cs="Arial"/>
          <w:lang w:val="sr-Cyrl-RS"/>
        </w:rPr>
        <w:t xml:space="preserve"> извршења</w:t>
      </w:r>
      <w:proofErr w:type="gramEnd"/>
      <w:r w:rsidR="00AE5DB6" w:rsidRPr="00AE5DB6">
        <w:rPr>
          <w:rFonts w:cs="Arial"/>
          <w:lang w:val="sr-Cyrl-RS"/>
        </w:rPr>
        <w:t xml:space="preserve"> услуга, </w:t>
      </w:r>
      <w:r w:rsidRPr="00AE5DB6">
        <w:rPr>
          <w:rFonts w:cs="Arial"/>
        </w:rPr>
        <w:t xml:space="preserve">сачињавања, потписивања и верификовања Записника о </w:t>
      </w:r>
      <w:r w:rsidR="00AE5DB6" w:rsidRPr="00AE5DB6">
        <w:rPr>
          <w:rFonts w:cs="Arial"/>
          <w:lang w:val="sr-Cyrl-RS"/>
        </w:rPr>
        <w:t>извршеним услугама</w:t>
      </w:r>
      <w:r w:rsidRPr="00AE5DB6">
        <w:rPr>
          <w:rFonts w:cs="Arial"/>
        </w:rPr>
        <w:t xml:space="preserve"> (без примедби) из члана </w:t>
      </w:r>
      <w:r w:rsidR="00AE5DB6" w:rsidRPr="00AE5DB6">
        <w:rPr>
          <w:rFonts w:cs="Arial"/>
          <w:lang w:val="sr-Cyrl-RS"/>
        </w:rPr>
        <w:t>16</w:t>
      </w:r>
      <w:r w:rsidRPr="00AE5DB6">
        <w:rPr>
          <w:rFonts w:cs="Arial"/>
        </w:rPr>
        <w:t xml:space="preserve">. </w:t>
      </w:r>
      <w:proofErr w:type="gramStart"/>
      <w:r w:rsidRPr="00AE5DB6">
        <w:rPr>
          <w:rFonts w:cs="Arial"/>
        </w:rPr>
        <w:t>овог</w:t>
      </w:r>
      <w:proofErr w:type="gramEnd"/>
      <w:r w:rsidRPr="00AE5DB6">
        <w:rPr>
          <w:rFonts w:cs="Arial"/>
        </w:rPr>
        <w:t xml:space="preserve"> Уговора. </w:t>
      </w:r>
    </w:p>
    <w:p w:rsidR="00EE793E" w:rsidRPr="00AE5DB6" w:rsidRDefault="00EE793E" w:rsidP="00EE793E">
      <w:pPr>
        <w:pStyle w:val="KDParagraf"/>
        <w:spacing w:before="0"/>
        <w:rPr>
          <w:rFonts w:cs="Arial"/>
        </w:rPr>
      </w:pPr>
      <w:r w:rsidRPr="00AE5DB6">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00AE5DB6" w:rsidRPr="00AE5DB6">
        <w:rPr>
          <w:rFonts w:cs="Arial"/>
          <w:lang w:val="sr-Cyrl-RS"/>
        </w:rPr>
        <w:t xml:space="preserve"> 10</w:t>
      </w:r>
      <w:r w:rsidRPr="00AE5DB6">
        <w:rPr>
          <w:rFonts w:cs="Arial"/>
        </w:rPr>
        <w:t xml:space="preserve"> (словима:</w:t>
      </w:r>
      <w:r w:rsidR="00AE5DB6" w:rsidRPr="00AE5DB6">
        <w:rPr>
          <w:rFonts w:cs="Arial"/>
          <w:lang w:val="sr-Cyrl-RS"/>
        </w:rPr>
        <w:t xml:space="preserve"> десет)</w:t>
      </w:r>
      <w:r w:rsidRPr="00AE5DB6">
        <w:rPr>
          <w:rFonts w:cs="Arial"/>
        </w:rPr>
        <w:t xml:space="preserve"> дана по утврђивању недостатка. </w:t>
      </w:r>
    </w:p>
    <w:p w:rsidR="00EE793E" w:rsidRPr="00AE5DB6" w:rsidRDefault="00EE793E" w:rsidP="00EE793E">
      <w:pPr>
        <w:pStyle w:val="KDParagraf"/>
        <w:spacing w:before="0"/>
        <w:rPr>
          <w:rFonts w:cs="Arial"/>
        </w:rPr>
      </w:pPr>
      <w:r w:rsidRPr="00AE5DB6">
        <w:rPr>
          <w:rFonts w:cs="Arial"/>
        </w:rPr>
        <w:t xml:space="preserve">Пружалац услуге се обавезује да најкасније у року од </w:t>
      </w:r>
      <w:r w:rsidR="00AE5DB6" w:rsidRPr="00AE5DB6">
        <w:rPr>
          <w:rFonts w:cs="Arial"/>
          <w:lang w:val="sr-Cyrl-RS"/>
        </w:rPr>
        <w:t>20</w:t>
      </w:r>
      <w:r w:rsidRPr="00AE5DB6">
        <w:rPr>
          <w:rFonts w:cs="Arial"/>
        </w:rPr>
        <w:t xml:space="preserve"> (словима:</w:t>
      </w:r>
      <w:r w:rsidR="00AE5DB6" w:rsidRPr="00AE5DB6">
        <w:rPr>
          <w:rFonts w:cs="Arial"/>
          <w:lang w:val="sr-Cyrl-RS"/>
        </w:rPr>
        <w:t xml:space="preserve"> двадесет</w:t>
      </w:r>
      <w:r w:rsidRPr="00AE5DB6">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A32AA7">
        <w:rPr>
          <w:rFonts w:cs="Arial"/>
          <w:b/>
          <w:lang w:val="sr-Cyrl-RS"/>
        </w:rPr>
        <w:t>18</w:t>
      </w:r>
      <w:r w:rsidRPr="00E47C2E">
        <w:rPr>
          <w:rFonts w:cs="Arial"/>
        </w:rPr>
        <w:t>.</w:t>
      </w:r>
      <w:proofErr w:type="gramEnd"/>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32AA7">
        <w:rPr>
          <w:rFonts w:cs="Arial"/>
        </w:rPr>
        <w:t>:три</w:t>
      </w:r>
      <w:proofErr w:type="gramEnd"/>
      <w:r w:rsidRPr="00A32AA7">
        <w:rPr>
          <w:rFonts w:cs="Arial"/>
        </w:rPr>
        <w:t>) радна дана о наступању више силе.</w:t>
      </w:r>
    </w:p>
    <w:p w:rsidR="00EE793E" w:rsidRPr="00A32AA7" w:rsidRDefault="00EE793E" w:rsidP="00EE793E">
      <w:pPr>
        <w:pStyle w:val="KDParagraf"/>
        <w:spacing w:before="0"/>
        <w:rPr>
          <w:rFonts w:cs="Arial"/>
        </w:rPr>
      </w:pPr>
      <w:proofErr w:type="gramStart"/>
      <w:r w:rsidRPr="00A32AA7">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32AA7">
        <w:rPr>
          <w:rFonts w:cs="Arial"/>
        </w:rPr>
        <w:t xml:space="preserve"> </w:t>
      </w:r>
    </w:p>
    <w:p w:rsidR="00EE793E" w:rsidRPr="00A32AA7" w:rsidRDefault="00EE793E" w:rsidP="00EE793E">
      <w:pPr>
        <w:pStyle w:val="KDParagraf"/>
        <w:spacing w:before="0"/>
        <w:rPr>
          <w:rFonts w:cs="Arial"/>
        </w:rPr>
      </w:pPr>
      <w:proofErr w:type="gramStart"/>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AE5DB6" w:rsidRDefault="00EE793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AE5DB6" w:rsidRPr="00AE5DB6" w:rsidRDefault="00AE5DB6"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AE5DB6">
        <w:rPr>
          <w:rFonts w:cs="Arial"/>
          <w:b/>
          <w:lang w:val="sr-Cyrl-RS"/>
        </w:rPr>
        <w:t>0</w:t>
      </w:r>
      <w:r w:rsidRPr="00E47C2E">
        <w:rPr>
          <w:rFonts w:cs="Arial"/>
        </w:rPr>
        <w:t>.</w:t>
      </w:r>
      <w:proofErr w:type="gramEnd"/>
    </w:p>
    <w:p w:rsidR="00AE5DB6"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w:t>
      </w:r>
      <w:r w:rsidR="00AE5DB6">
        <w:rPr>
          <w:rFonts w:cs="Arial"/>
          <w:lang w:val="sr-Cyrl-RS"/>
        </w:rPr>
        <w:t>у</w:t>
      </w:r>
      <w:r w:rsidRPr="00E47C2E">
        <w:rPr>
          <w:rFonts w:cs="Arial"/>
        </w:rPr>
        <w:t xml:space="preserve">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w:t>
      </w:r>
    </w:p>
    <w:p w:rsidR="00AE5DB6" w:rsidRPr="00AE5DB6" w:rsidRDefault="00AE5DB6" w:rsidP="00AE5DB6">
      <w:pPr>
        <w:pStyle w:val="KDParagraf"/>
        <w:spacing w:before="0"/>
        <w:rPr>
          <w:rFonts w:cs="Arial"/>
        </w:rPr>
      </w:pPr>
      <w:proofErr w:type="gramStart"/>
      <w:r w:rsidRPr="00AE5DB6">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AE5DB6">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13E6D">
        <w:rPr>
          <w:rFonts w:cs="Arial"/>
          <w:lang w:val="sr-Cyrl-RS"/>
        </w:rPr>
        <w:t>0</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22</w:t>
      </w:r>
      <w:r w:rsidRPr="00E47C2E">
        <w:rPr>
          <w:rFonts w:cs="Arial"/>
        </w:rPr>
        <w:t>.</w:t>
      </w:r>
      <w:proofErr w:type="gramEnd"/>
    </w:p>
    <w:p w:rsidR="00AC3921" w:rsidRPr="00AC3921" w:rsidRDefault="00EE793E" w:rsidP="00EE793E">
      <w:pPr>
        <w:pStyle w:val="KDParagraf"/>
        <w:spacing w:before="0"/>
        <w:rPr>
          <w:rFonts w:cs="Arial"/>
          <w:lang w:val="sr-Cyrl-RS"/>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23</w:t>
      </w:r>
      <w:r w:rsidRPr="00E47C2E">
        <w:rPr>
          <w:rFonts w:cs="Arial"/>
        </w:rPr>
        <w:t>.</w:t>
      </w:r>
      <w:proofErr w:type="gramEnd"/>
    </w:p>
    <w:p w:rsidR="00EE793E" w:rsidRPr="00AE5DB6" w:rsidRDefault="00EE793E" w:rsidP="00EE793E">
      <w:pPr>
        <w:pStyle w:val="KDParagraf"/>
        <w:spacing w:before="0"/>
        <w:rPr>
          <w:rFonts w:cs="Arial"/>
          <w:lang w:val="sr-Cyrl-RS"/>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24</w:t>
      </w:r>
      <w:r w:rsidRPr="00E47C2E">
        <w:rPr>
          <w:rFonts w:cs="Arial"/>
        </w:rPr>
        <w:t>.</w:t>
      </w:r>
      <w:proofErr w:type="gramEnd"/>
    </w:p>
    <w:p w:rsidR="00EE793E" w:rsidRPr="00AE5DB6" w:rsidRDefault="00EE793E" w:rsidP="00EE793E">
      <w:pPr>
        <w:pStyle w:val="KDParagraf"/>
        <w:spacing w:before="0"/>
        <w:rPr>
          <w:rFonts w:cs="Arial"/>
          <w:lang w:val="sr-Cyrl-RS"/>
        </w:rPr>
      </w:pPr>
      <w:proofErr w:type="gramStart"/>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roofErr w:type="gramEnd"/>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AE5DB6">
        <w:rPr>
          <w:rFonts w:cs="Arial"/>
          <w:b/>
          <w:lang w:val="sr-Cyrl-RS"/>
        </w:rPr>
        <w:t>25</w:t>
      </w:r>
      <w:r w:rsidRPr="00E47C2E">
        <w:rPr>
          <w:rFonts w:cs="Arial"/>
        </w:rPr>
        <w:t>.</w:t>
      </w:r>
      <w:proofErr w:type="gramEnd"/>
    </w:p>
    <w:p w:rsidR="00AC3921" w:rsidRDefault="00EE793E" w:rsidP="00EE793E">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13E6D" w:rsidRDefault="00D13E6D" w:rsidP="00EE793E">
      <w:pPr>
        <w:pStyle w:val="KDParagraf"/>
        <w:spacing w:before="0"/>
        <w:rPr>
          <w:rFonts w:cs="Arial"/>
          <w:lang w:val="sr-Cyrl-RS"/>
        </w:rPr>
      </w:pPr>
    </w:p>
    <w:p w:rsidR="00D13E6D" w:rsidRPr="00D13E6D" w:rsidRDefault="00D13E6D"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lastRenderedPageBreak/>
        <w:t xml:space="preserve">Члан </w:t>
      </w:r>
      <w:r w:rsidR="00AC3921">
        <w:rPr>
          <w:rFonts w:cs="Arial"/>
          <w:b/>
          <w:lang w:val="sr-Cyrl-RS"/>
        </w:rPr>
        <w:t>26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D13E6D" w:rsidRPr="00D13E6D" w:rsidRDefault="00D06CFD" w:rsidP="00EE793E">
      <w:pPr>
        <w:pStyle w:val="KDParagraf"/>
        <w:spacing w:before="0"/>
        <w:rPr>
          <w:rFonts w:cs="Arial"/>
          <w:lang w:val="sr-Cyrl-RS"/>
        </w:rPr>
      </w:pPr>
      <w:proofErr w:type="gramStart"/>
      <w:r w:rsidRPr="00E47C2E">
        <w:rPr>
          <w:rFonts w:cs="Arial"/>
        </w:rPr>
        <w:t>Прилог број 1</w:t>
      </w:r>
      <w:r w:rsidRPr="00E47C2E">
        <w:rPr>
          <w:rFonts w:cs="Arial"/>
        </w:rPr>
        <w:tab/>
      </w:r>
      <w:r w:rsidR="0062624C">
        <w:rPr>
          <w:rFonts w:cs="Arial"/>
          <w:lang w:val="sr-Cyrl-RS"/>
        </w:rPr>
        <w:t xml:space="preserve"> </w:t>
      </w:r>
      <w:r w:rsidR="00EE793E" w:rsidRPr="00E47C2E">
        <w:rPr>
          <w:rFonts w:cs="Arial"/>
        </w:rPr>
        <w:t>Конкурсна документација</w:t>
      </w:r>
      <w:r w:rsidR="00D13E6D">
        <w:rPr>
          <w:rFonts w:cs="Arial"/>
          <w:lang w:val="sr-Cyrl-RS"/>
        </w:rPr>
        <w:t xml:space="preserve"> објављена на Порталу јавних набавки, која се као јавно доступан документ не прилаже у штампаном облику.</w:t>
      </w:r>
      <w:proofErr w:type="gramEnd"/>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r>
      <w:r w:rsidR="0062624C">
        <w:rPr>
          <w:rFonts w:cs="Arial"/>
          <w:lang w:val="sr-Cyrl-RS"/>
        </w:rPr>
        <w:t xml:space="preserve"> </w:t>
      </w:r>
      <w:r w:rsidR="00F36C24">
        <w:rPr>
          <w:rFonts w:cs="Arial"/>
          <w:lang w:val="sr-Cyrl-RS"/>
        </w:rPr>
        <w:t>Техничка спецификација</w:t>
      </w:r>
      <w:r w:rsidRPr="00E47C2E">
        <w:rPr>
          <w:rFonts w:cs="Arial"/>
        </w:rPr>
        <w:t xml:space="preserve"> </w:t>
      </w:r>
      <w:r w:rsidR="00F36C24">
        <w:rPr>
          <w:rFonts w:cs="Arial"/>
          <w:lang w:val="sr-Cyrl-RS"/>
        </w:rPr>
        <w:t>са цртежима</w:t>
      </w:r>
      <w:r w:rsidRPr="00E47C2E">
        <w:rPr>
          <w:rFonts w:cs="Arial"/>
        </w:rPr>
        <w:t>;</w:t>
      </w:r>
    </w:p>
    <w:p w:rsidR="00EE793E" w:rsidRDefault="00EE793E" w:rsidP="00EE793E">
      <w:pPr>
        <w:pStyle w:val="KDParagraf"/>
        <w:spacing w:before="0"/>
        <w:rPr>
          <w:rFonts w:cs="Arial"/>
          <w:lang w:val="sr-Cyrl-RS"/>
        </w:rPr>
      </w:pPr>
      <w:r w:rsidRPr="00E47C2E">
        <w:rPr>
          <w:rFonts w:cs="Arial"/>
        </w:rPr>
        <w:t>Прилог број 4</w:t>
      </w:r>
      <w:r w:rsidRPr="00E47C2E">
        <w:rPr>
          <w:rFonts w:cs="Arial"/>
        </w:rPr>
        <w:tab/>
      </w:r>
      <w:r w:rsidR="0062624C">
        <w:rPr>
          <w:rFonts w:cs="Arial"/>
          <w:lang w:val="sr-Cyrl-RS"/>
        </w:rPr>
        <w:t xml:space="preserve"> </w:t>
      </w:r>
      <w:r w:rsidRPr="00E47C2E">
        <w:rPr>
          <w:rFonts w:cs="Arial"/>
        </w:rPr>
        <w:t>Структура цене из Понуде;</w:t>
      </w:r>
    </w:p>
    <w:p w:rsidR="0062624C" w:rsidRPr="00D13E6D" w:rsidRDefault="0062624C" w:rsidP="00EE793E">
      <w:pPr>
        <w:pStyle w:val="KDParagraf"/>
        <w:spacing w:before="0"/>
        <w:rPr>
          <w:rFonts w:cs="Arial"/>
          <w:lang w:val="sr-Cyrl-RS"/>
        </w:rPr>
      </w:pPr>
      <w:r w:rsidRPr="00E47C2E">
        <w:rPr>
          <w:rFonts w:cs="Arial"/>
        </w:rPr>
        <w:t xml:space="preserve">Прилог број </w:t>
      </w:r>
      <w:r>
        <w:rPr>
          <w:rFonts w:cs="Arial"/>
          <w:lang w:val="sr-Cyrl-RS"/>
        </w:rPr>
        <w:t>5</w:t>
      </w:r>
      <w:r>
        <w:rPr>
          <w:rFonts w:cs="Arial"/>
        </w:rPr>
        <w:t xml:space="preserve"> </w:t>
      </w:r>
      <w:r w:rsidRPr="00F36C24">
        <w:rPr>
          <w:rFonts w:cs="Arial"/>
        </w:rPr>
        <w:t>Споразум о заједничком извршењу услуге</w:t>
      </w:r>
      <w:r w:rsidR="00D13E6D">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62624C">
        <w:rPr>
          <w:rFonts w:cs="Arial"/>
          <w:lang w:val="sr-Cyrl-RS"/>
        </w:rPr>
        <w:t>6</w:t>
      </w:r>
      <w:r w:rsidRPr="00E47C2E">
        <w:rPr>
          <w:rFonts w:cs="Arial"/>
        </w:rPr>
        <w:tab/>
      </w:r>
      <w:r w:rsidR="0062624C">
        <w:rPr>
          <w:rFonts w:cs="Arial"/>
          <w:lang w:val="sr-Cyrl-RS"/>
        </w:rPr>
        <w:t xml:space="preserve"> </w:t>
      </w:r>
      <w:r w:rsidR="00D13E6D">
        <w:rPr>
          <w:rFonts w:cs="Arial"/>
          <w:lang w:val="sr-Cyrl-RS"/>
        </w:rPr>
        <w:t>Правила безбедности у ТЕНТ</w:t>
      </w:r>
      <w:r w:rsidRPr="00E47C2E">
        <w:rPr>
          <w:rFonts w:cs="Arial"/>
        </w:rPr>
        <w:t xml:space="preserve">; </w:t>
      </w:r>
    </w:p>
    <w:p w:rsidR="00EE793E" w:rsidRPr="00E47C2E" w:rsidRDefault="0062624C" w:rsidP="00EE793E">
      <w:pPr>
        <w:pStyle w:val="KDParagraf"/>
        <w:spacing w:before="0"/>
        <w:rPr>
          <w:rFonts w:cs="Arial"/>
        </w:rPr>
      </w:pPr>
      <w:r w:rsidRPr="0062624C">
        <w:rPr>
          <w:rFonts w:cs="Arial"/>
          <w:lang w:val="sr-Cyrl-RS"/>
        </w:rPr>
        <w:t xml:space="preserve">Прилог број </w:t>
      </w:r>
      <w:r>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62624C" w:rsidRDefault="0062624C"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62624C">
        <w:rPr>
          <w:rFonts w:cs="Arial"/>
          <w:b/>
          <w:lang w:val="sr-Cyrl-RS"/>
        </w:rPr>
        <w:t>27</w:t>
      </w:r>
      <w:r w:rsidRPr="00E47C2E">
        <w:rPr>
          <w:rFonts w:cs="Arial"/>
        </w:rPr>
        <w:t>.</w:t>
      </w:r>
      <w:proofErr w:type="gramEnd"/>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3056EF" w:rsidRDefault="00B17826" w:rsidP="00B17826">
      <w:pPr>
        <w:pStyle w:val="KDParagraf"/>
        <w:spacing w:before="0"/>
        <w:rPr>
          <w:rFonts w:eastAsia="Calibri" w:cs="Arial"/>
          <w:noProof/>
        </w:rPr>
      </w:pPr>
    </w:p>
    <w:p w:rsidR="00B17826" w:rsidRPr="003056EF" w:rsidRDefault="00B17826" w:rsidP="00B17826">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Pr="00F36C24"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D13E6D" w:rsidP="00F36C24">
      <w:pPr>
        <w:spacing w:before="0"/>
        <w:ind w:left="567" w:hanging="567"/>
        <w:rPr>
          <w:rFonts w:cs="Arial"/>
          <w:color w:val="00B0F0"/>
        </w:rPr>
      </w:pPr>
      <w:r>
        <w:rPr>
          <w:rFonts w:cs="Arial"/>
          <w:lang w:val="sr-Cyrl-RS"/>
        </w:rPr>
        <w:t xml:space="preserve">        </w:t>
      </w:r>
      <w:proofErr w:type="gramStart"/>
      <w:r w:rsidR="00B17826">
        <w:rPr>
          <w:rFonts w:cs="Arial"/>
        </w:rPr>
        <w:t>Финансијски директор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sidR="00B17826">
        <w:rPr>
          <w:rFonts w:cs="Arial"/>
        </w:rPr>
        <w:t>Милорад Лазић, дипл.екон.</w:t>
      </w:r>
      <w:proofErr w:type="gramEnd"/>
      <w:r w:rsidR="00B17826">
        <w:rPr>
          <w:rFonts w:cs="Arial"/>
        </w:rPr>
        <w:t xml:space="preserve">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Default="007C646E" w:rsidP="00EE793E">
      <w:pPr>
        <w:pStyle w:val="KDParagraf"/>
        <w:spacing w:before="0"/>
        <w:rPr>
          <w:rFonts w:cs="Arial"/>
          <w:lang w:val="sr-Cyrl-RS"/>
        </w:rPr>
      </w:pPr>
    </w:p>
    <w:p w:rsidR="005A27A5" w:rsidRDefault="005A27A5" w:rsidP="00EE793E">
      <w:pPr>
        <w:pStyle w:val="KDParagraf"/>
        <w:spacing w:before="0"/>
        <w:rPr>
          <w:rFonts w:cs="Arial"/>
          <w:lang w:val="sr-Cyrl-RS"/>
        </w:rPr>
      </w:pPr>
    </w:p>
    <w:p w:rsidR="005A27A5" w:rsidRDefault="005A27A5" w:rsidP="00EE793E">
      <w:pPr>
        <w:pStyle w:val="KDParagraf"/>
        <w:spacing w:before="0"/>
        <w:rPr>
          <w:rFonts w:cs="Arial"/>
          <w:lang w:val="sr-Cyrl-RS"/>
        </w:rPr>
      </w:pPr>
    </w:p>
    <w:p w:rsidR="0062624C" w:rsidRDefault="0062624C">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5C69C2" w:rsidRDefault="005C69C2">
      <w:pPr>
        <w:spacing w:before="0"/>
        <w:jc w:val="left"/>
        <w:rPr>
          <w:rFonts w:cs="Arial"/>
          <w:lang w:val="sr-Cyrl-RS"/>
        </w:rPr>
      </w:pPr>
    </w:p>
    <w:p w:rsidR="00CA7C66" w:rsidRPr="00CA7C66" w:rsidRDefault="00CA7C66">
      <w:pPr>
        <w:spacing w:before="0"/>
        <w:jc w:val="left"/>
        <w:rPr>
          <w:rFonts w:cs="Arial"/>
          <w:lang w:val="sr-Cyrl-RS"/>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463F00">
      <w:pPr>
        <w:numPr>
          <w:ilvl w:val="0"/>
          <w:numId w:val="27"/>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463F00">
      <w:pPr>
        <w:numPr>
          <w:ilvl w:val="0"/>
          <w:numId w:val="27"/>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463F00">
      <w:pPr>
        <w:numPr>
          <w:ilvl w:val="0"/>
          <w:numId w:val="27"/>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463F00">
      <w:pPr>
        <w:numPr>
          <w:ilvl w:val="0"/>
          <w:numId w:val="27"/>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463F00">
      <w:pPr>
        <w:numPr>
          <w:ilvl w:val="0"/>
          <w:numId w:val="27"/>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463F00">
      <w:pPr>
        <w:numPr>
          <w:ilvl w:val="0"/>
          <w:numId w:val="27"/>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463F00">
      <w:pPr>
        <w:numPr>
          <w:ilvl w:val="0"/>
          <w:numId w:val="27"/>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463F00">
      <w:pPr>
        <w:numPr>
          <w:ilvl w:val="0"/>
          <w:numId w:val="27"/>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463F00">
      <w:pPr>
        <w:numPr>
          <w:ilvl w:val="0"/>
          <w:numId w:val="27"/>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463F00">
      <w:pPr>
        <w:numPr>
          <w:ilvl w:val="0"/>
          <w:numId w:val="27"/>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463F00">
      <w:pPr>
        <w:numPr>
          <w:ilvl w:val="0"/>
          <w:numId w:val="27"/>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463F00">
      <w:pPr>
        <w:numPr>
          <w:ilvl w:val="0"/>
          <w:numId w:val="27"/>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463F00">
      <w:pPr>
        <w:numPr>
          <w:ilvl w:val="0"/>
          <w:numId w:val="27"/>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463F00">
      <w:pPr>
        <w:numPr>
          <w:ilvl w:val="0"/>
          <w:numId w:val="27"/>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463F00">
      <w:pPr>
        <w:numPr>
          <w:ilvl w:val="0"/>
          <w:numId w:val="27"/>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463F00">
      <w:pPr>
        <w:numPr>
          <w:ilvl w:val="0"/>
          <w:numId w:val="27"/>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463F00">
      <w:pPr>
        <w:numPr>
          <w:ilvl w:val="0"/>
          <w:numId w:val="27"/>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463F00">
      <w:pPr>
        <w:numPr>
          <w:ilvl w:val="0"/>
          <w:numId w:val="27"/>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463F00">
      <w:pPr>
        <w:numPr>
          <w:ilvl w:val="0"/>
          <w:numId w:val="27"/>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463F00">
      <w:pPr>
        <w:numPr>
          <w:ilvl w:val="0"/>
          <w:numId w:val="27"/>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463F00">
      <w:pPr>
        <w:numPr>
          <w:ilvl w:val="0"/>
          <w:numId w:val="27"/>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463F00">
      <w:pPr>
        <w:numPr>
          <w:ilvl w:val="0"/>
          <w:numId w:val="27"/>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463F00">
      <w:pPr>
        <w:numPr>
          <w:ilvl w:val="0"/>
          <w:numId w:val="27"/>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463F00">
      <w:pPr>
        <w:numPr>
          <w:ilvl w:val="0"/>
          <w:numId w:val="27"/>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463F00">
      <w:pPr>
        <w:numPr>
          <w:ilvl w:val="0"/>
          <w:numId w:val="27"/>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463F00">
      <w:pPr>
        <w:numPr>
          <w:ilvl w:val="0"/>
          <w:numId w:val="27"/>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463F00">
      <w:pPr>
        <w:numPr>
          <w:ilvl w:val="0"/>
          <w:numId w:val="27"/>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463F00">
      <w:pPr>
        <w:numPr>
          <w:ilvl w:val="0"/>
          <w:numId w:val="27"/>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463F00">
      <w:pPr>
        <w:numPr>
          <w:ilvl w:val="0"/>
          <w:numId w:val="27"/>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463F00">
      <w:pPr>
        <w:numPr>
          <w:ilvl w:val="0"/>
          <w:numId w:val="27"/>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463F00">
      <w:pPr>
        <w:numPr>
          <w:ilvl w:val="0"/>
          <w:numId w:val="27"/>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62624C" w:rsidRPr="0062624C" w:rsidRDefault="0062624C" w:rsidP="00463F00">
      <w:pPr>
        <w:numPr>
          <w:ilvl w:val="0"/>
          <w:numId w:val="27"/>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2624C" w:rsidRPr="0062624C" w:rsidRDefault="0062624C" w:rsidP="0062624C">
      <w:pPr>
        <w:ind w:left="360"/>
        <w:rPr>
          <w:lang w:val="ru-RU"/>
        </w:rPr>
      </w:pPr>
    </w:p>
    <w:p w:rsidR="0062624C" w:rsidRPr="0062624C" w:rsidRDefault="0062624C" w:rsidP="0062624C">
      <w:pPr>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463F00">
      <w:pPr>
        <w:numPr>
          <w:ilvl w:val="0"/>
          <w:numId w:val="28"/>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463F00">
      <w:pPr>
        <w:numPr>
          <w:ilvl w:val="0"/>
          <w:numId w:val="28"/>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463F00">
      <w:pPr>
        <w:numPr>
          <w:ilvl w:val="0"/>
          <w:numId w:val="28"/>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463F00">
      <w:pPr>
        <w:numPr>
          <w:ilvl w:val="0"/>
          <w:numId w:val="28"/>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463F00">
      <w:pPr>
        <w:numPr>
          <w:ilvl w:val="0"/>
          <w:numId w:val="28"/>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463F00">
      <w:pPr>
        <w:numPr>
          <w:ilvl w:val="0"/>
          <w:numId w:val="28"/>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463F00">
      <w:pPr>
        <w:numPr>
          <w:ilvl w:val="0"/>
          <w:numId w:val="28"/>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463F00">
      <w:pPr>
        <w:numPr>
          <w:ilvl w:val="0"/>
          <w:numId w:val="28"/>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463F00">
      <w:pPr>
        <w:numPr>
          <w:ilvl w:val="0"/>
          <w:numId w:val="28"/>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2624C" w:rsidRPr="0062624C" w:rsidRDefault="0062624C" w:rsidP="00463F00">
      <w:pPr>
        <w:numPr>
          <w:ilvl w:val="0"/>
          <w:numId w:val="30"/>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463F00">
      <w:pPr>
        <w:numPr>
          <w:ilvl w:val="1"/>
          <w:numId w:val="29"/>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lastRenderedPageBreak/>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Одржавање</w:t>
      </w:r>
      <w:r w:rsidRPr="0062624C">
        <w:rPr>
          <w:lang w:val="sr-Latn-CS"/>
        </w:rPr>
        <w:t xml:space="preserve"> и чишћење </w:t>
      </w:r>
      <w:r w:rsidRPr="0062624C">
        <w:rPr>
          <w:lang w:val="ru-RU"/>
        </w:rPr>
        <w:t>радног простора;</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463F00">
      <w:pPr>
        <w:numPr>
          <w:ilvl w:val="1"/>
          <w:numId w:val="29"/>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463F00">
      <w:pPr>
        <w:numPr>
          <w:ilvl w:val="1"/>
          <w:numId w:val="29"/>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463F00">
      <w:pPr>
        <w:numPr>
          <w:ilvl w:val="1"/>
          <w:numId w:val="29"/>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0B6" w:rsidRDefault="002760B6">
      <w:r>
        <w:separator/>
      </w:r>
    </w:p>
    <w:p w:rsidR="002760B6" w:rsidRDefault="002760B6"/>
  </w:endnote>
  <w:endnote w:type="continuationSeparator" w:id="0">
    <w:p w:rsidR="002760B6" w:rsidRDefault="002760B6">
      <w:r>
        <w:continuationSeparator/>
      </w:r>
    </w:p>
    <w:p w:rsidR="002760B6" w:rsidRDefault="002760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078" w:rsidRDefault="0028007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0078" w:rsidRDefault="00280078" w:rsidP="00841BE7">
    <w:pPr>
      <w:pStyle w:val="Footer"/>
      <w:ind w:right="360"/>
    </w:pPr>
  </w:p>
  <w:p w:rsidR="00280078" w:rsidRDefault="0028007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078" w:rsidRPr="00EC5BB4" w:rsidRDefault="0028007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3142">
      <w:rPr>
        <w:rStyle w:val="PageNumber"/>
        <w:rFonts w:cs="Arial"/>
        <w:b/>
        <w:noProof/>
        <w:szCs w:val="24"/>
      </w:rPr>
      <w:t>65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3142">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078" w:rsidRPr="00EC5BB4" w:rsidRDefault="0028007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4314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43142">
      <w:rPr>
        <w:rStyle w:val="PageNumber"/>
        <w:rFonts w:cs="Arial"/>
        <w:b/>
        <w:noProof/>
        <w:szCs w:val="24"/>
      </w:rPr>
      <w:t>65</w:t>
    </w:r>
    <w:r w:rsidRPr="00EC5BB4">
      <w:rPr>
        <w:rStyle w:val="PageNumber"/>
        <w:rFonts w:cs="Arial"/>
        <w:b/>
        <w:szCs w:val="24"/>
      </w:rPr>
      <w:fldChar w:fldCharType="end"/>
    </w:r>
  </w:p>
  <w:p w:rsidR="00280078" w:rsidRDefault="002800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0B6" w:rsidRDefault="002760B6">
      <w:r>
        <w:separator/>
      </w:r>
    </w:p>
    <w:p w:rsidR="002760B6" w:rsidRDefault="002760B6"/>
  </w:footnote>
  <w:footnote w:type="continuationSeparator" w:id="0">
    <w:p w:rsidR="002760B6" w:rsidRDefault="002760B6">
      <w:r>
        <w:continuationSeparator/>
      </w:r>
    </w:p>
    <w:p w:rsidR="002760B6" w:rsidRDefault="002760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078" w:rsidRDefault="00280078" w:rsidP="004276AD">
    <w:pPr>
      <w:pStyle w:val="Header"/>
      <w:rPr>
        <w:sz w:val="20"/>
      </w:rPr>
    </w:pPr>
  </w:p>
  <w:p w:rsidR="00280078" w:rsidRDefault="00280078"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p>
  <w:p w:rsidR="00280078" w:rsidRPr="00303FF8" w:rsidRDefault="00280078" w:rsidP="004276AD">
    <w:pPr>
      <w:pStyle w:val="Header"/>
      <w:rPr>
        <w:szCs w:val="24"/>
        <w:lang w:val="sr-Cyrl-RS"/>
      </w:rPr>
    </w:pPr>
    <w:r w:rsidRPr="00EC5BB4">
      <w:rPr>
        <w:szCs w:val="24"/>
      </w:rPr>
      <w:t>ЈН</w:t>
    </w:r>
    <w:r>
      <w:rPr>
        <w:szCs w:val="24"/>
        <w:lang w:val="sr-Cyrl-RS"/>
      </w:rPr>
      <w:t xml:space="preserve"> 3000/0139/2016 (275/2016)</w:t>
    </w:r>
  </w:p>
  <w:p w:rsidR="00280078" w:rsidRPr="004276AD" w:rsidRDefault="00280078"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078" w:rsidRDefault="00280078" w:rsidP="004276AD">
    <w:pPr>
      <w:pStyle w:val="Header"/>
    </w:pPr>
  </w:p>
  <w:p w:rsidR="00280078" w:rsidRDefault="00280078"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280078" w:rsidRPr="00113B84" w:rsidRDefault="00280078" w:rsidP="004276AD">
    <w:pPr>
      <w:pStyle w:val="Header"/>
      <w:rPr>
        <w:szCs w:val="24"/>
      </w:rPr>
    </w:pPr>
    <w:r>
      <w:rPr>
        <w:szCs w:val="24"/>
      </w:rPr>
      <w:t>ЈН 3000/0139/2016 (275/2016)</w:t>
    </w:r>
  </w:p>
  <w:p w:rsidR="00280078" w:rsidRPr="00210557" w:rsidRDefault="0028007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nsid w:val="28643F2A"/>
    <w:multiLevelType w:val="multilevel"/>
    <w:tmpl w:val="B222491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16843EDC"/>
    <w:lvl w:ilvl="0" w:tplc="DE3084B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4"/>
  </w:num>
  <w:num w:numId="2">
    <w:abstractNumId w:val="62"/>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num>
  <w:num w:numId="7">
    <w:abstractNumId w:val="68"/>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num>
  <w:num w:numId="10">
    <w:abstractNumId w:val="70"/>
  </w:num>
  <w:num w:numId="11">
    <w:abstractNumId w:val="65"/>
  </w:num>
  <w:num w:numId="12">
    <w:abstractNumId w:val="58"/>
  </w:num>
  <w:num w:numId="13">
    <w:abstractNumId w:val="55"/>
  </w:num>
  <w:num w:numId="14">
    <w:abstractNumId w:val="61"/>
  </w:num>
  <w:num w:numId="15">
    <w:abstractNumId w:val="80"/>
  </w:num>
  <w:num w:numId="16">
    <w:abstractNumId w:val="74"/>
  </w:num>
  <w:num w:numId="17">
    <w:abstractNumId w:val="82"/>
  </w:num>
  <w:num w:numId="18">
    <w:abstractNumId w:val="63"/>
  </w:num>
  <w:num w:numId="1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num>
  <w:num w:numId="25">
    <w:abstractNumId w:val="66"/>
  </w:num>
  <w:num w:numId="26">
    <w:abstractNumId w:val="64"/>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02"/>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332"/>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7C0"/>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B2E"/>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36"/>
    <w:rsid w:val="00240B93"/>
    <w:rsid w:val="0024114E"/>
    <w:rsid w:val="002412A5"/>
    <w:rsid w:val="00241A19"/>
    <w:rsid w:val="00241AB0"/>
    <w:rsid w:val="002422C3"/>
    <w:rsid w:val="00242DF8"/>
    <w:rsid w:val="00242F92"/>
    <w:rsid w:val="002430B1"/>
    <w:rsid w:val="00243142"/>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0B6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0B6"/>
    <w:rsid w:val="00276CBA"/>
    <w:rsid w:val="00276ED0"/>
    <w:rsid w:val="0027708B"/>
    <w:rsid w:val="00277323"/>
    <w:rsid w:val="00277438"/>
    <w:rsid w:val="0027775B"/>
    <w:rsid w:val="00277821"/>
    <w:rsid w:val="00280078"/>
    <w:rsid w:val="00280127"/>
    <w:rsid w:val="00280152"/>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592"/>
    <w:rsid w:val="003056E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E03"/>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AFB"/>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5B1C"/>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044"/>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4E9"/>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094"/>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BC1"/>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8C"/>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1CE"/>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7DE"/>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6E7"/>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157"/>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D9C"/>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4D28"/>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3EB8"/>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265"/>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0A4"/>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1E65"/>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9BE"/>
    <w:rsid w:val="007A3FDC"/>
    <w:rsid w:val="007A40A1"/>
    <w:rsid w:val="007A4692"/>
    <w:rsid w:val="007A4A4C"/>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58D7"/>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013"/>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2DC"/>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2D81"/>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5C6"/>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64"/>
    <w:rsid w:val="00891697"/>
    <w:rsid w:val="008922B7"/>
    <w:rsid w:val="00892AC9"/>
    <w:rsid w:val="00893261"/>
    <w:rsid w:val="0089332A"/>
    <w:rsid w:val="008933D2"/>
    <w:rsid w:val="00893519"/>
    <w:rsid w:val="0089361B"/>
    <w:rsid w:val="00893782"/>
    <w:rsid w:val="00893784"/>
    <w:rsid w:val="00893B89"/>
    <w:rsid w:val="0089457F"/>
    <w:rsid w:val="008946F4"/>
    <w:rsid w:val="00894D6C"/>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11"/>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163"/>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5F7D"/>
    <w:rsid w:val="008C6211"/>
    <w:rsid w:val="008C6466"/>
    <w:rsid w:val="008C66FA"/>
    <w:rsid w:val="008C67CC"/>
    <w:rsid w:val="008C6922"/>
    <w:rsid w:val="008C728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9B6"/>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BD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69"/>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3C6"/>
    <w:rsid w:val="0099755B"/>
    <w:rsid w:val="009977EB"/>
    <w:rsid w:val="0099791F"/>
    <w:rsid w:val="00997DA3"/>
    <w:rsid w:val="00997FBB"/>
    <w:rsid w:val="009A025E"/>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715"/>
    <w:rsid w:val="009C37D9"/>
    <w:rsid w:val="009C388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15C"/>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7"/>
    <w:rsid w:val="00A32AAB"/>
    <w:rsid w:val="00A331E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9AF"/>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412"/>
    <w:rsid w:val="00A627A2"/>
    <w:rsid w:val="00A62AE0"/>
    <w:rsid w:val="00A62D86"/>
    <w:rsid w:val="00A63181"/>
    <w:rsid w:val="00A631AB"/>
    <w:rsid w:val="00A63474"/>
    <w:rsid w:val="00A63575"/>
    <w:rsid w:val="00A63E9D"/>
    <w:rsid w:val="00A64721"/>
    <w:rsid w:val="00A64D20"/>
    <w:rsid w:val="00A64F47"/>
    <w:rsid w:val="00A6544F"/>
    <w:rsid w:val="00A65656"/>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3E4"/>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90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D95"/>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5DB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AB8"/>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32C"/>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F7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AF5"/>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492"/>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83"/>
    <w:rsid w:val="00C16743"/>
    <w:rsid w:val="00C16FD9"/>
    <w:rsid w:val="00C172AB"/>
    <w:rsid w:val="00C17734"/>
    <w:rsid w:val="00C17816"/>
    <w:rsid w:val="00C20108"/>
    <w:rsid w:val="00C20287"/>
    <w:rsid w:val="00C204ED"/>
    <w:rsid w:val="00C20A8A"/>
    <w:rsid w:val="00C20AF8"/>
    <w:rsid w:val="00C210D5"/>
    <w:rsid w:val="00C21355"/>
    <w:rsid w:val="00C21E26"/>
    <w:rsid w:val="00C220B1"/>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34F"/>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C81"/>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06A"/>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056"/>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A25"/>
    <w:rsid w:val="00D12C13"/>
    <w:rsid w:val="00D132E8"/>
    <w:rsid w:val="00D13541"/>
    <w:rsid w:val="00D135CC"/>
    <w:rsid w:val="00D1395F"/>
    <w:rsid w:val="00D13E6D"/>
    <w:rsid w:val="00D14065"/>
    <w:rsid w:val="00D14A15"/>
    <w:rsid w:val="00D14CA1"/>
    <w:rsid w:val="00D156E1"/>
    <w:rsid w:val="00D15B2C"/>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4503"/>
    <w:rsid w:val="00D345A7"/>
    <w:rsid w:val="00D353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464"/>
    <w:rsid w:val="00D67757"/>
    <w:rsid w:val="00D67C01"/>
    <w:rsid w:val="00D67F8E"/>
    <w:rsid w:val="00D70F0C"/>
    <w:rsid w:val="00D711B7"/>
    <w:rsid w:val="00D7169A"/>
    <w:rsid w:val="00D730B6"/>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E38"/>
    <w:rsid w:val="00DE6F8B"/>
    <w:rsid w:val="00DE7118"/>
    <w:rsid w:val="00DE77D6"/>
    <w:rsid w:val="00DE7C65"/>
    <w:rsid w:val="00DE7D4F"/>
    <w:rsid w:val="00DE7DA9"/>
    <w:rsid w:val="00DE7FBE"/>
    <w:rsid w:val="00DF06C2"/>
    <w:rsid w:val="00DF0E23"/>
    <w:rsid w:val="00DF169D"/>
    <w:rsid w:val="00DF188B"/>
    <w:rsid w:val="00DF1BB1"/>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4DB"/>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CE3"/>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178"/>
    <w:rsid w:val="00E96334"/>
    <w:rsid w:val="00E96537"/>
    <w:rsid w:val="00E9690E"/>
    <w:rsid w:val="00E97F96"/>
    <w:rsid w:val="00EA00F8"/>
    <w:rsid w:val="00EA03F6"/>
    <w:rsid w:val="00EA0BD4"/>
    <w:rsid w:val="00EA0E7E"/>
    <w:rsid w:val="00EA1533"/>
    <w:rsid w:val="00EA1632"/>
    <w:rsid w:val="00EA172E"/>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8BA"/>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D36"/>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24"/>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18"/>
    <w:rsid w:val="00F92E83"/>
    <w:rsid w:val="00F93958"/>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28007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png"/><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zun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pn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4.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DE723B0-D247-4106-A388-0ABCEBAD7919}">
  <ds:schemaRefs>
    <ds:schemaRef ds:uri="http://schemas.openxmlformats.org/officeDocument/2006/bibliography"/>
  </ds:schemaRefs>
</ds:datastoreItem>
</file>

<file path=customXml/itemProps100.xml><?xml version="1.0" encoding="utf-8"?>
<ds:datastoreItem xmlns:ds="http://schemas.openxmlformats.org/officeDocument/2006/customXml" ds:itemID="{D71BF9B7-238A-4E4B-B751-35BF110F1FA9}">
  <ds:schemaRefs>
    <ds:schemaRef ds:uri="http://schemas.openxmlformats.org/officeDocument/2006/bibliography"/>
  </ds:schemaRefs>
</ds:datastoreItem>
</file>

<file path=customXml/itemProps101.xml><?xml version="1.0" encoding="utf-8"?>
<ds:datastoreItem xmlns:ds="http://schemas.openxmlformats.org/officeDocument/2006/customXml" ds:itemID="{E2BD9DA5-6408-4D71-BCD5-B6C56BF407FA}">
  <ds:schemaRefs>
    <ds:schemaRef ds:uri="http://schemas.openxmlformats.org/officeDocument/2006/bibliography"/>
  </ds:schemaRefs>
</ds:datastoreItem>
</file>

<file path=customXml/itemProps102.xml><?xml version="1.0" encoding="utf-8"?>
<ds:datastoreItem xmlns:ds="http://schemas.openxmlformats.org/officeDocument/2006/customXml" ds:itemID="{2BC1FDF2-837C-43FD-880D-9C7D847F2CEE}">
  <ds:schemaRefs>
    <ds:schemaRef ds:uri="http://schemas.openxmlformats.org/officeDocument/2006/bibliography"/>
  </ds:schemaRefs>
</ds:datastoreItem>
</file>

<file path=customXml/itemProps103.xml><?xml version="1.0" encoding="utf-8"?>
<ds:datastoreItem xmlns:ds="http://schemas.openxmlformats.org/officeDocument/2006/customXml" ds:itemID="{5AEC6AA3-36C1-4804-B27D-DD3761F926D5}">
  <ds:schemaRefs>
    <ds:schemaRef ds:uri="http://schemas.openxmlformats.org/officeDocument/2006/bibliography"/>
  </ds:schemaRefs>
</ds:datastoreItem>
</file>

<file path=customXml/itemProps104.xml><?xml version="1.0" encoding="utf-8"?>
<ds:datastoreItem xmlns:ds="http://schemas.openxmlformats.org/officeDocument/2006/customXml" ds:itemID="{4C0CA702-D9F2-4C6E-85AE-436B6FEBA3E9}">
  <ds:schemaRefs>
    <ds:schemaRef ds:uri="http://schemas.openxmlformats.org/officeDocument/2006/bibliography"/>
  </ds:schemaRefs>
</ds:datastoreItem>
</file>

<file path=customXml/itemProps105.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6.xml><?xml version="1.0" encoding="utf-8"?>
<ds:datastoreItem xmlns:ds="http://schemas.openxmlformats.org/officeDocument/2006/customXml" ds:itemID="{6394E10D-CBD7-47F2-AAED-38A97B945B53}">
  <ds:schemaRefs>
    <ds:schemaRef ds:uri="http://schemas.openxmlformats.org/officeDocument/2006/bibliography"/>
  </ds:schemaRefs>
</ds:datastoreItem>
</file>

<file path=customXml/itemProps107.xml><?xml version="1.0" encoding="utf-8"?>
<ds:datastoreItem xmlns:ds="http://schemas.openxmlformats.org/officeDocument/2006/customXml" ds:itemID="{CA3586C4-F606-4132-946F-926EA92CE3D3}">
  <ds:schemaRefs>
    <ds:schemaRef ds:uri="http://schemas.openxmlformats.org/officeDocument/2006/bibliography"/>
  </ds:schemaRefs>
</ds:datastoreItem>
</file>

<file path=customXml/itemProps108.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09.xml><?xml version="1.0" encoding="utf-8"?>
<ds:datastoreItem xmlns:ds="http://schemas.openxmlformats.org/officeDocument/2006/customXml" ds:itemID="{5F763B0B-3DD2-49F6-9A46-4327447C9BEF}">
  <ds:schemaRefs>
    <ds:schemaRef ds:uri="http://schemas.openxmlformats.org/officeDocument/2006/bibliography"/>
  </ds:schemaRefs>
</ds:datastoreItem>
</file>

<file path=customXml/itemProps1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110.xml><?xml version="1.0" encoding="utf-8"?>
<ds:datastoreItem xmlns:ds="http://schemas.openxmlformats.org/officeDocument/2006/customXml" ds:itemID="{61F2764A-C6A4-40C0-A15F-D9255B1C4983}">
  <ds:schemaRefs>
    <ds:schemaRef ds:uri="http://schemas.openxmlformats.org/officeDocument/2006/bibliography"/>
  </ds:schemaRefs>
</ds:datastoreItem>
</file>

<file path=customXml/itemProps111.xml><?xml version="1.0" encoding="utf-8"?>
<ds:datastoreItem xmlns:ds="http://schemas.openxmlformats.org/officeDocument/2006/customXml" ds:itemID="{CF222277-F425-4D83-880A-512C8D5537DC}">
  <ds:schemaRefs>
    <ds:schemaRef ds:uri="http://schemas.openxmlformats.org/officeDocument/2006/bibliography"/>
  </ds:schemaRefs>
</ds:datastoreItem>
</file>

<file path=customXml/itemProps112.xml><?xml version="1.0" encoding="utf-8"?>
<ds:datastoreItem xmlns:ds="http://schemas.openxmlformats.org/officeDocument/2006/customXml" ds:itemID="{B950BBD6-F3C6-474E-9013-FC6A8A7F52C5}">
  <ds:schemaRefs>
    <ds:schemaRef ds:uri="http://schemas.openxmlformats.org/officeDocument/2006/bibliography"/>
  </ds:schemaRefs>
</ds:datastoreItem>
</file>

<file path=customXml/itemProps113.xml><?xml version="1.0" encoding="utf-8"?>
<ds:datastoreItem xmlns:ds="http://schemas.openxmlformats.org/officeDocument/2006/customXml" ds:itemID="{E49BBB14-D87B-42AD-AB72-813CA1FADCC5}">
  <ds:schemaRefs>
    <ds:schemaRef ds:uri="http://schemas.openxmlformats.org/officeDocument/2006/bibliography"/>
  </ds:schemaRefs>
</ds:datastoreItem>
</file>

<file path=customXml/itemProps114.xml><?xml version="1.0" encoding="utf-8"?>
<ds:datastoreItem xmlns:ds="http://schemas.openxmlformats.org/officeDocument/2006/customXml" ds:itemID="{B3B93911-81B1-4DF8-8354-2B431CEDAFEA}">
  <ds:schemaRefs>
    <ds:schemaRef ds:uri="http://schemas.openxmlformats.org/officeDocument/2006/bibliography"/>
  </ds:schemaRefs>
</ds:datastoreItem>
</file>

<file path=customXml/itemProps115.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16.xml><?xml version="1.0" encoding="utf-8"?>
<ds:datastoreItem xmlns:ds="http://schemas.openxmlformats.org/officeDocument/2006/customXml" ds:itemID="{9EDD4265-B25C-43BE-B082-AF2F7C3B73A2}">
  <ds:schemaRefs>
    <ds:schemaRef ds:uri="http://schemas.openxmlformats.org/officeDocument/2006/bibliography"/>
  </ds:schemaRefs>
</ds:datastoreItem>
</file>

<file path=customXml/itemProps117.xml><?xml version="1.0" encoding="utf-8"?>
<ds:datastoreItem xmlns:ds="http://schemas.openxmlformats.org/officeDocument/2006/customXml" ds:itemID="{A9118D61-E434-4BF2-8268-5A7472E10E94}">
  <ds:schemaRefs>
    <ds:schemaRef ds:uri="http://schemas.openxmlformats.org/officeDocument/2006/bibliography"/>
  </ds:schemaRefs>
</ds:datastoreItem>
</file>

<file path=customXml/itemProps118.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9.xml><?xml version="1.0" encoding="utf-8"?>
<ds:datastoreItem xmlns:ds="http://schemas.openxmlformats.org/officeDocument/2006/customXml" ds:itemID="{0CB9CC2A-BE2B-4B2F-AB8B-B8A6C30C8C29}">
  <ds:schemaRefs>
    <ds:schemaRef ds:uri="http://schemas.openxmlformats.org/officeDocument/2006/bibliography"/>
  </ds:schemaRefs>
</ds:datastoreItem>
</file>

<file path=customXml/itemProps12.xml><?xml version="1.0" encoding="utf-8"?>
<ds:datastoreItem xmlns:ds="http://schemas.openxmlformats.org/officeDocument/2006/customXml" ds:itemID="{139D1E8D-857E-46D5-9D28-818343696964}">
  <ds:schemaRefs>
    <ds:schemaRef ds:uri="http://schemas.openxmlformats.org/officeDocument/2006/bibliography"/>
  </ds:schemaRefs>
</ds:datastoreItem>
</file>

<file path=customXml/itemProps120.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21.xml><?xml version="1.0" encoding="utf-8"?>
<ds:datastoreItem xmlns:ds="http://schemas.openxmlformats.org/officeDocument/2006/customXml" ds:itemID="{5EEF47C9-6F7D-47B9-AA42-E07F643B879A}">
  <ds:schemaRefs>
    <ds:schemaRef ds:uri="http://schemas.openxmlformats.org/officeDocument/2006/bibliography"/>
  </ds:schemaRefs>
</ds:datastoreItem>
</file>

<file path=customXml/itemProps122.xml><?xml version="1.0" encoding="utf-8"?>
<ds:datastoreItem xmlns:ds="http://schemas.openxmlformats.org/officeDocument/2006/customXml" ds:itemID="{8E0917C9-C7C8-46D2-85C1-7CC1F353D19B}">
  <ds:schemaRefs>
    <ds:schemaRef ds:uri="http://schemas.openxmlformats.org/officeDocument/2006/bibliography"/>
  </ds:schemaRefs>
</ds:datastoreItem>
</file>

<file path=customXml/itemProps123.xml><?xml version="1.0" encoding="utf-8"?>
<ds:datastoreItem xmlns:ds="http://schemas.openxmlformats.org/officeDocument/2006/customXml" ds:itemID="{A4C883DE-5184-45AD-9B06-16B43D56FFBE}">
  <ds:schemaRefs>
    <ds:schemaRef ds:uri="http://schemas.openxmlformats.org/officeDocument/2006/bibliography"/>
  </ds:schemaRefs>
</ds:datastoreItem>
</file>

<file path=customXml/itemProps124.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25.xml><?xml version="1.0" encoding="utf-8"?>
<ds:datastoreItem xmlns:ds="http://schemas.openxmlformats.org/officeDocument/2006/customXml" ds:itemID="{15441904-044A-4FAF-8DC8-A2C398CD0614}">
  <ds:schemaRefs>
    <ds:schemaRef ds:uri="http://schemas.openxmlformats.org/officeDocument/2006/bibliography"/>
  </ds:schemaRefs>
</ds:datastoreItem>
</file>

<file path=customXml/itemProps126.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2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2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29.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13.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130.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31.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132.xml><?xml version="1.0" encoding="utf-8"?>
<ds:datastoreItem xmlns:ds="http://schemas.openxmlformats.org/officeDocument/2006/customXml" ds:itemID="{30BFD3BA-534A-49B5-B4BB-F89AA184EB9B}">
  <ds:schemaRefs>
    <ds:schemaRef ds:uri="http://schemas.openxmlformats.org/officeDocument/2006/bibliography"/>
  </ds:schemaRefs>
</ds:datastoreItem>
</file>

<file path=customXml/itemProps133.xml><?xml version="1.0" encoding="utf-8"?>
<ds:datastoreItem xmlns:ds="http://schemas.openxmlformats.org/officeDocument/2006/customXml" ds:itemID="{FA5DAB35-585C-4359-BF94-37DCCC577121}">
  <ds:schemaRefs>
    <ds:schemaRef ds:uri="http://schemas.openxmlformats.org/officeDocument/2006/bibliography"/>
  </ds:schemaRefs>
</ds:datastoreItem>
</file>

<file path=customXml/itemProps13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35.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136.xml><?xml version="1.0" encoding="utf-8"?>
<ds:datastoreItem xmlns:ds="http://schemas.openxmlformats.org/officeDocument/2006/customXml" ds:itemID="{F6D3612C-7D20-4209-BC21-69EDED7DDC0C}">
  <ds:schemaRefs>
    <ds:schemaRef ds:uri="http://schemas.openxmlformats.org/officeDocument/2006/bibliography"/>
  </ds:schemaRefs>
</ds:datastoreItem>
</file>

<file path=customXml/itemProps137.xml><?xml version="1.0" encoding="utf-8"?>
<ds:datastoreItem xmlns:ds="http://schemas.openxmlformats.org/officeDocument/2006/customXml" ds:itemID="{69BBD76F-669C-4756-89EF-4E9E2BD064BD}">
  <ds:schemaRefs>
    <ds:schemaRef ds:uri="http://schemas.openxmlformats.org/officeDocument/2006/bibliography"/>
  </ds:schemaRefs>
</ds:datastoreItem>
</file>

<file path=customXml/itemProps138.xml><?xml version="1.0" encoding="utf-8"?>
<ds:datastoreItem xmlns:ds="http://schemas.openxmlformats.org/officeDocument/2006/customXml" ds:itemID="{6622E680-8BE5-40CF-A8C7-F639306594A7}">
  <ds:schemaRefs>
    <ds:schemaRef ds:uri="http://schemas.openxmlformats.org/officeDocument/2006/bibliography"/>
  </ds:schemaRefs>
</ds:datastoreItem>
</file>

<file path=customXml/itemProps139.xml><?xml version="1.0" encoding="utf-8"?>
<ds:datastoreItem xmlns:ds="http://schemas.openxmlformats.org/officeDocument/2006/customXml" ds:itemID="{439715A7-3D23-486F-8B9F-E102808F96B5}">
  <ds:schemaRefs>
    <ds:schemaRef ds:uri="http://schemas.openxmlformats.org/officeDocument/2006/bibliography"/>
  </ds:schemaRefs>
</ds:datastoreItem>
</file>

<file path=customXml/itemProps14.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40.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41.xml><?xml version="1.0" encoding="utf-8"?>
<ds:datastoreItem xmlns:ds="http://schemas.openxmlformats.org/officeDocument/2006/customXml" ds:itemID="{3DFF5379-EEBC-4C01-BCE8-3DD3DF441AA1}">
  <ds:schemaRefs>
    <ds:schemaRef ds:uri="http://schemas.openxmlformats.org/officeDocument/2006/bibliography"/>
  </ds:schemaRefs>
</ds:datastoreItem>
</file>

<file path=customXml/itemProps142.xml><?xml version="1.0" encoding="utf-8"?>
<ds:datastoreItem xmlns:ds="http://schemas.openxmlformats.org/officeDocument/2006/customXml" ds:itemID="{D3323AFC-482C-469C-8FDA-BCC5F114EBFC}">
  <ds:schemaRefs>
    <ds:schemaRef ds:uri="http://schemas.openxmlformats.org/officeDocument/2006/bibliography"/>
  </ds:schemaRefs>
</ds:datastoreItem>
</file>

<file path=customXml/itemProps143.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144.xml><?xml version="1.0" encoding="utf-8"?>
<ds:datastoreItem xmlns:ds="http://schemas.openxmlformats.org/officeDocument/2006/customXml" ds:itemID="{CFC5331E-1111-40B8-8DF6-FCD447549690}">
  <ds:schemaRefs>
    <ds:schemaRef ds:uri="http://schemas.openxmlformats.org/officeDocument/2006/bibliography"/>
  </ds:schemaRefs>
</ds:datastoreItem>
</file>

<file path=customXml/itemProps145.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146.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47.xml><?xml version="1.0" encoding="utf-8"?>
<ds:datastoreItem xmlns:ds="http://schemas.openxmlformats.org/officeDocument/2006/customXml" ds:itemID="{8DE23E95-E78D-4C59-8FE8-66533FC0FE53}">
  <ds:schemaRefs>
    <ds:schemaRef ds:uri="http://schemas.openxmlformats.org/officeDocument/2006/bibliography"/>
  </ds:schemaRefs>
</ds:datastoreItem>
</file>

<file path=customXml/itemProps148.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49.xml><?xml version="1.0" encoding="utf-8"?>
<ds:datastoreItem xmlns:ds="http://schemas.openxmlformats.org/officeDocument/2006/customXml" ds:itemID="{33411FCB-6D66-493D-AF34-2A178F518BBF}">
  <ds:schemaRefs>
    <ds:schemaRef ds:uri="http://schemas.openxmlformats.org/officeDocument/2006/bibliography"/>
  </ds:schemaRefs>
</ds:datastoreItem>
</file>

<file path=customXml/itemProps15.xml><?xml version="1.0" encoding="utf-8"?>
<ds:datastoreItem xmlns:ds="http://schemas.openxmlformats.org/officeDocument/2006/customXml" ds:itemID="{45A375E5-DEB7-4EB0-BBB8-AE6EAB3254B3}">
  <ds:schemaRefs>
    <ds:schemaRef ds:uri="http://schemas.openxmlformats.org/officeDocument/2006/bibliography"/>
  </ds:schemaRefs>
</ds:datastoreItem>
</file>

<file path=customXml/itemProps150.xml><?xml version="1.0" encoding="utf-8"?>
<ds:datastoreItem xmlns:ds="http://schemas.openxmlformats.org/officeDocument/2006/customXml" ds:itemID="{40F17BE4-CDB2-4475-B787-AC238D2FC133}">
  <ds:schemaRefs>
    <ds:schemaRef ds:uri="http://schemas.openxmlformats.org/officeDocument/2006/bibliography"/>
  </ds:schemaRefs>
</ds:datastoreItem>
</file>

<file path=customXml/itemProps15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52.xml><?xml version="1.0" encoding="utf-8"?>
<ds:datastoreItem xmlns:ds="http://schemas.openxmlformats.org/officeDocument/2006/customXml" ds:itemID="{F68CCD4D-84C4-41B4-9EC5-169F5B844B92}">
  <ds:schemaRefs>
    <ds:schemaRef ds:uri="http://schemas.openxmlformats.org/officeDocument/2006/bibliography"/>
  </ds:schemaRefs>
</ds:datastoreItem>
</file>

<file path=customXml/itemProps153.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154.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55.xml><?xml version="1.0" encoding="utf-8"?>
<ds:datastoreItem xmlns:ds="http://schemas.openxmlformats.org/officeDocument/2006/customXml" ds:itemID="{2CDA137F-36A9-4638-9224-8AFFD336DD9C}">
  <ds:schemaRefs>
    <ds:schemaRef ds:uri="http://schemas.openxmlformats.org/officeDocument/2006/bibliography"/>
  </ds:schemaRefs>
</ds:datastoreItem>
</file>

<file path=customXml/itemProps156.xml><?xml version="1.0" encoding="utf-8"?>
<ds:datastoreItem xmlns:ds="http://schemas.openxmlformats.org/officeDocument/2006/customXml" ds:itemID="{3929EA39-5466-46A1-812C-82770B52F02F}">
  <ds:schemaRefs>
    <ds:schemaRef ds:uri="http://schemas.openxmlformats.org/officeDocument/2006/bibliography"/>
  </ds:schemaRefs>
</ds:datastoreItem>
</file>

<file path=customXml/itemProps157.xml><?xml version="1.0" encoding="utf-8"?>
<ds:datastoreItem xmlns:ds="http://schemas.openxmlformats.org/officeDocument/2006/customXml" ds:itemID="{D57C8C44-AD81-40F1-9762-B86426114FD0}">
  <ds:schemaRefs>
    <ds:schemaRef ds:uri="http://schemas.openxmlformats.org/officeDocument/2006/bibliography"/>
  </ds:schemaRefs>
</ds:datastoreItem>
</file>

<file path=customXml/itemProps16.xml><?xml version="1.0" encoding="utf-8"?>
<ds:datastoreItem xmlns:ds="http://schemas.openxmlformats.org/officeDocument/2006/customXml" ds:itemID="{76220A66-23F0-4AA2-82DB-BAEEBA763B88}">
  <ds:schemaRefs>
    <ds:schemaRef ds:uri="http://schemas.openxmlformats.org/officeDocument/2006/bibliography"/>
  </ds:schemaRefs>
</ds:datastoreItem>
</file>

<file path=customXml/itemProps1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8.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9.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xml><?xml version="1.0" encoding="utf-8"?>
<ds:datastoreItem xmlns:ds="http://schemas.openxmlformats.org/officeDocument/2006/customXml" ds:itemID="{C4D6CE8E-61D1-4B83-B716-F6A5596DD7C3}">
  <ds:schemaRefs>
    <ds:schemaRef ds:uri="http://schemas.openxmlformats.org/officeDocument/2006/bibliography"/>
  </ds:schemaRefs>
</ds:datastoreItem>
</file>

<file path=customXml/itemProps20.xml><?xml version="1.0" encoding="utf-8"?>
<ds:datastoreItem xmlns:ds="http://schemas.openxmlformats.org/officeDocument/2006/customXml" ds:itemID="{F79504A1-3703-496E-968F-D17E1830B9D8}">
  <ds:schemaRefs>
    <ds:schemaRef ds:uri="http://schemas.openxmlformats.org/officeDocument/2006/bibliography"/>
  </ds:schemaRefs>
</ds:datastoreItem>
</file>

<file path=customXml/itemProps21.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22.xml><?xml version="1.0" encoding="utf-8"?>
<ds:datastoreItem xmlns:ds="http://schemas.openxmlformats.org/officeDocument/2006/customXml" ds:itemID="{C3D2465D-0057-4259-A8BE-C15CD95B953F}">
  <ds:schemaRefs>
    <ds:schemaRef ds:uri="http://schemas.openxmlformats.org/officeDocument/2006/bibliography"/>
  </ds:schemaRefs>
</ds:datastoreItem>
</file>

<file path=customXml/itemProps23.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24.xml><?xml version="1.0" encoding="utf-8"?>
<ds:datastoreItem xmlns:ds="http://schemas.openxmlformats.org/officeDocument/2006/customXml" ds:itemID="{5AC2A972-7CFE-4874-A711-7113945861B8}">
  <ds:schemaRefs>
    <ds:schemaRef ds:uri="http://schemas.openxmlformats.org/officeDocument/2006/bibliography"/>
  </ds:schemaRefs>
</ds:datastoreItem>
</file>

<file path=customXml/itemProps25.xml><?xml version="1.0" encoding="utf-8"?>
<ds:datastoreItem xmlns:ds="http://schemas.openxmlformats.org/officeDocument/2006/customXml" ds:itemID="{51D19384-79BC-4648-ABEA-23F089BD8771}">
  <ds:schemaRefs>
    <ds:schemaRef ds:uri="http://schemas.openxmlformats.org/officeDocument/2006/bibliography"/>
  </ds:schemaRefs>
</ds:datastoreItem>
</file>

<file path=customXml/itemProps26.xml><?xml version="1.0" encoding="utf-8"?>
<ds:datastoreItem xmlns:ds="http://schemas.openxmlformats.org/officeDocument/2006/customXml" ds:itemID="{5F93994B-792A-40F3-976F-BAF83EC8BF56}">
  <ds:schemaRefs>
    <ds:schemaRef ds:uri="http://schemas.openxmlformats.org/officeDocument/2006/bibliography"/>
  </ds:schemaRefs>
</ds:datastoreItem>
</file>

<file path=customXml/itemProps27.xml><?xml version="1.0" encoding="utf-8"?>
<ds:datastoreItem xmlns:ds="http://schemas.openxmlformats.org/officeDocument/2006/customXml" ds:itemID="{7D6BDA83-673E-4DE7-8E21-3E5D283AECD2}">
  <ds:schemaRefs>
    <ds:schemaRef ds:uri="http://schemas.openxmlformats.org/officeDocument/2006/bibliography"/>
  </ds:schemaRefs>
</ds:datastoreItem>
</file>

<file path=customXml/itemProps28.xml><?xml version="1.0" encoding="utf-8"?>
<ds:datastoreItem xmlns:ds="http://schemas.openxmlformats.org/officeDocument/2006/customXml" ds:itemID="{E16392D2-20EA-43FB-ACE9-D6AEDD764200}">
  <ds:schemaRefs>
    <ds:schemaRef ds:uri="http://schemas.openxmlformats.org/officeDocument/2006/bibliography"/>
  </ds:schemaRefs>
</ds:datastoreItem>
</file>

<file path=customXml/itemProps2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3.xml><?xml version="1.0" encoding="utf-8"?>
<ds:datastoreItem xmlns:ds="http://schemas.openxmlformats.org/officeDocument/2006/customXml" ds:itemID="{523D62F9-BFD5-477C-AAD3-8956A41565D5}">
  <ds:schemaRefs>
    <ds:schemaRef ds:uri="http://schemas.openxmlformats.org/officeDocument/2006/bibliography"/>
  </ds:schemaRefs>
</ds:datastoreItem>
</file>

<file path=customXml/itemProps30.xml><?xml version="1.0" encoding="utf-8"?>
<ds:datastoreItem xmlns:ds="http://schemas.openxmlformats.org/officeDocument/2006/customXml" ds:itemID="{531D3462-A4E1-49E0-8371-16FE727A4A69}">
  <ds:schemaRefs>
    <ds:schemaRef ds:uri="http://schemas.openxmlformats.org/officeDocument/2006/bibliography"/>
  </ds:schemaRefs>
</ds:datastoreItem>
</file>

<file path=customXml/itemProps31.xml><?xml version="1.0" encoding="utf-8"?>
<ds:datastoreItem xmlns:ds="http://schemas.openxmlformats.org/officeDocument/2006/customXml" ds:itemID="{D52D6E15-AFD8-4AB8-A80B-E11882AF9298}">
  <ds:schemaRefs>
    <ds:schemaRef ds:uri="http://schemas.openxmlformats.org/officeDocument/2006/bibliography"/>
  </ds:schemaRefs>
</ds:datastoreItem>
</file>

<file path=customXml/itemProps32.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33.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34.xml><?xml version="1.0" encoding="utf-8"?>
<ds:datastoreItem xmlns:ds="http://schemas.openxmlformats.org/officeDocument/2006/customXml" ds:itemID="{AD0B1E73-494A-4583-A18C-E9377CA665FC}">
  <ds:schemaRefs>
    <ds:schemaRef ds:uri="http://schemas.openxmlformats.org/officeDocument/2006/bibliography"/>
  </ds:schemaRefs>
</ds:datastoreItem>
</file>

<file path=customXml/itemProps35.xml><?xml version="1.0" encoding="utf-8"?>
<ds:datastoreItem xmlns:ds="http://schemas.openxmlformats.org/officeDocument/2006/customXml" ds:itemID="{B2F4DCBC-E4BF-43F9-979B-7A1841299199}">
  <ds:schemaRefs>
    <ds:schemaRef ds:uri="http://schemas.openxmlformats.org/officeDocument/2006/bibliography"/>
  </ds:schemaRefs>
</ds:datastoreItem>
</file>

<file path=customXml/itemProps36.xml><?xml version="1.0" encoding="utf-8"?>
<ds:datastoreItem xmlns:ds="http://schemas.openxmlformats.org/officeDocument/2006/customXml" ds:itemID="{02F620B8-2154-4437-9584-35A567D8C6C4}">
  <ds:schemaRefs>
    <ds:schemaRef ds:uri="http://schemas.openxmlformats.org/officeDocument/2006/bibliography"/>
  </ds:schemaRefs>
</ds:datastoreItem>
</file>

<file path=customXml/itemProps37.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38.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39.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4.xml><?xml version="1.0" encoding="utf-8"?>
<ds:datastoreItem xmlns:ds="http://schemas.openxmlformats.org/officeDocument/2006/customXml" ds:itemID="{1AF634F9-67E0-495F-AD6E-B5F3A183CA4B}">
  <ds:schemaRefs>
    <ds:schemaRef ds:uri="http://schemas.openxmlformats.org/officeDocument/2006/bibliography"/>
  </ds:schemaRefs>
</ds:datastoreItem>
</file>

<file path=customXml/itemProps40.xml><?xml version="1.0" encoding="utf-8"?>
<ds:datastoreItem xmlns:ds="http://schemas.openxmlformats.org/officeDocument/2006/customXml" ds:itemID="{0B469D41-69DE-49E8-ABFC-AF5AF0D9703A}">
  <ds:schemaRefs>
    <ds:schemaRef ds:uri="http://schemas.openxmlformats.org/officeDocument/2006/bibliography"/>
  </ds:schemaRefs>
</ds:datastoreItem>
</file>

<file path=customXml/itemProps41.xml><?xml version="1.0" encoding="utf-8"?>
<ds:datastoreItem xmlns:ds="http://schemas.openxmlformats.org/officeDocument/2006/customXml" ds:itemID="{30792950-6326-4383-B039-C8004ECA45EB}">
  <ds:schemaRefs>
    <ds:schemaRef ds:uri="http://schemas.openxmlformats.org/officeDocument/2006/bibliography"/>
  </ds:schemaRefs>
</ds:datastoreItem>
</file>

<file path=customXml/itemProps42.xml><?xml version="1.0" encoding="utf-8"?>
<ds:datastoreItem xmlns:ds="http://schemas.openxmlformats.org/officeDocument/2006/customXml" ds:itemID="{1218B16B-C24A-432D-9DAD-553E280712CB}">
  <ds:schemaRefs>
    <ds:schemaRef ds:uri="http://schemas.openxmlformats.org/officeDocument/2006/bibliography"/>
  </ds:schemaRefs>
</ds:datastoreItem>
</file>

<file path=customXml/itemProps43.xml><?xml version="1.0" encoding="utf-8"?>
<ds:datastoreItem xmlns:ds="http://schemas.openxmlformats.org/officeDocument/2006/customXml" ds:itemID="{F131B193-3042-4475-91FD-D43F0B9C69A4}">
  <ds:schemaRefs>
    <ds:schemaRef ds:uri="http://schemas.openxmlformats.org/officeDocument/2006/bibliography"/>
  </ds:schemaRefs>
</ds:datastoreItem>
</file>

<file path=customXml/itemProps44.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45.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46.xml><?xml version="1.0" encoding="utf-8"?>
<ds:datastoreItem xmlns:ds="http://schemas.openxmlformats.org/officeDocument/2006/customXml" ds:itemID="{0670C6AD-F467-4ABC-9354-57C0666D00AF}">
  <ds:schemaRefs>
    <ds:schemaRef ds:uri="http://schemas.openxmlformats.org/officeDocument/2006/bibliography"/>
  </ds:schemaRefs>
</ds:datastoreItem>
</file>

<file path=customXml/itemProps4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48.xml><?xml version="1.0" encoding="utf-8"?>
<ds:datastoreItem xmlns:ds="http://schemas.openxmlformats.org/officeDocument/2006/customXml" ds:itemID="{4C1B30C4-0D7F-44CB-9B2C-F8C6ACB92956}">
  <ds:schemaRefs>
    <ds:schemaRef ds:uri="http://schemas.openxmlformats.org/officeDocument/2006/bibliography"/>
  </ds:schemaRefs>
</ds:datastoreItem>
</file>

<file path=customXml/itemProps49.xml><?xml version="1.0" encoding="utf-8"?>
<ds:datastoreItem xmlns:ds="http://schemas.openxmlformats.org/officeDocument/2006/customXml" ds:itemID="{4F56648F-5CCC-4D21-8B4C-55848B7430FB}">
  <ds:schemaRefs>
    <ds:schemaRef ds:uri="http://schemas.openxmlformats.org/officeDocument/2006/bibliography"/>
  </ds:schemaRefs>
</ds:datastoreItem>
</file>

<file path=customXml/itemProps5.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50.xml><?xml version="1.0" encoding="utf-8"?>
<ds:datastoreItem xmlns:ds="http://schemas.openxmlformats.org/officeDocument/2006/customXml" ds:itemID="{33191D6D-D574-49AA-AFD0-FDD47864C025}">
  <ds:schemaRefs>
    <ds:schemaRef ds:uri="http://schemas.openxmlformats.org/officeDocument/2006/bibliography"/>
  </ds:schemaRefs>
</ds:datastoreItem>
</file>

<file path=customXml/itemProps51.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52.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53.xml><?xml version="1.0" encoding="utf-8"?>
<ds:datastoreItem xmlns:ds="http://schemas.openxmlformats.org/officeDocument/2006/customXml" ds:itemID="{CA8CF059-187D-406E-B057-0ADE109FFAE0}">
  <ds:schemaRefs>
    <ds:schemaRef ds:uri="http://schemas.openxmlformats.org/officeDocument/2006/bibliography"/>
  </ds:schemaRefs>
</ds:datastoreItem>
</file>

<file path=customXml/itemProps54.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55.xml><?xml version="1.0" encoding="utf-8"?>
<ds:datastoreItem xmlns:ds="http://schemas.openxmlformats.org/officeDocument/2006/customXml" ds:itemID="{0ACCFEF2-BE04-4674-945C-465711D91432}">
  <ds:schemaRefs>
    <ds:schemaRef ds:uri="http://schemas.openxmlformats.org/officeDocument/2006/bibliography"/>
  </ds:schemaRefs>
</ds:datastoreItem>
</file>

<file path=customXml/itemProps56.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57.xml><?xml version="1.0" encoding="utf-8"?>
<ds:datastoreItem xmlns:ds="http://schemas.openxmlformats.org/officeDocument/2006/customXml" ds:itemID="{0AF4B114-D213-4362-AD51-3878E035AC84}">
  <ds:schemaRefs>
    <ds:schemaRef ds:uri="http://schemas.openxmlformats.org/officeDocument/2006/bibliography"/>
  </ds:schemaRefs>
</ds:datastoreItem>
</file>

<file path=customXml/itemProps58.xml><?xml version="1.0" encoding="utf-8"?>
<ds:datastoreItem xmlns:ds="http://schemas.openxmlformats.org/officeDocument/2006/customXml" ds:itemID="{7697C670-E122-40CD-8F64-A6852C275FD4}">
  <ds:schemaRefs>
    <ds:schemaRef ds:uri="http://schemas.openxmlformats.org/officeDocument/2006/bibliography"/>
  </ds:schemaRefs>
</ds:datastoreItem>
</file>

<file path=customXml/itemProps59.xml><?xml version="1.0" encoding="utf-8"?>
<ds:datastoreItem xmlns:ds="http://schemas.openxmlformats.org/officeDocument/2006/customXml" ds:itemID="{CC293D3B-BFED-485C-B7D3-AAC35DD55102}">
  <ds:schemaRefs>
    <ds:schemaRef ds:uri="http://schemas.openxmlformats.org/officeDocument/2006/bibliography"/>
  </ds:schemaRefs>
</ds:datastoreItem>
</file>

<file path=customXml/itemProps6.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60.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61.xml><?xml version="1.0" encoding="utf-8"?>
<ds:datastoreItem xmlns:ds="http://schemas.openxmlformats.org/officeDocument/2006/customXml" ds:itemID="{09B97B5B-E488-4F81-A036-ADAA940F2109}">
  <ds:schemaRefs>
    <ds:schemaRef ds:uri="http://schemas.openxmlformats.org/officeDocument/2006/bibliography"/>
  </ds:schemaRefs>
</ds:datastoreItem>
</file>

<file path=customXml/itemProps62.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3.xml><?xml version="1.0" encoding="utf-8"?>
<ds:datastoreItem xmlns:ds="http://schemas.openxmlformats.org/officeDocument/2006/customXml" ds:itemID="{3FE45719-2F1E-4E1D-80B6-E068B28AC8F3}">
  <ds:schemaRefs>
    <ds:schemaRef ds:uri="http://schemas.openxmlformats.org/officeDocument/2006/bibliography"/>
  </ds:schemaRefs>
</ds:datastoreItem>
</file>

<file path=customXml/itemProps64.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65.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6.xml><?xml version="1.0" encoding="utf-8"?>
<ds:datastoreItem xmlns:ds="http://schemas.openxmlformats.org/officeDocument/2006/customXml" ds:itemID="{E9F0205B-F1FD-41C3-8A8F-BFF21C552A58}">
  <ds:schemaRefs>
    <ds:schemaRef ds:uri="http://schemas.openxmlformats.org/officeDocument/2006/bibliography"/>
  </ds:schemaRefs>
</ds:datastoreItem>
</file>

<file path=customXml/itemProps67.xml><?xml version="1.0" encoding="utf-8"?>
<ds:datastoreItem xmlns:ds="http://schemas.openxmlformats.org/officeDocument/2006/customXml" ds:itemID="{88AE92F2-0F9C-4052-AA7A-8BEC24707C13}">
  <ds:schemaRefs>
    <ds:schemaRef ds:uri="http://schemas.openxmlformats.org/officeDocument/2006/bibliography"/>
  </ds:schemaRefs>
</ds:datastoreItem>
</file>

<file path=customXml/itemProps68.xml><?xml version="1.0" encoding="utf-8"?>
<ds:datastoreItem xmlns:ds="http://schemas.openxmlformats.org/officeDocument/2006/customXml" ds:itemID="{17962FAD-A310-48CE-AF4B-3B5F6BA5EEE6}">
  <ds:schemaRefs>
    <ds:schemaRef ds:uri="http://schemas.openxmlformats.org/officeDocument/2006/bibliography"/>
  </ds:schemaRefs>
</ds:datastoreItem>
</file>

<file path=customXml/itemProps6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7.xml><?xml version="1.0" encoding="utf-8"?>
<ds:datastoreItem xmlns:ds="http://schemas.openxmlformats.org/officeDocument/2006/customXml" ds:itemID="{E0263906-605F-49BB-98D4-F3D4C3612C7E}">
  <ds:schemaRefs>
    <ds:schemaRef ds:uri="http://schemas.openxmlformats.org/officeDocument/2006/bibliography"/>
  </ds:schemaRefs>
</ds:datastoreItem>
</file>

<file path=customXml/itemProps70.xml><?xml version="1.0" encoding="utf-8"?>
<ds:datastoreItem xmlns:ds="http://schemas.openxmlformats.org/officeDocument/2006/customXml" ds:itemID="{86957280-EF8C-4885-82C0-AABF609E284C}">
  <ds:schemaRefs>
    <ds:schemaRef ds:uri="http://schemas.openxmlformats.org/officeDocument/2006/bibliography"/>
  </ds:schemaRefs>
</ds:datastoreItem>
</file>

<file path=customXml/itemProps71.xml><?xml version="1.0" encoding="utf-8"?>
<ds:datastoreItem xmlns:ds="http://schemas.openxmlformats.org/officeDocument/2006/customXml" ds:itemID="{729DA462-D16B-46F4-BE27-6D7E4D735081}">
  <ds:schemaRefs>
    <ds:schemaRef ds:uri="http://schemas.openxmlformats.org/officeDocument/2006/bibliography"/>
  </ds:schemaRefs>
</ds:datastoreItem>
</file>

<file path=customXml/itemProps72.xml><?xml version="1.0" encoding="utf-8"?>
<ds:datastoreItem xmlns:ds="http://schemas.openxmlformats.org/officeDocument/2006/customXml" ds:itemID="{0FFBB6DF-75B2-4DA3-831D-753A8F00BA93}">
  <ds:schemaRefs>
    <ds:schemaRef ds:uri="http://schemas.openxmlformats.org/officeDocument/2006/bibliography"/>
  </ds:schemaRefs>
</ds:datastoreItem>
</file>

<file path=customXml/itemProps73.xml><?xml version="1.0" encoding="utf-8"?>
<ds:datastoreItem xmlns:ds="http://schemas.openxmlformats.org/officeDocument/2006/customXml" ds:itemID="{49C08472-AAFC-4284-8BBB-23D7EE7B4AF7}">
  <ds:schemaRefs>
    <ds:schemaRef ds:uri="http://schemas.openxmlformats.org/officeDocument/2006/bibliography"/>
  </ds:schemaRefs>
</ds:datastoreItem>
</file>

<file path=customXml/itemProps74.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75.xml><?xml version="1.0" encoding="utf-8"?>
<ds:datastoreItem xmlns:ds="http://schemas.openxmlformats.org/officeDocument/2006/customXml" ds:itemID="{7E417B5C-09A0-4D43-B47F-6FF5AC6BA115}">
  <ds:schemaRefs>
    <ds:schemaRef ds:uri="http://schemas.openxmlformats.org/officeDocument/2006/bibliography"/>
  </ds:schemaRefs>
</ds:datastoreItem>
</file>

<file path=customXml/itemProps76.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77.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78.xml><?xml version="1.0" encoding="utf-8"?>
<ds:datastoreItem xmlns:ds="http://schemas.openxmlformats.org/officeDocument/2006/customXml" ds:itemID="{260774C3-1E2F-4167-B93D-392F9C0AFE4B}">
  <ds:schemaRefs>
    <ds:schemaRef ds:uri="http://schemas.openxmlformats.org/officeDocument/2006/bibliography"/>
  </ds:schemaRefs>
</ds:datastoreItem>
</file>

<file path=customXml/itemProps79.xml><?xml version="1.0" encoding="utf-8"?>
<ds:datastoreItem xmlns:ds="http://schemas.openxmlformats.org/officeDocument/2006/customXml" ds:itemID="{0A573EA6-BBCF-4806-9E3E-42C441E3DB21}">
  <ds:schemaRefs>
    <ds:schemaRef ds:uri="http://schemas.openxmlformats.org/officeDocument/2006/bibliography"/>
  </ds:schemaRefs>
</ds:datastoreItem>
</file>

<file path=customXml/itemProps8.xml><?xml version="1.0" encoding="utf-8"?>
<ds:datastoreItem xmlns:ds="http://schemas.openxmlformats.org/officeDocument/2006/customXml" ds:itemID="{C61281E1-F3DB-4061-8699-12ED64D5CE55}">
  <ds:schemaRefs>
    <ds:schemaRef ds:uri="http://schemas.openxmlformats.org/officeDocument/2006/bibliography"/>
  </ds:schemaRefs>
</ds:datastoreItem>
</file>

<file path=customXml/itemProps80.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81.xml><?xml version="1.0" encoding="utf-8"?>
<ds:datastoreItem xmlns:ds="http://schemas.openxmlformats.org/officeDocument/2006/customXml" ds:itemID="{BCAD0625-717F-40ED-9682-1BE3764CED79}">
  <ds:schemaRefs>
    <ds:schemaRef ds:uri="http://schemas.openxmlformats.org/officeDocument/2006/bibliography"/>
  </ds:schemaRefs>
</ds:datastoreItem>
</file>

<file path=customXml/itemProps82.xml><?xml version="1.0" encoding="utf-8"?>
<ds:datastoreItem xmlns:ds="http://schemas.openxmlformats.org/officeDocument/2006/customXml" ds:itemID="{923BB210-F5B6-4008-B857-D8E1A4A8F6A4}">
  <ds:schemaRefs>
    <ds:schemaRef ds:uri="http://schemas.openxmlformats.org/officeDocument/2006/bibliography"/>
  </ds:schemaRefs>
</ds:datastoreItem>
</file>

<file path=customXml/itemProps83.xml><?xml version="1.0" encoding="utf-8"?>
<ds:datastoreItem xmlns:ds="http://schemas.openxmlformats.org/officeDocument/2006/customXml" ds:itemID="{AE72F351-D146-4FCA-92C1-E07D21DDB810}">
  <ds:schemaRefs>
    <ds:schemaRef ds:uri="http://schemas.openxmlformats.org/officeDocument/2006/bibliography"/>
  </ds:schemaRefs>
</ds:datastoreItem>
</file>

<file path=customXml/itemProps8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85.xml><?xml version="1.0" encoding="utf-8"?>
<ds:datastoreItem xmlns:ds="http://schemas.openxmlformats.org/officeDocument/2006/customXml" ds:itemID="{D727225A-03D6-4162-881A-9CAA973C5DAD}">
  <ds:schemaRefs>
    <ds:schemaRef ds:uri="http://schemas.openxmlformats.org/officeDocument/2006/bibliography"/>
  </ds:schemaRefs>
</ds:datastoreItem>
</file>

<file path=customXml/itemProps86.xml><?xml version="1.0" encoding="utf-8"?>
<ds:datastoreItem xmlns:ds="http://schemas.openxmlformats.org/officeDocument/2006/customXml" ds:itemID="{7267EC11-83BA-4D91-A1E1-DC65B2E87404}">
  <ds:schemaRefs>
    <ds:schemaRef ds:uri="http://schemas.openxmlformats.org/officeDocument/2006/bibliography"/>
  </ds:schemaRefs>
</ds:datastoreItem>
</file>

<file path=customXml/itemProps87.xml><?xml version="1.0" encoding="utf-8"?>
<ds:datastoreItem xmlns:ds="http://schemas.openxmlformats.org/officeDocument/2006/customXml" ds:itemID="{2C8A84E2-7F4E-4999-93DE-409BEE6BEEAA}">
  <ds:schemaRefs>
    <ds:schemaRef ds:uri="http://schemas.openxmlformats.org/officeDocument/2006/bibliography"/>
  </ds:schemaRefs>
</ds:datastoreItem>
</file>

<file path=customXml/itemProps88.xml><?xml version="1.0" encoding="utf-8"?>
<ds:datastoreItem xmlns:ds="http://schemas.openxmlformats.org/officeDocument/2006/customXml" ds:itemID="{0396FAA2-78DB-4385-AAC6-16B86E8614AF}">
  <ds:schemaRefs>
    <ds:schemaRef ds:uri="http://schemas.openxmlformats.org/officeDocument/2006/bibliography"/>
  </ds:schemaRefs>
</ds:datastoreItem>
</file>

<file path=customXml/itemProps89.xml><?xml version="1.0" encoding="utf-8"?>
<ds:datastoreItem xmlns:ds="http://schemas.openxmlformats.org/officeDocument/2006/customXml" ds:itemID="{E408DF6E-10D6-4F07-9279-44066362927A}">
  <ds:schemaRefs>
    <ds:schemaRef ds:uri="http://schemas.openxmlformats.org/officeDocument/2006/bibliography"/>
  </ds:schemaRefs>
</ds:datastoreItem>
</file>

<file path=customXml/itemProps9.xml><?xml version="1.0" encoding="utf-8"?>
<ds:datastoreItem xmlns:ds="http://schemas.openxmlformats.org/officeDocument/2006/customXml" ds:itemID="{4D523685-6800-483D-B16C-5D523C6286C5}">
  <ds:schemaRefs>
    <ds:schemaRef ds:uri="http://schemas.openxmlformats.org/officeDocument/2006/bibliography"/>
  </ds:schemaRefs>
</ds:datastoreItem>
</file>

<file path=customXml/itemProps90.xml><?xml version="1.0" encoding="utf-8"?>
<ds:datastoreItem xmlns:ds="http://schemas.openxmlformats.org/officeDocument/2006/customXml" ds:itemID="{B43E79AC-60E3-4F3A-979E-073D49036B92}">
  <ds:schemaRefs>
    <ds:schemaRef ds:uri="http://schemas.openxmlformats.org/officeDocument/2006/bibliography"/>
  </ds:schemaRefs>
</ds:datastoreItem>
</file>

<file path=customXml/itemProps91.xml><?xml version="1.0" encoding="utf-8"?>
<ds:datastoreItem xmlns:ds="http://schemas.openxmlformats.org/officeDocument/2006/customXml" ds:itemID="{618F5256-E029-46A2-8270-10546A4F9643}">
  <ds:schemaRefs>
    <ds:schemaRef ds:uri="http://schemas.openxmlformats.org/officeDocument/2006/bibliography"/>
  </ds:schemaRefs>
</ds:datastoreItem>
</file>

<file path=customXml/itemProps92.xml><?xml version="1.0" encoding="utf-8"?>
<ds:datastoreItem xmlns:ds="http://schemas.openxmlformats.org/officeDocument/2006/customXml" ds:itemID="{E1D9BF8C-03C1-4C47-A25D-46B1138F119B}">
  <ds:schemaRefs>
    <ds:schemaRef ds:uri="http://schemas.openxmlformats.org/officeDocument/2006/bibliography"/>
  </ds:schemaRefs>
</ds:datastoreItem>
</file>

<file path=customXml/itemProps93.xml><?xml version="1.0" encoding="utf-8"?>
<ds:datastoreItem xmlns:ds="http://schemas.openxmlformats.org/officeDocument/2006/customXml" ds:itemID="{F31E2E11-7457-409F-993C-DD23071DFF87}">
  <ds:schemaRefs>
    <ds:schemaRef ds:uri="http://schemas.openxmlformats.org/officeDocument/2006/bibliography"/>
  </ds:schemaRefs>
</ds:datastoreItem>
</file>

<file path=customXml/itemProps94.xml><?xml version="1.0" encoding="utf-8"?>
<ds:datastoreItem xmlns:ds="http://schemas.openxmlformats.org/officeDocument/2006/customXml" ds:itemID="{F12C2945-A22E-472F-99CE-AA34B904D3C5}">
  <ds:schemaRefs>
    <ds:schemaRef ds:uri="http://schemas.openxmlformats.org/officeDocument/2006/bibliography"/>
  </ds:schemaRefs>
</ds:datastoreItem>
</file>

<file path=customXml/itemProps95.xml><?xml version="1.0" encoding="utf-8"?>
<ds:datastoreItem xmlns:ds="http://schemas.openxmlformats.org/officeDocument/2006/customXml" ds:itemID="{06A29D1A-C4F4-47DC-B95D-1822F3A4EF67}">
  <ds:schemaRefs>
    <ds:schemaRef ds:uri="http://schemas.openxmlformats.org/officeDocument/2006/bibliography"/>
  </ds:schemaRefs>
</ds:datastoreItem>
</file>

<file path=customXml/itemProps96.xml><?xml version="1.0" encoding="utf-8"?>
<ds:datastoreItem xmlns:ds="http://schemas.openxmlformats.org/officeDocument/2006/customXml" ds:itemID="{E8F6DFFF-7AF5-4568-8749-5A3B30A2449F}">
  <ds:schemaRefs>
    <ds:schemaRef ds:uri="http://schemas.openxmlformats.org/officeDocument/2006/bibliography"/>
  </ds:schemaRefs>
</ds:datastoreItem>
</file>

<file path=customXml/itemProps97.xml><?xml version="1.0" encoding="utf-8"?>
<ds:datastoreItem xmlns:ds="http://schemas.openxmlformats.org/officeDocument/2006/customXml" ds:itemID="{108BF20C-910D-4638-83C9-663BA044E286}">
  <ds:schemaRefs>
    <ds:schemaRef ds:uri="http://schemas.openxmlformats.org/officeDocument/2006/bibliography"/>
  </ds:schemaRefs>
</ds:datastoreItem>
</file>

<file path=customXml/itemProps98.xml><?xml version="1.0" encoding="utf-8"?>
<ds:datastoreItem xmlns:ds="http://schemas.openxmlformats.org/officeDocument/2006/customXml" ds:itemID="{7AF20400-EB4A-4726-A51D-DE7A72A12182}">
  <ds:schemaRefs>
    <ds:schemaRef ds:uri="http://schemas.openxmlformats.org/officeDocument/2006/bibliography"/>
  </ds:schemaRefs>
</ds:datastoreItem>
</file>

<file path=customXml/itemProps99.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65</Pages>
  <Words>19322</Words>
  <Characters>110140</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129204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Srdjan Žunić</cp:lastModifiedBy>
  <cp:revision>519</cp:revision>
  <cp:lastPrinted>2016-04-26T06:08:00Z</cp:lastPrinted>
  <dcterms:created xsi:type="dcterms:W3CDTF">2016-03-21T12:29:00Z</dcterms:created>
  <dcterms:modified xsi:type="dcterms:W3CDTF">2016-04-26T07:21:00Z</dcterms:modified>
</cp:coreProperties>
</file>