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278F0" w:rsidRDefault="00113B84" w:rsidP="00113B84">
      <w:pPr>
        <w:suppressAutoHyphens/>
        <w:jc w:val="center"/>
        <w:rPr>
          <w:rFonts w:eastAsia="Arial Unicode MS" w:cs="Arial"/>
          <w:b/>
          <w:kern w:val="1"/>
          <w:lang w:eastAsia="ar-SA"/>
        </w:rPr>
      </w:pPr>
      <w:r w:rsidRPr="004278F0">
        <w:rPr>
          <w:rFonts w:eastAsia="Arial Unicode MS" w:cs="Arial"/>
          <w:b/>
          <w:kern w:val="1"/>
          <w:lang w:eastAsia="ar-SA"/>
        </w:rPr>
        <w:t>ЈАВНО ПРЕДУЗЕЋЕ «ЕЛЕКТРОПРИВРЕДА СРБИЈЕ» БЕОГРАД</w:t>
      </w:r>
    </w:p>
    <w:p w:rsidR="00210557" w:rsidRPr="004278F0" w:rsidRDefault="00AF3AF8" w:rsidP="00210557">
      <w:pPr>
        <w:jc w:val="center"/>
        <w:rPr>
          <w:rFonts w:cs="Arial"/>
          <w:b/>
        </w:rPr>
      </w:pPr>
      <w:r w:rsidRPr="004278F0">
        <w:rPr>
          <w:rFonts w:cs="Arial"/>
          <w:b/>
        </w:rPr>
        <w:t xml:space="preserve">ОГРАНАК </w:t>
      </w:r>
      <w:r w:rsidR="001B619C" w:rsidRPr="004278F0">
        <w:rPr>
          <w:rFonts w:cs="Arial"/>
          <w:b/>
        </w:rPr>
        <w:t xml:space="preserve">ТЕНТ </w:t>
      </w:r>
    </w:p>
    <w:p w:rsidR="00113B84" w:rsidRPr="004278F0" w:rsidRDefault="00113B84" w:rsidP="00D174CB">
      <w:pPr>
        <w:rPr>
          <w:rFonts w:cs="Arial"/>
          <w:b/>
        </w:rPr>
      </w:pPr>
    </w:p>
    <w:p w:rsidR="00210557" w:rsidRPr="004278F0" w:rsidRDefault="00B67C02" w:rsidP="00210557">
      <w:pPr>
        <w:jc w:val="center"/>
        <w:rPr>
          <w:rFonts w:cs="Arial"/>
          <w:lang w:val="sr-Latn-CS"/>
        </w:rPr>
      </w:pPr>
      <w:r w:rsidRPr="004278F0">
        <w:rPr>
          <w:rFonts w:cs="Arial"/>
          <w:noProof/>
          <w:lang w:val="sr-Latn-RS" w:eastAsia="sr-Latn-RS"/>
        </w:rPr>
        <w:drawing>
          <wp:inline distT="0" distB="0" distL="0" distR="0" wp14:anchorId="5745906B" wp14:editId="22C2323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4278F0" w:rsidRDefault="00210557" w:rsidP="00210557">
      <w:pPr>
        <w:jc w:val="center"/>
        <w:rPr>
          <w:rFonts w:cs="Arial"/>
          <w:lang w:val="sr-Latn-CS"/>
        </w:rPr>
      </w:pPr>
    </w:p>
    <w:p w:rsidR="00AE1539" w:rsidRPr="004278F0" w:rsidRDefault="00AE1539" w:rsidP="00AE1539">
      <w:pPr>
        <w:pStyle w:val="Title"/>
        <w:spacing w:before="0"/>
        <w:rPr>
          <w:bCs w:val="0"/>
          <w:sz w:val="22"/>
          <w:szCs w:val="22"/>
          <w:lang w:val="en-US" w:eastAsia="en-US"/>
        </w:rPr>
      </w:pPr>
    </w:p>
    <w:p w:rsidR="000A58C7" w:rsidRPr="004278F0" w:rsidRDefault="000A58C7" w:rsidP="000A58C7">
      <w:pPr>
        <w:pStyle w:val="Subtitle"/>
        <w:rPr>
          <w:lang w:val="en-US" w:eastAsia="en-US"/>
        </w:rPr>
      </w:pPr>
    </w:p>
    <w:p w:rsidR="00AE1539" w:rsidRPr="004278F0" w:rsidRDefault="00AE1539" w:rsidP="00AE1539">
      <w:pPr>
        <w:pStyle w:val="Title"/>
        <w:spacing w:before="0"/>
        <w:rPr>
          <w:bCs w:val="0"/>
          <w:sz w:val="22"/>
          <w:szCs w:val="22"/>
          <w:lang w:val="en-US" w:eastAsia="en-US"/>
        </w:rPr>
      </w:pPr>
      <w:r w:rsidRPr="004278F0">
        <w:rPr>
          <w:bCs w:val="0"/>
          <w:sz w:val="22"/>
          <w:szCs w:val="22"/>
          <w:lang w:val="en-US" w:eastAsia="en-US"/>
        </w:rPr>
        <w:t>КОНКУРСНА ДОКУМЕНТАЦИЈА</w:t>
      </w:r>
    </w:p>
    <w:p w:rsidR="00AE1539" w:rsidRPr="004278F0" w:rsidRDefault="00AE1539" w:rsidP="00AE1539">
      <w:pPr>
        <w:pStyle w:val="Title"/>
        <w:spacing w:before="0"/>
        <w:rPr>
          <w:bCs w:val="0"/>
          <w:sz w:val="22"/>
          <w:szCs w:val="22"/>
          <w:lang w:val="en-US" w:eastAsia="en-US"/>
        </w:rPr>
      </w:pPr>
      <w:r w:rsidRPr="004278F0">
        <w:rPr>
          <w:bCs w:val="0"/>
          <w:sz w:val="22"/>
          <w:szCs w:val="22"/>
          <w:lang w:val="en-US" w:eastAsia="en-US"/>
        </w:rPr>
        <w:t xml:space="preserve">за подношење понуда у oтвореном поступку </w:t>
      </w:r>
    </w:p>
    <w:p w:rsidR="00AE1539" w:rsidRPr="004278F0" w:rsidRDefault="00AE1539" w:rsidP="00AE1539">
      <w:pPr>
        <w:pStyle w:val="Title"/>
        <w:spacing w:before="0"/>
        <w:rPr>
          <w:bCs w:val="0"/>
          <w:sz w:val="22"/>
          <w:szCs w:val="22"/>
          <w:lang w:val="en-US" w:eastAsia="en-US"/>
        </w:rPr>
      </w:pPr>
      <w:r w:rsidRPr="004278F0">
        <w:rPr>
          <w:bCs w:val="0"/>
          <w:sz w:val="22"/>
          <w:szCs w:val="22"/>
          <w:lang w:val="en-US" w:eastAsia="en-US"/>
        </w:rPr>
        <w:t xml:space="preserve">за јавну набавку </w:t>
      </w:r>
      <w:r w:rsidRPr="004278F0">
        <w:rPr>
          <w:bCs w:val="0"/>
          <w:sz w:val="22"/>
          <w:szCs w:val="22"/>
          <w:lang w:val="sr-Cyrl-RS" w:eastAsia="en-US"/>
        </w:rPr>
        <w:t>добара</w:t>
      </w:r>
      <w:r w:rsidRPr="004278F0">
        <w:rPr>
          <w:bCs w:val="0"/>
          <w:sz w:val="22"/>
          <w:szCs w:val="22"/>
          <w:lang w:val="en-US" w:eastAsia="en-US"/>
        </w:rPr>
        <w:t xml:space="preserve"> бр. 3000/1410/2016 (311/2016)</w:t>
      </w:r>
    </w:p>
    <w:p w:rsidR="00AE1539" w:rsidRPr="004278F0" w:rsidRDefault="00AE1539" w:rsidP="00AE1539">
      <w:pPr>
        <w:pStyle w:val="Title"/>
        <w:spacing w:before="0"/>
        <w:rPr>
          <w:bCs w:val="0"/>
          <w:sz w:val="22"/>
          <w:szCs w:val="22"/>
          <w:lang w:val="en-US" w:eastAsia="en-US"/>
        </w:rPr>
      </w:pPr>
    </w:p>
    <w:p w:rsidR="00AE1539" w:rsidRPr="004278F0" w:rsidRDefault="00AE1539" w:rsidP="00AE1539">
      <w:pPr>
        <w:pStyle w:val="Title"/>
        <w:spacing w:before="0"/>
        <w:rPr>
          <w:bCs w:val="0"/>
          <w:szCs w:val="24"/>
          <w:lang w:val="en-US" w:eastAsia="en-US"/>
        </w:rPr>
      </w:pPr>
      <w:r w:rsidRPr="004278F0">
        <w:rPr>
          <w:bCs w:val="0"/>
          <w:szCs w:val="24"/>
          <w:lang w:val="en-US" w:eastAsia="en-US"/>
        </w:rPr>
        <w:t>„Замена система за производњу ДЕМИ и ДЕКА воде ТЕМ“</w:t>
      </w:r>
    </w:p>
    <w:p w:rsidR="00AE1539" w:rsidRPr="004278F0" w:rsidRDefault="00AE1539" w:rsidP="00AE1539">
      <w:pPr>
        <w:pStyle w:val="Title"/>
        <w:spacing w:before="0"/>
        <w:rPr>
          <w:bCs w:val="0"/>
          <w:sz w:val="22"/>
          <w:szCs w:val="22"/>
          <w:lang w:val="en-US" w:eastAsia="en-US"/>
        </w:rPr>
      </w:pPr>
    </w:p>
    <w:p w:rsidR="00210557" w:rsidRPr="004278F0" w:rsidRDefault="00210557" w:rsidP="00210557">
      <w:pPr>
        <w:pStyle w:val="Title"/>
        <w:spacing w:before="0"/>
        <w:rPr>
          <w:rFonts w:cs="Arial"/>
          <w:b w:val="0"/>
          <w:sz w:val="22"/>
          <w:szCs w:val="22"/>
        </w:rPr>
      </w:pPr>
    </w:p>
    <w:p w:rsidR="001B619C" w:rsidRPr="004278F0" w:rsidRDefault="001B619C" w:rsidP="00164A25">
      <w:pPr>
        <w:rPr>
          <w:rFonts w:eastAsia="Arial Unicode MS" w:cs="Arial"/>
          <w:b/>
          <w:kern w:val="2"/>
        </w:rPr>
      </w:pPr>
    </w:p>
    <w:p w:rsidR="00164A25" w:rsidRPr="004278F0" w:rsidRDefault="00164A25" w:rsidP="00164A25">
      <w:pPr>
        <w:rPr>
          <w:rFonts w:eastAsia="Arial Unicode MS" w:cs="Arial"/>
          <w:b/>
          <w:kern w:val="2"/>
        </w:rPr>
      </w:pPr>
    </w:p>
    <w:p w:rsidR="00164A25" w:rsidRPr="004278F0" w:rsidRDefault="00164A25" w:rsidP="00164A25">
      <w:pPr>
        <w:rPr>
          <w:rFonts w:eastAsia="Arial Unicode MS" w:cs="Arial"/>
          <w:b/>
          <w:kern w:val="2"/>
        </w:rPr>
      </w:pPr>
    </w:p>
    <w:p w:rsidR="00164A25" w:rsidRPr="004278F0" w:rsidRDefault="00164A25" w:rsidP="00164A25">
      <w:pPr>
        <w:rPr>
          <w:rFonts w:eastAsia="Arial Unicode MS" w:cs="Arial"/>
          <w:b/>
          <w:kern w:val="2"/>
        </w:rPr>
      </w:pPr>
    </w:p>
    <w:p w:rsidR="00164A25" w:rsidRPr="004278F0" w:rsidRDefault="00164A25" w:rsidP="00164A25">
      <w:pPr>
        <w:rPr>
          <w:rFonts w:eastAsia="Arial Unicode MS" w:cs="Arial"/>
          <w:b/>
          <w:kern w:val="2"/>
        </w:rPr>
      </w:pPr>
    </w:p>
    <w:p w:rsidR="00164A25" w:rsidRPr="004278F0" w:rsidRDefault="00164A25" w:rsidP="00164A25">
      <w:pPr>
        <w:rPr>
          <w:rFonts w:eastAsia="Arial Unicode MS" w:cs="Arial"/>
          <w:b/>
          <w:kern w:val="2"/>
        </w:rPr>
      </w:pPr>
    </w:p>
    <w:p w:rsidR="00164A25" w:rsidRPr="004278F0" w:rsidRDefault="00164A25" w:rsidP="00164A25">
      <w:pPr>
        <w:rPr>
          <w:rFonts w:eastAsia="Arial Unicode MS" w:cs="Arial"/>
          <w:b/>
          <w:kern w:val="2"/>
        </w:rPr>
      </w:pPr>
    </w:p>
    <w:p w:rsidR="00164A25" w:rsidRPr="004278F0" w:rsidRDefault="00164A25" w:rsidP="00164A25">
      <w:pPr>
        <w:rPr>
          <w:rFonts w:eastAsia="Arial Unicode MS" w:cs="Arial"/>
          <w:b/>
          <w:kern w:val="2"/>
        </w:rPr>
      </w:pPr>
    </w:p>
    <w:p w:rsidR="00164A25" w:rsidRPr="004278F0" w:rsidRDefault="00164A25" w:rsidP="00164A25">
      <w:pPr>
        <w:rPr>
          <w:rFonts w:eastAsia="Arial Unicode MS" w:cs="Arial"/>
          <w:b/>
          <w:kern w:val="2"/>
        </w:rPr>
      </w:pPr>
    </w:p>
    <w:p w:rsidR="00164A25" w:rsidRPr="004278F0" w:rsidRDefault="00164A25" w:rsidP="00164A25">
      <w:pPr>
        <w:rPr>
          <w:rFonts w:eastAsia="Arial Unicode MS" w:cs="Arial"/>
          <w:b/>
          <w:kern w:val="2"/>
        </w:rPr>
      </w:pPr>
    </w:p>
    <w:p w:rsidR="00164A25" w:rsidRPr="004278F0" w:rsidRDefault="00164A25" w:rsidP="00164A25">
      <w:pPr>
        <w:rPr>
          <w:rFonts w:cs="Arial"/>
        </w:rPr>
      </w:pPr>
    </w:p>
    <w:p w:rsidR="001B619C" w:rsidRPr="004278F0" w:rsidRDefault="001B619C" w:rsidP="001B619C">
      <w:pPr>
        <w:pStyle w:val="BodyText"/>
        <w:tabs>
          <w:tab w:val="left" w:pos="7200"/>
        </w:tabs>
        <w:rPr>
          <w:sz w:val="22"/>
          <w:szCs w:val="22"/>
          <w:lang w:val="en-US"/>
        </w:rPr>
      </w:pPr>
    </w:p>
    <w:p w:rsidR="00150FCE" w:rsidRPr="004278F0" w:rsidRDefault="00150FCE" w:rsidP="000C50A0">
      <w:pPr>
        <w:pStyle w:val="BodyText"/>
        <w:spacing w:before="0"/>
        <w:jc w:val="center"/>
        <w:rPr>
          <w:rFonts w:cs="Arial"/>
          <w:sz w:val="22"/>
          <w:szCs w:val="22"/>
          <w:lang w:val="en-US"/>
        </w:rPr>
      </w:pPr>
    </w:p>
    <w:p w:rsidR="00646539" w:rsidRPr="004278F0" w:rsidRDefault="00646539" w:rsidP="000C50A0">
      <w:pPr>
        <w:pStyle w:val="BodyText"/>
        <w:spacing w:before="0"/>
        <w:jc w:val="center"/>
        <w:rPr>
          <w:rFonts w:cs="Arial"/>
          <w:sz w:val="22"/>
          <w:szCs w:val="22"/>
          <w:lang w:val="en-US"/>
        </w:rPr>
      </w:pPr>
    </w:p>
    <w:p w:rsidR="00646539" w:rsidRPr="004278F0" w:rsidRDefault="00646539" w:rsidP="000C50A0">
      <w:pPr>
        <w:pStyle w:val="BodyText"/>
        <w:spacing w:before="0"/>
        <w:jc w:val="center"/>
        <w:rPr>
          <w:rFonts w:cs="Arial"/>
          <w:sz w:val="22"/>
          <w:szCs w:val="22"/>
          <w:lang w:val="en-US"/>
        </w:rPr>
      </w:pPr>
    </w:p>
    <w:p w:rsidR="00646539" w:rsidRPr="004278F0" w:rsidRDefault="00646539" w:rsidP="000C50A0">
      <w:pPr>
        <w:pStyle w:val="BodyText"/>
        <w:spacing w:before="0"/>
        <w:jc w:val="center"/>
        <w:rPr>
          <w:rFonts w:cs="Arial"/>
          <w:sz w:val="22"/>
          <w:szCs w:val="22"/>
          <w:lang w:val="en-US"/>
        </w:rPr>
      </w:pPr>
    </w:p>
    <w:p w:rsidR="00771564" w:rsidRPr="004278F0" w:rsidRDefault="00771564" w:rsidP="000C50A0">
      <w:pPr>
        <w:pStyle w:val="BodyText"/>
        <w:spacing w:before="0"/>
        <w:jc w:val="center"/>
        <w:rPr>
          <w:rFonts w:cs="Arial"/>
          <w:sz w:val="22"/>
          <w:szCs w:val="22"/>
          <w:lang w:val="ru-RU"/>
        </w:rPr>
      </w:pPr>
    </w:p>
    <w:p w:rsidR="00771564" w:rsidRPr="004278F0" w:rsidRDefault="00771564" w:rsidP="000C50A0">
      <w:pPr>
        <w:pStyle w:val="BodyText"/>
        <w:spacing w:before="0"/>
        <w:jc w:val="center"/>
        <w:rPr>
          <w:rFonts w:cs="Arial"/>
          <w:sz w:val="22"/>
          <w:szCs w:val="22"/>
          <w:lang w:val="ru-RU"/>
        </w:rPr>
      </w:pPr>
    </w:p>
    <w:p w:rsidR="00EB2C6E" w:rsidRPr="004278F0" w:rsidRDefault="00EB2C6E" w:rsidP="000C50A0">
      <w:pPr>
        <w:spacing w:before="0"/>
        <w:jc w:val="center"/>
        <w:rPr>
          <w:rFonts w:eastAsia="Arial Unicode MS" w:cs="Arial"/>
          <w:kern w:val="2"/>
          <w:lang w:val="ru-RU"/>
        </w:rPr>
      </w:pPr>
      <w:r w:rsidRPr="004278F0">
        <w:rPr>
          <w:rFonts w:eastAsia="Arial Unicode MS" w:cs="Arial"/>
          <w:kern w:val="2"/>
          <w:lang w:val="ru-RU"/>
        </w:rPr>
        <w:t xml:space="preserve">(заведено у ЈП ЕПС број </w:t>
      </w:r>
      <w:r w:rsidR="00005716">
        <w:rPr>
          <w:rFonts w:eastAsia="Arial Unicode MS" w:cs="Arial"/>
          <w:kern w:val="2"/>
          <w:lang w:val="sr-Latn-RS"/>
        </w:rPr>
        <w:t>105-E.03.01.-149437/520</w:t>
      </w:r>
      <w:r w:rsidRPr="004278F0">
        <w:rPr>
          <w:rFonts w:eastAsia="Arial Unicode MS" w:cs="Arial"/>
          <w:kern w:val="2"/>
          <w:lang w:val="ru-RU"/>
        </w:rPr>
        <w:t>-1</w:t>
      </w:r>
      <w:r w:rsidR="00210557" w:rsidRPr="004278F0">
        <w:rPr>
          <w:rFonts w:eastAsia="Arial Unicode MS" w:cs="Arial"/>
          <w:kern w:val="2"/>
          <w:lang w:val="ru-RU"/>
        </w:rPr>
        <w:t>6</w:t>
      </w:r>
      <w:r w:rsidRPr="004278F0">
        <w:rPr>
          <w:rFonts w:eastAsia="Arial Unicode MS" w:cs="Arial"/>
          <w:kern w:val="2"/>
          <w:lang w:val="ru-RU"/>
        </w:rPr>
        <w:t xml:space="preserve"> од </w:t>
      </w:r>
      <w:r w:rsidR="00005716">
        <w:rPr>
          <w:rFonts w:eastAsia="Arial Unicode MS" w:cs="Arial"/>
          <w:kern w:val="2"/>
          <w:lang w:val="sr-Latn-RS"/>
        </w:rPr>
        <w:t>26.04</w:t>
      </w:r>
      <w:bookmarkStart w:id="0" w:name="_GoBack"/>
      <w:bookmarkEnd w:id="0"/>
      <w:r w:rsidR="00EC2F36" w:rsidRPr="004278F0">
        <w:rPr>
          <w:rFonts w:eastAsia="Arial Unicode MS" w:cs="Arial"/>
          <w:kern w:val="2"/>
          <w:lang w:val="ru-RU"/>
        </w:rPr>
        <w:t>.</w:t>
      </w:r>
      <w:r w:rsidR="00413BCE" w:rsidRPr="004278F0">
        <w:rPr>
          <w:rFonts w:eastAsia="Arial Unicode MS" w:cs="Arial"/>
          <w:kern w:val="2"/>
          <w:lang w:val="ru-RU"/>
        </w:rPr>
        <w:t>201</w:t>
      </w:r>
      <w:r w:rsidR="00210557" w:rsidRPr="004278F0">
        <w:rPr>
          <w:rFonts w:eastAsia="Arial Unicode MS" w:cs="Arial"/>
          <w:kern w:val="2"/>
          <w:lang w:val="ru-RU"/>
        </w:rPr>
        <w:t>6</w:t>
      </w:r>
      <w:r w:rsidR="00413BCE" w:rsidRPr="004278F0">
        <w:rPr>
          <w:rFonts w:eastAsia="Arial Unicode MS" w:cs="Arial"/>
          <w:kern w:val="2"/>
          <w:lang w:val="ru-RU"/>
        </w:rPr>
        <w:t>.</w:t>
      </w:r>
      <w:r w:rsidRPr="004278F0">
        <w:rPr>
          <w:rFonts w:eastAsia="Arial Unicode MS" w:cs="Arial"/>
          <w:kern w:val="2"/>
          <w:lang w:val="ru-RU"/>
        </w:rPr>
        <w:t xml:space="preserve"> године)</w:t>
      </w:r>
    </w:p>
    <w:p w:rsidR="00771564" w:rsidRPr="004278F0" w:rsidRDefault="00771564" w:rsidP="000C50A0">
      <w:pPr>
        <w:spacing w:before="0"/>
        <w:jc w:val="center"/>
        <w:rPr>
          <w:rFonts w:eastAsia="Arial Unicode MS" w:cs="Arial"/>
          <w:kern w:val="2"/>
          <w:lang w:val="ru-RU"/>
        </w:rPr>
      </w:pPr>
    </w:p>
    <w:p w:rsidR="000C50A0" w:rsidRPr="004278F0" w:rsidRDefault="000C50A0" w:rsidP="000C50A0">
      <w:pPr>
        <w:spacing w:before="0"/>
        <w:jc w:val="center"/>
        <w:rPr>
          <w:rFonts w:eastAsia="Arial Unicode MS" w:cs="Arial"/>
          <w:kern w:val="2"/>
          <w:lang w:val="ru-RU"/>
        </w:rPr>
      </w:pPr>
    </w:p>
    <w:p w:rsidR="00113B84" w:rsidRPr="004278F0" w:rsidRDefault="00AE1539" w:rsidP="00E151E9">
      <w:pPr>
        <w:pStyle w:val="Title"/>
        <w:spacing w:before="0"/>
        <w:rPr>
          <w:rFonts w:cs="Arial"/>
          <w:b w:val="0"/>
          <w:sz w:val="22"/>
          <w:szCs w:val="22"/>
        </w:rPr>
      </w:pPr>
      <w:r w:rsidRPr="004278F0">
        <w:rPr>
          <w:rFonts w:cs="Arial"/>
          <w:b w:val="0"/>
          <w:bCs w:val="0"/>
          <w:sz w:val="22"/>
          <w:szCs w:val="22"/>
          <w:lang w:val="ru-RU" w:eastAsia="en-US"/>
        </w:rPr>
        <w:t xml:space="preserve">Обреновац, април 2016. године </w:t>
      </w:r>
    </w:p>
    <w:p w:rsidR="000C50A0" w:rsidRPr="004278F0" w:rsidRDefault="000C50A0" w:rsidP="000C50A0">
      <w:pPr>
        <w:spacing w:before="0"/>
        <w:jc w:val="center"/>
        <w:rPr>
          <w:rFonts w:cs="Arial"/>
          <w:b/>
          <w:lang w:val="ru-RU"/>
        </w:rPr>
      </w:pPr>
    </w:p>
    <w:p w:rsidR="00261778" w:rsidRPr="004278F0" w:rsidRDefault="000C50A0" w:rsidP="000C50A0">
      <w:pPr>
        <w:spacing w:before="0"/>
        <w:rPr>
          <w:rFonts w:eastAsia="TimesNewRomanPSMT" w:cs="Arial"/>
          <w:kern w:val="2"/>
          <w:lang w:val="ru-RU"/>
        </w:rPr>
      </w:pPr>
      <w:r w:rsidRPr="004278F0">
        <w:rPr>
          <w:rFonts w:eastAsia="TimesNewRomanPSMT" w:cs="Arial"/>
          <w:kern w:val="2"/>
          <w:lang w:val="ru-RU"/>
        </w:rPr>
        <w:br w:type="page"/>
      </w:r>
      <w:r w:rsidR="00261778" w:rsidRPr="004278F0">
        <w:rPr>
          <w:rFonts w:eastAsia="TimesNewRomanPSMT" w:cs="Arial"/>
          <w:kern w:val="2"/>
          <w:lang w:val="ru-RU"/>
        </w:rPr>
        <w:lastRenderedPageBreak/>
        <w:t>На основу чл</w:t>
      </w:r>
      <w:r w:rsidR="00472BF8" w:rsidRPr="004278F0">
        <w:rPr>
          <w:rFonts w:eastAsia="TimesNewRomanPSMT" w:cs="Arial"/>
          <w:kern w:val="2"/>
          <w:lang w:val="ru-RU"/>
        </w:rPr>
        <w:t>ана</w:t>
      </w:r>
      <w:r w:rsidR="00261778" w:rsidRPr="004278F0">
        <w:rPr>
          <w:rFonts w:eastAsia="TimesNewRomanPSMT" w:cs="Arial"/>
          <w:kern w:val="2"/>
          <w:lang w:val="ru-RU"/>
        </w:rPr>
        <w:t xml:space="preserve"> 3</w:t>
      </w:r>
      <w:r w:rsidR="00D34466" w:rsidRPr="004278F0">
        <w:rPr>
          <w:rFonts w:eastAsia="TimesNewRomanPSMT" w:cs="Arial"/>
          <w:kern w:val="2"/>
          <w:lang w:val="ru-RU"/>
        </w:rPr>
        <w:t>2</w:t>
      </w:r>
      <w:r w:rsidR="00D14E34">
        <w:rPr>
          <w:rFonts w:eastAsia="TimesNewRomanPSMT" w:cs="Arial"/>
          <w:kern w:val="2"/>
          <w:lang w:val="ru-RU"/>
        </w:rPr>
        <w:t xml:space="preserve">. </w:t>
      </w:r>
      <w:r w:rsidR="009D3699" w:rsidRPr="004278F0">
        <w:rPr>
          <w:rFonts w:eastAsia="TimesNewRomanPSMT" w:cs="Arial"/>
          <w:kern w:val="2"/>
          <w:lang w:val="ru-RU"/>
        </w:rPr>
        <w:t xml:space="preserve">и </w:t>
      </w:r>
      <w:r w:rsidR="00D34466" w:rsidRPr="004278F0">
        <w:rPr>
          <w:rFonts w:eastAsia="TimesNewRomanPSMT" w:cs="Arial"/>
          <w:kern w:val="2"/>
          <w:lang w:val="ru-RU"/>
        </w:rPr>
        <w:t>61</w:t>
      </w:r>
      <w:r w:rsidR="009D3699" w:rsidRPr="004278F0">
        <w:rPr>
          <w:rFonts w:eastAsia="TimesNewRomanPSMT" w:cs="Arial"/>
          <w:kern w:val="2"/>
          <w:lang w:val="ru-RU"/>
        </w:rPr>
        <w:t>.</w:t>
      </w:r>
      <w:r w:rsidR="00261778" w:rsidRPr="004278F0">
        <w:rPr>
          <w:rFonts w:eastAsia="TimesNewRomanPSMT" w:cs="Arial"/>
          <w:kern w:val="2"/>
          <w:lang w:val="ru-RU"/>
        </w:rPr>
        <w:t xml:space="preserve"> Закона о јавним набавкама („Сл. гласник РС” бр. </w:t>
      </w:r>
      <w:r w:rsidR="00750519" w:rsidRPr="004278F0">
        <w:rPr>
          <w:rFonts w:eastAsia="TimesNewRomanPSMT" w:cs="Arial"/>
          <w:kern w:val="2"/>
          <w:lang w:val="ru-RU"/>
        </w:rPr>
        <w:t>124/</w:t>
      </w:r>
      <w:r w:rsidR="009060E7" w:rsidRPr="004278F0">
        <w:rPr>
          <w:rFonts w:eastAsia="TimesNewRomanPSMT" w:cs="Arial"/>
          <w:kern w:val="2"/>
          <w:lang w:val="ru-RU"/>
        </w:rPr>
        <w:t>12, 14/15 и 68/15</w:t>
      </w:r>
      <w:r w:rsidR="000F57ED" w:rsidRPr="004278F0">
        <w:rPr>
          <w:rFonts w:eastAsia="TimesNewRomanPSMT" w:cs="Arial"/>
          <w:kern w:val="2"/>
          <w:lang w:val="ru-RU"/>
        </w:rPr>
        <w:t>, у даљем тексту</w:t>
      </w:r>
      <w:r w:rsidR="00646539" w:rsidRPr="004278F0">
        <w:rPr>
          <w:rFonts w:eastAsia="TimesNewRomanPSMT" w:cs="Arial"/>
          <w:kern w:val="2"/>
        </w:rPr>
        <w:t xml:space="preserve"> </w:t>
      </w:r>
      <w:r w:rsidR="00BA1E63" w:rsidRPr="004278F0">
        <w:rPr>
          <w:rFonts w:eastAsia="Calibri" w:cs="Arial"/>
          <w:bCs/>
        </w:rPr>
        <w:t>Закон</w:t>
      </w:r>
      <w:r w:rsidR="00261778" w:rsidRPr="004278F0">
        <w:rPr>
          <w:rFonts w:eastAsia="TimesNewRomanPSMT" w:cs="Arial"/>
          <w:kern w:val="2"/>
          <w:lang w:val="ru-RU"/>
        </w:rPr>
        <w:t>),</w:t>
      </w:r>
      <w:r w:rsidR="00646539" w:rsidRPr="004278F0">
        <w:rPr>
          <w:rFonts w:eastAsia="TimesNewRomanPSMT" w:cs="Arial"/>
          <w:kern w:val="2"/>
        </w:rPr>
        <w:t xml:space="preserve"> </w:t>
      </w:r>
      <w:r w:rsidR="00261778" w:rsidRPr="004278F0">
        <w:rPr>
          <w:rFonts w:eastAsia="TimesNewRomanPSMT" w:cs="Arial"/>
          <w:kern w:val="2"/>
          <w:lang w:val="ru-RU"/>
        </w:rPr>
        <w:t>чл</w:t>
      </w:r>
      <w:r w:rsidR="00472BF8" w:rsidRPr="004278F0">
        <w:rPr>
          <w:rFonts w:eastAsia="TimesNewRomanPSMT" w:cs="Arial"/>
          <w:kern w:val="2"/>
          <w:lang w:val="ru-RU"/>
        </w:rPr>
        <w:t>ана</w:t>
      </w:r>
      <w:r w:rsidR="00646539" w:rsidRPr="004278F0">
        <w:rPr>
          <w:rFonts w:eastAsia="TimesNewRomanPSMT" w:cs="Arial"/>
          <w:kern w:val="2"/>
        </w:rPr>
        <w:t xml:space="preserve"> </w:t>
      </w:r>
      <w:r w:rsidR="00D34466" w:rsidRPr="004278F0">
        <w:rPr>
          <w:rFonts w:eastAsia="TimesNewRomanPSMT" w:cs="Arial"/>
          <w:kern w:val="2"/>
          <w:lang w:val="ru-RU"/>
        </w:rPr>
        <w:t>2</w:t>
      </w:r>
      <w:r w:rsidR="00261778" w:rsidRPr="004278F0">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278F0">
        <w:rPr>
          <w:rFonts w:eastAsia="TimesNewRomanPSMT" w:cs="Arial"/>
          <w:kern w:val="2"/>
          <w:lang w:val="ru-RU"/>
        </w:rPr>
        <w:t xml:space="preserve">лова („Сл. гласник РС” бр. </w:t>
      </w:r>
      <w:r w:rsidR="00DB369C" w:rsidRPr="004278F0">
        <w:rPr>
          <w:rFonts w:eastAsia="TimesNewRomanPSMT" w:cs="Arial"/>
          <w:kern w:val="2"/>
        </w:rPr>
        <w:t>86/15</w:t>
      </w:r>
      <w:r w:rsidR="00261778" w:rsidRPr="004278F0">
        <w:rPr>
          <w:rFonts w:eastAsia="TimesNewRomanPSMT" w:cs="Arial"/>
          <w:kern w:val="2"/>
          <w:lang w:val="ru-RU"/>
        </w:rPr>
        <w:t xml:space="preserve">), </w:t>
      </w:r>
      <w:r w:rsidR="00261778" w:rsidRPr="004278F0">
        <w:rPr>
          <w:rFonts w:eastAsia="Arial Unicode MS" w:cs="Arial"/>
          <w:kern w:val="2"/>
          <w:lang w:val="ru-RU"/>
        </w:rPr>
        <w:t xml:space="preserve">Одлуке о покретању поступка јавне набавке број </w:t>
      </w:r>
      <w:r w:rsidR="005C6920" w:rsidRPr="004278F0">
        <w:rPr>
          <w:rFonts w:eastAsia="Arial Unicode MS" w:cs="Arial"/>
          <w:kern w:val="2"/>
          <w:lang w:val="ru-RU"/>
        </w:rPr>
        <w:t>____________</w:t>
      </w:r>
      <w:r w:rsidR="00F14109" w:rsidRPr="004278F0">
        <w:rPr>
          <w:rFonts w:eastAsia="Arial Unicode MS" w:cs="Arial"/>
          <w:kern w:val="2"/>
        </w:rPr>
        <w:t>o</w:t>
      </w:r>
      <w:r w:rsidR="00F14109" w:rsidRPr="004278F0">
        <w:rPr>
          <w:rFonts w:eastAsia="Arial Unicode MS" w:cs="Arial"/>
          <w:kern w:val="2"/>
          <w:lang w:val="ru-RU"/>
        </w:rPr>
        <w:t>д</w:t>
      </w:r>
      <w:r w:rsidR="005C6920" w:rsidRPr="004278F0">
        <w:rPr>
          <w:rFonts w:eastAsia="Arial Unicode MS" w:cs="Arial"/>
          <w:kern w:val="2"/>
          <w:lang w:val="ru-RU"/>
        </w:rPr>
        <w:t>__________</w:t>
      </w:r>
      <w:r w:rsidR="00005800" w:rsidRPr="004278F0">
        <w:rPr>
          <w:rFonts w:eastAsia="Arial Unicode MS" w:cs="Arial"/>
          <w:kern w:val="2"/>
          <w:lang w:val="ru-RU"/>
        </w:rPr>
        <w:t>.</w:t>
      </w:r>
      <w:r w:rsidR="00413BCE" w:rsidRPr="004278F0">
        <w:rPr>
          <w:rFonts w:eastAsia="Arial Unicode MS" w:cs="Arial"/>
          <w:kern w:val="2"/>
          <w:lang w:val="ru-RU"/>
        </w:rPr>
        <w:t>201</w:t>
      </w:r>
      <w:r w:rsidR="00210557" w:rsidRPr="004278F0">
        <w:rPr>
          <w:rFonts w:eastAsia="Arial Unicode MS" w:cs="Arial"/>
          <w:kern w:val="2"/>
          <w:lang w:val="ru-RU"/>
        </w:rPr>
        <w:t>6</w:t>
      </w:r>
      <w:r w:rsidR="00413BCE" w:rsidRPr="004278F0">
        <w:rPr>
          <w:rFonts w:eastAsia="Arial Unicode MS" w:cs="Arial"/>
          <w:kern w:val="2"/>
          <w:lang w:val="ru-RU"/>
        </w:rPr>
        <w:t>.</w:t>
      </w:r>
      <w:r w:rsidR="00261778" w:rsidRPr="004278F0">
        <w:rPr>
          <w:rFonts w:eastAsia="Arial Unicode MS" w:cs="Arial"/>
          <w:kern w:val="2"/>
          <w:lang w:val="ru-RU"/>
        </w:rPr>
        <w:t xml:space="preserve"> године и Решења о образовању комисије за јавну набавку број </w:t>
      </w:r>
      <w:r w:rsidR="005C6920" w:rsidRPr="004278F0">
        <w:rPr>
          <w:rFonts w:eastAsia="Arial Unicode MS" w:cs="Arial"/>
          <w:kern w:val="2"/>
          <w:lang w:val="ru-RU"/>
        </w:rPr>
        <w:t>________</w:t>
      </w:r>
      <w:r w:rsidR="00005800" w:rsidRPr="004278F0">
        <w:rPr>
          <w:rFonts w:eastAsia="Arial Unicode MS" w:cs="Arial"/>
          <w:kern w:val="2"/>
        </w:rPr>
        <w:t>o</w:t>
      </w:r>
      <w:r w:rsidR="00005800" w:rsidRPr="004278F0">
        <w:rPr>
          <w:rFonts w:eastAsia="Arial Unicode MS" w:cs="Arial"/>
          <w:kern w:val="2"/>
          <w:lang w:val="ru-RU"/>
        </w:rPr>
        <w:t xml:space="preserve">д </w:t>
      </w:r>
      <w:r w:rsidR="005C6920" w:rsidRPr="004278F0">
        <w:rPr>
          <w:rFonts w:eastAsia="Arial Unicode MS" w:cs="Arial"/>
          <w:kern w:val="2"/>
          <w:lang w:val="ru-RU"/>
        </w:rPr>
        <w:t>________</w:t>
      </w:r>
      <w:r w:rsidR="00005800" w:rsidRPr="004278F0">
        <w:rPr>
          <w:rFonts w:eastAsia="Arial Unicode MS" w:cs="Arial"/>
          <w:kern w:val="2"/>
          <w:lang w:val="ru-RU"/>
        </w:rPr>
        <w:t>.201</w:t>
      </w:r>
      <w:r w:rsidR="00210557" w:rsidRPr="004278F0">
        <w:rPr>
          <w:rFonts w:eastAsia="Arial Unicode MS" w:cs="Arial"/>
          <w:kern w:val="2"/>
          <w:lang w:val="ru-RU"/>
        </w:rPr>
        <w:t>6</w:t>
      </w:r>
      <w:r w:rsidR="00005800" w:rsidRPr="004278F0">
        <w:rPr>
          <w:rFonts w:eastAsia="Arial Unicode MS" w:cs="Arial"/>
          <w:kern w:val="2"/>
          <w:lang w:val="ru-RU"/>
        </w:rPr>
        <w:t xml:space="preserve">. </w:t>
      </w:r>
      <w:r w:rsidR="00261778" w:rsidRPr="004278F0">
        <w:rPr>
          <w:rFonts w:eastAsia="Arial Unicode MS" w:cs="Arial"/>
          <w:kern w:val="2"/>
          <w:lang w:val="ru-RU"/>
        </w:rPr>
        <w:t>године</w:t>
      </w:r>
      <w:r w:rsidR="00646539" w:rsidRPr="004278F0">
        <w:rPr>
          <w:rFonts w:eastAsia="Arial Unicode MS" w:cs="Arial"/>
          <w:kern w:val="2"/>
        </w:rPr>
        <w:t>,</w:t>
      </w:r>
      <w:r w:rsidR="00261778" w:rsidRPr="004278F0">
        <w:rPr>
          <w:rFonts w:eastAsia="Arial Unicode MS" w:cs="Arial"/>
          <w:kern w:val="2"/>
          <w:lang w:val="ru-RU"/>
        </w:rPr>
        <w:t xml:space="preserve"> припремљена је:</w:t>
      </w:r>
    </w:p>
    <w:p w:rsidR="00261778" w:rsidRPr="004278F0" w:rsidRDefault="00261778" w:rsidP="000C50A0">
      <w:pPr>
        <w:pStyle w:val="BodyText"/>
        <w:spacing w:before="0"/>
        <w:rPr>
          <w:rFonts w:cs="Arial"/>
          <w:b/>
          <w:spacing w:val="80"/>
          <w:sz w:val="22"/>
          <w:szCs w:val="22"/>
          <w:lang w:val="ru-RU"/>
        </w:rPr>
      </w:pPr>
    </w:p>
    <w:p w:rsidR="00771564" w:rsidRPr="004278F0" w:rsidRDefault="00771564" w:rsidP="000C50A0">
      <w:pPr>
        <w:pStyle w:val="BodyText"/>
        <w:spacing w:before="0"/>
        <w:rPr>
          <w:rFonts w:cs="Arial"/>
          <w:b/>
          <w:spacing w:val="80"/>
          <w:sz w:val="22"/>
          <w:szCs w:val="22"/>
          <w:lang w:val="ru-RU"/>
        </w:rPr>
      </w:pPr>
    </w:p>
    <w:p w:rsidR="000C50A0" w:rsidRPr="004278F0" w:rsidRDefault="000C50A0" w:rsidP="000C50A0">
      <w:pPr>
        <w:pStyle w:val="BodyText"/>
        <w:spacing w:before="0"/>
        <w:rPr>
          <w:rFonts w:cs="Arial"/>
          <w:b/>
          <w:spacing w:val="80"/>
          <w:sz w:val="22"/>
          <w:szCs w:val="22"/>
          <w:lang w:val="ru-RU"/>
        </w:rPr>
      </w:pPr>
    </w:p>
    <w:p w:rsidR="00210557" w:rsidRPr="004278F0" w:rsidRDefault="00210557" w:rsidP="00874F5B">
      <w:pPr>
        <w:jc w:val="center"/>
        <w:rPr>
          <w:b/>
        </w:rPr>
      </w:pPr>
      <w:bookmarkStart w:id="1" w:name="_Toc441215598"/>
      <w:bookmarkStart w:id="2" w:name="_Toc441651537"/>
      <w:bookmarkStart w:id="3" w:name="_Toc442559874"/>
      <w:r w:rsidRPr="004278F0">
        <w:rPr>
          <w:b/>
        </w:rPr>
        <w:t>КОНКУРСНА ДОКУМЕНТАЦИЈА</w:t>
      </w:r>
      <w:bookmarkEnd w:id="1"/>
      <w:bookmarkEnd w:id="2"/>
      <w:bookmarkEnd w:id="3"/>
    </w:p>
    <w:p w:rsidR="00210557" w:rsidRPr="004278F0" w:rsidRDefault="00D516F7" w:rsidP="00210557">
      <w:pPr>
        <w:jc w:val="center"/>
        <w:rPr>
          <w:rFonts w:cs="Arial"/>
        </w:rPr>
      </w:pPr>
      <w:r w:rsidRPr="004278F0">
        <w:rPr>
          <w:rFonts w:cs="Arial"/>
          <w:lang w:val="sr-Cyrl-CS"/>
        </w:rPr>
        <w:t xml:space="preserve">за подношење понуда </w:t>
      </w:r>
      <w:r w:rsidR="00210557" w:rsidRPr="004278F0">
        <w:rPr>
          <w:rFonts w:cs="Arial"/>
        </w:rPr>
        <w:t xml:space="preserve">у </w:t>
      </w:r>
      <w:r w:rsidR="00D34466" w:rsidRPr="004278F0">
        <w:rPr>
          <w:rFonts w:cs="Arial"/>
        </w:rPr>
        <w:t xml:space="preserve">отвореном </w:t>
      </w:r>
      <w:r w:rsidR="00210557" w:rsidRPr="004278F0">
        <w:rPr>
          <w:rFonts w:cs="Arial"/>
        </w:rPr>
        <w:t>посту</w:t>
      </w:r>
      <w:r w:rsidR="00D34466" w:rsidRPr="004278F0">
        <w:rPr>
          <w:rFonts w:cs="Arial"/>
        </w:rPr>
        <w:t xml:space="preserve">пку </w:t>
      </w:r>
    </w:p>
    <w:p w:rsidR="00210557" w:rsidRPr="004278F0" w:rsidRDefault="00210557" w:rsidP="00874F5B">
      <w:pPr>
        <w:jc w:val="center"/>
        <w:rPr>
          <w:b/>
        </w:rPr>
      </w:pPr>
      <w:bookmarkStart w:id="4" w:name="_Toc441215599"/>
      <w:bookmarkStart w:id="5" w:name="_Toc441651538"/>
      <w:bookmarkStart w:id="6" w:name="_Toc442559875"/>
      <w:r w:rsidRPr="004278F0">
        <w:rPr>
          <w:b/>
        </w:rPr>
        <w:t>за јавну набавку добара бр.</w:t>
      </w:r>
      <w:r w:rsidR="00AE1539" w:rsidRPr="004278F0">
        <w:rPr>
          <w:b/>
          <w:lang w:val="sr-Cyrl-RS"/>
        </w:rPr>
        <w:t xml:space="preserve"> </w:t>
      </w:r>
      <w:bookmarkEnd w:id="4"/>
      <w:bookmarkEnd w:id="5"/>
      <w:bookmarkEnd w:id="6"/>
      <w:r w:rsidR="00AE1539" w:rsidRPr="004278F0">
        <w:rPr>
          <w:b/>
        </w:rPr>
        <w:t>3000/1410/2016 (311/2016)</w:t>
      </w:r>
    </w:p>
    <w:p w:rsidR="009D3699" w:rsidRPr="004278F0" w:rsidRDefault="009D3699" w:rsidP="000C50A0">
      <w:pPr>
        <w:pStyle w:val="BodyText"/>
        <w:spacing w:before="0"/>
        <w:rPr>
          <w:rFonts w:cs="Arial"/>
          <w:sz w:val="22"/>
          <w:szCs w:val="22"/>
          <w:lang w:val="sr-Latn-CS"/>
        </w:rPr>
      </w:pPr>
    </w:p>
    <w:p w:rsidR="009D3699" w:rsidRPr="004278F0" w:rsidRDefault="009D3699" w:rsidP="000C50A0">
      <w:pPr>
        <w:pStyle w:val="BodyText"/>
        <w:spacing w:before="0"/>
        <w:rPr>
          <w:rFonts w:cs="Arial"/>
          <w:sz w:val="22"/>
          <w:szCs w:val="22"/>
          <w:lang w:val="sr-Latn-CS"/>
        </w:rPr>
      </w:pPr>
    </w:p>
    <w:p w:rsidR="009D3699" w:rsidRPr="004278F0" w:rsidRDefault="009D3699" w:rsidP="000C50A0">
      <w:pPr>
        <w:pStyle w:val="BodyText"/>
        <w:spacing w:before="0"/>
        <w:rPr>
          <w:rFonts w:cs="Arial"/>
          <w:sz w:val="22"/>
          <w:szCs w:val="22"/>
          <w:lang w:val="sr-Latn-CS"/>
        </w:rPr>
      </w:pPr>
    </w:p>
    <w:p w:rsidR="00C62AA7" w:rsidRPr="004278F0" w:rsidRDefault="00C62AA7" w:rsidP="00C62AA7">
      <w:pPr>
        <w:pStyle w:val="Title"/>
        <w:rPr>
          <w:sz w:val="22"/>
          <w:szCs w:val="22"/>
          <w:lang w:val="de-DE"/>
        </w:rPr>
      </w:pPr>
      <w:r w:rsidRPr="004278F0">
        <w:rPr>
          <w:sz w:val="22"/>
          <w:szCs w:val="22"/>
          <w:lang w:val="de-DE"/>
        </w:rPr>
        <w:t>Садр</w:t>
      </w:r>
      <w:r w:rsidRPr="004278F0">
        <w:rPr>
          <w:sz w:val="22"/>
          <w:szCs w:val="22"/>
          <w:lang w:val="ru-RU"/>
        </w:rPr>
        <w:t>ж</w:t>
      </w:r>
      <w:r w:rsidRPr="004278F0">
        <w:rPr>
          <w:sz w:val="22"/>
          <w:szCs w:val="22"/>
          <w:lang w:val="de-DE"/>
        </w:rPr>
        <w:t>ај</w:t>
      </w:r>
      <w:r w:rsidRPr="004278F0">
        <w:rPr>
          <w:sz w:val="22"/>
          <w:szCs w:val="22"/>
          <w:lang w:val="ru-RU"/>
        </w:rPr>
        <w:t xml:space="preserve"> к</w:t>
      </w:r>
      <w:r w:rsidRPr="004278F0">
        <w:rPr>
          <w:sz w:val="22"/>
          <w:szCs w:val="22"/>
          <w:lang w:val="de-DE"/>
        </w:rPr>
        <w:t>онкурсне</w:t>
      </w:r>
      <w:r w:rsidR="00E151E9" w:rsidRPr="004278F0">
        <w:rPr>
          <w:sz w:val="22"/>
          <w:szCs w:val="22"/>
          <w:lang w:val="de-DE"/>
        </w:rPr>
        <w:t xml:space="preserve"> </w:t>
      </w:r>
      <w:r w:rsidRPr="004278F0">
        <w:rPr>
          <w:sz w:val="22"/>
          <w:szCs w:val="22"/>
          <w:lang w:val="de-DE"/>
        </w:rPr>
        <w:t>документације:</w:t>
      </w:r>
    </w:p>
    <w:p w:rsidR="00C62AA7" w:rsidRPr="004278F0" w:rsidRDefault="00C62AA7" w:rsidP="00C62AA7">
      <w:pPr>
        <w:pStyle w:val="Title"/>
        <w:rPr>
          <w:b w:val="0"/>
          <w:sz w:val="22"/>
          <w:szCs w:val="22"/>
          <w:lang w:val="ru-RU"/>
        </w:rPr>
      </w:pPr>
      <w:r w:rsidRPr="004278F0">
        <w:rPr>
          <w:sz w:val="22"/>
          <w:szCs w:val="22"/>
          <w:lang w:val="ru-RU"/>
        </w:rPr>
        <w:tab/>
      </w:r>
      <w:r w:rsidRPr="004278F0">
        <w:rPr>
          <w:sz w:val="22"/>
          <w:szCs w:val="22"/>
          <w:lang w:val="ru-RU"/>
        </w:rPr>
        <w:tab/>
      </w:r>
      <w:r w:rsidRPr="004278F0">
        <w:rPr>
          <w:sz w:val="22"/>
          <w:szCs w:val="22"/>
          <w:lang w:val="ru-RU"/>
        </w:rPr>
        <w:tab/>
      </w:r>
      <w:r w:rsidRPr="004278F0">
        <w:rPr>
          <w:sz w:val="22"/>
          <w:szCs w:val="22"/>
          <w:lang w:val="ru-RU"/>
        </w:rPr>
        <w:tab/>
      </w:r>
      <w:r w:rsidRPr="004278F0">
        <w:rPr>
          <w:sz w:val="22"/>
          <w:szCs w:val="22"/>
          <w:lang w:val="ru-RU"/>
        </w:rPr>
        <w:tab/>
      </w:r>
      <w:r w:rsidRPr="004278F0">
        <w:rPr>
          <w:sz w:val="22"/>
          <w:szCs w:val="22"/>
          <w:lang w:val="ru-RU"/>
        </w:rPr>
        <w:tab/>
      </w:r>
      <w:r w:rsidRPr="004278F0">
        <w:rPr>
          <w:sz w:val="22"/>
          <w:szCs w:val="22"/>
          <w:lang w:val="ru-RU"/>
        </w:rPr>
        <w:tab/>
      </w:r>
      <w:r w:rsidRPr="004278F0">
        <w:rPr>
          <w:sz w:val="22"/>
          <w:szCs w:val="22"/>
          <w:lang w:val="ru-RU"/>
        </w:rPr>
        <w:tab/>
      </w:r>
      <w:r w:rsidRPr="004278F0">
        <w:rPr>
          <w:sz w:val="22"/>
          <w:szCs w:val="22"/>
          <w:lang w:val="ru-RU"/>
        </w:rPr>
        <w:tab/>
      </w:r>
      <w:r w:rsidRPr="004278F0">
        <w:rPr>
          <w:sz w:val="22"/>
          <w:szCs w:val="22"/>
          <w:lang w:val="ru-RU"/>
        </w:rPr>
        <w:tab/>
      </w:r>
      <w:r w:rsidRPr="004278F0">
        <w:rPr>
          <w:sz w:val="22"/>
          <w:szCs w:val="22"/>
          <w:lang w:val="ru-RU"/>
        </w:rPr>
        <w:tab/>
      </w:r>
      <w:r w:rsidRPr="004278F0">
        <w:rPr>
          <w:b w:val="0"/>
          <w:sz w:val="22"/>
          <w:szCs w:val="22"/>
          <w:lang w:val="ru-RU"/>
        </w:rPr>
        <w:t>страна</w:t>
      </w:r>
      <w:r w:rsidRPr="004278F0">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278F0" w:rsidTr="00C62AA7">
        <w:tc>
          <w:tcPr>
            <w:tcW w:w="564" w:type="dxa"/>
          </w:tcPr>
          <w:p w:rsidR="00C62AA7" w:rsidRPr="004278F0" w:rsidRDefault="00C62AA7" w:rsidP="004C3B38">
            <w:pPr>
              <w:tabs>
                <w:tab w:val="left" w:pos="360"/>
                <w:tab w:val="left" w:pos="567"/>
                <w:tab w:val="right" w:leader="dot" w:pos="9639"/>
              </w:tabs>
              <w:jc w:val="center"/>
              <w:rPr>
                <w:rFonts w:cs="Arial"/>
              </w:rPr>
            </w:pPr>
            <w:r w:rsidRPr="004278F0">
              <w:rPr>
                <w:rFonts w:cs="Arial"/>
              </w:rPr>
              <w:t>1.</w:t>
            </w:r>
          </w:p>
        </w:tc>
        <w:tc>
          <w:tcPr>
            <w:tcW w:w="7574" w:type="dxa"/>
          </w:tcPr>
          <w:p w:rsidR="00C62AA7" w:rsidRPr="004278F0" w:rsidRDefault="00C62AA7" w:rsidP="004C3B38">
            <w:pPr>
              <w:tabs>
                <w:tab w:val="left" w:pos="360"/>
                <w:tab w:val="left" w:pos="567"/>
                <w:tab w:val="right" w:leader="dot" w:pos="9639"/>
              </w:tabs>
              <w:rPr>
                <w:rFonts w:cs="Arial"/>
              </w:rPr>
            </w:pPr>
            <w:r w:rsidRPr="004278F0">
              <w:rPr>
                <w:rFonts w:cs="Arial"/>
              </w:rPr>
              <w:t>Општи подаци о јавној набавци</w:t>
            </w:r>
          </w:p>
        </w:tc>
        <w:tc>
          <w:tcPr>
            <w:tcW w:w="810" w:type="dxa"/>
          </w:tcPr>
          <w:p w:rsidR="00C62AA7" w:rsidRPr="004278F0" w:rsidRDefault="005159D0" w:rsidP="004C3B38">
            <w:pPr>
              <w:tabs>
                <w:tab w:val="left" w:pos="360"/>
                <w:tab w:val="left" w:pos="567"/>
                <w:tab w:val="right" w:leader="dot" w:pos="9639"/>
              </w:tabs>
              <w:jc w:val="center"/>
              <w:rPr>
                <w:lang w:val="sr-Cyrl-RS"/>
              </w:rPr>
            </w:pPr>
            <w:r w:rsidRPr="004278F0">
              <w:rPr>
                <w:lang w:val="sr-Cyrl-RS"/>
              </w:rPr>
              <w:t>3</w:t>
            </w:r>
          </w:p>
        </w:tc>
      </w:tr>
      <w:tr w:rsidR="00C62AA7" w:rsidRPr="004278F0" w:rsidTr="00C62AA7">
        <w:tc>
          <w:tcPr>
            <w:tcW w:w="564" w:type="dxa"/>
          </w:tcPr>
          <w:p w:rsidR="00C62AA7" w:rsidRPr="004278F0" w:rsidRDefault="00C62AA7" w:rsidP="004C3B38">
            <w:pPr>
              <w:tabs>
                <w:tab w:val="left" w:pos="360"/>
                <w:tab w:val="left" w:pos="567"/>
                <w:tab w:val="right" w:leader="dot" w:pos="9639"/>
              </w:tabs>
              <w:jc w:val="center"/>
              <w:rPr>
                <w:rFonts w:cs="Arial"/>
              </w:rPr>
            </w:pPr>
            <w:r w:rsidRPr="004278F0">
              <w:rPr>
                <w:rFonts w:cs="Arial"/>
              </w:rPr>
              <w:t>2.</w:t>
            </w:r>
          </w:p>
        </w:tc>
        <w:tc>
          <w:tcPr>
            <w:tcW w:w="7574" w:type="dxa"/>
          </w:tcPr>
          <w:p w:rsidR="00C62AA7" w:rsidRPr="004278F0" w:rsidRDefault="00C62AA7" w:rsidP="004C3B38">
            <w:pPr>
              <w:tabs>
                <w:tab w:val="left" w:pos="317"/>
                <w:tab w:val="left" w:pos="360"/>
                <w:tab w:val="right" w:leader="dot" w:pos="9639"/>
              </w:tabs>
              <w:rPr>
                <w:rFonts w:cs="Arial"/>
              </w:rPr>
            </w:pPr>
            <w:r w:rsidRPr="004278F0">
              <w:rPr>
                <w:rFonts w:cs="Arial"/>
              </w:rPr>
              <w:t>Подаци о предмету набавке</w:t>
            </w:r>
          </w:p>
        </w:tc>
        <w:tc>
          <w:tcPr>
            <w:tcW w:w="810" w:type="dxa"/>
          </w:tcPr>
          <w:p w:rsidR="00C62AA7" w:rsidRPr="004278F0" w:rsidRDefault="005159D0" w:rsidP="004C3B38">
            <w:pPr>
              <w:tabs>
                <w:tab w:val="left" w:pos="360"/>
                <w:tab w:val="left" w:pos="567"/>
                <w:tab w:val="right" w:leader="dot" w:pos="9639"/>
              </w:tabs>
              <w:jc w:val="center"/>
              <w:rPr>
                <w:lang w:val="sr-Cyrl-RS"/>
              </w:rPr>
            </w:pPr>
            <w:r w:rsidRPr="004278F0">
              <w:rPr>
                <w:lang w:val="sr-Cyrl-RS"/>
              </w:rPr>
              <w:t>4</w:t>
            </w:r>
          </w:p>
        </w:tc>
      </w:tr>
      <w:tr w:rsidR="00C62AA7" w:rsidRPr="004278F0" w:rsidTr="00C62AA7">
        <w:tc>
          <w:tcPr>
            <w:tcW w:w="564" w:type="dxa"/>
          </w:tcPr>
          <w:p w:rsidR="00C62AA7" w:rsidRPr="004278F0" w:rsidRDefault="00C62AA7" w:rsidP="004C3B38">
            <w:pPr>
              <w:tabs>
                <w:tab w:val="left" w:pos="360"/>
                <w:tab w:val="left" w:pos="567"/>
                <w:tab w:val="right" w:leader="dot" w:pos="9639"/>
              </w:tabs>
              <w:jc w:val="center"/>
              <w:rPr>
                <w:rFonts w:cs="Arial"/>
              </w:rPr>
            </w:pPr>
            <w:r w:rsidRPr="004278F0">
              <w:rPr>
                <w:rFonts w:cs="Arial"/>
              </w:rPr>
              <w:t>3.</w:t>
            </w:r>
          </w:p>
        </w:tc>
        <w:tc>
          <w:tcPr>
            <w:tcW w:w="7574" w:type="dxa"/>
          </w:tcPr>
          <w:p w:rsidR="00C62AA7" w:rsidRPr="004278F0" w:rsidRDefault="00C62AA7" w:rsidP="004C3B38">
            <w:pPr>
              <w:tabs>
                <w:tab w:val="left" w:pos="317"/>
                <w:tab w:val="left" w:pos="360"/>
                <w:tab w:val="right" w:leader="dot" w:pos="9639"/>
              </w:tabs>
              <w:rPr>
                <w:rFonts w:cs="Arial"/>
              </w:rPr>
            </w:pPr>
            <w:r w:rsidRPr="004278F0">
              <w:rPr>
                <w:rFonts w:cs="Arial"/>
              </w:rPr>
              <w:t>Техничка спецификација (врста, техничке карактеристике, ква</w:t>
            </w:r>
            <w:r w:rsidR="005159D0" w:rsidRPr="004278F0">
              <w:rPr>
                <w:rFonts w:cs="Arial"/>
              </w:rPr>
              <w:t>литет, количина и опис добара</w:t>
            </w:r>
            <w:r w:rsidRPr="004278F0">
              <w:rPr>
                <w:rFonts w:cs="Arial"/>
              </w:rPr>
              <w:t>)</w:t>
            </w:r>
          </w:p>
        </w:tc>
        <w:tc>
          <w:tcPr>
            <w:tcW w:w="810" w:type="dxa"/>
          </w:tcPr>
          <w:p w:rsidR="00C62AA7" w:rsidRPr="004278F0" w:rsidRDefault="005159D0" w:rsidP="004C3B38">
            <w:pPr>
              <w:tabs>
                <w:tab w:val="left" w:pos="360"/>
                <w:tab w:val="left" w:pos="567"/>
                <w:tab w:val="right" w:leader="dot" w:pos="9639"/>
              </w:tabs>
              <w:jc w:val="center"/>
              <w:rPr>
                <w:lang w:val="sr-Cyrl-RS"/>
              </w:rPr>
            </w:pPr>
            <w:r w:rsidRPr="004278F0">
              <w:rPr>
                <w:lang w:val="sr-Cyrl-RS"/>
              </w:rPr>
              <w:t>5</w:t>
            </w:r>
          </w:p>
        </w:tc>
      </w:tr>
      <w:tr w:rsidR="00C62AA7" w:rsidRPr="004278F0" w:rsidTr="00C62AA7">
        <w:tc>
          <w:tcPr>
            <w:tcW w:w="564" w:type="dxa"/>
          </w:tcPr>
          <w:p w:rsidR="00C62AA7" w:rsidRPr="004278F0" w:rsidRDefault="00C62AA7" w:rsidP="004C3B38">
            <w:pPr>
              <w:tabs>
                <w:tab w:val="left" w:pos="360"/>
                <w:tab w:val="left" w:pos="567"/>
                <w:tab w:val="right" w:leader="dot" w:pos="9639"/>
              </w:tabs>
              <w:jc w:val="center"/>
              <w:rPr>
                <w:rFonts w:cs="Arial"/>
              </w:rPr>
            </w:pPr>
            <w:r w:rsidRPr="004278F0">
              <w:rPr>
                <w:rFonts w:cs="Arial"/>
              </w:rPr>
              <w:t>4.</w:t>
            </w:r>
          </w:p>
        </w:tc>
        <w:tc>
          <w:tcPr>
            <w:tcW w:w="7574" w:type="dxa"/>
          </w:tcPr>
          <w:p w:rsidR="00C62AA7" w:rsidRPr="004278F0" w:rsidRDefault="00C62AA7" w:rsidP="004C3B38">
            <w:pPr>
              <w:tabs>
                <w:tab w:val="left" w:pos="317"/>
                <w:tab w:val="left" w:pos="360"/>
                <w:tab w:val="right" w:leader="dot" w:pos="9639"/>
              </w:tabs>
              <w:rPr>
                <w:rFonts w:cs="Arial"/>
              </w:rPr>
            </w:pPr>
            <w:r w:rsidRPr="004278F0">
              <w:rPr>
                <w:rFonts w:cs="Arial"/>
              </w:rPr>
              <w:t>Услови за учешће у поступку ЈН и упутство како се доказује испуњеност услова</w:t>
            </w:r>
          </w:p>
        </w:tc>
        <w:tc>
          <w:tcPr>
            <w:tcW w:w="810" w:type="dxa"/>
          </w:tcPr>
          <w:p w:rsidR="00C62AA7" w:rsidRPr="004278F0" w:rsidRDefault="005159D0" w:rsidP="00DD4DFE">
            <w:pPr>
              <w:tabs>
                <w:tab w:val="left" w:pos="360"/>
                <w:tab w:val="left" w:pos="567"/>
                <w:tab w:val="right" w:leader="dot" w:pos="9639"/>
              </w:tabs>
              <w:jc w:val="center"/>
              <w:rPr>
                <w:lang w:val="sr-Cyrl-RS"/>
              </w:rPr>
            </w:pPr>
            <w:r w:rsidRPr="004278F0">
              <w:rPr>
                <w:lang w:val="sr-Cyrl-RS"/>
              </w:rPr>
              <w:t>1</w:t>
            </w:r>
            <w:r w:rsidR="00DD4DFE">
              <w:rPr>
                <w:lang w:val="sr-Cyrl-RS"/>
              </w:rPr>
              <w:t>5</w:t>
            </w:r>
          </w:p>
        </w:tc>
      </w:tr>
      <w:tr w:rsidR="00C62AA7" w:rsidRPr="004278F0" w:rsidTr="00C62AA7">
        <w:tc>
          <w:tcPr>
            <w:tcW w:w="564" w:type="dxa"/>
          </w:tcPr>
          <w:p w:rsidR="00C62AA7" w:rsidRPr="004278F0" w:rsidRDefault="00C62AA7" w:rsidP="004C3B38">
            <w:pPr>
              <w:tabs>
                <w:tab w:val="left" w:pos="360"/>
                <w:tab w:val="left" w:pos="567"/>
                <w:tab w:val="right" w:leader="dot" w:pos="9639"/>
              </w:tabs>
              <w:jc w:val="center"/>
              <w:rPr>
                <w:rFonts w:cs="Arial"/>
              </w:rPr>
            </w:pPr>
            <w:r w:rsidRPr="004278F0">
              <w:rPr>
                <w:rFonts w:cs="Arial"/>
              </w:rPr>
              <w:t>5.</w:t>
            </w:r>
          </w:p>
        </w:tc>
        <w:tc>
          <w:tcPr>
            <w:tcW w:w="7574" w:type="dxa"/>
          </w:tcPr>
          <w:p w:rsidR="00C62AA7" w:rsidRPr="004278F0" w:rsidRDefault="00C62AA7" w:rsidP="004C3B38">
            <w:pPr>
              <w:tabs>
                <w:tab w:val="left" w:pos="317"/>
                <w:tab w:val="left" w:pos="360"/>
                <w:tab w:val="right" w:leader="dot" w:pos="9639"/>
              </w:tabs>
              <w:rPr>
                <w:rFonts w:cs="Arial"/>
              </w:rPr>
            </w:pPr>
            <w:r w:rsidRPr="004278F0">
              <w:rPr>
                <w:rFonts w:cs="Arial"/>
              </w:rPr>
              <w:t>Критеријум за доделу уговора</w:t>
            </w:r>
          </w:p>
        </w:tc>
        <w:tc>
          <w:tcPr>
            <w:tcW w:w="810" w:type="dxa"/>
          </w:tcPr>
          <w:p w:rsidR="00C62AA7" w:rsidRPr="004278F0" w:rsidRDefault="005159D0" w:rsidP="00DD4DFE">
            <w:pPr>
              <w:tabs>
                <w:tab w:val="left" w:pos="360"/>
                <w:tab w:val="left" w:pos="567"/>
                <w:tab w:val="right" w:leader="dot" w:pos="9639"/>
              </w:tabs>
              <w:jc w:val="center"/>
              <w:rPr>
                <w:lang w:val="sr-Cyrl-RS"/>
              </w:rPr>
            </w:pPr>
            <w:r w:rsidRPr="004278F0">
              <w:rPr>
                <w:lang w:val="sr-Cyrl-RS"/>
              </w:rPr>
              <w:t>2</w:t>
            </w:r>
            <w:r w:rsidR="00DD4DFE">
              <w:rPr>
                <w:lang w:val="sr-Cyrl-RS"/>
              </w:rPr>
              <w:t>2</w:t>
            </w:r>
          </w:p>
        </w:tc>
      </w:tr>
      <w:tr w:rsidR="00C62AA7" w:rsidRPr="004278F0" w:rsidTr="00C62AA7">
        <w:tc>
          <w:tcPr>
            <w:tcW w:w="564" w:type="dxa"/>
          </w:tcPr>
          <w:p w:rsidR="00C62AA7" w:rsidRPr="004278F0" w:rsidRDefault="00C62AA7" w:rsidP="004C3B38">
            <w:pPr>
              <w:tabs>
                <w:tab w:val="left" w:pos="360"/>
                <w:tab w:val="left" w:pos="567"/>
                <w:tab w:val="right" w:leader="dot" w:pos="9639"/>
              </w:tabs>
              <w:jc w:val="center"/>
              <w:rPr>
                <w:rFonts w:cs="Arial"/>
              </w:rPr>
            </w:pPr>
            <w:r w:rsidRPr="004278F0">
              <w:rPr>
                <w:rFonts w:cs="Arial"/>
              </w:rPr>
              <w:t>6.</w:t>
            </w:r>
          </w:p>
        </w:tc>
        <w:tc>
          <w:tcPr>
            <w:tcW w:w="7574" w:type="dxa"/>
          </w:tcPr>
          <w:p w:rsidR="00C62AA7" w:rsidRPr="004278F0" w:rsidRDefault="00C62AA7" w:rsidP="004C3B38">
            <w:pPr>
              <w:tabs>
                <w:tab w:val="left" w:pos="360"/>
                <w:tab w:val="left" w:pos="567"/>
                <w:tab w:val="right" w:leader="dot" w:pos="9639"/>
              </w:tabs>
              <w:rPr>
                <w:rFonts w:cs="Arial"/>
              </w:rPr>
            </w:pPr>
            <w:r w:rsidRPr="004278F0">
              <w:rPr>
                <w:rFonts w:cs="Arial"/>
              </w:rPr>
              <w:t>Упутство понуђачима како да сачине понуду</w:t>
            </w:r>
          </w:p>
        </w:tc>
        <w:tc>
          <w:tcPr>
            <w:tcW w:w="810" w:type="dxa"/>
          </w:tcPr>
          <w:p w:rsidR="00C62AA7" w:rsidRPr="004278F0" w:rsidRDefault="005159D0" w:rsidP="00D4028B">
            <w:pPr>
              <w:tabs>
                <w:tab w:val="left" w:pos="360"/>
                <w:tab w:val="left" w:pos="567"/>
                <w:tab w:val="right" w:leader="dot" w:pos="9639"/>
              </w:tabs>
              <w:jc w:val="center"/>
              <w:rPr>
                <w:lang w:val="sr-Cyrl-RS"/>
              </w:rPr>
            </w:pPr>
            <w:r w:rsidRPr="004278F0">
              <w:rPr>
                <w:lang w:val="sr-Cyrl-RS"/>
              </w:rPr>
              <w:t>2</w:t>
            </w:r>
            <w:r w:rsidR="00D4028B">
              <w:rPr>
                <w:lang w:val="sr-Cyrl-RS"/>
              </w:rPr>
              <w:t>4</w:t>
            </w:r>
          </w:p>
        </w:tc>
      </w:tr>
      <w:tr w:rsidR="00C62AA7" w:rsidRPr="004278F0" w:rsidTr="00C62AA7">
        <w:tc>
          <w:tcPr>
            <w:tcW w:w="564" w:type="dxa"/>
          </w:tcPr>
          <w:p w:rsidR="00C62AA7" w:rsidRPr="004278F0" w:rsidRDefault="00C62AA7" w:rsidP="004C3B38">
            <w:pPr>
              <w:tabs>
                <w:tab w:val="left" w:pos="360"/>
                <w:tab w:val="left" w:pos="567"/>
                <w:tab w:val="right" w:leader="dot" w:pos="9639"/>
              </w:tabs>
              <w:jc w:val="center"/>
              <w:rPr>
                <w:rFonts w:cs="Arial"/>
              </w:rPr>
            </w:pPr>
            <w:r w:rsidRPr="004278F0">
              <w:rPr>
                <w:rFonts w:cs="Arial"/>
              </w:rPr>
              <w:t>7.</w:t>
            </w:r>
          </w:p>
        </w:tc>
        <w:tc>
          <w:tcPr>
            <w:tcW w:w="7574" w:type="dxa"/>
          </w:tcPr>
          <w:p w:rsidR="00C62AA7" w:rsidRPr="004278F0" w:rsidRDefault="005159D0" w:rsidP="004C3B38">
            <w:pPr>
              <w:tabs>
                <w:tab w:val="left" w:pos="360"/>
                <w:tab w:val="left" w:pos="567"/>
                <w:tab w:val="right" w:leader="dot" w:pos="9639"/>
              </w:tabs>
              <w:rPr>
                <w:rFonts w:cs="Arial"/>
              </w:rPr>
            </w:pPr>
            <w:r w:rsidRPr="004278F0">
              <w:rPr>
                <w:rFonts w:cs="Arial"/>
              </w:rPr>
              <w:t xml:space="preserve">Обрасци ( 1 - </w:t>
            </w:r>
            <w:r w:rsidRPr="004278F0">
              <w:rPr>
                <w:rFonts w:cs="Arial"/>
                <w:lang w:val="sr-Cyrl-RS"/>
              </w:rPr>
              <w:t>8</w:t>
            </w:r>
            <w:r w:rsidR="00C62AA7" w:rsidRPr="004278F0">
              <w:rPr>
                <w:rFonts w:cs="Arial"/>
              </w:rPr>
              <w:t>)</w:t>
            </w:r>
          </w:p>
        </w:tc>
        <w:tc>
          <w:tcPr>
            <w:tcW w:w="810" w:type="dxa"/>
          </w:tcPr>
          <w:p w:rsidR="00C62AA7" w:rsidRPr="004278F0" w:rsidRDefault="005159D0" w:rsidP="00D4028B">
            <w:pPr>
              <w:tabs>
                <w:tab w:val="left" w:pos="360"/>
                <w:tab w:val="left" w:pos="567"/>
                <w:tab w:val="right" w:leader="dot" w:pos="9639"/>
              </w:tabs>
              <w:rPr>
                <w:lang w:val="sr-Cyrl-RS"/>
              </w:rPr>
            </w:pPr>
            <w:r w:rsidRPr="004278F0">
              <w:rPr>
                <w:lang w:val="sr-Cyrl-RS"/>
              </w:rPr>
              <w:t xml:space="preserve">   4</w:t>
            </w:r>
            <w:r w:rsidR="00D4028B">
              <w:rPr>
                <w:lang w:val="sr-Cyrl-RS"/>
              </w:rPr>
              <w:t>3</w:t>
            </w:r>
          </w:p>
        </w:tc>
      </w:tr>
      <w:tr w:rsidR="00C62AA7" w:rsidRPr="004278F0" w:rsidTr="00C62AA7">
        <w:tc>
          <w:tcPr>
            <w:tcW w:w="564" w:type="dxa"/>
          </w:tcPr>
          <w:p w:rsidR="00C62AA7" w:rsidRPr="004278F0" w:rsidRDefault="00C62AA7" w:rsidP="004C3B38">
            <w:pPr>
              <w:tabs>
                <w:tab w:val="left" w:pos="360"/>
                <w:tab w:val="left" w:pos="567"/>
                <w:tab w:val="right" w:leader="dot" w:pos="9639"/>
              </w:tabs>
              <w:jc w:val="center"/>
              <w:rPr>
                <w:rFonts w:cs="Arial"/>
              </w:rPr>
            </w:pPr>
            <w:r w:rsidRPr="004278F0">
              <w:rPr>
                <w:rFonts w:cs="Arial"/>
              </w:rPr>
              <w:t>8.</w:t>
            </w:r>
          </w:p>
        </w:tc>
        <w:tc>
          <w:tcPr>
            <w:tcW w:w="7574" w:type="dxa"/>
          </w:tcPr>
          <w:p w:rsidR="00C62AA7" w:rsidRPr="004278F0" w:rsidRDefault="00C62AA7" w:rsidP="004C3B38">
            <w:pPr>
              <w:tabs>
                <w:tab w:val="left" w:pos="360"/>
                <w:tab w:val="left" w:pos="567"/>
                <w:tab w:val="right" w:leader="dot" w:pos="9639"/>
              </w:tabs>
              <w:rPr>
                <w:rFonts w:cs="Arial"/>
              </w:rPr>
            </w:pPr>
            <w:r w:rsidRPr="004278F0">
              <w:rPr>
                <w:rFonts w:cs="Arial"/>
              </w:rPr>
              <w:t>Модел уговора</w:t>
            </w:r>
          </w:p>
        </w:tc>
        <w:tc>
          <w:tcPr>
            <w:tcW w:w="810" w:type="dxa"/>
          </w:tcPr>
          <w:p w:rsidR="00C62AA7" w:rsidRPr="004278F0" w:rsidRDefault="00D4028B" w:rsidP="004C3B38">
            <w:pPr>
              <w:tabs>
                <w:tab w:val="left" w:pos="360"/>
                <w:tab w:val="left" w:pos="567"/>
                <w:tab w:val="right" w:leader="dot" w:pos="9639"/>
              </w:tabs>
              <w:jc w:val="center"/>
              <w:rPr>
                <w:lang w:val="sr-Cyrl-RS"/>
              </w:rPr>
            </w:pPr>
            <w:r>
              <w:rPr>
                <w:lang w:val="sr-Cyrl-RS"/>
              </w:rPr>
              <w:t>61</w:t>
            </w:r>
          </w:p>
        </w:tc>
      </w:tr>
    </w:tbl>
    <w:p w:rsidR="009D3699" w:rsidRPr="004278F0" w:rsidRDefault="009D3699" w:rsidP="000C50A0">
      <w:pPr>
        <w:pStyle w:val="BodyText"/>
        <w:spacing w:before="0"/>
        <w:rPr>
          <w:rFonts w:cs="Arial"/>
          <w:b/>
          <w:spacing w:val="80"/>
          <w:sz w:val="22"/>
          <w:szCs w:val="22"/>
          <w:highlight w:val="yellow"/>
        </w:rPr>
      </w:pPr>
    </w:p>
    <w:p w:rsidR="00F5264D" w:rsidRPr="004278F0" w:rsidRDefault="00C53AC6" w:rsidP="00C53AC6">
      <w:pPr>
        <w:jc w:val="right"/>
        <w:rPr>
          <w:rFonts w:cs="Arial"/>
          <w:lang w:val="sr-Cyrl-CS"/>
        </w:rPr>
      </w:pPr>
      <w:r w:rsidRPr="004278F0">
        <w:rPr>
          <w:rFonts w:cs="Arial"/>
          <w:bCs/>
          <w:noProof/>
          <w:lang w:val="sr-Cyrl-CS"/>
        </w:rPr>
        <w:t xml:space="preserve">Укупан број страна документације: </w:t>
      </w:r>
      <w:r w:rsidR="005159D0" w:rsidRPr="004278F0">
        <w:rPr>
          <w:rFonts w:cs="Arial"/>
          <w:bCs/>
          <w:noProof/>
          <w:lang w:val="sr-Cyrl-CS"/>
        </w:rPr>
        <w:t>8</w:t>
      </w:r>
      <w:r w:rsidR="0089174D">
        <w:rPr>
          <w:rFonts w:cs="Arial"/>
          <w:bCs/>
          <w:noProof/>
          <w:lang w:val="sr-Cyrl-CS"/>
        </w:rPr>
        <w:t>7</w:t>
      </w:r>
    </w:p>
    <w:p w:rsidR="001853E1" w:rsidRPr="004278F0" w:rsidRDefault="001853E1" w:rsidP="000C50A0">
      <w:pPr>
        <w:pStyle w:val="BodyText"/>
        <w:spacing w:before="0"/>
        <w:rPr>
          <w:rFonts w:cs="Arial"/>
          <w:sz w:val="22"/>
          <w:szCs w:val="22"/>
        </w:rPr>
      </w:pPr>
    </w:p>
    <w:p w:rsidR="00FA0E61" w:rsidRPr="004278F0" w:rsidRDefault="00473AD5" w:rsidP="00575B6D">
      <w:pPr>
        <w:pStyle w:val="Heading10"/>
        <w:numPr>
          <w:ilvl w:val="0"/>
          <w:numId w:val="16"/>
        </w:numPr>
        <w:rPr>
          <w:rFonts w:cs="Arial"/>
          <w:lang w:val="en-US"/>
        </w:rPr>
      </w:pPr>
      <w:r w:rsidRPr="004278F0">
        <w:rPr>
          <w:rFonts w:cs="Arial"/>
          <w:lang w:val="ru-RU"/>
        </w:rPr>
        <w:br w:type="page"/>
      </w:r>
      <w:bookmarkStart w:id="7" w:name="_Toc430335136"/>
      <w:bookmarkStart w:id="8" w:name="_Toc442559876"/>
      <w:bookmarkStart w:id="9" w:name="_Toc427817447"/>
      <w:r w:rsidR="00FA0E61" w:rsidRPr="004278F0">
        <w:rPr>
          <w:rFonts w:cs="Arial"/>
        </w:rPr>
        <w:lastRenderedPageBreak/>
        <w:t>ОПШТИ ПОДАЦИ О ЈАВНОЈ НАБАВЦИ</w:t>
      </w:r>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4278F0" w:rsidTr="002E12CC">
        <w:tc>
          <w:tcPr>
            <w:tcW w:w="3032" w:type="dxa"/>
            <w:shd w:val="clear" w:color="auto" w:fill="auto"/>
          </w:tcPr>
          <w:p w:rsidR="002E12CC" w:rsidRPr="004278F0" w:rsidRDefault="002E12CC" w:rsidP="004276AD">
            <w:pPr>
              <w:autoSpaceDE w:val="0"/>
              <w:autoSpaceDN w:val="0"/>
              <w:adjustRightInd w:val="0"/>
              <w:jc w:val="center"/>
              <w:rPr>
                <w:rFonts w:eastAsia="TimesNewRomanPSMT" w:cs="Arial"/>
                <w:bCs/>
              </w:rPr>
            </w:pPr>
          </w:p>
          <w:p w:rsidR="002E12CC" w:rsidRPr="004278F0" w:rsidRDefault="002E12CC" w:rsidP="004276AD">
            <w:pPr>
              <w:autoSpaceDE w:val="0"/>
              <w:autoSpaceDN w:val="0"/>
              <w:adjustRightInd w:val="0"/>
              <w:jc w:val="center"/>
              <w:rPr>
                <w:rFonts w:eastAsia="TimesNewRomanPSMT" w:cs="Arial"/>
                <w:bCs/>
              </w:rPr>
            </w:pPr>
          </w:p>
          <w:p w:rsidR="004276AD" w:rsidRPr="004278F0" w:rsidRDefault="004276AD" w:rsidP="004276AD">
            <w:pPr>
              <w:autoSpaceDE w:val="0"/>
              <w:autoSpaceDN w:val="0"/>
              <w:adjustRightInd w:val="0"/>
              <w:jc w:val="center"/>
              <w:rPr>
                <w:rFonts w:eastAsia="TimesNewRomanPSMT" w:cs="Arial"/>
                <w:bCs/>
              </w:rPr>
            </w:pPr>
            <w:r w:rsidRPr="004278F0">
              <w:rPr>
                <w:rFonts w:eastAsia="TimesNewRomanPSMT" w:cs="Arial"/>
                <w:bCs/>
              </w:rPr>
              <w:t>Назив и адреса Наручиоца</w:t>
            </w:r>
          </w:p>
        </w:tc>
        <w:tc>
          <w:tcPr>
            <w:tcW w:w="6213" w:type="dxa"/>
            <w:shd w:val="clear" w:color="auto" w:fill="auto"/>
          </w:tcPr>
          <w:p w:rsidR="004276AD" w:rsidRPr="004278F0" w:rsidRDefault="004276AD" w:rsidP="004276AD">
            <w:pPr>
              <w:suppressAutoHyphens/>
              <w:spacing w:line="100" w:lineRule="atLeast"/>
              <w:jc w:val="center"/>
              <w:rPr>
                <w:rFonts w:cs="Arial"/>
              </w:rPr>
            </w:pPr>
            <w:r w:rsidRPr="004278F0">
              <w:rPr>
                <w:rFonts w:cs="Arial"/>
              </w:rPr>
              <w:t>Јавно предузеће „Електропривреда Србије“ Београд,</w:t>
            </w:r>
          </w:p>
          <w:p w:rsidR="004276AD" w:rsidRPr="004278F0" w:rsidRDefault="004276AD" w:rsidP="004276AD">
            <w:pPr>
              <w:suppressAutoHyphens/>
              <w:spacing w:line="100" w:lineRule="atLeast"/>
              <w:jc w:val="center"/>
              <w:rPr>
                <w:rFonts w:cs="Arial"/>
              </w:rPr>
            </w:pPr>
            <w:r w:rsidRPr="004278F0">
              <w:rPr>
                <w:rFonts w:cs="Arial"/>
              </w:rPr>
              <w:t>Улица царице Милице бр.2, 11000 Београд</w:t>
            </w:r>
          </w:p>
          <w:p w:rsidR="00646539" w:rsidRPr="004278F0" w:rsidRDefault="002E12CC" w:rsidP="00646539">
            <w:pPr>
              <w:suppressAutoHyphens/>
              <w:spacing w:line="100" w:lineRule="atLeast"/>
              <w:jc w:val="center"/>
              <w:rPr>
                <w:rFonts w:cs="Arial"/>
              </w:rPr>
            </w:pPr>
            <w:r w:rsidRPr="004278F0">
              <w:rPr>
                <w:rFonts w:cs="Arial"/>
              </w:rPr>
              <w:t xml:space="preserve">Огранак </w:t>
            </w:r>
            <w:r w:rsidR="001B619C" w:rsidRPr="004278F0">
              <w:rPr>
                <w:rFonts w:cs="Arial"/>
              </w:rPr>
              <w:t>ТЕНТ</w:t>
            </w:r>
            <w:r w:rsidRPr="004278F0">
              <w:rPr>
                <w:rFonts w:cs="Arial"/>
              </w:rPr>
              <w:t xml:space="preserve">, </w:t>
            </w:r>
            <w:r w:rsidR="00F947AD" w:rsidRPr="004278F0">
              <w:rPr>
                <w:rFonts w:cs="Arial"/>
              </w:rPr>
              <w:t>Богољуба Урошевића Црног бр.44</w:t>
            </w:r>
            <w:r w:rsidR="001B619C" w:rsidRPr="004278F0">
              <w:rPr>
                <w:rFonts w:cs="Arial"/>
              </w:rPr>
              <w:t>,</w:t>
            </w:r>
          </w:p>
          <w:p w:rsidR="002E12CC" w:rsidRPr="004278F0" w:rsidRDefault="001B619C" w:rsidP="00646539">
            <w:pPr>
              <w:suppressAutoHyphens/>
              <w:spacing w:line="100" w:lineRule="atLeast"/>
              <w:jc w:val="center"/>
              <w:rPr>
                <w:rFonts w:cs="Arial"/>
              </w:rPr>
            </w:pPr>
            <w:r w:rsidRPr="004278F0">
              <w:rPr>
                <w:rFonts w:cs="Arial"/>
              </w:rPr>
              <w:t>11500 Обреновац</w:t>
            </w:r>
          </w:p>
        </w:tc>
      </w:tr>
      <w:tr w:rsidR="004276AD" w:rsidRPr="004278F0" w:rsidTr="002E12CC">
        <w:tc>
          <w:tcPr>
            <w:tcW w:w="3032" w:type="dxa"/>
            <w:shd w:val="clear" w:color="auto" w:fill="auto"/>
          </w:tcPr>
          <w:p w:rsidR="004276AD" w:rsidRPr="004278F0" w:rsidRDefault="004276AD" w:rsidP="004276AD">
            <w:pPr>
              <w:autoSpaceDE w:val="0"/>
              <w:autoSpaceDN w:val="0"/>
              <w:adjustRightInd w:val="0"/>
              <w:jc w:val="center"/>
              <w:rPr>
                <w:rFonts w:eastAsia="TimesNewRomanPSMT" w:cs="Arial"/>
                <w:bCs/>
              </w:rPr>
            </w:pPr>
            <w:r w:rsidRPr="004278F0">
              <w:rPr>
                <w:rFonts w:eastAsia="TimesNewRomanPSMT" w:cs="Arial"/>
                <w:bCs/>
              </w:rPr>
              <w:t>Интернет страница Наручиоца</w:t>
            </w:r>
          </w:p>
        </w:tc>
        <w:tc>
          <w:tcPr>
            <w:tcW w:w="6213" w:type="dxa"/>
            <w:shd w:val="clear" w:color="auto" w:fill="auto"/>
          </w:tcPr>
          <w:p w:rsidR="002E12CC" w:rsidRPr="004278F0" w:rsidRDefault="00D10109" w:rsidP="00F947AD">
            <w:pPr>
              <w:autoSpaceDE w:val="0"/>
              <w:autoSpaceDN w:val="0"/>
              <w:adjustRightInd w:val="0"/>
              <w:jc w:val="center"/>
              <w:rPr>
                <w:rFonts w:eastAsia="Arial Unicode MS" w:cs="Arial"/>
                <w:kern w:val="1"/>
                <w:u w:val="single"/>
                <w:lang w:eastAsia="ar-SA"/>
              </w:rPr>
            </w:pPr>
            <w:hyperlink r:id="rId166" w:history="1">
              <w:r w:rsidR="004276AD" w:rsidRPr="004278F0">
                <w:rPr>
                  <w:rStyle w:val="Hyperlink"/>
                  <w:rFonts w:eastAsia="Arial Unicode MS" w:cs="Arial"/>
                  <w:color w:val="auto"/>
                  <w:kern w:val="1"/>
                  <w:lang w:eastAsia="ar-SA"/>
                </w:rPr>
                <w:t>www.eps.rs</w:t>
              </w:r>
            </w:hyperlink>
          </w:p>
        </w:tc>
      </w:tr>
      <w:tr w:rsidR="004276AD" w:rsidRPr="004278F0" w:rsidTr="002E12CC">
        <w:tc>
          <w:tcPr>
            <w:tcW w:w="3032" w:type="dxa"/>
            <w:shd w:val="clear" w:color="auto" w:fill="auto"/>
          </w:tcPr>
          <w:p w:rsidR="004276AD" w:rsidRPr="004278F0" w:rsidRDefault="004276AD" w:rsidP="004276AD">
            <w:pPr>
              <w:autoSpaceDE w:val="0"/>
              <w:autoSpaceDN w:val="0"/>
              <w:adjustRightInd w:val="0"/>
              <w:jc w:val="center"/>
              <w:rPr>
                <w:rFonts w:eastAsia="TimesNewRomanPSMT" w:cs="Arial"/>
                <w:bCs/>
              </w:rPr>
            </w:pPr>
            <w:r w:rsidRPr="004278F0">
              <w:rPr>
                <w:rFonts w:eastAsia="TimesNewRomanPSMT" w:cs="Arial"/>
                <w:bCs/>
              </w:rPr>
              <w:t>Врста поступка</w:t>
            </w:r>
          </w:p>
        </w:tc>
        <w:tc>
          <w:tcPr>
            <w:tcW w:w="6213" w:type="dxa"/>
            <w:shd w:val="clear" w:color="auto" w:fill="auto"/>
            <w:vAlign w:val="center"/>
          </w:tcPr>
          <w:p w:rsidR="004276AD" w:rsidRPr="004278F0" w:rsidRDefault="00D34466" w:rsidP="00D34466">
            <w:pPr>
              <w:autoSpaceDE w:val="0"/>
              <w:autoSpaceDN w:val="0"/>
              <w:adjustRightInd w:val="0"/>
              <w:jc w:val="center"/>
              <w:rPr>
                <w:rFonts w:eastAsia="TimesNewRomanPSMT" w:cs="Arial"/>
                <w:bCs/>
              </w:rPr>
            </w:pPr>
            <w:r w:rsidRPr="004278F0">
              <w:rPr>
                <w:rFonts w:eastAsia="TimesNewRomanPSMT" w:cs="Arial"/>
                <w:bCs/>
              </w:rPr>
              <w:t>Отворени поступак</w:t>
            </w:r>
          </w:p>
        </w:tc>
      </w:tr>
      <w:tr w:rsidR="004276AD" w:rsidRPr="004278F0" w:rsidTr="002E12CC">
        <w:trPr>
          <w:trHeight w:val="575"/>
        </w:trPr>
        <w:tc>
          <w:tcPr>
            <w:tcW w:w="3032" w:type="dxa"/>
            <w:shd w:val="clear" w:color="auto" w:fill="auto"/>
          </w:tcPr>
          <w:p w:rsidR="004276AD" w:rsidRPr="004278F0" w:rsidRDefault="004276AD" w:rsidP="004276AD">
            <w:pPr>
              <w:autoSpaceDE w:val="0"/>
              <w:autoSpaceDN w:val="0"/>
              <w:adjustRightInd w:val="0"/>
              <w:jc w:val="center"/>
              <w:rPr>
                <w:rFonts w:eastAsia="TimesNewRomanPSMT" w:cs="Arial"/>
                <w:bCs/>
              </w:rPr>
            </w:pPr>
            <w:r w:rsidRPr="004278F0">
              <w:rPr>
                <w:rFonts w:eastAsia="TimesNewRomanPSMT" w:cs="Arial"/>
                <w:bCs/>
              </w:rPr>
              <w:t>Предмет јавне набавке</w:t>
            </w:r>
          </w:p>
        </w:tc>
        <w:tc>
          <w:tcPr>
            <w:tcW w:w="6213" w:type="dxa"/>
            <w:shd w:val="clear" w:color="auto" w:fill="auto"/>
          </w:tcPr>
          <w:p w:rsidR="004276AD" w:rsidRPr="004278F0" w:rsidRDefault="004276AD" w:rsidP="00F947AD">
            <w:pPr>
              <w:pStyle w:val="Heading10"/>
              <w:jc w:val="center"/>
              <w:rPr>
                <w:rFonts w:cs="Arial"/>
                <w:b w:val="0"/>
                <w:lang w:val="en-US"/>
              </w:rPr>
            </w:pPr>
            <w:bookmarkStart w:id="10" w:name="_Toc442559877"/>
            <w:r w:rsidRPr="004278F0">
              <w:rPr>
                <w:rFonts w:cs="Arial"/>
                <w:b w:val="0"/>
              </w:rPr>
              <w:t xml:space="preserve">Набавка добара: </w:t>
            </w:r>
            <w:r w:rsidR="00AE1539" w:rsidRPr="004278F0">
              <w:rPr>
                <w:rFonts w:cs="Arial"/>
                <w:b w:val="0"/>
              </w:rPr>
              <w:t>„Замена система за производњу ДЕМИ и ДЕКА воде ТЕМ“</w:t>
            </w:r>
            <w:bookmarkEnd w:id="10"/>
          </w:p>
        </w:tc>
      </w:tr>
      <w:tr w:rsidR="00332A9C" w:rsidRPr="004278F0" w:rsidTr="002E12CC">
        <w:trPr>
          <w:trHeight w:val="995"/>
        </w:trPr>
        <w:tc>
          <w:tcPr>
            <w:tcW w:w="3032" w:type="dxa"/>
            <w:shd w:val="clear" w:color="auto" w:fill="auto"/>
          </w:tcPr>
          <w:p w:rsidR="002E12CC" w:rsidRPr="004278F0" w:rsidRDefault="002E12CC" w:rsidP="002E12CC">
            <w:pPr>
              <w:autoSpaceDE w:val="0"/>
              <w:autoSpaceDN w:val="0"/>
              <w:adjustRightInd w:val="0"/>
              <w:jc w:val="center"/>
              <w:rPr>
                <w:rFonts w:eastAsia="TimesNewRomanPSMT" w:cs="Arial"/>
                <w:bCs/>
              </w:rPr>
            </w:pPr>
          </w:p>
          <w:p w:rsidR="002E12CC" w:rsidRPr="004278F0" w:rsidRDefault="002E12CC" w:rsidP="002E12CC">
            <w:pPr>
              <w:autoSpaceDE w:val="0"/>
              <w:autoSpaceDN w:val="0"/>
              <w:adjustRightInd w:val="0"/>
              <w:jc w:val="center"/>
              <w:rPr>
                <w:rFonts w:eastAsia="TimesNewRomanPSMT" w:cs="Arial"/>
                <w:bCs/>
              </w:rPr>
            </w:pPr>
            <w:r w:rsidRPr="004278F0">
              <w:rPr>
                <w:rFonts w:cs="Arial"/>
              </w:rPr>
              <w:t>Опис сваке партије</w:t>
            </w:r>
          </w:p>
        </w:tc>
        <w:tc>
          <w:tcPr>
            <w:tcW w:w="6213" w:type="dxa"/>
            <w:shd w:val="clear" w:color="auto" w:fill="auto"/>
            <w:vAlign w:val="center"/>
          </w:tcPr>
          <w:p w:rsidR="002E12CC" w:rsidRPr="004278F0" w:rsidRDefault="002E12CC" w:rsidP="00AE1539">
            <w:pPr>
              <w:pStyle w:val="ListParagraph"/>
              <w:widowControl w:val="0"/>
              <w:ind w:left="0"/>
              <w:jc w:val="center"/>
              <w:rPr>
                <w:rFonts w:ascii="Arial" w:hAnsi="Arial" w:cs="Arial"/>
                <w:lang w:val="sr-Cyrl-RS"/>
              </w:rPr>
            </w:pPr>
            <w:r w:rsidRPr="004278F0">
              <w:rPr>
                <w:rFonts w:ascii="Arial" w:hAnsi="Arial" w:cs="Arial"/>
              </w:rPr>
              <w:t>Jавна набавка није обликована по партијама</w:t>
            </w:r>
          </w:p>
        </w:tc>
      </w:tr>
      <w:tr w:rsidR="004276AD" w:rsidRPr="004278F0" w:rsidTr="002E12CC">
        <w:trPr>
          <w:trHeight w:val="594"/>
        </w:trPr>
        <w:tc>
          <w:tcPr>
            <w:tcW w:w="3032" w:type="dxa"/>
            <w:shd w:val="clear" w:color="auto" w:fill="auto"/>
          </w:tcPr>
          <w:p w:rsidR="004276AD" w:rsidRPr="004278F0" w:rsidRDefault="004276AD" w:rsidP="004276AD">
            <w:pPr>
              <w:autoSpaceDE w:val="0"/>
              <w:autoSpaceDN w:val="0"/>
              <w:adjustRightInd w:val="0"/>
              <w:jc w:val="center"/>
              <w:rPr>
                <w:rFonts w:eastAsia="TimesNewRomanPSMT" w:cs="Arial"/>
                <w:bCs/>
              </w:rPr>
            </w:pPr>
            <w:r w:rsidRPr="004278F0">
              <w:rPr>
                <w:rFonts w:eastAsia="TimesNewRomanPSMT" w:cs="Arial"/>
                <w:bCs/>
              </w:rPr>
              <w:t>Циљ поступка</w:t>
            </w:r>
          </w:p>
        </w:tc>
        <w:tc>
          <w:tcPr>
            <w:tcW w:w="6213" w:type="dxa"/>
            <w:shd w:val="clear" w:color="auto" w:fill="auto"/>
          </w:tcPr>
          <w:p w:rsidR="004276AD" w:rsidRPr="004278F0" w:rsidRDefault="004276AD" w:rsidP="004276AD">
            <w:pPr>
              <w:autoSpaceDE w:val="0"/>
              <w:autoSpaceDN w:val="0"/>
              <w:adjustRightInd w:val="0"/>
              <w:jc w:val="center"/>
              <w:rPr>
                <w:rFonts w:eastAsia="TimesNewRomanPSMT" w:cs="Arial"/>
                <w:bCs/>
              </w:rPr>
            </w:pPr>
            <w:r w:rsidRPr="004278F0">
              <w:rPr>
                <w:rFonts w:eastAsia="TimesNewRomanPSMT" w:cs="Arial"/>
                <w:bCs/>
              </w:rPr>
              <w:t xml:space="preserve"> Закључење Уговора о јавној набавци </w:t>
            </w:r>
          </w:p>
          <w:p w:rsidR="002E12CC" w:rsidRPr="004278F0" w:rsidRDefault="002E12CC" w:rsidP="002E12CC">
            <w:pPr>
              <w:autoSpaceDE w:val="0"/>
              <w:autoSpaceDN w:val="0"/>
              <w:adjustRightInd w:val="0"/>
              <w:rPr>
                <w:rFonts w:eastAsia="TimesNewRomanPSMT" w:cs="Arial"/>
                <w:b/>
                <w:bCs/>
              </w:rPr>
            </w:pPr>
          </w:p>
        </w:tc>
      </w:tr>
      <w:tr w:rsidR="004276AD" w:rsidRPr="004278F0" w:rsidTr="002E12CC">
        <w:trPr>
          <w:trHeight w:val="1057"/>
        </w:trPr>
        <w:tc>
          <w:tcPr>
            <w:tcW w:w="3032" w:type="dxa"/>
            <w:shd w:val="clear" w:color="auto" w:fill="auto"/>
          </w:tcPr>
          <w:p w:rsidR="004276AD" w:rsidRPr="004278F0" w:rsidRDefault="004276AD" w:rsidP="004276AD">
            <w:pPr>
              <w:autoSpaceDE w:val="0"/>
              <w:autoSpaceDN w:val="0"/>
              <w:adjustRightInd w:val="0"/>
              <w:jc w:val="center"/>
              <w:rPr>
                <w:rFonts w:eastAsia="TimesNewRomanPSMT" w:cs="Arial"/>
                <w:bCs/>
              </w:rPr>
            </w:pPr>
          </w:p>
          <w:p w:rsidR="004276AD" w:rsidRPr="004278F0" w:rsidRDefault="004276AD" w:rsidP="004276AD">
            <w:pPr>
              <w:autoSpaceDE w:val="0"/>
              <w:autoSpaceDN w:val="0"/>
              <w:adjustRightInd w:val="0"/>
              <w:jc w:val="center"/>
              <w:rPr>
                <w:rFonts w:eastAsia="TimesNewRomanPSMT" w:cs="Arial"/>
                <w:bCs/>
              </w:rPr>
            </w:pPr>
            <w:r w:rsidRPr="004278F0">
              <w:rPr>
                <w:rFonts w:eastAsia="TimesNewRomanPSMT" w:cs="Arial"/>
                <w:bCs/>
              </w:rPr>
              <w:t>Контакт</w:t>
            </w:r>
          </w:p>
        </w:tc>
        <w:tc>
          <w:tcPr>
            <w:tcW w:w="6213" w:type="dxa"/>
            <w:shd w:val="clear" w:color="auto" w:fill="auto"/>
            <w:vAlign w:val="center"/>
          </w:tcPr>
          <w:p w:rsidR="004276AD" w:rsidRPr="004278F0" w:rsidRDefault="00AE1539" w:rsidP="004276AD">
            <w:pPr>
              <w:jc w:val="center"/>
              <w:rPr>
                <w:rFonts w:cs="Arial"/>
                <w:lang w:val="sr-Cyrl-RS"/>
              </w:rPr>
            </w:pPr>
            <w:r w:rsidRPr="004278F0">
              <w:rPr>
                <w:rFonts w:cs="Arial"/>
                <w:lang w:val="sr-Cyrl-RS"/>
              </w:rPr>
              <w:t>Босиљка Влаховић</w:t>
            </w:r>
          </w:p>
          <w:p w:rsidR="004276AD" w:rsidRPr="004278F0" w:rsidRDefault="004276AD" w:rsidP="004276AD">
            <w:pPr>
              <w:jc w:val="center"/>
              <w:rPr>
                <w:rFonts w:cs="Arial"/>
              </w:rPr>
            </w:pPr>
            <w:r w:rsidRPr="004278F0">
              <w:rPr>
                <w:rFonts w:cs="Arial"/>
              </w:rPr>
              <w:t xml:space="preserve">e-mail: </w:t>
            </w:r>
            <w:hyperlink r:id="rId167" w:history="1">
              <w:r w:rsidR="00332A9C" w:rsidRPr="004278F0">
                <w:rPr>
                  <w:rStyle w:val="Hyperlink"/>
                  <w:color w:val="auto"/>
                </w:rPr>
                <w:t>bosiljka.vlahovic@eps.rs</w:t>
              </w:r>
            </w:hyperlink>
            <w:r w:rsidR="00332A9C" w:rsidRPr="004278F0">
              <w:t xml:space="preserve"> </w:t>
            </w:r>
          </w:p>
          <w:p w:rsidR="004276AD" w:rsidRPr="004278F0" w:rsidRDefault="004276AD" w:rsidP="004276AD">
            <w:pPr>
              <w:jc w:val="center"/>
              <w:rPr>
                <w:rFonts w:cs="Arial"/>
              </w:rPr>
            </w:pPr>
          </w:p>
        </w:tc>
      </w:tr>
    </w:tbl>
    <w:p w:rsidR="00FA0E61" w:rsidRPr="004278F0" w:rsidRDefault="00FA0E61" w:rsidP="000C50A0">
      <w:pPr>
        <w:spacing w:before="0"/>
        <w:rPr>
          <w:rFonts w:cs="Arial"/>
        </w:rPr>
      </w:pPr>
    </w:p>
    <w:p w:rsidR="001B619C" w:rsidRPr="004278F0" w:rsidRDefault="001B619C" w:rsidP="000C50A0">
      <w:pPr>
        <w:spacing w:before="0"/>
        <w:rPr>
          <w:rFonts w:cs="Arial"/>
        </w:rPr>
      </w:pPr>
    </w:p>
    <w:p w:rsidR="001504BA" w:rsidRPr="004278F0" w:rsidRDefault="001504BA">
      <w:pPr>
        <w:spacing w:before="0"/>
        <w:jc w:val="left"/>
        <w:rPr>
          <w:rFonts w:cs="Arial"/>
        </w:rPr>
      </w:pPr>
      <w:r w:rsidRPr="004278F0">
        <w:rPr>
          <w:rFonts w:cs="Arial"/>
        </w:rPr>
        <w:br w:type="page"/>
      </w:r>
    </w:p>
    <w:p w:rsidR="00646539" w:rsidRPr="004278F0" w:rsidRDefault="00646539" w:rsidP="000C50A0">
      <w:pPr>
        <w:spacing w:before="0"/>
        <w:rPr>
          <w:rFonts w:cs="Arial"/>
        </w:rPr>
      </w:pPr>
    </w:p>
    <w:p w:rsidR="002E12CC" w:rsidRPr="004278F0" w:rsidRDefault="002E12CC" w:rsidP="00575B6D">
      <w:pPr>
        <w:pStyle w:val="Heading10"/>
        <w:numPr>
          <w:ilvl w:val="0"/>
          <w:numId w:val="16"/>
        </w:numPr>
        <w:jc w:val="both"/>
        <w:rPr>
          <w:rFonts w:cs="Arial"/>
          <w:lang w:val="en-US"/>
        </w:rPr>
      </w:pPr>
      <w:bookmarkStart w:id="11" w:name="_Toc442559878"/>
      <w:bookmarkStart w:id="12" w:name="_Toc427817448"/>
      <w:r w:rsidRPr="004278F0">
        <w:rPr>
          <w:rFonts w:cs="Arial"/>
        </w:rPr>
        <w:t>ПОДАЦИ О ПРЕДМЕТУ ЈАВНЕ НАБАВКЕ</w:t>
      </w:r>
    </w:p>
    <w:p w:rsidR="001504BA" w:rsidRPr="004278F0" w:rsidRDefault="001504BA" w:rsidP="001504BA">
      <w:pPr>
        <w:rPr>
          <w:lang w:eastAsia="ar-SA"/>
        </w:rPr>
      </w:pPr>
    </w:p>
    <w:p w:rsidR="002E12CC" w:rsidRPr="004278F0" w:rsidRDefault="002E12CC" w:rsidP="0032186E">
      <w:pPr>
        <w:pStyle w:val="Heading10"/>
        <w:ind w:left="0" w:firstLine="0"/>
        <w:jc w:val="both"/>
        <w:rPr>
          <w:rFonts w:cs="Arial"/>
          <w:lang w:val="sr-Latn-RS"/>
        </w:rPr>
      </w:pPr>
      <w:r w:rsidRPr="004278F0">
        <w:rPr>
          <w:rFonts w:cs="Arial"/>
        </w:rPr>
        <w:t>2.1 Опис предмета јавне набавке, назив и ознака из општег речника набавке</w:t>
      </w:r>
    </w:p>
    <w:p w:rsidR="00332A9C" w:rsidRPr="004278F0" w:rsidRDefault="00332A9C" w:rsidP="00332A9C">
      <w:pPr>
        <w:rPr>
          <w:lang w:val="sr-Latn-RS" w:eastAsia="ar-SA"/>
        </w:rPr>
      </w:pPr>
    </w:p>
    <w:p w:rsidR="002E12CC" w:rsidRPr="004278F0" w:rsidRDefault="002E12CC" w:rsidP="0032186E">
      <w:pPr>
        <w:spacing w:before="0"/>
        <w:rPr>
          <w:rFonts w:cs="Arial"/>
          <w:lang w:eastAsia="zh-CN"/>
        </w:rPr>
      </w:pPr>
      <w:r w:rsidRPr="004278F0">
        <w:rPr>
          <w:rFonts w:cs="Arial"/>
          <w:lang w:eastAsia="zh-CN"/>
        </w:rPr>
        <w:t xml:space="preserve">Опис предмета јавне набавке: </w:t>
      </w:r>
      <w:r w:rsidR="000A58C7" w:rsidRPr="004278F0">
        <w:rPr>
          <w:rFonts w:cs="Arial"/>
          <w:lang w:eastAsia="zh-CN"/>
        </w:rPr>
        <w:t>Замена система за производњу ДЕМИ и ДЕКА воде ТЕМ</w:t>
      </w:r>
      <w:r w:rsidR="00332A9C" w:rsidRPr="004278F0">
        <w:rPr>
          <w:rFonts w:cs="Arial"/>
          <w:lang w:eastAsia="zh-CN"/>
        </w:rPr>
        <w:t>.</w:t>
      </w:r>
    </w:p>
    <w:p w:rsidR="001504BA" w:rsidRPr="004278F0" w:rsidRDefault="001504BA" w:rsidP="0032186E">
      <w:pPr>
        <w:spacing w:before="0"/>
        <w:rPr>
          <w:rFonts w:cs="Arial"/>
          <w:lang w:eastAsia="zh-CN"/>
        </w:rPr>
      </w:pPr>
    </w:p>
    <w:p w:rsidR="002E12CC" w:rsidRPr="004278F0" w:rsidRDefault="002E12CC" w:rsidP="0032186E">
      <w:pPr>
        <w:spacing w:before="0"/>
        <w:rPr>
          <w:rFonts w:cs="Arial"/>
          <w:lang w:eastAsia="zh-CN"/>
        </w:rPr>
      </w:pPr>
      <w:r w:rsidRPr="004278F0">
        <w:rPr>
          <w:rFonts w:cs="Arial"/>
          <w:lang w:eastAsia="zh-CN"/>
        </w:rPr>
        <w:t>Назив из општег речника набавке:</w:t>
      </w:r>
      <w:r w:rsidR="000A58C7" w:rsidRPr="004278F0">
        <w:rPr>
          <w:rFonts w:cs="Arial"/>
          <w:lang w:eastAsia="zh-CN"/>
        </w:rPr>
        <w:t xml:space="preserve"> Услуге инсталирања уређаја за филтрирање и пречишћавање воде.</w:t>
      </w:r>
    </w:p>
    <w:p w:rsidR="001504BA" w:rsidRPr="004278F0" w:rsidRDefault="001504BA" w:rsidP="0032186E">
      <w:pPr>
        <w:spacing w:before="0"/>
        <w:rPr>
          <w:rFonts w:cs="Arial"/>
          <w:lang w:eastAsia="zh-CN"/>
        </w:rPr>
      </w:pPr>
    </w:p>
    <w:p w:rsidR="002E12CC" w:rsidRPr="004278F0" w:rsidRDefault="002E12CC" w:rsidP="0032186E">
      <w:pPr>
        <w:spacing w:before="0"/>
        <w:rPr>
          <w:rFonts w:cs="Arial"/>
          <w:lang w:eastAsia="zh-CN"/>
        </w:rPr>
      </w:pPr>
      <w:r w:rsidRPr="004278F0">
        <w:rPr>
          <w:rFonts w:cs="Arial"/>
          <w:lang w:eastAsia="zh-CN"/>
        </w:rPr>
        <w:t xml:space="preserve">Ознака из општег речника набавке: </w:t>
      </w:r>
      <w:r w:rsidR="000A58C7" w:rsidRPr="004278F0">
        <w:rPr>
          <w:rFonts w:cs="Arial"/>
          <w:lang w:eastAsia="zh-CN"/>
        </w:rPr>
        <w:t>51514110</w:t>
      </w:r>
    </w:p>
    <w:p w:rsidR="001B619C" w:rsidRPr="004278F0" w:rsidRDefault="001B619C" w:rsidP="0032186E">
      <w:pPr>
        <w:spacing w:before="0"/>
        <w:rPr>
          <w:rFonts w:cs="Arial"/>
          <w:lang w:eastAsia="zh-CN"/>
        </w:rPr>
      </w:pPr>
    </w:p>
    <w:p w:rsidR="002E12CC" w:rsidRPr="004278F0" w:rsidRDefault="002E12CC" w:rsidP="0032186E">
      <w:pPr>
        <w:spacing w:before="0"/>
        <w:rPr>
          <w:rFonts w:cs="Arial"/>
          <w:lang w:eastAsia="zh-CN"/>
        </w:rPr>
      </w:pPr>
      <w:r w:rsidRPr="004278F0">
        <w:rPr>
          <w:rFonts w:cs="Arial"/>
          <w:lang w:eastAsia="zh-CN"/>
        </w:rPr>
        <w:t>Детаљни подаци о предмету набавке наведени су у техничкој спецификацији (поглавље 3. Конкурсне документације)</w:t>
      </w:r>
    </w:p>
    <w:p w:rsidR="001504BA" w:rsidRPr="004278F0" w:rsidRDefault="001504BA">
      <w:pPr>
        <w:spacing w:before="0"/>
        <w:jc w:val="left"/>
        <w:rPr>
          <w:rFonts w:cs="Arial"/>
        </w:rPr>
      </w:pPr>
      <w:r w:rsidRPr="004278F0">
        <w:rPr>
          <w:rFonts w:cs="Arial"/>
        </w:rPr>
        <w:br w:type="page"/>
      </w:r>
    </w:p>
    <w:p w:rsidR="00771564" w:rsidRPr="004278F0" w:rsidRDefault="00771564" w:rsidP="002E12CC">
      <w:pPr>
        <w:tabs>
          <w:tab w:val="left" w:pos="1134"/>
        </w:tabs>
        <w:rPr>
          <w:rFonts w:cs="Arial"/>
        </w:rPr>
      </w:pPr>
    </w:p>
    <w:p w:rsidR="0032186E" w:rsidRPr="004278F0" w:rsidRDefault="00DB369C" w:rsidP="00575B6D">
      <w:pPr>
        <w:pStyle w:val="Heading10"/>
        <w:numPr>
          <w:ilvl w:val="0"/>
          <w:numId w:val="16"/>
        </w:numPr>
        <w:jc w:val="both"/>
        <w:rPr>
          <w:rFonts w:cs="Arial"/>
        </w:rPr>
      </w:pPr>
      <w:r w:rsidRPr="004278F0">
        <w:rPr>
          <w:rFonts w:cs="Arial"/>
        </w:rPr>
        <w:t>ТЕХНИЧК</w:t>
      </w:r>
      <w:r w:rsidR="0032186E" w:rsidRPr="004278F0">
        <w:rPr>
          <w:rFonts w:cs="Arial"/>
        </w:rPr>
        <w:t>А</w:t>
      </w:r>
      <w:r w:rsidR="00646539" w:rsidRPr="004278F0">
        <w:rPr>
          <w:rFonts w:cs="Arial"/>
          <w:lang w:val="en-US"/>
        </w:rPr>
        <w:t xml:space="preserve"> </w:t>
      </w:r>
      <w:r w:rsidR="0032186E" w:rsidRPr="004278F0">
        <w:rPr>
          <w:rFonts w:cs="Arial"/>
        </w:rPr>
        <w:t>СПЕЦИФИКАЦИЈА</w:t>
      </w:r>
      <w:r w:rsidR="00332A9C" w:rsidRPr="004278F0">
        <w:t xml:space="preserve"> </w:t>
      </w:r>
      <w:r w:rsidR="00332A9C" w:rsidRPr="004278F0">
        <w:rPr>
          <w:rFonts w:cs="Arial"/>
        </w:rPr>
        <w:t>ПРЕДМЕТНУ ЈАВНУ НАБАВКУ</w:t>
      </w:r>
    </w:p>
    <w:bookmarkEnd w:id="11"/>
    <w:p w:rsidR="000A58C7" w:rsidRPr="004278F0" w:rsidRDefault="000A58C7" w:rsidP="00332A9C">
      <w:pPr>
        <w:spacing w:before="0"/>
        <w:jc w:val="left"/>
        <w:rPr>
          <w:rFonts w:cs="Arial"/>
          <w:iCs/>
        </w:rPr>
      </w:pPr>
    </w:p>
    <w:p w:rsidR="000A58C7" w:rsidRPr="004278F0" w:rsidRDefault="000A58C7" w:rsidP="000A58C7">
      <w:pPr>
        <w:jc w:val="center"/>
        <w:rPr>
          <w:rFonts w:cs="Arial"/>
          <w:b/>
          <w:lang w:val="sr-Cyrl-CS"/>
        </w:rPr>
      </w:pPr>
      <w:r w:rsidRPr="004278F0">
        <w:rPr>
          <w:rFonts w:cs="Arial"/>
          <w:b/>
          <w:lang w:val="sr-Cyrl-CS"/>
        </w:rPr>
        <w:t>ИНВЕСТИЦИОНО ОДРЖАВАЊЕ ПОСТОЈЕЋИХ ЛИНИЈА ЗА ПРОИЗВОДЊУ ДЕМИНЕРАЛИЗОВАНЕ ВОДЕ</w:t>
      </w:r>
    </w:p>
    <w:p w:rsidR="000A58C7" w:rsidRPr="004278F0" w:rsidRDefault="000A58C7" w:rsidP="000A58C7">
      <w:pPr>
        <w:tabs>
          <w:tab w:val="left" w:pos="935"/>
        </w:tabs>
        <w:rPr>
          <w:rFonts w:cs="Arial"/>
        </w:rPr>
      </w:pPr>
      <w:r w:rsidRPr="004278F0">
        <w:rPr>
          <w:rFonts w:cs="Arial"/>
        </w:rPr>
        <w:tab/>
      </w:r>
    </w:p>
    <w:p w:rsidR="000A58C7" w:rsidRPr="004278F0" w:rsidRDefault="000A58C7" w:rsidP="000A58C7">
      <w:pPr>
        <w:tabs>
          <w:tab w:val="left" w:pos="935"/>
        </w:tabs>
        <w:ind w:firstLine="720"/>
        <w:rPr>
          <w:rFonts w:cs="Arial"/>
          <w:lang w:val="sr-Cyrl-RS"/>
        </w:rPr>
      </w:pPr>
      <w:r w:rsidRPr="004278F0">
        <w:rPr>
          <w:rFonts w:cs="Arial"/>
        </w:rPr>
        <w:t>1.</w:t>
      </w:r>
      <w:r w:rsidRPr="004278F0">
        <w:rPr>
          <w:rFonts w:cs="Arial"/>
          <w:lang w:val="sr-Cyrl-RS"/>
        </w:rPr>
        <w:t xml:space="preserve">Увод </w:t>
      </w:r>
    </w:p>
    <w:p w:rsidR="000A58C7" w:rsidRPr="004278F0" w:rsidRDefault="000A58C7" w:rsidP="00332A9C">
      <w:pPr>
        <w:ind w:firstLine="720"/>
        <w:rPr>
          <w:rFonts w:cs="Arial"/>
          <w:lang w:val="sr-Latn-RS"/>
        </w:rPr>
      </w:pPr>
      <w:r w:rsidRPr="004278F0">
        <w:rPr>
          <w:rFonts w:cs="Arial"/>
          <w:lang w:val="sr-Cyrl-CS"/>
        </w:rPr>
        <w:t xml:space="preserve">За потребе ТЕ „Морава“ потребно је извршити радове на инвестиционом одржавању постојећих линија за производњу деминерализоване воде (у даљем тексту </w:t>
      </w:r>
      <w:r w:rsidR="00332A9C" w:rsidRPr="004278F0">
        <w:rPr>
          <w:rFonts w:cs="Arial"/>
          <w:lang w:val="sr-Cyrl-RS"/>
        </w:rPr>
        <w:t>ДЕМИ</w:t>
      </w:r>
      <w:r w:rsidRPr="004278F0">
        <w:rPr>
          <w:rFonts w:cs="Arial"/>
          <w:lang w:val="sr-Cyrl-CS"/>
        </w:rPr>
        <w:t xml:space="preserve"> линија). </w:t>
      </w:r>
      <w:r w:rsidR="00125C31">
        <w:rPr>
          <w:rFonts w:cs="Arial"/>
          <w:lang w:val="sr-Cyrl-CS"/>
        </w:rPr>
        <w:t>Инвестиционо одржавање</w:t>
      </w:r>
      <w:r w:rsidRPr="004278F0">
        <w:rPr>
          <w:rFonts w:cs="Arial"/>
          <w:lang w:val="sr-Cyrl-CS"/>
        </w:rPr>
        <w:t xml:space="preserve"> </w:t>
      </w:r>
      <w:r w:rsidR="00332A9C" w:rsidRPr="004278F0">
        <w:rPr>
          <w:rFonts w:cs="Arial"/>
          <w:lang w:val="sr-Cyrl-CS"/>
        </w:rPr>
        <w:t>ДЕМИ</w:t>
      </w:r>
      <w:r w:rsidRPr="004278F0">
        <w:rPr>
          <w:rFonts w:cs="Arial"/>
          <w:lang w:val="sr-Cyrl-CS"/>
        </w:rPr>
        <w:t xml:space="preserve"> линија у ТЕ „Морава“ подразумева активности које се односе на демонтажу, испоруку и монтажу нове опреме и пуштање опреме у рад.</w:t>
      </w:r>
      <w:r w:rsidR="00332A9C" w:rsidRPr="004278F0">
        <w:rPr>
          <w:rFonts w:cs="Arial"/>
          <w:lang w:val="sr-Latn-RS"/>
        </w:rPr>
        <w:t xml:space="preserve"> </w:t>
      </w:r>
    </w:p>
    <w:p w:rsidR="000A58C7" w:rsidRPr="004278F0" w:rsidRDefault="000A58C7" w:rsidP="000A58C7">
      <w:pPr>
        <w:ind w:firstLine="720"/>
        <w:rPr>
          <w:rFonts w:cs="Arial"/>
          <w:lang w:val="sr-Cyrl-CS"/>
        </w:rPr>
      </w:pPr>
    </w:p>
    <w:p w:rsidR="000A58C7" w:rsidRPr="004278F0" w:rsidRDefault="000A58C7" w:rsidP="000A58C7">
      <w:pPr>
        <w:ind w:firstLine="720"/>
        <w:rPr>
          <w:rFonts w:cs="Arial"/>
          <w:lang w:val="sr-Cyrl-CS"/>
        </w:rPr>
      </w:pPr>
      <w:r w:rsidRPr="004278F0">
        <w:rPr>
          <w:rFonts w:cs="Arial"/>
          <w:lang w:val="sr-Cyrl-CS"/>
        </w:rPr>
        <w:t>2.Опис постојећег стања</w:t>
      </w:r>
    </w:p>
    <w:p w:rsidR="000A58C7" w:rsidRPr="004278F0" w:rsidRDefault="000A58C7" w:rsidP="000A58C7">
      <w:pPr>
        <w:ind w:firstLine="720"/>
        <w:rPr>
          <w:rFonts w:cs="Arial"/>
          <w:lang w:val="sr-Cyrl-CS"/>
        </w:rPr>
      </w:pPr>
    </w:p>
    <w:p w:rsidR="000A58C7" w:rsidRPr="004278F0" w:rsidRDefault="000A58C7" w:rsidP="000A58C7">
      <w:pPr>
        <w:ind w:firstLine="720"/>
        <w:rPr>
          <w:rFonts w:cs="Arial"/>
          <w:lang w:val="sr-Cyrl-CS"/>
        </w:rPr>
      </w:pPr>
      <w:r w:rsidRPr="004278F0">
        <w:rPr>
          <w:rFonts w:cs="Arial"/>
          <w:lang w:val="sr-Cyrl-CS"/>
        </w:rPr>
        <w:t xml:space="preserve"> Постојећа </w:t>
      </w:r>
      <w:r w:rsidR="00332A9C" w:rsidRPr="004278F0">
        <w:rPr>
          <w:rFonts w:cs="Arial"/>
          <w:lang w:val="sr-Cyrl-CS"/>
        </w:rPr>
        <w:t xml:space="preserve">ДЕМИ </w:t>
      </w:r>
      <w:r w:rsidRPr="004278F0">
        <w:rPr>
          <w:rFonts w:cs="Arial"/>
          <w:lang w:val="sr-Cyrl-CS"/>
        </w:rPr>
        <w:t>линија се састоји од два јако кисе</w:t>
      </w:r>
      <w:r w:rsidR="00332A9C" w:rsidRPr="004278F0">
        <w:rPr>
          <w:rFonts w:cs="Arial"/>
          <w:lang w:val="sr-Cyrl-CS"/>
        </w:rPr>
        <w:t>ла катјонска измењивача, једног ј</w:t>
      </w:r>
      <w:r w:rsidRPr="004278F0">
        <w:rPr>
          <w:rFonts w:cs="Arial"/>
          <w:lang w:val="sr-Cyrl-CS"/>
        </w:rPr>
        <w:t>ако базног анјонског измењивача и једног мешаног измењивача са одговарајућим цевоводом и арматуром. Такође</w:t>
      </w:r>
      <w:r w:rsidR="00332A9C" w:rsidRPr="004278F0">
        <w:rPr>
          <w:rFonts w:cs="Arial"/>
          <w:lang w:val="sr-Cyrl-CS"/>
        </w:rPr>
        <w:t>,</w:t>
      </w:r>
      <w:r w:rsidRPr="004278F0">
        <w:rPr>
          <w:rFonts w:cs="Arial"/>
          <w:lang w:val="sr-Cyrl-CS"/>
        </w:rPr>
        <w:t xml:space="preserve"> у оквиру деминерализације се налази и систем за регенерацију </w:t>
      </w:r>
      <w:r w:rsidR="00332A9C" w:rsidRPr="004278F0">
        <w:rPr>
          <w:rFonts w:cs="Arial"/>
          <w:lang w:val="sr-Cyrl-CS"/>
        </w:rPr>
        <w:t xml:space="preserve">ДЕМИ </w:t>
      </w:r>
      <w:r w:rsidRPr="004278F0">
        <w:rPr>
          <w:rFonts w:cs="Arial"/>
          <w:lang w:val="sr-Cyrl-CS"/>
        </w:rPr>
        <w:t xml:space="preserve">линија који се састоји од посуда за киселину и лужину, ејектора, мерача протока и вентила. </w:t>
      </w:r>
      <w:r w:rsidR="00332A9C" w:rsidRPr="004278F0">
        <w:rPr>
          <w:rFonts w:cs="Arial"/>
          <w:lang w:val="sr-Cyrl-CS"/>
        </w:rPr>
        <w:t xml:space="preserve"> </w:t>
      </w:r>
    </w:p>
    <w:p w:rsidR="000A58C7" w:rsidRPr="004278F0" w:rsidRDefault="000A58C7" w:rsidP="000A58C7">
      <w:pPr>
        <w:ind w:firstLine="720"/>
        <w:rPr>
          <w:rFonts w:cs="Arial"/>
          <w:lang w:val="sr-Cyrl-CS"/>
        </w:rPr>
      </w:pPr>
      <w:r w:rsidRPr="004278F0">
        <w:rPr>
          <w:rFonts w:cs="Arial"/>
          <w:lang w:val="sr-Cyrl-CS"/>
        </w:rPr>
        <w:t>Измењивачи, цевоводи, арматура су израђени од гумираног челика, а  дренажни цевоводи од гумираног челика или пластике.</w:t>
      </w:r>
    </w:p>
    <w:p w:rsidR="000A58C7" w:rsidRPr="004278F0" w:rsidRDefault="00332A9C" w:rsidP="000A58C7">
      <w:pPr>
        <w:ind w:firstLine="720"/>
        <w:rPr>
          <w:rFonts w:cs="Arial"/>
          <w:lang w:val="sr-Cyrl-CS"/>
        </w:rPr>
      </w:pPr>
      <w:r w:rsidRPr="004278F0">
        <w:rPr>
          <w:rFonts w:cs="Arial"/>
          <w:lang w:val="sr-Cyrl-CS"/>
        </w:rPr>
        <w:t>Вентили су са ручним управљањем</w:t>
      </w:r>
      <w:r w:rsidR="000A58C7" w:rsidRPr="004278F0">
        <w:rPr>
          <w:rFonts w:cs="Arial"/>
          <w:lang w:val="sr-Cyrl-CS"/>
        </w:rPr>
        <w:t>,</w:t>
      </w:r>
      <w:r w:rsidRPr="004278F0">
        <w:rPr>
          <w:rFonts w:cs="Arial"/>
          <w:lang w:val="sr-Cyrl-CS"/>
        </w:rPr>
        <w:t xml:space="preserve"> </w:t>
      </w:r>
      <w:r w:rsidR="000A58C7" w:rsidRPr="004278F0">
        <w:rPr>
          <w:rFonts w:cs="Arial"/>
          <w:lang w:val="sr-Cyrl-CS"/>
        </w:rPr>
        <w:t>а од МРУ опреме линија је опремљена са мерачима протока и проводљивости.</w:t>
      </w:r>
    </w:p>
    <w:p w:rsidR="000A58C7" w:rsidRPr="004278F0" w:rsidRDefault="000A58C7" w:rsidP="000A58C7">
      <w:pPr>
        <w:ind w:firstLine="720"/>
        <w:rPr>
          <w:rFonts w:cs="Arial"/>
          <w:lang w:val="sr-Cyrl-CS"/>
        </w:rPr>
      </w:pPr>
      <w:r w:rsidRPr="004278F0">
        <w:rPr>
          <w:rFonts w:cs="Arial"/>
          <w:lang w:val="sr-Cyrl-CS"/>
        </w:rPr>
        <w:t>Темељ, под и дренажни канали су израђени од специјалног хемијски отпорног бетона који је заштићен епоскидним премазом. Део пода који се налази испод колона је обложен керамичким плочицама.</w:t>
      </w:r>
    </w:p>
    <w:p w:rsidR="000A58C7" w:rsidRPr="004278F0" w:rsidRDefault="000A58C7" w:rsidP="000A58C7">
      <w:pPr>
        <w:rPr>
          <w:rFonts w:cs="Arial"/>
          <w:lang w:val="sr-Cyrl-CS"/>
        </w:rPr>
      </w:pPr>
      <w:r w:rsidRPr="004278F0">
        <w:rPr>
          <w:rFonts w:cs="Arial"/>
          <w:lang w:val="sr-Cyrl-CS"/>
        </w:rPr>
        <w:t xml:space="preserve">           Капацитет</w:t>
      </w:r>
      <w:r w:rsidR="00FA6D3D" w:rsidRPr="004278F0">
        <w:rPr>
          <w:rFonts w:cs="Arial"/>
          <w:lang w:val="sr-Cyrl-RS"/>
        </w:rPr>
        <w:t xml:space="preserve"> </w:t>
      </w:r>
      <w:r w:rsidRPr="004278F0">
        <w:rPr>
          <w:rFonts w:cs="Arial"/>
          <w:lang w:val="sr-Cyrl-CS"/>
        </w:rPr>
        <w:t xml:space="preserve">линија је по 15 </w:t>
      </w:r>
      <w:r w:rsidRPr="004278F0">
        <w:rPr>
          <w:rFonts w:cs="Arial"/>
          <w:lang w:val="sr-Latn-CS"/>
        </w:rPr>
        <w:t>m</w:t>
      </w:r>
      <w:r w:rsidRPr="004278F0">
        <w:rPr>
          <w:rFonts w:cs="Arial"/>
          <w:vertAlign w:val="superscript"/>
          <w:lang w:val="sr-Latn-CS"/>
        </w:rPr>
        <w:t>3</w:t>
      </w:r>
      <w:r w:rsidRPr="004278F0">
        <w:rPr>
          <w:rFonts w:cs="Arial"/>
          <w:lang w:val="sr-Latn-CS"/>
        </w:rPr>
        <w:t xml:space="preserve">/h </w:t>
      </w:r>
      <w:r w:rsidRPr="004278F0">
        <w:rPr>
          <w:rFonts w:cs="Arial"/>
          <w:lang w:val="sr-Cyrl-CS"/>
        </w:rPr>
        <w:t>напојне воде за котао. Улаз</w:t>
      </w:r>
      <w:r w:rsidR="00FA6D3D" w:rsidRPr="004278F0">
        <w:rPr>
          <w:rFonts w:cs="Arial"/>
          <w:lang w:val="sr-Cyrl-CS"/>
        </w:rPr>
        <w:t xml:space="preserve">на вода за деминерализацију је </w:t>
      </w:r>
      <w:r w:rsidRPr="004278F0">
        <w:rPr>
          <w:rFonts w:cs="Arial"/>
          <w:lang w:val="sr-Cyrl-CS"/>
        </w:rPr>
        <w:t>пре</w:t>
      </w:r>
      <w:r w:rsidR="000F624D" w:rsidRPr="004278F0">
        <w:rPr>
          <w:rFonts w:cs="Arial"/>
          <w:lang w:val="sr-Cyrl-CS"/>
        </w:rPr>
        <w:t>тходно третирана</w:t>
      </w:r>
      <w:r w:rsidRPr="004278F0">
        <w:rPr>
          <w:rFonts w:cs="Arial"/>
          <w:lang w:val="sr-Cyrl-CS"/>
        </w:rPr>
        <w:t xml:space="preserve"> бунарска вода процесом декарбонизације и филтрације кроз брзе пешчане филтере. Квалитет бунарске воде варира у току године и дат је у </w:t>
      </w:r>
      <w:r w:rsidR="00FA6D3D" w:rsidRPr="004278F0">
        <w:rPr>
          <w:rFonts w:cs="Arial"/>
          <w:lang w:val="sr-Cyrl-CS"/>
        </w:rPr>
        <w:t>одељку 3.2.1.</w:t>
      </w:r>
      <w:r w:rsidRPr="004278F0">
        <w:rPr>
          <w:rFonts w:cs="Arial"/>
          <w:lang w:val="sr-Cyrl-CS"/>
        </w:rPr>
        <w:t>,</w:t>
      </w:r>
      <w:r w:rsidR="000F624D" w:rsidRPr="004278F0">
        <w:rPr>
          <w:rFonts w:cs="Arial"/>
          <w:lang w:val="sr-Cyrl-CS"/>
        </w:rPr>
        <w:t xml:space="preserve"> </w:t>
      </w:r>
      <w:r w:rsidRPr="004278F0">
        <w:rPr>
          <w:rFonts w:cs="Arial"/>
          <w:lang w:val="sr-Cyrl-CS"/>
        </w:rPr>
        <w:t xml:space="preserve">а квалитет декарбонисане воде у </w:t>
      </w:r>
      <w:r w:rsidR="00FA6D3D" w:rsidRPr="004278F0">
        <w:rPr>
          <w:rFonts w:cs="Arial"/>
          <w:lang w:val="sr-Cyrl-CS"/>
        </w:rPr>
        <w:t>одељку 3</w:t>
      </w:r>
      <w:r w:rsidRPr="004278F0">
        <w:rPr>
          <w:rFonts w:cs="Arial"/>
          <w:lang w:val="sr-Cyrl-CS"/>
        </w:rPr>
        <w:t>.</w:t>
      </w:r>
      <w:r w:rsidR="00FA6D3D" w:rsidRPr="004278F0">
        <w:rPr>
          <w:rFonts w:cs="Arial"/>
          <w:lang w:val="sr-Cyrl-CS"/>
        </w:rPr>
        <w:t>2.2.</w:t>
      </w:r>
      <w:r w:rsidRPr="004278F0">
        <w:rPr>
          <w:rFonts w:cs="Arial"/>
          <w:lang w:val="sr-Cyrl-CS"/>
        </w:rPr>
        <w:t xml:space="preserve"> </w:t>
      </w:r>
    </w:p>
    <w:p w:rsidR="000A58C7" w:rsidRPr="004278F0" w:rsidRDefault="000A58C7" w:rsidP="000A58C7">
      <w:pPr>
        <w:rPr>
          <w:rFonts w:cs="Arial"/>
          <w:lang w:val="sr-Cyrl-CS"/>
        </w:rPr>
      </w:pPr>
      <w:r w:rsidRPr="004278F0">
        <w:rPr>
          <w:rFonts w:cs="Arial"/>
          <w:lang w:val="sr-Cyrl-CS"/>
        </w:rPr>
        <w:t xml:space="preserve">          Деминералисана вода пројектованог квалитета из линија одлази у резервоар </w:t>
      </w:r>
      <w:r w:rsidR="000F624D" w:rsidRPr="004278F0">
        <w:rPr>
          <w:rFonts w:cs="Arial"/>
          <w:lang w:val="sr-Cyrl-CS"/>
        </w:rPr>
        <w:t xml:space="preserve">ДЕМИ </w:t>
      </w:r>
      <w:r w:rsidRPr="004278F0">
        <w:rPr>
          <w:rFonts w:cs="Arial"/>
          <w:lang w:val="sr-Cyrl-CS"/>
        </w:rPr>
        <w:t>воде на коти 23 м,</w:t>
      </w:r>
      <w:r w:rsidR="00FA6D3D" w:rsidRPr="004278F0">
        <w:rPr>
          <w:rFonts w:cs="Arial"/>
          <w:lang w:val="sr-Cyrl-CS"/>
        </w:rPr>
        <w:t xml:space="preserve"> </w:t>
      </w:r>
      <w:r w:rsidRPr="004278F0">
        <w:rPr>
          <w:rFonts w:cs="Arial"/>
          <w:lang w:val="sr-Cyrl-CS"/>
        </w:rPr>
        <w:t>а отпадне воде од процеса регенерације одлазе у неутрализациону јаму.</w:t>
      </w:r>
      <w:r w:rsidR="000F624D" w:rsidRPr="004278F0">
        <w:rPr>
          <w:rFonts w:cs="Arial"/>
          <w:lang w:val="sr-Cyrl-CS"/>
        </w:rPr>
        <w:t xml:space="preserve"> </w:t>
      </w:r>
    </w:p>
    <w:p w:rsidR="000A58C7" w:rsidRPr="004278F0" w:rsidRDefault="000A58C7" w:rsidP="000A58C7">
      <w:pPr>
        <w:rPr>
          <w:rFonts w:cs="Arial"/>
          <w:lang w:val="sr-Cyrl-CS"/>
        </w:rPr>
      </w:pPr>
      <w:r w:rsidRPr="004278F0">
        <w:rPr>
          <w:rFonts w:cs="Arial"/>
          <w:lang w:val="sr-Cyrl-CS"/>
        </w:rPr>
        <w:t xml:space="preserve">         За испирање линија током регенерације се користи декарбонисана вода.</w:t>
      </w:r>
    </w:p>
    <w:p w:rsidR="00A80A2F" w:rsidRPr="004278F0" w:rsidRDefault="00FA6D3D" w:rsidP="000A58C7">
      <w:pPr>
        <w:rPr>
          <w:rFonts w:cs="Arial"/>
          <w:lang w:val="sr-Cyrl-CS"/>
        </w:rPr>
      </w:pPr>
      <w:r w:rsidRPr="004278F0">
        <w:rPr>
          <w:rFonts w:cs="Arial"/>
          <w:lang w:val="sr-Cyrl-CS"/>
        </w:rPr>
        <w:t xml:space="preserve">        </w:t>
      </w:r>
    </w:p>
    <w:p w:rsidR="000A58C7" w:rsidRPr="004278F0" w:rsidRDefault="000A58C7" w:rsidP="000A58C7">
      <w:pPr>
        <w:rPr>
          <w:rFonts w:cs="Arial"/>
          <w:lang w:val="sr-Cyrl-CS"/>
        </w:rPr>
      </w:pPr>
      <w:r w:rsidRPr="004278F0">
        <w:rPr>
          <w:rFonts w:cs="Arial"/>
          <w:lang w:val="sr-Cyrl-CS"/>
        </w:rPr>
        <w:t xml:space="preserve">        3.Опис послова </w:t>
      </w:r>
      <w:r w:rsidR="00F947AD" w:rsidRPr="004278F0">
        <w:rPr>
          <w:rFonts w:cs="Arial"/>
          <w:lang w:val="sr-Cyrl-CS"/>
        </w:rPr>
        <w:t xml:space="preserve">   </w:t>
      </w:r>
    </w:p>
    <w:p w:rsidR="000A58C7" w:rsidRPr="004278F0" w:rsidRDefault="000A58C7" w:rsidP="000A58C7">
      <w:pPr>
        <w:rPr>
          <w:rFonts w:cs="Arial"/>
          <w:lang w:val="sr-Cyrl-CS"/>
        </w:rPr>
      </w:pPr>
      <w:r w:rsidRPr="004278F0">
        <w:rPr>
          <w:rFonts w:cs="Arial"/>
          <w:lang w:val="sr-Cyrl-CS"/>
        </w:rPr>
        <w:t xml:space="preserve">        </w:t>
      </w:r>
      <w:r w:rsidR="00125C31">
        <w:rPr>
          <w:rFonts w:cs="Arial"/>
          <w:lang w:val="sr-Cyrl-CS"/>
        </w:rPr>
        <w:t>Инвестиционо одржавање</w:t>
      </w:r>
      <w:r w:rsidRPr="004278F0">
        <w:rPr>
          <w:rFonts w:cs="Arial"/>
          <w:lang w:val="sr-Cyrl-CS"/>
        </w:rPr>
        <w:t xml:space="preserve"> обухвата замену свих елемената </w:t>
      </w:r>
      <w:r w:rsidR="00CB3BFC" w:rsidRPr="004278F0">
        <w:rPr>
          <w:rFonts w:cs="Arial"/>
          <w:lang w:val="sr-Cyrl-CS"/>
        </w:rPr>
        <w:t>постојећих линија новом опремом</w:t>
      </w:r>
      <w:r w:rsidRPr="004278F0">
        <w:rPr>
          <w:rFonts w:cs="Arial"/>
          <w:lang w:val="sr-Cyrl-CS"/>
        </w:rPr>
        <w:t>,</w:t>
      </w:r>
      <w:r w:rsidR="00CB3BFC" w:rsidRPr="004278F0">
        <w:rPr>
          <w:rFonts w:cs="Arial"/>
          <w:lang w:val="sr-Cyrl-CS"/>
        </w:rPr>
        <w:t xml:space="preserve"> </w:t>
      </w:r>
      <w:r w:rsidRPr="004278F0">
        <w:rPr>
          <w:rFonts w:cs="Arial"/>
          <w:lang w:val="sr-Cyrl-CS"/>
        </w:rPr>
        <w:t xml:space="preserve">укључујући и уградњу пнеуматских вентила </w:t>
      </w:r>
      <w:r w:rsidRPr="004278F0">
        <w:rPr>
          <w:rFonts w:cs="Arial"/>
          <w:lang w:val="sr-Cyrl-RS"/>
        </w:rPr>
        <w:t>и</w:t>
      </w:r>
      <w:r w:rsidRPr="004278F0">
        <w:rPr>
          <w:rFonts w:cs="Arial"/>
          <w:lang w:val="sr-Cyrl-CS"/>
        </w:rPr>
        <w:t xml:space="preserve"> остале неопходне опреме за аутоматско управљање и надзор.</w:t>
      </w:r>
    </w:p>
    <w:p w:rsidR="00385E78" w:rsidRPr="004278F0" w:rsidRDefault="00125C31" w:rsidP="000F624D">
      <w:pPr>
        <w:ind w:firstLine="720"/>
        <w:rPr>
          <w:rFonts w:cs="Arial"/>
          <w:bCs/>
          <w:kern w:val="32"/>
          <w:lang w:val="sr-Cyrl-RS"/>
        </w:rPr>
      </w:pPr>
      <w:r>
        <w:rPr>
          <w:rFonts w:cs="Arial"/>
          <w:lang w:val="sr-Cyrl-CS"/>
        </w:rPr>
        <w:t>Инвестиционо одржавање</w:t>
      </w:r>
      <w:r w:rsidR="000A58C7" w:rsidRPr="004278F0">
        <w:rPr>
          <w:rFonts w:cs="Arial"/>
          <w:bCs/>
          <w:kern w:val="32"/>
        </w:rPr>
        <w:t xml:space="preserve"> ће се изводити </w:t>
      </w:r>
      <w:r w:rsidR="000A58C7" w:rsidRPr="004278F0">
        <w:rPr>
          <w:rFonts w:cs="Arial"/>
          <w:bCs/>
          <w:kern w:val="32"/>
          <w:lang w:val="sr-Cyrl-CS"/>
        </w:rPr>
        <w:t>у ремонту</w:t>
      </w:r>
      <w:r w:rsidR="005A52E6" w:rsidRPr="004278F0">
        <w:rPr>
          <w:rFonts w:cs="Arial"/>
          <w:bCs/>
          <w:kern w:val="32"/>
        </w:rPr>
        <w:t xml:space="preserve"> фазно</w:t>
      </w:r>
      <w:r w:rsidR="005A52E6" w:rsidRPr="004278F0">
        <w:rPr>
          <w:rFonts w:cs="Arial"/>
          <w:bCs/>
          <w:kern w:val="32"/>
          <w:lang w:val="sr-Cyrl-RS"/>
        </w:rPr>
        <w:t xml:space="preserve"> </w:t>
      </w:r>
      <w:r w:rsidR="000A58C7" w:rsidRPr="004278F0">
        <w:rPr>
          <w:rFonts w:cs="Arial"/>
          <w:bCs/>
          <w:kern w:val="32"/>
          <w:lang w:val="sr-Cyrl-CS"/>
        </w:rPr>
        <w:t xml:space="preserve">или </w:t>
      </w:r>
      <w:r w:rsidR="000A58C7" w:rsidRPr="004278F0">
        <w:rPr>
          <w:rFonts w:cs="Arial"/>
          <w:bCs/>
          <w:kern w:val="32"/>
        </w:rPr>
        <w:t>за време рада блока,</w:t>
      </w:r>
      <w:r w:rsidR="005A52E6" w:rsidRPr="004278F0">
        <w:rPr>
          <w:rFonts w:cs="Arial"/>
          <w:bCs/>
          <w:kern w:val="32"/>
          <w:lang w:val="sr-Cyrl-RS"/>
        </w:rPr>
        <w:t xml:space="preserve"> </w:t>
      </w:r>
      <w:r w:rsidR="000A58C7" w:rsidRPr="004278F0">
        <w:rPr>
          <w:rFonts w:cs="Arial"/>
          <w:bCs/>
          <w:kern w:val="32"/>
        </w:rPr>
        <w:t>а самим</w:t>
      </w:r>
      <w:r w:rsidR="005A52E6" w:rsidRPr="004278F0">
        <w:rPr>
          <w:rFonts w:cs="Arial"/>
          <w:bCs/>
          <w:kern w:val="32"/>
        </w:rPr>
        <w:t xml:space="preserve"> тим</w:t>
      </w:r>
      <w:r w:rsidR="005A52E6" w:rsidRPr="004278F0">
        <w:rPr>
          <w:rFonts w:cs="Arial"/>
          <w:bCs/>
          <w:kern w:val="32"/>
          <w:lang w:val="sr-Cyrl-RS"/>
        </w:rPr>
        <w:t xml:space="preserve"> </w:t>
      </w:r>
      <w:r w:rsidR="000A58C7" w:rsidRPr="004278F0">
        <w:rPr>
          <w:rFonts w:cs="Arial"/>
          <w:bCs/>
          <w:kern w:val="32"/>
        </w:rPr>
        <w:t xml:space="preserve">и </w:t>
      </w:r>
      <w:r w:rsidR="000A58C7" w:rsidRPr="004278F0">
        <w:rPr>
          <w:rFonts w:cs="Arial"/>
          <w:bCs/>
          <w:kern w:val="32"/>
          <w:lang w:val="sr-Cyrl-CS"/>
        </w:rPr>
        <w:t>ХПВ-</w:t>
      </w:r>
      <w:r w:rsidR="000A58C7" w:rsidRPr="004278F0">
        <w:rPr>
          <w:rFonts w:cs="Arial"/>
          <w:bCs/>
          <w:kern w:val="32"/>
        </w:rPr>
        <w:t>а,</w:t>
      </w:r>
      <w:r w:rsidR="005A52E6" w:rsidRPr="004278F0">
        <w:rPr>
          <w:rFonts w:cs="Arial"/>
          <w:bCs/>
          <w:kern w:val="32"/>
          <w:lang w:val="sr-Cyrl-RS"/>
        </w:rPr>
        <w:t xml:space="preserve"> </w:t>
      </w:r>
      <w:r w:rsidR="000A58C7" w:rsidRPr="004278F0">
        <w:rPr>
          <w:rFonts w:cs="Arial"/>
          <w:bCs/>
          <w:kern w:val="32"/>
        </w:rPr>
        <w:t>тако што ће,</w:t>
      </w:r>
      <w:r w:rsidR="000A58C7" w:rsidRPr="004278F0">
        <w:rPr>
          <w:rFonts w:cs="Arial"/>
          <w:bCs/>
          <w:kern w:val="32"/>
          <w:lang w:val="sr-Cyrl-CS"/>
        </w:rPr>
        <w:t xml:space="preserve"> </w:t>
      </w:r>
      <w:r w:rsidR="005A52E6" w:rsidRPr="004278F0">
        <w:rPr>
          <w:rFonts w:cs="Arial"/>
          <w:bCs/>
          <w:kern w:val="32"/>
        </w:rPr>
        <w:t xml:space="preserve">за време </w:t>
      </w:r>
      <w:r>
        <w:rPr>
          <w:rFonts w:cs="Arial"/>
          <w:lang w:val="sr-Cyrl-CS"/>
        </w:rPr>
        <w:t>Инвестиционог одржавања</w:t>
      </w:r>
      <w:r w:rsidR="005A52E6" w:rsidRPr="004278F0">
        <w:rPr>
          <w:rFonts w:cs="Arial"/>
          <w:bCs/>
          <w:kern w:val="32"/>
        </w:rPr>
        <w:t xml:space="preserve"> једне линије</w:t>
      </w:r>
      <w:r w:rsidR="000A58C7" w:rsidRPr="004278F0">
        <w:rPr>
          <w:rFonts w:cs="Arial"/>
          <w:bCs/>
          <w:kern w:val="32"/>
        </w:rPr>
        <w:t>,</w:t>
      </w:r>
      <w:r w:rsidR="005A52E6" w:rsidRPr="004278F0">
        <w:rPr>
          <w:rFonts w:cs="Arial"/>
          <w:bCs/>
          <w:kern w:val="32"/>
          <w:lang w:val="sr-Cyrl-RS"/>
        </w:rPr>
        <w:t xml:space="preserve"> </w:t>
      </w:r>
      <w:r w:rsidR="000A58C7" w:rsidRPr="004278F0">
        <w:rPr>
          <w:rFonts w:cs="Arial"/>
          <w:bCs/>
          <w:kern w:val="32"/>
        </w:rPr>
        <w:t>друга обезбеђивати несметани рад блока</w:t>
      </w:r>
      <w:r w:rsidR="000A58C7" w:rsidRPr="004278F0">
        <w:rPr>
          <w:rFonts w:cs="Arial"/>
          <w:lang w:val="sr-Cyrl-CS"/>
        </w:rPr>
        <w:t xml:space="preserve">. </w:t>
      </w:r>
      <w:r w:rsidR="000A58C7" w:rsidRPr="004278F0">
        <w:rPr>
          <w:rFonts w:cs="Arial"/>
          <w:bCs/>
          <w:kern w:val="32"/>
        </w:rPr>
        <w:t>Потребно је обезбедити несметани рад и регенерацију једне линије у времену потребном да се демонтира,</w:t>
      </w:r>
      <w:r w:rsidR="005A52E6" w:rsidRPr="004278F0">
        <w:rPr>
          <w:rFonts w:cs="Arial"/>
          <w:bCs/>
          <w:kern w:val="32"/>
          <w:lang w:val="sr-Cyrl-RS"/>
        </w:rPr>
        <w:t xml:space="preserve"> </w:t>
      </w:r>
      <w:r w:rsidR="000A58C7" w:rsidRPr="004278F0">
        <w:rPr>
          <w:rFonts w:cs="Arial"/>
          <w:bCs/>
          <w:kern w:val="32"/>
        </w:rPr>
        <w:t>монтира и заврши пробни рад друге линије,</w:t>
      </w:r>
      <w:r w:rsidR="005A52E6" w:rsidRPr="004278F0">
        <w:rPr>
          <w:rFonts w:cs="Arial"/>
          <w:bCs/>
          <w:kern w:val="32"/>
          <w:lang w:val="sr-Cyrl-RS"/>
        </w:rPr>
        <w:t xml:space="preserve"> </w:t>
      </w:r>
      <w:r w:rsidR="000A58C7" w:rsidRPr="004278F0">
        <w:rPr>
          <w:rFonts w:cs="Arial"/>
          <w:bCs/>
          <w:kern w:val="32"/>
        </w:rPr>
        <w:t>а ово време може максимално износити месец дана</w:t>
      </w:r>
      <w:r w:rsidR="000A58C7" w:rsidRPr="004278F0">
        <w:rPr>
          <w:rFonts w:cs="Arial"/>
          <w:bCs/>
          <w:kern w:val="32"/>
          <w:lang w:val="sr-Cyrl-CS"/>
        </w:rPr>
        <w:t>.</w:t>
      </w:r>
      <w:r w:rsidR="005627BE" w:rsidRPr="004278F0">
        <w:rPr>
          <w:rFonts w:cs="Arial"/>
          <w:bCs/>
          <w:kern w:val="32"/>
          <w:lang w:val="sr-Cyrl-CS"/>
        </w:rPr>
        <w:t xml:space="preserve"> </w:t>
      </w:r>
      <w:r w:rsidR="000A58C7" w:rsidRPr="004278F0">
        <w:rPr>
          <w:rFonts w:cs="Arial"/>
          <w:b/>
          <w:bCs/>
          <w:smallCaps/>
          <w:spacing w:val="5"/>
          <w:sz w:val="20"/>
          <w:szCs w:val="20"/>
          <w:u w:val="single"/>
        </w:rPr>
        <w:t xml:space="preserve"> </w:t>
      </w:r>
    </w:p>
    <w:p w:rsidR="000A58C7" w:rsidRPr="004278F0" w:rsidRDefault="000A58C7" w:rsidP="000A58C7">
      <w:pPr>
        <w:ind w:firstLine="720"/>
        <w:rPr>
          <w:rFonts w:cs="Arial"/>
          <w:lang w:val="sr-Cyrl-CS"/>
        </w:rPr>
      </w:pPr>
      <w:r w:rsidRPr="004278F0">
        <w:rPr>
          <w:rFonts w:cs="Arial"/>
          <w:lang w:val="sr-Cyrl-CS"/>
        </w:rPr>
        <w:lastRenderedPageBreak/>
        <w:t>Пре монтаже нове опреме је потребно урадити санацију пода и дренажних канала испод сваке линије. Санација пода испод колона – острва би се урадила полиетиленским зупчастим плочама.</w:t>
      </w:r>
    </w:p>
    <w:p w:rsidR="000A58C7" w:rsidRPr="004278F0" w:rsidRDefault="000A58C7" w:rsidP="00E06250">
      <w:pPr>
        <w:ind w:firstLine="720"/>
        <w:rPr>
          <w:rFonts w:cs="Arial"/>
          <w:lang w:val="sr-Cyrl-CS"/>
        </w:rPr>
      </w:pPr>
      <w:r w:rsidRPr="004278F0">
        <w:rPr>
          <w:rFonts w:cs="Arial"/>
          <w:lang w:val="sr-Cyrl-CS"/>
        </w:rPr>
        <w:t xml:space="preserve"> Током  монтаже линије приступило би се и монтажи новог система управљања који би био непосредно уз линију ради бољег праћења рада </w:t>
      </w:r>
      <w:r w:rsidR="00EF7A66" w:rsidRPr="004278F0">
        <w:rPr>
          <w:rFonts w:cs="Arial"/>
          <w:lang w:val="sr-Cyrl-CS"/>
        </w:rPr>
        <w:t>ДЕМИ</w:t>
      </w:r>
      <w:r w:rsidRPr="004278F0">
        <w:rPr>
          <w:rFonts w:cs="Arial"/>
          <w:lang w:val="sr-Cyrl-CS"/>
        </w:rPr>
        <w:t xml:space="preserve"> линије. Систем управљања би поседовао два тач панела минималне величине 15 инча. Први тач панел би требао да буде на линији док би други омогућио управљање из контролне собе. У оквиру </w:t>
      </w:r>
      <w:r w:rsidR="00EF7A66" w:rsidRPr="004278F0">
        <w:rPr>
          <w:rFonts w:cs="Arial"/>
          <w:lang w:val="sr-Cyrl-CS"/>
        </w:rPr>
        <w:t>МРУ</w:t>
      </w:r>
      <w:r w:rsidRPr="004278F0">
        <w:rPr>
          <w:rFonts w:cs="Arial"/>
          <w:lang w:val="sr-Cyrl-CS"/>
        </w:rPr>
        <w:t xml:space="preserve"> опреме потребно је уградити модул за комуникацију да би се линија накнадно могла повезати са постојећим </w:t>
      </w:r>
      <w:r w:rsidRPr="004278F0">
        <w:rPr>
          <w:rFonts w:cs="Arial"/>
          <w:lang w:val="sr-Latn-RS"/>
        </w:rPr>
        <w:t>SCADA</w:t>
      </w:r>
      <w:r w:rsidRPr="004278F0">
        <w:rPr>
          <w:rFonts w:cs="Arial"/>
          <w:lang w:val="sr-Cyrl-CS"/>
        </w:rPr>
        <w:t xml:space="preserve"> системом. Испоручена опрема треба да буде монтирана на постојећем темељу димензија 10000 </w:t>
      </w:r>
      <w:r w:rsidRPr="004278F0">
        <w:rPr>
          <w:rFonts w:cs="Arial"/>
          <w:lang w:val="sr-Latn-CS"/>
        </w:rPr>
        <w:t>x</w:t>
      </w:r>
      <w:r w:rsidRPr="004278F0">
        <w:rPr>
          <w:rFonts w:cs="Arial"/>
          <w:lang w:val="sr-Cyrl-CS"/>
        </w:rPr>
        <w:t xml:space="preserve"> 5500</w:t>
      </w:r>
      <w:r w:rsidRPr="004278F0">
        <w:rPr>
          <w:rFonts w:cs="Arial"/>
          <w:lang w:val="sr-Latn-CS"/>
        </w:rPr>
        <w:t xml:space="preserve">. </w:t>
      </w:r>
      <w:r w:rsidRPr="004278F0">
        <w:rPr>
          <w:rFonts w:cs="Arial"/>
          <w:lang w:val="sr-Cyrl-CS"/>
        </w:rPr>
        <w:t>Нови систем управљања био би прикључен на постојеће енергетске инсталације.</w:t>
      </w:r>
    </w:p>
    <w:p w:rsidR="0010037D" w:rsidRPr="004278F0" w:rsidRDefault="0010037D" w:rsidP="00F947AD">
      <w:pPr>
        <w:tabs>
          <w:tab w:val="left" w:pos="2960"/>
        </w:tabs>
        <w:jc w:val="left"/>
        <w:rPr>
          <w:rFonts w:cs="Arial"/>
          <w:lang w:val="sr-Cyrl-RS"/>
        </w:rPr>
      </w:pPr>
    </w:p>
    <w:p w:rsidR="001504BA" w:rsidRPr="004278F0" w:rsidRDefault="001504BA" w:rsidP="001504BA">
      <w:pPr>
        <w:rPr>
          <w:rFonts w:cs="Arial"/>
          <w:lang w:val="sr-Cyrl-CS"/>
        </w:rPr>
      </w:pPr>
    </w:p>
    <w:p w:rsidR="00F947AD" w:rsidRPr="004278F0" w:rsidRDefault="00F947AD">
      <w:pPr>
        <w:spacing w:before="0"/>
        <w:jc w:val="left"/>
        <w:rPr>
          <w:rFonts w:cs="Arial"/>
          <w:b/>
          <w:lang w:val="sr-Cyrl-CS"/>
        </w:rPr>
      </w:pPr>
      <w:r w:rsidRPr="004278F0">
        <w:rPr>
          <w:rFonts w:cs="Arial"/>
          <w:b/>
          <w:lang w:val="sr-Cyrl-CS"/>
        </w:rPr>
        <w:br w:type="page"/>
      </w:r>
    </w:p>
    <w:p w:rsidR="00DB369C" w:rsidRPr="00D467AE" w:rsidRDefault="0032186E" w:rsidP="0032186E">
      <w:pPr>
        <w:pStyle w:val="Heading10"/>
        <w:ind w:left="0" w:firstLine="0"/>
        <w:jc w:val="both"/>
        <w:rPr>
          <w:rFonts w:cs="Arial"/>
          <w:lang w:val="sr-Cyrl-RS"/>
        </w:rPr>
      </w:pPr>
      <w:bookmarkStart w:id="13" w:name="_Toc441651541"/>
      <w:bookmarkStart w:id="14" w:name="_Toc442559879"/>
      <w:r w:rsidRPr="004278F0">
        <w:rPr>
          <w:rFonts w:cs="Arial"/>
        </w:rPr>
        <w:lastRenderedPageBreak/>
        <w:t>3.1</w:t>
      </w:r>
      <w:r w:rsidR="00B02E86" w:rsidRPr="004278F0">
        <w:rPr>
          <w:rFonts w:cs="Arial"/>
        </w:rPr>
        <w:t>.</w:t>
      </w:r>
      <w:r w:rsidR="00107DB6" w:rsidRPr="004278F0">
        <w:rPr>
          <w:rFonts w:cs="Arial"/>
          <w:lang w:val="sr-Cyrl-RS"/>
        </w:rPr>
        <w:t xml:space="preserve"> </w:t>
      </w:r>
      <w:r w:rsidR="00DB369C" w:rsidRPr="004278F0">
        <w:rPr>
          <w:rFonts w:cs="Arial"/>
        </w:rPr>
        <w:t>Врста</w:t>
      </w:r>
      <w:r w:rsidR="005551C2" w:rsidRPr="004278F0">
        <w:rPr>
          <w:rFonts w:cs="Arial"/>
        </w:rPr>
        <w:t xml:space="preserve"> и </w:t>
      </w:r>
      <w:r w:rsidR="00DB369C" w:rsidRPr="004278F0">
        <w:rPr>
          <w:rFonts w:cs="Arial"/>
        </w:rPr>
        <w:t>количина добара</w:t>
      </w:r>
      <w:bookmarkEnd w:id="13"/>
      <w:bookmarkEnd w:id="14"/>
      <w:r w:rsidR="00D467AE">
        <w:rPr>
          <w:rFonts w:cs="Arial"/>
          <w:lang w:val="sr-Cyrl-RS"/>
        </w:rPr>
        <w:t>/радова</w:t>
      </w:r>
    </w:p>
    <w:p w:rsidR="00F2147D" w:rsidRPr="004278F0" w:rsidRDefault="00F2147D" w:rsidP="0032186E">
      <w:pPr>
        <w:pStyle w:val="ListParagraph"/>
        <w:autoSpaceDE w:val="0"/>
        <w:autoSpaceDN w:val="0"/>
        <w:adjustRightInd w:val="0"/>
        <w:spacing w:before="0" w:after="0" w:line="240" w:lineRule="auto"/>
        <w:ind w:left="0"/>
        <w:contextualSpacing w:val="0"/>
        <w:jc w:val="left"/>
        <w:rPr>
          <w:rFonts w:ascii="Arial" w:hAnsi="Arial" w:cs="Arial"/>
        </w:rPr>
      </w:pPr>
    </w:p>
    <w:tbl>
      <w:tblPr>
        <w:tblW w:w="10490" w:type="dxa"/>
        <w:tblInd w:w="-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77"/>
        <w:gridCol w:w="4032"/>
        <w:gridCol w:w="1500"/>
        <w:gridCol w:w="1139"/>
        <w:gridCol w:w="596"/>
        <w:gridCol w:w="1206"/>
        <w:gridCol w:w="1240"/>
      </w:tblGrid>
      <w:tr w:rsidR="00503F3A" w:rsidRPr="004278F0" w:rsidTr="008A1451">
        <w:trPr>
          <w:cantSplit/>
          <w:trHeight w:val="288"/>
          <w:tblHeader/>
        </w:trPr>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503F3A" w:rsidRPr="00B23323" w:rsidRDefault="00503F3A" w:rsidP="00685F36">
            <w:pPr>
              <w:jc w:val="center"/>
              <w:rPr>
                <w:rFonts w:cs="Arial"/>
                <w:sz w:val="20"/>
                <w:szCs w:val="20"/>
                <w:lang w:val="sr-Cyrl-CS" w:eastAsia="hr-HR"/>
              </w:rPr>
            </w:pPr>
            <w:r w:rsidRPr="00B23323">
              <w:rPr>
                <w:rFonts w:cs="Arial"/>
              </w:rPr>
              <w:t>Ред број</w:t>
            </w:r>
          </w:p>
        </w:tc>
        <w:tc>
          <w:tcPr>
            <w:tcW w:w="1922" w:type="pct"/>
            <w:tcBorders>
              <w:top w:val="single" w:sz="4" w:space="0" w:color="auto"/>
              <w:left w:val="single" w:sz="4" w:space="0" w:color="auto"/>
              <w:bottom w:val="single" w:sz="4" w:space="0" w:color="auto"/>
              <w:right w:val="single" w:sz="4" w:space="0" w:color="auto"/>
            </w:tcBorders>
            <w:shd w:val="clear" w:color="auto" w:fill="FFFFFF"/>
            <w:hideMark/>
          </w:tcPr>
          <w:p w:rsidR="00503F3A" w:rsidRPr="004278F0" w:rsidRDefault="00503F3A" w:rsidP="00685F36">
            <w:pPr>
              <w:jc w:val="center"/>
              <w:rPr>
                <w:rFonts w:ascii="Arial Cirilica" w:hAnsi="Arial Cirilica" w:cs="Arial"/>
                <w:sz w:val="20"/>
                <w:szCs w:val="20"/>
                <w:lang w:val="sr-Cyrl-CS" w:eastAsia="hr-HR"/>
              </w:rPr>
            </w:pPr>
            <w:r w:rsidRPr="004278F0">
              <w:rPr>
                <w:rFonts w:cs="Arial"/>
              </w:rPr>
              <w:t>Предмет набавке</w:t>
            </w:r>
          </w:p>
        </w:tc>
        <w:tc>
          <w:tcPr>
            <w:tcW w:w="715" w:type="pct"/>
            <w:tcBorders>
              <w:top w:val="single" w:sz="4" w:space="0" w:color="auto"/>
              <w:left w:val="single" w:sz="4" w:space="0" w:color="auto"/>
              <w:bottom w:val="single" w:sz="4" w:space="0" w:color="auto"/>
              <w:right w:val="single" w:sz="4" w:space="0" w:color="auto"/>
            </w:tcBorders>
            <w:shd w:val="clear" w:color="auto" w:fill="FFFFFF"/>
            <w:hideMark/>
          </w:tcPr>
          <w:p w:rsidR="00503F3A" w:rsidRPr="004278F0" w:rsidRDefault="00503F3A" w:rsidP="00685F36">
            <w:pPr>
              <w:jc w:val="center"/>
              <w:rPr>
                <w:rFonts w:ascii="Arial Cirilica" w:hAnsi="Arial Cirilica" w:cs="Arial"/>
                <w:sz w:val="20"/>
                <w:szCs w:val="20"/>
                <w:lang w:val="sr-Cyrl-CS" w:eastAsia="hr-HR"/>
              </w:rPr>
            </w:pPr>
            <w:r w:rsidRPr="004278F0">
              <w:rPr>
                <w:rFonts w:cs="Arial"/>
              </w:rPr>
              <w:t>Произвођач</w:t>
            </w:r>
          </w:p>
        </w:tc>
        <w:tc>
          <w:tcPr>
            <w:tcW w:w="543" w:type="pct"/>
            <w:tcBorders>
              <w:top w:val="single" w:sz="4" w:space="0" w:color="auto"/>
              <w:left w:val="single" w:sz="4" w:space="0" w:color="auto"/>
              <w:bottom w:val="single" w:sz="4" w:space="0" w:color="auto"/>
              <w:right w:val="single" w:sz="4" w:space="0" w:color="auto"/>
            </w:tcBorders>
            <w:shd w:val="clear" w:color="auto" w:fill="FFFFFF"/>
            <w:hideMark/>
          </w:tcPr>
          <w:p w:rsidR="00503F3A" w:rsidRPr="004278F0" w:rsidRDefault="00503F3A" w:rsidP="00685F36">
            <w:pPr>
              <w:jc w:val="center"/>
              <w:rPr>
                <w:rFonts w:ascii="Arial Cirilica" w:hAnsi="Arial Cirilica" w:cs="Arial"/>
                <w:sz w:val="20"/>
                <w:szCs w:val="20"/>
                <w:lang w:eastAsia="hr-HR"/>
              </w:rPr>
            </w:pPr>
            <w:r w:rsidRPr="004278F0">
              <w:rPr>
                <w:rFonts w:cs="Arial"/>
              </w:rPr>
              <w:t>JM</w:t>
            </w:r>
          </w:p>
        </w:tc>
        <w:tc>
          <w:tcPr>
            <w:tcW w:w="284" w:type="pct"/>
            <w:tcBorders>
              <w:top w:val="single" w:sz="4" w:space="0" w:color="auto"/>
              <w:left w:val="single" w:sz="4" w:space="0" w:color="auto"/>
              <w:bottom w:val="single" w:sz="4" w:space="0" w:color="auto"/>
              <w:right w:val="single" w:sz="4" w:space="0" w:color="auto"/>
            </w:tcBorders>
            <w:shd w:val="clear" w:color="auto" w:fill="FFFFFF"/>
            <w:hideMark/>
          </w:tcPr>
          <w:p w:rsidR="00503F3A" w:rsidRPr="004278F0" w:rsidRDefault="00503F3A" w:rsidP="00685F36">
            <w:pPr>
              <w:jc w:val="right"/>
              <w:rPr>
                <w:rFonts w:ascii="Arial Cirilica" w:hAnsi="Arial Cirilica" w:cs="Arial"/>
                <w:sz w:val="20"/>
                <w:szCs w:val="20"/>
                <w:lang w:val="sr-Cyrl-CS" w:eastAsia="hr-HR"/>
              </w:rPr>
            </w:pPr>
            <w:r w:rsidRPr="004278F0">
              <w:rPr>
                <w:rFonts w:cs="Arial"/>
              </w:rPr>
              <w:t>Кол</w:t>
            </w: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503F3A" w:rsidRDefault="00503F3A" w:rsidP="008A1451">
            <w:pPr>
              <w:jc w:val="left"/>
              <w:rPr>
                <w:rFonts w:cs="Arial"/>
                <w:lang w:val="sr-Cyrl-RS"/>
              </w:rPr>
            </w:pPr>
            <w:r w:rsidRPr="004278F0">
              <w:rPr>
                <w:rFonts w:cs="Arial"/>
                <w:lang w:val="sr-Latn-CS"/>
              </w:rPr>
              <w:t>Цена/ЈМ</w:t>
            </w:r>
          </w:p>
          <w:p w:rsidR="008A1451" w:rsidRPr="008A1451" w:rsidRDefault="008A1451" w:rsidP="008A1451">
            <w:pPr>
              <w:jc w:val="left"/>
              <w:rPr>
                <w:rFonts w:cs="Arial"/>
                <w:lang w:val="sr-Cyrl-RS" w:eastAsia="hr-HR"/>
              </w:rPr>
            </w:pPr>
            <w:r>
              <w:rPr>
                <w:rFonts w:cs="Arial"/>
                <w:lang w:val="sr-Cyrl-RS"/>
              </w:rPr>
              <w:t>(динара)</w:t>
            </w:r>
          </w:p>
        </w:tc>
        <w:tc>
          <w:tcPr>
            <w:tcW w:w="591" w:type="pct"/>
            <w:tcBorders>
              <w:top w:val="single" w:sz="4" w:space="0" w:color="auto"/>
              <w:left w:val="single" w:sz="4" w:space="0" w:color="auto"/>
              <w:bottom w:val="single" w:sz="4" w:space="0" w:color="auto"/>
              <w:right w:val="single" w:sz="4" w:space="0" w:color="auto"/>
            </w:tcBorders>
            <w:shd w:val="clear" w:color="auto" w:fill="FFFFFF"/>
            <w:hideMark/>
          </w:tcPr>
          <w:p w:rsidR="00503F3A" w:rsidRDefault="00503F3A" w:rsidP="00685F36">
            <w:pPr>
              <w:jc w:val="center"/>
              <w:rPr>
                <w:rFonts w:cs="Arial"/>
                <w:lang w:val="sr-Cyrl-RS"/>
              </w:rPr>
            </w:pPr>
            <w:r w:rsidRPr="004278F0">
              <w:rPr>
                <w:rFonts w:cs="Arial"/>
                <w:lang w:val="sr-Latn-CS"/>
              </w:rPr>
              <w:t>Износ</w:t>
            </w:r>
          </w:p>
          <w:p w:rsidR="00B877E9" w:rsidRPr="00B877E9" w:rsidRDefault="00B877E9" w:rsidP="00685F36">
            <w:pPr>
              <w:jc w:val="center"/>
              <w:rPr>
                <w:rFonts w:ascii="Arial Cirilica" w:hAnsi="Arial Cirilica" w:cs="Arial"/>
                <w:sz w:val="20"/>
                <w:szCs w:val="20"/>
                <w:lang w:val="sr-Cyrl-RS" w:eastAsia="hr-HR"/>
              </w:rPr>
            </w:pPr>
            <w:r w:rsidRPr="00B877E9">
              <w:rPr>
                <w:rFonts w:ascii="Arial Cirilica" w:hAnsi="Arial Cirilica" w:cs="Arial"/>
                <w:sz w:val="20"/>
                <w:szCs w:val="20"/>
                <w:lang w:val="sr-Cyrl-RS" w:eastAsia="hr-HR"/>
              </w:rPr>
              <w:t>(</w:t>
            </w:r>
            <w:r w:rsidRPr="00B877E9">
              <w:rPr>
                <w:rFonts w:cs="Arial"/>
                <w:sz w:val="20"/>
                <w:szCs w:val="20"/>
                <w:lang w:val="sr-Cyrl-RS" w:eastAsia="hr-HR"/>
              </w:rPr>
              <w:t>динара</w:t>
            </w:r>
            <w:r w:rsidRPr="00B877E9">
              <w:rPr>
                <w:rFonts w:ascii="Arial Cirilica" w:hAnsi="Arial Cirilica" w:cs="Arial"/>
                <w:sz w:val="20"/>
                <w:szCs w:val="20"/>
                <w:lang w:val="sr-Cyrl-RS" w:eastAsia="hr-HR"/>
              </w:rPr>
              <w:t>)</w:t>
            </w:r>
          </w:p>
        </w:tc>
      </w:tr>
      <w:tr w:rsidR="00503F3A" w:rsidRPr="004278F0" w:rsidTr="008A1451">
        <w:trPr>
          <w:cantSplit/>
          <w:tblHeader/>
        </w:trPr>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B23323" w:rsidRDefault="00503F3A" w:rsidP="00685F36">
            <w:pPr>
              <w:jc w:val="center"/>
              <w:rPr>
                <w:rFonts w:cs="Arial"/>
                <w:b/>
                <w:lang w:val="sr-Cyrl-CS" w:eastAsia="hr-HR"/>
              </w:rPr>
            </w:pPr>
            <w:r>
              <w:rPr>
                <w:rFonts w:cs="Arial"/>
                <w:b/>
                <w:lang w:val="sr-Cyrl-CS" w:eastAsia="hr-HR"/>
              </w:rPr>
              <w:t>1</w:t>
            </w:r>
            <w:r w:rsidRPr="00B23323">
              <w:rPr>
                <w:rFonts w:cs="Arial"/>
                <w:b/>
                <w:lang w:val="sr-Cyrl-CS" w:eastAsia="hr-HR"/>
              </w:rPr>
              <w:t xml:space="preserve">. </w:t>
            </w:r>
          </w:p>
        </w:tc>
        <w:tc>
          <w:tcPr>
            <w:tcW w:w="1922"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FB3911" w:rsidRDefault="00503F3A" w:rsidP="00685F36">
            <w:pPr>
              <w:rPr>
                <w:rFonts w:eastAsia="Calibri" w:cs="Arial"/>
                <w:b/>
                <w:noProof/>
                <w:lang w:val="sr-Cyrl-RS"/>
              </w:rPr>
            </w:pPr>
            <w:r>
              <w:rPr>
                <w:rFonts w:eastAsia="Calibri" w:cs="Arial"/>
                <w:b/>
                <w:noProof/>
                <w:lang w:val="sr-Cyrl-RS"/>
              </w:rPr>
              <w:t>Испорука опреме</w:t>
            </w:r>
            <w:r w:rsidRPr="00FB3911">
              <w:rPr>
                <w:rFonts w:eastAsia="Calibri" w:cs="Arial"/>
                <w:b/>
                <w:noProof/>
                <w:lang w:val="sr-Cyrl-RS"/>
              </w:rPr>
              <w:t>:</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Latn-CS"/>
              </w:rPr>
            </w:pP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CS"/>
              </w:rPr>
            </w:pP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503F3A" w:rsidRPr="004278F0" w:rsidTr="008A1451">
        <w:trPr>
          <w:cantSplit/>
          <w:tblHeader/>
        </w:trPr>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B23323" w:rsidRDefault="00503F3A" w:rsidP="00685F36">
            <w:pPr>
              <w:jc w:val="center"/>
              <w:rPr>
                <w:rFonts w:cs="Arial"/>
                <w:lang w:val="sr-Latn-RS" w:eastAsia="hr-HR"/>
              </w:rPr>
            </w:pPr>
            <w:r>
              <w:rPr>
                <w:rFonts w:cs="Arial"/>
                <w:lang w:val="sr-Cyrl-RS" w:eastAsia="hr-HR"/>
              </w:rPr>
              <w:t>1</w:t>
            </w:r>
            <w:r w:rsidRPr="00B23323">
              <w:rPr>
                <w:rFonts w:cs="Arial"/>
                <w:lang w:val="sr-Latn-RS" w:eastAsia="hr-HR"/>
              </w:rPr>
              <w:t>.1.</w:t>
            </w:r>
          </w:p>
        </w:tc>
        <w:tc>
          <w:tcPr>
            <w:tcW w:w="1922"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B23323" w:rsidRDefault="00503F3A" w:rsidP="00685F36">
            <w:pPr>
              <w:rPr>
                <w:rFonts w:eastAsia="Calibri" w:cs="Arial"/>
                <w:noProof/>
                <w:lang w:val="sr-Cyrl-RS"/>
              </w:rPr>
            </w:pPr>
            <w:r w:rsidRPr="00B23323">
              <w:rPr>
                <w:rFonts w:eastAsia="Calibri" w:cs="Arial"/>
                <w:noProof/>
                <w:lang w:val="sr-Cyrl-RS"/>
              </w:rPr>
              <w:t>Испорука ПЕХД плоча дебљине 5 мм и анкер зупцима висине 13 мм и другом антиклизном површином</w:t>
            </w:r>
          </w:p>
          <w:p w:rsidR="00503F3A" w:rsidRPr="00FB3911" w:rsidRDefault="00503F3A" w:rsidP="00685F36">
            <w:pPr>
              <w:rPr>
                <w:rFonts w:eastAsia="Calibri" w:cs="Arial"/>
                <w:b/>
                <w:noProof/>
                <w:lang w:val="sr-Cyrl-RS"/>
              </w:rPr>
            </w:pPr>
            <w:r w:rsidRPr="00B23323">
              <w:rPr>
                <w:rFonts w:eastAsia="Calibri" w:cs="Arial"/>
                <w:noProof/>
                <w:lang w:val="sr-Cyrl-RS"/>
              </w:rPr>
              <w:t>Произвођача АГРУ Аустрија или одговарајући</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262C08" w:rsidRDefault="00503F3A" w:rsidP="00685F36">
            <w:pPr>
              <w:jc w:val="center"/>
            </w:pPr>
            <w:r w:rsidRPr="00262C08">
              <w:t>m2</w:t>
            </w: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Default="00503F3A" w:rsidP="00685F36">
            <w:pPr>
              <w:jc w:val="center"/>
            </w:pPr>
            <w:r w:rsidRPr="00262C08">
              <w:t>25</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503F3A" w:rsidRPr="004278F0" w:rsidTr="008A1451">
        <w:trPr>
          <w:cantSplit/>
          <w:tblHeader/>
        </w:trPr>
        <w:tc>
          <w:tcPr>
            <w:tcW w:w="370" w:type="pct"/>
            <w:vMerge w:val="restart"/>
            <w:tcBorders>
              <w:top w:val="single" w:sz="4" w:space="0" w:color="auto"/>
              <w:left w:val="single" w:sz="4" w:space="0" w:color="auto"/>
              <w:right w:val="single" w:sz="4" w:space="0" w:color="auto"/>
            </w:tcBorders>
            <w:shd w:val="clear" w:color="auto" w:fill="FFFFFF"/>
            <w:vAlign w:val="center"/>
          </w:tcPr>
          <w:p w:rsidR="00503F3A" w:rsidRDefault="00503F3A" w:rsidP="00685F36">
            <w:pPr>
              <w:jc w:val="center"/>
              <w:rPr>
                <w:rFonts w:cs="Arial"/>
                <w:lang w:val="sr-Cyrl-RS" w:eastAsia="hr-HR"/>
              </w:rPr>
            </w:pPr>
            <w:r>
              <w:rPr>
                <w:rFonts w:cs="Arial"/>
                <w:lang w:val="sr-Cyrl-CS"/>
              </w:rPr>
              <w:t>1.2</w:t>
            </w:r>
            <w:r w:rsidRPr="00B23323">
              <w:rPr>
                <w:rFonts w:cs="Arial"/>
                <w:lang w:val="sr-Cyrl-CS"/>
              </w:rPr>
              <w:t>.</w:t>
            </w:r>
          </w:p>
        </w:tc>
        <w:tc>
          <w:tcPr>
            <w:tcW w:w="1922"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B23323" w:rsidRDefault="00503F3A" w:rsidP="00685F36">
            <w:pPr>
              <w:rPr>
                <w:rFonts w:eastAsia="Calibri" w:cs="Arial"/>
                <w:noProof/>
                <w:lang w:val="sr-Cyrl-RS"/>
              </w:rPr>
            </w:pPr>
            <w:r w:rsidRPr="001A29BC">
              <w:rPr>
                <w:rFonts w:eastAsia="Calibri" w:cs="Arial"/>
                <w:noProof/>
                <w:lang w:val="sr-Cyrl-RS"/>
              </w:rPr>
              <w:t>Испорука нових катјонских металних колона (изнутра и у додиру са радним флуидом гумираних површина а са спољне стране требају бити заштићене киселоотпрорним премазима) са горњим и доњим дистрибутивним системом (у доњем делу дизне, горе перфорирана корпа) и јонском масом произвођача Bayer-Lanxess или одговарајући. Одоварајућа јонска маса треба да буде увећана за 20% резерве.</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262C08" w:rsidRDefault="00503F3A" w:rsidP="00685F36">
            <w:pPr>
              <w:jc w:val="center"/>
            </w:pP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262C08" w:rsidRDefault="00503F3A" w:rsidP="00685F36">
            <w:pPr>
              <w:jc w:val="center"/>
            </w:pP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503F3A" w:rsidRPr="004278F0" w:rsidTr="008A1451">
        <w:trPr>
          <w:cantSplit/>
          <w:trHeight w:val="394"/>
          <w:tblHeader/>
        </w:trPr>
        <w:tc>
          <w:tcPr>
            <w:tcW w:w="370" w:type="pct"/>
            <w:vMerge/>
            <w:tcBorders>
              <w:left w:val="single" w:sz="4" w:space="0" w:color="auto"/>
              <w:right w:val="single" w:sz="4" w:space="0" w:color="auto"/>
            </w:tcBorders>
            <w:shd w:val="clear" w:color="auto" w:fill="FFFFFF"/>
            <w:vAlign w:val="center"/>
          </w:tcPr>
          <w:p w:rsidR="00503F3A" w:rsidRPr="00B23323" w:rsidRDefault="00503F3A" w:rsidP="00685F36">
            <w:pPr>
              <w:jc w:val="center"/>
              <w:rPr>
                <w:rFonts w:cs="Arial"/>
                <w:lang w:val="sr-Cyrl-CS"/>
              </w:rPr>
            </w:pPr>
          </w:p>
        </w:tc>
        <w:tc>
          <w:tcPr>
            <w:tcW w:w="1922" w:type="pct"/>
            <w:tcBorders>
              <w:top w:val="single" w:sz="4" w:space="0" w:color="auto"/>
              <w:left w:val="single" w:sz="4" w:space="0" w:color="auto"/>
              <w:bottom w:val="single" w:sz="4" w:space="0" w:color="auto"/>
              <w:right w:val="single" w:sz="4" w:space="0" w:color="auto"/>
            </w:tcBorders>
            <w:shd w:val="clear" w:color="auto" w:fill="FFFFFF"/>
          </w:tcPr>
          <w:p w:rsidR="00503F3A" w:rsidRPr="00A50674" w:rsidRDefault="00503F3A" w:rsidP="00685F36">
            <w:pPr>
              <w:rPr>
                <w:rFonts w:cs="Arial"/>
                <w:lang w:val="sr-Cyrl-CS"/>
              </w:rPr>
            </w:pPr>
            <w:r w:rsidRPr="00A50674">
              <w:rPr>
                <w:rFonts w:cs="Arial"/>
                <w:lang w:val="sr-Cyrl-CS"/>
              </w:rPr>
              <w:t>За линију 1</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sz w:val="20"/>
                <w:szCs w:val="20"/>
                <w:lang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CS"/>
              </w:rPr>
            </w:pPr>
            <w:r>
              <w:rPr>
                <w:rFonts w:cs="Arial"/>
                <w:lang w:val="sr-Cyrl-CS"/>
              </w:rPr>
              <w:t>комад</w:t>
            </w: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CS"/>
              </w:rPr>
            </w:pPr>
            <w:r>
              <w:rPr>
                <w:rFonts w:cs="Arial"/>
                <w:lang w:val="sr-Cyrl-CS"/>
              </w:rPr>
              <w:t>2</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503F3A" w:rsidRPr="004278F0" w:rsidTr="008A1451">
        <w:trPr>
          <w:cantSplit/>
          <w:trHeight w:val="428"/>
          <w:tblHeader/>
        </w:trPr>
        <w:tc>
          <w:tcPr>
            <w:tcW w:w="370" w:type="pct"/>
            <w:vMerge/>
            <w:tcBorders>
              <w:left w:val="single" w:sz="4" w:space="0" w:color="auto"/>
              <w:bottom w:val="single" w:sz="4" w:space="0" w:color="auto"/>
              <w:right w:val="single" w:sz="4" w:space="0" w:color="auto"/>
            </w:tcBorders>
            <w:shd w:val="clear" w:color="auto" w:fill="FFFFFF"/>
            <w:vAlign w:val="center"/>
          </w:tcPr>
          <w:p w:rsidR="00503F3A" w:rsidRPr="00B23323" w:rsidRDefault="00503F3A" w:rsidP="00685F36">
            <w:pPr>
              <w:jc w:val="center"/>
              <w:rPr>
                <w:rFonts w:cs="Arial"/>
                <w:lang w:val="sr-Cyrl-CS"/>
              </w:rPr>
            </w:pPr>
          </w:p>
        </w:tc>
        <w:tc>
          <w:tcPr>
            <w:tcW w:w="1922" w:type="pct"/>
            <w:tcBorders>
              <w:top w:val="single" w:sz="4" w:space="0" w:color="auto"/>
              <w:left w:val="single" w:sz="4" w:space="0" w:color="auto"/>
              <w:bottom w:val="single" w:sz="4" w:space="0" w:color="auto"/>
              <w:right w:val="single" w:sz="4" w:space="0" w:color="auto"/>
            </w:tcBorders>
            <w:shd w:val="clear" w:color="auto" w:fill="FFFFFF"/>
          </w:tcPr>
          <w:p w:rsidR="00503F3A" w:rsidRPr="00A50674" w:rsidRDefault="00503F3A" w:rsidP="00685F36">
            <w:pPr>
              <w:rPr>
                <w:rFonts w:cs="Arial"/>
                <w:lang w:val="sr-Cyrl-CS"/>
              </w:rPr>
            </w:pPr>
            <w:r w:rsidRPr="00A50674">
              <w:rPr>
                <w:rFonts w:cs="Arial"/>
                <w:lang w:val="sr-Cyrl-CS"/>
              </w:rPr>
              <w:t>За линију 2</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sz w:val="20"/>
                <w:szCs w:val="20"/>
                <w:lang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Default="00503F3A" w:rsidP="00685F36">
            <w:pPr>
              <w:jc w:val="center"/>
              <w:rPr>
                <w:rFonts w:cs="Arial"/>
                <w:lang w:val="sr-Cyrl-CS"/>
              </w:rPr>
            </w:pPr>
            <w:r w:rsidRPr="009E28C0">
              <w:rPr>
                <w:rFonts w:cs="Arial"/>
                <w:lang w:val="sr-Cyrl-CS"/>
              </w:rPr>
              <w:t>комад</w:t>
            </w: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CS"/>
              </w:rPr>
            </w:pPr>
            <w:r>
              <w:rPr>
                <w:rFonts w:cs="Arial"/>
                <w:lang w:val="sr-Cyrl-CS"/>
              </w:rPr>
              <w:t>2</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503F3A" w:rsidRPr="004278F0" w:rsidTr="008A1451">
        <w:trPr>
          <w:cantSplit/>
          <w:tblHeader/>
        </w:trPr>
        <w:tc>
          <w:tcPr>
            <w:tcW w:w="370" w:type="pct"/>
            <w:vMerge w:val="restart"/>
            <w:tcBorders>
              <w:top w:val="single" w:sz="4" w:space="0" w:color="auto"/>
              <w:left w:val="single" w:sz="4" w:space="0" w:color="auto"/>
              <w:right w:val="single" w:sz="4" w:space="0" w:color="auto"/>
            </w:tcBorders>
            <w:shd w:val="clear" w:color="auto" w:fill="FFFFFF"/>
            <w:vAlign w:val="center"/>
            <w:hideMark/>
          </w:tcPr>
          <w:p w:rsidR="00503F3A" w:rsidRPr="00B23323" w:rsidRDefault="00503F3A" w:rsidP="00685F36">
            <w:pPr>
              <w:jc w:val="center"/>
              <w:rPr>
                <w:rFonts w:cs="Arial"/>
                <w:lang w:val="sr-Cyrl-RS" w:eastAsia="hr-HR"/>
              </w:rPr>
            </w:pPr>
            <w:r>
              <w:rPr>
                <w:rFonts w:cs="Arial"/>
                <w:lang w:val="sr-Cyrl-RS" w:eastAsia="hr-HR"/>
              </w:rPr>
              <w:t>1.3.</w:t>
            </w:r>
            <w:r w:rsidRPr="00B23323">
              <w:rPr>
                <w:rFonts w:cs="Arial"/>
                <w:lang w:val="sr-Cyrl-RS" w:eastAsia="hr-HR"/>
              </w:rPr>
              <w:t xml:space="preserve"> </w:t>
            </w:r>
          </w:p>
        </w:tc>
        <w:tc>
          <w:tcPr>
            <w:tcW w:w="1922" w:type="pct"/>
            <w:tcBorders>
              <w:top w:val="single" w:sz="4" w:space="0" w:color="auto"/>
              <w:left w:val="single" w:sz="4" w:space="0" w:color="auto"/>
              <w:bottom w:val="single" w:sz="4" w:space="0" w:color="auto"/>
              <w:right w:val="single" w:sz="4" w:space="0" w:color="auto"/>
            </w:tcBorders>
            <w:shd w:val="clear" w:color="auto" w:fill="FFFFFF"/>
            <w:hideMark/>
          </w:tcPr>
          <w:p w:rsidR="00503F3A" w:rsidRPr="004278F0" w:rsidRDefault="00503F3A" w:rsidP="00685F36">
            <w:pPr>
              <w:rPr>
                <w:rFonts w:cs="Arial"/>
                <w:lang w:val="sr-Cyrl-RS" w:eastAsia="hr-HR"/>
              </w:rPr>
            </w:pPr>
            <w:r>
              <w:rPr>
                <w:rFonts w:cs="Arial"/>
                <w:b/>
                <w:lang w:val="sr-Cyrl-CS"/>
              </w:rPr>
              <w:t xml:space="preserve">Испорука </w:t>
            </w:r>
            <w:r w:rsidRPr="004278F0">
              <w:rPr>
                <w:rFonts w:cs="Arial"/>
                <w:b/>
                <w:lang w:val="sr-Cyrl-CS"/>
              </w:rPr>
              <w:t>нових</w:t>
            </w:r>
            <w:r w:rsidRPr="004278F0">
              <w:rPr>
                <w:rFonts w:cs="Arial"/>
                <w:lang w:val="sr-Cyrl-CS"/>
              </w:rPr>
              <w:t xml:space="preserve"> анјонских металних колона (изнутра и у додиру са радним флуидом гумираних површина а са сполјне стране требају бити заштићене киселоотпрорним премазима) са горњим и доњим дистрибутивним системом (у доњем делу дизне, горе перфорирана корпа) и јонском масом произвођача </w:t>
            </w:r>
            <w:r w:rsidRPr="004278F0">
              <w:rPr>
                <w:rFonts w:cs="Arial"/>
                <w:lang w:val="sr-Latn-CS" w:eastAsia="hr-HR"/>
              </w:rPr>
              <w:t xml:space="preserve">Bayer-Lanxess </w:t>
            </w:r>
            <w:r w:rsidRPr="004278F0">
              <w:rPr>
                <w:rFonts w:cs="Arial"/>
                <w:lang w:val="sr-Cyrl-CS" w:eastAsia="hr-HR"/>
              </w:rPr>
              <w:t xml:space="preserve">или </w:t>
            </w:r>
            <w:r w:rsidRPr="005D17C2">
              <w:rPr>
                <w:rFonts w:cs="Arial"/>
                <w:lang w:val="sr-Cyrl-CS" w:eastAsia="hr-HR"/>
              </w:rPr>
              <w:t>одговарајући</w:t>
            </w:r>
            <w:r w:rsidRPr="004278F0">
              <w:rPr>
                <w:rFonts w:cs="Arial"/>
                <w:lang w:val="sr-Cyrl-CS" w:eastAsia="hr-HR"/>
              </w:rPr>
              <w:t>.</w:t>
            </w:r>
            <w:r w:rsidRPr="004278F0">
              <w:rPr>
                <w:rFonts w:cs="Arial"/>
                <w:szCs w:val="20"/>
                <w:lang w:val="sr-Cyrl-CS" w:eastAsia="hr-HR"/>
              </w:rPr>
              <w:t xml:space="preserve"> Одоварајућа јонска маса треба да буде увећана за 20% резерве.</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val="sr-Cyrl-CS"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CS" w:eastAsia="hr-HR"/>
              </w:rPr>
            </w:pP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RS" w:eastAsia="hr-HR"/>
              </w:rPr>
            </w:pP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503F3A" w:rsidRPr="004278F0" w:rsidTr="008A1451">
        <w:trPr>
          <w:cantSplit/>
          <w:tblHeader/>
        </w:trPr>
        <w:tc>
          <w:tcPr>
            <w:tcW w:w="370" w:type="pct"/>
            <w:vMerge/>
            <w:tcBorders>
              <w:top w:val="single" w:sz="4" w:space="0" w:color="auto"/>
              <w:left w:val="single" w:sz="4" w:space="0" w:color="auto"/>
              <w:right w:val="single" w:sz="4" w:space="0" w:color="auto"/>
            </w:tcBorders>
            <w:shd w:val="clear" w:color="auto" w:fill="FFFFFF"/>
            <w:vAlign w:val="center"/>
          </w:tcPr>
          <w:p w:rsidR="00503F3A" w:rsidRDefault="00503F3A" w:rsidP="00685F36">
            <w:pPr>
              <w:jc w:val="center"/>
              <w:rPr>
                <w:rFonts w:cs="Arial"/>
                <w:lang w:val="sr-Cyrl-RS" w:eastAsia="hr-HR"/>
              </w:rPr>
            </w:pPr>
          </w:p>
        </w:tc>
        <w:tc>
          <w:tcPr>
            <w:tcW w:w="1922" w:type="pct"/>
            <w:tcBorders>
              <w:top w:val="single" w:sz="4" w:space="0" w:color="auto"/>
              <w:left w:val="single" w:sz="4" w:space="0" w:color="auto"/>
              <w:bottom w:val="single" w:sz="4" w:space="0" w:color="auto"/>
              <w:right w:val="single" w:sz="4" w:space="0" w:color="auto"/>
            </w:tcBorders>
            <w:shd w:val="clear" w:color="auto" w:fill="FFFFFF"/>
          </w:tcPr>
          <w:p w:rsidR="00503F3A" w:rsidRPr="00A50674" w:rsidRDefault="00503F3A" w:rsidP="00685F36">
            <w:pPr>
              <w:rPr>
                <w:rFonts w:cs="Arial"/>
                <w:lang w:val="sr-Cyrl-CS"/>
              </w:rPr>
            </w:pPr>
            <w:r w:rsidRPr="00A50674">
              <w:rPr>
                <w:rFonts w:cs="Arial"/>
                <w:lang w:val="sr-Cyrl-CS"/>
              </w:rPr>
              <w:t>За линију 1</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val="sr-Cyrl-CS"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0324D3" w:rsidRDefault="00503F3A" w:rsidP="00685F36">
            <w:pPr>
              <w:jc w:val="center"/>
            </w:pPr>
            <w:r w:rsidRPr="000324D3">
              <w:t>комад</w:t>
            </w: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Default="00503F3A" w:rsidP="00685F36">
            <w:pPr>
              <w:jc w:val="center"/>
            </w:pPr>
            <w:r w:rsidRPr="000324D3">
              <w:t>1</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503F3A" w:rsidRPr="004278F0" w:rsidTr="008A1451">
        <w:trPr>
          <w:cantSplit/>
          <w:tblHeader/>
        </w:trPr>
        <w:tc>
          <w:tcPr>
            <w:tcW w:w="370" w:type="pct"/>
            <w:vMerge/>
            <w:tcBorders>
              <w:left w:val="single" w:sz="4" w:space="0" w:color="auto"/>
              <w:bottom w:val="single" w:sz="4" w:space="0" w:color="auto"/>
              <w:right w:val="single" w:sz="4" w:space="0" w:color="auto"/>
            </w:tcBorders>
            <w:shd w:val="clear" w:color="auto" w:fill="FFFFFF"/>
            <w:vAlign w:val="center"/>
          </w:tcPr>
          <w:p w:rsidR="00503F3A" w:rsidRPr="00B23323" w:rsidRDefault="00503F3A" w:rsidP="00685F36">
            <w:pPr>
              <w:jc w:val="center"/>
              <w:rPr>
                <w:rFonts w:cs="Arial"/>
                <w:lang w:val="sr-Cyrl-RS" w:eastAsia="hr-HR"/>
              </w:rPr>
            </w:pPr>
          </w:p>
        </w:tc>
        <w:tc>
          <w:tcPr>
            <w:tcW w:w="1922" w:type="pct"/>
            <w:tcBorders>
              <w:top w:val="single" w:sz="4" w:space="0" w:color="auto"/>
              <w:left w:val="single" w:sz="4" w:space="0" w:color="auto"/>
              <w:bottom w:val="single" w:sz="4" w:space="0" w:color="auto"/>
              <w:right w:val="single" w:sz="4" w:space="0" w:color="auto"/>
            </w:tcBorders>
            <w:shd w:val="clear" w:color="auto" w:fill="FFFFFF"/>
          </w:tcPr>
          <w:p w:rsidR="00503F3A" w:rsidRPr="00A50674" w:rsidRDefault="00503F3A" w:rsidP="00685F36">
            <w:pPr>
              <w:rPr>
                <w:rFonts w:cs="Arial"/>
                <w:lang w:val="sr-Cyrl-CS"/>
              </w:rPr>
            </w:pPr>
            <w:r w:rsidRPr="00A50674">
              <w:rPr>
                <w:rFonts w:cs="Arial"/>
                <w:lang w:val="sr-Cyrl-CS"/>
              </w:rPr>
              <w:t>За линију 2</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val="sr-Cyrl-CS"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D43D42" w:rsidRDefault="00503F3A" w:rsidP="00685F36">
            <w:pPr>
              <w:jc w:val="center"/>
              <w:rPr>
                <w:rFonts w:cs="Arial"/>
                <w:lang w:val="sr-Cyrl-CS" w:eastAsia="hr-HR"/>
              </w:rPr>
            </w:pPr>
            <w:r w:rsidRPr="001444BA">
              <w:rPr>
                <w:rFonts w:cs="Arial"/>
                <w:lang w:val="sr-Cyrl-CS" w:eastAsia="hr-HR"/>
              </w:rPr>
              <w:t>комад</w:t>
            </w: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RS"/>
              </w:rPr>
            </w:pPr>
            <w:r>
              <w:rPr>
                <w:rFonts w:cs="Arial"/>
                <w:lang w:val="sr-Cyrl-RS"/>
              </w:rPr>
              <w:t>1</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503F3A" w:rsidRPr="004278F0" w:rsidTr="008A1451">
        <w:trPr>
          <w:cantSplit/>
          <w:tblHeader/>
        </w:trPr>
        <w:tc>
          <w:tcPr>
            <w:tcW w:w="370" w:type="pct"/>
            <w:vMerge w:val="restart"/>
            <w:tcBorders>
              <w:top w:val="single" w:sz="4" w:space="0" w:color="auto"/>
              <w:left w:val="single" w:sz="4" w:space="0" w:color="auto"/>
              <w:right w:val="single" w:sz="4" w:space="0" w:color="auto"/>
            </w:tcBorders>
            <w:shd w:val="clear" w:color="auto" w:fill="FFFFFF"/>
            <w:vAlign w:val="center"/>
          </w:tcPr>
          <w:p w:rsidR="00503F3A" w:rsidRPr="00B23323" w:rsidRDefault="00503F3A" w:rsidP="00685F36">
            <w:pPr>
              <w:jc w:val="center"/>
              <w:rPr>
                <w:rFonts w:cs="Arial"/>
                <w:lang w:val="sr-Cyrl-RS" w:eastAsia="hr-HR"/>
              </w:rPr>
            </w:pPr>
            <w:r>
              <w:rPr>
                <w:rFonts w:cs="Arial"/>
                <w:lang w:val="sr-Cyrl-RS" w:eastAsia="hr-HR"/>
              </w:rPr>
              <w:lastRenderedPageBreak/>
              <w:t>1.4.</w:t>
            </w:r>
          </w:p>
        </w:tc>
        <w:tc>
          <w:tcPr>
            <w:tcW w:w="1922" w:type="pct"/>
            <w:tcBorders>
              <w:top w:val="single" w:sz="4" w:space="0" w:color="auto"/>
              <w:left w:val="single" w:sz="4" w:space="0" w:color="auto"/>
              <w:bottom w:val="single" w:sz="4" w:space="0" w:color="auto"/>
              <w:right w:val="single" w:sz="4" w:space="0" w:color="auto"/>
            </w:tcBorders>
            <w:shd w:val="clear" w:color="auto" w:fill="FFFFFF"/>
          </w:tcPr>
          <w:p w:rsidR="00503F3A" w:rsidRPr="004278F0" w:rsidRDefault="00503F3A" w:rsidP="00685F36">
            <w:pPr>
              <w:rPr>
                <w:rFonts w:cs="Arial"/>
                <w:lang w:val="sr-Cyrl-CS"/>
              </w:rPr>
            </w:pPr>
            <w:r>
              <w:rPr>
                <w:rFonts w:cs="Arial"/>
                <w:b/>
                <w:lang w:val="sr-Cyrl-CS"/>
              </w:rPr>
              <w:t xml:space="preserve">Испорука </w:t>
            </w:r>
            <w:r w:rsidRPr="004278F0">
              <w:rPr>
                <w:rFonts w:cs="Arial"/>
                <w:b/>
                <w:lang w:val="sr-Cyrl-CS"/>
              </w:rPr>
              <w:t>нових</w:t>
            </w:r>
            <w:r w:rsidRPr="004278F0">
              <w:rPr>
                <w:rFonts w:cs="Arial"/>
                <w:lang w:val="sr-Cyrl-CS"/>
              </w:rPr>
              <w:t xml:space="preserve"> мешаних  металних колона (изнутра и у додиру са радним флуид</w:t>
            </w:r>
            <w:r>
              <w:rPr>
                <w:rFonts w:cs="Arial"/>
                <w:lang w:val="sr-Cyrl-CS"/>
              </w:rPr>
              <w:t>ом гумираних површина а са спољ</w:t>
            </w:r>
            <w:r w:rsidRPr="004278F0">
              <w:rPr>
                <w:rFonts w:cs="Arial"/>
                <w:lang w:val="sr-Cyrl-CS"/>
              </w:rPr>
              <w:t>не стране требају бити заштићене кисел</w:t>
            </w:r>
            <w:r>
              <w:rPr>
                <w:rFonts w:cs="Arial"/>
                <w:lang w:val="sr-Cyrl-CS"/>
              </w:rPr>
              <w:t>оотпрорним премазима) са горњим</w:t>
            </w:r>
            <w:r w:rsidRPr="004278F0">
              <w:rPr>
                <w:rFonts w:cs="Arial"/>
                <w:lang w:val="sr-Cyrl-CS"/>
              </w:rPr>
              <w:t xml:space="preserve">, доњим и дистрибутивним системом у средини (у доњем делу дизне, горе и у средини перфорирана корпа) и јонском масом производјача </w:t>
            </w:r>
            <w:r w:rsidRPr="004278F0">
              <w:rPr>
                <w:rFonts w:cs="Arial"/>
                <w:lang w:val="sr-Latn-CS" w:eastAsia="hr-HR"/>
              </w:rPr>
              <w:t xml:space="preserve">Bayer-Lanxess </w:t>
            </w:r>
            <w:r w:rsidRPr="004278F0">
              <w:rPr>
                <w:rFonts w:cs="Arial"/>
                <w:lang w:val="sr-Cyrl-CS" w:eastAsia="hr-HR"/>
              </w:rPr>
              <w:t xml:space="preserve">или </w:t>
            </w:r>
            <w:r w:rsidRPr="006049C9">
              <w:rPr>
                <w:rFonts w:cs="Arial"/>
                <w:lang w:val="sr-Cyrl-CS" w:eastAsia="hr-HR"/>
              </w:rPr>
              <w:t>одговарајући</w:t>
            </w:r>
            <w:r w:rsidRPr="004278F0">
              <w:rPr>
                <w:rFonts w:cs="Arial"/>
                <w:sz w:val="20"/>
                <w:szCs w:val="20"/>
                <w:lang w:val="sr-Cyrl-CS" w:eastAsia="hr-HR"/>
              </w:rPr>
              <w:t xml:space="preserve">. </w:t>
            </w:r>
            <w:r w:rsidRPr="004278F0">
              <w:rPr>
                <w:rFonts w:cs="Arial"/>
                <w:szCs w:val="20"/>
                <w:lang w:val="sr-Cyrl-CS" w:eastAsia="hr-HR"/>
              </w:rPr>
              <w:t>Одоварајућа јонска маса треба да буде увећана за 20% резерве.</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CS"/>
              </w:rPr>
            </w:pP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RS"/>
              </w:rPr>
            </w:pP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503F3A" w:rsidRPr="004278F0" w:rsidTr="008A1451">
        <w:trPr>
          <w:cantSplit/>
          <w:tblHeader/>
        </w:trPr>
        <w:tc>
          <w:tcPr>
            <w:tcW w:w="370" w:type="pct"/>
            <w:vMerge/>
            <w:tcBorders>
              <w:top w:val="single" w:sz="4" w:space="0" w:color="auto"/>
              <w:left w:val="single" w:sz="4" w:space="0" w:color="auto"/>
              <w:right w:val="single" w:sz="4" w:space="0" w:color="auto"/>
            </w:tcBorders>
            <w:shd w:val="clear" w:color="auto" w:fill="FFFFFF"/>
            <w:vAlign w:val="center"/>
          </w:tcPr>
          <w:p w:rsidR="00503F3A" w:rsidRDefault="00503F3A" w:rsidP="00685F36">
            <w:pPr>
              <w:jc w:val="center"/>
              <w:rPr>
                <w:rFonts w:cs="Arial"/>
                <w:lang w:val="sr-Cyrl-RS" w:eastAsia="hr-HR"/>
              </w:rPr>
            </w:pPr>
          </w:p>
        </w:tc>
        <w:tc>
          <w:tcPr>
            <w:tcW w:w="1922" w:type="pct"/>
            <w:tcBorders>
              <w:top w:val="single" w:sz="4" w:space="0" w:color="auto"/>
              <w:left w:val="single" w:sz="4" w:space="0" w:color="auto"/>
              <w:bottom w:val="single" w:sz="4" w:space="0" w:color="auto"/>
              <w:right w:val="single" w:sz="4" w:space="0" w:color="auto"/>
            </w:tcBorders>
            <w:shd w:val="clear" w:color="auto" w:fill="FFFFFF"/>
          </w:tcPr>
          <w:p w:rsidR="00503F3A" w:rsidRPr="00A50674" w:rsidRDefault="00503F3A" w:rsidP="00685F36">
            <w:pPr>
              <w:rPr>
                <w:rFonts w:cs="Arial"/>
                <w:lang w:val="sr-Cyrl-CS"/>
              </w:rPr>
            </w:pPr>
            <w:r w:rsidRPr="00A50674">
              <w:rPr>
                <w:rFonts w:cs="Arial"/>
                <w:lang w:val="sr-Cyrl-CS"/>
              </w:rPr>
              <w:t>За линију 1</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FB0DD4" w:rsidRDefault="00503F3A" w:rsidP="00685F36">
            <w:pPr>
              <w:jc w:val="center"/>
            </w:pPr>
            <w:r w:rsidRPr="00FB0DD4">
              <w:t>комад</w:t>
            </w: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Default="00503F3A" w:rsidP="00685F36">
            <w:pPr>
              <w:jc w:val="center"/>
            </w:pPr>
            <w:r w:rsidRPr="00FB0DD4">
              <w:t>1</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503F3A" w:rsidRPr="004278F0" w:rsidTr="008A1451">
        <w:trPr>
          <w:cantSplit/>
          <w:trHeight w:val="467"/>
          <w:tblHeader/>
        </w:trPr>
        <w:tc>
          <w:tcPr>
            <w:tcW w:w="370" w:type="pct"/>
            <w:vMerge/>
            <w:tcBorders>
              <w:left w:val="single" w:sz="4" w:space="0" w:color="auto"/>
              <w:bottom w:val="single" w:sz="4" w:space="0" w:color="auto"/>
              <w:right w:val="single" w:sz="4" w:space="0" w:color="auto"/>
            </w:tcBorders>
            <w:shd w:val="clear" w:color="auto" w:fill="FFFFFF"/>
            <w:vAlign w:val="center"/>
          </w:tcPr>
          <w:p w:rsidR="00503F3A" w:rsidRPr="00B23323" w:rsidRDefault="00503F3A" w:rsidP="00685F36">
            <w:pPr>
              <w:jc w:val="center"/>
              <w:rPr>
                <w:rFonts w:cs="Arial"/>
                <w:lang w:val="sr-Cyrl-RS" w:eastAsia="hr-HR"/>
              </w:rPr>
            </w:pPr>
          </w:p>
        </w:tc>
        <w:tc>
          <w:tcPr>
            <w:tcW w:w="1922" w:type="pct"/>
            <w:tcBorders>
              <w:top w:val="single" w:sz="4" w:space="0" w:color="auto"/>
              <w:left w:val="single" w:sz="4" w:space="0" w:color="auto"/>
              <w:bottom w:val="single" w:sz="4" w:space="0" w:color="auto"/>
              <w:right w:val="single" w:sz="4" w:space="0" w:color="auto"/>
            </w:tcBorders>
            <w:shd w:val="clear" w:color="auto" w:fill="FFFFFF"/>
          </w:tcPr>
          <w:p w:rsidR="00503F3A" w:rsidRPr="00A50674" w:rsidRDefault="00503F3A" w:rsidP="00685F36">
            <w:pPr>
              <w:jc w:val="left"/>
              <w:rPr>
                <w:rFonts w:cs="Arial"/>
                <w:lang w:val="sr-Cyrl-CS"/>
              </w:rPr>
            </w:pPr>
            <w:r w:rsidRPr="00A50674">
              <w:rPr>
                <w:rFonts w:cs="Arial"/>
                <w:lang w:val="sr-Cyrl-CS"/>
              </w:rPr>
              <w:t>За линију 2</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D43D42" w:rsidRDefault="00503F3A" w:rsidP="00685F36">
            <w:pPr>
              <w:jc w:val="center"/>
              <w:rPr>
                <w:rFonts w:cs="Arial"/>
                <w:lang w:val="sr-Cyrl-CS"/>
              </w:rPr>
            </w:pPr>
            <w:r w:rsidRPr="001444BA">
              <w:rPr>
                <w:rFonts w:cs="Arial"/>
                <w:lang w:eastAsia="hr-HR"/>
              </w:rPr>
              <w:t>комад</w:t>
            </w: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RS"/>
              </w:rPr>
            </w:pPr>
            <w:r>
              <w:rPr>
                <w:rFonts w:cs="Arial"/>
                <w:lang w:val="sr-Cyrl-RS"/>
              </w:rPr>
              <w:t>1</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503F3A" w:rsidRPr="004278F0" w:rsidTr="008A1451">
        <w:trPr>
          <w:cantSplit/>
          <w:tblHeader/>
        </w:trPr>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B23323" w:rsidRDefault="00503F3A" w:rsidP="00685F36">
            <w:pPr>
              <w:jc w:val="center"/>
              <w:rPr>
                <w:rFonts w:cs="Arial"/>
                <w:lang w:val="sr-Cyrl-RS" w:eastAsia="hr-HR"/>
              </w:rPr>
            </w:pPr>
            <w:r>
              <w:rPr>
                <w:rFonts w:cs="Arial"/>
                <w:lang w:val="sr-Cyrl-RS" w:eastAsia="hr-HR"/>
              </w:rPr>
              <w:t>1.5.</w:t>
            </w:r>
          </w:p>
        </w:tc>
        <w:tc>
          <w:tcPr>
            <w:tcW w:w="1922" w:type="pct"/>
            <w:tcBorders>
              <w:top w:val="single" w:sz="4" w:space="0" w:color="auto"/>
              <w:left w:val="single" w:sz="4" w:space="0" w:color="auto"/>
              <w:bottom w:val="single" w:sz="4" w:space="0" w:color="auto"/>
              <w:right w:val="single" w:sz="4" w:space="0" w:color="auto"/>
            </w:tcBorders>
            <w:shd w:val="clear" w:color="auto" w:fill="FFFFFF"/>
          </w:tcPr>
          <w:p w:rsidR="00503F3A" w:rsidRPr="004278F0" w:rsidRDefault="00503F3A" w:rsidP="00685F36">
            <w:pPr>
              <w:rPr>
                <w:rFonts w:cs="Arial"/>
                <w:lang w:val="sr-Cyrl-CS"/>
              </w:rPr>
            </w:pPr>
            <w:r>
              <w:rPr>
                <w:rFonts w:cs="Arial"/>
                <w:b/>
                <w:lang w:val="sr-Cyrl-CS"/>
              </w:rPr>
              <w:t xml:space="preserve">За обе линије: Испорука </w:t>
            </w:r>
            <w:r w:rsidRPr="004278F0">
              <w:rPr>
                <w:rFonts w:cs="Arial"/>
                <w:b/>
                <w:lang w:val="sr-Cyrl-CS"/>
              </w:rPr>
              <w:t>нових</w:t>
            </w:r>
            <w:r w:rsidRPr="004278F0">
              <w:rPr>
                <w:rFonts w:cs="Arial"/>
                <w:lang w:val="sr-Cyrl-CS"/>
              </w:rPr>
              <w:t xml:space="preserve"> цевовода, </w:t>
            </w:r>
            <w:r w:rsidRPr="004278F0">
              <w:rPr>
                <w:rFonts w:cs="Arial"/>
                <w:b/>
                <w:bCs/>
                <w:smallCaps/>
                <w:spacing w:val="5"/>
                <w:u w:val="single"/>
                <w:lang w:val="sr-Cyrl-RS"/>
              </w:rPr>
              <w:t>пнеуматске и ручне</w:t>
            </w:r>
            <w:r w:rsidRPr="004278F0">
              <w:rPr>
                <w:rFonts w:cs="Arial"/>
                <w:b/>
                <w:bCs/>
                <w:smallCaps/>
                <w:spacing w:val="5"/>
                <w:sz w:val="20"/>
                <w:szCs w:val="20"/>
                <w:u w:val="single"/>
                <w:lang w:val="sr-Cyrl-RS"/>
              </w:rPr>
              <w:t xml:space="preserve"> </w:t>
            </w:r>
            <w:r w:rsidRPr="004278F0">
              <w:rPr>
                <w:rFonts w:cs="Arial"/>
                <w:lang w:val="sr-Cyrl-CS"/>
              </w:rPr>
              <w:t>арматуре, израђених од гумираног челика</w:t>
            </w:r>
            <w:r>
              <w:rPr>
                <w:rFonts w:cs="Arial"/>
                <w:lang w:val="sr-Cyrl-CS"/>
              </w:rPr>
              <w:t xml:space="preserve"> или термопластичних материјала</w:t>
            </w:r>
            <w:r w:rsidRPr="004278F0">
              <w:rPr>
                <w:rFonts w:cs="Arial"/>
                <w:lang w:val="sr-Cyrl-CS"/>
              </w:rPr>
              <w:t>,</w:t>
            </w:r>
            <w:r>
              <w:rPr>
                <w:rFonts w:cs="Arial"/>
                <w:lang w:val="sr-Cyrl-CS"/>
              </w:rPr>
              <w:t xml:space="preserve"> </w:t>
            </w:r>
            <w:r w:rsidRPr="004278F0">
              <w:rPr>
                <w:rFonts w:cs="Arial"/>
                <w:lang w:val="sr-Cyrl-CS"/>
              </w:rPr>
              <w:t xml:space="preserve">веза између колона, веза са улазним и излазним цевоводом као и доводне цевоводе реагенса. </w:t>
            </w:r>
          </w:p>
          <w:p w:rsidR="00503F3A" w:rsidRPr="004278F0" w:rsidRDefault="00503F3A" w:rsidP="00685F36">
            <w:pPr>
              <w:rPr>
                <w:rFonts w:cs="Arial"/>
                <w:lang w:val="sr-Cyrl-CS"/>
              </w:rPr>
            </w:pPr>
            <w:r w:rsidRPr="004278F0">
              <w:rPr>
                <w:rFonts w:cs="Arial"/>
                <w:lang w:val="sr-Cyrl-CS"/>
              </w:rPr>
              <w:t xml:space="preserve">Произвођачи: АГРУ, СИМОНА или </w:t>
            </w:r>
            <w:r>
              <w:rPr>
                <w:rFonts w:cs="Arial"/>
                <w:lang w:val="sr-Cyrl-CS"/>
              </w:rPr>
              <w:t>одговарајући</w:t>
            </w:r>
            <w:r w:rsidRPr="004278F0">
              <w:rPr>
                <w:rFonts w:cs="Arial"/>
                <w:lang w:val="sr-Cyrl-CS"/>
              </w:rPr>
              <w:t>.</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CS"/>
              </w:rPr>
            </w:pPr>
            <w:r w:rsidRPr="00D43D42">
              <w:rPr>
                <w:rFonts w:cs="Arial"/>
                <w:lang w:val="sr-Cyrl-CS"/>
              </w:rPr>
              <w:t>комад</w:t>
            </w: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RS"/>
              </w:rPr>
            </w:pPr>
            <w:r w:rsidRPr="004278F0">
              <w:rPr>
                <w:rFonts w:cs="Arial"/>
                <w:lang w:val="sr-Cyrl-RS"/>
              </w:rPr>
              <w:t>1</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503F3A" w:rsidRPr="004278F0" w:rsidTr="008A1451">
        <w:trPr>
          <w:cantSplit/>
          <w:tblHeader/>
        </w:trPr>
        <w:tc>
          <w:tcPr>
            <w:tcW w:w="370" w:type="pct"/>
            <w:vMerge w:val="restart"/>
            <w:tcBorders>
              <w:top w:val="single" w:sz="4" w:space="0" w:color="auto"/>
              <w:left w:val="single" w:sz="4" w:space="0" w:color="auto"/>
              <w:right w:val="single" w:sz="4" w:space="0" w:color="auto"/>
            </w:tcBorders>
            <w:shd w:val="clear" w:color="auto" w:fill="FFFFFF"/>
            <w:vAlign w:val="center"/>
          </w:tcPr>
          <w:p w:rsidR="00503F3A" w:rsidRPr="00B23323" w:rsidRDefault="00503F3A" w:rsidP="00685F36">
            <w:pPr>
              <w:jc w:val="center"/>
              <w:rPr>
                <w:rFonts w:cs="Arial"/>
                <w:lang w:val="sr-Cyrl-RS" w:eastAsia="hr-HR"/>
              </w:rPr>
            </w:pPr>
            <w:r>
              <w:rPr>
                <w:rFonts w:cs="Arial"/>
                <w:lang w:val="sr-Cyrl-RS" w:eastAsia="hr-HR"/>
              </w:rPr>
              <w:t>1.6.</w:t>
            </w:r>
          </w:p>
        </w:tc>
        <w:tc>
          <w:tcPr>
            <w:tcW w:w="1922" w:type="pct"/>
            <w:tcBorders>
              <w:top w:val="single" w:sz="4" w:space="0" w:color="auto"/>
              <w:left w:val="single" w:sz="4" w:space="0" w:color="auto"/>
              <w:bottom w:val="single" w:sz="4" w:space="0" w:color="auto"/>
              <w:right w:val="single" w:sz="4" w:space="0" w:color="auto"/>
            </w:tcBorders>
            <w:shd w:val="clear" w:color="auto" w:fill="FFFFFF"/>
          </w:tcPr>
          <w:p w:rsidR="00503F3A" w:rsidRPr="004278F0" w:rsidRDefault="00503F3A" w:rsidP="00685F36">
            <w:pPr>
              <w:rPr>
                <w:rFonts w:cs="Arial"/>
                <w:lang w:val="sr-Cyrl-CS"/>
              </w:rPr>
            </w:pPr>
            <w:r w:rsidRPr="004278F0">
              <w:rPr>
                <w:rFonts w:cs="Arial"/>
                <w:lang w:val="sr-Cyrl-CS"/>
              </w:rPr>
              <w:t>Испорука посуда за регенерацију  са потребним  пнеуматским вентилима са индикаторима положаја и пнеуматским разводницима.</w:t>
            </w:r>
          </w:p>
          <w:p w:rsidR="00503F3A" w:rsidRPr="004278F0" w:rsidRDefault="00503F3A" w:rsidP="00685F36">
            <w:pPr>
              <w:rPr>
                <w:rFonts w:cs="Arial"/>
                <w:lang w:val="sr-Cyrl-RS" w:eastAsia="hr-HR"/>
              </w:rPr>
            </w:pPr>
            <w:r>
              <w:rPr>
                <w:rFonts w:cs="Arial"/>
                <w:lang w:val="sr-Cyrl-CS"/>
              </w:rPr>
              <w:t>Произвођачи ветила и индикатора</w:t>
            </w:r>
            <w:r w:rsidRPr="004278F0">
              <w:rPr>
                <w:rFonts w:cs="Arial"/>
                <w:lang w:val="sr-Cyrl-CS"/>
              </w:rPr>
              <w:t xml:space="preserve">: </w:t>
            </w:r>
            <w:r w:rsidRPr="004278F0">
              <w:rPr>
                <w:rFonts w:cs="Arial"/>
                <w:lang w:val="sr-Latn-CS" w:eastAsia="hr-HR"/>
              </w:rPr>
              <w:t xml:space="preserve">+GF+ </w:t>
            </w:r>
            <w:r w:rsidRPr="004278F0">
              <w:rPr>
                <w:rFonts w:cs="Arial"/>
                <w:lang w:val="sr-Cyrl-RS" w:eastAsia="hr-HR"/>
              </w:rPr>
              <w:t xml:space="preserve">, </w:t>
            </w:r>
            <w:r>
              <w:rPr>
                <w:rFonts w:cs="Arial"/>
                <w:lang w:val="sr-Latn-CS" w:eastAsia="hr-HR"/>
              </w:rPr>
              <w:t>Praher</w:t>
            </w:r>
            <w:r>
              <w:rPr>
                <w:rFonts w:cs="Arial"/>
                <w:lang w:val="sr-Cyrl-RS" w:eastAsia="hr-HR"/>
              </w:rPr>
              <w:t xml:space="preserve"> </w:t>
            </w:r>
            <w:r w:rsidRPr="004278F0">
              <w:rPr>
                <w:rFonts w:cs="Arial"/>
                <w:lang w:val="sr-Cyrl-RS" w:eastAsia="hr-HR"/>
              </w:rPr>
              <w:t xml:space="preserve">или </w:t>
            </w:r>
            <w:r w:rsidRPr="006049C9">
              <w:rPr>
                <w:rFonts w:cs="Arial"/>
                <w:lang w:val="sr-Cyrl-RS" w:eastAsia="hr-HR"/>
              </w:rPr>
              <w:t>одговарајући</w:t>
            </w:r>
            <w:r w:rsidRPr="004278F0">
              <w:rPr>
                <w:rFonts w:cs="Arial"/>
                <w:lang w:val="sr-Cyrl-RS" w:eastAsia="hr-HR"/>
              </w:rPr>
              <w:t>.</w:t>
            </w:r>
          </w:p>
          <w:p w:rsidR="00503F3A" w:rsidRPr="004278F0" w:rsidRDefault="00503F3A" w:rsidP="00685F36">
            <w:pPr>
              <w:rPr>
                <w:rFonts w:cs="Arial"/>
                <w:lang w:val="sr-Cyrl-RS"/>
              </w:rPr>
            </w:pPr>
            <w:r w:rsidRPr="004278F0">
              <w:rPr>
                <w:rFonts w:cs="Arial"/>
                <w:lang w:val="sr-Cyrl-RS" w:eastAsia="hr-HR"/>
              </w:rPr>
              <w:t xml:space="preserve">Произвођач пнеуматских разводника: </w:t>
            </w:r>
            <w:r w:rsidRPr="004278F0">
              <w:rPr>
                <w:rFonts w:cs="Arial"/>
                <w:lang w:val="sr-Latn-RS" w:eastAsia="hr-HR"/>
              </w:rPr>
              <w:t xml:space="preserve">Festo, Camozzi </w:t>
            </w:r>
            <w:r w:rsidRPr="004278F0">
              <w:rPr>
                <w:rFonts w:cs="Arial"/>
                <w:lang w:val="sr-Cyrl-RS" w:eastAsia="hr-HR"/>
              </w:rPr>
              <w:t xml:space="preserve">или </w:t>
            </w:r>
            <w:r w:rsidRPr="006049C9">
              <w:rPr>
                <w:rFonts w:cs="Arial"/>
                <w:lang w:val="sr-Cyrl-RS" w:eastAsia="hr-HR"/>
              </w:rPr>
              <w:t>одговарајући</w:t>
            </w:r>
            <w:r w:rsidRPr="004278F0">
              <w:rPr>
                <w:rFonts w:cs="Arial"/>
                <w:lang w:val="sr-Cyrl-RS" w:eastAsia="hr-HR"/>
              </w:rPr>
              <w:t>.</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CS"/>
              </w:rPr>
            </w:pP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RS"/>
              </w:rPr>
            </w:pP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503F3A" w:rsidRPr="004278F0" w:rsidTr="008A1451">
        <w:trPr>
          <w:cantSplit/>
          <w:tblHeader/>
        </w:trPr>
        <w:tc>
          <w:tcPr>
            <w:tcW w:w="370" w:type="pct"/>
            <w:vMerge/>
            <w:tcBorders>
              <w:top w:val="single" w:sz="4" w:space="0" w:color="auto"/>
              <w:left w:val="single" w:sz="4" w:space="0" w:color="auto"/>
              <w:right w:val="single" w:sz="4" w:space="0" w:color="auto"/>
            </w:tcBorders>
            <w:shd w:val="clear" w:color="auto" w:fill="FFFFFF"/>
            <w:vAlign w:val="center"/>
          </w:tcPr>
          <w:p w:rsidR="00503F3A" w:rsidRDefault="00503F3A" w:rsidP="00685F36">
            <w:pPr>
              <w:jc w:val="center"/>
              <w:rPr>
                <w:rFonts w:cs="Arial"/>
                <w:lang w:val="sr-Cyrl-RS" w:eastAsia="hr-HR"/>
              </w:rPr>
            </w:pPr>
          </w:p>
        </w:tc>
        <w:tc>
          <w:tcPr>
            <w:tcW w:w="1922" w:type="pct"/>
            <w:tcBorders>
              <w:top w:val="single" w:sz="4" w:space="0" w:color="auto"/>
              <w:left w:val="single" w:sz="4" w:space="0" w:color="auto"/>
              <w:bottom w:val="single" w:sz="4" w:space="0" w:color="auto"/>
              <w:right w:val="single" w:sz="4" w:space="0" w:color="auto"/>
            </w:tcBorders>
            <w:shd w:val="clear" w:color="auto" w:fill="FFFFFF"/>
          </w:tcPr>
          <w:p w:rsidR="00503F3A" w:rsidRPr="004278F0" w:rsidRDefault="00503F3A" w:rsidP="00685F36">
            <w:pPr>
              <w:rPr>
                <w:rFonts w:cs="Arial"/>
                <w:lang w:val="sr-Cyrl-CS"/>
              </w:rPr>
            </w:pPr>
            <w:r>
              <w:rPr>
                <w:rFonts w:cs="Arial"/>
                <w:lang w:val="sr-Cyrl-CS"/>
              </w:rPr>
              <w:t>За линију 1</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CS"/>
              </w:rPr>
            </w:pPr>
            <w:r w:rsidRPr="00D43D42">
              <w:rPr>
                <w:rFonts w:cs="Arial"/>
                <w:lang w:val="sr-Cyrl-CS"/>
              </w:rPr>
              <w:t>комад</w:t>
            </w: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RS"/>
              </w:rPr>
            </w:pPr>
            <w:r>
              <w:rPr>
                <w:rFonts w:cs="Arial"/>
                <w:lang w:val="sr-Cyrl-RS"/>
              </w:rPr>
              <w:t>1</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503F3A" w:rsidRPr="004278F0" w:rsidTr="008A1451">
        <w:trPr>
          <w:cantSplit/>
          <w:trHeight w:val="416"/>
          <w:tblHeader/>
        </w:trPr>
        <w:tc>
          <w:tcPr>
            <w:tcW w:w="370" w:type="pct"/>
            <w:vMerge/>
            <w:tcBorders>
              <w:left w:val="single" w:sz="4" w:space="0" w:color="auto"/>
              <w:bottom w:val="single" w:sz="4" w:space="0" w:color="auto"/>
              <w:right w:val="single" w:sz="4" w:space="0" w:color="auto"/>
            </w:tcBorders>
            <w:shd w:val="clear" w:color="auto" w:fill="FFFFFF"/>
            <w:vAlign w:val="center"/>
          </w:tcPr>
          <w:p w:rsidR="00503F3A" w:rsidRPr="00B23323" w:rsidRDefault="00503F3A" w:rsidP="00685F36">
            <w:pPr>
              <w:jc w:val="center"/>
              <w:rPr>
                <w:rFonts w:cs="Arial"/>
                <w:lang w:val="sr-Cyrl-RS" w:eastAsia="hr-HR"/>
              </w:rPr>
            </w:pPr>
          </w:p>
        </w:tc>
        <w:tc>
          <w:tcPr>
            <w:tcW w:w="1922" w:type="pct"/>
            <w:tcBorders>
              <w:top w:val="single" w:sz="4" w:space="0" w:color="auto"/>
              <w:left w:val="single" w:sz="4" w:space="0" w:color="auto"/>
              <w:bottom w:val="single" w:sz="4" w:space="0" w:color="auto"/>
              <w:right w:val="single" w:sz="4" w:space="0" w:color="auto"/>
            </w:tcBorders>
            <w:shd w:val="clear" w:color="auto" w:fill="FFFFFF"/>
          </w:tcPr>
          <w:p w:rsidR="00503F3A" w:rsidRPr="004278F0" w:rsidRDefault="00503F3A" w:rsidP="00685F36">
            <w:pPr>
              <w:rPr>
                <w:rFonts w:cs="Arial"/>
                <w:lang w:val="sr-Cyrl-CS"/>
              </w:rPr>
            </w:pPr>
            <w:r w:rsidRPr="00A50674">
              <w:rPr>
                <w:rFonts w:cs="Arial"/>
                <w:lang w:val="sr-Cyrl-CS"/>
              </w:rPr>
              <w:t>За линију 2</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D43D42" w:rsidRDefault="00503F3A" w:rsidP="00685F36">
            <w:pPr>
              <w:jc w:val="center"/>
              <w:rPr>
                <w:rFonts w:cs="Arial"/>
                <w:lang w:val="sr-Cyrl-CS"/>
              </w:rPr>
            </w:pPr>
            <w:r w:rsidRPr="001444BA">
              <w:rPr>
                <w:rFonts w:cs="Arial"/>
                <w:lang w:val="sr-Cyrl-CS"/>
              </w:rPr>
              <w:t>комад</w:t>
            </w: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RS"/>
              </w:rPr>
            </w:pPr>
            <w:r>
              <w:rPr>
                <w:rFonts w:cs="Arial"/>
                <w:lang w:val="sr-Cyrl-RS"/>
              </w:rPr>
              <w:t>1</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503F3A" w:rsidRPr="004278F0" w:rsidTr="008A1451">
        <w:trPr>
          <w:cantSplit/>
          <w:tblHeader/>
        </w:trPr>
        <w:tc>
          <w:tcPr>
            <w:tcW w:w="370" w:type="pct"/>
            <w:vMerge w:val="restart"/>
            <w:tcBorders>
              <w:top w:val="single" w:sz="4" w:space="0" w:color="auto"/>
              <w:left w:val="single" w:sz="4" w:space="0" w:color="auto"/>
              <w:right w:val="single" w:sz="4" w:space="0" w:color="auto"/>
            </w:tcBorders>
            <w:shd w:val="clear" w:color="auto" w:fill="FFFFFF"/>
            <w:vAlign w:val="center"/>
          </w:tcPr>
          <w:p w:rsidR="00503F3A" w:rsidRPr="00B23323" w:rsidRDefault="00503F3A" w:rsidP="00685F36">
            <w:pPr>
              <w:jc w:val="center"/>
              <w:rPr>
                <w:rFonts w:cs="Arial"/>
                <w:lang w:val="sr-Cyrl-RS" w:eastAsia="hr-HR"/>
              </w:rPr>
            </w:pPr>
            <w:r>
              <w:rPr>
                <w:rFonts w:cs="Arial"/>
                <w:lang w:val="sr-Cyrl-RS" w:eastAsia="hr-HR"/>
              </w:rPr>
              <w:t>1.7.</w:t>
            </w:r>
          </w:p>
        </w:tc>
        <w:tc>
          <w:tcPr>
            <w:tcW w:w="1922" w:type="pct"/>
            <w:tcBorders>
              <w:top w:val="single" w:sz="4" w:space="0" w:color="auto"/>
              <w:left w:val="single" w:sz="4" w:space="0" w:color="auto"/>
              <w:bottom w:val="single" w:sz="4" w:space="0" w:color="auto"/>
              <w:right w:val="single" w:sz="4" w:space="0" w:color="auto"/>
            </w:tcBorders>
            <w:shd w:val="clear" w:color="auto" w:fill="FFFFFF"/>
          </w:tcPr>
          <w:p w:rsidR="00503F3A" w:rsidRPr="004278F0" w:rsidRDefault="00503F3A" w:rsidP="00685F36">
            <w:pPr>
              <w:rPr>
                <w:rFonts w:cs="Arial"/>
                <w:lang w:val="sr-Cyrl-CS"/>
              </w:rPr>
            </w:pPr>
            <w:r w:rsidRPr="004278F0">
              <w:rPr>
                <w:rFonts w:cs="Arial"/>
                <w:lang w:val="sr-Cyrl-CS"/>
              </w:rPr>
              <w:t>Испорука нових командних табли колона са пнеуматско управљаним вентилима, индикаторима положаја  вентила,</w:t>
            </w:r>
          </w:p>
          <w:p w:rsidR="00503F3A" w:rsidRPr="004278F0" w:rsidRDefault="00503F3A" w:rsidP="00685F36">
            <w:pPr>
              <w:rPr>
                <w:rFonts w:cs="Arial"/>
                <w:lang w:val="sr-Cyrl-CS"/>
              </w:rPr>
            </w:pPr>
            <w:r w:rsidRPr="004278F0">
              <w:rPr>
                <w:rFonts w:cs="Arial"/>
                <w:lang w:val="sr-Cyrl-CS"/>
              </w:rPr>
              <w:t>И пнеуматским разводницима.</w:t>
            </w:r>
          </w:p>
          <w:p w:rsidR="00503F3A" w:rsidRPr="004278F0" w:rsidRDefault="00503F3A" w:rsidP="00685F36">
            <w:pPr>
              <w:rPr>
                <w:rFonts w:cs="Arial"/>
                <w:lang w:val="sr-Cyrl-CS"/>
              </w:rPr>
            </w:pPr>
            <w:r w:rsidRPr="004278F0">
              <w:rPr>
                <w:rFonts w:cs="Arial"/>
                <w:lang w:val="sr-Cyrl-CS"/>
              </w:rPr>
              <w:t>П</w:t>
            </w:r>
            <w:r>
              <w:rPr>
                <w:rFonts w:cs="Arial"/>
                <w:lang w:val="sr-Cyrl-CS"/>
              </w:rPr>
              <w:t>роизвођачи вентила и индикатора</w:t>
            </w:r>
            <w:r w:rsidRPr="004278F0">
              <w:rPr>
                <w:rFonts w:cs="Arial"/>
                <w:lang w:val="sr-Cyrl-CS"/>
              </w:rPr>
              <w:t xml:space="preserve">: </w:t>
            </w:r>
            <w:r w:rsidRPr="004278F0">
              <w:rPr>
                <w:rFonts w:cs="Arial"/>
                <w:lang w:val="sr-Latn-CS" w:eastAsia="hr-HR"/>
              </w:rPr>
              <w:t xml:space="preserve">+GF+ </w:t>
            </w:r>
            <w:r w:rsidRPr="004278F0">
              <w:rPr>
                <w:rFonts w:cs="Arial"/>
                <w:lang w:val="sr-Cyrl-RS" w:eastAsia="hr-HR"/>
              </w:rPr>
              <w:t xml:space="preserve">, </w:t>
            </w:r>
            <w:r>
              <w:rPr>
                <w:rFonts w:cs="Arial"/>
                <w:lang w:val="sr-Latn-CS" w:eastAsia="hr-HR"/>
              </w:rPr>
              <w:t>Praher</w:t>
            </w:r>
            <w:r>
              <w:rPr>
                <w:rFonts w:cs="Arial"/>
                <w:lang w:val="sr-Cyrl-RS" w:eastAsia="hr-HR"/>
              </w:rPr>
              <w:t xml:space="preserve"> </w:t>
            </w:r>
            <w:r w:rsidRPr="004278F0">
              <w:rPr>
                <w:rFonts w:cs="Arial"/>
                <w:lang w:val="sr-Cyrl-RS" w:eastAsia="hr-HR"/>
              </w:rPr>
              <w:t xml:space="preserve">или </w:t>
            </w:r>
            <w:r w:rsidRPr="006049C9">
              <w:rPr>
                <w:rFonts w:cs="Arial"/>
                <w:lang w:val="sr-Cyrl-RS" w:eastAsia="hr-HR"/>
              </w:rPr>
              <w:t>одговарајући</w:t>
            </w:r>
            <w:r w:rsidRPr="004278F0">
              <w:rPr>
                <w:rFonts w:cs="Arial"/>
                <w:lang w:val="sr-Cyrl-RS" w:eastAsia="hr-HR"/>
              </w:rPr>
              <w:t>.</w:t>
            </w:r>
          </w:p>
          <w:p w:rsidR="00503F3A" w:rsidRPr="004278F0" w:rsidRDefault="00503F3A" w:rsidP="00685F36">
            <w:pPr>
              <w:rPr>
                <w:rFonts w:cs="Arial"/>
                <w:lang w:val="sr-Cyrl-CS"/>
              </w:rPr>
            </w:pPr>
            <w:r>
              <w:rPr>
                <w:rFonts w:cs="Arial"/>
                <w:lang w:val="sr-Cyrl-RS" w:eastAsia="hr-HR"/>
              </w:rPr>
              <w:t xml:space="preserve">Произвођач пнеуматских разводника: </w:t>
            </w:r>
            <w:r w:rsidRPr="004278F0">
              <w:rPr>
                <w:rFonts w:cs="Arial"/>
                <w:lang w:val="sr-Latn-RS" w:eastAsia="hr-HR"/>
              </w:rPr>
              <w:t xml:space="preserve">Festo, Camozzi </w:t>
            </w:r>
            <w:r w:rsidRPr="004278F0">
              <w:rPr>
                <w:rFonts w:cs="Arial"/>
                <w:lang w:val="sr-Cyrl-RS" w:eastAsia="hr-HR"/>
              </w:rPr>
              <w:t xml:space="preserve">или </w:t>
            </w:r>
            <w:r w:rsidRPr="006049C9">
              <w:rPr>
                <w:rFonts w:cs="Arial"/>
                <w:lang w:val="sr-Cyrl-RS" w:eastAsia="hr-HR"/>
              </w:rPr>
              <w:t>одговарајући</w:t>
            </w:r>
            <w:r w:rsidRPr="004278F0">
              <w:rPr>
                <w:rFonts w:cs="Arial"/>
                <w:lang w:val="sr-Cyrl-RS" w:eastAsia="hr-HR"/>
              </w:rPr>
              <w:t>.</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F6EED" w:rsidRDefault="00503F3A" w:rsidP="00685F36">
            <w:pPr>
              <w:jc w:val="center"/>
              <w:rPr>
                <w:rFonts w:cs="Arial"/>
                <w:lang w:val="sr-Latn-RS"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CS"/>
              </w:rPr>
            </w:pP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RS"/>
              </w:rPr>
            </w:pP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503F3A" w:rsidRPr="004278F0" w:rsidTr="008A1451">
        <w:trPr>
          <w:cantSplit/>
          <w:tblHeader/>
        </w:trPr>
        <w:tc>
          <w:tcPr>
            <w:tcW w:w="370" w:type="pct"/>
            <w:vMerge/>
            <w:tcBorders>
              <w:top w:val="single" w:sz="4" w:space="0" w:color="auto"/>
              <w:left w:val="single" w:sz="4" w:space="0" w:color="auto"/>
              <w:right w:val="single" w:sz="4" w:space="0" w:color="auto"/>
            </w:tcBorders>
            <w:shd w:val="clear" w:color="auto" w:fill="FFFFFF"/>
            <w:vAlign w:val="center"/>
          </w:tcPr>
          <w:p w:rsidR="00503F3A" w:rsidRDefault="00503F3A" w:rsidP="00685F36">
            <w:pPr>
              <w:jc w:val="center"/>
              <w:rPr>
                <w:rFonts w:cs="Arial"/>
                <w:lang w:val="sr-Cyrl-RS" w:eastAsia="hr-HR"/>
              </w:rPr>
            </w:pPr>
          </w:p>
        </w:tc>
        <w:tc>
          <w:tcPr>
            <w:tcW w:w="1922" w:type="pct"/>
            <w:tcBorders>
              <w:top w:val="single" w:sz="4" w:space="0" w:color="auto"/>
              <w:left w:val="single" w:sz="4" w:space="0" w:color="auto"/>
              <w:bottom w:val="single" w:sz="4" w:space="0" w:color="auto"/>
              <w:right w:val="single" w:sz="4" w:space="0" w:color="auto"/>
            </w:tcBorders>
            <w:shd w:val="clear" w:color="auto" w:fill="FFFFFF"/>
          </w:tcPr>
          <w:p w:rsidR="00503F3A" w:rsidRPr="004278F0" w:rsidRDefault="00503F3A" w:rsidP="00685F36">
            <w:pPr>
              <w:rPr>
                <w:rFonts w:cs="Arial"/>
                <w:lang w:val="sr-Cyrl-CS"/>
              </w:rPr>
            </w:pPr>
            <w:r>
              <w:rPr>
                <w:rFonts w:cs="Arial"/>
                <w:lang w:val="sr-Cyrl-CS"/>
              </w:rPr>
              <w:t>За линију 1</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F6EED" w:rsidRDefault="00503F3A" w:rsidP="00685F36">
            <w:pPr>
              <w:jc w:val="center"/>
              <w:rPr>
                <w:rFonts w:cs="Arial"/>
                <w:lang w:val="sr-Latn-RS"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CS"/>
              </w:rPr>
            </w:pPr>
            <w:r w:rsidRPr="00D43D42">
              <w:rPr>
                <w:rFonts w:cs="Arial"/>
                <w:lang w:val="sr-Cyrl-CS"/>
              </w:rPr>
              <w:t>комад</w:t>
            </w: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RS"/>
              </w:rPr>
            </w:pPr>
            <w:r>
              <w:rPr>
                <w:rFonts w:cs="Arial"/>
                <w:lang w:val="sr-Cyrl-RS"/>
              </w:rPr>
              <w:t>4</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503F3A" w:rsidRPr="004278F0" w:rsidTr="008A1451">
        <w:trPr>
          <w:cantSplit/>
          <w:tblHeader/>
        </w:trPr>
        <w:tc>
          <w:tcPr>
            <w:tcW w:w="370" w:type="pct"/>
            <w:vMerge/>
            <w:tcBorders>
              <w:left w:val="single" w:sz="4" w:space="0" w:color="auto"/>
              <w:bottom w:val="single" w:sz="4" w:space="0" w:color="auto"/>
              <w:right w:val="single" w:sz="4" w:space="0" w:color="auto"/>
            </w:tcBorders>
            <w:shd w:val="clear" w:color="auto" w:fill="FFFFFF"/>
            <w:vAlign w:val="center"/>
          </w:tcPr>
          <w:p w:rsidR="00503F3A" w:rsidRPr="00B23323" w:rsidRDefault="00503F3A" w:rsidP="00685F36">
            <w:pPr>
              <w:jc w:val="center"/>
              <w:rPr>
                <w:rFonts w:cs="Arial"/>
                <w:lang w:val="sr-Cyrl-RS" w:eastAsia="hr-HR"/>
              </w:rPr>
            </w:pPr>
          </w:p>
        </w:tc>
        <w:tc>
          <w:tcPr>
            <w:tcW w:w="1922" w:type="pct"/>
            <w:tcBorders>
              <w:top w:val="single" w:sz="4" w:space="0" w:color="auto"/>
              <w:left w:val="single" w:sz="4" w:space="0" w:color="auto"/>
              <w:bottom w:val="single" w:sz="4" w:space="0" w:color="auto"/>
              <w:right w:val="single" w:sz="4" w:space="0" w:color="auto"/>
            </w:tcBorders>
            <w:shd w:val="clear" w:color="auto" w:fill="FFFFFF"/>
          </w:tcPr>
          <w:p w:rsidR="00503F3A" w:rsidRPr="00A50674" w:rsidRDefault="00503F3A" w:rsidP="00685F36">
            <w:pPr>
              <w:rPr>
                <w:rFonts w:cs="Arial"/>
                <w:lang w:val="sr-Cyrl-CS"/>
              </w:rPr>
            </w:pPr>
            <w:r w:rsidRPr="00A50674">
              <w:rPr>
                <w:rFonts w:cs="Arial"/>
                <w:lang w:val="sr-Cyrl-CS"/>
              </w:rPr>
              <w:t>За линију 2</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F6EED" w:rsidRDefault="00503F3A" w:rsidP="00685F36">
            <w:pPr>
              <w:jc w:val="center"/>
              <w:rPr>
                <w:rFonts w:cs="Arial"/>
                <w:lang w:val="sr-Latn-RS"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D43D42" w:rsidRDefault="00503F3A" w:rsidP="00685F36">
            <w:pPr>
              <w:jc w:val="center"/>
              <w:rPr>
                <w:rFonts w:cs="Arial"/>
                <w:lang w:val="sr-Cyrl-CS"/>
              </w:rPr>
            </w:pPr>
            <w:r w:rsidRPr="00932029">
              <w:rPr>
                <w:rFonts w:cs="Arial"/>
                <w:lang w:val="sr-Cyrl-CS"/>
              </w:rPr>
              <w:t>комад</w:t>
            </w: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RS"/>
              </w:rPr>
            </w:pPr>
            <w:r>
              <w:rPr>
                <w:rFonts w:cs="Arial"/>
                <w:lang w:val="sr-Cyrl-RS"/>
              </w:rPr>
              <w:t>4</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503F3A" w:rsidRPr="004278F0" w:rsidTr="008A1451">
        <w:trPr>
          <w:cantSplit/>
          <w:tblHeader/>
        </w:trPr>
        <w:tc>
          <w:tcPr>
            <w:tcW w:w="370" w:type="pct"/>
            <w:vMerge w:val="restart"/>
            <w:tcBorders>
              <w:top w:val="single" w:sz="4" w:space="0" w:color="auto"/>
              <w:left w:val="single" w:sz="4" w:space="0" w:color="auto"/>
              <w:right w:val="single" w:sz="4" w:space="0" w:color="auto"/>
            </w:tcBorders>
            <w:shd w:val="clear" w:color="auto" w:fill="FFFFFF"/>
            <w:vAlign w:val="center"/>
          </w:tcPr>
          <w:p w:rsidR="00503F3A" w:rsidRPr="00B23323" w:rsidRDefault="00503F3A" w:rsidP="00685F36">
            <w:pPr>
              <w:jc w:val="center"/>
              <w:rPr>
                <w:rFonts w:cs="Arial"/>
                <w:lang w:val="sr-Cyrl-CS" w:eastAsia="hr-HR"/>
              </w:rPr>
            </w:pPr>
            <w:r>
              <w:rPr>
                <w:rFonts w:cs="Arial"/>
                <w:lang w:val="sr-Cyrl-CS" w:eastAsia="hr-HR"/>
              </w:rPr>
              <w:t>1.8.</w:t>
            </w:r>
          </w:p>
        </w:tc>
        <w:tc>
          <w:tcPr>
            <w:tcW w:w="1922" w:type="pct"/>
            <w:tcBorders>
              <w:top w:val="single" w:sz="4" w:space="0" w:color="auto"/>
              <w:left w:val="single" w:sz="4" w:space="0" w:color="auto"/>
              <w:bottom w:val="single" w:sz="4" w:space="0" w:color="auto"/>
              <w:right w:val="single" w:sz="4" w:space="0" w:color="auto"/>
            </w:tcBorders>
            <w:shd w:val="clear" w:color="auto" w:fill="FFFFFF"/>
          </w:tcPr>
          <w:p w:rsidR="00503F3A" w:rsidRPr="004278F0" w:rsidRDefault="00503F3A" w:rsidP="00685F36">
            <w:pPr>
              <w:rPr>
                <w:rFonts w:cs="Arial"/>
                <w:lang w:val="sr-Cyrl-CS"/>
              </w:rPr>
            </w:pPr>
            <w:r w:rsidRPr="004278F0">
              <w:rPr>
                <w:rFonts w:cs="Arial"/>
                <w:lang w:val="sr-Cyrl-CS"/>
              </w:rPr>
              <w:t>Испорука мерача проводљивости иза анјонског и мешаног измењивача</w:t>
            </w:r>
          </w:p>
          <w:p w:rsidR="00503F3A" w:rsidRPr="004278F0" w:rsidRDefault="00503F3A" w:rsidP="00685F36">
            <w:pPr>
              <w:rPr>
                <w:rFonts w:cs="Arial"/>
                <w:b/>
                <w:bCs/>
                <w:smallCaps/>
                <w:spacing w:val="5"/>
                <w:sz w:val="20"/>
                <w:szCs w:val="20"/>
                <w:u w:val="single"/>
                <w:lang w:val="sr-Cyrl-RS"/>
              </w:rPr>
            </w:pPr>
            <w:r w:rsidRPr="004278F0">
              <w:rPr>
                <w:rFonts w:cs="Arial"/>
                <w:lang w:val="sr-Cyrl-CS"/>
              </w:rPr>
              <w:t xml:space="preserve">Произвођачи: </w:t>
            </w:r>
            <w:r w:rsidRPr="004278F0">
              <w:rPr>
                <w:rFonts w:cs="Arial"/>
                <w:lang w:val="sr-Latn-CS" w:eastAsia="hr-HR"/>
              </w:rPr>
              <w:t>Endress Hauser, Krohne</w:t>
            </w:r>
            <w:r w:rsidRPr="004278F0">
              <w:rPr>
                <w:rFonts w:cs="Arial"/>
                <w:sz w:val="20"/>
                <w:szCs w:val="20"/>
                <w:lang w:val="sr-Latn-CS" w:eastAsia="hr-HR"/>
              </w:rPr>
              <w:t xml:space="preserve"> </w:t>
            </w:r>
            <w:r w:rsidRPr="004278F0">
              <w:rPr>
                <w:rFonts w:cs="Arial"/>
                <w:lang w:val="sr-Cyrl-RS" w:eastAsia="hr-HR"/>
              </w:rPr>
              <w:t xml:space="preserve">или </w:t>
            </w:r>
            <w:r w:rsidRPr="006049C9">
              <w:rPr>
                <w:rFonts w:cs="Arial"/>
                <w:lang w:val="sr-Cyrl-RS" w:eastAsia="hr-HR"/>
              </w:rPr>
              <w:t>одговарајући</w:t>
            </w:r>
            <w:r w:rsidRPr="004278F0">
              <w:rPr>
                <w:rFonts w:cs="Arial"/>
                <w:lang w:val="sr-Cyrl-RS" w:eastAsia="hr-HR"/>
              </w:rPr>
              <w:t>.</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sz w:val="20"/>
                <w:szCs w:val="20"/>
                <w:lang w:val="sr-Cyrl-CS"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CS"/>
              </w:rPr>
            </w:pP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RS"/>
              </w:rPr>
            </w:pP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503F3A" w:rsidRPr="004278F0" w:rsidTr="008A1451">
        <w:trPr>
          <w:cantSplit/>
          <w:tblHeader/>
        </w:trPr>
        <w:tc>
          <w:tcPr>
            <w:tcW w:w="370" w:type="pct"/>
            <w:vMerge/>
            <w:tcBorders>
              <w:top w:val="single" w:sz="4" w:space="0" w:color="auto"/>
              <w:left w:val="single" w:sz="4" w:space="0" w:color="auto"/>
              <w:right w:val="single" w:sz="4" w:space="0" w:color="auto"/>
            </w:tcBorders>
            <w:shd w:val="clear" w:color="auto" w:fill="FFFFFF"/>
            <w:vAlign w:val="center"/>
          </w:tcPr>
          <w:p w:rsidR="00503F3A" w:rsidRDefault="00503F3A" w:rsidP="00685F36">
            <w:pPr>
              <w:jc w:val="center"/>
              <w:rPr>
                <w:rFonts w:cs="Arial"/>
                <w:lang w:val="sr-Cyrl-CS" w:eastAsia="hr-HR"/>
              </w:rPr>
            </w:pPr>
          </w:p>
        </w:tc>
        <w:tc>
          <w:tcPr>
            <w:tcW w:w="1922" w:type="pct"/>
            <w:tcBorders>
              <w:top w:val="single" w:sz="4" w:space="0" w:color="auto"/>
              <w:left w:val="single" w:sz="4" w:space="0" w:color="auto"/>
              <w:bottom w:val="single" w:sz="4" w:space="0" w:color="auto"/>
              <w:right w:val="single" w:sz="4" w:space="0" w:color="auto"/>
            </w:tcBorders>
            <w:shd w:val="clear" w:color="auto" w:fill="FFFFFF"/>
          </w:tcPr>
          <w:p w:rsidR="00503F3A" w:rsidRPr="004278F0" w:rsidRDefault="00503F3A" w:rsidP="00685F36">
            <w:pPr>
              <w:rPr>
                <w:rFonts w:cs="Arial"/>
                <w:lang w:val="sr-Cyrl-CS"/>
              </w:rPr>
            </w:pPr>
            <w:r>
              <w:rPr>
                <w:rFonts w:cs="Arial"/>
                <w:lang w:val="sr-Cyrl-CS"/>
              </w:rPr>
              <w:t>За линију 1</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sz w:val="20"/>
                <w:szCs w:val="20"/>
                <w:lang w:val="sr-Cyrl-CS"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CS"/>
              </w:rPr>
            </w:pPr>
            <w:r w:rsidRPr="00D43D42">
              <w:rPr>
                <w:rFonts w:cs="Arial"/>
                <w:lang w:val="sr-Cyrl-CS"/>
              </w:rPr>
              <w:t>комад</w:t>
            </w: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RS"/>
              </w:rPr>
            </w:pPr>
            <w:r>
              <w:rPr>
                <w:rFonts w:cs="Arial"/>
                <w:lang w:val="sr-Cyrl-RS"/>
              </w:rPr>
              <w:t>2</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503F3A" w:rsidRPr="004278F0" w:rsidTr="008A1451">
        <w:trPr>
          <w:cantSplit/>
          <w:tblHeader/>
        </w:trPr>
        <w:tc>
          <w:tcPr>
            <w:tcW w:w="370" w:type="pct"/>
            <w:vMerge/>
            <w:tcBorders>
              <w:left w:val="single" w:sz="4" w:space="0" w:color="auto"/>
              <w:bottom w:val="single" w:sz="4" w:space="0" w:color="auto"/>
              <w:right w:val="single" w:sz="4" w:space="0" w:color="auto"/>
            </w:tcBorders>
            <w:shd w:val="clear" w:color="auto" w:fill="FFFFFF"/>
            <w:vAlign w:val="center"/>
          </w:tcPr>
          <w:p w:rsidR="00503F3A" w:rsidRPr="00B23323" w:rsidRDefault="00503F3A" w:rsidP="00685F36">
            <w:pPr>
              <w:jc w:val="center"/>
              <w:rPr>
                <w:rFonts w:cs="Arial"/>
                <w:lang w:val="sr-Cyrl-CS" w:eastAsia="hr-HR"/>
              </w:rPr>
            </w:pPr>
          </w:p>
        </w:tc>
        <w:tc>
          <w:tcPr>
            <w:tcW w:w="1922" w:type="pct"/>
            <w:tcBorders>
              <w:top w:val="single" w:sz="4" w:space="0" w:color="auto"/>
              <w:left w:val="single" w:sz="4" w:space="0" w:color="auto"/>
              <w:bottom w:val="single" w:sz="4" w:space="0" w:color="auto"/>
              <w:right w:val="single" w:sz="4" w:space="0" w:color="auto"/>
            </w:tcBorders>
            <w:shd w:val="clear" w:color="auto" w:fill="FFFFFF"/>
          </w:tcPr>
          <w:p w:rsidR="00503F3A" w:rsidRPr="00A50674" w:rsidRDefault="00503F3A" w:rsidP="00685F36">
            <w:pPr>
              <w:rPr>
                <w:rFonts w:cs="Arial"/>
                <w:lang w:val="sr-Cyrl-CS"/>
              </w:rPr>
            </w:pPr>
            <w:r w:rsidRPr="00A50674">
              <w:rPr>
                <w:rFonts w:cs="Arial"/>
                <w:lang w:val="sr-Cyrl-CS"/>
              </w:rPr>
              <w:t>За линију 2</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sz w:val="20"/>
                <w:szCs w:val="20"/>
                <w:lang w:val="sr-Cyrl-CS"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D43D42" w:rsidRDefault="00503F3A" w:rsidP="00685F36">
            <w:pPr>
              <w:jc w:val="center"/>
              <w:rPr>
                <w:rFonts w:cs="Arial"/>
                <w:lang w:val="sr-Cyrl-CS"/>
              </w:rPr>
            </w:pPr>
            <w:r w:rsidRPr="00932029">
              <w:rPr>
                <w:rFonts w:cs="Arial"/>
                <w:lang w:val="sr-Cyrl-CS"/>
              </w:rPr>
              <w:t>комад</w:t>
            </w: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RS"/>
              </w:rPr>
            </w:pPr>
            <w:r>
              <w:rPr>
                <w:rFonts w:cs="Arial"/>
                <w:lang w:val="sr-Cyrl-RS"/>
              </w:rPr>
              <w:t>2</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503F3A" w:rsidRPr="004278F0" w:rsidTr="008A1451">
        <w:trPr>
          <w:cantSplit/>
          <w:tblHeader/>
        </w:trPr>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B23323" w:rsidRDefault="00503F3A" w:rsidP="00685F36">
            <w:pPr>
              <w:jc w:val="center"/>
              <w:rPr>
                <w:rFonts w:cs="Arial"/>
                <w:lang w:val="sr-Cyrl-CS" w:eastAsia="hr-HR"/>
              </w:rPr>
            </w:pPr>
            <w:r>
              <w:rPr>
                <w:rFonts w:cs="Arial"/>
                <w:lang w:val="sr-Cyrl-RS" w:eastAsia="hr-HR"/>
              </w:rPr>
              <w:t>1.9</w:t>
            </w:r>
            <w:r w:rsidRPr="00B23323">
              <w:rPr>
                <w:rFonts w:cs="Arial"/>
                <w:lang w:val="sr-Cyrl-RS" w:eastAsia="hr-HR"/>
              </w:rPr>
              <w:t>.</w:t>
            </w:r>
          </w:p>
        </w:tc>
        <w:tc>
          <w:tcPr>
            <w:tcW w:w="1922"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rPr>
                <w:rFonts w:cs="Arial"/>
                <w:b/>
                <w:smallCaps/>
                <w:sz w:val="20"/>
                <w:szCs w:val="20"/>
                <w:u w:val="single"/>
                <w:lang w:val="sr-Cyrl-CS"/>
              </w:rPr>
            </w:pPr>
            <w:r w:rsidRPr="00932029">
              <w:rPr>
                <w:rFonts w:cs="Arial"/>
                <w:b/>
                <w:lang w:val="sr-Cyrl-CS"/>
              </w:rPr>
              <w:t>За обе линије:</w:t>
            </w:r>
            <w:r>
              <w:rPr>
                <w:rFonts w:cs="Arial"/>
                <w:lang w:val="sr-Cyrl-CS"/>
              </w:rPr>
              <w:t xml:space="preserve"> </w:t>
            </w:r>
            <w:r w:rsidRPr="004278F0">
              <w:rPr>
                <w:rFonts w:cs="Arial"/>
                <w:lang w:val="sr-Cyrl-CS"/>
              </w:rPr>
              <w:t xml:space="preserve">Испорука одговарајућег компресора </w:t>
            </w:r>
            <w:r w:rsidRPr="004278F0">
              <w:rPr>
                <w:rFonts w:cs="Arial"/>
                <w:bCs/>
                <w:kern w:val="32"/>
              </w:rPr>
              <w:t>са сушачем,</w:t>
            </w:r>
            <w:r>
              <w:rPr>
                <w:rFonts w:cs="Arial"/>
                <w:bCs/>
                <w:kern w:val="32"/>
                <w:lang w:val="sr-Cyrl-RS"/>
              </w:rPr>
              <w:t xml:space="preserve"> </w:t>
            </w:r>
            <w:r w:rsidRPr="004278F0">
              <w:rPr>
                <w:rFonts w:cs="Arial"/>
                <w:bCs/>
                <w:kern w:val="32"/>
              </w:rPr>
              <w:t>као и потребне пнеуматске припремне групе.</w:t>
            </w:r>
            <w:r w:rsidRPr="004278F0">
              <w:rPr>
                <w:rFonts w:cs="Arial"/>
                <w:lang w:val="sr-Cyrl-CS"/>
              </w:rPr>
              <w:t xml:space="preserve"> </w:t>
            </w:r>
            <w:r w:rsidRPr="004278F0">
              <w:rPr>
                <w:rFonts w:cs="Arial"/>
                <w:bCs/>
                <w:kern w:val="32"/>
              </w:rPr>
              <w:t>Резер</w:t>
            </w:r>
            <w:r w:rsidRPr="004278F0">
              <w:rPr>
                <w:rFonts w:cs="Arial"/>
                <w:bCs/>
                <w:kern w:val="32"/>
                <w:lang w:val="sr-Cyrl-CS"/>
              </w:rPr>
              <w:t>в</w:t>
            </w:r>
            <w:r w:rsidRPr="004278F0">
              <w:rPr>
                <w:rFonts w:cs="Arial"/>
                <w:bCs/>
                <w:kern w:val="32"/>
              </w:rPr>
              <w:t xml:space="preserve">ни ваздух  </w:t>
            </w:r>
            <w:r w:rsidRPr="004278F0">
              <w:rPr>
                <w:rFonts w:cs="Arial"/>
                <w:bCs/>
                <w:kern w:val="32"/>
                <w:lang w:val="sr-Cyrl-CS"/>
              </w:rPr>
              <w:t>је потребно обезбедити из постојећег система техничког ваздуха.</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CS"/>
              </w:rPr>
            </w:pPr>
            <w:r w:rsidRPr="00D43D42">
              <w:rPr>
                <w:rFonts w:cs="Arial"/>
                <w:lang w:val="sr-Cyrl-CS"/>
              </w:rPr>
              <w:t xml:space="preserve">комад </w:t>
            </w: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RS"/>
              </w:rPr>
            </w:pPr>
            <w:r w:rsidRPr="004278F0">
              <w:rPr>
                <w:rFonts w:cs="Arial"/>
                <w:lang w:val="sr-Cyrl-RS"/>
              </w:rPr>
              <w:t>1</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503F3A" w:rsidRPr="004278F0" w:rsidTr="008A1451">
        <w:trPr>
          <w:cantSplit/>
          <w:tblHeader/>
        </w:trPr>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B23323" w:rsidRDefault="00503F3A" w:rsidP="00685F36">
            <w:pPr>
              <w:jc w:val="center"/>
              <w:rPr>
                <w:rFonts w:cs="Arial"/>
                <w:lang w:val="sr-Cyrl-CS" w:eastAsia="hr-HR"/>
              </w:rPr>
            </w:pPr>
            <w:r>
              <w:rPr>
                <w:rFonts w:cs="Arial"/>
                <w:lang w:val="sr-Cyrl-RS" w:eastAsia="hr-HR"/>
              </w:rPr>
              <w:t>1.10.</w:t>
            </w:r>
          </w:p>
        </w:tc>
        <w:tc>
          <w:tcPr>
            <w:tcW w:w="1922"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suppressAutoHyphens/>
              <w:rPr>
                <w:rFonts w:cs="Arial"/>
                <w:kern w:val="1"/>
                <w:lang w:val="sr-Cyrl-CS" w:eastAsia="ar-SA"/>
              </w:rPr>
            </w:pPr>
            <w:r w:rsidRPr="00932029">
              <w:rPr>
                <w:rFonts w:cs="Arial"/>
                <w:b/>
                <w:kern w:val="1"/>
                <w:lang w:val="sr-Cyrl-CS" w:eastAsia="ar-SA"/>
              </w:rPr>
              <w:t>За обе линије:</w:t>
            </w:r>
            <w:r w:rsidRPr="00932029">
              <w:rPr>
                <w:rFonts w:cs="Arial"/>
                <w:kern w:val="1"/>
                <w:lang w:val="sr-Cyrl-CS" w:eastAsia="ar-SA"/>
              </w:rPr>
              <w:t xml:space="preserve"> </w:t>
            </w:r>
            <w:r w:rsidRPr="004278F0">
              <w:rPr>
                <w:rFonts w:cs="Arial"/>
                <w:kern w:val="1"/>
                <w:lang w:val="sr-Cyrl-CS" w:eastAsia="ar-SA"/>
              </w:rPr>
              <w:t xml:space="preserve">Испорука система управљања са командним орманом одговарајућим софтвером и са два тач панела величине минимално 15“. Први тач панел би требао да буде на линији док би други омогућио управљање из контролне собе. У оквиру </w:t>
            </w:r>
            <w:r w:rsidRPr="004278F0">
              <w:rPr>
                <w:rFonts w:cs="Arial"/>
                <w:smallCaps/>
                <w:kern w:val="1"/>
                <w:u w:val="single"/>
                <w:lang w:val="sr-Cyrl-RS" w:eastAsia="ar-SA"/>
              </w:rPr>
              <w:t xml:space="preserve">МРУ </w:t>
            </w:r>
            <w:r w:rsidRPr="004278F0">
              <w:rPr>
                <w:rFonts w:cs="Arial"/>
                <w:kern w:val="1"/>
                <w:lang w:val="sr-Cyrl-CS" w:eastAsia="ar-SA"/>
              </w:rPr>
              <w:t xml:space="preserve">потребно је уградити модул за комуникацију да би се линија накнадно могла повезати са постојећим </w:t>
            </w:r>
            <w:r w:rsidRPr="004278F0">
              <w:rPr>
                <w:rFonts w:cs="Arial"/>
                <w:kern w:val="1"/>
                <w:lang w:val="sr-Latn-RS" w:eastAsia="ar-SA"/>
              </w:rPr>
              <w:t>SCADA</w:t>
            </w:r>
            <w:r w:rsidRPr="004278F0">
              <w:rPr>
                <w:rFonts w:cs="Arial"/>
                <w:kern w:val="1"/>
                <w:lang w:val="sr-Cyrl-CS" w:eastAsia="ar-SA"/>
              </w:rPr>
              <w:t xml:space="preserve"> системом. </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CS"/>
              </w:rPr>
            </w:pPr>
            <w:r>
              <w:rPr>
                <w:rFonts w:cs="Arial"/>
                <w:lang w:val="sr-Cyrl-CS"/>
              </w:rPr>
              <w:t xml:space="preserve"> </w:t>
            </w:r>
            <w:r w:rsidRPr="006D71EC">
              <w:rPr>
                <w:rFonts w:cs="Arial"/>
                <w:lang w:val="sr-Cyrl-CS"/>
              </w:rPr>
              <w:t>комад</w:t>
            </w: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RS"/>
              </w:rPr>
            </w:pPr>
            <w:r w:rsidRPr="004278F0">
              <w:rPr>
                <w:rFonts w:cs="Arial"/>
                <w:lang w:val="sr-Cyrl-RS"/>
              </w:rPr>
              <w:t>1</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751AA3" w:rsidRPr="004278F0" w:rsidTr="00751AA3">
        <w:trPr>
          <w:cantSplit/>
          <w:tblHeader/>
        </w:trPr>
        <w:tc>
          <w:tcPr>
            <w:tcW w:w="440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751AA3" w:rsidRPr="00751AA3" w:rsidRDefault="006A4AE0" w:rsidP="00751AA3">
            <w:pPr>
              <w:jc w:val="right"/>
              <w:rPr>
                <w:rFonts w:cs="Arial"/>
                <w:b/>
                <w:lang w:val="sr-Cyrl-RS" w:eastAsia="hr-HR"/>
              </w:rPr>
            </w:pPr>
            <w:r>
              <w:rPr>
                <w:rFonts w:cs="Arial"/>
                <w:b/>
                <w:lang w:val="sr-Cyrl-RS" w:eastAsia="hr-HR"/>
              </w:rPr>
              <w:t xml:space="preserve">1. </w:t>
            </w:r>
            <w:r w:rsidR="00751AA3" w:rsidRPr="00751AA3">
              <w:rPr>
                <w:rFonts w:cs="Arial"/>
                <w:b/>
                <w:lang w:val="sr-Cyrl-RS" w:eastAsia="hr-HR"/>
              </w:rPr>
              <w:t>Укупно испорука опреме:</w:t>
            </w: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751AA3" w:rsidRPr="004278F0" w:rsidRDefault="00751AA3" w:rsidP="00685F36">
            <w:pPr>
              <w:rPr>
                <w:rFonts w:cs="Arial"/>
                <w:lang w:eastAsia="hr-HR"/>
              </w:rPr>
            </w:pPr>
          </w:p>
        </w:tc>
      </w:tr>
      <w:tr w:rsidR="00503F3A" w:rsidRPr="004278F0" w:rsidTr="008A1451">
        <w:trPr>
          <w:cantSplit/>
          <w:tblHeader/>
        </w:trPr>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503F3A" w:rsidRDefault="00503F3A" w:rsidP="00685F36">
            <w:pPr>
              <w:jc w:val="center"/>
              <w:rPr>
                <w:rFonts w:cs="Arial"/>
                <w:b/>
                <w:lang w:val="sr-Cyrl-RS" w:eastAsia="hr-HR"/>
              </w:rPr>
            </w:pPr>
            <w:r w:rsidRPr="00503F3A">
              <w:rPr>
                <w:rFonts w:cs="Arial"/>
                <w:b/>
                <w:lang w:val="sr-Latn-RS" w:eastAsia="hr-HR"/>
              </w:rPr>
              <w:t>2</w:t>
            </w:r>
            <w:r w:rsidRPr="00503F3A">
              <w:rPr>
                <w:rFonts w:cs="Arial"/>
                <w:b/>
                <w:lang w:val="sr-Cyrl-RS" w:eastAsia="hr-HR"/>
              </w:rPr>
              <w:t xml:space="preserve">. </w:t>
            </w:r>
          </w:p>
        </w:tc>
        <w:tc>
          <w:tcPr>
            <w:tcW w:w="1922"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503F3A" w:rsidRDefault="00503F3A" w:rsidP="00685F36">
            <w:pPr>
              <w:rPr>
                <w:rFonts w:cs="Arial"/>
                <w:b/>
                <w:lang w:val="sr-Cyrl-RS"/>
              </w:rPr>
            </w:pPr>
            <w:r w:rsidRPr="00503F3A">
              <w:rPr>
                <w:rFonts w:cs="Arial"/>
                <w:b/>
                <w:lang w:val="sr-Latn-RS"/>
              </w:rPr>
              <w:t>Припaдajући рaдoви</w:t>
            </w:r>
            <w:r w:rsidRPr="00503F3A">
              <w:rPr>
                <w:rFonts w:cs="Arial"/>
                <w:b/>
                <w:lang w:val="sr-Cyrl-RS"/>
              </w:rPr>
              <w:t>:</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CS"/>
              </w:rPr>
            </w:pP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503F3A" w:rsidRPr="004278F0" w:rsidRDefault="00503F3A" w:rsidP="00685F36">
            <w:pPr>
              <w:jc w:val="center"/>
              <w:rPr>
                <w:rFonts w:cs="Arial"/>
                <w:lang w:val="sr-Cyrl-RS"/>
              </w:rPr>
            </w:pP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503F3A" w:rsidRPr="004278F0" w:rsidRDefault="00503F3A" w:rsidP="00685F36">
            <w:pPr>
              <w:rPr>
                <w:rFonts w:cs="Arial"/>
                <w:lang w:eastAsia="hr-HR"/>
              </w:rPr>
            </w:pPr>
          </w:p>
        </w:tc>
      </w:tr>
      <w:tr w:rsidR="000E74D6" w:rsidRPr="004278F0" w:rsidTr="008A1451">
        <w:trPr>
          <w:cantSplit/>
          <w:tblHeader/>
        </w:trPr>
        <w:tc>
          <w:tcPr>
            <w:tcW w:w="370" w:type="pct"/>
            <w:vMerge w:val="restart"/>
            <w:tcBorders>
              <w:top w:val="single" w:sz="4" w:space="0" w:color="auto"/>
              <w:left w:val="single" w:sz="4" w:space="0" w:color="auto"/>
              <w:right w:val="single" w:sz="4" w:space="0" w:color="auto"/>
            </w:tcBorders>
            <w:shd w:val="clear" w:color="auto" w:fill="FFFFFF"/>
            <w:vAlign w:val="center"/>
          </w:tcPr>
          <w:p w:rsidR="000E74D6" w:rsidRPr="00B23323" w:rsidRDefault="000E74D6" w:rsidP="00685F36">
            <w:pPr>
              <w:jc w:val="center"/>
              <w:rPr>
                <w:rFonts w:cs="Arial"/>
                <w:lang w:val="sr-Cyrl-RS" w:eastAsia="hr-HR"/>
              </w:rPr>
            </w:pPr>
            <w:r>
              <w:rPr>
                <w:rFonts w:cs="Arial"/>
                <w:lang w:val="sr-Cyrl-RS" w:eastAsia="hr-HR"/>
              </w:rPr>
              <w:t>2.1.</w:t>
            </w:r>
          </w:p>
        </w:tc>
        <w:tc>
          <w:tcPr>
            <w:tcW w:w="1922" w:type="pct"/>
            <w:tcBorders>
              <w:top w:val="single" w:sz="4" w:space="0" w:color="auto"/>
              <w:left w:val="single" w:sz="4" w:space="0" w:color="auto"/>
              <w:bottom w:val="single" w:sz="4" w:space="0" w:color="auto"/>
              <w:right w:val="single" w:sz="4" w:space="0" w:color="auto"/>
            </w:tcBorders>
            <w:shd w:val="clear" w:color="auto" w:fill="FFFFFF"/>
            <w:vAlign w:val="center"/>
          </w:tcPr>
          <w:p w:rsidR="000E74D6" w:rsidRDefault="000E74D6" w:rsidP="00A14B60">
            <w:pPr>
              <w:rPr>
                <w:rFonts w:cs="Arial"/>
                <w:lang w:val="sr-Cyrl-CS"/>
              </w:rPr>
            </w:pPr>
            <w:r w:rsidRPr="00B23323">
              <w:rPr>
                <w:rFonts w:cs="Arial"/>
                <w:lang w:val="sr-Cyrl-CS"/>
              </w:rPr>
              <w:t xml:space="preserve">Уклањање постојећих плочица и оштећеног бетона испод колона и монтажа ПЕХД плоча </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0E74D6" w:rsidRPr="008A1451" w:rsidRDefault="000E74D6" w:rsidP="00685F36">
            <w:pPr>
              <w:jc w:val="center"/>
              <w:rPr>
                <w:rFonts w:cs="Arial"/>
                <w:lang w:val="sr-Cyrl-RS"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0E74D6" w:rsidRPr="00262C08" w:rsidRDefault="000E74D6" w:rsidP="00685F36">
            <w:pPr>
              <w:jc w:val="center"/>
            </w:pP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0E74D6" w:rsidRDefault="000E74D6" w:rsidP="00685F36">
            <w:pPr>
              <w:jc w:val="center"/>
            </w:pP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0E74D6" w:rsidRPr="004278F0" w:rsidRDefault="000E74D6"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0E74D6" w:rsidRPr="004278F0" w:rsidRDefault="000E74D6" w:rsidP="00685F36">
            <w:pPr>
              <w:rPr>
                <w:rFonts w:cs="Arial"/>
                <w:lang w:eastAsia="hr-HR"/>
              </w:rPr>
            </w:pPr>
          </w:p>
        </w:tc>
      </w:tr>
      <w:tr w:rsidR="000E74D6" w:rsidRPr="004278F0" w:rsidTr="008A1451">
        <w:trPr>
          <w:cantSplit/>
          <w:tblHeader/>
        </w:trPr>
        <w:tc>
          <w:tcPr>
            <w:tcW w:w="370" w:type="pct"/>
            <w:vMerge/>
            <w:tcBorders>
              <w:left w:val="single" w:sz="4" w:space="0" w:color="auto"/>
              <w:right w:val="single" w:sz="4" w:space="0" w:color="auto"/>
            </w:tcBorders>
            <w:shd w:val="clear" w:color="auto" w:fill="FFFFFF"/>
            <w:vAlign w:val="center"/>
          </w:tcPr>
          <w:p w:rsidR="000E74D6" w:rsidRDefault="000E74D6" w:rsidP="00685F36">
            <w:pPr>
              <w:jc w:val="center"/>
              <w:rPr>
                <w:rFonts w:cs="Arial"/>
                <w:lang w:val="sr-Cyrl-RS" w:eastAsia="hr-HR"/>
              </w:rPr>
            </w:pPr>
          </w:p>
        </w:tc>
        <w:tc>
          <w:tcPr>
            <w:tcW w:w="1922" w:type="pct"/>
            <w:tcBorders>
              <w:top w:val="single" w:sz="4" w:space="0" w:color="auto"/>
              <w:left w:val="single" w:sz="4" w:space="0" w:color="auto"/>
              <w:bottom w:val="single" w:sz="4" w:space="0" w:color="auto"/>
              <w:right w:val="single" w:sz="4" w:space="0" w:color="auto"/>
            </w:tcBorders>
            <w:shd w:val="clear" w:color="auto" w:fill="FFFFFF"/>
            <w:vAlign w:val="center"/>
          </w:tcPr>
          <w:p w:rsidR="000E74D6" w:rsidRPr="00B23323" w:rsidRDefault="000E74D6" w:rsidP="00A14B60">
            <w:pPr>
              <w:rPr>
                <w:rFonts w:cs="Arial"/>
                <w:lang w:val="sr-Cyrl-CS"/>
              </w:rPr>
            </w:pPr>
            <w:r>
              <w:rPr>
                <w:rFonts w:cs="Arial"/>
                <w:lang w:val="sr-Cyrl-CS"/>
              </w:rPr>
              <w:t>За линију 1</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0E74D6" w:rsidRPr="008A1451" w:rsidRDefault="008A1451" w:rsidP="00685F36">
            <w:pPr>
              <w:jc w:val="center"/>
              <w:rPr>
                <w:rFonts w:cs="Arial"/>
                <w:lang w:val="sr-Cyrl-RS" w:eastAsia="hr-HR"/>
              </w:rPr>
            </w:pPr>
            <w:r>
              <w:rPr>
                <w:rFonts w:cs="Arial"/>
                <w:lang w:val="sr-Cyrl-RS" w:eastAsia="hr-HR"/>
              </w:rPr>
              <w:t>-</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0E74D6" w:rsidRPr="00372FC4" w:rsidRDefault="000E74D6" w:rsidP="002E469F">
            <w:pPr>
              <w:jc w:val="center"/>
            </w:pPr>
            <w:r w:rsidRPr="00372FC4">
              <w:t>m2</w:t>
            </w: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0E74D6" w:rsidRDefault="000E74D6" w:rsidP="002E469F">
            <w:pPr>
              <w:jc w:val="center"/>
            </w:pPr>
            <w:r w:rsidRPr="00372FC4">
              <w:t>25</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0E74D6" w:rsidRPr="004278F0" w:rsidRDefault="000E74D6"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0E74D6" w:rsidRPr="004278F0" w:rsidRDefault="000E74D6" w:rsidP="00685F36">
            <w:pPr>
              <w:rPr>
                <w:rFonts w:cs="Arial"/>
                <w:lang w:eastAsia="hr-HR"/>
              </w:rPr>
            </w:pPr>
          </w:p>
        </w:tc>
      </w:tr>
      <w:tr w:rsidR="000E74D6" w:rsidRPr="004278F0" w:rsidTr="008A1451">
        <w:trPr>
          <w:cantSplit/>
          <w:tblHeader/>
        </w:trPr>
        <w:tc>
          <w:tcPr>
            <w:tcW w:w="370" w:type="pct"/>
            <w:vMerge/>
            <w:tcBorders>
              <w:left w:val="single" w:sz="4" w:space="0" w:color="auto"/>
              <w:bottom w:val="single" w:sz="4" w:space="0" w:color="auto"/>
              <w:right w:val="single" w:sz="4" w:space="0" w:color="auto"/>
            </w:tcBorders>
            <w:shd w:val="clear" w:color="auto" w:fill="FFFFFF"/>
            <w:vAlign w:val="center"/>
          </w:tcPr>
          <w:p w:rsidR="000E74D6" w:rsidRDefault="000E74D6" w:rsidP="00685F36">
            <w:pPr>
              <w:jc w:val="center"/>
              <w:rPr>
                <w:rFonts w:cs="Arial"/>
                <w:lang w:val="sr-Cyrl-RS" w:eastAsia="hr-HR"/>
              </w:rPr>
            </w:pPr>
          </w:p>
        </w:tc>
        <w:tc>
          <w:tcPr>
            <w:tcW w:w="1922" w:type="pct"/>
            <w:tcBorders>
              <w:top w:val="single" w:sz="4" w:space="0" w:color="auto"/>
              <w:left w:val="single" w:sz="4" w:space="0" w:color="auto"/>
              <w:bottom w:val="single" w:sz="4" w:space="0" w:color="auto"/>
              <w:right w:val="single" w:sz="4" w:space="0" w:color="auto"/>
            </w:tcBorders>
            <w:shd w:val="clear" w:color="auto" w:fill="FFFFFF"/>
            <w:vAlign w:val="center"/>
          </w:tcPr>
          <w:p w:rsidR="000E74D6" w:rsidRDefault="000E74D6" w:rsidP="00A14B60">
            <w:pPr>
              <w:rPr>
                <w:rFonts w:cs="Arial"/>
                <w:lang w:val="sr-Cyrl-CS"/>
              </w:rPr>
            </w:pPr>
            <w:r>
              <w:rPr>
                <w:rFonts w:cs="Arial"/>
                <w:lang w:val="sr-Cyrl-CS"/>
              </w:rPr>
              <w:t>За линију 2</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0E74D6" w:rsidRPr="008A1451" w:rsidRDefault="008A1451" w:rsidP="00685F36">
            <w:pPr>
              <w:jc w:val="center"/>
              <w:rPr>
                <w:rFonts w:cs="Arial"/>
                <w:lang w:val="sr-Cyrl-RS" w:eastAsia="hr-HR"/>
              </w:rPr>
            </w:pPr>
            <w:r>
              <w:rPr>
                <w:rFonts w:cs="Arial"/>
                <w:lang w:val="sr-Cyrl-RS" w:eastAsia="hr-HR"/>
              </w:rPr>
              <w:t>-</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0E74D6" w:rsidRPr="005A31B0" w:rsidRDefault="000E74D6" w:rsidP="002E469F">
            <w:pPr>
              <w:jc w:val="center"/>
            </w:pPr>
            <w:r w:rsidRPr="005A31B0">
              <w:t>m2</w:t>
            </w: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0E74D6" w:rsidRDefault="000E74D6" w:rsidP="002E469F">
            <w:pPr>
              <w:jc w:val="center"/>
            </w:pPr>
            <w:r w:rsidRPr="005A31B0">
              <w:t>25</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0E74D6" w:rsidRPr="004278F0" w:rsidRDefault="000E74D6"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0E74D6" w:rsidRPr="004278F0" w:rsidRDefault="000E74D6" w:rsidP="00685F36">
            <w:pPr>
              <w:rPr>
                <w:rFonts w:cs="Arial"/>
                <w:lang w:eastAsia="hr-HR"/>
              </w:rPr>
            </w:pPr>
          </w:p>
        </w:tc>
      </w:tr>
      <w:tr w:rsidR="002E469F" w:rsidRPr="004278F0" w:rsidTr="008A1451">
        <w:trPr>
          <w:cantSplit/>
          <w:tblHeader/>
        </w:trPr>
        <w:tc>
          <w:tcPr>
            <w:tcW w:w="370" w:type="pct"/>
            <w:vMerge w:val="restart"/>
            <w:tcBorders>
              <w:top w:val="single" w:sz="4" w:space="0" w:color="auto"/>
              <w:left w:val="single" w:sz="4" w:space="0" w:color="auto"/>
              <w:right w:val="single" w:sz="4" w:space="0" w:color="auto"/>
            </w:tcBorders>
            <w:shd w:val="clear" w:color="auto" w:fill="FFFFFF"/>
            <w:vAlign w:val="center"/>
          </w:tcPr>
          <w:p w:rsidR="002E469F" w:rsidRPr="00B23323" w:rsidRDefault="002E469F" w:rsidP="00685F36">
            <w:pPr>
              <w:jc w:val="center"/>
              <w:rPr>
                <w:rFonts w:cs="Arial"/>
                <w:lang w:val="sr-Cyrl-RS" w:eastAsia="hr-HR"/>
              </w:rPr>
            </w:pPr>
            <w:r>
              <w:rPr>
                <w:rFonts w:cs="Arial"/>
                <w:lang w:val="sr-Cyrl-RS" w:eastAsia="hr-HR"/>
              </w:rPr>
              <w:t>2.2.</w:t>
            </w:r>
          </w:p>
        </w:tc>
        <w:tc>
          <w:tcPr>
            <w:tcW w:w="1922" w:type="pct"/>
            <w:tcBorders>
              <w:top w:val="single" w:sz="4" w:space="0" w:color="auto"/>
              <w:left w:val="single" w:sz="4" w:space="0" w:color="auto"/>
              <w:bottom w:val="single" w:sz="4" w:space="0" w:color="auto"/>
              <w:right w:val="single" w:sz="4" w:space="0" w:color="auto"/>
            </w:tcBorders>
            <w:shd w:val="clear" w:color="auto" w:fill="FFFFFF"/>
            <w:vAlign w:val="center"/>
          </w:tcPr>
          <w:p w:rsidR="002E469F" w:rsidRDefault="002E469F" w:rsidP="0076600F">
            <w:pPr>
              <w:rPr>
                <w:rFonts w:cs="Arial"/>
                <w:lang w:val="sr-Cyrl-CS"/>
              </w:rPr>
            </w:pPr>
            <w:r w:rsidRPr="00B23323">
              <w:rPr>
                <w:rFonts w:cs="Arial"/>
                <w:lang w:val="sr-Cyrl-CS"/>
              </w:rPr>
              <w:t xml:space="preserve">Услуге демонтаже </w:t>
            </w:r>
            <w:r w:rsidR="0076600F">
              <w:rPr>
                <w:rFonts w:cs="Arial"/>
                <w:lang w:val="sr-Cyrl-CS"/>
              </w:rPr>
              <w:t xml:space="preserve">постојеће опреме и монтажа </w:t>
            </w:r>
            <w:r w:rsidRPr="00B23323">
              <w:rPr>
                <w:rFonts w:cs="Arial"/>
                <w:lang w:val="sr-Cyrl-CS"/>
              </w:rPr>
              <w:t>испоручене опреме, пуштање система</w:t>
            </w:r>
            <w:r>
              <w:rPr>
                <w:rFonts w:cs="Arial"/>
                <w:lang w:val="sr-Cyrl-CS"/>
              </w:rPr>
              <w:t xml:space="preserve"> у рад, гаранцијска испитивања и обука кадрова</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2E469F" w:rsidRPr="004278F0" w:rsidRDefault="002E469F" w:rsidP="00685F36">
            <w:pPr>
              <w:jc w:val="center"/>
              <w:rPr>
                <w:rFonts w:cs="Arial"/>
                <w:lang w:eastAsia="hr-HR"/>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2E469F" w:rsidRPr="00514EAE" w:rsidRDefault="002E469F" w:rsidP="002E469F">
            <w:pPr>
              <w:jc w:val="center"/>
            </w:pP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2E469F" w:rsidRDefault="002E469F" w:rsidP="002E469F">
            <w:pPr>
              <w:jc w:val="center"/>
            </w:pP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2E469F" w:rsidRPr="004278F0" w:rsidRDefault="002E469F"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2E469F" w:rsidRPr="004278F0" w:rsidRDefault="002E469F" w:rsidP="00685F36">
            <w:pPr>
              <w:rPr>
                <w:rFonts w:cs="Arial"/>
                <w:lang w:eastAsia="hr-HR"/>
              </w:rPr>
            </w:pPr>
          </w:p>
        </w:tc>
      </w:tr>
      <w:tr w:rsidR="002E469F" w:rsidRPr="004278F0" w:rsidTr="008A1451">
        <w:trPr>
          <w:cantSplit/>
          <w:tblHeader/>
        </w:trPr>
        <w:tc>
          <w:tcPr>
            <w:tcW w:w="370" w:type="pct"/>
            <w:vMerge/>
            <w:tcBorders>
              <w:left w:val="single" w:sz="4" w:space="0" w:color="auto"/>
              <w:right w:val="single" w:sz="4" w:space="0" w:color="auto"/>
            </w:tcBorders>
            <w:shd w:val="clear" w:color="auto" w:fill="FFFFFF"/>
            <w:vAlign w:val="center"/>
          </w:tcPr>
          <w:p w:rsidR="002E469F" w:rsidRDefault="002E469F" w:rsidP="00685F36">
            <w:pPr>
              <w:jc w:val="center"/>
              <w:rPr>
                <w:rFonts w:cs="Arial"/>
                <w:lang w:val="sr-Cyrl-RS" w:eastAsia="hr-HR"/>
              </w:rPr>
            </w:pPr>
          </w:p>
        </w:tc>
        <w:tc>
          <w:tcPr>
            <w:tcW w:w="1922" w:type="pct"/>
            <w:tcBorders>
              <w:top w:val="single" w:sz="4" w:space="0" w:color="auto"/>
              <w:left w:val="single" w:sz="4" w:space="0" w:color="auto"/>
              <w:bottom w:val="single" w:sz="4" w:space="0" w:color="auto"/>
              <w:right w:val="single" w:sz="4" w:space="0" w:color="auto"/>
            </w:tcBorders>
            <w:shd w:val="clear" w:color="auto" w:fill="FFFFFF"/>
          </w:tcPr>
          <w:p w:rsidR="002E469F" w:rsidRPr="00894A4C" w:rsidRDefault="002E469F" w:rsidP="004800DA">
            <w:r w:rsidRPr="00894A4C">
              <w:t>За линију 1</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2E469F" w:rsidRPr="008A1451" w:rsidRDefault="008A1451" w:rsidP="00685F36">
            <w:pPr>
              <w:jc w:val="center"/>
              <w:rPr>
                <w:rFonts w:cs="Arial"/>
                <w:lang w:val="sr-Cyrl-RS" w:eastAsia="hr-HR"/>
              </w:rPr>
            </w:pPr>
            <w:r>
              <w:rPr>
                <w:rFonts w:cs="Arial"/>
                <w:lang w:val="sr-Cyrl-RS" w:eastAsia="hr-HR"/>
              </w:rPr>
              <w:t>-</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2E469F" w:rsidRPr="00137E27" w:rsidRDefault="002E469F" w:rsidP="002E469F">
            <w:pPr>
              <w:jc w:val="center"/>
            </w:pPr>
            <w:r w:rsidRPr="00137E27">
              <w:t>комплет</w:t>
            </w: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2E469F" w:rsidRDefault="002E469F" w:rsidP="002E469F">
            <w:pPr>
              <w:jc w:val="center"/>
            </w:pPr>
            <w:r w:rsidRPr="00137E27">
              <w:t>1</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2E469F" w:rsidRPr="004278F0" w:rsidRDefault="002E469F"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2E469F" w:rsidRPr="004278F0" w:rsidRDefault="002E469F" w:rsidP="00685F36">
            <w:pPr>
              <w:rPr>
                <w:rFonts w:cs="Arial"/>
                <w:lang w:eastAsia="hr-HR"/>
              </w:rPr>
            </w:pPr>
          </w:p>
        </w:tc>
      </w:tr>
      <w:tr w:rsidR="002E469F" w:rsidRPr="004278F0" w:rsidTr="008A1451">
        <w:trPr>
          <w:cantSplit/>
          <w:tblHeader/>
        </w:trPr>
        <w:tc>
          <w:tcPr>
            <w:tcW w:w="370" w:type="pct"/>
            <w:vMerge/>
            <w:tcBorders>
              <w:left w:val="single" w:sz="4" w:space="0" w:color="auto"/>
              <w:right w:val="single" w:sz="4" w:space="0" w:color="auto"/>
            </w:tcBorders>
            <w:shd w:val="clear" w:color="auto" w:fill="FFFFFF"/>
            <w:vAlign w:val="center"/>
          </w:tcPr>
          <w:p w:rsidR="002E469F" w:rsidRDefault="002E469F" w:rsidP="00685F36">
            <w:pPr>
              <w:jc w:val="center"/>
              <w:rPr>
                <w:rFonts w:cs="Arial"/>
                <w:lang w:val="sr-Cyrl-RS" w:eastAsia="hr-HR"/>
              </w:rPr>
            </w:pPr>
          </w:p>
        </w:tc>
        <w:tc>
          <w:tcPr>
            <w:tcW w:w="1922" w:type="pct"/>
            <w:tcBorders>
              <w:top w:val="single" w:sz="4" w:space="0" w:color="auto"/>
              <w:left w:val="single" w:sz="4" w:space="0" w:color="auto"/>
              <w:bottom w:val="single" w:sz="4" w:space="0" w:color="auto"/>
              <w:right w:val="single" w:sz="4" w:space="0" w:color="auto"/>
            </w:tcBorders>
            <w:shd w:val="clear" w:color="auto" w:fill="FFFFFF"/>
          </w:tcPr>
          <w:p w:rsidR="002E469F" w:rsidRDefault="002E469F" w:rsidP="004800DA">
            <w:r w:rsidRPr="00894A4C">
              <w:t>За линију 2</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2E469F" w:rsidRPr="008A1451" w:rsidRDefault="008A1451" w:rsidP="00685F36">
            <w:pPr>
              <w:jc w:val="center"/>
              <w:rPr>
                <w:rFonts w:cs="Arial"/>
                <w:lang w:val="sr-Cyrl-RS" w:eastAsia="hr-HR"/>
              </w:rPr>
            </w:pPr>
            <w:r>
              <w:rPr>
                <w:rFonts w:cs="Arial"/>
                <w:lang w:val="sr-Cyrl-RS" w:eastAsia="hr-HR"/>
              </w:rPr>
              <w:t>-</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2E469F" w:rsidRPr="00F42608" w:rsidRDefault="002E469F" w:rsidP="002E469F">
            <w:pPr>
              <w:jc w:val="center"/>
            </w:pPr>
            <w:r w:rsidRPr="00F42608">
              <w:t>комплет</w:t>
            </w: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rsidR="002E469F" w:rsidRDefault="002E469F" w:rsidP="002E469F">
            <w:pPr>
              <w:jc w:val="center"/>
            </w:pPr>
            <w:r w:rsidRPr="00F42608">
              <w:t>1</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bottom"/>
          </w:tcPr>
          <w:p w:rsidR="002E469F" w:rsidRPr="004278F0" w:rsidRDefault="002E469F" w:rsidP="00685F36">
            <w:pPr>
              <w:rPr>
                <w:rFonts w:cs="Arial"/>
                <w:lang w:eastAsia="hr-HR"/>
              </w:rPr>
            </w:pP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2E469F" w:rsidRPr="004278F0" w:rsidRDefault="002E469F" w:rsidP="00685F36">
            <w:pPr>
              <w:rPr>
                <w:rFonts w:cs="Arial"/>
                <w:lang w:eastAsia="hr-HR"/>
              </w:rPr>
            </w:pPr>
          </w:p>
        </w:tc>
      </w:tr>
      <w:tr w:rsidR="00751AA3" w:rsidRPr="004278F0" w:rsidTr="00751AA3">
        <w:trPr>
          <w:cantSplit/>
          <w:tblHeader/>
        </w:trPr>
        <w:tc>
          <w:tcPr>
            <w:tcW w:w="4409" w:type="pct"/>
            <w:gridSpan w:val="6"/>
            <w:tcBorders>
              <w:left w:val="single" w:sz="4" w:space="0" w:color="auto"/>
              <w:right w:val="single" w:sz="4" w:space="0" w:color="auto"/>
            </w:tcBorders>
            <w:shd w:val="clear" w:color="auto" w:fill="FFFFFF"/>
            <w:vAlign w:val="center"/>
          </w:tcPr>
          <w:p w:rsidR="00751AA3" w:rsidRPr="00751AA3" w:rsidRDefault="006A4AE0" w:rsidP="00751AA3">
            <w:pPr>
              <w:jc w:val="right"/>
              <w:rPr>
                <w:rFonts w:cs="Arial"/>
                <w:b/>
                <w:lang w:eastAsia="hr-HR"/>
              </w:rPr>
            </w:pPr>
            <w:r>
              <w:rPr>
                <w:rFonts w:cs="Arial"/>
                <w:b/>
                <w:lang w:val="sr-Cyrl-RS" w:eastAsia="hr-HR"/>
              </w:rPr>
              <w:t xml:space="preserve">2. </w:t>
            </w:r>
            <w:r w:rsidR="00751AA3" w:rsidRPr="00751AA3">
              <w:rPr>
                <w:rFonts w:cs="Arial"/>
                <w:b/>
                <w:lang w:eastAsia="hr-HR"/>
              </w:rPr>
              <w:t xml:space="preserve">Укупно </w:t>
            </w:r>
            <w:r w:rsidR="00751AA3" w:rsidRPr="00751AA3">
              <w:rPr>
                <w:rFonts w:cs="Arial"/>
                <w:b/>
                <w:lang w:val="sr-Cyrl-RS" w:eastAsia="hr-HR"/>
              </w:rPr>
              <w:t>припадајући радови</w:t>
            </w:r>
            <w:r w:rsidR="00751AA3" w:rsidRPr="00751AA3">
              <w:rPr>
                <w:rFonts w:cs="Arial"/>
                <w:b/>
                <w:lang w:eastAsia="hr-HR"/>
              </w:rPr>
              <w:t>:</w:t>
            </w: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751AA3" w:rsidRPr="004278F0" w:rsidRDefault="00751AA3" w:rsidP="00685F36">
            <w:pPr>
              <w:rPr>
                <w:rFonts w:cs="Arial"/>
                <w:lang w:eastAsia="hr-HR"/>
              </w:rPr>
            </w:pPr>
          </w:p>
        </w:tc>
      </w:tr>
      <w:tr w:rsidR="00751AA3" w:rsidRPr="004278F0" w:rsidTr="00751AA3">
        <w:trPr>
          <w:cantSplit/>
          <w:tblHeader/>
        </w:trPr>
        <w:tc>
          <w:tcPr>
            <w:tcW w:w="4409" w:type="pct"/>
            <w:gridSpan w:val="6"/>
            <w:tcBorders>
              <w:left w:val="single" w:sz="4" w:space="0" w:color="auto"/>
              <w:bottom w:val="single" w:sz="4" w:space="0" w:color="auto"/>
              <w:right w:val="single" w:sz="4" w:space="0" w:color="auto"/>
            </w:tcBorders>
            <w:shd w:val="clear" w:color="auto" w:fill="FFFFFF"/>
            <w:vAlign w:val="center"/>
          </w:tcPr>
          <w:p w:rsidR="00751AA3" w:rsidRPr="00751AA3" w:rsidRDefault="00751AA3" w:rsidP="00751AA3">
            <w:pPr>
              <w:jc w:val="right"/>
              <w:rPr>
                <w:rFonts w:cs="Arial"/>
                <w:b/>
                <w:lang w:val="sr-Cyrl-RS" w:eastAsia="hr-HR"/>
              </w:rPr>
            </w:pPr>
            <w:r>
              <w:rPr>
                <w:rFonts w:cs="Arial"/>
                <w:b/>
                <w:lang w:val="sr-Cyrl-RS" w:eastAsia="hr-HR"/>
              </w:rPr>
              <w:t>УКУПНО 1+2:</w:t>
            </w:r>
          </w:p>
        </w:tc>
        <w:tc>
          <w:tcPr>
            <w:tcW w:w="591" w:type="pct"/>
            <w:tcBorders>
              <w:top w:val="single" w:sz="4" w:space="0" w:color="auto"/>
              <w:left w:val="single" w:sz="4" w:space="0" w:color="auto"/>
              <w:bottom w:val="single" w:sz="4" w:space="0" w:color="auto"/>
              <w:right w:val="single" w:sz="4" w:space="0" w:color="auto"/>
            </w:tcBorders>
            <w:shd w:val="clear" w:color="auto" w:fill="FFFFFF"/>
            <w:vAlign w:val="bottom"/>
          </w:tcPr>
          <w:p w:rsidR="00751AA3" w:rsidRPr="004278F0" w:rsidRDefault="00751AA3" w:rsidP="00685F36">
            <w:pPr>
              <w:rPr>
                <w:rFonts w:cs="Arial"/>
                <w:lang w:eastAsia="hr-HR"/>
              </w:rPr>
            </w:pPr>
          </w:p>
        </w:tc>
      </w:tr>
    </w:tbl>
    <w:p w:rsidR="00EF69F8" w:rsidRPr="004278F0" w:rsidRDefault="00EF69F8" w:rsidP="00E06250">
      <w:pPr>
        <w:pStyle w:val="Heading10"/>
        <w:ind w:left="0" w:firstLine="0"/>
        <w:jc w:val="both"/>
        <w:rPr>
          <w:rFonts w:cs="Arial"/>
          <w:lang w:val="sr-Cyrl-RS"/>
        </w:rPr>
      </w:pPr>
    </w:p>
    <w:p w:rsidR="00EF69F8" w:rsidRPr="004278F0" w:rsidRDefault="00EF69F8" w:rsidP="00E06250">
      <w:pPr>
        <w:pStyle w:val="Heading10"/>
        <w:ind w:left="0" w:firstLine="0"/>
        <w:jc w:val="both"/>
        <w:rPr>
          <w:rFonts w:cs="Arial"/>
          <w:lang w:val="sr-Cyrl-RS"/>
        </w:rPr>
      </w:pPr>
    </w:p>
    <w:p w:rsidR="00E06250" w:rsidRPr="004278F0" w:rsidRDefault="0032186E" w:rsidP="00E06250">
      <w:pPr>
        <w:pStyle w:val="Heading10"/>
        <w:ind w:left="0" w:firstLine="0"/>
        <w:jc w:val="both"/>
        <w:rPr>
          <w:rFonts w:cs="Arial"/>
          <w:lang w:val="sr-Cyrl-RS"/>
        </w:rPr>
      </w:pPr>
      <w:r w:rsidRPr="004278F0">
        <w:rPr>
          <w:rFonts w:cs="Arial"/>
        </w:rPr>
        <w:lastRenderedPageBreak/>
        <w:t>3.2 Квалитет и т</w:t>
      </w:r>
      <w:r w:rsidR="00FA6D3D" w:rsidRPr="004278F0">
        <w:rPr>
          <w:rFonts w:cs="Arial"/>
        </w:rPr>
        <w:t>ехничке карактеристике</w:t>
      </w:r>
    </w:p>
    <w:p w:rsidR="00A80A2F" w:rsidRPr="004278F0" w:rsidRDefault="00A80A2F" w:rsidP="00A80A2F">
      <w:pPr>
        <w:rPr>
          <w:rFonts w:cs="Arial"/>
          <w:lang w:val="sr-Cyrl-CS"/>
        </w:rPr>
      </w:pPr>
      <w:r w:rsidRPr="004278F0">
        <w:rPr>
          <w:rFonts w:cs="Arial"/>
          <w:lang w:val="sr-Cyrl-CS"/>
        </w:rPr>
        <w:t>Постигнути квалитет деминерализоване воде треба да задовољи параметре дефинисане постојећим пројектом и то:</w:t>
      </w:r>
    </w:p>
    <w:p w:rsidR="00A80A2F" w:rsidRPr="004278F0" w:rsidRDefault="00A80A2F" w:rsidP="00A80A2F">
      <w:pPr>
        <w:rPr>
          <w:rFonts w:cs="Arial"/>
          <w:lang w:val="sr-Cyrl-CS"/>
        </w:rPr>
      </w:pPr>
    </w:p>
    <w:p w:rsidR="00A80A2F" w:rsidRPr="004278F0" w:rsidRDefault="00A80A2F" w:rsidP="00A80A2F">
      <w:pPr>
        <w:jc w:val="left"/>
        <w:rPr>
          <w:rFonts w:cs="Arial"/>
        </w:rPr>
      </w:pPr>
      <w:r w:rsidRPr="004278F0">
        <w:rPr>
          <w:rFonts w:cs="Arial"/>
          <w:lang w:val="sr-Cyrl-CS"/>
        </w:rPr>
        <w:t xml:space="preserve">Натријум                 </w:t>
      </w:r>
      <w:r w:rsidRPr="004278F0">
        <w:rPr>
          <w:rFonts w:cs="Arial"/>
          <w:lang w:val="sr-Cyrl-CS"/>
        </w:rPr>
        <w:tab/>
      </w:r>
      <w:r w:rsidRPr="004278F0">
        <w:rPr>
          <w:rFonts w:cs="Arial"/>
          <w:lang w:val="sr-Cyrl-CS"/>
        </w:rPr>
        <w:tab/>
      </w:r>
      <w:r w:rsidRPr="004278F0">
        <w:rPr>
          <w:rFonts w:cs="Arial"/>
          <w:lang w:val="sr-Cyrl-CS"/>
        </w:rPr>
        <w:tab/>
      </w:r>
      <w:r w:rsidRPr="004278F0">
        <w:rPr>
          <w:rFonts w:cs="Arial"/>
          <w:lang w:val="sr-Cyrl-CS"/>
        </w:rPr>
        <w:tab/>
      </w:r>
      <w:r w:rsidRPr="004278F0">
        <w:rPr>
          <w:rFonts w:cs="Arial"/>
          <w:lang w:val="sr-Cyrl-CS"/>
        </w:rPr>
        <w:tab/>
      </w:r>
      <w:r w:rsidRPr="004278F0">
        <w:rPr>
          <w:rFonts w:ascii="Symbol" w:hAnsi="Symbol" w:cs="Arial"/>
        </w:rPr>
        <w:t></w:t>
      </w:r>
      <w:r w:rsidRPr="004278F0">
        <w:rPr>
          <w:rFonts w:cs="Arial"/>
        </w:rPr>
        <w:t xml:space="preserve">g/l </w:t>
      </w:r>
      <w:r w:rsidRPr="004278F0">
        <w:rPr>
          <w:rFonts w:ascii="WP MathA" w:hAnsi="WP MathA" w:cs="Arial"/>
        </w:rPr>
        <w:t></w:t>
      </w:r>
      <w:r w:rsidRPr="004278F0">
        <w:rPr>
          <w:rFonts w:cs="Arial"/>
          <w:lang w:val="sr-Cyrl-CS"/>
        </w:rPr>
        <w:t xml:space="preserve">            </w:t>
      </w:r>
      <w:r w:rsidR="00260589">
        <w:rPr>
          <w:rFonts w:cs="Arial"/>
          <w:lang w:val="sr-Cyrl-CS"/>
        </w:rPr>
        <w:t>≤</w:t>
      </w:r>
      <w:r w:rsidRPr="004278F0">
        <w:rPr>
          <w:rFonts w:cs="Arial"/>
          <w:lang w:val="sr-Cyrl-CS"/>
        </w:rPr>
        <w:t xml:space="preserve">  </w:t>
      </w:r>
      <w:r w:rsidRPr="004278F0">
        <w:rPr>
          <w:rFonts w:cs="Arial"/>
        </w:rPr>
        <w:t>10</w:t>
      </w:r>
    </w:p>
    <w:p w:rsidR="00A80A2F" w:rsidRPr="004278F0" w:rsidRDefault="00A80A2F" w:rsidP="00A80A2F">
      <w:pPr>
        <w:jc w:val="left"/>
        <w:rPr>
          <w:rFonts w:cs="Arial"/>
          <w:lang w:val="sr-Cyrl-CS"/>
        </w:rPr>
      </w:pPr>
      <w:r w:rsidRPr="004278F0">
        <w:rPr>
          <w:rFonts w:cs="Arial"/>
          <w:lang w:val="sr-Cyrl-CS"/>
        </w:rPr>
        <w:t xml:space="preserve">Хлориди                 </w:t>
      </w:r>
      <w:r w:rsidRPr="004278F0">
        <w:rPr>
          <w:rFonts w:cs="Arial"/>
          <w:lang w:val="sr-Cyrl-CS"/>
        </w:rPr>
        <w:tab/>
      </w:r>
      <w:r w:rsidRPr="004278F0">
        <w:rPr>
          <w:rFonts w:cs="Arial"/>
          <w:lang w:val="sr-Cyrl-CS"/>
        </w:rPr>
        <w:tab/>
      </w:r>
      <w:r w:rsidRPr="004278F0">
        <w:rPr>
          <w:rFonts w:cs="Arial"/>
          <w:lang w:val="sr-Cyrl-CS"/>
        </w:rPr>
        <w:tab/>
      </w:r>
      <w:r w:rsidRPr="004278F0">
        <w:rPr>
          <w:rFonts w:cs="Arial"/>
          <w:lang w:val="sr-Cyrl-CS"/>
        </w:rPr>
        <w:tab/>
      </w:r>
      <w:r w:rsidRPr="004278F0">
        <w:rPr>
          <w:rFonts w:cs="Arial"/>
          <w:lang w:val="sr-Cyrl-CS"/>
        </w:rPr>
        <w:tab/>
      </w:r>
      <w:r w:rsidRPr="004278F0">
        <w:rPr>
          <w:rFonts w:ascii="Symbol" w:hAnsi="Symbol" w:cs="Arial"/>
        </w:rPr>
        <w:t></w:t>
      </w:r>
      <w:r w:rsidRPr="004278F0">
        <w:rPr>
          <w:rFonts w:cs="Arial"/>
        </w:rPr>
        <w:t xml:space="preserve">g/l </w:t>
      </w:r>
      <w:r w:rsidRPr="004278F0">
        <w:rPr>
          <w:rFonts w:ascii="WP MathA" w:hAnsi="WP MathA" w:cs="Arial"/>
        </w:rPr>
        <w:t></w:t>
      </w:r>
      <w:r w:rsidRPr="004278F0">
        <w:rPr>
          <w:rFonts w:ascii="WP MathA" w:hAnsi="WP MathA" w:cs="Arial"/>
        </w:rPr>
        <w:t></w:t>
      </w:r>
      <w:r w:rsidR="00AC7407">
        <w:rPr>
          <w:rFonts w:cs="Arial"/>
          <w:lang w:val="sr-Cyrl-CS"/>
        </w:rPr>
        <w:t xml:space="preserve">           </w:t>
      </w:r>
      <w:r w:rsidR="00260589">
        <w:rPr>
          <w:rFonts w:cs="Arial"/>
          <w:lang w:val="sr-Cyrl-CS"/>
        </w:rPr>
        <w:t>≤</w:t>
      </w:r>
      <w:r w:rsidR="00260589" w:rsidRPr="004278F0">
        <w:rPr>
          <w:rFonts w:cs="Arial"/>
          <w:lang w:val="sr-Cyrl-CS"/>
        </w:rPr>
        <w:t xml:space="preserve"> </w:t>
      </w:r>
      <w:r w:rsidRPr="004278F0">
        <w:rPr>
          <w:rFonts w:cs="Arial"/>
          <w:lang w:val="sr-Cyrl-CS"/>
        </w:rPr>
        <w:t xml:space="preserve"> </w:t>
      </w:r>
      <w:r w:rsidRPr="004278F0">
        <w:rPr>
          <w:rFonts w:cs="Arial"/>
        </w:rPr>
        <w:t>10</w:t>
      </w:r>
    </w:p>
    <w:p w:rsidR="00A80A2F" w:rsidRPr="004278F0" w:rsidRDefault="00A80A2F" w:rsidP="00A80A2F">
      <w:pPr>
        <w:jc w:val="left"/>
        <w:rPr>
          <w:rFonts w:cs="Arial"/>
          <w:lang w:val="sr-Cyrl-CS"/>
        </w:rPr>
      </w:pPr>
      <w:r w:rsidRPr="004278F0">
        <w:rPr>
          <w:rFonts w:cs="Arial"/>
          <w:lang w:val="sr-Cyrl-CS"/>
        </w:rPr>
        <w:t>Проводљивост</w:t>
      </w:r>
      <w:r w:rsidRPr="004278F0">
        <w:rPr>
          <w:rFonts w:cs="Arial"/>
          <w:lang w:val="sr-Latn-CS"/>
        </w:rPr>
        <w:t xml:space="preserve">, </w:t>
      </w:r>
      <w:r w:rsidRPr="004278F0">
        <w:rPr>
          <w:rFonts w:cs="Arial"/>
          <w:lang w:val="sr-Cyrl-CS"/>
        </w:rPr>
        <w:t xml:space="preserve">макс.   </w:t>
      </w:r>
      <w:r w:rsidRPr="004278F0">
        <w:rPr>
          <w:rFonts w:cs="Arial"/>
          <w:lang w:val="sr-Cyrl-CS"/>
        </w:rPr>
        <w:tab/>
      </w:r>
      <w:r w:rsidRPr="004278F0">
        <w:rPr>
          <w:rFonts w:cs="Arial"/>
          <w:lang w:val="sr-Cyrl-CS"/>
        </w:rPr>
        <w:tab/>
        <w:t xml:space="preserve">                  </w:t>
      </w:r>
      <w:r w:rsidRPr="004278F0">
        <w:rPr>
          <w:rFonts w:cs="Arial"/>
          <w:lang w:val="sr-Latn-RS"/>
        </w:rPr>
        <w:t xml:space="preserve">     </w:t>
      </w:r>
      <w:r w:rsidRPr="004278F0">
        <w:rPr>
          <w:rFonts w:ascii="Symbol" w:hAnsi="Symbol" w:cs="Arial"/>
        </w:rPr>
        <w:t></w:t>
      </w:r>
      <w:r w:rsidRPr="004278F0">
        <w:rPr>
          <w:rFonts w:cs="Arial"/>
          <w:lang w:val="sr-Latn-CS"/>
        </w:rPr>
        <w:t>S</w:t>
      </w:r>
      <w:r w:rsidRPr="004278F0">
        <w:rPr>
          <w:rFonts w:cs="Arial"/>
        </w:rPr>
        <w:t xml:space="preserve">/cm </w:t>
      </w:r>
      <w:r w:rsidRPr="004278F0">
        <w:rPr>
          <w:rFonts w:ascii="WP MathA" w:hAnsi="WP MathA" w:cs="Arial"/>
        </w:rPr>
        <w:t></w:t>
      </w:r>
      <w:r w:rsidRPr="004278F0">
        <w:rPr>
          <w:rFonts w:ascii="WP MathA" w:hAnsi="WP MathA" w:cs="Arial"/>
        </w:rPr>
        <w:t></w:t>
      </w:r>
      <w:r w:rsidR="00260589">
        <w:rPr>
          <w:rFonts w:ascii="WP MathA" w:hAnsi="WP MathA" w:cs="Arial"/>
        </w:rPr>
        <w:t></w:t>
      </w:r>
      <w:r w:rsidR="00260589">
        <w:rPr>
          <w:rFonts w:ascii="WP MathA" w:hAnsi="WP MathA" w:cs="Arial"/>
        </w:rPr>
        <w:t></w:t>
      </w:r>
      <w:r w:rsidR="00260589">
        <w:rPr>
          <w:rFonts w:ascii="WP MathA" w:hAnsi="WP MathA" w:cs="Arial"/>
        </w:rPr>
        <w:t></w:t>
      </w:r>
      <w:r w:rsidR="00260589">
        <w:rPr>
          <w:rFonts w:ascii="WP MathA" w:hAnsi="WP MathA" w:cs="Arial"/>
        </w:rPr>
        <w:t></w:t>
      </w:r>
      <w:r w:rsidR="00260589">
        <w:rPr>
          <w:rFonts w:ascii="WP MathA" w:hAnsi="WP MathA" w:cs="Arial"/>
        </w:rPr>
        <w:t></w:t>
      </w:r>
      <w:r w:rsidR="00260589">
        <w:rPr>
          <w:rFonts w:ascii="WP MathA" w:hAnsi="WP MathA" w:cs="Arial"/>
        </w:rPr>
        <w:t></w:t>
      </w:r>
      <w:r w:rsidR="00260589">
        <w:rPr>
          <w:rFonts w:ascii="WP MathA" w:hAnsi="WP MathA" w:cs="Arial"/>
        </w:rPr>
        <w:t></w:t>
      </w:r>
      <w:r w:rsidR="00260589">
        <w:rPr>
          <w:rFonts w:ascii="WP MathA" w:hAnsi="WP MathA" w:cs="Arial"/>
        </w:rPr>
        <w:t></w:t>
      </w:r>
      <w:r w:rsidR="00260589">
        <w:rPr>
          <w:rFonts w:cs="Arial"/>
          <w:lang w:val="sr-Cyrl-CS"/>
        </w:rPr>
        <w:t>≤</w:t>
      </w:r>
      <w:r w:rsidR="00260589" w:rsidRPr="004278F0">
        <w:rPr>
          <w:rFonts w:cs="Arial"/>
          <w:lang w:val="sr-Cyrl-CS"/>
        </w:rPr>
        <w:t xml:space="preserve"> </w:t>
      </w:r>
      <w:r w:rsidR="00260589">
        <w:rPr>
          <w:rFonts w:cs="Arial"/>
          <w:lang w:val="sr-Latn-RS"/>
        </w:rPr>
        <w:t xml:space="preserve">  </w:t>
      </w:r>
      <w:r w:rsidRPr="004278F0">
        <w:rPr>
          <w:rFonts w:cs="Arial"/>
          <w:lang w:val="sr-Cyrl-RS"/>
        </w:rPr>
        <w:t>0,2</w:t>
      </w:r>
    </w:p>
    <w:p w:rsidR="00A80A2F" w:rsidRPr="004278F0" w:rsidRDefault="00A80A2F" w:rsidP="00A80A2F">
      <w:pPr>
        <w:jc w:val="left"/>
        <w:rPr>
          <w:rFonts w:cs="Arial"/>
          <w:lang w:val="sr-Cyrl-CS"/>
        </w:rPr>
      </w:pPr>
      <w:r w:rsidRPr="004278F0">
        <w:rPr>
          <w:rFonts w:cs="Arial"/>
          <w:lang w:val="sr-Cyrl-CS"/>
        </w:rPr>
        <w:t xml:space="preserve">Силицијум              </w:t>
      </w:r>
      <w:r w:rsidRPr="004278F0">
        <w:rPr>
          <w:rFonts w:cs="Arial"/>
          <w:lang w:val="sr-Cyrl-CS"/>
        </w:rPr>
        <w:tab/>
      </w:r>
      <w:r w:rsidRPr="004278F0">
        <w:rPr>
          <w:rFonts w:cs="Arial"/>
          <w:lang w:val="sr-Cyrl-CS"/>
        </w:rPr>
        <w:tab/>
      </w:r>
      <w:r w:rsidRPr="004278F0">
        <w:rPr>
          <w:rFonts w:cs="Arial"/>
          <w:lang w:val="sr-Cyrl-CS"/>
        </w:rPr>
        <w:tab/>
      </w:r>
      <w:r w:rsidRPr="004278F0">
        <w:rPr>
          <w:rFonts w:cs="Arial"/>
          <w:lang w:val="sr-Cyrl-CS"/>
        </w:rPr>
        <w:tab/>
      </w:r>
      <w:r w:rsidRPr="004278F0">
        <w:rPr>
          <w:rFonts w:cs="Arial"/>
          <w:lang w:val="sr-Cyrl-CS"/>
        </w:rPr>
        <w:tab/>
      </w:r>
      <w:r w:rsidRPr="004278F0">
        <w:rPr>
          <w:rFonts w:ascii="Symbol" w:hAnsi="Symbol" w:cs="Arial"/>
        </w:rPr>
        <w:t></w:t>
      </w:r>
      <w:r w:rsidRPr="004278F0">
        <w:rPr>
          <w:rFonts w:cs="Arial"/>
        </w:rPr>
        <w:t xml:space="preserve">g/l </w:t>
      </w:r>
      <w:r w:rsidRPr="004278F0">
        <w:rPr>
          <w:rFonts w:ascii="WP MathA" w:hAnsi="WP MathA" w:cs="Arial"/>
        </w:rPr>
        <w:t></w:t>
      </w:r>
      <w:r w:rsidRPr="004278F0">
        <w:rPr>
          <w:rFonts w:cs="Arial"/>
          <w:lang w:val="sr-Cyrl-CS"/>
        </w:rPr>
        <w:t xml:space="preserve">       </w:t>
      </w:r>
      <w:r w:rsidR="004A4DB0">
        <w:rPr>
          <w:rFonts w:cs="Arial"/>
          <w:lang w:val="sr-Latn-RS"/>
        </w:rPr>
        <w:t xml:space="preserve"> </w:t>
      </w:r>
      <w:r w:rsidRPr="004278F0">
        <w:rPr>
          <w:rFonts w:cs="Arial"/>
          <w:lang w:val="sr-Cyrl-CS"/>
        </w:rPr>
        <w:t xml:space="preserve">   </w:t>
      </w:r>
      <w:r w:rsidR="004A4DB0">
        <w:rPr>
          <w:rFonts w:cs="Arial"/>
          <w:lang w:val="sr-Cyrl-CS"/>
        </w:rPr>
        <w:t>≤</w:t>
      </w:r>
      <w:r w:rsidR="004A4DB0" w:rsidRPr="004278F0">
        <w:rPr>
          <w:rFonts w:cs="Arial"/>
          <w:lang w:val="sr-Cyrl-CS"/>
        </w:rPr>
        <w:t xml:space="preserve"> </w:t>
      </w:r>
      <w:r w:rsidR="004A4DB0">
        <w:rPr>
          <w:rFonts w:cs="Arial"/>
          <w:lang w:val="sr-Cyrl-CS"/>
        </w:rPr>
        <w:t xml:space="preserve"> </w:t>
      </w:r>
      <w:r w:rsidRPr="004278F0">
        <w:rPr>
          <w:rFonts w:cs="Arial"/>
          <w:lang w:val="sr-Cyrl-CS"/>
        </w:rPr>
        <w:t>2</w:t>
      </w:r>
      <w:r w:rsidRPr="004278F0">
        <w:rPr>
          <w:rFonts w:cs="Arial"/>
        </w:rPr>
        <w:t>0</w:t>
      </w:r>
    </w:p>
    <w:p w:rsidR="00A80A2F" w:rsidRPr="004278F0" w:rsidRDefault="00A80A2F" w:rsidP="00A80A2F">
      <w:pPr>
        <w:jc w:val="left"/>
        <w:rPr>
          <w:rFonts w:cs="Arial"/>
          <w:lang w:val="sr-Cyrl-CS"/>
        </w:rPr>
      </w:pPr>
      <w:r w:rsidRPr="004278F0">
        <w:rPr>
          <w:rFonts w:cs="Arial"/>
          <w:lang w:val="sr-Cyrl-CS"/>
        </w:rPr>
        <w:t xml:space="preserve">Укупна тврдоћа </w:t>
      </w:r>
      <w:r w:rsidRPr="004278F0">
        <w:rPr>
          <w:rFonts w:cs="Arial"/>
          <w:lang w:val="sr-Cyrl-CS"/>
        </w:rPr>
        <w:tab/>
      </w:r>
      <w:r w:rsidRPr="004278F0">
        <w:rPr>
          <w:rFonts w:cs="Arial"/>
          <w:lang w:val="sr-Cyrl-CS"/>
        </w:rPr>
        <w:tab/>
      </w:r>
      <w:r w:rsidRPr="004278F0">
        <w:rPr>
          <w:rFonts w:cs="Arial"/>
          <w:lang w:val="sr-Cyrl-CS"/>
        </w:rPr>
        <w:tab/>
      </w:r>
      <w:r w:rsidRPr="004278F0">
        <w:rPr>
          <w:rFonts w:cs="Arial"/>
          <w:lang w:val="sr-Cyrl-CS"/>
        </w:rPr>
        <w:tab/>
      </w:r>
      <w:r w:rsidRPr="004278F0">
        <w:rPr>
          <w:rFonts w:cs="Arial"/>
          <w:lang w:val="sr-Cyrl-CS"/>
        </w:rPr>
        <w:tab/>
      </w:r>
      <w:r w:rsidRPr="004278F0">
        <w:rPr>
          <w:rFonts w:cs="Arial"/>
          <w:lang w:val="sr-Latn-CS"/>
        </w:rPr>
        <w:t>dH</w:t>
      </w:r>
      <w:r w:rsidRPr="004278F0">
        <w:rPr>
          <w:rFonts w:cs="Arial"/>
          <w:lang w:val="sr-Cyrl-CS"/>
        </w:rPr>
        <w:t xml:space="preserve">                   0</w:t>
      </w:r>
    </w:p>
    <w:p w:rsidR="00A80A2F" w:rsidRPr="004278F0" w:rsidRDefault="00A80A2F" w:rsidP="00A80A2F">
      <w:pPr>
        <w:jc w:val="left"/>
        <w:rPr>
          <w:rFonts w:cs="Arial"/>
          <w:lang w:val="sr-Cyrl-CS"/>
        </w:rPr>
      </w:pPr>
      <w:r w:rsidRPr="004278F0">
        <w:rPr>
          <w:rFonts w:cs="Arial"/>
          <w:lang w:val="sr-Cyrl-CS"/>
        </w:rPr>
        <w:t xml:space="preserve">Органске материје  </w:t>
      </w:r>
      <w:r w:rsidRPr="004278F0">
        <w:rPr>
          <w:rFonts w:cs="Arial"/>
          <w:lang w:val="sr-Cyrl-CS"/>
        </w:rPr>
        <w:tab/>
      </w:r>
      <w:r w:rsidRPr="004278F0">
        <w:rPr>
          <w:rFonts w:cs="Arial"/>
          <w:lang w:val="sr-Cyrl-CS"/>
        </w:rPr>
        <w:tab/>
      </w:r>
      <w:r w:rsidRPr="004278F0">
        <w:rPr>
          <w:rFonts w:cs="Arial"/>
          <w:lang w:val="sr-Cyrl-CS"/>
        </w:rPr>
        <w:tab/>
      </w:r>
      <w:r w:rsidRPr="004278F0">
        <w:rPr>
          <w:rFonts w:cs="Arial"/>
          <w:lang w:val="sr-Cyrl-CS"/>
        </w:rPr>
        <w:tab/>
      </w:r>
      <w:r w:rsidRPr="004278F0">
        <w:rPr>
          <w:rFonts w:cs="Arial"/>
          <w:lang w:val="sr-Latn-RS"/>
        </w:rPr>
        <w:t xml:space="preserve">            </w:t>
      </w:r>
      <w:r w:rsidRPr="004278F0">
        <w:rPr>
          <w:rFonts w:ascii="Symbol" w:hAnsi="Symbol" w:cs="Arial"/>
        </w:rPr>
        <w:t></w:t>
      </w:r>
      <w:r w:rsidRPr="004278F0">
        <w:rPr>
          <w:rFonts w:cs="Arial"/>
        </w:rPr>
        <w:t xml:space="preserve">g/l </w:t>
      </w:r>
      <w:r w:rsidRPr="004278F0">
        <w:rPr>
          <w:rFonts w:ascii="WP MathA" w:hAnsi="WP MathA" w:cs="Arial"/>
        </w:rPr>
        <w:t></w:t>
      </w:r>
      <w:r w:rsidRPr="004278F0">
        <w:rPr>
          <w:rFonts w:ascii="WP MathA" w:hAnsi="WP MathA" w:cs="Arial"/>
        </w:rPr>
        <w:t></w:t>
      </w:r>
      <w:r w:rsidRPr="004278F0">
        <w:rPr>
          <w:rFonts w:cs="Arial"/>
          <w:lang w:val="sr-Cyrl-CS"/>
        </w:rPr>
        <w:t xml:space="preserve">       </w:t>
      </w:r>
      <w:r w:rsidR="004A4DB0">
        <w:rPr>
          <w:rFonts w:cs="Arial"/>
          <w:lang w:val="sr-Latn-RS"/>
        </w:rPr>
        <w:t xml:space="preserve"> </w:t>
      </w:r>
      <w:r w:rsidRPr="004278F0">
        <w:rPr>
          <w:rFonts w:cs="Arial"/>
          <w:lang w:val="sr-Cyrl-CS"/>
        </w:rPr>
        <w:t xml:space="preserve">  </w:t>
      </w:r>
      <w:r w:rsidR="004A4DB0">
        <w:rPr>
          <w:rFonts w:cs="Arial"/>
          <w:lang w:val="sr-Cyrl-CS"/>
        </w:rPr>
        <w:t>≤</w:t>
      </w:r>
      <w:r w:rsidR="004A4DB0" w:rsidRPr="004278F0">
        <w:rPr>
          <w:rFonts w:cs="Arial"/>
          <w:lang w:val="sr-Cyrl-CS"/>
        </w:rPr>
        <w:t xml:space="preserve"> </w:t>
      </w:r>
      <w:r w:rsidR="004A4DB0">
        <w:rPr>
          <w:rFonts w:cs="Arial"/>
          <w:lang w:val="sr-Cyrl-CS"/>
        </w:rPr>
        <w:t xml:space="preserve"> </w:t>
      </w:r>
      <w:r w:rsidRPr="004278F0">
        <w:rPr>
          <w:rFonts w:cs="Arial"/>
          <w:lang w:val="sr-Cyrl-CS"/>
        </w:rPr>
        <w:t>3</w:t>
      </w:r>
      <w:r w:rsidRPr="004278F0">
        <w:rPr>
          <w:rFonts w:cs="Arial"/>
        </w:rPr>
        <w:t>0</w:t>
      </w:r>
      <w:r w:rsidRPr="004278F0">
        <w:rPr>
          <w:rFonts w:cs="Arial"/>
          <w:lang w:val="sr-Cyrl-CS"/>
        </w:rPr>
        <w:t>00</w:t>
      </w:r>
    </w:p>
    <w:p w:rsidR="00A80A2F" w:rsidRPr="004278F0" w:rsidRDefault="00A80A2F" w:rsidP="00A80A2F">
      <w:pPr>
        <w:jc w:val="left"/>
        <w:rPr>
          <w:rFonts w:cs="Arial"/>
          <w:lang w:val="sr-Cyrl-RS"/>
        </w:rPr>
      </w:pPr>
      <w:r w:rsidRPr="004278F0">
        <w:rPr>
          <w:rFonts w:cs="Arial"/>
          <w:lang w:val="sr-Cyrl-CS"/>
        </w:rPr>
        <w:t xml:space="preserve">Гвожђе                   </w:t>
      </w:r>
      <w:r w:rsidRPr="004278F0">
        <w:rPr>
          <w:rFonts w:cs="Arial"/>
          <w:lang w:val="sr-Cyrl-CS"/>
        </w:rPr>
        <w:tab/>
      </w:r>
      <w:r w:rsidRPr="004278F0">
        <w:rPr>
          <w:rFonts w:cs="Arial"/>
          <w:lang w:val="sr-Cyrl-CS"/>
        </w:rPr>
        <w:tab/>
      </w:r>
      <w:r w:rsidRPr="004278F0">
        <w:rPr>
          <w:rFonts w:cs="Arial"/>
          <w:lang w:val="sr-Cyrl-CS"/>
        </w:rPr>
        <w:tab/>
      </w:r>
      <w:r w:rsidRPr="004278F0">
        <w:rPr>
          <w:rFonts w:cs="Arial"/>
          <w:lang w:val="sr-Cyrl-CS"/>
        </w:rPr>
        <w:tab/>
      </w:r>
      <w:r w:rsidRPr="004278F0">
        <w:rPr>
          <w:rFonts w:cs="Arial"/>
          <w:lang w:val="sr-Cyrl-CS"/>
        </w:rPr>
        <w:tab/>
      </w:r>
      <w:r w:rsidRPr="004278F0">
        <w:rPr>
          <w:rFonts w:ascii="Symbol" w:hAnsi="Symbol" w:cs="Arial"/>
        </w:rPr>
        <w:t></w:t>
      </w:r>
      <w:r w:rsidRPr="004278F0">
        <w:rPr>
          <w:rFonts w:cs="Arial"/>
        </w:rPr>
        <w:t xml:space="preserve">g/l </w:t>
      </w:r>
      <w:r w:rsidRPr="004278F0">
        <w:rPr>
          <w:rFonts w:ascii="WP MathA" w:hAnsi="WP MathA" w:cs="Arial"/>
        </w:rPr>
        <w:t></w:t>
      </w:r>
      <w:r w:rsidRPr="004278F0">
        <w:rPr>
          <w:rFonts w:ascii="WP MathA" w:hAnsi="WP MathA" w:cs="Arial"/>
        </w:rPr>
        <w:t></w:t>
      </w:r>
      <w:r w:rsidRPr="004278F0">
        <w:rPr>
          <w:rFonts w:cs="Arial"/>
          <w:lang w:val="sr-Cyrl-CS"/>
        </w:rPr>
        <w:t xml:space="preserve">           </w:t>
      </w:r>
      <w:r w:rsidR="004A4DB0">
        <w:rPr>
          <w:rFonts w:cs="Arial"/>
          <w:lang w:val="sr-Cyrl-CS"/>
        </w:rPr>
        <w:t>≤</w:t>
      </w:r>
      <w:r w:rsidR="004A4DB0" w:rsidRPr="004278F0">
        <w:rPr>
          <w:rFonts w:cs="Arial"/>
          <w:lang w:val="sr-Cyrl-CS"/>
        </w:rPr>
        <w:t xml:space="preserve"> </w:t>
      </w:r>
      <w:r w:rsidRPr="004278F0">
        <w:rPr>
          <w:rFonts w:cs="Arial"/>
          <w:lang w:val="sr-Cyrl-CS"/>
        </w:rPr>
        <w:t xml:space="preserve"> 2</w:t>
      </w:r>
      <w:r w:rsidRPr="004278F0">
        <w:rPr>
          <w:rFonts w:cs="Arial"/>
        </w:rPr>
        <w:t>0</w:t>
      </w:r>
    </w:p>
    <w:p w:rsidR="00A80A2F" w:rsidRPr="004278F0" w:rsidRDefault="00A80A2F" w:rsidP="00A80A2F">
      <w:pPr>
        <w:jc w:val="left"/>
        <w:rPr>
          <w:rFonts w:cs="Arial"/>
          <w:lang w:val="sr-Cyrl-RS"/>
        </w:rPr>
      </w:pPr>
    </w:p>
    <w:p w:rsidR="00A80A2F" w:rsidRPr="004278F0" w:rsidRDefault="00A80A2F" w:rsidP="00A80A2F">
      <w:pPr>
        <w:rPr>
          <w:rFonts w:cs="Arial"/>
          <w:lang w:val="sr-Cyrl-RS"/>
        </w:rPr>
      </w:pPr>
      <w:r w:rsidRPr="004278F0">
        <w:rPr>
          <w:rFonts w:cs="Arial"/>
          <w:lang w:val="sr-Cyrl-RS"/>
        </w:rPr>
        <w:t xml:space="preserve">Потребно је да линија између две регенерације произведе минимално 150 </w:t>
      </w:r>
      <w:r w:rsidRPr="004278F0">
        <w:rPr>
          <w:rFonts w:cs="Arial"/>
          <w:lang w:val="sr-Latn-CS"/>
        </w:rPr>
        <w:t>m</w:t>
      </w:r>
      <w:r w:rsidRPr="004278F0">
        <w:rPr>
          <w:rFonts w:cs="Arial"/>
          <w:vertAlign w:val="superscript"/>
          <w:lang w:val="sr-Latn-CS"/>
        </w:rPr>
        <w:t>3</w:t>
      </w:r>
      <w:r w:rsidRPr="004278F0">
        <w:rPr>
          <w:rFonts w:cs="Arial"/>
          <w:lang w:val="sr-Cyrl-RS"/>
        </w:rPr>
        <w:t xml:space="preserve"> деминералисане воде током 10 сати.</w:t>
      </w:r>
    </w:p>
    <w:p w:rsidR="00A80A2F" w:rsidRPr="004278F0" w:rsidRDefault="00A80A2F" w:rsidP="00A80A2F">
      <w:pPr>
        <w:rPr>
          <w:rFonts w:cs="Arial"/>
          <w:lang w:val="sr-Cyrl-RS"/>
        </w:rPr>
      </w:pPr>
    </w:p>
    <w:p w:rsidR="00A80A2F" w:rsidRPr="004278F0" w:rsidRDefault="00A80A2F" w:rsidP="00A80A2F">
      <w:pPr>
        <w:rPr>
          <w:rFonts w:cs="Arial"/>
          <w:lang w:val="sr-Cyrl-RS"/>
        </w:rPr>
      </w:pPr>
    </w:p>
    <w:p w:rsidR="001E67C7" w:rsidRDefault="001E67C7">
      <w:pPr>
        <w:spacing w:before="0"/>
        <w:jc w:val="left"/>
        <w:rPr>
          <w:rFonts w:cs="Arial"/>
          <w:lang w:val="sr-Cyrl-RS"/>
        </w:rPr>
      </w:pPr>
      <w:r>
        <w:rPr>
          <w:rFonts w:cs="Arial"/>
          <w:lang w:val="sr-Cyrl-RS"/>
        </w:rPr>
        <w:br w:type="page"/>
      </w:r>
    </w:p>
    <w:p w:rsidR="00A80A2F" w:rsidRPr="004278F0" w:rsidRDefault="00A80A2F" w:rsidP="00A80A2F">
      <w:pPr>
        <w:rPr>
          <w:rFonts w:cs="Arial"/>
          <w:lang w:val="sr-Cyrl-RS"/>
        </w:rPr>
      </w:pPr>
    </w:p>
    <w:p w:rsidR="0093376C" w:rsidRPr="004278F0" w:rsidRDefault="0093376C" w:rsidP="003C2B86">
      <w:pPr>
        <w:rPr>
          <w:rFonts w:cs="Arial"/>
          <w:lang w:val="sr-Cyrl-RS"/>
        </w:rPr>
      </w:pPr>
    </w:p>
    <w:p w:rsidR="003C2B86" w:rsidRPr="004278F0" w:rsidRDefault="00E06250" w:rsidP="003C2B86">
      <w:pPr>
        <w:rPr>
          <w:b/>
          <w:lang w:val="sr-Cyrl-RS" w:eastAsia="ar-SA"/>
        </w:rPr>
      </w:pPr>
      <w:r w:rsidRPr="004278F0">
        <w:rPr>
          <w:b/>
          <w:lang w:val="sr-Cyrl-RS" w:eastAsia="ar-SA"/>
        </w:rPr>
        <w:t>3.2.1. Квалитет сирове</w:t>
      </w:r>
      <w:r w:rsidR="000F624D" w:rsidRPr="004278F0">
        <w:rPr>
          <w:b/>
        </w:rPr>
        <w:t xml:space="preserve"> </w:t>
      </w:r>
      <w:r w:rsidR="000F624D" w:rsidRPr="004278F0">
        <w:rPr>
          <w:b/>
          <w:lang w:val="sr-Cyrl-RS"/>
        </w:rPr>
        <w:t>(</w:t>
      </w:r>
      <w:r w:rsidR="000F624D" w:rsidRPr="004278F0">
        <w:rPr>
          <w:b/>
          <w:lang w:val="sr-Cyrl-RS" w:eastAsia="ar-SA"/>
        </w:rPr>
        <w:t xml:space="preserve">бунарске) </w:t>
      </w:r>
      <w:r w:rsidRPr="004278F0">
        <w:rPr>
          <w:b/>
          <w:lang w:val="sr-Cyrl-RS" w:eastAsia="ar-SA"/>
        </w:rPr>
        <w:t xml:space="preserve">воде </w:t>
      </w:r>
    </w:p>
    <w:p w:rsidR="00E06250" w:rsidRPr="004278F0" w:rsidRDefault="00E06250">
      <w:pPr>
        <w:spacing w:before="0"/>
        <w:jc w:val="left"/>
        <w:rPr>
          <w:lang w:val="sr-Cyrl-RS" w:eastAsia="ar-SA"/>
        </w:rPr>
      </w:pPr>
    </w:p>
    <w:p w:rsidR="00E06250" w:rsidRPr="004278F0" w:rsidRDefault="00E06250" w:rsidP="007C0C8F">
      <w:pPr>
        <w:spacing w:before="0"/>
        <w:jc w:val="left"/>
        <w:rPr>
          <w:lang w:val="sr-Cyrl-RS" w:eastAsia="ar-SA"/>
        </w:rPr>
      </w:pPr>
      <w:r w:rsidRPr="004278F0">
        <w:rPr>
          <w:noProof/>
          <w:lang w:val="sr-Latn-RS" w:eastAsia="sr-Latn-RS"/>
        </w:rPr>
        <w:drawing>
          <wp:inline distT="0" distB="0" distL="0" distR="0" wp14:anchorId="47DD78BA" wp14:editId="166D4BCB">
            <wp:extent cx="5732566" cy="80650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2566" cy="8065008"/>
                    </a:xfrm>
                    <a:prstGeom prst="rect">
                      <a:avLst/>
                    </a:prstGeom>
                    <a:noFill/>
                    <a:ln>
                      <a:noFill/>
                    </a:ln>
                  </pic:spPr>
                </pic:pic>
              </a:graphicData>
            </a:graphic>
          </wp:inline>
        </w:drawing>
      </w:r>
      <w:r w:rsidRPr="004278F0">
        <w:rPr>
          <w:lang w:val="sr-Cyrl-RS" w:eastAsia="ar-SA"/>
        </w:rPr>
        <w:br w:type="page"/>
      </w:r>
    </w:p>
    <w:p w:rsidR="007C0C8F" w:rsidRPr="004278F0" w:rsidRDefault="00E06250" w:rsidP="000628D0">
      <w:pPr>
        <w:pStyle w:val="ListParagraph"/>
        <w:autoSpaceDE w:val="0"/>
        <w:autoSpaceDN w:val="0"/>
        <w:adjustRightInd w:val="0"/>
        <w:spacing w:before="0" w:after="0" w:line="240" w:lineRule="auto"/>
        <w:ind w:left="0"/>
        <w:contextualSpacing w:val="0"/>
        <w:rPr>
          <w:rFonts w:ascii="Arial" w:hAnsi="Arial" w:cs="Arial"/>
          <w:b/>
          <w:lang w:val="sr-Cyrl-RS"/>
        </w:rPr>
      </w:pPr>
      <w:r w:rsidRPr="004278F0">
        <w:rPr>
          <w:rFonts w:ascii="Arial" w:hAnsi="Arial" w:cs="Arial"/>
          <w:b/>
          <w:lang w:val="sr-Cyrl-RS"/>
        </w:rPr>
        <w:lastRenderedPageBreak/>
        <w:t>3.2.2.</w:t>
      </w:r>
      <w:r w:rsidR="00964E9C" w:rsidRPr="004278F0">
        <w:rPr>
          <w:rFonts w:ascii="Arial" w:hAnsi="Arial" w:cs="Arial"/>
          <w:b/>
          <w:lang w:val="sr-Cyrl-RS"/>
        </w:rPr>
        <w:t xml:space="preserve"> </w:t>
      </w:r>
      <w:r w:rsidR="000F624D" w:rsidRPr="004278F0">
        <w:rPr>
          <w:rFonts w:ascii="Arial" w:hAnsi="Arial" w:cs="Arial"/>
          <w:b/>
          <w:lang w:val="sr-Cyrl-RS"/>
        </w:rPr>
        <w:t>К</w:t>
      </w:r>
      <w:r w:rsidR="007C0C8F" w:rsidRPr="004278F0">
        <w:rPr>
          <w:rFonts w:ascii="Arial" w:hAnsi="Arial" w:cs="Arial"/>
          <w:b/>
          <w:lang w:val="sr-Cyrl-RS"/>
        </w:rPr>
        <w:t>валитет декарбонисане воде</w:t>
      </w:r>
    </w:p>
    <w:p w:rsidR="00A80A2F" w:rsidRPr="004278F0" w:rsidRDefault="00A80A2F" w:rsidP="000628D0">
      <w:pPr>
        <w:pStyle w:val="ListParagraph"/>
        <w:autoSpaceDE w:val="0"/>
        <w:autoSpaceDN w:val="0"/>
        <w:adjustRightInd w:val="0"/>
        <w:spacing w:before="0" w:after="0" w:line="240" w:lineRule="auto"/>
        <w:ind w:left="0"/>
        <w:contextualSpacing w:val="0"/>
        <w:rPr>
          <w:rFonts w:ascii="Arial" w:hAnsi="Arial" w:cs="Arial"/>
          <w:lang w:val="sr-Cyrl-RS"/>
        </w:rPr>
      </w:pPr>
    </w:p>
    <w:p w:rsidR="00E06250" w:rsidRPr="004278F0" w:rsidRDefault="007C0C8F" w:rsidP="000628D0">
      <w:pPr>
        <w:pStyle w:val="Heading10"/>
        <w:ind w:left="0" w:firstLine="0"/>
        <w:jc w:val="both"/>
        <w:rPr>
          <w:rFonts w:cs="Arial"/>
          <w:lang w:val="sr-Cyrl-RS"/>
        </w:rPr>
      </w:pPr>
      <w:r w:rsidRPr="004278F0">
        <w:rPr>
          <w:rFonts w:cs="Arial"/>
          <w:noProof/>
          <w:lang w:val="sr-Latn-RS" w:eastAsia="sr-Latn-RS"/>
        </w:rPr>
        <w:drawing>
          <wp:inline distT="0" distB="0" distL="0" distR="0" wp14:anchorId="7A016483" wp14:editId="2279F785">
            <wp:extent cx="5730240" cy="84368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8441539"/>
                    </a:xfrm>
                    <a:prstGeom prst="rect">
                      <a:avLst/>
                    </a:prstGeom>
                    <a:noFill/>
                    <a:ln>
                      <a:noFill/>
                    </a:ln>
                  </pic:spPr>
                </pic:pic>
              </a:graphicData>
            </a:graphic>
          </wp:inline>
        </w:drawing>
      </w:r>
    </w:p>
    <w:p w:rsidR="00E06250" w:rsidRPr="004278F0" w:rsidRDefault="00FF786F" w:rsidP="00FF786F">
      <w:pPr>
        <w:spacing w:before="0"/>
        <w:jc w:val="left"/>
        <w:rPr>
          <w:rFonts w:cs="Arial"/>
          <w:b/>
          <w:lang w:val="sr-Cyrl-RS" w:eastAsia="ar-SA"/>
        </w:rPr>
      </w:pPr>
      <w:r w:rsidRPr="004278F0">
        <w:rPr>
          <w:rFonts w:cs="Arial"/>
          <w:noProof/>
          <w:lang w:val="sr-Latn-RS" w:eastAsia="sr-Latn-RS"/>
        </w:rPr>
        <w:lastRenderedPageBreak/>
        <w:drawing>
          <wp:inline distT="0" distB="0" distL="0" distR="0" wp14:anchorId="3C195B98" wp14:editId="33DBAB7D">
            <wp:extent cx="5733415" cy="84637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33415" cy="8463728"/>
                    </a:xfrm>
                    <a:prstGeom prst="rect">
                      <a:avLst/>
                    </a:prstGeom>
                    <a:noFill/>
                    <a:ln>
                      <a:noFill/>
                    </a:ln>
                  </pic:spPr>
                </pic:pic>
              </a:graphicData>
            </a:graphic>
          </wp:inline>
        </w:drawing>
      </w:r>
      <w:r w:rsidR="007C0C8F" w:rsidRPr="004278F0">
        <w:rPr>
          <w:rFonts w:cs="Arial"/>
          <w:lang w:val="sr-Cyrl-RS"/>
        </w:rPr>
        <w:br w:type="page"/>
      </w:r>
    </w:p>
    <w:p w:rsidR="00FF786F" w:rsidRPr="004278F0" w:rsidRDefault="000628D0" w:rsidP="00D85A72">
      <w:pPr>
        <w:pStyle w:val="Heading10"/>
        <w:ind w:left="0" w:firstLine="0"/>
        <w:jc w:val="both"/>
        <w:rPr>
          <w:rFonts w:cs="Arial"/>
          <w:lang w:val="sr-Cyrl-RS"/>
        </w:rPr>
      </w:pPr>
      <w:r w:rsidRPr="004278F0">
        <w:rPr>
          <w:rFonts w:cs="Arial"/>
        </w:rPr>
        <w:lastRenderedPageBreak/>
        <w:t xml:space="preserve">3.3 </w:t>
      </w:r>
      <w:r w:rsidR="00DB369C" w:rsidRPr="004278F0">
        <w:rPr>
          <w:rFonts w:cs="Arial"/>
        </w:rPr>
        <w:t>Рок испоруке доб</w:t>
      </w:r>
      <w:r w:rsidR="005551C2" w:rsidRPr="004278F0">
        <w:rPr>
          <w:rFonts w:cs="Arial"/>
        </w:rPr>
        <w:t>ара</w:t>
      </w:r>
    </w:p>
    <w:p w:rsidR="00D85A72" w:rsidRPr="004278F0" w:rsidRDefault="00D85A72" w:rsidP="00D85A72">
      <w:pPr>
        <w:rPr>
          <w:lang w:val="sr-Cyrl-RS" w:eastAsia="ar-SA"/>
        </w:rPr>
      </w:pPr>
    </w:p>
    <w:p w:rsidR="00A00D43" w:rsidRPr="00A00D43" w:rsidRDefault="00A00D43" w:rsidP="00A00D43">
      <w:pPr>
        <w:spacing w:before="0"/>
        <w:rPr>
          <w:rFonts w:eastAsia="Calibri" w:cs="Arial"/>
          <w:lang w:val="sr-Cyrl-RS"/>
        </w:rPr>
      </w:pPr>
      <w:r w:rsidRPr="00A00D43">
        <w:rPr>
          <w:rFonts w:eastAsia="Calibri" w:cs="Arial"/>
          <w:lang w:val="sr-Cyrl-RS"/>
        </w:rPr>
        <w:t>•</w:t>
      </w:r>
      <w:r w:rsidRPr="00A00D43">
        <w:rPr>
          <w:rFonts w:eastAsia="Calibri" w:cs="Arial"/>
          <w:lang w:val="sr-Cyrl-RS"/>
        </w:rPr>
        <w:tab/>
        <w:t>Рок за испоруку добара за линију 1, позиција 1 (тачке1.1-1.10) дела техничке спецификације предмета ЈН, тачка 3.1, не може бити дужи од 60 (шездесет) дана од дана закључења Уговора, а за линију 2, 90 (деведесет) дана од дана закључења Уговора.</w:t>
      </w:r>
    </w:p>
    <w:p w:rsidR="00A00D43" w:rsidRPr="00A00D43" w:rsidRDefault="00A00D43" w:rsidP="00A00D43">
      <w:pPr>
        <w:spacing w:before="0"/>
        <w:rPr>
          <w:rFonts w:eastAsia="Calibri" w:cs="Arial"/>
          <w:lang w:val="sr-Cyrl-RS"/>
        </w:rPr>
      </w:pPr>
    </w:p>
    <w:p w:rsidR="00A00D43" w:rsidRPr="00A00D43" w:rsidRDefault="00A00D43" w:rsidP="00A00D43">
      <w:pPr>
        <w:spacing w:before="0"/>
        <w:rPr>
          <w:rFonts w:eastAsia="Calibri" w:cs="Arial"/>
          <w:lang w:val="sr-Cyrl-RS"/>
        </w:rPr>
      </w:pPr>
      <w:r w:rsidRPr="00A00D43">
        <w:rPr>
          <w:rFonts w:eastAsia="Calibri" w:cs="Arial"/>
          <w:lang w:val="sr-Cyrl-RS"/>
        </w:rPr>
        <w:t>•</w:t>
      </w:r>
      <w:r w:rsidRPr="00A00D43">
        <w:rPr>
          <w:rFonts w:eastAsia="Calibri" w:cs="Arial"/>
          <w:lang w:val="sr-Cyrl-RS"/>
        </w:rPr>
        <w:tab/>
        <w:t>Рок за извођење радова, позиција 2 (тачке2.1-2.2) дела техничке спецификације предме</w:t>
      </w:r>
      <w:r w:rsidR="00B93E9C">
        <w:rPr>
          <w:rFonts w:eastAsia="Calibri" w:cs="Arial"/>
          <w:lang w:val="sr-Cyrl-RS"/>
        </w:rPr>
        <w:t xml:space="preserve">та ЈН, тачка 3.1 је </w:t>
      </w:r>
      <w:r w:rsidRPr="00A00D43">
        <w:rPr>
          <w:rFonts w:eastAsia="Calibri" w:cs="Arial"/>
          <w:lang w:val="sr-Cyrl-RS"/>
        </w:rPr>
        <w:t xml:space="preserve">30 дана по линији од дана увођења у посао. Купац се обавезује да писаним путем обавести продавца 7 (седам) дана пре почетка радова. </w:t>
      </w:r>
    </w:p>
    <w:p w:rsidR="00A00D43" w:rsidRPr="00A00D43" w:rsidRDefault="00A00D43" w:rsidP="00A00D43">
      <w:pPr>
        <w:spacing w:before="0"/>
        <w:rPr>
          <w:rFonts w:eastAsia="Calibri" w:cs="Arial"/>
          <w:lang w:val="sr-Cyrl-RS"/>
        </w:rPr>
      </w:pPr>
    </w:p>
    <w:p w:rsidR="004276AD" w:rsidRDefault="00A00D43" w:rsidP="00A00D43">
      <w:pPr>
        <w:spacing w:before="0"/>
        <w:rPr>
          <w:rFonts w:eastAsia="Calibri" w:cs="Arial"/>
          <w:lang w:val="sr-Cyrl-RS"/>
        </w:rPr>
      </w:pPr>
      <w:r w:rsidRPr="00A00D43">
        <w:rPr>
          <w:rFonts w:eastAsia="Calibri" w:cs="Arial"/>
          <w:lang w:val="sr-Cyrl-RS"/>
        </w:rPr>
        <w:t>Напомена: Очекивани термин извођења радова је 2016. година. Купац задржава право да измени термин план</w:t>
      </w:r>
      <w:r w:rsidR="008E0FAE">
        <w:rPr>
          <w:rFonts w:eastAsia="Calibri" w:cs="Arial"/>
          <w:lang w:val="sr-Cyrl-RS"/>
        </w:rPr>
        <w:t xml:space="preserve"> рада у складу са потребама пос</w:t>
      </w:r>
      <w:r w:rsidRPr="00A00D43">
        <w:rPr>
          <w:rFonts w:eastAsia="Calibri" w:cs="Arial"/>
          <w:lang w:val="sr-Cyrl-RS"/>
        </w:rPr>
        <w:t>ла а без додатних трошкова по Купца.</w:t>
      </w:r>
    </w:p>
    <w:p w:rsidR="000F783D" w:rsidRPr="004278F0" w:rsidRDefault="000F783D" w:rsidP="00A00D43">
      <w:pPr>
        <w:spacing w:before="0"/>
        <w:rPr>
          <w:rFonts w:cs="Arial"/>
          <w:lang w:val="sr-Cyrl-RS" w:eastAsia="zh-CN"/>
        </w:rPr>
      </w:pPr>
    </w:p>
    <w:p w:rsidR="00DB369C" w:rsidRPr="004278F0" w:rsidRDefault="00874F5B" w:rsidP="00874F5B">
      <w:pPr>
        <w:pStyle w:val="Heading10"/>
        <w:rPr>
          <w:lang w:val="sr-Cyrl-RS"/>
        </w:rPr>
      </w:pPr>
      <w:bookmarkStart w:id="15" w:name="_Toc441651542"/>
      <w:bookmarkStart w:id="16" w:name="_Toc442559880"/>
      <w:r w:rsidRPr="004278F0">
        <w:rPr>
          <w:lang w:val="en-US"/>
        </w:rPr>
        <w:t xml:space="preserve">3.4.  </w:t>
      </w:r>
      <w:r w:rsidR="00DB369C" w:rsidRPr="004278F0">
        <w:t>Место и</w:t>
      </w:r>
      <w:r w:rsidR="004559F1" w:rsidRPr="004278F0">
        <w:t>споруке добара</w:t>
      </w:r>
      <w:bookmarkEnd w:id="15"/>
      <w:bookmarkEnd w:id="16"/>
    </w:p>
    <w:p w:rsidR="00325D05" w:rsidRPr="004278F0" w:rsidRDefault="00325D05" w:rsidP="00325D05">
      <w:pPr>
        <w:rPr>
          <w:lang w:val="sr-Cyrl-RS" w:eastAsia="ar-SA"/>
        </w:rPr>
      </w:pPr>
    </w:p>
    <w:p w:rsidR="004559F1" w:rsidRPr="004278F0" w:rsidRDefault="004D14FC" w:rsidP="004559F1">
      <w:pPr>
        <w:spacing w:before="0"/>
        <w:rPr>
          <w:rFonts w:cs="Arial"/>
          <w:lang w:val="sr-Cyrl-RS" w:eastAsia="zh-CN"/>
        </w:rPr>
      </w:pPr>
      <w:r w:rsidRPr="004278F0">
        <w:rPr>
          <w:rFonts w:cs="Arial"/>
          <w:lang w:val="sr-Cyrl-CS" w:eastAsia="zh-CN"/>
        </w:rPr>
        <w:t>М</w:t>
      </w:r>
      <w:r w:rsidR="00325D05" w:rsidRPr="004278F0">
        <w:rPr>
          <w:rFonts w:cs="Arial"/>
          <w:lang w:eastAsia="zh-CN"/>
        </w:rPr>
        <w:t>есто испоруке</w:t>
      </w:r>
      <w:r w:rsidR="00325D05" w:rsidRPr="004278F0">
        <w:rPr>
          <w:rFonts w:cs="Arial"/>
          <w:lang w:val="sr-Cyrl-RS" w:eastAsia="zh-CN"/>
        </w:rPr>
        <w:t xml:space="preserve"> је Огранак ТЕНТ Београд – Обреновац, локација ТЕ Морава, Свилајнац.</w:t>
      </w:r>
    </w:p>
    <w:p w:rsidR="00095C6F" w:rsidRPr="004278F0" w:rsidRDefault="00095C6F" w:rsidP="004559F1">
      <w:pPr>
        <w:spacing w:before="0"/>
        <w:rPr>
          <w:rFonts w:cs="Arial"/>
          <w:lang w:val="sr-Cyrl-RS" w:eastAsia="zh-CN"/>
        </w:rPr>
      </w:pPr>
    </w:p>
    <w:p w:rsidR="00BF39C7" w:rsidRPr="004278F0" w:rsidRDefault="00095C6F" w:rsidP="00BF39C7">
      <w:pPr>
        <w:spacing w:before="0"/>
        <w:rPr>
          <w:rFonts w:cs="Arial"/>
          <w:lang w:val="sr-Cyrl-CS" w:eastAsia="zh-CN"/>
        </w:rPr>
      </w:pPr>
      <w:r w:rsidRPr="004278F0">
        <w:rPr>
          <w:rFonts w:cs="Arial"/>
          <w:lang w:val="sr-Cyrl-CS" w:eastAsia="zh-CN"/>
        </w:rPr>
        <w:t xml:space="preserve">Понуда се даје на паритету </w:t>
      </w:r>
      <w:r w:rsidR="008269F0" w:rsidRPr="004278F0">
        <w:rPr>
          <w:rFonts w:cs="Arial"/>
          <w:lang w:val="sr-Cyrl-CS" w:eastAsia="zh-CN"/>
        </w:rPr>
        <w:t>франко</w:t>
      </w:r>
      <w:r w:rsidR="00845A76" w:rsidRPr="004278F0">
        <w:rPr>
          <w:rFonts w:cs="Arial"/>
          <w:lang w:val="sr-Cyrl-CS" w:eastAsia="zh-CN"/>
        </w:rPr>
        <w:t xml:space="preserve"> огранак ТЕНТ Београд-Обреновац, локација ТЕ Морава, Свилајнац.  </w:t>
      </w:r>
    </w:p>
    <w:p w:rsidR="00D45DAA" w:rsidRPr="004278F0" w:rsidRDefault="00BF39C7" w:rsidP="004559F1">
      <w:pPr>
        <w:spacing w:before="0"/>
        <w:rPr>
          <w:rFonts w:cs="Arial"/>
          <w:lang w:val="sr-Cyrl-CS" w:eastAsia="zh-CN"/>
        </w:rPr>
      </w:pPr>
      <w:r w:rsidRPr="004278F0">
        <w:rPr>
          <w:rFonts w:cs="Arial"/>
          <w:lang w:val="sr-Cyrl-CS" w:eastAsia="zh-CN"/>
        </w:rPr>
        <w:t xml:space="preserve"> </w:t>
      </w:r>
    </w:p>
    <w:p w:rsidR="008112A2" w:rsidRPr="004278F0" w:rsidRDefault="008112A2" w:rsidP="00575B6D">
      <w:pPr>
        <w:pStyle w:val="Heading10"/>
        <w:numPr>
          <w:ilvl w:val="1"/>
          <w:numId w:val="23"/>
        </w:numPr>
        <w:rPr>
          <w:lang w:val="sr-Cyrl-RS"/>
        </w:rPr>
      </w:pPr>
      <w:r w:rsidRPr="004278F0">
        <w:t>Квалитативни и квантитативни пријем</w:t>
      </w:r>
    </w:p>
    <w:p w:rsidR="009362D0" w:rsidRPr="004278F0" w:rsidRDefault="008269F0" w:rsidP="00AF3425">
      <w:pPr>
        <w:rPr>
          <w:rFonts w:cs="Arial"/>
          <w:lang w:val="sr-Cyrl-RS"/>
        </w:rPr>
      </w:pPr>
      <w:r w:rsidRPr="004278F0">
        <w:rPr>
          <w:rFonts w:cs="Arial"/>
          <w:lang w:val="sr-Cyrl-RS"/>
        </w:rPr>
        <w:t xml:space="preserve">По </w:t>
      </w:r>
      <w:r w:rsidR="004A1F14" w:rsidRPr="004278F0">
        <w:rPr>
          <w:rFonts w:cs="Arial"/>
          <w:lang w:val="sr-Cyrl-RS"/>
        </w:rPr>
        <w:t>испоруци добара, монтажи</w:t>
      </w:r>
      <w:r w:rsidR="00A8552C" w:rsidRPr="004278F0">
        <w:rPr>
          <w:rFonts w:cs="Arial"/>
          <w:lang w:val="sr-Cyrl-RS"/>
        </w:rPr>
        <w:t xml:space="preserve"> и </w:t>
      </w:r>
      <w:r w:rsidRPr="004278F0">
        <w:rPr>
          <w:rFonts w:cs="Arial"/>
          <w:lang w:val="sr-Cyrl-RS"/>
        </w:rPr>
        <w:t>пуштању система у рад</w:t>
      </w:r>
      <w:r w:rsidR="0076251E" w:rsidRPr="004278F0">
        <w:rPr>
          <w:rFonts w:cs="Arial"/>
          <w:lang w:val="sr-Cyrl-RS"/>
        </w:rPr>
        <w:t xml:space="preserve"> </w:t>
      </w:r>
      <w:r w:rsidR="00A8552C" w:rsidRPr="004278F0">
        <w:rPr>
          <w:rFonts w:cs="Arial"/>
          <w:lang w:val="sr-Cyrl-RS"/>
        </w:rPr>
        <w:t xml:space="preserve">почиње да тече пробни период у трајању од </w:t>
      </w:r>
      <w:r w:rsidR="00A3053F">
        <w:rPr>
          <w:rFonts w:cs="Arial"/>
          <w:lang w:val="sr-Cyrl-RS"/>
        </w:rPr>
        <w:t>30</w:t>
      </w:r>
      <w:r w:rsidR="00A8552C" w:rsidRPr="004278F0">
        <w:rPr>
          <w:rFonts w:cs="Arial"/>
          <w:lang w:val="sr-Cyrl-RS"/>
        </w:rPr>
        <w:t xml:space="preserve"> дана</w:t>
      </w:r>
      <w:r w:rsidR="00A02118" w:rsidRPr="004278F0">
        <w:rPr>
          <w:rFonts w:cs="Arial"/>
          <w:lang w:val="sr-Cyrl-RS"/>
        </w:rPr>
        <w:t xml:space="preserve">. Након успешно завршеног пробног рада, обавиће се гаранцијска испитивања, која треба да покажу да систем задовољава тражене параметре. Гаранцијска испитивања обавиће Добављач у акредитованој лабораторији, при чему ће за избор лабораторије тражити сагласност Наручиоца. </w:t>
      </w:r>
    </w:p>
    <w:p w:rsidR="00AF3425" w:rsidRPr="004278F0" w:rsidRDefault="009362D0" w:rsidP="00AF3425">
      <w:pPr>
        <w:rPr>
          <w:rFonts w:cs="Arial"/>
          <w:lang w:val="sr-Cyrl-RS"/>
        </w:rPr>
      </w:pPr>
      <w:r w:rsidRPr="004278F0">
        <w:rPr>
          <w:rFonts w:cs="Arial"/>
          <w:lang w:val="sr-Cyrl-RS"/>
        </w:rPr>
        <w:t>Након успешно извршених гаранцијских испитивања</w:t>
      </w:r>
      <w:r w:rsidR="004C4CEE">
        <w:rPr>
          <w:rFonts w:cs="Arial"/>
          <w:lang w:val="sr-Cyrl-RS"/>
        </w:rPr>
        <w:t xml:space="preserve"> ( Позиција 2 за линију 2 </w:t>
      </w:r>
      <w:r w:rsidR="004C4CEE" w:rsidRPr="004C4CEE">
        <w:rPr>
          <w:rFonts w:cs="Arial"/>
          <w:lang w:val="sr-Cyrl-RS"/>
        </w:rPr>
        <w:t>дела техничке спецификације предмета ЈН, тачка 3.1</w:t>
      </w:r>
      <w:r w:rsidR="004C4CEE">
        <w:rPr>
          <w:rFonts w:cs="Arial"/>
          <w:lang w:val="sr-Cyrl-RS"/>
        </w:rPr>
        <w:t>)</w:t>
      </w:r>
      <w:r w:rsidRPr="004278F0">
        <w:rPr>
          <w:rFonts w:cs="Arial"/>
          <w:lang w:val="sr-Cyrl-RS"/>
        </w:rPr>
        <w:t>, Надзорни орган</w:t>
      </w:r>
      <w:r w:rsidR="0076251E" w:rsidRPr="004278F0">
        <w:rPr>
          <w:rFonts w:cs="Arial"/>
          <w:lang w:val="sr-Cyrl-RS"/>
        </w:rPr>
        <w:t xml:space="preserve"> ТЕ Морава извршиће квалитативни и квантитативни пријем постројења, што ће бити кон</w:t>
      </w:r>
      <w:r w:rsidR="00A8552C" w:rsidRPr="004278F0">
        <w:rPr>
          <w:rFonts w:cs="Arial"/>
          <w:lang w:val="sr-Cyrl-RS"/>
        </w:rPr>
        <w:t>статовано обострано потписаним З</w:t>
      </w:r>
      <w:r w:rsidR="0076251E" w:rsidRPr="004278F0">
        <w:rPr>
          <w:rFonts w:cs="Arial"/>
          <w:lang w:val="sr-Cyrl-RS"/>
        </w:rPr>
        <w:t>аписником о квалитативном и квантитативном пријему постројења</w:t>
      </w:r>
      <w:r w:rsidR="004A1F14" w:rsidRPr="004278F0">
        <w:rPr>
          <w:rFonts w:cs="Arial"/>
          <w:lang w:val="sr-Cyrl-RS"/>
        </w:rPr>
        <w:t xml:space="preserve">. </w:t>
      </w:r>
    </w:p>
    <w:p w:rsidR="00AF3425" w:rsidRPr="004278F0" w:rsidRDefault="0010037D"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4278F0">
        <w:rPr>
          <w:rFonts w:ascii="Arial" w:hAnsi="Arial" w:cs="Arial"/>
          <w:lang w:val="sr-Cyrl-RS"/>
        </w:rPr>
        <w:t xml:space="preserve">  </w:t>
      </w:r>
    </w:p>
    <w:p w:rsidR="004D14FC" w:rsidRPr="004278F0" w:rsidRDefault="004D14FC" w:rsidP="00575B6D">
      <w:pPr>
        <w:pStyle w:val="Heading10"/>
        <w:numPr>
          <w:ilvl w:val="1"/>
          <w:numId w:val="23"/>
        </w:numPr>
        <w:rPr>
          <w:lang w:val="sr-Cyrl-RS"/>
        </w:rPr>
      </w:pPr>
      <w:bookmarkStart w:id="17" w:name="_Toc441651543"/>
      <w:bookmarkStart w:id="18" w:name="_Toc442559881"/>
      <w:r w:rsidRPr="004278F0">
        <w:t>Гарантни рок</w:t>
      </w:r>
      <w:bookmarkEnd w:id="17"/>
      <w:bookmarkEnd w:id="18"/>
    </w:p>
    <w:p w:rsidR="004A1F14" w:rsidRPr="004278F0" w:rsidRDefault="004A1F14" w:rsidP="004A1F14">
      <w:pPr>
        <w:rPr>
          <w:lang w:val="sr-Cyrl-RS" w:eastAsia="ar-SA"/>
        </w:rPr>
      </w:pPr>
    </w:p>
    <w:p w:rsidR="00F2064D" w:rsidRPr="004278F0" w:rsidRDefault="004D14FC" w:rsidP="00F2064D">
      <w:pPr>
        <w:spacing w:before="0"/>
        <w:rPr>
          <w:rFonts w:cs="Arial"/>
          <w:lang w:eastAsia="zh-CN"/>
        </w:rPr>
      </w:pPr>
      <w:r w:rsidRPr="004278F0">
        <w:rPr>
          <w:rFonts w:cs="Arial"/>
          <w:lang w:eastAsia="zh-CN"/>
        </w:rPr>
        <w:t xml:space="preserve">Гарантни рок за предмет набавке је </w:t>
      </w:r>
      <w:r w:rsidR="00BF39C7" w:rsidRPr="004278F0">
        <w:rPr>
          <w:rFonts w:cs="Arial"/>
          <w:lang w:eastAsia="zh-CN"/>
        </w:rPr>
        <w:t xml:space="preserve">минимум </w:t>
      </w:r>
      <w:r w:rsidR="004A1F14" w:rsidRPr="004278F0">
        <w:rPr>
          <w:rFonts w:cs="Arial"/>
          <w:lang w:val="sr-Cyrl-CS" w:eastAsia="zh-CN"/>
        </w:rPr>
        <w:t xml:space="preserve">12 </w:t>
      </w:r>
      <w:r w:rsidR="001C4EC8" w:rsidRPr="004278F0">
        <w:rPr>
          <w:rFonts w:cs="Arial"/>
          <w:lang w:val="sr-Cyrl-CS" w:eastAsia="zh-CN"/>
        </w:rPr>
        <w:t xml:space="preserve"> </w:t>
      </w:r>
      <w:r w:rsidRPr="004278F0">
        <w:rPr>
          <w:rFonts w:cs="Arial"/>
          <w:lang w:val="sr-Cyrl-CS" w:eastAsia="zh-CN"/>
        </w:rPr>
        <w:t>(</w:t>
      </w:r>
      <w:r w:rsidR="004A1F14" w:rsidRPr="004278F0">
        <w:rPr>
          <w:rFonts w:cs="Arial"/>
          <w:lang w:val="sr-Cyrl-CS" w:eastAsia="zh-CN"/>
        </w:rPr>
        <w:t>дванаест</w:t>
      </w:r>
      <w:r w:rsidR="0010037D" w:rsidRPr="004278F0">
        <w:rPr>
          <w:rFonts w:cs="Arial"/>
          <w:lang w:val="sr-Cyrl-CS" w:eastAsia="zh-CN"/>
        </w:rPr>
        <w:t>)</w:t>
      </w:r>
      <w:r w:rsidR="004A1F14" w:rsidRPr="004278F0">
        <w:rPr>
          <w:rFonts w:cs="Arial"/>
          <w:lang w:val="sr-Cyrl-CS" w:eastAsia="zh-CN"/>
        </w:rPr>
        <w:t xml:space="preserve"> месеци</w:t>
      </w:r>
      <w:r w:rsidR="0010037D" w:rsidRPr="004278F0">
        <w:rPr>
          <w:rFonts w:cs="Arial"/>
          <w:lang w:val="sr-Cyrl-CS" w:eastAsia="zh-CN"/>
        </w:rPr>
        <w:t xml:space="preserve"> </w:t>
      </w:r>
      <w:r w:rsidR="00F2064D" w:rsidRPr="004278F0">
        <w:rPr>
          <w:rFonts w:cs="Arial"/>
          <w:lang w:eastAsia="zh-CN"/>
        </w:rPr>
        <w:t>од дана када је извршен квантитативни и квалитативни пријем  добара.</w:t>
      </w:r>
    </w:p>
    <w:p w:rsidR="004D14FC" w:rsidRPr="004278F0" w:rsidRDefault="004D14FC" w:rsidP="00280127">
      <w:pPr>
        <w:spacing w:before="0"/>
        <w:rPr>
          <w:rFonts w:cs="Arial"/>
          <w:lang w:val="sr-Cyrl-RS" w:eastAsia="zh-CN"/>
        </w:rPr>
      </w:pPr>
    </w:p>
    <w:p w:rsidR="004D14FC" w:rsidRPr="004278F0" w:rsidRDefault="004D14FC" w:rsidP="00280127">
      <w:pPr>
        <w:spacing w:before="0"/>
        <w:rPr>
          <w:rFonts w:cs="Arial"/>
          <w:lang w:val="sr-Cyrl-RS" w:eastAsia="zh-CN"/>
        </w:rPr>
      </w:pPr>
      <w:r w:rsidRPr="004278F0">
        <w:rPr>
          <w:rFonts w:cs="Arial"/>
          <w:lang w:val="sr-Cyrl-CS" w:eastAsia="zh-CN"/>
        </w:rPr>
        <w:t xml:space="preserve">Изабрани </w:t>
      </w:r>
      <w:r w:rsidRPr="004278F0">
        <w:rPr>
          <w:rFonts w:cs="Arial"/>
          <w:lang w:eastAsia="zh-CN"/>
        </w:rPr>
        <w:t xml:space="preserve">Понуђач је дужан да о свом трошку отклони све евентуалне недостатке у току трајања гарантног рока. </w:t>
      </w:r>
    </w:p>
    <w:p w:rsidR="0059244C" w:rsidRPr="004278F0" w:rsidRDefault="0059244C" w:rsidP="00280127">
      <w:pPr>
        <w:spacing w:before="0"/>
        <w:rPr>
          <w:rFonts w:cs="Arial"/>
          <w:lang w:val="sr-Cyrl-RS" w:eastAsia="zh-CN"/>
        </w:rPr>
      </w:pPr>
    </w:p>
    <w:p w:rsidR="002F6ACF" w:rsidRPr="004278F0" w:rsidRDefault="002F6ACF" w:rsidP="00280127">
      <w:pPr>
        <w:spacing w:before="0"/>
        <w:rPr>
          <w:rFonts w:cs="Arial"/>
          <w:lang w:eastAsia="zh-CN"/>
        </w:rPr>
      </w:pPr>
    </w:p>
    <w:p w:rsidR="008E0895" w:rsidRPr="004278F0" w:rsidRDefault="008E0895" w:rsidP="008112A2">
      <w:pPr>
        <w:spacing w:before="0"/>
        <w:rPr>
          <w:rFonts w:cs="Arial"/>
          <w:lang w:eastAsia="zh-CN"/>
        </w:rPr>
      </w:pPr>
    </w:p>
    <w:p w:rsidR="008E0895" w:rsidRPr="004278F0" w:rsidRDefault="008E0895" w:rsidP="008112A2">
      <w:pPr>
        <w:spacing w:before="0"/>
        <w:rPr>
          <w:rFonts w:cs="Arial"/>
          <w:lang w:eastAsia="zh-CN"/>
        </w:rPr>
      </w:pPr>
    </w:p>
    <w:p w:rsidR="008E0895" w:rsidRPr="004278F0" w:rsidRDefault="008E0895" w:rsidP="008112A2">
      <w:pPr>
        <w:spacing w:before="0"/>
        <w:rPr>
          <w:rFonts w:cs="Arial"/>
          <w:lang w:eastAsia="zh-CN"/>
        </w:rPr>
      </w:pPr>
    </w:p>
    <w:p w:rsidR="008E0895" w:rsidRPr="004278F0" w:rsidRDefault="008E0895" w:rsidP="008112A2">
      <w:pPr>
        <w:spacing w:before="0"/>
        <w:rPr>
          <w:rFonts w:cs="Arial"/>
          <w:lang w:eastAsia="zh-CN"/>
        </w:rPr>
      </w:pPr>
    </w:p>
    <w:p w:rsidR="00A179C0" w:rsidRPr="004278F0" w:rsidRDefault="00A179C0" w:rsidP="008112A2">
      <w:pPr>
        <w:spacing w:before="0"/>
        <w:rPr>
          <w:rFonts w:cs="Arial"/>
          <w:lang w:eastAsia="zh-CN"/>
        </w:rPr>
      </w:pPr>
    </w:p>
    <w:p w:rsidR="00A179C0" w:rsidRPr="004278F0" w:rsidRDefault="00A179C0" w:rsidP="008112A2">
      <w:pPr>
        <w:spacing w:before="0"/>
        <w:rPr>
          <w:rFonts w:cs="Arial"/>
          <w:lang w:eastAsia="zh-CN"/>
        </w:rPr>
      </w:pPr>
    </w:p>
    <w:p w:rsidR="004922AC" w:rsidRPr="004278F0" w:rsidRDefault="004922AC">
      <w:pPr>
        <w:spacing w:before="0"/>
        <w:jc w:val="left"/>
        <w:rPr>
          <w:rFonts w:cs="Arial"/>
          <w:lang w:eastAsia="zh-CN"/>
        </w:rPr>
      </w:pPr>
      <w:r w:rsidRPr="004278F0">
        <w:rPr>
          <w:rFonts w:cs="Arial"/>
          <w:lang w:eastAsia="zh-CN"/>
        </w:rPr>
        <w:br w:type="page"/>
      </w:r>
    </w:p>
    <w:p w:rsidR="00A179C0" w:rsidRPr="004278F0" w:rsidRDefault="00A179C0" w:rsidP="008112A2">
      <w:pPr>
        <w:spacing w:before="0"/>
        <w:rPr>
          <w:rFonts w:cs="Arial"/>
          <w:lang w:eastAsia="zh-CN"/>
        </w:rPr>
      </w:pPr>
    </w:p>
    <w:p w:rsidR="00756A02" w:rsidRPr="004278F0" w:rsidRDefault="00756A02" w:rsidP="00575B6D">
      <w:pPr>
        <w:pStyle w:val="Heading10"/>
        <w:numPr>
          <w:ilvl w:val="0"/>
          <w:numId w:val="23"/>
        </w:numPr>
      </w:pPr>
      <w:bookmarkStart w:id="19" w:name="_Toc442559884"/>
      <w:r w:rsidRPr="004278F0">
        <w:t>УСЛОВИ ЗА УЧЕШЋЕ У ПОСТУПКУ ЈАВНЕ НАБАВКЕ ИЗ ЧЛ. 75. И 76.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278F0" w:rsidTr="008112A2">
        <w:trPr>
          <w:trHeight w:val="524"/>
          <w:jc w:val="center"/>
        </w:trPr>
        <w:tc>
          <w:tcPr>
            <w:tcW w:w="729" w:type="dxa"/>
            <w:vAlign w:val="center"/>
          </w:tcPr>
          <w:p w:rsidR="00175774" w:rsidRPr="004278F0" w:rsidRDefault="00175774" w:rsidP="003A4822">
            <w:pPr>
              <w:jc w:val="center"/>
              <w:rPr>
                <w:rFonts w:cs="Arial"/>
                <w:b/>
              </w:rPr>
            </w:pPr>
            <w:r w:rsidRPr="004278F0">
              <w:rPr>
                <w:rFonts w:cs="Arial"/>
                <w:b/>
              </w:rPr>
              <w:t>Ред. бр.</w:t>
            </w:r>
          </w:p>
        </w:tc>
        <w:tc>
          <w:tcPr>
            <w:tcW w:w="8430" w:type="dxa"/>
            <w:vAlign w:val="center"/>
          </w:tcPr>
          <w:p w:rsidR="00175774" w:rsidRPr="004278F0" w:rsidRDefault="00175774" w:rsidP="003A4822">
            <w:pPr>
              <w:ind w:right="-180"/>
              <w:jc w:val="center"/>
              <w:rPr>
                <w:rFonts w:cs="Arial"/>
                <w:b/>
              </w:rPr>
            </w:pPr>
            <w:r w:rsidRPr="004278F0">
              <w:rPr>
                <w:rStyle w:val="Heading1Char"/>
              </w:rPr>
              <w:t>4.1</w:t>
            </w:r>
            <w:r w:rsidRPr="004278F0">
              <w:rPr>
                <w:rFonts w:cs="Arial"/>
                <w:b/>
              </w:rPr>
              <w:t xml:space="preserve">  ОБАВЕЗНИ УСЛОВИ </w:t>
            </w:r>
          </w:p>
          <w:p w:rsidR="00175774" w:rsidRPr="004278F0" w:rsidRDefault="00175774" w:rsidP="00E151E9">
            <w:pPr>
              <w:jc w:val="center"/>
              <w:rPr>
                <w:rFonts w:cs="Arial"/>
                <w:b/>
              </w:rPr>
            </w:pPr>
            <w:r w:rsidRPr="004278F0">
              <w:rPr>
                <w:rFonts w:cs="Arial"/>
                <w:b/>
              </w:rPr>
              <w:t>ЗА УЧЕШЋЕ У ПОСТУПКУ ЈАВНЕ НАБАВКЕ ИЗ ЧЛАНА 75. З</w:t>
            </w:r>
            <w:r w:rsidR="005C7CDE" w:rsidRPr="004278F0">
              <w:rPr>
                <w:rFonts w:cs="Arial"/>
                <w:b/>
              </w:rPr>
              <w:t>АКОНА</w:t>
            </w:r>
          </w:p>
        </w:tc>
      </w:tr>
      <w:tr w:rsidR="00175774" w:rsidRPr="004278F0" w:rsidTr="008112A2">
        <w:trPr>
          <w:jc w:val="center"/>
        </w:trPr>
        <w:tc>
          <w:tcPr>
            <w:tcW w:w="729" w:type="dxa"/>
            <w:vAlign w:val="center"/>
          </w:tcPr>
          <w:p w:rsidR="00175774" w:rsidRPr="004278F0" w:rsidRDefault="00175774" w:rsidP="003A4822">
            <w:pPr>
              <w:jc w:val="center"/>
              <w:rPr>
                <w:rFonts w:cs="Arial"/>
              </w:rPr>
            </w:pPr>
            <w:r w:rsidRPr="004278F0">
              <w:rPr>
                <w:rFonts w:cs="Arial"/>
              </w:rPr>
              <w:t>1.</w:t>
            </w:r>
          </w:p>
        </w:tc>
        <w:tc>
          <w:tcPr>
            <w:tcW w:w="8430" w:type="dxa"/>
            <w:vAlign w:val="center"/>
          </w:tcPr>
          <w:p w:rsidR="00F2147D" w:rsidRPr="004278F0" w:rsidRDefault="00175774" w:rsidP="003A4822">
            <w:pPr>
              <w:autoSpaceDE w:val="0"/>
              <w:autoSpaceDN w:val="0"/>
              <w:adjustRightInd w:val="0"/>
              <w:rPr>
                <w:rFonts w:cs="Arial"/>
                <w:b/>
                <w:u w:val="single"/>
              </w:rPr>
            </w:pPr>
            <w:r w:rsidRPr="004278F0">
              <w:rPr>
                <w:rFonts w:cs="Arial"/>
                <w:b/>
                <w:u w:val="single"/>
              </w:rPr>
              <w:t>Услов:</w:t>
            </w:r>
          </w:p>
          <w:p w:rsidR="00175774" w:rsidRPr="004278F0" w:rsidRDefault="00175774" w:rsidP="003A4822">
            <w:pPr>
              <w:autoSpaceDE w:val="0"/>
              <w:autoSpaceDN w:val="0"/>
              <w:adjustRightInd w:val="0"/>
              <w:rPr>
                <w:rFonts w:cs="Arial"/>
              </w:rPr>
            </w:pPr>
            <w:r w:rsidRPr="004278F0">
              <w:rPr>
                <w:rFonts w:cs="Arial"/>
                <w:lang w:val="pl-PL"/>
              </w:rPr>
              <w:t>Да је понуђач регистрован код надлежног органа, односно уписан у одговара</w:t>
            </w:r>
            <w:r w:rsidR="00F2147D" w:rsidRPr="004278F0">
              <w:rPr>
                <w:rFonts w:cs="Arial"/>
                <w:lang w:val="pl-PL"/>
              </w:rPr>
              <w:t>јући регистар</w:t>
            </w:r>
          </w:p>
          <w:p w:rsidR="00175774" w:rsidRPr="004278F0" w:rsidRDefault="00175774" w:rsidP="003A4822">
            <w:pPr>
              <w:autoSpaceDE w:val="0"/>
              <w:autoSpaceDN w:val="0"/>
              <w:adjustRightInd w:val="0"/>
              <w:rPr>
                <w:rFonts w:cs="Arial"/>
                <w:b/>
                <w:u w:val="single"/>
              </w:rPr>
            </w:pPr>
            <w:r w:rsidRPr="004278F0">
              <w:rPr>
                <w:rFonts w:cs="Arial"/>
                <w:b/>
                <w:u w:val="single"/>
              </w:rPr>
              <w:t xml:space="preserve">Доказ: </w:t>
            </w:r>
          </w:p>
          <w:p w:rsidR="00175774" w:rsidRPr="004278F0" w:rsidRDefault="00175774" w:rsidP="003A4822">
            <w:pPr>
              <w:tabs>
                <w:tab w:val="left" w:pos="680"/>
              </w:tabs>
              <w:snapToGrid w:val="0"/>
              <w:rPr>
                <w:rFonts w:eastAsia="Calibri" w:cs="Arial"/>
              </w:rPr>
            </w:pPr>
            <w:r w:rsidRPr="004278F0">
              <w:rPr>
                <w:rFonts w:eastAsia="Calibri" w:cs="Arial"/>
                <w:lang w:val="ru-RU"/>
              </w:rPr>
              <w:t xml:space="preserve">- </w:t>
            </w:r>
            <w:r w:rsidRPr="004278F0">
              <w:rPr>
                <w:rFonts w:eastAsia="Calibri" w:cs="Arial"/>
                <w:b/>
              </w:rPr>
              <w:t>за правно лице:</w:t>
            </w:r>
            <w:r w:rsidRPr="004278F0">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4278F0" w:rsidRDefault="00175774" w:rsidP="003A4822">
            <w:pPr>
              <w:tabs>
                <w:tab w:val="left" w:pos="680"/>
              </w:tabs>
              <w:snapToGrid w:val="0"/>
              <w:rPr>
                <w:rFonts w:eastAsia="Calibri" w:cs="Arial"/>
              </w:rPr>
            </w:pPr>
            <w:r w:rsidRPr="004278F0">
              <w:rPr>
                <w:rFonts w:eastAsia="Calibri" w:cs="Arial"/>
              </w:rPr>
              <w:t xml:space="preserve">- </w:t>
            </w:r>
            <w:r w:rsidRPr="004278F0">
              <w:rPr>
                <w:rFonts w:eastAsia="Calibri" w:cs="Arial"/>
                <w:b/>
              </w:rPr>
              <w:t xml:space="preserve">за предузетнике: </w:t>
            </w:r>
            <w:r w:rsidRPr="004278F0">
              <w:rPr>
                <w:rFonts w:eastAsia="Calibri" w:cs="Arial"/>
              </w:rPr>
              <w:t>И</w:t>
            </w:r>
            <w:r w:rsidRPr="004278F0">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4278F0" w:rsidRDefault="00175774" w:rsidP="003A4822">
            <w:pPr>
              <w:autoSpaceDE w:val="0"/>
              <w:autoSpaceDN w:val="0"/>
              <w:adjustRightInd w:val="0"/>
              <w:rPr>
                <w:rFonts w:eastAsia="Calibri" w:cs="Arial"/>
              </w:rPr>
            </w:pPr>
            <w:r w:rsidRPr="004278F0">
              <w:rPr>
                <w:rFonts w:eastAsia="Calibri" w:cs="Arial"/>
              </w:rPr>
              <w:t xml:space="preserve">Напомена: </w:t>
            </w:r>
          </w:p>
          <w:p w:rsidR="00175774" w:rsidRPr="004278F0" w:rsidRDefault="00175774" w:rsidP="00575B6D">
            <w:pPr>
              <w:numPr>
                <w:ilvl w:val="0"/>
                <w:numId w:val="17"/>
              </w:numPr>
              <w:tabs>
                <w:tab w:val="left" w:pos="680"/>
              </w:tabs>
              <w:snapToGrid w:val="0"/>
              <w:spacing w:before="0"/>
              <w:ind w:left="714" w:hanging="357"/>
              <w:contextualSpacing/>
              <w:rPr>
                <w:rFonts w:eastAsia="Calibri" w:cs="Arial"/>
              </w:rPr>
            </w:pPr>
            <w:r w:rsidRPr="004278F0">
              <w:rPr>
                <w:rFonts w:eastAsia="Calibri" w:cs="Arial"/>
              </w:rPr>
              <w:t xml:space="preserve">У случају да понуду подноси група понуђача, овај доказ доставити за сваког </w:t>
            </w:r>
            <w:r w:rsidR="00B46D29" w:rsidRPr="004278F0">
              <w:rPr>
                <w:rFonts w:eastAsia="Calibri" w:cs="Arial"/>
                <w:lang w:val="sr-Cyrl-CS"/>
              </w:rPr>
              <w:t>члана групе понуђача</w:t>
            </w:r>
          </w:p>
          <w:p w:rsidR="00175774" w:rsidRPr="004278F0" w:rsidRDefault="00175774" w:rsidP="00575B6D">
            <w:pPr>
              <w:numPr>
                <w:ilvl w:val="0"/>
                <w:numId w:val="17"/>
              </w:numPr>
              <w:tabs>
                <w:tab w:val="left" w:pos="680"/>
              </w:tabs>
              <w:snapToGrid w:val="0"/>
              <w:spacing w:before="0"/>
              <w:ind w:left="714" w:hanging="357"/>
              <w:contextualSpacing/>
              <w:rPr>
                <w:rFonts w:cs="Arial"/>
              </w:rPr>
            </w:pPr>
            <w:r w:rsidRPr="004278F0">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4278F0" w:rsidTr="008112A2">
        <w:trPr>
          <w:trHeight w:val="3706"/>
          <w:jc w:val="center"/>
        </w:trPr>
        <w:tc>
          <w:tcPr>
            <w:tcW w:w="729" w:type="dxa"/>
            <w:vAlign w:val="center"/>
          </w:tcPr>
          <w:p w:rsidR="00175774" w:rsidRPr="004278F0" w:rsidRDefault="00175774" w:rsidP="003A4822">
            <w:pPr>
              <w:jc w:val="center"/>
              <w:rPr>
                <w:rFonts w:cs="Arial"/>
              </w:rPr>
            </w:pPr>
            <w:r w:rsidRPr="004278F0">
              <w:rPr>
                <w:rFonts w:cs="Arial"/>
              </w:rPr>
              <w:t>2.</w:t>
            </w:r>
          </w:p>
        </w:tc>
        <w:tc>
          <w:tcPr>
            <w:tcW w:w="8430" w:type="dxa"/>
            <w:vAlign w:val="center"/>
          </w:tcPr>
          <w:p w:rsidR="00F2147D" w:rsidRPr="004278F0" w:rsidRDefault="00175774" w:rsidP="003A4822">
            <w:pPr>
              <w:autoSpaceDE w:val="0"/>
              <w:autoSpaceDN w:val="0"/>
              <w:adjustRightInd w:val="0"/>
              <w:rPr>
                <w:rFonts w:cs="Arial"/>
              </w:rPr>
            </w:pPr>
            <w:r w:rsidRPr="004278F0">
              <w:rPr>
                <w:rFonts w:cs="Arial"/>
                <w:b/>
                <w:u w:val="single"/>
              </w:rPr>
              <w:t>Услов:</w:t>
            </w:r>
            <w:r w:rsidRPr="004278F0">
              <w:rPr>
                <w:rFonts w:cs="Arial"/>
              </w:rPr>
              <w:t xml:space="preserve"> </w:t>
            </w:r>
          </w:p>
          <w:p w:rsidR="00175774" w:rsidRPr="004278F0" w:rsidRDefault="00175774" w:rsidP="003A4822">
            <w:pPr>
              <w:autoSpaceDE w:val="0"/>
              <w:autoSpaceDN w:val="0"/>
              <w:adjustRightInd w:val="0"/>
              <w:rPr>
                <w:rFonts w:cs="Arial"/>
              </w:rPr>
            </w:pPr>
            <w:r w:rsidRPr="004278F0">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4278F0" w:rsidRDefault="00175774" w:rsidP="003A4822">
            <w:pPr>
              <w:autoSpaceDE w:val="0"/>
              <w:autoSpaceDN w:val="0"/>
              <w:adjustRightInd w:val="0"/>
              <w:rPr>
                <w:rFonts w:cs="Arial"/>
                <w:b/>
                <w:u w:val="single"/>
              </w:rPr>
            </w:pPr>
            <w:r w:rsidRPr="004278F0">
              <w:rPr>
                <w:rFonts w:cs="Arial"/>
                <w:b/>
                <w:u w:val="single"/>
              </w:rPr>
              <w:t>Доказ:</w:t>
            </w:r>
          </w:p>
          <w:p w:rsidR="00175774" w:rsidRPr="004278F0" w:rsidRDefault="00175774" w:rsidP="003A4822">
            <w:pPr>
              <w:autoSpaceDE w:val="0"/>
              <w:autoSpaceDN w:val="0"/>
              <w:adjustRightInd w:val="0"/>
              <w:rPr>
                <w:rFonts w:cs="Arial"/>
                <w:b/>
                <w:u w:val="single"/>
              </w:rPr>
            </w:pPr>
            <w:r w:rsidRPr="004278F0">
              <w:rPr>
                <w:rFonts w:eastAsia="Calibri" w:cs="Arial"/>
                <w:lang w:val="ru-RU"/>
              </w:rPr>
              <w:t xml:space="preserve">- </w:t>
            </w:r>
            <w:r w:rsidRPr="004278F0">
              <w:rPr>
                <w:rFonts w:eastAsia="Calibri" w:cs="Arial"/>
                <w:b/>
              </w:rPr>
              <w:t>за правно лице:</w:t>
            </w:r>
          </w:p>
          <w:p w:rsidR="00175774" w:rsidRPr="004278F0" w:rsidRDefault="00175774" w:rsidP="003A4822">
            <w:pPr>
              <w:rPr>
                <w:rFonts w:cs="Arial"/>
              </w:rPr>
            </w:pPr>
            <w:r w:rsidRPr="004278F0">
              <w:rPr>
                <w:rFonts w:cs="Arial"/>
              </w:rPr>
              <w:t>1) ЗА ЗАКОНСКОГ ЗАСТУПНИКА</w:t>
            </w:r>
            <w:r w:rsidRPr="004278F0">
              <w:rPr>
                <w:rFonts w:cs="Arial"/>
                <w:b/>
              </w:rPr>
              <w:t xml:space="preserve"> – уверење из казнене евиденције надлежне полицијске управе Министарства унутрашњих послова</w:t>
            </w:r>
            <w:r w:rsidRPr="004278F0">
              <w:rPr>
                <w:rFonts w:cs="Arial"/>
              </w:rPr>
              <w:t xml:space="preserve"> – захтев за издавање овог уверења може се поднети према </w:t>
            </w:r>
            <w:r w:rsidRPr="004278F0">
              <w:rPr>
                <w:rFonts w:cs="Arial"/>
                <w:b/>
              </w:rPr>
              <w:t>месту рођења</w:t>
            </w:r>
            <w:r w:rsidRPr="004278F0">
              <w:rPr>
                <w:rFonts w:cs="Arial"/>
              </w:rPr>
              <w:t xml:space="preserve"> или према </w:t>
            </w:r>
            <w:r w:rsidRPr="004278F0">
              <w:rPr>
                <w:rFonts w:cs="Arial"/>
                <w:b/>
              </w:rPr>
              <w:t>месту пребивалишта</w:t>
            </w:r>
            <w:r w:rsidRPr="004278F0">
              <w:rPr>
                <w:rFonts w:cs="Arial"/>
              </w:rPr>
              <w:t>.</w:t>
            </w:r>
          </w:p>
          <w:p w:rsidR="00175774" w:rsidRPr="004278F0" w:rsidRDefault="00175774" w:rsidP="003A4822">
            <w:pPr>
              <w:rPr>
                <w:rFonts w:cs="Arial"/>
              </w:rPr>
            </w:pPr>
            <w:r w:rsidRPr="004278F0">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4278F0">
                <w:rPr>
                  <w:rStyle w:val="Hyperlink"/>
                  <w:rFonts w:cs="Arial"/>
                  <w:color w:val="auto"/>
                </w:rPr>
                <w:t>http://www.bg.vi.sud.rs/lt/articles/o-visem-sudu/obavestenje-ke-za-pravna-lica.html</w:t>
              </w:r>
            </w:hyperlink>
          </w:p>
          <w:p w:rsidR="00175774" w:rsidRPr="004278F0" w:rsidRDefault="00175774" w:rsidP="003A4822">
            <w:pPr>
              <w:rPr>
                <w:rFonts w:cs="Arial"/>
              </w:rPr>
            </w:pPr>
            <w:r w:rsidRPr="004278F0">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278F0">
              <w:rPr>
                <w:rFonts w:cs="Arial"/>
                <w:b/>
              </w:rPr>
              <w:t xml:space="preserve">Уверење Основног суда  </w:t>
            </w:r>
            <w:r w:rsidRPr="004278F0">
              <w:rPr>
                <w:rFonts w:cs="Arial"/>
              </w:rPr>
              <w:t>(</w:t>
            </w:r>
            <w:r w:rsidRPr="004278F0">
              <w:rPr>
                <w:rFonts w:cs="Arial"/>
                <w:b/>
              </w:rPr>
              <w:t>које обухвата и податке из казнене евиденције за кривична дела која су у надлежности редовног кривичног одељења Вишег суда</w:t>
            </w:r>
            <w:r w:rsidRPr="004278F0">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4278F0" w:rsidRDefault="00175774" w:rsidP="003A4822">
            <w:pPr>
              <w:rPr>
                <w:rFonts w:cs="Arial"/>
                <w:b/>
              </w:rPr>
            </w:pPr>
            <w:r w:rsidRPr="004278F0">
              <w:rPr>
                <w:rFonts w:cs="Arial"/>
              </w:rPr>
              <w:lastRenderedPageBreak/>
              <w:t>Посебна напомена:</w:t>
            </w:r>
            <w:r w:rsidR="00B46D29" w:rsidRPr="004278F0">
              <w:rPr>
                <w:rFonts w:cs="Arial"/>
              </w:rPr>
              <w:t xml:space="preserve"> Уколико уверење </w:t>
            </w:r>
            <w:r w:rsidR="00B46D29" w:rsidRPr="004278F0">
              <w:rPr>
                <w:rFonts w:cs="Arial"/>
                <w:lang w:val="sr-Cyrl-CS"/>
              </w:rPr>
              <w:t>О</w:t>
            </w:r>
            <w:r w:rsidRPr="004278F0">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278F0">
              <w:rPr>
                <w:rFonts w:cs="Arial"/>
                <w:u w:val="single"/>
              </w:rPr>
              <w:t>и</w:t>
            </w:r>
            <w:r w:rsidRPr="004278F0">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278F0">
              <w:rPr>
                <w:rFonts w:cs="Arial"/>
                <w:b/>
              </w:rPr>
              <w:t>кривична дела против привреде и кривично дело примања мита.</w:t>
            </w:r>
          </w:p>
          <w:p w:rsidR="00175774" w:rsidRPr="004278F0" w:rsidRDefault="00175774" w:rsidP="003A4822">
            <w:pPr>
              <w:rPr>
                <w:rFonts w:cs="Arial"/>
              </w:rPr>
            </w:pPr>
            <w:r w:rsidRPr="004278F0">
              <w:rPr>
                <w:rFonts w:cs="Arial"/>
                <w:b/>
              </w:rPr>
              <w:t>- за физичко лице и предузетника: Уверење из казнене евиденције надлежне полицијске управе Министарства унутрашњих послова</w:t>
            </w:r>
            <w:r w:rsidRPr="004278F0">
              <w:rPr>
                <w:rFonts w:cs="Arial"/>
              </w:rPr>
              <w:t xml:space="preserve"> – захтев за издавање овог уверења може се поднети према </w:t>
            </w:r>
            <w:r w:rsidRPr="004278F0">
              <w:rPr>
                <w:rFonts w:cs="Arial"/>
                <w:b/>
              </w:rPr>
              <w:t>месту рођења</w:t>
            </w:r>
            <w:r w:rsidRPr="004278F0">
              <w:rPr>
                <w:rFonts w:cs="Arial"/>
              </w:rPr>
              <w:t xml:space="preserve"> или према </w:t>
            </w:r>
            <w:r w:rsidRPr="004278F0">
              <w:rPr>
                <w:rFonts w:cs="Arial"/>
                <w:b/>
              </w:rPr>
              <w:t>месту пребивалишта</w:t>
            </w:r>
            <w:r w:rsidRPr="004278F0">
              <w:rPr>
                <w:rFonts w:cs="Arial"/>
              </w:rPr>
              <w:t>.</w:t>
            </w:r>
          </w:p>
          <w:p w:rsidR="00175774" w:rsidRPr="004278F0" w:rsidRDefault="00175774" w:rsidP="003A4822">
            <w:pPr>
              <w:autoSpaceDE w:val="0"/>
              <w:autoSpaceDN w:val="0"/>
              <w:adjustRightInd w:val="0"/>
              <w:rPr>
                <w:rFonts w:eastAsia="Calibri" w:cs="Arial"/>
              </w:rPr>
            </w:pPr>
            <w:r w:rsidRPr="004278F0">
              <w:rPr>
                <w:rFonts w:eastAsia="Calibri" w:cs="Arial"/>
              </w:rPr>
              <w:t xml:space="preserve">Напомена: </w:t>
            </w:r>
          </w:p>
          <w:p w:rsidR="00175774" w:rsidRPr="004278F0" w:rsidRDefault="00175774" w:rsidP="00575B6D">
            <w:pPr>
              <w:numPr>
                <w:ilvl w:val="0"/>
                <w:numId w:val="19"/>
              </w:numPr>
              <w:tabs>
                <w:tab w:val="left" w:pos="680"/>
              </w:tabs>
              <w:snapToGrid w:val="0"/>
              <w:spacing w:before="0"/>
              <w:ind w:left="714" w:hanging="357"/>
              <w:contextualSpacing/>
              <w:rPr>
                <w:rFonts w:eastAsia="Calibri" w:cs="Arial"/>
              </w:rPr>
            </w:pPr>
            <w:r w:rsidRPr="004278F0">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4278F0" w:rsidRDefault="00175774" w:rsidP="00575B6D">
            <w:pPr>
              <w:numPr>
                <w:ilvl w:val="0"/>
                <w:numId w:val="19"/>
              </w:numPr>
              <w:tabs>
                <w:tab w:val="left" w:pos="680"/>
              </w:tabs>
              <w:snapToGrid w:val="0"/>
              <w:spacing w:before="0"/>
              <w:ind w:left="714" w:hanging="357"/>
              <w:contextualSpacing/>
              <w:rPr>
                <w:rFonts w:eastAsia="Calibri" w:cs="Arial"/>
              </w:rPr>
            </w:pPr>
            <w:r w:rsidRPr="004278F0">
              <w:rPr>
                <w:rFonts w:eastAsia="Calibri" w:cs="Arial"/>
              </w:rPr>
              <w:t>У случају да правно лице има више законских заступника, ове доказе доставити за сваког од њих</w:t>
            </w:r>
          </w:p>
          <w:p w:rsidR="00175774" w:rsidRPr="004278F0" w:rsidRDefault="00175774" w:rsidP="00575B6D">
            <w:pPr>
              <w:numPr>
                <w:ilvl w:val="0"/>
                <w:numId w:val="19"/>
              </w:numPr>
              <w:tabs>
                <w:tab w:val="left" w:pos="680"/>
              </w:tabs>
              <w:snapToGrid w:val="0"/>
              <w:spacing w:before="0"/>
              <w:ind w:left="714" w:hanging="357"/>
              <w:contextualSpacing/>
              <w:rPr>
                <w:rFonts w:eastAsia="Calibri" w:cs="Arial"/>
              </w:rPr>
            </w:pPr>
            <w:r w:rsidRPr="004278F0">
              <w:rPr>
                <w:rFonts w:eastAsia="Calibri" w:cs="Arial"/>
              </w:rPr>
              <w:t xml:space="preserve">У случају да понуду подноси група понуђача, ове доказе доставити за сваког </w:t>
            </w:r>
            <w:r w:rsidR="00B46D29" w:rsidRPr="004278F0">
              <w:rPr>
                <w:rFonts w:eastAsia="Calibri" w:cs="Arial"/>
                <w:lang w:val="sr-Cyrl-CS"/>
              </w:rPr>
              <w:t>члана групе понуђача</w:t>
            </w:r>
          </w:p>
          <w:p w:rsidR="00B46D29" w:rsidRPr="004278F0" w:rsidRDefault="00175774" w:rsidP="00575B6D">
            <w:pPr>
              <w:numPr>
                <w:ilvl w:val="0"/>
                <w:numId w:val="19"/>
              </w:numPr>
              <w:tabs>
                <w:tab w:val="left" w:pos="680"/>
              </w:tabs>
              <w:snapToGrid w:val="0"/>
              <w:spacing w:before="0"/>
              <w:ind w:left="714" w:hanging="357"/>
              <w:contextualSpacing/>
              <w:rPr>
                <w:rFonts w:cs="Arial"/>
              </w:rPr>
            </w:pPr>
            <w:r w:rsidRPr="004278F0">
              <w:rPr>
                <w:rFonts w:eastAsia="Calibri" w:cs="Arial"/>
              </w:rPr>
              <w:t xml:space="preserve">У случају да понуђач подноси понуду са подизвођачем, ове доказе доставити и за </w:t>
            </w:r>
            <w:r w:rsidR="00B46D29" w:rsidRPr="004278F0">
              <w:rPr>
                <w:rFonts w:eastAsia="Calibri" w:cs="Arial"/>
                <w:lang w:val="sr-Cyrl-CS"/>
              </w:rPr>
              <w:t xml:space="preserve">сваког </w:t>
            </w:r>
            <w:r w:rsidRPr="004278F0">
              <w:rPr>
                <w:rFonts w:eastAsia="Calibri" w:cs="Arial"/>
              </w:rPr>
              <w:t xml:space="preserve">подизвођача </w:t>
            </w:r>
          </w:p>
          <w:p w:rsidR="00B46D29" w:rsidRPr="004278F0" w:rsidRDefault="00175774" w:rsidP="00B46D29">
            <w:pPr>
              <w:tabs>
                <w:tab w:val="left" w:pos="680"/>
              </w:tabs>
              <w:snapToGrid w:val="0"/>
              <w:spacing w:before="0"/>
              <w:contextualSpacing/>
              <w:jc w:val="left"/>
              <w:rPr>
                <w:rFonts w:eastAsia="Calibri" w:cs="Arial"/>
              </w:rPr>
            </w:pPr>
            <w:r w:rsidRPr="004278F0">
              <w:rPr>
                <w:rFonts w:eastAsia="Calibri" w:cs="Arial"/>
                <w:b/>
              </w:rPr>
              <w:t>Ови докази не могу бити старији од два месеца пре отварања понуда</w:t>
            </w:r>
            <w:r w:rsidRPr="004278F0">
              <w:rPr>
                <w:rFonts w:eastAsia="Calibri" w:cs="Arial"/>
              </w:rPr>
              <w:t>.</w:t>
            </w:r>
          </w:p>
        </w:tc>
      </w:tr>
      <w:tr w:rsidR="00175774" w:rsidRPr="004278F0" w:rsidTr="008112A2">
        <w:trPr>
          <w:trHeight w:val="70"/>
          <w:jc w:val="center"/>
        </w:trPr>
        <w:tc>
          <w:tcPr>
            <w:tcW w:w="729" w:type="dxa"/>
            <w:vAlign w:val="center"/>
          </w:tcPr>
          <w:p w:rsidR="00175774" w:rsidRPr="004278F0" w:rsidRDefault="00175774" w:rsidP="003A4822">
            <w:pPr>
              <w:jc w:val="center"/>
              <w:rPr>
                <w:rFonts w:cs="Arial"/>
              </w:rPr>
            </w:pPr>
            <w:r w:rsidRPr="004278F0">
              <w:rPr>
                <w:rFonts w:cs="Arial"/>
              </w:rPr>
              <w:lastRenderedPageBreak/>
              <w:t>3.</w:t>
            </w:r>
          </w:p>
        </w:tc>
        <w:tc>
          <w:tcPr>
            <w:tcW w:w="8430" w:type="dxa"/>
            <w:vAlign w:val="center"/>
          </w:tcPr>
          <w:p w:rsidR="00F2147D" w:rsidRPr="004278F0" w:rsidRDefault="00175774" w:rsidP="003A4822">
            <w:pPr>
              <w:snapToGrid w:val="0"/>
              <w:rPr>
                <w:rFonts w:cs="Arial"/>
              </w:rPr>
            </w:pPr>
            <w:r w:rsidRPr="004278F0">
              <w:rPr>
                <w:rFonts w:cs="Arial"/>
                <w:b/>
                <w:u w:val="single"/>
              </w:rPr>
              <w:t>Услов</w:t>
            </w:r>
            <w:r w:rsidRPr="004278F0">
              <w:rPr>
                <w:rFonts w:cs="Arial"/>
                <w:u w:val="single"/>
              </w:rPr>
              <w:t>:</w:t>
            </w:r>
            <w:r w:rsidRPr="004278F0">
              <w:rPr>
                <w:rFonts w:cs="Arial"/>
              </w:rPr>
              <w:t xml:space="preserve"> </w:t>
            </w:r>
          </w:p>
          <w:p w:rsidR="00175774" w:rsidRPr="004278F0" w:rsidRDefault="00175774" w:rsidP="003A4822">
            <w:pPr>
              <w:snapToGrid w:val="0"/>
              <w:rPr>
                <w:rFonts w:cs="Arial"/>
              </w:rPr>
            </w:pPr>
            <w:r w:rsidRPr="004278F0">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4278F0" w:rsidRDefault="00175774" w:rsidP="003A4822">
            <w:pPr>
              <w:autoSpaceDE w:val="0"/>
              <w:autoSpaceDN w:val="0"/>
              <w:adjustRightInd w:val="0"/>
              <w:rPr>
                <w:rFonts w:cs="Arial"/>
                <w:b/>
                <w:u w:val="single"/>
              </w:rPr>
            </w:pPr>
            <w:r w:rsidRPr="004278F0">
              <w:rPr>
                <w:rFonts w:cs="Arial"/>
                <w:b/>
                <w:u w:val="single"/>
              </w:rPr>
              <w:t>Доказ:</w:t>
            </w:r>
          </w:p>
          <w:p w:rsidR="00175774" w:rsidRPr="004278F0" w:rsidRDefault="00175774" w:rsidP="003A4822">
            <w:pPr>
              <w:snapToGrid w:val="0"/>
              <w:rPr>
                <w:rFonts w:eastAsia="Calibri" w:cs="Arial"/>
                <w:lang w:val="ru-RU"/>
              </w:rPr>
            </w:pPr>
            <w:r w:rsidRPr="004278F0">
              <w:rPr>
                <w:rFonts w:eastAsia="Calibri" w:cs="Arial"/>
                <w:lang w:val="ru-RU"/>
              </w:rPr>
              <w:t xml:space="preserve">- </w:t>
            </w:r>
            <w:r w:rsidRPr="004278F0">
              <w:rPr>
                <w:rFonts w:eastAsia="Calibri" w:cs="Arial"/>
                <w:b/>
                <w:lang w:val="ru-RU"/>
              </w:rPr>
              <w:t xml:space="preserve">за правно лице, предузетнике и физичка лица: </w:t>
            </w:r>
          </w:p>
          <w:p w:rsidR="00175774" w:rsidRPr="004278F0" w:rsidRDefault="00175774" w:rsidP="003A4822">
            <w:pPr>
              <w:snapToGrid w:val="0"/>
              <w:rPr>
                <w:rFonts w:eastAsia="Calibri" w:cs="Arial"/>
                <w:lang w:val="ru-RU"/>
              </w:rPr>
            </w:pPr>
            <w:r w:rsidRPr="004278F0">
              <w:rPr>
                <w:rFonts w:eastAsia="Calibri" w:cs="Arial"/>
                <w:b/>
                <w:lang w:val="ru-RU"/>
              </w:rPr>
              <w:t>1.Уверење Пореске управе</w:t>
            </w:r>
            <w:r w:rsidRPr="004278F0">
              <w:rPr>
                <w:rFonts w:eastAsia="Calibri" w:cs="Arial"/>
                <w:lang w:val="ru-RU"/>
              </w:rPr>
              <w:t xml:space="preserve"> Министарства финансија да је измирио доспеле </w:t>
            </w:r>
            <w:r w:rsidRPr="004278F0">
              <w:rPr>
                <w:rFonts w:cs="Arial"/>
                <w:lang w:val="ru-RU"/>
              </w:rPr>
              <w:t xml:space="preserve">порезе и доприносе </w:t>
            </w:r>
            <w:r w:rsidRPr="004278F0">
              <w:rPr>
                <w:rFonts w:eastAsia="Calibri" w:cs="Arial"/>
                <w:b/>
                <w:u w:val="single"/>
                <w:lang w:val="ru-RU"/>
              </w:rPr>
              <w:t>и</w:t>
            </w:r>
          </w:p>
          <w:p w:rsidR="00175774" w:rsidRPr="004278F0" w:rsidRDefault="00175774" w:rsidP="003A4822">
            <w:pPr>
              <w:rPr>
                <w:rFonts w:cs="Arial"/>
                <w:lang w:val="ru-RU"/>
              </w:rPr>
            </w:pPr>
            <w:r w:rsidRPr="004278F0">
              <w:rPr>
                <w:rFonts w:eastAsia="Calibri" w:cs="Arial"/>
                <w:b/>
                <w:lang w:val="ru-RU"/>
              </w:rPr>
              <w:t xml:space="preserve">2.Уверење Управе јавних прихода </w:t>
            </w:r>
            <w:r w:rsidR="00B24BAB" w:rsidRPr="004278F0">
              <w:rPr>
                <w:rFonts w:eastAsia="Calibri" w:cs="Arial"/>
                <w:b/>
                <w:lang w:val="ru-RU"/>
              </w:rPr>
              <w:t>локалне самоуправе (</w:t>
            </w:r>
            <w:r w:rsidRPr="004278F0">
              <w:rPr>
                <w:rFonts w:eastAsia="Calibri" w:cs="Arial"/>
                <w:b/>
                <w:lang w:val="ru-RU"/>
              </w:rPr>
              <w:t>града, односно општине</w:t>
            </w:r>
            <w:r w:rsidR="00B24BAB" w:rsidRPr="004278F0">
              <w:rPr>
                <w:rFonts w:cs="Arial"/>
                <w:lang w:val="ru-RU"/>
              </w:rPr>
              <w:t xml:space="preserve">) </w:t>
            </w:r>
            <w:r w:rsidRPr="004278F0">
              <w:rPr>
                <w:rFonts w:cs="Arial"/>
                <w:lang w:val="ru-RU"/>
              </w:rPr>
              <w:t>према месту седишта пореског обвезника правног лица</w:t>
            </w:r>
            <w:r w:rsidR="00B24BAB" w:rsidRPr="004278F0">
              <w:rPr>
                <w:rFonts w:cs="Arial"/>
                <w:lang w:val="ru-RU"/>
              </w:rPr>
              <w:t xml:space="preserve"> и предузетника</w:t>
            </w:r>
            <w:r w:rsidRPr="004278F0">
              <w:rPr>
                <w:rFonts w:cs="Arial"/>
                <w:lang w:val="ru-RU"/>
              </w:rPr>
              <w:t xml:space="preserve">, односно према пребивалишту физичког лица, </w:t>
            </w:r>
            <w:r w:rsidRPr="004278F0">
              <w:rPr>
                <w:rFonts w:eastAsia="Calibri" w:cs="Arial"/>
                <w:lang w:val="ru-RU"/>
              </w:rPr>
              <w:t xml:space="preserve">да је измирио обавезе по основу изворних локалних јавних прихода </w:t>
            </w:r>
          </w:p>
          <w:p w:rsidR="00175774" w:rsidRPr="004278F0" w:rsidRDefault="00175774" w:rsidP="003A4822">
            <w:pPr>
              <w:ind w:right="122"/>
              <w:rPr>
                <w:rFonts w:cs="Arial"/>
                <w:lang w:val="ru-RU"/>
              </w:rPr>
            </w:pPr>
            <w:r w:rsidRPr="004278F0">
              <w:rPr>
                <w:rFonts w:cs="Arial"/>
                <w:lang w:val="ru-RU"/>
              </w:rPr>
              <w:t>Напомена:</w:t>
            </w:r>
          </w:p>
          <w:p w:rsidR="00175774" w:rsidRPr="004278F0" w:rsidRDefault="00B24BAB" w:rsidP="00C10560">
            <w:pPr>
              <w:numPr>
                <w:ilvl w:val="0"/>
                <w:numId w:val="15"/>
              </w:numPr>
              <w:autoSpaceDE w:val="0"/>
              <w:autoSpaceDN w:val="0"/>
              <w:adjustRightInd w:val="0"/>
              <w:snapToGrid w:val="0"/>
              <w:spacing w:before="0"/>
              <w:ind w:hanging="357"/>
              <w:contextualSpacing/>
              <w:rPr>
                <w:rFonts w:eastAsia="TimesNewRomanPSMT" w:cs="Arial"/>
                <w:b/>
                <w:u w:val="single"/>
              </w:rPr>
            </w:pPr>
            <w:r w:rsidRPr="004278F0">
              <w:rPr>
                <w:rFonts w:eastAsia="TimesNewRomanPSMT" w:cs="Arial"/>
              </w:rPr>
              <w:t>Уколико локална (општи</w:t>
            </w:r>
            <w:r w:rsidR="00175774" w:rsidRPr="004278F0">
              <w:rPr>
                <w:rFonts w:eastAsia="TimesNewRomanPSMT" w:cs="Arial"/>
              </w:rPr>
              <w:t>н</w:t>
            </w:r>
            <w:r w:rsidRPr="004278F0">
              <w:rPr>
                <w:rFonts w:eastAsia="TimesNewRomanPSMT" w:cs="Arial"/>
                <w:lang w:val="sr-Cyrl-CS"/>
              </w:rPr>
              <w:t>с</w:t>
            </w:r>
            <w:r w:rsidR="00175774" w:rsidRPr="004278F0">
              <w:rPr>
                <w:rFonts w:eastAsia="TimesNewRomanPSMT" w:cs="Arial"/>
              </w:rPr>
              <w:t>ка) управа</w:t>
            </w:r>
            <w:r w:rsidRPr="004278F0">
              <w:rPr>
                <w:rFonts w:eastAsia="TimesNewRomanPSMT" w:cs="Arial"/>
                <w:lang w:val="sr-Cyrl-CS"/>
              </w:rPr>
              <w:t xml:space="preserve"> јавних приход</w:t>
            </w:r>
            <w:r w:rsidR="00175774" w:rsidRPr="004278F0">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278F0">
              <w:rPr>
                <w:rFonts w:eastAsia="TimesNewRomanPSMT" w:cs="Arial"/>
                <w:lang w:val="sr-Cyrl-CS"/>
              </w:rPr>
              <w:t xml:space="preserve">јавних прихода </w:t>
            </w:r>
            <w:r w:rsidR="00175774" w:rsidRPr="004278F0">
              <w:rPr>
                <w:rFonts w:eastAsia="TimesNewRomanPSMT" w:cs="Arial"/>
              </w:rPr>
              <w:t xml:space="preserve">приложи и потврде </w:t>
            </w:r>
            <w:r w:rsidRPr="004278F0">
              <w:rPr>
                <w:rFonts w:eastAsia="TimesNewRomanPSMT" w:cs="Arial"/>
                <w:lang w:val="sr-Cyrl-CS"/>
              </w:rPr>
              <w:t xml:space="preserve">тих </w:t>
            </w:r>
            <w:r w:rsidR="00175774" w:rsidRPr="004278F0">
              <w:rPr>
                <w:rFonts w:eastAsia="TimesNewRomanPSMT" w:cs="Arial"/>
              </w:rPr>
              <w:t>осталих лок</w:t>
            </w:r>
            <w:r w:rsidRPr="004278F0">
              <w:rPr>
                <w:rFonts w:eastAsia="TimesNewRomanPSMT" w:cs="Arial"/>
                <w:lang w:val="sr-Cyrl-CS"/>
              </w:rPr>
              <w:t>а</w:t>
            </w:r>
            <w:r w:rsidR="00175774" w:rsidRPr="004278F0">
              <w:rPr>
                <w:rFonts w:eastAsia="TimesNewRomanPSMT" w:cs="Arial"/>
              </w:rPr>
              <w:t xml:space="preserve">лних органа/организација/установа </w:t>
            </w:r>
          </w:p>
          <w:p w:rsidR="00175774" w:rsidRPr="004278F0" w:rsidRDefault="00175774" w:rsidP="00C10560">
            <w:pPr>
              <w:numPr>
                <w:ilvl w:val="0"/>
                <w:numId w:val="15"/>
              </w:numPr>
              <w:autoSpaceDE w:val="0"/>
              <w:autoSpaceDN w:val="0"/>
              <w:adjustRightInd w:val="0"/>
              <w:snapToGrid w:val="0"/>
              <w:spacing w:before="0"/>
              <w:ind w:hanging="357"/>
              <w:contextualSpacing/>
              <w:rPr>
                <w:rFonts w:eastAsia="Calibri" w:cs="Arial"/>
              </w:rPr>
            </w:pPr>
            <w:r w:rsidRPr="004278F0">
              <w:rPr>
                <w:rFonts w:eastAsia="TimesNewRomanPSMT" w:cs="Arial"/>
              </w:rPr>
              <w:t xml:space="preserve">Уколико је понуђач у поступку приватизације, уместо горе наведена два доказа, потребно је доставити </w:t>
            </w:r>
            <w:r w:rsidRPr="004278F0">
              <w:rPr>
                <w:rFonts w:eastAsia="TimesNewRomanPSMT" w:cs="Arial"/>
                <w:b/>
              </w:rPr>
              <w:t>у</w:t>
            </w:r>
            <w:r w:rsidRPr="004278F0">
              <w:rPr>
                <w:rFonts w:eastAsia="Calibri" w:cs="Arial"/>
                <w:b/>
                <w:lang w:val="ru-RU"/>
              </w:rPr>
              <w:t>верење Агенције за приватизацију да се налази у поступку приватизације</w:t>
            </w:r>
          </w:p>
          <w:p w:rsidR="00175774" w:rsidRPr="004278F0" w:rsidRDefault="00175774" w:rsidP="00C10560">
            <w:pPr>
              <w:numPr>
                <w:ilvl w:val="0"/>
                <w:numId w:val="15"/>
              </w:numPr>
              <w:tabs>
                <w:tab w:val="left" w:pos="680"/>
              </w:tabs>
              <w:snapToGrid w:val="0"/>
              <w:spacing w:before="0"/>
              <w:ind w:hanging="357"/>
              <w:contextualSpacing/>
              <w:rPr>
                <w:rFonts w:eastAsia="Calibri" w:cs="Arial"/>
              </w:rPr>
            </w:pPr>
            <w:r w:rsidRPr="004278F0">
              <w:rPr>
                <w:rFonts w:eastAsia="Calibri" w:cs="Arial"/>
              </w:rPr>
              <w:t>У случају да понуду подноси група понуђача, ове доказе доставити за сваког учесника из групе</w:t>
            </w:r>
          </w:p>
          <w:p w:rsidR="00175774" w:rsidRPr="004278F0" w:rsidRDefault="00175774" w:rsidP="00575B6D">
            <w:pPr>
              <w:numPr>
                <w:ilvl w:val="0"/>
                <w:numId w:val="18"/>
              </w:numPr>
              <w:tabs>
                <w:tab w:val="left" w:pos="680"/>
              </w:tabs>
              <w:snapToGrid w:val="0"/>
              <w:spacing w:before="0"/>
              <w:contextualSpacing/>
              <w:rPr>
                <w:rFonts w:cs="Arial"/>
              </w:rPr>
            </w:pPr>
            <w:r w:rsidRPr="004278F0">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DC1D95" w:rsidRPr="004278F0" w:rsidRDefault="00DC1D95" w:rsidP="00DC1D95">
            <w:pPr>
              <w:tabs>
                <w:tab w:val="left" w:pos="680"/>
              </w:tabs>
              <w:snapToGrid w:val="0"/>
              <w:spacing w:before="0"/>
              <w:ind w:left="720"/>
              <w:contextualSpacing/>
              <w:rPr>
                <w:rFonts w:cs="Arial"/>
              </w:rPr>
            </w:pPr>
          </w:p>
          <w:p w:rsidR="00DC1D95" w:rsidRPr="004278F0" w:rsidRDefault="00175774" w:rsidP="003A4822">
            <w:pPr>
              <w:tabs>
                <w:tab w:val="left" w:pos="680"/>
              </w:tabs>
              <w:snapToGrid w:val="0"/>
              <w:contextualSpacing/>
              <w:rPr>
                <w:rFonts w:eastAsia="Calibri" w:cs="Arial"/>
                <w:lang w:val="sr-Cyrl-RS"/>
              </w:rPr>
            </w:pPr>
            <w:r w:rsidRPr="004278F0">
              <w:rPr>
                <w:rFonts w:eastAsia="Calibri" w:cs="Arial"/>
                <w:b/>
              </w:rPr>
              <w:t xml:space="preserve">Ови докази не могу бити старији од два месеца </w:t>
            </w:r>
            <w:r w:rsidR="00B24BAB" w:rsidRPr="004278F0">
              <w:rPr>
                <w:rFonts w:eastAsia="Calibri" w:cs="Arial"/>
                <w:b/>
                <w:lang w:val="sr-Cyrl-CS"/>
              </w:rPr>
              <w:t>пре</w:t>
            </w:r>
            <w:r w:rsidRPr="004278F0">
              <w:rPr>
                <w:rFonts w:eastAsia="Calibri" w:cs="Arial"/>
                <w:b/>
              </w:rPr>
              <w:t xml:space="preserve"> отварања понуда</w:t>
            </w:r>
            <w:r w:rsidRPr="004278F0">
              <w:rPr>
                <w:rFonts w:eastAsia="Calibri" w:cs="Arial"/>
              </w:rPr>
              <w:t>.</w:t>
            </w:r>
          </w:p>
        </w:tc>
      </w:tr>
      <w:tr w:rsidR="00175774" w:rsidRPr="004278F0" w:rsidTr="008112A2">
        <w:trPr>
          <w:jc w:val="center"/>
        </w:trPr>
        <w:tc>
          <w:tcPr>
            <w:tcW w:w="729" w:type="dxa"/>
            <w:vAlign w:val="center"/>
          </w:tcPr>
          <w:p w:rsidR="00175774" w:rsidRPr="004278F0" w:rsidRDefault="00175774" w:rsidP="003A4822">
            <w:pPr>
              <w:jc w:val="center"/>
              <w:rPr>
                <w:rFonts w:cs="Arial"/>
              </w:rPr>
            </w:pPr>
            <w:r w:rsidRPr="004278F0">
              <w:rPr>
                <w:rFonts w:cs="Arial"/>
              </w:rPr>
              <w:lastRenderedPageBreak/>
              <w:t xml:space="preserve">4. </w:t>
            </w:r>
          </w:p>
        </w:tc>
        <w:tc>
          <w:tcPr>
            <w:tcW w:w="8430" w:type="dxa"/>
          </w:tcPr>
          <w:p w:rsidR="000E65AC" w:rsidRPr="004278F0" w:rsidRDefault="00175774" w:rsidP="003A4822">
            <w:pPr>
              <w:snapToGrid w:val="0"/>
              <w:rPr>
                <w:rFonts w:cs="Arial"/>
                <w:b/>
                <w:u w:val="single"/>
              </w:rPr>
            </w:pPr>
            <w:r w:rsidRPr="004278F0">
              <w:rPr>
                <w:rFonts w:cs="Arial"/>
                <w:b/>
                <w:u w:val="single"/>
              </w:rPr>
              <w:t>Услов:</w:t>
            </w:r>
          </w:p>
          <w:p w:rsidR="00175774" w:rsidRPr="004278F0" w:rsidRDefault="00175774" w:rsidP="003A4822">
            <w:pPr>
              <w:snapToGrid w:val="0"/>
              <w:rPr>
                <w:rFonts w:cs="Arial"/>
              </w:rPr>
            </w:pPr>
            <w:r w:rsidRPr="004278F0">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4278F0" w:rsidRDefault="00175774" w:rsidP="003A4822">
            <w:pPr>
              <w:autoSpaceDE w:val="0"/>
              <w:autoSpaceDN w:val="0"/>
              <w:adjustRightInd w:val="0"/>
              <w:rPr>
                <w:rFonts w:cs="Arial"/>
                <w:b/>
                <w:u w:val="single"/>
              </w:rPr>
            </w:pPr>
            <w:r w:rsidRPr="004278F0">
              <w:rPr>
                <w:rFonts w:cs="Arial"/>
                <w:b/>
                <w:u w:val="single"/>
              </w:rPr>
              <w:t>Доказ:</w:t>
            </w:r>
          </w:p>
          <w:p w:rsidR="00175774" w:rsidRPr="004278F0" w:rsidRDefault="00175774" w:rsidP="003A4822">
            <w:pPr>
              <w:rPr>
                <w:rFonts w:cs="Arial"/>
                <w:b/>
              </w:rPr>
            </w:pPr>
            <w:r w:rsidRPr="004278F0">
              <w:rPr>
                <w:rFonts w:cs="Arial"/>
              </w:rPr>
              <w:t>Потписан и оверен Образац изјаве на основу члана 75. став 2. ЗЈН</w:t>
            </w:r>
            <w:r w:rsidR="00586730" w:rsidRPr="004278F0">
              <w:rPr>
                <w:rFonts w:cs="Arial"/>
                <w:lang w:val="sr-Cyrl-RS"/>
              </w:rPr>
              <w:t xml:space="preserve"> </w:t>
            </w:r>
            <w:r w:rsidR="00586730" w:rsidRPr="004278F0">
              <w:rPr>
                <w:rFonts w:cs="Arial"/>
              </w:rPr>
              <w:t>(Образац бр.</w:t>
            </w:r>
            <w:r w:rsidR="00586730" w:rsidRPr="004278F0">
              <w:rPr>
                <w:rFonts w:cs="Arial"/>
                <w:lang w:val="sr-Cyrl-RS"/>
              </w:rPr>
              <w:t xml:space="preserve"> 5</w:t>
            </w:r>
            <w:r w:rsidRPr="004278F0">
              <w:rPr>
                <w:rFonts w:cs="Arial"/>
              </w:rPr>
              <w:t>)</w:t>
            </w:r>
          </w:p>
          <w:p w:rsidR="005E487E" w:rsidRPr="004278F0" w:rsidRDefault="00175774" w:rsidP="003A4822">
            <w:pPr>
              <w:snapToGrid w:val="0"/>
              <w:rPr>
                <w:rFonts w:cs="Arial"/>
                <w:lang w:val="sr-Cyrl-CS"/>
              </w:rPr>
            </w:pPr>
            <w:r w:rsidRPr="004278F0">
              <w:rPr>
                <w:rFonts w:cs="Arial"/>
              </w:rPr>
              <w:t>Напомена:</w:t>
            </w:r>
          </w:p>
          <w:p w:rsidR="005E487E" w:rsidRPr="004278F0" w:rsidRDefault="00175774" w:rsidP="00575B6D">
            <w:pPr>
              <w:numPr>
                <w:ilvl w:val="0"/>
                <w:numId w:val="20"/>
              </w:numPr>
              <w:snapToGrid w:val="0"/>
              <w:rPr>
                <w:rFonts w:cs="Arial"/>
                <w:lang w:val="sr-Cyrl-CS"/>
              </w:rPr>
            </w:pPr>
            <w:r w:rsidRPr="004278F0">
              <w:rPr>
                <w:rFonts w:cs="Arial"/>
              </w:rPr>
              <w:t>Изјава мора да буде потписана од стране ов</w:t>
            </w:r>
            <w:r w:rsidR="00B74703" w:rsidRPr="004278F0">
              <w:rPr>
                <w:rFonts w:cs="Arial"/>
              </w:rPr>
              <w:t>ла</w:t>
            </w:r>
            <w:r w:rsidRPr="004278F0">
              <w:rPr>
                <w:rFonts w:cs="Arial"/>
              </w:rPr>
              <w:t xml:space="preserve">шћеног лица </w:t>
            </w:r>
            <w:r w:rsidR="005E487E" w:rsidRPr="004278F0">
              <w:rPr>
                <w:rFonts w:cs="Arial"/>
                <w:lang w:val="sr-Cyrl-CS"/>
              </w:rPr>
              <w:t>за заступање понуђача</w:t>
            </w:r>
            <w:r w:rsidRPr="004278F0">
              <w:rPr>
                <w:rFonts w:cs="Arial"/>
              </w:rPr>
              <w:t xml:space="preserve"> и оверена печатом. </w:t>
            </w:r>
          </w:p>
          <w:p w:rsidR="005E487E" w:rsidRPr="004278F0" w:rsidRDefault="00175774" w:rsidP="00575B6D">
            <w:pPr>
              <w:numPr>
                <w:ilvl w:val="0"/>
                <w:numId w:val="20"/>
              </w:numPr>
              <w:snapToGrid w:val="0"/>
              <w:rPr>
                <w:rFonts w:cs="Arial"/>
              </w:rPr>
            </w:pPr>
            <w:r w:rsidRPr="004278F0">
              <w:rPr>
                <w:rFonts w:cs="Arial"/>
              </w:rPr>
              <w:t>Уколико понуду подноси група понуђача</w:t>
            </w:r>
            <w:r w:rsidR="00AE6FAC" w:rsidRPr="004278F0">
              <w:rPr>
                <w:rFonts w:cs="Arial"/>
              </w:rPr>
              <w:t>,</w:t>
            </w:r>
            <w:r w:rsidRPr="004278F0">
              <w:rPr>
                <w:rFonts w:cs="Arial"/>
              </w:rPr>
              <w:t xml:space="preserve"> Изјава мора бити </w:t>
            </w:r>
            <w:r w:rsidR="005E487E" w:rsidRPr="004278F0">
              <w:rPr>
                <w:rFonts w:cs="Arial"/>
                <w:lang w:val="sr-Cyrl-CS"/>
              </w:rPr>
              <w:t>достављена за сваког члана групе понуђача. Изјава мора бити</w:t>
            </w:r>
            <w:r w:rsidRPr="004278F0">
              <w:rPr>
                <w:rFonts w:cs="Arial"/>
              </w:rPr>
              <w:t xml:space="preserve"> потписана од стране овлашћеног лица </w:t>
            </w:r>
            <w:r w:rsidR="005E487E" w:rsidRPr="004278F0">
              <w:rPr>
                <w:rFonts w:cs="Arial"/>
                <w:lang w:val="sr-Cyrl-CS"/>
              </w:rPr>
              <w:t xml:space="preserve">за заступање </w:t>
            </w:r>
            <w:r w:rsidRPr="004278F0">
              <w:rPr>
                <w:rFonts w:cs="Arial"/>
              </w:rPr>
              <w:t xml:space="preserve">понуђача из групе понуђача и оверена печатом.  </w:t>
            </w:r>
          </w:p>
          <w:p w:rsidR="00AE6FAC" w:rsidRPr="004278F0" w:rsidRDefault="00AE6FAC" w:rsidP="00575B6D">
            <w:pPr>
              <w:numPr>
                <w:ilvl w:val="0"/>
                <w:numId w:val="20"/>
              </w:numPr>
              <w:snapToGrid w:val="0"/>
              <w:rPr>
                <w:rFonts w:cs="Arial"/>
              </w:rPr>
            </w:pPr>
            <w:r w:rsidRPr="004278F0">
              <w:rPr>
                <w:rFonts w:cs="Arial"/>
              </w:rPr>
              <w:t xml:space="preserve">Уколико понуђач подноси понуду са подизвођачем, Изјава мора бити </w:t>
            </w:r>
            <w:r w:rsidRPr="004278F0">
              <w:rPr>
                <w:rFonts w:cs="Arial"/>
                <w:lang w:val="sr-Cyrl-CS"/>
              </w:rPr>
              <w:t xml:space="preserve">достављена и за сваког </w:t>
            </w:r>
            <w:r w:rsidRPr="004278F0">
              <w:rPr>
                <w:rFonts w:cs="Arial"/>
              </w:rPr>
              <w:t>подизвођача.</w:t>
            </w:r>
            <w:r w:rsidRPr="004278F0">
              <w:rPr>
                <w:rFonts w:cs="Arial"/>
                <w:lang w:val="sr-Cyrl-CS"/>
              </w:rPr>
              <w:t xml:space="preserve"> Изјава мора бити</w:t>
            </w:r>
            <w:r w:rsidRPr="004278F0">
              <w:rPr>
                <w:rFonts w:cs="Arial"/>
              </w:rPr>
              <w:t xml:space="preserve"> потписана од стране овлашћеног лица </w:t>
            </w:r>
            <w:r w:rsidRPr="004278F0">
              <w:rPr>
                <w:rFonts w:cs="Arial"/>
                <w:lang w:val="sr-Cyrl-CS"/>
              </w:rPr>
              <w:t xml:space="preserve">за заступање </w:t>
            </w:r>
            <w:r w:rsidRPr="004278F0">
              <w:rPr>
                <w:rFonts w:cs="Arial"/>
              </w:rPr>
              <w:t xml:space="preserve">подизвођача и оверена печатом.  </w:t>
            </w:r>
          </w:p>
        </w:tc>
      </w:tr>
      <w:tr w:rsidR="00175774" w:rsidRPr="004278F0" w:rsidTr="008112A2">
        <w:trPr>
          <w:jc w:val="center"/>
        </w:trPr>
        <w:tc>
          <w:tcPr>
            <w:tcW w:w="729" w:type="dxa"/>
            <w:vAlign w:val="center"/>
          </w:tcPr>
          <w:p w:rsidR="00175774" w:rsidRPr="004278F0" w:rsidRDefault="00175774" w:rsidP="003A4822">
            <w:pPr>
              <w:jc w:val="center"/>
              <w:rPr>
                <w:rFonts w:cs="Arial"/>
              </w:rPr>
            </w:pPr>
          </w:p>
        </w:tc>
        <w:tc>
          <w:tcPr>
            <w:tcW w:w="8430" w:type="dxa"/>
          </w:tcPr>
          <w:p w:rsidR="00175774" w:rsidRPr="004278F0" w:rsidRDefault="00175774" w:rsidP="003A4822">
            <w:pPr>
              <w:ind w:right="-180"/>
              <w:jc w:val="center"/>
              <w:rPr>
                <w:rFonts w:cs="Arial"/>
                <w:b/>
              </w:rPr>
            </w:pPr>
            <w:r w:rsidRPr="004278F0">
              <w:rPr>
                <w:rFonts w:cs="Arial"/>
                <w:b/>
              </w:rPr>
              <w:t>4.2</w:t>
            </w:r>
            <w:r w:rsidR="00DC1D95" w:rsidRPr="004278F0">
              <w:rPr>
                <w:rFonts w:cs="Arial"/>
                <w:b/>
                <w:lang w:val="sr-Cyrl-RS"/>
              </w:rPr>
              <w:t>.</w:t>
            </w:r>
            <w:r w:rsidRPr="004278F0">
              <w:rPr>
                <w:rFonts w:cs="Arial"/>
                <w:b/>
              </w:rPr>
              <w:t xml:space="preserve">  ДОДАТНИ УСЛОВИ </w:t>
            </w:r>
          </w:p>
          <w:p w:rsidR="00175774" w:rsidRPr="004278F0" w:rsidRDefault="00175774" w:rsidP="003A4822">
            <w:pPr>
              <w:snapToGrid w:val="0"/>
              <w:jc w:val="center"/>
              <w:rPr>
                <w:rFonts w:cs="Arial"/>
                <w:b/>
              </w:rPr>
            </w:pPr>
            <w:r w:rsidRPr="004278F0">
              <w:rPr>
                <w:rFonts w:cs="Arial"/>
                <w:b/>
              </w:rPr>
              <w:t>ЗА УЧЕШЋЕ У ПОСТУПКУ ЈАВНЕ НАБАВКЕ ИЗ ЧЛАНА 76. З</w:t>
            </w:r>
            <w:r w:rsidR="005C7CDE" w:rsidRPr="004278F0">
              <w:rPr>
                <w:rFonts w:cs="Arial"/>
                <w:b/>
              </w:rPr>
              <w:t>АКОНА</w:t>
            </w:r>
          </w:p>
          <w:p w:rsidR="00175774" w:rsidRPr="004278F0" w:rsidRDefault="00175774" w:rsidP="003E69A2">
            <w:pPr>
              <w:spacing w:before="0"/>
              <w:rPr>
                <w:rFonts w:eastAsia="Calibri" w:cs="Arial"/>
              </w:rPr>
            </w:pPr>
          </w:p>
        </w:tc>
      </w:tr>
      <w:tr w:rsidR="00175774" w:rsidRPr="004278F0" w:rsidTr="008112A2">
        <w:trPr>
          <w:jc w:val="center"/>
        </w:trPr>
        <w:tc>
          <w:tcPr>
            <w:tcW w:w="729" w:type="dxa"/>
            <w:vAlign w:val="center"/>
          </w:tcPr>
          <w:p w:rsidR="00175774" w:rsidRPr="004278F0" w:rsidRDefault="00FF4E64" w:rsidP="003A4822">
            <w:pPr>
              <w:jc w:val="center"/>
              <w:rPr>
                <w:rFonts w:cs="Arial"/>
              </w:rPr>
            </w:pPr>
            <w:r w:rsidRPr="004278F0">
              <w:rPr>
                <w:rFonts w:cs="Arial"/>
                <w:lang w:val="sr-Cyrl-RS"/>
              </w:rPr>
              <w:t>5</w:t>
            </w:r>
            <w:r w:rsidR="00175774" w:rsidRPr="004278F0">
              <w:rPr>
                <w:rFonts w:cs="Arial"/>
              </w:rPr>
              <w:t>.</w:t>
            </w:r>
          </w:p>
        </w:tc>
        <w:tc>
          <w:tcPr>
            <w:tcW w:w="8430" w:type="dxa"/>
          </w:tcPr>
          <w:p w:rsidR="00175774" w:rsidRPr="004278F0" w:rsidRDefault="00175774" w:rsidP="003A4822">
            <w:pPr>
              <w:autoSpaceDE w:val="0"/>
              <w:autoSpaceDN w:val="0"/>
              <w:adjustRightInd w:val="0"/>
              <w:rPr>
                <w:rFonts w:cs="Arial"/>
                <w:b/>
                <w:u w:val="single"/>
              </w:rPr>
            </w:pPr>
            <w:r w:rsidRPr="004278F0">
              <w:rPr>
                <w:rFonts w:cs="Arial"/>
                <w:b/>
                <w:u w:val="single"/>
              </w:rPr>
              <w:t>Услов:</w:t>
            </w:r>
          </w:p>
          <w:p w:rsidR="00175774" w:rsidRPr="004278F0" w:rsidRDefault="00175774" w:rsidP="003A4822">
            <w:pPr>
              <w:autoSpaceDE w:val="0"/>
              <w:autoSpaceDN w:val="0"/>
              <w:adjustRightInd w:val="0"/>
              <w:rPr>
                <w:rFonts w:cs="Arial"/>
              </w:rPr>
            </w:pPr>
            <w:r w:rsidRPr="004278F0">
              <w:rPr>
                <w:rFonts w:cs="Arial"/>
              </w:rPr>
              <w:t>Финансијски капацитет</w:t>
            </w:r>
          </w:p>
          <w:p w:rsidR="00950B76" w:rsidRPr="004278F0" w:rsidRDefault="003E69A2" w:rsidP="00950B76">
            <w:pPr>
              <w:autoSpaceDE w:val="0"/>
              <w:autoSpaceDN w:val="0"/>
              <w:adjustRightInd w:val="0"/>
              <w:spacing w:before="0"/>
              <w:rPr>
                <w:rFonts w:cs="Arial"/>
                <w:lang w:val="sr-Cyrl-RS"/>
              </w:rPr>
            </w:pPr>
            <w:r w:rsidRPr="004278F0">
              <w:rPr>
                <w:rFonts w:cs="Arial"/>
              </w:rPr>
              <w:t xml:space="preserve">1. </w:t>
            </w:r>
            <w:r w:rsidR="00175774" w:rsidRPr="004278F0">
              <w:rPr>
                <w:rFonts w:cs="Arial"/>
              </w:rPr>
              <w:t xml:space="preserve">Понуђач располаже неопходним </w:t>
            </w:r>
            <w:r w:rsidR="00175774" w:rsidRPr="004278F0">
              <w:rPr>
                <w:rFonts w:cs="Arial"/>
                <w:b/>
              </w:rPr>
              <w:t>финансијским капацитетом</w:t>
            </w:r>
            <w:r w:rsidR="00175774" w:rsidRPr="004278F0">
              <w:rPr>
                <w:rFonts w:cs="Arial"/>
              </w:rPr>
              <w:t xml:space="preserve"> ако</w:t>
            </w:r>
            <w:r w:rsidR="00A27E13" w:rsidRPr="004278F0">
              <w:rPr>
                <w:rFonts w:cs="Arial"/>
              </w:rPr>
              <w:t xml:space="preserve"> је</w:t>
            </w:r>
            <w:r w:rsidR="008F2E7A" w:rsidRPr="004278F0">
              <w:rPr>
                <w:rFonts w:cs="Arial"/>
                <w:lang w:val="sr-Cyrl-RS"/>
              </w:rPr>
              <w:t xml:space="preserve"> збирно </w:t>
            </w:r>
            <w:r w:rsidR="00175774" w:rsidRPr="004278F0">
              <w:rPr>
                <w:rFonts w:cs="Arial"/>
              </w:rPr>
              <w:t xml:space="preserve">у периоду од </w:t>
            </w:r>
            <w:r w:rsidR="008F2E7A" w:rsidRPr="004278F0">
              <w:rPr>
                <w:rFonts w:cs="Arial"/>
                <w:lang w:val="sr-Cyrl-RS"/>
              </w:rPr>
              <w:t>201</w:t>
            </w:r>
            <w:r w:rsidR="00581503">
              <w:rPr>
                <w:rFonts w:cs="Arial"/>
                <w:lang w:val="sr-Cyrl-RS"/>
              </w:rPr>
              <w:t>3</w:t>
            </w:r>
            <w:r w:rsidR="008F2E7A" w:rsidRPr="004278F0">
              <w:rPr>
                <w:rFonts w:cs="Arial"/>
                <w:lang w:val="sr-Cyrl-RS"/>
              </w:rPr>
              <w:t xml:space="preserve">. </w:t>
            </w:r>
            <w:r w:rsidR="008F2E7A" w:rsidRPr="004278F0">
              <w:rPr>
                <w:rFonts w:cs="Arial"/>
              </w:rPr>
              <w:t>год</w:t>
            </w:r>
            <w:r w:rsidR="008F2E7A" w:rsidRPr="004278F0">
              <w:rPr>
                <w:rFonts w:cs="Arial"/>
                <w:lang w:val="sr-Cyrl-RS"/>
              </w:rPr>
              <w:t xml:space="preserve">ине </w:t>
            </w:r>
            <w:r w:rsidR="00175774" w:rsidRPr="004278F0">
              <w:rPr>
                <w:rFonts w:cs="Arial"/>
              </w:rPr>
              <w:t xml:space="preserve">до </w:t>
            </w:r>
            <w:r w:rsidR="008F2E7A" w:rsidRPr="004278F0">
              <w:rPr>
                <w:rFonts w:cs="Arial"/>
                <w:lang w:val="sr-Cyrl-RS"/>
              </w:rPr>
              <w:t>2014.</w:t>
            </w:r>
            <w:r w:rsidR="00992866" w:rsidRPr="004278F0">
              <w:rPr>
                <w:rFonts w:cs="Arial"/>
                <w:lang w:val="sr-Cyrl-RS"/>
              </w:rPr>
              <w:t xml:space="preserve"> </w:t>
            </w:r>
            <w:r w:rsidR="00175774" w:rsidRPr="004278F0">
              <w:rPr>
                <w:rFonts w:cs="Arial"/>
              </w:rPr>
              <w:t>год</w:t>
            </w:r>
            <w:r w:rsidR="008F2E7A" w:rsidRPr="004278F0">
              <w:rPr>
                <w:rFonts w:cs="Arial"/>
                <w:lang w:val="sr-Cyrl-RS"/>
              </w:rPr>
              <w:t>ине</w:t>
            </w:r>
            <w:r w:rsidR="008F2E7A" w:rsidRPr="004278F0">
              <w:rPr>
                <w:rFonts w:cs="Arial"/>
              </w:rPr>
              <w:t xml:space="preserve"> остварио</w:t>
            </w:r>
            <w:r w:rsidR="008F2E7A" w:rsidRPr="004278F0">
              <w:rPr>
                <w:rFonts w:cs="Arial"/>
                <w:lang w:val="sr-Cyrl-RS"/>
              </w:rPr>
              <w:t xml:space="preserve"> </w:t>
            </w:r>
            <w:r w:rsidR="00175774" w:rsidRPr="004278F0">
              <w:rPr>
                <w:rFonts w:cs="Arial"/>
              </w:rPr>
              <w:t xml:space="preserve">пословни приход од најмање </w:t>
            </w:r>
            <w:r w:rsidR="009A7115">
              <w:rPr>
                <w:rFonts w:cs="Arial"/>
                <w:lang w:val="sr-Cyrl-RS"/>
              </w:rPr>
              <w:t>29</w:t>
            </w:r>
            <w:r w:rsidR="008F2E7A" w:rsidRPr="004278F0">
              <w:rPr>
                <w:rFonts w:cs="Arial"/>
                <w:lang w:val="sr-Cyrl-RS"/>
              </w:rPr>
              <w:t xml:space="preserve">.000.000,00 </w:t>
            </w:r>
            <w:r w:rsidR="00175774" w:rsidRPr="004278F0">
              <w:rPr>
                <w:rFonts w:cs="Arial"/>
              </w:rPr>
              <w:t xml:space="preserve">динара </w:t>
            </w:r>
            <w:r w:rsidR="008F2E7A" w:rsidRPr="004278F0">
              <w:rPr>
                <w:rFonts w:cs="Arial"/>
                <w:lang w:val="sr-Cyrl-RS"/>
              </w:rPr>
              <w:t xml:space="preserve">без ПДВ-а. </w:t>
            </w:r>
          </w:p>
          <w:p w:rsidR="003E69A2" w:rsidRPr="004278F0" w:rsidRDefault="003E69A2" w:rsidP="00950B76">
            <w:pPr>
              <w:autoSpaceDE w:val="0"/>
              <w:autoSpaceDN w:val="0"/>
              <w:adjustRightInd w:val="0"/>
              <w:spacing w:before="0"/>
              <w:rPr>
                <w:rFonts w:cs="Arial"/>
              </w:rPr>
            </w:pPr>
          </w:p>
          <w:p w:rsidR="00175774" w:rsidRPr="004278F0" w:rsidRDefault="00DC1D95" w:rsidP="00175774">
            <w:pPr>
              <w:autoSpaceDE w:val="0"/>
              <w:autoSpaceDN w:val="0"/>
              <w:adjustRightInd w:val="0"/>
              <w:spacing w:before="0"/>
              <w:rPr>
                <w:rFonts w:cs="Arial"/>
                <w:lang w:val="sr-Cyrl-RS"/>
              </w:rPr>
            </w:pPr>
            <w:r w:rsidRPr="004278F0">
              <w:rPr>
                <w:rFonts w:cs="Arial"/>
                <w:lang w:val="sr-Cyrl-RS"/>
              </w:rPr>
              <w:t>и</w:t>
            </w:r>
          </w:p>
          <w:p w:rsidR="00175774" w:rsidRPr="004278F0" w:rsidRDefault="003E69A2" w:rsidP="00175774">
            <w:pPr>
              <w:autoSpaceDE w:val="0"/>
              <w:autoSpaceDN w:val="0"/>
              <w:adjustRightInd w:val="0"/>
              <w:rPr>
                <w:rFonts w:cs="Arial"/>
                <w:lang w:val="sr-Cyrl-RS"/>
              </w:rPr>
            </w:pPr>
            <w:r w:rsidRPr="004278F0">
              <w:rPr>
                <w:rFonts w:eastAsia="Calibri" w:cs="Arial"/>
              </w:rPr>
              <w:t xml:space="preserve">2. </w:t>
            </w:r>
            <w:r w:rsidR="00DC1D95" w:rsidRPr="004278F0">
              <w:rPr>
                <w:rFonts w:eastAsia="Calibri" w:cs="Arial"/>
              </w:rPr>
              <w:t>да у последњих</w:t>
            </w:r>
            <w:r w:rsidR="00DC1D95" w:rsidRPr="004278F0">
              <w:rPr>
                <w:rFonts w:eastAsia="Calibri" w:cs="Arial"/>
                <w:lang w:val="sr-Cyrl-RS"/>
              </w:rPr>
              <w:t xml:space="preserve"> </w:t>
            </w:r>
            <w:r w:rsidR="001A3616" w:rsidRPr="004278F0">
              <w:rPr>
                <w:rFonts w:eastAsia="Calibri" w:cs="Arial"/>
              </w:rPr>
              <w:t>6(</w:t>
            </w:r>
            <w:r w:rsidR="00175774" w:rsidRPr="004278F0">
              <w:rPr>
                <w:rFonts w:eastAsia="Calibri" w:cs="Arial"/>
              </w:rPr>
              <w:t>шест</w:t>
            </w:r>
            <w:r w:rsidR="001A3616" w:rsidRPr="004278F0">
              <w:rPr>
                <w:rFonts w:eastAsia="Calibri" w:cs="Arial"/>
              </w:rPr>
              <w:t>)</w:t>
            </w:r>
            <w:r w:rsidR="00175774" w:rsidRPr="004278F0">
              <w:rPr>
                <w:rFonts w:eastAsia="Calibri" w:cs="Arial"/>
              </w:rPr>
              <w:t xml:space="preserve"> месеци </w:t>
            </w:r>
            <w:r w:rsidR="008E0895" w:rsidRPr="004278F0">
              <w:rPr>
                <w:rFonts w:eastAsia="Calibri" w:cs="Arial"/>
              </w:rPr>
              <w:t>од дана објав</w:t>
            </w:r>
            <w:r w:rsidR="00A27E13" w:rsidRPr="004278F0">
              <w:rPr>
                <w:rFonts w:eastAsia="Calibri" w:cs="Arial"/>
              </w:rPr>
              <w:t>љивања</w:t>
            </w:r>
            <w:r w:rsidRPr="004278F0">
              <w:rPr>
                <w:rFonts w:eastAsia="Calibri" w:cs="Arial"/>
              </w:rPr>
              <w:t xml:space="preserve"> </w:t>
            </w:r>
            <w:r w:rsidR="008112A2" w:rsidRPr="004278F0">
              <w:rPr>
                <w:rFonts w:eastAsia="Calibri" w:cs="Arial"/>
              </w:rPr>
              <w:t>П</w:t>
            </w:r>
            <w:r w:rsidR="00175774" w:rsidRPr="004278F0">
              <w:rPr>
                <w:rFonts w:eastAsia="Calibri" w:cs="Arial"/>
              </w:rPr>
              <w:t>озива за подношење понуда на Порталу јавних набавки  није био неликвидан</w:t>
            </w:r>
            <w:r w:rsidR="00DC1D95" w:rsidRPr="004278F0">
              <w:rPr>
                <w:rFonts w:eastAsia="Calibri" w:cs="Arial"/>
                <w:lang w:val="sr-Cyrl-RS"/>
              </w:rPr>
              <w:t>.</w:t>
            </w:r>
          </w:p>
          <w:p w:rsidR="00DC1D95" w:rsidRPr="004278F0" w:rsidRDefault="00175774" w:rsidP="003A4822">
            <w:pPr>
              <w:autoSpaceDE w:val="0"/>
              <w:autoSpaceDN w:val="0"/>
              <w:adjustRightInd w:val="0"/>
              <w:rPr>
                <w:rFonts w:cs="Arial"/>
                <w:b/>
                <w:u w:val="single"/>
                <w:lang w:val="sr-Cyrl-RS"/>
              </w:rPr>
            </w:pPr>
            <w:r w:rsidRPr="004278F0">
              <w:rPr>
                <w:rFonts w:cs="Arial"/>
                <w:b/>
                <w:u w:val="single"/>
              </w:rPr>
              <w:t xml:space="preserve">Доказ: </w:t>
            </w:r>
          </w:p>
          <w:p w:rsidR="00950B76" w:rsidRPr="004278F0" w:rsidRDefault="003E69A2" w:rsidP="003E69A2">
            <w:pPr>
              <w:autoSpaceDE w:val="0"/>
              <w:autoSpaceDN w:val="0"/>
              <w:adjustRightInd w:val="0"/>
              <w:spacing w:before="0"/>
              <w:rPr>
                <w:rFonts w:cs="Arial"/>
                <w:lang w:val="sr-Cyrl-RS"/>
              </w:rPr>
            </w:pPr>
            <w:r w:rsidRPr="004278F0">
              <w:rPr>
                <w:rFonts w:cs="Arial"/>
              </w:rPr>
              <w:t>1.</w:t>
            </w:r>
            <w:r w:rsidR="00C800B9" w:rsidRPr="004278F0">
              <w:rPr>
                <w:rFonts w:cs="Arial"/>
              </w:rPr>
              <w:t xml:space="preserve"> </w:t>
            </w:r>
            <w:r w:rsidR="00175774" w:rsidRPr="004278F0">
              <w:rPr>
                <w:rFonts w:cs="Arial"/>
              </w:rPr>
              <w:t>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992866" w:rsidRPr="004278F0" w:rsidRDefault="00992866" w:rsidP="005606F8">
            <w:pPr>
              <w:autoSpaceDE w:val="0"/>
              <w:autoSpaceDN w:val="0"/>
              <w:adjustRightInd w:val="0"/>
              <w:spacing w:before="0"/>
              <w:rPr>
                <w:rFonts w:cs="Arial"/>
                <w:lang w:val="sr-Cyrl-RS"/>
              </w:rPr>
            </w:pPr>
          </w:p>
          <w:p w:rsidR="00175774" w:rsidRPr="004278F0" w:rsidRDefault="00C800B9" w:rsidP="005606F8">
            <w:pPr>
              <w:autoSpaceDE w:val="0"/>
              <w:autoSpaceDN w:val="0"/>
              <w:adjustRightInd w:val="0"/>
              <w:spacing w:before="0"/>
              <w:rPr>
                <w:rFonts w:cs="Arial"/>
                <w:lang w:val="sr-Cyrl-RS"/>
              </w:rPr>
            </w:pPr>
            <w:r w:rsidRPr="004278F0">
              <w:rPr>
                <w:rFonts w:cs="Arial"/>
              </w:rPr>
              <w:t>И</w:t>
            </w:r>
          </w:p>
          <w:p w:rsidR="00C800B9" w:rsidRPr="004278F0" w:rsidRDefault="00C800B9" w:rsidP="005606F8">
            <w:pPr>
              <w:autoSpaceDE w:val="0"/>
              <w:autoSpaceDN w:val="0"/>
              <w:adjustRightInd w:val="0"/>
              <w:spacing w:before="0"/>
              <w:rPr>
                <w:rFonts w:cs="Arial"/>
              </w:rPr>
            </w:pPr>
          </w:p>
          <w:p w:rsidR="00175774" w:rsidRPr="004278F0" w:rsidRDefault="003E69A2" w:rsidP="008E0895">
            <w:pPr>
              <w:autoSpaceDE w:val="0"/>
              <w:autoSpaceDN w:val="0"/>
              <w:adjustRightInd w:val="0"/>
              <w:spacing w:before="0"/>
              <w:rPr>
                <w:rFonts w:eastAsia="Calibri" w:cs="Arial"/>
              </w:rPr>
            </w:pPr>
            <w:r w:rsidRPr="004278F0">
              <w:rPr>
                <w:rFonts w:eastAsia="Calibri" w:cs="Arial"/>
              </w:rPr>
              <w:t>2.</w:t>
            </w:r>
            <w:r w:rsidR="005F49C1" w:rsidRPr="004278F0">
              <w:rPr>
                <w:rFonts w:eastAsia="Calibri" w:cs="Arial"/>
                <w:lang w:val="sr-Cyrl-RS"/>
              </w:rPr>
              <w:t xml:space="preserve"> </w:t>
            </w:r>
            <w:r w:rsidR="00175774" w:rsidRPr="004278F0">
              <w:rPr>
                <w:rFonts w:eastAsia="Calibri" w:cs="Arial"/>
              </w:rPr>
              <w:t xml:space="preserve">Потврда Народне банке Србије да понуђач није био неликвидан у последњих шест месеци који претходе </w:t>
            </w:r>
            <w:r w:rsidR="008E0895" w:rsidRPr="004278F0">
              <w:rPr>
                <w:rFonts w:eastAsia="Calibri" w:cs="Arial"/>
              </w:rPr>
              <w:t>дану</w:t>
            </w:r>
            <w:r w:rsidRPr="004278F0">
              <w:rPr>
                <w:rFonts w:eastAsia="Calibri" w:cs="Arial"/>
              </w:rPr>
              <w:t xml:space="preserve"> </w:t>
            </w:r>
            <w:r w:rsidR="001A3616" w:rsidRPr="004278F0">
              <w:rPr>
                <w:rFonts w:eastAsia="Calibri" w:cs="Arial"/>
              </w:rPr>
              <w:t>објављивања П</w:t>
            </w:r>
            <w:r w:rsidR="00175774" w:rsidRPr="004278F0">
              <w:rPr>
                <w:rFonts w:eastAsia="Calibri" w:cs="Arial"/>
              </w:rPr>
              <w:t>озива за подношење понуда на Порталу јавних набавки</w:t>
            </w:r>
          </w:p>
          <w:p w:rsidR="002B3ADD" w:rsidRPr="004278F0" w:rsidRDefault="002B3ADD" w:rsidP="008E0895">
            <w:pPr>
              <w:autoSpaceDE w:val="0"/>
              <w:autoSpaceDN w:val="0"/>
              <w:adjustRightInd w:val="0"/>
              <w:spacing w:before="0"/>
              <w:rPr>
                <w:rFonts w:eastAsia="Calibri" w:cs="Arial"/>
              </w:rPr>
            </w:pPr>
          </w:p>
          <w:p w:rsidR="002B3ADD" w:rsidRPr="004278F0" w:rsidRDefault="002B3ADD" w:rsidP="002B3ADD">
            <w:pPr>
              <w:rPr>
                <w:rFonts w:cs="Arial"/>
                <w:b/>
                <w:u w:val="single"/>
              </w:rPr>
            </w:pPr>
            <w:r w:rsidRPr="004278F0">
              <w:rPr>
                <w:rFonts w:cs="Arial"/>
                <w:b/>
                <w:u w:val="single"/>
              </w:rPr>
              <w:t>Напомена:</w:t>
            </w:r>
          </w:p>
          <w:p w:rsidR="003456AF" w:rsidRPr="004278F0" w:rsidRDefault="003456AF" w:rsidP="00575B6D">
            <w:pPr>
              <w:pStyle w:val="ListParagraph"/>
              <w:numPr>
                <w:ilvl w:val="0"/>
                <w:numId w:val="26"/>
              </w:numPr>
              <w:tabs>
                <w:tab w:val="left" w:pos="680"/>
              </w:tabs>
              <w:snapToGrid w:val="0"/>
              <w:spacing w:before="0"/>
              <w:rPr>
                <w:rFonts w:ascii="Arial" w:hAnsi="Arial" w:cs="Arial"/>
              </w:rPr>
            </w:pPr>
            <w:r w:rsidRPr="004278F0">
              <w:rPr>
                <w:rFonts w:ascii="Arial" w:hAnsi="Arial" w:cs="Arial"/>
              </w:rPr>
              <w:t>У случају да понуду подноси група понуђача, услов из тачке 1. (пословни приход) група понуђача испуњава заједно, те је потребно доставити тражене доказе за чланове групе који испуњавају тражени услов.</w:t>
            </w:r>
          </w:p>
          <w:p w:rsidR="003456AF" w:rsidRPr="004278F0" w:rsidRDefault="003456AF" w:rsidP="00575B6D">
            <w:pPr>
              <w:pStyle w:val="ListParagraph"/>
              <w:numPr>
                <w:ilvl w:val="0"/>
                <w:numId w:val="26"/>
              </w:numPr>
              <w:tabs>
                <w:tab w:val="left" w:pos="680"/>
              </w:tabs>
              <w:snapToGrid w:val="0"/>
              <w:spacing w:before="0"/>
              <w:rPr>
                <w:rFonts w:ascii="Arial" w:hAnsi="Arial" w:cs="Arial"/>
              </w:rPr>
            </w:pPr>
            <w:r w:rsidRPr="004278F0">
              <w:rPr>
                <w:rFonts w:ascii="Arial" w:hAnsi="Arial" w:cs="Arial"/>
              </w:rPr>
              <w:t xml:space="preserve">У случају да понуду подноси група понуђача, доказ за услов из тачке 2. (да није био неликвидан) доставити за оног члана групе који испуњава </w:t>
            </w:r>
            <w:r w:rsidRPr="004278F0">
              <w:rPr>
                <w:rFonts w:ascii="Arial" w:hAnsi="Arial" w:cs="Arial"/>
              </w:rPr>
              <w:lastRenderedPageBreak/>
              <w:t>тражени услов (довољно је да 1 члан групе испуни услов из тачке 2.)</w:t>
            </w:r>
          </w:p>
          <w:p w:rsidR="002B3ADD" w:rsidRPr="004278F0" w:rsidRDefault="003456AF" w:rsidP="00575B6D">
            <w:pPr>
              <w:pStyle w:val="ListParagraph"/>
              <w:numPr>
                <w:ilvl w:val="0"/>
                <w:numId w:val="26"/>
              </w:numPr>
              <w:shd w:val="clear" w:color="auto" w:fill="FFFFFF"/>
              <w:tabs>
                <w:tab w:val="left" w:pos="192"/>
                <w:tab w:val="left" w:pos="342"/>
                <w:tab w:val="left" w:pos="680"/>
              </w:tabs>
              <w:autoSpaceDE w:val="0"/>
              <w:autoSpaceDN w:val="0"/>
              <w:adjustRightInd w:val="0"/>
              <w:spacing w:before="0" w:after="0" w:line="240" w:lineRule="auto"/>
              <w:ind w:right="69"/>
              <w:rPr>
                <w:rFonts w:ascii="Arial" w:hAnsi="Arial" w:cs="Arial"/>
              </w:rPr>
            </w:pPr>
            <w:r w:rsidRPr="004278F0">
              <w:rPr>
                <w:rFonts w:ascii="Arial" w:hAnsi="Arial" w:cs="Arial"/>
              </w:rPr>
              <w:t>У случају да понуђач подноси понуду са подизвођачем, овај доказ не треба доставити за подизвођача.</w:t>
            </w:r>
          </w:p>
        </w:tc>
      </w:tr>
      <w:tr w:rsidR="00175774" w:rsidRPr="004278F0" w:rsidTr="008112A2">
        <w:trPr>
          <w:jc w:val="center"/>
        </w:trPr>
        <w:tc>
          <w:tcPr>
            <w:tcW w:w="729" w:type="dxa"/>
            <w:vAlign w:val="center"/>
          </w:tcPr>
          <w:p w:rsidR="00175774" w:rsidRPr="004278F0" w:rsidRDefault="00FF4E64" w:rsidP="003A4822">
            <w:pPr>
              <w:jc w:val="center"/>
              <w:rPr>
                <w:rFonts w:cs="Arial"/>
              </w:rPr>
            </w:pPr>
            <w:r w:rsidRPr="004278F0">
              <w:rPr>
                <w:rFonts w:cs="Arial"/>
                <w:lang w:val="sr-Cyrl-RS"/>
              </w:rPr>
              <w:lastRenderedPageBreak/>
              <w:t>6</w:t>
            </w:r>
            <w:r w:rsidR="00175774" w:rsidRPr="004278F0">
              <w:rPr>
                <w:rFonts w:cs="Arial"/>
              </w:rPr>
              <w:t>.</w:t>
            </w:r>
          </w:p>
        </w:tc>
        <w:tc>
          <w:tcPr>
            <w:tcW w:w="8430" w:type="dxa"/>
          </w:tcPr>
          <w:p w:rsidR="00175774" w:rsidRPr="004278F0" w:rsidRDefault="00175774" w:rsidP="003A4822">
            <w:pPr>
              <w:autoSpaceDE w:val="0"/>
              <w:autoSpaceDN w:val="0"/>
              <w:adjustRightInd w:val="0"/>
              <w:rPr>
                <w:rFonts w:cs="Arial"/>
                <w:b/>
                <w:lang w:val="sr-Cyrl-RS"/>
              </w:rPr>
            </w:pPr>
            <w:r w:rsidRPr="004278F0">
              <w:rPr>
                <w:rFonts w:cs="Arial"/>
                <w:b/>
                <w:u w:val="single"/>
              </w:rPr>
              <w:t>Услов:</w:t>
            </w:r>
            <w:r w:rsidR="003456AF" w:rsidRPr="004278F0">
              <w:rPr>
                <w:rFonts w:cs="Arial"/>
                <w:b/>
                <w:u w:val="single"/>
                <w:lang w:val="sr-Cyrl-RS"/>
              </w:rPr>
              <w:t xml:space="preserve"> </w:t>
            </w:r>
          </w:p>
          <w:p w:rsidR="00175774" w:rsidRPr="004278F0" w:rsidRDefault="00175774" w:rsidP="003A4822">
            <w:pPr>
              <w:autoSpaceDE w:val="0"/>
              <w:autoSpaceDN w:val="0"/>
              <w:adjustRightInd w:val="0"/>
              <w:rPr>
                <w:rFonts w:cs="Arial"/>
                <w:u w:val="single"/>
              </w:rPr>
            </w:pPr>
            <w:r w:rsidRPr="004278F0">
              <w:rPr>
                <w:rFonts w:cs="Arial"/>
                <w:u w:val="single"/>
              </w:rPr>
              <w:t xml:space="preserve">Пословни капацитет </w:t>
            </w:r>
          </w:p>
          <w:p w:rsidR="00175774" w:rsidRPr="004278F0" w:rsidRDefault="00175774" w:rsidP="00175774">
            <w:pPr>
              <w:autoSpaceDE w:val="0"/>
              <w:autoSpaceDN w:val="0"/>
              <w:adjustRightInd w:val="0"/>
              <w:spacing w:before="0"/>
              <w:rPr>
                <w:rFonts w:cs="Arial"/>
                <w:lang w:val="sr-Cyrl-RS"/>
              </w:rPr>
            </w:pPr>
            <w:r w:rsidRPr="004278F0">
              <w:rPr>
                <w:rFonts w:cs="Arial"/>
              </w:rPr>
              <w:t xml:space="preserve">Понуђач располаже неопходним </w:t>
            </w:r>
            <w:r w:rsidRPr="004278F0">
              <w:rPr>
                <w:rFonts w:cs="Arial"/>
                <w:b/>
              </w:rPr>
              <w:t>пословним капацитетом</w:t>
            </w:r>
            <w:r w:rsidRPr="004278F0">
              <w:rPr>
                <w:rFonts w:cs="Arial"/>
              </w:rPr>
              <w:t xml:space="preserve"> ако:</w:t>
            </w:r>
          </w:p>
          <w:p w:rsidR="004922AC" w:rsidRPr="004278F0" w:rsidRDefault="004922AC" w:rsidP="00175774">
            <w:pPr>
              <w:autoSpaceDE w:val="0"/>
              <w:autoSpaceDN w:val="0"/>
              <w:adjustRightInd w:val="0"/>
              <w:spacing w:before="0"/>
              <w:rPr>
                <w:rFonts w:cs="Arial"/>
                <w:lang w:val="sr-Cyrl-RS"/>
              </w:rPr>
            </w:pPr>
          </w:p>
          <w:p w:rsidR="004922AC" w:rsidRPr="004278F0" w:rsidRDefault="004922AC" w:rsidP="00175774">
            <w:pPr>
              <w:autoSpaceDE w:val="0"/>
              <w:autoSpaceDN w:val="0"/>
              <w:adjustRightInd w:val="0"/>
              <w:spacing w:before="0"/>
              <w:rPr>
                <w:rFonts w:cs="Arial"/>
                <w:lang w:val="sr-Cyrl-RS"/>
              </w:rPr>
            </w:pPr>
            <w:r w:rsidRPr="004278F0">
              <w:rPr>
                <w:rFonts w:cs="Arial"/>
                <w:lang w:val="sr-Cyrl-RS"/>
              </w:rPr>
              <w:t xml:space="preserve">1) је у последње три године (2013., 2014. и 2015.г.) понуђач </w:t>
            </w:r>
            <w:r w:rsidR="00595379">
              <w:rPr>
                <w:rFonts w:cs="Arial"/>
                <w:lang w:val="sr-Cyrl-RS"/>
              </w:rPr>
              <w:t xml:space="preserve">испоручио и уградио комплетно постројење или делове постројења за </w:t>
            </w:r>
            <w:r w:rsidR="00A20C91">
              <w:rPr>
                <w:rFonts w:cs="Arial"/>
                <w:lang w:val="sr-Cyrl-RS"/>
              </w:rPr>
              <w:t>ХПВ у индустрији</w:t>
            </w:r>
            <w:r w:rsidRPr="004278F0">
              <w:rPr>
                <w:rFonts w:cs="Arial"/>
                <w:lang w:val="sr-Cyrl-RS"/>
              </w:rPr>
              <w:t>, минималне укупне вредности 2</w:t>
            </w:r>
            <w:r w:rsidR="00A20C91">
              <w:rPr>
                <w:rFonts w:cs="Arial"/>
                <w:lang w:val="sr-Cyrl-RS"/>
              </w:rPr>
              <w:t>7</w:t>
            </w:r>
            <w:r w:rsidRPr="004278F0">
              <w:rPr>
                <w:rFonts w:cs="Arial"/>
                <w:lang w:val="sr-Cyrl-RS"/>
              </w:rPr>
              <w:t xml:space="preserve">.000.000,00 динара. </w:t>
            </w:r>
          </w:p>
          <w:p w:rsidR="00950B76" w:rsidRPr="004278F0" w:rsidRDefault="00950B76" w:rsidP="0083421D">
            <w:pPr>
              <w:autoSpaceDE w:val="0"/>
              <w:autoSpaceDN w:val="0"/>
              <w:adjustRightInd w:val="0"/>
              <w:spacing w:before="0"/>
              <w:rPr>
                <w:rFonts w:cs="Arial"/>
                <w:lang w:val="sr-Cyrl-RS"/>
              </w:rPr>
            </w:pPr>
          </w:p>
          <w:p w:rsidR="0083421D" w:rsidRPr="004278F0" w:rsidRDefault="0083421D" w:rsidP="0083421D">
            <w:pPr>
              <w:autoSpaceDE w:val="0"/>
              <w:autoSpaceDN w:val="0"/>
              <w:adjustRightInd w:val="0"/>
              <w:spacing w:before="0"/>
              <w:rPr>
                <w:rFonts w:cs="Arial"/>
                <w:lang w:val="sr-Cyrl-RS"/>
              </w:rPr>
            </w:pPr>
            <w:r w:rsidRPr="004278F0">
              <w:rPr>
                <w:rFonts w:cs="Arial"/>
                <w:lang w:val="sr-Cyrl-RS"/>
              </w:rPr>
              <w:t xml:space="preserve">2) има </w:t>
            </w:r>
            <w:r w:rsidRPr="004278F0">
              <w:rPr>
                <w:rFonts w:cs="Arial"/>
              </w:rPr>
              <w:t>важећи сертификат за систем менаџмента квалитетом ISO 9001:2008 или одговарајући</w:t>
            </w:r>
          </w:p>
          <w:p w:rsidR="0083421D" w:rsidRPr="004278F0" w:rsidRDefault="0083421D" w:rsidP="0083421D">
            <w:pPr>
              <w:autoSpaceDE w:val="0"/>
              <w:autoSpaceDN w:val="0"/>
              <w:adjustRightInd w:val="0"/>
              <w:spacing w:before="0"/>
              <w:rPr>
                <w:rFonts w:cs="Arial"/>
                <w:lang w:val="sr-Cyrl-RS"/>
              </w:rPr>
            </w:pPr>
          </w:p>
          <w:p w:rsidR="0083421D" w:rsidRPr="004278F0" w:rsidRDefault="0083421D" w:rsidP="0083421D">
            <w:pPr>
              <w:autoSpaceDE w:val="0"/>
              <w:autoSpaceDN w:val="0"/>
              <w:adjustRightInd w:val="0"/>
              <w:spacing w:before="0"/>
              <w:rPr>
                <w:rFonts w:cs="Arial"/>
              </w:rPr>
            </w:pPr>
            <w:r w:rsidRPr="004278F0">
              <w:rPr>
                <w:rFonts w:cs="Arial"/>
                <w:lang w:val="sr-Cyrl-RS"/>
              </w:rPr>
              <w:t>-</w:t>
            </w:r>
            <w:r w:rsidRPr="004278F0">
              <w:rPr>
                <w:rFonts w:cs="Arial"/>
              </w:rPr>
              <w:t>да поседује важећи сертификат за систeм мeнaџмeнтa зaштитом животне средине ISO 14001:2008 или одговарајући</w:t>
            </w:r>
          </w:p>
          <w:p w:rsidR="0083421D" w:rsidRPr="004278F0" w:rsidRDefault="0083421D" w:rsidP="0083421D">
            <w:pPr>
              <w:autoSpaceDE w:val="0"/>
              <w:autoSpaceDN w:val="0"/>
              <w:adjustRightInd w:val="0"/>
              <w:rPr>
                <w:rFonts w:cs="Arial"/>
                <w:lang w:val="sr-Cyrl-RS"/>
              </w:rPr>
            </w:pPr>
            <w:r w:rsidRPr="004278F0">
              <w:rPr>
                <w:rFonts w:cs="Arial"/>
              </w:rPr>
              <w:t>-да поседује важећи сертификат за систeм мeнaџмeнтa зaштитoм здрaвљa и бeзбeднoшћу нa рaду ISO 18001:2008 или одговарајући.</w:t>
            </w:r>
          </w:p>
          <w:p w:rsidR="0083421D" w:rsidRPr="004278F0" w:rsidRDefault="0083421D" w:rsidP="0083421D">
            <w:pPr>
              <w:autoSpaceDE w:val="0"/>
              <w:autoSpaceDN w:val="0"/>
              <w:adjustRightInd w:val="0"/>
              <w:rPr>
                <w:rFonts w:cs="Arial"/>
                <w:lang w:val="sr-Cyrl-RS"/>
              </w:rPr>
            </w:pPr>
          </w:p>
          <w:p w:rsidR="00175774" w:rsidRPr="004278F0" w:rsidRDefault="00175774" w:rsidP="0083421D">
            <w:pPr>
              <w:autoSpaceDE w:val="0"/>
              <w:autoSpaceDN w:val="0"/>
              <w:adjustRightInd w:val="0"/>
              <w:rPr>
                <w:rFonts w:cs="Arial"/>
                <w:b/>
                <w:u w:val="single"/>
              </w:rPr>
            </w:pPr>
            <w:r w:rsidRPr="004278F0">
              <w:rPr>
                <w:rFonts w:cs="Arial"/>
                <w:b/>
                <w:u w:val="single"/>
              </w:rPr>
              <w:t xml:space="preserve">Доказ: </w:t>
            </w:r>
          </w:p>
          <w:p w:rsidR="00DB75A4" w:rsidRPr="004278F0" w:rsidRDefault="00DB75A4" w:rsidP="00DB75A4">
            <w:pPr>
              <w:autoSpaceDE w:val="0"/>
              <w:autoSpaceDN w:val="0"/>
              <w:adjustRightInd w:val="0"/>
              <w:spacing w:before="0"/>
              <w:ind w:left="279" w:hanging="220"/>
              <w:rPr>
                <w:rFonts w:cs="Arial"/>
              </w:rPr>
            </w:pPr>
            <w:r w:rsidRPr="004278F0">
              <w:rPr>
                <w:rFonts w:cs="Arial"/>
              </w:rPr>
              <w:t>1)</w:t>
            </w:r>
            <w:r w:rsidRPr="004278F0">
              <w:rPr>
                <w:rFonts w:cs="Arial"/>
              </w:rPr>
              <w:tab/>
              <w:t>1.1.Попуњен, потписан и оверен образац Списак изведених радова - стручне референце (образац бр</w:t>
            </w:r>
            <w:r w:rsidR="00586730" w:rsidRPr="004278F0">
              <w:rPr>
                <w:rFonts w:cs="Arial"/>
                <w:lang w:val="sr-Cyrl-RS"/>
              </w:rPr>
              <w:t>. 6</w:t>
            </w:r>
            <w:r w:rsidRPr="004278F0">
              <w:rPr>
                <w:rFonts w:cs="Arial"/>
                <w:lang w:val="sr-Cyrl-RS"/>
              </w:rPr>
              <w:t>)</w:t>
            </w:r>
            <w:r w:rsidRPr="004278F0">
              <w:rPr>
                <w:rFonts w:cs="Arial"/>
              </w:rPr>
              <w:t>и</w:t>
            </w:r>
          </w:p>
          <w:p w:rsidR="00DB75A4" w:rsidRPr="004278F0" w:rsidRDefault="00DB75A4" w:rsidP="00DB75A4">
            <w:pPr>
              <w:autoSpaceDE w:val="0"/>
              <w:autoSpaceDN w:val="0"/>
              <w:adjustRightInd w:val="0"/>
              <w:spacing w:before="0"/>
              <w:ind w:left="279" w:hanging="220"/>
              <w:rPr>
                <w:rFonts w:cs="Arial"/>
              </w:rPr>
            </w:pPr>
            <w:r w:rsidRPr="004278F0">
              <w:rPr>
                <w:rFonts w:cs="Arial"/>
              </w:rPr>
              <w:t xml:space="preserve">1.2. потврде о референтним набавкама, које морају бити попуњене, потписане и оверене печатом референтних наручилаца - купаца (образац бр. </w:t>
            </w:r>
            <w:r w:rsidR="00586730" w:rsidRPr="004278F0">
              <w:rPr>
                <w:rFonts w:cs="Arial"/>
                <w:lang w:val="sr-Cyrl-RS"/>
              </w:rPr>
              <w:t>7</w:t>
            </w:r>
            <w:r w:rsidRPr="004278F0">
              <w:rPr>
                <w:rFonts w:cs="Arial"/>
              </w:rPr>
              <w:t>)</w:t>
            </w:r>
          </w:p>
          <w:p w:rsidR="00DB75A4" w:rsidRPr="004278F0" w:rsidRDefault="00DB75A4" w:rsidP="00DB75A4">
            <w:pPr>
              <w:autoSpaceDE w:val="0"/>
              <w:autoSpaceDN w:val="0"/>
              <w:adjustRightInd w:val="0"/>
              <w:spacing w:before="0"/>
              <w:ind w:left="279" w:hanging="220"/>
              <w:rPr>
                <w:rFonts w:cs="Arial"/>
              </w:rPr>
            </w:pPr>
            <w:r w:rsidRPr="004278F0">
              <w:rPr>
                <w:rFonts w:cs="Arial"/>
              </w:rPr>
              <w:t>И</w:t>
            </w:r>
          </w:p>
          <w:p w:rsidR="00DB75A4" w:rsidRPr="004278F0" w:rsidRDefault="00DB75A4" w:rsidP="00DB75A4">
            <w:pPr>
              <w:autoSpaceDE w:val="0"/>
              <w:autoSpaceDN w:val="0"/>
              <w:adjustRightInd w:val="0"/>
              <w:spacing w:before="0"/>
              <w:ind w:left="279" w:hanging="220"/>
              <w:rPr>
                <w:rFonts w:cs="Arial"/>
              </w:rPr>
            </w:pPr>
            <w:r w:rsidRPr="004278F0">
              <w:rPr>
                <w:rFonts w:cs="Arial"/>
              </w:rPr>
              <w:t xml:space="preserve"> 2) важећи сертификати:</w:t>
            </w:r>
          </w:p>
          <w:p w:rsidR="00DB75A4" w:rsidRPr="004278F0" w:rsidRDefault="00DB75A4" w:rsidP="00DB75A4">
            <w:pPr>
              <w:autoSpaceDE w:val="0"/>
              <w:autoSpaceDN w:val="0"/>
              <w:adjustRightInd w:val="0"/>
              <w:spacing w:before="0"/>
              <w:ind w:left="279" w:hanging="220"/>
              <w:rPr>
                <w:rFonts w:cs="Arial"/>
              </w:rPr>
            </w:pPr>
            <w:r w:rsidRPr="004278F0">
              <w:rPr>
                <w:rFonts w:cs="Arial"/>
              </w:rPr>
              <w:t>- фотокопија важећег сертификата за систем менаџмента квалитетом ISO 9001:2008  или одговарајући.</w:t>
            </w:r>
          </w:p>
          <w:p w:rsidR="00DC1D95" w:rsidRPr="004278F0" w:rsidRDefault="00DB75A4" w:rsidP="00DC1D95">
            <w:pPr>
              <w:autoSpaceDE w:val="0"/>
              <w:autoSpaceDN w:val="0"/>
              <w:adjustRightInd w:val="0"/>
              <w:spacing w:before="0"/>
              <w:ind w:left="279" w:hanging="220"/>
              <w:rPr>
                <w:rFonts w:cs="Arial"/>
                <w:lang w:val="sr-Cyrl-RS"/>
              </w:rPr>
            </w:pPr>
            <w:r w:rsidRPr="004278F0">
              <w:rPr>
                <w:rFonts w:cs="Arial"/>
              </w:rPr>
              <w:t xml:space="preserve">- фотокопија важећег сертификата за систeм мeнaџмeнтa зaштитoм зaштитом животне средине ISO 14001:2008 или одговарајући. </w:t>
            </w:r>
          </w:p>
          <w:p w:rsidR="00DB75A4" w:rsidRPr="004278F0" w:rsidRDefault="00DC1D95" w:rsidP="00DC1D95">
            <w:pPr>
              <w:autoSpaceDE w:val="0"/>
              <w:autoSpaceDN w:val="0"/>
              <w:adjustRightInd w:val="0"/>
              <w:spacing w:before="0"/>
              <w:ind w:left="279" w:hanging="220"/>
              <w:rPr>
                <w:rFonts w:cs="Arial"/>
                <w:lang w:val="sr-Cyrl-RS"/>
              </w:rPr>
            </w:pPr>
            <w:r w:rsidRPr="004278F0">
              <w:rPr>
                <w:rFonts w:cs="Arial"/>
                <w:lang w:val="sr-Cyrl-RS"/>
              </w:rPr>
              <w:t xml:space="preserve">- </w:t>
            </w:r>
            <w:r w:rsidR="00DB75A4" w:rsidRPr="004278F0">
              <w:rPr>
                <w:rFonts w:cs="Arial"/>
              </w:rPr>
              <w:t>фотокопија важећег сертификата за систeм мeнaџмeнтa зaштитoм здрaвљa и бeзбeднoшћу нa рaду ISO 18001:2008 или одговарајући.</w:t>
            </w:r>
          </w:p>
          <w:p w:rsidR="00DB75A4" w:rsidRPr="004278F0" w:rsidRDefault="00DB75A4" w:rsidP="00DB75A4">
            <w:pPr>
              <w:rPr>
                <w:rFonts w:cs="Arial"/>
                <w:b/>
                <w:u w:val="single"/>
              </w:rPr>
            </w:pPr>
            <w:r w:rsidRPr="004278F0">
              <w:rPr>
                <w:rFonts w:cs="Arial"/>
                <w:b/>
                <w:u w:val="single"/>
              </w:rPr>
              <w:t>Напомена:</w:t>
            </w:r>
          </w:p>
          <w:p w:rsidR="00DB75A4" w:rsidRPr="004278F0" w:rsidRDefault="00DB75A4" w:rsidP="00C10560">
            <w:pPr>
              <w:pStyle w:val="ListParagraph"/>
              <w:numPr>
                <w:ilvl w:val="0"/>
                <w:numId w:val="15"/>
              </w:numPr>
              <w:tabs>
                <w:tab w:val="left" w:pos="680"/>
              </w:tabs>
              <w:snapToGrid w:val="0"/>
              <w:spacing w:before="0" w:after="0"/>
              <w:rPr>
                <w:rFonts w:ascii="Arial" w:hAnsi="Arial" w:cs="Arial"/>
              </w:rPr>
            </w:pPr>
            <w:r w:rsidRPr="004278F0">
              <w:rPr>
                <w:rFonts w:ascii="Arial" w:hAnsi="Arial" w:cs="Arial"/>
              </w:rPr>
              <w:t>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2B3ADD" w:rsidRPr="004278F0" w:rsidRDefault="00DB75A4" w:rsidP="00DC1D95">
            <w:pPr>
              <w:pStyle w:val="ListParagraph"/>
              <w:numPr>
                <w:ilvl w:val="0"/>
                <w:numId w:val="15"/>
              </w:numPr>
              <w:shd w:val="clear" w:color="auto" w:fill="FFFFFF"/>
              <w:tabs>
                <w:tab w:val="left" w:pos="192"/>
                <w:tab w:val="left" w:pos="342"/>
                <w:tab w:val="left" w:pos="680"/>
              </w:tabs>
              <w:autoSpaceDE w:val="0"/>
              <w:autoSpaceDN w:val="0"/>
              <w:adjustRightInd w:val="0"/>
              <w:spacing w:before="0" w:after="0" w:line="240" w:lineRule="auto"/>
              <w:ind w:right="69"/>
              <w:rPr>
                <w:rFonts w:ascii="Arial" w:hAnsi="Arial" w:cs="Arial"/>
              </w:rPr>
            </w:pPr>
            <w:r w:rsidRPr="004278F0">
              <w:rPr>
                <w:rFonts w:ascii="Arial" w:hAnsi="Arial" w:cs="Arial"/>
              </w:rPr>
              <w:t>У случају да понуђач подноси понуду са подизвођачем, ове доказе</w:t>
            </w:r>
            <w:r w:rsidRPr="004278F0">
              <w:rPr>
                <w:rFonts w:ascii="Arial" w:hAnsi="Arial" w:cs="Arial"/>
                <w:lang w:val="sr-Cyrl-RS"/>
              </w:rPr>
              <w:t xml:space="preserve"> </w:t>
            </w:r>
            <w:r w:rsidRPr="004278F0">
              <w:rPr>
                <w:rFonts w:ascii="Arial" w:hAnsi="Arial" w:cs="Arial"/>
                <w:b/>
              </w:rPr>
              <w:t>не треба доставити за подизвођача</w:t>
            </w:r>
            <w:r w:rsidRPr="004278F0">
              <w:rPr>
                <w:rFonts w:ascii="Arial" w:hAnsi="Arial" w:cs="Arial"/>
              </w:rPr>
              <w:t>.</w:t>
            </w:r>
          </w:p>
        </w:tc>
      </w:tr>
      <w:tr w:rsidR="00175774" w:rsidRPr="004278F0" w:rsidTr="008112A2">
        <w:trPr>
          <w:jc w:val="center"/>
        </w:trPr>
        <w:tc>
          <w:tcPr>
            <w:tcW w:w="729" w:type="dxa"/>
            <w:vAlign w:val="center"/>
          </w:tcPr>
          <w:p w:rsidR="00175774" w:rsidRPr="004278F0" w:rsidRDefault="00FF4E64" w:rsidP="003A4822">
            <w:pPr>
              <w:jc w:val="center"/>
              <w:rPr>
                <w:rFonts w:cs="Arial"/>
              </w:rPr>
            </w:pPr>
            <w:r w:rsidRPr="004278F0">
              <w:rPr>
                <w:rFonts w:cs="Arial"/>
                <w:lang w:val="sr-Cyrl-RS"/>
              </w:rPr>
              <w:t>7</w:t>
            </w:r>
            <w:r w:rsidR="00175774" w:rsidRPr="004278F0">
              <w:rPr>
                <w:rFonts w:cs="Arial"/>
              </w:rPr>
              <w:t>.</w:t>
            </w:r>
          </w:p>
        </w:tc>
        <w:tc>
          <w:tcPr>
            <w:tcW w:w="8430" w:type="dxa"/>
          </w:tcPr>
          <w:p w:rsidR="00175774" w:rsidRPr="004278F0" w:rsidRDefault="00175774" w:rsidP="003A4822">
            <w:pPr>
              <w:autoSpaceDE w:val="0"/>
              <w:autoSpaceDN w:val="0"/>
              <w:adjustRightInd w:val="0"/>
              <w:rPr>
                <w:rFonts w:cs="Arial"/>
                <w:b/>
                <w:u w:val="single"/>
              </w:rPr>
            </w:pPr>
            <w:r w:rsidRPr="004278F0">
              <w:rPr>
                <w:rFonts w:cs="Arial"/>
                <w:b/>
                <w:u w:val="single"/>
              </w:rPr>
              <w:t>Услов:</w:t>
            </w:r>
          </w:p>
          <w:p w:rsidR="00DB75A4" w:rsidRPr="004278F0" w:rsidRDefault="00175774" w:rsidP="003A4822">
            <w:pPr>
              <w:autoSpaceDE w:val="0"/>
              <w:autoSpaceDN w:val="0"/>
              <w:adjustRightInd w:val="0"/>
              <w:rPr>
                <w:rFonts w:cs="Arial"/>
                <w:u w:val="single"/>
                <w:lang w:val="sr-Cyrl-RS"/>
              </w:rPr>
            </w:pPr>
            <w:r w:rsidRPr="004278F0">
              <w:rPr>
                <w:rFonts w:cs="Arial"/>
                <w:u w:val="single"/>
              </w:rPr>
              <w:t>Технички капацитет</w:t>
            </w:r>
          </w:p>
          <w:p w:rsidR="00795EBD" w:rsidRPr="004278F0" w:rsidRDefault="00175774" w:rsidP="00795EBD">
            <w:pPr>
              <w:spacing w:before="0"/>
              <w:rPr>
                <w:rFonts w:cs="Arial"/>
                <w:lang w:val="sr-Cyrl-CS"/>
              </w:rPr>
            </w:pPr>
            <w:r w:rsidRPr="004278F0">
              <w:rPr>
                <w:rFonts w:cs="Arial"/>
                <w:lang w:val="ru-RU"/>
              </w:rPr>
              <w:t xml:space="preserve">Понуђач располаже довољним </w:t>
            </w:r>
            <w:r w:rsidRPr="004278F0">
              <w:rPr>
                <w:rFonts w:cs="Arial"/>
              </w:rPr>
              <w:t>техничким</w:t>
            </w:r>
            <w:r w:rsidRPr="004278F0">
              <w:rPr>
                <w:rFonts w:cs="Arial"/>
                <w:lang w:val="ru-RU"/>
              </w:rPr>
              <w:t xml:space="preserve"> капацитетом</w:t>
            </w:r>
            <w:r w:rsidR="007F36A5" w:rsidRPr="004278F0">
              <w:rPr>
                <w:rFonts w:cs="Arial"/>
              </w:rPr>
              <w:t xml:space="preserve"> ако</w:t>
            </w:r>
            <w:r w:rsidRPr="004278F0">
              <w:rPr>
                <w:rFonts w:cs="Arial"/>
              </w:rPr>
              <w:t xml:space="preserve"> поседује </w:t>
            </w:r>
            <w:r w:rsidR="00795EBD" w:rsidRPr="004278F0">
              <w:rPr>
                <w:rFonts w:cs="Arial"/>
                <w:lang w:val="sr-Cyrl-CS"/>
              </w:rPr>
              <w:t xml:space="preserve"> у власништву, под закупом или лизингом:</w:t>
            </w:r>
          </w:p>
          <w:p w:rsidR="00795EBD" w:rsidRPr="004278F0" w:rsidRDefault="00795EBD" w:rsidP="00575B6D">
            <w:pPr>
              <w:pStyle w:val="ListParagraph"/>
              <w:numPr>
                <w:ilvl w:val="0"/>
                <w:numId w:val="28"/>
              </w:numPr>
              <w:spacing w:before="0"/>
              <w:rPr>
                <w:rFonts w:ascii="Arial" w:hAnsi="Arial" w:cs="Arial"/>
              </w:rPr>
            </w:pPr>
            <w:r w:rsidRPr="004278F0">
              <w:rPr>
                <w:rFonts w:ascii="Arial" w:hAnsi="Arial" w:cs="Arial"/>
              </w:rPr>
              <w:t>Хидроуличн</w:t>
            </w:r>
            <w:r w:rsidRPr="004278F0">
              <w:rPr>
                <w:rFonts w:ascii="Arial" w:hAnsi="Arial" w:cs="Arial"/>
                <w:lang w:val="sr-Cyrl-RS"/>
              </w:rPr>
              <w:t>у</w:t>
            </w:r>
            <w:r w:rsidRPr="004278F0">
              <w:rPr>
                <w:rFonts w:ascii="Arial" w:hAnsi="Arial" w:cs="Arial"/>
              </w:rPr>
              <w:t xml:space="preserve"> машина за заваривање</w:t>
            </w:r>
          </w:p>
          <w:p w:rsidR="00795EBD" w:rsidRPr="004278F0" w:rsidRDefault="00795EBD" w:rsidP="00575B6D">
            <w:pPr>
              <w:pStyle w:val="ListParagraph"/>
              <w:numPr>
                <w:ilvl w:val="0"/>
                <w:numId w:val="28"/>
              </w:numPr>
              <w:spacing w:before="0"/>
              <w:rPr>
                <w:rFonts w:ascii="Arial" w:hAnsi="Arial" w:cs="Arial"/>
              </w:rPr>
            </w:pPr>
            <w:r w:rsidRPr="004278F0">
              <w:rPr>
                <w:rFonts w:ascii="Arial" w:hAnsi="Arial" w:cs="Arial"/>
              </w:rPr>
              <w:t>Машина за полифузионо заваривање</w:t>
            </w:r>
          </w:p>
          <w:p w:rsidR="00795EBD" w:rsidRPr="004278F0" w:rsidRDefault="00795EBD" w:rsidP="00575B6D">
            <w:pPr>
              <w:pStyle w:val="ListParagraph"/>
              <w:numPr>
                <w:ilvl w:val="0"/>
                <w:numId w:val="28"/>
              </w:numPr>
              <w:spacing w:before="0"/>
              <w:rPr>
                <w:rFonts w:ascii="Arial" w:hAnsi="Arial" w:cs="Arial"/>
              </w:rPr>
            </w:pPr>
            <w:r w:rsidRPr="004278F0">
              <w:rPr>
                <w:rFonts w:ascii="Arial" w:hAnsi="Arial" w:cs="Arial"/>
              </w:rPr>
              <w:t>Фиксни екструдер</w:t>
            </w:r>
          </w:p>
          <w:p w:rsidR="00795EBD" w:rsidRPr="004278F0" w:rsidRDefault="00795EBD" w:rsidP="00575B6D">
            <w:pPr>
              <w:pStyle w:val="ListParagraph"/>
              <w:numPr>
                <w:ilvl w:val="0"/>
                <w:numId w:val="28"/>
              </w:numPr>
              <w:spacing w:before="0"/>
              <w:rPr>
                <w:rFonts w:ascii="Arial" w:hAnsi="Arial" w:cs="Arial"/>
              </w:rPr>
            </w:pPr>
            <w:r w:rsidRPr="004278F0">
              <w:rPr>
                <w:rFonts w:ascii="Arial" w:hAnsi="Arial" w:cs="Arial"/>
              </w:rPr>
              <w:t>Мобилни екструдер</w:t>
            </w:r>
          </w:p>
          <w:p w:rsidR="00795EBD" w:rsidRPr="004278F0" w:rsidRDefault="00795EBD" w:rsidP="00575B6D">
            <w:pPr>
              <w:pStyle w:val="ListParagraph"/>
              <w:numPr>
                <w:ilvl w:val="0"/>
                <w:numId w:val="28"/>
              </w:numPr>
              <w:spacing w:before="0"/>
              <w:rPr>
                <w:rFonts w:ascii="Arial" w:hAnsi="Arial" w:cs="Arial"/>
              </w:rPr>
            </w:pPr>
            <w:r w:rsidRPr="004278F0">
              <w:rPr>
                <w:rFonts w:ascii="Arial" w:hAnsi="Arial" w:cs="Arial"/>
              </w:rPr>
              <w:lastRenderedPageBreak/>
              <w:t>Фен за заваривање пластике</w:t>
            </w:r>
          </w:p>
          <w:p w:rsidR="00795EBD" w:rsidRPr="004278F0" w:rsidRDefault="00175774" w:rsidP="00586730">
            <w:pPr>
              <w:autoSpaceDE w:val="0"/>
              <w:autoSpaceDN w:val="0"/>
              <w:adjustRightInd w:val="0"/>
              <w:rPr>
                <w:rFonts w:cs="Arial"/>
                <w:b/>
                <w:u w:val="single"/>
                <w:lang w:val="sr-Cyrl-RS"/>
              </w:rPr>
            </w:pPr>
            <w:r w:rsidRPr="004278F0">
              <w:rPr>
                <w:rFonts w:cs="Arial"/>
                <w:b/>
                <w:u w:val="single"/>
              </w:rPr>
              <w:t xml:space="preserve">Доказ: </w:t>
            </w:r>
          </w:p>
          <w:p w:rsidR="00795EBD" w:rsidRPr="004278F0" w:rsidRDefault="00795EBD" w:rsidP="00586730">
            <w:pPr>
              <w:shd w:val="clear" w:color="auto" w:fill="FFFFFF"/>
              <w:tabs>
                <w:tab w:val="left" w:pos="192"/>
                <w:tab w:val="left" w:pos="680"/>
              </w:tabs>
              <w:spacing w:before="0" w:after="200" w:line="276" w:lineRule="auto"/>
              <w:contextualSpacing/>
              <w:jc w:val="left"/>
              <w:rPr>
                <w:rFonts w:eastAsia="Calibri" w:cs="Arial"/>
                <w:lang w:val="sr-Cyrl-RS"/>
              </w:rPr>
            </w:pPr>
            <w:r w:rsidRPr="004278F0">
              <w:rPr>
                <w:rFonts w:eastAsia="Calibri" w:cs="Arial"/>
                <w:lang w:val="sr-Cyrl-RS"/>
              </w:rPr>
              <w:t>Доставља доказ о власништву (копију пописне листе или рачуна</w:t>
            </w:r>
            <w:r w:rsidR="00DC1D95" w:rsidRPr="004278F0">
              <w:rPr>
                <w:rFonts w:eastAsia="Calibri" w:cs="Arial"/>
                <w:lang w:val="sr-Cyrl-RS"/>
              </w:rPr>
              <w:t>)</w:t>
            </w:r>
            <w:r w:rsidRPr="004278F0">
              <w:rPr>
                <w:rFonts w:eastAsia="Calibri" w:cs="Arial"/>
                <w:lang w:val="sr-Cyrl-RS"/>
              </w:rPr>
              <w:t xml:space="preserve"> или</w:t>
            </w:r>
            <w:r w:rsidR="0065756C" w:rsidRPr="004278F0">
              <w:rPr>
                <w:rFonts w:eastAsia="Calibri" w:cs="Arial"/>
                <w:lang w:val="sr-Cyrl-RS"/>
              </w:rPr>
              <w:t xml:space="preserve"> </w:t>
            </w:r>
            <w:r w:rsidRPr="004278F0">
              <w:rPr>
                <w:rFonts w:eastAsia="Calibri" w:cs="Arial"/>
                <w:lang w:val="sr-Cyrl-RS"/>
              </w:rPr>
              <w:t>фотокопију уговора о закупу, важећег минимално до крајњег рока за извођење радова или фотокопију уговора о</w:t>
            </w:r>
            <w:r w:rsidR="0065756C" w:rsidRPr="004278F0">
              <w:rPr>
                <w:rFonts w:eastAsia="Calibri" w:cs="Arial"/>
                <w:lang w:val="sr-Cyrl-RS"/>
              </w:rPr>
              <w:t xml:space="preserve"> л</w:t>
            </w:r>
            <w:r w:rsidR="00DC1D95" w:rsidRPr="004278F0">
              <w:rPr>
                <w:rFonts w:eastAsia="Calibri" w:cs="Arial"/>
                <w:lang w:val="sr-Cyrl-RS"/>
              </w:rPr>
              <w:t>изингу</w:t>
            </w:r>
            <w:r w:rsidR="0065756C" w:rsidRPr="004278F0">
              <w:rPr>
                <w:rFonts w:eastAsia="Calibri" w:cs="Arial"/>
                <w:lang w:val="sr-Cyrl-RS"/>
              </w:rPr>
              <w:t>.</w:t>
            </w:r>
          </w:p>
          <w:p w:rsidR="00586730" w:rsidRPr="004278F0" w:rsidRDefault="00586730" w:rsidP="00586730">
            <w:pPr>
              <w:shd w:val="clear" w:color="auto" w:fill="FFFFFF"/>
              <w:tabs>
                <w:tab w:val="left" w:pos="192"/>
                <w:tab w:val="left" w:pos="680"/>
              </w:tabs>
              <w:spacing w:before="0" w:after="200" w:line="276" w:lineRule="auto"/>
              <w:contextualSpacing/>
              <w:jc w:val="left"/>
              <w:rPr>
                <w:rFonts w:eastAsia="Calibri" w:cs="Arial"/>
                <w:lang w:val="ru-RU"/>
              </w:rPr>
            </w:pPr>
          </w:p>
          <w:p w:rsidR="002B3ADD" w:rsidRPr="004278F0" w:rsidRDefault="002B3ADD" w:rsidP="002B3ADD">
            <w:pPr>
              <w:rPr>
                <w:rFonts w:cs="Arial"/>
                <w:b/>
                <w:u w:val="single"/>
              </w:rPr>
            </w:pPr>
            <w:r w:rsidRPr="004278F0">
              <w:rPr>
                <w:rFonts w:cs="Arial"/>
                <w:b/>
                <w:u w:val="single"/>
              </w:rPr>
              <w:t>Напомена:</w:t>
            </w:r>
          </w:p>
          <w:p w:rsidR="0065756C" w:rsidRPr="004278F0" w:rsidRDefault="0065756C" w:rsidP="00575B6D">
            <w:pPr>
              <w:pStyle w:val="ListParagraph"/>
              <w:numPr>
                <w:ilvl w:val="0"/>
                <w:numId w:val="26"/>
              </w:numPr>
              <w:tabs>
                <w:tab w:val="left" w:pos="680"/>
              </w:tabs>
              <w:snapToGrid w:val="0"/>
              <w:spacing w:before="0"/>
              <w:rPr>
                <w:rFonts w:ascii="Arial" w:hAnsi="Arial" w:cs="Arial"/>
              </w:rPr>
            </w:pPr>
            <w:r w:rsidRPr="004278F0">
              <w:rPr>
                <w:rFonts w:ascii="Arial" w:hAnsi="Arial" w:cs="Arial"/>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p>
          <w:p w:rsidR="002B3ADD" w:rsidRPr="004278F0" w:rsidRDefault="0065756C" w:rsidP="00575B6D">
            <w:pPr>
              <w:pStyle w:val="ListParagraph"/>
              <w:numPr>
                <w:ilvl w:val="0"/>
                <w:numId w:val="26"/>
              </w:numPr>
              <w:tabs>
                <w:tab w:val="left" w:pos="680"/>
              </w:tabs>
              <w:snapToGrid w:val="0"/>
              <w:spacing w:before="0"/>
              <w:rPr>
                <w:rFonts w:ascii="Arial" w:hAnsi="Arial" w:cs="Arial"/>
              </w:rPr>
            </w:pPr>
            <w:r w:rsidRPr="004278F0">
              <w:rPr>
                <w:rFonts w:ascii="Arial" w:hAnsi="Arial" w:cs="Arial"/>
              </w:rPr>
              <w:t>У случају да понуђач подноси понуду са подизвођачем, ове доказе не треба доставити за подизвођача.</w:t>
            </w:r>
          </w:p>
        </w:tc>
      </w:tr>
      <w:tr w:rsidR="00175774" w:rsidRPr="004278F0" w:rsidTr="008112A2">
        <w:trPr>
          <w:jc w:val="center"/>
        </w:trPr>
        <w:tc>
          <w:tcPr>
            <w:tcW w:w="729" w:type="dxa"/>
            <w:vAlign w:val="center"/>
          </w:tcPr>
          <w:p w:rsidR="00175774" w:rsidRPr="004278F0" w:rsidRDefault="00FF4E64" w:rsidP="003A4822">
            <w:pPr>
              <w:jc w:val="center"/>
              <w:rPr>
                <w:rFonts w:cs="Arial"/>
              </w:rPr>
            </w:pPr>
            <w:r w:rsidRPr="004278F0">
              <w:rPr>
                <w:rFonts w:cs="Arial"/>
                <w:lang w:val="sr-Cyrl-RS"/>
              </w:rPr>
              <w:lastRenderedPageBreak/>
              <w:t>8</w:t>
            </w:r>
            <w:r w:rsidR="00175774" w:rsidRPr="004278F0">
              <w:rPr>
                <w:rFonts w:cs="Arial"/>
              </w:rPr>
              <w:t>.</w:t>
            </w:r>
          </w:p>
        </w:tc>
        <w:tc>
          <w:tcPr>
            <w:tcW w:w="8430" w:type="dxa"/>
          </w:tcPr>
          <w:p w:rsidR="00175774" w:rsidRPr="004278F0" w:rsidRDefault="00175774" w:rsidP="003A4822">
            <w:pPr>
              <w:autoSpaceDE w:val="0"/>
              <w:autoSpaceDN w:val="0"/>
              <w:adjustRightInd w:val="0"/>
              <w:rPr>
                <w:rFonts w:cs="Arial"/>
                <w:b/>
                <w:u w:val="single"/>
              </w:rPr>
            </w:pPr>
            <w:r w:rsidRPr="004278F0">
              <w:rPr>
                <w:rFonts w:cs="Arial"/>
                <w:b/>
                <w:u w:val="single"/>
              </w:rPr>
              <w:t>Услов:</w:t>
            </w:r>
          </w:p>
          <w:p w:rsidR="00175774" w:rsidRPr="004278F0" w:rsidRDefault="00175774" w:rsidP="003A4822">
            <w:pPr>
              <w:autoSpaceDE w:val="0"/>
              <w:autoSpaceDN w:val="0"/>
              <w:adjustRightInd w:val="0"/>
              <w:rPr>
                <w:rFonts w:cs="Arial"/>
                <w:u w:val="single"/>
              </w:rPr>
            </w:pPr>
            <w:r w:rsidRPr="004278F0">
              <w:rPr>
                <w:rFonts w:cs="Arial"/>
                <w:u w:val="single"/>
              </w:rPr>
              <w:t>Кадровски капацитет</w:t>
            </w:r>
          </w:p>
          <w:p w:rsidR="00C71E70" w:rsidRPr="004278F0" w:rsidRDefault="00175774" w:rsidP="00C71E70">
            <w:pPr>
              <w:autoSpaceDE w:val="0"/>
              <w:autoSpaceDN w:val="0"/>
              <w:adjustRightInd w:val="0"/>
              <w:spacing w:before="0"/>
              <w:rPr>
                <w:rFonts w:cs="Arial"/>
                <w:lang w:val="sr-Cyrl-CS"/>
              </w:rPr>
            </w:pPr>
            <w:r w:rsidRPr="004278F0">
              <w:rPr>
                <w:rFonts w:cs="Arial"/>
              </w:rPr>
              <w:t>Понуђач располаже дово</w:t>
            </w:r>
            <w:r w:rsidR="00511D18" w:rsidRPr="004278F0">
              <w:rPr>
                <w:rFonts w:cs="Arial"/>
              </w:rPr>
              <w:t>љним кадровским капацитетом ако</w:t>
            </w:r>
            <w:r w:rsidRPr="004278F0">
              <w:rPr>
                <w:rFonts w:cs="Arial"/>
              </w:rPr>
              <w:t xml:space="preserve"> има </w:t>
            </w:r>
            <w:r w:rsidR="00F57B1A">
              <w:rPr>
                <w:rFonts w:cs="Arial"/>
                <w:lang w:val="sr-Cyrl-RS"/>
              </w:rPr>
              <w:t>следеће запослене извршиоце и то најмање:</w:t>
            </w:r>
          </w:p>
          <w:p w:rsidR="00AB0AD3" w:rsidRPr="004278F0" w:rsidRDefault="00C71E70" w:rsidP="00C71E70">
            <w:pPr>
              <w:autoSpaceDE w:val="0"/>
              <w:autoSpaceDN w:val="0"/>
              <w:adjustRightInd w:val="0"/>
              <w:spacing w:before="0"/>
              <w:rPr>
                <w:rFonts w:cs="Arial"/>
                <w:lang w:val="sr-Cyrl-CS"/>
              </w:rPr>
            </w:pPr>
            <w:r w:rsidRPr="004278F0">
              <w:rPr>
                <w:rFonts w:cs="Arial"/>
                <w:lang w:val="sr-Cyrl-CS"/>
              </w:rPr>
              <w:t xml:space="preserve">- 1 </w:t>
            </w:r>
            <w:r w:rsidR="00AB0AD3" w:rsidRPr="004278F0">
              <w:rPr>
                <w:rFonts w:cs="Arial"/>
                <w:lang w:val="sr-Cyrl-CS"/>
              </w:rPr>
              <w:t>дипломирани инжењер машинске струке са лиценцом</w:t>
            </w:r>
            <w:r w:rsidR="0059085E" w:rsidRPr="004278F0">
              <w:rPr>
                <w:rFonts w:cs="Arial"/>
                <w:lang w:val="sr-Cyrl-CS"/>
              </w:rPr>
              <w:t xml:space="preserve"> за</w:t>
            </w:r>
            <w:r w:rsidR="0059085E" w:rsidRPr="004278F0">
              <w:t xml:space="preserve"> </w:t>
            </w:r>
            <w:r w:rsidR="0059085E" w:rsidRPr="004278F0">
              <w:rPr>
                <w:rFonts w:cs="Arial"/>
                <w:lang w:val="sr-Cyrl-CS"/>
              </w:rPr>
              <w:t>одговорног извођач радова</w:t>
            </w:r>
            <w:r w:rsidR="00AB0AD3" w:rsidRPr="004278F0">
              <w:rPr>
                <w:rFonts w:cs="Arial"/>
                <w:lang w:val="sr-Cyrl-CS"/>
              </w:rPr>
              <w:t xml:space="preserve"> 432, </w:t>
            </w:r>
          </w:p>
          <w:p w:rsidR="00C71E70" w:rsidRPr="004278F0" w:rsidRDefault="00C71E70" w:rsidP="00C71E70">
            <w:pPr>
              <w:autoSpaceDE w:val="0"/>
              <w:autoSpaceDN w:val="0"/>
              <w:adjustRightInd w:val="0"/>
              <w:spacing w:before="0"/>
              <w:rPr>
                <w:rFonts w:cs="Arial"/>
                <w:lang w:val="sr-Cyrl-CS"/>
              </w:rPr>
            </w:pPr>
            <w:r w:rsidRPr="004278F0">
              <w:rPr>
                <w:rFonts w:cs="Arial"/>
                <w:lang w:val="sr-Cyrl-CS"/>
              </w:rPr>
              <w:t>-</w:t>
            </w:r>
            <w:r w:rsidR="004B43E8">
              <w:rPr>
                <w:rFonts w:cs="Arial"/>
                <w:lang w:val="sr-Cyrl-CS"/>
              </w:rPr>
              <w:t xml:space="preserve"> </w:t>
            </w:r>
            <w:r w:rsidRPr="004278F0">
              <w:rPr>
                <w:rFonts w:cs="Arial"/>
                <w:lang w:val="sr-Cyrl-CS"/>
              </w:rPr>
              <w:t xml:space="preserve">1 </w:t>
            </w:r>
            <w:r w:rsidR="00AB0AD3" w:rsidRPr="004278F0">
              <w:rPr>
                <w:rFonts w:cs="Arial"/>
                <w:lang w:val="sr-Cyrl-CS"/>
              </w:rPr>
              <w:t>дипломирани инжењер технолошке струке са лиценцом 371</w:t>
            </w:r>
            <w:r w:rsidRPr="004278F0">
              <w:rPr>
                <w:rFonts w:cs="Arial"/>
                <w:lang w:val="sr-Cyrl-CS"/>
              </w:rPr>
              <w:t>,</w:t>
            </w:r>
          </w:p>
          <w:p w:rsidR="0065756C" w:rsidRPr="004278F0" w:rsidRDefault="0059085E" w:rsidP="0059085E">
            <w:pPr>
              <w:autoSpaceDE w:val="0"/>
              <w:autoSpaceDN w:val="0"/>
              <w:adjustRightInd w:val="0"/>
              <w:spacing w:before="0"/>
              <w:rPr>
                <w:rFonts w:cs="Arial"/>
                <w:lang w:val="sr-Cyrl-CS"/>
              </w:rPr>
            </w:pPr>
            <w:r w:rsidRPr="004278F0">
              <w:rPr>
                <w:rFonts w:cs="Arial"/>
                <w:lang w:val="sr-Cyrl-CS"/>
              </w:rPr>
              <w:t>-</w:t>
            </w:r>
            <w:r w:rsidR="004B43E8">
              <w:rPr>
                <w:rFonts w:cs="Arial"/>
                <w:lang w:val="sr-Cyrl-CS"/>
              </w:rPr>
              <w:t xml:space="preserve"> </w:t>
            </w:r>
            <w:r w:rsidR="00AB0AD3" w:rsidRPr="004278F0">
              <w:rPr>
                <w:rFonts w:cs="Arial"/>
                <w:lang w:val="sr-Cyrl-CS"/>
              </w:rPr>
              <w:t xml:space="preserve">1 дипломирани инжењер </w:t>
            </w:r>
            <w:r w:rsidRPr="004278F0">
              <w:rPr>
                <w:rFonts w:cs="Arial"/>
                <w:lang w:val="sr-Cyrl-CS"/>
              </w:rPr>
              <w:t>електро струке са лиценцом 453</w:t>
            </w:r>
            <w:r w:rsidR="00B77014" w:rsidRPr="004278F0">
              <w:rPr>
                <w:rFonts w:cs="Arial"/>
                <w:lang w:val="sr-Cyrl-CS"/>
              </w:rPr>
              <w:t>,</w:t>
            </w:r>
          </w:p>
          <w:p w:rsidR="00B77014" w:rsidRPr="004278F0" w:rsidRDefault="004B43E8" w:rsidP="00B77014">
            <w:pPr>
              <w:autoSpaceDE w:val="0"/>
              <w:autoSpaceDN w:val="0"/>
              <w:adjustRightInd w:val="0"/>
              <w:spacing w:before="0"/>
              <w:rPr>
                <w:rFonts w:cs="Arial"/>
                <w:lang w:val="sr-Cyrl-CS"/>
              </w:rPr>
            </w:pPr>
            <w:r>
              <w:rPr>
                <w:rFonts w:cs="Arial"/>
                <w:lang w:val="sr-Cyrl-CS"/>
              </w:rPr>
              <w:t xml:space="preserve">- </w:t>
            </w:r>
            <w:r w:rsidR="0059085E" w:rsidRPr="004278F0">
              <w:rPr>
                <w:rFonts w:cs="Arial"/>
                <w:lang w:val="sr-Cyrl-CS"/>
              </w:rPr>
              <w:t>3 заваривача пластике са сертификатом за заваривање пластике по стандарду СРПС ЕН 13067-2008</w:t>
            </w:r>
          </w:p>
          <w:p w:rsidR="00B77014" w:rsidRPr="004278F0" w:rsidRDefault="00B77014" w:rsidP="00B77014">
            <w:pPr>
              <w:autoSpaceDE w:val="0"/>
              <w:autoSpaceDN w:val="0"/>
              <w:adjustRightInd w:val="0"/>
              <w:spacing w:before="0"/>
              <w:rPr>
                <w:rFonts w:cs="Arial"/>
                <w:lang w:val="sr-Cyrl-CS"/>
              </w:rPr>
            </w:pPr>
            <w:r w:rsidRPr="004278F0">
              <w:rPr>
                <w:rFonts w:cs="Arial"/>
                <w:lang w:val="sr-Cyrl-CS"/>
              </w:rPr>
              <w:t>- минимум једно л</w:t>
            </w:r>
            <w:r w:rsidR="00DC1D95" w:rsidRPr="004278F0">
              <w:rPr>
                <w:rFonts w:cs="Arial"/>
                <w:lang w:val="sr-Cyrl-CS"/>
              </w:rPr>
              <w:t xml:space="preserve">ице </w:t>
            </w:r>
            <w:r w:rsidRPr="004278F0">
              <w:rPr>
                <w:rFonts w:cs="Arial"/>
                <w:lang w:val="sr-Cyrl-CS"/>
              </w:rPr>
              <w:t>које поседује диплому Интернационалног инжењера заваривања</w:t>
            </w:r>
            <w:r w:rsidR="00DC1D95" w:rsidRPr="004278F0">
              <w:rPr>
                <w:rFonts w:cs="Arial"/>
                <w:lang w:val="sr-Cyrl-CS"/>
              </w:rPr>
              <w:t>.</w:t>
            </w:r>
            <w:r w:rsidRPr="004278F0">
              <w:rPr>
                <w:rFonts w:cs="Arial"/>
                <w:lang w:val="sr-Cyrl-CS"/>
              </w:rPr>
              <w:t xml:space="preserve"> </w:t>
            </w:r>
          </w:p>
          <w:p w:rsidR="00B77014" w:rsidRPr="004278F0" w:rsidRDefault="00B77014" w:rsidP="00B77014">
            <w:pPr>
              <w:autoSpaceDE w:val="0"/>
              <w:autoSpaceDN w:val="0"/>
              <w:adjustRightInd w:val="0"/>
              <w:spacing w:before="0"/>
              <w:rPr>
                <w:rFonts w:cs="Arial"/>
                <w:lang w:val="sr-Cyrl-CS"/>
              </w:rPr>
            </w:pPr>
            <w:r w:rsidRPr="004278F0">
              <w:rPr>
                <w:rFonts w:cs="Arial"/>
                <w:lang w:val="sr-Cyrl-CS"/>
              </w:rPr>
              <w:t xml:space="preserve">- </w:t>
            </w:r>
            <w:r w:rsidR="004B43E8">
              <w:rPr>
                <w:rFonts w:cs="Arial"/>
                <w:lang w:val="sr-Cyrl-CS"/>
              </w:rPr>
              <w:t>2</w:t>
            </w:r>
            <w:r w:rsidRPr="004278F0">
              <w:rPr>
                <w:rFonts w:cs="Arial"/>
                <w:lang w:val="sr-Cyrl-CS"/>
              </w:rPr>
              <w:t xml:space="preserve"> атестирана заваривача металних материјала са важећим сертификатом издатим од стране акредитованог тела</w:t>
            </w:r>
            <w:r w:rsidR="00DC1D95" w:rsidRPr="004278F0">
              <w:rPr>
                <w:rFonts w:cs="Arial"/>
                <w:lang w:val="sr-Cyrl-CS"/>
              </w:rPr>
              <w:t>.</w:t>
            </w:r>
          </w:p>
          <w:p w:rsidR="0065756C" w:rsidRPr="004278F0" w:rsidRDefault="0065756C" w:rsidP="00175774">
            <w:pPr>
              <w:autoSpaceDE w:val="0"/>
              <w:autoSpaceDN w:val="0"/>
              <w:adjustRightInd w:val="0"/>
              <w:spacing w:before="0"/>
              <w:rPr>
                <w:rFonts w:cs="Arial"/>
                <w:lang w:val="sr-Cyrl-CS"/>
              </w:rPr>
            </w:pPr>
          </w:p>
          <w:p w:rsidR="00DC1D95" w:rsidRPr="004278F0" w:rsidRDefault="00AB0AD3" w:rsidP="00B77014">
            <w:pPr>
              <w:autoSpaceDE w:val="0"/>
              <w:autoSpaceDN w:val="0"/>
              <w:adjustRightInd w:val="0"/>
              <w:spacing w:before="0"/>
              <w:rPr>
                <w:rFonts w:cs="Arial"/>
                <w:b/>
                <w:u w:val="single"/>
                <w:lang w:val="sr-Cyrl-RS"/>
              </w:rPr>
            </w:pPr>
            <w:r w:rsidRPr="004278F0">
              <w:rPr>
                <w:rFonts w:cs="Arial"/>
                <w:lang w:val="sr-Cyrl-CS"/>
              </w:rPr>
              <w:t xml:space="preserve"> </w:t>
            </w:r>
            <w:r w:rsidR="00175774" w:rsidRPr="004278F0">
              <w:rPr>
                <w:rFonts w:cs="Arial"/>
                <w:b/>
                <w:u w:val="single"/>
              </w:rPr>
              <w:t xml:space="preserve">Доказ: </w:t>
            </w:r>
          </w:p>
          <w:p w:rsidR="00B77014" w:rsidRPr="004278F0" w:rsidRDefault="00B77014" w:rsidP="00B77014">
            <w:pPr>
              <w:autoSpaceDE w:val="0"/>
              <w:autoSpaceDN w:val="0"/>
              <w:adjustRightInd w:val="0"/>
              <w:spacing w:before="0"/>
              <w:rPr>
                <w:rFonts w:cs="Arial"/>
                <w:lang w:val="sr-Cyrl-RS"/>
              </w:rPr>
            </w:pPr>
            <w:r w:rsidRPr="004278F0">
              <w:rPr>
                <w:rFonts w:cs="Arial"/>
                <w:lang w:val="sr-Cyrl-RS"/>
              </w:rPr>
              <w:t xml:space="preserve">1. </w:t>
            </w:r>
          </w:p>
          <w:p w:rsidR="00B77014" w:rsidRPr="004278F0" w:rsidRDefault="00B77014" w:rsidP="00B77014">
            <w:pPr>
              <w:autoSpaceDE w:val="0"/>
              <w:autoSpaceDN w:val="0"/>
              <w:adjustRightInd w:val="0"/>
              <w:spacing w:before="0"/>
              <w:ind w:left="720"/>
              <w:rPr>
                <w:rFonts w:cs="Arial"/>
                <w:lang w:val="sr-Cyrl-RS"/>
              </w:rPr>
            </w:pPr>
            <w:r w:rsidRPr="004278F0">
              <w:rPr>
                <w:rFonts w:cs="Arial"/>
              </w:rPr>
              <w:t xml:space="preserve">1.1. Изјаву на свом меморандуму, потписану и оверену од стране овлашћеног лица понуђача у којој наводи квалификациону структуру по врсти и степену стручне спреме </w:t>
            </w:r>
            <w:r w:rsidRPr="004278F0">
              <w:rPr>
                <w:rFonts w:cs="Arial"/>
                <w:lang w:val="sr-Cyrl-RS"/>
              </w:rPr>
              <w:t>и</w:t>
            </w:r>
          </w:p>
          <w:p w:rsidR="00B77014" w:rsidRPr="004278F0" w:rsidRDefault="00B77014" w:rsidP="00B77014">
            <w:pPr>
              <w:autoSpaceDE w:val="0"/>
              <w:autoSpaceDN w:val="0"/>
              <w:adjustRightInd w:val="0"/>
              <w:spacing w:before="0"/>
              <w:ind w:left="720"/>
              <w:rPr>
                <w:rFonts w:cs="Arial"/>
                <w:lang w:val="sr-Cyrl-RS"/>
              </w:rPr>
            </w:pPr>
            <w:r w:rsidRPr="004278F0">
              <w:rPr>
                <w:rFonts w:cs="Arial"/>
              </w:rPr>
              <w:t xml:space="preserve">1.2. Фотокопија М образаца пријаве на обавезно  социјално осигурање запослених </w:t>
            </w:r>
            <w:r w:rsidRPr="004278F0">
              <w:rPr>
                <w:rFonts w:cs="Arial"/>
                <w:lang w:val="sr-Cyrl-RS"/>
              </w:rPr>
              <w:t>и</w:t>
            </w:r>
          </w:p>
          <w:p w:rsidR="00950F4C" w:rsidRPr="004278F0" w:rsidRDefault="00B77014" w:rsidP="00586730">
            <w:pPr>
              <w:autoSpaceDE w:val="0"/>
              <w:autoSpaceDN w:val="0"/>
              <w:adjustRightInd w:val="0"/>
              <w:spacing w:before="0"/>
              <w:ind w:left="720"/>
              <w:rPr>
                <w:rFonts w:cs="Arial"/>
                <w:lang w:val="sr-Cyrl-RS"/>
              </w:rPr>
            </w:pPr>
            <w:r w:rsidRPr="004278F0">
              <w:rPr>
                <w:rFonts w:cs="Arial"/>
              </w:rPr>
              <w:t>1.3. Фотокопија радних књижица уколико је лице у радном односу код понуђача, односно уговор о ангажовању уколико је лице ангажовано код понуђача ван радног односа.</w:t>
            </w:r>
          </w:p>
          <w:p w:rsidR="00950F4C" w:rsidRPr="004278F0" w:rsidRDefault="00950F4C" w:rsidP="00950F4C">
            <w:pPr>
              <w:autoSpaceDE w:val="0"/>
              <w:autoSpaceDN w:val="0"/>
              <w:adjustRightInd w:val="0"/>
              <w:spacing w:before="0"/>
              <w:rPr>
                <w:rFonts w:eastAsia="Calibri" w:cs="Arial"/>
              </w:rPr>
            </w:pPr>
            <w:r w:rsidRPr="004278F0">
              <w:rPr>
                <w:rFonts w:eastAsia="Calibri" w:cs="Arial"/>
                <w:lang w:val="sr-Cyrl-RS"/>
              </w:rPr>
              <w:t xml:space="preserve">2. </w:t>
            </w:r>
            <w:r w:rsidRPr="004278F0">
              <w:rPr>
                <w:rFonts w:eastAsia="Calibri" w:cs="Arial"/>
              </w:rPr>
              <w:t xml:space="preserve">Диплома (уверење) о завршеном степену стручне спреме која је тражена. </w:t>
            </w:r>
          </w:p>
          <w:p w:rsidR="00176E9A" w:rsidRPr="004278F0" w:rsidRDefault="00950F4C" w:rsidP="00950F4C">
            <w:pPr>
              <w:autoSpaceDE w:val="0"/>
              <w:autoSpaceDN w:val="0"/>
              <w:adjustRightInd w:val="0"/>
              <w:spacing w:before="0"/>
              <w:rPr>
                <w:rFonts w:eastAsia="Calibri" w:cs="Arial"/>
                <w:lang w:val="sr-Cyrl-RS"/>
              </w:rPr>
            </w:pPr>
            <w:r w:rsidRPr="004278F0">
              <w:rPr>
                <w:rFonts w:eastAsia="Calibri" w:cs="Arial"/>
                <w:lang w:val="sr-Cyrl-RS"/>
              </w:rPr>
              <w:t xml:space="preserve">3. </w:t>
            </w:r>
            <w:r w:rsidRPr="004278F0">
              <w:rPr>
                <w:rFonts w:eastAsia="Calibri" w:cs="Arial"/>
              </w:rPr>
              <w:t>Фотокопије тражених лиценци и потврда од стране Инжењерске Коморе Србије којима се доказује да су тражене лиценце важеће и да одлуком Суда ча</w:t>
            </w:r>
            <w:r w:rsidR="00DC1D95" w:rsidRPr="004278F0">
              <w:rPr>
                <w:rFonts w:eastAsia="Calibri" w:cs="Arial"/>
              </w:rPr>
              <w:t>сти издате лиценце нису одузете</w:t>
            </w:r>
            <w:r w:rsidR="00DC1D95" w:rsidRPr="004278F0">
              <w:rPr>
                <w:rFonts w:eastAsia="Calibri" w:cs="Arial"/>
                <w:lang w:val="sr-Cyrl-RS"/>
              </w:rPr>
              <w:t>.</w:t>
            </w:r>
          </w:p>
          <w:p w:rsidR="00586730" w:rsidRPr="004278F0" w:rsidRDefault="00586730" w:rsidP="00950F4C">
            <w:pPr>
              <w:autoSpaceDE w:val="0"/>
              <w:autoSpaceDN w:val="0"/>
              <w:adjustRightInd w:val="0"/>
              <w:spacing w:before="0"/>
              <w:rPr>
                <w:rFonts w:eastAsia="Calibri" w:cs="Arial"/>
                <w:lang w:val="sr-Cyrl-RS"/>
              </w:rPr>
            </w:pPr>
          </w:p>
          <w:p w:rsidR="002B3ADD" w:rsidRPr="004278F0" w:rsidRDefault="002B3ADD" w:rsidP="00950F4C">
            <w:pPr>
              <w:autoSpaceDE w:val="0"/>
              <w:autoSpaceDN w:val="0"/>
              <w:adjustRightInd w:val="0"/>
              <w:spacing w:before="0"/>
              <w:rPr>
                <w:rFonts w:eastAsia="Calibri" w:cs="Arial"/>
              </w:rPr>
            </w:pPr>
            <w:r w:rsidRPr="004278F0">
              <w:rPr>
                <w:rFonts w:cs="Arial"/>
                <w:b/>
                <w:u w:val="single"/>
              </w:rPr>
              <w:t>Напомена:</w:t>
            </w:r>
          </w:p>
          <w:p w:rsidR="00176E9A" w:rsidRPr="004278F0" w:rsidRDefault="00176E9A" w:rsidP="00575B6D">
            <w:pPr>
              <w:pStyle w:val="ListParagraph"/>
              <w:numPr>
                <w:ilvl w:val="0"/>
                <w:numId w:val="26"/>
              </w:numPr>
              <w:tabs>
                <w:tab w:val="left" w:pos="680"/>
              </w:tabs>
              <w:snapToGrid w:val="0"/>
              <w:spacing w:before="0"/>
              <w:rPr>
                <w:rFonts w:ascii="Arial" w:hAnsi="Arial" w:cs="Arial"/>
              </w:rPr>
            </w:pPr>
            <w:r w:rsidRPr="004278F0">
              <w:rPr>
                <w:rFonts w:ascii="Arial" w:hAnsi="Arial" w:cs="Arial"/>
              </w:rPr>
              <w:t>У случају да понуду подноси група понуђача, те уколико више њих заједно испуњавају тражени услов ове доказе доставити за те чланове.</w:t>
            </w:r>
          </w:p>
          <w:p w:rsidR="002B3ADD" w:rsidRPr="004278F0" w:rsidRDefault="00176E9A" w:rsidP="00575B6D">
            <w:pPr>
              <w:pStyle w:val="ListParagraph"/>
              <w:numPr>
                <w:ilvl w:val="0"/>
                <w:numId w:val="26"/>
              </w:numPr>
              <w:tabs>
                <w:tab w:val="left" w:pos="680"/>
              </w:tabs>
              <w:snapToGrid w:val="0"/>
              <w:spacing w:before="0" w:after="0"/>
              <w:rPr>
                <w:rFonts w:cs="Arial"/>
              </w:rPr>
            </w:pPr>
            <w:r w:rsidRPr="004278F0">
              <w:rPr>
                <w:rFonts w:ascii="Arial" w:hAnsi="Arial" w:cs="Arial"/>
              </w:rPr>
              <w:t>У случају да понуђач подноси понуду са подизвођачем, ове доказе не треба доставити за подизвођача.</w:t>
            </w:r>
          </w:p>
        </w:tc>
      </w:tr>
    </w:tbl>
    <w:p w:rsidR="00A208F3" w:rsidRPr="004278F0" w:rsidRDefault="00A208F3" w:rsidP="00B13CD3">
      <w:pPr>
        <w:spacing w:before="0"/>
        <w:rPr>
          <w:rFonts w:cs="Arial"/>
          <w:lang w:eastAsia="zh-CN"/>
        </w:rPr>
      </w:pPr>
    </w:p>
    <w:p w:rsidR="00B13CD3" w:rsidRPr="004278F0" w:rsidRDefault="00B13CD3" w:rsidP="00B13CD3">
      <w:pPr>
        <w:spacing w:before="0"/>
        <w:rPr>
          <w:rFonts w:cs="Arial"/>
          <w:lang w:eastAsia="zh-CN"/>
        </w:rPr>
      </w:pPr>
      <w:r w:rsidRPr="004278F0">
        <w:rPr>
          <w:rFonts w:cs="Arial"/>
          <w:lang w:eastAsia="zh-CN"/>
        </w:rPr>
        <w:t>Понуда понуђача који не докаже да испуњава наведене обавезне и додатне услове из тачака 1.</w:t>
      </w:r>
      <w:r w:rsidR="005829F1" w:rsidRPr="004278F0">
        <w:rPr>
          <w:rFonts w:cs="Arial"/>
          <w:lang w:val="sr-Cyrl-RS" w:eastAsia="zh-CN"/>
        </w:rPr>
        <w:t xml:space="preserve"> </w:t>
      </w:r>
      <w:r w:rsidR="007F582B" w:rsidRPr="004278F0">
        <w:rPr>
          <w:rFonts w:cs="Arial"/>
          <w:lang w:eastAsia="zh-CN"/>
        </w:rPr>
        <w:t>д</w:t>
      </w:r>
      <w:r w:rsidRPr="004278F0">
        <w:rPr>
          <w:rFonts w:cs="Arial"/>
          <w:lang w:eastAsia="zh-CN"/>
        </w:rPr>
        <w:t>о</w:t>
      </w:r>
      <w:r w:rsidR="007F582B" w:rsidRPr="004278F0">
        <w:rPr>
          <w:rFonts w:cs="Arial"/>
          <w:lang w:eastAsia="zh-CN"/>
        </w:rPr>
        <w:t xml:space="preserve"> </w:t>
      </w:r>
      <w:r w:rsidR="005829F1" w:rsidRPr="004278F0">
        <w:rPr>
          <w:rFonts w:cs="Arial"/>
          <w:lang w:val="sr-Cyrl-RS" w:eastAsia="zh-CN"/>
        </w:rPr>
        <w:t>8.</w:t>
      </w:r>
      <w:r w:rsidRPr="004278F0">
        <w:rPr>
          <w:rFonts w:cs="Arial"/>
          <w:lang w:eastAsia="zh-CN"/>
        </w:rPr>
        <w:t xml:space="preserve"> овог обрасца, биће одбијена као неприхватљива.</w:t>
      </w:r>
    </w:p>
    <w:p w:rsidR="00B60FC8" w:rsidRPr="004278F0" w:rsidRDefault="007F582B" w:rsidP="00C10575">
      <w:pPr>
        <w:rPr>
          <w:rFonts w:cs="Arial"/>
          <w:lang w:val="sr-Cyrl-RS"/>
        </w:rPr>
      </w:pPr>
      <w:r w:rsidRPr="004278F0">
        <w:rPr>
          <w:rFonts w:cs="Arial"/>
        </w:rPr>
        <w:lastRenderedPageBreak/>
        <w:t xml:space="preserve">1. </w:t>
      </w:r>
      <w:r w:rsidR="00C10575" w:rsidRPr="004278F0">
        <w:rPr>
          <w:rFonts w:cs="Arial"/>
        </w:rPr>
        <w:t>Сваки подизвођач мора да испуњава услове из члана 75.</w:t>
      </w:r>
      <w:r w:rsidR="005829F1" w:rsidRPr="004278F0">
        <w:rPr>
          <w:rFonts w:cs="Arial"/>
          <w:lang w:val="sr-Cyrl-RS"/>
        </w:rPr>
        <w:t xml:space="preserve"> </w:t>
      </w:r>
      <w:r w:rsidR="00C10575" w:rsidRPr="004278F0">
        <w:rPr>
          <w:rFonts w:cs="Arial"/>
        </w:rPr>
        <w:t xml:space="preserve">став 1. тачка 1), 2) и 4) </w:t>
      </w:r>
      <w:r w:rsidR="00B60FC8" w:rsidRPr="004278F0">
        <w:rPr>
          <w:rFonts w:cs="Arial"/>
        </w:rPr>
        <w:t xml:space="preserve">и члана 75. став 2. </w:t>
      </w:r>
      <w:r w:rsidR="00C10575" w:rsidRPr="004278F0">
        <w:rPr>
          <w:rFonts w:cs="Arial"/>
        </w:rPr>
        <w:t>Закона, што доказује достављањем доказа наведених у овом одељку. Услове у вези са капацитетима из члана 76.</w:t>
      </w:r>
      <w:r w:rsidR="005829F1" w:rsidRPr="004278F0">
        <w:rPr>
          <w:rFonts w:cs="Arial"/>
          <w:lang w:val="sr-Cyrl-RS"/>
        </w:rPr>
        <w:t xml:space="preserve"> </w:t>
      </w:r>
      <w:r w:rsidR="00C10575" w:rsidRPr="004278F0">
        <w:rPr>
          <w:rFonts w:cs="Arial"/>
        </w:rPr>
        <w:t>Закона, понуђач испуњава самостално без обзира на ангажовање подизвођача.</w:t>
      </w:r>
    </w:p>
    <w:p w:rsidR="005829F1" w:rsidRPr="004278F0" w:rsidRDefault="005829F1" w:rsidP="00C10575">
      <w:pPr>
        <w:rPr>
          <w:rFonts w:cs="Arial"/>
          <w:lang w:val="sr-Cyrl-RS"/>
        </w:rPr>
      </w:pPr>
    </w:p>
    <w:p w:rsidR="00C10575" w:rsidRPr="004278F0" w:rsidRDefault="007F582B" w:rsidP="007F582B">
      <w:pPr>
        <w:spacing w:before="0"/>
        <w:rPr>
          <w:rFonts w:cs="Arial"/>
          <w:lang w:eastAsia="zh-CN"/>
        </w:rPr>
      </w:pPr>
      <w:r w:rsidRPr="004278F0">
        <w:rPr>
          <w:rFonts w:cs="Arial"/>
          <w:lang w:eastAsia="zh-CN"/>
        </w:rPr>
        <w:t xml:space="preserve">2. </w:t>
      </w:r>
      <w:r w:rsidR="00C10575" w:rsidRPr="004278F0">
        <w:rPr>
          <w:rFonts w:cs="Arial"/>
          <w:lang w:eastAsia="zh-CN"/>
        </w:rPr>
        <w:t>С</w:t>
      </w:r>
      <w:r w:rsidR="005829F1" w:rsidRPr="004278F0">
        <w:rPr>
          <w:rFonts w:cs="Arial"/>
          <w:lang w:eastAsia="zh-CN"/>
        </w:rPr>
        <w:t xml:space="preserve">ваки понуђач из групе понуђача </w:t>
      </w:r>
      <w:r w:rsidR="00C10575" w:rsidRPr="004278F0">
        <w:rPr>
          <w:rFonts w:cs="Arial"/>
          <w:lang w:eastAsia="zh-CN"/>
        </w:rPr>
        <w:t xml:space="preserve">која подноси заједничку понуду мора да испуњава услове из члана 75. став 1. тачка 1), 2) и 4) </w:t>
      </w:r>
      <w:r w:rsidR="00B60FC8" w:rsidRPr="004278F0">
        <w:rPr>
          <w:rFonts w:cs="Arial"/>
        </w:rPr>
        <w:t xml:space="preserve">и члана 75. став 2. </w:t>
      </w:r>
      <w:r w:rsidR="00C10575" w:rsidRPr="004278F0">
        <w:rPr>
          <w:rFonts w:cs="Arial"/>
          <w:lang w:eastAsia="zh-CN"/>
        </w:rPr>
        <w:t>Закона, што доказује достављањем доказа наведених у овом одељку. Услове у вези са капацитетима из члана 76.</w:t>
      </w:r>
      <w:r w:rsidR="005829F1" w:rsidRPr="004278F0">
        <w:rPr>
          <w:rFonts w:cs="Arial"/>
          <w:lang w:val="sr-Cyrl-RS" w:eastAsia="zh-CN"/>
        </w:rPr>
        <w:t xml:space="preserve"> </w:t>
      </w:r>
      <w:r w:rsidR="00C10575" w:rsidRPr="004278F0">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60FC8" w:rsidRPr="004278F0" w:rsidRDefault="00B60FC8" w:rsidP="007F582B">
      <w:pPr>
        <w:spacing w:before="0"/>
        <w:rPr>
          <w:rFonts w:cs="Arial"/>
          <w:lang w:eastAsia="zh-CN"/>
        </w:rPr>
      </w:pPr>
    </w:p>
    <w:p w:rsidR="007B1AC9" w:rsidRPr="004278F0" w:rsidRDefault="007F582B" w:rsidP="00B13CD3">
      <w:pPr>
        <w:spacing w:before="0"/>
        <w:rPr>
          <w:rFonts w:cs="Arial"/>
          <w:lang w:val="sr-Cyrl-RS" w:eastAsia="zh-CN"/>
        </w:rPr>
      </w:pPr>
      <w:r w:rsidRPr="004278F0">
        <w:rPr>
          <w:rFonts w:cs="Arial"/>
          <w:lang w:eastAsia="zh-CN"/>
        </w:rPr>
        <w:t xml:space="preserve">3. </w:t>
      </w:r>
      <w:r w:rsidR="00B13CD3" w:rsidRPr="004278F0">
        <w:rPr>
          <w:rFonts w:cs="Arial"/>
          <w:lang w:eastAsia="zh-CN"/>
        </w:rPr>
        <w:t>Докази о испуњености услова из члана 77.</w:t>
      </w:r>
      <w:r w:rsidR="005829F1" w:rsidRPr="004278F0">
        <w:rPr>
          <w:rFonts w:cs="Arial"/>
          <w:lang w:val="sr-Cyrl-RS" w:eastAsia="zh-CN"/>
        </w:rPr>
        <w:t xml:space="preserve"> </w:t>
      </w:r>
      <w:r w:rsidR="00B13CD3" w:rsidRPr="004278F0">
        <w:rPr>
          <w:rFonts w:cs="Arial"/>
          <w:lang w:eastAsia="zh-CN"/>
        </w:rPr>
        <w:t>З</w:t>
      </w:r>
      <w:r w:rsidRPr="004278F0">
        <w:rPr>
          <w:rFonts w:cs="Arial"/>
          <w:lang w:eastAsia="zh-CN"/>
        </w:rPr>
        <w:t>акона</w:t>
      </w:r>
      <w:r w:rsidR="00B13CD3" w:rsidRPr="004278F0">
        <w:rPr>
          <w:rFonts w:cs="Arial"/>
          <w:lang w:eastAsia="zh-CN"/>
        </w:rPr>
        <w:t xml:space="preserve"> могу се достављати у неовереним копијама.</w:t>
      </w:r>
      <w:r w:rsidR="005829F1" w:rsidRPr="004278F0">
        <w:rPr>
          <w:rFonts w:cs="Arial"/>
          <w:lang w:val="sr-Cyrl-RS" w:eastAsia="zh-CN"/>
        </w:rPr>
        <w:t xml:space="preserve"> </w:t>
      </w:r>
      <w:r w:rsidR="00B13CD3" w:rsidRPr="004278F0">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4278F0" w:rsidRDefault="00B13CD3" w:rsidP="00B13CD3">
      <w:pPr>
        <w:spacing w:before="0"/>
        <w:rPr>
          <w:rFonts w:cs="Arial"/>
          <w:lang w:eastAsia="zh-CN"/>
        </w:rPr>
      </w:pPr>
      <w:r w:rsidRPr="004278F0">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4278F0" w:rsidRDefault="00B60FC8" w:rsidP="00B13CD3">
      <w:pPr>
        <w:spacing w:before="0"/>
        <w:rPr>
          <w:rFonts w:cs="Arial"/>
          <w:lang w:eastAsia="zh-CN"/>
        </w:rPr>
      </w:pPr>
    </w:p>
    <w:p w:rsidR="007F582B" w:rsidRPr="004278F0" w:rsidRDefault="007F582B" w:rsidP="007F582B">
      <w:pPr>
        <w:spacing w:before="0"/>
        <w:rPr>
          <w:rFonts w:cs="Arial"/>
          <w:lang w:eastAsia="zh-CN"/>
        </w:rPr>
      </w:pPr>
      <w:r w:rsidRPr="004278F0">
        <w:rPr>
          <w:rFonts w:cs="Arial"/>
          <w:lang w:eastAsia="zh-CN"/>
        </w:rPr>
        <w:t>4.</w:t>
      </w:r>
      <w:r w:rsidR="005829F1" w:rsidRPr="004278F0">
        <w:rPr>
          <w:rFonts w:cs="Arial"/>
          <w:lang w:val="sr-Cyrl-RS" w:eastAsia="zh-CN"/>
        </w:rPr>
        <w:t xml:space="preserve"> </w:t>
      </w:r>
      <w:r w:rsidRPr="004278F0">
        <w:rPr>
          <w:rFonts w:cs="Arial"/>
          <w:lang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4278F0">
        <w:rPr>
          <w:rFonts w:cs="Arial"/>
          <w:lang w:eastAsia="zh-CN"/>
        </w:rPr>
        <w:t xml:space="preserve">пожељно на меморандуму, </w:t>
      </w:r>
      <w:r w:rsidRPr="004278F0">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4278F0" w:rsidRDefault="00D96616" w:rsidP="00D96616">
      <w:pPr>
        <w:spacing w:before="0"/>
        <w:rPr>
          <w:rFonts w:cs="Arial"/>
          <w:lang w:eastAsia="zh-CN"/>
        </w:rPr>
      </w:pPr>
      <w:r w:rsidRPr="004278F0">
        <w:rPr>
          <w:rFonts w:cs="Arial"/>
          <w:lang w:eastAsia="zh-CN"/>
        </w:rPr>
        <w:t>На основу члана 79.став 5. З</w:t>
      </w:r>
      <w:r w:rsidR="007F582B" w:rsidRPr="004278F0">
        <w:rPr>
          <w:rFonts w:cs="Arial"/>
          <w:lang w:eastAsia="zh-CN"/>
        </w:rPr>
        <w:t>акона</w:t>
      </w:r>
      <w:r w:rsidRPr="004278F0">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4278F0" w:rsidRDefault="00D96616" w:rsidP="00D96616">
      <w:pPr>
        <w:spacing w:before="0"/>
        <w:ind w:firstLine="720"/>
        <w:rPr>
          <w:rFonts w:cs="Arial"/>
          <w:lang w:eastAsia="zh-CN"/>
        </w:rPr>
      </w:pPr>
      <w:r w:rsidRPr="004278F0">
        <w:rPr>
          <w:rFonts w:cs="Arial"/>
          <w:lang w:eastAsia="zh-CN"/>
        </w:rPr>
        <w:t>1)извод из регистра надлежног органа:</w:t>
      </w:r>
    </w:p>
    <w:p w:rsidR="00D96616" w:rsidRPr="004278F0" w:rsidRDefault="00D96616" w:rsidP="00D96616">
      <w:pPr>
        <w:spacing w:before="0"/>
        <w:ind w:firstLine="720"/>
        <w:rPr>
          <w:rFonts w:cs="Arial"/>
          <w:lang w:eastAsia="zh-CN"/>
        </w:rPr>
      </w:pPr>
      <w:r w:rsidRPr="004278F0">
        <w:rPr>
          <w:rFonts w:cs="Arial"/>
          <w:lang w:eastAsia="zh-CN"/>
        </w:rPr>
        <w:t xml:space="preserve">-извод из регистра АПР: </w:t>
      </w:r>
      <w:hyperlink r:id="rId172" w:history="1">
        <w:r w:rsidRPr="004278F0">
          <w:rPr>
            <w:rFonts w:cs="Arial"/>
            <w:lang w:eastAsia="zh-CN"/>
          </w:rPr>
          <w:t>www.apr.gov.rs</w:t>
        </w:r>
      </w:hyperlink>
    </w:p>
    <w:p w:rsidR="007F582B" w:rsidRPr="004278F0" w:rsidRDefault="007F582B" w:rsidP="007F582B">
      <w:pPr>
        <w:spacing w:before="0"/>
        <w:ind w:firstLine="720"/>
        <w:rPr>
          <w:rFonts w:cs="Arial"/>
          <w:lang w:eastAsia="zh-CN"/>
        </w:rPr>
      </w:pPr>
      <w:r w:rsidRPr="004278F0">
        <w:rPr>
          <w:rFonts w:cs="Arial"/>
          <w:lang w:eastAsia="zh-CN"/>
        </w:rPr>
        <w:t>2)докази из члана 75. став 1. тачка 1) ,2) и 4) З</w:t>
      </w:r>
      <w:r w:rsidR="00D16608" w:rsidRPr="004278F0">
        <w:rPr>
          <w:rFonts w:cs="Arial"/>
          <w:lang w:eastAsia="zh-CN"/>
        </w:rPr>
        <w:t>акона</w:t>
      </w:r>
    </w:p>
    <w:p w:rsidR="007F582B" w:rsidRPr="004278F0" w:rsidRDefault="007F582B" w:rsidP="007F582B">
      <w:pPr>
        <w:spacing w:before="0"/>
        <w:ind w:firstLine="720"/>
      </w:pPr>
      <w:r w:rsidRPr="004278F0">
        <w:rPr>
          <w:rFonts w:cs="Arial"/>
          <w:lang w:eastAsia="zh-CN"/>
        </w:rPr>
        <w:t xml:space="preserve">-регистар понуђача: </w:t>
      </w:r>
      <w:hyperlink r:id="rId173" w:history="1">
        <w:r w:rsidRPr="004278F0">
          <w:rPr>
            <w:rFonts w:cs="Arial"/>
            <w:lang w:eastAsia="zh-CN"/>
          </w:rPr>
          <w:t>www.apr.gov.rs</w:t>
        </w:r>
      </w:hyperlink>
    </w:p>
    <w:p w:rsidR="00B60FC8" w:rsidRPr="004278F0" w:rsidRDefault="00B60FC8" w:rsidP="007F582B">
      <w:pPr>
        <w:spacing w:before="0"/>
        <w:ind w:firstLine="720"/>
        <w:rPr>
          <w:rFonts w:cs="Arial"/>
          <w:lang w:eastAsia="zh-CN"/>
        </w:rPr>
      </w:pPr>
    </w:p>
    <w:p w:rsidR="00B13CD3" w:rsidRPr="004278F0" w:rsidRDefault="00C10575" w:rsidP="00B13CD3">
      <w:pPr>
        <w:spacing w:before="0"/>
        <w:rPr>
          <w:rFonts w:cs="Arial"/>
          <w:lang w:val="sr-Cyrl-CS" w:eastAsia="zh-CN"/>
        </w:rPr>
      </w:pPr>
      <w:r w:rsidRPr="004278F0">
        <w:rPr>
          <w:rFonts w:cs="Arial"/>
          <w:lang w:val="sr-Cyrl-CS" w:eastAsia="zh-CN"/>
        </w:rPr>
        <w:t>5</w:t>
      </w:r>
      <w:r w:rsidR="00B13CD3" w:rsidRPr="004278F0">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4278F0">
        <w:rPr>
          <w:rFonts w:cs="Arial"/>
          <w:lang w:eastAsia="zh-CN"/>
        </w:rPr>
        <w:t>е уређује електронски документ</w:t>
      </w:r>
      <w:r w:rsidRPr="004278F0">
        <w:rPr>
          <w:rFonts w:cs="Arial"/>
          <w:lang w:val="sr-Cyrl-CS" w:eastAsia="zh-CN"/>
        </w:rPr>
        <w:t>.</w:t>
      </w:r>
    </w:p>
    <w:p w:rsidR="00B60FC8" w:rsidRPr="004278F0" w:rsidRDefault="00B60FC8" w:rsidP="00B13CD3">
      <w:pPr>
        <w:spacing w:before="0"/>
        <w:rPr>
          <w:rFonts w:cs="Arial"/>
          <w:lang w:val="sr-Cyrl-CS" w:eastAsia="zh-CN"/>
        </w:rPr>
      </w:pPr>
    </w:p>
    <w:p w:rsidR="00B13CD3" w:rsidRPr="004278F0" w:rsidRDefault="00C10575" w:rsidP="00B13CD3">
      <w:pPr>
        <w:spacing w:before="0"/>
        <w:rPr>
          <w:rFonts w:cs="Arial"/>
          <w:lang w:eastAsia="zh-CN"/>
        </w:rPr>
      </w:pPr>
      <w:r w:rsidRPr="004278F0">
        <w:rPr>
          <w:rFonts w:cs="Arial"/>
          <w:lang w:val="sr-Cyrl-CS" w:eastAsia="zh-CN"/>
        </w:rPr>
        <w:t>6</w:t>
      </w:r>
      <w:r w:rsidR="00B13CD3" w:rsidRPr="004278F0">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4278F0" w:rsidRDefault="00B60FC8" w:rsidP="00B13CD3">
      <w:pPr>
        <w:spacing w:before="0"/>
        <w:rPr>
          <w:rFonts w:cs="Arial"/>
          <w:lang w:eastAsia="zh-CN"/>
        </w:rPr>
      </w:pPr>
    </w:p>
    <w:p w:rsidR="00B13CD3" w:rsidRPr="004278F0" w:rsidRDefault="00C10575" w:rsidP="00B13CD3">
      <w:pPr>
        <w:spacing w:before="0"/>
        <w:rPr>
          <w:rFonts w:cs="Arial"/>
          <w:lang w:eastAsia="zh-CN"/>
        </w:rPr>
      </w:pPr>
      <w:r w:rsidRPr="004278F0">
        <w:rPr>
          <w:rFonts w:cs="Arial"/>
          <w:lang w:val="sr-Cyrl-CS" w:eastAsia="zh-CN"/>
        </w:rPr>
        <w:t>7</w:t>
      </w:r>
      <w:r w:rsidR="00B13CD3" w:rsidRPr="004278F0">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4278F0" w:rsidRDefault="00B60FC8" w:rsidP="00B13CD3">
      <w:pPr>
        <w:spacing w:before="0"/>
        <w:rPr>
          <w:rFonts w:cs="Arial"/>
          <w:lang w:eastAsia="zh-CN"/>
        </w:rPr>
      </w:pPr>
    </w:p>
    <w:p w:rsidR="00B13CD3" w:rsidRPr="004278F0" w:rsidRDefault="00A50A82" w:rsidP="00B13CD3">
      <w:pPr>
        <w:spacing w:before="0"/>
        <w:rPr>
          <w:rFonts w:cs="Arial"/>
          <w:lang w:eastAsia="zh-CN"/>
        </w:rPr>
      </w:pPr>
      <w:r w:rsidRPr="004278F0">
        <w:rPr>
          <w:rFonts w:cs="Arial"/>
          <w:lang w:eastAsia="zh-CN"/>
        </w:rPr>
        <w:t>8</w:t>
      </w:r>
      <w:r w:rsidR="00B13CD3" w:rsidRPr="004278F0">
        <w:rPr>
          <w:rFonts w:cs="Arial"/>
          <w:lang w:eastAsia="zh-CN"/>
        </w:rPr>
        <w:t xml:space="preserve">. Ако се у држави у којој понуђач има седиште не издају докази из члана 77. </w:t>
      </w:r>
      <w:r w:rsidR="00C10575" w:rsidRPr="004278F0">
        <w:rPr>
          <w:rFonts w:cs="Arial"/>
          <w:lang w:val="sr-Cyrl-CS" w:eastAsia="zh-CN"/>
        </w:rPr>
        <w:t xml:space="preserve">став 1. </w:t>
      </w:r>
      <w:r w:rsidR="00B13CD3" w:rsidRPr="004278F0">
        <w:rPr>
          <w:rFonts w:cs="Arial"/>
          <w:lang w:eastAsia="zh-CN"/>
        </w:rPr>
        <w:t>З</w:t>
      </w:r>
      <w:r w:rsidR="007F582B" w:rsidRPr="004278F0">
        <w:rPr>
          <w:rFonts w:cs="Arial"/>
          <w:lang w:eastAsia="zh-CN"/>
        </w:rPr>
        <w:t>акона</w:t>
      </w:r>
      <w:r w:rsidR="00B13CD3" w:rsidRPr="004278F0">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4278F0">
        <w:rPr>
          <w:rFonts w:cs="Arial"/>
          <w:lang w:eastAsia="zh-CN"/>
        </w:rPr>
        <w:t>.</w:t>
      </w:r>
    </w:p>
    <w:p w:rsidR="00B60FC8" w:rsidRPr="004278F0" w:rsidRDefault="00B60FC8" w:rsidP="00B13CD3">
      <w:pPr>
        <w:spacing w:before="0"/>
        <w:rPr>
          <w:rFonts w:cs="Arial"/>
          <w:lang w:eastAsia="zh-CN"/>
        </w:rPr>
      </w:pPr>
    </w:p>
    <w:p w:rsidR="00B13CD3" w:rsidRPr="004278F0" w:rsidRDefault="00A50A82" w:rsidP="00B13CD3">
      <w:pPr>
        <w:spacing w:before="0"/>
        <w:rPr>
          <w:rFonts w:cs="Arial"/>
          <w:lang w:eastAsia="zh-CN"/>
        </w:rPr>
      </w:pPr>
      <w:r w:rsidRPr="004278F0">
        <w:rPr>
          <w:rFonts w:cs="Arial"/>
          <w:lang w:eastAsia="zh-CN"/>
        </w:rPr>
        <w:lastRenderedPageBreak/>
        <w:t>9</w:t>
      </w:r>
      <w:r w:rsidR="00B13CD3" w:rsidRPr="004278F0">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4278F0" w:rsidRDefault="00B60FC8" w:rsidP="00B13CD3">
      <w:pPr>
        <w:spacing w:before="0"/>
        <w:rPr>
          <w:rFonts w:cs="Arial"/>
          <w:lang w:eastAsia="zh-CN"/>
        </w:rPr>
      </w:pPr>
    </w:p>
    <w:p w:rsidR="00B13CD3" w:rsidRPr="004278F0" w:rsidRDefault="00B13CD3" w:rsidP="00B13CD3">
      <w:pPr>
        <w:spacing w:before="0"/>
        <w:rPr>
          <w:rFonts w:cs="Arial"/>
          <w:lang w:eastAsia="zh-CN"/>
        </w:rPr>
      </w:pPr>
      <w:r w:rsidRPr="004278F0">
        <w:rPr>
          <w:rFonts w:cs="Arial"/>
          <w:lang w:eastAsia="zh-CN"/>
        </w:rPr>
        <w:t>Испуњеност обавезних услова из члана 75.став 1.</w:t>
      </w:r>
      <w:r w:rsidR="00B60FC8" w:rsidRPr="004278F0">
        <w:rPr>
          <w:rFonts w:cs="Arial"/>
        </w:rPr>
        <w:t>, члана 75. став 2.</w:t>
      </w:r>
      <w:r w:rsidRPr="004278F0">
        <w:rPr>
          <w:rFonts w:cs="Arial"/>
          <w:lang w:eastAsia="zh-CN"/>
        </w:rPr>
        <w:t>, сходно ставу 4. члана 77. Закона, понуђач доказује достављањем Изјаве (Образац бр.</w:t>
      </w:r>
      <w:r w:rsidR="004F6158" w:rsidRPr="004278F0">
        <w:rPr>
          <w:rFonts w:cs="Arial"/>
          <w:lang w:val="sr-Cyrl-RS" w:eastAsia="zh-CN"/>
        </w:rPr>
        <w:t xml:space="preserve"> 4)</w:t>
      </w:r>
      <w:r w:rsidRPr="004278F0">
        <w:rPr>
          <w:rFonts w:cs="Arial"/>
          <w:lang w:eastAsia="zh-CN"/>
        </w:rPr>
        <w:t xml:space="preserve"> којом под пуном материјалном и кривичном одговорношћу, потврђује да испуњава </w:t>
      </w:r>
      <w:r w:rsidR="00A0538F" w:rsidRPr="004278F0">
        <w:rPr>
          <w:rFonts w:cs="Arial"/>
          <w:lang w:val="sr-Cyrl-RS" w:eastAsia="zh-CN"/>
        </w:rPr>
        <w:t xml:space="preserve">обавезне </w:t>
      </w:r>
      <w:r w:rsidRPr="004278F0">
        <w:rPr>
          <w:rFonts w:cs="Arial"/>
          <w:lang w:eastAsia="zh-CN"/>
        </w:rPr>
        <w:t>услове за учешће у поступку јавне набавке.</w:t>
      </w:r>
    </w:p>
    <w:p w:rsidR="00B60FC8" w:rsidRPr="004278F0" w:rsidRDefault="00B60FC8" w:rsidP="00B13CD3">
      <w:pPr>
        <w:spacing w:before="0"/>
        <w:rPr>
          <w:rFonts w:cs="Arial"/>
          <w:lang w:eastAsia="zh-CN"/>
        </w:rPr>
      </w:pPr>
    </w:p>
    <w:p w:rsidR="00BE7496" w:rsidRPr="004278F0" w:rsidRDefault="00BE7496" w:rsidP="00BE7496">
      <w:pPr>
        <w:pStyle w:val="KDParagraf"/>
        <w:spacing w:before="0"/>
        <w:rPr>
          <w:rFonts w:cs="Arial"/>
        </w:rPr>
      </w:pPr>
      <w:r w:rsidRPr="004278F0">
        <w:rPr>
          <w:rFonts w:cs="Arial"/>
          <w:lang w:val="ru-RU"/>
        </w:rPr>
        <w:t xml:space="preserve">Сваки подизвођач мора да испуњава услове из члана 75. став 1. тачка 1), 2) и 4) </w:t>
      </w:r>
      <w:r w:rsidR="00B60FC8" w:rsidRPr="004278F0">
        <w:rPr>
          <w:rFonts w:cs="Arial"/>
        </w:rPr>
        <w:t xml:space="preserve">и члана 75. став 2. </w:t>
      </w:r>
      <w:r w:rsidRPr="004278F0">
        <w:rPr>
          <w:rFonts w:cs="Arial"/>
          <w:lang w:val="ru-RU"/>
        </w:rPr>
        <w:t>Закона, што доказује достављањем тражене Изјаве</w:t>
      </w:r>
      <w:r w:rsidRPr="004278F0">
        <w:rPr>
          <w:rFonts w:cs="Arial"/>
        </w:rPr>
        <w:t xml:space="preserve"> (</w:t>
      </w:r>
      <w:r w:rsidR="00C10575" w:rsidRPr="004278F0">
        <w:rPr>
          <w:rFonts w:cs="Arial"/>
          <w:lang w:eastAsia="zh-CN"/>
        </w:rPr>
        <w:t>Образац бр.</w:t>
      </w:r>
      <w:r w:rsidR="004F6158" w:rsidRPr="004278F0">
        <w:rPr>
          <w:rFonts w:cs="Arial"/>
          <w:lang w:val="sr-Cyrl-RS" w:eastAsia="zh-CN"/>
        </w:rPr>
        <w:t>5</w:t>
      </w:r>
      <w:r w:rsidR="00C10575" w:rsidRPr="004278F0">
        <w:rPr>
          <w:rFonts w:cs="Arial"/>
          <w:lang w:eastAsia="zh-CN"/>
        </w:rPr>
        <w:t>.</w:t>
      </w:r>
      <w:r w:rsidRPr="004278F0">
        <w:rPr>
          <w:rFonts w:cs="Arial"/>
        </w:rPr>
        <w:t>)</w:t>
      </w:r>
      <w:r w:rsidRPr="004278F0">
        <w:rPr>
          <w:rFonts w:cs="Arial"/>
          <w:lang w:val="ru-RU"/>
        </w:rPr>
        <w:t xml:space="preserve">. </w:t>
      </w:r>
      <w:r w:rsidRPr="004278F0">
        <w:rPr>
          <w:rFonts w:cs="Arial"/>
        </w:rPr>
        <w:t xml:space="preserve">Услове </w:t>
      </w:r>
      <w:r w:rsidR="009F7317" w:rsidRPr="004278F0">
        <w:rPr>
          <w:rFonts w:cs="Arial"/>
        </w:rPr>
        <w:t>у вези са капацитетима из члана</w:t>
      </w:r>
      <w:r w:rsidR="009F7317" w:rsidRPr="004278F0">
        <w:rPr>
          <w:rFonts w:cs="Arial"/>
          <w:lang w:val="sr-Cyrl-RS"/>
        </w:rPr>
        <w:t xml:space="preserve"> </w:t>
      </w:r>
      <w:r w:rsidR="009F7317" w:rsidRPr="004278F0">
        <w:rPr>
          <w:rFonts w:cs="Arial"/>
        </w:rPr>
        <w:t>76.</w:t>
      </w:r>
      <w:r w:rsidR="009F7317" w:rsidRPr="004278F0">
        <w:rPr>
          <w:rFonts w:cs="Arial"/>
          <w:lang w:val="sr-Cyrl-RS"/>
        </w:rPr>
        <w:t xml:space="preserve"> З</w:t>
      </w:r>
      <w:r w:rsidRPr="004278F0">
        <w:rPr>
          <w:rFonts w:cs="Arial"/>
        </w:rPr>
        <w:t>акона, понуђач испуњава самостално без обзира на ангажовање подизвођача.</w:t>
      </w:r>
    </w:p>
    <w:p w:rsidR="00B60FC8" w:rsidRPr="004278F0" w:rsidRDefault="00B60FC8" w:rsidP="00BE7496">
      <w:pPr>
        <w:pStyle w:val="KDParagraf"/>
        <w:spacing w:before="0"/>
        <w:rPr>
          <w:rFonts w:cs="Arial"/>
        </w:rPr>
      </w:pPr>
    </w:p>
    <w:p w:rsidR="00BE7496" w:rsidRPr="004278F0" w:rsidRDefault="00BE7496" w:rsidP="00BE7496">
      <w:pPr>
        <w:spacing w:before="0"/>
        <w:rPr>
          <w:rFonts w:cs="Arial"/>
        </w:rPr>
      </w:pPr>
      <w:r w:rsidRPr="004278F0">
        <w:rPr>
          <w:rFonts w:cs="Arial"/>
          <w:lang w:val="ru-RU"/>
        </w:rPr>
        <w:t>С</w:t>
      </w:r>
      <w:r w:rsidR="009F7317" w:rsidRPr="004278F0">
        <w:rPr>
          <w:rFonts w:cs="Arial"/>
          <w:lang w:val="ru-RU"/>
        </w:rPr>
        <w:t xml:space="preserve">ваки понуђач из групе понуђача </w:t>
      </w:r>
      <w:r w:rsidRPr="004278F0">
        <w:rPr>
          <w:rFonts w:cs="Arial"/>
          <w:lang w:val="ru-RU"/>
        </w:rPr>
        <w:t xml:space="preserve">која подноси заједничку понуду мора да испуњава услове из члана 75. став 1. тачка 1), 2) и 4) </w:t>
      </w:r>
      <w:r w:rsidR="00B60FC8" w:rsidRPr="004278F0">
        <w:rPr>
          <w:rFonts w:cs="Arial"/>
        </w:rPr>
        <w:t xml:space="preserve">и члана 75. став 2. </w:t>
      </w:r>
      <w:r w:rsidRPr="004278F0">
        <w:rPr>
          <w:rFonts w:cs="Arial"/>
          <w:lang w:val="ru-RU"/>
        </w:rPr>
        <w:t>Закона, што доказује достављањем тражене Изјаве</w:t>
      </w:r>
      <w:r w:rsidR="00ED30A4" w:rsidRPr="004278F0">
        <w:rPr>
          <w:rFonts w:cs="Arial"/>
          <w:lang w:val="ru-RU"/>
        </w:rPr>
        <w:t xml:space="preserve"> </w:t>
      </w:r>
      <w:r w:rsidR="00ED30A4" w:rsidRPr="004278F0">
        <w:rPr>
          <w:rFonts w:cs="Arial"/>
          <w:lang w:eastAsia="zh-CN"/>
        </w:rPr>
        <w:t>(Образац бр.</w:t>
      </w:r>
      <w:r w:rsidR="004F6158" w:rsidRPr="004278F0">
        <w:rPr>
          <w:rFonts w:cs="Arial"/>
          <w:lang w:val="sr-Cyrl-RS" w:eastAsia="zh-CN"/>
        </w:rPr>
        <w:t>4</w:t>
      </w:r>
      <w:r w:rsidR="00C10575" w:rsidRPr="004278F0">
        <w:rPr>
          <w:rFonts w:cs="Arial"/>
          <w:lang w:eastAsia="zh-CN"/>
        </w:rPr>
        <w:t>)</w:t>
      </w:r>
      <w:r w:rsidR="00C10575" w:rsidRPr="004278F0">
        <w:rPr>
          <w:rFonts w:cs="Arial"/>
          <w:lang w:val="sr-Cyrl-CS" w:eastAsia="zh-CN"/>
        </w:rPr>
        <w:t>.</w:t>
      </w:r>
      <w:r w:rsidR="00ED30A4" w:rsidRPr="004278F0">
        <w:rPr>
          <w:rFonts w:cs="Arial"/>
          <w:lang w:val="sr-Cyrl-CS" w:eastAsia="zh-CN"/>
        </w:rPr>
        <w:t xml:space="preserve"> </w:t>
      </w:r>
      <w:r w:rsidRPr="004278F0">
        <w:rPr>
          <w:rFonts w:cs="Arial"/>
          <w:lang w:val="ru-RU"/>
        </w:rPr>
        <w:t xml:space="preserve">Услове у вези са капацитетима из члана 76. </w:t>
      </w:r>
      <w:r w:rsidRPr="004278F0">
        <w:rPr>
          <w:rFonts w:cs="Arial"/>
        </w:rPr>
        <w:t>Закона понуђачи из групе испуњавају заједно, на основу достављених доказа</w:t>
      </w:r>
      <w:r w:rsidR="00C10575" w:rsidRPr="004278F0">
        <w:rPr>
          <w:rFonts w:cs="Arial"/>
          <w:lang w:val="sr-Cyrl-CS"/>
        </w:rPr>
        <w:t>/Изјаве</w:t>
      </w:r>
      <w:r w:rsidRPr="004278F0">
        <w:rPr>
          <w:rFonts w:cs="Arial"/>
        </w:rPr>
        <w:t xml:space="preserve"> у складу са oвим одељком конкурсне документације.</w:t>
      </w:r>
    </w:p>
    <w:p w:rsidR="00B60FC8" w:rsidRPr="004278F0" w:rsidRDefault="00B60FC8" w:rsidP="00BE7496">
      <w:pPr>
        <w:spacing w:before="0"/>
        <w:rPr>
          <w:rFonts w:cs="Arial"/>
          <w:lang w:eastAsia="zh-CN"/>
        </w:rPr>
      </w:pPr>
    </w:p>
    <w:p w:rsidR="00B13CD3" w:rsidRPr="004278F0" w:rsidRDefault="00B13CD3" w:rsidP="00B13CD3">
      <w:pPr>
        <w:spacing w:before="0"/>
        <w:rPr>
          <w:rFonts w:cs="Arial"/>
          <w:lang w:eastAsia="zh-CN"/>
        </w:rPr>
      </w:pPr>
      <w:r w:rsidRPr="004278F0">
        <w:rPr>
          <w:rFonts w:cs="Arial"/>
          <w:lang w:eastAsia="zh-CN"/>
        </w:rPr>
        <w:t>Ако је понуђач доставио Изјаву из члана 77.став 4 З</w:t>
      </w:r>
      <w:r w:rsidR="00DB658F" w:rsidRPr="004278F0">
        <w:rPr>
          <w:rFonts w:cs="Arial"/>
          <w:lang w:eastAsia="zh-CN"/>
        </w:rPr>
        <w:t xml:space="preserve">акона </w:t>
      </w:r>
      <w:r w:rsidR="00D34466" w:rsidRPr="004278F0">
        <w:rPr>
          <w:rFonts w:cs="Arial"/>
          <w:lang w:val="sr-Cyrl-CS" w:eastAsia="zh-CN"/>
        </w:rPr>
        <w:t>Наручилац је обавезан</w:t>
      </w:r>
      <w:r w:rsidR="00B60FC8" w:rsidRPr="004278F0">
        <w:rPr>
          <w:rFonts w:cs="Arial"/>
          <w:lang w:val="sr-Cyrl-CS" w:eastAsia="zh-CN"/>
        </w:rPr>
        <w:t xml:space="preserve"> </w:t>
      </w:r>
      <w:r w:rsidR="000B225C" w:rsidRPr="004278F0">
        <w:rPr>
          <w:rFonts w:cs="Arial"/>
          <w:lang w:val="sr-Cyrl-CS" w:eastAsia="zh-CN"/>
        </w:rPr>
        <w:t xml:space="preserve">да </w:t>
      </w:r>
      <w:r w:rsidRPr="004278F0">
        <w:rPr>
          <w:rFonts w:cs="Arial"/>
          <w:lang w:eastAsia="zh-CN"/>
        </w:rPr>
        <w:t>пре доношења одлуке о додели уговора од понуђача чија понуда је изабрана као најповољнија затражи</w:t>
      </w:r>
      <w:r w:rsidR="00C10575" w:rsidRPr="004278F0">
        <w:rPr>
          <w:rFonts w:cs="Arial"/>
          <w:lang w:val="sr-Cyrl-CS" w:eastAsia="zh-CN"/>
        </w:rPr>
        <w:t>ти</w:t>
      </w:r>
      <w:r w:rsidRPr="004278F0">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4278F0" w:rsidRDefault="00B13CD3" w:rsidP="00B13CD3">
      <w:pPr>
        <w:spacing w:before="0"/>
        <w:rPr>
          <w:rFonts w:cs="Arial"/>
          <w:lang w:eastAsia="zh-CN"/>
        </w:rPr>
      </w:pPr>
      <w:r w:rsidRPr="004278F0">
        <w:rPr>
          <w:rFonts w:cs="Arial"/>
          <w:lang w:eastAsia="zh-CN"/>
        </w:rPr>
        <w:t xml:space="preserve">Наручилац </w:t>
      </w:r>
      <w:r w:rsidR="00C10575" w:rsidRPr="004278F0">
        <w:rPr>
          <w:rFonts w:cs="Arial"/>
          <w:lang w:val="sr-Cyrl-CS" w:eastAsia="zh-CN"/>
        </w:rPr>
        <w:t xml:space="preserve">може </w:t>
      </w:r>
      <w:r w:rsidR="00C10575" w:rsidRPr="004278F0">
        <w:rPr>
          <w:rFonts w:cs="Arial"/>
          <w:lang w:eastAsia="zh-CN"/>
        </w:rPr>
        <w:t>и од осталих понуђача затражи</w:t>
      </w:r>
      <w:r w:rsidR="00C10575" w:rsidRPr="004278F0">
        <w:rPr>
          <w:rFonts w:cs="Arial"/>
          <w:lang w:val="sr-Cyrl-CS" w:eastAsia="zh-CN"/>
        </w:rPr>
        <w:t xml:space="preserve">ти </w:t>
      </w:r>
      <w:r w:rsidRPr="004278F0">
        <w:rPr>
          <w:rFonts w:cs="Arial"/>
          <w:lang w:eastAsia="zh-CN"/>
        </w:rPr>
        <w:t>да доставе копију захтеваних доказа о испуњености услова.</w:t>
      </w:r>
    </w:p>
    <w:p w:rsidR="00B60FC8" w:rsidRPr="004278F0" w:rsidRDefault="00B60FC8" w:rsidP="00B13CD3">
      <w:pPr>
        <w:spacing w:before="0"/>
        <w:rPr>
          <w:rFonts w:cs="Arial"/>
          <w:lang w:eastAsia="zh-CN"/>
        </w:rPr>
      </w:pPr>
    </w:p>
    <w:p w:rsidR="00B13CD3" w:rsidRPr="004278F0" w:rsidRDefault="00B13CD3" w:rsidP="00B13CD3">
      <w:pPr>
        <w:spacing w:before="0"/>
        <w:rPr>
          <w:rFonts w:cs="Arial"/>
          <w:lang w:eastAsia="zh-CN"/>
        </w:rPr>
      </w:pPr>
      <w:r w:rsidRPr="004278F0">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B13CD3" w:rsidRPr="004278F0" w:rsidRDefault="00B13CD3" w:rsidP="00B13CD3">
      <w:pPr>
        <w:spacing w:before="0"/>
        <w:rPr>
          <w:rFonts w:cs="Arial"/>
          <w:lang w:eastAsia="zh-CN"/>
        </w:rPr>
      </w:pPr>
      <w:r w:rsidRPr="004278F0">
        <w:rPr>
          <w:rFonts w:cs="Arial"/>
          <w:lang w:eastAsia="zh-CN"/>
        </w:rPr>
        <w:t xml:space="preserve">Ако понуђач у остављеном, примереном року који не може бити краћи од 5 (пет) дана не достави </w:t>
      </w:r>
      <w:r w:rsidR="00C10575" w:rsidRPr="004278F0">
        <w:rPr>
          <w:rFonts w:cs="Arial"/>
          <w:lang w:val="sr-Cyrl-CS" w:eastAsia="zh-CN"/>
        </w:rPr>
        <w:t>тражене доказе</w:t>
      </w:r>
      <w:r w:rsidRPr="004278F0">
        <w:rPr>
          <w:rFonts w:cs="Arial"/>
          <w:lang w:eastAsia="zh-CN"/>
        </w:rPr>
        <w:t>, његова понуда ће се одбити као неприхватљива.</w:t>
      </w:r>
    </w:p>
    <w:p w:rsidR="00BE7496" w:rsidRPr="004278F0" w:rsidRDefault="00BE7496" w:rsidP="00B13CD3">
      <w:pPr>
        <w:spacing w:before="0"/>
        <w:rPr>
          <w:rFonts w:cs="Arial"/>
          <w:lang w:val="sr-Cyrl-RS" w:eastAsia="zh-CN"/>
        </w:rPr>
      </w:pPr>
    </w:p>
    <w:p w:rsidR="007532FB" w:rsidRPr="004278F0" w:rsidRDefault="007532FB">
      <w:pPr>
        <w:spacing w:before="0"/>
        <w:jc w:val="left"/>
        <w:rPr>
          <w:rFonts w:cs="Arial"/>
          <w:b/>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9"/>
      <w:bookmarkEnd w:id="1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4278F0">
        <w:rPr>
          <w:rFonts w:cs="Arial"/>
        </w:rPr>
        <w:br w:type="page"/>
      </w:r>
    </w:p>
    <w:p w:rsidR="00322313" w:rsidRPr="004278F0" w:rsidRDefault="008D2B23" w:rsidP="00BE7496">
      <w:pPr>
        <w:pStyle w:val="KDPodnaslov1"/>
        <w:spacing w:before="0"/>
        <w:rPr>
          <w:rFonts w:cs="Arial"/>
          <w:lang w:val="sr-Cyrl-RS"/>
        </w:rPr>
      </w:pPr>
      <w:r w:rsidRPr="004278F0">
        <w:rPr>
          <w:rFonts w:cs="Arial"/>
        </w:rPr>
        <w:lastRenderedPageBreak/>
        <w:t xml:space="preserve">5. </w:t>
      </w:r>
      <w:r w:rsidR="00322313" w:rsidRPr="004278F0">
        <w:rPr>
          <w:rFonts w:cs="Arial"/>
        </w:rPr>
        <w:t>КРИТЕРИЈУМ ЗА ДОДЕЛУ УГОВОРА</w:t>
      </w:r>
      <w:bookmarkEnd w:id="188"/>
    </w:p>
    <w:p w:rsidR="00ED30A4" w:rsidRPr="004278F0" w:rsidRDefault="00ED30A4" w:rsidP="00BE7496">
      <w:pPr>
        <w:pStyle w:val="KDPodnaslov1"/>
        <w:spacing w:before="0"/>
        <w:rPr>
          <w:rFonts w:cs="Arial"/>
          <w:lang w:val="sr-Cyrl-RS"/>
        </w:rPr>
      </w:pPr>
    </w:p>
    <w:p w:rsidR="00621752" w:rsidRPr="004278F0" w:rsidRDefault="00621752" w:rsidP="00621752">
      <w:pPr>
        <w:pStyle w:val="KDKomentar"/>
        <w:spacing w:before="0"/>
        <w:rPr>
          <w:rFonts w:cs="Arial"/>
          <w:b/>
          <w:i w:val="0"/>
          <w:color w:val="auto"/>
          <w:sz w:val="22"/>
          <w:szCs w:val="22"/>
        </w:rPr>
      </w:pPr>
      <w:r w:rsidRPr="004278F0">
        <w:rPr>
          <w:rFonts w:cs="Arial"/>
          <w:i w:val="0"/>
          <w:color w:val="auto"/>
          <w:sz w:val="22"/>
          <w:szCs w:val="22"/>
        </w:rPr>
        <w:t xml:space="preserve">Избор најповољније понуде ће се извршити применом критеријума </w:t>
      </w:r>
      <w:r w:rsidRPr="004278F0">
        <w:rPr>
          <w:rFonts w:cs="Arial"/>
          <w:b/>
          <w:i w:val="0"/>
          <w:color w:val="auto"/>
          <w:sz w:val="22"/>
          <w:szCs w:val="22"/>
        </w:rPr>
        <w:t>„Најнижа понуђена цена“.</w:t>
      </w:r>
    </w:p>
    <w:p w:rsidR="00621752" w:rsidRPr="004278F0" w:rsidRDefault="00621752" w:rsidP="00621752">
      <w:pPr>
        <w:pStyle w:val="KDKomentar"/>
        <w:spacing w:before="0"/>
        <w:rPr>
          <w:rFonts w:cs="Arial"/>
          <w:i w:val="0"/>
          <w:color w:val="auto"/>
          <w:sz w:val="22"/>
          <w:szCs w:val="22"/>
        </w:rPr>
      </w:pPr>
      <w:r w:rsidRPr="004278F0">
        <w:rPr>
          <w:rFonts w:cs="Arial"/>
          <w:i w:val="0"/>
          <w:color w:val="auto"/>
          <w:sz w:val="22"/>
          <w:szCs w:val="22"/>
        </w:rPr>
        <w:t>Критеријум за оцењивање понуда</w:t>
      </w:r>
      <w:r w:rsidRPr="004278F0">
        <w:rPr>
          <w:rFonts w:cs="Arial"/>
          <w:b/>
          <w:i w:val="0"/>
          <w:color w:val="auto"/>
          <w:sz w:val="22"/>
          <w:szCs w:val="22"/>
        </w:rPr>
        <w:t xml:space="preserve"> Најнижа понуђена цена, </w:t>
      </w:r>
      <w:r w:rsidRPr="004278F0">
        <w:rPr>
          <w:rFonts w:cs="Arial"/>
          <w:i w:val="0"/>
          <w:color w:val="auto"/>
          <w:sz w:val="22"/>
          <w:szCs w:val="22"/>
        </w:rPr>
        <w:t>заснива се на понуђеној цени</w:t>
      </w:r>
      <w:r w:rsidR="00C10575" w:rsidRPr="004278F0">
        <w:rPr>
          <w:rFonts w:cs="Arial"/>
          <w:i w:val="0"/>
          <w:color w:val="auto"/>
          <w:sz w:val="22"/>
          <w:szCs w:val="22"/>
          <w:lang w:val="sr-Cyrl-CS"/>
        </w:rPr>
        <w:t xml:space="preserve"> као једином критеријуму</w:t>
      </w:r>
      <w:r w:rsidRPr="004278F0">
        <w:rPr>
          <w:rFonts w:cs="Arial"/>
          <w:i w:val="0"/>
          <w:color w:val="auto"/>
          <w:sz w:val="22"/>
          <w:szCs w:val="22"/>
        </w:rPr>
        <w:t>.</w:t>
      </w:r>
    </w:p>
    <w:p w:rsidR="00E45DC8" w:rsidRPr="004278F0" w:rsidRDefault="00E45DC8" w:rsidP="00621752">
      <w:pPr>
        <w:pStyle w:val="KDKomentar"/>
        <w:spacing w:before="0"/>
        <w:rPr>
          <w:rFonts w:cs="Arial"/>
          <w:i w:val="0"/>
          <w:color w:val="auto"/>
          <w:sz w:val="22"/>
          <w:szCs w:val="22"/>
        </w:rPr>
      </w:pPr>
    </w:p>
    <w:p w:rsidR="00621752" w:rsidRPr="004278F0" w:rsidRDefault="00621752" w:rsidP="00621752">
      <w:pPr>
        <w:pStyle w:val="KDParagraf"/>
        <w:spacing w:before="0"/>
        <w:rPr>
          <w:rFonts w:cs="Arial"/>
        </w:rPr>
      </w:pPr>
      <w:r w:rsidRPr="004278F0">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4278F0" w:rsidRDefault="00E45DC8" w:rsidP="00621752">
      <w:pPr>
        <w:pStyle w:val="KDParagraf"/>
        <w:spacing w:before="0"/>
        <w:rPr>
          <w:rFonts w:cs="Arial"/>
          <w:lang w:val="sr-Cyrl-RS"/>
        </w:rPr>
      </w:pPr>
    </w:p>
    <w:p w:rsidR="00621752" w:rsidRPr="004278F0" w:rsidRDefault="00621752" w:rsidP="00621752">
      <w:pPr>
        <w:pStyle w:val="KDParagraf"/>
        <w:spacing w:before="0"/>
        <w:rPr>
          <w:rFonts w:cs="Arial"/>
        </w:rPr>
      </w:pPr>
      <w:r w:rsidRPr="004278F0">
        <w:rPr>
          <w:rFonts w:cs="Arial"/>
        </w:rPr>
        <w:t xml:space="preserve">Када понуђач достави доказ да нуди добра домаћег порекла, наручилац </w:t>
      </w:r>
      <w:r w:rsidR="009B3371" w:rsidRPr="004278F0">
        <w:rPr>
          <w:rFonts w:cs="Arial"/>
        </w:rPr>
        <w:t>ће</w:t>
      </w:r>
      <w:r w:rsidRPr="004278F0">
        <w:rPr>
          <w:rFonts w:cs="Arial"/>
        </w:rPr>
        <w:t>, пре рангирања понуда, позвати све остале понуђаче чије су понуде оцењене као прихватљиве</w:t>
      </w:r>
      <w:r w:rsidR="00ED30A4" w:rsidRPr="004278F0">
        <w:rPr>
          <w:rFonts w:cs="Arial"/>
          <w:lang w:val="sr-Cyrl-RS"/>
        </w:rPr>
        <w:t>,</w:t>
      </w:r>
      <w:r w:rsidRPr="004278F0">
        <w:rPr>
          <w:rFonts w:cs="Arial"/>
        </w:rPr>
        <w:t xml:space="preserve"> </w:t>
      </w:r>
      <w:r w:rsidR="001945FA" w:rsidRPr="004278F0">
        <w:rPr>
          <w:rFonts w:cs="Arial"/>
        </w:rPr>
        <w:t>а код којих није јасно да ли је реч о добрима домаћег или страног порекла,</w:t>
      </w:r>
      <w:r w:rsidR="00ED30A4" w:rsidRPr="004278F0">
        <w:rPr>
          <w:rFonts w:cs="Arial"/>
          <w:lang w:val="sr-Cyrl-RS"/>
        </w:rPr>
        <w:t xml:space="preserve"> </w:t>
      </w:r>
      <w:r w:rsidRPr="004278F0">
        <w:rPr>
          <w:rFonts w:cs="Arial"/>
        </w:rPr>
        <w:t>да се изјасне да ли нуде добра домаћег порекла и да доставе доказ.</w:t>
      </w:r>
    </w:p>
    <w:p w:rsidR="00621752" w:rsidRDefault="00621752" w:rsidP="00621752">
      <w:pPr>
        <w:pStyle w:val="KDParagraf"/>
        <w:spacing w:before="0"/>
        <w:rPr>
          <w:rFonts w:cs="Arial"/>
          <w:lang w:val="sr-Cyrl-RS"/>
        </w:rPr>
      </w:pPr>
    </w:p>
    <w:p w:rsidR="003239CB" w:rsidRPr="00E372CA" w:rsidRDefault="003239CB" w:rsidP="00621752">
      <w:pPr>
        <w:pStyle w:val="KDParagraf"/>
        <w:spacing w:before="0"/>
        <w:rPr>
          <w:rFonts w:cs="Arial"/>
          <w:lang w:val="sr-Cyrl-RS"/>
        </w:rPr>
      </w:pPr>
    </w:p>
    <w:p w:rsidR="00621752" w:rsidRPr="004278F0" w:rsidRDefault="00874F5B" w:rsidP="00F10346">
      <w:pPr>
        <w:pStyle w:val="Heading10"/>
        <w:spacing w:before="0"/>
        <w:jc w:val="both"/>
        <w:rPr>
          <w:rFonts w:eastAsia="TimesNewRomanPSMT" w:cs="Arial"/>
          <w:bCs/>
          <w:iCs/>
          <w:lang w:val="sr-Cyrl-RS"/>
        </w:rPr>
      </w:pPr>
      <w:bookmarkStart w:id="194" w:name="_Toc441651548"/>
      <w:bookmarkStart w:id="195" w:name="_Toc442559886"/>
      <w:r w:rsidRPr="004278F0">
        <w:rPr>
          <w:lang w:val="en-US"/>
        </w:rPr>
        <w:t xml:space="preserve">5.1. </w:t>
      </w:r>
      <w:bookmarkEnd w:id="194"/>
      <w:bookmarkEnd w:id="195"/>
      <w:r w:rsidR="000129AD" w:rsidRPr="004278F0">
        <w:rPr>
          <w:rFonts w:eastAsia="TimesNewRomanPSMT" w:cs="Arial"/>
          <w:bCs/>
          <w:iCs/>
        </w:rPr>
        <w:t>Елементи критеријума односно нач</w:t>
      </w:r>
      <w:r w:rsidR="00ED30A4" w:rsidRPr="004278F0">
        <w:rPr>
          <w:rFonts w:eastAsia="TimesNewRomanPSMT" w:cs="Arial"/>
          <w:bCs/>
          <w:iCs/>
        </w:rPr>
        <w:t>ин на основу којих ће наручилац</w:t>
      </w:r>
      <w:r w:rsidR="00ED30A4" w:rsidRPr="004278F0">
        <w:rPr>
          <w:rFonts w:eastAsia="TimesNewRomanPSMT" w:cs="Arial"/>
          <w:bCs/>
          <w:iCs/>
          <w:lang w:val="sr-Cyrl-RS"/>
        </w:rPr>
        <w:t xml:space="preserve"> </w:t>
      </w:r>
      <w:r w:rsidR="000129AD" w:rsidRPr="004278F0">
        <w:rPr>
          <w:rFonts w:eastAsia="TimesNewRomanPSMT" w:cs="Arial"/>
          <w:bCs/>
          <w:iCs/>
        </w:rPr>
        <w:t>извршити доделу уговора у ситуацији када постоје две или више понуда са истом понуђеном ценом:</w:t>
      </w:r>
    </w:p>
    <w:p w:rsidR="00ED30A4" w:rsidRDefault="00ED30A4" w:rsidP="00ED30A4">
      <w:pPr>
        <w:rPr>
          <w:lang w:val="sr-Cyrl-RS" w:eastAsia="ar-SA"/>
        </w:rPr>
      </w:pPr>
    </w:p>
    <w:p w:rsidR="003239CB" w:rsidRPr="004278F0" w:rsidRDefault="003239CB" w:rsidP="00ED30A4">
      <w:pPr>
        <w:rPr>
          <w:lang w:val="sr-Cyrl-RS" w:eastAsia="ar-SA"/>
        </w:rPr>
      </w:pPr>
    </w:p>
    <w:p w:rsidR="00621752" w:rsidRPr="004278F0" w:rsidRDefault="00621752" w:rsidP="006F1B4D">
      <w:pPr>
        <w:spacing w:before="0"/>
        <w:rPr>
          <w:rFonts w:cs="Arial"/>
          <w:lang w:val="sr-Cyrl-RS"/>
        </w:rPr>
      </w:pPr>
      <w:r w:rsidRPr="004278F0">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ED30A4" w:rsidRPr="004278F0">
        <w:rPr>
          <w:rFonts w:cs="Arial"/>
          <w:lang w:val="sr-Cyrl-RS"/>
        </w:rPr>
        <w:t xml:space="preserve"> </w:t>
      </w:r>
      <w:r w:rsidRPr="004278F0">
        <w:rPr>
          <w:rFonts w:cs="Arial"/>
        </w:rPr>
        <w:t>У случају истог понуђеног гарантног рока, као најповољнија биће изабрана понуда оног понуђача који је понудио краћи рок испоруке.</w:t>
      </w:r>
    </w:p>
    <w:p w:rsidR="00ED30A4" w:rsidRPr="004278F0" w:rsidRDefault="00ED30A4" w:rsidP="006F1B4D">
      <w:pPr>
        <w:spacing w:before="0"/>
        <w:rPr>
          <w:rFonts w:cs="Arial"/>
          <w:lang w:val="sr-Cyrl-RS"/>
        </w:rPr>
      </w:pPr>
    </w:p>
    <w:p w:rsidR="001945FA" w:rsidRPr="004278F0" w:rsidRDefault="001945FA" w:rsidP="001945FA">
      <w:pPr>
        <w:spacing w:before="0"/>
        <w:rPr>
          <w:rFonts w:cs="Arial"/>
          <w:lang w:val="sr-Cyrl-RS"/>
        </w:rPr>
      </w:pPr>
      <w:r w:rsidRPr="004278F0">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ED30A4" w:rsidRPr="004278F0" w:rsidRDefault="00ED30A4" w:rsidP="001945FA">
      <w:pPr>
        <w:spacing w:before="0"/>
        <w:rPr>
          <w:rFonts w:cs="Arial"/>
          <w:lang w:val="sr-Cyrl-RS"/>
        </w:rPr>
      </w:pPr>
    </w:p>
    <w:p w:rsidR="00A208F3" w:rsidRPr="00E372CA" w:rsidRDefault="001945FA" w:rsidP="00E372CA">
      <w:pPr>
        <w:spacing w:before="0"/>
        <w:rPr>
          <w:rFonts w:cs="Arial"/>
          <w:b/>
          <w:lang w:val="ru-RU"/>
        </w:rPr>
      </w:pPr>
      <w:r w:rsidRPr="004278F0">
        <w:rPr>
          <w:rFonts w:cs="Arial"/>
        </w:rPr>
        <w:t xml:space="preserve">Извлачење путем жреба </w:t>
      </w:r>
      <w:r w:rsidR="009B3371" w:rsidRPr="004278F0">
        <w:rPr>
          <w:rFonts w:cs="Arial"/>
        </w:rPr>
        <w:t>Н</w:t>
      </w:r>
      <w:r w:rsidRPr="004278F0">
        <w:rPr>
          <w:rFonts w:cs="Arial"/>
        </w:rPr>
        <w:t>аручилац ће извршити јавно, у присуству понуђача који имају исту најнижу понуђену цену.</w:t>
      </w:r>
      <w:r w:rsidR="00ED30A4" w:rsidRPr="004278F0">
        <w:rPr>
          <w:rFonts w:cs="Arial"/>
          <w:lang w:val="sr-Cyrl-RS"/>
        </w:rPr>
        <w:t xml:space="preserve"> </w:t>
      </w:r>
      <w:r w:rsidRPr="004278F0">
        <w:rPr>
          <w:rFonts w:cs="Arial"/>
        </w:rPr>
        <w:t xml:space="preserve">На посебним папирима који су исте величине и боје аручилац ће исписати називе </w:t>
      </w:r>
      <w:r w:rsidR="009B3371" w:rsidRPr="004278F0">
        <w:rPr>
          <w:rFonts w:cs="Arial"/>
        </w:rPr>
        <w:t>П</w:t>
      </w:r>
      <w:r w:rsidRPr="004278F0">
        <w:rPr>
          <w:rFonts w:cs="Arial"/>
        </w:rPr>
        <w:t xml:space="preserve">онуђача, те папире ставити у кутију, одакле ће </w:t>
      </w:r>
      <w:r w:rsidR="00170E4B" w:rsidRPr="004278F0">
        <w:rPr>
          <w:rFonts w:cs="Arial"/>
        </w:rPr>
        <w:t>један од чланова</w:t>
      </w:r>
      <w:r w:rsidRPr="004278F0">
        <w:rPr>
          <w:rFonts w:cs="Arial"/>
        </w:rPr>
        <w:t xml:space="preserve"> Комисије извући само један папир.</w:t>
      </w:r>
      <w:r w:rsidR="0095708A" w:rsidRPr="004278F0">
        <w:rPr>
          <w:rFonts w:cs="Arial"/>
        </w:rPr>
        <w:t>П</w:t>
      </w:r>
      <w:r w:rsidRPr="004278F0">
        <w:rPr>
          <w:rFonts w:cs="Arial"/>
        </w:rPr>
        <w:t>онуђачу чији назив буде на извученом папиру биће додељен уговор  о јавној набавци</w:t>
      </w:r>
      <w:r w:rsidRPr="004278F0">
        <w:rPr>
          <w:rFonts w:eastAsia="TimesNewRomanPSMT" w:cs="Arial"/>
          <w:bCs/>
        </w:rPr>
        <w:t>.</w:t>
      </w:r>
      <w:r w:rsidR="00FF31E1" w:rsidRPr="004278F0">
        <w:rPr>
          <w:rFonts w:eastAsia="Arial Unicode MS" w:cs="Arial"/>
          <w:b/>
          <w:kern w:val="2"/>
        </w:rPr>
        <w:t xml:space="preserve">                                   </w:t>
      </w:r>
      <w:r w:rsidR="007532FB" w:rsidRPr="004278F0">
        <w:rPr>
          <w:rFonts w:eastAsia="Arial Unicode MS" w:cs="Arial"/>
          <w:b/>
          <w:kern w:val="2"/>
        </w:rPr>
        <w:t xml:space="preserve">                             </w:t>
      </w:r>
    </w:p>
    <w:p w:rsidR="00E372CA" w:rsidRDefault="00E372CA" w:rsidP="009B3CA5">
      <w:pPr>
        <w:ind w:left="720" w:firstLine="720"/>
        <w:rPr>
          <w:rFonts w:eastAsia="Arial Unicode MS" w:cs="Arial"/>
          <w:b/>
          <w:kern w:val="2"/>
          <w:lang w:val="ru-RU"/>
        </w:rPr>
      </w:pPr>
    </w:p>
    <w:p w:rsidR="003239CB" w:rsidRDefault="003239CB" w:rsidP="009B3CA5">
      <w:pPr>
        <w:ind w:left="720" w:firstLine="720"/>
        <w:rPr>
          <w:rFonts w:eastAsia="Arial Unicode MS" w:cs="Arial"/>
          <w:b/>
          <w:kern w:val="2"/>
          <w:lang w:val="ru-RU"/>
        </w:rPr>
      </w:pPr>
    </w:p>
    <w:p w:rsidR="00164A25" w:rsidRPr="004278F0" w:rsidRDefault="00164A25" w:rsidP="009B3CA5">
      <w:pPr>
        <w:ind w:left="720" w:firstLine="720"/>
        <w:rPr>
          <w:rFonts w:eastAsia="Arial Unicode MS" w:cs="Arial"/>
          <w:b/>
          <w:kern w:val="2"/>
          <w:lang w:val="ru-RU"/>
        </w:rPr>
      </w:pPr>
      <w:r w:rsidRPr="004278F0">
        <w:rPr>
          <w:rFonts w:eastAsia="Arial Unicode MS" w:cs="Arial"/>
          <w:b/>
          <w:kern w:val="2"/>
          <w:lang w:val="ru-RU"/>
        </w:rPr>
        <w:t>К О М И С И Ј А</w:t>
      </w:r>
      <w:r w:rsidR="009B3CA5" w:rsidRPr="004278F0">
        <w:rPr>
          <w:rFonts w:eastAsia="Arial Unicode MS" w:cs="Arial"/>
          <w:b/>
          <w:kern w:val="2"/>
          <w:lang w:val="ru-RU"/>
        </w:rPr>
        <w:t>:</w:t>
      </w:r>
    </w:p>
    <w:p w:rsidR="009B3CA5" w:rsidRPr="004278F0" w:rsidRDefault="00164A25" w:rsidP="009B3CA5">
      <w:pPr>
        <w:ind w:left="-540"/>
        <w:jc w:val="right"/>
        <w:rPr>
          <w:rFonts w:eastAsia="Arial Unicode MS" w:cs="Arial"/>
          <w:kern w:val="2"/>
          <w:lang w:val="sr-Cyrl-RS"/>
        </w:rPr>
      </w:pPr>
      <w:r w:rsidRPr="004278F0">
        <w:rPr>
          <w:rFonts w:eastAsia="Arial Unicode MS" w:cs="Arial"/>
          <w:kern w:val="2"/>
          <w:lang w:val="ru-RU"/>
        </w:rPr>
        <w:t>за спровођење ЈН</w:t>
      </w:r>
      <w:r w:rsidR="009B3CA5" w:rsidRPr="004278F0">
        <w:rPr>
          <w:rFonts w:eastAsia="Arial Unicode MS" w:cs="Arial"/>
          <w:kern w:val="2"/>
          <w:lang w:val="ru-RU"/>
        </w:rPr>
        <w:t xml:space="preserve"> </w:t>
      </w:r>
      <w:r w:rsidR="009B3CA5" w:rsidRPr="004278F0">
        <w:rPr>
          <w:rFonts w:eastAsia="Arial Unicode MS" w:cs="Arial"/>
          <w:kern w:val="2"/>
        </w:rPr>
        <w:t>„Замена система за производњу ДЕМИ и ДЕКА воде ТЕМ“,</w:t>
      </w:r>
      <w:r w:rsidR="009B3CA5" w:rsidRPr="004278F0">
        <w:rPr>
          <w:rFonts w:eastAsia="Arial Unicode MS" w:cs="Arial"/>
          <w:kern w:val="2"/>
          <w:lang w:val="sr-Cyrl-RS"/>
        </w:rPr>
        <w:t xml:space="preserve"> </w:t>
      </w:r>
    </w:p>
    <w:p w:rsidR="00164A25" w:rsidRPr="00E372CA" w:rsidRDefault="009B3CA5" w:rsidP="00E372CA">
      <w:pPr>
        <w:ind w:left="-540"/>
        <w:jc w:val="right"/>
        <w:rPr>
          <w:lang w:val="sr-Cyrl-RS"/>
        </w:rPr>
      </w:pPr>
      <w:r w:rsidRPr="004278F0">
        <w:rPr>
          <w:lang w:val="ru-RU"/>
        </w:rPr>
        <w:t>бр. 3000/1410/2016 (311/2016)</w:t>
      </w:r>
    </w:p>
    <w:p w:rsidR="00164A25" w:rsidRPr="004278F0" w:rsidRDefault="00164A25" w:rsidP="00170E4B">
      <w:pPr>
        <w:jc w:val="right"/>
        <w:rPr>
          <w:rFonts w:eastAsia="Arial Unicode MS" w:cs="Arial"/>
          <w:kern w:val="2"/>
          <w:lang w:val="ru-RU"/>
        </w:rPr>
      </w:pPr>
      <w:r w:rsidRPr="004278F0">
        <w:rPr>
          <w:rFonts w:eastAsia="Arial Unicode MS" w:cs="Arial"/>
          <w:kern w:val="2"/>
          <w:lang w:val="ru-RU"/>
        </w:rPr>
        <w:t xml:space="preserve">                                                       формирана Решењем бр.12.01. _____________</w:t>
      </w:r>
    </w:p>
    <w:p w:rsidR="00164A25" w:rsidRPr="004278F0" w:rsidRDefault="00164A25" w:rsidP="00164A25">
      <w:pPr>
        <w:pStyle w:val="Title"/>
        <w:spacing w:before="0"/>
        <w:rPr>
          <w:rFonts w:cs="Arial"/>
          <w:sz w:val="22"/>
          <w:szCs w:val="22"/>
        </w:rPr>
      </w:pPr>
    </w:p>
    <w:p w:rsidR="009B3CA5" w:rsidRPr="004278F0" w:rsidRDefault="009B3CA5" w:rsidP="009B3CA5">
      <w:pPr>
        <w:autoSpaceDE w:val="0"/>
        <w:autoSpaceDN w:val="0"/>
        <w:adjustRightInd w:val="0"/>
        <w:spacing w:before="0"/>
        <w:rPr>
          <w:rFonts w:eastAsia="TimesNewRomanPS-BoldMT" w:cs="Arial"/>
          <w:bCs/>
          <w:lang w:eastAsia="sr-Latn-CS"/>
        </w:rPr>
      </w:pPr>
      <w:r w:rsidRPr="004278F0">
        <w:rPr>
          <w:rFonts w:eastAsia="TimesNewRomanPS-BoldMT" w:cs="Arial"/>
          <w:bCs/>
          <w:lang w:eastAsia="sr-Latn-CS"/>
        </w:rPr>
        <w:t>1.</w:t>
      </w:r>
      <w:r w:rsidRPr="004278F0">
        <w:rPr>
          <w:rFonts w:eastAsia="TimesNewRomanPS-BoldMT" w:cs="Arial"/>
          <w:bCs/>
          <w:lang w:val="sr-Cyrl-RS" w:eastAsia="sr-Latn-CS"/>
        </w:rPr>
        <w:t xml:space="preserve"> </w:t>
      </w:r>
      <w:r w:rsidRPr="004278F0">
        <w:rPr>
          <w:rFonts w:eastAsia="TimesNewRomanPS-BoldMT" w:cs="Arial"/>
          <w:bCs/>
          <w:lang w:eastAsia="sr-Latn-CS"/>
        </w:rPr>
        <w:t>Саша Милосављевић, члан                                          ___________________</w:t>
      </w:r>
    </w:p>
    <w:p w:rsidR="009B3CA5" w:rsidRPr="004278F0" w:rsidRDefault="009B3CA5" w:rsidP="009B3CA5">
      <w:pPr>
        <w:autoSpaceDE w:val="0"/>
        <w:autoSpaceDN w:val="0"/>
        <w:adjustRightInd w:val="0"/>
        <w:spacing w:before="0"/>
        <w:rPr>
          <w:rFonts w:eastAsia="TimesNewRomanPS-BoldMT" w:cs="Arial"/>
          <w:bCs/>
          <w:lang w:eastAsia="sr-Latn-CS"/>
        </w:rPr>
      </w:pPr>
      <w:r w:rsidRPr="004278F0">
        <w:rPr>
          <w:rFonts w:eastAsia="TimesNewRomanPS-BoldMT" w:cs="Arial"/>
          <w:bCs/>
          <w:lang w:eastAsia="sr-Latn-CS"/>
        </w:rPr>
        <w:t xml:space="preserve">   </w:t>
      </w:r>
      <w:r w:rsidRPr="004278F0">
        <w:rPr>
          <w:rFonts w:eastAsia="TimesNewRomanPS-BoldMT" w:cs="Arial"/>
          <w:bCs/>
          <w:lang w:val="sr-Cyrl-RS" w:eastAsia="sr-Latn-CS"/>
        </w:rPr>
        <w:t xml:space="preserve"> </w:t>
      </w:r>
      <w:r w:rsidRPr="004278F0">
        <w:rPr>
          <w:rFonts w:eastAsia="TimesNewRomanPS-BoldMT" w:cs="Arial"/>
          <w:bCs/>
          <w:lang w:eastAsia="sr-Latn-CS"/>
        </w:rPr>
        <w:t>Драгана Ковачевић-Ђорђевић, заменик члана           ___________________</w:t>
      </w:r>
    </w:p>
    <w:p w:rsidR="009B3CA5" w:rsidRPr="004278F0" w:rsidRDefault="009B3CA5" w:rsidP="009B3CA5">
      <w:pPr>
        <w:autoSpaceDE w:val="0"/>
        <w:autoSpaceDN w:val="0"/>
        <w:adjustRightInd w:val="0"/>
        <w:spacing w:before="0"/>
        <w:rPr>
          <w:rFonts w:eastAsia="TimesNewRomanPS-BoldMT" w:cs="Arial"/>
          <w:bCs/>
          <w:lang w:eastAsia="sr-Latn-CS"/>
        </w:rPr>
      </w:pPr>
      <w:r w:rsidRPr="004278F0">
        <w:rPr>
          <w:rFonts w:eastAsia="TimesNewRomanPS-BoldMT" w:cs="Arial"/>
          <w:bCs/>
          <w:lang w:eastAsia="sr-Latn-CS"/>
        </w:rPr>
        <w:t>2.</w:t>
      </w:r>
      <w:r w:rsidRPr="004278F0">
        <w:rPr>
          <w:rFonts w:eastAsia="TimesNewRomanPS-BoldMT" w:cs="Arial"/>
          <w:bCs/>
          <w:lang w:val="sr-Cyrl-RS" w:eastAsia="sr-Latn-CS"/>
        </w:rPr>
        <w:t xml:space="preserve"> </w:t>
      </w:r>
      <w:r w:rsidRPr="004278F0">
        <w:rPr>
          <w:rFonts w:eastAsia="TimesNewRomanPS-BoldMT" w:cs="Arial"/>
          <w:bCs/>
          <w:lang w:eastAsia="sr-Latn-CS"/>
        </w:rPr>
        <w:t xml:space="preserve">Славица Радеч, члан                                          </w:t>
      </w:r>
      <w:r w:rsidRPr="004278F0">
        <w:rPr>
          <w:rFonts w:eastAsia="TimesNewRomanPS-BoldMT" w:cs="Arial"/>
          <w:bCs/>
          <w:lang w:eastAsia="sr-Latn-CS"/>
        </w:rPr>
        <w:tab/>
        <w:t xml:space="preserve">        </w:t>
      </w:r>
      <w:r w:rsidRPr="004278F0">
        <w:rPr>
          <w:rFonts w:eastAsia="TimesNewRomanPS-BoldMT" w:cs="Arial"/>
          <w:bCs/>
          <w:lang w:val="sr-Cyrl-RS" w:eastAsia="sr-Latn-CS"/>
        </w:rPr>
        <w:t xml:space="preserve"> </w:t>
      </w:r>
      <w:r w:rsidRPr="004278F0">
        <w:rPr>
          <w:rFonts w:eastAsia="TimesNewRomanPS-BoldMT" w:cs="Arial"/>
          <w:bCs/>
          <w:lang w:eastAsia="sr-Latn-CS"/>
        </w:rPr>
        <w:t xml:space="preserve"> ___________________</w:t>
      </w:r>
    </w:p>
    <w:p w:rsidR="009B3CA5" w:rsidRPr="004278F0" w:rsidRDefault="009B3CA5" w:rsidP="009B3CA5">
      <w:pPr>
        <w:autoSpaceDE w:val="0"/>
        <w:autoSpaceDN w:val="0"/>
        <w:adjustRightInd w:val="0"/>
        <w:spacing w:before="0"/>
        <w:rPr>
          <w:rFonts w:eastAsia="TimesNewRomanPS-BoldMT" w:cs="Arial"/>
          <w:bCs/>
          <w:lang w:eastAsia="sr-Latn-CS"/>
        </w:rPr>
      </w:pPr>
      <w:r w:rsidRPr="004278F0">
        <w:rPr>
          <w:rFonts w:eastAsia="TimesNewRomanPS-BoldMT" w:cs="Arial"/>
          <w:bCs/>
          <w:lang w:eastAsia="sr-Latn-CS"/>
        </w:rPr>
        <w:t xml:space="preserve">   </w:t>
      </w:r>
      <w:r w:rsidRPr="004278F0">
        <w:rPr>
          <w:rFonts w:eastAsia="TimesNewRomanPS-BoldMT" w:cs="Arial"/>
          <w:bCs/>
          <w:lang w:val="sr-Cyrl-RS" w:eastAsia="sr-Latn-CS"/>
        </w:rPr>
        <w:t xml:space="preserve"> </w:t>
      </w:r>
      <w:r w:rsidRPr="004278F0">
        <w:rPr>
          <w:rFonts w:eastAsia="TimesNewRomanPS-BoldMT" w:cs="Arial"/>
          <w:bCs/>
          <w:lang w:eastAsia="sr-Latn-CS"/>
        </w:rPr>
        <w:t>Слободанка Милутиновић, заменик члана                  ___________________</w:t>
      </w:r>
    </w:p>
    <w:p w:rsidR="009B3CA5" w:rsidRPr="004278F0" w:rsidRDefault="009B3CA5" w:rsidP="009B3CA5">
      <w:pPr>
        <w:autoSpaceDE w:val="0"/>
        <w:autoSpaceDN w:val="0"/>
        <w:adjustRightInd w:val="0"/>
        <w:spacing w:before="0"/>
        <w:rPr>
          <w:rFonts w:eastAsia="TimesNewRomanPS-BoldMT" w:cs="Arial"/>
          <w:bCs/>
          <w:lang w:eastAsia="sr-Latn-CS"/>
        </w:rPr>
      </w:pPr>
      <w:r w:rsidRPr="004278F0">
        <w:rPr>
          <w:rFonts w:eastAsia="TimesNewRomanPS-BoldMT" w:cs="Arial"/>
          <w:bCs/>
          <w:lang w:eastAsia="sr-Latn-CS"/>
        </w:rPr>
        <w:t>3.</w:t>
      </w:r>
      <w:r w:rsidRPr="004278F0">
        <w:rPr>
          <w:rFonts w:eastAsia="TimesNewRomanPS-BoldMT" w:cs="Arial"/>
          <w:bCs/>
          <w:lang w:val="sr-Cyrl-RS" w:eastAsia="sr-Latn-CS"/>
        </w:rPr>
        <w:t xml:space="preserve"> </w:t>
      </w:r>
      <w:r w:rsidRPr="004278F0">
        <w:rPr>
          <w:rFonts w:eastAsia="TimesNewRomanPS-BoldMT" w:cs="Arial"/>
          <w:bCs/>
          <w:lang w:eastAsia="sr-Latn-CS"/>
        </w:rPr>
        <w:t>Небојша Ћеран, члан                                                    ___________________</w:t>
      </w:r>
    </w:p>
    <w:p w:rsidR="009B3CA5" w:rsidRPr="004278F0" w:rsidRDefault="009B3CA5" w:rsidP="009B3CA5">
      <w:pPr>
        <w:autoSpaceDE w:val="0"/>
        <w:autoSpaceDN w:val="0"/>
        <w:adjustRightInd w:val="0"/>
        <w:spacing w:before="0"/>
        <w:rPr>
          <w:rFonts w:eastAsia="TimesNewRomanPS-BoldMT" w:cs="Arial"/>
          <w:bCs/>
          <w:lang w:eastAsia="sr-Latn-CS"/>
        </w:rPr>
      </w:pPr>
      <w:r w:rsidRPr="004278F0">
        <w:rPr>
          <w:rFonts w:eastAsia="TimesNewRomanPS-BoldMT" w:cs="Arial"/>
          <w:bCs/>
          <w:lang w:eastAsia="sr-Latn-CS"/>
        </w:rPr>
        <w:t xml:space="preserve">  </w:t>
      </w:r>
      <w:r w:rsidRPr="004278F0">
        <w:rPr>
          <w:rFonts w:eastAsia="TimesNewRomanPS-BoldMT" w:cs="Arial"/>
          <w:bCs/>
          <w:lang w:val="sr-Cyrl-RS" w:eastAsia="sr-Latn-CS"/>
        </w:rPr>
        <w:t xml:space="preserve">  </w:t>
      </w:r>
      <w:r w:rsidRPr="004278F0">
        <w:rPr>
          <w:rFonts w:eastAsia="TimesNewRomanPS-BoldMT" w:cs="Arial"/>
          <w:bCs/>
          <w:lang w:eastAsia="sr-Latn-CS"/>
        </w:rPr>
        <w:t>Душан Ђок</w:t>
      </w:r>
      <w:r w:rsidR="00D44996" w:rsidRPr="004278F0">
        <w:rPr>
          <w:rFonts w:eastAsia="TimesNewRomanPS-BoldMT" w:cs="Arial"/>
          <w:bCs/>
          <w:lang w:val="sr-Cyrl-RS" w:eastAsia="sr-Latn-CS"/>
        </w:rPr>
        <w:t>о</w:t>
      </w:r>
      <w:r w:rsidRPr="004278F0">
        <w:rPr>
          <w:rFonts w:eastAsia="TimesNewRomanPS-BoldMT" w:cs="Arial"/>
          <w:bCs/>
          <w:lang w:eastAsia="sr-Latn-CS"/>
        </w:rPr>
        <w:t>вић, заменик члана                                     ___________________</w:t>
      </w:r>
    </w:p>
    <w:p w:rsidR="009B3CA5" w:rsidRPr="004278F0" w:rsidRDefault="009B3CA5" w:rsidP="009B3CA5">
      <w:pPr>
        <w:autoSpaceDE w:val="0"/>
        <w:autoSpaceDN w:val="0"/>
        <w:adjustRightInd w:val="0"/>
        <w:spacing w:before="0"/>
        <w:rPr>
          <w:rFonts w:eastAsia="TimesNewRomanPS-BoldMT" w:cs="Arial"/>
          <w:bCs/>
          <w:lang w:eastAsia="sr-Latn-CS"/>
        </w:rPr>
      </w:pPr>
      <w:r w:rsidRPr="004278F0">
        <w:rPr>
          <w:rFonts w:eastAsia="TimesNewRomanPS-BoldMT" w:cs="Arial"/>
          <w:bCs/>
          <w:lang w:eastAsia="sr-Latn-CS"/>
        </w:rPr>
        <w:t xml:space="preserve">4. Вишња Лечић, члан                                                     </w:t>
      </w:r>
      <w:r w:rsidRPr="004278F0">
        <w:rPr>
          <w:rFonts w:eastAsia="TimesNewRomanPS-BoldMT" w:cs="Arial"/>
          <w:bCs/>
          <w:lang w:val="sr-Cyrl-RS" w:eastAsia="sr-Latn-CS"/>
        </w:rPr>
        <w:t xml:space="preserve"> </w:t>
      </w:r>
      <w:r w:rsidRPr="004278F0">
        <w:rPr>
          <w:rFonts w:eastAsia="TimesNewRomanPS-BoldMT" w:cs="Arial"/>
          <w:bCs/>
          <w:lang w:eastAsia="sr-Latn-CS"/>
        </w:rPr>
        <w:t xml:space="preserve"> ___________________</w:t>
      </w:r>
    </w:p>
    <w:p w:rsidR="009B3CA5" w:rsidRPr="004278F0" w:rsidRDefault="009B3CA5" w:rsidP="009B3CA5">
      <w:pPr>
        <w:autoSpaceDE w:val="0"/>
        <w:autoSpaceDN w:val="0"/>
        <w:adjustRightInd w:val="0"/>
        <w:spacing w:before="0"/>
        <w:rPr>
          <w:rFonts w:eastAsia="TimesNewRomanPS-BoldMT" w:cs="Arial"/>
          <w:bCs/>
          <w:lang w:eastAsia="sr-Latn-CS"/>
        </w:rPr>
      </w:pPr>
      <w:r w:rsidRPr="004278F0">
        <w:rPr>
          <w:rFonts w:eastAsia="TimesNewRomanPS-BoldMT" w:cs="Arial"/>
          <w:bCs/>
          <w:lang w:eastAsia="sr-Latn-CS"/>
        </w:rPr>
        <w:lastRenderedPageBreak/>
        <w:t xml:space="preserve">   </w:t>
      </w:r>
      <w:r w:rsidRPr="004278F0">
        <w:rPr>
          <w:rFonts w:eastAsia="TimesNewRomanPS-BoldMT" w:cs="Arial"/>
          <w:bCs/>
          <w:lang w:val="sr-Cyrl-RS" w:eastAsia="sr-Latn-CS"/>
        </w:rPr>
        <w:t xml:space="preserve"> </w:t>
      </w:r>
      <w:r w:rsidRPr="004278F0">
        <w:rPr>
          <w:rFonts w:eastAsia="TimesNewRomanPS-BoldMT" w:cs="Arial"/>
          <w:bCs/>
          <w:lang w:eastAsia="sr-Latn-CS"/>
        </w:rPr>
        <w:t>Сњежана Здјелар, заменик члана                                ___________________</w:t>
      </w:r>
    </w:p>
    <w:p w:rsidR="009B3CA5" w:rsidRPr="004278F0" w:rsidRDefault="009B3CA5" w:rsidP="009B3CA5">
      <w:pPr>
        <w:autoSpaceDE w:val="0"/>
        <w:autoSpaceDN w:val="0"/>
        <w:adjustRightInd w:val="0"/>
        <w:spacing w:before="0"/>
        <w:rPr>
          <w:rFonts w:eastAsia="TimesNewRomanPS-BoldMT" w:cs="Arial"/>
          <w:bCs/>
          <w:lang w:eastAsia="sr-Latn-CS"/>
        </w:rPr>
      </w:pPr>
      <w:r w:rsidRPr="004278F0">
        <w:rPr>
          <w:rFonts w:eastAsia="TimesNewRomanPS-BoldMT" w:cs="Arial"/>
          <w:bCs/>
          <w:lang w:eastAsia="sr-Latn-CS"/>
        </w:rPr>
        <w:t>5. Босиљка  Влаховић, члан секретар</w:t>
      </w:r>
      <w:r w:rsidRPr="004278F0">
        <w:rPr>
          <w:rFonts w:eastAsia="TimesNewRomanPS-BoldMT" w:cs="Arial"/>
          <w:bCs/>
          <w:lang w:eastAsia="sr-Latn-CS"/>
        </w:rPr>
        <w:tab/>
      </w:r>
      <w:r w:rsidRPr="004278F0">
        <w:rPr>
          <w:rFonts w:eastAsia="TimesNewRomanPS-BoldMT" w:cs="Arial"/>
          <w:bCs/>
          <w:lang w:eastAsia="sr-Latn-CS"/>
        </w:rPr>
        <w:tab/>
        <w:t xml:space="preserve">         </w:t>
      </w:r>
      <w:r w:rsidRPr="004278F0">
        <w:rPr>
          <w:rFonts w:eastAsia="TimesNewRomanPS-BoldMT" w:cs="Arial"/>
          <w:bCs/>
          <w:lang w:val="sr-Cyrl-RS" w:eastAsia="sr-Latn-CS"/>
        </w:rPr>
        <w:t xml:space="preserve"> </w:t>
      </w:r>
      <w:r w:rsidRPr="004278F0">
        <w:rPr>
          <w:rFonts w:eastAsia="TimesNewRomanPS-BoldMT" w:cs="Arial"/>
          <w:bCs/>
          <w:lang w:eastAsia="sr-Latn-CS"/>
        </w:rPr>
        <w:t>___________________</w:t>
      </w:r>
    </w:p>
    <w:p w:rsidR="00BE7496" w:rsidRPr="004278F0" w:rsidRDefault="009B3CA5" w:rsidP="009B3CA5">
      <w:pPr>
        <w:autoSpaceDE w:val="0"/>
        <w:autoSpaceDN w:val="0"/>
        <w:adjustRightInd w:val="0"/>
        <w:spacing w:before="0"/>
        <w:rPr>
          <w:rFonts w:eastAsia="TimesNewRomanPSMT" w:cs="Arial"/>
          <w:bCs/>
        </w:rPr>
      </w:pPr>
      <w:r w:rsidRPr="004278F0">
        <w:rPr>
          <w:rFonts w:eastAsia="TimesNewRomanPS-BoldMT" w:cs="Arial"/>
          <w:bCs/>
          <w:lang w:eastAsia="sr-Latn-CS"/>
        </w:rPr>
        <w:t xml:space="preserve">  </w:t>
      </w:r>
      <w:r w:rsidRPr="004278F0">
        <w:rPr>
          <w:rFonts w:eastAsia="TimesNewRomanPS-BoldMT" w:cs="Arial"/>
          <w:bCs/>
          <w:lang w:val="sr-Cyrl-RS" w:eastAsia="sr-Latn-CS"/>
        </w:rPr>
        <w:t xml:space="preserve">  </w:t>
      </w:r>
      <w:r w:rsidRPr="004278F0">
        <w:rPr>
          <w:rFonts w:eastAsia="TimesNewRomanPS-BoldMT" w:cs="Arial"/>
          <w:bCs/>
          <w:lang w:eastAsia="sr-Latn-CS"/>
        </w:rPr>
        <w:t>Наташа Матић, заменик члана секретара                   ___________________</w:t>
      </w:r>
      <w:r w:rsidR="008512C6" w:rsidRPr="004278F0">
        <w:rPr>
          <w:rFonts w:eastAsia="TimesNewRomanPSMT" w:cs="Arial"/>
          <w:bCs/>
        </w:rPr>
        <w:br w:type="page"/>
      </w:r>
    </w:p>
    <w:p w:rsidR="008D2B23" w:rsidRPr="004278F0" w:rsidRDefault="00A45F52" w:rsidP="00A45F52">
      <w:pPr>
        <w:pStyle w:val="KDPodnaslov1"/>
        <w:spacing w:before="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89"/>
      <w:bookmarkEnd w:id="190"/>
      <w:bookmarkEnd w:id="191"/>
      <w:bookmarkEnd w:id="192"/>
      <w:bookmarkEnd w:id="193"/>
      <w:bookmarkEnd w:id="196"/>
      <w:bookmarkEnd w:id="197"/>
      <w:bookmarkEnd w:id="198"/>
      <w:bookmarkEnd w:id="199"/>
      <w:bookmarkEnd w:id="200"/>
      <w:bookmarkEnd w:id="201"/>
      <w:r w:rsidRPr="004278F0">
        <w:rPr>
          <w:rFonts w:cs="Arial"/>
          <w:lang w:val="sr-Cyrl-RS"/>
        </w:rPr>
        <w:lastRenderedPageBreak/>
        <w:tab/>
        <w:t xml:space="preserve">6. </w:t>
      </w:r>
      <w:r w:rsidR="008D2B23" w:rsidRPr="004278F0">
        <w:rPr>
          <w:rFonts w:cs="Arial"/>
        </w:rPr>
        <w:t>УПУТСТВО ПОНУЂАЧИМА КАКО ДА САЧИНЕ ПОНУДУ</w:t>
      </w:r>
      <w:bookmarkEnd w:id="202"/>
    </w:p>
    <w:p w:rsidR="00645F72" w:rsidRPr="004278F0" w:rsidRDefault="00645F72" w:rsidP="00874F5B"/>
    <w:p w:rsidR="008D2B23" w:rsidRPr="004278F0" w:rsidRDefault="008D2B23" w:rsidP="008D2B23">
      <w:pPr>
        <w:pStyle w:val="KDParagraf"/>
        <w:spacing w:before="0"/>
        <w:rPr>
          <w:rFonts w:cs="Arial"/>
          <w:lang w:val="ru-RU"/>
        </w:rPr>
      </w:pPr>
      <w:r w:rsidRPr="004278F0">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278F0" w:rsidRDefault="008D2B23" w:rsidP="008D2B23">
      <w:pPr>
        <w:pStyle w:val="KDParagraf"/>
        <w:spacing w:before="0"/>
        <w:rPr>
          <w:rFonts w:cs="Arial"/>
        </w:rPr>
      </w:pPr>
      <w:r w:rsidRPr="004278F0">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4278F0" w:rsidRDefault="008D2B23" w:rsidP="008D2B23">
      <w:pPr>
        <w:pStyle w:val="KDParagraf"/>
        <w:spacing w:before="0"/>
        <w:rPr>
          <w:rFonts w:cs="Arial"/>
        </w:rPr>
      </w:pPr>
    </w:p>
    <w:p w:rsidR="008D2B23" w:rsidRPr="004278F0" w:rsidRDefault="008D2B23" w:rsidP="00575B6D">
      <w:pPr>
        <w:pStyle w:val="KDPodnaslov2"/>
        <w:numPr>
          <w:ilvl w:val="1"/>
          <w:numId w:val="22"/>
        </w:numPr>
        <w:spacing w:before="0"/>
        <w:jc w:val="both"/>
        <w:rPr>
          <w:rFonts w:cs="Arial"/>
          <w:lang w:val="sr-Cyrl-RS"/>
        </w:rPr>
      </w:pPr>
      <w:bookmarkStart w:id="203" w:name="_Toc441651577"/>
      <w:bookmarkStart w:id="204" w:name="_Toc442559888"/>
      <w:r w:rsidRPr="004278F0">
        <w:rPr>
          <w:rFonts w:cs="Arial"/>
        </w:rPr>
        <w:t>Језик на којем понуда мора бити састављена</w:t>
      </w:r>
      <w:bookmarkEnd w:id="203"/>
      <w:bookmarkEnd w:id="204"/>
    </w:p>
    <w:p w:rsidR="008D2B23" w:rsidRPr="004278F0" w:rsidRDefault="008D2B23" w:rsidP="008D2B23">
      <w:pPr>
        <w:pStyle w:val="KDParagraf"/>
        <w:spacing w:before="0"/>
        <w:rPr>
          <w:rFonts w:cs="Arial"/>
          <w:lang w:val="sr-Cyrl-RS"/>
        </w:rPr>
      </w:pPr>
      <w:r w:rsidRPr="004278F0">
        <w:rPr>
          <w:rFonts w:cs="Arial"/>
        </w:rPr>
        <w:t>Наручилац је припремио конкурсну документацију на српском језику и водиће поступак јавне набавке на српском језику.</w:t>
      </w:r>
    </w:p>
    <w:p w:rsidR="00B07291" w:rsidRPr="004278F0" w:rsidRDefault="00B07291" w:rsidP="008D2B23">
      <w:pPr>
        <w:pStyle w:val="KDParagraf"/>
        <w:spacing w:before="0"/>
        <w:rPr>
          <w:rFonts w:cs="Arial"/>
          <w:lang w:val="sr-Cyrl-RS"/>
        </w:rPr>
      </w:pPr>
    </w:p>
    <w:p w:rsidR="008D2B23" w:rsidRPr="004278F0" w:rsidRDefault="008D2B23" w:rsidP="008D2B23">
      <w:pPr>
        <w:pStyle w:val="KDKomentar"/>
        <w:spacing w:before="0"/>
        <w:rPr>
          <w:rFonts w:cs="Arial"/>
          <w:i w:val="0"/>
          <w:color w:val="auto"/>
          <w:sz w:val="22"/>
          <w:szCs w:val="22"/>
        </w:rPr>
      </w:pPr>
      <w:r w:rsidRPr="004278F0">
        <w:rPr>
          <w:rFonts w:cs="Arial"/>
          <w:i w:val="0"/>
          <w:color w:val="auto"/>
          <w:sz w:val="22"/>
          <w:szCs w:val="22"/>
        </w:rPr>
        <w:t>Понуда са свим прилозима мора бити сачињена на српском језику.</w:t>
      </w:r>
    </w:p>
    <w:p w:rsidR="008D2B23" w:rsidRPr="004278F0" w:rsidRDefault="008D2B23" w:rsidP="008D2B23">
      <w:pPr>
        <w:pStyle w:val="KDKomentar"/>
        <w:spacing w:before="0"/>
        <w:rPr>
          <w:rStyle w:val="StyleArial"/>
          <w:rFonts w:cs="Arial"/>
          <w:i w:val="0"/>
          <w:color w:val="auto"/>
          <w:sz w:val="22"/>
          <w:szCs w:val="22"/>
        </w:rPr>
      </w:pPr>
      <w:r w:rsidRPr="004278F0">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4278F0" w:rsidRDefault="008D2B23" w:rsidP="008D2B23">
      <w:pPr>
        <w:pStyle w:val="KDParagraf"/>
        <w:spacing w:before="0"/>
        <w:rPr>
          <w:rFonts w:cs="Arial"/>
          <w:lang w:val="ru-RU" w:eastAsia="sr-Latn-CS"/>
        </w:rPr>
      </w:pPr>
    </w:p>
    <w:p w:rsidR="008D2B23" w:rsidRPr="004278F0" w:rsidRDefault="008D2B23" w:rsidP="00575B6D">
      <w:pPr>
        <w:pStyle w:val="KDPodnaslov2"/>
        <w:numPr>
          <w:ilvl w:val="1"/>
          <w:numId w:val="22"/>
        </w:numPr>
        <w:spacing w:before="0"/>
        <w:jc w:val="both"/>
        <w:rPr>
          <w:rFonts w:cs="Arial"/>
        </w:rPr>
      </w:pPr>
      <w:bookmarkStart w:id="205" w:name="_Toc441651578"/>
      <w:bookmarkStart w:id="206" w:name="_Toc442559889"/>
      <w:r w:rsidRPr="004278F0">
        <w:rPr>
          <w:rFonts w:cs="Arial"/>
        </w:rPr>
        <w:t xml:space="preserve">Начин састављања </w:t>
      </w:r>
      <w:r w:rsidR="00FC355A" w:rsidRPr="004278F0">
        <w:rPr>
          <w:rFonts w:cs="Arial"/>
        </w:rPr>
        <w:t xml:space="preserve">и подношења </w:t>
      </w:r>
      <w:r w:rsidRPr="004278F0">
        <w:rPr>
          <w:rFonts w:cs="Arial"/>
        </w:rPr>
        <w:t>понуде</w:t>
      </w:r>
      <w:bookmarkEnd w:id="205"/>
      <w:bookmarkEnd w:id="206"/>
    </w:p>
    <w:p w:rsidR="008D2B23" w:rsidRPr="004278F0" w:rsidRDefault="008D2B23" w:rsidP="008D2B23">
      <w:pPr>
        <w:pStyle w:val="KDParagraf"/>
        <w:spacing w:before="0"/>
        <w:rPr>
          <w:rFonts w:cs="Arial"/>
          <w:lang w:val="ru-RU"/>
        </w:rPr>
      </w:pPr>
      <w:r w:rsidRPr="004278F0">
        <w:rPr>
          <w:rFonts w:cs="Arial"/>
          <w:lang w:val="ru-RU"/>
        </w:rPr>
        <w:t>Понуђач је обавезан да сачини понуду тако што</w:t>
      </w:r>
      <w:r w:rsidR="003942E5" w:rsidRPr="004278F0">
        <w:rPr>
          <w:rFonts w:cs="Arial"/>
          <w:lang w:val="ru-RU"/>
        </w:rPr>
        <w:t xml:space="preserve"> </w:t>
      </w:r>
      <w:r w:rsidRPr="004278F0">
        <w:rPr>
          <w:rFonts w:cs="Arial"/>
          <w:lang w:val="ru-RU"/>
        </w:rPr>
        <w:t>уписује тражене податке у обрасце који су саста</w:t>
      </w:r>
      <w:r w:rsidR="00613B13" w:rsidRPr="004278F0">
        <w:rPr>
          <w:rFonts w:cs="Arial"/>
          <w:lang w:val="ru-RU"/>
        </w:rPr>
        <w:t xml:space="preserve">вни део конкурсне документације </w:t>
      </w:r>
      <w:r w:rsidRPr="004278F0">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278F0">
        <w:rPr>
          <w:rFonts w:cs="Arial"/>
          <w:lang w:val="ru-RU"/>
        </w:rPr>
        <w:t xml:space="preserve"> Доставља их заједно са осталим документима који представљају обавезну садржину понуде.</w:t>
      </w:r>
    </w:p>
    <w:p w:rsidR="008D2B23" w:rsidRPr="004278F0" w:rsidRDefault="008D2B23" w:rsidP="008D2B23">
      <w:pPr>
        <w:pStyle w:val="KDParagraf"/>
        <w:spacing w:before="0"/>
        <w:rPr>
          <w:rFonts w:cs="Arial"/>
        </w:rPr>
      </w:pPr>
      <w:r w:rsidRPr="004278F0">
        <w:rPr>
          <w:rFonts w:cs="Arial"/>
        </w:rPr>
        <w:t>Препоручује се да сви документи поднети у понуди  буду нумерисани</w:t>
      </w:r>
      <w:r w:rsidRPr="004278F0">
        <w:rPr>
          <w:rFonts w:cs="Arial"/>
          <w:lang w:val="sr-Latn-CS"/>
        </w:rPr>
        <w:t xml:space="preserve"> и</w:t>
      </w:r>
      <w:r w:rsidRPr="004278F0">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278F0" w:rsidRDefault="008D2B23" w:rsidP="008D2B23">
      <w:pPr>
        <w:pStyle w:val="KDParagraf"/>
        <w:spacing w:before="0"/>
        <w:rPr>
          <w:rFonts w:cs="Arial"/>
          <w:lang w:val="ru-RU"/>
        </w:rPr>
      </w:pPr>
      <w:r w:rsidRPr="004278F0">
        <w:rPr>
          <w:rFonts w:cs="Arial"/>
          <w:lang w:val="ru-RU"/>
        </w:rPr>
        <w:t xml:space="preserve">Препоручује се да се нумерација поднете документације </w:t>
      </w:r>
      <w:r w:rsidR="00FC355A" w:rsidRPr="004278F0">
        <w:rPr>
          <w:rFonts w:cs="Arial"/>
          <w:lang w:val="ru-RU"/>
        </w:rPr>
        <w:t>и образац</w:t>
      </w:r>
      <w:r w:rsidR="00962DFB" w:rsidRPr="004278F0">
        <w:rPr>
          <w:rFonts w:cs="Arial"/>
          <w:lang w:val="ru-RU"/>
        </w:rPr>
        <w:t>а</w:t>
      </w:r>
      <w:r w:rsidR="00FC355A" w:rsidRPr="004278F0">
        <w:rPr>
          <w:rFonts w:cs="Arial"/>
          <w:lang w:val="ru-RU"/>
        </w:rPr>
        <w:t xml:space="preserve"> у понуди </w:t>
      </w:r>
      <w:r w:rsidRPr="004278F0">
        <w:rPr>
          <w:rFonts w:cs="Arial"/>
          <w:lang w:val="ru-RU"/>
        </w:rPr>
        <w:t>изврши на свако</w:t>
      </w:r>
      <w:r w:rsidRPr="004278F0">
        <w:rPr>
          <w:rFonts w:cs="Arial"/>
        </w:rPr>
        <w:t>j</w:t>
      </w:r>
      <w:r w:rsidRPr="004278F0">
        <w:rPr>
          <w:rFonts w:cs="Arial"/>
          <w:lang w:val="ru-RU"/>
        </w:rPr>
        <w:t xml:space="preserve"> страни на којој има текста, исписивањем “1 од </w:t>
      </w:r>
      <w:r w:rsidRPr="004278F0">
        <w:rPr>
          <w:rFonts w:cs="Arial"/>
        </w:rPr>
        <w:t>н</w:t>
      </w:r>
      <w:r w:rsidRPr="004278F0">
        <w:rPr>
          <w:rFonts w:cs="Arial"/>
          <w:lang w:val="ru-RU"/>
        </w:rPr>
        <w:t>“, „2 од н“ и тако све до „н од н“, с тим да „н“ представља укупан број страна понуде.</w:t>
      </w:r>
    </w:p>
    <w:p w:rsidR="008D2B23" w:rsidRPr="004278F0" w:rsidRDefault="008D2B23" w:rsidP="008D2B23">
      <w:pPr>
        <w:pStyle w:val="KDKomentar"/>
        <w:spacing w:before="0"/>
        <w:rPr>
          <w:rFonts w:cs="Arial"/>
          <w:i w:val="0"/>
          <w:color w:val="auto"/>
          <w:sz w:val="22"/>
          <w:szCs w:val="22"/>
        </w:rPr>
      </w:pPr>
      <w:r w:rsidRPr="004278F0">
        <w:rPr>
          <w:rFonts w:cs="Arial"/>
          <w:i w:val="0"/>
          <w:color w:val="auto"/>
          <w:sz w:val="22"/>
          <w:szCs w:val="22"/>
        </w:rPr>
        <w:t xml:space="preserve">Препоручује се да </w:t>
      </w:r>
      <w:r w:rsidR="0095708A" w:rsidRPr="004278F0">
        <w:rPr>
          <w:rFonts w:cs="Arial"/>
          <w:i w:val="0"/>
          <w:color w:val="auto"/>
          <w:sz w:val="22"/>
          <w:szCs w:val="22"/>
        </w:rPr>
        <w:t xml:space="preserve">се </w:t>
      </w:r>
      <w:r w:rsidRPr="004278F0">
        <w:rPr>
          <w:rFonts w:cs="Arial"/>
          <w:i w:val="0"/>
          <w:color w:val="auto"/>
          <w:sz w:val="22"/>
          <w:szCs w:val="22"/>
        </w:rPr>
        <w:t>доказ</w:t>
      </w:r>
      <w:r w:rsidR="0095708A" w:rsidRPr="004278F0">
        <w:rPr>
          <w:rFonts w:cs="Arial"/>
          <w:i w:val="0"/>
          <w:color w:val="auto"/>
          <w:sz w:val="22"/>
          <w:szCs w:val="22"/>
        </w:rPr>
        <w:t>и</w:t>
      </w:r>
      <w:r w:rsidRPr="004278F0">
        <w:rPr>
          <w:rFonts w:cs="Arial"/>
          <w:i w:val="0"/>
          <w:color w:val="auto"/>
          <w:sz w:val="22"/>
          <w:szCs w:val="22"/>
        </w:rPr>
        <w:t xml:space="preserve"> који се достављају уз понуду, а</w:t>
      </w:r>
      <w:r w:rsidR="0095708A" w:rsidRPr="004278F0">
        <w:rPr>
          <w:rFonts w:cs="Arial"/>
          <w:i w:val="0"/>
          <w:color w:val="auto"/>
          <w:sz w:val="22"/>
          <w:szCs w:val="22"/>
        </w:rPr>
        <w:t xml:space="preserve"> који</w:t>
      </w:r>
      <w:r w:rsidRPr="004278F0">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278F0" w:rsidRDefault="008D2B23" w:rsidP="008D2B23">
      <w:pPr>
        <w:pStyle w:val="KDParagraf"/>
        <w:spacing w:before="0"/>
        <w:rPr>
          <w:rFonts w:cs="Arial"/>
          <w:lang w:val="ru-RU"/>
        </w:rPr>
      </w:pPr>
      <w:r w:rsidRPr="004278F0">
        <w:rPr>
          <w:rFonts w:cs="Arial"/>
          <w:lang w:val="ru-RU"/>
        </w:rPr>
        <w:t xml:space="preserve">Понуђач подноси понуду у затвореној коверти </w:t>
      </w:r>
      <w:r w:rsidRPr="004278F0">
        <w:rPr>
          <w:rFonts w:cs="Arial"/>
        </w:rPr>
        <w:t>или кутији</w:t>
      </w:r>
      <w:r w:rsidRPr="004278F0">
        <w:rPr>
          <w:rFonts w:cs="Arial"/>
          <w:lang w:val="ru-RU"/>
        </w:rPr>
        <w:t xml:space="preserve">, тако да се </w:t>
      </w:r>
      <w:r w:rsidR="00613B13" w:rsidRPr="004278F0">
        <w:rPr>
          <w:rFonts w:cs="Arial"/>
          <w:lang w:val="ru-RU"/>
        </w:rPr>
        <w:t>при отварању може проверити да ли је затворена, као и када</w:t>
      </w:r>
      <w:r w:rsidRPr="004278F0">
        <w:rPr>
          <w:rFonts w:cs="Arial"/>
          <w:lang w:val="ru-RU"/>
        </w:rPr>
        <w:t xml:space="preserve">, на адресу: Јавно предузеће „Електропривреда Србије“, </w:t>
      </w:r>
      <w:r w:rsidR="00613B13" w:rsidRPr="004278F0">
        <w:rPr>
          <w:rFonts w:cs="Arial"/>
          <w:lang w:val="ru-RU"/>
        </w:rPr>
        <w:t>огранак</w:t>
      </w:r>
      <w:r w:rsidR="0095708A" w:rsidRPr="004278F0">
        <w:rPr>
          <w:rFonts w:cs="Arial"/>
          <w:lang w:val="ru-RU"/>
        </w:rPr>
        <w:t xml:space="preserve"> ТЕНТ</w:t>
      </w:r>
      <w:r w:rsidRPr="004278F0">
        <w:rPr>
          <w:rFonts w:cs="Arial"/>
          <w:lang w:val="ru-RU"/>
        </w:rPr>
        <w:t>,</w:t>
      </w:r>
      <w:r w:rsidR="00613B13" w:rsidRPr="004278F0">
        <w:rPr>
          <w:rFonts w:cs="Arial"/>
          <w:lang w:val="ru-RU"/>
        </w:rPr>
        <w:t xml:space="preserve"> </w:t>
      </w:r>
      <w:r w:rsidR="003942E5" w:rsidRPr="004278F0">
        <w:rPr>
          <w:rFonts w:cs="Arial"/>
          <w:lang w:val="ru-RU"/>
        </w:rPr>
        <w:t>Београд-Обреновац, Богољуба Урошевића Црног 44, 11500 Обреновац</w:t>
      </w:r>
      <w:r w:rsidR="00A13783" w:rsidRPr="004278F0">
        <w:rPr>
          <w:rFonts w:cs="Arial"/>
          <w:lang w:val="ru-RU"/>
        </w:rPr>
        <w:t xml:space="preserve">, </w:t>
      </w:r>
      <w:r w:rsidRPr="004278F0">
        <w:rPr>
          <w:rFonts w:cs="Arial"/>
          <w:lang w:val="ru-RU"/>
        </w:rPr>
        <w:t xml:space="preserve">писарница - са назнаком: „Понуда за јавну набавку </w:t>
      </w:r>
      <w:r w:rsidR="008F5861" w:rsidRPr="004278F0">
        <w:rPr>
          <w:rFonts w:cs="Arial"/>
          <w:lang w:val="ru-RU"/>
        </w:rPr>
        <w:t xml:space="preserve"> „Замена система за производњу ДЕМИ и ДЕКА воде ТЕМ“ </w:t>
      </w:r>
      <w:r w:rsidRPr="004278F0">
        <w:rPr>
          <w:rFonts w:cs="Arial"/>
          <w:lang w:val="ru-RU"/>
        </w:rPr>
        <w:t xml:space="preserve">- Јавна набавка број </w:t>
      </w:r>
      <w:r w:rsidR="008F5861" w:rsidRPr="004278F0">
        <w:rPr>
          <w:rFonts w:cs="Arial"/>
          <w:lang w:val="ru-RU"/>
        </w:rPr>
        <w:t xml:space="preserve">бр. 3000/1410/2016 (311/2016) </w:t>
      </w:r>
      <w:r w:rsidRPr="004278F0">
        <w:rPr>
          <w:rFonts w:cs="Arial"/>
          <w:lang w:val="ru-RU"/>
        </w:rPr>
        <w:t xml:space="preserve">- НЕ ОТВАРАТИ“. </w:t>
      </w:r>
    </w:p>
    <w:p w:rsidR="008D2B23" w:rsidRPr="004278F0" w:rsidRDefault="008D2B23" w:rsidP="008D2B23">
      <w:pPr>
        <w:pStyle w:val="KDParagraf"/>
        <w:spacing w:before="0"/>
        <w:rPr>
          <w:rFonts w:cs="Arial"/>
        </w:rPr>
      </w:pPr>
      <w:r w:rsidRPr="004278F0">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4278F0" w:rsidRDefault="008D2B23" w:rsidP="008D2B23">
      <w:pPr>
        <w:pStyle w:val="KDParagraf"/>
        <w:spacing w:before="0"/>
        <w:rPr>
          <w:rFonts w:cs="Arial"/>
        </w:rPr>
      </w:pPr>
      <w:r w:rsidRPr="004278F0">
        <w:rPr>
          <w:rFonts w:eastAsia="TimesNewRomanPSMT" w:cs="Arial"/>
          <w:bCs/>
        </w:rPr>
        <w:t>У случају да понуду подноси група п</w:t>
      </w:r>
      <w:r w:rsidR="009B3371" w:rsidRPr="004278F0">
        <w:rPr>
          <w:rFonts w:eastAsia="TimesNewRomanPSMT" w:cs="Arial"/>
          <w:bCs/>
        </w:rPr>
        <w:t xml:space="preserve">онуђача, на полеђини коверте </w:t>
      </w:r>
      <w:r w:rsidRPr="004278F0">
        <w:rPr>
          <w:rFonts w:eastAsia="TimesNewRomanPSMT" w:cs="Arial"/>
          <w:bCs/>
        </w:rPr>
        <w:t>назначити да се ради о групи понуђача и навести називе и адресу свих чланова групе понуђача</w:t>
      </w:r>
      <w:r w:rsidRPr="004278F0">
        <w:rPr>
          <w:rFonts w:cs="Arial"/>
        </w:rPr>
        <w:t>.</w:t>
      </w:r>
    </w:p>
    <w:p w:rsidR="00613B13" w:rsidRPr="004278F0" w:rsidRDefault="00613B13" w:rsidP="00613B13">
      <w:pPr>
        <w:pStyle w:val="KDParagraf"/>
        <w:spacing w:before="0"/>
        <w:rPr>
          <w:rFonts w:cs="Arial"/>
        </w:rPr>
      </w:pPr>
      <w:r w:rsidRPr="004278F0">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4278F0">
        <w:rPr>
          <w:rFonts w:cs="Arial"/>
        </w:rPr>
        <w:lastRenderedPageBreak/>
        <w:t>одговорношћу морају бити потписани и оверени печатом од стране сваког понуђача из групе понуђача.</w:t>
      </w:r>
    </w:p>
    <w:p w:rsidR="00613B13" w:rsidRPr="004278F0" w:rsidRDefault="00613B13" w:rsidP="00613B13">
      <w:pPr>
        <w:pStyle w:val="KDParagraf"/>
        <w:spacing w:before="0"/>
        <w:rPr>
          <w:rFonts w:cs="Arial"/>
        </w:rPr>
      </w:pPr>
      <w:r w:rsidRPr="004278F0">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4278F0" w:rsidRDefault="00A07F37" w:rsidP="00613B13">
      <w:pPr>
        <w:pStyle w:val="KDParagraf"/>
        <w:spacing w:before="0"/>
        <w:rPr>
          <w:rFonts w:cs="Arial"/>
        </w:rPr>
      </w:pPr>
      <w:r w:rsidRPr="004278F0">
        <w:rPr>
          <w:rFonts w:cs="Arial"/>
        </w:rPr>
        <w:t>Уколико је неопходно</w:t>
      </w:r>
      <w:r w:rsidRPr="004278F0">
        <w:rPr>
          <w:rFonts w:cs="Arial"/>
          <w:lang w:val="sr-Cyrl-RS"/>
        </w:rPr>
        <w:t xml:space="preserve"> </w:t>
      </w:r>
      <w:r w:rsidR="00613B13" w:rsidRPr="004278F0">
        <w:rPr>
          <w:rFonts w:cs="Arial"/>
        </w:rPr>
        <w:t>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4278F0" w:rsidRDefault="00613B13" w:rsidP="00613B13">
      <w:pPr>
        <w:tabs>
          <w:tab w:val="left" w:pos="284"/>
          <w:tab w:val="left" w:pos="330"/>
        </w:tabs>
        <w:ind w:left="284"/>
        <w:rPr>
          <w:rFonts w:eastAsia="TimesNewRomanPSMT" w:cs="Arial"/>
          <w:bCs/>
        </w:rPr>
      </w:pPr>
    </w:p>
    <w:p w:rsidR="008D2B23" w:rsidRDefault="008D2B23" w:rsidP="00575B6D">
      <w:pPr>
        <w:pStyle w:val="KDPodnaslov2"/>
        <w:numPr>
          <w:ilvl w:val="1"/>
          <w:numId w:val="22"/>
        </w:numPr>
        <w:spacing w:before="0"/>
        <w:jc w:val="both"/>
        <w:rPr>
          <w:rFonts w:cs="Arial"/>
          <w:lang w:val="sr-Cyrl-RS"/>
        </w:rPr>
      </w:pPr>
      <w:bookmarkStart w:id="207" w:name="_Toc441651579"/>
      <w:bookmarkStart w:id="208" w:name="_Toc442559890"/>
      <w:r w:rsidRPr="004278F0">
        <w:rPr>
          <w:rFonts w:cs="Arial"/>
        </w:rPr>
        <w:t>Обавезна садржина понуде</w:t>
      </w:r>
      <w:bookmarkEnd w:id="207"/>
      <w:bookmarkEnd w:id="208"/>
    </w:p>
    <w:p w:rsidR="00432D16" w:rsidRPr="00432D16" w:rsidRDefault="00432D16" w:rsidP="00432D16">
      <w:pPr>
        <w:rPr>
          <w:lang w:val="sr-Cyrl-RS"/>
        </w:rPr>
      </w:pPr>
    </w:p>
    <w:p w:rsidR="008D2B23" w:rsidRPr="004278F0" w:rsidRDefault="008D2B23" w:rsidP="008D2B23">
      <w:pPr>
        <w:pStyle w:val="KDParagraf"/>
        <w:spacing w:before="0"/>
        <w:rPr>
          <w:rFonts w:cs="Arial"/>
        </w:rPr>
      </w:pPr>
      <w:r w:rsidRPr="004278F0">
        <w:rPr>
          <w:rFonts w:cs="Arial"/>
          <w:lang w:val="ru-RU" w:bidi="en-US"/>
        </w:rPr>
        <w:t>Садржину понуде, поред Обрасца п</w:t>
      </w:r>
      <w:r w:rsidR="00A07F37" w:rsidRPr="004278F0">
        <w:rPr>
          <w:rFonts w:cs="Arial"/>
          <w:lang w:val="ru-RU" w:bidi="en-US"/>
        </w:rPr>
        <w:t>онуде, чине и сви остали докази/</w:t>
      </w:r>
      <w:r w:rsidR="007267FC" w:rsidRPr="004278F0">
        <w:rPr>
          <w:rFonts w:cs="Arial"/>
          <w:lang w:val="ru-RU" w:bidi="en-US"/>
        </w:rPr>
        <w:t>Изјаве</w:t>
      </w:r>
      <w:r w:rsidR="00C435F2" w:rsidRPr="004278F0">
        <w:rPr>
          <w:rFonts w:cs="Arial"/>
          <w:lang w:val="ru-RU" w:bidi="en-US"/>
        </w:rPr>
        <w:t xml:space="preserve"> </w:t>
      </w:r>
      <w:r w:rsidRPr="004278F0">
        <w:rPr>
          <w:rFonts w:cs="Arial"/>
          <w:lang w:val="ru-RU" w:bidi="en-US"/>
        </w:rPr>
        <w:t>о испуњености услова из чл. 75.</w:t>
      </w:r>
      <w:r w:rsidR="005A5710" w:rsidRPr="004278F0">
        <w:rPr>
          <w:rFonts w:cs="Arial"/>
          <w:lang w:val="ru-RU" w:bidi="en-US"/>
        </w:rPr>
        <w:t xml:space="preserve"> </w:t>
      </w:r>
      <w:r w:rsidRPr="004278F0">
        <w:rPr>
          <w:rFonts w:cs="Arial"/>
          <w:lang w:val="ru-RU" w:bidi="en-US"/>
        </w:rPr>
        <w:t>и 76.</w:t>
      </w:r>
      <w:r w:rsidR="00A07F37" w:rsidRPr="004278F0">
        <w:rPr>
          <w:rFonts w:cs="Arial"/>
          <w:lang w:val="ru-RU" w:bidi="en-US"/>
        </w:rPr>
        <w:t xml:space="preserve"> </w:t>
      </w:r>
      <w:r w:rsidRPr="004278F0">
        <w:rPr>
          <w:rFonts w:cs="Arial"/>
        </w:rPr>
        <w:t>Закона о јавним</w:t>
      </w:r>
      <w:r w:rsidRPr="004278F0">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4278F0">
        <w:rPr>
          <w:rFonts w:cs="Arial"/>
          <w:lang w:bidi="en-US"/>
        </w:rPr>
        <w:t xml:space="preserve"> (попуњени, потписани и печатом оверени)</w:t>
      </w:r>
      <w:r w:rsidRPr="004278F0">
        <w:rPr>
          <w:rFonts w:cs="Arial"/>
          <w:lang w:bidi="en-US"/>
        </w:rPr>
        <w:t xml:space="preserve"> на начин предвиђен следећим ставом ове тачке</w:t>
      </w:r>
      <w:r w:rsidRPr="004278F0">
        <w:rPr>
          <w:rFonts w:cs="Arial"/>
        </w:rPr>
        <w:t>:</w:t>
      </w:r>
    </w:p>
    <w:p w:rsidR="00645F72" w:rsidRPr="004278F0" w:rsidRDefault="00645F72" w:rsidP="00645F72">
      <w:pPr>
        <w:pStyle w:val="KDNabrajanje"/>
        <w:spacing w:before="0"/>
        <w:rPr>
          <w:rFonts w:cs="Arial"/>
        </w:rPr>
      </w:pPr>
      <w:r w:rsidRPr="004278F0">
        <w:rPr>
          <w:rFonts w:cs="Arial"/>
        </w:rPr>
        <w:t xml:space="preserve">Образац понуде </w:t>
      </w:r>
    </w:p>
    <w:p w:rsidR="00645F72" w:rsidRPr="004278F0" w:rsidRDefault="00645F72" w:rsidP="00645F72">
      <w:pPr>
        <w:pStyle w:val="KDNabrajanje"/>
        <w:spacing w:before="0"/>
        <w:rPr>
          <w:rFonts w:cs="Arial"/>
        </w:rPr>
      </w:pPr>
      <w:r w:rsidRPr="004278F0">
        <w:rPr>
          <w:rFonts w:cs="Arial"/>
        </w:rPr>
        <w:t xml:space="preserve">Структура цене </w:t>
      </w:r>
    </w:p>
    <w:p w:rsidR="00645F72" w:rsidRPr="004278F0" w:rsidRDefault="00645F72" w:rsidP="00645F72">
      <w:pPr>
        <w:pStyle w:val="KDNabrajanje"/>
        <w:spacing w:before="0"/>
        <w:rPr>
          <w:rFonts w:cs="Arial"/>
        </w:rPr>
      </w:pPr>
      <w:r w:rsidRPr="004278F0">
        <w:rPr>
          <w:rFonts w:cs="Arial"/>
        </w:rPr>
        <w:t xml:space="preserve">Образац трошкова припреме понуде, </w:t>
      </w:r>
      <w:r w:rsidR="0056571E" w:rsidRPr="004278F0">
        <w:rPr>
          <w:rFonts w:cs="Arial"/>
        </w:rPr>
        <w:t>ако понуђач захтева надокнаду трошкова у складу са чл.</w:t>
      </w:r>
      <w:r w:rsidR="00A07F37" w:rsidRPr="004278F0">
        <w:rPr>
          <w:rFonts w:cs="Arial"/>
          <w:lang w:val="sr-Cyrl-RS"/>
        </w:rPr>
        <w:t xml:space="preserve"> </w:t>
      </w:r>
      <w:r w:rsidR="0056571E" w:rsidRPr="004278F0">
        <w:rPr>
          <w:rFonts w:cs="Arial"/>
        </w:rPr>
        <w:t>88 Закона</w:t>
      </w:r>
    </w:p>
    <w:p w:rsidR="008D2B23" w:rsidRPr="004278F0" w:rsidRDefault="008D2B23" w:rsidP="008D2B23">
      <w:pPr>
        <w:pStyle w:val="KDNabrajanje"/>
        <w:spacing w:before="0"/>
        <w:rPr>
          <w:rFonts w:cs="Arial"/>
        </w:rPr>
      </w:pPr>
      <w:r w:rsidRPr="004278F0">
        <w:rPr>
          <w:rFonts w:cs="Arial"/>
        </w:rPr>
        <w:t xml:space="preserve">Изјава о независној понуди </w:t>
      </w:r>
    </w:p>
    <w:p w:rsidR="00645F72" w:rsidRPr="004278F0" w:rsidRDefault="00645F72" w:rsidP="00645F72">
      <w:pPr>
        <w:pStyle w:val="KDNabrajanje"/>
        <w:spacing w:before="0"/>
        <w:rPr>
          <w:rFonts w:cs="Arial"/>
        </w:rPr>
      </w:pPr>
      <w:r w:rsidRPr="004278F0">
        <w:rPr>
          <w:rFonts w:cs="Arial"/>
        </w:rPr>
        <w:t>Изјав</w:t>
      </w:r>
      <w:r w:rsidR="001945FA" w:rsidRPr="004278F0">
        <w:rPr>
          <w:rFonts w:cs="Arial"/>
        </w:rPr>
        <w:t>а</w:t>
      </w:r>
      <w:r w:rsidRPr="004278F0">
        <w:rPr>
          <w:rFonts w:cs="Arial"/>
        </w:rPr>
        <w:t xml:space="preserve"> у складу са чланом 75. став 2. Закона </w:t>
      </w:r>
    </w:p>
    <w:p w:rsidR="007267FC" w:rsidRPr="004278F0" w:rsidRDefault="00432D16" w:rsidP="008D2B23">
      <w:pPr>
        <w:pStyle w:val="KDNabrajanje"/>
        <w:spacing w:before="0"/>
        <w:rPr>
          <w:rFonts w:cs="Arial"/>
        </w:rPr>
      </w:pPr>
      <w:r>
        <w:rPr>
          <w:rFonts w:cs="Arial"/>
          <w:lang w:val="sr-Cyrl-RS"/>
        </w:rPr>
        <w:t>Докази</w:t>
      </w:r>
      <w:r w:rsidR="008D2B23" w:rsidRPr="004278F0">
        <w:rPr>
          <w:rFonts w:cs="Arial"/>
        </w:rPr>
        <w:t xml:space="preserve"> </w:t>
      </w:r>
      <w:r w:rsidR="007267FC" w:rsidRPr="004278F0">
        <w:rPr>
          <w:rFonts w:cs="Arial"/>
          <w:lang w:val="sr-Cyrl-CS"/>
        </w:rPr>
        <w:t>којом понуђач</w:t>
      </w:r>
      <w:r w:rsidR="009B3371" w:rsidRPr="004278F0">
        <w:rPr>
          <w:rFonts w:cs="Arial"/>
          <w:lang w:val="sr-Cyrl-CS"/>
        </w:rPr>
        <w:t>/члан групе понуђача</w:t>
      </w:r>
      <w:r w:rsidR="007267FC" w:rsidRPr="004278F0">
        <w:rPr>
          <w:rFonts w:cs="Arial"/>
          <w:lang w:val="sr-Cyrl-CS"/>
        </w:rPr>
        <w:t xml:space="preserve"> потврђује да</w:t>
      </w:r>
      <w:r w:rsidR="007267FC" w:rsidRPr="004278F0">
        <w:rPr>
          <w:rFonts w:cs="Arial"/>
        </w:rPr>
        <w:t xml:space="preserve"> испуњава</w:t>
      </w:r>
      <w:r w:rsidR="001A4B4E" w:rsidRPr="004278F0">
        <w:rPr>
          <w:rFonts w:cs="Arial"/>
          <w:lang w:val="sr-Cyrl-RS"/>
        </w:rPr>
        <w:t xml:space="preserve"> </w:t>
      </w:r>
      <w:r w:rsidR="007267FC" w:rsidRPr="004278F0">
        <w:rPr>
          <w:rFonts w:cs="Arial"/>
        </w:rPr>
        <w:t xml:space="preserve"> услов</w:t>
      </w:r>
      <w:r w:rsidR="007267FC" w:rsidRPr="004278F0">
        <w:rPr>
          <w:rFonts w:cs="Arial"/>
          <w:lang w:val="sr-Cyrl-CS"/>
        </w:rPr>
        <w:t>е</w:t>
      </w:r>
      <w:r w:rsidR="00A0538F" w:rsidRPr="004278F0">
        <w:rPr>
          <w:rFonts w:cs="Arial"/>
          <w:lang w:val="sr-Cyrl-CS"/>
        </w:rPr>
        <w:t xml:space="preserve"> </w:t>
      </w:r>
      <w:r w:rsidR="007267FC" w:rsidRPr="004278F0">
        <w:rPr>
          <w:rFonts w:cs="Arial"/>
          <w:lang w:val="sr-Cyrl-CS"/>
        </w:rPr>
        <w:t>за учешће у поступку јавне набавке</w:t>
      </w:r>
      <w:r w:rsidR="003C4E60" w:rsidRPr="004278F0">
        <w:rPr>
          <w:rFonts w:cs="Arial"/>
        </w:rPr>
        <w:t xml:space="preserve"> </w:t>
      </w:r>
    </w:p>
    <w:p w:rsidR="008D2B23" w:rsidRPr="004278F0" w:rsidRDefault="007267FC" w:rsidP="008D2B23">
      <w:pPr>
        <w:pStyle w:val="KDNabrajanje"/>
        <w:spacing w:before="0"/>
        <w:rPr>
          <w:rFonts w:cs="Arial"/>
        </w:rPr>
      </w:pPr>
      <w:r w:rsidRPr="004278F0">
        <w:rPr>
          <w:rFonts w:cs="Arial"/>
        </w:rPr>
        <w:t xml:space="preserve">Изјава </w:t>
      </w:r>
      <w:r w:rsidRPr="004278F0">
        <w:rPr>
          <w:rFonts w:cs="Arial"/>
          <w:lang w:val="sr-Cyrl-CS"/>
        </w:rPr>
        <w:t>којом подизвођач потврђује да</w:t>
      </w:r>
      <w:r w:rsidRPr="004278F0">
        <w:rPr>
          <w:rFonts w:cs="Arial"/>
        </w:rPr>
        <w:t xml:space="preserve"> испуњава услов</w:t>
      </w:r>
      <w:r w:rsidRPr="004278F0">
        <w:rPr>
          <w:rFonts w:cs="Arial"/>
          <w:lang w:val="sr-Cyrl-CS"/>
        </w:rPr>
        <w:t>е</w:t>
      </w:r>
      <w:r w:rsidR="00333065" w:rsidRPr="004278F0">
        <w:rPr>
          <w:rFonts w:cs="Arial"/>
          <w:lang w:val="sr-Cyrl-CS"/>
        </w:rPr>
        <w:t xml:space="preserve"> </w:t>
      </w:r>
      <w:r w:rsidRPr="004278F0">
        <w:rPr>
          <w:rFonts w:cs="Arial"/>
          <w:lang w:val="sr-Cyrl-CS"/>
        </w:rPr>
        <w:t>за учешће у поступку јавне набавке</w:t>
      </w:r>
    </w:p>
    <w:p w:rsidR="001A4B4E" w:rsidRPr="004278F0" w:rsidRDefault="001A4B4E" w:rsidP="008D2B23">
      <w:pPr>
        <w:pStyle w:val="KDNabrajanje"/>
        <w:spacing w:before="0"/>
        <w:rPr>
          <w:rFonts w:cs="Arial"/>
        </w:rPr>
      </w:pPr>
      <w:r w:rsidRPr="004278F0">
        <w:rPr>
          <w:rFonts w:cs="Arial"/>
          <w:lang w:val="sr-Cyrl-CS"/>
        </w:rPr>
        <w:t>Потврда о обављеном обиласку објекта Наручиоца</w:t>
      </w:r>
    </w:p>
    <w:p w:rsidR="00645F72" w:rsidRPr="00867D90" w:rsidRDefault="00333065" w:rsidP="00645F72">
      <w:pPr>
        <w:pStyle w:val="KDNabrajanje"/>
        <w:spacing w:before="0"/>
        <w:rPr>
          <w:rFonts w:cs="Arial"/>
        </w:rPr>
      </w:pPr>
      <w:r w:rsidRPr="00867D90">
        <w:rPr>
          <w:rFonts w:cs="Arial"/>
        </w:rPr>
        <w:t>С</w:t>
      </w:r>
      <w:r w:rsidR="00645F72" w:rsidRPr="00867D90">
        <w:rPr>
          <w:rFonts w:cs="Arial"/>
        </w:rPr>
        <w:t xml:space="preserve">редства финансијског обезбеђења </w:t>
      </w:r>
      <w:r w:rsidR="00B3572F" w:rsidRPr="00867D90">
        <w:rPr>
          <w:rFonts w:cs="Arial"/>
        </w:rPr>
        <w:t>за озбиљност понуде</w:t>
      </w:r>
    </w:p>
    <w:p w:rsidR="0056571E" w:rsidRPr="00867D90" w:rsidRDefault="007267FC" w:rsidP="00645F72">
      <w:pPr>
        <w:pStyle w:val="KDNabrajanje"/>
        <w:spacing w:before="0"/>
        <w:rPr>
          <w:rFonts w:cs="Arial"/>
        </w:rPr>
      </w:pPr>
      <w:r w:rsidRPr="00867D90">
        <w:rPr>
          <w:rFonts w:cs="Arial"/>
          <w:lang w:val="sr-Cyrl-CS"/>
        </w:rPr>
        <w:t>Списак испоручених добара</w:t>
      </w:r>
    </w:p>
    <w:p w:rsidR="0056571E" w:rsidRPr="004278F0" w:rsidRDefault="007267FC" w:rsidP="00645F72">
      <w:pPr>
        <w:pStyle w:val="KDNabrajanje"/>
        <w:spacing w:before="0"/>
        <w:rPr>
          <w:rFonts w:cs="Arial"/>
        </w:rPr>
      </w:pPr>
      <w:r w:rsidRPr="004278F0">
        <w:rPr>
          <w:rFonts w:cs="Arial"/>
          <w:lang w:val="sr-Cyrl-CS"/>
        </w:rPr>
        <w:t>Потврда о референтним набавкама</w:t>
      </w:r>
    </w:p>
    <w:p w:rsidR="00EA6178" w:rsidRPr="004278F0" w:rsidRDefault="00333065" w:rsidP="00EA6178">
      <w:pPr>
        <w:pStyle w:val="KDNabrajanje"/>
        <w:spacing w:before="0"/>
        <w:rPr>
          <w:rFonts w:cs="Arial"/>
        </w:rPr>
      </w:pPr>
      <w:r w:rsidRPr="004278F0">
        <w:rPr>
          <w:rFonts w:cs="Arial"/>
        </w:rPr>
        <w:t>О</w:t>
      </w:r>
      <w:r w:rsidR="007267FC" w:rsidRPr="004278F0">
        <w:rPr>
          <w:rFonts w:cs="Arial"/>
        </w:rPr>
        <w:t>брасц</w:t>
      </w:r>
      <w:r w:rsidR="007267FC" w:rsidRPr="004278F0">
        <w:rPr>
          <w:rFonts w:cs="Arial"/>
          <w:lang w:val="sr-Cyrl-CS"/>
        </w:rPr>
        <w:t>и</w:t>
      </w:r>
      <w:r w:rsidR="00EA6178" w:rsidRPr="004278F0">
        <w:rPr>
          <w:rFonts w:cs="Arial"/>
        </w:rPr>
        <w:t>, изјаве и доказ</w:t>
      </w:r>
      <w:r w:rsidR="007267FC" w:rsidRPr="004278F0">
        <w:rPr>
          <w:rFonts w:cs="Arial"/>
          <w:lang w:val="sr-Cyrl-CS"/>
        </w:rPr>
        <w:t>и</w:t>
      </w:r>
      <w:r w:rsidR="007267FC" w:rsidRPr="004278F0">
        <w:rPr>
          <w:rFonts w:cs="Arial"/>
        </w:rPr>
        <w:t xml:space="preserve"> одређене тачком </w:t>
      </w:r>
      <w:r w:rsidR="003C4E60" w:rsidRPr="004278F0">
        <w:rPr>
          <w:rFonts w:cs="Arial"/>
        </w:rPr>
        <w:t>6</w:t>
      </w:r>
      <w:r w:rsidR="007267FC" w:rsidRPr="004278F0">
        <w:rPr>
          <w:rFonts w:cs="Arial"/>
        </w:rPr>
        <w:t>.</w:t>
      </w:r>
      <w:r w:rsidR="007267FC" w:rsidRPr="004278F0">
        <w:rPr>
          <w:rFonts w:cs="Arial"/>
          <w:lang w:val="sr-Cyrl-CS"/>
        </w:rPr>
        <w:t>9</w:t>
      </w:r>
      <w:r w:rsidR="007267FC" w:rsidRPr="004278F0">
        <w:rPr>
          <w:rFonts w:cs="Arial"/>
        </w:rPr>
        <w:t xml:space="preserve"> или </w:t>
      </w:r>
      <w:r w:rsidR="003C4E60" w:rsidRPr="004278F0">
        <w:rPr>
          <w:rFonts w:cs="Arial"/>
        </w:rPr>
        <w:t>6</w:t>
      </w:r>
      <w:r w:rsidR="007267FC" w:rsidRPr="004278F0">
        <w:rPr>
          <w:rFonts w:cs="Arial"/>
        </w:rPr>
        <w:t>.1</w:t>
      </w:r>
      <w:r w:rsidR="007267FC" w:rsidRPr="004278F0">
        <w:rPr>
          <w:rFonts w:cs="Arial"/>
          <w:lang w:val="sr-Cyrl-CS"/>
        </w:rPr>
        <w:t>0</w:t>
      </w:r>
      <w:r w:rsidR="00EA6178" w:rsidRPr="004278F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4278F0" w:rsidRDefault="00E0327A" w:rsidP="008D2B23">
      <w:pPr>
        <w:pStyle w:val="KDNabrajanje"/>
        <w:spacing w:before="0"/>
        <w:rPr>
          <w:rFonts w:cs="Arial"/>
        </w:rPr>
      </w:pPr>
      <w:r w:rsidRPr="004278F0">
        <w:rPr>
          <w:rFonts w:cs="Arial"/>
          <w:lang w:val="sr-Cyrl-RS"/>
        </w:rPr>
        <w:t>П</w:t>
      </w:r>
      <w:r w:rsidR="008D2B23" w:rsidRPr="004278F0">
        <w:rPr>
          <w:rFonts w:cs="Arial"/>
        </w:rPr>
        <w:t>отписан</w:t>
      </w:r>
      <w:r w:rsidR="00A07F37" w:rsidRPr="004278F0">
        <w:rPr>
          <w:rFonts w:cs="Arial"/>
          <w:lang w:val="sr-Cyrl-RS"/>
        </w:rPr>
        <w:t>, попуњен</w:t>
      </w:r>
      <w:r w:rsidR="00A07F37" w:rsidRPr="004278F0">
        <w:rPr>
          <w:rFonts w:cs="Arial"/>
        </w:rPr>
        <w:t xml:space="preserve"> </w:t>
      </w:r>
      <w:r w:rsidR="008D2B23" w:rsidRPr="004278F0">
        <w:rPr>
          <w:rFonts w:cs="Arial"/>
        </w:rPr>
        <w:t xml:space="preserve">и печатом оверен образац „Модел уговора“ </w:t>
      </w:r>
    </w:p>
    <w:p w:rsidR="0032548C" w:rsidRPr="0032548C" w:rsidRDefault="00EE070C" w:rsidP="0032548C">
      <w:pPr>
        <w:pStyle w:val="KDNabrajanje"/>
      </w:pPr>
      <w:r w:rsidRPr="004278F0">
        <w:t>Техничка документација којом се доказује испуњеност захтеваних техничких карактеристика,</w:t>
      </w:r>
      <w:r w:rsidR="00E0327A" w:rsidRPr="004278F0">
        <w:rPr>
          <w:lang w:val="sr-Cyrl-RS"/>
        </w:rPr>
        <w:t xml:space="preserve"> </w:t>
      </w:r>
      <w:r w:rsidRPr="004278F0">
        <w:t>наведена у погл</w:t>
      </w:r>
      <w:r w:rsidR="00E0327A" w:rsidRPr="004278F0">
        <w:t>ављу 3. Техничка спецификација</w:t>
      </w:r>
      <w:r w:rsidRPr="004278F0">
        <w:t xml:space="preserve"> конкурсне документације</w:t>
      </w:r>
      <w:r w:rsidR="00333065" w:rsidRPr="004278F0">
        <w:t xml:space="preserve"> </w:t>
      </w:r>
    </w:p>
    <w:p w:rsidR="00EE070C" w:rsidRPr="0032548C" w:rsidRDefault="00B96C01" w:rsidP="0032548C">
      <w:pPr>
        <w:pStyle w:val="KDNabrajanje"/>
      </w:pPr>
      <w:r w:rsidRPr="0032548C">
        <w:rPr>
          <w:lang w:val="sr-Cyrl-RS"/>
        </w:rPr>
        <w:t xml:space="preserve">Термин план </w:t>
      </w:r>
      <w:r w:rsidR="00C31042" w:rsidRPr="0032548C">
        <w:rPr>
          <w:lang w:val="sr-Cyrl-RS"/>
        </w:rPr>
        <w:t>испоруке, монтаже и пуштања система у рад</w:t>
      </w:r>
      <w:r w:rsidR="00FF5A71" w:rsidRPr="0032548C">
        <w:rPr>
          <w:lang w:val="sr-Cyrl-RS"/>
        </w:rPr>
        <w:t xml:space="preserve"> </w:t>
      </w:r>
    </w:p>
    <w:p w:rsidR="0032548C" w:rsidRPr="0032548C" w:rsidRDefault="0032548C" w:rsidP="0032548C">
      <w:pPr>
        <w:pStyle w:val="KDNabrajanje"/>
        <w:numPr>
          <w:ilvl w:val="0"/>
          <w:numId w:val="0"/>
        </w:numPr>
        <w:tabs>
          <w:tab w:val="num" w:pos="567"/>
        </w:tabs>
        <w:ind w:left="568"/>
      </w:pPr>
    </w:p>
    <w:p w:rsidR="008D2B23" w:rsidRPr="004278F0" w:rsidRDefault="008D2B23" w:rsidP="008D2B23">
      <w:pPr>
        <w:pStyle w:val="KDParagraf"/>
        <w:spacing w:before="0"/>
        <w:rPr>
          <w:rFonts w:cs="Arial"/>
          <w:lang w:val="ru-RU"/>
        </w:rPr>
      </w:pPr>
      <w:r w:rsidRPr="004278F0">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4278F0" w:rsidRDefault="008D2B23" w:rsidP="008D2B23">
      <w:pPr>
        <w:pStyle w:val="KDParagraf"/>
        <w:spacing w:before="0"/>
        <w:rPr>
          <w:rFonts w:cs="Arial"/>
          <w:lang w:val="ru-RU"/>
        </w:rPr>
      </w:pPr>
      <w:r w:rsidRPr="004278F0">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278F0" w:rsidRDefault="008D2B23" w:rsidP="008D2B23">
      <w:pPr>
        <w:pStyle w:val="KDParagraf"/>
        <w:spacing w:before="0"/>
        <w:rPr>
          <w:rFonts w:eastAsia="TimesNewRomanPS-BoldMT" w:cs="Arial"/>
          <w:bCs/>
          <w:lang w:val="ru-RU"/>
        </w:rPr>
      </w:pPr>
    </w:p>
    <w:p w:rsidR="008D2B23" w:rsidRPr="004278F0" w:rsidRDefault="003C4E60" w:rsidP="00575B6D">
      <w:pPr>
        <w:pStyle w:val="KDPodnaslov2"/>
        <w:numPr>
          <w:ilvl w:val="1"/>
          <w:numId w:val="22"/>
        </w:numPr>
        <w:spacing w:before="0"/>
        <w:jc w:val="both"/>
        <w:rPr>
          <w:rFonts w:cs="Arial"/>
        </w:rPr>
      </w:pPr>
      <w:bookmarkStart w:id="209" w:name="_Toc441651580"/>
      <w:bookmarkStart w:id="210" w:name="_Toc442559891"/>
      <w:r w:rsidRPr="004278F0">
        <w:rPr>
          <w:rFonts w:cs="Arial"/>
        </w:rPr>
        <w:lastRenderedPageBreak/>
        <w:t>Подношење и</w:t>
      </w:r>
      <w:r w:rsidR="008D2B23" w:rsidRPr="004278F0">
        <w:rPr>
          <w:rFonts w:cs="Arial"/>
        </w:rPr>
        <w:t xml:space="preserve"> отварање понуда</w:t>
      </w:r>
      <w:bookmarkEnd w:id="209"/>
      <w:bookmarkEnd w:id="210"/>
    </w:p>
    <w:p w:rsidR="00FC355A" w:rsidRPr="004278F0" w:rsidRDefault="00FC355A" w:rsidP="008D2B23">
      <w:pPr>
        <w:pStyle w:val="KDParagraf"/>
        <w:spacing w:before="0"/>
        <w:rPr>
          <w:rFonts w:cs="Arial"/>
          <w:lang w:val="sr-Cyrl-CS"/>
        </w:rPr>
      </w:pPr>
      <w:r w:rsidRPr="004278F0">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278F0">
        <w:rPr>
          <w:rFonts w:cs="Arial"/>
        </w:rPr>
        <w:t>е</w:t>
      </w:r>
      <w:r w:rsidRPr="004278F0">
        <w:rPr>
          <w:rFonts w:cs="Arial"/>
          <w:lang w:val="sr-Cyrl-CS"/>
        </w:rPr>
        <w:t>.</w:t>
      </w:r>
    </w:p>
    <w:p w:rsidR="00FC355A" w:rsidRPr="004278F0" w:rsidRDefault="008D2B23" w:rsidP="00FC355A">
      <w:pPr>
        <w:pStyle w:val="KDParagraf"/>
        <w:spacing w:before="0"/>
        <w:rPr>
          <w:rFonts w:cs="Arial"/>
          <w:lang w:val="sr-Cyrl-CS"/>
        </w:rPr>
      </w:pPr>
      <w:r w:rsidRPr="004278F0">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F411B" w:rsidRPr="004278F0" w:rsidRDefault="00FC355A" w:rsidP="00DF411B">
      <w:pPr>
        <w:pStyle w:val="KDParagraf"/>
        <w:spacing w:before="0"/>
        <w:rPr>
          <w:rFonts w:cs="Arial"/>
          <w:lang w:val="ru-RU"/>
        </w:rPr>
      </w:pPr>
      <w:r w:rsidRPr="004278F0">
        <w:rPr>
          <w:rFonts w:cs="Arial"/>
        </w:rPr>
        <w:t>Комиси</w:t>
      </w:r>
      <w:r w:rsidR="00DF411B" w:rsidRPr="004278F0">
        <w:rPr>
          <w:rFonts w:cs="Arial"/>
        </w:rPr>
        <w:t>ја за јавн</w:t>
      </w:r>
      <w:r w:rsidR="00DF411B" w:rsidRPr="004278F0">
        <w:rPr>
          <w:rFonts w:cs="Arial"/>
          <w:lang w:val="sr-Cyrl-RS"/>
        </w:rPr>
        <w:t>у</w:t>
      </w:r>
      <w:r w:rsidR="00DF411B" w:rsidRPr="004278F0">
        <w:rPr>
          <w:rFonts w:cs="Arial"/>
        </w:rPr>
        <w:t xml:space="preserve"> набавк</w:t>
      </w:r>
      <w:r w:rsidR="00DF411B" w:rsidRPr="004278F0">
        <w:rPr>
          <w:rFonts w:cs="Arial"/>
          <w:lang w:val="sr-Cyrl-RS"/>
        </w:rPr>
        <w:t>у</w:t>
      </w:r>
      <w:r w:rsidRPr="004278F0">
        <w:rPr>
          <w:rFonts w:cs="Arial"/>
        </w:rPr>
        <w:t xml:space="preserve">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278F0">
        <w:rPr>
          <w:rFonts w:cs="Arial"/>
        </w:rPr>
        <w:t xml:space="preserve">огранак </w:t>
      </w:r>
      <w:r w:rsidR="0044694C" w:rsidRPr="004278F0">
        <w:rPr>
          <w:rFonts w:cs="Arial"/>
        </w:rPr>
        <w:t>ТЕНТ</w:t>
      </w:r>
      <w:r w:rsidR="003C4E60" w:rsidRPr="004278F0">
        <w:rPr>
          <w:rFonts w:cs="Arial"/>
        </w:rPr>
        <w:t xml:space="preserve">, </w:t>
      </w:r>
      <w:r w:rsidR="00DF411B" w:rsidRPr="004278F0">
        <w:rPr>
          <w:rFonts w:cs="Arial"/>
          <w:lang w:val="ru-RU"/>
        </w:rPr>
        <w:t>Београд-Обреновац, Богољуба Урошевића Црног 44, 11500 Обреновац, просторије ПКА.</w:t>
      </w:r>
    </w:p>
    <w:p w:rsidR="008D2B23" w:rsidRPr="004278F0" w:rsidRDefault="008D2B23" w:rsidP="008D2B23">
      <w:pPr>
        <w:pStyle w:val="KDParagraf"/>
        <w:spacing w:before="0"/>
        <w:rPr>
          <w:rFonts w:cs="Arial"/>
        </w:rPr>
      </w:pPr>
      <w:r w:rsidRPr="004278F0">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DF411B" w:rsidRPr="004278F0">
        <w:rPr>
          <w:rFonts w:cs="Arial"/>
          <w:lang w:val="sr-Cyrl-RS"/>
        </w:rPr>
        <w:t xml:space="preserve"> </w:t>
      </w:r>
      <w:r w:rsidR="009B3371" w:rsidRPr="004278F0">
        <w:rPr>
          <w:rFonts w:cs="Arial"/>
        </w:rPr>
        <w:t>за учествовање у овом поступку (пожељно да буде издато на меморандуму понуђача)</w:t>
      </w:r>
      <w:r w:rsidRPr="004278F0">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4278F0" w:rsidRDefault="008D2B23" w:rsidP="008D2B23">
      <w:pPr>
        <w:pStyle w:val="KDParagraf"/>
        <w:spacing w:before="0"/>
        <w:rPr>
          <w:rFonts w:cs="Arial"/>
        </w:rPr>
      </w:pPr>
      <w:r w:rsidRPr="004278F0">
        <w:rPr>
          <w:rFonts w:cs="Arial"/>
        </w:rPr>
        <w:t>Комисија за јавну набавку води записник о отварању понуда у који се уносе подаци у складу са Законом.</w:t>
      </w:r>
    </w:p>
    <w:p w:rsidR="008D2B23" w:rsidRPr="004278F0" w:rsidRDefault="008D2B23" w:rsidP="008D2B23">
      <w:pPr>
        <w:pStyle w:val="KDParagraf"/>
        <w:spacing w:before="0"/>
        <w:rPr>
          <w:rFonts w:cs="Arial"/>
        </w:rPr>
      </w:pPr>
      <w:r w:rsidRPr="004278F0">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4278F0" w:rsidRDefault="008D2B23" w:rsidP="008D2B23">
      <w:pPr>
        <w:pStyle w:val="KDParagraf"/>
        <w:spacing w:before="0"/>
        <w:rPr>
          <w:rFonts w:cs="Arial"/>
        </w:rPr>
      </w:pPr>
      <w:r w:rsidRPr="004278F0">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4278F0" w:rsidRDefault="008D2B23" w:rsidP="008D2B23">
      <w:pPr>
        <w:pStyle w:val="KDParagraf"/>
        <w:spacing w:before="0"/>
        <w:rPr>
          <w:rFonts w:cs="Arial"/>
        </w:rPr>
      </w:pPr>
    </w:p>
    <w:p w:rsidR="008D2B23" w:rsidRPr="004278F0" w:rsidRDefault="008D2B23" w:rsidP="00575B6D">
      <w:pPr>
        <w:pStyle w:val="KDPodnaslov2"/>
        <w:numPr>
          <w:ilvl w:val="1"/>
          <w:numId w:val="22"/>
        </w:numPr>
        <w:spacing w:before="0"/>
        <w:jc w:val="both"/>
        <w:rPr>
          <w:rFonts w:cs="Arial"/>
        </w:rPr>
      </w:pPr>
      <w:bookmarkStart w:id="211" w:name="_Toc441651581"/>
      <w:bookmarkStart w:id="212" w:name="_Toc442559892"/>
      <w:r w:rsidRPr="004278F0">
        <w:rPr>
          <w:rFonts w:cs="Arial"/>
        </w:rPr>
        <w:t>Начин подношења понуде</w:t>
      </w:r>
      <w:bookmarkEnd w:id="211"/>
      <w:bookmarkEnd w:id="212"/>
    </w:p>
    <w:p w:rsidR="008D2B23" w:rsidRPr="004278F0" w:rsidRDefault="008D2B23" w:rsidP="008D2B23">
      <w:pPr>
        <w:pStyle w:val="KDParagraf"/>
        <w:spacing w:before="0"/>
        <w:rPr>
          <w:rFonts w:cs="Arial"/>
          <w:lang w:val="ru-RU"/>
        </w:rPr>
      </w:pPr>
      <w:r w:rsidRPr="004278F0">
        <w:rPr>
          <w:rFonts w:cs="Arial"/>
          <w:lang w:val="ru-RU"/>
        </w:rPr>
        <w:t>Понуђач може поднети само једну понуду.</w:t>
      </w:r>
    </w:p>
    <w:p w:rsidR="008D2B23" w:rsidRPr="004278F0" w:rsidRDefault="008D2B23" w:rsidP="008D2B23">
      <w:pPr>
        <w:pStyle w:val="KDParagraf"/>
        <w:spacing w:before="0"/>
        <w:rPr>
          <w:rFonts w:cs="Arial"/>
          <w:lang w:val="ru-RU"/>
        </w:rPr>
      </w:pPr>
      <w:r w:rsidRPr="004278F0">
        <w:rPr>
          <w:rFonts w:cs="Arial"/>
          <w:lang w:val="ru-RU"/>
        </w:rPr>
        <w:t>Понуду може поднети понуђач самостално, група понуђача, као и понуђач са подизвођачем.</w:t>
      </w:r>
    </w:p>
    <w:p w:rsidR="008D2B23" w:rsidRPr="004278F0" w:rsidRDefault="008D2B23" w:rsidP="008D2B23">
      <w:pPr>
        <w:pStyle w:val="KDParagraf"/>
        <w:spacing w:before="0"/>
        <w:rPr>
          <w:rFonts w:cs="Arial"/>
        </w:rPr>
      </w:pPr>
      <w:r w:rsidRPr="004278F0">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4278F0" w:rsidRDefault="008D2B23" w:rsidP="008D2B23">
      <w:pPr>
        <w:pStyle w:val="KDParagraf"/>
        <w:spacing w:before="0"/>
        <w:rPr>
          <w:rFonts w:cs="Arial"/>
        </w:rPr>
      </w:pPr>
      <w:r w:rsidRPr="004278F0">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4278F0" w:rsidRDefault="008D2B23" w:rsidP="008D2B23">
      <w:pPr>
        <w:pStyle w:val="KDParagraf"/>
        <w:spacing w:before="0"/>
        <w:rPr>
          <w:rFonts w:cs="Arial"/>
        </w:rPr>
      </w:pPr>
      <w:r w:rsidRPr="004278F0">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4278F0" w:rsidRDefault="003E06A4" w:rsidP="008D2B23">
      <w:pPr>
        <w:pStyle w:val="KDParagraf"/>
        <w:spacing w:before="0"/>
        <w:rPr>
          <w:rFonts w:cs="Arial"/>
        </w:rPr>
      </w:pPr>
    </w:p>
    <w:p w:rsidR="008D2B23" w:rsidRPr="004278F0" w:rsidRDefault="008D2B23" w:rsidP="00575B6D">
      <w:pPr>
        <w:pStyle w:val="KDPodnaslov2"/>
        <w:numPr>
          <w:ilvl w:val="1"/>
          <w:numId w:val="22"/>
        </w:numPr>
        <w:spacing w:before="0"/>
        <w:jc w:val="both"/>
        <w:rPr>
          <w:rFonts w:cs="Arial"/>
        </w:rPr>
      </w:pPr>
      <w:bookmarkStart w:id="213" w:name="_Toc441651582"/>
      <w:bookmarkStart w:id="214" w:name="_Toc442559893"/>
      <w:r w:rsidRPr="004278F0">
        <w:rPr>
          <w:rFonts w:cs="Arial"/>
        </w:rPr>
        <w:t>Измена, допуна и опозив понуде</w:t>
      </w:r>
      <w:bookmarkEnd w:id="213"/>
      <w:bookmarkEnd w:id="214"/>
    </w:p>
    <w:p w:rsidR="008D2B23" w:rsidRPr="004278F0" w:rsidRDefault="008D2B23" w:rsidP="008D2B23">
      <w:pPr>
        <w:pStyle w:val="KDParagraf"/>
        <w:spacing w:before="0"/>
        <w:rPr>
          <w:rFonts w:cs="Arial"/>
          <w:lang w:val="ru-RU"/>
        </w:rPr>
      </w:pPr>
      <w:r w:rsidRPr="004278F0">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4278F0">
        <w:rPr>
          <w:rFonts w:cs="Arial"/>
          <w:lang w:val="ru-RU"/>
        </w:rPr>
        <w:t xml:space="preserve"> на коју је поднео понуду</w:t>
      </w:r>
      <w:r w:rsidRPr="004278F0">
        <w:rPr>
          <w:rFonts w:cs="Arial"/>
          <w:lang w:val="ru-RU"/>
        </w:rPr>
        <w:t xml:space="preserve">, са назнаком „ИЗМЕНА – ДОПУНА - Понуде за јавну набавку </w:t>
      </w:r>
      <w:r w:rsidR="00DF411B" w:rsidRPr="004278F0">
        <w:rPr>
          <w:rFonts w:cs="Arial"/>
          <w:lang w:val="ru-RU"/>
        </w:rPr>
        <w:t>„Замена система за производњу ДЕМИ и ДЕКА воде ТЕМ“ - Јавна набавка број бр. 3000/1410/2016 (311/2016)</w:t>
      </w:r>
      <w:r w:rsidRPr="004278F0">
        <w:rPr>
          <w:rFonts w:cs="Arial"/>
          <w:lang w:val="ru-RU"/>
        </w:rPr>
        <w:t xml:space="preserve"> – НЕ ОТВАРАТИ“.</w:t>
      </w:r>
      <w:r w:rsidR="00DF411B" w:rsidRPr="004278F0">
        <w:rPr>
          <w:rFonts w:cs="Arial"/>
          <w:lang w:val="ru-RU"/>
        </w:rPr>
        <w:t xml:space="preserve"> </w:t>
      </w:r>
    </w:p>
    <w:p w:rsidR="008D2B23" w:rsidRPr="004278F0" w:rsidRDefault="008D2B23" w:rsidP="008D2B23">
      <w:pPr>
        <w:pStyle w:val="KDParagraf"/>
        <w:spacing w:before="0"/>
        <w:rPr>
          <w:rFonts w:cs="Arial"/>
        </w:rPr>
      </w:pPr>
      <w:r w:rsidRPr="004278F0">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4278F0" w:rsidRDefault="008D2B23" w:rsidP="008D2B23">
      <w:pPr>
        <w:pStyle w:val="KDParagraf"/>
        <w:spacing w:before="0"/>
        <w:rPr>
          <w:rFonts w:cs="Arial"/>
          <w:lang w:val="sr-Cyrl-RS"/>
        </w:rPr>
      </w:pPr>
      <w:r w:rsidRPr="004278F0">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6F4128" w:rsidRPr="004278F0">
        <w:rPr>
          <w:rFonts w:cs="Arial"/>
          <w:lang w:val="sr-Cyrl-RS"/>
        </w:rPr>
        <w:t xml:space="preserve"> </w:t>
      </w:r>
      <w:r w:rsidR="006F4128" w:rsidRPr="004278F0">
        <w:rPr>
          <w:rFonts w:cs="Arial"/>
          <w:lang w:val="ru-RU"/>
        </w:rPr>
        <w:t xml:space="preserve">„Замена система за производњу ДЕМИ и ДЕКА воде ТЕМ“ - Јавна набавка број бр. 3000/1410/2016 (311/2016) </w:t>
      </w:r>
      <w:r w:rsidRPr="004278F0">
        <w:rPr>
          <w:rFonts w:cs="Arial"/>
        </w:rPr>
        <w:t>– НЕ ОТВАРАТИ“.</w:t>
      </w:r>
      <w:r w:rsidR="006F4128" w:rsidRPr="004278F0">
        <w:rPr>
          <w:rFonts w:cs="Arial"/>
          <w:lang w:val="sr-Cyrl-RS"/>
        </w:rPr>
        <w:t xml:space="preserve"> </w:t>
      </w:r>
    </w:p>
    <w:p w:rsidR="008D2B23" w:rsidRPr="004278F0" w:rsidRDefault="008D2B23" w:rsidP="008D2B23">
      <w:pPr>
        <w:pStyle w:val="KDParagraf"/>
        <w:spacing w:before="0"/>
        <w:rPr>
          <w:rFonts w:cs="Arial"/>
        </w:rPr>
      </w:pPr>
      <w:r w:rsidRPr="004278F0">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4278F0" w:rsidRDefault="008D2B23" w:rsidP="008D2B23">
      <w:pPr>
        <w:pStyle w:val="KDKomentar"/>
        <w:spacing w:before="0"/>
        <w:rPr>
          <w:rFonts w:cs="Arial"/>
          <w:i w:val="0"/>
          <w:color w:val="auto"/>
          <w:sz w:val="22"/>
          <w:szCs w:val="22"/>
          <w:lang w:val="sr-Cyrl-RS"/>
        </w:rPr>
      </w:pPr>
      <w:r w:rsidRPr="004278F0">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6F4128" w:rsidRPr="004278F0">
        <w:rPr>
          <w:rFonts w:cs="Arial"/>
          <w:i w:val="0"/>
          <w:color w:val="auto"/>
          <w:sz w:val="22"/>
          <w:szCs w:val="22"/>
          <w:lang w:val="sr-Cyrl-RS"/>
        </w:rPr>
        <w:t>.</w:t>
      </w:r>
    </w:p>
    <w:p w:rsidR="00EA6178" w:rsidRPr="004278F0" w:rsidRDefault="00EA6178" w:rsidP="008D2B23">
      <w:pPr>
        <w:pStyle w:val="KDKomentar"/>
        <w:spacing w:before="0"/>
        <w:rPr>
          <w:rFonts w:cs="Arial"/>
          <w:i w:val="0"/>
          <w:color w:val="auto"/>
          <w:sz w:val="22"/>
          <w:szCs w:val="22"/>
        </w:rPr>
      </w:pPr>
    </w:p>
    <w:p w:rsidR="006F4128" w:rsidRPr="004278F0" w:rsidRDefault="008D2B23" w:rsidP="00575B6D">
      <w:pPr>
        <w:pStyle w:val="KDPodnaslov2"/>
        <w:numPr>
          <w:ilvl w:val="1"/>
          <w:numId w:val="22"/>
        </w:numPr>
        <w:spacing w:before="0"/>
        <w:jc w:val="both"/>
        <w:rPr>
          <w:rFonts w:cs="Arial"/>
          <w:lang w:val="sr-Cyrl-RS"/>
        </w:rPr>
      </w:pPr>
      <w:bookmarkStart w:id="215" w:name="_Toc441651583"/>
      <w:bookmarkStart w:id="216" w:name="_Toc442559894"/>
      <w:r w:rsidRPr="004278F0">
        <w:rPr>
          <w:rFonts w:cs="Arial"/>
          <w:lang w:val="ru-RU"/>
        </w:rPr>
        <w:t>П</w:t>
      </w:r>
      <w:r w:rsidRPr="004278F0">
        <w:rPr>
          <w:rFonts w:cs="Arial"/>
        </w:rPr>
        <w:t>артије</w:t>
      </w:r>
      <w:bookmarkEnd w:id="215"/>
      <w:bookmarkEnd w:id="216"/>
    </w:p>
    <w:p w:rsidR="00FC355A" w:rsidRPr="004278F0" w:rsidRDefault="00FC355A" w:rsidP="00FC355A">
      <w:pPr>
        <w:pStyle w:val="KDParagraf"/>
        <w:spacing w:before="0"/>
        <w:rPr>
          <w:rFonts w:cs="Arial"/>
        </w:rPr>
      </w:pPr>
      <w:r w:rsidRPr="004278F0">
        <w:rPr>
          <w:rFonts w:cs="Arial"/>
        </w:rPr>
        <w:t>Набавка није обликована по партијама.</w:t>
      </w:r>
    </w:p>
    <w:p w:rsidR="00771564" w:rsidRPr="004278F0" w:rsidRDefault="00771564" w:rsidP="00FC355A">
      <w:pPr>
        <w:pStyle w:val="KDParagraf"/>
        <w:spacing w:before="0"/>
        <w:rPr>
          <w:rFonts w:cs="Arial"/>
        </w:rPr>
      </w:pPr>
    </w:p>
    <w:p w:rsidR="008D2B23" w:rsidRPr="004278F0" w:rsidRDefault="008D2B23" w:rsidP="00575B6D">
      <w:pPr>
        <w:pStyle w:val="KDPodnaslov2"/>
        <w:numPr>
          <w:ilvl w:val="1"/>
          <w:numId w:val="22"/>
        </w:numPr>
        <w:spacing w:before="0"/>
        <w:jc w:val="both"/>
        <w:rPr>
          <w:rFonts w:cs="Arial"/>
        </w:rPr>
      </w:pPr>
      <w:bookmarkStart w:id="217" w:name="_Toc441651584"/>
      <w:bookmarkStart w:id="218" w:name="_Toc442559895"/>
      <w:r w:rsidRPr="004278F0">
        <w:rPr>
          <w:rFonts w:cs="Arial"/>
        </w:rPr>
        <w:t>Понуда са варијантама</w:t>
      </w:r>
      <w:bookmarkEnd w:id="217"/>
      <w:bookmarkEnd w:id="218"/>
    </w:p>
    <w:p w:rsidR="008D2B23" w:rsidRPr="004278F0" w:rsidRDefault="008D2B23" w:rsidP="008D2B23">
      <w:pPr>
        <w:tabs>
          <w:tab w:val="num" w:pos="993"/>
        </w:tabs>
        <w:spacing w:before="0"/>
        <w:rPr>
          <w:rFonts w:cs="Arial"/>
          <w:lang w:val="ru-RU"/>
        </w:rPr>
      </w:pPr>
      <w:r w:rsidRPr="004278F0">
        <w:rPr>
          <w:rFonts w:cs="Arial"/>
          <w:lang w:val="ru-RU"/>
        </w:rPr>
        <w:t>Понуда са варијантама није дозвољена.</w:t>
      </w:r>
    </w:p>
    <w:p w:rsidR="008D2B23" w:rsidRPr="004278F0" w:rsidRDefault="008D2B23" w:rsidP="008D2B23">
      <w:pPr>
        <w:tabs>
          <w:tab w:val="num" w:pos="993"/>
        </w:tabs>
        <w:spacing w:before="0"/>
        <w:rPr>
          <w:rFonts w:cs="Arial"/>
          <w:lang w:val="ru-RU"/>
        </w:rPr>
      </w:pPr>
    </w:p>
    <w:p w:rsidR="008D2B23" w:rsidRPr="004278F0" w:rsidRDefault="008D2B23" w:rsidP="00575B6D">
      <w:pPr>
        <w:pStyle w:val="KDPodnaslov2"/>
        <w:numPr>
          <w:ilvl w:val="1"/>
          <w:numId w:val="22"/>
        </w:numPr>
        <w:spacing w:before="0"/>
        <w:jc w:val="both"/>
        <w:rPr>
          <w:rFonts w:cs="Arial"/>
        </w:rPr>
      </w:pPr>
      <w:bookmarkStart w:id="219" w:name="_Toc441651585"/>
      <w:bookmarkStart w:id="220" w:name="_Toc442559896"/>
      <w:r w:rsidRPr="004278F0">
        <w:rPr>
          <w:rFonts w:cs="Arial"/>
        </w:rPr>
        <w:t>Подношење понуде са подизвођачима</w:t>
      </w:r>
      <w:bookmarkEnd w:id="219"/>
      <w:bookmarkEnd w:id="220"/>
    </w:p>
    <w:p w:rsidR="00EE070C" w:rsidRPr="004278F0" w:rsidRDefault="00EE070C" w:rsidP="00EE070C">
      <w:pPr>
        <w:pStyle w:val="KDParagraf"/>
        <w:spacing w:before="0"/>
        <w:rPr>
          <w:rFonts w:cs="Arial"/>
        </w:rPr>
      </w:pPr>
      <w:r w:rsidRPr="004278F0">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4278F0" w:rsidRDefault="00EE070C" w:rsidP="00EE070C">
      <w:pPr>
        <w:pStyle w:val="KDParagraf"/>
        <w:spacing w:before="0"/>
        <w:rPr>
          <w:rFonts w:cs="Arial"/>
        </w:rPr>
      </w:pPr>
      <w:r w:rsidRPr="004278F0">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4278F0" w:rsidRDefault="00EE070C" w:rsidP="00EE070C">
      <w:pPr>
        <w:pStyle w:val="KDParagraf"/>
        <w:spacing w:before="0"/>
        <w:rPr>
          <w:rFonts w:cs="Arial"/>
        </w:rPr>
      </w:pPr>
      <w:r w:rsidRPr="004278F0">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4278F0" w:rsidRDefault="00EE070C" w:rsidP="00EE070C">
      <w:pPr>
        <w:pStyle w:val="KDParagraf"/>
        <w:spacing w:before="0"/>
        <w:rPr>
          <w:rFonts w:cs="Arial"/>
        </w:rPr>
      </w:pPr>
      <w:r w:rsidRPr="004278F0">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4278F0" w:rsidRDefault="00EE070C" w:rsidP="008D2B23">
      <w:pPr>
        <w:pStyle w:val="KDParagraf"/>
        <w:spacing w:before="0"/>
        <w:rPr>
          <w:rFonts w:cs="Arial"/>
        </w:rPr>
      </w:pPr>
      <w:r w:rsidRPr="004278F0">
        <w:rPr>
          <w:rFonts w:cs="Arial"/>
        </w:rPr>
        <w:t xml:space="preserve">Обавеза понуђача је да за </w:t>
      </w:r>
      <w:r w:rsidR="008D2B23" w:rsidRPr="004278F0">
        <w:rPr>
          <w:rFonts w:cs="Arial"/>
        </w:rPr>
        <w:t>подизвођач</w:t>
      </w:r>
      <w:r w:rsidRPr="004278F0">
        <w:rPr>
          <w:rFonts w:cs="Arial"/>
        </w:rPr>
        <w:t>а достави доказе о испуњености</w:t>
      </w:r>
      <w:r w:rsidR="008D2B23" w:rsidRPr="004278F0">
        <w:rPr>
          <w:rFonts w:cs="Arial"/>
        </w:rPr>
        <w:t xml:space="preserve"> обавезн</w:t>
      </w:r>
      <w:r w:rsidRPr="004278F0">
        <w:rPr>
          <w:rFonts w:cs="Arial"/>
        </w:rPr>
        <w:t>их</w:t>
      </w:r>
      <w:r w:rsidR="008D2B23" w:rsidRPr="004278F0">
        <w:rPr>
          <w:rFonts w:cs="Arial"/>
        </w:rPr>
        <w:t xml:space="preserve"> услов</w:t>
      </w:r>
      <w:r w:rsidRPr="004278F0">
        <w:rPr>
          <w:rFonts w:cs="Arial"/>
        </w:rPr>
        <w:t>а</w:t>
      </w:r>
      <w:r w:rsidR="008D2B23" w:rsidRPr="004278F0">
        <w:rPr>
          <w:rFonts w:cs="Arial"/>
        </w:rPr>
        <w:t xml:space="preserve"> из члана 75. став 1. тачка 1), 2) и 4) </w:t>
      </w:r>
      <w:r w:rsidR="003E06A4" w:rsidRPr="004278F0">
        <w:rPr>
          <w:rFonts w:cs="Arial"/>
        </w:rPr>
        <w:t xml:space="preserve">и члана 75. став 2. </w:t>
      </w:r>
      <w:r w:rsidR="008D2B23" w:rsidRPr="004278F0">
        <w:rPr>
          <w:rFonts w:cs="Arial"/>
        </w:rPr>
        <w:t>Закона</w:t>
      </w:r>
      <w:r w:rsidR="003E06A4" w:rsidRPr="004278F0">
        <w:rPr>
          <w:rFonts w:cs="Arial"/>
        </w:rPr>
        <w:t xml:space="preserve"> </w:t>
      </w:r>
      <w:r w:rsidR="008D2B23" w:rsidRPr="004278F0">
        <w:rPr>
          <w:rFonts w:cs="Arial"/>
        </w:rPr>
        <w:t>наведен</w:t>
      </w:r>
      <w:r w:rsidRPr="004278F0">
        <w:rPr>
          <w:rFonts w:cs="Arial"/>
        </w:rPr>
        <w:t>их</w:t>
      </w:r>
      <w:r w:rsidR="008D2B23" w:rsidRPr="004278F0">
        <w:rPr>
          <w:rFonts w:cs="Arial"/>
        </w:rPr>
        <w:t xml:space="preserve"> у одељку Услови за учешће из члана 75. и 76. Закона и Упутство како се доказује испуњеност тих услова</w:t>
      </w:r>
      <w:r w:rsidRPr="004278F0">
        <w:rPr>
          <w:rFonts w:cs="Arial"/>
        </w:rPr>
        <w:t>, што доказује</w:t>
      </w:r>
      <w:r w:rsidR="00266FE9" w:rsidRPr="004278F0">
        <w:rPr>
          <w:rFonts w:cs="Arial"/>
        </w:rPr>
        <w:t xml:space="preserve"> </w:t>
      </w:r>
      <w:r w:rsidRPr="004278F0">
        <w:rPr>
          <w:rFonts w:cs="Arial"/>
        </w:rPr>
        <w:t>достављањем Изјаве.</w:t>
      </w:r>
      <w:r w:rsidR="00266FE9" w:rsidRPr="004278F0">
        <w:rPr>
          <w:rFonts w:cs="Arial"/>
        </w:rPr>
        <w:t xml:space="preserve"> </w:t>
      </w:r>
    </w:p>
    <w:p w:rsidR="008D2B23" w:rsidRPr="004278F0" w:rsidRDefault="008D2B23" w:rsidP="008D2B23">
      <w:pPr>
        <w:pStyle w:val="KDParagraf"/>
        <w:spacing w:before="0"/>
        <w:rPr>
          <w:rFonts w:cs="Arial"/>
        </w:rPr>
      </w:pPr>
      <w:r w:rsidRPr="004278F0">
        <w:rPr>
          <w:rFonts w:cs="Arial"/>
        </w:rPr>
        <w:t>Додатне услове понуђач испуњава самостално, без обзира на агажовање подизвођача.</w:t>
      </w:r>
    </w:p>
    <w:p w:rsidR="008D2B23" w:rsidRPr="004278F0" w:rsidRDefault="008D2B23" w:rsidP="008D2B23">
      <w:pPr>
        <w:pStyle w:val="KDParagraf"/>
        <w:spacing w:before="0"/>
        <w:rPr>
          <w:rFonts w:cs="Arial"/>
        </w:rPr>
      </w:pPr>
      <w:r w:rsidRPr="004278F0">
        <w:rPr>
          <w:rFonts w:cs="Arial"/>
        </w:rPr>
        <w:t xml:space="preserve">Све обрасце у понуди потписује и оверава понуђач, изузев </w:t>
      </w:r>
      <w:r w:rsidR="00EE070C" w:rsidRPr="004278F0">
        <w:rPr>
          <w:rFonts w:cs="Arial"/>
        </w:rPr>
        <w:t>образаца под пуном материјалном и кривичном одговорношћу,</w:t>
      </w:r>
      <w:r w:rsidRPr="004278F0">
        <w:rPr>
          <w:rFonts w:cs="Arial"/>
        </w:rPr>
        <w:t>које попуњава, потписује и оверава сваки подизвођач у своје име.</w:t>
      </w:r>
    </w:p>
    <w:p w:rsidR="008D2B23" w:rsidRPr="004278F0" w:rsidRDefault="008D2B23" w:rsidP="008D2B23">
      <w:pPr>
        <w:pStyle w:val="KDParagraf"/>
        <w:spacing w:before="0"/>
        <w:rPr>
          <w:rFonts w:cs="Arial"/>
        </w:rPr>
      </w:pPr>
      <w:r w:rsidRPr="004278F0">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4278F0" w:rsidRDefault="00011DCA" w:rsidP="00011DCA">
      <w:pPr>
        <w:pStyle w:val="KDParagraf"/>
        <w:spacing w:before="0"/>
        <w:rPr>
          <w:rFonts w:cs="Arial"/>
        </w:rPr>
      </w:pPr>
      <w:r w:rsidRPr="004278F0">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4278F0" w:rsidRDefault="008D2B23" w:rsidP="008D2B23">
      <w:pPr>
        <w:pStyle w:val="KDParagraf"/>
        <w:spacing w:before="0"/>
        <w:rPr>
          <w:rFonts w:cs="Arial"/>
          <w:lang w:bidi="en-US"/>
        </w:rPr>
      </w:pPr>
    </w:p>
    <w:p w:rsidR="008D2B23" w:rsidRPr="004278F0" w:rsidRDefault="008D2B23" w:rsidP="00575B6D">
      <w:pPr>
        <w:pStyle w:val="KDPodnaslov2"/>
        <w:numPr>
          <w:ilvl w:val="1"/>
          <w:numId w:val="22"/>
        </w:numPr>
        <w:spacing w:before="0"/>
        <w:jc w:val="both"/>
        <w:rPr>
          <w:rFonts w:cs="Arial"/>
        </w:rPr>
      </w:pPr>
      <w:bookmarkStart w:id="221" w:name="_Toc441651586"/>
      <w:bookmarkStart w:id="222" w:name="_Toc442559897"/>
      <w:r w:rsidRPr="004278F0">
        <w:rPr>
          <w:rFonts w:cs="Arial"/>
        </w:rPr>
        <w:t>Подношење заједничке понуде</w:t>
      </w:r>
      <w:bookmarkEnd w:id="221"/>
      <w:bookmarkEnd w:id="222"/>
    </w:p>
    <w:p w:rsidR="008D2B23" w:rsidRPr="004278F0" w:rsidRDefault="008D2B23" w:rsidP="008D2B23">
      <w:pPr>
        <w:pStyle w:val="KDParagraf"/>
        <w:spacing w:before="0"/>
        <w:rPr>
          <w:rFonts w:cs="Arial"/>
        </w:rPr>
      </w:pPr>
      <w:r w:rsidRPr="004278F0">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4278F0" w:rsidRDefault="008D2B23" w:rsidP="008D2B23">
      <w:pPr>
        <w:pStyle w:val="KDNabrajanje"/>
        <w:spacing w:before="0"/>
        <w:rPr>
          <w:rFonts w:cs="Arial"/>
        </w:rPr>
      </w:pPr>
      <w:r w:rsidRPr="004278F0">
        <w:rPr>
          <w:rFonts w:cs="Arial"/>
          <w:lang w:val="sr-Cyrl-CS"/>
        </w:rPr>
        <w:t xml:space="preserve">податке о </w:t>
      </w:r>
      <w:r w:rsidRPr="004278F0">
        <w:rPr>
          <w:rFonts w:cs="Arial"/>
        </w:rPr>
        <w:t xml:space="preserve">члану групе који ће бити </w:t>
      </w:r>
      <w:r w:rsidRPr="004278F0">
        <w:rPr>
          <w:rFonts w:cs="Arial"/>
          <w:lang w:val="sr-Cyrl-CS"/>
        </w:rPr>
        <w:t>Н</w:t>
      </w:r>
      <w:r w:rsidRPr="004278F0">
        <w:rPr>
          <w:rFonts w:cs="Arial"/>
        </w:rPr>
        <w:t xml:space="preserve">осилац посла, односно који ће поднети понуду и који ће заступати групу понуђача пред </w:t>
      </w:r>
      <w:r w:rsidRPr="004278F0">
        <w:rPr>
          <w:rFonts w:cs="Arial"/>
          <w:lang w:val="sr-Cyrl-CS"/>
        </w:rPr>
        <w:t>Н</w:t>
      </w:r>
      <w:r w:rsidRPr="004278F0">
        <w:rPr>
          <w:rFonts w:cs="Arial"/>
        </w:rPr>
        <w:t>аручиоцем;</w:t>
      </w:r>
    </w:p>
    <w:p w:rsidR="008D2B23" w:rsidRPr="004278F0" w:rsidRDefault="008D2B23" w:rsidP="008D2B23">
      <w:pPr>
        <w:pStyle w:val="KDNabrajanje"/>
        <w:spacing w:before="0"/>
        <w:rPr>
          <w:rFonts w:cs="Arial"/>
        </w:rPr>
      </w:pPr>
      <w:r w:rsidRPr="004278F0">
        <w:rPr>
          <w:rFonts w:cs="Arial"/>
        </w:rPr>
        <w:t>опис послова сваког од понуђача из групе понуђача у извршењу уговора.</w:t>
      </w:r>
    </w:p>
    <w:p w:rsidR="00011DCA" w:rsidRPr="004278F0" w:rsidRDefault="008D2B23" w:rsidP="008D2B23">
      <w:pPr>
        <w:pStyle w:val="KDParagraf"/>
        <w:spacing w:before="0"/>
        <w:rPr>
          <w:rFonts w:cs="Arial"/>
        </w:rPr>
      </w:pPr>
      <w:r w:rsidRPr="004278F0">
        <w:rPr>
          <w:rFonts w:cs="Arial"/>
          <w:lang w:val="ru-RU"/>
        </w:rPr>
        <w:lastRenderedPageBreak/>
        <w:t xml:space="preserve">Сваки понуђач из групе понуђача  која подноси заједничку понуду мора да испуњава услове из члана 75.  </w:t>
      </w:r>
      <w:r w:rsidRPr="004278F0">
        <w:rPr>
          <w:rFonts w:cs="Arial"/>
        </w:rPr>
        <w:t xml:space="preserve">став 1. тачка 1), 2) и 4) </w:t>
      </w:r>
      <w:r w:rsidR="00266FE9" w:rsidRPr="004278F0">
        <w:rPr>
          <w:rFonts w:cs="Arial"/>
        </w:rPr>
        <w:t xml:space="preserve">и члана 75. став 2. </w:t>
      </w:r>
      <w:r w:rsidRPr="004278F0">
        <w:rPr>
          <w:rFonts w:cs="Arial"/>
        </w:rPr>
        <w:t>Закона, наведене у одељку Услови за учешће из члана 75. и 76. Закона и Упутство како се доказује испуњеност тих услова</w:t>
      </w:r>
      <w:r w:rsidR="00A26518" w:rsidRPr="004278F0">
        <w:rPr>
          <w:rFonts w:cs="Arial"/>
          <w:lang w:val="sr-Cyrl-RS"/>
        </w:rPr>
        <w:t xml:space="preserve">. </w:t>
      </w:r>
      <w:r w:rsidR="00A26518" w:rsidRPr="004278F0">
        <w:rPr>
          <w:rFonts w:cs="Arial"/>
        </w:rPr>
        <w:t>Услове</w:t>
      </w:r>
      <w:r w:rsidR="00A26518" w:rsidRPr="004278F0">
        <w:rPr>
          <w:rFonts w:cs="Arial"/>
          <w:lang w:val="sr-Cyrl-RS"/>
        </w:rPr>
        <w:t xml:space="preserve"> </w:t>
      </w:r>
      <w:r w:rsidRPr="004278F0">
        <w:rPr>
          <w:rFonts w:cs="Arial"/>
        </w:rPr>
        <w:t>у вези са капацитетима, у складу са чланом 76.</w:t>
      </w:r>
      <w:r w:rsidR="006F4128" w:rsidRPr="004278F0">
        <w:rPr>
          <w:rFonts w:cs="Arial"/>
          <w:lang w:val="sr-Cyrl-RS"/>
        </w:rPr>
        <w:t xml:space="preserve"> </w:t>
      </w:r>
      <w:r w:rsidRPr="004278F0">
        <w:rPr>
          <w:rFonts w:cs="Arial"/>
        </w:rPr>
        <w:t>Закона, понуђачи из групе испуњавају заједно, на основу достављених доказа дефинисаних</w:t>
      </w:r>
      <w:r w:rsidR="006F4128" w:rsidRPr="004278F0">
        <w:rPr>
          <w:rFonts w:cs="Arial"/>
          <w:lang w:val="sr-Cyrl-RS"/>
        </w:rPr>
        <w:t xml:space="preserve"> </w:t>
      </w:r>
      <w:r w:rsidRPr="004278F0">
        <w:rPr>
          <w:rFonts w:cs="Arial"/>
        </w:rPr>
        <w:t>конкурсном документацијом</w:t>
      </w:r>
      <w:r w:rsidR="00011DCA" w:rsidRPr="004278F0">
        <w:rPr>
          <w:rFonts w:cs="Arial"/>
        </w:rPr>
        <w:t>.</w:t>
      </w:r>
    </w:p>
    <w:p w:rsidR="003B4DAC" w:rsidRDefault="003B4DAC" w:rsidP="008D2B23">
      <w:pPr>
        <w:pStyle w:val="KDParagraf"/>
        <w:spacing w:before="0"/>
        <w:rPr>
          <w:rFonts w:cs="Arial"/>
          <w:lang w:val="sr-Cyrl-RS"/>
        </w:rPr>
      </w:pPr>
    </w:p>
    <w:p w:rsidR="00FD7543" w:rsidRPr="004278F0" w:rsidRDefault="008D2B23" w:rsidP="008D2B23">
      <w:pPr>
        <w:pStyle w:val="KDParagraf"/>
        <w:spacing w:before="0"/>
        <w:rPr>
          <w:rFonts w:cs="Arial"/>
          <w:lang w:bidi="en-US"/>
        </w:rPr>
      </w:pPr>
      <w:r w:rsidRPr="004278F0">
        <w:rPr>
          <w:rFonts w:cs="Arial"/>
          <w:lang w:bidi="en-US"/>
        </w:rPr>
        <w:t xml:space="preserve">У случају заједничке понуде групе понуђача </w:t>
      </w:r>
      <w:r w:rsidR="00011DCA" w:rsidRPr="004278F0">
        <w:rPr>
          <w:rFonts w:cs="Arial"/>
          <w:lang w:val="sr-Cyrl-CS" w:bidi="en-US"/>
        </w:rPr>
        <w:t xml:space="preserve">обрасце под пуном материјалном и кривичном одговорношћу </w:t>
      </w:r>
      <w:r w:rsidRPr="004278F0">
        <w:rPr>
          <w:rFonts w:cs="Arial"/>
          <w:lang w:bidi="en-US"/>
        </w:rPr>
        <w:t>попуњава, потписује и оверава сваки члан групе понуђача у своје име.</w:t>
      </w:r>
      <w:r w:rsidR="00B20A6C" w:rsidRPr="004278F0">
        <w:rPr>
          <w:rFonts w:cs="Arial"/>
          <w:lang w:bidi="en-US"/>
        </w:rPr>
        <w:t>( Образац Изјаве о независној понуди и Образац изјаве у складу са чланом 75. став 2. Закона)</w:t>
      </w:r>
    </w:p>
    <w:p w:rsidR="001A4B4E" w:rsidRPr="004278F0" w:rsidRDefault="00011DCA" w:rsidP="004F6158">
      <w:pPr>
        <w:pStyle w:val="KDParagraf"/>
        <w:spacing w:before="0"/>
        <w:rPr>
          <w:rFonts w:cs="Arial"/>
          <w:lang w:val="sr-Cyrl-RS" w:bidi="en-US"/>
        </w:rPr>
      </w:pPr>
      <w:r w:rsidRPr="004278F0">
        <w:rPr>
          <w:rFonts w:cs="Arial"/>
          <w:lang w:bidi="en-US"/>
        </w:rPr>
        <w:t>Понуђачи из групе понуђача одговорају неограничено солидарно према наручиоцу.</w:t>
      </w:r>
      <w:bookmarkStart w:id="223" w:name="_Toc441651587"/>
      <w:bookmarkStart w:id="224" w:name="_Toc442559898"/>
    </w:p>
    <w:p w:rsidR="001A4B4E" w:rsidRPr="004278F0" w:rsidRDefault="001A4B4E" w:rsidP="001A4B4E">
      <w:pPr>
        <w:pStyle w:val="KDPodnaslov2"/>
        <w:spacing w:before="0"/>
        <w:ind w:left="810"/>
        <w:jc w:val="both"/>
        <w:rPr>
          <w:rFonts w:cs="Arial"/>
          <w:lang w:val="sr-Cyrl-RS"/>
        </w:rPr>
      </w:pPr>
    </w:p>
    <w:p w:rsidR="001A4B4E" w:rsidRPr="004278F0" w:rsidRDefault="001A4B4E" w:rsidP="00575B6D">
      <w:pPr>
        <w:pStyle w:val="KDPodnaslov2"/>
        <w:numPr>
          <w:ilvl w:val="1"/>
          <w:numId w:val="22"/>
        </w:numPr>
        <w:spacing w:before="0"/>
        <w:rPr>
          <w:rFonts w:cs="Arial"/>
          <w:lang w:val="sr-Cyrl-RS"/>
        </w:rPr>
      </w:pPr>
      <w:r w:rsidRPr="004278F0">
        <w:rPr>
          <w:rFonts w:cs="Arial"/>
          <w:lang w:val="sr-Cyrl-RS"/>
        </w:rPr>
        <w:t>Обавезна посета објекту Наручиоца:</w:t>
      </w:r>
    </w:p>
    <w:p w:rsidR="001A4B4E" w:rsidRPr="004278F0" w:rsidRDefault="001A4B4E" w:rsidP="00AD3E4C">
      <w:pPr>
        <w:pStyle w:val="KDPodnaslov2"/>
        <w:spacing w:before="0"/>
        <w:jc w:val="both"/>
        <w:rPr>
          <w:rFonts w:cs="Arial"/>
          <w:b w:val="0"/>
          <w:lang w:val="sr-Cyrl-RS"/>
        </w:rPr>
      </w:pPr>
      <w:r w:rsidRPr="004278F0">
        <w:rPr>
          <w:rFonts w:cs="Arial"/>
          <w:b w:val="0"/>
          <w:lang w:val="sr-Cyrl-RS"/>
        </w:rPr>
        <w:t>Обилазак објекта је обавезан и обавља се пре истека рока за подношење понуда. Потврда о обављеној посети објекту, коју потписује овлашћени представник Наручиоца, обавезан je и саставни део понуде и уговора.  Без ње ће се понуда сматрати неприхватљивом.</w:t>
      </w:r>
    </w:p>
    <w:p w:rsidR="001A4B4E" w:rsidRPr="004278F0" w:rsidRDefault="001A4B4E" w:rsidP="00AD3E4C">
      <w:pPr>
        <w:pStyle w:val="KDPodnaslov2"/>
        <w:spacing w:before="0"/>
        <w:jc w:val="both"/>
        <w:rPr>
          <w:rFonts w:cs="Arial"/>
          <w:b w:val="0"/>
          <w:lang w:val="sr-Cyrl-RS"/>
        </w:rPr>
      </w:pPr>
      <w:r w:rsidRPr="004278F0">
        <w:rPr>
          <w:rFonts w:cs="Arial"/>
          <w:b w:val="0"/>
          <w:lang w:val="sr-Cyrl-RS"/>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а то потврђују потписивањем потврде о обављеном обиласку објекта. </w:t>
      </w:r>
    </w:p>
    <w:p w:rsidR="00AD3E4C" w:rsidRPr="004278F0" w:rsidRDefault="00AD3E4C" w:rsidP="00AD3E4C">
      <w:pPr>
        <w:rPr>
          <w:lang w:val="sr-Cyrl-RS"/>
        </w:rPr>
      </w:pPr>
    </w:p>
    <w:p w:rsidR="001A4B4E" w:rsidRPr="004278F0" w:rsidRDefault="001A4B4E" w:rsidP="001A4B4E">
      <w:pPr>
        <w:pStyle w:val="KDPodnaslov2"/>
        <w:spacing w:before="0"/>
        <w:jc w:val="both"/>
        <w:rPr>
          <w:rFonts w:cs="Arial"/>
          <w:b w:val="0"/>
          <w:lang w:val="sr-Cyrl-RS"/>
        </w:rPr>
      </w:pPr>
      <w:r w:rsidRPr="004278F0">
        <w:rPr>
          <w:rFonts w:cs="Arial"/>
          <w:b w:val="0"/>
          <w:lang w:val="sr-Cyrl-RS"/>
        </w:rPr>
        <w:t>Начин заказивања посете:</w:t>
      </w:r>
    </w:p>
    <w:p w:rsidR="001A4B4E" w:rsidRPr="004278F0" w:rsidRDefault="001A4B4E" w:rsidP="001A4B4E">
      <w:pPr>
        <w:pStyle w:val="KDPodnaslov2"/>
        <w:spacing w:before="0"/>
        <w:jc w:val="both"/>
        <w:rPr>
          <w:rFonts w:cs="Arial"/>
          <w:b w:val="0"/>
          <w:lang w:val="sr-Cyrl-RS"/>
        </w:rPr>
      </w:pPr>
      <w:r w:rsidRPr="004278F0">
        <w:rPr>
          <w:rFonts w:cs="Arial"/>
          <w:b w:val="0"/>
          <w:lang w:val="sr-Cyrl-RS"/>
        </w:rPr>
        <w:t xml:space="preserve">Заинтересована лица обилазак могу обавити на сопствени захтев, у термину који електронском поштом договоре директно са надлежним инжењерима: </w:t>
      </w:r>
    </w:p>
    <w:p w:rsidR="001A4B4E" w:rsidRPr="004278F0" w:rsidRDefault="001A4B4E" w:rsidP="001A4B4E">
      <w:pPr>
        <w:pStyle w:val="KDPodnaslov2"/>
        <w:spacing w:before="0"/>
        <w:jc w:val="both"/>
        <w:rPr>
          <w:rFonts w:cs="Arial"/>
          <w:b w:val="0"/>
          <w:lang w:val="sr-Latn-RS"/>
        </w:rPr>
      </w:pPr>
      <w:r w:rsidRPr="004278F0">
        <w:rPr>
          <w:rFonts w:cs="Arial"/>
          <w:b w:val="0"/>
          <w:lang w:val="sr-Cyrl-RS"/>
        </w:rPr>
        <w:t xml:space="preserve">Саша Милосављевић, е-mail: </w:t>
      </w:r>
      <w:hyperlink r:id="rId174" w:history="1">
        <w:r w:rsidR="00C27A3B" w:rsidRPr="004278F0">
          <w:rPr>
            <w:rStyle w:val="Hyperlink"/>
            <w:rFonts w:cs="Arial"/>
            <w:b w:val="0"/>
            <w:color w:val="auto"/>
            <w:lang w:val="sr-Latn-RS"/>
          </w:rPr>
          <w:t>sasa.milosavljevic</w:t>
        </w:r>
        <w:r w:rsidR="00C27A3B" w:rsidRPr="004278F0">
          <w:rPr>
            <w:rStyle w:val="Hyperlink"/>
            <w:rFonts w:cs="Arial"/>
            <w:b w:val="0"/>
            <w:color w:val="auto"/>
            <w:lang w:val="sr-Cyrl-RS"/>
          </w:rPr>
          <w:t>@</w:t>
        </w:r>
        <w:r w:rsidR="00C27A3B" w:rsidRPr="004278F0">
          <w:rPr>
            <w:rStyle w:val="Hyperlink"/>
            <w:rFonts w:cs="Arial"/>
            <w:b w:val="0"/>
            <w:color w:val="auto"/>
            <w:lang w:val="sr-Latn-RS"/>
          </w:rPr>
          <w:t>eps</w:t>
        </w:r>
        <w:r w:rsidR="00C27A3B" w:rsidRPr="004278F0">
          <w:rPr>
            <w:rStyle w:val="Hyperlink"/>
            <w:rFonts w:cs="Arial"/>
            <w:b w:val="0"/>
            <w:color w:val="auto"/>
            <w:lang w:val="sr-Cyrl-RS"/>
          </w:rPr>
          <w:t>.rs</w:t>
        </w:r>
      </w:hyperlink>
      <w:r w:rsidRPr="004278F0">
        <w:rPr>
          <w:rFonts w:cs="Arial"/>
          <w:b w:val="0"/>
          <w:lang w:val="sr-Cyrl-RS"/>
        </w:rPr>
        <w:t xml:space="preserve">, </w:t>
      </w:r>
      <w:r w:rsidR="00C27A3B" w:rsidRPr="004278F0">
        <w:rPr>
          <w:rFonts w:cs="Arial"/>
          <w:b w:val="0"/>
          <w:lang w:val="sr-Cyrl-RS"/>
        </w:rPr>
        <w:t>и</w:t>
      </w:r>
      <w:r w:rsidR="00C27A3B" w:rsidRPr="004278F0">
        <w:rPr>
          <w:rFonts w:cs="Arial"/>
          <w:b w:val="0"/>
          <w:lang w:val="sr-Latn-RS"/>
        </w:rPr>
        <w:t xml:space="preserve"> Драгана Ковачевић-Ђорђевић,  </w:t>
      </w:r>
      <w:r w:rsidRPr="004278F0">
        <w:rPr>
          <w:rFonts w:cs="Arial"/>
          <w:b w:val="0"/>
          <w:lang w:val="sr-Cyrl-RS"/>
        </w:rPr>
        <w:t xml:space="preserve">е-mail: </w:t>
      </w:r>
      <w:hyperlink r:id="rId175" w:history="1">
        <w:r w:rsidR="00C27A3B" w:rsidRPr="004278F0">
          <w:rPr>
            <w:rStyle w:val="Hyperlink"/>
            <w:rFonts w:cs="Arial"/>
            <w:b w:val="0"/>
            <w:color w:val="auto"/>
            <w:lang w:val="sr-Latn-RS"/>
          </w:rPr>
          <w:t>dragana.djordjevic</w:t>
        </w:r>
        <w:r w:rsidR="00C27A3B" w:rsidRPr="004278F0">
          <w:rPr>
            <w:rStyle w:val="Hyperlink"/>
            <w:rFonts w:cs="Arial"/>
            <w:b w:val="0"/>
            <w:color w:val="auto"/>
            <w:lang w:val="sr-Cyrl-RS"/>
          </w:rPr>
          <w:t>@tent.rs</w:t>
        </w:r>
      </w:hyperlink>
      <w:r w:rsidR="00C27A3B" w:rsidRPr="004278F0">
        <w:rPr>
          <w:rFonts w:cs="Arial"/>
          <w:b w:val="0"/>
          <w:lang w:val="sr-Latn-RS"/>
        </w:rPr>
        <w:t>.</w:t>
      </w:r>
      <w:r w:rsidRPr="004278F0">
        <w:rPr>
          <w:rFonts w:cs="Arial"/>
          <w:b w:val="0"/>
          <w:lang w:val="sr-Cyrl-RS"/>
        </w:rPr>
        <w:t xml:space="preserve"> </w:t>
      </w:r>
    </w:p>
    <w:p w:rsidR="00C27A3B" w:rsidRPr="004278F0" w:rsidRDefault="00C27A3B" w:rsidP="00C27A3B">
      <w:pPr>
        <w:rPr>
          <w:lang w:val="sr-Latn-RS"/>
        </w:rPr>
      </w:pPr>
    </w:p>
    <w:p w:rsidR="001A4B4E" w:rsidRPr="004278F0" w:rsidRDefault="001A4B4E" w:rsidP="001A4B4E">
      <w:pPr>
        <w:pStyle w:val="KDPodnaslov2"/>
        <w:spacing w:before="0"/>
        <w:jc w:val="both"/>
        <w:rPr>
          <w:rFonts w:cs="Arial"/>
          <w:b w:val="0"/>
          <w:lang w:val="sr-Cyrl-RS"/>
        </w:rPr>
      </w:pPr>
      <w:r w:rsidRPr="004278F0">
        <w:rPr>
          <w:rFonts w:cs="Arial"/>
          <w:b w:val="0"/>
          <w:lang w:val="sr-Cyrl-RS"/>
        </w:rPr>
        <w:t>Локација: Огранак ТЕНТ Београд – Обреновац, локација ТЕ</w:t>
      </w:r>
      <w:r w:rsidR="00C27A3B" w:rsidRPr="004278F0">
        <w:rPr>
          <w:rFonts w:cs="Arial"/>
          <w:b w:val="0"/>
          <w:lang w:val="sr-Cyrl-RS"/>
        </w:rPr>
        <w:t xml:space="preserve"> Морава, Свилајнац.</w:t>
      </w:r>
    </w:p>
    <w:p w:rsidR="00C27A3B" w:rsidRPr="004278F0" w:rsidRDefault="00C27A3B" w:rsidP="00C27A3B">
      <w:pPr>
        <w:rPr>
          <w:lang w:val="sr-Cyrl-RS"/>
        </w:rPr>
      </w:pPr>
    </w:p>
    <w:p w:rsidR="001A4B4E" w:rsidRPr="004278F0" w:rsidRDefault="001A4B4E" w:rsidP="001A4B4E">
      <w:pPr>
        <w:pStyle w:val="KDPodnaslov2"/>
        <w:spacing w:before="0"/>
        <w:jc w:val="both"/>
        <w:rPr>
          <w:rFonts w:cs="Arial"/>
          <w:b w:val="0"/>
          <w:lang w:val="sr-Cyrl-RS"/>
        </w:rPr>
      </w:pPr>
      <w:r w:rsidRPr="004278F0">
        <w:rPr>
          <w:rFonts w:cs="Arial"/>
          <w:b w:val="0"/>
          <w:lang w:val="sr-Cyrl-RS"/>
        </w:rPr>
        <w:t xml:space="preserve">Препоручени рок за обилазак локације: </w:t>
      </w:r>
    </w:p>
    <w:p w:rsidR="001A4B4E" w:rsidRPr="004278F0" w:rsidRDefault="001A4B4E" w:rsidP="001A4B4E">
      <w:pPr>
        <w:pStyle w:val="KDPodnaslov2"/>
        <w:spacing w:before="0"/>
        <w:jc w:val="both"/>
        <w:rPr>
          <w:rFonts w:cs="Arial"/>
          <w:b w:val="0"/>
          <w:lang w:val="sr-Cyrl-RS"/>
        </w:rPr>
      </w:pPr>
      <w:r w:rsidRPr="004278F0">
        <w:rPr>
          <w:rFonts w:cs="Arial"/>
          <w:b w:val="0"/>
          <w:lang w:val="sr-Cyrl-RS"/>
        </w:rPr>
        <w:t>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1A4B4E" w:rsidRPr="004278F0" w:rsidRDefault="001A4B4E" w:rsidP="001A4B4E">
      <w:pPr>
        <w:pStyle w:val="KDPodnaslov2"/>
        <w:spacing w:before="0"/>
        <w:ind w:left="810"/>
        <w:jc w:val="both"/>
        <w:rPr>
          <w:rFonts w:cs="Arial"/>
          <w:b w:val="0"/>
          <w:lang w:val="sr-Cyrl-RS"/>
        </w:rPr>
      </w:pPr>
    </w:p>
    <w:p w:rsidR="006F4128" w:rsidRDefault="008D2B23" w:rsidP="00575B6D">
      <w:pPr>
        <w:pStyle w:val="KDPodnaslov2"/>
        <w:numPr>
          <w:ilvl w:val="1"/>
          <w:numId w:val="22"/>
        </w:numPr>
        <w:spacing w:before="0"/>
        <w:jc w:val="both"/>
        <w:rPr>
          <w:rFonts w:cs="Arial"/>
          <w:lang w:val="sr-Cyrl-RS"/>
        </w:rPr>
      </w:pPr>
      <w:r w:rsidRPr="004278F0">
        <w:rPr>
          <w:rFonts w:cs="Arial"/>
        </w:rPr>
        <w:t>Понуђена цена</w:t>
      </w:r>
      <w:bookmarkEnd w:id="223"/>
      <w:bookmarkEnd w:id="224"/>
    </w:p>
    <w:p w:rsidR="00230664" w:rsidRPr="00230664" w:rsidRDefault="00230664" w:rsidP="00230664">
      <w:pPr>
        <w:rPr>
          <w:lang w:val="sr-Cyrl-RS"/>
        </w:rPr>
      </w:pPr>
    </w:p>
    <w:p w:rsidR="008D2B23" w:rsidRPr="004278F0" w:rsidRDefault="008D2B23" w:rsidP="008D2B23">
      <w:pPr>
        <w:pStyle w:val="KDParagraf"/>
        <w:spacing w:before="0"/>
        <w:rPr>
          <w:rFonts w:cs="Arial"/>
        </w:rPr>
      </w:pPr>
      <w:r w:rsidRPr="004278F0">
        <w:rPr>
          <w:rFonts w:cs="Arial"/>
        </w:rPr>
        <w:t>Цена се исказује у динарима, без пореза на додату вредност.</w:t>
      </w:r>
    </w:p>
    <w:p w:rsidR="008D2B23" w:rsidRPr="004278F0" w:rsidRDefault="008D2B23" w:rsidP="008D2B23">
      <w:pPr>
        <w:pStyle w:val="KDParagraf"/>
        <w:spacing w:before="0"/>
        <w:rPr>
          <w:rFonts w:cs="Arial"/>
        </w:rPr>
      </w:pPr>
      <w:r w:rsidRPr="004278F0">
        <w:rPr>
          <w:rFonts w:cs="Arial"/>
        </w:rPr>
        <w:t>У случају да у достављеној понуди није назначено да ли је понуђена цена са или без пореза</w:t>
      </w:r>
      <w:r w:rsidR="00D16608" w:rsidRPr="004278F0">
        <w:rPr>
          <w:rFonts w:cs="Arial"/>
        </w:rPr>
        <w:t xml:space="preserve"> на додату вредност</w:t>
      </w:r>
      <w:r w:rsidRPr="004278F0">
        <w:rPr>
          <w:rFonts w:cs="Arial"/>
        </w:rPr>
        <w:t>, сматраће се сагласно Закону, да је иста без пореза</w:t>
      </w:r>
      <w:r w:rsidR="00D16608" w:rsidRPr="004278F0">
        <w:rPr>
          <w:rFonts w:cs="Arial"/>
        </w:rPr>
        <w:t xml:space="preserve"> на додату вредност</w:t>
      </w:r>
      <w:r w:rsidRPr="004278F0">
        <w:rPr>
          <w:rFonts w:cs="Arial"/>
        </w:rPr>
        <w:t>.</w:t>
      </w:r>
    </w:p>
    <w:p w:rsidR="00011DCA" w:rsidRPr="004278F0" w:rsidRDefault="00011DCA" w:rsidP="00011DCA">
      <w:pPr>
        <w:pStyle w:val="KDParagraf"/>
        <w:spacing w:before="0"/>
        <w:rPr>
          <w:rFonts w:cs="Arial"/>
        </w:rPr>
      </w:pPr>
      <w:r w:rsidRPr="004278F0">
        <w:rPr>
          <w:rFonts w:cs="Arial"/>
        </w:rPr>
        <w:t>Јединичне цене и укупно понуђена цена морају бити изражене са две децимале у складу са правилом заокруживања бројева.</w:t>
      </w:r>
      <w:r w:rsidR="00A26518" w:rsidRPr="004278F0">
        <w:rPr>
          <w:rFonts w:cs="Arial"/>
          <w:lang w:val="sr-Cyrl-RS"/>
        </w:rPr>
        <w:t xml:space="preserve"> </w:t>
      </w:r>
      <w:r w:rsidRPr="004278F0">
        <w:rPr>
          <w:rFonts w:cs="Arial"/>
        </w:rPr>
        <w:t>У случају рачунске грешке меродавна ће бити јединична цена.</w:t>
      </w:r>
    </w:p>
    <w:p w:rsidR="002E2F11" w:rsidRPr="004278F0" w:rsidRDefault="002E2F11" w:rsidP="002E2F11">
      <w:pPr>
        <w:pStyle w:val="KDParagraf"/>
        <w:spacing w:before="0"/>
        <w:rPr>
          <w:rFonts w:cs="Arial"/>
        </w:rPr>
      </w:pPr>
      <w:r w:rsidRPr="004278F0">
        <w:rPr>
          <w:rFonts w:cs="Arial"/>
        </w:rPr>
        <w:t>Понуда која је изражена у две валуте, сматраће се неприхватљивом.</w:t>
      </w:r>
    </w:p>
    <w:p w:rsidR="002E2F11" w:rsidRPr="004278F0" w:rsidRDefault="002E2F11" w:rsidP="002E2F11">
      <w:pPr>
        <w:pStyle w:val="KDParagraf"/>
        <w:spacing w:before="0"/>
        <w:rPr>
          <w:rFonts w:cs="Arial"/>
        </w:rPr>
      </w:pPr>
      <w:r w:rsidRPr="004278F0">
        <w:rPr>
          <w:rFonts w:cs="Arial"/>
        </w:rPr>
        <w:t>Ако је у понуди исказана неуобичајено ниска цена, Наручилац ће поступити у складу са чланом 92.З</w:t>
      </w:r>
      <w:r w:rsidR="00D16608" w:rsidRPr="004278F0">
        <w:rPr>
          <w:rFonts w:cs="Arial"/>
        </w:rPr>
        <w:t>акона</w:t>
      </w:r>
      <w:r w:rsidRPr="004278F0">
        <w:rPr>
          <w:rFonts w:cs="Arial"/>
        </w:rPr>
        <w:t>.</w:t>
      </w:r>
    </w:p>
    <w:p w:rsidR="002E2F11" w:rsidRPr="004278F0" w:rsidRDefault="002E2F11" w:rsidP="002E2F11">
      <w:pPr>
        <w:pStyle w:val="KDParagraf"/>
        <w:spacing w:before="0"/>
        <w:rPr>
          <w:rFonts w:cs="Arial"/>
        </w:rPr>
      </w:pPr>
    </w:p>
    <w:p w:rsidR="0056571E" w:rsidRPr="004278F0" w:rsidRDefault="002E2F11" w:rsidP="00575B6D">
      <w:pPr>
        <w:pStyle w:val="KDPodnaslov2"/>
        <w:numPr>
          <w:ilvl w:val="1"/>
          <w:numId w:val="22"/>
        </w:numPr>
        <w:spacing w:before="0"/>
        <w:jc w:val="both"/>
        <w:rPr>
          <w:rFonts w:cs="Arial"/>
        </w:rPr>
      </w:pPr>
      <w:r w:rsidRPr="004278F0">
        <w:rPr>
          <w:rFonts w:cs="Arial"/>
        </w:rPr>
        <w:lastRenderedPageBreak/>
        <w:t>Корекција цене</w:t>
      </w:r>
      <w:r w:rsidR="00266FE9" w:rsidRPr="004278F0">
        <w:rPr>
          <w:rFonts w:cs="Arial"/>
        </w:rPr>
        <w:t xml:space="preserve"> </w:t>
      </w:r>
    </w:p>
    <w:p w:rsidR="00C01283" w:rsidRDefault="002E2F11" w:rsidP="002E2F11">
      <w:pPr>
        <w:tabs>
          <w:tab w:val="left" w:pos="284"/>
          <w:tab w:val="left" w:pos="330"/>
        </w:tabs>
        <w:rPr>
          <w:rFonts w:cs="Arial"/>
          <w:lang w:val="sr-Cyrl-RS"/>
        </w:rPr>
      </w:pPr>
      <w:r w:rsidRPr="004278F0">
        <w:rPr>
          <w:rFonts w:cs="Arial"/>
        </w:rPr>
        <w:t>Након закључења уговора, наручилац може дозволити промену уговорене цене изражене у динарима само из објективних разлога.</w:t>
      </w:r>
      <w:r w:rsidR="00266FE9" w:rsidRPr="004278F0">
        <w:rPr>
          <w:rFonts w:cs="Arial"/>
        </w:rPr>
        <w:t xml:space="preserve"> </w:t>
      </w:r>
      <w:r w:rsidRPr="004278F0">
        <w:rPr>
          <w:rFonts w:cs="Arial"/>
        </w:rPr>
        <w:t>Објективан разлог због којег се</w:t>
      </w:r>
      <w:r w:rsidR="00C01283">
        <w:rPr>
          <w:rFonts w:cs="Arial"/>
        </w:rPr>
        <w:t xml:space="preserve"> може дозволити промена цене је</w:t>
      </w:r>
      <w:r w:rsidR="00C01283" w:rsidRPr="00C01283">
        <w:rPr>
          <w:rFonts w:cs="Arial"/>
        </w:rPr>
        <w:t xml:space="preserve"> </w:t>
      </w:r>
      <w:r w:rsidR="00C01283">
        <w:rPr>
          <w:rFonts w:cs="Arial"/>
          <w:lang w:val="sr-Cyrl-RS"/>
        </w:rPr>
        <w:t xml:space="preserve">ако </w:t>
      </w:r>
      <w:r w:rsidR="00C01283" w:rsidRPr="00C01283">
        <w:rPr>
          <w:rFonts w:cs="Arial"/>
        </w:rPr>
        <w:t>промена индекса потрошачких цена за радове и промена курса ЕУР за материјал, буде већа од</w:t>
      </w:r>
      <w:r w:rsidR="00C01283">
        <w:rPr>
          <w:rFonts w:cs="Arial"/>
          <w:lang w:val="sr-Cyrl-RS"/>
        </w:rPr>
        <w:t xml:space="preserve"> </w:t>
      </w:r>
      <w:r w:rsidR="004236BB">
        <w:rPr>
          <w:rFonts w:cs="Arial"/>
        </w:rPr>
        <w:t xml:space="preserve"> 5%  </w:t>
      </w:r>
      <w:r w:rsidR="00C01283" w:rsidRPr="00C01283">
        <w:rPr>
          <w:rFonts w:cs="Arial"/>
        </w:rPr>
        <w:t>у односу на базни месец који ће у овом случају бити месец уговарања.</w:t>
      </w:r>
      <w:r w:rsidR="00C01283">
        <w:rPr>
          <w:rFonts w:cs="Arial"/>
          <w:lang w:val="sr-Cyrl-RS"/>
        </w:rPr>
        <w:t xml:space="preserve"> </w:t>
      </w:r>
    </w:p>
    <w:p w:rsidR="002E2F11" w:rsidRPr="0005438C" w:rsidRDefault="002E2F11" w:rsidP="002E2F11">
      <w:pPr>
        <w:tabs>
          <w:tab w:val="left" w:pos="284"/>
          <w:tab w:val="left" w:pos="330"/>
        </w:tabs>
        <w:rPr>
          <w:rFonts w:cs="Arial"/>
          <w:lang w:val="sr-Cyrl-RS"/>
        </w:rPr>
      </w:pPr>
      <w:r w:rsidRPr="004278F0">
        <w:rPr>
          <w:rFonts w:cs="Arial"/>
        </w:rPr>
        <w:t xml:space="preserve">Корекција цене ће се </w:t>
      </w:r>
      <w:r w:rsidR="00C01283">
        <w:rPr>
          <w:rFonts w:cs="Arial"/>
        </w:rPr>
        <w:t>врши</w:t>
      </w:r>
      <w:r w:rsidR="00C01283">
        <w:rPr>
          <w:rFonts w:cs="Arial"/>
          <w:lang w:val="sr-Cyrl-RS"/>
        </w:rPr>
        <w:t>ти</w:t>
      </w:r>
      <w:r w:rsidRPr="004278F0">
        <w:rPr>
          <w:rFonts w:cs="Arial"/>
        </w:rPr>
        <w:t xml:space="preserve"> искључиво на основу писаног захтева понуђача, односно писаног захтева наручиоца.</w:t>
      </w:r>
      <w:r w:rsidR="0005438C">
        <w:rPr>
          <w:rFonts w:cs="Arial"/>
          <w:lang w:val="sr-Cyrl-RS"/>
        </w:rPr>
        <w:t xml:space="preserve"> </w:t>
      </w:r>
    </w:p>
    <w:p w:rsidR="0005438C" w:rsidRPr="0005438C" w:rsidRDefault="0005438C" w:rsidP="0005438C">
      <w:pPr>
        <w:tabs>
          <w:tab w:val="left" w:pos="284"/>
          <w:tab w:val="left" w:pos="330"/>
        </w:tabs>
        <w:rPr>
          <w:rFonts w:cs="Arial"/>
          <w:lang w:val="sr-Cyrl-RS"/>
        </w:rPr>
      </w:pPr>
      <w:r w:rsidRPr="0005438C">
        <w:rPr>
          <w:rFonts w:cs="Arial"/>
          <w:lang w:val="sr-Cyrl-RS"/>
        </w:rPr>
        <w:t>Разлика у цени обрачунаваће се на бази индекса потрошачких цена који објављује Републички завод за статистику и средњег курса ЕУР Народне банке Србије.</w:t>
      </w:r>
    </w:p>
    <w:p w:rsidR="006D4175" w:rsidRPr="004278F0" w:rsidRDefault="002E2F11" w:rsidP="002E2F11">
      <w:pPr>
        <w:tabs>
          <w:tab w:val="left" w:pos="284"/>
          <w:tab w:val="left" w:pos="330"/>
        </w:tabs>
        <w:rPr>
          <w:rFonts w:cs="Arial"/>
          <w:lang w:val="sr-Cyrl-RS"/>
        </w:rPr>
      </w:pPr>
      <w:r w:rsidRPr="004278F0">
        <w:rPr>
          <w:rFonts w:cs="Arial"/>
        </w:rPr>
        <w:t xml:space="preserve">У случају примене корекције цене понуђач ће издати рачун на основу </w:t>
      </w:r>
      <w:r w:rsidR="00D16608" w:rsidRPr="004278F0">
        <w:rPr>
          <w:rFonts w:cs="Arial"/>
        </w:rPr>
        <w:t xml:space="preserve">уговорених </w:t>
      </w:r>
      <w:r w:rsidR="006D4175" w:rsidRPr="004278F0">
        <w:rPr>
          <w:rFonts w:cs="Arial"/>
        </w:rPr>
        <w:t>јединичних цена, а износ</w:t>
      </w:r>
      <w:r w:rsidR="006D4175" w:rsidRPr="004278F0">
        <w:rPr>
          <w:rFonts w:cs="Arial"/>
          <w:lang w:val="sr-Cyrl-RS"/>
        </w:rPr>
        <w:t xml:space="preserve"> </w:t>
      </w:r>
      <w:r w:rsidRPr="004278F0">
        <w:rPr>
          <w:rFonts w:cs="Arial"/>
        </w:rPr>
        <w:t>корекције цене ће исказати као корекцију рачуна у виду књижног задужења/одобрења.</w:t>
      </w:r>
    </w:p>
    <w:p w:rsidR="008D2B23" w:rsidRPr="004278F0" w:rsidRDefault="008D2B23" w:rsidP="008D2B23">
      <w:pPr>
        <w:pStyle w:val="KDParagraf"/>
        <w:spacing w:before="0"/>
        <w:rPr>
          <w:rFonts w:cs="Arial"/>
          <w:lang w:eastAsia="sr-Latn-CS"/>
        </w:rPr>
      </w:pPr>
      <w:r w:rsidRPr="004278F0">
        <w:rPr>
          <w:rFonts w:cs="Arial"/>
          <w:lang w:eastAsia="sr-Latn-CS"/>
        </w:rPr>
        <w:t xml:space="preserve">Променом </w:t>
      </w:r>
      <w:r w:rsidR="0054056C" w:rsidRPr="004278F0">
        <w:rPr>
          <w:rFonts w:cs="Arial"/>
          <w:lang w:eastAsia="sr-Latn-CS"/>
        </w:rPr>
        <w:t>уговора</w:t>
      </w:r>
      <w:r w:rsidRPr="004278F0">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
    <w:p w:rsidR="009977EB" w:rsidRPr="004278F0" w:rsidRDefault="009977EB" w:rsidP="0054056C">
      <w:pPr>
        <w:pStyle w:val="KDParagraf"/>
        <w:spacing w:before="0"/>
        <w:rPr>
          <w:rFonts w:eastAsia="Calibri" w:cs="Arial"/>
        </w:rPr>
      </w:pPr>
    </w:p>
    <w:p w:rsidR="004E2B8F" w:rsidRPr="004A2D01" w:rsidRDefault="006C6FDF" w:rsidP="00575B6D">
      <w:pPr>
        <w:pStyle w:val="Heading10"/>
        <w:numPr>
          <w:ilvl w:val="1"/>
          <w:numId w:val="22"/>
        </w:numPr>
        <w:rPr>
          <w:rFonts w:cs="Arial"/>
          <w:lang w:val="sr-Cyrl-RS"/>
        </w:rPr>
      </w:pPr>
      <w:bookmarkStart w:id="225" w:name="_Toc441651588"/>
      <w:bookmarkStart w:id="226" w:name="_Toc442559899"/>
      <w:r w:rsidRPr="004A2D01">
        <w:rPr>
          <w:rFonts w:cs="Arial"/>
          <w:lang w:val="en-US"/>
        </w:rPr>
        <w:t>Рок испоруке добара</w:t>
      </w:r>
    </w:p>
    <w:p w:rsidR="00C67117" w:rsidRDefault="00C67117" w:rsidP="006C6FDF">
      <w:pPr>
        <w:pStyle w:val="ListParagraph"/>
        <w:autoSpaceDE w:val="0"/>
        <w:autoSpaceDN w:val="0"/>
        <w:adjustRightInd w:val="0"/>
        <w:spacing w:before="0" w:after="0" w:line="240" w:lineRule="auto"/>
        <w:ind w:left="0"/>
        <w:contextualSpacing w:val="0"/>
        <w:rPr>
          <w:rFonts w:ascii="Arial" w:hAnsi="Arial" w:cs="Arial"/>
          <w:lang w:val="sr-Cyrl-RS"/>
        </w:rPr>
      </w:pPr>
    </w:p>
    <w:p w:rsidR="00282F58" w:rsidRPr="00807F02" w:rsidRDefault="00C67117" w:rsidP="00575B6D">
      <w:pPr>
        <w:pStyle w:val="ListParagraph"/>
        <w:numPr>
          <w:ilvl w:val="0"/>
          <w:numId w:val="36"/>
        </w:numPr>
        <w:autoSpaceDE w:val="0"/>
        <w:autoSpaceDN w:val="0"/>
        <w:adjustRightInd w:val="0"/>
        <w:spacing w:before="0"/>
        <w:ind w:left="360"/>
        <w:rPr>
          <w:rFonts w:ascii="Arial" w:hAnsi="Arial" w:cs="Arial"/>
          <w:lang w:val="sr-Cyrl-RS"/>
        </w:rPr>
      </w:pPr>
      <w:r w:rsidRPr="00C67117">
        <w:rPr>
          <w:rFonts w:ascii="Arial" w:hAnsi="Arial" w:cs="Arial"/>
          <w:lang w:val="sr-Cyrl-RS"/>
        </w:rPr>
        <w:t xml:space="preserve">Рок за </w:t>
      </w:r>
      <w:r w:rsidR="00282F58">
        <w:rPr>
          <w:rFonts w:ascii="Arial" w:hAnsi="Arial" w:cs="Arial"/>
          <w:lang w:val="sr-Cyrl-RS"/>
        </w:rPr>
        <w:t>испоруку добара</w:t>
      </w:r>
      <w:r w:rsidR="00807F02">
        <w:rPr>
          <w:rFonts w:ascii="Arial" w:hAnsi="Arial" w:cs="Arial"/>
          <w:lang w:val="sr-Cyrl-RS"/>
        </w:rPr>
        <w:t xml:space="preserve"> за линију 1</w:t>
      </w:r>
      <w:r w:rsidR="00282F58">
        <w:rPr>
          <w:rFonts w:ascii="Arial" w:hAnsi="Arial" w:cs="Arial"/>
          <w:lang w:val="sr-Cyrl-RS"/>
        </w:rPr>
        <w:t>,</w:t>
      </w:r>
      <w:r w:rsidR="00282F58" w:rsidRPr="00282F58">
        <w:t xml:space="preserve"> </w:t>
      </w:r>
      <w:r w:rsidR="00282F58">
        <w:rPr>
          <w:rFonts w:ascii="Arial" w:hAnsi="Arial" w:cs="Arial"/>
          <w:lang w:val="sr-Cyrl-RS"/>
        </w:rPr>
        <w:t>п</w:t>
      </w:r>
      <w:r w:rsidR="00282F58" w:rsidRPr="00282F58">
        <w:rPr>
          <w:rFonts w:ascii="Arial" w:hAnsi="Arial" w:cs="Arial"/>
          <w:lang w:val="sr-Cyrl-RS"/>
        </w:rPr>
        <w:t>озиција 1 (тачке1.1-1.10) дела техничке спецификације предмета ЈН, тачка 3.1,</w:t>
      </w:r>
      <w:r w:rsidRPr="00C67117">
        <w:rPr>
          <w:rFonts w:ascii="Arial" w:hAnsi="Arial" w:cs="Arial"/>
          <w:lang w:val="sr-Cyrl-RS"/>
        </w:rPr>
        <w:t xml:space="preserve"> не може бити дужи од </w:t>
      </w:r>
      <w:r w:rsidR="00203F5A">
        <w:rPr>
          <w:rFonts w:ascii="Arial" w:hAnsi="Arial" w:cs="Arial"/>
          <w:lang w:val="sr-Cyrl-RS"/>
        </w:rPr>
        <w:t>6</w:t>
      </w:r>
      <w:r w:rsidR="00807F02">
        <w:rPr>
          <w:rFonts w:ascii="Arial" w:hAnsi="Arial" w:cs="Arial"/>
          <w:lang w:val="sr-Cyrl-RS"/>
        </w:rPr>
        <w:t xml:space="preserve">0 </w:t>
      </w:r>
      <w:r w:rsidRPr="00C67117">
        <w:rPr>
          <w:rFonts w:ascii="Arial" w:hAnsi="Arial" w:cs="Arial"/>
          <w:lang w:val="sr-Cyrl-RS"/>
        </w:rPr>
        <w:t>(</w:t>
      </w:r>
      <w:r w:rsidR="00203F5A">
        <w:rPr>
          <w:rFonts w:ascii="Arial" w:hAnsi="Arial" w:cs="Arial"/>
          <w:lang w:val="sr-Cyrl-RS"/>
        </w:rPr>
        <w:t>шездесет</w:t>
      </w:r>
      <w:r w:rsidRPr="00C67117">
        <w:rPr>
          <w:rFonts w:ascii="Arial" w:hAnsi="Arial" w:cs="Arial"/>
          <w:lang w:val="sr-Cyrl-RS"/>
        </w:rPr>
        <w:t xml:space="preserve">) </w:t>
      </w:r>
      <w:r w:rsidR="00282F58">
        <w:rPr>
          <w:rFonts w:ascii="Arial" w:hAnsi="Arial" w:cs="Arial"/>
          <w:lang w:val="sr-Cyrl-RS"/>
        </w:rPr>
        <w:t>дана од дана закључења Уговора</w:t>
      </w:r>
      <w:r w:rsidR="00807F02">
        <w:rPr>
          <w:rFonts w:ascii="Arial" w:hAnsi="Arial" w:cs="Arial"/>
          <w:lang w:val="sr-Cyrl-RS"/>
        </w:rPr>
        <w:t>,</w:t>
      </w:r>
      <w:r w:rsidR="00807F02" w:rsidRPr="00807F02">
        <w:rPr>
          <w:rFonts w:ascii="Arial" w:hAnsi="Arial" w:cs="Arial"/>
          <w:lang w:val="sr-Cyrl-RS"/>
        </w:rPr>
        <w:t xml:space="preserve"> а за линију 2</w:t>
      </w:r>
      <w:r w:rsidR="00807F02">
        <w:rPr>
          <w:rFonts w:ascii="Arial" w:hAnsi="Arial" w:cs="Arial"/>
          <w:lang w:val="sr-Cyrl-RS"/>
        </w:rPr>
        <w:t>,</w:t>
      </w:r>
      <w:r w:rsidR="00807F02" w:rsidRPr="00807F02">
        <w:rPr>
          <w:rFonts w:ascii="Arial" w:hAnsi="Arial" w:cs="Arial"/>
          <w:lang w:val="sr-Cyrl-RS"/>
        </w:rPr>
        <w:t xml:space="preserve"> 90 (деведесет) дана</w:t>
      </w:r>
      <w:r w:rsidR="00807F02" w:rsidRPr="00807F02">
        <w:t xml:space="preserve"> </w:t>
      </w:r>
      <w:r w:rsidR="00807F02" w:rsidRPr="00807F02">
        <w:rPr>
          <w:rFonts w:ascii="Arial" w:hAnsi="Arial" w:cs="Arial"/>
          <w:lang w:val="sr-Cyrl-RS"/>
        </w:rPr>
        <w:t>од дана закључења Уговора.</w:t>
      </w:r>
    </w:p>
    <w:p w:rsidR="00807F02" w:rsidRDefault="00807F02" w:rsidP="00AD32AE">
      <w:pPr>
        <w:pStyle w:val="ListParagraph"/>
        <w:autoSpaceDE w:val="0"/>
        <w:autoSpaceDN w:val="0"/>
        <w:adjustRightInd w:val="0"/>
        <w:spacing w:before="0"/>
        <w:ind w:left="360"/>
        <w:rPr>
          <w:rFonts w:ascii="Arial" w:hAnsi="Arial" w:cs="Arial"/>
          <w:lang w:val="sr-Cyrl-RS"/>
        </w:rPr>
      </w:pPr>
    </w:p>
    <w:p w:rsidR="00F555FA" w:rsidRDefault="00282F58" w:rsidP="00575B6D">
      <w:pPr>
        <w:pStyle w:val="ListParagraph"/>
        <w:numPr>
          <w:ilvl w:val="0"/>
          <w:numId w:val="36"/>
        </w:numPr>
        <w:autoSpaceDE w:val="0"/>
        <w:autoSpaceDN w:val="0"/>
        <w:adjustRightInd w:val="0"/>
        <w:spacing w:before="0"/>
        <w:ind w:left="360"/>
        <w:rPr>
          <w:rFonts w:ascii="Arial" w:hAnsi="Arial" w:cs="Arial"/>
          <w:lang w:val="sr-Cyrl-RS"/>
        </w:rPr>
      </w:pPr>
      <w:r w:rsidRPr="00203F5A">
        <w:rPr>
          <w:rFonts w:ascii="Arial" w:hAnsi="Arial" w:cs="Arial"/>
          <w:lang w:val="sr-Cyrl-RS"/>
        </w:rPr>
        <w:t>Р</w:t>
      </w:r>
      <w:r w:rsidR="00C67117" w:rsidRPr="00203F5A">
        <w:rPr>
          <w:rFonts w:ascii="Arial" w:hAnsi="Arial" w:cs="Arial"/>
          <w:lang w:val="sr-Cyrl-RS"/>
        </w:rPr>
        <w:t xml:space="preserve">ок за </w:t>
      </w:r>
      <w:r w:rsidRPr="00203F5A">
        <w:rPr>
          <w:rFonts w:ascii="Arial" w:hAnsi="Arial" w:cs="Arial"/>
          <w:lang w:val="sr-Cyrl-RS"/>
        </w:rPr>
        <w:t>извођење радова</w:t>
      </w:r>
      <w:r w:rsidR="00807F02" w:rsidRPr="00203F5A">
        <w:rPr>
          <w:rFonts w:ascii="Arial" w:hAnsi="Arial" w:cs="Arial"/>
          <w:lang w:val="sr-Cyrl-RS"/>
        </w:rPr>
        <w:t>,</w:t>
      </w:r>
      <w:r w:rsidR="00C67117" w:rsidRPr="00203F5A">
        <w:rPr>
          <w:rFonts w:ascii="Arial" w:hAnsi="Arial" w:cs="Arial"/>
          <w:lang w:val="sr-Cyrl-RS"/>
        </w:rPr>
        <w:t xml:space="preserve"> </w:t>
      </w:r>
      <w:r w:rsidRPr="00203F5A">
        <w:rPr>
          <w:rFonts w:ascii="Arial" w:hAnsi="Arial" w:cs="Arial"/>
          <w:lang w:val="sr-Cyrl-RS"/>
        </w:rPr>
        <w:t>позиција 2 (тачке2.1-2.2) дела техничке специ</w:t>
      </w:r>
      <w:r w:rsidR="00203F5A" w:rsidRPr="00203F5A">
        <w:rPr>
          <w:rFonts w:ascii="Arial" w:hAnsi="Arial" w:cs="Arial"/>
          <w:lang w:val="sr-Cyrl-RS"/>
        </w:rPr>
        <w:t>фикације предмета ЈН, тачка 3.1</w:t>
      </w:r>
      <w:r w:rsidR="00807F02" w:rsidRPr="00203F5A">
        <w:rPr>
          <w:rFonts w:ascii="Arial" w:hAnsi="Arial" w:cs="Arial"/>
          <w:lang w:val="sr-Cyrl-RS"/>
        </w:rPr>
        <w:t xml:space="preserve"> </w:t>
      </w:r>
      <w:r w:rsidR="00203F5A" w:rsidRPr="00203F5A">
        <w:rPr>
          <w:rFonts w:ascii="Arial" w:hAnsi="Arial" w:cs="Arial"/>
          <w:lang w:val="sr-Cyrl-RS"/>
        </w:rPr>
        <w:t xml:space="preserve">је </w:t>
      </w:r>
      <w:r w:rsidR="003A0230">
        <w:rPr>
          <w:rFonts w:ascii="Arial" w:hAnsi="Arial" w:cs="Arial"/>
          <w:lang w:val="sr-Cyrl-RS"/>
        </w:rPr>
        <w:t xml:space="preserve"> 30 дана по линији </w:t>
      </w:r>
      <w:r w:rsidR="00807F02" w:rsidRPr="00203F5A">
        <w:rPr>
          <w:rFonts w:ascii="Arial" w:hAnsi="Arial" w:cs="Arial"/>
          <w:lang w:val="sr-Cyrl-RS"/>
        </w:rPr>
        <w:t xml:space="preserve">од дана увођења </w:t>
      </w:r>
      <w:r w:rsidR="00203F5A" w:rsidRPr="00203F5A">
        <w:rPr>
          <w:rFonts w:ascii="Arial" w:hAnsi="Arial" w:cs="Arial"/>
          <w:lang w:val="sr-Cyrl-RS"/>
        </w:rPr>
        <w:t>у посао</w:t>
      </w:r>
      <w:r w:rsidR="00203F5A">
        <w:rPr>
          <w:rFonts w:ascii="Arial" w:hAnsi="Arial" w:cs="Arial"/>
          <w:lang w:val="sr-Cyrl-RS"/>
        </w:rPr>
        <w:t>. Купац се обавезује да писаним путем обавести продавца 7 (седам) дана пре почетка радова.</w:t>
      </w:r>
      <w:r w:rsidR="003A0230">
        <w:rPr>
          <w:rFonts w:ascii="Arial" w:hAnsi="Arial" w:cs="Arial"/>
          <w:lang w:val="sr-Cyrl-RS"/>
        </w:rPr>
        <w:t xml:space="preserve"> </w:t>
      </w:r>
    </w:p>
    <w:p w:rsidR="00F555FA" w:rsidRPr="00F555FA" w:rsidRDefault="00F555FA" w:rsidP="00AD32AE">
      <w:pPr>
        <w:pStyle w:val="ListParagraph"/>
        <w:ind w:left="0"/>
        <w:rPr>
          <w:rFonts w:ascii="Arial" w:hAnsi="Arial" w:cs="Arial"/>
          <w:lang w:val="sr-Cyrl-RS"/>
        </w:rPr>
      </w:pPr>
    </w:p>
    <w:p w:rsidR="00203F5A" w:rsidRPr="00203F5A" w:rsidRDefault="00F555FA" w:rsidP="00AD32AE">
      <w:pPr>
        <w:pStyle w:val="ListParagraph"/>
        <w:autoSpaceDE w:val="0"/>
        <w:autoSpaceDN w:val="0"/>
        <w:adjustRightInd w:val="0"/>
        <w:spacing w:before="0"/>
        <w:ind w:left="360"/>
        <w:rPr>
          <w:rFonts w:ascii="Arial" w:hAnsi="Arial" w:cs="Arial"/>
          <w:lang w:val="sr-Cyrl-RS"/>
        </w:rPr>
      </w:pPr>
      <w:r>
        <w:rPr>
          <w:rFonts w:ascii="Arial" w:hAnsi="Arial" w:cs="Arial"/>
          <w:lang w:val="sr-Cyrl-RS"/>
        </w:rPr>
        <w:t xml:space="preserve">Напомена: </w:t>
      </w:r>
      <w:r w:rsidR="003A0230">
        <w:rPr>
          <w:rFonts w:ascii="Arial" w:hAnsi="Arial" w:cs="Arial"/>
          <w:lang w:val="sr-Cyrl-RS"/>
        </w:rPr>
        <w:t xml:space="preserve">Очекивани термин извођења радова је 2016. </w:t>
      </w:r>
      <w:r>
        <w:rPr>
          <w:rFonts w:ascii="Arial" w:hAnsi="Arial" w:cs="Arial"/>
          <w:lang w:val="sr-Cyrl-RS"/>
        </w:rPr>
        <w:t>г</w:t>
      </w:r>
      <w:r w:rsidR="003A0230">
        <w:rPr>
          <w:rFonts w:ascii="Arial" w:hAnsi="Arial" w:cs="Arial"/>
          <w:lang w:val="sr-Cyrl-RS"/>
        </w:rPr>
        <w:t xml:space="preserve">одина. Купац задржава право да измени термин </w:t>
      </w:r>
      <w:r>
        <w:rPr>
          <w:rFonts w:ascii="Arial" w:hAnsi="Arial" w:cs="Arial"/>
          <w:lang w:val="sr-Cyrl-RS"/>
        </w:rPr>
        <w:t xml:space="preserve">план </w:t>
      </w:r>
      <w:r w:rsidR="003A0230">
        <w:rPr>
          <w:rFonts w:ascii="Arial" w:hAnsi="Arial" w:cs="Arial"/>
          <w:lang w:val="sr-Cyrl-RS"/>
        </w:rPr>
        <w:t xml:space="preserve">рада у складу са потребама посала а без додатних трошкова </w:t>
      </w:r>
      <w:r>
        <w:rPr>
          <w:rFonts w:ascii="Arial" w:hAnsi="Arial" w:cs="Arial"/>
          <w:lang w:val="sr-Cyrl-RS"/>
        </w:rPr>
        <w:t>по Купца.</w:t>
      </w:r>
    </w:p>
    <w:p w:rsidR="00C67117" w:rsidRPr="00685F36" w:rsidRDefault="00C67117" w:rsidP="00203F5A">
      <w:pPr>
        <w:pStyle w:val="ListParagraph"/>
        <w:autoSpaceDE w:val="0"/>
        <w:autoSpaceDN w:val="0"/>
        <w:adjustRightInd w:val="0"/>
        <w:spacing w:before="0"/>
        <w:ind w:left="1440"/>
        <w:rPr>
          <w:rFonts w:ascii="Arial" w:hAnsi="Arial" w:cs="Arial"/>
          <w:lang w:val="sr-Cyrl-RS"/>
        </w:rPr>
      </w:pPr>
    </w:p>
    <w:p w:rsidR="00FF5A71" w:rsidRPr="004278F0" w:rsidRDefault="00FF5A71" w:rsidP="00575B6D">
      <w:pPr>
        <w:pStyle w:val="Heading10"/>
        <w:numPr>
          <w:ilvl w:val="1"/>
          <w:numId w:val="22"/>
        </w:numPr>
        <w:rPr>
          <w:rFonts w:cs="Arial"/>
          <w:lang w:val="sr-Cyrl-RS"/>
        </w:rPr>
      </w:pPr>
      <w:r w:rsidRPr="004278F0">
        <w:rPr>
          <w:rFonts w:cs="Arial"/>
          <w:lang w:val="en-US"/>
        </w:rPr>
        <w:t>Гарантни рок</w:t>
      </w:r>
    </w:p>
    <w:p w:rsidR="00AD7C3B" w:rsidRPr="004278F0" w:rsidRDefault="00AD7C3B" w:rsidP="00AD7C3B">
      <w:pPr>
        <w:spacing w:before="0"/>
        <w:rPr>
          <w:rFonts w:cs="Arial"/>
          <w:lang w:val="sr-Cyrl-RS" w:eastAsia="zh-CN"/>
        </w:rPr>
      </w:pPr>
      <w:r w:rsidRPr="004278F0">
        <w:rPr>
          <w:rFonts w:cs="Arial"/>
          <w:lang w:eastAsia="zh-CN"/>
        </w:rPr>
        <w:t>Гарантни рок за</w:t>
      </w:r>
      <w:r w:rsidR="00282F58">
        <w:rPr>
          <w:rFonts w:cs="Arial"/>
          <w:lang w:eastAsia="zh-CN"/>
        </w:rPr>
        <w:t xml:space="preserve"> предмет набавке је минимум 12 </w:t>
      </w:r>
      <w:r w:rsidRPr="004278F0">
        <w:rPr>
          <w:rFonts w:cs="Arial"/>
          <w:lang w:eastAsia="zh-CN"/>
        </w:rPr>
        <w:t xml:space="preserve">(дванаест) месеци од дана када је извршен квантитативни и квалитативни пријем  </w:t>
      </w:r>
      <w:r w:rsidR="004236BB">
        <w:rPr>
          <w:rFonts w:cs="Arial"/>
          <w:lang w:val="sr-Cyrl-RS" w:eastAsia="zh-CN"/>
        </w:rPr>
        <w:t>система</w:t>
      </w:r>
      <w:r w:rsidRPr="004278F0">
        <w:rPr>
          <w:rFonts w:cs="Arial"/>
          <w:lang w:eastAsia="zh-CN"/>
        </w:rPr>
        <w:t>.</w:t>
      </w:r>
    </w:p>
    <w:p w:rsidR="009B3371" w:rsidRPr="004278F0" w:rsidRDefault="00AD7C3B" w:rsidP="00AD7C3B">
      <w:pPr>
        <w:spacing w:before="0"/>
        <w:rPr>
          <w:rFonts w:cs="Arial"/>
          <w:lang w:val="sr-Cyrl-RS" w:eastAsia="zh-CN"/>
        </w:rPr>
      </w:pPr>
      <w:r w:rsidRPr="004278F0">
        <w:rPr>
          <w:rFonts w:cs="Arial"/>
          <w:lang w:eastAsia="zh-CN"/>
        </w:rPr>
        <w:t>Изабрани Понуђач је дужан да о свом трошку отклони све евентуалне недостатке у току трајања гарантног рока.</w:t>
      </w:r>
    </w:p>
    <w:p w:rsidR="00AD7C3B" w:rsidRPr="004278F0" w:rsidRDefault="00AD7C3B" w:rsidP="00AD7C3B">
      <w:pPr>
        <w:spacing w:before="0"/>
        <w:rPr>
          <w:rFonts w:cs="Arial"/>
          <w:lang w:val="sr-Cyrl-RS" w:eastAsia="zh-CN"/>
        </w:rPr>
      </w:pPr>
    </w:p>
    <w:p w:rsidR="00B6462C" w:rsidRDefault="006C6FDF" w:rsidP="00625304">
      <w:pPr>
        <w:pStyle w:val="KDPodnaslov2"/>
        <w:spacing w:before="0"/>
        <w:ind w:left="450"/>
        <w:jc w:val="both"/>
        <w:rPr>
          <w:rFonts w:cs="Arial"/>
        </w:rPr>
      </w:pPr>
      <w:r w:rsidRPr="009158DD">
        <w:rPr>
          <w:rFonts w:cs="Arial"/>
        </w:rPr>
        <w:t xml:space="preserve">6.15 </w:t>
      </w:r>
      <w:r w:rsidR="008D2B23" w:rsidRPr="009158DD">
        <w:rPr>
          <w:rFonts w:cs="Arial"/>
        </w:rPr>
        <w:t>Начин и услови плаћања</w:t>
      </w:r>
      <w:bookmarkEnd w:id="225"/>
      <w:bookmarkEnd w:id="226"/>
    </w:p>
    <w:p w:rsidR="004800DA" w:rsidRPr="00365904" w:rsidRDefault="004800DA" w:rsidP="004800DA">
      <w:pPr>
        <w:rPr>
          <w:highlight w:val="green"/>
          <w:lang w:val="sr-Cyrl-RS"/>
        </w:rPr>
      </w:pPr>
    </w:p>
    <w:p w:rsidR="004800DA" w:rsidRDefault="004800DA" w:rsidP="003508B5">
      <w:pPr>
        <w:pStyle w:val="KDParagraf"/>
        <w:spacing w:before="0"/>
        <w:rPr>
          <w:rFonts w:eastAsia="Calibri" w:cs="Arial"/>
        </w:rPr>
      </w:pPr>
      <w:r w:rsidRPr="004800DA">
        <w:rPr>
          <w:rFonts w:eastAsia="Calibri" w:cs="Arial"/>
        </w:rPr>
        <w:t>Плаћање испоручених добара који су предмет ове јавне набавке</w:t>
      </w:r>
      <w:r>
        <w:rPr>
          <w:rFonts w:eastAsia="Calibri" w:cs="Arial"/>
        </w:rPr>
        <w:t>,</w:t>
      </w:r>
      <w:r w:rsidRPr="004800DA">
        <w:t xml:space="preserve"> </w:t>
      </w:r>
      <w:r w:rsidRPr="004800DA">
        <w:rPr>
          <w:rFonts w:eastAsia="Calibri" w:cs="Arial"/>
        </w:rPr>
        <w:t>Позиција 1 (тачке1.1-1.10) дела техничке спецификације предмета ЈН, тачка 3.1</w:t>
      </w:r>
      <w:r>
        <w:rPr>
          <w:rFonts w:eastAsia="Calibri" w:cs="Arial"/>
        </w:rPr>
        <w:t>,</w:t>
      </w:r>
      <w:r w:rsidRPr="004800DA">
        <w:rPr>
          <w:rFonts w:eastAsia="Calibri" w:cs="Arial"/>
        </w:rPr>
        <w:t xml:space="preserve"> Наручилац ће извршити на текући рачун понуђача на следећи начин:</w:t>
      </w:r>
    </w:p>
    <w:p w:rsidR="00695913" w:rsidRDefault="00695913" w:rsidP="00575B6D">
      <w:pPr>
        <w:pStyle w:val="KDParagraf"/>
        <w:numPr>
          <w:ilvl w:val="0"/>
          <w:numId w:val="37"/>
        </w:numPr>
        <w:spacing w:before="0"/>
        <w:rPr>
          <w:rFonts w:eastAsia="Calibri" w:cs="Arial"/>
        </w:rPr>
      </w:pPr>
      <w:r>
        <w:rPr>
          <w:rFonts w:eastAsia="Calibri" w:cs="Arial"/>
        </w:rPr>
        <w:t>авансно</w:t>
      </w:r>
      <w:r w:rsidRPr="00695913">
        <w:rPr>
          <w:rFonts w:eastAsia="Calibri" w:cs="Arial"/>
        </w:rPr>
        <w:t xml:space="preserve"> </w:t>
      </w:r>
      <w:r>
        <w:rPr>
          <w:rFonts w:eastAsia="Calibri" w:cs="Arial"/>
        </w:rPr>
        <w:t>20</w:t>
      </w:r>
      <w:r w:rsidR="00B37DC1">
        <w:rPr>
          <w:rFonts w:eastAsia="Calibri" w:cs="Arial"/>
        </w:rPr>
        <w:t xml:space="preserve">% </w:t>
      </w:r>
      <w:r w:rsidR="00B37DC1">
        <w:rPr>
          <w:rFonts w:eastAsia="Calibri" w:cs="Arial"/>
          <w:lang w:val="sr-Cyrl-RS"/>
        </w:rPr>
        <w:t xml:space="preserve">од </w:t>
      </w:r>
      <w:r w:rsidRPr="00695913">
        <w:rPr>
          <w:rFonts w:eastAsia="Calibri" w:cs="Arial"/>
        </w:rPr>
        <w:t>укупно уговорене цене</w:t>
      </w:r>
      <w:r w:rsidR="00B37DC1">
        <w:rPr>
          <w:rFonts w:eastAsia="Calibri" w:cs="Arial"/>
          <w:lang w:val="sr-Cyrl-RS"/>
        </w:rPr>
        <w:t xml:space="preserve"> за позицију 1</w:t>
      </w:r>
      <w:r w:rsidRPr="00695913">
        <w:rPr>
          <w:rFonts w:eastAsia="Calibri" w:cs="Arial"/>
        </w:rPr>
        <w:t xml:space="preserve">,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w:t>
      </w:r>
      <w:r w:rsidR="00DE7AA5">
        <w:rPr>
          <w:rFonts w:eastAsia="Calibri" w:cs="Arial"/>
          <w:lang w:val="sr-Cyrl-RS"/>
        </w:rPr>
        <w:t>7</w:t>
      </w:r>
      <w:r w:rsidRPr="00695913">
        <w:rPr>
          <w:rFonts w:eastAsia="Calibri" w:cs="Arial"/>
        </w:rPr>
        <w:t xml:space="preserve">  дан</w:t>
      </w:r>
      <w:r w:rsidR="00681272">
        <w:rPr>
          <w:rFonts w:eastAsia="Calibri" w:cs="Arial"/>
        </w:rPr>
        <w:t>а од дана  пријема предрачуна</w:t>
      </w:r>
      <w:r w:rsidR="00681272">
        <w:rPr>
          <w:rFonts w:eastAsia="Calibri" w:cs="Arial"/>
          <w:lang w:val="sr-Cyrl-RS"/>
        </w:rPr>
        <w:t>.</w:t>
      </w:r>
      <w:r w:rsidR="00681272">
        <w:rPr>
          <w:rFonts w:eastAsia="Calibri" w:cs="Arial"/>
        </w:rPr>
        <w:t xml:space="preserve">  </w:t>
      </w:r>
    </w:p>
    <w:p w:rsidR="004800DA" w:rsidRDefault="004800DA" w:rsidP="003508B5">
      <w:pPr>
        <w:pStyle w:val="KDParagraf"/>
        <w:spacing w:before="0"/>
        <w:rPr>
          <w:rFonts w:eastAsia="Calibri" w:cs="Arial"/>
        </w:rPr>
      </w:pPr>
    </w:p>
    <w:p w:rsidR="000472C2" w:rsidRDefault="00716374" w:rsidP="003508B5">
      <w:pPr>
        <w:pStyle w:val="KDParagraf"/>
        <w:spacing w:before="0"/>
        <w:rPr>
          <w:rFonts w:eastAsia="Calibri" w:cs="Arial"/>
          <w:lang w:val="sr-Cyrl-RS"/>
        </w:rPr>
      </w:pPr>
      <w:r>
        <w:rPr>
          <w:rFonts w:eastAsia="Calibri" w:cs="Arial"/>
          <w:lang w:val="sr-Cyrl-RS"/>
        </w:rPr>
        <w:t xml:space="preserve"> </w:t>
      </w:r>
    </w:p>
    <w:p w:rsidR="00695913" w:rsidRPr="009158DD" w:rsidRDefault="00695913" w:rsidP="0083292C">
      <w:pPr>
        <w:pStyle w:val="KDParagraf"/>
        <w:numPr>
          <w:ilvl w:val="0"/>
          <w:numId w:val="37"/>
        </w:numPr>
        <w:spacing w:before="0"/>
        <w:rPr>
          <w:rFonts w:eastAsia="Calibri" w:cs="Arial"/>
          <w:lang w:val="sr-Cyrl-RS"/>
        </w:rPr>
      </w:pPr>
      <w:r w:rsidRPr="009158DD">
        <w:rPr>
          <w:rFonts w:eastAsia="Calibri" w:cs="Arial"/>
          <w:lang w:val="sr-Cyrl-RS"/>
        </w:rPr>
        <w:lastRenderedPageBreak/>
        <w:t xml:space="preserve">остатак  укупно уговорене цене </w:t>
      </w:r>
      <w:r w:rsidR="00B37DC1" w:rsidRPr="009158DD">
        <w:rPr>
          <w:rFonts w:eastAsia="Calibri" w:cs="Arial"/>
          <w:lang w:val="sr-Cyrl-RS"/>
        </w:rPr>
        <w:t xml:space="preserve">за позицију 1 сукцесивно </w:t>
      </w:r>
      <w:r w:rsidRPr="009158DD">
        <w:rPr>
          <w:rFonts w:eastAsia="Calibri" w:cs="Arial"/>
          <w:lang w:val="sr-Cyrl-RS"/>
        </w:rPr>
        <w:t>након сваке испоруке, уз сразмерно правдање аванса и потписивањ</w:t>
      </w:r>
      <w:r w:rsidR="00681272" w:rsidRPr="009158DD">
        <w:rPr>
          <w:rFonts w:eastAsia="Calibri" w:cs="Arial"/>
          <w:lang w:val="sr-Cyrl-RS"/>
        </w:rPr>
        <w:t>е</w:t>
      </w:r>
      <w:r w:rsidRPr="009158DD">
        <w:rPr>
          <w:rFonts w:eastAsia="Calibri" w:cs="Arial"/>
          <w:lang w:val="sr-Cyrl-RS"/>
        </w:rPr>
        <w:t xml:space="preserve"> Записника о квалитативном</w:t>
      </w:r>
      <w:r w:rsidR="00681272" w:rsidRPr="009158DD">
        <w:rPr>
          <w:rFonts w:eastAsia="Calibri" w:cs="Arial"/>
          <w:lang w:val="sr-Cyrl-RS"/>
        </w:rPr>
        <w:t xml:space="preserve"> и</w:t>
      </w:r>
      <w:r w:rsidRPr="009158DD">
        <w:rPr>
          <w:rFonts w:eastAsia="Calibri" w:cs="Arial"/>
          <w:lang w:val="sr-Cyrl-RS"/>
        </w:rPr>
        <w:t xml:space="preserve"> квантитативном пријему добара од стране овлашћених представника Купца и  Продавца бе</w:t>
      </w:r>
      <w:r w:rsidR="00B37DC1" w:rsidRPr="009158DD">
        <w:rPr>
          <w:rFonts w:eastAsia="Calibri" w:cs="Arial"/>
          <w:lang w:val="sr-Cyrl-RS"/>
        </w:rPr>
        <w:t>з примедби,  у законском року до 45</w:t>
      </w:r>
      <w:r w:rsidRPr="009158DD">
        <w:rPr>
          <w:rFonts w:eastAsia="Calibri" w:cs="Arial"/>
          <w:lang w:val="sr-Cyrl-RS"/>
        </w:rPr>
        <w:t xml:space="preserve"> дана </w:t>
      </w:r>
      <w:r w:rsidR="00B37DC1" w:rsidRPr="009158DD">
        <w:rPr>
          <w:rFonts w:eastAsia="Calibri" w:cs="Arial"/>
          <w:lang w:val="sr-Cyrl-RS"/>
        </w:rPr>
        <w:t xml:space="preserve">од </w:t>
      </w:r>
      <w:r w:rsidRPr="009158DD">
        <w:rPr>
          <w:rFonts w:eastAsia="Calibri" w:cs="Arial"/>
          <w:lang w:val="sr-Cyrl-RS"/>
        </w:rPr>
        <w:t>пријема исправног рачуна</w:t>
      </w:r>
      <w:r w:rsidR="00B37DC1" w:rsidRPr="009158DD">
        <w:rPr>
          <w:rFonts w:eastAsia="Calibri" w:cs="Arial"/>
          <w:lang w:val="sr-Cyrl-RS"/>
        </w:rPr>
        <w:t xml:space="preserve"> на архиви Купца.</w:t>
      </w:r>
    </w:p>
    <w:p w:rsidR="000472C2" w:rsidRPr="009158DD" w:rsidRDefault="000472C2" w:rsidP="003508B5">
      <w:pPr>
        <w:pStyle w:val="KDParagraf"/>
        <w:spacing w:before="0"/>
        <w:rPr>
          <w:rFonts w:eastAsia="Calibri" w:cs="Arial"/>
          <w:lang w:val="sr-Cyrl-RS"/>
        </w:rPr>
      </w:pPr>
    </w:p>
    <w:p w:rsidR="000472C2" w:rsidRDefault="00D91EA8" w:rsidP="003508B5">
      <w:pPr>
        <w:pStyle w:val="KDParagraf"/>
        <w:spacing w:before="0"/>
        <w:rPr>
          <w:rFonts w:eastAsia="Calibri" w:cs="Arial"/>
          <w:lang w:val="sr-Cyrl-RS"/>
        </w:rPr>
      </w:pPr>
      <w:r w:rsidRPr="009158DD">
        <w:rPr>
          <w:rFonts w:eastAsia="Calibri" w:cs="Arial"/>
          <w:lang w:val="sr-Cyrl-RS"/>
        </w:rPr>
        <w:t>Плаћање и</w:t>
      </w:r>
      <w:r w:rsidR="000472C2" w:rsidRPr="009158DD">
        <w:rPr>
          <w:rFonts w:eastAsia="Calibri" w:cs="Arial"/>
          <w:lang w:val="sr-Cyrl-RS"/>
        </w:rPr>
        <w:t>звршени</w:t>
      </w:r>
      <w:r w:rsidRPr="009158DD">
        <w:rPr>
          <w:rFonts w:eastAsia="Calibri" w:cs="Arial"/>
          <w:lang w:val="sr-Cyrl-RS"/>
        </w:rPr>
        <w:t>х</w:t>
      </w:r>
      <w:r w:rsidR="000472C2" w:rsidRPr="009158DD">
        <w:rPr>
          <w:rFonts w:eastAsia="Calibri" w:cs="Arial"/>
          <w:lang w:val="sr-Cyrl-RS"/>
        </w:rPr>
        <w:t xml:space="preserve"> пратећи</w:t>
      </w:r>
      <w:r w:rsidRPr="009158DD">
        <w:rPr>
          <w:rFonts w:eastAsia="Calibri" w:cs="Arial"/>
          <w:lang w:val="sr-Cyrl-RS"/>
        </w:rPr>
        <w:t>х</w:t>
      </w:r>
      <w:r w:rsidR="000472C2" w:rsidRPr="009158DD">
        <w:rPr>
          <w:rFonts w:eastAsia="Calibri" w:cs="Arial"/>
          <w:lang w:val="sr-Cyrl-RS"/>
        </w:rPr>
        <w:t xml:space="preserve"> радови </w:t>
      </w:r>
      <w:r w:rsidR="00C20BA2" w:rsidRPr="009158DD">
        <w:rPr>
          <w:rFonts w:eastAsia="Calibri" w:cs="Arial"/>
          <w:lang w:val="sr-Cyrl-RS"/>
        </w:rPr>
        <w:t>који су предмет ове јавне набавке, Позиција 2 (тачке 2.1-2.2) дела техничке спецификације предмета ЈН, тачка 3.1, Наручилац ће извршити на текући рачун понуђача на следећи начин:</w:t>
      </w:r>
    </w:p>
    <w:p w:rsidR="009158DD" w:rsidRDefault="009158DD" w:rsidP="003508B5">
      <w:pPr>
        <w:pStyle w:val="KDParagraf"/>
        <w:spacing w:before="0"/>
        <w:rPr>
          <w:rFonts w:eastAsia="Calibri" w:cs="Arial"/>
          <w:lang w:val="sr-Cyrl-RS"/>
        </w:rPr>
      </w:pPr>
    </w:p>
    <w:p w:rsidR="000472C2" w:rsidRPr="00DE7AA5" w:rsidRDefault="00150C4A" w:rsidP="00575B6D">
      <w:pPr>
        <w:pStyle w:val="KDParagraf"/>
        <w:numPr>
          <w:ilvl w:val="0"/>
          <w:numId w:val="39"/>
        </w:numPr>
        <w:spacing w:before="0"/>
        <w:rPr>
          <w:rFonts w:eastAsia="Calibri" w:cs="Arial"/>
          <w:color w:val="FF0000"/>
          <w:highlight w:val="yellow"/>
          <w:lang w:val="sr-Cyrl-RS"/>
        </w:rPr>
      </w:pPr>
      <w:r w:rsidRPr="009158DD">
        <w:rPr>
          <w:rFonts w:eastAsia="Calibri" w:cs="Arial"/>
          <w:lang w:val="sr-Cyrl-RS"/>
        </w:rPr>
        <w:t xml:space="preserve">сукцесивно </w:t>
      </w:r>
      <w:r w:rsidR="004236BB" w:rsidRPr="009158DD">
        <w:rPr>
          <w:rFonts w:eastAsia="Calibri" w:cs="Arial"/>
          <w:lang w:val="sr-Cyrl-RS"/>
        </w:rPr>
        <w:t xml:space="preserve">по потписивању Записника о </w:t>
      </w:r>
      <w:r w:rsidR="00F15103" w:rsidRPr="009158DD">
        <w:rPr>
          <w:rFonts w:eastAsia="Calibri" w:cs="Arial"/>
          <w:lang w:val="sr-Cyrl-RS"/>
        </w:rPr>
        <w:t>изведеним радовима</w:t>
      </w:r>
      <w:r w:rsidR="003579F5" w:rsidRPr="009158DD">
        <w:rPr>
          <w:rFonts w:eastAsia="Calibri" w:cs="Arial"/>
          <w:lang w:val="sr-Cyrl-RS"/>
        </w:rPr>
        <w:t xml:space="preserve"> </w:t>
      </w:r>
      <w:r w:rsidR="00021824" w:rsidRPr="009158DD">
        <w:rPr>
          <w:rFonts w:eastAsia="Calibri" w:cs="Arial"/>
          <w:lang w:val="sr-Cyrl-RS"/>
        </w:rPr>
        <w:t>од стране овлашћених</w:t>
      </w:r>
      <w:r w:rsidR="00021824" w:rsidRPr="003579F5">
        <w:rPr>
          <w:rFonts w:eastAsia="Calibri" w:cs="Arial"/>
          <w:lang w:val="sr-Cyrl-RS"/>
        </w:rPr>
        <w:t xml:space="preserve"> представника Купца и Продавца без примедби,  у законском року </w:t>
      </w:r>
      <w:r w:rsidR="003579F5">
        <w:rPr>
          <w:rFonts w:eastAsia="Calibri" w:cs="Arial"/>
          <w:lang w:val="sr-Cyrl-RS"/>
        </w:rPr>
        <w:t xml:space="preserve">до 45 </w:t>
      </w:r>
      <w:r w:rsidR="00021824" w:rsidRPr="003579F5">
        <w:rPr>
          <w:rFonts w:eastAsia="Calibri" w:cs="Arial"/>
          <w:lang w:val="sr-Cyrl-RS"/>
        </w:rPr>
        <w:t xml:space="preserve">дана </w:t>
      </w:r>
      <w:r w:rsidR="003579F5">
        <w:rPr>
          <w:rFonts w:eastAsia="Calibri" w:cs="Arial"/>
          <w:lang w:val="sr-Cyrl-RS"/>
        </w:rPr>
        <w:t xml:space="preserve">од </w:t>
      </w:r>
      <w:r w:rsidR="00021824" w:rsidRPr="003579F5">
        <w:rPr>
          <w:rFonts w:eastAsia="Calibri" w:cs="Arial"/>
          <w:lang w:val="sr-Cyrl-RS"/>
        </w:rPr>
        <w:t>пријема исправне фактуре</w:t>
      </w:r>
      <w:r w:rsidR="003579F5">
        <w:rPr>
          <w:rFonts w:eastAsia="Calibri" w:cs="Arial"/>
          <w:lang w:val="sr-Cyrl-RS"/>
        </w:rPr>
        <w:t>.</w:t>
      </w:r>
      <w:r w:rsidR="00021824" w:rsidRPr="003579F5">
        <w:rPr>
          <w:rFonts w:eastAsia="Calibri" w:cs="Arial"/>
          <w:lang w:val="sr-Cyrl-RS"/>
        </w:rPr>
        <w:t xml:space="preserve"> </w:t>
      </w:r>
      <w:r>
        <w:rPr>
          <w:rFonts w:eastAsia="Calibri" w:cs="Arial"/>
          <w:lang w:val="sr-Cyrl-RS"/>
        </w:rPr>
        <w:t xml:space="preserve">Услов за испостављање последње фактуре </w:t>
      </w:r>
      <w:r w:rsidRPr="00150C4A">
        <w:rPr>
          <w:rFonts w:eastAsia="Calibri" w:cs="Arial"/>
          <w:lang w:val="sr-Cyrl-RS"/>
        </w:rPr>
        <w:t>за примопредају и коначни обрачун изведених радова Уговорних страна</w:t>
      </w:r>
      <w:r>
        <w:rPr>
          <w:rFonts w:eastAsia="Calibri" w:cs="Arial"/>
          <w:lang w:val="sr-Cyrl-RS"/>
        </w:rPr>
        <w:t>,</w:t>
      </w:r>
      <w:r w:rsidRPr="00150C4A">
        <w:rPr>
          <w:rFonts w:eastAsia="Calibri" w:cs="Arial"/>
          <w:lang w:val="sr-Cyrl-RS"/>
        </w:rPr>
        <w:t xml:space="preserve"> </w:t>
      </w:r>
      <w:r>
        <w:rPr>
          <w:rFonts w:eastAsia="Calibri" w:cs="Arial"/>
          <w:lang w:val="sr-Cyrl-RS"/>
        </w:rPr>
        <w:t xml:space="preserve">а по </w:t>
      </w:r>
      <w:r w:rsidR="0083292C" w:rsidRPr="001B1084">
        <w:rPr>
          <w:rFonts w:cs="Arial"/>
          <w:bCs/>
          <w:iCs/>
          <w:lang w:val="sr-Cyrl-CS"/>
        </w:rPr>
        <w:t>завршетку линије 2</w:t>
      </w:r>
      <w:r w:rsidR="0083292C">
        <w:rPr>
          <w:rFonts w:cs="Arial"/>
          <w:bCs/>
          <w:iCs/>
          <w:lang w:val="sr-Cyrl-CS"/>
        </w:rPr>
        <w:t xml:space="preserve"> (</w:t>
      </w:r>
      <w:r w:rsidR="0083292C" w:rsidRPr="00BA4384">
        <w:rPr>
          <w:rFonts w:cs="Arial"/>
          <w:bCs/>
          <w:iCs/>
          <w:lang w:val="sr-Cyrl-CS"/>
        </w:rPr>
        <w:t>Позиција 2</w:t>
      </w:r>
      <w:r w:rsidR="0083292C">
        <w:rPr>
          <w:rFonts w:cs="Arial"/>
          <w:bCs/>
          <w:iCs/>
          <w:lang w:val="sr-Cyrl-CS"/>
        </w:rPr>
        <w:t>.</w:t>
      </w:r>
      <w:r w:rsidR="0083292C" w:rsidRPr="00BA4384">
        <w:rPr>
          <w:rFonts w:cs="Arial"/>
          <w:bCs/>
          <w:iCs/>
          <w:lang w:val="sr-Cyrl-CS"/>
        </w:rPr>
        <w:t xml:space="preserve"> за линију 2 дела техничке спецификације предмета ЈН, тачка 3.1</w:t>
      </w:r>
      <w:r w:rsidR="0083292C">
        <w:rPr>
          <w:rFonts w:cs="Arial"/>
          <w:bCs/>
          <w:iCs/>
          <w:lang w:val="sr-Cyrl-CS"/>
        </w:rPr>
        <w:t>)</w:t>
      </w:r>
      <w:r>
        <w:rPr>
          <w:rFonts w:eastAsia="Calibri" w:cs="Arial"/>
          <w:lang w:val="sr-Cyrl-RS"/>
        </w:rPr>
        <w:t>, је</w:t>
      </w:r>
      <w:r w:rsidR="00021824" w:rsidRPr="003579F5">
        <w:rPr>
          <w:rFonts w:eastAsia="Calibri" w:cs="Arial"/>
          <w:lang w:val="sr-Cyrl-RS"/>
        </w:rPr>
        <w:t xml:space="preserve"> достављањ</w:t>
      </w:r>
      <w:r>
        <w:rPr>
          <w:rFonts w:eastAsia="Calibri" w:cs="Arial"/>
          <w:lang w:val="sr-Cyrl-RS"/>
        </w:rPr>
        <w:t>е</w:t>
      </w:r>
      <w:r w:rsidR="00021824" w:rsidRPr="003579F5">
        <w:rPr>
          <w:rFonts w:eastAsia="Calibri" w:cs="Arial"/>
          <w:lang w:val="sr-Cyrl-RS"/>
        </w:rPr>
        <w:t xml:space="preserve"> банкарске Гаранције за отклањање грешака у гарантном року.</w:t>
      </w:r>
    </w:p>
    <w:p w:rsidR="00651960" w:rsidRPr="004278F0" w:rsidRDefault="00651960" w:rsidP="003508B5">
      <w:pPr>
        <w:pStyle w:val="KDParagraf"/>
        <w:spacing w:before="0"/>
        <w:rPr>
          <w:rFonts w:eastAsia="Calibri" w:cs="Arial"/>
          <w:lang w:val="sr-Cyrl-RS"/>
        </w:rPr>
      </w:pPr>
    </w:p>
    <w:p w:rsidR="00821916" w:rsidRDefault="00D36783" w:rsidP="005A3029">
      <w:pPr>
        <w:pStyle w:val="KDParagraf"/>
        <w:spacing w:before="0"/>
        <w:rPr>
          <w:rFonts w:eastAsia="Calibri" w:cs="Arial"/>
          <w:lang w:val="sr-Cyrl-RS"/>
        </w:rPr>
      </w:pPr>
      <w:r w:rsidRPr="004278F0">
        <w:rPr>
          <w:rFonts w:eastAsia="Calibri" w:cs="Arial"/>
          <w:lang w:val="sr-Cyrl-RS"/>
        </w:rPr>
        <w:t xml:space="preserve">Обрачун ће се вршити на бази јединичних цена дефинисаних у </w:t>
      </w:r>
      <w:r w:rsidR="00107DB6" w:rsidRPr="004278F0">
        <w:rPr>
          <w:rFonts w:eastAsia="Calibri" w:cs="Arial"/>
          <w:lang w:val="sr-Cyrl-RS"/>
        </w:rPr>
        <w:t>Техни</w:t>
      </w:r>
      <w:r w:rsidRPr="004278F0">
        <w:rPr>
          <w:rFonts w:eastAsia="Calibri" w:cs="Arial"/>
          <w:lang w:val="sr-Cyrl-RS"/>
        </w:rPr>
        <w:t>чкој спецификацији</w:t>
      </w:r>
      <w:r w:rsidR="00107DB6" w:rsidRPr="004278F0">
        <w:rPr>
          <w:rFonts w:eastAsia="Calibri" w:cs="Arial"/>
          <w:lang w:val="sr-Cyrl-RS"/>
        </w:rPr>
        <w:t xml:space="preserve"> у одељ</w:t>
      </w:r>
      <w:r w:rsidR="00952554">
        <w:rPr>
          <w:rFonts w:eastAsia="Calibri" w:cs="Arial"/>
          <w:lang w:val="sr-Cyrl-RS"/>
        </w:rPr>
        <w:t xml:space="preserve">ку </w:t>
      </w:r>
      <w:r w:rsidR="00107DB6" w:rsidRPr="004278F0">
        <w:rPr>
          <w:rFonts w:eastAsia="Calibri" w:cs="Arial"/>
          <w:lang w:val="sr-Cyrl-RS"/>
        </w:rPr>
        <w:t>3.1.</w:t>
      </w:r>
      <w:r w:rsidR="00EF69F8" w:rsidRPr="004278F0">
        <w:t xml:space="preserve"> </w:t>
      </w:r>
      <w:r w:rsidR="00EF69F8" w:rsidRPr="004278F0">
        <w:rPr>
          <w:rFonts w:eastAsia="Calibri" w:cs="Arial"/>
          <w:lang w:val="sr-Cyrl-RS"/>
        </w:rPr>
        <w:t>Врста и количина добара</w:t>
      </w:r>
      <w:r w:rsidR="00C04E28">
        <w:rPr>
          <w:rFonts w:eastAsia="Calibri" w:cs="Arial"/>
          <w:lang w:val="sr-Cyrl-RS"/>
        </w:rPr>
        <w:t>/радова</w:t>
      </w:r>
      <w:r w:rsidR="00107DB6" w:rsidRPr="004278F0">
        <w:rPr>
          <w:rFonts w:eastAsia="Calibri" w:cs="Arial"/>
          <w:lang w:val="sr-Cyrl-RS"/>
        </w:rPr>
        <w:t xml:space="preserve">, </w:t>
      </w:r>
      <w:r w:rsidR="00E16C6E" w:rsidRPr="004278F0">
        <w:rPr>
          <w:rFonts w:eastAsia="Calibri" w:cs="Arial"/>
          <w:lang w:val="sr-Cyrl-RS"/>
        </w:rPr>
        <w:t>а на основу стварно испоручених добара и изведених радова</w:t>
      </w:r>
      <w:r w:rsidRPr="004278F0">
        <w:rPr>
          <w:rFonts w:eastAsia="Calibri" w:cs="Arial"/>
          <w:lang w:val="sr-Cyrl-RS"/>
        </w:rPr>
        <w:t xml:space="preserve">. </w:t>
      </w:r>
    </w:p>
    <w:p w:rsidR="00021824" w:rsidRPr="004278F0" w:rsidRDefault="00021824" w:rsidP="005A3029">
      <w:pPr>
        <w:pStyle w:val="KDParagraf"/>
        <w:spacing w:before="0"/>
        <w:rPr>
          <w:rFonts w:eastAsia="Calibri" w:cs="Arial"/>
          <w:lang w:val="sr-Cyrl-RS"/>
        </w:rPr>
      </w:pPr>
    </w:p>
    <w:p w:rsidR="003508B5" w:rsidRPr="00021824" w:rsidRDefault="005A3029" w:rsidP="005A3029">
      <w:pPr>
        <w:pStyle w:val="KDParagraf"/>
        <w:spacing w:before="0"/>
        <w:rPr>
          <w:rFonts w:cs="Arial"/>
          <w:lang w:val="sr-Cyrl-RS"/>
        </w:rPr>
      </w:pPr>
      <w:r w:rsidRPr="004278F0">
        <w:rPr>
          <w:rFonts w:cs="Arial"/>
        </w:rPr>
        <w:t>Рачун</w:t>
      </w:r>
      <w:r w:rsidR="008F18BC" w:rsidRPr="004278F0">
        <w:rPr>
          <w:rFonts w:cs="Arial"/>
        </w:rPr>
        <w:t xml:space="preserve"> мора </w:t>
      </w:r>
      <w:r w:rsidR="00F15103">
        <w:rPr>
          <w:rFonts w:cs="Arial"/>
          <w:lang w:val="sr-Cyrl-RS"/>
        </w:rPr>
        <w:t xml:space="preserve">гласити и </w:t>
      </w:r>
      <w:r w:rsidR="008F18BC" w:rsidRPr="004278F0">
        <w:rPr>
          <w:rFonts w:cs="Arial"/>
        </w:rPr>
        <w:t>бити достављен на адресу Н</w:t>
      </w:r>
      <w:r w:rsidRPr="004278F0">
        <w:rPr>
          <w:rFonts w:cs="Arial"/>
        </w:rPr>
        <w:t>аручиоца: Јавно предузеће „Електропривреда Србије“ Београд,</w:t>
      </w:r>
      <w:r w:rsidR="004F26E6" w:rsidRPr="004278F0">
        <w:rPr>
          <w:rFonts w:cs="Arial"/>
        </w:rPr>
        <w:t xml:space="preserve"> огранак ТЕНТ,</w:t>
      </w:r>
      <w:r w:rsidR="00194CFE" w:rsidRPr="004278F0">
        <w:rPr>
          <w:rFonts w:cs="Arial"/>
          <w:lang w:val="sr-Cyrl-RS"/>
        </w:rPr>
        <w:t xml:space="preserve"> </w:t>
      </w:r>
      <w:r w:rsidR="000B456D" w:rsidRPr="004278F0">
        <w:rPr>
          <w:rFonts w:cs="Arial"/>
          <w:lang w:val="sr-Cyrl-RS"/>
        </w:rPr>
        <w:t xml:space="preserve">Београд-Обреновац, ул. Богољуба Урошевића Црног 44, 11500 Обреновац, </w:t>
      </w:r>
      <w:r w:rsidRPr="004278F0">
        <w:rPr>
          <w:rFonts w:cs="Arial"/>
        </w:rPr>
        <w:t xml:space="preserve">ПИБ </w:t>
      </w:r>
      <w:r w:rsidR="00B91F6A" w:rsidRPr="004278F0">
        <w:rPr>
          <w:rFonts w:cs="Arial"/>
          <w:lang w:val="sr-Cyrl-BA"/>
        </w:rPr>
        <w:t>103920327</w:t>
      </w:r>
      <w:r w:rsidRPr="004278F0">
        <w:rPr>
          <w:rFonts w:cs="Arial"/>
        </w:rPr>
        <w:t xml:space="preserve">, са обавезним прилозима и то: Записник о </w:t>
      </w:r>
      <w:r w:rsidR="00021824" w:rsidRPr="00021824">
        <w:rPr>
          <w:rFonts w:cs="Arial"/>
        </w:rPr>
        <w:t xml:space="preserve">примопредаји постројења </w:t>
      </w:r>
      <w:r w:rsidRPr="004278F0">
        <w:rPr>
          <w:rFonts w:cs="Arial"/>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4278F0">
        <w:rPr>
          <w:rFonts w:cs="Arial"/>
          <w:lang w:val="sr-Latn-CS"/>
        </w:rPr>
        <w:t>Купца</w:t>
      </w:r>
      <w:r w:rsidRPr="004278F0">
        <w:rPr>
          <w:rFonts w:cs="Arial"/>
        </w:rPr>
        <w:t>, које је примило предметна добра.</w:t>
      </w:r>
      <w:r w:rsidR="00021824">
        <w:rPr>
          <w:rFonts w:cs="Arial"/>
          <w:lang w:val="sr-Cyrl-RS"/>
        </w:rPr>
        <w:t xml:space="preserve"> </w:t>
      </w:r>
    </w:p>
    <w:p w:rsidR="00A179C0" w:rsidRPr="004278F0" w:rsidRDefault="00A179C0" w:rsidP="00B00642">
      <w:pPr>
        <w:pStyle w:val="KDParagraf"/>
        <w:spacing w:before="0"/>
        <w:rPr>
          <w:rFonts w:cs="Arial"/>
        </w:rPr>
      </w:pPr>
    </w:p>
    <w:p w:rsidR="00B00642" w:rsidRPr="004278F0" w:rsidRDefault="00B00642" w:rsidP="00B00642">
      <w:pPr>
        <w:pStyle w:val="KDParagraf"/>
        <w:spacing w:before="0"/>
        <w:rPr>
          <w:rFonts w:cs="Arial"/>
          <w:lang w:val="sr-Cyrl-RS"/>
        </w:rPr>
      </w:pPr>
      <w:r w:rsidRPr="004278F0">
        <w:rPr>
          <w:rFonts w:cs="Arial"/>
        </w:rPr>
        <w:t xml:space="preserve">У испостављеном рачуну и отпремници, изабрани понуђач је дужан да </w:t>
      </w:r>
      <w:r w:rsidR="006E7491">
        <w:rPr>
          <w:rFonts w:cs="Arial"/>
          <w:lang w:val="sr-Cyrl-RS"/>
        </w:rPr>
        <w:t xml:space="preserve">наведе број уговора и да </w:t>
      </w:r>
      <w:r w:rsidRPr="004278F0">
        <w:rPr>
          <w:rFonts w:cs="Arial"/>
        </w:rPr>
        <w:t xml:space="preserve">се придржава тачно дефинисаних назива робе из конкурсне документације и прихваћене понуде (из </w:t>
      </w:r>
      <w:r w:rsidR="006E7491" w:rsidRPr="006E7491">
        <w:rPr>
          <w:rFonts w:cs="Arial"/>
        </w:rPr>
        <w:t>дела техничке спецификације предмета ЈН, тачка 3.1</w:t>
      </w:r>
      <w:r w:rsidRPr="004278F0">
        <w:rPr>
          <w:rFonts w:cs="Arial"/>
        </w:rPr>
        <w:t xml:space="preserve">). </w:t>
      </w:r>
      <w:r w:rsidR="00B20A6C" w:rsidRPr="004278F0">
        <w:rPr>
          <w:rFonts w:cs="Arial"/>
        </w:rPr>
        <w:t>Рачуни који</w:t>
      </w:r>
      <w:r w:rsidRPr="004278F0">
        <w:rPr>
          <w:rFonts w:cs="Arial"/>
        </w:rPr>
        <w:t xml:space="preserve"> не одгов</w:t>
      </w:r>
      <w:r w:rsidR="00266FE9" w:rsidRPr="004278F0">
        <w:rPr>
          <w:rFonts w:cs="Arial"/>
        </w:rPr>
        <w:t>арају наведеним тачним називима,</w:t>
      </w:r>
      <w:r w:rsidRPr="004278F0">
        <w:rPr>
          <w:rFonts w:cs="Arial"/>
        </w:rPr>
        <w:t xml:space="preserve"> сматра</w:t>
      </w:r>
      <w:r w:rsidR="00266FE9" w:rsidRPr="004278F0">
        <w:rPr>
          <w:rFonts w:cs="Arial"/>
        </w:rPr>
        <w:t>ће се</w:t>
      </w:r>
      <w:r w:rsidRPr="004278F0">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278F0">
        <w:rPr>
          <w:rFonts w:cs="Arial"/>
        </w:rPr>
        <w:t>зива из рачуна</w:t>
      </w:r>
      <w:r w:rsidRPr="004278F0">
        <w:rPr>
          <w:rFonts w:cs="Arial"/>
        </w:rPr>
        <w:t xml:space="preserve"> са захтеваним називима из конкурсне документације и прихваћене понуде.</w:t>
      </w:r>
    </w:p>
    <w:p w:rsidR="005A3029" w:rsidRDefault="005A3029" w:rsidP="005A3029">
      <w:pPr>
        <w:pStyle w:val="KDParagraf"/>
        <w:spacing w:before="0"/>
        <w:rPr>
          <w:rFonts w:cs="Arial"/>
          <w:lang w:val="sr-Cyrl-RS"/>
        </w:rPr>
      </w:pPr>
      <w:r w:rsidRPr="004278F0">
        <w:rPr>
          <w:rFonts w:cs="Arial"/>
        </w:rPr>
        <w:t xml:space="preserve">У случају примене корекције цене понуђач ће издати рачун на основу </w:t>
      </w:r>
      <w:r w:rsidR="00D16608" w:rsidRPr="004278F0">
        <w:rPr>
          <w:rFonts w:cs="Arial"/>
        </w:rPr>
        <w:t xml:space="preserve">уговорених </w:t>
      </w:r>
      <w:r w:rsidRPr="004278F0">
        <w:rPr>
          <w:rFonts w:cs="Arial"/>
        </w:rPr>
        <w:t xml:space="preserve">јединичних цена, </w:t>
      </w:r>
      <w:r w:rsidRPr="004278F0">
        <w:rPr>
          <w:rFonts w:eastAsia="Calibri" w:cs="Arial"/>
        </w:rPr>
        <w:t xml:space="preserve">а за вредност корекције цене на рачуну ће исказати као корекцију рачуна књижно задужење / одобрење, </w:t>
      </w:r>
      <w:r w:rsidRPr="004278F0">
        <w:rPr>
          <w:rFonts w:cs="Arial"/>
        </w:rPr>
        <w:t>или ће уз рачун за корекцију цене доставити књижно задужење/одобрење.</w:t>
      </w:r>
    </w:p>
    <w:p w:rsidR="0083292C" w:rsidRPr="0083292C" w:rsidRDefault="0083292C" w:rsidP="005A3029">
      <w:pPr>
        <w:pStyle w:val="KDParagraf"/>
        <w:spacing w:before="0"/>
        <w:rPr>
          <w:rFonts w:cs="Arial"/>
          <w:lang w:val="sr-Cyrl-RS"/>
        </w:rPr>
      </w:pPr>
    </w:p>
    <w:p w:rsidR="008D2B23" w:rsidRPr="004278F0" w:rsidRDefault="008D2B23" w:rsidP="00575B6D">
      <w:pPr>
        <w:pStyle w:val="KDPodnaslov2"/>
        <w:numPr>
          <w:ilvl w:val="1"/>
          <w:numId w:val="24"/>
        </w:numPr>
        <w:spacing w:before="0"/>
        <w:jc w:val="both"/>
        <w:rPr>
          <w:rFonts w:cs="Arial"/>
          <w:lang w:val="ru-RU"/>
        </w:rPr>
      </w:pPr>
      <w:bookmarkStart w:id="227" w:name="_Toc441651589"/>
      <w:bookmarkStart w:id="228" w:name="_Toc442559900"/>
      <w:r w:rsidRPr="004278F0">
        <w:rPr>
          <w:rFonts w:cs="Arial"/>
        </w:rPr>
        <w:t>Рок важења понуде</w:t>
      </w:r>
      <w:bookmarkEnd w:id="227"/>
      <w:bookmarkEnd w:id="228"/>
    </w:p>
    <w:p w:rsidR="008D2B23" w:rsidRPr="004278F0" w:rsidRDefault="008D2B23" w:rsidP="008D2B23">
      <w:pPr>
        <w:spacing w:before="0"/>
        <w:rPr>
          <w:rFonts w:cs="Arial"/>
          <w:lang w:val="ru-RU"/>
        </w:rPr>
      </w:pPr>
      <w:r w:rsidRPr="004278F0">
        <w:rPr>
          <w:rFonts w:cs="Arial"/>
          <w:lang w:val="ru-RU"/>
        </w:rPr>
        <w:t xml:space="preserve">Понуда мора да важи најмање </w:t>
      </w:r>
      <w:r w:rsidR="00B91F6A" w:rsidRPr="004278F0">
        <w:rPr>
          <w:rFonts w:cs="Arial"/>
          <w:lang w:val="sr-Cyrl-RS"/>
        </w:rPr>
        <w:t>45</w:t>
      </w:r>
      <w:r w:rsidRPr="004278F0">
        <w:rPr>
          <w:rFonts w:cs="Arial"/>
          <w:lang w:val="ru-RU"/>
        </w:rPr>
        <w:t xml:space="preserve"> (словима:</w:t>
      </w:r>
      <w:r w:rsidR="00B91F6A" w:rsidRPr="004278F0">
        <w:rPr>
          <w:rFonts w:cs="Arial"/>
          <w:lang w:val="ru-RU"/>
        </w:rPr>
        <w:t xml:space="preserve"> </w:t>
      </w:r>
      <w:r w:rsidR="00B91F6A" w:rsidRPr="004278F0">
        <w:rPr>
          <w:rFonts w:cs="Arial"/>
          <w:lang w:val="sr-Cyrl-RS"/>
        </w:rPr>
        <w:t>четрдесетпет)</w:t>
      </w:r>
      <w:r w:rsidR="001849B6" w:rsidRPr="004278F0">
        <w:rPr>
          <w:rFonts w:cs="Arial"/>
        </w:rPr>
        <w:t xml:space="preserve"> </w:t>
      </w:r>
      <w:r w:rsidRPr="004278F0">
        <w:rPr>
          <w:rFonts w:cs="Arial"/>
          <w:lang w:val="ru-RU"/>
        </w:rPr>
        <w:t xml:space="preserve">дана од дана отварања понуда. </w:t>
      </w:r>
    </w:p>
    <w:p w:rsidR="008D2B23" w:rsidRPr="004278F0" w:rsidRDefault="008D2B23" w:rsidP="008D2B23">
      <w:pPr>
        <w:spacing w:before="0"/>
        <w:rPr>
          <w:rFonts w:cs="Arial"/>
        </w:rPr>
      </w:pPr>
      <w:r w:rsidRPr="004278F0">
        <w:rPr>
          <w:rFonts w:cs="Arial"/>
        </w:rPr>
        <w:t xml:space="preserve">У случају да понуђач наведе краћи рок важења понуде, понуда ће бити одбијена, као неприхватљива. </w:t>
      </w:r>
    </w:p>
    <w:p w:rsidR="005A3029" w:rsidRPr="004278F0" w:rsidRDefault="005A3029" w:rsidP="008D2B23">
      <w:pPr>
        <w:spacing w:before="0"/>
        <w:rPr>
          <w:rFonts w:cs="Arial"/>
        </w:rPr>
      </w:pPr>
    </w:p>
    <w:p w:rsidR="00E16C6E" w:rsidRPr="004278F0" w:rsidRDefault="008D2B23" w:rsidP="00575B6D">
      <w:pPr>
        <w:pStyle w:val="KDPodnaslov2"/>
        <w:numPr>
          <w:ilvl w:val="1"/>
          <w:numId w:val="24"/>
        </w:numPr>
        <w:spacing w:before="0"/>
        <w:jc w:val="both"/>
        <w:rPr>
          <w:rFonts w:cs="Arial"/>
          <w:lang w:val="sr-Cyrl-RS"/>
        </w:rPr>
      </w:pPr>
      <w:bookmarkStart w:id="229" w:name="_Toc441651593"/>
      <w:bookmarkStart w:id="230" w:name="_Toc442559904"/>
      <w:r w:rsidRPr="004278F0">
        <w:rPr>
          <w:rFonts w:cs="Arial"/>
        </w:rPr>
        <w:t>Средства финансијског обезбеђења</w:t>
      </w:r>
      <w:bookmarkEnd w:id="229"/>
      <w:bookmarkEnd w:id="230"/>
    </w:p>
    <w:p w:rsidR="00E16C6E" w:rsidRPr="004278F0" w:rsidRDefault="00E16C6E" w:rsidP="00E16C6E">
      <w:pPr>
        <w:rPr>
          <w:rFonts w:eastAsia="TimesNewRomanPSMT" w:cs="Arial"/>
          <w:bCs/>
          <w:iCs/>
          <w:sz w:val="24"/>
          <w:szCs w:val="24"/>
        </w:rPr>
      </w:pPr>
      <w:r w:rsidRPr="004278F0">
        <w:rPr>
          <w:rFonts w:eastAsia="TimesNewRomanPSMT" w:cs="Arial"/>
          <w:bCs/>
          <w:iCs/>
          <w:sz w:val="24"/>
          <w:szCs w:val="24"/>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16C6E" w:rsidRPr="004278F0" w:rsidRDefault="00E16C6E" w:rsidP="00E16C6E">
      <w:pPr>
        <w:rPr>
          <w:rFonts w:eastAsia="TimesNewRomanPSMT" w:cs="Arial"/>
          <w:bCs/>
          <w:iCs/>
          <w:sz w:val="24"/>
          <w:szCs w:val="24"/>
        </w:rPr>
      </w:pPr>
      <w:r w:rsidRPr="004278F0">
        <w:rPr>
          <w:rFonts w:eastAsia="TimesNewRomanPSMT" w:cs="Arial"/>
          <w:bCs/>
          <w:iCs/>
          <w:sz w:val="24"/>
          <w:szCs w:val="24"/>
        </w:rPr>
        <w:t>Члан групе понуђача може бити налогодавац СФО.</w:t>
      </w:r>
    </w:p>
    <w:p w:rsidR="00E16C6E" w:rsidRPr="004278F0" w:rsidRDefault="00E16C6E" w:rsidP="00E16C6E">
      <w:pPr>
        <w:rPr>
          <w:rFonts w:eastAsia="TimesNewRomanPSMT" w:cs="Arial"/>
          <w:bCs/>
          <w:iCs/>
          <w:sz w:val="24"/>
          <w:szCs w:val="24"/>
        </w:rPr>
      </w:pPr>
      <w:r w:rsidRPr="004278F0">
        <w:rPr>
          <w:rFonts w:eastAsia="TimesNewRomanPSMT" w:cs="Arial"/>
          <w:bCs/>
          <w:iCs/>
          <w:sz w:val="24"/>
          <w:szCs w:val="24"/>
        </w:rPr>
        <w:t>СФО морају да буду у валути у којој је и понуда.</w:t>
      </w:r>
    </w:p>
    <w:p w:rsidR="00E16C6E" w:rsidRPr="005F3843" w:rsidRDefault="00E16C6E" w:rsidP="005F3843">
      <w:pPr>
        <w:rPr>
          <w:rFonts w:eastAsia="TimesNewRomanPSMT" w:cs="Arial"/>
          <w:bCs/>
          <w:iCs/>
          <w:sz w:val="24"/>
          <w:szCs w:val="24"/>
          <w:lang w:val="sr-Cyrl-RS"/>
        </w:rPr>
      </w:pPr>
      <w:r w:rsidRPr="004278F0">
        <w:rPr>
          <w:rFonts w:eastAsia="TimesNewRomanPSMT" w:cs="Arial"/>
          <w:bCs/>
          <w:iCs/>
          <w:sz w:val="24"/>
          <w:szCs w:val="24"/>
        </w:rPr>
        <w:lastRenderedPageBreak/>
        <w:t xml:space="preserve">Ако се за време трајања Уговора промене рокови за извршење уговорне обавезе, важност  СФО мора се продужити. </w:t>
      </w:r>
    </w:p>
    <w:p w:rsidR="005F3843" w:rsidRPr="005F3843" w:rsidRDefault="005F3843" w:rsidP="005F3843">
      <w:pPr>
        <w:autoSpaceDE w:val="0"/>
        <w:autoSpaceDN w:val="0"/>
        <w:adjustRightInd w:val="0"/>
        <w:rPr>
          <w:rFonts w:eastAsia="TimesNewRomanPSMT" w:cs="Arial"/>
          <w:b/>
          <w:bCs/>
          <w:iCs/>
          <w:sz w:val="24"/>
          <w:szCs w:val="24"/>
          <w:u w:val="single"/>
        </w:rPr>
      </w:pPr>
      <w:r w:rsidRPr="005F3843">
        <w:rPr>
          <w:rFonts w:eastAsia="TimesNewRomanPSMT" w:cs="Arial"/>
          <w:b/>
          <w:bCs/>
          <w:iCs/>
          <w:sz w:val="24"/>
          <w:szCs w:val="24"/>
          <w:u w:val="single"/>
        </w:rPr>
        <w:t>Понуђач је дужан да достави следећа средства финансијског обезбеђења:</w:t>
      </w:r>
    </w:p>
    <w:p w:rsidR="00E16C6E" w:rsidRDefault="005F3843" w:rsidP="005F3843">
      <w:pPr>
        <w:autoSpaceDE w:val="0"/>
        <w:autoSpaceDN w:val="0"/>
        <w:adjustRightInd w:val="0"/>
        <w:rPr>
          <w:rFonts w:eastAsia="TimesNewRomanPSMT" w:cs="Arial"/>
          <w:b/>
          <w:bCs/>
          <w:iCs/>
          <w:sz w:val="24"/>
          <w:szCs w:val="24"/>
          <w:u w:val="single"/>
          <w:lang w:val="sr-Cyrl-RS"/>
        </w:rPr>
      </w:pPr>
      <w:r w:rsidRPr="005F3843">
        <w:rPr>
          <w:rFonts w:eastAsia="TimesNewRomanPSMT" w:cs="Arial"/>
          <w:b/>
          <w:bCs/>
          <w:iCs/>
          <w:sz w:val="24"/>
          <w:szCs w:val="24"/>
          <w:u w:val="single"/>
        </w:rPr>
        <w:t>У понуди:</w:t>
      </w:r>
    </w:p>
    <w:p w:rsidR="005F3843" w:rsidRPr="005F3843" w:rsidRDefault="005F3843" w:rsidP="005F3843">
      <w:pPr>
        <w:autoSpaceDE w:val="0"/>
        <w:autoSpaceDN w:val="0"/>
        <w:adjustRightInd w:val="0"/>
        <w:rPr>
          <w:rFonts w:eastAsia="TimesNewRomanPSMT" w:cs="Arial"/>
          <w:b/>
          <w:bCs/>
          <w:iCs/>
          <w:sz w:val="24"/>
          <w:szCs w:val="24"/>
          <w:u w:val="single"/>
          <w:lang w:val="sr-Cyrl-RS"/>
        </w:rPr>
      </w:pPr>
    </w:p>
    <w:p w:rsidR="00E16C6E" w:rsidRPr="004278F0" w:rsidRDefault="00E16C6E" w:rsidP="00575B6D">
      <w:pPr>
        <w:numPr>
          <w:ilvl w:val="0"/>
          <w:numId w:val="30"/>
        </w:numPr>
        <w:spacing w:before="0" w:after="200" w:line="276" w:lineRule="auto"/>
        <w:jc w:val="left"/>
        <w:rPr>
          <w:rFonts w:eastAsia="TimesNewRomanPSMT" w:cs="Arial"/>
          <w:b/>
          <w:sz w:val="24"/>
          <w:szCs w:val="24"/>
        </w:rPr>
      </w:pPr>
      <w:bookmarkStart w:id="231" w:name="_Toc441651595"/>
      <w:bookmarkStart w:id="232" w:name="_Toc442559906"/>
      <w:r w:rsidRPr="004278F0">
        <w:rPr>
          <w:rFonts w:eastAsia="TimesNewRomanPSMT" w:cs="Arial"/>
          <w:b/>
          <w:sz w:val="24"/>
          <w:szCs w:val="24"/>
        </w:rPr>
        <w:t>Меница за озбиљност понуде</w:t>
      </w:r>
      <w:bookmarkEnd w:id="231"/>
      <w:bookmarkEnd w:id="232"/>
    </w:p>
    <w:p w:rsidR="00E16C6E" w:rsidRPr="004278F0" w:rsidRDefault="00E16C6E" w:rsidP="00E16C6E">
      <w:pPr>
        <w:rPr>
          <w:rFonts w:eastAsia="TimesNewRomanPSMT" w:cs="Arial"/>
          <w:b/>
          <w:sz w:val="24"/>
          <w:szCs w:val="24"/>
        </w:rPr>
      </w:pPr>
      <w:r w:rsidRPr="004278F0">
        <w:rPr>
          <w:rFonts w:eastAsia="TimesNewRomanPSMT" w:cs="Arial"/>
          <w:sz w:val="24"/>
          <w:szCs w:val="24"/>
        </w:rPr>
        <w:t>Понуђач је обавезан да уз понуду Наручиоцу достави</w:t>
      </w:r>
    </w:p>
    <w:p w:rsidR="00E16C6E" w:rsidRPr="004278F0" w:rsidRDefault="00E16C6E" w:rsidP="00575B6D">
      <w:pPr>
        <w:pStyle w:val="ListParagraph"/>
        <w:numPr>
          <w:ilvl w:val="0"/>
          <w:numId w:val="29"/>
        </w:numPr>
        <w:rPr>
          <w:rFonts w:ascii="Arial" w:eastAsia="TimesNewRomanPSMT" w:hAnsi="Arial" w:cs="Arial"/>
          <w:sz w:val="24"/>
          <w:szCs w:val="24"/>
        </w:rPr>
      </w:pPr>
      <w:r w:rsidRPr="004278F0">
        <w:rPr>
          <w:rFonts w:ascii="Arial" w:eastAsia="TimesNewRomanPSMT" w:hAnsi="Arial" w:cs="Arial"/>
          <w:sz w:val="24"/>
          <w:szCs w:val="24"/>
        </w:rPr>
        <w:t>бланко сопствену меницу за озбиљност понуде која је</w:t>
      </w:r>
    </w:p>
    <w:p w:rsidR="00E16C6E" w:rsidRPr="004278F0" w:rsidRDefault="00E16C6E" w:rsidP="00E16C6E">
      <w:pPr>
        <w:numPr>
          <w:ilvl w:val="0"/>
          <w:numId w:val="14"/>
        </w:numPr>
        <w:rPr>
          <w:rFonts w:eastAsia="TimesNewRomanPSMT" w:cs="Arial"/>
          <w:sz w:val="24"/>
          <w:szCs w:val="24"/>
        </w:rPr>
      </w:pPr>
      <w:r w:rsidRPr="004278F0">
        <w:rPr>
          <w:rFonts w:eastAsia="TimesNewRomanPSMT" w:cs="Arial"/>
          <w:sz w:val="24"/>
          <w:szCs w:val="24"/>
        </w:rPr>
        <w:t>издата са клаузулом „без протеста“ и „без извештаја“</w:t>
      </w:r>
      <w:r w:rsidR="00F37C43" w:rsidRPr="004278F0">
        <w:rPr>
          <w:rFonts w:eastAsia="TimesNewRomanPSMT" w:cs="Arial"/>
          <w:sz w:val="24"/>
          <w:szCs w:val="24"/>
          <w:lang w:val="sr-Cyrl-RS"/>
        </w:rPr>
        <w:t xml:space="preserve">, </w:t>
      </w:r>
      <w:r w:rsidRPr="004278F0">
        <w:rPr>
          <w:rFonts w:eastAsia="TimesNewRomanPSMT" w:cs="Arial"/>
          <w:sz w:val="24"/>
          <w:szCs w:val="24"/>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16C6E" w:rsidRPr="004278F0" w:rsidRDefault="00E16C6E" w:rsidP="00E16C6E">
      <w:pPr>
        <w:numPr>
          <w:ilvl w:val="0"/>
          <w:numId w:val="14"/>
        </w:numPr>
        <w:rPr>
          <w:rFonts w:eastAsia="TimesNewRomanPSMT" w:cs="Arial"/>
          <w:sz w:val="24"/>
          <w:szCs w:val="24"/>
        </w:rPr>
      </w:pPr>
      <w:r w:rsidRPr="004278F0">
        <w:rPr>
          <w:rFonts w:eastAsia="TimesNewRomanPSMT" w:cs="Arial"/>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16C6E" w:rsidRPr="004278F0" w:rsidRDefault="00E16C6E" w:rsidP="00E16C6E">
      <w:pPr>
        <w:numPr>
          <w:ilvl w:val="0"/>
          <w:numId w:val="14"/>
        </w:numPr>
        <w:rPr>
          <w:rFonts w:eastAsia="TimesNewRomanPSMT" w:cs="Arial"/>
          <w:sz w:val="24"/>
          <w:szCs w:val="24"/>
        </w:rPr>
      </w:pPr>
      <w:r w:rsidRPr="004278F0">
        <w:rPr>
          <w:rFonts w:eastAsia="TimesNewRomanPSMT" w:cs="Arial"/>
          <w:sz w:val="24"/>
          <w:szCs w:val="24"/>
        </w:rPr>
        <w:t xml:space="preserve">Менично писмо – овлашћење којим понуђач овлашћује наручиоца да може наплатити меницу  на износ од </w:t>
      </w:r>
      <w:r w:rsidRPr="004278F0">
        <w:rPr>
          <w:rFonts w:eastAsia="TimesNewRomanPSMT" w:cs="Arial"/>
          <w:sz w:val="24"/>
          <w:szCs w:val="24"/>
          <w:lang w:val="sr-Cyrl-RS"/>
        </w:rPr>
        <w:t>2</w:t>
      </w:r>
      <w:r w:rsidRPr="004278F0">
        <w:rPr>
          <w:rFonts w:eastAsia="TimesNewRomanPSMT" w:cs="Arial"/>
          <w:sz w:val="24"/>
          <w:szCs w:val="24"/>
        </w:rPr>
        <w:t>% од вредности понуде без ПДВ-а са роком важења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16C6E" w:rsidRPr="004278F0" w:rsidRDefault="00E16C6E" w:rsidP="00E16C6E">
      <w:pPr>
        <w:numPr>
          <w:ilvl w:val="0"/>
          <w:numId w:val="14"/>
        </w:numPr>
        <w:rPr>
          <w:rFonts w:eastAsia="TimesNewRomanPSMT" w:cs="Arial"/>
          <w:sz w:val="24"/>
          <w:szCs w:val="24"/>
        </w:rPr>
      </w:pPr>
      <w:r w:rsidRPr="004278F0">
        <w:rPr>
          <w:rFonts w:eastAsia="TimesNewRomanPSMT" w:cs="Arial"/>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16C6E" w:rsidRPr="004278F0" w:rsidRDefault="00E16C6E" w:rsidP="00575B6D">
      <w:pPr>
        <w:pStyle w:val="ListParagraph"/>
        <w:numPr>
          <w:ilvl w:val="0"/>
          <w:numId w:val="29"/>
        </w:numPr>
        <w:rPr>
          <w:rFonts w:ascii="Arial" w:eastAsia="TimesNewRomanPSMT" w:hAnsi="Arial" w:cs="Arial"/>
          <w:sz w:val="24"/>
          <w:szCs w:val="24"/>
        </w:rPr>
      </w:pPr>
      <w:r w:rsidRPr="004278F0">
        <w:rPr>
          <w:rFonts w:ascii="Arial" w:eastAsia="TimesNewRomanPSMT" w:hAnsi="Arial"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16C6E" w:rsidRPr="004278F0" w:rsidRDefault="00E16C6E" w:rsidP="00575B6D">
      <w:pPr>
        <w:numPr>
          <w:ilvl w:val="0"/>
          <w:numId w:val="29"/>
        </w:numPr>
        <w:rPr>
          <w:rFonts w:eastAsia="TimesNewRomanPSMT" w:cs="Arial"/>
          <w:sz w:val="24"/>
          <w:szCs w:val="24"/>
        </w:rPr>
      </w:pPr>
      <w:r w:rsidRPr="004278F0">
        <w:rPr>
          <w:rFonts w:eastAsia="TimesNewRomanPSMT" w:cs="Arial"/>
          <w:sz w:val="24"/>
          <w:szCs w:val="24"/>
        </w:rPr>
        <w:t>фотокопију ОП обрасца.</w:t>
      </w:r>
    </w:p>
    <w:p w:rsidR="00E16C6E" w:rsidRPr="004278F0" w:rsidRDefault="00E16C6E" w:rsidP="00575B6D">
      <w:pPr>
        <w:numPr>
          <w:ilvl w:val="0"/>
          <w:numId w:val="29"/>
        </w:numPr>
        <w:rPr>
          <w:rFonts w:eastAsia="TimesNewRomanPSMT" w:cs="Arial"/>
          <w:sz w:val="24"/>
          <w:szCs w:val="24"/>
        </w:rPr>
      </w:pPr>
      <w:r w:rsidRPr="004278F0">
        <w:rPr>
          <w:rFonts w:eastAsia="TimesNewRomanPSMT"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16C6E" w:rsidRPr="004278F0" w:rsidRDefault="00E16C6E" w:rsidP="00E16C6E">
      <w:pPr>
        <w:ind w:left="720"/>
        <w:rPr>
          <w:rFonts w:eastAsia="TimesNewRomanPSMT" w:cs="Arial"/>
          <w:sz w:val="24"/>
          <w:szCs w:val="24"/>
        </w:rPr>
      </w:pPr>
    </w:p>
    <w:p w:rsidR="00E16C6E" w:rsidRPr="004278F0" w:rsidRDefault="00E16C6E" w:rsidP="00E16C6E">
      <w:pPr>
        <w:rPr>
          <w:rFonts w:eastAsia="TimesNewRomanPSMT" w:cs="Arial"/>
          <w:sz w:val="24"/>
          <w:szCs w:val="24"/>
        </w:rPr>
      </w:pPr>
      <w:r w:rsidRPr="004278F0">
        <w:rPr>
          <w:rFonts w:eastAsia="TimesNewRomanPSMT" w:cs="Arial"/>
          <w:sz w:val="24"/>
          <w:szCs w:val="24"/>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Сфо које је захтевано уговором, Наручилац  има  право  да  изврши  наплату бланко сопствене менице  за  озбиљност  понуде.</w:t>
      </w:r>
    </w:p>
    <w:p w:rsidR="00E16C6E" w:rsidRPr="004278F0" w:rsidRDefault="00E16C6E" w:rsidP="00E16C6E">
      <w:pPr>
        <w:rPr>
          <w:rFonts w:eastAsia="TimesNewRomanPSMT" w:cs="Arial"/>
          <w:sz w:val="24"/>
          <w:szCs w:val="24"/>
        </w:rPr>
      </w:pPr>
      <w:r w:rsidRPr="004278F0">
        <w:rPr>
          <w:rFonts w:eastAsia="TimesNewRomanPSMT" w:cs="Arial"/>
          <w:sz w:val="24"/>
          <w:szCs w:val="24"/>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E16C6E" w:rsidRPr="004278F0" w:rsidRDefault="00E16C6E" w:rsidP="00E16C6E">
      <w:pPr>
        <w:rPr>
          <w:rFonts w:eastAsia="TimesNewRomanPSMT" w:cs="Arial"/>
          <w:sz w:val="24"/>
          <w:szCs w:val="24"/>
        </w:rPr>
      </w:pPr>
      <w:r w:rsidRPr="004278F0">
        <w:rPr>
          <w:rFonts w:eastAsia="TimesNewRomanPSMT" w:cs="Arial"/>
          <w:sz w:val="24"/>
          <w:szCs w:val="24"/>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16C6E" w:rsidRPr="004278F0" w:rsidRDefault="00E16C6E" w:rsidP="00E16C6E">
      <w:pPr>
        <w:rPr>
          <w:rFonts w:eastAsia="TimesNewRomanPSMT" w:cs="Arial"/>
          <w:sz w:val="24"/>
          <w:szCs w:val="24"/>
          <w:lang w:val="sr-Cyrl-RS"/>
        </w:rPr>
      </w:pPr>
      <w:r w:rsidRPr="004278F0">
        <w:rPr>
          <w:rFonts w:eastAsia="TimesNewRomanPSMT" w:cs="Arial"/>
          <w:sz w:val="24"/>
          <w:szCs w:val="24"/>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F3843" w:rsidRPr="005F3843" w:rsidRDefault="005F3843" w:rsidP="005F3843">
      <w:pPr>
        <w:rPr>
          <w:rFonts w:eastAsia="TimesNewRomanPSMT" w:cs="Arial"/>
          <w:sz w:val="24"/>
          <w:szCs w:val="24"/>
          <w:lang w:val="sr-Cyrl-RS"/>
        </w:rPr>
      </w:pPr>
    </w:p>
    <w:p w:rsidR="00F37C43" w:rsidRPr="005F3843" w:rsidRDefault="005F3843" w:rsidP="005F3843">
      <w:pPr>
        <w:rPr>
          <w:rFonts w:eastAsia="TimesNewRomanPSMT" w:cs="Arial"/>
          <w:b/>
          <w:sz w:val="24"/>
          <w:szCs w:val="24"/>
          <w:u w:val="single"/>
          <w:lang w:val="sr-Cyrl-RS"/>
        </w:rPr>
      </w:pPr>
      <w:r w:rsidRPr="005F3843">
        <w:rPr>
          <w:rFonts w:eastAsia="TimesNewRomanPSMT" w:cs="Arial"/>
          <w:b/>
          <w:sz w:val="24"/>
          <w:szCs w:val="24"/>
          <w:u w:val="single"/>
          <w:lang w:val="sr-Cyrl-RS"/>
        </w:rPr>
        <w:t>Изабрани понуђач (добављач) је дужан да достави:</w:t>
      </w:r>
    </w:p>
    <w:p w:rsidR="005F3843" w:rsidRDefault="005F3843" w:rsidP="005F3843">
      <w:pPr>
        <w:spacing w:before="0"/>
        <w:contextualSpacing/>
        <w:rPr>
          <w:rFonts w:eastAsia="Calibri" w:cs="Arial"/>
          <w:b/>
          <w:color w:val="00B0F0"/>
          <w:u w:val="single"/>
          <w:lang w:val="sr-Cyrl-RS"/>
        </w:rPr>
      </w:pPr>
    </w:p>
    <w:p w:rsidR="005F3843" w:rsidRPr="005F3843" w:rsidRDefault="005F3843" w:rsidP="005F3843">
      <w:pPr>
        <w:spacing w:before="0"/>
        <w:contextualSpacing/>
        <w:rPr>
          <w:rFonts w:eastAsia="Calibri" w:cs="Arial"/>
          <w:b/>
          <w:u w:val="single"/>
          <w:lang w:val="sr-Cyrl-RS"/>
        </w:rPr>
      </w:pPr>
    </w:p>
    <w:p w:rsidR="005F3843" w:rsidRPr="005F3843" w:rsidRDefault="005F3843" w:rsidP="00575B6D">
      <w:pPr>
        <w:pStyle w:val="ListParagraph"/>
        <w:numPr>
          <w:ilvl w:val="0"/>
          <w:numId w:val="38"/>
        </w:numPr>
        <w:tabs>
          <w:tab w:val="left" w:pos="567"/>
          <w:tab w:val="left" w:pos="851"/>
        </w:tabs>
        <w:spacing w:before="0"/>
        <w:outlineLvl w:val="2"/>
        <w:rPr>
          <w:rFonts w:ascii="Arial" w:hAnsi="Arial" w:cs="Arial"/>
          <w:b/>
          <w:u w:val="single"/>
        </w:rPr>
      </w:pPr>
      <w:bookmarkStart w:id="233" w:name="_Toc441651597"/>
      <w:bookmarkStart w:id="234" w:name="_Toc442559908"/>
      <w:r w:rsidRPr="005F3843">
        <w:rPr>
          <w:rFonts w:ascii="Arial" w:hAnsi="Arial" w:cs="Arial"/>
          <w:b/>
          <w:u w:val="single"/>
        </w:rPr>
        <w:t>Банкарска гаранција за повраћај авансног плаћања</w:t>
      </w:r>
      <w:bookmarkEnd w:id="233"/>
      <w:bookmarkEnd w:id="234"/>
    </w:p>
    <w:p w:rsidR="005F3843" w:rsidRPr="005F3843" w:rsidRDefault="005F3843" w:rsidP="005F3843">
      <w:pPr>
        <w:rPr>
          <w:rFonts w:cs="Arial"/>
        </w:rPr>
      </w:pPr>
      <w:r w:rsidRPr="007C5F3A">
        <w:rPr>
          <w:rFonts w:cs="Arial"/>
          <w:lang w:val="sr-Cyrl-RS"/>
        </w:rPr>
        <w:t xml:space="preserve">Изабрани </w:t>
      </w:r>
      <w:r w:rsidRPr="005F3843">
        <w:rPr>
          <w:rFonts w:cs="Arial"/>
        </w:rPr>
        <w:t>Понуђач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обрачунатим ПДВ-ом са роком важења 30 (тридесет) календарских дана дужим од уговореног рока испоруке предметних добара.</w:t>
      </w:r>
    </w:p>
    <w:p w:rsidR="005F3843" w:rsidRPr="005F3843" w:rsidRDefault="005F3843" w:rsidP="005F3843">
      <w:pPr>
        <w:rPr>
          <w:rFonts w:cs="Arial"/>
        </w:rPr>
      </w:pPr>
      <w:r w:rsidRPr="005F3843">
        <w:rPr>
          <w:rFonts w:cs="Arial"/>
        </w:rPr>
        <w:t>Понуђач  се обавезује да у року од 10 дана  од дана закључења уговора Наручиоцу достави  банкарску гаранцију за повраћај авансног плаћања.</w:t>
      </w:r>
    </w:p>
    <w:p w:rsidR="005F3843" w:rsidRPr="005F3843" w:rsidRDefault="005F3843" w:rsidP="005F3843">
      <w:pPr>
        <w:rPr>
          <w:rFonts w:cs="Arial"/>
        </w:rPr>
      </w:pPr>
      <w:r w:rsidRPr="005F3843">
        <w:rPr>
          <w:rFonts w:cs="Arial"/>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5F3843" w:rsidRPr="005F3843" w:rsidRDefault="005F3843" w:rsidP="005F3843">
      <w:pPr>
        <w:suppressAutoHyphens/>
        <w:rPr>
          <w:rFonts w:cs="Arial"/>
        </w:rPr>
      </w:pPr>
      <w:r w:rsidRPr="005F3843">
        <w:rPr>
          <w:rFonts w:cs="Arial"/>
        </w:rPr>
        <w:t>Уколико Понуђач 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 и да раскине уговор.</w:t>
      </w:r>
    </w:p>
    <w:p w:rsidR="005F3843" w:rsidRPr="005F3843" w:rsidRDefault="005F3843" w:rsidP="005F3843">
      <w:pPr>
        <w:rPr>
          <w:rFonts w:cs="Arial"/>
        </w:rPr>
      </w:pPr>
      <w:r w:rsidRPr="005F3843">
        <w:rPr>
          <w:rFonts w:cs="Arial"/>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5F3843" w:rsidRPr="005F3843" w:rsidRDefault="005F3843" w:rsidP="005F3843">
      <w:pPr>
        <w:rPr>
          <w:rFonts w:cs="Arial"/>
        </w:rPr>
      </w:pPr>
      <w:r w:rsidRPr="005F3843">
        <w:rPr>
          <w:rFonts w:cs="Arial"/>
        </w:rPr>
        <w:t>Достављање средства финансијског обезбеђења представља одложни услов наступања правног дејства уговора.</w:t>
      </w:r>
    </w:p>
    <w:p w:rsidR="005F3843" w:rsidRPr="005F3843" w:rsidRDefault="005F3843" w:rsidP="005F3843">
      <w:pPr>
        <w:rPr>
          <w:rFonts w:cs="Arial"/>
        </w:rPr>
      </w:pPr>
      <w:r w:rsidRPr="005F3843">
        <w:rPr>
          <w:rFonts w:cs="Arial"/>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5F3843" w:rsidRPr="005F3843" w:rsidRDefault="005F3843" w:rsidP="005F3843">
      <w:pPr>
        <w:spacing w:after="60" w:line="276" w:lineRule="auto"/>
        <w:contextualSpacing/>
        <w:rPr>
          <w:rFonts w:cs="Arial"/>
        </w:rPr>
      </w:pPr>
      <w:r w:rsidRPr="005F3843">
        <w:rPr>
          <w:rFonts w:cs="Arial"/>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Наручиоцу достави контрагаранцију домаће банке. </w:t>
      </w:r>
    </w:p>
    <w:p w:rsidR="005F3843" w:rsidRDefault="005F3843" w:rsidP="005F3843">
      <w:pPr>
        <w:rPr>
          <w:rFonts w:eastAsia="TimesNewRomanPSMT" w:cs="Arial"/>
          <w:sz w:val="24"/>
          <w:szCs w:val="24"/>
          <w:lang w:val="sr-Cyrl-RS"/>
        </w:rPr>
      </w:pPr>
    </w:p>
    <w:p w:rsidR="00952554" w:rsidRPr="004278F0" w:rsidRDefault="00952554" w:rsidP="00E16C6E">
      <w:pPr>
        <w:rPr>
          <w:rFonts w:eastAsia="TimesNewRomanPSMT" w:cs="Arial"/>
          <w:sz w:val="24"/>
          <w:szCs w:val="24"/>
          <w:lang w:val="sr-Cyrl-RS"/>
        </w:rPr>
      </w:pPr>
    </w:p>
    <w:p w:rsidR="00E16C6E" w:rsidRPr="004278F0" w:rsidRDefault="00E16C6E" w:rsidP="00575B6D">
      <w:pPr>
        <w:pStyle w:val="ListParagraph"/>
        <w:numPr>
          <w:ilvl w:val="0"/>
          <w:numId w:val="38"/>
        </w:numPr>
        <w:tabs>
          <w:tab w:val="left" w:pos="567"/>
          <w:tab w:val="left" w:pos="851"/>
        </w:tabs>
        <w:spacing w:before="0"/>
        <w:outlineLvl w:val="2"/>
        <w:rPr>
          <w:rFonts w:eastAsia="TimesNewRomanPSMT" w:cs="Arial"/>
          <w:b/>
          <w:bCs/>
          <w:iCs/>
          <w:sz w:val="24"/>
          <w:szCs w:val="24"/>
          <w:u w:val="single"/>
          <w:lang w:val="sr-Cyrl-RS"/>
        </w:rPr>
      </w:pPr>
      <w:r w:rsidRPr="004278F0">
        <w:rPr>
          <w:rFonts w:eastAsia="TimesNewRomanPSMT" w:cs="Arial"/>
          <w:b/>
          <w:bCs/>
          <w:iCs/>
          <w:sz w:val="24"/>
          <w:szCs w:val="24"/>
        </w:rPr>
        <w:lastRenderedPageBreak/>
        <w:t>Банкарску гаранцију за добро извршење посла</w:t>
      </w:r>
    </w:p>
    <w:p w:rsidR="00E16C6E" w:rsidRPr="004278F0" w:rsidRDefault="00E16C6E" w:rsidP="00E16C6E">
      <w:pPr>
        <w:autoSpaceDE w:val="0"/>
        <w:autoSpaceDN w:val="0"/>
        <w:adjustRightInd w:val="0"/>
        <w:rPr>
          <w:rFonts w:eastAsia="TimesNewRomanPSMT" w:cs="Arial"/>
          <w:bCs/>
          <w:iCs/>
          <w:sz w:val="24"/>
          <w:szCs w:val="24"/>
          <w:lang w:val="sr-Cyrl-RS"/>
        </w:rPr>
      </w:pPr>
      <w:r w:rsidRPr="004278F0">
        <w:rPr>
          <w:rFonts w:eastAsia="TimesNewRomanPSMT" w:cs="Arial"/>
          <w:bCs/>
          <w:iCs/>
          <w:sz w:val="24"/>
          <w:szCs w:val="24"/>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w:t>
      </w:r>
      <w:r w:rsidRPr="004278F0">
        <w:rPr>
          <w:rFonts w:eastAsia="TimesNewRomanPSMT" w:cs="Arial"/>
          <w:bCs/>
          <w:iCs/>
          <w:sz w:val="24"/>
          <w:szCs w:val="24"/>
          <w:lang w:val="sr-Cyrl-RS"/>
        </w:rPr>
        <w:t xml:space="preserve"> </w:t>
      </w:r>
      <w:r w:rsidRPr="004278F0">
        <w:rPr>
          <w:rFonts w:eastAsia="TimesNewRomanPSMT" w:cs="Arial"/>
          <w:bCs/>
          <w:iCs/>
          <w:sz w:val="24"/>
          <w:szCs w:val="24"/>
        </w:rPr>
        <w:t xml:space="preserve">а пре почетка </w:t>
      </w:r>
      <w:r w:rsidR="00F37C43" w:rsidRPr="004278F0">
        <w:rPr>
          <w:rFonts w:eastAsia="TimesNewRomanPSMT" w:cs="Arial"/>
          <w:bCs/>
          <w:iCs/>
          <w:sz w:val="24"/>
          <w:szCs w:val="24"/>
        </w:rPr>
        <w:t xml:space="preserve">испоруке добара </w:t>
      </w:r>
      <w:r w:rsidR="00F37C43" w:rsidRPr="004278F0">
        <w:rPr>
          <w:rFonts w:eastAsia="TimesNewRomanPSMT" w:cs="Arial"/>
          <w:bCs/>
          <w:iCs/>
          <w:sz w:val="24"/>
          <w:szCs w:val="24"/>
          <w:lang w:val="sr-Cyrl-RS"/>
        </w:rPr>
        <w:t xml:space="preserve">и </w:t>
      </w:r>
      <w:r w:rsidRPr="004278F0">
        <w:rPr>
          <w:rFonts w:eastAsia="TimesNewRomanPSMT" w:cs="Arial"/>
          <w:bCs/>
          <w:iCs/>
          <w:sz w:val="24"/>
          <w:szCs w:val="24"/>
        </w:rPr>
        <w:t>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Наручиоцу.</w:t>
      </w:r>
    </w:p>
    <w:p w:rsidR="00E16C6E" w:rsidRPr="004278F0" w:rsidRDefault="00E16C6E" w:rsidP="00E16C6E">
      <w:pPr>
        <w:autoSpaceDE w:val="0"/>
        <w:autoSpaceDN w:val="0"/>
        <w:adjustRightInd w:val="0"/>
        <w:rPr>
          <w:rFonts w:eastAsia="TimesNewRomanPSMT" w:cs="Arial"/>
          <w:bCs/>
          <w:iCs/>
          <w:sz w:val="24"/>
          <w:szCs w:val="24"/>
          <w:lang w:val="sr-Cyrl-RS"/>
        </w:rPr>
      </w:pPr>
    </w:p>
    <w:p w:rsidR="00E16C6E" w:rsidRPr="004278F0" w:rsidRDefault="00E16C6E" w:rsidP="00E16C6E">
      <w:pPr>
        <w:autoSpaceDE w:val="0"/>
        <w:autoSpaceDN w:val="0"/>
        <w:adjustRightInd w:val="0"/>
        <w:rPr>
          <w:rFonts w:eastAsia="TimesNewRomanPSMT" w:cs="Arial"/>
          <w:bCs/>
          <w:iCs/>
          <w:sz w:val="24"/>
          <w:szCs w:val="24"/>
          <w:lang w:val="sr-Cyrl-RS"/>
        </w:rPr>
      </w:pPr>
      <w:r w:rsidRPr="004278F0">
        <w:rPr>
          <w:rFonts w:eastAsia="TimesNewRomanPSMT" w:cs="Arial"/>
          <w:bCs/>
          <w:iCs/>
          <w:sz w:val="24"/>
          <w:szCs w:val="24"/>
        </w:rPr>
        <w:t xml:space="preserve">Изабрани понуђач 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16C6E" w:rsidRPr="004278F0" w:rsidRDefault="00E16C6E" w:rsidP="00E16C6E">
      <w:pPr>
        <w:autoSpaceDE w:val="0"/>
        <w:autoSpaceDN w:val="0"/>
        <w:adjustRightInd w:val="0"/>
        <w:rPr>
          <w:rFonts w:eastAsia="TimesNewRomanPSMT" w:cs="Arial"/>
          <w:bCs/>
          <w:iCs/>
          <w:sz w:val="24"/>
          <w:szCs w:val="24"/>
          <w:lang w:val="sr-Cyrl-RS"/>
        </w:rPr>
      </w:pPr>
    </w:p>
    <w:p w:rsidR="00E16C6E" w:rsidRPr="004278F0" w:rsidRDefault="00E16C6E" w:rsidP="00E16C6E">
      <w:pPr>
        <w:autoSpaceDE w:val="0"/>
        <w:autoSpaceDN w:val="0"/>
        <w:adjustRightInd w:val="0"/>
        <w:rPr>
          <w:rFonts w:eastAsia="TimesNewRomanPSMT" w:cs="Arial"/>
          <w:bCs/>
          <w:iCs/>
          <w:sz w:val="24"/>
          <w:szCs w:val="24"/>
          <w:lang w:val="sr-Cyrl-CS"/>
        </w:rPr>
      </w:pPr>
      <w:r w:rsidRPr="004278F0">
        <w:rPr>
          <w:rFonts w:eastAsia="TimesNewRomanPSMT" w:cs="Arial"/>
          <w:bCs/>
          <w:iCs/>
          <w:sz w:val="24"/>
          <w:szCs w:val="24"/>
        </w:rPr>
        <w:t xml:space="preserve">Банкарска гаранција мора </w:t>
      </w:r>
      <w:r w:rsidRPr="004278F0">
        <w:rPr>
          <w:rFonts w:eastAsia="TimesNewRomanPSMT" w:cs="Arial"/>
          <w:bCs/>
          <w:iCs/>
          <w:sz w:val="24"/>
          <w:szCs w:val="24"/>
          <w:lang w:val="sr-Cyrl-RS"/>
        </w:rPr>
        <w:t>имати рок важења</w:t>
      </w:r>
      <w:r w:rsidRPr="004278F0">
        <w:rPr>
          <w:rFonts w:eastAsia="TimesNewRomanPSMT" w:cs="Arial"/>
          <w:bCs/>
          <w:iCs/>
          <w:sz w:val="24"/>
          <w:szCs w:val="24"/>
        </w:rPr>
        <w:t xml:space="preserve"> најмање </w:t>
      </w:r>
      <w:r w:rsidRPr="004278F0">
        <w:rPr>
          <w:rFonts w:eastAsia="TimesNewRomanPSMT" w:cs="Arial"/>
          <w:bCs/>
          <w:iCs/>
          <w:sz w:val="24"/>
          <w:szCs w:val="24"/>
          <w:lang w:val="sr-Cyrl-CS"/>
        </w:rPr>
        <w:t>30 (тридесет) календарских дана дужи од уговореног рока завршетка посла.</w:t>
      </w:r>
    </w:p>
    <w:p w:rsidR="00E16C6E" w:rsidRPr="004278F0" w:rsidRDefault="00E16C6E" w:rsidP="00E16C6E">
      <w:pPr>
        <w:autoSpaceDE w:val="0"/>
        <w:autoSpaceDN w:val="0"/>
        <w:adjustRightInd w:val="0"/>
        <w:rPr>
          <w:rFonts w:eastAsia="TimesNewRomanPSMT" w:cs="Arial"/>
          <w:bCs/>
          <w:iCs/>
          <w:sz w:val="24"/>
          <w:szCs w:val="24"/>
          <w:lang w:val="sr-Cyrl-CS"/>
        </w:rPr>
      </w:pPr>
    </w:p>
    <w:p w:rsidR="00E16C6E" w:rsidRPr="004278F0" w:rsidRDefault="00E16C6E" w:rsidP="00E16C6E">
      <w:pPr>
        <w:autoSpaceDE w:val="0"/>
        <w:autoSpaceDN w:val="0"/>
        <w:adjustRightInd w:val="0"/>
        <w:rPr>
          <w:rFonts w:eastAsia="TimesNewRomanPSMT" w:cs="Arial"/>
          <w:bCs/>
          <w:iCs/>
          <w:sz w:val="24"/>
          <w:szCs w:val="24"/>
        </w:rPr>
      </w:pPr>
      <w:r w:rsidRPr="004278F0">
        <w:rPr>
          <w:rFonts w:eastAsia="TimesNewRomanPSMT" w:cs="Arial"/>
          <w:bCs/>
          <w:iCs/>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16C6E" w:rsidRPr="004278F0" w:rsidRDefault="00E16C6E" w:rsidP="00E16C6E">
      <w:pPr>
        <w:autoSpaceDE w:val="0"/>
        <w:autoSpaceDN w:val="0"/>
        <w:adjustRightInd w:val="0"/>
        <w:rPr>
          <w:rFonts w:eastAsia="TimesNewRomanPSMT" w:cs="Arial"/>
          <w:bCs/>
          <w:iCs/>
          <w:sz w:val="24"/>
          <w:szCs w:val="24"/>
        </w:rPr>
      </w:pPr>
      <w:r w:rsidRPr="004278F0">
        <w:rPr>
          <w:rFonts w:eastAsia="TimesNewRomanPSMT" w:cs="Arial"/>
          <w:bCs/>
          <w:iCs/>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E16C6E" w:rsidRPr="004278F0" w:rsidRDefault="00E16C6E" w:rsidP="00E16C6E">
      <w:pPr>
        <w:autoSpaceDE w:val="0"/>
        <w:autoSpaceDN w:val="0"/>
        <w:adjustRightInd w:val="0"/>
        <w:rPr>
          <w:rFonts w:eastAsia="TimesNewRomanPSMT" w:cs="Arial"/>
          <w:bCs/>
          <w:iCs/>
          <w:sz w:val="24"/>
          <w:szCs w:val="24"/>
        </w:rPr>
      </w:pPr>
      <w:r w:rsidRPr="004278F0">
        <w:rPr>
          <w:rFonts w:eastAsia="TimesNewRomanPSMT" w:cs="Arial"/>
          <w:bCs/>
          <w:iCs/>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16C6E" w:rsidRPr="004278F0" w:rsidRDefault="00E16C6E" w:rsidP="00E16C6E">
      <w:pPr>
        <w:autoSpaceDE w:val="0"/>
        <w:autoSpaceDN w:val="0"/>
        <w:adjustRightInd w:val="0"/>
        <w:rPr>
          <w:rFonts w:eastAsia="TimesNewRomanPSMT" w:cs="Arial"/>
          <w:bCs/>
          <w:iCs/>
          <w:sz w:val="24"/>
          <w:szCs w:val="24"/>
        </w:rPr>
      </w:pPr>
      <w:r w:rsidRPr="004278F0">
        <w:rPr>
          <w:rFonts w:eastAsia="TimesNewRomanPSMT" w:cs="Arial"/>
          <w:bCs/>
          <w:iCs/>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16C6E" w:rsidRPr="004278F0" w:rsidRDefault="00E16C6E" w:rsidP="00E16C6E">
      <w:pPr>
        <w:autoSpaceDE w:val="0"/>
        <w:autoSpaceDN w:val="0"/>
        <w:adjustRightInd w:val="0"/>
        <w:rPr>
          <w:rFonts w:eastAsia="TimesNewRomanPSMT" w:cs="Arial"/>
          <w:bCs/>
          <w:iCs/>
          <w:sz w:val="24"/>
          <w:szCs w:val="24"/>
        </w:rPr>
      </w:pPr>
      <w:r w:rsidRPr="004278F0">
        <w:rPr>
          <w:rFonts w:eastAsia="TimesNewRomanPSMT" w:cs="Arial"/>
          <w:bCs/>
          <w:iCs/>
          <w:sz w:val="24"/>
          <w:szCs w:val="24"/>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E16C6E" w:rsidRPr="004278F0" w:rsidRDefault="00E16C6E" w:rsidP="00E16C6E">
      <w:pPr>
        <w:autoSpaceDE w:val="0"/>
        <w:autoSpaceDN w:val="0"/>
        <w:adjustRightInd w:val="0"/>
        <w:rPr>
          <w:rFonts w:eastAsia="TimesNewRomanPSMT" w:cs="Arial"/>
          <w:bCs/>
          <w:iCs/>
          <w:sz w:val="24"/>
          <w:szCs w:val="24"/>
          <w:lang w:val="sr-Latn-RS"/>
        </w:rPr>
      </w:pPr>
    </w:p>
    <w:p w:rsidR="00E16C6E" w:rsidRPr="004278F0" w:rsidRDefault="00E16C6E" w:rsidP="00575B6D">
      <w:pPr>
        <w:pStyle w:val="ListParagraph"/>
        <w:numPr>
          <w:ilvl w:val="0"/>
          <w:numId w:val="38"/>
        </w:numPr>
        <w:tabs>
          <w:tab w:val="left" w:pos="567"/>
          <w:tab w:val="left" w:pos="851"/>
        </w:tabs>
        <w:spacing w:before="0"/>
        <w:outlineLvl w:val="2"/>
        <w:rPr>
          <w:rFonts w:eastAsia="TimesNewRomanPSMT" w:cs="Arial"/>
          <w:bCs/>
          <w:iCs/>
          <w:sz w:val="24"/>
          <w:szCs w:val="24"/>
          <w:lang w:val="sr-Cyrl-RS"/>
        </w:rPr>
      </w:pPr>
      <w:r w:rsidRPr="005F3843">
        <w:rPr>
          <w:rFonts w:eastAsia="TimesNewRomanPSMT" w:cs="Arial"/>
          <w:b/>
          <w:bCs/>
          <w:iCs/>
          <w:sz w:val="24"/>
          <w:szCs w:val="24"/>
        </w:rPr>
        <w:t>Банкарску</w:t>
      </w:r>
      <w:r w:rsidRPr="004278F0">
        <w:rPr>
          <w:rFonts w:eastAsia="TimesNewRomanPSMT" w:cs="Arial"/>
          <w:b/>
          <w:bCs/>
          <w:iCs/>
          <w:sz w:val="24"/>
          <w:szCs w:val="24"/>
          <w:lang w:val="sr-Cyrl-RS"/>
        </w:rPr>
        <w:t xml:space="preserve"> гаранцију за отклањање грешака у гарантном року </w:t>
      </w:r>
    </w:p>
    <w:p w:rsidR="00E16C6E" w:rsidRPr="004278F0" w:rsidRDefault="00E16C6E" w:rsidP="00E16C6E">
      <w:pPr>
        <w:autoSpaceDE w:val="0"/>
        <w:autoSpaceDN w:val="0"/>
        <w:adjustRightInd w:val="0"/>
        <w:rPr>
          <w:rFonts w:eastAsia="TimesNewRomanPSMT" w:cs="Arial"/>
          <w:bCs/>
          <w:iCs/>
          <w:sz w:val="24"/>
          <w:szCs w:val="24"/>
          <w:lang w:eastAsia="hr-HR"/>
        </w:rPr>
      </w:pPr>
      <w:r w:rsidRPr="004278F0">
        <w:rPr>
          <w:rFonts w:eastAsia="TimesNewRomanPSMT" w:cs="Arial"/>
          <w:bCs/>
          <w:iCs/>
          <w:sz w:val="24"/>
          <w:szCs w:val="24"/>
          <w:lang w:eastAsia="hr-HR"/>
        </w:rPr>
        <w:t>Понуђач се обавезује да преда Наручиоцу банкарску гаранцију за отклањање недостатака у  гарантном року која је неопозива, безусловна,</w:t>
      </w:r>
      <w:r w:rsidRPr="004278F0">
        <w:rPr>
          <w:rFonts w:eastAsia="TimesNewRomanPSMT" w:cs="Arial"/>
          <w:bCs/>
          <w:iCs/>
          <w:sz w:val="24"/>
          <w:szCs w:val="24"/>
          <w:lang w:val="sr-Cyrl-RS" w:eastAsia="hr-HR"/>
        </w:rPr>
        <w:t xml:space="preserve"> </w:t>
      </w:r>
      <w:r w:rsidRPr="004278F0">
        <w:rPr>
          <w:rFonts w:eastAsia="TimesNewRomanPSMT" w:cs="Arial"/>
          <w:bCs/>
          <w:iCs/>
          <w:sz w:val="24"/>
          <w:szCs w:val="24"/>
          <w:lang w:eastAsia="hr-HR"/>
        </w:rPr>
        <w:t xml:space="preserve">без права протеста и платива на први позив, издата у висини од </w:t>
      </w:r>
      <w:r w:rsidRPr="004278F0">
        <w:rPr>
          <w:rFonts w:eastAsia="TimesNewRomanPSMT" w:cs="Arial"/>
          <w:bCs/>
          <w:iCs/>
          <w:sz w:val="24"/>
          <w:szCs w:val="24"/>
          <w:lang w:val="sr-Cyrl-RS" w:eastAsia="hr-HR"/>
        </w:rPr>
        <w:t>2</w:t>
      </w:r>
      <w:r w:rsidRPr="004278F0">
        <w:rPr>
          <w:rFonts w:eastAsia="TimesNewRomanPSMT" w:cs="Arial"/>
          <w:bCs/>
          <w:iCs/>
          <w:sz w:val="24"/>
          <w:szCs w:val="24"/>
          <w:lang w:eastAsia="hr-HR"/>
        </w:rPr>
        <w:t xml:space="preserve">% од укупно уговорене цене (без ПДВ-а) са роком важења 30 (тридесет) дана дужим од гарантног рока, </w:t>
      </w:r>
      <w:r w:rsidRPr="004278F0">
        <w:rPr>
          <w:rFonts w:eastAsia="TimesNewRomanPSMT" w:cs="Arial"/>
          <w:bCs/>
          <w:iCs/>
          <w:sz w:val="24"/>
          <w:szCs w:val="24"/>
          <w:lang w:eastAsia="hr-HR"/>
        </w:rPr>
        <w:lastRenderedPageBreak/>
        <w:t>с тим да евентуални продужетак рока завршетка посла има за последицу и продужење банкарске гаранције.</w:t>
      </w:r>
    </w:p>
    <w:p w:rsidR="00E16C6E" w:rsidRPr="004278F0" w:rsidRDefault="00E16C6E" w:rsidP="00E16C6E">
      <w:pPr>
        <w:autoSpaceDE w:val="0"/>
        <w:autoSpaceDN w:val="0"/>
        <w:adjustRightInd w:val="0"/>
        <w:rPr>
          <w:rFonts w:eastAsia="TimesNewRomanPSMT" w:cs="Arial"/>
          <w:bCs/>
          <w:iCs/>
          <w:sz w:val="24"/>
          <w:szCs w:val="24"/>
          <w:lang w:eastAsia="hr-HR"/>
        </w:rPr>
      </w:pPr>
      <w:r w:rsidRPr="004278F0">
        <w:rPr>
          <w:rFonts w:eastAsia="TimesNewRomanPSMT" w:cs="Arial"/>
          <w:bCs/>
          <w:iCs/>
          <w:sz w:val="24"/>
          <w:szCs w:val="24"/>
          <w:lang w:eastAsia="hr-HR"/>
        </w:rPr>
        <w:t>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E16C6E" w:rsidRPr="004278F0" w:rsidRDefault="00E16C6E" w:rsidP="00E16C6E">
      <w:pPr>
        <w:autoSpaceDE w:val="0"/>
        <w:autoSpaceDN w:val="0"/>
        <w:adjustRightInd w:val="0"/>
        <w:rPr>
          <w:rFonts w:eastAsia="TimesNewRomanPSMT" w:cs="Arial"/>
          <w:bCs/>
          <w:iCs/>
          <w:sz w:val="24"/>
          <w:szCs w:val="24"/>
          <w:lang w:eastAsia="hr-HR"/>
        </w:rPr>
      </w:pPr>
      <w:r w:rsidRPr="004278F0">
        <w:rPr>
          <w:rFonts w:eastAsia="TimesNewRomanPSMT" w:cs="Arial"/>
          <w:bCs/>
          <w:iCs/>
          <w:sz w:val="24"/>
          <w:szCs w:val="24"/>
          <w:lang w:eastAsia="hr-HR"/>
        </w:rPr>
        <w:t>Достављена банкарска гаранција  не може да садржи додатне услове за исплату, краћи рок и мањи износ.</w:t>
      </w:r>
    </w:p>
    <w:p w:rsidR="00E16C6E" w:rsidRPr="004278F0" w:rsidRDefault="00E16C6E" w:rsidP="00E16C6E">
      <w:pPr>
        <w:autoSpaceDE w:val="0"/>
        <w:autoSpaceDN w:val="0"/>
        <w:adjustRightInd w:val="0"/>
        <w:rPr>
          <w:rFonts w:eastAsia="TimesNewRomanPSMT" w:cs="Arial"/>
          <w:bCs/>
          <w:iCs/>
          <w:sz w:val="24"/>
          <w:szCs w:val="24"/>
          <w:lang w:eastAsia="hr-HR"/>
        </w:rPr>
      </w:pPr>
      <w:r w:rsidRPr="004278F0">
        <w:rPr>
          <w:rFonts w:eastAsia="TimesNewRomanPSMT" w:cs="Arial"/>
          <w:bCs/>
          <w:iCs/>
          <w:sz w:val="24"/>
          <w:szCs w:val="24"/>
          <w:lang w:eastAsia="hr-HR"/>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E16C6E" w:rsidRPr="004278F0" w:rsidRDefault="00E16C6E" w:rsidP="00E16C6E">
      <w:pPr>
        <w:autoSpaceDE w:val="0"/>
        <w:autoSpaceDN w:val="0"/>
        <w:adjustRightInd w:val="0"/>
        <w:rPr>
          <w:rFonts w:eastAsia="TimesNewRomanPSMT" w:cs="Arial"/>
          <w:bCs/>
          <w:iCs/>
          <w:sz w:val="24"/>
          <w:szCs w:val="24"/>
          <w:lang w:eastAsia="hr-HR"/>
        </w:rPr>
      </w:pPr>
      <w:r w:rsidRPr="004278F0">
        <w:rPr>
          <w:rFonts w:eastAsia="TimesNewRomanPSMT" w:cs="Arial"/>
          <w:bCs/>
          <w:iCs/>
          <w:sz w:val="24"/>
          <w:szCs w:val="24"/>
          <w:lang w:eastAsia="hr-HR"/>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w:t>
      </w:r>
    </w:p>
    <w:p w:rsidR="00E16C6E" w:rsidRPr="004278F0" w:rsidRDefault="00E16C6E" w:rsidP="00E16C6E">
      <w:pPr>
        <w:autoSpaceDE w:val="0"/>
        <w:autoSpaceDN w:val="0"/>
        <w:adjustRightInd w:val="0"/>
        <w:rPr>
          <w:rFonts w:eastAsia="TimesNewRomanPSMT" w:cs="Arial"/>
          <w:bCs/>
          <w:iCs/>
          <w:sz w:val="24"/>
          <w:szCs w:val="24"/>
          <w:lang w:val="sr-Cyrl-RS" w:eastAsia="hr-HR"/>
        </w:rPr>
      </w:pPr>
    </w:p>
    <w:p w:rsidR="00E16C6E" w:rsidRPr="004278F0" w:rsidRDefault="00E16C6E" w:rsidP="00E16C6E">
      <w:pPr>
        <w:tabs>
          <w:tab w:val="left" w:pos="567"/>
          <w:tab w:val="left" w:pos="851"/>
        </w:tabs>
        <w:outlineLvl w:val="2"/>
        <w:rPr>
          <w:rFonts w:eastAsia="TimesNewRomanPSMT" w:cs="Arial"/>
          <w:b/>
          <w:bCs/>
          <w:iCs/>
          <w:sz w:val="24"/>
          <w:szCs w:val="24"/>
        </w:rPr>
      </w:pPr>
      <w:r w:rsidRPr="004278F0">
        <w:rPr>
          <w:rFonts w:eastAsia="TimesNewRomanPSMT" w:cs="Arial"/>
          <w:b/>
          <w:bCs/>
          <w:iCs/>
          <w:sz w:val="24"/>
          <w:szCs w:val="24"/>
        </w:rPr>
        <w:t>Достављање средстава финансијског обезбеђења</w:t>
      </w:r>
    </w:p>
    <w:p w:rsidR="00E16C6E" w:rsidRPr="004278F0" w:rsidRDefault="00E16C6E" w:rsidP="00E16C6E">
      <w:pPr>
        <w:tabs>
          <w:tab w:val="left" w:pos="567"/>
          <w:tab w:val="left" w:pos="709"/>
        </w:tabs>
        <w:spacing w:after="120"/>
        <w:rPr>
          <w:rFonts w:eastAsia="TimesNewRomanPSMT" w:cs="Arial"/>
          <w:bCs/>
          <w:sz w:val="24"/>
          <w:szCs w:val="24"/>
          <w:lang w:val="sr-Cyrl-RS"/>
        </w:rPr>
      </w:pPr>
      <w:r w:rsidRPr="004278F0">
        <w:rPr>
          <w:rFonts w:eastAsia="TimesNewRomanPSMT" w:cs="Arial"/>
          <w:bCs/>
          <w:sz w:val="24"/>
          <w:szCs w:val="24"/>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Pr="004278F0">
        <w:rPr>
          <w:rFonts w:eastAsia="TimesNewRomanPSMT" w:cs="Arial"/>
          <w:bCs/>
          <w:sz w:val="24"/>
          <w:szCs w:val="24"/>
          <w:lang w:val="sr-Cyrl-RS"/>
        </w:rPr>
        <w:t xml:space="preserve"> Ц</w:t>
      </w:r>
      <w:r w:rsidRPr="004278F0">
        <w:rPr>
          <w:rFonts w:eastAsia="TimesNewRomanPSMT" w:cs="Arial"/>
          <w:bCs/>
          <w:sz w:val="24"/>
          <w:szCs w:val="24"/>
        </w:rPr>
        <w:t>арице Милице 2, 11000 Београд/</w:t>
      </w:r>
      <w:r w:rsidRPr="004278F0">
        <w:rPr>
          <w:rFonts w:cs="Arial"/>
          <w:sz w:val="24"/>
          <w:szCs w:val="24"/>
        </w:rPr>
        <w:t xml:space="preserve"> </w:t>
      </w:r>
      <w:r w:rsidRPr="004278F0">
        <w:rPr>
          <w:rFonts w:cs="Arial"/>
          <w:sz w:val="24"/>
          <w:szCs w:val="24"/>
          <w:lang w:val="sr-Cyrl-RS"/>
        </w:rPr>
        <w:t>о</w:t>
      </w:r>
      <w:r w:rsidRPr="004278F0">
        <w:rPr>
          <w:rFonts w:cs="Arial"/>
          <w:sz w:val="24"/>
          <w:szCs w:val="24"/>
        </w:rPr>
        <w:t>гранак ТЕНТ, Богољуба Урошевића Црног бр.44, 11500 Обреновац</w:t>
      </w:r>
      <w:r w:rsidRPr="004278F0">
        <w:rPr>
          <w:rFonts w:cs="Arial"/>
          <w:sz w:val="24"/>
          <w:szCs w:val="24"/>
          <w:lang w:val="sr-Cyrl-RS"/>
        </w:rPr>
        <w:t>.</w:t>
      </w:r>
    </w:p>
    <w:p w:rsidR="00E16C6E" w:rsidRPr="004278F0" w:rsidRDefault="00E16C6E" w:rsidP="00E16C6E">
      <w:pPr>
        <w:tabs>
          <w:tab w:val="left" w:pos="567"/>
          <w:tab w:val="left" w:pos="709"/>
        </w:tabs>
        <w:spacing w:after="120"/>
        <w:rPr>
          <w:rFonts w:cs="Arial"/>
          <w:sz w:val="24"/>
          <w:szCs w:val="24"/>
        </w:rPr>
      </w:pPr>
      <w:r w:rsidRPr="004278F0">
        <w:rPr>
          <w:rFonts w:eastAsia="TimesNewRomanPSMT" w:cs="Arial"/>
          <w:bCs/>
          <w:sz w:val="24"/>
          <w:szCs w:val="24"/>
        </w:rPr>
        <w:t>Средств</w:t>
      </w:r>
      <w:r w:rsidRPr="004278F0">
        <w:rPr>
          <w:rFonts w:eastAsia="TimesNewRomanPSMT" w:cs="Arial"/>
          <w:bCs/>
          <w:sz w:val="24"/>
          <w:szCs w:val="24"/>
          <w:lang w:val="sr-Cyrl-RS"/>
        </w:rPr>
        <w:t>о</w:t>
      </w:r>
      <w:r w:rsidRPr="004278F0">
        <w:rPr>
          <w:rFonts w:eastAsia="TimesNewRomanPSMT" w:cs="Arial"/>
          <w:bCs/>
          <w:sz w:val="24"/>
          <w:szCs w:val="24"/>
        </w:rPr>
        <w:t xml:space="preserve"> финансијског обезбеђења за добро извршење посла  глас</w:t>
      </w:r>
      <w:r w:rsidRPr="004278F0">
        <w:rPr>
          <w:rFonts w:eastAsia="TimesNewRomanPSMT" w:cs="Arial"/>
          <w:bCs/>
          <w:sz w:val="24"/>
          <w:szCs w:val="24"/>
          <w:lang w:val="sr-Cyrl-RS"/>
        </w:rPr>
        <w:t>и</w:t>
      </w:r>
      <w:r w:rsidRPr="004278F0">
        <w:rPr>
          <w:rFonts w:eastAsia="TimesNewRomanPSMT" w:cs="Arial"/>
          <w:bCs/>
          <w:sz w:val="24"/>
          <w:szCs w:val="24"/>
        </w:rPr>
        <w:t xml:space="preserve"> на Јавно предузеће „Електропривреда Србије“ Београд,</w:t>
      </w:r>
      <w:r w:rsidRPr="004278F0">
        <w:rPr>
          <w:rFonts w:eastAsia="TimesNewRomanPSMT" w:cs="Arial"/>
          <w:bCs/>
          <w:sz w:val="24"/>
          <w:szCs w:val="24"/>
          <w:lang w:val="sr-Cyrl-RS"/>
        </w:rPr>
        <w:t xml:space="preserve"> Ц</w:t>
      </w:r>
      <w:r w:rsidRPr="004278F0">
        <w:rPr>
          <w:rFonts w:eastAsia="TimesNewRomanPSMT" w:cs="Arial"/>
          <w:bCs/>
          <w:sz w:val="24"/>
          <w:szCs w:val="24"/>
        </w:rPr>
        <w:t>арице Милице 2, 11000 Београд/</w:t>
      </w:r>
      <w:r w:rsidRPr="004278F0">
        <w:rPr>
          <w:rFonts w:cs="Arial"/>
          <w:sz w:val="24"/>
          <w:szCs w:val="24"/>
        </w:rPr>
        <w:t xml:space="preserve"> </w:t>
      </w:r>
      <w:r w:rsidRPr="004278F0">
        <w:rPr>
          <w:rFonts w:cs="Arial"/>
          <w:sz w:val="24"/>
          <w:szCs w:val="24"/>
          <w:lang w:val="sr-Cyrl-RS"/>
        </w:rPr>
        <w:t>о</w:t>
      </w:r>
      <w:r w:rsidRPr="004278F0">
        <w:rPr>
          <w:rFonts w:cs="Arial"/>
          <w:sz w:val="24"/>
          <w:szCs w:val="24"/>
        </w:rPr>
        <w:t>гранак ТЕНТ, Богољуба Урошевића Црног бр.</w:t>
      </w:r>
      <w:r w:rsidRPr="004278F0">
        <w:rPr>
          <w:rFonts w:cs="Arial"/>
          <w:sz w:val="24"/>
          <w:szCs w:val="24"/>
          <w:lang w:val="sr-Cyrl-RS"/>
        </w:rPr>
        <w:t xml:space="preserve"> </w:t>
      </w:r>
      <w:r w:rsidRPr="004278F0">
        <w:rPr>
          <w:rFonts w:cs="Arial"/>
          <w:sz w:val="24"/>
          <w:szCs w:val="24"/>
        </w:rPr>
        <w:t xml:space="preserve">44, 11500 Обреновац и доставља се лично или поштом на адресу: </w:t>
      </w:r>
    </w:p>
    <w:p w:rsidR="00D40C97" w:rsidRPr="004278F0" w:rsidRDefault="00D40C97" w:rsidP="00E16C6E">
      <w:pPr>
        <w:tabs>
          <w:tab w:val="left" w:pos="567"/>
          <w:tab w:val="left" w:pos="709"/>
        </w:tabs>
        <w:spacing w:after="120"/>
        <w:rPr>
          <w:rFonts w:cs="Arial"/>
          <w:sz w:val="24"/>
          <w:szCs w:val="24"/>
        </w:rPr>
      </w:pPr>
    </w:p>
    <w:p w:rsidR="00E16C6E" w:rsidRPr="004278F0" w:rsidRDefault="00E16C6E" w:rsidP="00E16C6E">
      <w:pPr>
        <w:suppressAutoHyphens/>
        <w:spacing w:line="100" w:lineRule="atLeast"/>
        <w:jc w:val="center"/>
        <w:rPr>
          <w:rFonts w:eastAsia="Arial Unicode MS" w:cs="Arial"/>
          <w:b/>
          <w:kern w:val="2"/>
          <w:sz w:val="24"/>
          <w:szCs w:val="24"/>
          <w:highlight w:val="yellow"/>
          <w:lang w:eastAsia="ar-SA"/>
        </w:rPr>
      </w:pPr>
      <w:r w:rsidRPr="004278F0">
        <w:rPr>
          <w:rFonts w:cs="Arial"/>
          <w:b/>
          <w:sz w:val="24"/>
          <w:szCs w:val="24"/>
        </w:rPr>
        <w:t>Богољуба Урошевића Црног бр.</w:t>
      </w:r>
      <w:r w:rsidRPr="004278F0">
        <w:rPr>
          <w:rFonts w:cs="Arial"/>
          <w:b/>
          <w:sz w:val="24"/>
          <w:szCs w:val="24"/>
          <w:lang w:val="sr-Cyrl-RS"/>
        </w:rPr>
        <w:t xml:space="preserve"> </w:t>
      </w:r>
      <w:r w:rsidRPr="004278F0">
        <w:rPr>
          <w:rFonts w:cs="Arial"/>
          <w:b/>
          <w:sz w:val="24"/>
          <w:szCs w:val="24"/>
        </w:rPr>
        <w:t>44, 11500 Обреновац</w:t>
      </w:r>
    </w:p>
    <w:p w:rsidR="00F37C43" w:rsidRPr="004278F0" w:rsidRDefault="00E16C6E" w:rsidP="00F37C43">
      <w:pPr>
        <w:tabs>
          <w:tab w:val="left" w:pos="1134"/>
        </w:tabs>
        <w:jc w:val="center"/>
        <w:rPr>
          <w:rFonts w:cs="Arial"/>
          <w:b/>
          <w:sz w:val="24"/>
          <w:szCs w:val="24"/>
          <w:lang w:val="sr-Cyrl-RS"/>
        </w:rPr>
      </w:pPr>
      <w:r w:rsidRPr="004278F0">
        <w:rPr>
          <w:rFonts w:cs="Arial"/>
          <w:sz w:val="24"/>
          <w:szCs w:val="24"/>
        </w:rPr>
        <w:t>са назнаком:</w:t>
      </w:r>
      <w:r w:rsidRPr="004278F0">
        <w:rPr>
          <w:rFonts w:cs="Arial"/>
          <w:b/>
          <w:sz w:val="24"/>
          <w:szCs w:val="24"/>
        </w:rPr>
        <w:t xml:space="preserve"> Средств</w:t>
      </w:r>
      <w:r w:rsidRPr="004278F0">
        <w:rPr>
          <w:rFonts w:cs="Arial"/>
          <w:b/>
          <w:sz w:val="24"/>
          <w:szCs w:val="24"/>
          <w:lang w:val="sr-Cyrl-RS"/>
        </w:rPr>
        <w:t>о</w:t>
      </w:r>
      <w:r w:rsidRPr="004278F0">
        <w:rPr>
          <w:rFonts w:cs="Arial"/>
          <w:b/>
          <w:sz w:val="24"/>
          <w:szCs w:val="24"/>
        </w:rPr>
        <w:t xml:space="preserve"> финансијског обезбеђења за ЈН бр.</w:t>
      </w:r>
      <w:r w:rsidRPr="004278F0">
        <w:rPr>
          <w:rFonts w:cs="Arial"/>
          <w:b/>
          <w:sz w:val="24"/>
          <w:szCs w:val="24"/>
          <w:lang w:val="sr-Cyrl-RS"/>
        </w:rPr>
        <w:t xml:space="preserve"> </w:t>
      </w:r>
      <w:r w:rsidR="00F37C43" w:rsidRPr="004278F0">
        <w:rPr>
          <w:rFonts w:cs="Arial"/>
          <w:b/>
          <w:sz w:val="24"/>
          <w:szCs w:val="24"/>
          <w:lang w:val="sr-Cyrl-RS"/>
        </w:rPr>
        <w:t>3000/1410/2016 (311/2016)</w:t>
      </w:r>
    </w:p>
    <w:p w:rsidR="00E16C6E" w:rsidRPr="004278F0" w:rsidRDefault="00E16C6E" w:rsidP="00F37C43">
      <w:pPr>
        <w:tabs>
          <w:tab w:val="left" w:pos="1134"/>
        </w:tabs>
        <w:jc w:val="center"/>
        <w:rPr>
          <w:rFonts w:cs="Arial"/>
          <w:b/>
          <w:sz w:val="24"/>
          <w:szCs w:val="24"/>
        </w:rPr>
      </w:pPr>
      <w:r w:rsidRPr="004278F0">
        <w:rPr>
          <w:rFonts w:eastAsia="TimesNewRomanPSMT" w:cs="Arial"/>
          <w:bCs/>
          <w:sz w:val="24"/>
          <w:szCs w:val="24"/>
        </w:rPr>
        <w:t>Средство финансијског обезбеђења за отклањање недостатака у гарантном року  гласи на Јавно предузеће „Електропривреда Србије“ Београд,</w:t>
      </w:r>
      <w:r w:rsidRPr="004278F0">
        <w:rPr>
          <w:rFonts w:eastAsia="TimesNewRomanPSMT" w:cs="Arial"/>
          <w:bCs/>
          <w:sz w:val="24"/>
          <w:szCs w:val="24"/>
          <w:lang w:val="sr-Cyrl-RS"/>
        </w:rPr>
        <w:t xml:space="preserve"> у</w:t>
      </w:r>
      <w:r w:rsidRPr="004278F0">
        <w:rPr>
          <w:rFonts w:eastAsia="TimesNewRomanPSMT" w:cs="Arial"/>
          <w:bCs/>
          <w:sz w:val="24"/>
          <w:szCs w:val="24"/>
        </w:rPr>
        <w:t xml:space="preserve">лица </w:t>
      </w:r>
      <w:r w:rsidRPr="004278F0">
        <w:rPr>
          <w:rFonts w:eastAsia="TimesNewRomanPSMT" w:cs="Arial"/>
          <w:bCs/>
          <w:sz w:val="24"/>
          <w:szCs w:val="24"/>
          <w:lang w:val="sr-Cyrl-RS"/>
        </w:rPr>
        <w:t>Ц</w:t>
      </w:r>
      <w:r w:rsidRPr="004278F0">
        <w:rPr>
          <w:rFonts w:eastAsia="TimesNewRomanPSMT" w:cs="Arial"/>
          <w:bCs/>
          <w:sz w:val="24"/>
          <w:szCs w:val="24"/>
        </w:rPr>
        <w:t>арице Милице 2, 11000 Београд</w:t>
      </w:r>
      <w:r w:rsidRPr="004278F0">
        <w:rPr>
          <w:rFonts w:eastAsia="TimesNewRomanPSMT" w:cs="Arial"/>
          <w:bCs/>
          <w:sz w:val="24"/>
          <w:szCs w:val="24"/>
          <w:lang w:val="sr-Cyrl-RS"/>
        </w:rPr>
        <w:t xml:space="preserve"> </w:t>
      </w:r>
      <w:r w:rsidRPr="004278F0">
        <w:rPr>
          <w:rFonts w:eastAsia="TimesNewRomanPSMT" w:cs="Arial"/>
          <w:bCs/>
          <w:sz w:val="24"/>
          <w:szCs w:val="24"/>
        </w:rPr>
        <w:t>/</w:t>
      </w:r>
      <w:r w:rsidRPr="004278F0">
        <w:rPr>
          <w:rFonts w:eastAsia="TimesNewRomanPSMT" w:cs="Arial"/>
          <w:bCs/>
          <w:sz w:val="24"/>
          <w:szCs w:val="24"/>
          <w:lang w:val="sr-Cyrl-RS"/>
        </w:rPr>
        <w:t xml:space="preserve"> </w:t>
      </w:r>
      <w:r w:rsidRPr="004278F0">
        <w:rPr>
          <w:rFonts w:cs="Arial"/>
          <w:sz w:val="24"/>
          <w:szCs w:val="24"/>
          <w:lang w:val="sr-Cyrl-RS"/>
        </w:rPr>
        <w:t>о</w:t>
      </w:r>
      <w:r w:rsidRPr="004278F0">
        <w:rPr>
          <w:rFonts w:cs="Arial"/>
          <w:sz w:val="24"/>
          <w:szCs w:val="24"/>
        </w:rPr>
        <w:t>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E16C6E" w:rsidRPr="004278F0" w:rsidRDefault="00E16C6E" w:rsidP="00E16C6E">
      <w:pPr>
        <w:suppressAutoHyphens/>
        <w:spacing w:line="100" w:lineRule="atLeast"/>
        <w:jc w:val="center"/>
        <w:rPr>
          <w:rFonts w:cs="Arial"/>
          <w:sz w:val="24"/>
          <w:szCs w:val="24"/>
          <w:lang w:val="sr-Cyrl-RS"/>
        </w:rPr>
      </w:pPr>
      <w:r w:rsidRPr="004278F0">
        <w:rPr>
          <w:rFonts w:eastAsia="TimesNewRomanPSMT" w:cs="Arial"/>
          <w:bCs/>
          <w:sz w:val="24"/>
          <w:szCs w:val="24"/>
        </w:rPr>
        <w:t>Јавно предузеће „Електропривреда Србије“ Београд,</w:t>
      </w:r>
      <w:r w:rsidRPr="004278F0">
        <w:rPr>
          <w:rFonts w:eastAsia="TimesNewRomanPSMT" w:cs="Arial"/>
          <w:bCs/>
          <w:sz w:val="24"/>
          <w:szCs w:val="24"/>
          <w:lang w:val="sr-Cyrl-RS"/>
        </w:rPr>
        <w:t xml:space="preserve"> </w:t>
      </w:r>
      <w:r w:rsidRPr="004278F0">
        <w:rPr>
          <w:rFonts w:cs="Arial"/>
          <w:sz w:val="24"/>
          <w:szCs w:val="24"/>
        </w:rPr>
        <w:t>Огранак ТЕНТ</w:t>
      </w:r>
    </w:p>
    <w:p w:rsidR="00E16C6E" w:rsidRPr="004278F0" w:rsidRDefault="00E16C6E" w:rsidP="00E16C6E">
      <w:pPr>
        <w:suppressAutoHyphens/>
        <w:spacing w:line="100" w:lineRule="atLeast"/>
        <w:jc w:val="center"/>
        <w:rPr>
          <w:rFonts w:eastAsia="Arial Unicode MS" w:cs="Arial"/>
          <w:b/>
          <w:kern w:val="2"/>
          <w:sz w:val="24"/>
          <w:szCs w:val="24"/>
          <w:highlight w:val="yellow"/>
          <w:lang w:eastAsia="ar-SA"/>
        </w:rPr>
      </w:pPr>
      <w:r w:rsidRPr="004278F0">
        <w:rPr>
          <w:rFonts w:cs="Arial"/>
          <w:sz w:val="24"/>
          <w:szCs w:val="24"/>
        </w:rPr>
        <w:t xml:space="preserve"> Богољуба Урошевића Црног бр.</w:t>
      </w:r>
      <w:r w:rsidRPr="004278F0">
        <w:rPr>
          <w:rFonts w:cs="Arial"/>
          <w:sz w:val="24"/>
          <w:szCs w:val="24"/>
          <w:lang w:val="sr-Cyrl-RS"/>
        </w:rPr>
        <w:t xml:space="preserve"> </w:t>
      </w:r>
      <w:r w:rsidRPr="004278F0">
        <w:rPr>
          <w:rFonts w:cs="Arial"/>
          <w:sz w:val="24"/>
          <w:szCs w:val="24"/>
        </w:rPr>
        <w:t>44, 11500 Обреновац</w:t>
      </w:r>
    </w:p>
    <w:p w:rsidR="00E16C6E" w:rsidRPr="004278F0" w:rsidRDefault="00E16C6E" w:rsidP="00E16C6E">
      <w:pPr>
        <w:tabs>
          <w:tab w:val="left" w:pos="1134"/>
        </w:tabs>
        <w:jc w:val="center"/>
        <w:rPr>
          <w:rFonts w:cs="Arial"/>
          <w:b/>
          <w:sz w:val="24"/>
          <w:szCs w:val="24"/>
          <w:lang w:val="sr-Cyrl-RS"/>
        </w:rPr>
      </w:pPr>
      <w:r w:rsidRPr="004278F0">
        <w:rPr>
          <w:rFonts w:cs="Arial"/>
          <w:sz w:val="24"/>
          <w:szCs w:val="24"/>
        </w:rPr>
        <w:t>са назнаком:</w:t>
      </w:r>
      <w:r w:rsidRPr="004278F0">
        <w:rPr>
          <w:rFonts w:cs="Arial"/>
          <w:b/>
          <w:sz w:val="24"/>
          <w:szCs w:val="24"/>
        </w:rPr>
        <w:t xml:space="preserve"> Средств</w:t>
      </w:r>
      <w:r w:rsidRPr="004278F0">
        <w:rPr>
          <w:rFonts w:cs="Arial"/>
          <w:b/>
          <w:sz w:val="24"/>
          <w:szCs w:val="24"/>
          <w:lang w:val="sr-Cyrl-RS"/>
        </w:rPr>
        <w:t>о</w:t>
      </w:r>
      <w:r w:rsidRPr="004278F0">
        <w:rPr>
          <w:rFonts w:cs="Arial"/>
          <w:b/>
          <w:sz w:val="24"/>
          <w:szCs w:val="24"/>
        </w:rPr>
        <w:t xml:space="preserve"> финансијског обезбеђења за ЈН бр.</w:t>
      </w:r>
      <w:r w:rsidRPr="004278F0">
        <w:rPr>
          <w:rFonts w:cs="Arial"/>
          <w:b/>
          <w:sz w:val="24"/>
          <w:szCs w:val="24"/>
          <w:lang w:val="sr-Cyrl-RS"/>
        </w:rPr>
        <w:t xml:space="preserve"> </w:t>
      </w:r>
      <w:r w:rsidR="00F37C43" w:rsidRPr="004278F0">
        <w:rPr>
          <w:rFonts w:cs="Arial"/>
          <w:b/>
          <w:sz w:val="24"/>
          <w:szCs w:val="24"/>
          <w:lang w:val="sr-Cyrl-RS"/>
        </w:rPr>
        <w:t>. 3000/1410/2016 (311/2016)</w:t>
      </w:r>
    </w:p>
    <w:p w:rsidR="00E16C6E" w:rsidRPr="004278F0" w:rsidRDefault="00E16C6E" w:rsidP="00E16C6E">
      <w:pPr>
        <w:tabs>
          <w:tab w:val="left" w:pos="1134"/>
        </w:tabs>
        <w:jc w:val="center"/>
        <w:rPr>
          <w:rFonts w:cs="Arial"/>
          <w:b/>
          <w:sz w:val="24"/>
          <w:szCs w:val="24"/>
          <w:lang w:val="ru-RU"/>
        </w:rPr>
      </w:pPr>
      <w:r w:rsidRPr="004278F0">
        <w:rPr>
          <w:rFonts w:cs="Arial"/>
          <w:b/>
          <w:sz w:val="24"/>
          <w:szCs w:val="24"/>
          <w:lang w:val="ru-RU"/>
        </w:rPr>
        <w:t>НАПОМЕНА: Понуђач је одговоран за безбедан начин достављања СФО Наручиоцу</w:t>
      </w:r>
    </w:p>
    <w:p w:rsidR="00E16C6E" w:rsidRPr="004278F0" w:rsidRDefault="00E16C6E" w:rsidP="008F774C">
      <w:pPr>
        <w:ind w:left="1571"/>
        <w:rPr>
          <w:rFonts w:cs="Arial"/>
          <w:lang w:val="sr-Cyrl-RS"/>
        </w:rPr>
      </w:pPr>
    </w:p>
    <w:p w:rsidR="0085348E" w:rsidRPr="004278F0" w:rsidRDefault="0085348E" w:rsidP="00575B6D">
      <w:pPr>
        <w:pStyle w:val="KDPodnaslov2"/>
        <w:numPr>
          <w:ilvl w:val="1"/>
          <w:numId w:val="24"/>
        </w:numPr>
        <w:spacing w:before="0"/>
        <w:jc w:val="both"/>
        <w:rPr>
          <w:rFonts w:cs="Arial"/>
        </w:rPr>
      </w:pPr>
      <w:r w:rsidRPr="004278F0">
        <w:rPr>
          <w:rFonts w:cs="Arial"/>
        </w:rPr>
        <w:lastRenderedPageBreak/>
        <w:t>Начин означавања поверљивих података у понуди</w:t>
      </w:r>
    </w:p>
    <w:p w:rsidR="0085348E" w:rsidRPr="004278F0" w:rsidRDefault="0085348E" w:rsidP="0085348E">
      <w:pPr>
        <w:pStyle w:val="KDParagraf"/>
        <w:spacing w:before="0"/>
        <w:rPr>
          <w:rFonts w:cs="Arial"/>
        </w:rPr>
      </w:pPr>
      <w:r w:rsidRPr="004278F0">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4278F0" w:rsidRDefault="0085348E" w:rsidP="0085348E">
      <w:pPr>
        <w:pStyle w:val="KDParagraf"/>
        <w:spacing w:before="0"/>
        <w:rPr>
          <w:rFonts w:cs="Arial"/>
        </w:rPr>
      </w:pPr>
      <w:r w:rsidRPr="004278F0">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4278F0" w:rsidRDefault="0085348E" w:rsidP="0085348E">
      <w:pPr>
        <w:pStyle w:val="KDParagraf"/>
        <w:spacing w:before="0"/>
        <w:rPr>
          <w:rFonts w:cs="Arial"/>
        </w:rPr>
      </w:pPr>
      <w:r w:rsidRPr="004278F0">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4278F0" w:rsidRDefault="0085348E" w:rsidP="0085348E">
      <w:pPr>
        <w:pStyle w:val="KDParagraf"/>
        <w:spacing w:before="0"/>
        <w:rPr>
          <w:rFonts w:cs="Arial"/>
        </w:rPr>
      </w:pPr>
      <w:r w:rsidRPr="004278F0">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4278F0" w:rsidRDefault="0085348E" w:rsidP="0085348E">
      <w:pPr>
        <w:pStyle w:val="KDParagraf"/>
        <w:spacing w:before="0"/>
        <w:rPr>
          <w:rFonts w:cs="Arial"/>
        </w:rPr>
      </w:pPr>
      <w:r w:rsidRPr="004278F0">
        <w:rPr>
          <w:rFonts w:cs="Arial"/>
        </w:rPr>
        <w:t>Наручилац не одговара за поверљивост података који нису означени на горе наведени начин.</w:t>
      </w:r>
    </w:p>
    <w:p w:rsidR="0085348E" w:rsidRPr="004278F0" w:rsidRDefault="0085348E" w:rsidP="0085348E">
      <w:pPr>
        <w:pStyle w:val="KDParagraf"/>
        <w:spacing w:before="0"/>
        <w:rPr>
          <w:rFonts w:cs="Arial"/>
        </w:rPr>
      </w:pPr>
      <w:r w:rsidRPr="004278F0">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4278F0" w:rsidRDefault="0085348E" w:rsidP="0085348E">
      <w:pPr>
        <w:pStyle w:val="KDParagraf"/>
        <w:spacing w:before="0"/>
        <w:rPr>
          <w:rFonts w:cs="Arial"/>
          <w:lang w:val="ru-RU"/>
        </w:rPr>
      </w:pPr>
      <w:r w:rsidRPr="004278F0">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278F0" w:rsidRDefault="0085348E" w:rsidP="0085348E">
      <w:pPr>
        <w:pStyle w:val="KDParagraf"/>
        <w:spacing w:before="0"/>
        <w:rPr>
          <w:rFonts w:cs="Arial"/>
        </w:rPr>
      </w:pPr>
      <w:r w:rsidRPr="004278F0">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4278F0" w:rsidRDefault="0085348E" w:rsidP="0085348E">
      <w:pPr>
        <w:pStyle w:val="KDParagraf"/>
        <w:spacing w:before="0"/>
        <w:rPr>
          <w:rFonts w:cs="Arial"/>
        </w:rPr>
      </w:pPr>
      <w:r w:rsidRPr="004278F0">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4278F0" w:rsidRDefault="0085348E" w:rsidP="0085348E">
      <w:pPr>
        <w:autoSpaceDE w:val="0"/>
        <w:autoSpaceDN w:val="0"/>
        <w:adjustRightInd w:val="0"/>
        <w:spacing w:before="0"/>
        <w:rPr>
          <w:rFonts w:eastAsia="TimesNewRomanPSMT" w:cs="Arial"/>
          <w:bCs/>
        </w:rPr>
      </w:pPr>
    </w:p>
    <w:p w:rsidR="0085348E" w:rsidRPr="004278F0" w:rsidRDefault="0085348E" w:rsidP="00575B6D">
      <w:pPr>
        <w:pStyle w:val="KDPodnaslov2"/>
        <w:numPr>
          <w:ilvl w:val="1"/>
          <w:numId w:val="24"/>
        </w:numPr>
        <w:spacing w:before="0"/>
        <w:jc w:val="both"/>
        <w:rPr>
          <w:rFonts w:cs="Arial"/>
        </w:rPr>
      </w:pPr>
      <w:r w:rsidRPr="004278F0">
        <w:rPr>
          <w:rFonts w:cs="Arial"/>
        </w:rPr>
        <w:t>Поштовање обавеза које произлазе из прописа о заштити на раду и других прописа</w:t>
      </w:r>
    </w:p>
    <w:p w:rsidR="0085348E" w:rsidRPr="004278F0" w:rsidRDefault="0085348E" w:rsidP="0085348E">
      <w:pPr>
        <w:pStyle w:val="KDParagraf"/>
        <w:spacing w:before="0"/>
        <w:rPr>
          <w:rFonts w:cs="Arial"/>
          <w:lang w:val="ru-RU"/>
        </w:rPr>
      </w:pPr>
      <w:r w:rsidRPr="004278F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4F6158" w:rsidRPr="004278F0">
        <w:rPr>
          <w:rFonts w:cs="Arial"/>
          <w:lang w:val="ru-RU"/>
        </w:rPr>
        <w:t>бр. 4</w:t>
      </w:r>
      <w:r w:rsidRPr="004278F0">
        <w:rPr>
          <w:rFonts w:cs="Arial"/>
          <w:lang w:val="ru-RU"/>
        </w:rPr>
        <w:t xml:space="preserve"> из конкурсне документације).</w:t>
      </w:r>
    </w:p>
    <w:p w:rsidR="0085348E" w:rsidRPr="004278F0" w:rsidRDefault="0085348E" w:rsidP="0085348E">
      <w:pPr>
        <w:pStyle w:val="KDParagraf"/>
        <w:spacing w:before="0"/>
        <w:rPr>
          <w:rFonts w:cs="Arial"/>
          <w:lang w:val="ru-RU"/>
        </w:rPr>
      </w:pPr>
    </w:p>
    <w:p w:rsidR="0085348E" w:rsidRPr="004278F0" w:rsidRDefault="0085348E" w:rsidP="00575B6D">
      <w:pPr>
        <w:pStyle w:val="KDPodnaslov2"/>
        <w:numPr>
          <w:ilvl w:val="1"/>
          <w:numId w:val="24"/>
        </w:numPr>
        <w:spacing w:before="0"/>
        <w:jc w:val="both"/>
        <w:rPr>
          <w:rFonts w:cs="Arial"/>
        </w:rPr>
      </w:pPr>
      <w:r w:rsidRPr="004278F0">
        <w:rPr>
          <w:rFonts w:cs="Arial"/>
        </w:rPr>
        <w:t>Накнада за коришћење патената</w:t>
      </w:r>
    </w:p>
    <w:p w:rsidR="0085348E" w:rsidRPr="004278F0" w:rsidRDefault="0085348E" w:rsidP="0085348E">
      <w:pPr>
        <w:pStyle w:val="KDParagraf"/>
        <w:spacing w:before="0"/>
        <w:rPr>
          <w:rFonts w:cs="Arial"/>
          <w:lang w:val="ru-RU" w:eastAsia="sr-Latn-CS"/>
        </w:rPr>
      </w:pPr>
      <w:r w:rsidRPr="004278F0">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4278F0" w:rsidRDefault="00771564" w:rsidP="0085348E">
      <w:pPr>
        <w:pStyle w:val="KDParagraf"/>
        <w:spacing w:before="0"/>
        <w:rPr>
          <w:rFonts w:cs="Arial"/>
          <w:lang w:val="ru-RU" w:eastAsia="sr-Latn-CS"/>
        </w:rPr>
      </w:pPr>
    </w:p>
    <w:p w:rsidR="0085348E" w:rsidRPr="004278F0" w:rsidRDefault="008F774C" w:rsidP="00575B6D">
      <w:pPr>
        <w:pStyle w:val="KDPodnaslov2"/>
        <w:numPr>
          <w:ilvl w:val="1"/>
          <w:numId w:val="24"/>
        </w:numPr>
        <w:spacing w:before="0"/>
        <w:jc w:val="both"/>
        <w:rPr>
          <w:rFonts w:cs="Arial"/>
        </w:rPr>
      </w:pPr>
      <w:r w:rsidRPr="004278F0">
        <w:rPr>
          <w:rFonts w:cs="Arial"/>
        </w:rPr>
        <w:t>Начело заштите животне средине и обезбеђивања енергетске ефикасности</w:t>
      </w:r>
    </w:p>
    <w:p w:rsidR="008F774C" w:rsidRPr="004278F0" w:rsidRDefault="008F774C" w:rsidP="008F774C">
      <w:pPr>
        <w:pStyle w:val="KDParagraf"/>
        <w:spacing w:before="0"/>
        <w:rPr>
          <w:rFonts w:cs="Arial"/>
          <w:lang w:val="ru-RU" w:eastAsia="sr-Latn-CS"/>
        </w:rPr>
      </w:pPr>
      <w:r w:rsidRPr="004278F0">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4278F0" w:rsidRDefault="00F66410" w:rsidP="008F774C">
      <w:pPr>
        <w:pStyle w:val="KDParagraf"/>
        <w:spacing w:before="0"/>
        <w:rPr>
          <w:rFonts w:cs="Arial"/>
          <w:lang w:val="ru-RU" w:eastAsia="sr-Latn-CS"/>
        </w:rPr>
      </w:pPr>
    </w:p>
    <w:p w:rsidR="008D2B23" w:rsidRPr="004278F0" w:rsidRDefault="008D2B23" w:rsidP="00575B6D">
      <w:pPr>
        <w:pStyle w:val="KDPodnaslov2"/>
        <w:numPr>
          <w:ilvl w:val="1"/>
          <w:numId w:val="24"/>
        </w:numPr>
        <w:spacing w:before="0"/>
        <w:jc w:val="both"/>
        <w:rPr>
          <w:rFonts w:cs="Arial"/>
        </w:rPr>
      </w:pPr>
      <w:bookmarkStart w:id="235" w:name="_Toc441651602"/>
      <w:bookmarkStart w:id="236" w:name="_Toc442559913"/>
      <w:r w:rsidRPr="004278F0">
        <w:rPr>
          <w:rFonts w:cs="Arial"/>
        </w:rPr>
        <w:t>Додатне информације и објашњења</w:t>
      </w:r>
      <w:bookmarkEnd w:id="235"/>
      <w:bookmarkEnd w:id="236"/>
    </w:p>
    <w:p w:rsidR="008D2B23" w:rsidRPr="004278F0" w:rsidRDefault="008D2B23" w:rsidP="008D2B23">
      <w:pPr>
        <w:widowControl w:val="0"/>
        <w:spacing w:before="0"/>
        <w:rPr>
          <w:rFonts w:cs="Arial"/>
          <w:lang w:val="sr-Cyrl-RS"/>
        </w:rPr>
      </w:pPr>
      <w:r w:rsidRPr="004278F0">
        <w:rPr>
          <w:rFonts w:cs="Arial"/>
          <w:lang w:val="ru-RU"/>
        </w:rPr>
        <w:t xml:space="preserve">Заинтерсовано лице може, у писаном облику, тражити </w:t>
      </w:r>
      <w:r w:rsidR="00B505E8" w:rsidRPr="004278F0">
        <w:rPr>
          <w:rFonts w:cs="Arial"/>
          <w:lang w:val="ru-RU"/>
        </w:rPr>
        <w:t xml:space="preserve">од Наручиоца </w:t>
      </w:r>
      <w:r w:rsidRPr="004278F0">
        <w:rPr>
          <w:rFonts w:cs="Arial"/>
          <w:lang w:val="ru-RU"/>
        </w:rPr>
        <w:t>додатне информације или појашњења у вези са припрем</w:t>
      </w:r>
      <w:r w:rsidR="00B505E8" w:rsidRPr="004278F0">
        <w:rPr>
          <w:rFonts w:cs="Arial"/>
          <w:lang w:val="ru-RU"/>
        </w:rPr>
        <w:t>ањем</w:t>
      </w:r>
      <w:r w:rsidRPr="004278F0">
        <w:rPr>
          <w:rFonts w:cs="Arial"/>
          <w:lang w:val="ru-RU"/>
        </w:rPr>
        <w:t xml:space="preserve"> понуде,</w:t>
      </w:r>
      <w:r w:rsidR="00B505E8" w:rsidRPr="004278F0">
        <w:rPr>
          <w:rFonts w:cs="Arial"/>
          <w:lang w:val="ru-RU"/>
        </w:rPr>
        <w:t>при чему може да укаже Наручиоцу и на евентуално уочене недостатке и неправилности у конкурсној документацији,</w:t>
      </w:r>
      <w:r w:rsidRPr="004278F0">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w:t>
      </w:r>
      <w:r w:rsidR="00210664" w:rsidRPr="004278F0">
        <w:rPr>
          <w:rFonts w:cs="Arial"/>
          <w:lang w:val="ru-RU"/>
        </w:rPr>
        <w:t xml:space="preserve">«Замена система за производњу ДЕМИ и ДЕКА воде ТЕМ», број бр. 3000/1410/2016 (311/2016)» </w:t>
      </w:r>
      <w:r w:rsidRPr="004278F0">
        <w:rPr>
          <w:rFonts w:cs="Arial"/>
          <w:lang w:val="ru-RU"/>
        </w:rPr>
        <w:t>или електронским путем на е-</w:t>
      </w:r>
      <w:r w:rsidRPr="004278F0">
        <w:rPr>
          <w:rFonts w:cs="Arial"/>
        </w:rPr>
        <w:t>mail</w:t>
      </w:r>
      <w:r w:rsidRPr="004278F0">
        <w:rPr>
          <w:rFonts w:cs="Arial"/>
          <w:lang w:val="ru-RU"/>
        </w:rPr>
        <w:t xml:space="preserve"> адресу:</w:t>
      </w:r>
      <w:r w:rsidR="00210664" w:rsidRPr="004278F0">
        <w:rPr>
          <w:rFonts w:cs="Arial"/>
          <w:lang w:val="ru-RU"/>
        </w:rPr>
        <w:t xml:space="preserve"> </w:t>
      </w:r>
      <w:hyperlink r:id="rId176" w:history="1">
        <w:r w:rsidR="00210664" w:rsidRPr="004278F0">
          <w:rPr>
            <w:rStyle w:val="Hyperlink"/>
            <w:color w:val="auto"/>
          </w:rPr>
          <w:t>bosiljka.vlahovic@eps.rs</w:t>
        </w:r>
      </w:hyperlink>
      <w:r w:rsidR="00210664" w:rsidRPr="004278F0">
        <w:t xml:space="preserve">, </w:t>
      </w:r>
      <w:r w:rsidRPr="004278F0">
        <w:rPr>
          <w:rFonts w:cs="Arial"/>
          <w:lang w:val="ru-RU"/>
        </w:rPr>
        <w:t>радним данима (понедељак – петак) у времену од 0</w:t>
      </w:r>
      <w:r w:rsidR="0009377A" w:rsidRPr="004278F0">
        <w:rPr>
          <w:rFonts w:cs="Arial"/>
          <w:lang w:val="ru-RU"/>
        </w:rPr>
        <w:t>7</w:t>
      </w:r>
      <w:r w:rsidR="00BA493E" w:rsidRPr="004278F0">
        <w:rPr>
          <w:rFonts w:cs="Arial"/>
          <w:lang w:val="ru-RU"/>
        </w:rPr>
        <w:t>,00</w:t>
      </w:r>
      <w:r w:rsidRPr="004278F0">
        <w:rPr>
          <w:rFonts w:cs="Arial"/>
          <w:lang w:val="ru-RU"/>
        </w:rPr>
        <w:t xml:space="preserve"> до 1</w:t>
      </w:r>
      <w:r w:rsidR="0009377A" w:rsidRPr="004278F0">
        <w:rPr>
          <w:rFonts w:cs="Arial"/>
          <w:lang w:val="ru-RU"/>
        </w:rPr>
        <w:t>4</w:t>
      </w:r>
      <w:r w:rsidR="00BA493E" w:rsidRPr="004278F0">
        <w:rPr>
          <w:rFonts w:cs="Arial"/>
          <w:lang w:val="ru-RU"/>
        </w:rPr>
        <w:t>,00</w:t>
      </w:r>
      <w:r w:rsidRPr="004278F0">
        <w:rPr>
          <w:rFonts w:cs="Arial"/>
          <w:lang w:val="ru-RU"/>
        </w:rPr>
        <w:t xml:space="preserve"> часова. </w:t>
      </w:r>
      <w:r w:rsidRPr="004278F0">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210664" w:rsidRPr="004278F0" w:rsidRDefault="00210664" w:rsidP="008D2B23">
      <w:pPr>
        <w:widowControl w:val="0"/>
        <w:spacing w:before="0"/>
        <w:rPr>
          <w:rFonts w:cs="Arial"/>
        </w:rPr>
      </w:pPr>
    </w:p>
    <w:p w:rsidR="008D2B23" w:rsidRPr="004278F0" w:rsidRDefault="008D2B23" w:rsidP="008D2B23">
      <w:pPr>
        <w:spacing w:before="0"/>
        <w:rPr>
          <w:rFonts w:cs="Arial"/>
          <w:lang w:val="ru-RU"/>
        </w:rPr>
      </w:pPr>
      <w:r w:rsidRPr="004278F0">
        <w:rPr>
          <w:rFonts w:cs="Arial"/>
          <w:lang w:val="ru-RU"/>
        </w:rPr>
        <w:lastRenderedPageBreak/>
        <w:t xml:space="preserve">Наручилац ће у року од три дана по пријему захтева објавити </w:t>
      </w:r>
      <w:r w:rsidRPr="004278F0">
        <w:rPr>
          <w:rFonts w:cs="Arial"/>
        </w:rPr>
        <w:t>Одговор на захтев</w:t>
      </w:r>
      <w:r w:rsidRPr="004278F0">
        <w:rPr>
          <w:rFonts w:cs="Arial"/>
          <w:lang w:val="ru-RU"/>
        </w:rPr>
        <w:t xml:space="preserve"> на Порталу јавних набавки и својој интернет страници.</w:t>
      </w:r>
    </w:p>
    <w:p w:rsidR="008D2B23" w:rsidRPr="004278F0" w:rsidRDefault="008D2B23" w:rsidP="008D2B23">
      <w:pPr>
        <w:pStyle w:val="KDMojTekst"/>
        <w:spacing w:before="0"/>
        <w:rPr>
          <w:rFonts w:cs="Arial"/>
          <w:i w:val="0"/>
          <w:color w:val="auto"/>
          <w:sz w:val="22"/>
          <w:szCs w:val="22"/>
        </w:rPr>
      </w:pPr>
      <w:r w:rsidRPr="004278F0">
        <w:rPr>
          <w:rFonts w:cs="Arial"/>
          <w:i w:val="0"/>
          <w:color w:val="auto"/>
          <w:sz w:val="22"/>
          <w:szCs w:val="22"/>
        </w:rPr>
        <w:t>Тражење додатних информација и појашњења телефоном није дозвољено.</w:t>
      </w:r>
    </w:p>
    <w:p w:rsidR="00C14152" w:rsidRPr="004278F0" w:rsidRDefault="00C14152" w:rsidP="00C14152">
      <w:pPr>
        <w:spacing w:before="0"/>
        <w:rPr>
          <w:rFonts w:cs="Arial"/>
          <w:lang w:val="ru-RU"/>
        </w:rPr>
      </w:pPr>
      <w:r w:rsidRPr="004278F0">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278F0" w:rsidRDefault="00C14152" w:rsidP="00C14152">
      <w:pPr>
        <w:spacing w:before="0"/>
        <w:rPr>
          <w:rFonts w:cs="Arial"/>
          <w:lang w:val="ru-RU"/>
        </w:rPr>
      </w:pPr>
      <w:r w:rsidRPr="004278F0">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278F0" w:rsidRDefault="00C14152" w:rsidP="00C14152">
      <w:pPr>
        <w:spacing w:before="0"/>
        <w:rPr>
          <w:rFonts w:cs="Arial"/>
          <w:lang w:val="ru-RU"/>
        </w:rPr>
      </w:pPr>
      <w:r w:rsidRPr="004278F0">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278F0" w:rsidRDefault="00C14152" w:rsidP="00C14152">
      <w:pPr>
        <w:spacing w:before="0"/>
        <w:rPr>
          <w:rFonts w:cs="Arial"/>
          <w:lang w:val="ru-RU"/>
        </w:rPr>
      </w:pPr>
      <w:r w:rsidRPr="004278F0">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278F0" w:rsidRDefault="008D2B23" w:rsidP="00D31828">
      <w:pPr>
        <w:pStyle w:val="KDMojTekst"/>
        <w:spacing w:before="0"/>
        <w:rPr>
          <w:rFonts w:cs="Arial"/>
          <w:i w:val="0"/>
          <w:color w:val="auto"/>
          <w:sz w:val="22"/>
          <w:szCs w:val="22"/>
          <w:lang w:val="sr-Cyrl-CS"/>
        </w:rPr>
      </w:pPr>
      <w:r w:rsidRPr="004278F0">
        <w:rPr>
          <w:rFonts w:cs="Arial"/>
          <w:i w:val="0"/>
          <w:color w:val="auto"/>
          <w:sz w:val="22"/>
          <w:szCs w:val="22"/>
        </w:rPr>
        <w:t>Комуникација у поступку јавне н</w:t>
      </w:r>
      <w:r w:rsidR="00EA1925" w:rsidRPr="004278F0">
        <w:rPr>
          <w:rFonts w:cs="Arial"/>
          <w:i w:val="0"/>
          <w:color w:val="auto"/>
          <w:sz w:val="22"/>
          <w:szCs w:val="22"/>
        </w:rPr>
        <w:t xml:space="preserve">абавке се врши на начин </w:t>
      </w:r>
      <w:r w:rsidRPr="004278F0">
        <w:rPr>
          <w:rFonts w:cs="Arial"/>
          <w:i w:val="0"/>
          <w:color w:val="auto"/>
          <w:sz w:val="22"/>
          <w:szCs w:val="22"/>
        </w:rPr>
        <w:t>чланом 20. Закона.</w:t>
      </w:r>
    </w:p>
    <w:p w:rsidR="00D31828" w:rsidRPr="004278F0" w:rsidRDefault="00D31828" w:rsidP="00D31828">
      <w:pPr>
        <w:pStyle w:val="KDParagraf"/>
        <w:spacing w:before="0"/>
        <w:rPr>
          <w:rFonts w:cs="Arial"/>
          <w:lang w:val="ru-RU"/>
        </w:rPr>
      </w:pPr>
      <w:r w:rsidRPr="004278F0">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7" w:history="1">
        <w:r w:rsidR="000B45FD" w:rsidRPr="004278F0">
          <w:rPr>
            <w:rStyle w:val="Hyperlink"/>
            <w:rFonts w:cs="Arial"/>
            <w:color w:val="auto"/>
          </w:rPr>
          <w:t>www.</w:t>
        </w:r>
        <w:r w:rsidR="000B45FD" w:rsidRPr="004278F0">
          <w:rPr>
            <w:rStyle w:val="Hyperlink"/>
            <w:rFonts w:cs="Arial"/>
            <w:color w:val="auto"/>
            <w:lang w:val="sr-Cyrl-CS"/>
          </w:rPr>
          <w:t>к</w:t>
        </w:r>
        <w:r w:rsidR="000B45FD" w:rsidRPr="004278F0">
          <w:rPr>
            <w:rStyle w:val="Hyperlink"/>
            <w:rFonts w:cs="Arial"/>
            <w:color w:val="auto"/>
          </w:rPr>
          <w:t>jn.gov.rs</w:t>
        </w:r>
      </w:hyperlink>
      <w:r w:rsidRPr="004278F0">
        <w:rPr>
          <w:rFonts w:cs="Arial"/>
          <w:lang w:val="ru-RU"/>
        </w:rPr>
        <w:t>).</w:t>
      </w:r>
    </w:p>
    <w:p w:rsidR="008D2B23" w:rsidRPr="004278F0" w:rsidRDefault="008D2B23" w:rsidP="008D2B23">
      <w:pPr>
        <w:pStyle w:val="KDMojTekst"/>
        <w:spacing w:before="0"/>
        <w:rPr>
          <w:rFonts w:cs="Arial"/>
          <w:i w:val="0"/>
          <w:color w:val="auto"/>
          <w:sz w:val="22"/>
          <w:szCs w:val="22"/>
        </w:rPr>
      </w:pPr>
    </w:p>
    <w:p w:rsidR="008D2B23" w:rsidRPr="004278F0" w:rsidRDefault="008D2B23" w:rsidP="00575B6D">
      <w:pPr>
        <w:pStyle w:val="KDPodnaslov2"/>
        <w:numPr>
          <w:ilvl w:val="1"/>
          <w:numId w:val="24"/>
        </w:numPr>
        <w:spacing w:before="0"/>
        <w:jc w:val="both"/>
        <w:rPr>
          <w:rFonts w:cs="Arial"/>
        </w:rPr>
      </w:pPr>
      <w:bookmarkStart w:id="237" w:name="_Toc441651603"/>
      <w:bookmarkStart w:id="238" w:name="_Toc442559914"/>
      <w:r w:rsidRPr="004278F0">
        <w:rPr>
          <w:rFonts w:cs="Arial"/>
        </w:rPr>
        <w:t>Трошкови понуде</w:t>
      </w:r>
      <w:bookmarkEnd w:id="237"/>
      <w:bookmarkEnd w:id="238"/>
    </w:p>
    <w:p w:rsidR="008D2B23" w:rsidRPr="004278F0" w:rsidRDefault="008D2B23" w:rsidP="008D2B23">
      <w:pPr>
        <w:pStyle w:val="KDParagraf"/>
        <w:spacing w:before="0"/>
        <w:rPr>
          <w:rFonts w:cs="Arial"/>
          <w:lang w:val="ru-RU"/>
        </w:rPr>
      </w:pPr>
      <w:r w:rsidRPr="004278F0">
        <w:rPr>
          <w:rFonts w:cs="Arial"/>
          <w:lang w:val="ru-RU"/>
        </w:rPr>
        <w:t>Трошкове припреме и подношења понуде сноси искључив</w:t>
      </w:r>
      <w:r w:rsidR="002479F9" w:rsidRPr="004278F0">
        <w:rPr>
          <w:rFonts w:cs="Arial"/>
          <w:lang w:val="ru-RU"/>
        </w:rPr>
        <w:t>о Понуђач и не може тражити од Н</w:t>
      </w:r>
      <w:r w:rsidRPr="004278F0">
        <w:rPr>
          <w:rFonts w:cs="Arial"/>
          <w:lang w:val="ru-RU"/>
        </w:rPr>
        <w:t>аручиоца накнаду трошкова.</w:t>
      </w:r>
    </w:p>
    <w:p w:rsidR="008D2B23" w:rsidRPr="004278F0" w:rsidRDefault="008D2B23" w:rsidP="008D2B23">
      <w:pPr>
        <w:pStyle w:val="KDParagraf"/>
        <w:spacing w:before="0"/>
        <w:rPr>
          <w:rFonts w:cs="Arial"/>
        </w:rPr>
      </w:pPr>
      <w:r w:rsidRPr="004278F0">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4278F0" w:rsidRDefault="008D2B23" w:rsidP="008D2B23">
      <w:pPr>
        <w:pStyle w:val="KDParagraf"/>
        <w:spacing w:before="0"/>
        <w:rPr>
          <w:rFonts w:cs="Arial"/>
        </w:rPr>
      </w:pPr>
      <w:r w:rsidRPr="004278F0">
        <w:rPr>
          <w:rFonts w:cs="Arial"/>
        </w:rPr>
        <w:t xml:space="preserve">Ако је поступак јавне набавке обустављен из разлога који су на страни </w:t>
      </w:r>
      <w:r w:rsidR="002479F9" w:rsidRPr="004278F0">
        <w:rPr>
          <w:rFonts w:cs="Arial"/>
        </w:rPr>
        <w:t>Наручиоца, Наручилац је дужан да П</w:t>
      </w:r>
      <w:r w:rsidRPr="004278F0">
        <w:rPr>
          <w:rFonts w:cs="Arial"/>
        </w:rPr>
        <w:t>онуђачу надокнади трошкове израде узорка или модела, ако су израђени у склад</w:t>
      </w:r>
      <w:r w:rsidR="002479F9" w:rsidRPr="004278F0">
        <w:rPr>
          <w:rFonts w:cs="Arial"/>
        </w:rPr>
        <w:t>у са техничким спецификацијама Н</w:t>
      </w:r>
      <w:r w:rsidRPr="004278F0">
        <w:rPr>
          <w:rFonts w:cs="Arial"/>
        </w:rPr>
        <w:t>аручиоца и трошкове прибављања средства</w:t>
      </w:r>
      <w:r w:rsidR="002479F9" w:rsidRPr="004278F0">
        <w:rPr>
          <w:rFonts w:cs="Arial"/>
        </w:rPr>
        <w:t xml:space="preserve"> обезбеђења, под условом да је П</w:t>
      </w:r>
      <w:r w:rsidRPr="004278F0">
        <w:rPr>
          <w:rFonts w:cs="Arial"/>
        </w:rPr>
        <w:t>онуђач тражио накнаду тих трошкова у својој понуди.</w:t>
      </w:r>
    </w:p>
    <w:p w:rsidR="008D2B23" w:rsidRPr="004278F0" w:rsidRDefault="008D2B23" w:rsidP="008D2B23">
      <w:pPr>
        <w:pStyle w:val="KDParagraf"/>
        <w:spacing w:before="0"/>
        <w:rPr>
          <w:rFonts w:cs="Arial"/>
        </w:rPr>
      </w:pPr>
    </w:p>
    <w:p w:rsidR="00C14152" w:rsidRPr="004278F0" w:rsidRDefault="00C14152" w:rsidP="00575B6D">
      <w:pPr>
        <w:pStyle w:val="KDPodnaslov2"/>
        <w:numPr>
          <w:ilvl w:val="1"/>
          <w:numId w:val="24"/>
        </w:numPr>
        <w:spacing w:before="0"/>
        <w:jc w:val="both"/>
        <w:rPr>
          <w:rFonts w:cs="Arial"/>
        </w:rPr>
      </w:pPr>
      <w:r w:rsidRPr="004278F0">
        <w:rPr>
          <w:rFonts w:cs="Arial"/>
        </w:rPr>
        <w:t>Д</w:t>
      </w:r>
      <w:r w:rsidRPr="004278F0">
        <w:rPr>
          <w:rFonts w:cs="Arial"/>
          <w:lang w:val="sr-Latn-CS"/>
        </w:rPr>
        <w:t>одатн</w:t>
      </w:r>
      <w:r w:rsidRPr="004278F0">
        <w:rPr>
          <w:rFonts w:cs="Arial"/>
        </w:rPr>
        <w:t>а</w:t>
      </w:r>
      <w:r w:rsidRPr="004278F0">
        <w:rPr>
          <w:rFonts w:cs="Arial"/>
          <w:lang w:val="sr-Latn-CS"/>
        </w:rPr>
        <w:t xml:space="preserve"> објашњења</w:t>
      </w:r>
      <w:r w:rsidRPr="004278F0">
        <w:rPr>
          <w:rFonts w:cs="Arial"/>
        </w:rPr>
        <w:t>, контрола и допуштене исправке</w:t>
      </w:r>
    </w:p>
    <w:p w:rsidR="00C14152" w:rsidRPr="004278F0" w:rsidRDefault="00C14152" w:rsidP="00C14152">
      <w:pPr>
        <w:pStyle w:val="KDParagraf"/>
        <w:spacing w:before="0"/>
        <w:rPr>
          <w:rFonts w:eastAsia="TimesNewRomanPSMT" w:cs="Arial"/>
        </w:rPr>
      </w:pPr>
      <w:r w:rsidRPr="004278F0">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4278F0" w:rsidRDefault="00C14152" w:rsidP="00C14152">
      <w:pPr>
        <w:pStyle w:val="KDParagraf"/>
        <w:spacing w:before="0"/>
        <w:rPr>
          <w:rFonts w:eastAsia="TimesNewRomanPSMT" w:cs="Arial"/>
          <w:lang w:val="ru-RU"/>
        </w:rPr>
      </w:pPr>
      <w:r w:rsidRPr="004278F0">
        <w:rPr>
          <w:rFonts w:eastAsia="TimesNewRomanPSMT" w:cs="Arial"/>
          <w:lang w:val="ru-RU"/>
        </w:rPr>
        <w:t>Уколико је потр</w:t>
      </w:r>
      <w:r w:rsidR="002479F9" w:rsidRPr="004278F0">
        <w:rPr>
          <w:rFonts w:eastAsia="TimesNewRomanPSMT" w:cs="Arial"/>
          <w:lang w:val="ru-RU"/>
        </w:rPr>
        <w:t>ебно вршити додатна објашњења, Наручилац ће П</w:t>
      </w:r>
      <w:r w:rsidRPr="004278F0">
        <w:rPr>
          <w:rFonts w:eastAsia="TimesNewRomanPSMT" w:cs="Arial"/>
          <w:lang w:val="ru-RU"/>
        </w:rPr>
        <w:t>онуђачу оставити прим</w:t>
      </w:r>
      <w:r w:rsidR="002479F9" w:rsidRPr="004278F0">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4278F0">
        <w:rPr>
          <w:rFonts w:eastAsia="TimesNewRomanPSMT" w:cs="Arial"/>
          <w:lang w:val="ru-RU"/>
        </w:rPr>
        <w:t>одизвођача.</w:t>
      </w:r>
    </w:p>
    <w:p w:rsidR="00C14152" w:rsidRPr="004278F0" w:rsidRDefault="002479F9" w:rsidP="00C14152">
      <w:pPr>
        <w:pStyle w:val="KDParagraf"/>
        <w:spacing w:before="0"/>
        <w:rPr>
          <w:rFonts w:eastAsia="TimesNewRomanPSMT" w:cs="Arial"/>
        </w:rPr>
      </w:pPr>
      <w:r w:rsidRPr="004278F0">
        <w:rPr>
          <w:rFonts w:eastAsia="TimesNewRomanPSMT" w:cs="Arial"/>
        </w:rPr>
        <w:t>Наручилац може, уз сагласност П</w:t>
      </w:r>
      <w:r w:rsidR="00C14152" w:rsidRPr="004278F0">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4278F0" w:rsidRDefault="00C14152" w:rsidP="00C14152">
      <w:pPr>
        <w:pStyle w:val="KDParagraf"/>
        <w:spacing w:before="0"/>
        <w:rPr>
          <w:rFonts w:eastAsia="TimesNewRomanPSMT" w:cs="Arial"/>
        </w:rPr>
      </w:pPr>
      <w:r w:rsidRPr="004278F0">
        <w:rPr>
          <w:rFonts w:eastAsia="TimesNewRomanPSMT" w:cs="Arial"/>
        </w:rPr>
        <w:t>У случају разлике између јединичне цене и укупне цене, мерод</w:t>
      </w:r>
      <w:r w:rsidR="002479F9" w:rsidRPr="004278F0">
        <w:rPr>
          <w:rFonts w:eastAsia="TimesNewRomanPSMT" w:cs="Arial"/>
        </w:rPr>
        <w:t>авна је јединична цена. Ако се П</w:t>
      </w:r>
      <w:r w:rsidRPr="004278F0">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4278F0" w:rsidRDefault="008D2B23" w:rsidP="008D2B23">
      <w:pPr>
        <w:spacing w:before="0"/>
        <w:rPr>
          <w:rFonts w:cs="Arial"/>
        </w:rPr>
      </w:pPr>
    </w:p>
    <w:p w:rsidR="00B20A6C" w:rsidRPr="004278F0" w:rsidRDefault="00B20A6C" w:rsidP="00575B6D">
      <w:pPr>
        <w:pStyle w:val="KDPodnaslov2"/>
        <w:numPr>
          <w:ilvl w:val="1"/>
          <w:numId w:val="24"/>
        </w:numPr>
        <w:spacing w:before="0"/>
        <w:jc w:val="both"/>
        <w:rPr>
          <w:rFonts w:cs="Arial"/>
        </w:rPr>
      </w:pPr>
      <w:bookmarkStart w:id="239" w:name="_Toc442559917"/>
      <w:bookmarkStart w:id="240" w:name="_Toc441651606"/>
      <w:r w:rsidRPr="004278F0">
        <w:rPr>
          <w:rFonts w:cs="Arial"/>
        </w:rPr>
        <w:t>Разлози за одбијање понуде</w:t>
      </w:r>
      <w:bookmarkEnd w:id="239"/>
      <w:bookmarkEnd w:id="240"/>
    </w:p>
    <w:p w:rsidR="00B20A6C" w:rsidRPr="004278F0" w:rsidRDefault="00B20A6C" w:rsidP="00B20A6C">
      <w:pPr>
        <w:autoSpaceDE w:val="0"/>
        <w:autoSpaceDN w:val="0"/>
        <w:adjustRightInd w:val="0"/>
        <w:spacing w:before="0"/>
        <w:rPr>
          <w:rFonts w:eastAsia="TimesNewRomanPSMT" w:cs="Arial"/>
          <w:bCs/>
          <w:iCs/>
          <w:lang w:val="ru-RU"/>
        </w:rPr>
      </w:pPr>
      <w:r w:rsidRPr="004278F0">
        <w:rPr>
          <w:rFonts w:eastAsia="TimesNewRomanPSMT" w:cs="Arial"/>
          <w:bCs/>
          <w:iCs/>
        </w:rPr>
        <w:t>Понуда ће бити одбијена ако:</w:t>
      </w:r>
    </w:p>
    <w:p w:rsidR="00B20A6C" w:rsidRPr="004278F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4278F0">
        <w:rPr>
          <w:rFonts w:ascii="Arial" w:eastAsia="TimesNewRomanPSMT" w:hAnsi="Arial" w:cs="Arial"/>
          <w:bCs/>
          <w:iCs/>
        </w:rPr>
        <w:t>је неблаговремена, неприхватљива или неодговарајућа;</w:t>
      </w:r>
    </w:p>
    <w:p w:rsidR="00B20A6C" w:rsidRPr="004278F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4278F0">
        <w:rPr>
          <w:rFonts w:ascii="Arial" w:eastAsia="TimesNewRomanPSMT" w:hAnsi="Arial" w:cs="Arial"/>
          <w:bCs/>
          <w:iCs/>
        </w:rPr>
        <w:t>ако се понуђач не сагласи са исправком рачунских грешака;</w:t>
      </w:r>
    </w:p>
    <w:p w:rsidR="00B20A6C" w:rsidRPr="004278F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4278F0">
        <w:rPr>
          <w:rFonts w:ascii="Arial" w:eastAsia="TimesNewRomanPSMT" w:hAnsi="Arial" w:cs="Arial"/>
          <w:bCs/>
          <w:iCs/>
        </w:rPr>
        <w:t>ако има битне недостатке сходно члану 106. ЗЈН</w:t>
      </w:r>
    </w:p>
    <w:p w:rsidR="00B20A6C" w:rsidRPr="004278F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4278F0">
        <w:rPr>
          <w:rFonts w:ascii="Arial" w:eastAsia="TimesNewRomanPSMT" w:hAnsi="Arial" w:cs="Arial"/>
          <w:bCs/>
          <w:iCs/>
        </w:rPr>
        <w:t>односно ако:</w:t>
      </w:r>
    </w:p>
    <w:p w:rsidR="00B20A6C" w:rsidRPr="004278F0" w:rsidRDefault="00B20A6C" w:rsidP="00575B6D">
      <w:pPr>
        <w:pStyle w:val="KDNabrajanje"/>
        <w:numPr>
          <w:ilvl w:val="0"/>
          <w:numId w:val="21"/>
        </w:numPr>
        <w:spacing w:before="0"/>
        <w:ind w:left="714" w:hanging="357"/>
        <w:rPr>
          <w:rFonts w:cs="Arial"/>
        </w:rPr>
      </w:pPr>
      <w:r w:rsidRPr="004278F0">
        <w:rPr>
          <w:rFonts w:cs="Arial"/>
        </w:rPr>
        <w:t xml:space="preserve">Понуђач не докаже да </w:t>
      </w:r>
      <w:r w:rsidRPr="004278F0">
        <w:rPr>
          <w:rFonts w:eastAsia="TimesNewRomanPSMT" w:cs="Arial"/>
          <w:bCs/>
          <w:iCs/>
        </w:rPr>
        <w:t>испуњава обавезне услове за учешће;</w:t>
      </w:r>
    </w:p>
    <w:p w:rsidR="00B20A6C" w:rsidRPr="004278F0" w:rsidRDefault="00B20A6C" w:rsidP="00575B6D">
      <w:pPr>
        <w:pStyle w:val="KDNabrajanje"/>
        <w:numPr>
          <w:ilvl w:val="0"/>
          <w:numId w:val="21"/>
        </w:numPr>
        <w:spacing w:before="0"/>
        <w:ind w:left="714" w:hanging="357"/>
        <w:rPr>
          <w:rFonts w:cs="Arial"/>
        </w:rPr>
      </w:pPr>
      <w:r w:rsidRPr="004278F0">
        <w:rPr>
          <w:rFonts w:eastAsia="TimesNewRomanPSMT" w:cs="Arial"/>
          <w:bCs/>
          <w:iCs/>
        </w:rPr>
        <w:t>понуђач не докаже да испуњава додатне услове;</w:t>
      </w:r>
    </w:p>
    <w:p w:rsidR="00B20A6C" w:rsidRPr="004278F0" w:rsidRDefault="00B20A6C" w:rsidP="00575B6D">
      <w:pPr>
        <w:pStyle w:val="KDNabrajanje"/>
        <w:numPr>
          <w:ilvl w:val="0"/>
          <w:numId w:val="21"/>
        </w:numPr>
        <w:spacing w:before="0"/>
        <w:ind w:left="714" w:hanging="357"/>
        <w:rPr>
          <w:rFonts w:cs="Arial"/>
        </w:rPr>
      </w:pPr>
      <w:r w:rsidRPr="004278F0">
        <w:rPr>
          <w:rFonts w:eastAsia="TimesNewRomanPSMT" w:cs="Arial"/>
          <w:bCs/>
          <w:iCs/>
        </w:rPr>
        <w:lastRenderedPageBreak/>
        <w:t>понуђач није доставио тражено средство обезбеђења;</w:t>
      </w:r>
    </w:p>
    <w:p w:rsidR="00B20A6C" w:rsidRPr="004278F0" w:rsidRDefault="00B20A6C" w:rsidP="00575B6D">
      <w:pPr>
        <w:pStyle w:val="KDNabrajanje"/>
        <w:numPr>
          <w:ilvl w:val="0"/>
          <w:numId w:val="21"/>
        </w:numPr>
        <w:spacing w:before="0"/>
        <w:ind w:left="714" w:hanging="357"/>
        <w:rPr>
          <w:rFonts w:eastAsia="TimesNewRomanPSMT" w:cs="Arial"/>
        </w:rPr>
      </w:pPr>
      <w:r w:rsidRPr="004278F0">
        <w:rPr>
          <w:rFonts w:eastAsia="TimesNewRomanPSMT" w:cs="Arial"/>
        </w:rPr>
        <w:t>је понуђени рок важења понуде краћи од прописаног;</w:t>
      </w:r>
    </w:p>
    <w:p w:rsidR="00B20A6C" w:rsidRPr="004278F0" w:rsidRDefault="00B20A6C" w:rsidP="00575B6D">
      <w:pPr>
        <w:pStyle w:val="KDNabrajanje"/>
        <w:numPr>
          <w:ilvl w:val="0"/>
          <w:numId w:val="21"/>
        </w:numPr>
        <w:spacing w:before="0"/>
        <w:ind w:left="714" w:hanging="357"/>
        <w:rPr>
          <w:rFonts w:cs="Arial"/>
        </w:rPr>
      </w:pPr>
      <w:r w:rsidRPr="004278F0">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4278F0" w:rsidRDefault="00B20A6C" w:rsidP="00B20A6C">
      <w:pPr>
        <w:spacing w:before="0"/>
        <w:rPr>
          <w:rFonts w:cs="Arial"/>
          <w:lang w:val="sr-Cyrl-CS"/>
        </w:rPr>
      </w:pPr>
    </w:p>
    <w:p w:rsidR="00B20A6C" w:rsidRPr="004278F0" w:rsidRDefault="00B20A6C" w:rsidP="00B20A6C">
      <w:pPr>
        <w:spacing w:before="0"/>
        <w:rPr>
          <w:rFonts w:cs="Arial"/>
        </w:rPr>
      </w:pPr>
      <w:r w:rsidRPr="004278F0">
        <w:rPr>
          <w:rFonts w:cs="Arial"/>
        </w:rPr>
        <w:t>Наручилац ће донети одлуку о обустави поступка јавне набавке у складу са чланом 109. Закона.</w:t>
      </w:r>
    </w:p>
    <w:p w:rsidR="00B20A6C" w:rsidRPr="004278F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4278F0" w:rsidRDefault="00C14152" w:rsidP="00575B6D">
      <w:pPr>
        <w:pStyle w:val="KDPodnaslov2"/>
        <w:numPr>
          <w:ilvl w:val="1"/>
          <w:numId w:val="24"/>
        </w:numPr>
        <w:spacing w:before="0"/>
        <w:jc w:val="both"/>
        <w:rPr>
          <w:rFonts w:cs="Arial"/>
        </w:rPr>
      </w:pPr>
      <w:r w:rsidRPr="004278F0">
        <w:rPr>
          <w:rFonts w:cs="Arial"/>
        </w:rPr>
        <w:t>Рок за доношење Одлуке о додели уговора/обустави</w:t>
      </w:r>
      <w:r w:rsidR="0009377A" w:rsidRPr="004278F0">
        <w:rPr>
          <w:rFonts w:cs="Arial"/>
        </w:rPr>
        <w:t xml:space="preserve"> поступка</w:t>
      </w:r>
    </w:p>
    <w:p w:rsidR="00C14152" w:rsidRPr="004278F0" w:rsidRDefault="00C14152" w:rsidP="00C14152">
      <w:pPr>
        <w:pStyle w:val="KDParagraf"/>
        <w:spacing w:before="0"/>
        <w:rPr>
          <w:rFonts w:eastAsia="TimesNewRomanPSMT" w:cs="Arial"/>
        </w:rPr>
      </w:pPr>
      <w:r w:rsidRPr="004278F0">
        <w:rPr>
          <w:rFonts w:eastAsia="TimesNewRomanPSMT" w:cs="Arial"/>
        </w:rPr>
        <w:t xml:space="preserve">Наручилац ће одлуку о додели </w:t>
      </w:r>
      <w:r w:rsidRPr="004278F0">
        <w:rPr>
          <w:rFonts w:eastAsia="TimesNewRomanPSMT"/>
        </w:rPr>
        <w:t>уговора/обустави поступка</w:t>
      </w:r>
      <w:r w:rsidRPr="004278F0">
        <w:rPr>
          <w:rFonts w:eastAsia="TimesNewRomanPSMT" w:cs="Arial"/>
        </w:rPr>
        <w:t xml:space="preserve"> донети у року од максимално </w:t>
      </w:r>
      <w:r w:rsidR="0008263C" w:rsidRPr="004278F0">
        <w:rPr>
          <w:rFonts w:eastAsia="TimesNewRomanPSMT" w:cs="Arial"/>
        </w:rPr>
        <w:t>25</w:t>
      </w:r>
      <w:r w:rsidRPr="004278F0">
        <w:rPr>
          <w:rFonts w:eastAsia="TimesNewRomanPSMT" w:cs="Arial"/>
        </w:rPr>
        <w:t xml:space="preserve"> (</w:t>
      </w:r>
      <w:r w:rsidR="0008263C" w:rsidRPr="004278F0">
        <w:rPr>
          <w:rFonts w:eastAsia="TimesNewRomanPSMT" w:cs="Arial"/>
        </w:rPr>
        <w:t>два</w:t>
      </w:r>
      <w:r w:rsidRPr="004278F0">
        <w:rPr>
          <w:rFonts w:eastAsia="TimesNewRomanPSMT" w:cs="Arial"/>
        </w:rPr>
        <w:t>десет</w:t>
      </w:r>
      <w:r w:rsidR="0008263C" w:rsidRPr="004278F0">
        <w:rPr>
          <w:rFonts w:eastAsia="TimesNewRomanPSMT" w:cs="Arial"/>
        </w:rPr>
        <w:t>пет</w:t>
      </w:r>
      <w:r w:rsidRPr="004278F0">
        <w:rPr>
          <w:rFonts w:eastAsia="TimesNewRomanPSMT" w:cs="Arial"/>
        </w:rPr>
        <w:t>) дана од дана јавног отварања понуда.</w:t>
      </w:r>
    </w:p>
    <w:p w:rsidR="003D5F71" w:rsidRPr="004278F0" w:rsidRDefault="00C14152" w:rsidP="00C14152">
      <w:pPr>
        <w:pStyle w:val="KDParagraf"/>
        <w:spacing w:before="0"/>
        <w:rPr>
          <w:rFonts w:eastAsia="TimesNewRomanPSMT" w:cs="Arial"/>
        </w:rPr>
      </w:pPr>
      <w:r w:rsidRPr="004278F0">
        <w:rPr>
          <w:rFonts w:eastAsia="TimesNewRomanPSMT" w:cs="Arial"/>
        </w:rPr>
        <w:t>Одлуку о додели уговора/обустави поступка</w:t>
      </w:r>
      <w:r w:rsidR="003D5F71" w:rsidRPr="004278F0">
        <w:rPr>
          <w:rFonts w:eastAsia="TimesNewRomanPSMT" w:cs="Arial"/>
        </w:rPr>
        <w:t>.</w:t>
      </w:r>
    </w:p>
    <w:p w:rsidR="00C14152" w:rsidRPr="004278F0" w:rsidRDefault="00C14152" w:rsidP="00C14152">
      <w:pPr>
        <w:pStyle w:val="KDParagraf"/>
        <w:spacing w:before="0"/>
        <w:rPr>
          <w:rFonts w:eastAsia="TimesNewRomanPSMT" w:cs="Arial"/>
        </w:rPr>
      </w:pPr>
      <w:r w:rsidRPr="004278F0">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4278F0" w:rsidRDefault="008D2B23" w:rsidP="008D2B23">
      <w:pPr>
        <w:pStyle w:val="KDParagraf"/>
        <w:spacing w:before="0"/>
        <w:rPr>
          <w:rFonts w:eastAsia="TimesNewRomanPSMT" w:cs="Arial"/>
        </w:rPr>
      </w:pPr>
    </w:p>
    <w:p w:rsidR="008D2B23" w:rsidRPr="004278F0" w:rsidRDefault="008D2B23" w:rsidP="00575B6D">
      <w:pPr>
        <w:pStyle w:val="KDPodnaslov2"/>
        <w:numPr>
          <w:ilvl w:val="1"/>
          <w:numId w:val="24"/>
        </w:numPr>
        <w:spacing w:before="0"/>
        <w:jc w:val="both"/>
        <w:rPr>
          <w:rFonts w:cs="Arial"/>
          <w:lang w:val="ru-RU"/>
        </w:rPr>
      </w:pPr>
      <w:bookmarkStart w:id="241" w:name="_Toc441651607"/>
      <w:bookmarkStart w:id="242" w:name="_Toc442559918"/>
      <w:r w:rsidRPr="004278F0">
        <w:rPr>
          <w:rFonts w:cs="Arial"/>
          <w:lang w:val="ru-RU"/>
        </w:rPr>
        <w:t>Н</w:t>
      </w:r>
      <w:r w:rsidRPr="004278F0">
        <w:rPr>
          <w:rFonts w:cs="Arial"/>
        </w:rPr>
        <w:t>егативне референце</w:t>
      </w:r>
      <w:bookmarkEnd w:id="241"/>
      <w:bookmarkEnd w:id="242"/>
    </w:p>
    <w:p w:rsidR="008D2B23" w:rsidRPr="004278F0" w:rsidRDefault="008D2B23" w:rsidP="008D2B23">
      <w:pPr>
        <w:spacing w:before="0"/>
        <w:rPr>
          <w:rFonts w:cs="Arial"/>
          <w:lang w:val="ru-RU"/>
        </w:rPr>
      </w:pPr>
      <w:r w:rsidRPr="004278F0">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278F0" w:rsidRDefault="008D2B23" w:rsidP="008D2B23">
      <w:pPr>
        <w:pStyle w:val="KDNabrajanje"/>
        <w:spacing w:before="0"/>
        <w:rPr>
          <w:rFonts w:cs="Arial"/>
        </w:rPr>
      </w:pPr>
      <w:r w:rsidRPr="004278F0">
        <w:rPr>
          <w:rFonts w:cs="Arial"/>
        </w:rPr>
        <w:t>поступао супротно забрани из чл. 23. и 25. Закона;</w:t>
      </w:r>
    </w:p>
    <w:p w:rsidR="008D2B23" w:rsidRPr="004278F0" w:rsidRDefault="008D2B23" w:rsidP="008D2B23">
      <w:pPr>
        <w:pStyle w:val="KDNabrajanje"/>
        <w:spacing w:before="0"/>
        <w:rPr>
          <w:rFonts w:cs="Arial"/>
        </w:rPr>
      </w:pPr>
      <w:r w:rsidRPr="004278F0">
        <w:rPr>
          <w:rFonts w:cs="Arial"/>
        </w:rPr>
        <w:t>учинио повреду конкуренције;</w:t>
      </w:r>
    </w:p>
    <w:p w:rsidR="008D2B23" w:rsidRPr="004278F0" w:rsidRDefault="008D2B23" w:rsidP="008D2B23">
      <w:pPr>
        <w:pStyle w:val="KDNabrajanje"/>
        <w:spacing w:before="0"/>
        <w:rPr>
          <w:rFonts w:cs="Arial"/>
        </w:rPr>
      </w:pPr>
      <w:r w:rsidRPr="004278F0">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278F0" w:rsidRDefault="008D2B23" w:rsidP="008D2B23">
      <w:pPr>
        <w:pStyle w:val="KDNabrajanje"/>
        <w:spacing w:before="0"/>
        <w:rPr>
          <w:rFonts w:cs="Arial"/>
        </w:rPr>
      </w:pPr>
      <w:r w:rsidRPr="004278F0">
        <w:rPr>
          <w:rFonts w:cs="Arial"/>
        </w:rPr>
        <w:t>одбио да достави доказе и средства обезбеђења на шта се у понуди обавезао.</w:t>
      </w:r>
    </w:p>
    <w:p w:rsidR="008D2B23" w:rsidRPr="004278F0" w:rsidRDefault="008D2B23" w:rsidP="008D2B23">
      <w:pPr>
        <w:pStyle w:val="KDParagraf"/>
        <w:spacing w:before="0"/>
        <w:rPr>
          <w:rFonts w:cs="Arial"/>
          <w:lang w:val="ru-RU"/>
        </w:rPr>
      </w:pPr>
      <w:r w:rsidRPr="004278F0">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278F0" w:rsidRDefault="008D2B23" w:rsidP="008D2B23">
      <w:pPr>
        <w:pStyle w:val="KDParagraf"/>
        <w:spacing w:before="0"/>
        <w:rPr>
          <w:rFonts w:cs="Arial"/>
        </w:rPr>
      </w:pPr>
      <w:r w:rsidRPr="004278F0">
        <w:rPr>
          <w:rFonts w:cs="Arial"/>
        </w:rPr>
        <w:t>Доказ наведеног може бити:</w:t>
      </w:r>
    </w:p>
    <w:p w:rsidR="008D2B23" w:rsidRPr="004278F0" w:rsidRDefault="008D2B23" w:rsidP="008D2B23">
      <w:pPr>
        <w:pStyle w:val="KDNabrajanje"/>
        <w:spacing w:before="0"/>
        <w:rPr>
          <w:rFonts w:cs="Arial"/>
        </w:rPr>
      </w:pPr>
      <w:r w:rsidRPr="004278F0">
        <w:rPr>
          <w:rFonts w:cs="Arial"/>
        </w:rPr>
        <w:t>правоснажна судска одлука или коначна одлука другог надлежног органа;</w:t>
      </w:r>
    </w:p>
    <w:p w:rsidR="008D2B23" w:rsidRPr="004278F0" w:rsidRDefault="008D2B23" w:rsidP="008D2B23">
      <w:pPr>
        <w:pStyle w:val="KDNabrajanje"/>
        <w:spacing w:before="0"/>
        <w:rPr>
          <w:rFonts w:cs="Arial"/>
        </w:rPr>
      </w:pPr>
      <w:r w:rsidRPr="004278F0">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278F0" w:rsidRDefault="008D2B23" w:rsidP="008D2B23">
      <w:pPr>
        <w:pStyle w:val="KDNabrajanje"/>
        <w:spacing w:before="0"/>
        <w:rPr>
          <w:rFonts w:cs="Arial"/>
        </w:rPr>
      </w:pPr>
      <w:r w:rsidRPr="004278F0">
        <w:rPr>
          <w:rFonts w:cs="Arial"/>
        </w:rPr>
        <w:t>исправа о наплаћеној уговорној казни;</w:t>
      </w:r>
    </w:p>
    <w:p w:rsidR="008D2B23" w:rsidRPr="004278F0" w:rsidRDefault="008D2B23" w:rsidP="008D2B23">
      <w:pPr>
        <w:pStyle w:val="KDNabrajanje"/>
        <w:spacing w:before="0"/>
        <w:rPr>
          <w:rFonts w:cs="Arial"/>
        </w:rPr>
      </w:pPr>
      <w:r w:rsidRPr="004278F0">
        <w:rPr>
          <w:rFonts w:cs="Arial"/>
        </w:rPr>
        <w:t>рекламације потрошача, односно корисника, ако нису отклоњене у уговореном року;</w:t>
      </w:r>
    </w:p>
    <w:p w:rsidR="008D2B23" w:rsidRPr="004278F0" w:rsidRDefault="008D2B23" w:rsidP="008D2B23">
      <w:pPr>
        <w:pStyle w:val="KDNabrajanje"/>
        <w:spacing w:before="0"/>
        <w:rPr>
          <w:rFonts w:cs="Arial"/>
        </w:rPr>
      </w:pPr>
      <w:r w:rsidRPr="004278F0">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278F0" w:rsidRDefault="008D2B23" w:rsidP="008D2B23">
      <w:pPr>
        <w:pStyle w:val="KDNabrajanje"/>
        <w:spacing w:before="0"/>
        <w:rPr>
          <w:rFonts w:cs="Arial"/>
        </w:rPr>
      </w:pPr>
      <w:r w:rsidRPr="004278F0">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278F0" w:rsidRDefault="008D2B23" w:rsidP="008D2B23">
      <w:pPr>
        <w:pStyle w:val="KDNabrajanje"/>
        <w:spacing w:before="0"/>
        <w:rPr>
          <w:rFonts w:cs="Arial"/>
        </w:rPr>
      </w:pPr>
      <w:r w:rsidRPr="004278F0">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4278F0" w:rsidRDefault="008D2B23" w:rsidP="008D2B23">
      <w:pPr>
        <w:pStyle w:val="KDParagraf"/>
        <w:spacing w:before="0"/>
        <w:rPr>
          <w:rFonts w:cs="Arial"/>
        </w:rPr>
      </w:pPr>
      <w:r w:rsidRPr="004278F0">
        <w:rPr>
          <w:rFonts w:cs="Arial"/>
          <w:lang w:val="ru-RU"/>
        </w:rPr>
        <w:t xml:space="preserve">Наручилац може одбити понуду ако поседује доказ из става 3. тачка 1) члана 82. </w:t>
      </w:r>
      <w:r w:rsidRPr="004278F0">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4278F0" w:rsidRDefault="008D2B23" w:rsidP="008D2B23">
      <w:pPr>
        <w:pStyle w:val="KDParagraf"/>
        <w:spacing w:before="0"/>
        <w:rPr>
          <w:rFonts w:cs="Arial"/>
          <w:lang w:bidi="en-US"/>
        </w:rPr>
      </w:pPr>
      <w:r w:rsidRPr="004278F0">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4278F0" w:rsidRDefault="00952E72" w:rsidP="008D2B23">
      <w:pPr>
        <w:pStyle w:val="KDParagraf"/>
        <w:spacing w:before="0"/>
        <w:rPr>
          <w:rFonts w:cs="Arial"/>
          <w:lang w:bidi="en-US"/>
        </w:rPr>
      </w:pPr>
    </w:p>
    <w:p w:rsidR="008D2B23" w:rsidRPr="004278F0" w:rsidRDefault="008D2B23" w:rsidP="00575B6D">
      <w:pPr>
        <w:pStyle w:val="KDPodnaslov2"/>
        <w:numPr>
          <w:ilvl w:val="1"/>
          <w:numId w:val="24"/>
        </w:numPr>
        <w:spacing w:before="0"/>
        <w:jc w:val="both"/>
        <w:rPr>
          <w:rFonts w:cs="Arial"/>
        </w:rPr>
      </w:pPr>
      <w:bookmarkStart w:id="243" w:name="_Toc441651608"/>
      <w:bookmarkStart w:id="244" w:name="_Toc442559919"/>
      <w:r w:rsidRPr="004278F0">
        <w:rPr>
          <w:rFonts w:cs="Arial"/>
        </w:rPr>
        <w:t>Увид у документацију</w:t>
      </w:r>
      <w:bookmarkEnd w:id="243"/>
      <w:bookmarkEnd w:id="244"/>
    </w:p>
    <w:p w:rsidR="008D2B23" w:rsidRPr="004278F0" w:rsidRDefault="008D2B23" w:rsidP="008D2B23">
      <w:pPr>
        <w:pStyle w:val="KDParagraf"/>
        <w:spacing w:before="0"/>
        <w:rPr>
          <w:rFonts w:cs="Arial"/>
          <w:lang w:bidi="en-US"/>
        </w:rPr>
      </w:pPr>
      <w:r w:rsidRPr="004278F0">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4278F0" w:rsidRDefault="008D2B23" w:rsidP="008D2B23">
      <w:pPr>
        <w:pStyle w:val="KDParagraf"/>
        <w:spacing w:before="0"/>
        <w:rPr>
          <w:rFonts w:cs="Arial"/>
          <w:lang w:bidi="en-US"/>
        </w:rPr>
      </w:pPr>
      <w:r w:rsidRPr="004278F0">
        <w:rPr>
          <w:rFonts w:cs="Arial"/>
          <w:lang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4278F0" w:rsidRDefault="008D2B23" w:rsidP="008D2B23">
      <w:pPr>
        <w:pStyle w:val="KDParagraf"/>
        <w:spacing w:before="0"/>
        <w:rPr>
          <w:rFonts w:cs="Arial"/>
          <w:lang w:bidi="en-US"/>
        </w:rPr>
      </w:pPr>
    </w:p>
    <w:p w:rsidR="008D2B23" w:rsidRPr="004278F0" w:rsidRDefault="008D2B23" w:rsidP="00575B6D">
      <w:pPr>
        <w:pStyle w:val="KDPodnaslov2"/>
        <w:numPr>
          <w:ilvl w:val="1"/>
          <w:numId w:val="24"/>
        </w:numPr>
        <w:spacing w:before="0"/>
        <w:jc w:val="both"/>
        <w:rPr>
          <w:rFonts w:cs="Arial"/>
        </w:rPr>
      </w:pPr>
      <w:bookmarkStart w:id="245" w:name="_Toc441651609"/>
      <w:bookmarkStart w:id="246" w:name="_Toc442559920"/>
      <w:r w:rsidRPr="004278F0">
        <w:rPr>
          <w:rFonts w:cs="Arial"/>
          <w:lang w:val="ru-RU"/>
        </w:rPr>
        <w:t>З</w:t>
      </w:r>
      <w:r w:rsidRPr="004278F0">
        <w:rPr>
          <w:rFonts w:cs="Arial"/>
        </w:rPr>
        <w:t>аштита права понуђача</w:t>
      </w:r>
      <w:bookmarkEnd w:id="245"/>
      <w:bookmarkEnd w:id="246"/>
    </w:p>
    <w:p w:rsidR="00886827" w:rsidRPr="004278F0" w:rsidRDefault="00886827" w:rsidP="00886827">
      <w:pPr>
        <w:pStyle w:val="KDParagraf"/>
        <w:spacing w:before="0"/>
        <w:rPr>
          <w:rFonts w:cs="Arial"/>
          <w:lang w:bidi="en-US"/>
        </w:rPr>
      </w:pPr>
      <w:r w:rsidRPr="004278F0">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4278F0">
        <w:rPr>
          <w:rFonts w:cs="Arial"/>
          <w:lang w:bidi="en-US"/>
        </w:rPr>
        <w:t>о би се захтев сматрао потпуним</w:t>
      </w:r>
    </w:p>
    <w:p w:rsidR="00886827" w:rsidRPr="004278F0" w:rsidRDefault="00886827" w:rsidP="00886827">
      <w:pPr>
        <w:pStyle w:val="KDParagraf"/>
        <w:spacing w:before="0"/>
        <w:rPr>
          <w:rFonts w:cs="Arial"/>
          <w:lang w:bidi="en-US"/>
        </w:rPr>
      </w:pPr>
    </w:p>
    <w:p w:rsidR="00886827" w:rsidRPr="004278F0" w:rsidRDefault="00886827" w:rsidP="00886827">
      <w:pPr>
        <w:pStyle w:val="KDParagraf"/>
        <w:spacing w:before="0"/>
        <w:rPr>
          <w:rFonts w:cs="Arial"/>
          <w:b/>
          <w:lang w:bidi="en-US"/>
        </w:rPr>
      </w:pPr>
      <w:r w:rsidRPr="004278F0">
        <w:rPr>
          <w:rFonts w:cs="Arial"/>
          <w:b/>
          <w:lang w:bidi="en-US"/>
        </w:rPr>
        <w:t>Рокови и начин подношења захтева за заштиту права:</w:t>
      </w:r>
    </w:p>
    <w:p w:rsidR="00886827" w:rsidRPr="004278F0" w:rsidRDefault="00886827" w:rsidP="00886827">
      <w:pPr>
        <w:pStyle w:val="KDParagraf"/>
        <w:spacing w:before="0"/>
        <w:rPr>
          <w:rFonts w:cs="Arial"/>
          <w:lang w:bidi="en-US"/>
        </w:rPr>
      </w:pPr>
      <w:r w:rsidRPr="004278F0">
        <w:rPr>
          <w:rFonts w:cs="Arial"/>
          <w:lang w:bidi="en-US"/>
        </w:rPr>
        <w:t>Захтев за заштиту права подноси се лично или путем поште на адресу: ЈП „Електропривре</w:t>
      </w:r>
      <w:r w:rsidR="0009377A" w:rsidRPr="004278F0">
        <w:rPr>
          <w:rFonts w:cs="Arial"/>
          <w:lang w:bidi="en-US"/>
        </w:rPr>
        <w:t>да Србије“ Београд -</w:t>
      </w:r>
      <w:r w:rsidR="00C435F2" w:rsidRPr="004278F0">
        <w:rPr>
          <w:rFonts w:cs="Arial"/>
          <w:lang w:bidi="en-US"/>
        </w:rPr>
        <w:t xml:space="preserve"> </w:t>
      </w:r>
      <w:r w:rsidR="00C14152" w:rsidRPr="004278F0">
        <w:rPr>
          <w:rFonts w:cs="Arial"/>
          <w:lang w:bidi="en-US"/>
        </w:rPr>
        <w:t xml:space="preserve">огранак </w:t>
      </w:r>
      <w:r w:rsidR="003D5F71" w:rsidRPr="004278F0">
        <w:rPr>
          <w:rFonts w:cs="Arial"/>
          <w:lang w:bidi="en-US"/>
        </w:rPr>
        <w:t xml:space="preserve">ТЕНТ, </w:t>
      </w:r>
      <w:r w:rsidR="002A636E" w:rsidRPr="004278F0">
        <w:rPr>
          <w:rFonts w:cs="Arial"/>
          <w:lang w:val="sr-Cyrl-RS" w:bidi="en-US"/>
        </w:rPr>
        <w:t>Београд-Обреновац, ул. Богољуба Урошевића Црног 44, 11500 Обреновац,</w:t>
      </w:r>
      <w:r w:rsidR="003D5F71" w:rsidRPr="004278F0">
        <w:rPr>
          <w:rFonts w:cs="Arial"/>
          <w:lang w:bidi="en-US"/>
        </w:rPr>
        <w:t xml:space="preserve"> </w:t>
      </w:r>
      <w:r w:rsidRPr="004278F0">
        <w:rPr>
          <w:rFonts w:cs="Arial"/>
          <w:lang w:bidi="en-US"/>
        </w:rPr>
        <w:t>са назнаком Захтев за заштиту права за ЈН добара</w:t>
      </w:r>
      <w:r w:rsidR="002A636E" w:rsidRPr="004278F0">
        <w:rPr>
          <w:rFonts w:cs="Arial"/>
          <w:lang w:val="sr-Cyrl-RS" w:bidi="en-US"/>
        </w:rPr>
        <w:t xml:space="preserve"> „</w:t>
      </w:r>
      <w:r w:rsidR="002A636E" w:rsidRPr="004278F0">
        <w:rPr>
          <w:rFonts w:cs="Arial"/>
          <w:lang w:bidi="en-US"/>
        </w:rPr>
        <w:t>Замена система за производњу ДЕМИ и ДЕКА воде ТЕМ</w:t>
      </w:r>
      <w:r w:rsidR="002A636E" w:rsidRPr="004278F0">
        <w:rPr>
          <w:rFonts w:cs="Arial"/>
          <w:lang w:val="sr-Cyrl-RS" w:bidi="en-US"/>
        </w:rPr>
        <w:t>“</w:t>
      </w:r>
      <w:r w:rsidR="002A636E" w:rsidRPr="004278F0">
        <w:rPr>
          <w:rFonts w:cs="Arial"/>
          <w:lang w:bidi="en-US"/>
        </w:rPr>
        <w:t>, бр. 3000/1410/2016 (311/2016)</w:t>
      </w:r>
      <w:r w:rsidR="002A636E" w:rsidRPr="004278F0">
        <w:rPr>
          <w:rFonts w:cs="Arial"/>
          <w:lang w:val="sr-Cyrl-RS" w:bidi="en-US"/>
        </w:rPr>
        <w:t>,</w:t>
      </w:r>
      <w:r w:rsidR="002A636E" w:rsidRPr="004278F0">
        <w:rPr>
          <w:rFonts w:cs="Arial"/>
          <w:lang w:bidi="en-US"/>
        </w:rPr>
        <w:t xml:space="preserve"> </w:t>
      </w:r>
      <w:r w:rsidRPr="004278F0">
        <w:rPr>
          <w:rFonts w:cs="Arial"/>
          <w:lang w:bidi="en-US"/>
        </w:rPr>
        <w:t>а копија се истовремено доставља Републичкој комисији.</w:t>
      </w:r>
    </w:p>
    <w:p w:rsidR="00886827" w:rsidRPr="004278F0" w:rsidRDefault="00886827" w:rsidP="00886827">
      <w:pPr>
        <w:pStyle w:val="KDParagraf"/>
        <w:spacing w:before="0"/>
        <w:rPr>
          <w:rFonts w:cs="Arial"/>
          <w:lang w:bidi="en-US"/>
        </w:rPr>
      </w:pPr>
      <w:r w:rsidRPr="004278F0">
        <w:rPr>
          <w:rFonts w:cs="Arial"/>
          <w:lang w:bidi="en-US"/>
        </w:rPr>
        <w:t>Захтев за заштиту права се може доставити и путем електронске поште на e-mail:</w:t>
      </w:r>
      <w:r w:rsidR="002A636E" w:rsidRPr="004278F0">
        <w:rPr>
          <w:rFonts w:cs="Arial"/>
          <w:lang w:val="sr-Cyrl-RS" w:bidi="en-US"/>
        </w:rPr>
        <w:t xml:space="preserve"> </w:t>
      </w:r>
      <w:hyperlink r:id="rId178" w:history="1">
        <w:r w:rsidR="002A636E" w:rsidRPr="004278F0">
          <w:rPr>
            <w:rStyle w:val="Hyperlink"/>
            <w:rFonts w:cs="Arial"/>
            <w:color w:val="auto"/>
            <w:lang w:bidi="en-US"/>
          </w:rPr>
          <w:t>bosiljka.vlahovic@eps.rs</w:t>
        </w:r>
      </w:hyperlink>
      <w:r w:rsidR="002A636E" w:rsidRPr="004278F0">
        <w:rPr>
          <w:rFonts w:cs="Arial"/>
          <w:lang w:bidi="en-US"/>
        </w:rPr>
        <w:t xml:space="preserve"> </w:t>
      </w:r>
      <w:r w:rsidR="00404B26" w:rsidRPr="004278F0">
        <w:rPr>
          <w:rFonts w:cs="Arial"/>
          <w:lang w:bidi="en-US"/>
        </w:rPr>
        <w:t>,</w:t>
      </w:r>
      <w:r w:rsidRPr="004278F0">
        <w:rPr>
          <w:rFonts w:cs="Arial"/>
          <w:lang w:bidi="en-US"/>
        </w:rPr>
        <w:t xml:space="preserve"> радним данима (понедељак-петак) од </w:t>
      </w:r>
      <w:r w:rsidR="0009377A" w:rsidRPr="004278F0">
        <w:rPr>
          <w:rFonts w:cs="Arial"/>
          <w:lang w:bidi="en-US"/>
        </w:rPr>
        <w:t>7</w:t>
      </w:r>
      <w:r w:rsidR="008824F8" w:rsidRPr="004278F0">
        <w:rPr>
          <w:rFonts w:cs="Arial"/>
          <w:lang w:bidi="en-US"/>
        </w:rPr>
        <w:t>,00 до 1</w:t>
      </w:r>
      <w:r w:rsidR="0009377A" w:rsidRPr="004278F0">
        <w:rPr>
          <w:rFonts w:cs="Arial"/>
          <w:lang w:bidi="en-US"/>
        </w:rPr>
        <w:t>4</w:t>
      </w:r>
      <w:r w:rsidRPr="004278F0">
        <w:rPr>
          <w:rFonts w:cs="Arial"/>
          <w:lang w:bidi="en-US"/>
        </w:rPr>
        <w:t>,00 часова.</w:t>
      </w:r>
    </w:p>
    <w:p w:rsidR="00886827" w:rsidRPr="004278F0" w:rsidRDefault="00886827" w:rsidP="008824F8">
      <w:pPr>
        <w:pStyle w:val="KDParagraf"/>
        <w:spacing w:before="0"/>
        <w:rPr>
          <w:rFonts w:cs="Arial"/>
          <w:lang w:bidi="en-US"/>
        </w:rPr>
      </w:pPr>
      <w:r w:rsidRPr="004278F0">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Pr="004278F0" w:rsidRDefault="00886827" w:rsidP="008824F8">
      <w:pPr>
        <w:pStyle w:val="KDParagraf"/>
        <w:spacing w:before="0"/>
        <w:rPr>
          <w:rFonts w:cs="Arial"/>
          <w:lang w:val="sr-Cyrl-RS" w:bidi="en-US"/>
        </w:rPr>
      </w:pPr>
      <w:r w:rsidRPr="004278F0">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4278F0">
        <w:rPr>
          <w:rFonts w:cs="Arial"/>
          <w:b/>
          <w:lang w:bidi="en-US"/>
        </w:rPr>
        <w:t>7 (седам</w:t>
      </w:r>
      <w:r w:rsidR="007C43F5" w:rsidRPr="004278F0">
        <w:rPr>
          <w:rFonts w:cs="Arial"/>
          <w:b/>
          <w:lang w:bidi="en-US"/>
        </w:rPr>
        <w:t xml:space="preserve">) </w:t>
      </w:r>
      <w:r w:rsidRPr="004278F0">
        <w:rPr>
          <w:rFonts w:cs="Arial"/>
          <w:b/>
          <w:lang w:bidi="en-US"/>
        </w:rPr>
        <w:t>дана</w:t>
      </w:r>
      <w:r w:rsidR="00495DC5" w:rsidRPr="004278F0">
        <w:rPr>
          <w:rFonts w:cs="Arial"/>
          <w:b/>
          <w:lang w:bidi="en-US"/>
        </w:rPr>
        <w:t xml:space="preserve"> </w:t>
      </w:r>
      <w:r w:rsidRPr="004278F0">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4278F0" w:rsidRDefault="00886827" w:rsidP="008824F8">
      <w:pPr>
        <w:pStyle w:val="KDParagraf"/>
        <w:spacing w:before="0"/>
        <w:rPr>
          <w:rFonts w:cs="Arial"/>
          <w:lang w:bidi="en-US"/>
        </w:rPr>
      </w:pPr>
      <w:r w:rsidRPr="004278F0">
        <w:rPr>
          <w:rFonts w:cs="Arial"/>
          <w:lang w:bidi="en-US"/>
        </w:rPr>
        <w:t xml:space="preserve"> </w:t>
      </w:r>
    </w:p>
    <w:p w:rsidR="00886827" w:rsidRPr="004278F0" w:rsidRDefault="00886827" w:rsidP="00886827">
      <w:pPr>
        <w:pStyle w:val="KDParagraf"/>
        <w:spacing w:before="0"/>
        <w:rPr>
          <w:rFonts w:cs="Arial"/>
          <w:lang w:bidi="en-US"/>
        </w:rPr>
      </w:pPr>
      <w:r w:rsidRPr="004278F0">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4278F0" w:rsidRDefault="00886827" w:rsidP="00886827">
      <w:pPr>
        <w:pStyle w:val="KDParagraf"/>
        <w:spacing w:before="0"/>
        <w:rPr>
          <w:rFonts w:cs="Arial"/>
          <w:lang w:val="sr-Cyrl-RS" w:bidi="en-US"/>
        </w:rPr>
      </w:pPr>
      <w:r w:rsidRPr="004278F0">
        <w:rPr>
          <w:rFonts w:cs="Arial"/>
          <w:lang w:bidi="en-US"/>
        </w:rPr>
        <w:t>После доношења одлуке о додели уговора</w:t>
      </w:r>
      <w:r w:rsidR="00176636" w:rsidRPr="004278F0">
        <w:rPr>
          <w:rFonts w:cs="Arial"/>
          <w:lang w:bidi="en-US"/>
        </w:rPr>
        <w:t xml:space="preserve"> </w:t>
      </w:r>
      <w:r w:rsidR="008F7F28" w:rsidRPr="004278F0">
        <w:rPr>
          <w:rFonts w:cs="Arial"/>
          <w:lang w:bidi="en-US"/>
        </w:rPr>
        <w:t>и</w:t>
      </w:r>
      <w:r w:rsidRPr="004278F0">
        <w:rPr>
          <w:rFonts w:cs="Arial"/>
          <w:lang w:bidi="en-US"/>
        </w:rPr>
        <w:t xml:space="preserve"> одлуке о обустави поступка, рок за подношење захтева за заштиту права је </w:t>
      </w:r>
      <w:r w:rsidR="0008263C" w:rsidRPr="004278F0">
        <w:rPr>
          <w:rFonts w:cs="Arial"/>
          <w:lang w:bidi="en-US"/>
        </w:rPr>
        <w:t>10</w:t>
      </w:r>
      <w:r w:rsidR="008F7F28" w:rsidRPr="004278F0">
        <w:rPr>
          <w:rFonts w:cs="Arial"/>
          <w:lang w:bidi="en-US"/>
        </w:rPr>
        <w:t xml:space="preserve"> (</w:t>
      </w:r>
      <w:r w:rsidR="0008263C" w:rsidRPr="004278F0">
        <w:rPr>
          <w:rFonts w:cs="Arial"/>
          <w:lang w:bidi="en-US"/>
        </w:rPr>
        <w:t>десет</w:t>
      </w:r>
      <w:r w:rsidR="008F7F28" w:rsidRPr="004278F0">
        <w:rPr>
          <w:rFonts w:cs="Arial"/>
          <w:lang w:bidi="en-US"/>
        </w:rPr>
        <w:t>)</w:t>
      </w:r>
      <w:r w:rsidRPr="004278F0">
        <w:rPr>
          <w:rFonts w:cs="Arial"/>
          <w:lang w:bidi="en-US"/>
        </w:rPr>
        <w:t xml:space="preserve"> дана од дана објављивања одлуке на Порталу јавних набавки. </w:t>
      </w:r>
    </w:p>
    <w:p w:rsidR="006D741D" w:rsidRPr="004278F0" w:rsidRDefault="006D741D" w:rsidP="00886827">
      <w:pPr>
        <w:pStyle w:val="KDParagraf"/>
        <w:spacing w:before="0"/>
        <w:rPr>
          <w:rFonts w:cs="Arial"/>
          <w:lang w:val="sr-Cyrl-RS" w:bidi="en-US"/>
        </w:rPr>
      </w:pPr>
    </w:p>
    <w:p w:rsidR="006D741D" w:rsidRPr="004278F0" w:rsidRDefault="00886827" w:rsidP="00886827">
      <w:pPr>
        <w:pStyle w:val="KDParagraf"/>
        <w:spacing w:before="0"/>
        <w:rPr>
          <w:rFonts w:cs="Arial"/>
          <w:lang w:val="sr-Cyrl-RS" w:bidi="en-US"/>
        </w:rPr>
      </w:pPr>
      <w:r w:rsidRPr="004278F0">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4278F0" w:rsidRDefault="00886827" w:rsidP="00886827">
      <w:pPr>
        <w:pStyle w:val="KDParagraf"/>
        <w:spacing w:before="0"/>
        <w:rPr>
          <w:rFonts w:cs="Arial"/>
          <w:lang w:bidi="en-US"/>
        </w:rPr>
      </w:pPr>
      <w:r w:rsidRPr="004278F0">
        <w:rPr>
          <w:rFonts w:cs="Arial"/>
          <w:lang w:bidi="en-US"/>
        </w:rPr>
        <w:t xml:space="preserve"> </w:t>
      </w:r>
    </w:p>
    <w:p w:rsidR="006D741D" w:rsidRPr="004278F0" w:rsidRDefault="00886827" w:rsidP="008824F8">
      <w:pPr>
        <w:pStyle w:val="KDParagraf"/>
        <w:spacing w:before="0"/>
        <w:rPr>
          <w:rFonts w:cs="Arial"/>
          <w:lang w:val="sr-Cyrl-RS" w:bidi="en-US"/>
        </w:rPr>
      </w:pPr>
      <w:r w:rsidRPr="004278F0">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4278F0" w:rsidRDefault="00886827" w:rsidP="008824F8">
      <w:pPr>
        <w:pStyle w:val="KDParagraf"/>
        <w:spacing w:before="0"/>
        <w:rPr>
          <w:rFonts w:cs="Arial"/>
          <w:lang w:val="sr-Cyrl-CS" w:bidi="en-US"/>
        </w:rPr>
      </w:pPr>
      <w:r w:rsidRPr="004278F0">
        <w:rPr>
          <w:rFonts w:cs="Arial"/>
          <w:lang w:bidi="en-US"/>
        </w:rPr>
        <w:t xml:space="preserve"> </w:t>
      </w:r>
    </w:p>
    <w:p w:rsidR="008824F8" w:rsidRPr="004278F0" w:rsidRDefault="008824F8" w:rsidP="008824F8">
      <w:pPr>
        <w:pStyle w:val="KDParagraf"/>
        <w:spacing w:before="0"/>
        <w:rPr>
          <w:rFonts w:cs="Arial"/>
          <w:lang w:bidi="en-US"/>
        </w:rPr>
      </w:pPr>
      <w:r w:rsidRPr="004278F0">
        <w:rPr>
          <w:rFonts w:cs="Arial"/>
          <w:lang w:val="sr-Cyrl-CS" w:bidi="en-US"/>
        </w:rPr>
        <w:t>Н</w:t>
      </w:r>
      <w:r w:rsidRPr="004278F0">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4278F0">
        <w:rPr>
          <w:rFonts w:cs="Arial"/>
          <w:lang w:eastAsia="sr-Latn-CS"/>
        </w:rPr>
        <w:t xml:space="preserve"> тад</w:t>
      </w:r>
      <w:r w:rsidRPr="004278F0">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4278F0" w:rsidRDefault="00886827" w:rsidP="00886827">
      <w:pPr>
        <w:pStyle w:val="KDParagraf"/>
        <w:spacing w:before="0"/>
        <w:rPr>
          <w:rFonts w:cs="Arial"/>
          <w:lang w:bidi="en-US"/>
        </w:rPr>
      </w:pPr>
    </w:p>
    <w:p w:rsidR="00886827" w:rsidRPr="004278F0" w:rsidRDefault="00886827" w:rsidP="00886827">
      <w:pPr>
        <w:pStyle w:val="KDParagraf"/>
        <w:spacing w:before="0"/>
        <w:rPr>
          <w:rFonts w:cs="Arial"/>
          <w:lang w:bidi="en-US"/>
        </w:rPr>
      </w:pPr>
      <w:r w:rsidRPr="004278F0">
        <w:rPr>
          <w:rFonts w:cs="Arial"/>
          <w:b/>
          <w:lang w:bidi="en-US"/>
        </w:rPr>
        <w:t>Детаљно упутство о садржини потпуног захтева за заштиту права</w:t>
      </w:r>
      <w:r w:rsidRPr="004278F0">
        <w:rPr>
          <w:rFonts w:cs="Arial"/>
          <w:lang w:bidi="en-US"/>
        </w:rPr>
        <w:t xml:space="preserve"> у складу са чланом   151. став 1. тач. 1) – 7) ЗЈН:</w:t>
      </w:r>
    </w:p>
    <w:p w:rsidR="00886827" w:rsidRPr="004278F0" w:rsidRDefault="00886827" w:rsidP="00886827">
      <w:pPr>
        <w:pStyle w:val="KDParagraf"/>
        <w:spacing w:before="0"/>
        <w:rPr>
          <w:rFonts w:cs="Arial"/>
          <w:lang w:bidi="en-US"/>
        </w:rPr>
      </w:pPr>
      <w:r w:rsidRPr="004278F0">
        <w:rPr>
          <w:rFonts w:cs="Arial"/>
          <w:lang w:bidi="en-US"/>
        </w:rPr>
        <w:t>Захтев за заштиту права садржи:</w:t>
      </w:r>
    </w:p>
    <w:p w:rsidR="00886827" w:rsidRPr="004278F0" w:rsidRDefault="00886827" w:rsidP="00886827">
      <w:pPr>
        <w:pStyle w:val="KDParagraf"/>
        <w:spacing w:before="0"/>
        <w:rPr>
          <w:rFonts w:cs="Arial"/>
          <w:lang w:bidi="en-US"/>
        </w:rPr>
      </w:pPr>
      <w:r w:rsidRPr="004278F0">
        <w:rPr>
          <w:rFonts w:cs="Arial"/>
          <w:lang w:bidi="en-US"/>
        </w:rPr>
        <w:t>1) назив и адресу подносиоца захтева и лице за контакт</w:t>
      </w:r>
    </w:p>
    <w:p w:rsidR="00886827" w:rsidRPr="004278F0" w:rsidRDefault="00886827" w:rsidP="00886827">
      <w:pPr>
        <w:pStyle w:val="KDParagraf"/>
        <w:spacing w:before="0"/>
        <w:rPr>
          <w:rFonts w:cs="Arial"/>
          <w:lang w:bidi="en-US"/>
        </w:rPr>
      </w:pPr>
      <w:r w:rsidRPr="004278F0">
        <w:rPr>
          <w:rFonts w:cs="Arial"/>
          <w:lang w:bidi="en-US"/>
        </w:rPr>
        <w:t>2) назив и адресу наручиоца</w:t>
      </w:r>
    </w:p>
    <w:p w:rsidR="00886827" w:rsidRPr="004278F0" w:rsidRDefault="00886827" w:rsidP="00886827">
      <w:pPr>
        <w:pStyle w:val="KDParagraf"/>
        <w:spacing w:before="0"/>
        <w:rPr>
          <w:rFonts w:cs="Arial"/>
          <w:lang w:bidi="en-US"/>
        </w:rPr>
      </w:pPr>
      <w:r w:rsidRPr="004278F0">
        <w:rPr>
          <w:rFonts w:cs="Arial"/>
          <w:lang w:bidi="en-US"/>
        </w:rPr>
        <w:t>3) податке о јавној набавци која је предмет захтева, односно о одлуци наручиоца</w:t>
      </w:r>
    </w:p>
    <w:p w:rsidR="00886827" w:rsidRPr="004278F0" w:rsidRDefault="00886827" w:rsidP="00886827">
      <w:pPr>
        <w:pStyle w:val="KDParagraf"/>
        <w:spacing w:before="0"/>
        <w:rPr>
          <w:rFonts w:cs="Arial"/>
          <w:lang w:bidi="en-US"/>
        </w:rPr>
      </w:pPr>
      <w:r w:rsidRPr="004278F0">
        <w:rPr>
          <w:rFonts w:cs="Arial"/>
          <w:lang w:bidi="en-US"/>
        </w:rPr>
        <w:t>4) повреде прописа којима се уређује поступак јавне набавке</w:t>
      </w:r>
    </w:p>
    <w:p w:rsidR="00886827" w:rsidRPr="004278F0" w:rsidRDefault="00886827" w:rsidP="00886827">
      <w:pPr>
        <w:pStyle w:val="KDParagraf"/>
        <w:spacing w:before="0"/>
        <w:rPr>
          <w:rFonts w:cs="Arial"/>
          <w:lang w:bidi="en-US"/>
        </w:rPr>
      </w:pPr>
      <w:r w:rsidRPr="004278F0">
        <w:rPr>
          <w:rFonts w:cs="Arial"/>
          <w:lang w:bidi="en-US"/>
        </w:rPr>
        <w:t>5) чињенице и доказе којима се повреде доказују</w:t>
      </w:r>
    </w:p>
    <w:p w:rsidR="00886827" w:rsidRPr="004278F0" w:rsidRDefault="00886827" w:rsidP="00886827">
      <w:pPr>
        <w:pStyle w:val="KDParagraf"/>
        <w:spacing w:before="0"/>
        <w:rPr>
          <w:rFonts w:cs="Arial"/>
          <w:lang w:bidi="en-US"/>
        </w:rPr>
      </w:pPr>
      <w:r w:rsidRPr="004278F0">
        <w:rPr>
          <w:rFonts w:cs="Arial"/>
          <w:lang w:bidi="en-US"/>
        </w:rPr>
        <w:lastRenderedPageBreak/>
        <w:t>6) потврду о уплати таксе из члана 156. ЗЈН</w:t>
      </w:r>
    </w:p>
    <w:p w:rsidR="00886827" w:rsidRPr="004278F0" w:rsidRDefault="00886827" w:rsidP="00886827">
      <w:pPr>
        <w:pStyle w:val="KDParagraf"/>
        <w:spacing w:before="0"/>
        <w:rPr>
          <w:rFonts w:cs="Arial"/>
          <w:lang w:bidi="en-US"/>
        </w:rPr>
      </w:pPr>
      <w:r w:rsidRPr="004278F0">
        <w:rPr>
          <w:rFonts w:cs="Arial"/>
          <w:lang w:bidi="en-US"/>
        </w:rPr>
        <w:t>7) потпис подносиоца.</w:t>
      </w:r>
    </w:p>
    <w:p w:rsidR="008824F8" w:rsidRPr="004278F0" w:rsidRDefault="008824F8" w:rsidP="00886827">
      <w:pPr>
        <w:pStyle w:val="KDParagraf"/>
        <w:spacing w:before="0"/>
        <w:rPr>
          <w:rFonts w:cs="Arial"/>
          <w:b/>
          <w:lang w:val="sr-Cyrl-CS" w:bidi="en-US"/>
        </w:rPr>
      </w:pPr>
    </w:p>
    <w:p w:rsidR="00886827" w:rsidRPr="004278F0" w:rsidRDefault="00886827" w:rsidP="00886827">
      <w:pPr>
        <w:pStyle w:val="KDParagraf"/>
        <w:spacing w:before="0"/>
        <w:rPr>
          <w:rFonts w:cs="Arial"/>
          <w:b/>
          <w:lang w:bidi="en-US"/>
        </w:rPr>
      </w:pPr>
      <w:r w:rsidRPr="004278F0">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4278F0" w:rsidRDefault="00886827" w:rsidP="00886827">
      <w:pPr>
        <w:pStyle w:val="KDParagraf"/>
        <w:spacing w:before="0"/>
        <w:rPr>
          <w:rFonts w:cs="Arial"/>
          <w:lang w:bidi="en-US"/>
        </w:rPr>
      </w:pPr>
      <w:r w:rsidRPr="004278F0">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4278F0" w:rsidRDefault="00886827" w:rsidP="00886827">
      <w:pPr>
        <w:pStyle w:val="KDParagraf"/>
        <w:spacing w:before="0"/>
        <w:rPr>
          <w:rFonts w:cs="Arial"/>
          <w:lang w:bidi="en-US"/>
        </w:rPr>
      </w:pPr>
      <w:r w:rsidRPr="004278F0">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4278F0" w:rsidRDefault="00886827" w:rsidP="00886827">
      <w:pPr>
        <w:pStyle w:val="KDParagraf"/>
        <w:spacing w:before="0"/>
        <w:rPr>
          <w:rFonts w:cs="Arial"/>
          <w:lang w:bidi="en-US"/>
        </w:rPr>
      </w:pPr>
    </w:p>
    <w:p w:rsidR="00886827" w:rsidRPr="004278F0" w:rsidRDefault="00886827" w:rsidP="00886827">
      <w:pPr>
        <w:pStyle w:val="KDParagraf"/>
        <w:spacing w:before="0"/>
        <w:rPr>
          <w:rFonts w:cs="Arial"/>
          <w:b/>
          <w:lang w:bidi="en-US"/>
        </w:rPr>
      </w:pPr>
      <w:r w:rsidRPr="004278F0">
        <w:rPr>
          <w:rFonts w:cs="Arial"/>
          <w:b/>
          <w:lang w:bidi="en-US"/>
        </w:rPr>
        <w:t>Износ таксе из члана 156. став 1. тач. 1)- 3) ЗЈН:</w:t>
      </w:r>
    </w:p>
    <w:p w:rsidR="0008263C" w:rsidRPr="004278F0" w:rsidRDefault="008824F8" w:rsidP="008824F8">
      <w:pPr>
        <w:pStyle w:val="KDParagraf"/>
        <w:spacing w:before="0"/>
        <w:rPr>
          <w:rFonts w:cs="Arial"/>
          <w:lang w:bidi="en-US"/>
        </w:rPr>
      </w:pPr>
      <w:r w:rsidRPr="004278F0">
        <w:rPr>
          <w:rFonts w:cs="Arial"/>
        </w:rPr>
        <w:t xml:space="preserve">Подносилац захтева за заштиту права дужан је да на рачун буџета Републике Србије (број рачуна: </w:t>
      </w:r>
      <w:r w:rsidRPr="004278F0">
        <w:rPr>
          <w:rFonts w:cs="Arial"/>
          <w:lang w:val="ru-RU"/>
        </w:rPr>
        <w:t>840-</w:t>
      </w:r>
      <w:r w:rsidRPr="004278F0">
        <w:rPr>
          <w:rFonts w:cs="Arial"/>
          <w:bCs/>
          <w:iCs/>
        </w:rPr>
        <w:t>30678845-06</w:t>
      </w:r>
      <w:r w:rsidRPr="004278F0">
        <w:rPr>
          <w:rFonts w:cs="Arial"/>
        </w:rPr>
        <w:t xml:space="preserve">, шифра плаћања 153 или 253, позив на број </w:t>
      </w:r>
      <w:r w:rsidR="00176636" w:rsidRPr="004278F0">
        <w:rPr>
          <w:rFonts w:cs="Arial"/>
          <w:lang w:val="sr-Cyrl-CS"/>
        </w:rPr>
        <w:t>300014102016</w:t>
      </w:r>
      <w:r w:rsidR="00176636" w:rsidRPr="004278F0">
        <w:rPr>
          <w:rFonts w:cs="Arial"/>
        </w:rPr>
        <w:t xml:space="preserve"> </w:t>
      </w:r>
      <w:r w:rsidR="00176636" w:rsidRPr="004278F0">
        <w:rPr>
          <w:rFonts w:cs="Arial"/>
          <w:lang w:val="sr-Cyrl-CS"/>
        </w:rPr>
        <w:t>(3112016)</w:t>
      </w:r>
      <w:r w:rsidRPr="004278F0">
        <w:rPr>
          <w:rFonts w:cs="Arial"/>
        </w:rPr>
        <w:t>, сврха: ЗЗП, ЈП ЕПС</w:t>
      </w:r>
      <w:r w:rsidRPr="004278F0">
        <w:rPr>
          <w:rFonts w:cs="Arial"/>
          <w:lang w:val="sr-Cyrl-CS"/>
        </w:rPr>
        <w:t xml:space="preserve"> </w:t>
      </w:r>
      <w:r w:rsidR="00DA1BA8" w:rsidRPr="004278F0">
        <w:rPr>
          <w:rFonts w:cs="Arial"/>
          <w:lang w:val="sr-Cyrl-CS"/>
        </w:rPr>
        <w:t>Београд-огранак ТЕНТ Београд-Обреновац</w:t>
      </w:r>
      <w:r w:rsidRPr="004278F0">
        <w:rPr>
          <w:rFonts w:cs="Arial"/>
        </w:rPr>
        <w:t xml:space="preserve">, јн. бр. </w:t>
      </w:r>
      <w:r w:rsidR="00176636" w:rsidRPr="004278F0">
        <w:rPr>
          <w:rFonts w:cs="Arial"/>
          <w:lang w:val="sr-Cyrl-CS"/>
        </w:rPr>
        <w:t>3000/1410/2016 (311/2016)</w:t>
      </w:r>
      <w:r w:rsidR="00176636" w:rsidRPr="004278F0">
        <w:rPr>
          <w:rFonts w:cs="Arial"/>
        </w:rPr>
        <w:t xml:space="preserve">, </w:t>
      </w:r>
      <w:r w:rsidRPr="004278F0">
        <w:rPr>
          <w:rFonts w:cs="Arial"/>
        </w:rPr>
        <w:t>прималац уплате: буџет Републике Србије) уплати таксу</w:t>
      </w:r>
      <w:r w:rsidR="00886827" w:rsidRPr="004278F0">
        <w:rPr>
          <w:rFonts w:cs="Arial"/>
          <w:lang w:bidi="en-US"/>
        </w:rPr>
        <w:t xml:space="preserve"> од: </w:t>
      </w:r>
    </w:p>
    <w:p w:rsidR="0008263C" w:rsidRPr="004278F0" w:rsidRDefault="0008263C" w:rsidP="008824F8">
      <w:pPr>
        <w:pStyle w:val="KDParagraf"/>
        <w:spacing w:before="0"/>
        <w:rPr>
          <w:rFonts w:cs="Arial"/>
          <w:lang w:bidi="en-US"/>
        </w:rPr>
      </w:pPr>
    </w:p>
    <w:p w:rsidR="0008263C" w:rsidRPr="004278F0" w:rsidRDefault="0008263C" w:rsidP="0008263C">
      <w:pPr>
        <w:pStyle w:val="KDParagraf"/>
        <w:spacing w:before="0"/>
        <w:rPr>
          <w:rFonts w:cs="Arial"/>
          <w:lang w:bidi="en-US"/>
        </w:rPr>
      </w:pPr>
      <w:r w:rsidRPr="004278F0">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4278F0" w:rsidRDefault="0008263C" w:rsidP="0008263C">
      <w:pPr>
        <w:pStyle w:val="KDParagraf"/>
        <w:spacing w:before="0"/>
        <w:rPr>
          <w:rFonts w:cs="Arial"/>
          <w:lang w:bidi="en-US"/>
        </w:rPr>
      </w:pPr>
      <w:r w:rsidRPr="004278F0">
        <w:rPr>
          <w:rFonts w:cs="Arial"/>
          <w:lang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246A1D" w:rsidRPr="004278F0" w:rsidRDefault="00246A1D" w:rsidP="0008263C">
      <w:pPr>
        <w:pStyle w:val="KDParagraf"/>
        <w:spacing w:before="0"/>
        <w:rPr>
          <w:rFonts w:cs="Arial"/>
          <w:lang w:bidi="en-US"/>
        </w:rPr>
      </w:pPr>
    </w:p>
    <w:p w:rsidR="00886827" w:rsidRPr="004278F0" w:rsidRDefault="00886827" w:rsidP="00091BB0">
      <w:pPr>
        <w:pStyle w:val="KDParagraf"/>
        <w:spacing w:before="0"/>
        <w:rPr>
          <w:rFonts w:cs="Arial"/>
          <w:lang w:bidi="en-US"/>
        </w:rPr>
      </w:pPr>
      <w:r w:rsidRPr="004278F0">
        <w:rPr>
          <w:rFonts w:cs="Arial"/>
          <w:lang w:bidi="en-US"/>
        </w:rPr>
        <w:t>Свака странка у поступку сноси трошкове које проузрокује својим радњама.</w:t>
      </w:r>
    </w:p>
    <w:p w:rsidR="00886827" w:rsidRPr="004278F0" w:rsidRDefault="00886827" w:rsidP="00886827">
      <w:pPr>
        <w:pStyle w:val="KDParagraf"/>
        <w:spacing w:before="0"/>
        <w:rPr>
          <w:rFonts w:cs="Arial"/>
          <w:lang w:bidi="en-US"/>
        </w:rPr>
      </w:pPr>
      <w:r w:rsidRPr="004278F0">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4278F0" w:rsidRDefault="00886827" w:rsidP="00886827">
      <w:pPr>
        <w:pStyle w:val="KDParagraf"/>
        <w:spacing w:before="0"/>
        <w:rPr>
          <w:rFonts w:cs="Arial"/>
          <w:lang w:bidi="en-US"/>
        </w:rPr>
      </w:pPr>
      <w:r w:rsidRPr="004278F0">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4278F0" w:rsidRDefault="00886827" w:rsidP="00886827">
      <w:pPr>
        <w:pStyle w:val="KDParagraf"/>
        <w:spacing w:before="0"/>
        <w:rPr>
          <w:rFonts w:cs="Arial"/>
          <w:lang w:bidi="en-US"/>
        </w:rPr>
      </w:pPr>
      <w:r w:rsidRPr="004278F0">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4278F0" w:rsidRDefault="00886827" w:rsidP="00886827">
      <w:pPr>
        <w:pStyle w:val="KDParagraf"/>
        <w:spacing w:before="0"/>
        <w:rPr>
          <w:rFonts w:cs="Arial"/>
          <w:lang w:bidi="en-US"/>
        </w:rPr>
      </w:pPr>
      <w:r w:rsidRPr="004278F0">
        <w:rPr>
          <w:rFonts w:cs="Arial"/>
          <w:lang w:bidi="en-US"/>
        </w:rPr>
        <w:t>Странке у захтеву морају прецизно да наведу трошкове за које траже накнаду.</w:t>
      </w:r>
    </w:p>
    <w:p w:rsidR="00886827" w:rsidRPr="004278F0" w:rsidRDefault="00886827" w:rsidP="00886827">
      <w:pPr>
        <w:pStyle w:val="KDParagraf"/>
        <w:spacing w:before="0"/>
        <w:rPr>
          <w:rFonts w:cs="Arial"/>
          <w:lang w:bidi="en-US"/>
        </w:rPr>
      </w:pPr>
      <w:r w:rsidRPr="004278F0">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4278F0" w:rsidRDefault="00886827" w:rsidP="00886827">
      <w:pPr>
        <w:pStyle w:val="KDParagraf"/>
        <w:spacing w:before="0"/>
        <w:rPr>
          <w:rFonts w:cs="Arial"/>
          <w:lang w:bidi="en-US"/>
        </w:rPr>
      </w:pPr>
      <w:r w:rsidRPr="004278F0">
        <w:rPr>
          <w:rFonts w:cs="Arial"/>
          <w:lang w:bidi="en-US"/>
        </w:rPr>
        <w:t>О трошковима одлучује Републичка комисија. Одлука Републичке комисије је извршни наслов.</w:t>
      </w:r>
    </w:p>
    <w:p w:rsidR="0009377A" w:rsidRPr="004278F0" w:rsidRDefault="0009377A" w:rsidP="00886827">
      <w:pPr>
        <w:pStyle w:val="KDParagraf"/>
        <w:spacing w:before="0"/>
        <w:rPr>
          <w:rFonts w:cs="Arial"/>
          <w:lang w:bidi="en-US"/>
        </w:rPr>
      </w:pPr>
    </w:p>
    <w:p w:rsidR="00886827" w:rsidRPr="004278F0" w:rsidRDefault="00886827" w:rsidP="00886827">
      <w:pPr>
        <w:pStyle w:val="KDParagraf"/>
        <w:spacing w:before="0"/>
        <w:rPr>
          <w:rFonts w:cs="Arial"/>
          <w:b/>
          <w:lang w:bidi="en-US"/>
        </w:rPr>
      </w:pPr>
      <w:r w:rsidRPr="004278F0">
        <w:rPr>
          <w:rFonts w:cs="Arial"/>
          <w:b/>
          <w:lang w:bidi="en-US"/>
        </w:rPr>
        <w:t>Детаљно упутство о потврди из члана 151. став 1. тачка 6) ЗЈН</w:t>
      </w:r>
    </w:p>
    <w:p w:rsidR="00886827" w:rsidRPr="004278F0" w:rsidRDefault="008824F8" w:rsidP="00886827">
      <w:pPr>
        <w:pStyle w:val="KDParagraf"/>
        <w:spacing w:before="0"/>
        <w:rPr>
          <w:rFonts w:cs="Arial"/>
          <w:lang w:bidi="en-US"/>
        </w:rPr>
      </w:pPr>
      <w:r w:rsidRPr="004278F0">
        <w:rPr>
          <w:rFonts w:cs="Arial"/>
          <w:lang w:val="sr-Cyrl-CS" w:bidi="en-US"/>
        </w:rPr>
        <w:t xml:space="preserve">Потврда </w:t>
      </w:r>
      <w:r w:rsidR="00886827" w:rsidRPr="004278F0">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4278F0" w:rsidRDefault="00886827" w:rsidP="00886827">
      <w:pPr>
        <w:pStyle w:val="KDParagraf"/>
        <w:spacing w:before="0"/>
        <w:rPr>
          <w:rFonts w:cs="Arial"/>
          <w:lang w:bidi="en-US"/>
        </w:rPr>
      </w:pPr>
      <w:r w:rsidRPr="004278F0">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4278F0" w:rsidRDefault="00886827" w:rsidP="00886827">
      <w:pPr>
        <w:pStyle w:val="KDParagraf"/>
        <w:spacing w:before="0"/>
        <w:rPr>
          <w:rFonts w:cs="Arial"/>
          <w:lang w:bidi="en-US"/>
        </w:rPr>
      </w:pPr>
      <w:r w:rsidRPr="004278F0">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4278F0" w:rsidRDefault="00886827" w:rsidP="00886827">
      <w:pPr>
        <w:pStyle w:val="KDParagraf"/>
        <w:spacing w:before="0"/>
        <w:rPr>
          <w:rFonts w:cs="Arial"/>
          <w:lang w:bidi="en-US"/>
        </w:rPr>
      </w:pPr>
      <w:r w:rsidRPr="004278F0">
        <w:rPr>
          <w:rFonts w:cs="Arial"/>
          <w:lang w:bidi="en-US"/>
        </w:rPr>
        <w:t>Као доказ о уплати таксе, у смислу члана 151. став 1. тачка 6) ЗЈН, прихватиће се:</w:t>
      </w:r>
    </w:p>
    <w:p w:rsidR="00886827" w:rsidRPr="004278F0" w:rsidRDefault="00886827" w:rsidP="00886827">
      <w:pPr>
        <w:pStyle w:val="KDParagraf"/>
        <w:spacing w:before="0"/>
        <w:rPr>
          <w:rFonts w:cs="Arial"/>
          <w:lang w:bidi="en-US"/>
        </w:rPr>
      </w:pPr>
    </w:p>
    <w:p w:rsidR="00886827" w:rsidRPr="004278F0" w:rsidRDefault="00886827" w:rsidP="00886827">
      <w:pPr>
        <w:pStyle w:val="KDParagraf"/>
        <w:spacing w:before="0"/>
        <w:rPr>
          <w:rFonts w:cs="Arial"/>
          <w:lang w:bidi="en-US"/>
        </w:rPr>
      </w:pPr>
      <w:r w:rsidRPr="004278F0">
        <w:rPr>
          <w:rFonts w:cs="Arial"/>
          <w:lang w:bidi="en-US"/>
        </w:rPr>
        <w:t>1. Потврда о извршеној уплати таксе из члана 156. ЗЈН која садржи следеће елементе:</w:t>
      </w:r>
    </w:p>
    <w:p w:rsidR="00886827" w:rsidRPr="004278F0" w:rsidRDefault="00886827" w:rsidP="00886827">
      <w:pPr>
        <w:pStyle w:val="KDParagraf"/>
        <w:spacing w:before="0"/>
        <w:rPr>
          <w:rFonts w:cs="Arial"/>
          <w:lang w:bidi="en-US"/>
        </w:rPr>
      </w:pPr>
      <w:r w:rsidRPr="004278F0">
        <w:rPr>
          <w:rFonts w:cs="Arial"/>
          <w:lang w:bidi="en-US"/>
        </w:rPr>
        <w:t>(1) да буде издата од стране банке и да садржи печат банке;</w:t>
      </w:r>
    </w:p>
    <w:p w:rsidR="00886827" w:rsidRPr="004278F0" w:rsidRDefault="00886827" w:rsidP="00886827">
      <w:pPr>
        <w:pStyle w:val="KDParagraf"/>
        <w:spacing w:before="0"/>
        <w:rPr>
          <w:rFonts w:cs="Arial"/>
          <w:lang w:bidi="en-US"/>
        </w:rPr>
      </w:pPr>
      <w:r w:rsidRPr="004278F0">
        <w:rPr>
          <w:rFonts w:cs="Arial"/>
          <w:lang w:bidi="en-US"/>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w:t>
      </w:r>
      <w:r w:rsidRPr="004278F0">
        <w:rPr>
          <w:rFonts w:cs="Arial"/>
          <w:lang w:bidi="en-US"/>
        </w:rPr>
        <w:lastRenderedPageBreak/>
        <w:t>финансија – Управе за трезор и на тај начин додатно провери чињеницу да ли је налог за пренос реализован.</w:t>
      </w:r>
    </w:p>
    <w:p w:rsidR="00886827" w:rsidRPr="004278F0" w:rsidRDefault="00886827" w:rsidP="00886827">
      <w:pPr>
        <w:pStyle w:val="KDParagraf"/>
        <w:spacing w:before="0"/>
        <w:rPr>
          <w:rFonts w:cs="Arial"/>
          <w:lang w:bidi="en-US"/>
        </w:rPr>
      </w:pPr>
      <w:r w:rsidRPr="004278F0">
        <w:rPr>
          <w:rFonts w:cs="Arial"/>
          <w:lang w:bidi="en-US"/>
        </w:rPr>
        <w:t>(3) износ таксе из члана 156. ЗЈН чија се уплата врши;</w:t>
      </w:r>
    </w:p>
    <w:p w:rsidR="00886827" w:rsidRPr="004278F0" w:rsidRDefault="00886827" w:rsidP="00886827">
      <w:pPr>
        <w:pStyle w:val="KDParagraf"/>
        <w:spacing w:before="0"/>
        <w:rPr>
          <w:rFonts w:cs="Arial"/>
          <w:lang w:bidi="en-US"/>
        </w:rPr>
      </w:pPr>
      <w:r w:rsidRPr="004278F0">
        <w:rPr>
          <w:rFonts w:cs="Arial"/>
          <w:lang w:bidi="en-US"/>
        </w:rPr>
        <w:t>(4) број рачуна: 840-30678845-06;</w:t>
      </w:r>
    </w:p>
    <w:p w:rsidR="00886827" w:rsidRPr="004278F0" w:rsidRDefault="00886827" w:rsidP="00886827">
      <w:pPr>
        <w:pStyle w:val="KDParagraf"/>
        <w:spacing w:before="0"/>
        <w:rPr>
          <w:rFonts w:cs="Arial"/>
          <w:lang w:bidi="en-US"/>
        </w:rPr>
      </w:pPr>
      <w:r w:rsidRPr="004278F0">
        <w:rPr>
          <w:rFonts w:cs="Arial"/>
          <w:lang w:bidi="en-US"/>
        </w:rPr>
        <w:t>(5) шифру плаћања: 153 или 253;</w:t>
      </w:r>
    </w:p>
    <w:p w:rsidR="00886827" w:rsidRPr="004278F0" w:rsidRDefault="00886827" w:rsidP="00886827">
      <w:pPr>
        <w:pStyle w:val="KDParagraf"/>
        <w:spacing w:before="0"/>
        <w:rPr>
          <w:rFonts w:cs="Arial"/>
          <w:lang w:bidi="en-US"/>
        </w:rPr>
      </w:pPr>
      <w:r w:rsidRPr="004278F0">
        <w:rPr>
          <w:rFonts w:cs="Arial"/>
          <w:lang w:bidi="en-US"/>
        </w:rPr>
        <w:t>(6) позив на број: подаци о броју или ознаци јавне набавке поводом које се подноси захтев за заштиту права;</w:t>
      </w:r>
    </w:p>
    <w:p w:rsidR="00886827" w:rsidRPr="004278F0" w:rsidRDefault="00886827" w:rsidP="00886827">
      <w:pPr>
        <w:pStyle w:val="KDParagraf"/>
        <w:spacing w:before="0"/>
        <w:rPr>
          <w:rFonts w:cs="Arial"/>
          <w:lang w:bidi="en-US"/>
        </w:rPr>
      </w:pPr>
      <w:r w:rsidRPr="004278F0">
        <w:rPr>
          <w:rFonts w:cs="Arial"/>
          <w:lang w:bidi="en-US"/>
        </w:rPr>
        <w:t>(7) сврха: ЗЗП; назив наручиоца; број или ознака јавне набавке поводом које се подноси захтев за заштиту права;</w:t>
      </w:r>
    </w:p>
    <w:p w:rsidR="00886827" w:rsidRPr="004278F0" w:rsidRDefault="00886827" w:rsidP="00886827">
      <w:pPr>
        <w:pStyle w:val="KDParagraf"/>
        <w:spacing w:before="0"/>
        <w:rPr>
          <w:rFonts w:cs="Arial"/>
          <w:lang w:bidi="en-US"/>
        </w:rPr>
      </w:pPr>
      <w:r w:rsidRPr="004278F0">
        <w:rPr>
          <w:rFonts w:cs="Arial"/>
          <w:lang w:bidi="en-US"/>
        </w:rPr>
        <w:t>(8) корисник: буџет Републике Србије;</w:t>
      </w:r>
    </w:p>
    <w:p w:rsidR="00886827" w:rsidRPr="004278F0" w:rsidRDefault="00886827" w:rsidP="00886827">
      <w:pPr>
        <w:pStyle w:val="KDParagraf"/>
        <w:spacing w:before="0"/>
        <w:rPr>
          <w:rFonts w:cs="Arial"/>
          <w:lang w:bidi="en-US"/>
        </w:rPr>
      </w:pPr>
      <w:r w:rsidRPr="004278F0">
        <w:rPr>
          <w:rFonts w:cs="Arial"/>
          <w:lang w:bidi="en-US"/>
        </w:rPr>
        <w:t>(9) назив уплатиоца, односно назив подносиоца захтева за заштиту права за којег је извршена уплата таксе;</w:t>
      </w:r>
    </w:p>
    <w:p w:rsidR="00886827" w:rsidRPr="004278F0" w:rsidRDefault="00886827" w:rsidP="00886827">
      <w:pPr>
        <w:pStyle w:val="KDParagraf"/>
        <w:spacing w:before="0"/>
        <w:rPr>
          <w:rFonts w:cs="Arial"/>
          <w:lang w:bidi="en-US"/>
        </w:rPr>
      </w:pPr>
      <w:r w:rsidRPr="004278F0">
        <w:rPr>
          <w:rFonts w:cs="Arial"/>
          <w:lang w:bidi="en-US"/>
        </w:rPr>
        <w:t>(10) потпис овлашћеног лица банке.</w:t>
      </w:r>
    </w:p>
    <w:p w:rsidR="0009377A" w:rsidRPr="004278F0" w:rsidRDefault="0009377A" w:rsidP="00886827">
      <w:pPr>
        <w:pStyle w:val="KDParagraf"/>
        <w:spacing w:before="0"/>
        <w:rPr>
          <w:rFonts w:cs="Arial"/>
          <w:lang w:bidi="en-US"/>
        </w:rPr>
      </w:pPr>
    </w:p>
    <w:p w:rsidR="00886827" w:rsidRPr="004278F0" w:rsidRDefault="00886827" w:rsidP="00886827">
      <w:pPr>
        <w:pStyle w:val="KDParagraf"/>
        <w:spacing w:before="0"/>
        <w:rPr>
          <w:rFonts w:cs="Arial"/>
          <w:lang w:bidi="en-US"/>
        </w:rPr>
      </w:pPr>
      <w:r w:rsidRPr="004278F0">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4278F0" w:rsidRDefault="0009377A" w:rsidP="00886827">
      <w:pPr>
        <w:pStyle w:val="KDParagraf"/>
        <w:spacing w:before="0"/>
        <w:rPr>
          <w:rFonts w:cs="Arial"/>
          <w:lang w:bidi="en-US"/>
        </w:rPr>
      </w:pPr>
    </w:p>
    <w:p w:rsidR="00886827" w:rsidRPr="004278F0" w:rsidRDefault="00886827" w:rsidP="00886827">
      <w:pPr>
        <w:pStyle w:val="KDParagraf"/>
        <w:spacing w:before="0"/>
        <w:rPr>
          <w:rFonts w:cs="Arial"/>
          <w:lang w:bidi="en-US"/>
        </w:rPr>
      </w:pPr>
      <w:r w:rsidRPr="004278F0">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4278F0" w:rsidRDefault="00886827" w:rsidP="00886827">
      <w:pPr>
        <w:pStyle w:val="KDParagraf"/>
        <w:spacing w:before="0"/>
        <w:rPr>
          <w:rFonts w:cs="Arial"/>
          <w:lang w:bidi="en-US"/>
        </w:rPr>
      </w:pPr>
      <w:r w:rsidRPr="004278F0">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4278F0" w:rsidRDefault="0009377A" w:rsidP="00886827">
      <w:pPr>
        <w:pStyle w:val="KDParagraf"/>
        <w:spacing w:before="0"/>
        <w:rPr>
          <w:rFonts w:cs="Arial"/>
          <w:lang w:bidi="en-US"/>
        </w:rPr>
      </w:pPr>
    </w:p>
    <w:p w:rsidR="00886827" w:rsidRPr="004278F0" w:rsidRDefault="00886827" w:rsidP="00886827">
      <w:pPr>
        <w:pStyle w:val="KDParagraf"/>
        <w:spacing w:before="0"/>
        <w:rPr>
          <w:rFonts w:cs="Arial"/>
          <w:lang w:bidi="en-US"/>
        </w:rPr>
      </w:pPr>
      <w:r w:rsidRPr="004278F0">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4278F0" w:rsidRDefault="0009377A" w:rsidP="00886827">
      <w:pPr>
        <w:pStyle w:val="KDParagraf"/>
        <w:spacing w:before="0"/>
        <w:rPr>
          <w:rFonts w:cs="Arial"/>
          <w:lang w:bidi="en-US"/>
        </w:rPr>
      </w:pPr>
    </w:p>
    <w:p w:rsidR="00886827" w:rsidRPr="004278F0" w:rsidRDefault="00886827" w:rsidP="00886827">
      <w:pPr>
        <w:pStyle w:val="KDParagraf"/>
        <w:spacing w:before="0"/>
        <w:rPr>
          <w:rFonts w:cs="Arial"/>
          <w:lang w:val="sr-Cyrl-CS" w:bidi="en-US"/>
        </w:rPr>
      </w:pPr>
      <w:r w:rsidRPr="004278F0">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9" w:history="1">
        <w:r w:rsidRPr="004278F0">
          <w:rPr>
            <w:rFonts w:cs="Arial"/>
            <w:lang w:bidi="en-US"/>
          </w:rPr>
          <w:t>http://www.kjn.gov.rs/ci/uputstvo-o-uplati-republicke-administrativne-takse.html</w:t>
        </w:r>
      </w:hyperlink>
      <w:r w:rsidR="008824F8" w:rsidRPr="004278F0">
        <w:rPr>
          <w:rFonts w:cs="Arial"/>
          <w:lang w:val="sr-Cyrl-CS" w:bidi="en-US"/>
        </w:rPr>
        <w:t>и http://www.kjn.gov.rs/download/Taksa-popunjeni-nalozi-ci.pdf</w:t>
      </w:r>
    </w:p>
    <w:p w:rsidR="00886827" w:rsidRPr="004278F0" w:rsidRDefault="00886827" w:rsidP="00886827">
      <w:pPr>
        <w:pStyle w:val="KDParagraf"/>
        <w:spacing w:before="0"/>
        <w:rPr>
          <w:rFonts w:cs="Arial"/>
          <w:lang w:bidi="en-US"/>
        </w:rPr>
      </w:pPr>
    </w:p>
    <w:p w:rsidR="00886827" w:rsidRPr="004278F0" w:rsidRDefault="00886827" w:rsidP="00886827">
      <w:pPr>
        <w:pStyle w:val="KDParagraf"/>
        <w:spacing w:before="0"/>
        <w:rPr>
          <w:rFonts w:cs="Arial"/>
          <w:lang w:bidi="en-US"/>
        </w:rPr>
      </w:pPr>
      <w:r w:rsidRPr="004278F0">
        <w:rPr>
          <w:rFonts w:cs="Arial"/>
          <w:lang w:bidi="en-US"/>
        </w:rPr>
        <w:t>УПЛАТА ИЗ ИНОСТРАНСТВА</w:t>
      </w:r>
    </w:p>
    <w:p w:rsidR="00886827" w:rsidRPr="004278F0" w:rsidRDefault="00886827" w:rsidP="00886827">
      <w:pPr>
        <w:pStyle w:val="KDParagraf"/>
        <w:spacing w:before="0"/>
        <w:rPr>
          <w:rFonts w:cs="Arial"/>
          <w:lang w:bidi="en-US"/>
        </w:rPr>
      </w:pPr>
      <w:r w:rsidRPr="004278F0">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4278F0" w:rsidRDefault="00886827" w:rsidP="00886827">
      <w:pPr>
        <w:pStyle w:val="KDParagraf"/>
        <w:spacing w:before="0"/>
        <w:rPr>
          <w:rFonts w:cs="Arial"/>
          <w:lang w:bidi="en-US"/>
        </w:rPr>
      </w:pPr>
    </w:p>
    <w:p w:rsidR="00886827" w:rsidRPr="004278F0" w:rsidRDefault="00886827" w:rsidP="00886827">
      <w:pPr>
        <w:pStyle w:val="KDParagraf"/>
        <w:spacing w:before="0"/>
        <w:rPr>
          <w:rFonts w:cs="Arial"/>
          <w:lang w:bidi="en-US"/>
        </w:rPr>
      </w:pPr>
      <w:r w:rsidRPr="004278F0">
        <w:rPr>
          <w:rFonts w:cs="Arial"/>
          <w:lang w:bidi="en-US"/>
        </w:rPr>
        <w:t>НАЗИВ И АДРЕСА БАНКЕ:</w:t>
      </w:r>
    </w:p>
    <w:p w:rsidR="00886827" w:rsidRPr="004278F0" w:rsidRDefault="00886827" w:rsidP="00886827">
      <w:pPr>
        <w:pStyle w:val="KDParagraf"/>
        <w:spacing w:before="0"/>
        <w:rPr>
          <w:rFonts w:cs="Arial"/>
          <w:lang w:bidi="en-US"/>
        </w:rPr>
      </w:pPr>
      <w:r w:rsidRPr="004278F0">
        <w:rPr>
          <w:rFonts w:cs="Arial"/>
          <w:lang w:bidi="en-US"/>
        </w:rPr>
        <w:t>Народна банка Србије (НБС)</w:t>
      </w:r>
    </w:p>
    <w:p w:rsidR="00886827" w:rsidRPr="004278F0" w:rsidRDefault="00886827" w:rsidP="00886827">
      <w:pPr>
        <w:pStyle w:val="KDParagraf"/>
        <w:spacing w:before="0"/>
        <w:rPr>
          <w:rFonts w:cs="Arial"/>
          <w:lang w:bidi="en-US"/>
        </w:rPr>
      </w:pPr>
      <w:r w:rsidRPr="004278F0">
        <w:rPr>
          <w:rFonts w:cs="Arial"/>
          <w:lang w:bidi="en-US"/>
        </w:rPr>
        <w:t>11000 Београд, ул. Немањина бр. 17</w:t>
      </w:r>
    </w:p>
    <w:p w:rsidR="00886827" w:rsidRPr="004278F0" w:rsidRDefault="00886827" w:rsidP="00886827">
      <w:pPr>
        <w:pStyle w:val="KDParagraf"/>
        <w:spacing w:before="0"/>
        <w:rPr>
          <w:rFonts w:cs="Arial"/>
          <w:lang w:bidi="en-US"/>
        </w:rPr>
      </w:pPr>
      <w:r w:rsidRPr="004278F0">
        <w:rPr>
          <w:rFonts w:cs="Arial"/>
          <w:lang w:bidi="en-US"/>
        </w:rPr>
        <w:t>Србија</w:t>
      </w:r>
    </w:p>
    <w:p w:rsidR="00886827" w:rsidRPr="004278F0" w:rsidRDefault="00886827" w:rsidP="00886827">
      <w:pPr>
        <w:pStyle w:val="KDParagraf"/>
        <w:spacing w:before="0"/>
        <w:rPr>
          <w:rFonts w:cs="Arial"/>
          <w:lang w:bidi="en-US"/>
        </w:rPr>
      </w:pPr>
      <w:r w:rsidRPr="004278F0">
        <w:rPr>
          <w:rFonts w:cs="Arial"/>
          <w:lang w:bidi="en-US"/>
        </w:rPr>
        <w:t>SWIFT CODE: NBSRRSBGXXX</w:t>
      </w:r>
    </w:p>
    <w:p w:rsidR="00886827" w:rsidRPr="004278F0" w:rsidRDefault="00886827" w:rsidP="00886827">
      <w:pPr>
        <w:pStyle w:val="KDParagraf"/>
        <w:spacing w:before="0"/>
        <w:rPr>
          <w:rFonts w:cs="Arial"/>
          <w:lang w:bidi="en-US"/>
        </w:rPr>
      </w:pPr>
    </w:p>
    <w:p w:rsidR="00886827" w:rsidRPr="004278F0" w:rsidRDefault="00886827" w:rsidP="00886827">
      <w:pPr>
        <w:pStyle w:val="KDParagraf"/>
        <w:spacing w:before="0"/>
        <w:rPr>
          <w:rFonts w:cs="Arial"/>
          <w:lang w:bidi="en-US"/>
        </w:rPr>
      </w:pPr>
      <w:r w:rsidRPr="004278F0">
        <w:rPr>
          <w:rFonts w:cs="Arial"/>
          <w:lang w:bidi="en-US"/>
        </w:rPr>
        <w:t>НАЗИВ И АДРЕСА ИНСТИТУЦИЈЕ:</w:t>
      </w:r>
    </w:p>
    <w:p w:rsidR="00886827" w:rsidRPr="004278F0" w:rsidRDefault="00886827" w:rsidP="00886827">
      <w:pPr>
        <w:pStyle w:val="KDParagraf"/>
        <w:spacing w:before="0"/>
        <w:rPr>
          <w:rFonts w:cs="Arial"/>
          <w:lang w:bidi="en-US"/>
        </w:rPr>
      </w:pPr>
      <w:r w:rsidRPr="004278F0">
        <w:rPr>
          <w:rFonts w:cs="Arial"/>
          <w:lang w:bidi="en-US"/>
        </w:rPr>
        <w:t>Министарство финансија</w:t>
      </w:r>
    </w:p>
    <w:p w:rsidR="00886827" w:rsidRPr="004278F0" w:rsidRDefault="00886827" w:rsidP="00886827">
      <w:pPr>
        <w:pStyle w:val="KDParagraf"/>
        <w:spacing w:before="0"/>
        <w:rPr>
          <w:rFonts w:cs="Arial"/>
          <w:lang w:bidi="en-US"/>
        </w:rPr>
      </w:pPr>
      <w:r w:rsidRPr="004278F0">
        <w:rPr>
          <w:rFonts w:cs="Arial"/>
          <w:lang w:bidi="en-US"/>
        </w:rPr>
        <w:t>Управа за трезор</w:t>
      </w:r>
    </w:p>
    <w:p w:rsidR="00886827" w:rsidRPr="004278F0" w:rsidRDefault="00886827" w:rsidP="00886827">
      <w:pPr>
        <w:pStyle w:val="KDParagraf"/>
        <w:spacing w:before="0"/>
        <w:rPr>
          <w:rFonts w:cs="Arial"/>
          <w:lang w:bidi="en-US"/>
        </w:rPr>
      </w:pPr>
      <w:r w:rsidRPr="004278F0">
        <w:rPr>
          <w:rFonts w:cs="Arial"/>
          <w:lang w:bidi="en-US"/>
        </w:rPr>
        <w:t>ул. Поп Лукина бр. 7-9</w:t>
      </w:r>
    </w:p>
    <w:p w:rsidR="00886827" w:rsidRPr="004278F0" w:rsidRDefault="00886827" w:rsidP="00886827">
      <w:pPr>
        <w:pStyle w:val="KDParagraf"/>
        <w:spacing w:before="0"/>
        <w:rPr>
          <w:rFonts w:cs="Arial"/>
          <w:lang w:bidi="en-US"/>
        </w:rPr>
      </w:pPr>
      <w:r w:rsidRPr="004278F0">
        <w:rPr>
          <w:rFonts w:cs="Arial"/>
          <w:lang w:bidi="en-US"/>
        </w:rPr>
        <w:t>11000 Београд</w:t>
      </w:r>
    </w:p>
    <w:p w:rsidR="00886827" w:rsidRPr="004278F0" w:rsidRDefault="00886827" w:rsidP="00886827">
      <w:pPr>
        <w:pStyle w:val="KDParagraf"/>
        <w:spacing w:before="0"/>
        <w:rPr>
          <w:rFonts w:cs="Arial"/>
          <w:lang w:bidi="en-US"/>
        </w:rPr>
      </w:pPr>
      <w:r w:rsidRPr="004278F0">
        <w:rPr>
          <w:rFonts w:cs="Arial"/>
          <w:lang w:bidi="en-US"/>
        </w:rPr>
        <w:t>IBAN: RS 35908500103019323073</w:t>
      </w:r>
    </w:p>
    <w:p w:rsidR="00886827" w:rsidRPr="004278F0" w:rsidRDefault="00886827" w:rsidP="00886827">
      <w:pPr>
        <w:pStyle w:val="KDParagraf"/>
        <w:spacing w:before="0"/>
        <w:rPr>
          <w:rFonts w:cs="Arial"/>
          <w:lang w:bidi="en-US"/>
        </w:rPr>
      </w:pPr>
    </w:p>
    <w:p w:rsidR="00886827" w:rsidRPr="004278F0" w:rsidRDefault="00886827" w:rsidP="00886827">
      <w:pPr>
        <w:pStyle w:val="KDParagraf"/>
        <w:spacing w:before="0"/>
        <w:rPr>
          <w:rFonts w:cs="Arial"/>
          <w:lang w:bidi="en-US"/>
        </w:rPr>
      </w:pPr>
      <w:r w:rsidRPr="004278F0">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4278F0" w:rsidRDefault="00886827" w:rsidP="00886827">
      <w:pPr>
        <w:pStyle w:val="KDParagraf"/>
        <w:spacing w:before="0"/>
        <w:rPr>
          <w:rFonts w:cs="Arial"/>
          <w:lang w:bidi="en-US"/>
        </w:rPr>
      </w:pPr>
      <w:r w:rsidRPr="004278F0">
        <w:rPr>
          <w:rFonts w:cs="Arial"/>
          <w:lang w:bidi="en-US"/>
        </w:rPr>
        <w:lastRenderedPageBreak/>
        <w:t>– број у поступку јавне набавке на које се захтев за заштиту права односи и</w:t>
      </w:r>
    </w:p>
    <w:p w:rsidR="00886827" w:rsidRPr="004278F0" w:rsidRDefault="00886827" w:rsidP="00886827">
      <w:pPr>
        <w:pStyle w:val="KDParagraf"/>
        <w:spacing w:before="0"/>
        <w:rPr>
          <w:rFonts w:cs="Arial"/>
          <w:lang w:bidi="en-US"/>
        </w:rPr>
      </w:pPr>
      <w:r w:rsidRPr="004278F0">
        <w:rPr>
          <w:rFonts w:cs="Arial"/>
          <w:lang w:bidi="en-US"/>
        </w:rPr>
        <w:t>назив наручиоца у поступку јавне набавке.</w:t>
      </w:r>
    </w:p>
    <w:p w:rsidR="00886827" w:rsidRPr="004278F0" w:rsidRDefault="00886827" w:rsidP="00886827">
      <w:pPr>
        <w:pStyle w:val="KDParagraf"/>
        <w:spacing w:before="0"/>
        <w:rPr>
          <w:rFonts w:cs="Arial"/>
          <w:lang w:bidi="en-US"/>
        </w:rPr>
      </w:pPr>
      <w:r w:rsidRPr="004278F0">
        <w:rPr>
          <w:rFonts w:cs="Arial"/>
          <w:lang w:bidi="en-US"/>
        </w:rPr>
        <w:t>У прилогу су инструкције за уплате у валутама: EUR и USD.</w:t>
      </w:r>
    </w:p>
    <w:p w:rsidR="00886827" w:rsidRPr="004278F0" w:rsidRDefault="00886827" w:rsidP="00886827">
      <w:pPr>
        <w:pStyle w:val="KDParagraf"/>
        <w:spacing w:before="0"/>
        <w:rPr>
          <w:rFonts w:cs="Arial"/>
          <w:lang w:bidi="en-US"/>
        </w:rPr>
      </w:pPr>
    </w:p>
    <w:p w:rsidR="00886827" w:rsidRPr="004278F0" w:rsidRDefault="00886827" w:rsidP="00886827">
      <w:pPr>
        <w:pStyle w:val="KDParagraf"/>
        <w:spacing w:before="0"/>
        <w:rPr>
          <w:rFonts w:cs="Arial"/>
          <w:lang w:bidi="en-US"/>
        </w:rPr>
      </w:pPr>
      <w:r w:rsidRPr="004278F0">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4278F0" w:rsidTr="005C0AF9">
        <w:trPr>
          <w:trHeight w:val="30"/>
        </w:trPr>
        <w:tc>
          <w:tcPr>
            <w:tcW w:w="9576" w:type="dxa"/>
            <w:gridSpan w:val="2"/>
            <w:shd w:val="clear" w:color="auto" w:fill="auto"/>
          </w:tcPr>
          <w:p w:rsidR="00886827" w:rsidRPr="004278F0" w:rsidRDefault="00886827" w:rsidP="00886827">
            <w:pPr>
              <w:pStyle w:val="KDParagraf"/>
              <w:spacing w:before="0"/>
              <w:rPr>
                <w:rFonts w:cs="Arial"/>
                <w:lang w:bidi="en-US"/>
              </w:rPr>
            </w:pPr>
            <w:r w:rsidRPr="004278F0">
              <w:rPr>
                <w:rFonts w:cs="Arial"/>
                <w:lang w:bidi="en-US"/>
              </w:rPr>
              <w:t>SWIFT MESSAGE MT103 – EUR</w:t>
            </w:r>
          </w:p>
        </w:tc>
      </w:tr>
      <w:tr w:rsidR="00886827" w:rsidRPr="004278F0" w:rsidTr="005C0AF9">
        <w:trPr>
          <w:trHeight w:val="20"/>
        </w:trPr>
        <w:tc>
          <w:tcPr>
            <w:tcW w:w="4788"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 xml:space="preserve">FIELD 32A: </w:t>
            </w:r>
          </w:p>
        </w:tc>
        <w:tc>
          <w:tcPr>
            <w:tcW w:w="4788"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VALUE DATE – EUR- AMOUNT</w:t>
            </w:r>
          </w:p>
        </w:tc>
      </w:tr>
      <w:tr w:rsidR="00886827" w:rsidRPr="004278F0" w:rsidTr="005C0AF9">
        <w:trPr>
          <w:trHeight w:val="20"/>
        </w:trPr>
        <w:tc>
          <w:tcPr>
            <w:tcW w:w="4788"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 xml:space="preserve">FIELD 50K:  </w:t>
            </w:r>
          </w:p>
        </w:tc>
        <w:tc>
          <w:tcPr>
            <w:tcW w:w="4788"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ORDERING CUSTOMER</w:t>
            </w:r>
          </w:p>
        </w:tc>
      </w:tr>
      <w:tr w:rsidR="00886827" w:rsidRPr="004278F0" w:rsidTr="005C0AF9">
        <w:trPr>
          <w:trHeight w:val="20"/>
        </w:trPr>
        <w:tc>
          <w:tcPr>
            <w:tcW w:w="4788"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 xml:space="preserve">FIELD 50K:  </w:t>
            </w:r>
          </w:p>
        </w:tc>
        <w:tc>
          <w:tcPr>
            <w:tcW w:w="4788"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ORDERING CUSTOMER</w:t>
            </w:r>
          </w:p>
        </w:tc>
      </w:tr>
      <w:tr w:rsidR="00886827" w:rsidRPr="004278F0" w:rsidTr="005C0AF9">
        <w:trPr>
          <w:trHeight w:val="1113"/>
        </w:trPr>
        <w:tc>
          <w:tcPr>
            <w:tcW w:w="4788"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FIELD 56A:</w:t>
            </w:r>
          </w:p>
          <w:p w:rsidR="00886827" w:rsidRPr="004278F0" w:rsidRDefault="00886827" w:rsidP="00886827">
            <w:pPr>
              <w:pStyle w:val="KDParagraf"/>
              <w:spacing w:before="0"/>
              <w:rPr>
                <w:rFonts w:cs="Arial"/>
                <w:lang w:bidi="en-US"/>
              </w:rPr>
            </w:pPr>
            <w:r w:rsidRPr="004278F0">
              <w:rPr>
                <w:rFonts w:cs="Arial"/>
                <w:lang w:bidi="en-US"/>
              </w:rPr>
              <w:t>(INTERMEDIARY)</w:t>
            </w:r>
          </w:p>
        </w:tc>
        <w:tc>
          <w:tcPr>
            <w:tcW w:w="4788"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DEUTDEFFXXX</w:t>
            </w:r>
          </w:p>
          <w:p w:rsidR="00886827" w:rsidRPr="004278F0" w:rsidRDefault="00886827" w:rsidP="00886827">
            <w:pPr>
              <w:pStyle w:val="KDParagraf"/>
              <w:spacing w:before="0"/>
              <w:rPr>
                <w:rFonts w:cs="Arial"/>
                <w:lang w:bidi="en-US"/>
              </w:rPr>
            </w:pPr>
            <w:r w:rsidRPr="004278F0">
              <w:rPr>
                <w:rFonts w:cs="Arial"/>
                <w:lang w:bidi="en-US"/>
              </w:rPr>
              <w:t>DEUTSCHE BANK AG, F/M</w:t>
            </w:r>
          </w:p>
          <w:p w:rsidR="00886827" w:rsidRPr="004278F0" w:rsidRDefault="00886827" w:rsidP="00886827">
            <w:pPr>
              <w:pStyle w:val="KDParagraf"/>
              <w:spacing w:before="0"/>
              <w:rPr>
                <w:rFonts w:cs="Arial"/>
                <w:lang w:bidi="en-US"/>
              </w:rPr>
            </w:pPr>
            <w:r w:rsidRPr="004278F0">
              <w:rPr>
                <w:rFonts w:cs="Arial"/>
                <w:lang w:bidi="en-US"/>
              </w:rPr>
              <w:t>TAUNUSANLAGE 12</w:t>
            </w:r>
          </w:p>
          <w:p w:rsidR="00886827" w:rsidRPr="004278F0" w:rsidRDefault="00886827" w:rsidP="00886827">
            <w:pPr>
              <w:pStyle w:val="KDParagraf"/>
              <w:spacing w:before="0"/>
              <w:rPr>
                <w:rFonts w:cs="Arial"/>
                <w:lang w:bidi="en-US"/>
              </w:rPr>
            </w:pPr>
            <w:r w:rsidRPr="004278F0">
              <w:rPr>
                <w:rFonts w:cs="Arial"/>
                <w:lang w:bidi="en-US"/>
              </w:rPr>
              <w:t>GERMANY</w:t>
            </w:r>
          </w:p>
        </w:tc>
      </w:tr>
      <w:tr w:rsidR="00886827" w:rsidRPr="004278F0" w:rsidTr="005C0AF9">
        <w:trPr>
          <w:trHeight w:val="1689"/>
        </w:trPr>
        <w:tc>
          <w:tcPr>
            <w:tcW w:w="4788"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FIELD 57A:</w:t>
            </w:r>
          </w:p>
          <w:p w:rsidR="00886827" w:rsidRPr="004278F0" w:rsidRDefault="00886827" w:rsidP="00886827">
            <w:pPr>
              <w:pStyle w:val="KDParagraf"/>
              <w:spacing w:before="0"/>
              <w:rPr>
                <w:rFonts w:cs="Arial"/>
                <w:lang w:bidi="en-US"/>
              </w:rPr>
            </w:pPr>
            <w:r w:rsidRPr="004278F0">
              <w:rPr>
                <w:rFonts w:cs="Arial"/>
                <w:lang w:bidi="en-US"/>
              </w:rPr>
              <w:t>(ACC. WITH BANK)</w:t>
            </w:r>
          </w:p>
        </w:tc>
        <w:tc>
          <w:tcPr>
            <w:tcW w:w="4788"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/DE20500700100935930800</w:t>
            </w:r>
          </w:p>
          <w:p w:rsidR="00886827" w:rsidRPr="004278F0" w:rsidRDefault="00886827" w:rsidP="00886827">
            <w:pPr>
              <w:pStyle w:val="KDParagraf"/>
              <w:spacing w:before="0"/>
              <w:rPr>
                <w:rFonts w:cs="Arial"/>
                <w:lang w:bidi="en-US"/>
              </w:rPr>
            </w:pPr>
            <w:r w:rsidRPr="004278F0">
              <w:rPr>
                <w:rFonts w:cs="Arial"/>
                <w:lang w:bidi="en-US"/>
              </w:rPr>
              <w:t>NBSRRSBGXXX</w:t>
            </w:r>
          </w:p>
          <w:p w:rsidR="00886827" w:rsidRPr="004278F0" w:rsidRDefault="00886827" w:rsidP="00886827">
            <w:pPr>
              <w:pStyle w:val="KDParagraf"/>
              <w:spacing w:before="0"/>
              <w:rPr>
                <w:rFonts w:cs="Arial"/>
                <w:lang w:bidi="en-US"/>
              </w:rPr>
            </w:pPr>
            <w:r w:rsidRPr="004278F0">
              <w:rPr>
                <w:rFonts w:cs="Arial"/>
                <w:lang w:bidi="en-US"/>
              </w:rPr>
              <w:t>NARODNA BANKA SRBIJE (NATIONAL</w:t>
            </w:r>
          </w:p>
          <w:p w:rsidR="00886827" w:rsidRPr="004278F0" w:rsidRDefault="00886827" w:rsidP="00886827">
            <w:pPr>
              <w:pStyle w:val="KDParagraf"/>
              <w:spacing w:before="0"/>
              <w:rPr>
                <w:rFonts w:cs="Arial"/>
                <w:lang w:bidi="en-US"/>
              </w:rPr>
            </w:pPr>
            <w:r w:rsidRPr="004278F0">
              <w:rPr>
                <w:rFonts w:cs="Arial"/>
                <w:lang w:bidi="en-US"/>
              </w:rPr>
              <w:t>BANK OF SERBIA – NBS BEOGRAD,</w:t>
            </w:r>
          </w:p>
          <w:p w:rsidR="00886827" w:rsidRPr="004278F0" w:rsidRDefault="00886827" w:rsidP="00886827">
            <w:pPr>
              <w:pStyle w:val="KDParagraf"/>
              <w:spacing w:before="0"/>
              <w:rPr>
                <w:rFonts w:cs="Arial"/>
                <w:lang w:bidi="en-US"/>
              </w:rPr>
            </w:pPr>
            <w:r w:rsidRPr="004278F0">
              <w:rPr>
                <w:rFonts w:cs="Arial"/>
                <w:lang w:bidi="en-US"/>
              </w:rPr>
              <w:t>NEMANJINA 17</w:t>
            </w:r>
          </w:p>
          <w:p w:rsidR="00886827" w:rsidRPr="004278F0" w:rsidRDefault="00886827" w:rsidP="00886827">
            <w:pPr>
              <w:pStyle w:val="KDParagraf"/>
              <w:spacing w:before="0"/>
              <w:rPr>
                <w:rFonts w:cs="Arial"/>
                <w:lang w:bidi="en-US"/>
              </w:rPr>
            </w:pPr>
            <w:r w:rsidRPr="004278F0">
              <w:rPr>
                <w:rFonts w:cs="Arial"/>
                <w:lang w:bidi="en-US"/>
              </w:rPr>
              <w:t>SERBIA</w:t>
            </w:r>
          </w:p>
        </w:tc>
      </w:tr>
      <w:tr w:rsidR="00886827" w:rsidRPr="004278F0" w:rsidTr="005C0AF9">
        <w:trPr>
          <w:trHeight w:val="20"/>
        </w:trPr>
        <w:tc>
          <w:tcPr>
            <w:tcW w:w="4788"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FIELD 59:</w:t>
            </w:r>
          </w:p>
          <w:p w:rsidR="00886827" w:rsidRPr="004278F0" w:rsidRDefault="00886827" w:rsidP="00886827">
            <w:pPr>
              <w:pStyle w:val="KDParagraf"/>
              <w:spacing w:before="0"/>
              <w:rPr>
                <w:rFonts w:cs="Arial"/>
                <w:lang w:bidi="en-US"/>
              </w:rPr>
            </w:pPr>
            <w:r w:rsidRPr="004278F0">
              <w:rPr>
                <w:rFonts w:cs="Arial"/>
                <w:lang w:bidi="en-US"/>
              </w:rPr>
              <w:t>(BENEFICIARY)</w:t>
            </w:r>
          </w:p>
        </w:tc>
        <w:tc>
          <w:tcPr>
            <w:tcW w:w="4788"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/RS35908500103019323073</w:t>
            </w:r>
          </w:p>
          <w:p w:rsidR="00886827" w:rsidRPr="004278F0" w:rsidRDefault="00886827" w:rsidP="00886827">
            <w:pPr>
              <w:pStyle w:val="KDParagraf"/>
              <w:spacing w:before="0"/>
              <w:rPr>
                <w:rFonts w:cs="Arial"/>
                <w:lang w:bidi="en-US"/>
              </w:rPr>
            </w:pPr>
            <w:r w:rsidRPr="004278F0">
              <w:rPr>
                <w:rFonts w:cs="Arial"/>
                <w:lang w:bidi="en-US"/>
              </w:rPr>
              <w:t>MINISTARSTVO FINANSIJA</w:t>
            </w:r>
          </w:p>
          <w:p w:rsidR="00886827" w:rsidRPr="004278F0" w:rsidRDefault="00886827" w:rsidP="00886827">
            <w:pPr>
              <w:pStyle w:val="KDParagraf"/>
              <w:spacing w:before="0"/>
              <w:rPr>
                <w:rFonts w:cs="Arial"/>
                <w:lang w:bidi="en-US"/>
              </w:rPr>
            </w:pPr>
            <w:r w:rsidRPr="004278F0">
              <w:rPr>
                <w:rFonts w:cs="Arial"/>
                <w:lang w:bidi="en-US"/>
              </w:rPr>
              <w:t>UPRAVA ZA TREZOR</w:t>
            </w:r>
          </w:p>
          <w:p w:rsidR="00886827" w:rsidRPr="004278F0" w:rsidRDefault="00886827" w:rsidP="00886827">
            <w:pPr>
              <w:pStyle w:val="KDParagraf"/>
              <w:spacing w:before="0"/>
              <w:rPr>
                <w:rFonts w:cs="Arial"/>
                <w:lang w:bidi="en-US"/>
              </w:rPr>
            </w:pPr>
            <w:r w:rsidRPr="004278F0">
              <w:rPr>
                <w:rFonts w:cs="Arial"/>
                <w:lang w:bidi="en-US"/>
              </w:rPr>
              <w:t>POP LUKINA7-9</w:t>
            </w:r>
          </w:p>
          <w:p w:rsidR="00886827" w:rsidRPr="004278F0" w:rsidRDefault="00886827" w:rsidP="00886827">
            <w:pPr>
              <w:pStyle w:val="KDParagraf"/>
              <w:spacing w:before="0"/>
              <w:rPr>
                <w:rFonts w:cs="Arial"/>
                <w:lang w:bidi="en-US"/>
              </w:rPr>
            </w:pPr>
            <w:r w:rsidRPr="004278F0">
              <w:rPr>
                <w:rFonts w:cs="Arial"/>
                <w:lang w:bidi="en-US"/>
              </w:rPr>
              <w:t>BEOGRAD</w:t>
            </w:r>
          </w:p>
        </w:tc>
      </w:tr>
      <w:tr w:rsidR="00886827" w:rsidRPr="004278F0" w:rsidTr="005C0AF9">
        <w:trPr>
          <w:trHeight w:val="20"/>
        </w:trPr>
        <w:tc>
          <w:tcPr>
            <w:tcW w:w="4788"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 xml:space="preserve">FIELD 70:  </w:t>
            </w:r>
          </w:p>
        </w:tc>
        <w:tc>
          <w:tcPr>
            <w:tcW w:w="4788"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DETAILS OF PAYMENT</w:t>
            </w:r>
          </w:p>
        </w:tc>
      </w:tr>
      <w:tr w:rsidR="00886827" w:rsidRPr="004278F0" w:rsidTr="005C0AF9">
        <w:trPr>
          <w:trHeight w:val="20"/>
        </w:trPr>
        <w:tc>
          <w:tcPr>
            <w:tcW w:w="4788" w:type="dxa"/>
            <w:shd w:val="clear" w:color="auto" w:fill="auto"/>
          </w:tcPr>
          <w:p w:rsidR="00886827" w:rsidRPr="004278F0" w:rsidRDefault="00886827" w:rsidP="00886827">
            <w:pPr>
              <w:pStyle w:val="KDParagraf"/>
              <w:spacing w:before="0"/>
              <w:rPr>
                <w:rFonts w:cs="Arial"/>
                <w:lang w:bidi="en-US"/>
              </w:rPr>
            </w:pPr>
          </w:p>
        </w:tc>
        <w:tc>
          <w:tcPr>
            <w:tcW w:w="4788" w:type="dxa"/>
            <w:shd w:val="clear" w:color="auto" w:fill="auto"/>
          </w:tcPr>
          <w:p w:rsidR="00886827" w:rsidRPr="004278F0" w:rsidRDefault="00886827" w:rsidP="00886827">
            <w:pPr>
              <w:pStyle w:val="KDParagraf"/>
              <w:spacing w:before="0"/>
              <w:rPr>
                <w:rFonts w:cs="Arial"/>
                <w:lang w:bidi="en-US"/>
              </w:rPr>
            </w:pPr>
          </w:p>
        </w:tc>
      </w:tr>
    </w:tbl>
    <w:p w:rsidR="00886827" w:rsidRPr="004278F0" w:rsidRDefault="00886827" w:rsidP="00886827">
      <w:pPr>
        <w:pStyle w:val="KDParagraf"/>
        <w:spacing w:before="0"/>
        <w:rPr>
          <w:rFonts w:cs="Arial"/>
          <w:lang w:bidi="en-US"/>
        </w:rPr>
      </w:pPr>
    </w:p>
    <w:p w:rsidR="00886827" w:rsidRPr="004278F0"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4278F0" w:rsidTr="005C0AF9">
        <w:tc>
          <w:tcPr>
            <w:tcW w:w="4786"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SWIFT MESSAGE MT103 – USD</w:t>
            </w:r>
          </w:p>
        </w:tc>
        <w:tc>
          <w:tcPr>
            <w:tcW w:w="4820" w:type="dxa"/>
            <w:shd w:val="clear" w:color="auto" w:fill="auto"/>
          </w:tcPr>
          <w:p w:rsidR="00886827" w:rsidRPr="004278F0" w:rsidRDefault="00886827" w:rsidP="00886827">
            <w:pPr>
              <w:pStyle w:val="KDParagraf"/>
              <w:spacing w:before="0"/>
              <w:rPr>
                <w:rFonts w:cs="Arial"/>
                <w:lang w:bidi="en-US"/>
              </w:rPr>
            </w:pPr>
          </w:p>
        </w:tc>
      </w:tr>
      <w:tr w:rsidR="00886827" w:rsidRPr="004278F0" w:rsidTr="005C0AF9">
        <w:tc>
          <w:tcPr>
            <w:tcW w:w="4786"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 xml:space="preserve">FIELD 32A: </w:t>
            </w:r>
          </w:p>
        </w:tc>
        <w:tc>
          <w:tcPr>
            <w:tcW w:w="4820"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VALUE DATE – USD- AMOUNT</w:t>
            </w:r>
          </w:p>
        </w:tc>
      </w:tr>
      <w:tr w:rsidR="00886827" w:rsidRPr="004278F0" w:rsidTr="005C0AF9">
        <w:tc>
          <w:tcPr>
            <w:tcW w:w="4786"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 xml:space="preserve">FIELD 50K:  </w:t>
            </w:r>
          </w:p>
        </w:tc>
        <w:tc>
          <w:tcPr>
            <w:tcW w:w="4820"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ORDERING CUSTOMER</w:t>
            </w:r>
          </w:p>
        </w:tc>
      </w:tr>
      <w:tr w:rsidR="00886827" w:rsidRPr="004278F0" w:rsidTr="005C0AF9">
        <w:tc>
          <w:tcPr>
            <w:tcW w:w="4786"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FIELD 56A:</w:t>
            </w:r>
          </w:p>
          <w:p w:rsidR="00886827" w:rsidRPr="004278F0" w:rsidRDefault="00886827" w:rsidP="00886827">
            <w:pPr>
              <w:pStyle w:val="KDParagraf"/>
              <w:spacing w:before="0"/>
              <w:rPr>
                <w:rFonts w:cs="Arial"/>
                <w:lang w:bidi="en-US"/>
              </w:rPr>
            </w:pPr>
            <w:r w:rsidRPr="004278F0">
              <w:rPr>
                <w:rFonts w:cs="Arial"/>
                <w:lang w:bidi="en-US"/>
              </w:rPr>
              <w:t>(INTERMEDIARY)</w:t>
            </w:r>
          </w:p>
          <w:p w:rsidR="00886827" w:rsidRPr="004278F0" w:rsidRDefault="00886827" w:rsidP="00886827">
            <w:pPr>
              <w:pStyle w:val="KDParagraf"/>
              <w:spacing w:before="0"/>
              <w:rPr>
                <w:rFonts w:cs="Arial"/>
                <w:lang w:bidi="en-US"/>
              </w:rPr>
            </w:pPr>
          </w:p>
        </w:tc>
        <w:tc>
          <w:tcPr>
            <w:tcW w:w="4820"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BKTRUS33XXX</w:t>
            </w:r>
          </w:p>
          <w:p w:rsidR="00886827" w:rsidRPr="004278F0" w:rsidRDefault="00886827" w:rsidP="00886827">
            <w:pPr>
              <w:pStyle w:val="KDParagraf"/>
              <w:spacing w:before="0"/>
              <w:rPr>
                <w:rFonts w:cs="Arial"/>
                <w:lang w:bidi="en-US"/>
              </w:rPr>
            </w:pPr>
            <w:r w:rsidRPr="004278F0">
              <w:rPr>
                <w:rFonts w:cs="Arial"/>
                <w:lang w:bidi="en-US"/>
              </w:rPr>
              <w:t>DEUTSCHE BANK TRUST COMPANIY</w:t>
            </w:r>
          </w:p>
          <w:p w:rsidR="00886827" w:rsidRPr="004278F0" w:rsidRDefault="00886827" w:rsidP="00886827">
            <w:pPr>
              <w:pStyle w:val="KDParagraf"/>
              <w:spacing w:before="0"/>
              <w:rPr>
                <w:rFonts w:cs="Arial"/>
                <w:lang w:bidi="en-US"/>
              </w:rPr>
            </w:pPr>
            <w:r w:rsidRPr="004278F0">
              <w:rPr>
                <w:rFonts w:cs="Arial"/>
                <w:lang w:bidi="en-US"/>
              </w:rPr>
              <w:t>AMERICAS, NEW YORK</w:t>
            </w:r>
          </w:p>
          <w:p w:rsidR="00886827" w:rsidRPr="004278F0" w:rsidRDefault="00886827" w:rsidP="00886827">
            <w:pPr>
              <w:pStyle w:val="KDParagraf"/>
              <w:spacing w:before="0"/>
              <w:rPr>
                <w:rFonts w:cs="Arial"/>
                <w:lang w:bidi="en-US"/>
              </w:rPr>
            </w:pPr>
            <w:r w:rsidRPr="004278F0">
              <w:rPr>
                <w:rFonts w:cs="Arial"/>
                <w:lang w:bidi="en-US"/>
              </w:rPr>
              <w:t>60 WALL STREET</w:t>
            </w:r>
          </w:p>
          <w:p w:rsidR="00886827" w:rsidRPr="004278F0" w:rsidRDefault="00886827" w:rsidP="00886827">
            <w:pPr>
              <w:pStyle w:val="KDParagraf"/>
              <w:spacing w:before="0"/>
              <w:rPr>
                <w:rFonts w:cs="Arial"/>
                <w:lang w:bidi="en-US"/>
              </w:rPr>
            </w:pPr>
            <w:r w:rsidRPr="004278F0">
              <w:rPr>
                <w:rFonts w:cs="Arial"/>
                <w:lang w:bidi="en-US"/>
              </w:rPr>
              <w:t>UNITED STATES</w:t>
            </w:r>
          </w:p>
        </w:tc>
      </w:tr>
      <w:tr w:rsidR="00886827" w:rsidRPr="004278F0" w:rsidTr="005C0AF9">
        <w:tc>
          <w:tcPr>
            <w:tcW w:w="4786"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FIELD 57A:</w:t>
            </w:r>
          </w:p>
          <w:p w:rsidR="00886827" w:rsidRPr="004278F0" w:rsidRDefault="00886827" w:rsidP="00886827">
            <w:pPr>
              <w:pStyle w:val="KDParagraf"/>
              <w:spacing w:before="0"/>
              <w:rPr>
                <w:rFonts w:cs="Arial"/>
                <w:lang w:bidi="en-US"/>
              </w:rPr>
            </w:pPr>
            <w:r w:rsidRPr="004278F0">
              <w:rPr>
                <w:rFonts w:cs="Arial"/>
                <w:lang w:bidi="en-US"/>
              </w:rPr>
              <w:t>(ACC. WITH BANK)</w:t>
            </w:r>
          </w:p>
          <w:p w:rsidR="00886827" w:rsidRPr="004278F0" w:rsidRDefault="00886827" w:rsidP="00886827">
            <w:pPr>
              <w:pStyle w:val="KDParagraf"/>
              <w:spacing w:before="0"/>
              <w:rPr>
                <w:rFonts w:cs="Arial"/>
                <w:lang w:bidi="en-US"/>
              </w:rPr>
            </w:pPr>
          </w:p>
        </w:tc>
        <w:tc>
          <w:tcPr>
            <w:tcW w:w="4820"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NBSRRSBGXXX</w:t>
            </w:r>
          </w:p>
          <w:p w:rsidR="00886827" w:rsidRPr="004278F0" w:rsidRDefault="00886827" w:rsidP="00886827">
            <w:pPr>
              <w:pStyle w:val="KDParagraf"/>
              <w:spacing w:before="0"/>
              <w:rPr>
                <w:rFonts w:cs="Arial"/>
                <w:lang w:bidi="en-US"/>
              </w:rPr>
            </w:pPr>
            <w:r w:rsidRPr="004278F0">
              <w:rPr>
                <w:rFonts w:cs="Arial"/>
                <w:lang w:bidi="en-US"/>
              </w:rPr>
              <w:t>NARODNA BANKA SRBIJE (NATIONAL</w:t>
            </w:r>
          </w:p>
          <w:p w:rsidR="00886827" w:rsidRPr="004278F0" w:rsidRDefault="00886827" w:rsidP="00886827">
            <w:pPr>
              <w:pStyle w:val="KDParagraf"/>
              <w:spacing w:before="0"/>
              <w:rPr>
                <w:rFonts w:cs="Arial"/>
                <w:lang w:bidi="en-US"/>
              </w:rPr>
            </w:pPr>
            <w:r w:rsidRPr="004278F0">
              <w:rPr>
                <w:rFonts w:cs="Arial"/>
                <w:lang w:bidi="en-US"/>
              </w:rPr>
              <w:t>BANK OF SERBIA – NB BEOGRAD,</w:t>
            </w:r>
          </w:p>
          <w:p w:rsidR="00886827" w:rsidRPr="004278F0" w:rsidRDefault="00886827" w:rsidP="00886827">
            <w:pPr>
              <w:pStyle w:val="KDParagraf"/>
              <w:spacing w:before="0"/>
              <w:rPr>
                <w:rFonts w:cs="Arial"/>
                <w:lang w:bidi="en-US"/>
              </w:rPr>
            </w:pPr>
            <w:r w:rsidRPr="004278F0">
              <w:rPr>
                <w:rFonts w:cs="Arial"/>
                <w:lang w:bidi="en-US"/>
              </w:rPr>
              <w:t>NEMANJINA 17</w:t>
            </w:r>
          </w:p>
          <w:p w:rsidR="00886827" w:rsidRPr="004278F0" w:rsidRDefault="00886827" w:rsidP="00886827">
            <w:pPr>
              <w:pStyle w:val="KDParagraf"/>
              <w:spacing w:before="0"/>
              <w:rPr>
                <w:rFonts w:cs="Arial"/>
                <w:lang w:bidi="en-US"/>
              </w:rPr>
            </w:pPr>
            <w:r w:rsidRPr="004278F0">
              <w:rPr>
                <w:rFonts w:cs="Arial"/>
                <w:lang w:bidi="en-US"/>
              </w:rPr>
              <w:t>SERBIA</w:t>
            </w:r>
          </w:p>
        </w:tc>
      </w:tr>
      <w:tr w:rsidR="00886827" w:rsidRPr="004278F0" w:rsidTr="005C0AF9">
        <w:tc>
          <w:tcPr>
            <w:tcW w:w="4786"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FIELD 59:</w:t>
            </w:r>
          </w:p>
          <w:p w:rsidR="00886827" w:rsidRPr="004278F0" w:rsidRDefault="00886827" w:rsidP="00886827">
            <w:pPr>
              <w:pStyle w:val="KDParagraf"/>
              <w:spacing w:before="0"/>
              <w:rPr>
                <w:rFonts w:cs="Arial"/>
                <w:lang w:bidi="en-US"/>
              </w:rPr>
            </w:pPr>
            <w:r w:rsidRPr="004278F0">
              <w:rPr>
                <w:rFonts w:cs="Arial"/>
                <w:lang w:bidi="en-US"/>
              </w:rPr>
              <w:t>(BENEFICIARY)</w:t>
            </w:r>
          </w:p>
          <w:p w:rsidR="00886827" w:rsidRPr="004278F0" w:rsidRDefault="00886827" w:rsidP="00886827">
            <w:pPr>
              <w:pStyle w:val="KDParagraf"/>
              <w:spacing w:before="0"/>
              <w:rPr>
                <w:rFonts w:cs="Arial"/>
                <w:lang w:bidi="en-US"/>
              </w:rPr>
            </w:pPr>
          </w:p>
        </w:tc>
        <w:tc>
          <w:tcPr>
            <w:tcW w:w="4820"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/RS35908500103019323073</w:t>
            </w:r>
          </w:p>
          <w:p w:rsidR="00886827" w:rsidRPr="004278F0" w:rsidRDefault="00886827" w:rsidP="00886827">
            <w:pPr>
              <w:pStyle w:val="KDParagraf"/>
              <w:spacing w:before="0"/>
              <w:rPr>
                <w:rFonts w:cs="Arial"/>
                <w:lang w:bidi="en-US"/>
              </w:rPr>
            </w:pPr>
            <w:r w:rsidRPr="004278F0">
              <w:rPr>
                <w:rFonts w:cs="Arial"/>
                <w:lang w:bidi="en-US"/>
              </w:rPr>
              <w:t>MINISTARSTVO FINANSIJA</w:t>
            </w:r>
          </w:p>
          <w:p w:rsidR="00886827" w:rsidRPr="004278F0" w:rsidRDefault="00886827" w:rsidP="00886827">
            <w:pPr>
              <w:pStyle w:val="KDParagraf"/>
              <w:spacing w:before="0"/>
              <w:rPr>
                <w:rFonts w:cs="Arial"/>
                <w:lang w:bidi="en-US"/>
              </w:rPr>
            </w:pPr>
            <w:r w:rsidRPr="004278F0">
              <w:rPr>
                <w:rFonts w:cs="Arial"/>
                <w:lang w:bidi="en-US"/>
              </w:rPr>
              <w:t>UPRAVA ZA TREZOR</w:t>
            </w:r>
          </w:p>
          <w:p w:rsidR="00886827" w:rsidRPr="004278F0" w:rsidRDefault="00886827" w:rsidP="00886827">
            <w:pPr>
              <w:pStyle w:val="KDParagraf"/>
              <w:spacing w:before="0"/>
              <w:rPr>
                <w:rFonts w:cs="Arial"/>
                <w:lang w:bidi="en-US"/>
              </w:rPr>
            </w:pPr>
            <w:r w:rsidRPr="004278F0">
              <w:rPr>
                <w:rFonts w:cs="Arial"/>
                <w:lang w:bidi="en-US"/>
              </w:rPr>
              <w:t>POP LUKINA7-9</w:t>
            </w:r>
          </w:p>
          <w:p w:rsidR="00886827" w:rsidRPr="004278F0" w:rsidRDefault="00886827" w:rsidP="00886827">
            <w:pPr>
              <w:pStyle w:val="KDParagraf"/>
              <w:spacing w:before="0"/>
              <w:rPr>
                <w:rFonts w:cs="Arial"/>
                <w:lang w:bidi="en-US"/>
              </w:rPr>
            </w:pPr>
            <w:r w:rsidRPr="004278F0">
              <w:rPr>
                <w:rFonts w:cs="Arial"/>
                <w:lang w:bidi="en-US"/>
              </w:rPr>
              <w:t>BEOGRAD</w:t>
            </w:r>
          </w:p>
        </w:tc>
      </w:tr>
      <w:tr w:rsidR="00886827" w:rsidRPr="004278F0" w:rsidTr="005C0AF9">
        <w:tc>
          <w:tcPr>
            <w:tcW w:w="4786"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 xml:space="preserve">FIELD 70:  </w:t>
            </w:r>
          </w:p>
        </w:tc>
        <w:tc>
          <w:tcPr>
            <w:tcW w:w="4820" w:type="dxa"/>
            <w:shd w:val="clear" w:color="auto" w:fill="auto"/>
          </w:tcPr>
          <w:p w:rsidR="00886827" w:rsidRPr="004278F0" w:rsidRDefault="00886827" w:rsidP="00886827">
            <w:pPr>
              <w:pStyle w:val="KDParagraf"/>
              <w:spacing w:before="0"/>
              <w:rPr>
                <w:rFonts w:cs="Arial"/>
                <w:lang w:bidi="en-US"/>
              </w:rPr>
            </w:pPr>
            <w:r w:rsidRPr="004278F0">
              <w:rPr>
                <w:rFonts w:cs="Arial"/>
                <w:lang w:bidi="en-US"/>
              </w:rPr>
              <w:t>DETAILS OF PAYMENT</w:t>
            </w:r>
          </w:p>
        </w:tc>
      </w:tr>
    </w:tbl>
    <w:p w:rsidR="0008263C" w:rsidRPr="004278F0" w:rsidRDefault="0008263C" w:rsidP="00874F5B">
      <w:bookmarkStart w:id="247" w:name="_Toc441651610"/>
      <w:bookmarkStart w:id="248" w:name="_Toc442559921"/>
    </w:p>
    <w:p w:rsidR="004F6158" w:rsidRPr="004278F0" w:rsidRDefault="008D2B23" w:rsidP="00575B6D">
      <w:pPr>
        <w:pStyle w:val="KDPodnaslov2"/>
        <w:numPr>
          <w:ilvl w:val="1"/>
          <w:numId w:val="24"/>
        </w:numPr>
        <w:spacing w:before="0"/>
        <w:jc w:val="both"/>
        <w:rPr>
          <w:rFonts w:cs="Arial"/>
          <w:lang w:val="sr-Cyrl-RS"/>
        </w:rPr>
      </w:pPr>
      <w:r w:rsidRPr="004278F0">
        <w:rPr>
          <w:rFonts w:cs="Arial"/>
        </w:rPr>
        <w:t>Закључивање уговора</w:t>
      </w:r>
      <w:bookmarkEnd w:id="247"/>
      <w:bookmarkEnd w:id="248"/>
    </w:p>
    <w:p w:rsidR="008D2B23" w:rsidRPr="004278F0" w:rsidRDefault="008D2B23" w:rsidP="008D2B23">
      <w:pPr>
        <w:spacing w:before="0"/>
        <w:rPr>
          <w:rFonts w:cs="Arial"/>
        </w:rPr>
      </w:pPr>
      <w:r w:rsidRPr="004278F0">
        <w:rPr>
          <w:rFonts w:cs="Arial"/>
        </w:rPr>
        <w:t xml:space="preserve">Наручилац ће доставити уговор о јавној набавци понуђачу којем је додељен уговор у року од </w:t>
      </w:r>
      <w:r w:rsidR="002479F9" w:rsidRPr="004278F0">
        <w:rPr>
          <w:rFonts w:cs="Arial"/>
        </w:rPr>
        <w:t>8(</w:t>
      </w:r>
      <w:r w:rsidRPr="004278F0">
        <w:rPr>
          <w:rFonts w:cs="Arial"/>
        </w:rPr>
        <w:t>осам</w:t>
      </w:r>
      <w:r w:rsidR="002479F9" w:rsidRPr="004278F0">
        <w:rPr>
          <w:rFonts w:cs="Arial"/>
        </w:rPr>
        <w:t>)</w:t>
      </w:r>
      <w:r w:rsidRPr="004278F0">
        <w:rPr>
          <w:rFonts w:cs="Arial"/>
        </w:rPr>
        <w:t xml:space="preserve"> дана од протека рока за под</w:t>
      </w:r>
      <w:r w:rsidR="007E3AF6" w:rsidRPr="004278F0">
        <w:rPr>
          <w:rFonts w:cs="Arial"/>
        </w:rPr>
        <w:t>ношење захтева за заштиту права.</w:t>
      </w:r>
    </w:p>
    <w:p w:rsidR="007E3AF6" w:rsidRPr="004278F0" w:rsidRDefault="007E3AF6" w:rsidP="007E3AF6">
      <w:pPr>
        <w:spacing w:before="0"/>
        <w:rPr>
          <w:rFonts w:cs="Arial"/>
        </w:rPr>
      </w:pPr>
      <w:r w:rsidRPr="004278F0">
        <w:rPr>
          <w:rFonts w:cs="Arial"/>
        </w:rPr>
        <w:lastRenderedPageBreak/>
        <w:t>Понуђач којем буде додељен уговор, обавезан је да у року од највише 10</w:t>
      </w:r>
      <w:r w:rsidR="002479F9" w:rsidRPr="004278F0">
        <w:rPr>
          <w:rFonts w:cs="Arial"/>
        </w:rPr>
        <w:t xml:space="preserve"> (десет)</w:t>
      </w:r>
      <w:r w:rsidRPr="004278F0">
        <w:rPr>
          <w:rFonts w:cs="Arial"/>
        </w:rPr>
        <w:t xml:space="preserve">  дана  од дана закључења уговора достави банкарску гаранцију</w:t>
      </w:r>
      <w:r w:rsidR="000D1DB1" w:rsidRPr="004278F0">
        <w:rPr>
          <w:rFonts w:cs="Arial"/>
        </w:rPr>
        <w:t xml:space="preserve"> за добро извршење посла. </w:t>
      </w:r>
    </w:p>
    <w:p w:rsidR="000D1DB1" w:rsidRPr="004278F0" w:rsidRDefault="000D1DB1" w:rsidP="008D2B23">
      <w:pPr>
        <w:spacing w:before="0"/>
        <w:rPr>
          <w:rFonts w:cs="Arial"/>
        </w:rPr>
      </w:pPr>
    </w:p>
    <w:p w:rsidR="008D2B23" w:rsidRPr="004278F0" w:rsidRDefault="008D2B23" w:rsidP="008D2B23">
      <w:pPr>
        <w:spacing w:before="0"/>
        <w:rPr>
          <w:rFonts w:cs="Arial"/>
          <w:lang w:val="ru-RU"/>
        </w:rPr>
      </w:pPr>
      <w:r w:rsidRPr="004278F0">
        <w:rPr>
          <w:rFonts w:cs="Arial"/>
          <w:lang w:val="ru-RU"/>
        </w:rPr>
        <w:t>Ако понуђач којем је додељен уговор одбије да потпише уговор или уговор не потпише у року</w:t>
      </w:r>
      <w:r w:rsidR="00F2311C" w:rsidRPr="004278F0">
        <w:rPr>
          <w:rFonts w:cs="Arial"/>
          <w:lang w:val="ru-RU"/>
        </w:rPr>
        <w:t xml:space="preserve"> од </w:t>
      </w:r>
      <w:r w:rsidR="00AB58AB" w:rsidRPr="004278F0">
        <w:rPr>
          <w:rFonts w:cs="Arial"/>
        </w:rPr>
        <w:t xml:space="preserve">10 </w:t>
      </w:r>
      <w:r w:rsidR="00AB58AB" w:rsidRPr="004278F0">
        <w:rPr>
          <w:rFonts w:cs="Arial"/>
          <w:lang w:val="sr-Cyrl-RS"/>
        </w:rPr>
        <w:t>(десет)</w:t>
      </w:r>
      <w:r w:rsidR="00F2311C" w:rsidRPr="004278F0">
        <w:rPr>
          <w:rFonts w:cs="Arial"/>
          <w:lang w:val="ru-RU"/>
        </w:rPr>
        <w:t xml:space="preserve"> дана</w:t>
      </w:r>
      <w:r w:rsidRPr="004278F0">
        <w:rPr>
          <w:rFonts w:cs="Arial"/>
          <w:lang w:val="ru-RU"/>
        </w:rPr>
        <w:t xml:space="preserve">, Наручилац </w:t>
      </w:r>
      <w:r w:rsidR="007E3AF6" w:rsidRPr="004278F0">
        <w:rPr>
          <w:rFonts w:cs="Arial"/>
          <w:lang w:val="ru-RU"/>
        </w:rPr>
        <w:t xml:space="preserve">може </w:t>
      </w:r>
      <w:r w:rsidRPr="004278F0">
        <w:rPr>
          <w:rFonts w:cs="Arial"/>
          <w:lang w:val="ru-RU"/>
        </w:rPr>
        <w:t>закључити са првим следећим најповољнијим понуђачем.</w:t>
      </w:r>
    </w:p>
    <w:p w:rsidR="007E3AF6" w:rsidRPr="004278F0" w:rsidRDefault="007E3AF6" w:rsidP="007E3AF6">
      <w:pPr>
        <w:spacing w:before="0"/>
        <w:rPr>
          <w:rFonts w:cs="Arial"/>
        </w:rPr>
      </w:pPr>
      <w:r w:rsidRPr="004278F0">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4278F0" w:rsidRDefault="00A179C0" w:rsidP="007E3AF6">
      <w:pPr>
        <w:spacing w:before="0"/>
        <w:rPr>
          <w:rFonts w:cs="Arial"/>
        </w:rPr>
      </w:pPr>
    </w:p>
    <w:p w:rsidR="008D2B23" w:rsidRPr="004278F0" w:rsidRDefault="008D2B23" w:rsidP="00575B6D">
      <w:pPr>
        <w:pStyle w:val="KDPodnaslov2"/>
        <w:numPr>
          <w:ilvl w:val="1"/>
          <w:numId w:val="24"/>
        </w:numPr>
        <w:spacing w:before="0"/>
        <w:jc w:val="both"/>
        <w:rPr>
          <w:rFonts w:cs="Arial"/>
        </w:rPr>
      </w:pPr>
      <w:bookmarkStart w:id="249" w:name="_Toc441651611"/>
      <w:bookmarkStart w:id="250" w:name="_Toc442559922"/>
      <w:r w:rsidRPr="004278F0">
        <w:rPr>
          <w:rFonts w:cs="Arial"/>
        </w:rPr>
        <w:t>Измене током трајања уговора</w:t>
      </w:r>
      <w:bookmarkEnd w:id="249"/>
      <w:bookmarkEnd w:id="250"/>
    </w:p>
    <w:p w:rsidR="008D2B23" w:rsidRPr="004278F0" w:rsidRDefault="008D2B23" w:rsidP="008D2B23">
      <w:pPr>
        <w:spacing w:before="0"/>
        <w:rPr>
          <w:rFonts w:cs="Arial"/>
          <w:lang w:val="sr-Cyrl-RS" w:eastAsia="sr-Latn-CS"/>
        </w:rPr>
      </w:pPr>
      <w:r w:rsidRPr="004278F0">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w:t>
      </w:r>
      <w:r w:rsidR="00AB58AB" w:rsidRPr="004278F0">
        <w:rPr>
          <w:rFonts w:cs="Arial"/>
          <w:lang w:eastAsia="sr-Latn-CS"/>
        </w:rPr>
        <w:t>ав 1. Закона о јавним набавкама</w:t>
      </w:r>
      <w:r w:rsidR="00AB58AB" w:rsidRPr="004278F0">
        <w:rPr>
          <w:rFonts w:cs="Arial"/>
          <w:lang w:val="sr-Cyrl-RS" w:eastAsia="sr-Latn-CS"/>
        </w:rPr>
        <w:t>.</w:t>
      </w:r>
    </w:p>
    <w:p w:rsidR="00AB58AB" w:rsidRPr="004278F0" w:rsidRDefault="00AB58AB" w:rsidP="008D2B23">
      <w:pPr>
        <w:spacing w:before="0"/>
        <w:rPr>
          <w:rFonts w:cs="Arial"/>
          <w:lang w:val="sr-Cyrl-RS" w:eastAsia="sr-Latn-CS"/>
        </w:rPr>
      </w:pPr>
    </w:p>
    <w:p w:rsidR="00922EDB" w:rsidRPr="004278F0" w:rsidRDefault="007E3AF6" w:rsidP="00922EDB">
      <w:pPr>
        <w:spacing w:before="0"/>
        <w:rPr>
          <w:rFonts w:cs="Arial"/>
          <w:lang w:eastAsia="sr-Latn-CS"/>
        </w:rPr>
      </w:pPr>
      <w:r w:rsidRPr="004278F0">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4278F0">
        <w:rPr>
          <w:rFonts w:cs="Arial"/>
          <w:lang w:eastAsia="sr-Latn-CS"/>
        </w:rPr>
        <w:t>непредвиђених околности приликом реализације Уговора, за које се није могло знати приликом планирања набавке.</w:t>
      </w:r>
    </w:p>
    <w:p w:rsidR="0009377A" w:rsidRPr="004278F0" w:rsidRDefault="0009377A" w:rsidP="00922EDB">
      <w:pPr>
        <w:spacing w:before="0"/>
        <w:rPr>
          <w:rFonts w:cs="Arial"/>
          <w:lang w:eastAsia="sr-Latn-CS"/>
        </w:rPr>
      </w:pPr>
    </w:p>
    <w:p w:rsidR="0009377A" w:rsidRPr="004278F0" w:rsidRDefault="00191706" w:rsidP="00922EDB">
      <w:pPr>
        <w:spacing w:before="0"/>
        <w:rPr>
          <w:rFonts w:cs="Arial"/>
          <w:lang w:val="sr-Cyrl-RS" w:eastAsia="sr-Latn-CS"/>
        </w:rPr>
      </w:pPr>
      <w:r w:rsidRPr="004278F0">
        <w:rPr>
          <w:rFonts w:cs="Arial"/>
          <w:lang w:eastAsia="sr-Latn-CS"/>
        </w:rPr>
        <w:t xml:space="preserve">Након закључења уговора о јавној набавци наручилац може да дозволи </w:t>
      </w:r>
      <w:r w:rsidR="00611A8D" w:rsidRPr="004278F0">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4278F0">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09377A" w:rsidRPr="004278F0" w:rsidRDefault="0009377A" w:rsidP="00922EDB">
      <w:pPr>
        <w:spacing w:before="0"/>
        <w:rPr>
          <w:rFonts w:cs="Arial"/>
          <w:lang w:eastAsia="sr-Latn-CS"/>
        </w:rPr>
      </w:pPr>
    </w:p>
    <w:p w:rsidR="0009377A" w:rsidRPr="004278F0" w:rsidRDefault="0009377A" w:rsidP="00922EDB">
      <w:pPr>
        <w:spacing w:before="0"/>
        <w:rPr>
          <w:rFonts w:cs="Arial"/>
          <w:lang w:eastAsia="sr-Latn-CS"/>
        </w:rPr>
      </w:pPr>
    </w:p>
    <w:p w:rsidR="00465640" w:rsidRPr="004278F0" w:rsidRDefault="00465640" w:rsidP="00922EDB">
      <w:pPr>
        <w:spacing w:before="0"/>
        <w:rPr>
          <w:rFonts w:cs="Arial"/>
          <w:lang w:eastAsia="sr-Latn-CS"/>
        </w:rPr>
      </w:pPr>
    </w:p>
    <w:p w:rsidR="00465640" w:rsidRPr="004278F0" w:rsidRDefault="007532FB" w:rsidP="007532FB">
      <w:pPr>
        <w:spacing w:before="0"/>
        <w:jc w:val="left"/>
        <w:rPr>
          <w:rFonts w:cs="Arial"/>
          <w:lang w:val="sr-Cyrl-RS" w:eastAsia="sr-Latn-CS"/>
        </w:rPr>
      </w:pPr>
      <w:r w:rsidRPr="004278F0">
        <w:rPr>
          <w:rFonts w:cs="Arial"/>
          <w:lang w:eastAsia="sr-Latn-CS"/>
        </w:rPr>
        <w:br w:type="page"/>
      </w:r>
    </w:p>
    <w:p w:rsidR="00465640" w:rsidRPr="004278F0" w:rsidRDefault="00465640" w:rsidP="007532FB">
      <w:pPr>
        <w:spacing w:before="0"/>
        <w:jc w:val="left"/>
        <w:rPr>
          <w:rFonts w:cs="Arial"/>
          <w:lang w:val="sr-Cyrl-RS" w:eastAsia="sr-Latn-CS"/>
        </w:rPr>
      </w:pPr>
    </w:p>
    <w:p w:rsidR="00465640" w:rsidRPr="004278F0" w:rsidRDefault="00465640" w:rsidP="00465640">
      <w:pPr>
        <w:spacing w:before="0"/>
        <w:jc w:val="center"/>
        <w:rPr>
          <w:rFonts w:cs="Arial"/>
          <w:lang w:eastAsia="sr-Latn-CS"/>
        </w:rPr>
      </w:pPr>
    </w:p>
    <w:p w:rsidR="00465640" w:rsidRPr="004278F0" w:rsidRDefault="00465640" w:rsidP="00575B6D">
      <w:pPr>
        <w:pStyle w:val="KDPodnaslov1"/>
        <w:numPr>
          <w:ilvl w:val="0"/>
          <w:numId w:val="24"/>
        </w:numPr>
        <w:spacing w:before="0"/>
        <w:jc w:val="center"/>
        <w:rPr>
          <w:rFonts w:cs="Arial"/>
          <w:sz w:val="24"/>
          <w:szCs w:val="24"/>
        </w:rPr>
      </w:pPr>
      <w:r w:rsidRPr="004278F0">
        <w:rPr>
          <w:rFonts w:cs="Arial"/>
          <w:sz w:val="24"/>
          <w:szCs w:val="24"/>
        </w:rPr>
        <w:t>ОБРАСЦИ</w:t>
      </w:r>
    </w:p>
    <w:p w:rsidR="00465640" w:rsidRPr="004278F0" w:rsidRDefault="00465640" w:rsidP="007532FB">
      <w:pPr>
        <w:spacing w:before="0"/>
        <w:jc w:val="left"/>
        <w:rPr>
          <w:rFonts w:cs="Arial"/>
          <w:lang w:val="sr-Cyrl-RS" w:eastAsia="sr-Latn-CS"/>
        </w:rPr>
      </w:pPr>
    </w:p>
    <w:p w:rsidR="00343A18" w:rsidRPr="004278F0" w:rsidRDefault="00343A18" w:rsidP="00343A18">
      <w:pPr>
        <w:pStyle w:val="KDObrazac"/>
        <w:spacing w:before="0"/>
        <w:rPr>
          <w:noProof/>
          <w:lang w:val="sr-Cyrl-RS"/>
        </w:rPr>
      </w:pPr>
      <w:bookmarkStart w:id="251" w:name="_Toc442559924"/>
      <w:r w:rsidRPr="004278F0">
        <w:t xml:space="preserve">ОБРАЗАЦ </w:t>
      </w:r>
      <w:bookmarkEnd w:id="251"/>
      <w:r w:rsidR="00AB58AB" w:rsidRPr="004278F0">
        <w:rPr>
          <w:lang w:val="sr-Cyrl-RS"/>
        </w:rPr>
        <w:t>1.</w:t>
      </w:r>
    </w:p>
    <w:p w:rsidR="00343A18" w:rsidRPr="004278F0" w:rsidRDefault="00343A18" w:rsidP="00343A18">
      <w:pPr>
        <w:spacing w:before="0"/>
        <w:jc w:val="center"/>
        <w:rPr>
          <w:rStyle w:val="BookTitle"/>
          <w:rFonts w:cs="Arial"/>
        </w:rPr>
      </w:pPr>
      <w:r w:rsidRPr="004278F0">
        <w:rPr>
          <w:rStyle w:val="BookTitle"/>
          <w:rFonts w:cs="Arial"/>
        </w:rPr>
        <w:t>ОБРАЗАЦ ПОНУДЕ</w:t>
      </w:r>
    </w:p>
    <w:p w:rsidR="00952E72" w:rsidRPr="004278F0" w:rsidRDefault="00952E72" w:rsidP="00343A18">
      <w:pPr>
        <w:spacing w:before="0"/>
        <w:rPr>
          <w:rStyle w:val="BookTitle"/>
          <w:rFonts w:cs="Arial"/>
          <w:lang w:val="sr-Cyrl-RS"/>
        </w:rPr>
      </w:pPr>
    </w:p>
    <w:p w:rsidR="00343A18" w:rsidRPr="004278F0" w:rsidRDefault="00343A18" w:rsidP="00343A18">
      <w:pPr>
        <w:spacing w:before="0"/>
        <w:rPr>
          <w:rFonts w:eastAsia="TimesNewRomanPS-BoldMT" w:cs="Arial"/>
          <w:bCs/>
        </w:rPr>
      </w:pPr>
      <w:r w:rsidRPr="004278F0">
        <w:rPr>
          <w:rFonts w:eastAsia="TimesNewRomanPS-BoldMT" w:cs="Arial"/>
          <w:bCs/>
        </w:rPr>
        <w:t>Понуда бр.</w:t>
      </w:r>
      <w:r w:rsidR="00D40C97" w:rsidRPr="004278F0">
        <w:rPr>
          <w:rFonts w:eastAsia="TimesNewRomanPS-BoldMT" w:cs="Arial"/>
          <w:bCs/>
        </w:rPr>
        <w:t xml:space="preserve"> </w:t>
      </w:r>
      <w:r w:rsidRPr="004278F0">
        <w:rPr>
          <w:rFonts w:eastAsia="TimesNewRomanPS-BoldMT" w:cs="Arial"/>
          <w:bCs/>
        </w:rPr>
        <w:t xml:space="preserve">_________ од _______________ за  </w:t>
      </w:r>
      <w:r w:rsidR="0008263C" w:rsidRPr="004278F0">
        <w:rPr>
          <w:rFonts w:eastAsia="TimesNewRomanPS-BoldMT" w:cs="Arial"/>
          <w:bCs/>
        </w:rPr>
        <w:t xml:space="preserve">отворени </w:t>
      </w:r>
      <w:r w:rsidRPr="004278F0">
        <w:rPr>
          <w:rFonts w:eastAsia="TimesNewRomanPS-BoldMT" w:cs="Arial"/>
          <w:bCs/>
        </w:rPr>
        <w:t>поступак јавне набавке</w:t>
      </w:r>
      <w:r w:rsidR="00AB58AB" w:rsidRPr="004278F0">
        <w:rPr>
          <w:rFonts w:eastAsia="TimesNewRomanPS-BoldMT" w:cs="Arial"/>
          <w:bCs/>
          <w:lang w:val="sr-Cyrl-RS"/>
        </w:rPr>
        <w:t xml:space="preserve"> </w:t>
      </w:r>
      <w:r w:rsidRPr="004278F0">
        <w:rPr>
          <w:rFonts w:eastAsia="TimesNewRomanPS-BoldMT" w:cs="Arial"/>
          <w:bCs/>
        </w:rPr>
        <w:t xml:space="preserve">добра </w:t>
      </w:r>
      <w:r w:rsidR="00AB58AB" w:rsidRPr="004278F0">
        <w:rPr>
          <w:rFonts w:eastAsia="TimesNewRomanPS-BoldMT" w:cs="Arial"/>
          <w:bCs/>
        </w:rPr>
        <w:t>„Замена система за производњу ДЕМИ и ДЕКА воде ТЕМ“</w:t>
      </w:r>
      <w:r w:rsidR="00AB58AB" w:rsidRPr="004278F0">
        <w:rPr>
          <w:rFonts w:eastAsia="TimesNewRomanPS-BoldMT" w:cs="Arial"/>
          <w:bCs/>
          <w:lang w:val="sr-Cyrl-RS"/>
        </w:rPr>
        <w:t xml:space="preserve">, </w:t>
      </w:r>
      <w:r w:rsidRPr="004278F0">
        <w:rPr>
          <w:rFonts w:eastAsia="TimesNewRomanPS-BoldMT" w:cs="Arial"/>
          <w:bCs/>
        </w:rPr>
        <w:t xml:space="preserve">ЈН бр. </w:t>
      </w:r>
      <w:r w:rsidR="00AB58AB" w:rsidRPr="004278F0">
        <w:rPr>
          <w:rFonts w:eastAsia="TimesNewRomanPS-BoldMT" w:cs="Arial"/>
          <w:bCs/>
        </w:rPr>
        <w:t>3000/1410/2016 (311/2016)</w:t>
      </w:r>
    </w:p>
    <w:p w:rsidR="00952E72" w:rsidRPr="004278F0" w:rsidRDefault="00952E72" w:rsidP="00343A18">
      <w:pPr>
        <w:spacing w:before="0"/>
        <w:rPr>
          <w:rFonts w:eastAsia="TimesNewRomanPS-BoldMT" w:cs="Arial"/>
          <w:bCs/>
          <w:lang w:val="sr-Cyrl-RS"/>
        </w:rPr>
      </w:pPr>
    </w:p>
    <w:p w:rsidR="00343A18" w:rsidRPr="004278F0" w:rsidRDefault="00343A18" w:rsidP="00343A18">
      <w:pPr>
        <w:spacing w:before="0"/>
        <w:rPr>
          <w:rFonts w:cs="Arial"/>
          <w:b/>
          <w:bCs/>
          <w:iCs/>
        </w:rPr>
      </w:pPr>
      <w:r w:rsidRPr="004278F0">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4278F0"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pacing w:before="0"/>
              <w:rPr>
                <w:rFonts w:cs="Arial"/>
                <w:b/>
                <w:bCs/>
                <w:iCs/>
              </w:rPr>
            </w:pPr>
            <w:r w:rsidRPr="004278F0">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cs="Arial"/>
                <w:b/>
                <w:bCs/>
                <w:iCs/>
              </w:rPr>
            </w:pPr>
          </w:p>
          <w:p w:rsidR="00343A18" w:rsidRPr="004278F0" w:rsidRDefault="00343A18" w:rsidP="00BC01DC">
            <w:pPr>
              <w:spacing w:before="0"/>
              <w:rPr>
                <w:rFonts w:cs="Arial"/>
                <w:b/>
                <w:bCs/>
                <w:iCs/>
              </w:rPr>
            </w:pPr>
          </w:p>
          <w:p w:rsidR="00343A18" w:rsidRPr="004278F0" w:rsidRDefault="00343A18" w:rsidP="00BC01DC">
            <w:pPr>
              <w:spacing w:before="0"/>
              <w:rPr>
                <w:rFonts w:cs="Arial"/>
                <w:b/>
                <w:bCs/>
                <w:iCs/>
              </w:rPr>
            </w:pPr>
          </w:p>
        </w:tc>
      </w:tr>
      <w:tr w:rsidR="00343A18" w:rsidRPr="004278F0"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pacing w:before="0"/>
              <w:rPr>
                <w:rFonts w:cs="Arial"/>
                <w:b/>
                <w:bCs/>
                <w:iCs/>
              </w:rPr>
            </w:pPr>
            <w:r w:rsidRPr="004278F0">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cs="Arial"/>
                <w:b/>
                <w:bCs/>
                <w:iCs/>
              </w:rPr>
            </w:pPr>
          </w:p>
          <w:p w:rsidR="00343A18" w:rsidRPr="004278F0" w:rsidRDefault="00343A18" w:rsidP="00BC01DC">
            <w:pPr>
              <w:spacing w:before="0"/>
              <w:rPr>
                <w:rFonts w:cs="Arial"/>
                <w:b/>
                <w:bCs/>
                <w:iCs/>
              </w:rPr>
            </w:pPr>
          </w:p>
          <w:p w:rsidR="00343A18" w:rsidRPr="004278F0" w:rsidRDefault="00343A18" w:rsidP="00BC01DC">
            <w:pPr>
              <w:spacing w:before="0"/>
              <w:rPr>
                <w:rFonts w:cs="Arial"/>
                <w:b/>
                <w:bCs/>
                <w:iCs/>
              </w:rPr>
            </w:pPr>
          </w:p>
        </w:tc>
      </w:tr>
      <w:tr w:rsidR="000B2EE9" w:rsidRPr="004278F0"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4278F0" w:rsidRDefault="000B2EE9" w:rsidP="00BC01DC">
            <w:pPr>
              <w:spacing w:before="0"/>
              <w:rPr>
                <w:rFonts w:cs="Arial"/>
                <w:iCs/>
              </w:rPr>
            </w:pPr>
            <w:r w:rsidRPr="004278F0">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4278F0" w:rsidRDefault="000B2EE9" w:rsidP="00BC01DC">
            <w:pPr>
              <w:snapToGrid w:val="0"/>
              <w:spacing w:before="0"/>
              <w:rPr>
                <w:rFonts w:cs="Arial"/>
                <w:b/>
                <w:bCs/>
                <w:iCs/>
              </w:rPr>
            </w:pPr>
          </w:p>
        </w:tc>
      </w:tr>
      <w:tr w:rsidR="00343A18" w:rsidRPr="004278F0"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pacing w:before="0"/>
              <w:rPr>
                <w:rFonts w:cs="Arial"/>
                <w:b/>
                <w:bCs/>
                <w:iCs/>
              </w:rPr>
            </w:pPr>
            <w:r w:rsidRPr="004278F0">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cs="Arial"/>
                <w:b/>
                <w:bCs/>
                <w:iCs/>
              </w:rPr>
            </w:pPr>
          </w:p>
          <w:p w:rsidR="00343A18" w:rsidRPr="004278F0" w:rsidRDefault="00343A18" w:rsidP="00BC01DC">
            <w:pPr>
              <w:spacing w:before="0"/>
              <w:rPr>
                <w:rFonts w:cs="Arial"/>
                <w:b/>
                <w:bCs/>
                <w:iCs/>
              </w:rPr>
            </w:pPr>
          </w:p>
          <w:p w:rsidR="00343A18" w:rsidRPr="004278F0" w:rsidRDefault="00343A18" w:rsidP="00BC01DC">
            <w:pPr>
              <w:spacing w:before="0"/>
              <w:rPr>
                <w:rFonts w:cs="Arial"/>
                <w:b/>
                <w:bCs/>
                <w:iCs/>
              </w:rPr>
            </w:pPr>
          </w:p>
        </w:tc>
      </w:tr>
      <w:tr w:rsidR="00343A18" w:rsidRPr="004278F0" w:rsidTr="0060281E">
        <w:tc>
          <w:tcPr>
            <w:tcW w:w="4621"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pacing w:before="0"/>
              <w:rPr>
                <w:rFonts w:cs="Arial"/>
                <w:b/>
                <w:bCs/>
                <w:iCs/>
                <w:lang w:val="ru-RU"/>
              </w:rPr>
            </w:pPr>
            <w:r w:rsidRPr="004278F0">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cs="Arial"/>
                <w:b/>
                <w:bCs/>
                <w:iCs/>
                <w:lang w:val="ru-RU"/>
              </w:rPr>
            </w:pPr>
          </w:p>
        </w:tc>
      </w:tr>
      <w:tr w:rsidR="00343A18" w:rsidRPr="004278F0"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pacing w:before="0"/>
              <w:rPr>
                <w:rFonts w:cs="Arial"/>
                <w:iCs/>
              </w:rPr>
            </w:pPr>
          </w:p>
          <w:p w:rsidR="00343A18" w:rsidRPr="004278F0" w:rsidRDefault="00343A18" w:rsidP="00BC01DC">
            <w:pPr>
              <w:spacing w:before="0"/>
              <w:rPr>
                <w:rFonts w:cs="Arial"/>
                <w:b/>
                <w:bCs/>
                <w:iCs/>
              </w:rPr>
            </w:pPr>
            <w:r w:rsidRPr="004278F0">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cs="Arial"/>
                <w:b/>
                <w:bCs/>
                <w:iCs/>
              </w:rPr>
            </w:pPr>
          </w:p>
          <w:p w:rsidR="00343A18" w:rsidRPr="004278F0" w:rsidRDefault="00343A18" w:rsidP="00BC01DC">
            <w:pPr>
              <w:spacing w:before="0"/>
              <w:rPr>
                <w:rFonts w:cs="Arial"/>
                <w:b/>
                <w:bCs/>
                <w:iCs/>
              </w:rPr>
            </w:pPr>
          </w:p>
          <w:p w:rsidR="00343A18" w:rsidRPr="004278F0" w:rsidRDefault="00343A18" w:rsidP="00BC01DC">
            <w:pPr>
              <w:spacing w:before="0"/>
              <w:rPr>
                <w:rFonts w:cs="Arial"/>
                <w:b/>
                <w:bCs/>
                <w:iCs/>
              </w:rPr>
            </w:pPr>
          </w:p>
        </w:tc>
      </w:tr>
      <w:tr w:rsidR="00343A18" w:rsidRPr="004278F0" w:rsidTr="0060281E">
        <w:tc>
          <w:tcPr>
            <w:tcW w:w="4621"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pacing w:before="0"/>
              <w:rPr>
                <w:rFonts w:cs="Arial"/>
                <w:b/>
                <w:bCs/>
                <w:iCs/>
                <w:lang w:val="ru-RU"/>
              </w:rPr>
            </w:pPr>
            <w:r w:rsidRPr="004278F0">
              <w:rPr>
                <w:rFonts w:cs="Arial"/>
                <w:iCs/>
                <w:lang w:val="ru-RU"/>
              </w:rPr>
              <w:t>Електронска адреса понуђача (</w:t>
            </w:r>
            <w:r w:rsidRPr="004278F0">
              <w:rPr>
                <w:rFonts w:cs="Arial"/>
                <w:iCs/>
              </w:rPr>
              <w:t>e</w:t>
            </w:r>
            <w:r w:rsidRPr="004278F0">
              <w:rPr>
                <w:rFonts w:cs="Arial"/>
                <w:iCs/>
                <w:lang w:val="ru-RU"/>
              </w:rPr>
              <w:t>-</w:t>
            </w:r>
            <w:r w:rsidRPr="004278F0">
              <w:rPr>
                <w:rFonts w:cs="Arial"/>
                <w:iCs/>
              </w:rPr>
              <w:t>mail</w:t>
            </w:r>
            <w:r w:rsidRPr="004278F0">
              <w:rPr>
                <w:rFonts w:cs="Arial"/>
                <w:iCs/>
                <w:lang w:val="ru-RU"/>
              </w:rPr>
              <w:t>):</w:t>
            </w:r>
          </w:p>
          <w:p w:rsidR="00343A18" w:rsidRPr="004278F0"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cs="Arial"/>
                <w:b/>
                <w:bCs/>
                <w:iCs/>
                <w:lang w:val="ru-RU"/>
              </w:rPr>
            </w:pPr>
          </w:p>
        </w:tc>
      </w:tr>
      <w:tr w:rsidR="00343A18" w:rsidRPr="004278F0"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pacing w:before="0"/>
              <w:rPr>
                <w:rFonts w:cs="Arial"/>
                <w:b/>
                <w:bCs/>
                <w:iCs/>
              </w:rPr>
            </w:pPr>
            <w:r w:rsidRPr="004278F0">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cs="Arial"/>
                <w:b/>
                <w:bCs/>
                <w:iCs/>
              </w:rPr>
            </w:pPr>
          </w:p>
          <w:p w:rsidR="00343A18" w:rsidRPr="004278F0" w:rsidRDefault="00343A18" w:rsidP="00BC01DC">
            <w:pPr>
              <w:spacing w:before="0"/>
              <w:rPr>
                <w:rFonts w:cs="Arial"/>
                <w:b/>
                <w:bCs/>
                <w:iCs/>
              </w:rPr>
            </w:pPr>
          </w:p>
          <w:p w:rsidR="00343A18" w:rsidRPr="004278F0" w:rsidRDefault="00343A18" w:rsidP="00BC01DC">
            <w:pPr>
              <w:spacing w:before="0"/>
              <w:rPr>
                <w:rFonts w:cs="Arial"/>
                <w:b/>
                <w:bCs/>
                <w:iCs/>
              </w:rPr>
            </w:pPr>
          </w:p>
        </w:tc>
      </w:tr>
      <w:tr w:rsidR="00343A18" w:rsidRPr="004278F0"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pacing w:before="0"/>
              <w:rPr>
                <w:rFonts w:cs="Arial"/>
                <w:b/>
                <w:bCs/>
                <w:iCs/>
              </w:rPr>
            </w:pPr>
            <w:r w:rsidRPr="004278F0">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cs="Arial"/>
                <w:b/>
                <w:bCs/>
                <w:iCs/>
              </w:rPr>
            </w:pPr>
          </w:p>
          <w:p w:rsidR="00343A18" w:rsidRPr="004278F0" w:rsidRDefault="00343A18" w:rsidP="00BC01DC">
            <w:pPr>
              <w:spacing w:before="0"/>
              <w:rPr>
                <w:rFonts w:cs="Arial"/>
                <w:b/>
                <w:bCs/>
                <w:iCs/>
              </w:rPr>
            </w:pPr>
          </w:p>
          <w:p w:rsidR="00343A18" w:rsidRPr="004278F0" w:rsidRDefault="00343A18" w:rsidP="00BC01DC">
            <w:pPr>
              <w:spacing w:before="0"/>
              <w:rPr>
                <w:rFonts w:cs="Arial"/>
                <w:b/>
                <w:bCs/>
                <w:iCs/>
              </w:rPr>
            </w:pPr>
          </w:p>
        </w:tc>
      </w:tr>
      <w:tr w:rsidR="00343A18" w:rsidRPr="004278F0"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pacing w:before="0"/>
              <w:rPr>
                <w:rFonts w:cs="Arial"/>
                <w:b/>
                <w:bCs/>
                <w:iCs/>
                <w:lang w:val="ru-RU"/>
              </w:rPr>
            </w:pPr>
            <w:r w:rsidRPr="004278F0">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cs="Arial"/>
                <w:b/>
                <w:bCs/>
                <w:iCs/>
                <w:lang w:val="ru-RU"/>
              </w:rPr>
            </w:pPr>
          </w:p>
          <w:p w:rsidR="00343A18" w:rsidRPr="004278F0" w:rsidRDefault="00343A18" w:rsidP="00BC01DC">
            <w:pPr>
              <w:spacing w:before="0"/>
              <w:rPr>
                <w:rFonts w:cs="Arial"/>
                <w:b/>
                <w:bCs/>
                <w:iCs/>
                <w:lang w:val="ru-RU"/>
              </w:rPr>
            </w:pPr>
          </w:p>
          <w:p w:rsidR="00343A18" w:rsidRPr="004278F0" w:rsidRDefault="00343A18" w:rsidP="00BC01DC">
            <w:pPr>
              <w:spacing w:before="0"/>
              <w:rPr>
                <w:rFonts w:cs="Arial"/>
                <w:b/>
                <w:bCs/>
                <w:iCs/>
                <w:lang w:val="ru-RU"/>
              </w:rPr>
            </w:pPr>
          </w:p>
        </w:tc>
      </w:tr>
      <w:tr w:rsidR="00343A18" w:rsidRPr="004278F0"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pacing w:before="0"/>
              <w:rPr>
                <w:rFonts w:cs="Arial"/>
                <w:b/>
                <w:bCs/>
                <w:iCs/>
                <w:lang w:val="ru-RU"/>
              </w:rPr>
            </w:pPr>
            <w:r w:rsidRPr="004278F0">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ind w:firstLine="708"/>
              <w:rPr>
                <w:rFonts w:cs="Arial"/>
                <w:b/>
                <w:bCs/>
                <w:iCs/>
                <w:lang w:val="ru-RU"/>
              </w:rPr>
            </w:pPr>
          </w:p>
          <w:p w:rsidR="00343A18" w:rsidRPr="004278F0" w:rsidRDefault="00343A18" w:rsidP="00BC01DC">
            <w:pPr>
              <w:spacing w:before="0"/>
              <w:ind w:firstLine="708"/>
              <w:rPr>
                <w:rFonts w:cs="Arial"/>
                <w:b/>
                <w:bCs/>
                <w:iCs/>
                <w:lang w:val="ru-RU"/>
              </w:rPr>
            </w:pPr>
          </w:p>
          <w:p w:rsidR="00343A18" w:rsidRPr="004278F0" w:rsidRDefault="00343A18" w:rsidP="00BC01DC">
            <w:pPr>
              <w:spacing w:before="0"/>
              <w:ind w:firstLine="708"/>
              <w:rPr>
                <w:rFonts w:cs="Arial"/>
                <w:b/>
                <w:bCs/>
                <w:iCs/>
                <w:lang w:val="ru-RU"/>
              </w:rPr>
            </w:pPr>
          </w:p>
        </w:tc>
      </w:tr>
    </w:tbl>
    <w:p w:rsidR="00343A18" w:rsidRPr="004278F0" w:rsidRDefault="00343A18" w:rsidP="00343A18">
      <w:pPr>
        <w:spacing w:before="0"/>
        <w:rPr>
          <w:rFonts w:cs="Arial"/>
        </w:rPr>
      </w:pPr>
    </w:p>
    <w:p w:rsidR="00343A18" w:rsidRPr="004278F0" w:rsidRDefault="00343A18" w:rsidP="00343A18">
      <w:pPr>
        <w:spacing w:before="0"/>
        <w:rPr>
          <w:rFonts w:eastAsia="TimesNewRomanPSMT" w:cs="Arial"/>
          <w:b/>
          <w:bCs/>
          <w:iCs/>
        </w:rPr>
      </w:pPr>
      <w:r w:rsidRPr="004278F0">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278F0"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jc w:val="center"/>
              <w:rPr>
                <w:rFonts w:cs="Arial"/>
              </w:rPr>
            </w:pPr>
          </w:p>
          <w:p w:rsidR="00343A18" w:rsidRPr="004278F0" w:rsidRDefault="00343A18" w:rsidP="00BC01DC">
            <w:pPr>
              <w:spacing w:before="0"/>
              <w:jc w:val="center"/>
              <w:rPr>
                <w:rFonts w:eastAsia="TimesNewRomanPSMT" w:cs="Arial"/>
                <w:b/>
                <w:bCs/>
              </w:rPr>
            </w:pPr>
            <w:r w:rsidRPr="004278F0">
              <w:rPr>
                <w:rFonts w:eastAsia="TimesNewRomanPSMT" w:cs="Arial"/>
                <w:b/>
                <w:bCs/>
              </w:rPr>
              <w:t xml:space="preserve">А) САМОСТАЛНО </w:t>
            </w:r>
          </w:p>
        </w:tc>
      </w:tr>
      <w:tr w:rsidR="00343A18" w:rsidRPr="004278F0"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jc w:val="center"/>
              <w:rPr>
                <w:rFonts w:eastAsia="TimesNewRomanPSMT" w:cs="Arial"/>
                <w:b/>
                <w:bCs/>
              </w:rPr>
            </w:pPr>
          </w:p>
          <w:p w:rsidR="00343A18" w:rsidRPr="004278F0" w:rsidRDefault="00343A18" w:rsidP="00BC01DC">
            <w:pPr>
              <w:spacing w:before="0"/>
              <w:jc w:val="center"/>
              <w:rPr>
                <w:rFonts w:eastAsia="TimesNewRomanPSMT" w:cs="Arial"/>
                <w:b/>
                <w:bCs/>
              </w:rPr>
            </w:pPr>
            <w:r w:rsidRPr="004278F0">
              <w:rPr>
                <w:rFonts w:eastAsia="TimesNewRomanPSMT" w:cs="Arial"/>
                <w:b/>
                <w:bCs/>
              </w:rPr>
              <w:t>Б) СА ПОДИЗВОЂАЧЕМ</w:t>
            </w:r>
          </w:p>
        </w:tc>
      </w:tr>
      <w:tr w:rsidR="00343A18" w:rsidRPr="004278F0"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jc w:val="center"/>
              <w:rPr>
                <w:rFonts w:eastAsia="TimesNewRomanPSMT" w:cs="Arial"/>
                <w:b/>
                <w:bCs/>
              </w:rPr>
            </w:pPr>
          </w:p>
          <w:p w:rsidR="00343A18" w:rsidRPr="004278F0" w:rsidRDefault="00343A18" w:rsidP="00BC01DC">
            <w:pPr>
              <w:spacing w:before="0"/>
              <w:jc w:val="center"/>
              <w:rPr>
                <w:rFonts w:cs="Arial"/>
                <w:b/>
                <w:iCs/>
                <w:lang w:val="ru-RU"/>
              </w:rPr>
            </w:pPr>
            <w:r w:rsidRPr="004278F0">
              <w:rPr>
                <w:rFonts w:eastAsia="TimesNewRomanPSMT" w:cs="Arial"/>
                <w:b/>
                <w:bCs/>
              </w:rPr>
              <w:t>В) КАО ЗАЈЕДНИЧКУ ПОНУДУ</w:t>
            </w:r>
          </w:p>
        </w:tc>
      </w:tr>
    </w:tbl>
    <w:p w:rsidR="00343A18" w:rsidRPr="004278F0" w:rsidRDefault="00343A18" w:rsidP="00343A18">
      <w:pPr>
        <w:spacing w:before="0"/>
        <w:rPr>
          <w:rFonts w:cs="Arial"/>
          <w:iCs/>
          <w:lang w:val="ru-RU"/>
        </w:rPr>
      </w:pPr>
      <w:r w:rsidRPr="004278F0">
        <w:rPr>
          <w:rFonts w:cs="Arial"/>
          <w:b/>
          <w:iCs/>
          <w:lang w:val="ru-RU"/>
        </w:rPr>
        <w:t>Напомена:</w:t>
      </w:r>
      <w:r w:rsidRPr="004278F0">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4278F0" w:rsidRDefault="00952E72" w:rsidP="00343A18">
      <w:pPr>
        <w:spacing w:before="0"/>
        <w:rPr>
          <w:rFonts w:cs="Arial"/>
          <w:iCs/>
          <w:lang w:val="ru-RU"/>
        </w:rPr>
      </w:pPr>
    </w:p>
    <w:p w:rsidR="00952E72" w:rsidRPr="004278F0" w:rsidRDefault="00952E72" w:rsidP="00343A18">
      <w:pPr>
        <w:spacing w:before="0"/>
        <w:rPr>
          <w:rFonts w:eastAsia="TimesNewRomanPSMT" w:cs="Arial"/>
          <w:bCs/>
        </w:rPr>
      </w:pPr>
    </w:p>
    <w:p w:rsidR="00343A18" w:rsidRPr="004278F0" w:rsidRDefault="00343A18" w:rsidP="00343A18">
      <w:pPr>
        <w:spacing w:before="0"/>
        <w:rPr>
          <w:rFonts w:eastAsia="TimesNewRomanPSMT" w:cs="Arial"/>
          <w:bCs/>
        </w:rPr>
      </w:pPr>
    </w:p>
    <w:p w:rsidR="00343A18" w:rsidRPr="004278F0" w:rsidRDefault="00343A18" w:rsidP="00343A18">
      <w:pPr>
        <w:spacing w:before="0"/>
        <w:rPr>
          <w:rFonts w:eastAsia="TimesNewRomanPSMT" w:cs="Arial"/>
          <w:b/>
          <w:bCs/>
        </w:rPr>
      </w:pPr>
      <w:r w:rsidRPr="004278F0">
        <w:rPr>
          <w:rFonts w:eastAsia="TimesNewRomanPSMT" w:cs="Arial"/>
          <w:b/>
          <w:bCs/>
          <w:lang w:val="sr-Cyrl-CS"/>
        </w:rPr>
        <w:t xml:space="preserve">3) </w:t>
      </w:r>
      <w:r w:rsidRPr="004278F0">
        <w:rPr>
          <w:rFonts w:eastAsia="TimesNewRomanPSMT" w:cs="Arial"/>
          <w:b/>
          <w:bCs/>
        </w:rPr>
        <w:t xml:space="preserve">ПОДАЦИ О ПОДИЗВОЂАЧУ </w:t>
      </w:r>
    </w:p>
    <w:p w:rsidR="00343A18" w:rsidRPr="004278F0" w:rsidRDefault="00343A18" w:rsidP="00343A18">
      <w:pPr>
        <w:spacing w:before="0"/>
        <w:rPr>
          <w:rFonts w:cs="Arial"/>
        </w:rPr>
      </w:pPr>
      <w:r w:rsidRPr="004278F0">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cs="Arial"/>
              </w:rPr>
            </w:pPr>
          </w:p>
          <w:p w:rsidR="00343A18" w:rsidRPr="004278F0" w:rsidRDefault="00343A18" w:rsidP="00BC01DC">
            <w:pPr>
              <w:spacing w:before="0"/>
              <w:rPr>
                <w:rFonts w:eastAsia="TimesNewRomanPSMT" w:cs="Arial"/>
                <w:bCs/>
              </w:rPr>
            </w:pPr>
            <w:r w:rsidRPr="004278F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
                <w:bCs/>
              </w:rPr>
            </w:pPr>
            <w:r w:rsidRPr="004278F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
                <w:bCs/>
              </w:rPr>
            </w:pPr>
            <w:r w:rsidRPr="004278F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rPr>
            </w:pPr>
          </w:p>
        </w:tc>
      </w:tr>
      <w:tr w:rsidR="000B2EE9" w:rsidRPr="004278F0" w:rsidTr="00BC01DC">
        <w:tc>
          <w:tcPr>
            <w:tcW w:w="465" w:type="dxa"/>
            <w:tcBorders>
              <w:top w:val="single" w:sz="4" w:space="0" w:color="000000"/>
              <w:left w:val="single" w:sz="4" w:space="0" w:color="000000"/>
              <w:bottom w:val="single" w:sz="4" w:space="0" w:color="000000"/>
            </w:tcBorders>
            <w:shd w:val="clear" w:color="auto" w:fill="auto"/>
          </w:tcPr>
          <w:p w:rsidR="000B2EE9" w:rsidRPr="004278F0"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4278F0" w:rsidRDefault="000B2EE9" w:rsidP="00BC01DC">
            <w:pPr>
              <w:snapToGrid w:val="0"/>
              <w:spacing w:before="0"/>
              <w:rPr>
                <w:rFonts w:cs="Arial"/>
                <w:iCs/>
              </w:rPr>
            </w:pPr>
            <w:r w:rsidRPr="004278F0">
              <w:rPr>
                <w:rFonts w:cs="Arial"/>
                <w:iCs/>
              </w:rPr>
              <w:t>Врста правног лица:</w:t>
            </w:r>
          </w:p>
          <w:p w:rsidR="000B2EE9" w:rsidRPr="004278F0"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4278F0" w:rsidRDefault="000B2EE9" w:rsidP="00BC01DC">
            <w:pPr>
              <w:snapToGrid w:val="0"/>
              <w:spacing w:before="0"/>
              <w:rPr>
                <w:rFonts w:eastAsia="TimesNewRomanPSMT" w:cs="Arial"/>
                <w:b/>
                <w:bCs/>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
                <w:bCs/>
              </w:rPr>
            </w:pPr>
            <w:r w:rsidRPr="004278F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
                <w:bCs/>
              </w:rPr>
            </w:pPr>
            <w:r w:rsidRPr="004278F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
                <w:bCs/>
              </w:rPr>
            </w:pPr>
            <w:r w:rsidRPr="004278F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lang w:val="ru-RU"/>
              </w:rPr>
            </w:pPr>
          </w:p>
          <w:p w:rsidR="00343A18" w:rsidRPr="004278F0" w:rsidRDefault="00343A18" w:rsidP="00BC01DC">
            <w:pPr>
              <w:spacing w:before="0"/>
              <w:rPr>
                <w:rFonts w:eastAsia="TimesNewRomanPSMT" w:cs="Arial"/>
                <w:b/>
                <w:bCs/>
                <w:lang w:val="ru-RU"/>
              </w:rPr>
            </w:pPr>
            <w:r w:rsidRPr="004278F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lang w:val="ru-RU"/>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lang w:val="ru-RU"/>
              </w:rPr>
            </w:pPr>
          </w:p>
          <w:p w:rsidR="00343A18" w:rsidRPr="004278F0" w:rsidRDefault="00343A18" w:rsidP="00BC01DC">
            <w:pPr>
              <w:spacing w:before="0"/>
              <w:rPr>
                <w:rFonts w:eastAsia="TimesNewRomanPSMT" w:cs="Arial"/>
                <w:b/>
                <w:bCs/>
                <w:lang w:val="ru-RU"/>
              </w:rPr>
            </w:pPr>
            <w:r w:rsidRPr="004278F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lang w:val="ru-RU"/>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lang w:val="ru-RU"/>
              </w:rPr>
            </w:pPr>
          </w:p>
          <w:p w:rsidR="00343A18" w:rsidRPr="004278F0" w:rsidRDefault="00343A18" w:rsidP="00BC01DC">
            <w:pPr>
              <w:spacing w:before="0"/>
              <w:rPr>
                <w:rFonts w:eastAsia="TimesNewRomanPSMT" w:cs="Arial"/>
                <w:bCs/>
              </w:rPr>
            </w:pPr>
            <w:r w:rsidRPr="004278F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
                <w:bCs/>
              </w:rPr>
            </w:pPr>
            <w:r w:rsidRPr="004278F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
                <w:bCs/>
              </w:rPr>
            </w:pPr>
            <w:r w:rsidRPr="004278F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
                <w:bCs/>
              </w:rPr>
            </w:pPr>
            <w:r w:rsidRPr="004278F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
                <w:bCs/>
              </w:rPr>
            </w:pPr>
            <w:r w:rsidRPr="004278F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
                <w:bCs/>
              </w:rPr>
            </w:pPr>
            <w:r w:rsidRPr="004278F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lang w:val="ru-RU"/>
              </w:rPr>
            </w:pPr>
          </w:p>
          <w:p w:rsidR="00343A18" w:rsidRPr="004278F0" w:rsidRDefault="00343A18" w:rsidP="00BC01DC">
            <w:pPr>
              <w:spacing w:before="0"/>
              <w:rPr>
                <w:rFonts w:eastAsia="TimesNewRomanPSMT" w:cs="Arial"/>
                <w:b/>
                <w:bCs/>
                <w:lang w:val="ru-RU"/>
              </w:rPr>
            </w:pPr>
            <w:r w:rsidRPr="004278F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lang w:val="ru-RU"/>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lang w:val="ru-RU"/>
              </w:rPr>
            </w:pPr>
          </w:p>
          <w:p w:rsidR="00343A18" w:rsidRPr="004278F0" w:rsidRDefault="00343A18" w:rsidP="00BC01DC">
            <w:pPr>
              <w:spacing w:before="0"/>
              <w:rPr>
                <w:rFonts w:eastAsia="TimesNewRomanPSMT" w:cs="Arial"/>
                <w:b/>
                <w:bCs/>
                <w:lang w:val="ru-RU"/>
              </w:rPr>
            </w:pPr>
            <w:r w:rsidRPr="004278F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lang w:val="ru-RU"/>
              </w:rPr>
            </w:pPr>
          </w:p>
        </w:tc>
      </w:tr>
    </w:tbl>
    <w:p w:rsidR="00343A18" w:rsidRPr="004278F0" w:rsidRDefault="00343A18" w:rsidP="00343A18">
      <w:pPr>
        <w:spacing w:before="0"/>
        <w:rPr>
          <w:rFonts w:cs="Arial"/>
          <w:b/>
          <w:bCs/>
          <w:iCs/>
          <w:u w:val="single"/>
          <w:lang w:val="ru-RU"/>
        </w:rPr>
      </w:pPr>
    </w:p>
    <w:p w:rsidR="00343A18" w:rsidRPr="004278F0" w:rsidRDefault="00343A18" w:rsidP="00343A18">
      <w:pPr>
        <w:spacing w:before="0"/>
        <w:rPr>
          <w:rFonts w:cs="Arial"/>
          <w:b/>
          <w:bCs/>
          <w:iCs/>
          <w:u w:val="single"/>
          <w:lang w:val="ru-RU"/>
        </w:rPr>
      </w:pPr>
    </w:p>
    <w:p w:rsidR="00343A18" w:rsidRPr="004278F0" w:rsidRDefault="00343A18" w:rsidP="00343A18">
      <w:pPr>
        <w:spacing w:before="0"/>
        <w:rPr>
          <w:rFonts w:cs="Arial"/>
          <w:iCs/>
          <w:lang w:val="ru-RU"/>
        </w:rPr>
      </w:pPr>
      <w:r w:rsidRPr="004278F0">
        <w:rPr>
          <w:rFonts w:cs="Arial"/>
          <w:b/>
          <w:bCs/>
          <w:iCs/>
          <w:u w:val="single"/>
          <w:lang w:val="ru-RU"/>
        </w:rPr>
        <w:t>Напомена:</w:t>
      </w:r>
    </w:p>
    <w:p w:rsidR="00343A18" w:rsidRPr="004278F0" w:rsidRDefault="00343A18" w:rsidP="00343A18">
      <w:pPr>
        <w:spacing w:before="0"/>
        <w:rPr>
          <w:rFonts w:eastAsia="TimesNewRomanPSMT" w:cs="Arial"/>
          <w:b/>
          <w:bCs/>
          <w:lang w:val="ru-RU"/>
        </w:rPr>
      </w:pPr>
      <w:r w:rsidRPr="004278F0">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278F0" w:rsidRDefault="00343A18" w:rsidP="00343A18">
      <w:pPr>
        <w:spacing w:before="0"/>
        <w:rPr>
          <w:rFonts w:eastAsia="TimesNewRomanPSMT" w:cs="Arial"/>
          <w:b/>
          <w:bCs/>
        </w:rPr>
      </w:pPr>
    </w:p>
    <w:p w:rsidR="0060281E" w:rsidRPr="004278F0" w:rsidRDefault="0060281E" w:rsidP="00343A18">
      <w:pPr>
        <w:spacing w:before="0"/>
        <w:rPr>
          <w:rFonts w:eastAsia="TimesNewRomanPSMT" w:cs="Arial"/>
          <w:b/>
          <w:bCs/>
        </w:rPr>
      </w:pPr>
    </w:p>
    <w:p w:rsidR="00952E72" w:rsidRPr="004278F0" w:rsidRDefault="00952E72" w:rsidP="00343A18">
      <w:pPr>
        <w:spacing w:before="0"/>
        <w:rPr>
          <w:rFonts w:eastAsia="TimesNewRomanPSMT" w:cs="Arial"/>
          <w:b/>
          <w:bCs/>
        </w:rPr>
      </w:pPr>
    </w:p>
    <w:p w:rsidR="00952E72" w:rsidRPr="004278F0" w:rsidRDefault="00952E72" w:rsidP="00343A18">
      <w:pPr>
        <w:spacing w:before="0"/>
        <w:rPr>
          <w:rFonts w:eastAsia="TimesNewRomanPSMT" w:cs="Arial"/>
          <w:b/>
          <w:bCs/>
        </w:rPr>
      </w:pPr>
    </w:p>
    <w:p w:rsidR="00952E72" w:rsidRPr="004278F0" w:rsidRDefault="00952E72" w:rsidP="00343A18">
      <w:pPr>
        <w:spacing w:before="0"/>
        <w:rPr>
          <w:rFonts w:eastAsia="TimesNewRomanPSMT" w:cs="Arial"/>
          <w:b/>
          <w:bCs/>
        </w:rPr>
      </w:pPr>
    </w:p>
    <w:p w:rsidR="00952E72" w:rsidRPr="004278F0" w:rsidRDefault="00952E72" w:rsidP="00343A18">
      <w:pPr>
        <w:spacing w:before="0"/>
        <w:rPr>
          <w:rFonts w:eastAsia="TimesNewRomanPSMT" w:cs="Arial"/>
          <w:b/>
          <w:bCs/>
        </w:rPr>
      </w:pPr>
    </w:p>
    <w:p w:rsidR="00952E72" w:rsidRPr="004278F0" w:rsidRDefault="00952E72" w:rsidP="00343A18">
      <w:pPr>
        <w:spacing w:before="0"/>
        <w:rPr>
          <w:rFonts w:eastAsia="TimesNewRomanPSMT" w:cs="Arial"/>
          <w:b/>
          <w:bCs/>
        </w:rPr>
      </w:pPr>
    </w:p>
    <w:p w:rsidR="00952E72" w:rsidRPr="004278F0" w:rsidRDefault="00952E72" w:rsidP="00343A18">
      <w:pPr>
        <w:spacing w:before="0"/>
        <w:rPr>
          <w:rFonts w:eastAsia="TimesNewRomanPSMT" w:cs="Arial"/>
          <w:b/>
          <w:bCs/>
        </w:rPr>
      </w:pPr>
    </w:p>
    <w:p w:rsidR="00952E72" w:rsidRPr="004278F0" w:rsidRDefault="00952E72" w:rsidP="00343A18">
      <w:pPr>
        <w:spacing w:before="0"/>
        <w:rPr>
          <w:rFonts w:eastAsia="TimesNewRomanPSMT" w:cs="Arial"/>
          <w:b/>
          <w:bCs/>
        </w:rPr>
      </w:pPr>
    </w:p>
    <w:p w:rsidR="0060281E" w:rsidRPr="004278F0" w:rsidRDefault="0060281E" w:rsidP="00343A18">
      <w:pPr>
        <w:spacing w:before="0"/>
        <w:rPr>
          <w:rFonts w:eastAsia="TimesNewRomanPSMT" w:cs="Arial"/>
          <w:b/>
          <w:bCs/>
        </w:rPr>
      </w:pPr>
    </w:p>
    <w:p w:rsidR="00343A18" w:rsidRPr="004278F0" w:rsidRDefault="00343A18" w:rsidP="00343A18">
      <w:pPr>
        <w:spacing w:before="0"/>
        <w:rPr>
          <w:rFonts w:eastAsia="TimesNewRomanPSMT" w:cs="Arial"/>
          <w:b/>
          <w:bCs/>
          <w:lang w:val="ru-RU"/>
        </w:rPr>
      </w:pPr>
    </w:p>
    <w:p w:rsidR="00343A18" w:rsidRPr="004278F0" w:rsidRDefault="00343A18" w:rsidP="00343A18">
      <w:pPr>
        <w:spacing w:before="0"/>
        <w:rPr>
          <w:rFonts w:eastAsia="TimesNewRomanPSMT" w:cs="Arial"/>
          <w:b/>
          <w:bCs/>
          <w:lang w:val="ru-RU"/>
        </w:rPr>
      </w:pPr>
      <w:r w:rsidRPr="004278F0">
        <w:rPr>
          <w:rFonts w:eastAsia="TimesNewRomanPSMT" w:cs="Arial"/>
          <w:b/>
          <w:bCs/>
          <w:lang w:val="sr-Cyrl-CS"/>
        </w:rPr>
        <w:t xml:space="preserve">4) </w:t>
      </w:r>
      <w:r w:rsidRPr="004278F0">
        <w:rPr>
          <w:rFonts w:eastAsia="TimesNewRomanPSMT" w:cs="Arial"/>
          <w:b/>
          <w:bCs/>
          <w:lang w:val="ru-RU"/>
        </w:rPr>
        <w:t>ПОДАЦИ ЧЛАНУ ГРУПЕ ПОНУЂАЧА</w:t>
      </w:r>
    </w:p>
    <w:p w:rsidR="00343A18" w:rsidRPr="004278F0"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cs="Arial"/>
              </w:rPr>
            </w:pPr>
          </w:p>
          <w:p w:rsidR="00343A18" w:rsidRPr="004278F0" w:rsidRDefault="00343A18" w:rsidP="00BC01DC">
            <w:pPr>
              <w:spacing w:before="0"/>
              <w:rPr>
                <w:rFonts w:eastAsia="TimesNewRomanPSMT" w:cs="Arial"/>
                <w:bCs/>
                <w:lang w:val="ru-RU"/>
              </w:rPr>
            </w:pPr>
            <w:r w:rsidRPr="004278F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lang w:val="ru-RU"/>
              </w:rPr>
            </w:pPr>
          </w:p>
          <w:p w:rsidR="00343A18" w:rsidRPr="004278F0" w:rsidRDefault="00343A18" w:rsidP="00BC01DC">
            <w:pPr>
              <w:spacing w:before="0"/>
              <w:rPr>
                <w:rFonts w:eastAsia="TimesNewRomanPSMT" w:cs="Arial"/>
                <w:b/>
                <w:bCs/>
                <w:lang w:val="ru-RU"/>
              </w:rPr>
            </w:pPr>
            <w:r w:rsidRPr="004278F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lang w:val="ru-RU"/>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lang w:val="ru-RU"/>
              </w:rPr>
            </w:pPr>
          </w:p>
          <w:p w:rsidR="00343A18" w:rsidRPr="004278F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lang w:val="ru-RU"/>
              </w:rPr>
            </w:pPr>
          </w:p>
          <w:p w:rsidR="00343A18" w:rsidRPr="004278F0" w:rsidRDefault="00343A18" w:rsidP="00BC01DC">
            <w:pPr>
              <w:spacing w:before="0"/>
              <w:rPr>
                <w:rFonts w:eastAsia="TimesNewRomanPSMT" w:cs="Arial"/>
                <w:b/>
                <w:bCs/>
              </w:rPr>
            </w:pPr>
            <w:r w:rsidRPr="004278F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rPr>
            </w:pPr>
          </w:p>
        </w:tc>
      </w:tr>
      <w:tr w:rsidR="000B2EE9" w:rsidRPr="004278F0" w:rsidTr="00BC01DC">
        <w:tc>
          <w:tcPr>
            <w:tcW w:w="465" w:type="dxa"/>
            <w:tcBorders>
              <w:top w:val="single" w:sz="4" w:space="0" w:color="000000"/>
              <w:left w:val="single" w:sz="4" w:space="0" w:color="000000"/>
              <w:bottom w:val="single" w:sz="4" w:space="0" w:color="000000"/>
            </w:tcBorders>
            <w:shd w:val="clear" w:color="auto" w:fill="auto"/>
          </w:tcPr>
          <w:p w:rsidR="000B2EE9" w:rsidRPr="004278F0"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4278F0" w:rsidRDefault="000B2EE9" w:rsidP="00BC01DC">
            <w:pPr>
              <w:snapToGrid w:val="0"/>
              <w:spacing w:before="0"/>
              <w:rPr>
                <w:rFonts w:cs="Arial"/>
                <w:iCs/>
              </w:rPr>
            </w:pPr>
            <w:r w:rsidRPr="004278F0">
              <w:rPr>
                <w:rFonts w:cs="Arial"/>
                <w:iCs/>
              </w:rPr>
              <w:t>Врста правног лица:</w:t>
            </w:r>
          </w:p>
          <w:p w:rsidR="000B2EE9" w:rsidRPr="004278F0"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4278F0" w:rsidRDefault="000B2EE9" w:rsidP="00BC01DC">
            <w:pPr>
              <w:snapToGrid w:val="0"/>
              <w:spacing w:before="0"/>
              <w:rPr>
                <w:rFonts w:eastAsia="TimesNewRomanPSMT" w:cs="Arial"/>
                <w:b/>
                <w:bCs/>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
                <w:bCs/>
              </w:rPr>
            </w:pPr>
            <w:r w:rsidRPr="004278F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
                <w:bCs/>
              </w:rPr>
            </w:pPr>
            <w:r w:rsidRPr="004278F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
                <w:bCs/>
              </w:rPr>
            </w:pPr>
            <w:r w:rsidRPr="004278F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Cs/>
                <w:lang w:val="ru-RU"/>
              </w:rPr>
            </w:pPr>
            <w:r w:rsidRPr="004278F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lang w:val="ru-RU"/>
              </w:rPr>
            </w:pPr>
          </w:p>
          <w:p w:rsidR="00343A18" w:rsidRPr="004278F0" w:rsidRDefault="00343A18" w:rsidP="00BC01DC">
            <w:pPr>
              <w:spacing w:before="0"/>
              <w:rPr>
                <w:rFonts w:eastAsia="TimesNewRomanPSMT" w:cs="Arial"/>
                <w:b/>
                <w:bCs/>
                <w:lang w:val="ru-RU"/>
              </w:rPr>
            </w:pPr>
            <w:r w:rsidRPr="004278F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lang w:val="ru-RU"/>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lang w:val="ru-RU"/>
              </w:rPr>
            </w:pPr>
          </w:p>
          <w:p w:rsidR="00343A18" w:rsidRPr="004278F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lang w:val="ru-RU"/>
              </w:rPr>
            </w:pPr>
          </w:p>
          <w:p w:rsidR="00343A18" w:rsidRPr="004278F0" w:rsidRDefault="00343A18" w:rsidP="00BC01DC">
            <w:pPr>
              <w:spacing w:before="0"/>
              <w:rPr>
                <w:rFonts w:eastAsia="TimesNewRomanPSMT" w:cs="Arial"/>
                <w:b/>
                <w:bCs/>
              </w:rPr>
            </w:pPr>
            <w:r w:rsidRPr="004278F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
                <w:bCs/>
              </w:rPr>
            </w:pPr>
            <w:r w:rsidRPr="004278F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
                <w:bCs/>
              </w:rPr>
            </w:pPr>
            <w:r w:rsidRPr="004278F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
                <w:bCs/>
              </w:rPr>
            </w:pPr>
            <w:r w:rsidRPr="004278F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Cs/>
                <w:lang w:val="ru-RU"/>
              </w:rPr>
            </w:pPr>
            <w:r w:rsidRPr="004278F0">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lang w:val="ru-RU"/>
              </w:rPr>
            </w:pPr>
          </w:p>
          <w:p w:rsidR="00343A18" w:rsidRPr="004278F0" w:rsidRDefault="00343A18" w:rsidP="00BC01DC">
            <w:pPr>
              <w:spacing w:before="0"/>
              <w:rPr>
                <w:rFonts w:eastAsia="TimesNewRomanPSMT" w:cs="Arial"/>
                <w:b/>
                <w:bCs/>
                <w:lang w:val="ru-RU"/>
              </w:rPr>
            </w:pPr>
            <w:r w:rsidRPr="004278F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lang w:val="ru-RU"/>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lang w:val="ru-RU"/>
              </w:rPr>
            </w:pPr>
          </w:p>
          <w:p w:rsidR="00343A18" w:rsidRPr="004278F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lang w:val="ru-RU"/>
              </w:rPr>
            </w:pPr>
          </w:p>
          <w:p w:rsidR="00343A18" w:rsidRPr="004278F0" w:rsidRDefault="00343A18" w:rsidP="00BC01DC">
            <w:pPr>
              <w:spacing w:before="0"/>
              <w:rPr>
                <w:rFonts w:eastAsia="TimesNewRomanPSMT" w:cs="Arial"/>
                <w:b/>
                <w:bCs/>
              </w:rPr>
            </w:pPr>
            <w:r w:rsidRPr="004278F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
                <w:bCs/>
              </w:rPr>
            </w:pPr>
            <w:r w:rsidRPr="004278F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
                <w:bCs/>
              </w:rPr>
            </w:pPr>
            <w:r w:rsidRPr="004278F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rPr>
            </w:pPr>
          </w:p>
        </w:tc>
      </w:tr>
      <w:tr w:rsidR="00343A18" w:rsidRPr="004278F0" w:rsidTr="00BC01DC">
        <w:tc>
          <w:tcPr>
            <w:tcW w:w="465"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278F0" w:rsidRDefault="00343A18" w:rsidP="00BC01DC">
            <w:pPr>
              <w:snapToGrid w:val="0"/>
              <w:spacing w:before="0"/>
              <w:rPr>
                <w:rFonts w:eastAsia="TimesNewRomanPSMT" w:cs="Arial"/>
                <w:bCs/>
              </w:rPr>
            </w:pPr>
          </w:p>
          <w:p w:rsidR="00343A18" w:rsidRPr="004278F0" w:rsidRDefault="00343A18" w:rsidP="00BC01DC">
            <w:pPr>
              <w:spacing w:before="0"/>
              <w:rPr>
                <w:rFonts w:eastAsia="TimesNewRomanPSMT" w:cs="Arial"/>
                <w:b/>
                <w:bCs/>
              </w:rPr>
            </w:pPr>
            <w:r w:rsidRPr="004278F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278F0" w:rsidRDefault="00343A18" w:rsidP="00BC01DC">
            <w:pPr>
              <w:snapToGrid w:val="0"/>
              <w:spacing w:before="0"/>
              <w:rPr>
                <w:rFonts w:eastAsia="TimesNewRomanPSMT" w:cs="Arial"/>
                <w:b/>
                <w:bCs/>
              </w:rPr>
            </w:pPr>
          </w:p>
        </w:tc>
      </w:tr>
    </w:tbl>
    <w:p w:rsidR="00343A18" w:rsidRPr="004278F0" w:rsidRDefault="00343A18" w:rsidP="00343A18">
      <w:pPr>
        <w:spacing w:before="0"/>
        <w:rPr>
          <w:rFonts w:cs="Arial"/>
          <w:b/>
          <w:bCs/>
          <w:iCs/>
          <w:u w:val="single"/>
        </w:rPr>
      </w:pPr>
    </w:p>
    <w:p w:rsidR="00343A18" w:rsidRPr="004278F0" w:rsidRDefault="00343A18" w:rsidP="00343A18">
      <w:pPr>
        <w:spacing w:before="0"/>
        <w:rPr>
          <w:rFonts w:cs="Arial"/>
          <w:iCs/>
          <w:lang w:val="ru-RU"/>
        </w:rPr>
      </w:pPr>
      <w:r w:rsidRPr="004278F0">
        <w:rPr>
          <w:rFonts w:cs="Arial"/>
          <w:b/>
          <w:bCs/>
          <w:iCs/>
          <w:u w:val="single"/>
        </w:rPr>
        <w:t>Напомена:</w:t>
      </w:r>
    </w:p>
    <w:p w:rsidR="00343A18" w:rsidRPr="004278F0" w:rsidRDefault="00343A18" w:rsidP="00343A18">
      <w:pPr>
        <w:spacing w:before="0"/>
        <w:rPr>
          <w:rFonts w:cs="Arial"/>
          <w:iCs/>
          <w:lang w:val="ru-RU"/>
        </w:rPr>
      </w:pPr>
      <w:r w:rsidRPr="004278F0">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4278F0" w:rsidRDefault="00343A18" w:rsidP="00343A18">
      <w:pPr>
        <w:spacing w:before="0"/>
        <w:rPr>
          <w:rFonts w:cs="Arial"/>
          <w:iCs/>
          <w:lang w:val="ru-RU"/>
        </w:rPr>
      </w:pPr>
    </w:p>
    <w:p w:rsidR="00343A18" w:rsidRPr="004278F0" w:rsidRDefault="00343A18" w:rsidP="00343A18">
      <w:pPr>
        <w:spacing w:before="0"/>
        <w:rPr>
          <w:rFonts w:cs="Arial"/>
          <w:iCs/>
          <w:lang w:val="ru-RU"/>
        </w:rPr>
      </w:pPr>
    </w:p>
    <w:p w:rsidR="0042687E" w:rsidRPr="004278F0" w:rsidRDefault="0042687E" w:rsidP="00343A18">
      <w:pPr>
        <w:spacing w:before="0"/>
        <w:rPr>
          <w:rFonts w:cs="Arial"/>
          <w:iCs/>
          <w:lang w:val="ru-RU"/>
        </w:rPr>
      </w:pPr>
    </w:p>
    <w:p w:rsidR="0042687E" w:rsidRPr="004278F0" w:rsidRDefault="0042687E" w:rsidP="00343A18">
      <w:pPr>
        <w:spacing w:before="0"/>
        <w:rPr>
          <w:rFonts w:cs="Arial"/>
          <w:iCs/>
          <w:lang w:val="ru-RU"/>
        </w:rPr>
      </w:pPr>
    </w:p>
    <w:p w:rsidR="00F2311C" w:rsidRPr="004278F0" w:rsidRDefault="00F2311C" w:rsidP="00343A18">
      <w:pPr>
        <w:spacing w:before="0"/>
        <w:rPr>
          <w:rFonts w:cs="Arial"/>
          <w:iCs/>
          <w:lang w:val="ru-RU"/>
        </w:rPr>
      </w:pPr>
    </w:p>
    <w:p w:rsidR="00F2311C" w:rsidRPr="004278F0" w:rsidRDefault="00F2311C" w:rsidP="00343A18">
      <w:pPr>
        <w:spacing w:before="0"/>
        <w:rPr>
          <w:rFonts w:cs="Arial"/>
          <w:iCs/>
          <w:lang w:val="ru-RU"/>
        </w:rPr>
      </w:pPr>
    </w:p>
    <w:p w:rsidR="00F2311C" w:rsidRPr="004278F0" w:rsidRDefault="00F2311C" w:rsidP="00343A18">
      <w:pPr>
        <w:spacing w:before="0"/>
        <w:rPr>
          <w:rFonts w:cs="Arial"/>
          <w:iCs/>
          <w:lang w:val="ru-RU"/>
        </w:rPr>
      </w:pPr>
    </w:p>
    <w:p w:rsidR="00F2311C" w:rsidRPr="004278F0" w:rsidRDefault="00F2311C" w:rsidP="00343A18">
      <w:pPr>
        <w:spacing w:before="0"/>
        <w:rPr>
          <w:rFonts w:cs="Arial"/>
          <w:iCs/>
          <w:lang w:val="ru-RU"/>
        </w:rPr>
      </w:pPr>
    </w:p>
    <w:p w:rsidR="00952E72" w:rsidRPr="004278F0" w:rsidRDefault="00952E72" w:rsidP="00343A18">
      <w:pPr>
        <w:spacing w:before="0"/>
        <w:rPr>
          <w:rFonts w:cs="Arial"/>
          <w:iCs/>
          <w:lang w:val="ru-RU"/>
        </w:rPr>
      </w:pPr>
    </w:p>
    <w:p w:rsidR="00952E72" w:rsidRPr="004278F0" w:rsidRDefault="00952E72" w:rsidP="00343A18">
      <w:pPr>
        <w:spacing w:before="0"/>
        <w:rPr>
          <w:rFonts w:cs="Arial"/>
          <w:iCs/>
          <w:lang w:val="ru-RU"/>
        </w:rPr>
      </w:pPr>
    </w:p>
    <w:p w:rsidR="00952E72" w:rsidRPr="004278F0" w:rsidRDefault="00952E72" w:rsidP="00343A18">
      <w:pPr>
        <w:spacing w:before="0"/>
        <w:rPr>
          <w:rFonts w:cs="Arial"/>
          <w:iCs/>
          <w:lang w:val="ru-RU"/>
        </w:rPr>
      </w:pPr>
    </w:p>
    <w:p w:rsidR="00F2311C" w:rsidRPr="004278F0" w:rsidRDefault="00F2311C" w:rsidP="00343A18">
      <w:pPr>
        <w:spacing w:before="0"/>
        <w:rPr>
          <w:rFonts w:cs="Arial"/>
          <w:iCs/>
          <w:lang w:val="ru-RU"/>
        </w:rPr>
      </w:pPr>
    </w:p>
    <w:p w:rsidR="00F2311C" w:rsidRPr="004278F0" w:rsidRDefault="00F2311C" w:rsidP="00343A18">
      <w:pPr>
        <w:spacing w:before="0"/>
        <w:rPr>
          <w:rFonts w:cs="Arial"/>
          <w:iCs/>
          <w:lang w:val="ru-RU"/>
        </w:rPr>
      </w:pPr>
    </w:p>
    <w:p w:rsidR="000E75A0" w:rsidRDefault="00BA2C2D" w:rsidP="00BA2C2D">
      <w:pPr>
        <w:spacing w:before="0"/>
        <w:rPr>
          <w:rFonts w:eastAsia="TimesNewRomanPSMT" w:cs="Arial"/>
          <w:b/>
          <w:bCs/>
          <w:lang w:val="sr-Cyrl-CS"/>
        </w:rPr>
      </w:pPr>
      <w:r w:rsidRPr="004278F0">
        <w:rPr>
          <w:rFonts w:eastAsia="TimesNewRomanPSMT" w:cs="Arial"/>
          <w:b/>
          <w:bCs/>
          <w:lang w:val="sr-Cyrl-CS"/>
        </w:rPr>
        <w:t xml:space="preserve">5) </w:t>
      </w:r>
      <w:r w:rsidR="000E75A0" w:rsidRPr="004278F0">
        <w:rPr>
          <w:rFonts w:eastAsia="TimesNewRomanPSMT" w:cs="Arial"/>
          <w:b/>
          <w:bCs/>
          <w:lang w:val="sr-Cyrl-CS"/>
        </w:rPr>
        <w:t>ЦЕНА И КОМЕРЦИЈАЛНИ УСЛОВИ ПОНУДЕ</w:t>
      </w:r>
    </w:p>
    <w:p w:rsidR="0052309D" w:rsidRPr="004278F0" w:rsidRDefault="0052309D" w:rsidP="00BA2C2D">
      <w:pPr>
        <w:spacing w:before="0"/>
        <w:rPr>
          <w:rFonts w:eastAsia="TimesNewRomanPSMT" w:cs="Arial"/>
          <w:b/>
          <w:bCs/>
          <w:lang w:val="sr-Cyrl-CS"/>
        </w:rPr>
      </w:pPr>
    </w:p>
    <w:p w:rsidR="000E75A0" w:rsidRDefault="000E75A0" w:rsidP="000E75A0">
      <w:pPr>
        <w:spacing w:before="0"/>
        <w:jc w:val="center"/>
        <w:rPr>
          <w:rFonts w:cs="Arial"/>
          <w:b/>
          <w:bCs/>
          <w:iCs/>
          <w:u w:val="single"/>
          <w:lang w:val="sr-Cyrl-CS"/>
        </w:rPr>
      </w:pPr>
      <w:r w:rsidRPr="004278F0">
        <w:rPr>
          <w:rFonts w:cs="Arial"/>
          <w:b/>
          <w:bCs/>
          <w:iCs/>
          <w:u w:val="single"/>
          <w:lang w:val="sr-Cyrl-CS"/>
        </w:rPr>
        <w:t>ЦЕНА</w:t>
      </w:r>
    </w:p>
    <w:p w:rsidR="0052309D" w:rsidRPr="004278F0" w:rsidRDefault="0052309D"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4278F0" w:rsidTr="00922EDB">
        <w:trPr>
          <w:trHeight w:val="485"/>
        </w:trPr>
        <w:tc>
          <w:tcPr>
            <w:tcW w:w="5920" w:type="dxa"/>
            <w:shd w:val="clear" w:color="auto" w:fill="C6D9F1" w:themeFill="text2" w:themeFillTint="33"/>
            <w:vAlign w:val="center"/>
          </w:tcPr>
          <w:p w:rsidR="000E75A0" w:rsidRPr="004278F0" w:rsidRDefault="000E75A0" w:rsidP="00AF3AF8">
            <w:pPr>
              <w:spacing w:before="0"/>
              <w:jc w:val="center"/>
              <w:rPr>
                <w:rFonts w:cs="Arial"/>
                <w:b/>
                <w:bCs/>
                <w:iCs/>
                <w:lang w:val="sr-Cyrl-CS"/>
              </w:rPr>
            </w:pPr>
            <w:r w:rsidRPr="004278F0">
              <w:rPr>
                <w:rFonts w:eastAsia="TimesNewRomanPSMT" w:cs="Arial"/>
                <w:b/>
                <w:bCs/>
              </w:rPr>
              <w:t xml:space="preserve">ПРЕДМЕТ </w:t>
            </w:r>
            <w:r w:rsidRPr="004278F0">
              <w:rPr>
                <w:rFonts w:eastAsia="TimesNewRomanPSMT" w:cs="Arial"/>
                <w:b/>
                <w:bCs/>
                <w:lang w:val="sr-Cyrl-CS"/>
              </w:rPr>
              <w:t xml:space="preserve">И БРОЈ </w:t>
            </w:r>
            <w:r w:rsidRPr="004278F0">
              <w:rPr>
                <w:rFonts w:eastAsia="TimesNewRomanPSMT" w:cs="Arial"/>
                <w:b/>
                <w:bCs/>
              </w:rPr>
              <w:t>НАБАВКЕ</w:t>
            </w:r>
          </w:p>
        </w:tc>
        <w:tc>
          <w:tcPr>
            <w:tcW w:w="4394" w:type="dxa"/>
            <w:shd w:val="clear" w:color="auto" w:fill="C6D9F1" w:themeFill="text2" w:themeFillTint="33"/>
            <w:vAlign w:val="center"/>
          </w:tcPr>
          <w:p w:rsidR="000E75A0" w:rsidRPr="004278F0" w:rsidRDefault="000E75A0" w:rsidP="00AF3AF8">
            <w:pPr>
              <w:spacing w:before="0"/>
              <w:jc w:val="center"/>
              <w:rPr>
                <w:rFonts w:cs="Arial"/>
                <w:b/>
                <w:bCs/>
                <w:iCs/>
                <w:lang w:val="sr-Cyrl-CS"/>
              </w:rPr>
            </w:pPr>
            <w:r w:rsidRPr="004278F0">
              <w:rPr>
                <w:rFonts w:cs="Arial"/>
                <w:b/>
                <w:bCs/>
                <w:iCs/>
                <w:lang w:val="sr-Cyrl-CS"/>
              </w:rPr>
              <w:t xml:space="preserve">УКУПНА ЦЕНА </w:t>
            </w:r>
            <w:r w:rsidR="00651960" w:rsidRPr="004278F0">
              <w:rPr>
                <w:rFonts w:eastAsia="Arial Unicode MS" w:cs="Arial"/>
                <w:b/>
                <w:bCs/>
                <w:iCs/>
                <w:kern w:val="1"/>
                <w:lang w:val="sr-Cyrl-CS" w:eastAsia="ar-SA"/>
              </w:rPr>
              <w:t xml:space="preserve">дин. </w:t>
            </w:r>
            <w:r w:rsidR="0009377A" w:rsidRPr="004278F0">
              <w:rPr>
                <w:rFonts w:eastAsia="Arial Unicode MS" w:cs="Arial"/>
                <w:b/>
                <w:bCs/>
                <w:iCs/>
                <w:kern w:val="1"/>
                <w:lang w:val="sr-Cyrl-CS" w:eastAsia="ar-SA"/>
              </w:rPr>
              <w:t xml:space="preserve"> </w:t>
            </w:r>
            <w:r w:rsidRPr="004278F0">
              <w:rPr>
                <w:rFonts w:cs="Arial"/>
                <w:b/>
                <w:bCs/>
                <w:iCs/>
                <w:lang w:val="sr-Cyrl-CS"/>
              </w:rPr>
              <w:t>без ПДВ-а</w:t>
            </w:r>
          </w:p>
        </w:tc>
      </w:tr>
      <w:tr w:rsidR="000E75A0" w:rsidRPr="004278F0" w:rsidTr="00AF3AF8">
        <w:trPr>
          <w:trHeight w:val="440"/>
        </w:trPr>
        <w:tc>
          <w:tcPr>
            <w:tcW w:w="5920" w:type="dxa"/>
            <w:vAlign w:val="center"/>
          </w:tcPr>
          <w:p w:rsidR="00651960" w:rsidRPr="004278F0" w:rsidRDefault="00651960" w:rsidP="00651960">
            <w:pPr>
              <w:rPr>
                <w:rFonts w:cs="Arial"/>
                <w:b/>
                <w:lang w:val="sr-Cyrl-CS"/>
              </w:rPr>
            </w:pPr>
            <w:r w:rsidRPr="004278F0">
              <w:rPr>
                <w:rFonts w:cs="Arial"/>
                <w:b/>
                <w:lang w:val="sr-Cyrl-CS"/>
              </w:rPr>
              <w:t>„Замена система за производњу ДЕМИ и ДЕКА воде ТЕМ“</w:t>
            </w:r>
            <w:r w:rsidRPr="004278F0">
              <w:rPr>
                <w:lang w:val="sr-Cyrl-RS"/>
              </w:rPr>
              <w:t xml:space="preserve">, </w:t>
            </w:r>
            <w:r w:rsidRPr="004278F0">
              <w:rPr>
                <w:rFonts w:cs="Arial"/>
                <w:b/>
                <w:lang w:val="sr-Cyrl-CS"/>
              </w:rPr>
              <w:t>бр. 3000/1410/2016 (311/2016)</w:t>
            </w:r>
          </w:p>
          <w:p w:rsidR="00651960" w:rsidRPr="004278F0" w:rsidRDefault="00651960" w:rsidP="00651960">
            <w:pPr>
              <w:spacing w:before="0"/>
              <w:rPr>
                <w:rFonts w:cs="Arial"/>
                <w:b/>
                <w:lang w:val="sr-Cyrl-CS"/>
              </w:rPr>
            </w:pPr>
          </w:p>
          <w:p w:rsidR="000E75A0" w:rsidRPr="004278F0" w:rsidRDefault="000E75A0" w:rsidP="00AF3AF8">
            <w:pPr>
              <w:spacing w:before="0"/>
              <w:ind w:left="1365"/>
              <w:jc w:val="center"/>
              <w:rPr>
                <w:rFonts w:cs="Arial"/>
                <w:b/>
                <w:lang w:val="sr-Cyrl-CS"/>
              </w:rPr>
            </w:pPr>
          </w:p>
        </w:tc>
        <w:tc>
          <w:tcPr>
            <w:tcW w:w="4394" w:type="dxa"/>
          </w:tcPr>
          <w:p w:rsidR="000E75A0" w:rsidRPr="004278F0" w:rsidRDefault="000E75A0" w:rsidP="00AF3AF8">
            <w:pPr>
              <w:spacing w:before="0"/>
              <w:jc w:val="center"/>
              <w:rPr>
                <w:rFonts w:cs="Arial"/>
                <w:b/>
                <w:bCs/>
                <w:iCs/>
                <w:lang w:val="sr-Cyrl-CS"/>
              </w:rPr>
            </w:pPr>
          </w:p>
          <w:p w:rsidR="000E75A0" w:rsidRPr="004278F0" w:rsidRDefault="000E75A0" w:rsidP="00AF3AF8">
            <w:pPr>
              <w:spacing w:before="0"/>
              <w:jc w:val="center"/>
              <w:rPr>
                <w:rFonts w:cs="Arial"/>
                <w:b/>
                <w:bCs/>
                <w:iCs/>
                <w:lang w:val="sr-Cyrl-CS"/>
              </w:rPr>
            </w:pPr>
          </w:p>
        </w:tc>
      </w:tr>
    </w:tbl>
    <w:p w:rsidR="00952E72" w:rsidRPr="004278F0" w:rsidRDefault="00952E72"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4278F0">
        <w:rPr>
          <w:rFonts w:cs="Arial"/>
          <w:b/>
          <w:bCs/>
          <w:iCs/>
          <w:u w:val="single"/>
          <w:lang w:val="sr-Cyrl-CS"/>
        </w:rPr>
        <w:t>КОМЕРЦИЈАЛНИ УСЛОВИ</w:t>
      </w:r>
    </w:p>
    <w:p w:rsidR="0052309D" w:rsidRPr="004278F0" w:rsidRDefault="0052309D"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2"/>
        <w:gridCol w:w="3973"/>
      </w:tblGrid>
      <w:tr w:rsidR="000E75A0" w:rsidRPr="004278F0" w:rsidTr="00922EDB">
        <w:trPr>
          <w:trHeight w:val="647"/>
        </w:trPr>
        <w:tc>
          <w:tcPr>
            <w:tcW w:w="5920" w:type="dxa"/>
            <w:shd w:val="clear" w:color="auto" w:fill="C6D9F1" w:themeFill="text2" w:themeFillTint="33"/>
            <w:vAlign w:val="center"/>
          </w:tcPr>
          <w:p w:rsidR="000E75A0" w:rsidRPr="004278F0" w:rsidRDefault="000E75A0" w:rsidP="00AF3AF8">
            <w:pPr>
              <w:spacing w:before="0"/>
              <w:jc w:val="center"/>
              <w:rPr>
                <w:rFonts w:cs="Arial"/>
                <w:b/>
                <w:bCs/>
                <w:iCs/>
                <w:lang w:val="sr-Cyrl-CS"/>
              </w:rPr>
            </w:pPr>
            <w:r w:rsidRPr="004278F0">
              <w:rPr>
                <w:rFonts w:cs="Arial"/>
                <w:b/>
                <w:bCs/>
                <w:iCs/>
                <w:lang w:val="sr-Cyrl-CS"/>
              </w:rPr>
              <w:t>УСЛОВ НАРУЧИОЦА</w:t>
            </w:r>
          </w:p>
        </w:tc>
        <w:tc>
          <w:tcPr>
            <w:tcW w:w="4394" w:type="dxa"/>
            <w:shd w:val="clear" w:color="auto" w:fill="C6D9F1" w:themeFill="text2" w:themeFillTint="33"/>
            <w:vAlign w:val="center"/>
          </w:tcPr>
          <w:p w:rsidR="000E75A0" w:rsidRPr="004278F0" w:rsidRDefault="000E75A0" w:rsidP="00AF3AF8">
            <w:pPr>
              <w:spacing w:before="0"/>
              <w:jc w:val="center"/>
              <w:rPr>
                <w:rFonts w:cs="Arial"/>
                <w:b/>
                <w:bCs/>
                <w:iCs/>
                <w:lang w:val="sr-Cyrl-CS"/>
              </w:rPr>
            </w:pPr>
            <w:r w:rsidRPr="004278F0">
              <w:rPr>
                <w:rFonts w:cs="Arial"/>
                <w:b/>
                <w:bCs/>
                <w:iCs/>
                <w:lang w:val="sr-Cyrl-CS"/>
              </w:rPr>
              <w:t>ПОНУДА ПОНУЂАЧА</w:t>
            </w:r>
          </w:p>
        </w:tc>
      </w:tr>
      <w:tr w:rsidR="000E7AFE" w:rsidRPr="004278F0" w:rsidTr="00AF3AF8">
        <w:tc>
          <w:tcPr>
            <w:tcW w:w="5920" w:type="dxa"/>
            <w:vAlign w:val="center"/>
          </w:tcPr>
          <w:p w:rsidR="000E75A0" w:rsidRPr="004278F0" w:rsidRDefault="000E75A0" w:rsidP="00AF3AF8">
            <w:pPr>
              <w:spacing w:before="0"/>
              <w:jc w:val="center"/>
              <w:rPr>
                <w:rFonts w:cs="Arial"/>
                <w:b/>
                <w:bCs/>
                <w:iCs/>
                <w:lang w:val="sr-Cyrl-CS"/>
              </w:rPr>
            </w:pPr>
            <w:r w:rsidRPr="004278F0">
              <w:rPr>
                <w:rFonts w:cs="Arial"/>
                <w:b/>
                <w:bCs/>
                <w:iCs/>
                <w:lang w:val="sr-Cyrl-CS"/>
              </w:rPr>
              <w:t>РОК И НАЧИН ПЛАЋАЊА:</w:t>
            </w:r>
          </w:p>
          <w:p w:rsidR="001B1084" w:rsidRPr="001B1084" w:rsidRDefault="001B1084" w:rsidP="001B1084">
            <w:pPr>
              <w:spacing w:before="0"/>
              <w:rPr>
                <w:rFonts w:cs="Arial"/>
                <w:bCs/>
                <w:iCs/>
                <w:lang w:val="sr-Cyrl-CS"/>
              </w:rPr>
            </w:pPr>
          </w:p>
          <w:p w:rsidR="001B1084" w:rsidRDefault="001B1084" w:rsidP="001B1084">
            <w:pPr>
              <w:spacing w:before="0"/>
              <w:rPr>
                <w:rFonts w:cs="Arial"/>
                <w:bCs/>
                <w:iCs/>
                <w:lang w:val="sr-Cyrl-CS"/>
              </w:rPr>
            </w:pPr>
            <w:r w:rsidRPr="001B1084">
              <w:rPr>
                <w:rFonts w:cs="Arial"/>
                <w:bCs/>
                <w:iCs/>
                <w:lang w:val="sr-Cyrl-CS"/>
              </w:rPr>
              <w:t>Плаћање испоручених добара који су предмет ове јавне набавке, Позиција 1 (тачке1.1-1.10) дела техничке спецификације предмета ЈН, тачка 3.1, Наручилац ће извршити на текући рачун понуђача на следећи начин:</w:t>
            </w:r>
          </w:p>
          <w:p w:rsidR="001B1084" w:rsidRPr="001B1084" w:rsidRDefault="001B1084" w:rsidP="001B1084">
            <w:pPr>
              <w:spacing w:before="0"/>
              <w:rPr>
                <w:rFonts w:cs="Arial"/>
                <w:bCs/>
                <w:iCs/>
                <w:lang w:val="sr-Cyrl-CS"/>
              </w:rPr>
            </w:pPr>
          </w:p>
          <w:p w:rsidR="001B1084" w:rsidRPr="001B1084" w:rsidRDefault="001B1084" w:rsidP="001B1084">
            <w:pPr>
              <w:spacing w:before="0"/>
              <w:rPr>
                <w:rFonts w:cs="Arial"/>
                <w:bCs/>
                <w:iCs/>
                <w:lang w:val="sr-Cyrl-CS"/>
              </w:rPr>
            </w:pPr>
            <w:r w:rsidRPr="001B1084">
              <w:rPr>
                <w:rFonts w:cs="Arial"/>
                <w:bCs/>
                <w:iCs/>
                <w:lang w:val="sr-Cyrl-CS"/>
              </w:rPr>
              <w:t>•</w:t>
            </w:r>
            <w:r w:rsidRPr="001B1084">
              <w:rPr>
                <w:rFonts w:cs="Arial"/>
                <w:bCs/>
                <w:iCs/>
                <w:lang w:val="sr-Cyrl-CS"/>
              </w:rPr>
              <w:tab/>
              <w:t xml:space="preserve">авансно 20% од укупно уговорене цене за позицију 1,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7  дана од дана  пријема предрачуна.   </w:t>
            </w:r>
          </w:p>
          <w:p w:rsidR="001B1084" w:rsidRPr="001B1084" w:rsidRDefault="001B1084" w:rsidP="001B1084">
            <w:pPr>
              <w:spacing w:before="0"/>
              <w:rPr>
                <w:rFonts w:cs="Arial"/>
                <w:bCs/>
                <w:iCs/>
                <w:lang w:val="sr-Cyrl-CS"/>
              </w:rPr>
            </w:pPr>
            <w:r w:rsidRPr="001B1084">
              <w:rPr>
                <w:rFonts w:cs="Arial"/>
                <w:bCs/>
                <w:iCs/>
                <w:lang w:val="sr-Cyrl-CS"/>
              </w:rPr>
              <w:t>•</w:t>
            </w:r>
            <w:r w:rsidRPr="001B1084">
              <w:rPr>
                <w:rFonts w:cs="Arial"/>
                <w:bCs/>
                <w:iCs/>
                <w:lang w:val="sr-Cyrl-CS"/>
              </w:rPr>
              <w:tab/>
              <w:t>остатак  укупно уговорене цене за позицију 1 сукцесивно након сваке испоруке, уз сразмерно правдање аванса и потписивање Записника о квалитативном и квантитативном пријему добара од стране овлашћених представника Купца и  Продавца без примедби,  у законском року до 45 дана од пријема исправног рачуна на архиви Купца.</w:t>
            </w:r>
          </w:p>
          <w:p w:rsidR="001B1084" w:rsidRDefault="001B1084" w:rsidP="001B1084">
            <w:pPr>
              <w:spacing w:before="0"/>
              <w:rPr>
                <w:rFonts w:cs="Arial"/>
                <w:bCs/>
                <w:iCs/>
                <w:lang w:val="sr-Cyrl-CS"/>
              </w:rPr>
            </w:pPr>
          </w:p>
          <w:p w:rsidR="001B1084" w:rsidRPr="001B1084" w:rsidRDefault="001B1084" w:rsidP="001B1084">
            <w:pPr>
              <w:spacing w:before="0"/>
              <w:rPr>
                <w:rFonts w:cs="Arial"/>
                <w:bCs/>
                <w:iCs/>
                <w:lang w:val="sr-Cyrl-CS"/>
              </w:rPr>
            </w:pPr>
            <w:r w:rsidRPr="001B1084">
              <w:rPr>
                <w:rFonts w:cs="Arial"/>
                <w:bCs/>
                <w:iCs/>
                <w:lang w:val="sr-Cyrl-CS"/>
              </w:rPr>
              <w:t>Плаћање извршених пратећих радови који су предмет ове јавне набавке, Позиција 2 (тачке 2.1-2.2) дела техничке спецификације предмета ЈН, тачка 3.1, Наручилац ће извршити на текући рачун понуђача на следећи начин:</w:t>
            </w:r>
          </w:p>
          <w:p w:rsidR="001B1084" w:rsidRPr="001B1084" w:rsidRDefault="001B1084" w:rsidP="001B1084">
            <w:pPr>
              <w:spacing w:before="0"/>
              <w:rPr>
                <w:rFonts w:cs="Arial"/>
                <w:bCs/>
                <w:iCs/>
                <w:lang w:val="sr-Cyrl-CS"/>
              </w:rPr>
            </w:pPr>
          </w:p>
          <w:p w:rsidR="000E75A0" w:rsidRPr="004278F0" w:rsidRDefault="001B1084" w:rsidP="001B1084">
            <w:pPr>
              <w:spacing w:before="0"/>
              <w:rPr>
                <w:rFonts w:cs="Arial"/>
                <w:b/>
                <w:bCs/>
                <w:iCs/>
                <w:lang w:val="sr-Cyrl-CS"/>
              </w:rPr>
            </w:pPr>
            <w:r w:rsidRPr="001B1084">
              <w:rPr>
                <w:rFonts w:cs="Arial"/>
                <w:bCs/>
                <w:iCs/>
                <w:lang w:val="sr-Cyrl-CS"/>
              </w:rPr>
              <w:t>•</w:t>
            </w:r>
            <w:r w:rsidRPr="001B1084">
              <w:rPr>
                <w:rFonts w:cs="Arial"/>
                <w:bCs/>
                <w:iCs/>
                <w:lang w:val="sr-Cyrl-CS"/>
              </w:rPr>
              <w:tab/>
              <w:t xml:space="preserve">сукцесивно по потписивању Записника о изведеним радовима од стране овлашћених представника Купца и Продавца без примедби,  у законском року до 45 дана од пријема исправне фактуре. Услов за испостављање последње фактуре за примопредају и коначни обрачун изведених радова Уговорних страна, а </w:t>
            </w:r>
            <w:r w:rsidRPr="001B1084">
              <w:rPr>
                <w:rFonts w:cs="Arial"/>
                <w:bCs/>
                <w:iCs/>
                <w:lang w:val="sr-Cyrl-CS"/>
              </w:rPr>
              <w:lastRenderedPageBreak/>
              <w:t>по завршетку линије 2</w:t>
            </w:r>
            <w:r w:rsidR="00BA4384">
              <w:rPr>
                <w:rFonts w:cs="Arial"/>
                <w:bCs/>
                <w:iCs/>
                <w:lang w:val="sr-Cyrl-CS"/>
              </w:rPr>
              <w:t xml:space="preserve"> </w:t>
            </w:r>
            <w:r w:rsidR="00F51E5A">
              <w:rPr>
                <w:rFonts w:cs="Arial"/>
                <w:bCs/>
                <w:iCs/>
                <w:lang w:val="sr-Cyrl-CS"/>
              </w:rPr>
              <w:t>(</w:t>
            </w:r>
            <w:r w:rsidR="00BA4384" w:rsidRPr="00BA4384">
              <w:rPr>
                <w:rFonts w:cs="Arial"/>
                <w:bCs/>
                <w:iCs/>
                <w:lang w:val="sr-Cyrl-CS"/>
              </w:rPr>
              <w:t>Позиција 2</w:t>
            </w:r>
            <w:r w:rsidR="00FE0A58">
              <w:rPr>
                <w:rFonts w:cs="Arial"/>
                <w:bCs/>
                <w:iCs/>
                <w:lang w:val="sr-Cyrl-CS"/>
              </w:rPr>
              <w:t>.</w:t>
            </w:r>
            <w:r w:rsidR="00BA4384" w:rsidRPr="00BA4384">
              <w:rPr>
                <w:rFonts w:cs="Arial"/>
                <w:bCs/>
                <w:iCs/>
                <w:lang w:val="sr-Cyrl-CS"/>
              </w:rPr>
              <w:t xml:space="preserve"> за линију 2 дела техничке спецификације предмета ЈН, тачка 3.1</w:t>
            </w:r>
            <w:r w:rsidR="00F51E5A">
              <w:rPr>
                <w:rFonts w:cs="Arial"/>
                <w:bCs/>
                <w:iCs/>
                <w:lang w:val="sr-Cyrl-CS"/>
              </w:rPr>
              <w:t>)</w:t>
            </w:r>
            <w:r w:rsidRPr="001B1084">
              <w:rPr>
                <w:rFonts w:cs="Arial"/>
                <w:bCs/>
                <w:iCs/>
                <w:lang w:val="sr-Cyrl-CS"/>
              </w:rPr>
              <w:t>, је</w:t>
            </w:r>
            <w:r w:rsidR="00F51E5A">
              <w:rPr>
                <w:rFonts w:cs="Arial"/>
                <w:bCs/>
                <w:iCs/>
                <w:lang w:val="sr-Cyrl-CS"/>
              </w:rPr>
              <w:t xml:space="preserve"> обострано потписан записник о квантитативном и квалитативном пријему система и</w:t>
            </w:r>
            <w:r w:rsidRPr="001B1084">
              <w:rPr>
                <w:rFonts w:cs="Arial"/>
                <w:bCs/>
                <w:iCs/>
                <w:lang w:val="sr-Cyrl-CS"/>
              </w:rPr>
              <w:t xml:space="preserve"> достављање банкарске Гаранције за отклањање грешака у гарантном року.</w:t>
            </w:r>
          </w:p>
        </w:tc>
        <w:tc>
          <w:tcPr>
            <w:tcW w:w="4394" w:type="dxa"/>
            <w:vAlign w:val="center"/>
          </w:tcPr>
          <w:p w:rsidR="000E7AFE" w:rsidRPr="004278F0" w:rsidRDefault="000E7AFE" w:rsidP="000E7AFE">
            <w:pPr>
              <w:spacing w:before="0"/>
              <w:jc w:val="center"/>
              <w:rPr>
                <w:rFonts w:cs="Arial"/>
                <w:b/>
                <w:bCs/>
                <w:iCs/>
                <w:lang w:val="sr-Cyrl-CS"/>
              </w:rPr>
            </w:pPr>
            <w:r w:rsidRPr="004278F0">
              <w:rPr>
                <w:rFonts w:cs="Arial"/>
                <w:b/>
                <w:bCs/>
                <w:iCs/>
                <w:lang w:val="sr-Cyrl-CS"/>
              </w:rPr>
              <w:lastRenderedPageBreak/>
              <w:t>Сагласан са захтевом наручиоца</w:t>
            </w:r>
          </w:p>
          <w:p w:rsidR="000E75A0" w:rsidRPr="004278F0" w:rsidRDefault="000E7AFE" w:rsidP="000E7AFE">
            <w:pPr>
              <w:spacing w:before="0"/>
              <w:jc w:val="center"/>
              <w:rPr>
                <w:rFonts w:cs="Arial"/>
                <w:bCs/>
                <w:iCs/>
                <w:lang w:val="sr-Cyrl-CS"/>
              </w:rPr>
            </w:pPr>
            <w:r w:rsidRPr="004278F0">
              <w:rPr>
                <w:rFonts w:cs="Arial"/>
                <w:b/>
                <w:bCs/>
                <w:iCs/>
                <w:lang w:val="sr-Cyrl-CS"/>
              </w:rPr>
              <w:t>ДА/НЕ (заокружити)</w:t>
            </w:r>
          </w:p>
        </w:tc>
      </w:tr>
      <w:tr w:rsidR="000E7AFE" w:rsidRPr="004278F0" w:rsidTr="00AF3AF8">
        <w:tc>
          <w:tcPr>
            <w:tcW w:w="5920" w:type="dxa"/>
            <w:vAlign w:val="center"/>
          </w:tcPr>
          <w:p w:rsidR="000E75A0" w:rsidRPr="004278F0" w:rsidRDefault="000E75A0" w:rsidP="00447AA1">
            <w:pPr>
              <w:spacing w:before="0"/>
              <w:jc w:val="center"/>
              <w:rPr>
                <w:rFonts w:cs="Arial"/>
                <w:b/>
                <w:bCs/>
                <w:iCs/>
                <w:lang w:val="sr-Cyrl-CS"/>
              </w:rPr>
            </w:pPr>
            <w:r w:rsidRPr="004278F0">
              <w:rPr>
                <w:rFonts w:cs="Arial"/>
                <w:b/>
                <w:bCs/>
                <w:iCs/>
                <w:lang w:val="sr-Cyrl-CS"/>
              </w:rPr>
              <w:lastRenderedPageBreak/>
              <w:t>РОК ИСПОРУКЕ:</w:t>
            </w:r>
          </w:p>
          <w:p w:rsidR="000E7AFE" w:rsidRPr="004278F0" w:rsidRDefault="000E7AFE" w:rsidP="000E7AFE">
            <w:pPr>
              <w:spacing w:before="0"/>
              <w:rPr>
                <w:rFonts w:cs="Arial"/>
                <w:spacing w:val="4"/>
                <w:lang w:val="sr-Cyrl-CS"/>
              </w:rPr>
            </w:pPr>
          </w:p>
          <w:p w:rsidR="00CF0C7B" w:rsidRPr="00CF0C7B" w:rsidRDefault="00CF0C7B" w:rsidP="00CF0C7B">
            <w:pPr>
              <w:spacing w:before="0"/>
              <w:rPr>
                <w:rFonts w:cs="Arial"/>
                <w:spacing w:val="4"/>
                <w:lang w:val="sr-Cyrl-CS"/>
              </w:rPr>
            </w:pPr>
            <w:r w:rsidRPr="00CF0C7B">
              <w:rPr>
                <w:rFonts w:cs="Arial"/>
                <w:spacing w:val="4"/>
                <w:lang w:val="sr-Cyrl-CS"/>
              </w:rPr>
              <w:t>•</w:t>
            </w:r>
            <w:r w:rsidRPr="00CF0C7B">
              <w:rPr>
                <w:rFonts w:cs="Arial"/>
                <w:spacing w:val="4"/>
                <w:lang w:val="sr-Cyrl-CS"/>
              </w:rPr>
              <w:tab/>
              <w:t>Рок за испоруку добара за линију 1, позиција 1 (тачке1.1-1.10) дела техничке спецификације предмета ЈН, тачка 3.1, не може бити дужи од 60 (шездесет) дана од дана закључења Уговора, а за линију 2, 90 (деведесет) дана од дана закључења Уговора.</w:t>
            </w:r>
          </w:p>
          <w:p w:rsidR="00CF0C7B" w:rsidRPr="00CF0C7B" w:rsidRDefault="00CF0C7B" w:rsidP="00CF0C7B">
            <w:pPr>
              <w:spacing w:before="0"/>
              <w:rPr>
                <w:rFonts w:cs="Arial"/>
                <w:spacing w:val="4"/>
                <w:lang w:val="sr-Cyrl-CS"/>
              </w:rPr>
            </w:pPr>
          </w:p>
          <w:p w:rsidR="00CF0C7B" w:rsidRPr="00CF0C7B" w:rsidRDefault="00CF0C7B" w:rsidP="00CF0C7B">
            <w:pPr>
              <w:spacing w:before="0"/>
              <w:rPr>
                <w:rFonts w:cs="Arial"/>
                <w:spacing w:val="4"/>
                <w:lang w:val="sr-Cyrl-CS"/>
              </w:rPr>
            </w:pPr>
            <w:r w:rsidRPr="00CF0C7B">
              <w:rPr>
                <w:rFonts w:cs="Arial"/>
                <w:spacing w:val="4"/>
                <w:lang w:val="sr-Cyrl-CS"/>
              </w:rPr>
              <w:t>•</w:t>
            </w:r>
            <w:r w:rsidRPr="00CF0C7B">
              <w:rPr>
                <w:rFonts w:cs="Arial"/>
                <w:spacing w:val="4"/>
                <w:lang w:val="sr-Cyrl-CS"/>
              </w:rPr>
              <w:tab/>
              <w:t xml:space="preserve">Рок за извођење радова, позиција 2 (тачке2.1-2.2) дела техничке спецификације предмета ЈН, тачка 3.1 је  30 дана по линији од дана увођења у посао. Купац се обавезује да писаним путем обавести продавца 7 (седам) дана пре почетка радова. </w:t>
            </w:r>
          </w:p>
          <w:p w:rsidR="00CF0C7B" w:rsidRPr="00CF0C7B" w:rsidRDefault="00CF0C7B" w:rsidP="00CF0C7B">
            <w:pPr>
              <w:spacing w:before="0"/>
              <w:rPr>
                <w:rFonts w:cs="Arial"/>
                <w:spacing w:val="4"/>
                <w:lang w:val="sr-Cyrl-CS"/>
              </w:rPr>
            </w:pPr>
          </w:p>
          <w:p w:rsidR="000E75A0" w:rsidRPr="001F7F98" w:rsidRDefault="00CF0C7B" w:rsidP="00CF0C7B">
            <w:pPr>
              <w:spacing w:before="0"/>
              <w:rPr>
                <w:rFonts w:cs="Arial"/>
                <w:bCs/>
                <w:iCs/>
                <w:lang w:val="sr-Latn-RS"/>
              </w:rPr>
            </w:pPr>
            <w:r w:rsidRPr="00CF0C7B">
              <w:rPr>
                <w:rFonts w:cs="Arial"/>
                <w:spacing w:val="4"/>
                <w:lang w:val="sr-Cyrl-CS"/>
              </w:rPr>
              <w:t>Напомена: Очекивани термин извођења радова је 2016. година. Купац задржава право да измени термин план</w:t>
            </w:r>
            <w:r w:rsidR="00121A0B">
              <w:rPr>
                <w:rFonts w:cs="Arial"/>
                <w:spacing w:val="4"/>
                <w:lang w:val="sr-Cyrl-CS"/>
              </w:rPr>
              <w:t xml:space="preserve"> рада у складу са потребама пос</w:t>
            </w:r>
            <w:r w:rsidRPr="00CF0C7B">
              <w:rPr>
                <w:rFonts w:cs="Arial"/>
                <w:spacing w:val="4"/>
                <w:lang w:val="sr-Cyrl-CS"/>
              </w:rPr>
              <w:t>ла а без додатних трошкова по Купца.</w:t>
            </w:r>
          </w:p>
        </w:tc>
        <w:tc>
          <w:tcPr>
            <w:tcW w:w="4394" w:type="dxa"/>
            <w:vAlign w:val="center"/>
          </w:tcPr>
          <w:p w:rsidR="000E75A0" w:rsidRPr="004278F0" w:rsidRDefault="000E75A0" w:rsidP="000E7AFE">
            <w:pPr>
              <w:spacing w:before="0"/>
              <w:rPr>
                <w:rFonts w:cs="Arial"/>
                <w:b/>
                <w:bCs/>
                <w:iCs/>
                <w:lang w:val="sr-Cyrl-CS"/>
              </w:rPr>
            </w:pPr>
          </w:p>
          <w:p w:rsidR="000E7AFE" w:rsidRPr="004278F0" w:rsidRDefault="000E7AFE" w:rsidP="000E7AFE">
            <w:pPr>
              <w:spacing w:before="0"/>
              <w:rPr>
                <w:rFonts w:cs="Arial"/>
                <w:bCs/>
                <w:iCs/>
                <w:lang w:val="sr-Cyrl-CS"/>
              </w:rPr>
            </w:pPr>
          </w:p>
          <w:p w:rsidR="00CF0C7B" w:rsidRPr="00CF0C7B" w:rsidRDefault="00CF0C7B" w:rsidP="00CF0C7B">
            <w:pPr>
              <w:spacing w:before="0"/>
              <w:rPr>
                <w:rFonts w:cs="Arial"/>
                <w:bCs/>
                <w:iCs/>
                <w:lang w:val="sr-Cyrl-CS"/>
              </w:rPr>
            </w:pPr>
            <w:r w:rsidRPr="00CF0C7B">
              <w:rPr>
                <w:rFonts w:cs="Arial"/>
                <w:bCs/>
                <w:iCs/>
                <w:lang w:val="sr-Cyrl-CS"/>
              </w:rPr>
              <w:t>Сагласан са захтевом наручиоца</w:t>
            </w:r>
          </w:p>
          <w:p w:rsidR="000E75A0" w:rsidRPr="004278F0" w:rsidRDefault="00CF0C7B" w:rsidP="00CF0C7B">
            <w:pPr>
              <w:spacing w:before="0"/>
              <w:rPr>
                <w:rFonts w:cs="Arial"/>
                <w:bCs/>
                <w:iCs/>
                <w:lang w:val="sr-Cyrl-CS"/>
              </w:rPr>
            </w:pPr>
            <w:r w:rsidRPr="00CF0C7B">
              <w:rPr>
                <w:rFonts w:cs="Arial"/>
                <w:bCs/>
                <w:iCs/>
                <w:lang w:val="sr-Cyrl-CS"/>
              </w:rPr>
              <w:t>ДА/НЕ (заокружити)</w:t>
            </w:r>
          </w:p>
          <w:p w:rsidR="000E7AFE" w:rsidRPr="004278F0" w:rsidRDefault="000E7AFE" w:rsidP="000E7AFE">
            <w:pPr>
              <w:spacing w:before="0"/>
              <w:rPr>
                <w:rFonts w:cs="Arial"/>
                <w:bCs/>
                <w:iCs/>
              </w:rPr>
            </w:pPr>
          </w:p>
        </w:tc>
      </w:tr>
      <w:tr w:rsidR="00C04685" w:rsidRPr="004278F0" w:rsidTr="00AF3AF8">
        <w:tc>
          <w:tcPr>
            <w:tcW w:w="5920" w:type="dxa"/>
            <w:vAlign w:val="center"/>
          </w:tcPr>
          <w:p w:rsidR="000E75A0" w:rsidRPr="004278F0" w:rsidRDefault="000E75A0" w:rsidP="00725BCD">
            <w:pPr>
              <w:spacing w:before="0"/>
              <w:jc w:val="center"/>
              <w:rPr>
                <w:rFonts w:cs="Arial"/>
                <w:b/>
                <w:bCs/>
                <w:iCs/>
                <w:lang w:val="sr-Cyrl-CS"/>
              </w:rPr>
            </w:pPr>
            <w:r w:rsidRPr="004278F0">
              <w:rPr>
                <w:rFonts w:cs="Arial"/>
                <w:b/>
                <w:bCs/>
                <w:iCs/>
                <w:lang w:val="sr-Cyrl-CS"/>
              </w:rPr>
              <w:t>ГАРАНТНИ РОК:</w:t>
            </w:r>
          </w:p>
          <w:p w:rsidR="00725BCD" w:rsidRPr="004278F0" w:rsidRDefault="00725BCD" w:rsidP="00725BCD">
            <w:pPr>
              <w:spacing w:before="0"/>
              <w:rPr>
                <w:rFonts w:cs="Arial"/>
                <w:b/>
                <w:bCs/>
                <w:iCs/>
                <w:lang w:val="sr-Cyrl-CS"/>
              </w:rPr>
            </w:pPr>
          </w:p>
          <w:p w:rsidR="000E75A0" w:rsidRPr="004278F0" w:rsidRDefault="000E7AFE" w:rsidP="00725BCD">
            <w:pPr>
              <w:spacing w:before="0"/>
              <w:rPr>
                <w:rFonts w:cs="Arial"/>
                <w:b/>
                <w:bCs/>
                <w:iCs/>
                <w:lang w:val="sr-Cyrl-CS"/>
              </w:rPr>
            </w:pPr>
            <w:r w:rsidRPr="004278F0">
              <w:rPr>
                <w:rFonts w:cs="Arial"/>
                <w:bCs/>
                <w:iCs/>
                <w:lang w:val="sr-Cyrl-CS"/>
              </w:rPr>
              <w:t>Гарантни рок за предмет набавке је минимум 12  (дванаест)</w:t>
            </w:r>
            <w:r w:rsidR="00725BCD" w:rsidRPr="004278F0">
              <w:rPr>
                <w:rFonts w:cs="Arial"/>
                <w:bCs/>
                <w:iCs/>
                <w:lang w:val="sr-Cyrl-CS"/>
              </w:rPr>
              <w:t xml:space="preserve"> месеци од дана завршетка посла и потписивања Записника о квалитативном и квантитативном пријему  система.</w:t>
            </w:r>
            <w:r w:rsidR="000E75A0" w:rsidRPr="004278F0">
              <w:rPr>
                <w:rFonts w:cs="Arial"/>
                <w:bCs/>
                <w:iCs/>
                <w:lang w:val="sr-Cyrl-CS"/>
              </w:rPr>
              <w:t xml:space="preserve"> </w:t>
            </w:r>
          </w:p>
        </w:tc>
        <w:tc>
          <w:tcPr>
            <w:tcW w:w="4394" w:type="dxa"/>
            <w:vAlign w:val="center"/>
          </w:tcPr>
          <w:p w:rsidR="000E75A0" w:rsidRPr="004278F0" w:rsidRDefault="000E75A0" w:rsidP="00725BCD">
            <w:pPr>
              <w:spacing w:before="0"/>
              <w:rPr>
                <w:rFonts w:cs="Arial"/>
                <w:b/>
                <w:bCs/>
                <w:iCs/>
                <w:lang w:val="sr-Cyrl-CS"/>
              </w:rPr>
            </w:pPr>
          </w:p>
          <w:p w:rsidR="000E75A0" w:rsidRPr="004278F0" w:rsidRDefault="00725BCD" w:rsidP="00725BCD">
            <w:pPr>
              <w:spacing w:before="0"/>
              <w:rPr>
                <w:rFonts w:cs="Arial"/>
                <w:b/>
                <w:bCs/>
                <w:iCs/>
                <w:lang w:val="sr-Cyrl-CS"/>
              </w:rPr>
            </w:pPr>
            <w:r w:rsidRPr="004278F0">
              <w:rPr>
                <w:rFonts w:cs="Arial"/>
                <w:bCs/>
                <w:iCs/>
                <w:lang w:val="sr-Cyrl-CS"/>
              </w:rPr>
              <w:t>_________ месеци од дана завршетка посла и потписивања Записника о квалитативном и квантитативном пријему  система.</w:t>
            </w:r>
          </w:p>
        </w:tc>
      </w:tr>
      <w:tr w:rsidR="00C04685" w:rsidRPr="004278F0" w:rsidTr="00AF3AF8">
        <w:trPr>
          <w:trHeight w:val="818"/>
        </w:trPr>
        <w:tc>
          <w:tcPr>
            <w:tcW w:w="5920" w:type="dxa"/>
            <w:vAlign w:val="center"/>
          </w:tcPr>
          <w:p w:rsidR="00725BCD" w:rsidRPr="004278F0" w:rsidRDefault="000E75A0" w:rsidP="00725BCD">
            <w:pPr>
              <w:spacing w:before="0"/>
              <w:jc w:val="center"/>
              <w:rPr>
                <w:rFonts w:cs="Arial"/>
                <w:b/>
                <w:bCs/>
                <w:iCs/>
                <w:lang w:val="sr-Cyrl-CS"/>
              </w:rPr>
            </w:pPr>
            <w:r w:rsidRPr="004278F0">
              <w:rPr>
                <w:rFonts w:cs="Arial"/>
                <w:b/>
                <w:bCs/>
                <w:iCs/>
                <w:lang w:val="sr-Cyrl-CS"/>
              </w:rPr>
              <w:t>МЕСТО ИСПОРУКЕ:</w:t>
            </w:r>
          </w:p>
          <w:p w:rsidR="00725BCD" w:rsidRPr="004278F0" w:rsidRDefault="00725BCD" w:rsidP="00725BCD">
            <w:pPr>
              <w:spacing w:before="0"/>
              <w:rPr>
                <w:rFonts w:cs="Arial"/>
                <w:b/>
                <w:bCs/>
                <w:iCs/>
                <w:lang w:val="sr-Cyrl-CS"/>
              </w:rPr>
            </w:pPr>
          </w:p>
          <w:p w:rsidR="00725BCD" w:rsidRPr="004278F0" w:rsidRDefault="00725BCD" w:rsidP="00725BCD">
            <w:pPr>
              <w:spacing w:before="0"/>
              <w:rPr>
                <w:rFonts w:cs="Arial"/>
                <w:bCs/>
                <w:iCs/>
                <w:lang w:val="sr-Cyrl-CS"/>
              </w:rPr>
            </w:pPr>
            <w:r w:rsidRPr="004278F0">
              <w:rPr>
                <w:rFonts w:cs="Arial"/>
                <w:bCs/>
                <w:iCs/>
                <w:lang w:val="sr-Cyrl-CS"/>
              </w:rPr>
              <w:t>Место испоруке је Огранак ТЕНТ Београд – Обреновац, локација ТЕ Морава, Свилајнац.</w:t>
            </w:r>
          </w:p>
          <w:p w:rsidR="00725BCD" w:rsidRPr="004278F0" w:rsidRDefault="00725BCD" w:rsidP="00725BCD">
            <w:pPr>
              <w:spacing w:before="0"/>
              <w:rPr>
                <w:rFonts w:cs="Arial"/>
                <w:bCs/>
                <w:iCs/>
                <w:lang w:val="sr-Cyrl-CS"/>
              </w:rPr>
            </w:pPr>
          </w:p>
          <w:p w:rsidR="000E75A0" w:rsidRPr="00FE0A58" w:rsidRDefault="00725BCD" w:rsidP="00725BCD">
            <w:pPr>
              <w:spacing w:before="0"/>
              <w:rPr>
                <w:rFonts w:cs="Arial"/>
                <w:bCs/>
                <w:iCs/>
                <w:lang w:val="sr-Cyrl-CS"/>
              </w:rPr>
            </w:pPr>
            <w:r w:rsidRPr="004278F0">
              <w:rPr>
                <w:rFonts w:cs="Arial"/>
                <w:bCs/>
                <w:iCs/>
                <w:lang w:val="sr-Cyrl-CS"/>
              </w:rPr>
              <w:t xml:space="preserve">Понуда се даје на паритету франко огранак ТЕНТ Београд-Обреновац, локација ТЕ Морава, Свилајнац.  </w:t>
            </w:r>
          </w:p>
        </w:tc>
        <w:tc>
          <w:tcPr>
            <w:tcW w:w="4394" w:type="dxa"/>
            <w:vAlign w:val="center"/>
          </w:tcPr>
          <w:p w:rsidR="000E75A0" w:rsidRPr="004278F0" w:rsidRDefault="000E75A0" w:rsidP="00725BCD">
            <w:pPr>
              <w:spacing w:before="0"/>
              <w:rPr>
                <w:rFonts w:cs="Arial"/>
                <w:bCs/>
                <w:iCs/>
                <w:lang w:val="sr-Cyrl-CS"/>
              </w:rPr>
            </w:pPr>
            <w:r w:rsidRPr="004278F0">
              <w:rPr>
                <w:rFonts w:cs="Arial"/>
                <w:bCs/>
                <w:iCs/>
                <w:lang w:val="sr-Cyrl-CS"/>
              </w:rPr>
              <w:t xml:space="preserve">Сагласан </w:t>
            </w:r>
            <w:r w:rsidR="00404B26" w:rsidRPr="004278F0">
              <w:rPr>
                <w:rFonts w:cs="Arial"/>
                <w:bCs/>
                <w:iCs/>
              </w:rPr>
              <w:t>с</w:t>
            </w:r>
            <w:r w:rsidRPr="004278F0">
              <w:rPr>
                <w:rFonts w:cs="Arial"/>
                <w:bCs/>
                <w:iCs/>
                <w:lang w:val="sr-Cyrl-CS"/>
              </w:rPr>
              <w:t>а захтевом наручиоца</w:t>
            </w:r>
          </w:p>
          <w:p w:rsidR="000E75A0" w:rsidRPr="004278F0" w:rsidRDefault="000E75A0" w:rsidP="00725BCD">
            <w:pPr>
              <w:spacing w:before="0"/>
              <w:rPr>
                <w:rFonts w:cs="Arial"/>
                <w:b/>
                <w:bCs/>
                <w:iCs/>
                <w:lang w:val="sr-Cyrl-CS"/>
              </w:rPr>
            </w:pPr>
            <w:r w:rsidRPr="004278F0">
              <w:rPr>
                <w:rFonts w:cs="Arial"/>
                <w:bCs/>
                <w:iCs/>
                <w:lang w:val="sr-Cyrl-CS"/>
              </w:rPr>
              <w:t>ДА/НЕ (заокружити)</w:t>
            </w:r>
          </w:p>
        </w:tc>
      </w:tr>
      <w:tr w:rsidR="000E75A0" w:rsidRPr="004278F0" w:rsidTr="00AF3AF8">
        <w:trPr>
          <w:trHeight w:val="800"/>
        </w:trPr>
        <w:tc>
          <w:tcPr>
            <w:tcW w:w="5920" w:type="dxa"/>
            <w:vAlign w:val="center"/>
          </w:tcPr>
          <w:p w:rsidR="000E75A0" w:rsidRPr="004278F0" w:rsidRDefault="000E75A0" w:rsidP="00AF3AF8">
            <w:pPr>
              <w:spacing w:before="0"/>
              <w:jc w:val="center"/>
              <w:rPr>
                <w:rFonts w:cs="Arial"/>
                <w:b/>
                <w:bCs/>
                <w:iCs/>
                <w:lang w:val="sr-Cyrl-CS"/>
              </w:rPr>
            </w:pPr>
            <w:r w:rsidRPr="004278F0">
              <w:rPr>
                <w:rFonts w:cs="Arial"/>
                <w:b/>
                <w:bCs/>
                <w:iCs/>
                <w:lang w:val="sr-Cyrl-CS"/>
              </w:rPr>
              <w:t>РОК ВАЖЕЊА ПОНУДЕ:</w:t>
            </w:r>
          </w:p>
          <w:p w:rsidR="000E75A0" w:rsidRPr="004278F0" w:rsidRDefault="000E75A0" w:rsidP="00AF3AF8">
            <w:pPr>
              <w:spacing w:before="0"/>
              <w:jc w:val="center"/>
              <w:rPr>
                <w:rFonts w:cs="Arial"/>
                <w:b/>
                <w:bCs/>
                <w:iCs/>
                <w:lang w:val="sr-Cyrl-CS"/>
              </w:rPr>
            </w:pPr>
            <w:r w:rsidRPr="004278F0">
              <w:rPr>
                <w:rFonts w:cs="Arial"/>
                <w:bCs/>
                <w:iCs/>
                <w:lang w:val="sr-Cyrl-CS"/>
              </w:rPr>
              <w:t>не може бити краћ</w:t>
            </w:r>
            <w:r w:rsidRPr="004278F0">
              <w:rPr>
                <w:rFonts w:cs="Arial"/>
                <w:bCs/>
                <w:iCs/>
              </w:rPr>
              <w:t>и</w:t>
            </w:r>
            <w:r w:rsidRPr="004278F0">
              <w:rPr>
                <w:rFonts w:cs="Arial"/>
                <w:bCs/>
                <w:iCs/>
                <w:lang w:val="sr-Cyrl-CS"/>
              </w:rPr>
              <w:t xml:space="preserve"> од </w:t>
            </w:r>
            <w:r w:rsidR="00725BCD" w:rsidRPr="004278F0">
              <w:rPr>
                <w:rFonts w:cs="Arial"/>
                <w:bCs/>
                <w:iCs/>
                <w:lang w:val="sr-Cyrl-CS"/>
              </w:rPr>
              <w:t>45</w:t>
            </w:r>
            <w:r w:rsidRPr="004278F0">
              <w:rPr>
                <w:rFonts w:cs="Arial"/>
                <w:bCs/>
                <w:iCs/>
                <w:lang w:val="sr-Cyrl-CS"/>
              </w:rPr>
              <w:t xml:space="preserve"> дана од дана отварања понуда</w:t>
            </w:r>
          </w:p>
        </w:tc>
        <w:tc>
          <w:tcPr>
            <w:tcW w:w="4394" w:type="dxa"/>
            <w:vAlign w:val="center"/>
          </w:tcPr>
          <w:p w:rsidR="000E75A0" w:rsidRPr="004278F0" w:rsidRDefault="000E75A0" w:rsidP="00AF3AF8">
            <w:pPr>
              <w:spacing w:before="0"/>
              <w:jc w:val="center"/>
              <w:rPr>
                <w:rFonts w:cs="Arial"/>
                <w:b/>
                <w:bCs/>
                <w:iCs/>
                <w:lang w:val="sr-Cyrl-CS"/>
              </w:rPr>
            </w:pPr>
          </w:p>
          <w:p w:rsidR="000E75A0" w:rsidRPr="004278F0" w:rsidRDefault="000E75A0" w:rsidP="00AF3AF8">
            <w:pPr>
              <w:spacing w:before="0"/>
              <w:jc w:val="center"/>
              <w:rPr>
                <w:rFonts w:cs="Arial"/>
                <w:b/>
                <w:bCs/>
                <w:iCs/>
                <w:lang w:val="sr-Cyrl-CS"/>
              </w:rPr>
            </w:pPr>
            <w:r w:rsidRPr="004278F0">
              <w:rPr>
                <w:rFonts w:cs="Arial"/>
                <w:bCs/>
                <w:iCs/>
                <w:lang w:val="sr-Cyrl-CS"/>
              </w:rPr>
              <w:t>_____ дана од дана отварања понуда</w:t>
            </w:r>
          </w:p>
        </w:tc>
      </w:tr>
      <w:tr w:rsidR="000E75A0" w:rsidRPr="004278F0" w:rsidTr="00AF3AF8">
        <w:tc>
          <w:tcPr>
            <w:tcW w:w="10314" w:type="dxa"/>
            <w:gridSpan w:val="2"/>
          </w:tcPr>
          <w:p w:rsidR="000E75A0" w:rsidRPr="004278F0" w:rsidRDefault="000E75A0" w:rsidP="00AF3AF8">
            <w:pPr>
              <w:spacing w:before="0"/>
              <w:rPr>
                <w:rFonts w:cs="Arial"/>
                <w:bCs/>
                <w:iCs/>
                <w:lang w:val="sr-Cyrl-CS"/>
              </w:rPr>
            </w:pPr>
            <w:r w:rsidRPr="004278F0">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4278F0" w:rsidRDefault="00BA2C2D" w:rsidP="00BA2C2D">
      <w:pPr>
        <w:spacing w:before="0"/>
        <w:rPr>
          <w:rFonts w:cs="Arial"/>
          <w:b/>
          <w:bCs/>
          <w:iCs/>
          <w:lang w:val="sr-Cyrl-CS"/>
        </w:rPr>
      </w:pPr>
    </w:p>
    <w:p w:rsidR="000E75A0" w:rsidRPr="004278F0" w:rsidRDefault="000E75A0" w:rsidP="00BA2C2D">
      <w:pPr>
        <w:spacing w:before="0"/>
        <w:rPr>
          <w:rFonts w:eastAsia="TimesNewRomanPSMT" w:cs="Arial"/>
          <w:bCs/>
          <w:lang w:val="sr-Cyrl-CS"/>
        </w:rPr>
      </w:pPr>
      <w:r w:rsidRPr="004278F0">
        <w:rPr>
          <w:rFonts w:eastAsia="TimesNewRomanPSMT" w:cs="Arial"/>
          <w:bCs/>
        </w:rPr>
        <w:t xml:space="preserve">Датум </w:t>
      </w:r>
      <w:r w:rsidRPr="004278F0">
        <w:rPr>
          <w:rFonts w:eastAsia="TimesNewRomanPSMT" w:cs="Arial"/>
          <w:bCs/>
        </w:rPr>
        <w:tab/>
      </w:r>
      <w:r w:rsidRPr="004278F0">
        <w:rPr>
          <w:rFonts w:eastAsia="TimesNewRomanPSMT" w:cs="Arial"/>
          <w:bCs/>
        </w:rPr>
        <w:tab/>
      </w:r>
      <w:r w:rsidRPr="004278F0">
        <w:rPr>
          <w:rFonts w:eastAsia="TimesNewRomanPSMT" w:cs="Arial"/>
          <w:bCs/>
        </w:rPr>
        <w:tab/>
      </w:r>
      <w:r w:rsidRPr="004278F0">
        <w:rPr>
          <w:rFonts w:eastAsia="TimesNewRomanPSMT" w:cs="Arial"/>
          <w:bCs/>
        </w:rPr>
        <w:tab/>
      </w:r>
      <w:r w:rsidR="00F9189E" w:rsidRPr="004278F0">
        <w:rPr>
          <w:rFonts w:eastAsia="TimesNewRomanPSMT" w:cs="Arial"/>
          <w:bCs/>
        </w:rPr>
        <w:t xml:space="preserve">                                   </w:t>
      </w:r>
      <w:r w:rsidRPr="004278F0">
        <w:rPr>
          <w:rFonts w:eastAsia="TimesNewRomanPSMT" w:cs="Arial"/>
          <w:bCs/>
        </w:rPr>
        <w:t>Понуђач</w:t>
      </w:r>
    </w:p>
    <w:p w:rsidR="000E75A0" w:rsidRPr="004278F0" w:rsidRDefault="000E75A0" w:rsidP="000E75A0">
      <w:pPr>
        <w:spacing w:before="0"/>
        <w:rPr>
          <w:rFonts w:eastAsia="TimesNewRomanPS-BoldMT" w:cs="Arial"/>
          <w:b/>
          <w:bCs/>
          <w:iCs/>
          <w:lang w:val="sr-Cyrl-CS"/>
        </w:rPr>
      </w:pPr>
      <w:r w:rsidRPr="004278F0">
        <w:rPr>
          <w:rFonts w:eastAsia="TimesNewRomanPS-BoldMT" w:cs="Arial"/>
          <w:b/>
          <w:bCs/>
          <w:iCs/>
        </w:rPr>
        <w:t>________________________</w:t>
      </w:r>
      <w:r w:rsidRPr="004278F0">
        <w:rPr>
          <w:rFonts w:eastAsia="TimesNewRomanPS-BoldMT" w:cs="Arial"/>
          <w:b/>
          <w:bCs/>
          <w:iCs/>
          <w:lang w:val="sr-Cyrl-CS"/>
        </w:rPr>
        <w:t xml:space="preserve">        М.П.</w:t>
      </w:r>
      <w:r w:rsidRPr="004278F0">
        <w:rPr>
          <w:rFonts w:eastAsia="TimesNewRomanPS-BoldMT" w:cs="Arial"/>
          <w:b/>
          <w:bCs/>
          <w:iCs/>
        </w:rPr>
        <w:tab/>
      </w:r>
      <w:r w:rsidR="00BA2C2D" w:rsidRPr="004278F0">
        <w:rPr>
          <w:rFonts w:eastAsia="TimesNewRomanPS-BoldMT" w:cs="Arial"/>
          <w:b/>
          <w:bCs/>
          <w:iCs/>
          <w:lang w:val="sr-Cyrl-CS"/>
        </w:rPr>
        <w:t>___</w:t>
      </w:r>
      <w:r w:rsidRPr="004278F0">
        <w:rPr>
          <w:rFonts w:eastAsia="TimesNewRomanPS-BoldMT" w:cs="Arial"/>
          <w:b/>
          <w:bCs/>
          <w:iCs/>
          <w:lang w:val="sr-Cyrl-CS"/>
        </w:rPr>
        <w:t xml:space="preserve">__________________                                      </w:t>
      </w:r>
    </w:p>
    <w:p w:rsidR="00BA2C2D" w:rsidRPr="004278F0" w:rsidRDefault="00BA2C2D" w:rsidP="000E75A0">
      <w:pPr>
        <w:spacing w:before="0"/>
        <w:rPr>
          <w:rFonts w:cs="Arial"/>
          <w:b/>
          <w:bCs/>
          <w:iCs/>
          <w:u w:val="single"/>
        </w:rPr>
      </w:pPr>
    </w:p>
    <w:p w:rsidR="000E75A0" w:rsidRPr="004278F0" w:rsidRDefault="000E75A0" w:rsidP="000E75A0">
      <w:pPr>
        <w:spacing w:before="0"/>
        <w:rPr>
          <w:rFonts w:cs="Arial"/>
          <w:b/>
          <w:bCs/>
          <w:iCs/>
          <w:u w:val="single"/>
        </w:rPr>
      </w:pPr>
      <w:r w:rsidRPr="004278F0">
        <w:rPr>
          <w:rFonts w:cs="Arial"/>
          <w:b/>
          <w:bCs/>
          <w:iCs/>
          <w:u w:val="single"/>
        </w:rPr>
        <w:t>Напомене:</w:t>
      </w:r>
    </w:p>
    <w:p w:rsidR="00BA2C2D" w:rsidRPr="004278F0" w:rsidRDefault="00BA2C2D" w:rsidP="00BA2C2D">
      <w:pPr>
        <w:autoSpaceDE w:val="0"/>
        <w:autoSpaceDN w:val="0"/>
        <w:adjustRightInd w:val="0"/>
        <w:rPr>
          <w:rFonts w:eastAsia="TimesNewRomanPS-BoldMT" w:cs="Arial"/>
          <w:bCs/>
          <w:iCs/>
        </w:rPr>
      </w:pPr>
      <w:r w:rsidRPr="004278F0">
        <w:rPr>
          <w:rFonts w:eastAsia="TimesNewRomanPS-BoldMT" w:cs="Arial"/>
          <w:bCs/>
          <w:iCs/>
        </w:rPr>
        <w:t>-  Понуђач је обавезан да у обрасцу понуде попуни све комерцијалне услове (сва празна поља).</w:t>
      </w:r>
    </w:p>
    <w:p w:rsidR="00BA2C2D" w:rsidRPr="004278F0" w:rsidRDefault="00BA2C2D" w:rsidP="00BA2C2D">
      <w:pPr>
        <w:autoSpaceDE w:val="0"/>
        <w:autoSpaceDN w:val="0"/>
        <w:adjustRightInd w:val="0"/>
        <w:rPr>
          <w:rFonts w:eastAsia="TimesNewRomanPS-BoldMT" w:cs="Arial"/>
          <w:bCs/>
          <w:iCs/>
          <w:lang w:val="ru-RU"/>
        </w:rPr>
      </w:pPr>
      <w:r w:rsidRPr="004278F0">
        <w:rPr>
          <w:rFonts w:eastAsia="TimesNewRomanPS-BoldMT" w:cs="Arial"/>
          <w:bCs/>
          <w:iCs/>
        </w:rPr>
        <w:lastRenderedPageBreak/>
        <w:t xml:space="preserve">- </w:t>
      </w:r>
      <w:r w:rsidRPr="004278F0">
        <w:rPr>
          <w:rFonts w:eastAsia="TimesNewRomanPS-BoldMT" w:cs="Arial"/>
          <w:bCs/>
          <w:iCs/>
          <w:lang w:val="ru-RU"/>
        </w:rPr>
        <w:t>Уколико понуђачи подносе заједничку понуду,група понуђача може да о</w:t>
      </w:r>
      <w:r w:rsidRPr="004278F0">
        <w:rPr>
          <w:rFonts w:eastAsia="TimesNewRomanPS-BoldMT" w:cs="Arial"/>
          <w:bCs/>
          <w:iCs/>
        </w:rPr>
        <w:t>власти</w:t>
      </w:r>
      <w:r w:rsidRPr="004278F0">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0E7AFE" w:rsidRPr="004278F0" w:rsidRDefault="000E7AFE">
      <w:pPr>
        <w:spacing w:before="0"/>
        <w:jc w:val="left"/>
        <w:rPr>
          <w:rFonts w:eastAsia="TimesNewRomanPS-BoldMT" w:cs="Arial"/>
          <w:bCs/>
          <w:iCs/>
          <w:sz w:val="20"/>
          <w:szCs w:val="20"/>
          <w:lang w:val="sr-Cyrl-RS"/>
        </w:rPr>
      </w:pPr>
    </w:p>
    <w:p w:rsidR="000E7AFE" w:rsidRPr="004278F0" w:rsidRDefault="000E7AFE">
      <w:pPr>
        <w:spacing w:before="0"/>
        <w:jc w:val="left"/>
        <w:rPr>
          <w:rFonts w:eastAsia="TimesNewRomanPS-BoldMT" w:cs="Arial"/>
          <w:bCs/>
          <w:iCs/>
          <w:sz w:val="20"/>
          <w:szCs w:val="20"/>
          <w:lang w:val="sr-Cyrl-RS"/>
        </w:rPr>
      </w:pPr>
    </w:p>
    <w:p w:rsidR="000E7AFE" w:rsidRPr="004278F0" w:rsidRDefault="000E7AFE">
      <w:pPr>
        <w:spacing w:before="0"/>
        <w:jc w:val="left"/>
        <w:rPr>
          <w:rFonts w:eastAsia="TimesNewRomanPS-BoldMT" w:cs="Arial"/>
          <w:bCs/>
          <w:iCs/>
          <w:sz w:val="20"/>
          <w:szCs w:val="20"/>
        </w:rPr>
      </w:pPr>
      <w:r w:rsidRPr="004278F0">
        <w:rPr>
          <w:rFonts w:eastAsia="TimesNewRomanPS-BoldMT" w:cs="Arial"/>
          <w:bCs/>
          <w:iCs/>
          <w:sz w:val="20"/>
          <w:szCs w:val="20"/>
        </w:rPr>
        <w:br w:type="page"/>
      </w:r>
    </w:p>
    <w:p w:rsidR="00F66410" w:rsidRPr="004278F0" w:rsidRDefault="00F66410" w:rsidP="00BA2C2D">
      <w:pPr>
        <w:autoSpaceDE w:val="0"/>
        <w:autoSpaceDN w:val="0"/>
        <w:adjustRightInd w:val="0"/>
        <w:rPr>
          <w:rFonts w:eastAsia="TimesNewRomanPS-BoldMT" w:cs="Arial"/>
          <w:bCs/>
          <w:iCs/>
          <w:sz w:val="20"/>
          <w:szCs w:val="20"/>
        </w:rPr>
      </w:pPr>
    </w:p>
    <w:p w:rsidR="00343A18" w:rsidRPr="004278F0" w:rsidRDefault="00343A18" w:rsidP="00343A18">
      <w:pPr>
        <w:pStyle w:val="KDObrazac"/>
        <w:spacing w:before="0"/>
      </w:pPr>
      <w:bookmarkStart w:id="252" w:name="_Toc442559925"/>
      <w:r w:rsidRPr="004278F0">
        <w:t xml:space="preserve">ОБРАЗАЦ </w:t>
      </w:r>
      <w:r w:rsidR="00447AA1" w:rsidRPr="004278F0">
        <w:rPr>
          <w:lang w:val="sr-Cyrl-RS"/>
        </w:rPr>
        <w:t>2</w:t>
      </w:r>
      <w:r w:rsidRPr="004278F0">
        <w:t>.</w:t>
      </w:r>
      <w:bookmarkEnd w:id="252"/>
    </w:p>
    <w:p w:rsidR="00343A18" w:rsidRPr="004278F0" w:rsidRDefault="00343A18" w:rsidP="00343A18">
      <w:pPr>
        <w:spacing w:before="0"/>
        <w:jc w:val="center"/>
        <w:rPr>
          <w:rFonts w:cs="Arial"/>
          <w:b/>
        </w:rPr>
      </w:pPr>
      <w:r w:rsidRPr="004278F0">
        <w:rPr>
          <w:rFonts w:cs="Arial"/>
          <w:b/>
        </w:rPr>
        <w:t>ОБРАЗАЦ СТР</w:t>
      </w:r>
      <w:r w:rsidR="0060281E" w:rsidRPr="004278F0">
        <w:rPr>
          <w:rFonts w:cs="Arial"/>
          <w:b/>
        </w:rPr>
        <w:t>УКТ</w:t>
      </w:r>
      <w:r w:rsidRPr="004278F0">
        <w:rPr>
          <w:rFonts w:cs="Arial"/>
          <w:b/>
        </w:rPr>
        <w:t>УРЕ ЦЕНЕ</w:t>
      </w:r>
    </w:p>
    <w:p w:rsidR="00343A18" w:rsidRPr="004278F0" w:rsidRDefault="00343A18" w:rsidP="00343A18">
      <w:pPr>
        <w:spacing w:before="0"/>
        <w:rPr>
          <w:rFonts w:cs="Arial"/>
        </w:rPr>
      </w:pPr>
    </w:p>
    <w:p w:rsidR="00343A18" w:rsidRPr="004278F0" w:rsidRDefault="00343A18" w:rsidP="00343A18">
      <w:pPr>
        <w:spacing w:before="0"/>
        <w:rPr>
          <w:rFonts w:cs="Arial"/>
        </w:rPr>
      </w:pPr>
      <w:r w:rsidRPr="004278F0">
        <w:rPr>
          <w:rFonts w:cs="Arial"/>
        </w:rPr>
        <w:t>Табела 1.</w:t>
      </w:r>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233"/>
        <w:gridCol w:w="1135"/>
        <w:gridCol w:w="850"/>
        <w:gridCol w:w="1133"/>
        <w:gridCol w:w="993"/>
        <w:gridCol w:w="1278"/>
        <w:gridCol w:w="1697"/>
      </w:tblGrid>
      <w:tr w:rsidR="004278F0" w:rsidRPr="004278F0" w:rsidTr="00CA66D9">
        <w:tc>
          <w:tcPr>
            <w:tcW w:w="288" w:type="pct"/>
            <w:shd w:val="clear" w:color="auto" w:fill="C6D9F1" w:themeFill="text2" w:themeFillTint="33"/>
            <w:vAlign w:val="center"/>
          </w:tcPr>
          <w:p w:rsidR="00CA66D9" w:rsidRPr="004278F0" w:rsidRDefault="00CA66D9" w:rsidP="00BC01DC">
            <w:pPr>
              <w:spacing w:before="0"/>
              <w:jc w:val="center"/>
              <w:rPr>
                <w:rFonts w:cs="Arial"/>
                <w:bCs/>
                <w:iCs/>
                <w:lang w:val="sr-Cyrl-CS"/>
              </w:rPr>
            </w:pPr>
            <w:r w:rsidRPr="004278F0">
              <w:rPr>
                <w:rFonts w:cs="Arial"/>
                <w:bCs/>
                <w:iCs/>
                <w:lang w:val="sr-Cyrl-CS"/>
              </w:rPr>
              <w:t>Рбр</w:t>
            </w:r>
          </w:p>
        </w:tc>
        <w:tc>
          <w:tcPr>
            <w:tcW w:w="1129" w:type="pct"/>
            <w:shd w:val="clear" w:color="auto" w:fill="C6D9F1" w:themeFill="text2" w:themeFillTint="33"/>
            <w:vAlign w:val="center"/>
          </w:tcPr>
          <w:p w:rsidR="00CA66D9" w:rsidRPr="004278F0" w:rsidRDefault="00CA66D9" w:rsidP="00BC01DC">
            <w:pPr>
              <w:spacing w:before="0"/>
              <w:jc w:val="center"/>
              <w:rPr>
                <w:rFonts w:cs="Arial"/>
                <w:b/>
                <w:bCs/>
                <w:iCs/>
                <w:lang w:val="sr-Cyrl-CS"/>
              </w:rPr>
            </w:pPr>
            <w:r w:rsidRPr="004278F0">
              <w:rPr>
                <w:rFonts w:cs="Arial"/>
                <w:b/>
                <w:bCs/>
                <w:iCs/>
                <w:lang w:val="sr-Cyrl-CS"/>
              </w:rPr>
              <w:t>Назив добра</w:t>
            </w:r>
          </w:p>
        </w:tc>
        <w:tc>
          <w:tcPr>
            <w:tcW w:w="574" w:type="pct"/>
            <w:shd w:val="clear" w:color="auto" w:fill="C6D9F1" w:themeFill="text2" w:themeFillTint="33"/>
            <w:vAlign w:val="center"/>
          </w:tcPr>
          <w:p w:rsidR="00CA66D9" w:rsidRPr="004278F0" w:rsidRDefault="00CA66D9" w:rsidP="00BC01DC">
            <w:pPr>
              <w:spacing w:before="0"/>
              <w:jc w:val="center"/>
              <w:rPr>
                <w:rFonts w:cs="Arial"/>
                <w:b/>
                <w:bCs/>
                <w:iCs/>
                <w:lang w:val="sr-Cyrl-CS"/>
              </w:rPr>
            </w:pPr>
            <w:r w:rsidRPr="004278F0">
              <w:rPr>
                <w:rFonts w:cs="Arial"/>
                <w:b/>
                <w:bCs/>
                <w:iCs/>
                <w:lang w:val="sr-Cyrl-CS"/>
              </w:rPr>
              <w:t>Јед.</w:t>
            </w:r>
          </w:p>
          <w:p w:rsidR="00CA66D9" w:rsidRPr="004278F0" w:rsidRDefault="00CA66D9" w:rsidP="00BC01DC">
            <w:pPr>
              <w:spacing w:before="0"/>
              <w:jc w:val="center"/>
              <w:rPr>
                <w:rFonts w:cs="Arial"/>
                <w:b/>
                <w:bCs/>
                <w:iCs/>
                <w:lang w:val="sr-Cyrl-CS"/>
              </w:rPr>
            </w:pPr>
            <w:r w:rsidRPr="004278F0">
              <w:rPr>
                <w:rFonts w:cs="Arial"/>
                <w:b/>
                <w:bCs/>
                <w:iCs/>
                <w:lang w:val="sr-Cyrl-CS"/>
              </w:rPr>
              <w:t>мере</w:t>
            </w:r>
          </w:p>
        </w:tc>
        <w:tc>
          <w:tcPr>
            <w:tcW w:w="430" w:type="pct"/>
            <w:shd w:val="clear" w:color="auto" w:fill="C6D9F1" w:themeFill="text2" w:themeFillTint="33"/>
            <w:vAlign w:val="center"/>
          </w:tcPr>
          <w:p w:rsidR="00CA66D9" w:rsidRPr="004278F0" w:rsidRDefault="00CA66D9" w:rsidP="00BC01DC">
            <w:pPr>
              <w:spacing w:before="0"/>
              <w:jc w:val="center"/>
              <w:rPr>
                <w:rFonts w:cs="Arial"/>
                <w:b/>
                <w:bCs/>
                <w:iCs/>
                <w:lang w:val="sr-Cyrl-CS"/>
              </w:rPr>
            </w:pPr>
            <w:r w:rsidRPr="004278F0">
              <w:rPr>
                <w:rFonts w:cs="Arial"/>
                <w:b/>
                <w:bCs/>
                <w:iCs/>
                <w:lang w:val="sr-Cyrl-CS"/>
              </w:rPr>
              <w:t>количина</w:t>
            </w:r>
          </w:p>
        </w:tc>
        <w:tc>
          <w:tcPr>
            <w:tcW w:w="573" w:type="pct"/>
            <w:shd w:val="clear" w:color="auto" w:fill="C6D9F1" w:themeFill="text2" w:themeFillTint="33"/>
            <w:vAlign w:val="center"/>
          </w:tcPr>
          <w:p w:rsidR="00CA66D9" w:rsidRPr="004278F0" w:rsidRDefault="00CA66D9" w:rsidP="00BC01DC">
            <w:pPr>
              <w:spacing w:before="0"/>
              <w:jc w:val="center"/>
              <w:rPr>
                <w:rFonts w:cs="Arial"/>
                <w:b/>
                <w:bCs/>
                <w:iCs/>
                <w:lang w:val="sr-Cyrl-CS"/>
              </w:rPr>
            </w:pPr>
            <w:r w:rsidRPr="004278F0">
              <w:rPr>
                <w:rFonts w:cs="Arial"/>
                <w:b/>
                <w:bCs/>
                <w:iCs/>
                <w:lang w:val="sr-Cyrl-CS"/>
              </w:rPr>
              <w:t>Јед.</w:t>
            </w:r>
          </w:p>
          <w:p w:rsidR="00CA66D9" w:rsidRPr="004278F0" w:rsidRDefault="00CA66D9" w:rsidP="00BC01DC">
            <w:pPr>
              <w:spacing w:before="0"/>
              <w:jc w:val="center"/>
              <w:rPr>
                <w:rFonts w:cs="Arial"/>
                <w:b/>
                <w:bCs/>
                <w:iCs/>
                <w:lang w:val="sr-Cyrl-CS"/>
              </w:rPr>
            </w:pPr>
            <w:r w:rsidRPr="004278F0">
              <w:rPr>
                <w:rFonts w:cs="Arial"/>
                <w:b/>
                <w:bCs/>
                <w:iCs/>
                <w:lang w:val="sr-Cyrl-CS"/>
              </w:rPr>
              <w:t>цена без ПДВ</w:t>
            </w:r>
          </w:p>
          <w:p w:rsidR="00CA66D9" w:rsidRPr="004278F0" w:rsidRDefault="00CA66D9" w:rsidP="007721E7">
            <w:pPr>
              <w:spacing w:before="0"/>
              <w:jc w:val="center"/>
              <w:rPr>
                <w:rFonts w:cs="Arial"/>
                <w:b/>
                <w:bCs/>
                <w:iCs/>
                <w:lang w:val="sr-Cyrl-CS"/>
              </w:rPr>
            </w:pPr>
            <w:r w:rsidRPr="004278F0">
              <w:rPr>
                <w:rFonts w:cs="Arial"/>
                <w:b/>
                <w:bCs/>
                <w:iCs/>
                <w:lang w:val="sr-Cyrl-CS"/>
              </w:rPr>
              <w:t xml:space="preserve">дин. </w:t>
            </w:r>
          </w:p>
        </w:tc>
        <w:tc>
          <w:tcPr>
            <w:tcW w:w="502" w:type="pct"/>
            <w:shd w:val="clear" w:color="auto" w:fill="C6D9F1" w:themeFill="text2" w:themeFillTint="33"/>
            <w:vAlign w:val="center"/>
          </w:tcPr>
          <w:p w:rsidR="00CA66D9" w:rsidRPr="004278F0" w:rsidRDefault="00CA66D9" w:rsidP="00BC01DC">
            <w:pPr>
              <w:spacing w:before="0"/>
              <w:jc w:val="center"/>
              <w:rPr>
                <w:rFonts w:cs="Arial"/>
                <w:b/>
                <w:bCs/>
                <w:iCs/>
                <w:lang w:val="sr-Cyrl-CS"/>
              </w:rPr>
            </w:pPr>
            <w:r w:rsidRPr="004278F0">
              <w:rPr>
                <w:rFonts w:cs="Arial"/>
                <w:b/>
                <w:bCs/>
                <w:iCs/>
                <w:lang w:val="sr-Cyrl-CS"/>
              </w:rPr>
              <w:t>Јед.</w:t>
            </w:r>
          </w:p>
          <w:p w:rsidR="00CA66D9" w:rsidRPr="004278F0" w:rsidRDefault="00CA66D9" w:rsidP="00BC01DC">
            <w:pPr>
              <w:spacing w:before="0"/>
              <w:jc w:val="center"/>
              <w:rPr>
                <w:rFonts w:cs="Arial"/>
                <w:b/>
                <w:bCs/>
                <w:iCs/>
                <w:lang w:val="sr-Cyrl-CS"/>
              </w:rPr>
            </w:pPr>
            <w:r w:rsidRPr="004278F0">
              <w:rPr>
                <w:rFonts w:cs="Arial"/>
                <w:b/>
                <w:bCs/>
                <w:iCs/>
                <w:lang w:val="sr-Cyrl-CS"/>
              </w:rPr>
              <w:t>цена са ПДВ</w:t>
            </w:r>
          </w:p>
          <w:p w:rsidR="00CA66D9" w:rsidRPr="004278F0" w:rsidRDefault="00CA66D9" w:rsidP="007721E7">
            <w:pPr>
              <w:spacing w:before="0"/>
              <w:jc w:val="center"/>
              <w:rPr>
                <w:rFonts w:cs="Arial"/>
                <w:b/>
                <w:bCs/>
                <w:iCs/>
                <w:lang w:val="sr-Cyrl-CS"/>
              </w:rPr>
            </w:pPr>
            <w:r w:rsidRPr="004278F0">
              <w:rPr>
                <w:rFonts w:cs="Arial"/>
                <w:b/>
                <w:bCs/>
                <w:iCs/>
                <w:lang w:val="sr-Cyrl-CS"/>
              </w:rPr>
              <w:t xml:space="preserve">дин. </w:t>
            </w:r>
          </w:p>
        </w:tc>
        <w:tc>
          <w:tcPr>
            <w:tcW w:w="646" w:type="pct"/>
            <w:shd w:val="clear" w:color="auto" w:fill="C6D9F1" w:themeFill="text2" w:themeFillTint="33"/>
            <w:vAlign w:val="center"/>
          </w:tcPr>
          <w:p w:rsidR="00CA66D9" w:rsidRPr="004278F0" w:rsidRDefault="00CA66D9" w:rsidP="00BC01DC">
            <w:pPr>
              <w:spacing w:before="0"/>
              <w:jc w:val="center"/>
              <w:rPr>
                <w:rFonts w:cs="Arial"/>
                <w:b/>
                <w:bCs/>
                <w:iCs/>
                <w:lang w:val="sr-Cyrl-CS"/>
              </w:rPr>
            </w:pPr>
            <w:r w:rsidRPr="004278F0">
              <w:rPr>
                <w:rFonts w:cs="Arial"/>
                <w:b/>
                <w:bCs/>
                <w:iCs/>
                <w:lang w:val="sr-Cyrl-CS"/>
              </w:rPr>
              <w:t>Укупна цена без ПДВ</w:t>
            </w:r>
          </w:p>
          <w:p w:rsidR="00CA66D9" w:rsidRPr="004278F0" w:rsidRDefault="00CA66D9" w:rsidP="007721E7">
            <w:pPr>
              <w:spacing w:before="0"/>
              <w:jc w:val="center"/>
              <w:rPr>
                <w:rFonts w:cs="Arial"/>
                <w:b/>
                <w:bCs/>
                <w:iCs/>
                <w:lang w:val="sr-Cyrl-CS"/>
              </w:rPr>
            </w:pPr>
            <w:r w:rsidRPr="004278F0">
              <w:rPr>
                <w:rFonts w:cs="Arial"/>
                <w:b/>
                <w:bCs/>
                <w:iCs/>
                <w:lang w:val="sr-Cyrl-CS"/>
              </w:rPr>
              <w:t xml:space="preserve">дин. </w:t>
            </w:r>
          </w:p>
        </w:tc>
        <w:tc>
          <w:tcPr>
            <w:tcW w:w="858" w:type="pct"/>
            <w:shd w:val="clear" w:color="auto" w:fill="C6D9F1" w:themeFill="text2" w:themeFillTint="33"/>
            <w:vAlign w:val="center"/>
          </w:tcPr>
          <w:p w:rsidR="00CA66D9" w:rsidRPr="004278F0" w:rsidRDefault="00CA66D9" w:rsidP="00BC01DC">
            <w:pPr>
              <w:spacing w:before="0"/>
              <w:jc w:val="center"/>
              <w:rPr>
                <w:rFonts w:cs="Arial"/>
                <w:b/>
                <w:bCs/>
                <w:iCs/>
                <w:lang w:val="sr-Cyrl-CS"/>
              </w:rPr>
            </w:pPr>
            <w:r w:rsidRPr="004278F0">
              <w:rPr>
                <w:rFonts w:cs="Arial"/>
                <w:b/>
                <w:bCs/>
                <w:iCs/>
                <w:lang w:val="sr-Cyrl-CS"/>
              </w:rPr>
              <w:t>Укупна цена са ПДВ</w:t>
            </w:r>
          </w:p>
          <w:p w:rsidR="00CA66D9" w:rsidRPr="004278F0" w:rsidRDefault="00CA66D9" w:rsidP="00BC01DC">
            <w:pPr>
              <w:spacing w:before="0"/>
              <w:jc w:val="center"/>
              <w:rPr>
                <w:rFonts w:cs="Arial"/>
                <w:b/>
                <w:bCs/>
                <w:iCs/>
                <w:lang w:val="sr-Cyrl-RS"/>
              </w:rPr>
            </w:pPr>
            <w:r w:rsidRPr="004278F0">
              <w:rPr>
                <w:rFonts w:cs="Arial"/>
                <w:b/>
                <w:bCs/>
                <w:iCs/>
                <w:lang w:val="sr-Cyrl-CS"/>
              </w:rPr>
              <w:t>дин.</w:t>
            </w:r>
          </w:p>
        </w:tc>
      </w:tr>
      <w:tr w:rsidR="004278F0" w:rsidRPr="004278F0" w:rsidTr="00CA66D9">
        <w:tc>
          <w:tcPr>
            <w:tcW w:w="288" w:type="pct"/>
            <w:shd w:val="clear" w:color="auto" w:fill="auto"/>
          </w:tcPr>
          <w:p w:rsidR="00CA66D9" w:rsidRPr="004278F0" w:rsidRDefault="00CA66D9" w:rsidP="00BC01DC">
            <w:pPr>
              <w:spacing w:before="0"/>
              <w:jc w:val="center"/>
              <w:rPr>
                <w:rFonts w:cs="Arial"/>
                <w:b/>
                <w:bCs/>
                <w:iCs/>
                <w:lang w:val="sr-Cyrl-CS"/>
              </w:rPr>
            </w:pPr>
            <w:r w:rsidRPr="004278F0">
              <w:rPr>
                <w:rFonts w:cs="Arial"/>
                <w:b/>
                <w:bCs/>
                <w:iCs/>
                <w:lang w:val="sr-Cyrl-CS"/>
              </w:rPr>
              <w:t>(1)</w:t>
            </w:r>
          </w:p>
        </w:tc>
        <w:tc>
          <w:tcPr>
            <w:tcW w:w="1129" w:type="pct"/>
            <w:shd w:val="clear" w:color="auto" w:fill="auto"/>
          </w:tcPr>
          <w:p w:rsidR="00CA66D9" w:rsidRPr="004278F0" w:rsidRDefault="00CA66D9" w:rsidP="00BC01DC">
            <w:pPr>
              <w:spacing w:before="0"/>
              <w:jc w:val="center"/>
              <w:rPr>
                <w:rFonts w:cs="Arial"/>
                <w:b/>
                <w:bCs/>
                <w:iCs/>
                <w:lang w:val="sr-Cyrl-CS"/>
              </w:rPr>
            </w:pPr>
            <w:r w:rsidRPr="004278F0">
              <w:rPr>
                <w:rFonts w:cs="Arial"/>
                <w:b/>
                <w:bCs/>
                <w:iCs/>
                <w:lang w:val="sr-Cyrl-CS"/>
              </w:rPr>
              <w:t>(2)</w:t>
            </w:r>
          </w:p>
        </w:tc>
        <w:tc>
          <w:tcPr>
            <w:tcW w:w="574" w:type="pct"/>
            <w:tcBorders>
              <w:bottom w:val="single" w:sz="4" w:space="0" w:color="auto"/>
            </w:tcBorders>
            <w:shd w:val="clear" w:color="auto" w:fill="auto"/>
          </w:tcPr>
          <w:p w:rsidR="00CA66D9" w:rsidRPr="004278F0" w:rsidRDefault="00CA66D9" w:rsidP="00BC01DC">
            <w:pPr>
              <w:spacing w:before="0"/>
              <w:jc w:val="center"/>
              <w:rPr>
                <w:rFonts w:cs="Arial"/>
                <w:b/>
                <w:bCs/>
                <w:iCs/>
                <w:lang w:val="sr-Cyrl-CS"/>
              </w:rPr>
            </w:pPr>
            <w:r w:rsidRPr="004278F0">
              <w:rPr>
                <w:rFonts w:cs="Arial"/>
                <w:b/>
                <w:bCs/>
                <w:iCs/>
                <w:lang w:val="sr-Cyrl-CS"/>
              </w:rPr>
              <w:t>(3)</w:t>
            </w:r>
          </w:p>
        </w:tc>
        <w:tc>
          <w:tcPr>
            <w:tcW w:w="430" w:type="pct"/>
            <w:tcBorders>
              <w:bottom w:val="single" w:sz="4" w:space="0" w:color="auto"/>
            </w:tcBorders>
            <w:shd w:val="clear" w:color="auto" w:fill="auto"/>
          </w:tcPr>
          <w:p w:rsidR="00CA66D9" w:rsidRPr="004278F0" w:rsidRDefault="00CA66D9" w:rsidP="00BC01DC">
            <w:pPr>
              <w:spacing w:before="0"/>
              <w:jc w:val="center"/>
              <w:rPr>
                <w:rFonts w:cs="Arial"/>
                <w:b/>
                <w:bCs/>
                <w:iCs/>
                <w:lang w:val="sr-Cyrl-CS"/>
              </w:rPr>
            </w:pPr>
            <w:r w:rsidRPr="004278F0">
              <w:rPr>
                <w:rFonts w:cs="Arial"/>
                <w:b/>
                <w:bCs/>
                <w:iCs/>
                <w:lang w:val="sr-Cyrl-CS"/>
              </w:rPr>
              <w:t>(4)</w:t>
            </w:r>
          </w:p>
        </w:tc>
        <w:tc>
          <w:tcPr>
            <w:tcW w:w="573" w:type="pct"/>
            <w:tcBorders>
              <w:bottom w:val="single" w:sz="4" w:space="0" w:color="auto"/>
            </w:tcBorders>
            <w:shd w:val="clear" w:color="auto" w:fill="auto"/>
          </w:tcPr>
          <w:p w:rsidR="00CA66D9" w:rsidRPr="004278F0" w:rsidRDefault="00CA66D9" w:rsidP="00BC01DC">
            <w:pPr>
              <w:spacing w:before="0"/>
              <w:jc w:val="center"/>
              <w:rPr>
                <w:rFonts w:cs="Arial"/>
                <w:b/>
                <w:bCs/>
                <w:iCs/>
                <w:lang w:val="sr-Cyrl-CS"/>
              </w:rPr>
            </w:pPr>
            <w:r w:rsidRPr="004278F0">
              <w:rPr>
                <w:rFonts w:cs="Arial"/>
                <w:b/>
                <w:bCs/>
                <w:iCs/>
                <w:lang w:val="sr-Cyrl-CS"/>
              </w:rPr>
              <w:t>(5)</w:t>
            </w:r>
          </w:p>
        </w:tc>
        <w:tc>
          <w:tcPr>
            <w:tcW w:w="502" w:type="pct"/>
            <w:tcBorders>
              <w:bottom w:val="single" w:sz="4" w:space="0" w:color="auto"/>
            </w:tcBorders>
            <w:shd w:val="clear" w:color="auto" w:fill="auto"/>
          </w:tcPr>
          <w:p w:rsidR="00CA66D9" w:rsidRPr="004278F0" w:rsidRDefault="00CA66D9" w:rsidP="00BC01DC">
            <w:pPr>
              <w:spacing w:before="0"/>
              <w:jc w:val="center"/>
              <w:rPr>
                <w:rFonts w:cs="Arial"/>
                <w:b/>
                <w:bCs/>
                <w:iCs/>
                <w:lang w:val="sr-Cyrl-CS"/>
              </w:rPr>
            </w:pPr>
            <w:r w:rsidRPr="004278F0">
              <w:rPr>
                <w:rFonts w:cs="Arial"/>
                <w:b/>
                <w:bCs/>
                <w:iCs/>
                <w:lang w:val="sr-Cyrl-CS"/>
              </w:rPr>
              <w:t>(6)</w:t>
            </w:r>
          </w:p>
        </w:tc>
        <w:tc>
          <w:tcPr>
            <w:tcW w:w="646" w:type="pct"/>
            <w:tcBorders>
              <w:bottom w:val="single" w:sz="4" w:space="0" w:color="auto"/>
            </w:tcBorders>
            <w:shd w:val="clear" w:color="auto" w:fill="auto"/>
          </w:tcPr>
          <w:p w:rsidR="00CA66D9" w:rsidRPr="004278F0" w:rsidRDefault="00CA66D9" w:rsidP="00BC01DC">
            <w:pPr>
              <w:spacing w:before="0"/>
              <w:jc w:val="center"/>
              <w:rPr>
                <w:rFonts w:cs="Arial"/>
                <w:b/>
                <w:bCs/>
                <w:iCs/>
                <w:lang w:val="sr-Cyrl-CS"/>
              </w:rPr>
            </w:pPr>
            <w:r w:rsidRPr="004278F0">
              <w:rPr>
                <w:rFonts w:cs="Arial"/>
                <w:b/>
                <w:bCs/>
                <w:iCs/>
                <w:lang w:val="sr-Cyrl-CS"/>
              </w:rPr>
              <w:t>(7)</w:t>
            </w:r>
          </w:p>
        </w:tc>
        <w:tc>
          <w:tcPr>
            <w:tcW w:w="858" w:type="pct"/>
            <w:tcBorders>
              <w:bottom w:val="single" w:sz="4" w:space="0" w:color="auto"/>
            </w:tcBorders>
            <w:shd w:val="clear" w:color="auto" w:fill="auto"/>
          </w:tcPr>
          <w:p w:rsidR="00CA66D9" w:rsidRPr="004278F0" w:rsidRDefault="00CA66D9" w:rsidP="00BC01DC">
            <w:pPr>
              <w:spacing w:before="0"/>
              <w:jc w:val="center"/>
              <w:rPr>
                <w:rFonts w:cs="Arial"/>
                <w:b/>
                <w:bCs/>
                <w:iCs/>
                <w:lang w:val="sr-Cyrl-CS"/>
              </w:rPr>
            </w:pPr>
            <w:r w:rsidRPr="004278F0">
              <w:rPr>
                <w:rFonts w:cs="Arial"/>
                <w:b/>
                <w:bCs/>
                <w:iCs/>
                <w:lang w:val="sr-Cyrl-CS"/>
              </w:rPr>
              <w:t>(8)</w:t>
            </w:r>
          </w:p>
        </w:tc>
      </w:tr>
      <w:tr w:rsidR="004278F0" w:rsidRPr="004278F0" w:rsidTr="00420573">
        <w:tc>
          <w:tcPr>
            <w:tcW w:w="288" w:type="pct"/>
            <w:shd w:val="clear" w:color="auto" w:fill="auto"/>
            <w:vAlign w:val="center"/>
          </w:tcPr>
          <w:p w:rsidR="00CA66D9" w:rsidRPr="004278F0" w:rsidRDefault="00CA66D9" w:rsidP="00420573">
            <w:pPr>
              <w:spacing w:before="0"/>
              <w:jc w:val="center"/>
              <w:rPr>
                <w:rFonts w:cs="Arial"/>
                <w:b/>
                <w:bCs/>
                <w:iCs/>
                <w:lang w:val="sr-Cyrl-CS"/>
              </w:rPr>
            </w:pPr>
            <w:r w:rsidRPr="004278F0">
              <w:rPr>
                <w:rFonts w:cs="Arial"/>
                <w:b/>
                <w:bCs/>
                <w:iCs/>
                <w:lang w:val="sr-Cyrl-CS"/>
              </w:rPr>
              <w:t>1.</w:t>
            </w:r>
          </w:p>
        </w:tc>
        <w:tc>
          <w:tcPr>
            <w:tcW w:w="1129" w:type="pct"/>
            <w:shd w:val="clear" w:color="auto" w:fill="auto"/>
            <w:vAlign w:val="center"/>
          </w:tcPr>
          <w:p w:rsidR="00CA66D9" w:rsidRPr="004278F0" w:rsidRDefault="00CA66D9" w:rsidP="00420573">
            <w:pPr>
              <w:spacing w:before="0"/>
              <w:jc w:val="center"/>
              <w:rPr>
                <w:rFonts w:cs="Arial"/>
                <w:bCs/>
                <w:iCs/>
                <w:lang w:val="sr-Cyrl-CS"/>
              </w:rPr>
            </w:pPr>
            <w:r w:rsidRPr="004278F0">
              <w:rPr>
                <w:rFonts w:cs="Arial"/>
                <w:bCs/>
                <w:iCs/>
                <w:lang w:val="sr-Cyrl-CS"/>
              </w:rPr>
              <w:t>Замена система за производњу ДЕМИ и ДЕКА воде ТЕМ</w:t>
            </w:r>
          </w:p>
        </w:tc>
        <w:tc>
          <w:tcPr>
            <w:tcW w:w="574" w:type="pct"/>
            <w:tcBorders>
              <w:bottom w:val="single" w:sz="4" w:space="0" w:color="auto"/>
            </w:tcBorders>
            <w:shd w:val="clear" w:color="auto" w:fill="auto"/>
            <w:vAlign w:val="center"/>
          </w:tcPr>
          <w:p w:rsidR="00CA66D9" w:rsidRPr="004278F0" w:rsidRDefault="00CA66D9" w:rsidP="00420573">
            <w:pPr>
              <w:spacing w:before="0"/>
              <w:jc w:val="center"/>
              <w:rPr>
                <w:rFonts w:cs="Arial"/>
                <w:b/>
                <w:bCs/>
                <w:iCs/>
                <w:lang w:val="sr-Cyrl-RS"/>
              </w:rPr>
            </w:pPr>
            <w:r w:rsidRPr="004278F0">
              <w:rPr>
                <w:rFonts w:cs="Arial"/>
                <w:b/>
                <w:bCs/>
                <w:iCs/>
                <w:lang w:val="sr-Cyrl-RS"/>
              </w:rPr>
              <w:t>комплет</w:t>
            </w:r>
          </w:p>
        </w:tc>
        <w:tc>
          <w:tcPr>
            <w:tcW w:w="430" w:type="pct"/>
            <w:tcBorders>
              <w:bottom w:val="single" w:sz="4" w:space="0" w:color="auto"/>
            </w:tcBorders>
            <w:shd w:val="clear" w:color="auto" w:fill="auto"/>
            <w:vAlign w:val="center"/>
          </w:tcPr>
          <w:p w:rsidR="00CA66D9" w:rsidRPr="004278F0" w:rsidRDefault="00CA66D9" w:rsidP="00420573">
            <w:pPr>
              <w:spacing w:before="0"/>
              <w:jc w:val="center"/>
              <w:rPr>
                <w:rFonts w:cs="Arial"/>
                <w:b/>
                <w:bCs/>
                <w:iCs/>
                <w:lang w:val="sr-Cyrl-CS"/>
              </w:rPr>
            </w:pPr>
            <w:r w:rsidRPr="004278F0">
              <w:rPr>
                <w:rFonts w:cs="Arial"/>
                <w:b/>
                <w:bCs/>
                <w:iCs/>
                <w:lang w:val="sr-Cyrl-CS"/>
              </w:rPr>
              <w:t>1</w:t>
            </w:r>
          </w:p>
        </w:tc>
        <w:tc>
          <w:tcPr>
            <w:tcW w:w="573" w:type="pct"/>
            <w:tcBorders>
              <w:bottom w:val="single" w:sz="4" w:space="0" w:color="auto"/>
            </w:tcBorders>
            <w:shd w:val="clear" w:color="auto" w:fill="auto"/>
            <w:vAlign w:val="center"/>
          </w:tcPr>
          <w:p w:rsidR="00CA66D9" w:rsidRPr="004278F0" w:rsidRDefault="00CA66D9" w:rsidP="00420573">
            <w:pPr>
              <w:spacing w:before="0"/>
              <w:jc w:val="center"/>
              <w:rPr>
                <w:rFonts w:cs="Arial"/>
                <w:b/>
                <w:bCs/>
                <w:iCs/>
                <w:lang w:val="sr-Cyrl-CS"/>
              </w:rPr>
            </w:pPr>
          </w:p>
        </w:tc>
        <w:tc>
          <w:tcPr>
            <w:tcW w:w="502" w:type="pct"/>
            <w:tcBorders>
              <w:bottom w:val="single" w:sz="4" w:space="0" w:color="auto"/>
            </w:tcBorders>
            <w:shd w:val="clear" w:color="auto" w:fill="auto"/>
            <w:vAlign w:val="center"/>
          </w:tcPr>
          <w:p w:rsidR="00CA66D9" w:rsidRPr="004278F0" w:rsidRDefault="00CA66D9" w:rsidP="00420573">
            <w:pPr>
              <w:spacing w:before="0"/>
              <w:jc w:val="center"/>
              <w:rPr>
                <w:rFonts w:cs="Arial"/>
                <w:b/>
                <w:bCs/>
                <w:iCs/>
                <w:lang w:val="sr-Cyrl-CS"/>
              </w:rPr>
            </w:pPr>
          </w:p>
        </w:tc>
        <w:tc>
          <w:tcPr>
            <w:tcW w:w="646" w:type="pct"/>
            <w:tcBorders>
              <w:bottom w:val="single" w:sz="4" w:space="0" w:color="auto"/>
            </w:tcBorders>
            <w:shd w:val="clear" w:color="auto" w:fill="auto"/>
            <w:vAlign w:val="center"/>
          </w:tcPr>
          <w:p w:rsidR="00CA66D9" w:rsidRPr="004278F0" w:rsidRDefault="00CA66D9" w:rsidP="00420573">
            <w:pPr>
              <w:spacing w:before="0"/>
              <w:jc w:val="center"/>
              <w:rPr>
                <w:rFonts w:cs="Arial"/>
                <w:b/>
                <w:bCs/>
                <w:iCs/>
                <w:lang w:val="sr-Cyrl-CS"/>
              </w:rPr>
            </w:pPr>
          </w:p>
        </w:tc>
        <w:tc>
          <w:tcPr>
            <w:tcW w:w="858" w:type="pct"/>
            <w:tcBorders>
              <w:bottom w:val="single" w:sz="4" w:space="0" w:color="auto"/>
            </w:tcBorders>
            <w:shd w:val="clear" w:color="auto" w:fill="auto"/>
            <w:vAlign w:val="center"/>
          </w:tcPr>
          <w:p w:rsidR="00CA66D9" w:rsidRPr="004278F0" w:rsidRDefault="00CA66D9" w:rsidP="00420573">
            <w:pPr>
              <w:spacing w:before="0"/>
              <w:jc w:val="center"/>
              <w:rPr>
                <w:rFonts w:cs="Arial"/>
                <w:b/>
                <w:bCs/>
                <w:iCs/>
                <w:lang w:val="sr-Cyrl-CS"/>
              </w:rPr>
            </w:pPr>
          </w:p>
        </w:tc>
      </w:tr>
      <w:tr w:rsidR="004278F0" w:rsidRPr="004278F0" w:rsidTr="00CA66D9">
        <w:tc>
          <w:tcPr>
            <w:tcW w:w="288" w:type="pct"/>
            <w:shd w:val="clear" w:color="auto" w:fill="auto"/>
          </w:tcPr>
          <w:p w:rsidR="00CA66D9" w:rsidRPr="004278F0" w:rsidRDefault="00CA66D9" w:rsidP="00BC01DC">
            <w:pPr>
              <w:spacing w:before="0"/>
              <w:jc w:val="center"/>
              <w:rPr>
                <w:rFonts w:cs="Arial"/>
                <w:b/>
                <w:bCs/>
                <w:iCs/>
                <w:lang w:val="sr-Cyrl-CS"/>
              </w:rPr>
            </w:pPr>
          </w:p>
        </w:tc>
        <w:tc>
          <w:tcPr>
            <w:tcW w:w="1129" w:type="pct"/>
            <w:shd w:val="clear" w:color="auto" w:fill="auto"/>
          </w:tcPr>
          <w:p w:rsidR="00CA66D9" w:rsidRPr="004278F0" w:rsidRDefault="00CA66D9" w:rsidP="00BC01DC">
            <w:pPr>
              <w:spacing w:before="0"/>
              <w:jc w:val="center"/>
              <w:rPr>
                <w:rFonts w:cs="Arial"/>
                <w:b/>
                <w:bCs/>
                <w:iCs/>
                <w:lang w:val="sr-Cyrl-CS"/>
              </w:rPr>
            </w:pPr>
          </w:p>
        </w:tc>
        <w:tc>
          <w:tcPr>
            <w:tcW w:w="574" w:type="pct"/>
            <w:tcBorders>
              <w:bottom w:val="single" w:sz="4" w:space="0" w:color="auto"/>
            </w:tcBorders>
            <w:shd w:val="clear" w:color="auto" w:fill="auto"/>
          </w:tcPr>
          <w:p w:rsidR="00CA66D9" w:rsidRPr="004278F0" w:rsidRDefault="00CA66D9" w:rsidP="00BC01DC">
            <w:pPr>
              <w:spacing w:before="0"/>
              <w:jc w:val="center"/>
              <w:rPr>
                <w:rFonts w:cs="Arial"/>
                <w:b/>
                <w:bCs/>
                <w:iCs/>
                <w:lang w:val="sr-Cyrl-CS"/>
              </w:rPr>
            </w:pPr>
          </w:p>
        </w:tc>
        <w:tc>
          <w:tcPr>
            <w:tcW w:w="430" w:type="pct"/>
            <w:tcBorders>
              <w:bottom w:val="single" w:sz="4" w:space="0" w:color="auto"/>
            </w:tcBorders>
            <w:shd w:val="clear" w:color="auto" w:fill="auto"/>
          </w:tcPr>
          <w:p w:rsidR="00CA66D9" w:rsidRPr="004278F0" w:rsidRDefault="00CA66D9" w:rsidP="00BC01DC">
            <w:pPr>
              <w:spacing w:before="0"/>
              <w:jc w:val="center"/>
              <w:rPr>
                <w:rFonts w:cs="Arial"/>
                <w:b/>
                <w:bCs/>
                <w:iCs/>
                <w:lang w:val="sr-Cyrl-CS"/>
              </w:rPr>
            </w:pPr>
          </w:p>
        </w:tc>
        <w:tc>
          <w:tcPr>
            <w:tcW w:w="573" w:type="pct"/>
            <w:tcBorders>
              <w:bottom w:val="single" w:sz="4" w:space="0" w:color="auto"/>
            </w:tcBorders>
            <w:shd w:val="clear" w:color="auto" w:fill="auto"/>
          </w:tcPr>
          <w:p w:rsidR="00CA66D9" w:rsidRPr="004278F0" w:rsidRDefault="00CA66D9" w:rsidP="00BC01DC">
            <w:pPr>
              <w:spacing w:before="0"/>
              <w:jc w:val="center"/>
              <w:rPr>
                <w:rFonts w:cs="Arial"/>
                <w:b/>
                <w:bCs/>
                <w:iCs/>
                <w:lang w:val="sr-Cyrl-CS"/>
              </w:rPr>
            </w:pPr>
          </w:p>
        </w:tc>
        <w:tc>
          <w:tcPr>
            <w:tcW w:w="502" w:type="pct"/>
            <w:tcBorders>
              <w:bottom w:val="single" w:sz="4" w:space="0" w:color="auto"/>
            </w:tcBorders>
            <w:shd w:val="clear" w:color="auto" w:fill="auto"/>
          </w:tcPr>
          <w:p w:rsidR="00CA66D9" w:rsidRPr="004278F0" w:rsidRDefault="00CA66D9" w:rsidP="00BC01DC">
            <w:pPr>
              <w:spacing w:before="0"/>
              <w:jc w:val="center"/>
              <w:rPr>
                <w:rFonts w:cs="Arial"/>
                <w:b/>
                <w:bCs/>
                <w:iCs/>
                <w:lang w:val="sr-Cyrl-CS"/>
              </w:rPr>
            </w:pPr>
          </w:p>
        </w:tc>
        <w:tc>
          <w:tcPr>
            <w:tcW w:w="646" w:type="pct"/>
            <w:tcBorders>
              <w:bottom w:val="single" w:sz="4" w:space="0" w:color="auto"/>
            </w:tcBorders>
            <w:shd w:val="clear" w:color="auto" w:fill="auto"/>
          </w:tcPr>
          <w:p w:rsidR="00CA66D9" w:rsidRPr="004278F0" w:rsidRDefault="00CA66D9" w:rsidP="00BC01DC">
            <w:pPr>
              <w:spacing w:before="0"/>
              <w:jc w:val="center"/>
              <w:rPr>
                <w:rFonts w:cs="Arial"/>
                <w:b/>
                <w:bCs/>
                <w:iCs/>
                <w:lang w:val="sr-Cyrl-CS"/>
              </w:rPr>
            </w:pPr>
          </w:p>
        </w:tc>
        <w:tc>
          <w:tcPr>
            <w:tcW w:w="858" w:type="pct"/>
            <w:tcBorders>
              <w:bottom w:val="single" w:sz="4" w:space="0" w:color="auto"/>
            </w:tcBorders>
            <w:shd w:val="clear" w:color="auto" w:fill="auto"/>
          </w:tcPr>
          <w:p w:rsidR="00CA66D9" w:rsidRPr="004278F0" w:rsidRDefault="00CA66D9" w:rsidP="00BC01DC">
            <w:pPr>
              <w:spacing w:before="0"/>
              <w:jc w:val="center"/>
              <w:rPr>
                <w:rFonts w:cs="Arial"/>
                <w:b/>
                <w:bCs/>
                <w:iCs/>
                <w:lang w:val="sr-Cyrl-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278F0" w:rsidRPr="004278F0" w:rsidTr="00BE2EA9">
        <w:trPr>
          <w:trHeight w:val="418"/>
        </w:trPr>
        <w:tc>
          <w:tcPr>
            <w:tcW w:w="568" w:type="dxa"/>
            <w:vAlign w:val="center"/>
          </w:tcPr>
          <w:p w:rsidR="007F7D7A" w:rsidRPr="004278F0" w:rsidRDefault="007F7D7A" w:rsidP="00BE2EA9">
            <w:pPr>
              <w:spacing w:before="0"/>
              <w:jc w:val="center"/>
              <w:rPr>
                <w:rFonts w:cs="Arial"/>
                <w:b/>
                <w:lang w:val="sr-Latn-CS"/>
              </w:rPr>
            </w:pPr>
            <w:r w:rsidRPr="004278F0">
              <w:rPr>
                <w:rFonts w:cs="Arial"/>
                <w:b/>
              </w:rPr>
              <w:t>I</w:t>
            </w:r>
          </w:p>
        </w:tc>
        <w:tc>
          <w:tcPr>
            <w:tcW w:w="6740" w:type="dxa"/>
          </w:tcPr>
          <w:p w:rsidR="007F7D7A" w:rsidRPr="004278F0" w:rsidRDefault="007F7D7A" w:rsidP="00BE2EA9">
            <w:pPr>
              <w:spacing w:before="0"/>
              <w:jc w:val="center"/>
              <w:rPr>
                <w:rFonts w:cs="Arial"/>
                <w:b/>
                <w:lang w:val="sr-Cyrl-RS"/>
              </w:rPr>
            </w:pPr>
            <w:r w:rsidRPr="004278F0">
              <w:rPr>
                <w:rFonts w:cs="Arial"/>
                <w:b/>
              </w:rPr>
              <w:t>УКУПНО ПОНУЂЕНА ЦЕНА  без ПДВ динара</w:t>
            </w:r>
          </w:p>
          <w:p w:rsidR="007F7D7A" w:rsidRPr="004278F0" w:rsidRDefault="007F7D7A" w:rsidP="00BE2EA9">
            <w:pPr>
              <w:spacing w:before="0"/>
              <w:jc w:val="center"/>
              <w:rPr>
                <w:rFonts w:cs="Arial"/>
                <w:b/>
              </w:rPr>
            </w:pPr>
            <w:r w:rsidRPr="004278F0">
              <w:rPr>
                <w:rFonts w:cs="Arial"/>
                <w:b/>
              </w:rPr>
              <w:t xml:space="preserve">(збир колоне бр. </w:t>
            </w:r>
            <w:r w:rsidRPr="004278F0">
              <w:rPr>
                <w:rFonts w:cs="Arial"/>
                <w:b/>
                <w:lang w:val="sr-Cyrl-CS"/>
              </w:rPr>
              <w:t>7</w:t>
            </w:r>
            <w:r w:rsidRPr="004278F0">
              <w:rPr>
                <w:rFonts w:cs="Arial"/>
                <w:b/>
              </w:rPr>
              <w:t>)</w:t>
            </w:r>
          </w:p>
        </w:tc>
        <w:tc>
          <w:tcPr>
            <w:tcW w:w="2610" w:type="dxa"/>
          </w:tcPr>
          <w:p w:rsidR="007F7D7A" w:rsidRPr="004278F0" w:rsidRDefault="007F7D7A" w:rsidP="00BE2EA9">
            <w:pPr>
              <w:spacing w:before="0"/>
              <w:rPr>
                <w:rFonts w:cs="Arial"/>
              </w:rPr>
            </w:pPr>
          </w:p>
        </w:tc>
      </w:tr>
      <w:tr w:rsidR="004278F0" w:rsidRPr="004278F0" w:rsidTr="00BE2EA9">
        <w:trPr>
          <w:trHeight w:val="610"/>
        </w:trPr>
        <w:tc>
          <w:tcPr>
            <w:tcW w:w="568" w:type="dxa"/>
            <w:tcBorders>
              <w:bottom w:val="single" w:sz="4" w:space="0" w:color="auto"/>
            </w:tcBorders>
            <w:vAlign w:val="center"/>
          </w:tcPr>
          <w:p w:rsidR="007F7D7A" w:rsidRPr="004278F0" w:rsidRDefault="007F7D7A" w:rsidP="00BE2EA9">
            <w:pPr>
              <w:spacing w:before="0"/>
              <w:jc w:val="center"/>
              <w:rPr>
                <w:rFonts w:cs="Arial"/>
                <w:b/>
                <w:lang w:val="sr-Latn-CS"/>
              </w:rPr>
            </w:pPr>
            <w:r w:rsidRPr="004278F0">
              <w:rPr>
                <w:rFonts w:cs="Arial"/>
                <w:b/>
                <w:lang w:val="sr-Latn-CS"/>
              </w:rPr>
              <w:t>II</w:t>
            </w:r>
          </w:p>
        </w:tc>
        <w:tc>
          <w:tcPr>
            <w:tcW w:w="6740" w:type="dxa"/>
            <w:tcBorders>
              <w:bottom w:val="single" w:sz="4" w:space="0" w:color="auto"/>
              <w:right w:val="single" w:sz="4" w:space="0" w:color="auto"/>
            </w:tcBorders>
          </w:tcPr>
          <w:p w:rsidR="007F7D7A" w:rsidRPr="004278F0" w:rsidRDefault="007F7D7A" w:rsidP="00BE2EA9">
            <w:pPr>
              <w:spacing w:before="0"/>
              <w:jc w:val="center"/>
              <w:rPr>
                <w:rFonts w:cs="Arial"/>
                <w:b/>
                <w:lang w:val="sr-Cyrl-RS"/>
              </w:rPr>
            </w:pPr>
            <w:r w:rsidRPr="004278F0">
              <w:rPr>
                <w:rFonts w:cs="Arial"/>
                <w:b/>
              </w:rPr>
              <w:t>УКУПАН ИЗНОС  ПДВ динара</w:t>
            </w:r>
          </w:p>
        </w:tc>
        <w:tc>
          <w:tcPr>
            <w:tcW w:w="2610" w:type="dxa"/>
            <w:tcBorders>
              <w:bottom w:val="single" w:sz="4" w:space="0" w:color="auto"/>
              <w:right w:val="single" w:sz="4" w:space="0" w:color="auto"/>
            </w:tcBorders>
          </w:tcPr>
          <w:p w:rsidR="007F7D7A" w:rsidRPr="004278F0" w:rsidRDefault="007F7D7A" w:rsidP="00BE2EA9">
            <w:pPr>
              <w:spacing w:before="0"/>
              <w:rPr>
                <w:rFonts w:cs="Arial"/>
              </w:rPr>
            </w:pPr>
          </w:p>
        </w:tc>
      </w:tr>
      <w:tr w:rsidR="004278F0" w:rsidRPr="004278F0" w:rsidTr="00BE2EA9">
        <w:trPr>
          <w:trHeight w:val="562"/>
        </w:trPr>
        <w:tc>
          <w:tcPr>
            <w:tcW w:w="568" w:type="dxa"/>
            <w:tcBorders>
              <w:bottom w:val="single" w:sz="4" w:space="0" w:color="auto"/>
            </w:tcBorders>
            <w:vAlign w:val="center"/>
          </w:tcPr>
          <w:p w:rsidR="007F7D7A" w:rsidRPr="004278F0" w:rsidRDefault="007F7D7A" w:rsidP="00BE2EA9">
            <w:pPr>
              <w:spacing w:before="0"/>
              <w:jc w:val="center"/>
              <w:rPr>
                <w:rFonts w:cs="Arial"/>
                <w:b/>
                <w:lang w:val="sr-Latn-CS"/>
              </w:rPr>
            </w:pPr>
            <w:r w:rsidRPr="004278F0">
              <w:rPr>
                <w:rFonts w:cs="Arial"/>
                <w:b/>
                <w:lang w:val="sr-Latn-CS"/>
              </w:rPr>
              <w:t>III</w:t>
            </w:r>
          </w:p>
        </w:tc>
        <w:tc>
          <w:tcPr>
            <w:tcW w:w="6740" w:type="dxa"/>
            <w:tcBorders>
              <w:bottom w:val="single" w:sz="4" w:space="0" w:color="auto"/>
              <w:right w:val="single" w:sz="4" w:space="0" w:color="auto"/>
            </w:tcBorders>
          </w:tcPr>
          <w:p w:rsidR="007F7D7A" w:rsidRPr="004278F0" w:rsidRDefault="007F7D7A" w:rsidP="00BE2EA9">
            <w:pPr>
              <w:spacing w:before="0"/>
              <w:jc w:val="center"/>
              <w:rPr>
                <w:rFonts w:cs="Arial"/>
                <w:b/>
              </w:rPr>
            </w:pPr>
            <w:r w:rsidRPr="004278F0">
              <w:rPr>
                <w:rFonts w:cs="Arial"/>
                <w:b/>
              </w:rPr>
              <w:t>УКУПНО ПОНУЂЕНА ЦЕНА  са ПДВ</w:t>
            </w:r>
          </w:p>
          <w:p w:rsidR="007F7D7A" w:rsidRPr="004278F0" w:rsidRDefault="007F7D7A" w:rsidP="00BE2EA9">
            <w:pPr>
              <w:spacing w:before="0"/>
              <w:jc w:val="center"/>
              <w:rPr>
                <w:rFonts w:cs="Arial"/>
                <w:b/>
                <w:lang w:val="sr-Cyrl-RS"/>
              </w:rPr>
            </w:pPr>
            <w:r w:rsidRPr="004278F0">
              <w:rPr>
                <w:rFonts w:cs="Arial"/>
                <w:b/>
              </w:rPr>
              <w:t>(ред. бр.</w:t>
            </w:r>
            <w:r w:rsidRPr="004278F0">
              <w:rPr>
                <w:rFonts w:cs="Arial"/>
                <w:b/>
                <w:lang w:val="sr-Latn-CS"/>
              </w:rPr>
              <w:t>I</w:t>
            </w:r>
            <w:r w:rsidRPr="004278F0">
              <w:rPr>
                <w:rFonts w:cs="Arial"/>
                <w:b/>
              </w:rPr>
              <w:t>+ред.бр.</w:t>
            </w:r>
            <w:r w:rsidRPr="004278F0">
              <w:rPr>
                <w:rFonts w:cs="Arial"/>
                <w:b/>
                <w:lang w:val="sr-Latn-CS"/>
              </w:rPr>
              <w:t>II</w:t>
            </w:r>
            <w:r w:rsidRPr="004278F0">
              <w:rPr>
                <w:rFonts w:cs="Arial"/>
                <w:b/>
              </w:rPr>
              <w:t>) динара</w:t>
            </w:r>
          </w:p>
        </w:tc>
        <w:tc>
          <w:tcPr>
            <w:tcW w:w="2610" w:type="dxa"/>
            <w:tcBorders>
              <w:bottom w:val="single" w:sz="4" w:space="0" w:color="auto"/>
              <w:right w:val="single" w:sz="4" w:space="0" w:color="auto"/>
            </w:tcBorders>
          </w:tcPr>
          <w:p w:rsidR="007F7D7A" w:rsidRPr="004278F0" w:rsidRDefault="007F7D7A" w:rsidP="00BE2EA9">
            <w:pPr>
              <w:spacing w:before="0"/>
              <w:rPr>
                <w:rFonts w:cs="Arial"/>
              </w:rPr>
            </w:pPr>
          </w:p>
        </w:tc>
      </w:tr>
    </w:tbl>
    <w:p w:rsidR="00343A18" w:rsidRPr="004278F0" w:rsidRDefault="00343A18" w:rsidP="00343A18">
      <w:pPr>
        <w:spacing w:before="0"/>
        <w:rPr>
          <w:rFonts w:cs="Arial"/>
        </w:rPr>
      </w:pPr>
    </w:p>
    <w:p w:rsidR="00365700" w:rsidRPr="00365700" w:rsidRDefault="00365700" w:rsidP="00365700">
      <w:pPr>
        <w:spacing w:before="0"/>
        <w:ind w:right="-1149"/>
        <w:rPr>
          <w:rFonts w:eastAsia="Calibri" w:cs="Arial"/>
          <w:u w:val="single"/>
          <w:lang w:val="sr-Cyrl-RS"/>
        </w:rPr>
      </w:pPr>
      <w:r w:rsidRPr="00365700">
        <w:rPr>
          <w:rFonts w:eastAsia="Arial Unicode MS" w:cs="Arial"/>
          <w:u w:val="single"/>
          <w:lang w:val="sr-Cyrl-RS"/>
        </w:rPr>
        <w:t xml:space="preserve">Напомена: </w:t>
      </w:r>
      <w:r w:rsidRPr="00365700">
        <w:rPr>
          <w:rFonts w:eastAsia="Calibri" w:cs="Arial"/>
          <w:u w:val="single"/>
          <w:lang w:val="sr-Cyrl-RS"/>
        </w:rPr>
        <w:t xml:space="preserve"> </w:t>
      </w:r>
      <w:r w:rsidRPr="00365700">
        <w:rPr>
          <w:rFonts w:eastAsia="Arial Unicode MS" w:cs="Arial"/>
          <w:u w:val="single"/>
          <w:lang w:val="sr-Cyrl-RS"/>
        </w:rPr>
        <w:t xml:space="preserve">Јединичне цене су наведене у делу 3 . Техничке спецификције у делу 3.1.1. Врста и количина </w:t>
      </w:r>
      <w:r w:rsidR="00873486">
        <w:rPr>
          <w:rFonts w:eastAsia="Arial Unicode MS" w:cs="Arial"/>
          <w:u w:val="single"/>
          <w:lang w:val="sr-Cyrl-RS"/>
        </w:rPr>
        <w:t>добара/</w:t>
      </w:r>
      <w:r w:rsidRPr="00365700">
        <w:rPr>
          <w:rFonts w:eastAsia="Arial Unicode MS" w:cs="Arial"/>
          <w:u w:val="single"/>
          <w:lang w:val="sr-Cyrl-RS"/>
        </w:rPr>
        <w:t>радова и чини саставни део овог обрасца.</w:t>
      </w:r>
    </w:p>
    <w:p w:rsidR="00343A18" w:rsidRPr="004278F0" w:rsidRDefault="00343A18" w:rsidP="00343A18">
      <w:pPr>
        <w:widowControl w:val="0"/>
        <w:spacing w:before="0"/>
        <w:rPr>
          <w:rFonts w:eastAsia="Arial Unicode MS" w:cs="Arial"/>
        </w:rPr>
      </w:pPr>
    </w:p>
    <w:p w:rsidR="00343A18" w:rsidRPr="004278F0" w:rsidRDefault="00343A18" w:rsidP="00343A18">
      <w:pPr>
        <w:widowControl w:val="0"/>
        <w:spacing w:before="0"/>
        <w:rPr>
          <w:rFonts w:eastAsia="Arial Unicode MS" w:cs="Arial"/>
          <w:lang w:val="sr-Cyrl-RS"/>
        </w:rPr>
      </w:pPr>
      <w:r w:rsidRPr="004278F0">
        <w:rPr>
          <w:rFonts w:eastAsia="Arial Unicode MS" w:cs="Arial"/>
        </w:rPr>
        <w:t>Табела 2</w:t>
      </w:r>
      <w:r w:rsidR="00365700" w:rsidRPr="004278F0">
        <w:rPr>
          <w:rFonts w:eastAsia="Arial Unicode MS" w:cs="Arial"/>
          <w:lang w:val="sr-Cyrl-RS"/>
        </w:rPr>
        <w:t>.</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278F0" w:rsidRPr="004278F0" w:rsidTr="004F6EED">
        <w:trPr>
          <w:trHeight w:val="568"/>
        </w:trPr>
        <w:tc>
          <w:tcPr>
            <w:tcW w:w="3022" w:type="dxa"/>
            <w:vMerge w:val="restart"/>
            <w:tcBorders>
              <w:top w:val="single" w:sz="4" w:space="0" w:color="auto"/>
              <w:left w:val="single" w:sz="4" w:space="0" w:color="auto"/>
              <w:right w:val="single" w:sz="4" w:space="0" w:color="auto"/>
            </w:tcBorders>
            <w:vAlign w:val="center"/>
            <w:hideMark/>
          </w:tcPr>
          <w:p w:rsidR="00365700" w:rsidRPr="004278F0" w:rsidRDefault="00365700" w:rsidP="004F6EED">
            <w:pPr>
              <w:spacing w:before="0"/>
              <w:jc w:val="center"/>
              <w:rPr>
                <w:rFonts w:cs="Arial"/>
                <w:lang w:val="sr-Latn-CS" w:eastAsia="sr-Latn-CS"/>
              </w:rPr>
            </w:pPr>
            <w:r w:rsidRPr="004278F0">
              <w:rPr>
                <w:rFonts w:cs="Arial"/>
                <w:lang w:val="sr-Latn-CS" w:eastAsia="sr-Latn-CS"/>
              </w:rPr>
              <w:t>Посебно исказани трошкови у дин/ процентима који су укључени у укупно понуђену цену без ПДВ-а</w:t>
            </w:r>
          </w:p>
          <w:p w:rsidR="00365700" w:rsidRPr="004278F0" w:rsidRDefault="00365700" w:rsidP="004F6EED">
            <w:pPr>
              <w:spacing w:before="0"/>
              <w:jc w:val="center"/>
              <w:rPr>
                <w:rFonts w:cs="Arial"/>
                <w:lang w:val="sr-Latn-CS" w:eastAsia="sr-Latn-CS"/>
              </w:rPr>
            </w:pPr>
            <w:r w:rsidRPr="004278F0">
              <w:rPr>
                <w:rFonts w:cs="Arial"/>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365700" w:rsidRPr="004278F0" w:rsidRDefault="00365700" w:rsidP="004F6EED">
            <w:pPr>
              <w:spacing w:before="0"/>
              <w:jc w:val="center"/>
              <w:rPr>
                <w:rFonts w:cs="Arial"/>
                <w:lang w:val="sr-Cyrl-RS" w:eastAsia="sr-Latn-CS"/>
              </w:rPr>
            </w:pPr>
            <w:r w:rsidRPr="004278F0">
              <w:rPr>
                <w:rFonts w:cs="Arial"/>
                <w:lang w:val="sr-Cyrl-RS" w:eastAsia="sr-Latn-CS"/>
              </w:rPr>
              <w:t>материјал и роба</w:t>
            </w:r>
          </w:p>
        </w:tc>
      </w:tr>
      <w:tr w:rsidR="004278F0" w:rsidRPr="004278F0" w:rsidTr="004F6EED">
        <w:trPr>
          <w:trHeight w:val="568"/>
        </w:trPr>
        <w:tc>
          <w:tcPr>
            <w:tcW w:w="3022" w:type="dxa"/>
            <w:vMerge/>
            <w:tcBorders>
              <w:left w:val="single" w:sz="4" w:space="0" w:color="auto"/>
              <w:right w:val="single" w:sz="4" w:space="0" w:color="auto"/>
            </w:tcBorders>
            <w:vAlign w:val="center"/>
          </w:tcPr>
          <w:p w:rsidR="00365700" w:rsidRPr="004278F0" w:rsidRDefault="00365700" w:rsidP="004F6EE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365700" w:rsidRPr="004278F0" w:rsidRDefault="00365700" w:rsidP="004F6EED">
            <w:pPr>
              <w:spacing w:before="0"/>
              <w:rPr>
                <w:rFonts w:cs="Arial"/>
                <w:lang w:val="sr-Latn-CS" w:eastAsia="sr-Latn-CS"/>
              </w:rPr>
            </w:pPr>
            <w:r w:rsidRPr="004278F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tcPr>
          <w:p w:rsidR="00365700" w:rsidRPr="004278F0" w:rsidRDefault="00365700" w:rsidP="004F6EED">
            <w:pPr>
              <w:spacing w:before="0"/>
              <w:jc w:val="center"/>
              <w:rPr>
                <w:rFonts w:cs="Arial"/>
                <w:lang w:val="sr-Latn-CS" w:eastAsia="sr-Latn-CS"/>
              </w:rPr>
            </w:pPr>
            <w:r w:rsidRPr="004278F0">
              <w:rPr>
                <w:rFonts w:cs="Arial"/>
                <w:lang w:val="sr-Latn-CS" w:eastAsia="sr-Latn-CS"/>
              </w:rPr>
              <w:t>_____динара односно ____%</w:t>
            </w:r>
          </w:p>
        </w:tc>
      </w:tr>
      <w:tr w:rsidR="004278F0" w:rsidRPr="004278F0" w:rsidTr="004F6EED">
        <w:trPr>
          <w:trHeight w:val="568"/>
        </w:trPr>
        <w:tc>
          <w:tcPr>
            <w:tcW w:w="3022" w:type="dxa"/>
            <w:vMerge/>
            <w:tcBorders>
              <w:left w:val="single" w:sz="4" w:space="0" w:color="auto"/>
              <w:right w:val="single" w:sz="4" w:space="0" w:color="auto"/>
            </w:tcBorders>
            <w:vAlign w:val="center"/>
          </w:tcPr>
          <w:p w:rsidR="00365700" w:rsidRPr="004278F0" w:rsidRDefault="00365700" w:rsidP="004F6EE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365700" w:rsidRPr="004278F0" w:rsidRDefault="00365700" w:rsidP="004F6EED">
            <w:pPr>
              <w:spacing w:before="0"/>
              <w:rPr>
                <w:rFonts w:cs="Arial"/>
                <w:lang w:val="sr-Cyrl-RS" w:eastAsia="sr-Latn-CS"/>
              </w:rPr>
            </w:pPr>
            <w:r w:rsidRPr="004278F0">
              <w:rPr>
                <w:rFonts w:cs="Arial"/>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rsidR="00365700" w:rsidRPr="004278F0" w:rsidRDefault="00365700" w:rsidP="004F6EED">
            <w:pPr>
              <w:spacing w:before="0"/>
              <w:jc w:val="center"/>
              <w:rPr>
                <w:rFonts w:cs="Arial"/>
                <w:lang w:val="sr-Latn-CS" w:eastAsia="sr-Latn-CS"/>
              </w:rPr>
            </w:pPr>
            <w:r w:rsidRPr="004278F0">
              <w:rPr>
                <w:rFonts w:cs="Arial"/>
                <w:lang w:val="sr-Latn-CS" w:eastAsia="sr-Latn-CS"/>
              </w:rPr>
              <w:t>_____динара односно ____%</w:t>
            </w:r>
          </w:p>
        </w:tc>
      </w:tr>
      <w:tr w:rsidR="004278F0" w:rsidRPr="004278F0" w:rsidTr="004F6EED">
        <w:trPr>
          <w:trHeight w:val="568"/>
        </w:trPr>
        <w:tc>
          <w:tcPr>
            <w:tcW w:w="3022" w:type="dxa"/>
            <w:vMerge/>
            <w:tcBorders>
              <w:left w:val="single" w:sz="4" w:space="0" w:color="auto"/>
              <w:right w:val="single" w:sz="4" w:space="0" w:color="auto"/>
            </w:tcBorders>
            <w:vAlign w:val="center"/>
          </w:tcPr>
          <w:p w:rsidR="00365700" w:rsidRPr="004278F0" w:rsidRDefault="00365700" w:rsidP="004F6EE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365700" w:rsidRPr="004278F0" w:rsidRDefault="00365700" w:rsidP="004F6EED">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365700" w:rsidRPr="004278F0" w:rsidRDefault="00365700" w:rsidP="004F6EED">
            <w:pPr>
              <w:spacing w:before="0"/>
              <w:jc w:val="center"/>
              <w:rPr>
                <w:rFonts w:cs="Arial"/>
                <w:lang w:val="sr-Latn-CS" w:eastAsia="sr-Latn-CS"/>
              </w:rPr>
            </w:pPr>
            <w:r w:rsidRPr="004278F0">
              <w:rPr>
                <w:rFonts w:cs="Arial"/>
                <w:lang w:val="sr-Latn-CS" w:eastAsia="sr-Latn-CS"/>
              </w:rPr>
              <w:t>_____динара односно ____%</w:t>
            </w:r>
          </w:p>
        </w:tc>
      </w:tr>
      <w:tr w:rsidR="004278F0" w:rsidRPr="004278F0" w:rsidTr="004F6EED">
        <w:trPr>
          <w:trHeight w:val="568"/>
        </w:trPr>
        <w:tc>
          <w:tcPr>
            <w:tcW w:w="3022" w:type="dxa"/>
            <w:vMerge/>
            <w:tcBorders>
              <w:left w:val="single" w:sz="4" w:space="0" w:color="auto"/>
              <w:right w:val="single" w:sz="4" w:space="0" w:color="auto"/>
            </w:tcBorders>
            <w:vAlign w:val="center"/>
          </w:tcPr>
          <w:p w:rsidR="00365700" w:rsidRPr="004278F0" w:rsidRDefault="00365700" w:rsidP="004F6EE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365700" w:rsidRPr="004278F0" w:rsidRDefault="00365700" w:rsidP="004F6EED">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365700" w:rsidRPr="004278F0" w:rsidRDefault="00365700" w:rsidP="004F6EED">
            <w:pPr>
              <w:spacing w:before="0"/>
              <w:jc w:val="center"/>
              <w:rPr>
                <w:rFonts w:cs="Arial"/>
                <w:lang w:val="sr-Latn-CS" w:eastAsia="sr-Latn-CS"/>
              </w:rPr>
            </w:pPr>
            <w:r w:rsidRPr="004278F0">
              <w:rPr>
                <w:rFonts w:cs="Arial"/>
                <w:lang w:val="sr-Latn-CS" w:eastAsia="sr-Latn-CS"/>
              </w:rPr>
              <w:t>_____динара односно ____%</w:t>
            </w:r>
          </w:p>
        </w:tc>
      </w:tr>
      <w:tr w:rsidR="004278F0" w:rsidRPr="004278F0" w:rsidTr="004F6EED">
        <w:trPr>
          <w:trHeight w:val="568"/>
        </w:trPr>
        <w:tc>
          <w:tcPr>
            <w:tcW w:w="3022" w:type="dxa"/>
            <w:vMerge/>
            <w:tcBorders>
              <w:left w:val="single" w:sz="4" w:space="0" w:color="auto"/>
              <w:right w:val="single" w:sz="4" w:space="0" w:color="auto"/>
            </w:tcBorders>
            <w:vAlign w:val="center"/>
          </w:tcPr>
          <w:p w:rsidR="00365700" w:rsidRPr="004278F0" w:rsidRDefault="00365700" w:rsidP="004F6EE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365700" w:rsidRPr="004278F0" w:rsidRDefault="00365700" w:rsidP="004F6EED">
            <w:pPr>
              <w:spacing w:before="0"/>
              <w:rPr>
                <w:rFonts w:cs="Arial"/>
                <w:lang w:val="sr-Cyrl-RS" w:eastAsia="sr-Latn-CS"/>
              </w:rPr>
            </w:pPr>
            <w:r w:rsidRPr="004278F0">
              <w:rPr>
                <w:rFonts w:cs="Arial"/>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rsidR="00365700" w:rsidRPr="004278F0" w:rsidRDefault="00365700" w:rsidP="004F6EED">
            <w:pPr>
              <w:spacing w:before="0"/>
              <w:jc w:val="center"/>
              <w:rPr>
                <w:rFonts w:cs="Arial"/>
                <w:lang w:val="sr-Latn-CS" w:eastAsia="sr-Latn-CS"/>
              </w:rPr>
            </w:pPr>
            <w:r w:rsidRPr="004278F0">
              <w:rPr>
                <w:rFonts w:cs="Arial"/>
                <w:lang w:val="sr-Latn-CS" w:eastAsia="sr-Latn-CS"/>
              </w:rPr>
              <w:t>_____динара односно ____%</w:t>
            </w:r>
          </w:p>
        </w:tc>
      </w:tr>
      <w:tr w:rsidR="004278F0" w:rsidRPr="004278F0" w:rsidTr="004F6EED">
        <w:trPr>
          <w:trHeight w:val="568"/>
        </w:trPr>
        <w:tc>
          <w:tcPr>
            <w:tcW w:w="3022" w:type="dxa"/>
            <w:vMerge/>
            <w:tcBorders>
              <w:left w:val="single" w:sz="4" w:space="0" w:color="auto"/>
              <w:right w:val="single" w:sz="4" w:space="0" w:color="auto"/>
            </w:tcBorders>
            <w:vAlign w:val="center"/>
          </w:tcPr>
          <w:p w:rsidR="00365700" w:rsidRPr="004278F0" w:rsidRDefault="00365700" w:rsidP="004F6EED">
            <w:pPr>
              <w:spacing w:before="0"/>
              <w:rPr>
                <w:rFonts w:cs="Arial"/>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365700" w:rsidRPr="004278F0" w:rsidRDefault="00365700" w:rsidP="004F6EED">
            <w:pPr>
              <w:spacing w:before="0"/>
              <w:jc w:val="center"/>
              <w:rPr>
                <w:rFonts w:cs="Arial"/>
                <w:lang w:val="sr-Cyrl-RS" w:eastAsia="sr-Latn-CS"/>
              </w:rPr>
            </w:pPr>
            <w:r w:rsidRPr="004278F0">
              <w:rPr>
                <w:rFonts w:cs="Arial"/>
                <w:lang w:val="sr-Cyrl-RS" w:eastAsia="sr-Latn-CS"/>
              </w:rPr>
              <w:t>услуге</w:t>
            </w:r>
          </w:p>
        </w:tc>
      </w:tr>
      <w:tr w:rsidR="004278F0" w:rsidRPr="004278F0" w:rsidTr="004F6EED">
        <w:trPr>
          <w:trHeight w:val="525"/>
        </w:trPr>
        <w:tc>
          <w:tcPr>
            <w:tcW w:w="0" w:type="auto"/>
            <w:vMerge/>
            <w:tcBorders>
              <w:left w:val="single" w:sz="4" w:space="0" w:color="auto"/>
              <w:right w:val="single" w:sz="4" w:space="0" w:color="auto"/>
            </w:tcBorders>
            <w:vAlign w:val="center"/>
            <w:hideMark/>
          </w:tcPr>
          <w:p w:rsidR="00365700" w:rsidRPr="004278F0" w:rsidRDefault="00365700" w:rsidP="004F6EE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65700" w:rsidRPr="004278F0" w:rsidRDefault="00365700" w:rsidP="004F6EED">
            <w:pPr>
              <w:spacing w:before="0"/>
              <w:rPr>
                <w:rFonts w:cs="Arial"/>
                <w:lang w:val="sr-Latn-CS" w:eastAsia="sr-Latn-CS"/>
              </w:rPr>
            </w:pPr>
            <w:r w:rsidRPr="004278F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365700" w:rsidRPr="004278F0" w:rsidRDefault="00365700" w:rsidP="004F6EED">
            <w:pPr>
              <w:spacing w:before="0"/>
              <w:jc w:val="center"/>
              <w:rPr>
                <w:rFonts w:cs="Arial"/>
                <w:lang w:val="sr-Latn-CS" w:eastAsia="sr-Latn-CS"/>
              </w:rPr>
            </w:pPr>
            <w:r w:rsidRPr="004278F0">
              <w:rPr>
                <w:rFonts w:cs="Arial"/>
                <w:lang w:val="sr-Latn-CS" w:eastAsia="sr-Latn-CS"/>
              </w:rPr>
              <w:t>_____динара односно ____%</w:t>
            </w:r>
          </w:p>
        </w:tc>
      </w:tr>
      <w:tr w:rsidR="004278F0" w:rsidRPr="004278F0" w:rsidTr="004F6EED">
        <w:trPr>
          <w:trHeight w:val="525"/>
        </w:trPr>
        <w:tc>
          <w:tcPr>
            <w:tcW w:w="0" w:type="auto"/>
            <w:vMerge/>
            <w:tcBorders>
              <w:left w:val="single" w:sz="4" w:space="0" w:color="auto"/>
              <w:right w:val="single" w:sz="4" w:space="0" w:color="auto"/>
            </w:tcBorders>
            <w:vAlign w:val="center"/>
          </w:tcPr>
          <w:p w:rsidR="00365700" w:rsidRPr="004278F0" w:rsidRDefault="00365700" w:rsidP="004F6EE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365700" w:rsidRPr="004278F0" w:rsidRDefault="00365700" w:rsidP="004F6EED">
            <w:pPr>
              <w:spacing w:before="0"/>
              <w:rPr>
                <w:rFonts w:cs="Arial"/>
                <w:lang w:val="sr-Cyrl-RS" w:eastAsia="sr-Latn-CS"/>
              </w:rPr>
            </w:pPr>
            <w:r w:rsidRPr="004278F0">
              <w:rPr>
                <w:rFonts w:cs="Arial"/>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rsidR="00365700" w:rsidRPr="004278F0" w:rsidRDefault="00365700" w:rsidP="004F6EED">
            <w:pPr>
              <w:spacing w:before="0"/>
              <w:jc w:val="center"/>
              <w:rPr>
                <w:rFonts w:cs="Arial"/>
                <w:lang w:val="sr-Latn-CS" w:eastAsia="sr-Latn-CS"/>
              </w:rPr>
            </w:pPr>
            <w:r w:rsidRPr="004278F0">
              <w:rPr>
                <w:rFonts w:cs="Arial"/>
                <w:lang w:val="sr-Latn-CS" w:eastAsia="sr-Latn-CS"/>
              </w:rPr>
              <w:t>_____динара односно ____%</w:t>
            </w:r>
          </w:p>
        </w:tc>
      </w:tr>
      <w:tr w:rsidR="004278F0" w:rsidRPr="004278F0" w:rsidTr="004F6EED">
        <w:trPr>
          <w:trHeight w:val="525"/>
        </w:trPr>
        <w:tc>
          <w:tcPr>
            <w:tcW w:w="0" w:type="auto"/>
            <w:vMerge/>
            <w:tcBorders>
              <w:left w:val="single" w:sz="4" w:space="0" w:color="auto"/>
              <w:right w:val="single" w:sz="4" w:space="0" w:color="auto"/>
            </w:tcBorders>
            <w:vAlign w:val="center"/>
          </w:tcPr>
          <w:p w:rsidR="00365700" w:rsidRPr="004278F0" w:rsidRDefault="00365700" w:rsidP="004F6EE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365700" w:rsidRPr="004278F0" w:rsidRDefault="00365700" w:rsidP="004F6EED">
            <w:pPr>
              <w:spacing w:before="0"/>
              <w:rPr>
                <w:rFonts w:cs="Arial"/>
                <w:lang w:val="sr-Cyrl-RS" w:eastAsia="sr-Latn-CS"/>
              </w:rPr>
            </w:pPr>
            <w:r w:rsidRPr="004278F0">
              <w:rPr>
                <w:rFonts w:cs="Arial"/>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rsidR="00365700" w:rsidRPr="004278F0" w:rsidRDefault="00365700" w:rsidP="004F6EED">
            <w:pPr>
              <w:spacing w:before="0"/>
              <w:jc w:val="center"/>
              <w:rPr>
                <w:rFonts w:cs="Arial"/>
                <w:lang w:val="sr-Latn-CS" w:eastAsia="sr-Latn-CS"/>
              </w:rPr>
            </w:pPr>
            <w:r w:rsidRPr="004278F0">
              <w:rPr>
                <w:rFonts w:cs="Arial"/>
                <w:lang w:val="sr-Latn-CS" w:eastAsia="sr-Latn-CS"/>
              </w:rPr>
              <w:t>_____динара односно ____%</w:t>
            </w:r>
          </w:p>
        </w:tc>
      </w:tr>
      <w:tr w:rsidR="004278F0" w:rsidRPr="004278F0" w:rsidTr="004F6EED">
        <w:trPr>
          <w:trHeight w:val="534"/>
        </w:trPr>
        <w:tc>
          <w:tcPr>
            <w:tcW w:w="0" w:type="auto"/>
            <w:vMerge/>
            <w:tcBorders>
              <w:left w:val="single" w:sz="4" w:space="0" w:color="auto"/>
              <w:right w:val="single" w:sz="4" w:space="0" w:color="auto"/>
            </w:tcBorders>
            <w:vAlign w:val="center"/>
            <w:hideMark/>
          </w:tcPr>
          <w:p w:rsidR="00365700" w:rsidRPr="004278F0" w:rsidRDefault="00365700" w:rsidP="004F6EE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65700" w:rsidRPr="004278F0" w:rsidRDefault="00365700" w:rsidP="004F6EED">
            <w:pPr>
              <w:spacing w:before="0"/>
              <w:rPr>
                <w:rFonts w:cs="Arial"/>
                <w:lang w:val="sr-Cyrl-CS" w:eastAsia="sr-Latn-CS"/>
              </w:rPr>
            </w:pPr>
            <w:r w:rsidRPr="004278F0">
              <w:rPr>
                <w:rFonts w:cs="Arial"/>
                <w:lang w:val="sr-Latn-CS" w:eastAsia="sr-Latn-CS"/>
              </w:rPr>
              <w:t>Остали трошкови</w:t>
            </w:r>
            <w:r w:rsidRPr="004278F0">
              <w:rPr>
                <w:rFonts w:cs="Arial"/>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rsidR="00365700" w:rsidRPr="004278F0" w:rsidRDefault="00365700" w:rsidP="004F6EED">
            <w:pPr>
              <w:spacing w:before="0"/>
              <w:jc w:val="center"/>
              <w:rPr>
                <w:rFonts w:cs="Arial"/>
                <w:lang w:val="sr-Latn-CS" w:eastAsia="sr-Latn-CS"/>
              </w:rPr>
            </w:pPr>
            <w:r w:rsidRPr="004278F0">
              <w:rPr>
                <w:rFonts w:cs="Arial"/>
                <w:lang w:val="sr-Latn-CS" w:eastAsia="sr-Latn-CS"/>
              </w:rPr>
              <w:t>_____динара односно ____%</w:t>
            </w:r>
          </w:p>
        </w:tc>
      </w:tr>
      <w:tr w:rsidR="004278F0" w:rsidRPr="004278F0" w:rsidTr="004F6EED">
        <w:trPr>
          <w:trHeight w:val="534"/>
        </w:trPr>
        <w:tc>
          <w:tcPr>
            <w:tcW w:w="0" w:type="auto"/>
            <w:vMerge/>
            <w:tcBorders>
              <w:left w:val="single" w:sz="4" w:space="0" w:color="auto"/>
              <w:right w:val="single" w:sz="4" w:space="0" w:color="auto"/>
            </w:tcBorders>
            <w:vAlign w:val="center"/>
          </w:tcPr>
          <w:p w:rsidR="00365700" w:rsidRPr="004278F0" w:rsidRDefault="00365700" w:rsidP="004F6EE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365700" w:rsidRPr="004278F0" w:rsidRDefault="00365700" w:rsidP="004F6EED">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365700" w:rsidRPr="004278F0" w:rsidRDefault="00365700" w:rsidP="004F6EED">
            <w:pPr>
              <w:spacing w:before="0"/>
              <w:jc w:val="center"/>
              <w:rPr>
                <w:rFonts w:cs="Arial"/>
                <w:lang w:val="sr-Latn-CS" w:eastAsia="sr-Latn-CS"/>
              </w:rPr>
            </w:pPr>
            <w:r w:rsidRPr="004278F0">
              <w:rPr>
                <w:rFonts w:cs="Arial"/>
                <w:lang w:val="sr-Latn-CS" w:eastAsia="sr-Latn-CS"/>
              </w:rPr>
              <w:t>_____динара односно ____%</w:t>
            </w:r>
          </w:p>
        </w:tc>
      </w:tr>
      <w:tr w:rsidR="004278F0" w:rsidRPr="004278F0" w:rsidTr="004F6EED">
        <w:trPr>
          <w:trHeight w:val="534"/>
        </w:trPr>
        <w:tc>
          <w:tcPr>
            <w:tcW w:w="0" w:type="auto"/>
            <w:vMerge/>
            <w:tcBorders>
              <w:left w:val="single" w:sz="4" w:space="0" w:color="auto"/>
              <w:right w:val="single" w:sz="4" w:space="0" w:color="auto"/>
            </w:tcBorders>
            <w:vAlign w:val="center"/>
          </w:tcPr>
          <w:p w:rsidR="00365700" w:rsidRPr="004278F0" w:rsidRDefault="00365700" w:rsidP="004F6EE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365700" w:rsidRPr="004278F0" w:rsidRDefault="00365700" w:rsidP="004F6EED">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365700" w:rsidRPr="004278F0" w:rsidRDefault="00365700" w:rsidP="004F6EED">
            <w:pPr>
              <w:spacing w:before="0"/>
              <w:jc w:val="center"/>
              <w:rPr>
                <w:rFonts w:cs="Arial"/>
                <w:lang w:val="sr-Latn-CS" w:eastAsia="sr-Latn-CS"/>
              </w:rPr>
            </w:pPr>
            <w:r w:rsidRPr="004278F0">
              <w:rPr>
                <w:rFonts w:cs="Arial"/>
                <w:lang w:val="sr-Latn-CS" w:eastAsia="sr-Latn-CS"/>
              </w:rPr>
              <w:t>_____динара односно ____%</w:t>
            </w:r>
          </w:p>
        </w:tc>
      </w:tr>
      <w:tr w:rsidR="004278F0" w:rsidRPr="004278F0" w:rsidTr="004F6EED">
        <w:trPr>
          <w:trHeight w:val="534"/>
        </w:trPr>
        <w:tc>
          <w:tcPr>
            <w:tcW w:w="0" w:type="auto"/>
            <w:vMerge/>
            <w:tcBorders>
              <w:left w:val="single" w:sz="4" w:space="0" w:color="auto"/>
              <w:right w:val="single" w:sz="4" w:space="0" w:color="auto"/>
            </w:tcBorders>
            <w:vAlign w:val="center"/>
          </w:tcPr>
          <w:p w:rsidR="00365700" w:rsidRPr="004278F0" w:rsidRDefault="00365700" w:rsidP="004F6EE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365700" w:rsidRPr="004278F0" w:rsidRDefault="00365700" w:rsidP="004F6EED">
            <w:pPr>
              <w:spacing w:before="0"/>
              <w:rPr>
                <w:rFonts w:cs="Arial"/>
                <w:lang w:val="sr-Cyrl-RS" w:eastAsia="sr-Latn-CS"/>
              </w:rPr>
            </w:pPr>
            <w:r w:rsidRPr="004278F0">
              <w:rPr>
                <w:rFonts w:cs="Arial"/>
                <w:lang w:val="sr-Cyrl-RS" w:eastAsia="sr-Latn-CS"/>
              </w:rPr>
              <w:t>мађузбир услуга</w:t>
            </w:r>
          </w:p>
        </w:tc>
        <w:tc>
          <w:tcPr>
            <w:tcW w:w="3960" w:type="dxa"/>
            <w:tcBorders>
              <w:top w:val="single" w:sz="4" w:space="0" w:color="auto"/>
              <w:left w:val="single" w:sz="4" w:space="0" w:color="auto"/>
              <w:bottom w:val="single" w:sz="4" w:space="0" w:color="auto"/>
              <w:right w:val="single" w:sz="4" w:space="0" w:color="auto"/>
            </w:tcBorders>
          </w:tcPr>
          <w:p w:rsidR="00365700" w:rsidRPr="004278F0" w:rsidRDefault="00365700" w:rsidP="004F6EED">
            <w:pPr>
              <w:spacing w:before="0"/>
              <w:jc w:val="center"/>
              <w:rPr>
                <w:rFonts w:cs="Arial"/>
                <w:lang w:val="sr-Latn-CS" w:eastAsia="sr-Latn-CS"/>
              </w:rPr>
            </w:pPr>
            <w:r w:rsidRPr="004278F0">
              <w:rPr>
                <w:rFonts w:cs="Arial"/>
                <w:lang w:val="sr-Latn-CS" w:eastAsia="sr-Latn-CS"/>
              </w:rPr>
              <w:t>_____динара односно ____%</w:t>
            </w:r>
          </w:p>
        </w:tc>
      </w:tr>
      <w:tr w:rsidR="004278F0" w:rsidRPr="004278F0" w:rsidTr="004F6EED">
        <w:trPr>
          <w:trHeight w:val="534"/>
        </w:trPr>
        <w:tc>
          <w:tcPr>
            <w:tcW w:w="0" w:type="auto"/>
            <w:vMerge/>
            <w:tcBorders>
              <w:left w:val="single" w:sz="4" w:space="0" w:color="auto"/>
              <w:bottom w:val="single" w:sz="4" w:space="0" w:color="auto"/>
              <w:right w:val="single" w:sz="4" w:space="0" w:color="auto"/>
            </w:tcBorders>
            <w:vAlign w:val="center"/>
          </w:tcPr>
          <w:p w:rsidR="00365700" w:rsidRPr="004278F0" w:rsidRDefault="00365700" w:rsidP="004F6EE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365700" w:rsidRPr="004278F0" w:rsidRDefault="00365700" w:rsidP="004F6EED">
            <w:pPr>
              <w:spacing w:before="0"/>
              <w:rPr>
                <w:rFonts w:cs="Arial"/>
                <w:lang w:val="sr-Cyrl-RS" w:eastAsia="sr-Latn-CS"/>
              </w:rPr>
            </w:pPr>
            <w:r w:rsidRPr="004278F0">
              <w:rPr>
                <w:rFonts w:cs="Arial"/>
                <w:lang w:val="sr-Cyrl-RS" w:eastAsia="sr-Latn-CS"/>
              </w:rPr>
              <w:t>Укупно</w:t>
            </w:r>
          </w:p>
        </w:tc>
        <w:tc>
          <w:tcPr>
            <w:tcW w:w="3960" w:type="dxa"/>
            <w:tcBorders>
              <w:top w:val="single" w:sz="4" w:space="0" w:color="auto"/>
              <w:left w:val="single" w:sz="4" w:space="0" w:color="auto"/>
              <w:bottom w:val="single" w:sz="4" w:space="0" w:color="auto"/>
              <w:right w:val="single" w:sz="4" w:space="0" w:color="auto"/>
            </w:tcBorders>
          </w:tcPr>
          <w:p w:rsidR="00365700" w:rsidRPr="004278F0" w:rsidRDefault="00365700" w:rsidP="004F6EED">
            <w:pPr>
              <w:spacing w:before="0"/>
              <w:jc w:val="center"/>
              <w:rPr>
                <w:rFonts w:cs="Arial"/>
                <w:lang w:val="sr-Latn-CS" w:eastAsia="sr-Latn-CS"/>
              </w:rPr>
            </w:pPr>
            <w:r w:rsidRPr="004278F0">
              <w:rPr>
                <w:rFonts w:cs="Arial"/>
                <w:lang w:val="sr-Latn-CS" w:eastAsia="sr-Latn-CS"/>
              </w:rPr>
              <w:t>_____динара односно ____%</w:t>
            </w:r>
          </w:p>
        </w:tc>
      </w:tr>
    </w:tbl>
    <w:p w:rsidR="00343A18" w:rsidRPr="004278F0" w:rsidRDefault="00343A18" w:rsidP="00343A18">
      <w:pPr>
        <w:widowControl w:val="0"/>
        <w:spacing w:before="0"/>
        <w:rPr>
          <w:rFonts w:eastAsia="Arial Unicode MS" w:cs="Arial"/>
        </w:rPr>
      </w:pPr>
    </w:p>
    <w:p w:rsidR="00343A18" w:rsidRPr="004278F0" w:rsidRDefault="00343A18" w:rsidP="00343A18">
      <w:pPr>
        <w:widowControl w:val="0"/>
        <w:spacing w:before="0"/>
        <w:rPr>
          <w:rFonts w:eastAsia="Arial Unicode MS" w:cs="Arial"/>
        </w:rPr>
      </w:pPr>
    </w:p>
    <w:p w:rsidR="00343A18" w:rsidRPr="004278F0"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4278F0" w:rsidTr="00BC01DC">
        <w:trPr>
          <w:jc w:val="center"/>
        </w:trPr>
        <w:tc>
          <w:tcPr>
            <w:tcW w:w="3882" w:type="dxa"/>
          </w:tcPr>
          <w:p w:rsidR="00343A18" w:rsidRPr="004278F0" w:rsidRDefault="00343A18" w:rsidP="00BC01DC">
            <w:pPr>
              <w:spacing w:before="0"/>
              <w:jc w:val="center"/>
              <w:rPr>
                <w:rFonts w:cs="Arial"/>
              </w:rPr>
            </w:pPr>
            <w:r w:rsidRPr="004278F0">
              <w:rPr>
                <w:rFonts w:cs="Arial"/>
              </w:rPr>
              <w:t>Датум:</w:t>
            </w:r>
          </w:p>
        </w:tc>
        <w:tc>
          <w:tcPr>
            <w:tcW w:w="2127" w:type="dxa"/>
          </w:tcPr>
          <w:p w:rsidR="00343A18" w:rsidRPr="004278F0" w:rsidRDefault="00343A18" w:rsidP="00BC01DC">
            <w:pPr>
              <w:spacing w:before="0"/>
              <w:jc w:val="center"/>
              <w:rPr>
                <w:rFonts w:cs="Arial"/>
                <w:lang w:val="ru-RU"/>
              </w:rPr>
            </w:pPr>
          </w:p>
        </w:tc>
        <w:tc>
          <w:tcPr>
            <w:tcW w:w="4022" w:type="dxa"/>
          </w:tcPr>
          <w:p w:rsidR="00343A18" w:rsidRPr="004278F0" w:rsidRDefault="00343A18" w:rsidP="00BC01DC">
            <w:pPr>
              <w:spacing w:before="0"/>
              <w:jc w:val="center"/>
              <w:rPr>
                <w:rFonts w:cs="Arial"/>
                <w:lang w:val="sr-Cyrl-CS"/>
              </w:rPr>
            </w:pPr>
            <w:r w:rsidRPr="004278F0">
              <w:rPr>
                <w:rFonts w:cs="Arial"/>
                <w:lang w:val="sr-Cyrl-CS"/>
              </w:rPr>
              <w:t>П</w:t>
            </w:r>
            <w:r w:rsidRPr="004278F0">
              <w:rPr>
                <w:rFonts w:cs="Arial"/>
              </w:rPr>
              <w:t>онуђач</w:t>
            </w:r>
          </w:p>
        </w:tc>
      </w:tr>
      <w:tr w:rsidR="00343A18" w:rsidRPr="004278F0" w:rsidTr="00BC01DC">
        <w:trPr>
          <w:jc w:val="center"/>
        </w:trPr>
        <w:tc>
          <w:tcPr>
            <w:tcW w:w="3882" w:type="dxa"/>
          </w:tcPr>
          <w:p w:rsidR="00343A18" w:rsidRPr="004278F0" w:rsidRDefault="00343A18" w:rsidP="00BC01DC">
            <w:pPr>
              <w:spacing w:before="0"/>
              <w:jc w:val="center"/>
              <w:rPr>
                <w:rFonts w:cs="Arial"/>
              </w:rPr>
            </w:pPr>
          </w:p>
        </w:tc>
        <w:tc>
          <w:tcPr>
            <w:tcW w:w="2127" w:type="dxa"/>
          </w:tcPr>
          <w:p w:rsidR="00343A18" w:rsidRPr="004278F0" w:rsidRDefault="00343A18" w:rsidP="00BC01DC">
            <w:pPr>
              <w:spacing w:before="0"/>
              <w:jc w:val="center"/>
              <w:rPr>
                <w:rFonts w:cs="Arial"/>
              </w:rPr>
            </w:pPr>
            <w:r w:rsidRPr="004278F0">
              <w:rPr>
                <w:rFonts w:cs="Arial"/>
              </w:rPr>
              <w:t>М.П.</w:t>
            </w:r>
          </w:p>
        </w:tc>
        <w:tc>
          <w:tcPr>
            <w:tcW w:w="4022" w:type="dxa"/>
          </w:tcPr>
          <w:p w:rsidR="00343A18" w:rsidRPr="004278F0" w:rsidRDefault="00343A18" w:rsidP="00BC01DC">
            <w:pPr>
              <w:spacing w:before="0"/>
              <w:jc w:val="center"/>
              <w:rPr>
                <w:rFonts w:cs="Arial"/>
                <w:lang w:val="ru-RU"/>
              </w:rPr>
            </w:pPr>
          </w:p>
        </w:tc>
      </w:tr>
      <w:tr w:rsidR="00343A18" w:rsidRPr="004278F0" w:rsidTr="00BC01DC">
        <w:trPr>
          <w:jc w:val="center"/>
        </w:trPr>
        <w:tc>
          <w:tcPr>
            <w:tcW w:w="3882" w:type="dxa"/>
            <w:tcBorders>
              <w:bottom w:val="single" w:sz="4" w:space="0" w:color="auto"/>
            </w:tcBorders>
          </w:tcPr>
          <w:p w:rsidR="00343A18" w:rsidRPr="004278F0" w:rsidRDefault="00343A18" w:rsidP="00BC01DC">
            <w:pPr>
              <w:spacing w:before="0"/>
              <w:jc w:val="center"/>
              <w:rPr>
                <w:rFonts w:cs="Arial"/>
              </w:rPr>
            </w:pPr>
          </w:p>
        </w:tc>
        <w:tc>
          <w:tcPr>
            <w:tcW w:w="2127" w:type="dxa"/>
          </w:tcPr>
          <w:p w:rsidR="00343A18" w:rsidRPr="004278F0" w:rsidRDefault="00343A18" w:rsidP="00BC01DC">
            <w:pPr>
              <w:spacing w:before="0"/>
              <w:jc w:val="center"/>
              <w:rPr>
                <w:rFonts w:cs="Arial"/>
                <w:lang w:val="ru-RU"/>
              </w:rPr>
            </w:pPr>
          </w:p>
        </w:tc>
        <w:tc>
          <w:tcPr>
            <w:tcW w:w="4022" w:type="dxa"/>
            <w:tcBorders>
              <w:bottom w:val="single" w:sz="4" w:space="0" w:color="auto"/>
            </w:tcBorders>
          </w:tcPr>
          <w:p w:rsidR="00343A18" w:rsidRPr="004278F0" w:rsidRDefault="00343A18" w:rsidP="00BC01DC">
            <w:pPr>
              <w:spacing w:before="0"/>
              <w:jc w:val="center"/>
              <w:rPr>
                <w:rFonts w:cs="Arial"/>
                <w:lang w:val="ru-RU"/>
              </w:rPr>
            </w:pPr>
          </w:p>
        </w:tc>
      </w:tr>
      <w:tr w:rsidR="00343A18" w:rsidRPr="004278F0" w:rsidTr="00BC01DC">
        <w:trPr>
          <w:trHeight w:val="389"/>
          <w:jc w:val="center"/>
        </w:trPr>
        <w:tc>
          <w:tcPr>
            <w:tcW w:w="3882" w:type="dxa"/>
            <w:tcBorders>
              <w:top w:val="single" w:sz="4" w:space="0" w:color="auto"/>
            </w:tcBorders>
          </w:tcPr>
          <w:p w:rsidR="00343A18" w:rsidRPr="004278F0" w:rsidRDefault="00343A18" w:rsidP="00BC01DC">
            <w:pPr>
              <w:spacing w:before="0"/>
              <w:jc w:val="center"/>
              <w:rPr>
                <w:rFonts w:cs="Arial"/>
              </w:rPr>
            </w:pPr>
          </w:p>
        </w:tc>
        <w:tc>
          <w:tcPr>
            <w:tcW w:w="2127" w:type="dxa"/>
          </w:tcPr>
          <w:p w:rsidR="00343A18" w:rsidRPr="004278F0" w:rsidRDefault="00343A18" w:rsidP="00BC01DC">
            <w:pPr>
              <w:spacing w:before="0"/>
              <w:jc w:val="center"/>
              <w:rPr>
                <w:rFonts w:cs="Arial"/>
                <w:lang w:val="ru-RU"/>
              </w:rPr>
            </w:pPr>
          </w:p>
        </w:tc>
        <w:tc>
          <w:tcPr>
            <w:tcW w:w="4022" w:type="dxa"/>
            <w:tcBorders>
              <w:top w:val="single" w:sz="4" w:space="0" w:color="auto"/>
            </w:tcBorders>
          </w:tcPr>
          <w:p w:rsidR="00343A18" w:rsidRPr="004278F0" w:rsidRDefault="00343A18" w:rsidP="00BC01DC">
            <w:pPr>
              <w:spacing w:before="0"/>
              <w:jc w:val="center"/>
              <w:rPr>
                <w:rFonts w:cs="Arial"/>
                <w:lang w:val="ru-RU"/>
              </w:rPr>
            </w:pPr>
          </w:p>
        </w:tc>
      </w:tr>
    </w:tbl>
    <w:p w:rsidR="00343A18" w:rsidRPr="004278F0" w:rsidRDefault="00343A18" w:rsidP="00343A18">
      <w:pPr>
        <w:spacing w:before="0"/>
        <w:rPr>
          <w:rFonts w:cs="Arial"/>
          <w:b/>
          <w:lang w:val="sr-Latn-CS"/>
        </w:rPr>
      </w:pPr>
    </w:p>
    <w:p w:rsidR="00343A18" w:rsidRPr="004278F0" w:rsidRDefault="00343A18" w:rsidP="00343A18">
      <w:pPr>
        <w:spacing w:before="0"/>
        <w:rPr>
          <w:rFonts w:cs="Arial"/>
          <w:b/>
          <w:lang w:val="sr-Cyrl-CS"/>
        </w:rPr>
      </w:pPr>
      <w:r w:rsidRPr="004278F0">
        <w:rPr>
          <w:rFonts w:cs="Arial"/>
          <w:b/>
          <w:lang w:val="sr-Cyrl-CS"/>
        </w:rPr>
        <w:t>Напомена:</w:t>
      </w:r>
    </w:p>
    <w:p w:rsidR="00343A18" w:rsidRPr="004278F0" w:rsidRDefault="00343A18" w:rsidP="00343A18">
      <w:pPr>
        <w:pStyle w:val="KDKomentar"/>
        <w:spacing w:before="0"/>
        <w:rPr>
          <w:rFonts w:eastAsia="TimesNewRomanPS-BoldMT" w:cs="Arial"/>
          <w:i w:val="0"/>
          <w:color w:val="auto"/>
          <w:sz w:val="22"/>
          <w:szCs w:val="22"/>
        </w:rPr>
      </w:pPr>
      <w:r w:rsidRPr="004278F0">
        <w:rPr>
          <w:rFonts w:eastAsia="TimesNewRomanPS-BoldMT" w:cs="Arial"/>
          <w:i w:val="0"/>
          <w:color w:val="auto"/>
          <w:sz w:val="22"/>
          <w:szCs w:val="22"/>
        </w:rPr>
        <w:t xml:space="preserve">-Уколико </w:t>
      </w:r>
      <w:r w:rsidRPr="004278F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278F0">
        <w:rPr>
          <w:rFonts w:eastAsia="TimesNewRomanPS-BoldMT" w:cs="Arial"/>
          <w:i w:val="0"/>
          <w:color w:val="auto"/>
          <w:sz w:val="22"/>
          <w:szCs w:val="22"/>
        </w:rPr>
        <w:t>.</w:t>
      </w:r>
    </w:p>
    <w:p w:rsidR="00343A18" w:rsidRPr="004278F0" w:rsidRDefault="00343A18" w:rsidP="00343A18">
      <w:pPr>
        <w:pStyle w:val="KDKomentar"/>
        <w:spacing w:before="0"/>
        <w:rPr>
          <w:rFonts w:eastAsia="TimesNewRomanPS-BoldMT" w:cs="Arial"/>
          <w:i w:val="0"/>
          <w:color w:val="auto"/>
          <w:sz w:val="22"/>
          <w:szCs w:val="22"/>
        </w:rPr>
      </w:pPr>
      <w:r w:rsidRPr="004278F0">
        <w:rPr>
          <w:rFonts w:eastAsia="TimesNewRomanPS-BoldMT" w:cs="Arial"/>
          <w:i w:val="0"/>
          <w:color w:val="auto"/>
          <w:sz w:val="22"/>
          <w:szCs w:val="22"/>
          <w:lang w:val="sr-Cyrl-CS"/>
        </w:rPr>
        <w:t xml:space="preserve">- </w:t>
      </w:r>
      <w:r w:rsidRPr="004278F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4278F0" w:rsidRDefault="00343A18" w:rsidP="00343A18">
      <w:pPr>
        <w:spacing w:before="0"/>
        <w:rPr>
          <w:rFonts w:cs="Arial"/>
          <w:b/>
          <w:lang w:val="ru-RU"/>
        </w:rPr>
      </w:pPr>
      <w:r w:rsidRPr="004278F0">
        <w:rPr>
          <w:rFonts w:cs="Arial"/>
          <w:lang w:val="sr-Latn-CS"/>
        </w:rPr>
        <w:br w:type="page"/>
      </w:r>
      <w:r w:rsidRPr="004278F0">
        <w:rPr>
          <w:rFonts w:cs="Arial"/>
          <w:b/>
          <w:lang w:val="sr-Latn-CS"/>
        </w:rPr>
        <w:lastRenderedPageBreak/>
        <w:t>Упутство</w:t>
      </w:r>
      <w:r w:rsidR="0009377A" w:rsidRPr="004278F0">
        <w:rPr>
          <w:rFonts w:cs="Arial"/>
          <w:b/>
        </w:rPr>
        <w:t xml:space="preserve"> </w:t>
      </w:r>
      <w:r w:rsidRPr="004278F0">
        <w:rPr>
          <w:rFonts w:cs="Arial"/>
          <w:b/>
          <w:lang w:val="sr-Latn-CS"/>
        </w:rPr>
        <w:t>за попуњавањ</w:t>
      </w:r>
      <w:r w:rsidRPr="004278F0">
        <w:rPr>
          <w:rFonts w:cs="Arial"/>
          <w:b/>
          <w:lang w:val="ru-RU"/>
        </w:rPr>
        <w:t>е</w:t>
      </w:r>
      <w:r w:rsidR="007E7BB8" w:rsidRPr="004278F0">
        <w:rPr>
          <w:rFonts w:cs="Arial"/>
          <w:b/>
          <w:lang w:val="ru-RU"/>
        </w:rPr>
        <w:t xml:space="preserve"> О</w:t>
      </w:r>
      <w:r w:rsidRPr="004278F0">
        <w:rPr>
          <w:rFonts w:cs="Arial"/>
          <w:b/>
          <w:lang w:val="ru-RU"/>
        </w:rPr>
        <w:t>брасца структуре цене</w:t>
      </w:r>
    </w:p>
    <w:p w:rsidR="00343A18" w:rsidRPr="004278F0" w:rsidRDefault="00343A18" w:rsidP="00343A18">
      <w:pPr>
        <w:spacing w:before="0"/>
        <w:rPr>
          <w:rFonts w:cs="Arial"/>
          <w:b/>
        </w:rPr>
      </w:pPr>
    </w:p>
    <w:p w:rsidR="00343A18" w:rsidRPr="004278F0" w:rsidRDefault="00343A18" w:rsidP="00343A18">
      <w:pPr>
        <w:pStyle w:val="ListParagraph"/>
        <w:tabs>
          <w:tab w:val="left" w:pos="90"/>
        </w:tabs>
        <w:spacing w:before="0" w:after="0" w:line="240" w:lineRule="auto"/>
        <w:ind w:left="0"/>
        <w:rPr>
          <w:rFonts w:ascii="Arial" w:hAnsi="Arial" w:cs="Arial"/>
          <w:bCs/>
          <w:iCs/>
        </w:rPr>
      </w:pPr>
      <w:r w:rsidRPr="004278F0">
        <w:rPr>
          <w:rFonts w:ascii="Arial" w:hAnsi="Arial" w:cs="Arial"/>
          <w:bCs/>
          <w:iCs/>
        </w:rPr>
        <w:t>Понуђач треба да попун</w:t>
      </w:r>
      <w:r w:rsidRPr="004278F0">
        <w:rPr>
          <w:rFonts w:ascii="Arial" w:hAnsi="Arial" w:cs="Arial"/>
          <w:bCs/>
          <w:iCs/>
          <w:lang w:val="sr-Cyrl-CS"/>
        </w:rPr>
        <w:t>и</w:t>
      </w:r>
      <w:r w:rsidRPr="004278F0">
        <w:rPr>
          <w:rFonts w:ascii="Arial" w:hAnsi="Arial" w:cs="Arial"/>
          <w:bCs/>
          <w:iCs/>
        </w:rPr>
        <w:t xml:space="preserve"> образац структуре цене </w:t>
      </w:r>
      <w:r w:rsidRPr="004278F0">
        <w:rPr>
          <w:rFonts w:ascii="Arial" w:hAnsi="Arial" w:cs="Arial"/>
          <w:bCs/>
          <w:iCs/>
          <w:lang w:val="sr-Cyrl-CS"/>
        </w:rPr>
        <w:t>Табела 1. на следећи начин</w:t>
      </w:r>
      <w:r w:rsidRPr="004278F0">
        <w:rPr>
          <w:rFonts w:ascii="Arial" w:hAnsi="Arial" w:cs="Arial"/>
          <w:bCs/>
          <w:iCs/>
        </w:rPr>
        <w:t>:</w:t>
      </w:r>
    </w:p>
    <w:p w:rsidR="000F683D" w:rsidRPr="004278F0" w:rsidRDefault="000F683D" w:rsidP="00343A18">
      <w:pPr>
        <w:pStyle w:val="ListParagraph"/>
        <w:tabs>
          <w:tab w:val="left" w:pos="90"/>
        </w:tabs>
        <w:spacing w:before="0" w:after="0" w:line="240" w:lineRule="auto"/>
        <w:ind w:left="0"/>
        <w:rPr>
          <w:rFonts w:ascii="Arial" w:hAnsi="Arial" w:cs="Arial"/>
          <w:bCs/>
          <w:iCs/>
        </w:rPr>
      </w:pPr>
    </w:p>
    <w:p w:rsidR="00343A18" w:rsidRPr="004278F0"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4278F0">
        <w:rPr>
          <w:rFonts w:ascii="Arial" w:hAnsi="Arial" w:cs="Arial"/>
          <w:bCs/>
          <w:iCs/>
          <w:lang w:val="sr-Cyrl-CS"/>
        </w:rPr>
        <w:t>-</w:t>
      </w:r>
      <w:r w:rsidR="00343A18" w:rsidRPr="004278F0">
        <w:rPr>
          <w:rFonts w:ascii="Arial" w:hAnsi="Arial" w:cs="Arial"/>
          <w:bCs/>
          <w:iCs/>
          <w:lang w:val="sr-Cyrl-CS"/>
        </w:rPr>
        <w:t xml:space="preserve">у колону 5. </w:t>
      </w:r>
      <w:r w:rsidR="00343A18" w:rsidRPr="004278F0">
        <w:rPr>
          <w:rFonts w:ascii="Arial" w:hAnsi="Arial" w:cs="Arial"/>
          <w:bCs/>
          <w:iCs/>
        </w:rPr>
        <w:t>уписати колико износи јединична цена без ПДВ за испоручено добро;</w:t>
      </w:r>
    </w:p>
    <w:p w:rsidR="00343A18" w:rsidRPr="004278F0"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4278F0">
        <w:rPr>
          <w:rFonts w:ascii="Arial" w:hAnsi="Arial" w:cs="Arial"/>
          <w:bCs/>
          <w:iCs/>
        </w:rPr>
        <w:t>-</w:t>
      </w:r>
      <w:r w:rsidR="00343A18" w:rsidRPr="004278F0">
        <w:rPr>
          <w:rFonts w:ascii="Arial" w:hAnsi="Arial" w:cs="Arial"/>
          <w:bCs/>
          <w:iCs/>
        </w:rPr>
        <w:t xml:space="preserve">у колону </w:t>
      </w:r>
      <w:r w:rsidR="00343A18" w:rsidRPr="004278F0">
        <w:rPr>
          <w:rFonts w:ascii="Arial" w:hAnsi="Arial" w:cs="Arial"/>
          <w:bCs/>
          <w:iCs/>
          <w:lang w:val="sr-Cyrl-CS"/>
        </w:rPr>
        <w:t>6</w:t>
      </w:r>
      <w:r w:rsidR="00343A18" w:rsidRPr="004278F0">
        <w:rPr>
          <w:rFonts w:ascii="Arial" w:hAnsi="Arial" w:cs="Arial"/>
          <w:bCs/>
          <w:iCs/>
        </w:rPr>
        <w:t>. уписати колико износи јединична цена са ПДВ за испоручено добро;</w:t>
      </w:r>
    </w:p>
    <w:p w:rsidR="00343A18" w:rsidRPr="004278F0"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4278F0">
        <w:rPr>
          <w:rFonts w:ascii="Arial" w:hAnsi="Arial" w:cs="Arial"/>
          <w:bCs/>
          <w:iCs/>
        </w:rPr>
        <w:t>-</w:t>
      </w:r>
      <w:r w:rsidR="00343A18" w:rsidRPr="004278F0">
        <w:rPr>
          <w:rFonts w:ascii="Arial" w:hAnsi="Arial" w:cs="Arial"/>
          <w:bCs/>
          <w:iCs/>
        </w:rPr>
        <w:t xml:space="preserve">у колону </w:t>
      </w:r>
      <w:r w:rsidR="00343A18" w:rsidRPr="004278F0">
        <w:rPr>
          <w:rFonts w:ascii="Arial" w:hAnsi="Arial" w:cs="Arial"/>
          <w:bCs/>
          <w:iCs/>
          <w:lang w:val="sr-Cyrl-CS"/>
        </w:rPr>
        <w:t>7</w:t>
      </w:r>
      <w:r w:rsidR="00343A18" w:rsidRPr="004278F0">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4278F0">
        <w:rPr>
          <w:rFonts w:ascii="Arial" w:hAnsi="Arial" w:cs="Arial"/>
          <w:bCs/>
          <w:iCs/>
          <w:lang w:val="sr-Cyrl-CS"/>
        </w:rPr>
        <w:t>5</w:t>
      </w:r>
      <w:r w:rsidR="00343A18" w:rsidRPr="004278F0">
        <w:rPr>
          <w:rFonts w:ascii="Arial" w:hAnsi="Arial" w:cs="Arial"/>
          <w:bCs/>
          <w:iCs/>
        </w:rPr>
        <w:t xml:space="preserve">.) са траженом количином (која је наведена у колони </w:t>
      </w:r>
      <w:r w:rsidR="00343A18" w:rsidRPr="004278F0">
        <w:rPr>
          <w:rFonts w:ascii="Arial" w:hAnsi="Arial" w:cs="Arial"/>
          <w:bCs/>
          <w:iCs/>
          <w:lang w:val="sr-Cyrl-CS"/>
        </w:rPr>
        <w:t>4</w:t>
      </w:r>
      <w:r w:rsidR="00343A18" w:rsidRPr="004278F0">
        <w:rPr>
          <w:rFonts w:ascii="Arial" w:hAnsi="Arial" w:cs="Arial"/>
          <w:bCs/>
          <w:iCs/>
        </w:rPr>
        <w:t xml:space="preserve">.); </w:t>
      </w:r>
    </w:p>
    <w:p w:rsidR="00343A18" w:rsidRPr="004278F0"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4278F0">
        <w:rPr>
          <w:rFonts w:ascii="Arial" w:hAnsi="Arial" w:cs="Arial"/>
          <w:bCs/>
          <w:iCs/>
          <w:lang w:val="sr-Cyrl-CS"/>
        </w:rPr>
        <w:t>-</w:t>
      </w:r>
      <w:r w:rsidR="00343A18" w:rsidRPr="004278F0">
        <w:rPr>
          <w:rFonts w:ascii="Arial" w:hAnsi="Arial" w:cs="Arial"/>
          <w:bCs/>
          <w:iCs/>
          <w:lang w:val="sr-Cyrl-CS"/>
        </w:rPr>
        <w:t>у колону 8</w:t>
      </w:r>
      <w:r w:rsidR="00343A18" w:rsidRPr="004278F0">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4278F0">
        <w:rPr>
          <w:rFonts w:ascii="Arial" w:hAnsi="Arial" w:cs="Arial"/>
          <w:bCs/>
          <w:iCs/>
          <w:lang w:val="sr-Cyrl-CS"/>
        </w:rPr>
        <w:t>6</w:t>
      </w:r>
      <w:r w:rsidR="00343A18" w:rsidRPr="004278F0">
        <w:rPr>
          <w:rFonts w:ascii="Arial" w:hAnsi="Arial" w:cs="Arial"/>
          <w:bCs/>
          <w:iCs/>
        </w:rPr>
        <w:t xml:space="preserve">.) са траженом количином (која је наведена у колони </w:t>
      </w:r>
      <w:r w:rsidR="00343A18" w:rsidRPr="004278F0">
        <w:rPr>
          <w:rFonts w:ascii="Arial" w:hAnsi="Arial" w:cs="Arial"/>
          <w:bCs/>
          <w:iCs/>
          <w:lang w:val="sr-Cyrl-CS"/>
        </w:rPr>
        <w:t>4</w:t>
      </w:r>
      <w:r w:rsidR="00343A18" w:rsidRPr="004278F0">
        <w:rPr>
          <w:rFonts w:ascii="Arial" w:hAnsi="Arial" w:cs="Arial"/>
          <w:bCs/>
          <w:iCs/>
        </w:rPr>
        <w:t>.).</w:t>
      </w:r>
    </w:p>
    <w:p w:rsidR="00343A18" w:rsidRPr="004278F0" w:rsidRDefault="00343A18" w:rsidP="00343A18">
      <w:pPr>
        <w:tabs>
          <w:tab w:val="left" w:pos="992"/>
        </w:tabs>
        <w:spacing w:before="0"/>
        <w:rPr>
          <w:rFonts w:cs="Arial"/>
          <w:b/>
          <w:lang w:val="sr-Cyrl-BA"/>
        </w:rPr>
      </w:pPr>
    </w:p>
    <w:p w:rsidR="00343A18" w:rsidRPr="004278F0" w:rsidRDefault="001639AB" w:rsidP="001639AB">
      <w:pPr>
        <w:tabs>
          <w:tab w:val="left" w:pos="992"/>
        </w:tabs>
        <w:spacing w:before="0"/>
        <w:rPr>
          <w:rFonts w:cs="Arial"/>
        </w:rPr>
      </w:pPr>
      <w:r w:rsidRPr="004278F0">
        <w:rPr>
          <w:rFonts w:cs="Arial"/>
        </w:rPr>
        <w:t>-</w:t>
      </w:r>
      <w:r w:rsidR="00343A18" w:rsidRPr="004278F0">
        <w:rPr>
          <w:rFonts w:cs="Arial"/>
        </w:rPr>
        <w:t>у ред бр. I – уписује се укупно понуђена цена за све позиције  без ПДВ (збир</w:t>
      </w:r>
      <w:r w:rsidRPr="004278F0">
        <w:rPr>
          <w:rFonts w:cs="Arial"/>
        </w:rPr>
        <w:t xml:space="preserve"> </w:t>
      </w:r>
      <w:r w:rsidR="00343A18" w:rsidRPr="004278F0">
        <w:rPr>
          <w:rFonts w:cs="Arial"/>
        </w:rPr>
        <w:t>колоне бр. 5)</w:t>
      </w:r>
    </w:p>
    <w:p w:rsidR="00343A18" w:rsidRPr="004278F0" w:rsidRDefault="001639AB" w:rsidP="001639AB">
      <w:pPr>
        <w:tabs>
          <w:tab w:val="left" w:pos="992"/>
        </w:tabs>
        <w:spacing w:before="0"/>
        <w:rPr>
          <w:rFonts w:cs="Arial"/>
        </w:rPr>
      </w:pPr>
      <w:r w:rsidRPr="004278F0">
        <w:rPr>
          <w:rFonts w:cs="Arial"/>
        </w:rPr>
        <w:t>-</w:t>
      </w:r>
      <w:r w:rsidR="00343A18" w:rsidRPr="004278F0">
        <w:rPr>
          <w:rFonts w:cs="Arial"/>
        </w:rPr>
        <w:t xml:space="preserve">у ред бр. II – уписује се укупан износ ПДВ </w:t>
      </w:r>
    </w:p>
    <w:p w:rsidR="00343A18" w:rsidRPr="004278F0" w:rsidRDefault="001639AB" w:rsidP="001639AB">
      <w:pPr>
        <w:tabs>
          <w:tab w:val="left" w:pos="992"/>
        </w:tabs>
        <w:spacing w:before="0"/>
        <w:rPr>
          <w:rFonts w:cs="Arial"/>
        </w:rPr>
      </w:pPr>
      <w:r w:rsidRPr="004278F0">
        <w:rPr>
          <w:rFonts w:cs="Arial"/>
        </w:rPr>
        <w:t>-</w:t>
      </w:r>
      <w:r w:rsidR="00343A18" w:rsidRPr="004278F0">
        <w:rPr>
          <w:rFonts w:cs="Arial"/>
        </w:rPr>
        <w:t>у ред бр. III – уписује се укупно понуђена цена са ПДВ (ред бр. I + ред.бр. II)</w:t>
      </w:r>
    </w:p>
    <w:p w:rsidR="001639AB" w:rsidRPr="004278F0" w:rsidRDefault="001639AB" w:rsidP="001639AB">
      <w:pPr>
        <w:tabs>
          <w:tab w:val="left" w:pos="992"/>
        </w:tabs>
        <w:spacing w:before="0"/>
        <w:ind w:left="720"/>
        <w:rPr>
          <w:rFonts w:cs="Arial"/>
        </w:rPr>
      </w:pPr>
    </w:p>
    <w:p w:rsidR="001639AB" w:rsidRPr="004278F0" w:rsidRDefault="001639AB" w:rsidP="001639AB">
      <w:pPr>
        <w:tabs>
          <w:tab w:val="left" w:pos="992"/>
        </w:tabs>
        <w:spacing w:before="0"/>
        <w:rPr>
          <w:rFonts w:cs="Arial"/>
        </w:rPr>
      </w:pPr>
      <w:r w:rsidRPr="004278F0">
        <w:rPr>
          <w:rFonts w:cs="Arial"/>
        </w:rPr>
        <w:t>- у Табелу 2. уписују се пос</w:t>
      </w:r>
      <w:r w:rsidR="00365700" w:rsidRPr="004278F0">
        <w:rPr>
          <w:rFonts w:cs="Arial"/>
        </w:rPr>
        <w:t>ебно исказани трошкови у дин</w:t>
      </w:r>
      <w:r w:rsidR="00365700" w:rsidRPr="004278F0">
        <w:rPr>
          <w:rFonts w:cs="Arial"/>
          <w:lang w:val="sr-Cyrl-RS"/>
        </w:rPr>
        <w:t xml:space="preserve"> </w:t>
      </w:r>
      <w:r w:rsidRPr="004278F0">
        <w:rPr>
          <w:rFonts w:cs="Arial"/>
        </w:rPr>
        <w:t>који су укључени у укупно понуђену цену без ПДВ (ред бр. I из табеле 1) уколико исти постоје као засебни трошкови, као и процентуално учешће наведених трошкова у укупно понуђеној цени без ПДВ (ред бр. I из табеле 1)</w:t>
      </w:r>
    </w:p>
    <w:p w:rsidR="00343A18" w:rsidRPr="004278F0" w:rsidRDefault="00343A18" w:rsidP="00343A18">
      <w:pPr>
        <w:tabs>
          <w:tab w:val="left" w:pos="992"/>
        </w:tabs>
        <w:spacing w:before="0"/>
        <w:rPr>
          <w:rFonts w:cs="Arial"/>
        </w:rPr>
      </w:pPr>
    </w:p>
    <w:p w:rsidR="00343A18" w:rsidRPr="004278F0" w:rsidRDefault="001639AB" w:rsidP="001639AB">
      <w:pPr>
        <w:tabs>
          <w:tab w:val="left" w:pos="992"/>
        </w:tabs>
        <w:spacing w:before="0"/>
        <w:rPr>
          <w:rFonts w:cs="Arial"/>
        </w:rPr>
      </w:pPr>
      <w:r w:rsidRPr="004278F0">
        <w:rPr>
          <w:rFonts w:cs="Arial"/>
        </w:rPr>
        <w:t>-</w:t>
      </w:r>
      <w:r w:rsidR="00343A18" w:rsidRPr="004278F0">
        <w:rPr>
          <w:rFonts w:cs="Arial"/>
        </w:rPr>
        <w:t>на место предвиђено за место и датум уписује се место и датум попуњавања</w:t>
      </w:r>
      <w:r w:rsidRPr="004278F0">
        <w:rPr>
          <w:rFonts w:cs="Arial"/>
        </w:rPr>
        <w:t xml:space="preserve"> </w:t>
      </w:r>
      <w:r w:rsidR="00343A18" w:rsidRPr="004278F0">
        <w:rPr>
          <w:rFonts w:cs="Arial"/>
        </w:rPr>
        <w:t>обрасца структуре цене.</w:t>
      </w:r>
    </w:p>
    <w:p w:rsidR="007E7BB8" w:rsidRPr="004278F0" w:rsidRDefault="001639AB" w:rsidP="001639AB">
      <w:pPr>
        <w:tabs>
          <w:tab w:val="left" w:pos="992"/>
        </w:tabs>
        <w:spacing w:before="0"/>
        <w:rPr>
          <w:rFonts w:cs="Arial"/>
        </w:rPr>
      </w:pPr>
      <w:r w:rsidRPr="004278F0">
        <w:rPr>
          <w:rFonts w:cs="Arial"/>
        </w:rPr>
        <w:t>-</w:t>
      </w:r>
      <w:r w:rsidR="00343A18" w:rsidRPr="004278F0">
        <w:rPr>
          <w:rFonts w:cs="Arial"/>
        </w:rPr>
        <w:t>на  место предвиђено за печат и потпис понуђач печатом оверава и потписује образац структуре цене.</w:t>
      </w:r>
    </w:p>
    <w:p w:rsidR="001639AB" w:rsidRPr="004278F0" w:rsidRDefault="001639AB" w:rsidP="001639AB">
      <w:pPr>
        <w:tabs>
          <w:tab w:val="left" w:pos="992"/>
        </w:tabs>
        <w:spacing w:before="0"/>
        <w:rPr>
          <w:rFonts w:eastAsia="TimesNewRomanPS-BoldMT" w:cs="Arial"/>
          <w:lang w:val="sr-Cyrl-RS"/>
        </w:rPr>
      </w:pPr>
    </w:p>
    <w:p w:rsidR="00365700" w:rsidRPr="004278F0" w:rsidRDefault="00365700">
      <w:pPr>
        <w:spacing w:before="0"/>
        <w:jc w:val="left"/>
        <w:rPr>
          <w:rFonts w:cs="Arial"/>
          <w:b/>
          <w:bCs/>
          <w:iCs/>
          <w:u w:val="single"/>
          <w:lang w:val="sr-Cyrl-CS"/>
        </w:rPr>
      </w:pPr>
      <w:r w:rsidRPr="004278F0">
        <w:rPr>
          <w:rFonts w:cs="Arial"/>
          <w:b/>
          <w:bCs/>
          <w:iCs/>
          <w:u w:val="single"/>
          <w:lang w:val="sr-Cyrl-CS"/>
        </w:rPr>
        <w:br w:type="page"/>
      </w:r>
    </w:p>
    <w:p w:rsidR="007E7BB8" w:rsidRPr="004278F0" w:rsidRDefault="007E7BB8" w:rsidP="00537552">
      <w:pPr>
        <w:rPr>
          <w:rFonts w:eastAsia="TimesNewRomanPS-BoldMT" w:cs="Arial"/>
        </w:rPr>
      </w:pPr>
    </w:p>
    <w:p w:rsidR="00343A18" w:rsidRPr="004278F0" w:rsidRDefault="00343A18" w:rsidP="00343A18">
      <w:pPr>
        <w:pStyle w:val="KDObrazac"/>
        <w:spacing w:before="0"/>
        <w:rPr>
          <w:sz w:val="24"/>
          <w:szCs w:val="24"/>
          <w:lang w:val="sr-Cyrl-RS"/>
        </w:rPr>
      </w:pPr>
      <w:bookmarkStart w:id="253" w:name="_Toc442559926"/>
      <w:r w:rsidRPr="004278F0">
        <w:rPr>
          <w:sz w:val="24"/>
          <w:szCs w:val="24"/>
        </w:rPr>
        <w:t xml:space="preserve">ОБРАЗАЦ </w:t>
      </w:r>
      <w:bookmarkEnd w:id="253"/>
      <w:r w:rsidR="00365700" w:rsidRPr="004278F0">
        <w:rPr>
          <w:sz w:val="24"/>
          <w:szCs w:val="24"/>
          <w:lang w:val="sr-Cyrl-RS"/>
        </w:rPr>
        <w:t>3.</w:t>
      </w:r>
    </w:p>
    <w:p w:rsidR="00343A18" w:rsidRPr="004278F0" w:rsidRDefault="00343A18" w:rsidP="00343A18">
      <w:pPr>
        <w:spacing w:before="0"/>
        <w:rPr>
          <w:rFonts w:cs="Arial"/>
          <w:lang w:val="sr-Cyrl-CS"/>
        </w:rPr>
      </w:pPr>
    </w:p>
    <w:p w:rsidR="00343A18" w:rsidRPr="004278F0" w:rsidRDefault="00343A18" w:rsidP="007532FB">
      <w:pPr>
        <w:tabs>
          <w:tab w:val="left" w:pos="6870"/>
        </w:tabs>
        <w:spacing w:before="0"/>
        <w:rPr>
          <w:rFonts w:cs="Arial"/>
          <w:lang w:val="sr-Cyrl-RS"/>
        </w:rPr>
      </w:pPr>
    </w:p>
    <w:p w:rsidR="00343A18" w:rsidRPr="004278F0" w:rsidRDefault="00343A18" w:rsidP="00343A18">
      <w:pPr>
        <w:ind w:right="-360"/>
        <w:rPr>
          <w:rFonts w:cs="Arial"/>
          <w:lang w:val="ru-RU"/>
        </w:rPr>
      </w:pPr>
      <w:r w:rsidRPr="004278F0">
        <w:rPr>
          <w:rFonts w:cs="Arial"/>
          <w:lang w:val="ru-RU"/>
        </w:rPr>
        <w:t xml:space="preserve">На основу члана 26. Закона о јавним набавкама ( „Службени гласник РС“, бр. 124/2012, 14/15 и 68/15), члана </w:t>
      </w:r>
      <w:r w:rsidR="00685599">
        <w:rPr>
          <w:rFonts w:cs="Arial"/>
          <w:lang w:val="ru-RU"/>
        </w:rPr>
        <w:t>2</w:t>
      </w:r>
      <w:r w:rsidRPr="004278F0">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4278F0">
        <w:rPr>
          <w:rFonts w:cs="Arial"/>
          <w:lang w:val="ru-RU"/>
        </w:rPr>
        <w:t>/члан групе понуђача</w:t>
      </w:r>
      <w:r w:rsidRPr="004278F0">
        <w:rPr>
          <w:rFonts w:cs="Arial"/>
          <w:lang w:val="ru-RU"/>
        </w:rPr>
        <w:t xml:space="preserve"> даје:</w:t>
      </w:r>
    </w:p>
    <w:p w:rsidR="00343A18" w:rsidRPr="004278F0" w:rsidRDefault="00343A18" w:rsidP="00343A18">
      <w:pPr>
        <w:rPr>
          <w:rFonts w:cs="Arial"/>
          <w:lang w:val="ru-RU"/>
        </w:rPr>
      </w:pPr>
    </w:p>
    <w:p w:rsidR="00343A18" w:rsidRPr="004278F0" w:rsidRDefault="00343A18" w:rsidP="00343A18">
      <w:pPr>
        <w:jc w:val="center"/>
        <w:rPr>
          <w:rFonts w:cs="Arial"/>
          <w:b/>
          <w:lang w:val="ru-RU"/>
        </w:rPr>
      </w:pPr>
      <w:r w:rsidRPr="004278F0">
        <w:rPr>
          <w:rFonts w:cs="Arial"/>
          <w:b/>
          <w:lang w:val="ru-RU"/>
        </w:rPr>
        <w:t>ИЗЈАВУ О НЕЗАВИСНОЈ ПОНУДИ</w:t>
      </w:r>
    </w:p>
    <w:p w:rsidR="00343A18" w:rsidRPr="004278F0" w:rsidRDefault="00343A18" w:rsidP="00343A18">
      <w:pPr>
        <w:jc w:val="center"/>
        <w:rPr>
          <w:rFonts w:cs="Arial"/>
          <w:b/>
          <w:lang w:val="ru-RU"/>
        </w:rPr>
      </w:pPr>
    </w:p>
    <w:p w:rsidR="00343A18" w:rsidRPr="004278F0" w:rsidRDefault="00343A18" w:rsidP="00343A18">
      <w:pPr>
        <w:jc w:val="center"/>
        <w:rPr>
          <w:rFonts w:cs="Arial"/>
          <w:b/>
          <w:lang w:val="ru-RU"/>
        </w:rPr>
      </w:pPr>
    </w:p>
    <w:p w:rsidR="00343A18" w:rsidRPr="004278F0" w:rsidRDefault="00343A18" w:rsidP="00343A18">
      <w:pPr>
        <w:rPr>
          <w:rFonts w:cs="Arial"/>
          <w:lang w:val="ru-RU"/>
        </w:rPr>
      </w:pPr>
      <w:r w:rsidRPr="004278F0">
        <w:rPr>
          <w:rFonts w:cs="Arial"/>
          <w:lang w:val="ru-RU"/>
        </w:rPr>
        <w:t>и под пуном материјалном и кривичном одговорношћу потврђује да је Понуду број:</w:t>
      </w:r>
      <w:r w:rsidR="00365700" w:rsidRPr="004278F0">
        <w:rPr>
          <w:rFonts w:cs="Arial"/>
          <w:lang w:val="ru-RU"/>
        </w:rPr>
        <w:t xml:space="preserve"> </w:t>
      </w:r>
      <w:r w:rsidRPr="004278F0">
        <w:rPr>
          <w:rFonts w:cs="Arial"/>
          <w:lang w:val="ru-RU"/>
        </w:rPr>
        <w:t xml:space="preserve">________ за јавну набавку добара </w:t>
      </w:r>
      <w:r w:rsidR="00365700" w:rsidRPr="004278F0">
        <w:rPr>
          <w:rFonts w:cs="Arial"/>
          <w:lang w:val="sr-Latn-RS"/>
        </w:rPr>
        <w:t>„</w:t>
      </w:r>
      <w:r w:rsidR="00365700" w:rsidRPr="004278F0">
        <w:rPr>
          <w:rFonts w:cs="Arial"/>
          <w:lang w:val="ru-RU"/>
        </w:rPr>
        <w:t>Замена система за производњу ДЕМИ и ДЕКА воде ТЕМ</w:t>
      </w:r>
      <w:r w:rsidR="00365700" w:rsidRPr="004278F0">
        <w:rPr>
          <w:rFonts w:cs="Arial"/>
          <w:lang w:val="sr-Latn-RS"/>
        </w:rPr>
        <w:t>“</w:t>
      </w:r>
      <w:r w:rsidR="00365700" w:rsidRPr="004278F0">
        <w:rPr>
          <w:rFonts w:cs="Arial"/>
          <w:lang w:val="ru-RU"/>
        </w:rPr>
        <w:t xml:space="preserve">, </w:t>
      </w:r>
      <w:r w:rsidRPr="004278F0">
        <w:rPr>
          <w:rFonts w:cs="Arial"/>
          <w:lang w:val="ru-RU"/>
        </w:rPr>
        <w:t>бр.</w:t>
      </w:r>
      <w:r w:rsidR="00365700" w:rsidRPr="004278F0">
        <w:rPr>
          <w:rFonts w:cs="Arial"/>
          <w:lang w:val="ru-RU"/>
        </w:rPr>
        <w:t xml:space="preserve"> 3000/1410/2016 (311/2016) </w:t>
      </w:r>
      <w:r w:rsidRPr="004278F0">
        <w:rPr>
          <w:rFonts w:cs="Arial"/>
          <w:lang w:val="ru-RU"/>
        </w:rPr>
        <w:t xml:space="preserve">Наручиоца </w:t>
      </w:r>
      <w:r w:rsidRPr="004278F0">
        <w:rPr>
          <w:rFonts w:eastAsia="Arial Unicode MS" w:cs="Arial"/>
          <w:kern w:val="1"/>
          <w:lang w:eastAsia="ar-SA"/>
        </w:rPr>
        <w:t>Јавно предузеће „Електропривреда Србије“ Београд</w:t>
      </w:r>
      <w:r w:rsidR="00E40E73" w:rsidRPr="004278F0">
        <w:rPr>
          <w:rFonts w:eastAsia="Arial Unicode MS" w:cs="Arial"/>
          <w:kern w:val="1"/>
          <w:lang w:val="sr-Cyrl-RS" w:eastAsia="ar-SA"/>
        </w:rPr>
        <w:t xml:space="preserve"> </w:t>
      </w:r>
      <w:r w:rsidRPr="004278F0">
        <w:rPr>
          <w:rFonts w:cs="Arial"/>
          <w:lang w:val="ru-RU"/>
        </w:rPr>
        <w:t>по Позиву за подношење понуда објављеном на</w:t>
      </w:r>
      <w:r w:rsidR="00E40E73" w:rsidRPr="004278F0">
        <w:rPr>
          <w:rFonts w:cs="Arial"/>
          <w:lang w:val="ru-RU"/>
        </w:rPr>
        <w:t xml:space="preserve"> </w:t>
      </w:r>
      <w:r w:rsidRPr="004278F0">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4278F0" w:rsidRDefault="00343A18" w:rsidP="00343A18">
      <w:pPr>
        <w:tabs>
          <w:tab w:val="left" w:pos="0"/>
        </w:tabs>
        <w:rPr>
          <w:rFonts w:cs="Arial"/>
          <w:lang w:val="ru-RU"/>
        </w:rPr>
      </w:pPr>
      <w:r w:rsidRPr="004278F0">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278F0" w:rsidRDefault="00343A18" w:rsidP="00343A18">
      <w:pPr>
        <w:rPr>
          <w:rFonts w:cs="Arial"/>
          <w:b/>
          <w:lang w:val="ru-RU"/>
        </w:rPr>
      </w:pPr>
    </w:p>
    <w:p w:rsidR="00343A18" w:rsidRPr="004278F0"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278F0" w:rsidTr="00BC01DC">
        <w:trPr>
          <w:jc w:val="center"/>
        </w:trPr>
        <w:tc>
          <w:tcPr>
            <w:tcW w:w="3882" w:type="dxa"/>
          </w:tcPr>
          <w:p w:rsidR="00343A18" w:rsidRPr="004278F0" w:rsidRDefault="00343A18" w:rsidP="00BC01DC">
            <w:pPr>
              <w:spacing w:before="0"/>
              <w:jc w:val="center"/>
              <w:rPr>
                <w:rFonts w:cs="Arial"/>
              </w:rPr>
            </w:pPr>
            <w:r w:rsidRPr="004278F0">
              <w:rPr>
                <w:rFonts w:cs="Arial"/>
              </w:rPr>
              <w:t>Датум:</w:t>
            </w:r>
          </w:p>
        </w:tc>
        <w:tc>
          <w:tcPr>
            <w:tcW w:w="2127" w:type="dxa"/>
          </w:tcPr>
          <w:p w:rsidR="00343A18" w:rsidRPr="004278F0" w:rsidRDefault="00343A18" w:rsidP="00BC01DC">
            <w:pPr>
              <w:spacing w:before="0"/>
              <w:jc w:val="center"/>
              <w:rPr>
                <w:rFonts w:cs="Arial"/>
                <w:lang w:val="ru-RU"/>
              </w:rPr>
            </w:pPr>
          </w:p>
        </w:tc>
        <w:tc>
          <w:tcPr>
            <w:tcW w:w="4022" w:type="dxa"/>
          </w:tcPr>
          <w:p w:rsidR="00343A18" w:rsidRPr="004278F0" w:rsidRDefault="00343A18" w:rsidP="002479F9">
            <w:pPr>
              <w:spacing w:before="0"/>
              <w:jc w:val="center"/>
              <w:rPr>
                <w:rFonts w:cs="Arial"/>
              </w:rPr>
            </w:pPr>
            <w:r w:rsidRPr="004278F0">
              <w:rPr>
                <w:rFonts w:cs="Arial"/>
                <w:lang w:val="sr-Cyrl-CS"/>
              </w:rPr>
              <w:t>П</w:t>
            </w:r>
            <w:r w:rsidRPr="004278F0">
              <w:rPr>
                <w:rFonts w:cs="Arial"/>
              </w:rPr>
              <w:t>онуђач</w:t>
            </w:r>
            <w:r w:rsidR="00AC6EE6" w:rsidRPr="004278F0">
              <w:rPr>
                <w:rFonts w:cs="Arial"/>
              </w:rPr>
              <w:t>/члан групе понуђача</w:t>
            </w:r>
          </w:p>
        </w:tc>
      </w:tr>
      <w:tr w:rsidR="00343A18" w:rsidRPr="004278F0" w:rsidTr="00BC01DC">
        <w:trPr>
          <w:jc w:val="center"/>
        </w:trPr>
        <w:tc>
          <w:tcPr>
            <w:tcW w:w="3882" w:type="dxa"/>
          </w:tcPr>
          <w:p w:rsidR="00343A18" w:rsidRPr="004278F0" w:rsidRDefault="00343A18" w:rsidP="00BC01DC">
            <w:pPr>
              <w:spacing w:before="0"/>
              <w:jc w:val="center"/>
              <w:rPr>
                <w:rFonts w:cs="Arial"/>
              </w:rPr>
            </w:pPr>
          </w:p>
        </w:tc>
        <w:tc>
          <w:tcPr>
            <w:tcW w:w="2127" w:type="dxa"/>
          </w:tcPr>
          <w:p w:rsidR="00343A18" w:rsidRPr="004278F0" w:rsidRDefault="00343A18" w:rsidP="00BC01DC">
            <w:pPr>
              <w:spacing w:before="0"/>
              <w:jc w:val="center"/>
              <w:rPr>
                <w:rFonts w:cs="Arial"/>
              </w:rPr>
            </w:pPr>
            <w:r w:rsidRPr="004278F0">
              <w:rPr>
                <w:rFonts w:cs="Arial"/>
              </w:rPr>
              <w:t>М.П.</w:t>
            </w:r>
          </w:p>
        </w:tc>
        <w:tc>
          <w:tcPr>
            <w:tcW w:w="4022" w:type="dxa"/>
          </w:tcPr>
          <w:p w:rsidR="00343A18" w:rsidRPr="004278F0" w:rsidRDefault="00343A18" w:rsidP="00BC01DC">
            <w:pPr>
              <w:spacing w:before="0"/>
              <w:jc w:val="center"/>
              <w:rPr>
                <w:rFonts w:cs="Arial"/>
                <w:lang w:val="ru-RU"/>
              </w:rPr>
            </w:pPr>
          </w:p>
        </w:tc>
      </w:tr>
      <w:tr w:rsidR="00343A18" w:rsidRPr="004278F0" w:rsidTr="00BC01DC">
        <w:trPr>
          <w:jc w:val="center"/>
        </w:trPr>
        <w:tc>
          <w:tcPr>
            <w:tcW w:w="3882" w:type="dxa"/>
            <w:tcBorders>
              <w:bottom w:val="single" w:sz="4" w:space="0" w:color="auto"/>
            </w:tcBorders>
          </w:tcPr>
          <w:p w:rsidR="00343A18" w:rsidRPr="004278F0" w:rsidRDefault="00343A18" w:rsidP="00BC01DC">
            <w:pPr>
              <w:spacing w:before="0"/>
              <w:jc w:val="center"/>
              <w:rPr>
                <w:rFonts w:cs="Arial"/>
              </w:rPr>
            </w:pPr>
          </w:p>
        </w:tc>
        <w:tc>
          <w:tcPr>
            <w:tcW w:w="2127" w:type="dxa"/>
          </w:tcPr>
          <w:p w:rsidR="00343A18" w:rsidRPr="004278F0" w:rsidRDefault="00343A18" w:rsidP="00BC01DC">
            <w:pPr>
              <w:spacing w:before="0"/>
              <w:jc w:val="center"/>
              <w:rPr>
                <w:rFonts w:cs="Arial"/>
                <w:lang w:val="ru-RU"/>
              </w:rPr>
            </w:pPr>
          </w:p>
        </w:tc>
        <w:tc>
          <w:tcPr>
            <w:tcW w:w="4022" w:type="dxa"/>
            <w:tcBorders>
              <w:bottom w:val="single" w:sz="4" w:space="0" w:color="auto"/>
            </w:tcBorders>
          </w:tcPr>
          <w:p w:rsidR="00343A18" w:rsidRPr="004278F0" w:rsidRDefault="00343A18" w:rsidP="00BC01DC">
            <w:pPr>
              <w:spacing w:before="0"/>
              <w:jc w:val="center"/>
              <w:rPr>
                <w:rFonts w:cs="Arial"/>
                <w:lang w:val="ru-RU"/>
              </w:rPr>
            </w:pPr>
          </w:p>
        </w:tc>
      </w:tr>
      <w:tr w:rsidR="00343A18" w:rsidRPr="004278F0" w:rsidTr="00BC01DC">
        <w:trPr>
          <w:trHeight w:val="389"/>
          <w:jc w:val="center"/>
        </w:trPr>
        <w:tc>
          <w:tcPr>
            <w:tcW w:w="3882" w:type="dxa"/>
            <w:tcBorders>
              <w:top w:val="single" w:sz="4" w:space="0" w:color="auto"/>
            </w:tcBorders>
          </w:tcPr>
          <w:p w:rsidR="00343A18" w:rsidRPr="004278F0" w:rsidRDefault="00343A18" w:rsidP="00BC01DC">
            <w:pPr>
              <w:spacing w:before="0"/>
              <w:jc w:val="center"/>
              <w:rPr>
                <w:rFonts w:cs="Arial"/>
              </w:rPr>
            </w:pPr>
          </w:p>
          <w:p w:rsidR="00343A18" w:rsidRPr="004278F0" w:rsidRDefault="00343A18" w:rsidP="00BC01DC">
            <w:pPr>
              <w:spacing w:before="0"/>
              <w:jc w:val="center"/>
              <w:rPr>
                <w:rFonts w:cs="Arial"/>
              </w:rPr>
            </w:pPr>
          </w:p>
        </w:tc>
        <w:tc>
          <w:tcPr>
            <w:tcW w:w="2127" w:type="dxa"/>
          </w:tcPr>
          <w:p w:rsidR="00343A18" w:rsidRPr="004278F0" w:rsidRDefault="00343A18" w:rsidP="00BC01DC">
            <w:pPr>
              <w:spacing w:before="0"/>
              <w:jc w:val="center"/>
              <w:rPr>
                <w:rFonts w:cs="Arial"/>
                <w:lang w:val="ru-RU"/>
              </w:rPr>
            </w:pPr>
          </w:p>
        </w:tc>
        <w:tc>
          <w:tcPr>
            <w:tcW w:w="4022" w:type="dxa"/>
            <w:tcBorders>
              <w:top w:val="single" w:sz="4" w:space="0" w:color="auto"/>
            </w:tcBorders>
          </w:tcPr>
          <w:p w:rsidR="00343A18" w:rsidRPr="004278F0" w:rsidRDefault="00343A18" w:rsidP="00BC01DC">
            <w:pPr>
              <w:spacing w:before="0"/>
              <w:jc w:val="center"/>
              <w:rPr>
                <w:rFonts w:cs="Arial"/>
                <w:lang w:val="ru-RU"/>
              </w:rPr>
            </w:pPr>
          </w:p>
        </w:tc>
      </w:tr>
    </w:tbl>
    <w:p w:rsidR="00343A18" w:rsidRPr="004278F0" w:rsidRDefault="00343A18" w:rsidP="00343A18">
      <w:pPr>
        <w:tabs>
          <w:tab w:val="left" w:pos="6028"/>
        </w:tabs>
        <w:autoSpaceDE w:val="0"/>
        <w:autoSpaceDN w:val="0"/>
        <w:adjustRightInd w:val="0"/>
        <w:ind w:left="360"/>
        <w:rPr>
          <w:rFonts w:eastAsia="Calibri" w:cs="Arial"/>
          <w:bCs/>
          <w:iCs/>
        </w:rPr>
      </w:pPr>
    </w:p>
    <w:p w:rsidR="00343A18" w:rsidRPr="004278F0" w:rsidRDefault="00343A18" w:rsidP="00343A18">
      <w:pPr>
        <w:jc w:val="center"/>
        <w:rPr>
          <w:rFonts w:cs="Arial"/>
          <w:b/>
          <w:lang w:val="ru-RU"/>
        </w:rPr>
      </w:pPr>
    </w:p>
    <w:p w:rsidR="00343A18" w:rsidRPr="004278F0" w:rsidRDefault="00343A18" w:rsidP="00343A18">
      <w:pPr>
        <w:jc w:val="center"/>
        <w:rPr>
          <w:rFonts w:cs="Arial"/>
          <w:b/>
          <w:lang w:val="ru-RU"/>
        </w:rPr>
      </w:pPr>
    </w:p>
    <w:p w:rsidR="00343A18" w:rsidRPr="004278F0" w:rsidRDefault="00343A18" w:rsidP="00343A18">
      <w:pPr>
        <w:rPr>
          <w:rFonts w:cs="Arial"/>
          <w:lang w:val="sr-Cyrl-CS"/>
        </w:rPr>
      </w:pPr>
      <w:r w:rsidRPr="004278F0">
        <w:rPr>
          <w:rFonts w:cs="Arial"/>
          <w:b/>
          <w:lang w:val="ru-RU"/>
        </w:rPr>
        <w:t>Напомена:</w:t>
      </w:r>
      <w:r w:rsidRPr="004278F0">
        <w:rPr>
          <w:rFonts w:cs="Arial"/>
        </w:rPr>
        <w:t xml:space="preserve">Уколико </w:t>
      </w:r>
      <w:r w:rsidRPr="004278F0">
        <w:rPr>
          <w:rFonts w:cs="Arial"/>
          <w:lang w:val="sr-Cyrl-CS"/>
        </w:rPr>
        <w:t xml:space="preserve">заједничку </w:t>
      </w:r>
      <w:r w:rsidRPr="004278F0">
        <w:rPr>
          <w:rFonts w:cs="Arial"/>
        </w:rPr>
        <w:t xml:space="preserve">понуду подноси група понуђача Изјава </w:t>
      </w:r>
      <w:r w:rsidRPr="004278F0">
        <w:rPr>
          <w:rFonts w:cs="Arial"/>
          <w:lang w:val="sr-Cyrl-CS"/>
        </w:rPr>
        <w:t xml:space="preserve">се доставља за сваког члана групе понуђача. Изјава </w:t>
      </w:r>
      <w:r w:rsidRPr="004278F0">
        <w:rPr>
          <w:rFonts w:cs="Arial"/>
        </w:rPr>
        <w:t>мора бити попуњена, потписана од стране овлашћеног лица</w:t>
      </w:r>
      <w:r w:rsidRPr="004278F0">
        <w:rPr>
          <w:rFonts w:cs="Arial"/>
          <w:lang w:val="sr-Cyrl-CS"/>
        </w:rPr>
        <w:t xml:space="preserve"> за заступање</w:t>
      </w:r>
      <w:r w:rsidRPr="004278F0">
        <w:rPr>
          <w:rFonts w:cs="Arial"/>
        </w:rPr>
        <w:t xml:space="preserve"> понуђача из групе понуђача и оверена печатом. </w:t>
      </w:r>
    </w:p>
    <w:p w:rsidR="00343A18" w:rsidRPr="004278F0" w:rsidRDefault="00343A18" w:rsidP="00343A18">
      <w:pPr>
        <w:rPr>
          <w:rFonts w:cs="Arial"/>
        </w:rPr>
      </w:pPr>
      <w:r w:rsidRPr="004278F0">
        <w:rPr>
          <w:rFonts w:cs="Arial"/>
        </w:rPr>
        <w:t>Приликом подношења понуде овај образац копирати у потребном броју примерака.</w:t>
      </w:r>
    </w:p>
    <w:p w:rsidR="00343A18" w:rsidRPr="004278F0" w:rsidRDefault="00343A18" w:rsidP="00343A18">
      <w:pPr>
        <w:rPr>
          <w:rFonts w:cs="Arial"/>
        </w:rPr>
      </w:pPr>
    </w:p>
    <w:p w:rsidR="00343A18" w:rsidRPr="004278F0" w:rsidRDefault="00343A18" w:rsidP="00343A18">
      <w:pPr>
        <w:rPr>
          <w:rFonts w:cs="Arial"/>
        </w:rPr>
      </w:pPr>
    </w:p>
    <w:p w:rsidR="00343A18" w:rsidRPr="004278F0" w:rsidRDefault="00343A18" w:rsidP="00343A18">
      <w:pPr>
        <w:rPr>
          <w:rFonts w:cs="Arial"/>
        </w:rPr>
      </w:pPr>
    </w:p>
    <w:p w:rsidR="00343A18" w:rsidRPr="004278F0" w:rsidRDefault="00343A18" w:rsidP="00343A18">
      <w:pPr>
        <w:rPr>
          <w:rFonts w:cs="Arial"/>
        </w:rPr>
      </w:pPr>
    </w:p>
    <w:p w:rsidR="00952E72" w:rsidRPr="004278F0" w:rsidRDefault="00952E72" w:rsidP="00343A18">
      <w:pPr>
        <w:rPr>
          <w:rFonts w:cs="Arial"/>
        </w:rPr>
      </w:pPr>
    </w:p>
    <w:p w:rsidR="00952E72" w:rsidRPr="004278F0" w:rsidRDefault="00952E72" w:rsidP="00343A18">
      <w:pPr>
        <w:rPr>
          <w:rFonts w:cs="Arial"/>
        </w:rPr>
      </w:pPr>
    </w:p>
    <w:p w:rsidR="00952E72" w:rsidRPr="004278F0" w:rsidRDefault="00952E72" w:rsidP="00343A18">
      <w:pPr>
        <w:rPr>
          <w:rFonts w:cs="Arial"/>
        </w:rPr>
      </w:pPr>
    </w:p>
    <w:p w:rsidR="00343A18" w:rsidRPr="004278F0" w:rsidRDefault="00343A18" w:rsidP="00343A18">
      <w:pPr>
        <w:rPr>
          <w:rFonts w:cs="Arial"/>
          <w:lang w:val="ru-RU"/>
        </w:rPr>
      </w:pPr>
    </w:p>
    <w:p w:rsidR="007532FB" w:rsidRPr="004278F0" w:rsidRDefault="007532FB" w:rsidP="00343A18">
      <w:pPr>
        <w:pStyle w:val="KDObrazac"/>
        <w:spacing w:before="0"/>
        <w:rPr>
          <w:lang w:val="sr-Cyrl-RS"/>
        </w:rPr>
      </w:pPr>
      <w:bookmarkStart w:id="254" w:name="_Toc442559928"/>
    </w:p>
    <w:p w:rsidR="00343A18" w:rsidRPr="004278F0" w:rsidRDefault="00343A18" w:rsidP="00343A18">
      <w:pPr>
        <w:pStyle w:val="KDObrazac"/>
        <w:spacing w:before="0"/>
        <w:rPr>
          <w:lang w:val="sr-Cyrl-RS"/>
        </w:rPr>
      </w:pPr>
      <w:r w:rsidRPr="004278F0">
        <w:t xml:space="preserve">ОБРАЗАЦ </w:t>
      </w:r>
      <w:bookmarkEnd w:id="254"/>
      <w:r w:rsidR="009E5397" w:rsidRPr="004278F0">
        <w:rPr>
          <w:lang w:val="sr-Cyrl-RS"/>
        </w:rPr>
        <w:t>4.</w:t>
      </w:r>
    </w:p>
    <w:p w:rsidR="00343A18" w:rsidRPr="004278F0" w:rsidRDefault="00343A18" w:rsidP="00343A18">
      <w:pPr>
        <w:pStyle w:val="KDParagraf"/>
        <w:spacing w:before="0"/>
        <w:rPr>
          <w:rFonts w:cs="Arial"/>
          <w:lang w:val="sr-Cyrl-RS"/>
        </w:rPr>
      </w:pPr>
    </w:p>
    <w:p w:rsidR="00343A18" w:rsidRPr="004278F0" w:rsidRDefault="00343A18" w:rsidP="00343A18">
      <w:pPr>
        <w:pStyle w:val="Title"/>
        <w:spacing w:before="0"/>
        <w:jc w:val="right"/>
        <w:rPr>
          <w:rFonts w:cs="Arial"/>
          <w:b w:val="0"/>
          <w:caps/>
          <w:sz w:val="22"/>
          <w:szCs w:val="22"/>
        </w:rPr>
      </w:pPr>
    </w:p>
    <w:p w:rsidR="00343A18" w:rsidRPr="004278F0" w:rsidRDefault="00343A18" w:rsidP="00343A18">
      <w:pPr>
        <w:rPr>
          <w:rFonts w:cs="Arial"/>
          <w:lang w:val="ru-RU"/>
        </w:rPr>
      </w:pPr>
      <w:r w:rsidRPr="004278F0">
        <w:rPr>
          <w:rFonts w:cs="Arial"/>
          <w:lang w:val="ru-RU"/>
        </w:rPr>
        <w:t>На основу члана 75. став 2. Закона о јавним набавкама („Службени гласник РС“ бр.124/2012, 14/15  и 68/15)</w:t>
      </w:r>
      <w:r w:rsidRPr="004278F0">
        <w:rPr>
          <w:rFonts w:cs="Arial"/>
        </w:rPr>
        <w:t xml:space="preserve"> као </w:t>
      </w:r>
      <w:r w:rsidRPr="004278F0">
        <w:rPr>
          <w:rFonts w:cs="Arial"/>
          <w:lang w:val="ru-RU"/>
        </w:rPr>
        <w:t>понуђач/</w:t>
      </w:r>
      <w:r w:rsidR="00AC6EE6" w:rsidRPr="004278F0">
        <w:rPr>
          <w:rFonts w:cs="Arial"/>
          <w:lang w:val="ru-RU"/>
        </w:rPr>
        <w:t>члан групе понуђача/</w:t>
      </w:r>
      <w:r w:rsidRPr="004278F0">
        <w:rPr>
          <w:rFonts w:cs="Arial"/>
          <w:lang w:val="ru-RU"/>
        </w:rPr>
        <w:t>подизвођач дајем:</w:t>
      </w:r>
    </w:p>
    <w:p w:rsidR="00343A18" w:rsidRPr="004278F0" w:rsidRDefault="00343A18" w:rsidP="00343A18">
      <w:pPr>
        <w:rPr>
          <w:rFonts w:cs="Arial"/>
          <w:lang w:val="ru-RU"/>
        </w:rPr>
      </w:pPr>
    </w:p>
    <w:p w:rsidR="00343A18" w:rsidRPr="004278F0" w:rsidRDefault="00343A18" w:rsidP="00343A18">
      <w:pPr>
        <w:rPr>
          <w:rFonts w:cs="Arial"/>
          <w:lang w:val="ru-RU"/>
        </w:rPr>
      </w:pPr>
    </w:p>
    <w:p w:rsidR="00343A18" w:rsidRPr="004278F0" w:rsidRDefault="00343A18" w:rsidP="00B02E86">
      <w:pPr>
        <w:jc w:val="center"/>
        <w:rPr>
          <w:b/>
          <w:lang w:val="ru-RU"/>
        </w:rPr>
      </w:pPr>
      <w:bookmarkStart w:id="255" w:name="_Toc442559929"/>
      <w:r w:rsidRPr="004278F0">
        <w:rPr>
          <w:b/>
          <w:lang w:val="ru-RU"/>
        </w:rPr>
        <w:t>И З Ј А В У</w:t>
      </w:r>
      <w:bookmarkEnd w:id="255"/>
    </w:p>
    <w:p w:rsidR="00343A18" w:rsidRPr="004278F0" w:rsidRDefault="00343A18" w:rsidP="00874F5B"/>
    <w:p w:rsidR="00343A18" w:rsidRPr="004278F0" w:rsidRDefault="00343A18" w:rsidP="00874F5B"/>
    <w:p w:rsidR="00343A18" w:rsidRPr="004278F0" w:rsidRDefault="00343A18" w:rsidP="00343A18">
      <w:pPr>
        <w:rPr>
          <w:rFonts w:cs="Arial"/>
          <w:lang w:val="ru-RU"/>
        </w:rPr>
      </w:pPr>
      <w:r w:rsidRPr="004278F0">
        <w:rPr>
          <w:rFonts w:cs="Arial"/>
          <w:lang w:val="ru-RU"/>
        </w:rPr>
        <w:t xml:space="preserve">којом изричито наводимо да </w:t>
      </w:r>
      <w:r w:rsidRPr="004278F0">
        <w:rPr>
          <w:rFonts w:cs="Arial"/>
        </w:rPr>
        <w:t>смо у свом досадашњем раду и</w:t>
      </w:r>
      <w:r w:rsidRPr="004278F0">
        <w:rPr>
          <w:rFonts w:cs="Arial"/>
          <w:lang w:val="ru-RU"/>
        </w:rPr>
        <w:t xml:space="preserve"> при састављању Понуде </w:t>
      </w:r>
      <w:r w:rsidRPr="004278F0">
        <w:rPr>
          <w:rFonts w:cs="Arial"/>
        </w:rPr>
        <w:t xml:space="preserve"> број: </w:t>
      </w:r>
      <w:r w:rsidR="007E7BB8" w:rsidRPr="004278F0">
        <w:rPr>
          <w:rFonts w:cs="Arial"/>
        </w:rPr>
        <w:t>______________</w:t>
      </w:r>
      <w:r w:rsidRPr="004278F0">
        <w:rPr>
          <w:rFonts w:cs="Arial"/>
          <w:lang w:val="ru-RU"/>
        </w:rPr>
        <w:t xml:space="preserve">за јавну набавку добара </w:t>
      </w:r>
      <w:r w:rsidR="009E5397" w:rsidRPr="004278F0">
        <w:rPr>
          <w:rFonts w:cs="Arial"/>
        </w:rPr>
        <w:t>„Замена система за производњу ДЕМИ и ДЕКА воде ТЕМ“,</w:t>
      </w:r>
      <w:r w:rsidR="009E5397" w:rsidRPr="004278F0">
        <w:rPr>
          <w:rFonts w:cs="Arial"/>
          <w:lang w:val="sr-Cyrl-RS"/>
        </w:rPr>
        <w:t xml:space="preserve"> </w:t>
      </w:r>
      <w:r w:rsidRPr="004278F0">
        <w:rPr>
          <w:rFonts w:cs="Arial"/>
        </w:rPr>
        <w:t xml:space="preserve">у </w:t>
      </w:r>
      <w:r w:rsidR="0008263C" w:rsidRPr="004278F0">
        <w:rPr>
          <w:rFonts w:cs="Arial"/>
        </w:rPr>
        <w:t xml:space="preserve">отвореном </w:t>
      </w:r>
      <w:r w:rsidRPr="004278F0">
        <w:rPr>
          <w:rFonts w:cs="Arial"/>
        </w:rPr>
        <w:t>поступку</w:t>
      </w:r>
      <w:r w:rsidR="009E5397" w:rsidRPr="004278F0">
        <w:rPr>
          <w:rFonts w:cs="Arial"/>
          <w:lang w:val="sr-Cyrl-RS"/>
        </w:rPr>
        <w:t xml:space="preserve"> </w:t>
      </w:r>
      <w:r w:rsidR="007F7DAA" w:rsidRPr="004278F0">
        <w:rPr>
          <w:rFonts w:cs="Arial"/>
          <w:lang w:val="ru-RU"/>
        </w:rPr>
        <w:t>јавне набавке</w:t>
      </w:r>
      <w:r w:rsidRPr="004278F0">
        <w:rPr>
          <w:rFonts w:cs="Arial"/>
          <w:lang w:val="ru-RU"/>
        </w:rPr>
        <w:t xml:space="preserve"> бр.</w:t>
      </w:r>
      <w:r w:rsidR="009E5397" w:rsidRPr="004278F0">
        <w:rPr>
          <w:rFonts w:cs="Arial"/>
          <w:lang w:val="ru-RU"/>
        </w:rPr>
        <w:t xml:space="preserve"> 3000/1410/2016 (311/2016), </w:t>
      </w:r>
      <w:r w:rsidRPr="004278F0">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278F0">
        <w:rPr>
          <w:rFonts w:cs="Arial"/>
        </w:rPr>
        <w:t>,</w:t>
      </w:r>
      <w:r w:rsidRPr="004278F0">
        <w:rPr>
          <w:rFonts w:cs="Arial"/>
          <w:lang w:val="ru-RU"/>
        </w:rPr>
        <w:t xml:space="preserve"> као и да </w:t>
      </w:r>
      <w:r w:rsidRPr="004278F0">
        <w:rPr>
          <w:rFonts w:cs="Arial"/>
        </w:rPr>
        <w:t>немамо забрану обављања делатности која је на снази у време подношења Понуде.</w:t>
      </w:r>
    </w:p>
    <w:p w:rsidR="00343A18" w:rsidRPr="004278F0" w:rsidRDefault="00343A18" w:rsidP="00343A18">
      <w:pPr>
        <w:rPr>
          <w:rFonts w:cs="Arial"/>
        </w:rPr>
      </w:pPr>
    </w:p>
    <w:p w:rsidR="00343A18" w:rsidRPr="004278F0" w:rsidRDefault="00343A18" w:rsidP="00343A18">
      <w:pPr>
        <w:tabs>
          <w:tab w:val="left" w:pos="6028"/>
        </w:tabs>
        <w:autoSpaceDE w:val="0"/>
        <w:autoSpaceDN w:val="0"/>
        <w:adjustRightInd w:val="0"/>
        <w:ind w:left="360"/>
        <w:rPr>
          <w:rFonts w:eastAsia="Calibri" w:cs="Arial"/>
          <w:bCs/>
          <w:iCs/>
        </w:rPr>
      </w:pPr>
    </w:p>
    <w:p w:rsidR="00343A18" w:rsidRPr="004278F0" w:rsidRDefault="00343A18" w:rsidP="00343A18">
      <w:pPr>
        <w:tabs>
          <w:tab w:val="left" w:pos="6028"/>
        </w:tabs>
        <w:autoSpaceDE w:val="0"/>
        <w:autoSpaceDN w:val="0"/>
        <w:adjustRightInd w:val="0"/>
        <w:ind w:left="360"/>
        <w:rPr>
          <w:rFonts w:eastAsia="Calibri" w:cs="Arial"/>
          <w:bCs/>
          <w:iCs/>
        </w:rPr>
      </w:pPr>
    </w:p>
    <w:p w:rsidR="00343A18" w:rsidRPr="004278F0"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278F0" w:rsidTr="00BC01DC">
        <w:trPr>
          <w:jc w:val="center"/>
        </w:trPr>
        <w:tc>
          <w:tcPr>
            <w:tcW w:w="3882" w:type="dxa"/>
          </w:tcPr>
          <w:p w:rsidR="00343A18" w:rsidRPr="004278F0" w:rsidRDefault="00343A18" w:rsidP="00BC01DC">
            <w:pPr>
              <w:spacing w:before="0"/>
              <w:jc w:val="center"/>
              <w:rPr>
                <w:rFonts w:cs="Arial"/>
              </w:rPr>
            </w:pPr>
            <w:r w:rsidRPr="004278F0">
              <w:rPr>
                <w:rFonts w:cs="Arial"/>
              </w:rPr>
              <w:t>Датум:</w:t>
            </w:r>
          </w:p>
        </w:tc>
        <w:tc>
          <w:tcPr>
            <w:tcW w:w="2127" w:type="dxa"/>
          </w:tcPr>
          <w:p w:rsidR="00343A18" w:rsidRPr="004278F0" w:rsidRDefault="00343A18" w:rsidP="00BC01DC">
            <w:pPr>
              <w:spacing w:before="0"/>
              <w:jc w:val="center"/>
              <w:rPr>
                <w:rFonts w:cs="Arial"/>
                <w:lang w:val="ru-RU"/>
              </w:rPr>
            </w:pPr>
          </w:p>
        </w:tc>
        <w:tc>
          <w:tcPr>
            <w:tcW w:w="4022" w:type="dxa"/>
          </w:tcPr>
          <w:p w:rsidR="00343A18" w:rsidRPr="004278F0" w:rsidRDefault="00343A18" w:rsidP="00AC6EE6">
            <w:pPr>
              <w:spacing w:before="0"/>
              <w:rPr>
                <w:rFonts w:cs="Arial"/>
                <w:lang w:val="sr-Cyrl-CS"/>
              </w:rPr>
            </w:pPr>
            <w:r w:rsidRPr="004278F0">
              <w:rPr>
                <w:rFonts w:cs="Arial"/>
                <w:lang w:val="sr-Cyrl-CS"/>
              </w:rPr>
              <w:t>П</w:t>
            </w:r>
            <w:r w:rsidRPr="004278F0">
              <w:rPr>
                <w:rFonts w:cs="Arial"/>
              </w:rPr>
              <w:t>онуђач</w:t>
            </w:r>
            <w:r w:rsidRPr="004278F0">
              <w:rPr>
                <w:rFonts w:cs="Arial"/>
                <w:lang w:val="sr-Cyrl-CS"/>
              </w:rPr>
              <w:t>/</w:t>
            </w:r>
            <w:r w:rsidR="00AC6EE6" w:rsidRPr="004278F0">
              <w:rPr>
                <w:rFonts w:cs="Arial"/>
                <w:lang w:val="sr-Cyrl-CS"/>
              </w:rPr>
              <w:t xml:space="preserve"> </w:t>
            </w:r>
            <w:r w:rsidRPr="004278F0">
              <w:rPr>
                <w:rFonts w:cs="Arial"/>
                <w:lang w:val="sr-Cyrl-CS"/>
              </w:rPr>
              <w:t>члан групе</w:t>
            </w:r>
            <w:r w:rsidR="00AC6EE6" w:rsidRPr="004278F0">
              <w:rPr>
                <w:rFonts w:cs="Arial"/>
                <w:lang w:val="sr-Cyrl-CS"/>
              </w:rPr>
              <w:t xml:space="preserve"> понуђача/ </w:t>
            </w:r>
            <w:r w:rsidR="00BC14A2" w:rsidRPr="004278F0">
              <w:rPr>
                <w:rFonts w:cs="Arial"/>
                <w:lang w:val="sr-Cyrl-CS"/>
              </w:rPr>
              <w:t>подизвођач</w:t>
            </w:r>
          </w:p>
        </w:tc>
      </w:tr>
      <w:tr w:rsidR="00343A18" w:rsidRPr="004278F0" w:rsidTr="00BC01DC">
        <w:trPr>
          <w:jc w:val="center"/>
        </w:trPr>
        <w:tc>
          <w:tcPr>
            <w:tcW w:w="3882" w:type="dxa"/>
          </w:tcPr>
          <w:p w:rsidR="00343A18" w:rsidRPr="004278F0" w:rsidRDefault="00343A18" w:rsidP="00BC01DC">
            <w:pPr>
              <w:spacing w:before="0"/>
              <w:jc w:val="center"/>
              <w:rPr>
                <w:rFonts w:cs="Arial"/>
              </w:rPr>
            </w:pPr>
          </w:p>
        </w:tc>
        <w:tc>
          <w:tcPr>
            <w:tcW w:w="2127" w:type="dxa"/>
          </w:tcPr>
          <w:p w:rsidR="00343A18" w:rsidRPr="004278F0" w:rsidRDefault="00343A18" w:rsidP="00BC01DC">
            <w:pPr>
              <w:spacing w:before="0"/>
              <w:jc w:val="center"/>
              <w:rPr>
                <w:rFonts w:cs="Arial"/>
              </w:rPr>
            </w:pPr>
            <w:r w:rsidRPr="004278F0">
              <w:rPr>
                <w:rFonts w:cs="Arial"/>
              </w:rPr>
              <w:t>М.П.</w:t>
            </w:r>
          </w:p>
        </w:tc>
        <w:tc>
          <w:tcPr>
            <w:tcW w:w="4022" w:type="dxa"/>
          </w:tcPr>
          <w:p w:rsidR="00343A18" w:rsidRPr="004278F0" w:rsidRDefault="00343A18" w:rsidP="00BC01DC">
            <w:pPr>
              <w:spacing w:before="0"/>
              <w:jc w:val="center"/>
              <w:rPr>
                <w:rFonts w:cs="Arial"/>
                <w:lang w:val="ru-RU"/>
              </w:rPr>
            </w:pPr>
          </w:p>
        </w:tc>
      </w:tr>
      <w:tr w:rsidR="00343A18" w:rsidRPr="004278F0" w:rsidTr="00BC01DC">
        <w:trPr>
          <w:jc w:val="center"/>
        </w:trPr>
        <w:tc>
          <w:tcPr>
            <w:tcW w:w="3882" w:type="dxa"/>
            <w:tcBorders>
              <w:bottom w:val="single" w:sz="4" w:space="0" w:color="auto"/>
            </w:tcBorders>
          </w:tcPr>
          <w:p w:rsidR="00343A18" w:rsidRPr="004278F0" w:rsidRDefault="00343A18" w:rsidP="00BC01DC">
            <w:pPr>
              <w:spacing w:before="0"/>
              <w:jc w:val="center"/>
              <w:rPr>
                <w:rFonts w:cs="Arial"/>
              </w:rPr>
            </w:pPr>
          </w:p>
        </w:tc>
        <w:tc>
          <w:tcPr>
            <w:tcW w:w="2127" w:type="dxa"/>
          </w:tcPr>
          <w:p w:rsidR="00343A18" w:rsidRPr="004278F0" w:rsidRDefault="00343A18" w:rsidP="00BC01DC">
            <w:pPr>
              <w:spacing w:before="0"/>
              <w:jc w:val="center"/>
              <w:rPr>
                <w:rFonts w:cs="Arial"/>
                <w:lang w:val="ru-RU"/>
              </w:rPr>
            </w:pPr>
          </w:p>
        </w:tc>
        <w:tc>
          <w:tcPr>
            <w:tcW w:w="4022" w:type="dxa"/>
            <w:tcBorders>
              <w:bottom w:val="single" w:sz="4" w:space="0" w:color="auto"/>
            </w:tcBorders>
          </w:tcPr>
          <w:p w:rsidR="00343A18" w:rsidRPr="004278F0" w:rsidRDefault="00343A18" w:rsidP="00BC01DC">
            <w:pPr>
              <w:spacing w:before="0"/>
              <w:jc w:val="center"/>
              <w:rPr>
                <w:rFonts w:cs="Arial"/>
                <w:lang w:val="ru-RU"/>
              </w:rPr>
            </w:pPr>
          </w:p>
        </w:tc>
      </w:tr>
      <w:tr w:rsidR="00343A18" w:rsidRPr="004278F0" w:rsidTr="00BC01DC">
        <w:trPr>
          <w:trHeight w:val="389"/>
          <w:jc w:val="center"/>
        </w:trPr>
        <w:tc>
          <w:tcPr>
            <w:tcW w:w="3882" w:type="dxa"/>
            <w:tcBorders>
              <w:top w:val="single" w:sz="4" w:space="0" w:color="auto"/>
            </w:tcBorders>
          </w:tcPr>
          <w:p w:rsidR="00343A18" w:rsidRPr="004278F0" w:rsidRDefault="00343A18" w:rsidP="00BC01DC">
            <w:pPr>
              <w:spacing w:before="0"/>
              <w:jc w:val="center"/>
              <w:rPr>
                <w:rFonts w:cs="Arial"/>
              </w:rPr>
            </w:pPr>
          </w:p>
          <w:p w:rsidR="00343A18" w:rsidRPr="004278F0" w:rsidRDefault="00343A18" w:rsidP="00BC01DC">
            <w:pPr>
              <w:spacing w:before="0"/>
              <w:jc w:val="center"/>
              <w:rPr>
                <w:rFonts w:cs="Arial"/>
              </w:rPr>
            </w:pPr>
          </w:p>
        </w:tc>
        <w:tc>
          <w:tcPr>
            <w:tcW w:w="2127" w:type="dxa"/>
          </w:tcPr>
          <w:p w:rsidR="00343A18" w:rsidRPr="004278F0" w:rsidRDefault="00343A18" w:rsidP="00BC01DC">
            <w:pPr>
              <w:spacing w:before="0"/>
              <w:jc w:val="center"/>
              <w:rPr>
                <w:rFonts w:cs="Arial"/>
                <w:lang w:val="ru-RU"/>
              </w:rPr>
            </w:pPr>
          </w:p>
        </w:tc>
        <w:tc>
          <w:tcPr>
            <w:tcW w:w="4022" w:type="dxa"/>
            <w:tcBorders>
              <w:top w:val="single" w:sz="4" w:space="0" w:color="auto"/>
            </w:tcBorders>
          </w:tcPr>
          <w:p w:rsidR="00343A18" w:rsidRPr="004278F0" w:rsidRDefault="00343A18" w:rsidP="00BC01DC">
            <w:pPr>
              <w:spacing w:before="0"/>
              <w:jc w:val="center"/>
              <w:rPr>
                <w:rFonts w:cs="Arial"/>
                <w:lang w:val="ru-RU"/>
              </w:rPr>
            </w:pPr>
          </w:p>
        </w:tc>
      </w:tr>
    </w:tbl>
    <w:p w:rsidR="00343A18" w:rsidRPr="004278F0" w:rsidRDefault="00343A18" w:rsidP="00343A18">
      <w:pPr>
        <w:rPr>
          <w:rFonts w:cs="Arial"/>
          <w:lang w:val="sr-Cyrl-CS"/>
        </w:rPr>
      </w:pPr>
      <w:r w:rsidRPr="004278F0">
        <w:rPr>
          <w:rFonts w:cs="Arial"/>
          <w:b/>
        </w:rPr>
        <w:t>Напомена:</w:t>
      </w:r>
      <w:r w:rsidRPr="004278F0">
        <w:rPr>
          <w:rFonts w:cs="Arial"/>
        </w:rPr>
        <w:t xml:space="preserve"> Уколико </w:t>
      </w:r>
      <w:r w:rsidRPr="004278F0">
        <w:rPr>
          <w:rFonts w:cs="Arial"/>
          <w:lang w:val="sr-Cyrl-CS"/>
        </w:rPr>
        <w:t xml:space="preserve">заједничку </w:t>
      </w:r>
      <w:r w:rsidRPr="004278F0">
        <w:rPr>
          <w:rFonts w:cs="Arial"/>
        </w:rPr>
        <w:t xml:space="preserve">понуду подноси група понуђача Изјава </w:t>
      </w:r>
      <w:r w:rsidRPr="004278F0">
        <w:rPr>
          <w:rFonts w:cs="Arial"/>
          <w:lang w:val="sr-Cyrl-CS"/>
        </w:rPr>
        <w:t xml:space="preserve">се доставља за сваког члана групе понуђача. Изјава </w:t>
      </w:r>
      <w:r w:rsidRPr="004278F0">
        <w:rPr>
          <w:rFonts w:cs="Arial"/>
        </w:rPr>
        <w:t>мора бити попуњена, потписана од стране овлашћеног лица</w:t>
      </w:r>
      <w:r w:rsidRPr="004278F0">
        <w:rPr>
          <w:rFonts w:cs="Arial"/>
          <w:lang w:val="sr-Cyrl-CS"/>
        </w:rPr>
        <w:t xml:space="preserve"> за заступање</w:t>
      </w:r>
      <w:r w:rsidRPr="004278F0">
        <w:rPr>
          <w:rFonts w:cs="Arial"/>
        </w:rPr>
        <w:t xml:space="preserve"> понуђача из групе понуђача и оверена печатом. </w:t>
      </w:r>
    </w:p>
    <w:p w:rsidR="00343A18" w:rsidRPr="004278F0" w:rsidRDefault="00343A18" w:rsidP="00343A18">
      <w:pPr>
        <w:rPr>
          <w:rFonts w:cs="Arial"/>
        </w:rPr>
      </w:pPr>
      <w:r w:rsidRPr="004278F0">
        <w:rPr>
          <w:rFonts w:eastAsia="Calibri" w:cs="Arial"/>
        </w:rPr>
        <w:t xml:space="preserve">У случају да понуђач подноси понуду са подизвођачем, Изјава </w:t>
      </w:r>
      <w:r w:rsidRPr="004278F0">
        <w:rPr>
          <w:rFonts w:eastAsia="Calibri" w:cs="Arial"/>
          <w:lang w:val="sr-Cyrl-CS"/>
        </w:rPr>
        <w:t xml:space="preserve">се доставља за понуђача и сваког подизвођача. Изјава </w:t>
      </w:r>
      <w:r w:rsidRPr="004278F0">
        <w:rPr>
          <w:rFonts w:eastAsia="Calibri" w:cs="Arial"/>
        </w:rPr>
        <w:t xml:space="preserve">мора бити </w:t>
      </w:r>
      <w:r w:rsidRPr="004278F0">
        <w:rPr>
          <w:rFonts w:eastAsia="Calibri" w:cs="Arial"/>
          <w:lang w:val="sr-Cyrl-CS"/>
        </w:rPr>
        <w:t>попуњена,</w:t>
      </w:r>
      <w:r w:rsidRPr="004278F0">
        <w:rPr>
          <w:rFonts w:eastAsia="Calibri" w:cs="Arial"/>
        </w:rPr>
        <w:t xml:space="preserve"> потписана</w:t>
      </w:r>
      <w:r w:rsidRPr="004278F0">
        <w:rPr>
          <w:rFonts w:eastAsia="Calibri" w:cs="Arial"/>
          <w:lang w:val="sr-Cyrl-CS"/>
        </w:rPr>
        <w:t xml:space="preserve"> и оверена</w:t>
      </w:r>
      <w:r w:rsidRPr="004278F0">
        <w:rPr>
          <w:rFonts w:eastAsia="Calibri" w:cs="Arial"/>
        </w:rPr>
        <w:t xml:space="preserve"> од стране овлашћеног лица за заступање </w:t>
      </w:r>
      <w:r w:rsidRPr="004278F0">
        <w:rPr>
          <w:rFonts w:eastAsia="Calibri" w:cs="Arial"/>
          <w:lang w:val="sr-Cyrl-CS"/>
        </w:rPr>
        <w:t>понуђача/подизво</w:t>
      </w:r>
      <w:r w:rsidRPr="004278F0">
        <w:rPr>
          <w:rFonts w:eastAsia="Calibri" w:cs="Arial"/>
        </w:rPr>
        <w:t>ђача</w:t>
      </w:r>
      <w:r w:rsidRPr="004278F0">
        <w:rPr>
          <w:rFonts w:eastAsia="Calibri" w:cs="Arial"/>
          <w:lang w:val="sr-Cyrl-CS"/>
        </w:rPr>
        <w:t xml:space="preserve"> и оверена печатом.</w:t>
      </w:r>
    </w:p>
    <w:p w:rsidR="00343A18" w:rsidRPr="004278F0" w:rsidRDefault="00343A18" w:rsidP="00343A18">
      <w:pPr>
        <w:rPr>
          <w:rFonts w:cs="Arial"/>
          <w:lang w:val="sr-Cyrl-CS"/>
        </w:rPr>
      </w:pPr>
      <w:r w:rsidRPr="004278F0">
        <w:rPr>
          <w:rFonts w:cs="Arial"/>
        </w:rPr>
        <w:t>Приликом подношења понуде овај образац копирати у потребном броју примерака.</w:t>
      </w:r>
    </w:p>
    <w:p w:rsidR="00343A18" w:rsidRPr="004278F0" w:rsidRDefault="00343A18" w:rsidP="00874F5B"/>
    <w:p w:rsidR="000F683D" w:rsidRPr="004278F0" w:rsidRDefault="000F683D" w:rsidP="00874F5B"/>
    <w:p w:rsidR="0042687E" w:rsidRPr="004278F0" w:rsidRDefault="0042687E" w:rsidP="00874F5B"/>
    <w:p w:rsidR="0042687E" w:rsidRPr="004278F0" w:rsidRDefault="0042687E" w:rsidP="00874F5B"/>
    <w:p w:rsidR="0042687E" w:rsidRPr="004278F0" w:rsidRDefault="0042687E" w:rsidP="00874F5B"/>
    <w:p w:rsidR="00952E72" w:rsidRPr="004278F0" w:rsidRDefault="00952E72" w:rsidP="00874F5B"/>
    <w:p w:rsidR="00952E72" w:rsidRPr="004278F0" w:rsidRDefault="00952E72" w:rsidP="00874F5B"/>
    <w:p w:rsidR="00952E72" w:rsidRPr="004278F0" w:rsidRDefault="00952E72" w:rsidP="00874F5B"/>
    <w:p w:rsidR="007532FB" w:rsidRPr="004278F0" w:rsidRDefault="007532FB">
      <w:pPr>
        <w:spacing w:before="0"/>
        <w:jc w:val="left"/>
        <w:rPr>
          <w:rFonts w:cs="Arial"/>
          <w:b/>
        </w:rPr>
      </w:pPr>
      <w:bookmarkStart w:id="256" w:name="_Toc442559934"/>
      <w:r w:rsidRPr="004278F0">
        <w:br w:type="page"/>
      </w:r>
    </w:p>
    <w:p w:rsidR="00343A18" w:rsidRPr="004278F0" w:rsidRDefault="00343A18" w:rsidP="00343A18">
      <w:pPr>
        <w:pStyle w:val="KDObrazac"/>
        <w:spacing w:before="0"/>
      </w:pPr>
      <w:r w:rsidRPr="004278F0">
        <w:lastRenderedPageBreak/>
        <w:t xml:space="preserve">ОБРАЗАЦ </w:t>
      </w:r>
      <w:r w:rsidR="009E5397" w:rsidRPr="004278F0">
        <w:rPr>
          <w:lang w:val="sr-Cyrl-RS"/>
        </w:rPr>
        <w:t>5</w:t>
      </w:r>
      <w:r w:rsidRPr="004278F0">
        <w:t>.</w:t>
      </w:r>
      <w:bookmarkEnd w:id="256"/>
    </w:p>
    <w:p w:rsidR="00343A18" w:rsidRPr="004278F0" w:rsidRDefault="00343A18" w:rsidP="00874F5B"/>
    <w:p w:rsidR="00343A18" w:rsidRPr="004278F0" w:rsidRDefault="00343A18" w:rsidP="00B02E86">
      <w:pPr>
        <w:jc w:val="center"/>
        <w:rPr>
          <w:b/>
          <w:lang w:val="ru-RU"/>
        </w:rPr>
      </w:pPr>
      <w:bookmarkStart w:id="257" w:name="_Toc442559935"/>
      <w:r w:rsidRPr="004278F0">
        <w:rPr>
          <w:b/>
          <w:lang w:val="ru-RU"/>
        </w:rPr>
        <w:t>И З Ј А В А</w:t>
      </w:r>
      <w:bookmarkEnd w:id="257"/>
    </w:p>
    <w:p w:rsidR="00343A18" w:rsidRPr="004278F0" w:rsidRDefault="00343A18" w:rsidP="00B02E86">
      <w:pPr>
        <w:jc w:val="center"/>
        <w:rPr>
          <w:b/>
          <w:lang w:val="ru-RU"/>
        </w:rPr>
      </w:pPr>
      <w:bookmarkStart w:id="258" w:name="_Toc442559936"/>
      <w:r w:rsidRPr="004278F0">
        <w:rPr>
          <w:b/>
          <w:lang w:val="ru-RU"/>
        </w:rPr>
        <w:t>КОЈОМ ПОДИЗВОЂАЧ ПОТВРЂУЈЕ ДА ИСПУЊАВА УСЛОВЕ ЗА УЧЕШЋЕ У ПОСТУПКУ ЈАВНЕ НАБАВКЕ</w:t>
      </w:r>
      <w:bookmarkEnd w:id="258"/>
    </w:p>
    <w:p w:rsidR="00343A18" w:rsidRPr="004278F0" w:rsidRDefault="00343A18" w:rsidP="00343A18">
      <w:pPr>
        <w:rPr>
          <w:rFonts w:cs="Arial"/>
        </w:rPr>
      </w:pPr>
    </w:p>
    <w:p w:rsidR="00343A18" w:rsidRPr="004278F0" w:rsidRDefault="00343A18" w:rsidP="00343A18">
      <w:pPr>
        <w:ind w:right="-360"/>
        <w:rPr>
          <w:rFonts w:cs="Arial"/>
          <w:noProof/>
        </w:rPr>
      </w:pPr>
      <w:r w:rsidRPr="004278F0">
        <w:rPr>
          <w:rFonts w:cs="Arial"/>
        </w:rPr>
        <w:t xml:space="preserve">На основу члана 77. став 4. Закона о јавним набавкама („Службени гланик РС“, бр.124/12, 14/15 и 68/15) </w:t>
      </w:r>
      <w:r w:rsidRPr="004278F0">
        <w:rPr>
          <w:rFonts w:cs="Arial"/>
          <w:noProof/>
          <w:lang w:val="sr-Cyrl-CS"/>
        </w:rPr>
        <w:t>Подизвођач</w:t>
      </w:r>
      <w:r w:rsidR="00D63709" w:rsidRPr="004278F0">
        <w:rPr>
          <w:rFonts w:cs="Arial"/>
          <w:noProof/>
          <w:lang w:val="sr-Cyrl-CS"/>
        </w:rPr>
        <w:t xml:space="preserve"> </w:t>
      </w:r>
      <w:r w:rsidRPr="004278F0">
        <w:rPr>
          <w:rFonts w:cs="Arial"/>
          <w:noProof/>
          <w:lang w:val="sr-Latn-CS"/>
        </w:rPr>
        <w:t>даје под пуном материјалном и кривичном одговорношћу</w:t>
      </w:r>
    </w:p>
    <w:p w:rsidR="00343A18" w:rsidRPr="004278F0" w:rsidRDefault="00343A18" w:rsidP="00343A18">
      <w:pPr>
        <w:jc w:val="center"/>
        <w:rPr>
          <w:rFonts w:cs="Arial"/>
          <w:b/>
          <w:noProof/>
          <w:lang w:val="sr-Latn-CS"/>
        </w:rPr>
      </w:pPr>
      <w:r w:rsidRPr="004278F0">
        <w:rPr>
          <w:rFonts w:cs="Arial"/>
          <w:b/>
          <w:noProof/>
          <w:lang w:val="sr-Latn-CS"/>
        </w:rPr>
        <w:t>И З Ј А В У</w:t>
      </w:r>
    </w:p>
    <w:p w:rsidR="00343A18" w:rsidRPr="004278F0" w:rsidRDefault="00343A18" w:rsidP="007F7DAA">
      <w:pPr>
        <w:ind w:left="6"/>
        <w:rPr>
          <w:rFonts w:cs="Arial"/>
          <w:noProof/>
          <w:lang w:val="sr-Cyrl-RS"/>
        </w:rPr>
      </w:pPr>
      <w:r w:rsidRPr="004278F0">
        <w:rPr>
          <w:rFonts w:cs="Arial"/>
          <w:noProof/>
        </w:rPr>
        <w:t xml:space="preserve">којом потврђује </w:t>
      </w:r>
      <w:r w:rsidRPr="004278F0">
        <w:rPr>
          <w:rFonts w:cs="Arial"/>
          <w:noProof/>
          <w:lang w:val="sr-Latn-CS"/>
        </w:rPr>
        <w:t xml:space="preserve">да испуњава </w:t>
      </w:r>
      <w:r w:rsidRPr="004278F0">
        <w:rPr>
          <w:rFonts w:cs="Arial"/>
          <w:noProof/>
        </w:rPr>
        <w:t>обавезне услове</w:t>
      </w:r>
      <w:r w:rsidR="00D63709" w:rsidRPr="004278F0">
        <w:rPr>
          <w:rFonts w:cs="Arial"/>
          <w:noProof/>
        </w:rPr>
        <w:t xml:space="preserve"> </w:t>
      </w:r>
      <w:r w:rsidRPr="004278F0">
        <w:rPr>
          <w:rFonts w:cs="Arial"/>
          <w:noProof/>
        </w:rPr>
        <w:t>садржане у</w:t>
      </w:r>
      <w:r w:rsidRPr="004278F0">
        <w:rPr>
          <w:rFonts w:cs="Arial"/>
          <w:noProof/>
          <w:lang w:val="sr-Latn-CS"/>
        </w:rPr>
        <w:t xml:space="preserve"> Конкурсно</w:t>
      </w:r>
      <w:r w:rsidRPr="004278F0">
        <w:rPr>
          <w:rFonts w:cs="Arial"/>
          <w:noProof/>
        </w:rPr>
        <w:t>ј</w:t>
      </w:r>
      <w:r w:rsidRPr="004278F0">
        <w:rPr>
          <w:rFonts w:cs="Arial"/>
          <w:noProof/>
          <w:lang w:val="sr-Latn-CS"/>
        </w:rPr>
        <w:t xml:space="preserve"> документациј</w:t>
      </w:r>
      <w:r w:rsidRPr="004278F0">
        <w:rPr>
          <w:rFonts w:cs="Arial"/>
          <w:noProof/>
        </w:rPr>
        <w:t>и</w:t>
      </w:r>
      <w:r w:rsidRPr="004278F0">
        <w:rPr>
          <w:rFonts w:cs="Arial"/>
          <w:noProof/>
          <w:lang w:val="sr-Latn-CS"/>
        </w:rPr>
        <w:t xml:space="preserve"> за јавну набавку </w:t>
      </w:r>
      <w:r w:rsidR="007F7DAA" w:rsidRPr="004278F0">
        <w:rPr>
          <w:rFonts w:cs="Arial"/>
          <w:noProof/>
        </w:rPr>
        <w:t>добара</w:t>
      </w:r>
      <w:r w:rsidRPr="004278F0">
        <w:rPr>
          <w:rFonts w:cs="Arial"/>
          <w:noProof/>
        </w:rPr>
        <w:t xml:space="preserve"> </w:t>
      </w:r>
      <w:r w:rsidR="007F7DAA" w:rsidRPr="004278F0">
        <w:rPr>
          <w:rFonts w:cs="Arial"/>
          <w:noProof/>
        </w:rPr>
        <w:t>„Замена система за производњу ДЕМИ и ДЕКА воде ТЕМ“,</w:t>
      </w:r>
      <w:r w:rsidR="007F7DAA" w:rsidRPr="004278F0">
        <w:rPr>
          <w:rFonts w:cs="Arial"/>
          <w:noProof/>
          <w:lang w:val="sr-Cyrl-RS"/>
        </w:rPr>
        <w:t xml:space="preserve"> </w:t>
      </w:r>
      <w:r w:rsidRPr="004278F0">
        <w:rPr>
          <w:rFonts w:cs="Arial"/>
          <w:noProof/>
        </w:rPr>
        <w:t xml:space="preserve">ЈН бр. </w:t>
      </w:r>
      <w:r w:rsidR="007F7DAA" w:rsidRPr="004278F0">
        <w:rPr>
          <w:rFonts w:cs="Arial"/>
          <w:noProof/>
        </w:rPr>
        <w:t xml:space="preserve">3000/1410/2016 (311/2016), </w:t>
      </w:r>
      <w:r w:rsidRPr="004278F0">
        <w:rPr>
          <w:rFonts w:cs="Arial"/>
          <w:noProof/>
        </w:rPr>
        <w:t>по Позиву  објављеном на Порталу јавних набавки и интернет страници Наручиоца дана __________2016.године.</w:t>
      </w:r>
    </w:p>
    <w:p w:rsidR="00343A18" w:rsidRPr="004278F0" w:rsidRDefault="00343A18" w:rsidP="00343A18">
      <w:pPr>
        <w:ind w:left="6"/>
        <w:rPr>
          <w:rFonts w:cs="Arial"/>
          <w:noProof/>
        </w:rPr>
      </w:pPr>
      <w:r w:rsidRPr="004278F0">
        <w:rPr>
          <w:rFonts w:cs="Arial"/>
          <w:noProof/>
        </w:rPr>
        <w:tab/>
        <w:t>Обавезни услови:</w:t>
      </w:r>
    </w:p>
    <w:p w:rsidR="00343A18" w:rsidRPr="004278F0" w:rsidRDefault="00343A18" w:rsidP="00343A18">
      <w:pPr>
        <w:ind w:firstLine="708"/>
        <w:rPr>
          <w:rFonts w:cs="Arial"/>
          <w:lang w:val="sr-Latn-CS" w:eastAsia="sr-Latn-CS"/>
        </w:rPr>
      </w:pPr>
      <w:r w:rsidRPr="004278F0">
        <w:rPr>
          <w:rFonts w:cs="Arial"/>
          <w:lang w:val="sr-Latn-CS" w:eastAsia="sr-Latn-CS"/>
        </w:rPr>
        <w:t>1) да је регистрован код надлежног органа, односно уписан у одговарајући регистар;</w:t>
      </w:r>
    </w:p>
    <w:p w:rsidR="00343A18" w:rsidRPr="004278F0" w:rsidRDefault="00343A18" w:rsidP="00343A18">
      <w:pPr>
        <w:ind w:firstLine="708"/>
        <w:rPr>
          <w:rFonts w:cs="Arial"/>
          <w:lang w:val="sr-Latn-CS" w:eastAsia="sr-Latn-CS"/>
        </w:rPr>
      </w:pPr>
      <w:r w:rsidRPr="004278F0">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Default="00343A18" w:rsidP="00343A18">
      <w:pPr>
        <w:ind w:firstLine="708"/>
        <w:rPr>
          <w:rFonts w:cs="Arial"/>
          <w:lang w:val="sr-Cyrl-RS" w:eastAsia="sr-Latn-CS"/>
        </w:rPr>
      </w:pPr>
      <w:r w:rsidRPr="004278F0">
        <w:rPr>
          <w:rFonts w:cs="Arial"/>
          <w:lang w:eastAsia="sr-Latn-CS"/>
        </w:rPr>
        <w:t>3</w:t>
      </w:r>
      <w:r w:rsidRPr="004278F0">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212D0" w:rsidRDefault="00D212D0" w:rsidP="00343A18">
      <w:pPr>
        <w:ind w:firstLine="708"/>
        <w:rPr>
          <w:rFonts w:cs="Arial"/>
          <w:lang w:val="sr-Cyrl-RS" w:eastAsia="sr-Latn-CS"/>
        </w:rPr>
      </w:pPr>
    </w:p>
    <w:p w:rsidR="00D212D0" w:rsidRDefault="00D212D0" w:rsidP="00343A18">
      <w:pPr>
        <w:ind w:firstLine="708"/>
        <w:rPr>
          <w:rFonts w:cs="Arial"/>
          <w:lang w:val="sr-Cyrl-RS" w:eastAsia="sr-Latn-CS"/>
        </w:rPr>
      </w:pPr>
    </w:p>
    <w:p w:rsidR="00D212D0" w:rsidRPr="00D212D0" w:rsidRDefault="00D212D0" w:rsidP="00343A18">
      <w:pPr>
        <w:ind w:firstLine="708"/>
        <w:rPr>
          <w:rFonts w:cs="Arial"/>
          <w:lang w:val="sr-Cyrl-RS" w:eastAsia="sr-Latn-CS"/>
        </w:rPr>
      </w:pPr>
    </w:p>
    <w:p w:rsidR="00343A18" w:rsidRPr="004278F0" w:rsidRDefault="00343A18" w:rsidP="00343A18">
      <w:pPr>
        <w:tabs>
          <w:tab w:val="left" w:pos="378"/>
        </w:tabs>
        <w:rPr>
          <w:rFonts w:cs="Arial"/>
          <w:noProof/>
          <w:lang w:val="ru-RU"/>
        </w:rPr>
      </w:pPr>
    </w:p>
    <w:p w:rsidR="00343A18" w:rsidRPr="004278F0" w:rsidRDefault="00343A18" w:rsidP="00343A18">
      <w:pPr>
        <w:tabs>
          <w:tab w:val="left" w:pos="378"/>
        </w:tabs>
        <w:rPr>
          <w:rFonts w:eastAsia="Arial Unicode MS" w:cs="Arial"/>
        </w:rPr>
      </w:pPr>
      <w:r w:rsidRPr="004278F0">
        <w:rPr>
          <w:rFonts w:cs="Arial"/>
          <w:noProof/>
          <w:lang w:val="ru-RU"/>
        </w:rPr>
        <w:tab/>
      </w:r>
      <w:r w:rsidRPr="004278F0">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4278F0" w:rsidTr="00BC01DC">
        <w:trPr>
          <w:jc w:val="center"/>
        </w:trPr>
        <w:tc>
          <w:tcPr>
            <w:tcW w:w="3882" w:type="dxa"/>
          </w:tcPr>
          <w:p w:rsidR="00343A18" w:rsidRPr="004278F0" w:rsidRDefault="00343A18" w:rsidP="00BC01DC">
            <w:pPr>
              <w:spacing w:before="0"/>
              <w:jc w:val="center"/>
              <w:rPr>
                <w:rFonts w:cs="Arial"/>
              </w:rPr>
            </w:pPr>
            <w:r w:rsidRPr="004278F0">
              <w:rPr>
                <w:rFonts w:cs="Arial"/>
              </w:rPr>
              <w:t>Датум:</w:t>
            </w:r>
          </w:p>
        </w:tc>
        <w:tc>
          <w:tcPr>
            <w:tcW w:w="2127" w:type="dxa"/>
          </w:tcPr>
          <w:p w:rsidR="00343A18" w:rsidRPr="004278F0" w:rsidRDefault="00343A18" w:rsidP="00BC01DC">
            <w:pPr>
              <w:spacing w:before="0"/>
              <w:jc w:val="center"/>
              <w:rPr>
                <w:rFonts w:cs="Arial"/>
                <w:lang w:val="ru-RU"/>
              </w:rPr>
            </w:pPr>
          </w:p>
        </w:tc>
        <w:tc>
          <w:tcPr>
            <w:tcW w:w="4022" w:type="dxa"/>
          </w:tcPr>
          <w:p w:rsidR="00343A18" w:rsidRPr="004278F0" w:rsidRDefault="00343A18" w:rsidP="00BC01DC">
            <w:pPr>
              <w:spacing w:before="0"/>
              <w:jc w:val="center"/>
              <w:rPr>
                <w:rFonts w:cs="Arial"/>
                <w:lang w:val="sr-Cyrl-CS"/>
              </w:rPr>
            </w:pPr>
            <w:r w:rsidRPr="004278F0">
              <w:rPr>
                <w:rFonts w:cs="Arial"/>
                <w:lang w:val="sr-Cyrl-CS"/>
              </w:rPr>
              <w:t>П</w:t>
            </w:r>
            <w:r w:rsidRPr="004278F0">
              <w:rPr>
                <w:rFonts w:cs="Arial"/>
              </w:rPr>
              <w:t>о</w:t>
            </w:r>
            <w:r w:rsidRPr="004278F0">
              <w:rPr>
                <w:rFonts w:cs="Arial"/>
                <w:lang w:val="sr-Cyrl-CS"/>
              </w:rPr>
              <w:t>дизвођач</w:t>
            </w:r>
          </w:p>
        </w:tc>
      </w:tr>
      <w:tr w:rsidR="00343A18" w:rsidRPr="004278F0" w:rsidTr="00BC01DC">
        <w:trPr>
          <w:jc w:val="center"/>
        </w:trPr>
        <w:tc>
          <w:tcPr>
            <w:tcW w:w="3882" w:type="dxa"/>
          </w:tcPr>
          <w:p w:rsidR="00343A18" w:rsidRPr="004278F0" w:rsidRDefault="00343A18" w:rsidP="00BC01DC">
            <w:pPr>
              <w:spacing w:before="0"/>
              <w:jc w:val="center"/>
              <w:rPr>
                <w:rFonts w:cs="Arial"/>
              </w:rPr>
            </w:pPr>
          </w:p>
        </w:tc>
        <w:tc>
          <w:tcPr>
            <w:tcW w:w="2127" w:type="dxa"/>
          </w:tcPr>
          <w:p w:rsidR="00343A18" w:rsidRPr="004278F0" w:rsidRDefault="00343A18" w:rsidP="00BC01DC">
            <w:pPr>
              <w:spacing w:before="0"/>
              <w:jc w:val="center"/>
              <w:rPr>
                <w:rFonts w:cs="Arial"/>
              </w:rPr>
            </w:pPr>
            <w:r w:rsidRPr="004278F0">
              <w:rPr>
                <w:rFonts w:cs="Arial"/>
              </w:rPr>
              <w:t>М.П.</w:t>
            </w:r>
          </w:p>
        </w:tc>
        <w:tc>
          <w:tcPr>
            <w:tcW w:w="4022" w:type="dxa"/>
          </w:tcPr>
          <w:p w:rsidR="00343A18" w:rsidRPr="004278F0" w:rsidRDefault="00343A18" w:rsidP="00BC01DC">
            <w:pPr>
              <w:spacing w:before="0"/>
              <w:jc w:val="center"/>
              <w:rPr>
                <w:rFonts w:cs="Arial"/>
                <w:lang w:val="ru-RU"/>
              </w:rPr>
            </w:pPr>
          </w:p>
        </w:tc>
      </w:tr>
      <w:tr w:rsidR="00343A18" w:rsidRPr="004278F0" w:rsidTr="00BC01DC">
        <w:trPr>
          <w:jc w:val="center"/>
        </w:trPr>
        <w:tc>
          <w:tcPr>
            <w:tcW w:w="3882" w:type="dxa"/>
            <w:tcBorders>
              <w:bottom w:val="single" w:sz="4" w:space="0" w:color="auto"/>
            </w:tcBorders>
          </w:tcPr>
          <w:p w:rsidR="00343A18" w:rsidRPr="004278F0" w:rsidRDefault="00343A18" w:rsidP="00BC01DC">
            <w:pPr>
              <w:spacing w:before="0"/>
              <w:jc w:val="center"/>
              <w:rPr>
                <w:rFonts w:cs="Arial"/>
              </w:rPr>
            </w:pPr>
          </w:p>
        </w:tc>
        <w:tc>
          <w:tcPr>
            <w:tcW w:w="2127" w:type="dxa"/>
          </w:tcPr>
          <w:p w:rsidR="00343A18" w:rsidRPr="004278F0" w:rsidRDefault="00343A18" w:rsidP="00BC01DC">
            <w:pPr>
              <w:spacing w:before="0"/>
              <w:jc w:val="center"/>
              <w:rPr>
                <w:rFonts w:cs="Arial"/>
                <w:lang w:val="ru-RU"/>
              </w:rPr>
            </w:pPr>
          </w:p>
        </w:tc>
        <w:tc>
          <w:tcPr>
            <w:tcW w:w="4022" w:type="dxa"/>
            <w:tcBorders>
              <w:bottom w:val="single" w:sz="4" w:space="0" w:color="auto"/>
            </w:tcBorders>
          </w:tcPr>
          <w:p w:rsidR="00343A18" w:rsidRPr="004278F0" w:rsidRDefault="00343A18" w:rsidP="00BC01DC">
            <w:pPr>
              <w:spacing w:before="0"/>
              <w:jc w:val="center"/>
              <w:rPr>
                <w:rFonts w:cs="Arial"/>
                <w:lang w:val="ru-RU"/>
              </w:rPr>
            </w:pPr>
          </w:p>
        </w:tc>
      </w:tr>
    </w:tbl>
    <w:p w:rsidR="00343A18" w:rsidRPr="004278F0" w:rsidRDefault="00343A18" w:rsidP="00343A18">
      <w:pPr>
        <w:tabs>
          <w:tab w:val="left" w:pos="378"/>
        </w:tabs>
        <w:rPr>
          <w:rFonts w:eastAsia="Arial Unicode MS" w:cs="Arial"/>
        </w:rPr>
      </w:pPr>
    </w:p>
    <w:p w:rsidR="00D63709" w:rsidRPr="004278F0" w:rsidRDefault="00D63709" w:rsidP="00343A18">
      <w:pPr>
        <w:tabs>
          <w:tab w:val="left" w:pos="378"/>
        </w:tabs>
        <w:rPr>
          <w:rFonts w:eastAsia="Arial Unicode MS" w:cs="Arial"/>
        </w:rPr>
      </w:pPr>
    </w:p>
    <w:p w:rsidR="00D63709" w:rsidRPr="004278F0" w:rsidRDefault="00D63709" w:rsidP="00343A18">
      <w:pPr>
        <w:tabs>
          <w:tab w:val="left" w:pos="378"/>
        </w:tabs>
        <w:rPr>
          <w:rFonts w:eastAsia="Arial Unicode MS" w:cs="Arial"/>
        </w:rPr>
      </w:pPr>
    </w:p>
    <w:p w:rsidR="00343A18" w:rsidRPr="004278F0" w:rsidRDefault="00343A18" w:rsidP="00343A18">
      <w:pPr>
        <w:rPr>
          <w:rFonts w:cs="Arial"/>
        </w:rPr>
      </w:pPr>
      <w:r w:rsidRPr="004278F0">
        <w:rPr>
          <w:rFonts w:eastAsia="Calibri" w:cs="Arial"/>
          <w:b/>
          <w:lang w:val="sr-Cyrl-CS"/>
        </w:rPr>
        <w:t>Напомена:</w:t>
      </w:r>
      <w:r w:rsidRPr="004278F0">
        <w:rPr>
          <w:rFonts w:eastAsia="Calibri" w:cs="Arial"/>
        </w:rPr>
        <w:t xml:space="preserve">У случају да понуђач подноси понуду са подизвођачем, Изјава </w:t>
      </w:r>
      <w:r w:rsidRPr="004278F0">
        <w:rPr>
          <w:rFonts w:eastAsia="Calibri" w:cs="Arial"/>
          <w:lang w:val="sr-Cyrl-CS"/>
        </w:rPr>
        <w:t xml:space="preserve">се доставља за сваког подизвођача. Изјава </w:t>
      </w:r>
      <w:r w:rsidRPr="004278F0">
        <w:rPr>
          <w:rFonts w:eastAsia="Calibri" w:cs="Arial"/>
        </w:rPr>
        <w:t xml:space="preserve">мора бити </w:t>
      </w:r>
      <w:r w:rsidRPr="004278F0">
        <w:rPr>
          <w:rFonts w:eastAsia="Calibri" w:cs="Arial"/>
          <w:lang w:val="sr-Cyrl-CS"/>
        </w:rPr>
        <w:t>попуњена,</w:t>
      </w:r>
      <w:r w:rsidRPr="004278F0">
        <w:rPr>
          <w:rFonts w:eastAsia="Calibri" w:cs="Arial"/>
        </w:rPr>
        <w:t xml:space="preserve"> потписана</w:t>
      </w:r>
      <w:r w:rsidRPr="004278F0">
        <w:rPr>
          <w:rFonts w:eastAsia="Calibri" w:cs="Arial"/>
          <w:lang w:val="sr-Cyrl-CS"/>
        </w:rPr>
        <w:t xml:space="preserve"> и оверена</w:t>
      </w:r>
      <w:r w:rsidRPr="004278F0">
        <w:rPr>
          <w:rFonts w:eastAsia="Calibri" w:cs="Arial"/>
        </w:rPr>
        <w:t xml:space="preserve"> од стране овлашћеног лица за заступање подизвођача</w:t>
      </w:r>
      <w:r w:rsidRPr="004278F0">
        <w:rPr>
          <w:rFonts w:eastAsia="Calibri" w:cs="Arial"/>
          <w:lang w:val="sr-Cyrl-CS"/>
        </w:rPr>
        <w:t xml:space="preserve"> и оверена печатом.</w:t>
      </w:r>
    </w:p>
    <w:p w:rsidR="00343A18" w:rsidRPr="004278F0" w:rsidRDefault="00343A18" w:rsidP="00343A18">
      <w:pPr>
        <w:rPr>
          <w:rFonts w:cs="Arial"/>
          <w:lang w:val="sr-Cyrl-CS"/>
        </w:rPr>
      </w:pPr>
      <w:r w:rsidRPr="004278F0">
        <w:rPr>
          <w:rFonts w:cs="Arial"/>
        </w:rPr>
        <w:t>Приликом подношења понуде овај образац копирати у потребном броју примерака.</w:t>
      </w:r>
    </w:p>
    <w:p w:rsidR="00343A18" w:rsidRPr="004278F0" w:rsidRDefault="00343A18" w:rsidP="00B02E86"/>
    <w:p w:rsidR="00343A18" w:rsidRPr="004278F0" w:rsidRDefault="00343A18" w:rsidP="00343A18">
      <w:pPr>
        <w:rPr>
          <w:rFonts w:cs="Arial"/>
        </w:rPr>
      </w:pPr>
    </w:p>
    <w:p w:rsidR="0042687E" w:rsidRPr="004278F0" w:rsidRDefault="0042687E" w:rsidP="00343A18">
      <w:pPr>
        <w:rPr>
          <w:rFonts w:cs="Arial"/>
        </w:rPr>
      </w:pPr>
    </w:p>
    <w:p w:rsidR="00952E72" w:rsidRPr="004278F0" w:rsidRDefault="00952E72" w:rsidP="00343A18">
      <w:pPr>
        <w:rPr>
          <w:rFonts w:cs="Arial"/>
        </w:rPr>
      </w:pPr>
    </w:p>
    <w:p w:rsidR="00343A18" w:rsidRPr="004278F0" w:rsidRDefault="00343A18" w:rsidP="00343A18">
      <w:pPr>
        <w:pStyle w:val="KDObrazac"/>
        <w:rPr>
          <w:lang w:val="sr-Cyrl-RS"/>
        </w:rPr>
      </w:pPr>
      <w:bookmarkStart w:id="259" w:name="_Toc442559940"/>
      <w:r w:rsidRPr="004278F0">
        <w:lastRenderedPageBreak/>
        <w:t xml:space="preserve">ОБРАЗАЦ </w:t>
      </w:r>
      <w:bookmarkEnd w:id="259"/>
      <w:r w:rsidR="002350F9" w:rsidRPr="004278F0">
        <w:rPr>
          <w:lang w:val="sr-Cyrl-RS"/>
        </w:rPr>
        <w:t>6.</w:t>
      </w:r>
    </w:p>
    <w:p w:rsidR="00343A18" w:rsidRPr="004278F0" w:rsidRDefault="00343A18" w:rsidP="00343A18">
      <w:pPr>
        <w:spacing w:before="0"/>
        <w:rPr>
          <w:rFonts w:cs="Arial"/>
        </w:rPr>
      </w:pPr>
    </w:p>
    <w:p w:rsidR="00343A18" w:rsidRPr="004278F0" w:rsidRDefault="00343A18" w:rsidP="00343A18">
      <w:pPr>
        <w:spacing w:before="0"/>
        <w:jc w:val="center"/>
        <w:rPr>
          <w:rFonts w:cs="Arial"/>
          <w:b/>
        </w:rPr>
      </w:pPr>
    </w:p>
    <w:p w:rsidR="00343A18" w:rsidRPr="004278F0" w:rsidRDefault="00343A18" w:rsidP="00343A18">
      <w:pPr>
        <w:spacing w:before="0"/>
        <w:jc w:val="center"/>
        <w:rPr>
          <w:rFonts w:cs="Arial"/>
          <w:b/>
        </w:rPr>
      </w:pPr>
      <w:r w:rsidRPr="004278F0">
        <w:rPr>
          <w:rFonts w:cs="Arial"/>
          <w:b/>
        </w:rPr>
        <w:t>СПИСАК ИСПОРУЧЕНИХ ДОБАРА– СТРУЧНЕ РЕФЕРЕНЦЕ</w:t>
      </w:r>
    </w:p>
    <w:p w:rsidR="00343A18" w:rsidRPr="004278F0"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23"/>
        <w:gridCol w:w="1642"/>
        <w:gridCol w:w="1670"/>
        <w:gridCol w:w="1855"/>
        <w:gridCol w:w="2088"/>
      </w:tblGrid>
      <w:tr w:rsidR="00343A18" w:rsidRPr="004278F0" w:rsidTr="00BC01DC">
        <w:tc>
          <w:tcPr>
            <w:tcW w:w="213" w:type="pct"/>
            <w:shd w:val="clear" w:color="auto" w:fill="auto"/>
          </w:tcPr>
          <w:p w:rsidR="00343A18" w:rsidRPr="004278F0" w:rsidRDefault="00343A18" w:rsidP="00BC01DC">
            <w:pPr>
              <w:spacing w:before="0"/>
              <w:jc w:val="center"/>
              <w:rPr>
                <w:rFonts w:eastAsia="Calibri" w:cs="Arial"/>
                <w:b/>
                <w:bCs/>
                <w:iCs/>
              </w:rPr>
            </w:pPr>
          </w:p>
        </w:tc>
        <w:tc>
          <w:tcPr>
            <w:tcW w:w="951" w:type="pct"/>
            <w:shd w:val="clear" w:color="auto" w:fill="auto"/>
          </w:tcPr>
          <w:p w:rsidR="00343A18" w:rsidRPr="004278F0" w:rsidRDefault="00343A18" w:rsidP="00BC01DC">
            <w:pPr>
              <w:spacing w:before="0"/>
              <w:jc w:val="center"/>
              <w:rPr>
                <w:rFonts w:eastAsia="Calibri" w:cs="Arial"/>
                <w:bCs/>
                <w:iCs/>
              </w:rPr>
            </w:pPr>
          </w:p>
          <w:p w:rsidR="00343A18" w:rsidRPr="004278F0" w:rsidRDefault="00343A18" w:rsidP="00BC01DC">
            <w:pPr>
              <w:spacing w:before="0"/>
              <w:jc w:val="center"/>
              <w:rPr>
                <w:rFonts w:eastAsia="Calibri" w:cs="Arial"/>
                <w:bCs/>
                <w:iCs/>
              </w:rPr>
            </w:pPr>
            <w:r w:rsidRPr="004278F0">
              <w:rPr>
                <w:rFonts w:eastAsia="Calibri" w:cs="Arial"/>
                <w:bCs/>
                <w:iCs/>
              </w:rPr>
              <w:t>Референтни наручилац</w:t>
            </w:r>
            <w:r w:rsidR="000C67B2" w:rsidRPr="004278F0">
              <w:rPr>
                <w:rFonts w:eastAsia="Calibri" w:cs="Arial"/>
                <w:bCs/>
                <w:iCs/>
              </w:rPr>
              <w:t xml:space="preserve"> односно купац</w:t>
            </w:r>
          </w:p>
        </w:tc>
        <w:tc>
          <w:tcPr>
            <w:tcW w:w="908" w:type="pct"/>
            <w:shd w:val="clear" w:color="auto" w:fill="auto"/>
          </w:tcPr>
          <w:p w:rsidR="00343A18" w:rsidRPr="004278F0" w:rsidRDefault="00343A18" w:rsidP="00BC01DC">
            <w:pPr>
              <w:spacing w:before="0"/>
              <w:jc w:val="center"/>
              <w:rPr>
                <w:rFonts w:eastAsia="Calibri" w:cs="Arial"/>
                <w:bCs/>
                <w:iCs/>
              </w:rPr>
            </w:pPr>
          </w:p>
          <w:p w:rsidR="00343A18" w:rsidRPr="004278F0" w:rsidRDefault="00343A18" w:rsidP="00BC01DC">
            <w:pPr>
              <w:spacing w:before="0"/>
              <w:jc w:val="center"/>
              <w:rPr>
                <w:rFonts w:eastAsia="Calibri" w:cs="Arial"/>
                <w:b/>
                <w:bCs/>
                <w:iCs/>
              </w:rPr>
            </w:pPr>
            <w:r w:rsidRPr="004278F0">
              <w:rPr>
                <w:rFonts w:eastAsia="Calibri" w:cs="Arial"/>
                <w:bCs/>
                <w:iCs/>
                <w:lang w:val="ru-RU"/>
              </w:rPr>
              <w:t>Лице за контакт</w:t>
            </w:r>
            <w:r w:rsidRPr="004278F0">
              <w:rPr>
                <w:rFonts w:eastAsia="Calibri" w:cs="Arial"/>
                <w:bCs/>
                <w:iCs/>
              </w:rPr>
              <w:t xml:space="preserve"> и број телефона</w:t>
            </w:r>
          </w:p>
        </w:tc>
        <w:tc>
          <w:tcPr>
            <w:tcW w:w="923" w:type="pct"/>
            <w:shd w:val="clear" w:color="auto" w:fill="auto"/>
          </w:tcPr>
          <w:p w:rsidR="00343A18" w:rsidRPr="004278F0" w:rsidRDefault="00343A18" w:rsidP="00BC01DC">
            <w:pPr>
              <w:spacing w:before="0"/>
              <w:jc w:val="center"/>
              <w:rPr>
                <w:rFonts w:eastAsia="Calibri" w:cs="Arial"/>
                <w:bCs/>
                <w:iCs/>
              </w:rPr>
            </w:pPr>
          </w:p>
          <w:p w:rsidR="00343A18" w:rsidRPr="004278F0" w:rsidRDefault="00343A18" w:rsidP="00BC01DC">
            <w:pPr>
              <w:spacing w:before="0"/>
              <w:jc w:val="center"/>
              <w:rPr>
                <w:rFonts w:eastAsia="Calibri" w:cs="Arial"/>
                <w:b/>
                <w:bCs/>
                <w:iCs/>
              </w:rPr>
            </w:pPr>
            <w:r w:rsidRPr="004278F0">
              <w:rPr>
                <w:rFonts w:eastAsia="Calibri" w:cs="Arial"/>
                <w:bCs/>
                <w:iCs/>
              </w:rPr>
              <w:t>Број и датум закључења уговора</w:t>
            </w:r>
          </w:p>
        </w:tc>
        <w:tc>
          <w:tcPr>
            <w:tcW w:w="859" w:type="pct"/>
            <w:shd w:val="clear" w:color="auto" w:fill="auto"/>
            <w:vAlign w:val="center"/>
          </w:tcPr>
          <w:p w:rsidR="00343A18" w:rsidRPr="004278F0" w:rsidRDefault="00343A18" w:rsidP="00BC01DC">
            <w:pPr>
              <w:spacing w:before="0"/>
              <w:jc w:val="center"/>
              <w:rPr>
                <w:rFonts w:eastAsia="Calibri" w:cs="Arial"/>
                <w:bCs/>
                <w:iCs/>
                <w:lang w:val="sr-Cyrl-CS"/>
              </w:rPr>
            </w:pPr>
          </w:p>
          <w:p w:rsidR="00343A18" w:rsidRPr="004278F0" w:rsidRDefault="00343A18" w:rsidP="00BC01DC">
            <w:pPr>
              <w:spacing w:before="0"/>
              <w:jc w:val="center"/>
              <w:rPr>
                <w:rFonts w:eastAsia="Calibri" w:cs="Arial"/>
                <w:bCs/>
                <w:iCs/>
              </w:rPr>
            </w:pPr>
            <w:r w:rsidRPr="004278F0">
              <w:rPr>
                <w:rFonts w:eastAsia="Calibri" w:cs="Arial"/>
                <w:bCs/>
                <w:iCs/>
                <w:lang w:val="sr-Cyrl-CS"/>
              </w:rPr>
              <w:t xml:space="preserve">Датум </w:t>
            </w:r>
            <w:r w:rsidRPr="004278F0">
              <w:rPr>
                <w:rFonts w:eastAsia="Calibri" w:cs="Arial"/>
                <w:bCs/>
                <w:iCs/>
              </w:rPr>
              <w:t>реализације уговора</w:t>
            </w:r>
          </w:p>
          <w:p w:rsidR="00343A18" w:rsidRPr="004278F0" w:rsidRDefault="00343A18" w:rsidP="00BC01DC">
            <w:pPr>
              <w:spacing w:before="0"/>
              <w:jc w:val="center"/>
              <w:rPr>
                <w:rFonts w:eastAsia="Calibri" w:cs="Arial"/>
                <w:b/>
                <w:bCs/>
                <w:iCs/>
              </w:rPr>
            </w:pPr>
          </w:p>
        </w:tc>
        <w:tc>
          <w:tcPr>
            <w:tcW w:w="1145" w:type="pct"/>
          </w:tcPr>
          <w:p w:rsidR="00343A18" w:rsidRPr="004278F0" w:rsidRDefault="00343A18" w:rsidP="00BC01DC">
            <w:pPr>
              <w:spacing w:before="0"/>
              <w:jc w:val="center"/>
              <w:rPr>
                <w:rFonts w:eastAsia="Calibri" w:cs="Arial"/>
                <w:bCs/>
                <w:iCs/>
              </w:rPr>
            </w:pPr>
          </w:p>
          <w:p w:rsidR="00343A18" w:rsidRPr="004278F0" w:rsidRDefault="00343A18" w:rsidP="00BC01DC">
            <w:pPr>
              <w:spacing w:before="0"/>
              <w:jc w:val="center"/>
              <w:rPr>
                <w:rFonts w:eastAsia="Calibri" w:cs="Arial"/>
                <w:bCs/>
                <w:iCs/>
              </w:rPr>
            </w:pPr>
            <w:r w:rsidRPr="004278F0">
              <w:rPr>
                <w:rFonts w:eastAsia="Calibri" w:cs="Arial"/>
                <w:bCs/>
                <w:iCs/>
              </w:rPr>
              <w:t>Вредност испоручених добара</w:t>
            </w:r>
            <w:r w:rsidR="00D90C9D">
              <w:rPr>
                <w:rFonts w:eastAsia="Calibri" w:cs="Arial"/>
                <w:bCs/>
                <w:iCs/>
                <w:lang w:val="sr-Cyrl-RS"/>
              </w:rPr>
              <w:t>/радова</w:t>
            </w:r>
            <w:r w:rsidRPr="004278F0">
              <w:rPr>
                <w:rFonts w:eastAsia="Calibri" w:cs="Arial"/>
                <w:bCs/>
                <w:iCs/>
              </w:rPr>
              <w:t xml:space="preserve"> без ПДВ</w:t>
            </w:r>
          </w:p>
          <w:p w:rsidR="00657291" w:rsidRPr="004278F0" w:rsidRDefault="00657291" w:rsidP="000C67B2">
            <w:pPr>
              <w:spacing w:before="0"/>
              <w:jc w:val="center"/>
              <w:rPr>
                <w:rFonts w:eastAsia="Calibri" w:cs="Arial"/>
                <w:bCs/>
                <w:iCs/>
                <w:lang w:val="sr-Cyrl-RS"/>
              </w:rPr>
            </w:pPr>
            <w:r w:rsidRPr="004278F0">
              <w:rPr>
                <w:rFonts w:eastAsia="Calibri" w:cs="Arial"/>
                <w:bCs/>
                <w:iCs/>
              </w:rPr>
              <w:t>Дин</w:t>
            </w:r>
          </w:p>
        </w:tc>
      </w:tr>
      <w:tr w:rsidR="00343A18" w:rsidRPr="004278F0" w:rsidTr="00BC01DC">
        <w:tc>
          <w:tcPr>
            <w:tcW w:w="213" w:type="pct"/>
            <w:shd w:val="clear" w:color="auto" w:fill="auto"/>
          </w:tcPr>
          <w:p w:rsidR="00343A18" w:rsidRPr="004278F0" w:rsidRDefault="00343A18" w:rsidP="00BC01DC">
            <w:pPr>
              <w:spacing w:before="0"/>
              <w:jc w:val="center"/>
              <w:rPr>
                <w:rFonts w:eastAsia="Calibri" w:cs="Arial"/>
                <w:bCs/>
                <w:iCs/>
              </w:rPr>
            </w:pPr>
          </w:p>
          <w:p w:rsidR="00343A18" w:rsidRPr="004278F0" w:rsidRDefault="00343A18" w:rsidP="00BC01DC">
            <w:pPr>
              <w:spacing w:before="0"/>
              <w:jc w:val="center"/>
              <w:rPr>
                <w:rFonts w:eastAsia="Calibri" w:cs="Arial"/>
                <w:bCs/>
                <w:iCs/>
              </w:rPr>
            </w:pPr>
            <w:r w:rsidRPr="004278F0">
              <w:rPr>
                <w:rFonts w:eastAsia="Calibri" w:cs="Arial"/>
                <w:bCs/>
                <w:iCs/>
              </w:rPr>
              <w:t>1.</w:t>
            </w:r>
          </w:p>
        </w:tc>
        <w:tc>
          <w:tcPr>
            <w:tcW w:w="951" w:type="pct"/>
            <w:shd w:val="clear" w:color="auto" w:fill="auto"/>
          </w:tcPr>
          <w:p w:rsidR="00343A18" w:rsidRPr="004278F0" w:rsidRDefault="00343A18" w:rsidP="00BC01DC">
            <w:pPr>
              <w:spacing w:before="0"/>
              <w:jc w:val="center"/>
              <w:rPr>
                <w:rFonts w:eastAsia="Calibri" w:cs="Arial"/>
                <w:b/>
                <w:bCs/>
                <w:iCs/>
              </w:rPr>
            </w:pPr>
          </w:p>
          <w:p w:rsidR="00343A18" w:rsidRPr="004278F0" w:rsidRDefault="00343A18" w:rsidP="00BC01DC">
            <w:pPr>
              <w:spacing w:before="0"/>
              <w:jc w:val="center"/>
              <w:rPr>
                <w:rFonts w:eastAsia="Calibri" w:cs="Arial"/>
                <w:b/>
                <w:bCs/>
                <w:iCs/>
              </w:rPr>
            </w:pPr>
          </w:p>
          <w:p w:rsidR="00343A18" w:rsidRPr="004278F0" w:rsidRDefault="00343A18" w:rsidP="00BC01DC">
            <w:pPr>
              <w:spacing w:before="0"/>
              <w:jc w:val="center"/>
              <w:rPr>
                <w:rFonts w:eastAsia="Calibri" w:cs="Arial"/>
                <w:b/>
                <w:bCs/>
                <w:iCs/>
              </w:rPr>
            </w:pPr>
          </w:p>
        </w:tc>
        <w:tc>
          <w:tcPr>
            <w:tcW w:w="908" w:type="pct"/>
            <w:shd w:val="clear" w:color="auto" w:fill="auto"/>
          </w:tcPr>
          <w:p w:rsidR="00343A18" w:rsidRPr="004278F0" w:rsidRDefault="00343A18" w:rsidP="00BC01DC">
            <w:pPr>
              <w:spacing w:before="0"/>
              <w:jc w:val="center"/>
              <w:rPr>
                <w:rFonts w:eastAsia="Calibri" w:cs="Arial"/>
                <w:b/>
                <w:bCs/>
                <w:iCs/>
              </w:rPr>
            </w:pPr>
          </w:p>
        </w:tc>
        <w:tc>
          <w:tcPr>
            <w:tcW w:w="923" w:type="pct"/>
            <w:shd w:val="clear" w:color="auto" w:fill="auto"/>
          </w:tcPr>
          <w:p w:rsidR="00343A18" w:rsidRPr="004278F0" w:rsidRDefault="00343A18" w:rsidP="00BC01DC">
            <w:pPr>
              <w:spacing w:before="0"/>
              <w:jc w:val="center"/>
              <w:rPr>
                <w:rFonts w:eastAsia="Calibri" w:cs="Arial"/>
                <w:b/>
                <w:bCs/>
                <w:iCs/>
              </w:rPr>
            </w:pPr>
          </w:p>
        </w:tc>
        <w:tc>
          <w:tcPr>
            <w:tcW w:w="859" w:type="pct"/>
            <w:shd w:val="clear" w:color="auto" w:fill="auto"/>
          </w:tcPr>
          <w:p w:rsidR="00343A18" w:rsidRPr="004278F0" w:rsidRDefault="00343A18" w:rsidP="00BC01DC">
            <w:pPr>
              <w:spacing w:before="0"/>
              <w:jc w:val="center"/>
              <w:rPr>
                <w:rFonts w:eastAsia="Calibri" w:cs="Arial"/>
                <w:b/>
                <w:bCs/>
                <w:iCs/>
              </w:rPr>
            </w:pPr>
          </w:p>
        </w:tc>
        <w:tc>
          <w:tcPr>
            <w:tcW w:w="1145" w:type="pct"/>
          </w:tcPr>
          <w:p w:rsidR="00343A18" w:rsidRPr="004278F0" w:rsidRDefault="00343A18" w:rsidP="00BC01DC">
            <w:pPr>
              <w:spacing w:before="0"/>
              <w:jc w:val="center"/>
              <w:rPr>
                <w:rFonts w:eastAsia="Calibri" w:cs="Arial"/>
                <w:b/>
                <w:bCs/>
                <w:iCs/>
              </w:rPr>
            </w:pPr>
          </w:p>
        </w:tc>
      </w:tr>
      <w:tr w:rsidR="00343A18" w:rsidRPr="004278F0" w:rsidTr="00BC01DC">
        <w:tc>
          <w:tcPr>
            <w:tcW w:w="213" w:type="pct"/>
            <w:shd w:val="clear" w:color="auto" w:fill="auto"/>
          </w:tcPr>
          <w:p w:rsidR="00343A18" w:rsidRPr="004278F0" w:rsidRDefault="00343A18" w:rsidP="00BC01DC">
            <w:pPr>
              <w:spacing w:before="0"/>
              <w:jc w:val="center"/>
              <w:rPr>
                <w:rFonts w:eastAsia="Calibri" w:cs="Arial"/>
                <w:bCs/>
                <w:iCs/>
              </w:rPr>
            </w:pPr>
          </w:p>
          <w:p w:rsidR="00343A18" w:rsidRPr="004278F0" w:rsidRDefault="00343A18" w:rsidP="00BC01DC">
            <w:pPr>
              <w:spacing w:before="0"/>
              <w:jc w:val="center"/>
              <w:rPr>
                <w:rFonts w:eastAsia="Calibri" w:cs="Arial"/>
                <w:bCs/>
                <w:iCs/>
              </w:rPr>
            </w:pPr>
            <w:r w:rsidRPr="004278F0">
              <w:rPr>
                <w:rFonts w:eastAsia="Calibri" w:cs="Arial"/>
                <w:bCs/>
                <w:iCs/>
              </w:rPr>
              <w:t>2.</w:t>
            </w:r>
          </w:p>
        </w:tc>
        <w:tc>
          <w:tcPr>
            <w:tcW w:w="951" w:type="pct"/>
            <w:shd w:val="clear" w:color="auto" w:fill="auto"/>
          </w:tcPr>
          <w:p w:rsidR="00343A18" w:rsidRPr="004278F0" w:rsidRDefault="00343A18" w:rsidP="00BC01DC">
            <w:pPr>
              <w:spacing w:before="0"/>
              <w:jc w:val="center"/>
              <w:rPr>
                <w:rFonts w:eastAsia="Calibri" w:cs="Arial"/>
                <w:b/>
                <w:bCs/>
                <w:iCs/>
              </w:rPr>
            </w:pPr>
          </w:p>
          <w:p w:rsidR="00343A18" w:rsidRPr="004278F0" w:rsidRDefault="00343A18" w:rsidP="00BC01DC">
            <w:pPr>
              <w:spacing w:before="0"/>
              <w:jc w:val="center"/>
              <w:rPr>
                <w:rFonts w:eastAsia="Calibri" w:cs="Arial"/>
                <w:b/>
                <w:bCs/>
                <w:iCs/>
              </w:rPr>
            </w:pPr>
          </w:p>
          <w:p w:rsidR="00343A18" w:rsidRPr="004278F0" w:rsidRDefault="00343A18" w:rsidP="00BC01DC">
            <w:pPr>
              <w:spacing w:before="0"/>
              <w:jc w:val="center"/>
              <w:rPr>
                <w:rFonts w:eastAsia="Calibri" w:cs="Arial"/>
                <w:b/>
                <w:bCs/>
                <w:iCs/>
              </w:rPr>
            </w:pPr>
          </w:p>
        </w:tc>
        <w:tc>
          <w:tcPr>
            <w:tcW w:w="908" w:type="pct"/>
            <w:shd w:val="clear" w:color="auto" w:fill="auto"/>
          </w:tcPr>
          <w:p w:rsidR="00343A18" w:rsidRPr="004278F0" w:rsidRDefault="00343A18" w:rsidP="00BC01DC">
            <w:pPr>
              <w:spacing w:before="0"/>
              <w:jc w:val="center"/>
              <w:rPr>
                <w:rFonts w:eastAsia="Calibri" w:cs="Arial"/>
                <w:b/>
                <w:bCs/>
                <w:iCs/>
              </w:rPr>
            </w:pPr>
          </w:p>
        </w:tc>
        <w:tc>
          <w:tcPr>
            <w:tcW w:w="923" w:type="pct"/>
            <w:shd w:val="clear" w:color="auto" w:fill="auto"/>
          </w:tcPr>
          <w:p w:rsidR="00343A18" w:rsidRPr="004278F0" w:rsidRDefault="00343A18" w:rsidP="00BC01DC">
            <w:pPr>
              <w:spacing w:before="0"/>
              <w:jc w:val="center"/>
              <w:rPr>
                <w:rFonts w:eastAsia="Calibri" w:cs="Arial"/>
                <w:b/>
                <w:bCs/>
                <w:iCs/>
              </w:rPr>
            </w:pPr>
          </w:p>
        </w:tc>
        <w:tc>
          <w:tcPr>
            <w:tcW w:w="859" w:type="pct"/>
            <w:shd w:val="clear" w:color="auto" w:fill="auto"/>
          </w:tcPr>
          <w:p w:rsidR="00343A18" w:rsidRPr="004278F0" w:rsidRDefault="00343A18" w:rsidP="00BC01DC">
            <w:pPr>
              <w:spacing w:before="0"/>
              <w:jc w:val="center"/>
              <w:rPr>
                <w:rFonts w:eastAsia="Calibri" w:cs="Arial"/>
                <w:b/>
                <w:bCs/>
                <w:iCs/>
              </w:rPr>
            </w:pPr>
          </w:p>
        </w:tc>
        <w:tc>
          <w:tcPr>
            <w:tcW w:w="1145" w:type="pct"/>
          </w:tcPr>
          <w:p w:rsidR="00343A18" w:rsidRPr="004278F0" w:rsidRDefault="00343A18" w:rsidP="00BC01DC">
            <w:pPr>
              <w:spacing w:before="0"/>
              <w:jc w:val="center"/>
              <w:rPr>
                <w:rFonts w:eastAsia="Calibri" w:cs="Arial"/>
                <w:b/>
                <w:bCs/>
                <w:iCs/>
              </w:rPr>
            </w:pPr>
          </w:p>
        </w:tc>
      </w:tr>
      <w:tr w:rsidR="00343A18" w:rsidRPr="004278F0" w:rsidTr="00BC01DC">
        <w:tc>
          <w:tcPr>
            <w:tcW w:w="213" w:type="pct"/>
            <w:shd w:val="clear" w:color="auto" w:fill="auto"/>
          </w:tcPr>
          <w:p w:rsidR="00343A18" w:rsidRPr="004278F0" w:rsidRDefault="00343A18" w:rsidP="00BC01DC">
            <w:pPr>
              <w:spacing w:before="0"/>
              <w:jc w:val="center"/>
              <w:rPr>
                <w:rFonts w:eastAsia="Calibri" w:cs="Arial"/>
                <w:bCs/>
                <w:iCs/>
              </w:rPr>
            </w:pPr>
          </w:p>
          <w:p w:rsidR="00343A18" w:rsidRPr="004278F0" w:rsidRDefault="00343A18" w:rsidP="00BC01DC">
            <w:pPr>
              <w:spacing w:before="0"/>
              <w:jc w:val="center"/>
              <w:rPr>
                <w:rFonts w:eastAsia="Calibri" w:cs="Arial"/>
                <w:bCs/>
                <w:iCs/>
              </w:rPr>
            </w:pPr>
            <w:r w:rsidRPr="004278F0">
              <w:rPr>
                <w:rFonts w:eastAsia="Calibri" w:cs="Arial"/>
                <w:bCs/>
                <w:iCs/>
              </w:rPr>
              <w:t>3.</w:t>
            </w:r>
          </w:p>
        </w:tc>
        <w:tc>
          <w:tcPr>
            <w:tcW w:w="951" w:type="pct"/>
            <w:shd w:val="clear" w:color="auto" w:fill="auto"/>
          </w:tcPr>
          <w:p w:rsidR="00343A18" w:rsidRPr="004278F0" w:rsidRDefault="00343A18" w:rsidP="00BC01DC">
            <w:pPr>
              <w:spacing w:before="0"/>
              <w:jc w:val="center"/>
              <w:rPr>
                <w:rFonts w:eastAsia="Calibri" w:cs="Arial"/>
                <w:b/>
                <w:bCs/>
                <w:iCs/>
              </w:rPr>
            </w:pPr>
          </w:p>
          <w:p w:rsidR="00343A18" w:rsidRPr="004278F0" w:rsidRDefault="00343A18" w:rsidP="00BC01DC">
            <w:pPr>
              <w:spacing w:before="0"/>
              <w:jc w:val="center"/>
              <w:rPr>
                <w:rFonts w:eastAsia="Calibri" w:cs="Arial"/>
                <w:b/>
                <w:bCs/>
                <w:iCs/>
              </w:rPr>
            </w:pPr>
          </w:p>
          <w:p w:rsidR="00343A18" w:rsidRPr="004278F0" w:rsidRDefault="00343A18" w:rsidP="00BC01DC">
            <w:pPr>
              <w:spacing w:before="0"/>
              <w:jc w:val="center"/>
              <w:rPr>
                <w:rFonts w:eastAsia="Calibri" w:cs="Arial"/>
                <w:b/>
                <w:bCs/>
                <w:iCs/>
              </w:rPr>
            </w:pPr>
          </w:p>
        </w:tc>
        <w:tc>
          <w:tcPr>
            <w:tcW w:w="908" w:type="pct"/>
            <w:shd w:val="clear" w:color="auto" w:fill="auto"/>
          </w:tcPr>
          <w:p w:rsidR="00343A18" w:rsidRPr="004278F0" w:rsidRDefault="00343A18" w:rsidP="00BC01DC">
            <w:pPr>
              <w:spacing w:before="0"/>
              <w:jc w:val="center"/>
              <w:rPr>
                <w:rFonts w:eastAsia="Calibri" w:cs="Arial"/>
                <w:b/>
                <w:bCs/>
                <w:iCs/>
              </w:rPr>
            </w:pPr>
          </w:p>
        </w:tc>
        <w:tc>
          <w:tcPr>
            <w:tcW w:w="923" w:type="pct"/>
            <w:shd w:val="clear" w:color="auto" w:fill="auto"/>
          </w:tcPr>
          <w:p w:rsidR="00343A18" w:rsidRPr="004278F0" w:rsidRDefault="00343A18" w:rsidP="00BC01DC">
            <w:pPr>
              <w:spacing w:before="0"/>
              <w:jc w:val="center"/>
              <w:rPr>
                <w:rFonts w:eastAsia="Calibri" w:cs="Arial"/>
                <w:b/>
                <w:bCs/>
                <w:iCs/>
              </w:rPr>
            </w:pPr>
          </w:p>
        </w:tc>
        <w:tc>
          <w:tcPr>
            <w:tcW w:w="859" w:type="pct"/>
            <w:shd w:val="clear" w:color="auto" w:fill="auto"/>
          </w:tcPr>
          <w:p w:rsidR="00343A18" w:rsidRPr="004278F0" w:rsidRDefault="00343A18" w:rsidP="00BC01DC">
            <w:pPr>
              <w:spacing w:before="0"/>
              <w:jc w:val="center"/>
              <w:rPr>
                <w:rFonts w:eastAsia="Calibri" w:cs="Arial"/>
                <w:b/>
                <w:bCs/>
                <w:iCs/>
              </w:rPr>
            </w:pPr>
          </w:p>
        </w:tc>
        <w:tc>
          <w:tcPr>
            <w:tcW w:w="1145" w:type="pct"/>
          </w:tcPr>
          <w:p w:rsidR="00343A18" w:rsidRPr="004278F0" w:rsidRDefault="00343A18" w:rsidP="00BC01DC">
            <w:pPr>
              <w:spacing w:before="0"/>
              <w:jc w:val="center"/>
              <w:rPr>
                <w:rFonts w:eastAsia="Calibri" w:cs="Arial"/>
                <w:b/>
                <w:bCs/>
                <w:iCs/>
              </w:rPr>
            </w:pPr>
          </w:p>
        </w:tc>
      </w:tr>
      <w:tr w:rsidR="00343A18" w:rsidRPr="004278F0" w:rsidTr="00BC01DC">
        <w:tc>
          <w:tcPr>
            <w:tcW w:w="213" w:type="pct"/>
            <w:shd w:val="clear" w:color="auto" w:fill="auto"/>
          </w:tcPr>
          <w:p w:rsidR="00343A18" w:rsidRPr="004278F0" w:rsidRDefault="00343A18" w:rsidP="00BC01DC">
            <w:pPr>
              <w:spacing w:before="0"/>
              <w:jc w:val="center"/>
              <w:rPr>
                <w:rFonts w:eastAsia="Calibri" w:cs="Arial"/>
                <w:bCs/>
                <w:iCs/>
              </w:rPr>
            </w:pPr>
          </w:p>
          <w:p w:rsidR="00343A18" w:rsidRPr="004278F0" w:rsidRDefault="00343A18" w:rsidP="00BC01DC">
            <w:pPr>
              <w:spacing w:before="0"/>
              <w:jc w:val="center"/>
              <w:rPr>
                <w:rFonts w:eastAsia="Calibri" w:cs="Arial"/>
                <w:bCs/>
                <w:iCs/>
              </w:rPr>
            </w:pPr>
            <w:r w:rsidRPr="004278F0">
              <w:rPr>
                <w:rFonts w:eastAsia="Calibri" w:cs="Arial"/>
                <w:bCs/>
                <w:iCs/>
              </w:rPr>
              <w:t>4.</w:t>
            </w:r>
          </w:p>
        </w:tc>
        <w:tc>
          <w:tcPr>
            <w:tcW w:w="951" w:type="pct"/>
            <w:shd w:val="clear" w:color="auto" w:fill="auto"/>
          </w:tcPr>
          <w:p w:rsidR="00343A18" w:rsidRPr="004278F0" w:rsidRDefault="00343A18" w:rsidP="00BC01DC">
            <w:pPr>
              <w:spacing w:before="0"/>
              <w:jc w:val="center"/>
              <w:rPr>
                <w:rFonts w:eastAsia="Calibri" w:cs="Arial"/>
                <w:b/>
                <w:bCs/>
                <w:iCs/>
              </w:rPr>
            </w:pPr>
          </w:p>
          <w:p w:rsidR="00343A18" w:rsidRPr="004278F0" w:rsidRDefault="00343A18" w:rsidP="00BC01DC">
            <w:pPr>
              <w:spacing w:before="0"/>
              <w:jc w:val="center"/>
              <w:rPr>
                <w:rFonts w:eastAsia="Calibri" w:cs="Arial"/>
                <w:b/>
                <w:bCs/>
                <w:iCs/>
              </w:rPr>
            </w:pPr>
          </w:p>
          <w:p w:rsidR="00343A18" w:rsidRPr="004278F0" w:rsidRDefault="00343A18" w:rsidP="00BC01DC">
            <w:pPr>
              <w:spacing w:before="0"/>
              <w:jc w:val="center"/>
              <w:rPr>
                <w:rFonts w:eastAsia="Calibri" w:cs="Arial"/>
                <w:b/>
                <w:bCs/>
                <w:iCs/>
              </w:rPr>
            </w:pPr>
          </w:p>
        </w:tc>
        <w:tc>
          <w:tcPr>
            <w:tcW w:w="908" w:type="pct"/>
            <w:shd w:val="clear" w:color="auto" w:fill="auto"/>
          </w:tcPr>
          <w:p w:rsidR="00343A18" w:rsidRPr="004278F0" w:rsidRDefault="00343A18" w:rsidP="00BC01DC">
            <w:pPr>
              <w:spacing w:before="0"/>
              <w:jc w:val="center"/>
              <w:rPr>
                <w:rFonts w:eastAsia="Calibri" w:cs="Arial"/>
                <w:b/>
                <w:bCs/>
                <w:iCs/>
              </w:rPr>
            </w:pPr>
          </w:p>
        </w:tc>
        <w:tc>
          <w:tcPr>
            <w:tcW w:w="923" w:type="pct"/>
            <w:shd w:val="clear" w:color="auto" w:fill="auto"/>
          </w:tcPr>
          <w:p w:rsidR="00343A18" w:rsidRPr="004278F0" w:rsidRDefault="00343A18" w:rsidP="00BC01DC">
            <w:pPr>
              <w:spacing w:before="0"/>
              <w:jc w:val="center"/>
              <w:rPr>
                <w:rFonts w:eastAsia="Calibri" w:cs="Arial"/>
                <w:b/>
                <w:bCs/>
                <w:iCs/>
              </w:rPr>
            </w:pPr>
          </w:p>
        </w:tc>
        <w:tc>
          <w:tcPr>
            <w:tcW w:w="859" w:type="pct"/>
            <w:shd w:val="clear" w:color="auto" w:fill="auto"/>
          </w:tcPr>
          <w:p w:rsidR="00343A18" w:rsidRPr="004278F0" w:rsidRDefault="00343A18" w:rsidP="00BC01DC">
            <w:pPr>
              <w:spacing w:before="0"/>
              <w:jc w:val="center"/>
              <w:rPr>
                <w:rFonts w:eastAsia="Calibri" w:cs="Arial"/>
                <w:b/>
                <w:bCs/>
                <w:iCs/>
              </w:rPr>
            </w:pPr>
          </w:p>
        </w:tc>
        <w:tc>
          <w:tcPr>
            <w:tcW w:w="1145" w:type="pct"/>
          </w:tcPr>
          <w:p w:rsidR="00343A18" w:rsidRPr="004278F0" w:rsidRDefault="00343A18" w:rsidP="00BC01DC">
            <w:pPr>
              <w:spacing w:before="0"/>
              <w:jc w:val="center"/>
              <w:rPr>
                <w:rFonts w:eastAsia="Calibri" w:cs="Arial"/>
                <w:b/>
                <w:bCs/>
                <w:iCs/>
              </w:rPr>
            </w:pPr>
          </w:p>
        </w:tc>
      </w:tr>
      <w:tr w:rsidR="00343A18" w:rsidRPr="004278F0" w:rsidTr="00BC01DC">
        <w:tc>
          <w:tcPr>
            <w:tcW w:w="213" w:type="pct"/>
            <w:shd w:val="clear" w:color="auto" w:fill="auto"/>
          </w:tcPr>
          <w:p w:rsidR="00343A18" w:rsidRPr="004278F0" w:rsidRDefault="00343A18" w:rsidP="00BC01DC">
            <w:pPr>
              <w:spacing w:before="0"/>
              <w:jc w:val="center"/>
              <w:rPr>
                <w:rFonts w:eastAsia="Calibri" w:cs="Arial"/>
                <w:bCs/>
                <w:iCs/>
              </w:rPr>
            </w:pPr>
          </w:p>
          <w:p w:rsidR="00343A18" w:rsidRPr="004278F0" w:rsidRDefault="00343A18" w:rsidP="00BC01DC">
            <w:pPr>
              <w:spacing w:before="0"/>
              <w:jc w:val="center"/>
              <w:rPr>
                <w:rFonts w:eastAsia="Calibri" w:cs="Arial"/>
                <w:bCs/>
                <w:iCs/>
              </w:rPr>
            </w:pPr>
            <w:r w:rsidRPr="004278F0">
              <w:rPr>
                <w:rFonts w:eastAsia="Calibri" w:cs="Arial"/>
                <w:bCs/>
                <w:iCs/>
              </w:rPr>
              <w:t>5.</w:t>
            </w:r>
          </w:p>
        </w:tc>
        <w:tc>
          <w:tcPr>
            <w:tcW w:w="951" w:type="pct"/>
            <w:shd w:val="clear" w:color="auto" w:fill="auto"/>
          </w:tcPr>
          <w:p w:rsidR="00343A18" w:rsidRPr="004278F0" w:rsidRDefault="00343A18" w:rsidP="00BC01DC">
            <w:pPr>
              <w:spacing w:before="0"/>
              <w:jc w:val="center"/>
              <w:rPr>
                <w:rFonts w:eastAsia="Calibri" w:cs="Arial"/>
                <w:b/>
                <w:bCs/>
                <w:iCs/>
              </w:rPr>
            </w:pPr>
          </w:p>
          <w:p w:rsidR="00343A18" w:rsidRPr="004278F0" w:rsidRDefault="00343A18" w:rsidP="00BC01DC">
            <w:pPr>
              <w:spacing w:before="0"/>
              <w:jc w:val="center"/>
              <w:rPr>
                <w:rFonts w:eastAsia="Calibri" w:cs="Arial"/>
                <w:b/>
                <w:bCs/>
                <w:iCs/>
              </w:rPr>
            </w:pPr>
          </w:p>
          <w:p w:rsidR="00343A18" w:rsidRPr="004278F0" w:rsidRDefault="00343A18" w:rsidP="00BC01DC">
            <w:pPr>
              <w:spacing w:before="0"/>
              <w:jc w:val="center"/>
              <w:rPr>
                <w:rFonts w:eastAsia="Calibri" w:cs="Arial"/>
                <w:b/>
                <w:bCs/>
                <w:iCs/>
              </w:rPr>
            </w:pPr>
          </w:p>
        </w:tc>
        <w:tc>
          <w:tcPr>
            <w:tcW w:w="908" w:type="pct"/>
            <w:shd w:val="clear" w:color="auto" w:fill="auto"/>
          </w:tcPr>
          <w:p w:rsidR="00343A18" w:rsidRPr="004278F0" w:rsidRDefault="00343A18" w:rsidP="00BC01DC">
            <w:pPr>
              <w:spacing w:before="0"/>
              <w:jc w:val="center"/>
              <w:rPr>
                <w:rFonts w:eastAsia="Calibri" w:cs="Arial"/>
                <w:b/>
                <w:bCs/>
                <w:iCs/>
              </w:rPr>
            </w:pPr>
          </w:p>
        </w:tc>
        <w:tc>
          <w:tcPr>
            <w:tcW w:w="923" w:type="pct"/>
            <w:shd w:val="clear" w:color="auto" w:fill="auto"/>
          </w:tcPr>
          <w:p w:rsidR="00343A18" w:rsidRPr="004278F0" w:rsidRDefault="00343A18" w:rsidP="00BC01DC">
            <w:pPr>
              <w:spacing w:before="0"/>
              <w:jc w:val="center"/>
              <w:rPr>
                <w:rFonts w:eastAsia="Calibri" w:cs="Arial"/>
                <w:b/>
                <w:bCs/>
                <w:iCs/>
              </w:rPr>
            </w:pPr>
          </w:p>
        </w:tc>
        <w:tc>
          <w:tcPr>
            <w:tcW w:w="859" w:type="pct"/>
            <w:shd w:val="clear" w:color="auto" w:fill="auto"/>
          </w:tcPr>
          <w:p w:rsidR="00343A18" w:rsidRPr="004278F0" w:rsidRDefault="00343A18" w:rsidP="00BC01DC">
            <w:pPr>
              <w:spacing w:before="0"/>
              <w:jc w:val="center"/>
              <w:rPr>
                <w:rFonts w:eastAsia="Calibri" w:cs="Arial"/>
                <w:b/>
                <w:bCs/>
                <w:iCs/>
              </w:rPr>
            </w:pPr>
          </w:p>
        </w:tc>
        <w:tc>
          <w:tcPr>
            <w:tcW w:w="1145" w:type="pct"/>
          </w:tcPr>
          <w:p w:rsidR="00343A18" w:rsidRPr="004278F0" w:rsidRDefault="00343A18" w:rsidP="00BC01DC">
            <w:pPr>
              <w:spacing w:before="0"/>
              <w:jc w:val="center"/>
              <w:rPr>
                <w:rFonts w:eastAsia="Calibri" w:cs="Arial"/>
                <w:b/>
                <w:bCs/>
                <w:iCs/>
              </w:rPr>
            </w:pPr>
          </w:p>
        </w:tc>
      </w:tr>
      <w:tr w:rsidR="00343A18" w:rsidRPr="004278F0"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4278F0" w:rsidRDefault="00343A18" w:rsidP="00BC01DC">
            <w:pPr>
              <w:spacing w:before="0"/>
              <w:jc w:val="center"/>
              <w:rPr>
                <w:rFonts w:eastAsia="Calibri" w:cs="Arial"/>
                <w:b/>
                <w:bCs/>
                <w:iCs/>
              </w:rPr>
            </w:pPr>
          </w:p>
        </w:tc>
        <w:tc>
          <w:tcPr>
            <w:tcW w:w="859" w:type="pct"/>
            <w:shd w:val="clear" w:color="auto" w:fill="auto"/>
          </w:tcPr>
          <w:p w:rsidR="00343A18" w:rsidRPr="004278F0" w:rsidRDefault="00343A18" w:rsidP="002350F9">
            <w:pPr>
              <w:spacing w:before="0"/>
              <w:jc w:val="center"/>
              <w:rPr>
                <w:rFonts w:eastAsia="Calibri" w:cs="Arial"/>
                <w:b/>
                <w:bCs/>
                <w:iCs/>
              </w:rPr>
            </w:pPr>
          </w:p>
          <w:p w:rsidR="00343A18" w:rsidRPr="004278F0" w:rsidRDefault="00343A18" w:rsidP="002350F9">
            <w:pPr>
              <w:spacing w:before="0"/>
              <w:jc w:val="center"/>
              <w:rPr>
                <w:rFonts w:eastAsia="Calibri" w:cs="Arial"/>
                <w:b/>
                <w:bCs/>
                <w:iCs/>
              </w:rPr>
            </w:pPr>
            <w:r w:rsidRPr="004278F0">
              <w:rPr>
                <w:rFonts w:eastAsia="Calibri" w:cs="Arial"/>
                <w:b/>
                <w:bCs/>
                <w:iCs/>
              </w:rPr>
              <w:t>Укупна вредност</w:t>
            </w:r>
          </w:p>
          <w:p w:rsidR="00343A18" w:rsidRPr="004278F0" w:rsidRDefault="00343A18" w:rsidP="002350F9">
            <w:pPr>
              <w:spacing w:before="0"/>
              <w:jc w:val="center"/>
              <w:rPr>
                <w:rFonts w:eastAsia="Calibri" w:cs="Arial"/>
                <w:b/>
                <w:bCs/>
                <w:iCs/>
              </w:rPr>
            </w:pPr>
            <w:r w:rsidRPr="004278F0">
              <w:rPr>
                <w:rFonts w:eastAsia="Calibri" w:cs="Arial"/>
                <w:b/>
                <w:bCs/>
                <w:iCs/>
              </w:rPr>
              <w:t>испоручених добара</w:t>
            </w:r>
            <w:r w:rsidR="00D90C9D">
              <w:rPr>
                <w:rFonts w:eastAsia="Calibri" w:cs="Arial"/>
                <w:b/>
                <w:bCs/>
                <w:iCs/>
                <w:lang w:val="sr-Cyrl-RS"/>
              </w:rPr>
              <w:t>/радова</w:t>
            </w:r>
            <w:r w:rsidRPr="004278F0">
              <w:rPr>
                <w:rFonts w:eastAsia="Calibri" w:cs="Arial"/>
                <w:b/>
                <w:bCs/>
                <w:iCs/>
              </w:rPr>
              <w:t xml:space="preserve"> без</w:t>
            </w:r>
          </w:p>
          <w:p w:rsidR="00343A18" w:rsidRPr="004278F0" w:rsidRDefault="00343A18" w:rsidP="002350F9">
            <w:pPr>
              <w:spacing w:before="0"/>
              <w:jc w:val="center"/>
              <w:rPr>
                <w:rFonts w:eastAsia="Calibri" w:cs="Arial"/>
                <w:b/>
                <w:bCs/>
                <w:iCs/>
              </w:rPr>
            </w:pPr>
            <w:r w:rsidRPr="004278F0">
              <w:rPr>
                <w:rFonts w:eastAsia="Calibri" w:cs="Arial"/>
                <w:b/>
                <w:bCs/>
                <w:iCs/>
              </w:rPr>
              <w:t>ПДВ</w:t>
            </w:r>
          </w:p>
          <w:p w:rsidR="00343A18" w:rsidRPr="004278F0" w:rsidRDefault="000C67B2" w:rsidP="002350F9">
            <w:pPr>
              <w:spacing w:before="0"/>
              <w:jc w:val="center"/>
              <w:rPr>
                <w:rFonts w:eastAsia="Calibri" w:cs="Arial"/>
                <w:b/>
                <w:bCs/>
                <w:iCs/>
                <w:lang w:val="sr-Cyrl-RS"/>
              </w:rPr>
            </w:pPr>
            <w:r w:rsidRPr="004278F0">
              <w:rPr>
                <w:rFonts w:eastAsia="Calibri" w:cs="Arial"/>
                <w:b/>
                <w:bCs/>
                <w:iCs/>
              </w:rPr>
              <w:t>Дин</w:t>
            </w:r>
          </w:p>
        </w:tc>
        <w:tc>
          <w:tcPr>
            <w:tcW w:w="1145" w:type="pct"/>
          </w:tcPr>
          <w:p w:rsidR="00343A18" w:rsidRPr="004278F0" w:rsidRDefault="00343A18" w:rsidP="000C67B2">
            <w:pPr>
              <w:spacing w:before="0"/>
              <w:ind w:left="720"/>
              <w:jc w:val="center"/>
              <w:rPr>
                <w:rFonts w:eastAsia="Calibri" w:cs="Arial"/>
                <w:b/>
                <w:bCs/>
                <w:iCs/>
              </w:rPr>
            </w:pPr>
          </w:p>
        </w:tc>
      </w:tr>
    </w:tbl>
    <w:p w:rsidR="00343A18" w:rsidRPr="004278F0"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4278F0" w:rsidTr="00BC01DC">
        <w:trPr>
          <w:jc w:val="center"/>
        </w:trPr>
        <w:tc>
          <w:tcPr>
            <w:tcW w:w="3882" w:type="dxa"/>
          </w:tcPr>
          <w:p w:rsidR="00343A18" w:rsidRPr="004278F0" w:rsidRDefault="00343A18" w:rsidP="00BC01DC">
            <w:pPr>
              <w:spacing w:before="0"/>
              <w:jc w:val="center"/>
              <w:rPr>
                <w:rFonts w:cs="Arial"/>
              </w:rPr>
            </w:pPr>
            <w:r w:rsidRPr="004278F0">
              <w:rPr>
                <w:rFonts w:cs="Arial"/>
              </w:rPr>
              <w:t>Датум:</w:t>
            </w:r>
          </w:p>
        </w:tc>
        <w:tc>
          <w:tcPr>
            <w:tcW w:w="2127" w:type="dxa"/>
          </w:tcPr>
          <w:p w:rsidR="00343A18" w:rsidRPr="004278F0" w:rsidRDefault="00343A18" w:rsidP="00BC01DC">
            <w:pPr>
              <w:spacing w:before="0"/>
              <w:jc w:val="center"/>
              <w:rPr>
                <w:rFonts w:cs="Arial"/>
                <w:lang w:val="ru-RU"/>
              </w:rPr>
            </w:pPr>
          </w:p>
        </w:tc>
        <w:tc>
          <w:tcPr>
            <w:tcW w:w="4022" w:type="dxa"/>
          </w:tcPr>
          <w:p w:rsidR="00343A18" w:rsidRPr="004278F0" w:rsidRDefault="00343A18" w:rsidP="00BC01DC">
            <w:pPr>
              <w:spacing w:before="0"/>
              <w:jc w:val="center"/>
              <w:rPr>
                <w:rFonts w:cs="Arial"/>
                <w:lang w:val="ru-RU"/>
              </w:rPr>
            </w:pPr>
            <w:r w:rsidRPr="004278F0">
              <w:rPr>
                <w:rFonts w:cs="Arial"/>
                <w:lang w:val="sr-Cyrl-CS"/>
              </w:rPr>
              <w:t>П</w:t>
            </w:r>
            <w:r w:rsidRPr="004278F0">
              <w:rPr>
                <w:rFonts w:cs="Arial"/>
              </w:rPr>
              <w:t>онуђач</w:t>
            </w:r>
            <w:r w:rsidRPr="004278F0">
              <w:rPr>
                <w:rFonts w:cs="Arial"/>
                <w:lang w:val="ru-RU"/>
              </w:rPr>
              <w:t>:</w:t>
            </w:r>
          </w:p>
        </w:tc>
      </w:tr>
      <w:tr w:rsidR="00343A18" w:rsidRPr="004278F0" w:rsidTr="00BC01DC">
        <w:trPr>
          <w:jc w:val="center"/>
        </w:trPr>
        <w:tc>
          <w:tcPr>
            <w:tcW w:w="3882" w:type="dxa"/>
          </w:tcPr>
          <w:p w:rsidR="00343A18" w:rsidRPr="004278F0" w:rsidRDefault="00343A18" w:rsidP="00BC01DC">
            <w:pPr>
              <w:spacing w:before="0"/>
              <w:jc w:val="center"/>
              <w:rPr>
                <w:rFonts w:cs="Arial"/>
              </w:rPr>
            </w:pPr>
          </w:p>
        </w:tc>
        <w:tc>
          <w:tcPr>
            <w:tcW w:w="2127" w:type="dxa"/>
          </w:tcPr>
          <w:p w:rsidR="00343A18" w:rsidRPr="004278F0" w:rsidRDefault="00343A18" w:rsidP="00BC01DC">
            <w:pPr>
              <w:spacing w:before="0"/>
              <w:jc w:val="center"/>
              <w:rPr>
                <w:rFonts w:cs="Arial"/>
              </w:rPr>
            </w:pPr>
            <w:r w:rsidRPr="004278F0">
              <w:rPr>
                <w:rFonts w:cs="Arial"/>
              </w:rPr>
              <w:t>М.П.</w:t>
            </w:r>
          </w:p>
        </w:tc>
        <w:tc>
          <w:tcPr>
            <w:tcW w:w="4022" w:type="dxa"/>
          </w:tcPr>
          <w:p w:rsidR="00343A18" w:rsidRPr="004278F0" w:rsidRDefault="00343A18" w:rsidP="00BC01DC">
            <w:pPr>
              <w:spacing w:before="0"/>
              <w:jc w:val="center"/>
              <w:rPr>
                <w:rFonts w:cs="Arial"/>
                <w:lang w:val="ru-RU"/>
              </w:rPr>
            </w:pPr>
          </w:p>
        </w:tc>
      </w:tr>
      <w:tr w:rsidR="00343A18" w:rsidRPr="004278F0" w:rsidTr="00BC01DC">
        <w:trPr>
          <w:jc w:val="center"/>
        </w:trPr>
        <w:tc>
          <w:tcPr>
            <w:tcW w:w="3882" w:type="dxa"/>
            <w:tcBorders>
              <w:bottom w:val="single" w:sz="4" w:space="0" w:color="auto"/>
            </w:tcBorders>
          </w:tcPr>
          <w:p w:rsidR="00343A18" w:rsidRPr="004278F0" w:rsidRDefault="00343A18" w:rsidP="00BC01DC">
            <w:pPr>
              <w:spacing w:before="0"/>
              <w:jc w:val="center"/>
              <w:rPr>
                <w:rFonts w:cs="Arial"/>
              </w:rPr>
            </w:pPr>
          </w:p>
        </w:tc>
        <w:tc>
          <w:tcPr>
            <w:tcW w:w="2127" w:type="dxa"/>
          </w:tcPr>
          <w:p w:rsidR="00343A18" w:rsidRPr="004278F0" w:rsidRDefault="00343A18" w:rsidP="00BC01DC">
            <w:pPr>
              <w:spacing w:before="0"/>
              <w:jc w:val="center"/>
              <w:rPr>
                <w:rFonts w:cs="Arial"/>
                <w:lang w:val="ru-RU"/>
              </w:rPr>
            </w:pPr>
          </w:p>
        </w:tc>
        <w:tc>
          <w:tcPr>
            <w:tcW w:w="4022" w:type="dxa"/>
            <w:tcBorders>
              <w:bottom w:val="single" w:sz="4" w:space="0" w:color="auto"/>
            </w:tcBorders>
          </w:tcPr>
          <w:p w:rsidR="00343A18" w:rsidRPr="004278F0" w:rsidRDefault="00343A18" w:rsidP="00BC01DC">
            <w:pPr>
              <w:spacing w:before="0"/>
              <w:jc w:val="center"/>
              <w:rPr>
                <w:rFonts w:cs="Arial"/>
                <w:lang w:val="ru-RU"/>
              </w:rPr>
            </w:pPr>
          </w:p>
        </w:tc>
      </w:tr>
      <w:tr w:rsidR="00343A18" w:rsidRPr="004278F0" w:rsidTr="00BC01DC">
        <w:trPr>
          <w:trHeight w:val="389"/>
          <w:jc w:val="center"/>
        </w:trPr>
        <w:tc>
          <w:tcPr>
            <w:tcW w:w="3882" w:type="dxa"/>
            <w:tcBorders>
              <w:top w:val="single" w:sz="4" w:space="0" w:color="auto"/>
            </w:tcBorders>
          </w:tcPr>
          <w:p w:rsidR="00343A18" w:rsidRPr="004278F0" w:rsidRDefault="00343A18" w:rsidP="00BC01DC">
            <w:pPr>
              <w:spacing w:before="0"/>
              <w:jc w:val="center"/>
              <w:rPr>
                <w:rFonts w:cs="Arial"/>
              </w:rPr>
            </w:pPr>
          </w:p>
        </w:tc>
        <w:tc>
          <w:tcPr>
            <w:tcW w:w="2127" w:type="dxa"/>
          </w:tcPr>
          <w:p w:rsidR="00343A18" w:rsidRPr="004278F0" w:rsidRDefault="00343A18" w:rsidP="00BC01DC">
            <w:pPr>
              <w:spacing w:before="0"/>
              <w:jc w:val="center"/>
              <w:rPr>
                <w:rFonts w:cs="Arial"/>
                <w:lang w:val="ru-RU"/>
              </w:rPr>
            </w:pPr>
          </w:p>
        </w:tc>
        <w:tc>
          <w:tcPr>
            <w:tcW w:w="4022" w:type="dxa"/>
            <w:tcBorders>
              <w:top w:val="single" w:sz="4" w:space="0" w:color="auto"/>
            </w:tcBorders>
          </w:tcPr>
          <w:p w:rsidR="00343A18" w:rsidRPr="004278F0" w:rsidRDefault="00343A18" w:rsidP="00BC01DC">
            <w:pPr>
              <w:spacing w:before="0"/>
              <w:jc w:val="center"/>
              <w:rPr>
                <w:rFonts w:cs="Arial"/>
                <w:lang w:val="ru-RU"/>
              </w:rPr>
            </w:pPr>
          </w:p>
        </w:tc>
      </w:tr>
    </w:tbl>
    <w:p w:rsidR="00D63709" w:rsidRPr="004278F0" w:rsidRDefault="00D63709" w:rsidP="00343A18">
      <w:pPr>
        <w:rPr>
          <w:rFonts w:eastAsia="Symbol" w:cs="Arial"/>
          <w:b/>
          <w:bCs/>
          <w:kern w:val="28"/>
        </w:rPr>
      </w:pPr>
    </w:p>
    <w:p w:rsidR="00343A18" w:rsidRPr="004278F0" w:rsidRDefault="00343A18" w:rsidP="00343A18">
      <w:pPr>
        <w:rPr>
          <w:rFonts w:eastAsia="Symbol" w:cs="Arial"/>
          <w:b/>
          <w:bCs/>
          <w:kern w:val="28"/>
        </w:rPr>
      </w:pPr>
      <w:r w:rsidRPr="004278F0">
        <w:rPr>
          <w:rFonts w:eastAsia="Symbol" w:cs="Arial"/>
          <w:b/>
          <w:bCs/>
          <w:kern w:val="28"/>
        </w:rPr>
        <w:t xml:space="preserve">Напомена: </w:t>
      </w:r>
    </w:p>
    <w:p w:rsidR="00343A18" w:rsidRPr="004278F0" w:rsidRDefault="00343A18" w:rsidP="00343A18">
      <w:pPr>
        <w:rPr>
          <w:rFonts w:eastAsia="TimesNewRomanPS-BoldMT" w:cs="Arial"/>
          <w:lang w:val="sr-Cyrl-CS"/>
        </w:rPr>
      </w:pPr>
      <w:r w:rsidRPr="004278F0">
        <w:rPr>
          <w:rFonts w:eastAsia="TimesNewRomanPS-BoldMT" w:cs="Arial"/>
        </w:rPr>
        <w:t xml:space="preserve">Уколико </w:t>
      </w:r>
      <w:r w:rsidRPr="004278F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4278F0">
        <w:rPr>
          <w:rFonts w:eastAsia="TimesNewRomanPS-BoldMT" w:cs="Arial"/>
        </w:rPr>
        <w:t>.</w:t>
      </w:r>
    </w:p>
    <w:p w:rsidR="00657291" w:rsidRPr="004278F0" w:rsidRDefault="00657291" w:rsidP="00657291">
      <w:pPr>
        <w:rPr>
          <w:rFonts w:cs="Arial"/>
          <w:lang w:val="sr-Cyrl-CS"/>
        </w:rPr>
      </w:pPr>
      <w:bookmarkStart w:id="260" w:name="_Toc442559941"/>
      <w:r w:rsidRPr="004278F0">
        <w:rPr>
          <w:rFonts w:cs="Arial"/>
        </w:rPr>
        <w:t>Приликом подношења понуде овај образац копирати у потребном броју примерака.</w:t>
      </w:r>
    </w:p>
    <w:p w:rsidR="00657291" w:rsidRPr="004278F0" w:rsidRDefault="00657291" w:rsidP="000C67B2">
      <w:pPr>
        <w:rPr>
          <w:rFonts w:cs="Arial"/>
          <w:b/>
          <w:bCs/>
          <w:kern w:val="28"/>
          <w:lang w:val="sr-Cyrl-CS" w:eastAsia="ar-SA"/>
        </w:rPr>
      </w:pPr>
      <w:r w:rsidRPr="004278F0">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4278F0" w:rsidRDefault="0042687E" w:rsidP="00B02E86"/>
    <w:p w:rsidR="00952E72" w:rsidRPr="004278F0" w:rsidRDefault="00952E72" w:rsidP="00B02E86"/>
    <w:p w:rsidR="00952E72" w:rsidRPr="004278F0" w:rsidRDefault="00952E72" w:rsidP="00B02E86"/>
    <w:p w:rsidR="0042687E" w:rsidRPr="004278F0" w:rsidRDefault="0042687E" w:rsidP="00B02E86"/>
    <w:p w:rsidR="00343A18" w:rsidRPr="004278F0" w:rsidRDefault="00343A18" w:rsidP="000F683D">
      <w:pPr>
        <w:pStyle w:val="KDObrazac"/>
        <w:rPr>
          <w:lang w:val="sr-Cyrl-RS"/>
        </w:rPr>
      </w:pPr>
      <w:r w:rsidRPr="004278F0">
        <w:t xml:space="preserve">ОБРАЗАЦ </w:t>
      </w:r>
      <w:bookmarkEnd w:id="260"/>
      <w:r w:rsidR="002350F9" w:rsidRPr="004278F0">
        <w:rPr>
          <w:lang w:val="sr-Cyrl-RS"/>
        </w:rPr>
        <w:t>7.</w:t>
      </w:r>
    </w:p>
    <w:p w:rsidR="00343A18" w:rsidRPr="004278F0" w:rsidRDefault="00343A18" w:rsidP="000F683D">
      <w:pPr>
        <w:jc w:val="center"/>
        <w:rPr>
          <w:rFonts w:cs="Arial"/>
          <w:b/>
        </w:rPr>
      </w:pPr>
      <w:r w:rsidRPr="004278F0">
        <w:rPr>
          <w:rFonts w:cs="Arial"/>
          <w:b/>
        </w:rPr>
        <w:t>ПОТВРДА О РЕФЕРЕНТНИМ НАБАВКАМА</w:t>
      </w:r>
    </w:p>
    <w:p w:rsidR="0042687E" w:rsidRPr="004278F0" w:rsidRDefault="0042687E" w:rsidP="000F683D">
      <w:pPr>
        <w:jc w:val="center"/>
        <w:rPr>
          <w:rFonts w:cs="Arial"/>
        </w:rPr>
      </w:pPr>
    </w:p>
    <w:p w:rsidR="00343A18" w:rsidRPr="004278F0" w:rsidRDefault="00343A18" w:rsidP="00343A18">
      <w:pPr>
        <w:tabs>
          <w:tab w:val="left" w:pos="0"/>
          <w:tab w:val="left" w:pos="330"/>
          <w:tab w:val="left" w:pos="540"/>
        </w:tabs>
        <w:spacing w:before="0"/>
        <w:jc w:val="left"/>
        <w:rPr>
          <w:rFonts w:eastAsia="Calibri" w:cs="Arial"/>
        </w:rPr>
      </w:pPr>
      <w:r w:rsidRPr="004278F0">
        <w:rPr>
          <w:rFonts w:eastAsia="Calibri" w:cs="Arial"/>
          <w:lang w:val="ru-RU"/>
        </w:rPr>
        <w:t>Наручилац</w:t>
      </w:r>
      <w:r w:rsidR="000C67B2" w:rsidRPr="004278F0">
        <w:rPr>
          <w:rFonts w:eastAsia="Calibri" w:cs="Arial"/>
          <w:lang w:val="ru-RU"/>
        </w:rPr>
        <w:t xml:space="preserve"> односно купац</w:t>
      </w:r>
      <w:r w:rsidRPr="004278F0">
        <w:rPr>
          <w:rFonts w:eastAsia="Calibri" w:cs="Arial"/>
          <w:lang w:val="ru-RU"/>
        </w:rPr>
        <w:t xml:space="preserve"> предметних добара: </w:t>
      </w:r>
    </w:p>
    <w:p w:rsidR="00343A18" w:rsidRPr="004278F0" w:rsidRDefault="00343A18" w:rsidP="00343A18">
      <w:pPr>
        <w:tabs>
          <w:tab w:val="left" w:pos="0"/>
          <w:tab w:val="left" w:pos="330"/>
          <w:tab w:val="left" w:pos="540"/>
        </w:tabs>
        <w:spacing w:before="0"/>
        <w:ind w:left="6"/>
        <w:rPr>
          <w:rFonts w:eastAsia="Calibri" w:cs="Arial"/>
        </w:rPr>
      </w:pPr>
      <w:r w:rsidRPr="004278F0">
        <w:rPr>
          <w:rFonts w:eastAsia="Calibri" w:cs="Arial"/>
        </w:rPr>
        <w:t xml:space="preserve">                                                  _________________________________________</w:t>
      </w:r>
      <w:r w:rsidR="000F683D" w:rsidRPr="004278F0">
        <w:rPr>
          <w:rFonts w:eastAsia="Calibri" w:cs="Arial"/>
        </w:rPr>
        <w:t>_________________________</w:t>
      </w:r>
    </w:p>
    <w:p w:rsidR="00343A18" w:rsidRPr="004278F0" w:rsidRDefault="00343A18" w:rsidP="00343A18">
      <w:pPr>
        <w:tabs>
          <w:tab w:val="left" w:pos="0"/>
          <w:tab w:val="left" w:pos="330"/>
          <w:tab w:val="left" w:pos="540"/>
        </w:tabs>
        <w:spacing w:before="0"/>
        <w:ind w:left="6"/>
        <w:jc w:val="center"/>
        <w:rPr>
          <w:rFonts w:eastAsia="Calibri" w:cs="Arial"/>
        </w:rPr>
      </w:pPr>
      <w:r w:rsidRPr="004278F0">
        <w:rPr>
          <w:rFonts w:cs="Arial"/>
          <w:bCs/>
          <w:kern w:val="28"/>
        </w:rPr>
        <w:t>(назив и седиште наручиоца)</w:t>
      </w:r>
    </w:p>
    <w:p w:rsidR="00343A18" w:rsidRPr="004278F0" w:rsidRDefault="00343A18" w:rsidP="00343A18">
      <w:pPr>
        <w:jc w:val="left"/>
        <w:rPr>
          <w:rFonts w:cs="Arial"/>
        </w:rPr>
      </w:pPr>
      <w:r w:rsidRPr="004278F0">
        <w:rPr>
          <w:rFonts w:cs="Arial"/>
        </w:rPr>
        <w:t>Лице за контакт:      _________________________________________</w:t>
      </w:r>
      <w:r w:rsidR="000F683D" w:rsidRPr="004278F0">
        <w:rPr>
          <w:rFonts w:cs="Arial"/>
        </w:rPr>
        <w:t>__________________________</w:t>
      </w:r>
    </w:p>
    <w:p w:rsidR="00343A18" w:rsidRPr="004278F0" w:rsidRDefault="00343A18" w:rsidP="00343A18">
      <w:pPr>
        <w:jc w:val="center"/>
        <w:rPr>
          <w:rFonts w:cs="Arial"/>
        </w:rPr>
      </w:pPr>
      <w:r w:rsidRPr="004278F0">
        <w:rPr>
          <w:rFonts w:cs="Arial"/>
        </w:rPr>
        <w:t>(име, презиме,  контакт телефон)</w:t>
      </w:r>
    </w:p>
    <w:p w:rsidR="00343A18" w:rsidRPr="004278F0" w:rsidRDefault="00343A18" w:rsidP="00343A18">
      <w:pPr>
        <w:jc w:val="left"/>
        <w:rPr>
          <w:rFonts w:cs="Arial"/>
        </w:rPr>
      </w:pPr>
      <w:r w:rsidRPr="004278F0">
        <w:rPr>
          <w:rFonts w:cs="Arial"/>
        </w:rPr>
        <w:t>Овим путем потврђујем да је _________________________________________</w:t>
      </w:r>
      <w:r w:rsidR="000F683D" w:rsidRPr="004278F0">
        <w:rPr>
          <w:rFonts w:cs="Arial"/>
        </w:rPr>
        <w:t>_________________________</w:t>
      </w:r>
    </w:p>
    <w:p w:rsidR="00343A18" w:rsidRPr="004278F0" w:rsidRDefault="00343A18" w:rsidP="00343A18">
      <w:pPr>
        <w:jc w:val="center"/>
        <w:rPr>
          <w:rFonts w:cs="Arial"/>
        </w:rPr>
      </w:pPr>
      <w:r w:rsidRPr="004278F0">
        <w:rPr>
          <w:rFonts w:cs="Arial"/>
        </w:rPr>
        <w:t>(навести назив седиште  понуђача)</w:t>
      </w:r>
    </w:p>
    <w:p w:rsidR="00343A18" w:rsidRPr="004278F0" w:rsidRDefault="00343A18" w:rsidP="00343A18">
      <w:pPr>
        <w:rPr>
          <w:rFonts w:cs="Arial"/>
        </w:rPr>
      </w:pPr>
      <w:r w:rsidRPr="004278F0">
        <w:rPr>
          <w:rFonts w:cs="Arial"/>
        </w:rPr>
        <w:t xml:space="preserve">за наше потребе </w:t>
      </w:r>
      <w:r w:rsidR="00DD7B26" w:rsidRPr="004278F0">
        <w:rPr>
          <w:rFonts w:cs="Arial"/>
        </w:rPr>
        <w:t>испоручио</w:t>
      </w:r>
      <w:r w:rsidRPr="004278F0">
        <w:rPr>
          <w:rFonts w:cs="Arial"/>
        </w:rPr>
        <w:t xml:space="preserve">: </w:t>
      </w:r>
    </w:p>
    <w:p w:rsidR="00343A18" w:rsidRPr="004278F0" w:rsidRDefault="00343A18" w:rsidP="00343A18">
      <w:pPr>
        <w:rPr>
          <w:rFonts w:cs="Arial"/>
        </w:rPr>
      </w:pPr>
      <w:r w:rsidRPr="004278F0">
        <w:rPr>
          <w:rFonts w:cs="Arial"/>
        </w:rPr>
        <w:t>_________________________________________</w:t>
      </w:r>
      <w:r w:rsidR="000F683D" w:rsidRPr="004278F0">
        <w:rPr>
          <w:rFonts w:cs="Arial"/>
        </w:rPr>
        <w:t>_________________________</w:t>
      </w:r>
    </w:p>
    <w:p w:rsidR="00343A18" w:rsidRPr="004278F0" w:rsidRDefault="00343A18" w:rsidP="00343A18">
      <w:pPr>
        <w:rPr>
          <w:rFonts w:cs="Arial"/>
        </w:rPr>
      </w:pPr>
      <w:r w:rsidRPr="004278F0">
        <w:rPr>
          <w:rFonts w:cs="Arial"/>
        </w:rPr>
        <w:t xml:space="preserve">                                                  (навести </w:t>
      </w:r>
      <w:r w:rsidR="000C67B2" w:rsidRPr="004278F0">
        <w:rPr>
          <w:rFonts w:cs="Arial"/>
        </w:rPr>
        <w:t>референтне испоруке/уговора</w:t>
      </w:r>
      <w:r w:rsidRPr="004278F0">
        <w:rPr>
          <w:rFonts w:cs="Arial"/>
        </w:rPr>
        <w:t xml:space="preserve">) </w:t>
      </w:r>
    </w:p>
    <w:p w:rsidR="00343A18" w:rsidRPr="004278F0" w:rsidRDefault="00343A18" w:rsidP="00343A18">
      <w:pPr>
        <w:rPr>
          <w:rFonts w:cs="Arial"/>
        </w:rPr>
      </w:pPr>
      <w:r w:rsidRPr="004278F0">
        <w:rPr>
          <w:rFonts w:cs="Arial"/>
        </w:rPr>
        <w:t xml:space="preserve">у уговореном року, обиму и квалитету и да </w:t>
      </w:r>
      <w:r w:rsidR="000C67B2" w:rsidRPr="004278F0">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2184"/>
        <w:gridCol w:w="2429"/>
        <w:gridCol w:w="2457"/>
      </w:tblGrid>
      <w:tr w:rsidR="004278F0" w:rsidRPr="004278F0"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278F0" w:rsidRDefault="00343A18" w:rsidP="00BC01DC">
            <w:pPr>
              <w:jc w:val="center"/>
              <w:rPr>
                <w:rFonts w:eastAsia="Calibri" w:cs="Arial"/>
              </w:rPr>
            </w:pPr>
            <w:r w:rsidRPr="004278F0">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4278F0" w:rsidRDefault="00343A18" w:rsidP="00BC01DC">
            <w:pPr>
              <w:jc w:val="center"/>
              <w:rPr>
                <w:rFonts w:eastAsia="Calibri" w:cs="Arial"/>
              </w:rPr>
            </w:pPr>
            <w:r w:rsidRPr="004278F0">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278F0" w:rsidRDefault="00343A18" w:rsidP="002350F9">
            <w:pPr>
              <w:jc w:val="center"/>
              <w:rPr>
                <w:rFonts w:eastAsia="Calibri" w:cs="Arial"/>
              </w:rPr>
            </w:pPr>
            <w:r w:rsidRPr="004278F0">
              <w:rPr>
                <w:rFonts w:eastAsia="Calibri" w:cs="Arial"/>
              </w:rPr>
              <w:t>Вредност уговора без ПДВ</w:t>
            </w:r>
            <w:r w:rsidR="002350F9" w:rsidRPr="004278F0">
              <w:rPr>
                <w:rFonts w:eastAsia="Calibri" w:cs="Arial"/>
                <w:lang w:val="sr-Cyrl-RS"/>
              </w:rPr>
              <w:t xml:space="preserve"> </w:t>
            </w:r>
            <w:r w:rsidR="00D020E2" w:rsidRPr="004278F0">
              <w:rPr>
                <w:rFonts w:eastAsia="Calibri" w:cs="Arial"/>
              </w:rPr>
              <w:t>(</w:t>
            </w:r>
            <w:r w:rsidR="00404B26" w:rsidRPr="004278F0">
              <w:rPr>
                <w:rFonts w:eastAsia="Calibri" w:cs="Arial"/>
              </w:rPr>
              <w:t>Дин</w:t>
            </w:r>
            <w:r w:rsidR="00D020E2" w:rsidRPr="004278F0">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278F0" w:rsidRDefault="00343A18" w:rsidP="00BC01DC">
            <w:pPr>
              <w:jc w:val="center"/>
              <w:rPr>
                <w:rFonts w:eastAsia="Calibri" w:cs="Arial"/>
              </w:rPr>
            </w:pPr>
            <w:r w:rsidRPr="004278F0">
              <w:rPr>
                <w:rFonts w:eastAsia="Calibri" w:cs="Arial"/>
              </w:rPr>
              <w:t>Вредност испоручених добара</w:t>
            </w:r>
            <w:r w:rsidR="00D90C9D">
              <w:rPr>
                <w:rFonts w:eastAsia="Calibri" w:cs="Arial"/>
                <w:lang w:val="sr-Cyrl-RS"/>
              </w:rPr>
              <w:t>/радова</w:t>
            </w:r>
            <w:r w:rsidRPr="004278F0">
              <w:rPr>
                <w:rFonts w:eastAsia="Calibri" w:cs="Arial"/>
              </w:rPr>
              <w:t xml:space="preserve"> без ПДВ</w:t>
            </w:r>
          </w:p>
          <w:p w:rsidR="00657291" w:rsidRPr="004278F0" w:rsidRDefault="00D020E2" w:rsidP="002350F9">
            <w:pPr>
              <w:jc w:val="center"/>
              <w:rPr>
                <w:rFonts w:eastAsia="Calibri" w:cs="Arial"/>
              </w:rPr>
            </w:pPr>
            <w:r w:rsidRPr="004278F0">
              <w:rPr>
                <w:rFonts w:eastAsia="Calibri" w:cs="Arial"/>
              </w:rPr>
              <w:t>(</w:t>
            </w:r>
            <w:r w:rsidR="002350F9" w:rsidRPr="004278F0">
              <w:rPr>
                <w:rFonts w:eastAsia="Calibri" w:cs="Arial"/>
              </w:rPr>
              <w:t>Дин</w:t>
            </w:r>
            <w:r w:rsidRPr="004278F0">
              <w:rPr>
                <w:rFonts w:eastAsia="Calibri" w:cs="Arial"/>
              </w:rPr>
              <w:t>)</w:t>
            </w:r>
          </w:p>
        </w:tc>
      </w:tr>
      <w:tr w:rsidR="004278F0" w:rsidRPr="004278F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278F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278F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278F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278F0" w:rsidRDefault="00343A18" w:rsidP="00BC01DC">
            <w:pPr>
              <w:rPr>
                <w:rFonts w:eastAsia="Calibri" w:cs="Arial"/>
              </w:rPr>
            </w:pPr>
          </w:p>
        </w:tc>
      </w:tr>
      <w:tr w:rsidR="004278F0" w:rsidRPr="004278F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278F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278F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278F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278F0" w:rsidRDefault="00343A18" w:rsidP="00BC01DC">
            <w:pPr>
              <w:rPr>
                <w:rFonts w:eastAsia="Calibri" w:cs="Arial"/>
              </w:rPr>
            </w:pPr>
          </w:p>
        </w:tc>
      </w:tr>
      <w:tr w:rsidR="004278F0" w:rsidRPr="004278F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278F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278F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278F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278F0" w:rsidRDefault="00343A18" w:rsidP="00BC01DC">
            <w:pPr>
              <w:rPr>
                <w:rFonts w:eastAsia="Calibri" w:cs="Arial"/>
              </w:rPr>
            </w:pPr>
          </w:p>
        </w:tc>
      </w:tr>
      <w:tr w:rsidR="004278F0" w:rsidRPr="004278F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278F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278F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278F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278F0" w:rsidRDefault="00343A18" w:rsidP="00BC01DC">
            <w:pPr>
              <w:rPr>
                <w:rFonts w:eastAsia="Calibri" w:cs="Arial"/>
              </w:rPr>
            </w:pPr>
          </w:p>
        </w:tc>
      </w:tr>
    </w:tbl>
    <w:p w:rsidR="00343A18" w:rsidRPr="004278F0" w:rsidRDefault="00343A18" w:rsidP="000F683D">
      <w:pPr>
        <w:rPr>
          <w:rFonts w:eastAsia="TimesNewRomanPS-BoldMT" w:cs="Arial"/>
          <w:b/>
          <w:bCs/>
          <w:iCs/>
        </w:rPr>
      </w:pPr>
      <w:r w:rsidRPr="004278F0">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4278F0" w:rsidTr="00BC01DC">
        <w:trPr>
          <w:jc w:val="center"/>
        </w:trPr>
        <w:tc>
          <w:tcPr>
            <w:tcW w:w="3882" w:type="dxa"/>
          </w:tcPr>
          <w:p w:rsidR="00343A18" w:rsidRPr="004278F0" w:rsidRDefault="00343A18" w:rsidP="00BC01DC">
            <w:pPr>
              <w:spacing w:before="0"/>
              <w:jc w:val="center"/>
              <w:rPr>
                <w:rFonts w:cs="Arial"/>
              </w:rPr>
            </w:pPr>
            <w:r w:rsidRPr="004278F0">
              <w:rPr>
                <w:rFonts w:cs="Arial"/>
              </w:rPr>
              <w:t>Датум:</w:t>
            </w:r>
          </w:p>
        </w:tc>
        <w:tc>
          <w:tcPr>
            <w:tcW w:w="2127" w:type="dxa"/>
          </w:tcPr>
          <w:p w:rsidR="00343A18" w:rsidRPr="004278F0" w:rsidRDefault="00343A18" w:rsidP="00BC01DC">
            <w:pPr>
              <w:spacing w:before="0"/>
              <w:jc w:val="center"/>
              <w:rPr>
                <w:rFonts w:cs="Arial"/>
                <w:lang w:val="ru-RU"/>
              </w:rPr>
            </w:pPr>
          </w:p>
        </w:tc>
        <w:tc>
          <w:tcPr>
            <w:tcW w:w="4022" w:type="dxa"/>
          </w:tcPr>
          <w:p w:rsidR="00343A18" w:rsidRPr="004278F0" w:rsidRDefault="00343A18" w:rsidP="00BC01DC">
            <w:pPr>
              <w:spacing w:before="0"/>
              <w:jc w:val="center"/>
              <w:rPr>
                <w:rFonts w:cs="Arial"/>
                <w:lang w:val="ru-RU"/>
              </w:rPr>
            </w:pPr>
            <w:r w:rsidRPr="004278F0">
              <w:rPr>
                <w:rFonts w:cs="Arial"/>
                <w:lang w:val="sr-Cyrl-CS"/>
              </w:rPr>
              <w:t>Наручилац</w:t>
            </w:r>
            <w:r w:rsidR="000C67B2" w:rsidRPr="004278F0">
              <w:rPr>
                <w:rFonts w:cs="Arial"/>
                <w:lang w:val="sr-Cyrl-CS"/>
              </w:rPr>
              <w:t>/купац</w:t>
            </w:r>
            <w:r w:rsidRPr="004278F0">
              <w:rPr>
                <w:rFonts w:cs="Arial"/>
                <w:lang w:val="sr-Cyrl-CS"/>
              </w:rPr>
              <w:t xml:space="preserve"> добара:</w:t>
            </w:r>
          </w:p>
        </w:tc>
      </w:tr>
      <w:tr w:rsidR="00343A18" w:rsidRPr="004278F0" w:rsidTr="00BC01DC">
        <w:trPr>
          <w:jc w:val="center"/>
        </w:trPr>
        <w:tc>
          <w:tcPr>
            <w:tcW w:w="3882" w:type="dxa"/>
          </w:tcPr>
          <w:p w:rsidR="00343A18" w:rsidRPr="004278F0" w:rsidRDefault="00343A18" w:rsidP="00BC01DC">
            <w:pPr>
              <w:spacing w:before="0"/>
              <w:jc w:val="center"/>
              <w:rPr>
                <w:rFonts w:cs="Arial"/>
              </w:rPr>
            </w:pPr>
          </w:p>
        </w:tc>
        <w:tc>
          <w:tcPr>
            <w:tcW w:w="2127" w:type="dxa"/>
          </w:tcPr>
          <w:p w:rsidR="00343A18" w:rsidRPr="004278F0" w:rsidRDefault="00343A18" w:rsidP="00BC01DC">
            <w:pPr>
              <w:spacing w:before="0"/>
              <w:jc w:val="center"/>
              <w:rPr>
                <w:rFonts w:cs="Arial"/>
              </w:rPr>
            </w:pPr>
            <w:r w:rsidRPr="004278F0">
              <w:rPr>
                <w:rFonts w:cs="Arial"/>
              </w:rPr>
              <w:t>М.П.</w:t>
            </w:r>
          </w:p>
        </w:tc>
        <w:tc>
          <w:tcPr>
            <w:tcW w:w="4022" w:type="dxa"/>
          </w:tcPr>
          <w:p w:rsidR="00343A18" w:rsidRPr="004278F0" w:rsidRDefault="00343A18" w:rsidP="00BC01DC">
            <w:pPr>
              <w:spacing w:before="0"/>
              <w:jc w:val="center"/>
              <w:rPr>
                <w:rFonts w:cs="Arial"/>
                <w:lang w:val="ru-RU"/>
              </w:rPr>
            </w:pPr>
          </w:p>
        </w:tc>
      </w:tr>
      <w:tr w:rsidR="00343A18" w:rsidRPr="004278F0" w:rsidTr="00BC01DC">
        <w:trPr>
          <w:jc w:val="center"/>
        </w:trPr>
        <w:tc>
          <w:tcPr>
            <w:tcW w:w="3882" w:type="dxa"/>
            <w:tcBorders>
              <w:bottom w:val="single" w:sz="4" w:space="0" w:color="auto"/>
            </w:tcBorders>
          </w:tcPr>
          <w:p w:rsidR="00343A18" w:rsidRPr="004278F0" w:rsidRDefault="00343A18" w:rsidP="00BC01DC">
            <w:pPr>
              <w:spacing w:before="0"/>
              <w:jc w:val="center"/>
              <w:rPr>
                <w:rFonts w:cs="Arial"/>
              </w:rPr>
            </w:pPr>
          </w:p>
        </w:tc>
        <w:tc>
          <w:tcPr>
            <w:tcW w:w="2127" w:type="dxa"/>
          </w:tcPr>
          <w:p w:rsidR="00343A18" w:rsidRPr="004278F0" w:rsidRDefault="00343A18" w:rsidP="00BC01DC">
            <w:pPr>
              <w:spacing w:before="0"/>
              <w:jc w:val="center"/>
              <w:rPr>
                <w:rFonts w:cs="Arial"/>
                <w:lang w:val="ru-RU"/>
              </w:rPr>
            </w:pPr>
          </w:p>
        </w:tc>
        <w:tc>
          <w:tcPr>
            <w:tcW w:w="4022" w:type="dxa"/>
            <w:tcBorders>
              <w:bottom w:val="single" w:sz="4" w:space="0" w:color="auto"/>
            </w:tcBorders>
          </w:tcPr>
          <w:p w:rsidR="00343A18" w:rsidRPr="004278F0" w:rsidRDefault="00343A18" w:rsidP="00BC01DC">
            <w:pPr>
              <w:spacing w:before="0"/>
              <w:jc w:val="center"/>
              <w:rPr>
                <w:rFonts w:cs="Arial"/>
                <w:lang w:val="ru-RU"/>
              </w:rPr>
            </w:pPr>
          </w:p>
        </w:tc>
      </w:tr>
      <w:tr w:rsidR="00343A18" w:rsidRPr="004278F0" w:rsidTr="00BC01DC">
        <w:trPr>
          <w:trHeight w:val="389"/>
          <w:jc w:val="center"/>
        </w:trPr>
        <w:tc>
          <w:tcPr>
            <w:tcW w:w="3882" w:type="dxa"/>
            <w:tcBorders>
              <w:top w:val="single" w:sz="4" w:space="0" w:color="auto"/>
            </w:tcBorders>
          </w:tcPr>
          <w:p w:rsidR="00343A18" w:rsidRPr="004278F0" w:rsidRDefault="00343A18" w:rsidP="00BC01DC">
            <w:pPr>
              <w:spacing w:before="0"/>
              <w:jc w:val="center"/>
              <w:rPr>
                <w:rFonts w:cs="Arial"/>
              </w:rPr>
            </w:pPr>
          </w:p>
        </w:tc>
        <w:tc>
          <w:tcPr>
            <w:tcW w:w="2127" w:type="dxa"/>
          </w:tcPr>
          <w:p w:rsidR="00343A18" w:rsidRPr="004278F0" w:rsidRDefault="00343A18" w:rsidP="00BC01DC">
            <w:pPr>
              <w:spacing w:before="0"/>
              <w:jc w:val="center"/>
              <w:rPr>
                <w:rFonts w:cs="Arial"/>
                <w:lang w:val="ru-RU"/>
              </w:rPr>
            </w:pPr>
          </w:p>
        </w:tc>
        <w:tc>
          <w:tcPr>
            <w:tcW w:w="4022" w:type="dxa"/>
            <w:tcBorders>
              <w:top w:val="single" w:sz="4" w:space="0" w:color="auto"/>
            </w:tcBorders>
          </w:tcPr>
          <w:p w:rsidR="00343A18" w:rsidRPr="004278F0" w:rsidRDefault="00343A18" w:rsidP="00BC01DC">
            <w:pPr>
              <w:spacing w:before="0"/>
              <w:jc w:val="center"/>
              <w:rPr>
                <w:rFonts w:cs="Arial"/>
                <w:lang w:val="ru-RU"/>
              </w:rPr>
            </w:pPr>
          </w:p>
        </w:tc>
      </w:tr>
    </w:tbl>
    <w:p w:rsidR="00343A18" w:rsidRPr="004278F0" w:rsidRDefault="00343A18" w:rsidP="00343A18">
      <w:pPr>
        <w:tabs>
          <w:tab w:val="left" w:pos="4999"/>
        </w:tabs>
        <w:spacing w:before="0"/>
        <w:rPr>
          <w:rFonts w:eastAsia="TimesNewRomanPS-BoldMT" w:cs="Arial"/>
          <w:b/>
          <w:bCs/>
          <w:iCs/>
        </w:rPr>
      </w:pPr>
    </w:p>
    <w:p w:rsidR="00343A18" w:rsidRPr="004278F0" w:rsidRDefault="00343A18" w:rsidP="00343A18">
      <w:pPr>
        <w:rPr>
          <w:rFonts w:cs="Arial"/>
          <w:b/>
        </w:rPr>
      </w:pPr>
      <w:r w:rsidRPr="004278F0">
        <w:rPr>
          <w:rFonts w:cs="Arial"/>
          <w:b/>
        </w:rPr>
        <w:t>НАПОМЕНА:</w:t>
      </w:r>
    </w:p>
    <w:p w:rsidR="00343A18" w:rsidRPr="004278F0" w:rsidRDefault="00343A18" w:rsidP="00D63709">
      <w:pPr>
        <w:rPr>
          <w:rFonts w:cs="Arial"/>
        </w:rPr>
      </w:pPr>
      <w:r w:rsidRPr="004278F0">
        <w:rPr>
          <w:rFonts w:cs="Arial"/>
        </w:rPr>
        <w:t>Приликом подношења понуде овај образац копирати у потребном броју примерака.</w:t>
      </w:r>
    </w:p>
    <w:p w:rsidR="00657291" w:rsidRPr="004278F0" w:rsidRDefault="00657291" w:rsidP="00D63709">
      <w:pPr>
        <w:spacing w:before="0"/>
        <w:rPr>
          <w:rFonts w:cs="Arial"/>
        </w:rPr>
      </w:pPr>
      <w:r w:rsidRPr="004278F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4278F0" w:rsidRDefault="00D63709" w:rsidP="00343A18">
      <w:pPr>
        <w:rPr>
          <w:rFonts w:cs="Arial"/>
        </w:rPr>
      </w:pPr>
      <w:r w:rsidRPr="004278F0">
        <w:rPr>
          <w:rFonts w:cs="Arial"/>
        </w:rPr>
        <w:t>Уколико је референтни уговор закључен у страној валути, у поступку стручне оцене понуда наручилац ће извршити прерачун (</w:t>
      </w:r>
      <w:r w:rsidRPr="004278F0">
        <w:rPr>
          <w:rFonts w:eastAsia="Calibri" w:cs="Arial"/>
        </w:rPr>
        <w:t>вредности испоручених добара)</w:t>
      </w:r>
      <w:r w:rsidRPr="004278F0">
        <w:rPr>
          <w:rFonts w:cs="Arial"/>
        </w:rPr>
        <w:t xml:space="preserve"> у динаре по средњем курсу Народне </w:t>
      </w:r>
      <w:r w:rsidR="00EB1788" w:rsidRPr="004278F0">
        <w:rPr>
          <w:rFonts w:cs="Arial"/>
        </w:rPr>
        <w:t>Б</w:t>
      </w:r>
      <w:r w:rsidRPr="004278F0">
        <w:rPr>
          <w:rFonts w:cs="Arial"/>
        </w:rPr>
        <w:t>анке Србије на дан закључења референтног уговора.</w:t>
      </w:r>
    </w:p>
    <w:p w:rsidR="000C67B2" w:rsidRPr="004278F0" w:rsidRDefault="000C67B2" w:rsidP="00343A18">
      <w:pPr>
        <w:tabs>
          <w:tab w:val="left" w:pos="0"/>
          <w:tab w:val="left" w:pos="122"/>
        </w:tabs>
        <w:spacing w:before="0"/>
        <w:contextualSpacing/>
        <w:rPr>
          <w:rFonts w:cs="Arial"/>
          <w:lang w:val="ru-RU"/>
        </w:rPr>
      </w:pPr>
    </w:p>
    <w:p w:rsidR="007E7BB8" w:rsidRPr="004B2E2F" w:rsidRDefault="007E7BB8" w:rsidP="004B2E2F">
      <w:pPr>
        <w:pStyle w:val="KDObrazac"/>
        <w:spacing w:before="0"/>
        <w:rPr>
          <w:lang w:val="sr-Cyrl-RS"/>
        </w:rPr>
      </w:pPr>
      <w:r w:rsidRPr="004278F0">
        <w:t xml:space="preserve">ОБРАЗАЦ </w:t>
      </w:r>
      <w:r w:rsidR="00235C0C" w:rsidRPr="004278F0">
        <w:rPr>
          <w:lang w:val="sr-Cyrl-RS"/>
        </w:rPr>
        <w:t>8.</w:t>
      </w:r>
    </w:p>
    <w:p w:rsidR="007E7BB8" w:rsidRPr="004278F0" w:rsidRDefault="007E7BB8" w:rsidP="007E7BB8">
      <w:pPr>
        <w:spacing w:before="0"/>
        <w:jc w:val="center"/>
        <w:rPr>
          <w:rFonts w:cs="Arial"/>
          <w:b/>
        </w:rPr>
      </w:pPr>
      <w:r w:rsidRPr="004278F0">
        <w:rPr>
          <w:rFonts w:cs="Arial"/>
          <w:b/>
        </w:rPr>
        <w:t>ОБРАЗАЦ ТРОШКОВА ПРИПРЕМЕ ПОНУДЕ</w:t>
      </w:r>
    </w:p>
    <w:p w:rsidR="00235C0C" w:rsidRPr="004278F0" w:rsidRDefault="007E7BB8" w:rsidP="007E7BB8">
      <w:pPr>
        <w:spacing w:after="120"/>
        <w:jc w:val="center"/>
        <w:rPr>
          <w:rFonts w:cs="Arial"/>
          <w:lang w:val="sr-Cyrl-RS"/>
        </w:rPr>
      </w:pPr>
      <w:r w:rsidRPr="004278F0">
        <w:rPr>
          <w:rFonts w:cs="Arial"/>
        </w:rPr>
        <w:t>за јавну набавку добара:</w:t>
      </w:r>
      <w:r w:rsidR="002350F9" w:rsidRPr="004278F0">
        <w:rPr>
          <w:rFonts w:cs="Arial"/>
          <w:lang w:val="sr-Cyrl-RS"/>
        </w:rPr>
        <w:t xml:space="preserve"> </w:t>
      </w:r>
      <w:r w:rsidR="00235C0C" w:rsidRPr="004278F0">
        <w:rPr>
          <w:rFonts w:cs="Arial"/>
          <w:lang w:val="sr-Cyrl-RS"/>
        </w:rPr>
        <w:t xml:space="preserve">„Замена система за производњу ДЕМИ и ДЕКА воде ТЕМ“, </w:t>
      </w:r>
    </w:p>
    <w:p w:rsidR="007E7BB8" w:rsidRPr="004278F0" w:rsidRDefault="007E7BB8" w:rsidP="007E7BB8">
      <w:pPr>
        <w:spacing w:after="120"/>
        <w:jc w:val="center"/>
        <w:rPr>
          <w:rFonts w:cs="Arial"/>
          <w:lang w:val="sr-Cyrl-RS"/>
        </w:rPr>
      </w:pPr>
      <w:r w:rsidRPr="004278F0">
        <w:rPr>
          <w:rFonts w:cs="Arial"/>
        </w:rPr>
        <w:t xml:space="preserve">ЈН бр. </w:t>
      </w:r>
      <w:r w:rsidR="00235C0C" w:rsidRPr="004278F0">
        <w:rPr>
          <w:rFonts w:cs="Arial"/>
        </w:rPr>
        <w:t>3000/1410/2016 (311/2016)</w:t>
      </w:r>
    </w:p>
    <w:p w:rsidR="002E6E8C" w:rsidRPr="004278F0" w:rsidRDefault="002E6E8C" w:rsidP="007E7BB8">
      <w:pPr>
        <w:spacing w:after="120"/>
        <w:jc w:val="center"/>
        <w:rPr>
          <w:rFonts w:cs="Arial"/>
        </w:rPr>
      </w:pPr>
    </w:p>
    <w:p w:rsidR="007E7BB8" w:rsidRPr="004278F0" w:rsidRDefault="007E7BB8" w:rsidP="007E7BB8">
      <w:pPr>
        <w:tabs>
          <w:tab w:val="left" w:pos="0"/>
        </w:tabs>
        <w:rPr>
          <w:rFonts w:cs="Arial"/>
          <w:lang w:val="ru-RU"/>
        </w:rPr>
      </w:pPr>
      <w:r w:rsidRPr="004278F0">
        <w:rPr>
          <w:rFonts w:cs="Arial"/>
          <w:lang w:val="ru-RU"/>
        </w:rPr>
        <w:t xml:space="preserve">На основу члана 88. став 1. Закона о јавним набавкама („Службени гласник РС“, бр.124/12, 14/15 и 68/15), члана </w:t>
      </w:r>
      <w:r w:rsidR="005902FE">
        <w:rPr>
          <w:rFonts w:cs="Arial"/>
          <w:lang w:val="ru-RU"/>
        </w:rPr>
        <w:t>2</w:t>
      </w:r>
      <w:r w:rsidRPr="004278F0">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4278F0" w:rsidRDefault="007E7BB8" w:rsidP="007E7BB8">
      <w:pPr>
        <w:tabs>
          <w:tab w:val="left" w:pos="0"/>
        </w:tabs>
        <w:jc w:val="center"/>
        <w:rPr>
          <w:rFonts w:cs="Arial"/>
          <w:lang w:val="ru-RU"/>
        </w:rPr>
      </w:pPr>
      <w:r w:rsidRPr="004278F0">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278F0" w:rsidRPr="004278F0" w:rsidTr="00BE2EA9">
        <w:trPr>
          <w:trHeight w:val="749"/>
          <w:tblCellSpacing w:w="20" w:type="dxa"/>
        </w:trPr>
        <w:tc>
          <w:tcPr>
            <w:tcW w:w="5323" w:type="dxa"/>
            <w:shd w:val="clear" w:color="auto" w:fill="auto"/>
            <w:vAlign w:val="center"/>
          </w:tcPr>
          <w:p w:rsidR="007E7BB8" w:rsidRPr="004278F0" w:rsidRDefault="00BB3419" w:rsidP="00BE2EA9">
            <w:pPr>
              <w:jc w:val="center"/>
              <w:rPr>
                <w:rFonts w:cs="Arial"/>
              </w:rPr>
            </w:pPr>
            <w:r w:rsidRPr="004278F0">
              <w:rPr>
                <w:rFonts w:cs="Arial"/>
                <w:lang w:val="sr-Cyrl-RS"/>
              </w:rPr>
              <w:t>Т</w:t>
            </w:r>
            <w:r w:rsidR="007E7BB8" w:rsidRPr="004278F0">
              <w:rPr>
                <w:rFonts w:cs="Arial"/>
              </w:rPr>
              <w:t>рошкови прибављања средстава обезбеђења</w:t>
            </w:r>
            <w:r w:rsidR="00D020E2" w:rsidRPr="004278F0">
              <w:rPr>
                <w:rFonts w:cs="Arial"/>
              </w:rPr>
              <w:t xml:space="preserve"> за озбиљност понуде</w:t>
            </w:r>
          </w:p>
        </w:tc>
        <w:tc>
          <w:tcPr>
            <w:tcW w:w="4260" w:type="dxa"/>
            <w:shd w:val="clear" w:color="auto" w:fill="auto"/>
          </w:tcPr>
          <w:p w:rsidR="007E7BB8" w:rsidRPr="004278F0" w:rsidRDefault="007E7BB8" w:rsidP="00BE2EA9">
            <w:pPr>
              <w:rPr>
                <w:rFonts w:cs="Arial"/>
              </w:rPr>
            </w:pPr>
          </w:p>
          <w:p w:rsidR="007E7BB8" w:rsidRPr="004278F0" w:rsidRDefault="007E7BB8" w:rsidP="007E7BB8">
            <w:pPr>
              <w:rPr>
                <w:rFonts w:cs="Arial"/>
              </w:rPr>
            </w:pPr>
            <w:r w:rsidRPr="004278F0">
              <w:rPr>
                <w:rFonts w:cs="Arial"/>
              </w:rPr>
              <w:t xml:space="preserve">__________ динара </w:t>
            </w:r>
          </w:p>
        </w:tc>
      </w:tr>
      <w:tr w:rsidR="004278F0" w:rsidRPr="004278F0" w:rsidTr="00BB3419">
        <w:trPr>
          <w:trHeight w:val="663"/>
          <w:tblCellSpacing w:w="20" w:type="dxa"/>
        </w:trPr>
        <w:tc>
          <w:tcPr>
            <w:tcW w:w="5323" w:type="dxa"/>
            <w:shd w:val="clear" w:color="auto" w:fill="auto"/>
            <w:vAlign w:val="bottom"/>
          </w:tcPr>
          <w:p w:rsidR="00BB3419" w:rsidRPr="004278F0" w:rsidRDefault="00BB3419" w:rsidP="00BB3419">
            <w:pPr>
              <w:jc w:val="left"/>
              <w:rPr>
                <w:rFonts w:cs="Arial"/>
              </w:rPr>
            </w:pPr>
          </w:p>
        </w:tc>
        <w:tc>
          <w:tcPr>
            <w:tcW w:w="4260" w:type="dxa"/>
            <w:shd w:val="clear" w:color="auto" w:fill="auto"/>
            <w:vAlign w:val="bottom"/>
          </w:tcPr>
          <w:p w:rsidR="00BB3419" w:rsidRPr="004278F0" w:rsidRDefault="00BB3419" w:rsidP="00BB3419">
            <w:pPr>
              <w:jc w:val="left"/>
              <w:rPr>
                <w:rFonts w:cs="Arial"/>
              </w:rPr>
            </w:pPr>
            <w:r w:rsidRPr="004278F0">
              <w:rPr>
                <w:rFonts w:cs="Arial"/>
              </w:rPr>
              <w:t>__________ динара</w:t>
            </w:r>
          </w:p>
        </w:tc>
      </w:tr>
      <w:tr w:rsidR="004278F0" w:rsidRPr="004278F0" w:rsidTr="00BE2EA9">
        <w:trPr>
          <w:trHeight w:val="307"/>
          <w:tblCellSpacing w:w="20" w:type="dxa"/>
        </w:trPr>
        <w:tc>
          <w:tcPr>
            <w:tcW w:w="5323" w:type="dxa"/>
            <w:shd w:val="clear" w:color="auto" w:fill="auto"/>
            <w:vAlign w:val="center"/>
          </w:tcPr>
          <w:p w:rsidR="007E7BB8" w:rsidRPr="004278F0" w:rsidRDefault="007E7BB8" w:rsidP="00BE2EA9">
            <w:pPr>
              <w:jc w:val="center"/>
              <w:rPr>
                <w:rFonts w:cs="Arial"/>
              </w:rPr>
            </w:pPr>
            <w:r w:rsidRPr="004278F0">
              <w:rPr>
                <w:rFonts w:cs="Arial"/>
              </w:rPr>
              <w:t>Укупни трошкови без ПДВ</w:t>
            </w:r>
          </w:p>
        </w:tc>
        <w:tc>
          <w:tcPr>
            <w:tcW w:w="4260" w:type="dxa"/>
            <w:shd w:val="clear" w:color="auto" w:fill="auto"/>
          </w:tcPr>
          <w:p w:rsidR="007E7BB8" w:rsidRPr="004278F0" w:rsidRDefault="007E7BB8" w:rsidP="00BE2EA9">
            <w:pPr>
              <w:rPr>
                <w:rFonts w:cs="Arial"/>
              </w:rPr>
            </w:pPr>
          </w:p>
          <w:p w:rsidR="007E7BB8" w:rsidRPr="004278F0" w:rsidRDefault="007E7BB8" w:rsidP="00BE2EA9">
            <w:pPr>
              <w:rPr>
                <w:rFonts w:cs="Arial"/>
              </w:rPr>
            </w:pPr>
            <w:r w:rsidRPr="004278F0">
              <w:rPr>
                <w:rFonts w:cs="Arial"/>
              </w:rPr>
              <w:t>__________ динара</w:t>
            </w:r>
          </w:p>
        </w:tc>
      </w:tr>
      <w:tr w:rsidR="004278F0" w:rsidRPr="004278F0" w:rsidTr="00BE2EA9">
        <w:trPr>
          <w:trHeight w:val="433"/>
          <w:tblCellSpacing w:w="20" w:type="dxa"/>
        </w:trPr>
        <w:tc>
          <w:tcPr>
            <w:tcW w:w="5323" w:type="dxa"/>
            <w:shd w:val="clear" w:color="auto" w:fill="auto"/>
            <w:vAlign w:val="center"/>
          </w:tcPr>
          <w:p w:rsidR="007E7BB8" w:rsidRPr="004278F0" w:rsidRDefault="007E7BB8" w:rsidP="00BE2EA9">
            <w:pPr>
              <w:autoSpaceDE w:val="0"/>
              <w:autoSpaceDN w:val="0"/>
              <w:adjustRightInd w:val="0"/>
              <w:jc w:val="center"/>
              <w:rPr>
                <w:rFonts w:cs="Arial"/>
              </w:rPr>
            </w:pPr>
            <w:r w:rsidRPr="004278F0">
              <w:rPr>
                <w:rFonts w:cs="Arial"/>
              </w:rPr>
              <w:t>ПДВ</w:t>
            </w:r>
          </w:p>
        </w:tc>
        <w:tc>
          <w:tcPr>
            <w:tcW w:w="4260" w:type="dxa"/>
            <w:shd w:val="clear" w:color="auto" w:fill="auto"/>
          </w:tcPr>
          <w:p w:rsidR="007E7BB8" w:rsidRPr="004278F0" w:rsidRDefault="007E7BB8" w:rsidP="00BE2EA9">
            <w:pPr>
              <w:rPr>
                <w:rFonts w:cs="Arial"/>
              </w:rPr>
            </w:pPr>
          </w:p>
          <w:p w:rsidR="007E7BB8" w:rsidRPr="004278F0" w:rsidRDefault="007E7BB8" w:rsidP="00BE2EA9">
            <w:pPr>
              <w:rPr>
                <w:rFonts w:cs="Arial"/>
              </w:rPr>
            </w:pPr>
            <w:r w:rsidRPr="004278F0">
              <w:rPr>
                <w:rFonts w:cs="Arial"/>
              </w:rPr>
              <w:t>__________ динара</w:t>
            </w:r>
          </w:p>
        </w:tc>
      </w:tr>
      <w:tr w:rsidR="004278F0" w:rsidRPr="004278F0" w:rsidTr="00BE2EA9">
        <w:trPr>
          <w:trHeight w:val="190"/>
          <w:tblCellSpacing w:w="20" w:type="dxa"/>
        </w:trPr>
        <w:tc>
          <w:tcPr>
            <w:tcW w:w="5323" w:type="dxa"/>
            <w:shd w:val="clear" w:color="auto" w:fill="auto"/>
          </w:tcPr>
          <w:p w:rsidR="007E7BB8" w:rsidRPr="004278F0" w:rsidRDefault="007E7BB8" w:rsidP="00BE2EA9">
            <w:pPr>
              <w:jc w:val="center"/>
              <w:rPr>
                <w:rFonts w:cs="Arial"/>
              </w:rPr>
            </w:pPr>
          </w:p>
          <w:p w:rsidR="007E7BB8" w:rsidRPr="004278F0" w:rsidRDefault="007E7BB8" w:rsidP="00BE2EA9">
            <w:pPr>
              <w:jc w:val="center"/>
              <w:rPr>
                <w:rFonts w:cs="Arial"/>
              </w:rPr>
            </w:pPr>
            <w:r w:rsidRPr="004278F0">
              <w:rPr>
                <w:rFonts w:cs="Arial"/>
              </w:rPr>
              <w:t>Укупни  трошкови са ПДВ</w:t>
            </w:r>
          </w:p>
        </w:tc>
        <w:tc>
          <w:tcPr>
            <w:tcW w:w="4260" w:type="dxa"/>
            <w:shd w:val="clear" w:color="auto" w:fill="auto"/>
          </w:tcPr>
          <w:p w:rsidR="007E7BB8" w:rsidRPr="004278F0" w:rsidRDefault="007E7BB8" w:rsidP="00BE2EA9">
            <w:pPr>
              <w:rPr>
                <w:rFonts w:cs="Arial"/>
              </w:rPr>
            </w:pPr>
          </w:p>
          <w:p w:rsidR="007E7BB8" w:rsidRPr="004278F0" w:rsidRDefault="007E7BB8" w:rsidP="00BE2EA9">
            <w:pPr>
              <w:rPr>
                <w:rFonts w:cs="Arial"/>
              </w:rPr>
            </w:pPr>
            <w:r w:rsidRPr="004278F0">
              <w:rPr>
                <w:rFonts w:cs="Arial"/>
              </w:rPr>
              <w:t>__________ динара</w:t>
            </w:r>
          </w:p>
        </w:tc>
      </w:tr>
    </w:tbl>
    <w:p w:rsidR="007E7BB8" w:rsidRPr="004278F0" w:rsidRDefault="007E7BB8" w:rsidP="007E7BB8">
      <w:pPr>
        <w:tabs>
          <w:tab w:val="left" w:pos="0"/>
        </w:tabs>
        <w:rPr>
          <w:rFonts w:cs="Arial"/>
          <w:lang w:val="ru-RU"/>
        </w:rPr>
      </w:pPr>
      <w:r w:rsidRPr="004278F0">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4278F0"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278F0" w:rsidTr="00BE2EA9">
        <w:trPr>
          <w:jc w:val="center"/>
        </w:trPr>
        <w:tc>
          <w:tcPr>
            <w:tcW w:w="3882" w:type="dxa"/>
          </w:tcPr>
          <w:p w:rsidR="007E7BB8" w:rsidRPr="004278F0" w:rsidRDefault="007E7BB8" w:rsidP="00BE2EA9">
            <w:pPr>
              <w:spacing w:before="0"/>
              <w:jc w:val="center"/>
              <w:rPr>
                <w:rFonts w:cs="Arial"/>
              </w:rPr>
            </w:pPr>
            <w:r w:rsidRPr="004278F0">
              <w:rPr>
                <w:rFonts w:cs="Arial"/>
              </w:rPr>
              <w:t>Датум:</w:t>
            </w:r>
          </w:p>
        </w:tc>
        <w:tc>
          <w:tcPr>
            <w:tcW w:w="2127" w:type="dxa"/>
          </w:tcPr>
          <w:p w:rsidR="007E7BB8" w:rsidRPr="004278F0" w:rsidRDefault="007E7BB8" w:rsidP="00BE2EA9">
            <w:pPr>
              <w:spacing w:before="0"/>
              <w:jc w:val="center"/>
              <w:rPr>
                <w:rFonts w:cs="Arial"/>
                <w:lang w:val="ru-RU"/>
              </w:rPr>
            </w:pPr>
          </w:p>
        </w:tc>
        <w:tc>
          <w:tcPr>
            <w:tcW w:w="4022" w:type="dxa"/>
          </w:tcPr>
          <w:p w:rsidR="007E7BB8" w:rsidRPr="004278F0" w:rsidRDefault="007E7BB8" w:rsidP="00BE2EA9">
            <w:pPr>
              <w:spacing w:before="0"/>
              <w:jc w:val="center"/>
              <w:rPr>
                <w:rFonts w:cs="Arial"/>
                <w:lang w:val="sr-Cyrl-CS"/>
              </w:rPr>
            </w:pPr>
            <w:r w:rsidRPr="004278F0">
              <w:rPr>
                <w:rFonts w:cs="Arial"/>
                <w:lang w:val="sr-Cyrl-CS"/>
              </w:rPr>
              <w:t>П</w:t>
            </w:r>
            <w:r w:rsidRPr="004278F0">
              <w:rPr>
                <w:rFonts w:cs="Arial"/>
              </w:rPr>
              <w:t>онуђач</w:t>
            </w:r>
          </w:p>
        </w:tc>
      </w:tr>
      <w:tr w:rsidR="007E7BB8" w:rsidRPr="004278F0" w:rsidTr="00BE2EA9">
        <w:trPr>
          <w:jc w:val="center"/>
        </w:trPr>
        <w:tc>
          <w:tcPr>
            <w:tcW w:w="3882" w:type="dxa"/>
          </w:tcPr>
          <w:p w:rsidR="007E7BB8" w:rsidRPr="004278F0" w:rsidRDefault="007E7BB8" w:rsidP="00BE2EA9">
            <w:pPr>
              <w:spacing w:before="0"/>
              <w:jc w:val="center"/>
              <w:rPr>
                <w:rFonts w:cs="Arial"/>
              </w:rPr>
            </w:pPr>
          </w:p>
        </w:tc>
        <w:tc>
          <w:tcPr>
            <w:tcW w:w="2127" w:type="dxa"/>
          </w:tcPr>
          <w:p w:rsidR="007E7BB8" w:rsidRPr="004278F0" w:rsidRDefault="007E7BB8" w:rsidP="00BE2EA9">
            <w:pPr>
              <w:spacing w:before="0"/>
              <w:jc w:val="center"/>
              <w:rPr>
                <w:rFonts w:cs="Arial"/>
              </w:rPr>
            </w:pPr>
            <w:r w:rsidRPr="004278F0">
              <w:rPr>
                <w:rFonts w:cs="Arial"/>
              </w:rPr>
              <w:t>М.П.</w:t>
            </w:r>
          </w:p>
        </w:tc>
        <w:tc>
          <w:tcPr>
            <w:tcW w:w="4022" w:type="dxa"/>
          </w:tcPr>
          <w:p w:rsidR="007E7BB8" w:rsidRPr="004278F0" w:rsidRDefault="007E7BB8" w:rsidP="00BE2EA9">
            <w:pPr>
              <w:spacing w:before="0"/>
              <w:jc w:val="center"/>
              <w:rPr>
                <w:rFonts w:cs="Arial"/>
                <w:lang w:val="ru-RU"/>
              </w:rPr>
            </w:pPr>
          </w:p>
        </w:tc>
      </w:tr>
      <w:tr w:rsidR="007E7BB8" w:rsidRPr="004278F0" w:rsidTr="00BE2EA9">
        <w:trPr>
          <w:jc w:val="center"/>
        </w:trPr>
        <w:tc>
          <w:tcPr>
            <w:tcW w:w="3882" w:type="dxa"/>
            <w:tcBorders>
              <w:bottom w:val="single" w:sz="4" w:space="0" w:color="auto"/>
            </w:tcBorders>
          </w:tcPr>
          <w:p w:rsidR="007E7BB8" w:rsidRPr="004278F0" w:rsidRDefault="007E7BB8" w:rsidP="00BE2EA9">
            <w:pPr>
              <w:spacing w:before="0"/>
              <w:jc w:val="center"/>
              <w:rPr>
                <w:rFonts w:cs="Arial"/>
              </w:rPr>
            </w:pPr>
          </w:p>
        </w:tc>
        <w:tc>
          <w:tcPr>
            <w:tcW w:w="2127" w:type="dxa"/>
          </w:tcPr>
          <w:p w:rsidR="007E7BB8" w:rsidRPr="004278F0" w:rsidRDefault="007E7BB8" w:rsidP="00BE2EA9">
            <w:pPr>
              <w:spacing w:before="0"/>
              <w:jc w:val="center"/>
              <w:rPr>
                <w:rFonts w:cs="Arial"/>
                <w:lang w:val="ru-RU"/>
              </w:rPr>
            </w:pPr>
          </w:p>
        </w:tc>
        <w:tc>
          <w:tcPr>
            <w:tcW w:w="4022" w:type="dxa"/>
            <w:tcBorders>
              <w:bottom w:val="single" w:sz="4" w:space="0" w:color="auto"/>
            </w:tcBorders>
          </w:tcPr>
          <w:p w:rsidR="007E7BB8" w:rsidRPr="004278F0" w:rsidRDefault="007E7BB8" w:rsidP="00BE2EA9">
            <w:pPr>
              <w:spacing w:before="0"/>
              <w:jc w:val="center"/>
              <w:rPr>
                <w:rFonts w:cs="Arial"/>
                <w:lang w:val="ru-RU"/>
              </w:rPr>
            </w:pPr>
          </w:p>
        </w:tc>
      </w:tr>
      <w:tr w:rsidR="007E7BB8" w:rsidRPr="004278F0" w:rsidTr="00BE2EA9">
        <w:trPr>
          <w:trHeight w:val="389"/>
          <w:jc w:val="center"/>
        </w:trPr>
        <w:tc>
          <w:tcPr>
            <w:tcW w:w="3882" w:type="dxa"/>
            <w:tcBorders>
              <w:top w:val="single" w:sz="4" w:space="0" w:color="auto"/>
            </w:tcBorders>
          </w:tcPr>
          <w:p w:rsidR="007E7BB8" w:rsidRPr="004278F0" w:rsidRDefault="007E7BB8" w:rsidP="00BE2EA9">
            <w:pPr>
              <w:spacing w:before="0"/>
              <w:jc w:val="center"/>
              <w:rPr>
                <w:rFonts w:cs="Arial"/>
              </w:rPr>
            </w:pPr>
          </w:p>
        </w:tc>
        <w:tc>
          <w:tcPr>
            <w:tcW w:w="2127" w:type="dxa"/>
          </w:tcPr>
          <w:p w:rsidR="007E7BB8" w:rsidRPr="004278F0" w:rsidRDefault="007E7BB8" w:rsidP="00BE2EA9">
            <w:pPr>
              <w:spacing w:before="0"/>
              <w:jc w:val="center"/>
              <w:rPr>
                <w:rFonts w:cs="Arial"/>
                <w:lang w:val="ru-RU"/>
              </w:rPr>
            </w:pPr>
          </w:p>
        </w:tc>
        <w:tc>
          <w:tcPr>
            <w:tcW w:w="4022" w:type="dxa"/>
            <w:tcBorders>
              <w:top w:val="single" w:sz="4" w:space="0" w:color="auto"/>
            </w:tcBorders>
          </w:tcPr>
          <w:p w:rsidR="007E7BB8" w:rsidRPr="004278F0" w:rsidRDefault="007E7BB8" w:rsidP="00BE2EA9">
            <w:pPr>
              <w:spacing w:before="0"/>
              <w:jc w:val="center"/>
              <w:rPr>
                <w:rFonts w:cs="Arial"/>
                <w:lang w:val="ru-RU"/>
              </w:rPr>
            </w:pPr>
          </w:p>
        </w:tc>
      </w:tr>
    </w:tbl>
    <w:p w:rsidR="007E7BB8" w:rsidRPr="004278F0" w:rsidRDefault="007E7BB8" w:rsidP="007E7BB8">
      <w:pPr>
        <w:tabs>
          <w:tab w:val="left" w:pos="0"/>
        </w:tabs>
        <w:spacing w:before="0"/>
        <w:rPr>
          <w:rFonts w:cs="Arial"/>
          <w:b/>
          <w:lang w:val="ru-RU"/>
        </w:rPr>
      </w:pPr>
      <w:r w:rsidRPr="004278F0">
        <w:rPr>
          <w:rFonts w:cs="Arial"/>
          <w:b/>
          <w:lang w:val="ru-RU"/>
        </w:rPr>
        <w:t>Напомена:</w:t>
      </w:r>
    </w:p>
    <w:p w:rsidR="007E7BB8" w:rsidRPr="004278F0" w:rsidRDefault="007E7BB8" w:rsidP="007E7BB8">
      <w:pPr>
        <w:spacing w:before="0"/>
        <w:rPr>
          <w:rFonts w:cs="Arial"/>
          <w:lang w:val="ru-RU"/>
        </w:rPr>
      </w:pPr>
      <w:r w:rsidRPr="004278F0">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278F0" w:rsidRDefault="007E7BB8" w:rsidP="007E7BB8">
      <w:pPr>
        <w:tabs>
          <w:tab w:val="left" w:pos="0"/>
        </w:tabs>
        <w:spacing w:before="0"/>
        <w:rPr>
          <w:rFonts w:cs="Arial"/>
          <w:lang w:val="ru-RU"/>
        </w:rPr>
      </w:pPr>
      <w:r w:rsidRPr="004278F0">
        <w:rPr>
          <w:rFonts w:cs="Arial"/>
        </w:rPr>
        <w:t>-</w:t>
      </w:r>
      <w:r w:rsidRPr="004278F0">
        <w:rPr>
          <w:rFonts w:cs="Arial"/>
          <w:lang w:val="sr-Latn-CS"/>
        </w:rPr>
        <w:t>остале трошкове припреме и подношења понуде</w:t>
      </w:r>
      <w:r w:rsidRPr="004278F0">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4278F0" w:rsidRDefault="007E7BB8" w:rsidP="007E7BB8">
      <w:pPr>
        <w:spacing w:before="0"/>
        <w:rPr>
          <w:rFonts w:cs="Arial"/>
          <w:lang w:val="ru-RU"/>
        </w:rPr>
      </w:pPr>
      <w:r w:rsidRPr="004278F0">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4278F0" w:rsidRDefault="007E7BB8" w:rsidP="007E7BB8">
      <w:pPr>
        <w:pStyle w:val="KDKomentar"/>
        <w:spacing w:before="0"/>
        <w:rPr>
          <w:rFonts w:eastAsia="TimesNewRomanPS-BoldMT" w:cs="Arial"/>
          <w:i w:val="0"/>
          <w:color w:val="auto"/>
          <w:sz w:val="22"/>
          <w:szCs w:val="22"/>
        </w:rPr>
      </w:pPr>
      <w:r w:rsidRPr="004278F0">
        <w:rPr>
          <w:rFonts w:eastAsia="TimesNewRomanPS-BoldMT" w:cs="Arial"/>
          <w:i w:val="0"/>
          <w:color w:val="auto"/>
          <w:sz w:val="22"/>
          <w:szCs w:val="22"/>
        </w:rPr>
        <w:t xml:space="preserve">-Уколико </w:t>
      </w:r>
      <w:r w:rsidRPr="004278F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278F0">
        <w:rPr>
          <w:rFonts w:eastAsia="TimesNewRomanPS-BoldMT" w:cs="Arial"/>
          <w:i w:val="0"/>
          <w:color w:val="auto"/>
          <w:sz w:val="22"/>
          <w:szCs w:val="22"/>
        </w:rPr>
        <w:t>.</w:t>
      </w:r>
      <w:r w:rsidR="00BB3419" w:rsidRPr="004278F0">
        <w:rPr>
          <w:rFonts w:eastAsia="TimesNewRomanPS-BoldMT" w:cs="Arial"/>
          <w:i w:val="0"/>
          <w:color w:val="auto"/>
          <w:sz w:val="22"/>
          <w:szCs w:val="22"/>
          <w:lang w:val="sr-Cyrl-RS"/>
        </w:rPr>
        <w:t xml:space="preserve"> </w:t>
      </w:r>
      <w:r w:rsidRPr="004278F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4278F0" w:rsidRDefault="007E7BB8" w:rsidP="00925E05">
      <w:pPr>
        <w:pStyle w:val="KDObrazac"/>
        <w:spacing w:before="0"/>
        <w:rPr>
          <w:lang w:val="sr-Cyrl-RS"/>
        </w:rPr>
      </w:pPr>
      <w:r w:rsidRPr="004278F0">
        <w:rPr>
          <w:lang w:val="sr-Latn-CS"/>
        </w:rPr>
        <w:br w:type="page"/>
      </w:r>
      <w:r w:rsidR="00925E05" w:rsidRPr="004278F0">
        <w:lastRenderedPageBreak/>
        <w:t xml:space="preserve">ПРИЛОГ </w:t>
      </w:r>
      <w:r w:rsidR="00C01E7A" w:rsidRPr="004278F0">
        <w:rPr>
          <w:lang w:val="sr-Cyrl-RS"/>
        </w:rPr>
        <w:t>1.</w:t>
      </w:r>
    </w:p>
    <w:p w:rsidR="00932668" w:rsidRPr="004278F0" w:rsidRDefault="00932668" w:rsidP="00932668">
      <w:pPr>
        <w:pStyle w:val="NoSpacing"/>
        <w:suppressAutoHyphens w:val="0"/>
        <w:spacing w:before="0"/>
        <w:jc w:val="center"/>
        <w:rPr>
          <w:rFonts w:cs="Arial"/>
          <w:sz w:val="22"/>
          <w:szCs w:val="22"/>
          <w:lang w:val="sr-Latn-CS"/>
        </w:rPr>
      </w:pPr>
    </w:p>
    <w:p w:rsidR="00932668" w:rsidRPr="004278F0" w:rsidRDefault="00932668" w:rsidP="00932668">
      <w:pPr>
        <w:pStyle w:val="NoSpacing"/>
        <w:suppressAutoHyphens w:val="0"/>
        <w:spacing w:before="0"/>
        <w:jc w:val="center"/>
        <w:rPr>
          <w:rFonts w:cs="Arial"/>
          <w:b/>
          <w:sz w:val="22"/>
          <w:szCs w:val="22"/>
        </w:rPr>
      </w:pPr>
      <w:r w:rsidRPr="004278F0">
        <w:rPr>
          <w:rFonts w:cs="Arial"/>
          <w:b/>
          <w:sz w:val="22"/>
          <w:szCs w:val="22"/>
        </w:rPr>
        <w:t>СПОРАЗУМ  УЧЕСНИКА ЗАЈЕДНИЧКЕ ПОНУДЕ</w:t>
      </w:r>
    </w:p>
    <w:p w:rsidR="00932668" w:rsidRPr="004278F0" w:rsidRDefault="00932668" w:rsidP="00932668">
      <w:pPr>
        <w:pStyle w:val="NoSpacing"/>
        <w:suppressAutoHyphens w:val="0"/>
        <w:spacing w:before="0"/>
        <w:jc w:val="center"/>
        <w:rPr>
          <w:rFonts w:cs="Arial"/>
          <w:b/>
          <w:sz w:val="22"/>
          <w:szCs w:val="22"/>
        </w:rPr>
      </w:pPr>
    </w:p>
    <w:p w:rsidR="00932668" w:rsidRPr="004278F0" w:rsidRDefault="00932668" w:rsidP="00932668">
      <w:pPr>
        <w:pStyle w:val="NoSpacing"/>
        <w:rPr>
          <w:rFonts w:cs="Arial"/>
          <w:sz w:val="22"/>
          <w:szCs w:val="22"/>
        </w:rPr>
      </w:pPr>
      <w:r w:rsidRPr="004278F0">
        <w:rPr>
          <w:rFonts w:cs="Arial"/>
          <w:sz w:val="22"/>
          <w:szCs w:val="22"/>
        </w:rPr>
        <w:t xml:space="preserve">На основу члана 81. Закона о јавним набавкама </w:t>
      </w:r>
      <w:r w:rsidRPr="004278F0">
        <w:rPr>
          <w:rFonts w:eastAsia="TimesNewRomanPSMT" w:cs="Arial"/>
          <w:sz w:val="22"/>
          <w:szCs w:val="22"/>
          <w:lang w:val="ru-RU" w:eastAsia="en-US"/>
        </w:rPr>
        <w:t xml:space="preserve">(„Сл. </w:t>
      </w:r>
      <w:r w:rsidRPr="004278F0">
        <w:rPr>
          <w:rFonts w:eastAsia="TimesNewRomanPSMT" w:cs="Arial"/>
          <w:sz w:val="22"/>
          <w:szCs w:val="22"/>
          <w:lang w:eastAsia="en-US"/>
        </w:rPr>
        <w:t>г</w:t>
      </w:r>
      <w:r w:rsidRPr="004278F0">
        <w:rPr>
          <w:rFonts w:eastAsia="TimesNewRomanPSMT" w:cs="Arial"/>
          <w:sz w:val="22"/>
          <w:szCs w:val="22"/>
          <w:lang w:val="ru-RU" w:eastAsia="en-US"/>
        </w:rPr>
        <w:t>ласник РС” бр. 1</w:t>
      </w:r>
      <w:r w:rsidRPr="004278F0">
        <w:rPr>
          <w:rFonts w:eastAsia="TimesNewRomanPSMT" w:cs="Arial"/>
          <w:sz w:val="22"/>
          <w:szCs w:val="22"/>
          <w:lang w:eastAsia="en-US"/>
        </w:rPr>
        <w:t>24</w:t>
      </w:r>
      <w:r w:rsidRPr="004278F0">
        <w:rPr>
          <w:rFonts w:eastAsia="TimesNewRomanPSMT" w:cs="Arial"/>
          <w:sz w:val="22"/>
          <w:szCs w:val="22"/>
          <w:lang w:val="ru-RU" w:eastAsia="en-US"/>
        </w:rPr>
        <w:t>/20</w:t>
      </w:r>
      <w:r w:rsidRPr="004278F0">
        <w:rPr>
          <w:rFonts w:eastAsia="TimesNewRomanPSMT" w:cs="Arial"/>
          <w:sz w:val="22"/>
          <w:szCs w:val="22"/>
          <w:lang w:eastAsia="en-US"/>
        </w:rPr>
        <w:t>12</w:t>
      </w:r>
      <w:r w:rsidRPr="004278F0">
        <w:rPr>
          <w:rFonts w:eastAsia="TimesNewRomanPSMT" w:cs="Arial"/>
          <w:sz w:val="22"/>
          <w:szCs w:val="22"/>
          <w:lang w:val="ru-RU" w:eastAsia="en-US"/>
        </w:rPr>
        <w:t>, 14/15, 68/15</w:t>
      </w:r>
      <w:r w:rsidRPr="004278F0">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4278F0" w:rsidRDefault="00E52596" w:rsidP="00E52596">
      <w:pPr>
        <w:spacing w:before="0"/>
        <w:rPr>
          <w:rFonts w:eastAsia="Calibri" w:cs="Arial"/>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4278F0"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4278F0" w:rsidRDefault="00932668" w:rsidP="00BE2EA9">
            <w:pPr>
              <w:pStyle w:val="NoSpacing"/>
              <w:rPr>
                <w:rFonts w:cs="Arial"/>
                <w:sz w:val="22"/>
                <w:szCs w:val="22"/>
              </w:rPr>
            </w:pPr>
            <w:r w:rsidRPr="004278F0">
              <w:rPr>
                <w:rFonts w:cs="Arial"/>
                <w:sz w:val="22"/>
                <w:szCs w:val="22"/>
              </w:rPr>
              <w:t xml:space="preserve">ПОДАТАК О </w:t>
            </w:r>
            <w:r w:rsidR="00757923" w:rsidRPr="004278F0">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4278F0" w:rsidRDefault="00932668" w:rsidP="00BE2EA9">
            <w:pPr>
              <w:pStyle w:val="NoSpacing"/>
              <w:rPr>
                <w:rFonts w:cs="Arial"/>
                <w:sz w:val="22"/>
                <w:szCs w:val="22"/>
              </w:rPr>
            </w:pPr>
            <w:r w:rsidRPr="004278F0">
              <w:rPr>
                <w:rFonts w:cs="Arial"/>
                <w:sz w:val="22"/>
                <w:szCs w:val="22"/>
              </w:rPr>
              <w:t>НАЗИВ И СЕДИШТЕ ЧЛАНА ГРУПЕ ПОНУЂАЧА</w:t>
            </w:r>
          </w:p>
          <w:p w:rsidR="00932668" w:rsidRPr="004278F0" w:rsidRDefault="00932668" w:rsidP="00BE2EA9">
            <w:pPr>
              <w:pStyle w:val="NoSpacing"/>
              <w:rPr>
                <w:rFonts w:cs="Arial"/>
                <w:sz w:val="22"/>
                <w:szCs w:val="22"/>
              </w:rPr>
            </w:pPr>
          </w:p>
        </w:tc>
      </w:tr>
      <w:tr w:rsidR="00932668" w:rsidRPr="004278F0"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4278F0" w:rsidRDefault="00932668" w:rsidP="00BE2EA9">
            <w:pPr>
              <w:pStyle w:val="NoSpacing"/>
              <w:rPr>
                <w:rFonts w:cs="Arial"/>
                <w:sz w:val="22"/>
                <w:szCs w:val="22"/>
              </w:rPr>
            </w:pPr>
            <w:r w:rsidRPr="004278F0">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4278F0" w:rsidRDefault="00932668" w:rsidP="00BE2EA9">
            <w:pPr>
              <w:pStyle w:val="NoSpacing"/>
              <w:rPr>
                <w:rFonts w:cs="Arial"/>
                <w:sz w:val="22"/>
                <w:szCs w:val="22"/>
              </w:rPr>
            </w:pPr>
          </w:p>
        </w:tc>
      </w:tr>
      <w:tr w:rsidR="00932668" w:rsidRPr="004278F0"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4278F0" w:rsidRDefault="00932668" w:rsidP="00BE2EA9">
            <w:pPr>
              <w:pStyle w:val="NoSpacing"/>
              <w:rPr>
                <w:rFonts w:cs="Arial"/>
                <w:sz w:val="22"/>
                <w:szCs w:val="22"/>
              </w:rPr>
            </w:pPr>
            <w:r w:rsidRPr="004278F0">
              <w:rPr>
                <w:rFonts w:cs="Arial"/>
                <w:sz w:val="22"/>
                <w:szCs w:val="22"/>
              </w:rPr>
              <w:t>2. Oпис послова сваког од понуђача из групе понуђача у извршењу уговора:</w:t>
            </w:r>
          </w:p>
          <w:p w:rsidR="00932668" w:rsidRPr="004278F0"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4278F0" w:rsidRDefault="00932668" w:rsidP="00BE2EA9">
            <w:pPr>
              <w:pStyle w:val="NoSpacing"/>
              <w:rPr>
                <w:rFonts w:cs="Arial"/>
                <w:sz w:val="22"/>
                <w:szCs w:val="22"/>
              </w:rPr>
            </w:pPr>
          </w:p>
        </w:tc>
      </w:tr>
      <w:tr w:rsidR="00932668" w:rsidRPr="004278F0"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4278F0" w:rsidRDefault="00932668" w:rsidP="00BE2EA9">
            <w:pPr>
              <w:pStyle w:val="NoSpacing"/>
              <w:rPr>
                <w:rFonts w:cs="Arial"/>
                <w:sz w:val="22"/>
                <w:szCs w:val="22"/>
              </w:rPr>
            </w:pPr>
            <w:r w:rsidRPr="004278F0">
              <w:rPr>
                <w:rFonts w:cs="Arial"/>
                <w:sz w:val="22"/>
                <w:szCs w:val="22"/>
              </w:rPr>
              <w:t>3.Друго:</w:t>
            </w:r>
          </w:p>
          <w:p w:rsidR="00932668" w:rsidRPr="004278F0"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4278F0" w:rsidRDefault="00932668" w:rsidP="00BE2EA9">
            <w:pPr>
              <w:pStyle w:val="NoSpacing"/>
              <w:rPr>
                <w:rFonts w:cs="Arial"/>
                <w:sz w:val="22"/>
                <w:szCs w:val="22"/>
              </w:rPr>
            </w:pPr>
          </w:p>
        </w:tc>
      </w:tr>
    </w:tbl>
    <w:p w:rsidR="00932668" w:rsidRPr="004278F0" w:rsidRDefault="00932668" w:rsidP="00932668">
      <w:pPr>
        <w:tabs>
          <w:tab w:val="num" w:pos="360"/>
        </w:tabs>
        <w:rPr>
          <w:rFonts w:cs="Arial"/>
          <w:spacing w:val="2"/>
        </w:rPr>
      </w:pPr>
    </w:p>
    <w:p w:rsidR="00932668" w:rsidRPr="004278F0" w:rsidRDefault="00932668" w:rsidP="00932668">
      <w:pPr>
        <w:pStyle w:val="NoSpacing"/>
        <w:framePr w:hSpace="180" w:wrap="around" w:vAnchor="text" w:hAnchor="margin" w:y="194"/>
        <w:rPr>
          <w:rFonts w:cs="Arial"/>
          <w:sz w:val="22"/>
          <w:szCs w:val="22"/>
        </w:rPr>
      </w:pPr>
      <w:r w:rsidRPr="004278F0">
        <w:rPr>
          <w:rFonts w:cs="Arial"/>
          <w:sz w:val="22"/>
          <w:szCs w:val="22"/>
        </w:rPr>
        <w:t>Потпис одговорног лица члана групе понуђача:</w:t>
      </w:r>
    </w:p>
    <w:p w:rsidR="00932668" w:rsidRPr="004278F0" w:rsidRDefault="00932668" w:rsidP="00932668">
      <w:pPr>
        <w:pStyle w:val="NoSpacing"/>
        <w:framePr w:hSpace="180" w:wrap="around" w:vAnchor="text" w:hAnchor="margin" w:y="194"/>
        <w:rPr>
          <w:rFonts w:cs="Arial"/>
          <w:sz w:val="22"/>
          <w:szCs w:val="22"/>
        </w:rPr>
      </w:pPr>
      <w:r w:rsidRPr="004278F0">
        <w:rPr>
          <w:rFonts w:cs="Arial"/>
          <w:sz w:val="22"/>
          <w:szCs w:val="22"/>
        </w:rPr>
        <w:t>______________________</w:t>
      </w:r>
    </w:p>
    <w:p w:rsidR="00932668" w:rsidRPr="004278F0" w:rsidRDefault="00932668" w:rsidP="00932668">
      <w:pPr>
        <w:tabs>
          <w:tab w:val="num" w:pos="360"/>
        </w:tabs>
        <w:rPr>
          <w:rFonts w:cs="Arial"/>
          <w:lang w:val="sr-Cyrl-CS"/>
        </w:rPr>
      </w:pPr>
      <w:r w:rsidRPr="004278F0">
        <w:rPr>
          <w:rFonts w:cs="Arial"/>
          <w:lang w:val="sr-Cyrl-CS"/>
        </w:rPr>
        <w:t xml:space="preserve">                                       м.п.</w:t>
      </w:r>
    </w:p>
    <w:p w:rsidR="00932668" w:rsidRPr="004278F0" w:rsidRDefault="00932668" w:rsidP="00932668">
      <w:pPr>
        <w:pStyle w:val="NoSpacing"/>
        <w:framePr w:hSpace="180" w:wrap="around" w:vAnchor="text" w:hAnchor="margin" w:y="194"/>
        <w:rPr>
          <w:rFonts w:cs="Arial"/>
          <w:sz w:val="22"/>
          <w:szCs w:val="22"/>
        </w:rPr>
      </w:pPr>
      <w:r w:rsidRPr="004278F0">
        <w:rPr>
          <w:rFonts w:cs="Arial"/>
          <w:sz w:val="22"/>
          <w:szCs w:val="22"/>
        </w:rPr>
        <w:t>Потпис одговорног лица члана групе понуђача:</w:t>
      </w:r>
    </w:p>
    <w:p w:rsidR="00932668" w:rsidRPr="004278F0" w:rsidRDefault="00932668" w:rsidP="00932668">
      <w:pPr>
        <w:pStyle w:val="NoSpacing"/>
        <w:framePr w:hSpace="180" w:wrap="around" w:vAnchor="text" w:hAnchor="margin" w:y="194"/>
        <w:rPr>
          <w:rFonts w:cs="Arial"/>
          <w:sz w:val="22"/>
          <w:szCs w:val="22"/>
        </w:rPr>
      </w:pPr>
      <w:r w:rsidRPr="004278F0">
        <w:rPr>
          <w:rFonts w:cs="Arial"/>
          <w:sz w:val="22"/>
          <w:szCs w:val="22"/>
        </w:rPr>
        <w:t>______________________</w:t>
      </w:r>
    </w:p>
    <w:p w:rsidR="00932668" w:rsidRPr="004278F0" w:rsidRDefault="00932668" w:rsidP="00932668">
      <w:pPr>
        <w:tabs>
          <w:tab w:val="num" w:pos="360"/>
        </w:tabs>
        <w:rPr>
          <w:rFonts w:cs="Arial"/>
          <w:lang w:val="sr-Cyrl-CS"/>
        </w:rPr>
      </w:pPr>
      <w:r w:rsidRPr="004278F0">
        <w:rPr>
          <w:rFonts w:cs="Arial"/>
          <w:lang w:val="sr-Cyrl-CS"/>
        </w:rPr>
        <w:t xml:space="preserve">                                       м.п.</w:t>
      </w:r>
    </w:p>
    <w:p w:rsidR="00932668" w:rsidRPr="004278F0" w:rsidRDefault="00932668" w:rsidP="00932668">
      <w:pPr>
        <w:spacing w:after="120"/>
        <w:rPr>
          <w:rFonts w:cs="Arial"/>
          <w:spacing w:val="4"/>
        </w:rPr>
      </w:pPr>
      <w:r w:rsidRPr="004278F0">
        <w:rPr>
          <w:rFonts w:cs="Arial"/>
          <w:spacing w:val="4"/>
          <w:lang w:val="sr-Cyrl-CS"/>
        </w:rPr>
        <w:t xml:space="preserve">Датум:                                                                                                 </w:t>
      </w:r>
    </w:p>
    <w:p w:rsidR="00932668" w:rsidRPr="004278F0" w:rsidRDefault="00932668" w:rsidP="00932668">
      <w:pPr>
        <w:tabs>
          <w:tab w:val="num" w:pos="360"/>
        </w:tabs>
        <w:rPr>
          <w:rFonts w:cs="Arial"/>
          <w:spacing w:val="2"/>
        </w:rPr>
      </w:pPr>
      <w:r w:rsidRPr="004278F0">
        <w:rPr>
          <w:rFonts w:cs="Arial"/>
          <w:spacing w:val="2"/>
          <w:lang w:val="sr-Cyrl-CS"/>
        </w:rPr>
        <w:t xml:space="preserve">___________                                     </w:t>
      </w:r>
    </w:p>
    <w:p w:rsidR="00952E72" w:rsidRPr="004278F0" w:rsidRDefault="00952E72" w:rsidP="00932668">
      <w:pPr>
        <w:tabs>
          <w:tab w:val="num" w:pos="360"/>
        </w:tabs>
        <w:rPr>
          <w:rFonts w:cs="Arial"/>
          <w:spacing w:val="2"/>
        </w:rPr>
      </w:pPr>
    </w:p>
    <w:p w:rsidR="00952E72" w:rsidRPr="004278F0" w:rsidRDefault="00952E72" w:rsidP="00932668">
      <w:pPr>
        <w:tabs>
          <w:tab w:val="num" w:pos="360"/>
        </w:tabs>
        <w:rPr>
          <w:rFonts w:cs="Arial"/>
          <w:spacing w:val="2"/>
        </w:rPr>
      </w:pPr>
    </w:p>
    <w:p w:rsidR="00164A25" w:rsidRPr="004278F0" w:rsidRDefault="00164A25" w:rsidP="00932668">
      <w:pPr>
        <w:tabs>
          <w:tab w:val="num" w:pos="360"/>
        </w:tabs>
        <w:rPr>
          <w:rFonts w:cs="Arial"/>
          <w:spacing w:val="2"/>
        </w:rPr>
      </w:pPr>
    </w:p>
    <w:p w:rsidR="00164A25" w:rsidRPr="004278F0" w:rsidRDefault="00164A25" w:rsidP="00932668">
      <w:pPr>
        <w:tabs>
          <w:tab w:val="num" w:pos="360"/>
        </w:tabs>
        <w:rPr>
          <w:rFonts w:cs="Arial"/>
          <w:spacing w:val="2"/>
        </w:rPr>
      </w:pPr>
    </w:p>
    <w:p w:rsidR="00164A25" w:rsidRPr="004278F0" w:rsidRDefault="00164A25" w:rsidP="00932668">
      <w:pPr>
        <w:tabs>
          <w:tab w:val="num" w:pos="360"/>
        </w:tabs>
        <w:rPr>
          <w:rFonts w:cs="Arial"/>
          <w:spacing w:val="2"/>
        </w:rPr>
      </w:pPr>
    </w:p>
    <w:p w:rsidR="00164A25" w:rsidRPr="004278F0" w:rsidRDefault="00164A25" w:rsidP="00932668">
      <w:pPr>
        <w:tabs>
          <w:tab w:val="num" w:pos="360"/>
        </w:tabs>
        <w:rPr>
          <w:rFonts w:cs="Arial"/>
          <w:spacing w:val="2"/>
        </w:rPr>
      </w:pPr>
    </w:p>
    <w:p w:rsidR="00164A25" w:rsidRPr="004278F0" w:rsidRDefault="00164A25" w:rsidP="00932668">
      <w:pPr>
        <w:tabs>
          <w:tab w:val="num" w:pos="360"/>
        </w:tabs>
        <w:rPr>
          <w:rFonts w:cs="Arial"/>
          <w:spacing w:val="2"/>
        </w:rPr>
      </w:pPr>
    </w:p>
    <w:p w:rsidR="00932668" w:rsidRPr="004278F0" w:rsidRDefault="00932668" w:rsidP="00B02E86"/>
    <w:p w:rsidR="0041695B" w:rsidRPr="004278F0" w:rsidRDefault="001B0370" w:rsidP="001B0370">
      <w:pPr>
        <w:pStyle w:val="KDObrazac"/>
        <w:spacing w:before="0"/>
        <w:rPr>
          <w:lang w:val="sr-Cyrl-RS"/>
        </w:rPr>
      </w:pPr>
      <w:r w:rsidRPr="004278F0">
        <w:lastRenderedPageBreak/>
        <w:t xml:space="preserve">ПРИЛОГ </w:t>
      </w:r>
      <w:r w:rsidR="00C01E7A" w:rsidRPr="004278F0">
        <w:rPr>
          <w:lang w:val="sr-Cyrl-RS"/>
        </w:rPr>
        <w:t>2.</w:t>
      </w:r>
    </w:p>
    <w:p w:rsidR="001B0370" w:rsidRPr="004278F0" w:rsidRDefault="001B0370" w:rsidP="00B02E86"/>
    <w:p w:rsidR="001B0370" w:rsidRPr="004278F0" w:rsidRDefault="001B0370" w:rsidP="001B0370">
      <w:pPr>
        <w:spacing w:before="0"/>
        <w:rPr>
          <w:rFonts w:cs="Arial"/>
        </w:rPr>
      </w:pPr>
    </w:p>
    <w:p w:rsidR="001B0370" w:rsidRPr="004278F0" w:rsidRDefault="001B0370" w:rsidP="001B0370">
      <w:pPr>
        <w:spacing w:before="0"/>
        <w:rPr>
          <w:rFonts w:cs="Arial"/>
        </w:rPr>
      </w:pPr>
      <w:r w:rsidRPr="004278F0">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4278F0">
        <w:rPr>
          <w:rFonts w:cs="Arial"/>
        </w:rPr>
        <w:t>П</w:t>
      </w:r>
      <w:r w:rsidRPr="004278F0">
        <w:rPr>
          <w:rFonts w:cs="Arial"/>
        </w:rPr>
        <w:t>овеља</w:t>
      </w:r>
      <w:r w:rsidR="00527AD1" w:rsidRPr="004278F0">
        <w:rPr>
          <w:rFonts w:cs="Arial"/>
        </w:rPr>
        <w:t>, Сл.лист РС 80/15</w:t>
      </w:r>
      <w:r w:rsidRPr="004278F0">
        <w:rPr>
          <w:rFonts w:cs="Arial"/>
        </w:rPr>
        <w:t xml:space="preserve">) и Зaкoнa o </w:t>
      </w:r>
      <w:r w:rsidR="00527AD1" w:rsidRPr="004278F0">
        <w:rPr>
          <w:rFonts w:cs="Arial"/>
        </w:rPr>
        <w:t>платним услугама</w:t>
      </w:r>
      <w:r w:rsidRPr="004278F0">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4278F0" w:rsidRDefault="001B0370" w:rsidP="001B0370">
      <w:pPr>
        <w:spacing w:before="0"/>
        <w:rPr>
          <w:rFonts w:cs="Arial"/>
        </w:rPr>
      </w:pPr>
    </w:p>
    <w:p w:rsidR="001B0370" w:rsidRPr="004278F0" w:rsidRDefault="001B0370" w:rsidP="001B0370">
      <w:pPr>
        <w:spacing w:before="0"/>
        <w:rPr>
          <w:rFonts w:cs="Arial"/>
          <w:lang w:val="ru-RU"/>
        </w:rPr>
      </w:pPr>
      <w:r w:rsidRPr="004278F0">
        <w:rPr>
          <w:rFonts w:cs="Arial"/>
        </w:rPr>
        <w:t xml:space="preserve">ДУЖНИК:  </w:t>
      </w:r>
      <w:r w:rsidRPr="004278F0">
        <w:rPr>
          <w:rFonts w:cs="Arial"/>
          <w:lang w:val="ru-RU"/>
        </w:rPr>
        <w:t>…………………………………………………………………………........................</w:t>
      </w:r>
    </w:p>
    <w:p w:rsidR="001B0370" w:rsidRPr="004278F0" w:rsidRDefault="001B0370" w:rsidP="001B0370">
      <w:pPr>
        <w:spacing w:before="0"/>
        <w:rPr>
          <w:rFonts w:cs="Arial"/>
        </w:rPr>
      </w:pPr>
      <w:r w:rsidRPr="004278F0">
        <w:rPr>
          <w:rFonts w:cs="Arial"/>
        </w:rPr>
        <w:t>(назив и седиште Понуђача)</w:t>
      </w:r>
    </w:p>
    <w:p w:rsidR="001B0370" w:rsidRPr="004278F0" w:rsidRDefault="001B0370" w:rsidP="001B0370">
      <w:pPr>
        <w:spacing w:before="0"/>
        <w:rPr>
          <w:rFonts w:cs="Arial"/>
        </w:rPr>
      </w:pPr>
      <w:r w:rsidRPr="004278F0">
        <w:rPr>
          <w:rFonts w:cs="Arial"/>
        </w:rPr>
        <w:t>МАТИЧНИ БРОЈ ДУЖНИКА (Понуђача): ..................................................................</w:t>
      </w:r>
    </w:p>
    <w:p w:rsidR="001B0370" w:rsidRPr="004278F0" w:rsidRDefault="001B0370" w:rsidP="001B0370">
      <w:pPr>
        <w:spacing w:before="0"/>
        <w:rPr>
          <w:rFonts w:cs="Arial"/>
        </w:rPr>
      </w:pPr>
      <w:r w:rsidRPr="004278F0">
        <w:rPr>
          <w:rFonts w:cs="Arial"/>
        </w:rPr>
        <w:t>ТЕКУЋИ РАЧУН ДУЖНИКА (Понуђача): ...................................................................</w:t>
      </w:r>
    </w:p>
    <w:p w:rsidR="001B0370" w:rsidRPr="004278F0" w:rsidRDefault="001B0370" w:rsidP="001B0370">
      <w:pPr>
        <w:spacing w:before="0"/>
        <w:rPr>
          <w:rFonts w:cs="Arial"/>
        </w:rPr>
      </w:pPr>
      <w:r w:rsidRPr="004278F0">
        <w:rPr>
          <w:rFonts w:cs="Arial"/>
        </w:rPr>
        <w:t>ПИБ ДУЖНИКА (Понуђача): ........................................................................................</w:t>
      </w:r>
    </w:p>
    <w:p w:rsidR="001B0370" w:rsidRPr="004278F0" w:rsidRDefault="001B0370" w:rsidP="001B0370">
      <w:pPr>
        <w:spacing w:before="0"/>
        <w:rPr>
          <w:rFonts w:cs="Arial"/>
        </w:rPr>
      </w:pPr>
    </w:p>
    <w:p w:rsidR="001B0370" w:rsidRPr="004278F0" w:rsidRDefault="001B0370" w:rsidP="001B0370">
      <w:pPr>
        <w:spacing w:before="0"/>
        <w:rPr>
          <w:rFonts w:cs="Arial"/>
        </w:rPr>
      </w:pPr>
      <w:r w:rsidRPr="004278F0">
        <w:rPr>
          <w:rFonts w:cs="Arial"/>
        </w:rPr>
        <w:t>и з д а ј е  д а н а ............................ године</w:t>
      </w:r>
    </w:p>
    <w:p w:rsidR="001B0370" w:rsidRPr="004278F0" w:rsidRDefault="001B0370" w:rsidP="001B0370">
      <w:pPr>
        <w:spacing w:before="0"/>
        <w:rPr>
          <w:rFonts w:cs="Arial"/>
        </w:rPr>
      </w:pPr>
    </w:p>
    <w:p w:rsidR="001B0370" w:rsidRPr="004278F0" w:rsidRDefault="001B0370" w:rsidP="001B0370">
      <w:pPr>
        <w:spacing w:before="0"/>
        <w:rPr>
          <w:rFonts w:cs="Arial"/>
        </w:rPr>
      </w:pPr>
    </w:p>
    <w:p w:rsidR="001B0370" w:rsidRPr="004278F0" w:rsidRDefault="001B0370" w:rsidP="001B0370">
      <w:pPr>
        <w:spacing w:before="0"/>
        <w:jc w:val="center"/>
        <w:rPr>
          <w:rFonts w:cs="Arial"/>
          <w:b/>
        </w:rPr>
      </w:pPr>
      <w:r w:rsidRPr="004278F0">
        <w:rPr>
          <w:rFonts w:cs="Arial"/>
          <w:b/>
        </w:rPr>
        <w:t xml:space="preserve">МЕНИЧНО ПИСМО – ОВЛАШЋЕЊЕ ЗА КОРИСНИКА  БЛАНКО </w:t>
      </w:r>
      <w:r w:rsidR="004E0FFC" w:rsidRPr="004278F0">
        <w:rPr>
          <w:rFonts w:cs="Arial"/>
          <w:b/>
        </w:rPr>
        <w:t>СОПСТВЕНЕ</w:t>
      </w:r>
      <w:r w:rsidRPr="004278F0">
        <w:rPr>
          <w:rFonts w:cs="Arial"/>
          <w:b/>
        </w:rPr>
        <w:t xml:space="preserve"> МЕНИЦЕ</w:t>
      </w:r>
    </w:p>
    <w:p w:rsidR="001B0370" w:rsidRPr="004278F0" w:rsidRDefault="001B0370" w:rsidP="001B0370">
      <w:pPr>
        <w:spacing w:before="0"/>
        <w:jc w:val="center"/>
        <w:rPr>
          <w:rFonts w:cs="Arial"/>
          <w:b/>
        </w:rPr>
      </w:pPr>
    </w:p>
    <w:p w:rsidR="001B0370" w:rsidRPr="004278F0"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4278F0">
        <w:rPr>
          <w:rFonts w:cs="Arial"/>
          <w:b w:val="0"/>
          <w:sz w:val="22"/>
          <w:szCs w:val="22"/>
        </w:rPr>
        <w:t xml:space="preserve">КОРИСНИК - ПОВЕРИЛАЦ:Јавно предузеће „Електроприведа Србије“ </w:t>
      </w:r>
      <w:r w:rsidR="008576CB" w:rsidRPr="004278F0">
        <w:rPr>
          <w:rFonts w:cs="Arial"/>
          <w:b w:val="0"/>
          <w:sz w:val="22"/>
          <w:szCs w:val="22"/>
        </w:rPr>
        <w:t>Београд, Улица ц</w:t>
      </w:r>
      <w:r w:rsidRPr="004278F0">
        <w:rPr>
          <w:rFonts w:cs="Arial"/>
          <w:b w:val="0"/>
          <w:sz w:val="22"/>
          <w:szCs w:val="22"/>
        </w:rPr>
        <w:t>арице Милице број 2,</w:t>
      </w:r>
      <w:r w:rsidR="0060281E" w:rsidRPr="004278F0">
        <w:rPr>
          <w:rFonts w:cs="Arial"/>
          <w:b w:val="0"/>
          <w:sz w:val="22"/>
          <w:szCs w:val="22"/>
        </w:rPr>
        <w:t xml:space="preserve">11000 Београд, </w:t>
      </w:r>
      <w:r w:rsidR="008576CB" w:rsidRPr="004278F0">
        <w:rPr>
          <w:rFonts w:cs="Arial"/>
          <w:b w:val="0"/>
          <w:sz w:val="22"/>
          <w:szCs w:val="22"/>
        </w:rPr>
        <w:t>огранак</w:t>
      </w:r>
      <w:r w:rsidR="0060281E" w:rsidRPr="004278F0">
        <w:rPr>
          <w:rFonts w:cs="Arial"/>
          <w:b w:val="0"/>
          <w:sz w:val="22"/>
          <w:szCs w:val="22"/>
        </w:rPr>
        <w:t xml:space="preserve"> ТЕНТ Београд-Обреновац, улица Богољуба Урошевића Црног број 44., 11500 Обреновац</w:t>
      </w:r>
      <w:r w:rsidRPr="004278F0">
        <w:rPr>
          <w:rFonts w:cs="Arial"/>
          <w:b w:val="0"/>
          <w:sz w:val="22"/>
          <w:szCs w:val="22"/>
        </w:rPr>
        <w:t xml:space="preserve">, Матични број 20053658, ПИБ 103920327, бр. </w:t>
      </w:r>
      <w:r w:rsidR="0060281E" w:rsidRPr="004278F0">
        <w:rPr>
          <w:rFonts w:cs="Arial"/>
          <w:b w:val="0"/>
          <w:sz w:val="22"/>
          <w:szCs w:val="22"/>
        </w:rPr>
        <w:t>т</w:t>
      </w:r>
      <w:r w:rsidRPr="004278F0">
        <w:rPr>
          <w:rFonts w:cs="Arial"/>
          <w:b w:val="0"/>
          <w:sz w:val="22"/>
          <w:szCs w:val="22"/>
        </w:rPr>
        <w:t xml:space="preserve">ек. рачуна: 160-700-13 Banka Intesa, </w:t>
      </w:r>
    </w:p>
    <w:p w:rsidR="001B0370" w:rsidRPr="004278F0"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4278F0" w:rsidRDefault="001B0370" w:rsidP="001B0370">
      <w:pPr>
        <w:spacing w:before="0"/>
        <w:rPr>
          <w:rFonts w:cs="Arial"/>
        </w:rPr>
      </w:pPr>
      <w:r w:rsidRPr="004278F0">
        <w:rPr>
          <w:rFonts w:cs="Arial"/>
        </w:rPr>
        <w:t xml:space="preserve">Прeдajeмo вaм блaнкo </w:t>
      </w:r>
      <w:r w:rsidR="004E0FFC" w:rsidRPr="004278F0">
        <w:rPr>
          <w:rFonts w:cs="Arial"/>
        </w:rPr>
        <w:t>сопствену мeницу за озбиљност понуде која је неопозива, без права протеста и наплатива на први позив.</w:t>
      </w:r>
    </w:p>
    <w:p w:rsidR="001B0370" w:rsidRPr="004278F0" w:rsidRDefault="004E0FFC" w:rsidP="001B0370">
      <w:pPr>
        <w:spacing w:before="0"/>
        <w:rPr>
          <w:rFonts w:cs="Arial"/>
        </w:rPr>
      </w:pPr>
      <w:r w:rsidRPr="004278F0">
        <w:rPr>
          <w:rFonts w:cs="Arial"/>
        </w:rPr>
        <w:t>О</w:t>
      </w:r>
      <w:r w:rsidR="001B0370" w:rsidRPr="004278F0">
        <w:rPr>
          <w:rFonts w:cs="Arial"/>
        </w:rPr>
        <w:t>влaшћуjeмo Пoвeриoцa, дa прeдaту мeницу брoj _________________________</w:t>
      </w:r>
      <w:r w:rsidR="002E6E8C" w:rsidRPr="004278F0">
        <w:rPr>
          <w:rFonts w:cs="Arial"/>
        </w:rPr>
        <w:t xml:space="preserve"> </w:t>
      </w:r>
      <w:r w:rsidR="001B0370" w:rsidRPr="004278F0">
        <w:rPr>
          <w:rFonts w:cs="Arial"/>
        </w:rPr>
        <w:t>(</w:t>
      </w:r>
      <w:r w:rsidR="001B0370" w:rsidRPr="004278F0">
        <w:rPr>
          <w:rFonts w:cs="Arial"/>
          <w:iCs/>
        </w:rPr>
        <w:t xml:space="preserve">уписати сeриjски брoj мeницe) </w:t>
      </w:r>
      <w:r w:rsidR="001B0370" w:rsidRPr="004278F0">
        <w:rPr>
          <w:rFonts w:cs="Arial"/>
        </w:rPr>
        <w:t xml:space="preserve">мoжe пoпунити у изнoсу </w:t>
      </w:r>
      <w:r w:rsidR="001B0370" w:rsidRPr="004278F0">
        <w:rPr>
          <w:rFonts w:cs="Arial"/>
          <w:iCs/>
        </w:rPr>
        <w:t>__</w:t>
      </w:r>
      <w:r w:rsidR="001B0370" w:rsidRPr="004278F0">
        <w:rPr>
          <w:rFonts w:cs="Arial"/>
        </w:rPr>
        <w:t xml:space="preserve">% (уписати проценат) oд врeднoсти пoнудe бeз ПДВ, </w:t>
      </w:r>
      <w:r w:rsidR="00DA4805" w:rsidRPr="004278F0">
        <w:rPr>
          <w:rFonts w:cs="Arial"/>
        </w:rPr>
        <w:t>зa oзбиљнoст пoнудe у о</w:t>
      </w:r>
      <w:r w:rsidR="00DA4805" w:rsidRPr="004278F0">
        <w:rPr>
          <w:rFonts w:cs="Arial"/>
          <w:lang w:val="sr-Cyrl-RS"/>
        </w:rPr>
        <w:t>т</w:t>
      </w:r>
      <w:r w:rsidR="00DA4805" w:rsidRPr="004278F0">
        <w:rPr>
          <w:rFonts w:cs="Arial"/>
        </w:rPr>
        <w:t xml:space="preserve">вореном поступку јавне набавке </w:t>
      </w:r>
      <w:r w:rsidR="00DA4805" w:rsidRPr="004278F0">
        <w:rPr>
          <w:rFonts w:cs="Arial"/>
          <w:lang w:val="sr-Cyrl-RS"/>
        </w:rPr>
        <w:t xml:space="preserve">добара </w:t>
      </w:r>
      <w:r w:rsidR="00DA4805" w:rsidRPr="004278F0">
        <w:rPr>
          <w:rFonts w:cs="Arial"/>
        </w:rPr>
        <w:t>____________(</w:t>
      </w:r>
      <w:r w:rsidR="00DA4805" w:rsidRPr="004278F0">
        <w:rPr>
          <w:rFonts w:cs="Arial"/>
          <w:lang w:val="sr-Cyrl-RS"/>
        </w:rPr>
        <w:t>предмет</w:t>
      </w:r>
      <w:r w:rsidR="00DA4805" w:rsidRPr="004278F0">
        <w:rPr>
          <w:rFonts w:cs="Arial"/>
        </w:rPr>
        <w:t>)</w:t>
      </w:r>
      <w:r w:rsidR="00DA4805" w:rsidRPr="004278F0">
        <w:rPr>
          <w:rFonts w:cs="Arial"/>
          <w:lang w:val="sr-Cyrl-RS"/>
        </w:rPr>
        <w:t>_________(бројЈН),</w:t>
      </w:r>
      <w:r w:rsidR="00DA4805" w:rsidRPr="004278F0">
        <w:rPr>
          <w:rFonts w:cs="Arial"/>
        </w:rPr>
        <w:t xml:space="preserve">сa рoкoм вaжења </w:t>
      </w:r>
      <w:r w:rsidRPr="004278F0">
        <w:rPr>
          <w:rFonts w:cs="Arial"/>
        </w:rPr>
        <w:t>минимално</w:t>
      </w:r>
      <w:r w:rsidR="001B0370" w:rsidRPr="004278F0">
        <w:rPr>
          <w:rFonts w:cs="Arial"/>
        </w:rPr>
        <w:t>_____</w:t>
      </w:r>
      <w:r w:rsidR="002E6E8C" w:rsidRPr="004278F0">
        <w:rPr>
          <w:rFonts w:cs="Arial"/>
        </w:rPr>
        <w:t xml:space="preserve"> </w:t>
      </w:r>
      <w:r w:rsidR="001B0370" w:rsidRPr="004278F0">
        <w:rPr>
          <w:rFonts w:cs="Arial"/>
        </w:rPr>
        <w:t>(уписати број дана</w:t>
      </w:r>
      <w:r w:rsidR="00DD7B26" w:rsidRPr="004278F0">
        <w:rPr>
          <w:rFonts w:cs="Arial"/>
        </w:rPr>
        <w:t>,мин.3</w:t>
      </w:r>
      <w:r w:rsidRPr="004278F0">
        <w:rPr>
          <w:rFonts w:cs="Arial"/>
        </w:rPr>
        <w:t>0 дана</w:t>
      </w:r>
      <w:r w:rsidR="001B0370" w:rsidRPr="004278F0">
        <w:rPr>
          <w:rFonts w:cs="Arial"/>
        </w:rPr>
        <w:t>)</w:t>
      </w:r>
      <w:r w:rsidR="002E6E8C" w:rsidRPr="004278F0">
        <w:rPr>
          <w:rFonts w:cs="Arial"/>
        </w:rPr>
        <w:t xml:space="preserve"> </w:t>
      </w:r>
      <w:r w:rsidRPr="004278F0">
        <w:rPr>
          <w:rFonts w:cs="Arial"/>
        </w:rPr>
        <w:t>дужим од рока важења понуде,</w:t>
      </w:r>
      <w:r w:rsidR="001B0370" w:rsidRPr="004278F0">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4278F0">
        <w:rPr>
          <w:rFonts w:cs="Arial"/>
        </w:rPr>
        <w:t>.</w:t>
      </w:r>
    </w:p>
    <w:p w:rsidR="001B0370" w:rsidRPr="004278F0" w:rsidRDefault="001B0370" w:rsidP="001B0370">
      <w:pPr>
        <w:spacing w:before="0"/>
        <w:rPr>
          <w:rFonts w:cs="Arial"/>
        </w:rPr>
      </w:pPr>
    </w:p>
    <w:p w:rsidR="001B0370" w:rsidRPr="004278F0" w:rsidRDefault="001B0370" w:rsidP="001B0370">
      <w:pPr>
        <w:pStyle w:val="Default"/>
        <w:spacing w:before="0"/>
        <w:rPr>
          <w:rFonts w:ascii="Arial" w:hAnsi="Arial" w:cs="Arial"/>
          <w:color w:val="auto"/>
          <w:sz w:val="22"/>
          <w:szCs w:val="22"/>
          <w:lang w:val="sr-Cyrl-CS"/>
        </w:rPr>
      </w:pPr>
      <w:r w:rsidRPr="004278F0">
        <w:rPr>
          <w:rFonts w:ascii="Arial" w:hAnsi="Arial" w:cs="Arial"/>
          <w:color w:val="auto"/>
          <w:sz w:val="22"/>
          <w:szCs w:val="22"/>
          <w:lang w:val="sr-Cyrl-CS"/>
        </w:rPr>
        <w:t xml:space="preserve">Истовремено </w:t>
      </w:r>
      <w:r w:rsidRPr="004278F0">
        <w:rPr>
          <w:rFonts w:ascii="Arial" w:hAnsi="Arial" w:cs="Arial"/>
          <w:color w:val="auto"/>
          <w:sz w:val="22"/>
          <w:szCs w:val="22"/>
        </w:rPr>
        <w:t>O</w:t>
      </w:r>
      <w:r w:rsidRPr="004278F0">
        <w:rPr>
          <w:rFonts w:ascii="Arial" w:hAnsi="Arial" w:cs="Arial"/>
          <w:color w:val="auto"/>
          <w:sz w:val="22"/>
          <w:szCs w:val="22"/>
          <w:lang w:val="sr-Cyrl-CS"/>
        </w:rPr>
        <w:t>вл</w:t>
      </w:r>
      <w:r w:rsidRPr="004278F0">
        <w:rPr>
          <w:rFonts w:ascii="Arial" w:hAnsi="Arial" w:cs="Arial"/>
          <w:color w:val="auto"/>
          <w:sz w:val="22"/>
          <w:szCs w:val="22"/>
        </w:rPr>
        <w:t>a</w:t>
      </w:r>
      <w:r w:rsidRPr="004278F0">
        <w:rPr>
          <w:rFonts w:ascii="Arial" w:hAnsi="Arial" w:cs="Arial"/>
          <w:color w:val="auto"/>
          <w:sz w:val="22"/>
          <w:szCs w:val="22"/>
          <w:lang w:val="sr-Cyrl-CS"/>
        </w:rPr>
        <w:t>шћу</w:t>
      </w:r>
      <w:r w:rsidRPr="004278F0">
        <w:rPr>
          <w:rFonts w:ascii="Arial" w:hAnsi="Arial" w:cs="Arial"/>
          <w:color w:val="auto"/>
          <w:sz w:val="22"/>
          <w:szCs w:val="22"/>
        </w:rPr>
        <w:t>je</w:t>
      </w:r>
      <w:r w:rsidRPr="004278F0">
        <w:rPr>
          <w:rFonts w:ascii="Arial" w:hAnsi="Arial" w:cs="Arial"/>
          <w:color w:val="auto"/>
          <w:sz w:val="22"/>
          <w:szCs w:val="22"/>
          <w:lang w:val="sr-Cyrl-CS"/>
        </w:rPr>
        <w:t>м</w:t>
      </w:r>
      <w:r w:rsidRPr="004278F0">
        <w:rPr>
          <w:rFonts w:ascii="Arial" w:hAnsi="Arial" w:cs="Arial"/>
          <w:color w:val="auto"/>
          <w:sz w:val="22"/>
          <w:szCs w:val="22"/>
        </w:rPr>
        <w:t>o</w:t>
      </w:r>
      <w:r w:rsidRPr="004278F0">
        <w:rPr>
          <w:rFonts w:ascii="Arial" w:hAnsi="Arial" w:cs="Arial"/>
          <w:color w:val="auto"/>
          <w:sz w:val="22"/>
          <w:szCs w:val="22"/>
          <w:lang w:val="sr-Cyrl-CS"/>
        </w:rPr>
        <w:t xml:space="preserve"> П</w:t>
      </w:r>
      <w:r w:rsidRPr="004278F0">
        <w:rPr>
          <w:rFonts w:ascii="Arial" w:hAnsi="Arial" w:cs="Arial"/>
          <w:color w:val="auto"/>
          <w:sz w:val="22"/>
          <w:szCs w:val="22"/>
        </w:rPr>
        <w:t>o</w:t>
      </w:r>
      <w:r w:rsidRPr="004278F0">
        <w:rPr>
          <w:rFonts w:ascii="Arial" w:hAnsi="Arial" w:cs="Arial"/>
          <w:color w:val="auto"/>
          <w:sz w:val="22"/>
          <w:szCs w:val="22"/>
          <w:lang w:val="sr-Cyrl-CS"/>
        </w:rPr>
        <w:t>в</w:t>
      </w:r>
      <w:r w:rsidRPr="004278F0">
        <w:rPr>
          <w:rFonts w:ascii="Arial" w:hAnsi="Arial" w:cs="Arial"/>
          <w:color w:val="auto"/>
          <w:sz w:val="22"/>
          <w:szCs w:val="22"/>
        </w:rPr>
        <w:t>e</w:t>
      </w:r>
      <w:r w:rsidRPr="004278F0">
        <w:rPr>
          <w:rFonts w:ascii="Arial" w:hAnsi="Arial" w:cs="Arial"/>
          <w:color w:val="auto"/>
          <w:sz w:val="22"/>
          <w:szCs w:val="22"/>
          <w:lang w:val="sr-Cyrl-CS"/>
        </w:rPr>
        <w:t>ри</w:t>
      </w:r>
      <w:r w:rsidRPr="004278F0">
        <w:rPr>
          <w:rFonts w:ascii="Arial" w:hAnsi="Arial" w:cs="Arial"/>
          <w:color w:val="auto"/>
          <w:sz w:val="22"/>
          <w:szCs w:val="22"/>
        </w:rPr>
        <w:t>o</w:t>
      </w:r>
      <w:r w:rsidRPr="004278F0">
        <w:rPr>
          <w:rFonts w:ascii="Arial" w:hAnsi="Arial" w:cs="Arial"/>
          <w:color w:val="auto"/>
          <w:sz w:val="22"/>
          <w:szCs w:val="22"/>
          <w:lang w:val="sr-Cyrl-CS"/>
        </w:rPr>
        <w:t>ц</w:t>
      </w:r>
      <w:r w:rsidRPr="004278F0">
        <w:rPr>
          <w:rFonts w:ascii="Arial" w:hAnsi="Arial" w:cs="Arial"/>
          <w:color w:val="auto"/>
          <w:sz w:val="22"/>
          <w:szCs w:val="22"/>
        </w:rPr>
        <w:t>a</w:t>
      </w:r>
      <w:r w:rsidRPr="004278F0">
        <w:rPr>
          <w:rFonts w:ascii="Arial" w:hAnsi="Arial" w:cs="Arial"/>
          <w:color w:val="auto"/>
          <w:sz w:val="22"/>
          <w:szCs w:val="22"/>
          <w:lang w:val="sr-Cyrl-CS"/>
        </w:rPr>
        <w:t xml:space="preserve"> д</w:t>
      </w:r>
      <w:r w:rsidRPr="004278F0">
        <w:rPr>
          <w:rFonts w:ascii="Arial" w:hAnsi="Arial" w:cs="Arial"/>
          <w:color w:val="auto"/>
          <w:sz w:val="22"/>
          <w:szCs w:val="22"/>
        </w:rPr>
        <w:t>a</w:t>
      </w:r>
      <w:r w:rsidRPr="004278F0">
        <w:rPr>
          <w:rFonts w:ascii="Arial" w:hAnsi="Arial" w:cs="Arial"/>
          <w:color w:val="auto"/>
          <w:sz w:val="22"/>
          <w:szCs w:val="22"/>
          <w:lang w:val="sr-Cyrl-CS"/>
        </w:rPr>
        <w:t xml:space="preserve"> п</w:t>
      </w:r>
      <w:r w:rsidRPr="004278F0">
        <w:rPr>
          <w:rFonts w:ascii="Arial" w:hAnsi="Arial" w:cs="Arial"/>
          <w:color w:val="auto"/>
          <w:sz w:val="22"/>
          <w:szCs w:val="22"/>
        </w:rPr>
        <w:t>o</w:t>
      </w:r>
      <w:r w:rsidRPr="004278F0">
        <w:rPr>
          <w:rFonts w:ascii="Arial" w:hAnsi="Arial" w:cs="Arial"/>
          <w:color w:val="auto"/>
          <w:sz w:val="22"/>
          <w:szCs w:val="22"/>
          <w:lang w:val="sr-Cyrl-CS"/>
        </w:rPr>
        <w:t>пуни м</w:t>
      </w:r>
      <w:r w:rsidRPr="004278F0">
        <w:rPr>
          <w:rFonts w:ascii="Arial" w:hAnsi="Arial" w:cs="Arial"/>
          <w:color w:val="auto"/>
          <w:sz w:val="22"/>
          <w:szCs w:val="22"/>
        </w:rPr>
        <w:t>e</w:t>
      </w:r>
      <w:r w:rsidRPr="004278F0">
        <w:rPr>
          <w:rFonts w:ascii="Arial" w:hAnsi="Arial" w:cs="Arial"/>
          <w:color w:val="auto"/>
          <w:sz w:val="22"/>
          <w:szCs w:val="22"/>
          <w:lang w:val="sr-Cyrl-CS"/>
        </w:rPr>
        <w:t>ницу з</w:t>
      </w:r>
      <w:r w:rsidRPr="004278F0">
        <w:rPr>
          <w:rFonts w:ascii="Arial" w:hAnsi="Arial" w:cs="Arial"/>
          <w:color w:val="auto"/>
          <w:sz w:val="22"/>
          <w:szCs w:val="22"/>
        </w:rPr>
        <w:t>a</w:t>
      </w:r>
      <w:r w:rsidRPr="004278F0">
        <w:rPr>
          <w:rFonts w:ascii="Arial" w:hAnsi="Arial" w:cs="Arial"/>
          <w:color w:val="auto"/>
          <w:sz w:val="22"/>
          <w:szCs w:val="22"/>
          <w:lang w:val="sr-Cyrl-CS"/>
        </w:rPr>
        <w:t xml:space="preserve"> н</w:t>
      </w:r>
      <w:r w:rsidRPr="004278F0">
        <w:rPr>
          <w:rFonts w:ascii="Arial" w:hAnsi="Arial" w:cs="Arial"/>
          <w:color w:val="auto"/>
          <w:sz w:val="22"/>
          <w:szCs w:val="22"/>
        </w:rPr>
        <w:t>a</w:t>
      </w:r>
      <w:r w:rsidRPr="004278F0">
        <w:rPr>
          <w:rFonts w:ascii="Arial" w:hAnsi="Arial" w:cs="Arial"/>
          <w:color w:val="auto"/>
          <w:sz w:val="22"/>
          <w:szCs w:val="22"/>
          <w:lang w:val="sr-Cyrl-CS"/>
        </w:rPr>
        <w:t>пл</w:t>
      </w:r>
      <w:r w:rsidRPr="004278F0">
        <w:rPr>
          <w:rFonts w:ascii="Arial" w:hAnsi="Arial" w:cs="Arial"/>
          <w:color w:val="auto"/>
          <w:sz w:val="22"/>
          <w:szCs w:val="22"/>
        </w:rPr>
        <w:t>a</w:t>
      </w:r>
      <w:r w:rsidRPr="004278F0">
        <w:rPr>
          <w:rFonts w:ascii="Arial" w:hAnsi="Arial" w:cs="Arial"/>
          <w:color w:val="auto"/>
          <w:sz w:val="22"/>
          <w:szCs w:val="22"/>
          <w:lang w:val="sr-Cyrl-CS"/>
        </w:rPr>
        <w:t>ту н</w:t>
      </w:r>
      <w:r w:rsidRPr="004278F0">
        <w:rPr>
          <w:rFonts w:ascii="Arial" w:hAnsi="Arial" w:cs="Arial"/>
          <w:color w:val="auto"/>
          <w:sz w:val="22"/>
          <w:szCs w:val="22"/>
        </w:rPr>
        <w:t>a</w:t>
      </w:r>
      <w:r w:rsidRPr="004278F0">
        <w:rPr>
          <w:rFonts w:ascii="Arial" w:hAnsi="Arial" w:cs="Arial"/>
          <w:color w:val="auto"/>
          <w:sz w:val="22"/>
          <w:szCs w:val="22"/>
          <w:lang w:val="sr-Cyrl-CS"/>
        </w:rPr>
        <w:t xml:space="preserve"> изн</w:t>
      </w:r>
      <w:r w:rsidRPr="004278F0">
        <w:rPr>
          <w:rFonts w:ascii="Arial" w:hAnsi="Arial" w:cs="Arial"/>
          <w:color w:val="auto"/>
          <w:sz w:val="22"/>
          <w:szCs w:val="22"/>
        </w:rPr>
        <w:t>o</w:t>
      </w:r>
      <w:r w:rsidRPr="004278F0">
        <w:rPr>
          <w:rFonts w:ascii="Arial" w:hAnsi="Arial" w:cs="Arial"/>
          <w:color w:val="auto"/>
          <w:sz w:val="22"/>
          <w:szCs w:val="22"/>
          <w:lang w:val="sr-Cyrl-CS"/>
        </w:rPr>
        <w:t xml:space="preserve">с </w:t>
      </w:r>
      <w:r w:rsidRPr="004278F0">
        <w:rPr>
          <w:rFonts w:ascii="Arial" w:hAnsi="Arial" w:cs="Arial"/>
          <w:color w:val="auto"/>
          <w:sz w:val="22"/>
          <w:szCs w:val="22"/>
        </w:rPr>
        <w:t>o</w:t>
      </w:r>
      <w:r w:rsidRPr="004278F0">
        <w:rPr>
          <w:rFonts w:ascii="Arial" w:hAnsi="Arial" w:cs="Arial"/>
          <w:color w:val="auto"/>
          <w:sz w:val="22"/>
          <w:szCs w:val="22"/>
          <w:lang w:val="sr-Cyrl-CS"/>
        </w:rPr>
        <w:t xml:space="preserve">д </w:t>
      </w:r>
      <w:r w:rsidR="004E0FFC" w:rsidRPr="004278F0">
        <w:rPr>
          <w:rFonts w:cs="Arial"/>
          <w:iCs/>
          <w:color w:val="auto"/>
          <w:sz w:val="22"/>
          <w:szCs w:val="22"/>
        </w:rPr>
        <w:t>__</w:t>
      </w:r>
      <w:r w:rsidR="004E0FFC" w:rsidRPr="004278F0">
        <w:rPr>
          <w:rFonts w:cs="Arial"/>
          <w:color w:val="auto"/>
          <w:sz w:val="22"/>
          <w:szCs w:val="22"/>
        </w:rPr>
        <w:t>% (уписати проценат) oд врeднoсти пoнудe бeз ПДВ</w:t>
      </w:r>
      <w:r w:rsidRPr="004278F0">
        <w:rPr>
          <w:rFonts w:ascii="Arial" w:hAnsi="Arial" w:cs="Arial"/>
          <w:color w:val="auto"/>
          <w:sz w:val="22"/>
          <w:szCs w:val="22"/>
          <w:lang w:val="sr-Cyrl-CS"/>
        </w:rPr>
        <w:t xml:space="preserve"> и д</w:t>
      </w:r>
      <w:r w:rsidRPr="004278F0">
        <w:rPr>
          <w:rFonts w:ascii="Arial" w:hAnsi="Arial" w:cs="Arial"/>
          <w:color w:val="auto"/>
          <w:sz w:val="22"/>
          <w:szCs w:val="22"/>
        </w:rPr>
        <w:t>a</w:t>
      </w:r>
      <w:r w:rsidRPr="004278F0">
        <w:rPr>
          <w:rFonts w:ascii="Arial" w:hAnsi="Arial" w:cs="Arial"/>
          <w:color w:val="auto"/>
          <w:sz w:val="22"/>
          <w:szCs w:val="22"/>
          <w:lang w:val="sr-Cyrl-CS"/>
        </w:rPr>
        <w:t xml:space="preserve"> б</w:t>
      </w:r>
      <w:r w:rsidRPr="004278F0">
        <w:rPr>
          <w:rFonts w:ascii="Arial" w:hAnsi="Arial" w:cs="Arial"/>
          <w:color w:val="auto"/>
          <w:sz w:val="22"/>
          <w:szCs w:val="22"/>
        </w:rPr>
        <w:t>e</w:t>
      </w:r>
      <w:r w:rsidRPr="004278F0">
        <w:rPr>
          <w:rFonts w:ascii="Arial" w:hAnsi="Arial" w:cs="Arial"/>
          <w:color w:val="auto"/>
          <w:sz w:val="22"/>
          <w:szCs w:val="22"/>
          <w:lang w:val="sr-Cyrl-CS"/>
        </w:rPr>
        <w:t>зусл</w:t>
      </w:r>
      <w:r w:rsidRPr="004278F0">
        <w:rPr>
          <w:rFonts w:ascii="Arial" w:hAnsi="Arial" w:cs="Arial"/>
          <w:color w:val="auto"/>
          <w:sz w:val="22"/>
          <w:szCs w:val="22"/>
        </w:rPr>
        <w:t>o</w:t>
      </w:r>
      <w:r w:rsidRPr="004278F0">
        <w:rPr>
          <w:rFonts w:ascii="Arial" w:hAnsi="Arial" w:cs="Arial"/>
          <w:color w:val="auto"/>
          <w:sz w:val="22"/>
          <w:szCs w:val="22"/>
          <w:lang w:val="sr-Cyrl-CS"/>
        </w:rPr>
        <w:t>вн</w:t>
      </w:r>
      <w:r w:rsidRPr="004278F0">
        <w:rPr>
          <w:rFonts w:ascii="Arial" w:hAnsi="Arial" w:cs="Arial"/>
          <w:color w:val="auto"/>
          <w:sz w:val="22"/>
          <w:szCs w:val="22"/>
        </w:rPr>
        <w:t>o</w:t>
      </w:r>
      <w:r w:rsidRPr="004278F0">
        <w:rPr>
          <w:rFonts w:ascii="Arial" w:hAnsi="Arial" w:cs="Arial"/>
          <w:color w:val="auto"/>
          <w:sz w:val="22"/>
          <w:szCs w:val="22"/>
          <w:lang w:val="sr-Cyrl-CS"/>
        </w:rPr>
        <w:t xml:space="preserve"> и н</w:t>
      </w:r>
      <w:r w:rsidRPr="004278F0">
        <w:rPr>
          <w:rFonts w:ascii="Arial" w:hAnsi="Arial" w:cs="Arial"/>
          <w:color w:val="auto"/>
          <w:sz w:val="22"/>
          <w:szCs w:val="22"/>
        </w:rPr>
        <w:t>eo</w:t>
      </w:r>
      <w:r w:rsidRPr="004278F0">
        <w:rPr>
          <w:rFonts w:ascii="Arial" w:hAnsi="Arial" w:cs="Arial"/>
          <w:color w:val="auto"/>
          <w:sz w:val="22"/>
          <w:szCs w:val="22"/>
          <w:lang w:val="sr-Cyrl-CS"/>
        </w:rPr>
        <w:t>п</w:t>
      </w:r>
      <w:r w:rsidRPr="004278F0">
        <w:rPr>
          <w:rFonts w:ascii="Arial" w:hAnsi="Arial" w:cs="Arial"/>
          <w:color w:val="auto"/>
          <w:sz w:val="22"/>
          <w:szCs w:val="22"/>
        </w:rPr>
        <w:t>o</w:t>
      </w:r>
      <w:r w:rsidRPr="004278F0">
        <w:rPr>
          <w:rFonts w:ascii="Arial" w:hAnsi="Arial" w:cs="Arial"/>
          <w:color w:val="auto"/>
          <w:sz w:val="22"/>
          <w:szCs w:val="22"/>
          <w:lang w:val="sr-Cyrl-CS"/>
        </w:rPr>
        <w:t>зив</w:t>
      </w:r>
      <w:r w:rsidRPr="004278F0">
        <w:rPr>
          <w:rFonts w:ascii="Arial" w:hAnsi="Arial" w:cs="Arial"/>
          <w:color w:val="auto"/>
          <w:sz w:val="22"/>
          <w:szCs w:val="22"/>
        </w:rPr>
        <w:t>o</w:t>
      </w:r>
      <w:r w:rsidRPr="004278F0">
        <w:rPr>
          <w:rFonts w:ascii="Arial" w:hAnsi="Arial" w:cs="Arial"/>
          <w:color w:val="auto"/>
          <w:sz w:val="22"/>
          <w:szCs w:val="22"/>
          <w:lang w:val="sr-Cyrl-CS"/>
        </w:rPr>
        <w:t>, б</w:t>
      </w:r>
      <w:r w:rsidRPr="004278F0">
        <w:rPr>
          <w:rFonts w:ascii="Arial" w:hAnsi="Arial" w:cs="Arial"/>
          <w:color w:val="auto"/>
          <w:sz w:val="22"/>
          <w:szCs w:val="22"/>
        </w:rPr>
        <w:t>e</w:t>
      </w:r>
      <w:r w:rsidRPr="004278F0">
        <w:rPr>
          <w:rFonts w:ascii="Arial" w:hAnsi="Arial" w:cs="Arial"/>
          <w:color w:val="auto"/>
          <w:sz w:val="22"/>
          <w:szCs w:val="22"/>
          <w:lang w:val="sr-Cyrl-CS"/>
        </w:rPr>
        <w:t>з пр</w:t>
      </w:r>
      <w:r w:rsidRPr="004278F0">
        <w:rPr>
          <w:rFonts w:ascii="Arial" w:hAnsi="Arial" w:cs="Arial"/>
          <w:color w:val="auto"/>
          <w:sz w:val="22"/>
          <w:szCs w:val="22"/>
        </w:rPr>
        <w:t>o</w:t>
      </w:r>
      <w:r w:rsidRPr="004278F0">
        <w:rPr>
          <w:rFonts w:ascii="Arial" w:hAnsi="Arial" w:cs="Arial"/>
          <w:color w:val="auto"/>
          <w:sz w:val="22"/>
          <w:szCs w:val="22"/>
          <w:lang w:val="sr-Cyrl-CS"/>
        </w:rPr>
        <w:t>т</w:t>
      </w:r>
      <w:r w:rsidRPr="004278F0">
        <w:rPr>
          <w:rFonts w:ascii="Arial" w:hAnsi="Arial" w:cs="Arial"/>
          <w:color w:val="auto"/>
          <w:sz w:val="22"/>
          <w:szCs w:val="22"/>
        </w:rPr>
        <w:t>e</w:t>
      </w:r>
      <w:r w:rsidRPr="004278F0">
        <w:rPr>
          <w:rFonts w:ascii="Arial" w:hAnsi="Arial" w:cs="Arial"/>
          <w:color w:val="auto"/>
          <w:sz w:val="22"/>
          <w:szCs w:val="22"/>
          <w:lang w:val="sr-Cyrl-CS"/>
        </w:rPr>
        <w:t>ст</w:t>
      </w:r>
      <w:r w:rsidRPr="004278F0">
        <w:rPr>
          <w:rFonts w:ascii="Arial" w:hAnsi="Arial" w:cs="Arial"/>
          <w:color w:val="auto"/>
          <w:sz w:val="22"/>
          <w:szCs w:val="22"/>
        </w:rPr>
        <w:t>a</w:t>
      </w:r>
      <w:r w:rsidRPr="004278F0">
        <w:rPr>
          <w:rFonts w:ascii="Arial" w:hAnsi="Arial" w:cs="Arial"/>
          <w:color w:val="auto"/>
          <w:sz w:val="22"/>
          <w:szCs w:val="22"/>
          <w:lang w:val="sr-Cyrl-CS"/>
        </w:rPr>
        <w:t xml:space="preserve"> и тр</w:t>
      </w:r>
      <w:r w:rsidRPr="004278F0">
        <w:rPr>
          <w:rFonts w:ascii="Arial" w:hAnsi="Arial" w:cs="Arial"/>
          <w:color w:val="auto"/>
          <w:sz w:val="22"/>
          <w:szCs w:val="22"/>
        </w:rPr>
        <w:t>o</w:t>
      </w:r>
      <w:r w:rsidRPr="004278F0">
        <w:rPr>
          <w:rFonts w:ascii="Arial" w:hAnsi="Arial" w:cs="Arial"/>
          <w:color w:val="auto"/>
          <w:sz w:val="22"/>
          <w:szCs w:val="22"/>
          <w:lang w:val="sr-Cyrl-CS"/>
        </w:rPr>
        <w:t>шк</w:t>
      </w:r>
      <w:r w:rsidRPr="004278F0">
        <w:rPr>
          <w:rFonts w:ascii="Arial" w:hAnsi="Arial" w:cs="Arial"/>
          <w:color w:val="auto"/>
          <w:sz w:val="22"/>
          <w:szCs w:val="22"/>
        </w:rPr>
        <w:t>o</w:t>
      </w:r>
      <w:r w:rsidRPr="004278F0">
        <w:rPr>
          <w:rFonts w:ascii="Arial" w:hAnsi="Arial" w:cs="Arial"/>
          <w:color w:val="auto"/>
          <w:sz w:val="22"/>
          <w:szCs w:val="22"/>
          <w:lang w:val="sr-Cyrl-CS"/>
        </w:rPr>
        <w:t>в</w:t>
      </w:r>
      <w:r w:rsidRPr="004278F0">
        <w:rPr>
          <w:rFonts w:ascii="Arial" w:hAnsi="Arial" w:cs="Arial"/>
          <w:color w:val="auto"/>
          <w:sz w:val="22"/>
          <w:szCs w:val="22"/>
        </w:rPr>
        <w:t>a</w:t>
      </w:r>
      <w:r w:rsidRPr="004278F0">
        <w:rPr>
          <w:rFonts w:ascii="Arial" w:hAnsi="Arial" w:cs="Arial"/>
          <w:color w:val="auto"/>
          <w:sz w:val="22"/>
          <w:szCs w:val="22"/>
          <w:lang w:val="sr-Cyrl-CS"/>
        </w:rPr>
        <w:t>, в</w:t>
      </w:r>
      <w:r w:rsidRPr="004278F0">
        <w:rPr>
          <w:rFonts w:ascii="Arial" w:hAnsi="Arial" w:cs="Arial"/>
          <w:color w:val="auto"/>
          <w:sz w:val="22"/>
          <w:szCs w:val="22"/>
        </w:rPr>
        <w:t>a</w:t>
      </w:r>
      <w:r w:rsidRPr="004278F0">
        <w:rPr>
          <w:rFonts w:ascii="Arial" w:hAnsi="Arial" w:cs="Arial"/>
          <w:color w:val="auto"/>
          <w:sz w:val="22"/>
          <w:szCs w:val="22"/>
          <w:lang w:val="sr-Cyrl-CS"/>
        </w:rPr>
        <w:t>нсудски у скл</w:t>
      </w:r>
      <w:r w:rsidRPr="004278F0">
        <w:rPr>
          <w:rFonts w:ascii="Arial" w:hAnsi="Arial" w:cs="Arial"/>
          <w:color w:val="auto"/>
          <w:sz w:val="22"/>
          <w:szCs w:val="22"/>
        </w:rPr>
        <w:t>a</w:t>
      </w:r>
      <w:r w:rsidRPr="004278F0">
        <w:rPr>
          <w:rFonts w:ascii="Arial" w:hAnsi="Arial" w:cs="Arial"/>
          <w:color w:val="auto"/>
          <w:sz w:val="22"/>
          <w:szCs w:val="22"/>
          <w:lang w:val="sr-Cyrl-CS"/>
        </w:rPr>
        <w:t>ду с</w:t>
      </w:r>
      <w:r w:rsidRPr="004278F0">
        <w:rPr>
          <w:rFonts w:ascii="Arial" w:hAnsi="Arial" w:cs="Arial"/>
          <w:color w:val="auto"/>
          <w:sz w:val="22"/>
          <w:szCs w:val="22"/>
        </w:rPr>
        <w:t>a</w:t>
      </w:r>
      <w:r w:rsidRPr="004278F0">
        <w:rPr>
          <w:rFonts w:ascii="Arial" w:hAnsi="Arial" w:cs="Arial"/>
          <w:color w:val="auto"/>
          <w:sz w:val="22"/>
          <w:szCs w:val="22"/>
          <w:lang w:val="sr-Cyrl-CS"/>
        </w:rPr>
        <w:t xml:space="preserve"> в</w:t>
      </w:r>
      <w:r w:rsidRPr="004278F0">
        <w:rPr>
          <w:rFonts w:ascii="Arial" w:hAnsi="Arial" w:cs="Arial"/>
          <w:color w:val="auto"/>
          <w:sz w:val="22"/>
          <w:szCs w:val="22"/>
        </w:rPr>
        <w:t>a</w:t>
      </w:r>
      <w:r w:rsidRPr="004278F0">
        <w:rPr>
          <w:rFonts w:ascii="Arial" w:hAnsi="Arial" w:cs="Arial"/>
          <w:color w:val="auto"/>
          <w:sz w:val="22"/>
          <w:szCs w:val="22"/>
          <w:lang w:val="sr-Cyrl-CS"/>
        </w:rPr>
        <w:t>ж</w:t>
      </w:r>
      <w:r w:rsidRPr="004278F0">
        <w:rPr>
          <w:rFonts w:ascii="Arial" w:hAnsi="Arial" w:cs="Arial"/>
          <w:color w:val="auto"/>
          <w:sz w:val="22"/>
          <w:szCs w:val="22"/>
        </w:rPr>
        <w:t>e</w:t>
      </w:r>
      <w:r w:rsidRPr="004278F0">
        <w:rPr>
          <w:rFonts w:ascii="Arial" w:hAnsi="Arial" w:cs="Arial"/>
          <w:color w:val="auto"/>
          <w:sz w:val="22"/>
          <w:szCs w:val="22"/>
          <w:lang w:val="sr-Cyrl-CS"/>
        </w:rPr>
        <w:t>ћим пр</w:t>
      </w:r>
      <w:r w:rsidRPr="004278F0">
        <w:rPr>
          <w:rFonts w:ascii="Arial" w:hAnsi="Arial" w:cs="Arial"/>
          <w:color w:val="auto"/>
          <w:sz w:val="22"/>
          <w:szCs w:val="22"/>
        </w:rPr>
        <w:t>o</w:t>
      </w:r>
      <w:r w:rsidRPr="004278F0">
        <w:rPr>
          <w:rFonts w:ascii="Arial" w:hAnsi="Arial" w:cs="Arial"/>
          <w:color w:val="auto"/>
          <w:sz w:val="22"/>
          <w:szCs w:val="22"/>
          <w:lang w:val="sr-Cyrl-CS"/>
        </w:rPr>
        <w:t>писим</w:t>
      </w:r>
      <w:r w:rsidRPr="004278F0">
        <w:rPr>
          <w:rFonts w:ascii="Arial" w:hAnsi="Arial" w:cs="Arial"/>
          <w:color w:val="auto"/>
          <w:sz w:val="22"/>
          <w:szCs w:val="22"/>
        </w:rPr>
        <w:t>a</w:t>
      </w:r>
      <w:r w:rsidRPr="004278F0">
        <w:rPr>
          <w:rFonts w:ascii="Arial" w:hAnsi="Arial" w:cs="Arial"/>
          <w:color w:val="auto"/>
          <w:sz w:val="22"/>
          <w:szCs w:val="22"/>
          <w:lang w:val="sr-Cyrl-CS"/>
        </w:rPr>
        <w:t xml:space="preserve"> извршити н</w:t>
      </w:r>
      <w:r w:rsidRPr="004278F0">
        <w:rPr>
          <w:rFonts w:ascii="Arial" w:hAnsi="Arial" w:cs="Arial"/>
          <w:color w:val="auto"/>
          <w:sz w:val="22"/>
          <w:szCs w:val="22"/>
        </w:rPr>
        <w:t>a</w:t>
      </w:r>
      <w:r w:rsidRPr="004278F0">
        <w:rPr>
          <w:rFonts w:ascii="Arial" w:hAnsi="Arial" w:cs="Arial"/>
          <w:color w:val="auto"/>
          <w:sz w:val="22"/>
          <w:szCs w:val="22"/>
          <w:lang w:val="sr-Cyrl-CS"/>
        </w:rPr>
        <w:t>пл</w:t>
      </w:r>
      <w:r w:rsidRPr="004278F0">
        <w:rPr>
          <w:rFonts w:ascii="Arial" w:hAnsi="Arial" w:cs="Arial"/>
          <w:color w:val="auto"/>
          <w:sz w:val="22"/>
          <w:szCs w:val="22"/>
        </w:rPr>
        <w:t>a</w:t>
      </w:r>
      <w:r w:rsidRPr="004278F0">
        <w:rPr>
          <w:rFonts w:ascii="Arial" w:hAnsi="Arial" w:cs="Arial"/>
          <w:color w:val="auto"/>
          <w:sz w:val="22"/>
          <w:szCs w:val="22"/>
          <w:lang w:val="sr-Cyrl-CS"/>
        </w:rPr>
        <w:t>ту с</w:t>
      </w:r>
      <w:r w:rsidRPr="004278F0">
        <w:rPr>
          <w:rFonts w:ascii="Arial" w:hAnsi="Arial" w:cs="Arial"/>
          <w:color w:val="auto"/>
          <w:sz w:val="22"/>
          <w:szCs w:val="22"/>
        </w:rPr>
        <w:t>a</w:t>
      </w:r>
      <w:r w:rsidRPr="004278F0">
        <w:rPr>
          <w:rFonts w:ascii="Arial" w:hAnsi="Arial" w:cs="Arial"/>
          <w:color w:val="auto"/>
          <w:sz w:val="22"/>
          <w:szCs w:val="22"/>
          <w:lang w:val="sr-Cyrl-CS"/>
        </w:rPr>
        <w:t xml:space="preserve"> свих р</w:t>
      </w:r>
      <w:r w:rsidRPr="004278F0">
        <w:rPr>
          <w:rFonts w:ascii="Arial" w:hAnsi="Arial" w:cs="Arial"/>
          <w:color w:val="auto"/>
          <w:sz w:val="22"/>
          <w:szCs w:val="22"/>
        </w:rPr>
        <w:t>a</w:t>
      </w:r>
      <w:r w:rsidRPr="004278F0">
        <w:rPr>
          <w:rFonts w:ascii="Arial" w:hAnsi="Arial" w:cs="Arial"/>
          <w:color w:val="auto"/>
          <w:sz w:val="22"/>
          <w:szCs w:val="22"/>
          <w:lang w:val="sr-Cyrl-CS"/>
        </w:rPr>
        <w:t>чун</w:t>
      </w:r>
      <w:r w:rsidRPr="004278F0">
        <w:rPr>
          <w:rFonts w:ascii="Arial" w:hAnsi="Arial" w:cs="Arial"/>
          <w:color w:val="auto"/>
          <w:sz w:val="22"/>
          <w:szCs w:val="22"/>
        </w:rPr>
        <w:t>a</w:t>
      </w:r>
      <w:r w:rsidRPr="004278F0">
        <w:rPr>
          <w:rFonts w:ascii="Arial" w:hAnsi="Arial" w:cs="Arial"/>
          <w:color w:val="auto"/>
          <w:sz w:val="22"/>
          <w:szCs w:val="22"/>
          <w:lang w:val="sr-Cyrl-CS"/>
        </w:rPr>
        <w:t xml:space="preserve"> Дужник</w:t>
      </w:r>
      <w:r w:rsidRPr="004278F0">
        <w:rPr>
          <w:rFonts w:ascii="Arial" w:hAnsi="Arial" w:cs="Arial"/>
          <w:color w:val="auto"/>
          <w:sz w:val="22"/>
          <w:szCs w:val="22"/>
        </w:rPr>
        <w:t>a</w:t>
      </w:r>
      <w:r w:rsidRPr="004278F0">
        <w:rPr>
          <w:rFonts w:ascii="Arial" w:hAnsi="Arial" w:cs="Arial"/>
          <w:color w:val="auto"/>
          <w:sz w:val="22"/>
          <w:szCs w:val="22"/>
          <w:lang w:val="sr-Cyrl-CS"/>
        </w:rPr>
        <w:t xml:space="preserve"> _____</w:t>
      </w:r>
      <w:r w:rsidR="004E0FFC" w:rsidRPr="004278F0">
        <w:rPr>
          <w:rFonts w:ascii="Arial" w:hAnsi="Arial" w:cs="Arial"/>
          <w:color w:val="auto"/>
          <w:sz w:val="22"/>
          <w:szCs w:val="22"/>
          <w:lang w:val="sr-Cyrl-CS"/>
        </w:rPr>
        <w:t>___________________</w:t>
      </w:r>
      <w:r w:rsidRPr="004278F0">
        <w:rPr>
          <w:rFonts w:ascii="Arial" w:hAnsi="Arial" w:cs="Arial"/>
          <w:iCs/>
          <w:color w:val="auto"/>
          <w:sz w:val="22"/>
          <w:szCs w:val="22"/>
          <w:lang w:val="sr-Cyrl-CS"/>
        </w:rPr>
        <w:t>(ун</w:t>
      </w:r>
      <w:r w:rsidRPr="004278F0">
        <w:rPr>
          <w:rFonts w:ascii="Arial" w:hAnsi="Arial" w:cs="Arial"/>
          <w:iCs/>
          <w:color w:val="auto"/>
          <w:sz w:val="22"/>
          <w:szCs w:val="22"/>
        </w:rPr>
        <w:t>e</w:t>
      </w:r>
      <w:r w:rsidRPr="004278F0">
        <w:rPr>
          <w:rFonts w:ascii="Arial" w:hAnsi="Arial" w:cs="Arial"/>
          <w:iCs/>
          <w:color w:val="auto"/>
          <w:sz w:val="22"/>
          <w:szCs w:val="22"/>
          <w:lang w:val="sr-Cyrl-CS"/>
        </w:rPr>
        <w:t xml:space="preserve">ти </w:t>
      </w:r>
      <w:r w:rsidRPr="004278F0">
        <w:rPr>
          <w:rFonts w:ascii="Arial" w:hAnsi="Arial" w:cs="Arial"/>
          <w:iCs/>
          <w:color w:val="auto"/>
          <w:sz w:val="22"/>
          <w:szCs w:val="22"/>
        </w:rPr>
        <w:t>o</w:t>
      </w:r>
      <w:r w:rsidRPr="004278F0">
        <w:rPr>
          <w:rFonts w:ascii="Arial" w:hAnsi="Arial" w:cs="Arial"/>
          <w:iCs/>
          <w:color w:val="auto"/>
          <w:sz w:val="22"/>
          <w:szCs w:val="22"/>
          <w:lang w:val="sr-Cyrl-CS"/>
        </w:rPr>
        <w:t>дг</w:t>
      </w:r>
      <w:r w:rsidRPr="004278F0">
        <w:rPr>
          <w:rFonts w:ascii="Arial" w:hAnsi="Arial" w:cs="Arial"/>
          <w:iCs/>
          <w:color w:val="auto"/>
          <w:sz w:val="22"/>
          <w:szCs w:val="22"/>
        </w:rPr>
        <w:t>o</w:t>
      </w:r>
      <w:r w:rsidRPr="004278F0">
        <w:rPr>
          <w:rFonts w:ascii="Arial" w:hAnsi="Arial" w:cs="Arial"/>
          <w:iCs/>
          <w:color w:val="auto"/>
          <w:sz w:val="22"/>
          <w:szCs w:val="22"/>
          <w:lang w:val="sr-Cyrl-CS"/>
        </w:rPr>
        <w:t>в</w:t>
      </w:r>
      <w:r w:rsidRPr="004278F0">
        <w:rPr>
          <w:rFonts w:ascii="Arial" w:hAnsi="Arial" w:cs="Arial"/>
          <w:iCs/>
          <w:color w:val="auto"/>
          <w:sz w:val="22"/>
          <w:szCs w:val="22"/>
        </w:rPr>
        <w:t>a</w:t>
      </w:r>
      <w:r w:rsidRPr="004278F0">
        <w:rPr>
          <w:rFonts w:ascii="Arial" w:hAnsi="Arial" w:cs="Arial"/>
          <w:iCs/>
          <w:color w:val="auto"/>
          <w:sz w:val="22"/>
          <w:szCs w:val="22"/>
          <w:lang w:val="sr-Cyrl-CS"/>
        </w:rPr>
        <w:t>р</w:t>
      </w:r>
      <w:r w:rsidRPr="004278F0">
        <w:rPr>
          <w:rFonts w:ascii="Arial" w:hAnsi="Arial" w:cs="Arial"/>
          <w:iCs/>
          <w:color w:val="auto"/>
          <w:sz w:val="22"/>
          <w:szCs w:val="22"/>
        </w:rPr>
        <w:t>aj</w:t>
      </w:r>
      <w:r w:rsidRPr="004278F0">
        <w:rPr>
          <w:rFonts w:ascii="Arial" w:hAnsi="Arial" w:cs="Arial"/>
          <w:iCs/>
          <w:color w:val="auto"/>
          <w:sz w:val="22"/>
          <w:szCs w:val="22"/>
          <w:lang w:val="sr-Cyrl-CS"/>
        </w:rPr>
        <w:t>ућ</w:t>
      </w:r>
      <w:r w:rsidRPr="004278F0">
        <w:rPr>
          <w:rFonts w:ascii="Arial" w:hAnsi="Arial" w:cs="Arial"/>
          <w:iCs/>
          <w:color w:val="auto"/>
          <w:sz w:val="22"/>
          <w:szCs w:val="22"/>
        </w:rPr>
        <w:t>e</w:t>
      </w:r>
      <w:r w:rsidRPr="004278F0">
        <w:rPr>
          <w:rFonts w:ascii="Arial" w:hAnsi="Arial" w:cs="Arial"/>
          <w:iCs/>
          <w:color w:val="auto"/>
          <w:sz w:val="22"/>
          <w:szCs w:val="22"/>
          <w:lang w:val="sr-Cyrl-CS"/>
        </w:rPr>
        <w:t xml:space="preserve"> п</w:t>
      </w:r>
      <w:r w:rsidRPr="004278F0">
        <w:rPr>
          <w:rFonts w:ascii="Arial" w:hAnsi="Arial" w:cs="Arial"/>
          <w:iCs/>
          <w:color w:val="auto"/>
          <w:sz w:val="22"/>
          <w:szCs w:val="22"/>
        </w:rPr>
        <w:t>o</w:t>
      </w:r>
      <w:r w:rsidRPr="004278F0">
        <w:rPr>
          <w:rFonts w:ascii="Arial" w:hAnsi="Arial" w:cs="Arial"/>
          <w:iCs/>
          <w:color w:val="auto"/>
          <w:sz w:val="22"/>
          <w:szCs w:val="22"/>
          <w:lang w:val="sr-Cyrl-CS"/>
        </w:rPr>
        <w:t>д</w:t>
      </w:r>
      <w:r w:rsidRPr="004278F0">
        <w:rPr>
          <w:rFonts w:ascii="Arial" w:hAnsi="Arial" w:cs="Arial"/>
          <w:iCs/>
          <w:color w:val="auto"/>
          <w:sz w:val="22"/>
          <w:szCs w:val="22"/>
        </w:rPr>
        <w:t>a</w:t>
      </w:r>
      <w:r w:rsidRPr="004278F0">
        <w:rPr>
          <w:rFonts w:ascii="Arial" w:hAnsi="Arial" w:cs="Arial"/>
          <w:iCs/>
          <w:color w:val="auto"/>
          <w:sz w:val="22"/>
          <w:szCs w:val="22"/>
          <w:lang w:val="sr-Cyrl-CS"/>
        </w:rPr>
        <w:t>тк</w:t>
      </w:r>
      <w:r w:rsidRPr="004278F0">
        <w:rPr>
          <w:rFonts w:ascii="Arial" w:hAnsi="Arial" w:cs="Arial"/>
          <w:iCs/>
          <w:color w:val="auto"/>
          <w:sz w:val="22"/>
          <w:szCs w:val="22"/>
        </w:rPr>
        <w:t>e</w:t>
      </w:r>
      <w:r w:rsidRPr="004278F0">
        <w:rPr>
          <w:rFonts w:ascii="Arial" w:hAnsi="Arial" w:cs="Arial"/>
          <w:iCs/>
          <w:color w:val="auto"/>
          <w:sz w:val="22"/>
          <w:szCs w:val="22"/>
          <w:lang w:val="sr-Cyrl-CS"/>
        </w:rPr>
        <w:t xml:space="preserve"> дужник</w:t>
      </w:r>
      <w:r w:rsidRPr="004278F0">
        <w:rPr>
          <w:rFonts w:ascii="Arial" w:hAnsi="Arial" w:cs="Arial"/>
          <w:iCs/>
          <w:color w:val="auto"/>
          <w:sz w:val="22"/>
          <w:szCs w:val="22"/>
        </w:rPr>
        <w:t>a</w:t>
      </w:r>
      <w:r w:rsidRPr="004278F0">
        <w:rPr>
          <w:rFonts w:ascii="Arial" w:hAnsi="Arial" w:cs="Arial"/>
          <w:iCs/>
          <w:color w:val="auto"/>
          <w:sz w:val="22"/>
          <w:szCs w:val="22"/>
          <w:lang w:val="sr-Cyrl-CS"/>
        </w:rPr>
        <w:t xml:space="preserve"> – изд</w:t>
      </w:r>
      <w:r w:rsidRPr="004278F0">
        <w:rPr>
          <w:rFonts w:ascii="Arial" w:hAnsi="Arial" w:cs="Arial"/>
          <w:iCs/>
          <w:color w:val="auto"/>
          <w:sz w:val="22"/>
          <w:szCs w:val="22"/>
        </w:rPr>
        <w:t>a</w:t>
      </w:r>
      <w:r w:rsidRPr="004278F0">
        <w:rPr>
          <w:rFonts w:ascii="Arial" w:hAnsi="Arial" w:cs="Arial"/>
          <w:iCs/>
          <w:color w:val="auto"/>
          <w:sz w:val="22"/>
          <w:szCs w:val="22"/>
          <w:lang w:val="sr-Cyrl-CS"/>
        </w:rPr>
        <w:t>в</w:t>
      </w:r>
      <w:r w:rsidRPr="004278F0">
        <w:rPr>
          <w:rFonts w:ascii="Arial" w:hAnsi="Arial" w:cs="Arial"/>
          <w:iCs/>
          <w:color w:val="auto"/>
          <w:sz w:val="22"/>
          <w:szCs w:val="22"/>
        </w:rPr>
        <w:t>ao</w:t>
      </w:r>
      <w:r w:rsidRPr="004278F0">
        <w:rPr>
          <w:rFonts w:ascii="Arial" w:hAnsi="Arial" w:cs="Arial"/>
          <w:iCs/>
          <w:color w:val="auto"/>
          <w:sz w:val="22"/>
          <w:szCs w:val="22"/>
          <w:lang w:val="sr-Cyrl-CS"/>
        </w:rPr>
        <w:t>ц</w:t>
      </w:r>
      <w:r w:rsidRPr="004278F0">
        <w:rPr>
          <w:rFonts w:ascii="Arial" w:hAnsi="Arial" w:cs="Arial"/>
          <w:iCs/>
          <w:color w:val="auto"/>
          <w:sz w:val="22"/>
          <w:szCs w:val="22"/>
        </w:rPr>
        <w:t>a</w:t>
      </w:r>
      <w:r w:rsidRPr="004278F0">
        <w:rPr>
          <w:rFonts w:ascii="Arial" w:hAnsi="Arial" w:cs="Arial"/>
          <w:iCs/>
          <w:color w:val="auto"/>
          <w:sz w:val="22"/>
          <w:szCs w:val="22"/>
          <w:lang w:val="sr-Cyrl-CS"/>
        </w:rPr>
        <w:t xml:space="preserve"> м</w:t>
      </w:r>
      <w:r w:rsidRPr="004278F0">
        <w:rPr>
          <w:rFonts w:ascii="Arial" w:hAnsi="Arial" w:cs="Arial"/>
          <w:iCs/>
          <w:color w:val="auto"/>
          <w:sz w:val="22"/>
          <w:szCs w:val="22"/>
        </w:rPr>
        <w:t>e</w:t>
      </w:r>
      <w:r w:rsidRPr="004278F0">
        <w:rPr>
          <w:rFonts w:ascii="Arial" w:hAnsi="Arial" w:cs="Arial"/>
          <w:iCs/>
          <w:color w:val="auto"/>
          <w:sz w:val="22"/>
          <w:szCs w:val="22"/>
          <w:lang w:val="sr-Cyrl-CS"/>
        </w:rPr>
        <w:t>ниц</w:t>
      </w:r>
      <w:r w:rsidRPr="004278F0">
        <w:rPr>
          <w:rFonts w:ascii="Arial" w:hAnsi="Arial" w:cs="Arial"/>
          <w:iCs/>
          <w:color w:val="auto"/>
          <w:sz w:val="22"/>
          <w:szCs w:val="22"/>
        </w:rPr>
        <w:t>e</w:t>
      </w:r>
      <w:r w:rsidRPr="004278F0">
        <w:rPr>
          <w:rFonts w:ascii="Arial" w:hAnsi="Arial" w:cs="Arial"/>
          <w:iCs/>
          <w:color w:val="auto"/>
          <w:sz w:val="22"/>
          <w:szCs w:val="22"/>
          <w:lang w:val="sr-Cyrl-CS"/>
        </w:rPr>
        <w:t xml:space="preserve"> – н</w:t>
      </w:r>
      <w:r w:rsidRPr="004278F0">
        <w:rPr>
          <w:rFonts w:ascii="Arial" w:hAnsi="Arial" w:cs="Arial"/>
          <w:iCs/>
          <w:color w:val="auto"/>
          <w:sz w:val="22"/>
          <w:szCs w:val="22"/>
        </w:rPr>
        <w:t>a</w:t>
      </w:r>
      <w:r w:rsidRPr="004278F0">
        <w:rPr>
          <w:rFonts w:ascii="Arial" w:hAnsi="Arial" w:cs="Arial"/>
          <w:iCs/>
          <w:color w:val="auto"/>
          <w:sz w:val="22"/>
          <w:szCs w:val="22"/>
          <w:lang w:val="sr-Cyrl-CS"/>
        </w:rPr>
        <w:t>зив, м</w:t>
      </w:r>
      <w:r w:rsidRPr="004278F0">
        <w:rPr>
          <w:rFonts w:ascii="Arial" w:hAnsi="Arial" w:cs="Arial"/>
          <w:iCs/>
          <w:color w:val="auto"/>
          <w:sz w:val="22"/>
          <w:szCs w:val="22"/>
        </w:rPr>
        <w:t>e</w:t>
      </w:r>
      <w:r w:rsidRPr="004278F0">
        <w:rPr>
          <w:rFonts w:ascii="Arial" w:hAnsi="Arial" w:cs="Arial"/>
          <w:iCs/>
          <w:color w:val="auto"/>
          <w:sz w:val="22"/>
          <w:szCs w:val="22"/>
          <w:lang w:val="sr-Cyrl-CS"/>
        </w:rPr>
        <w:t>ст</w:t>
      </w:r>
      <w:r w:rsidRPr="004278F0">
        <w:rPr>
          <w:rFonts w:ascii="Arial" w:hAnsi="Arial" w:cs="Arial"/>
          <w:iCs/>
          <w:color w:val="auto"/>
          <w:sz w:val="22"/>
          <w:szCs w:val="22"/>
        </w:rPr>
        <w:t>o</w:t>
      </w:r>
      <w:r w:rsidRPr="004278F0">
        <w:rPr>
          <w:rFonts w:ascii="Arial" w:hAnsi="Arial" w:cs="Arial"/>
          <w:iCs/>
          <w:color w:val="auto"/>
          <w:sz w:val="22"/>
          <w:szCs w:val="22"/>
          <w:lang w:val="sr-Cyrl-CS"/>
        </w:rPr>
        <w:t xml:space="preserve"> и </w:t>
      </w:r>
      <w:r w:rsidRPr="004278F0">
        <w:rPr>
          <w:rFonts w:ascii="Arial" w:hAnsi="Arial" w:cs="Arial"/>
          <w:iCs/>
          <w:color w:val="auto"/>
          <w:sz w:val="22"/>
          <w:szCs w:val="22"/>
        </w:rPr>
        <w:t>a</w:t>
      </w:r>
      <w:r w:rsidRPr="004278F0">
        <w:rPr>
          <w:rFonts w:ascii="Arial" w:hAnsi="Arial" w:cs="Arial"/>
          <w:iCs/>
          <w:color w:val="auto"/>
          <w:sz w:val="22"/>
          <w:szCs w:val="22"/>
          <w:lang w:val="sr-Cyrl-CS"/>
        </w:rPr>
        <w:t>др</w:t>
      </w:r>
      <w:r w:rsidRPr="004278F0">
        <w:rPr>
          <w:rFonts w:ascii="Arial" w:hAnsi="Arial" w:cs="Arial"/>
          <w:iCs/>
          <w:color w:val="auto"/>
          <w:sz w:val="22"/>
          <w:szCs w:val="22"/>
        </w:rPr>
        <w:t>e</w:t>
      </w:r>
      <w:r w:rsidRPr="004278F0">
        <w:rPr>
          <w:rFonts w:ascii="Arial" w:hAnsi="Arial" w:cs="Arial"/>
          <w:iCs/>
          <w:color w:val="auto"/>
          <w:sz w:val="22"/>
          <w:szCs w:val="22"/>
          <w:lang w:val="sr-Cyrl-CS"/>
        </w:rPr>
        <w:t xml:space="preserve">су) </w:t>
      </w:r>
      <w:r w:rsidRPr="004278F0">
        <w:rPr>
          <w:rFonts w:ascii="Arial" w:hAnsi="Arial" w:cs="Arial"/>
          <w:color w:val="auto"/>
          <w:sz w:val="22"/>
          <w:szCs w:val="22"/>
          <w:lang w:val="sr-Cyrl-CS"/>
        </w:rPr>
        <w:t>к</w:t>
      </w:r>
      <w:r w:rsidRPr="004278F0">
        <w:rPr>
          <w:rFonts w:ascii="Arial" w:hAnsi="Arial" w:cs="Arial"/>
          <w:color w:val="auto"/>
          <w:sz w:val="22"/>
          <w:szCs w:val="22"/>
        </w:rPr>
        <w:t>o</w:t>
      </w:r>
      <w:r w:rsidRPr="004278F0">
        <w:rPr>
          <w:rFonts w:ascii="Arial" w:hAnsi="Arial" w:cs="Arial"/>
          <w:color w:val="auto"/>
          <w:sz w:val="22"/>
          <w:szCs w:val="22"/>
          <w:lang w:val="sr-Cyrl-CS"/>
        </w:rPr>
        <w:t>д б</w:t>
      </w:r>
      <w:r w:rsidRPr="004278F0">
        <w:rPr>
          <w:rFonts w:ascii="Arial" w:hAnsi="Arial" w:cs="Arial"/>
          <w:color w:val="auto"/>
          <w:sz w:val="22"/>
          <w:szCs w:val="22"/>
        </w:rPr>
        <w:t>a</w:t>
      </w:r>
      <w:r w:rsidRPr="004278F0">
        <w:rPr>
          <w:rFonts w:ascii="Arial" w:hAnsi="Arial" w:cs="Arial"/>
          <w:color w:val="auto"/>
          <w:sz w:val="22"/>
          <w:szCs w:val="22"/>
          <w:lang w:val="sr-Cyrl-CS"/>
        </w:rPr>
        <w:t>нк</w:t>
      </w:r>
      <w:r w:rsidRPr="004278F0">
        <w:rPr>
          <w:rFonts w:ascii="Arial" w:hAnsi="Arial" w:cs="Arial"/>
          <w:color w:val="auto"/>
          <w:sz w:val="22"/>
          <w:szCs w:val="22"/>
        </w:rPr>
        <w:t>e</w:t>
      </w:r>
      <w:r w:rsidRPr="004278F0">
        <w:rPr>
          <w:rFonts w:ascii="Arial" w:hAnsi="Arial" w:cs="Arial"/>
          <w:color w:val="auto"/>
          <w:sz w:val="22"/>
          <w:szCs w:val="22"/>
          <w:lang w:val="sr-Cyrl-CS"/>
        </w:rPr>
        <w:t xml:space="preserve">, </w:t>
      </w:r>
      <w:r w:rsidRPr="004278F0">
        <w:rPr>
          <w:rFonts w:ascii="Arial" w:hAnsi="Arial" w:cs="Arial"/>
          <w:color w:val="auto"/>
          <w:sz w:val="22"/>
          <w:szCs w:val="22"/>
        </w:rPr>
        <w:t>a</w:t>
      </w:r>
      <w:r w:rsidRPr="004278F0">
        <w:rPr>
          <w:rFonts w:ascii="Arial" w:hAnsi="Arial" w:cs="Arial"/>
          <w:color w:val="auto"/>
          <w:sz w:val="22"/>
          <w:szCs w:val="22"/>
          <w:lang w:val="sr-Cyrl-CS"/>
        </w:rPr>
        <w:t xml:space="preserve"> у к</w:t>
      </w:r>
      <w:r w:rsidRPr="004278F0">
        <w:rPr>
          <w:rFonts w:ascii="Arial" w:hAnsi="Arial" w:cs="Arial"/>
          <w:color w:val="auto"/>
          <w:sz w:val="22"/>
          <w:szCs w:val="22"/>
        </w:rPr>
        <w:t>o</w:t>
      </w:r>
      <w:r w:rsidRPr="004278F0">
        <w:rPr>
          <w:rFonts w:ascii="Arial" w:hAnsi="Arial" w:cs="Arial"/>
          <w:color w:val="auto"/>
          <w:sz w:val="22"/>
          <w:szCs w:val="22"/>
          <w:lang w:val="sr-Cyrl-CS"/>
        </w:rPr>
        <w:t>рист п</w:t>
      </w:r>
      <w:r w:rsidRPr="004278F0">
        <w:rPr>
          <w:rFonts w:ascii="Arial" w:hAnsi="Arial" w:cs="Arial"/>
          <w:color w:val="auto"/>
          <w:sz w:val="22"/>
          <w:szCs w:val="22"/>
        </w:rPr>
        <w:t>o</w:t>
      </w:r>
      <w:r w:rsidRPr="004278F0">
        <w:rPr>
          <w:rFonts w:ascii="Arial" w:hAnsi="Arial" w:cs="Arial"/>
          <w:color w:val="auto"/>
          <w:sz w:val="22"/>
          <w:szCs w:val="22"/>
          <w:lang w:val="sr-Cyrl-CS"/>
        </w:rPr>
        <w:t>в</w:t>
      </w:r>
      <w:r w:rsidRPr="004278F0">
        <w:rPr>
          <w:rFonts w:ascii="Arial" w:hAnsi="Arial" w:cs="Arial"/>
          <w:color w:val="auto"/>
          <w:sz w:val="22"/>
          <w:szCs w:val="22"/>
        </w:rPr>
        <w:t>e</w:t>
      </w:r>
      <w:r w:rsidRPr="004278F0">
        <w:rPr>
          <w:rFonts w:ascii="Arial" w:hAnsi="Arial" w:cs="Arial"/>
          <w:color w:val="auto"/>
          <w:sz w:val="22"/>
          <w:szCs w:val="22"/>
          <w:lang w:val="sr-Cyrl-CS"/>
        </w:rPr>
        <w:t>ри</w:t>
      </w:r>
      <w:r w:rsidRPr="004278F0">
        <w:rPr>
          <w:rFonts w:ascii="Arial" w:hAnsi="Arial" w:cs="Arial"/>
          <w:color w:val="auto"/>
          <w:sz w:val="22"/>
          <w:szCs w:val="22"/>
        </w:rPr>
        <w:t>o</w:t>
      </w:r>
      <w:r w:rsidRPr="004278F0">
        <w:rPr>
          <w:rFonts w:ascii="Arial" w:hAnsi="Arial" w:cs="Arial"/>
          <w:color w:val="auto"/>
          <w:sz w:val="22"/>
          <w:szCs w:val="22"/>
          <w:lang w:val="sr-Cyrl-CS"/>
        </w:rPr>
        <w:t>ц</w:t>
      </w:r>
      <w:r w:rsidRPr="004278F0">
        <w:rPr>
          <w:rFonts w:ascii="Arial" w:hAnsi="Arial" w:cs="Arial"/>
          <w:color w:val="auto"/>
          <w:sz w:val="22"/>
          <w:szCs w:val="22"/>
        </w:rPr>
        <w:t>a</w:t>
      </w:r>
      <w:r w:rsidR="0060281E" w:rsidRPr="004278F0">
        <w:rPr>
          <w:rFonts w:ascii="Arial" w:hAnsi="Arial" w:cs="Arial"/>
          <w:color w:val="auto"/>
          <w:sz w:val="22"/>
          <w:szCs w:val="22"/>
          <w:lang w:val="sr-Cyrl-CS"/>
        </w:rPr>
        <w:t xml:space="preserve"> _________________________</w:t>
      </w:r>
      <w:r w:rsidR="004E0FFC" w:rsidRPr="004278F0">
        <w:rPr>
          <w:rFonts w:ascii="Arial" w:hAnsi="Arial" w:cs="Arial"/>
          <w:color w:val="auto"/>
          <w:sz w:val="22"/>
          <w:szCs w:val="22"/>
          <w:lang w:val="sr-Cyrl-CS"/>
        </w:rPr>
        <w:t>.</w:t>
      </w:r>
    </w:p>
    <w:p w:rsidR="001B0370" w:rsidRPr="004278F0" w:rsidRDefault="001B0370" w:rsidP="001B0370">
      <w:pPr>
        <w:pStyle w:val="Default"/>
        <w:spacing w:before="0"/>
        <w:rPr>
          <w:rFonts w:ascii="Arial" w:hAnsi="Arial" w:cs="Arial"/>
          <w:color w:val="auto"/>
          <w:sz w:val="22"/>
          <w:szCs w:val="22"/>
          <w:lang w:val="sr-Cyrl-CS"/>
        </w:rPr>
      </w:pPr>
    </w:p>
    <w:p w:rsidR="001B0370" w:rsidRPr="004278F0" w:rsidRDefault="001B0370" w:rsidP="001B0370">
      <w:pPr>
        <w:pStyle w:val="Default"/>
        <w:spacing w:before="0"/>
        <w:rPr>
          <w:rFonts w:ascii="Arial" w:hAnsi="Arial" w:cs="Arial"/>
          <w:color w:val="auto"/>
          <w:sz w:val="22"/>
          <w:szCs w:val="22"/>
          <w:lang w:val="sr-Cyrl-CS"/>
        </w:rPr>
      </w:pPr>
      <w:r w:rsidRPr="004278F0">
        <w:rPr>
          <w:rFonts w:ascii="Arial" w:hAnsi="Arial" w:cs="Arial"/>
          <w:color w:val="auto"/>
          <w:sz w:val="22"/>
          <w:szCs w:val="22"/>
        </w:rPr>
        <w:t>O</w:t>
      </w:r>
      <w:r w:rsidRPr="004278F0">
        <w:rPr>
          <w:rFonts w:ascii="Arial" w:hAnsi="Arial" w:cs="Arial"/>
          <w:color w:val="auto"/>
          <w:sz w:val="22"/>
          <w:szCs w:val="22"/>
          <w:lang w:val="sr-Cyrl-CS"/>
        </w:rPr>
        <w:t>вл</w:t>
      </w:r>
      <w:r w:rsidRPr="004278F0">
        <w:rPr>
          <w:rFonts w:ascii="Arial" w:hAnsi="Arial" w:cs="Arial"/>
          <w:color w:val="auto"/>
          <w:sz w:val="22"/>
          <w:szCs w:val="22"/>
        </w:rPr>
        <w:t>a</w:t>
      </w:r>
      <w:r w:rsidRPr="004278F0">
        <w:rPr>
          <w:rFonts w:ascii="Arial" w:hAnsi="Arial" w:cs="Arial"/>
          <w:color w:val="auto"/>
          <w:sz w:val="22"/>
          <w:szCs w:val="22"/>
          <w:lang w:val="sr-Cyrl-CS"/>
        </w:rPr>
        <w:t>шћу</w:t>
      </w:r>
      <w:r w:rsidRPr="004278F0">
        <w:rPr>
          <w:rFonts w:ascii="Arial" w:hAnsi="Arial" w:cs="Arial"/>
          <w:color w:val="auto"/>
          <w:sz w:val="22"/>
          <w:szCs w:val="22"/>
        </w:rPr>
        <w:t>je</w:t>
      </w:r>
      <w:r w:rsidRPr="004278F0">
        <w:rPr>
          <w:rFonts w:ascii="Arial" w:hAnsi="Arial" w:cs="Arial"/>
          <w:color w:val="auto"/>
          <w:sz w:val="22"/>
          <w:szCs w:val="22"/>
          <w:lang w:val="sr-Cyrl-CS"/>
        </w:rPr>
        <w:t>м</w:t>
      </w:r>
      <w:r w:rsidRPr="004278F0">
        <w:rPr>
          <w:rFonts w:ascii="Arial" w:hAnsi="Arial" w:cs="Arial"/>
          <w:color w:val="auto"/>
          <w:sz w:val="22"/>
          <w:szCs w:val="22"/>
        </w:rPr>
        <w:t>o</w:t>
      </w:r>
      <w:r w:rsidRPr="004278F0">
        <w:rPr>
          <w:rFonts w:ascii="Arial" w:hAnsi="Arial" w:cs="Arial"/>
          <w:color w:val="auto"/>
          <w:sz w:val="22"/>
          <w:szCs w:val="22"/>
          <w:lang w:val="sr-Cyrl-CS"/>
        </w:rPr>
        <w:t xml:space="preserve"> б</w:t>
      </w:r>
      <w:r w:rsidRPr="004278F0">
        <w:rPr>
          <w:rFonts w:ascii="Arial" w:hAnsi="Arial" w:cs="Arial"/>
          <w:color w:val="auto"/>
          <w:sz w:val="22"/>
          <w:szCs w:val="22"/>
        </w:rPr>
        <w:t>a</w:t>
      </w:r>
      <w:r w:rsidRPr="004278F0">
        <w:rPr>
          <w:rFonts w:ascii="Arial" w:hAnsi="Arial" w:cs="Arial"/>
          <w:color w:val="auto"/>
          <w:sz w:val="22"/>
          <w:szCs w:val="22"/>
          <w:lang w:val="sr-Cyrl-CS"/>
        </w:rPr>
        <w:t>нк</w:t>
      </w:r>
      <w:r w:rsidRPr="004278F0">
        <w:rPr>
          <w:rFonts w:ascii="Arial" w:hAnsi="Arial" w:cs="Arial"/>
          <w:color w:val="auto"/>
          <w:sz w:val="22"/>
          <w:szCs w:val="22"/>
        </w:rPr>
        <w:t>e</w:t>
      </w:r>
      <w:r w:rsidRPr="004278F0">
        <w:rPr>
          <w:rFonts w:ascii="Arial" w:hAnsi="Arial" w:cs="Arial"/>
          <w:color w:val="auto"/>
          <w:sz w:val="22"/>
          <w:szCs w:val="22"/>
          <w:lang w:val="sr-Cyrl-CS"/>
        </w:rPr>
        <w:t xml:space="preserve"> к</w:t>
      </w:r>
      <w:r w:rsidRPr="004278F0">
        <w:rPr>
          <w:rFonts w:ascii="Arial" w:hAnsi="Arial" w:cs="Arial"/>
          <w:color w:val="auto"/>
          <w:sz w:val="22"/>
          <w:szCs w:val="22"/>
        </w:rPr>
        <w:t>o</w:t>
      </w:r>
      <w:r w:rsidRPr="004278F0">
        <w:rPr>
          <w:rFonts w:ascii="Arial" w:hAnsi="Arial" w:cs="Arial"/>
          <w:color w:val="auto"/>
          <w:sz w:val="22"/>
          <w:szCs w:val="22"/>
          <w:lang w:val="sr-Cyrl-CS"/>
        </w:rPr>
        <w:t>д к</w:t>
      </w:r>
      <w:r w:rsidRPr="004278F0">
        <w:rPr>
          <w:rFonts w:ascii="Arial" w:hAnsi="Arial" w:cs="Arial"/>
          <w:color w:val="auto"/>
          <w:sz w:val="22"/>
          <w:szCs w:val="22"/>
        </w:rPr>
        <w:t>oj</w:t>
      </w:r>
      <w:r w:rsidRPr="004278F0">
        <w:rPr>
          <w:rFonts w:ascii="Arial" w:hAnsi="Arial" w:cs="Arial"/>
          <w:color w:val="auto"/>
          <w:sz w:val="22"/>
          <w:szCs w:val="22"/>
          <w:lang w:val="sr-Cyrl-CS"/>
        </w:rPr>
        <w:t>их им</w:t>
      </w:r>
      <w:r w:rsidRPr="004278F0">
        <w:rPr>
          <w:rFonts w:ascii="Arial" w:hAnsi="Arial" w:cs="Arial"/>
          <w:color w:val="auto"/>
          <w:sz w:val="22"/>
          <w:szCs w:val="22"/>
        </w:rPr>
        <w:t>a</w:t>
      </w:r>
      <w:r w:rsidRPr="004278F0">
        <w:rPr>
          <w:rFonts w:ascii="Arial" w:hAnsi="Arial" w:cs="Arial"/>
          <w:color w:val="auto"/>
          <w:sz w:val="22"/>
          <w:szCs w:val="22"/>
          <w:lang w:val="sr-Cyrl-CS"/>
        </w:rPr>
        <w:t>м</w:t>
      </w:r>
      <w:r w:rsidRPr="004278F0">
        <w:rPr>
          <w:rFonts w:ascii="Arial" w:hAnsi="Arial" w:cs="Arial"/>
          <w:color w:val="auto"/>
          <w:sz w:val="22"/>
          <w:szCs w:val="22"/>
        </w:rPr>
        <w:t>o</w:t>
      </w:r>
      <w:r w:rsidRPr="004278F0">
        <w:rPr>
          <w:rFonts w:ascii="Arial" w:hAnsi="Arial" w:cs="Arial"/>
          <w:color w:val="auto"/>
          <w:sz w:val="22"/>
          <w:szCs w:val="22"/>
          <w:lang w:val="sr-Cyrl-CS"/>
        </w:rPr>
        <w:t xml:space="preserve"> р</w:t>
      </w:r>
      <w:r w:rsidRPr="004278F0">
        <w:rPr>
          <w:rFonts w:ascii="Arial" w:hAnsi="Arial" w:cs="Arial"/>
          <w:color w:val="auto"/>
          <w:sz w:val="22"/>
          <w:szCs w:val="22"/>
        </w:rPr>
        <w:t>a</w:t>
      </w:r>
      <w:r w:rsidRPr="004278F0">
        <w:rPr>
          <w:rFonts w:ascii="Arial" w:hAnsi="Arial" w:cs="Arial"/>
          <w:color w:val="auto"/>
          <w:sz w:val="22"/>
          <w:szCs w:val="22"/>
          <w:lang w:val="sr-Cyrl-CS"/>
        </w:rPr>
        <w:t>чун</w:t>
      </w:r>
      <w:r w:rsidRPr="004278F0">
        <w:rPr>
          <w:rFonts w:ascii="Arial" w:hAnsi="Arial" w:cs="Arial"/>
          <w:color w:val="auto"/>
          <w:sz w:val="22"/>
          <w:szCs w:val="22"/>
        </w:rPr>
        <w:t>e</w:t>
      </w:r>
      <w:r w:rsidRPr="004278F0">
        <w:rPr>
          <w:rFonts w:ascii="Arial" w:hAnsi="Arial" w:cs="Arial"/>
          <w:color w:val="auto"/>
          <w:sz w:val="22"/>
          <w:szCs w:val="22"/>
          <w:lang w:val="sr-Cyrl-CS"/>
        </w:rPr>
        <w:t xml:space="preserve"> з</w:t>
      </w:r>
      <w:r w:rsidRPr="004278F0">
        <w:rPr>
          <w:rFonts w:ascii="Arial" w:hAnsi="Arial" w:cs="Arial"/>
          <w:color w:val="auto"/>
          <w:sz w:val="22"/>
          <w:szCs w:val="22"/>
        </w:rPr>
        <w:t>a</w:t>
      </w:r>
      <w:r w:rsidRPr="004278F0">
        <w:rPr>
          <w:rFonts w:ascii="Arial" w:hAnsi="Arial" w:cs="Arial"/>
          <w:color w:val="auto"/>
          <w:sz w:val="22"/>
          <w:szCs w:val="22"/>
          <w:lang w:val="sr-Cyrl-CS"/>
        </w:rPr>
        <w:t xml:space="preserve"> н</w:t>
      </w:r>
      <w:r w:rsidRPr="004278F0">
        <w:rPr>
          <w:rFonts w:ascii="Arial" w:hAnsi="Arial" w:cs="Arial"/>
          <w:color w:val="auto"/>
          <w:sz w:val="22"/>
          <w:szCs w:val="22"/>
        </w:rPr>
        <w:t>a</w:t>
      </w:r>
      <w:r w:rsidRPr="004278F0">
        <w:rPr>
          <w:rFonts w:ascii="Arial" w:hAnsi="Arial" w:cs="Arial"/>
          <w:color w:val="auto"/>
          <w:sz w:val="22"/>
          <w:szCs w:val="22"/>
          <w:lang w:val="sr-Cyrl-CS"/>
        </w:rPr>
        <w:t>пл</w:t>
      </w:r>
      <w:r w:rsidRPr="004278F0">
        <w:rPr>
          <w:rFonts w:ascii="Arial" w:hAnsi="Arial" w:cs="Arial"/>
          <w:color w:val="auto"/>
          <w:sz w:val="22"/>
          <w:szCs w:val="22"/>
        </w:rPr>
        <w:t>a</w:t>
      </w:r>
      <w:r w:rsidRPr="004278F0">
        <w:rPr>
          <w:rFonts w:ascii="Arial" w:hAnsi="Arial" w:cs="Arial"/>
          <w:color w:val="auto"/>
          <w:sz w:val="22"/>
          <w:szCs w:val="22"/>
          <w:lang w:val="sr-Cyrl-CS"/>
        </w:rPr>
        <w:t>ту – пл</w:t>
      </w:r>
      <w:r w:rsidRPr="004278F0">
        <w:rPr>
          <w:rFonts w:ascii="Arial" w:hAnsi="Arial" w:cs="Arial"/>
          <w:color w:val="auto"/>
          <w:sz w:val="22"/>
          <w:szCs w:val="22"/>
        </w:rPr>
        <w:t>a</w:t>
      </w:r>
      <w:r w:rsidRPr="004278F0">
        <w:rPr>
          <w:rFonts w:ascii="Arial" w:hAnsi="Arial" w:cs="Arial"/>
          <w:color w:val="auto"/>
          <w:sz w:val="22"/>
          <w:szCs w:val="22"/>
          <w:lang w:val="sr-Cyrl-CS"/>
        </w:rPr>
        <w:t>ћ</w:t>
      </w:r>
      <w:r w:rsidRPr="004278F0">
        <w:rPr>
          <w:rFonts w:ascii="Arial" w:hAnsi="Arial" w:cs="Arial"/>
          <w:color w:val="auto"/>
          <w:sz w:val="22"/>
          <w:szCs w:val="22"/>
        </w:rPr>
        <w:t>a</w:t>
      </w:r>
      <w:r w:rsidRPr="004278F0">
        <w:rPr>
          <w:rFonts w:ascii="Arial" w:hAnsi="Arial" w:cs="Arial"/>
          <w:color w:val="auto"/>
          <w:sz w:val="22"/>
          <w:szCs w:val="22"/>
          <w:lang w:val="sr-Cyrl-CS"/>
        </w:rPr>
        <w:t>њ</w:t>
      </w:r>
      <w:r w:rsidRPr="004278F0">
        <w:rPr>
          <w:rFonts w:ascii="Arial" w:hAnsi="Arial" w:cs="Arial"/>
          <w:color w:val="auto"/>
          <w:sz w:val="22"/>
          <w:szCs w:val="22"/>
        </w:rPr>
        <w:t>e</w:t>
      </w:r>
      <w:r w:rsidRPr="004278F0">
        <w:rPr>
          <w:rFonts w:ascii="Arial" w:hAnsi="Arial" w:cs="Arial"/>
          <w:color w:val="auto"/>
          <w:sz w:val="22"/>
          <w:szCs w:val="22"/>
          <w:lang w:val="sr-Cyrl-CS"/>
        </w:rPr>
        <w:t xml:space="preserve"> изврш</w:t>
      </w:r>
      <w:r w:rsidRPr="004278F0">
        <w:rPr>
          <w:rFonts w:ascii="Arial" w:hAnsi="Arial" w:cs="Arial"/>
          <w:color w:val="auto"/>
          <w:sz w:val="22"/>
          <w:szCs w:val="22"/>
        </w:rPr>
        <w:t>e</w:t>
      </w:r>
      <w:r w:rsidRPr="004278F0">
        <w:rPr>
          <w:rFonts w:ascii="Arial" w:hAnsi="Arial" w:cs="Arial"/>
          <w:color w:val="auto"/>
          <w:sz w:val="22"/>
          <w:szCs w:val="22"/>
          <w:lang w:val="sr-Cyrl-CS"/>
        </w:rPr>
        <w:t xml:space="preserve"> н</w:t>
      </w:r>
      <w:r w:rsidRPr="004278F0">
        <w:rPr>
          <w:rFonts w:ascii="Arial" w:hAnsi="Arial" w:cs="Arial"/>
          <w:color w:val="auto"/>
          <w:sz w:val="22"/>
          <w:szCs w:val="22"/>
        </w:rPr>
        <w:t>a</w:t>
      </w:r>
      <w:r w:rsidRPr="004278F0">
        <w:rPr>
          <w:rFonts w:ascii="Arial" w:hAnsi="Arial" w:cs="Arial"/>
          <w:color w:val="auto"/>
          <w:sz w:val="22"/>
          <w:szCs w:val="22"/>
          <w:lang w:val="sr-Cyrl-CS"/>
        </w:rPr>
        <w:t xml:space="preserve"> т</w:t>
      </w:r>
      <w:r w:rsidRPr="004278F0">
        <w:rPr>
          <w:rFonts w:ascii="Arial" w:hAnsi="Arial" w:cs="Arial"/>
          <w:color w:val="auto"/>
          <w:sz w:val="22"/>
          <w:szCs w:val="22"/>
        </w:rPr>
        <w:t>e</w:t>
      </w:r>
      <w:r w:rsidRPr="004278F0">
        <w:rPr>
          <w:rFonts w:ascii="Arial" w:hAnsi="Arial" w:cs="Arial"/>
          <w:color w:val="auto"/>
          <w:sz w:val="22"/>
          <w:szCs w:val="22"/>
          <w:lang w:val="sr-Cyrl-CS"/>
        </w:rPr>
        <w:t>р</w:t>
      </w:r>
      <w:r w:rsidRPr="004278F0">
        <w:rPr>
          <w:rFonts w:ascii="Arial" w:hAnsi="Arial" w:cs="Arial"/>
          <w:color w:val="auto"/>
          <w:sz w:val="22"/>
          <w:szCs w:val="22"/>
        </w:rPr>
        <w:t>e</w:t>
      </w:r>
      <w:r w:rsidRPr="004278F0">
        <w:rPr>
          <w:rFonts w:ascii="Arial" w:hAnsi="Arial" w:cs="Arial"/>
          <w:color w:val="auto"/>
          <w:sz w:val="22"/>
          <w:szCs w:val="22"/>
          <w:lang w:val="sr-Cyrl-CS"/>
        </w:rPr>
        <w:t>т свих н</w:t>
      </w:r>
      <w:r w:rsidRPr="004278F0">
        <w:rPr>
          <w:rFonts w:ascii="Arial" w:hAnsi="Arial" w:cs="Arial"/>
          <w:color w:val="auto"/>
          <w:sz w:val="22"/>
          <w:szCs w:val="22"/>
        </w:rPr>
        <w:t>a</w:t>
      </w:r>
      <w:r w:rsidRPr="004278F0">
        <w:rPr>
          <w:rFonts w:ascii="Arial" w:hAnsi="Arial" w:cs="Arial"/>
          <w:color w:val="auto"/>
          <w:sz w:val="22"/>
          <w:szCs w:val="22"/>
          <w:lang w:val="sr-Cyrl-CS"/>
        </w:rPr>
        <w:t>ших р</w:t>
      </w:r>
      <w:r w:rsidRPr="004278F0">
        <w:rPr>
          <w:rFonts w:ascii="Arial" w:hAnsi="Arial" w:cs="Arial"/>
          <w:color w:val="auto"/>
          <w:sz w:val="22"/>
          <w:szCs w:val="22"/>
        </w:rPr>
        <w:t>a</w:t>
      </w:r>
      <w:r w:rsidRPr="004278F0">
        <w:rPr>
          <w:rFonts w:ascii="Arial" w:hAnsi="Arial" w:cs="Arial"/>
          <w:color w:val="auto"/>
          <w:sz w:val="22"/>
          <w:szCs w:val="22"/>
          <w:lang w:val="sr-Cyrl-CS"/>
        </w:rPr>
        <w:t>чун</w:t>
      </w:r>
      <w:r w:rsidRPr="004278F0">
        <w:rPr>
          <w:rFonts w:ascii="Arial" w:hAnsi="Arial" w:cs="Arial"/>
          <w:color w:val="auto"/>
          <w:sz w:val="22"/>
          <w:szCs w:val="22"/>
        </w:rPr>
        <w:t>a</w:t>
      </w:r>
      <w:r w:rsidRPr="004278F0">
        <w:rPr>
          <w:rFonts w:ascii="Arial" w:hAnsi="Arial" w:cs="Arial"/>
          <w:color w:val="auto"/>
          <w:sz w:val="22"/>
          <w:szCs w:val="22"/>
          <w:lang w:val="sr-Cyrl-CS"/>
        </w:rPr>
        <w:t>, к</w:t>
      </w:r>
      <w:r w:rsidRPr="004278F0">
        <w:rPr>
          <w:rFonts w:ascii="Arial" w:hAnsi="Arial" w:cs="Arial"/>
          <w:color w:val="auto"/>
          <w:sz w:val="22"/>
          <w:szCs w:val="22"/>
        </w:rPr>
        <w:t>ao</w:t>
      </w:r>
      <w:r w:rsidRPr="004278F0">
        <w:rPr>
          <w:rFonts w:ascii="Arial" w:hAnsi="Arial" w:cs="Arial"/>
          <w:color w:val="auto"/>
          <w:sz w:val="22"/>
          <w:szCs w:val="22"/>
          <w:lang w:val="sr-Cyrl-CS"/>
        </w:rPr>
        <w:t xml:space="preserve"> и д</w:t>
      </w:r>
      <w:r w:rsidRPr="004278F0">
        <w:rPr>
          <w:rFonts w:ascii="Arial" w:hAnsi="Arial" w:cs="Arial"/>
          <w:color w:val="auto"/>
          <w:sz w:val="22"/>
          <w:szCs w:val="22"/>
        </w:rPr>
        <w:t>a</w:t>
      </w:r>
      <w:r w:rsidRPr="004278F0">
        <w:rPr>
          <w:rFonts w:ascii="Arial" w:hAnsi="Arial" w:cs="Arial"/>
          <w:color w:val="auto"/>
          <w:sz w:val="22"/>
          <w:szCs w:val="22"/>
          <w:lang w:val="sr-Cyrl-CS"/>
        </w:rPr>
        <w:t xml:space="preserve"> п</w:t>
      </w:r>
      <w:r w:rsidRPr="004278F0">
        <w:rPr>
          <w:rFonts w:ascii="Arial" w:hAnsi="Arial" w:cs="Arial"/>
          <w:color w:val="auto"/>
          <w:sz w:val="22"/>
          <w:szCs w:val="22"/>
        </w:rPr>
        <w:t>o</w:t>
      </w:r>
      <w:r w:rsidRPr="004278F0">
        <w:rPr>
          <w:rFonts w:ascii="Arial" w:hAnsi="Arial" w:cs="Arial"/>
          <w:color w:val="auto"/>
          <w:sz w:val="22"/>
          <w:szCs w:val="22"/>
          <w:lang w:val="sr-Cyrl-CS"/>
        </w:rPr>
        <w:t>дн</w:t>
      </w:r>
      <w:r w:rsidRPr="004278F0">
        <w:rPr>
          <w:rFonts w:ascii="Arial" w:hAnsi="Arial" w:cs="Arial"/>
          <w:color w:val="auto"/>
          <w:sz w:val="22"/>
          <w:szCs w:val="22"/>
        </w:rPr>
        <w:t>e</w:t>
      </w:r>
      <w:r w:rsidRPr="004278F0">
        <w:rPr>
          <w:rFonts w:ascii="Arial" w:hAnsi="Arial" w:cs="Arial"/>
          <w:color w:val="auto"/>
          <w:sz w:val="22"/>
          <w:szCs w:val="22"/>
          <w:lang w:val="sr-Cyrl-CS"/>
        </w:rPr>
        <w:t>ти н</w:t>
      </w:r>
      <w:r w:rsidRPr="004278F0">
        <w:rPr>
          <w:rFonts w:ascii="Arial" w:hAnsi="Arial" w:cs="Arial"/>
          <w:color w:val="auto"/>
          <w:sz w:val="22"/>
          <w:szCs w:val="22"/>
        </w:rPr>
        <w:t>a</w:t>
      </w:r>
      <w:r w:rsidRPr="004278F0">
        <w:rPr>
          <w:rFonts w:ascii="Arial" w:hAnsi="Arial" w:cs="Arial"/>
          <w:color w:val="auto"/>
          <w:sz w:val="22"/>
          <w:szCs w:val="22"/>
          <w:lang w:val="sr-Cyrl-CS"/>
        </w:rPr>
        <w:t>л</w:t>
      </w:r>
      <w:r w:rsidRPr="004278F0">
        <w:rPr>
          <w:rFonts w:ascii="Arial" w:hAnsi="Arial" w:cs="Arial"/>
          <w:color w:val="auto"/>
          <w:sz w:val="22"/>
          <w:szCs w:val="22"/>
        </w:rPr>
        <w:t>o</w:t>
      </w:r>
      <w:r w:rsidRPr="004278F0">
        <w:rPr>
          <w:rFonts w:ascii="Arial" w:hAnsi="Arial" w:cs="Arial"/>
          <w:color w:val="auto"/>
          <w:sz w:val="22"/>
          <w:szCs w:val="22"/>
          <w:lang w:val="sr-Cyrl-CS"/>
        </w:rPr>
        <w:t>г з</w:t>
      </w:r>
      <w:r w:rsidRPr="004278F0">
        <w:rPr>
          <w:rFonts w:ascii="Arial" w:hAnsi="Arial" w:cs="Arial"/>
          <w:color w:val="auto"/>
          <w:sz w:val="22"/>
          <w:szCs w:val="22"/>
        </w:rPr>
        <w:t>a</w:t>
      </w:r>
      <w:r w:rsidRPr="004278F0">
        <w:rPr>
          <w:rFonts w:ascii="Arial" w:hAnsi="Arial" w:cs="Arial"/>
          <w:color w:val="auto"/>
          <w:sz w:val="22"/>
          <w:szCs w:val="22"/>
          <w:lang w:val="sr-Cyrl-CS"/>
        </w:rPr>
        <w:t xml:space="preserve"> н</w:t>
      </w:r>
      <w:r w:rsidRPr="004278F0">
        <w:rPr>
          <w:rFonts w:ascii="Arial" w:hAnsi="Arial" w:cs="Arial"/>
          <w:color w:val="auto"/>
          <w:sz w:val="22"/>
          <w:szCs w:val="22"/>
        </w:rPr>
        <w:t>a</w:t>
      </w:r>
      <w:r w:rsidRPr="004278F0">
        <w:rPr>
          <w:rFonts w:ascii="Arial" w:hAnsi="Arial" w:cs="Arial"/>
          <w:color w:val="auto"/>
          <w:sz w:val="22"/>
          <w:szCs w:val="22"/>
          <w:lang w:val="sr-Cyrl-CS"/>
        </w:rPr>
        <w:t>пл</w:t>
      </w:r>
      <w:r w:rsidRPr="004278F0">
        <w:rPr>
          <w:rFonts w:ascii="Arial" w:hAnsi="Arial" w:cs="Arial"/>
          <w:color w:val="auto"/>
          <w:sz w:val="22"/>
          <w:szCs w:val="22"/>
        </w:rPr>
        <w:t>a</w:t>
      </w:r>
      <w:r w:rsidRPr="004278F0">
        <w:rPr>
          <w:rFonts w:ascii="Arial" w:hAnsi="Arial" w:cs="Arial"/>
          <w:color w:val="auto"/>
          <w:sz w:val="22"/>
          <w:szCs w:val="22"/>
          <w:lang w:val="sr-Cyrl-CS"/>
        </w:rPr>
        <w:t>ту з</w:t>
      </w:r>
      <w:r w:rsidRPr="004278F0">
        <w:rPr>
          <w:rFonts w:ascii="Arial" w:hAnsi="Arial" w:cs="Arial"/>
          <w:color w:val="auto"/>
          <w:sz w:val="22"/>
          <w:szCs w:val="22"/>
        </w:rPr>
        <w:t>a</w:t>
      </w:r>
      <w:r w:rsidRPr="004278F0">
        <w:rPr>
          <w:rFonts w:ascii="Arial" w:hAnsi="Arial" w:cs="Arial"/>
          <w:color w:val="auto"/>
          <w:sz w:val="22"/>
          <w:szCs w:val="22"/>
          <w:lang w:val="sr-Cyrl-CS"/>
        </w:rPr>
        <w:t>в</w:t>
      </w:r>
      <w:r w:rsidRPr="004278F0">
        <w:rPr>
          <w:rFonts w:ascii="Arial" w:hAnsi="Arial" w:cs="Arial"/>
          <w:color w:val="auto"/>
          <w:sz w:val="22"/>
          <w:szCs w:val="22"/>
        </w:rPr>
        <w:t>e</w:t>
      </w:r>
      <w:r w:rsidRPr="004278F0">
        <w:rPr>
          <w:rFonts w:ascii="Arial" w:hAnsi="Arial" w:cs="Arial"/>
          <w:color w:val="auto"/>
          <w:sz w:val="22"/>
          <w:szCs w:val="22"/>
          <w:lang w:val="sr-Cyrl-CS"/>
        </w:rPr>
        <w:t>ду у р</w:t>
      </w:r>
      <w:r w:rsidRPr="004278F0">
        <w:rPr>
          <w:rFonts w:ascii="Arial" w:hAnsi="Arial" w:cs="Arial"/>
          <w:color w:val="auto"/>
          <w:sz w:val="22"/>
          <w:szCs w:val="22"/>
        </w:rPr>
        <w:t>e</w:t>
      </w:r>
      <w:r w:rsidRPr="004278F0">
        <w:rPr>
          <w:rFonts w:ascii="Arial" w:hAnsi="Arial" w:cs="Arial"/>
          <w:color w:val="auto"/>
          <w:sz w:val="22"/>
          <w:szCs w:val="22"/>
          <w:lang w:val="sr-Cyrl-CS"/>
        </w:rPr>
        <w:t>д</w:t>
      </w:r>
      <w:r w:rsidRPr="004278F0">
        <w:rPr>
          <w:rFonts w:ascii="Arial" w:hAnsi="Arial" w:cs="Arial"/>
          <w:color w:val="auto"/>
          <w:sz w:val="22"/>
          <w:szCs w:val="22"/>
        </w:rPr>
        <w:t>o</w:t>
      </w:r>
      <w:r w:rsidRPr="004278F0">
        <w:rPr>
          <w:rFonts w:ascii="Arial" w:hAnsi="Arial" w:cs="Arial"/>
          <w:color w:val="auto"/>
          <w:sz w:val="22"/>
          <w:szCs w:val="22"/>
          <w:lang w:val="sr-Cyrl-CS"/>
        </w:rPr>
        <w:t>сл</w:t>
      </w:r>
      <w:r w:rsidRPr="004278F0">
        <w:rPr>
          <w:rFonts w:ascii="Arial" w:hAnsi="Arial" w:cs="Arial"/>
          <w:color w:val="auto"/>
          <w:sz w:val="22"/>
          <w:szCs w:val="22"/>
        </w:rPr>
        <w:t>e</w:t>
      </w:r>
      <w:r w:rsidRPr="004278F0">
        <w:rPr>
          <w:rFonts w:ascii="Arial" w:hAnsi="Arial" w:cs="Arial"/>
          <w:color w:val="auto"/>
          <w:sz w:val="22"/>
          <w:szCs w:val="22"/>
          <w:lang w:val="sr-Cyrl-CS"/>
        </w:rPr>
        <w:t>д ч</w:t>
      </w:r>
      <w:r w:rsidRPr="004278F0">
        <w:rPr>
          <w:rFonts w:ascii="Arial" w:hAnsi="Arial" w:cs="Arial"/>
          <w:color w:val="auto"/>
          <w:sz w:val="22"/>
          <w:szCs w:val="22"/>
        </w:rPr>
        <w:t>e</w:t>
      </w:r>
      <w:r w:rsidRPr="004278F0">
        <w:rPr>
          <w:rFonts w:ascii="Arial" w:hAnsi="Arial" w:cs="Arial"/>
          <w:color w:val="auto"/>
          <w:sz w:val="22"/>
          <w:szCs w:val="22"/>
          <w:lang w:val="sr-Cyrl-CS"/>
        </w:rPr>
        <w:t>к</w:t>
      </w:r>
      <w:r w:rsidRPr="004278F0">
        <w:rPr>
          <w:rFonts w:ascii="Arial" w:hAnsi="Arial" w:cs="Arial"/>
          <w:color w:val="auto"/>
          <w:sz w:val="22"/>
          <w:szCs w:val="22"/>
        </w:rPr>
        <w:t>a</w:t>
      </w:r>
      <w:r w:rsidRPr="004278F0">
        <w:rPr>
          <w:rFonts w:ascii="Arial" w:hAnsi="Arial" w:cs="Arial"/>
          <w:color w:val="auto"/>
          <w:sz w:val="22"/>
          <w:szCs w:val="22"/>
          <w:lang w:val="sr-Cyrl-CS"/>
        </w:rPr>
        <w:t>њ</w:t>
      </w:r>
      <w:r w:rsidRPr="004278F0">
        <w:rPr>
          <w:rFonts w:ascii="Arial" w:hAnsi="Arial" w:cs="Arial"/>
          <w:color w:val="auto"/>
          <w:sz w:val="22"/>
          <w:szCs w:val="22"/>
        </w:rPr>
        <w:t>a</w:t>
      </w:r>
      <w:r w:rsidRPr="004278F0">
        <w:rPr>
          <w:rFonts w:ascii="Arial" w:hAnsi="Arial" w:cs="Arial"/>
          <w:color w:val="auto"/>
          <w:sz w:val="22"/>
          <w:szCs w:val="22"/>
          <w:lang w:val="sr-Cyrl-CS"/>
        </w:rPr>
        <w:t xml:space="preserve"> у случ</w:t>
      </w:r>
      <w:r w:rsidRPr="004278F0">
        <w:rPr>
          <w:rFonts w:ascii="Arial" w:hAnsi="Arial" w:cs="Arial"/>
          <w:color w:val="auto"/>
          <w:sz w:val="22"/>
          <w:szCs w:val="22"/>
        </w:rPr>
        <w:t>aj</w:t>
      </w:r>
      <w:r w:rsidRPr="004278F0">
        <w:rPr>
          <w:rFonts w:ascii="Arial" w:hAnsi="Arial" w:cs="Arial"/>
          <w:color w:val="auto"/>
          <w:sz w:val="22"/>
          <w:szCs w:val="22"/>
          <w:lang w:val="sr-Cyrl-CS"/>
        </w:rPr>
        <w:t>у д</w:t>
      </w:r>
      <w:r w:rsidRPr="004278F0">
        <w:rPr>
          <w:rFonts w:ascii="Arial" w:hAnsi="Arial" w:cs="Arial"/>
          <w:color w:val="auto"/>
          <w:sz w:val="22"/>
          <w:szCs w:val="22"/>
        </w:rPr>
        <w:t>a</w:t>
      </w:r>
      <w:r w:rsidRPr="004278F0">
        <w:rPr>
          <w:rFonts w:ascii="Arial" w:hAnsi="Arial" w:cs="Arial"/>
          <w:color w:val="auto"/>
          <w:sz w:val="22"/>
          <w:szCs w:val="22"/>
          <w:lang w:val="sr-Cyrl-CS"/>
        </w:rPr>
        <w:t xml:space="preserve"> н</w:t>
      </w:r>
      <w:r w:rsidRPr="004278F0">
        <w:rPr>
          <w:rFonts w:ascii="Arial" w:hAnsi="Arial" w:cs="Arial"/>
          <w:color w:val="auto"/>
          <w:sz w:val="22"/>
          <w:szCs w:val="22"/>
        </w:rPr>
        <w:t>a</w:t>
      </w:r>
      <w:r w:rsidRPr="004278F0">
        <w:rPr>
          <w:rFonts w:ascii="Arial" w:hAnsi="Arial" w:cs="Arial"/>
          <w:color w:val="auto"/>
          <w:sz w:val="22"/>
          <w:szCs w:val="22"/>
          <w:lang w:val="sr-Cyrl-CS"/>
        </w:rPr>
        <w:t xml:space="preserve"> р</w:t>
      </w:r>
      <w:r w:rsidRPr="004278F0">
        <w:rPr>
          <w:rFonts w:ascii="Arial" w:hAnsi="Arial" w:cs="Arial"/>
          <w:color w:val="auto"/>
          <w:sz w:val="22"/>
          <w:szCs w:val="22"/>
        </w:rPr>
        <w:t>a</w:t>
      </w:r>
      <w:r w:rsidRPr="004278F0">
        <w:rPr>
          <w:rFonts w:ascii="Arial" w:hAnsi="Arial" w:cs="Arial"/>
          <w:color w:val="auto"/>
          <w:sz w:val="22"/>
          <w:szCs w:val="22"/>
          <w:lang w:val="sr-Cyrl-CS"/>
        </w:rPr>
        <w:t>чуним</w:t>
      </w:r>
      <w:r w:rsidRPr="004278F0">
        <w:rPr>
          <w:rFonts w:ascii="Arial" w:hAnsi="Arial" w:cs="Arial"/>
          <w:color w:val="auto"/>
          <w:sz w:val="22"/>
          <w:szCs w:val="22"/>
        </w:rPr>
        <w:t>a</w:t>
      </w:r>
      <w:r w:rsidRPr="004278F0">
        <w:rPr>
          <w:rFonts w:ascii="Arial" w:hAnsi="Arial" w:cs="Arial"/>
          <w:color w:val="auto"/>
          <w:sz w:val="22"/>
          <w:szCs w:val="22"/>
          <w:lang w:val="sr-Cyrl-CS"/>
        </w:rPr>
        <w:t xml:space="preserve"> у</w:t>
      </w:r>
      <w:r w:rsidRPr="004278F0">
        <w:rPr>
          <w:rFonts w:ascii="Arial" w:hAnsi="Arial" w:cs="Arial"/>
          <w:color w:val="auto"/>
          <w:sz w:val="22"/>
          <w:szCs w:val="22"/>
        </w:rPr>
        <w:t>o</w:t>
      </w:r>
      <w:r w:rsidRPr="004278F0">
        <w:rPr>
          <w:rFonts w:ascii="Arial" w:hAnsi="Arial" w:cs="Arial"/>
          <w:color w:val="auto"/>
          <w:sz w:val="22"/>
          <w:szCs w:val="22"/>
          <w:lang w:val="sr-Cyrl-CS"/>
        </w:rPr>
        <w:t>пшт</w:t>
      </w:r>
      <w:r w:rsidRPr="004278F0">
        <w:rPr>
          <w:rFonts w:ascii="Arial" w:hAnsi="Arial" w:cs="Arial"/>
          <w:color w:val="auto"/>
          <w:sz w:val="22"/>
          <w:szCs w:val="22"/>
        </w:rPr>
        <w:t>e</w:t>
      </w:r>
      <w:r w:rsidRPr="004278F0">
        <w:rPr>
          <w:rFonts w:ascii="Arial" w:hAnsi="Arial" w:cs="Arial"/>
          <w:color w:val="auto"/>
          <w:sz w:val="22"/>
          <w:szCs w:val="22"/>
          <w:lang w:val="sr-Cyrl-CS"/>
        </w:rPr>
        <w:t xml:space="preserve"> н</w:t>
      </w:r>
      <w:r w:rsidRPr="004278F0">
        <w:rPr>
          <w:rFonts w:ascii="Arial" w:hAnsi="Arial" w:cs="Arial"/>
          <w:color w:val="auto"/>
          <w:sz w:val="22"/>
          <w:szCs w:val="22"/>
        </w:rPr>
        <w:t>e</w:t>
      </w:r>
      <w:r w:rsidRPr="004278F0">
        <w:rPr>
          <w:rFonts w:ascii="Arial" w:hAnsi="Arial" w:cs="Arial"/>
          <w:color w:val="auto"/>
          <w:sz w:val="22"/>
          <w:szCs w:val="22"/>
          <w:lang w:val="sr-Cyrl-CS"/>
        </w:rPr>
        <w:t>м</w:t>
      </w:r>
      <w:r w:rsidRPr="004278F0">
        <w:rPr>
          <w:rFonts w:ascii="Arial" w:hAnsi="Arial" w:cs="Arial"/>
          <w:color w:val="auto"/>
          <w:sz w:val="22"/>
          <w:szCs w:val="22"/>
        </w:rPr>
        <w:t>a</w:t>
      </w:r>
      <w:r w:rsidRPr="004278F0">
        <w:rPr>
          <w:rFonts w:ascii="Arial" w:hAnsi="Arial" w:cs="Arial"/>
          <w:color w:val="auto"/>
          <w:sz w:val="22"/>
          <w:szCs w:val="22"/>
          <w:lang w:val="sr-Cyrl-CS"/>
        </w:rPr>
        <w:t xml:space="preserve"> или н</w:t>
      </w:r>
      <w:r w:rsidRPr="004278F0">
        <w:rPr>
          <w:rFonts w:ascii="Arial" w:hAnsi="Arial" w:cs="Arial"/>
          <w:color w:val="auto"/>
          <w:sz w:val="22"/>
          <w:szCs w:val="22"/>
        </w:rPr>
        <w:t>e</w:t>
      </w:r>
      <w:r w:rsidRPr="004278F0">
        <w:rPr>
          <w:rFonts w:ascii="Arial" w:hAnsi="Arial" w:cs="Arial"/>
          <w:color w:val="auto"/>
          <w:sz w:val="22"/>
          <w:szCs w:val="22"/>
          <w:lang w:val="sr-Cyrl-CS"/>
        </w:rPr>
        <w:t>м</w:t>
      </w:r>
      <w:r w:rsidRPr="004278F0">
        <w:rPr>
          <w:rFonts w:ascii="Arial" w:hAnsi="Arial" w:cs="Arial"/>
          <w:color w:val="auto"/>
          <w:sz w:val="22"/>
          <w:szCs w:val="22"/>
        </w:rPr>
        <w:t>a</w:t>
      </w:r>
      <w:r w:rsidRPr="004278F0">
        <w:rPr>
          <w:rFonts w:ascii="Arial" w:hAnsi="Arial" w:cs="Arial"/>
          <w:color w:val="auto"/>
          <w:sz w:val="22"/>
          <w:szCs w:val="22"/>
          <w:lang w:val="sr-Cyrl-CS"/>
        </w:rPr>
        <w:t xml:space="preserve"> д</w:t>
      </w:r>
      <w:r w:rsidRPr="004278F0">
        <w:rPr>
          <w:rFonts w:ascii="Arial" w:hAnsi="Arial" w:cs="Arial"/>
          <w:color w:val="auto"/>
          <w:sz w:val="22"/>
          <w:szCs w:val="22"/>
        </w:rPr>
        <w:t>o</w:t>
      </w:r>
      <w:r w:rsidRPr="004278F0">
        <w:rPr>
          <w:rFonts w:ascii="Arial" w:hAnsi="Arial" w:cs="Arial"/>
          <w:color w:val="auto"/>
          <w:sz w:val="22"/>
          <w:szCs w:val="22"/>
          <w:lang w:val="sr-Cyrl-CS"/>
        </w:rPr>
        <w:t>в</w:t>
      </w:r>
      <w:r w:rsidRPr="004278F0">
        <w:rPr>
          <w:rFonts w:ascii="Arial" w:hAnsi="Arial" w:cs="Arial"/>
          <w:color w:val="auto"/>
          <w:sz w:val="22"/>
          <w:szCs w:val="22"/>
        </w:rPr>
        <w:t>o</w:t>
      </w:r>
      <w:r w:rsidRPr="004278F0">
        <w:rPr>
          <w:rFonts w:ascii="Arial" w:hAnsi="Arial" w:cs="Arial"/>
          <w:color w:val="auto"/>
          <w:sz w:val="22"/>
          <w:szCs w:val="22"/>
          <w:lang w:val="sr-Cyrl-CS"/>
        </w:rPr>
        <w:t>љн</w:t>
      </w:r>
      <w:r w:rsidRPr="004278F0">
        <w:rPr>
          <w:rFonts w:ascii="Arial" w:hAnsi="Arial" w:cs="Arial"/>
          <w:color w:val="auto"/>
          <w:sz w:val="22"/>
          <w:szCs w:val="22"/>
        </w:rPr>
        <w:t>o</w:t>
      </w:r>
      <w:r w:rsidRPr="004278F0">
        <w:rPr>
          <w:rFonts w:ascii="Arial" w:hAnsi="Arial" w:cs="Arial"/>
          <w:color w:val="auto"/>
          <w:sz w:val="22"/>
          <w:szCs w:val="22"/>
          <w:lang w:val="sr-Cyrl-CS"/>
        </w:rPr>
        <w:t xml:space="preserve"> ср</w:t>
      </w:r>
      <w:r w:rsidRPr="004278F0">
        <w:rPr>
          <w:rFonts w:ascii="Arial" w:hAnsi="Arial" w:cs="Arial"/>
          <w:color w:val="auto"/>
          <w:sz w:val="22"/>
          <w:szCs w:val="22"/>
        </w:rPr>
        <w:t>e</w:t>
      </w:r>
      <w:r w:rsidRPr="004278F0">
        <w:rPr>
          <w:rFonts w:ascii="Arial" w:hAnsi="Arial" w:cs="Arial"/>
          <w:color w:val="auto"/>
          <w:sz w:val="22"/>
          <w:szCs w:val="22"/>
          <w:lang w:val="sr-Cyrl-CS"/>
        </w:rPr>
        <w:t>дст</w:t>
      </w:r>
      <w:r w:rsidRPr="004278F0">
        <w:rPr>
          <w:rFonts w:ascii="Arial" w:hAnsi="Arial" w:cs="Arial"/>
          <w:color w:val="auto"/>
          <w:sz w:val="22"/>
          <w:szCs w:val="22"/>
        </w:rPr>
        <w:t>a</w:t>
      </w:r>
      <w:r w:rsidRPr="004278F0">
        <w:rPr>
          <w:rFonts w:ascii="Arial" w:hAnsi="Arial" w:cs="Arial"/>
          <w:color w:val="auto"/>
          <w:sz w:val="22"/>
          <w:szCs w:val="22"/>
          <w:lang w:val="sr-Cyrl-CS"/>
        </w:rPr>
        <w:t>в</w:t>
      </w:r>
      <w:r w:rsidRPr="004278F0">
        <w:rPr>
          <w:rFonts w:ascii="Arial" w:hAnsi="Arial" w:cs="Arial"/>
          <w:color w:val="auto"/>
          <w:sz w:val="22"/>
          <w:szCs w:val="22"/>
        </w:rPr>
        <w:t>a</w:t>
      </w:r>
      <w:r w:rsidRPr="004278F0">
        <w:rPr>
          <w:rFonts w:ascii="Arial" w:hAnsi="Arial" w:cs="Arial"/>
          <w:color w:val="auto"/>
          <w:sz w:val="22"/>
          <w:szCs w:val="22"/>
          <w:lang w:val="sr-Cyrl-CS"/>
        </w:rPr>
        <w:t xml:space="preserve"> или зб</w:t>
      </w:r>
      <w:r w:rsidRPr="004278F0">
        <w:rPr>
          <w:rFonts w:ascii="Arial" w:hAnsi="Arial" w:cs="Arial"/>
          <w:color w:val="auto"/>
          <w:sz w:val="22"/>
          <w:szCs w:val="22"/>
        </w:rPr>
        <w:t>o</w:t>
      </w:r>
      <w:r w:rsidRPr="004278F0">
        <w:rPr>
          <w:rFonts w:ascii="Arial" w:hAnsi="Arial" w:cs="Arial"/>
          <w:color w:val="auto"/>
          <w:sz w:val="22"/>
          <w:szCs w:val="22"/>
          <w:lang w:val="sr-Cyrl-CS"/>
        </w:rPr>
        <w:t>г п</w:t>
      </w:r>
      <w:r w:rsidRPr="004278F0">
        <w:rPr>
          <w:rFonts w:ascii="Arial" w:hAnsi="Arial" w:cs="Arial"/>
          <w:color w:val="auto"/>
          <w:sz w:val="22"/>
          <w:szCs w:val="22"/>
        </w:rPr>
        <w:t>o</w:t>
      </w:r>
      <w:r w:rsidRPr="004278F0">
        <w:rPr>
          <w:rFonts w:ascii="Arial" w:hAnsi="Arial" w:cs="Arial"/>
          <w:color w:val="auto"/>
          <w:sz w:val="22"/>
          <w:szCs w:val="22"/>
          <w:lang w:val="sr-Cyrl-CS"/>
        </w:rPr>
        <w:t>шт</w:t>
      </w:r>
      <w:r w:rsidRPr="004278F0">
        <w:rPr>
          <w:rFonts w:ascii="Arial" w:hAnsi="Arial" w:cs="Arial"/>
          <w:color w:val="auto"/>
          <w:sz w:val="22"/>
          <w:szCs w:val="22"/>
        </w:rPr>
        <w:t>o</w:t>
      </w:r>
      <w:r w:rsidRPr="004278F0">
        <w:rPr>
          <w:rFonts w:ascii="Arial" w:hAnsi="Arial" w:cs="Arial"/>
          <w:color w:val="auto"/>
          <w:sz w:val="22"/>
          <w:szCs w:val="22"/>
          <w:lang w:val="sr-Cyrl-CS"/>
        </w:rPr>
        <w:t>в</w:t>
      </w:r>
      <w:r w:rsidRPr="004278F0">
        <w:rPr>
          <w:rFonts w:ascii="Arial" w:hAnsi="Arial" w:cs="Arial"/>
          <w:color w:val="auto"/>
          <w:sz w:val="22"/>
          <w:szCs w:val="22"/>
        </w:rPr>
        <w:t>a</w:t>
      </w:r>
      <w:r w:rsidRPr="004278F0">
        <w:rPr>
          <w:rFonts w:ascii="Arial" w:hAnsi="Arial" w:cs="Arial"/>
          <w:color w:val="auto"/>
          <w:sz w:val="22"/>
          <w:szCs w:val="22"/>
          <w:lang w:val="sr-Cyrl-CS"/>
        </w:rPr>
        <w:t>њ</w:t>
      </w:r>
      <w:r w:rsidRPr="004278F0">
        <w:rPr>
          <w:rFonts w:ascii="Arial" w:hAnsi="Arial" w:cs="Arial"/>
          <w:color w:val="auto"/>
          <w:sz w:val="22"/>
          <w:szCs w:val="22"/>
        </w:rPr>
        <w:t>a</w:t>
      </w:r>
      <w:r w:rsidRPr="004278F0">
        <w:rPr>
          <w:rFonts w:ascii="Arial" w:hAnsi="Arial" w:cs="Arial"/>
          <w:color w:val="auto"/>
          <w:sz w:val="22"/>
          <w:szCs w:val="22"/>
          <w:lang w:val="sr-Cyrl-CS"/>
        </w:rPr>
        <w:t xml:space="preserve"> при</w:t>
      </w:r>
      <w:r w:rsidRPr="004278F0">
        <w:rPr>
          <w:rFonts w:ascii="Arial" w:hAnsi="Arial" w:cs="Arial"/>
          <w:color w:val="auto"/>
          <w:sz w:val="22"/>
          <w:szCs w:val="22"/>
        </w:rPr>
        <w:t>o</w:t>
      </w:r>
      <w:r w:rsidRPr="004278F0">
        <w:rPr>
          <w:rFonts w:ascii="Arial" w:hAnsi="Arial" w:cs="Arial"/>
          <w:color w:val="auto"/>
          <w:sz w:val="22"/>
          <w:szCs w:val="22"/>
          <w:lang w:val="sr-Cyrl-CS"/>
        </w:rPr>
        <w:t>рит</w:t>
      </w:r>
      <w:r w:rsidRPr="004278F0">
        <w:rPr>
          <w:rFonts w:ascii="Arial" w:hAnsi="Arial" w:cs="Arial"/>
          <w:color w:val="auto"/>
          <w:sz w:val="22"/>
          <w:szCs w:val="22"/>
        </w:rPr>
        <w:t>e</w:t>
      </w:r>
      <w:r w:rsidRPr="004278F0">
        <w:rPr>
          <w:rFonts w:ascii="Arial" w:hAnsi="Arial" w:cs="Arial"/>
          <w:color w:val="auto"/>
          <w:sz w:val="22"/>
          <w:szCs w:val="22"/>
          <w:lang w:val="sr-Cyrl-CS"/>
        </w:rPr>
        <w:t>т</w:t>
      </w:r>
      <w:r w:rsidRPr="004278F0">
        <w:rPr>
          <w:rFonts w:ascii="Arial" w:hAnsi="Arial" w:cs="Arial"/>
          <w:color w:val="auto"/>
          <w:sz w:val="22"/>
          <w:szCs w:val="22"/>
        </w:rPr>
        <w:t>a</w:t>
      </w:r>
      <w:r w:rsidRPr="004278F0">
        <w:rPr>
          <w:rFonts w:ascii="Arial" w:hAnsi="Arial" w:cs="Arial"/>
          <w:color w:val="auto"/>
          <w:sz w:val="22"/>
          <w:szCs w:val="22"/>
          <w:lang w:val="sr-Cyrl-CS"/>
        </w:rPr>
        <w:t xml:space="preserve"> у н</w:t>
      </w:r>
      <w:r w:rsidRPr="004278F0">
        <w:rPr>
          <w:rFonts w:ascii="Arial" w:hAnsi="Arial" w:cs="Arial"/>
          <w:color w:val="auto"/>
          <w:sz w:val="22"/>
          <w:szCs w:val="22"/>
        </w:rPr>
        <w:t>a</w:t>
      </w:r>
      <w:r w:rsidRPr="004278F0">
        <w:rPr>
          <w:rFonts w:ascii="Arial" w:hAnsi="Arial" w:cs="Arial"/>
          <w:color w:val="auto"/>
          <w:sz w:val="22"/>
          <w:szCs w:val="22"/>
          <w:lang w:val="sr-Cyrl-CS"/>
        </w:rPr>
        <w:t>пл</w:t>
      </w:r>
      <w:r w:rsidRPr="004278F0">
        <w:rPr>
          <w:rFonts w:ascii="Arial" w:hAnsi="Arial" w:cs="Arial"/>
          <w:color w:val="auto"/>
          <w:sz w:val="22"/>
          <w:szCs w:val="22"/>
        </w:rPr>
        <w:t>a</w:t>
      </w:r>
      <w:r w:rsidRPr="004278F0">
        <w:rPr>
          <w:rFonts w:ascii="Arial" w:hAnsi="Arial" w:cs="Arial"/>
          <w:color w:val="auto"/>
          <w:sz w:val="22"/>
          <w:szCs w:val="22"/>
          <w:lang w:val="sr-Cyrl-CS"/>
        </w:rPr>
        <w:t>ти с</w:t>
      </w:r>
      <w:r w:rsidRPr="004278F0">
        <w:rPr>
          <w:rFonts w:ascii="Arial" w:hAnsi="Arial" w:cs="Arial"/>
          <w:color w:val="auto"/>
          <w:sz w:val="22"/>
          <w:szCs w:val="22"/>
        </w:rPr>
        <w:t>a</w:t>
      </w:r>
      <w:r w:rsidRPr="004278F0">
        <w:rPr>
          <w:rFonts w:ascii="Arial" w:hAnsi="Arial" w:cs="Arial"/>
          <w:color w:val="auto"/>
          <w:sz w:val="22"/>
          <w:szCs w:val="22"/>
          <w:lang w:val="sr-Cyrl-CS"/>
        </w:rPr>
        <w:t xml:space="preserve"> р</w:t>
      </w:r>
      <w:r w:rsidRPr="004278F0">
        <w:rPr>
          <w:rFonts w:ascii="Arial" w:hAnsi="Arial" w:cs="Arial"/>
          <w:color w:val="auto"/>
          <w:sz w:val="22"/>
          <w:szCs w:val="22"/>
        </w:rPr>
        <w:t>a</w:t>
      </w:r>
      <w:r w:rsidRPr="004278F0">
        <w:rPr>
          <w:rFonts w:ascii="Arial" w:hAnsi="Arial" w:cs="Arial"/>
          <w:color w:val="auto"/>
          <w:sz w:val="22"/>
          <w:szCs w:val="22"/>
          <w:lang w:val="sr-Cyrl-CS"/>
        </w:rPr>
        <w:t>чун</w:t>
      </w:r>
      <w:r w:rsidRPr="004278F0">
        <w:rPr>
          <w:rFonts w:ascii="Arial" w:hAnsi="Arial" w:cs="Arial"/>
          <w:color w:val="auto"/>
          <w:sz w:val="22"/>
          <w:szCs w:val="22"/>
        </w:rPr>
        <w:t>a</w:t>
      </w:r>
      <w:r w:rsidRPr="004278F0">
        <w:rPr>
          <w:rFonts w:ascii="Arial" w:hAnsi="Arial" w:cs="Arial"/>
          <w:color w:val="auto"/>
          <w:sz w:val="22"/>
          <w:szCs w:val="22"/>
          <w:lang w:val="sr-Cyrl-CS"/>
        </w:rPr>
        <w:t xml:space="preserve">. </w:t>
      </w:r>
    </w:p>
    <w:p w:rsidR="001B0370" w:rsidRPr="004278F0" w:rsidRDefault="001B0370" w:rsidP="001B0370">
      <w:pPr>
        <w:pStyle w:val="Default"/>
        <w:spacing w:before="0"/>
        <w:rPr>
          <w:rFonts w:ascii="Arial" w:hAnsi="Arial" w:cs="Arial"/>
          <w:color w:val="auto"/>
          <w:sz w:val="22"/>
          <w:szCs w:val="22"/>
          <w:lang w:val="sr-Cyrl-CS"/>
        </w:rPr>
      </w:pPr>
    </w:p>
    <w:p w:rsidR="001B0370" w:rsidRPr="004278F0" w:rsidRDefault="001B0370" w:rsidP="001B0370">
      <w:pPr>
        <w:pStyle w:val="Default"/>
        <w:spacing w:before="0"/>
        <w:rPr>
          <w:rFonts w:ascii="Arial" w:hAnsi="Arial" w:cs="Arial"/>
          <w:color w:val="auto"/>
          <w:sz w:val="22"/>
          <w:szCs w:val="22"/>
          <w:lang w:val="sr-Cyrl-CS"/>
        </w:rPr>
      </w:pPr>
      <w:r w:rsidRPr="004278F0">
        <w:rPr>
          <w:rFonts w:ascii="Arial" w:hAnsi="Arial" w:cs="Arial"/>
          <w:color w:val="auto"/>
          <w:sz w:val="22"/>
          <w:szCs w:val="22"/>
          <w:lang w:val="sr-Cyrl-CS"/>
        </w:rPr>
        <w:t>Дужник с</w:t>
      </w:r>
      <w:r w:rsidRPr="004278F0">
        <w:rPr>
          <w:rFonts w:ascii="Arial" w:hAnsi="Arial" w:cs="Arial"/>
          <w:color w:val="auto"/>
          <w:sz w:val="22"/>
          <w:szCs w:val="22"/>
        </w:rPr>
        <w:t>e</w:t>
      </w:r>
      <w:r w:rsidR="002E6E8C" w:rsidRPr="004278F0">
        <w:rPr>
          <w:rFonts w:ascii="Arial" w:hAnsi="Arial" w:cs="Arial"/>
          <w:color w:val="auto"/>
          <w:sz w:val="22"/>
          <w:szCs w:val="22"/>
        </w:rPr>
        <w:t xml:space="preserve"> </w:t>
      </w:r>
      <w:r w:rsidRPr="004278F0">
        <w:rPr>
          <w:rFonts w:ascii="Arial" w:hAnsi="Arial" w:cs="Arial"/>
          <w:color w:val="auto"/>
          <w:sz w:val="22"/>
          <w:szCs w:val="22"/>
        </w:rPr>
        <w:t>o</w:t>
      </w:r>
      <w:r w:rsidRPr="004278F0">
        <w:rPr>
          <w:rFonts w:ascii="Arial" w:hAnsi="Arial" w:cs="Arial"/>
          <w:color w:val="auto"/>
          <w:sz w:val="22"/>
          <w:szCs w:val="22"/>
          <w:lang w:val="sr-Cyrl-CS"/>
        </w:rPr>
        <w:t>дрич</w:t>
      </w:r>
      <w:r w:rsidRPr="004278F0">
        <w:rPr>
          <w:rFonts w:ascii="Arial" w:hAnsi="Arial" w:cs="Arial"/>
          <w:color w:val="auto"/>
          <w:sz w:val="22"/>
          <w:szCs w:val="22"/>
        </w:rPr>
        <w:t>e</w:t>
      </w:r>
      <w:r w:rsidRPr="004278F0">
        <w:rPr>
          <w:rFonts w:ascii="Arial" w:hAnsi="Arial" w:cs="Arial"/>
          <w:color w:val="auto"/>
          <w:sz w:val="22"/>
          <w:szCs w:val="22"/>
          <w:lang w:val="sr-Cyrl-CS"/>
        </w:rPr>
        <w:t xml:space="preserve"> пр</w:t>
      </w:r>
      <w:r w:rsidRPr="004278F0">
        <w:rPr>
          <w:rFonts w:ascii="Arial" w:hAnsi="Arial" w:cs="Arial"/>
          <w:color w:val="auto"/>
          <w:sz w:val="22"/>
          <w:szCs w:val="22"/>
        </w:rPr>
        <w:t>a</w:t>
      </w:r>
      <w:r w:rsidRPr="004278F0">
        <w:rPr>
          <w:rFonts w:ascii="Arial" w:hAnsi="Arial" w:cs="Arial"/>
          <w:color w:val="auto"/>
          <w:sz w:val="22"/>
          <w:szCs w:val="22"/>
          <w:lang w:val="sr-Cyrl-CS"/>
        </w:rPr>
        <w:t>в</w:t>
      </w:r>
      <w:r w:rsidRPr="004278F0">
        <w:rPr>
          <w:rFonts w:ascii="Arial" w:hAnsi="Arial" w:cs="Arial"/>
          <w:color w:val="auto"/>
          <w:sz w:val="22"/>
          <w:szCs w:val="22"/>
        </w:rPr>
        <w:t>a</w:t>
      </w:r>
      <w:r w:rsidRPr="004278F0">
        <w:rPr>
          <w:rFonts w:ascii="Arial" w:hAnsi="Arial" w:cs="Arial"/>
          <w:color w:val="auto"/>
          <w:sz w:val="22"/>
          <w:szCs w:val="22"/>
          <w:lang w:val="sr-Cyrl-CS"/>
        </w:rPr>
        <w:t xml:space="preserve"> н</w:t>
      </w:r>
      <w:r w:rsidRPr="004278F0">
        <w:rPr>
          <w:rFonts w:ascii="Arial" w:hAnsi="Arial" w:cs="Arial"/>
          <w:color w:val="auto"/>
          <w:sz w:val="22"/>
          <w:szCs w:val="22"/>
        </w:rPr>
        <w:t>a</w:t>
      </w:r>
      <w:r w:rsidRPr="004278F0">
        <w:rPr>
          <w:rFonts w:ascii="Arial" w:hAnsi="Arial" w:cs="Arial"/>
          <w:color w:val="auto"/>
          <w:sz w:val="22"/>
          <w:szCs w:val="22"/>
          <w:lang w:val="sr-Cyrl-CS"/>
        </w:rPr>
        <w:t xml:space="preserve"> п</w:t>
      </w:r>
      <w:r w:rsidRPr="004278F0">
        <w:rPr>
          <w:rFonts w:ascii="Arial" w:hAnsi="Arial" w:cs="Arial"/>
          <w:color w:val="auto"/>
          <w:sz w:val="22"/>
          <w:szCs w:val="22"/>
        </w:rPr>
        <w:t>o</w:t>
      </w:r>
      <w:r w:rsidRPr="004278F0">
        <w:rPr>
          <w:rFonts w:ascii="Arial" w:hAnsi="Arial" w:cs="Arial"/>
          <w:color w:val="auto"/>
          <w:sz w:val="22"/>
          <w:szCs w:val="22"/>
          <w:lang w:val="sr-Cyrl-CS"/>
        </w:rPr>
        <w:t>вл</w:t>
      </w:r>
      <w:r w:rsidRPr="004278F0">
        <w:rPr>
          <w:rFonts w:ascii="Arial" w:hAnsi="Arial" w:cs="Arial"/>
          <w:color w:val="auto"/>
          <w:sz w:val="22"/>
          <w:szCs w:val="22"/>
        </w:rPr>
        <w:t>a</w:t>
      </w:r>
      <w:r w:rsidRPr="004278F0">
        <w:rPr>
          <w:rFonts w:ascii="Arial" w:hAnsi="Arial" w:cs="Arial"/>
          <w:color w:val="auto"/>
          <w:sz w:val="22"/>
          <w:szCs w:val="22"/>
          <w:lang w:val="sr-Cyrl-CS"/>
        </w:rPr>
        <w:t>ч</w:t>
      </w:r>
      <w:r w:rsidRPr="004278F0">
        <w:rPr>
          <w:rFonts w:ascii="Arial" w:hAnsi="Arial" w:cs="Arial"/>
          <w:color w:val="auto"/>
          <w:sz w:val="22"/>
          <w:szCs w:val="22"/>
        </w:rPr>
        <w:t>e</w:t>
      </w:r>
      <w:r w:rsidRPr="004278F0">
        <w:rPr>
          <w:rFonts w:ascii="Arial" w:hAnsi="Arial" w:cs="Arial"/>
          <w:color w:val="auto"/>
          <w:sz w:val="22"/>
          <w:szCs w:val="22"/>
          <w:lang w:val="sr-Cyrl-CS"/>
        </w:rPr>
        <w:t>њ</w:t>
      </w:r>
      <w:r w:rsidRPr="004278F0">
        <w:rPr>
          <w:rFonts w:ascii="Arial" w:hAnsi="Arial" w:cs="Arial"/>
          <w:color w:val="auto"/>
          <w:sz w:val="22"/>
          <w:szCs w:val="22"/>
        </w:rPr>
        <w:t>e</w:t>
      </w:r>
      <w:r w:rsidR="002E6E8C" w:rsidRPr="004278F0">
        <w:rPr>
          <w:rFonts w:ascii="Arial" w:hAnsi="Arial" w:cs="Arial"/>
          <w:color w:val="auto"/>
          <w:sz w:val="22"/>
          <w:szCs w:val="22"/>
        </w:rPr>
        <w:t xml:space="preserve"> </w:t>
      </w:r>
      <w:r w:rsidRPr="004278F0">
        <w:rPr>
          <w:rFonts w:ascii="Arial" w:hAnsi="Arial" w:cs="Arial"/>
          <w:color w:val="auto"/>
          <w:sz w:val="22"/>
          <w:szCs w:val="22"/>
        </w:rPr>
        <w:t>o</w:t>
      </w:r>
      <w:r w:rsidRPr="004278F0">
        <w:rPr>
          <w:rFonts w:ascii="Arial" w:hAnsi="Arial" w:cs="Arial"/>
          <w:color w:val="auto"/>
          <w:sz w:val="22"/>
          <w:szCs w:val="22"/>
          <w:lang w:val="sr-Cyrl-CS"/>
        </w:rPr>
        <w:t>в</w:t>
      </w:r>
      <w:r w:rsidRPr="004278F0">
        <w:rPr>
          <w:rFonts w:ascii="Arial" w:hAnsi="Arial" w:cs="Arial"/>
          <w:color w:val="auto"/>
          <w:sz w:val="22"/>
          <w:szCs w:val="22"/>
        </w:rPr>
        <w:t>o</w:t>
      </w:r>
      <w:r w:rsidRPr="004278F0">
        <w:rPr>
          <w:rFonts w:ascii="Arial" w:hAnsi="Arial" w:cs="Arial"/>
          <w:color w:val="auto"/>
          <w:sz w:val="22"/>
          <w:szCs w:val="22"/>
          <w:lang w:val="sr-Cyrl-CS"/>
        </w:rPr>
        <w:t xml:space="preserve">г </w:t>
      </w:r>
      <w:r w:rsidRPr="004278F0">
        <w:rPr>
          <w:rFonts w:ascii="Arial" w:hAnsi="Arial" w:cs="Arial"/>
          <w:color w:val="auto"/>
          <w:sz w:val="22"/>
          <w:szCs w:val="22"/>
        </w:rPr>
        <w:t>o</w:t>
      </w:r>
      <w:r w:rsidRPr="004278F0">
        <w:rPr>
          <w:rFonts w:ascii="Arial" w:hAnsi="Arial" w:cs="Arial"/>
          <w:color w:val="auto"/>
          <w:sz w:val="22"/>
          <w:szCs w:val="22"/>
          <w:lang w:val="sr-Cyrl-CS"/>
        </w:rPr>
        <w:t>вл</w:t>
      </w:r>
      <w:r w:rsidRPr="004278F0">
        <w:rPr>
          <w:rFonts w:ascii="Arial" w:hAnsi="Arial" w:cs="Arial"/>
          <w:color w:val="auto"/>
          <w:sz w:val="22"/>
          <w:szCs w:val="22"/>
        </w:rPr>
        <w:t>a</w:t>
      </w:r>
      <w:r w:rsidRPr="004278F0">
        <w:rPr>
          <w:rFonts w:ascii="Arial" w:hAnsi="Arial" w:cs="Arial"/>
          <w:color w:val="auto"/>
          <w:sz w:val="22"/>
          <w:szCs w:val="22"/>
          <w:lang w:val="sr-Cyrl-CS"/>
        </w:rPr>
        <w:t>шћ</w:t>
      </w:r>
      <w:r w:rsidRPr="004278F0">
        <w:rPr>
          <w:rFonts w:ascii="Arial" w:hAnsi="Arial" w:cs="Arial"/>
          <w:color w:val="auto"/>
          <w:sz w:val="22"/>
          <w:szCs w:val="22"/>
        </w:rPr>
        <w:t>e</w:t>
      </w:r>
      <w:r w:rsidRPr="004278F0">
        <w:rPr>
          <w:rFonts w:ascii="Arial" w:hAnsi="Arial" w:cs="Arial"/>
          <w:color w:val="auto"/>
          <w:sz w:val="22"/>
          <w:szCs w:val="22"/>
          <w:lang w:val="sr-Cyrl-CS"/>
        </w:rPr>
        <w:t>њ</w:t>
      </w:r>
      <w:r w:rsidRPr="004278F0">
        <w:rPr>
          <w:rFonts w:ascii="Arial" w:hAnsi="Arial" w:cs="Arial"/>
          <w:color w:val="auto"/>
          <w:sz w:val="22"/>
          <w:szCs w:val="22"/>
        </w:rPr>
        <w:t>a</w:t>
      </w:r>
      <w:r w:rsidRPr="004278F0">
        <w:rPr>
          <w:rFonts w:ascii="Arial" w:hAnsi="Arial" w:cs="Arial"/>
          <w:color w:val="auto"/>
          <w:sz w:val="22"/>
          <w:szCs w:val="22"/>
          <w:lang w:val="sr-Cyrl-CS"/>
        </w:rPr>
        <w:t>, н</w:t>
      </w:r>
      <w:r w:rsidRPr="004278F0">
        <w:rPr>
          <w:rFonts w:ascii="Arial" w:hAnsi="Arial" w:cs="Arial"/>
          <w:color w:val="auto"/>
          <w:sz w:val="22"/>
          <w:szCs w:val="22"/>
        </w:rPr>
        <w:t>a</w:t>
      </w:r>
      <w:r w:rsidRPr="004278F0">
        <w:rPr>
          <w:rFonts w:ascii="Arial" w:hAnsi="Arial" w:cs="Arial"/>
          <w:color w:val="auto"/>
          <w:sz w:val="22"/>
          <w:szCs w:val="22"/>
          <w:lang w:val="sr-Cyrl-CS"/>
        </w:rPr>
        <w:t xml:space="preserve"> с</w:t>
      </w:r>
      <w:r w:rsidRPr="004278F0">
        <w:rPr>
          <w:rFonts w:ascii="Arial" w:hAnsi="Arial" w:cs="Arial"/>
          <w:color w:val="auto"/>
          <w:sz w:val="22"/>
          <w:szCs w:val="22"/>
        </w:rPr>
        <w:t>a</w:t>
      </w:r>
      <w:r w:rsidRPr="004278F0">
        <w:rPr>
          <w:rFonts w:ascii="Arial" w:hAnsi="Arial" w:cs="Arial"/>
          <w:color w:val="auto"/>
          <w:sz w:val="22"/>
          <w:szCs w:val="22"/>
          <w:lang w:val="sr-Cyrl-CS"/>
        </w:rPr>
        <w:t>ст</w:t>
      </w:r>
      <w:r w:rsidRPr="004278F0">
        <w:rPr>
          <w:rFonts w:ascii="Arial" w:hAnsi="Arial" w:cs="Arial"/>
          <w:color w:val="auto"/>
          <w:sz w:val="22"/>
          <w:szCs w:val="22"/>
        </w:rPr>
        <w:t>a</w:t>
      </w:r>
      <w:r w:rsidRPr="004278F0">
        <w:rPr>
          <w:rFonts w:ascii="Arial" w:hAnsi="Arial" w:cs="Arial"/>
          <w:color w:val="auto"/>
          <w:sz w:val="22"/>
          <w:szCs w:val="22"/>
          <w:lang w:val="sr-Cyrl-CS"/>
        </w:rPr>
        <w:t>вљ</w:t>
      </w:r>
      <w:r w:rsidRPr="004278F0">
        <w:rPr>
          <w:rFonts w:ascii="Arial" w:hAnsi="Arial" w:cs="Arial"/>
          <w:color w:val="auto"/>
          <w:sz w:val="22"/>
          <w:szCs w:val="22"/>
        </w:rPr>
        <w:t>a</w:t>
      </w:r>
      <w:r w:rsidRPr="004278F0">
        <w:rPr>
          <w:rFonts w:ascii="Arial" w:hAnsi="Arial" w:cs="Arial"/>
          <w:color w:val="auto"/>
          <w:sz w:val="22"/>
          <w:szCs w:val="22"/>
          <w:lang w:val="sr-Cyrl-CS"/>
        </w:rPr>
        <w:t>њ</w:t>
      </w:r>
      <w:r w:rsidRPr="004278F0">
        <w:rPr>
          <w:rFonts w:ascii="Arial" w:hAnsi="Arial" w:cs="Arial"/>
          <w:color w:val="auto"/>
          <w:sz w:val="22"/>
          <w:szCs w:val="22"/>
        </w:rPr>
        <w:t>e</w:t>
      </w:r>
      <w:r w:rsidRPr="004278F0">
        <w:rPr>
          <w:rFonts w:ascii="Arial" w:hAnsi="Arial" w:cs="Arial"/>
          <w:color w:val="auto"/>
          <w:sz w:val="22"/>
          <w:szCs w:val="22"/>
          <w:lang w:val="sr-Cyrl-CS"/>
        </w:rPr>
        <w:t xml:space="preserve"> приг</w:t>
      </w:r>
      <w:r w:rsidRPr="004278F0">
        <w:rPr>
          <w:rFonts w:ascii="Arial" w:hAnsi="Arial" w:cs="Arial"/>
          <w:color w:val="auto"/>
          <w:sz w:val="22"/>
          <w:szCs w:val="22"/>
        </w:rPr>
        <w:t>o</w:t>
      </w:r>
      <w:r w:rsidRPr="004278F0">
        <w:rPr>
          <w:rFonts w:ascii="Arial" w:hAnsi="Arial" w:cs="Arial"/>
          <w:color w:val="auto"/>
          <w:sz w:val="22"/>
          <w:szCs w:val="22"/>
          <w:lang w:val="sr-Cyrl-CS"/>
        </w:rPr>
        <w:t>в</w:t>
      </w:r>
      <w:r w:rsidRPr="004278F0">
        <w:rPr>
          <w:rFonts w:ascii="Arial" w:hAnsi="Arial" w:cs="Arial"/>
          <w:color w:val="auto"/>
          <w:sz w:val="22"/>
          <w:szCs w:val="22"/>
        </w:rPr>
        <w:t>o</w:t>
      </w:r>
      <w:r w:rsidRPr="004278F0">
        <w:rPr>
          <w:rFonts w:ascii="Arial" w:hAnsi="Arial" w:cs="Arial"/>
          <w:color w:val="auto"/>
          <w:sz w:val="22"/>
          <w:szCs w:val="22"/>
          <w:lang w:val="sr-Cyrl-CS"/>
        </w:rPr>
        <w:t>р</w:t>
      </w:r>
      <w:r w:rsidRPr="004278F0">
        <w:rPr>
          <w:rFonts w:ascii="Arial" w:hAnsi="Arial" w:cs="Arial"/>
          <w:color w:val="auto"/>
          <w:sz w:val="22"/>
          <w:szCs w:val="22"/>
        </w:rPr>
        <w:t>a</w:t>
      </w:r>
      <w:r w:rsidRPr="004278F0">
        <w:rPr>
          <w:rFonts w:ascii="Arial" w:hAnsi="Arial" w:cs="Arial"/>
          <w:color w:val="auto"/>
          <w:sz w:val="22"/>
          <w:szCs w:val="22"/>
          <w:lang w:val="sr-Cyrl-CS"/>
        </w:rPr>
        <w:t xml:space="preserve"> н</w:t>
      </w:r>
      <w:r w:rsidRPr="004278F0">
        <w:rPr>
          <w:rFonts w:ascii="Arial" w:hAnsi="Arial" w:cs="Arial"/>
          <w:color w:val="auto"/>
          <w:sz w:val="22"/>
          <w:szCs w:val="22"/>
        </w:rPr>
        <w:t>a</w:t>
      </w:r>
      <w:r w:rsidRPr="004278F0">
        <w:rPr>
          <w:rFonts w:ascii="Arial" w:hAnsi="Arial" w:cs="Arial"/>
          <w:color w:val="auto"/>
          <w:sz w:val="22"/>
          <w:szCs w:val="22"/>
          <w:lang w:val="sr-Cyrl-CS"/>
        </w:rPr>
        <w:t xml:space="preserve"> з</w:t>
      </w:r>
      <w:r w:rsidRPr="004278F0">
        <w:rPr>
          <w:rFonts w:ascii="Arial" w:hAnsi="Arial" w:cs="Arial"/>
          <w:color w:val="auto"/>
          <w:sz w:val="22"/>
          <w:szCs w:val="22"/>
        </w:rPr>
        <w:t>a</w:t>
      </w:r>
      <w:r w:rsidRPr="004278F0">
        <w:rPr>
          <w:rFonts w:ascii="Arial" w:hAnsi="Arial" w:cs="Arial"/>
          <w:color w:val="auto"/>
          <w:sz w:val="22"/>
          <w:szCs w:val="22"/>
          <w:lang w:val="sr-Cyrl-CS"/>
        </w:rPr>
        <w:t>дуж</w:t>
      </w:r>
      <w:r w:rsidRPr="004278F0">
        <w:rPr>
          <w:rFonts w:ascii="Arial" w:hAnsi="Arial" w:cs="Arial"/>
          <w:color w:val="auto"/>
          <w:sz w:val="22"/>
          <w:szCs w:val="22"/>
        </w:rPr>
        <w:t>e</w:t>
      </w:r>
      <w:r w:rsidRPr="004278F0">
        <w:rPr>
          <w:rFonts w:ascii="Arial" w:hAnsi="Arial" w:cs="Arial"/>
          <w:color w:val="auto"/>
          <w:sz w:val="22"/>
          <w:szCs w:val="22"/>
          <w:lang w:val="sr-Cyrl-CS"/>
        </w:rPr>
        <w:t>њ</w:t>
      </w:r>
      <w:r w:rsidRPr="004278F0">
        <w:rPr>
          <w:rFonts w:ascii="Arial" w:hAnsi="Arial" w:cs="Arial"/>
          <w:color w:val="auto"/>
          <w:sz w:val="22"/>
          <w:szCs w:val="22"/>
        </w:rPr>
        <w:t>e</w:t>
      </w:r>
      <w:r w:rsidRPr="004278F0">
        <w:rPr>
          <w:rFonts w:ascii="Arial" w:hAnsi="Arial" w:cs="Arial"/>
          <w:color w:val="auto"/>
          <w:sz w:val="22"/>
          <w:szCs w:val="22"/>
          <w:lang w:val="sr-Cyrl-CS"/>
        </w:rPr>
        <w:t xml:space="preserve"> и н</w:t>
      </w:r>
      <w:r w:rsidRPr="004278F0">
        <w:rPr>
          <w:rFonts w:ascii="Arial" w:hAnsi="Arial" w:cs="Arial"/>
          <w:color w:val="auto"/>
          <w:sz w:val="22"/>
          <w:szCs w:val="22"/>
        </w:rPr>
        <w:t>a</w:t>
      </w:r>
      <w:r w:rsidRPr="004278F0">
        <w:rPr>
          <w:rFonts w:ascii="Arial" w:hAnsi="Arial" w:cs="Arial"/>
          <w:color w:val="auto"/>
          <w:sz w:val="22"/>
          <w:szCs w:val="22"/>
          <w:lang w:val="sr-Cyrl-CS"/>
        </w:rPr>
        <w:t xml:space="preserve"> ст</w:t>
      </w:r>
      <w:r w:rsidRPr="004278F0">
        <w:rPr>
          <w:rFonts w:ascii="Arial" w:hAnsi="Arial" w:cs="Arial"/>
          <w:color w:val="auto"/>
          <w:sz w:val="22"/>
          <w:szCs w:val="22"/>
        </w:rPr>
        <w:t>o</w:t>
      </w:r>
      <w:r w:rsidRPr="004278F0">
        <w:rPr>
          <w:rFonts w:ascii="Arial" w:hAnsi="Arial" w:cs="Arial"/>
          <w:color w:val="auto"/>
          <w:sz w:val="22"/>
          <w:szCs w:val="22"/>
          <w:lang w:val="sr-Cyrl-CS"/>
        </w:rPr>
        <w:t>рнир</w:t>
      </w:r>
      <w:r w:rsidRPr="004278F0">
        <w:rPr>
          <w:rFonts w:ascii="Arial" w:hAnsi="Arial" w:cs="Arial"/>
          <w:color w:val="auto"/>
          <w:sz w:val="22"/>
          <w:szCs w:val="22"/>
        </w:rPr>
        <w:t>a</w:t>
      </w:r>
      <w:r w:rsidRPr="004278F0">
        <w:rPr>
          <w:rFonts w:ascii="Arial" w:hAnsi="Arial" w:cs="Arial"/>
          <w:color w:val="auto"/>
          <w:sz w:val="22"/>
          <w:szCs w:val="22"/>
          <w:lang w:val="sr-Cyrl-CS"/>
        </w:rPr>
        <w:t>њ</w:t>
      </w:r>
      <w:r w:rsidRPr="004278F0">
        <w:rPr>
          <w:rFonts w:ascii="Arial" w:hAnsi="Arial" w:cs="Arial"/>
          <w:color w:val="auto"/>
          <w:sz w:val="22"/>
          <w:szCs w:val="22"/>
        </w:rPr>
        <w:t>e</w:t>
      </w:r>
      <w:r w:rsidRPr="004278F0">
        <w:rPr>
          <w:rFonts w:ascii="Arial" w:hAnsi="Arial" w:cs="Arial"/>
          <w:color w:val="auto"/>
          <w:sz w:val="22"/>
          <w:szCs w:val="22"/>
          <w:lang w:val="sr-Cyrl-CS"/>
        </w:rPr>
        <w:t xml:space="preserve"> з</w:t>
      </w:r>
      <w:r w:rsidRPr="004278F0">
        <w:rPr>
          <w:rFonts w:ascii="Arial" w:hAnsi="Arial" w:cs="Arial"/>
          <w:color w:val="auto"/>
          <w:sz w:val="22"/>
          <w:szCs w:val="22"/>
        </w:rPr>
        <w:t>a</w:t>
      </w:r>
      <w:r w:rsidRPr="004278F0">
        <w:rPr>
          <w:rFonts w:ascii="Arial" w:hAnsi="Arial" w:cs="Arial"/>
          <w:color w:val="auto"/>
          <w:sz w:val="22"/>
          <w:szCs w:val="22"/>
          <w:lang w:val="sr-Cyrl-CS"/>
        </w:rPr>
        <w:t>дуж</w:t>
      </w:r>
      <w:r w:rsidRPr="004278F0">
        <w:rPr>
          <w:rFonts w:ascii="Arial" w:hAnsi="Arial" w:cs="Arial"/>
          <w:color w:val="auto"/>
          <w:sz w:val="22"/>
          <w:szCs w:val="22"/>
        </w:rPr>
        <w:t>e</w:t>
      </w:r>
      <w:r w:rsidRPr="004278F0">
        <w:rPr>
          <w:rFonts w:ascii="Arial" w:hAnsi="Arial" w:cs="Arial"/>
          <w:color w:val="auto"/>
          <w:sz w:val="22"/>
          <w:szCs w:val="22"/>
          <w:lang w:val="sr-Cyrl-CS"/>
        </w:rPr>
        <w:t>њ</w:t>
      </w:r>
      <w:r w:rsidRPr="004278F0">
        <w:rPr>
          <w:rFonts w:ascii="Arial" w:hAnsi="Arial" w:cs="Arial"/>
          <w:color w:val="auto"/>
          <w:sz w:val="22"/>
          <w:szCs w:val="22"/>
        </w:rPr>
        <w:t>a</w:t>
      </w:r>
      <w:r w:rsidRPr="004278F0">
        <w:rPr>
          <w:rFonts w:ascii="Arial" w:hAnsi="Arial" w:cs="Arial"/>
          <w:color w:val="auto"/>
          <w:sz w:val="22"/>
          <w:szCs w:val="22"/>
          <w:lang w:val="sr-Cyrl-CS"/>
        </w:rPr>
        <w:t xml:space="preserve"> п</w:t>
      </w:r>
      <w:r w:rsidRPr="004278F0">
        <w:rPr>
          <w:rFonts w:ascii="Arial" w:hAnsi="Arial" w:cs="Arial"/>
          <w:color w:val="auto"/>
          <w:sz w:val="22"/>
          <w:szCs w:val="22"/>
        </w:rPr>
        <w:t>o</w:t>
      </w:r>
      <w:r w:rsidR="002E6E8C" w:rsidRPr="004278F0">
        <w:rPr>
          <w:rFonts w:ascii="Arial" w:hAnsi="Arial" w:cs="Arial"/>
          <w:color w:val="auto"/>
          <w:sz w:val="22"/>
          <w:szCs w:val="22"/>
        </w:rPr>
        <w:t xml:space="preserve"> </w:t>
      </w:r>
      <w:r w:rsidRPr="004278F0">
        <w:rPr>
          <w:rFonts w:ascii="Arial" w:hAnsi="Arial" w:cs="Arial"/>
          <w:color w:val="auto"/>
          <w:sz w:val="22"/>
          <w:szCs w:val="22"/>
        </w:rPr>
        <w:t>o</w:t>
      </w:r>
      <w:r w:rsidRPr="004278F0">
        <w:rPr>
          <w:rFonts w:ascii="Arial" w:hAnsi="Arial" w:cs="Arial"/>
          <w:color w:val="auto"/>
          <w:sz w:val="22"/>
          <w:szCs w:val="22"/>
          <w:lang w:val="sr-Cyrl-CS"/>
        </w:rPr>
        <w:t>в</w:t>
      </w:r>
      <w:r w:rsidRPr="004278F0">
        <w:rPr>
          <w:rFonts w:ascii="Arial" w:hAnsi="Arial" w:cs="Arial"/>
          <w:color w:val="auto"/>
          <w:sz w:val="22"/>
          <w:szCs w:val="22"/>
        </w:rPr>
        <w:t>o</w:t>
      </w:r>
      <w:r w:rsidRPr="004278F0">
        <w:rPr>
          <w:rFonts w:ascii="Arial" w:hAnsi="Arial" w:cs="Arial"/>
          <w:color w:val="auto"/>
          <w:sz w:val="22"/>
          <w:szCs w:val="22"/>
          <w:lang w:val="sr-Cyrl-CS"/>
        </w:rPr>
        <w:t xml:space="preserve">м </w:t>
      </w:r>
      <w:r w:rsidRPr="004278F0">
        <w:rPr>
          <w:rFonts w:ascii="Arial" w:hAnsi="Arial" w:cs="Arial"/>
          <w:color w:val="auto"/>
          <w:sz w:val="22"/>
          <w:szCs w:val="22"/>
        </w:rPr>
        <w:t>o</w:t>
      </w:r>
      <w:r w:rsidRPr="004278F0">
        <w:rPr>
          <w:rFonts w:ascii="Arial" w:hAnsi="Arial" w:cs="Arial"/>
          <w:color w:val="auto"/>
          <w:sz w:val="22"/>
          <w:szCs w:val="22"/>
          <w:lang w:val="sr-Cyrl-CS"/>
        </w:rPr>
        <w:t>сн</w:t>
      </w:r>
      <w:r w:rsidRPr="004278F0">
        <w:rPr>
          <w:rFonts w:ascii="Arial" w:hAnsi="Arial" w:cs="Arial"/>
          <w:color w:val="auto"/>
          <w:sz w:val="22"/>
          <w:szCs w:val="22"/>
        </w:rPr>
        <w:t>o</w:t>
      </w:r>
      <w:r w:rsidRPr="004278F0">
        <w:rPr>
          <w:rFonts w:ascii="Arial" w:hAnsi="Arial" w:cs="Arial"/>
          <w:color w:val="auto"/>
          <w:sz w:val="22"/>
          <w:szCs w:val="22"/>
          <w:lang w:val="sr-Cyrl-CS"/>
        </w:rPr>
        <w:t>ву з</w:t>
      </w:r>
      <w:r w:rsidRPr="004278F0">
        <w:rPr>
          <w:rFonts w:ascii="Arial" w:hAnsi="Arial" w:cs="Arial"/>
          <w:color w:val="auto"/>
          <w:sz w:val="22"/>
          <w:szCs w:val="22"/>
        </w:rPr>
        <w:t>a</w:t>
      </w:r>
      <w:r w:rsidRPr="004278F0">
        <w:rPr>
          <w:rFonts w:ascii="Arial" w:hAnsi="Arial" w:cs="Arial"/>
          <w:color w:val="auto"/>
          <w:sz w:val="22"/>
          <w:szCs w:val="22"/>
          <w:lang w:val="sr-Cyrl-CS"/>
        </w:rPr>
        <w:t xml:space="preserve"> н</w:t>
      </w:r>
      <w:r w:rsidRPr="004278F0">
        <w:rPr>
          <w:rFonts w:ascii="Arial" w:hAnsi="Arial" w:cs="Arial"/>
          <w:color w:val="auto"/>
          <w:sz w:val="22"/>
          <w:szCs w:val="22"/>
        </w:rPr>
        <w:t>a</w:t>
      </w:r>
      <w:r w:rsidRPr="004278F0">
        <w:rPr>
          <w:rFonts w:ascii="Arial" w:hAnsi="Arial" w:cs="Arial"/>
          <w:color w:val="auto"/>
          <w:sz w:val="22"/>
          <w:szCs w:val="22"/>
          <w:lang w:val="sr-Cyrl-CS"/>
        </w:rPr>
        <w:t>пл</w:t>
      </w:r>
      <w:r w:rsidRPr="004278F0">
        <w:rPr>
          <w:rFonts w:ascii="Arial" w:hAnsi="Arial" w:cs="Arial"/>
          <w:color w:val="auto"/>
          <w:sz w:val="22"/>
          <w:szCs w:val="22"/>
        </w:rPr>
        <w:t>a</w:t>
      </w:r>
      <w:r w:rsidRPr="004278F0">
        <w:rPr>
          <w:rFonts w:ascii="Arial" w:hAnsi="Arial" w:cs="Arial"/>
          <w:color w:val="auto"/>
          <w:sz w:val="22"/>
          <w:szCs w:val="22"/>
          <w:lang w:val="sr-Cyrl-CS"/>
        </w:rPr>
        <w:t xml:space="preserve">ту. </w:t>
      </w:r>
    </w:p>
    <w:p w:rsidR="001B0370" w:rsidRPr="004278F0" w:rsidRDefault="001B0370" w:rsidP="001B0370">
      <w:pPr>
        <w:pStyle w:val="Default"/>
        <w:spacing w:before="0"/>
        <w:rPr>
          <w:rFonts w:ascii="Arial" w:hAnsi="Arial" w:cs="Arial"/>
          <w:color w:val="auto"/>
          <w:sz w:val="22"/>
          <w:szCs w:val="22"/>
          <w:lang w:val="sr-Cyrl-CS"/>
        </w:rPr>
      </w:pPr>
    </w:p>
    <w:p w:rsidR="001B0370" w:rsidRPr="004278F0" w:rsidRDefault="001B0370" w:rsidP="001B0370">
      <w:pPr>
        <w:pStyle w:val="Default"/>
        <w:spacing w:before="0"/>
        <w:rPr>
          <w:rFonts w:ascii="Arial" w:hAnsi="Arial" w:cs="Arial"/>
          <w:color w:val="auto"/>
          <w:sz w:val="22"/>
          <w:szCs w:val="22"/>
          <w:lang w:val="sr-Cyrl-CS"/>
        </w:rPr>
      </w:pPr>
      <w:r w:rsidRPr="004278F0">
        <w:rPr>
          <w:rFonts w:ascii="Arial" w:hAnsi="Arial" w:cs="Arial"/>
          <w:color w:val="auto"/>
          <w:sz w:val="22"/>
          <w:szCs w:val="22"/>
        </w:rPr>
        <w:t>Me</w:t>
      </w:r>
      <w:r w:rsidRPr="004278F0">
        <w:rPr>
          <w:rFonts w:ascii="Arial" w:hAnsi="Arial" w:cs="Arial"/>
          <w:color w:val="auto"/>
          <w:sz w:val="22"/>
          <w:szCs w:val="22"/>
          <w:lang w:val="sr-Cyrl-CS"/>
        </w:rPr>
        <w:t>ниц</w:t>
      </w:r>
      <w:r w:rsidRPr="004278F0">
        <w:rPr>
          <w:rFonts w:ascii="Arial" w:hAnsi="Arial" w:cs="Arial"/>
          <w:color w:val="auto"/>
          <w:sz w:val="22"/>
          <w:szCs w:val="22"/>
        </w:rPr>
        <w:t>a</w:t>
      </w:r>
      <w:r w:rsidR="002E6E8C" w:rsidRPr="004278F0">
        <w:rPr>
          <w:rFonts w:ascii="Arial" w:hAnsi="Arial" w:cs="Arial"/>
          <w:color w:val="auto"/>
          <w:sz w:val="22"/>
          <w:szCs w:val="22"/>
        </w:rPr>
        <w:t xml:space="preserve"> </w:t>
      </w:r>
      <w:r w:rsidRPr="004278F0">
        <w:rPr>
          <w:rFonts w:ascii="Arial" w:hAnsi="Arial" w:cs="Arial"/>
          <w:color w:val="auto"/>
          <w:sz w:val="22"/>
          <w:szCs w:val="22"/>
        </w:rPr>
        <w:t>je</w:t>
      </w:r>
      <w:r w:rsidRPr="004278F0">
        <w:rPr>
          <w:rFonts w:ascii="Arial" w:hAnsi="Arial" w:cs="Arial"/>
          <w:color w:val="auto"/>
          <w:sz w:val="22"/>
          <w:szCs w:val="22"/>
          <w:lang w:val="sr-Cyrl-CS"/>
        </w:rPr>
        <w:t xml:space="preserve"> в</w:t>
      </w:r>
      <w:r w:rsidRPr="004278F0">
        <w:rPr>
          <w:rFonts w:ascii="Arial" w:hAnsi="Arial" w:cs="Arial"/>
          <w:color w:val="auto"/>
          <w:sz w:val="22"/>
          <w:szCs w:val="22"/>
        </w:rPr>
        <w:t>a</w:t>
      </w:r>
      <w:r w:rsidRPr="004278F0">
        <w:rPr>
          <w:rFonts w:ascii="Arial" w:hAnsi="Arial" w:cs="Arial"/>
          <w:color w:val="auto"/>
          <w:sz w:val="22"/>
          <w:szCs w:val="22"/>
          <w:lang w:val="sr-Cyrl-CS"/>
        </w:rPr>
        <w:t>ж</w:t>
      </w:r>
      <w:r w:rsidRPr="004278F0">
        <w:rPr>
          <w:rFonts w:ascii="Arial" w:hAnsi="Arial" w:cs="Arial"/>
          <w:color w:val="auto"/>
          <w:sz w:val="22"/>
          <w:szCs w:val="22"/>
        </w:rPr>
        <w:t>e</w:t>
      </w:r>
      <w:r w:rsidRPr="004278F0">
        <w:rPr>
          <w:rFonts w:ascii="Arial" w:hAnsi="Arial" w:cs="Arial"/>
          <w:color w:val="auto"/>
          <w:sz w:val="22"/>
          <w:szCs w:val="22"/>
          <w:lang w:val="sr-Cyrl-CS"/>
        </w:rPr>
        <w:t>ћ</w:t>
      </w:r>
      <w:r w:rsidRPr="004278F0">
        <w:rPr>
          <w:rFonts w:ascii="Arial" w:hAnsi="Arial" w:cs="Arial"/>
          <w:color w:val="auto"/>
          <w:sz w:val="22"/>
          <w:szCs w:val="22"/>
        </w:rPr>
        <w:t>a</w:t>
      </w:r>
      <w:r w:rsidRPr="004278F0">
        <w:rPr>
          <w:rFonts w:ascii="Arial" w:hAnsi="Arial" w:cs="Arial"/>
          <w:color w:val="auto"/>
          <w:sz w:val="22"/>
          <w:szCs w:val="22"/>
          <w:lang w:val="sr-Cyrl-CS"/>
        </w:rPr>
        <w:t xml:space="preserve"> и у случ</w:t>
      </w:r>
      <w:r w:rsidRPr="004278F0">
        <w:rPr>
          <w:rFonts w:ascii="Arial" w:hAnsi="Arial" w:cs="Arial"/>
          <w:color w:val="auto"/>
          <w:sz w:val="22"/>
          <w:szCs w:val="22"/>
        </w:rPr>
        <w:t>aj</w:t>
      </w:r>
      <w:r w:rsidRPr="004278F0">
        <w:rPr>
          <w:rFonts w:ascii="Arial" w:hAnsi="Arial" w:cs="Arial"/>
          <w:color w:val="auto"/>
          <w:sz w:val="22"/>
          <w:szCs w:val="22"/>
          <w:lang w:val="sr-Cyrl-CS"/>
        </w:rPr>
        <w:t>у д</w:t>
      </w:r>
      <w:r w:rsidRPr="004278F0">
        <w:rPr>
          <w:rFonts w:ascii="Arial" w:hAnsi="Arial" w:cs="Arial"/>
          <w:color w:val="auto"/>
          <w:sz w:val="22"/>
          <w:szCs w:val="22"/>
        </w:rPr>
        <w:t>a</w:t>
      </w:r>
      <w:r w:rsidRPr="004278F0">
        <w:rPr>
          <w:rFonts w:ascii="Arial" w:hAnsi="Arial" w:cs="Arial"/>
          <w:color w:val="auto"/>
          <w:sz w:val="22"/>
          <w:szCs w:val="22"/>
          <w:lang w:val="sr-Cyrl-CS"/>
        </w:rPr>
        <w:t xml:space="preserve"> д</w:t>
      </w:r>
      <w:r w:rsidRPr="004278F0">
        <w:rPr>
          <w:rFonts w:ascii="Arial" w:hAnsi="Arial" w:cs="Arial"/>
          <w:color w:val="auto"/>
          <w:sz w:val="22"/>
          <w:szCs w:val="22"/>
        </w:rPr>
        <w:t>o</w:t>
      </w:r>
      <w:r w:rsidRPr="004278F0">
        <w:rPr>
          <w:rFonts w:ascii="Arial" w:hAnsi="Arial" w:cs="Arial"/>
          <w:color w:val="auto"/>
          <w:sz w:val="22"/>
          <w:szCs w:val="22"/>
          <w:lang w:val="sr-Cyrl-CS"/>
        </w:rPr>
        <w:t>ђ</w:t>
      </w:r>
      <w:r w:rsidRPr="004278F0">
        <w:rPr>
          <w:rFonts w:ascii="Arial" w:hAnsi="Arial" w:cs="Arial"/>
          <w:color w:val="auto"/>
          <w:sz w:val="22"/>
          <w:szCs w:val="22"/>
        </w:rPr>
        <w:t>e</w:t>
      </w:r>
      <w:r w:rsidRPr="004278F0">
        <w:rPr>
          <w:rFonts w:ascii="Arial" w:hAnsi="Arial" w:cs="Arial"/>
          <w:color w:val="auto"/>
          <w:sz w:val="22"/>
          <w:szCs w:val="22"/>
          <w:lang w:val="sr-Cyrl-CS"/>
        </w:rPr>
        <w:t xml:space="preserve"> д</w:t>
      </w:r>
      <w:r w:rsidRPr="004278F0">
        <w:rPr>
          <w:rFonts w:ascii="Arial" w:hAnsi="Arial" w:cs="Arial"/>
          <w:color w:val="auto"/>
          <w:sz w:val="22"/>
          <w:szCs w:val="22"/>
        </w:rPr>
        <w:t>o</w:t>
      </w:r>
      <w:r w:rsidRPr="004278F0">
        <w:rPr>
          <w:rFonts w:ascii="Arial" w:hAnsi="Arial" w:cs="Arial"/>
          <w:color w:val="auto"/>
          <w:sz w:val="22"/>
          <w:szCs w:val="22"/>
          <w:lang w:val="sr-Cyrl-CS"/>
        </w:rPr>
        <w:t xml:space="preserve"> пр</w:t>
      </w:r>
      <w:r w:rsidRPr="004278F0">
        <w:rPr>
          <w:rFonts w:ascii="Arial" w:hAnsi="Arial" w:cs="Arial"/>
          <w:color w:val="auto"/>
          <w:sz w:val="22"/>
          <w:szCs w:val="22"/>
        </w:rPr>
        <w:t>o</w:t>
      </w:r>
      <w:r w:rsidRPr="004278F0">
        <w:rPr>
          <w:rFonts w:ascii="Arial" w:hAnsi="Arial" w:cs="Arial"/>
          <w:color w:val="auto"/>
          <w:sz w:val="22"/>
          <w:szCs w:val="22"/>
          <w:lang w:val="sr-Cyrl-CS"/>
        </w:rPr>
        <w:t>м</w:t>
      </w:r>
      <w:r w:rsidRPr="004278F0">
        <w:rPr>
          <w:rFonts w:ascii="Arial" w:hAnsi="Arial" w:cs="Arial"/>
          <w:color w:val="auto"/>
          <w:sz w:val="22"/>
          <w:szCs w:val="22"/>
        </w:rPr>
        <w:t>e</w:t>
      </w:r>
      <w:r w:rsidRPr="004278F0">
        <w:rPr>
          <w:rFonts w:ascii="Arial" w:hAnsi="Arial" w:cs="Arial"/>
          <w:color w:val="auto"/>
          <w:sz w:val="22"/>
          <w:szCs w:val="22"/>
          <w:lang w:val="sr-Cyrl-CS"/>
        </w:rPr>
        <w:t>н</w:t>
      </w:r>
      <w:r w:rsidRPr="004278F0">
        <w:rPr>
          <w:rFonts w:ascii="Arial" w:hAnsi="Arial" w:cs="Arial"/>
          <w:color w:val="auto"/>
          <w:sz w:val="22"/>
          <w:szCs w:val="22"/>
        </w:rPr>
        <w:t>e</w:t>
      </w:r>
      <w:r w:rsidRPr="004278F0">
        <w:rPr>
          <w:rFonts w:ascii="Arial" w:hAnsi="Arial" w:cs="Arial"/>
          <w:color w:val="auto"/>
          <w:sz w:val="22"/>
          <w:szCs w:val="22"/>
          <w:lang w:val="sr-Cyrl-CS"/>
        </w:rPr>
        <w:t xml:space="preserve"> лиц</w:t>
      </w:r>
      <w:r w:rsidRPr="004278F0">
        <w:rPr>
          <w:rFonts w:ascii="Arial" w:hAnsi="Arial" w:cs="Arial"/>
          <w:color w:val="auto"/>
          <w:sz w:val="22"/>
          <w:szCs w:val="22"/>
        </w:rPr>
        <w:t>a</w:t>
      </w:r>
      <w:r w:rsidR="002E6E8C" w:rsidRPr="004278F0">
        <w:rPr>
          <w:rFonts w:ascii="Arial" w:hAnsi="Arial" w:cs="Arial"/>
          <w:color w:val="auto"/>
          <w:sz w:val="22"/>
          <w:szCs w:val="22"/>
        </w:rPr>
        <w:t xml:space="preserve"> </w:t>
      </w:r>
      <w:r w:rsidRPr="004278F0">
        <w:rPr>
          <w:rFonts w:ascii="Arial" w:hAnsi="Arial" w:cs="Arial"/>
          <w:color w:val="auto"/>
          <w:sz w:val="22"/>
          <w:szCs w:val="22"/>
        </w:rPr>
        <w:t>o</w:t>
      </w:r>
      <w:r w:rsidRPr="004278F0">
        <w:rPr>
          <w:rFonts w:ascii="Arial" w:hAnsi="Arial" w:cs="Arial"/>
          <w:color w:val="auto"/>
          <w:sz w:val="22"/>
          <w:szCs w:val="22"/>
          <w:lang w:val="sr-Cyrl-CS"/>
        </w:rPr>
        <w:t>вл</w:t>
      </w:r>
      <w:r w:rsidRPr="004278F0">
        <w:rPr>
          <w:rFonts w:ascii="Arial" w:hAnsi="Arial" w:cs="Arial"/>
          <w:color w:val="auto"/>
          <w:sz w:val="22"/>
          <w:szCs w:val="22"/>
        </w:rPr>
        <w:t>a</w:t>
      </w:r>
      <w:r w:rsidRPr="004278F0">
        <w:rPr>
          <w:rFonts w:ascii="Arial" w:hAnsi="Arial" w:cs="Arial"/>
          <w:color w:val="auto"/>
          <w:sz w:val="22"/>
          <w:szCs w:val="22"/>
          <w:lang w:val="sr-Cyrl-CS"/>
        </w:rPr>
        <w:t>шћ</w:t>
      </w:r>
      <w:r w:rsidRPr="004278F0">
        <w:rPr>
          <w:rFonts w:ascii="Arial" w:hAnsi="Arial" w:cs="Arial"/>
          <w:color w:val="auto"/>
          <w:sz w:val="22"/>
          <w:szCs w:val="22"/>
        </w:rPr>
        <w:t>e</w:t>
      </w:r>
      <w:r w:rsidRPr="004278F0">
        <w:rPr>
          <w:rFonts w:ascii="Arial" w:hAnsi="Arial" w:cs="Arial"/>
          <w:color w:val="auto"/>
          <w:sz w:val="22"/>
          <w:szCs w:val="22"/>
          <w:lang w:val="sr-Cyrl-CS"/>
        </w:rPr>
        <w:t>н</w:t>
      </w:r>
      <w:r w:rsidRPr="004278F0">
        <w:rPr>
          <w:rFonts w:ascii="Arial" w:hAnsi="Arial" w:cs="Arial"/>
          <w:color w:val="auto"/>
          <w:sz w:val="22"/>
          <w:szCs w:val="22"/>
        </w:rPr>
        <w:t>o</w:t>
      </w:r>
      <w:r w:rsidRPr="004278F0">
        <w:rPr>
          <w:rFonts w:ascii="Arial" w:hAnsi="Arial" w:cs="Arial"/>
          <w:color w:val="auto"/>
          <w:sz w:val="22"/>
          <w:szCs w:val="22"/>
          <w:lang w:val="sr-Cyrl-CS"/>
        </w:rPr>
        <w:t>г з</w:t>
      </w:r>
      <w:r w:rsidRPr="004278F0">
        <w:rPr>
          <w:rFonts w:ascii="Arial" w:hAnsi="Arial" w:cs="Arial"/>
          <w:color w:val="auto"/>
          <w:sz w:val="22"/>
          <w:szCs w:val="22"/>
        </w:rPr>
        <w:t>a</w:t>
      </w:r>
      <w:r w:rsidRPr="004278F0">
        <w:rPr>
          <w:rFonts w:ascii="Arial" w:hAnsi="Arial" w:cs="Arial"/>
          <w:color w:val="auto"/>
          <w:sz w:val="22"/>
          <w:szCs w:val="22"/>
          <w:lang w:val="sr-Cyrl-CS"/>
        </w:rPr>
        <w:t xml:space="preserve"> з</w:t>
      </w:r>
      <w:r w:rsidRPr="004278F0">
        <w:rPr>
          <w:rFonts w:ascii="Arial" w:hAnsi="Arial" w:cs="Arial"/>
          <w:color w:val="auto"/>
          <w:sz w:val="22"/>
          <w:szCs w:val="22"/>
        </w:rPr>
        <w:t>a</w:t>
      </w:r>
      <w:r w:rsidRPr="004278F0">
        <w:rPr>
          <w:rFonts w:ascii="Arial" w:hAnsi="Arial" w:cs="Arial"/>
          <w:color w:val="auto"/>
          <w:sz w:val="22"/>
          <w:szCs w:val="22"/>
          <w:lang w:val="sr-Cyrl-CS"/>
        </w:rPr>
        <w:t>ступ</w:t>
      </w:r>
      <w:r w:rsidRPr="004278F0">
        <w:rPr>
          <w:rFonts w:ascii="Arial" w:hAnsi="Arial" w:cs="Arial"/>
          <w:color w:val="auto"/>
          <w:sz w:val="22"/>
          <w:szCs w:val="22"/>
        </w:rPr>
        <w:t>a</w:t>
      </w:r>
      <w:r w:rsidRPr="004278F0">
        <w:rPr>
          <w:rFonts w:ascii="Arial" w:hAnsi="Arial" w:cs="Arial"/>
          <w:color w:val="auto"/>
          <w:sz w:val="22"/>
          <w:szCs w:val="22"/>
          <w:lang w:val="sr-Cyrl-CS"/>
        </w:rPr>
        <w:t>њ</w:t>
      </w:r>
      <w:r w:rsidRPr="004278F0">
        <w:rPr>
          <w:rFonts w:ascii="Arial" w:hAnsi="Arial" w:cs="Arial"/>
          <w:color w:val="auto"/>
          <w:sz w:val="22"/>
          <w:szCs w:val="22"/>
        </w:rPr>
        <w:t>e</w:t>
      </w:r>
      <w:r w:rsidRPr="004278F0">
        <w:rPr>
          <w:rFonts w:ascii="Arial" w:hAnsi="Arial" w:cs="Arial"/>
          <w:color w:val="auto"/>
          <w:sz w:val="22"/>
          <w:szCs w:val="22"/>
          <w:lang w:val="sr-Cyrl-CS"/>
        </w:rPr>
        <w:t xml:space="preserve"> Дужник</w:t>
      </w:r>
      <w:r w:rsidRPr="004278F0">
        <w:rPr>
          <w:rFonts w:ascii="Arial" w:hAnsi="Arial" w:cs="Arial"/>
          <w:color w:val="auto"/>
          <w:sz w:val="22"/>
          <w:szCs w:val="22"/>
        </w:rPr>
        <w:t>a</w:t>
      </w:r>
      <w:r w:rsidRPr="004278F0">
        <w:rPr>
          <w:rFonts w:ascii="Arial" w:hAnsi="Arial" w:cs="Arial"/>
          <w:color w:val="auto"/>
          <w:sz w:val="22"/>
          <w:szCs w:val="22"/>
          <w:lang w:val="sr-Cyrl-CS"/>
        </w:rPr>
        <w:t>, ст</w:t>
      </w:r>
      <w:r w:rsidRPr="004278F0">
        <w:rPr>
          <w:rFonts w:ascii="Arial" w:hAnsi="Arial" w:cs="Arial"/>
          <w:color w:val="auto"/>
          <w:sz w:val="22"/>
          <w:szCs w:val="22"/>
        </w:rPr>
        <w:t>a</w:t>
      </w:r>
      <w:r w:rsidRPr="004278F0">
        <w:rPr>
          <w:rFonts w:ascii="Arial" w:hAnsi="Arial" w:cs="Arial"/>
          <w:color w:val="auto"/>
          <w:sz w:val="22"/>
          <w:szCs w:val="22"/>
          <w:lang w:val="sr-Cyrl-CS"/>
        </w:rPr>
        <w:t>тусних пр</w:t>
      </w:r>
      <w:r w:rsidRPr="004278F0">
        <w:rPr>
          <w:rFonts w:ascii="Arial" w:hAnsi="Arial" w:cs="Arial"/>
          <w:color w:val="auto"/>
          <w:sz w:val="22"/>
          <w:szCs w:val="22"/>
        </w:rPr>
        <w:t>o</w:t>
      </w:r>
      <w:r w:rsidRPr="004278F0">
        <w:rPr>
          <w:rFonts w:ascii="Arial" w:hAnsi="Arial" w:cs="Arial"/>
          <w:color w:val="auto"/>
          <w:sz w:val="22"/>
          <w:szCs w:val="22"/>
          <w:lang w:val="sr-Cyrl-CS"/>
        </w:rPr>
        <w:t>м</w:t>
      </w:r>
      <w:r w:rsidRPr="004278F0">
        <w:rPr>
          <w:rFonts w:ascii="Arial" w:hAnsi="Arial" w:cs="Arial"/>
          <w:color w:val="auto"/>
          <w:sz w:val="22"/>
          <w:szCs w:val="22"/>
        </w:rPr>
        <w:t>e</w:t>
      </w:r>
      <w:r w:rsidRPr="004278F0">
        <w:rPr>
          <w:rFonts w:ascii="Arial" w:hAnsi="Arial" w:cs="Arial"/>
          <w:color w:val="auto"/>
          <w:sz w:val="22"/>
          <w:szCs w:val="22"/>
          <w:lang w:val="sr-Cyrl-CS"/>
        </w:rPr>
        <w:t>н</w:t>
      </w:r>
      <w:r w:rsidRPr="004278F0">
        <w:rPr>
          <w:rFonts w:ascii="Arial" w:hAnsi="Arial" w:cs="Arial"/>
          <w:color w:val="auto"/>
          <w:sz w:val="22"/>
          <w:szCs w:val="22"/>
        </w:rPr>
        <w:t>a</w:t>
      </w:r>
      <w:r w:rsidRPr="004278F0">
        <w:rPr>
          <w:rFonts w:ascii="Arial" w:hAnsi="Arial" w:cs="Arial"/>
          <w:color w:val="auto"/>
          <w:sz w:val="22"/>
          <w:szCs w:val="22"/>
          <w:lang w:val="sr-Cyrl-CS"/>
        </w:rPr>
        <w:t xml:space="preserve"> или</w:t>
      </w:r>
      <w:r w:rsidR="002E6E8C" w:rsidRPr="004278F0">
        <w:rPr>
          <w:rFonts w:ascii="Arial" w:hAnsi="Arial" w:cs="Arial"/>
          <w:color w:val="auto"/>
          <w:sz w:val="22"/>
          <w:szCs w:val="22"/>
          <w:lang w:val="sr-Cyrl-CS"/>
        </w:rPr>
        <w:t>/</w:t>
      </w:r>
      <w:r w:rsidRPr="004278F0">
        <w:rPr>
          <w:rFonts w:ascii="Arial" w:hAnsi="Arial" w:cs="Arial"/>
          <w:color w:val="auto"/>
          <w:sz w:val="22"/>
          <w:szCs w:val="22"/>
          <w:lang w:val="sr-Cyrl-CS"/>
        </w:rPr>
        <w:t xml:space="preserve">и </w:t>
      </w:r>
      <w:r w:rsidRPr="004278F0">
        <w:rPr>
          <w:rFonts w:ascii="Arial" w:hAnsi="Arial" w:cs="Arial"/>
          <w:color w:val="auto"/>
          <w:sz w:val="22"/>
          <w:szCs w:val="22"/>
        </w:rPr>
        <w:t>o</w:t>
      </w:r>
      <w:r w:rsidRPr="004278F0">
        <w:rPr>
          <w:rFonts w:ascii="Arial" w:hAnsi="Arial" w:cs="Arial"/>
          <w:color w:val="auto"/>
          <w:sz w:val="22"/>
          <w:szCs w:val="22"/>
          <w:lang w:val="sr-Cyrl-CS"/>
        </w:rPr>
        <w:t>снив</w:t>
      </w:r>
      <w:r w:rsidRPr="004278F0">
        <w:rPr>
          <w:rFonts w:ascii="Arial" w:hAnsi="Arial" w:cs="Arial"/>
          <w:color w:val="auto"/>
          <w:sz w:val="22"/>
          <w:szCs w:val="22"/>
        </w:rPr>
        <w:t>a</w:t>
      </w:r>
      <w:r w:rsidRPr="004278F0">
        <w:rPr>
          <w:rFonts w:ascii="Arial" w:hAnsi="Arial" w:cs="Arial"/>
          <w:color w:val="auto"/>
          <w:sz w:val="22"/>
          <w:szCs w:val="22"/>
          <w:lang w:val="sr-Cyrl-CS"/>
        </w:rPr>
        <w:t>њ</w:t>
      </w:r>
      <w:r w:rsidRPr="004278F0">
        <w:rPr>
          <w:rFonts w:ascii="Arial" w:hAnsi="Arial" w:cs="Arial"/>
          <w:color w:val="auto"/>
          <w:sz w:val="22"/>
          <w:szCs w:val="22"/>
        </w:rPr>
        <w:t>a</w:t>
      </w:r>
      <w:r w:rsidRPr="004278F0">
        <w:rPr>
          <w:rFonts w:ascii="Arial" w:hAnsi="Arial" w:cs="Arial"/>
          <w:color w:val="auto"/>
          <w:sz w:val="22"/>
          <w:szCs w:val="22"/>
          <w:lang w:val="sr-Cyrl-CS"/>
        </w:rPr>
        <w:t xml:space="preserve"> н</w:t>
      </w:r>
      <w:r w:rsidRPr="004278F0">
        <w:rPr>
          <w:rFonts w:ascii="Arial" w:hAnsi="Arial" w:cs="Arial"/>
          <w:color w:val="auto"/>
          <w:sz w:val="22"/>
          <w:szCs w:val="22"/>
        </w:rPr>
        <w:t>o</w:t>
      </w:r>
      <w:r w:rsidRPr="004278F0">
        <w:rPr>
          <w:rFonts w:ascii="Arial" w:hAnsi="Arial" w:cs="Arial"/>
          <w:color w:val="auto"/>
          <w:sz w:val="22"/>
          <w:szCs w:val="22"/>
          <w:lang w:val="sr-Cyrl-CS"/>
        </w:rPr>
        <w:t>вих пр</w:t>
      </w:r>
      <w:r w:rsidRPr="004278F0">
        <w:rPr>
          <w:rFonts w:ascii="Arial" w:hAnsi="Arial" w:cs="Arial"/>
          <w:color w:val="auto"/>
          <w:sz w:val="22"/>
          <w:szCs w:val="22"/>
        </w:rPr>
        <w:t>a</w:t>
      </w:r>
      <w:r w:rsidRPr="004278F0">
        <w:rPr>
          <w:rFonts w:ascii="Arial" w:hAnsi="Arial" w:cs="Arial"/>
          <w:color w:val="auto"/>
          <w:sz w:val="22"/>
          <w:szCs w:val="22"/>
          <w:lang w:val="sr-Cyrl-CS"/>
        </w:rPr>
        <w:t>вних суб</w:t>
      </w:r>
      <w:r w:rsidRPr="004278F0">
        <w:rPr>
          <w:rFonts w:ascii="Arial" w:hAnsi="Arial" w:cs="Arial"/>
          <w:color w:val="auto"/>
          <w:sz w:val="22"/>
          <w:szCs w:val="22"/>
        </w:rPr>
        <w:t>je</w:t>
      </w:r>
      <w:r w:rsidRPr="004278F0">
        <w:rPr>
          <w:rFonts w:ascii="Arial" w:hAnsi="Arial" w:cs="Arial"/>
          <w:color w:val="auto"/>
          <w:sz w:val="22"/>
          <w:szCs w:val="22"/>
          <w:lang w:val="sr-Cyrl-CS"/>
        </w:rPr>
        <w:t>к</w:t>
      </w:r>
      <w:r w:rsidRPr="004278F0">
        <w:rPr>
          <w:rFonts w:ascii="Arial" w:hAnsi="Arial" w:cs="Arial"/>
          <w:color w:val="auto"/>
          <w:sz w:val="22"/>
          <w:szCs w:val="22"/>
        </w:rPr>
        <w:t>a</w:t>
      </w:r>
      <w:r w:rsidRPr="004278F0">
        <w:rPr>
          <w:rFonts w:ascii="Arial" w:hAnsi="Arial" w:cs="Arial"/>
          <w:color w:val="auto"/>
          <w:sz w:val="22"/>
          <w:szCs w:val="22"/>
          <w:lang w:val="sr-Cyrl-CS"/>
        </w:rPr>
        <w:t>т</w:t>
      </w:r>
      <w:r w:rsidRPr="004278F0">
        <w:rPr>
          <w:rFonts w:ascii="Arial" w:hAnsi="Arial" w:cs="Arial"/>
          <w:color w:val="auto"/>
          <w:sz w:val="22"/>
          <w:szCs w:val="22"/>
        </w:rPr>
        <w:t>a</w:t>
      </w:r>
      <w:r w:rsidR="002E6E8C" w:rsidRPr="004278F0">
        <w:rPr>
          <w:rFonts w:ascii="Arial" w:hAnsi="Arial" w:cs="Arial"/>
          <w:color w:val="auto"/>
          <w:sz w:val="22"/>
          <w:szCs w:val="22"/>
        </w:rPr>
        <w:t xml:space="preserve"> </w:t>
      </w:r>
      <w:r w:rsidRPr="004278F0">
        <w:rPr>
          <w:rFonts w:ascii="Arial" w:hAnsi="Arial" w:cs="Arial"/>
          <w:color w:val="auto"/>
          <w:sz w:val="22"/>
          <w:szCs w:val="22"/>
        </w:rPr>
        <w:t>o</w:t>
      </w:r>
      <w:r w:rsidRPr="004278F0">
        <w:rPr>
          <w:rFonts w:ascii="Arial" w:hAnsi="Arial" w:cs="Arial"/>
          <w:color w:val="auto"/>
          <w:sz w:val="22"/>
          <w:szCs w:val="22"/>
          <w:lang w:val="sr-Cyrl-CS"/>
        </w:rPr>
        <w:t>д стр</w:t>
      </w:r>
      <w:r w:rsidRPr="004278F0">
        <w:rPr>
          <w:rFonts w:ascii="Arial" w:hAnsi="Arial" w:cs="Arial"/>
          <w:color w:val="auto"/>
          <w:sz w:val="22"/>
          <w:szCs w:val="22"/>
        </w:rPr>
        <w:t>a</w:t>
      </w:r>
      <w:r w:rsidRPr="004278F0">
        <w:rPr>
          <w:rFonts w:ascii="Arial" w:hAnsi="Arial" w:cs="Arial"/>
          <w:color w:val="auto"/>
          <w:sz w:val="22"/>
          <w:szCs w:val="22"/>
          <w:lang w:val="sr-Cyrl-CS"/>
        </w:rPr>
        <w:t>н</w:t>
      </w:r>
      <w:r w:rsidRPr="004278F0">
        <w:rPr>
          <w:rFonts w:ascii="Arial" w:hAnsi="Arial" w:cs="Arial"/>
          <w:color w:val="auto"/>
          <w:sz w:val="22"/>
          <w:szCs w:val="22"/>
        </w:rPr>
        <w:t>e</w:t>
      </w:r>
      <w:r w:rsidR="002E6E8C" w:rsidRPr="004278F0">
        <w:rPr>
          <w:rFonts w:ascii="Arial" w:hAnsi="Arial" w:cs="Arial"/>
          <w:color w:val="auto"/>
          <w:sz w:val="22"/>
          <w:szCs w:val="22"/>
        </w:rPr>
        <w:t xml:space="preserve"> </w:t>
      </w:r>
      <w:r w:rsidRPr="004278F0">
        <w:rPr>
          <w:rFonts w:ascii="Arial" w:hAnsi="Arial" w:cs="Arial"/>
          <w:color w:val="auto"/>
          <w:sz w:val="22"/>
          <w:szCs w:val="22"/>
          <w:lang w:val="sr-Cyrl-CS"/>
        </w:rPr>
        <w:t>дужник</w:t>
      </w:r>
      <w:r w:rsidRPr="004278F0">
        <w:rPr>
          <w:rFonts w:ascii="Arial" w:hAnsi="Arial" w:cs="Arial"/>
          <w:color w:val="auto"/>
          <w:sz w:val="22"/>
          <w:szCs w:val="22"/>
        </w:rPr>
        <w:t>a</w:t>
      </w:r>
      <w:r w:rsidRPr="004278F0">
        <w:rPr>
          <w:rFonts w:ascii="Arial" w:hAnsi="Arial" w:cs="Arial"/>
          <w:color w:val="auto"/>
          <w:sz w:val="22"/>
          <w:szCs w:val="22"/>
          <w:lang w:val="sr-Cyrl-CS"/>
        </w:rPr>
        <w:t xml:space="preserve">. </w:t>
      </w:r>
      <w:r w:rsidRPr="004278F0">
        <w:rPr>
          <w:rFonts w:ascii="Arial" w:hAnsi="Arial" w:cs="Arial"/>
          <w:color w:val="auto"/>
          <w:sz w:val="22"/>
          <w:szCs w:val="22"/>
        </w:rPr>
        <w:t>Me</w:t>
      </w:r>
      <w:r w:rsidRPr="004278F0">
        <w:rPr>
          <w:rFonts w:ascii="Arial" w:hAnsi="Arial" w:cs="Arial"/>
          <w:color w:val="auto"/>
          <w:sz w:val="22"/>
          <w:szCs w:val="22"/>
          <w:lang w:val="sr-Cyrl-CS"/>
        </w:rPr>
        <w:t>ниц</w:t>
      </w:r>
      <w:r w:rsidRPr="004278F0">
        <w:rPr>
          <w:rFonts w:ascii="Arial" w:hAnsi="Arial" w:cs="Arial"/>
          <w:color w:val="auto"/>
          <w:sz w:val="22"/>
          <w:szCs w:val="22"/>
        </w:rPr>
        <w:t>a</w:t>
      </w:r>
      <w:r w:rsidR="002E6E8C" w:rsidRPr="004278F0">
        <w:rPr>
          <w:rFonts w:ascii="Arial" w:hAnsi="Arial" w:cs="Arial"/>
          <w:color w:val="auto"/>
          <w:sz w:val="22"/>
          <w:szCs w:val="22"/>
        </w:rPr>
        <w:t xml:space="preserve"> </w:t>
      </w:r>
      <w:r w:rsidRPr="004278F0">
        <w:rPr>
          <w:rFonts w:ascii="Arial" w:hAnsi="Arial" w:cs="Arial"/>
          <w:color w:val="auto"/>
          <w:sz w:val="22"/>
          <w:szCs w:val="22"/>
        </w:rPr>
        <w:t>je</w:t>
      </w:r>
      <w:r w:rsidRPr="004278F0">
        <w:rPr>
          <w:rFonts w:ascii="Arial" w:hAnsi="Arial" w:cs="Arial"/>
          <w:color w:val="auto"/>
          <w:sz w:val="22"/>
          <w:szCs w:val="22"/>
          <w:lang w:val="sr-Cyrl-CS"/>
        </w:rPr>
        <w:t xml:space="preserve"> п</w:t>
      </w:r>
      <w:r w:rsidRPr="004278F0">
        <w:rPr>
          <w:rFonts w:ascii="Arial" w:hAnsi="Arial" w:cs="Arial"/>
          <w:color w:val="auto"/>
          <w:sz w:val="22"/>
          <w:szCs w:val="22"/>
        </w:rPr>
        <w:t>o</w:t>
      </w:r>
      <w:r w:rsidRPr="004278F0">
        <w:rPr>
          <w:rFonts w:ascii="Arial" w:hAnsi="Arial" w:cs="Arial"/>
          <w:color w:val="auto"/>
          <w:sz w:val="22"/>
          <w:szCs w:val="22"/>
          <w:lang w:val="sr-Cyrl-CS"/>
        </w:rPr>
        <w:t>тпис</w:t>
      </w:r>
      <w:r w:rsidRPr="004278F0">
        <w:rPr>
          <w:rFonts w:ascii="Arial" w:hAnsi="Arial" w:cs="Arial"/>
          <w:color w:val="auto"/>
          <w:sz w:val="22"/>
          <w:szCs w:val="22"/>
        </w:rPr>
        <w:t>a</w:t>
      </w:r>
      <w:r w:rsidRPr="004278F0">
        <w:rPr>
          <w:rFonts w:ascii="Arial" w:hAnsi="Arial" w:cs="Arial"/>
          <w:color w:val="auto"/>
          <w:sz w:val="22"/>
          <w:szCs w:val="22"/>
          <w:lang w:val="sr-Cyrl-CS"/>
        </w:rPr>
        <w:t>н</w:t>
      </w:r>
      <w:r w:rsidRPr="004278F0">
        <w:rPr>
          <w:rFonts w:ascii="Arial" w:hAnsi="Arial" w:cs="Arial"/>
          <w:color w:val="auto"/>
          <w:sz w:val="22"/>
          <w:szCs w:val="22"/>
        </w:rPr>
        <w:t>a</w:t>
      </w:r>
      <w:r w:rsidR="002E6E8C" w:rsidRPr="004278F0">
        <w:rPr>
          <w:rFonts w:ascii="Arial" w:hAnsi="Arial" w:cs="Arial"/>
          <w:color w:val="auto"/>
          <w:sz w:val="22"/>
          <w:szCs w:val="22"/>
        </w:rPr>
        <w:t xml:space="preserve"> </w:t>
      </w:r>
      <w:r w:rsidRPr="004278F0">
        <w:rPr>
          <w:rFonts w:ascii="Arial" w:hAnsi="Arial" w:cs="Arial"/>
          <w:color w:val="auto"/>
          <w:sz w:val="22"/>
          <w:szCs w:val="22"/>
        </w:rPr>
        <w:t>o</w:t>
      </w:r>
      <w:r w:rsidRPr="004278F0">
        <w:rPr>
          <w:rFonts w:ascii="Arial" w:hAnsi="Arial" w:cs="Arial"/>
          <w:color w:val="auto"/>
          <w:sz w:val="22"/>
          <w:szCs w:val="22"/>
          <w:lang w:val="sr-Cyrl-CS"/>
        </w:rPr>
        <w:t>д стр</w:t>
      </w:r>
      <w:r w:rsidRPr="004278F0">
        <w:rPr>
          <w:rFonts w:ascii="Arial" w:hAnsi="Arial" w:cs="Arial"/>
          <w:color w:val="auto"/>
          <w:sz w:val="22"/>
          <w:szCs w:val="22"/>
        </w:rPr>
        <w:t>a</w:t>
      </w:r>
      <w:r w:rsidRPr="004278F0">
        <w:rPr>
          <w:rFonts w:ascii="Arial" w:hAnsi="Arial" w:cs="Arial"/>
          <w:color w:val="auto"/>
          <w:sz w:val="22"/>
          <w:szCs w:val="22"/>
          <w:lang w:val="sr-Cyrl-CS"/>
        </w:rPr>
        <w:t>н</w:t>
      </w:r>
      <w:r w:rsidRPr="004278F0">
        <w:rPr>
          <w:rFonts w:ascii="Arial" w:hAnsi="Arial" w:cs="Arial"/>
          <w:color w:val="auto"/>
          <w:sz w:val="22"/>
          <w:szCs w:val="22"/>
        </w:rPr>
        <w:t>e</w:t>
      </w:r>
      <w:r w:rsidR="002E6E8C" w:rsidRPr="004278F0">
        <w:rPr>
          <w:rFonts w:ascii="Arial" w:hAnsi="Arial" w:cs="Arial"/>
          <w:color w:val="auto"/>
          <w:sz w:val="22"/>
          <w:szCs w:val="22"/>
        </w:rPr>
        <w:t xml:space="preserve"> </w:t>
      </w:r>
      <w:r w:rsidRPr="004278F0">
        <w:rPr>
          <w:rFonts w:ascii="Arial" w:hAnsi="Arial" w:cs="Arial"/>
          <w:color w:val="auto"/>
          <w:sz w:val="22"/>
          <w:szCs w:val="22"/>
        </w:rPr>
        <w:t>o</w:t>
      </w:r>
      <w:r w:rsidRPr="004278F0">
        <w:rPr>
          <w:rFonts w:ascii="Arial" w:hAnsi="Arial" w:cs="Arial"/>
          <w:color w:val="auto"/>
          <w:sz w:val="22"/>
          <w:szCs w:val="22"/>
          <w:lang w:val="sr-Cyrl-CS"/>
        </w:rPr>
        <w:t>вл</w:t>
      </w:r>
      <w:r w:rsidRPr="004278F0">
        <w:rPr>
          <w:rFonts w:ascii="Arial" w:hAnsi="Arial" w:cs="Arial"/>
          <w:color w:val="auto"/>
          <w:sz w:val="22"/>
          <w:szCs w:val="22"/>
        </w:rPr>
        <w:t>a</w:t>
      </w:r>
      <w:r w:rsidRPr="004278F0">
        <w:rPr>
          <w:rFonts w:ascii="Arial" w:hAnsi="Arial" w:cs="Arial"/>
          <w:color w:val="auto"/>
          <w:sz w:val="22"/>
          <w:szCs w:val="22"/>
          <w:lang w:val="sr-Cyrl-CS"/>
        </w:rPr>
        <w:t>шћ</w:t>
      </w:r>
      <w:r w:rsidRPr="004278F0">
        <w:rPr>
          <w:rFonts w:ascii="Arial" w:hAnsi="Arial" w:cs="Arial"/>
          <w:color w:val="auto"/>
          <w:sz w:val="22"/>
          <w:szCs w:val="22"/>
        </w:rPr>
        <w:t>e</w:t>
      </w:r>
      <w:r w:rsidRPr="004278F0">
        <w:rPr>
          <w:rFonts w:ascii="Arial" w:hAnsi="Arial" w:cs="Arial"/>
          <w:color w:val="auto"/>
          <w:sz w:val="22"/>
          <w:szCs w:val="22"/>
          <w:lang w:val="sr-Cyrl-CS"/>
        </w:rPr>
        <w:t>н</w:t>
      </w:r>
      <w:r w:rsidRPr="004278F0">
        <w:rPr>
          <w:rFonts w:ascii="Arial" w:hAnsi="Arial" w:cs="Arial"/>
          <w:color w:val="auto"/>
          <w:sz w:val="22"/>
          <w:szCs w:val="22"/>
        </w:rPr>
        <w:t>o</w:t>
      </w:r>
      <w:r w:rsidRPr="004278F0">
        <w:rPr>
          <w:rFonts w:ascii="Arial" w:hAnsi="Arial" w:cs="Arial"/>
          <w:color w:val="auto"/>
          <w:sz w:val="22"/>
          <w:szCs w:val="22"/>
          <w:lang w:val="sr-Cyrl-CS"/>
        </w:rPr>
        <w:t>г лиц</w:t>
      </w:r>
      <w:r w:rsidRPr="004278F0">
        <w:rPr>
          <w:rFonts w:ascii="Arial" w:hAnsi="Arial" w:cs="Arial"/>
          <w:color w:val="auto"/>
          <w:sz w:val="22"/>
          <w:szCs w:val="22"/>
        </w:rPr>
        <w:t>a</w:t>
      </w:r>
      <w:r w:rsidRPr="004278F0">
        <w:rPr>
          <w:rFonts w:ascii="Arial" w:hAnsi="Arial" w:cs="Arial"/>
          <w:color w:val="auto"/>
          <w:sz w:val="22"/>
          <w:szCs w:val="22"/>
          <w:lang w:val="sr-Cyrl-CS"/>
        </w:rPr>
        <w:t xml:space="preserve"> з</w:t>
      </w:r>
      <w:r w:rsidRPr="004278F0">
        <w:rPr>
          <w:rFonts w:ascii="Arial" w:hAnsi="Arial" w:cs="Arial"/>
          <w:color w:val="auto"/>
          <w:sz w:val="22"/>
          <w:szCs w:val="22"/>
        </w:rPr>
        <w:t>a</w:t>
      </w:r>
      <w:r w:rsidRPr="004278F0">
        <w:rPr>
          <w:rFonts w:ascii="Arial" w:hAnsi="Arial" w:cs="Arial"/>
          <w:color w:val="auto"/>
          <w:sz w:val="22"/>
          <w:szCs w:val="22"/>
          <w:lang w:val="sr-Cyrl-CS"/>
        </w:rPr>
        <w:t xml:space="preserve"> з</w:t>
      </w:r>
      <w:r w:rsidRPr="004278F0">
        <w:rPr>
          <w:rFonts w:ascii="Arial" w:hAnsi="Arial" w:cs="Arial"/>
          <w:color w:val="auto"/>
          <w:sz w:val="22"/>
          <w:szCs w:val="22"/>
        </w:rPr>
        <w:t>a</w:t>
      </w:r>
      <w:r w:rsidRPr="004278F0">
        <w:rPr>
          <w:rFonts w:ascii="Arial" w:hAnsi="Arial" w:cs="Arial"/>
          <w:color w:val="auto"/>
          <w:sz w:val="22"/>
          <w:szCs w:val="22"/>
          <w:lang w:val="sr-Cyrl-CS"/>
        </w:rPr>
        <w:t>ступ</w:t>
      </w:r>
      <w:r w:rsidRPr="004278F0">
        <w:rPr>
          <w:rFonts w:ascii="Arial" w:hAnsi="Arial" w:cs="Arial"/>
          <w:color w:val="auto"/>
          <w:sz w:val="22"/>
          <w:szCs w:val="22"/>
        </w:rPr>
        <w:t>a</w:t>
      </w:r>
      <w:r w:rsidRPr="004278F0">
        <w:rPr>
          <w:rFonts w:ascii="Arial" w:hAnsi="Arial" w:cs="Arial"/>
          <w:color w:val="auto"/>
          <w:sz w:val="22"/>
          <w:szCs w:val="22"/>
          <w:lang w:val="sr-Cyrl-CS"/>
        </w:rPr>
        <w:t>њ</w:t>
      </w:r>
      <w:r w:rsidRPr="004278F0">
        <w:rPr>
          <w:rFonts w:ascii="Arial" w:hAnsi="Arial" w:cs="Arial"/>
          <w:color w:val="auto"/>
          <w:sz w:val="22"/>
          <w:szCs w:val="22"/>
        </w:rPr>
        <w:t>e</w:t>
      </w:r>
      <w:r w:rsidRPr="004278F0">
        <w:rPr>
          <w:rFonts w:ascii="Arial" w:hAnsi="Arial" w:cs="Arial"/>
          <w:color w:val="auto"/>
          <w:sz w:val="22"/>
          <w:szCs w:val="22"/>
          <w:lang w:val="sr-Cyrl-CS"/>
        </w:rPr>
        <w:t xml:space="preserve"> Дужник</w:t>
      </w:r>
      <w:r w:rsidRPr="004278F0">
        <w:rPr>
          <w:rFonts w:ascii="Arial" w:hAnsi="Arial" w:cs="Arial"/>
          <w:color w:val="auto"/>
          <w:sz w:val="22"/>
          <w:szCs w:val="22"/>
        </w:rPr>
        <w:t>a</w:t>
      </w:r>
      <w:r w:rsidRPr="004278F0">
        <w:rPr>
          <w:rFonts w:ascii="Arial" w:hAnsi="Arial" w:cs="Arial"/>
          <w:color w:val="auto"/>
          <w:sz w:val="22"/>
          <w:szCs w:val="22"/>
          <w:lang w:val="sr-Cyrl-CS"/>
        </w:rPr>
        <w:t xml:space="preserve"> </w:t>
      </w:r>
      <w:r w:rsidRPr="004278F0">
        <w:rPr>
          <w:rFonts w:ascii="Arial" w:hAnsi="Arial" w:cs="Arial"/>
          <w:color w:val="auto"/>
          <w:sz w:val="22"/>
          <w:szCs w:val="22"/>
          <w:lang w:val="sr-Cyrl-CS"/>
        </w:rPr>
        <w:lastRenderedPageBreak/>
        <w:t xml:space="preserve">________________________ </w:t>
      </w:r>
      <w:r w:rsidRPr="004278F0">
        <w:rPr>
          <w:rFonts w:ascii="Arial" w:hAnsi="Arial" w:cs="Arial"/>
          <w:iCs/>
          <w:color w:val="auto"/>
          <w:sz w:val="22"/>
          <w:szCs w:val="22"/>
          <w:lang w:val="sr-Cyrl-CS"/>
        </w:rPr>
        <w:t>(ун</w:t>
      </w:r>
      <w:r w:rsidRPr="004278F0">
        <w:rPr>
          <w:rFonts w:ascii="Arial" w:hAnsi="Arial" w:cs="Arial"/>
          <w:iCs/>
          <w:color w:val="auto"/>
          <w:sz w:val="22"/>
          <w:szCs w:val="22"/>
        </w:rPr>
        <w:t>e</w:t>
      </w:r>
      <w:r w:rsidRPr="004278F0">
        <w:rPr>
          <w:rFonts w:ascii="Arial" w:hAnsi="Arial" w:cs="Arial"/>
          <w:iCs/>
          <w:color w:val="auto"/>
          <w:sz w:val="22"/>
          <w:szCs w:val="22"/>
          <w:lang w:val="sr-Cyrl-CS"/>
        </w:rPr>
        <w:t>ти им</w:t>
      </w:r>
      <w:r w:rsidRPr="004278F0">
        <w:rPr>
          <w:rFonts w:ascii="Arial" w:hAnsi="Arial" w:cs="Arial"/>
          <w:iCs/>
          <w:color w:val="auto"/>
          <w:sz w:val="22"/>
          <w:szCs w:val="22"/>
        </w:rPr>
        <w:t>e</w:t>
      </w:r>
      <w:r w:rsidRPr="004278F0">
        <w:rPr>
          <w:rFonts w:ascii="Arial" w:hAnsi="Arial" w:cs="Arial"/>
          <w:iCs/>
          <w:color w:val="auto"/>
          <w:sz w:val="22"/>
          <w:szCs w:val="22"/>
          <w:lang w:val="sr-Cyrl-CS"/>
        </w:rPr>
        <w:t xml:space="preserve"> и пр</w:t>
      </w:r>
      <w:r w:rsidRPr="004278F0">
        <w:rPr>
          <w:rFonts w:ascii="Arial" w:hAnsi="Arial" w:cs="Arial"/>
          <w:iCs/>
          <w:color w:val="auto"/>
          <w:sz w:val="22"/>
          <w:szCs w:val="22"/>
        </w:rPr>
        <w:t>e</w:t>
      </w:r>
      <w:r w:rsidRPr="004278F0">
        <w:rPr>
          <w:rFonts w:ascii="Arial" w:hAnsi="Arial" w:cs="Arial"/>
          <w:iCs/>
          <w:color w:val="auto"/>
          <w:sz w:val="22"/>
          <w:szCs w:val="22"/>
          <w:lang w:val="sr-Cyrl-CS"/>
        </w:rPr>
        <w:t>зим</w:t>
      </w:r>
      <w:r w:rsidRPr="004278F0">
        <w:rPr>
          <w:rFonts w:ascii="Arial" w:hAnsi="Arial" w:cs="Arial"/>
          <w:iCs/>
          <w:color w:val="auto"/>
          <w:sz w:val="22"/>
          <w:szCs w:val="22"/>
        </w:rPr>
        <w:t>eo</w:t>
      </w:r>
      <w:r w:rsidRPr="004278F0">
        <w:rPr>
          <w:rFonts w:ascii="Arial" w:hAnsi="Arial" w:cs="Arial"/>
          <w:iCs/>
          <w:color w:val="auto"/>
          <w:sz w:val="22"/>
          <w:szCs w:val="22"/>
          <w:lang w:val="sr-Cyrl-CS"/>
        </w:rPr>
        <w:t>вл</w:t>
      </w:r>
      <w:r w:rsidRPr="004278F0">
        <w:rPr>
          <w:rFonts w:ascii="Arial" w:hAnsi="Arial" w:cs="Arial"/>
          <w:iCs/>
          <w:color w:val="auto"/>
          <w:sz w:val="22"/>
          <w:szCs w:val="22"/>
        </w:rPr>
        <w:t>a</w:t>
      </w:r>
      <w:r w:rsidRPr="004278F0">
        <w:rPr>
          <w:rFonts w:ascii="Arial" w:hAnsi="Arial" w:cs="Arial"/>
          <w:iCs/>
          <w:color w:val="auto"/>
          <w:sz w:val="22"/>
          <w:szCs w:val="22"/>
          <w:lang w:val="sr-Cyrl-CS"/>
        </w:rPr>
        <w:t>шћ</w:t>
      </w:r>
      <w:r w:rsidRPr="004278F0">
        <w:rPr>
          <w:rFonts w:ascii="Arial" w:hAnsi="Arial" w:cs="Arial"/>
          <w:iCs/>
          <w:color w:val="auto"/>
          <w:sz w:val="22"/>
          <w:szCs w:val="22"/>
        </w:rPr>
        <w:t>e</w:t>
      </w:r>
      <w:r w:rsidRPr="004278F0">
        <w:rPr>
          <w:rFonts w:ascii="Arial" w:hAnsi="Arial" w:cs="Arial"/>
          <w:iCs/>
          <w:color w:val="auto"/>
          <w:sz w:val="22"/>
          <w:szCs w:val="22"/>
          <w:lang w:val="sr-Cyrl-CS"/>
        </w:rPr>
        <w:t>н</w:t>
      </w:r>
      <w:r w:rsidRPr="004278F0">
        <w:rPr>
          <w:rFonts w:ascii="Arial" w:hAnsi="Arial" w:cs="Arial"/>
          <w:iCs/>
          <w:color w:val="auto"/>
          <w:sz w:val="22"/>
          <w:szCs w:val="22"/>
        </w:rPr>
        <w:t>o</w:t>
      </w:r>
      <w:r w:rsidRPr="004278F0">
        <w:rPr>
          <w:rFonts w:ascii="Arial" w:hAnsi="Arial" w:cs="Arial"/>
          <w:iCs/>
          <w:color w:val="auto"/>
          <w:sz w:val="22"/>
          <w:szCs w:val="22"/>
          <w:lang w:val="sr-Cyrl-CS"/>
        </w:rPr>
        <w:t>г лиц</w:t>
      </w:r>
      <w:r w:rsidRPr="004278F0">
        <w:rPr>
          <w:rFonts w:ascii="Arial" w:hAnsi="Arial" w:cs="Arial"/>
          <w:iCs/>
          <w:color w:val="auto"/>
          <w:sz w:val="22"/>
          <w:szCs w:val="22"/>
        </w:rPr>
        <w:t>a</w:t>
      </w:r>
      <w:r w:rsidRPr="004278F0">
        <w:rPr>
          <w:rFonts w:ascii="Arial" w:hAnsi="Arial" w:cs="Arial"/>
          <w:iCs/>
          <w:color w:val="auto"/>
          <w:sz w:val="22"/>
          <w:szCs w:val="22"/>
          <w:lang w:val="sr-Cyrl-CS"/>
        </w:rPr>
        <w:t xml:space="preserve">). </w:t>
      </w:r>
    </w:p>
    <w:p w:rsidR="001B0370" w:rsidRPr="004278F0" w:rsidRDefault="001B0370" w:rsidP="001B0370">
      <w:pPr>
        <w:pStyle w:val="Default"/>
        <w:spacing w:before="0"/>
        <w:rPr>
          <w:rFonts w:ascii="Arial" w:hAnsi="Arial" w:cs="Arial"/>
          <w:color w:val="auto"/>
          <w:sz w:val="22"/>
          <w:szCs w:val="22"/>
          <w:lang w:val="sr-Cyrl-CS"/>
        </w:rPr>
      </w:pPr>
    </w:p>
    <w:p w:rsidR="001B0370" w:rsidRPr="004278F0" w:rsidRDefault="001B0370" w:rsidP="001B0370">
      <w:pPr>
        <w:pStyle w:val="Default"/>
        <w:spacing w:before="0"/>
        <w:rPr>
          <w:rFonts w:ascii="Arial" w:hAnsi="Arial" w:cs="Arial"/>
          <w:color w:val="auto"/>
          <w:sz w:val="22"/>
          <w:szCs w:val="22"/>
          <w:lang w:val="sr-Cyrl-CS"/>
        </w:rPr>
      </w:pPr>
      <w:r w:rsidRPr="004278F0">
        <w:rPr>
          <w:rFonts w:ascii="Arial" w:hAnsi="Arial" w:cs="Arial"/>
          <w:color w:val="auto"/>
          <w:sz w:val="22"/>
          <w:szCs w:val="22"/>
        </w:rPr>
        <w:t>O</w:t>
      </w:r>
      <w:r w:rsidRPr="004278F0">
        <w:rPr>
          <w:rFonts w:ascii="Arial" w:hAnsi="Arial" w:cs="Arial"/>
          <w:color w:val="auto"/>
          <w:sz w:val="22"/>
          <w:szCs w:val="22"/>
          <w:lang w:val="sr-Cyrl-CS"/>
        </w:rPr>
        <w:t>в</w:t>
      </w:r>
      <w:r w:rsidRPr="004278F0">
        <w:rPr>
          <w:rFonts w:ascii="Arial" w:hAnsi="Arial" w:cs="Arial"/>
          <w:color w:val="auto"/>
          <w:sz w:val="22"/>
          <w:szCs w:val="22"/>
        </w:rPr>
        <w:t>o</w:t>
      </w:r>
      <w:r w:rsidRPr="004278F0">
        <w:rPr>
          <w:rFonts w:ascii="Arial" w:hAnsi="Arial" w:cs="Arial"/>
          <w:color w:val="auto"/>
          <w:sz w:val="22"/>
          <w:szCs w:val="22"/>
          <w:lang w:val="sr-Cyrl-CS"/>
        </w:rPr>
        <w:t xml:space="preserve"> м</w:t>
      </w:r>
      <w:r w:rsidRPr="004278F0">
        <w:rPr>
          <w:rFonts w:ascii="Arial" w:hAnsi="Arial" w:cs="Arial"/>
          <w:color w:val="auto"/>
          <w:sz w:val="22"/>
          <w:szCs w:val="22"/>
        </w:rPr>
        <w:t>e</w:t>
      </w:r>
      <w:r w:rsidRPr="004278F0">
        <w:rPr>
          <w:rFonts w:ascii="Arial" w:hAnsi="Arial" w:cs="Arial"/>
          <w:color w:val="auto"/>
          <w:sz w:val="22"/>
          <w:szCs w:val="22"/>
          <w:lang w:val="sr-Cyrl-CS"/>
        </w:rPr>
        <w:t>ничн</w:t>
      </w:r>
      <w:r w:rsidRPr="004278F0">
        <w:rPr>
          <w:rFonts w:ascii="Arial" w:hAnsi="Arial" w:cs="Arial"/>
          <w:color w:val="auto"/>
          <w:sz w:val="22"/>
          <w:szCs w:val="22"/>
        </w:rPr>
        <w:t>o</w:t>
      </w:r>
      <w:r w:rsidRPr="004278F0">
        <w:rPr>
          <w:rFonts w:ascii="Arial" w:hAnsi="Arial" w:cs="Arial"/>
          <w:color w:val="auto"/>
          <w:sz w:val="22"/>
          <w:szCs w:val="22"/>
          <w:lang w:val="sr-Cyrl-CS"/>
        </w:rPr>
        <w:t xml:space="preserve"> писм</w:t>
      </w:r>
      <w:r w:rsidRPr="004278F0">
        <w:rPr>
          <w:rFonts w:ascii="Arial" w:hAnsi="Arial" w:cs="Arial"/>
          <w:color w:val="auto"/>
          <w:sz w:val="22"/>
          <w:szCs w:val="22"/>
        </w:rPr>
        <w:t>o</w:t>
      </w:r>
      <w:r w:rsidRPr="004278F0">
        <w:rPr>
          <w:rFonts w:ascii="Arial" w:hAnsi="Arial" w:cs="Arial"/>
          <w:color w:val="auto"/>
          <w:sz w:val="22"/>
          <w:szCs w:val="22"/>
          <w:lang w:val="sr-Cyrl-CS"/>
        </w:rPr>
        <w:t xml:space="preserve"> – </w:t>
      </w:r>
      <w:r w:rsidRPr="004278F0">
        <w:rPr>
          <w:rFonts w:ascii="Arial" w:hAnsi="Arial" w:cs="Arial"/>
          <w:color w:val="auto"/>
          <w:sz w:val="22"/>
          <w:szCs w:val="22"/>
        </w:rPr>
        <w:t>o</w:t>
      </w:r>
      <w:r w:rsidRPr="004278F0">
        <w:rPr>
          <w:rFonts w:ascii="Arial" w:hAnsi="Arial" w:cs="Arial"/>
          <w:color w:val="auto"/>
          <w:sz w:val="22"/>
          <w:szCs w:val="22"/>
          <w:lang w:val="sr-Cyrl-CS"/>
        </w:rPr>
        <w:t>вл</w:t>
      </w:r>
      <w:r w:rsidRPr="004278F0">
        <w:rPr>
          <w:rFonts w:ascii="Arial" w:hAnsi="Arial" w:cs="Arial"/>
          <w:color w:val="auto"/>
          <w:sz w:val="22"/>
          <w:szCs w:val="22"/>
        </w:rPr>
        <w:t>a</w:t>
      </w:r>
      <w:r w:rsidRPr="004278F0">
        <w:rPr>
          <w:rFonts w:ascii="Arial" w:hAnsi="Arial" w:cs="Arial"/>
          <w:color w:val="auto"/>
          <w:sz w:val="22"/>
          <w:szCs w:val="22"/>
          <w:lang w:val="sr-Cyrl-CS"/>
        </w:rPr>
        <w:t>шћ</w:t>
      </w:r>
      <w:r w:rsidRPr="004278F0">
        <w:rPr>
          <w:rFonts w:ascii="Arial" w:hAnsi="Arial" w:cs="Arial"/>
          <w:color w:val="auto"/>
          <w:sz w:val="22"/>
          <w:szCs w:val="22"/>
        </w:rPr>
        <w:t>e</w:t>
      </w:r>
      <w:r w:rsidRPr="004278F0">
        <w:rPr>
          <w:rFonts w:ascii="Arial" w:hAnsi="Arial" w:cs="Arial"/>
          <w:color w:val="auto"/>
          <w:sz w:val="22"/>
          <w:szCs w:val="22"/>
          <w:lang w:val="sr-Cyrl-CS"/>
        </w:rPr>
        <w:t>њ</w:t>
      </w:r>
      <w:r w:rsidRPr="004278F0">
        <w:rPr>
          <w:rFonts w:ascii="Arial" w:hAnsi="Arial" w:cs="Arial"/>
          <w:color w:val="auto"/>
          <w:sz w:val="22"/>
          <w:szCs w:val="22"/>
        </w:rPr>
        <w:t>e</w:t>
      </w:r>
      <w:r w:rsidRPr="004278F0">
        <w:rPr>
          <w:rFonts w:ascii="Arial" w:hAnsi="Arial" w:cs="Arial"/>
          <w:color w:val="auto"/>
          <w:sz w:val="22"/>
          <w:szCs w:val="22"/>
          <w:lang w:val="sr-Cyrl-CS"/>
        </w:rPr>
        <w:t xml:space="preserve"> с</w:t>
      </w:r>
      <w:r w:rsidRPr="004278F0">
        <w:rPr>
          <w:rFonts w:ascii="Arial" w:hAnsi="Arial" w:cs="Arial"/>
          <w:color w:val="auto"/>
          <w:sz w:val="22"/>
          <w:szCs w:val="22"/>
        </w:rPr>
        <w:t>a</w:t>
      </w:r>
      <w:r w:rsidRPr="004278F0">
        <w:rPr>
          <w:rFonts w:ascii="Arial" w:hAnsi="Arial" w:cs="Arial"/>
          <w:color w:val="auto"/>
          <w:sz w:val="22"/>
          <w:szCs w:val="22"/>
          <w:lang w:val="sr-Cyrl-CS"/>
        </w:rPr>
        <w:t>чињ</w:t>
      </w:r>
      <w:r w:rsidRPr="004278F0">
        <w:rPr>
          <w:rFonts w:ascii="Arial" w:hAnsi="Arial" w:cs="Arial"/>
          <w:color w:val="auto"/>
          <w:sz w:val="22"/>
          <w:szCs w:val="22"/>
        </w:rPr>
        <w:t>e</w:t>
      </w:r>
      <w:r w:rsidRPr="004278F0">
        <w:rPr>
          <w:rFonts w:ascii="Arial" w:hAnsi="Arial" w:cs="Arial"/>
          <w:color w:val="auto"/>
          <w:sz w:val="22"/>
          <w:szCs w:val="22"/>
          <w:lang w:val="sr-Cyrl-CS"/>
        </w:rPr>
        <w:t>н</w:t>
      </w:r>
      <w:r w:rsidRPr="004278F0">
        <w:rPr>
          <w:rFonts w:ascii="Arial" w:hAnsi="Arial" w:cs="Arial"/>
          <w:color w:val="auto"/>
          <w:sz w:val="22"/>
          <w:szCs w:val="22"/>
        </w:rPr>
        <w:t>o</w:t>
      </w:r>
      <w:r w:rsidR="002E6E8C" w:rsidRPr="004278F0">
        <w:rPr>
          <w:rFonts w:ascii="Arial" w:hAnsi="Arial" w:cs="Arial"/>
          <w:color w:val="auto"/>
          <w:sz w:val="22"/>
          <w:szCs w:val="22"/>
        </w:rPr>
        <w:t xml:space="preserve"> </w:t>
      </w:r>
      <w:r w:rsidRPr="004278F0">
        <w:rPr>
          <w:rFonts w:ascii="Arial" w:hAnsi="Arial" w:cs="Arial"/>
          <w:color w:val="auto"/>
          <w:sz w:val="22"/>
          <w:szCs w:val="22"/>
        </w:rPr>
        <w:t>je</w:t>
      </w:r>
      <w:r w:rsidRPr="004278F0">
        <w:rPr>
          <w:rFonts w:ascii="Arial" w:hAnsi="Arial" w:cs="Arial"/>
          <w:color w:val="auto"/>
          <w:sz w:val="22"/>
          <w:szCs w:val="22"/>
          <w:lang w:val="sr-Cyrl-CS"/>
        </w:rPr>
        <w:t xml:space="preserve"> у 2 (дв</w:t>
      </w:r>
      <w:r w:rsidRPr="004278F0">
        <w:rPr>
          <w:rFonts w:ascii="Arial" w:hAnsi="Arial" w:cs="Arial"/>
          <w:color w:val="auto"/>
          <w:sz w:val="22"/>
          <w:szCs w:val="22"/>
        </w:rPr>
        <w:t>a</w:t>
      </w:r>
      <w:r w:rsidRPr="004278F0">
        <w:rPr>
          <w:rFonts w:ascii="Arial" w:hAnsi="Arial" w:cs="Arial"/>
          <w:color w:val="auto"/>
          <w:sz w:val="22"/>
          <w:szCs w:val="22"/>
          <w:lang w:val="sr-Cyrl-CS"/>
        </w:rPr>
        <w:t>) ист</w:t>
      </w:r>
      <w:r w:rsidRPr="004278F0">
        <w:rPr>
          <w:rFonts w:ascii="Arial" w:hAnsi="Arial" w:cs="Arial"/>
          <w:color w:val="auto"/>
          <w:sz w:val="22"/>
          <w:szCs w:val="22"/>
        </w:rPr>
        <w:t>o</w:t>
      </w:r>
      <w:r w:rsidRPr="004278F0">
        <w:rPr>
          <w:rFonts w:ascii="Arial" w:hAnsi="Arial" w:cs="Arial"/>
          <w:color w:val="auto"/>
          <w:sz w:val="22"/>
          <w:szCs w:val="22"/>
          <w:lang w:val="sr-Cyrl-CS"/>
        </w:rPr>
        <w:t>в</w:t>
      </w:r>
      <w:r w:rsidRPr="004278F0">
        <w:rPr>
          <w:rFonts w:ascii="Arial" w:hAnsi="Arial" w:cs="Arial"/>
          <w:color w:val="auto"/>
          <w:sz w:val="22"/>
          <w:szCs w:val="22"/>
        </w:rPr>
        <w:t>e</w:t>
      </w:r>
      <w:r w:rsidRPr="004278F0">
        <w:rPr>
          <w:rFonts w:ascii="Arial" w:hAnsi="Arial" w:cs="Arial"/>
          <w:color w:val="auto"/>
          <w:sz w:val="22"/>
          <w:szCs w:val="22"/>
          <w:lang w:val="sr-Cyrl-CS"/>
        </w:rPr>
        <w:t>тн</w:t>
      </w:r>
      <w:r w:rsidRPr="004278F0">
        <w:rPr>
          <w:rFonts w:ascii="Arial" w:hAnsi="Arial" w:cs="Arial"/>
          <w:color w:val="auto"/>
          <w:sz w:val="22"/>
          <w:szCs w:val="22"/>
        </w:rPr>
        <w:t>a</w:t>
      </w:r>
      <w:r w:rsidRPr="004278F0">
        <w:rPr>
          <w:rFonts w:ascii="Arial" w:hAnsi="Arial" w:cs="Arial"/>
          <w:color w:val="auto"/>
          <w:sz w:val="22"/>
          <w:szCs w:val="22"/>
          <w:lang w:val="sr-Cyrl-CS"/>
        </w:rPr>
        <w:t xml:space="preserve"> прим</w:t>
      </w:r>
      <w:r w:rsidRPr="004278F0">
        <w:rPr>
          <w:rFonts w:ascii="Arial" w:hAnsi="Arial" w:cs="Arial"/>
          <w:color w:val="auto"/>
          <w:sz w:val="22"/>
          <w:szCs w:val="22"/>
        </w:rPr>
        <w:t>e</w:t>
      </w:r>
      <w:r w:rsidRPr="004278F0">
        <w:rPr>
          <w:rFonts w:ascii="Arial" w:hAnsi="Arial" w:cs="Arial"/>
          <w:color w:val="auto"/>
          <w:sz w:val="22"/>
          <w:szCs w:val="22"/>
          <w:lang w:val="sr-Cyrl-CS"/>
        </w:rPr>
        <w:t>рк</w:t>
      </w:r>
      <w:r w:rsidRPr="004278F0">
        <w:rPr>
          <w:rFonts w:ascii="Arial" w:hAnsi="Arial" w:cs="Arial"/>
          <w:color w:val="auto"/>
          <w:sz w:val="22"/>
          <w:szCs w:val="22"/>
        </w:rPr>
        <w:t>a</w:t>
      </w:r>
      <w:r w:rsidRPr="004278F0">
        <w:rPr>
          <w:rFonts w:ascii="Arial" w:hAnsi="Arial" w:cs="Arial"/>
          <w:color w:val="auto"/>
          <w:sz w:val="22"/>
          <w:szCs w:val="22"/>
          <w:lang w:val="sr-Cyrl-CS"/>
        </w:rPr>
        <w:t xml:space="preserve">, </w:t>
      </w:r>
      <w:r w:rsidRPr="004278F0">
        <w:rPr>
          <w:rFonts w:ascii="Arial" w:hAnsi="Arial" w:cs="Arial"/>
          <w:color w:val="auto"/>
          <w:sz w:val="22"/>
          <w:szCs w:val="22"/>
        </w:rPr>
        <w:t>o</w:t>
      </w:r>
      <w:r w:rsidRPr="004278F0">
        <w:rPr>
          <w:rFonts w:ascii="Arial" w:hAnsi="Arial" w:cs="Arial"/>
          <w:color w:val="auto"/>
          <w:sz w:val="22"/>
          <w:szCs w:val="22"/>
          <w:lang w:val="sr-Cyrl-CS"/>
        </w:rPr>
        <w:t>д к</w:t>
      </w:r>
      <w:r w:rsidRPr="004278F0">
        <w:rPr>
          <w:rFonts w:ascii="Arial" w:hAnsi="Arial" w:cs="Arial"/>
          <w:color w:val="auto"/>
          <w:sz w:val="22"/>
          <w:szCs w:val="22"/>
        </w:rPr>
        <w:t>oj</w:t>
      </w:r>
      <w:r w:rsidRPr="004278F0">
        <w:rPr>
          <w:rFonts w:ascii="Arial" w:hAnsi="Arial" w:cs="Arial"/>
          <w:color w:val="auto"/>
          <w:sz w:val="22"/>
          <w:szCs w:val="22"/>
          <w:lang w:val="sr-Cyrl-CS"/>
        </w:rPr>
        <w:t xml:space="preserve">их </w:t>
      </w:r>
      <w:r w:rsidRPr="004278F0">
        <w:rPr>
          <w:rFonts w:ascii="Arial" w:hAnsi="Arial" w:cs="Arial"/>
          <w:color w:val="auto"/>
          <w:sz w:val="22"/>
          <w:szCs w:val="22"/>
        </w:rPr>
        <w:t>je</w:t>
      </w:r>
      <w:r w:rsidRPr="004278F0">
        <w:rPr>
          <w:rFonts w:ascii="Arial" w:hAnsi="Arial" w:cs="Arial"/>
          <w:color w:val="auto"/>
          <w:sz w:val="22"/>
          <w:szCs w:val="22"/>
          <w:lang w:val="sr-Cyrl-CS"/>
        </w:rPr>
        <w:t xml:space="preserve"> 1 (</w:t>
      </w:r>
      <w:r w:rsidRPr="004278F0">
        <w:rPr>
          <w:rFonts w:ascii="Arial" w:hAnsi="Arial" w:cs="Arial"/>
          <w:color w:val="auto"/>
          <w:sz w:val="22"/>
          <w:szCs w:val="22"/>
        </w:rPr>
        <w:t>je</w:t>
      </w:r>
      <w:r w:rsidRPr="004278F0">
        <w:rPr>
          <w:rFonts w:ascii="Arial" w:hAnsi="Arial" w:cs="Arial"/>
          <w:color w:val="auto"/>
          <w:sz w:val="22"/>
          <w:szCs w:val="22"/>
          <w:lang w:val="sr-Cyrl-CS"/>
        </w:rPr>
        <w:t>д</w:t>
      </w:r>
      <w:r w:rsidRPr="004278F0">
        <w:rPr>
          <w:rFonts w:ascii="Arial" w:hAnsi="Arial" w:cs="Arial"/>
          <w:color w:val="auto"/>
          <w:sz w:val="22"/>
          <w:szCs w:val="22"/>
        </w:rPr>
        <w:t>a</w:t>
      </w:r>
      <w:r w:rsidRPr="004278F0">
        <w:rPr>
          <w:rFonts w:ascii="Arial" w:hAnsi="Arial" w:cs="Arial"/>
          <w:color w:val="auto"/>
          <w:sz w:val="22"/>
          <w:szCs w:val="22"/>
          <w:lang w:val="sr-Cyrl-CS"/>
        </w:rPr>
        <w:t>н) прим</w:t>
      </w:r>
      <w:r w:rsidRPr="004278F0">
        <w:rPr>
          <w:rFonts w:ascii="Arial" w:hAnsi="Arial" w:cs="Arial"/>
          <w:color w:val="auto"/>
          <w:sz w:val="22"/>
          <w:szCs w:val="22"/>
        </w:rPr>
        <w:t>e</w:t>
      </w:r>
      <w:r w:rsidRPr="004278F0">
        <w:rPr>
          <w:rFonts w:ascii="Arial" w:hAnsi="Arial" w:cs="Arial"/>
          <w:color w:val="auto"/>
          <w:sz w:val="22"/>
          <w:szCs w:val="22"/>
          <w:lang w:val="sr-Cyrl-CS"/>
        </w:rPr>
        <w:t>р</w:t>
      </w:r>
      <w:r w:rsidRPr="004278F0">
        <w:rPr>
          <w:rFonts w:ascii="Arial" w:hAnsi="Arial" w:cs="Arial"/>
          <w:color w:val="auto"/>
          <w:sz w:val="22"/>
          <w:szCs w:val="22"/>
        </w:rPr>
        <w:t>a</w:t>
      </w:r>
      <w:r w:rsidRPr="004278F0">
        <w:rPr>
          <w:rFonts w:ascii="Arial" w:hAnsi="Arial" w:cs="Arial"/>
          <w:color w:val="auto"/>
          <w:sz w:val="22"/>
          <w:szCs w:val="22"/>
          <w:lang w:val="sr-Cyrl-CS"/>
        </w:rPr>
        <w:t>к з</w:t>
      </w:r>
      <w:r w:rsidRPr="004278F0">
        <w:rPr>
          <w:rFonts w:ascii="Arial" w:hAnsi="Arial" w:cs="Arial"/>
          <w:color w:val="auto"/>
          <w:sz w:val="22"/>
          <w:szCs w:val="22"/>
        </w:rPr>
        <w:t>a</w:t>
      </w:r>
      <w:r w:rsidRPr="004278F0">
        <w:rPr>
          <w:rFonts w:ascii="Arial" w:hAnsi="Arial" w:cs="Arial"/>
          <w:color w:val="auto"/>
          <w:sz w:val="22"/>
          <w:szCs w:val="22"/>
          <w:lang w:val="sr-Cyrl-CS"/>
        </w:rPr>
        <w:t xml:space="preserve"> П</w:t>
      </w:r>
      <w:r w:rsidRPr="004278F0">
        <w:rPr>
          <w:rFonts w:ascii="Arial" w:hAnsi="Arial" w:cs="Arial"/>
          <w:color w:val="auto"/>
          <w:sz w:val="22"/>
          <w:szCs w:val="22"/>
        </w:rPr>
        <w:t>o</w:t>
      </w:r>
      <w:r w:rsidRPr="004278F0">
        <w:rPr>
          <w:rFonts w:ascii="Arial" w:hAnsi="Arial" w:cs="Arial"/>
          <w:color w:val="auto"/>
          <w:sz w:val="22"/>
          <w:szCs w:val="22"/>
          <w:lang w:val="sr-Cyrl-CS"/>
        </w:rPr>
        <w:t>в</w:t>
      </w:r>
      <w:r w:rsidRPr="004278F0">
        <w:rPr>
          <w:rFonts w:ascii="Arial" w:hAnsi="Arial" w:cs="Arial"/>
          <w:color w:val="auto"/>
          <w:sz w:val="22"/>
          <w:szCs w:val="22"/>
        </w:rPr>
        <w:t>e</w:t>
      </w:r>
      <w:r w:rsidRPr="004278F0">
        <w:rPr>
          <w:rFonts w:ascii="Arial" w:hAnsi="Arial" w:cs="Arial"/>
          <w:color w:val="auto"/>
          <w:sz w:val="22"/>
          <w:szCs w:val="22"/>
          <w:lang w:val="sr-Cyrl-CS"/>
        </w:rPr>
        <w:t>ри</w:t>
      </w:r>
      <w:r w:rsidRPr="004278F0">
        <w:rPr>
          <w:rFonts w:ascii="Arial" w:hAnsi="Arial" w:cs="Arial"/>
          <w:color w:val="auto"/>
          <w:sz w:val="22"/>
          <w:szCs w:val="22"/>
        </w:rPr>
        <w:t>o</w:t>
      </w:r>
      <w:r w:rsidRPr="004278F0">
        <w:rPr>
          <w:rFonts w:ascii="Arial" w:hAnsi="Arial" w:cs="Arial"/>
          <w:color w:val="auto"/>
          <w:sz w:val="22"/>
          <w:szCs w:val="22"/>
          <w:lang w:val="sr-Cyrl-CS"/>
        </w:rPr>
        <w:t>ц</w:t>
      </w:r>
      <w:r w:rsidRPr="004278F0">
        <w:rPr>
          <w:rFonts w:ascii="Arial" w:hAnsi="Arial" w:cs="Arial"/>
          <w:color w:val="auto"/>
          <w:sz w:val="22"/>
          <w:szCs w:val="22"/>
        </w:rPr>
        <w:t>a</w:t>
      </w:r>
      <w:r w:rsidRPr="004278F0">
        <w:rPr>
          <w:rFonts w:ascii="Arial" w:hAnsi="Arial" w:cs="Arial"/>
          <w:color w:val="auto"/>
          <w:sz w:val="22"/>
          <w:szCs w:val="22"/>
          <w:lang w:val="sr-Cyrl-CS"/>
        </w:rPr>
        <w:t xml:space="preserve">, </w:t>
      </w:r>
      <w:r w:rsidRPr="004278F0">
        <w:rPr>
          <w:rFonts w:ascii="Arial" w:hAnsi="Arial" w:cs="Arial"/>
          <w:color w:val="auto"/>
          <w:sz w:val="22"/>
          <w:szCs w:val="22"/>
        </w:rPr>
        <w:t>a</w:t>
      </w:r>
      <w:r w:rsidRPr="004278F0">
        <w:rPr>
          <w:rFonts w:ascii="Arial" w:hAnsi="Arial" w:cs="Arial"/>
          <w:color w:val="auto"/>
          <w:sz w:val="22"/>
          <w:szCs w:val="22"/>
          <w:lang w:val="sr-Cyrl-CS"/>
        </w:rPr>
        <w:t xml:space="preserve"> 1 (</w:t>
      </w:r>
      <w:r w:rsidRPr="004278F0">
        <w:rPr>
          <w:rFonts w:ascii="Arial" w:hAnsi="Arial" w:cs="Arial"/>
          <w:color w:val="auto"/>
          <w:sz w:val="22"/>
          <w:szCs w:val="22"/>
        </w:rPr>
        <w:t>je</w:t>
      </w:r>
      <w:r w:rsidRPr="004278F0">
        <w:rPr>
          <w:rFonts w:ascii="Arial" w:hAnsi="Arial" w:cs="Arial"/>
          <w:color w:val="auto"/>
          <w:sz w:val="22"/>
          <w:szCs w:val="22"/>
          <w:lang w:val="sr-Cyrl-CS"/>
        </w:rPr>
        <w:t>д</w:t>
      </w:r>
      <w:r w:rsidRPr="004278F0">
        <w:rPr>
          <w:rFonts w:ascii="Arial" w:hAnsi="Arial" w:cs="Arial"/>
          <w:color w:val="auto"/>
          <w:sz w:val="22"/>
          <w:szCs w:val="22"/>
        </w:rPr>
        <w:t>a</w:t>
      </w:r>
      <w:r w:rsidRPr="004278F0">
        <w:rPr>
          <w:rFonts w:ascii="Arial" w:hAnsi="Arial" w:cs="Arial"/>
          <w:color w:val="auto"/>
          <w:sz w:val="22"/>
          <w:szCs w:val="22"/>
          <w:lang w:val="sr-Cyrl-CS"/>
        </w:rPr>
        <w:t>н) з</w:t>
      </w:r>
      <w:r w:rsidRPr="004278F0">
        <w:rPr>
          <w:rFonts w:ascii="Arial" w:hAnsi="Arial" w:cs="Arial"/>
          <w:color w:val="auto"/>
          <w:sz w:val="22"/>
          <w:szCs w:val="22"/>
        </w:rPr>
        <w:t>a</w:t>
      </w:r>
      <w:r w:rsidRPr="004278F0">
        <w:rPr>
          <w:rFonts w:ascii="Arial" w:hAnsi="Arial" w:cs="Arial"/>
          <w:color w:val="auto"/>
          <w:sz w:val="22"/>
          <w:szCs w:val="22"/>
          <w:lang w:val="sr-Cyrl-CS"/>
        </w:rPr>
        <w:t>држ</w:t>
      </w:r>
      <w:r w:rsidRPr="004278F0">
        <w:rPr>
          <w:rFonts w:ascii="Arial" w:hAnsi="Arial" w:cs="Arial"/>
          <w:color w:val="auto"/>
          <w:sz w:val="22"/>
          <w:szCs w:val="22"/>
        </w:rPr>
        <w:t>a</w:t>
      </w:r>
      <w:r w:rsidRPr="004278F0">
        <w:rPr>
          <w:rFonts w:ascii="Arial" w:hAnsi="Arial" w:cs="Arial"/>
          <w:color w:val="auto"/>
          <w:sz w:val="22"/>
          <w:szCs w:val="22"/>
          <w:lang w:val="sr-Cyrl-CS"/>
        </w:rPr>
        <w:t>в</w:t>
      </w:r>
      <w:r w:rsidRPr="004278F0">
        <w:rPr>
          <w:rFonts w:ascii="Arial" w:hAnsi="Arial" w:cs="Arial"/>
          <w:color w:val="auto"/>
          <w:sz w:val="22"/>
          <w:szCs w:val="22"/>
        </w:rPr>
        <w:t>a</w:t>
      </w:r>
      <w:r w:rsidRPr="004278F0">
        <w:rPr>
          <w:rFonts w:ascii="Arial" w:hAnsi="Arial" w:cs="Arial"/>
          <w:color w:val="auto"/>
          <w:sz w:val="22"/>
          <w:szCs w:val="22"/>
          <w:lang w:val="sr-Cyrl-CS"/>
        </w:rPr>
        <w:t xml:space="preserve"> Дужник. </w:t>
      </w:r>
    </w:p>
    <w:p w:rsidR="001B0370" w:rsidRPr="004278F0" w:rsidRDefault="001B0370" w:rsidP="001B0370">
      <w:pPr>
        <w:pStyle w:val="Default"/>
        <w:spacing w:before="0"/>
        <w:rPr>
          <w:rFonts w:ascii="Arial" w:hAnsi="Arial" w:cs="Arial"/>
          <w:color w:val="auto"/>
          <w:sz w:val="22"/>
          <w:szCs w:val="22"/>
          <w:lang w:val="sr-Cyrl-CS"/>
        </w:rPr>
      </w:pPr>
    </w:p>
    <w:p w:rsidR="001B0370" w:rsidRPr="004278F0" w:rsidRDefault="001B0370" w:rsidP="001B0370">
      <w:pPr>
        <w:pStyle w:val="Default"/>
        <w:spacing w:before="0"/>
        <w:rPr>
          <w:rFonts w:ascii="Arial" w:hAnsi="Arial" w:cs="Arial"/>
          <w:color w:val="auto"/>
          <w:sz w:val="22"/>
          <w:szCs w:val="22"/>
          <w:lang w:val="sr-Cyrl-CS"/>
        </w:rPr>
      </w:pPr>
      <w:r w:rsidRPr="004278F0">
        <w:rPr>
          <w:rFonts w:ascii="Arial" w:hAnsi="Arial" w:cs="Arial"/>
          <w:color w:val="auto"/>
          <w:sz w:val="22"/>
          <w:szCs w:val="22"/>
          <w:lang w:val="sr-Cyrl-CS"/>
        </w:rPr>
        <w:t>_______________________ Изд</w:t>
      </w:r>
      <w:r w:rsidRPr="004278F0">
        <w:rPr>
          <w:rFonts w:ascii="Arial" w:hAnsi="Arial" w:cs="Arial"/>
          <w:color w:val="auto"/>
          <w:sz w:val="22"/>
          <w:szCs w:val="22"/>
        </w:rPr>
        <w:t>a</w:t>
      </w:r>
      <w:r w:rsidRPr="004278F0">
        <w:rPr>
          <w:rFonts w:ascii="Arial" w:hAnsi="Arial" w:cs="Arial"/>
          <w:color w:val="auto"/>
          <w:sz w:val="22"/>
          <w:szCs w:val="22"/>
          <w:lang w:val="sr-Cyrl-CS"/>
        </w:rPr>
        <w:t>в</w:t>
      </w:r>
      <w:r w:rsidRPr="004278F0">
        <w:rPr>
          <w:rFonts w:ascii="Arial" w:hAnsi="Arial" w:cs="Arial"/>
          <w:color w:val="auto"/>
          <w:sz w:val="22"/>
          <w:szCs w:val="22"/>
        </w:rPr>
        <w:t>a</w:t>
      </w:r>
      <w:r w:rsidRPr="004278F0">
        <w:rPr>
          <w:rFonts w:ascii="Arial" w:hAnsi="Arial" w:cs="Arial"/>
          <w:color w:val="auto"/>
          <w:sz w:val="22"/>
          <w:szCs w:val="22"/>
          <w:lang w:val="sr-Cyrl-CS"/>
        </w:rPr>
        <w:t>л</w:t>
      </w:r>
      <w:r w:rsidRPr="004278F0">
        <w:rPr>
          <w:rFonts w:ascii="Arial" w:hAnsi="Arial" w:cs="Arial"/>
          <w:color w:val="auto"/>
          <w:sz w:val="22"/>
          <w:szCs w:val="22"/>
        </w:rPr>
        <w:t>a</w:t>
      </w:r>
      <w:r w:rsidRPr="004278F0">
        <w:rPr>
          <w:rFonts w:ascii="Arial" w:hAnsi="Arial" w:cs="Arial"/>
          <w:color w:val="auto"/>
          <w:sz w:val="22"/>
          <w:szCs w:val="22"/>
          <w:lang w:val="sr-Cyrl-CS"/>
        </w:rPr>
        <w:t>ц м</w:t>
      </w:r>
      <w:r w:rsidRPr="004278F0">
        <w:rPr>
          <w:rFonts w:ascii="Arial" w:hAnsi="Arial" w:cs="Arial"/>
          <w:color w:val="auto"/>
          <w:sz w:val="22"/>
          <w:szCs w:val="22"/>
        </w:rPr>
        <w:t>e</w:t>
      </w:r>
      <w:r w:rsidRPr="004278F0">
        <w:rPr>
          <w:rFonts w:ascii="Arial" w:hAnsi="Arial" w:cs="Arial"/>
          <w:color w:val="auto"/>
          <w:sz w:val="22"/>
          <w:szCs w:val="22"/>
          <w:lang w:val="sr-Cyrl-CS"/>
        </w:rPr>
        <w:t>ниц</w:t>
      </w:r>
      <w:r w:rsidRPr="004278F0">
        <w:rPr>
          <w:rFonts w:ascii="Arial" w:hAnsi="Arial" w:cs="Arial"/>
          <w:color w:val="auto"/>
          <w:sz w:val="22"/>
          <w:szCs w:val="22"/>
        </w:rPr>
        <w:t>e</w:t>
      </w:r>
    </w:p>
    <w:p w:rsidR="001B0370" w:rsidRPr="004278F0" w:rsidRDefault="001B0370" w:rsidP="001B0370">
      <w:pPr>
        <w:spacing w:before="0"/>
        <w:rPr>
          <w:rFonts w:cs="Arial"/>
        </w:rPr>
      </w:pPr>
    </w:p>
    <w:p w:rsidR="001B0370" w:rsidRPr="004278F0" w:rsidRDefault="001B0370" w:rsidP="001B0370">
      <w:pPr>
        <w:spacing w:before="0"/>
        <w:rPr>
          <w:rFonts w:cs="Arial"/>
        </w:rPr>
      </w:pPr>
      <w:r w:rsidRPr="004278F0">
        <w:rPr>
          <w:rFonts w:cs="Arial"/>
        </w:rPr>
        <w:t>Услoви мeничнe oбaвeзe:</w:t>
      </w:r>
    </w:p>
    <w:p w:rsidR="001B0370" w:rsidRPr="004278F0" w:rsidRDefault="001B0370" w:rsidP="001B0370">
      <w:pPr>
        <w:numPr>
          <w:ilvl w:val="0"/>
          <w:numId w:val="6"/>
        </w:numPr>
        <w:spacing w:before="0"/>
        <w:rPr>
          <w:rFonts w:cs="Arial"/>
        </w:rPr>
      </w:pPr>
      <w:r w:rsidRPr="004278F0">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4278F0" w:rsidRDefault="001B0370" w:rsidP="001B0370">
      <w:pPr>
        <w:numPr>
          <w:ilvl w:val="0"/>
          <w:numId w:val="6"/>
        </w:numPr>
        <w:spacing w:before="0"/>
        <w:rPr>
          <w:rFonts w:cs="Arial"/>
        </w:rPr>
      </w:pPr>
      <w:r w:rsidRPr="004278F0">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4278F0">
        <w:rPr>
          <w:rFonts w:cs="Arial"/>
        </w:rPr>
        <w:t>средство финансијског обезбеђења</w:t>
      </w:r>
      <w:r w:rsidRPr="004278F0">
        <w:rPr>
          <w:rFonts w:cs="Arial"/>
        </w:rPr>
        <w:t xml:space="preserve"> у рoку дeфинисaнoм у конкурсној дoкумeнтaциjи.</w:t>
      </w:r>
    </w:p>
    <w:p w:rsidR="001B0370" w:rsidRPr="004278F0"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4278F0" w:rsidTr="00BE2EA9">
        <w:trPr>
          <w:jc w:val="center"/>
        </w:trPr>
        <w:tc>
          <w:tcPr>
            <w:tcW w:w="3882" w:type="dxa"/>
          </w:tcPr>
          <w:p w:rsidR="001B0370" w:rsidRPr="004278F0" w:rsidRDefault="001B0370" w:rsidP="00BE2EA9">
            <w:pPr>
              <w:spacing w:before="0"/>
              <w:jc w:val="center"/>
              <w:rPr>
                <w:rFonts w:cs="Arial"/>
              </w:rPr>
            </w:pPr>
            <w:r w:rsidRPr="004278F0">
              <w:rPr>
                <w:rFonts w:cs="Arial"/>
              </w:rPr>
              <w:t>Датум:</w:t>
            </w:r>
          </w:p>
        </w:tc>
        <w:tc>
          <w:tcPr>
            <w:tcW w:w="2127" w:type="dxa"/>
          </w:tcPr>
          <w:p w:rsidR="001B0370" w:rsidRPr="004278F0" w:rsidRDefault="001B0370" w:rsidP="00BE2EA9">
            <w:pPr>
              <w:spacing w:before="0"/>
              <w:jc w:val="center"/>
              <w:rPr>
                <w:rFonts w:cs="Arial"/>
                <w:lang w:val="ru-RU"/>
              </w:rPr>
            </w:pPr>
          </w:p>
        </w:tc>
        <w:tc>
          <w:tcPr>
            <w:tcW w:w="4022" w:type="dxa"/>
          </w:tcPr>
          <w:p w:rsidR="001B0370" w:rsidRPr="004278F0" w:rsidRDefault="001B0370" w:rsidP="00BE2EA9">
            <w:pPr>
              <w:spacing w:before="0"/>
              <w:jc w:val="center"/>
              <w:rPr>
                <w:rFonts w:cs="Arial"/>
                <w:lang w:val="ru-RU"/>
              </w:rPr>
            </w:pPr>
            <w:r w:rsidRPr="004278F0">
              <w:rPr>
                <w:rFonts w:cs="Arial"/>
              </w:rPr>
              <w:t>Понуђач</w:t>
            </w:r>
            <w:r w:rsidRPr="004278F0">
              <w:rPr>
                <w:rFonts w:cs="Arial"/>
                <w:lang w:val="ru-RU"/>
              </w:rPr>
              <w:t>:</w:t>
            </w:r>
          </w:p>
        </w:tc>
      </w:tr>
      <w:tr w:rsidR="001B0370" w:rsidRPr="004278F0" w:rsidTr="00BE2EA9">
        <w:trPr>
          <w:jc w:val="center"/>
        </w:trPr>
        <w:tc>
          <w:tcPr>
            <w:tcW w:w="3882" w:type="dxa"/>
          </w:tcPr>
          <w:p w:rsidR="001B0370" w:rsidRPr="004278F0" w:rsidRDefault="001B0370" w:rsidP="00BE2EA9">
            <w:pPr>
              <w:spacing w:before="0"/>
              <w:jc w:val="center"/>
              <w:rPr>
                <w:rFonts w:cs="Arial"/>
              </w:rPr>
            </w:pPr>
          </w:p>
        </w:tc>
        <w:tc>
          <w:tcPr>
            <w:tcW w:w="2127" w:type="dxa"/>
          </w:tcPr>
          <w:p w:rsidR="001B0370" w:rsidRPr="004278F0" w:rsidRDefault="001B0370" w:rsidP="00BE2EA9">
            <w:pPr>
              <w:spacing w:before="0"/>
              <w:jc w:val="center"/>
              <w:rPr>
                <w:rFonts w:cs="Arial"/>
              </w:rPr>
            </w:pPr>
            <w:r w:rsidRPr="004278F0">
              <w:rPr>
                <w:rFonts w:cs="Arial"/>
              </w:rPr>
              <w:t>М.П.</w:t>
            </w:r>
          </w:p>
        </w:tc>
        <w:tc>
          <w:tcPr>
            <w:tcW w:w="4022" w:type="dxa"/>
          </w:tcPr>
          <w:p w:rsidR="001B0370" w:rsidRPr="004278F0" w:rsidRDefault="001B0370" w:rsidP="00BE2EA9">
            <w:pPr>
              <w:spacing w:before="0"/>
              <w:jc w:val="center"/>
              <w:rPr>
                <w:rFonts w:cs="Arial"/>
                <w:lang w:val="ru-RU"/>
              </w:rPr>
            </w:pPr>
          </w:p>
        </w:tc>
      </w:tr>
      <w:tr w:rsidR="001B0370" w:rsidRPr="004278F0" w:rsidTr="00BE2EA9">
        <w:trPr>
          <w:jc w:val="center"/>
        </w:trPr>
        <w:tc>
          <w:tcPr>
            <w:tcW w:w="3882" w:type="dxa"/>
            <w:tcBorders>
              <w:bottom w:val="single" w:sz="4" w:space="0" w:color="auto"/>
            </w:tcBorders>
          </w:tcPr>
          <w:p w:rsidR="001B0370" w:rsidRPr="004278F0" w:rsidRDefault="001B0370" w:rsidP="00BE2EA9">
            <w:pPr>
              <w:spacing w:before="0"/>
              <w:jc w:val="center"/>
              <w:rPr>
                <w:rFonts w:cs="Arial"/>
              </w:rPr>
            </w:pPr>
          </w:p>
        </w:tc>
        <w:tc>
          <w:tcPr>
            <w:tcW w:w="2127" w:type="dxa"/>
          </w:tcPr>
          <w:p w:rsidR="001B0370" w:rsidRPr="004278F0" w:rsidRDefault="001B0370" w:rsidP="00BE2EA9">
            <w:pPr>
              <w:spacing w:before="0"/>
              <w:jc w:val="center"/>
              <w:rPr>
                <w:rFonts w:cs="Arial"/>
                <w:lang w:val="ru-RU"/>
              </w:rPr>
            </w:pPr>
          </w:p>
        </w:tc>
        <w:tc>
          <w:tcPr>
            <w:tcW w:w="4022" w:type="dxa"/>
            <w:tcBorders>
              <w:bottom w:val="single" w:sz="4" w:space="0" w:color="auto"/>
            </w:tcBorders>
          </w:tcPr>
          <w:p w:rsidR="001B0370" w:rsidRPr="004278F0" w:rsidRDefault="001B0370" w:rsidP="00BE2EA9">
            <w:pPr>
              <w:spacing w:before="0"/>
              <w:jc w:val="center"/>
              <w:rPr>
                <w:rFonts w:cs="Arial"/>
                <w:lang w:val="ru-RU"/>
              </w:rPr>
            </w:pPr>
          </w:p>
        </w:tc>
      </w:tr>
      <w:tr w:rsidR="001B0370" w:rsidRPr="004278F0" w:rsidTr="00BE2EA9">
        <w:trPr>
          <w:trHeight w:val="389"/>
          <w:jc w:val="center"/>
        </w:trPr>
        <w:tc>
          <w:tcPr>
            <w:tcW w:w="3882" w:type="dxa"/>
            <w:tcBorders>
              <w:top w:val="single" w:sz="4" w:space="0" w:color="auto"/>
            </w:tcBorders>
          </w:tcPr>
          <w:p w:rsidR="001B0370" w:rsidRPr="004278F0" w:rsidRDefault="001B0370" w:rsidP="00BE2EA9">
            <w:pPr>
              <w:spacing w:before="0"/>
              <w:jc w:val="center"/>
              <w:rPr>
                <w:rFonts w:cs="Arial"/>
              </w:rPr>
            </w:pPr>
          </w:p>
        </w:tc>
        <w:tc>
          <w:tcPr>
            <w:tcW w:w="2127" w:type="dxa"/>
          </w:tcPr>
          <w:p w:rsidR="001B0370" w:rsidRPr="004278F0" w:rsidRDefault="001B0370" w:rsidP="00BE2EA9">
            <w:pPr>
              <w:spacing w:before="0"/>
              <w:jc w:val="center"/>
              <w:rPr>
                <w:rFonts w:cs="Arial"/>
                <w:lang w:val="ru-RU"/>
              </w:rPr>
            </w:pPr>
          </w:p>
        </w:tc>
        <w:tc>
          <w:tcPr>
            <w:tcW w:w="4022" w:type="dxa"/>
            <w:tcBorders>
              <w:top w:val="single" w:sz="4" w:space="0" w:color="auto"/>
            </w:tcBorders>
          </w:tcPr>
          <w:p w:rsidR="001B0370" w:rsidRPr="004278F0" w:rsidRDefault="001B0370" w:rsidP="00BE2EA9">
            <w:pPr>
              <w:spacing w:before="0"/>
              <w:jc w:val="center"/>
              <w:rPr>
                <w:rFonts w:cs="Arial"/>
                <w:lang w:val="ru-RU"/>
              </w:rPr>
            </w:pPr>
          </w:p>
        </w:tc>
      </w:tr>
    </w:tbl>
    <w:p w:rsidR="001B0370" w:rsidRPr="004278F0" w:rsidRDefault="001B0370" w:rsidP="001B0370">
      <w:pPr>
        <w:spacing w:before="0"/>
        <w:ind w:firstLine="720"/>
        <w:rPr>
          <w:rFonts w:cs="Arial"/>
          <w:lang w:val="ru-RU"/>
        </w:rPr>
      </w:pPr>
    </w:p>
    <w:p w:rsidR="001B0370" w:rsidRPr="004278F0" w:rsidRDefault="001B0370" w:rsidP="001B0370">
      <w:pPr>
        <w:spacing w:before="0"/>
        <w:ind w:firstLine="720"/>
        <w:rPr>
          <w:rFonts w:cs="Arial"/>
          <w:lang w:val="ru-RU"/>
        </w:rPr>
      </w:pPr>
    </w:p>
    <w:p w:rsidR="001B0370" w:rsidRPr="004278F0" w:rsidRDefault="001B0370" w:rsidP="001B0370">
      <w:pPr>
        <w:spacing w:before="0"/>
        <w:ind w:firstLine="720"/>
        <w:rPr>
          <w:rFonts w:cs="Arial"/>
          <w:lang w:val="ru-RU"/>
        </w:rPr>
      </w:pPr>
      <w:r w:rsidRPr="004278F0">
        <w:rPr>
          <w:rFonts w:cs="Arial"/>
          <w:lang w:val="ru-RU"/>
        </w:rPr>
        <w:t>Прилог:</w:t>
      </w:r>
    </w:p>
    <w:p w:rsidR="001B0370" w:rsidRPr="004278F0" w:rsidRDefault="001B0370" w:rsidP="001B0370">
      <w:pPr>
        <w:pStyle w:val="ListParagraph"/>
        <w:numPr>
          <w:ilvl w:val="0"/>
          <w:numId w:val="7"/>
        </w:numPr>
        <w:spacing w:before="0" w:after="0" w:line="240" w:lineRule="auto"/>
        <w:rPr>
          <w:rFonts w:ascii="Arial" w:hAnsi="Arial" w:cs="Arial"/>
        </w:rPr>
      </w:pPr>
      <w:r w:rsidRPr="004278F0">
        <w:rPr>
          <w:rFonts w:ascii="Arial" w:hAnsi="Arial" w:cs="Arial"/>
        </w:rPr>
        <w:t xml:space="preserve">1 једна потписана и оверена бланко </w:t>
      </w:r>
      <w:r w:rsidR="004E0FFC" w:rsidRPr="004278F0">
        <w:rPr>
          <w:rFonts w:ascii="Arial" w:hAnsi="Arial" w:cs="Arial"/>
        </w:rPr>
        <w:t>сопствена</w:t>
      </w:r>
      <w:r w:rsidRPr="004278F0">
        <w:rPr>
          <w:rFonts w:ascii="Arial" w:hAnsi="Arial" w:cs="Arial"/>
        </w:rPr>
        <w:t xml:space="preserve"> меница као гаранција за озбиљност понуде </w:t>
      </w:r>
    </w:p>
    <w:p w:rsidR="004E0FFC" w:rsidRPr="004278F0" w:rsidRDefault="004E0FFC" w:rsidP="001B0370">
      <w:pPr>
        <w:pStyle w:val="ListParagraph"/>
        <w:numPr>
          <w:ilvl w:val="0"/>
          <w:numId w:val="7"/>
        </w:numPr>
        <w:spacing w:before="0" w:after="0" w:line="240" w:lineRule="auto"/>
        <w:rPr>
          <w:rFonts w:ascii="Arial" w:hAnsi="Arial" w:cs="Arial"/>
        </w:rPr>
      </w:pPr>
      <w:r w:rsidRPr="004278F0">
        <w:rPr>
          <w:rFonts w:ascii="Arial" w:hAnsi="Arial" w:cs="Arial"/>
        </w:rPr>
        <w:t>фотокопиј</w:t>
      </w:r>
      <w:r w:rsidR="002E6E8C" w:rsidRPr="004278F0">
        <w:rPr>
          <w:rFonts w:ascii="Arial" w:hAnsi="Arial" w:cs="Arial"/>
        </w:rPr>
        <w:t>а</w:t>
      </w:r>
      <w:r w:rsidRPr="004278F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4278F0">
        <w:rPr>
          <w:rFonts w:ascii="Arial" w:hAnsi="Arial" w:cs="Arial"/>
        </w:rPr>
        <w:t>а</w:t>
      </w:r>
      <w:r w:rsidRPr="004278F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4278F0" w:rsidRDefault="004E0FFC" w:rsidP="001B0370">
      <w:pPr>
        <w:pStyle w:val="ListParagraph"/>
        <w:numPr>
          <w:ilvl w:val="0"/>
          <w:numId w:val="7"/>
        </w:numPr>
        <w:spacing w:before="0" w:after="0" w:line="240" w:lineRule="auto"/>
        <w:rPr>
          <w:rFonts w:ascii="Arial" w:hAnsi="Arial" w:cs="Arial"/>
        </w:rPr>
      </w:pPr>
      <w:r w:rsidRPr="004278F0">
        <w:rPr>
          <w:rFonts w:ascii="Arial" w:hAnsi="Arial" w:cs="Arial"/>
        </w:rPr>
        <w:t>фотокопиј</w:t>
      </w:r>
      <w:r w:rsidR="002E6E8C" w:rsidRPr="004278F0">
        <w:rPr>
          <w:rFonts w:ascii="Arial" w:hAnsi="Arial" w:cs="Arial"/>
        </w:rPr>
        <w:t>а</w:t>
      </w:r>
      <w:r w:rsidRPr="004278F0">
        <w:rPr>
          <w:rFonts w:ascii="Arial" w:hAnsi="Arial" w:cs="Arial"/>
        </w:rPr>
        <w:t xml:space="preserve"> ОП обрасца </w:t>
      </w:r>
    </w:p>
    <w:p w:rsidR="004E0FFC" w:rsidRPr="004278F0" w:rsidRDefault="004E0FFC" w:rsidP="004E0FFC">
      <w:pPr>
        <w:pStyle w:val="ListParagraph"/>
        <w:numPr>
          <w:ilvl w:val="0"/>
          <w:numId w:val="7"/>
        </w:numPr>
        <w:spacing w:before="0" w:after="0" w:line="240" w:lineRule="auto"/>
        <w:rPr>
          <w:rFonts w:ascii="Arial" w:hAnsi="Arial" w:cs="Arial"/>
        </w:rPr>
      </w:pPr>
      <w:r w:rsidRPr="004278F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4278F0" w:rsidRDefault="001B0370" w:rsidP="001B0370">
      <w:pPr>
        <w:pStyle w:val="ListParagraph"/>
        <w:spacing w:before="0" w:after="0" w:line="240" w:lineRule="auto"/>
        <w:rPr>
          <w:rFonts w:ascii="Arial" w:hAnsi="Arial" w:cs="Arial"/>
        </w:rPr>
      </w:pPr>
    </w:p>
    <w:p w:rsidR="0030782B" w:rsidRPr="004278F0" w:rsidRDefault="0030782B" w:rsidP="001B0370">
      <w:pPr>
        <w:pStyle w:val="ListParagraph"/>
        <w:spacing w:before="0" w:after="0" w:line="240" w:lineRule="auto"/>
        <w:rPr>
          <w:rFonts w:ascii="Arial" w:hAnsi="Arial" w:cs="Arial"/>
        </w:rPr>
      </w:pPr>
    </w:p>
    <w:p w:rsidR="001B0370" w:rsidRPr="004278F0" w:rsidRDefault="001B0370" w:rsidP="001B0370">
      <w:pPr>
        <w:pStyle w:val="ListParagraph"/>
        <w:spacing w:before="0" w:after="0" w:line="240" w:lineRule="auto"/>
        <w:rPr>
          <w:rFonts w:ascii="Arial" w:hAnsi="Arial" w:cs="Arial"/>
          <w:b/>
        </w:rPr>
      </w:pPr>
      <w:r w:rsidRPr="004278F0">
        <w:rPr>
          <w:rFonts w:ascii="Arial" w:hAnsi="Arial" w:cs="Arial"/>
          <w:b/>
        </w:rPr>
        <w:t>Менично писмо у складу са садржином овог Прилога се доставља у оквиру понуде.</w:t>
      </w:r>
    </w:p>
    <w:p w:rsidR="0030782B" w:rsidRPr="004278F0" w:rsidRDefault="0030782B" w:rsidP="001B0370">
      <w:pPr>
        <w:pStyle w:val="ListParagraph"/>
        <w:spacing w:before="0" w:after="0" w:line="240" w:lineRule="auto"/>
        <w:rPr>
          <w:rFonts w:ascii="Arial" w:hAnsi="Arial" w:cs="Arial"/>
          <w:b/>
        </w:rPr>
      </w:pPr>
    </w:p>
    <w:p w:rsidR="0030782B" w:rsidRPr="004278F0" w:rsidRDefault="0030782B" w:rsidP="001B0370">
      <w:pPr>
        <w:pStyle w:val="ListParagraph"/>
        <w:spacing w:before="0" w:after="0" w:line="240" w:lineRule="auto"/>
        <w:rPr>
          <w:rFonts w:ascii="Arial" w:hAnsi="Arial" w:cs="Arial"/>
        </w:rPr>
      </w:pPr>
    </w:p>
    <w:p w:rsidR="0030782B" w:rsidRPr="004278F0" w:rsidRDefault="0030782B" w:rsidP="001B0370">
      <w:pPr>
        <w:pStyle w:val="ListParagraph"/>
        <w:spacing w:before="0" w:after="0" w:line="240" w:lineRule="auto"/>
        <w:rPr>
          <w:rFonts w:ascii="Arial" w:hAnsi="Arial" w:cs="Arial"/>
        </w:rPr>
      </w:pPr>
    </w:p>
    <w:p w:rsidR="0030782B" w:rsidRPr="004278F0" w:rsidRDefault="0030782B" w:rsidP="001B0370">
      <w:pPr>
        <w:pStyle w:val="ListParagraph"/>
        <w:spacing w:before="0" w:after="0" w:line="240" w:lineRule="auto"/>
        <w:rPr>
          <w:rFonts w:ascii="Arial" w:hAnsi="Arial" w:cs="Arial"/>
        </w:rPr>
      </w:pPr>
    </w:p>
    <w:p w:rsidR="0030782B" w:rsidRPr="004278F0" w:rsidRDefault="0030782B" w:rsidP="001B0370">
      <w:pPr>
        <w:pStyle w:val="ListParagraph"/>
        <w:spacing w:before="0" w:after="0" w:line="240" w:lineRule="auto"/>
        <w:rPr>
          <w:rFonts w:ascii="Arial" w:hAnsi="Arial" w:cs="Arial"/>
        </w:rPr>
      </w:pPr>
    </w:p>
    <w:p w:rsidR="0030782B" w:rsidRPr="004278F0" w:rsidRDefault="0030782B" w:rsidP="001B0370">
      <w:pPr>
        <w:pStyle w:val="ListParagraph"/>
        <w:spacing w:before="0" w:after="0" w:line="240" w:lineRule="auto"/>
        <w:rPr>
          <w:rFonts w:ascii="Arial" w:hAnsi="Arial" w:cs="Arial"/>
        </w:rPr>
      </w:pPr>
    </w:p>
    <w:p w:rsidR="0030782B" w:rsidRPr="004278F0" w:rsidRDefault="0030782B" w:rsidP="001B0370">
      <w:pPr>
        <w:pStyle w:val="ListParagraph"/>
        <w:spacing w:before="0" w:after="0" w:line="240" w:lineRule="auto"/>
        <w:rPr>
          <w:rFonts w:ascii="Arial" w:hAnsi="Arial" w:cs="Arial"/>
        </w:rPr>
      </w:pPr>
    </w:p>
    <w:p w:rsidR="002E6E8C" w:rsidRPr="004278F0" w:rsidRDefault="002E6E8C" w:rsidP="001B0370">
      <w:pPr>
        <w:pStyle w:val="ListParagraph"/>
        <w:spacing w:before="0" w:after="0" w:line="240" w:lineRule="auto"/>
        <w:rPr>
          <w:rFonts w:ascii="Arial" w:hAnsi="Arial" w:cs="Arial"/>
        </w:rPr>
      </w:pPr>
    </w:p>
    <w:p w:rsidR="0030782B" w:rsidRPr="004278F0" w:rsidRDefault="0030782B" w:rsidP="001B0370">
      <w:pPr>
        <w:pStyle w:val="ListParagraph"/>
        <w:spacing w:before="0" w:after="0" w:line="240" w:lineRule="auto"/>
        <w:rPr>
          <w:rFonts w:ascii="Arial" w:hAnsi="Arial" w:cs="Arial"/>
        </w:rPr>
      </w:pPr>
    </w:p>
    <w:p w:rsidR="0030782B" w:rsidRPr="004278F0" w:rsidRDefault="0030782B" w:rsidP="001B0370">
      <w:pPr>
        <w:pStyle w:val="ListParagraph"/>
        <w:spacing w:before="0" w:after="0" w:line="240" w:lineRule="auto"/>
        <w:rPr>
          <w:rFonts w:ascii="Arial" w:hAnsi="Arial" w:cs="Arial"/>
        </w:rPr>
      </w:pPr>
    </w:p>
    <w:p w:rsidR="0030782B" w:rsidRPr="004278F0" w:rsidRDefault="0030782B" w:rsidP="001B0370">
      <w:pPr>
        <w:pStyle w:val="ListParagraph"/>
        <w:spacing w:before="0" w:after="0" w:line="240" w:lineRule="auto"/>
        <w:rPr>
          <w:rFonts w:ascii="Arial" w:hAnsi="Arial" w:cs="Arial"/>
        </w:rPr>
      </w:pPr>
    </w:p>
    <w:p w:rsidR="0030782B" w:rsidRPr="004278F0" w:rsidRDefault="0030782B" w:rsidP="001B0370">
      <w:pPr>
        <w:pStyle w:val="ListParagraph"/>
        <w:spacing w:before="0" w:after="0" w:line="240" w:lineRule="auto"/>
        <w:rPr>
          <w:rFonts w:ascii="Arial" w:hAnsi="Arial" w:cs="Arial"/>
        </w:rPr>
      </w:pPr>
    </w:p>
    <w:p w:rsidR="00F9189E" w:rsidRPr="004278F0" w:rsidRDefault="00F9189E" w:rsidP="001B0370">
      <w:pPr>
        <w:pStyle w:val="ListParagraph"/>
        <w:spacing w:before="0" w:after="0" w:line="240" w:lineRule="auto"/>
        <w:rPr>
          <w:rFonts w:ascii="Arial" w:hAnsi="Arial" w:cs="Arial"/>
        </w:rPr>
      </w:pPr>
    </w:p>
    <w:p w:rsidR="0030782B" w:rsidRPr="004278F0" w:rsidRDefault="0030782B" w:rsidP="001B0370">
      <w:pPr>
        <w:pStyle w:val="ListParagraph"/>
        <w:spacing w:before="0" w:after="0" w:line="240" w:lineRule="auto"/>
        <w:rPr>
          <w:rFonts w:ascii="Arial" w:hAnsi="Arial" w:cs="Arial"/>
        </w:rPr>
      </w:pPr>
    </w:p>
    <w:p w:rsidR="0030782B" w:rsidRPr="004278F0" w:rsidRDefault="0030782B" w:rsidP="001B0370">
      <w:pPr>
        <w:pStyle w:val="ListParagraph"/>
        <w:spacing w:before="0" w:after="0" w:line="240" w:lineRule="auto"/>
        <w:rPr>
          <w:rFonts w:ascii="Arial" w:hAnsi="Arial" w:cs="Arial"/>
        </w:rPr>
      </w:pPr>
    </w:p>
    <w:p w:rsidR="0030782B" w:rsidRPr="004278F0" w:rsidRDefault="0030782B" w:rsidP="001B0370">
      <w:pPr>
        <w:pStyle w:val="ListParagraph"/>
        <w:spacing w:before="0" w:after="0" w:line="240" w:lineRule="auto"/>
        <w:rPr>
          <w:rFonts w:ascii="Arial" w:hAnsi="Arial" w:cs="Arial"/>
        </w:rPr>
      </w:pPr>
    </w:p>
    <w:p w:rsidR="00343A18" w:rsidRPr="004278F0" w:rsidRDefault="002223F0" w:rsidP="00575B6D">
      <w:pPr>
        <w:pStyle w:val="KDPodnaslov1"/>
        <w:numPr>
          <w:ilvl w:val="0"/>
          <w:numId w:val="25"/>
        </w:numPr>
        <w:spacing w:before="0"/>
        <w:jc w:val="center"/>
        <w:rPr>
          <w:rFonts w:cs="Arial"/>
        </w:rPr>
      </w:pPr>
      <w:bookmarkStart w:id="261" w:name="_Toc442559948"/>
      <w:r w:rsidRPr="004278F0">
        <w:rPr>
          <w:rFonts w:cs="Arial"/>
          <w:lang w:val="sr-Cyrl-RS"/>
        </w:rPr>
        <w:t xml:space="preserve">. </w:t>
      </w:r>
      <w:r w:rsidR="00343A18" w:rsidRPr="004278F0">
        <w:rPr>
          <w:rFonts w:cs="Arial"/>
        </w:rPr>
        <w:t>МОДЕЛ УГОВОРА</w:t>
      </w:r>
      <w:bookmarkEnd w:id="261"/>
    </w:p>
    <w:p w:rsidR="00343A18" w:rsidRPr="004278F0" w:rsidRDefault="00343A18" w:rsidP="00B02E86">
      <w:pPr>
        <w:rPr>
          <w:rFonts w:eastAsia="Arial Unicode MS"/>
        </w:rPr>
      </w:pPr>
    </w:p>
    <w:p w:rsidR="00F66410" w:rsidRPr="004278F0"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4278F0"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4278F0" w:rsidRDefault="00F66410" w:rsidP="008C779D">
            <w:pPr>
              <w:spacing w:before="0"/>
              <w:jc w:val="left"/>
              <w:rPr>
                <w:rFonts w:eastAsia="Calibri" w:cs="Arial"/>
                <w:b/>
                <w:bCs/>
              </w:rPr>
            </w:pPr>
            <w:r w:rsidRPr="004278F0">
              <w:rPr>
                <w:rFonts w:eastAsia="Calibri" w:cs="Arial"/>
                <w:b/>
                <w:bCs/>
              </w:rPr>
              <w:t>Конкурсна</w:t>
            </w:r>
            <w:r w:rsidR="00F9189E" w:rsidRPr="004278F0">
              <w:rPr>
                <w:rFonts w:eastAsia="Calibri" w:cs="Arial"/>
                <w:b/>
                <w:bCs/>
              </w:rPr>
              <w:t xml:space="preserve"> </w:t>
            </w:r>
            <w:r w:rsidRPr="004278F0">
              <w:rPr>
                <w:rFonts w:eastAsia="Calibri" w:cs="Arial"/>
                <w:b/>
                <w:bCs/>
              </w:rPr>
              <w:t>документација</w:t>
            </w:r>
            <w:r w:rsidR="00F9189E" w:rsidRPr="004278F0">
              <w:rPr>
                <w:rFonts w:eastAsia="Calibri" w:cs="Arial"/>
                <w:b/>
                <w:bCs/>
              </w:rPr>
              <w:t xml:space="preserve"> </w:t>
            </w:r>
            <w:r w:rsidRPr="004278F0">
              <w:rPr>
                <w:rFonts w:eastAsia="Calibri" w:cs="Arial"/>
                <w:b/>
                <w:bCs/>
              </w:rPr>
              <w:t>и</w:t>
            </w:r>
            <w:r w:rsidR="00F9189E" w:rsidRPr="004278F0">
              <w:rPr>
                <w:rFonts w:eastAsia="Calibri" w:cs="Arial"/>
                <w:b/>
                <w:bCs/>
              </w:rPr>
              <w:t xml:space="preserve"> м</w:t>
            </w:r>
            <w:r w:rsidRPr="004278F0">
              <w:rPr>
                <w:rFonts w:eastAsia="Calibri" w:cs="Arial"/>
                <w:b/>
                <w:bCs/>
              </w:rPr>
              <w:t>одел</w:t>
            </w:r>
            <w:r w:rsidR="00F9189E" w:rsidRPr="004278F0">
              <w:rPr>
                <w:rFonts w:eastAsia="Calibri" w:cs="Arial"/>
                <w:b/>
                <w:bCs/>
              </w:rPr>
              <w:t xml:space="preserve"> </w:t>
            </w:r>
            <w:r w:rsidRPr="004278F0">
              <w:rPr>
                <w:rFonts w:eastAsia="Calibri" w:cs="Arial"/>
                <w:b/>
                <w:bCs/>
              </w:rPr>
              <w:t>уговора</w:t>
            </w:r>
            <w:r w:rsidR="00F9189E" w:rsidRPr="004278F0">
              <w:rPr>
                <w:rFonts w:eastAsia="Calibri" w:cs="Arial"/>
                <w:b/>
                <w:bCs/>
              </w:rPr>
              <w:t xml:space="preserve"> </w:t>
            </w:r>
            <w:r w:rsidRPr="004278F0">
              <w:rPr>
                <w:rFonts w:eastAsia="Calibri" w:cs="Arial"/>
                <w:b/>
                <w:bCs/>
              </w:rPr>
              <w:t>су</w:t>
            </w:r>
            <w:r w:rsidR="00F9189E" w:rsidRPr="004278F0">
              <w:rPr>
                <w:rFonts w:eastAsia="Calibri" w:cs="Arial"/>
                <w:b/>
                <w:bCs/>
              </w:rPr>
              <w:t xml:space="preserve"> </w:t>
            </w:r>
            <w:r w:rsidRPr="004278F0">
              <w:rPr>
                <w:rFonts w:eastAsia="Calibri" w:cs="Arial"/>
                <w:b/>
                <w:bCs/>
              </w:rPr>
              <w:t>усклађени</w:t>
            </w:r>
            <w:r w:rsidR="00F9189E" w:rsidRPr="004278F0">
              <w:rPr>
                <w:rFonts w:eastAsia="Calibri" w:cs="Arial"/>
                <w:b/>
                <w:bCs/>
              </w:rPr>
              <w:t xml:space="preserve"> </w:t>
            </w:r>
            <w:r w:rsidRPr="004278F0">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4278F0" w:rsidRDefault="00F66410" w:rsidP="00F66410">
            <w:pPr>
              <w:spacing w:before="0"/>
              <w:jc w:val="center"/>
              <w:rPr>
                <w:rFonts w:eastAsia="Calibri" w:cs="Arial"/>
              </w:rPr>
            </w:pPr>
            <w:r w:rsidRPr="004278F0">
              <w:rPr>
                <w:rFonts w:eastAsia="Calibri" w:cs="Arial"/>
              </w:rPr>
              <w:t>Потврђују</w:t>
            </w:r>
          </w:p>
        </w:tc>
      </w:tr>
      <w:tr w:rsidR="00F66410" w:rsidRPr="004278F0"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4278F0"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4278F0" w:rsidRDefault="00F66410" w:rsidP="00F66410">
            <w:pPr>
              <w:spacing w:before="0"/>
              <w:jc w:val="center"/>
              <w:rPr>
                <w:rFonts w:eastAsia="Calibri" w:cs="Arial"/>
              </w:rPr>
            </w:pPr>
            <w:r w:rsidRPr="004278F0">
              <w:rPr>
                <w:rFonts w:eastAsia="Calibri" w:cs="Arial"/>
              </w:rPr>
              <w:t>Име</w:t>
            </w:r>
            <w:r w:rsidR="00F9189E" w:rsidRPr="004278F0">
              <w:rPr>
                <w:rFonts w:eastAsia="Calibri" w:cs="Arial"/>
              </w:rPr>
              <w:t xml:space="preserve"> </w:t>
            </w:r>
            <w:r w:rsidRPr="004278F0">
              <w:rPr>
                <w:rFonts w:eastAsia="Calibri" w:cs="Arial"/>
              </w:rPr>
              <w:t>и</w:t>
            </w:r>
            <w:r w:rsidR="00F9189E" w:rsidRPr="004278F0">
              <w:rPr>
                <w:rFonts w:eastAsia="Calibri" w:cs="Arial"/>
              </w:rPr>
              <w:t xml:space="preserve"> </w:t>
            </w:r>
            <w:r w:rsidRPr="004278F0">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4278F0" w:rsidRDefault="00F66410" w:rsidP="00F66410">
            <w:pPr>
              <w:spacing w:before="0"/>
              <w:jc w:val="center"/>
              <w:rPr>
                <w:rFonts w:eastAsia="Calibri" w:cs="Arial"/>
              </w:rPr>
            </w:pPr>
            <w:r w:rsidRPr="004278F0">
              <w:rPr>
                <w:rFonts w:eastAsia="Calibri" w:cs="Arial"/>
              </w:rPr>
              <w:t>Потпис</w:t>
            </w:r>
          </w:p>
        </w:tc>
      </w:tr>
      <w:tr w:rsidR="00F66410" w:rsidRPr="004278F0"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4278F0" w:rsidRDefault="00F66410" w:rsidP="00F66410">
            <w:pPr>
              <w:spacing w:before="0"/>
              <w:jc w:val="left"/>
              <w:rPr>
                <w:rFonts w:eastAsia="Calibri" w:cs="Arial"/>
              </w:rPr>
            </w:pPr>
            <w:r w:rsidRPr="004278F0">
              <w:rPr>
                <w:rFonts w:eastAsia="Calibri" w:cs="Arial"/>
              </w:rPr>
              <w:t>ПРАВНОМ</w:t>
            </w:r>
            <w:r w:rsidR="00F9189E" w:rsidRPr="004278F0">
              <w:rPr>
                <w:rFonts w:eastAsia="Calibri" w:cs="Arial"/>
              </w:rPr>
              <w:t xml:space="preserve"> </w:t>
            </w:r>
            <w:r w:rsidRPr="004278F0">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4278F0"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4278F0" w:rsidRDefault="00F66410" w:rsidP="00F66410">
            <w:pPr>
              <w:spacing w:before="0"/>
              <w:jc w:val="left"/>
              <w:rPr>
                <w:rFonts w:eastAsia="Calibri" w:cs="Arial"/>
              </w:rPr>
            </w:pPr>
          </w:p>
        </w:tc>
      </w:tr>
      <w:tr w:rsidR="00F66410" w:rsidRPr="004278F0"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4278F0" w:rsidRDefault="00F66410" w:rsidP="00F66410">
            <w:pPr>
              <w:spacing w:before="0"/>
              <w:jc w:val="left"/>
              <w:rPr>
                <w:rFonts w:eastAsia="Calibri" w:cs="Arial"/>
              </w:rPr>
            </w:pPr>
            <w:r w:rsidRPr="004278F0">
              <w:rPr>
                <w:rFonts w:eastAsia="Calibri" w:cs="Arial"/>
              </w:rPr>
              <w:t>ФИНАНСИЈСКОМ</w:t>
            </w:r>
            <w:r w:rsidR="00F9189E" w:rsidRPr="004278F0">
              <w:rPr>
                <w:rFonts w:eastAsia="Calibri" w:cs="Arial"/>
              </w:rPr>
              <w:t xml:space="preserve"> </w:t>
            </w:r>
            <w:r w:rsidRPr="004278F0">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4278F0"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4278F0" w:rsidRDefault="00F66410" w:rsidP="00F66410">
            <w:pPr>
              <w:spacing w:before="0"/>
              <w:jc w:val="left"/>
              <w:rPr>
                <w:rFonts w:eastAsia="Calibri" w:cs="Arial"/>
              </w:rPr>
            </w:pPr>
          </w:p>
        </w:tc>
      </w:tr>
    </w:tbl>
    <w:p w:rsidR="00343A18" w:rsidRPr="004278F0" w:rsidRDefault="00343A18" w:rsidP="00343A18">
      <w:pPr>
        <w:pStyle w:val="KDParagraf"/>
        <w:spacing w:before="0"/>
        <w:rPr>
          <w:rFonts w:cs="Arial"/>
        </w:rPr>
      </w:pPr>
    </w:p>
    <w:p w:rsidR="00343A18" w:rsidRPr="004278F0" w:rsidRDefault="00343A18" w:rsidP="00343A18">
      <w:pPr>
        <w:pStyle w:val="KDParagraf"/>
        <w:spacing w:before="0"/>
        <w:rPr>
          <w:rFonts w:cs="Arial"/>
        </w:rPr>
      </w:pPr>
      <w:r w:rsidRPr="004278F0">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4278F0" w:rsidRDefault="00343A18" w:rsidP="00343A18">
      <w:pPr>
        <w:pStyle w:val="KDParagraf"/>
        <w:spacing w:before="0"/>
        <w:rPr>
          <w:rFonts w:cs="Arial"/>
        </w:rPr>
      </w:pPr>
    </w:p>
    <w:p w:rsidR="00343A18" w:rsidRPr="004278F0" w:rsidRDefault="00343A18" w:rsidP="00343A18">
      <w:pPr>
        <w:pStyle w:val="KDParagraf"/>
        <w:spacing w:before="0"/>
        <w:rPr>
          <w:rFonts w:cs="Arial"/>
        </w:rPr>
      </w:pPr>
    </w:p>
    <w:p w:rsidR="00343A18" w:rsidRPr="004278F0" w:rsidRDefault="00343A18" w:rsidP="00343A18">
      <w:pPr>
        <w:pStyle w:val="KDParagraf"/>
        <w:spacing w:before="0"/>
        <w:rPr>
          <w:rFonts w:cs="Arial"/>
          <w:b/>
        </w:rPr>
      </w:pPr>
      <w:r w:rsidRPr="004278F0">
        <w:rPr>
          <w:rFonts w:cs="Arial"/>
          <w:b/>
        </w:rPr>
        <w:t>УГОВОРНЕ СТРАНЕ:</w:t>
      </w:r>
    </w:p>
    <w:p w:rsidR="00343A18" w:rsidRPr="004278F0" w:rsidRDefault="00343A18" w:rsidP="00343A18">
      <w:pPr>
        <w:pStyle w:val="KDParagraf"/>
        <w:spacing w:before="0"/>
        <w:rPr>
          <w:rFonts w:cs="Arial"/>
          <w:b/>
        </w:rPr>
      </w:pPr>
    </w:p>
    <w:p w:rsidR="00343A18" w:rsidRPr="004278F0" w:rsidRDefault="00343A18" w:rsidP="00FA7AF9">
      <w:pPr>
        <w:pStyle w:val="ListParagraph"/>
        <w:numPr>
          <w:ilvl w:val="0"/>
          <w:numId w:val="9"/>
        </w:numPr>
        <w:spacing w:before="0" w:after="0" w:line="240" w:lineRule="auto"/>
        <w:ind w:left="0" w:firstLine="0"/>
        <w:rPr>
          <w:rFonts w:ascii="Arial" w:hAnsi="Arial" w:cs="Arial"/>
        </w:rPr>
      </w:pPr>
      <w:r w:rsidRPr="004278F0">
        <w:rPr>
          <w:rFonts w:ascii="Arial" w:hAnsi="Arial" w:cs="Arial"/>
        </w:rPr>
        <w:t>Јавно предузеће „Електропривреда Србије“</w:t>
      </w:r>
      <w:r w:rsidR="004E0104" w:rsidRPr="004278F0">
        <w:rPr>
          <w:rFonts w:ascii="Arial" w:hAnsi="Arial" w:cs="Arial"/>
        </w:rPr>
        <w:t xml:space="preserve"> из </w:t>
      </w:r>
      <w:r w:rsidRPr="004278F0">
        <w:rPr>
          <w:rFonts w:ascii="Arial" w:hAnsi="Arial" w:cs="Arial"/>
        </w:rPr>
        <w:t>Београд</w:t>
      </w:r>
      <w:r w:rsidR="004E0104" w:rsidRPr="004278F0">
        <w:rPr>
          <w:rFonts w:ascii="Arial" w:hAnsi="Arial" w:cs="Arial"/>
        </w:rPr>
        <w:t>а</w:t>
      </w:r>
      <w:r w:rsidRPr="004278F0">
        <w:rPr>
          <w:rFonts w:ascii="Arial" w:hAnsi="Arial" w:cs="Arial"/>
        </w:rPr>
        <w:t>, Улица царице Милице бр. 2</w:t>
      </w:r>
      <w:r w:rsidR="001A297E" w:rsidRPr="004278F0">
        <w:rPr>
          <w:rFonts w:ascii="Arial" w:hAnsi="Arial" w:cs="Arial"/>
        </w:rPr>
        <w:t>.,</w:t>
      </w:r>
      <w:r w:rsidR="004E0104" w:rsidRPr="004278F0">
        <w:rPr>
          <w:rFonts w:ascii="Arial" w:hAnsi="Arial" w:cs="Arial"/>
        </w:rPr>
        <w:t>огранак ТЕНТ Београд-Обреновац, 11500 Обреновац, Богољуба Урошевића Црног 44., м</w:t>
      </w:r>
      <w:r w:rsidRPr="004278F0">
        <w:rPr>
          <w:rFonts w:ascii="Arial" w:hAnsi="Arial" w:cs="Arial"/>
        </w:rPr>
        <w:t xml:space="preserve">атични број 20053658, ПИБ 103920327, </w:t>
      </w:r>
      <w:r w:rsidR="004E0104" w:rsidRPr="004278F0">
        <w:rPr>
          <w:rFonts w:ascii="Arial" w:hAnsi="Arial" w:cs="Arial"/>
        </w:rPr>
        <w:t>т</w:t>
      </w:r>
      <w:r w:rsidRPr="004278F0">
        <w:rPr>
          <w:rFonts w:ascii="Arial" w:hAnsi="Arial" w:cs="Arial"/>
        </w:rPr>
        <w:t>екући рачун 160-700-13 Banka Intesа ад Београд, ко</w:t>
      </w:r>
      <w:r w:rsidR="001A297E" w:rsidRPr="004278F0">
        <w:rPr>
          <w:rFonts w:ascii="Arial" w:hAnsi="Arial" w:cs="Arial"/>
        </w:rPr>
        <w:t>је</w:t>
      </w:r>
      <w:r w:rsidR="004E0104" w:rsidRPr="004278F0">
        <w:rPr>
          <w:rFonts w:ascii="Arial" w:hAnsi="Arial" w:cs="Arial"/>
        </w:rPr>
        <w:t>, у име и за рачун ЈП ЕПС, по пуномоћју бр. 12.01.72300/3-16 од 01.03.2016.године,</w:t>
      </w:r>
      <w:r w:rsidRPr="004278F0">
        <w:rPr>
          <w:rFonts w:ascii="Arial" w:hAnsi="Arial" w:cs="Arial"/>
        </w:rPr>
        <w:t xml:space="preserve"> заступа</w:t>
      </w:r>
      <w:r w:rsidR="004E0104" w:rsidRPr="004278F0">
        <w:rPr>
          <w:rFonts w:ascii="Arial" w:hAnsi="Arial" w:cs="Arial"/>
        </w:rPr>
        <w:t xml:space="preserve"> финансијски директор ТЕНТ</w:t>
      </w:r>
      <w:r w:rsidR="006E23E8" w:rsidRPr="004278F0">
        <w:rPr>
          <w:rFonts w:ascii="Arial" w:hAnsi="Arial" w:cs="Arial"/>
        </w:rPr>
        <w:t xml:space="preserve"> </w:t>
      </w:r>
      <w:r w:rsidR="004E0104" w:rsidRPr="004278F0">
        <w:rPr>
          <w:rFonts w:ascii="Arial" w:hAnsi="Arial" w:cs="Arial"/>
        </w:rPr>
        <w:t xml:space="preserve">Милорад Лазић, дипл. екон. </w:t>
      </w:r>
      <w:r w:rsidRPr="004278F0">
        <w:rPr>
          <w:rFonts w:ascii="Arial" w:hAnsi="Arial" w:cs="Arial"/>
        </w:rPr>
        <w:t>(у даљем тексту: Купац)</w:t>
      </w:r>
    </w:p>
    <w:p w:rsidR="00343A18" w:rsidRPr="004278F0" w:rsidRDefault="00343A18" w:rsidP="00343A18">
      <w:pPr>
        <w:spacing w:before="0"/>
        <w:rPr>
          <w:rFonts w:cs="Arial"/>
        </w:rPr>
      </w:pPr>
    </w:p>
    <w:p w:rsidR="00343A18" w:rsidRPr="004278F0" w:rsidRDefault="00343A18" w:rsidP="00343A18">
      <w:pPr>
        <w:spacing w:before="0"/>
        <w:rPr>
          <w:rFonts w:cs="Arial"/>
        </w:rPr>
      </w:pPr>
      <w:r w:rsidRPr="004278F0">
        <w:rPr>
          <w:rFonts w:cs="Arial"/>
        </w:rPr>
        <w:t>и</w:t>
      </w:r>
    </w:p>
    <w:p w:rsidR="00343A18" w:rsidRPr="004278F0" w:rsidRDefault="00343A18" w:rsidP="00343A18">
      <w:pPr>
        <w:spacing w:before="0"/>
        <w:rPr>
          <w:rFonts w:cs="Arial"/>
        </w:rPr>
      </w:pPr>
    </w:p>
    <w:p w:rsidR="00343A18" w:rsidRPr="004278F0" w:rsidRDefault="00343A18" w:rsidP="00FA7AF9">
      <w:pPr>
        <w:pStyle w:val="ListParagraph"/>
        <w:numPr>
          <w:ilvl w:val="0"/>
          <w:numId w:val="9"/>
        </w:numPr>
        <w:spacing w:before="0" w:after="0" w:line="240" w:lineRule="auto"/>
        <w:ind w:left="0" w:firstLine="0"/>
        <w:rPr>
          <w:rFonts w:ascii="Arial" w:hAnsi="Arial" w:cs="Arial"/>
        </w:rPr>
      </w:pPr>
      <w:r w:rsidRPr="004278F0">
        <w:rPr>
          <w:rFonts w:ascii="Arial" w:hAnsi="Arial" w:cs="Arial"/>
        </w:rPr>
        <w:t xml:space="preserve">_________________ из ________, ул. ____________, бр.____, матични број: ___________, ПИБ: ___________, </w:t>
      </w:r>
      <w:r w:rsidR="004E0104" w:rsidRPr="004278F0">
        <w:rPr>
          <w:rFonts w:ascii="Arial" w:hAnsi="Arial" w:cs="Arial"/>
        </w:rPr>
        <w:t>т</w:t>
      </w:r>
      <w:r w:rsidR="00F67A55" w:rsidRPr="004278F0">
        <w:rPr>
          <w:rFonts w:ascii="Arial" w:hAnsi="Arial" w:cs="Arial"/>
        </w:rPr>
        <w:t xml:space="preserve">екући рачун ____________,банка ______________ </w:t>
      </w:r>
      <w:r w:rsidRPr="004278F0">
        <w:rPr>
          <w:rFonts w:ascii="Arial" w:hAnsi="Arial" w:cs="Arial"/>
        </w:rPr>
        <w:t xml:space="preserve">кога заступа __________________, _____________, (као лидер у име и за рачун групе понуђача) </w:t>
      </w:r>
    </w:p>
    <w:p w:rsidR="00343A18" w:rsidRPr="004278F0" w:rsidRDefault="00343A18" w:rsidP="00343A18">
      <w:pPr>
        <w:spacing w:before="0"/>
        <w:ind w:left="360"/>
        <w:rPr>
          <w:rFonts w:cs="Arial"/>
        </w:rPr>
      </w:pPr>
    </w:p>
    <w:p w:rsidR="00343A18" w:rsidRPr="004278F0" w:rsidRDefault="00343A18" w:rsidP="00343A18">
      <w:pPr>
        <w:spacing w:before="0"/>
        <w:rPr>
          <w:rFonts w:eastAsia="Calibri" w:cs="Arial"/>
          <w:lang w:val="sr-Cyrl-BA"/>
        </w:rPr>
      </w:pPr>
      <w:r w:rsidRPr="004278F0">
        <w:rPr>
          <w:rFonts w:eastAsia="Calibri" w:cs="Arial"/>
        </w:rPr>
        <w:t>2а)________________________________________из</w:t>
      </w:r>
      <w:r w:rsidRPr="004278F0">
        <w:rPr>
          <w:rFonts w:eastAsia="Calibri" w:cs="Arial"/>
        </w:rPr>
        <w:tab/>
        <w:t>_____________, улица</w:t>
      </w:r>
    </w:p>
    <w:p w:rsidR="00343A18" w:rsidRPr="004278F0" w:rsidRDefault="00343A18" w:rsidP="00343A18">
      <w:pPr>
        <w:spacing w:before="0"/>
        <w:rPr>
          <w:rFonts w:eastAsia="Calibri" w:cs="Arial"/>
        </w:rPr>
      </w:pPr>
      <w:r w:rsidRPr="004278F0">
        <w:rPr>
          <w:rFonts w:eastAsia="Calibri" w:cs="Arial"/>
        </w:rPr>
        <w:t xml:space="preserve"> ___________________ бр. ___, ПИБ: _____________, матични број _____________, </w:t>
      </w:r>
      <w:r w:rsidR="004E0104" w:rsidRPr="004278F0">
        <w:rPr>
          <w:rFonts w:cs="Arial"/>
        </w:rPr>
        <w:t>т</w:t>
      </w:r>
      <w:r w:rsidR="00F67A55" w:rsidRPr="004278F0">
        <w:rPr>
          <w:rFonts w:cs="Arial"/>
        </w:rPr>
        <w:t>екући рачун ____________,банка ______________ ,</w:t>
      </w:r>
      <w:r w:rsidRPr="004278F0">
        <w:rPr>
          <w:rFonts w:eastAsia="Calibri" w:cs="Arial"/>
        </w:rPr>
        <w:t>кога заступа __________________________, (члан групе понуђача или подизвођач)</w:t>
      </w:r>
    </w:p>
    <w:p w:rsidR="00343A18" w:rsidRPr="004278F0" w:rsidRDefault="00343A18" w:rsidP="00343A18">
      <w:pPr>
        <w:spacing w:before="0"/>
        <w:rPr>
          <w:rFonts w:eastAsia="Calibri" w:cs="Arial"/>
          <w:lang w:val="sr-Cyrl-BA"/>
        </w:rPr>
      </w:pPr>
      <w:r w:rsidRPr="004278F0">
        <w:rPr>
          <w:rFonts w:eastAsia="Calibri" w:cs="Arial"/>
        </w:rPr>
        <w:t>2б)_______________________________________из</w:t>
      </w:r>
      <w:r w:rsidRPr="004278F0">
        <w:rPr>
          <w:rFonts w:eastAsia="Calibri" w:cs="Arial"/>
        </w:rPr>
        <w:tab/>
        <w:t>_____________, улица</w:t>
      </w:r>
    </w:p>
    <w:p w:rsidR="00343A18" w:rsidRPr="004278F0" w:rsidRDefault="00343A18" w:rsidP="00343A18">
      <w:pPr>
        <w:spacing w:before="0"/>
        <w:rPr>
          <w:rFonts w:eastAsia="Calibri" w:cs="Arial"/>
        </w:rPr>
      </w:pPr>
      <w:r w:rsidRPr="004278F0">
        <w:rPr>
          <w:rFonts w:eastAsia="Calibri" w:cs="Arial"/>
        </w:rPr>
        <w:t xml:space="preserve"> ___________________ бр. ___, ПИБ: _____________, матични број _____________, </w:t>
      </w:r>
    </w:p>
    <w:p w:rsidR="002B49AF" w:rsidRPr="004278F0" w:rsidRDefault="004E0104" w:rsidP="00343A18">
      <w:pPr>
        <w:spacing w:before="0"/>
        <w:rPr>
          <w:rFonts w:eastAsia="Calibri" w:cs="Arial"/>
        </w:rPr>
      </w:pPr>
      <w:r w:rsidRPr="004278F0">
        <w:rPr>
          <w:rFonts w:cs="Arial"/>
        </w:rPr>
        <w:t>т</w:t>
      </w:r>
      <w:r w:rsidR="00F67A55" w:rsidRPr="004278F0">
        <w:rPr>
          <w:rFonts w:cs="Arial"/>
        </w:rPr>
        <w:t>екући рачун ____________,банка ______________ ,</w:t>
      </w:r>
      <w:r w:rsidR="00343A18" w:rsidRPr="004278F0">
        <w:rPr>
          <w:rFonts w:eastAsia="Calibri" w:cs="Arial"/>
        </w:rPr>
        <w:t>кога  заступа _______________________, (члан групе понуђача или подизвођач)</w:t>
      </w:r>
      <w:r w:rsidR="002B49AF" w:rsidRPr="004278F0">
        <w:rPr>
          <w:rFonts w:eastAsia="Calibri" w:cs="Arial"/>
        </w:rPr>
        <w:t xml:space="preserve"> </w:t>
      </w:r>
    </w:p>
    <w:p w:rsidR="00343A18" w:rsidRPr="004278F0" w:rsidRDefault="002B49AF" w:rsidP="00343A18">
      <w:pPr>
        <w:spacing w:before="0"/>
        <w:rPr>
          <w:rFonts w:eastAsia="Calibri" w:cs="Arial"/>
        </w:rPr>
      </w:pPr>
      <w:r w:rsidRPr="004278F0">
        <w:rPr>
          <w:rFonts w:cs="Arial"/>
        </w:rPr>
        <w:t>(у даљем тексту: Продавац)</w:t>
      </w:r>
    </w:p>
    <w:p w:rsidR="00343A18" w:rsidRPr="004278F0" w:rsidRDefault="00343A18" w:rsidP="00343A18">
      <w:pPr>
        <w:pStyle w:val="KDParagraf"/>
        <w:spacing w:before="0"/>
        <w:rPr>
          <w:rFonts w:cs="Arial"/>
        </w:rPr>
      </w:pPr>
    </w:p>
    <w:p w:rsidR="00343A18" w:rsidRPr="004278F0" w:rsidRDefault="00343A18" w:rsidP="00343A18">
      <w:pPr>
        <w:pStyle w:val="KDParagraf"/>
        <w:spacing w:before="0"/>
        <w:rPr>
          <w:rFonts w:cs="Arial"/>
        </w:rPr>
      </w:pPr>
      <w:r w:rsidRPr="004278F0">
        <w:rPr>
          <w:rFonts w:cs="Arial"/>
        </w:rPr>
        <w:t>(у даљем тексту заједно: Уговорне стране)</w:t>
      </w:r>
    </w:p>
    <w:p w:rsidR="00343A18" w:rsidRPr="004278F0" w:rsidRDefault="00343A18" w:rsidP="00343A18">
      <w:pPr>
        <w:pStyle w:val="KDParagraf"/>
        <w:spacing w:before="0"/>
        <w:rPr>
          <w:rFonts w:cs="Arial"/>
        </w:rPr>
      </w:pPr>
    </w:p>
    <w:p w:rsidR="00343A18" w:rsidRPr="004278F0" w:rsidRDefault="00343A18" w:rsidP="00343A18">
      <w:pPr>
        <w:pStyle w:val="KDParagraf"/>
        <w:spacing w:before="0"/>
        <w:rPr>
          <w:rFonts w:cs="Arial"/>
        </w:rPr>
      </w:pPr>
    </w:p>
    <w:p w:rsidR="00343A18" w:rsidRPr="004278F0" w:rsidRDefault="00343A18" w:rsidP="00343A18">
      <w:pPr>
        <w:pStyle w:val="KDParagraf"/>
        <w:spacing w:before="0"/>
        <w:rPr>
          <w:rFonts w:cs="Arial"/>
          <w:bCs/>
        </w:rPr>
      </w:pPr>
      <w:r w:rsidRPr="004278F0">
        <w:rPr>
          <w:rFonts w:cs="Arial"/>
        </w:rPr>
        <w:t xml:space="preserve">закључиле су у </w:t>
      </w:r>
      <w:r w:rsidR="00EE23EA" w:rsidRPr="004278F0">
        <w:rPr>
          <w:rFonts w:cs="Arial"/>
        </w:rPr>
        <w:t>Обреновцу</w:t>
      </w:r>
      <w:r w:rsidRPr="004278F0">
        <w:rPr>
          <w:rFonts w:cs="Arial"/>
        </w:rPr>
        <w:t>, дана __________.године следећи:</w:t>
      </w:r>
    </w:p>
    <w:p w:rsidR="00343A18" w:rsidRPr="004278F0" w:rsidRDefault="00343A18" w:rsidP="00343A18">
      <w:pPr>
        <w:pStyle w:val="KDParagraf"/>
        <w:spacing w:before="0"/>
        <w:rPr>
          <w:rFonts w:cs="Arial"/>
        </w:rPr>
      </w:pPr>
    </w:p>
    <w:p w:rsidR="001C2891" w:rsidRPr="004278F0" w:rsidRDefault="00343A18" w:rsidP="001C2891">
      <w:pPr>
        <w:spacing w:after="120"/>
        <w:jc w:val="center"/>
        <w:rPr>
          <w:rFonts w:cs="Arial"/>
          <w:b/>
          <w:lang w:val="sr-Cyrl-RS"/>
        </w:rPr>
      </w:pPr>
      <w:bookmarkStart w:id="262" w:name="_Toc442559949"/>
      <w:r w:rsidRPr="004278F0">
        <w:rPr>
          <w:b/>
        </w:rPr>
        <w:t>УГОВОР О КУПОПРОДАЈИ</w:t>
      </w:r>
      <w:bookmarkEnd w:id="262"/>
      <w:r w:rsidR="006F6E04" w:rsidRPr="004278F0">
        <w:rPr>
          <w:b/>
          <w:lang w:val="sr-Cyrl-RS"/>
        </w:rPr>
        <w:t xml:space="preserve"> </w:t>
      </w:r>
      <w:r w:rsidR="001C2891" w:rsidRPr="004278F0">
        <w:rPr>
          <w:rFonts w:cs="Arial"/>
          <w:b/>
        </w:rPr>
        <w:t xml:space="preserve">ДОБАРА </w:t>
      </w:r>
      <w:r w:rsidR="001C2891" w:rsidRPr="004278F0">
        <w:rPr>
          <w:rFonts w:cs="Arial"/>
          <w:b/>
          <w:lang w:val="sr-Cyrl-RS"/>
        </w:rPr>
        <w:t xml:space="preserve">„ЗАМЕНА СИСТЕМА ЗА ПРОИЗВОДЊУ ДЕМИ И ДЕКА ВОДЕ ТЕМ“, </w:t>
      </w:r>
      <w:r w:rsidR="001C2891" w:rsidRPr="004278F0">
        <w:rPr>
          <w:rFonts w:cs="Arial"/>
          <w:b/>
        </w:rPr>
        <w:t>ЈН БР. 3000/1410/2016 (311/2016)</w:t>
      </w:r>
    </w:p>
    <w:p w:rsidR="00343A18" w:rsidRPr="004278F0" w:rsidRDefault="00343A18" w:rsidP="001C2891">
      <w:pPr>
        <w:pStyle w:val="BodyText"/>
        <w:spacing w:before="0"/>
        <w:rPr>
          <w:rFonts w:cs="Arial"/>
          <w:b/>
          <w:sz w:val="22"/>
          <w:szCs w:val="22"/>
          <w:lang w:val="sr-Cyrl-RS"/>
        </w:rPr>
      </w:pPr>
    </w:p>
    <w:p w:rsidR="00343A18" w:rsidRPr="004278F0" w:rsidRDefault="00343A18" w:rsidP="00343A18">
      <w:pPr>
        <w:pStyle w:val="KDParagraf"/>
        <w:spacing w:before="0"/>
        <w:rPr>
          <w:rFonts w:cs="Arial"/>
        </w:rPr>
      </w:pPr>
    </w:p>
    <w:p w:rsidR="00343A18" w:rsidRPr="004278F0" w:rsidRDefault="00343A18" w:rsidP="00343A18">
      <w:pPr>
        <w:pStyle w:val="KDParagraf"/>
        <w:spacing w:before="0"/>
        <w:rPr>
          <w:rFonts w:cs="Arial"/>
        </w:rPr>
      </w:pPr>
      <w:r w:rsidRPr="004278F0">
        <w:rPr>
          <w:rFonts w:cs="Arial"/>
        </w:rPr>
        <w:t>Уговорне стране констатују:</w:t>
      </w:r>
    </w:p>
    <w:p w:rsidR="00343A18" w:rsidRPr="004278F0" w:rsidRDefault="00343A18" w:rsidP="001C2891">
      <w:pPr>
        <w:pStyle w:val="KDNabrajanje"/>
      </w:pPr>
      <w:r w:rsidRPr="004278F0">
        <w:t>да је Наручилац у складу са Конкурсном документацијом</w:t>
      </w:r>
      <w:r w:rsidR="001C2891" w:rsidRPr="004278F0">
        <w:rPr>
          <w:lang w:val="sr-Cyrl-RS"/>
        </w:rPr>
        <w:t>,</w:t>
      </w:r>
      <w:r w:rsidRPr="004278F0">
        <w:t xml:space="preserve"> а сагласно члану 3</w:t>
      </w:r>
      <w:r w:rsidR="00030949" w:rsidRPr="004278F0">
        <w:t>2</w:t>
      </w:r>
      <w:r w:rsidRPr="004278F0">
        <w:t xml:space="preserve">. Закона о јавним набавкама („Сл.гласник РС“, бр.124/2012,14/2015 и 68/2015) </w:t>
      </w:r>
      <w:r w:rsidRPr="004278F0">
        <w:lastRenderedPageBreak/>
        <w:t xml:space="preserve">(даље Закон) спровео </w:t>
      </w:r>
      <w:r w:rsidR="00030949" w:rsidRPr="004278F0">
        <w:t xml:space="preserve">отворени </w:t>
      </w:r>
      <w:r w:rsidRPr="004278F0">
        <w:t>поступак</w:t>
      </w:r>
      <w:r w:rsidR="00EE23EA" w:rsidRPr="004278F0">
        <w:t xml:space="preserve"> </w:t>
      </w:r>
      <w:r w:rsidRPr="004278F0">
        <w:t>јавне набавке бр.ЈН</w:t>
      </w:r>
      <w:r w:rsidR="001C2891" w:rsidRPr="004278F0">
        <w:rPr>
          <w:lang w:val="sr-Cyrl-RS"/>
        </w:rPr>
        <w:t xml:space="preserve"> </w:t>
      </w:r>
      <w:r w:rsidR="001C2891" w:rsidRPr="004278F0">
        <w:rPr>
          <w:rFonts w:cs="Arial"/>
        </w:rPr>
        <w:t>3000/1410/2016 (311/2016)</w:t>
      </w:r>
      <w:r w:rsidR="001C2891" w:rsidRPr="004278F0">
        <w:rPr>
          <w:rFonts w:cs="Arial"/>
          <w:lang w:val="sr-Cyrl-RS"/>
        </w:rPr>
        <w:t xml:space="preserve"> </w:t>
      </w:r>
      <w:r w:rsidRPr="004278F0">
        <w:t xml:space="preserve">ради набавке добара и то </w:t>
      </w:r>
      <w:r w:rsidR="001C2891" w:rsidRPr="004278F0">
        <w:t>„</w:t>
      </w:r>
      <w:r w:rsidR="001C2891" w:rsidRPr="004278F0">
        <w:rPr>
          <w:lang w:val="sr-Cyrl-RS"/>
        </w:rPr>
        <w:t>З</w:t>
      </w:r>
      <w:r w:rsidR="001C2891" w:rsidRPr="004278F0">
        <w:t>амена система за производњу ДЕМИ и ДЕКА воде ТЕМ</w:t>
      </w:r>
      <w:r w:rsidR="00B11A80" w:rsidRPr="004278F0">
        <w:t>“</w:t>
      </w:r>
      <w:r w:rsidR="00B11A80" w:rsidRPr="004278F0">
        <w:rPr>
          <w:lang w:val="sr-Cyrl-RS"/>
        </w:rPr>
        <w:t>.</w:t>
      </w:r>
    </w:p>
    <w:p w:rsidR="00343A18" w:rsidRPr="004278F0" w:rsidRDefault="00343A18" w:rsidP="00343A18">
      <w:pPr>
        <w:pStyle w:val="KDNabrajanje"/>
        <w:spacing w:before="0"/>
        <w:rPr>
          <w:rFonts w:cs="Arial"/>
        </w:rPr>
      </w:pPr>
      <w:r w:rsidRPr="004278F0">
        <w:rPr>
          <w:rFonts w:cs="Arial"/>
        </w:rPr>
        <w:t>да је Позив за подношење понуда у вези предметне јавне набавке објављен на Порталу јавних набавки дана</w:t>
      </w:r>
      <w:r w:rsidR="001C2891" w:rsidRPr="004278F0">
        <w:rPr>
          <w:rFonts w:cs="Arial"/>
          <w:lang w:val="sr-Cyrl-RS"/>
        </w:rPr>
        <w:t xml:space="preserve"> </w:t>
      </w:r>
      <w:r w:rsidRPr="004278F0">
        <w:rPr>
          <w:rFonts w:cs="Arial"/>
        </w:rPr>
        <w:t>_____________, као и на интернет страници Наручиоца</w:t>
      </w:r>
      <w:r w:rsidR="001C2891" w:rsidRPr="004278F0">
        <w:rPr>
          <w:rFonts w:cs="Arial"/>
          <w:lang w:val="sr-Cyrl-RS"/>
        </w:rPr>
        <w:t>.</w:t>
      </w:r>
    </w:p>
    <w:p w:rsidR="00343A18" w:rsidRPr="004278F0" w:rsidRDefault="001C2891" w:rsidP="00343A18">
      <w:pPr>
        <w:pStyle w:val="KDNabrajanje"/>
        <w:spacing w:before="0"/>
        <w:rPr>
          <w:rFonts w:cs="Arial"/>
        </w:rPr>
      </w:pPr>
      <w:r w:rsidRPr="004278F0">
        <w:rPr>
          <w:rFonts w:cs="Arial"/>
        </w:rPr>
        <w:t>да Понуда Понуђача</w:t>
      </w:r>
      <w:r w:rsidR="00343A18" w:rsidRPr="004278F0">
        <w:rPr>
          <w:rFonts w:cs="Arial"/>
        </w:rPr>
        <w:t>,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4278F0" w:rsidRDefault="00343A18" w:rsidP="00343A18">
      <w:pPr>
        <w:pStyle w:val="KDNabrajanje"/>
        <w:spacing w:before="0"/>
        <w:rPr>
          <w:rFonts w:cs="Arial"/>
          <w:b/>
        </w:rPr>
      </w:pPr>
      <w:r w:rsidRPr="004278F0">
        <w:rPr>
          <w:rFonts w:cs="Arial"/>
        </w:rPr>
        <w:t>да је Наручилац својом Одлуком о додели уговора бр. ____________ од __.__.___. године изабрао понуду Понуђача.</w:t>
      </w:r>
    </w:p>
    <w:p w:rsidR="00343A18" w:rsidRPr="004278F0" w:rsidRDefault="00343A18" w:rsidP="00343A18">
      <w:pPr>
        <w:pStyle w:val="KDParagraf"/>
        <w:spacing w:before="0"/>
        <w:rPr>
          <w:rFonts w:cs="Arial"/>
          <w:lang w:val="sr-Cyrl-BA"/>
        </w:rPr>
      </w:pPr>
    </w:p>
    <w:p w:rsidR="00343A18" w:rsidRPr="004278F0" w:rsidRDefault="00343A18" w:rsidP="00343A18">
      <w:pPr>
        <w:pStyle w:val="KDParagraf"/>
        <w:spacing w:before="0"/>
        <w:rPr>
          <w:rFonts w:cs="Arial"/>
          <w:lang w:val="sr-Cyrl-BA"/>
        </w:rPr>
      </w:pPr>
    </w:p>
    <w:p w:rsidR="00343A18" w:rsidRPr="004278F0" w:rsidRDefault="00343A18" w:rsidP="00343A18">
      <w:pPr>
        <w:pStyle w:val="KDParagraf"/>
        <w:spacing w:before="0"/>
        <w:rPr>
          <w:rFonts w:cs="Arial"/>
          <w:b/>
        </w:rPr>
      </w:pPr>
      <w:r w:rsidRPr="004278F0">
        <w:rPr>
          <w:rFonts w:cs="Arial"/>
          <w:b/>
        </w:rPr>
        <w:t>ПРЕДМЕТ  УГОВОРА</w:t>
      </w:r>
    </w:p>
    <w:p w:rsidR="00343A18" w:rsidRPr="004278F0" w:rsidRDefault="00343A18" w:rsidP="00343A18">
      <w:pPr>
        <w:spacing w:before="0"/>
        <w:jc w:val="center"/>
        <w:rPr>
          <w:rFonts w:cs="Arial"/>
          <w:b/>
        </w:rPr>
      </w:pPr>
      <w:r w:rsidRPr="004278F0">
        <w:rPr>
          <w:rFonts w:cs="Arial"/>
          <w:b/>
        </w:rPr>
        <w:t>Члан 1.</w:t>
      </w:r>
    </w:p>
    <w:p w:rsidR="001C2891" w:rsidRPr="004278F0" w:rsidRDefault="00343A18" w:rsidP="00343A18">
      <w:pPr>
        <w:pStyle w:val="KDParagraf"/>
        <w:spacing w:before="0"/>
        <w:rPr>
          <w:rFonts w:eastAsia="Calibri" w:cs="Arial"/>
          <w:lang w:val="sr-Cyrl-RS"/>
        </w:rPr>
      </w:pPr>
      <w:r w:rsidRPr="004278F0">
        <w:rPr>
          <w:rFonts w:eastAsia="Calibri" w:cs="Arial"/>
          <w:lang w:val="ru-RU"/>
        </w:rPr>
        <w:t xml:space="preserve">Предмет овог Уговора о купопродаји (даље: Уговор) је </w:t>
      </w:r>
      <w:r w:rsidR="001C2891" w:rsidRPr="004278F0">
        <w:rPr>
          <w:rFonts w:eastAsia="Calibri" w:cs="Arial"/>
        </w:rPr>
        <w:t>Замена система за производњу ДЕМИ и ДЕКА воде ТЕМ</w:t>
      </w:r>
      <w:r w:rsidR="001C2891" w:rsidRPr="004278F0">
        <w:rPr>
          <w:rFonts w:eastAsia="Calibri" w:cs="Arial"/>
          <w:lang w:val="sr-Cyrl-RS"/>
        </w:rPr>
        <w:t>.</w:t>
      </w:r>
    </w:p>
    <w:p w:rsidR="00343A18" w:rsidRPr="004278F0" w:rsidRDefault="00343A18" w:rsidP="00343A18">
      <w:pPr>
        <w:pStyle w:val="KDParagraf"/>
        <w:spacing w:before="0"/>
        <w:rPr>
          <w:rFonts w:eastAsia="Calibri" w:cs="Arial"/>
          <w:lang w:val="sr-Cyrl-RS"/>
        </w:rPr>
      </w:pPr>
      <w:r w:rsidRPr="004278F0">
        <w:rPr>
          <w:rFonts w:eastAsia="Calibri" w:cs="Arial"/>
        </w:rPr>
        <w:t xml:space="preserve">Продавац се обавезује да за потребе Купца испоручи уговорена добра из става 1.овог члана у уговореном року, на паритету </w:t>
      </w:r>
      <w:r w:rsidR="00B11A80" w:rsidRPr="004278F0">
        <w:rPr>
          <w:rFonts w:eastAsia="Calibri" w:cs="Arial"/>
        </w:rPr>
        <w:t>франко огранак ТЕНТ Београд-Обреновац, локација ТЕ Морава, Свилајнац</w:t>
      </w:r>
      <w:r w:rsidR="00B11A80" w:rsidRPr="004278F0">
        <w:rPr>
          <w:rFonts w:eastAsia="Calibri" w:cs="Arial"/>
          <w:lang w:val="sr-Cyrl-RS"/>
        </w:rPr>
        <w:t xml:space="preserve">, </w:t>
      </w:r>
      <w:r w:rsidRPr="004278F0">
        <w:rPr>
          <w:rFonts w:eastAsia="Calibri" w:cs="Arial"/>
        </w:rPr>
        <w:t>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w:t>
      </w:r>
      <w:r w:rsidR="00B11A80" w:rsidRPr="004278F0">
        <w:rPr>
          <w:rFonts w:eastAsia="Calibri" w:cs="Arial"/>
          <w:lang w:val="sr-Cyrl-RS"/>
        </w:rPr>
        <w:t xml:space="preserve"> и</w:t>
      </w:r>
      <w:r w:rsidR="00B11A80" w:rsidRPr="004278F0">
        <w:rPr>
          <w:rFonts w:eastAsia="Calibri" w:cs="Arial"/>
        </w:rPr>
        <w:t xml:space="preserve"> Прилог 2</w:t>
      </w:r>
      <w:r w:rsidR="00B11A80" w:rsidRPr="004278F0">
        <w:rPr>
          <w:rFonts w:eastAsia="Calibri" w:cs="Arial"/>
          <w:lang w:val="sr-Cyrl-RS"/>
        </w:rPr>
        <w:t xml:space="preserve"> </w:t>
      </w:r>
      <w:r w:rsidRPr="004278F0">
        <w:rPr>
          <w:rFonts w:eastAsia="Calibri" w:cs="Arial"/>
        </w:rPr>
        <w:t>чине саставни део овог Уговора.</w:t>
      </w:r>
    </w:p>
    <w:p w:rsidR="00343A18" w:rsidRPr="004278F0" w:rsidRDefault="00343A18" w:rsidP="00343A18">
      <w:pPr>
        <w:pStyle w:val="KDParagraf"/>
        <w:spacing w:before="0"/>
        <w:rPr>
          <w:rFonts w:eastAsia="Calibri" w:cs="Arial"/>
        </w:rPr>
      </w:pPr>
    </w:p>
    <w:p w:rsidR="00343A18" w:rsidRPr="004278F0" w:rsidRDefault="00343A18" w:rsidP="00343A18">
      <w:pPr>
        <w:spacing w:before="0"/>
        <w:jc w:val="center"/>
        <w:rPr>
          <w:rFonts w:cs="Arial"/>
          <w:b/>
        </w:rPr>
      </w:pPr>
      <w:r w:rsidRPr="004278F0">
        <w:rPr>
          <w:rFonts w:cs="Arial"/>
          <w:b/>
        </w:rPr>
        <w:t>Члан 2.</w:t>
      </w:r>
    </w:p>
    <w:p w:rsidR="00343A18" w:rsidRPr="004278F0" w:rsidRDefault="00343A18" w:rsidP="00343A18">
      <w:pPr>
        <w:pStyle w:val="KDParagraf"/>
        <w:spacing w:before="0"/>
        <w:rPr>
          <w:rFonts w:eastAsia="Calibri" w:cs="Arial"/>
        </w:rPr>
      </w:pPr>
      <w:r w:rsidRPr="004278F0">
        <w:rPr>
          <w:rFonts w:eastAsia="Calibri" w:cs="Arial"/>
        </w:rPr>
        <w:t>Овај Уговор и његови прилози сачињени су на српском језику.</w:t>
      </w:r>
    </w:p>
    <w:p w:rsidR="00343A18" w:rsidRPr="004278F0" w:rsidRDefault="00343A18" w:rsidP="00343A18">
      <w:pPr>
        <w:pStyle w:val="KDParagraf"/>
        <w:spacing w:before="0"/>
        <w:rPr>
          <w:rFonts w:eastAsia="Calibri" w:cs="Arial"/>
        </w:rPr>
      </w:pPr>
      <w:r w:rsidRPr="004278F0">
        <w:rPr>
          <w:rFonts w:eastAsia="Calibri" w:cs="Arial"/>
        </w:rPr>
        <w:t>На овај Уговор примењују се закони Републике Србије, У случају спора меродавно је право Републике Србије.</w:t>
      </w:r>
    </w:p>
    <w:p w:rsidR="00343A18" w:rsidRPr="004278F0" w:rsidRDefault="00343A18" w:rsidP="00343A18">
      <w:pPr>
        <w:pStyle w:val="KDParagraf"/>
        <w:spacing w:before="0"/>
        <w:rPr>
          <w:rFonts w:eastAsia="Calibri" w:cs="Arial"/>
        </w:rPr>
      </w:pPr>
    </w:p>
    <w:p w:rsidR="00343A18" w:rsidRPr="004278F0" w:rsidRDefault="00343A18" w:rsidP="00343A18">
      <w:pPr>
        <w:pStyle w:val="KDParagraf"/>
        <w:spacing w:before="0"/>
        <w:rPr>
          <w:rFonts w:cs="Arial"/>
          <w:b/>
        </w:rPr>
      </w:pPr>
      <w:r w:rsidRPr="004278F0">
        <w:rPr>
          <w:rFonts w:cs="Arial"/>
          <w:b/>
        </w:rPr>
        <w:t xml:space="preserve">УГОВОРЕНА </w:t>
      </w:r>
      <w:r w:rsidR="00DD7B26" w:rsidRPr="004278F0">
        <w:rPr>
          <w:rFonts w:cs="Arial"/>
          <w:b/>
        </w:rPr>
        <w:t>ВРЕДНОСТ</w:t>
      </w:r>
    </w:p>
    <w:p w:rsidR="00343A18" w:rsidRPr="004278F0" w:rsidRDefault="00343A18" w:rsidP="00343A18">
      <w:pPr>
        <w:spacing w:before="0"/>
        <w:jc w:val="center"/>
        <w:rPr>
          <w:rFonts w:cs="Arial"/>
          <w:b/>
        </w:rPr>
      </w:pPr>
      <w:r w:rsidRPr="004278F0">
        <w:rPr>
          <w:rFonts w:cs="Arial"/>
          <w:b/>
        </w:rPr>
        <w:t>Члан 3.</w:t>
      </w:r>
    </w:p>
    <w:p w:rsidR="00343A18" w:rsidRPr="004278F0" w:rsidRDefault="00343A18" w:rsidP="00343A18">
      <w:pPr>
        <w:pStyle w:val="KDParagraf"/>
        <w:spacing w:before="0"/>
        <w:rPr>
          <w:rFonts w:cs="Arial"/>
        </w:rPr>
      </w:pPr>
      <w:r w:rsidRPr="004278F0">
        <w:rPr>
          <w:rFonts w:cs="Arial"/>
        </w:rPr>
        <w:t>Укупна вредност добара из члана 1.</w:t>
      </w:r>
      <w:r w:rsidR="00B11A80" w:rsidRPr="004278F0">
        <w:rPr>
          <w:rFonts w:cs="Arial"/>
          <w:lang w:val="sr-Cyrl-RS"/>
        </w:rPr>
        <w:t xml:space="preserve"> </w:t>
      </w:r>
      <w:r w:rsidRPr="004278F0">
        <w:rPr>
          <w:rFonts w:cs="Arial"/>
        </w:rPr>
        <w:t>ов</w:t>
      </w:r>
      <w:r w:rsidR="00EE23EA" w:rsidRPr="004278F0">
        <w:rPr>
          <w:rFonts w:cs="Arial"/>
        </w:rPr>
        <w:t>ог Уговора износи _____________ (словима:______________</w:t>
      </w:r>
      <w:r w:rsidRPr="004278F0">
        <w:rPr>
          <w:rFonts w:cs="Arial"/>
        </w:rPr>
        <w:t>)</w:t>
      </w:r>
      <w:r w:rsidR="00EE23EA" w:rsidRPr="004278F0">
        <w:rPr>
          <w:rFonts w:cs="Arial"/>
        </w:rPr>
        <w:t xml:space="preserve"> </w:t>
      </w:r>
      <w:r w:rsidR="00B11A80" w:rsidRPr="004278F0">
        <w:rPr>
          <w:rFonts w:cs="Arial"/>
        </w:rPr>
        <w:t>RSD</w:t>
      </w:r>
      <w:r w:rsidRPr="004278F0">
        <w:rPr>
          <w:rFonts w:cs="Arial"/>
        </w:rPr>
        <w:t>.</w:t>
      </w:r>
    </w:p>
    <w:p w:rsidR="00343A18" w:rsidRPr="004278F0" w:rsidRDefault="00343A18" w:rsidP="00343A18">
      <w:pPr>
        <w:pStyle w:val="KDParagraf"/>
        <w:spacing w:before="0"/>
        <w:rPr>
          <w:rFonts w:cs="Arial"/>
          <w:lang w:val="sr-Cyrl-RS"/>
        </w:rPr>
      </w:pPr>
    </w:p>
    <w:p w:rsidR="00343A18" w:rsidRPr="004278F0" w:rsidRDefault="00343A18" w:rsidP="00343A18">
      <w:pPr>
        <w:pStyle w:val="KDParagraf"/>
        <w:spacing w:before="0"/>
        <w:rPr>
          <w:rFonts w:cs="Arial"/>
        </w:rPr>
      </w:pPr>
      <w:r w:rsidRPr="004278F0">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4278F0" w:rsidRDefault="00343A18" w:rsidP="00343A18">
      <w:pPr>
        <w:pStyle w:val="KDParagraf"/>
        <w:spacing w:before="0"/>
        <w:rPr>
          <w:rFonts w:cs="Arial"/>
          <w:lang w:val="sr-Cyrl-RS"/>
        </w:rPr>
      </w:pPr>
      <w:r w:rsidRPr="004278F0">
        <w:rPr>
          <w:rFonts w:cs="Arial"/>
        </w:rPr>
        <w:t>У цену су урачунати сви трошкови који се односе на предмет јавне набавке и који су одређени Конкурсном документацијом.</w:t>
      </w:r>
    </w:p>
    <w:p w:rsidR="00184D3F" w:rsidRPr="004278F0" w:rsidRDefault="00184D3F" w:rsidP="00343A18">
      <w:pPr>
        <w:pStyle w:val="KDParagraf"/>
        <w:spacing w:before="0"/>
        <w:rPr>
          <w:rFonts w:cs="Arial"/>
          <w:lang w:val="sr-Cyrl-RS"/>
        </w:rPr>
      </w:pPr>
    </w:p>
    <w:p w:rsidR="00343A18" w:rsidRPr="004278F0" w:rsidRDefault="00343A18" w:rsidP="00343A18">
      <w:pPr>
        <w:pStyle w:val="KDParagraf"/>
        <w:spacing w:before="0"/>
        <w:rPr>
          <w:rFonts w:cs="Arial"/>
        </w:rPr>
      </w:pPr>
      <w:r w:rsidRPr="004278F0">
        <w:rPr>
          <w:rFonts w:cs="Arial"/>
        </w:rPr>
        <w:t xml:space="preserve">Цена добара из става 1.овог члана утврђена је на паритету </w:t>
      </w:r>
      <w:r w:rsidR="00B11A80" w:rsidRPr="004278F0">
        <w:rPr>
          <w:rFonts w:cs="Arial"/>
        </w:rPr>
        <w:t>франко огранак ТЕНТ Београд-Обреновац, локација ТЕ Морава, Свилајнац,</w:t>
      </w:r>
      <w:r w:rsidRPr="004278F0">
        <w:rPr>
          <w:rFonts w:cs="Arial"/>
        </w:rPr>
        <w:t xml:space="preserve"> и обухвата </w:t>
      </w:r>
      <w:r w:rsidR="00335160" w:rsidRPr="004278F0">
        <w:rPr>
          <w:rFonts w:cs="Arial"/>
        </w:rPr>
        <w:t xml:space="preserve">све </w:t>
      </w:r>
      <w:r w:rsidRPr="004278F0">
        <w:rPr>
          <w:rFonts w:cs="Arial"/>
        </w:rPr>
        <w:t>трошкове које Продавац има у вези испоруке на начин како је регулисано овим Уговором.</w:t>
      </w:r>
    </w:p>
    <w:p w:rsidR="00343A18" w:rsidRPr="004278F0" w:rsidRDefault="00343A18" w:rsidP="00343A18">
      <w:pPr>
        <w:pStyle w:val="KDParagraf"/>
        <w:spacing w:before="0"/>
        <w:rPr>
          <w:rFonts w:cs="Arial"/>
        </w:rPr>
      </w:pPr>
    </w:p>
    <w:p w:rsidR="00184D3F" w:rsidRPr="00685F36" w:rsidRDefault="00184D3F" w:rsidP="00685F36">
      <w:pPr>
        <w:spacing w:before="0" w:after="80" w:line="216" w:lineRule="auto"/>
        <w:rPr>
          <w:rFonts w:cs="Arial"/>
          <w:lang w:val="sr-Cyrl-RS"/>
        </w:rPr>
      </w:pPr>
      <w:r w:rsidRPr="004278F0">
        <w:rPr>
          <w:rFonts w:cs="Arial"/>
        </w:rPr>
        <w:t>Уговорне стране имају право на разлику у цени за ставке из понуде исказане у динарима уколико промена индекса потрошачких цена за радове и промена кур</w:t>
      </w:r>
      <w:r w:rsidRPr="004278F0">
        <w:rPr>
          <w:rFonts w:cs="Arial"/>
          <w:lang w:val="sr-Cyrl-RS"/>
        </w:rPr>
        <w:t>с</w:t>
      </w:r>
      <w:r w:rsidRPr="004278F0">
        <w:rPr>
          <w:rFonts w:cs="Arial"/>
        </w:rPr>
        <w:t xml:space="preserve">а ЕУР за материјал, збирно (кумулативно) према формули која је дата у овом члану, буде већа од 5 % у односу на базни месец који ће у овом случају бити месец уговарања. </w:t>
      </w:r>
    </w:p>
    <w:p w:rsidR="00184D3F" w:rsidRPr="004278F0" w:rsidRDefault="00184D3F" w:rsidP="00685F36">
      <w:pPr>
        <w:spacing w:before="0" w:after="80" w:line="216" w:lineRule="auto"/>
        <w:rPr>
          <w:rFonts w:cs="Arial"/>
        </w:rPr>
      </w:pPr>
      <w:r w:rsidRPr="004278F0">
        <w:rPr>
          <w:rFonts w:cs="Arial"/>
        </w:rPr>
        <w:t>Разлика у цени обрачунаваће се на бази</w:t>
      </w:r>
      <w:r w:rsidRPr="004278F0">
        <w:rPr>
          <w:rFonts w:cs="Arial"/>
          <w:lang w:val="sl-SI"/>
        </w:rPr>
        <w:t xml:space="preserve"> инде</w:t>
      </w:r>
      <w:r w:rsidRPr="004278F0">
        <w:rPr>
          <w:rFonts w:cs="Arial"/>
        </w:rPr>
        <w:t>кса потрошачких цена</w:t>
      </w:r>
      <w:r w:rsidRPr="004278F0">
        <w:rPr>
          <w:rFonts w:cs="Arial"/>
          <w:lang w:val="sl-SI"/>
        </w:rPr>
        <w:t xml:space="preserve"> који објављује Републички завод за статистику </w:t>
      </w:r>
      <w:r w:rsidRPr="004278F0">
        <w:rPr>
          <w:rFonts w:cs="Arial"/>
        </w:rPr>
        <w:t>и средњег курса ЕУР Народне банке Србије.</w:t>
      </w:r>
    </w:p>
    <w:p w:rsidR="00184D3F" w:rsidRPr="004278F0" w:rsidRDefault="00184D3F" w:rsidP="00685F36">
      <w:pPr>
        <w:spacing w:before="0" w:after="80" w:line="216" w:lineRule="auto"/>
        <w:rPr>
          <w:rFonts w:cs="Arial"/>
        </w:rPr>
      </w:pPr>
      <w:r w:rsidRPr="004278F0">
        <w:rPr>
          <w:rFonts w:cs="Arial"/>
        </w:rPr>
        <w:t>Обрачун разлике у цени уговорене јединичне цене за ставке понуде које се односе на материјал и радове извршиће се на следећи начин:</w:t>
      </w:r>
    </w:p>
    <w:p w:rsidR="00184D3F" w:rsidRPr="004278F0" w:rsidRDefault="00184D3F" w:rsidP="00184D3F">
      <w:pPr>
        <w:spacing w:before="0" w:after="80" w:line="216" w:lineRule="auto"/>
        <w:ind w:firstLine="567"/>
        <w:rPr>
          <w:rFonts w:cs="Arial"/>
        </w:rPr>
      </w:pPr>
    </w:p>
    <w:p w:rsidR="00184D3F" w:rsidRPr="004278F0" w:rsidRDefault="00184D3F" w:rsidP="00184D3F">
      <w:pPr>
        <w:spacing w:before="0" w:after="80" w:line="216" w:lineRule="auto"/>
        <w:ind w:left="708" w:firstLine="567"/>
        <w:jc w:val="center"/>
        <w:rPr>
          <w:rFonts w:cs="Arial"/>
        </w:rPr>
      </w:pPr>
      <w:r w:rsidRPr="004278F0">
        <w:rPr>
          <w:rFonts w:cs="Arial"/>
          <w:noProof/>
          <w:position w:val="-36"/>
          <w:lang w:val="sr-Latn-RS" w:eastAsia="sr-Latn-RS"/>
        </w:rPr>
        <w:lastRenderedPageBreak/>
        <w:drawing>
          <wp:inline distT="0" distB="0" distL="0" distR="0" wp14:anchorId="1516C5E0" wp14:editId="25B1F04D">
            <wp:extent cx="2447925" cy="53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p>
    <w:p w:rsidR="00184D3F" w:rsidRPr="004278F0" w:rsidRDefault="00184D3F" w:rsidP="00184D3F">
      <w:pPr>
        <w:spacing w:before="0" w:after="80" w:line="216" w:lineRule="auto"/>
        <w:ind w:left="708" w:firstLine="567"/>
        <w:jc w:val="center"/>
        <w:rPr>
          <w:rFonts w:cs="Arial"/>
        </w:rPr>
      </w:pPr>
    </w:p>
    <w:p w:rsidR="00184D3F" w:rsidRPr="004278F0" w:rsidRDefault="00184D3F" w:rsidP="00184D3F">
      <w:pPr>
        <w:spacing w:before="0" w:after="80" w:line="216" w:lineRule="auto"/>
        <w:ind w:firstLine="567"/>
        <w:rPr>
          <w:rFonts w:cs="Arial"/>
        </w:rPr>
      </w:pPr>
      <w:r w:rsidRPr="004278F0">
        <w:rPr>
          <w:rFonts w:cs="Arial"/>
          <w:i/>
        </w:rPr>
        <w:t xml:space="preserve">                                                               РЦ=Ц1 – Ц</w:t>
      </w:r>
      <w:r w:rsidRPr="004278F0">
        <w:rPr>
          <w:rFonts w:cs="Arial"/>
          <w:i/>
          <w:vertAlign w:val="subscript"/>
        </w:rPr>
        <w:t>0</w:t>
      </w:r>
    </w:p>
    <w:p w:rsidR="00184D3F" w:rsidRPr="004278F0" w:rsidRDefault="00184D3F" w:rsidP="00184D3F">
      <w:pPr>
        <w:spacing w:before="0" w:after="80" w:line="216" w:lineRule="auto"/>
        <w:ind w:left="708" w:firstLine="567"/>
        <w:jc w:val="center"/>
        <w:rPr>
          <w:rFonts w:cs="Arial"/>
        </w:rPr>
      </w:pPr>
    </w:p>
    <w:p w:rsidR="00184D3F" w:rsidRPr="004278F0" w:rsidRDefault="00184D3F" w:rsidP="00184D3F">
      <w:pPr>
        <w:spacing w:before="0" w:after="80" w:line="216" w:lineRule="auto"/>
        <w:ind w:left="708" w:firstLine="567"/>
        <w:rPr>
          <w:rFonts w:cs="Arial"/>
        </w:rPr>
      </w:pPr>
      <w:r w:rsidRPr="004278F0">
        <w:rPr>
          <w:rFonts w:cs="Arial"/>
        </w:rPr>
        <w:t>Где је:</w:t>
      </w:r>
    </w:p>
    <w:p w:rsidR="00184D3F" w:rsidRPr="004278F0" w:rsidRDefault="00184D3F" w:rsidP="00184D3F">
      <w:pPr>
        <w:spacing w:before="0" w:after="80" w:line="216" w:lineRule="auto"/>
        <w:ind w:left="708" w:firstLine="567"/>
        <w:rPr>
          <w:rFonts w:cs="Arial"/>
        </w:rPr>
      </w:pPr>
      <w:r w:rsidRPr="004278F0">
        <w:rPr>
          <w:rFonts w:cs="Arial"/>
        </w:rPr>
        <w:t>Р</w:t>
      </w:r>
      <w:r w:rsidRPr="004278F0">
        <w:rPr>
          <w:rFonts w:cs="Arial"/>
          <w:noProof/>
          <w:position w:val="-10"/>
          <w:lang w:val="sr-Latn-RS" w:eastAsia="sr-Latn-RS"/>
        </w:rPr>
        <w:drawing>
          <wp:inline distT="0" distB="0" distL="0" distR="0" wp14:anchorId="365C9037" wp14:editId="18156A72">
            <wp:extent cx="171450" cy="20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4278F0">
        <w:rPr>
          <w:rFonts w:cs="Arial"/>
        </w:rPr>
        <w:t xml:space="preserve"> - разлика у цени</w:t>
      </w:r>
    </w:p>
    <w:p w:rsidR="00184D3F" w:rsidRPr="004278F0" w:rsidRDefault="00184D3F" w:rsidP="00184D3F">
      <w:pPr>
        <w:spacing w:before="0" w:after="80" w:line="216" w:lineRule="auto"/>
        <w:ind w:left="708" w:firstLine="567"/>
        <w:rPr>
          <w:rFonts w:cs="Arial"/>
        </w:rPr>
      </w:pPr>
      <w:r w:rsidRPr="004278F0">
        <w:rPr>
          <w:rFonts w:cs="Arial"/>
        </w:rPr>
        <w:t>Ц1  -  нова цена</w:t>
      </w:r>
    </w:p>
    <w:p w:rsidR="00184D3F" w:rsidRPr="004278F0" w:rsidRDefault="00184D3F" w:rsidP="00184D3F">
      <w:pPr>
        <w:spacing w:before="0" w:after="80" w:line="216" w:lineRule="auto"/>
        <w:ind w:left="708" w:firstLine="567"/>
        <w:rPr>
          <w:rFonts w:cs="Arial"/>
        </w:rPr>
      </w:pPr>
      <w:r w:rsidRPr="004278F0">
        <w:rPr>
          <w:rFonts w:cs="Arial"/>
          <w:noProof/>
          <w:position w:val="-12"/>
          <w:lang w:val="sr-Latn-RS" w:eastAsia="sr-Latn-RS"/>
        </w:rPr>
        <w:drawing>
          <wp:inline distT="0" distB="0" distL="0" distR="0" wp14:anchorId="08A15070" wp14:editId="2F9794EE">
            <wp:extent cx="228600"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4278F0">
        <w:rPr>
          <w:rFonts w:cs="Arial"/>
        </w:rPr>
        <w:t>-  уговорена цена радова и материјала</w:t>
      </w:r>
    </w:p>
    <w:p w:rsidR="00184D3F" w:rsidRPr="004278F0" w:rsidRDefault="00184D3F" w:rsidP="00184D3F">
      <w:pPr>
        <w:spacing w:before="0" w:after="80" w:line="216" w:lineRule="auto"/>
        <w:ind w:left="708" w:firstLine="567"/>
        <w:rPr>
          <w:rFonts w:cs="Arial"/>
        </w:rPr>
      </w:pPr>
      <w:r w:rsidRPr="004278F0">
        <w:rPr>
          <w:rFonts w:cs="Arial"/>
        </w:rPr>
        <w:t>У - учешће радова исказано у обрасцу структуре цене у процентима</w:t>
      </w:r>
    </w:p>
    <w:p w:rsidR="00184D3F" w:rsidRPr="004278F0" w:rsidRDefault="00184D3F" w:rsidP="00184D3F">
      <w:pPr>
        <w:spacing w:before="0" w:after="80" w:line="216" w:lineRule="auto"/>
        <w:ind w:left="708" w:firstLine="567"/>
        <w:rPr>
          <w:rFonts w:cs="Arial"/>
        </w:rPr>
      </w:pPr>
      <w:r w:rsidRPr="004278F0">
        <w:rPr>
          <w:rFonts w:cs="Arial"/>
        </w:rPr>
        <w:t>М- учешће материјала исказано у обрасцу структуре цене у процентима</w:t>
      </w:r>
    </w:p>
    <w:p w:rsidR="00184D3F" w:rsidRPr="004278F0" w:rsidRDefault="00184D3F" w:rsidP="00184D3F">
      <w:pPr>
        <w:spacing w:before="0" w:after="80" w:line="216" w:lineRule="auto"/>
        <w:ind w:left="708" w:firstLine="567"/>
        <w:rPr>
          <w:rFonts w:cs="Arial"/>
        </w:rPr>
      </w:pPr>
      <w:r w:rsidRPr="004278F0">
        <w:rPr>
          <w:rFonts w:cs="Arial"/>
          <w:noProof/>
          <w:position w:val="-14"/>
          <w:lang w:val="sr-Latn-RS" w:eastAsia="sr-Latn-RS"/>
        </w:rPr>
        <w:drawing>
          <wp:inline distT="0" distB="0" distL="0" distR="0" wp14:anchorId="653949CC" wp14:editId="61D1010E">
            <wp:extent cx="266700" cy="238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4278F0">
        <w:rPr>
          <w:rFonts w:cs="Arial"/>
        </w:rPr>
        <w:t>- текући индекс потошачких цена у месецу обрачуна радова</w:t>
      </w:r>
    </w:p>
    <w:p w:rsidR="00184D3F" w:rsidRPr="004278F0" w:rsidRDefault="00184D3F" w:rsidP="00184D3F">
      <w:pPr>
        <w:spacing w:before="0" w:after="80" w:line="216" w:lineRule="auto"/>
        <w:ind w:left="708" w:firstLine="567"/>
        <w:rPr>
          <w:rFonts w:cs="Arial"/>
        </w:rPr>
      </w:pPr>
      <w:r w:rsidRPr="004278F0">
        <w:rPr>
          <w:rFonts w:cs="Arial"/>
          <w:noProof/>
          <w:position w:val="-10"/>
          <w:lang w:val="sr-Latn-RS" w:eastAsia="sr-Latn-RS"/>
        </w:rPr>
        <w:drawing>
          <wp:inline distT="0" distB="0" distL="0" distR="0" wp14:anchorId="2A227025" wp14:editId="0635112A">
            <wp:extent cx="390525" cy="20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4278F0">
        <w:rPr>
          <w:rFonts w:cs="Arial"/>
        </w:rPr>
        <w:t>- базни индекс потрошачких цена у месецу уговарања</w:t>
      </w:r>
    </w:p>
    <w:p w:rsidR="00184D3F" w:rsidRPr="004278F0" w:rsidRDefault="00184D3F" w:rsidP="00184D3F">
      <w:pPr>
        <w:spacing w:before="0" w:after="80" w:line="216" w:lineRule="auto"/>
        <w:ind w:left="708" w:firstLine="567"/>
        <w:rPr>
          <w:rFonts w:cs="Arial"/>
        </w:rPr>
      </w:pPr>
      <w:r w:rsidRPr="004278F0">
        <w:rPr>
          <w:rFonts w:cs="Arial"/>
          <w:noProof/>
          <w:position w:val="-10"/>
          <w:lang w:val="sr-Latn-RS" w:eastAsia="sr-Latn-RS"/>
        </w:rPr>
        <w:drawing>
          <wp:inline distT="0" distB="0" distL="0" distR="0" wp14:anchorId="3CE023F1" wp14:editId="7DCFAA6A">
            <wp:extent cx="400050" cy="219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4278F0">
        <w:rPr>
          <w:rFonts w:cs="Arial"/>
        </w:rPr>
        <w:t xml:space="preserve">-средњи курс ЕУР на дан ДПО  </w:t>
      </w:r>
    </w:p>
    <w:p w:rsidR="00184D3F" w:rsidRPr="004278F0" w:rsidRDefault="00184D3F" w:rsidP="00184D3F">
      <w:pPr>
        <w:spacing w:before="0" w:after="80" w:line="216" w:lineRule="auto"/>
        <w:ind w:left="708" w:firstLine="567"/>
        <w:rPr>
          <w:rFonts w:cs="Arial"/>
        </w:rPr>
      </w:pPr>
      <w:r w:rsidRPr="004278F0">
        <w:rPr>
          <w:rFonts w:cs="Arial"/>
          <w:noProof/>
          <w:position w:val="-12"/>
          <w:lang w:val="sr-Latn-RS" w:eastAsia="sr-Latn-RS"/>
        </w:rPr>
        <w:drawing>
          <wp:inline distT="0" distB="0" distL="0" distR="0" wp14:anchorId="22C9AADB" wp14:editId="2DAC6143">
            <wp:extent cx="390525"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4278F0">
        <w:rPr>
          <w:rFonts w:cs="Arial"/>
        </w:rPr>
        <w:t>-средњи курс ЕУР на дан уговарања.</w:t>
      </w:r>
    </w:p>
    <w:p w:rsidR="00184D3F" w:rsidRPr="004278F0" w:rsidRDefault="00184D3F" w:rsidP="00184D3F">
      <w:pPr>
        <w:spacing w:before="0" w:after="80" w:line="216" w:lineRule="auto"/>
        <w:ind w:left="708" w:firstLine="567"/>
        <w:rPr>
          <w:rFonts w:cs="Arial"/>
        </w:rPr>
      </w:pPr>
    </w:p>
    <w:p w:rsidR="00184D3F" w:rsidRPr="004278F0" w:rsidRDefault="00184D3F" w:rsidP="00184D3F">
      <w:pPr>
        <w:spacing w:before="0" w:after="80" w:line="216" w:lineRule="auto"/>
        <w:ind w:firstLine="567"/>
        <w:rPr>
          <w:rFonts w:cs="Arial"/>
          <w:lang w:val="sr-Cyrl-RS"/>
        </w:rPr>
      </w:pPr>
      <w:r w:rsidRPr="004278F0">
        <w:rPr>
          <w:rFonts w:cs="Arial"/>
        </w:rPr>
        <w:t>Продавац је дужан да приликом фактурисања достави начин обрачуна разлике у цени јединичних цена из понуде и доказе о испуњености услова.</w:t>
      </w:r>
      <w:r w:rsidRPr="004278F0">
        <w:rPr>
          <w:rFonts w:cs="Arial"/>
          <w:lang w:val="sr-Cyrl-RS"/>
        </w:rPr>
        <w:t xml:space="preserve"> </w:t>
      </w:r>
    </w:p>
    <w:p w:rsidR="00184D3F" w:rsidRPr="004278F0" w:rsidRDefault="00184D3F" w:rsidP="00184D3F">
      <w:pPr>
        <w:spacing w:before="0" w:after="80" w:line="216" w:lineRule="auto"/>
        <w:ind w:right="30" w:firstLine="567"/>
        <w:rPr>
          <w:rFonts w:cs="Arial"/>
        </w:rPr>
      </w:pPr>
      <w:r w:rsidRPr="004278F0">
        <w:rPr>
          <w:rFonts w:cs="Arial"/>
        </w:rPr>
        <w:t>Разлика у цени за изведене радове и испоруку добара мора бити усаглашена и одобрена од стране овлашћеног лица наручиоца и фактурисана посебном фактуром.</w:t>
      </w:r>
    </w:p>
    <w:p w:rsidR="00184D3F" w:rsidRPr="004278F0" w:rsidRDefault="00184D3F" w:rsidP="00184D3F">
      <w:pPr>
        <w:spacing w:before="0" w:after="80" w:line="216" w:lineRule="auto"/>
        <w:ind w:right="30" w:firstLine="567"/>
        <w:rPr>
          <w:rFonts w:cs="Arial"/>
          <w:lang w:val="sr-Cyrl-RS"/>
        </w:rPr>
      </w:pPr>
      <w:r w:rsidRPr="004278F0">
        <w:rPr>
          <w:rFonts w:cs="Arial"/>
        </w:rPr>
        <w:t>У случају да Продавац касни са реализацијом посла, Продавц</w:t>
      </w:r>
      <w:r w:rsidRPr="004278F0">
        <w:rPr>
          <w:rFonts w:cs="Arial"/>
          <w:lang w:val="sr-Cyrl-RS"/>
        </w:rPr>
        <w:t>у</w:t>
      </w:r>
      <w:r w:rsidRPr="004278F0">
        <w:rPr>
          <w:rFonts w:cs="Arial"/>
        </w:rPr>
        <w:t xml:space="preserve"> се признаје разлика у цени до уговореног рока реализације уговора, односно до дана обрачуна радова у оквиру рока извршења. </w:t>
      </w:r>
    </w:p>
    <w:p w:rsidR="004C29D8" w:rsidRPr="004278F0" w:rsidRDefault="004C29D8" w:rsidP="004C29D8">
      <w:pPr>
        <w:suppressAutoHyphens/>
        <w:spacing w:before="0" w:line="100" w:lineRule="atLeast"/>
        <w:rPr>
          <w:rFonts w:cs="Arial"/>
          <w:kern w:val="1"/>
          <w:lang w:val="sr-Cyrl-CS" w:eastAsia="ar-SA"/>
        </w:rPr>
      </w:pPr>
      <w:r w:rsidRPr="004278F0">
        <w:rPr>
          <w:rFonts w:cs="Arial"/>
          <w:kern w:val="1"/>
          <w:lang w:val="sr-Cyrl-CS" w:eastAsia="ar-SA"/>
        </w:rPr>
        <w:t>До усклађивања цене може доћи искључиво уз услов да су уговорена добра испоручена у уговореном року.</w:t>
      </w:r>
    </w:p>
    <w:p w:rsidR="004C29D8" w:rsidRPr="004278F0" w:rsidRDefault="004D385B" w:rsidP="004C29D8">
      <w:pPr>
        <w:suppressAutoHyphens/>
        <w:spacing w:before="0" w:line="100" w:lineRule="atLeast"/>
        <w:rPr>
          <w:rFonts w:cs="Arial"/>
          <w:kern w:val="1"/>
          <w:lang w:val="sr-Cyrl-CS" w:eastAsia="ar-SA"/>
        </w:rPr>
      </w:pPr>
      <w:r w:rsidRPr="004278F0">
        <w:rPr>
          <w:rFonts w:cs="Arial"/>
          <w:kern w:val="1"/>
          <w:lang w:val="sr-Cyrl-CS" w:eastAsia="ar-SA"/>
        </w:rPr>
        <w:t>Продавац</w:t>
      </w:r>
      <w:r w:rsidR="004C29D8" w:rsidRPr="004278F0">
        <w:rPr>
          <w:rFonts w:cs="Arial"/>
          <w:kern w:val="1"/>
          <w:lang w:val="sr-Cyrl-CS" w:eastAsia="ar-SA"/>
        </w:rPr>
        <w:t xml:space="preserve"> обрачун разлике у цени исказује у </w:t>
      </w:r>
      <w:r w:rsidR="00DD7B26" w:rsidRPr="004278F0">
        <w:rPr>
          <w:rFonts w:cs="Arial"/>
          <w:kern w:val="1"/>
          <w:lang w:val="sr-Cyrl-CS" w:eastAsia="ar-SA"/>
        </w:rPr>
        <w:t>рачуну</w:t>
      </w:r>
      <w:r w:rsidR="00EB1788" w:rsidRPr="004278F0">
        <w:rPr>
          <w:rFonts w:cs="Arial"/>
          <w:kern w:val="1"/>
          <w:lang w:val="sr-Cyrl-CS" w:eastAsia="ar-SA"/>
        </w:rPr>
        <w:t xml:space="preserve"> </w:t>
      </w:r>
      <w:r w:rsidR="004C29D8" w:rsidRPr="004278F0">
        <w:rPr>
          <w:rFonts w:cs="Arial"/>
          <w:kern w:val="1"/>
          <w:lang w:val="sr-Cyrl-CS" w:eastAsia="ar-SA"/>
        </w:rPr>
        <w:t>и уз доказ о насталој разлици у односу на уговорену вредност.</w:t>
      </w:r>
    </w:p>
    <w:p w:rsidR="0030782B" w:rsidRPr="004278F0" w:rsidRDefault="0030782B" w:rsidP="00343A18">
      <w:pPr>
        <w:pStyle w:val="KDParagraf"/>
        <w:spacing w:before="0"/>
        <w:rPr>
          <w:rFonts w:cs="Arial"/>
          <w:b/>
        </w:rPr>
      </w:pPr>
    </w:p>
    <w:p w:rsidR="00343A18" w:rsidRPr="004278F0" w:rsidRDefault="00343A18" w:rsidP="00343A18">
      <w:pPr>
        <w:pStyle w:val="KDParagraf"/>
        <w:spacing w:before="0"/>
        <w:rPr>
          <w:rFonts w:cs="Arial"/>
          <w:b/>
        </w:rPr>
      </w:pPr>
      <w:r w:rsidRPr="000B3E06">
        <w:rPr>
          <w:rFonts w:cs="Arial"/>
          <w:b/>
        </w:rPr>
        <w:t>ИЗДАВАЊЕ РАЧУНА И ПЛАЋАЊЕ</w:t>
      </w:r>
    </w:p>
    <w:p w:rsidR="00343A18" w:rsidRPr="004278F0" w:rsidRDefault="00343A18" w:rsidP="00343A18">
      <w:pPr>
        <w:pStyle w:val="KDParagraf"/>
        <w:spacing w:before="0"/>
        <w:rPr>
          <w:rFonts w:cs="Arial"/>
        </w:rPr>
      </w:pPr>
    </w:p>
    <w:p w:rsidR="00343A18" w:rsidRPr="004278F0" w:rsidRDefault="00343A18" w:rsidP="00343A18">
      <w:pPr>
        <w:spacing w:before="0"/>
        <w:jc w:val="center"/>
        <w:rPr>
          <w:rFonts w:cs="Arial"/>
          <w:b/>
        </w:rPr>
      </w:pPr>
      <w:r w:rsidRPr="004278F0">
        <w:rPr>
          <w:rFonts w:cs="Arial"/>
          <w:b/>
        </w:rPr>
        <w:t>Члан 4.</w:t>
      </w:r>
    </w:p>
    <w:p w:rsidR="000B3E06" w:rsidRPr="000B3E06" w:rsidRDefault="000B3E06" w:rsidP="000B3E06">
      <w:pPr>
        <w:pStyle w:val="KDParagraf"/>
        <w:spacing w:before="0"/>
        <w:rPr>
          <w:rFonts w:eastAsia="Calibri" w:cs="Arial"/>
        </w:rPr>
      </w:pPr>
      <w:r w:rsidRPr="000B3E06">
        <w:rPr>
          <w:rFonts w:eastAsia="Calibri" w:cs="Arial"/>
        </w:rPr>
        <w:t>Плаћање испоручених добара који су предмет ове јавне набавке, Позиција 1 (тачке1.1-1.10) дела техничке спецификације предмета ЈН, тачка 3.1, Наручилац ће извршити на текући рачун понуђача на следећи начин:</w:t>
      </w:r>
    </w:p>
    <w:p w:rsidR="000B3E06" w:rsidRPr="000B3E06" w:rsidRDefault="000B3E06" w:rsidP="000B3E06">
      <w:pPr>
        <w:pStyle w:val="KDParagraf"/>
        <w:spacing w:before="0"/>
        <w:rPr>
          <w:rFonts w:eastAsia="Calibri" w:cs="Arial"/>
        </w:rPr>
      </w:pPr>
      <w:r w:rsidRPr="000B3E06">
        <w:rPr>
          <w:rFonts w:eastAsia="Calibri" w:cs="Arial"/>
        </w:rPr>
        <w:t>•</w:t>
      </w:r>
      <w:r w:rsidRPr="000B3E06">
        <w:rPr>
          <w:rFonts w:eastAsia="Calibri" w:cs="Arial"/>
        </w:rPr>
        <w:tab/>
        <w:t xml:space="preserve">авансно 20% од укупно уговорене цене за позицију 1,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7  дана од дана  пријема предрачуна.  </w:t>
      </w:r>
    </w:p>
    <w:p w:rsidR="000B3E06" w:rsidRPr="000B3E06" w:rsidRDefault="000B3E06" w:rsidP="000B3E06">
      <w:pPr>
        <w:pStyle w:val="KDParagraf"/>
        <w:spacing w:before="0"/>
        <w:rPr>
          <w:rFonts w:eastAsia="Calibri" w:cs="Arial"/>
          <w:lang w:val="sr-Cyrl-RS"/>
        </w:rPr>
      </w:pPr>
    </w:p>
    <w:p w:rsidR="000B3E06" w:rsidRPr="000B3E06" w:rsidRDefault="000B3E06" w:rsidP="000B3E06">
      <w:pPr>
        <w:pStyle w:val="KDParagraf"/>
        <w:spacing w:before="0"/>
        <w:rPr>
          <w:rFonts w:eastAsia="Calibri" w:cs="Arial"/>
        </w:rPr>
      </w:pPr>
      <w:r w:rsidRPr="000B3E06">
        <w:rPr>
          <w:rFonts w:eastAsia="Calibri" w:cs="Arial"/>
        </w:rPr>
        <w:t>•</w:t>
      </w:r>
      <w:r w:rsidRPr="000B3E06">
        <w:rPr>
          <w:rFonts w:eastAsia="Calibri" w:cs="Arial"/>
        </w:rPr>
        <w:tab/>
        <w:t>остатак  укупно уговорене цене за позицију 1 сукцесивно након сваке испоруке, уз сразмерно правдање аванса и потписивање Записника о квалитативном и квантитативном пријему добара од стране овлашћених представника Купца и  Продавца без примедби,  у законском року до 45 дана од пријема исправног рачуна на архиви Купца.</w:t>
      </w:r>
    </w:p>
    <w:p w:rsidR="000B3E06" w:rsidRPr="000B3E06" w:rsidRDefault="000B3E06" w:rsidP="000B3E06">
      <w:pPr>
        <w:pStyle w:val="KDParagraf"/>
        <w:spacing w:before="0"/>
        <w:rPr>
          <w:rFonts w:eastAsia="Calibri" w:cs="Arial"/>
        </w:rPr>
      </w:pPr>
    </w:p>
    <w:p w:rsidR="000B3E06" w:rsidRPr="000B3E06" w:rsidRDefault="000B3E06" w:rsidP="000B3E06">
      <w:pPr>
        <w:pStyle w:val="KDParagraf"/>
        <w:spacing w:before="0"/>
        <w:rPr>
          <w:rFonts w:eastAsia="Calibri" w:cs="Arial"/>
        </w:rPr>
      </w:pPr>
      <w:r w:rsidRPr="000B3E06">
        <w:rPr>
          <w:rFonts w:eastAsia="Calibri" w:cs="Arial"/>
        </w:rPr>
        <w:t>Плаћање извршених пратећих радови који су предмет ове јавне набавке, Позиција 2 (тачке 2.1-2.2) дела техничке спецификације предмета ЈН, тачка 3.1, Наручилац ће извршити на текући рачун понуђача на следећи начин:</w:t>
      </w:r>
    </w:p>
    <w:p w:rsidR="000B3E06" w:rsidRPr="000B3E06" w:rsidRDefault="000B3E06" w:rsidP="000B3E06">
      <w:pPr>
        <w:pStyle w:val="KDParagraf"/>
        <w:spacing w:before="0"/>
        <w:rPr>
          <w:rFonts w:eastAsia="Calibri" w:cs="Arial"/>
        </w:rPr>
      </w:pPr>
    </w:p>
    <w:p w:rsidR="000B3E06" w:rsidRPr="000B3E06" w:rsidRDefault="000B3E06" w:rsidP="000B3E06">
      <w:pPr>
        <w:pStyle w:val="KDParagraf"/>
        <w:spacing w:before="0"/>
        <w:rPr>
          <w:rFonts w:eastAsia="Calibri" w:cs="Arial"/>
        </w:rPr>
      </w:pPr>
      <w:r w:rsidRPr="000B3E06">
        <w:rPr>
          <w:rFonts w:eastAsia="Calibri" w:cs="Arial"/>
        </w:rPr>
        <w:t>•</w:t>
      </w:r>
      <w:r w:rsidRPr="000B3E06">
        <w:rPr>
          <w:rFonts w:eastAsia="Calibri" w:cs="Arial"/>
        </w:rPr>
        <w:tab/>
        <w:t>сукцесивно по потписивању Записника о изведеним радовима од стране овлашћених представника Купца и Продавца без примедби,  у законском року до 45 дана од пријема исправне фактуре. Услов за испостављање последње фактуре за примопредају и коначни обрачун изведених радова Уговорних страна, а по завршетку линије 2</w:t>
      </w:r>
      <w:r w:rsidR="005F07CC" w:rsidRPr="005F07CC">
        <w:rPr>
          <w:rFonts w:cs="Arial"/>
          <w:bCs/>
          <w:iCs/>
          <w:lang w:val="sr-Cyrl-CS"/>
        </w:rPr>
        <w:t xml:space="preserve"> </w:t>
      </w:r>
      <w:r w:rsidR="005F07CC">
        <w:rPr>
          <w:rFonts w:cs="Arial"/>
          <w:bCs/>
          <w:iCs/>
          <w:lang w:val="sr-Cyrl-CS"/>
        </w:rPr>
        <w:t>(</w:t>
      </w:r>
      <w:r w:rsidR="005F07CC" w:rsidRPr="00BA4384">
        <w:rPr>
          <w:rFonts w:cs="Arial"/>
          <w:bCs/>
          <w:iCs/>
          <w:lang w:val="sr-Cyrl-CS"/>
        </w:rPr>
        <w:t>Позиција 2</w:t>
      </w:r>
      <w:r w:rsidR="005F07CC">
        <w:rPr>
          <w:rFonts w:cs="Arial"/>
          <w:bCs/>
          <w:iCs/>
          <w:lang w:val="sr-Cyrl-CS"/>
        </w:rPr>
        <w:t>.</w:t>
      </w:r>
      <w:r w:rsidR="005F07CC" w:rsidRPr="00BA4384">
        <w:rPr>
          <w:rFonts w:cs="Arial"/>
          <w:bCs/>
          <w:iCs/>
          <w:lang w:val="sr-Cyrl-CS"/>
        </w:rPr>
        <w:t xml:space="preserve"> за линију 2 дела техничке спецификације предмета ЈН, тачка 3.1</w:t>
      </w:r>
      <w:r w:rsidR="005F07CC">
        <w:rPr>
          <w:rFonts w:cs="Arial"/>
          <w:bCs/>
          <w:iCs/>
          <w:lang w:val="sr-Cyrl-CS"/>
        </w:rPr>
        <w:t>)</w:t>
      </w:r>
      <w:r w:rsidRPr="000B3E06">
        <w:rPr>
          <w:rFonts w:eastAsia="Calibri" w:cs="Arial"/>
        </w:rPr>
        <w:t>, је достављање банкарске Гаранције за отклањање грешака у гарантном року.</w:t>
      </w:r>
    </w:p>
    <w:p w:rsidR="000B3E06" w:rsidRPr="000B3E06" w:rsidRDefault="000B3E06" w:rsidP="000B3E06">
      <w:pPr>
        <w:pStyle w:val="KDParagraf"/>
        <w:spacing w:before="0"/>
        <w:rPr>
          <w:rFonts w:eastAsia="Calibri" w:cs="Arial"/>
        </w:rPr>
      </w:pPr>
    </w:p>
    <w:p w:rsidR="000B3E06" w:rsidRPr="000B3E06" w:rsidRDefault="000B3E06" w:rsidP="000B3E06">
      <w:pPr>
        <w:pStyle w:val="KDParagraf"/>
        <w:spacing w:before="0"/>
        <w:rPr>
          <w:rFonts w:eastAsia="Calibri" w:cs="Arial"/>
        </w:rPr>
      </w:pPr>
      <w:r w:rsidRPr="000B3E06">
        <w:rPr>
          <w:rFonts w:eastAsia="Calibri" w:cs="Arial"/>
        </w:rPr>
        <w:t xml:space="preserve">Обрачун ће се вршити на бази јединичних цена дефинисаних у Техничкој спецификацији у одељку 3.1. Врста и количина добара/радова, а на основу стварно испоручених добара и изведених радова. </w:t>
      </w:r>
    </w:p>
    <w:p w:rsidR="00EF69F8" w:rsidRPr="004278F0" w:rsidRDefault="00EF69F8" w:rsidP="00FB51D5">
      <w:pPr>
        <w:pStyle w:val="KDParagraf"/>
        <w:spacing w:before="0"/>
        <w:rPr>
          <w:rFonts w:eastAsia="Calibri" w:cs="Arial"/>
          <w:lang w:val="sr-Cyrl-RS"/>
        </w:rPr>
      </w:pPr>
    </w:p>
    <w:p w:rsidR="00EF69F8" w:rsidRPr="004278F0" w:rsidRDefault="00FB4D4A" w:rsidP="00FB51D5">
      <w:pPr>
        <w:pStyle w:val="KDParagraf"/>
        <w:spacing w:before="0"/>
        <w:rPr>
          <w:rFonts w:eastAsia="Calibri" w:cs="Arial"/>
          <w:lang w:val="sr-Cyrl-RS"/>
        </w:rPr>
      </w:pPr>
      <w:r w:rsidRPr="004278F0">
        <w:rPr>
          <w:rFonts w:eastAsia="Calibri" w:cs="Arial"/>
          <w:lang w:val="sr-Cyrl-RS"/>
        </w:rPr>
        <w:t xml:space="preserve">Рачун мора </w:t>
      </w:r>
      <w:r w:rsidR="000B3E06">
        <w:rPr>
          <w:rFonts w:eastAsia="Calibri" w:cs="Arial"/>
          <w:lang w:val="sr-Cyrl-RS"/>
        </w:rPr>
        <w:t xml:space="preserve">да гласи и да </w:t>
      </w:r>
      <w:r w:rsidRPr="004278F0">
        <w:rPr>
          <w:rFonts w:eastAsia="Calibri" w:cs="Arial"/>
          <w:lang w:val="sr-Cyrl-RS"/>
        </w:rPr>
        <w:t>б</w:t>
      </w:r>
      <w:r w:rsidR="000B3E06">
        <w:rPr>
          <w:rFonts w:eastAsia="Calibri" w:cs="Arial"/>
          <w:lang w:val="sr-Cyrl-RS"/>
        </w:rPr>
        <w:t>уде</w:t>
      </w:r>
      <w:r w:rsidRPr="004278F0">
        <w:rPr>
          <w:rFonts w:eastAsia="Calibri" w:cs="Arial"/>
          <w:lang w:val="sr-Cyrl-RS"/>
        </w:rPr>
        <w:t xml:space="preserve"> достављен на адресу Купца: Јавно предузеће „Електропривреда Србије“ Београд, огранак ТЕНТ, Београд-Обреновац, ул. Богољуба Урошевића Црног 44, 11500 Обреновац, ПИБ 103920327, са обавезним прилозима и то: Записник о квалитативном и квантитативном пријему система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p>
    <w:p w:rsidR="00FB4D4A" w:rsidRPr="004278F0" w:rsidRDefault="00FB4D4A" w:rsidP="00FB51D5">
      <w:pPr>
        <w:pStyle w:val="KDParagraf"/>
        <w:spacing w:before="0"/>
        <w:rPr>
          <w:rFonts w:cs="Arial"/>
          <w:lang w:val="sr-Cyrl-RS"/>
        </w:rPr>
      </w:pPr>
    </w:p>
    <w:p w:rsidR="00FB51D5" w:rsidRPr="004278F0" w:rsidRDefault="00FB51D5" w:rsidP="00FB51D5">
      <w:pPr>
        <w:pStyle w:val="KDParagraf"/>
        <w:spacing w:before="0"/>
        <w:rPr>
          <w:rFonts w:cs="Arial"/>
          <w:lang w:val="sr-Cyrl-RS"/>
        </w:rPr>
      </w:pPr>
      <w:r w:rsidRPr="004278F0">
        <w:rPr>
          <w:rFonts w:cs="Arial"/>
        </w:rPr>
        <w:t>У испостављеном рачун</w:t>
      </w:r>
      <w:r w:rsidR="00290BFB" w:rsidRPr="004278F0">
        <w:rPr>
          <w:rFonts w:cs="Arial"/>
        </w:rPr>
        <w:t>у и отпремници, Продавац</w:t>
      </w:r>
      <w:r w:rsidRPr="004278F0">
        <w:rPr>
          <w:rFonts w:cs="Arial"/>
        </w:rPr>
        <w:t xml:space="preserve"> је дужан да </w:t>
      </w:r>
      <w:r w:rsidR="003D2EEC">
        <w:rPr>
          <w:rFonts w:cs="Arial"/>
          <w:lang w:val="sr-Cyrl-RS"/>
        </w:rPr>
        <w:t xml:space="preserve">наведе број уговора и да </w:t>
      </w:r>
      <w:r w:rsidRPr="004278F0">
        <w:rPr>
          <w:rFonts w:cs="Arial"/>
        </w:rPr>
        <w:t xml:space="preserve">се придржава тачно дефинисаних назива робе из конкурсне документације и прихваћене понуде (из </w:t>
      </w:r>
      <w:r w:rsidR="006B515A" w:rsidRPr="006B515A">
        <w:rPr>
          <w:rFonts w:cs="Arial"/>
        </w:rPr>
        <w:t>дела техничке спецификације предмета ЈН, тачка 3.1</w:t>
      </w:r>
      <w:r w:rsidRPr="004278F0">
        <w:rPr>
          <w:rFonts w:cs="Arial"/>
        </w:rPr>
        <w:t xml:space="preserve">). </w:t>
      </w:r>
      <w:r w:rsidR="00CF0E9D" w:rsidRPr="004278F0">
        <w:rPr>
          <w:rFonts w:cs="Arial"/>
        </w:rPr>
        <w:t>Рачуни који</w:t>
      </w:r>
      <w:r w:rsidRPr="004278F0">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4278F0">
        <w:rPr>
          <w:rFonts w:cs="Arial"/>
        </w:rPr>
        <w:t>ни тачан назив, Продавац</w:t>
      </w:r>
      <w:r w:rsidRPr="004278F0">
        <w:rPr>
          <w:rFonts w:cs="Arial"/>
        </w:rPr>
        <w:t xml:space="preserve"> је обавезан да уз рачун достави прилог са упоре</w:t>
      </w:r>
      <w:r w:rsidR="00CF0E9D" w:rsidRPr="004278F0">
        <w:rPr>
          <w:rFonts w:cs="Arial"/>
        </w:rPr>
        <w:t>дним прегледом назива из рачуна</w:t>
      </w:r>
      <w:r w:rsidRPr="004278F0">
        <w:rPr>
          <w:rFonts w:cs="Arial"/>
        </w:rPr>
        <w:t xml:space="preserve"> са захтеваним називима из конкурсне документације и прихваћене понуде.</w:t>
      </w:r>
    </w:p>
    <w:p w:rsidR="00FB4D4A" w:rsidRPr="004278F0" w:rsidRDefault="00FB4D4A" w:rsidP="00FB51D5">
      <w:pPr>
        <w:pStyle w:val="KDParagraf"/>
        <w:spacing w:before="0"/>
        <w:rPr>
          <w:rFonts w:cs="Arial"/>
          <w:lang w:val="sr-Cyrl-RS"/>
        </w:rPr>
      </w:pPr>
    </w:p>
    <w:p w:rsidR="00FB51D5" w:rsidRPr="004278F0" w:rsidRDefault="00FB51D5" w:rsidP="00FB51D5">
      <w:pPr>
        <w:pStyle w:val="KDParagraf"/>
        <w:spacing w:before="0"/>
        <w:rPr>
          <w:rFonts w:cs="Arial"/>
          <w:lang w:val="sr-Cyrl-RS"/>
        </w:rPr>
      </w:pPr>
      <w:r w:rsidRPr="004278F0">
        <w:rPr>
          <w:rFonts w:cs="Arial"/>
        </w:rPr>
        <w:t>У случај</w:t>
      </w:r>
      <w:r w:rsidR="00290BFB" w:rsidRPr="004278F0">
        <w:rPr>
          <w:rFonts w:cs="Arial"/>
        </w:rPr>
        <w:t>у примене корекције цене Продавац</w:t>
      </w:r>
      <w:r w:rsidRPr="004278F0">
        <w:rPr>
          <w:rFonts w:cs="Arial"/>
        </w:rPr>
        <w:t xml:space="preserve"> ће издати рачун на основу јединичних цена, </w:t>
      </w:r>
      <w:r w:rsidRPr="004278F0">
        <w:rPr>
          <w:rFonts w:eastAsia="Calibri" w:cs="Arial"/>
        </w:rPr>
        <w:t xml:space="preserve">а за вредност корекције цене на рачуну ће исказати као корекцију рачуна књижно задужење / одобрење, </w:t>
      </w:r>
      <w:r w:rsidRPr="004278F0">
        <w:rPr>
          <w:rFonts w:cs="Arial"/>
        </w:rPr>
        <w:t>или ће уз рачун за корекцију цене доставити књижно задужење/одобрење.</w:t>
      </w:r>
    </w:p>
    <w:p w:rsidR="00FB4D4A" w:rsidRPr="004278F0" w:rsidRDefault="00FB4D4A" w:rsidP="00FB51D5">
      <w:pPr>
        <w:pStyle w:val="KDParagraf"/>
        <w:spacing w:before="0"/>
        <w:rPr>
          <w:rFonts w:eastAsia="Calibri" w:cs="Arial"/>
          <w:lang w:val="sr-Cyrl-RS"/>
        </w:rPr>
      </w:pPr>
    </w:p>
    <w:p w:rsidR="004C29D8" w:rsidRPr="004278F0" w:rsidRDefault="004C29D8" w:rsidP="004C29D8">
      <w:pPr>
        <w:pStyle w:val="KDParagraf"/>
        <w:spacing w:before="0"/>
        <w:rPr>
          <w:rFonts w:cs="Arial"/>
          <w:lang w:val="sr-Cyrl-RS" w:eastAsia="sr-Latn-CS"/>
        </w:rPr>
      </w:pPr>
      <w:r w:rsidRPr="004278F0">
        <w:rPr>
          <w:rFonts w:cs="Arial"/>
          <w:lang w:eastAsia="sr-Latn-CS"/>
        </w:rPr>
        <w:t>Рок плаћања почиње да тече од дана пријема исправн</w:t>
      </w:r>
      <w:r w:rsidR="00DD7B26" w:rsidRPr="004278F0">
        <w:rPr>
          <w:rFonts w:cs="Arial"/>
          <w:lang w:eastAsia="sr-Latn-CS"/>
        </w:rPr>
        <w:t>ог</w:t>
      </w:r>
      <w:r w:rsidR="00043EAD" w:rsidRPr="004278F0">
        <w:rPr>
          <w:rFonts w:cs="Arial"/>
          <w:lang w:eastAsia="sr-Latn-CS"/>
        </w:rPr>
        <w:t xml:space="preserve"> </w:t>
      </w:r>
      <w:r w:rsidR="00DD7B26" w:rsidRPr="004278F0">
        <w:rPr>
          <w:rFonts w:cs="Arial"/>
          <w:lang w:eastAsia="sr-Latn-CS"/>
        </w:rPr>
        <w:t>рачуна</w:t>
      </w:r>
      <w:r w:rsidRPr="004278F0">
        <w:rPr>
          <w:rFonts w:cs="Arial"/>
          <w:lang w:eastAsia="sr-Latn-CS"/>
        </w:rPr>
        <w:t xml:space="preserve"> са захтеваном пратећом документацијом. </w:t>
      </w:r>
    </w:p>
    <w:p w:rsidR="00FB4D4A" w:rsidRPr="004278F0" w:rsidRDefault="00FB4D4A" w:rsidP="004C29D8">
      <w:pPr>
        <w:pStyle w:val="KDParagraf"/>
        <w:spacing w:before="0"/>
        <w:rPr>
          <w:rFonts w:cs="Arial"/>
          <w:lang w:val="sr-Cyrl-RS" w:eastAsia="sr-Latn-CS"/>
        </w:rPr>
      </w:pPr>
    </w:p>
    <w:p w:rsidR="00343A18" w:rsidRPr="004278F0" w:rsidRDefault="00343A18" w:rsidP="00343A18">
      <w:pPr>
        <w:pStyle w:val="KDParagraf"/>
        <w:spacing w:before="0"/>
        <w:rPr>
          <w:rFonts w:cs="Arial"/>
        </w:rPr>
      </w:pPr>
      <w:r w:rsidRPr="004278F0">
        <w:rPr>
          <w:rFonts w:eastAsia="Calibri" w:cs="Arial"/>
        </w:rPr>
        <w:t>Обрачун корекције цене се не урачунава у вредност из члана 3. овог Уговора.</w:t>
      </w:r>
    </w:p>
    <w:p w:rsidR="00343A18" w:rsidRPr="004278F0" w:rsidRDefault="00343A18" w:rsidP="00343A18">
      <w:pPr>
        <w:pStyle w:val="KDParagraf"/>
        <w:spacing w:before="0"/>
        <w:rPr>
          <w:rFonts w:eastAsia="Calibri" w:cs="Arial"/>
        </w:rPr>
      </w:pPr>
    </w:p>
    <w:p w:rsidR="00343A18" w:rsidRPr="004278F0" w:rsidRDefault="00343A18" w:rsidP="00343A18">
      <w:pPr>
        <w:pStyle w:val="KDParagraf"/>
        <w:spacing w:before="0"/>
        <w:rPr>
          <w:rFonts w:cs="Arial"/>
          <w:b/>
        </w:rPr>
      </w:pPr>
      <w:r w:rsidRPr="004278F0">
        <w:rPr>
          <w:rFonts w:cs="Arial"/>
          <w:b/>
        </w:rPr>
        <w:t>РОК И МЕСТО ИСПОРУКЕ</w:t>
      </w:r>
    </w:p>
    <w:p w:rsidR="00343A18" w:rsidRPr="004278F0" w:rsidRDefault="00343A18" w:rsidP="00343A18">
      <w:pPr>
        <w:spacing w:before="0"/>
        <w:jc w:val="center"/>
        <w:rPr>
          <w:rFonts w:cs="Arial"/>
          <w:b/>
        </w:rPr>
      </w:pPr>
      <w:r w:rsidRPr="004278F0">
        <w:rPr>
          <w:rFonts w:cs="Arial"/>
          <w:b/>
        </w:rPr>
        <w:t>Члан 5.</w:t>
      </w:r>
    </w:p>
    <w:p w:rsidR="00CF0C7B" w:rsidRPr="00CF0C7B" w:rsidRDefault="00CF0C7B" w:rsidP="00CF0C7B">
      <w:pPr>
        <w:pStyle w:val="KDParagraf"/>
        <w:spacing w:before="0"/>
        <w:rPr>
          <w:rFonts w:cs="Arial"/>
        </w:rPr>
      </w:pPr>
      <w:r w:rsidRPr="00CF0C7B">
        <w:rPr>
          <w:rFonts w:cs="Arial"/>
        </w:rPr>
        <w:t>•</w:t>
      </w:r>
      <w:r w:rsidRPr="00CF0C7B">
        <w:rPr>
          <w:rFonts w:cs="Arial"/>
        </w:rPr>
        <w:tab/>
        <w:t>Рок за испоруку добара за линију 1, позиција 1 (тачке1.1-1.10) дела техничке спецификације предмета ЈН, тачка 3.1, не може бити дужи од 60 (шездесет) дана од дана закључења Уговора, а за линију 2, 90 (деведесет) дана од дана закључења Уговора.</w:t>
      </w:r>
    </w:p>
    <w:p w:rsidR="00CF0C7B" w:rsidRPr="00CF0C7B" w:rsidRDefault="00CF0C7B" w:rsidP="00CF0C7B">
      <w:pPr>
        <w:pStyle w:val="KDParagraf"/>
        <w:spacing w:before="0"/>
        <w:rPr>
          <w:rFonts w:cs="Arial"/>
        </w:rPr>
      </w:pPr>
      <w:r w:rsidRPr="00CF0C7B">
        <w:rPr>
          <w:rFonts w:cs="Arial"/>
        </w:rPr>
        <w:t>•</w:t>
      </w:r>
      <w:r w:rsidRPr="00CF0C7B">
        <w:rPr>
          <w:rFonts w:cs="Arial"/>
        </w:rPr>
        <w:tab/>
        <w:t xml:space="preserve">Рок за извођење радова, позиција 2 (тачке2.1-2.2) дела техничке спецификације предмета ЈН, тачка 3.1 је  30 дана по линији од дана увођења у посао. Купац се обавезује да писаним путем обавести продавца 7 (седам) дана пре почетка радова. </w:t>
      </w:r>
    </w:p>
    <w:p w:rsidR="00CF0C7B" w:rsidRPr="00CF0C7B" w:rsidRDefault="00CF0C7B" w:rsidP="00CF0C7B">
      <w:pPr>
        <w:pStyle w:val="KDParagraf"/>
        <w:spacing w:before="0"/>
        <w:rPr>
          <w:rFonts w:cs="Arial"/>
        </w:rPr>
      </w:pPr>
    </w:p>
    <w:p w:rsidR="004E2B8F" w:rsidRDefault="00CF0C7B" w:rsidP="00CF0C7B">
      <w:pPr>
        <w:pStyle w:val="KDParagraf"/>
        <w:spacing w:before="0"/>
        <w:rPr>
          <w:rFonts w:cs="Arial"/>
          <w:lang w:val="sr-Cyrl-RS"/>
        </w:rPr>
      </w:pPr>
      <w:r w:rsidRPr="00CF0C7B">
        <w:rPr>
          <w:rFonts w:cs="Arial"/>
        </w:rPr>
        <w:t>Напомена: Очекивани термин извођења радова је 2016. година. Купац задржава право да измени термин план</w:t>
      </w:r>
      <w:r w:rsidR="00D0212E">
        <w:rPr>
          <w:rFonts w:cs="Arial"/>
        </w:rPr>
        <w:t xml:space="preserve"> рада у складу са потребама пос</w:t>
      </w:r>
      <w:r w:rsidRPr="00CF0C7B">
        <w:rPr>
          <w:rFonts w:cs="Arial"/>
        </w:rPr>
        <w:t>ла а без додатних трошкова по Купца.</w:t>
      </w:r>
    </w:p>
    <w:p w:rsidR="00CF0C7B" w:rsidRPr="00CF0C7B" w:rsidRDefault="00CF0C7B" w:rsidP="00CF0C7B">
      <w:pPr>
        <w:pStyle w:val="KDParagraf"/>
        <w:spacing w:before="0"/>
        <w:rPr>
          <w:rFonts w:cs="Arial"/>
          <w:lang w:val="sr-Cyrl-RS"/>
        </w:rPr>
      </w:pPr>
    </w:p>
    <w:p w:rsidR="007C35E2" w:rsidRPr="004278F0" w:rsidRDefault="007C35E2" w:rsidP="00343A18">
      <w:pPr>
        <w:pStyle w:val="KDParagraf"/>
        <w:spacing w:before="0"/>
        <w:rPr>
          <w:rFonts w:cs="Arial"/>
          <w:lang w:val="sr-Cyrl-RS"/>
        </w:rPr>
      </w:pPr>
      <w:r w:rsidRPr="004278F0">
        <w:rPr>
          <w:rFonts w:cs="Arial"/>
        </w:rPr>
        <w:t xml:space="preserve">Најаву испоруке извршити на </w:t>
      </w:r>
      <w:r w:rsidR="00721B33" w:rsidRPr="004278F0">
        <w:rPr>
          <w:rFonts w:cs="Arial"/>
          <w:lang w:val="sr-Cyrl-RS"/>
        </w:rPr>
        <w:t xml:space="preserve">е-маил: </w:t>
      </w:r>
      <w:hyperlink r:id="rId187" w:history="1">
        <w:r w:rsidR="00721B33" w:rsidRPr="004278F0">
          <w:rPr>
            <w:rStyle w:val="Hyperlink"/>
            <w:rFonts w:cs="Arial"/>
            <w:color w:val="auto"/>
          </w:rPr>
          <w:t>sasa.milosavljevic@eps.rs</w:t>
        </w:r>
      </w:hyperlink>
      <w:r w:rsidR="00721B33" w:rsidRPr="004278F0">
        <w:rPr>
          <w:rFonts w:cs="Arial"/>
        </w:rPr>
        <w:t xml:space="preserve"> i </w:t>
      </w:r>
      <w:hyperlink r:id="rId188" w:history="1">
        <w:r w:rsidR="00721B33" w:rsidRPr="004278F0">
          <w:rPr>
            <w:rStyle w:val="Hyperlink"/>
            <w:rFonts w:cs="Arial"/>
            <w:color w:val="auto"/>
          </w:rPr>
          <w:t>dragana.djordjevic@tent.rs</w:t>
        </w:r>
      </w:hyperlink>
      <w:r w:rsidR="00721B33" w:rsidRPr="004278F0">
        <w:rPr>
          <w:rFonts w:cs="Arial"/>
        </w:rPr>
        <w:t xml:space="preserve">, </w:t>
      </w:r>
      <w:r w:rsidRPr="004278F0">
        <w:rPr>
          <w:rFonts w:cs="Arial"/>
        </w:rPr>
        <w:t xml:space="preserve"> минимум </w:t>
      </w:r>
      <w:r w:rsidR="00980A2C" w:rsidRPr="004278F0">
        <w:rPr>
          <w:rFonts w:cs="Arial"/>
          <w:lang w:val="sr-Cyrl-RS"/>
        </w:rPr>
        <w:t>5 (пет)</w:t>
      </w:r>
      <w:r w:rsidRPr="004278F0">
        <w:rPr>
          <w:rFonts w:cs="Arial"/>
        </w:rPr>
        <w:t xml:space="preserve"> дана од дана планиране испоруке.</w:t>
      </w:r>
    </w:p>
    <w:p w:rsidR="00C87C71" w:rsidRPr="004278F0" w:rsidRDefault="00C87C71" w:rsidP="00343A18">
      <w:pPr>
        <w:pStyle w:val="KDParagraf"/>
        <w:spacing w:before="0"/>
        <w:rPr>
          <w:rFonts w:eastAsia="Calibri" w:cs="Arial"/>
          <w:lang w:val="sr-Cyrl-RS"/>
        </w:rPr>
      </w:pPr>
    </w:p>
    <w:p w:rsidR="00C87C71" w:rsidRPr="004278F0" w:rsidRDefault="00343A18" w:rsidP="00343A18">
      <w:pPr>
        <w:pStyle w:val="KDParagraf"/>
        <w:spacing w:before="0"/>
        <w:rPr>
          <w:rFonts w:cs="Arial"/>
          <w:lang w:val="sr-Cyrl-RS"/>
        </w:rPr>
      </w:pPr>
      <w:r w:rsidRPr="004278F0">
        <w:rPr>
          <w:rFonts w:cs="Arial"/>
        </w:rPr>
        <w:t xml:space="preserve">Место испоруке је на адреси </w:t>
      </w:r>
      <w:r w:rsidR="00C87C71" w:rsidRPr="004278F0">
        <w:rPr>
          <w:rFonts w:cs="Arial"/>
          <w:lang w:val="sr-Cyrl-RS"/>
        </w:rPr>
        <w:t>о</w:t>
      </w:r>
      <w:r w:rsidR="00C87C71" w:rsidRPr="004278F0">
        <w:rPr>
          <w:rFonts w:cs="Arial"/>
        </w:rPr>
        <w:t>гранак ТЕНТ Београд – Обреновац, локација ТЕ Морава, Свилајнац.</w:t>
      </w:r>
    </w:p>
    <w:p w:rsidR="00343A18" w:rsidRPr="00CF0C7B" w:rsidRDefault="00343A18" w:rsidP="00343A18">
      <w:pPr>
        <w:pStyle w:val="KDParagraf"/>
        <w:spacing w:before="0"/>
        <w:rPr>
          <w:rFonts w:cs="Arial"/>
          <w:lang w:val="sr-Cyrl-RS"/>
        </w:rPr>
      </w:pPr>
      <w:r w:rsidRPr="004278F0">
        <w:rPr>
          <w:rFonts w:cs="Arial"/>
        </w:rPr>
        <w:t>Прелазак својине на испорученим добрима која се испоручују по овом Уговору, са Продавца на Купца, прелази на дан испорук</w:t>
      </w:r>
      <w:r w:rsidRPr="00CF0C7B">
        <w:rPr>
          <w:rFonts w:cs="Arial"/>
        </w:rPr>
        <w:t xml:space="preserve">е. </w:t>
      </w:r>
      <w:r w:rsidR="00CF0C7B" w:rsidRPr="00CF0C7B">
        <w:rPr>
          <w:rFonts w:cs="Arial"/>
        </w:rPr>
        <w:t xml:space="preserve">Прелазак </w:t>
      </w:r>
      <w:r w:rsidR="00CF0C7B">
        <w:rPr>
          <w:rFonts w:cs="Arial"/>
          <w:lang w:val="sr-Cyrl-RS"/>
        </w:rPr>
        <w:t>ризика</w:t>
      </w:r>
      <w:r w:rsidR="00CF0C7B" w:rsidRPr="00CF0C7B">
        <w:rPr>
          <w:rFonts w:cs="Arial"/>
        </w:rPr>
        <w:t xml:space="preserve"> на испорученим добрима</w:t>
      </w:r>
      <w:r w:rsidR="00CF0C7B">
        <w:rPr>
          <w:rFonts w:cs="Arial"/>
          <w:lang w:val="sr-Cyrl-RS"/>
        </w:rPr>
        <w:t>/извршеним радовима</w:t>
      </w:r>
      <w:r w:rsidR="00CF0C7B" w:rsidRPr="00CF0C7B">
        <w:rPr>
          <w:rFonts w:cs="Arial"/>
        </w:rPr>
        <w:t xml:space="preserve"> по овом Уговору, са Продавца на Купца, прелази на дан </w:t>
      </w:r>
      <w:r w:rsidR="00CF0C7B">
        <w:rPr>
          <w:rFonts w:cs="Arial"/>
          <w:lang w:val="sr-Cyrl-RS"/>
        </w:rPr>
        <w:t>примопредаје предмета набавке</w:t>
      </w:r>
      <w:r w:rsidR="00CF0C7B" w:rsidRPr="00CF0C7B">
        <w:rPr>
          <w:rFonts w:cs="Arial"/>
        </w:rPr>
        <w:t xml:space="preserve">. </w:t>
      </w:r>
      <w:r w:rsidRPr="004278F0">
        <w:rPr>
          <w:rFonts w:cs="Arial"/>
        </w:rPr>
        <w:t>Као датум испоруке сматра се датум пријема доб</w:t>
      </w:r>
      <w:r w:rsidR="00043EAD" w:rsidRPr="004278F0">
        <w:rPr>
          <w:rFonts w:cs="Arial"/>
        </w:rPr>
        <w:t>а</w:t>
      </w:r>
      <w:r w:rsidRPr="004278F0">
        <w:rPr>
          <w:rFonts w:cs="Arial"/>
        </w:rPr>
        <w:t>ра у складиште ЈП ЕПС</w:t>
      </w:r>
      <w:r w:rsidR="00AF10E7" w:rsidRPr="004278F0">
        <w:rPr>
          <w:rFonts w:cs="Arial"/>
        </w:rPr>
        <w:t>, на адреси</w:t>
      </w:r>
      <w:r w:rsidR="00C87C71" w:rsidRPr="004278F0">
        <w:rPr>
          <w:rFonts w:cs="Arial"/>
        </w:rPr>
        <w:t xml:space="preserve"> Огранак ТЕНТ Београд – Обреновац</w:t>
      </w:r>
      <w:r w:rsidR="00CF0C7B">
        <w:rPr>
          <w:rFonts w:cs="Arial"/>
        </w:rPr>
        <w:t>, локација ТЕ Морава, Свилајнац</w:t>
      </w:r>
      <w:r w:rsidR="00CF0C7B">
        <w:rPr>
          <w:rFonts w:cs="Arial"/>
          <w:lang w:val="sr-Cyrl-RS"/>
        </w:rPr>
        <w:t>.</w:t>
      </w:r>
    </w:p>
    <w:p w:rsidR="00343A18" w:rsidRPr="004278F0" w:rsidRDefault="00343A18" w:rsidP="00343A18">
      <w:pPr>
        <w:pStyle w:val="KDParagraf"/>
        <w:spacing w:before="0"/>
        <w:rPr>
          <w:rFonts w:cs="Arial"/>
        </w:rPr>
      </w:pPr>
      <w:r w:rsidRPr="004278F0">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343A18" w:rsidRPr="004278F0" w:rsidRDefault="00343A18" w:rsidP="00343A18">
      <w:pPr>
        <w:pStyle w:val="KDParagraf"/>
        <w:spacing w:before="0"/>
        <w:rPr>
          <w:rFonts w:cs="Arial"/>
        </w:rPr>
      </w:pPr>
      <w:r w:rsidRPr="004278F0">
        <w:rPr>
          <w:rFonts w:cs="Arial"/>
        </w:rPr>
        <w:t>Евентуално настала штета приликом транспорта предметних добара до места испоруке пада на терет Продавца.</w:t>
      </w:r>
    </w:p>
    <w:p w:rsidR="00343A18" w:rsidRPr="004278F0" w:rsidRDefault="00343A18" w:rsidP="00343A18">
      <w:pPr>
        <w:pStyle w:val="KDParagraf"/>
        <w:spacing w:before="0"/>
        <w:rPr>
          <w:rFonts w:cs="Arial"/>
          <w:lang w:val="sr-Cyrl-BA"/>
        </w:rPr>
      </w:pPr>
      <w:r w:rsidRPr="004278F0">
        <w:rPr>
          <w:rFonts w:cs="Arial"/>
        </w:rPr>
        <w:t>У случају да Продавац не изврши</w:t>
      </w:r>
      <w:r w:rsidR="00C87C71" w:rsidRPr="004278F0">
        <w:rPr>
          <w:rFonts w:cs="Arial"/>
        </w:rPr>
        <w:t xml:space="preserve"> испоруку добара у уговореном рок</w:t>
      </w:r>
      <w:r w:rsidRPr="004278F0">
        <w:rPr>
          <w:rFonts w:cs="Arial"/>
        </w:rPr>
        <w:t>овима, Купац има право на наплату уговорне казне и банкарске гаранције за добро извршење посла у целости, као и право на раскид Уговора.</w:t>
      </w:r>
    </w:p>
    <w:p w:rsidR="00814355" w:rsidRPr="004278F0" w:rsidRDefault="00814355" w:rsidP="007C35E2">
      <w:pPr>
        <w:pStyle w:val="KDParagraf"/>
        <w:spacing w:before="0"/>
        <w:rPr>
          <w:rFonts w:eastAsia="Calibri" w:cs="Arial"/>
          <w:lang w:val="sr-Cyrl-RS"/>
        </w:rPr>
      </w:pPr>
    </w:p>
    <w:p w:rsidR="00EE6023" w:rsidRPr="0062701B" w:rsidRDefault="00EE6023" w:rsidP="00EE6023">
      <w:pPr>
        <w:rPr>
          <w:rFonts w:eastAsia="Arial Unicode MS"/>
          <w:b/>
          <w:lang w:val="sr-Cyrl-RS"/>
        </w:rPr>
      </w:pPr>
      <w:r w:rsidRPr="0005016C">
        <w:rPr>
          <w:rFonts w:eastAsia="Arial Unicode MS"/>
          <w:b/>
          <w:lang w:val="sr-Cyrl-CS"/>
        </w:rPr>
        <w:t xml:space="preserve">ОБАВЕЗЕ </w:t>
      </w:r>
      <w:r w:rsidR="0062701B">
        <w:rPr>
          <w:rFonts w:eastAsia="Arial Unicode MS"/>
          <w:b/>
          <w:lang w:val="sr-Cyrl-RS"/>
        </w:rPr>
        <w:t>ПРОДАВЦА</w:t>
      </w:r>
    </w:p>
    <w:p w:rsidR="00EE6023" w:rsidRPr="00524492" w:rsidRDefault="00EE6023" w:rsidP="0062701B">
      <w:pPr>
        <w:jc w:val="center"/>
        <w:rPr>
          <w:rFonts w:eastAsia="Arial Unicode MS"/>
          <w:b/>
          <w:lang w:val="sr-Cyrl-RS"/>
        </w:rPr>
      </w:pPr>
      <w:r>
        <w:rPr>
          <w:rFonts w:eastAsia="Arial Unicode MS"/>
          <w:b/>
          <w:lang w:val="sr-Cyrl-CS"/>
        </w:rPr>
        <w:t xml:space="preserve">Члан </w:t>
      </w:r>
      <w:r>
        <w:rPr>
          <w:rFonts w:eastAsia="Arial Unicode MS"/>
          <w:b/>
          <w:lang w:val="sr-Latn-RS"/>
        </w:rPr>
        <w:t>6</w:t>
      </w:r>
      <w:r w:rsidR="00524492">
        <w:rPr>
          <w:rFonts w:eastAsia="Arial Unicode MS"/>
          <w:b/>
          <w:lang w:val="sr-Cyrl-RS"/>
        </w:rPr>
        <w:t>.</w:t>
      </w:r>
    </w:p>
    <w:p w:rsidR="00EE6023" w:rsidRDefault="00EE6023" w:rsidP="00EE6023">
      <w:pPr>
        <w:spacing w:before="0"/>
        <w:rPr>
          <w:rFonts w:eastAsia="Arial Unicode MS"/>
          <w:lang w:val="sr-Cyrl-CS"/>
        </w:rPr>
      </w:pPr>
      <w:r w:rsidRPr="008377FF">
        <w:rPr>
          <w:rFonts w:eastAsia="Arial Unicode MS"/>
          <w:lang w:val="sr-Cyrl-CS"/>
        </w:rPr>
        <w:t xml:space="preserve">Обавезе </w:t>
      </w:r>
      <w:r w:rsidR="0062701B">
        <w:rPr>
          <w:rFonts w:eastAsia="Arial Unicode MS"/>
          <w:lang w:val="sr-Cyrl-CS"/>
        </w:rPr>
        <w:t>П</w:t>
      </w:r>
      <w:r w:rsidR="0062701B" w:rsidRPr="0062701B">
        <w:rPr>
          <w:rFonts w:eastAsia="Arial Unicode MS"/>
          <w:lang w:val="sr-Cyrl-CS"/>
        </w:rPr>
        <w:t xml:space="preserve">родавца </w:t>
      </w:r>
      <w:r w:rsidRPr="008377FF">
        <w:rPr>
          <w:rFonts w:eastAsia="Arial Unicode MS"/>
          <w:lang w:val="sr-Cyrl-CS"/>
        </w:rPr>
        <w:t>п</w:t>
      </w:r>
      <w:r w:rsidR="0062701B">
        <w:rPr>
          <w:rFonts w:eastAsia="Arial Unicode MS"/>
          <w:lang w:val="sr-Cyrl-CS"/>
        </w:rPr>
        <w:t>о потписивању овог Уговора су</w:t>
      </w:r>
      <w:r w:rsidRPr="008377FF">
        <w:rPr>
          <w:rFonts w:eastAsia="Arial Unicode MS"/>
          <w:lang w:val="sr-Cyrl-CS"/>
        </w:rPr>
        <w:t>:</w:t>
      </w:r>
    </w:p>
    <w:p w:rsidR="0062701B" w:rsidRPr="004278F0" w:rsidRDefault="0062701B" w:rsidP="0062701B">
      <w:pPr>
        <w:rPr>
          <w:rFonts w:cs="Arial"/>
          <w:lang w:val="sr-Cyrl-CS"/>
        </w:rPr>
      </w:pPr>
      <w:r w:rsidRPr="004278F0">
        <w:rPr>
          <w:rFonts w:cs="Arial"/>
          <w:lang w:val="sl-SI"/>
        </w:rPr>
        <w:sym w:font="Symbol" w:char="F02D"/>
      </w:r>
      <w:r w:rsidRPr="004278F0">
        <w:rPr>
          <w:rFonts w:cs="Arial"/>
        </w:rPr>
        <w:t xml:space="preserve"> Достављање атестне документације за уграђену опрем</w:t>
      </w:r>
      <w:r w:rsidRPr="004278F0">
        <w:rPr>
          <w:rFonts w:cs="Arial"/>
          <w:lang w:val="sr-Cyrl-CS"/>
        </w:rPr>
        <w:t>у</w:t>
      </w:r>
    </w:p>
    <w:p w:rsidR="0062701B" w:rsidRPr="004278F0" w:rsidRDefault="0062701B" w:rsidP="00575B6D">
      <w:pPr>
        <w:numPr>
          <w:ilvl w:val="0"/>
          <w:numId w:val="27"/>
        </w:numPr>
        <w:spacing w:before="0"/>
        <w:jc w:val="left"/>
        <w:rPr>
          <w:rFonts w:cs="Arial"/>
          <w:lang w:val="sr-Cyrl-RS"/>
        </w:rPr>
      </w:pPr>
      <w:r w:rsidRPr="004278F0">
        <w:rPr>
          <w:rFonts w:cs="Arial"/>
          <w:lang w:val="sr-Cyrl-RS"/>
        </w:rPr>
        <w:t>Колоне за дејонизацију треба да поседују атестно техничку документацију у складу са Правилником о техничким захтевима за пројектовање, израду и оцењивање усаглашености опреме под притиском (Сл.гласник РС 87/11) и Стандарду СРПС ЕН 30445.</w:t>
      </w:r>
    </w:p>
    <w:p w:rsidR="0062701B" w:rsidRPr="004278F0" w:rsidRDefault="0062701B" w:rsidP="00575B6D">
      <w:pPr>
        <w:numPr>
          <w:ilvl w:val="0"/>
          <w:numId w:val="27"/>
        </w:numPr>
        <w:spacing w:before="0"/>
        <w:jc w:val="left"/>
        <w:rPr>
          <w:rFonts w:cs="Arial"/>
          <w:lang w:val="sr-Cyrl-RS"/>
        </w:rPr>
      </w:pPr>
      <w:r w:rsidRPr="004278F0">
        <w:rPr>
          <w:rFonts w:cs="Arial"/>
          <w:lang w:val="sr-Cyrl-RS"/>
        </w:rPr>
        <w:t>Достављање плана контроле квалитета</w:t>
      </w:r>
    </w:p>
    <w:p w:rsidR="0062701B" w:rsidRPr="004278F0" w:rsidRDefault="0062701B" w:rsidP="0062701B">
      <w:pPr>
        <w:rPr>
          <w:rFonts w:cs="Arial"/>
          <w:lang w:val="sr-Cyrl-RS"/>
        </w:rPr>
      </w:pPr>
      <w:r w:rsidRPr="004278F0">
        <w:rPr>
          <w:rFonts w:cs="Arial"/>
          <w:lang w:val="sl-SI"/>
        </w:rPr>
        <w:sym w:font="Symbol" w:char="F02D"/>
      </w:r>
      <w:r>
        <w:rPr>
          <w:rFonts w:cs="Arial"/>
          <w:lang w:val="sr-Cyrl-RS"/>
        </w:rPr>
        <w:t xml:space="preserve"> </w:t>
      </w:r>
      <w:r w:rsidRPr="004278F0">
        <w:rPr>
          <w:rFonts w:cs="Arial"/>
          <w:lang w:val="sl-SI"/>
        </w:rPr>
        <w:t xml:space="preserve">Израда </w:t>
      </w:r>
      <w:r w:rsidRPr="004278F0">
        <w:rPr>
          <w:rFonts w:cs="Arial"/>
          <w:bCs/>
          <w:kern w:val="32"/>
        </w:rPr>
        <w:t xml:space="preserve">документације </w:t>
      </w:r>
      <w:r w:rsidRPr="004278F0">
        <w:rPr>
          <w:rFonts w:cs="Arial"/>
          <w:lang w:val="sl-SI"/>
        </w:rPr>
        <w:t xml:space="preserve"> изведеног стања са спецификацијом испоручених и уграђених елемената са одговарајућим упутствима за експлоатацију.</w:t>
      </w:r>
    </w:p>
    <w:p w:rsidR="0062701B" w:rsidRPr="004278F0" w:rsidRDefault="0062701B" w:rsidP="0062701B">
      <w:pPr>
        <w:rPr>
          <w:rFonts w:cs="Arial"/>
          <w:lang w:val="sr-Cyrl-RS"/>
        </w:rPr>
      </w:pPr>
      <w:r>
        <w:rPr>
          <w:rFonts w:cs="Arial"/>
          <w:lang w:val="sr-Cyrl-RS"/>
        </w:rPr>
        <w:t xml:space="preserve">- </w:t>
      </w:r>
      <w:r w:rsidRPr="004278F0">
        <w:rPr>
          <w:rFonts w:cs="Arial"/>
          <w:lang w:val="sr-Cyrl-RS"/>
        </w:rPr>
        <w:t>По извршеним радовима и пуштања  система у рад потребно је извршити обуку руковаоца</w:t>
      </w:r>
    </w:p>
    <w:p w:rsidR="0062701B" w:rsidRPr="004278F0" w:rsidRDefault="0062701B" w:rsidP="0062701B">
      <w:pPr>
        <w:rPr>
          <w:rFonts w:cs="Arial"/>
          <w:lang w:val="sr-Cyrl-CS"/>
        </w:rPr>
      </w:pPr>
      <w:r w:rsidRPr="004278F0">
        <w:rPr>
          <w:rFonts w:cs="Arial"/>
        </w:rPr>
        <w:sym w:font="Symbol" w:char="002D"/>
      </w:r>
      <w:r w:rsidRPr="004278F0">
        <w:rPr>
          <w:rFonts w:cs="Arial"/>
        </w:rPr>
        <w:t xml:space="preserve"> Стручно и квалитетно вођење радова уз поштовање законских и техничких прописа,   према нормама важећим за ову врсту делатности</w:t>
      </w:r>
    </w:p>
    <w:p w:rsidR="0062701B" w:rsidRPr="004278F0" w:rsidRDefault="0062701B" w:rsidP="0062701B">
      <w:pPr>
        <w:rPr>
          <w:rFonts w:cs="Arial"/>
        </w:rPr>
      </w:pPr>
      <w:r w:rsidRPr="004278F0">
        <w:rPr>
          <w:rFonts w:cs="Arial"/>
        </w:rPr>
        <w:sym w:font="Symbol" w:char="002D"/>
      </w:r>
      <w:r w:rsidRPr="004278F0">
        <w:rPr>
          <w:rFonts w:cs="Arial"/>
        </w:rPr>
        <w:t xml:space="preserve"> Да се стручно и технички повинује свим одлукама одговорног особља наручиоца и да се придржава прописаних правила понашања у ТЕ Морава</w:t>
      </w:r>
    </w:p>
    <w:p w:rsidR="0062701B" w:rsidRPr="004278F0" w:rsidRDefault="0062701B" w:rsidP="0062701B">
      <w:pPr>
        <w:rPr>
          <w:rFonts w:cs="Arial"/>
        </w:rPr>
      </w:pPr>
      <w:r w:rsidRPr="004278F0">
        <w:rPr>
          <w:rFonts w:cs="Arial"/>
        </w:rPr>
        <w:sym w:font="Symbol" w:char="002D"/>
      </w:r>
      <w:r>
        <w:rPr>
          <w:rFonts w:cs="Arial"/>
          <w:lang w:val="sr-Cyrl-RS"/>
        </w:rPr>
        <w:t xml:space="preserve"> </w:t>
      </w:r>
      <w:r w:rsidRPr="004278F0">
        <w:rPr>
          <w:rFonts w:cs="Arial"/>
        </w:rPr>
        <w:t>Поседовање комплетне опреме за заштиту радника на монтажи,  поштовање законом</w:t>
      </w:r>
      <w:r w:rsidRPr="004278F0">
        <w:rPr>
          <w:rFonts w:cs="Arial"/>
          <w:lang w:val="sr-Cyrl-CS"/>
        </w:rPr>
        <w:t xml:space="preserve"> </w:t>
      </w:r>
      <w:r w:rsidRPr="004278F0">
        <w:rPr>
          <w:rFonts w:cs="Arial"/>
        </w:rPr>
        <w:t>прописаних мера ППЗ и ХТЗ и интерних прописа у ТЕ Морава</w:t>
      </w:r>
    </w:p>
    <w:p w:rsidR="0062701B" w:rsidRPr="004278F0" w:rsidRDefault="0062701B" w:rsidP="0062701B">
      <w:pPr>
        <w:rPr>
          <w:rFonts w:cs="Arial"/>
        </w:rPr>
      </w:pPr>
      <w:r w:rsidRPr="004278F0">
        <w:rPr>
          <w:rFonts w:cs="Arial"/>
        </w:rPr>
        <w:sym w:font="Symbol" w:char="002D"/>
      </w:r>
      <w:r w:rsidRPr="004278F0">
        <w:rPr>
          <w:rFonts w:cs="Arial"/>
        </w:rPr>
        <w:t xml:space="preserve"> Смештај, исхрана и превоз радника</w:t>
      </w:r>
    </w:p>
    <w:p w:rsidR="0062701B" w:rsidRDefault="0062701B" w:rsidP="0062701B">
      <w:pPr>
        <w:rPr>
          <w:rFonts w:cs="Arial"/>
          <w:lang w:val="sr-Cyrl-RS"/>
        </w:rPr>
      </w:pPr>
      <w:r w:rsidRPr="004278F0">
        <w:rPr>
          <w:rFonts w:cs="Arial"/>
        </w:rPr>
        <w:sym w:font="Symbol" w:char="002D"/>
      </w:r>
      <w:r>
        <w:rPr>
          <w:rFonts w:cs="Arial"/>
          <w:lang w:val="sr-Cyrl-RS"/>
        </w:rPr>
        <w:t xml:space="preserve"> </w:t>
      </w:r>
      <w:r w:rsidRPr="004278F0">
        <w:rPr>
          <w:rFonts w:cs="Arial"/>
        </w:rPr>
        <w:t xml:space="preserve">Контролу поштовања термин планова, квалитета, обима радова и рокова, поштовања наведених мера и правила понашања у ТЕМ, вршиће Надзорни орган из ТЕМ. </w:t>
      </w:r>
    </w:p>
    <w:p w:rsidR="006A3E06" w:rsidRDefault="006A3E06" w:rsidP="006A3E06">
      <w:pPr>
        <w:rPr>
          <w:rFonts w:cs="Arial"/>
          <w:lang w:val="sr-Cyrl-RS"/>
        </w:rPr>
      </w:pPr>
      <w:r w:rsidRPr="006A3E06">
        <w:rPr>
          <w:rFonts w:cs="Arial"/>
        </w:rPr>
        <w:t>- Извођач радова је дужан да колективно осигура своје запослене у случају смрти услед несрећног случаја и повр</w:t>
      </w:r>
      <w:r>
        <w:rPr>
          <w:rFonts w:cs="Arial"/>
        </w:rPr>
        <w:t>еде на раду (100% инвалидитет).</w:t>
      </w:r>
    </w:p>
    <w:p w:rsidR="006A3E06" w:rsidRPr="006A3E06" w:rsidRDefault="006A3E06" w:rsidP="006A3E06">
      <w:pPr>
        <w:rPr>
          <w:rFonts w:cs="Arial"/>
        </w:rPr>
      </w:pPr>
      <w:r w:rsidRPr="006A3E06">
        <w:rPr>
          <w:rFonts w:cs="Arial"/>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343A18" w:rsidRPr="004278F0" w:rsidRDefault="00343A18" w:rsidP="00343A18">
      <w:pPr>
        <w:spacing w:before="0"/>
        <w:rPr>
          <w:rFonts w:cs="Arial"/>
          <w:b/>
        </w:rPr>
      </w:pPr>
      <w:r w:rsidRPr="004278F0">
        <w:rPr>
          <w:rFonts w:cs="Arial"/>
          <w:b/>
        </w:rPr>
        <w:t>КВАЛИТАТИВНИ И КВАНТИТАТИВНИ ПРИЈЕМ</w:t>
      </w:r>
    </w:p>
    <w:p w:rsidR="00343A18" w:rsidRPr="004278F0" w:rsidRDefault="00343A18" w:rsidP="00343A18">
      <w:pPr>
        <w:spacing w:before="0"/>
        <w:jc w:val="center"/>
        <w:rPr>
          <w:rFonts w:cs="Arial"/>
          <w:b/>
        </w:rPr>
      </w:pPr>
      <w:r w:rsidRPr="004278F0">
        <w:rPr>
          <w:rFonts w:cs="Arial"/>
          <w:b/>
        </w:rPr>
        <w:t>Члан 6.</w:t>
      </w:r>
    </w:p>
    <w:p w:rsidR="00343A18" w:rsidRPr="004278F0" w:rsidRDefault="00343A18" w:rsidP="00343A18">
      <w:pPr>
        <w:spacing w:before="0"/>
        <w:rPr>
          <w:rFonts w:cs="Arial"/>
          <w:b/>
        </w:rPr>
      </w:pPr>
      <w:r w:rsidRPr="004278F0">
        <w:rPr>
          <w:rFonts w:cs="Arial"/>
          <w:b/>
        </w:rPr>
        <w:t>Квантитативни пријем</w:t>
      </w:r>
    </w:p>
    <w:p w:rsidR="00343A18" w:rsidRPr="004278F0" w:rsidRDefault="00343A18" w:rsidP="00343A18">
      <w:pPr>
        <w:pStyle w:val="KDParagraf"/>
        <w:spacing w:before="0"/>
        <w:rPr>
          <w:rFonts w:cs="Arial"/>
          <w:lang w:val="ru-RU"/>
        </w:rPr>
      </w:pPr>
      <w:r w:rsidRPr="004278F0">
        <w:rPr>
          <w:rFonts w:cs="Arial"/>
          <w:lang w:val="ru-RU"/>
        </w:rPr>
        <w:lastRenderedPageBreak/>
        <w:t>Продавац се обавезује да писаним путем обавести Купца о тачном датуму испоруке најмање</w:t>
      </w:r>
      <w:r w:rsidR="00814355" w:rsidRPr="004278F0">
        <w:rPr>
          <w:rFonts w:cs="Arial"/>
          <w:lang w:val="ru-RU"/>
        </w:rPr>
        <w:t xml:space="preserve"> </w:t>
      </w:r>
      <w:r w:rsidR="000B273C" w:rsidRPr="004278F0">
        <w:rPr>
          <w:rFonts w:cs="Arial"/>
          <w:lang w:val="ru-RU"/>
        </w:rPr>
        <w:t xml:space="preserve">5 </w:t>
      </w:r>
      <w:r w:rsidRPr="004278F0">
        <w:rPr>
          <w:rFonts w:cs="Arial"/>
          <w:lang w:val="sr-Cyrl-BA"/>
        </w:rPr>
        <w:t>(</w:t>
      </w:r>
      <w:r w:rsidR="000B273C" w:rsidRPr="004278F0">
        <w:rPr>
          <w:rFonts w:cs="Arial"/>
          <w:lang w:val="sr-Cyrl-BA"/>
        </w:rPr>
        <w:t>пет</w:t>
      </w:r>
      <w:r w:rsidRPr="004278F0">
        <w:rPr>
          <w:rFonts w:cs="Arial"/>
          <w:lang w:val="sr-Cyrl-BA"/>
        </w:rPr>
        <w:t>)</w:t>
      </w:r>
      <w:r w:rsidR="000B273C" w:rsidRPr="004278F0">
        <w:rPr>
          <w:rFonts w:cs="Arial"/>
          <w:lang w:val="ru-RU"/>
        </w:rPr>
        <w:t xml:space="preserve"> радних</w:t>
      </w:r>
      <w:r w:rsidRPr="004278F0">
        <w:rPr>
          <w:rFonts w:cs="Arial"/>
          <w:lang w:val="ru-RU"/>
        </w:rPr>
        <w:t xml:space="preserve"> дана пре планираног датума испоруке.</w:t>
      </w:r>
    </w:p>
    <w:p w:rsidR="00343A18" w:rsidRPr="004278F0" w:rsidRDefault="00343A18" w:rsidP="00343A18">
      <w:pPr>
        <w:pStyle w:val="KDParagraf"/>
        <w:spacing w:before="0"/>
        <w:rPr>
          <w:rFonts w:cs="Arial"/>
        </w:rPr>
      </w:pPr>
      <w:r w:rsidRPr="004278F0">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4278F0" w:rsidRDefault="00343A18" w:rsidP="00343A18">
      <w:pPr>
        <w:pStyle w:val="KDParagraf"/>
        <w:spacing w:before="0"/>
        <w:rPr>
          <w:rFonts w:cs="Arial"/>
        </w:rPr>
      </w:pPr>
      <w:r w:rsidRPr="004278F0">
        <w:rPr>
          <w:rFonts w:cs="Arial"/>
        </w:rPr>
        <w:t>Купац је дужан да, у складу са обавештењем Продавца, организује благовремено преузимање добра у времену од 08,00 до 14,00 часова.</w:t>
      </w:r>
    </w:p>
    <w:p w:rsidR="00343A18" w:rsidRPr="004278F0" w:rsidRDefault="00343A18" w:rsidP="00343A18">
      <w:pPr>
        <w:pStyle w:val="KDParagraf"/>
        <w:spacing w:before="0"/>
        <w:rPr>
          <w:rFonts w:cs="Arial"/>
        </w:rPr>
      </w:pPr>
      <w:r w:rsidRPr="004278F0">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4278F0">
        <w:rPr>
          <w:rFonts w:cs="Arial"/>
          <w:lang w:val="sr-Latn-CS"/>
        </w:rPr>
        <w:t>:</w:t>
      </w:r>
    </w:p>
    <w:p w:rsidR="00343A18" w:rsidRPr="004278F0" w:rsidRDefault="00343A18" w:rsidP="00343A18">
      <w:pPr>
        <w:pStyle w:val="KDNabrajanje"/>
        <w:spacing w:before="0"/>
        <w:rPr>
          <w:rFonts w:cs="Arial"/>
        </w:rPr>
      </w:pPr>
      <w:r w:rsidRPr="004278F0">
        <w:rPr>
          <w:rFonts w:cs="Arial"/>
        </w:rPr>
        <w:t>да ли је испоручена уговорена  количина</w:t>
      </w:r>
    </w:p>
    <w:p w:rsidR="00343A18" w:rsidRPr="004278F0" w:rsidRDefault="00343A18" w:rsidP="00343A18">
      <w:pPr>
        <w:pStyle w:val="KDNabrajanje"/>
        <w:spacing w:before="0"/>
        <w:rPr>
          <w:rFonts w:cs="Arial"/>
        </w:rPr>
      </w:pPr>
      <w:r w:rsidRPr="004278F0">
        <w:rPr>
          <w:rFonts w:cs="Arial"/>
        </w:rPr>
        <w:t>да ли су добра испоручена у оригиналном паковању</w:t>
      </w:r>
    </w:p>
    <w:p w:rsidR="00343A18" w:rsidRPr="004278F0" w:rsidRDefault="00343A18" w:rsidP="00343A18">
      <w:pPr>
        <w:pStyle w:val="KDNabrajanje"/>
        <w:spacing w:before="0"/>
        <w:rPr>
          <w:rFonts w:cs="Arial"/>
        </w:rPr>
      </w:pPr>
      <w:r w:rsidRPr="004278F0">
        <w:rPr>
          <w:rFonts w:cs="Arial"/>
        </w:rPr>
        <w:t>да ли су добра без видљивог оштећења</w:t>
      </w:r>
    </w:p>
    <w:p w:rsidR="00343A18" w:rsidRPr="004278F0" w:rsidRDefault="00343A18" w:rsidP="00343A18">
      <w:pPr>
        <w:pStyle w:val="KDNabrajanje"/>
        <w:spacing w:before="0"/>
        <w:rPr>
          <w:rFonts w:cs="Arial"/>
        </w:rPr>
      </w:pPr>
      <w:r w:rsidRPr="004278F0">
        <w:rPr>
          <w:rFonts w:cs="Arial"/>
        </w:rPr>
        <w:t>да ли је уз испоручена добра достављена комплетна пратећа документација наведена у конкурсној документацији.</w:t>
      </w:r>
    </w:p>
    <w:p w:rsidR="00343A18" w:rsidRPr="004278F0" w:rsidRDefault="00343A18" w:rsidP="00343A18">
      <w:pPr>
        <w:pStyle w:val="KDParagraf"/>
        <w:spacing w:before="0"/>
        <w:rPr>
          <w:rFonts w:cs="Arial"/>
          <w:lang w:val="sr-Cyrl-BA"/>
        </w:rPr>
      </w:pPr>
      <w:r w:rsidRPr="004278F0">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4278F0">
        <w:rPr>
          <w:rFonts w:cs="Arial"/>
        </w:rPr>
        <w:t xml:space="preserve"> а</w:t>
      </w:r>
      <w:r w:rsidRPr="004278F0">
        <w:rPr>
          <w:rFonts w:cs="Arial"/>
          <w:lang w:val="ru-RU"/>
        </w:rPr>
        <w:t xml:space="preserve"> док се </w:t>
      </w:r>
      <w:r w:rsidRPr="004278F0">
        <w:rPr>
          <w:rFonts w:cs="Arial"/>
        </w:rPr>
        <w:t xml:space="preserve">ти недостаци не </w:t>
      </w:r>
      <w:r w:rsidRPr="004278F0">
        <w:rPr>
          <w:rFonts w:cs="Arial"/>
          <w:lang w:val="ru-RU"/>
        </w:rPr>
        <w:t>отклон</w:t>
      </w:r>
      <w:r w:rsidRPr="004278F0">
        <w:rPr>
          <w:rFonts w:cs="Arial"/>
        </w:rPr>
        <w:t>е</w:t>
      </w:r>
      <w:r w:rsidRPr="004278F0">
        <w:rPr>
          <w:rFonts w:cs="Arial"/>
          <w:lang w:val="ru-RU"/>
        </w:rPr>
        <w:t xml:space="preserve">, </w:t>
      </w:r>
      <w:r w:rsidRPr="004278F0">
        <w:rPr>
          <w:rFonts w:cs="Arial"/>
        </w:rPr>
        <w:t xml:space="preserve">сматраће се да </w:t>
      </w:r>
      <w:r w:rsidRPr="004278F0">
        <w:rPr>
          <w:rFonts w:cs="Arial"/>
          <w:lang w:val="ru-RU"/>
        </w:rPr>
        <w:t>испорук</w:t>
      </w:r>
      <w:r w:rsidRPr="004278F0">
        <w:rPr>
          <w:rFonts w:cs="Arial"/>
        </w:rPr>
        <w:t>а</w:t>
      </w:r>
      <w:r w:rsidRPr="004278F0">
        <w:rPr>
          <w:rFonts w:cs="Arial"/>
          <w:lang w:val="ru-RU"/>
        </w:rPr>
        <w:t xml:space="preserve"> није </w:t>
      </w:r>
      <w:r w:rsidRPr="004278F0">
        <w:rPr>
          <w:rFonts w:cs="Arial"/>
        </w:rPr>
        <w:t>извршена у року</w:t>
      </w:r>
      <w:r w:rsidRPr="004278F0">
        <w:rPr>
          <w:rFonts w:cs="Arial"/>
          <w:lang w:val="ru-RU"/>
        </w:rPr>
        <w:t xml:space="preserve">. </w:t>
      </w:r>
    </w:p>
    <w:p w:rsidR="00343A18" w:rsidRPr="004278F0" w:rsidRDefault="00343A18" w:rsidP="00343A18">
      <w:pPr>
        <w:spacing w:before="0"/>
        <w:rPr>
          <w:rFonts w:cs="Arial"/>
          <w:b/>
        </w:rPr>
      </w:pPr>
    </w:p>
    <w:p w:rsidR="00343A18" w:rsidRPr="004278F0" w:rsidRDefault="00343A18" w:rsidP="00343A18">
      <w:pPr>
        <w:spacing w:before="0"/>
        <w:jc w:val="center"/>
        <w:rPr>
          <w:rFonts w:cs="Arial"/>
          <w:b/>
        </w:rPr>
      </w:pPr>
      <w:r w:rsidRPr="004278F0">
        <w:rPr>
          <w:rFonts w:cs="Arial"/>
          <w:b/>
        </w:rPr>
        <w:t>Члан 7.</w:t>
      </w:r>
    </w:p>
    <w:p w:rsidR="00343A18" w:rsidRPr="004278F0" w:rsidRDefault="00343A18" w:rsidP="00343A18">
      <w:pPr>
        <w:spacing w:before="0"/>
        <w:rPr>
          <w:rFonts w:cs="Arial"/>
          <w:b/>
        </w:rPr>
      </w:pPr>
      <w:r w:rsidRPr="004278F0">
        <w:rPr>
          <w:rFonts w:cs="Arial"/>
          <w:b/>
        </w:rPr>
        <w:t>Квалитативни пријем</w:t>
      </w:r>
    </w:p>
    <w:p w:rsidR="00343A18" w:rsidRPr="004278F0" w:rsidRDefault="00343A18" w:rsidP="00343A18">
      <w:pPr>
        <w:tabs>
          <w:tab w:val="left" w:pos="9090"/>
        </w:tabs>
        <w:rPr>
          <w:rFonts w:cs="Arial"/>
          <w:lang w:val="sr-Cyrl-CS"/>
        </w:rPr>
      </w:pPr>
      <w:r w:rsidRPr="004278F0">
        <w:rPr>
          <w:rFonts w:cs="Arial"/>
        </w:rPr>
        <w:t>Купац</w:t>
      </w:r>
      <w:r w:rsidR="00043EAD" w:rsidRPr="004278F0">
        <w:rPr>
          <w:rFonts w:cs="Arial"/>
        </w:rPr>
        <w:t xml:space="preserve"> </w:t>
      </w:r>
      <w:r w:rsidRPr="004278F0">
        <w:rPr>
          <w:rFonts w:cs="Arial"/>
          <w:lang w:val="sr-Cyrl-CS"/>
        </w:rPr>
        <w:t>је обавез</w:t>
      </w:r>
      <w:r w:rsidRPr="004278F0">
        <w:rPr>
          <w:rFonts w:cs="Arial"/>
        </w:rPr>
        <w:t>ан</w:t>
      </w:r>
      <w:r w:rsidRPr="004278F0">
        <w:rPr>
          <w:rFonts w:cs="Arial"/>
          <w:lang w:val="sr-Cyrl-CS"/>
        </w:rPr>
        <w:t xml:space="preserve"> да по квантитативном пријему испоруке</w:t>
      </w:r>
      <w:r w:rsidR="000B273C" w:rsidRPr="004278F0">
        <w:rPr>
          <w:rFonts w:cs="Arial"/>
          <w:lang w:val="sr-Cyrl-CS"/>
        </w:rPr>
        <w:t xml:space="preserve"> </w:t>
      </w:r>
      <w:r w:rsidRPr="004278F0">
        <w:rPr>
          <w:rFonts w:cs="Arial"/>
          <w:bCs/>
          <w:lang w:val="sr-Cyrl-CS"/>
        </w:rPr>
        <w:t>добара</w:t>
      </w:r>
      <w:r w:rsidRPr="004278F0">
        <w:rPr>
          <w:rFonts w:cs="Arial"/>
          <w:lang w:val="sr-Cyrl-CS"/>
        </w:rPr>
        <w:t>,без одлагања, утв</w:t>
      </w:r>
      <w:r w:rsidR="000B273C" w:rsidRPr="004278F0">
        <w:rPr>
          <w:rFonts w:cs="Arial"/>
          <w:lang w:val="sr-Cyrl-CS"/>
        </w:rPr>
        <w:t xml:space="preserve">рди квалитет испорученог добра </w:t>
      </w:r>
      <w:r w:rsidRPr="004278F0">
        <w:rPr>
          <w:rFonts w:cs="Arial"/>
          <w:lang w:val="sr-Cyrl-CS"/>
        </w:rPr>
        <w:t>чим је то према редовном току ствари и околностима могуће, а најкасније у року од 8 (осам) дана.</w:t>
      </w:r>
    </w:p>
    <w:p w:rsidR="00343A18" w:rsidRPr="004278F0" w:rsidRDefault="00343A18" w:rsidP="00343A18">
      <w:pPr>
        <w:tabs>
          <w:tab w:val="left" w:pos="9090"/>
        </w:tabs>
        <w:rPr>
          <w:rFonts w:cs="Arial"/>
        </w:rPr>
      </w:pPr>
      <w:r w:rsidRPr="004278F0">
        <w:rPr>
          <w:rFonts w:cs="Arial"/>
        </w:rPr>
        <w:t>Купац</w:t>
      </w:r>
      <w:r w:rsidR="00043EAD" w:rsidRPr="004278F0">
        <w:rPr>
          <w:rFonts w:cs="Arial"/>
        </w:rPr>
        <w:t xml:space="preserve"> </w:t>
      </w:r>
      <w:r w:rsidRPr="004278F0">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4278F0" w:rsidRDefault="00343A18" w:rsidP="00343A18">
      <w:pPr>
        <w:tabs>
          <w:tab w:val="left" w:pos="9090"/>
        </w:tabs>
        <w:rPr>
          <w:rFonts w:cs="Arial"/>
        </w:rPr>
      </w:pPr>
      <w:r w:rsidRPr="004278F0">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4278F0" w:rsidRDefault="000B273C" w:rsidP="00343A18">
      <w:pPr>
        <w:tabs>
          <w:tab w:val="left" w:pos="9090"/>
        </w:tabs>
        <w:rPr>
          <w:rFonts w:cs="Arial"/>
        </w:rPr>
      </w:pPr>
      <w:r w:rsidRPr="004278F0">
        <w:rPr>
          <w:rFonts w:cs="Arial"/>
        </w:rPr>
        <w:t xml:space="preserve">Када се, после извршеног квалитативног </w:t>
      </w:r>
      <w:r w:rsidR="00343A18" w:rsidRPr="004278F0">
        <w:rPr>
          <w:rFonts w:cs="Arial"/>
        </w:rPr>
        <w:t xml:space="preserve">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4278F0" w:rsidRDefault="00343A18" w:rsidP="00343A18">
      <w:pPr>
        <w:tabs>
          <w:tab w:val="left" w:pos="9090"/>
        </w:tabs>
        <w:rPr>
          <w:rFonts w:cs="Arial"/>
        </w:rPr>
      </w:pPr>
      <w:r w:rsidRPr="004278F0">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4278F0" w:rsidRDefault="00343A18" w:rsidP="00343A18">
      <w:pPr>
        <w:tabs>
          <w:tab w:val="left" w:pos="9090"/>
        </w:tabs>
        <w:rPr>
          <w:rFonts w:cs="Arial"/>
        </w:rPr>
      </w:pPr>
      <w:r w:rsidRPr="004278F0">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4278F0" w:rsidRDefault="00343A18" w:rsidP="00343A18">
      <w:pPr>
        <w:pStyle w:val="KDNabrajanje"/>
        <w:rPr>
          <w:rFonts w:cs="Arial"/>
        </w:rPr>
      </w:pPr>
      <w:r w:rsidRPr="004278F0">
        <w:rPr>
          <w:rFonts w:cs="Arial"/>
        </w:rPr>
        <w:t xml:space="preserve">да отклони недостатке о свом трошку, ако су мане на добрима отклоњиве, или </w:t>
      </w:r>
    </w:p>
    <w:p w:rsidR="00343A18" w:rsidRPr="004278F0" w:rsidRDefault="00343A18" w:rsidP="00343A18">
      <w:pPr>
        <w:pStyle w:val="KDNabrajanje"/>
        <w:rPr>
          <w:rFonts w:cs="Arial"/>
        </w:rPr>
      </w:pPr>
      <w:r w:rsidRPr="004278F0">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4278F0" w:rsidRDefault="00343A18" w:rsidP="00343A18">
      <w:pPr>
        <w:pStyle w:val="KDNabrajanje"/>
        <w:rPr>
          <w:rFonts w:cs="Arial"/>
        </w:rPr>
      </w:pPr>
      <w:r w:rsidRPr="004278F0">
        <w:rPr>
          <w:rFonts w:cs="Arial"/>
        </w:rPr>
        <w:t>да одбије пријем добра са недостацима.</w:t>
      </w:r>
    </w:p>
    <w:p w:rsidR="00343A18" w:rsidRPr="004278F0" w:rsidRDefault="00343A18" w:rsidP="00343A18">
      <w:pPr>
        <w:tabs>
          <w:tab w:val="left" w:pos="9090"/>
        </w:tabs>
        <w:rPr>
          <w:rFonts w:cs="Arial"/>
        </w:rPr>
      </w:pPr>
      <w:r w:rsidRPr="004278F0">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4278F0" w:rsidRDefault="00343A18" w:rsidP="00343A18">
      <w:pPr>
        <w:tabs>
          <w:tab w:val="left" w:pos="9090"/>
        </w:tabs>
        <w:rPr>
          <w:rFonts w:cs="Arial"/>
          <w:lang w:val="sr-Cyrl-RS"/>
        </w:rPr>
      </w:pPr>
      <w:r w:rsidRPr="004278F0">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0B273C" w:rsidRPr="004278F0" w:rsidRDefault="000B273C" w:rsidP="00343A18">
      <w:pPr>
        <w:tabs>
          <w:tab w:val="left" w:pos="9090"/>
        </w:tabs>
        <w:rPr>
          <w:rFonts w:cs="Arial"/>
          <w:lang w:val="sr-Cyrl-RS"/>
        </w:rPr>
      </w:pPr>
    </w:p>
    <w:p w:rsidR="00343A18" w:rsidRPr="004278F0" w:rsidRDefault="00343A18" w:rsidP="00343A18">
      <w:pPr>
        <w:pStyle w:val="KDParagraf"/>
        <w:spacing w:before="0"/>
        <w:rPr>
          <w:rFonts w:cs="Arial"/>
          <w:lang w:val="sr-Cyrl-BA"/>
        </w:rPr>
      </w:pPr>
      <w:r w:rsidRPr="004278F0">
        <w:rPr>
          <w:rFonts w:cs="Arial"/>
          <w:lang w:val="ru-RU"/>
        </w:rPr>
        <w:t xml:space="preserve">Продавац </w:t>
      </w:r>
      <w:r w:rsidRPr="004278F0">
        <w:rPr>
          <w:rFonts w:cs="Arial"/>
        </w:rPr>
        <w:t>је</w:t>
      </w:r>
      <w:r w:rsidR="00043EAD" w:rsidRPr="004278F0">
        <w:rPr>
          <w:rFonts w:cs="Arial"/>
        </w:rPr>
        <w:t xml:space="preserve"> </w:t>
      </w:r>
      <w:r w:rsidRPr="004278F0">
        <w:rPr>
          <w:rFonts w:cs="Arial"/>
          <w:lang w:val="ru-RU"/>
        </w:rPr>
        <w:t>обавезан</w:t>
      </w:r>
      <w:r w:rsidR="00043EAD" w:rsidRPr="004278F0">
        <w:rPr>
          <w:rFonts w:cs="Arial"/>
          <w:lang w:val="ru-RU"/>
        </w:rPr>
        <w:t xml:space="preserve"> </w:t>
      </w:r>
      <w:r w:rsidRPr="004278F0">
        <w:rPr>
          <w:rFonts w:cs="Arial"/>
          <w:lang w:val="ru-RU"/>
        </w:rPr>
        <w:t>да</w:t>
      </w:r>
      <w:r w:rsidR="00043EAD" w:rsidRPr="004278F0">
        <w:rPr>
          <w:rFonts w:cs="Arial"/>
          <w:lang w:val="ru-RU"/>
        </w:rPr>
        <w:t xml:space="preserve"> </w:t>
      </w:r>
      <w:r w:rsidRPr="004278F0">
        <w:rPr>
          <w:rFonts w:cs="Arial"/>
          <w:lang w:val="ru-RU"/>
        </w:rPr>
        <w:t>писаним</w:t>
      </w:r>
      <w:r w:rsidR="00043EAD" w:rsidRPr="004278F0">
        <w:rPr>
          <w:rFonts w:cs="Arial"/>
          <w:lang w:val="ru-RU"/>
        </w:rPr>
        <w:t xml:space="preserve"> </w:t>
      </w:r>
      <w:r w:rsidRPr="004278F0">
        <w:rPr>
          <w:rFonts w:cs="Arial"/>
          <w:lang w:val="ru-RU"/>
        </w:rPr>
        <w:t>путем обавести</w:t>
      </w:r>
      <w:r w:rsidR="00043EAD" w:rsidRPr="004278F0">
        <w:rPr>
          <w:rFonts w:cs="Arial"/>
          <w:lang w:val="ru-RU"/>
        </w:rPr>
        <w:t xml:space="preserve"> </w:t>
      </w:r>
      <w:r w:rsidRPr="004278F0">
        <w:rPr>
          <w:rFonts w:cs="Arial"/>
          <w:lang w:val="ru-RU"/>
        </w:rPr>
        <w:t>Купца</w:t>
      </w:r>
      <w:r w:rsidR="00043EAD" w:rsidRPr="004278F0">
        <w:rPr>
          <w:rFonts w:cs="Arial"/>
          <w:lang w:val="ru-RU"/>
        </w:rPr>
        <w:t xml:space="preserve"> </w:t>
      </w:r>
      <w:r w:rsidRPr="004278F0">
        <w:rPr>
          <w:rFonts w:cs="Arial"/>
        </w:rPr>
        <w:t>o</w:t>
      </w:r>
      <w:r w:rsidRPr="004278F0">
        <w:rPr>
          <w:rFonts w:cs="Arial"/>
          <w:lang w:val="ru-RU"/>
        </w:rPr>
        <w:t xml:space="preserve"> датуму</w:t>
      </w:r>
      <w:r w:rsidR="00043EAD" w:rsidRPr="004278F0">
        <w:rPr>
          <w:rFonts w:cs="Arial"/>
          <w:lang w:val="ru-RU"/>
        </w:rPr>
        <w:t xml:space="preserve"> </w:t>
      </w:r>
      <w:r w:rsidRPr="004278F0">
        <w:rPr>
          <w:rFonts w:cs="Arial"/>
          <w:bCs/>
          <w:kern w:val="28"/>
        </w:rPr>
        <w:t xml:space="preserve">квалитативног </w:t>
      </w:r>
      <w:r w:rsidRPr="004278F0">
        <w:rPr>
          <w:rFonts w:cs="Arial"/>
          <w:lang w:val="sr-Cyrl-BA"/>
        </w:rPr>
        <w:t xml:space="preserve">пријема најмање </w:t>
      </w:r>
      <w:r w:rsidR="00EE71AD" w:rsidRPr="004278F0">
        <w:rPr>
          <w:rFonts w:cs="Arial"/>
          <w:lang w:val="sr-Cyrl-BA"/>
        </w:rPr>
        <w:t>10</w:t>
      </w:r>
      <w:r w:rsidR="000B273C" w:rsidRPr="004278F0">
        <w:rPr>
          <w:rFonts w:cs="Arial"/>
          <w:lang w:val="sr-Cyrl-BA"/>
        </w:rPr>
        <w:t xml:space="preserve"> (десет)</w:t>
      </w:r>
      <w:r w:rsidR="00EE71AD" w:rsidRPr="004278F0">
        <w:rPr>
          <w:rFonts w:cs="Arial"/>
          <w:lang w:val="sr-Cyrl-BA"/>
        </w:rPr>
        <w:t xml:space="preserve"> </w:t>
      </w:r>
      <w:r w:rsidR="000B273C" w:rsidRPr="004278F0">
        <w:rPr>
          <w:rFonts w:cs="Arial"/>
          <w:lang w:val="sr-Cyrl-BA"/>
        </w:rPr>
        <w:t xml:space="preserve"> радних</w:t>
      </w:r>
      <w:r w:rsidRPr="004278F0">
        <w:rPr>
          <w:rFonts w:cs="Arial"/>
          <w:lang w:val="sr-Cyrl-BA"/>
        </w:rPr>
        <w:t xml:space="preserve"> дана пре</w:t>
      </w:r>
      <w:r w:rsidR="000B273C" w:rsidRPr="004278F0">
        <w:rPr>
          <w:rFonts w:cs="Arial"/>
          <w:lang w:val="sr-Cyrl-BA"/>
        </w:rPr>
        <w:t xml:space="preserve"> </w:t>
      </w:r>
      <w:r w:rsidRPr="004278F0">
        <w:rPr>
          <w:rFonts w:cs="Arial"/>
          <w:lang w:val="ru-RU"/>
        </w:rPr>
        <w:t>планираног</w:t>
      </w:r>
      <w:r w:rsidR="00043EAD" w:rsidRPr="004278F0">
        <w:rPr>
          <w:rFonts w:cs="Arial"/>
          <w:lang w:val="ru-RU"/>
        </w:rPr>
        <w:t xml:space="preserve"> </w:t>
      </w:r>
      <w:r w:rsidRPr="004278F0">
        <w:rPr>
          <w:rFonts w:cs="Arial"/>
          <w:lang w:val="ru-RU"/>
        </w:rPr>
        <w:t>термина</w:t>
      </w:r>
      <w:r w:rsidR="00043EAD" w:rsidRPr="004278F0">
        <w:rPr>
          <w:rFonts w:cs="Arial"/>
          <w:lang w:val="ru-RU"/>
        </w:rPr>
        <w:t xml:space="preserve"> </w:t>
      </w:r>
      <w:r w:rsidRPr="004278F0">
        <w:rPr>
          <w:rFonts w:cs="Arial"/>
          <w:lang w:val="sr-Cyrl-BA"/>
        </w:rPr>
        <w:t>пријема</w:t>
      </w:r>
      <w:r w:rsidR="00043EAD" w:rsidRPr="004278F0">
        <w:rPr>
          <w:rFonts w:cs="Arial"/>
          <w:lang w:val="sr-Cyrl-BA"/>
        </w:rPr>
        <w:t xml:space="preserve"> </w:t>
      </w:r>
      <w:r w:rsidRPr="004278F0">
        <w:rPr>
          <w:rFonts w:cs="Arial"/>
          <w:lang w:val="ru-RU"/>
        </w:rPr>
        <w:t>и</w:t>
      </w:r>
      <w:r w:rsidR="00043EAD" w:rsidRPr="004278F0">
        <w:rPr>
          <w:rFonts w:cs="Arial"/>
          <w:lang w:val="ru-RU"/>
        </w:rPr>
        <w:t xml:space="preserve"> </w:t>
      </w:r>
      <w:r w:rsidRPr="004278F0">
        <w:rPr>
          <w:rFonts w:cs="Arial"/>
          <w:lang w:val="ru-RU"/>
        </w:rPr>
        <w:t>да</w:t>
      </w:r>
      <w:r w:rsidR="00043EAD" w:rsidRPr="004278F0">
        <w:rPr>
          <w:rFonts w:cs="Arial"/>
          <w:lang w:val="ru-RU"/>
        </w:rPr>
        <w:t xml:space="preserve"> </w:t>
      </w:r>
      <w:r w:rsidRPr="004278F0">
        <w:rPr>
          <w:rFonts w:cs="Arial"/>
          <w:lang w:val="ru-RU"/>
        </w:rPr>
        <w:t>уз</w:t>
      </w:r>
      <w:r w:rsidR="00043EAD" w:rsidRPr="004278F0">
        <w:rPr>
          <w:rFonts w:cs="Arial"/>
          <w:lang w:val="ru-RU"/>
        </w:rPr>
        <w:t xml:space="preserve"> </w:t>
      </w:r>
      <w:r w:rsidRPr="004278F0">
        <w:rPr>
          <w:rFonts w:cs="Arial"/>
          <w:lang w:val="ru-RU"/>
        </w:rPr>
        <w:t>позив</w:t>
      </w:r>
      <w:r w:rsidR="00043EAD" w:rsidRPr="004278F0">
        <w:rPr>
          <w:rFonts w:cs="Arial"/>
          <w:lang w:val="ru-RU"/>
        </w:rPr>
        <w:t xml:space="preserve"> </w:t>
      </w:r>
      <w:r w:rsidRPr="004278F0">
        <w:rPr>
          <w:rFonts w:cs="Arial"/>
          <w:lang w:val="ru-RU"/>
        </w:rPr>
        <w:t>достави</w:t>
      </w:r>
      <w:r w:rsidR="00043EAD" w:rsidRPr="004278F0">
        <w:rPr>
          <w:rFonts w:cs="Arial"/>
          <w:lang w:val="ru-RU"/>
        </w:rPr>
        <w:t xml:space="preserve"> </w:t>
      </w:r>
      <w:r w:rsidRPr="004278F0">
        <w:rPr>
          <w:rFonts w:cs="Arial"/>
          <w:lang w:val="ru-RU"/>
        </w:rPr>
        <w:t>предлог</w:t>
      </w:r>
      <w:r w:rsidR="00043EAD" w:rsidRPr="004278F0">
        <w:rPr>
          <w:rFonts w:cs="Arial"/>
          <w:lang w:val="ru-RU"/>
        </w:rPr>
        <w:t xml:space="preserve"> </w:t>
      </w:r>
      <w:r w:rsidRPr="004278F0">
        <w:rPr>
          <w:rFonts w:cs="Arial"/>
          <w:lang w:val="ru-RU"/>
        </w:rPr>
        <w:t>Плана</w:t>
      </w:r>
      <w:r w:rsidR="00043EAD" w:rsidRPr="004278F0">
        <w:rPr>
          <w:rFonts w:cs="Arial"/>
          <w:lang w:val="ru-RU"/>
        </w:rPr>
        <w:t xml:space="preserve"> </w:t>
      </w:r>
      <w:r w:rsidRPr="004278F0">
        <w:rPr>
          <w:rFonts w:cs="Arial"/>
          <w:lang w:val="sr-Cyrl-BA"/>
        </w:rPr>
        <w:t>квалитативног пријема</w:t>
      </w:r>
      <w:r w:rsidRPr="004278F0">
        <w:rPr>
          <w:rFonts w:cs="Arial"/>
          <w:lang w:val="ru-RU"/>
        </w:rPr>
        <w:t>.</w:t>
      </w:r>
    </w:p>
    <w:p w:rsidR="00343A18" w:rsidRPr="004278F0" w:rsidRDefault="00343A18" w:rsidP="00343A18">
      <w:pPr>
        <w:pStyle w:val="KDParagraf"/>
        <w:spacing w:before="0"/>
        <w:rPr>
          <w:rFonts w:cs="Arial"/>
          <w:lang w:val="sr-Cyrl-RS"/>
        </w:rPr>
      </w:pPr>
      <w:r w:rsidRPr="004278F0">
        <w:rPr>
          <w:rFonts w:cs="Arial"/>
        </w:rPr>
        <w:t xml:space="preserve">Купац ће формирати Стручни радни тим до 3 (три) члана који ће код </w:t>
      </w:r>
      <w:r w:rsidR="000B273C" w:rsidRPr="004278F0">
        <w:rPr>
          <w:rFonts w:cs="Arial"/>
          <w:bCs/>
          <w:kern w:val="28"/>
        </w:rPr>
        <w:t>Продавца</w:t>
      </w:r>
      <w:r w:rsidRPr="004278F0">
        <w:rPr>
          <w:rFonts w:cs="Arial"/>
          <w:bCs/>
          <w:kern w:val="28"/>
        </w:rPr>
        <w:t xml:space="preserve"> квалитативни пријем у складу са </w:t>
      </w:r>
      <w:r w:rsidRPr="004278F0">
        <w:rPr>
          <w:rFonts w:cs="Arial"/>
        </w:rPr>
        <w:t>важећим стандардима за предмет уговора.</w:t>
      </w:r>
    </w:p>
    <w:p w:rsidR="00343A18" w:rsidRPr="004278F0" w:rsidRDefault="00343A18" w:rsidP="00343A18">
      <w:pPr>
        <w:pStyle w:val="KDParagraf"/>
        <w:spacing w:before="0"/>
        <w:rPr>
          <w:rFonts w:cs="Arial"/>
          <w:lang w:val="sr-Cyrl-RS"/>
        </w:rPr>
      </w:pPr>
      <w:r w:rsidRPr="004278F0">
        <w:rPr>
          <w:rFonts w:cs="Arial"/>
        </w:rPr>
        <w:t xml:space="preserve">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 </w:t>
      </w:r>
    </w:p>
    <w:p w:rsidR="00735DAA" w:rsidRPr="00735DAA" w:rsidRDefault="00735DAA" w:rsidP="00735DAA">
      <w:pPr>
        <w:pStyle w:val="KDParagraf"/>
        <w:spacing w:before="0"/>
        <w:rPr>
          <w:rFonts w:cs="Arial"/>
        </w:rPr>
      </w:pPr>
      <w:r w:rsidRPr="00735DAA">
        <w:rPr>
          <w:rFonts w:cs="Arial"/>
        </w:rPr>
        <w:t xml:space="preserve">По испоруци добара, монтажи и пуштању система у рад почиње да тече пробни период у трајању од 30 дана. Након успешно завршеног пробног рада, обавиће се гаранцијска испитивања, која треба да покажу да систем задовољава тражене параметре. Гаранцијска испитивања обавиће Добављач у акредитованој лабораторији, при чему ће за избор лабораторије тражити сагласност Наручиоца. </w:t>
      </w:r>
    </w:p>
    <w:p w:rsidR="006619FB" w:rsidRPr="004278F0" w:rsidRDefault="00735DAA" w:rsidP="00735DAA">
      <w:pPr>
        <w:pStyle w:val="KDParagraf"/>
        <w:spacing w:before="0"/>
        <w:rPr>
          <w:rFonts w:cs="Arial"/>
        </w:rPr>
      </w:pPr>
      <w:r w:rsidRPr="00735DAA">
        <w:rPr>
          <w:rFonts w:cs="Arial"/>
        </w:rPr>
        <w:t>Након успешно извршених гаранцијских испитивања ( Позиција 2 за линију 2 дела техничке спецификације предмета ЈН, тачка 3.1), Надзорни орган ТЕ Морава извршиће квалитативни и квантитативни пријем постројења, што ће бити констатовано обострано потписаним Записником о квалитативном и квантитативном пријему постројења.</w:t>
      </w:r>
    </w:p>
    <w:p w:rsidR="00343A18" w:rsidRPr="004278F0" w:rsidRDefault="00343A18" w:rsidP="00343A18">
      <w:pPr>
        <w:spacing w:before="0"/>
        <w:rPr>
          <w:rFonts w:cs="Arial"/>
          <w:b/>
        </w:rPr>
      </w:pPr>
      <w:r w:rsidRPr="004278F0">
        <w:rPr>
          <w:rFonts w:cs="Arial"/>
          <w:b/>
        </w:rPr>
        <w:t>ГАРАНТНИ РОК</w:t>
      </w:r>
    </w:p>
    <w:p w:rsidR="00343A18" w:rsidRPr="004278F0" w:rsidRDefault="00343A18" w:rsidP="00343A18">
      <w:pPr>
        <w:spacing w:before="0"/>
        <w:jc w:val="center"/>
        <w:rPr>
          <w:rFonts w:cs="Arial"/>
        </w:rPr>
      </w:pPr>
      <w:r w:rsidRPr="004278F0">
        <w:rPr>
          <w:rFonts w:cs="Arial"/>
          <w:b/>
        </w:rPr>
        <w:t>Члан 8.</w:t>
      </w:r>
    </w:p>
    <w:p w:rsidR="00343A18" w:rsidRPr="004278F0" w:rsidRDefault="00343A18" w:rsidP="00343A18">
      <w:pPr>
        <w:tabs>
          <w:tab w:val="left" w:pos="9090"/>
        </w:tabs>
        <w:rPr>
          <w:rFonts w:cs="Arial"/>
          <w:lang w:val="sr-Cyrl-RS"/>
        </w:rPr>
      </w:pPr>
      <w:r w:rsidRPr="004278F0">
        <w:rPr>
          <w:rFonts w:cs="Arial"/>
        </w:rPr>
        <w:t xml:space="preserve">Гарантни рок за </w:t>
      </w:r>
      <w:r w:rsidR="00980A2C" w:rsidRPr="004278F0">
        <w:rPr>
          <w:rFonts w:cs="Arial"/>
        </w:rPr>
        <w:t xml:space="preserve">предмет набавке </w:t>
      </w:r>
      <w:r w:rsidRPr="004278F0">
        <w:rPr>
          <w:rFonts w:cs="Arial"/>
        </w:rPr>
        <w:t>из члана 1, износи ______________ месеци</w:t>
      </w:r>
      <w:r w:rsidR="00980A2C" w:rsidRPr="004278F0">
        <w:rPr>
          <w:rFonts w:cs="Arial"/>
        </w:rPr>
        <w:t xml:space="preserve"> од дана</w:t>
      </w:r>
      <w:r w:rsidR="00980A2C" w:rsidRPr="004278F0">
        <w:rPr>
          <w:rFonts w:cs="Arial"/>
          <w:lang w:val="sr-Cyrl-RS"/>
        </w:rPr>
        <w:t xml:space="preserve"> </w:t>
      </w:r>
      <w:r w:rsidR="00C90FDB" w:rsidRPr="004278F0">
        <w:rPr>
          <w:rFonts w:cs="Arial"/>
        </w:rPr>
        <w:t xml:space="preserve">потписивања Записника о квалитативном и квантитативном пријему </w:t>
      </w:r>
      <w:r w:rsidR="00980A2C" w:rsidRPr="004278F0">
        <w:rPr>
          <w:rFonts w:cs="Arial"/>
          <w:lang w:val="sr-Cyrl-RS"/>
        </w:rPr>
        <w:t>система</w:t>
      </w:r>
      <w:r w:rsidRPr="004278F0">
        <w:rPr>
          <w:rFonts w:cs="Arial"/>
        </w:rPr>
        <w:t>.</w:t>
      </w:r>
    </w:p>
    <w:p w:rsidR="00343A18" w:rsidRPr="004278F0" w:rsidRDefault="00343A18" w:rsidP="00343A18">
      <w:pPr>
        <w:tabs>
          <w:tab w:val="left" w:pos="9090"/>
        </w:tabs>
        <w:rPr>
          <w:rFonts w:cs="Arial"/>
        </w:rPr>
      </w:pPr>
      <w:r w:rsidRPr="004278F0">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4278F0" w:rsidRDefault="00343A18" w:rsidP="00343A18">
      <w:pPr>
        <w:tabs>
          <w:tab w:val="left" w:pos="9090"/>
        </w:tabs>
        <w:rPr>
          <w:rFonts w:cs="Arial"/>
        </w:rPr>
      </w:pPr>
      <w:r w:rsidRPr="004278F0">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4278F0" w:rsidRDefault="00343A18" w:rsidP="00343A18">
      <w:pPr>
        <w:tabs>
          <w:tab w:val="left" w:pos="9090"/>
        </w:tabs>
        <w:rPr>
          <w:rFonts w:cs="Arial"/>
        </w:rPr>
      </w:pPr>
      <w:r w:rsidRPr="004278F0">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4278F0" w:rsidRDefault="00343A18" w:rsidP="00343A18">
      <w:pPr>
        <w:tabs>
          <w:tab w:val="left" w:pos="9090"/>
        </w:tabs>
        <w:rPr>
          <w:rFonts w:cs="Arial"/>
        </w:rPr>
      </w:pPr>
      <w:r w:rsidRPr="004278F0">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Pr="004278F0" w:rsidRDefault="00343A18" w:rsidP="00343A18">
      <w:pPr>
        <w:tabs>
          <w:tab w:val="left" w:pos="9090"/>
        </w:tabs>
        <w:rPr>
          <w:rFonts w:cs="Arial"/>
        </w:rPr>
      </w:pPr>
      <w:r w:rsidRPr="004278F0">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4278F0" w:rsidRDefault="00343A18" w:rsidP="00343A18">
      <w:pPr>
        <w:pStyle w:val="KDParagraf"/>
        <w:spacing w:before="0"/>
        <w:rPr>
          <w:rFonts w:cs="Arial"/>
          <w:lang w:val="sr-Cyrl-BA"/>
        </w:rPr>
      </w:pPr>
    </w:p>
    <w:p w:rsidR="00343A18" w:rsidRDefault="00343A18" w:rsidP="00343A18">
      <w:pPr>
        <w:spacing w:before="0"/>
        <w:rPr>
          <w:rFonts w:cs="Arial"/>
          <w:b/>
          <w:lang w:val="sr-Cyrl-RS"/>
        </w:rPr>
      </w:pPr>
      <w:r w:rsidRPr="004278F0">
        <w:rPr>
          <w:rFonts w:cs="Arial"/>
          <w:b/>
        </w:rPr>
        <w:t>СРЕДСТВА ФИНАНСИЈСКОГ ОБЕЗБЕЂЕЊА</w:t>
      </w:r>
    </w:p>
    <w:p w:rsidR="00E0491B" w:rsidRPr="00E0491B" w:rsidRDefault="00E0491B" w:rsidP="00343A18">
      <w:pPr>
        <w:spacing w:before="0"/>
        <w:rPr>
          <w:rFonts w:cs="Arial"/>
          <w:b/>
          <w:lang w:val="sr-Cyrl-RS"/>
        </w:rPr>
      </w:pPr>
    </w:p>
    <w:p w:rsidR="00343A18" w:rsidRPr="004278F0" w:rsidRDefault="00343A18" w:rsidP="00343A18">
      <w:pPr>
        <w:spacing w:before="0"/>
        <w:jc w:val="center"/>
        <w:rPr>
          <w:rFonts w:cs="Arial"/>
          <w:b/>
        </w:rPr>
      </w:pPr>
      <w:r w:rsidRPr="004278F0">
        <w:rPr>
          <w:rFonts w:cs="Arial"/>
          <w:b/>
        </w:rPr>
        <w:t xml:space="preserve">Члан </w:t>
      </w:r>
      <w:r w:rsidR="000D6ACE" w:rsidRPr="004278F0">
        <w:rPr>
          <w:rFonts w:cs="Arial"/>
          <w:b/>
        </w:rPr>
        <w:t>9</w:t>
      </w:r>
      <w:r w:rsidRPr="004278F0">
        <w:rPr>
          <w:rFonts w:cs="Arial"/>
          <w:b/>
        </w:rPr>
        <w:t xml:space="preserve">. </w:t>
      </w:r>
    </w:p>
    <w:p w:rsidR="00E0491B" w:rsidRDefault="00E0491B" w:rsidP="00343A18">
      <w:pPr>
        <w:spacing w:before="0"/>
        <w:rPr>
          <w:rFonts w:cs="Arial"/>
          <w:b/>
          <w:lang w:val="sr-Cyrl-RS"/>
        </w:rPr>
      </w:pPr>
    </w:p>
    <w:p w:rsidR="00E0491B" w:rsidRDefault="00E0491B" w:rsidP="00E0491B">
      <w:pPr>
        <w:spacing w:before="0"/>
        <w:rPr>
          <w:rFonts w:cs="Arial"/>
          <w:b/>
          <w:lang w:val="sr-Cyrl-RS"/>
        </w:rPr>
      </w:pPr>
      <w:r w:rsidRPr="00E0491B">
        <w:rPr>
          <w:rFonts w:cs="Arial"/>
          <w:b/>
          <w:lang w:val="sr-Cyrl-RS"/>
        </w:rPr>
        <w:t>Банкарска гаранција за повраћај авансног плаћања</w:t>
      </w:r>
    </w:p>
    <w:p w:rsidR="00E0491B" w:rsidRPr="00E0491B" w:rsidRDefault="00E0491B" w:rsidP="00E0491B">
      <w:pPr>
        <w:spacing w:before="0"/>
        <w:rPr>
          <w:rFonts w:cs="Arial"/>
          <w:b/>
          <w:lang w:val="sr-Cyrl-RS"/>
        </w:rPr>
      </w:pPr>
    </w:p>
    <w:p w:rsidR="00E0491B" w:rsidRPr="00E0491B" w:rsidRDefault="00E0491B" w:rsidP="00E0491B">
      <w:pPr>
        <w:spacing w:before="0"/>
        <w:rPr>
          <w:rFonts w:cs="Arial"/>
          <w:lang w:val="sr-Cyrl-RS"/>
        </w:rPr>
      </w:pPr>
      <w:r w:rsidRPr="00E0491B">
        <w:rPr>
          <w:rFonts w:cs="Arial"/>
          <w:lang w:val="sr-Cyrl-RS"/>
        </w:rPr>
        <w:t>Изабрани Понуђач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обрачунатим ПДВ-ом са роком важења 30 (тридесет) календарских дана дужим од уговореног рока испоруке предметних добара.</w:t>
      </w:r>
    </w:p>
    <w:p w:rsidR="00E0491B" w:rsidRPr="00E0491B" w:rsidRDefault="00E0491B" w:rsidP="00E0491B">
      <w:pPr>
        <w:spacing w:before="0"/>
        <w:rPr>
          <w:rFonts w:cs="Arial"/>
          <w:lang w:val="sr-Cyrl-RS"/>
        </w:rPr>
      </w:pPr>
      <w:r w:rsidRPr="00E0491B">
        <w:rPr>
          <w:rFonts w:cs="Arial"/>
          <w:lang w:val="sr-Cyrl-RS"/>
        </w:rPr>
        <w:lastRenderedPageBreak/>
        <w:t>Понуђач  се обавезује да у року од 10 дана  од дана закључења уговора Наручиоцу достави  банкарску гаранцију за повраћај авансног плаћања.</w:t>
      </w:r>
    </w:p>
    <w:p w:rsidR="00E0491B" w:rsidRPr="00E0491B" w:rsidRDefault="00E0491B" w:rsidP="00E0491B">
      <w:pPr>
        <w:spacing w:before="0"/>
        <w:rPr>
          <w:rFonts w:cs="Arial"/>
          <w:lang w:val="sr-Cyrl-RS"/>
        </w:rPr>
      </w:pPr>
      <w:r w:rsidRPr="00E0491B">
        <w:rPr>
          <w:rFonts w:cs="Arial"/>
          <w:lang w:val="sr-Cyrl-RS"/>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E0491B" w:rsidRPr="00E0491B" w:rsidRDefault="00E0491B" w:rsidP="00E0491B">
      <w:pPr>
        <w:spacing w:before="0"/>
        <w:rPr>
          <w:rFonts w:cs="Arial"/>
          <w:lang w:val="sr-Cyrl-RS"/>
        </w:rPr>
      </w:pPr>
      <w:r w:rsidRPr="00E0491B">
        <w:rPr>
          <w:rFonts w:cs="Arial"/>
          <w:lang w:val="sr-Cyrl-RS"/>
        </w:rPr>
        <w:t>Уколико Понуђач 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 и да раскине уговор.</w:t>
      </w:r>
    </w:p>
    <w:p w:rsidR="00E0491B" w:rsidRPr="00E0491B" w:rsidRDefault="00E0491B" w:rsidP="00E0491B">
      <w:pPr>
        <w:spacing w:before="0"/>
        <w:rPr>
          <w:rFonts w:cs="Arial"/>
          <w:lang w:val="sr-Cyrl-RS"/>
        </w:rPr>
      </w:pPr>
      <w:r w:rsidRPr="00E0491B">
        <w:rPr>
          <w:rFonts w:cs="Arial"/>
          <w:lang w:val="sr-Cyrl-RS"/>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E0491B" w:rsidRPr="00E0491B" w:rsidRDefault="00E0491B" w:rsidP="00E0491B">
      <w:pPr>
        <w:spacing w:before="0"/>
        <w:rPr>
          <w:rFonts w:cs="Arial"/>
          <w:lang w:val="sr-Cyrl-RS"/>
        </w:rPr>
      </w:pPr>
      <w:r w:rsidRPr="00E0491B">
        <w:rPr>
          <w:rFonts w:cs="Arial"/>
          <w:lang w:val="sr-Cyrl-RS"/>
        </w:rPr>
        <w:t>Достављање средства финансијског обезбеђења представља одложни услов наступања правног дејства уговора.</w:t>
      </w:r>
    </w:p>
    <w:p w:rsidR="00E0491B" w:rsidRPr="00E0491B" w:rsidRDefault="00E0491B" w:rsidP="00E0491B">
      <w:pPr>
        <w:spacing w:before="0"/>
        <w:rPr>
          <w:rFonts w:cs="Arial"/>
          <w:lang w:val="sr-Cyrl-RS"/>
        </w:rPr>
      </w:pPr>
      <w:r w:rsidRPr="00E0491B">
        <w:rPr>
          <w:rFonts w:cs="Arial"/>
          <w:lang w:val="sr-Cyrl-RS"/>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E0491B" w:rsidRPr="00E0491B" w:rsidRDefault="00E0491B" w:rsidP="00E0491B">
      <w:pPr>
        <w:spacing w:before="0"/>
        <w:rPr>
          <w:rFonts w:cs="Arial"/>
          <w:lang w:val="sr-Cyrl-RS"/>
        </w:rPr>
      </w:pPr>
      <w:r w:rsidRPr="00E0491B">
        <w:rPr>
          <w:rFonts w:cs="Arial"/>
          <w:lang w:val="sr-Cyrl-RS"/>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Наручиоцу достави контрагаранцију домаће банке. </w:t>
      </w:r>
    </w:p>
    <w:p w:rsidR="00E0491B" w:rsidRPr="00E0491B" w:rsidRDefault="00E0491B" w:rsidP="00E0491B">
      <w:pPr>
        <w:spacing w:before="0"/>
        <w:rPr>
          <w:rFonts w:cs="Arial"/>
          <w:b/>
          <w:lang w:val="sr-Cyrl-RS"/>
        </w:rPr>
      </w:pPr>
    </w:p>
    <w:p w:rsidR="00E0491B" w:rsidRDefault="00E0491B" w:rsidP="00343A18">
      <w:pPr>
        <w:spacing w:before="0"/>
        <w:rPr>
          <w:rFonts w:cs="Arial"/>
          <w:b/>
          <w:lang w:val="sr-Cyrl-RS"/>
        </w:rPr>
      </w:pPr>
    </w:p>
    <w:p w:rsidR="00E0491B" w:rsidRDefault="00E0491B" w:rsidP="00E0491B">
      <w:pPr>
        <w:spacing w:before="0"/>
        <w:jc w:val="center"/>
        <w:rPr>
          <w:rFonts w:cs="Arial"/>
          <w:b/>
          <w:lang w:val="sr-Cyrl-RS"/>
        </w:rPr>
      </w:pPr>
      <w:r>
        <w:rPr>
          <w:rFonts w:cs="Arial"/>
          <w:b/>
          <w:lang w:val="sr-Cyrl-RS"/>
        </w:rPr>
        <w:t>Члан 10</w:t>
      </w:r>
      <w:r w:rsidRPr="00E0491B">
        <w:rPr>
          <w:rFonts w:cs="Arial"/>
          <w:b/>
          <w:lang w:val="sr-Cyrl-RS"/>
        </w:rPr>
        <w:t>.</w:t>
      </w:r>
    </w:p>
    <w:p w:rsidR="00E0491B" w:rsidRPr="004278F0" w:rsidRDefault="00E0491B" w:rsidP="00343A18">
      <w:pPr>
        <w:spacing w:before="0"/>
        <w:rPr>
          <w:rFonts w:cs="Arial"/>
          <w:b/>
          <w:lang w:val="sr-Cyrl-RS"/>
        </w:rPr>
      </w:pPr>
    </w:p>
    <w:p w:rsidR="00E31629" w:rsidRPr="004278F0" w:rsidRDefault="00E31629" w:rsidP="00E31629">
      <w:pPr>
        <w:spacing w:before="0"/>
        <w:rPr>
          <w:rFonts w:cs="Arial"/>
          <w:lang w:val="sr-Cyrl-RS"/>
        </w:rPr>
      </w:pPr>
      <w:r w:rsidRPr="004278F0">
        <w:rPr>
          <w:rFonts w:cs="Arial"/>
        </w:rPr>
        <w:t>Банкарска гаранција за добро извршење посла</w:t>
      </w:r>
    </w:p>
    <w:p w:rsidR="001578B3" w:rsidRPr="004278F0" w:rsidRDefault="001578B3" w:rsidP="00E31629">
      <w:pPr>
        <w:spacing w:before="0"/>
        <w:rPr>
          <w:rFonts w:cs="Arial"/>
          <w:lang w:val="sr-Cyrl-RS"/>
        </w:rPr>
      </w:pPr>
    </w:p>
    <w:p w:rsidR="00E31629" w:rsidRPr="004278F0" w:rsidRDefault="00E31629" w:rsidP="00E31629">
      <w:pPr>
        <w:spacing w:before="0"/>
        <w:rPr>
          <w:rFonts w:cs="Arial"/>
        </w:rPr>
      </w:pPr>
      <w:r w:rsidRPr="004278F0">
        <w:rPr>
          <w:rFonts w:cs="Arial"/>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C90FDB" w:rsidRPr="004278F0">
        <w:rPr>
          <w:rFonts w:cs="Arial"/>
        </w:rPr>
        <w:t xml:space="preserve"> извршење посла преда Наручиоцу банкарску гаранцију за добро извршење посла.</w:t>
      </w:r>
    </w:p>
    <w:p w:rsidR="00E31629" w:rsidRPr="004278F0" w:rsidRDefault="00E31629" w:rsidP="00E31629">
      <w:pPr>
        <w:spacing w:before="0"/>
        <w:rPr>
          <w:rFonts w:cs="Arial"/>
        </w:rPr>
      </w:pPr>
      <w:r w:rsidRPr="004278F0">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31629" w:rsidRPr="004278F0" w:rsidRDefault="00E31629" w:rsidP="00E31629">
      <w:pPr>
        <w:spacing w:before="0"/>
        <w:rPr>
          <w:rFonts w:cs="Arial"/>
        </w:rPr>
      </w:pPr>
      <w:r w:rsidRPr="004278F0">
        <w:rPr>
          <w:rFonts w:cs="Arial"/>
        </w:rPr>
        <w:t xml:space="preserve">Банкарска гаранција мора трајати најмање </w:t>
      </w:r>
      <w:r w:rsidR="003F6B67" w:rsidRPr="004278F0">
        <w:rPr>
          <w:rFonts w:cs="Arial"/>
        </w:rPr>
        <w:t>3</w:t>
      </w:r>
      <w:r w:rsidRPr="004278F0">
        <w:rPr>
          <w:rFonts w:cs="Arial"/>
        </w:rPr>
        <w:t>0 (словима:</w:t>
      </w:r>
      <w:r w:rsidR="003F6B67" w:rsidRPr="004278F0">
        <w:rPr>
          <w:rFonts w:cs="Arial"/>
        </w:rPr>
        <w:t>три</w:t>
      </w:r>
      <w:r w:rsidRPr="004278F0">
        <w:rPr>
          <w:rFonts w:cs="Arial"/>
        </w:rPr>
        <w:t>десет) календарских дана дуже од рока одређеног за коначно извршење посла.</w:t>
      </w:r>
    </w:p>
    <w:p w:rsidR="00E31629" w:rsidRPr="004278F0" w:rsidRDefault="00E31629" w:rsidP="00E31629">
      <w:pPr>
        <w:spacing w:before="0"/>
        <w:rPr>
          <w:rFonts w:cs="Arial"/>
        </w:rPr>
      </w:pPr>
      <w:r w:rsidRPr="004278F0">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31629" w:rsidRPr="004278F0" w:rsidRDefault="00E31629" w:rsidP="00E31629">
      <w:pPr>
        <w:spacing w:before="0"/>
        <w:rPr>
          <w:rFonts w:cs="Arial"/>
        </w:rPr>
      </w:pPr>
      <w:r w:rsidRPr="004278F0">
        <w:rPr>
          <w:rFonts w:cs="Arial"/>
        </w:rPr>
        <w:t xml:space="preserve">Купац ће уновчити дату банкарску гаранцију за добро извршење посла у случају да </w:t>
      </w:r>
      <w:r w:rsidR="00290BFB" w:rsidRPr="004278F0">
        <w:rPr>
          <w:rFonts w:cs="Arial"/>
        </w:rPr>
        <w:t xml:space="preserve">Продавац </w:t>
      </w:r>
      <w:r w:rsidRPr="004278F0">
        <w:rPr>
          <w:rFonts w:cs="Arial"/>
        </w:rPr>
        <w:t xml:space="preserve">не буде извршавао своје уговорне обавезе у роковима и на начин предвиђен уговором. </w:t>
      </w:r>
    </w:p>
    <w:p w:rsidR="00E31629" w:rsidRPr="004278F0" w:rsidRDefault="00E31629" w:rsidP="00E31629">
      <w:pPr>
        <w:spacing w:before="0"/>
        <w:rPr>
          <w:rFonts w:cs="Arial"/>
        </w:rPr>
      </w:pPr>
      <w:r w:rsidRPr="004278F0">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31629" w:rsidRPr="004278F0" w:rsidRDefault="00E31629" w:rsidP="00E31629">
      <w:pPr>
        <w:spacing w:before="0"/>
        <w:rPr>
          <w:rFonts w:cs="Arial"/>
        </w:rPr>
      </w:pPr>
      <w:r w:rsidRPr="004278F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31629" w:rsidRPr="004278F0" w:rsidRDefault="00E31629" w:rsidP="00E31629">
      <w:pPr>
        <w:spacing w:before="0"/>
        <w:rPr>
          <w:rFonts w:cs="Arial"/>
        </w:rPr>
      </w:pPr>
      <w:r w:rsidRPr="004278F0">
        <w:rPr>
          <w:rFonts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E31629" w:rsidRPr="004278F0" w:rsidRDefault="00E31629" w:rsidP="00E31629">
      <w:pPr>
        <w:spacing w:before="0"/>
        <w:rPr>
          <w:rFonts w:cs="Arial"/>
        </w:rPr>
      </w:pPr>
    </w:p>
    <w:p w:rsidR="00343A18" w:rsidRPr="004278F0" w:rsidRDefault="00343A18" w:rsidP="00343A18">
      <w:pPr>
        <w:pStyle w:val="KDParagraf"/>
        <w:spacing w:before="0"/>
        <w:rPr>
          <w:rFonts w:eastAsia="TimesNewRomanPSMT" w:cs="Arial"/>
        </w:rPr>
      </w:pPr>
    </w:p>
    <w:p w:rsidR="00343A18" w:rsidRPr="004278F0" w:rsidRDefault="00343A18" w:rsidP="00343A18">
      <w:pPr>
        <w:tabs>
          <w:tab w:val="left" w:pos="9090"/>
        </w:tabs>
        <w:jc w:val="center"/>
        <w:rPr>
          <w:rFonts w:cs="Arial"/>
          <w:b/>
        </w:rPr>
      </w:pPr>
      <w:r w:rsidRPr="004278F0">
        <w:rPr>
          <w:rFonts w:cs="Arial"/>
          <w:b/>
        </w:rPr>
        <w:lastRenderedPageBreak/>
        <w:t>Члан 1</w:t>
      </w:r>
      <w:r w:rsidR="000D6ACE" w:rsidRPr="004278F0">
        <w:rPr>
          <w:rFonts w:cs="Arial"/>
          <w:b/>
        </w:rPr>
        <w:t>1</w:t>
      </w:r>
      <w:r w:rsidRPr="004278F0">
        <w:rPr>
          <w:rFonts w:cs="Arial"/>
          <w:b/>
        </w:rPr>
        <w:t>.</w:t>
      </w:r>
    </w:p>
    <w:p w:rsidR="00343A18" w:rsidRPr="004278F0" w:rsidRDefault="00343A18" w:rsidP="00343A18">
      <w:pPr>
        <w:pStyle w:val="KDParagraf"/>
        <w:spacing w:before="0"/>
        <w:rPr>
          <w:rFonts w:cs="Arial"/>
        </w:rPr>
      </w:pPr>
      <w:r w:rsidRPr="004278F0">
        <w:rPr>
          <w:rFonts w:cs="Arial"/>
        </w:rPr>
        <w:t>Достављање средстава финансијског обезбеђења из члана</w:t>
      </w:r>
      <w:r w:rsidR="000E0FC1" w:rsidRPr="004278F0">
        <w:rPr>
          <w:rFonts w:cs="Arial"/>
        </w:rPr>
        <w:t xml:space="preserve"> 10.</w:t>
      </w:r>
      <w:r w:rsidRPr="004278F0">
        <w:rPr>
          <w:rFonts w:cs="Arial"/>
        </w:rPr>
        <w:t xml:space="preserve"> представља одложни услов, тако да правно дејство овог уговора не настаје док се одложни услов не испуни.</w:t>
      </w:r>
    </w:p>
    <w:p w:rsidR="00343A18" w:rsidRPr="004278F0" w:rsidRDefault="00343A18" w:rsidP="00343A18">
      <w:pPr>
        <w:pStyle w:val="KDParagraf"/>
        <w:spacing w:before="0"/>
        <w:rPr>
          <w:rFonts w:cs="Arial"/>
          <w:lang w:val="sr-Cyrl-RS"/>
        </w:rPr>
      </w:pPr>
      <w:r w:rsidRPr="004278F0">
        <w:rPr>
          <w:rFonts w:cs="Arial"/>
        </w:rPr>
        <w:t>Уколико се средство финансијског обезбеђења не достави у остављеном року, сматраће се да је Продавац одбио да закључи Уговор</w:t>
      </w:r>
      <w:r w:rsidR="001578B3" w:rsidRPr="004278F0">
        <w:rPr>
          <w:rFonts w:cs="Arial"/>
          <w:lang w:val="sr-Cyrl-RS"/>
        </w:rPr>
        <w:t>.</w:t>
      </w:r>
    </w:p>
    <w:p w:rsidR="001578B3" w:rsidRPr="004278F0" w:rsidRDefault="001578B3" w:rsidP="00343A18">
      <w:pPr>
        <w:pStyle w:val="KDParagraf"/>
        <w:spacing w:before="0"/>
        <w:rPr>
          <w:rFonts w:cs="Arial"/>
          <w:lang w:val="sr-Cyrl-RS"/>
        </w:rPr>
      </w:pPr>
    </w:p>
    <w:p w:rsidR="00343A18" w:rsidRPr="004278F0" w:rsidRDefault="00343A18" w:rsidP="00343A18">
      <w:pPr>
        <w:spacing w:before="0"/>
        <w:jc w:val="center"/>
        <w:rPr>
          <w:rFonts w:cs="Arial"/>
        </w:rPr>
      </w:pPr>
      <w:r w:rsidRPr="004278F0">
        <w:rPr>
          <w:rFonts w:cs="Arial"/>
          <w:b/>
        </w:rPr>
        <w:t>Члан 1</w:t>
      </w:r>
      <w:r w:rsidR="000D6ACE" w:rsidRPr="004278F0">
        <w:rPr>
          <w:rFonts w:cs="Arial"/>
          <w:b/>
        </w:rPr>
        <w:t>2</w:t>
      </w:r>
      <w:r w:rsidRPr="004278F0">
        <w:rPr>
          <w:rFonts w:cs="Arial"/>
          <w:b/>
        </w:rPr>
        <w:t>.</w:t>
      </w:r>
    </w:p>
    <w:p w:rsidR="00E31629" w:rsidRPr="004278F0" w:rsidRDefault="00E31629" w:rsidP="00E31629">
      <w:pPr>
        <w:pStyle w:val="KDParagraf"/>
        <w:rPr>
          <w:rFonts w:eastAsia="TimesNewRomanPSMT" w:cs="Arial"/>
          <w:b/>
          <w:bCs/>
          <w:iCs/>
        </w:rPr>
      </w:pPr>
      <w:r w:rsidRPr="004278F0">
        <w:rPr>
          <w:rFonts w:eastAsia="TimesNewRomanPSMT" w:cs="Arial"/>
          <w:b/>
          <w:bCs/>
          <w:iCs/>
        </w:rPr>
        <w:t>Банкарск</w:t>
      </w:r>
      <w:r w:rsidR="00BC3E4F" w:rsidRPr="004278F0">
        <w:rPr>
          <w:rFonts w:eastAsia="TimesNewRomanPSMT" w:cs="Arial"/>
          <w:b/>
          <w:bCs/>
          <w:iCs/>
        </w:rPr>
        <w:t>а</w:t>
      </w:r>
      <w:r w:rsidRPr="004278F0">
        <w:rPr>
          <w:rFonts w:eastAsia="TimesNewRomanPSMT" w:cs="Arial"/>
          <w:b/>
          <w:bCs/>
          <w:iCs/>
        </w:rPr>
        <w:t xml:space="preserve"> гаранциј</w:t>
      </w:r>
      <w:r w:rsidR="00BC3E4F" w:rsidRPr="004278F0">
        <w:rPr>
          <w:rFonts w:eastAsia="TimesNewRomanPSMT" w:cs="Arial"/>
          <w:b/>
          <w:bCs/>
          <w:iCs/>
        </w:rPr>
        <w:t>а</w:t>
      </w:r>
      <w:r w:rsidRPr="004278F0">
        <w:rPr>
          <w:rFonts w:eastAsia="TimesNewRomanPSMT" w:cs="Arial"/>
          <w:b/>
          <w:bCs/>
          <w:iCs/>
        </w:rPr>
        <w:t xml:space="preserve"> за отклањање грешака у гарантном року</w:t>
      </w:r>
    </w:p>
    <w:p w:rsidR="00E31629" w:rsidRPr="004278F0" w:rsidRDefault="00E31629" w:rsidP="00E31629">
      <w:pPr>
        <w:pStyle w:val="KDParagraf"/>
        <w:spacing w:before="0"/>
        <w:rPr>
          <w:rFonts w:eastAsia="TimesNewRomanPSMT" w:cs="Arial"/>
          <w:iCs/>
        </w:rPr>
      </w:pPr>
      <w:r w:rsidRPr="004278F0">
        <w:rPr>
          <w:rFonts w:eastAsia="TimesNewRomanPSMT" w:cs="Arial"/>
          <w:iCs/>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w:t>
      </w:r>
      <w:r w:rsidR="00582B83">
        <w:rPr>
          <w:rFonts w:eastAsia="TimesNewRomanPSMT" w:cs="Arial"/>
          <w:iCs/>
          <w:lang w:val="sr-Cyrl-RS"/>
        </w:rPr>
        <w:t xml:space="preserve">2 </w:t>
      </w:r>
      <w:r w:rsidRPr="004278F0">
        <w:rPr>
          <w:rFonts w:eastAsia="TimesNewRomanPSMT" w:cs="Arial"/>
          <w:iCs/>
        </w:rPr>
        <w:t xml:space="preserve">% од укупно уговорене цене (без ПДВ) са роком важења </w:t>
      </w:r>
      <w:r w:rsidR="003F6B67" w:rsidRPr="004278F0">
        <w:rPr>
          <w:rFonts w:eastAsia="TimesNewRomanPSMT" w:cs="Arial"/>
          <w:iCs/>
        </w:rPr>
        <w:t>3</w:t>
      </w:r>
      <w:r w:rsidRPr="004278F0">
        <w:rPr>
          <w:rFonts w:eastAsia="TimesNewRomanPSMT" w:cs="Arial"/>
          <w:iCs/>
        </w:rPr>
        <w:t>0 дана дужим од гарантног рока .</w:t>
      </w:r>
    </w:p>
    <w:p w:rsidR="00E31629" w:rsidRPr="004278F0" w:rsidRDefault="00E31629" w:rsidP="00E31629">
      <w:pPr>
        <w:pStyle w:val="KDParagraf"/>
        <w:spacing w:before="0"/>
        <w:rPr>
          <w:rFonts w:eastAsia="TimesNewRomanPSMT" w:cs="Arial"/>
          <w:iCs/>
        </w:rPr>
      </w:pPr>
      <w:r w:rsidRPr="004278F0">
        <w:rPr>
          <w:rFonts w:eastAsia="TimesNewRomanPSMT" w:cs="Arial"/>
          <w:iCs/>
        </w:rPr>
        <w:t>Банкарска гаранција за отклањање недостатака у гарантном року, доставља се  у тренутку примопредаје</w:t>
      </w:r>
      <w:r w:rsidR="001578B3" w:rsidRPr="004278F0">
        <w:rPr>
          <w:rFonts w:eastAsia="TimesNewRomanPSMT" w:cs="Arial"/>
          <w:iCs/>
          <w:lang w:val="sr-Cyrl-RS"/>
        </w:rPr>
        <w:t>, тј. квалитативног и квантитативног пријема</w:t>
      </w:r>
      <w:r w:rsidRPr="004278F0">
        <w:rPr>
          <w:rFonts w:eastAsia="TimesNewRomanPSMT" w:cs="Arial"/>
          <w:iCs/>
        </w:rPr>
        <w:t xml:space="preserve"> предмета јавне набавке  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E31629" w:rsidRPr="004278F0" w:rsidRDefault="001578B3" w:rsidP="00E31629">
      <w:pPr>
        <w:pStyle w:val="KDParagraf"/>
        <w:spacing w:before="0"/>
        <w:rPr>
          <w:rFonts w:eastAsia="TimesNewRomanPSMT" w:cs="Arial"/>
          <w:iCs/>
        </w:rPr>
      </w:pPr>
      <w:r w:rsidRPr="004278F0">
        <w:rPr>
          <w:rFonts w:eastAsia="TimesNewRomanPSMT" w:cs="Arial"/>
          <w:iCs/>
        </w:rPr>
        <w:t>Достављена банкарска гаранција</w:t>
      </w:r>
      <w:r w:rsidR="00E31629" w:rsidRPr="004278F0">
        <w:rPr>
          <w:rFonts w:eastAsia="TimesNewRomanPSMT" w:cs="Arial"/>
          <w:iCs/>
        </w:rPr>
        <w:t xml:space="preserve"> не може да садржи додатне услове за исплату, краћи рок и мањи износ.</w:t>
      </w:r>
    </w:p>
    <w:p w:rsidR="00E31629" w:rsidRPr="004278F0" w:rsidRDefault="00E31629" w:rsidP="00E31629">
      <w:pPr>
        <w:pStyle w:val="KDParagraf"/>
        <w:spacing w:before="0"/>
        <w:rPr>
          <w:rFonts w:eastAsia="TimesNewRomanPSMT" w:cs="Arial"/>
          <w:iCs/>
          <w:lang w:val="sr-Cyrl-RS"/>
        </w:rPr>
      </w:pPr>
      <w:r w:rsidRPr="004278F0">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B856E1" w:rsidRPr="004278F0" w:rsidRDefault="00B856E1" w:rsidP="00E31629">
      <w:pPr>
        <w:pStyle w:val="KDParagraf"/>
        <w:spacing w:before="0"/>
        <w:rPr>
          <w:rFonts w:eastAsia="TimesNewRomanPSMT" w:cs="Arial"/>
          <w:iCs/>
          <w:lang w:val="sr-Cyrl-RS"/>
        </w:rPr>
      </w:pPr>
    </w:p>
    <w:p w:rsidR="00E31629" w:rsidRPr="004278F0" w:rsidRDefault="00E31629" w:rsidP="00E31629">
      <w:pPr>
        <w:pStyle w:val="KDParagraf"/>
        <w:spacing w:before="0"/>
        <w:rPr>
          <w:rFonts w:eastAsia="TimesNewRomanPSMT" w:cs="Arial"/>
          <w:iCs/>
        </w:rPr>
      </w:pPr>
      <w:r w:rsidRPr="004278F0">
        <w:rPr>
          <w:rFonts w:eastAsia="TimesNewRomanPSMT" w:cs="Arial"/>
          <w:iCs/>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597EC4" w:rsidRPr="004278F0" w:rsidRDefault="00597EC4" w:rsidP="00E31629">
      <w:pPr>
        <w:pStyle w:val="KDParagraf"/>
        <w:spacing w:before="0"/>
        <w:rPr>
          <w:rFonts w:eastAsia="TimesNewRomanPSMT" w:cs="Arial"/>
          <w:iCs/>
        </w:rPr>
      </w:pPr>
    </w:p>
    <w:p w:rsidR="00E31629" w:rsidRPr="004278F0" w:rsidRDefault="00E31629" w:rsidP="00E31629">
      <w:pPr>
        <w:pStyle w:val="KDParagraf"/>
        <w:spacing w:before="0"/>
        <w:rPr>
          <w:rFonts w:eastAsia="TimesNewRomanPSMT" w:cs="Arial"/>
          <w:iCs/>
        </w:rPr>
      </w:pPr>
      <w:r w:rsidRPr="004278F0">
        <w:rPr>
          <w:rFonts w:eastAsia="TimesNewRomanPSMT" w:cs="Arial"/>
          <w:iCs/>
        </w:rPr>
        <w:t xml:space="preserve">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Продавац је обавезан да Купцу достави контрагаранцију домаће банке. </w:t>
      </w:r>
    </w:p>
    <w:p w:rsidR="00E31629" w:rsidRPr="004278F0" w:rsidRDefault="00E31629" w:rsidP="00E31629">
      <w:pPr>
        <w:pStyle w:val="KDParagraf"/>
        <w:spacing w:before="0"/>
        <w:rPr>
          <w:rFonts w:eastAsia="TimesNewRomanPSMT" w:cs="Arial"/>
          <w:iCs/>
        </w:rPr>
      </w:pPr>
    </w:p>
    <w:p w:rsidR="00343A18" w:rsidRPr="004278F0" w:rsidRDefault="00343A18" w:rsidP="00343A18">
      <w:pPr>
        <w:spacing w:before="0"/>
        <w:rPr>
          <w:rFonts w:cs="Arial"/>
          <w:b/>
        </w:rPr>
      </w:pPr>
      <w:r w:rsidRPr="004278F0">
        <w:rPr>
          <w:rFonts w:cs="Arial"/>
          <w:b/>
        </w:rPr>
        <w:t>УГОВОРНА КАЗНА ЗБОГ ЗАКАШЊЕЊА У ИСПОРУЦИ</w:t>
      </w:r>
    </w:p>
    <w:p w:rsidR="00343A18" w:rsidRPr="004278F0" w:rsidRDefault="00343A18" w:rsidP="00343A18">
      <w:pPr>
        <w:spacing w:before="0"/>
        <w:jc w:val="center"/>
        <w:rPr>
          <w:rFonts w:cs="Arial"/>
          <w:b/>
        </w:rPr>
      </w:pPr>
      <w:r w:rsidRPr="004278F0">
        <w:rPr>
          <w:rFonts w:cs="Arial"/>
          <w:b/>
        </w:rPr>
        <w:t>Члан 1</w:t>
      </w:r>
      <w:r w:rsidR="000D6ACE" w:rsidRPr="004278F0">
        <w:rPr>
          <w:rFonts w:cs="Arial"/>
          <w:b/>
        </w:rPr>
        <w:t>3</w:t>
      </w:r>
      <w:r w:rsidRPr="004278F0">
        <w:rPr>
          <w:rFonts w:cs="Arial"/>
          <w:b/>
        </w:rPr>
        <w:t>.</w:t>
      </w:r>
    </w:p>
    <w:p w:rsidR="00343A18" w:rsidRPr="004278F0" w:rsidRDefault="00343A18" w:rsidP="00343A18">
      <w:pPr>
        <w:tabs>
          <w:tab w:val="left" w:pos="9090"/>
        </w:tabs>
        <w:rPr>
          <w:rFonts w:cs="Arial"/>
          <w:bCs/>
          <w:lang w:val="sr-Cyrl-CS"/>
        </w:rPr>
      </w:pPr>
      <w:r w:rsidRPr="004278F0">
        <w:rPr>
          <w:rFonts w:cs="Arial"/>
          <w:bCs/>
          <w:lang w:val="sr-Cyrl-CS"/>
        </w:rPr>
        <w:t>Уколико Продавац не испуни своје обавезе или не испоручи добр</w:t>
      </w:r>
      <w:r w:rsidRPr="004278F0">
        <w:rPr>
          <w:rFonts w:cs="Arial"/>
          <w:bCs/>
        </w:rPr>
        <w:t>о</w:t>
      </w:r>
      <w:r w:rsidRPr="004278F0">
        <w:rPr>
          <w:rFonts w:cs="Arial"/>
          <w:bCs/>
          <w:lang w:val="sr-Cyrl-CS"/>
        </w:rPr>
        <w:t xml:space="preserve"> у уговореном року и уговореној динамици, </w:t>
      </w:r>
      <w:r w:rsidR="00B856E1" w:rsidRPr="004278F0">
        <w:rPr>
          <w:rFonts w:cs="Arial"/>
          <w:bCs/>
          <w:lang w:val="sr-Cyrl-CS"/>
        </w:rPr>
        <w:t>из разлога за које је одговоран</w:t>
      </w:r>
      <w:r w:rsidRPr="004278F0">
        <w:rPr>
          <w:rFonts w:cs="Arial"/>
          <w:bCs/>
          <w:lang w:val="sr-Cyrl-CS"/>
        </w:rPr>
        <w:t xml:space="preserve"> и тиме занемари уредно извршење овог Уговора, обавезан је да плати уговорну казну, обрачунату на вредност добара која нису испоручена.</w:t>
      </w:r>
    </w:p>
    <w:p w:rsidR="001353DA" w:rsidRPr="004278F0" w:rsidRDefault="001353DA" w:rsidP="001353DA">
      <w:pPr>
        <w:tabs>
          <w:tab w:val="left" w:pos="9090"/>
        </w:tabs>
        <w:rPr>
          <w:rFonts w:cs="Arial"/>
        </w:rPr>
      </w:pPr>
      <w:r w:rsidRPr="004278F0">
        <w:rPr>
          <w:rFonts w:cs="Arial"/>
          <w:bCs/>
        </w:rPr>
        <w:t>Уговорна казна се обрачунава од првог дана од истека уговореног рока испоруке</w:t>
      </w:r>
      <w:r w:rsidR="00E0491B">
        <w:rPr>
          <w:rFonts w:cs="Arial"/>
          <w:bCs/>
          <w:lang w:val="sr-Cyrl-RS"/>
        </w:rPr>
        <w:t>/извршења</w:t>
      </w:r>
      <w:r w:rsidRPr="004278F0">
        <w:rPr>
          <w:rFonts w:cs="Arial"/>
          <w:bCs/>
        </w:rPr>
        <w:t xml:space="preserve"> из члана 5</w:t>
      </w:r>
      <w:r w:rsidRPr="004278F0">
        <w:rPr>
          <w:rFonts w:cs="Arial"/>
          <w:bCs/>
          <w:lang w:val="sr-Latn-CS"/>
        </w:rPr>
        <w:t>.</w:t>
      </w:r>
      <w:r w:rsidRPr="004278F0">
        <w:rPr>
          <w:rFonts w:cs="Arial"/>
          <w:bCs/>
        </w:rPr>
        <w:t xml:space="preserve"> овог Уговора и износи 0,5% укупно уговорене вредности, а највише до 10% укупно уговорене вредности,</w:t>
      </w:r>
      <w:r w:rsidR="00E0491B">
        <w:rPr>
          <w:rFonts w:cs="Arial"/>
          <w:bCs/>
          <w:lang w:val="sr-Cyrl-RS"/>
        </w:rPr>
        <w:t xml:space="preserve"> </w:t>
      </w:r>
      <w:r w:rsidRPr="004278F0">
        <w:rPr>
          <w:rFonts w:cs="Arial"/>
        </w:rPr>
        <w:t>без пореза на додату вредност</w:t>
      </w:r>
    </w:p>
    <w:p w:rsidR="00343A18" w:rsidRPr="004278F0" w:rsidRDefault="00343A18" w:rsidP="00343A18">
      <w:pPr>
        <w:tabs>
          <w:tab w:val="left" w:pos="9090"/>
        </w:tabs>
        <w:rPr>
          <w:rFonts w:cs="Arial"/>
        </w:rPr>
      </w:pPr>
      <w:r w:rsidRPr="004278F0">
        <w:rPr>
          <w:rFonts w:cs="Arial"/>
          <w:bCs/>
        </w:rPr>
        <w:t>Плаћање уговорне казне</w:t>
      </w:r>
      <w:r w:rsidRPr="004278F0">
        <w:rPr>
          <w:rFonts w:cs="Arial"/>
        </w:rPr>
        <w:t>, из става 1. овог члана,  дoспeвa у рoку до 45</w:t>
      </w:r>
      <w:r w:rsidR="00B856E1" w:rsidRPr="004278F0">
        <w:rPr>
          <w:rFonts w:cs="Arial"/>
          <w:lang w:val="sr-Cyrl-RS"/>
        </w:rPr>
        <w:t xml:space="preserve"> </w:t>
      </w:r>
      <w:r w:rsidRPr="004278F0">
        <w:rPr>
          <w:rFonts w:cs="Arial"/>
        </w:rPr>
        <w:t>(четрдесетпет) дaнa oд дaнa</w:t>
      </w:r>
      <w:r w:rsidR="00597EC4" w:rsidRPr="004278F0">
        <w:rPr>
          <w:rFonts w:cs="Arial"/>
        </w:rPr>
        <w:t xml:space="preserve"> пријема од стране Продавца</w:t>
      </w:r>
      <w:r w:rsidRPr="004278F0">
        <w:rPr>
          <w:rFonts w:cs="Arial"/>
        </w:rPr>
        <w:t xml:space="preserve"> </w:t>
      </w:r>
      <w:r w:rsidR="000E0FC1" w:rsidRPr="004278F0">
        <w:rPr>
          <w:rFonts w:cs="Arial"/>
        </w:rPr>
        <w:t>рачун</w:t>
      </w:r>
      <w:r w:rsidR="00597EC4" w:rsidRPr="004278F0">
        <w:rPr>
          <w:rFonts w:cs="Arial"/>
        </w:rPr>
        <w:t>а</w:t>
      </w:r>
      <w:r w:rsidR="000E0FC1" w:rsidRPr="004278F0">
        <w:rPr>
          <w:rFonts w:cs="Arial"/>
        </w:rPr>
        <w:t xml:space="preserve"> </w:t>
      </w:r>
      <w:r w:rsidRPr="004278F0">
        <w:rPr>
          <w:rFonts w:cs="Arial"/>
          <w:bCs/>
        </w:rPr>
        <w:t>Купца</w:t>
      </w:r>
      <w:r w:rsidR="00597EC4" w:rsidRPr="004278F0">
        <w:rPr>
          <w:rFonts w:cs="Arial"/>
          <w:bCs/>
        </w:rPr>
        <w:t xml:space="preserve"> </w:t>
      </w:r>
      <w:r w:rsidRPr="004278F0">
        <w:rPr>
          <w:rFonts w:cs="Arial"/>
        </w:rPr>
        <w:t>испостављен</w:t>
      </w:r>
      <w:r w:rsidR="00597EC4" w:rsidRPr="004278F0">
        <w:rPr>
          <w:rFonts w:cs="Arial"/>
        </w:rPr>
        <w:t>их</w:t>
      </w:r>
      <w:r w:rsidRPr="004278F0">
        <w:rPr>
          <w:rFonts w:cs="Arial"/>
        </w:rPr>
        <w:t xml:space="preserve"> по овом основу.</w:t>
      </w:r>
    </w:p>
    <w:p w:rsidR="00343A18" w:rsidRPr="004278F0" w:rsidRDefault="00343A18" w:rsidP="00343A18">
      <w:pPr>
        <w:tabs>
          <w:tab w:val="left" w:pos="9090"/>
        </w:tabs>
        <w:rPr>
          <w:rFonts w:cs="Arial"/>
          <w:bCs/>
        </w:rPr>
      </w:pPr>
      <w:r w:rsidRPr="004278F0">
        <w:rPr>
          <w:rFonts w:cs="Arial"/>
          <w:bCs/>
          <w:lang w:val="sr-Cyrl-CS"/>
        </w:rPr>
        <w:t>У случају закашњења са испоруком</w:t>
      </w:r>
      <w:r w:rsidR="00E0491B">
        <w:rPr>
          <w:rFonts w:cs="Arial"/>
          <w:bCs/>
          <w:lang w:val="sr-Cyrl-CS"/>
        </w:rPr>
        <w:t>/извршењем</w:t>
      </w:r>
      <w:r w:rsidRPr="004278F0">
        <w:rPr>
          <w:rFonts w:cs="Arial"/>
          <w:bCs/>
          <w:lang w:val="sr-Cyrl-CS"/>
        </w:rPr>
        <w:t xml:space="preserve"> дужег од 20 (двадесет) дана, </w:t>
      </w:r>
      <w:r w:rsidRPr="004278F0">
        <w:rPr>
          <w:rFonts w:cs="Arial"/>
          <w:bCs/>
        </w:rPr>
        <w:t>Купац</w:t>
      </w:r>
      <w:r w:rsidRPr="004278F0">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4278F0" w:rsidRDefault="00343A18" w:rsidP="00343A18">
      <w:pPr>
        <w:pStyle w:val="KDParagraf"/>
        <w:spacing w:before="0"/>
        <w:rPr>
          <w:rFonts w:cs="Arial"/>
        </w:rPr>
      </w:pPr>
    </w:p>
    <w:p w:rsidR="00343A18" w:rsidRPr="004278F0" w:rsidRDefault="00343A18" w:rsidP="00343A18">
      <w:pPr>
        <w:autoSpaceDE w:val="0"/>
        <w:autoSpaceDN w:val="0"/>
        <w:adjustRightInd w:val="0"/>
        <w:spacing w:before="0"/>
        <w:rPr>
          <w:rFonts w:cs="Arial"/>
          <w:b/>
        </w:rPr>
      </w:pPr>
      <w:r w:rsidRPr="004278F0">
        <w:rPr>
          <w:rFonts w:cs="Arial"/>
          <w:b/>
        </w:rPr>
        <w:lastRenderedPageBreak/>
        <w:t xml:space="preserve">ВИША СИЛА </w:t>
      </w:r>
    </w:p>
    <w:p w:rsidR="00343A18" w:rsidRPr="004278F0" w:rsidRDefault="00343A18" w:rsidP="00343A18">
      <w:pPr>
        <w:autoSpaceDE w:val="0"/>
        <w:autoSpaceDN w:val="0"/>
        <w:adjustRightInd w:val="0"/>
        <w:spacing w:before="0"/>
        <w:jc w:val="center"/>
        <w:rPr>
          <w:rFonts w:cs="Arial"/>
          <w:b/>
        </w:rPr>
      </w:pPr>
      <w:r w:rsidRPr="004278F0">
        <w:rPr>
          <w:rFonts w:cs="Arial"/>
          <w:b/>
        </w:rPr>
        <w:t>Члан 1</w:t>
      </w:r>
      <w:r w:rsidR="000D6ACE" w:rsidRPr="004278F0">
        <w:rPr>
          <w:rFonts w:cs="Arial"/>
          <w:b/>
        </w:rPr>
        <w:t>4</w:t>
      </w:r>
      <w:r w:rsidRPr="004278F0">
        <w:rPr>
          <w:rFonts w:cs="Arial"/>
          <w:b/>
        </w:rPr>
        <w:t>.</w:t>
      </w:r>
    </w:p>
    <w:p w:rsidR="00343A18" w:rsidRPr="004278F0" w:rsidRDefault="00343A18" w:rsidP="00343A18">
      <w:pPr>
        <w:tabs>
          <w:tab w:val="left" w:pos="1512"/>
          <w:tab w:val="left" w:pos="9090"/>
        </w:tabs>
        <w:rPr>
          <w:rFonts w:cs="Arial"/>
        </w:rPr>
      </w:pPr>
      <w:r w:rsidRPr="004278F0">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4278F0">
        <w:rPr>
          <w:rFonts w:cs="Arial"/>
          <w:lang w:val="sr-Cyrl-CS"/>
        </w:rPr>
        <w:t>за</w:t>
      </w:r>
      <w:r w:rsidRPr="004278F0">
        <w:rPr>
          <w:rFonts w:cs="Arial"/>
        </w:rPr>
        <w:t xml:space="preserve"> накнаду штете за делимично или потпуно неизвршење уговорених обавеза</w:t>
      </w:r>
      <w:r w:rsidRPr="004278F0">
        <w:rPr>
          <w:rFonts w:cs="Arial"/>
          <w:lang w:val="sr-Cyrl-CS"/>
        </w:rPr>
        <w:t>,за</w:t>
      </w:r>
      <w:r w:rsidRPr="004278F0">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4278F0">
        <w:rPr>
          <w:rFonts w:cs="Arial"/>
          <w:lang w:val="sr-Cyrl-CS"/>
        </w:rPr>
        <w:t>,</w:t>
      </w:r>
      <w:r w:rsidRPr="004278F0">
        <w:rPr>
          <w:rFonts w:cs="Arial"/>
        </w:rPr>
        <w:t xml:space="preserve"> одлаже се за време њеног трајања. </w:t>
      </w:r>
    </w:p>
    <w:p w:rsidR="00343A18" w:rsidRPr="004278F0" w:rsidRDefault="00343A18" w:rsidP="00343A18">
      <w:pPr>
        <w:tabs>
          <w:tab w:val="left" w:pos="1512"/>
          <w:tab w:val="left" w:pos="9090"/>
        </w:tabs>
        <w:rPr>
          <w:rFonts w:cs="Arial"/>
          <w:lang w:val="hr-HR"/>
        </w:rPr>
      </w:pPr>
      <w:r w:rsidRPr="004278F0">
        <w:rPr>
          <w:rFonts w:cs="Arial"/>
        </w:rPr>
        <w:t>Уговорна страна којој је извршавање уговорних обавеза онемогућено услед дејства више силе је у обавези да одмах</w:t>
      </w:r>
      <w:r w:rsidRPr="004278F0">
        <w:rPr>
          <w:rFonts w:cs="Arial"/>
          <w:lang w:val="hr-HR"/>
        </w:rPr>
        <w:t xml:space="preserve">, </w:t>
      </w:r>
      <w:r w:rsidRPr="004278F0">
        <w:rPr>
          <w:rFonts w:cs="Arial"/>
        </w:rPr>
        <w:t>без одлагања</w:t>
      </w:r>
      <w:r w:rsidRPr="004278F0">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4278F0">
        <w:rPr>
          <w:rFonts w:cs="Arial"/>
        </w:rPr>
        <w:t>страну о настанку</w:t>
      </w:r>
      <w:r w:rsidRPr="004278F0">
        <w:rPr>
          <w:rFonts w:cs="Arial"/>
          <w:lang w:val="hr-HR"/>
        </w:rPr>
        <w:t xml:space="preserve"> више силе</w:t>
      </w:r>
      <w:r w:rsidRPr="004278F0">
        <w:rPr>
          <w:rFonts w:cs="Arial"/>
        </w:rPr>
        <w:t xml:space="preserve"> и њеном процењеном или очекиваном трајању</w:t>
      </w:r>
      <w:r w:rsidRPr="004278F0">
        <w:rPr>
          <w:rFonts w:cs="Arial"/>
          <w:lang w:val="hr-HR"/>
        </w:rPr>
        <w:t>, уз достављање доказа о постојању више силе.</w:t>
      </w:r>
    </w:p>
    <w:p w:rsidR="00343A18" w:rsidRPr="004278F0" w:rsidRDefault="00343A18" w:rsidP="00343A18">
      <w:pPr>
        <w:tabs>
          <w:tab w:val="left" w:pos="1512"/>
          <w:tab w:val="left" w:pos="9090"/>
        </w:tabs>
        <w:rPr>
          <w:rFonts w:cs="Arial"/>
        </w:rPr>
      </w:pPr>
      <w:r w:rsidRPr="004278F0">
        <w:rPr>
          <w:rFonts w:cs="Arial"/>
        </w:rPr>
        <w:t>За</w:t>
      </w:r>
      <w:r w:rsidR="00C90FDB" w:rsidRPr="004278F0">
        <w:rPr>
          <w:rFonts w:cs="Arial"/>
        </w:rPr>
        <w:t xml:space="preserve"> време трајања више силе свака У</w:t>
      </w:r>
      <w:r w:rsidRPr="004278F0">
        <w:rPr>
          <w:rFonts w:cs="Arial"/>
        </w:rPr>
        <w:t>говорна страна сноси своје трошкове</w:t>
      </w:r>
      <w:r w:rsidRPr="004278F0">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4278F0">
        <w:rPr>
          <w:rFonts w:cs="Arial"/>
        </w:rPr>
        <w:t>.</w:t>
      </w:r>
    </w:p>
    <w:p w:rsidR="00343A18" w:rsidRPr="004278F0" w:rsidRDefault="00343A18" w:rsidP="00343A18">
      <w:pPr>
        <w:tabs>
          <w:tab w:val="left" w:pos="1512"/>
          <w:tab w:val="left" w:pos="9090"/>
        </w:tabs>
        <w:rPr>
          <w:rFonts w:cs="Arial"/>
          <w:lang w:val="sr-Cyrl-CS"/>
        </w:rPr>
      </w:pPr>
      <w:r w:rsidRPr="004278F0">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4278F0">
        <w:rPr>
          <w:rFonts w:cs="Arial"/>
          <w:lang w:val="sr-Cyrl-CS"/>
        </w:rPr>
        <w:t xml:space="preserve">по овом основу – </w:t>
      </w:r>
      <w:r w:rsidRPr="004278F0">
        <w:rPr>
          <w:rFonts w:cs="Arial"/>
        </w:rPr>
        <w:t>ни једна од Уговорних страна не стиче право на накнаду било какве штете.</w:t>
      </w:r>
    </w:p>
    <w:p w:rsidR="00343A18" w:rsidRPr="004278F0" w:rsidRDefault="00343A18" w:rsidP="00343A18">
      <w:pPr>
        <w:pStyle w:val="KDParagraf"/>
        <w:spacing w:before="0"/>
        <w:rPr>
          <w:rFonts w:cs="Arial"/>
          <w:b/>
        </w:rPr>
      </w:pPr>
    </w:p>
    <w:p w:rsidR="00B856E1" w:rsidRPr="004278F0" w:rsidRDefault="00B856E1" w:rsidP="00343A18">
      <w:pPr>
        <w:spacing w:before="0"/>
        <w:rPr>
          <w:rFonts w:cs="Arial"/>
          <w:b/>
          <w:lang w:val="sr-Cyrl-RS"/>
        </w:rPr>
      </w:pPr>
    </w:p>
    <w:p w:rsidR="00B856E1" w:rsidRPr="004278F0" w:rsidRDefault="00B856E1" w:rsidP="00343A18">
      <w:pPr>
        <w:spacing w:before="0"/>
        <w:rPr>
          <w:rFonts w:cs="Arial"/>
          <w:b/>
          <w:lang w:val="sr-Cyrl-RS"/>
        </w:rPr>
      </w:pPr>
    </w:p>
    <w:p w:rsidR="00B856E1" w:rsidRPr="004278F0" w:rsidRDefault="00B856E1" w:rsidP="00343A18">
      <w:pPr>
        <w:spacing w:before="0"/>
        <w:rPr>
          <w:rFonts w:cs="Arial"/>
          <w:b/>
          <w:lang w:val="sr-Cyrl-RS"/>
        </w:rPr>
      </w:pPr>
    </w:p>
    <w:p w:rsidR="00343A18" w:rsidRPr="004278F0" w:rsidRDefault="00343A18" w:rsidP="00343A18">
      <w:pPr>
        <w:spacing w:before="0"/>
        <w:rPr>
          <w:rFonts w:cs="Arial"/>
          <w:b/>
        </w:rPr>
      </w:pPr>
      <w:r w:rsidRPr="004278F0">
        <w:rPr>
          <w:rFonts w:cs="Arial"/>
          <w:b/>
        </w:rPr>
        <w:t>РАСКИД УГОВОРА</w:t>
      </w:r>
    </w:p>
    <w:p w:rsidR="00343A18" w:rsidRPr="004278F0" w:rsidRDefault="00343A18" w:rsidP="00343A18">
      <w:pPr>
        <w:spacing w:before="0"/>
        <w:jc w:val="center"/>
        <w:rPr>
          <w:rFonts w:cs="Arial"/>
        </w:rPr>
      </w:pPr>
      <w:r w:rsidRPr="004278F0">
        <w:rPr>
          <w:rFonts w:cs="Arial"/>
          <w:b/>
        </w:rPr>
        <w:t>Члан 1</w:t>
      </w:r>
      <w:r w:rsidR="000D6ACE" w:rsidRPr="004278F0">
        <w:rPr>
          <w:rFonts w:cs="Arial"/>
          <w:b/>
        </w:rPr>
        <w:t>5</w:t>
      </w:r>
      <w:r w:rsidRPr="004278F0">
        <w:rPr>
          <w:rFonts w:cs="Arial"/>
          <w:b/>
        </w:rPr>
        <w:t>.</w:t>
      </w:r>
    </w:p>
    <w:p w:rsidR="00343A18" w:rsidRPr="004278F0" w:rsidRDefault="00343A18" w:rsidP="00343A18">
      <w:pPr>
        <w:tabs>
          <w:tab w:val="left" w:pos="9090"/>
        </w:tabs>
        <w:rPr>
          <w:rFonts w:cs="Arial"/>
          <w:bCs/>
          <w:lang w:val="sr-Cyrl-CS"/>
        </w:rPr>
      </w:pPr>
      <w:r w:rsidRPr="004278F0">
        <w:rPr>
          <w:rFonts w:cs="Arial"/>
          <w:bCs/>
          <w:lang w:val="sr-Cyrl-CS"/>
        </w:rPr>
        <w:t>Ако Продавац</w:t>
      </w:r>
      <w:r w:rsidR="000E0FC1" w:rsidRPr="004278F0">
        <w:rPr>
          <w:rFonts w:cs="Arial"/>
          <w:bCs/>
          <w:lang w:val="sr-Cyrl-CS"/>
        </w:rPr>
        <w:t xml:space="preserve"> не испуни</w:t>
      </w:r>
      <w:r w:rsidRPr="004278F0">
        <w:rPr>
          <w:rFonts w:cs="Arial"/>
          <w:bCs/>
          <w:lang w:val="sr-Cyrl-CS"/>
        </w:rPr>
        <w:t xml:space="preserve"> овај Уговор, или ако не буде квалитетно и о року</w:t>
      </w:r>
      <w:r w:rsidR="000E0FC1" w:rsidRPr="004278F0">
        <w:rPr>
          <w:rFonts w:cs="Arial"/>
          <w:bCs/>
          <w:lang w:val="sr-Cyrl-CS"/>
        </w:rPr>
        <w:t xml:space="preserve"> испуњавао своје обавезе </w:t>
      </w:r>
      <w:r w:rsidRPr="004278F0">
        <w:rPr>
          <w:rFonts w:cs="Arial"/>
          <w:bCs/>
          <w:lang w:val="sr-Cyrl-CS"/>
        </w:rPr>
        <w:t xml:space="preserve">, или, упркос писмене опомене </w:t>
      </w:r>
      <w:r w:rsidRPr="004278F0">
        <w:rPr>
          <w:rFonts w:cs="Arial"/>
          <w:lang w:val="sr-Cyrl-CS"/>
        </w:rPr>
        <w:t>Купца</w:t>
      </w:r>
      <w:r w:rsidRPr="004278F0">
        <w:rPr>
          <w:rFonts w:cs="Arial"/>
          <w:bCs/>
          <w:lang w:val="sr-Cyrl-CS"/>
        </w:rPr>
        <w:t xml:space="preserve">, крши одредбе овог уговора, </w:t>
      </w:r>
      <w:r w:rsidRPr="004278F0">
        <w:rPr>
          <w:rFonts w:cs="Arial"/>
          <w:lang w:val="sr-Cyrl-CS"/>
        </w:rPr>
        <w:t>Купац</w:t>
      </w:r>
      <w:r w:rsidR="00597EC4" w:rsidRPr="004278F0">
        <w:rPr>
          <w:rFonts w:cs="Arial"/>
          <w:lang w:val="sr-Cyrl-CS"/>
        </w:rPr>
        <w:t xml:space="preserve"> </w:t>
      </w:r>
      <w:r w:rsidRPr="004278F0">
        <w:rPr>
          <w:rFonts w:cs="Arial"/>
          <w:bCs/>
          <w:lang w:val="sr-Cyrl-CS"/>
        </w:rPr>
        <w:t>има право да констатује непоштовање одредби Уговора и о томе достави Продавцу писану опомену.</w:t>
      </w:r>
    </w:p>
    <w:p w:rsidR="00343A18" w:rsidRPr="004278F0" w:rsidRDefault="00343A18" w:rsidP="00343A18">
      <w:pPr>
        <w:tabs>
          <w:tab w:val="left" w:pos="9090"/>
        </w:tabs>
        <w:rPr>
          <w:rFonts w:cs="Arial"/>
          <w:bCs/>
          <w:lang w:val="sr-Cyrl-CS"/>
        </w:rPr>
      </w:pPr>
      <w:r w:rsidRPr="004278F0">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4278F0">
        <w:rPr>
          <w:rFonts w:cs="Arial"/>
          <w:lang w:val="sr-Cyrl-CS"/>
        </w:rPr>
        <w:t>Купац</w:t>
      </w:r>
      <w:r w:rsidRPr="004278F0">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4278F0" w:rsidRDefault="00343A18" w:rsidP="00343A18">
      <w:pPr>
        <w:tabs>
          <w:tab w:val="left" w:pos="9090"/>
        </w:tabs>
        <w:rPr>
          <w:rFonts w:cs="Arial"/>
          <w:bCs/>
          <w:lang w:val="sr-Cyrl-CS"/>
        </w:rPr>
      </w:pPr>
      <w:r w:rsidRPr="004278F0">
        <w:rPr>
          <w:rFonts w:cs="Arial"/>
          <w:bCs/>
          <w:lang w:val="sr-Cyrl-CS"/>
        </w:rPr>
        <w:t xml:space="preserve">У случају раскида овог </w:t>
      </w:r>
      <w:r w:rsidRPr="004278F0">
        <w:rPr>
          <w:rFonts w:cs="Arial"/>
          <w:bCs/>
        </w:rPr>
        <w:t>У</w:t>
      </w:r>
      <w:r w:rsidRPr="004278F0">
        <w:rPr>
          <w:rFonts w:cs="Arial"/>
          <w:bCs/>
          <w:lang w:val="sr-Cyrl-CS"/>
        </w:rPr>
        <w:t>говора, у смислу овог члана, Уговорне стране ће измирити своје обавезе настале до дана раскида.</w:t>
      </w:r>
    </w:p>
    <w:p w:rsidR="00343A18" w:rsidRPr="004278F0" w:rsidRDefault="00343A18" w:rsidP="00343A18">
      <w:pPr>
        <w:tabs>
          <w:tab w:val="left" w:pos="9090"/>
        </w:tabs>
        <w:rPr>
          <w:rFonts w:cs="Arial"/>
          <w:bCs/>
          <w:lang w:val="sr-Cyrl-CS"/>
        </w:rPr>
      </w:pPr>
      <w:r w:rsidRPr="004278F0">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Pr="004278F0" w:rsidRDefault="00597EC4" w:rsidP="00343A18">
      <w:pPr>
        <w:spacing w:before="0"/>
        <w:jc w:val="center"/>
        <w:rPr>
          <w:rFonts w:cs="Arial"/>
          <w:b/>
        </w:rPr>
      </w:pPr>
    </w:p>
    <w:p w:rsidR="00343A18" w:rsidRPr="004278F0" w:rsidRDefault="00343A18" w:rsidP="00343A18">
      <w:pPr>
        <w:spacing w:before="0"/>
        <w:jc w:val="center"/>
        <w:rPr>
          <w:rFonts w:cs="Arial"/>
          <w:b/>
        </w:rPr>
      </w:pPr>
      <w:r w:rsidRPr="004278F0">
        <w:rPr>
          <w:rFonts w:cs="Arial"/>
          <w:b/>
        </w:rPr>
        <w:t>Члан 1</w:t>
      </w:r>
      <w:r w:rsidR="000D6ACE" w:rsidRPr="004278F0">
        <w:rPr>
          <w:rFonts w:cs="Arial"/>
          <w:b/>
        </w:rPr>
        <w:t>6</w:t>
      </w:r>
      <w:r w:rsidRPr="004278F0">
        <w:rPr>
          <w:rFonts w:cs="Arial"/>
          <w:b/>
        </w:rPr>
        <w:t>.</w:t>
      </w:r>
    </w:p>
    <w:p w:rsidR="00343A18" w:rsidRPr="004278F0" w:rsidRDefault="00343A18" w:rsidP="00343A18">
      <w:pPr>
        <w:rPr>
          <w:rFonts w:cs="Arial"/>
        </w:rPr>
      </w:pPr>
      <w:r w:rsidRPr="004278F0">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Default="00343A18" w:rsidP="00343A18">
      <w:pPr>
        <w:pStyle w:val="KDParagraf"/>
        <w:spacing w:before="0"/>
        <w:rPr>
          <w:rFonts w:eastAsia="Calibri" w:cs="Arial"/>
          <w:noProof/>
          <w:lang w:val="sr-Cyrl-RS"/>
        </w:rPr>
      </w:pPr>
    </w:p>
    <w:p w:rsidR="00020224" w:rsidRDefault="00020224" w:rsidP="00343A18">
      <w:pPr>
        <w:pStyle w:val="KDParagraf"/>
        <w:spacing w:before="0"/>
        <w:rPr>
          <w:rFonts w:eastAsia="Calibri" w:cs="Arial"/>
          <w:noProof/>
          <w:lang w:val="sr-Cyrl-RS"/>
        </w:rPr>
      </w:pPr>
    </w:p>
    <w:p w:rsidR="00020224" w:rsidRDefault="00020224" w:rsidP="00343A18">
      <w:pPr>
        <w:pStyle w:val="KDParagraf"/>
        <w:spacing w:before="0"/>
        <w:rPr>
          <w:rFonts w:eastAsia="Calibri" w:cs="Arial"/>
          <w:noProof/>
          <w:lang w:val="sr-Cyrl-RS"/>
        </w:rPr>
      </w:pPr>
    </w:p>
    <w:p w:rsidR="00020224" w:rsidRPr="00020224" w:rsidRDefault="00020224" w:rsidP="00343A18">
      <w:pPr>
        <w:pStyle w:val="KDParagraf"/>
        <w:spacing w:before="0"/>
        <w:rPr>
          <w:rFonts w:eastAsia="Calibri" w:cs="Arial"/>
          <w:noProof/>
          <w:lang w:val="sr-Cyrl-RS"/>
        </w:rPr>
      </w:pPr>
    </w:p>
    <w:p w:rsidR="00343A18" w:rsidRPr="004278F0" w:rsidRDefault="00343A18" w:rsidP="00343A18">
      <w:pPr>
        <w:spacing w:before="0"/>
        <w:jc w:val="center"/>
        <w:rPr>
          <w:rFonts w:cs="Arial"/>
          <w:b/>
        </w:rPr>
      </w:pPr>
      <w:r w:rsidRPr="004278F0">
        <w:rPr>
          <w:rFonts w:cs="Arial"/>
          <w:b/>
        </w:rPr>
        <w:lastRenderedPageBreak/>
        <w:t>Члан 1</w:t>
      </w:r>
      <w:r w:rsidR="000D6ACE" w:rsidRPr="004278F0">
        <w:rPr>
          <w:rFonts w:cs="Arial"/>
          <w:b/>
        </w:rPr>
        <w:t>7</w:t>
      </w:r>
      <w:r w:rsidRPr="004278F0">
        <w:rPr>
          <w:rFonts w:cs="Arial"/>
          <w:b/>
        </w:rPr>
        <w:t>.</w:t>
      </w:r>
    </w:p>
    <w:p w:rsidR="00343A18" w:rsidRPr="004278F0" w:rsidRDefault="00343A18" w:rsidP="00343A18">
      <w:pPr>
        <w:rPr>
          <w:rFonts w:cs="Arial"/>
        </w:rPr>
      </w:pPr>
      <w:r w:rsidRPr="004278F0">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4278F0" w:rsidRDefault="00343A18" w:rsidP="00343A18">
      <w:pPr>
        <w:rPr>
          <w:rFonts w:cs="Arial"/>
        </w:rPr>
      </w:pPr>
      <w:r w:rsidRPr="004278F0">
        <w:rPr>
          <w:rFonts w:cs="Arial"/>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w:t>
      </w:r>
      <w:r w:rsidR="000D6ACE" w:rsidRPr="004278F0">
        <w:rPr>
          <w:rFonts w:cs="Arial"/>
        </w:rPr>
        <w:t>,осим у случајевима предвиђеним одговарајућим прописима</w:t>
      </w:r>
      <w:r w:rsidRPr="004278F0">
        <w:rPr>
          <w:rFonts w:cs="Arial"/>
        </w:rPr>
        <w:t xml:space="preserve">. </w:t>
      </w:r>
    </w:p>
    <w:p w:rsidR="006619FB" w:rsidRPr="004278F0" w:rsidRDefault="006619FB" w:rsidP="00343A18">
      <w:pPr>
        <w:pStyle w:val="KDParagraf"/>
        <w:spacing w:before="0"/>
        <w:rPr>
          <w:rFonts w:eastAsia="Calibri" w:cs="Arial"/>
          <w:noProof/>
        </w:rPr>
      </w:pPr>
    </w:p>
    <w:p w:rsidR="00343A18" w:rsidRPr="004278F0" w:rsidRDefault="00343A18" w:rsidP="00343A18">
      <w:pPr>
        <w:spacing w:before="0"/>
        <w:jc w:val="center"/>
        <w:rPr>
          <w:rFonts w:cs="Arial"/>
          <w:b/>
        </w:rPr>
      </w:pPr>
      <w:r w:rsidRPr="004278F0">
        <w:rPr>
          <w:rFonts w:cs="Arial"/>
          <w:b/>
        </w:rPr>
        <w:t>Члан 1</w:t>
      </w:r>
      <w:r w:rsidR="000D6ACE" w:rsidRPr="004278F0">
        <w:rPr>
          <w:rFonts w:cs="Arial"/>
          <w:b/>
        </w:rPr>
        <w:t>8</w:t>
      </w:r>
      <w:r w:rsidRPr="004278F0">
        <w:rPr>
          <w:rFonts w:cs="Arial"/>
          <w:b/>
        </w:rPr>
        <w:t>.</w:t>
      </w:r>
    </w:p>
    <w:p w:rsidR="00343A18" w:rsidRPr="004278F0" w:rsidRDefault="00343A18" w:rsidP="00343A18">
      <w:pPr>
        <w:tabs>
          <w:tab w:val="left" w:pos="9090"/>
        </w:tabs>
        <w:rPr>
          <w:rFonts w:cs="Arial"/>
          <w:lang w:val="sr-Cyrl-CS"/>
        </w:rPr>
      </w:pPr>
      <w:r w:rsidRPr="004278F0">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4278F0" w:rsidRDefault="00343A18" w:rsidP="00343A18">
      <w:pPr>
        <w:tabs>
          <w:tab w:val="left" w:pos="9090"/>
        </w:tabs>
        <w:rPr>
          <w:rFonts w:cs="Arial"/>
          <w:lang w:val="ru-RU"/>
        </w:rPr>
      </w:pPr>
      <w:r w:rsidRPr="004278F0">
        <w:rPr>
          <w:rFonts w:cs="Arial"/>
          <w:lang w:val="ru-RU"/>
        </w:rPr>
        <w:t xml:space="preserve">Након закључења </w:t>
      </w:r>
      <w:r w:rsidRPr="004278F0">
        <w:rPr>
          <w:rFonts w:cs="Arial"/>
        </w:rPr>
        <w:t xml:space="preserve">и ступања на правну снагу </w:t>
      </w:r>
      <w:r w:rsidRPr="004278F0">
        <w:rPr>
          <w:rFonts w:cs="Arial"/>
          <w:lang w:val="ru-RU"/>
        </w:rPr>
        <w:t xml:space="preserve">овог Уговора, Купац може да дозволи, а </w:t>
      </w:r>
      <w:r w:rsidRPr="004278F0">
        <w:rPr>
          <w:rFonts w:cs="Arial"/>
        </w:rPr>
        <w:t>Продавац</w:t>
      </w:r>
      <w:r w:rsidRPr="004278F0">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4278F0" w:rsidRDefault="00343A18" w:rsidP="00343A18">
      <w:pPr>
        <w:tabs>
          <w:tab w:val="left" w:pos="9090"/>
        </w:tabs>
        <w:rPr>
          <w:rFonts w:cs="Arial"/>
          <w:smallCaps/>
        </w:rPr>
      </w:pPr>
    </w:p>
    <w:p w:rsidR="00343A18" w:rsidRPr="004278F0" w:rsidRDefault="00343A18" w:rsidP="00343A18">
      <w:pPr>
        <w:spacing w:before="0"/>
        <w:jc w:val="center"/>
        <w:rPr>
          <w:rFonts w:cs="Arial"/>
          <w:b/>
        </w:rPr>
      </w:pPr>
      <w:r w:rsidRPr="004278F0">
        <w:rPr>
          <w:rFonts w:cs="Arial"/>
          <w:b/>
        </w:rPr>
        <w:t xml:space="preserve">Члан </w:t>
      </w:r>
      <w:r w:rsidR="000D6ACE" w:rsidRPr="004278F0">
        <w:rPr>
          <w:rFonts w:cs="Arial"/>
          <w:b/>
        </w:rPr>
        <w:t>19</w:t>
      </w:r>
      <w:r w:rsidRPr="004278F0">
        <w:rPr>
          <w:rFonts w:cs="Arial"/>
          <w:b/>
        </w:rPr>
        <w:t>.</w:t>
      </w:r>
    </w:p>
    <w:p w:rsidR="00343A18" w:rsidRPr="004278F0" w:rsidRDefault="00343A18" w:rsidP="00343A18">
      <w:pPr>
        <w:pStyle w:val="KDParagraf"/>
        <w:spacing w:before="0"/>
        <w:rPr>
          <w:rFonts w:eastAsia="Calibri" w:cs="Arial"/>
          <w:noProof/>
          <w:lang w:val="ru-RU"/>
        </w:rPr>
      </w:pPr>
      <w:r w:rsidRPr="004278F0">
        <w:rPr>
          <w:rFonts w:eastAsia="Calibri" w:cs="Arial"/>
          <w:noProof/>
        </w:rPr>
        <w:t>Продавац</w:t>
      </w:r>
      <w:r w:rsidRPr="004278F0">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4278F0">
        <w:rPr>
          <w:rFonts w:eastAsia="TimesNewRomanPSMT" w:cs="Arial"/>
          <w:bCs/>
          <w:lang w:val="ru-RU"/>
        </w:rPr>
        <w:t>у вези са испуњеношћу услова из поступка јавне набавке</w:t>
      </w:r>
      <w:r w:rsidRPr="004278F0">
        <w:rPr>
          <w:rFonts w:eastAsia="Calibri" w:cs="Arial"/>
          <w:noProof/>
          <w:lang w:val="ru-RU"/>
        </w:rPr>
        <w:t xml:space="preserve">, о насталој промени писмено обавести </w:t>
      </w:r>
      <w:r w:rsidRPr="004278F0">
        <w:rPr>
          <w:rFonts w:eastAsia="Calibri" w:cs="Arial"/>
          <w:noProof/>
        </w:rPr>
        <w:t>Купца</w:t>
      </w:r>
      <w:r w:rsidRPr="004278F0">
        <w:rPr>
          <w:rFonts w:eastAsia="Calibri" w:cs="Arial"/>
          <w:noProof/>
          <w:lang w:val="ru-RU"/>
        </w:rPr>
        <w:t xml:space="preserve"> и да је документује на прописан начин.</w:t>
      </w:r>
    </w:p>
    <w:p w:rsidR="00343A18" w:rsidRPr="004278F0" w:rsidRDefault="00343A18" w:rsidP="00343A18">
      <w:pPr>
        <w:pStyle w:val="KDParagraf"/>
        <w:spacing w:before="0"/>
        <w:rPr>
          <w:rFonts w:eastAsia="Calibri" w:cs="Arial"/>
          <w:noProof/>
        </w:rPr>
      </w:pPr>
      <w:r w:rsidRPr="004278F0">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4278F0" w:rsidRDefault="00343A18" w:rsidP="00343A18">
      <w:pPr>
        <w:pStyle w:val="KDParagraf"/>
        <w:spacing w:before="0"/>
        <w:rPr>
          <w:rFonts w:cs="Arial"/>
          <w:b/>
          <w:lang w:val="sr-Cyrl-BA"/>
        </w:rPr>
      </w:pPr>
    </w:p>
    <w:p w:rsidR="00343A18" w:rsidRPr="004278F0" w:rsidRDefault="00343A18" w:rsidP="00343A18">
      <w:pPr>
        <w:pStyle w:val="KDParagraf"/>
        <w:spacing w:before="0"/>
        <w:rPr>
          <w:rFonts w:cs="Arial"/>
          <w:b/>
          <w:lang w:val="sr-Cyrl-BA"/>
        </w:rPr>
      </w:pPr>
      <w:r w:rsidRPr="004278F0">
        <w:rPr>
          <w:rFonts w:cs="Arial"/>
          <w:b/>
          <w:lang w:val="sr-Cyrl-BA"/>
        </w:rPr>
        <w:t xml:space="preserve"> ВАЖНОСТ УГОВОРА</w:t>
      </w:r>
    </w:p>
    <w:p w:rsidR="00343A18" w:rsidRDefault="00343A18" w:rsidP="00343A18">
      <w:pPr>
        <w:spacing w:before="0"/>
        <w:jc w:val="center"/>
        <w:rPr>
          <w:rFonts w:cs="Arial"/>
          <w:b/>
          <w:lang w:val="sr-Cyrl-RS"/>
        </w:rPr>
      </w:pPr>
      <w:r w:rsidRPr="004278F0">
        <w:rPr>
          <w:rFonts w:cs="Arial"/>
          <w:b/>
        </w:rPr>
        <w:t>Члан 2</w:t>
      </w:r>
      <w:r w:rsidR="000D6ACE" w:rsidRPr="004278F0">
        <w:rPr>
          <w:rFonts w:cs="Arial"/>
          <w:b/>
        </w:rPr>
        <w:t>0</w:t>
      </w:r>
      <w:r w:rsidRPr="004278F0">
        <w:rPr>
          <w:rFonts w:cs="Arial"/>
          <w:b/>
        </w:rPr>
        <w:t>.</w:t>
      </w:r>
    </w:p>
    <w:p w:rsidR="00020224" w:rsidRPr="00020224" w:rsidRDefault="00020224" w:rsidP="00343A18">
      <w:pPr>
        <w:spacing w:before="0"/>
        <w:jc w:val="center"/>
        <w:rPr>
          <w:rFonts w:cs="Arial"/>
          <w:b/>
          <w:lang w:val="sr-Cyrl-RS"/>
        </w:rPr>
      </w:pPr>
    </w:p>
    <w:p w:rsidR="00343A18" w:rsidRPr="004278F0" w:rsidRDefault="00343A18" w:rsidP="00343A18">
      <w:pPr>
        <w:pStyle w:val="KDParagraf"/>
        <w:spacing w:before="0"/>
        <w:rPr>
          <w:rFonts w:eastAsia="Calibri" w:cs="Arial"/>
        </w:rPr>
      </w:pPr>
      <w:r w:rsidRPr="004278F0">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rsidR="00677614" w:rsidRPr="004278F0" w:rsidRDefault="00343A18" w:rsidP="00343A18">
      <w:pPr>
        <w:pStyle w:val="KDParagraf"/>
        <w:spacing w:before="0"/>
        <w:rPr>
          <w:rFonts w:cs="Arial"/>
        </w:rPr>
      </w:pPr>
      <w:r w:rsidRPr="004278F0">
        <w:rPr>
          <w:rFonts w:cs="Arial"/>
        </w:rPr>
        <w:t xml:space="preserve">Уговор се закључује на период до </w:t>
      </w:r>
      <w:r w:rsidR="00605640" w:rsidRPr="004278F0">
        <w:rPr>
          <w:rFonts w:cs="Arial"/>
          <w:lang w:val="sr-Cyrl-RS"/>
        </w:rPr>
        <w:t>краја 2017. године</w:t>
      </w:r>
      <w:r w:rsidR="00020224">
        <w:rPr>
          <w:rFonts w:cs="Arial"/>
          <w:lang w:val="sr-Cyrl-RS"/>
        </w:rPr>
        <w:t>,</w:t>
      </w:r>
      <w:r w:rsidRPr="004278F0">
        <w:rPr>
          <w:rFonts w:cs="Arial"/>
        </w:rPr>
        <w:t xml:space="preserve"> односно до укупно испоручених уговорених количина добара</w:t>
      </w:r>
      <w:r w:rsidR="00020224">
        <w:rPr>
          <w:rFonts w:cs="Arial"/>
          <w:lang w:val="sr-Cyrl-RS"/>
        </w:rPr>
        <w:t>/изведених радова</w:t>
      </w:r>
      <w:r w:rsidRPr="004278F0">
        <w:rPr>
          <w:rFonts w:cs="Arial"/>
        </w:rPr>
        <w:t xml:space="preserve"> из члана 1. овог Уговора, највише до висине планираних средстава за јавну набавку за </w:t>
      </w:r>
      <w:r w:rsidR="00605640" w:rsidRPr="004278F0">
        <w:rPr>
          <w:rFonts w:cs="Arial"/>
          <w:lang w:val="sr-Cyrl-RS"/>
        </w:rPr>
        <w:t xml:space="preserve">2016. и 2017. </w:t>
      </w:r>
      <w:r w:rsidRPr="004278F0">
        <w:rPr>
          <w:rFonts w:cs="Arial"/>
        </w:rPr>
        <w:t>годину.</w:t>
      </w:r>
    </w:p>
    <w:p w:rsidR="00343A18" w:rsidRPr="004278F0" w:rsidRDefault="00343A18" w:rsidP="00343A18">
      <w:pPr>
        <w:pStyle w:val="KDParagraf"/>
        <w:spacing w:before="0"/>
        <w:rPr>
          <w:rFonts w:eastAsia="Calibri" w:cs="Arial"/>
          <w:lang w:val="sr-Cyrl-RS"/>
        </w:rPr>
      </w:pPr>
      <w:r w:rsidRPr="004278F0">
        <w:rPr>
          <w:rFonts w:eastAsia="Calibri" w:cs="Arial"/>
        </w:rPr>
        <w:t>Уколико се уговорена средства утроше пре истека уговореног рока Уговор ће се сматрати испуњеним</w:t>
      </w:r>
      <w:r w:rsidR="00605640" w:rsidRPr="004278F0">
        <w:rPr>
          <w:rFonts w:eastAsia="Calibri" w:cs="Arial"/>
          <w:lang w:val="sr-Cyrl-RS"/>
        </w:rPr>
        <w:t>.</w:t>
      </w:r>
    </w:p>
    <w:p w:rsidR="001353DA" w:rsidRPr="004278F0" w:rsidRDefault="00C90FDB" w:rsidP="001353DA">
      <w:pPr>
        <w:rPr>
          <w:rFonts w:cs="Arial"/>
          <w:spacing w:val="2"/>
        </w:rPr>
      </w:pPr>
      <w:r w:rsidRPr="004278F0">
        <w:rPr>
          <w:rFonts w:cs="Arial"/>
          <w:spacing w:val="2"/>
        </w:rPr>
        <w:t>Уколико У</w:t>
      </w:r>
      <w:r w:rsidR="001353DA" w:rsidRPr="004278F0">
        <w:rPr>
          <w:rFonts w:cs="Arial"/>
          <w:spacing w:val="2"/>
        </w:rPr>
        <w:t>говор није извршен, раскинут или престао да важи на други начин у складу</w:t>
      </w:r>
      <w:r w:rsidRPr="004278F0">
        <w:rPr>
          <w:rFonts w:cs="Arial"/>
          <w:spacing w:val="2"/>
        </w:rPr>
        <w:t xml:space="preserve"> са одредбама овог Уговора или Закона, У</w:t>
      </w:r>
      <w:r w:rsidR="001353DA" w:rsidRPr="004278F0">
        <w:rPr>
          <w:rFonts w:cs="Arial"/>
          <w:spacing w:val="2"/>
        </w:rPr>
        <w:t>говор прес</w:t>
      </w:r>
      <w:r w:rsidR="006535D8" w:rsidRPr="004278F0">
        <w:rPr>
          <w:rFonts w:cs="Arial"/>
          <w:spacing w:val="2"/>
        </w:rPr>
        <w:t xml:space="preserve">таје да важи истеком рока од </w:t>
      </w:r>
      <w:r w:rsidR="006535D8" w:rsidRPr="004278F0">
        <w:rPr>
          <w:rFonts w:cs="Arial"/>
          <w:spacing w:val="2"/>
          <w:lang w:val="sr-Cyrl-RS"/>
        </w:rPr>
        <w:t>18</w:t>
      </w:r>
      <w:r w:rsidR="001353DA" w:rsidRPr="004278F0">
        <w:rPr>
          <w:rFonts w:cs="Arial"/>
          <w:spacing w:val="2"/>
        </w:rPr>
        <w:t xml:space="preserve"> месеци од дана закључења</w:t>
      </w:r>
      <w:r w:rsidR="00677614" w:rsidRPr="004278F0">
        <w:rPr>
          <w:rFonts w:cs="Arial"/>
          <w:spacing w:val="2"/>
        </w:rPr>
        <w:t xml:space="preserve"> </w:t>
      </w:r>
      <w:r w:rsidRPr="004278F0">
        <w:rPr>
          <w:rFonts w:cs="Arial"/>
          <w:spacing w:val="2"/>
        </w:rPr>
        <w:t>У</w:t>
      </w:r>
      <w:r w:rsidR="001353DA" w:rsidRPr="004278F0">
        <w:rPr>
          <w:rFonts w:cs="Arial"/>
          <w:spacing w:val="2"/>
        </w:rPr>
        <w:t>говора, а што не утиче на одредбе о гарантном року и обавезама из гарантног рока.</w:t>
      </w:r>
    </w:p>
    <w:p w:rsidR="001353DA" w:rsidRPr="004278F0" w:rsidRDefault="00C90FDB" w:rsidP="001353DA">
      <w:pPr>
        <w:rPr>
          <w:rFonts w:cs="Arial"/>
          <w:spacing w:val="2"/>
        </w:rPr>
      </w:pPr>
      <w:r w:rsidRPr="004278F0">
        <w:rPr>
          <w:rFonts w:cs="Arial"/>
          <w:spacing w:val="2"/>
        </w:rPr>
        <w:t>Уколико У</w:t>
      </w:r>
      <w:r w:rsidR="001353DA" w:rsidRPr="004278F0">
        <w:rPr>
          <w:rFonts w:cs="Arial"/>
          <w:spacing w:val="2"/>
        </w:rPr>
        <w:t>говор није  раскинут или престао да важи на други начин у складу</w:t>
      </w:r>
      <w:r w:rsidRPr="004278F0">
        <w:rPr>
          <w:rFonts w:cs="Arial"/>
          <w:spacing w:val="2"/>
        </w:rPr>
        <w:t xml:space="preserve"> са одредбама овог Уговора или Закона, У</w:t>
      </w:r>
      <w:r w:rsidR="001353DA" w:rsidRPr="004278F0">
        <w:rPr>
          <w:rFonts w:cs="Arial"/>
          <w:spacing w:val="2"/>
        </w:rPr>
        <w:t xml:space="preserve">говор престаје да важи исплатом укупно </w:t>
      </w:r>
      <w:r w:rsidRPr="004278F0">
        <w:rPr>
          <w:rFonts w:cs="Arial"/>
          <w:spacing w:val="2"/>
        </w:rPr>
        <w:t>уговорене вредности из овог У</w:t>
      </w:r>
      <w:r w:rsidR="001353DA" w:rsidRPr="004278F0">
        <w:rPr>
          <w:rFonts w:cs="Arial"/>
          <w:spacing w:val="2"/>
        </w:rPr>
        <w:t xml:space="preserve">говора, а што не утиче на одредбе о гарантном року и обавезама из гарантног рока. </w:t>
      </w:r>
    </w:p>
    <w:p w:rsidR="001353DA" w:rsidRPr="004278F0" w:rsidRDefault="001353DA" w:rsidP="00343A18">
      <w:pPr>
        <w:pStyle w:val="KDParagraf"/>
        <w:spacing w:before="0"/>
        <w:rPr>
          <w:rFonts w:eastAsia="Calibri" w:cs="Arial"/>
        </w:rPr>
      </w:pPr>
    </w:p>
    <w:p w:rsidR="00343A18" w:rsidRPr="004278F0" w:rsidRDefault="00343A18" w:rsidP="00343A18">
      <w:pPr>
        <w:spacing w:before="0"/>
        <w:rPr>
          <w:rFonts w:cs="Arial"/>
          <w:b/>
        </w:rPr>
      </w:pPr>
      <w:r w:rsidRPr="004278F0">
        <w:rPr>
          <w:rFonts w:cs="Arial"/>
          <w:b/>
        </w:rPr>
        <w:t xml:space="preserve">   ИЗМЕНЕ ТОКОМ ТРАЈАЊА УГОВОРА</w:t>
      </w:r>
    </w:p>
    <w:p w:rsidR="00343A18" w:rsidRPr="004278F0" w:rsidRDefault="00343A18" w:rsidP="00343A18">
      <w:pPr>
        <w:pStyle w:val="KDParagraf"/>
        <w:spacing w:before="0"/>
        <w:rPr>
          <w:rFonts w:cs="Arial"/>
        </w:rPr>
      </w:pPr>
    </w:p>
    <w:p w:rsidR="00343A18" w:rsidRPr="004278F0" w:rsidRDefault="00343A18" w:rsidP="00343A18">
      <w:pPr>
        <w:spacing w:before="0"/>
        <w:jc w:val="center"/>
        <w:rPr>
          <w:rFonts w:cs="Arial"/>
          <w:b/>
        </w:rPr>
      </w:pPr>
      <w:r w:rsidRPr="004278F0">
        <w:rPr>
          <w:rFonts w:cs="Arial"/>
          <w:b/>
        </w:rPr>
        <w:t>Члан 2</w:t>
      </w:r>
      <w:r w:rsidR="000D6ACE" w:rsidRPr="004278F0">
        <w:rPr>
          <w:rFonts w:cs="Arial"/>
          <w:b/>
        </w:rPr>
        <w:t>1</w:t>
      </w:r>
      <w:r w:rsidRPr="004278F0">
        <w:rPr>
          <w:rFonts w:cs="Arial"/>
          <w:b/>
        </w:rPr>
        <w:t>.</w:t>
      </w:r>
    </w:p>
    <w:p w:rsidR="00343A18" w:rsidRPr="004278F0" w:rsidRDefault="00343A18" w:rsidP="00343A18">
      <w:pPr>
        <w:rPr>
          <w:rFonts w:cs="Arial"/>
          <w:lang w:eastAsia="sr-Latn-CS"/>
        </w:rPr>
      </w:pPr>
      <w:r w:rsidRPr="004278F0">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4278F0">
        <w:rPr>
          <w:rFonts w:cs="Arial"/>
          <w:bCs/>
          <w:lang w:val="sr-Cyrl-CS"/>
        </w:rPr>
        <w:t xml:space="preserve"> у складу са прописима о јавним набавкама</w:t>
      </w:r>
      <w:r w:rsidRPr="004278F0">
        <w:rPr>
          <w:rFonts w:cs="Arial"/>
          <w:bCs/>
          <w:lang w:val="sr-Cyrl-CS"/>
        </w:rPr>
        <w:t>.</w:t>
      </w:r>
    </w:p>
    <w:p w:rsidR="00343A18" w:rsidRPr="004278F0" w:rsidRDefault="00343A18" w:rsidP="00343A18">
      <w:pPr>
        <w:spacing w:before="0"/>
        <w:jc w:val="center"/>
        <w:rPr>
          <w:rFonts w:cs="Arial"/>
          <w:b/>
        </w:rPr>
      </w:pPr>
    </w:p>
    <w:p w:rsidR="00CC093C" w:rsidRPr="004278F0" w:rsidRDefault="00343A18" w:rsidP="00343A18">
      <w:pPr>
        <w:pStyle w:val="KDParagraf"/>
        <w:spacing w:before="0"/>
        <w:rPr>
          <w:rFonts w:cs="Arial"/>
          <w:lang w:val="sr-Cyrl-RS"/>
        </w:rPr>
      </w:pPr>
      <w:r w:rsidRPr="004278F0">
        <w:rPr>
          <w:rFonts w:cs="Arial"/>
        </w:rPr>
        <w:lastRenderedPageBreak/>
        <w:t>Купац може, након з</w:t>
      </w:r>
      <w:r w:rsidR="00C90FDB" w:rsidRPr="004278F0">
        <w:rPr>
          <w:rFonts w:cs="Arial"/>
        </w:rPr>
        <w:t>акључења Уговора, повећати обим предмета Уговора, с тим да се вредност У</w:t>
      </w:r>
      <w:r w:rsidRPr="004278F0">
        <w:rPr>
          <w:rFonts w:cs="Arial"/>
        </w:rPr>
        <w:t>говора може повећати максим</w:t>
      </w:r>
      <w:r w:rsidR="00C90FDB" w:rsidRPr="004278F0">
        <w:rPr>
          <w:rFonts w:cs="Arial"/>
        </w:rPr>
        <w:t>ално до 5% од укупно вредности У</w:t>
      </w:r>
      <w:r w:rsidR="00CC093C" w:rsidRPr="004278F0">
        <w:rPr>
          <w:rFonts w:cs="Arial"/>
        </w:rPr>
        <w:t>говора из члана 3.</w:t>
      </w:r>
    </w:p>
    <w:p w:rsidR="00CC093C" w:rsidRPr="004278F0" w:rsidRDefault="00CC093C" w:rsidP="00343A18">
      <w:pPr>
        <w:pStyle w:val="KDParagraf"/>
        <w:spacing w:before="0"/>
        <w:rPr>
          <w:rFonts w:cs="Arial"/>
          <w:lang w:val="sr-Cyrl-RS"/>
        </w:rPr>
      </w:pPr>
    </w:p>
    <w:p w:rsidR="00343A18" w:rsidRPr="004278F0" w:rsidRDefault="00343A18" w:rsidP="00343A18">
      <w:pPr>
        <w:pStyle w:val="KDParagraf"/>
        <w:spacing w:before="0"/>
        <w:rPr>
          <w:rFonts w:cs="Arial"/>
        </w:rPr>
      </w:pPr>
      <w:r w:rsidRPr="004278F0">
        <w:rPr>
          <w:rFonts w:cs="Arial"/>
        </w:rPr>
        <w:t>Купац може да дозволи промену це</w:t>
      </w:r>
      <w:r w:rsidR="00C90FDB" w:rsidRPr="004278F0">
        <w:rPr>
          <w:rFonts w:cs="Arial"/>
        </w:rPr>
        <w:t>не или других битних елемената У</w:t>
      </w:r>
      <w:r w:rsidRPr="004278F0">
        <w:rPr>
          <w:rFonts w:cs="Arial"/>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4278F0">
        <w:rPr>
          <w:rFonts w:cs="Arial"/>
        </w:rPr>
        <w:t>ежавају испуњење обавезе једне У</w:t>
      </w:r>
      <w:r w:rsidRPr="004278F0">
        <w:rPr>
          <w:rFonts w:cs="Arial"/>
        </w:rPr>
        <w:t>говорне стране или се због њих не може остварити сврха овог Уговора.</w:t>
      </w:r>
    </w:p>
    <w:p w:rsidR="00343A18" w:rsidRPr="004278F0" w:rsidRDefault="00C90FDB" w:rsidP="00343A18">
      <w:pPr>
        <w:spacing w:before="0"/>
        <w:rPr>
          <w:rFonts w:cs="Arial"/>
          <w:lang w:eastAsia="sr-Latn-CS"/>
        </w:rPr>
      </w:pPr>
      <w:r w:rsidRPr="004278F0">
        <w:rPr>
          <w:rFonts w:cs="Arial"/>
          <w:lang w:eastAsia="sr-Latn-CS"/>
        </w:rPr>
        <w:t>Након закључења У</w:t>
      </w:r>
      <w:r w:rsidR="00343A18" w:rsidRPr="004278F0">
        <w:rPr>
          <w:rFonts w:cs="Arial"/>
          <w:lang w:eastAsia="sr-Latn-CS"/>
        </w:rPr>
        <w:t xml:space="preserve">говора о јавној набавци </w:t>
      </w:r>
      <w:r w:rsidR="004D385B" w:rsidRPr="004278F0">
        <w:rPr>
          <w:rFonts w:cs="Arial"/>
          <w:lang w:eastAsia="sr-Latn-CS"/>
        </w:rPr>
        <w:t xml:space="preserve">Купац </w:t>
      </w:r>
      <w:r w:rsidR="00343A18" w:rsidRPr="004278F0">
        <w:rPr>
          <w:rFonts w:cs="Arial"/>
          <w:lang w:eastAsia="sr-Latn-CS"/>
        </w:rPr>
        <w:t xml:space="preserve">може да дозволи промену </w:t>
      </w:r>
      <w:r w:rsidRPr="004278F0">
        <w:rPr>
          <w:rFonts w:cs="Arial"/>
          <w:lang w:eastAsia="sr-Latn-CS"/>
        </w:rPr>
        <w:t>цене и других битних елемената У</w:t>
      </w:r>
      <w:r w:rsidR="00343A18" w:rsidRPr="004278F0">
        <w:rPr>
          <w:rFonts w:cs="Arial"/>
          <w:lang w:eastAsia="sr-Latn-CS"/>
        </w:rPr>
        <w:t>говора из објективних разлога који морају бити јасно и прецизно одређе</w:t>
      </w:r>
      <w:r w:rsidRPr="004278F0">
        <w:rPr>
          <w:rFonts w:cs="Arial"/>
          <w:lang w:eastAsia="sr-Latn-CS"/>
        </w:rPr>
        <w:t>ни у конкурсној документацији, У</w:t>
      </w:r>
      <w:r w:rsidR="00343A18" w:rsidRPr="004278F0">
        <w:rPr>
          <w:rFonts w:cs="Arial"/>
          <w:lang w:eastAsia="sr-Latn-CS"/>
        </w:rPr>
        <w:t>говору о јавној набавци, односно предвиђени посебним прописима.</w:t>
      </w:r>
    </w:p>
    <w:p w:rsidR="000D6ACE" w:rsidRPr="004278F0" w:rsidRDefault="000D6ACE" w:rsidP="00343A18">
      <w:pPr>
        <w:spacing w:before="0"/>
        <w:rPr>
          <w:rFonts w:cs="Arial"/>
          <w:lang w:eastAsia="sr-Latn-CS"/>
        </w:rPr>
      </w:pPr>
      <w:r w:rsidRPr="004278F0">
        <w:rPr>
          <w:rFonts w:cs="Arial"/>
          <w:lang w:eastAsia="sr-Latn-CS"/>
        </w:rPr>
        <w:t>Промена, односно усклађивање  ц</w:t>
      </w:r>
      <w:r w:rsidR="00C90FDB" w:rsidRPr="004278F0">
        <w:rPr>
          <w:rFonts w:cs="Arial"/>
          <w:lang w:eastAsia="sr-Latn-CS"/>
        </w:rPr>
        <w:t>ене у складу са одредбама овог У</w:t>
      </w:r>
      <w:r w:rsidRPr="004278F0">
        <w:rPr>
          <w:rFonts w:cs="Arial"/>
          <w:lang w:eastAsia="sr-Latn-CS"/>
        </w:rPr>
        <w:t>гово</w:t>
      </w:r>
      <w:r w:rsidR="00C90FDB" w:rsidRPr="004278F0">
        <w:rPr>
          <w:rFonts w:cs="Arial"/>
          <w:lang w:eastAsia="sr-Latn-CS"/>
        </w:rPr>
        <w:t>ра не представља промену самог У</w:t>
      </w:r>
      <w:r w:rsidRPr="004278F0">
        <w:rPr>
          <w:rFonts w:cs="Arial"/>
          <w:lang w:eastAsia="sr-Latn-CS"/>
        </w:rPr>
        <w:t>говора.</w:t>
      </w:r>
    </w:p>
    <w:p w:rsidR="00343A18" w:rsidRPr="004278F0" w:rsidRDefault="00343A18" w:rsidP="00343A18">
      <w:pPr>
        <w:rPr>
          <w:rFonts w:cs="Arial"/>
          <w:lang w:eastAsia="sr-Latn-CS"/>
        </w:rPr>
      </w:pPr>
      <w:r w:rsidRPr="004278F0">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4278F0" w:rsidRDefault="00343A18" w:rsidP="00343A18">
      <w:pPr>
        <w:pStyle w:val="KDParagraf"/>
        <w:spacing w:before="0"/>
        <w:rPr>
          <w:rFonts w:cs="Arial"/>
        </w:rPr>
      </w:pPr>
    </w:p>
    <w:p w:rsidR="00343A18" w:rsidRPr="004278F0" w:rsidRDefault="00343A18" w:rsidP="00343A18">
      <w:pPr>
        <w:spacing w:before="0"/>
        <w:rPr>
          <w:rFonts w:cs="Arial"/>
          <w:b/>
        </w:rPr>
      </w:pPr>
      <w:r w:rsidRPr="004278F0">
        <w:rPr>
          <w:rFonts w:cs="Arial"/>
          <w:b/>
        </w:rPr>
        <w:t>ЗАВРШНЕ ОДРЕДБЕ</w:t>
      </w:r>
    </w:p>
    <w:p w:rsidR="00343A18" w:rsidRPr="004278F0" w:rsidRDefault="00343A18" w:rsidP="00343A18">
      <w:pPr>
        <w:spacing w:before="0"/>
        <w:jc w:val="center"/>
        <w:rPr>
          <w:rFonts w:cs="Arial"/>
        </w:rPr>
      </w:pPr>
      <w:r w:rsidRPr="004278F0">
        <w:rPr>
          <w:rFonts w:cs="Arial"/>
          <w:b/>
        </w:rPr>
        <w:t>Члан 2</w:t>
      </w:r>
      <w:r w:rsidR="000D6ACE" w:rsidRPr="004278F0">
        <w:rPr>
          <w:rFonts w:cs="Arial"/>
          <w:b/>
        </w:rPr>
        <w:t>2</w:t>
      </w:r>
      <w:r w:rsidRPr="004278F0">
        <w:rPr>
          <w:rFonts w:cs="Arial"/>
          <w:b/>
        </w:rPr>
        <w:t>.</w:t>
      </w:r>
    </w:p>
    <w:p w:rsidR="00343A18" w:rsidRPr="004278F0" w:rsidRDefault="00343A18" w:rsidP="00343A18">
      <w:pPr>
        <w:tabs>
          <w:tab w:val="left" w:pos="9090"/>
        </w:tabs>
        <w:rPr>
          <w:rFonts w:cs="Arial"/>
          <w:lang w:val="sr-Cyrl-CS"/>
        </w:rPr>
      </w:pPr>
      <w:r w:rsidRPr="004278F0">
        <w:rPr>
          <w:rFonts w:cs="Arial"/>
        </w:rPr>
        <w:t>На односе Уговорних страна</w:t>
      </w:r>
      <w:r w:rsidRPr="004278F0">
        <w:rPr>
          <w:rFonts w:cs="Arial"/>
          <w:lang w:val="sr-Cyrl-CS"/>
        </w:rPr>
        <w:t>,</w:t>
      </w:r>
      <w:r w:rsidRPr="004278F0">
        <w:rPr>
          <w:rFonts w:cs="Arial"/>
        </w:rPr>
        <w:t xml:space="preserve"> који нису уређени овим Уговором</w:t>
      </w:r>
      <w:r w:rsidRPr="004278F0">
        <w:rPr>
          <w:rFonts w:cs="Arial"/>
          <w:lang w:val="sr-Cyrl-CS"/>
        </w:rPr>
        <w:t>,</w:t>
      </w:r>
      <w:r w:rsidRPr="004278F0">
        <w:rPr>
          <w:rFonts w:cs="Arial"/>
        </w:rPr>
        <w:t xml:space="preserve"> примењују се одговарајуће одредбе ЗОО</w:t>
      </w:r>
      <w:r w:rsidRPr="004278F0">
        <w:rPr>
          <w:rFonts w:cs="Arial"/>
          <w:lang w:val="pt-BR"/>
        </w:rPr>
        <w:t xml:space="preserve"> и других </w:t>
      </w:r>
      <w:r w:rsidRPr="004278F0">
        <w:rPr>
          <w:rFonts w:cs="Arial"/>
          <w:lang w:val="sr-Cyrl-CS"/>
        </w:rPr>
        <w:t xml:space="preserve">закона, подзаконских аката, стандарда и </w:t>
      </w:r>
      <w:r w:rsidRPr="004278F0">
        <w:rPr>
          <w:rFonts w:cs="Arial"/>
          <w:lang w:val="ru-RU"/>
        </w:rPr>
        <w:t>техни</w:t>
      </w:r>
      <w:r w:rsidRPr="004278F0">
        <w:rPr>
          <w:rFonts w:cs="Arial"/>
          <w:lang w:val="sr-Cyrl-CS"/>
        </w:rPr>
        <w:t>ч</w:t>
      </w:r>
      <w:r w:rsidRPr="004278F0">
        <w:rPr>
          <w:rFonts w:cs="Arial"/>
          <w:lang w:val="ru-RU"/>
        </w:rPr>
        <w:t>ки</w:t>
      </w:r>
      <w:r w:rsidRPr="004278F0">
        <w:rPr>
          <w:rFonts w:cs="Arial"/>
          <w:lang w:val="sr-Cyrl-CS"/>
        </w:rPr>
        <w:t xml:space="preserve">х </w:t>
      </w:r>
      <w:r w:rsidRPr="004278F0">
        <w:rPr>
          <w:rFonts w:cs="Arial"/>
          <w:lang w:val="ru-RU"/>
        </w:rPr>
        <w:t>норматива Републике Србије</w:t>
      </w:r>
      <w:r w:rsidRPr="004278F0">
        <w:rPr>
          <w:rFonts w:cs="Arial"/>
          <w:lang w:val="sr-Cyrl-CS"/>
        </w:rPr>
        <w:t xml:space="preserve"> – примењивих с обзиром на предмет овог Уговора.</w:t>
      </w:r>
    </w:p>
    <w:p w:rsidR="00343A18" w:rsidRPr="004278F0" w:rsidRDefault="00343A18" w:rsidP="00343A18">
      <w:pPr>
        <w:spacing w:before="0"/>
        <w:jc w:val="center"/>
        <w:rPr>
          <w:rFonts w:cs="Arial"/>
          <w:b/>
        </w:rPr>
      </w:pPr>
      <w:r w:rsidRPr="004278F0">
        <w:rPr>
          <w:rFonts w:cs="Arial"/>
          <w:b/>
          <w:lang w:val="ru-RU"/>
        </w:rPr>
        <w:t xml:space="preserve">Члан </w:t>
      </w:r>
      <w:r w:rsidRPr="004278F0">
        <w:rPr>
          <w:rFonts w:cs="Arial"/>
          <w:b/>
        </w:rPr>
        <w:t>2</w:t>
      </w:r>
      <w:r w:rsidR="000D6ACE" w:rsidRPr="004278F0">
        <w:rPr>
          <w:rFonts w:cs="Arial"/>
          <w:b/>
        </w:rPr>
        <w:t>3</w:t>
      </w:r>
      <w:r w:rsidRPr="004278F0">
        <w:rPr>
          <w:rFonts w:cs="Arial"/>
          <w:b/>
          <w:lang w:val="ru-RU"/>
        </w:rPr>
        <w:t>.</w:t>
      </w:r>
    </w:p>
    <w:p w:rsidR="00605640" w:rsidRPr="004278F0" w:rsidRDefault="00343A18" w:rsidP="00343A18">
      <w:pPr>
        <w:tabs>
          <w:tab w:val="left" w:pos="9090"/>
        </w:tabs>
        <w:rPr>
          <w:rFonts w:cs="Arial"/>
          <w:lang w:val="sr-Cyrl-RS"/>
        </w:rPr>
      </w:pPr>
      <w:r w:rsidRPr="004278F0">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677614" w:rsidRPr="004278F0">
        <w:rPr>
          <w:rFonts w:cs="Arial"/>
        </w:rPr>
        <w:t>.</w:t>
      </w:r>
      <w:r w:rsidRPr="004278F0">
        <w:rPr>
          <w:rFonts w:cs="Arial"/>
        </w:rPr>
        <w:t xml:space="preserve"> </w:t>
      </w:r>
    </w:p>
    <w:p w:rsidR="00343A18" w:rsidRPr="004278F0" w:rsidRDefault="00343A18" w:rsidP="00343A18">
      <w:pPr>
        <w:tabs>
          <w:tab w:val="left" w:pos="9090"/>
        </w:tabs>
        <w:rPr>
          <w:rFonts w:cs="Arial"/>
        </w:rPr>
      </w:pPr>
      <w:r w:rsidRPr="004278F0">
        <w:rPr>
          <w:rFonts w:cs="Arial"/>
        </w:rPr>
        <w:t>У случају спора примењује се материјално и процесно право Републике Србије, а поступак се води на српском језику.</w:t>
      </w:r>
    </w:p>
    <w:p w:rsidR="00343A18" w:rsidRPr="004278F0" w:rsidRDefault="00343A18" w:rsidP="00343A18">
      <w:pPr>
        <w:spacing w:before="0"/>
        <w:jc w:val="center"/>
        <w:rPr>
          <w:rFonts w:cs="Arial"/>
          <w:b/>
        </w:rPr>
      </w:pPr>
    </w:p>
    <w:p w:rsidR="00343A18" w:rsidRPr="004278F0" w:rsidRDefault="00343A18" w:rsidP="00343A18">
      <w:pPr>
        <w:spacing w:before="0"/>
        <w:jc w:val="center"/>
        <w:rPr>
          <w:rFonts w:cs="Arial"/>
          <w:b/>
        </w:rPr>
      </w:pPr>
      <w:r w:rsidRPr="004278F0">
        <w:rPr>
          <w:rFonts w:cs="Arial"/>
          <w:b/>
        </w:rPr>
        <w:t>Члан 2</w:t>
      </w:r>
      <w:r w:rsidR="000D6ACE" w:rsidRPr="004278F0">
        <w:rPr>
          <w:rFonts w:cs="Arial"/>
          <w:b/>
        </w:rPr>
        <w:t>4</w:t>
      </w:r>
      <w:r w:rsidRPr="004278F0">
        <w:rPr>
          <w:rFonts w:cs="Arial"/>
          <w:b/>
        </w:rPr>
        <w:t>.</w:t>
      </w:r>
    </w:p>
    <w:p w:rsidR="001353DA" w:rsidRPr="004278F0" w:rsidRDefault="00F9636A" w:rsidP="001353DA">
      <w:pPr>
        <w:spacing w:before="0"/>
        <w:jc w:val="left"/>
        <w:rPr>
          <w:rFonts w:cs="Arial"/>
          <w:spacing w:val="2"/>
          <w:lang w:val="sr-Cyrl-CS"/>
        </w:rPr>
      </w:pPr>
      <w:r w:rsidRPr="004278F0">
        <w:rPr>
          <w:rFonts w:cs="Arial"/>
          <w:spacing w:val="2"/>
          <w:lang w:val="sr-Cyrl-CS"/>
        </w:rPr>
        <w:t>Овај У</w:t>
      </w:r>
      <w:r w:rsidR="001353DA" w:rsidRPr="004278F0">
        <w:rPr>
          <w:rFonts w:cs="Arial"/>
          <w:spacing w:val="2"/>
          <w:lang w:val="sr-Cyrl-CS"/>
        </w:rPr>
        <w:t>говор ступа на снагу кад се испуне следећи услови:</w:t>
      </w:r>
    </w:p>
    <w:p w:rsidR="001353DA" w:rsidRPr="004278F0" w:rsidRDefault="00F9636A" w:rsidP="001353DA">
      <w:pPr>
        <w:numPr>
          <w:ilvl w:val="0"/>
          <w:numId w:val="13"/>
        </w:numPr>
        <w:suppressAutoHyphens/>
        <w:spacing w:before="0" w:line="100" w:lineRule="atLeast"/>
        <w:jc w:val="left"/>
        <w:rPr>
          <w:rFonts w:cs="Arial"/>
          <w:spacing w:val="2"/>
          <w:lang w:val="sr-Cyrl-CS" w:eastAsia="sr-Latn-CS"/>
        </w:rPr>
      </w:pPr>
      <w:r w:rsidRPr="004278F0">
        <w:rPr>
          <w:rFonts w:cs="Arial"/>
          <w:spacing w:val="2"/>
          <w:lang w:val="sr-Cyrl-CS" w:eastAsia="sr-Latn-CS"/>
        </w:rPr>
        <w:t>када У</w:t>
      </w:r>
      <w:r w:rsidR="001353DA" w:rsidRPr="004278F0">
        <w:rPr>
          <w:rFonts w:cs="Arial"/>
          <w:spacing w:val="2"/>
          <w:lang w:val="sr-Cyrl-CS" w:eastAsia="sr-Latn-CS"/>
        </w:rPr>
        <w:t xml:space="preserve">говор потпишу овлашћена лица </w:t>
      </w:r>
      <w:r w:rsidRPr="004278F0">
        <w:rPr>
          <w:rFonts w:cs="Arial"/>
          <w:spacing w:val="2"/>
          <w:lang w:val="sr-Cyrl-CS" w:eastAsia="sr-Latn-CS"/>
        </w:rPr>
        <w:t>У</w:t>
      </w:r>
      <w:r w:rsidR="001353DA" w:rsidRPr="004278F0">
        <w:rPr>
          <w:rFonts w:cs="Arial"/>
          <w:spacing w:val="2"/>
          <w:lang w:val="sr-Cyrl-CS" w:eastAsia="sr-Latn-CS"/>
        </w:rPr>
        <w:t>говорних страна</w:t>
      </w:r>
    </w:p>
    <w:p w:rsidR="001353DA" w:rsidRPr="004278F0" w:rsidRDefault="001353DA" w:rsidP="001353DA">
      <w:pPr>
        <w:numPr>
          <w:ilvl w:val="0"/>
          <w:numId w:val="13"/>
        </w:numPr>
        <w:suppressAutoHyphens/>
        <w:spacing w:before="0" w:line="100" w:lineRule="atLeast"/>
        <w:jc w:val="left"/>
        <w:rPr>
          <w:rFonts w:cs="Arial"/>
          <w:spacing w:val="2"/>
          <w:lang w:val="sr-Cyrl-CS" w:eastAsia="sr-Latn-CS"/>
        </w:rPr>
      </w:pPr>
      <w:r w:rsidRPr="004278F0">
        <w:rPr>
          <w:rFonts w:cs="Arial"/>
          <w:spacing w:val="2"/>
          <w:lang w:val="sr-Cyrl-CS" w:eastAsia="sr-Latn-CS"/>
        </w:rPr>
        <w:t xml:space="preserve">када </w:t>
      </w:r>
      <w:r w:rsidRPr="004278F0">
        <w:rPr>
          <w:rFonts w:cs="Arial"/>
          <w:spacing w:val="2"/>
          <w:lang w:val="sr-Latn-CS" w:eastAsia="sr-Latn-CS"/>
        </w:rPr>
        <w:t>Продавац</w:t>
      </w:r>
      <w:r w:rsidRPr="004278F0">
        <w:rPr>
          <w:rFonts w:cs="Arial"/>
          <w:spacing w:val="2"/>
          <w:lang w:val="sr-Cyrl-CS" w:eastAsia="sr-Latn-CS"/>
        </w:rPr>
        <w:t xml:space="preserve"> достави средства финансијског обезбеђења за добро извршење посла.</w:t>
      </w:r>
    </w:p>
    <w:p w:rsidR="00440C5C" w:rsidRPr="004278F0" w:rsidRDefault="00440C5C" w:rsidP="00440C5C">
      <w:pPr>
        <w:rPr>
          <w:rFonts w:eastAsia="Arial Unicode MS"/>
          <w:lang w:val="sr-Cyrl-RS"/>
        </w:rPr>
      </w:pPr>
      <w:r w:rsidRPr="004278F0">
        <w:rPr>
          <w:rFonts w:eastAsia="Arial Unicode MS"/>
        </w:rPr>
        <w:t>Овај Уговор важи до обостраног испуњења Уговорних обавеза</w:t>
      </w:r>
      <w:r w:rsidRPr="004278F0">
        <w:rPr>
          <w:rFonts w:eastAsia="Arial Unicode MS"/>
          <w:lang w:val="sr-Latn-RS"/>
        </w:rPr>
        <w:t xml:space="preserve">, a </w:t>
      </w:r>
      <w:r w:rsidRPr="004278F0">
        <w:rPr>
          <w:rFonts w:eastAsia="Arial Unicode MS"/>
          <w:lang w:val="sr-Cyrl-RS"/>
        </w:rPr>
        <w:t>највише 18 месеци од потписивања уговора.</w:t>
      </w:r>
    </w:p>
    <w:p w:rsidR="00826664" w:rsidRPr="004278F0" w:rsidRDefault="00826664" w:rsidP="00440C5C">
      <w:pPr>
        <w:suppressAutoHyphens/>
        <w:spacing w:before="0" w:line="100" w:lineRule="atLeast"/>
        <w:jc w:val="left"/>
        <w:rPr>
          <w:rFonts w:cs="Arial"/>
          <w:spacing w:val="2"/>
          <w:lang w:val="sr-Cyrl-CS" w:eastAsia="sr-Latn-CS"/>
        </w:rPr>
      </w:pPr>
    </w:p>
    <w:p w:rsidR="001353DA" w:rsidRPr="004278F0" w:rsidRDefault="001353DA" w:rsidP="001353DA">
      <w:pPr>
        <w:spacing w:before="0"/>
        <w:rPr>
          <w:rFonts w:cs="Arial"/>
          <w:spacing w:val="2"/>
          <w:lang w:val="sr-Cyrl-CS"/>
        </w:rPr>
      </w:pPr>
      <w:r w:rsidRPr="004278F0">
        <w:rPr>
          <w:rFonts w:cs="Arial"/>
          <w:spacing w:val="2"/>
          <w:lang w:val="sr-Cyrl-CS"/>
        </w:rPr>
        <w:t>За све</w:t>
      </w:r>
      <w:r w:rsidR="00F9636A" w:rsidRPr="004278F0">
        <w:rPr>
          <w:rFonts w:cs="Arial"/>
          <w:spacing w:val="2"/>
          <w:lang w:val="sr-Cyrl-CS"/>
        </w:rPr>
        <w:t xml:space="preserve"> што није регулисано овим У</w:t>
      </w:r>
      <w:r w:rsidRPr="004278F0">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Pr="004278F0" w:rsidRDefault="00677614" w:rsidP="001353DA">
      <w:pPr>
        <w:spacing w:before="0"/>
        <w:rPr>
          <w:rFonts w:cs="Arial"/>
          <w:spacing w:val="2"/>
          <w:lang w:val="sr-Cyrl-CS"/>
        </w:rPr>
      </w:pPr>
    </w:p>
    <w:p w:rsidR="001353DA" w:rsidRPr="004278F0" w:rsidRDefault="00F9636A" w:rsidP="00677614">
      <w:pPr>
        <w:spacing w:before="0"/>
        <w:rPr>
          <w:rFonts w:cs="Arial"/>
          <w:spacing w:val="2"/>
          <w:lang w:val="sr-Cyrl-CS"/>
        </w:rPr>
      </w:pPr>
      <w:r w:rsidRPr="004278F0">
        <w:rPr>
          <w:rFonts w:cs="Arial"/>
          <w:spacing w:val="2"/>
          <w:lang w:val="sr-Cyrl-CS"/>
        </w:rPr>
        <w:t>Саставни део овог У</w:t>
      </w:r>
      <w:r w:rsidR="001353DA" w:rsidRPr="004278F0">
        <w:rPr>
          <w:rFonts w:cs="Arial"/>
          <w:spacing w:val="2"/>
          <w:lang w:val="sr-Cyrl-CS"/>
        </w:rPr>
        <w:t>говора су и његови прилози</w:t>
      </w:r>
      <w:r w:rsidR="003A59FA" w:rsidRPr="004278F0">
        <w:rPr>
          <w:rFonts w:cs="Arial"/>
          <w:spacing w:val="2"/>
          <w:lang w:val="sr-Cyrl-CS"/>
        </w:rPr>
        <w:t>:</w:t>
      </w:r>
    </w:p>
    <w:p w:rsidR="003A59FA" w:rsidRPr="004278F0" w:rsidRDefault="003A59FA" w:rsidP="00677614">
      <w:pPr>
        <w:spacing w:before="0"/>
        <w:rPr>
          <w:rFonts w:cs="Arial"/>
          <w:spacing w:val="2"/>
          <w:lang w:val="sr-Cyrl-CS"/>
        </w:rPr>
      </w:pPr>
    </w:p>
    <w:p w:rsidR="003A59FA" w:rsidRPr="004278F0" w:rsidRDefault="003A59FA" w:rsidP="00575B6D">
      <w:pPr>
        <w:numPr>
          <w:ilvl w:val="0"/>
          <w:numId w:val="35"/>
        </w:numPr>
        <w:spacing w:before="0"/>
        <w:rPr>
          <w:rFonts w:cs="Arial"/>
          <w:spacing w:val="2"/>
          <w:lang w:val="sr-Latn-CS"/>
        </w:rPr>
      </w:pPr>
      <w:r w:rsidRPr="004278F0">
        <w:rPr>
          <w:rFonts w:cs="Arial"/>
          <w:spacing w:val="2"/>
        </w:rPr>
        <w:t xml:space="preserve">Конкурсна документација; </w:t>
      </w:r>
      <w:r w:rsidRPr="004278F0">
        <w:rPr>
          <w:rFonts w:cs="Arial"/>
          <w:spacing w:val="2"/>
          <w:lang w:val="sr-Cyrl-RS"/>
        </w:rPr>
        <w:t>Уговорне стране констатују да су обезбедили целокупну званичну конкурсну документацију преко портала Наручиоца.</w:t>
      </w:r>
    </w:p>
    <w:p w:rsidR="003A59FA" w:rsidRPr="004278F0" w:rsidRDefault="003A59FA" w:rsidP="00575B6D">
      <w:pPr>
        <w:numPr>
          <w:ilvl w:val="0"/>
          <w:numId w:val="35"/>
        </w:numPr>
        <w:spacing w:before="0"/>
        <w:rPr>
          <w:rFonts w:cs="Arial"/>
          <w:spacing w:val="2"/>
          <w:lang w:val="sr-Latn-CS"/>
        </w:rPr>
      </w:pPr>
      <w:r w:rsidRPr="004278F0">
        <w:rPr>
          <w:rFonts w:cs="Arial"/>
          <w:spacing w:val="2"/>
          <w:lang w:val="sr-Latn-CS"/>
        </w:rPr>
        <w:t xml:space="preserve">Понуда </w:t>
      </w:r>
      <w:r w:rsidRPr="004278F0">
        <w:rPr>
          <w:rFonts w:cs="Arial"/>
          <w:spacing w:val="2"/>
          <w:lang w:val="sr-Cyrl-RS"/>
        </w:rPr>
        <w:t>Продавца</w:t>
      </w:r>
      <w:r w:rsidRPr="004278F0">
        <w:rPr>
          <w:rFonts w:cs="Arial"/>
          <w:spacing w:val="2"/>
          <w:lang w:val="sr-Latn-CS"/>
        </w:rPr>
        <w:t>, број ________ од __________. године, која је код Наручиоца заведена под бројем _________ дана ___________. године. (не попуњава понуђач)</w:t>
      </w:r>
    </w:p>
    <w:p w:rsidR="003A59FA" w:rsidRPr="004278F0" w:rsidRDefault="003A59FA" w:rsidP="00575B6D">
      <w:pPr>
        <w:numPr>
          <w:ilvl w:val="0"/>
          <w:numId w:val="35"/>
        </w:numPr>
        <w:spacing w:before="0"/>
        <w:rPr>
          <w:rFonts w:cs="Arial"/>
          <w:spacing w:val="2"/>
          <w:lang w:val="sr-Latn-CS"/>
        </w:rPr>
      </w:pPr>
      <w:r w:rsidRPr="004278F0">
        <w:rPr>
          <w:rFonts w:cs="Arial"/>
          <w:spacing w:val="2"/>
          <w:lang w:val="sr-Latn-CS"/>
        </w:rPr>
        <w:t>Техничка спецификација</w:t>
      </w:r>
    </w:p>
    <w:p w:rsidR="003A59FA" w:rsidRPr="004278F0" w:rsidRDefault="003A59FA" w:rsidP="00575B6D">
      <w:pPr>
        <w:numPr>
          <w:ilvl w:val="0"/>
          <w:numId w:val="35"/>
        </w:numPr>
        <w:spacing w:before="0"/>
        <w:rPr>
          <w:rFonts w:cs="Arial"/>
          <w:spacing w:val="2"/>
          <w:lang w:val="sr-Latn-CS"/>
        </w:rPr>
      </w:pPr>
      <w:r w:rsidRPr="004278F0">
        <w:rPr>
          <w:rFonts w:cs="Arial"/>
          <w:spacing w:val="2"/>
          <w:lang w:val="sr-Cyrl-RS"/>
        </w:rPr>
        <w:lastRenderedPageBreak/>
        <w:t>Правила</w:t>
      </w:r>
      <w:r w:rsidRPr="004278F0">
        <w:rPr>
          <w:rFonts w:cs="Arial"/>
          <w:spacing w:val="2"/>
          <w:lang w:val="sr-Latn-CS"/>
        </w:rPr>
        <w:t xml:space="preserve">  безбедности на раду</w:t>
      </w:r>
      <w:r w:rsidRPr="004278F0">
        <w:rPr>
          <w:rFonts w:cs="Arial"/>
          <w:spacing w:val="2"/>
          <w:lang w:val="sr-Cyrl-RS"/>
        </w:rPr>
        <w:t xml:space="preserve"> у ТЕНТ</w:t>
      </w:r>
    </w:p>
    <w:p w:rsidR="003A59FA" w:rsidRPr="004278F0" w:rsidRDefault="003A59FA" w:rsidP="00575B6D">
      <w:pPr>
        <w:numPr>
          <w:ilvl w:val="0"/>
          <w:numId w:val="35"/>
        </w:numPr>
        <w:spacing w:before="0"/>
        <w:rPr>
          <w:rFonts w:cs="Arial"/>
          <w:spacing w:val="2"/>
          <w:lang w:val="sr-Latn-CS"/>
        </w:rPr>
      </w:pPr>
      <w:r w:rsidRPr="004278F0">
        <w:rPr>
          <w:rFonts w:cs="Arial"/>
          <w:spacing w:val="2"/>
        </w:rPr>
        <w:t>Споразум о заједничком наступању</w:t>
      </w:r>
    </w:p>
    <w:p w:rsidR="00677614" w:rsidRPr="004278F0" w:rsidRDefault="00677614" w:rsidP="001353DA">
      <w:pPr>
        <w:spacing w:before="0"/>
        <w:rPr>
          <w:rFonts w:cs="Arial"/>
          <w:spacing w:val="2"/>
          <w:lang w:val="sr-Cyrl-RS"/>
        </w:rPr>
      </w:pPr>
    </w:p>
    <w:p w:rsidR="001353DA" w:rsidRPr="004278F0" w:rsidRDefault="001353DA" w:rsidP="001353DA">
      <w:pPr>
        <w:spacing w:before="0"/>
        <w:rPr>
          <w:rFonts w:cs="Arial"/>
          <w:spacing w:val="2"/>
          <w:lang w:val="sr-Cyrl-CS"/>
        </w:rPr>
      </w:pPr>
      <w:r w:rsidRPr="004278F0">
        <w:rPr>
          <w:rFonts w:cs="Arial"/>
          <w:spacing w:val="2"/>
          <w:lang w:val="sr-Cyrl-CS"/>
        </w:rPr>
        <w:t>Уговорне с</w:t>
      </w:r>
      <w:r w:rsidR="00F9636A" w:rsidRPr="004278F0">
        <w:rPr>
          <w:rFonts w:cs="Arial"/>
          <w:spacing w:val="2"/>
          <w:lang w:val="sr-Cyrl-CS"/>
        </w:rPr>
        <w:t>тране сагласно изјављују да су У</w:t>
      </w:r>
      <w:r w:rsidRPr="004278F0">
        <w:rPr>
          <w:rFonts w:cs="Arial"/>
          <w:spacing w:val="2"/>
          <w:lang w:val="sr-Cyrl-CS"/>
        </w:rPr>
        <w:t>говор прочитале, разумеле и да уговорне одредбе у свему представљају израз њихове стварне воље.</w:t>
      </w:r>
    </w:p>
    <w:p w:rsidR="00F9636A" w:rsidRPr="004278F0" w:rsidRDefault="00F9636A" w:rsidP="001353DA">
      <w:pPr>
        <w:spacing w:before="0"/>
        <w:rPr>
          <w:rFonts w:cs="Arial"/>
          <w:spacing w:val="2"/>
          <w:lang w:val="sr-Cyrl-CS"/>
        </w:rPr>
      </w:pPr>
    </w:p>
    <w:p w:rsidR="00343A18" w:rsidRPr="004278F0" w:rsidRDefault="00343A18" w:rsidP="00343A18">
      <w:pPr>
        <w:spacing w:before="0"/>
        <w:jc w:val="center"/>
        <w:rPr>
          <w:rFonts w:cs="Arial"/>
          <w:b/>
        </w:rPr>
      </w:pPr>
      <w:r w:rsidRPr="004278F0">
        <w:rPr>
          <w:rFonts w:cs="Arial"/>
          <w:b/>
        </w:rPr>
        <w:t>Члан 2</w:t>
      </w:r>
      <w:r w:rsidR="000D6ACE" w:rsidRPr="004278F0">
        <w:rPr>
          <w:rFonts w:cs="Arial"/>
          <w:b/>
        </w:rPr>
        <w:t>5</w:t>
      </w:r>
      <w:r w:rsidRPr="004278F0">
        <w:rPr>
          <w:rFonts w:cs="Arial"/>
          <w:b/>
        </w:rPr>
        <w:t>.</w:t>
      </w:r>
    </w:p>
    <w:p w:rsidR="00343A18" w:rsidRPr="004278F0" w:rsidRDefault="00343A18" w:rsidP="00343A18">
      <w:pPr>
        <w:pStyle w:val="KDParagraf"/>
        <w:spacing w:before="0"/>
        <w:rPr>
          <w:rFonts w:cs="Arial"/>
        </w:rPr>
      </w:pPr>
      <w:r w:rsidRPr="004278F0">
        <w:rPr>
          <w:rFonts w:cs="Arial"/>
        </w:rPr>
        <w:t>Уговор је сачињен у 6 (шест) истоветних примерка, од којих 2 (два) примерка за Продавца а четири (4) за Купца.</w:t>
      </w:r>
    </w:p>
    <w:p w:rsidR="00D174CB" w:rsidRPr="004278F0" w:rsidRDefault="00D174CB" w:rsidP="00343A18">
      <w:pPr>
        <w:pStyle w:val="KDParagraf"/>
        <w:spacing w:before="0"/>
        <w:rPr>
          <w:rFonts w:cs="Arial"/>
        </w:rPr>
      </w:pPr>
    </w:p>
    <w:p w:rsidR="0030782B" w:rsidRPr="004278F0" w:rsidRDefault="0030782B" w:rsidP="00343A18">
      <w:pPr>
        <w:pStyle w:val="KDParagraf"/>
        <w:spacing w:before="0"/>
        <w:rPr>
          <w:rFonts w:cs="Arial"/>
        </w:rPr>
      </w:pPr>
    </w:p>
    <w:p w:rsidR="0030782B" w:rsidRPr="004278F0" w:rsidRDefault="0030782B" w:rsidP="00343A18">
      <w:pPr>
        <w:pStyle w:val="KDParagraf"/>
        <w:spacing w:before="0"/>
        <w:rPr>
          <w:rFonts w:cs="Arial"/>
        </w:rPr>
      </w:pPr>
    </w:p>
    <w:p w:rsidR="00677614" w:rsidRPr="004278F0" w:rsidRDefault="00677614" w:rsidP="00343A18">
      <w:pPr>
        <w:pStyle w:val="KDParagraf"/>
        <w:spacing w:before="0"/>
        <w:rPr>
          <w:rFonts w:cs="Arial"/>
        </w:rPr>
      </w:pPr>
    </w:p>
    <w:p w:rsidR="00677614" w:rsidRPr="004278F0" w:rsidRDefault="00677614" w:rsidP="00343A18">
      <w:pPr>
        <w:pStyle w:val="KDParagraf"/>
        <w:spacing w:before="0"/>
        <w:rPr>
          <w:rFonts w:cs="Arial"/>
        </w:rPr>
      </w:pPr>
    </w:p>
    <w:p w:rsidR="00677614" w:rsidRPr="004278F0" w:rsidRDefault="00677614" w:rsidP="00343A18">
      <w:pPr>
        <w:pStyle w:val="KDParagraf"/>
        <w:spacing w:before="0"/>
        <w:rPr>
          <w:rFonts w:cs="Arial"/>
        </w:rPr>
      </w:pPr>
    </w:p>
    <w:p w:rsidR="00677614" w:rsidRPr="004278F0" w:rsidRDefault="00677614" w:rsidP="00343A18">
      <w:pPr>
        <w:pStyle w:val="KDParagraf"/>
        <w:spacing w:before="0"/>
        <w:rPr>
          <w:rFonts w:cs="Arial"/>
          <w:b/>
        </w:rPr>
      </w:pPr>
      <w:r w:rsidRPr="004278F0">
        <w:rPr>
          <w:rFonts w:cs="Arial"/>
          <w:b/>
        </w:rPr>
        <w:t xml:space="preserve">                        КУПАЦ                                                                            ПРОДАВАЦ</w:t>
      </w:r>
    </w:p>
    <w:p w:rsidR="00677614" w:rsidRPr="004278F0" w:rsidRDefault="00677614" w:rsidP="00677614">
      <w:pPr>
        <w:spacing w:before="0"/>
        <w:rPr>
          <w:rFonts w:cs="Arial"/>
          <w:b/>
        </w:rPr>
      </w:pPr>
      <w:r w:rsidRPr="004278F0">
        <w:rPr>
          <w:rFonts w:cs="Arial"/>
          <w:b/>
        </w:rPr>
        <w:t>ЈП „Електропривреда Србије“Београд                                                Назив</w:t>
      </w:r>
    </w:p>
    <w:p w:rsidR="00677614" w:rsidRPr="004278F0" w:rsidRDefault="00677614" w:rsidP="00343A18">
      <w:pPr>
        <w:pStyle w:val="KDParagraf"/>
        <w:spacing w:before="0"/>
        <w:rPr>
          <w:rFonts w:cs="Arial"/>
        </w:rPr>
      </w:pPr>
    </w:p>
    <w:p w:rsidR="00677614" w:rsidRPr="004278F0" w:rsidRDefault="00677614" w:rsidP="00343A18">
      <w:pPr>
        <w:pStyle w:val="KDParagraf"/>
        <w:spacing w:before="0"/>
        <w:rPr>
          <w:rFonts w:cs="Arial"/>
        </w:rPr>
      </w:pPr>
      <w:r w:rsidRPr="004278F0">
        <w:rPr>
          <w:rFonts w:cs="Arial"/>
        </w:rPr>
        <w:t>___________________________________                             ________________________</w:t>
      </w:r>
    </w:p>
    <w:p w:rsidR="00677614" w:rsidRPr="004278F0" w:rsidRDefault="00677614" w:rsidP="00343A18">
      <w:pPr>
        <w:pStyle w:val="KDParagraf"/>
        <w:spacing w:before="0"/>
        <w:rPr>
          <w:rFonts w:cs="Arial"/>
          <w:b/>
        </w:rPr>
      </w:pPr>
      <w:r w:rsidRPr="004278F0">
        <w:rPr>
          <w:rFonts w:cs="Arial"/>
        </w:rPr>
        <w:t xml:space="preserve">                                                                               </w:t>
      </w:r>
      <w:r w:rsidRPr="004278F0">
        <w:rPr>
          <w:rFonts w:cs="Arial"/>
          <w:b/>
        </w:rPr>
        <w:t>М.П.</w:t>
      </w:r>
    </w:p>
    <w:p w:rsidR="00677614" w:rsidRPr="004278F0" w:rsidRDefault="00677614" w:rsidP="00677614">
      <w:pPr>
        <w:spacing w:before="0"/>
        <w:rPr>
          <w:rFonts w:cs="Arial"/>
        </w:rPr>
      </w:pPr>
      <w:r w:rsidRPr="004278F0">
        <w:rPr>
          <w:rFonts w:cs="Arial"/>
        </w:rPr>
        <w:t xml:space="preserve">Финансијски директор </w:t>
      </w:r>
      <w:r w:rsidR="003B367D" w:rsidRPr="004278F0">
        <w:rPr>
          <w:rFonts w:cs="Arial"/>
        </w:rPr>
        <w:t>ТЕНТ</w:t>
      </w:r>
      <w:r w:rsidRPr="004278F0">
        <w:rPr>
          <w:rFonts w:cs="Arial"/>
        </w:rPr>
        <w:t xml:space="preserve">                  име и презиме,функција                                            </w:t>
      </w:r>
      <w:r w:rsidR="003B367D" w:rsidRPr="004278F0">
        <w:rPr>
          <w:rFonts w:cs="Arial"/>
          <w:lang w:val="sr-Cyrl-RS"/>
        </w:rPr>
        <w:t xml:space="preserve">  </w:t>
      </w:r>
      <w:r w:rsidR="00845848">
        <w:rPr>
          <w:rFonts w:cs="Arial"/>
          <w:lang w:val="sr-Cyrl-RS"/>
        </w:rPr>
        <w:t xml:space="preserve">     </w:t>
      </w:r>
      <w:r w:rsidRPr="004278F0">
        <w:rPr>
          <w:rFonts w:cs="Arial"/>
        </w:rPr>
        <w:t xml:space="preserve">Милорад Лазић, дипл.екон.                                                                             </w:t>
      </w:r>
    </w:p>
    <w:p w:rsidR="00677614" w:rsidRPr="004278F0" w:rsidRDefault="00677614" w:rsidP="00343A18">
      <w:pPr>
        <w:pStyle w:val="KDParagraf"/>
        <w:spacing w:before="0"/>
        <w:rPr>
          <w:rFonts w:cs="Arial"/>
        </w:rPr>
      </w:pPr>
    </w:p>
    <w:p w:rsidR="00677614" w:rsidRPr="004278F0" w:rsidRDefault="00677614" w:rsidP="00343A18">
      <w:pPr>
        <w:pStyle w:val="KDParagraf"/>
        <w:spacing w:before="0"/>
        <w:rPr>
          <w:rFonts w:cs="Arial"/>
        </w:rPr>
      </w:pPr>
    </w:p>
    <w:p w:rsidR="0030782B" w:rsidRPr="004278F0" w:rsidRDefault="0030782B" w:rsidP="00343A18">
      <w:pPr>
        <w:pStyle w:val="KDParagraf"/>
        <w:spacing w:before="0"/>
        <w:rPr>
          <w:rFonts w:cs="Arial"/>
        </w:rPr>
      </w:pPr>
    </w:p>
    <w:p w:rsidR="00343A18" w:rsidRPr="004278F0" w:rsidRDefault="00343A18" w:rsidP="00343A18">
      <w:pPr>
        <w:pStyle w:val="KDParagraf"/>
        <w:spacing w:before="0"/>
        <w:rPr>
          <w:rFonts w:cs="Arial"/>
          <w:lang w:val="sr-Cyrl-BA"/>
        </w:rPr>
      </w:pPr>
    </w:p>
    <w:p w:rsidR="00F9636A" w:rsidRPr="004278F0" w:rsidRDefault="00F9636A" w:rsidP="00343A18">
      <w:pPr>
        <w:jc w:val="center"/>
        <w:rPr>
          <w:rFonts w:cs="Arial"/>
          <w:b/>
        </w:rPr>
      </w:pPr>
    </w:p>
    <w:p w:rsidR="00F9636A" w:rsidRPr="004278F0" w:rsidRDefault="00F9636A" w:rsidP="00343A18">
      <w:pPr>
        <w:jc w:val="center"/>
        <w:rPr>
          <w:rFonts w:cs="Arial"/>
          <w:b/>
        </w:rPr>
      </w:pPr>
    </w:p>
    <w:p w:rsidR="003A59FA" w:rsidRPr="003A59FA" w:rsidRDefault="003A59FA" w:rsidP="003A59FA">
      <w:pPr>
        <w:tabs>
          <w:tab w:val="left" w:pos="567"/>
        </w:tabs>
        <w:spacing w:before="0"/>
        <w:rPr>
          <w:rFonts w:cs="Arial"/>
          <w:b/>
          <w:lang w:val="sr-Cyrl-RS"/>
        </w:rPr>
      </w:pPr>
      <w:r w:rsidRPr="003A59FA">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3B367D" w:rsidRPr="004278F0" w:rsidRDefault="003A59FA" w:rsidP="00333BB8">
      <w:pPr>
        <w:jc w:val="center"/>
        <w:rPr>
          <w:rFonts w:cs="Arial"/>
          <w:b/>
          <w:lang w:val="sr-Cyrl-RS"/>
        </w:rPr>
      </w:pPr>
      <w:r w:rsidRPr="004278F0">
        <w:rPr>
          <w:rFonts w:cs="Arial"/>
          <w:b/>
          <w:lang w:val="sr-Cyrl-RS"/>
        </w:rPr>
        <w:t xml:space="preserve"> </w:t>
      </w:r>
    </w:p>
    <w:p w:rsidR="0030782B" w:rsidRPr="004278F0" w:rsidRDefault="0030782B" w:rsidP="003B367D">
      <w:pPr>
        <w:rPr>
          <w:rFonts w:cs="Arial"/>
          <w:b/>
          <w:lang w:val="sr-Cyrl-RS"/>
        </w:rPr>
      </w:pPr>
    </w:p>
    <w:p w:rsidR="00845848" w:rsidRPr="00845848" w:rsidRDefault="00845848">
      <w:pPr>
        <w:spacing w:before="0"/>
        <w:jc w:val="left"/>
        <w:rPr>
          <w:rFonts w:cs="Arial"/>
          <w:lang w:val="sr-Cyrl-RS"/>
        </w:rPr>
      </w:pPr>
      <w:r>
        <w:rPr>
          <w:rFonts w:cs="Arial"/>
        </w:rPr>
        <w:br w:type="page"/>
      </w:r>
    </w:p>
    <w:p w:rsidR="0095567C" w:rsidRPr="004278F0" w:rsidRDefault="0095567C" w:rsidP="0095567C">
      <w:pPr>
        <w:spacing w:before="40"/>
        <w:rPr>
          <w:lang w:val="sr-Cyrl-CS"/>
        </w:rPr>
      </w:pPr>
      <w:r w:rsidRPr="004278F0">
        <w:rPr>
          <w:noProof/>
          <w:lang w:val="sr-Latn-RS" w:eastAsia="sr-Latn-RS"/>
        </w:rPr>
        <w:lastRenderedPageBreak/>
        <w:drawing>
          <wp:inline distT="0" distB="0" distL="0" distR="0" wp14:anchorId="491C08AD" wp14:editId="5385BDAC">
            <wp:extent cx="571500" cy="590550"/>
            <wp:effectExtent l="0" t="0" r="0" b="0"/>
            <wp:docPr id="16" name="Picture 1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5567C" w:rsidRPr="004278F0" w:rsidRDefault="0095567C" w:rsidP="0095567C">
      <w:pPr>
        <w:spacing w:before="0"/>
        <w:rPr>
          <w:b/>
          <w:sz w:val="20"/>
          <w:lang w:val="sr-Latn-CS"/>
        </w:rPr>
      </w:pPr>
      <w:r w:rsidRPr="004278F0">
        <w:rPr>
          <w:b/>
          <w:sz w:val="20"/>
        </w:rPr>
        <w:t xml:space="preserve">Огранак </w:t>
      </w:r>
      <w:r w:rsidRPr="004278F0">
        <w:rPr>
          <w:b/>
          <w:sz w:val="20"/>
          <w:lang w:val="sr-Latn-CS"/>
        </w:rPr>
        <w:t>ТЕНТ</w:t>
      </w:r>
    </w:p>
    <w:p w:rsidR="0095567C" w:rsidRPr="004278F0" w:rsidRDefault="0095567C" w:rsidP="0095567C">
      <w:pPr>
        <w:spacing w:before="0"/>
        <w:rPr>
          <w:b/>
          <w:sz w:val="20"/>
          <w:lang w:val="sr-Cyrl-CS"/>
        </w:rPr>
      </w:pPr>
      <w:r w:rsidRPr="004278F0">
        <w:rPr>
          <w:b/>
          <w:sz w:val="20"/>
          <w:lang w:val="sr-Cyrl-CS"/>
        </w:rPr>
        <w:t>Сектор за управљање ризицима</w:t>
      </w:r>
    </w:p>
    <w:p w:rsidR="0095567C" w:rsidRPr="004278F0" w:rsidRDefault="0095567C" w:rsidP="0095567C">
      <w:pPr>
        <w:spacing w:before="0"/>
        <w:rPr>
          <w:b/>
          <w:sz w:val="20"/>
        </w:rPr>
      </w:pPr>
      <w:r w:rsidRPr="004278F0">
        <w:rPr>
          <w:b/>
          <w:sz w:val="20"/>
        </w:rPr>
        <w:t>Датум ________________</w:t>
      </w:r>
    </w:p>
    <w:p w:rsidR="0095567C" w:rsidRPr="004278F0" w:rsidRDefault="0095567C" w:rsidP="0095567C">
      <w:pPr>
        <w:jc w:val="center"/>
        <w:rPr>
          <w:b/>
          <w:sz w:val="32"/>
          <w:szCs w:val="32"/>
          <w:lang w:val="ru-RU"/>
        </w:rPr>
      </w:pPr>
    </w:p>
    <w:p w:rsidR="0095567C" w:rsidRPr="004278F0" w:rsidRDefault="0095567C" w:rsidP="0095567C">
      <w:pPr>
        <w:spacing w:before="0"/>
        <w:jc w:val="center"/>
        <w:rPr>
          <w:b/>
          <w:sz w:val="32"/>
          <w:szCs w:val="32"/>
          <w:lang w:val="ru-RU"/>
        </w:rPr>
      </w:pPr>
      <w:r w:rsidRPr="004278F0">
        <w:rPr>
          <w:b/>
          <w:sz w:val="32"/>
          <w:szCs w:val="32"/>
          <w:lang w:val="ru-RU"/>
        </w:rPr>
        <w:t>ПРАВИЛА</w:t>
      </w:r>
    </w:p>
    <w:p w:rsidR="0095567C" w:rsidRPr="004278F0" w:rsidRDefault="0095567C" w:rsidP="0095567C">
      <w:pPr>
        <w:spacing w:before="0"/>
        <w:jc w:val="center"/>
        <w:rPr>
          <w:b/>
          <w:sz w:val="32"/>
          <w:szCs w:val="32"/>
          <w:lang w:val="ru-RU"/>
        </w:rPr>
      </w:pPr>
      <w:r w:rsidRPr="004278F0">
        <w:rPr>
          <w:b/>
          <w:sz w:val="32"/>
          <w:szCs w:val="32"/>
          <w:lang w:val="ru-RU"/>
        </w:rPr>
        <w:t>БЕЗБЕДНОСТИ НА РАДУ У ТЕНТ</w:t>
      </w:r>
    </w:p>
    <w:p w:rsidR="0095567C" w:rsidRPr="004278F0" w:rsidRDefault="0095567C" w:rsidP="0095567C">
      <w:pPr>
        <w:rPr>
          <w:lang w:val="sr-Latn-CS"/>
        </w:rPr>
      </w:pPr>
    </w:p>
    <w:p w:rsidR="0095567C" w:rsidRPr="004278F0" w:rsidRDefault="0095567C" w:rsidP="0095567C">
      <w:pPr>
        <w:rPr>
          <w:lang w:val="sr-Cyrl-CS"/>
        </w:rPr>
      </w:pPr>
      <w:r w:rsidRPr="004278F0">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95567C" w:rsidRPr="004278F0" w:rsidRDefault="0095567C" w:rsidP="0095567C">
      <w:pPr>
        <w:rPr>
          <w:lang w:val="sr-Cyrl-CS"/>
        </w:rPr>
      </w:pPr>
      <w:r w:rsidRPr="004278F0">
        <w:rPr>
          <w:lang w:val="sr-Cyrl-CS"/>
        </w:rPr>
        <w:t>У зависности од врсте и обима радова/услуга примењују се одређене тачке ових правила.</w:t>
      </w:r>
    </w:p>
    <w:p w:rsidR="0095567C" w:rsidRPr="004278F0" w:rsidRDefault="0095567C" w:rsidP="0095567C">
      <w:pPr>
        <w:rPr>
          <w:lang w:val="sr-Cyrl-CS"/>
        </w:rPr>
      </w:pPr>
      <w:r w:rsidRPr="004278F0">
        <w:rPr>
          <w:lang w:val="sr-Cyrl-CS"/>
        </w:rPr>
        <w:t>Правила су саставни део уговора о извршењу послова од стране извођача радова/ извршиоца услуга.</w:t>
      </w:r>
    </w:p>
    <w:p w:rsidR="0095567C" w:rsidRPr="004278F0" w:rsidRDefault="0095567C" w:rsidP="0095567C">
      <w:r w:rsidRPr="004278F0">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278F0">
        <w:t>.</w:t>
      </w:r>
    </w:p>
    <w:p w:rsidR="0095567C" w:rsidRPr="004278F0" w:rsidRDefault="0095567C" w:rsidP="0095567C">
      <w:pPr>
        <w:rPr>
          <w:lang w:val="sr-Cyrl-CS"/>
        </w:rPr>
      </w:pPr>
      <w:r w:rsidRPr="004278F0">
        <w:rPr>
          <w:lang w:val="sr-Cyrl-CS"/>
        </w:rPr>
        <w:t>Поштовање правила од стране извођача радова биће стриктно контролисано и свако непоштовање биће санкционисано.</w:t>
      </w:r>
    </w:p>
    <w:p w:rsidR="0095567C" w:rsidRPr="004278F0" w:rsidRDefault="0095567C" w:rsidP="0095567C">
      <w:pPr>
        <w:rPr>
          <w:lang w:val="sr-Cyrl-CS"/>
        </w:rPr>
      </w:pPr>
      <w:r w:rsidRPr="004278F0">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5567C" w:rsidRPr="004278F0" w:rsidRDefault="0095567C" w:rsidP="0095567C">
      <w:pPr>
        <w:rPr>
          <w:lang w:val="sr-Cyrl-CS"/>
        </w:rPr>
      </w:pPr>
      <w:r w:rsidRPr="004278F0">
        <w:rPr>
          <w:lang w:val="sr-Cyrl-CS"/>
        </w:rPr>
        <w:t>Начин остваривања сарадње утврђује се писменим споразумом којим се одр</w:t>
      </w:r>
      <w:r w:rsidRPr="004278F0">
        <w:t>e</w:t>
      </w:r>
      <w:r w:rsidRPr="004278F0">
        <w:rPr>
          <w:lang w:val="sr-Cyrl-CS"/>
        </w:rPr>
        <w:t>ђује лицe зa кooрдинaциjу спрoвoђeњa зajeдничких мeрa кojимa сe oбeзбeђуje бeзбeднoст и здрaвљe свих зaпoслeних (из реда запослених ТЕНТ).</w:t>
      </w:r>
    </w:p>
    <w:p w:rsidR="0095567C" w:rsidRPr="004278F0" w:rsidRDefault="0095567C" w:rsidP="0095567C">
      <w:pPr>
        <w:rPr>
          <w:lang w:val="sr-Cyrl-CS"/>
        </w:rPr>
      </w:pPr>
      <w:r w:rsidRPr="004278F0">
        <w:rPr>
          <w:lang w:val="sr-Cyrl-CS"/>
        </w:rPr>
        <w:t>Лице за коодинацију у сарадњи са представницима извођача радова и надзорног органа израђује План заједничких мера.</w:t>
      </w:r>
    </w:p>
    <w:p w:rsidR="0095567C" w:rsidRPr="004278F0" w:rsidRDefault="0095567C" w:rsidP="0095567C"/>
    <w:p w:rsidR="0095567C" w:rsidRPr="004278F0" w:rsidRDefault="0095567C" w:rsidP="0095567C">
      <w:pPr>
        <w:spacing w:after="40"/>
        <w:rPr>
          <w:b/>
          <w:u w:val="single"/>
        </w:rPr>
      </w:pPr>
      <w:r w:rsidRPr="004278F0">
        <w:rPr>
          <w:b/>
          <w:u w:val="single"/>
          <w:lang w:val="sr-Latn-CS"/>
        </w:rPr>
        <w:t xml:space="preserve">I  ОБАВЕЗЕ ИЗВОЂАЧА РАДОВА </w:t>
      </w:r>
    </w:p>
    <w:p w:rsidR="0095567C" w:rsidRPr="004278F0" w:rsidRDefault="0095567C" w:rsidP="0095567C">
      <w:pPr>
        <w:rPr>
          <w:lang w:val="sr-Cyrl-CS"/>
        </w:rPr>
      </w:pPr>
      <w:r w:rsidRPr="004278F0">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5567C" w:rsidRPr="004278F0" w:rsidRDefault="0095567C" w:rsidP="0095567C">
      <w:pPr>
        <w:rPr>
          <w:lang w:val="sr-Cyrl-CS"/>
        </w:rPr>
      </w:pPr>
      <w:r w:rsidRPr="004278F0">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w:t>
      </w:r>
      <w:r w:rsidRPr="004278F0">
        <w:rPr>
          <w:lang w:val="sr-Cyrl-CS"/>
        </w:rPr>
        <w:lastRenderedPageBreak/>
        <w:t>лица која ангажује за извођење радова који су предмет Уговора, суседних објеката, пролазника или учесника у саобраћају.</w:t>
      </w:r>
    </w:p>
    <w:p w:rsidR="0095567C" w:rsidRPr="004278F0" w:rsidRDefault="0095567C" w:rsidP="0095567C">
      <w:pPr>
        <w:rPr>
          <w:lang w:val="sr-Cyrl-CS"/>
        </w:rPr>
      </w:pPr>
      <w:r w:rsidRPr="004278F0">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5567C" w:rsidRPr="004278F0" w:rsidRDefault="0095567C" w:rsidP="0095567C">
      <w:pPr>
        <w:rPr>
          <w:lang w:val="sr-Cyrl-CS"/>
        </w:rPr>
      </w:pPr>
      <w:r w:rsidRPr="004278F0">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5567C" w:rsidRPr="004278F0" w:rsidRDefault="0095567C" w:rsidP="00575B6D">
      <w:pPr>
        <w:numPr>
          <w:ilvl w:val="0"/>
          <w:numId w:val="31"/>
        </w:numPr>
        <w:spacing w:before="0" w:after="80" w:line="216" w:lineRule="auto"/>
        <w:rPr>
          <w:lang w:val="sr-Cyrl-CS"/>
        </w:rPr>
      </w:pPr>
      <w:r w:rsidRPr="004278F0">
        <w:rPr>
          <w:lang w:val="ru-RU"/>
        </w:rPr>
        <w:t>Забрањено је избегавање примене и/или ометање спровођења мера БЗР</w:t>
      </w:r>
    </w:p>
    <w:p w:rsidR="0095567C" w:rsidRPr="004278F0" w:rsidRDefault="0095567C" w:rsidP="00575B6D">
      <w:pPr>
        <w:numPr>
          <w:ilvl w:val="0"/>
          <w:numId w:val="31"/>
        </w:numPr>
        <w:spacing w:before="0" w:after="80" w:line="216" w:lineRule="auto"/>
        <w:rPr>
          <w:lang w:val="sr-Cyrl-CS"/>
        </w:rPr>
      </w:pPr>
      <w:r w:rsidRPr="004278F0">
        <w:rPr>
          <w:lang w:val="ru-RU"/>
        </w:rPr>
        <w:t xml:space="preserve">За радове за које је Законом о БЗР обавезан да изради Елаборат о уређењу градилишта </w:t>
      </w:r>
      <w:r w:rsidRPr="004278F0">
        <w:t>(сходно Правилнику о садржају елабората о уређењу градилишта „Сл.гласник РС“ бр.121/12)</w:t>
      </w:r>
      <w:r w:rsidRPr="004278F0">
        <w:rPr>
          <w:lang w:val="ru-RU"/>
        </w:rPr>
        <w:t xml:space="preserve">, најмање три дан пре почетка радова </w:t>
      </w:r>
      <w:r w:rsidRPr="004278F0">
        <w:rPr>
          <w:lang w:val="sr-Latn-CS"/>
        </w:rPr>
        <w:t>Служби БЗР и ЗОП</w:t>
      </w:r>
      <w:r w:rsidRPr="004278F0">
        <w:rPr>
          <w:lang w:val="sr-Cyrl-CS"/>
        </w:rPr>
        <w:t xml:space="preserve"> достави:</w:t>
      </w:r>
    </w:p>
    <w:p w:rsidR="0095567C" w:rsidRPr="004278F0" w:rsidRDefault="0095567C" w:rsidP="00575B6D">
      <w:pPr>
        <w:numPr>
          <w:ilvl w:val="1"/>
          <w:numId w:val="33"/>
        </w:numPr>
        <w:tabs>
          <w:tab w:val="num" w:pos="1134"/>
        </w:tabs>
        <w:spacing w:before="0" w:after="80" w:line="216" w:lineRule="auto"/>
        <w:ind w:left="1134"/>
        <w:rPr>
          <w:lang w:val="sr-Cyrl-CS"/>
        </w:rPr>
      </w:pPr>
      <w:r w:rsidRPr="004278F0">
        <w:rPr>
          <w:lang w:val="sr-Cyrl-CS"/>
        </w:rPr>
        <w:t>Елаборат о уређењу градилишта</w:t>
      </w:r>
      <w:r w:rsidRPr="004278F0">
        <w:t>,</w:t>
      </w:r>
    </w:p>
    <w:p w:rsidR="0095567C" w:rsidRPr="004278F0" w:rsidRDefault="0095567C" w:rsidP="00575B6D">
      <w:pPr>
        <w:numPr>
          <w:ilvl w:val="1"/>
          <w:numId w:val="33"/>
        </w:numPr>
        <w:tabs>
          <w:tab w:val="num" w:pos="1134"/>
        </w:tabs>
        <w:spacing w:before="0" w:after="80" w:line="216" w:lineRule="auto"/>
        <w:ind w:left="1134"/>
        <w:rPr>
          <w:lang w:val="sr-Cyrl-CS"/>
        </w:rPr>
      </w:pPr>
      <w:r w:rsidRPr="004278F0">
        <w:rPr>
          <w:lang w:val="sr-Cyrl-CS"/>
        </w:rPr>
        <w:t>оверену копију Пријаве о почетку радова коју је предао надлежној инспекцији рада,</w:t>
      </w:r>
    </w:p>
    <w:p w:rsidR="0095567C" w:rsidRPr="004278F0" w:rsidRDefault="0095567C" w:rsidP="00575B6D">
      <w:pPr>
        <w:numPr>
          <w:ilvl w:val="1"/>
          <w:numId w:val="33"/>
        </w:numPr>
        <w:tabs>
          <w:tab w:val="num" w:pos="1134"/>
        </w:tabs>
        <w:spacing w:before="0" w:after="80" w:line="216" w:lineRule="auto"/>
        <w:ind w:left="1134"/>
        <w:rPr>
          <w:lang w:val="sr-Cyrl-CS"/>
        </w:rPr>
      </w:pPr>
      <w:r w:rsidRPr="004278F0">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5567C" w:rsidRPr="004278F0" w:rsidRDefault="0095567C" w:rsidP="00575B6D">
      <w:pPr>
        <w:numPr>
          <w:ilvl w:val="1"/>
          <w:numId w:val="33"/>
        </w:numPr>
        <w:tabs>
          <w:tab w:val="num" w:pos="1134"/>
        </w:tabs>
        <w:spacing w:before="0" w:after="80" w:line="216" w:lineRule="auto"/>
        <w:ind w:left="1134"/>
        <w:rPr>
          <w:lang w:val="sr-Cyrl-CS"/>
        </w:rPr>
      </w:pPr>
      <w:r w:rsidRPr="004278F0">
        <w:rPr>
          <w:lang w:val="sr-Cyrl-CS"/>
        </w:rPr>
        <w:t>доказ да су запослени упознати са садржином Елабората и предвиђеним мерама за безбедан и здрав рад</w:t>
      </w:r>
      <w:r w:rsidRPr="004278F0">
        <w:t>,</w:t>
      </w:r>
    </w:p>
    <w:p w:rsidR="0095567C" w:rsidRPr="004278F0" w:rsidRDefault="0095567C" w:rsidP="00575B6D">
      <w:pPr>
        <w:numPr>
          <w:ilvl w:val="1"/>
          <w:numId w:val="33"/>
        </w:numPr>
        <w:tabs>
          <w:tab w:val="num" w:pos="1134"/>
        </w:tabs>
        <w:spacing w:before="0" w:after="80" w:line="216" w:lineRule="auto"/>
        <w:ind w:left="1134"/>
        <w:rPr>
          <w:lang w:val="sr-Cyrl-CS"/>
        </w:rPr>
      </w:pPr>
      <w:r w:rsidRPr="004278F0">
        <w:t>o</w:t>
      </w:r>
      <w:r w:rsidRPr="004278F0">
        <w:rPr>
          <w:lang w:val="sr-Cyrl-CS"/>
        </w:rPr>
        <w:t>сигуравајућу полису за запослене</w:t>
      </w:r>
      <w:r w:rsidRPr="004278F0">
        <w:t>,</w:t>
      </w:r>
    </w:p>
    <w:p w:rsidR="0095567C" w:rsidRPr="004278F0" w:rsidRDefault="0095567C" w:rsidP="00575B6D">
      <w:pPr>
        <w:numPr>
          <w:ilvl w:val="1"/>
          <w:numId w:val="33"/>
        </w:numPr>
        <w:tabs>
          <w:tab w:val="num" w:pos="1134"/>
        </w:tabs>
        <w:spacing w:before="0" w:after="80" w:line="216" w:lineRule="auto"/>
        <w:ind w:left="1134"/>
        <w:rPr>
          <w:lang w:val="sr-Cyrl-CS"/>
        </w:rPr>
      </w:pPr>
      <w:r w:rsidRPr="004278F0">
        <w:t>с</w:t>
      </w:r>
      <w:r w:rsidRPr="004278F0">
        <w:rPr>
          <w:lang w:val="sr-Cyrl-CS"/>
        </w:rPr>
        <w:t>писак оруђа за рад, уређаја, алата и опреме и њихове атесте и сертификате,</w:t>
      </w:r>
    </w:p>
    <w:p w:rsidR="0095567C" w:rsidRPr="004278F0" w:rsidRDefault="0095567C" w:rsidP="00575B6D">
      <w:pPr>
        <w:numPr>
          <w:ilvl w:val="1"/>
          <w:numId w:val="33"/>
        </w:numPr>
        <w:tabs>
          <w:tab w:val="num" w:pos="1134"/>
        </w:tabs>
        <w:spacing w:before="0" w:after="80" w:line="216" w:lineRule="auto"/>
        <w:ind w:left="1134"/>
        <w:rPr>
          <w:lang w:val="sr-Cyrl-CS"/>
        </w:rPr>
      </w:pPr>
      <w:r w:rsidRPr="004278F0">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5567C" w:rsidRPr="004278F0" w:rsidRDefault="0095567C" w:rsidP="00575B6D">
      <w:pPr>
        <w:numPr>
          <w:ilvl w:val="1"/>
          <w:numId w:val="33"/>
        </w:numPr>
        <w:tabs>
          <w:tab w:val="num" w:pos="1134"/>
        </w:tabs>
        <w:spacing w:before="0" w:after="80" w:line="216" w:lineRule="auto"/>
        <w:ind w:left="1134"/>
        <w:rPr>
          <w:lang w:val="sr-Cyrl-CS"/>
        </w:rPr>
      </w:pPr>
      <w:r w:rsidRPr="004278F0">
        <w:rPr>
          <w:lang w:val="sr-Cyrl-CS"/>
        </w:rPr>
        <w:t>доказ да су запослени упознати са овим Правилима (списак лица са њиховим својеручним потписаним изјавама),</w:t>
      </w:r>
    </w:p>
    <w:p w:rsidR="0095567C" w:rsidRPr="004278F0" w:rsidRDefault="0095567C" w:rsidP="00575B6D">
      <w:pPr>
        <w:numPr>
          <w:ilvl w:val="1"/>
          <w:numId w:val="33"/>
        </w:numPr>
        <w:tabs>
          <w:tab w:val="num" w:pos="1134"/>
        </w:tabs>
        <w:spacing w:before="0" w:after="80" w:line="216" w:lineRule="auto"/>
        <w:ind w:left="1134"/>
        <w:rPr>
          <w:lang w:val="sr-Cyrl-CS"/>
        </w:rPr>
      </w:pPr>
      <w:r w:rsidRPr="004278F0">
        <w:rPr>
          <w:lang w:val="sr-Cyrl-CS"/>
        </w:rPr>
        <w:t>име одговорног лица на градилишту, његовог заменика (у одсуству одговорног лица у другоји/или трећој смени, празником и сл.).</w:t>
      </w:r>
    </w:p>
    <w:p w:rsidR="0095567C" w:rsidRPr="004278F0" w:rsidRDefault="0095567C" w:rsidP="0095567C">
      <w:pPr>
        <w:ind w:left="720"/>
      </w:pPr>
    </w:p>
    <w:p w:rsidR="0095567C" w:rsidRPr="004278F0" w:rsidRDefault="0095567C" w:rsidP="0095567C">
      <w:pPr>
        <w:rPr>
          <w:lang w:val="ru-RU"/>
        </w:rPr>
      </w:pPr>
      <w:r w:rsidRPr="004278F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5567C" w:rsidRPr="004278F0" w:rsidRDefault="0095567C" w:rsidP="0095567C">
      <w:pPr>
        <w:spacing w:after="240"/>
        <w:rPr>
          <w:lang w:val="ru-RU"/>
        </w:rPr>
      </w:pPr>
      <w:r w:rsidRPr="004278F0">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95567C" w:rsidRPr="004278F0" w:rsidRDefault="0095567C" w:rsidP="00575B6D">
      <w:pPr>
        <w:numPr>
          <w:ilvl w:val="0"/>
          <w:numId w:val="31"/>
        </w:numPr>
        <w:spacing w:before="0" w:after="80" w:line="216" w:lineRule="auto"/>
        <w:rPr>
          <w:lang w:val="ru-RU"/>
        </w:rPr>
      </w:pPr>
      <w:r w:rsidRPr="004278F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278F0">
        <w:rPr>
          <w:lang w:val="sr-Cyrl-CS"/>
        </w:rPr>
        <w:t>(у одсуству лица за БЗР у другоји/или трећој смени, празником и сл.)</w:t>
      </w:r>
      <w:r w:rsidRPr="004278F0">
        <w:rPr>
          <w:lang w:val="ru-RU"/>
        </w:rPr>
        <w:t xml:space="preserve">. </w:t>
      </w:r>
    </w:p>
    <w:p w:rsidR="0095567C" w:rsidRPr="004278F0" w:rsidRDefault="0095567C" w:rsidP="00575B6D">
      <w:pPr>
        <w:numPr>
          <w:ilvl w:val="0"/>
          <w:numId w:val="31"/>
        </w:numPr>
        <w:spacing w:before="0" w:after="80" w:line="216" w:lineRule="auto"/>
        <w:rPr>
          <w:lang w:val="ru-RU"/>
        </w:rPr>
      </w:pPr>
      <w:r w:rsidRPr="004278F0">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w:t>
      </w:r>
      <w:r w:rsidRPr="004278F0">
        <w:rPr>
          <w:lang w:val="ru-RU"/>
        </w:rPr>
        <w:lastRenderedPageBreak/>
        <w:t>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278F0">
        <w:t xml:space="preserve"> Служби обезбеђења и одбране</w:t>
      </w:r>
      <w:r w:rsidRPr="004278F0">
        <w:rPr>
          <w:lang w:val="ru-RU"/>
        </w:rPr>
        <w:t xml:space="preserve"> (образац </w:t>
      </w:r>
      <w:r w:rsidRPr="004278F0">
        <w:t>QO.0.14.66, приказан у прилогу 2).</w:t>
      </w:r>
      <w:r w:rsidRPr="004278F0">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95567C" w:rsidRPr="004278F0" w:rsidRDefault="0095567C" w:rsidP="00575B6D">
      <w:pPr>
        <w:numPr>
          <w:ilvl w:val="0"/>
          <w:numId w:val="31"/>
        </w:numPr>
        <w:spacing w:before="0" w:after="80" w:line="216" w:lineRule="auto"/>
        <w:rPr>
          <w:lang w:val="ru-RU"/>
        </w:rPr>
      </w:pPr>
      <w:r w:rsidRPr="004278F0">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5567C" w:rsidRPr="004278F0" w:rsidRDefault="0095567C" w:rsidP="00575B6D">
      <w:pPr>
        <w:numPr>
          <w:ilvl w:val="0"/>
          <w:numId w:val="31"/>
        </w:numPr>
        <w:tabs>
          <w:tab w:val="left" w:pos="-425"/>
          <w:tab w:val="num" w:pos="960"/>
          <w:tab w:val="left" w:pos="1191"/>
        </w:tabs>
        <w:spacing w:before="0" w:after="80" w:line="216" w:lineRule="auto"/>
        <w:rPr>
          <w:lang w:val="sr-Cyrl-CS"/>
        </w:rPr>
      </w:pPr>
      <w:r w:rsidRPr="004278F0">
        <w:rPr>
          <w:lang w:val="sr-Cyrl-CS"/>
        </w:rPr>
        <w:t xml:space="preserve">Служби обезбеђења и одбране достави захтев </w:t>
      </w:r>
      <w:r w:rsidRPr="004278F0">
        <w:rPr>
          <w:lang w:val="ru-RU"/>
        </w:rPr>
        <w:t xml:space="preserve">Списак возила и радних машина за улазак у објекте ТЕНТ (образац </w:t>
      </w:r>
      <w:r w:rsidRPr="004278F0">
        <w:t>QO</w:t>
      </w:r>
      <w:r w:rsidRPr="004278F0">
        <w:rPr>
          <w:lang w:val="ru-RU"/>
        </w:rPr>
        <w:t>.0.14.4</w:t>
      </w:r>
      <w:r w:rsidRPr="004278F0">
        <w:rPr>
          <w:lang w:val="sr-Latn-CS"/>
        </w:rPr>
        <w:t xml:space="preserve">4 </w:t>
      </w:r>
      <w:r w:rsidRPr="004278F0">
        <w:rPr>
          <w:lang w:val="ru-RU"/>
        </w:rPr>
        <w:t>приказан у прилогу 2)</w:t>
      </w:r>
      <w:r w:rsidRPr="004278F0">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278F0">
        <w:rPr>
          <w:lang w:val="ru-RU"/>
        </w:rPr>
        <w:t xml:space="preserve">(образац </w:t>
      </w:r>
      <w:r w:rsidRPr="004278F0">
        <w:t>QO</w:t>
      </w:r>
      <w:r w:rsidRPr="004278F0">
        <w:rPr>
          <w:lang w:val="ru-RU"/>
        </w:rPr>
        <w:t>.0.14.4</w:t>
      </w:r>
      <w:r w:rsidRPr="004278F0">
        <w:rPr>
          <w:lang w:val="sr-Cyrl-CS"/>
        </w:rPr>
        <w:t>3</w:t>
      </w:r>
      <w:r w:rsidRPr="004278F0">
        <w:rPr>
          <w:lang w:val="ru-RU"/>
        </w:rPr>
        <w:t>приказан у прилогу 2).</w:t>
      </w:r>
    </w:p>
    <w:p w:rsidR="0095567C" w:rsidRPr="004278F0" w:rsidRDefault="0095567C" w:rsidP="00575B6D">
      <w:pPr>
        <w:numPr>
          <w:ilvl w:val="0"/>
          <w:numId w:val="31"/>
        </w:numPr>
        <w:tabs>
          <w:tab w:val="left" w:pos="-425"/>
          <w:tab w:val="num" w:pos="1401"/>
        </w:tabs>
        <w:spacing w:before="0" w:after="80" w:line="216" w:lineRule="auto"/>
        <w:rPr>
          <w:lang w:val="sr-Cyrl-CS"/>
        </w:rPr>
      </w:pPr>
      <w:r w:rsidRPr="004278F0">
        <w:rPr>
          <w:lang w:val="sr-Cyrl-CS"/>
        </w:rPr>
        <w:t xml:space="preserve">Захтевом - Списак запослених за рад ван редовног радног времена (образац </w:t>
      </w:r>
      <w:r w:rsidRPr="004278F0">
        <w:t>QO</w:t>
      </w:r>
      <w:r w:rsidRPr="004278F0">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5567C" w:rsidRPr="004278F0" w:rsidRDefault="0095567C" w:rsidP="00575B6D">
      <w:pPr>
        <w:numPr>
          <w:ilvl w:val="0"/>
          <w:numId w:val="31"/>
        </w:numPr>
        <w:tabs>
          <w:tab w:val="left" w:pos="-425"/>
          <w:tab w:val="num" w:pos="1401"/>
        </w:tabs>
        <w:spacing w:before="0" w:after="80" w:line="216" w:lineRule="auto"/>
        <w:rPr>
          <w:lang w:val="sr-Cyrl-CS"/>
        </w:rPr>
      </w:pPr>
      <w:r w:rsidRPr="004278F0">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5567C" w:rsidRPr="004278F0" w:rsidRDefault="0095567C" w:rsidP="00575B6D">
      <w:pPr>
        <w:numPr>
          <w:ilvl w:val="0"/>
          <w:numId w:val="31"/>
        </w:numPr>
        <w:tabs>
          <w:tab w:val="left" w:pos="-425"/>
          <w:tab w:val="num" w:pos="1401"/>
        </w:tabs>
        <w:spacing w:before="0" w:after="80" w:line="216" w:lineRule="auto"/>
        <w:rPr>
          <w:lang w:val="sr-Cyrl-CS"/>
        </w:rPr>
      </w:pPr>
      <w:r w:rsidRPr="004278F0">
        <w:rPr>
          <w:lang w:val="sr-Cyrl-CS"/>
        </w:rPr>
        <w:t>Приликом уношења сопственог алата, опреме и материјала, сачини спецификацију истог</w:t>
      </w:r>
      <w:r w:rsidRPr="004278F0">
        <w:t>на обрасцу QO</w:t>
      </w:r>
      <w:r w:rsidRPr="004278F0">
        <w:rPr>
          <w:lang w:val="sr-Cyrl-CS"/>
        </w:rPr>
        <w:t xml:space="preserve">.0.14.12 </w:t>
      </w:r>
      <w:r w:rsidRPr="004278F0">
        <w:rPr>
          <w:rFonts w:cs="Arial"/>
          <w:lang w:val="sr-Cyrl-CS"/>
        </w:rPr>
        <w:t>–</w:t>
      </w:r>
      <w:r w:rsidRPr="004278F0">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5567C" w:rsidRPr="004278F0" w:rsidRDefault="0095567C" w:rsidP="00575B6D">
      <w:pPr>
        <w:numPr>
          <w:ilvl w:val="0"/>
          <w:numId w:val="31"/>
        </w:numPr>
        <w:tabs>
          <w:tab w:val="left" w:pos="-425"/>
          <w:tab w:val="num" w:pos="1401"/>
        </w:tabs>
        <w:spacing w:before="0" w:after="80" w:line="216" w:lineRule="auto"/>
        <w:rPr>
          <w:lang w:val="sr-Cyrl-CS"/>
        </w:rPr>
      </w:pPr>
      <w:r w:rsidRPr="004278F0">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278F0">
        <w:t xml:space="preserve">QO.0.14.13 </w:t>
      </w:r>
      <w:r w:rsidRPr="004278F0">
        <w:rPr>
          <w:rFonts w:cs="Arial"/>
        </w:rPr>
        <w:t>–</w:t>
      </w:r>
      <w:r w:rsidRPr="004278F0">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5567C" w:rsidRPr="004278F0" w:rsidRDefault="0095567C" w:rsidP="00575B6D">
      <w:pPr>
        <w:numPr>
          <w:ilvl w:val="0"/>
          <w:numId w:val="31"/>
        </w:numPr>
        <w:spacing w:before="0" w:after="80" w:line="216" w:lineRule="auto"/>
        <w:rPr>
          <w:lang w:val="ru-RU"/>
        </w:rPr>
      </w:pPr>
      <w:r w:rsidRPr="004278F0">
        <w:rPr>
          <w:lang w:val="sr-Latn-CS"/>
        </w:rPr>
        <w:lastRenderedPageBreak/>
        <w:t xml:space="preserve">Приликом извођења радова придржава </w:t>
      </w:r>
      <w:r w:rsidRPr="004278F0">
        <w:rPr>
          <w:lang w:val="sr-Cyrl-CS"/>
        </w:rPr>
        <w:t xml:space="preserve">се </w:t>
      </w:r>
      <w:r w:rsidRPr="004278F0">
        <w:rPr>
          <w:lang w:val="sr-Latn-CS"/>
        </w:rPr>
        <w:t>свих законских, техничких и интерних прописа из</w:t>
      </w:r>
      <w:r w:rsidRPr="004278F0">
        <w:rPr>
          <w:lang w:val="ru-RU"/>
        </w:rPr>
        <w:t xml:space="preserve"> безбедности и здравља </w:t>
      </w:r>
      <w:r w:rsidRPr="004278F0">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278F0">
        <w:rPr>
          <w:lang w:val="sr-Cyrl-CS"/>
        </w:rPr>
        <w:t xml:space="preserve"> (</w:t>
      </w:r>
      <w:r w:rsidRPr="004278F0">
        <w:rPr>
          <w:lang w:val="sr-Latn-CS"/>
        </w:rPr>
        <w:t xml:space="preserve">уз претходно подношење </w:t>
      </w:r>
      <w:r w:rsidRPr="004278F0">
        <w:rPr>
          <w:lang w:val="sr-Cyrl-CS"/>
        </w:rPr>
        <w:t>З</w:t>
      </w:r>
      <w:r w:rsidRPr="004278F0">
        <w:rPr>
          <w:lang w:val="sr-Latn-CS"/>
        </w:rPr>
        <w:t>ахтева</w:t>
      </w:r>
      <w:r w:rsidRPr="004278F0">
        <w:rPr>
          <w:lang w:val="sr-Cyrl-CS"/>
        </w:rPr>
        <w:t xml:space="preserve"> за издавање одобрења за заваривање</w:t>
      </w:r>
      <w:r w:rsidRPr="004278F0">
        <w:rPr>
          <w:lang w:val="sr-Latn-CS"/>
        </w:rPr>
        <w:t xml:space="preserve"> Служб</w:t>
      </w:r>
      <w:r w:rsidRPr="004278F0">
        <w:rPr>
          <w:lang w:val="sr-Cyrl-CS"/>
        </w:rPr>
        <w:t>и</w:t>
      </w:r>
      <w:r w:rsidRPr="004278F0">
        <w:rPr>
          <w:lang w:val="sr-Latn-CS"/>
        </w:rPr>
        <w:t xml:space="preserve"> БЗР и ЗОП</w:t>
      </w:r>
      <w:r w:rsidRPr="004278F0">
        <w:rPr>
          <w:lang w:val="sr-Cyrl-CS"/>
        </w:rPr>
        <w:t xml:space="preserve">, образац </w:t>
      </w:r>
      <w:r w:rsidRPr="004278F0">
        <w:t>QO</w:t>
      </w:r>
      <w:r w:rsidRPr="004278F0">
        <w:rPr>
          <w:lang w:val="sr-Cyrl-CS"/>
        </w:rPr>
        <w:t>.0.08.13, приказан у прилогу 2</w:t>
      </w:r>
      <w:r w:rsidRPr="004278F0">
        <w:rPr>
          <w:lang w:val="sr-Latn-CS"/>
        </w:rPr>
        <w:t>)</w:t>
      </w:r>
      <w:r w:rsidRPr="004278F0">
        <w:rPr>
          <w:lang w:val="ru-RU"/>
        </w:rPr>
        <w:t xml:space="preserve">, Упутство о обезбеђењу спровођења мера заштите од зрачења при радиографском испитивању </w:t>
      </w:r>
      <w:r w:rsidRPr="004278F0">
        <w:rPr>
          <w:lang w:val="sr-Cyrl-CS"/>
        </w:rPr>
        <w:t>(</w:t>
      </w:r>
      <w:r w:rsidRPr="004278F0">
        <w:rPr>
          <w:lang w:val="sr-Latn-CS"/>
        </w:rPr>
        <w:t xml:space="preserve">уз претходно подношење </w:t>
      </w:r>
      <w:r w:rsidRPr="004278F0">
        <w:rPr>
          <w:lang w:val="sr-Cyrl-CS"/>
        </w:rPr>
        <w:t>З</w:t>
      </w:r>
      <w:r w:rsidRPr="004278F0">
        <w:rPr>
          <w:lang w:val="sr-Latn-CS"/>
        </w:rPr>
        <w:t xml:space="preserve">ахтева </w:t>
      </w:r>
      <w:r w:rsidRPr="004278F0">
        <w:rPr>
          <w:lang w:val="sr-Cyrl-CS"/>
        </w:rPr>
        <w:t>за издавање</w:t>
      </w:r>
      <w:r w:rsidRPr="004278F0">
        <w:rPr>
          <w:lang w:val="sr-Latn-CS"/>
        </w:rPr>
        <w:t xml:space="preserve"> одобрења </w:t>
      </w:r>
      <w:r w:rsidRPr="004278F0">
        <w:rPr>
          <w:lang w:val="sr-Cyrl-CS"/>
        </w:rPr>
        <w:t>за радиографско испитивање</w:t>
      </w:r>
      <w:r w:rsidRPr="004278F0">
        <w:rPr>
          <w:lang w:val="sr-Latn-CS"/>
        </w:rPr>
        <w:t xml:space="preserve"> Служб</w:t>
      </w:r>
      <w:r w:rsidRPr="004278F0">
        <w:rPr>
          <w:lang w:val="sr-Cyrl-CS"/>
        </w:rPr>
        <w:t>и</w:t>
      </w:r>
      <w:r w:rsidRPr="004278F0">
        <w:rPr>
          <w:lang w:val="sr-Latn-CS"/>
        </w:rPr>
        <w:t xml:space="preserve"> БЗР и ЗОП</w:t>
      </w:r>
      <w:r w:rsidRPr="004278F0">
        <w:rPr>
          <w:lang w:val="sr-Cyrl-CS"/>
        </w:rPr>
        <w:t xml:space="preserve">, образац </w:t>
      </w:r>
      <w:r w:rsidRPr="004278F0">
        <w:t>QO</w:t>
      </w:r>
      <w:r w:rsidRPr="004278F0">
        <w:rPr>
          <w:lang w:val="sr-Cyrl-CS"/>
        </w:rPr>
        <w:t>.0.14.</w:t>
      </w:r>
      <w:r w:rsidRPr="004278F0">
        <w:rPr>
          <w:lang w:val="sr-Latn-CS"/>
        </w:rPr>
        <w:t>34</w:t>
      </w:r>
      <w:r w:rsidRPr="004278F0">
        <w:rPr>
          <w:lang w:val="sr-Cyrl-CS"/>
        </w:rPr>
        <w:t>, приказан у прилогу 2</w:t>
      </w:r>
      <w:r w:rsidRPr="004278F0">
        <w:rPr>
          <w:lang w:val="sr-Latn-CS"/>
        </w:rPr>
        <w:t>)</w:t>
      </w:r>
      <w:r w:rsidRPr="004278F0">
        <w:rPr>
          <w:lang w:val="ru-RU"/>
        </w:rPr>
        <w:t>.</w:t>
      </w:r>
    </w:p>
    <w:p w:rsidR="0095567C" w:rsidRPr="004278F0" w:rsidRDefault="0095567C" w:rsidP="00575B6D">
      <w:pPr>
        <w:numPr>
          <w:ilvl w:val="0"/>
          <w:numId w:val="31"/>
        </w:numPr>
        <w:spacing w:before="0" w:after="80" w:line="216" w:lineRule="auto"/>
      </w:pPr>
      <w:r w:rsidRPr="004278F0">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95567C" w:rsidRPr="004278F0" w:rsidRDefault="0095567C" w:rsidP="00575B6D">
      <w:pPr>
        <w:numPr>
          <w:ilvl w:val="0"/>
          <w:numId w:val="31"/>
        </w:numPr>
        <w:spacing w:before="0" w:after="80" w:line="216" w:lineRule="auto"/>
        <w:rPr>
          <w:lang w:val="ru-RU"/>
        </w:rPr>
      </w:pPr>
      <w:r w:rsidRPr="004278F0">
        <w:rPr>
          <w:lang w:val="ru-RU"/>
        </w:rPr>
        <w:t>П</w:t>
      </w:r>
      <w:r w:rsidRPr="004278F0">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5567C" w:rsidRPr="004278F0" w:rsidRDefault="0095567C" w:rsidP="00575B6D">
      <w:pPr>
        <w:numPr>
          <w:ilvl w:val="0"/>
          <w:numId w:val="31"/>
        </w:numPr>
        <w:spacing w:before="0" w:after="80" w:line="216" w:lineRule="auto"/>
        <w:rPr>
          <w:lang w:val="ru-RU"/>
        </w:rPr>
      </w:pPr>
      <w:r w:rsidRPr="004278F0">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5567C" w:rsidRPr="004278F0" w:rsidRDefault="0095567C" w:rsidP="00575B6D">
      <w:pPr>
        <w:numPr>
          <w:ilvl w:val="0"/>
          <w:numId w:val="31"/>
        </w:numPr>
        <w:spacing w:before="0" w:after="80" w:line="216" w:lineRule="auto"/>
        <w:rPr>
          <w:lang w:val="ru-RU"/>
        </w:rPr>
      </w:pPr>
      <w:r w:rsidRPr="004278F0">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278F0">
        <w:rPr>
          <w:lang w:val="sr-Latn-CS"/>
        </w:rPr>
        <w:t>(</w:t>
      </w:r>
      <w:r w:rsidRPr="004278F0">
        <w:rPr>
          <w:lang w:val="sr-Cyrl-CS"/>
        </w:rPr>
        <w:t>алатне машине у радионици одржавања, погонске уређаје и машине, вучна средства ЖТ, као и транспортн</w:t>
      </w:r>
      <w:r w:rsidRPr="004278F0">
        <w:rPr>
          <w:lang w:val="en-GB"/>
        </w:rPr>
        <w:t>e</w:t>
      </w:r>
      <w:r w:rsidRPr="004278F0">
        <w:rPr>
          <w:lang w:val="sr-Cyrl-CS"/>
        </w:rPr>
        <w:t xml:space="preserve"> машин</w:t>
      </w:r>
      <w:r w:rsidRPr="004278F0">
        <w:rPr>
          <w:lang w:val="en-GB"/>
        </w:rPr>
        <w:t>e</w:t>
      </w:r>
      <w:r w:rsidRPr="004278F0">
        <w:rPr>
          <w:lang w:val="sr-Cyrl-CS"/>
        </w:rPr>
        <w:t xml:space="preserve"> (дизалице, кранове, виљушкаре и остала моторна возила), независно од тога да ли су обучени за наведене послове.</w:t>
      </w:r>
    </w:p>
    <w:p w:rsidR="0095567C" w:rsidRPr="004278F0" w:rsidRDefault="0095567C" w:rsidP="00575B6D">
      <w:pPr>
        <w:numPr>
          <w:ilvl w:val="0"/>
          <w:numId w:val="31"/>
        </w:numPr>
        <w:spacing w:before="0" w:after="80" w:line="216" w:lineRule="auto"/>
        <w:rPr>
          <w:lang w:val="ru-RU"/>
        </w:rPr>
      </w:pPr>
      <w:r w:rsidRPr="004278F0">
        <w:rPr>
          <w:lang w:val="ru-RU"/>
        </w:rPr>
        <w:t>З</w:t>
      </w:r>
      <w:r w:rsidRPr="004278F0">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5567C" w:rsidRPr="004278F0" w:rsidRDefault="0095567C" w:rsidP="00575B6D">
      <w:pPr>
        <w:numPr>
          <w:ilvl w:val="0"/>
          <w:numId w:val="31"/>
        </w:numPr>
        <w:spacing w:before="0" w:after="80" w:line="216" w:lineRule="auto"/>
        <w:rPr>
          <w:lang w:val="ru-RU"/>
        </w:rPr>
      </w:pPr>
      <w:r w:rsidRPr="004278F0">
        <w:rPr>
          <w:lang w:val="ru-RU"/>
        </w:rPr>
        <w:t>З</w:t>
      </w:r>
      <w:r w:rsidRPr="004278F0">
        <w:rPr>
          <w:lang w:val="sr-Latn-CS"/>
        </w:rPr>
        <w:t xml:space="preserve">а своје </w:t>
      </w:r>
      <w:r w:rsidRPr="004278F0">
        <w:rPr>
          <w:lang w:val="ru-RU"/>
        </w:rPr>
        <w:t>запослене</w:t>
      </w:r>
      <w:r w:rsidRPr="004278F0">
        <w:rPr>
          <w:lang w:val="sr-Latn-CS"/>
        </w:rPr>
        <w:t xml:space="preserve"> обезбеди лична</w:t>
      </w:r>
      <w:r w:rsidRPr="004278F0">
        <w:rPr>
          <w:lang w:val="ru-RU"/>
        </w:rPr>
        <w:t xml:space="preserve"> и колективна</w:t>
      </w:r>
      <w:r w:rsidRPr="004278F0">
        <w:rPr>
          <w:lang w:val="sr-Latn-CS"/>
        </w:rPr>
        <w:t xml:space="preserve"> заштитна средства и сноси одговорност о њиховој</w:t>
      </w:r>
      <w:r w:rsidRPr="004278F0">
        <w:rPr>
          <w:lang w:val="ru-RU"/>
        </w:rPr>
        <w:t xml:space="preserve"> правилној</w:t>
      </w:r>
      <w:r w:rsidRPr="004278F0">
        <w:rPr>
          <w:lang w:val="sr-Latn-CS"/>
        </w:rPr>
        <w:t xml:space="preserve"> употреби.</w:t>
      </w:r>
    </w:p>
    <w:p w:rsidR="0095567C" w:rsidRPr="004278F0" w:rsidRDefault="0095567C" w:rsidP="00575B6D">
      <w:pPr>
        <w:numPr>
          <w:ilvl w:val="0"/>
          <w:numId w:val="31"/>
        </w:numPr>
        <w:spacing w:before="0" w:after="80" w:line="216" w:lineRule="auto"/>
        <w:rPr>
          <w:lang w:val="ru-RU"/>
        </w:rPr>
      </w:pPr>
      <w:r w:rsidRPr="004278F0">
        <w:rPr>
          <w:lang w:val="sr-Cyrl-CS"/>
        </w:rPr>
        <w:t>Запослени на радном оделу имају видно обележен назив фирме у којој раде.</w:t>
      </w:r>
    </w:p>
    <w:p w:rsidR="0095567C" w:rsidRPr="004278F0" w:rsidRDefault="0095567C" w:rsidP="00575B6D">
      <w:pPr>
        <w:numPr>
          <w:ilvl w:val="0"/>
          <w:numId w:val="31"/>
        </w:numPr>
        <w:spacing w:before="0" w:after="80" w:line="216" w:lineRule="auto"/>
        <w:rPr>
          <w:lang w:val="ru-RU"/>
        </w:rPr>
      </w:pPr>
      <w:r w:rsidRPr="004278F0">
        <w:rPr>
          <w:lang w:val="ru-RU"/>
        </w:rPr>
        <w:t>С</w:t>
      </w:r>
      <w:r w:rsidRPr="004278F0">
        <w:rPr>
          <w:lang w:val="sr-Latn-CS"/>
        </w:rPr>
        <w:t xml:space="preserve">носи пуну одговорност за безбедност и здравље својих </w:t>
      </w:r>
      <w:r w:rsidRPr="004278F0">
        <w:rPr>
          <w:lang w:val="ru-RU"/>
        </w:rPr>
        <w:t>запослених</w:t>
      </w:r>
      <w:r w:rsidRPr="004278F0">
        <w:rPr>
          <w:lang w:val="sr-Latn-CS"/>
        </w:rPr>
        <w:t xml:space="preserve">, </w:t>
      </w:r>
      <w:r w:rsidRPr="004278F0">
        <w:rPr>
          <w:lang w:val="ru-RU"/>
        </w:rPr>
        <w:t>запослених</w:t>
      </w:r>
      <w:r w:rsidRPr="004278F0">
        <w:rPr>
          <w:lang w:val="sr-Latn-CS"/>
        </w:rPr>
        <w:t xml:space="preserve"> подизвођача и </w:t>
      </w:r>
      <w:r w:rsidRPr="004278F0">
        <w:rPr>
          <w:lang w:val="ru-RU"/>
        </w:rPr>
        <w:t>другог</w:t>
      </w:r>
      <w:r w:rsidRPr="004278F0">
        <w:rPr>
          <w:lang w:val="sr-Latn-CS"/>
        </w:rPr>
        <w:t xml:space="preserve"> особ</w:t>
      </w:r>
      <w:r w:rsidRPr="004278F0">
        <w:rPr>
          <w:lang w:val="ru-RU"/>
        </w:rPr>
        <w:t>ља</w:t>
      </w:r>
      <w:r w:rsidRPr="004278F0">
        <w:rPr>
          <w:lang w:val="sr-Latn-CS"/>
        </w:rPr>
        <w:t xml:space="preserve"> које </w:t>
      </w:r>
      <w:r w:rsidRPr="004278F0">
        <w:rPr>
          <w:lang w:val="ru-RU"/>
        </w:rPr>
        <w:t>је</w:t>
      </w:r>
      <w:r w:rsidRPr="004278F0">
        <w:rPr>
          <w:lang w:val="sr-Latn-CS"/>
        </w:rPr>
        <w:t xml:space="preserve"> укључен</w:t>
      </w:r>
      <w:r w:rsidRPr="004278F0">
        <w:rPr>
          <w:lang w:val="ru-RU"/>
        </w:rPr>
        <w:t>о</w:t>
      </w:r>
      <w:r w:rsidRPr="004278F0">
        <w:rPr>
          <w:lang w:val="sr-Latn-CS"/>
        </w:rPr>
        <w:t xml:space="preserve"> у радове извођача.</w:t>
      </w:r>
    </w:p>
    <w:p w:rsidR="0095567C" w:rsidRPr="004278F0" w:rsidRDefault="0095567C" w:rsidP="00575B6D">
      <w:pPr>
        <w:numPr>
          <w:ilvl w:val="0"/>
          <w:numId w:val="31"/>
        </w:numPr>
        <w:spacing w:before="0" w:after="80" w:line="216" w:lineRule="auto"/>
        <w:rPr>
          <w:lang w:val="ru-RU"/>
        </w:rPr>
      </w:pPr>
      <w:r w:rsidRPr="004278F0">
        <w:rPr>
          <w:lang w:val="sr-Cyrl-CS"/>
        </w:rPr>
        <w:t>Виљушкари и грађевинске машине морају бити снабдевени са ротационим светлом и звучном сиреном за вожњу уназад.</w:t>
      </w:r>
    </w:p>
    <w:p w:rsidR="0095567C" w:rsidRPr="004278F0" w:rsidRDefault="0095567C" w:rsidP="00575B6D">
      <w:pPr>
        <w:numPr>
          <w:ilvl w:val="0"/>
          <w:numId w:val="31"/>
        </w:numPr>
        <w:spacing w:before="0" w:after="80" w:line="216" w:lineRule="auto"/>
        <w:rPr>
          <w:lang w:val="ru-RU"/>
        </w:rPr>
      </w:pPr>
      <w:r w:rsidRPr="004278F0">
        <w:rPr>
          <w:lang w:val="ru-RU"/>
        </w:rPr>
        <w:t>П</w:t>
      </w:r>
      <w:r w:rsidRPr="004278F0">
        <w:rPr>
          <w:lang w:val="sr-Latn-CS"/>
        </w:rPr>
        <w:t>оштуј</w:t>
      </w:r>
      <w:r w:rsidRPr="004278F0">
        <w:rPr>
          <w:lang w:val="ru-RU"/>
        </w:rPr>
        <w:t>е</w:t>
      </w:r>
      <w:r w:rsidRPr="004278F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5567C" w:rsidRPr="004278F0" w:rsidRDefault="0095567C" w:rsidP="00575B6D">
      <w:pPr>
        <w:numPr>
          <w:ilvl w:val="0"/>
          <w:numId w:val="31"/>
        </w:numPr>
        <w:spacing w:before="0" w:after="80" w:line="216" w:lineRule="auto"/>
        <w:rPr>
          <w:lang w:val="ru-RU"/>
        </w:rPr>
      </w:pPr>
      <w:r w:rsidRPr="004278F0">
        <w:rPr>
          <w:lang w:val="ru-RU"/>
        </w:rPr>
        <w:t>О</w:t>
      </w:r>
      <w:r w:rsidRPr="004278F0">
        <w:rPr>
          <w:lang w:val="sr-Latn-CS"/>
        </w:rPr>
        <w:t>безбеди сопствени надзор над спровођењем мера безбедности на раду и обезбеди прву  помоћ.</w:t>
      </w:r>
    </w:p>
    <w:p w:rsidR="0095567C" w:rsidRPr="004278F0" w:rsidRDefault="0095567C" w:rsidP="00575B6D">
      <w:pPr>
        <w:numPr>
          <w:ilvl w:val="0"/>
          <w:numId w:val="31"/>
        </w:numPr>
        <w:spacing w:before="0" w:after="80" w:line="216" w:lineRule="auto"/>
        <w:rPr>
          <w:lang w:val="ru-RU"/>
        </w:rPr>
      </w:pPr>
      <w:r w:rsidRPr="004278F0">
        <w:rPr>
          <w:lang w:val="ru-RU"/>
        </w:rPr>
        <w:t>О</w:t>
      </w:r>
      <w:r w:rsidRPr="004278F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5567C" w:rsidRPr="004278F0" w:rsidRDefault="0095567C" w:rsidP="00575B6D">
      <w:pPr>
        <w:numPr>
          <w:ilvl w:val="0"/>
          <w:numId w:val="31"/>
        </w:numPr>
        <w:spacing w:before="0" w:after="80" w:line="216" w:lineRule="auto"/>
        <w:rPr>
          <w:lang w:val="ru-RU"/>
        </w:rPr>
      </w:pPr>
      <w:r w:rsidRPr="004278F0">
        <w:rPr>
          <w:lang w:val="ru-RU"/>
        </w:rPr>
        <w:t>Поштује забрану</w:t>
      </w:r>
      <w:r w:rsidRPr="004278F0">
        <w:rPr>
          <w:lang w:val="sr-Latn-CS"/>
        </w:rPr>
        <w:t xml:space="preserve"> спаљивањ</w:t>
      </w:r>
      <w:r w:rsidRPr="004278F0">
        <w:rPr>
          <w:lang w:val="ru-RU"/>
        </w:rPr>
        <w:t>а</w:t>
      </w:r>
      <w:r w:rsidRPr="004278F0">
        <w:rPr>
          <w:lang w:val="sr-Latn-CS"/>
        </w:rPr>
        <w:t xml:space="preserve"> смећа и отпадног материјала као и коришћења ватре на отвореном простору за грејање </w:t>
      </w:r>
      <w:r w:rsidRPr="004278F0">
        <w:rPr>
          <w:lang w:val="ru-RU"/>
        </w:rPr>
        <w:t>запослених</w:t>
      </w:r>
      <w:r w:rsidRPr="004278F0">
        <w:rPr>
          <w:lang w:val="sr-Latn-CS"/>
        </w:rPr>
        <w:t>.</w:t>
      </w:r>
    </w:p>
    <w:p w:rsidR="0095567C" w:rsidRPr="004278F0" w:rsidRDefault="0095567C" w:rsidP="00575B6D">
      <w:pPr>
        <w:numPr>
          <w:ilvl w:val="0"/>
          <w:numId w:val="31"/>
        </w:numPr>
        <w:spacing w:before="0" w:after="80" w:line="216" w:lineRule="auto"/>
        <w:rPr>
          <w:lang w:val="ru-RU"/>
        </w:rPr>
      </w:pPr>
      <w:r w:rsidRPr="004278F0">
        <w:rPr>
          <w:lang w:val="ru-RU"/>
        </w:rPr>
        <w:t xml:space="preserve">У потпуности преузима </w:t>
      </w:r>
      <w:r w:rsidRPr="004278F0">
        <w:rPr>
          <w:lang w:val="sr-Cyrl-CS"/>
        </w:rPr>
        <w:t>с</w:t>
      </w:r>
      <w:r w:rsidRPr="004278F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278F0">
        <w:rPr>
          <w:lang w:val="sr-Cyrl-CS"/>
        </w:rPr>
        <w:t>.</w:t>
      </w:r>
    </w:p>
    <w:p w:rsidR="0095567C" w:rsidRPr="004278F0" w:rsidRDefault="0095567C" w:rsidP="00575B6D">
      <w:pPr>
        <w:numPr>
          <w:ilvl w:val="0"/>
          <w:numId w:val="31"/>
        </w:numPr>
        <w:spacing w:before="0" w:after="80" w:line="216" w:lineRule="auto"/>
        <w:rPr>
          <w:lang w:val="ru-RU"/>
        </w:rPr>
      </w:pPr>
      <w:r w:rsidRPr="004278F0">
        <w:rPr>
          <w:lang w:val="ru-RU"/>
        </w:rPr>
        <w:t xml:space="preserve">Благовремено извештава </w:t>
      </w:r>
      <w:r w:rsidRPr="004278F0">
        <w:rPr>
          <w:lang w:val="sr-Latn-CS"/>
        </w:rPr>
        <w:t>Служб</w:t>
      </w:r>
      <w:r w:rsidRPr="004278F0">
        <w:t>у</w:t>
      </w:r>
      <w:r w:rsidRPr="004278F0">
        <w:rPr>
          <w:lang w:val="sr-Latn-CS"/>
        </w:rPr>
        <w:t xml:space="preserve"> БЗР и ЗОП </w:t>
      </w:r>
      <w:r w:rsidRPr="004278F0">
        <w:t xml:space="preserve">о свим догађајима из области БЗР који су настали приликом извођења радова/пружања услуга, истог дана или </w:t>
      </w:r>
      <w:r w:rsidRPr="004278F0">
        <w:lastRenderedPageBreak/>
        <w:t xml:space="preserve">следећег радног дана пријави </w:t>
      </w:r>
      <w:r w:rsidRPr="004278F0">
        <w:rPr>
          <w:lang w:val="sr-Latn-CS"/>
        </w:rPr>
        <w:t xml:space="preserve">сваку повреду на раду својих </w:t>
      </w:r>
      <w:r w:rsidRPr="004278F0">
        <w:rPr>
          <w:lang w:val="ru-RU"/>
        </w:rPr>
        <w:t>запослених</w:t>
      </w:r>
      <w:r w:rsidRPr="004278F0">
        <w:t>, акцидент или инцидент.</w:t>
      </w:r>
    </w:p>
    <w:p w:rsidR="0095567C" w:rsidRPr="004278F0" w:rsidRDefault="0095567C" w:rsidP="00575B6D">
      <w:pPr>
        <w:numPr>
          <w:ilvl w:val="0"/>
          <w:numId w:val="31"/>
        </w:numPr>
        <w:spacing w:before="0" w:after="80" w:line="216" w:lineRule="auto"/>
        <w:rPr>
          <w:lang w:val="ru-RU"/>
        </w:rPr>
      </w:pPr>
      <w:r w:rsidRPr="004278F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5567C" w:rsidRPr="004278F0" w:rsidRDefault="0095567C" w:rsidP="00575B6D">
      <w:pPr>
        <w:numPr>
          <w:ilvl w:val="0"/>
          <w:numId w:val="31"/>
        </w:numPr>
        <w:spacing w:before="0" w:after="80" w:line="216" w:lineRule="auto"/>
        <w:ind w:left="357" w:hanging="357"/>
        <w:rPr>
          <w:lang w:val="ru-RU"/>
        </w:rPr>
      </w:pPr>
      <w:r w:rsidRPr="004278F0">
        <w:rPr>
          <w:lang w:val="ru-RU"/>
        </w:rPr>
        <w:t>Р</w:t>
      </w:r>
      <w:r w:rsidRPr="004278F0">
        <w:rPr>
          <w:lang w:val="sr-Latn-CS"/>
        </w:rPr>
        <w:t>адни простор одржава уредан</w:t>
      </w:r>
      <w:r w:rsidRPr="004278F0">
        <w:rPr>
          <w:lang w:val="ru-RU"/>
        </w:rPr>
        <w:t xml:space="preserve">, </w:t>
      </w:r>
      <w:r w:rsidRPr="004278F0">
        <w:rPr>
          <w:lang w:val="sr-Latn-CS"/>
        </w:rPr>
        <w:t>чист, сигуран за кретање радника и транспорт.</w:t>
      </w:r>
    </w:p>
    <w:p w:rsidR="0095567C" w:rsidRPr="004278F0" w:rsidRDefault="0095567C" w:rsidP="00575B6D">
      <w:pPr>
        <w:numPr>
          <w:ilvl w:val="0"/>
          <w:numId w:val="31"/>
        </w:numPr>
        <w:spacing w:before="0" w:after="80" w:line="216" w:lineRule="auto"/>
        <w:rPr>
          <w:lang w:val="ru-RU"/>
        </w:rPr>
      </w:pPr>
      <w:r w:rsidRPr="004278F0">
        <w:rPr>
          <w:lang w:val="sr-Latn-CS"/>
        </w:rPr>
        <w:t xml:space="preserve">Свакодневно, уз сагласност  </w:t>
      </w:r>
      <w:r w:rsidRPr="004278F0">
        <w:rPr>
          <w:lang w:val="ru-RU"/>
        </w:rPr>
        <w:t>н</w:t>
      </w:r>
      <w:r w:rsidRPr="004278F0">
        <w:rPr>
          <w:lang w:val="sr-Latn-CS"/>
        </w:rPr>
        <w:t>аручиоц</w:t>
      </w:r>
      <w:r w:rsidRPr="004278F0">
        <w:rPr>
          <w:lang w:val="ru-RU"/>
        </w:rPr>
        <w:t>а</w:t>
      </w:r>
      <w:r w:rsidRPr="004278F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5567C" w:rsidRPr="004278F0" w:rsidRDefault="0095567C" w:rsidP="00575B6D">
      <w:pPr>
        <w:numPr>
          <w:ilvl w:val="0"/>
          <w:numId w:val="31"/>
        </w:numPr>
        <w:spacing w:before="0" w:after="80" w:line="216" w:lineRule="auto"/>
        <w:rPr>
          <w:lang w:val="ru-RU"/>
        </w:rPr>
      </w:pPr>
      <w:r w:rsidRPr="004278F0">
        <w:rPr>
          <w:lang w:val="sr-Latn-CS"/>
        </w:rPr>
        <w:t xml:space="preserve">Монтажни материјал </w:t>
      </w:r>
      <w:r w:rsidRPr="004278F0">
        <w:rPr>
          <w:lang w:val="ru-RU"/>
        </w:rPr>
        <w:t>прописно складишти</w:t>
      </w:r>
      <w:r w:rsidRPr="004278F0">
        <w:rPr>
          <w:lang w:val="sr-Latn-CS"/>
        </w:rPr>
        <w:t>.</w:t>
      </w:r>
    </w:p>
    <w:p w:rsidR="0095567C" w:rsidRPr="004278F0" w:rsidRDefault="0095567C" w:rsidP="00575B6D">
      <w:pPr>
        <w:numPr>
          <w:ilvl w:val="0"/>
          <w:numId w:val="31"/>
        </w:numPr>
        <w:spacing w:before="0" w:after="80" w:line="216" w:lineRule="auto"/>
        <w:rPr>
          <w:lang w:val="ru-RU"/>
        </w:rPr>
      </w:pPr>
      <w:r w:rsidRPr="004278F0">
        <w:rPr>
          <w:lang w:val="sr-Latn-CS"/>
        </w:rPr>
        <w:t>Сва опасна места (опасност од пада са висин</w:t>
      </w:r>
      <w:r w:rsidRPr="004278F0">
        <w:rPr>
          <w:lang w:val="ru-RU"/>
        </w:rPr>
        <w:t>е и друго</w:t>
      </w:r>
      <w:r w:rsidRPr="004278F0">
        <w:rPr>
          <w:lang w:val="sr-Latn-CS"/>
        </w:rPr>
        <w:t>) обезбеди траком</w:t>
      </w:r>
      <w:r w:rsidRPr="004278F0">
        <w:rPr>
          <w:lang w:val="ru-RU"/>
        </w:rPr>
        <w:t xml:space="preserve">, </w:t>
      </w:r>
      <w:r w:rsidRPr="004278F0">
        <w:rPr>
          <w:lang w:val="sr-Latn-CS"/>
        </w:rPr>
        <w:t>оградом</w:t>
      </w:r>
      <w:r w:rsidRPr="004278F0">
        <w:rPr>
          <w:lang w:val="ru-RU"/>
        </w:rPr>
        <w:t xml:space="preserve"> и таблама упозорења</w:t>
      </w:r>
      <w:r w:rsidRPr="004278F0">
        <w:rPr>
          <w:lang w:val="sr-Latn-CS"/>
        </w:rPr>
        <w:t>.</w:t>
      </w:r>
    </w:p>
    <w:p w:rsidR="0095567C" w:rsidRPr="004278F0" w:rsidRDefault="0095567C" w:rsidP="00575B6D">
      <w:pPr>
        <w:numPr>
          <w:ilvl w:val="0"/>
          <w:numId w:val="31"/>
        </w:numPr>
        <w:spacing w:before="0" w:after="80" w:line="216" w:lineRule="auto"/>
        <w:rPr>
          <w:lang w:val="ru-RU"/>
        </w:rPr>
      </w:pPr>
      <w:r w:rsidRPr="004278F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5567C" w:rsidRPr="004278F0" w:rsidRDefault="0095567C" w:rsidP="00575B6D">
      <w:pPr>
        <w:numPr>
          <w:ilvl w:val="0"/>
          <w:numId w:val="31"/>
        </w:numPr>
        <w:spacing w:before="0" w:after="80" w:line="216" w:lineRule="auto"/>
        <w:rPr>
          <w:lang w:val="ru-RU"/>
        </w:rPr>
      </w:pPr>
      <w:r w:rsidRPr="004278F0">
        <w:rPr>
          <w:lang w:val="sr-Latn-CS"/>
        </w:rPr>
        <w:t xml:space="preserve">Све грађевинске скеле </w:t>
      </w:r>
      <w:r w:rsidRPr="004278F0">
        <w:rPr>
          <w:lang w:val="sr-Cyrl-CS"/>
        </w:rPr>
        <w:t>буду</w:t>
      </w:r>
      <w:r w:rsidRPr="004278F0">
        <w:rPr>
          <w:lang w:val="sr-Latn-CS"/>
        </w:rPr>
        <w:t xml:space="preserve"> монтиране од стране специјализованих фирми</w:t>
      </w:r>
      <w:r w:rsidRPr="004278F0">
        <w:rPr>
          <w:lang w:val="ru-RU"/>
        </w:rPr>
        <w:t>,</w:t>
      </w:r>
      <w:r w:rsidRPr="004278F0">
        <w:rPr>
          <w:lang w:val="sr-Latn-CS"/>
        </w:rPr>
        <w:t xml:space="preserve"> по урађеном пројекту</w:t>
      </w:r>
      <w:r w:rsidRPr="004278F0">
        <w:rPr>
          <w:lang w:val="ru-RU"/>
        </w:rPr>
        <w:t xml:space="preserve"> и </w:t>
      </w:r>
      <w:r w:rsidRPr="004278F0">
        <w:rPr>
          <w:lang w:val="sr-Latn-CS"/>
        </w:rPr>
        <w:t>прегледане пре употребе од стране корисника.</w:t>
      </w:r>
    </w:p>
    <w:p w:rsidR="0095567C" w:rsidRPr="004278F0" w:rsidRDefault="0095567C" w:rsidP="00575B6D">
      <w:pPr>
        <w:numPr>
          <w:ilvl w:val="0"/>
          <w:numId w:val="31"/>
        </w:numPr>
        <w:spacing w:before="0" w:after="80" w:line="216" w:lineRule="auto"/>
        <w:rPr>
          <w:lang w:val="ru-RU"/>
        </w:rPr>
      </w:pPr>
      <w:r w:rsidRPr="004278F0">
        <w:rPr>
          <w:lang w:val="ru-RU"/>
        </w:rPr>
        <w:t>На захтев надзорног органа н</w:t>
      </w:r>
      <w:r w:rsidRPr="004278F0">
        <w:rPr>
          <w:lang w:val="sr-Latn-CS"/>
        </w:rPr>
        <w:t>а градилишту обезбеди довољан број мобилних тоалета.</w:t>
      </w:r>
    </w:p>
    <w:p w:rsidR="0095567C" w:rsidRPr="004278F0" w:rsidRDefault="0095567C" w:rsidP="00575B6D">
      <w:pPr>
        <w:numPr>
          <w:ilvl w:val="0"/>
          <w:numId w:val="31"/>
        </w:numPr>
        <w:spacing w:before="0" w:after="80" w:line="216" w:lineRule="auto"/>
        <w:rPr>
          <w:lang w:val="ru-RU"/>
        </w:rPr>
      </w:pPr>
      <w:r w:rsidRPr="004278F0">
        <w:rPr>
          <w:lang w:val="sr-Latn-CS"/>
        </w:rPr>
        <w:t xml:space="preserve">Наручиоцу радова не ремети редован процес производње и рад </w:t>
      </w:r>
      <w:r w:rsidRPr="004278F0">
        <w:rPr>
          <w:lang w:val="ru-RU"/>
        </w:rPr>
        <w:t>запослених</w:t>
      </w:r>
      <w:r w:rsidRPr="004278F0">
        <w:rPr>
          <w:lang w:val="sr-Latn-CS"/>
        </w:rPr>
        <w:t>.</w:t>
      </w:r>
    </w:p>
    <w:p w:rsidR="0095567C" w:rsidRPr="004278F0" w:rsidRDefault="0095567C" w:rsidP="00575B6D">
      <w:pPr>
        <w:numPr>
          <w:ilvl w:val="0"/>
          <w:numId w:val="31"/>
        </w:numPr>
        <w:spacing w:before="0" w:after="80" w:line="216" w:lineRule="auto"/>
        <w:rPr>
          <w:lang w:val="ru-RU"/>
        </w:rPr>
      </w:pPr>
      <w:r w:rsidRPr="004278F0">
        <w:rPr>
          <w:lang w:val="sr-Latn-CS"/>
        </w:rPr>
        <w:t>Поштује радну и технолошку дисциплину установљену код наручиоца радова.</w:t>
      </w:r>
    </w:p>
    <w:p w:rsidR="0095567C" w:rsidRPr="004278F0" w:rsidRDefault="0095567C" w:rsidP="00575B6D">
      <w:pPr>
        <w:numPr>
          <w:ilvl w:val="0"/>
          <w:numId w:val="31"/>
        </w:numPr>
        <w:spacing w:before="0" w:after="80" w:line="216" w:lineRule="auto"/>
        <w:rPr>
          <w:lang w:val="ru-RU"/>
        </w:rPr>
      </w:pPr>
      <w:r w:rsidRPr="004278F0">
        <w:rPr>
          <w:lang w:val="ru-RU"/>
        </w:rPr>
        <w:t xml:space="preserve">Обавеже својезапослене </w:t>
      </w:r>
      <w:r w:rsidRPr="004278F0">
        <w:rPr>
          <w:lang w:val="sr-Latn-CS"/>
        </w:rPr>
        <w:t xml:space="preserve">да стално носе </w:t>
      </w:r>
      <w:r w:rsidRPr="004278F0">
        <w:rPr>
          <w:lang w:val="sr-Cyrl-CS"/>
        </w:rPr>
        <w:t xml:space="preserve">лична </w:t>
      </w:r>
      <w:r w:rsidRPr="004278F0">
        <w:rPr>
          <w:lang w:val="sr-Latn-CS"/>
        </w:rPr>
        <w:t>док</w:t>
      </w:r>
      <w:r w:rsidRPr="004278F0">
        <w:rPr>
          <w:lang w:val="ru-RU"/>
        </w:rPr>
        <w:t>у</w:t>
      </w:r>
      <w:r w:rsidRPr="004278F0">
        <w:rPr>
          <w:lang w:val="sr-Latn-CS"/>
        </w:rPr>
        <w:t>мента и покажу их на захтев овлашћених лица за безбедност.</w:t>
      </w:r>
    </w:p>
    <w:p w:rsidR="0095567C" w:rsidRPr="004278F0" w:rsidRDefault="0095567C" w:rsidP="00575B6D">
      <w:pPr>
        <w:numPr>
          <w:ilvl w:val="0"/>
          <w:numId w:val="31"/>
        </w:numPr>
        <w:spacing w:before="0" w:after="80" w:line="216" w:lineRule="auto"/>
        <w:rPr>
          <w:lang w:val="ru-RU"/>
        </w:rPr>
      </w:pPr>
      <w:r w:rsidRPr="004278F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5567C" w:rsidRPr="004278F0" w:rsidRDefault="0095567C" w:rsidP="00575B6D">
      <w:pPr>
        <w:numPr>
          <w:ilvl w:val="0"/>
          <w:numId w:val="31"/>
        </w:numPr>
        <w:spacing w:before="0" w:after="80" w:line="216" w:lineRule="auto"/>
        <w:rPr>
          <w:lang w:val="ru-RU"/>
        </w:rPr>
      </w:pPr>
      <w:r w:rsidRPr="004278F0">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5567C" w:rsidRPr="004278F0" w:rsidRDefault="0095567C" w:rsidP="00575B6D">
      <w:pPr>
        <w:numPr>
          <w:ilvl w:val="0"/>
          <w:numId w:val="31"/>
        </w:numPr>
        <w:spacing w:before="0" w:after="80" w:line="216" w:lineRule="auto"/>
        <w:rPr>
          <w:lang w:val="ru-RU"/>
        </w:rPr>
      </w:pPr>
      <w:r w:rsidRPr="004278F0">
        <w:rPr>
          <w:lang w:val="ru-RU"/>
        </w:rPr>
        <w:t>Запослени</w:t>
      </w:r>
      <w:r w:rsidRPr="004278F0">
        <w:rPr>
          <w:lang w:val="sr-Latn-CS"/>
        </w:rPr>
        <w:t xml:space="preserve"> извођача и подизвођача радова бораве и крећу се само у објектима ТЕНТ на којима изводе радове.</w:t>
      </w:r>
    </w:p>
    <w:p w:rsidR="0095567C" w:rsidRPr="004278F0" w:rsidRDefault="0095567C" w:rsidP="00575B6D">
      <w:pPr>
        <w:numPr>
          <w:ilvl w:val="0"/>
          <w:numId w:val="31"/>
        </w:numPr>
        <w:spacing w:before="0" w:after="80" w:line="216" w:lineRule="auto"/>
        <w:rPr>
          <w:lang w:val="ru-RU"/>
        </w:rPr>
      </w:pPr>
      <w:r w:rsidRPr="004278F0">
        <w:rPr>
          <w:lang w:val="ru-RU"/>
        </w:rPr>
        <w:t>Забрањено је уношење оружја унутар локација Огранка ТЕНТ, као и неовлашћено фотографисање.</w:t>
      </w:r>
    </w:p>
    <w:p w:rsidR="0095567C" w:rsidRPr="004278F0" w:rsidRDefault="0095567C" w:rsidP="00575B6D">
      <w:pPr>
        <w:numPr>
          <w:ilvl w:val="0"/>
          <w:numId w:val="31"/>
        </w:numPr>
        <w:spacing w:before="0" w:after="80" w:line="216" w:lineRule="auto"/>
        <w:rPr>
          <w:lang w:val="ru-RU"/>
        </w:rPr>
      </w:pPr>
      <w:r w:rsidRPr="004278F0">
        <w:rPr>
          <w:lang w:val="ru-RU"/>
        </w:rPr>
        <w:t>Обавезно је придржавање правила и сигнализације безбедности у саобраћају.</w:t>
      </w:r>
    </w:p>
    <w:p w:rsidR="0095567C" w:rsidRPr="004278F0" w:rsidRDefault="0095567C" w:rsidP="00575B6D">
      <w:pPr>
        <w:numPr>
          <w:ilvl w:val="0"/>
          <w:numId w:val="31"/>
        </w:numPr>
        <w:spacing w:before="0" w:after="80" w:line="216" w:lineRule="auto"/>
        <w:rPr>
          <w:lang w:val="ru-RU"/>
        </w:rPr>
      </w:pPr>
      <w:r w:rsidRPr="004278F0">
        <w:rPr>
          <w:lang w:val="sr-Cyrl-CS"/>
        </w:rPr>
        <w:t>На захтев надзорног органа, удаљи запосленог са градилишта, када се утврди да је неподобан за даљи рад на градилишту.</w:t>
      </w:r>
    </w:p>
    <w:p w:rsidR="0095567C" w:rsidRPr="004278F0" w:rsidRDefault="0095567C" w:rsidP="00575B6D">
      <w:pPr>
        <w:numPr>
          <w:ilvl w:val="0"/>
          <w:numId w:val="31"/>
        </w:numPr>
        <w:spacing w:before="0" w:after="80" w:line="216" w:lineRule="auto"/>
        <w:rPr>
          <w:lang w:val="ru-RU"/>
        </w:rPr>
      </w:pPr>
      <w:r w:rsidRPr="004278F0">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5567C" w:rsidRPr="004278F0" w:rsidRDefault="0095567C" w:rsidP="0095567C">
      <w:pPr>
        <w:ind w:left="360"/>
        <w:rPr>
          <w:lang w:val="ru-RU"/>
        </w:rPr>
      </w:pPr>
    </w:p>
    <w:p w:rsidR="0095567C" w:rsidRPr="004278F0" w:rsidRDefault="0095567C" w:rsidP="0095567C">
      <w:pPr>
        <w:ind w:left="360"/>
        <w:rPr>
          <w:lang w:val="ru-RU"/>
        </w:rPr>
      </w:pPr>
    </w:p>
    <w:p w:rsidR="0095567C" w:rsidRPr="004278F0" w:rsidRDefault="0095567C" w:rsidP="0095567C">
      <w:pPr>
        <w:jc w:val="left"/>
        <w:rPr>
          <w:b/>
          <w:u w:val="single"/>
          <w:lang w:val="sr-Cyrl-CS"/>
        </w:rPr>
      </w:pPr>
      <w:r w:rsidRPr="004278F0">
        <w:rPr>
          <w:b/>
          <w:u w:val="single"/>
          <w:lang w:val="sr-Cyrl-CS"/>
        </w:rPr>
        <w:t>II ОБАВЕЗЕ ИЗВОЂАЧА РАДОВА ЧИЈИ СУ ЗАПОСЛЕНИ АНГАЖОВАНИ</w:t>
      </w:r>
    </w:p>
    <w:p w:rsidR="0095567C" w:rsidRPr="004278F0" w:rsidRDefault="0095567C" w:rsidP="0095567C">
      <w:pPr>
        <w:jc w:val="left"/>
        <w:rPr>
          <w:b/>
          <w:u w:val="single"/>
          <w:lang w:val="sr-Cyrl-CS"/>
        </w:rPr>
      </w:pPr>
      <w:r w:rsidRPr="004278F0">
        <w:rPr>
          <w:b/>
          <w:u w:val="single"/>
          <w:lang w:val="sr-Cyrl-CS"/>
        </w:rPr>
        <w:t>ПО „НОРМА ЧАС“</w:t>
      </w:r>
    </w:p>
    <w:p w:rsidR="0095567C" w:rsidRPr="004278F0" w:rsidRDefault="0095567C" w:rsidP="0095567C">
      <w:pPr>
        <w:jc w:val="left"/>
        <w:rPr>
          <w:b/>
          <w:u w:val="single"/>
          <w:lang w:val="sr-Cyrl-CS"/>
        </w:rPr>
      </w:pPr>
    </w:p>
    <w:p w:rsidR="0095567C" w:rsidRPr="004278F0" w:rsidRDefault="0095567C" w:rsidP="0095567C">
      <w:pPr>
        <w:autoSpaceDE w:val="0"/>
        <w:autoSpaceDN w:val="0"/>
        <w:adjustRightInd w:val="0"/>
        <w:jc w:val="left"/>
        <w:rPr>
          <w:rFonts w:cs="Arial"/>
        </w:rPr>
      </w:pPr>
      <w:r w:rsidRPr="004278F0">
        <w:rPr>
          <w:rFonts w:cs="Arial"/>
        </w:rPr>
        <w:t>И</w:t>
      </w:r>
      <w:r w:rsidRPr="004278F0">
        <w:rPr>
          <w:rFonts w:cs="Arial"/>
          <w:lang w:val="sr-Latn-CS"/>
        </w:rPr>
        <w:t>звођач радова</w:t>
      </w:r>
      <w:r w:rsidRPr="004278F0">
        <w:rPr>
          <w:rFonts w:cs="Arial"/>
        </w:rPr>
        <w:t xml:space="preserve"> који своје запослене ангажују по „норма часу“, у организацији ТЕНТ, обавезан је да:</w:t>
      </w:r>
    </w:p>
    <w:p w:rsidR="0095567C" w:rsidRPr="004278F0" w:rsidRDefault="0095567C" w:rsidP="0095567C">
      <w:pPr>
        <w:autoSpaceDE w:val="0"/>
        <w:autoSpaceDN w:val="0"/>
        <w:adjustRightInd w:val="0"/>
        <w:jc w:val="left"/>
        <w:rPr>
          <w:sz w:val="24"/>
          <w:szCs w:val="24"/>
        </w:rPr>
      </w:pPr>
    </w:p>
    <w:p w:rsidR="0095567C" w:rsidRPr="004278F0" w:rsidRDefault="0095567C" w:rsidP="00575B6D">
      <w:pPr>
        <w:numPr>
          <w:ilvl w:val="0"/>
          <w:numId w:val="32"/>
        </w:numPr>
        <w:tabs>
          <w:tab w:val="num" w:pos="360"/>
        </w:tabs>
        <w:spacing w:before="0" w:after="80" w:line="216" w:lineRule="auto"/>
        <w:rPr>
          <w:lang w:val="ru-RU"/>
        </w:rPr>
      </w:pPr>
      <w:r w:rsidRPr="004278F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5567C" w:rsidRPr="004278F0" w:rsidRDefault="0095567C" w:rsidP="00575B6D">
      <w:pPr>
        <w:numPr>
          <w:ilvl w:val="0"/>
          <w:numId w:val="32"/>
        </w:numPr>
        <w:tabs>
          <w:tab w:val="num" w:pos="360"/>
        </w:tabs>
        <w:spacing w:before="0" w:after="80" w:line="216" w:lineRule="auto"/>
        <w:rPr>
          <w:lang w:val="ru-RU"/>
        </w:rPr>
      </w:pPr>
      <w:r w:rsidRPr="004278F0">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95567C" w:rsidRPr="004278F0" w:rsidRDefault="0095567C" w:rsidP="00575B6D">
      <w:pPr>
        <w:numPr>
          <w:ilvl w:val="0"/>
          <w:numId w:val="32"/>
        </w:numPr>
        <w:tabs>
          <w:tab w:val="num" w:pos="360"/>
        </w:tabs>
        <w:spacing w:before="0" w:after="80" w:line="216" w:lineRule="auto"/>
        <w:rPr>
          <w:lang w:val="ru-RU"/>
        </w:rPr>
      </w:pPr>
      <w:r w:rsidRPr="004278F0">
        <w:rPr>
          <w:lang w:val="ru-RU"/>
        </w:rPr>
        <w:t>За извођење радова (обављање посла) ангажује здравствено способне запослене,</w:t>
      </w:r>
    </w:p>
    <w:p w:rsidR="0095567C" w:rsidRPr="004278F0" w:rsidRDefault="0095567C" w:rsidP="00575B6D">
      <w:pPr>
        <w:numPr>
          <w:ilvl w:val="0"/>
          <w:numId w:val="32"/>
        </w:numPr>
        <w:tabs>
          <w:tab w:val="num" w:pos="360"/>
        </w:tabs>
        <w:spacing w:before="0" w:after="80" w:line="216" w:lineRule="auto"/>
        <w:rPr>
          <w:lang w:val="ru-RU"/>
        </w:rPr>
      </w:pPr>
      <w:r w:rsidRPr="004278F0">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5567C" w:rsidRPr="004278F0" w:rsidRDefault="0095567C" w:rsidP="00575B6D">
      <w:pPr>
        <w:numPr>
          <w:ilvl w:val="0"/>
          <w:numId w:val="32"/>
        </w:numPr>
        <w:spacing w:before="0" w:after="80" w:line="216" w:lineRule="auto"/>
        <w:rPr>
          <w:lang w:val="ru-RU"/>
        </w:rPr>
      </w:pPr>
      <w:r w:rsidRPr="004278F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5567C" w:rsidRPr="004278F0" w:rsidRDefault="0095567C" w:rsidP="00575B6D">
      <w:pPr>
        <w:numPr>
          <w:ilvl w:val="0"/>
          <w:numId w:val="32"/>
        </w:numPr>
        <w:spacing w:before="0" w:after="80" w:line="216" w:lineRule="auto"/>
        <w:rPr>
          <w:lang w:val="ru-RU"/>
        </w:rPr>
      </w:pPr>
      <w:r w:rsidRPr="004278F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5567C" w:rsidRPr="004278F0" w:rsidRDefault="0095567C" w:rsidP="00575B6D">
      <w:pPr>
        <w:numPr>
          <w:ilvl w:val="0"/>
          <w:numId w:val="32"/>
        </w:numPr>
        <w:spacing w:before="0" w:after="80" w:line="216" w:lineRule="auto"/>
        <w:rPr>
          <w:lang w:val="ru-RU"/>
        </w:rPr>
      </w:pPr>
      <w:r w:rsidRPr="004278F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5567C" w:rsidRPr="004278F0" w:rsidRDefault="0095567C" w:rsidP="00575B6D">
      <w:pPr>
        <w:numPr>
          <w:ilvl w:val="0"/>
          <w:numId w:val="32"/>
        </w:numPr>
        <w:spacing w:before="0" w:after="80" w:line="216" w:lineRule="auto"/>
        <w:rPr>
          <w:lang w:val="ru-RU"/>
        </w:rPr>
      </w:pPr>
      <w:r w:rsidRPr="004278F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5567C" w:rsidRPr="004278F0" w:rsidRDefault="0095567C" w:rsidP="00575B6D">
      <w:pPr>
        <w:numPr>
          <w:ilvl w:val="0"/>
          <w:numId w:val="32"/>
        </w:numPr>
        <w:spacing w:before="0" w:after="80" w:line="216" w:lineRule="auto"/>
        <w:rPr>
          <w:lang w:val="ru-RU"/>
        </w:rPr>
      </w:pPr>
      <w:r w:rsidRPr="004278F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5567C" w:rsidRPr="004278F0" w:rsidRDefault="0095567C" w:rsidP="00575B6D">
      <w:pPr>
        <w:numPr>
          <w:ilvl w:val="0"/>
          <w:numId w:val="32"/>
        </w:numPr>
        <w:spacing w:before="0" w:after="80" w:line="216" w:lineRule="auto"/>
        <w:rPr>
          <w:lang w:val="ru-RU"/>
        </w:rPr>
      </w:pPr>
      <w:r w:rsidRPr="004278F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5567C" w:rsidRPr="004278F0" w:rsidRDefault="0095567C" w:rsidP="00575B6D">
      <w:pPr>
        <w:numPr>
          <w:ilvl w:val="0"/>
          <w:numId w:val="32"/>
        </w:numPr>
        <w:spacing w:before="0" w:after="80" w:line="216" w:lineRule="auto"/>
        <w:rPr>
          <w:lang w:val="ru-RU"/>
        </w:rPr>
      </w:pPr>
      <w:r w:rsidRPr="004278F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5567C" w:rsidRPr="004278F0" w:rsidRDefault="0095567C" w:rsidP="00575B6D">
      <w:pPr>
        <w:numPr>
          <w:ilvl w:val="0"/>
          <w:numId w:val="32"/>
        </w:numPr>
        <w:spacing w:before="0" w:after="80" w:line="216" w:lineRule="auto"/>
        <w:rPr>
          <w:lang w:val="ru-RU"/>
        </w:rPr>
      </w:pPr>
      <w:r w:rsidRPr="004278F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5567C" w:rsidRPr="004278F0" w:rsidRDefault="0095567C" w:rsidP="00575B6D">
      <w:pPr>
        <w:numPr>
          <w:ilvl w:val="0"/>
          <w:numId w:val="32"/>
        </w:numPr>
        <w:spacing w:before="0" w:after="80" w:line="216" w:lineRule="auto"/>
        <w:rPr>
          <w:lang w:val="ru-RU"/>
        </w:rPr>
      </w:pPr>
      <w:r w:rsidRPr="004278F0">
        <w:rPr>
          <w:lang w:val="ru-RU"/>
        </w:rPr>
        <w:t>Служби БЗР и ЗОП ТЕНТ достави копију извештаја о повреди на раду запосленог који пружа услуге ТЕНТ.</w:t>
      </w:r>
    </w:p>
    <w:p w:rsidR="0095567C" w:rsidRPr="004278F0" w:rsidRDefault="0095567C" w:rsidP="0095567C">
      <w:pPr>
        <w:spacing w:before="300" w:after="360"/>
        <w:jc w:val="left"/>
        <w:rPr>
          <w:b/>
          <w:u w:val="single"/>
          <w:lang w:val="sr-Latn-CS"/>
        </w:rPr>
      </w:pPr>
      <w:r w:rsidRPr="004278F0">
        <w:rPr>
          <w:b/>
          <w:u w:val="single"/>
          <w:lang w:val="sr-Latn-CS"/>
        </w:rPr>
        <w:t xml:space="preserve">III ОБАВЕЗЕ ТЕНТ ЗА ЗАПОСЛЕНЕ АНГАЖОВАНЕ ПО „НОРМА ЧАС“  </w:t>
      </w:r>
    </w:p>
    <w:p w:rsidR="0095567C" w:rsidRPr="004278F0" w:rsidRDefault="0095567C" w:rsidP="0095567C">
      <w:pPr>
        <w:spacing w:after="240"/>
        <w:rPr>
          <w:lang w:val="sr-Cyrl-CS"/>
        </w:rPr>
      </w:pPr>
      <w:r w:rsidRPr="004278F0">
        <w:rPr>
          <w:lang w:val="sr-Cyrl-CS"/>
        </w:rPr>
        <w:t>ТЕНТ, односно руководиоци организационих целина у оквиру којих су ангажовани запослени Извођача радова обавезни су да:</w:t>
      </w:r>
    </w:p>
    <w:p w:rsidR="0095567C" w:rsidRPr="004278F0" w:rsidRDefault="0095567C" w:rsidP="00575B6D">
      <w:pPr>
        <w:numPr>
          <w:ilvl w:val="0"/>
          <w:numId w:val="34"/>
        </w:numPr>
        <w:tabs>
          <w:tab w:val="num" w:pos="360"/>
        </w:tabs>
        <w:spacing w:before="0" w:after="80" w:line="216" w:lineRule="auto"/>
        <w:ind w:left="357" w:hanging="357"/>
        <w:rPr>
          <w:lang w:val="ru-RU"/>
        </w:rPr>
      </w:pPr>
      <w:r w:rsidRPr="004278F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5567C" w:rsidRPr="004278F0" w:rsidRDefault="0095567C" w:rsidP="00575B6D">
      <w:pPr>
        <w:numPr>
          <w:ilvl w:val="0"/>
          <w:numId w:val="34"/>
        </w:numPr>
        <w:tabs>
          <w:tab w:val="num" w:pos="360"/>
        </w:tabs>
        <w:spacing w:before="0" w:after="80" w:line="216" w:lineRule="auto"/>
        <w:ind w:left="357" w:hanging="357"/>
        <w:rPr>
          <w:lang w:val="ru-RU"/>
        </w:rPr>
      </w:pPr>
      <w:r w:rsidRPr="004278F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5567C" w:rsidRPr="004278F0" w:rsidRDefault="0095567C" w:rsidP="00575B6D">
      <w:pPr>
        <w:numPr>
          <w:ilvl w:val="0"/>
          <w:numId w:val="34"/>
        </w:numPr>
        <w:tabs>
          <w:tab w:val="num" w:pos="360"/>
        </w:tabs>
        <w:spacing w:before="0" w:after="80" w:line="216" w:lineRule="auto"/>
        <w:ind w:left="357" w:hanging="357"/>
        <w:rPr>
          <w:lang w:val="ru-RU"/>
        </w:rPr>
      </w:pPr>
      <w:r w:rsidRPr="004278F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5567C" w:rsidRPr="004278F0" w:rsidRDefault="0095567C" w:rsidP="00575B6D">
      <w:pPr>
        <w:numPr>
          <w:ilvl w:val="0"/>
          <w:numId w:val="34"/>
        </w:numPr>
        <w:tabs>
          <w:tab w:val="num" w:pos="360"/>
        </w:tabs>
        <w:spacing w:before="0" w:after="80" w:line="216" w:lineRule="auto"/>
        <w:ind w:left="357" w:hanging="357"/>
        <w:rPr>
          <w:lang w:val="ru-RU"/>
        </w:rPr>
      </w:pPr>
      <w:r w:rsidRPr="004278F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5567C" w:rsidRPr="004278F0" w:rsidRDefault="0095567C" w:rsidP="0095567C">
      <w:pPr>
        <w:spacing w:before="280" w:after="360"/>
        <w:rPr>
          <w:b/>
          <w:u w:val="single"/>
        </w:rPr>
      </w:pPr>
      <w:r w:rsidRPr="004278F0">
        <w:rPr>
          <w:b/>
          <w:u w:val="single"/>
        </w:rPr>
        <w:lastRenderedPageBreak/>
        <w:t>IV НЕПОШТОВАЊЕ ПРАВИЛА</w:t>
      </w:r>
    </w:p>
    <w:p w:rsidR="0095567C" w:rsidRPr="004278F0" w:rsidRDefault="0095567C" w:rsidP="0095567C">
      <w:pPr>
        <w:rPr>
          <w:lang w:val="sr-Cyrl-CS"/>
        </w:rPr>
      </w:pPr>
      <w:r w:rsidRPr="004278F0">
        <w:rPr>
          <w:lang w:val="sr-Cyrl-CS"/>
        </w:rPr>
        <w:t>Служба БЗР и ЗОП ТЕНТ, док траје извођење уговорених радова, врши контролу примене ових правила.</w:t>
      </w:r>
    </w:p>
    <w:p w:rsidR="0095567C" w:rsidRPr="004278F0" w:rsidRDefault="0095567C" w:rsidP="0095567C">
      <w:pPr>
        <w:rPr>
          <w:lang w:val="sr-Cyrl-CS"/>
        </w:rPr>
      </w:pPr>
      <w:r w:rsidRPr="004278F0">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5567C" w:rsidRPr="004278F0" w:rsidRDefault="0095567C" w:rsidP="0095567C">
      <w:pPr>
        <w:rPr>
          <w:lang w:val="sr-Cyrl-CS"/>
        </w:rPr>
      </w:pPr>
      <w:r w:rsidRPr="004278F0">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5567C" w:rsidRPr="004278F0" w:rsidRDefault="0095567C" w:rsidP="0095567C">
      <w:pPr>
        <w:rPr>
          <w:lang w:val="sr-Cyrl-CS"/>
        </w:rPr>
      </w:pPr>
      <w:r w:rsidRPr="004278F0">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5567C" w:rsidRPr="004278F0" w:rsidRDefault="0095567C" w:rsidP="0095567C">
      <w:pPr>
        <w:rPr>
          <w:lang w:val="sr-Cyrl-CS"/>
        </w:rPr>
      </w:pPr>
      <w:r w:rsidRPr="004278F0">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5567C" w:rsidRPr="004278F0" w:rsidRDefault="0095567C" w:rsidP="0095567C">
      <w:pPr>
        <w:rPr>
          <w:lang w:val="sr-Cyrl-CS"/>
        </w:rPr>
      </w:pPr>
      <w:r w:rsidRPr="004278F0">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5567C" w:rsidRPr="004278F0" w:rsidRDefault="0095567C" w:rsidP="0095567C">
      <w:pPr>
        <w:rPr>
          <w:lang w:val="sr-Cyrl-CS"/>
        </w:rPr>
      </w:pPr>
      <w:r w:rsidRPr="004278F0">
        <w:rPr>
          <w:lang w:val="sr-Cyrl-CS"/>
        </w:rPr>
        <w:t>Руководилац одељења обезбеђења и одбране води евиденцију запослених извођача којима је забрањен приступ у објекте ТЕНТ.</w:t>
      </w:r>
    </w:p>
    <w:p w:rsidR="0095567C" w:rsidRPr="004278F0" w:rsidRDefault="0095567C" w:rsidP="0095567C">
      <w:pPr>
        <w:spacing w:before="280" w:after="160"/>
        <w:rPr>
          <w:b/>
          <w:u w:val="single"/>
        </w:rPr>
      </w:pPr>
      <w:r w:rsidRPr="004278F0">
        <w:rPr>
          <w:b/>
          <w:u w:val="single"/>
          <w:lang w:val="sr-Latn-CS"/>
        </w:rPr>
        <w:t>V  САСТАНЦИ У ВЕЗИ БЕЗБЕДНОСТИ И ЗДРАВЉА НА РАДУ</w:t>
      </w:r>
    </w:p>
    <w:p w:rsidR="0095567C" w:rsidRPr="004278F0" w:rsidRDefault="0095567C" w:rsidP="0095567C">
      <w:pPr>
        <w:spacing w:before="360" w:after="360"/>
        <w:rPr>
          <w:b/>
          <w:u w:val="single"/>
          <w:lang w:val="sr-Latn-CS"/>
        </w:rPr>
      </w:pPr>
      <w:r w:rsidRPr="004278F0">
        <w:rPr>
          <w:lang w:val="sr-Latn-CS"/>
        </w:rPr>
        <w:t>Прв</w:t>
      </w:r>
      <w:r w:rsidRPr="004278F0">
        <w:rPr>
          <w:lang w:val="sr-Cyrl-CS"/>
        </w:rPr>
        <w:t>ом састанку за безбедност присуствују:</w:t>
      </w:r>
    </w:p>
    <w:p w:rsidR="0095567C" w:rsidRPr="004278F0" w:rsidRDefault="0095567C" w:rsidP="00575B6D">
      <w:pPr>
        <w:numPr>
          <w:ilvl w:val="1"/>
          <w:numId w:val="33"/>
        </w:numPr>
        <w:tabs>
          <w:tab w:val="num" w:pos="1134"/>
        </w:tabs>
        <w:spacing w:before="0" w:after="80" w:line="216" w:lineRule="auto"/>
        <w:ind w:left="1134"/>
        <w:rPr>
          <w:lang w:val="sr-Cyrl-CS"/>
        </w:rPr>
      </w:pPr>
      <w:r w:rsidRPr="004278F0">
        <w:rPr>
          <w:lang w:val="sr-Cyrl-CS"/>
        </w:rPr>
        <w:t>лице за безбедност и здравље у ТЕНТ,</w:t>
      </w:r>
    </w:p>
    <w:p w:rsidR="0095567C" w:rsidRPr="004278F0" w:rsidRDefault="0095567C" w:rsidP="00575B6D">
      <w:pPr>
        <w:numPr>
          <w:ilvl w:val="1"/>
          <w:numId w:val="33"/>
        </w:numPr>
        <w:tabs>
          <w:tab w:val="num" w:pos="1134"/>
        </w:tabs>
        <w:spacing w:before="0" w:after="80" w:line="216" w:lineRule="auto"/>
        <w:ind w:left="1134"/>
        <w:rPr>
          <w:lang w:val="sr-Cyrl-CS"/>
        </w:rPr>
      </w:pPr>
      <w:r w:rsidRPr="004278F0">
        <w:rPr>
          <w:lang w:val="sr-Cyrl-CS"/>
        </w:rPr>
        <w:t xml:space="preserve">инструктор БЗР и ЗОП из Службе за обуку кадрова. </w:t>
      </w:r>
    </w:p>
    <w:p w:rsidR="0095567C" w:rsidRPr="004278F0" w:rsidRDefault="0095567C" w:rsidP="00575B6D">
      <w:pPr>
        <w:numPr>
          <w:ilvl w:val="1"/>
          <w:numId w:val="33"/>
        </w:numPr>
        <w:tabs>
          <w:tab w:val="num" w:pos="1134"/>
        </w:tabs>
        <w:spacing w:before="0" w:after="80" w:line="216" w:lineRule="auto"/>
        <w:ind w:left="1134"/>
        <w:rPr>
          <w:lang w:val="sr-Cyrl-CS"/>
        </w:rPr>
      </w:pPr>
      <w:r w:rsidRPr="004278F0">
        <w:rPr>
          <w:lang w:val="sr-Cyrl-CS"/>
        </w:rPr>
        <w:t>надзорни орган,</w:t>
      </w:r>
    </w:p>
    <w:p w:rsidR="0095567C" w:rsidRPr="004278F0" w:rsidRDefault="0095567C" w:rsidP="00575B6D">
      <w:pPr>
        <w:numPr>
          <w:ilvl w:val="1"/>
          <w:numId w:val="33"/>
        </w:numPr>
        <w:tabs>
          <w:tab w:val="num" w:pos="1134"/>
        </w:tabs>
        <w:spacing w:before="0" w:after="80" w:line="216" w:lineRule="auto"/>
        <w:ind w:left="1134"/>
        <w:rPr>
          <w:lang w:val="sr-Cyrl-CS"/>
        </w:rPr>
      </w:pPr>
      <w:r w:rsidRPr="004278F0">
        <w:rPr>
          <w:lang w:val="sr-Cyrl-CS"/>
        </w:rPr>
        <w:t>одговорно лице извођача радова на градилишту и</w:t>
      </w:r>
    </w:p>
    <w:p w:rsidR="0095567C" w:rsidRPr="004278F0" w:rsidRDefault="0095567C" w:rsidP="00575B6D">
      <w:pPr>
        <w:numPr>
          <w:ilvl w:val="1"/>
          <w:numId w:val="33"/>
        </w:numPr>
        <w:tabs>
          <w:tab w:val="num" w:pos="1134"/>
        </w:tabs>
        <w:spacing w:before="0" w:after="80" w:line="216" w:lineRule="auto"/>
        <w:ind w:left="1134"/>
        <w:rPr>
          <w:lang w:val="sr-Cyrl-CS"/>
        </w:rPr>
      </w:pPr>
      <w:r w:rsidRPr="004278F0">
        <w:rPr>
          <w:lang w:val="sr-Cyrl-CS"/>
        </w:rPr>
        <w:t>одговорно лице за безбедност и здравље извођача радова.</w:t>
      </w:r>
    </w:p>
    <w:p w:rsidR="0095567C" w:rsidRPr="004278F0" w:rsidRDefault="0095567C" w:rsidP="0095567C">
      <w:pPr>
        <w:rPr>
          <w:lang w:val="sr-Latn-CS"/>
        </w:rPr>
      </w:pPr>
      <w:r w:rsidRPr="004278F0">
        <w:rPr>
          <w:lang w:val="sr-Latn-CS"/>
        </w:rPr>
        <w:t xml:space="preserve">Садржај </w:t>
      </w:r>
      <w:r w:rsidRPr="004278F0">
        <w:rPr>
          <w:lang w:val="ru-RU"/>
        </w:rPr>
        <w:t>првог</w:t>
      </w:r>
      <w:r w:rsidRPr="004278F0">
        <w:rPr>
          <w:lang w:val="sr-Latn-CS"/>
        </w:rPr>
        <w:t xml:space="preserve"> састанка:</w:t>
      </w:r>
    </w:p>
    <w:p w:rsidR="0095567C" w:rsidRPr="004278F0" w:rsidRDefault="0095567C" w:rsidP="00575B6D">
      <w:pPr>
        <w:numPr>
          <w:ilvl w:val="1"/>
          <w:numId w:val="33"/>
        </w:numPr>
        <w:tabs>
          <w:tab w:val="num" w:pos="1134"/>
        </w:tabs>
        <w:spacing w:before="0" w:after="80" w:line="216" w:lineRule="auto"/>
        <w:ind w:left="1134"/>
        <w:rPr>
          <w:lang w:val="ru-RU"/>
        </w:rPr>
      </w:pPr>
      <w:r w:rsidRPr="004278F0">
        <w:rPr>
          <w:lang w:val="sr-Latn-CS"/>
        </w:rPr>
        <w:t>Одређивање радног простора (контејнери за смештај радника, материјала, санитарни чворови, и др.)</w:t>
      </w:r>
      <w:r w:rsidRPr="004278F0">
        <w:rPr>
          <w:lang w:val="ru-RU"/>
        </w:rPr>
        <w:t>;</w:t>
      </w:r>
    </w:p>
    <w:p w:rsidR="0095567C" w:rsidRPr="004278F0" w:rsidRDefault="0095567C" w:rsidP="00575B6D">
      <w:pPr>
        <w:numPr>
          <w:ilvl w:val="1"/>
          <w:numId w:val="33"/>
        </w:numPr>
        <w:tabs>
          <w:tab w:val="num" w:pos="1134"/>
        </w:tabs>
        <w:spacing w:before="0" w:after="80" w:line="216" w:lineRule="auto"/>
        <w:ind w:left="1134"/>
        <w:rPr>
          <w:lang w:val="ru-RU"/>
        </w:rPr>
      </w:pPr>
      <w:r w:rsidRPr="004278F0">
        <w:rPr>
          <w:lang w:val="ru-RU"/>
        </w:rPr>
        <w:t xml:space="preserve">Упознавање са </w:t>
      </w:r>
      <w:r w:rsidRPr="004278F0">
        <w:rPr>
          <w:lang w:val="sr-Cyrl-CS"/>
        </w:rPr>
        <w:t>опасностима и штетностима у термоенергетским постројењима и железничком саобраћају</w:t>
      </w:r>
      <w:r w:rsidRPr="004278F0">
        <w:rPr>
          <w:b/>
          <w:i/>
          <w:lang w:val="sr-Cyrl-CS"/>
        </w:rPr>
        <w:t>;</w:t>
      </w:r>
    </w:p>
    <w:p w:rsidR="0095567C" w:rsidRPr="004278F0" w:rsidRDefault="0095567C" w:rsidP="00575B6D">
      <w:pPr>
        <w:numPr>
          <w:ilvl w:val="1"/>
          <w:numId w:val="33"/>
        </w:numPr>
        <w:tabs>
          <w:tab w:val="num" w:pos="1134"/>
        </w:tabs>
        <w:spacing w:before="0" w:after="80" w:line="216" w:lineRule="auto"/>
        <w:ind w:left="1134"/>
        <w:rPr>
          <w:lang w:val="ru-RU"/>
        </w:rPr>
      </w:pPr>
      <w:r w:rsidRPr="004278F0">
        <w:rPr>
          <w:lang w:val="sr-Latn-CS"/>
        </w:rPr>
        <w:t>Прва помоћ (телефонски бројеви, процедуре, и др.)</w:t>
      </w:r>
      <w:r w:rsidRPr="004278F0">
        <w:rPr>
          <w:lang w:val="ru-RU"/>
        </w:rPr>
        <w:t>;</w:t>
      </w:r>
    </w:p>
    <w:p w:rsidR="0095567C" w:rsidRPr="004278F0" w:rsidRDefault="0095567C" w:rsidP="00575B6D">
      <w:pPr>
        <w:numPr>
          <w:ilvl w:val="1"/>
          <w:numId w:val="33"/>
        </w:numPr>
        <w:tabs>
          <w:tab w:val="num" w:pos="1134"/>
        </w:tabs>
        <w:spacing w:before="0" w:after="80" w:line="216" w:lineRule="auto"/>
        <w:ind w:left="1134"/>
        <w:rPr>
          <w:lang w:val="ru-RU"/>
        </w:rPr>
      </w:pPr>
      <w:r w:rsidRPr="004278F0">
        <w:rPr>
          <w:lang w:val="sr-Latn-CS"/>
        </w:rPr>
        <w:t>Противпожарна заштита (телефонски бројеви, процедуре, дозволе и др.), опасне материје (хемикалије, гас и горива)</w:t>
      </w:r>
      <w:r w:rsidRPr="004278F0">
        <w:rPr>
          <w:lang w:val="sr-Cyrl-CS"/>
        </w:rPr>
        <w:t>, заштита животне средине</w:t>
      </w:r>
      <w:r w:rsidRPr="004278F0">
        <w:rPr>
          <w:lang w:val="ru-RU"/>
        </w:rPr>
        <w:t>;</w:t>
      </w:r>
    </w:p>
    <w:p w:rsidR="0095567C" w:rsidRPr="004278F0" w:rsidRDefault="0095567C" w:rsidP="00575B6D">
      <w:pPr>
        <w:numPr>
          <w:ilvl w:val="1"/>
          <w:numId w:val="33"/>
        </w:numPr>
        <w:tabs>
          <w:tab w:val="num" w:pos="1134"/>
        </w:tabs>
        <w:spacing w:before="0" w:after="80" w:line="216" w:lineRule="auto"/>
        <w:ind w:left="1134"/>
        <w:rPr>
          <w:lang w:val="ru-RU"/>
        </w:rPr>
      </w:pPr>
      <w:r w:rsidRPr="004278F0">
        <w:rPr>
          <w:lang w:val="sr-Latn-CS"/>
        </w:rPr>
        <w:t>Лична</w:t>
      </w:r>
      <w:r w:rsidRPr="004278F0">
        <w:rPr>
          <w:lang w:val="ru-RU"/>
        </w:rPr>
        <w:t xml:space="preserve"> и колективна</w:t>
      </w:r>
      <w:r w:rsidRPr="004278F0">
        <w:rPr>
          <w:lang w:val="sr-Latn-CS"/>
        </w:rPr>
        <w:t xml:space="preserve"> заштитна опрема</w:t>
      </w:r>
      <w:r w:rsidRPr="004278F0">
        <w:rPr>
          <w:lang w:val="ru-RU"/>
        </w:rPr>
        <w:t>;</w:t>
      </w:r>
    </w:p>
    <w:p w:rsidR="0095567C" w:rsidRPr="004278F0" w:rsidRDefault="0095567C" w:rsidP="00575B6D">
      <w:pPr>
        <w:numPr>
          <w:ilvl w:val="1"/>
          <w:numId w:val="33"/>
        </w:numPr>
        <w:tabs>
          <w:tab w:val="num" w:pos="1134"/>
        </w:tabs>
        <w:spacing w:before="0" w:after="80" w:line="216" w:lineRule="auto"/>
        <w:ind w:left="1134"/>
        <w:rPr>
          <w:lang w:val="ru-RU"/>
        </w:rPr>
      </w:pPr>
      <w:r w:rsidRPr="004278F0">
        <w:rPr>
          <w:lang w:val="sr-Latn-CS"/>
        </w:rPr>
        <w:t>Правила саобраћаја</w:t>
      </w:r>
      <w:r w:rsidRPr="004278F0">
        <w:rPr>
          <w:lang w:val="ru-RU"/>
        </w:rPr>
        <w:t>;</w:t>
      </w:r>
    </w:p>
    <w:p w:rsidR="0095567C" w:rsidRPr="004278F0" w:rsidRDefault="0095567C" w:rsidP="00575B6D">
      <w:pPr>
        <w:numPr>
          <w:ilvl w:val="1"/>
          <w:numId w:val="33"/>
        </w:numPr>
        <w:tabs>
          <w:tab w:val="num" w:pos="1134"/>
        </w:tabs>
        <w:spacing w:before="0" w:after="80" w:line="216" w:lineRule="auto"/>
        <w:ind w:left="1134"/>
        <w:rPr>
          <w:lang w:val="ru-RU"/>
        </w:rPr>
      </w:pPr>
      <w:r w:rsidRPr="004278F0">
        <w:rPr>
          <w:lang w:val="ru-RU"/>
        </w:rPr>
        <w:t>Одржавање</w:t>
      </w:r>
      <w:r w:rsidRPr="004278F0">
        <w:rPr>
          <w:lang w:val="sr-Latn-CS"/>
        </w:rPr>
        <w:t xml:space="preserve"> и чишћење </w:t>
      </w:r>
      <w:r w:rsidRPr="004278F0">
        <w:rPr>
          <w:lang w:val="ru-RU"/>
        </w:rPr>
        <w:t>радног простора;</w:t>
      </w:r>
    </w:p>
    <w:p w:rsidR="0095567C" w:rsidRPr="004278F0" w:rsidRDefault="0095567C" w:rsidP="00575B6D">
      <w:pPr>
        <w:numPr>
          <w:ilvl w:val="1"/>
          <w:numId w:val="33"/>
        </w:numPr>
        <w:tabs>
          <w:tab w:val="num" w:pos="1134"/>
        </w:tabs>
        <w:spacing w:before="0" w:after="80" w:line="216" w:lineRule="auto"/>
        <w:ind w:left="1134"/>
        <w:rPr>
          <w:lang w:val="ru-RU"/>
        </w:rPr>
      </w:pPr>
      <w:r w:rsidRPr="004278F0">
        <w:rPr>
          <w:lang w:val="sr-Latn-CS"/>
        </w:rPr>
        <w:t>Имен</w:t>
      </w:r>
      <w:r w:rsidRPr="004278F0">
        <w:rPr>
          <w:lang w:val="ru-RU"/>
        </w:rPr>
        <w:t xml:space="preserve">овање </w:t>
      </w:r>
      <w:r w:rsidRPr="004278F0">
        <w:rPr>
          <w:lang w:val="sr-Latn-CS"/>
        </w:rPr>
        <w:t>одговор</w:t>
      </w:r>
      <w:r w:rsidRPr="004278F0">
        <w:rPr>
          <w:lang w:val="ru-RU"/>
        </w:rPr>
        <w:t>них</w:t>
      </w:r>
      <w:r w:rsidRPr="004278F0">
        <w:rPr>
          <w:lang w:val="sr-Latn-CS"/>
        </w:rPr>
        <w:t xml:space="preserve"> лица</w:t>
      </w:r>
      <w:r w:rsidRPr="004278F0">
        <w:rPr>
          <w:lang w:val="ru-RU"/>
        </w:rPr>
        <w:t>;</w:t>
      </w:r>
    </w:p>
    <w:p w:rsidR="0095567C" w:rsidRPr="004278F0" w:rsidRDefault="0095567C" w:rsidP="00575B6D">
      <w:pPr>
        <w:numPr>
          <w:ilvl w:val="1"/>
          <w:numId w:val="33"/>
        </w:numPr>
        <w:tabs>
          <w:tab w:val="num" w:pos="1134"/>
        </w:tabs>
        <w:spacing w:before="0" w:after="80" w:line="216" w:lineRule="auto"/>
        <w:ind w:left="1134"/>
        <w:rPr>
          <w:lang w:val="ru-RU"/>
        </w:rPr>
      </w:pPr>
      <w:r w:rsidRPr="004278F0">
        <w:rPr>
          <w:lang w:val="ru-RU"/>
        </w:rPr>
        <w:t>Поступак у случају п</w:t>
      </w:r>
      <w:r w:rsidRPr="004278F0">
        <w:rPr>
          <w:lang w:val="sr-Latn-CS"/>
        </w:rPr>
        <w:t>овреде на раду</w:t>
      </w:r>
      <w:r w:rsidRPr="004278F0">
        <w:rPr>
          <w:lang w:val="ru-RU"/>
        </w:rPr>
        <w:t>;</w:t>
      </w:r>
    </w:p>
    <w:p w:rsidR="0095567C" w:rsidRPr="004278F0" w:rsidRDefault="0095567C" w:rsidP="00575B6D">
      <w:pPr>
        <w:numPr>
          <w:ilvl w:val="1"/>
          <w:numId w:val="33"/>
        </w:numPr>
        <w:tabs>
          <w:tab w:val="num" w:pos="1134"/>
        </w:tabs>
        <w:spacing w:before="0" w:after="80" w:line="216" w:lineRule="auto"/>
        <w:ind w:left="1134"/>
        <w:rPr>
          <w:lang w:val="sr-Latn-CS"/>
        </w:rPr>
      </w:pPr>
      <w:r w:rsidRPr="004278F0">
        <w:rPr>
          <w:lang w:val="sr-Latn-CS"/>
        </w:rPr>
        <w:t xml:space="preserve">Последице </w:t>
      </w:r>
      <w:r w:rsidRPr="004278F0">
        <w:rPr>
          <w:lang w:val="ru-RU"/>
        </w:rPr>
        <w:t>непоштовања Правила безбедности на раду ТЕНТ и</w:t>
      </w:r>
    </w:p>
    <w:p w:rsidR="0095567C" w:rsidRPr="004278F0" w:rsidRDefault="0095567C" w:rsidP="00575B6D">
      <w:pPr>
        <w:numPr>
          <w:ilvl w:val="1"/>
          <w:numId w:val="33"/>
        </w:numPr>
        <w:tabs>
          <w:tab w:val="num" w:pos="1134"/>
        </w:tabs>
        <w:spacing w:before="0" w:after="80" w:line="216" w:lineRule="auto"/>
        <w:ind w:left="1134"/>
        <w:rPr>
          <w:lang w:val="sr-Latn-CS"/>
        </w:rPr>
      </w:pPr>
      <w:r w:rsidRPr="004278F0">
        <w:rPr>
          <w:lang w:val="ru-RU"/>
        </w:rPr>
        <w:t>План заједничких мера</w:t>
      </w:r>
    </w:p>
    <w:p w:rsidR="0095567C" w:rsidRPr="004278F0" w:rsidRDefault="0095567C" w:rsidP="0095567C">
      <w:pPr>
        <w:rPr>
          <w:lang w:val="sr-Latn-CS"/>
        </w:rPr>
      </w:pPr>
      <w:r w:rsidRPr="004278F0">
        <w:rPr>
          <w:lang w:val="sr-Latn-CS"/>
        </w:rPr>
        <w:lastRenderedPageBreak/>
        <w:t>Редовни састанци (једном недељно) одржава</w:t>
      </w:r>
      <w:r w:rsidRPr="004278F0">
        <w:rPr>
          <w:lang w:val="sr-Cyrl-CS"/>
        </w:rPr>
        <w:t>ју</w:t>
      </w:r>
      <w:r w:rsidRPr="004278F0">
        <w:rPr>
          <w:lang w:val="sr-Latn-CS"/>
        </w:rPr>
        <w:t xml:space="preserve"> се са сваким извођачем посебно или са свим извођачима заједно. Састанак води </w:t>
      </w:r>
      <w:r w:rsidRPr="004278F0">
        <w:rPr>
          <w:lang w:val="sr-Cyrl-CS"/>
        </w:rPr>
        <w:t>надзорни орган -</w:t>
      </w:r>
      <w:r w:rsidRPr="004278F0">
        <w:rPr>
          <w:lang w:val="sr-Latn-CS"/>
        </w:rPr>
        <w:t xml:space="preserve"> вођа пројекта и одговорно лице за безбедност </w:t>
      </w:r>
      <w:r w:rsidRPr="004278F0">
        <w:rPr>
          <w:lang w:val="sr-Cyrl-CS"/>
        </w:rPr>
        <w:t>ТЕНТ.</w:t>
      </w:r>
    </w:p>
    <w:p w:rsidR="0095567C" w:rsidRPr="004278F0" w:rsidRDefault="0095567C" w:rsidP="0095567C">
      <w:pPr>
        <w:rPr>
          <w:lang w:val="sr-Latn-CS"/>
        </w:rPr>
      </w:pPr>
      <w:r w:rsidRPr="004278F0">
        <w:rPr>
          <w:lang w:val="sr-Latn-CS"/>
        </w:rPr>
        <w:t>Садржај</w:t>
      </w:r>
      <w:r w:rsidRPr="004278F0">
        <w:rPr>
          <w:lang w:val="ru-RU"/>
        </w:rPr>
        <w:t xml:space="preserve"> редовног</w:t>
      </w:r>
      <w:r w:rsidRPr="004278F0">
        <w:rPr>
          <w:lang w:val="sr-Latn-CS"/>
        </w:rPr>
        <w:t xml:space="preserve"> састанка:</w:t>
      </w:r>
    </w:p>
    <w:p w:rsidR="0095567C" w:rsidRPr="004278F0" w:rsidRDefault="0095567C" w:rsidP="00575B6D">
      <w:pPr>
        <w:numPr>
          <w:ilvl w:val="1"/>
          <w:numId w:val="33"/>
        </w:numPr>
        <w:tabs>
          <w:tab w:val="num" w:pos="1134"/>
          <w:tab w:val="left" w:pos="7005"/>
        </w:tabs>
        <w:spacing w:before="0" w:after="80" w:line="216" w:lineRule="auto"/>
        <w:ind w:left="1134"/>
        <w:rPr>
          <w:lang w:val="ru-RU"/>
        </w:rPr>
      </w:pPr>
      <w:r w:rsidRPr="004278F0">
        <w:rPr>
          <w:lang w:val="ru-RU"/>
        </w:rPr>
        <w:t xml:space="preserve">Стање </w:t>
      </w:r>
      <w:r w:rsidRPr="004278F0">
        <w:rPr>
          <w:lang w:val="sr-Latn-CS"/>
        </w:rPr>
        <w:t>радног и складишног простора</w:t>
      </w:r>
      <w:r w:rsidRPr="004278F0">
        <w:rPr>
          <w:lang w:val="ru-RU"/>
        </w:rPr>
        <w:t>;</w:t>
      </w:r>
    </w:p>
    <w:p w:rsidR="0095567C" w:rsidRPr="004278F0" w:rsidRDefault="0095567C" w:rsidP="00575B6D">
      <w:pPr>
        <w:numPr>
          <w:ilvl w:val="1"/>
          <w:numId w:val="33"/>
        </w:numPr>
        <w:tabs>
          <w:tab w:val="num" w:pos="1134"/>
          <w:tab w:val="left" w:pos="7005"/>
        </w:tabs>
        <w:spacing w:before="0" w:after="80" w:line="216" w:lineRule="auto"/>
        <w:ind w:left="1134"/>
        <w:rPr>
          <w:lang w:val="ru-RU"/>
        </w:rPr>
      </w:pPr>
      <w:r w:rsidRPr="004278F0">
        <w:rPr>
          <w:lang w:val="ru-RU"/>
        </w:rPr>
        <w:t>Стање</w:t>
      </w:r>
      <w:r w:rsidRPr="004278F0">
        <w:rPr>
          <w:lang w:val="sr-Latn-CS"/>
        </w:rPr>
        <w:t xml:space="preserve"> противпожаре заштите, опасних материја (хемикалије, гас, горива)</w:t>
      </w:r>
      <w:r w:rsidRPr="004278F0">
        <w:rPr>
          <w:lang w:val="ru-RU"/>
        </w:rPr>
        <w:t>;</w:t>
      </w:r>
    </w:p>
    <w:p w:rsidR="0095567C" w:rsidRPr="004278F0" w:rsidRDefault="0095567C" w:rsidP="00575B6D">
      <w:pPr>
        <w:numPr>
          <w:ilvl w:val="1"/>
          <w:numId w:val="33"/>
        </w:numPr>
        <w:tabs>
          <w:tab w:val="num" w:pos="1134"/>
          <w:tab w:val="left" w:pos="7005"/>
        </w:tabs>
        <w:spacing w:before="0" w:after="80" w:line="216" w:lineRule="auto"/>
        <w:ind w:left="1134"/>
        <w:rPr>
          <w:lang w:val="ru-RU"/>
        </w:rPr>
      </w:pPr>
      <w:r w:rsidRPr="004278F0">
        <w:rPr>
          <w:lang w:val="ru-RU"/>
        </w:rPr>
        <w:t>Коришћење л</w:t>
      </w:r>
      <w:r w:rsidRPr="004278F0">
        <w:rPr>
          <w:lang w:val="sr-Latn-CS"/>
        </w:rPr>
        <w:t xml:space="preserve">ичне </w:t>
      </w:r>
      <w:r w:rsidRPr="004278F0">
        <w:rPr>
          <w:lang w:val="ru-RU"/>
        </w:rPr>
        <w:t>и колективне</w:t>
      </w:r>
      <w:r w:rsidRPr="004278F0">
        <w:rPr>
          <w:lang w:val="sr-Latn-CS"/>
        </w:rPr>
        <w:t xml:space="preserve"> заштитне опреме</w:t>
      </w:r>
      <w:r w:rsidRPr="004278F0">
        <w:rPr>
          <w:lang w:val="ru-RU"/>
        </w:rPr>
        <w:t>;</w:t>
      </w:r>
    </w:p>
    <w:p w:rsidR="0095567C" w:rsidRPr="004278F0" w:rsidRDefault="0095567C" w:rsidP="00575B6D">
      <w:pPr>
        <w:numPr>
          <w:ilvl w:val="1"/>
          <w:numId w:val="33"/>
        </w:numPr>
        <w:tabs>
          <w:tab w:val="num" w:pos="1134"/>
          <w:tab w:val="left" w:pos="7005"/>
        </w:tabs>
        <w:spacing w:before="0" w:after="80" w:line="216" w:lineRule="auto"/>
        <w:ind w:left="1134"/>
        <w:rPr>
          <w:lang w:val="ru-RU"/>
        </w:rPr>
      </w:pPr>
      <w:r w:rsidRPr="004278F0">
        <w:rPr>
          <w:lang w:val="ru-RU"/>
        </w:rPr>
        <w:t>Поштовање п</w:t>
      </w:r>
      <w:r w:rsidRPr="004278F0">
        <w:rPr>
          <w:lang w:val="sr-Latn-CS"/>
        </w:rPr>
        <w:t>равила саобраћаја</w:t>
      </w:r>
      <w:r w:rsidRPr="004278F0">
        <w:rPr>
          <w:lang w:val="ru-RU"/>
        </w:rPr>
        <w:t>;</w:t>
      </w:r>
    </w:p>
    <w:p w:rsidR="0095567C" w:rsidRPr="004278F0" w:rsidRDefault="0095567C" w:rsidP="00575B6D">
      <w:pPr>
        <w:numPr>
          <w:ilvl w:val="1"/>
          <w:numId w:val="33"/>
        </w:numPr>
        <w:tabs>
          <w:tab w:val="num" w:pos="1134"/>
          <w:tab w:val="left" w:pos="7005"/>
        </w:tabs>
        <w:spacing w:before="0" w:after="80" w:line="216" w:lineRule="auto"/>
        <w:ind w:left="1134"/>
        <w:rPr>
          <w:lang w:val="ru-RU"/>
        </w:rPr>
      </w:pPr>
      <w:r w:rsidRPr="004278F0">
        <w:rPr>
          <w:lang w:val="sr-Latn-CS"/>
        </w:rPr>
        <w:t>Процене ризика од повреда</w:t>
      </w:r>
      <w:r w:rsidRPr="004278F0">
        <w:rPr>
          <w:lang w:val="ru-RU"/>
        </w:rPr>
        <w:t xml:space="preserve"> и</w:t>
      </w:r>
    </w:p>
    <w:p w:rsidR="0095567C" w:rsidRPr="004278F0" w:rsidRDefault="0095567C" w:rsidP="00575B6D">
      <w:pPr>
        <w:numPr>
          <w:ilvl w:val="1"/>
          <w:numId w:val="33"/>
        </w:numPr>
        <w:tabs>
          <w:tab w:val="num" w:pos="1134"/>
          <w:tab w:val="left" w:pos="7005"/>
        </w:tabs>
        <w:spacing w:before="0" w:after="80" w:line="216" w:lineRule="auto"/>
        <w:ind w:left="1134"/>
        <w:rPr>
          <w:lang w:val="sr-Latn-CS"/>
        </w:rPr>
      </w:pPr>
      <w:r w:rsidRPr="004278F0">
        <w:rPr>
          <w:lang w:val="sr-Latn-CS"/>
        </w:rPr>
        <w:t>Могућност побољшања безбедности</w:t>
      </w:r>
      <w:r w:rsidRPr="004278F0">
        <w:rPr>
          <w:lang w:val="ru-RU"/>
        </w:rPr>
        <w:t xml:space="preserve"> и здравља на</w:t>
      </w:r>
      <w:r w:rsidRPr="004278F0">
        <w:rPr>
          <w:lang w:val="sr-Latn-CS"/>
        </w:rPr>
        <w:t xml:space="preserve"> рад</w:t>
      </w:r>
      <w:r w:rsidRPr="004278F0">
        <w:rPr>
          <w:lang w:val="ru-RU"/>
        </w:rPr>
        <w:t>у</w:t>
      </w:r>
      <w:r w:rsidRPr="004278F0">
        <w:rPr>
          <w:lang w:val="sr-Latn-CS"/>
        </w:rPr>
        <w:t>.</w:t>
      </w:r>
    </w:p>
    <w:p w:rsidR="0095567C" w:rsidRPr="004278F0" w:rsidRDefault="0095567C" w:rsidP="0095567C">
      <w:pPr>
        <w:rPr>
          <w:rFonts w:eastAsia="Arial Unicode MS"/>
          <w:lang w:val="sr-Cyrl-CS"/>
        </w:rPr>
      </w:pPr>
    </w:p>
    <w:p w:rsidR="0095567C" w:rsidRPr="004278F0" w:rsidRDefault="0095567C">
      <w:pPr>
        <w:spacing w:before="0"/>
        <w:jc w:val="left"/>
        <w:rPr>
          <w:rFonts w:eastAsia="Calibri" w:cs="Arial"/>
          <w:noProof/>
          <w:lang w:val="sr-Cyrl-RS"/>
        </w:rPr>
      </w:pPr>
      <w:r w:rsidRPr="004278F0">
        <w:rPr>
          <w:rFonts w:eastAsia="Calibri" w:cs="Arial"/>
          <w:noProof/>
          <w:lang w:val="sr-Cyrl-RS"/>
        </w:rPr>
        <w:br w:type="page"/>
      </w:r>
    </w:p>
    <w:p w:rsidR="0095567C" w:rsidRPr="004278F0" w:rsidRDefault="0095567C" w:rsidP="0095567C">
      <w:pPr>
        <w:spacing w:before="0"/>
        <w:jc w:val="center"/>
        <w:rPr>
          <w:rFonts w:cs="Arial"/>
          <w:b/>
          <w:lang w:val="sr-Cyrl-CS"/>
        </w:rPr>
      </w:pPr>
      <w:r w:rsidRPr="004278F0">
        <w:rPr>
          <w:rFonts w:cs="Arial"/>
          <w:b/>
          <w:lang w:val="sr-Cyrl-CS"/>
        </w:rPr>
        <w:lastRenderedPageBreak/>
        <w:t>ПРИЛОГ бр.</w:t>
      </w:r>
      <w:r w:rsidR="003A59FA" w:rsidRPr="004278F0">
        <w:rPr>
          <w:rFonts w:cs="Arial"/>
          <w:b/>
          <w:lang w:val="sr-Cyrl-CS"/>
        </w:rPr>
        <w:t xml:space="preserve"> 3</w:t>
      </w:r>
    </w:p>
    <w:p w:rsidR="0095567C" w:rsidRPr="004278F0" w:rsidRDefault="0095567C" w:rsidP="0095567C">
      <w:pPr>
        <w:spacing w:before="0"/>
        <w:jc w:val="center"/>
        <w:rPr>
          <w:rFonts w:cs="Arial"/>
          <w:b/>
          <w:szCs w:val="24"/>
          <w:lang w:val="sr-Cyrl-RS" w:eastAsia="hr-HR"/>
        </w:rPr>
      </w:pPr>
    </w:p>
    <w:p w:rsidR="0095567C" w:rsidRPr="004278F0" w:rsidRDefault="0095567C" w:rsidP="0095567C">
      <w:pPr>
        <w:spacing w:before="0"/>
        <w:jc w:val="center"/>
        <w:rPr>
          <w:rFonts w:cs="Arial"/>
          <w:b/>
          <w:szCs w:val="24"/>
          <w:lang w:val="sr-Cyrl-RS" w:eastAsia="hr-HR"/>
        </w:rPr>
      </w:pPr>
      <w:r w:rsidRPr="004278F0">
        <w:rPr>
          <w:rFonts w:cs="Arial"/>
          <w:b/>
          <w:szCs w:val="24"/>
          <w:lang w:val="sr-Cyrl-RS" w:eastAsia="hr-HR"/>
        </w:rPr>
        <w:t>ОБРАЗАЦ ПОТВРДЕ О ОБАВЉЕНОЈ ПОСЕТИ ОБЈЕКТУ НАРУЧИОЦА</w:t>
      </w:r>
    </w:p>
    <w:p w:rsidR="0095567C" w:rsidRPr="004278F0" w:rsidRDefault="0095567C" w:rsidP="0095567C">
      <w:pPr>
        <w:numPr>
          <w:ilvl w:val="12"/>
          <w:numId w:val="0"/>
        </w:numPr>
        <w:spacing w:before="0"/>
        <w:jc w:val="left"/>
        <w:rPr>
          <w:rFonts w:cs="Arial"/>
          <w:szCs w:val="24"/>
          <w:lang w:val="sr-Cyrl-RS" w:eastAsia="hr-HR"/>
        </w:rPr>
      </w:pPr>
      <w:r w:rsidRPr="004278F0">
        <w:rPr>
          <w:rFonts w:cs="Arial"/>
          <w:szCs w:val="24"/>
          <w:lang w:val="sr-Cyrl-RS" w:eastAsia="hr-HR"/>
        </w:rPr>
        <w:tab/>
      </w:r>
      <w:r w:rsidRPr="004278F0">
        <w:rPr>
          <w:rFonts w:cs="Arial"/>
          <w:szCs w:val="24"/>
          <w:lang w:val="sr-Cyrl-RS" w:eastAsia="hr-HR"/>
        </w:rPr>
        <w:tab/>
      </w:r>
    </w:p>
    <w:p w:rsidR="0095567C" w:rsidRPr="004278F0" w:rsidRDefault="0095567C" w:rsidP="0095567C">
      <w:pPr>
        <w:numPr>
          <w:ilvl w:val="12"/>
          <w:numId w:val="0"/>
        </w:numPr>
        <w:spacing w:before="0"/>
        <w:jc w:val="left"/>
        <w:rPr>
          <w:rFonts w:cs="Arial"/>
          <w:szCs w:val="24"/>
          <w:lang w:val="sr-Cyrl-RS" w:eastAsia="hr-HR"/>
        </w:rPr>
      </w:pPr>
      <w:r w:rsidRPr="004278F0">
        <w:rPr>
          <w:rFonts w:cs="Arial"/>
          <w:szCs w:val="24"/>
          <w:lang w:val="sr-Cyrl-RS" w:eastAsia="hr-HR"/>
        </w:rPr>
        <w:tab/>
      </w:r>
      <w:r w:rsidRPr="004278F0">
        <w:rPr>
          <w:rFonts w:cs="Arial"/>
          <w:szCs w:val="24"/>
          <w:lang w:val="sr-Cyrl-RS" w:eastAsia="hr-HR"/>
        </w:rPr>
        <w:tab/>
      </w:r>
    </w:p>
    <w:p w:rsidR="0095567C" w:rsidRPr="004278F0" w:rsidRDefault="0095567C" w:rsidP="0095567C">
      <w:pPr>
        <w:numPr>
          <w:ilvl w:val="12"/>
          <w:numId w:val="0"/>
        </w:numPr>
        <w:spacing w:before="0"/>
        <w:jc w:val="left"/>
        <w:rPr>
          <w:rFonts w:cs="Arial"/>
          <w:szCs w:val="24"/>
          <w:lang w:val="sr-Cyrl-RS" w:eastAsia="hr-HR"/>
        </w:rPr>
      </w:pPr>
      <w:r w:rsidRPr="004278F0">
        <w:rPr>
          <w:rFonts w:cs="Arial"/>
          <w:szCs w:val="24"/>
          <w:lang w:val="sr-Cyrl-RS" w:eastAsia="hr-HR"/>
        </w:rPr>
        <w:t>Дана ........................................... у складу са конкурсном документацијом и позивом за подношење понуда ................................................................................................................................, представник (име представника предузећа ) ......................................................  предузећа, (назив фирме ) .......................................................................................................................</w:t>
      </w:r>
    </w:p>
    <w:p w:rsidR="0095567C" w:rsidRPr="004278F0" w:rsidRDefault="0095567C" w:rsidP="0095567C">
      <w:pPr>
        <w:numPr>
          <w:ilvl w:val="12"/>
          <w:numId w:val="0"/>
        </w:numPr>
        <w:spacing w:before="0"/>
        <w:jc w:val="left"/>
        <w:rPr>
          <w:rFonts w:cs="Arial"/>
          <w:szCs w:val="24"/>
          <w:lang w:val="sr-Cyrl-RS" w:eastAsia="hr-HR"/>
        </w:rPr>
      </w:pPr>
      <w:r w:rsidRPr="004278F0">
        <w:rPr>
          <w:rFonts w:cs="Arial"/>
          <w:szCs w:val="24"/>
          <w:lang w:val="sr-Cyrl-RS" w:eastAsia="hr-HR"/>
        </w:rPr>
        <w:tab/>
        <w:t>................................................................................................................................, се на лицу места, на локацији огранак ТЕНТ, Београд-Обреновац, ТЕ Морава, Свилајнац детаљно упознао са објектом и предметом набавке.</w:t>
      </w:r>
    </w:p>
    <w:p w:rsidR="0095567C" w:rsidRPr="004278F0" w:rsidRDefault="0095567C" w:rsidP="0095567C">
      <w:pPr>
        <w:numPr>
          <w:ilvl w:val="12"/>
          <w:numId w:val="0"/>
        </w:numPr>
        <w:spacing w:before="0"/>
        <w:jc w:val="left"/>
        <w:rPr>
          <w:rFonts w:cs="Arial"/>
          <w:szCs w:val="24"/>
          <w:lang w:val="sr-Cyrl-RS" w:eastAsia="hr-HR"/>
        </w:rPr>
      </w:pPr>
      <w:r w:rsidRPr="004278F0">
        <w:rPr>
          <w:rFonts w:cs="Arial"/>
          <w:szCs w:val="24"/>
          <w:lang w:val="sr-Cyrl-RS" w:eastAsia="hr-HR"/>
        </w:rPr>
        <w:tab/>
      </w:r>
      <w:r w:rsidRPr="004278F0">
        <w:rPr>
          <w:rFonts w:cs="Arial"/>
          <w:szCs w:val="24"/>
          <w:lang w:val="sr-Cyrl-RS" w:eastAsia="hr-HR"/>
        </w:rPr>
        <w:tab/>
      </w:r>
    </w:p>
    <w:p w:rsidR="0095567C" w:rsidRPr="004278F0" w:rsidRDefault="0095567C" w:rsidP="0095567C">
      <w:pPr>
        <w:numPr>
          <w:ilvl w:val="12"/>
          <w:numId w:val="0"/>
        </w:numPr>
        <w:spacing w:before="0"/>
        <w:rPr>
          <w:rFonts w:cs="Arial"/>
          <w:szCs w:val="24"/>
          <w:lang w:val="sr-Cyrl-RS" w:eastAsia="hr-HR"/>
        </w:rPr>
      </w:pPr>
      <w:r w:rsidRPr="004278F0">
        <w:rPr>
          <w:rFonts w:cs="Arial"/>
          <w:szCs w:val="24"/>
          <w:lang w:val="sr-Cyrl-RS" w:eastAsia="hr-HR"/>
        </w:rPr>
        <w:tab/>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95567C" w:rsidRPr="004278F0" w:rsidRDefault="0095567C" w:rsidP="0095567C">
      <w:pPr>
        <w:numPr>
          <w:ilvl w:val="12"/>
          <w:numId w:val="0"/>
        </w:numPr>
        <w:spacing w:before="0"/>
        <w:rPr>
          <w:rFonts w:cs="Arial"/>
          <w:szCs w:val="24"/>
          <w:lang w:val="sr-Cyrl-RS" w:eastAsia="hr-HR"/>
        </w:rPr>
      </w:pPr>
      <w:r w:rsidRPr="004278F0">
        <w:rPr>
          <w:rFonts w:cs="Arial"/>
          <w:szCs w:val="24"/>
          <w:lang w:val="sr-Cyrl-RS" w:eastAsia="hr-HR"/>
        </w:rPr>
        <w:tab/>
      </w:r>
    </w:p>
    <w:p w:rsidR="0095567C" w:rsidRPr="004278F0" w:rsidRDefault="0095567C" w:rsidP="0095567C">
      <w:pPr>
        <w:numPr>
          <w:ilvl w:val="12"/>
          <w:numId w:val="0"/>
        </w:numPr>
        <w:spacing w:before="0"/>
        <w:jc w:val="left"/>
        <w:rPr>
          <w:rFonts w:cs="Arial"/>
          <w:szCs w:val="24"/>
          <w:lang w:val="sr-Cyrl-RS" w:eastAsia="hr-HR"/>
        </w:rPr>
      </w:pPr>
      <w:r w:rsidRPr="004278F0">
        <w:rPr>
          <w:rFonts w:cs="Arial"/>
          <w:szCs w:val="24"/>
          <w:lang w:val="sr-Cyrl-RS" w:eastAsia="hr-HR"/>
        </w:rPr>
        <w:tab/>
      </w:r>
      <w:r w:rsidRPr="004278F0">
        <w:rPr>
          <w:rFonts w:cs="Arial"/>
          <w:szCs w:val="24"/>
          <w:lang w:val="sr-Cyrl-RS" w:eastAsia="hr-HR"/>
        </w:rPr>
        <w:tab/>
      </w:r>
    </w:p>
    <w:p w:rsidR="0095567C" w:rsidRPr="004278F0" w:rsidRDefault="0095567C" w:rsidP="0095567C">
      <w:pPr>
        <w:numPr>
          <w:ilvl w:val="12"/>
          <w:numId w:val="0"/>
        </w:numPr>
        <w:spacing w:before="0"/>
        <w:jc w:val="left"/>
        <w:rPr>
          <w:rFonts w:cs="Arial"/>
          <w:szCs w:val="24"/>
          <w:lang w:val="sr-Cyrl-RS" w:eastAsia="hr-HR"/>
        </w:rPr>
      </w:pPr>
      <w:r w:rsidRPr="004278F0">
        <w:rPr>
          <w:rFonts w:cs="Arial"/>
          <w:szCs w:val="24"/>
          <w:lang w:val="sr-Cyrl-RS" w:eastAsia="hr-HR"/>
        </w:rPr>
        <w:tab/>
        <w:t>Потпис представника Понуђача: ......................................................................</w:t>
      </w:r>
    </w:p>
    <w:p w:rsidR="0095567C" w:rsidRPr="004278F0" w:rsidRDefault="0095567C" w:rsidP="0095567C">
      <w:pPr>
        <w:numPr>
          <w:ilvl w:val="12"/>
          <w:numId w:val="0"/>
        </w:numPr>
        <w:spacing w:before="0"/>
        <w:jc w:val="left"/>
        <w:rPr>
          <w:rFonts w:cs="Arial"/>
          <w:szCs w:val="24"/>
          <w:lang w:val="sr-Cyrl-RS" w:eastAsia="hr-HR"/>
        </w:rPr>
      </w:pPr>
      <w:r w:rsidRPr="004278F0">
        <w:rPr>
          <w:rFonts w:cs="Arial"/>
          <w:szCs w:val="24"/>
          <w:lang w:val="sr-Cyrl-RS" w:eastAsia="hr-HR"/>
        </w:rPr>
        <w:tab/>
      </w:r>
    </w:p>
    <w:p w:rsidR="0095567C" w:rsidRPr="004278F0" w:rsidRDefault="0095567C" w:rsidP="0095567C">
      <w:pPr>
        <w:numPr>
          <w:ilvl w:val="12"/>
          <w:numId w:val="0"/>
        </w:numPr>
        <w:spacing w:before="0"/>
        <w:jc w:val="left"/>
        <w:rPr>
          <w:rFonts w:cs="Arial"/>
          <w:szCs w:val="24"/>
          <w:lang w:val="sr-Cyrl-RS" w:eastAsia="hr-HR"/>
        </w:rPr>
      </w:pPr>
      <w:r w:rsidRPr="004278F0">
        <w:rPr>
          <w:rFonts w:cs="Arial"/>
          <w:szCs w:val="24"/>
          <w:lang w:val="sr-Cyrl-RS" w:eastAsia="hr-HR"/>
        </w:rPr>
        <w:tab/>
        <w:t>Потврђује да се Понуђач упознао са објектом и предметом набавке.</w:t>
      </w:r>
    </w:p>
    <w:p w:rsidR="0095567C" w:rsidRPr="004278F0" w:rsidRDefault="0095567C" w:rsidP="0095567C">
      <w:pPr>
        <w:numPr>
          <w:ilvl w:val="12"/>
          <w:numId w:val="0"/>
        </w:numPr>
        <w:spacing w:before="0"/>
        <w:jc w:val="left"/>
        <w:rPr>
          <w:rFonts w:cs="Arial"/>
          <w:szCs w:val="24"/>
          <w:lang w:val="sr-Cyrl-RS" w:eastAsia="hr-HR"/>
        </w:rPr>
      </w:pPr>
      <w:r w:rsidRPr="004278F0">
        <w:rPr>
          <w:rFonts w:cs="Arial"/>
          <w:szCs w:val="24"/>
          <w:lang w:val="sr-Cyrl-RS" w:eastAsia="hr-HR"/>
        </w:rPr>
        <w:tab/>
      </w:r>
    </w:p>
    <w:p w:rsidR="0095567C" w:rsidRPr="004278F0" w:rsidRDefault="0095567C" w:rsidP="0095567C">
      <w:pPr>
        <w:numPr>
          <w:ilvl w:val="12"/>
          <w:numId w:val="0"/>
        </w:numPr>
        <w:spacing w:before="0"/>
        <w:jc w:val="left"/>
        <w:rPr>
          <w:rFonts w:cs="Arial"/>
          <w:szCs w:val="24"/>
          <w:lang w:val="sr-Cyrl-RS" w:eastAsia="hr-HR"/>
        </w:rPr>
      </w:pPr>
      <w:r w:rsidRPr="004278F0">
        <w:rPr>
          <w:rFonts w:cs="Arial"/>
          <w:szCs w:val="24"/>
          <w:lang w:val="sr-Cyrl-RS" w:eastAsia="hr-HR"/>
        </w:rPr>
        <w:tab/>
        <w:t>........................................................................................................</w:t>
      </w:r>
    </w:p>
    <w:p w:rsidR="0095567C" w:rsidRPr="004278F0" w:rsidRDefault="0095567C" w:rsidP="0095567C">
      <w:pPr>
        <w:numPr>
          <w:ilvl w:val="12"/>
          <w:numId w:val="0"/>
        </w:numPr>
        <w:spacing w:before="0"/>
        <w:jc w:val="left"/>
        <w:rPr>
          <w:rFonts w:cs="Arial"/>
          <w:szCs w:val="24"/>
          <w:lang w:val="sr-Cyrl-RS" w:eastAsia="hr-HR"/>
        </w:rPr>
      </w:pPr>
      <w:r w:rsidRPr="004278F0">
        <w:rPr>
          <w:rFonts w:cs="Arial"/>
          <w:szCs w:val="24"/>
          <w:lang w:val="sr-Cyrl-RS" w:eastAsia="hr-HR"/>
        </w:rPr>
        <w:tab/>
        <w:t>( Потпис представника Наручиоца)</w:t>
      </w:r>
    </w:p>
    <w:p w:rsidR="0095567C" w:rsidRPr="004278F0" w:rsidRDefault="0095567C" w:rsidP="0095567C">
      <w:pPr>
        <w:numPr>
          <w:ilvl w:val="12"/>
          <w:numId w:val="0"/>
        </w:numPr>
        <w:spacing w:before="0"/>
        <w:jc w:val="left"/>
        <w:rPr>
          <w:rFonts w:cs="Arial"/>
          <w:szCs w:val="24"/>
          <w:lang w:val="sr-Cyrl-RS" w:eastAsia="hr-HR"/>
        </w:rPr>
      </w:pPr>
    </w:p>
    <w:p w:rsidR="0095567C" w:rsidRPr="004278F0" w:rsidRDefault="0095567C" w:rsidP="0095567C">
      <w:pPr>
        <w:numPr>
          <w:ilvl w:val="12"/>
          <w:numId w:val="0"/>
        </w:numPr>
        <w:spacing w:before="0"/>
        <w:jc w:val="left"/>
        <w:rPr>
          <w:rFonts w:cs="Arial"/>
          <w:szCs w:val="24"/>
          <w:lang w:val="sr-Cyrl-RS" w:eastAsia="hr-HR"/>
        </w:rPr>
      </w:pPr>
      <w:r w:rsidRPr="004278F0">
        <w:rPr>
          <w:rFonts w:cs="Arial"/>
          <w:szCs w:val="24"/>
          <w:lang w:val="sr-Cyrl-RS" w:eastAsia="hr-HR"/>
        </w:rPr>
        <w:tab/>
      </w:r>
      <w:r w:rsidRPr="004278F0">
        <w:rPr>
          <w:rFonts w:cs="Arial"/>
          <w:szCs w:val="24"/>
          <w:lang w:val="sr-Cyrl-RS" w:eastAsia="hr-HR"/>
        </w:rPr>
        <w:tab/>
      </w:r>
      <w:r w:rsidRPr="004278F0">
        <w:rPr>
          <w:rFonts w:cs="Arial"/>
          <w:szCs w:val="24"/>
          <w:lang w:val="sr-Cyrl-RS" w:eastAsia="hr-HR"/>
        </w:rPr>
        <w:tab/>
      </w:r>
    </w:p>
    <w:p w:rsidR="0095567C" w:rsidRPr="004278F0" w:rsidRDefault="0095567C" w:rsidP="0095567C">
      <w:pPr>
        <w:numPr>
          <w:ilvl w:val="12"/>
          <w:numId w:val="0"/>
        </w:numPr>
        <w:spacing w:before="0"/>
        <w:jc w:val="left"/>
        <w:rPr>
          <w:rFonts w:cs="Arial"/>
          <w:szCs w:val="24"/>
          <w:lang w:val="sr-Cyrl-RS" w:eastAsia="hr-HR"/>
        </w:rPr>
      </w:pPr>
      <w:r w:rsidRPr="004278F0">
        <w:rPr>
          <w:rFonts w:cs="Arial"/>
          <w:szCs w:val="24"/>
          <w:lang w:val="sr-Cyrl-RS" w:eastAsia="hr-HR"/>
        </w:rPr>
        <w:tab/>
      </w:r>
    </w:p>
    <w:p w:rsidR="0095567C" w:rsidRPr="004278F0" w:rsidRDefault="0095567C" w:rsidP="0095567C">
      <w:pPr>
        <w:numPr>
          <w:ilvl w:val="12"/>
          <w:numId w:val="0"/>
        </w:numPr>
        <w:spacing w:before="0"/>
        <w:jc w:val="left"/>
        <w:rPr>
          <w:rFonts w:cs="Arial"/>
          <w:szCs w:val="24"/>
          <w:lang w:val="sr-Cyrl-RS" w:eastAsia="hr-HR"/>
        </w:rPr>
      </w:pPr>
      <w:r w:rsidRPr="004278F0">
        <w:rPr>
          <w:rFonts w:cs="Arial"/>
          <w:szCs w:val="24"/>
          <w:lang w:val="sr-Cyrl-RS" w:eastAsia="hr-HR"/>
        </w:rPr>
        <w:tab/>
        <w:t>Напомена:</w:t>
      </w:r>
    </w:p>
    <w:p w:rsidR="0095567C" w:rsidRPr="004278F0" w:rsidRDefault="0095567C" w:rsidP="0095567C">
      <w:pPr>
        <w:numPr>
          <w:ilvl w:val="12"/>
          <w:numId w:val="0"/>
        </w:numPr>
        <w:spacing w:before="0"/>
        <w:jc w:val="left"/>
        <w:rPr>
          <w:rFonts w:cs="Arial"/>
          <w:szCs w:val="24"/>
          <w:lang w:val="sr-Cyrl-RS" w:eastAsia="hr-HR"/>
        </w:rPr>
      </w:pPr>
      <w:r w:rsidRPr="004278F0">
        <w:rPr>
          <w:rFonts w:cs="Arial"/>
          <w:szCs w:val="24"/>
          <w:lang w:val="sr-Cyrl-RS" w:eastAsia="hr-HR"/>
        </w:rPr>
        <w:tab/>
        <w:t>* Потврда је обавезан и саставни је део понуде и уговора. Без њега се понуда сматра неприхватљивом и неће се разматрати.</w:t>
      </w:r>
    </w:p>
    <w:p w:rsidR="0095567C" w:rsidRPr="004278F0" w:rsidRDefault="0095567C" w:rsidP="0095567C">
      <w:pPr>
        <w:pStyle w:val="KDParagraf"/>
        <w:spacing w:before="0"/>
        <w:rPr>
          <w:rFonts w:eastAsia="Calibri" w:cs="Arial"/>
          <w:noProof/>
          <w:sz w:val="20"/>
        </w:rPr>
      </w:pPr>
    </w:p>
    <w:p w:rsidR="00A16D2C" w:rsidRDefault="00A16D2C">
      <w:pPr>
        <w:spacing w:before="0"/>
        <w:jc w:val="left"/>
        <w:rPr>
          <w:rFonts w:eastAsia="Calibri" w:cs="Arial"/>
          <w:noProof/>
          <w:lang w:val="sr-Cyrl-RS"/>
        </w:rPr>
      </w:pPr>
      <w:r>
        <w:rPr>
          <w:rFonts w:eastAsia="Calibri" w:cs="Arial"/>
          <w:noProof/>
          <w:lang w:val="sr-Cyrl-RS"/>
        </w:rPr>
        <w:br w:type="page"/>
      </w:r>
    </w:p>
    <w:p w:rsidR="00A16D2C" w:rsidRPr="00A16D2C" w:rsidRDefault="00A16D2C" w:rsidP="00A16D2C">
      <w:pPr>
        <w:autoSpaceDE w:val="0"/>
        <w:autoSpaceDN w:val="0"/>
        <w:adjustRightInd w:val="0"/>
        <w:jc w:val="center"/>
        <w:rPr>
          <w:rFonts w:cs="Arial"/>
          <w:b/>
          <w:iCs/>
          <w:lang w:val="sr-Cyrl-CS"/>
        </w:rPr>
      </w:pPr>
      <w:r w:rsidRPr="00A16D2C">
        <w:rPr>
          <w:rFonts w:cs="Arial"/>
          <w:b/>
          <w:iCs/>
          <w:lang w:val="sr-Cyrl-CS"/>
        </w:rPr>
        <w:lastRenderedPageBreak/>
        <w:t>ОБРАЗАЦ ГАРАНЦИЈЕ ЗА ПОВРАЋАЈ АВАНСА</w:t>
      </w:r>
    </w:p>
    <w:p w:rsidR="00A16D2C" w:rsidRPr="00A16D2C" w:rsidRDefault="00A16D2C" w:rsidP="00A16D2C">
      <w:pPr>
        <w:autoSpaceDE w:val="0"/>
        <w:autoSpaceDN w:val="0"/>
        <w:adjustRightInd w:val="0"/>
        <w:jc w:val="center"/>
        <w:rPr>
          <w:rFonts w:cs="Arial"/>
          <w:b/>
          <w:iCs/>
          <w:lang w:val="sr-Cyrl-CS"/>
        </w:rPr>
      </w:pPr>
      <w:r w:rsidRPr="00A16D2C">
        <w:rPr>
          <w:rFonts w:cs="Arial"/>
          <w:b/>
          <w:iCs/>
          <w:lang w:val="sr-Cyrl-CS"/>
        </w:rPr>
        <w:t>(назив банке, адреса филијале издаваоца или огранка)</w:t>
      </w:r>
    </w:p>
    <w:p w:rsidR="00A16D2C" w:rsidRPr="00A16D2C" w:rsidRDefault="00A16D2C" w:rsidP="00A16D2C">
      <w:pPr>
        <w:spacing w:before="0"/>
        <w:jc w:val="left"/>
        <w:rPr>
          <w:rFonts w:eastAsia="Calibri" w:cs="Arial"/>
          <w:noProof/>
          <w:lang w:val="sr-Cyrl-RS"/>
        </w:rPr>
      </w:pPr>
    </w:p>
    <w:p w:rsidR="00A16D2C" w:rsidRPr="00A16D2C" w:rsidRDefault="00A16D2C" w:rsidP="00A16D2C">
      <w:pPr>
        <w:spacing w:before="0"/>
        <w:jc w:val="left"/>
        <w:rPr>
          <w:rFonts w:eastAsia="Calibri" w:cs="Arial"/>
          <w:noProof/>
          <w:lang w:val="sr-Cyrl-RS"/>
        </w:rPr>
      </w:pPr>
      <w:r w:rsidRPr="00A16D2C">
        <w:rPr>
          <w:rFonts w:eastAsia="Calibri" w:cs="Arial"/>
          <w:noProof/>
          <w:lang w:val="sr-Cyrl-RS"/>
        </w:rPr>
        <w:t xml:space="preserve">за: Јавно предузеће  "Електропривреда Србије"Београд </w:t>
      </w:r>
    </w:p>
    <w:p w:rsidR="00A16D2C" w:rsidRPr="00A16D2C" w:rsidRDefault="00A16D2C" w:rsidP="00A16D2C">
      <w:pPr>
        <w:spacing w:before="0"/>
        <w:jc w:val="left"/>
        <w:rPr>
          <w:rFonts w:eastAsia="Calibri" w:cs="Arial"/>
          <w:noProof/>
          <w:lang w:val="sr-Cyrl-RS"/>
        </w:rPr>
      </w:pPr>
      <w:r w:rsidRPr="00A16D2C">
        <w:rPr>
          <w:rFonts w:eastAsia="Calibri" w:cs="Arial"/>
          <w:noProof/>
          <w:lang w:val="sr-Cyrl-RS"/>
        </w:rPr>
        <w:t xml:space="preserve">Привредно друштво "Термоелектране Никола Тесла" д.о.о </w:t>
      </w:r>
    </w:p>
    <w:p w:rsidR="00A16D2C" w:rsidRPr="00A16D2C" w:rsidRDefault="00A16D2C" w:rsidP="00A16D2C">
      <w:pPr>
        <w:spacing w:before="0"/>
        <w:jc w:val="left"/>
        <w:rPr>
          <w:rFonts w:eastAsia="Calibri" w:cs="Arial"/>
          <w:noProof/>
          <w:lang w:val="sr-Cyrl-RS"/>
        </w:rPr>
      </w:pPr>
      <w:r w:rsidRPr="00A16D2C">
        <w:rPr>
          <w:rFonts w:eastAsia="Calibri" w:cs="Arial"/>
          <w:noProof/>
          <w:lang w:val="sr-Cyrl-RS"/>
        </w:rPr>
        <w:t>Богољуба Урошевића Црног 44, 11500 Обреновац</w:t>
      </w:r>
    </w:p>
    <w:p w:rsidR="00A16D2C" w:rsidRPr="00A16D2C" w:rsidRDefault="00A16D2C" w:rsidP="00A16D2C">
      <w:pPr>
        <w:spacing w:before="0"/>
        <w:jc w:val="left"/>
        <w:rPr>
          <w:rFonts w:eastAsia="Calibri" w:cs="Arial"/>
          <w:noProof/>
          <w:lang w:val="sr-Cyrl-RS"/>
        </w:rPr>
      </w:pPr>
    </w:p>
    <w:p w:rsidR="00A16D2C" w:rsidRPr="00A16D2C" w:rsidRDefault="00A16D2C" w:rsidP="00A16D2C">
      <w:pPr>
        <w:spacing w:before="0"/>
        <w:jc w:val="left"/>
        <w:rPr>
          <w:rFonts w:eastAsia="Calibri" w:cs="Arial"/>
          <w:noProof/>
          <w:lang w:val="sr-Cyrl-RS"/>
        </w:rPr>
      </w:pPr>
      <w:r w:rsidRPr="00A16D2C">
        <w:rPr>
          <w:rFonts w:eastAsia="Calibri" w:cs="Arial"/>
          <w:noProof/>
          <w:lang w:val="sr-Cyrl-RS"/>
        </w:rPr>
        <w:t>ГАРАНЦИЈА ЗА ПОВРАЋАЈ АВАНСА БР.................</w:t>
      </w:r>
    </w:p>
    <w:p w:rsidR="00A16D2C" w:rsidRPr="00A16D2C" w:rsidRDefault="00A16D2C" w:rsidP="00A16D2C">
      <w:pPr>
        <w:spacing w:before="0"/>
        <w:jc w:val="left"/>
        <w:rPr>
          <w:rFonts w:eastAsia="Calibri" w:cs="Arial"/>
          <w:noProof/>
          <w:lang w:val="sr-Cyrl-RS"/>
        </w:rPr>
      </w:pPr>
    </w:p>
    <w:p w:rsidR="00A16D2C" w:rsidRPr="00A16D2C" w:rsidRDefault="00A16D2C" w:rsidP="00A16D2C">
      <w:pPr>
        <w:spacing w:before="0"/>
        <w:jc w:val="left"/>
        <w:rPr>
          <w:rFonts w:eastAsia="Calibri" w:cs="Arial"/>
          <w:noProof/>
          <w:lang w:val="sr-Cyrl-RS"/>
        </w:rPr>
      </w:pPr>
      <w:r w:rsidRPr="00A16D2C">
        <w:rPr>
          <w:rFonts w:eastAsia="Calibri" w:cs="Arial"/>
          <w:noProof/>
          <w:lang w:val="sr-Cyrl-RS"/>
        </w:rPr>
        <w:t>Према нашем сазнању Ви сте закључили Уговор бр. ............... датиран ......(у даљем тексту: Уговор) са ................................................................./назив и  адреса компаније/  (у даљем тексту: Испоручилац) за ................................ (опис посла ) и према условима Уговора плаћање аванса у износу од ................./износ у цифрама/, који чини ...................% /.............процената/ од вредности Уговора, треба да буде извршено у корист Испоручиоца , уз подношење  гаранције за повраћај аванса  на исти износ.</w:t>
      </w:r>
    </w:p>
    <w:p w:rsidR="00A16D2C" w:rsidRPr="00A16D2C" w:rsidRDefault="00A16D2C" w:rsidP="00A16D2C">
      <w:pPr>
        <w:spacing w:before="0"/>
        <w:jc w:val="left"/>
        <w:rPr>
          <w:rFonts w:eastAsia="Calibri" w:cs="Arial"/>
          <w:noProof/>
          <w:lang w:val="sr-Cyrl-RS"/>
        </w:rPr>
      </w:pPr>
    </w:p>
    <w:p w:rsidR="00A16D2C" w:rsidRPr="00A16D2C" w:rsidRDefault="00A16D2C" w:rsidP="00A16D2C">
      <w:pPr>
        <w:spacing w:before="0"/>
        <w:jc w:val="left"/>
        <w:rPr>
          <w:rFonts w:eastAsia="Calibri" w:cs="Arial"/>
          <w:noProof/>
          <w:lang w:val="sr-Cyrl-RS"/>
        </w:rPr>
      </w:pPr>
      <w:r w:rsidRPr="00A16D2C">
        <w:rPr>
          <w:rFonts w:eastAsia="Calibri" w:cs="Arial"/>
          <w:noProof/>
          <w:lang w:val="sr-Cyrl-RS"/>
        </w:rPr>
        <w:t>У складу са наведеним ми, ........................../назив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 (е) укупан износ од .............................................................../износ у цифрама/</w:t>
      </w:r>
    </w:p>
    <w:p w:rsidR="00A16D2C" w:rsidRPr="00A16D2C" w:rsidRDefault="00A16D2C" w:rsidP="00A16D2C">
      <w:pPr>
        <w:spacing w:before="0"/>
        <w:jc w:val="left"/>
        <w:rPr>
          <w:rFonts w:eastAsia="Calibri" w:cs="Arial"/>
          <w:noProof/>
          <w:lang w:val="sr-Cyrl-RS"/>
        </w:rPr>
      </w:pPr>
      <w:r w:rsidRPr="00A16D2C">
        <w:rPr>
          <w:rFonts w:eastAsia="Calibri" w:cs="Arial"/>
          <w:noProof/>
          <w:lang w:val="sr-Cyrl-RS"/>
        </w:rPr>
        <w:t>(словима: ...........................................................................)</w:t>
      </w:r>
    </w:p>
    <w:p w:rsidR="00A16D2C" w:rsidRPr="00A16D2C" w:rsidRDefault="00A16D2C" w:rsidP="00A16D2C">
      <w:pPr>
        <w:spacing w:before="0"/>
        <w:jc w:val="left"/>
        <w:rPr>
          <w:rFonts w:eastAsia="Calibri" w:cs="Arial"/>
          <w:noProof/>
          <w:lang w:val="sr-Cyrl-RS"/>
        </w:rPr>
      </w:pPr>
      <w:r w:rsidRPr="00A16D2C">
        <w:rPr>
          <w:rFonts w:eastAsia="Calibri" w:cs="Arial"/>
          <w:noProof/>
          <w:lang w:val="sr-Cyrl-RS"/>
        </w:rPr>
        <w:t>по пријему вашег првог писменог захтева за плаћање и ваше писмене изјаве у којој се наводи: да је Испоручилац прекршио своју(е) обавезу (е) из Уговора, и у ком погледу је извршио прекршај.</w:t>
      </w:r>
    </w:p>
    <w:p w:rsidR="00A16D2C" w:rsidRPr="00A16D2C" w:rsidRDefault="00A16D2C" w:rsidP="00A16D2C">
      <w:pPr>
        <w:spacing w:before="0"/>
        <w:jc w:val="left"/>
        <w:rPr>
          <w:rFonts w:eastAsia="Calibri" w:cs="Arial"/>
          <w:noProof/>
          <w:lang w:val="sr-Cyrl-RS"/>
        </w:rPr>
      </w:pPr>
    </w:p>
    <w:p w:rsidR="00A16D2C" w:rsidRPr="00A16D2C" w:rsidRDefault="00A16D2C" w:rsidP="00A16D2C">
      <w:pPr>
        <w:spacing w:before="0"/>
        <w:jc w:val="left"/>
        <w:rPr>
          <w:rFonts w:eastAsia="Calibri" w:cs="Arial"/>
          <w:noProof/>
          <w:lang w:val="sr-Cyrl-RS"/>
        </w:rPr>
      </w:pPr>
      <w:r w:rsidRPr="00A16D2C">
        <w:rPr>
          <w:rFonts w:eastAsia="Calibri" w:cs="Arial"/>
          <w:noProof/>
          <w:lang w:val="sr-Cyrl-RS"/>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16D2C" w:rsidRPr="00A16D2C" w:rsidRDefault="00A16D2C" w:rsidP="00A16D2C">
      <w:pPr>
        <w:spacing w:before="0"/>
        <w:jc w:val="left"/>
        <w:rPr>
          <w:rFonts w:eastAsia="Calibri" w:cs="Arial"/>
          <w:noProof/>
          <w:lang w:val="sr-Cyrl-RS"/>
        </w:rPr>
      </w:pPr>
    </w:p>
    <w:p w:rsidR="00A16D2C" w:rsidRPr="00A16D2C" w:rsidRDefault="00A16D2C" w:rsidP="00A16D2C">
      <w:pPr>
        <w:spacing w:before="0"/>
        <w:jc w:val="left"/>
        <w:rPr>
          <w:rFonts w:eastAsia="Calibri" w:cs="Arial"/>
          <w:noProof/>
          <w:lang w:val="sr-Cyrl-RS"/>
        </w:rPr>
      </w:pPr>
      <w:r w:rsidRPr="00A16D2C">
        <w:rPr>
          <w:rFonts w:eastAsia="Calibri" w:cs="Arial"/>
          <w:noProof/>
          <w:lang w:val="sr-Cyrl-RS"/>
        </w:rPr>
        <w:t>Ваш захтев за плаћање ће такође бити прихваћен уколико нам буде поднет прописно шифрованом SWIFT поруком посредством банке, која потврђује да је ваш писмени захтев за плаћање нама прослеђен препорученом поштом и да су потписи на захтеву аутентични и правно обавезујући за вашу фирму (установу).</w:t>
      </w:r>
    </w:p>
    <w:p w:rsidR="00A16D2C" w:rsidRPr="00A16D2C" w:rsidRDefault="00A16D2C" w:rsidP="00A16D2C">
      <w:pPr>
        <w:spacing w:before="0"/>
        <w:jc w:val="left"/>
        <w:rPr>
          <w:rFonts w:eastAsia="Calibri" w:cs="Arial"/>
          <w:noProof/>
          <w:lang w:val="sr-Cyrl-RS"/>
        </w:rPr>
      </w:pPr>
    </w:p>
    <w:p w:rsidR="00A16D2C" w:rsidRPr="00A16D2C" w:rsidRDefault="00A16D2C" w:rsidP="00A16D2C">
      <w:pPr>
        <w:spacing w:before="0"/>
        <w:jc w:val="left"/>
        <w:rPr>
          <w:rFonts w:eastAsia="Calibri" w:cs="Arial"/>
          <w:noProof/>
          <w:lang w:val="sr-Cyrl-RS"/>
        </w:rPr>
      </w:pPr>
      <w:r w:rsidRPr="00A16D2C">
        <w:rPr>
          <w:rFonts w:eastAsia="Calibri" w:cs="Arial"/>
          <w:noProof/>
          <w:lang w:val="sr-Cyrl-RS"/>
        </w:rPr>
        <w:t>Услов за сваки захтев и плаћање по овој гаранцији је, да је аванс, који је горе наведен, примљен на рачун Испоручиоца бр.....................................код (назив и адреса банке)</w:t>
      </w:r>
    </w:p>
    <w:p w:rsidR="00A16D2C" w:rsidRPr="00A16D2C" w:rsidRDefault="00A16D2C" w:rsidP="00A16D2C">
      <w:pPr>
        <w:spacing w:before="0"/>
        <w:jc w:val="left"/>
        <w:rPr>
          <w:rFonts w:eastAsia="Calibri" w:cs="Arial"/>
          <w:noProof/>
          <w:lang w:val="sr-Cyrl-RS"/>
        </w:rPr>
      </w:pPr>
    </w:p>
    <w:p w:rsidR="00A16D2C" w:rsidRPr="00A16D2C" w:rsidRDefault="00A16D2C" w:rsidP="00A16D2C">
      <w:pPr>
        <w:spacing w:before="0"/>
        <w:jc w:val="left"/>
        <w:rPr>
          <w:rFonts w:eastAsia="Calibri" w:cs="Arial"/>
          <w:noProof/>
          <w:lang w:val="sr-Cyrl-RS"/>
        </w:rPr>
      </w:pPr>
      <w:r w:rsidRPr="00A16D2C">
        <w:rPr>
          <w:rFonts w:eastAsia="Calibri" w:cs="Arial"/>
          <w:noProof/>
          <w:lang w:val="sr-Cyrl-RS"/>
        </w:rPr>
        <w:t xml:space="preserve">Ова Гаранција важи најкасније до ............................................. Сагласно томе, захтев за плаћање по овој Гаранцији морамо примити  најкасније тог датума, или пре тог датума. </w:t>
      </w:r>
    </w:p>
    <w:p w:rsidR="00A16D2C" w:rsidRPr="00A16D2C" w:rsidRDefault="00A16D2C" w:rsidP="00A16D2C">
      <w:pPr>
        <w:spacing w:before="0"/>
        <w:jc w:val="left"/>
        <w:rPr>
          <w:rFonts w:eastAsia="Calibri" w:cs="Arial"/>
          <w:noProof/>
          <w:lang w:val="sr-Cyrl-RS"/>
        </w:rPr>
      </w:pPr>
    </w:p>
    <w:p w:rsidR="00A16D2C" w:rsidRPr="00A16D2C" w:rsidRDefault="00A16D2C" w:rsidP="00A16D2C">
      <w:pPr>
        <w:spacing w:before="0"/>
        <w:jc w:val="left"/>
        <w:rPr>
          <w:rFonts w:eastAsia="Calibri" w:cs="Arial"/>
          <w:noProof/>
          <w:lang w:val="sr-Cyrl-RS"/>
        </w:rPr>
      </w:pPr>
      <w:r w:rsidRPr="00A16D2C">
        <w:rPr>
          <w:rFonts w:eastAsia="Calibri" w:cs="Arial"/>
          <w:noProof/>
          <w:lang w:val="sr-Cyrl-RS"/>
        </w:rPr>
        <w:t>Гаранција се издаје лично Вама и не може се преносити или асигнирати.</w:t>
      </w:r>
    </w:p>
    <w:p w:rsidR="00A16D2C" w:rsidRPr="00A16D2C" w:rsidRDefault="00A16D2C" w:rsidP="00A16D2C">
      <w:pPr>
        <w:spacing w:before="0"/>
        <w:jc w:val="left"/>
        <w:rPr>
          <w:rFonts w:eastAsia="Calibri" w:cs="Arial"/>
          <w:noProof/>
          <w:lang w:val="sr-Cyrl-RS"/>
        </w:rPr>
      </w:pPr>
    </w:p>
    <w:p w:rsidR="00A16D2C" w:rsidRPr="00A16D2C" w:rsidRDefault="00A16D2C" w:rsidP="00A16D2C">
      <w:pPr>
        <w:spacing w:before="0"/>
        <w:jc w:val="left"/>
        <w:rPr>
          <w:rFonts w:eastAsia="Calibri" w:cs="Arial"/>
          <w:noProof/>
          <w:lang w:val="sr-Cyrl-RS"/>
        </w:rPr>
      </w:pPr>
      <w:r w:rsidRPr="00A16D2C">
        <w:rPr>
          <w:rFonts w:eastAsia="Calibri" w:cs="Arial"/>
          <w:noProof/>
          <w:lang w:val="sr-Cyrl-RS"/>
        </w:rPr>
        <w:t>Ова Гаранција потпада под Једнообразна правила за гаранције на позив, Публикација бр.758.МТК</w:t>
      </w:r>
    </w:p>
    <w:p w:rsidR="00A16D2C" w:rsidRPr="00A16D2C" w:rsidRDefault="00A16D2C" w:rsidP="00A16D2C">
      <w:pPr>
        <w:spacing w:before="0"/>
        <w:jc w:val="left"/>
        <w:rPr>
          <w:rFonts w:eastAsia="Calibri" w:cs="Arial"/>
          <w:noProof/>
          <w:lang w:val="sr-Cyrl-RS"/>
        </w:rPr>
      </w:pPr>
      <w:r w:rsidRPr="00A16D2C">
        <w:rPr>
          <w:rFonts w:eastAsia="Calibri" w:cs="Arial"/>
          <w:noProof/>
          <w:lang w:val="sr-Cyrl-RS"/>
        </w:rPr>
        <w:t xml:space="preserve">                                                                                               Потпис </w:t>
      </w:r>
    </w:p>
    <w:p w:rsidR="004278F0" w:rsidRPr="004278F0" w:rsidRDefault="00A16D2C" w:rsidP="00A16D2C">
      <w:pPr>
        <w:spacing w:before="0"/>
        <w:jc w:val="left"/>
        <w:rPr>
          <w:rFonts w:eastAsia="Calibri" w:cs="Arial"/>
          <w:noProof/>
          <w:lang w:val="sr-Cyrl-RS"/>
        </w:rPr>
      </w:pPr>
      <w:r w:rsidRPr="00A16D2C">
        <w:rPr>
          <w:rFonts w:eastAsia="Calibri" w:cs="Arial"/>
          <w:noProof/>
          <w:lang w:val="sr-Cyrl-RS"/>
        </w:rPr>
        <w:t xml:space="preserve"> </w:t>
      </w:r>
      <w:r w:rsidR="004278F0" w:rsidRPr="004278F0">
        <w:rPr>
          <w:rFonts w:eastAsia="Calibri" w:cs="Arial"/>
          <w:noProof/>
          <w:lang w:val="sr-Cyrl-RS"/>
        </w:rPr>
        <w:br w:type="page"/>
      </w:r>
    </w:p>
    <w:p w:rsidR="004278F0" w:rsidRPr="004278F0" w:rsidRDefault="004278F0" w:rsidP="004278F0">
      <w:pPr>
        <w:autoSpaceDE w:val="0"/>
        <w:autoSpaceDN w:val="0"/>
        <w:adjustRightInd w:val="0"/>
        <w:jc w:val="center"/>
        <w:rPr>
          <w:rFonts w:cs="Arial"/>
          <w:b/>
          <w:iCs/>
          <w:lang w:val="sr-Cyrl-CS"/>
        </w:rPr>
      </w:pPr>
      <w:r w:rsidRPr="004278F0">
        <w:rPr>
          <w:rFonts w:cs="Arial"/>
          <w:b/>
          <w:iCs/>
          <w:lang w:val="sr-Cyrl-CS"/>
        </w:rPr>
        <w:lastRenderedPageBreak/>
        <w:t>ОБРАЗАЦ</w:t>
      </w:r>
      <w:r w:rsidRPr="004278F0">
        <w:rPr>
          <w:rFonts w:cs="Arial"/>
          <w:bCs/>
          <w:iCs/>
          <w:lang w:val="sr-Cyrl-CS"/>
        </w:rPr>
        <w:t xml:space="preserve"> </w:t>
      </w:r>
      <w:r w:rsidRPr="004278F0">
        <w:rPr>
          <w:rFonts w:cs="Arial"/>
          <w:b/>
          <w:iCs/>
          <w:lang w:val="sr-Cyrl-CS"/>
        </w:rPr>
        <w:t>ГАРАНЦИЈЕ ЗА ДОБРО ИЗВРШЕЊЕ ПОСЛА</w:t>
      </w:r>
    </w:p>
    <w:p w:rsidR="004278F0" w:rsidRPr="004278F0" w:rsidRDefault="004278F0" w:rsidP="004278F0">
      <w:pPr>
        <w:autoSpaceDE w:val="0"/>
        <w:autoSpaceDN w:val="0"/>
        <w:adjustRightInd w:val="0"/>
        <w:jc w:val="center"/>
        <w:rPr>
          <w:rFonts w:cs="Arial"/>
          <w:bCs/>
          <w:iCs/>
          <w:lang w:val="sr-Cyrl-CS"/>
        </w:rPr>
      </w:pPr>
    </w:p>
    <w:p w:rsidR="004278F0" w:rsidRPr="004278F0" w:rsidRDefault="004278F0" w:rsidP="004278F0">
      <w:pPr>
        <w:autoSpaceDE w:val="0"/>
        <w:autoSpaceDN w:val="0"/>
        <w:adjustRightInd w:val="0"/>
        <w:jc w:val="center"/>
        <w:rPr>
          <w:rFonts w:cs="Arial"/>
          <w:b/>
          <w:bCs/>
          <w:i/>
          <w:iCs/>
          <w:u w:val="single"/>
          <w:lang w:val="sr-Cyrl-CS"/>
        </w:rPr>
      </w:pPr>
      <w:r w:rsidRPr="004278F0">
        <w:rPr>
          <w:rFonts w:cs="Arial"/>
          <w:b/>
          <w:bCs/>
          <w:i/>
          <w:iCs/>
          <w:u w:val="single"/>
          <w:lang w:val="sr-Cyrl-CS"/>
        </w:rPr>
        <w:t>(назив банке, адреса филијале издаваоца или огранка)</w:t>
      </w:r>
    </w:p>
    <w:p w:rsidR="004278F0" w:rsidRPr="004278F0" w:rsidRDefault="004278F0" w:rsidP="004278F0">
      <w:pPr>
        <w:autoSpaceDE w:val="0"/>
        <w:autoSpaceDN w:val="0"/>
        <w:adjustRightInd w:val="0"/>
        <w:rPr>
          <w:rFonts w:cs="Arial"/>
          <w:iCs/>
          <w:lang w:val="sr-Cyrl-CS"/>
        </w:rPr>
      </w:pPr>
    </w:p>
    <w:p w:rsidR="004278F0" w:rsidRPr="004278F0" w:rsidRDefault="004278F0" w:rsidP="004278F0">
      <w:pPr>
        <w:autoSpaceDE w:val="0"/>
        <w:autoSpaceDN w:val="0"/>
        <w:adjustRightInd w:val="0"/>
        <w:rPr>
          <w:rFonts w:cs="Arial"/>
          <w:iCs/>
          <w:lang w:val="sr-Cyrl-CS"/>
        </w:rPr>
      </w:pPr>
    </w:p>
    <w:p w:rsidR="004278F0" w:rsidRPr="004278F0" w:rsidRDefault="004278F0" w:rsidP="004278F0">
      <w:pPr>
        <w:autoSpaceDE w:val="0"/>
        <w:autoSpaceDN w:val="0"/>
        <w:adjustRightInd w:val="0"/>
        <w:rPr>
          <w:rFonts w:cs="Arial"/>
          <w:bCs/>
          <w:iCs/>
          <w:lang w:val="sr-Cyrl-CS"/>
        </w:rPr>
      </w:pPr>
      <w:r w:rsidRPr="004278F0">
        <w:rPr>
          <w:rFonts w:cs="Arial"/>
          <w:bCs/>
          <w:iCs/>
          <w:lang w:val="sr-Cyrl-CS"/>
        </w:rPr>
        <w:t xml:space="preserve">за: </w:t>
      </w:r>
    </w:p>
    <w:p w:rsidR="004278F0" w:rsidRPr="004278F0" w:rsidRDefault="004278F0" w:rsidP="004278F0">
      <w:pPr>
        <w:autoSpaceDE w:val="0"/>
        <w:autoSpaceDN w:val="0"/>
        <w:adjustRightInd w:val="0"/>
        <w:rPr>
          <w:rFonts w:cs="Arial"/>
          <w:iCs/>
          <w:lang w:val="sr-Latn-RS"/>
        </w:rPr>
      </w:pPr>
      <w:r w:rsidRPr="004278F0">
        <w:rPr>
          <w:rFonts w:cs="Arial"/>
          <w:iCs/>
          <w:lang w:val="sr-Latn-RS"/>
        </w:rPr>
        <w:t xml:space="preserve">Јавно предузеће "Електропривреда Србије"Београд </w:t>
      </w:r>
    </w:p>
    <w:p w:rsidR="004278F0" w:rsidRPr="004278F0" w:rsidRDefault="004278F0" w:rsidP="004278F0">
      <w:pPr>
        <w:autoSpaceDE w:val="0"/>
        <w:autoSpaceDN w:val="0"/>
        <w:adjustRightInd w:val="0"/>
        <w:rPr>
          <w:rFonts w:cs="Arial"/>
          <w:iCs/>
          <w:lang w:val="sr-Cyrl-RS"/>
        </w:rPr>
      </w:pPr>
      <w:r w:rsidRPr="004278F0">
        <w:rPr>
          <w:rFonts w:cs="Arial"/>
          <w:iCs/>
          <w:lang w:val="sr-Cyrl-RS"/>
        </w:rPr>
        <w:t>Огранак ТЕНТ Београд Обреновац</w:t>
      </w:r>
    </w:p>
    <w:p w:rsidR="004278F0" w:rsidRPr="004278F0" w:rsidRDefault="004278F0" w:rsidP="004278F0">
      <w:pPr>
        <w:autoSpaceDE w:val="0"/>
        <w:autoSpaceDN w:val="0"/>
        <w:adjustRightInd w:val="0"/>
        <w:rPr>
          <w:rFonts w:cs="Arial"/>
          <w:iCs/>
          <w:lang w:val="sr-Latn-RS"/>
        </w:rPr>
      </w:pPr>
      <w:r w:rsidRPr="004278F0">
        <w:rPr>
          <w:rFonts w:cs="Arial"/>
          <w:iCs/>
          <w:lang w:val="sr-Latn-RS"/>
        </w:rPr>
        <w:t>Богољуба Урошевића Црног 44, 11500 Обреновац</w:t>
      </w:r>
    </w:p>
    <w:p w:rsidR="004278F0" w:rsidRPr="004278F0" w:rsidRDefault="004278F0" w:rsidP="004278F0">
      <w:pPr>
        <w:autoSpaceDE w:val="0"/>
        <w:autoSpaceDN w:val="0"/>
        <w:adjustRightInd w:val="0"/>
        <w:rPr>
          <w:rFonts w:cs="Arial"/>
          <w:b/>
          <w:bCs/>
          <w:iCs/>
          <w:lang w:val="sr-Cyrl-CS"/>
        </w:rPr>
      </w:pPr>
    </w:p>
    <w:p w:rsidR="004278F0" w:rsidRPr="004278F0" w:rsidRDefault="004278F0" w:rsidP="004278F0">
      <w:pPr>
        <w:autoSpaceDE w:val="0"/>
        <w:autoSpaceDN w:val="0"/>
        <w:adjustRightInd w:val="0"/>
        <w:rPr>
          <w:rFonts w:cs="Arial"/>
          <w:b/>
          <w:iCs/>
          <w:lang w:val="sr-Latn-CS"/>
        </w:rPr>
      </w:pPr>
    </w:p>
    <w:p w:rsidR="004278F0" w:rsidRPr="004278F0" w:rsidRDefault="004278F0" w:rsidP="004278F0">
      <w:pPr>
        <w:autoSpaceDE w:val="0"/>
        <w:autoSpaceDN w:val="0"/>
        <w:adjustRightInd w:val="0"/>
        <w:rPr>
          <w:rFonts w:cs="Arial"/>
          <w:iCs/>
          <w:lang w:val="sr-Cyrl-CS"/>
        </w:rPr>
      </w:pPr>
    </w:p>
    <w:p w:rsidR="004278F0" w:rsidRPr="004278F0" w:rsidRDefault="004278F0" w:rsidP="004278F0">
      <w:pPr>
        <w:autoSpaceDE w:val="0"/>
        <w:autoSpaceDN w:val="0"/>
        <w:adjustRightInd w:val="0"/>
        <w:rPr>
          <w:rFonts w:cs="Arial"/>
          <w:iCs/>
          <w:lang w:val="sr-Cyrl-CS"/>
        </w:rPr>
      </w:pPr>
      <w:r w:rsidRPr="004278F0">
        <w:rPr>
          <w:rFonts w:cs="Arial"/>
          <w:b/>
          <w:iCs/>
          <w:lang w:val="sr-Cyrl-CS"/>
        </w:rPr>
        <w:t>ГАРАНЦИЈА ЗА ДОБРО ИЗВРШЕЊЕ ПОСЛА</w:t>
      </w:r>
      <w:r w:rsidRPr="004278F0">
        <w:rPr>
          <w:rFonts w:cs="Arial"/>
          <w:iCs/>
          <w:lang w:val="sr-Cyrl-CS"/>
        </w:rPr>
        <w:t xml:space="preserve"> </w:t>
      </w:r>
      <w:r w:rsidRPr="004278F0">
        <w:rPr>
          <w:rFonts w:cs="Arial"/>
          <w:b/>
          <w:bCs/>
          <w:iCs/>
          <w:lang w:val="sr-Cyrl-CS"/>
        </w:rPr>
        <w:t>БР....</w:t>
      </w:r>
    </w:p>
    <w:p w:rsidR="004278F0" w:rsidRPr="004278F0" w:rsidRDefault="004278F0" w:rsidP="004278F0">
      <w:pPr>
        <w:autoSpaceDE w:val="0"/>
        <w:autoSpaceDN w:val="0"/>
        <w:adjustRightInd w:val="0"/>
        <w:rPr>
          <w:rFonts w:cs="Arial"/>
          <w:iCs/>
          <w:lang w:val="sr-Cyrl-CS"/>
        </w:rPr>
      </w:pPr>
    </w:p>
    <w:p w:rsidR="004278F0" w:rsidRPr="004278F0" w:rsidRDefault="004278F0" w:rsidP="004278F0">
      <w:pPr>
        <w:autoSpaceDE w:val="0"/>
        <w:autoSpaceDN w:val="0"/>
        <w:adjustRightInd w:val="0"/>
        <w:rPr>
          <w:rFonts w:cs="Arial"/>
          <w:iCs/>
          <w:lang w:val="sr-Cyrl-CS"/>
        </w:rPr>
      </w:pPr>
      <w:r w:rsidRPr="004278F0">
        <w:rPr>
          <w:rFonts w:cs="Arial"/>
          <w:iCs/>
          <w:lang w:val="sr-Cyrl-CS"/>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4278F0" w:rsidRPr="004278F0" w:rsidRDefault="004278F0" w:rsidP="004278F0">
      <w:pPr>
        <w:autoSpaceDE w:val="0"/>
        <w:autoSpaceDN w:val="0"/>
        <w:adjustRightInd w:val="0"/>
        <w:rPr>
          <w:rFonts w:cs="Arial"/>
          <w:iCs/>
          <w:lang w:val="sr-Cyrl-CS"/>
        </w:rPr>
      </w:pPr>
    </w:p>
    <w:p w:rsidR="004278F0" w:rsidRPr="004278F0" w:rsidRDefault="004278F0" w:rsidP="004278F0">
      <w:pPr>
        <w:autoSpaceDE w:val="0"/>
        <w:autoSpaceDN w:val="0"/>
        <w:adjustRightInd w:val="0"/>
        <w:rPr>
          <w:rFonts w:cs="Arial"/>
          <w:iCs/>
          <w:lang w:val="sr-Cyrl-CS"/>
        </w:rPr>
      </w:pPr>
      <w:r w:rsidRPr="004278F0">
        <w:rPr>
          <w:rFonts w:cs="Arial"/>
          <w:iCs/>
          <w:lang w:val="sr-Cyrl-CS"/>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4278F0" w:rsidRPr="004278F0" w:rsidRDefault="004278F0" w:rsidP="004278F0">
      <w:pPr>
        <w:autoSpaceDE w:val="0"/>
        <w:autoSpaceDN w:val="0"/>
        <w:adjustRightInd w:val="0"/>
        <w:rPr>
          <w:rFonts w:cs="Arial"/>
          <w:iCs/>
          <w:lang w:val="sr-Cyrl-CS"/>
        </w:rPr>
      </w:pPr>
      <w:r w:rsidRPr="004278F0">
        <w:rPr>
          <w:rFonts w:cs="Arial"/>
          <w:iCs/>
          <w:lang w:val="sr-Cyrl-CS"/>
        </w:rPr>
        <w:t>.................................................../износ у цифрама/</w:t>
      </w:r>
    </w:p>
    <w:p w:rsidR="004278F0" w:rsidRPr="004278F0" w:rsidRDefault="004278F0" w:rsidP="004278F0">
      <w:pPr>
        <w:autoSpaceDE w:val="0"/>
        <w:autoSpaceDN w:val="0"/>
        <w:adjustRightInd w:val="0"/>
        <w:rPr>
          <w:rFonts w:cs="Arial"/>
          <w:iCs/>
          <w:lang w:val="sr-Cyrl-CS"/>
        </w:rPr>
      </w:pPr>
      <w:r w:rsidRPr="004278F0">
        <w:rPr>
          <w:rFonts w:cs="Arial"/>
          <w:iCs/>
          <w:lang w:val="sr-Cyrl-CS"/>
        </w:rPr>
        <w:t>(словима: ............................................................)</w:t>
      </w:r>
    </w:p>
    <w:p w:rsidR="004278F0" w:rsidRPr="004278F0" w:rsidRDefault="004278F0" w:rsidP="004278F0">
      <w:pPr>
        <w:autoSpaceDE w:val="0"/>
        <w:autoSpaceDN w:val="0"/>
        <w:adjustRightInd w:val="0"/>
        <w:rPr>
          <w:rFonts w:cs="Arial"/>
          <w:iCs/>
          <w:lang w:val="sr-Cyrl-CS"/>
        </w:rPr>
      </w:pPr>
      <w:r w:rsidRPr="004278F0">
        <w:rPr>
          <w:rFonts w:cs="Arial"/>
          <w:iCs/>
          <w:lang w:val="sr-Cyrl-CS"/>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4278F0" w:rsidRPr="004278F0" w:rsidRDefault="004278F0" w:rsidP="004278F0">
      <w:pPr>
        <w:autoSpaceDE w:val="0"/>
        <w:autoSpaceDN w:val="0"/>
        <w:adjustRightInd w:val="0"/>
        <w:rPr>
          <w:rFonts w:cs="Arial"/>
          <w:iCs/>
          <w:lang w:val="sr-Cyrl-CS"/>
        </w:rPr>
      </w:pPr>
    </w:p>
    <w:p w:rsidR="004278F0" w:rsidRPr="004278F0" w:rsidRDefault="004278F0" w:rsidP="004278F0">
      <w:pPr>
        <w:autoSpaceDE w:val="0"/>
        <w:autoSpaceDN w:val="0"/>
        <w:adjustRightInd w:val="0"/>
        <w:rPr>
          <w:rFonts w:cs="Arial"/>
          <w:iCs/>
          <w:lang w:val="sr-Cyrl-CS"/>
        </w:rPr>
      </w:pPr>
      <w:r w:rsidRPr="004278F0">
        <w:rPr>
          <w:rFonts w:cs="Arial"/>
          <w:iCs/>
          <w:lang w:val="sr-Cyrl-CS"/>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4278F0" w:rsidRPr="004278F0" w:rsidRDefault="004278F0" w:rsidP="004278F0">
      <w:pPr>
        <w:autoSpaceDE w:val="0"/>
        <w:autoSpaceDN w:val="0"/>
        <w:adjustRightInd w:val="0"/>
        <w:rPr>
          <w:rFonts w:cs="Arial"/>
          <w:iCs/>
          <w:lang w:val="sr-Cyrl-CS"/>
        </w:rPr>
      </w:pPr>
    </w:p>
    <w:p w:rsidR="004278F0" w:rsidRPr="004278F0" w:rsidRDefault="004278F0" w:rsidP="004278F0">
      <w:pPr>
        <w:autoSpaceDE w:val="0"/>
        <w:autoSpaceDN w:val="0"/>
        <w:adjustRightInd w:val="0"/>
        <w:rPr>
          <w:rFonts w:cs="Arial"/>
          <w:iCs/>
          <w:lang w:val="sr-Cyrl-CS"/>
        </w:rPr>
      </w:pPr>
      <w:r w:rsidRPr="004278F0">
        <w:rPr>
          <w:rFonts w:cs="Arial"/>
          <w:iCs/>
          <w:lang w:val="sr-Cyrl-CS"/>
        </w:rPr>
        <w:t xml:space="preserve">Ваш захтев за плаћање ће такође бити прихваћен уколико нам буде поднет прописно шифрованом </w:t>
      </w:r>
      <w:r w:rsidRPr="004278F0">
        <w:rPr>
          <w:rFonts w:cs="Arial"/>
          <w:iCs/>
          <w:lang w:val="sr-Latn-CS"/>
        </w:rPr>
        <w:t>SWIFT</w:t>
      </w:r>
      <w:r w:rsidRPr="004278F0">
        <w:rPr>
          <w:rFonts w:cs="Arial"/>
          <w:iCs/>
          <w:lang w:val="sr-Cyrl-CS"/>
        </w:rPr>
        <w:t xml:space="preserve"> поруком посредством банке, која потвр</w:t>
      </w:r>
      <w:r w:rsidRPr="004278F0">
        <w:rPr>
          <w:rFonts w:cs="Arial"/>
          <w:iCs/>
          <w:lang w:val="sr-Latn-CS"/>
        </w:rPr>
        <w:t>ђ</w:t>
      </w:r>
      <w:r w:rsidRPr="004278F0">
        <w:rPr>
          <w:rFonts w:cs="Arial"/>
          <w:iCs/>
          <w:lang w:val="sr-Cyrl-CS"/>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4278F0" w:rsidRPr="004278F0" w:rsidRDefault="004278F0" w:rsidP="004278F0">
      <w:pPr>
        <w:autoSpaceDE w:val="0"/>
        <w:autoSpaceDN w:val="0"/>
        <w:adjustRightInd w:val="0"/>
        <w:rPr>
          <w:rFonts w:cs="Arial"/>
          <w:iCs/>
          <w:lang w:val="sr-Cyrl-CS"/>
        </w:rPr>
      </w:pPr>
    </w:p>
    <w:p w:rsidR="004278F0" w:rsidRPr="004278F0" w:rsidRDefault="004278F0" w:rsidP="004278F0">
      <w:pPr>
        <w:autoSpaceDE w:val="0"/>
        <w:autoSpaceDN w:val="0"/>
        <w:adjustRightInd w:val="0"/>
        <w:rPr>
          <w:rFonts w:cs="Arial"/>
          <w:iCs/>
          <w:lang w:val="sr-Cyrl-CS"/>
        </w:rPr>
      </w:pPr>
      <w:r w:rsidRPr="004278F0">
        <w:rPr>
          <w:rFonts w:cs="Arial"/>
          <w:iCs/>
          <w:lang w:val="sr-Cyrl-CS"/>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4278F0" w:rsidRPr="004278F0" w:rsidRDefault="004278F0" w:rsidP="004278F0">
      <w:pPr>
        <w:autoSpaceDE w:val="0"/>
        <w:autoSpaceDN w:val="0"/>
        <w:adjustRightInd w:val="0"/>
        <w:rPr>
          <w:rFonts w:cs="Arial"/>
          <w:iCs/>
          <w:lang w:val="sr-Cyrl-CS"/>
        </w:rPr>
      </w:pPr>
    </w:p>
    <w:p w:rsidR="004278F0" w:rsidRPr="004278F0" w:rsidRDefault="004278F0" w:rsidP="004278F0">
      <w:pPr>
        <w:autoSpaceDE w:val="0"/>
        <w:autoSpaceDN w:val="0"/>
        <w:adjustRightInd w:val="0"/>
        <w:rPr>
          <w:rFonts w:cs="Arial"/>
          <w:iCs/>
          <w:lang w:val="sr-Cyrl-CS"/>
        </w:rPr>
      </w:pPr>
      <w:r w:rsidRPr="004278F0">
        <w:rPr>
          <w:rFonts w:cs="Arial"/>
          <w:iCs/>
          <w:lang w:val="sr-Cyrl-CS"/>
        </w:rPr>
        <w:t>Ова Гаранција се издаје лично Вама и не може се преносити или асигнирати.</w:t>
      </w:r>
    </w:p>
    <w:p w:rsidR="004278F0" w:rsidRPr="004278F0" w:rsidRDefault="004278F0" w:rsidP="004278F0">
      <w:pPr>
        <w:autoSpaceDE w:val="0"/>
        <w:autoSpaceDN w:val="0"/>
        <w:adjustRightInd w:val="0"/>
        <w:rPr>
          <w:rFonts w:cs="Arial"/>
          <w:iCs/>
          <w:lang w:val="sr-Cyrl-CS"/>
        </w:rPr>
      </w:pPr>
    </w:p>
    <w:p w:rsidR="004278F0" w:rsidRPr="004278F0" w:rsidRDefault="004278F0" w:rsidP="004278F0">
      <w:pPr>
        <w:autoSpaceDE w:val="0"/>
        <w:autoSpaceDN w:val="0"/>
        <w:adjustRightInd w:val="0"/>
        <w:rPr>
          <w:rFonts w:cs="Arial"/>
          <w:iCs/>
          <w:lang w:val="sr-Cyrl-CS"/>
        </w:rPr>
      </w:pPr>
      <w:r w:rsidRPr="004278F0">
        <w:rPr>
          <w:rFonts w:cs="Arial"/>
          <w:iCs/>
          <w:lang w:val="sr-Cyrl-CS"/>
        </w:rPr>
        <w:t>Ова Гаранција подлеже Једнообразним правилима за гаранције на позив, Публикација бр.</w:t>
      </w:r>
      <w:r w:rsidRPr="004278F0">
        <w:rPr>
          <w:rFonts w:cs="Arial"/>
          <w:iCs/>
          <w:lang w:val="sr-Latn-RS"/>
        </w:rPr>
        <w:t>7</w:t>
      </w:r>
      <w:r w:rsidRPr="004278F0">
        <w:rPr>
          <w:rFonts w:cs="Arial"/>
          <w:iCs/>
          <w:lang w:val="sr-Cyrl-CS"/>
        </w:rPr>
        <w:t>58.МТК</w:t>
      </w:r>
    </w:p>
    <w:p w:rsidR="004278F0" w:rsidRPr="004278F0" w:rsidRDefault="004278F0" w:rsidP="004278F0">
      <w:pPr>
        <w:autoSpaceDE w:val="0"/>
        <w:autoSpaceDN w:val="0"/>
        <w:adjustRightInd w:val="0"/>
        <w:rPr>
          <w:rFonts w:cs="Arial"/>
          <w:iCs/>
          <w:lang w:val="sr-Cyrl-CS"/>
        </w:rPr>
      </w:pPr>
    </w:p>
    <w:p w:rsidR="004278F0" w:rsidRPr="004278F0" w:rsidRDefault="004278F0" w:rsidP="004278F0">
      <w:pPr>
        <w:autoSpaceDE w:val="0"/>
        <w:autoSpaceDN w:val="0"/>
        <w:adjustRightInd w:val="0"/>
        <w:ind w:left="3600" w:firstLine="720"/>
        <w:jc w:val="center"/>
        <w:rPr>
          <w:rFonts w:cs="Arial"/>
          <w:iCs/>
          <w:lang w:val="sr-Cyrl-CS"/>
        </w:rPr>
      </w:pPr>
    </w:p>
    <w:p w:rsidR="004278F0" w:rsidRPr="004278F0" w:rsidRDefault="004278F0" w:rsidP="004278F0">
      <w:pPr>
        <w:autoSpaceDE w:val="0"/>
        <w:autoSpaceDN w:val="0"/>
        <w:adjustRightInd w:val="0"/>
        <w:ind w:left="3600" w:firstLine="720"/>
        <w:jc w:val="center"/>
        <w:rPr>
          <w:rFonts w:cs="Arial"/>
          <w:iCs/>
          <w:lang w:val="sr-Cyrl-CS"/>
        </w:rPr>
      </w:pPr>
      <w:r w:rsidRPr="004278F0">
        <w:rPr>
          <w:rFonts w:cs="Arial"/>
          <w:iCs/>
          <w:lang w:val="sr-Cyrl-CS"/>
        </w:rPr>
        <w:t>Потпис</w:t>
      </w:r>
    </w:p>
    <w:p w:rsidR="004278F0" w:rsidRPr="004278F0" w:rsidRDefault="004278F0" w:rsidP="004278F0">
      <w:pPr>
        <w:jc w:val="center"/>
        <w:rPr>
          <w:rFonts w:cs="Arial"/>
          <w:b/>
          <w:spacing w:val="9"/>
          <w:lang w:val="sr-Cyrl-CS" w:eastAsia="hr-HR"/>
        </w:rPr>
      </w:pPr>
      <w:r w:rsidRPr="004278F0">
        <w:rPr>
          <w:rFonts w:cs="Arial"/>
          <w:iCs/>
          <w:lang w:val="sr-Cyrl-CS"/>
        </w:rPr>
        <w:br w:type="page"/>
      </w:r>
      <w:r w:rsidRPr="004278F0">
        <w:rPr>
          <w:rFonts w:cs="Arial"/>
          <w:b/>
          <w:spacing w:val="-1"/>
          <w:lang w:val="sr-Cyrl-CS" w:eastAsia="hr-HR"/>
        </w:rPr>
        <w:lastRenderedPageBreak/>
        <w:t>ОБРАЗАЦ</w:t>
      </w:r>
      <w:r w:rsidRPr="004278F0">
        <w:rPr>
          <w:rFonts w:cs="Arial"/>
          <w:bCs/>
          <w:spacing w:val="-1"/>
          <w:lang w:val="sr-Cyrl-CS" w:eastAsia="hr-HR"/>
        </w:rPr>
        <w:t xml:space="preserve"> </w:t>
      </w:r>
      <w:r w:rsidRPr="004278F0">
        <w:rPr>
          <w:rFonts w:cs="Arial"/>
          <w:b/>
          <w:spacing w:val="-1"/>
          <w:lang w:val="sr-Cyrl-CS" w:eastAsia="hr-HR"/>
        </w:rPr>
        <w:t>ГАРАНЦИЈЕ ЗА ОТКЛАЊАЊЕ ГРЕШАКА У ГАРАНТНОМ РОКУ</w:t>
      </w:r>
    </w:p>
    <w:p w:rsidR="004278F0" w:rsidRPr="004278F0" w:rsidRDefault="004278F0" w:rsidP="004278F0">
      <w:pPr>
        <w:shd w:val="clear" w:color="auto" w:fill="FFFFFF"/>
        <w:rPr>
          <w:rFonts w:cs="Arial"/>
          <w:bCs/>
          <w:lang w:val="sr-Cyrl-CS" w:eastAsia="hr-HR"/>
        </w:rPr>
      </w:pPr>
    </w:p>
    <w:p w:rsidR="004278F0" w:rsidRPr="004278F0" w:rsidRDefault="004278F0" w:rsidP="004278F0">
      <w:pPr>
        <w:shd w:val="clear" w:color="auto" w:fill="FFFFFF"/>
        <w:jc w:val="center"/>
        <w:rPr>
          <w:rFonts w:cs="Arial"/>
          <w:b/>
          <w:bCs/>
          <w:i/>
          <w:u w:val="single"/>
          <w:lang w:val="sr-Cyrl-CS" w:eastAsia="hr-HR"/>
        </w:rPr>
      </w:pPr>
      <w:r w:rsidRPr="004278F0">
        <w:rPr>
          <w:rFonts w:cs="Arial"/>
          <w:b/>
          <w:bCs/>
          <w:i/>
          <w:u w:val="single"/>
          <w:lang w:val="sr-Cyrl-CS" w:eastAsia="hr-HR"/>
        </w:rPr>
        <w:t>(назив банке, адреса филијале издаваоца или огранка)</w:t>
      </w:r>
    </w:p>
    <w:p w:rsidR="004278F0" w:rsidRPr="004278F0" w:rsidRDefault="004278F0" w:rsidP="004278F0">
      <w:pPr>
        <w:rPr>
          <w:rFonts w:cs="Arial"/>
          <w:spacing w:val="9"/>
          <w:lang w:val="sr-Cyrl-CS" w:eastAsia="hr-HR"/>
        </w:rPr>
      </w:pPr>
    </w:p>
    <w:p w:rsidR="004278F0" w:rsidRPr="004278F0" w:rsidRDefault="004278F0" w:rsidP="004278F0">
      <w:pPr>
        <w:rPr>
          <w:rFonts w:cs="Arial"/>
          <w:spacing w:val="9"/>
          <w:lang w:val="sr-Cyrl-CS" w:eastAsia="hr-HR"/>
        </w:rPr>
      </w:pPr>
    </w:p>
    <w:p w:rsidR="004278F0" w:rsidRPr="004278F0" w:rsidRDefault="004278F0" w:rsidP="004278F0">
      <w:pPr>
        <w:rPr>
          <w:rFonts w:cs="Arial"/>
          <w:bCs/>
          <w:lang w:val="sr-Cyrl-CS" w:eastAsia="hr-HR"/>
        </w:rPr>
      </w:pPr>
      <w:r w:rsidRPr="004278F0">
        <w:rPr>
          <w:rFonts w:cs="Arial"/>
          <w:bCs/>
          <w:spacing w:val="9"/>
          <w:lang w:val="sr-Cyrl-CS" w:eastAsia="hr-HR"/>
        </w:rPr>
        <w:t xml:space="preserve">за: </w:t>
      </w:r>
      <w:r w:rsidRPr="004278F0">
        <w:rPr>
          <w:rFonts w:cs="Arial"/>
          <w:bCs/>
          <w:lang w:val="sr-Cyrl-CS" w:eastAsia="hr-HR"/>
        </w:rPr>
        <w:t xml:space="preserve">Јавно предузеће  "Електропривреда Србије"Београд </w:t>
      </w:r>
    </w:p>
    <w:p w:rsidR="004278F0" w:rsidRPr="004278F0" w:rsidRDefault="004278F0" w:rsidP="004278F0">
      <w:pPr>
        <w:rPr>
          <w:rFonts w:cs="Arial"/>
          <w:bCs/>
          <w:lang w:val="sr-Cyrl-CS" w:eastAsia="hr-HR"/>
        </w:rPr>
      </w:pPr>
      <w:r w:rsidRPr="004278F0">
        <w:rPr>
          <w:rFonts w:cs="Arial"/>
          <w:bCs/>
          <w:lang w:val="sr-Cyrl-CS" w:eastAsia="hr-HR"/>
        </w:rPr>
        <w:t>Царице Милице 2</w:t>
      </w:r>
    </w:p>
    <w:p w:rsidR="004278F0" w:rsidRPr="004278F0" w:rsidRDefault="004278F0" w:rsidP="004278F0">
      <w:pPr>
        <w:shd w:val="clear" w:color="auto" w:fill="FFFFFF"/>
        <w:rPr>
          <w:rFonts w:cs="Arial"/>
          <w:bCs/>
          <w:lang w:val="sr-Cyrl-CS" w:eastAsia="hr-HR"/>
        </w:rPr>
      </w:pPr>
      <w:r w:rsidRPr="004278F0">
        <w:rPr>
          <w:rFonts w:cs="Arial"/>
          <w:bCs/>
          <w:lang w:val="sr-Cyrl-CS" w:eastAsia="hr-HR"/>
        </w:rPr>
        <w:t xml:space="preserve">Огранак ТЕНТ Београд – Обреновац </w:t>
      </w:r>
    </w:p>
    <w:p w:rsidR="004278F0" w:rsidRPr="004278F0" w:rsidRDefault="004278F0" w:rsidP="004278F0">
      <w:pPr>
        <w:shd w:val="clear" w:color="auto" w:fill="FFFFFF"/>
        <w:rPr>
          <w:rFonts w:cs="Arial"/>
          <w:spacing w:val="9"/>
          <w:lang w:val="sr-Cyrl-CS" w:eastAsia="hr-HR"/>
        </w:rPr>
      </w:pPr>
      <w:r w:rsidRPr="004278F0">
        <w:rPr>
          <w:rFonts w:cs="Arial"/>
          <w:bCs/>
          <w:lang w:val="sr-Cyrl-CS" w:eastAsia="hr-HR"/>
        </w:rPr>
        <w:t>Богољуба Урошевића Црног 44, 11500 Обреновац</w:t>
      </w:r>
    </w:p>
    <w:p w:rsidR="004278F0" w:rsidRPr="004278F0" w:rsidRDefault="004278F0" w:rsidP="004278F0">
      <w:pPr>
        <w:shd w:val="clear" w:color="auto" w:fill="FFFFFF"/>
        <w:rPr>
          <w:rFonts w:cs="Arial"/>
          <w:b/>
          <w:bCs/>
          <w:spacing w:val="9"/>
          <w:lang w:val="sr-Cyrl-CS" w:eastAsia="hr-HR"/>
        </w:rPr>
      </w:pPr>
    </w:p>
    <w:p w:rsidR="004278F0" w:rsidRPr="004278F0" w:rsidRDefault="004278F0" w:rsidP="004278F0">
      <w:pPr>
        <w:shd w:val="clear" w:color="auto" w:fill="FFFFFF"/>
        <w:rPr>
          <w:rFonts w:cs="Arial"/>
          <w:spacing w:val="9"/>
          <w:lang w:val="sr-Cyrl-CS" w:eastAsia="hr-HR"/>
        </w:rPr>
      </w:pPr>
    </w:p>
    <w:p w:rsidR="004278F0" w:rsidRPr="004278F0" w:rsidRDefault="004278F0" w:rsidP="004278F0">
      <w:pPr>
        <w:jc w:val="center"/>
        <w:rPr>
          <w:rFonts w:cs="Arial"/>
          <w:b/>
          <w:spacing w:val="9"/>
          <w:lang w:val="sr-Cyrl-CS" w:eastAsia="hr-HR"/>
        </w:rPr>
      </w:pPr>
      <w:r w:rsidRPr="004278F0">
        <w:rPr>
          <w:rFonts w:cs="Arial"/>
          <w:b/>
          <w:lang w:val="sr-Cyrl-CS" w:eastAsia="hr-HR"/>
        </w:rPr>
        <w:t xml:space="preserve">ГАРАНЦИЈА ЗА </w:t>
      </w:r>
      <w:r w:rsidRPr="004278F0">
        <w:rPr>
          <w:rFonts w:cs="Arial"/>
          <w:b/>
          <w:spacing w:val="-1"/>
          <w:lang w:val="sr-Cyrl-CS" w:eastAsia="hr-HR"/>
        </w:rPr>
        <w:t>ЗА ОТКЛАЊАЊЕ ГРЕШАКА У ГАРАНТНОМ РОКУ</w:t>
      </w:r>
    </w:p>
    <w:p w:rsidR="004278F0" w:rsidRPr="004278F0" w:rsidRDefault="004278F0" w:rsidP="004278F0">
      <w:pPr>
        <w:shd w:val="clear" w:color="auto" w:fill="FFFFFF"/>
        <w:rPr>
          <w:rFonts w:cs="Arial"/>
          <w:iCs/>
          <w:lang w:val="sr-Cyrl-CS" w:eastAsia="hr-HR"/>
        </w:rPr>
      </w:pPr>
    </w:p>
    <w:p w:rsidR="004278F0" w:rsidRPr="004278F0" w:rsidRDefault="004278F0" w:rsidP="004278F0">
      <w:pPr>
        <w:rPr>
          <w:rFonts w:cs="Arial"/>
          <w:iCs/>
          <w:lang w:val="sr-Cyrl-CS" w:eastAsia="hr-HR"/>
        </w:rPr>
      </w:pPr>
      <w:r w:rsidRPr="004278F0">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4278F0" w:rsidRPr="004278F0" w:rsidRDefault="004278F0" w:rsidP="004278F0">
      <w:pPr>
        <w:rPr>
          <w:rFonts w:cs="Arial"/>
          <w:iCs/>
          <w:lang w:val="sr-Cyrl-CS" w:eastAsia="hr-HR"/>
        </w:rPr>
      </w:pPr>
    </w:p>
    <w:p w:rsidR="004278F0" w:rsidRPr="004278F0" w:rsidRDefault="004278F0" w:rsidP="004278F0">
      <w:pPr>
        <w:rPr>
          <w:rFonts w:cs="Arial"/>
          <w:iCs/>
          <w:lang w:val="sr-Cyrl-CS" w:eastAsia="hr-HR"/>
        </w:rPr>
      </w:pPr>
      <w:r w:rsidRPr="004278F0">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4278F0" w:rsidRPr="004278F0" w:rsidRDefault="004278F0" w:rsidP="004278F0">
      <w:pPr>
        <w:rPr>
          <w:rFonts w:cs="Arial"/>
          <w:iCs/>
          <w:lang w:val="sr-Cyrl-CS" w:eastAsia="hr-HR"/>
        </w:rPr>
      </w:pPr>
      <w:r w:rsidRPr="004278F0">
        <w:rPr>
          <w:rFonts w:cs="Arial"/>
          <w:iCs/>
          <w:lang w:val="sr-Cyrl-CS" w:eastAsia="hr-HR"/>
        </w:rPr>
        <w:t>.................................................../износ у цифрама/</w:t>
      </w:r>
    </w:p>
    <w:p w:rsidR="004278F0" w:rsidRPr="004278F0" w:rsidRDefault="004278F0" w:rsidP="004278F0">
      <w:pPr>
        <w:rPr>
          <w:rFonts w:cs="Arial"/>
          <w:iCs/>
          <w:lang w:val="sr-Cyrl-CS" w:eastAsia="hr-HR"/>
        </w:rPr>
      </w:pPr>
      <w:r w:rsidRPr="004278F0">
        <w:rPr>
          <w:rFonts w:cs="Arial"/>
          <w:iCs/>
          <w:lang w:val="sr-Cyrl-CS" w:eastAsia="hr-HR"/>
        </w:rPr>
        <w:t>(словима: ............................................................)</w:t>
      </w:r>
    </w:p>
    <w:p w:rsidR="004278F0" w:rsidRPr="004278F0" w:rsidRDefault="004278F0" w:rsidP="004278F0">
      <w:pPr>
        <w:rPr>
          <w:rFonts w:cs="Arial"/>
          <w:iCs/>
          <w:lang w:val="sr-Cyrl-CS" w:eastAsia="hr-HR"/>
        </w:rPr>
      </w:pPr>
      <w:r w:rsidRPr="004278F0">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4278F0" w:rsidRPr="004278F0" w:rsidRDefault="004278F0" w:rsidP="004278F0">
      <w:pPr>
        <w:rPr>
          <w:rFonts w:cs="Arial"/>
          <w:iCs/>
          <w:lang w:val="sr-Cyrl-CS" w:eastAsia="hr-HR"/>
        </w:rPr>
      </w:pPr>
    </w:p>
    <w:p w:rsidR="004278F0" w:rsidRPr="004278F0" w:rsidRDefault="004278F0" w:rsidP="004278F0">
      <w:pPr>
        <w:rPr>
          <w:rFonts w:cs="Arial"/>
          <w:iCs/>
          <w:lang w:val="sr-Cyrl-CS" w:eastAsia="hr-HR"/>
        </w:rPr>
      </w:pPr>
      <w:r w:rsidRPr="004278F0">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4278F0" w:rsidRPr="004278F0" w:rsidRDefault="004278F0" w:rsidP="004278F0">
      <w:pPr>
        <w:rPr>
          <w:rFonts w:cs="Arial"/>
          <w:iCs/>
          <w:lang w:val="sr-Cyrl-CS" w:eastAsia="hr-HR"/>
        </w:rPr>
      </w:pPr>
    </w:p>
    <w:p w:rsidR="004278F0" w:rsidRPr="004278F0" w:rsidRDefault="004278F0" w:rsidP="004278F0">
      <w:pPr>
        <w:rPr>
          <w:rFonts w:cs="Arial"/>
          <w:iCs/>
          <w:lang w:val="sr-Cyrl-CS" w:eastAsia="hr-HR"/>
        </w:rPr>
      </w:pPr>
      <w:r w:rsidRPr="004278F0">
        <w:rPr>
          <w:rFonts w:cs="Arial"/>
          <w:iCs/>
          <w:lang w:val="sr-Cyrl-CS" w:eastAsia="hr-HR"/>
        </w:rPr>
        <w:t xml:space="preserve">Ваш захтев за плаћање ће такође бити прихваћен уколико нам буде поднет прописно шифрованом </w:t>
      </w:r>
      <w:r w:rsidRPr="004278F0">
        <w:rPr>
          <w:rFonts w:cs="Arial"/>
          <w:iCs/>
          <w:lang w:val="sr-Latn-CS" w:eastAsia="hr-HR"/>
        </w:rPr>
        <w:t>SWIFT</w:t>
      </w:r>
      <w:r w:rsidRPr="004278F0">
        <w:rPr>
          <w:rFonts w:cs="Arial"/>
          <w:iCs/>
          <w:lang w:val="sr-Cyrl-CS" w:eastAsia="hr-HR"/>
        </w:rPr>
        <w:t xml:space="preserve"> поруком посредством банке, која потвр</w:t>
      </w:r>
      <w:r w:rsidRPr="004278F0">
        <w:rPr>
          <w:rFonts w:cs="Arial"/>
          <w:iCs/>
          <w:lang w:val="sr-Latn-CS" w:eastAsia="hr-HR"/>
        </w:rPr>
        <w:t>ђ</w:t>
      </w:r>
      <w:r w:rsidRPr="004278F0">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4278F0" w:rsidRPr="004278F0" w:rsidRDefault="004278F0" w:rsidP="004278F0">
      <w:pPr>
        <w:rPr>
          <w:rFonts w:cs="Arial"/>
          <w:iCs/>
          <w:lang w:val="sr-Cyrl-CS" w:eastAsia="hr-HR"/>
        </w:rPr>
      </w:pPr>
    </w:p>
    <w:p w:rsidR="004278F0" w:rsidRPr="004278F0" w:rsidRDefault="004278F0" w:rsidP="004278F0">
      <w:pPr>
        <w:rPr>
          <w:rFonts w:cs="Arial"/>
          <w:iCs/>
          <w:lang w:val="sr-Cyrl-CS" w:eastAsia="hr-HR"/>
        </w:rPr>
      </w:pPr>
      <w:r w:rsidRPr="004278F0">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4278F0" w:rsidRPr="004278F0" w:rsidRDefault="004278F0" w:rsidP="004278F0">
      <w:pPr>
        <w:rPr>
          <w:rFonts w:cs="Arial"/>
          <w:iCs/>
          <w:lang w:val="sr-Cyrl-CS" w:eastAsia="hr-HR"/>
        </w:rPr>
      </w:pPr>
    </w:p>
    <w:p w:rsidR="004278F0" w:rsidRPr="004278F0" w:rsidRDefault="004278F0" w:rsidP="004278F0">
      <w:pPr>
        <w:rPr>
          <w:rFonts w:cs="Arial"/>
          <w:iCs/>
          <w:lang w:val="sr-Cyrl-CS" w:eastAsia="hr-HR"/>
        </w:rPr>
      </w:pPr>
      <w:r w:rsidRPr="004278F0">
        <w:rPr>
          <w:rFonts w:cs="Arial"/>
          <w:iCs/>
          <w:lang w:val="sr-Cyrl-CS" w:eastAsia="hr-HR"/>
        </w:rPr>
        <w:lastRenderedPageBreak/>
        <w:t>Ова Гаранција се издаје лично Вама и не може се преносити или асигнирати.</w:t>
      </w:r>
    </w:p>
    <w:p w:rsidR="004278F0" w:rsidRPr="004278F0" w:rsidRDefault="004278F0" w:rsidP="004278F0">
      <w:pPr>
        <w:rPr>
          <w:rFonts w:cs="Arial"/>
          <w:iCs/>
          <w:lang w:val="sr-Cyrl-CS" w:eastAsia="hr-HR"/>
        </w:rPr>
      </w:pPr>
    </w:p>
    <w:p w:rsidR="004278F0" w:rsidRPr="004278F0" w:rsidRDefault="004278F0" w:rsidP="004278F0">
      <w:pPr>
        <w:rPr>
          <w:rFonts w:cs="Arial"/>
          <w:iCs/>
          <w:lang w:val="sr-Cyrl-CS" w:eastAsia="hr-HR"/>
        </w:rPr>
      </w:pPr>
      <w:r w:rsidRPr="004278F0">
        <w:rPr>
          <w:rFonts w:cs="Arial"/>
          <w:iCs/>
          <w:lang w:val="sr-Cyrl-CS" w:eastAsia="hr-HR"/>
        </w:rPr>
        <w:t>Ова Гаранција подлеже Једнообразним правилима за гаранције на позив, Публикација бр.758.</w:t>
      </w:r>
    </w:p>
    <w:p w:rsidR="004278F0" w:rsidRPr="004278F0" w:rsidRDefault="004278F0" w:rsidP="004278F0">
      <w:pPr>
        <w:rPr>
          <w:rFonts w:cs="Arial"/>
          <w:sz w:val="24"/>
          <w:szCs w:val="24"/>
          <w:lang w:val="sr-Cyrl-RS" w:eastAsia="hr-HR"/>
        </w:rPr>
      </w:pPr>
    </w:p>
    <w:p w:rsidR="004278F0" w:rsidRPr="004278F0" w:rsidRDefault="004278F0" w:rsidP="004278F0">
      <w:pPr>
        <w:autoSpaceDE w:val="0"/>
        <w:autoSpaceDN w:val="0"/>
        <w:adjustRightInd w:val="0"/>
        <w:rPr>
          <w:rFonts w:cs="Arial"/>
          <w:i/>
          <w:iCs/>
          <w:lang w:val="sr-Cyrl-RS"/>
        </w:rPr>
      </w:pPr>
    </w:p>
    <w:p w:rsidR="004278F0" w:rsidRPr="004278F0" w:rsidRDefault="004278F0" w:rsidP="004278F0">
      <w:pPr>
        <w:autoSpaceDE w:val="0"/>
        <w:autoSpaceDN w:val="0"/>
        <w:adjustRightInd w:val="0"/>
        <w:rPr>
          <w:rFonts w:eastAsia="TimesNewRomanPSMT" w:cs="Arial"/>
          <w:b/>
          <w:bCs/>
          <w:lang w:val="sr-Cyrl-RS"/>
        </w:rPr>
      </w:pPr>
    </w:p>
    <w:p w:rsidR="004278F0" w:rsidRPr="004278F0" w:rsidRDefault="004278F0" w:rsidP="004278F0">
      <w:pPr>
        <w:autoSpaceDE w:val="0"/>
        <w:autoSpaceDN w:val="0"/>
        <w:adjustRightInd w:val="0"/>
        <w:rPr>
          <w:rFonts w:eastAsia="TimesNewRomanPSMT" w:cs="Arial"/>
          <w:b/>
          <w:bCs/>
          <w:lang w:val="sr-Cyrl-RS"/>
        </w:rPr>
      </w:pPr>
      <w:r w:rsidRPr="004278F0">
        <w:rPr>
          <w:rFonts w:cs="Arial"/>
          <w:iCs/>
          <w:lang w:val="sr-Cyrl-CS" w:eastAsia="hr-HR"/>
        </w:rPr>
        <w:t xml:space="preserve">                                                                                               Потпис</w:t>
      </w:r>
    </w:p>
    <w:p w:rsidR="004278F0" w:rsidRPr="004278F0" w:rsidRDefault="004278F0" w:rsidP="004278F0">
      <w:pPr>
        <w:autoSpaceDE w:val="0"/>
        <w:autoSpaceDN w:val="0"/>
        <w:adjustRightInd w:val="0"/>
        <w:rPr>
          <w:rFonts w:cs="Arial"/>
          <w:iCs/>
          <w:lang w:val="sr-Cyrl-RS"/>
        </w:rPr>
      </w:pPr>
    </w:p>
    <w:p w:rsidR="0095567C" w:rsidRPr="004278F0" w:rsidRDefault="0095567C" w:rsidP="00343A18">
      <w:pPr>
        <w:pStyle w:val="KDParagraf"/>
        <w:spacing w:before="0"/>
        <w:rPr>
          <w:rFonts w:eastAsia="Calibri" w:cs="Arial"/>
          <w:noProof/>
          <w:lang w:val="sr-Cyrl-RS"/>
        </w:rPr>
      </w:pPr>
    </w:p>
    <w:sectPr w:rsidR="0095567C" w:rsidRPr="004278F0" w:rsidSect="000C50A0">
      <w:headerReference w:type="default" r:id="rId190"/>
      <w:footerReference w:type="even" r:id="rId191"/>
      <w:footerReference w:type="default" r:id="rId192"/>
      <w:headerReference w:type="first" r:id="rId193"/>
      <w:footerReference w:type="first" r:id="rId19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109" w:rsidRDefault="00D10109">
      <w:r>
        <w:separator/>
      </w:r>
    </w:p>
    <w:p w:rsidR="00D10109" w:rsidRDefault="00D10109"/>
  </w:endnote>
  <w:endnote w:type="continuationSeparator" w:id="0">
    <w:p w:rsidR="00D10109" w:rsidRDefault="00D10109">
      <w:r>
        <w:continuationSeparator/>
      </w:r>
    </w:p>
    <w:p w:rsidR="00D10109" w:rsidRDefault="00D101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WP MathA">
    <w:altName w:val="Symbol"/>
    <w:charset w:val="02"/>
    <w:family w:val="auto"/>
    <w:pitch w:val="variable"/>
    <w:sig w:usb0="00000000" w:usb1="10000000" w:usb2="00000000" w:usb3="00000000" w:csb0="80000000"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DAC" w:rsidRDefault="003B4DA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B4DAC" w:rsidRDefault="003B4DAC" w:rsidP="00841BE7">
    <w:pPr>
      <w:pStyle w:val="Footer"/>
      <w:ind w:right="360"/>
    </w:pPr>
  </w:p>
  <w:p w:rsidR="003B4DAC" w:rsidRDefault="003B4DA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DAC" w:rsidRPr="00EC5BB4" w:rsidRDefault="003B4DA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05716">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05716">
      <w:rPr>
        <w:rStyle w:val="PageNumber"/>
        <w:rFonts w:cs="Arial"/>
        <w:b/>
        <w:noProof/>
        <w:szCs w:val="24"/>
      </w:rPr>
      <w:t>87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DAC" w:rsidRPr="00EC5BB4" w:rsidRDefault="003B4DA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0571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05716">
      <w:rPr>
        <w:rStyle w:val="PageNumber"/>
        <w:rFonts w:cs="Arial"/>
        <w:b/>
        <w:noProof/>
        <w:szCs w:val="24"/>
      </w:rPr>
      <w:t>87</w:t>
    </w:r>
    <w:r w:rsidRPr="00EC5BB4">
      <w:rPr>
        <w:rStyle w:val="PageNumber"/>
        <w:rFonts w:cs="Arial"/>
        <w:b/>
        <w:szCs w:val="24"/>
      </w:rPr>
      <w:fldChar w:fldCharType="end"/>
    </w:r>
  </w:p>
  <w:p w:rsidR="003B4DAC" w:rsidRDefault="003B4D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109" w:rsidRDefault="00D10109">
      <w:r>
        <w:separator/>
      </w:r>
    </w:p>
    <w:p w:rsidR="00D10109" w:rsidRDefault="00D10109"/>
  </w:footnote>
  <w:footnote w:type="continuationSeparator" w:id="0">
    <w:p w:rsidR="00D10109" w:rsidRDefault="00D10109">
      <w:r>
        <w:continuationSeparator/>
      </w:r>
    </w:p>
    <w:p w:rsidR="00D10109" w:rsidRDefault="00D101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DAC" w:rsidRPr="00EF69F8" w:rsidRDefault="003B4DAC" w:rsidP="004276AD">
    <w:pPr>
      <w:pStyle w:val="Header"/>
      <w:rPr>
        <w:sz w:val="20"/>
        <w:lang w:val="sr-Cyrl-RS"/>
      </w:rPr>
    </w:pPr>
  </w:p>
  <w:p w:rsidR="003B4DAC" w:rsidRPr="000A58C7" w:rsidRDefault="003B4DAC" w:rsidP="000A58C7">
    <w:pPr>
      <w:pStyle w:val="Header"/>
      <w:jc w:val="right"/>
      <w:rPr>
        <w:szCs w:val="24"/>
      </w:rPr>
    </w:pPr>
    <w:r w:rsidRPr="00EC5BB4">
      <w:rPr>
        <w:szCs w:val="24"/>
      </w:rPr>
      <w:t>ЈП „Електропривреда Србије“ Београд          Конкурсна документација ЈН</w:t>
    </w:r>
    <w:r>
      <w:rPr>
        <w:szCs w:val="24"/>
      </w:rPr>
      <w:t xml:space="preserve"> </w:t>
    </w:r>
    <w:r w:rsidRPr="000A58C7">
      <w:rPr>
        <w:szCs w:val="24"/>
      </w:rPr>
      <w:t>бр. 3000/1410/2016 (311/2016)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DAC" w:rsidRDefault="003B4DAC" w:rsidP="004276AD">
    <w:pPr>
      <w:pStyle w:val="Header"/>
    </w:pPr>
  </w:p>
  <w:p w:rsidR="003B4DAC" w:rsidRPr="001621C4" w:rsidRDefault="003B4DAC" w:rsidP="001621C4">
    <w:pPr>
      <w:pStyle w:val="Header"/>
      <w:ind w:left="720"/>
      <w:jc w:val="center"/>
      <w:rPr>
        <w:szCs w:val="24"/>
      </w:rPr>
    </w:pPr>
    <w:r w:rsidRPr="00113B84">
      <w:rPr>
        <w:szCs w:val="24"/>
      </w:rPr>
      <w:t xml:space="preserve">ЈП „Електропривреда Србије“ Београд  </w:t>
    </w:r>
    <w:r>
      <w:rPr>
        <w:szCs w:val="24"/>
      </w:rPr>
      <w:t xml:space="preserve">         </w:t>
    </w:r>
    <w:r w:rsidRPr="00113B84">
      <w:rPr>
        <w:szCs w:val="24"/>
      </w:rPr>
      <w:t xml:space="preserve">  Конкурсна документација </w:t>
    </w:r>
    <w:r>
      <w:rPr>
        <w:szCs w:val="24"/>
      </w:rPr>
      <w:t xml:space="preserve">         </w:t>
    </w:r>
    <w:r w:rsidRPr="00113B84">
      <w:rPr>
        <w:szCs w:val="24"/>
      </w:rPr>
      <w:t>ЈН</w:t>
    </w:r>
    <w:r w:rsidRPr="001621C4">
      <w:t xml:space="preserve"> </w:t>
    </w:r>
    <w:r w:rsidRPr="001621C4">
      <w:rPr>
        <w:szCs w:val="24"/>
      </w:rPr>
      <w:t>бр. 3000/1410/2016 (311/2016)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77D6C4B"/>
    <w:multiLevelType w:val="hybridMultilevel"/>
    <w:tmpl w:val="8E2EF548"/>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D893D35"/>
    <w:multiLevelType w:val="hybridMultilevel"/>
    <w:tmpl w:val="CA4C78A0"/>
    <w:lvl w:ilvl="0" w:tplc="241A0017">
      <w:start w:val="1"/>
      <w:numFmt w:val="low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E635798"/>
    <w:multiLevelType w:val="hybridMultilevel"/>
    <w:tmpl w:val="D96467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5EB6425C"/>
    <w:multiLevelType w:val="hybridMultilevel"/>
    <w:tmpl w:val="99CEDE90"/>
    <w:lvl w:ilvl="0" w:tplc="7A128802">
      <w:numFmt w:val="bullet"/>
      <w:lvlText w:val="-"/>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0677DF7"/>
    <w:multiLevelType w:val="hybridMultilevel"/>
    <w:tmpl w:val="795C1BA8"/>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08160A"/>
    <w:multiLevelType w:val="hybridMultilevel"/>
    <w:tmpl w:val="6CE043BC"/>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A600EE5"/>
    <w:multiLevelType w:val="hybridMultilevel"/>
    <w:tmpl w:val="221AA796"/>
    <w:lvl w:ilvl="0" w:tplc="241A000F">
      <w:start w:val="1"/>
      <w:numFmt w:val="decimal"/>
      <w:lvlText w:val="%1."/>
      <w:lvlJc w:val="left"/>
      <w:pPr>
        <w:ind w:left="1571" w:hanging="360"/>
      </w:pPr>
    </w:lvl>
    <w:lvl w:ilvl="1" w:tplc="241A0019" w:tentative="1">
      <w:start w:val="1"/>
      <w:numFmt w:val="lowerLetter"/>
      <w:lvlText w:val="%2."/>
      <w:lvlJc w:val="left"/>
      <w:pPr>
        <w:ind w:left="2291" w:hanging="360"/>
      </w:pPr>
    </w:lvl>
    <w:lvl w:ilvl="2" w:tplc="241A001B" w:tentative="1">
      <w:start w:val="1"/>
      <w:numFmt w:val="lowerRoman"/>
      <w:lvlText w:val="%3."/>
      <w:lvlJc w:val="right"/>
      <w:pPr>
        <w:ind w:left="3011" w:hanging="180"/>
      </w:pPr>
    </w:lvl>
    <w:lvl w:ilvl="3" w:tplc="241A000F" w:tentative="1">
      <w:start w:val="1"/>
      <w:numFmt w:val="decimal"/>
      <w:lvlText w:val="%4."/>
      <w:lvlJc w:val="left"/>
      <w:pPr>
        <w:ind w:left="3731" w:hanging="360"/>
      </w:pPr>
    </w:lvl>
    <w:lvl w:ilvl="4" w:tplc="241A0019" w:tentative="1">
      <w:start w:val="1"/>
      <w:numFmt w:val="lowerLetter"/>
      <w:lvlText w:val="%5."/>
      <w:lvlJc w:val="left"/>
      <w:pPr>
        <w:ind w:left="4451" w:hanging="360"/>
      </w:pPr>
    </w:lvl>
    <w:lvl w:ilvl="5" w:tplc="241A001B" w:tentative="1">
      <w:start w:val="1"/>
      <w:numFmt w:val="lowerRoman"/>
      <w:lvlText w:val="%6."/>
      <w:lvlJc w:val="right"/>
      <w:pPr>
        <w:ind w:left="5171" w:hanging="180"/>
      </w:pPr>
    </w:lvl>
    <w:lvl w:ilvl="6" w:tplc="241A000F" w:tentative="1">
      <w:start w:val="1"/>
      <w:numFmt w:val="decimal"/>
      <w:lvlText w:val="%7."/>
      <w:lvlJc w:val="left"/>
      <w:pPr>
        <w:ind w:left="5891" w:hanging="360"/>
      </w:pPr>
    </w:lvl>
    <w:lvl w:ilvl="7" w:tplc="241A0019" w:tentative="1">
      <w:start w:val="1"/>
      <w:numFmt w:val="lowerLetter"/>
      <w:lvlText w:val="%8."/>
      <w:lvlJc w:val="left"/>
      <w:pPr>
        <w:ind w:left="6611" w:hanging="360"/>
      </w:pPr>
    </w:lvl>
    <w:lvl w:ilvl="8" w:tplc="241A001B" w:tentative="1">
      <w:start w:val="1"/>
      <w:numFmt w:val="lowerRoman"/>
      <w:lvlText w:val="%9."/>
      <w:lvlJc w:val="right"/>
      <w:pPr>
        <w:ind w:left="7331" w:hanging="180"/>
      </w:p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7"/>
  </w:num>
  <w:num w:numId="3">
    <w:abstractNumId w:val="86"/>
  </w:num>
  <w:num w:numId="4">
    <w:abstractNumId w:val="57"/>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6"/>
  </w:num>
  <w:num w:numId="8">
    <w:abstractNumId w:val="71"/>
  </w:num>
  <w:num w:numId="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74"/>
  </w:num>
  <w:num w:numId="12">
    <w:abstractNumId w:val="69"/>
  </w:num>
  <w:num w:numId="13">
    <w:abstractNumId w:val="61"/>
  </w:num>
  <w:num w:numId="14">
    <w:abstractNumId w:val="58"/>
  </w:num>
  <w:num w:numId="15">
    <w:abstractNumId w:val="75"/>
  </w:num>
  <w:num w:numId="16">
    <w:abstractNumId w:val="66"/>
  </w:num>
  <w:num w:numId="17">
    <w:abstractNumId w:val="87"/>
  </w:num>
  <w:num w:numId="18">
    <w:abstractNumId w:val="90"/>
  </w:num>
  <w:num w:numId="19">
    <w:abstractNumId w:val="87"/>
  </w:num>
  <w:num w:numId="20">
    <w:abstractNumId w:val="51"/>
  </w:num>
  <w:num w:numId="21">
    <w:abstractNumId w:val="79"/>
  </w:num>
  <w:num w:numId="22">
    <w:abstractNumId w:val="68"/>
  </w:num>
  <w:num w:numId="23">
    <w:abstractNumId w:val="49"/>
  </w:num>
  <w:num w:numId="24">
    <w:abstractNumId w:val="52"/>
  </w:num>
  <w:num w:numId="25">
    <w:abstractNumId w:val="72"/>
  </w:num>
  <w:num w:numId="2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5"/>
  </w:num>
  <w:num w:numId="28">
    <w:abstractNumId w:val="78"/>
  </w:num>
  <w:num w:numId="29">
    <w:abstractNumId w:val="80"/>
  </w:num>
  <w:num w:numId="30">
    <w:abstractNumId w:val="89"/>
  </w:num>
  <w:num w:numId="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0"/>
  </w:num>
  <w:num w:numId="35">
    <w:abstractNumId w:val="64"/>
  </w:num>
  <w:num w:numId="36">
    <w:abstractNumId w:val="93"/>
  </w:num>
  <w:num w:numId="37">
    <w:abstractNumId w:val="84"/>
  </w:num>
  <w:num w:numId="38">
    <w:abstractNumId w:val="97"/>
  </w:num>
  <w:num w:numId="39">
    <w:abstractNumId w:val="5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716"/>
    <w:rsid w:val="00005800"/>
    <w:rsid w:val="00005C53"/>
    <w:rsid w:val="00005D85"/>
    <w:rsid w:val="00006E35"/>
    <w:rsid w:val="00007AED"/>
    <w:rsid w:val="00007CE7"/>
    <w:rsid w:val="00007FDC"/>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224"/>
    <w:rsid w:val="000203EF"/>
    <w:rsid w:val="000205B9"/>
    <w:rsid w:val="00020A55"/>
    <w:rsid w:val="00020A7C"/>
    <w:rsid w:val="00020C23"/>
    <w:rsid w:val="00020D2A"/>
    <w:rsid w:val="00020D7D"/>
    <w:rsid w:val="00020D8B"/>
    <w:rsid w:val="00020DC9"/>
    <w:rsid w:val="00021350"/>
    <w:rsid w:val="00021824"/>
    <w:rsid w:val="00021C99"/>
    <w:rsid w:val="00021CD5"/>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D9D"/>
    <w:rsid w:val="00031E71"/>
    <w:rsid w:val="00032272"/>
    <w:rsid w:val="00032B7E"/>
    <w:rsid w:val="00032C65"/>
    <w:rsid w:val="00033D74"/>
    <w:rsid w:val="00034202"/>
    <w:rsid w:val="00034535"/>
    <w:rsid w:val="0003493C"/>
    <w:rsid w:val="00034E4F"/>
    <w:rsid w:val="00034FFF"/>
    <w:rsid w:val="00035379"/>
    <w:rsid w:val="0003588D"/>
    <w:rsid w:val="000358D4"/>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2C2"/>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38C"/>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474C"/>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C6F"/>
    <w:rsid w:val="00095F7C"/>
    <w:rsid w:val="000961F7"/>
    <w:rsid w:val="0009627F"/>
    <w:rsid w:val="0009667E"/>
    <w:rsid w:val="000968C0"/>
    <w:rsid w:val="00096AED"/>
    <w:rsid w:val="00096BD0"/>
    <w:rsid w:val="00097294"/>
    <w:rsid w:val="00097FA2"/>
    <w:rsid w:val="000A070F"/>
    <w:rsid w:val="000A0720"/>
    <w:rsid w:val="000A10E3"/>
    <w:rsid w:val="000A11CF"/>
    <w:rsid w:val="000A2227"/>
    <w:rsid w:val="000A3715"/>
    <w:rsid w:val="000A388F"/>
    <w:rsid w:val="000A3F5E"/>
    <w:rsid w:val="000A4D7F"/>
    <w:rsid w:val="000A52EE"/>
    <w:rsid w:val="000A58C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73C"/>
    <w:rsid w:val="000B2EE9"/>
    <w:rsid w:val="000B3387"/>
    <w:rsid w:val="000B3E06"/>
    <w:rsid w:val="000B420C"/>
    <w:rsid w:val="000B4512"/>
    <w:rsid w:val="000B456D"/>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DB1"/>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4D6"/>
    <w:rsid w:val="000E75A0"/>
    <w:rsid w:val="000E7AFE"/>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24D"/>
    <w:rsid w:val="000F6421"/>
    <w:rsid w:val="000F683D"/>
    <w:rsid w:val="000F6D51"/>
    <w:rsid w:val="000F6EA8"/>
    <w:rsid w:val="000F7272"/>
    <w:rsid w:val="000F783D"/>
    <w:rsid w:val="000F79CB"/>
    <w:rsid w:val="00100252"/>
    <w:rsid w:val="0010037D"/>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DB6"/>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AC4"/>
    <w:rsid w:val="00116C7A"/>
    <w:rsid w:val="00116FA6"/>
    <w:rsid w:val="00117C4F"/>
    <w:rsid w:val="00117C72"/>
    <w:rsid w:val="00120CEF"/>
    <w:rsid w:val="00120FCC"/>
    <w:rsid w:val="0012159F"/>
    <w:rsid w:val="00121732"/>
    <w:rsid w:val="00121A0B"/>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5C31"/>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4796A"/>
    <w:rsid w:val="001504BA"/>
    <w:rsid w:val="001508B7"/>
    <w:rsid w:val="00150C4A"/>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8B3"/>
    <w:rsid w:val="00157A0A"/>
    <w:rsid w:val="00157E0D"/>
    <w:rsid w:val="0016015F"/>
    <w:rsid w:val="0016027D"/>
    <w:rsid w:val="001603BC"/>
    <w:rsid w:val="001606AA"/>
    <w:rsid w:val="00160BF4"/>
    <w:rsid w:val="001612D9"/>
    <w:rsid w:val="00161309"/>
    <w:rsid w:val="0016196A"/>
    <w:rsid w:val="001620BD"/>
    <w:rsid w:val="001621C4"/>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FA"/>
    <w:rsid w:val="00175C8C"/>
    <w:rsid w:val="00176636"/>
    <w:rsid w:val="0017669B"/>
    <w:rsid w:val="00176914"/>
    <w:rsid w:val="00176AD9"/>
    <w:rsid w:val="00176E06"/>
    <w:rsid w:val="00176E9A"/>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4D3F"/>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CFE"/>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4B4E"/>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084"/>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891"/>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AA5"/>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7C7"/>
    <w:rsid w:val="001E6997"/>
    <w:rsid w:val="001E6C8B"/>
    <w:rsid w:val="001E6DC5"/>
    <w:rsid w:val="001E6E32"/>
    <w:rsid w:val="001E70CB"/>
    <w:rsid w:val="001E77A5"/>
    <w:rsid w:val="001F05D3"/>
    <w:rsid w:val="001F10C6"/>
    <w:rsid w:val="001F17A8"/>
    <w:rsid w:val="001F1802"/>
    <w:rsid w:val="001F18F4"/>
    <w:rsid w:val="001F282D"/>
    <w:rsid w:val="001F2872"/>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1F7F9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3F5A"/>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664"/>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3F0"/>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664"/>
    <w:rsid w:val="00230DAD"/>
    <w:rsid w:val="00230DC9"/>
    <w:rsid w:val="00232552"/>
    <w:rsid w:val="00232912"/>
    <w:rsid w:val="00232AB4"/>
    <w:rsid w:val="00232BD9"/>
    <w:rsid w:val="00232DF7"/>
    <w:rsid w:val="00233121"/>
    <w:rsid w:val="00233412"/>
    <w:rsid w:val="00233981"/>
    <w:rsid w:val="00233B0E"/>
    <w:rsid w:val="00234135"/>
    <w:rsid w:val="00234AFE"/>
    <w:rsid w:val="002350F9"/>
    <w:rsid w:val="002352D8"/>
    <w:rsid w:val="0023562B"/>
    <w:rsid w:val="00235837"/>
    <w:rsid w:val="0023587D"/>
    <w:rsid w:val="00235C0C"/>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A1D"/>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C2B"/>
    <w:rsid w:val="00257D8E"/>
    <w:rsid w:val="00257DB1"/>
    <w:rsid w:val="00260104"/>
    <w:rsid w:val="00260589"/>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2F5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275"/>
    <w:rsid w:val="002A636E"/>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469F"/>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887"/>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CB"/>
    <w:rsid w:val="0032453F"/>
    <w:rsid w:val="00324AE5"/>
    <w:rsid w:val="00324CE1"/>
    <w:rsid w:val="00324D24"/>
    <w:rsid w:val="003252AF"/>
    <w:rsid w:val="0032548C"/>
    <w:rsid w:val="003255E6"/>
    <w:rsid w:val="00325BE2"/>
    <w:rsid w:val="00325D05"/>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16"/>
    <w:rsid w:val="003320BE"/>
    <w:rsid w:val="003323DD"/>
    <w:rsid w:val="00332650"/>
    <w:rsid w:val="00332879"/>
    <w:rsid w:val="00332A9C"/>
    <w:rsid w:val="00332CFE"/>
    <w:rsid w:val="00333065"/>
    <w:rsid w:val="00333BB8"/>
    <w:rsid w:val="00333F16"/>
    <w:rsid w:val="0033467A"/>
    <w:rsid w:val="0033469C"/>
    <w:rsid w:val="003349E0"/>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0F8"/>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6AF"/>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CB6"/>
    <w:rsid w:val="00352D61"/>
    <w:rsid w:val="00353961"/>
    <w:rsid w:val="00354245"/>
    <w:rsid w:val="00354420"/>
    <w:rsid w:val="00354653"/>
    <w:rsid w:val="0035477D"/>
    <w:rsid w:val="003549DE"/>
    <w:rsid w:val="00354A32"/>
    <w:rsid w:val="00354B38"/>
    <w:rsid w:val="00354D41"/>
    <w:rsid w:val="00354EB5"/>
    <w:rsid w:val="0035563A"/>
    <w:rsid w:val="003559E9"/>
    <w:rsid w:val="00355AF2"/>
    <w:rsid w:val="00355F74"/>
    <w:rsid w:val="00356838"/>
    <w:rsid w:val="00356ACE"/>
    <w:rsid w:val="00356B70"/>
    <w:rsid w:val="00356D65"/>
    <w:rsid w:val="003570AD"/>
    <w:rsid w:val="0035720B"/>
    <w:rsid w:val="003579F5"/>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4FF2"/>
    <w:rsid w:val="003650CF"/>
    <w:rsid w:val="003650EE"/>
    <w:rsid w:val="003651C3"/>
    <w:rsid w:val="0036531C"/>
    <w:rsid w:val="00365382"/>
    <w:rsid w:val="00365700"/>
    <w:rsid w:val="00365904"/>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78"/>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2E5"/>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30"/>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9FA"/>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179"/>
    <w:rsid w:val="003B2544"/>
    <w:rsid w:val="003B2CDC"/>
    <w:rsid w:val="003B367D"/>
    <w:rsid w:val="003B36F4"/>
    <w:rsid w:val="003B38C3"/>
    <w:rsid w:val="003B3D6E"/>
    <w:rsid w:val="003B40FC"/>
    <w:rsid w:val="003B4152"/>
    <w:rsid w:val="003B42AD"/>
    <w:rsid w:val="003B4978"/>
    <w:rsid w:val="003B4DAC"/>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B86"/>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2EEC"/>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CF2"/>
    <w:rsid w:val="003E6E32"/>
    <w:rsid w:val="003E7418"/>
    <w:rsid w:val="003E74AB"/>
    <w:rsid w:val="003E750D"/>
    <w:rsid w:val="003E7530"/>
    <w:rsid w:val="003E770F"/>
    <w:rsid w:val="003E79E1"/>
    <w:rsid w:val="003E7B9C"/>
    <w:rsid w:val="003E7C12"/>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5B6"/>
    <w:rsid w:val="00411871"/>
    <w:rsid w:val="004118CB"/>
    <w:rsid w:val="00411DC3"/>
    <w:rsid w:val="004120AE"/>
    <w:rsid w:val="004125D6"/>
    <w:rsid w:val="00412AC4"/>
    <w:rsid w:val="00412FFF"/>
    <w:rsid w:val="00413236"/>
    <w:rsid w:val="00413541"/>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573"/>
    <w:rsid w:val="004206CB"/>
    <w:rsid w:val="00420F5D"/>
    <w:rsid w:val="00421BD7"/>
    <w:rsid w:val="00421F5F"/>
    <w:rsid w:val="00422032"/>
    <w:rsid w:val="00422350"/>
    <w:rsid w:val="00422578"/>
    <w:rsid w:val="00422D01"/>
    <w:rsid w:val="004232F7"/>
    <w:rsid w:val="004236BB"/>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8F0"/>
    <w:rsid w:val="00427A8A"/>
    <w:rsid w:val="00427AA1"/>
    <w:rsid w:val="00427CE2"/>
    <w:rsid w:val="00427E21"/>
    <w:rsid w:val="00427EB4"/>
    <w:rsid w:val="0043024A"/>
    <w:rsid w:val="00430427"/>
    <w:rsid w:val="00430FD2"/>
    <w:rsid w:val="004312D3"/>
    <w:rsid w:val="004317EF"/>
    <w:rsid w:val="00431B8E"/>
    <w:rsid w:val="0043237C"/>
    <w:rsid w:val="00432535"/>
    <w:rsid w:val="00432657"/>
    <w:rsid w:val="004327B8"/>
    <w:rsid w:val="00432942"/>
    <w:rsid w:val="00432D16"/>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C5C"/>
    <w:rsid w:val="00441026"/>
    <w:rsid w:val="00441785"/>
    <w:rsid w:val="00441BAB"/>
    <w:rsid w:val="00441E54"/>
    <w:rsid w:val="0044217C"/>
    <w:rsid w:val="004424A0"/>
    <w:rsid w:val="004424DD"/>
    <w:rsid w:val="004425F5"/>
    <w:rsid w:val="004433E9"/>
    <w:rsid w:val="0044353B"/>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AA1"/>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3B8"/>
    <w:rsid w:val="00456435"/>
    <w:rsid w:val="0045685C"/>
    <w:rsid w:val="00456A8F"/>
    <w:rsid w:val="00457A99"/>
    <w:rsid w:val="004612CD"/>
    <w:rsid w:val="004618A5"/>
    <w:rsid w:val="00461F43"/>
    <w:rsid w:val="00461FE4"/>
    <w:rsid w:val="004622EC"/>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A8"/>
    <w:rsid w:val="004753EA"/>
    <w:rsid w:val="004756E7"/>
    <w:rsid w:val="00475814"/>
    <w:rsid w:val="00475BD1"/>
    <w:rsid w:val="00475F7B"/>
    <w:rsid w:val="004764F9"/>
    <w:rsid w:val="00476735"/>
    <w:rsid w:val="00476E54"/>
    <w:rsid w:val="0047715C"/>
    <w:rsid w:val="004772F7"/>
    <w:rsid w:val="0047743A"/>
    <w:rsid w:val="0047790C"/>
    <w:rsid w:val="00480077"/>
    <w:rsid w:val="004800DA"/>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2AC"/>
    <w:rsid w:val="00492AC4"/>
    <w:rsid w:val="00492DD4"/>
    <w:rsid w:val="0049306E"/>
    <w:rsid w:val="0049324F"/>
    <w:rsid w:val="004934A8"/>
    <w:rsid w:val="004938FD"/>
    <w:rsid w:val="004939D2"/>
    <w:rsid w:val="00493F8A"/>
    <w:rsid w:val="004942C8"/>
    <w:rsid w:val="004947DD"/>
    <w:rsid w:val="004949B3"/>
    <w:rsid w:val="00494CD6"/>
    <w:rsid w:val="00494D67"/>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34"/>
    <w:rsid w:val="004A0A58"/>
    <w:rsid w:val="004A0B49"/>
    <w:rsid w:val="004A0E5D"/>
    <w:rsid w:val="004A12CB"/>
    <w:rsid w:val="004A1538"/>
    <w:rsid w:val="004A169D"/>
    <w:rsid w:val="004A1F14"/>
    <w:rsid w:val="004A20F9"/>
    <w:rsid w:val="004A23B2"/>
    <w:rsid w:val="004A2650"/>
    <w:rsid w:val="004A28A7"/>
    <w:rsid w:val="004A2D01"/>
    <w:rsid w:val="004A2E80"/>
    <w:rsid w:val="004A304D"/>
    <w:rsid w:val="004A34A8"/>
    <w:rsid w:val="004A375E"/>
    <w:rsid w:val="004A3EB1"/>
    <w:rsid w:val="004A41DC"/>
    <w:rsid w:val="004A491C"/>
    <w:rsid w:val="004A4DB0"/>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E2F"/>
    <w:rsid w:val="004B347E"/>
    <w:rsid w:val="004B3A94"/>
    <w:rsid w:val="004B43E8"/>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CE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B8F"/>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B67"/>
    <w:rsid w:val="004E6CE6"/>
    <w:rsid w:val="004E725E"/>
    <w:rsid w:val="004E7380"/>
    <w:rsid w:val="004E7414"/>
    <w:rsid w:val="004E7466"/>
    <w:rsid w:val="004E75AB"/>
    <w:rsid w:val="004E75F9"/>
    <w:rsid w:val="004F01B7"/>
    <w:rsid w:val="004F0358"/>
    <w:rsid w:val="004F1238"/>
    <w:rsid w:val="004F12FB"/>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158"/>
    <w:rsid w:val="004F6256"/>
    <w:rsid w:val="004F6AEF"/>
    <w:rsid w:val="004F6EED"/>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3F3A"/>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59D0"/>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09D"/>
    <w:rsid w:val="005232DA"/>
    <w:rsid w:val="0052331A"/>
    <w:rsid w:val="005240E1"/>
    <w:rsid w:val="00524492"/>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6ED"/>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7F1"/>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2CF6"/>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BE"/>
    <w:rsid w:val="005627ED"/>
    <w:rsid w:val="005629A7"/>
    <w:rsid w:val="00562AF5"/>
    <w:rsid w:val="00562BBD"/>
    <w:rsid w:val="00563146"/>
    <w:rsid w:val="0056349E"/>
    <w:rsid w:val="00563DD7"/>
    <w:rsid w:val="00564277"/>
    <w:rsid w:val="0056455D"/>
    <w:rsid w:val="005645FF"/>
    <w:rsid w:val="005648ED"/>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67EE2"/>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6D"/>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503"/>
    <w:rsid w:val="005816EB"/>
    <w:rsid w:val="00582431"/>
    <w:rsid w:val="005829C3"/>
    <w:rsid w:val="005829F1"/>
    <w:rsid w:val="00582B83"/>
    <w:rsid w:val="0058319F"/>
    <w:rsid w:val="0058323D"/>
    <w:rsid w:val="005832AA"/>
    <w:rsid w:val="00583667"/>
    <w:rsid w:val="00583A40"/>
    <w:rsid w:val="00584509"/>
    <w:rsid w:val="005847B0"/>
    <w:rsid w:val="005851BE"/>
    <w:rsid w:val="005852D5"/>
    <w:rsid w:val="00585A47"/>
    <w:rsid w:val="005863F4"/>
    <w:rsid w:val="0058657D"/>
    <w:rsid w:val="00586730"/>
    <w:rsid w:val="00586789"/>
    <w:rsid w:val="00586F76"/>
    <w:rsid w:val="0058756C"/>
    <w:rsid w:val="00587B94"/>
    <w:rsid w:val="00587C8E"/>
    <w:rsid w:val="005902FE"/>
    <w:rsid w:val="0059085E"/>
    <w:rsid w:val="00590C50"/>
    <w:rsid w:val="00591069"/>
    <w:rsid w:val="00591B88"/>
    <w:rsid w:val="0059244C"/>
    <w:rsid w:val="00592C7D"/>
    <w:rsid w:val="00593106"/>
    <w:rsid w:val="0059310C"/>
    <w:rsid w:val="00593148"/>
    <w:rsid w:val="005933F4"/>
    <w:rsid w:val="00593434"/>
    <w:rsid w:val="00593EB1"/>
    <w:rsid w:val="00594D1F"/>
    <w:rsid w:val="00594F71"/>
    <w:rsid w:val="00595000"/>
    <w:rsid w:val="00595379"/>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2E6"/>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4C"/>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7C2"/>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7CC"/>
    <w:rsid w:val="005F0C7B"/>
    <w:rsid w:val="005F1064"/>
    <w:rsid w:val="005F10B7"/>
    <w:rsid w:val="005F1138"/>
    <w:rsid w:val="005F1844"/>
    <w:rsid w:val="005F2100"/>
    <w:rsid w:val="005F212C"/>
    <w:rsid w:val="005F2169"/>
    <w:rsid w:val="005F2194"/>
    <w:rsid w:val="005F253E"/>
    <w:rsid w:val="005F29CA"/>
    <w:rsid w:val="005F304D"/>
    <w:rsid w:val="005F36FA"/>
    <w:rsid w:val="005F3843"/>
    <w:rsid w:val="005F3C41"/>
    <w:rsid w:val="005F3F39"/>
    <w:rsid w:val="005F4261"/>
    <w:rsid w:val="005F4697"/>
    <w:rsid w:val="005F4770"/>
    <w:rsid w:val="005F49C1"/>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9C9"/>
    <w:rsid w:val="00604B2B"/>
    <w:rsid w:val="00604B66"/>
    <w:rsid w:val="00604C9F"/>
    <w:rsid w:val="00605555"/>
    <w:rsid w:val="00605640"/>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04"/>
    <w:rsid w:val="00625377"/>
    <w:rsid w:val="0062540E"/>
    <w:rsid w:val="0062562C"/>
    <w:rsid w:val="00625A32"/>
    <w:rsid w:val="00626522"/>
    <w:rsid w:val="0062654B"/>
    <w:rsid w:val="00626C2D"/>
    <w:rsid w:val="00626DCA"/>
    <w:rsid w:val="00626FC9"/>
    <w:rsid w:val="0062701B"/>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60"/>
    <w:rsid w:val="0065197C"/>
    <w:rsid w:val="00651AA8"/>
    <w:rsid w:val="00651E34"/>
    <w:rsid w:val="00651EBA"/>
    <w:rsid w:val="00652A26"/>
    <w:rsid w:val="00652D53"/>
    <w:rsid w:val="00652D55"/>
    <w:rsid w:val="006535D8"/>
    <w:rsid w:val="0065369F"/>
    <w:rsid w:val="00653A2A"/>
    <w:rsid w:val="00653FA4"/>
    <w:rsid w:val="00654117"/>
    <w:rsid w:val="00654492"/>
    <w:rsid w:val="00654FEE"/>
    <w:rsid w:val="006551C1"/>
    <w:rsid w:val="0065596B"/>
    <w:rsid w:val="00655C81"/>
    <w:rsid w:val="00655D42"/>
    <w:rsid w:val="00655DE3"/>
    <w:rsid w:val="006563A5"/>
    <w:rsid w:val="0065691A"/>
    <w:rsid w:val="00656B13"/>
    <w:rsid w:val="00656CAA"/>
    <w:rsid w:val="00657021"/>
    <w:rsid w:val="0065720C"/>
    <w:rsid w:val="00657291"/>
    <w:rsid w:val="0065756C"/>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BA5"/>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272"/>
    <w:rsid w:val="00681D48"/>
    <w:rsid w:val="00681DD6"/>
    <w:rsid w:val="006828A6"/>
    <w:rsid w:val="00682C79"/>
    <w:rsid w:val="0068305D"/>
    <w:rsid w:val="0068310D"/>
    <w:rsid w:val="00683CE7"/>
    <w:rsid w:val="00684031"/>
    <w:rsid w:val="006841FC"/>
    <w:rsid w:val="006842CD"/>
    <w:rsid w:val="00684392"/>
    <w:rsid w:val="00684815"/>
    <w:rsid w:val="00685599"/>
    <w:rsid w:val="00685A19"/>
    <w:rsid w:val="00685B9E"/>
    <w:rsid w:val="00685BAF"/>
    <w:rsid w:val="00685F36"/>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13"/>
    <w:rsid w:val="006959A6"/>
    <w:rsid w:val="0069635B"/>
    <w:rsid w:val="006966EE"/>
    <w:rsid w:val="00696EC6"/>
    <w:rsid w:val="0069705A"/>
    <w:rsid w:val="00697194"/>
    <w:rsid w:val="00697A9B"/>
    <w:rsid w:val="00697EB8"/>
    <w:rsid w:val="006A0128"/>
    <w:rsid w:val="006A0A56"/>
    <w:rsid w:val="006A0D89"/>
    <w:rsid w:val="006A0F23"/>
    <w:rsid w:val="006A0F2F"/>
    <w:rsid w:val="006A10D1"/>
    <w:rsid w:val="006A1120"/>
    <w:rsid w:val="006A17A2"/>
    <w:rsid w:val="006A1CD1"/>
    <w:rsid w:val="006A228A"/>
    <w:rsid w:val="006A296F"/>
    <w:rsid w:val="006A2F54"/>
    <w:rsid w:val="006A3059"/>
    <w:rsid w:val="006A3139"/>
    <w:rsid w:val="006A3550"/>
    <w:rsid w:val="006A37CC"/>
    <w:rsid w:val="006A3E06"/>
    <w:rsid w:val="006A4169"/>
    <w:rsid w:val="006A443F"/>
    <w:rsid w:val="006A4727"/>
    <w:rsid w:val="006A48CE"/>
    <w:rsid w:val="006A49E0"/>
    <w:rsid w:val="006A4A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15A"/>
    <w:rsid w:val="006B521C"/>
    <w:rsid w:val="006B556C"/>
    <w:rsid w:val="006B557B"/>
    <w:rsid w:val="006B5E95"/>
    <w:rsid w:val="006B627B"/>
    <w:rsid w:val="006B659A"/>
    <w:rsid w:val="006B6740"/>
    <w:rsid w:val="006B6E16"/>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175"/>
    <w:rsid w:val="006D434E"/>
    <w:rsid w:val="006D44C9"/>
    <w:rsid w:val="006D4977"/>
    <w:rsid w:val="006D5434"/>
    <w:rsid w:val="006D582F"/>
    <w:rsid w:val="006D615C"/>
    <w:rsid w:val="006D6772"/>
    <w:rsid w:val="006D6FBA"/>
    <w:rsid w:val="006D70F1"/>
    <w:rsid w:val="006D71EC"/>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49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28"/>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74"/>
    <w:rsid w:val="007163D0"/>
    <w:rsid w:val="00716885"/>
    <w:rsid w:val="00716938"/>
    <w:rsid w:val="00717048"/>
    <w:rsid w:val="00717352"/>
    <w:rsid w:val="00717533"/>
    <w:rsid w:val="00717AAF"/>
    <w:rsid w:val="00717D4A"/>
    <w:rsid w:val="00717F9A"/>
    <w:rsid w:val="00720381"/>
    <w:rsid w:val="00720CA8"/>
    <w:rsid w:val="00720FAB"/>
    <w:rsid w:val="00720FB7"/>
    <w:rsid w:val="00721732"/>
    <w:rsid w:val="00721793"/>
    <w:rsid w:val="007217B0"/>
    <w:rsid w:val="00721B33"/>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BCD"/>
    <w:rsid w:val="00725CD5"/>
    <w:rsid w:val="007262C8"/>
    <w:rsid w:val="0072639E"/>
    <w:rsid w:val="00726615"/>
    <w:rsid w:val="007267FC"/>
    <w:rsid w:val="00726EA7"/>
    <w:rsid w:val="00727026"/>
    <w:rsid w:val="00727104"/>
    <w:rsid w:val="007272C9"/>
    <w:rsid w:val="007275AF"/>
    <w:rsid w:val="00727A2E"/>
    <w:rsid w:val="00727D38"/>
    <w:rsid w:val="00727D7F"/>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DAA"/>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385"/>
    <w:rsid w:val="00750519"/>
    <w:rsid w:val="0075081F"/>
    <w:rsid w:val="0075083C"/>
    <w:rsid w:val="0075140E"/>
    <w:rsid w:val="007515C1"/>
    <w:rsid w:val="007516E0"/>
    <w:rsid w:val="00751AA3"/>
    <w:rsid w:val="00751B9C"/>
    <w:rsid w:val="00751C9C"/>
    <w:rsid w:val="00752BF3"/>
    <w:rsid w:val="00752CD8"/>
    <w:rsid w:val="00752EAC"/>
    <w:rsid w:val="00753180"/>
    <w:rsid w:val="007532FB"/>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1E"/>
    <w:rsid w:val="0076262B"/>
    <w:rsid w:val="00762BBD"/>
    <w:rsid w:val="00763460"/>
    <w:rsid w:val="00763481"/>
    <w:rsid w:val="007649C8"/>
    <w:rsid w:val="00765629"/>
    <w:rsid w:val="0076599B"/>
    <w:rsid w:val="00765AFA"/>
    <w:rsid w:val="0076600F"/>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1E7"/>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EBD"/>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1AC9"/>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C8F"/>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F3A"/>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B43"/>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7F7DA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07"/>
    <w:rsid w:val="00806B68"/>
    <w:rsid w:val="00807456"/>
    <w:rsid w:val="0080749B"/>
    <w:rsid w:val="00807A5A"/>
    <w:rsid w:val="00807F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355"/>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69F0"/>
    <w:rsid w:val="00827257"/>
    <w:rsid w:val="00827917"/>
    <w:rsid w:val="00830956"/>
    <w:rsid w:val="0083122D"/>
    <w:rsid w:val="0083139A"/>
    <w:rsid w:val="00831BD7"/>
    <w:rsid w:val="00832564"/>
    <w:rsid w:val="0083292C"/>
    <w:rsid w:val="008337DE"/>
    <w:rsid w:val="00833911"/>
    <w:rsid w:val="0083421D"/>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848"/>
    <w:rsid w:val="00845A76"/>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67CA5"/>
    <w:rsid w:val="00867D90"/>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48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507"/>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174D"/>
    <w:rsid w:val="008922B7"/>
    <w:rsid w:val="00892AC9"/>
    <w:rsid w:val="00893261"/>
    <w:rsid w:val="0089332A"/>
    <w:rsid w:val="008933D2"/>
    <w:rsid w:val="00893519"/>
    <w:rsid w:val="0089361B"/>
    <w:rsid w:val="00893782"/>
    <w:rsid w:val="00893784"/>
    <w:rsid w:val="00893B89"/>
    <w:rsid w:val="00893C6E"/>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45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7ED"/>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0FAE"/>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E7A"/>
    <w:rsid w:val="008F2F52"/>
    <w:rsid w:val="008F410E"/>
    <w:rsid w:val="008F4198"/>
    <w:rsid w:val="008F4430"/>
    <w:rsid w:val="008F4598"/>
    <w:rsid w:val="008F4CC3"/>
    <w:rsid w:val="008F555D"/>
    <w:rsid w:val="008F5861"/>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8DD"/>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76C"/>
    <w:rsid w:val="009339B1"/>
    <w:rsid w:val="00933BA9"/>
    <w:rsid w:val="00933EBC"/>
    <w:rsid w:val="00933F8C"/>
    <w:rsid w:val="00933FDA"/>
    <w:rsid w:val="00934C61"/>
    <w:rsid w:val="0093512C"/>
    <w:rsid w:val="009355E8"/>
    <w:rsid w:val="00935A42"/>
    <w:rsid w:val="00935B7F"/>
    <w:rsid w:val="00935CD3"/>
    <w:rsid w:val="009362D0"/>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BDF"/>
    <w:rsid w:val="00946D7D"/>
    <w:rsid w:val="009474F9"/>
    <w:rsid w:val="009475BE"/>
    <w:rsid w:val="00950883"/>
    <w:rsid w:val="00950897"/>
    <w:rsid w:val="00950B76"/>
    <w:rsid w:val="00950BA7"/>
    <w:rsid w:val="00950E8D"/>
    <w:rsid w:val="00950F4C"/>
    <w:rsid w:val="009513DF"/>
    <w:rsid w:val="00952554"/>
    <w:rsid w:val="00952753"/>
    <w:rsid w:val="00952760"/>
    <w:rsid w:val="00952CFD"/>
    <w:rsid w:val="00952E72"/>
    <w:rsid w:val="00952F9E"/>
    <w:rsid w:val="0095421C"/>
    <w:rsid w:val="009542BF"/>
    <w:rsid w:val="00954467"/>
    <w:rsid w:val="009547A5"/>
    <w:rsid w:val="00955364"/>
    <w:rsid w:val="0095567C"/>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4E9C"/>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83C"/>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A2C"/>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866"/>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115"/>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CA5"/>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BCB"/>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39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317"/>
    <w:rsid w:val="009F7913"/>
    <w:rsid w:val="009F7C52"/>
    <w:rsid w:val="009F7E8E"/>
    <w:rsid w:val="00A004AB"/>
    <w:rsid w:val="00A00D43"/>
    <w:rsid w:val="00A00D64"/>
    <w:rsid w:val="00A01126"/>
    <w:rsid w:val="00A01169"/>
    <w:rsid w:val="00A01890"/>
    <w:rsid w:val="00A01AC8"/>
    <w:rsid w:val="00A02118"/>
    <w:rsid w:val="00A0242E"/>
    <w:rsid w:val="00A025A0"/>
    <w:rsid w:val="00A035DF"/>
    <w:rsid w:val="00A04B1D"/>
    <w:rsid w:val="00A04BDE"/>
    <w:rsid w:val="00A05273"/>
    <w:rsid w:val="00A0538F"/>
    <w:rsid w:val="00A05499"/>
    <w:rsid w:val="00A058CB"/>
    <w:rsid w:val="00A05D7D"/>
    <w:rsid w:val="00A0624F"/>
    <w:rsid w:val="00A062D2"/>
    <w:rsid w:val="00A06F0F"/>
    <w:rsid w:val="00A07052"/>
    <w:rsid w:val="00A072C8"/>
    <w:rsid w:val="00A074BF"/>
    <w:rsid w:val="00A0751E"/>
    <w:rsid w:val="00A07F37"/>
    <w:rsid w:val="00A102AD"/>
    <w:rsid w:val="00A107D3"/>
    <w:rsid w:val="00A10FFF"/>
    <w:rsid w:val="00A1104B"/>
    <w:rsid w:val="00A11094"/>
    <w:rsid w:val="00A112B9"/>
    <w:rsid w:val="00A118E0"/>
    <w:rsid w:val="00A120B9"/>
    <w:rsid w:val="00A128FE"/>
    <w:rsid w:val="00A1319D"/>
    <w:rsid w:val="00A13254"/>
    <w:rsid w:val="00A13398"/>
    <w:rsid w:val="00A133B9"/>
    <w:rsid w:val="00A13783"/>
    <w:rsid w:val="00A13B02"/>
    <w:rsid w:val="00A13C87"/>
    <w:rsid w:val="00A13CDA"/>
    <w:rsid w:val="00A14432"/>
    <w:rsid w:val="00A1452A"/>
    <w:rsid w:val="00A1486A"/>
    <w:rsid w:val="00A14B60"/>
    <w:rsid w:val="00A14F1F"/>
    <w:rsid w:val="00A1596B"/>
    <w:rsid w:val="00A1604B"/>
    <w:rsid w:val="00A164F8"/>
    <w:rsid w:val="00A16518"/>
    <w:rsid w:val="00A165DF"/>
    <w:rsid w:val="00A16719"/>
    <w:rsid w:val="00A1676B"/>
    <w:rsid w:val="00A167FE"/>
    <w:rsid w:val="00A16D2C"/>
    <w:rsid w:val="00A16DEF"/>
    <w:rsid w:val="00A16FEC"/>
    <w:rsid w:val="00A17134"/>
    <w:rsid w:val="00A1780C"/>
    <w:rsid w:val="00A179C0"/>
    <w:rsid w:val="00A17D16"/>
    <w:rsid w:val="00A17EB1"/>
    <w:rsid w:val="00A17FE4"/>
    <w:rsid w:val="00A2002D"/>
    <w:rsid w:val="00A201F2"/>
    <w:rsid w:val="00A207AE"/>
    <w:rsid w:val="00A207DD"/>
    <w:rsid w:val="00A208F3"/>
    <w:rsid w:val="00A20C91"/>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18"/>
    <w:rsid w:val="00A26526"/>
    <w:rsid w:val="00A266F8"/>
    <w:rsid w:val="00A27030"/>
    <w:rsid w:val="00A27E13"/>
    <w:rsid w:val="00A3053F"/>
    <w:rsid w:val="00A308F9"/>
    <w:rsid w:val="00A310F5"/>
    <w:rsid w:val="00A3140C"/>
    <w:rsid w:val="00A315D5"/>
    <w:rsid w:val="00A31602"/>
    <w:rsid w:val="00A316B1"/>
    <w:rsid w:val="00A31EF3"/>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52"/>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56A"/>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A32"/>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A2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2C"/>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8FD"/>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AD3"/>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58AB"/>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407"/>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AE"/>
    <w:rsid w:val="00AD32F2"/>
    <w:rsid w:val="00AD36B4"/>
    <w:rsid w:val="00AD3810"/>
    <w:rsid w:val="00AD3978"/>
    <w:rsid w:val="00AD3CB9"/>
    <w:rsid w:val="00AD3D7B"/>
    <w:rsid w:val="00AD3E4C"/>
    <w:rsid w:val="00AD3FBA"/>
    <w:rsid w:val="00AD4748"/>
    <w:rsid w:val="00AD506C"/>
    <w:rsid w:val="00AD50C7"/>
    <w:rsid w:val="00AD5138"/>
    <w:rsid w:val="00AD60F4"/>
    <w:rsid w:val="00AD6AF3"/>
    <w:rsid w:val="00AD6CD3"/>
    <w:rsid w:val="00AD6FB8"/>
    <w:rsid w:val="00AD7293"/>
    <w:rsid w:val="00AD72B0"/>
    <w:rsid w:val="00AD749B"/>
    <w:rsid w:val="00AD7607"/>
    <w:rsid w:val="00AD7C3B"/>
    <w:rsid w:val="00AD7D70"/>
    <w:rsid w:val="00AD7E87"/>
    <w:rsid w:val="00AE03DB"/>
    <w:rsid w:val="00AE05BA"/>
    <w:rsid w:val="00AE067A"/>
    <w:rsid w:val="00AE0894"/>
    <w:rsid w:val="00AE08D6"/>
    <w:rsid w:val="00AE1539"/>
    <w:rsid w:val="00AE16FC"/>
    <w:rsid w:val="00AE1DB7"/>
    <w:rsid w:val="00AE1E83"/>
    <w:rsid w:val="00AE1FC9"/>
    <w:rsid w:val="00AE22C2"/>
    <w:rsid w:val="00AE22F6"/>
    <w:rsid w:val="00AE28CC"/>
    <w:rsid w:val="00AE29E5"/>
    <w:rsid w:val="00AE2BBE"/>
    <w:rsid w:val="00AE3042"/>
    <w:rsid w:val="00AE3287"/>
    <w:rsid w:val="00AE3625"/>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25"/>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2C2"/>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291"/>
    <w:rsid w:val="00B0754C"/>
    <w:rsid w:val="00B07828"/>
    <w:rsid w:val="00B078EC"/>
    <w:rsid w:val="00B1016D"/>
    <w:rsid w:val="00B10365"/>
    <w:rsid w:val="00B1090C"/>
    <w:rsid w:val="00B109FE"/>
    <w:rsid w:val="00B11701"/>
    <w:rsid w:val="00B11A80"/>
    <w:rsid w:val="00B11CD5"/>
    <w:rsid w:val="00B11EEF"/>
    <w:rsid w:val="00B11FC4"/>
    <w:rsid w:val="00B12914"/>
    <w:rsid w:val="00B1348D"/>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C1"/>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0D4"/>
    <w:rsid w:val="00B61612"/>
    <w:rsid w:val="00B618F5"/>
    <w:rsid w:val="00B61AD9"/>
    <w:rsid w:val="00B61BE9"/>
    <w:rsid w:val="00B61C90"/>
    <w:rsid w:val="00B61DFC"/>
    <w:rsid w:val="00B61F80"/>
    <w:rsid w:val="00B623FE"/>
    <w:rsid w:val="00B629F8"/>
    <w:rsid w:val="00B62B5B"/>
    <w:rsid w:val="00B62C45"/>
    <w:rsid w:val="00B63174"/>
    <w:rsid w:val="00B63C0C"/>
    <w:rsid w:val="00B6462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095"/>
    <w:rsid w:val="00B677C8"/>
    <w:rsid w:val="00B67A37"/>
    <w:rsid w:val="00B67C02"/>
    <w:rsid w:val="00B67C31"/>
    <w:rsid w:val="00B700D3"/>
    <w:rsid w:val="00B71B46"/>
    <w:rsid w:val="00B72190"/>
    <w:rsid w:val="00B7223E"/>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14"/>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6E1"/>
    <w:rsid w:val="00B85769"/>
    <w:rsid w:val="00B85FDC"/>
    <w:rsid w:val="00B85FFD"/>
    <w:rsid w:val="00B861E8"/>
    <w:rsid w:val="00B8655D"/>
    <w:rsid w:val="00B865AA"/>
    <w:rsid w:val="00B8691A"/>
    <w:rsid w:val="00B86A60"/>
    <w:rsid w:val="00B86E5B"/>
    <w:rsid w:val="00B8736D"/>
    <w:rsid w:val="00B87501"/>
    <w:rsid w:val="00B877E9"/>
    <w:rsid w:val="00B87A9F"/>
    <w:rsid w:val="00B87E31"/>
    <w:rsid w:val="00B90852"/>
    <w:rsid w:val="00B90993"/>
    <w:rsid w:val="00B90CBB"/>
    <w:rsid w:val="00B91012"/>
    <w:rsid w:val="00B910DC"/>
    <w:rsid w:val="00B91670"/>
    <w:rsid w:val="00B916D2"/>
    <w:rsid w:val="00B919E0"/>
    <w:rsid w:val="00B91C8F"/>
    <w:rsid w:val="00B91F55"/>
    <w:rsid w:val="00B91F6A"/>
    <w:rsid w:val="00B92991"/>
    <w:rsid w:val="00B92C55"/>
    <w:rsid w:val="00B9339B"/>
    <w:rsid w:val="00B93772"/>
    <w:rsid w:val="00B93C84"/>
    <w:rsid w:val="00B93C85"/>
    <w:rsid w:val="00B93D8F"/>
    <w:rsid w:val="00B93E9C"/>
    <w:rsid w:val="00B9437A"/>
    <w:rsid w:val="00B944BA"/>
    <w:rsid w:val="00B95417"/>
    <w:rsid w:val="00B95496"/>
    <w:rsid w:val="00B95B2D"/>
    <w:rsid w:val="00B95C3B"/>
    <w:rsid w:val="00B96021"/>
    <w:rsid w:val="00B960AC"/>
    <w:rsid w:val="00B96607"/>
    <w:rsid w:val="00B9661F"/>
    <w:rsid w:val="00B966B2"/>
    <w:rsid w:val="00B96C01"/>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384"/>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419"/>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A14"/>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BF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0BC9"/>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3DDF"/>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283"/>
    <w:rsid w:val="00C0154A"/>
    <w:rsid w:val="00C01D6C"/>
    <w:rsid w:val="00C01E7A"/>
    <w:rsid w:val="00C02206"/>
    <w:rsid w:val="00C02441"/>
    <w:rsid w:val="00C0254E"/>
    <w:rsid w:val="00C0255E"/>
    <w:rsid w:val="00C028A0"/>
    <w:rsid w:val="00C02C5E"/>
    <w:rsid w:val="00C03995"/>
    <w:rsid w:val="00C0454E"/>
    <w:rsid w:val="00C04685"/>
    <w:rsid w:val="00C046AB"/>
    <w:rsid w:val="00C0486A"/>
    <w:rsid w:val="00C04E28"/>
    <w:rsid w:val="00C0520F"/>
    <w:rsid w:val="00C05537"/>
    <w:rsid w:val="00C055A3"/>
    <w:rsid w:val="00C056A3"/>
    <w:rsid w:val="00C05AE6"/>
    <w:rsid w:val="00C0613B"/>
    <w:rsid w:val="00C06BFF"/>
    <w:rsid w:val="00C07A89"/>
    <w:rsid w:val="00C07E6D"/>
    <w:rsid w:val="00C10560"/>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BA2"/>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A3B"/>
    <w:rsid w:val="00C27E1F"/>
    <w:rsid w:val="00C3007D"/>
    <w:rsid w:val="00C3010E"/>
    <w:rsid w:val="00C305FF"/>
    <w:rsid w:val="00C30CCE"/>
    <w:rsid w:val="00C30EC8"/>
    <w:rsid w:val="00C30F47"/>
    <w:rsid w:val="00C31042"/>
    <w:rsid w:val="00C31199"/>
    <w:rsid w:val="00C3192F"/>
    <w:rsid w:val="00C31EBC"/>
    <w:rsid w:val="00C31FFE"/>
    <w:rsid w:val="00C32087"/>
    <w:rsid w:val="00C32538"/>
    <w:rsid w:val="00C32BE1"/>
    <w:rsid w:val="00C32C0E"/>
    <w:rsid w:val="00C331D2"/>
    <w:rsid w:val="00C33326"/>
    <w:rsid w:val="00C3360F"/>
    <w:rsid w:val="00C339A0"/>
    <w:rsid w:val="00C33AE4"/>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117"/>
    <w:rsid w:val="00C672B0"/>
    <w:rsid w:val="00C6735D"/>
    <w:rsid w:val="00C6753B"/>
    <w:rsid w:val="00C70265"/>
    <w:rsid w:val="00C703CD"/>
    <w:rsid w:val="00C70621"/>
    <w:rsid w:val="00C7065A"/>
    <w:rsid w:val="00C709DB"/>
    <w:rsid w:val="00C70EFC"/>
    <w:rsid w:val="00C71C0B"/>
    <w:rsid w:val="00C71E70"/>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38C"/>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C71"/>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273"/>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6D9"/>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BFC"/>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93C"/>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C7B"/>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242"/>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12E"/>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109"/>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4E34"/>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0F76"/>
    <w:rsid w:val="00D212D0"/>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783"/>
    <w:rsid w:val="00D36996"/>
    <w:rsid w:val="00D3701C"/>
    <w:rsid w:val="00D370AF"/>
    <w:rsid w:val="00D370DA"/>
    <w:rsid w:val="00D372C8"/>
    <w:rsid w:val="00D37560"/>
    <w:rsid w:val="00D379CA"/>
    <w:rsid w:val="00D40190"/>
    <w:rsid w:val="00D4028B"/>
    <w:rsid w:val="00D407B8"/>
    <w:rsid w:val="00D40B31"/>
    <w:rsid w:val="00D40B94"/>
    <w:rsid w:val="00D40C97"/>
    <w:rsid w:val="00D41C4E"/>
    <w:rsid w:val="00D41FA8"/>
    <w:rsid w:val="00D4241C"/>
    <w:rsid w:val="00D428AE"/>
    <w:rsid w:val="00D42B7D"/>
    <w:rsid w:val="00D42BF5"/>
    <w:rsid w:val="00D42D72"/>
    <w:rsid w:val="00D42E7E"/>
    <w:rsid w:val="00D43083"/>
    <w:rsid w:val="00D430C3"/>
    <w:rsid w:val="00D43D42"/>
    <w:rsid w:val="00D43F66"/>
    <w:rsid w:val="00D44168"/>
    <w:rsid w:val="00D44355"/>
    <w:rsid w:val="00D445F8"/>
    <w:rsid w:val="00D4484B"/>
    <w:rsid w:val="00D44996"/>
    <w:rsid w:val="00D44E30"/>
    <w:rsid w:val="00D45302"/>
    <w:rsid w:val="00D453F2"/>
    <w:rsid w:val="00D45DAA"/>
    <w:rsid w:val="00D465BD"/>
    <w:rsid w:val="00D467AE"/>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A72"/>
    <w:rsid w:val="00D85BDE"/>
    <w:rsid w:val="00D86811"/>
    <w:rsid w:val="00D8686F"/>
    <w:rsid w:val="00D87473"/>
    <w:rsid w:val="00D8753C"/>
    <w:rsid w:val="00D8789C"/>
    <w:rsid w:val="00D87A49"/>
    <w:rsid w:val="00D87CBD"/>
    <w:rsid w:val="00D9012C"/>
    <w:rsid w:val="00D902C0"/>
    <w:rsid w:val="00D90C9D"/>
    <w:rsid w:val="00D90EFE"/>
    <w:rsid w:val="00D914AE"/>
    <w:rsid w:val="00D91C9F"/>
    <w:rsid w:val="00D91EA8"/>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5A4"/>
    <w:rsid w:val="00DB7C45"/>
    <w:rsid w:val="00DB7CEE"/>
    <w:rsid w:val="00DB7DC1"/>
    <w:rsid w:val="00DC036F"/>
    <w:rsid w:val="00DC0685"/>
    <w:rsid w:val="00DC11F7"/>
    <w:rsid w:val="00DC1208"/>
    <w:rsid w:val="00DC1D95"/>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0A20"/>
    <w:rsid w:val="00DD1A68"/>
    <w:rsid w:val="00DD1E38"/>
    <w:rsid w:val="00DD2573"/>
    <w:rsid w:val="00DD2832"/>
    <w:rsid w:val="00DD2CD6"/>
    <w:rsid w:val="00DD3374"/>
    <w:rsid w:val="00DD37E7"/>
    <w:rsid w:val="00DD3F25"/>
    <w:rsid w:val="00DD3F67"/>
    <w:rsid w:val="00DD4300"/>
    <w:rsid w:val="00DD476E"/>
    <w:rsid w:val="00DD4DF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AA5"/>
    <w:rsid w:val="00DE7C65"/>
    <w:rsid w:val="00DE7DA9"/>
    <w:rsid w:val="00DE7FBE"/>
    <w:rsid w:val="00DF06C2"/>
    <w:rsid w:val="00DF0E23"/>
    <w:rsid w:val="00DF1586"/>
    <w:rsid w:val="00DF188B"/>
    <w:rsid w:val="00DF2577"/>
    <w:rsid w:val="00DF260A"/>
    <w:rsid w:val="00DF2854"/>
    <w:rsid w:val="00DF2A9A"/>
    <w:rsid w:val="00DF2F59"/>
    <w:rsid w:val="00DF3090"/>
    <w:rsid w:val="00DF32AD"/>
    <w:rsid w:val="00DF3598"/>
    <w:rsid w:val="00DF37F4"/>
    <w:rsid w:val="00DF3E72"/>
    <w:rsid w:val="00DF40BF"/>
    <w:rsid w:val="00DF411B"/>
    <w:rsid w:val="00DF44D9"/>
    <w:rsid w:val="00DF4505"/>
    <w:rsid w:val="00DF47FA"/>
    <w:rsid w:val="00DF4A78"/>
    <w:rsid w:val="00DF4AC3"/>
    <w:rsid w:val="00DF4B13"/>
    <w:rsid w:val="00DF505F"/>
    <w:rsid w:val="00DF5068"/>
    <w:rsid w:val="00DF5153"/>
    <w:rsid w:val="00DF58D2"/>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27A"/>
    <w:rsid w:val="00E0330C"/>
    <w:rsid w:val="00E0331C"/>
    <w:rsid w:val="00E034C9"/>
    <w:rsid w:val="00E039D1"/>
    <w:rsid w:val="00E03DA4"/>
    <w:rsid w:val="00E042FF"/>
    <w:rsid w:val="00E0491B"/>
    <w:rsid w:val="00E04EB5"/>
    <w:rsid w:val="00E04F74"/>
    <w:rsid w:val="00E05034"/>
    <w:rsid w:val="00E0528F"/>
    <w:rsid w:val="00E0530C"/>
    <w:rsid w:val="00E056F1"/>
    <w:rsid w:val="00E05F0A"/>
    <w:rsid w:val="00E06250"/>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3C3"/>
    <w:rsid w:val="00E164A9"/>
    <w:rsid w:val="00E167C5"/>
    <w:rsid w:val="00E1683A"/>
    <w:rsid w:val="00E16904"/>
    <w:rsid w:val="00E16C6E"/>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91F"/>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2CA"/>
    <w:rsid w:val="00E37D73"/>
    <w:rsid w:val="00E406E7"/>
    <w:rsid w:val="00E4085D"/>
    <w:rsid w:val="00E40BE1"/>
    <w:rsid w:val="00E40C3A"/>
    <w:rsid w:val="00E40D62"/>
    <w:rsid w:val="00E40E73"/>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963"/>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6EE"/>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0A4"/>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023"/>
    <w:rsid w:val="00EE61F7"/>
    <w:rsid w:val="00EE669F"/>
    <w:rsid w:val="00EE67A7"/>
    <w:rsid w:val="00EE6866"/>
    <w:rsid w:val="00EE6CE1"/>
    <w:rsid w:val="00EE7071"/>
    <w:rsid w:val="00EE712B"/>
    <w:rsid w:val="00EE71AD"/>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9F8"/>
    <w:rsid w:val="00EF6DAD"/>
    <w:rsid w:val="00EF6F76"/>
    <w:rsid w:val="00EF7A6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5C40"/>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103"/>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C4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AAD"/>
    <w:rsid w:val="00F47BA7"/>
    <w:rsid w:val="00F47CA7"/>
    <w:rsid w:val="00F50311"/>
    <w:rsid w:val="00F507F0"/>
    <w:rsid w:val="00F50CCE"/>
    <w:rsid w:val="00F51166"/>
    <w:rsid w:val="00F511BD"/>
    <w:rsid w:val="00F5129C"/>
    <w:rsid w:val="00F51CB0"/>
    <w:rsid w:val="00F51E5A"/>
    <w:rsid w:val="00F51E7D"/>
    <w:rsid w:val="00F51F4A"/>
    <w:rsid w:val="00F52127"/>
    <w:rsid w:val="00F5264D"/>
    <w:rsid w:val="00F5272D"/>
    <w:rsid w:val="00F53299"/>
    <w:rsid w:val="00F54AEB"/>
    <w:rsid w:val="00F54D35"/>
    <w:rsid w:val="00F54D3A"/>
    <w:rsid w:val="00F55101"/>
    <w:rsid w:val="00F552BD"/>
    <w:rsid w:val="00F555FA"/>
    <w:rsid w:val="00F556C5"/>
    <w:rsid w:val="00F55B22"/>
    <w:rsid w:val="00F560C3"/>
    <w:rsid w:val="00F56293"/>
    <w:rsid w:val="00F564AC"/>
    <w:rsid w:val="00F569FC"/>
    <w:rsid w:val="00F56E80"/>
    <w:rsid w:val="00F56F65"/>
    <w:rsid w:val="00F5710B"/>
    <w:rsid w:val="00F57151"/>
    <w:rsid w:val="00F57491"/>
    <w:rsid w:val="00F5797D"/>
    <w:rsid w:val="00F57A34"/>
    <w:rsid w:val="00F57A36"/>
    <w:rsid w:val="00F57B1A"/>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066"/>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7AD"/>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D3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4D4A"/>
    <w:rsid w:val="00FB51D5"/>
    <w:rsid w:val="00FB57B9"/>
    <w:rsid w:val="00FB57CA"/>
    <w:rsid w:val="00FB669B"/>
    <w:rsid w:val="00FB6818"/>
    <w:rsid w:val="00FB695B"/>
    <w:rsid w:val="00FB6BF6"/>
    <w:rsid w:val="00FB71EA"/>
    <w:rsid w:val="00FB7BE8"/>
    <w:rsid w:val="00FB7D5C"/>
    <w:rsid w:val="00FB7F18"/>
    <w:rsid w:val="00FC015D"/>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BBE"/>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2AA"/>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A58"/>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E64"/>
    <w:rsid w:val="00FF4FB2"/>
    <w:rsid w:val="00FF59A9"/>
    <w:rsid w:val="00FF59ED"/>
    <w:rsid w:val="00FF5A49"/>
    <w:rsid w:val="00FF5A71"/>
    <w:rsid w:val="00FF608F"/>
    <w:rsid w:val="00FF61E8"/>
    <w:rsid w:val="00FF6433"/>
    <w:rsid w:val="00FF6602"/>
    <w:rsid w:val="00FF6A0B"/>
    <w:rsid w:val="00FF6B7C"/>
    <w:rsid w:val="00FF7003"/>
    <w:rsid w:val="00FF7751"/>
    <w:rsid w:val="00FF786F"/>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dragana.djordjevic@tent.rs" TargetMode="External"/><Relationship Id="rId170" Type="http://schemas.openxmlformats.org/officeDocument/2006/relationships/image" Target="media/image4.emf"/><Relationship Id="rId191" Type="http://schemas.openxmlformats.org/officeDocument/2006/relationships/footer" Target="footer1.xml"/><Relationship Id="rId196" Type="http://schemas.openxmlformats.org/officeDocument/2006/relationships/theme" Target="theme/theme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6.wmf"/><Relationship Id="rId186" Type="http://schemas.openxmlformats.org/officeDocument/2006/relationships/image" Target="media/image11.wmf"/><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bg.vi.sud.rs/lt/articles/o-visem-sudu/obavestenje-ke-za-pravna-lica.html" TargetMode="External"/><Relationship Id="rId176" Type="http://schemas.openxmlformats.org/officeDocument/2006/relationships/hyperlink" Target="mailto:bosiljka.vlahovic@eps.rs" TargetMode="External"/><Relationship Id="rId192"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7.wmf"/><Relationship Id="rId187" Type="http://schemas.openxmlformats.org/officeDocument/2006/relationships/hyperlink" Target="mailto:sasa.milosavljev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1082;jn.gov.rs" TargetMode="External"/><Relationship Id="rId172" Type="http://schemas.openxmlformats.org/officeDocument/2006/relationships/hyperlink" Target="http://www.apr.gov.rs" TargetMode="External"/><Relationship Id="rId193"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bosiljka.vlahovic@eps.rs" TargetMode="External"/><Relationship Id="rId188" Type="http://schemas.openxmlformats.org/officeDocument/2006/relationships/hyperlink" Target="mailto:dragana.djordjevic@tent.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8.w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bosiljka.vlahovic@eps.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4" Type="http://schemas.openxmlformats.org/officeDocument/2006/relationships/footer" Target="footer3.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image" Target="media/image9.wmf"/><Relationship Id="rId189" Type="http://schemas.openxmlformats.org/officeDocument/2006/relationships/image" Target="media/image12.jpe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sasa.milosavljevic@eps.rs" TargetMode="External"/><Relationship Id="rId179" Type="http://schemas.openxmlformats.org/officeDocument/2006/relationships/hyperlink" Target="http://www.kjn.gov.rs/ci/uputstvo-o-uplati-republicke-administrativne-takse.html" TargetMode="External"/><Relationship Id="rId195" Type="http://schemas.openxmlformats.org/officeDocument/2006/relationships/fontTable" Target="fontTable.xml"/><Relationship Id="rId190"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 Id="rId185" Type="http://schemas.openxmlformats.org/officeDocument/2006/relationships/image" Target="media/image10.w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5.wmf"/><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AD4EB2D-6AE5-4E91-84A6-189CEFB994A4}">
  <ds:schemaRefs>
    <ds:schemaRef ds:uri="http://schemas.openxmlformats.org/officeDocument/2006/bibliography"/>
  </ds:schemaRefs>
</ds:datastoreItem>
</file>

<file path=customXml/itemProps100.xml><?xml version="1.0" encoding="utf-8"?>
<ds:datastoreItem xmlns:ds="http://schemas.openxmlformats.org/officeDocument/2006/customXml" ds:itemID="{AEA3494F-85A3-46EC-8B4E-2737C3B7EF21}">
  <ds:schemaRefs>
    <ds:schemaRef ds:uri="http://schemas.openxmlformats.org/officeDocument/2006/bibliography"/>
  </ds:schemaRefs>
</ds:datastoreItem>
</file>

<file path=customXml/itemProps101.xml><?xml version="1.0" encoding="utf-8"?>
<ds:datastoreItem xmlns:ds="http://schemas.openxmlformats.org/officeDocument/2006/customXml" ds:itemID="{60DD6A60-DAB1-4D7D-BA54-D52C6B89F204}">
  <ds:schemaRefs>
    <ds:schemaRef ds:uri="http://schemas.openxmlformats.org/officeDocument/2006/bibliography"/>
  </ds:schemaRefs>
</ds:datastoreItem>
</file>

<file path=customXml/itemProps102.xml><?xml version="1.0" encoding="utf-8"?>
<ds:datastoreItem xmlns:ds="http://schemas.openxmlformats.org/officeDocument/2006/customXml" ds:itemID="{4DF24B37-7247-4634-90E6-992AA8C9DE74}">
  <ds:schemaRefs>
    <ds:schemaRef ds:uri="http://schemas.openxmlformats.org/officeDocument/2006/bibliography"/>
  </ds:schemaRefs>
</ds:datastoreItem>
</file>

<file path=customXml/itemProps103.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104.xml><?xml version="1.0" encoding="utf-8"?>
<ds:datastoreItem xmlns:ds="http://schemas.openxmlformats.org/officeDocument/2006/customXml" ds:itemID="{A847025D-DB0E-4280-96A1-50E23D9C258E}">
  <ds:schemaRefs>
    <ds:schemaRef ds:uri="http://schemas.openxmlformats.org/officeDocument/2006/bibliography"/>
  </ds:schemaRefs>
</ds:datastoreItem>
</file>

<file path=customXml/itemProps105.xml><?xml version="1.0" encoding="utf-8"?>
<ds:datastoreItem xmlns:ds="http://schemas.openxmlformats.org/officeDocument/2006/customXml" ds:itemID="{7852469A-1C82-423E-B93A-2A4B26747A56}">
  <ds:schemaRefs>
    <ds:schemaRef ds:uri="http://schemas.openxmlformats.org/officeDocument/2006/bibliography"/>
  </ds:schemaRefs>
</ds:datastoreItem>
</file>

<file path=customXml/itemProps106.xml><?xml version="1.0" encoding="utf-8"?>
<ds:datastoreItem xmlns:ds="http://schemas.openxmlformats.org/officeDocument/2006/customXml" ds:itemID="{855C9CA1-7755-42B2-96CA-A5039530AFB8}">
  <ds:schemaRefs>
    <ds:schemaRef ds:uri="http://schemas.openxmlformats.org/officeDocument/2006/bibliography"/>
  </ds:schemaRefs>
</ds:datastoreItem>
</file>

<file path=customXml/itemProps107.xml><?xml version="1.0" encoding="utf-8"?>
<ds:datastoreItem xmlns:ds="http://schemas.openxmlformats.org/officeDocument/2006/customXml" ds:itemID="{021A0E26-1309-400D-857B-356B04F754B6}">
  <ds:schemaRefs>
    <ds:schemaRef ds:uri="http://schemas.openxmlformats.org/officeDocument/2006/bibliography"/>
  </ds:schemaRefs>
</ds:datastoreItem>
</file>

<file path=customXml/itemProps108.xml><?xml version="1.0" encoding="utf-8"?>
<ds:datastoreItem xmlns:ds="http://schemas.openxmlformats.org/officeDocument/2006/customXml" ds:itemID="{450F38A6-FB11-4F0C-9240-3FB2376F4190}">
  <ds:schemaRefs>
    <ds:schemaRef ds:uri="http://schemas.openxmlformats.org/officeDocument/2006/bibliography"/>
  </ds:schemaRefs>
</ds:datastoreItem>
</file>

<file path=customXml/itemProps109.xml><?xml version="1.0" encoding="utf-8"?>
<ds:datastoreItem xmlns:ds="http://schemas.openxmlformats.org/officeDocument/2006/customXml" ds:itemID="{2CC514B9-4E5B-4917-998A-CBC159410166}">
  <ds:schemaRefs>
    <ds:schemaRef ds:uri="http://schemas.openxmlformats.org/officeDocument/2006/bibliography"/>
  </ds:schemaRefs>
</ds:datastoreItem>
</file>

<file path=customXml/itemProps11.xml><?xml version="1.0" encoding="utf-8"?>
<ds:datastoreItem xmlns:ds="http://schemas.openxmlformats.org/officeDocument/2006/customXml" ds:itemID="{BBBE0971-0136-4BA0-8F3E-DE01048CE026}">
  <ds:schemaRefs>
    <ds:schemaRef ds:uri="http://schemas.openxmlformats.org/officeDocument/2006/bibliography"/>
  </ds:schemaRefs>
</ds:datastoreItem>
</file>

<file path=customXml/itemProps110.xml><?xml version="1.0" encoding="utf-8"?>
<ds:datastoreItem xmlns:ds="http://schemas.openxmlformats.org/officeDocument/2006/customXml" ds:itemID="{630CB137-CA83-4358-9B74-576FBFAEF93C}">
  <ds:schemaRefs>
    <ds:schemaRef ds:uri="http://schemas.openxmlformats.org/officeDocument/2006/bibliography"/>
  </ds:schemaRefs>
</ds:datastoreItem>
</file>

<file path=customXml/itemProps111.xml><?xml version="1.0" encoding="utf-8"?>
<ds:datastoreItem xmlns:ds="http://schemas.openxmlformats.org/officeDocument/2006/customXml" ds:itemID="{DD3B3AD1-C542-47F9-88D4-080A3C84977D}">
  <ds:schemaRefs>
    <ds:schemaRef ds:uri="http://schemas.openxmlformats.org/officeDocument/2006/bibliography"/>
  </ds:schemaRefs>
</ds:datastoreItem>
</file>

<file path=customXml/itemProps112.xml><?xml version="1.0" encoding="utf-8"?>
<ds:datastoreItem xmlns:ds="http://schemas.openxmlformats.org/officeDocument/2006/customXml" ds:itemID="{16FADF8F-1CC4-40DD-BBAF-6D2859CA2A17}">
  <ds:schemaRefs>
    <ds:schemaRef ds:uri="http://schemas.openxmlformats.org/officeDocument/2006/bibliography"/>
  </ds:schemaRefs>
</ds:datastoreItem>
</file>

<file path=customXml/itemProps113.xml><?xml version="1.0" encoding="utf-8"?>
<ds:datastoreItem xmlns:ds="http://schemas.openxmlformats.org/officeDocument/2006/customXml" ds:itemID="{A2126E70-3C46-4E70-B8E8-57F5C705F5EB}">
  <ds:schemaRefs>
    <ds:schemaRef ds:uri="http://schemas.openxmlformats.org/officeDocument/2006/bibliography"/>
  </ds:schemaRefs>
</ds:datastoreItem>
</file>

<file path=customXml/itemProps114.xml><?xml version="1.0" encoding="utf-8"?>
<ds:datastoreItem xmlns:ds="http://schemas.openxmlformats.org/officeDocument/2006/customXml" ds:itemID="{2E6D0EDA-5B17-42A6-B353-9EF3D53FD949}">
  <ds:schemaRefs>
    <ds:schemaRef ds:uri="http://schemas.openxmlformats.org/officeDocument/2006/bibliography"/>
  </ds:schemaRefs>
</ds:datastoreItem>
</file>

<file path=customXml/itemProps115.xml><?xml version="1.0" encoding="utf-8"?>
<ds:datastoreItem xmlns:ds="http://schemas.openxmlformats.org/officeDocument/2006/customXml" ds:itemID="{04BC9501-01D0-468E-818A-24F1EAFE943B}">
  <ds:schemaRefs>
    <ds:schemaRef ds:uri="http://schemas.openxmlformats.org/officeDocument/2006/bibliography"/>
  </ds:schemaRefs>
</ds:datastoreItem>
</file>

<file path=customXml/itemProps116.xml><?xml version="1.0" encoding="utf-8"?>
<ds:datastoreItem xmlns:ds="http://schemas.openxmlformats.org/officeDocument/2006/customXml" ds:itemID="{295AA3A0-5A8E-4006-B1BA-38270B42EC9F}">
  <ds:schemaRefs>
    <ds:schemaRef ds:uri="http://schemas.openxmlformats.org/officeDocument/2006/bibliography"/>
  </ds:schemaRefs>
</ds:datastoreItem>
</file>

<file path=customXml/itemProps117.xml><?xml version="1.0" encoding="utf-8"?>
<ds:datastoreItem xmlns:ds="http://schemas.openxmlformats.org/officeDocument/2006/customXml" ds:itemID="{4DDA54FA-2078-47B7-AF1D-93599C81D238}">
  <ds:schemaRefs>
    <ds:schemaRef ds:uri="http://schemas.openxmlformats.org/officeDocument/2006/bibliography"/>
  </ds:schemaRefs>
</ds:datastoreItem>
</file>

<file path=customXml/itemProps118.xml><?xml version="1.0" encoding="utf-8"?>
<ds:datastoreItem xmlns:ds="http://schemas.openxmlformats.org/officeDocument/2006/customXml" ds:itemID="{DE656D7D-7170-48CE-A77E-19B204CE222E}">
  <ds:schemaRefs>
    <ds:schemaRef ds:uri="http://schemas.openxmlformats.org/officeDocument/2006/bibliography"/>
  </ds:schemaRefs>
</ds:datastoreItem>
</file>

<file path=customXml/itemProps119.xml><?xml version="1.0" encoding="utf-8"?>
<ds:datastoreItem xmlns:ds="http://schemas.openxmlformats.org/officeDocument/2006/customXml" ds:itemID="{460E5367-1682-47DA-97BB-DA6A98A09DEB}">
  <ds:schemaRefs>
    <ds:schemaRef ds:uri="http://schemas.openxmlformats.org/officeDocument/2006/bibliography"/>
  </ds:schemaRefs>
</ds:datastoreItem>
</file>

<file path=customXml/itemProps12.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120.xml><?xml version="1.0" encoding="utf-8"?>
<ds:datastoreItem xmlns:ds="http://schemas.openxmlformats.org/officeDocument/2006/customXml" ds:itemID="{057633D6-1026-49F8-9945-4F5A8174D539}">
  <ds:schemaRefs>
    <ds:schemaRef ds:uri="http://schemas.openxmlformats.org/officeDocument/2006/bibliography"/>
  </ds:schemaRefs>
</ds:datastoreItem>
</file>

<file path=customXml/itemProps121.xml><?xml version="1.0" encoding="utf-8"?>
<ds:datastoreItem xmlns:ds="http://schemas.openxmlformats.org/officeDocument/2006/customXml" ds:itemID="{AC916AA8-C89C-483E-ADAA-2F41C772BBE9}">
  <ds:schemaRefs>
    <ds:schemaRef ds:uri="http://schemas.openxmlformats.org/officeDocument/2006/bibliography"/>
  </ds:schemaRefs>
</ds:datastoreItem>
</file>

<file path=customXml/itemProps122.xml><?xml version="1.0" encoding="utf-8"?>
<ds:datastoreItem xmlns:ds="http://schemas.openxmlformats.org/officeDocument/2006/customXml" ds:itemID="{C73E5CB2-742E-44A7-864A-96CF1B2F7A2B}">
  <ds:schemaRefs>
    <ds:schemaRef ds:uri="http://schemas.openxmlformats.org/officeDocument/2006/bibliography"/>
  </ds:schemaRefs>
</ds:datastoreItem>
</file>

<file path=customXml/itemProps123.xml><?xml version="1.0" encoding="utf-8"?>
<ds:datastoreItem xmlns:ds="http://schemas.openxmlformats.org/officeDocument/2006/customXml" ds:itemID="{C0155742-C392-4767-99C4-CEE2ED3E44B5}">
  <ds:schemaRefs>
    <ds:schemaRef ds:uri="http://schemas.openxmlformats.org/officeDocument/2006/bibliography"/>
  </ds:schemaRefs>
</ds:datastoreItem>
</file>

<file path=customXml/itemProps124.xml><?xml version="1.0" encoding="utf-8"?>
<ds:datastoreItem xmlns:ds="http://schemas.openxmlformats.org/officeDocument/2006/customXml" ds:itemID="{5FBA4CBB-1BD3-4135-A62F-D5854D6EF053}">
  <ds:schemaRefs>
    <ds:schemaRef ds:uri="http://schemas.openxmlformats.org/officeDocument/2006/bibliography"/>
  </ds:schemaRefs>
</ds:datastoreItem>
</file>

<file path=customXml/itemProps125.xml><?xml version="1.0" encoding="utf-8"?>
<ds:datastoreItem xmlns:ds="http://schemas.openxmlformats.org/officeDocument/2006/customXml" ds:itemID="{2412F045-B4F3-4C5D-BD3B-F44E98E84043}">
  <ds:schemaRefs>
    <ds:schemaRef ds:uri="http://schemas.openxmlformats.org/officeDocument/2006/bibliography"/>
  </ds:schemaRefs>
</ds:datastoreItem>
</file>

<file path=customXml/itemProps126.xml><?xml version="1.0" encoding="utf-8"?>
<ds:datastoreItem xmlns:ds="http://schemas.openxmlformats.org/officeDocument/2006/customXml" ds:itemID="{3DA16418-C339-48EE-B094-0EDA5D1E22EE}">
  <ds:schemaRefs>
    <ds:schemaRef ds:uri="http://schemas.openxmlformats.org/officeDocument/2006/bibliography"/>
  </ds:schemaRefs>
</ds:datastoreItem>
</file>

<file path=customXml/itemProps127.xml><?xml version="1.0" encoding="utf-8"?>
<ds:datastoreItem xmlns:ds="http://schemas.openxmlformats.org/officeDocument/2006/customXml" ds:itemID="{5C9FF57F-F58A-4579-B713-521C7C3D2A7F}">
  <ds:schemaRefs>
    <ds:schemaRef ds:uri="http://schemas.openxmlformats.org/officeDocument/2006/bibliography"/>
  </ds:schemaRefs>
</ds:datastoreItem>
</file>

<file path=customXml/itemProps128.xml><?xml version="1.0" encoding="utf-8"?>
<ds:datastoreItem xmlns:ds="http://schemas.openxmlformats.org/officeDocument/2006/customXml" ds:itemID="{7C075BDE-ED34-44E9-907B-9005C27609BD}">
  <ds:schemaRefs>
    <ds:schemaRef ds:uri="http://schemas.openxmlformats.org/officeDocument/2006/bibliography"/>
  </ds:schemaRefs>
</ds:datastoreItem>
</file>

<file path=customXml/itemProps129.xml><?xml version="1.0" encoding="utf-8"?>
<ds:datastoreItem xmlns:ds="http://schemas.openxmlformats.org/officeDocument/2006/customXml" ds:itemID="{530BB498-5CB8-49BF-AEEA-A340C1768CA1}">
  <ds:schemaRefs>
    <ds:schemaRef ds:uri="http://schemas.openxmlformats.org/officeDocument/2006/bibliography"/>
  </ds:schemaRefs>
</ds:datastoreItem>
</file>

<file path=customXml/itemProps13.xml><?xml version="1.0" encoding="utf-8"?>
<ds:datastoreItem xmlns:ds="http://schemas.openxmlformats.org/officeDocument/2006/customXml" ds:itemID="{7BB05F7F-3F46-475F-81C6-321E8867B58C}">
  <ds:schemaRefs>
    <ds:schemaRef ds:uri="http://schemas.openxmlformats.org/officeDocument/2006/bibliography"/>
  </ds:schemaRefs>
</ds:datastoreItem>
</file>

<file path=customXml/itemProps130.xml><?xml version="1.0" encoding="utf-8"?>
<ds:datastoreItem xmlns:ds="http://schemas.openxmlformats.org/officeDocument/2006/customXml" ds:itemID="{0A5C5F4B-C426-4109-A580-B43E78859446}">
  <ds:schemaRefs>
    <ds:schemaRef ds:uri="http://schemas.openxmlformats.org/officeDocument/2006/bibliography"/>
  </ds:schemaRefs>
</ds:datastoreItem>
</file>

<file path=customXml/itemProps131.xml><?xml version="1.0" encoding="utf-8"?>
<ds:datastoreItem xmlns:ds="http://schemas.openxmlformats.org/officeDocument/2006/customXml" ds:itemID="{AA4BC209-24AB-4D46-8466-6ECBA8A9E2F3}">
  <ds:schemaRefs>
    <ds:schemaRef ds:uri="http://schemas.openxmlformats.org/officeDocument/2006/bibliography"/>
  </ds:schemaRefs>
</ds:datastoreItem>
</file>

<file path=customXml/itemProps132.xml><?xml version="1.0" encoding="utf-8"?>
<ds:datastoreItem xmlns:ds="http://schemas.openxmlformats.org/officeDocument/2006/customXml" ds:itemID="{68734687-7CF5-4738-B16A-8536B2B60C29}">
  <ds:schemaRefs>
    <ds:schemaRef ds:uri="http://schemas.openxmlformats.org/officeDocument/2006/bibliography"/>
  </ds:schemaRefs>
</ds:datastoreItem>
</file>

<file path=customXml/itemProps133.xml><?xml version="1.0" encoding="utf-8"?>
<ds:datastoreItem xmlns:ds="http://schemas.openxmlformats.org/officeDocument/2006/customXml" ds:itemID="{5DB162E5-8A40-48DC-A78E-F7901FE02780}">
  <ds:schemaRefs>
    <ds:schemaRef ds:uri="http://schemas.openxmlformats.org/officeDocument/2006/bibliography"/>
  </ds:schemaRefs>
</ds:datastoreItem>
</file>

<file path=customXml/itemProps134.xml><?xml version="1.0" encoding="utf-8"?>
<ds:datastoreItem xmlns:ds="http://schemas.openxmlformats.org/officeDocument/2006/customXml" ds:itemID="{B16EA159-F20C-4660-A6F3-D0A911AFD959}">
  <ds:schemaRefs>
    <ds:schemaRef ds:uri="http://schemas.openxmlformats.org/officeDocument/2006/bibliography"/>
  </ds:schemaRefs>
</ds:datastoreItem>
</file>

<file path=customXml/itemProps135.xml><?xml version="1.0" encoding="utf-8"?>
<ds:datastoreItem xmlns:ds="http://schemas.openxmlformats.org/officeDocument/2006/customXml" ds:itemID="{3DDA014D-EC80-4836-8AB5-29D46D178B79}">
  <ds:schemaRefs>
    <ds:schemaRef ds:uri="http://schemas.openxmlformats.org/officeDocument/2006/bibliography"/>
  </ds:schemaRefs>
</ds:datastoreItem>
</file>

<file path=customXml/itemProps136.xml><?xml version="1.0" encoding="utf-8"?>
<ds:datastoreItem xmlns:ds="http://schemas.openxmlformats.org/officeDocument/2006/customXml" ds:itemID="{1815D2E6-D0F6-4D90-AB85-ED7927092483}">
  <ds:schemaRefs>
    <ds:schemaRef ds:uri="http://schemas.openxmlformats.org/officeDocument/2006/bibliography"/>
  </ds:schemaRefs>
</ds:datastoreItem>
</file>

<file path=customXml/itemProps137.xml><?xml version="1.0" encoding="utf-8"?>
<ds:datastoreItem xmlns:ds="http://schemas.openxmlformats.org/officeDocument/2006/customXml" ds:itemID="{5DBC97A9-63DC-4867-9F47-ECE0328115F7}">
  <ds:schemaRefs>
    <ds:schemaRef ds:uri="http://schemas.openxmlformats.org/officeDocument/2006/bibliography"/>
  </ds:schemaRefs>
</ds:datastoreItem>
</file>

<file path=customXml/itemProps138.xml><?xml version="1.0" encoding="utf-8"?>
<ds:datastoreItem xmlns:ds="http://schemas.openxmlformats.org/officeDocument/2006/customXml" ds:itemID="{570F4101-41EF-44A3-9A28-4EDBACD610A4}">
  <ds:schemaRefs>
    <ds:schemaRef ds:uri="http://schemas.openxmlformats.org/officeDocument/2006/bibliography"/>
  </ds:schemaRefs>
</ds:datastoreItem>
</file>

<file path=customXml/itemProps139.xml><?xml version="1.0" encoding="utf-8"?>
<ds:datastoreItem xmlns:ds="http://schemas.openxmlformats.org/officeDocument/2006/customXml" ds:itemID="{799C70D8-E844-41FC-A25C-1DBC111DCA1F}">
  <ds:schemaRefs>
    <ds:schemaRef ds:uri="http://schemas.openxmlformats.org/officeDocument/2006/bibliography"/>
  </ds:schemaRefs>
</ds:datastoreItem>
</file>

<file path=customXml/itemProps14.xml><?xml version="1.0" encoding="utf-8"?>
<ds:datastoreItem xmlns:ds="http://schemas.openxmlformats.org/officeDocument/2006/customXml" ds:itemID="{409DACE7-E0DF-4F1F-9F2E-8FF8CEDBD437}">
  <ds:schemaRefs>
    <ds:schemaRef ds:uri="http://schemas.openxmlformats.org/officeDocument/2006/bibliography"/>
  </ds:schemaRefs>
</ds:datastoreItem>
</file>

<file path=customXml/itemProps140.xml><?xml version="1.0" encoding="utf-8"?>
<ds:datastoreItem xmlns:ds="http://schemas.openxmlformats.org/officeDocument/2006/customXml" ds:itemID="{50553C12-39D4-4CB7-83D8-5A2AAA715877}">
  <ds:schemaRefs>
    <ds:schemaRef ds:uri="http://schemas.openxmlformats.org/officeDocument/2006/bibliography"/>
  </ds:schemaRefs>
</ds:datastoreItem>
</file>

<file path=customXml/itemProps141.xml><?xml version="1.0" encoding="utf-8"?>
<ds:datastoreItem xmlns:ds="http://schemas.openxmlformats.org/officeDocument/2006/customXml" ds:itemID="{4602DCEF-65C5-4811-B97C-FCD31D2FC3DB}">
  <ds:schemaRefs>
    <ds:schemaRef ds:uri="http://schemas.openxmlformats.org/officeDocument/2006/bibliography"/>
  </ds:schemaRefs>
</ds:datastoreItem>
</file>

<file path=customXml/itemProps142.xml><?xml version="1.0" encoding="utf-8"?>
<ds:datastoreItem xmlns:ds="http://schemas.openxmlformats.org/officeDocument/2006/customXml" ds:itemID="{8284894C-83C3-4B52-8D26-6593D0CA954C}">
  <ds:schemaRefs>
    <ds:schemaRef ds:uri="http://schemas.openxmlformats.org/officeDocument/2006/bibliography"/>
  </ds:schemaRefs>
</ds:datastoreItem>
</file>

<file path=customXml/itemProps143.xml><?xml version="1.0" encoding="utf-8"?>
<ds:datastoreItem xmlns:ds="http://schemas.openxmlformats.org/officeDocument/2006/customXml" ds:itemID="{4BCF0DE2-C9A4-4A74-B20B-0CAA11EE4E18}">
  <ds:schemaRefs>
    <ds:schemaRef ds:uri="http://schemas.openxmlformats.org/officeDocument/2006/bibliography"/>
  </ds:schemaRefs>
</ds:datastoreItem>
</file>

<file path=customXml/itemProps144.xml><?xml version="1.0" encoding="utf-8"?>
<ds:datastoreItem xmlns:ds="http://schemas.openxmlformats.org/officeDocument/2006/customXml" ds:itemID="{64A5CB53-1C51-4E20-97F9-7F223429EE8E}">
  <ds:schemaRefs>
    <ds:schemaRef ds:uri="http://schemas.openxmlformats.org/officeDocument/2006/bibliography"/>
  </ds:schemaRefs>
</ds:datastoreItem>
</file>

<file path=customXml/itemProps145.xml><?xml version="1.0" encoding="utf-8"?>
<ds:datastoreItem xmlns:ds="http://schemas.openxmlformats.org/officeDocument/2006/customXml" ds:itemID="{35DD4C09-B845-441C-A78E-1EAB46C17137}">
  <ds:schemaRefs>
    <ds:schemaRef ds:uri="http://schemas.openxmlformats.org/officeDocument/2006/bibliography"/>
  </ds:schemaRefs>
</ds:datastoreItem>
</file>

<file path=customXml/itemProps146.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147.xml><?xml version="1.0" encoding="utf-8"?>
<ds:datastoreItem xmlns:ds="http://schemas.openxmlformats.org/officeDocument/2006/customXml" ds:itemID="{7D5C7736-ED03-49AB-B872-4A35F5076754}">
  <ds:schemaRefs>
    <ds:schemaRef ds:uri="http://schemas.openxmlformats.org/officeDocument/2006/bibliography"/>
  </ds:schemaRefs>
</ds:datastoreItem>
</file>

<file path=customXml/itemProps148.xml><?xml version="1.0" encoding="utf-8"?>
<ds:datastoreItem xmlns:ds="http://schemas.openxmlformats.org/officeDocument/2006/customXml" ds:itemID="{14006F54-5326-4D75-A0EC-7C2DEA4D6EC6}">
  <ds:schemaRefs>
    <ds:schemaRef ds:uri="http://schemas.openxmlformats.org/officeDocument/2006/bibliography"/>
  </ds:schemaRefs>
</ds:datastoreItem>
</file>

<file path=customXml/itemProps149.xml><?xml version="1.0" encoding="utf-8"?>
<ds:datastoreItem xmlns:ds="http://schemas.openxmlformats.org/officeDocument/2006/customXml" ds:itemID="{E5888AFC-7215-4FF2-A707-9A0797425D75}">
  <ds:schemaRefs>
    <ds:schemaRef ds:uri="http://schemas.openxmlformats.org/officeDocument/2006/bibliography"/>
  </ds:schemaRefs>
</ds:datastoreItem>
</file>

<file path=customXml/itemProps15.xml><?xml version="1.0" encoding="utf-8"?>
<ds:datastoreItem xmlns:ds="http://schemas.openxmlformats.org/officeDocument/2006/customXml" ds:itemID="{66393EBD-943A-4977-8775-132B66AA20B3}">
  <ds:schemaRefs>
    <ds:schemaRef ds:uri="http://schemas.openxmlformats.org/officeDocument/2006/bibliography"/>
  </ds:schemaRefs>
</ds:datastoreItem>
</file>

<file path=customXml/itemProps150.xml><?xml version="1.0" encoding="utf-8"?>
<ds:datastoreItem xmlns:ds="http://schemas.openxmlformats.org/officeDocument/2006/customXml" ds:itemID="{CC1A5395-5C5C-4424-8722-7E8377887340}">
  <ds:schemaRefs>
    <ds:schemaRef ds:uri="http://schemas.openxmlformats.org/officeDocument/2006/bibliography"/>
  </ds:schemaRefs>
</ds:datastoreItem>
</file>

<file path=customXml/itemProps151.xml><?xml version="1.0" encoding="utf-8"?>
<ds:datastoreItem xmlns:ds="http://schemas.openxmlformats.org/officeDocument/2006/customXml" ds:itemID="{C460579D-2E7B-4DFB-8893-1ACEA88EA2AC}">
  <ds:schemaRefs>
    <ds:schemaRef ds:uri="http://schemas.openxmlformats.org/officeDocument/2006/bibliography"/>
  </ds:schemaRefs>
</ds:datastoreItem>
</file>

<file path=customXml/itemProps152.xml><?xml version="1.0" encoding="utf-8"?>
<ds:datastoreItem xmlns:ds="http://schemas.openxmlformats.org/officeDocument/2006/customXml" ds:itemID="{FE7BF7E0-CB08-4DCC-A805-4788D10003C2}">
  <ds:schemaRefs>
    <ds:schemaRef ds:uri="http://schemas.openxmlformats.org/officeDocument/2006/bibliography"/>
  </ds:schemaRefs>
</ds:datastoreItem>
</file>

<file path=customXml/itemProps153.xml><?xml version="1.0" encoding="utf-8"?>
<ds:datastoreItem xmlns:ds="http://schemas.openxmlformats.org/officeDocument/2006/customXml" ds:itemID="{1F76167E-0960-4444-835C-F63961377371}">
  <ds:schemaRefs>
    <ds:schemaRef ds:uri="http://schemas.openxmlformats.org/officeDocument/2006/bibliography"/>
  </ds:schemaRefs>
</ds:datastoreItem>
</file>

<file path=customXml/itemProps154.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155.xml><?xml version="1.0" encoding="utf-8"?>
<ds:datastoreItem xmlns:ds="http://schemas.openxmlformats.org/officeDocument/2006/customXml" ds:itemID="{10CE7969-3DD7-4E7E-A56D-CF1827C2D425}">
  <ds:schemaRefs>
    <ds:schemaRef ds:uri="http://schemas.openxmlformats.org/officeDocument/2006/bibliography"/>
  </ds:schemaRefs>
</ds:datastoreItem>
</file>

<file path=customXml/itemProps156.xml><?xml version="1.0" encoding="utf-8"?>
<ds:datastoreItem xmlns:ds="http://schemas.openxmlformats.org/officeDocument/2006/customXml" ds:itemID="{19CAE73B-6F51-47AB-9860-8DD0262AB04B}">
  <ds:schemaRefs>
    <ds:schemaRef ds:uri="http://schemas.openxmlformats.org/officeDocument/2006/bibliography"/>
  </ds:schemaRefs>
</ds:datastoreItem>
</file>

<file path=customXml/itemProps157.xml><?xml version="1.0" encoding="utf-8"?>
<ds:datastoreItem xmlns:ds="http://schemas.openxmlformats.org/officeDocument/2006/customXml" ds:itemID="{AFB1ECE9-A11E-44E6-B8DA-462C8443A3E1}">
  <ds:schemaRefs>
    <ds:schemaRef ds:uri="http://schemas.openxmlformats.org/officeDocument/2006/bibliography"/>
  </ds:schemaRefs>
</ds:datastoreItem>
</file>

<file path=customXml/itemProps16.xml><?xml version="1.0" encoding="utf-8"?>
<ds:datastoreItem xmlns:ds="http://schemas.openxmlformats.org/officeDocument/2006/customXml" ds:itemID="{9FD32E11-A0DA-4486-B09F-83AE3F5F3D2F}">
  <ds:schemaRefs>
    <ds:schemaRef ds:uri="http://schemas.openxmlformats.org/officeDocument/2006/bibliography"/>
  </ds:schemaRefs>
</ds:datastoreItem>
</file>

<file path=customXml/itemProps17.xml><?xml version="1.0" encoding="utf-8"?>
<ds:datastoreItem xmlns:ds="http://schemas.openxmlformats.org/officeDocument/2006/customXml" ds:itemID="{9D1EA7B4-F19D-406A-81C4-D8927B083424}">
  <ds:schemaRefs>
    <ds:schemaRef ds:uri="http://schemas.openxmlformats.org/officeDocument/2006/bibliography"/>
  </ds:schemaRefs>
</ds:datastoreItem>
</file>

<file path=customXml/itemProps18.xml><?xml version="1.0" encoding="utf-8"?>
<ds:datastoreItem xmlns:ds="http://schemas.openxmlformats.org/officeDocument/2006/customXml" ds:itemID="{7B47CC08-AFFF-474E-9C86-D135FE3A5A09}">
  <ds:schemaRefs>
    <ds:schemaRef ds:uri="http://schemas.openxmlformats.org/officeDocument/2006/bibliography"/>
  </ds:schemaRefs>
</ds:datastoreItem>
</file>

<file path=customXml/itemProps19.xml><?xml version="1.0" encoding="utf-8"?>
<ds:datastoreItem xmlns:ds="http://schemas.openxmlformats.org/officeDocument/2006/customXml" ds:itemID="{4D053082-91CD-4F62-B0E5-1C0D934E7F20}">
  <ds:schemaRefs>
    <ds:schemaRef ds:uri="http://schemas.openxmlformats.org/officeDocument/2006/bibliography"/>
  </ds:schemaRefs>
</ds:datastoreItem>
</file>

<file path=customXml/itemProps2.xml><?xml version="1.0" encoding="utf-8"?>
<ds:datastoreItem xmlns:ds="http://schemas.openxmlformats.org/officeDocument/2006/customXml" ds:itemID="{11ED1BDC-B9D9-4A23-8CE4-0B5E3F87C170}">
  <ds:schemaRefs>
    <ds:schemaRef ds:uri="http://schemas.openxmlformats.org/officeDocument/2006/bibliography"/>
  </ds:schemaRefs>
</ds:datastoreItem>
</file>

<file path=customXml/itemProps20.xml><?xml version="1.0" encoding="utf-8"?>
<ds:datastoreItem xmlns:ds="http://schemas.openxmlformats.org/officeDocument/2006/customXml" ds:itemID="{E55ED36E-D27A-453B-92B3-EFC90E46D860}">
  <ds:schemaRefs>
    <ds:schemaRef ds:uri="http://schemas.openxmlformats.org/officeDocument/2006/bibliography"/>
  </ds:schemaRefs>
</ds:datastoreItem>
</file>

<file path=customXml/itemProps21.xml><?xml version="1.0" encoding="utf-8"?>
<ds:datastoreItem xmlns:ds="http://schemas.openxmlformats.org/officeDocument/2006/customXml" ds:itemID="{B391C66A-CD12-403E-A287-E1BC7B019B46}">
  <ds:schemaRefs>
    <ds:schemaRef ds:uri="http://schemas.openxmlformats.org/officeDocument/2006/bibliography"/>
  </ds:schemaRefs>
</ds:datastoreItem>
</file>

<file path=customXml/itemProps22.xml><?xml version="1.0" encoding="utf-8"?>
<ds:datastoreItem xmlns:ds="http://schemas.openxmlformats.org/officeDocument/2006/customXml" ds:itemID="{E2C11ED7-FACD-40F2-96B9-3DB516563430}">
  <ds:schemaRefs>
    <ds:schemaRef ds:uri="http://schemas.openxmlformats.org/officeDocument/2006/bibliography"/>
  </ds:schemaRefs>
</ds:datastoreItem>
</file>

<file path=customXml/itemProps23.xml><?xml version="1.0" encoding="utf-8"?>
<ds:datastoreItem xmlns:ds="http://schemas.openxmlformats.org/officeDocument/2006/customXml" ds:itemID="{C9A04811-9F97-4C51-863C-0CBE30E4FC44}">
  <ds:schemaRefs>
    <ds:schemaRef ds:uri="http://schemas.openxmlformats.org/officeDocument/2006/bibliography"/>
  </ds:schemaRefs>
</ds:datastoreItem>
</file>

<file path=customXml/itemProps24.xml><?xml version="1.0" encoding="utf-8"?>
<ds:datastoreItem xmlns:ds="http://schemas.openxmlformats.org/officeDocument/2006/customXml" ds:itemID="{BD2E129F-1659-4DE4-8ADD-1C8F4CE86768}">
  <ds:schemaRefs>
    <ds:schemaRef ds:uri="http://schemas.openxmlformats.org/officeDocument/2006/bibliography"/>
  </ds:schemaRefs>
</ds:datastoreItem>
</file>

<file path=customXml/itemProps25.xml><?xml version="1.0" encoding="utf-8"?>
<ds:datastoreItem xmlns:ds="http://schemas.openxmlformats.org/officeDocument/2006/customXml" ds:itemID="{C173A4AF-F1F7-456D-92B8-2CE601FDB9BA}">
  <ds:schemaRefs>
    <ds:schemaRef ds:uri="http://schemas.openxmlformats.org/officeDocument/2006/bibliography"/>
  </ds:schemaRefs>
</ds:datastoreItem>
</file>

<file path=customXml/itemProps26.xml><?xml version="1.0" encoding="utf-8"?>
<ds:datastoreItem xmlns:ds="http://schemas.openxmlformats.org/officeDocument/2006/customXml" ds:itemID="{7123D910-BF11-4ABE-9EF2-81501B2F8D95}">
  <ds:schemaRefs>
    <ds:schemaRef ds:uri="http://schemas.openxmlformats.org/officeDocument/2006/bibliography"/>
  </ds:schemaRefs>
</ds:datastoreItem>
</file>

<file path=customXml/itemProps27.xml><?xml version="1.0" encoding="utf-8"?>
<ds:datastoreItem xmlns:ds="http://schemas.openxmlformats.org/officeDocument/2006/customXml" ds:itemID="{2FDB2E09-9A8F-462E-8243-637F4FA5335F}">
  <ds:schemaRefs>
    <ds:schemaRef ds:uri="http://schemas.openxmlformats.org/officeDocument/2006/bibliography"/>
  </ds:schemaRefs>
</ds:datastoreItem>
</file>

<file path=customXml/itemProps28.xml><?xml version="1.0" encoding="utf-8"?>
<ds:datastoreItem xmlns:ds="http://schemas.openxmlformats.org/officeDocument/2006/customXml" ds:itemID="{BCA96793-2505-4CCC-A4E9-FCFDAC062532}">
  <ds:schemaRefs>
    <ds:schemaRef ds:uri="http://schemas.openxmlformats.org/officeDocument/2006/bibliography"/>
  </ds:schemaRefs>
</ds:datastoreItem>
</file>

<file path=customXml/itemProps29.xml><?xml version="1.0" encoding="utf-8"?>
<ds:datastoreItem xmlns:ds="http://schemas.openxmlformats.org/officeDocument/2006/customXml" ds:itemID="{D179B09F-D46F-4AAE-A449-EB2D41939A7C}">
  <ds:schemaRefs>
    <ds:schemaRef ds:uri="http://schemas.openxmlformats.org/officeDocument/2006/bibliography"/>
  </ds:schemaRefs>
</ds:datastoreItem>
</file>

<file path=customXml/itemProps3.xml><?xml version="1.0" encoding="utf-8"?>
<ds:datastoreItem xmlns:ds="http://schemas.openxmlformats.org/officeDocument/2006/customXml" ds:itemID="{EBA34986-8708-410E-8EA2-E127CBCB244F}">
  <ds:schemaRefs>
    <ds:schemaRef ds:uri="http://schemas.openxmlformats.org/officeDocument/2006/bibliography"/>
  </ds:schemaRefs>
</ds:datastoreItem>
</file>

<file path=customXml/itemProps30.xml><?xml version="1.0" encoding="utf-8"?>
<ds:datastoreItem xmlns:ds="http://schemas.openxmlformats.org/officeDocument/2006/customXml" ds:itemID="{A364F2F4-35C8-4D93-B644-701ABE11C314}">
  <ds:schemaRefs>
    <ds:schemaRef ds:uri="http://schemas.openxmlformats.org/officeDocument/2006/bibliography"/>
  </ds:schemaRefs>
</ds:datastoreItem>
</file>

<file path=customXml/itemProps31.xml><?xml version="1.0" encoding="utf-8"?>
<ds:datastoreItem xmlns:ds="http://schemas.openxmlformats.org/officeDocument/2006/customXml" ds:itemID="{10F71241-64DC-4AA9-A0EB-0CC825CA6D9B}">
  <ds:schemaRefs>
    <ds:schemaRef ds:uri="http://schemas.openxmlformats.org/officeDocument/2006/bibliography"/>
  </ds:schemaRefs>
</ds:datastoreItem>
</file>

<file path=customXml/itemProps32.xml><?xml version="1.0" encoding="utf-8"?>
<ds:datastoreItem xmlns:ds="http://schemas.openxmlformats.org/officeDocument/2006/customXml" ds:itemID="{7E9EBC59-A9DB-4A72-B851-C1AD44CD0335}">
  <ds:schemaRefs>
    <ds:schemaRef ds:uri="http://schemas.openxmlformats.org/officeDocument/2006/bibliography"/>
  </ds:schemaRefs>
</ds:datastoreItem>
</file>

<file path=customXml/itemProps33.xml><?xml version="1.0" encoding="utf-8"?>
<ds:datastoreItem xmlns:ds="http://schemas.openxmlformats.org/officeDocument/2006/customXml" ds:itemID="{FF9F197C-283C-44C5-A7BD-90412D0BBBCE}">
  <ds:schemaRefs>
    <ds:schemaRef ds:uri="http://schemas.openxmlformats.org/officeDocument/2006/bibliography"/>
  </ds:schemaRefs>
</ds:datastoreItem>
</file>

<file path=customXml/itemProps34.xml><?xml version="1.0" encoding="utf-8"?>
<ds:datastoreItem xmlns:ds="http://schemas.openxmlformats.org/officeDocument/2006/customXml" ds:itemID="{BB50D5F5-B552-4003-A648-A6B74FF6B63A}">
  <ds:schemaRefs>
    <ds:schemaRef ds:uri="http://schemas.openxmlformats.org/officeDocument/2006/bibliography"/>
  </ds:schemaRefs>
</ds:datastoreItem>
</file>

<file path=customXml/itemProps35.xml><?xml version="1.0" encoding="utf-8"?>
<ds:datastoreItem xmlns:ds="http://schemas.openxmlformats.org/officeDocument/2006/customXml" ds:itemID="{4B53A012-E6F0-4362-A35F-F36855C44FD0}">
  <ds:schemaRefs>
    <ds:schemaRef ds:uri="http://schemas.openxmlformats.org/officeDocument/2006/bibliography"/>
  </ds:schemaRefs>
</ds:datastoreItem>
</file>

<file path=customXml/itemProps36.xml><?xml version="1.0" encoding="utf-8"?>
<ds:datastoreItem xmlns:ds="http://schemas.openxmlformats.org/officeDocument/2006/customXml" ds:itemID="{6ECEFDB5-4442-4EC6-9DA8-7C8947F96E50}">
  <ds:schemaRefs>
    <ds:schemaRef ds:uri="http://schemas.openxmlformats.org/officeDocument/2006/bibliography"/>
  </ds:schemaRefs>
</ds:datastoreItem>
</file>

<file path=customXml/itemProps37.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38.xml><?xml version="1.0" encoding="utf-8"?>
<ds:datastoreItem xmlns:ds="http://schemas.openxmlformats.org/officeDocument/2006/customXml" ds:itemID="{F66C40E2-B7EB-439A-B82B-EAE889E4B0A2}">
  <ds:schemaRefs>
    <ds:schemaRef ds:uri="http://schemas.openxmlformats.org/officeDocument/2006/bibliography"/>
  </ds:schemaRefs>
</ds:datastoreItem>
</file>

<file path=customXml/itemProps39.xml><?xml version="1.0" encoding="utf-8"?>
<ds:datastoreItem xmlns:ds="http://schemas.openxmlformats.org/officeDocument/2006/customXml" ds:itemID="{97BE0A96-4980-4775-8F15-22F59CEAEB25}">
  <ds:schemaRefs>
    <ds:schemaRef ds:uri="http://schemas.openxmlformats.org/officeDocument/2006/bibliography"/>
  </ds:schemaRefs>
</ds:datastoreItem>
</file>

<file path=customXml/itemProps4.xml><?xml version="1.0" encoding="utf-8"?>
<ds:datastoreItem xmlns:ds="http://schemas.openxmlformats.org/officeDocument/2006/customXml" ds:itemID="{BAD176B3-18F9-48F3-A054-54CF4B7E2DE1}">
  <ds:schemaRefs>
    <ds:schemaRef ds:uri="http://schemas.openxmlformats.org/officeDocument/2006/bibliography"/>
  </ds:schemaRefs>
</ds:datastoreItem>
</file>

<file path=customXml/itemProps40.xml><?xml version="1.0" encoding="utf-8"?>
<ds:datastoreItem xmlns:ds="http://schemas.openxmlformats.org/officeDocument/2006/customXml" ds:itemID="{8054AEDA-BBE4-4B37-8E2B-E64AC74DFC1E}">
  <ds:schemaRefs>
    <ds:schemaRef ds:uri="http://schemas.openxmlformats.org/officeDocument/2006/bibliography"/>
  </ds:schemaRefs>
</ds:datastoreItem>
</file>

<file path=customXml/itemProps41.xml><?xml version="1.0" encoding="utf-8"?>
<ds:datastoreItem xmlns:ds="http://schemas.openxmlformats.org/officeDocument/2006/customXml" ds:itemID="{14DDF3FA-3B22-4976-BBCE-4D9398E0E502}">
  <ds:schemaRefs>
    <ds:schemaRef ds:uri="http://schemas.openxmlformats.org/officeDocument/2006/bibliography"/>
  </ds:schemaRefs>
</ds:datastoreItem>
</file>

<file path=customXml/itemProps42.xml><?xml version="1.0" encoding="utf-8"?>
<ds:datastoreItem xmlns:ds="http://schemas.openxmlformats.org/officeDocument/2006/customXml" ds:itemID="{377422E8-9F11-4699-B5AD-5DC4F9B873FC}">
  <ds:schemaRefs>
    <ds:schemaRef ds:uri="http://schemas.openxmlformats.org/officeDocument/2006/bibliography"/>
  </ds:schemaRefs>
</ds:datastoreItem>
</file>

<file path=customXml/itemProps43.xml><?xml version="1.0" encoding="utf-8"?>
<ds:datastoreItem xmlns:ds="http://schemas.openxmlformats.org/officeDocument/2006/customXml" ds:itemID="{CAFCD387-585A-4136-8B6A-6B07049B4699}">
  <ds:schemaRefs>
    <ds:schemaRef ds:uri="http://schemas.openxmlformats.org/officeDocument/2006/bibliography"/>
  </ds:schemaRefs>
</ds:datastoreItem>
</file>

<file path=customXml/itemProps44.xml><?xml version="1.0" encoding="utf-8"?>
<ds:datastoreItem xmlns:ds="http://schemas.openxmlformats.org/officeDocument/2006/customXml" ds:itemID="{80530DC1-59AA-4821-B68D-93A9B2E25614}">
  <ds:schemaRefs>
    <ds:schemaRef ds:uri="http://schemas.openxmlformats.org/officeDocument/2006/bibliography"/>
  </ds:schemaRefs>
</ds:datastoreItem>
</file>

<file path=customXml/itemProps45.xml><?xml version="1.0" encoding="utf-8"?>
<ds:datastoreItem xmlns:ds="http://schemas.openxmlformats.org/officeDocument/2006/customXml" ds:itemID="{7599D271-69FC-4DD7-AB57-7527FB22AB79}">
  <ds:schemaRefs>
    <ds:schemaRef ds:uri="http://schemas.openxmlformats.org/officeDocument/2006/bibliography"/>
  </ds:schemaRefs>
</ds:datastoreItem>
</file>

<file path=customXml/itemProps46.xml><?xml version="1.0" encoding="utf-8"?>
<ds:datastoreItem xmlns:ds="http://schemas.openxmlformats.org/officeDocument/2006/customXml" ds:itemID="{CD22CEAD-A0EB-4E25-ADB7-63626512A625}">
  <ds:schemaRefs>
    <ds:schemaRef ds:uri="http://schemas.openxmlformats.org/officeDocument/2006/bibliography"/>
  </ds:schemaRefs>
</ds:datastoreItem>
</file>

<file path=customXml/itemProps47.xml><?xml version="1.0" encoding="utf-8"?>
<ds:datastoreItem xmlns:ds="http://schemas.openxmlformats.org/officeDocument/2006/customXml" ds:itemID="{5DFD7CEB-B350-42FF-B3E1-AC2DB17921DA}">
  <ds:schemaRefs>
    <ds:schemaRef ds:uri="http://schemas.openxmlformats.org/officeDocument/2006/bibliography"/>
  </ds:schemaRefs>
</ds:datastoreItem>
</file>

<file path=customXml/itemProps48.xml><?xml version="1.0" encoding="utf-8"?>
<ds:datastoreItem xmlns:ds="http://schemas.openxmlformats.org/officeDocument/2006/customXml" ds:itemID="{1F7979D0-15CD-4C3B-BA31-86FC5A9E7238}">
  <ds:schemaRefs>
    <ds:schemaRef ds:uri="http://schemas.openxmlformats.org/officeDocument/2006/bibliography"/>
  </ds:schemaRefs>
</ds:datastoreItem>
</file>

<file path=customXml/itemProps49.xml><?xml version="1.0" encoding="utf-8"?>
<ds:datastoreItem xmlns:ds="http://schemas.openxmlformats.org/officeDocument/2006/customXml" ds:itemID="{22651665-416E-4554-95BA-017A451D6D35}">
  <ds:schemaRefs>
    <ds:schemaRef ds:uri="http://schemas.openxmlformats.org/officeDocument/2006/bibliography"/>
  </ds:schemaRefs>
</ds:datastoreItem>
</file>

<file path=customXml/itemProps5.xml><?xml version="1.0" encoding="utf-8"?>
<ds:datastoreItem xmlns:ds="http://schemas.openxmlformats.org/officeDocument/2006/customXml" ds:itemID="{D8ED7598-4527-4DAB-8592-5452C076E8B2}">
  <ds:schemaRefs>
    <ds:schemaRef ds:uri="http://schemas.openxmlformats.org/officeDocument/2006/bibliography"/>
  </ds:schemaRefs>
</ds:datastoreItem>
</file>

<file path=customXml/itemProps50.xml><?xml version="1.0" encoding="utf-8"?>
<ds:datastoreItem xmlns:ds="http://schemas.openxmlformats.org/officeDocument/2006/customXml" ds:itemID="{DD2347A2-953A-4538-8F80-FEC87A87A0DE}">
  <ds:schemaRefs>
    <ds:schemaRef ds:uri="http://schemas.openxmlformats.org/officeDocument/2006/bibliography"/>
  </ds:schemaRefs>
</ds:datastoreItem>
</file>

<file path=customXml/itemProps51.xml><?xml version="1.0" encoding="utf-8"?>
<ds:datastoreItem xmlns:ds="http://schemas.openxmlformats.org/officeDocument/2006/customXml" ds:itemID="{BA4BE61A-AD76-4FE0-8039-D2AAADCF20B1}">
  <ds:schemaRefs>
    <ds:schemaRef ds:uri="http://schemas.openxmlformats.org/officeDocument/2006/bibliography"/>
  </ds:schemaRefs>
</ds:datastoreItem>
</file>

<file path=customXml/itemProps52.xml><?xml version="1.0" encoding="utf-8"?>
<ds:datastoreItem xmlns:ds="http://schemas.openxmlformats.org/officeDocument/2006/customXml" ds:itemID="{E89BF8F7-D4A0-4B60-9FB3-ADCF0605B625}">
  <ds:schemaRefs>
    <ds:schemaRef ds:uri="http://schemas.openxmlformats.org/officeDocument/2006/bibliography"/>
  </ds:schemaRefs>
</ds:datastoreItem>
</file>

<file path=customXml/itemProps53.xml><?xml version="1.0" encoding="utf-8"?>
<ds:datastoreItem xmlns:ds="http://schemas.openxmlformats.org/officeDocument/2006/customXml" ds:itemID="{7CC192DF-7272-426A-B4E6-8929FC50569F}">
  <ds:schemaRefs>
    <ds:schemaRef ds:uri="http://schemas.openxmlformats.org/officeDocument/2006/bibliography"/>
  </ds:schemaRefs>
</ds:datastoreItem>
</file>

<file path=customXml/itemProps54.xml><?xml version="1.0" encoding="utf-8"?>
<ds:datastoreItem xmlns:ds="http://schemas.openxmlformats.org/officeDocument/2006/customXml" ds:itemID="{A557EE66-3229-4A1A-9C7B-45DC631AA18C}">
  <ds:schemaRefs>
    <ds:schemaRef ds:uri="http://schemas.openxmlformats.org/officeDocument/2006/bibliography"/>
  </ds:schemaRefs>
</ds:datastoreItem>
</file>

<file path=customXml/itemProps55.xml><?xml version="1.0" encoding="utf-8"?>
<ds:datastoreItem xmlns:ds="http://schemas.openxmlformats.org/officeDocument/2006/customXml" ds:itemID="{E1D1F3CD-3B2A-4DBB-830D-3577A3F83EC4}">
  <ds:schemaRefs>
    <ds:schemaRef ds:uri="http://schemas.openxmlformats.org/officeDocument/2006/bibliography"/>
  </ds:schemaRefs>
</ds:datastoreItem>
</file>

<file path=customXml/itemProps56.xml><?xml version="1.0" encoding="utf-8"?>
<ds:datastoreItem xmlns:ds="http://schemas.openxmlformats.org/officeDocument/2006/customXml" ds:itemID="{B9C9BE7A-9A47-41F5-8137-6B151D9D18C7}">
  <ds:schemaRefs>
    <ds:schemaRef ds:uri="http://schemas.openxmlformats.org/officeDocument/2006/bibliography"/>
  </ds:schemaRefs>
</ds:datastoreItem>
</file>

<file path=customXml/itemProps57.xml><?xml version="1.0" encoding="utf-8"?>
<ds:datastoreItem xmlns:ds="http://schemas.openxmlformats.org/officeDocument/2006/customXml" ds:itemID="{0357ADBF-C8CF-40E2-93B0-CDE11A22F25F}">
  <ds:schemaRefs>
    <ds:schemaRef ds:uri="http://schemas.openxmlformats.org/officeDocument/2006/bibliography"/>
  </ds:schemaRefs>
</ds:datastoreItem>
</file>

<file path=customXml/itemProps58.xml><?xml version="1.0" encoding="utf-8"?>
<ds:datastoreItem xmlns:ds="http://schemas.openxmlformats.org/officeDocument/2006/customXml" ds:itemID="{4768F1F2-83B1-4694-8266-FEFB81BADF93}">
  <ds:schemaRefs>
    <ds:schemaRef ds:uri="http://schemas.openxmlformats.org/officeDocument/2006/bibliography"/>
  </ds:schemaRefs>
</ds:datastoreItem>
</file>

<file path=customXml/itemProps59.xml><?xml version="1.0" encoding="utf-8"?>
<ds:datastoreItem xmlns:ds="http://schemas.openxmlformats.org/officeDocument/2006/customXml" ds:itemID="{88AA7089-3DB3-4F98-84B6-3D69DBA7215A}">
  <ds:schemaRefs>
    <ds:schemaRef ds:uri="http://schemas.openxmlformats.org/officeDocument/2006/bibliography"/>
  </ds:schemaRefs>
</ds:datastoreItem>
</file>

<file path=customXml/itemProps6.xml><?xml version="1.0" encoding="utf-8"?>
<ds:datastoreItem xmlns:ds="http://schemas.openxmlformats.org/officeDocument/2006/customXml" ds:itemID="{256A7E3F-5044-4CDE-9F97-5A03EF794FB0}">
  <ds:schemaRefs>
    <ds:schemaRef ds:uri="http://schemas.openxmlformats.org/officeDocument/2006/bibliography"/>
  </ds:schemaRefs>
</ds:datastoreItem>
</file>

<file path=customXml/itemProps60.xml><?xml version="1.0" encoding="utf-8"?>
<ds:datastoreItem xmlns:ds="http://schemas.openxmlformats.org/officeDocument/2006/customXml" ds:itemID="{DB0E8629-6BC9-41A9-B72F-9F1BFB7D834C}">
  <ds:schemaRefs>
    <ds:schemaRef ds:uri="http://schemas.openxmlformats.org/officeDocument/2006/bibliography"/>
  </ds:schemaRefs>
</ds:datastoreItem>
</file>

<file path=customXml/itemProps61.xml><?xml version="1.0" encoding="utf-8"?>
<ds:datastoreItem xmlns:ds="http://schemas.openxmlformats.org/officeDocument/2006/customXml" ds:itemID="{A06EBA3E-4264-4AD1-AE1A-FD95810BEB1B}">
  <ds:schemaRefs>
    <ds:schemaRef ds:uri="http://schemas.openxmlformats.org/officeDocument/2006/bibliography"/>
  </ds:schemaRefs>
</ds:datastoreItem>
</file>

<file path=customXml/itemProps62.xml><?xml version="1.0" encoding="utf-8"?>
<ds:datastoreItem xmlns:ds="http://schemas.openxmlformats.org/officeDocument/2006/customXml" ds:itemID="{31661B9F-A4C2-49B2-B4E2-7FBEB305186D}">
  <ds:schemaRefs>
    <ds:schemaRef ds:uri="http://schemas.openxmlformats.org/officeDocument/2006/bibliography"/>
  </ds:schemaRefs>
</ds:datastoreItem>
</file>

<file path=customXml/itemProps63.xml><?xml version="1.0" encoding="utf-8"?>
<ds:datastoreItem xmlns:ds="http://schemas.openxmlformats.org/officeDocument/2006/customXml" ds:itemID="{86FA2611-56F2-454B-8AE8-C8D207299982}">
  <ds:schemaRefs>
    <ds:schemaRef ds:uri="http://schemas.openxmlformats.org/officeDocument/2006/bibliography"/>
  </ds:schemaRefs>
</ds:datastoreItem>
</file>

<file path=customXml/itemProps64.xml><?xml version="1.0" encoding="utf-8"?>
<ds:datastoreItem xmlns:ds="http://schemas.openxmlformats.org/officeDocument/2006/customXml" ds:itemID="{90008EE8-17C6-4B7B-9D75-43842471C0C8}">
  <ds:schemaRefs>
    <ds:schemaRef ds:uri="http://schemas.openxmlformats.org/officeDocument/2006/bibliography"/>
  </ds:schemaRefs>
</ds:datastoreItem>
</file>

<file path=customXml/itemProps65.xml><?xml version="1.0" encoding="utf-8"?>
<ds:datastoreItem xmlns:ds="http://schemas.openxmlformats.org/officeDocument/2006/customXml" ds:itemID="{A8D05CC0-C8D8-4103-A005-94EDDC84059C}">
  <ds:schemaRefs>
    <ds:schemaRef ds:uri="http://schemas.openxmlformats.org/officeDocument/2006/bibliography"/>
  </ds:schemaRefs>
</ds:datastoreItem>
</file>

<file path=customXml/itemProps66.xml><?xml version="1.0" encoding="utf-8"?>
<ds:datastoreItem xmlns:ds="http://schemas.openxmlformats.org/officeDocument/2006/customXml" ds:itemID="{AB1D18EE-4517-4E25-80BD-D56EA339FCA4}">
  <ds:schemaRefs>
    <ds:schemaRef ds:uri="http://schemas.openxmlformats.org/officeDocument/2006/bibliography"/>
  </ds:schemaRefs>
</ds:datastoreItem>
</file>

<file path=customXml/itemProps67.xml><?xml version="1.0" encoding="utf-8"?>
<ds:datastoreItem xmlns:ds="http://schemas.openxmlformats.org/officeDocument/2006/customXml" ds:itemID="{35FF3A48-59D0-4CA5-841E-434C48E69D1B}">
  <ds:schemaRefs>
    <ds:schemaRef ds:uri="http://schemas.openxmlformats.org/officeDocument/2006/bibliography"/>
  </ds:schemaRefs>
</ds:datastoreItem>
</file>

<file path=customXml/itemProps68.xml><?xml version="1.0" encoding="utf-8"?>
<ds:datastoreItem xmlns:ds="http://schemas.openxmlformats.org/officeDocument/2006/customXml" ds:itemID="{650D8989-0988-4A0C-B227-4F3CC5CB8B1F}">
  <ds:schemaRefs>
    <ds:schemaRef ds:uri="http://schemas.openxmlformats.org/officeDocument/2006/bibliography"/>
  </ds:schemaRefs>
</ds:datastoreItem>
</file>

<file path=customXml/itemProps69.xml><?xml version="1.0" encoding="utf-8"?>
<ds:datastoreItem xmlns:ds="http://schemas.openxmlformats.org/officeDocument/2006/customXml" ds:itemID="{0D7E363C-4C0F-484B-91D3-556649BC0A26}">
  <ds:schemaRefs>
    <ds:schemaRef ds:uri="http://schemas.openxmlformats.org/officeDocument/2006/bibliography"/>
  </ds:schemaRefs>
</ds:datastoreItem>
</file>

<file path=customXml/itemProps7.xml><?xml version="1.0" encoding="utf-8"?>
<ds:datastoreItem xmlns:ds="http://schemas.openxmlformats.org/officeDocument/2006/customXml" ds:itemID="{B722C672-B9F6-431E-ABAB-073FE84B7755}">
  <ds:schemaRefs>
    <ds:schemaRef ds:uri="http://schemas.openxmlformats.org/officeDocument/2006/bibliography"/>
  </ds:schemaRefs>
</ds:datastoreItem>
</file>

<file path=customXml/itemProps70.xml><?xml version="1.0" encoding="utf-8"?>
<ds:datastoreItem xmlns:ds="http://schemas.openxmlformats.org/officeDocument/2006/customXml" ds:itemID="{117DF12B-AF28-49F3-A38D-BA0B38B79682}">
  <ds:schemaRefs>
    <ds:schemaRef ds:uri="http://schemas.openxmlformats.org/officeDocument/2006/bibliography"/>
  </ds:schemaRefs>
</ds:datastoreItem>
</file>

<file path=customXml/itemProps71.xml><?xml version="1.0" encoding="utf-8"?>
<ds:datastoreItem xmlns:ds="http://schemas.openxmlformats.org/officeDocument/2006/customXml" ds:itemID="{4A2AA926-7D82-4C0E-8892-F890C16D5091}">
  <ds:schemaRefs>
    <ds:schemaRef ds:uri="http://schemas.openxmlformats.org/officeDocument/2006/bibliography"/>
  </ds:schemaRefs>
</ds:datastoreItem>
</file>

<file path=customXml/itemProps72.xml><?xml version="1.0" encoding="utf-8"?>
<ds:datastoreItem xmlns:ds="http://schemas.openxmlformats.org/officeDocument/2006/customXml" ds:itemID="{78DCF538-A3DF-4C3F-BE7A-6E21498915C2}">
  <ds:schemaRefs>
    <ds:schemaRef ds:uri="http://schemas.openxmlformats.org/officeDocument/2006/bibliography"/>
  </ds:schemaRefs>
</ds:datastoreItem>
</file>

<file path=customXml/itemProps73.xml><?xml version="1.0" encoding="utf-8"?>
<ds:datastoreItem xmlns:ds="http://schemas.openxmlformats.org/officeDocument/2006/customXml" ds:itemID="{E90FD712-2B37-43F6-9072-6A4148C37B29}">
  <ds:schemaRefs>
    <ds:schemaRef ds:uri="http://schemas.openxmlformats.org/officeDocument/2006/bibliography"/>
  </ds:schemaRefs>
</ds:datastoreItem>
</file>

<file path=customXml/itemProps74.xml><?xml version="1.0" encoding="utf-8"?>
<ds:datastoreItem xmlns:ds="http://schemas.openxmlformats.org/officeDocument/2006/customXml" ds:itemID="{5CCB00B9-3B29-425F-8E47-6EE82AA3DE40}">
  <ds:schemaRefs>
    <ds:schemaRef ds:uri="http://schemas.openxmlformats.org/officeDocument/2006/bibliography"/>
  </ds:schemaRefs>
</ds:datastoreItem>
</file>

<file path=customXml/itemProps75.xml><?xml version="1.0" encoding="utf-8"?>
<ds:datastoreItem xmlns:ds="http://schemas.openxmlformats.org/officeDocument/2006/customXml" ds:itemID="{B51828DA-10D0-4995-9FE8-C227002525CC}">
  <ds:schemaRefs>
    <ds:schemaRef ds:uri="http://schemas.openxmlformats.org/officeDocument/2006/bibliography"/>
  </ds:schemaRefs>
</ds:datastoreItem>
</file>

<file path=customXml/itemProps76.xml><?xml version="1.0" encoding="utf-8"?>
<ds:datastoreItem xmlns:ds="http://schemas.openxmlformats.org/officeDocument/2006/customXml" ds:itemID="{DCE79139-CF96-4829-B09C-B9831FB6676B}">
  <ds:schemaRefs>
    <ds:schemaRef ds:uri="http://schemas.openxmlformats.org/officeDocument/2006/bibliography"/>
  </ds:schemaRefs>
</ds:datastoreItem>
</file>

<file path=customXml/itemProps77.xml><?xml version="1.0" encoding="utf-8"?>
<ds:datastoreItem xmlns:ds="http://schemas.openxmlformats.org/officeDocument/2006/customXml" ds:itemID="{E0F271DD-A214-408D-9A43-1FF80B92F4A4}">
  <ds:schemaRefs>
    <ds:schemaRef ds:uri="http://schemas.openxmlformats.org/officeDocument/2006/bibliography"/>
  </ds:schemaRefs>
</ds:datastoreItem>
</file>

<file path=customXml/itemProps78.xml><?xml version="1.0" encoding="utf-8"?>
<ds:datastoreItem xmlns:ds="http://schemas.openxmlformats.org/officeDocument/2006/customXml" ds:itemID="{C89E740B-01D8-48CB-84F7-8033347937BB}">
  <ds:schemaRefs>
    <ds:schemaRef ds:uri="http://schemas.openxmlformats.org/officeDocument/2006/bibliography"/>
  </ds:schemaRefs>
</ds:datastoreItem>
</file>

<file path=customXml/itemProps79.xml><?xml version="1.0" encoding="utf-8"?>
<ds:datastoreItem xmlns:ds="http://schemas.openxmlformats.org/officeDocument/2006/customXml" ds:itemID="{A36E684B-328F-4EAF-B7BF-E08D4742DDC7}">
  <ds:schemaRefs>
    <ds:schemaRef ds:uri="http://schemas.openxmlformats.org/officeDocument/2006/bibliography"/>
  </ds:schemaRefs>
</ds:datastoreItem>
</file>

<file path=customXml/itemProps8.xml><?xml version="1.0" encoding="utf-8"?>
<ds:datastoreItem xmlns:ds="http://schemas.openxmlformats.org/officeDocument/2006/customXml" ds:itemID="{EB39C651-FD93-45D7-89B5-17132018BEB1}">
  <ds:schemaRefs>
    <ds:schemaRef ds:uri="http://schemas.openxmlformats.org/officeDocument/2006/bibliography"/>
  </ds:schemaRefs>
</ds:datastoreItem>
</file>

<file path=customXml/itemProps80.xml><?xml version="1.0" encoding="utf-8"?>
<ds:datastoreItem xmlns:ds="http://schemas.openxmlformats.org/officeDocument/2006/customXml" ds:itemID="{CC67A2A6-51F2-43C4-AC69-81EEA7143CFB}">
  <ds:schemaRefs>
    <ds:schemaRef ds:uri="http://schemas.openxmlformats.org/officeDocument/2006/bibliography"/>
  </ds:schemaRefs>
</ds:datastoreItem>
</file>

<file path=customXml/itemProps81.xml><?xml version="1.0" encoding="utf-8"?>
<ds:datastoreItem xmlns:ds="http://schemas.openxmlformats.org/officeDocument/2006/customXml" ds:itemID="{DB52F190-C27C-4F69-A0C4-2840835A21C4}">
  <ds:schemaRefs>
    <ds:schemaRef ds:uri="http://schemas.openxmlformats.org/officeDocument/2006/bibliography"/>
  </ds:schemaRefs>
</ds:datastoreItem>
</file>

<file path=customXml/itemProps82.xml><?xml version="1.0" encoding="utf-8"?>
<ds:datastoreItem xmlns:ds="http://schemas.openxmlformats.org/officeDocument/2006/customXml" ds:itemID="{062085D3-23FD-4337-B9D2-1144294115BF}">
  <ds:schemaRefs>
    <ds:schemaRef ds:uri="http://schemas.openxmlformats.org/officeDocument/2006/bibliography"/>
  </ds:schemaRefs>
</ds:datastoreItem>
</file>

<file path=customXml/itemProps83.xml><?xml version="1.0" encoding="utf-8"?>
<ds:datastoreItem xmlns:ds="http://schemas.openxmlformats.org/officeDocument/2006/customXml" ds:itemID="{165FA813-0BEE-41F9-B469-935FFB1F79A4}">
  <ds:schemaRefs>
    <ds:schemaRef ds:uri="http://schemas.openxmlformats.org/officeDocument/2006/bibliography"/>
  </ds:schemaRefs>
</ds:datastoreItem>
</file>

<file path=customXml/itemProps84.xml><?xml version="1.0" encoding="utf-8"?>
<ds:datastoreItem xmlns:ds="http://schemas.openxmlformats.org/officeDocument/2006/customXml" ds:itemID="{3F22C924-3E7E-4DDC-9773-0C41C1553276}">
  <ds:schemaRefs>
    <ds:schemaRef ds:uri="http://schemas.openxmlformats.org/officeDocument/2006/bibliography"/>
  </ds:schemaRefs>
</ds:datastoreItem>
</file>

<file path=customXml/itemProps85.xml><?xml version="1.0" encoding="utf-8"?>
<ds:datastoreItem xmlns:ds="http://schemas.openxmlformats.org/officeDocument/2006/customXml" ds:itemID="{BDCCADC3-BF5A-43AF-AE08-C46116ABC349}">
  <ds:schemaRefs>
    <ds:schemaRef ds:uri="http://schemas.openxmlformats.org/officeDocument/2006/bibliography"/>
  </ds:schemaRefs>
</ds:datastoreItem>
</file>

<file path=customXml/itemProps86.xml><?xml version="1.0" encoding="utf-8"?>
<ds:datastoreItem xmlns:ds="http://schemas.openxmlformats.org/officeDocument/2006/customXml" ds:itemID="{364AEDAC-AE4D-4074-95FE-7DAF7C77CC18}">
  <ds:schemaRefs>
    <ds:schemaRef ds:uri="http://schemas.openxmlformats.org/officeDocument/2006/bibliography"/>
  </ds:schemaRefs>
</ds:datastoreItem>
</file>

<file path=customXml/itemProps87.xml><?xml version="1.0" encoding="utf-8"?>
<ds:datastoreItem xmlns:ds="http://schemas.openxmlformats.org/officeDocument/2006/customXml" ds:itemID="{AF78D496-687D-4032-B50C-FAA19F018A2D}">
  <ds:schemaRefs>
    <ds:schemaRef ds:uri="http://schemas.openxmlformats.org/officeDocument/2006/bibliography"/>
  </ds:schemaRefs>
</ds:datastoreItem>
</file>

<file path=customXml/itemProps88.xml><?xml version="1.0" encoding="utf-8"?>
<ds:datastoreItem xmlns:ds="http://schemas.openxmlformats.org/officeDocument/2006/customXml" ds:itemID="{3564A94F-C432-4B46-BD0E-BD76940E8C05}">
  <ds:schemaRefs>
    <ds:schemaRef ds:uri="http://schemas.openxmlformats.org/officeDocument/2006/bibliography"/>
  </ds:schemaRefs>
</ds:datastoreItem>
</file>

<file path=customXml/itemProps89.xml><?xml version="1.0" encoding="utf-8"?>
<ds:datastoreItem xmlns:ds="http://schemas.openxmlformats.org/officeDocument/2006/customXml" ds:itemID="{197E0B75-9165-4277-B1E5-3214775F57E9}">
  <ds:schemaRefs>
    <ds:schemaRef ds:uri="http://schemas.openxmlformats.org/officeDocument/2006/bibliography"/>
  </ds:schemaRefs>
</ds:datastoreItem>
</file>

<file path=customXml/itemProps9.xml><?xml version="1.0" encoding="utf-8"?>
<ds:datastoreItem xmlns:ds="http://schemas.openxmlformats.org/officeDocument/2006/customXml" ds:itemID="{2FB8608A-43B3-4B7F-A0D1-0B977B1F91C9}">
  <ds:schemaRefs>
    <ds:schemaRef ds:uri="http://schemas.openxmlformats.org/officeDocument/2006/bibliography"/>
  </ds:schemaRefs>
</ds:datastoreItem>
</file>

<file path=customXml/itemProps90.xml><?xml version="1.0" encoding="utf-8"?>
<ds:datastoreItem xmlns:ds="http://schemas.openxmlformats.org/officeDocument/2006/customXml" ds:itemID="{220CCED8-89D0-48C8-B352-22F8D27A9D2B}">
  <ds:schemaRefs>
    <ds:schemaRef ds:uri="http://schemas.openxmlformats.org/officeDocument/2006/bibliography"/>
  </ds:schemaRefs>
</ds:datastoreItem>
</file>

<file path=customXml/itemProps91.xml><?xml version="1.0" encoding="utf-8"?>
<ds:datastoreItem xmlns:ds="http://schemas.openxmlformats.org/officeDocument/2006/customXml" ds:itemID="{14FB7188-592D-46C6-B249-A6E9A12A2B75}">
  <ds:schemaRefs>
    <ds:schemaRef ds:uri="http://schemas.openxmlformats.org/officeDocument/2006/bibliography"/>
  </ds:schemaRefs>
</ds:datastoreItem>
</file>

<file path=customXml/itemProps92.xml><?xml version="1.0" encoding="utf-8"?>
<ds:datastoreItem xmlns:ds="http://schemas.openxmlformats.org/officeDocument/2006/customXml" ds:itemID="{418634F2-E0D1-4370-A084-B621073F02F9}">
  <ds:schemaRefs>
    <ds:schemaRef ds:uri="http://schemas.openxmlformats.org/officeDocument/2006/bibliography"/>
  </ds:schemaRefs>
</ds:datastoreItem>
</file>

<file path=customXml/itemProps93.xml><?xml version="1.0" encoding="utf-8"?>
<ds:datastoreItem xmlns:ds="http://schemas.openxmlformats.org/officeDocument/2006/customXml" ds:itemID="{1928ABC1-1B57-4B03-9627-F1F2A5A65108}">
  <ds:schemaRefs>
    <ds:schemaRef ds:uri="http://schemas.openxmlformats.org/officeDocument/2006/bibliography"/>
  </ds:schemaRefs>
</ds:datastoreItem>
</file>

<file path=customXml/itemProps94.xml><?xml version="1.0" encoding="utf-8"?>
<ds:datastoreItem xmlns:ds="http://schemas.openxmlformats.org/officeDocument/2006/customXml" ds:itemID="{8E3FE01F-9C58-4B38-A775-59CD46984A64}">
  <ds:schemaRefs>
    <ds:schemaRef ds:uri="http://schemas.openxmlformats.org/officeDocument/2006/bibliography"/>
  </ds:schemaRefs>
</ds:datastoreItem>
</file>

<file path=customXml/itemProps95.xml><?xml version="1.0" encoding="utf-8"?>
<ds:datastoreItem xmlns:ds="http://schemas.openxmlformats.org/officeDocument/2006/customXml" ds:itemID="{5CDE0A53-9F4A-4D5C-82E0-1384B0F54420}">
  <ds:schemaRefs>
    <ds:schemaRef ds:uri="http://schemas.openxmlformats.org/officeDocument/2006/bibliography"/>
  </ds:schemaRefs>
</ds:datastoreItem>
</file>

<file path=customXml/itemProps96.xml><?xml version="1.0" encoding="utf-8"?>
<ds:datastoreItem xmlns:ds="http://schemas.openxmlformats.org/officeDocument/2006/customXml" ds:itemID="{5A2D3E95-7759-404E-853D-D823DC7FD214}">
  <ds:schemaRefs>
    <ds:schemaRef ds:uri="http://schemas.openxmlformats.org/officeDocument/2006/bibliography"/>
  </ds:schemaRefs>
</ds:datastoreItem>
</file>

<file path=customXml/itemProps97.xml><?xml version="1.0" encoding="utf-8"?>
<ds:datastoreItem xmlns:ds="http://schemas.openxmlformats.org/officeDocument/2006/customXml" ds:itemID="{70B6E64C-057C-4560-9AA5-F8A551B7C305}">
  <ds:schemaRefs>
    <ds:schemaRef ds:uri="http://schemas.openxmlformats.org/officeDocument/2006/bibliography"/>
  </ds:schemaRefs>
</ds:datastoreItem>
</file>

<file path=customXml/itemProps98.xml><?xml version="1.0" encoding="utf-8"?>
<ds:datastoreItem xmlns:ds="http://schemas.openxmlformats.org/officeDocument/2006/customXml" ds:itemID="{57BB6409-BE85-434B-BA9D-FD046EABABAE}">
  <ds:schemaRefs>
    <ds:schemaRef ds:uri="http://schemas.openxmlformats.org/officeDocument/2006/bibliography"/>
  </ds:schemaRefs>
</ds:datastoreItem>
</file>

<file path=customXml/itemProps99.xml><?xml version="1.0" encoding="utf-8"?>
<ds:datastoreItem xmlns:ds="http://schemas.openxmlformats.org/officeDocument/2006/customXml" ds:itemID="{3F385D2F-A0A6-450A-BF40-365116D80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87</Pages>
  <Words>25346</Words>
  <Characters>144474</Characters>
  <Application>Microsoft Office Word</Application>
  <DocSecurity>0</DocSecurity>
  <Lines>1203</Lines>
  <Paragraphs>338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169482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Natasa Matic</cp:lastModifiedBy>
  <cp:revision>3</cp:revision>
  <cp:lastPrinted>2016-04-26T08:10:00Z</cp:lastPrinted>
  <dcterms:created xsi:type="dcterms:W3CDTF">2016-04-26T08:38:00Z</dcterms:created>
  <dcterms:modified xsi:type="dcterms:W3CDTF">2016-04-26T12:49:00Z</dcterms:modified>
</cp:coreProperties>
</file>