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A60983" w:rsidRPr="00A60983" w:rsidRDefault="00210557" w:rsidP="00A60983">
      <w:pPr>
        <w:ind w:left="-360" w:right="-19"/>
        <w:jc w:val="center"/>
        <w:outlineLvl w:val="0"/>
        <w:rPr>
          <w:rFonts w:cs="Arial"/>
          <w:b/>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A60983">
        <w:t>.</w:t>
      </w:r>
      <w:r w:rsidR="00A60983" w:rsidRPr="00A60983">
        <w:rPr>
          <w:rFonts w:cs="Arial"/>
          <w:lang w:val="sr-Cyrl-CS"/>
        </w:rPr>
        <w:t>3000/</w:t>
      </w:r>
      <w:r w:rsidR="00A60983" w:rsidRPr="00A60983">
        <w:rPr>
          <w:rFonts w:cs="Arial"/>
        </w:rPr>
        <w:t>0700</w:t>
      </w:r>
      <w:r w:rsidR="00A60983" w:rsidRPr="00A60983">
        <w:rPr>
          <w:rFonts w:cs="Arial"/>
          <w:lang w:val="sr-Cyrl-CS"/>
        </w:rPr>
        <w:t>/201</w:t>
      </w:r>
      <w:r w:rsidR="00A60983" w:rsidRPr="00A60983">
        <w:rPr>
          <w:rFonts w:cs="Arial"/>
        </w:rPr>
        <w:t>6</w:t>
      </w:r>
      <w:r w:rsidR="00A60983" w:rsidRPr="00A60983">
        <w:rPr>
          <w:rFonts w:cs="Arial"/>
          <w:lang w:val="sr-Cyrl-CS"/>
        </w:rPr>
        <w:t>(</w:t>
      </w:r>
      <w:r w:rsidR="00A60983" w:rsidRPr="00A60983">
        <w:rPr>
          <w:rFonts w:cs="Arial"/>
        </w:rPr>
        <w:t>90</w:t>
      </w:r>
      <w:r w:rsidR="00A60983" w:rsidRPr="00A60983">
        <w:rPr>
          <w:rFonts w:cs="Arial"/>
          <w:lang w:val="sr-Cyrl-CS"/>
        </w:rPr>
        <w:t>/201</w:t>
      </w:r>
      <w:r w:rsidR="00A60983" w:rsidRPr="00A60983">
        <w:rPr>
          <w:rFonts w:cs="Arial"/>
        </w:rPr>
        <w:t>6</w:t>
      </w:r>
      <w:r w:rsidR="00A60983" w:rsidRPr="00A60983">
        <w:rPr>
          <w:rFonts w:cs="Arial"/>
          <w:lang w:val="sr-Cyrl-CS"/>
        </w:rPr>
        <w:t>)</w:t>
      </w:r>
    </w:p>
    <w:p w:rsidR="00210557" w:rsidRPr="00F10346" w:rsidRDefault="00210557" w:rsidP="00210557">
      <w:pPr>
        <w:jc w:val="center"/>
        <w:rPr>
          <w:rFonts w:cs="Arial"/>
        </w:rPr>
      </w:pPr>
    </w:p>
    <w:p w:rsidR="00210557" w:rsidRPr="00A60983" w:rsidRDefault="00A60983" w:rsidP="00210557">
      <w:pPr>
        <w:pStyle w:val="Title"/>
        <w:spacing w:before="0"/>
        <w:rPr>
          <w:rFonts w:cs="Arial"/>
          <w:color w:val="FF0000"/>
          <w:szCs w:val="24"/>
        </w:rPr>
      </w:pPr>
      <w:r w:rsidRPr="00A60983">
        <w:rPr>
          <w:rFonts w:cs="Arial"/>
          <w:szCs w:val="24"/>
          <w:lang w:val="ru-RU"/>
        </w:rPr>
        <w:t>Одливци од сивог лива-ТЕ Колубара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71A47">
        <w:rPr>
          <w:rFonts w:eastAsia="Arial Unicode MS" w:cs="Arial"/>
          <w:kern w:val="2"/>
          <w:lang w:val="ru-RU"/>
        </w:rPr>
        <w:t>5365-Е0304-132137/</w:t>
      </w:r>
      <w:r w:rsidR="001D4A3A">
        <w:rPr>
          <w:rFonts w:eastAsia="Arial Unicode MS" w:cs="Arial"/>
          <w:kern w:val="2"/>
        </w:rPr>
        <w:t>6</w:t>
      </w:r>
      <w:bookmarkStart w:id="6" w:name="_GoBack"/>
      <w:bookmarkEnd w:id="6"/>
      <w:r w:rsidR="00E71A47">
        <w:rPr>
          <w:rFonts w:eastAsia="Arial Unicode MS" w:cs="Arial"/>
          <w:kern w:val="2"/>
          <w:lang w:val="ru-RU"/>
        </w:rPr>
        <w:t>-2016</w:t>
      </w:r>
      <w:r w:rsidRPr="00F10346">
        <w:rPr>
          <w:rFonts w:eastAsia="Arial Unicode MS" w:cs="Arial"/>
          <w:kern w:val="2"/>
          <w:lang w:val="ru-RU"/>
        </w:rPr>
        <w:t xml:space="preserve"> од </w:t>
      </w:r>
      <w:r w:rsidR="00E71A47">
        <w:rPr>
          <w:rFonts w:eastAsia="Arial Unicode MS" w:cs="Arial"/>
          <w:kern w:val="2"/>
          <w:lang w:val="ru-RU"/>
        </w:rPr>
        <w:t>04</w:t>
      </w:r>
      <w:r w:rsidR="00EC2F36" w:rsidRPr="00F10346">
        <w:rPr>
          <w:rFonts w:eastAsia="Arial Unicode MS" w:cs="Arial"/>
          <w:kern w:val="2"/>
          <w:lang w:val="ru-RU"/>
        </w:rPr>
        <w:t>.</w:t>
      </w:r>
      <w:r w:rsidR="00E71A47">
        <w:rPr>
          <w:rFonts w:eastAsia="Arial Unicode MS" w:cs="Arial"/>
          <w:kern w:val="2"/>
          <w:lang w:val="ru-RU"/>
        </w:rPr>
        <w:t>05</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Pr>
          <w:rFonts w:cs="Arial"/>
          <w:lang w:val="ru-RU"/>
        </w:rPr>
        <w:t>април,</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07448D" w:rsidRPr="0007448D">
        <w:rPr>
          <w:rFonts w:eastAsia="Calibri" w:cs="Arial"/>
        </w:rPr>
        <w:t>E.03.04-132137/2-2016</w:t>
      </w:r>
      <w:r w:rsidR="0007448D" w:rsidRPr="0007448D">
        <w:rPr>
          <w:rFonts w:eastAsia="Calibri" w:cs="Arial"/>
          <w:lang w:val="sr-Cyrl-CS"/>
        </w:rPr>
        <w:t xml:space="preserve"> од </w:t>
      </w:r>
      <w:r w:rsidR="0007448D" w:rsidRPr="0007448D">
        <w:rPr>
          <w:rFonts w:eastAsia="Calibri" w:cs="Arial"/>
        </w:rPr>
        <w:t>12.04.2016</w:t>
      </w:r>
      <w:r w:rsidR="0007448D" w:rsidRPr="0007448D">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07448D" w:rsidRPr="0007448D">
        <w:rPr>
          <w:rFonts w:eastAsia="Calibri" w:cs="Arial"/>
        </w:rPr>
        <w:t>E.03.04-132137/</w:t>
      </w:r>
      <w:r w:rsidR="0007448D">
        <w:rPr>
          <w:rFonts w:eastAsia="Calibri" w:cs="Arial"/>
          <w:lang w:val="sr-Cyrl-RS"/>
        </w:rPr>
        <w:t>3</w:t>
      </w:r>
      <w:r w:rsidR="0007448D" w:rsidRPr="0007448D">
        <w:rPr>
          <w:rFonts w:eastAsia="Calibri" w:cs="Arial"/>
        </w:rPr>
        <w:t>-2016</w:t>
      </w:r>
      <w:r w:rsidR="0007448D" w:rsidRPr="0007448D">
        <w:rPr>
          <w:rFonts w:eastAsia="Calibri" w:cs="Arial"/>
          <w:lang w:val="sr-Cyrl-CS"/>
        </w:rPr>
        <w:t xml:space="preserve"> од </w:t>
      </w:r>
      <w:r w:rsidR="0007448D" w:rsidRPr="0007448D">
        <w:rPr>
          <w:rFonts w:eastAsia="Calibri" w:cs="Arial"/>
        </w:rPr>
        <w:t>12.04.2016</w:t>
      </w:r>
      <w:r w:rsidR="0007448D" w:rsidRPr="0007448D">
        <w:rPr>
          <w:rFonts w:eastAsia="Calibri" w:cs="Arial"/>
          <w:lang w:val="hr-HR"/>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1F5835" w:rsidRPr="00A60983" w:rsidRDefault="00210557" w:rsidP="001F5835">
      <w:pPr>
        <w:ind w:left="-360" w:right="-19"/>
        <w:jc w:val="center"/>
        <w:outlineLvl w:val="0"/>
        <w:rPr>
          <w:rFonts w:cs="Arial"/>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1F5835" w:rsidRPr="001F5835">
        <w:rPr>
          <w:rFonts w:cs="Arial"/>
          <w:lang w:val="sr-Cyrl-CS"/>
        </w:rPr>
        <w:t xml:space="preserve"> </w:t>
      </w:r>
      <w:r w:rsidR="001F5835" w:rsidRPr="00A60983">
        <w:rPr>
          <w:rFonts w:cs="Arial"/>
          <w:lang w:val="sr-Cyrl-CS"/>
        </w:rPr>
        <w:t>3000/</w:t>
      </w:r>
      <w:r w:rsidR="001F5835" w:rsidRPr="00A60983">
        <w:rPr>
          <w:rFonts w:cs="Arial"/>
        </w:rPr>
        <w:t>0700</w:t>
      </w:r>
      <w:r w:rsidR="001F5835" w:rsidRPr="00A60983">
        <w:rPr>
          <w:rFonts w:cs="Arial"/>
          <w:lang w:val="sr-Cyrl-CS"/>
        </w:rPr>
        <w:t>/201</w:t>
      </w:r>
      <w:r w:rsidR="001F5835" w:rsidRPr="00A60983">
        <w:rPr>
          <w:rFonts w:cs="Arial"/>
        </w:rPr>
        <w:t>6</w:t>
      </w:r>
      <w:r w:rsidR="001F5835" w:rsidRPr="00A60983">
        <w:rPr>
          <w:rFonts w:cs="Arial"/>
          <w:lang w:val="sr-Cyrl-CS"/>
        </w:rPr>
        <w:t>(</w:t>
      </w:r>
      <w:r w:rsidR="001F5835" w:rsidRPr="00A60983">
        <w:rPr>
          <w:rFonts w:cs="Arial"/>
        </w:rPr>
        <w:t>90</w:t>
      </w:r>
      <w:r w:rsidR="001F5835" w:rsidRPr="00A60983">
        <w:rPr>
          <w:rFonts w:cs="Arial"/>
          <w:lang w:val="sr-Cyrl-CS"/>
        </w:rPr>
        <w:t>/201</w:t>
      </w:r>
      <w:r w:rsidR="001F5835" w:rsidRPr="00A60983">
        <w:rPr>
          <w:rFonts w:cs="Arial"/>
        </w:rPr>
        <w:t>6</w:t>
      </w:r>
      <w:r w:rsidR="001F5835" w:rsidRPr="00A60983">
        <w:rPr>
          <w:rFonts w:cs="Arial"/>
          <w:lang w:val="sr-Cyrl-CS"/>
        </w:rPr>
        <w:t>)</w:t>
      </w:r>
    </w:p>
    <w:p w:rsidR="00210557" w:rsidRPr="00F10346" w:rsidRDefault="00210557" w:rsidP="00874F5B">
      <w:pP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24000B" w:rsidRDefault="0000768B" w:rsidP="004C3B38">
            <w:pPr>
              <w:tabs>
                <w:tab w:val="left" w:pos="360"/>
                <w:tab w:val="left" w:pos="567"/>
                <w:tab w:val="right" w:leader="dot" w:pos="9639"/>
              </w:tabs>
              <w:jc w:val="center"/>
              <w:rPr>
                <w:highlight w:val="yellow"/>
              </w:rPr>
            </w:pPr>
            <w:r w:rsidRPr="006F3E3B">
              <w:t>3</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24000B" w:rsidRDefault="0000768B" w:rsidP="004C3B38">
            <w:pPr>
              <w:tabs>
                <w:tab w:val="left" w:pos="360"/>
                <w:tab w:val="left" w:pos="567"/>
                <w:tab w:val="right" w:leader="dot" w:pos="9639"/>
              </w:tabs>
              <w:jc w:val="center"/>
              <w:rPr>
                <w:highlight w:val="yellow"/>
              </w:rPr>
            </w:pPr>
            <w:r w:rsidRPr="006F3E3B">
              <w:t>4</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24000B" w:rsidRDefault="0000768B" w:rsidP="004C3B38">
            <w:pPr>
              <w:tabs>
                <w:tab w:val="left" w:pos="360"/>
                <w:tab w:val="left" w:pos="567"/>
                <w:tab w:val="right" w:leader="dot" w:pos="9639"/>
              </w:tabs>
              <w:jc w:val="center"/>
              <w:rPr>
                <w:highlight w:val="yellow"/>
              </w:rPr>
            </w:pPr>
            <w:r w:rsidRPr="006F3E3B">
              <w:t>4-7</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24000B" w:rsidRDefault="006F3E3B" w:rsidP="003135D6">
            <w:pPr>
              <w:tabs>
                <w:tab w:val="left" w:pos="360"/>
                <w:tab w:val="left" w:pos="567"/>
                <w:tab w:val="right" w:leader="dot" w:pos="9639"/>
              </w:tabs>
              <w:jc w:val="center"/>
              <w:rPr>
                <w:highlight w:val="yellow"/>
              </w:rPr>
            </w:pPr>
            <w:r w:rsidRPr="006F3E3B">
              <w:t>7-13</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24000B" w:rsidRDefault="003135D6" w:rsidP="004C3B38">
            <w:pPr>
              <w:tabs>
                <w:tab w:val="left" w:pos="360"/>
                <w:tab w:val="left" w:pos="567"/>
                <w:tab w:val="right" w:leader="dot" w:pos="9639"/>
              </w:tabs>
              <w:jc w:val="center"/>
              <w:rPr>
                <w:highlight w:val="yellow"/>
              </w:rPr>
            </w:pPr>
            <w:r w:rsidRPr="006F3E3B">
              <w:t>13-14</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24000B" w:rsidRDefault="003135D6" w:rsidP="006F3E3B">
            <w:pPr>
              <w:tabs>
                <w:tab w:val="left" w:pos="360"/>
                <w:tab w:val="left" w:pos="567"/>
                <w:tab w:val="right" w:leader="dot" w:pos="9639"/>
              </w:tabs>
              <w:jc w:val="center"/>
              <w:rPr>
                <w:highlight w:val="yellow"/>
              </w:rPr>
            </w:pPr>
            <w:r w:rsidRPr="006F3E3B">
              <w:t>15-</w:t>
            </w:r>
            <w:r w:rsidR="006F3E3B" w:rsidRPr="006F3E3B">
              <w:t>30</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F3E3B" w:rsidRDefault="00C62AA7" w:rsidP="004C3B38">
            <w:pPr>
              <w:tabs>
                <w:tab w:val="left" w:pos="360"/>
                <w:tab w:val="left" w:pos="567"/>
                <w:tab w:val="right" w:leader="dot" w:pos="9639"/>
              </w:tabs>
              <w:rPr>
                <w:rFonts w:cs="Arial"/>
                <w:lang w:val="sr-Cyrl-RS"/>
              </w:rPr>
            </w:pPr>
            <w:r w:rsidRPr="00F10346">
              <w:rPr>
                <w:rFonts w:cs="Arial"/>
              </w:rPr>
              <w:t>Обрасци ( 1 -</w:t>
            </w:r>
            <w:r w:rsidR="00231110">
              <w:rPr>
                <w:rFonts w:cs="Arial"/>
              </w:rPr>
              <w:t>7.</w:t>
            </w:r>
            <w:r w:rsidRPr="00F10346">
              <w:rPr>
                <w:rFonts w:cs="Arial"/>
              </w:rPr>
              <w:t>)</w:t>
            </w:r>
            <w:r w:rsidR="006F3E3B">
              <w:rPr>
                <w:rFonts w:cs="Arial"/>
              </w:rPr>
              <w:t>,</w:t>
            </w:r>
            <w:r w:rsidR="00231110">
              <w:rPr>
                <w:rFonts w:cs="Arial"/>
              </w:rPr>
              <w:t xml:space="preserve"> </w:t>
            </w:r>
            <w:r w:rsidR="00231110">
              <w:rPr>
                <w:rFonts w:cs="Arial"/>
                <w:lang w:val="sr-Cyrl-RS"/>
              </w:rPr>
              <w:t>Прилози(1</w:t>
            </w:r>
            <w:r w:rsidR="00231110">
              <w:rPr>
                <w:rFonts w:cs="Arial"/>
              </w:rPr>
              <w:t>-</w:t>
            </w:r>
            <w:r w:rsidR="006F3E3B">
              <w:rPr>
                <w:rFonts w:cs="Arial"/>
                <w:lang w:val="sr-Cyrl-RS"/>
              </w:rPr>
              <w:t>3)</w:t>
            </w:r>
          </w:p>
        </w:tc>
        <w:tc>
          <w:tcPr>
            <w:tcW w:w="1076" w:type="dxa"/>
          </w:tcPr>
          <w:p w:rsidR="00C62AA7" w:rsidRPr="006F3E3B" w:rsidRDefault="006F3E3B" w:rsidP="004C3B38">
            <w:pPr>
              <w:tabs>
                <w:tab w:val="left" w:pos="360"/>
                <w:tab w:val="left" w:pos="567"/>
                <w:tab w:val="right" w:leader="dot" w:pos="9639"/>
              </w:tabs>
              <w:jc w:val="center"/>
              <w:rPr>
                <w:highlight w:val="yellow"/>
                <w:lang w:val="sr-Cyrl-RS"/>
              </w:rPr>
            </w:pPr>
            <w:r w:rsidRPr="006F3E3B">
              <w:rPr>
                <w:lang w:val="sr-Cyrl-RS"/>
              </w:rPr>
              <w:t>32-48</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6F3E3B" w:rsidRDefault="006F3E3B" w:rsidP="004C3B38">
            <w:pPr>
              <w:tabs>
                <w:tab w:val="left" w:pos="360"/>
                <w:tab w:val="left" w:pos="567"/>
                <w:tab w:val="right" w:leader="dot" w:pos="9639"/>
              </w:tabs>
              <w:jc w:val="center"/>
              <w:rPr>
                <w:highlight w:val="yellow"/>
                <w:lang w:val="sr-Cyrl-RS"/>
              </w:rPr>
            </w:pPr>
            <w:r w:rsidRPr="006F3E3B">
              <w:rPr>
                <w:lang w:val="sr-Cyrl-RS"/>
              </w:rPr>
              <w:t>49-58</w:t>
            </w:r>
          </w:p>
        </w:tc>
      </w:tr>
    </w:tbl>
    <w:p w:rsidR="009D3699" w:rsidRPr="00F10346" w:rsidRDefault="009D3699" w:rsidP="000C50A0">
      <w:pPr>
        <w:pStyle w:val="BodyText"/>
        <w:spacing w:before="0"/>
        <w:rPr>
          <w:rFonts w:cs="Arial"/>
          <w:b/>
          <w:spacing w:val="80"/>
          <w:sz w:val="22"/>
          <w:szCs w:val="22"/>
          <w:highlight w:val="yellow"/>
        </w:rPr>
      </w:pPr>
    </w:p>
    <w:p w:rsidR="00F5264D" w:rsidRPr="003135D6" w:rsidRDefault="00C53AC6" w:rsidP="00C53AC6">
      <w:pPr>
        <w:jc w:val="right"/>
        <w:rPr>
          <w:rFonts w:cs="Arial"/>
          <w:color w:val="548DD4" w:themeColor="text2" w:themeTint="99"/>
        </w:rPr>
      </w:pPr>
      <w:r w:rsidRPr="00F10346">
        <w:rPr>
          <w:rFonts w:cs="Arial"/>
          <w:bCs/>
          <w:noProof/>
          <w:lang w:val="sr-Cyrl-CS"/>
        </w:rPr>
        <w:t xml:space="preserve">Укупан број страна документације: </w:t>
      </w:r>
      <w:r w:rsidR="00321E20">
        <w:rPr>
          <w:rFonts w:cs="Arial"/>
          <w:bCs/>
          <w:noProof/>
        </w:rPr>
        <w:t>70</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70F7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6" w:name="_Toc442559877"/>
            <w:r w:rsidRPr="00F10346">
              <w:rPr>
                <w:rFonts w:cs="Arial"/>
              </w:rPr>
              <w:t xml:space="preserve">Набавка добара: </w:t>
            </w:r>
            <w:bookmarkEnd w:id="16"/>
            <w:r w:rsidR="00704C2E">
              <w:rPr>
                <w:rFonts w:cs="Arial"/>
                <w:b/>
                <w:lang w:val="ru-RU"/>
              </w:rPr>
              <w:t>Одливци од сивог лива-ТЕ Колубара</w:t>
            </w:r>
            <w:r w:rsidR="00704C2E" w:rsidRPr="00F10346">
              <w:rPr>
                <w:rFonts w:cs="Arial"/>
              </w:rPr>
              <w:t xml:space="preserve"> </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04C2E" w:rsidRDefault="00704C2E" w:rsidP="004276AD">
            <w:pPr>
              <w:jc w:val="center"/>
              <w:rPr>
                <w:rFonts w:cs="Arial"/>
                <w:lang w:val="sr-Cyrl-RS"/>
              </w:rPr>
            </w:pPr>
            <w:r>
              <w:rPr>
                <w:rFonts w:cs="Arial"/>
                <w:lang w:val="sr-Cyrl-RS"/>
              </w:rPr>
              <w:t>Момир Марковић</w:t>
            </w:r>
          </w:p>
          <w:p w:rsidR="004276AD" w:rsidRPr="00F10346" w:rsidRDefault="004276AD" w:rsidP="004276AD">
            <w:pPr>
              <w:jc w:val="center"/>
              <w:rPr>
                <w:rFonts w:cs="Arial"/>
              </w:rPr>
            </w:pPr>
            <w:r w:rsidRPr="00F10346">
              <w:rPr>
                <w:rFonts w:cs="Arial"/>
              </w:rPr>
              <w:t xml:space="preserve">e-mail: </w:t>
            </w:r>
            <w:hyperlink r:id="rId167" w:history="1">
              <w:r w:rsidR="00F10C66" w:rsidRPr="00350A3A">
                <w:rPr>
                  <w:rStyle w:val="Hyperlink"/>
                  <w:rFonts w:cs="Arial"/>
                </w:rPr>
                <w:t>momir.markovic@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Default="001B619C"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Default="0000768B" w:rsidP="000C50A0">
      <w:pPr>
        <w:spacing w:before="0"/>
        <w:rPr>
          <w:rFonts w:cs="Arial"/>
        </w:rPr>
      </w:pPr>
    </w:p>
    <w:p w:rsidR="0000768B" w:rsidRPr="00F10346" w:rsidRDefault="0000768B"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968FF" w:rsidRDefault="002E12CC" w:rsidP="0032186E">
      <w:pPr>
        <w:spacing w:before="0"/>
        <w:rPr>
          <w:rFonts w:cs="Arial"/>
          <w:lang w:eastAsia="zh-CN"/>
        </w:rPr>
      </w:pPr>
      <w:r w:rsidRPr="00F10346">
        <w:rPr>
          <w:rFonts w:cs="Arial"/>
          <w:lang w:eastAsia="zh-CN"/>
        </w:rPr>
        <w:t xml:space="preserve">Опис предмета јавне набавке: </w:t>
      </w:r>
      <w:r w:rsidR="00F10C66">
        <w:rPr>
          <w:rFonts w:cs="Arial"/>
          <w:b/>
          <w:lang w:val="ru-RU"/>
        </w:rPr>
        <w:t>Одливци од сивог лива-ТЕ Колубара</w:t>
      </w:r>
      <w:r w:rsidR="009968FF">
        <w:rPr>
          <w:rFonts w:cs="Arial"/>
          <w:b/>
        </w:rPr>
        <w:t>.</w:t>
      </w:r>
    </w:p>
    <w:p w:rsidR="002E12CC" w:rsidRPr="009968FF" w:rsidRDefault="002E12CC" w:rsidP="0032186E">
      <w:pPr>
        <w:spacing w:before="0"/>
        <w:rPr>
          <w:rFonts w:cs="Arial"/>
          <w:lang w:eastAsia="zh-CN"/>
        </w:rPr>
      </w:pPr>
      <w:r w:rsidRPr="00F10346">
        <w:rPr>
          <w:rFonts w:cs="Arial"/>
          <w:lang w:eastAsia="zh-CN"/>
        </w:rPr>
        <w:t>Назив из општег речника набавке:</w:t>
      </w:r>
      <w:r w:rsidR="009968FF" w:rsidRPr="009968FF">
        <w:rPr>
          <w:rFonts w:cs="Arial"/>
          <w:color w:val="000000"/>
          <w:lang w:val="sr-Cyrl-RS"/>
        </w:rPr>
        <w:t xml:space="preserve"> </w:t>
      </w:r>
      <w:r w:rsidR="009968FF">
        <w:rPr>
          <w:rFonts w:cs="Arial"/>
          <w:color w:val="000000"/>
          <w:lang w:val="sr-Cyrl-RS"/>
        </w:rPr>
        <w:t>Производи од ливеног гвожђа</w:t>
      </w:r>
      <w:r w:rsidR="009968FF">
        <w:rPr>
          <w:rFonts w:cs="Arial"/>
          <w:color w:val="000000"/>
        </w:rPr>
        <w:t>.</w:t>
      </w:r>
    </w:p>
    <w:p w:rsidR="002E12CC" w:rsidRPr="00F10C66" w:rsidRDefault="002E12CC" w:rsidP="0032186E">
      <w:pPr>
        <w:spacing w:before="0"/>
        <w:rPr>
          <w:rFonts w:cs="Arial"/>
          <w:lang w:eastAsia="zh-CN"/>
        </w:rPr>
      </w:pPr>
      <w:r w:rsidRPr="00F10346">
        <w:rPr>
          <w:rFonts w:cs="Arial"/>
          <w:lang w:eastAsia="zh-CN"/>
        </w:rPr>
        <w:t xml:space="preserve">Ознака из општег речника набавке: </w:t>
      </w:r>
      <w:r w:rsidR="009968FF" w:rsidRPr="00F65D26">
        <w:rPr>
          <w:rFonts w:cs="Arial"/>
          <w:color w:val="000000"/>
          <w:lang w:val="sr-Cyrl-RS"/>
        </w:rPr>
        <w:t>44470000</w:t>
      </w:r>
      <w:r w:rsidR="00F10C66">
        <w:rPr>
          <w:rFonts w:cs="Arial"/>
          <w:color w:val="000000"/>
        </w:rPr>
        <w:t>.</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882155" w:rsidRPr="00F10346" w:rsidRDefault="00882155" w:rsidP="0055537E">
      <w:pPr>
        <w:spacing w:before="0"/>
        <w:rPr>
          <w:rFonts w:cs="Arial"/>
          <w:iCs/>
          <w:color w:val="00B0F0"/>
        </w:rPr>
      </w:pPr>
    </w:p>
    <w:p w:rsidR="0055537E" w:rsidRPr="00E27BF7" w:rsidRDefault="0055537E" w:rsidP="0055537E">
      <w:pPr>
        <w:spacing w:before="0"/>
        <w:rPr>
          <w:rFonts w:cs="Arial"/>
          <w:iCs/>
        </w:rPr>
      </w:pPr>
      <w:r w:rsidRPr="001276F3">
        <w:rPr>
          <w:rFonts w:cs="Arial"/>
          <w:b/>
          <w:iCs/>
        </w:rPr>
        <w:t>Техничк</w:t>
      </w:r>
      <w:r w:rsidR="00B0750C" w:rsidRPr="001276F3">
        <w:rPr>
          <w:rFonts w:cs="Arial"/>
          <w:b/>
          <w:iCs/>
        </w:rPr>
        <w:t>а документација, цртежи, план</w:t>
      </w:r>
      <w:r w:rsidR="00B0750C" w:rsidRPr="001276F3">
        <w:rPr>
          <w:rFonts w:cs="Arial"/>
          <w:b/>
          <w:iCs/>
          <w:lang w:val="sr-Cyrl-RS"/>
        </w:rPr>
        <w:t xml:space="preserve"> контроле квалитета,технички опис набавке </w:t>
      </w:r>
      <w:r w:rsidR="004C6E05" w:rsidRPr="001276F3">
        <w:rPr>
          <w:rFonts w:cs="Arial"/>
          <w:b/>
          <w:iCs/>
          <w:lang w:val="sr-Cyrl-RS"/>
        </w:rPr>
        <w:t>и ценовник набавке</w:t>
      </w:r>
      <w:r w:rsidRPr="001276F3">
        <w:rPr>
          <w:rFonts w:cs="Arial"/>
          <w:b/>
          <w:iCs/>
        </w:rPr>
        <w:t xml:space="preserve">, налазе се </w:t>
      </w:r>
      <w:r w:rsidR="00882155" w:rsidRPr="001276F3">
        <w:rPr>
          <w:rFonts w:cs="Arial"/>
          <w:b/>
          <w:iCs/>
        </w:rPr>
        <w:t xml:space="preserve">у прилогу конкурсне документације, на страни </w:t>
      </w:r>
      <w:r w:rsidR="00321E20">
        <w:rPr>
          <w:rFonts w:cs="Arial"/>
          <w:b/>
          <w:iCs/>
        </w:rPr>
        <w:t>59-70.</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558"/>
        <w:gridCol w:w="6030"/>
        <w:gridCol w:w="1562"/>
        <w:gridCol w:w="1675"/>
      </w:tblGrid>
      <w:tr w:rsidR="00063B12" w:rsidRPr="00063B12" w:rsidTr="00E27BF7">
        <w:trPr>
          <w:jc w:val="center"/>
        </w:trPr>
        <w:tc>
          <w:tcPr>
            <w:tcW w:w="849" w:type="dxa"/>
            <w:shd w:val="clear" w:color="auto" w:fill="E0E0E0"/>
            <w:vAlign w:val="center"/>
          </w:tcPr>
          <w:p w:rsidR="00063B12" w:rsidRPr="00063B12" w:rsidRDefault="00063B12" w:rsidP="00063B12">
            <w:pPr>
              <w:spacing w:before="0"/>
              <w:jc w:val="center"/>
              <w:rPr>
                <w:rFonts w:cs="Arial"/>
                <w:sz w:val="20"/>
                <w:szCs w:val="20"/>
                <w:lang w:val="sr-Cyrl-CS" w:eastAsia="hr-HR"/>
              </w:rPr>
            </w:pPr>
            <w:r w:rsidRPr="00063B12">
              <w:rPr>
                <w:rFonts w:cs="Arial"/>
                <w:sz w:val="20"/>
                <w:szCs w:val="20"/>
                <w:lang w:val="sr-Cyrl-CS" w:eastAsia="hr-HR"/>
              </w:rPr>
              <w:t>Р. бр.</w:t>
            </w:r>
          </w:p>
        </w:tc>
        <w:tc>
          <w:tcPr>
            <w:tcW w:w="3286" w:type="dxa"/>
            <w:shd w:val="clear" w:color="auto" w:fill="E0E0E0"/>
            <w:vAlign w:val="center"/>
          </w:tcPr>
          <w:p w:rsidR="00063B12" w:rsidRPr="00063B12" w:rsidRDefault="00063B12" w:rsidP="00063B12">
            <w:pPr>
              <w:spacing w:before="0"/>
              <w:jc w:val="center"/>
              <w:rPr>
                <w:rFonts w:cs="Arial"/>
                <w:sz w:val="20"/>
                <w:szCs w:val="20"/>
                <w:lang w:eastAsia="hr-HR"/>
              </w:rPr>
            </w:pPr>
            <w:r w:rsidRPr="00063B12">
              <w:rPr>
                <w:rFonts w:cs="Arial"/>
                <w:sz w:val="20"/>
                <w:szCs w:val="20"/>
                <w:lang w:val="sr-Cyrl-CS" w:eastAsia="hr-HR"/>
              </w:rPr>
              <w:t>Предмет набавке добара</w:t>
            </w:r>
          </w:p>
        </w:tc>
        <w:tc>
          <w:tcPr>
            <w:tcW w:w="851" w:type="dxa"/>
            <w:shd w:val="clear" w:color="auto" w:fill="E0E0E0"/>
            <w:vAlign w:val="center"/>
          </w:tcPr>
          <w:p w:rsidR="00063B12" w:rsidRPr="00063B12" w:rsidRDefault="00063B12" w:rsidP="00063B12">
            <w:pPr>
              <w:spacing w:before="0"/>
              <w:jc w:val="center"/>
              <w:rPr>
                <w:rFonts w:cs="Arial"/>
                <w:sz w:val="20"/>
                <w:szCs w:val="20"/>
                <w:lang w:val="sr-Cyrl-CS" w:eastAsia="hr-HR"/>
              </w:rPr>
            </w:pPr>
            <w:r w:rsidRPr="00063B12">
              <w:rPr>
                <w:rFonts w:cs="Arial"/>
                <w:sz w:val="20"/>
                <w:szCs w:val="20"/>
                <w:lang w:val="sr-Cyrl-CS" w:eastAsia="hr-HR"/>
              </w:rPr>
              <w:t>Јед.</w:t>
            </w:r>
          </w:p>
          <w:p w:rsidR="00063B12" w:rsidRPr="00063B12" w:rsidRDefault="00063B12" w:rsidP="00063B12">
            <w:pPr>
              <w:spacing w:before="0"/>
              <w:jc w:val="center"/>
              <w:rPr>
                <w:rFonts w:cs="Arial"/>
                <w:sz w:val="20"/>
                <w:szCs w:val="20"/>
                <w:lang w:val="sr-Cyrl-CS" w:eastAsia="hr-HR"/>
              </w:rPr>
            </w:pPr>
            <w:r w:rsidRPr="00063B12">
              <w:rPr>
                <w:rFonts w:cs="Arial"/>
                <w:sz w:val="20"/>
                <w:szCs w:val="20"/>
                <w:lang w:val="sr-Cyrl-CS" w:eastAsia="hr-HR"/>
              </w:rPr>
              <w:t>мере</w:t>
            </w:r>
          </w:p>
        </w:tc>
        <w:tc>
          <w:tcPr>
            <w:tcW w:w="913" w:type="dxa"/>
            <w:shd w:val="clear" w:color="auto" w:fill="E0E0E0"/>
            <w:vAlign w:val="center"/>
          </w:tcPr>
          <w:p w:rsidR="00063B12" w:rsidRPr="00063B12" w:rsidRDefault="00063B12" w:rsidP="00063B12">
            <w:pPr>
              <w:spacing w:before="0"/>
              <w:jc w:val="center"/>
              <w:rPr>
                <w:rFonts w:cs="Arial"/>
                <w:sz w:val="20"/>
                <w:szCs w:val="20"/>
                <w:lang w:val="sr-Cyrl-CS" w:eastAsia="hr-HR"/>
              </w:rPr>
            </w:pPr>
            <w:r w:rsidRPr="00063B12">
              <w:rPr>
                <w:rFonts w:cs="Arial"/>
                <w:sz w:val="20"/>
                <w:szCs w:val="20"/>
                <w:lang w:val="sr-Cyrl-CS" w:eastAsia="hr-HR"/>
              </w:rPr>
              <w:t>Кол.</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Latn-CS"/>
              </w:rPr>
            </w:pPr>
            <w:r w:rsidRPr="00063B12">
              <w:rPr>
                <w:rFonts w:eastAsia="Calibri" w:cs="Arial"/>
                <w:lang w:val="sr-Latn-CS"/>
              </w:rPr>
              <w:t>1.</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lang w:val="sr-Latn-CS"/>
              </w:rPr>
            </w:pPr>
            <w:r w:rsidRPr="00063B12">
              <w:rPr>
                <w:rFonts w:eastAsia="Calibri" w:cs="Arial"/>
                <w:lang w:val="sr-Cyrl-CS"/>
              </w:rPr>
              <w:t>Млински чекић       црт.бр.ТЕК-</w:t>
            </w:r>
            <w:r w:rsidRPr="00063B12">
              <w:rPr>
                <w:rFonts w:eastAsia="Calibri" w:cs="Arial"/>
                <w:lang w:val="sr-Latn-CS"/>
              </w:rPr>
              <w:t>B-039</w:t>
            </w:r>
          </w:p>
          <w:p w:rsidR="00063B12" w:rsidRPr="00063B12" w:rsidRDefault="00063B12" w:rsidP="00063B12">
            <w:pPr>
              <w:spacing w:before="0" w:after="200" w:line="276" w:lineRule="auto"/>
              <w:jc w:val="left"/>
              <w:rPr>
                <w:rFonts w:eastAsia="Calibri" w:cs="Arial"/>
                <w:lang w:val="sr-Cyrl-CS"/>
              </w:rPr>
            </w:pPr>
          </w:p>
        </w:tc>
        <w:tc>
          <w:tcPr>
            <w:tcW w:w="851" w:type="dxa"/>
            <w:shd w:val="clear" w:color="auto" w:fill="auto"/>
            <w:vAlign w:val="center"/>
          </w:tcPr>
          <w:p w:rsidR="00063B12" w:rsidRPr="00063B12" w:rsidRDefault="00063B12" w:rsidP="00063B12">
            <w:pPr>
              <w:spacing w:before="0" w:after="200" w:line="276" w:lineRule="auto"/>
              <w:ind w:right="-1149"/>
              <w:jc w:val="left"/>
              <w:rPr>
                <w:rFonts w:eastAsia="Calibri" w:cs="Arial"/>
                <w:lang w:val="sr-Cyrl-RS"/>
              </w:rPr>
            </w:pPr>
            <w:r w:rsidRPr="00063B12">
              <w:rPr>
                <w:rFonts w:eastAsia="Calibri" w:cs="Arial"/>
                <w:lang w:val="sr-Cyrl-RS"/>
              </w:rPr>
              <w:t>ком</w:t>
            </w:r>
          </w:p>
        </w:tc>
        <w:tc>
          <w:tcPr>
            <w:tcW w:w="913" w:type="dxa"/>
            <w:shd w:val="clear" w:color="auto" w:fill="auto"/>
            <w:vAlign w:val="center"/>
          </w:tcPr>
          <w:p w:rsidR="00063B12" w:rsidRPr="00063B12" w:rsidRDefault="00063B12" w:rsidP="00063B12">
            <w:pPr>
              <w:spacing w:before="0" w:after="200" w:line="276" w:lineRule="auto"/>
              <w:jc w:val="center"/>
              <w:rPr>
                <w:rFonts w:eastAsia="Calibri" w:cs="Arial"/>
                <w:lang w:val="sr-Cyrl-RS"/>
              </w:rPr>
            </w:pPr>
            <w:r w:rsidRPr="00063B12">
              <w:rPr>
                <w:rFonts w:eastAsia="Calibri" w:cs="Arial"/>
                <w:lang w:val="sr-Cyrl-RS"/>
              </w:rPr>
              <w:t>21000</w:t>
            </w:r>
          </w:p>
        </w:tc>
      </w:tr>
      <w:tr w:rsidR="00063B12" w:rsidRPr="00063B12" w:rsidTr="00E27BF7">
        <w:trPr>
          <w:trHeight w:val="782"/>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Cyrl-CS"/>
              </w:rPr>
            </w:pPr>
            <w:r w:rsidRPr="00063B12">
              <w:rPr>
                <w:rFonts w:eastAsia="Calibri" w:cs="Arial"/>
                <w:lang w:val="sr-Latn-CS"/>
              </w:rPr>
              <w:t>2</w:t>
            </w:r>
            <w:r w:rsidRPr="00063B12">
              <w:rPr>
                <w:rFonts w:eastAsia="Calibri" w:cs="Arial"/>
                <w:lang w:val="sr-Cyrl-CS"/>
              </w:rPr>
              <w:t>.</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rPr>
            </w:pPr>
            <w:r w:rsidRPr="00063B12">
              <w:rPr>
                <w:rFonts w:eastAsia="Calibri" w:cs="Arial"/>
                <w:lang w:val="sr-Cyrl-CS"/>
              </w:rPr>
              <w:t>Постоље млинског лежаја (м.пегла) црт.бр.F3Е13067</w:t>
            </w:r>
          </w:p>
          <w:p w:rsidR="00063B12" w:rsidRPr="00063B12" w:rsidRDefault="00063B12" w:rsidP="00063B12">
            <w:pPr>
              <w:spacing w:before="0" w:after="200" w:line="276" w:lineRule="auto"/>
              <w:jc w:val="left"/>
              <w:rPr>
                <w:rFonts w:eastAsia="Calibri" w:cs="Arial"/>
              </w:rPr>
            </w:pPr>
          </w:p>
        </w:tc>
        <w:tc>
          <w:tcPr>
            <w:tcW w:w="851" w:type="dxa"/>
            <w:shd w:val="clear" w:color="auto" w:fill="auto"/>
            <w:vAlign w:val="center"/>
          </w:tcPr>
          <w:p w:rsidR="00063B12" w:rsidRPr="00063B12" w:rsidRDefault="00063B12" w:rsidP="00063B12">
            <w:pPr>
              <w:spacing w:before="0" w:after="200" w:line="276" w:lineRule="auto"/>
              <w:ind w:right="-1149"/>
              <w:jc w:val="left"/>
              <w:rPr>
                <w:rFonts w:eastAsia="Calibri" w:cs="Arial"/>
                <w:lang w:val="sr-Cyrl-CS"/>
              </w:rPr>
            </w:pPr>
            <w:r w:rsidRPr="00063B12">
              <w:rPr>
                <w:rFonts w:eastAsia="Calibri" w:cs="Arial"/>
                <w:lang w:val="sr-Cyrl-CS"/>
              </w:rPr>
              <w:t>ком</w:t>
            </w:r>
          </w:p>
        </w:tc>
        <w:tc>
          <w:tcPr>
            <w:tcW w:w="913" w:type="dxa"/>
            <w:shd w:val="clear" w:color="auto" w:fill="auto"/>
            <w:vAlign w:val="center"/>
          </w:tcPr>
          <w:p w:rsidR="00063B12" w:rsidRPr="00063B12" w:rsidRDefault="00063B12" w:rsidP="00063B12">
            <w:pPr>
              <w:spacing w:before="0" w:after="200" w:line="276" w:lineRule="auto"/>
              <w:jc w:val="center"/>
              <w:rPr>
                <w:rFonts w:eastAsia="Calibri" w:cs="Arial"/>
                <w:lang w:val="sr-Cyrl-CS"/>
              </w:rPr>
            </w:pPr>
            <w:r w:rsidRPr="00063B12">
              <w:rPr>
                <w:rFonts w:eastAsia="Calibri" w:cs="Arial"/>
                <w:lang w:val="sr-Cyrl-CS"/>
              </w:rPr>
              <w:t>3</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Cyrl-CS"/>
              </w:rPr>
            </w:pPr>
            <w:r w:rsidRPr="00063B12">
              <w:rPr>
                <w:rFonts w:eastAsia="Calibri" w:cs="Arial"/>
                <w:lang w:val="sr-Cyrl-RS"/>
              </w:rPr>
              <w:t>3</w:t>
            </w:r>
            <w:r w:rsidRPr="00063B12">
              <w:rPr>
                <w:rFonts w:eastAsia="Calibri" w:cs="Arial"/>
                <w:lang w:val="sr-Cyrl-CS"/>
              </w:rPr>
              <w:t>.</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rPr>
            </w:pPr>
            <w:r w:rsidRPr="00063B12">
              <w:rPr>
                <w:rFonts w:eastAsia="Calibri" w:cs="Arial"/>
                <w:lang w:val="sr-Cyrl-CS"/>
              </w:rPr>
              <w:t xml:space="preserve">Полутка спојнице расх. вентилатора-мужјак      </w:t>
            </w:r>
          </w:p>
          <w:p w:rsidR="00063B12" w:rsidRPr="00063B12" w:rsidRDefault="00063B12" w:rsidP="00063B12">
            <w:pPr>
              <w:spacing w:before="0" w:after="200" w:line="276" w:lineRule="auto"/>
              <w:jc w:val="left"/>
              <w:rPr>
                <w:rFonts w:eastAsia="Calibri" w:cs="Arial"/>
                <w:lang w:val="sr-Cyrl-RS"/>
              </w:rPr>
            </w:pPr>
            <w:r w:rsidRPr="00063B12">
              <w:rPr>
                <w:rFonts w:eastAsia="Calibri" w:cs="Arial"/>
                <w:lang w:val="sr-Cyrl-CS"/>
              </w:rPr>
              <w:t>црт.бр</w:t>
            </w:r>
            <w:r w:rsidRPr="00063B12">
              <w:rPr>
                <w:rFonts w:eastAsia="Calibri" w:cs="Arial"/>
              </w:rPr>
              <w:t xml:space="preserve"> 7511.00.03</w:t>
            </w:r>
          </w:p>
        </w:tc>
        <w:tc>
          <w:tcPr>
            <w:tcW w:w="851" w:type="dxa"/>
            <w:shd w:val="clear" w:color="auto" w:fill="auto"/>
            <w:vAlign w:val="center"/>
          </w:tcPr>
          <w:p w:rsidR="00063B12" w:rsidRPr="00063B12" w:rsidRDefault="00063B12" w:rsidP="00063B12">
            <w:pPr>
              <w:spacing w:before="0" w:after="200" w:line="276" w:lineRule="auto"/>
              <w:ind w:right="-1149"/>
              <w:jc w:val="left"/>
              <w:rPr>
                <w:rFonts w:eastAsia="Calibri" w:cs="Arial"/>
                <w:lang w:val="sr-Cyrl-CS"/>
              </w:rPr>
            </w:pPr>
            <w:r w:rsidRPr="00063B12">
              <w:rPr>
                <w:rFonts w:eastAsia="Calibri" w:cs="Arial"/>
                <w:lang w:val="sr-Cyrl-CS"/>
              </w:rPr>
              <w:t>ком</w:t>
            </w:r>
          </w:p>
        </w:tc>
        <w:tc>
          <w:tcPr>
            <w:tcW w:w="913" w:type="dxa"/>
            <w:shd w:val="clear" w:color="auto" w:fill="auto"/>
            <w:vAlign w:val="center"/>
          </w:tcPr>
          <w:p w:rsidR="00063B12" w:rsidRPr="00063B12" w:rsidRDefault="00063B12" w:rsidP="00063B12">
            <w:pPr>
              <w:spacing w:before="0" w:after="200" w:line="276" w:lineRule="auto"/>
              <w:jc w:val="center"/>
              <w:rPr>
                <w:rFonts w:eastAsia="Calibri" w:cs="Arial"/>
                <w:lang w:val="sr-Cyrl-RS"/>
              </w:rPr>
            </w:pPr>
            <w:r w:rsidRPr="00063B12">
              <w:rPr>
                <w:rFonts w:eastAsia="Calibri" w:cs="Arial"/>
                <w:lang w:val="sr-Cyrl-RS"/>
              </w:rPr>
              <w:t>4</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Cyrl-CS"/>
              </w:rPr>
            </w:pPr>
            <w:r w:rsidRPr="00063B12">
              <w:rPr>
                <w:rFonts w:eastAsia="Calibri" w:cs="Arial"/>
                <w:lang w:val="sr-Cyrl-RS"/>
              </w:rPr>
              <w:t>4</w:t>
            </w:r>
            <w:r w:rsidRPr="00063B12">
              <w:rPr>
                <w:rFonts w:eastAsia="Calibri" w:cs="Arial"/>
                <w:lang w:val="sr-Cyrl-CS"/>
              </w:rPr>
              <w:t>.</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rPr>
            </w:pPr>
            <w:r w:rsidRPr="00063B12">
              <w:rPr>
                <w:rFonts w:eastAsia="Calibri" w:cs="Arial"/>
                <w:lang w:val="sr-Cyrl-CS"/>
              </w:rPr>
              <w:t>Полутка спојнице расх. вентилатора-женка      црт.бр</w:t>
            </w:r>
            <w:r w:rsidRPr="00063B12">
              <w:rPr>
                <w:rFonts w:eastAsia="Calibri" w:cs="Arial"/>
              </w:rPr>
              <w:t>. 7511.68.00.200</w:t>
            </w:r>
          </w:p>
          <w:p w:rsidR="00063B12" w:rsidRPr="00063B12" w:rsidRDefault="00063B12" w:rsidP="00063B12">
            <w:pPr>
              <w:spacing w:before="0" w:after="200" w:line="276" w:lineRule="auto"/>
              <w:jc w:val="left"/>
              <w:rPr>
                <w:rFonts w:eastAsia="Calibri" w:cs="Arial"/>
                <w:lang w:val="sr-Cyrl-RS"/>
              </w:rPr>
            </w:pP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ком</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4</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Cyrl-CS"/>
              </w:rPr>
            </w:pPr>
            <w:r w:rsidRPr="00063B12">
              <w:rPr>
                <w:rFonts w:eastAsia="Calibri" w:cs="Arial"/>
                <w:lang w:val="sr-Cyrl-CS"/>
              </w:rPr>
              <w:t>5.</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rPr>
            </w:pPr>
            <w:r w:rsidRPr="00063B12">
              <w:rPr>
                <w:rFonts w:eastAsia="Calibri" w:cs="Arial"/>
                <w:lang w:val="sr-Cyrl-CS"/>
              </w:rPr>
              <w:t>Део спојнице расх. вентилатора-међупрстен црт.бр</w:t>
            </w:r>
            <w:r w:rsidRPr="00063B12">
              <w:rPr>
                <w:rFonts w:eastAsia="Calibri" w:cs="Arial"/>
              </w:rPr>
              <w:t xml:space="preserve"> br. 75.11.00.04</w:t>
            </w:r>
          </w:p>
          <w:p w:rsidR="00063B12" w:rsidRPr="00063B12" w:rsidRDefault="00063B12" w:rsidP="00063B12">
            <w:pPr>
              <w:spacing w:before="0" w:after="200" w:line="276" w:lineRule="auto"/>
              <w:jc w:val="left"/>
              <w:rPr>
                <w:rFonts w:eastAsia="Calibri" w:cs="Arial"/>
                <w:lang w:val="sr-Cyrl-RS"/>
              </w:rPr>
            </w:pP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ком</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4</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Cyrl-RS"/>
              </w:rPr>
            </w:pPr>
            <w:r w:rsidRPr="00063B12">
              <w:rPr>
                <w:rFonts w:eastAsia="Calibri" w:cs="Arial"/>
              </w:rPr>
              <w:t>6</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rPr>
            </w:pPr>
            <w:r w:rsidRPr="00063B12">
              <w:rPr>
                <w:rFonts w:eastAsia="Calibri" w:cs="Arial"/>
                <w:lang w:val="sr-Cyrl-CS"/>
              </w:rPr>
              <w:t xml:space="preserve">Поклопац кућишта мл.лежаја позиција бр.3   </w:t>
            </w:r>
            <w:r w:rsidRPr="00063B12">
              <w:rPr>
                <w:rFonts w:eastAsia="Calibri" w:cs="Arial"/>
              </w:rPr>
              <w:t xml:space="preserve">               </w:t>
            </w:r>
            <w:r w:rsidRPr="00063B12">
              <w:rPr>
                <w:rFonts w:eastAsia="Calibri" w:cs="Arial"/>
                <w:lang w:val="sr-Cyrl-CS"/>
              </w:rPr>
              <w:t xml:space="preserve">цртеж бр. </w:t>
            </w:r>
            <w:r w:rsidRPr="00063B12">
              <w:rPr>
                <w:rFonts w:eastAsia="Calibri" w:cs="Arial"/>
              </w:rPr>
              <w:t>F3E 15000C poz.3</w:t>
            </w:r>
          </w:p>
          <w:p w:rsidR="00063B12" w:rsidRPr="00063B12" w:rsidRDefault="00063B12" w:rsidP="00063B12">
            <w:pPr>
              <w:spacing w:before="0" w:after="200" w:line="276" w:lineRule="auto"/>
              <w:jc w:val="left"/>
              <w:rPr>
                <w:rFonts w:eastAsia="Calibri" w:cs="Arial"/>
              </w:rPr>
            </w:pP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ком</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3</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Latn-CS"/>
              </w:rPr>
            </w:pPr>
            <w:r w:rsidRPr="00063B12">
              <w:rPr>
                <w:rFonts w:eastAsia="Calibri" w:cs="Arial"/>
                <w:lang w:val="sr-Latn-CS"/>
              </w:rPr>
              <w:lastRenderedPageBreak/>
              <w:t>7</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lang w:val="sr-Cyrl-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Ø150</w:t>
            </w:r>
            <w:r w:rsidRPr="00063B12">
              <w:rPr>
                <w:rFonts w:eastAsia="Calibri" w:cs="Arial"/>
                <w:lang w:val="sr-Latn-CS"/>
              </w:rPr>
              <w:t>,,SL-22“ дужине 0,5м „SRP  EN 1561“</w:t>
            </w: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кг</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73</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Latn-CS"/>
              </w:rPr>
            </w:pPr>
            <w:r w:rsidRPr="00063B12">
              <w:rPr>
                <w:rFonts w:eastAsia="Calibri" w:cs="Arial"/>
                <w:lang w:val="sr-Latn-CS"/>
              </w:rPr>
              <w:t>8</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lang w:val="sr-Latn-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Ø200</w:t>
            </w:r>
            <w:r w:rsidRPr="00063B12">
              <w:rPr>
                <w:rFonts w:eastAsia="Calibri" w:cs="Arial"/>
                <w:lang w:val="sr-Latn-CS"/>
              </w:rPr>
              <w:t>,,SL-22“</w:t>
            </w:r>
            <w:r w:rsidRPr="00063B12">
              <w:rPr>
                <w:rFonts w:eastAsia="Calibri" w:cs="Arial"/>
              </w:rPr>
              <w:t xml:space="preserve"> </w:t>
            </w:r>
            <w:r w:rsidRPr="00063B12">
              <w:rPr>
                <w:rFonts w:eastAsia="Calibri" w:cs="Arial"/>
                <w:lang w:val="sr-Latn-CS"/>
              </w:rPr>
              <w:t>дужине 0,5м „SRP  EN 1561“</w:t>
            </w:r>
          </w:p>
          <w:p w:rsidR="00063B12" w:rsidRPr="00063B12" w:rsidRDefault="00063B12" w:rsidP="00063B12">
            <w:pPr>
              <w:spacing w:before="0" w:after="200" w:line="276" w:lineRule="auto"/>
              <w:jc w:val="left"/>
              <w:rPr>
                <w:rFonts w:eastAsia="Calibri" w:cs="Arial"/>
                <w:lang w:val="sr-Cyrl-CS"/>
              </w:rPr>
            </w:pP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кг</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124</w:t>
            </w:r>
          </w:p>
        </w:tc>
      </w:tr>
      <w:tr w:rsidR="00063B12" w:rsidRPr="00063B12" w:rsidTr="00E27BF7">
        <w:trPr>
          <w:trHeight w:val="419"/>
          <w:jc w:val="center"/>
        </w:trPr>
        <w:tc>
          <w:tcPr>
            <w:tcW w:w="849" w:type="dxa"/>
            <w:shd w:val="clear" w:color="auto" w:fill="auto"/>
            <w:vAlign w:val="center"/>
          </w:tcPr>
          <w:p w:rsidR="00063B12" w:rsidRPr="00063B12" w:rsidRDefault="00063B12" w:rsidP="00063B12">
            <w:pPr>
              <w:spacing w:before="0" w:after="200" w:line="276" w:lineRule="auto"/>
              <w:jc w:val="center"/>
              <w:rPr>
                <w:rFonts w:eastAsia="Calibri" w:cs="Arial"/>
                <w:lang w:val="sr-Latn-CS"/>
              </w:rPr>
            </w:pPr>
            <w:r w:rsidRPr="00063B12">
              <w:rPr>
                <w:rFonts w:eastAsia="Calibri" w:cs="Arial"/>
                <w:lang w:val="sr-Latn-CS"/>
              </w:rPr>
              <w:t>9</w:t>
            </w:r>
          </w:p>
        </w:tc>
        <w:tc>
          <w:tcPr>
            <w:tcW w:w="3286" w:type="dxa"/>
            <w:shd w:val="clear" w:color="auto" w:fill="auto"/>
            <w:vAlign w:val="center"/>
          </w:tcPr>
          <w:p w:rsidR="00063B12" w:rsidRPr="00063B12" w:rsidRDefault="00063B12" w:rsidP="00063B12">
            <w:pPr>
              <w:spacing w:before="0" w:after="200" w:line="276" w:lineRule="auto"/>
              <w:jc w:val="left"/>
              <w:rPr>
                <w:rFonts w:eastAsia="Calibri" w:cs="Arial"/>
                <w:lang w:val="sr-Latn-CS"/>
              </w:rPr>
            </w:pPr>
            <w:r w:rsidRPr="00063B12">
              <w:rPr>
                <w:rFonts w:eastAsia="Calibri" w:cs="Arial"/>
                <w:lang w:val="sr-Cyrl-RS"/>
              </w:rPr>
              <w:t>Пун</w:t>
            </w:r>
            <w:r w:rsidRPr="00063B12">
              <w:rPr>
                <w:rFonts w:eastAsia="Calibri" w:cs="Arial"/>
                <w:lang w:val="sr-Cyrl-CS"/>
              </w:rPr>
              <w:t xml:space="preserve"> туљак</w:t>
            </w:r>
            <w:r w:rsidRPr="00063B12">
              <w:rPr>
                <w:rFonts w:eastAsia="Calibri" w:cs="Arial"/>
                <w:lang w:val="sr-Latn-CS"/>
              </w:rPr>
              <w:t xml:space="preserve"> </w:t>
            </w:r>
            <w:r w:rsidRPr="00063B12">
              <w:rPr>
                <w:rFonts w:eastAsia="Calibri" w:cs="Arial"/>
                <w:lang w:val="sr-Cyrl-CS"/>
              </w:rPr>
              <w:t xml:space="preserve">Ø250 </w:t>
            </w:r>
            <w:r w:rsidRPr="00063B12">
              <w:rPr>
                <w:rFonts w:eastAsia="Calibri" w:cs="Arial"/>
                <w:lang w:val="sr-Latn-CS"/>
              </w:rPr>
              <w:t>,,SL-22“</w:t>
            </w:r>
            <w:r w:rsidRPr="00063B12">
              <w:rPr>
                <w:rFonts w:eastAsia="Calibri" w:cs="Arial"/>
                <w:lang w:val="sr-Cyrl-RS"/>
              </w:rPr>
              <w:t xml:space="preserve"> </w:t>
            </w:r>
            <w:r w:rsidRPr="00063B12">
              <w:rPr>
                <w:rFonts w:eastAsia="Calibri" w:cs="Arial"/>
                <w:lang w:val="sr-Latn-CS"/>
              </w:rPr>
              <w:t>дужине 0,5м  „SRP  EN 1561“</w:t>
            </w:r>
          </w:p>
          <w:p w:rsidR="00063B12" w:rsidRPr="00063B12" w:rsidRDefault="00063B12" w:rsidP="00063B12">
            <w:pPr>
              <w:spacing w:before="0" w:after="200" w:line="276" w:lineRule="auto"/>
              <w:jc w:val="left"/>
              <w:rPr>
                <w:rFonts w:eastAsia="Calibri" w:cs="Arial"/>
                <w:lang w:val="sr-Cyrl-RS"/>
              </w:rPr>
            </w:pPr>
          </w:p>
        </w:tc>
        <w:tc>
          <w:tcPr>
            <w:tcW w:w="851" w:type="dxa"/>
            <w:shd w:val="clear" w:color="auto" w:fill="auto"/>
            <w:vAlign w:val="center"/>
          </w:tcPr>
          <w:p w:rsidR="00063B12" w:rsidRPr="00063B12" w:rsidRDefault="00063B12" w:rsidP="00063B12">
            <w:pPr>
              <w:spacing w:before="0"/>
              <w:jc w:val="left"/>
              <w:rPr>
                <w:rFonts w:cs="Arial"/>
                <w:lang w:val="sr-Cyrl-CS" w:eastAsia="hr-HR"/>
              </w:rPr>
            </w:pPr>
            <w:r w:rsidRPr="00063B12">
              <w:rPr>
                <w:rFonts w:cs="Arial"/>
                <w:lang w:val="sr-Cyrl-CS" w:eastAsia="hr-HR"/>
              </w:rPr>
              <w:t>кг</w:t>
            </w:r>
          </w:p>
        </w:tc>
        <w:tc>
          <w:tcPr>
            <w:tcW w:w="913" w:type="dxa"/>
            <w:shd w:val="clear" w:color="auto" w:fill="auto"/>
            <w:vAlign w:val="center"/>
          </w:tcPr>
          <w:p w:rsidR="00063B12" w:rsidRPr="00063B12" w:rsidRDefault="00063B12" w:rsidP="00063B12">
            <w:pPr>
              <w:spacing w:before="0"/>
              <w:jc w:val="center"/>
              <w:rPr>
                <w:rFonts w:cs="Arial"/>
                <w:lang w:val="sr-Cyrl-CS" w:eastAsia="hr-HR"/>
              </w:rPr>
            </w:pPr>
            <w:r w:rsidRPr="00063B12">
              <w:rPr>
                <w:rFonts w:cs="Arial"/>
                <w:lang w:val="sr-Cyrl-CS" w:eastAsia="hr-HR"/>
              </w:rPr>
              <w:t>193</w:t>
            </w:r>
          </w:p>
        </w:tc>
      </w:tr>
    </w:tbl>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B0750C"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B0750C">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B0750C" w:rsidRPr="00B0750C" w:rsidRDefault="00B0750C" w:rsidP="000628D0">
      <w:pPr>
        <w:pStyle w:val="ListParagraph"/>
        <w:autoSpaceDE w:val="0"/>
        <w:autoSpaceDN w:val="0"/>
        <w:adjustRightInd w:val="0"/>
        <w:spacing w:before="0" w:after="0" w:line="240" w:lineRule="auto"/>
        <w:ind w:left="0"/>
        <w:contextualSpacing w:val="0"/>
        <w:rPr>
          <w:rFonts w:ascii="Arial" w:eastAsia="Times New Roman" w:hAnsi="Arial" w:cs="Arial"/>
          <w:lang w:val="sr-Latn-CS"/>
        </w:rPr>
      </w:pPr>
      <w:r w:rsidRPr="00B0750C">
        <w:rPr>
          <w:rFonts w:ascii="Arial" w:eastAsia="Times New Roman" w:hAnsi="Arial" w:cs="Arial"/>
        </w:rPr>
        <w:t>Уз понуду обавезно потписати  и прилож</w:t>
      </w:r>
      <w:r w:rsidRPr="00B0750C">
        <w:rPr>
          <w:rFonts w:ascii="Arial" w:eastAsia="Times New Roman" w:hAnsi="Arial" w:cs="Arial"/>
          <w:lang w:val="sr-Latn-CS"/>
        </w:rPr>
        <w:t>e</w:t>
      </w:r>
      <w:r w:rsidRPr="00B0750C">
        <w:rPr>
          <w:rFonts w:ascii="Arial" w:eastAsia="Times New Roman" w:hAnsi="Arial" w:cs="Arial"/>
        </w:rPr>
        <w:t>ни План контроле</w:t>
      </w:r>
      <w:r w:rsidRPr="00B0750C">
        <w:rPr>
          <w:rFonts w:ascii="Arial" w:eastAsia="Times New Roman" w:hAnsi="Arial" w:cs="Arial"/>
          <w:lang w:val="sr-Latn-CS"/>
        </w:rPr>
        <w:t xml:space="preserve"> квалитета </w:t>
      </w:r>
      <w:r w:rsidRPr="00B0750C">
        <w:rPr>
          <w:rFonts w:ascii="Arial" w:eastAsia="Times New Roman" w:hAnsi="Arial" w:cs="Arial"/>
        </w:rPr>
        <w:t>који је у склопу конкурсне документације.</w:t>
      </w:r>
      <w:r w:rsidR="0075681F">
        <w:rPr>
          <w:rFonts w:ascii="Arial" w:eastAsia="Times New Roman" w:hAnsi="Arial" w:cs="Arial"/>
          <w:lang w:val="sr-Latn-CS"/>
        </w:rPr>
        <w:t xml:space="preserve">Након добијања посла </w:t>
      </w:r>
      <w:r w:rsidR="0075681F">
        <w:rPr>
          <w:rFonts w:ascii="Arial" w:eastAsia="Times New Roman" w:hAnsi="Arial" w:cs="Arial"/>
          <w:lang w:val="sr-Cyrl-RS"/>
        </w:rPr>
        <w:t>П</w:t>
      </w:r>
      <w:r w:rsidRPr="00B0750C">
        <w:rPr>
          <w:rFonts w:ascii="Arial" w:eastAsia="Times New Roman" w:hAnsi="Arial" w:cs="Arial"/>
          <w:lang w:val="sr-Latn-CS"/>
        </w:rPr>
        <w:t xml:space="preserve">лан контроле </w:t>
      </w:r>
      <w:r w:rsidRPr="00B0750C">
        <w:rPr>
          <w:rFonts w:ascii="Arial" w:eastAsia="Times New Roman" w:hAnsi="Arial" w:cs="Arial"/>
        </w:rPr>
        <w:t xml:space="preserve">се додатно усаглашава </w:t>
      </w:r>
      <w:r w:rsidRPr="00B0750C">
        <w:rPr>
          <w:rFonts w:ascii="Arial" w:eastAsia="Times New Roman" w:hAnsi="Arial" w:cs="Arial"/>
          <w:lang w:val="sr-Latn-CS"/>
        </w:rPr>
        <w:t>са наручиоцем. У току реализације уговора  врши се комплетирање документације која буде захтевана Планом</w:t>
      </w:r>
    </w:p>
    <w:p w:rsidR="00644E30" w:rsidRPr="00644E30" w:rsidRDefault="00644E30"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71564" w:rsidRPr="00B0750C"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B0750C">
        <w:rPr>
          <w:rFonts w:ascii="Arial" w:hAnsi="Arial" w:cs="Arial"/>
        </w:rPr>
        <w:t>3.2.</w:t>
      </w:r>
      <w:r w:rsidR="00644E30">
        <w:rPr>
          <w:rFonts w:ascii="Arial" w:hAnsi="Arial" w:cs="Arial"/>
          <w:lang w:val="sr-Cyrl-RS"/>
        </w:rPr>
        <w:t>2</w:t>
      </w:r>
      <w:r w:rsidRPr="00B0750C">
        <w:rPr>
          <w:rFonts w:ascii="Arial" w:hAnsi="Arial" w:cs="Arial"/>
        </w:rPr>
        <w:t xml:space="preserve">  Посебни захтеви који се односе на паковање, обележавање и други захтеви </w:t>
      </w:r>
      <w:r w:rsidR="00B0750C" w:rsidRPr="00B0750C">
        <w:rPr>
          <w:rFonts w:ascii="Arial" w:hAnsi="Arial" w:cs="Arial"/>
          <w:lang w:val="sr-Cyrl-RS"/>
        </w:rPr>
        <w:t>:</w:t>
      </w:r>
    </w:p>
    <w:p w:rsidR="00B0750C" w:rsidRDefault="00B0750C" w:rsidP="000628D0">
      <w:pPr>
        <w:pStyle w:val="ListParagraph"/>
        <w:autoSpaceDE w:val="0"/>
        <w:autoSpaceDN w:val="0"/>
        <w:adjustRightInd w:val="0"/>
        <w:spacing w:before="0" w:after="0" w:line="240" w:lineRule="auto"/>
        <w:ind w:left="0"/>
        <w:contextualSpacing w:val="0"/>
        <w:rPr>
          <w:rFonts w:ascii="Arial" w:eastAsia="Times New Roman" w:hAnsi="Arial" w:cs="Arial"/>
          <w:sz w:val="24"/>
          <w:szCs w:val="24"/>
          <w:lang w:val="sr-Cyrl-RS"/>
        </w:rPr>
      </w:pPr>
      <w:r w:rsidRPr="00B0750C">
        <w:rPr>
          <w:rFonts w:ascii="Arial" w:eastAsia="Times New Roman" w:hAnsi="Arial" w:cs="Arial"/>
        </w:rPr>
        <w:t>Сваки одливак треба да има видно утиснут знак распознавања дотичне ливнице</w:t>
      </w:r>
      <w:r w:rsidRPr="00B0750C">
        <w:rPr>
          <w:rFonts w:ascii="Arial" w:eastAsia="Times New Roman" w:hAnsi="Arial" w:cs="Arial"/>
          <w:sz w:val="24"/>
          <w:szCs w:val="24"/>
        </w:rPr>
        <w:t>.</w:t>
      </w:r>
    </w:p>
    <w:p w:rsidR="00B0750C" w:rsidRPr="00B0750C" w:rsidRDefault="00B0750C" w:rsidP="00B0750C">
      <w:pPr>
        <w:spacing w:before="0"/>
        <w:ind w:right="-1149"/>
        <w:jc w:val="left"/>
        <w:rPr>
          <w:rFonts w:cs="Arial"/>
        </w:rPr>
      </w:pPr>
      <w:r w:rsidRPr="00B0750C">
        <w:rPr>
          <w:rFonts w:cs="Arial"/>
        </w:rPr>
        <w:t>Обрађене површине комада заштити средствима против корозије са складиштењем до 12</w:t>
      </w:r>
    </w:p>
    <w:p w:rsidR="00B0750C" w:rsidRDefault="00B0750C" w:rsidP="00B0750C">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B0750C">
        <w:rPr>
          <w:rFonts w:ascii="Arial" w:eastAsia="Times New Roman" w:hAnsi="Arial" w:cs="Arial"/>
        </w:rPr>
        <w:t xml:space="preserve"> месеци</w:t>
      </w:r>
      <w:r w:rsidRPr="00B0750C">
        <w:rPr>
          <w:rFonts w:ascii="Arial" w:eastAsia="Times New Roman" w:hAnsi="Arial" w:cs="Arial"/>
          <w:sz w:val="24"/>
          <w:szCs w:val="24"/>
        </w:rPr>
        <w:t xml:space="preserve">. </w:t>
      </w:r>
      <w:r w:rsidRPr="00B0750C">
        <w:rPr>
          <w:rFonts w:ascii="Arial" w:eastAsia="Times New Roman" w:hAnsi="Arial" w:cs="Arial"/>
        </w:rPr>
        <w:t>Одливци се обрађују на завршну меру</w:t>
      </w:r>
      <w:r>
        <w:rPr>
          <w:rFonts w:ascii="Arial" w:eastAsia="Times New Roman" w:hAnsi="Arial" w:cs="Arial"/>
          <w:lang w:val="sr-Cyrl-RS"/>
        </w:rPr>
        <w:t>.</w:t>
      </w:r>
    </w:p>
    <w:p w:rsidR="00644E30" w:rsidRPr="00644E30" w:rsidRDefault="00644E30" w:rsidP="00644E30">
      <w:pPr>
        <w:spacing w:before="0"/>
        <w:ind w:right="-654"/>
        <w:jc w:val="left"/>
        <w:rPr>
          <w:rFonts w:cs="Arial"/>
          <w:lang w:val="sr-Cyrl-RS"/>
        </w:rPr>
      </w:pPr>
      <w:r w:rsidRPr="00644E30">
        <w:rPr>
          <w:rFonts w:cs="Arial"/>
          <w:lang w:val="sr-Cyrl-RS"/>
        </w:rPr>
        <w:t>Извршити балансирање позиција бр. 3,4 и 5 из табеле уз обавезно присуство наручиоца.</w:t>
      </w:r>
    </w:p>
    <w:p w:rsidR="00644E30" w:rsidRPr="00644E30" w:rsidRDefault="00644E30" w:rsidP="00644E30">
      <w:pPr>
        <w:spacing w:before="0"/>
        <w:ind w:right="-654"/>
        <w:jc w:val="left"/>
        <w:rPr>
          <w:rFonts w:cs="Arial"/>
          <w:lang w:val="sr-Latn-CS"/>
        </w:rPr>
      </w:pPr>
      <w:r w:rsidRPr="00644E30">
        <w:rPr>
          <w:rFonts w:cs="Arial"/>
          <w:lang w:val="sr-Cyrl-RS"/>
        </w:rPr>
        <w:t xml:space="preserve"> Допуштена специфична неуравнотеженост масе према </w:t>
      </w:r>
      <w:r w:rsidRPr="00644E30">
        <w:rPr>
          <w:rFonts w:cs="Arial"/>
        </w:rPr>
        <w:t>VDI 2056 G 6.3</w:t>
      </w:r>
      <w:r w:rsidRPr="00644E30">
        <w:rPr>
          <w:rFonts w:cs="Arial"/>
          <w:lang w:val="sr-Cyrl-RS"/>
        </w:rPr>
        <w:t xml:space="preserve"> </w:t>
      </w:r>
      <w:r>
        <w:rPr>
          <w:rFonts w:cs="Arial"/>
          <w:lang w:val="sr-Cyrl-RS"/>
        </w:rPr>
        <w:t>.</w:t>
      </w:r>
      <w:r w:rsidRPr="00644E30">
        <w:rPr>
          <w:rFonts w:cs="Arial"/>
          <w:lang w:val="sr-Latn-CS"/>
        </w:rPr>
        <w:t xml:space="preserve"> </w:t>
      </w:r>
    </w:p>
    <w:p w:rsidR="00644E30" w:rsidRPr="00B0750C" w:rsidRDefault="00644E30"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E12A62" w:rsidRPr="0024000B" w:rsidRDefault="00E12A62" w:rsidP="00E12A62">
      <w:pPr>
        <w:pStyle w:val="ListParagraph"/>
        <w:autoSpaceDE w:val="0"/>
        <w:autoSpaceDN w:val="0"/>
        <w:adjustRightInd w:val="0"/>
        <w:spacing w:before="0" w:after="0" w:line="240" w:lineRule="auto"/>
        <w:ind w:left="0"/>
        <w:contextualSpacing w:val="0"/>
        <w:rPr>
          <w:rFonts w:ascii="Arial" w:hAnsi="Arial" w:cs="Arial"/>
          <w:lang w:val="sr-Cyrl-RS"/>
        </w:rPr>
      </w:pPr>
      <w:r w:rsidRPr="000E19DE">
        <w:rPr>
          <w:rFonts w:ascii="Arial" w:hAnsi="Arial" w:cs="Arial"/>
        </w:rPr>
        <w:t>Испорука добара ће се вршити сукцесивно током периода</w:t>
      </w:r>
      <w:r w:rsidRPr="000E19DE">
        <w:rPr>
          <w:rFonts w:ascii="Arial" w:hAnsi="Arial" w:cs="Arial"/>
          <w:lang w:val="sr-Cyrl-RS"/>
        </w:rPr>
        <w:t xml:space="preserve"> </w:t>
      </w:r>
      <w:r w:rsidRPr="000E19DE">
        <w:rPr>
          <w:rFonts w:ascii="Arial" w:hAnsi="Arial" w:cs="Arial"/>
        </w:rPr>
        <w:t>трајања Уговора</w:t>
      </w:r>
      <w:r w:rsidR="000D084E" w:rsidRPr="000E19DE">
        <w:rPr>
          <w:rFonts w:ascii="Arial" w:hAnsi="Arial" w:cs="Arial"/>
          <w:lang w:val="sr-Cyrl-RS"/>
        </w:rPr>
        <w:t xml:space="preserve"> од 150 дана</w:t>
      </w:r>
      <w:r w:rsidR="000E19DE" w:rsidRPr="000E19DE">
        <w:rPr>
          <w:rFonts w:ascii="Arial" w:hAnsi="Arial" w:cs="Arial"/>
          <w:lang w:val="sr-Cyrl-RS"/>
        </w:rPr>
        <w:t xml:space="preserve"> према следећој динамици испоруке</w:t>
      </w:r>
      <w:r w:rsidR="0024000B">
        <w:rPr>
          <w:rFonts w:ascii="Arial" w:hAnsi="Arial" w:cs="Arial"/>
          <w:lang w:val="sr-Cyrl-RS"/>
        </w:rPr>
        <w:t>:</w:t>
      </w:r>
    </w:p>
    <w:tbl>
      <w:tblPr>
        <w:tblW w:w="10380"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071"/>
        <w:gridCol w:w="630"/>
        <w:gridCol w:w="1418"/>
        <w:gridCol w:w="1276"/>
        <w:gridCol w:w="1275"/>
        <w:gridCol w:w="1418"/>
        <w:gridCol w:w="1701"/>
      </w:tblGrid>
      <w:tr w:rsidR="00262AF8" w:rsidRPr="00EE13B7" w:rsidTr="00524105">
        <w:tc>
          <w:tcPr>
            <w:tcW w:w="591" w:type="dxa"/>
            <w:tcBorders>
              <w:top w:val="single" w:sz="4" w:space="0" w:color="auto"/>
              <w:left w:val="single" w:sz="4" w:space="0" w:color="auto"/>
              <w:bottom w:val="single" w:sz="4" w:space="0" w:color="auto"/>
              <w:right w:val="single" w:sz="4" w:space="0" w:color="auto"/>
            </w:tcBorders>
            <w:shd w:val="clear" w:color="auto" w:fill="C0C0C0"/>
            <w:hideMark/>
          </w:tcPr>
          <w:p w:rsidR="00262AF8" w:rsidRPr="00EE13B7" w:rsidRDefault="00262AF8" w:rsidP="00EE13B7">
            <w:pPr>
              <w:spacing w:before="0"/>
              <w:ind w:right="-1149"/>
              <w:rPr>
                <w:rFonts w:cs="Arial"/>
                <w:sz w:val="18"/>
                <w:szCs w:val="18"/>
                <w:lang w:val="sr-Latn-CS"/>
              </w:rPr>
            </w:pPr>
            <w:r w:rsidRPr="00EE13B7">
              <w:rPr>
                <w:rFonts w:cs="Arial"/>
                <w:sz w:val="18"/>
                <w:szCs w:val="18"/>
                <w:lang w:val="sr-Latn-CS"/>
              </w:rPr>
              <w:t>Ред.</w:t>
            </w:r>
          </w:p>
          <w:p w:rsidR="00262AF8" w:rsidRPr="00EE13B7" w:rsidRDefault="00262AF8" w:rsidP="00EE13B7">
            <w:pPr>
              <w:spacing w:before="0"/>
              <w:ind w:right="-1149"/>
              <w:rPr>
                <w:rFonts w:cs="Arial"/>
                <w:sz w:val="18"/>
                <w:szCs w:val="18"/>
                <w:lang w:val="sr-Latn-CS"/>
              </w:rPr>
            </w:pPr>
            <w:r w:rsidRPr="00EE13B7">
              <w:rPr>
                <w:rFonts w:cs="Arial"/>
                <w:sz w:val="18"/>
                <w:szCs w:val="18"/>
                <w:lang w:val="sr-Latn-CS"/>
              </w:rPr>
              <w:t>број</w:t>
            </w:r>
          </w:p>
        </w:tc>
        <w:tc>
          <w:tcPr>
            <w:tcW w:w="207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F2649" w:rsidRDefault="00262AF8" w:rsidP="00EE13B7">
            <w:pPr>
              <w:spacing w:before="0"/>
              <w:ind w:right="-1149"/>
              <w:jc w:val="left"/>
              <w:rPr>
                <w:rFonts w:cs="Arial"/>
                <w:sz w:val="18"/>
                <w:szCs w:val="18"/>
                <w:lang w:val="sr-Cyrl-RS"/>
              </w:rPr>
            </w:pPr>
            <w:r w:rsidRPr="00EE13B7">
              <w:rPr>
                <w:rFonts w:cs="Arial"/>
                <w:sz w:val="18"/>
                <w:szCs w:val="18"/>
                <w:lang w:val="sr-Latn-CS"/>
              </w:rPr>
              <w:t>Предмет набавке</w:t>
            </w:r>
            <w:r w:rsidR="008F2649">
              <w:rPr>
                <w:rFonts w:cs="Arial"/>
                <w:sz w:val="18"/>
                <w:szCs w:val="18"/>
                <w:lang w:val="sr-Cyrl-RS"/>
              </w:rPr>
              <w:t xml:space="preserve"> </w:t>
            </w:r>
          </w:p>
          <w:p w:rsidR="00262AF8" w:rsidRPr="00EE13B7" w:rsidRDefault="008F2649" w:rsidP="00EE13B7">
            <w:pPr>
              <w:spacing w:before="0"/>
              <w:ind w:right="-1149"/>
              <w:jc w:val="left"/>
              <w:rPr>
                <w:rFonts w:cs="Arial"/>
                <w:sz w:val="18"/>
                <w:szCs w:val="18"/>
                <w:lang w:val="sr-Cyrl-RS"/>
              </w:rPr>
            </w:pPr>
            <w:r>
              <w:rPr>
                <w:rFonts w:cs="Arial"/>
                <w:sz w:val="18"/>
                <w:szCs w:val="18"/>
                <w:lang w:val="sr-Cyrl-RS"/>
              </w:rPr>
              <w:t>добара</w:t>
            </w:r>
          </w:p>
        </w:tc>
        <w:tc>
          <w:tcPr>
            <w:tcW w:w="63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2AF8" w:rsidRPr="00EE13B7" w:rsidRDefault="00262AF8" w:rsidP="00EE13B7">
            <w:pPr>
              <w:spacing w:before="0"/>
              <w:ind w:right="-1149"/>
              <w:jc w:val="left"/>
              <w:rPr>
                <w:rFonts w:cs="Arial"/>
                <w:sz w:val="18"/>
                <w:szCs w:val="18"/>
                <w:lang w:val="sr-Latn-CS"/>
              </w:rPr>
            </w:pPr>
            <w:r w:rsidRPr="00EE13B7">
              <w:rPr>
                <w:rFonts w:cs="Arial"/>
                <w:sz w:val="18"/>
                <w:szCs w:val="18"/>
                <w:lang w:val="sr-Latn-CS"/>
              </w:rPr>
              <w:t>Јед.</w:t>
            </w:r>
          </w:p>
          <w:p w:rsidR="00262AF8" w:rsidRPr="00EE13B7" w:rsidRDefault="00262AF8" w:rsidP="00EE13B7">
            <w:pPr>
              <w:spacing w:before="0"/>
              <w:ind w:right="-1149"/>
              <w:jc w:val="left"/>
              <w:rPr>
                <w:rFonts w:cs="Arial"/>
                <w:sz w:val="18"/>
                <w:szCs w:val="18"/>
                <w:lang w:val="sr-Latn-CS"/>
              </w:rPr>
            </w:pPr>
            <w:r w:rsidRPr="00EE13B7">
              <w:rPr>
                <w:rFonts w:cs="Arial"/>
                <w:sz w:val="18"/>
                <w:szCs w:val="18"/>
                <w:lang w:val="sr-Latn-CS"/>
              </w:rPr>
              <w:t>мере</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2AF8" w:rsidRPr="00EE13B7" w:rsidRDefault="00262AF8" w:rsidP="00EE13B7">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262AF8" w:rsidRPr="00EE13B7" w:rsidRDefault="00262AF8" w:rsidP="00EE13B7">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262AF8" w:rsidRPr="00EE13B7" w:rsidRDefault="00262AF8" w:rsidP="00EE13B7">
            <w:pPr>
              <w:spacing w:before="0"/>
              <w:ind w:right="-1149"/>
              <w:rPr>
                <w:rFonts w:cs="Arial"/>
                <w:sz w:val="16"/>
                <w:szCs w:val="16"/>
                <w:lang w:val="sr-Latn-CS"/>
              </w:rPr>
            </w:pPr>
            <w:r w:rsidRPr="00EE13B7">
              <w:rPr>
                <w:rFonts w:cs="Arial"/>
                <w:sz w:val="16"/>
                <w:szCs w:val="16"/>
                <w:lang w:val="sr-Latn-CS"/>
              </w:rPr>
              <w:t xml:space="preserve">потписивања </w:t>
            </w:r>
          </w:p>
          <w:p w:rsidR="00262AF8" w:rsidRPr="00EE13B7" w:rsidRDefault="00262AF8" w:rsidP="00EE13B7">
            <w:pPr>
              <w:spacing w:before="0"/>
              <w:ind w:right="-1149"/>
              <w:rPr>
                <w:rFonts w:cs="Arial"/>
                <w:sz w:val="16"/>
                <w:szCs w:val="16"/>
                <w:lang w:val="sr-Latn-CS"/>
              </w:rPr>
            </w:pPr>
            <w:r w:rsidRPr="00EE13B7">
              <w:rPr>
                <w:rFonts w:cs="Arial"/>
                <w:sz w:val="16"/>
                <w:szCs w:val="16"/>
                <w:lang w:val="sr-Latn-CS"/>
              </w:rPr>
              <w:t>уговора</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2AF8" w:rsidRPr="00EE13B7" w:rsidRDefault="00262AF8" w:rsidP="00EE13B7">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262AF8" w:rsidRPr="00EE13B7" w:rsidRDefault="00262AF8" w:rsidP="00EE13B7">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уговора</w:t>
            </w:r>
          </w:p>
        </w:tc>
        <w:tc>
          <w:tcPr>
            <w:tcW w:w="1275" w:type="dxa"/>
            <w:tcBorders>
              <w:top w:val="single" w:sz="4" w:space="0" w:color="auto"/>
              <w:left w:val="single" w:sz="4" w:space="0" w:color="auto"/>
              <w:bottom w:val="single" w:sz="4" w:space="0" w:color="auto"/>
              <w:right w:val="single" w:sz="4" w:space="0" w:color="auto"/>
            </w:tcBorders>
            <w:shd w:val="clear" w:color="auto" w:fill="C0C0C0"/>
            <w:hideMark/>
          </w:tcPr>
          <w:p w:rsidR="00262AF8" w:rsidRPr="00EE13B7" w:rsidRDefault="00262AF8" w:rsidP="00EE13B7">
            <w:pPr>
              <w:spacing w:before="0"/>
              <w:ind w:right="-1149"/>
              <w:jc w:val="left"/>
              <w:rPr>
                <w:rFonts w:cs="Arial"/>
                <w:sz w:val="16"/>
                <w:szCs w:val="16"/>
                <w:lang w:val="sr-Latn-CS"/>
              </w:rPr>
            </w:pPr>
            <w:r>
              <w:rPr>
                <w:rFonts w:cs="Arial"/>
                <w:sz w:val="20"/>
                <w:szCs w:val="20"/>
                <w:lang w:val="sr-Cyrl-RS"/>
              </w:rPr>
              <w:t>9</w:t>
            </w:r>
            <w:r w:rsidRPr="00EE13B7">
              <w:rPr>
                <w:rFonts w:cs="Arial"/>
                <w:sz w:val="20"/>
                <w:szCs w:val="20"/>
                <w:lang w:val="sr-Latn-CS"/>
              </w:rPr>
              <w:t>0 дана</w:t>
            </w:r>
            <w:r w:rsidRPr="00EE13B7">
              <w:rPr>
                <w:rFonts w:cs="Arial"/>
                <w:sz w:val="16"/>
                <w:szCs w:val="16"/>
                <w:lang w:val="sr-Latn-CS"/>
              </w:rPr>
              <w:t xml:space="preserve"> од</w:t>
            </w:r>
          </w:p>
          <w:p w:rsidR="00262AF8" w:rsidRPr="00EE13B7" w:rsidRDefault="00262AF8" w:rsidP="00EE13B7">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уговора</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262AF8" w:rsidRPr="00EE13B7" w:rsidRDefault="00262AF8" w:rsidP="00EE13B7">
            <w:pPr>
              <w:spacing w:before="0"/>
              <w:ind w:right="-1149"/>
              <w:jc w:val="left"/>
              <w:rPr>
                <w:rFonts w:cs="Arial"/>
                <w:sz w:val="16"/>
                <w:szCs w:val="16"/>
                <w:lang w:val="sr-Latn-CS"/>
              </w:rPr>
            </w:pPr>
            <w:r>
              <w:rPr>
                <w:rFonts w:cs="Arial"/>
                <w:sz w:val="20"/>
                <w:szCs w:val="20"/>
                <w:lang w:val="sr-Cyrl-RS"/>
              </w:rPr>
              <w:t>12</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262AF8" w:rsidRPr="00EE13B7" w:rsidRDefault="00262AF8" w:rsidP="00EE13B7">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rsidR="00262AF8" w:rsidRPr="00EE13B7" w:rsidRDefault="00262AF8" w:rsidP="00EE13B7">
            <w:pPr>
              <w:spacing w:before="0"/>
              <w:ind w:right="-1149"/>
              <w:jc w:val="left"/>
              <w:rPr>
                <w:rFonts w:cs="Arial"/>
                <w:sz w:val="16"/>
                <w:szCs w:val="16"/>
                <w:lang w:val="sr-Latn-CS"/>
              </w:rPr>
            </w:pPr>
            <w:r w:rsidRPr="00EE13B7">
              <w:rPr>
                <w:rFonts w:cs="Arial"/>
                <w:sz w:val="20"/>
                <w:szCs w:val="20"/>
                <w:lang w:val="sr-Cyrl-RS"/>
              </w:rPr>
              <w:t>1</w:t>
            </w:r>
            <w:r>
              <w:rPr>
                <w:rFonts w:cs="Arial"/>
                <w:sz w:val="20"/>
                <w:szCs w:val="20"/>
                <w:lang w:val="sr-Cyrl-RS"/>
              </w:rPr>
              <w:t>5</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262AF8" w:rsidRPr="00EE13B7" w:rsidRDefault="00262AF8" w:rsidP="00EE13B7">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262AF8" w:rsidRPr="00EE13B7" w:rsidRDefault="00262AF8" w:rsidP="00EE13B7">
            <w:pPr>
              <w:spacing w:before="0"/>
              <w:ind w:right="-1149"/>
              <w:jc w:val="left"/>
              <w:rPr>
                <w:rFonts w:cs="Arial"/>
                <w:sz w:val="16"/>
                <w:szCs w:val="16"/>
                <w:lang w:val="sr-Latn-CS"/>
              </w:rPr>
            </w:pPr>
            <w:r w:rsidRPr="00EE13B7">
              <w:rPr>
                <w:rFonts w:cs="Arial"/>
                <w:sz w:val="16"/>
                <w:szCs w:val="16"/>
                <w:lang w:val="sr-Latn-CS"/>
              </w:rPr>
              <w:t>уговора</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jc w:val="center"/>
              <w:rPr>
                <w:rFonts w:cs="Arial"/>
                <w:sz w:val="24"/>
                <w:szCs w:val="24"/>
                <w:lang w:val="sr-Latn-CS"/>
              </w:rPr>
            </w:pPr>
            <w:r w:rsidRPr="00EE13B7">
              <w:rPr>
                <w:rFonts w:cs="Arial"/>
                <w:sz w:val="24"/>
                <w:szCs w:val="24"/>
                <w:lang w:val="sr-Latn-CS"/>
              </w:rPr>
              <w:t>1.</w:t>
            </w:r>
          </w:p>
        </w:tc>
        <w:tc>
          <w:tcPr>
            <w:tcW w:w="2071"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jc w:val="left"/>
              <w:rPr>
                <w:rFonts w:cs="Arial"/>
                <w:sz w:val="24"/>
                <w:szCs w:val="24"/>
              </w:rPr>
            </w:pPr>
            <w:r w:rsidRPr="00EE13B7">
              <w:rPr>
                <w:rFonts w:cs="Arial"/>
                <w:sz w:val="24"/>
                <w:szCs w:val="24"/>
              </w:rPr>
              <w:t>Млински чекић</w:t>
            </w:r>
          </w:p>
          <w:p w:rsidR="00262AF8" w:rsidRPr="00EE13B7" w:rsidRDefault="00262AF8" w:rsidP="00EE13B7">
            <w:pPr>
              <w:spacing w:before="0"/>
              <w:jc w:val="left"/>
              <w:rPr>
                <w:rFonts w:cs="Arial"/>
                <w:sz w:val="24"/>
                <w:szCs w:val="24"/>
              </w:rPr>
            </w:pPr>
            <w:r w:rsidRPr="00EE13B7">
              <w:rPr>
                <w:rFonts w:cs="Arial"/>
                <w:sz w:val="24"/>
                <w:szCs w:val="24"/>
              </w:rPr>
              <w:t>црт.бр.</w:t>
            </w:r>
          </w:p>
          <w:p w:rsidR="00262AF8" w:rsidRPr="00EE13B7" w:rsidRDefault="00262AF8" w:rsidP="00EE13B7">
            <w:pPr>
              <w:spacing w:before="0"/>
              <w:jc w:val="left"/>
              <w:rPr>
                <w:rFonts w:cs="Arial"/>
                <w:sz w:val="24"/>
                <w:szCs w:val="24"/>
              </w:rPr>
            </w:pPr>
            <w:r w:rsidRPr="00EE13B7">
              <w:rPr>
                <w:rFonts w:cs="Arial"/>
                <w:sz w:val="24"/>
                <w:szCs w:val="24"/>
              </w:rPr>
              <w:t>ТЕК-</w:t>
            </w:r>
            <w:r w:rsidRPr="00EE13B7">
              <w:rPr>
                <w:rFonts w:cs="Arial"/>
                <w:sz w:val="24"/>
                <w:szCs w:val="24"/>
                <w:lang w:val="sr-Latn-CS"/>
              </w:rPr>
              <w:t>Б4-039</w:t>
            </w:r>
          </w:p>
        </w:tc>
        <w:tc>
          <w:tcPr>
            <w:tcW w:w="630"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ind w:right="-1149"/>
              <w:jc w:val="left"/>
              <w:rPr>
                <w:rFonts w:cs="Arial"/>
                <w:sz w:val="24"/>
                <w:szCs w:val="24"/>
              </w:rPr>
            </w:pPr>
            <w:r w:rsidRPr="00EE13B7">
              <w:rPr>
                <w:rFonts w:cs="Arial"/>
                <w:sz w:val="24"/>
                <w:szCs w:val="24"/>
              </w:rPr>
              <w:t>ком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jc w:val="center"/>
              <w:rPr>
                <w:rFonts w:cs="Arial"/>
                <w:sz w:val="24"/>
                <w:szCs w:val="24"/>
              </w:rPr>
            </w:pPr>
            <w:r>
              <w:rPr>
                <w:rFonts w:cs="Arial"/>
                <w:sz w:val="24"/>
                <w:szCs w:val="24"/>
                <w:lang w:val="sr-Cyrl-RS"/>
              </w:rPr>
              <w:t>5</w:t>
            </w:r>
            <w:r w:rsidRPr="00EE13B7">
              <w:rPr>
                <w:rFonts w:cs="Arial"/>
                <w:sz w:val="24"/>
                <w:szCs w:val="24"/>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ind w:right="-1149"/>
              <w:jc w:val="left"/>
              <w:rPr>
                <w:rFonts w:cs="Arial"/>
                <w:sz w:val="24"/>
                <w:szCs w:val="24"/>
                <w:lang w:val="sr-Latn-CS"/>
              </w:rPr>
            </w:pPr>
            <w:r>
              <w:rPr>
                <w:rFonts w:cs="Arial"/>
                <w:sz w:val="24"/>
                <w:szCs w:val="24"/>
                <w:lang w:val="sr-Cyrl-RS"/>
              </w:rPr>
              <w:t>4</w:t>
            </w:r>
            <w:r w:rsidRPr="00EE13B7">
              <w:rPr>
                <w:rFonts w:cs="Arial"/>
                <w:sz w:val="24"/>
                <w:szCs w:val="24"/>
                <w:lang w:val="sr-Latn-CS"/>
              </w:rPr>
              <w:t>.</w:t>
            </w:r>
            <w:r w:rsidRPr="00EE13B7">
              <w:rPr>
                <w:rFonts w:cs="Arial"/>
                <w:sz w:val="24"/>
                <w:szCs w:val="24"/>
                <w:lang w:val="sr-Cyrl-RS"/>
              </w:rPr>
              <w:t>0</w:t>
            </w:r>
            <w:r w:rsidRPr="00EE13B7">
              <w:rPr>
                <w:rFonts w:cs="Arial"/>
                <w:sz w:val="24"/>
                <w:szCs w:val="24"/>
                <w:lang w:val="sr-Latn-CS"/>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40</w:t>
            </w:r>
            <w:r w:rsidRPr="00EE13B7">
              <w:rPr>
                <w:rFonts w:cs="Arial"/>
                <w:sz w:val="24"/>
                <w:szCs w:val="24"/>
                <w:lang w:val="sr-Cyrl-RS"/>
              </w:rPr>
              <w:t>00</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Cyrl-CS"/>
              </w:rPr>
            </w:pPr>
            <w:r w:rsidRPr="00063B12">
              <w:rPr>
                <w:rFonts w:eastAsia="Calibri" w:cs="Arial"/>
                <w:lang w:val="sr-Latn-CS"/>
              </w:rPr>
              <w:t>2</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CS"/>
              </w:rPr>
              <w:t>Постоље млинског лежаја (м.пегла) црт.бр.F3Е13067</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Cyrl-CS"/>
              </w:rPr>
            </w:pPr>
            <w:r w:rsidRPr="00063B12">
              <w:rPr>
                <w:rFonts w:eastAsia="Calibri" w:cs="Arial"/>
                <w:lang w:val="sr-Cyrl-RS"/>
              </w:rPr>
              <w:t>3</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711A01">
            <w:pPr>
              <w:spacing w:before="0" w:after="200" w:line="276" w:lineRule="auto"/>
              <w:jc w:val="left"/>
              <w:rPr>
                <w:rFonts w:eastAsia="Calibri" w:cs="Arial"/>
                <w:lang w:val="sr-Cyrl-RS"/>
              </w:rPr>
            </w:pPr>
            <w:r w:rsidRPr="00063B12">
              <w:rPr>
                <w:rFonts w:eastAsia="Calibri" w:cs="Arial"/>
                <w:lang w:val="sr-Cyrl-CS"/>
              </w:rPr>
              <w:t>Полутка спојнице расх. вентилатора-мужјак  црт.бр</w:t>
            </w:r>
            <w:r w:rsidRPr="00063B12">
              <w:rPr>
                <w:rFonts w:eastAsia="Calibri" w:cs="Arial"/>
              </w:rPr>
              <w:t xml:space="preserve"> 7511.00.03</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Cyrl-CS"/>
              </w:rPr>
            </w:pPr>
            <w:r w:rsidRPr="00063B12">
              <w:rPr>
                <w:rFonts w:eastAsia="Calibri" w:cs="Arial"/>
                <w:lang w:val="sr-Cyrl-RS"/>
              </w:rPr>
              <w:t>4</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CS"/>
              </w:rPr>
              <w:t>Полутка спојни</w:t>
            </w:r>
            <w:r>
              <w:rPr>
                <w:rFonts w:eastAsia="Calibri" w:cs="Arial"/>
                <w:lang w:val="sr-Cyrl-CS"/>
              </w:rPr>
              <w:t xml:space="preserve">це расх. вентилатора-женка  </w:t>
            </w:r>
            <w:r w:rsidRPr="00063B12">
              <w:rPr>
                <w:rFonts w:eastAsia="Calibri" w:cs="Arial"/>
                <w:lang w:val="sr-Cyrl-CS"/>
              </w:rPr>
              <w:t>црт.бр</w:t>
            </w:r>
            <w:r w:rsidRPr="00063B12">
              <w:rPr>
                <w:rFonts w:eastAsia="Calibri" w:cs="Arial"/>
              </w:rPr>
              <w:t>. 7511.68.00.200</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Cyrl-CS"/>
              </w:rPr>
            </w:pPr>
            <w:r w:rsidRPr="00063B12">
              <w:rPr>
                <w:rFonts w:eastAsia="Calibri" w:cs="Arial"/>
                <w:lang w:val="sr-Cyrl-CS"/>
              </w:rPr>
              <w:lastRenderedPageBreak/>
              <w:t>5.</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CS"/>
              </w:rPr>
              <w:t>Део спојнице расх. вентилатора-међупрстен црт.бр</w:t>
            </w:r>
            <w:r w:rsidRPr="00063B12">
              <w:rPr>
                <w:rFonts w:eastAsia="Calibri" w:cs="Arial"/>
              </w:rPr>
              <w:t xml:space="preserve"> br. 75.11.00.04</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Cyrl-RS"/>
              </w:rPr>
            </w:pPr>
            <w:r w:rsidRPr="00063B12">
              <w:rPr>
                <w:rFonts w:eastAsia="Calibri" w:cs="Arial"/>
              </w:rPr>
              <w:t>6</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CS"/>
              </w:rPr>
              <w:t xml:space="preserve">Поклопац кућишта мл.лежаја позиција бр.3   </w:t>
            </w:r>
            <w:r w:rsidRPr="00063B12">
              <w:rPr>
                <w:rFonts w:eastAsia="Calibri" w:cs="Arial"/>
              </w:rPr>
              <w:t xml:space="preserve">               </w:t>
            </w:r>
            <w:r w:rsidRPr="00063B12">
              <w:rPr>
                <w:rFonts w:eastAsia="Calibri" w:cs="Arial"/>
                <w:lang w:val="sr-Cyrl-CS"/>
              </w:rPr>
              <w:t xml:space="preserve">цртеж бр. </w:t>
            </w:r>
            <w:r w:rsidRPr="00063B12">
              <w:rPr>
                <w:rFonts w:eastAsia="Calibri" w:cs="Arial"/>
              </w:rPr>
              <w:t>F3E 15000C poz.3</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Latn-CS"/>
              </w:rPr>
            </w:pPr>
            <w:r w:rsidRPr="00063B12">
              <w:rPr>
                <w:rFonts w:eastAsia="Calibri" w:cs="Arial"/>
                <w:lang w:val="sr-Latn-CS"/>
              </w:rPr>
              <w:t>7</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left"/>
              <w:rPr>
                <w:rFonts w:eastAsia="Calibri" w:cs="Arial"/>
                <w:lang w:val="sr-Cyrl-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Ø150</w:t>
            </w:r>
            <w:r w:rsidRPr="00063B12">
              <w:rPr>
                <w:rFonts w:eastAsia="Calibri" w:cs="Arial"/>
                <w:lang w:val="sr-Latn-CS"/>
              </w:rPr>
              <w:t>,,SL-22“ 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2A1B33" w:rsidRDefault="002A1B33" w:rsidP="00EE13B7">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73</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Latn-CS"/>
              </w:rPr>
            </w:pPr>
            <w:r w:rsidRPr="00063B12">
              <w:rPr>
                <w:rFonts w:eastAsia="Calibri" w:cs="Arial"/>
                <w:lang w:val="sr-Latn-CS"/>
              </w:rPr>
              <w:t>8</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Ø200</w:t>
            </w:r>
            <w:r w:rsidRPr="00063B12">
              <w:rPr>
                <w:rFonts w:eastAsia="Calibri" w:cs="Arial"/>
                <w:lang w:val="sr-Latn-CS"/>
              </w:rPr>
              <w:t>,,SL-22“</w:t>
            </w:r>
            <w:r w:rsidRPr="00063B12">
              <w:rPr>
                <w:rFonts w:eastAsia="Calibri" w:cs="Arial"/>
              </w:rPr>
              <w:t xml:space="preserve"> </w:t>
            </w:r>
            <w:r w:rsidRPr="00063B12">
              <w:rPr>
                <w:rFonts w:eastAsia="Calibri" w:cs="Arial"/>
                <w:lang w:val="sr-Latn-CS"/>
              </w:rPr>
              <w:t>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2A1B33" w:rsidRDefault="002A1B33" w:rsidP="00EE13B7">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124</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r w:rsidR="00262AF8" w:rsidRPr="00EE13B7" w:rsidTr="00524105">
        <w:tc>
          <w:tcPr>
            <w:tcW w:w="591" w:type="dxa"/>
            <w:tcBorders>
              <w:top w:val="single" w:sz="4" w:space="0" w:color="auto"/>
              <w:left w:val="single" w:sz="4" w:space="0" w:color="auto"/>
              <w:bottom w:val="single" w:sz="4" w:space="0" w:color="auto"/>
              <w:right w:val="single" w:sz="4" w:space="0" w:color="auto"/>
            </w:tcBorders>
            <w:vAlign w:val="center"/>
          </w:tcPr>
          <w:p w:rsidR="00262AF8" w:rsidRPr="00063B12" w:rsidRDefault="00262AF8" w:rsidP="000E19DE">
            <w:pPr>
              <w:spacing w:before="0" w:after="200" w:line="276" w:lineRule="auto"/>
              <w:jc w:val="center"/>
              <w:rPr>
                <w:rFonts w:eastAsia="Calibri" w:cs="Arial"/>
                <w:lang w:val="sr-Latn-CS"/>
              </w:rPr>
            </w:pPr>
            <w:r w:rsidRPr="00063B12">
              <w:rPr>
                <w:rFonts w:eastAsia="Calibri" w:cs="Arial"/>
                <w:lang w:val="sr-Latn-CS"/>
              </w:rPr>
              <w:t>9</w:t>
            </w:r>
          </w:p>
        </w:tc>
        <w:tc>
          <w:tcPr>
            <w:tcW w:w="2071" w:type="dxa"/>
            <w:tcBorders>
              <w:top w:val="single" w:sz="4" w:space="0" w:color="auto"/>
              <w:left w:val="single" w:sz="4" w:space="0" w:color="auto"/>
              <w:bottom w:val="single" w:sz="4" w:space="0" w:color="auto"/>
              <w:right w:val="single" w:sz="4" w:space="0" w:color="auto"/>
            </w:tcBorders>
            <w:vAlign w:val="center"/>
          </w:tcPr>
          <w:p w:rsidR="00262AF8" w:rsidRPr="00711A01" w:rsidRDefault="00262AF8" w:rsidP="000E19DE">
            <w:pPr>
              <w:spacing w:before="0" w:after="200" w:line="276" w:lineRule="auto"/>
              <w:jc w:val="left"/>
              <w:rPr>
                <w:rFonts w:eastAsia="Calibri" w:cs="Arial"/>
                <w:lang w:val="sr-Cyrl-RS"/>
              </w:rPr>
            </w:pPr>
            <w:r w:rsidRPr="00063B12">
              <w:rPr>
                <w:rFonts w:eastAsia="Calibri" w:cs="Arial"/>
                <w:lang w:val="sr-Cyrl-RS"/>
              </w:rPr>
              <w:t>Пун</w:t>
            </w:r>
            <w:r w:rsidRPr="00063B12">
              <w:rPr>
                <w:rFonts w:eastAsia="Calibri" w:cs="Arial"/>
                <w:lang w:val="sr-Cyrl-CS"/>
              </w:rPr>
              <w:t xml:space="preserve"> туљак</w:t>
            </w:r>
            <w:r w:rsidRPr="00063B12">
              <w:rPr>
                <w:rFonts w:eastAsia="Calibri" w:cs="Arial"/>
                <w:lang w:val="sr-Latn-CS"/>
              </w:rPr>
              <w:t xml:space="preserve"> </w:t>
            </w:r>
            <w:r w:rsidRPr="00063B12">
              <w:rPr>
                <w:rFonts w:eastAsia="Calibri" w:cs="Arial"/>
                <w:lang w:val="sr-Cyrl-CS"/>
              </w:rPr>
              <w:t xml:space="preserve">Ø250 </w:t>
            </w:r>
            <w:r w:rsidRPr="00063B12">
              <w:rPr>
                <w:rFonts w:eastAsia="Calibri" w:cs="Arial"/>
                <w:lang w:val="sr-Latn-CS"/>
              </w:rPr>
              <w:t>,,SL-22“</w:t>
            </w:r>
            <w:r w:rsidRPr="00063B12">
              <w:rPr>
                <w:rFonts w:eastAsia="Calibri" w:cs="Arial"/>
                <w:lang w:val="sr-Cyrl-RS"/>
              </w:rPr>
              <w:t xml:space="preserve"> </w:t>
            </w:r>
            <w:r w:rsidRPr="00063B12">
              <w:rPr>
                <w:rFonts w:eastAsia="Calibri" w:cs="Arial"/>
                <w:lang w:val="sr-Latn-CS"/>
              </w:rPr>
              <w:t>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262AF8" w:rsidRPr="002A1B33" w:rsidRDefault="002A1B33" w:rsidP="00EE13B7">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262AF8" w:rsidRPr="00EE13B7" w:rsidRDefault="00262AF8" w:rsidP="00EE13B7">
            <w:pPr>
              <w:spacing w:before="0"/>
              <w:ind w:right="-1149"/>
              <w:jc w:val="left"/>
              <w:rPr>
                <w:rFonts w:cs="Arial"/>
                <w:sz w:val="24"/>
                <w:szCs w:val="24"/>
                <w:lang w:val="sr-Cyrl-RS"/>
              </w:rPr>
            </w:pPr>
            <w:r>
              <w:rPr>
                <w:rFonts w:cs="Arial"/>
                <w:sz w:val="24"/>
                <w:szCs w:val="24"/>
                <w:lang w:val="sr-Cyrl-RS"/>
              </w:rPr>
              <w:t>193</w:t>
            </w:r>
          </w:p>
        </w:tc>
        <w:tc>
          <w:tcPr>
            <w:tcW w:w="1275"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262AF8" w:rsidRPr="00EE13B7" w:rsidRDefault="008F2649" w:rsidP="00EE13B7">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262AF8" w:rsidRPr="008F2649" w:rsidRDefault="008F2649" w:rsidP="00EE13B7">
            <w:pPr>
              <w:spacing w:before="0"/>
              <w:ind w:right="-1149"/>
              <w:jc w:val="left"/>
              <w:rPr>
                <w:rFonts w:cs="Arial"/>
                <w:sz w:val="24"/>
                <w:szCs w:val="24"/>
                <w:lang w:val="sr-Cyrl-RS"/>
              </w:rPr>
            </w:pPr>
            <w:r>
              <w:rPr>
                <w:rFonts w:cs="Arial"/>
                <w:sz w:val="24"/>
                <w:szCs w:val="24"/>
                <w:lang w:val="sr-Cyrl-RS"/>
              </w:rPr>
              <w:t>-</w:t>
            </w:r>
          </w:p>
        </w:tc>
      </w:tr>
    </w:tbl>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4559F1" w:rsidRPr="009968FF" w:rsidRDefault="004D14FC" w:rsidP="004559F1">
      <w:pPr>
        <w:spacing w:before="0"/>
        <w:rPr>
          <w:rFonts w:cs="Arial"/>
          <w:color w:val="00B0F0"/>
          <w:lang w:val="sr-Cyrl-RS" w:eastAsia="zh-CN"/>
        </w:rPr>
      </w:pPr>
      <w:r w:rsidRPr="00F10346">
        <w:rPr>
          <w:rFonts w:cs="Arial"/>
          <w:lang w:val="sr-Cyrl-CS" w:eastAsia="zh-CN"/>
        </w:rPr>
        <w:t>М</w:t>
      </w:r>
      <w:r w:rsidR="00D45DAA" w:rsidRPr="00F10346">
        <w:rPr>
          <w:rFonts w:cs="Arial"/>
          <w:lang w:eastAsia="zh-CN"/>
        </w:rPr>
        <w:t>есто испоруке</w:t>
      </w:r>
      <w:r w:rsidR="009968FF">
        <w:rPr>
          <w:rFonts w:cs="Arial"/>
          <w:lang w:val="sr-Cyrl-RS" w:eastAsia="zh-CN"/>
        </w:rPr>
        <w:t>:</w:t>
      </w:r>
      <w:r w:rsidR="00D45DAA" w:rsidRPr="00F10346">
        <w:rPr>
          <w:rFonts w:cs="Arial"/>
          <w:lang w:eastAsia="zh-CN"/>
        </w:rPr>
        <w:t xml:space="preserve"> </w:t>
      </w:r>
      <w:r w:rsidR="009968FF" w:rsidRPr="00BD7631">
        <w:rPr>
          <w:rFonts w:cs="Arial"/>
          <w:lang w:val="sr-Cyrl-RS" w:eastAsia="zh-CN"/>
        </w:rPr>
        <w:t>ТЕ Колубара,3.октобра 146,11563 Велики Црљени.</w:t>
      </w:r>
    </w:p>
    <w:p w:rsidR="00BF39C7" w:rsidRPr="008B74E6" w:rsidRDefault="004D14FC" w:rsidP="00BF39C7">
      <w:pPr>
        <w:spacing w:before="0"/>
        <w:rPr>
          <w:rFonts w:cs="Arial"/>
          <w:color w:val="FF0000"/>
          <w:lang w:val="sr-Cyrl-CS" w:eastAsia="zh-CN"/>
        </w:rPr>
      </w:pPr>
      <w:r w:rsidRPr="00F10346">
        <w:rPr>
          <w:rFonts w:cs="Arial"/>
          <w:lang w:val="sr-Cyrl-CS" w:eastAsia="zh-CN"/>
        </w:rPr>
        <w:t>Паритет испоруке</w:t>
      </w:r>
      <w:r w:rsidR="00BD7631">
        <w:rPr>
          <w:rFonts w:cs="Arial"/>
          <w:lang w:val="sr-Cyrl-CS" w:eastAsia="zh-CN"/>
        </w:rPr>
        <w:t>:</w:t>
      </w:r>
      <w:r w:rsidRPr="00F10346">
        <w:rPr>
          <w:rFonts w:cs="Arial"/>
          <w:lang w:val="sr-Cyrl-CS" w:eastAsia="zh-CN"/>
        </w:rPr>
        <w:t xml:space="preserve"> </w:t>
      </w:r>
      <w:r w:rsidR="009968FF" w:rsidRPr="00BD7631">
        <w:rPr>
          <w:rFonts w:cs="Arial"/>
          <w:lang w:val="sr-Cyrl-CS" w:eastAsia="zh-CN"/>
        </w:rPr>
        <w:t xml:space="preserve">Ф-ЦО </w:t>
      </w:r>
      <w:r w:rsidR="000E19DE">
        <w:rPr>
          <w:rFonts w:cs="Arial"/>
          <w:lang w:val="sr-Cyrl-CS" w:eastAsia="zh-CN"/>
        </w:rPr>
        <w:t xml:space="preserve">магацин </w:t>
      </w:r>
      <w:r w:rsidR="009968FF" w:rsidRPr="00BD7631">
        <w:rPr>
          <w:rFonts w:cs="Arial"/>
          <w:lang w:val="sr-Cyrl-CS" w:eastAsia="zh-CN"/>
        </w:rPr>
        <w:t>Наручи</w:t>
      </w:r>
      <w:r w:rsidR="000E19DE">
        <w:rPr>
          <w:rFonts w:cs="Arial"/>
          <w:lang w:val="sr-Cyrl-CS" w:eastAsia="zh-CN"/>
        </w:rPr>
        <w:t>оца,локација</w:t>
      </w:r>
      <w:r w:rsidR="000E19DE" w:rsidRPr="000E19DE">
        <w:rPr>
          <w:rFonts w:cs="Arial"/>
          <w:lang w:val="sr-Cyrl-RS" w:eastAsia="zh-CN"/>
        </w:rPr>
        <w:t xml:space="preserve"> </w:t>
      </w:r>
      <w:r w:rsidR="000E19DE" w:rsidRPr="00BD7631">
        <w:rPr>
          <w:rFonts w:cs="Arial"/>
          <w:lang w:val="sr-Cyrl-RS" w:eastAsia="zh-CN"/>
        </w:rPr>
        <w:t>ТЕ Колубара,3.октобра 146,11563 Велики Црљени</w:t>
      </w:r>
      <w:r w:rsidR="000E19DE">
        <w:rPr>
          <w:rFonts w:cs="Arial"/>
          <w:lang w:val="sr-Cyrl-RS" w:eastAsia="zh-CN"/>
        </w:rPr>
        <w:t>.</w:t>
      </w:r>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8F2649" w:rsidRPr="008F2649" w:rsidRDefault="008112A2" w:rsidP="008F2649">
      <w:pPr>
        <w:pStyle w:val="ListParagraph"/>
        <w:autoSpaceDE w:val="0"/>
        <w:autoSpaceDN w:val="0"/>
        <w:adjustRightInd w:val="0"/>
        <w:spacing w:before="0"/>
        <w:rPr>
          <w:rFonts w:ascii="Arial" w:hAnsi="Arial" w:cs="Arial"/>
        </w:rPr>
      </w:pPr>
      <w:r w:rsidRPr="00F10346">
        <w:rPr>
          <w:rFonts w:ascii="Arial" w:hAnsi="Arial" w:cs="Arial"/>
          <w:color w:val="00B0F0"/>
        </w:rPr>
        <w:t xml:space="preserve"> </w:t>
      </w:r>
      <w:r w:rsidR="008F2649" w:rsidRPr="008F2649">
        <w:rPr>
          <w:rFonts w:ascii="Arial" w:hAnsi="Arial" w:cs="Arial"/>
        </w:rPr>
        <w:t xml:space="preserve">Пријем робе у погледу количине и квалитета врши се у складишту </w:t>
      </w:r>
      <w:r w:rsidR="008F2649" w:rsidRPr="008F2649">
        <w:rPr>
          <w:rFonts w:ascii="Arial" w:hAnsi="Arial" w:cs="Arial"/>
          <w:lang w:val="sr-Cyrl-RS"/>
        </w:rPr>
        <w:t>Наручиоца где се  утврђују</w:t>
      </w:r>
      <w:r w:rsidR="008F2649" w:rsidRPr="008F2649">
        <w:rPr>
          <w:rFonts w:ascii="Arial" w:hAnsi="Arial" w:cs="Arial"/>
        </w:rPr>
        <w:t xml:space="preserve"> стварно примљен</w:t>
      </w:r>
      <w:r w:rsidR="008F2649" w:rsidRPr="008F2649">
        <w:rPr>
          <w:rFonts w:ascii="Arial" w:hAnsi="Arial" w:cs="Arial"/>
          <w:lang w:val="sr-Cyrl-RS"/>
        </w:rPr>
        <w:t>е</w:t>
      </w:r>
      <w:r w:rsidR="008F2649" w:rsidRPr="008F2649">
        <w:rPr>
          <w:rFonts w:ascii="Arial" w:hAnsi="Arial" w:cs="Arial"/>
        </w:rPr>
        <w:t xml:space="preserve"> количин</w:t>
      </w:r>
      <w:r w:rsidR="008F2649" w:rsidRPr="008F2649">
        <w:rPr>
          <w:rFonts w:ascii="Arial" w:hAnsi="Arial" w:cs="Arial"/>
          <w:lang w:val="sr-Cyrl-RS"/>
        </w:rPr>
        <w:t>е</w:t>
      </w:r>
      <w:r w:rsidR="008F2649" w:rsidRPr="008F2649">
        <w:rPr>
          <w:rFonts w:ascii="Arial" w:hAnsi="Arial" w:cs="Arial"/>
        </w:rPr>
        <w:t xml:space="preserve"> робе.</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b/>
          <w:lang w:val="sr-Cyrl-RS"/>
        </w:rPr>
        <w:t>Квантитативни  п</w:t>
      </w:r>
      <w:r w:rsidRPr="008F2649">
        <w:rPr>
          <w:rFonts w:ascii="Arial" w:hAnsi="Arial" w:cs="Arial"/>
          <w:b/>
        </w:rPr>
        <w:t>ријем</w:t>
      </w:r>
      <w:r w:rsidRPr="008F2649">
        <w:rPr>
          <w:rFonts w:ascii="Arial" w:hAnsi="Arial" w:cs="Arial"/>
        </w:rPr>
        <w:t xml:space="preserve">  констатоваће се потписивањем Записника о квантитативном пријему – без примедби или Отпремнице</w:t>
      </w:r>
      <w:r w:rsidRPr="008F2649">
        <w:rPr>
          <w:rFonts w:ascii="Arial" w:hAnsi="Arial" w:cs="Arial"/>
          <w:lang w:val="sr-Cyrl-RS"/>
        </w:rPr>
        <w:t xml:space="preserve"> и</w:t>
      </w:r>
      <w:r w:rsidRPr="008F2649">
        <w:rPr>
          <w:rFonts w:ascii="Arial" w:hAnsi="Arial"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 xml:space="preserve">да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су добра испоручена у оригиналном паковању</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су добра без видљивог оштећења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8F2649" w:rsidRPr="008F2649" w:rsidRDefault="008F2649" w:rsidP="008F2649">
      <w:pPr>
        <w:pStyle w:val="ListParagraph"/>
        <w:autoSpaceDE w:val="0"/>
        <w:autoSpaceDN w:val="0"/>
        <w:adjustRightInd w:val="0"/>
        <w:spacing w:before="0"/>
        <w:rPr>
          <w:rFonts w:ascii="Arial" w:hAnsi="Arial" w:cs="Arial"/>
        </w:rPr>
      </w:pPr>
    </w:p>
    <w:p w:rsidR="008F2649" w:rsidRP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lang w:val="sr-Cyrl-RS"/>
        </w:rPr>
        <w:lastRenderedPageBreak/>
        <w:t>Наручилац може вршити к</w:t>
      </w:r>
      <w:r w:rsidRPr="008F2649">
        <w:rPr>
          <w:rFonts w:ascii="Arial" w:hAnsi="Arial" w:cs="Arial"/>
        </w:rPr>
        <w:t xml:space="preserve">валитативни пријем робе </w:t>
      </w:r>
      <w:r w:rsidRPr="008F2649">
        <w:rPr>
          <w:rFonts w:ascii="Arial" w:hAnsi="Arial" w:cs="Arial"/>
          <w:lang w:val="sr-Cyrl-RS"/>
        </w:rPr>
        <w:t xml:space="preserve">најкасније </w:t>
      </w:r>
      <w:r w:rsidRPr="008F2649">
        <w:rPr>
          <w:rFonts w:ascii="Arial" w:hAnsi="Arial" w:cs="Arial"/>
        </w:rPr>
        <w:t xml:space="preserve">у року од </w:t>
      </w:r>
      <w:r w:rsidRPr="008F2649">
        <w:rPr>
          <w:rFonts w:ascii="Arial" w:hAnsi="Arial" w:cs="Arial"/>
          <w:lang w:val="sr-Cyrl-RS"/>
        </w:rPr>
        <w:t>8</w:t>
      </w:r>
      <w:r w:rsidRPr="008F2649">
        <w:rPr>
          <w:rFonts w:ascii="Arial" w:hAnsi="Arial" w:cs="Arial"/>
        </w:rPr>
        <w:t xml:space="preserve"> дана од дана квантитативног пријема. У случају да испоручена роба не одговара уговореном квалитету роба се ставља на располагање </w:t>
      </w:r>
      <w:r w:rsidRPr="008F2649">
        <w:rPr>
          <w:rFonts w:ascii="Arial" w:hAnsi="Arial" w:cs="Arial"/>
          <w:lang w:val="sr-Cyrl-RS"/>
        </w:rPr>
        <w:t>Понуђачу</w:t>
      </w:r>
      <w:r w:rsidRPr="008F2649">
        <w:rPr>
          <w:rFonts w:ascii="Arial" w:hAnsi="Arial" w:cs="Arial"/>
        </w:rPr>
        <w:t>.</w:t>
      </w:r>
      <w:r w:rsidRPr="008F2649">
        <w:rPr>
          <w:rFonts w:ascii="Arial" w:hAnsi="Arial" w:cs="Arial"/>
          <w:lang w:val="sr-Cyrl-RS"/>
        </w:rPr>
        <w:t xml:space="preserve"> </w:t>
      </w:r>
    </w:p>
    <w:p w:rsidR="008F2649" w:rsidRPr="008F2649" w:rsidRDefault="008F2649" w:rsidP="008F2649">
      <w:pPr>
        <w:pStyle w:val="ListParagraph"/>
        <w:autoSpaceDE w:val="0"/>
        <w:autoSpaceDN w:val="0"/>
        <w:adjustRightInd w:val="0"/>
        <w:spacing w:before="0"/>
        <w:rPr>
          <w:rFonts w:ascii="Arial" w:hAnsi="Arial" w:cs="Arial"/>
          <w:lang w:val="sr-Cyrl-RS"/>
        </w:rPr>
      </w:pPr>
      <w:r w:rsidRPr="008F2649">
        <w:rPr>
          <w:rFonts w:ascii="Arial" w:hAnsi="Arial" w:cs="Arial"/>
          <w:lang w:val="sr-Cyrl-RS"/>
        </w:rPr>
        <w:t xml:space="preserve">Понуђач </w:t>
      </w:r>
      <w:r w:rsidRPr="008F2649">
        <w:rPr>
          <w:rFonts w:ascii="Arial" w:hAnsi="Arial" w:cs="Arial"/>
        </w:rPr>
        <w:t xml:space="preserve"> се обавезује да сноси потпуну одговорност за квалитет предмета </w:t>
      </w:r>
      <w:r w:rsidRPr="008F2649">
        <w:rPr>
          <w:rFonts w:ascii="Arial" w:hAnsi="Arial" w:cs="Arial"/>
          <w:lang w:val="sr-Cyrl-RS"/>
        </w:rPr>
        <w:t>набавке</w:t>
      </w:r>
      <w:r w:rsidRPr="008F2649">
        <w:rPr>
          <w:rFonts w:ascii="Arial" w:hAnsi="Arial" w:cs="Arial"/>
        </w:rPr>
        <w:t xml:space="preserve">, без обзира да ли </w:t>
      </w:r>
      <w:r w:rsidRPr="008F2649">
        <w:rPr>
          <w:rFonts w:ascii="Arial" w:hAnsi="Arial" w:cs="Arial"/>
          <w:lang w:val="sr-Cyrl-RS"/>
        </w:rPr>
        <w:t xml:space="preserve">Наручилац </w:t>
      </w:r>
      <w:r w:rsidRPr="008F2649">
        <w:rPr>
          <w:rFonts w:ascii="Arial" w:hAnsi="Arial" w:cs="Arial"/>
        </w:rPr>
        <w:t xml:space="preserve"> врши или не пријемно контролисање и испитивање. </w:t>
      </w:r>
      <w:r w:rsidRPr="008F2649">
        <w:rPr>
          <w:rFonts w:ascii="Arial" w:hAnsi="Arial" w:cs="Arial"/>
          <w:lang w:val="sr-Cyrl-RS"/>
        </w:rPr>
        <w:t xml:space="preserve">Понуђаћач </w:t>
      </w:r>
      <w:r w:rsidRPr="008F2649">
        <w:rPr>
          <w:rFonts w:ascii="Arial" w:hAnsi="Arial" w:cs="Arial"/>
        </w:rPr>
        <w:t xml:space="preserve">се обавезује да надокнади све трошкове које би </w:t>
      </w:r>
      <w:r w:rsidRPr="008F2649">
        <w:rPr>
          <w:rFonts w:ascii="Arial" w:hAnsi="Arial" w:cs="Arial"/>
          <w:lang w:val="sr-Cyrl-RS"/>
        </w:rPr>
        <w:t>Наручилац</w:t>
      </w:r>
      <w:r w:rsidRPr="008F2649">
        <w:rPr>
          <w:rFonts w:ascii="Arial" w:hAnsi="Arial" w:cs="Arial"/>
        </w:rPr>
        <w:t xml:space="preserve"> директно или индиректно имао због неодговарајућег квалитета предмета </w:t>
      </w:r>
      <w:r w:rsidRPr="008F2649">
        <w:rPr>
          <w:rFonts w:ascii="Arial" w:hAnsi="Arial" w:cs="Arial"/>
          <w:lang w:val="sr-Cyrl-RS"/>
        </w:rPr>
        <w:t>набавке</w:t>
      </w:r>
      <w:r w:rsidRPr="008F2649">
        <w:rPr>
          <w:rFonts w:ascii="Arial" w:hAnsi="Arial" w:cs="Arial"/>
        </w:rPr>
        <w:t>.</w:t>
      </w:r>
    </w:p>
    <w:p w:rsidR="008112A2" w:rsidRPr="008F2649" w:rsidRDefault="008F2649" w:rsidP="008F2649">
      <w:pPr>
        <w:pStyle w:val="ListParagraph"/>
        <w:autoSpaceDE w:val="0"/>
        <w:autoSpaceDN w:val="0"/>
        <w:adjustRightInd w:val="0"/>
        <w:spacing w:before="0" w:after="0" w:line="240" w:lineRule="auto"/>
        <w:ind w:left="0"/>
        <w:contextualSpacing w:val="0"/>
        <w:rPr>
          <w:rFonts w:ascii="Arial" w:hAnsi="Arial" w:cs="Arial"/>
        </w:rPr>
      </w:pPr>
      <w:r w:rsidRPr="008F2649">
        <w:rPr>
          <w:rFonts w:ascii="Arial" w:hAnsi="Arial" w:cs="Arial"/>
          <w:lang w:val="sr-Cyrl-RS"/>
        </w:rPr>
        <w:t>Тачком 7. Модела уговора је  прецизиран квалитативни пријем</w:t>
      </w:r>
      <w:r w:rsidR="008112A2" w:rsidRPr="008F2649">
        <w:rPr>
          <w:rFonts w:ascii="Arial" w:hAnsi="Arial" w:cs="Arial"/>
        </w:rPr>
        <w:t>.</w:t>
      </w:r>
    </w:p>
    <w:p w:rsidR="00771564" w:rsidRPr="008F2649"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F2064D" w:rsidRPr="00BD7631" w:rsidRDefault="004D14FC" w:rsidP="00F2064D">
      <w:pPr>
        <w:spacing w:before="0"/>
        <w:rPr>
          <w:rFonts w:cs="Arial"/>
          <w:lang w:eastAsia="zh-CN"/>
        </w:rPr>
      </w:pPr>
      <w:r w:rsidRPr="00BD7631">
        <w:rPr>
          <w:rFonts w:cs="Arial"/>
          <w:lang w:eastAsia="zh-CN"/>
        </w:rPr>
        <w:t xml:space="preserve">Гарантни рок за предмет набавке је </w:t>
      </w:r>
      <w:r w:rsidR="00BF39C7" w:rsidRPr="00BD7631">
        <w:rPr>
          <w:rFonts w:cs="Arial"/>
          <w:lang w:eastAsia="zh-CN"/>
        </w:rPr>
        <w:t xml:space="preserve">минимум </w:t>
      </w:r>
      <w:r w:rsidR="00BD7631" w:rsidRPr="00BD7631">
        <w:rPr>
          <w:rFonts w:cs="Arial"/>
          <w:lang w:val="sr-Cyrl-CS" w:eastAsia="zh-CN"/>
        </w:rPr>
        <w:t>12</w:t>
      </w:r>
      <w:r w:rsidR="001C4EC8" w:rsidRPr="00BD7631">
        <w:rPr>
          <w:rFonts w:cs="Arial"/>
          <w:lang w:val="sr-Cyrl-CS" w:eastAsia="zh-CN"/>
        </w:rPr>
        <w:t xml:space="preserve"> </w:t>
      </w:r>
      <w:r w:rsidRPr="00BD7631">
        <w:rPr>
          <w:rFonts w:cs="Arial"/>
          <w:lang w:val="sr-Cyrl-CS" w:eastAsia="zh-CN"/>
        </w:rPr>
        <w:t>месеци</w:t>
      </w:r>
      <w:r w:rsidR="00B81E7C">
        <w:rPr>
          <w:rFonts w:cs="Arial"/>
          <w:lang w:eastAsia="zh-CN"/>
        </w:rPr>
        <w:t xml:space="preserve"> </w:t>
      </w:r>
      <w:r w:rsidR="00F2064D" w:rsidRPr="00BD7631">
        <w:rPr>
          <w:rFonts w:cs="Arial"/>
          <w:lang w:eastAsia="zh-CN"/>
        </w:rPr>
        <w:t>од дана</w:t>
      </w:r>
      <w:r w:rsidR="00B81E7C">
        <w:rPr>
          <w:rFonts w:cs="Arial"/>
          <w:lang w:val="sr-Cyrl-RS" w:eastAsia="zh-CN"/>
        </w:rPr>
        <w:t xml:space="preserve"> уградње добара односно 18 месеци</w:t>
      </w:r>
      <w:r w:rsidR="00F2064D" w:rsidRPr="00BD7631">
        <w:rPr>
          <w:rFonts w:cs="Arial"/>
          <w:lang w:eastAsia="zh-CN"/>
        </w:rPr>
        <w:t xml:space="preserve"> када је извршен квантитативни и квалитативни пријем  добара.</w:t>
      </w:r>
    </w:p>
    <w:p w:rsidR="004D14FC" w:rsidRPr="00BD7631" w:rsidRDefault="004D14FC" w:rsidP="00280127">
      <w:pPr>
        <w:spacing w:before="0"/>
        <w:rPr>
          <w:rFonts w:cs="Arial"/>
          <w:color w:val="00B0F0"/>
          <w:lang w:val="sr-Cyrl-RS" w:eastAsia="zh-CN"/>
        </w:rPr>
      </w:pPr>
    </w:p>
    <w:p w:rsidR="004D14FC" w:rsidRPr="00BD7631" w:rsidRDefault="004D14FC" w:rsidP="00280127">
      <w:pPr>
        <w:spacing w:before="0"/>
        <w:rPr>
          <w:rFonts w:cs="Arial"/>
          <w:lang w:eastAsia="zh-CN"/>
        </w:rPr>
      </w:pPr>
      <w:r w:rsidRPr="00BD7631">
        <w:rPr>
          <w:rFonts w:cs="Arial"/>
          <w:lang w:val="sr-Cyrl-CS" w:eastAsia="zh-CN"/>
        </w:rPr>
        <w:t xml:space="preserve">Изабрани </w:t>
      </w:r>
      <w:r w:rsidRPr="00BD7631">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Default="0075681F" w:rsidP="00181E4C">
      <w:pPr>
        <w:pStyle w:val="Heading10"/>
        <w:numPr>
          <w:ilvl w:val="1"/>
          <w:numId w:val="31"/>
        </w:numPr>
        <w:rPr>
          <w:lang w:val="sr-Cyrl-RS"/>
        </w:rPr>
      </w:pPr>
      <w:r>
        <w:rPr>
          <w:lang w:val="sr-Cyrl-RS"/>
        </w:rPr>
        <w:t>Плаћање</w:t>
      </w:r>
    </w:p>
    <w:p w:rsidR="0075681F" w:rsidRPr="0075681F" w:rsidRDefault="0075681F" w:rsidP="0075681F">
      <w:pPr>
        <w:pStyle w:val="Heading10"/>
        <w:ind w:left="0" w:firstLine="0"/>
        <w:rPr>
          <w:b w:val="0"/>
          <w:lang w:val="sr-Cyrl-RS"/>
        </w:rPr>
      </w:pPr>
      <w:r w:rsidRPr="0075681F">
        <w:rPr>
          <w:b w:val="0"/>
          <w:lang w:val="sr-Cyrl-RS"/>
        </w:rPr>
        <w:t xml:space="preserve">   Плаћање исп</w:t>
      </w:r>
      <w:r w:rsidR="00DA6035">
        <w:rPr>
          <w:b w:val="0"/>
          <w:lang w:val="sr-Cyrl-RS"/>
        </w:rPr>
        <w:t xml:space="preserve">оручених добара се врши у року </w:t>
      </w:r>
      <w:r w:rsidR="00D65621">
        <w:rPr>
          <w:b w:val="0"/>
          <w:lang w:val="sr-Cyrl-RS"/>
        </w:rPr>
        <w:t>до</w:t>
      </w:r>
      <w:r w:rsidRPr="0075681F">
        <w:rPr>
          <w:b w:val="0"/>
          <w:lang w:val="sr-Cyrl-RS"/>
        </w:rPr>
        <w:t xml:space="preserve"> 45 дана од дана пријема исправне фактуре.</w:t>
      </w:r>
    </w:p>
    <w:p w:rsidR="008E0895" w:rsidRPr="0075681F" w:rsidRDefault="0075681F" w:rsidP="0075681F">
      <w:pPr>
        <w:rPr>
          <w:lang w:val="sr-Cyrl-RS" w:eastAsia="ar-SA"/>
        </w:rPr>
      </w:pPr>
      <w:r w:rsidRPr="0075681F">
        <w:rPr>
          <w:lang w:val="sr-Cyrl-RS" w:eastAsia="ar-SA"/>
        </w:rPr>
        <w:t xml:space="preserve">      </w:t>
      </w:r>
    </w:p>
    <w:p w:rsidR="00756A02" w:rsidRPr="00F10346" w:rsidRDefault="00756A02" w:rsidP="00181E4C">
      <w:pPr>
        <w:pStyle w:val="Heading10"/>
        <w:numPr>
          <w:ilvl w:val="0"/>
          <w:numId w:val="31"/>
        </w:numPr>
      </w:pPr>
      <w:bookmarkStart w:id="25"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lastRenderedPageBreak/>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Default="00175774" w:rsidP="003A4822">
            <w:pPr>
              <w:snapToGrid w:val="0"/>
              <w:rPr>
                <w:rFonts w:cs="Arial"/>
                <w:b/>
                <w:u w:val="single"/>
                <w:lang w:val="sr-Cyrl-RS"/>
              </w:rPr>
            </w:pPr>
            <w:r w:rsidRPr="00F10346">
              <w:rPr>
                <w:rFonts w:cs="Arial"/>
                <w:b/>
                <w:u w:val="single"/>
              </w:rPr>
              <w:t>Услов:</w:t>
            </w:r>
          </w:p>
          <w:p w:rsidR="002D7C04" w:rsidRPr="002D7C04" w:rsidRDefault="002D7C04" w:rsidP="003A4822">
            <w:pPr>
              <w:snapToGrid w:val="0"/>
              <w:rPr>
                <w:rFonts w:cs="Arial"/>
                <w:b/>
                <w:u w:val="single"/>
                <w:lang w:val="sr-Cyrl-RS"/>
              </w:rPr>
            </w:pP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2D7C04" w:rsidRPr="002D7C04"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p w:rsidR="00AE6FAC" w:rsidRPr="00F10346" w:rsidRDefault="00AE6FAC" w:rsidP="007C43E7">
            <w:pPr>
              <w:snapToGrid w:val="0"/>
              <w:ind w:left="720"/>
              <w:rPr>
                <w:rFonts w:cs="Arial"/>
              </w:rPr>
            </w:pPr>
            <w:r w:rsidRPr="00F10346">
              <w:rPr>
                <w:rFonts w:cs="Arial"/>
              </w:rPr>
              <w:t xml:space="preserve">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23537C" w:rsidRDefault="00175774" w:rsidP="003A4822">
            <w:pPr>
              <w:ind w:right="-180"/>
              <w:jc w:val="center"/>
              <w:rPr>
                <w:rFonts w:cs="Arial"/>
                <w:b/>
              </w:rPr>
            </w:pPr>
            <w:r w:rsidRPr="0023537C">
              <w:rPr>
                <w:rFonts w:cs="Arial"/>
                <w:b/>
              </w:rPr>
              <w:t xml:space="preserve">4.2  ДОДАТНИ УСЛОВИ </w:t>
            </w:r>
          </w:p>
          <w:p w:rsidR="00175774" w:rsidRPr="00F45F8B" w:rsidRDefault="00175774" w:rsidP="00F45F8B">
            <w:pPr>
              <w:snapToGrid w:val="0"/>
              <w:jc w:val="center"/>
              <w:rPr>
                <w:rFonts w:cs="Arial"/>
                <w:b/>
                <w:color w:val="00B0F0"/>
                <w:lang w:val="sr-Cyrl-RS"/>
              </w:rPr>
            </w:pPr>
            <w:r w:rsidRPr="0023537C">
              <w:rPr>
                <w:rFonts w:cs="Arial"/>
                <w:b/>
              </w:rPr>
              <w:t>ЗА УЧЕШЋЕ У ПОСТУПКУ ЈАВНЕ НАБАВКЕ ИЗ ЧЛАНА 76. З</w:t>
            </w:r>
            <w:r w:rsidR="005C7CDE" w:rsidRPr="0023537C">
              <w:rPr>
                <w:rFonts w:cs="Arial"/>
                <w:b/>
              </w:rPr>
              <w:t>АКОНА</w:t>
            </w:r>
          </w:p>
        </w:tc>
      </w:tr>
      <w:tr w:rsidR="00175774" w:rsidRPr="00F10346" w:rsidTr="008112A2">
        <w:trPr>
          <w:jc w:val="center"/>
        </w:trPr>
        <w:tc>
          <w:tcPr>
            <w:tcW w:w="729" w:type="dxa"/>
            <w:vAlign w:val="center"/>
          </w:tcPr>
          <w:p w:rsidR="00175774" w:rsidRPr="008818A2" w:rsidRDefault="00B81E7C" w:rsidP="003A4822">
            <w:pPr>
              <w:jc w:val="center"/>
              <w:rPr>
                <w:rFonts w:cs="Arial"/>
              </w:rPr>
            </w:pPr>
            <w:r w:rsidRPr="008818A2">
              <w:rPr>
                <w:rFonts w:cs="Arial"/>
                <w:lang w:val="sr-Cyrl-RS"/>
              </w:rPr>
              <w:t>5</w:t>
            </w:r>
            <w:r w:rsidR="00175774" w:rsidRPr="008818A2">
              <w:rPr>
                <w:rFonts w:cs="Arial"/>
              </w:rPr>
              <w:t>.</w:t>
            </w:r>
          </w:p>
        </w:tc>
        <w:tc>
          <w:tcPr>
            <w:tcW w:w="8430" w:type="dxa"/>
          </w:tcPr>
          <w:p w:rsidR="00175774" w:rsidRPr="0023537C" w:rsidRDefault="00175774" w:rsidP="003A4822">
            <w:pPr>
              <w:autoSpaceDE w:val="0"/>
              <w:autoSpaceDN w:val="0"/>
              <w:adjustRightInd w:val="0"/>
              <w:rPr>
                <w:rFonts w:cs="Arial"/>
                <w:b/>
              </w:rPr>
            </w:pPr>
            <w:r w:rsidRPr="0023537C">
              <w:rPr>
                <w:rFonts w:cs="Arial"/>
                <w:b/>
                <w:u w:val="single"/>
              </w:rPr>
              <w:t>Услов:</w:t>
            </w:r>
          </w:p>
          <w:p w:rsidR="00175774" w:rsidRPr="0023537C" w:rsidRDefault="00175774" w:rsidP="003A4822">
            <w:pPr>
              <w:autoSpaceDE w:val="0"/>
              <w:autoSpaceDN w:val="0"/>
              <w:adjustRightInd w:val="0"/>
              <w:rPr>
                <w:rFonts w:cs="Arial"/>
              </w:rPr>
            </w:pPr>
            <w:r w:rsidRPr="0023537C">
              <w:rPr>
                <w:rFonts w:cs="Arial"/>
              </w:rPr>
              <w:t xml:space="preserve">Пословни капацитет </w:t>
            </w:r>
          </w:p>
          <w:p w:rsidR="00175774" w:rsidRPr="0023537C" w:rsidRDefault="00175774" w:rsidP="00175774">
            <w:pPr>
              <w:autoSpaceDE w:val="0"/>
              <w:autoSpaceDN w:val="0"/>
              <w:adjustRightInd w:val="0"/>
              <w:spacing w:before="0"/>
              <w:rPr>
                <w:rFonts w:cs="Arial"/>
              </w:rPr>
            </w:pPr>
            <w:r w:rsidRPr="0023537C">
              <w:rPr>
                <w:rFonts w:cs="Arial"/>
              </w:rPr>
              <w:t xml:space="preserve">Понуђач располаже неопходним </w:t>
            </w:r>
            <w:r w:rsidRPr="0023537C">
              <w:rPr>
                <w:rFonts w:cs="Arial"/>
                <w:b/>
              </w:rPr>
              <w:t>пословним капацитетом</w:t>
            </w:r>
            <w:r w:rsidRPr="0023537C">
              <w:rPr>
                <w:rFonts w:cs="Arial"/>
              </w:rPr>
              <w:t xml:space="preserve"> ако:</w:t>
            </w:r>
          </w:p>
          <w:p w:rsidR="004B3E22" w:rsidRDefault="005C7CDE" w:rsidP="004B3E22">
            <w:pPr>
              <w:pStyle w:val="ListParagraph"/>
              <w:autoSpaceDE w:val="0"/>
              <w:autoSpaceDN w:val="0"/>
              <w:adjustRightInd w:val="0"/>
              <w:spacing w:before="0" w:after="0" w:line="240" w:lineRule="auto"/>
              <w:ind w:left="-108"/>
              <w:contextualSpacing w:val="0"/>
              <w:rPr>
                <w:rFonts w:ascii="Arial" w:hAnsi="Arial" w:cs="Arial"/>
                <w:color w:val="00B0F0"/>
                <w:lang w:val="sr-Cyrl-RS"/>
              </w:rPr>
            </w:pPr>
            <w:r w:rsidRPr="0023537C">
              <w:rPr>
                <w:rFonts w:ascii="Arial" w:hAnsi="Arial" w:cs="Arial"/>
              </w:rPr>
              <w:t>-</w:t>
            </w:r>
            <w:r w:rsidR="00175774" w:rsidRPr="0023537C">
              <w:rPr>
                <w:rFonts w:ascii="Arial" w:hAnsi="Arial" w:cs="Arial"/>
              </w:rPr>
              <w:t xml:space="preserve">је у </w:t>
            </w:r>
            <w:r w:rsidR="007F36A5" w:rsidRPr="0023537C">
              <w:rPr>
                <w:rFonts w:ascii="Arial" w:hAnsi="Arial" w:cs="Arial"/>
                <w:lang w:val="sr-Cyrl-CS"/>
              </w:rPr>
              <w:t>претходне</w:t>
            </w:r>
            <w:r w:rsidR="00175774" w:rsidRPr="0023537C">
              <w:rPr>
                <w:rFonts w:ascii="Arial" w:hAnsi="Arial" w:cs="Arial"/>
              </w:rPr>
              <w:t xml:space="preserve"> три</w:t>
            </w:r>
            <w:r w:rsidR="006A620F" w:rsidRPr="0023537C">
              <w:rPr>
                <w:rFonts w:ascii="Arial" w:hAnsi="Arial" w:cs="Arial"/>
              </w:rPr>
              <w:t xml:space="preserve"> </w:t>
            </w:r>
            <w:r w:rsidR="00175774" w:rsidRPr="0023537C">
              <w:rPr>
                <w:rFonts w:ascii="Arial" w:hAnsi="Arial" w:cs="Arial"/>
              </w:rPr>
              <w:t xml:space="preserve">године </w:t>
            </w:r>
            <w:r w:rsidR="007F36A5" w:rsidRPr="0023537C">
              <w:rPr>
                <w:rFonts w:ascii="Arial" w:hAnsi="Arial" w:cs="Arial"/>
                <w:lang w:val="sr-Cyrl-CS"/>
              </w:rPr>
              <w:t xml:space="preserve">до дана </w:t>
            </w:r>
            <w:r w:rsidR="00950B76" w:rsidRPr="0023537C">
              <w:rPr>
                <w:rFonts w:ascii="Arial" w:hAnsi="Arial" w:cs="Arial"/>
                <w:lang w:val="sr-Cyrl-CS"/>
              </w:rPr>
              <w:t>објављивања Позива за</w:t>
            </w:r>
            <w:r w:rsidR="007F36A5" w:rsidRPr="0023537C">
              <w:rPr>
                <w:rFonts w:ascii="Arial" w:hAnsi="Arial" w:cs="Arial"/>
                <w:lang w:val="sr-Cyrl-CS"/>
              </w:rPr>
              <w:t xml:space="preserve"> подношење понуда</w:t>
            </w:r>
            <w:r w:rsidR="00C800B9" w:rsidRPr="0023537C">
              <w:rPr>
                <w:rFonts w:ascii="Arial" w:hAnsi="Arial" w:cs="Arial"/>
                <w:lang w:val="sr-Cyrl-CS"/>
              </w:rPr>
              <w:t xml:space="preserve"> </w:t>
            </w:r>
            <w:r w:rsidR="00950B76" w:rsidRPr="0023537C">
              <w:rPr>
                <w:rFonts w:ascii="Arial" w:hAnsi="Arial" w:cs="Arial"/>
              </w:rPr>
              <w:t xml:space="preserve">на Порталу јавних набавки </w:t>
            </w:r>
            <w:r w:rsidR="00175774" w:rsidRPr="0023537C">
              <w:rPr>
                <w:rFonts w:ascii="Arial" w:hAnsi="Arial" w:cs="Arial"/>
              </w:rPr>
              <w:t xml:space="preserve">испоручио </w:t>
            </w:r>
            <w:r w:rsidR="00F45F8B" w:rsidRPr="0023537C">
              <w:rPr>
                <w:rFonts w:ascii="Arial" w:hAnsi="Arial" w:cs="Arial"/>
                <w:lang w:val="sr-Cyrl-RS"/>
              </w:rPr>
              <w:t xml:space="preserve">добра која су израђена ливењем сивог лива за термоенергетска постројења </w:t>
            </w:r>
            <w:r w:rsidR="004B3E22" w:rsidRPr="0023537C">
              <w:rPr>
                <w:rFonts w:ascii="Arial" w:hAnsi="Arial" w:cs="Arial"/>
                <w:lang w:val="sr-Cyrl-RS"/>
              </w:rPr>
              <w:t>минималне укупне вредности 25.000.000,00 динара збирно за све три године</w:t>
            </w:r>
            <w:r w:rsidR="0023537C" w:rsidRPr="0023537C">
              <w:rPr>
                <w:rFonts w:ascii="Arial" w:hAnsi="Arial" w:cs="Arial"/>
                <w:lang w:val="sr-Cyrl-RS"/>
              </w:rPr>
              <w:t xml:space="preserve"> </w:t>
            </w:r>
            <w:r w:rsidR="0023537C">
              <w:rPr>
                <w:rFonts w:ascii="Arial" w:hAnsi="Arial" w:cs="Arial"/>
                <w:lang w:val="sr-Cyrl-RS"/>
              </w:rPr>
              <w:t>(</w:t>
            </w:r>
            <w:r w:rsidR="0023537C" w:rsidRPr="0023537C">
              <w:rPr>
                <w:rFonts w:ascii="Arial" w:hAnsi="Arial" w:cs="Arial"/>
                <w:lang w:val="sr-Cyrl-RS"/>
              </w:rPr>
              <w:t>тражи се вредност испоручених добара, а не вредност из закљученог уговора</w:t>
            </w:r>
            <w:r w:rsidR="0023537C">
              <w:rPr>
                <w:rFonts w:ascii="Arial" w:hAnsi="Arial" w:cs="Arial"/>
                <w:lang w:val="sr-Cyrl-RS"/>
              </w:rPr>
              <w:t>)</w:t>
            </w:r>
          </w:p>
          <w:p w:rsidR="00175774" w:rsidRPr="0023537C" w:rsidRDefault="00175774" w:rsidP="003A4822">
            <w:pPr>
              <w:autoSpaceDE w:val="0"/>
              <w:autoSpaceDN w:val="0"/>
              <w:adjustRightInd w:val="0"/>
              <w:rPr>
                <w:rFonts w:cs="Arial"/>
                <w:b/>
                <w:u w:val="single"/>
              </w:rPr>
            </w:pPr>
            <w:r w:rsidRPr="0023537C">
              <w:rPr>
                <w:rFonts w:cs="Arial"/>
                <w:b/>
                <w:u w:val="single"/>
              </w:rPr>
              <w:t xml:space="preserve">Доказ: </w:t>
            </w:r>
          </w:p>
          <w:p w:rsidR="00175774" w:rsidRPr="0023537C" w:rsidRDefault="0023537C" w:rsidP="00175774">
            <w:pPr>
              <w:autoSpaceDE w:val="0"/>
              <w:autoSpaceDN w:val="0"/>
              <w:adjustRightInd w:val="0"/>
              <w:spacing w:before="0"/>
              <w:ind w:left="279" w:hanging="220"/>
              <w:rPr>
                <w:rFonts w:cs="Arial"/>
              </w:rPr>
            </w:pPr>
            <w:r w:rsidRPr="0023537C">
              <w:rPr>
                <w:rFonts w:cs="Arial"/>
              </w:rPr>
              <w:t>-</w:t>
            </w:r>
            <w:r w:rsidRPr="0023537C">
              <w:rPr>
                <w:rFonts w:cs="Arial"/>
                <w:lang w:val="sr-Cyrl-RS"/>
              </w:rPr>
              <w:t xml:space="preserve">5.1 </w:t>
            </w:r>
            <w:r w:rsidR="00175774" w:rsidRPr="0023537C">
              <w:rPr>
                <w:rFonts w:cs="Arial"/>
              </w:rPr>
              <w:t xml:space="preserve">Референтна листа </w:t>
            </w:r>
            <w:r w:rsidR="004B3E22" w:rsidRPr="0023537C">
              <w:rPr>
                <w:rFonts w:cs="Arial"/>
                <w:lang w:val="sr-Cyrl-RS"/>
              </w:rPr>
              <w:t>(</w:t>
            </w:r>
            <w:r w:rsidRPr="0023537C">
              <w:rPr>
                <w:rFonts w:cs="Arial"/>
                <w:lang w:val="sr-Cyrl-RS"/>
              </w:rPr>
              <w:t>образац</w:t>
            </w:r>
            <w:r w:rsidR="00C0447F">
              <w:rPr>
                <w:rFonts w:cs="Arial"/>
                <w:lang w:val="sr-Cyrl-RS"/>
              </w:rPr>
              <w:t xml:space="preserve"> бр.5.1</w:t>
            </w:r>
            <w:r w:rsidRPr="0023537C">
              <w:rPr>
                <w:rFonts w:cs="Arial"/>
                <w:lang w:val="sr-Cyrl-RS"/>
              </w:rPr>
              <w:t>-</w:t>
            </w:r>
            <w:r w:rsidR="004B3E22" w:rsidRPr="0023537C">
              <w:rPr>
                <w:rFonts w:cs="Arial"/>
                <w:lang w:val="sr-Cyrl-RS"/>
              </w:rPr>
              <w:t>списак испоручених добара-стручне референце)</w:t>
            </w:r>
            <w:r w:rsidR="00175774" w:rsidRPr="0023537C">
              <w:rPr>
                <w:rFonts w:cs="Arial"/>
              </w:rPr>
              <w:t>...............</w:t>
            </w:r>
          </w:p>
          <w:p w:rsidR="00175774" w:rsidRPr="0023537C" w:rsidRDefault="00175774" w:rsidP="00175774">
            <w:pPr>
              <w:autoSpaceDE w:val="0"/>
              <w:autoSpaceDN w:val="0"/>
              <w:adjustRightInd w:val="0"/>
              <w:spacing w:before="0"/>
              <w:ind w:left="279" w:hanging="220"/>
              <w:rPr>
                <w:rFonts w:cs="Arial"/>
                <w:lang w:val="sr-Cyrl-RS"/>
              </w:rPr>
            </w:pPr>
            <w:r w:rsidRPr="0023537C">
              <w:rPr>
                <w:rFonts w:cs="Arial"/>
              </w:rPr>
              <w:t>-</w:t>
            </w:r>
            <w:r w:rsidR="0023537C" w:rsidRPr="0023537C">
              <w:rPr>
                <w:rFonts w:cs="Arial"/>
                <w:lang w:val="sr-Cyrl-RS"/>
              </w:rPr>
              <w:t xml:space="preserve">5.2 </w:t>
            </w:r>
            <w:r w:rsidRPr="0023537C">
              <w:rPr>
                <w:rFonts w:cs="Arial"/>
              </w:rPr>
              <w:t>Потписане и оверене потврде купаца</w:t>
            </w:r>
            <w:r w:rsidR="0023537C" w:rsidRPr="0023537C">
              <w:rPr>
                <w:rFonts w:cs="Arial"/>
                <w:lang w:val="sr-Cyrl-RS"/>
              </w:rPr>
              <w:t>(образац</w:t>
            </w:r>
            <w:r w:rsidR="00C0447F">
              <w:rPr>
                <w:rFonts w:cs="Arial"/>
                <w:lang w:val="sr-Cyrl-RS"/>
              </w:rPr>
              <w:t xml:space="preserve"> бр 5.2</w:t>
            </w:r>
            <w:r w:rsidR="0023537C" w:rsidRPr="0023537C">
              <w:rPr>
                <w:rFonts w:cs="Arial"/>
                <w:lang w:val="sr-Cyrl-RS"/>
              </w:rPr>
              <w:t>- потврде о референтним набавкама)</w:t>
            </w:r>
          </w:p>
          <w:p w:rsidR="002B3ADD" w:rsidRPr="0023537C" w:rsidRDefault="002B3ADD" w:rsidP="002B3ADD">
            <w:pPr>
              <w:rPr>
                <w:rFonts w:cs="Arial"/>
                <w:b/>
                <w:u w:val="single"/>
              </w:rPr>
            </w:pPr>
            <w:r w:rsidRPr="0023537C">
              <w:rPr>
                <w:rFonts w:cs="Arial"/>
                <w:b/>
                <w:u w:val="single"/>
              </w:rPr>
              <w:t>Напомена:</w:t>
            </w:r>
          </w:p>
          <w:p w:rsidR="002B3ADD" w:rsidRPr="0023537C" w:rsidRDefault="002B3ADD" w:rsidP="002B3ADD">
            <w:pPr>
              <w:pStyle w:val="ListParagraph"/>
              <w:numPr>
                <w:ilvl w:val="0"/>
                <w:numId w:val="44"/>
              </w:numPr>
              <w:tabs>
                <w:tab w:val="left" w:pos="680"/>
              </w:tabs>
              <w:snapToGrid w:val="0"/>
              <w:spacing w:before="0" w:after="0"/>
              <w:rPr>
                <w:rFonts w:ascii="Arial" w:hAnsi="Arial" w:cs="Arial"/>
              </w:rPr>
            </w:pPr>
            <w:r w:rsidRPr="0023537C">
              <w:rPr>
                <w:rFonts w:ascii="Arial" w:hAnsi="Arial" w:cs="Arial"/>
              </w:rPr>
              <w:t xml:space="preserve">У случају да понуду подноси група понуђача, а уколико више њих заједно испуњавају услов из тачке </w:t>
            </w:r>
            <w:r w:rsidR="0023537C" w:rsidRPr="0023537C">
              <w:rPr>
                <w:rFonts w:ascii="Arial" w:hAnsi="Arial" w:cs="Arial"/>
                <w:lang w:val="sr-Cyrl-RS"/>
              </w:rPr>
              <w:t>5.</w:t>
            </w:r>
            <w:r w:rsidR="004B3E22" w:rsidRPr="0023537C">
              <w:rPr>
                <w:rFonts w:ascii="Arial" w:hAnsi="Arial" w:cs="Arial"/>
                <w:lang w:val="sr-Cyrl-RS"/>
              </w:rPr>
              <w:t>1</w:t>
            </w:r>
            <w:r w:rsidRPr="0023537C">
              <w:rPr>
                <w:rFonts w:ascii="Arial" w:hAnsi="Arial" w:cs="Arial"/>
              </w:rPr>
              <w:t>. - овај доказ доставити за те чланове.</w:t>
            </w:r>
          </w:p>
          <w:p w:rsidR="002B3ADD" w:rsidRPr="00F10346" w:rsidRDefault="002B3ADD" w:rsidP="002B3ADD">
            <w:pPr>
              <w:pStyle w:val="ListParagraph"/>
              <w:numPr>
                <w:ilvl w:val="0"/>
                <w:numId w:val="44"/>
              </w:numPr>
              <w:tabs>
                <w:tab w:val="left" w:pos="680"/>
              </w:tabs>
              <w:snapToGrid w:val="0"/>
              <w:spacing w:before="0" w:after="0"/>
              <w:rPr>
                <w:rFonts w:cs="Arial"/>
                <w:color w:val="00B0F0"/>
              </w:rPr>
            </w:pPr>
            <w:r w:rsidRPr="0023537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F10346">
              <w:rPr>
                <w:rFonts w:ascii="Arial" w:hAnsi="Arial" w:cs="Arial"/>
                <w:color w:val="00B0F0"/>
              </w:rPr>
              <w:t>.</w:t>
            </w:r>
          </w:p>
        </w:tc>
      </w:tr>
      <w:tr w:rsidR="00175774" w:rsidRPr="00F10346" w:rsidTr="008112A2">
        <w:trPr>
          <w:jc w:val="center"/>
        </w:trPr>
        <w:tc>
          <w:tcPr>
            <w:tcW w:w="729" w:type="dxa"/>
            <w:vAlign w:val="center"/>
          </w:tcPr>
          <w:p w:rsidR="00175774" w:rsidRPr="002D7C04" w:rsidRDefault="00B81E7C" w:rsidP="003A4822">
            <w:pPr>
              <w:jc w:val="center"/>
              <w:rPr>
                <w:rFonts w:cs="Arial"/>
                <w:highlight w:val="yellow"/>
              </w:rPr>
            </w:pPr>
            <w:r w:rsidRPr="00006387">
              <w:rPr>
                <w:rFonts w:cs="Arial"/>
                <w:lang w:val="sr-Cyrl-RS"/>
              </w:rPr>
              <w:t>6</w:t>
            </w:r>
            <w:r w:rsidR="00175774" w:rsidRPr="00006387">
              <w:rPr>
                <w:rFonts w:cs="Arial"/>
              </w:rPr>
              <w:t>.</w:t>
            </w:r>
          </w:p>
        </w:tc>
        <w:tc>
          <w:tcPr>
            <w:tcW w:w="8430" w:type="dxa"/>
          </w:tcPr>
          <w:p w:rsidR="00175774" w:rsidRPr="00006387" w:rsidRDefault="00175774" w:rsidP="003A4822">
            <w:pPr>
              <w:autoSpaceDE w:val="0"/>
              <w:autoSpaceDN w:val="0"/>
              <w:adjustRightInd w:val="0"/>
              <w:rPr>
                <w:rFonts w:cs="Arial"/>
                <w:b/>
                <w:u w:val="single"/>
              </w:rPr>
            </w:pPr>
            <w:r w:rsidRPr="00006387">
              <w:rPr>
                <w:rFonts w:cs="Arial"/>
                <w:b/>
                <w:u w:val="single"/>
              </w:rPr>
              <w:t>Услов:</w:t>
            </w:r>
          </w:p>
          <w:p w:rsidR="00175774" w:rsidRPr="00006387" w:rsidRDefault="00175774" w:rsidP="003A4822">
            <w:pPr>
              <w:autoSpaceDE w:val="0"/>
              <w:autoSpaceDN w:val="0"/>
              <w:adjustRightInd w:val="0"/>
              <w:rPr>
                <w:rFonts w:cs="Arial"/>
              </w:rPr>
            </w:pPr>
            <w:r w:rsidRPr="00006387">
              <w:rPr>
                <w:rFonts w:cs="Arial"/>
              </w:rPr>
              <w:t>Технички капацитет</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Ливница мора бити опремљена и имати:                                                        -</w:t>
            </w:r>
            <w:r w:rsidR="001547D2" w:rsidRPr="00006387">
              <w:rPr>
                <w:rFonts w:eastAsia="Calibri" w:cs="Arial"/>
                <w:lang w:val="sr-Cyrl-RS"/>
              </w:rPr>
              <w:t xml:space="preserve">--    - </w:t>
            </w:r>
            <w:r w:rsidRPr="00006387">
              <w:rPr>
                <w:rFonts w:eastAsia="Calibri" w:cs="Arial"/>
              </w:rPr>
              <w:t xml:space="preserve">топионичке пећи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 xml:space="preserve">  -простор за безбедно ливење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 xml:space="preserve">-калупарницу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 xml:space="preserve">-моделарницу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 xml:space="preserve">-уређаје и прибор за чишћење одливака од ливачког песка                                                   -машине за одсецање уливних глава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 xml:space="preserve">  -пећи за термичку обраду                                 -</w:t>
            </w:r>
          </w:p>
          <w:p w:rsidR="0023537C" w:rsidRPr="00006387" w:rsidRDefault="0023537C" w:rsidP="0023537C">
            <w:pPr>
              <w:spacing w:before="0" w:after="200" w:line="276" w:lineRule="auto"/>
              <w:ind w:left="360"/>
              <w:jc w:val="left"/>
              <w:rPr>
                <w:rFonts w:eastAsia="Calibri" w:cs="Arial"/>
                <w:lang w:val="sr-Cyrl-RS"/>
              </w:rPr>
            </w:pPr>
            <w:r w:rsidRPr="00006387">
              <w:rPr>
                <w:rFonts w:eastAsia="Calibri" w:cs="Arial"/>
              </w:rPr>
              <w:t>лаб</w:t>
            </w:r>
            <w:r w:rsidRPr="00006387">
              <w:rPr>
                <w:rFonts w:eastAsia="Calibri" w:cs="Arial"/>
                <w:lang w:val="sr-Latn-CS"/>
              </w:rPr>
              <w:t>o</w:t>
            </w:r>
            <w:r w:rsidRPr="00006387">
              <w:rPr>
                <w:rFonts w:eastAsia="Calibri" w:cs="Arial"/>
              </w:rPr>
              <w:t>раторију за хеми</w:t>
            </w:r>
            <w:r w:rsidRPr="00006387">
              <w:rPr>
                <w:rFonts w:eastAsia="Calibri" w:cs="Arial"/>
                <w:lang w:val="sr-Latn-CS"/>
              </w:rPr>
              <w:t>j</w:t>
            </w:r>
            <w:r w:rsidRPr="00006387">
              <w:rPr>
                <w:rFonts w:eastAsia="Calibri" w:cs="Arial"/>
              </w:rPr>
              <w:t xml:space="preserve">ску анализу                                        </w:t>
            </w:r>
          </w:p>
          <w:p w:rsidR="0023537C" w:rsidRPr="00A13345" w:rsidRDefault="001547D2" w:rsidP="00A13345">
            <w:pPr>
              <w:spacing w:before="0" w:after="200" w:line="276" w:lineRule="auto"/>
              <w:jc w:val="left"/>
              <w:rPr>
                <w:rFonts w:eastAsia="Calibri" w:cs="Arial"/>
                <w:lang w:val="sr-Cyrl-RS"/>
              </w:rPr>
            </w:pPr>
            <w:r w:rsidRPr="00006387">
              <w:rPr>
                <w:rFonts w:eastAsia="Calibri" w:cs="Arial"/>
                <w:lang w:val="sr-Cyrl-RS"/>
              </w:rPr>
              <w:t xml:space="preserve">  </w:t>
            </w:r>
            <w:r w:rsidR="0023537C" w:rsidRPr="00006387">
              <w:rPr>
                <w:rFonts w:eastAsia="Calibri" w:cs="Arial"/>
              </w:rPr>
              <w:t xml:space="preserve"> -уређаје и опрему за превожење, преношење и дизање предмета и растопљеног материјала</w:t>
            </w:r>
          </w:p>
          <w:p w:rsidR="00175774" w:rsidRPr="0075681F" w:rsidRDefault="00175774" w:rsidP="003A4822">
            <w:pPr>
              <w:autoSpaceDE w:val="0"/>
              <w:autoSpaceDN w:val="0"/>
              <w:adjustRightInd w:val="0"/>
              <w:rPr>
                <w:rFonts w:cs="Arial"/>
                <w:b/>
                <w:u w:val="single"/>
                <w:lang w:val="sr-Cyrl-RS"/>
              </w:rPr>
            </w:pPr>
            <w:r w:rsidRPr="00006387">
              <w:rPr>
                <w:rFonts w:cs="Arial"/>
                <w:b/>
                <w:u w:val="single"/>
              </w:rPr>
              <w:t xml:space="preserve">Доказ: </w:t>
            </w:r>
          </w:p>
          <w:p w:rsidR="0075681F" w:rsidRPr="0075681F" w:rsidRDefault="0075681F" w:rsidP="0075681F">
            <w:pPr>
              <w:pStyle w:val="ListParagraph"/>
              <w:numPr>
                <w:ilvl w:val="0"/>
                <w:numId w:val="49"/>
              </w:numPr>
              <w:spacing w:before="0"/>
              <w:jc w:val="left"/>
              <w:rPr>
                <w:rFonts w:ascii="Arial Cirilica" w:hAnsi="Arial Cirilica" w:cs="Arial"/>
                <w:lang w:val="sr-Cyrl-RS"/>
              </w:rPr>
            </w:pPr>
            <w:r w:rsidRPr="0075681F">
              <w:rPr>
                <w:rFonts w:ascii="Arial" w:hAnsi="Arial" w:cs="Arial"/>
                <w:lang w:val="sr-Cyrl-RS"/>
              </w:rPr>
              <w:t>Изјава</w:t>
            </w:r>
            <w:r w:rsidRPr="0075681F">
              <w:rPr>
                <w:rFonts w:ascii="Arial Cirilica" w:hAnsi="Arial Cirilica" w:cs="Arial"/>
                <w:lang w:val="sr-Cyrl-RS"/>
              </w:rPr>
              <w:t xml:space="preserve"> </w:t>
            </w:r>
            <w:r w:rsidRPr="0075681F">
              <w:rPr>
                <w:rFonts w:ascii="Arial" w:hAnsi="Arial" w:cs="Arial"/>
                <w:lang w:val="sr-Cyrl-RS"/>
              </w:rPr>
              <w:t>понуђача</w:t>
            </w:r>
            <w:r w:rsidRPr="0075681F">
              <w:rPr>
                <w:rFonts w:ascii="Arial Cirilica" w:hAnsi="Arial Cirilica" w:cs="Arial"/>
                <w:lang w:val="sr-Cyrl-RS"/>
              </w:rPr>
              <w:t xml:space="preserve"> </w:t>
            </w:r>
            <w:r w:rsidRPr="0075681F">
              <w:rPr>
                <w:rFonts w:ascii="Arial" w:hAnsi="Arial" w:cs="Arial"/>
                <w:lang w:val="sr-Cyrl-RS"/>
              </w:rPr>
              <w:t>о</w:t>
            </w:r>
            <w:r w:rsidRPr="0075681F">
              <w:rPr>
                <w:rFonts w:ascii="Arial Cirilica" w:hAnsi="Arial Cirilica" w:cs="Arial"/>
                <w:lang w:val="sr-Cyrl-RS"/>
              </w:rPr>
              <w:t xml:space="preserve"> </w:t>
            </w:r>
            <w:r w:rsidRPr="0075681F">
              <w:rPr>
                <w:rFonts w:ascii="Arial" w:hAnsi="Arial" w:cs="Arial"/>
                <w:lang w:val="sr-Cyrl-RS"/>
              </w:rPr>
              <w:t>техничком</w:t>
            </w:r>
            <w:r w:rsidRPr="0075681F">
              <w:rPr>
                <w:rFonts w:ascii="Arial Cirilica" w:hAnsi="Arial Cirilica" w:cs="Arial"/>
                <w:lang w:val="sr-Cyrl-RS"/>
              </w:rPr>
              <w:t xml:space="preserve"> </w:t>
            </w:r>
            <w:r w:rsidRPr="0075681F">
              <w:rPr>
                <w:rFonts w:ascii="Arial" w:hAnsi="Arial" w:cs="Arial"/>
                <w:lang w:val="sr-Cyrl-RS"/>
              </w:rPr>
              <w:t>капацитету</w:t>
            </w:r>
            <w:r>
              <w:rPr>
                <w:rFonts w:ascii="Arial" w:hAnsi="Arial" w:cs="Arial"/>
                <w:lang w:val="sr-Cyrl-RS"/>
              </w:rPr>
              <w:t xml:space="preserve"> (Образац бр.6)</w:t>
            </w:r>
          </w:p>
          <w:p w:rsidR="001547D2" w:rsidRPr="0075681F" w:rsidRDefault="001547D2" w:rsidP="0075681F">
            <w:pPr>
              <w:pStyle w:val="ListParagraph"/>
              <w:numPr>
                <w:ilvl w:val="0"/>
                <w:numId w:val="49"/>
              </w:numPr>
              <w:spacing w:before="0"/>
              <w:jc w:val="left"/>
              <w:rPr>
                <w:rFonts w:ascii="Arial Cirilica" w:hAnsi="Arial Cirilica" w:cs="Arial"/>
              </w:rPr>
            </w:pPr>
            <w:r w:rsidRPr="0075681F">
              <w:rPr>
                <w:rFonts w:ascii="Arial" w:hAnsi="Arial" w:cs="Arial"/>
              </w:rPr>
              <w:t>Списак</w:t>
            </w:r>
            <w:r w:rsidRPr="0075681F">
              <w:rPr>
                <w:rFonts w:ascii="Arial Cirilica" w:hAnsi="Arial Cirilica" w:cs="Arial"/>
              </w:rPr>
              <w:t xml:space="preserve"> </w:t>
            </w:r>
            <w:r w:rsidRPr="0075681F">
              <w:rPr>
                <w:rFonts w:ascii="Arial" w:hAnsi="Arial" w:cs="Arial"/>
              </w:rPr>
              <w:t>опреме</w:t>
            </w:r>
            <w:r w:rsidRPr="0075681F">
              <w:rPr>
                <w:rFonts w:ascii="Arial Cirilica" w:hAnsi="Arial Cirilica" w:cs="Arial"/>
              </w:rPr>
              <w:t xml:space="preserve"> </w:t>
            </w:r>
            <w:r w:rsidRPr="0075681F">
              <w:rPr>
                <w:rFonts w:ascii="Arial" w:hAnsi="Arial" w:cs="Arial"/>
              </w:rPr>
              <w:t>и</w:t>
            </w:r>
            <w:r w:rsidRPr="0075681F">
              <w:rPr>
                <w:rFonts w:ascii="Arial Cirilica" w:hAnsi="Arial Cirilica" w:cs="Arial"/>
              </w:rPr>
              <w:t xml:space="preserve"> </w:t>
            </w:r>
            <w:r w:rsidRPr="0075681F">
              <w:rPr>
                <w:rFonts w:ascii="Arial" w:hAnsi="Arial" w:cs="Arial"/>
              </w:rPr>
              <w:t>алата</w:t>
            </w:r>
            <w:r w:rsidRPr="0075681F">
              <w:rPr>
                <w:rFonts w:ascii="Arial Cirilica" w:hAnsi="Arial Cirilica" w:cs="Arial"/>
              </w:rPr>
              <w:t xml:space="preserve"> </w:t>
            </w:r>
            <w:r w:rsidRPr="0075681F">
              <w:rPr>
                <w:rFonts w:ascii="Arial" w:hAnsi="Arial" w:cs="Arial"/>
              </w:rPr>
              <w:t>са</w:t>
            </w:r>
            <w:r w:rsidRPr="0075681F">
              <w:rPr>
                <w:rFonts w:ascii="Arial Cirilica" w:hAnsi="Arial Cirilica" w:cs="Arial"/>
              </w:rPr>
              <w:t xml:space="preserve"> </w:t>
            </w:r>
            <w:r w:rsidRPr="0075681F">
              <w:rPr>
                <w:rFonts w:ascii="Arial" w:hAnsi="Arial" w:cs="Arial"/>
              </w:rPr>
              <w:t>карактеристикама</w:t>
            </w:r>
            <w:r w:rsidRPr="0075681F">
              <w:rPr>
                <w:rFonts w:ascii="Arial Cirilica" w:hAnsi="Arial Cirilica" w:cs="Arial"/>
              </w:rPr>
              <w:t xml:space="preserve">  </w:t>
            </w:r>
            <w:r w:rsidRPr="0075681F">
              <w:rPr>
                <w:rFonts w:ascii="Arial" w:hAnsi="Arial" w:cs="Arial"/>
              </w:rPr>
              <w:t>и</w:t>
            </w:r>
            <w:r w:rsidRPr="0075681F">
              <w:rPr>
                <w:rFonts w:ascii="Arial Cirilica" w:hAnsi="Arial Cirilica" w:cs="Arial"/>
              </w:rPr>
              <w:t xml:space="preserve">  </w:t>
            </w:r>
            <w:r w:rsidRPr="0075681F">
              <w:rPr>
                <w:rFonts w:ascii="Arial" w:hAnsi="Arial" w:cs="Arial"/>
              </w:rPr>
              <w:t>капацитетом</w:t>
            </w:r>
            <w:r w:rsidRPr="0075681F">
              <w:rPr>
                <w:rFonts w:ascii="Arial Cirilica" w:hAnsi="Arial Cirilica" w:cs="Arial"/>
              </w:rPr>
              <w:t xml:space="preserve">, </w:t>
            </w:r>
            <w:r w:rsidRPr="0075681F">
              <w:rPr>
                <w:rFonts w:ascii="Arial" w:hAnsi="Arial" w:cs="Arial"/>
              </w:rPr>
              <w:t>оверен</w:t>
            </w:r>
            <w:r w:rsidRPr="0075681F">
              <w:rPr>
                <w:rFonts w:ascii="Arial Cirilica" w:hAnsi="Arial Cirilica" w:cs="Arial"/>
              </w:rPr>
              <w:t xml:space="preserve"> </w:t>
            </w:r>
            <w:r w:rsidRPr="0075681F">
              <w:rPr>
                <w:rFonts w:ascii="Arial" w:hAnsi="Arial" w:cs="Arial"/>
              </w:rPr>
              <w:t>од</w:t>
            </w:r>
            <w:r w:rsidRPr="0075681F">
              <w:rPr>
                <w:rFonts w:ascii="Arial Cirilica" w:hAnsi="Arial Cirilica" w:cs="Arial"/>
              </w:rPr>
              <w:t xml:space="preserve"> </w:t>
            </w:r>
            <w:r w:rsidRPr="0075681F">
              <w:rPr>
                <w:rFonts w:ascii="Arial" w:hAnsi="Arial" w:cs="Arial"/>
              </w:rPr>
              <w:t>стране</w:t>
            </w:r>
            <w:r w:rsidRPr="0075681F">
              <w:rPr>
                <w:rFonts w:ascii="Arial Cirilica" w:hAnsi="Arial Cirilica" w:cs="Arial"/>
              </w:rPr>
              <w:t xml:space="preserve"> </w:t>
            </w:r>
            <w:r w:rsidRPr="0075681F">
              <w:rPr>
                <w:rFonts w:ascii="Arial" w:hAnsi="Arial" w:cs="Arial"/>
              </w:rPr>
              <w:t>понуђача</w:t>
            </w:r>
            <w:r w:rsidRPr="0075681F">
              <w:rPr>
                <w:rFonts w:ascii="Arial Cirilica" w:hAnsi="Arial Cirilica" w:cs="Arial"/>
              </w:rPr>
              <w:t>.</w:t>
            </w:r>
          </w:p>
          <w:p w:rsidR="002B3ADD" w:rsidRPr="00006387" w:rsidRDefault="002B3ADD" w:rsidP="002B3ADD">
            <w:pPr>
              <w:rPr>
                <w:rFonts w:cs="Arial"/>
                <w:b/>
                <w:u w:val="single"/>
              </w:rPr>
            </w:pPr>
            <w:r w:rsidRPr="00006387">
              <w:rPr>
                <w:rFonts w:cs="Arial"/>
                <w:b/>
                <w:u w:val="single"/>
              </w:rPr>
              <w:t>Напомена:</w:t>
            </w:r>
          </w:p>
          <w:p w:rsidR="002B3ADD" w:rsidRPr="00006387" w:rsidRDefault="002B3ADD" w:rsidP="002B3ADD">
            <w:pPr>
              <w:pStyle w:val="ListParagraph"/>
              <w:numPr>
                <w:ilvl w:val="0"/>
                <w:numId w:val="44"/>
              </w:numPr>
              <w:tabs>
                <w:tab w:val="left" w:pos="680"/>
              </w:tabs>
              <w:snapToGrid w:val="0"/>
              <w:spacing w:before="0" w:after="0"/>
              <w:rPr>
                <w:rFonts w:ascii="Arial" w:hAnsi="Arial" w:cs="Arial"/>
              </w:rPr>
            </w:pPr>
            <w:r w:rsidRPr="00006387">
              <w:rPr>
                <w:rFonts w:ascii="Arial" w:hAnsi="Arial" w:cs="Arial"/>
              </w:rPr>
              <w:lastRenderedPageBreak/>
              <w:t xml:space="preserve">У случају да понуду подноси група понуђача, доказ из тачке </w:t>
            </w:r>
            <w:r w:rsidR="001547D2" w:rsidRPr="00006387">
              <w:rPr>
                <w:rFonts w:ascii="Arial" w:hAnsi="Arial" w:cs="Arial"/>
                <w:lang w:val="sr-Cyrl-RS"/>
              </w:rPr>
              <w:t>6</w:t>
            </w:r>
            <w:r w:rsidRPr="00006387">
              <w:rPr>
                <w:rFonts w:ascii="Arial" w:hAnsi="Arial" w:cs="Arial"/>
              </w:rPr>
              <w:t xml:space="preserve"> доставити за оног члана групе који испуњава тражени услов (довољно је да 1 члан групе достави </w:t>
            </w:r>
            <w:r w:rsidR="001547D2" w:rsidRPr="00006387">
              <w:rPr>
                <w:rFonts w:ascii="Arial" w:hAnsi="Arial" w:cs="Arial"/>
                <w:lang w:val="sr-Cyrl-RS"/>
              </w:rPr>
              <w:t>тражени доказ</w:t>
            </w:r>
            <w:r w:rsidRPr="00006387">
              <w:rPr>
                <w:rFonts w:ascii="Arial" w:hAnsi="Arial" w:cs="Arial"/>
              </w:rPr>
              <w:t xml:space="preserve">), а уколико више њих заједно испуњавају услов из тачке </w:t>
            </w:r>
            <w:r w:rsidR="001547D2" w:rsidRPr="00006387">
              <w:rPr>
                <w:rFonts w:ascii="Arial" w:hAnsi="Arial" w:cs="Arial"/>
                <w:lang w:val="sr-Cyrl-RS"/>
              </w:rPr>
              <w:t>6</w:t>
            </w:r>
            <w:r w:rsidRPr="00006387">
              <w:rPr>
                <w:rFonts w:ascii="Arial" w:hAnsi="Arial" w:cs="Arial"/>
              </w:rPr>
              <w:t>. - овај доказ доставити за те чланове.</w:t>
            </w:r>
          </w:p>
          <w:p w:rsidR="002B3ADD" w:rsidRPr="00006387" w:rsidRDefault="002B3ADD" w:rsidP="00DE7109">
            <w:pPr>
              <w:pStyle w:val="ListParagraph"/>
              <w:numPr>
                <w:ilvl w:val="0"/>
                <w:numId w:val="44"/>
              </w:numPr>
              <w:tabs>
                <w:tab w:val="left" w:pos="680"/>
              </w:tabs>
              <w:snapToGrid w:val="0"/>
              <w:spacing w:before="0" w:after="0"/>
              <w:rPr>
                <w:rFonts w:cs="Arial"/>
                <w:color w:val="00B0F0"/>
              </w:rPr>
            </w:pPr>
            <w:r w:rsidRPr="0000638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006387">
              <w:rPr>
                <w:rFonts w:ascii="Arial" w:hAnsi="Arial" w:cs="Arial"/>
                <w:color w:val="00B0F0"/>
              </w:rPr>
              <w:t>.</w:t>
            </w:r>
          </w:p>
        </w:tc>
      </w:tr>
      <w:tr w:rsidR="00175774" w:rsidRPr="00F10346" w:rsidTr="008112A2">
        <w:trPr>
          <w:jc w:val="center"/>
        </w:trPr>
        <w:tc>
          <w:tcPr>
            <w:tcW w:w="729" w:type="dxa"/>
            <w:vAlign w:val="center"/>
          </w:tcPr>
          <w:p w:rsidR="00175774" w:rsidRPr="00F10346" w:rsidRDefault="00B81E7C" w:rsidP="003A4822">
            <w:pPr>
              <w:jc w:val="center"/>
              <w:rPr>
                <w:rFonts w:cs="Arial"/>
                <w:color w:val="00B0F0"/>
              </w:rPr>
            </w:pPr>
            <w:r w:rsidRPr="008818A2">
              <w:rPr>
                <w:rFonts w:cs="Arial"/>
                <w:lang w:val="sr-Cyrl-RS"/>
              </w:rPr>
              <w:lastRenderedPageBreak/>
              <w:t>7</w:t>
            </w:r>
            <w:r w:rsidR="00175774" w:rsidRPr="00F10346">
              <w:rPr>
                <w:rFonts w:cs="Arial"/>
                <w:color w:val="00B0F0"/>
              </w:rPr>
              <w:t>.</w:t>
            </w:r>
          </w:p>
        </w:tc>
        <w:tc>
          <w:tcPr>
            <w:tcW w:w="8430" w:type="dxa"/>
          </w:tcPr>
          <w:p w:rsidR="00175774" w:rsidRPr="00006387" w:rsidRDefault="00175774" w:rsidP="003A4822">
            <w:pPr>
              <w:autoSpaceDE w:val="0"/>
              <w:autoSpaceDN w:val="0"/>
              <w:adjustRightInd w:val="0"/>
              <w:rPr>
                <w:rFonts w:cs="Arial"/>
                <w:b/>
                <w:u w:val="single"/>
              </w:rPr>
            </w:pPr>
            <w:r w:rsidRPr="00006387">
              <w:rPr>
                <w:rFonts w:cs="Arial"/>
                <w:b/>
                <w:u w:val="single"/>
              </w:rPr>
              <w:t>Услов:</w:t>
            </w:r>
          </w:p>
          <w:p w:rsidR="00175774" w:rsidRPr="00006387" w:rsidRDefault="00175774" w:rsidP="003A4822">
            <w:pPr>
              <w:autoSpaceDE w:val="0"/>
              <w:autoSpaceDN w:val="0"/>
              <w:adjustRightInd w:val="0"/>
              <w:rPr>
                <w:rFonts w:cs="Arial"/>
              </w:rPr>
            </w:pPr>
            <w:r w:rsidRPr="00006387">
              <w:rPr>
                <w:rFonts w:cs="Arial"/>
              </w:rPr>
              <w:t>Кадровски капацитет</w:t>
            </w:r>
          </w:p>
          <w:p w:rsidR="00175774" w:rsidRPr="00006387" w:rsidRDefault="00175774" w:rsidP="00574820">
            <w:pPr>
              <w:autoSpaceDE w:val="0"/>
              <w:autoSpaceDN w:val="0"/>
              <w:adjustRightInd w:val="0"/>
              <w:spacing w:before="0"/>
              <w:rPr>
                <w:rFonts w:cs="Arial"/>
                <w:lang w:val="sr-Cyrl-RS"/>
              </w:rPr>
            </w:pPr>
            <w:r w:rsidRPr="00006387">
              <w:rPr>
                <w:rFonts w:cs="Arial"/>
              </w:rPr>
              <w:t>Понуђач располаже дово</w:t>
            </w:r>
            <w:r w:rsidR="00511D18" w:rsidRPr="00006387">
              <w:rPr>
                <w:rFonts w:cs="Arial"/>
              </w:rPr>
              <w:t>љним кадровским капацитетом ако</w:t>
            </w:r>
            <w:r w:rsidRPr="00006387">
              <w:rPr>
                <w:rFonts w:cs="Arial"/>
              </w:rPr>
              <w:t xml:space="preserve"> има најмање  </w:t>
            </w:r>
            <w:r w:rsidR="00574820" w:rsidRPr="00006387">
              <w:rPr>
                <w:rFonts w:cs="Arial"/>
                <w:lang w:val="sr-Cyrl-CS"/>
              </w:rPr>
              <w:t>13</w:t>
            </w:r>
            <w:r w:rsidRPr="00006387">
              <w:rPr>
                <w:rFonts w:cs="Arial"/>
              </w:rPr>
              <w:t xml:space="preserve"> запослених </w:t>
            </w:r>
            <w:r w:rsidR="007F36A5" w:rsidRPr="00006387">
              <w:rPr>
                <w:rFonts w:cs="Arial"/>
                <w:lang w:val="sr-Cyrl-CS"/>
              </w:rPr>
              <w:t xml:space="preserve">извршилаца </w:t>
            </w:r>
            <w:r w:rsidR="00DE7109" w:rsidRPr="00006387">
              <w:rPr>
                <w:rFonts w:cs="Arial"/>
              </w:rPr>
              <w:t>о</w:t>
            </w:r>
            <w:r w:rsidRPr="00006387">
              <w:rPr>
                <w:rFonts w:cs="Arial"/>
              </w:rPr>
              <w:t>дносно</w:t>
            </w:r>
            <w:r w:rsidR="00DE7109" w:rsidRPr="00006387">
              <w:rPr>
                <w:rFonts w:cs="Arial"/>
              </w:rPr>
              <w:t xml:space="preserve"> </w:t>
            </w:r>
            <w:r w:rsidR="007F36A5" w:rsidRPr="00006387">
              <w:rPr>
                <w:rFonts w:cs="Arial"/>
                <w:lang w:val="sr-Cyrl-CS"/>
              </w:rPr>
              <w:t>има ра</w:t>
            </w:r>
            <w:r w:rsidR="00511D18" w:rsidRPr="00006387">
              <w:rPr>
                <w:rFonts w:cs="Arial"/>
                <w:lang w:val="sr-Cyrl-CS"/>
              </w:rPr>
              <w:t>д</w:t>
            </w:r>
            <w:r w:rsidR="007F36A5" w:rsidRPr="00006387">
              <w:rPr>
                <w:rFonts w:cs="Arial"/>
                <w:lang w:val="sr-Cyrl-CS"/>
              </w:rPr>
              <w:t>но ангажован</w:t>
            </w:r>
            <w:r w:rsidR="00511D18" w:rsidRPr="00006387">
              <w:rPr>
                <w:rFonts w:cs="Arial"/>
                <w:lang w:val="sr-Cyrl-CS"/>
              </w:rPr>
              <w:t>е</w:t>
            </w:r>
            <w:r w:rsidR="007F36A5" w:rsidRPr="00006387">
              <w:rPr>
                <w:rFonts w:cs="Arial"/>
                <w:lang w:val="sr-Cyrl-CS"/>
              </w:rPr>
              <w:t xml:space="preserve"> наведене извршиоце</w:t>
            </w:r>
            <w:r w:rsidRPr="00006387">
              <w:rPr>
                <w:rFonts w:cs="Arial"/>
              </w:rPr>
              <w:t xml:space="preserve"> (по основу другог облика ангажовања ван радног односа, предвиђеног члановима 197-202</w:t>
            </w:r>
            <w:r w:rsidR="005C7CDE" w:rsidRPr="00006387">
              <w:rPr>
                <w:rFonts w:cs="Arial"/>
              </w:rPr>
              <w:t>.</w:t>
            </w:r>
            <w:r w:rsidRPr="00006387">
              <w:rPr>
                <w:rFonts w:cs="Arial"/>
              </w:rPr>
              <w:t xml:space="preserve"> Закона о раду) </w:t>
            </w:r>
            <w:r w:rsidR="00574820" w:rsidRPr="00006387">
              <w:rPr>
                <w:rFonts w:cs="Arial"/>
                <w:lang w:val="sr-Cyrl-RS"/>
              </w:rPr>
              <w:t>за обављање послова:</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Ливења предмета сложених облика</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Калуповање предмета сложених облика</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Израда и поправка модела предмета сложених облика</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Металурге за вођење и прописивање поступка ливења</w:t>
            </w:r>
          </w:p>
          <w:p w:rsidR="00574820" w:rsidRPr="00006387" w:rsidRDefault="00574820" w:rsidP="00574820">
            <w:pPr>
              <w:pStyle w:val="ListParagraph"/>
              <w:autoSpaceDE w:val="0"/>
              <w:autoSpaceDN w:val="0"/>
              <w:adjustRightInd w:val="0"/>
              <w:spacing w:before="0"/>
              <w:rPr>
                <w:rFonts w:ascii="Arial" w:hAnsi="Arial" w:cs="Arial"/>
                <w:lang w:val="sr-Cyrl-RS"/>
              </w:rPr>
            </w:pPr>
            <w:r w:rsidRPr="00006387">
              <w:rPr>
                <w:rFonts w:ascii="Arial" w:hAnsi="Arial" w:cs="Arial"/>
                <w:lang w:val="sr-Cyrl-RS"/>
              </w:rPr>
              <w:t>И то:</w:t>
            </w:r>
            <w:r w:rsidR="008818A2" w:rsidRPr="00006387">
              <w:rPr>
                <w:rFonts w:ascii="Arial" w:hAnsi="Arial" w:cs="Arial"/>
                <w:lang w:val="sr-Cyrl-RS"/>
              </w:rPr>
              <w:t>,</w:t>
            </w:r>
          </w:p>
          <w:p w:rsidR="008818A2" w:rsidRPr="00006387" w:rsidRDefault="008818A2" w:rsidP="00574820">
            <w:pPr>
              <w:pStyle w:val="ListParagraph"/>
              <w:autoSpaceDE w:val="0"/>
              <w:autoSpaceDN w:val="0"/>
              <w:adjustRightInd w:val="0"/>
              <w:spacing w:before="0"/>
              <w:rPr>
                <w:rFonts w:ascii="Arial" w:hAnsi="Arial" w:cs="Arial"/>
                <w:b/>
                <w:lang w:val="sr-Cyrl-RS"/>
              </w:rPr>
            </w:pPr>
            <w:r w:rsidRPr="00006387">
              <w:rPr>
                <w:rFonts w:ascii="Arial" w:hAnsi="Arial" w:cs="Arial"/>
                <w:b/>
                <w:lang w:val="sr-Cyrl-RS"/>
              </w:rPr>
              <w:t>7.1)</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1 дипл.инжењер</w:t>
            </w:r>
            <w:r w:rsidR="004F7B66" w:rsidRPr="00006387">
              <w:rPr>
                <w:rFonts w:ascii="Arial" w:hAnsi="Arial" w:cs="Arial"/>
                <w:lang w:val="sr-Cyrl-RS"/>
              </w:rPr>
              <w:t>а</w:t>
            </w:r>
            <w:r w:rsidRPr="00006387">
              <w:rPr>
                <w:rFonts w:ascii="Arial" w:hAnsi="Arial" w:cs="Arial"/>
                <w:lang w:val="sr-Cyrl-RS"/>
              </w:rPr>
              <w:t xml:space="preserve"> металургије </w:t>
            </w:r>
            <w:r w:rsidR="004F7B66" w:rsidRPr="00006387">
              <w:rPr>
                <w:rFonts w:ascii="Arial" w:hAnsi="Arial" w:cs="Arial"/>
                <w:lang w:val="sr-Latn-RS"/>
              </w:rPr>
              <w:t>VII</w:t>
            </w:r>
            <w:r w:rsidR="00583A43" w:rsidRPr="00006387">
              <w:rPr>
                <w:rFonts w:ascii="Arial" w:hAnsi="Arial" w:cs="Arial"/>
                <w:lang w:val="sr-Cyrl-RS"/>
              </w:rPr>
              <w:t xml:space="preserve"> степен стручне спреме</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2 моделара за израду и поправку модела</w:t>
            </w:r>
            <w:r w:rsidR="004F7B66" w:rsidRPr="00006387">
              <w:rPr>
                <w:rFonts w:ascii="Arial" w:hAnsi="Arial" w:cs="Arial"/>
                <w:lang w:val="sr-Latn-RS"/>
              </w:rPr>
              <w:t xml:space="preserve"> </w:t>
            </w:r>
            <w:r w:rsidR="00583A43" w:rsidRPr="00006387">
              <w:rPr>
                <w:rFonts w:ascii="Arial" w:hAnsi="Arial" w:cs="Arial"/>
                <w:lang w:val="sr-Cyrl-RS"/>
              </w:rPr>
              <w:t xml:space="preserve"> минимум </w:t>
            </w:r>
            <w:r w:rsidR="004F7B66" w:rsidRPr="00006387">
              <w:rPr>
                <w:rFonts w:ascii="Arial" w:hAnsi="Arial" w:cs="Arial"/>
                <w:lang w:val="sr-Latn-RS"/>
              </w:rPr>
              <w:t>III</w:t>
            </w:r>
            <w:r w:rsidR="00583A43" w:rsidRPr="00006387">
              <w:rPr>
                <w:rFonts w:ascii="Arial" w:hAnsi="Arial" w:cs="Arial"/>
                <w:lang w:val="sr-Cyrl-RS"/>
              </w:rPr>
              <w:t xml:space="preserve"> степен стручне спреме,машинске струке</w:t>
            </w:r>
          </w:p>
          <w:p w:rsidR="00574820" w:rsidRPr="00006387" w:rsidRDefault="00574820" w:rsidP="00583A43">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5 ливача калупа</w:t>
            </w:r>
            <w:r w:rsidR="004F7B66" w:rsidRPr="00006387">
              <w:rPr>
                <w:rFonts w:ascii="Arial" w:hAnsi="Arial" w:cs="Arial"/>
                <w:lang w:val="sr-Latn-RS"/>
              </w:rPr>
              <w:t xml:space="preserve"> </w:t>
            </w:r>
            <w:r w:rsidR="00583A43" w:rsidRPr="00006387">
              <w:rPr>
                <w:rFonts w:ascii="Arial" w:hAnsi="Arial" w:cs="Arial"/>
                <w:lang w:val="sr-Cyrl-RS"/>
              </w:rPr>
              <w:t xml:space="preserve">минимум </w:t>
            </w:r>
            <w:r w:rsidR="00583A43" w:rsidRPr="00006387">
              <w:rPr>
                <w:rFonts w:ascii="Arial" w:hAnsi="Arial" w:cs="Arial"/>
                <w:lang w:val="sr-Latn-RS"/>
              </w:rPr>
              <w:t>III</w:t>
            </w:r>
            <w:r w:rsidR="00583A43" w:rsidRPr="00006387">
              <w:rPr>
                <w:rFonts w:ascii="Arial" w:hAnsi="Arial" w:cs="Arial"/>
                <w:lang w:val="sr-Cyrl-RS"/>
              </w:rPr>
              <w:t xml:space="preserve"> степен стручне спреме,машинске струке</w:t>
            </w:r>
          </w:p>
          <w:p w:rsidR="00574820" w:rsidRPr="00006387" w:rsidRDefault="00574820" w:rsidP="00574820">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1 лаборант</w:t>
            </w:r>
            <w:r w:rsidR="004F7B66" w:rsidRPr="00006387">
              <w:rPr>
                <w:rFonts w:ascii="Arial" w:hAnsi="Arial" w:cs="Arial"/>
                <w:lang w:val="sr-Cyrl-RS"/>
              </w:rPr>
              <w:t>а</w:t>
            </w:r>
            <w:r w:rsidRPr="00006387">
              <w:rPr>
                <w:rFonts w:ascii="Arial" w:hAnsi="Arial" w:cs="Arial"/>
                <w:lang w:val="sr-Cyrl-RS"/>
              </w:rPr>
              <w:t xml:space="preserve"> за анализу хемијских састава лива</w:t>
            </w:r>
            <w:r w:rsidR="004F7B66" w:rsidRPr="00006387">
              <w:rPr>
                <w:rFonts w:ascii="Arial" w:hAnsi="Arial" w:cs="Arial"/>
                <w:lang w:val="sr-Latn-RS"/>
              </w:rPr>
              <w:t xml:space="preserve"> IV</w:t>
            </w:r>
            <w:r w:rsidR="00583A43" w:rsidRPr="00006387">
              <w:rPr>
                <w:rFonts w:ascii="Arial" w:hAnsi="Arial" w:cs="Arial"/>
                <w:lang w:val="sr-Cyrl-RS"/>
              </w:rPr>
              <w:t xml:space="preserve"> степен стручне спреме,хемијске струке</w:t>
            </w:r>
          </w:p>
          <w:p w:rsidR="00574820" w:rsidRPr="00006387" w:rsidRDefault="004F7B66" w:rsidP="00583A43">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 xml:space="preserve">3 бравара </w:t>
            </w:r>
            <w:r w:rsidR="00583A43" w:rsidRPr="00006387">
              <w:rPr>
                <w:rFonts w:ascii="Arial" w:hAnsi="Arial" w:cs="Arial"/>
                <w:lang w:val="sr-Cyrl-RS"/>
              </w:rPr>
              <w:t xml:space="preserve">минимум </w:t>
            </w:r>
            <w:r w:rsidR="00583A43" w:rsidRPr="00006387">
              <w:rPr>
                <w:rFonts w:ascii="Arial" w:hAnsi="Arial" w:cs="Arial"/>
                <w:lang w:val="sr-Latn-RS"/>
              </w:rPr>
              <w:t>III</w:t>
            </w:r>
            <w:r w:rsidR="00583A43" w:rsidRPr="00006387">
              <w:rPr>
                <w:rFonts w:ascii="Arial" w:hAnsi="Arial" w:cs="Arial"/>
                <w:lang w:val="sr-Cyrl-RS"/>
              </w:rPr>
              <w:t xml:space="preserve"> степен стручне спреме,машинске струке</w:t>
            </w:r>
          </w:p>
          <w:p w:rsidR="00583A43" w:rsidRPr="00006387" w:rsidRDefault="004F7B66" w:rsidP="00583A43">
            <w:pPr>
              <w:pStyle w:val="ListParagraph"/>
              <w:numPr>
                <w:ilvl w:val="0"/>
                <w:numId w:val="48"/>
              </w:numPr>
              <w:autoSpaceDE w:val="0"/>
              <w:autoSpaceDN w:val="0"/>
              <w:adjustRightInd w:val="0"/>
              <w:spacing w:before="0"/>
              <w:rPr>
                <w:rFonts w:ascii="Arial" w:hAnsi="Arial" w:cs="Arial"/>
                <w:lang w:val="sr-Cyrl-RS"/>
              </w:rPr>
            </w:pPr>
            <w:r w:rsidRPr="00006387">
              <w:rPr>
                <w:rFonts w:ascii="Arial" w:hAnsi="Arial" w:cs="Arial"/>
                <w:lang w:val="sr-Cyrl-RS"/>
              </w:rPr>
              <w:t xml:space="preserve">1 заваривач за електро лучно заваривање група челика </w:t>
            </w:r>
            <w:r w:rsidRPr="00006387">
              <w:rPr>
                <w:rFonts w:ascii="Arial" w:hAnsi="Arial" w:cs="Arial"/>
                <w:lang w:val="sr-Latn-RS"/>
              </w:rPr>
              <w:t>WO1</w:t>
            </w:r>
            <w:r w:rsidRPr="00006387">
              <w:rPr>
                <w:rFonts w:ascii="Arial" w:hAnsi="Arial" w:cs="Arial"/>
                <w:lang w:val="sr-Cyrl-RS"/>
              </w:rPr>
              <w:t xml:space="preserve"> према</w:t>
            </w:r>
            <w:r w:rsidRPr="00006387">
              <w:rPr>
                <w:rFonts w:ascii="Arial" w:hAnsi="Arial" w:cs="Arial"/>
                <w:lang w:val="sr-Latn-RS"/>
              </w:rPr>
              <w:t xml:space="preserve">  SRPS EN287-1</w:t>
            </w:r>
            <w:r w:rsidR="00583A43" w:rsidRPr="00006387">
              <w:rPr>
                <w:rFonts w:ascii="Arial" w:hAnsi="Arial" w:cs="Arial"/>
                <w:lang w:val="sr-Latn-RS"/>
              </w:rPr>
              <w:t xml:space="preserve"> </w:t>
            </w:r>
            <w:r w:rsidR="00583A43" w:rsidRPr="00006387">
              <w:rPr>
                <w:rFonts w:ascii="Arial" w:hAnsi="Arial" w:cs="Arial"/>
                <w:lang w:val="sr-Cyrl-RS"/>
              </w:rPr>
              <w:t xml:space="preserve">минимум </w:t>
            </w:r>
            <w:r w:rsidR="00583A43" w:rsidRPr="00006387">
              <w:rPr>
                <w:rFonts w:ascii="Arial" w:hAnsi="Arial" w:cs="Arial"/>
                <w:lang w:val="sr-Latn-RS"/>
              </w:rPr>
              <w:t>III</w:t>
            </w:r>
            <w:r w:rsidR="00583A43" w:rsidRPr="00006387">
              <w:rPr>
                <w:rFonts w:ascii="Arial" w:hAnsi="Arial" w:cs="Arial"/>
                <w:lang w:val="sr-Cyrl-RS"/>
              </w:rPr>
              <w:t xml:space="preserve"> степен стручне спреме,машинске струке</w:t>
            </w:r>
          </w:p>
          <w:p w:rsidR="004F7B66" w:rsidRPr="00006387" w:rsidRDefault="004F7B66" w:rsidP="00583A43">
            <w:pPr>
              <w:pStyle w:val="ListParagraph"/>
              <w:autoSpaceDE w:val="0"/>
              <w:autoSpaceDN w:val="0"/>
              <w:adjustRightInd w:val="0"/>
              <w:spacing w:before="0"/>
              <w:rPr>
                <w:rFonts w:ascii="Arial" w:hAnsi="Arial" w:cs="Arial"/>
                <w:color w:val="00B0F0"/>
              </w:rPr>
            </w:pPr>
          </w:p>
          <w:p w:rsidR="00680AAD" w:rsidRPr="00006387" w:rsidRDefault="00680AAD" w:rsidP="00583A43">
            <w:pPr>
              <w:pStyle w:val="ListParagraph"/>
              <w:autoSpaceDE w:val="0"/>
              <w:autoSpaceDN w:val="0"/>
              <w:adjustRightInd w:val="0"/>
              <w:spacing w:before="0"/>
              <w:rPr>
                <w:rFonts w:ascii="Arial" w:hAnsi="Arial" w:cs="Arial"/>
                <w:color w:val="00B0F0"/>
              </w:rPr>
            </w:pPr>
          </w:p>
          <w:p w:rsidR="00175774" w:rsidRPr="00006387" w:rsidRDefault="00175774" w:rsidP="003A4822">
            <w:pPr>
              <w:autoSpaceDE w:val="0"/>
              <w:autoSpaceDN w:val="0"/>
              <w:adjustRightInd w:val="0"/>
              <w:rPr>
                <w:rFonts w:cs="Arial"/>
                <w:b/>
                <w:u w:val="single"/>
              </w:rPr>
            </w:pPr>
            <w:r w:rsidRPr="00006387">
              <w:rPr>
                <w:rFonts w:cs="Arial"/>
                <w:b/>
                <w:u w:val="single"/>
              </w:rPr>
              <w:t xml:space="preserve">Доказ: </w:t>
            </w:r>
          </w:p>
          <w:p w:rsidR="00175774" w:rsidRPr="00006387" w:rsidRDefault="00175774" w:rsidP="00181E4C">
            <w:pPr>
              <w:numPr>
                <w:ilvl w:val="0"/>
                <w:numId w:val="17"/>
              </w:numPr>
              <w:autoSpaceDE w:val="0"/>
              <w:autoSpaceDN w:val="0"/>
              <w:adjustRightInd w:val="0"/>
              <w:spacing w:before="0"/>
              <w:rPr>
                <w:rFonts w:cs="Arial"/>
              </w:rPr>
            </w:pPr>
            <w:r w:rsidRPr="00006387">
              <w:rPr>
                <w:rFonts w:cs="Arial"/>
              </w:rPr>
              <w:t xml:space="preserve">Изјава понуђача о довољном кадровском капацитету  Образац бр. </w:t>
            </w:r>
            <w:r w:rsidR="00680AAD" w:rsidRPr="00006387">
              <w:rPr>
                <w:rFonts w:cs="Arial"/>
              </w:rPr>
              <w:t>7</w:t>
            </w:r>
          </w:p>
          <w:p w:rsidR="00175774" w:rsidRPr="00006387" w:rsidRDefault="00175774" w:rsidP="00181E4C">
            <w:pPr>
              <w:numPr>
                <w:ilvl w:val="0"/>
                <w:numId w:val="17"/>
              </w:numPr>
              <w:autoSpaceDE w:val="0"/>
              <w:autoSpaceDN w:val="0"/>
              <w:adjustRightInd w:val="0"/>
              <w:spacing w:before="0"/>
              <w:rPr>
                <w:rFonts w:cs="Arial"/>
              </w:rPr>
            </w:pPr>
            <w:r w:rsidRPr="00006387">
              <w:rPr>
                <w:rFonts w:cs="Arial"/>
              </w:rPr>
              <w:t>Фотокопија пријаве - одјаве на обавезно социјално осигурање издате од надлежног</w:t>
            </w:r>
            <w:r w:rsidR="007F36A5" w:rsidRPr="00006387">
              <w:rPr>
                <w:rFonts w:cs="Arial"/>
              </w:rPr>
              <w:t xml:space="preserve"> Фонда ПИО (образац М (или М3А)</w:t>
            </w:r>
            <w:r w:rsidRPr="00006387">
              <w:rPr>
                <w:rFonts w:cs="Arial"/>
              </w:rPr>
              <w:t xml:space="preserve">, којом се потврђује да су запослени радници, наведени у  обрасцу бр. </w:t>
            </w:r>
            <w:r w:rsidR="00680AAD" w:rsidRPr="00006387">
              <w:rPr>
                <w:rFonts w:cs="Arial"/>
              </w:rPr>
              <w:t>7</w:t>
            </w:r>
            <w:r w:rsidRPr="00006387">
              <w:rPr>
                <w:rFonts w:cs="Arial"/>
              </w:rPr>
              <w:t xml:space="preserve"> запослени код понуђача - </w:t>
            </w:r>
            <w:r w:rsidRPr="00006387">
              <w:rPr>
                <w:rFonts w:eastAsia="Calibri" w:cs="Arial"/>
              </w:rPr>
              <w:t>за лица у радном односу</w:t>
            </w:r>
          </w:p>
          <w:p w:rsidR="00175774" w:rsidRPr="00006387" w:rsidRDefault="00175774" w:rsidP="00181E4C">
            <w:pPr>
              <w:pStyle w:val="ListParagraph"/>
              <w:numPr>
                <w:ilvl w:val="0"/>
                <w:numId w:val="17"/>
              </w:numPr>
              <w:tabs>
                <w:tab w:val="left" w:pos="122"/>
                <w:tab w:val="left" w:pos="287"/>
              </w:tabs>
              <w:spacing w:before="0" w:after="0" w:line="240" w:lineRule="auto"/>
              <w:rPr>
                <w:rFonts w:ascii="Arial" w:hAnsi="Arial" w:cs="Arial"/>
                <w:b/>
                <w:lang w:val="sr-Latn-CS"/>
              </w:rPr>
            </w:pPr>
            <w:r w:rsidRPr="00006387">
              <w:rPr>
                <w:rFonts w:ascii="Arial" w:hAnsi="Arial" w:cs="Arial"/>
                <w:lang w:val="sr-Latn-CS"/>
              </w:rPr>
              <w:t xml:space="preserve">Фотокопија </w:t>
            </w:r>
            <w:r w:rsidR="007F36A5" w:rsidRPr="00006387">
              <w:rPr>
                <w:rFonts w:ascii="Arial" w:hAnsi="Arial" w:cs="Arial"/>
                <w:lang w:val="sr-Cyrl-CS"/>
              </w:rPr>
              <w:t xml:space="preserve">важећег </w:t>
            </w:r>
            <w:r w:rsidRPr="00006387">
              <w:rPr>
                <w:rFonts w:ascii="Arial" w:hAnsi="Arial" w:cs="Arial"/>
                <w:lang w:val="sr-Latn-CS"/>
              </w:rPr>
              <w:t>уговора о ангажовању (за лица ангажована ван радног односа)</w:t>
            </w:r>
          </w:p>
          <w:p w:rsidR="00175774" w:rsidRPr="00006387" w:rsidRDefault="00175774" w:rsidP="00E151E9">
            <w:pPr>
              <w:numPr>
                <w:ilvl w:val="0"/>
                <w:numId w:val="17"/>
              </w:numPr>
              <w:autoSpaceDE w:val="0"/>
              <w:autoSpaceDN w:val="0"/>
              <w:adjustRightInd w:val="0"/>
              <w:spacing w:before="0"/>
              <w:rPr>
                <w:rFonts w:cs="Arial"/>
              </w:rPr>
            </w:pPr>
            <w:r w:rsidRPr="00006387">
              <w:rPr>
                <w:rFonts w:eastAsia="Calibri" w:cs="Arial"/>
              </w:rPr>
              <w:t xml:space="preserve">Фотокопија </w:t>
            </w:r>
            <w:r w:rsidR="008818A2" w:rsidRPr="00006387">
              <w:rPr>
                <w:rFonts w:eastAsia="Calibri" w:cs="Arial"/>
                <w:lang w:val="sr-Cyrl-RS"/>
              </w:rPr>
              <w:t>важећег атеста</w:t>
            </w:r>
            <w:r w:rsidRPr="00006387">
              <w:rPr>
                <w:rFonts w:eastAsia="Calibri" w:cs="Arial"/>
              </w:rPr>
              <w:t xml:space="preserve"> </w:t>
            </w:r>
            <w:r w:rsidR="00696B3C" w:rsidRPr="00006387">
              <w:rPr>
                <w:rFonts w:eastAsia="Calibri" w:cs="Arial"/>
                <w:lang w:val="sr-Cyrl-CS"/>
              </w:rPr>
              <w:t xml:space="preserve">за </w:t>
            </w:r>
            <w:r w:rsidR="007F57DE">
              <w:rPr>
                <w:rFonts w:eastAsia="Calibri" w:cs="Arial"/>
              </w:rPr>
              <w:t>e</w:t>
            </w:r>
            <w:r w:rsidR="007F57DE">
              <w:rPr>
                <w:rFonts w:eastAsia="Calibri" w:cs="Arial"/>
                <w:lang w:val="sr-Cyrl-RS"/>
              </w:rPr>
              <w:t>лектро</w:t>
            </w:r>
            <w:r w:rsidR="00696B3C" w:rsidRPr="00006387">
              <w:rPr>
                <w:rFonts w:eastAsia="Calibri" w:cs="Arial"/>
                <w:lang w:val="sr-Cyrl-CS"/>
              </w:rPr>
              <w:t xml:space="preserve">лучно заваривање </w:t>
            </w:r>
          </w:p>
          <w:p w:rsidR="002B3ADD" w:rsidRPr="00006387" w:rsidRDefault="002B3ADD" w:rsidP="002B3ADD">
            <w:pPr>
              <w:rPr>
                <w:rFonts w:cs="Arial"/>
                <w:b/>
                <w:u w:val="single"/>
              </w:rPr>
            </w:pPr>
            <w:r w:rsidRPr="00006387">
              <w:rPr>
                <w:rFonts w:cs="Arial"/>
                <w:b/>
                <w:u w:val="single"/>
              </w:rPr>
              <w:t>Напомена:</w:t>
            </w:r>
          </w:p>
          <w:p w:rsidR="002B3ADD" w:rsidRPr="00006387" w:rsidRDefault="002B3ADD" w:rsidP="002B3ADD">
            <w:pPr>
              <w:pStyle w:val="ListParagraph"/>
              <w:numPr>
                <w:ilvl w:val="0"/>
                <w:numId w:val="44"/>
              </w:numPr>
              <w:tabs>
                <w:tab w:val="left" w:pos="680"/>
              </w:tabs>
              <w:snapToGrid w:val="0"/>
              <w:spacing w:before="0" w:after="0"/>
              <w:rPr>
                <w:rFonts w:ascii="Arial" w:hAnsi="Arial" w:cs="Arial"/>
              </w:rPr>
            </w:pPr>
            <w:r w:rsidRPr="00006387">
              <w:rPr>
                <w:rFonts w:ascii="Arial" w:hAnsi="Arial" w:cs="Arial"/>
              </w:rPr>
              <w:t xml:space="preserve">У случају да понуду подноси група понуђача, доказ из тачке </w:t>
            </w:r>
            <w:r w:rsidR="008818A2" w:rsidRPr="00006387">
              <w:rPr>
                <w:rFonts w:ascii="Arial" w:hAnsi="Arial" w:cs="Arial"/>
                <w:lang w:val="sr-Cyrl-RS"/>
              </w:rPr>
              <w:t>7.1</w:t>
            </w:r>
            <w:r w:rsidRPr="00006387">
              <w:rPr>
                <w:rFonts w:ascii="Arial" w:hAnsi="Arial" w:cs="Arial"/>
              </w:rPr>
              <w:t xml:space="preserve"> доставити за оног члана групе који испуњава тражени услов (довољно је да 1 члан групе достави </w:t>
            </w:r>
            <w:r w:rsidR="008818A2" w:rsidRPr="00006387">
              <w:rPr>
                <w:rFonts w:ascii="Arial" w:hAnsi="Arial" w:cs="Arial"/>
                <w:lang w:val="sr-Cyrl-RS"/>
              </w:rPr>
              <w:t>доказе</w:t>
            </w:r>
            <w:r w:rsidRPr="00006387">
              <w:rPr>
                <w:rFonts w:ascii="Arial" w:hAnsi="Arial" w:cs="Arial"/>
              </w:rPr>
              <w:t xml:space="preserve">), а уколико више њих заједно испуњавају услов из тачке </w:t>
            </w:r>
            <w:r w:rsidR="008818A2" w:rsidRPr="00006387">
              <w:rPr>
                <w:rFonts w:ascii="Arial" w:hAnsi="Arial" w:cs="Arial"/>
                <w:lang w:val="sr-Cyrl-RS"/>
              </w:rPr>
              <w:t>7.1</w:t>
            </w:r>
            <w:r w:rsidRPr="00006387">
              <w:rPr>
                <w:rFonts w:ascii="Arial" w:hAnsi="Arial" w:cs="Arial"/>
              </w:rPr>
              <w:t>. - овај доказ доставити за те чланове.</w:t>
            </w:r>
          </w:p>
          <w:p w:rsidR="002B3ADD" w:rsidRPr="00006387" w:rsidRDefault="002B3ADD" w:rsidP="00DE7109">
            <w:pPr>
              <w:pStyle w:val="ListParagraph"/>
              <w:numPr>
                <w:ilvl w:val="0"/>
                <w:numId w:val="44"/>
              </w:numPr>
              <w:tabs>
                <w:tab w:val="left" w:pos="680"/>
              </w:tabs>
              <w:snapToGrid w:val="0"/>
              <w:spacing w:before="0" w:after="0"/>
              <w:rPr>
                <w:rFonts w:cs="Arial"/>
                <w:color w:val="00B0F0"/>
              </w:rPr>
            </w:pPr>
            <w:r w:rsidRPr="00006387">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B81E7C" w:rsidRPr="00006387">
        <w:rPr>
          <w:rFonts w:cs="Arial"/>
          <w:lang w:val="sr-Cyrl-RS" w:eastAsia="zh-CN"/>
        </w:rPr>
        <w:t>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lastRenderedPageBreak/>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621752" w:rsidRPr="00F27F62" w:rsidRDefault="00621752" w:rsidP="00621752">
      <w:pPr>
        <w:pStyle w:val="KDKomentar"/>
        <w:spacing w:before="0"/>
        <w:rPr>
          <w:rFonts w:cs="Arial"/>
          <w:b/>
          <w:i w:val="0"/>
          <w:color w:val="auto"/>
          <w:sz w:val="22"/>
          <w:szCs w:val="22"/>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8512C6" w:rsidRPr="00F27F62" w:rsidRDefault="008512C6" w:rsidP="008512C6">
      <w:pPr>
        <w:pStyle w:val="KDParagraf"/>
        <w:spacing w:before="0"/>
        <w:rPr>
          <w:rFonts w:cs="Arial"/>
          <w:color w:val="00B0F0"/>
          <w:lang w:val="sr-Cyrl-RS"/>
        </w:rPr>
      </w:pPr>
    </w:p>
    <w:p w:rsidR="00E45DC8" w:rsidRPr="00B755A9" w:rsidRDefault="00E45DC8" w:rsidP="008512C6">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У понуђену цену страног понуђача урачунавају се и царинске дажбине.</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86.став 1. до 4. 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621752" w:rsidRPr="00B755A9" w:rsidRDefault="00621752" w:rsidP="006F1B4D">
      <w:pPr>
        <w:spacing w:before="0"/>
        <w:rPr>
          <w:rFonts w:cs="Arial"/>
        </w:rPr>
      </w:pPr>
      <w:r w:rsidRPr="00B755A9">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1945FA" w:rsidRPr="00F10346" w:rsidRDefault="001945FA" w:rsidP="001945FA">
      <w:pPr>
        <w:spacing w:before="0"/>
        <w:rPr>
          <w:rFonts w:cs="Arial"/>
        </w:rPr>
      </w:pPr>
      <w:r w:rsidRPr="00F10346">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B755A9">
        <w:rPr>
          <w:rFonts w:eastAsia="Arial Unicode MS" w:cs="Arial"/>
          <w:kern w:val="2"/>
          <w:lang w:val="ru-RU"/>
        </w:rPr>
        <w:t xml:space="preserve"> </w:t>
      </w:r>
      <w:r w:rsidR="00B755A9" w:rsidRPr="00B755A9">
        <w:rPr>
          <w:rFonts w:cs="Arial"/>
          <w:lang w:val="sr-Cyrl-CS"/>
        </w:rPr>
        <w:t>3000/</w:t>
      </w:r>
      <w:r w:rsidR="00B755A9" w:rsidRPr="00B755A9">
        <w:rPr>
          <w:rFonts w:cs="Arial"/>
        </w:rPr>
        <w:t>0700</w:t>
      </w:r>
      <w:r w:rsidR="00B755A9" w:rsidRPr="00B755A9">
        <w:rPr>
          <w:rFonts w:cs="Arial"/>
          <w:lang w:val="sr-Cyrl-CS"/>
        </w:rPr>
        <w:t>/201</w:t>
      </w:r>
      <w:r w:rsidR="00B755A9" w:rsidRPr="00B755A9">
        <w:rPr>
          <w:rFonts w:cs="Arial"/>
        </w:rPr>
        <w:t>6</w:t>
      </w:r>
      <w:r w:rsidR="00B755A9" w:rsidRPr="00B755A9">
        <w:rPr>
          <w:rFonts w:cs="Arial"/>
          <w:lang w:val="sr-Cyrl-CS"/>
        </w:rPr>
        <w:t>(</w:t>
      </w:r>
      <w:r w:rsidR="00B755A9" w:rsidRPr="00B755A9">
        <w:rPr>
          <w:rFonts w:cs="Arial"/>
        </w:rPr>
        <w:t>90</w:t>
      </w:r>
      <w:r w:rsidR="00B755A9" w:rsidRPr="00B755A9">
        <w:rPr>
          <w:rFonts w:cs="Arial"/>
          <w:lang w:val="sr-Cyrl-CS"/>
        </w:rPr>
        <w:t>/201</w:t>
      </w:r>
      <w:r w:rsidR="00B755A9" w:rsidRPr="00B755A9">
        <w:rPr>
          <w:rFonts w:cs="Arial"/>
        </w:rPr>
        <w:t>6</w:t>
      </w:r>
      <w:r w:rsidR="00B755A9" w:rsidRPr="00B755A9">
        <w:rPr>
          <w:rFonts w:cs="Arial"/>
          <w:lang w:val="sr-Cyrl-CS"/>
        </w:rPr>
        <w:t>)</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B755A9">
        <w:rPr>
          <w:rFonts w:eastAsia="Arial Unicode MS" w:cs="Arial"/>
          <w:kern w:val="2"/>
          <w:lang w:val="ru-RU"/>
        </w:rPr>
        <w:t>Е</w:t>
      </w:r>
      <w:r w:rsidRPr="00F10346">
        <w:rPr>
          <w:rFonts w:eastAsia="Arial Unicode MS" w:cs="Arial"/>
          <w:kern w:val="2"/>
          <w:lang w:val="ru-RU"/>
        </w:rPr>
        <w:t>.0</w:t>
      </w:r>
      <w:r w:rsidR="00B755A9">
        <w:rPr>
          <w:rFonts w:eastAsia="Arial Unicode MS" w:cs="Arial"/>
          <w:kern w:val="2"/>
          <w:lang w:val="ru-RU"/>
        </w:rPr>
        <w:t>3</w:t>
      </w:r>
      <w:r w:rsidRPr="00F10346">
        <w:rPr>
          <w:rFonts w:eastAsia="Arial Unicode MS" w:cs="Arial"/>
          <w:kern w:val="2"/>
          <w:lang w:val="ru-RU"/>
        </w:rPr>
        <w:t>.</w:t>
      </w:r>
      <w:r w:rsidR="00B755A9">
        <w:rPr>
          <w:rFonts w:eastAsia="Arial Unicode MS" w:cs="Arial"/>
          <w:kern w:val="2"/>
          <w:lang w:val="ru-RU"/>
        </w:rPr>
        <w:t>04-132137/</w:t>
      </w:r>
      <w:r w:rsidR="00B755A9" w:rsidRPr="00255470">
        <w:rPr>
          <w:rFonts w:eastAsia="Arial Unicode MS" w:cs="Arial"/>
          <w:kern w:val="2"/>
          <w:lang w:val="ru-RU"/>
        </w:rPr>
        <w:t>3-2016</w:t>
      </w:r>
      <w:r w:rsidRPr="00255470">
        <w:rPr>
          <w:rFonts w:eastAsia="Arial Unicode MS" w:cs="Arial"/>
          <w:kern w:val="2"/>
          <w:lang w:val="ru-RU"/>
        </w:rPr>
        <w:t xml:space="preserve"> </w:t>
      </w:r>
      <w:r w:rsidR="00B755A9" w:rsidRPr="00255470">
        <w:rPr>
          <w:rFonts w:eastAsia="Arial Unicode MS" w:cs="Arial"/>
          <w:kern w:val="2"/>
          <w:lang w:val="ru-RU"/>
        </w:rPr>
        <w:t>од 12.04.2016 год</w:t>
      </w:r>
      <w:r w:rsidR="00B755A9">
        <w:rPr>
          <w:rFonts w:eastAsia="Arial Unicode MS" w:cs="Arial"/>
          <w:kern w:val="2"/>
          <w:lang w:val="ru-RU"/>
        </w:rPr>
        <w:t>.</w:t>
      </w:r>
    </w:p>
    <w:p w:rsidR="00164A25" w:rsidRPr="00F10346" w:rsidRDefault="00164A25" w:rsidP="00164A25">
      <w:pPr>
        <w:pStyle w:val="Title"/>
        <w:spacing w:before="0"/>
        <w:rPr>
          <w:rFonts w:cs="Arial"/>
          <w:color w:val="00B0F0"/>
          <w:sz w:val="22"/>
          <w:szCs w:val="22"/>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pStyle w:val="Subtitle"/>
        <w:tabs>
          <w:tab w:val="left" w:pos="885"/>
          <w:tab w:val="center" w:pos="4514"/>
        </w:tabs>
        <w:jc w:val="left"/>
        <w:rPr>
          <w:rFonts w:cs="Arial"/>
          <w:i w:val="0"/>
          <w:color w:val="FF0000"/>
          <w:sz w:val="22"/>
          <w:szCs w:val="22"/>
          <w:lang w:val="en-US"/>
        </w:rPr>
      </w:pPr>
      <w:r w:rsidRPr="00F10346">
        <w:rPr>
          <w:rFonts w:eastAsia="TimesNewRomanPS-BoldMT" w:cs="Arial"/>
          <w:i w:val="0"/>
          <w:color w:val="00B0F0"/>
          <w:sz w:val="22"/>
          <w:szCs w:val="22"/>
          <w:lang w:eastAsia="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3805F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3805FB">
        <w:rPr>
          <w:rFonts w:cs="Arial"/>
          <w:b/>
          <w:lang w:val="ru-RU"/>
        </w:rPr>
        <w:t>Одливци од сивог лива-ТЕ Колубара</w:t>
      </w:r>
      <w:r w:rsidR="003805FB" w:rsidRPr="00F10346">
        <w:rPr>
          <w:rFonts w:cs="Arial"/>
          <w:lang w:val="ru-RU"/>
        </w:rPr>
        <w:t xml:space="preserve"> </w:t>
      </w:r>
      <w:r w:rsidRPr="00F10346">
        <w:rPr>
          <w:rFonts w:cs="Arial"/>
          <w:lang w:val="ru-RU"/>
        </w:rPr>
        <w:t xml:space="preserve">- Јавна набавка број </w:t>
      </w:r>
      <w:r w:rsidR="003805FB">
        <w:rPr>
          <w:rFonts w:cs="Arial"/>
          <w:b/>
          <w:lang w:val="sr-Cyrl-CS"/>
        </w:rPr>
        <w:t>3000/</w:t>
      </w:r>
      <w:r w:rsidR="003805FB">
        <w:rPr>
          <w:rFonts w:cs="Arial"/>
          <w:b/>
        </w:rPr>
        <w:t>0700</w:t>
      </w:r>
      <w:r w:rsidR="003805FB">
        <w:rPr>
          <w:rFonts w:cs="Arial"/>
          <w:b/>
          <w:lang w:val="sr-Cyrl-CS"/>
        </w:rPr>
        <w:t>/201</w:t>
      </w:r>
      <w:r w:rsidR="003805FB">
        <w:rPr>
          <w:rFonts w:cs="Arial"/>
          <w:b/>
        </w:rPr>
        <w:t>6</w:t>
      </w:r>
      <w:r w:rsidR="003805FB">
        <w:rPr>
          <w:rFonts w:cs="Arial"/>
          <w:b/>
          <w:lang w:val="sr-Cyrl-CS"/>
        </w:rPr>
        <w:t>(</w:t>
      </w:r>
      <w:r w:rsidR="003805FB">
        <w:rPr>
          <w:rFonts w:cs="Arial"/>
          <w:b/>
        </w:rPr>
        <w:t>90</w:t>
      </w:r>
      <w:r w:rsidR="003805FB">
        <w:rPr>
          <w:rFonts w:cs="Arial"/>
          <w:b/>
          <w:lang w:val="sr-Cyrl-CS"/>
        </w:rPr>
        <w:t>/201</w:t>
      </w:r>
      <w:r w:rsidR="003805FB">
        <w:rPr>
          <w:rFonts w:cs="Arial"/>
          <w:b/>
        </w:rPr>
        <w:t>6</w:t>
      </w:r>
      <w:r w:rsidR="003805FB">
        <w:rPr>
          <w:rFonts w:cs="Arial"/>
          <w:b/>
          <w:lang w:val="sr-Cyrl-CS"/>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D16109">
        <w:rPr>
          <w:rFonts w:cs="Arial"/>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255470" w:rsidRDefault="00333065" w:rsidP="00645F72">
      <w:pPr>
        <w:pStyle w:val="KDNabrajanje"/>
        <w:spacing w:before="0"/>
        <w:rPr>
          <w:rFonts w:cs="Arial"/>
        </w:rPr>
      </w:pPr>
      <w:r w:rsidRPr="00255470">
        <w:rPr>
          <w:rFonts w:cs="Arial"/>
        </w:rPr>
        <w:t>С</w:t>
      </w:r>
      <w:r w:rsidR="00645F72" w:rsidRPr="00255470">
        <w:rPr>
          <w:rFonts w:cs="Arial"/>
        </w:rPr>
        <w:t xml:space="preserve">редства финансијског обезбеђења </w:t>
      </w:r>
      <w:r w:rsidR="00B3572F" w:rsidRPr="00255470">
        <w:rPr>
          <w:rFonts w:cs="Arial"/>
        </w:rPr>
        <w:t>за озбиљност понуде</w:t>
      </w:r>
    </w:p>
    <w:p w:rsidR="0056571E" w:rsidRPr="00255470" w:rsidRDefault="007267FC" w:rsidP="00645F72">
      <w:pPr>
        <w:pStyle w:val="KDNabrajanje"/>
        <w:spacing w:before="0"/>
        <w:rPr>
          <w:rFonts w:cs="Arial"/>
        </w:rPr>
      </w:pPr>
      <w:r w:rsidRPr="00255470">
        <w:rPr>
          <w:rFonts w:cs="Arial"/>
          <w:lang w:val="sr-Cyrl-CS"/>
        </w:rPr>
        <w:t>Списак испоручених добара</w:t>
      </w:r>
    </w:p>
    <w:p w:rsidR="0056571E" w:rsidRPr="00255470" w:rsidRDefault="007267FC" w:rsidP="00645F72">
      <w:pPr>
        <w:pStyle w:val="KDNabrajanje"/>
        <w:spacing w:before="0"/>
        <w:rPr>
          <w:rFonts w:cs="Arial"/>
        </w:rPr>
      </w:pPr>
      <w:r w:rsidRPr="00255470">
        <w:rPr>
          <w:rFonts w:cs="Arial"/>
          <w:lang w:val="sr-Cyrl-CS"/>
        </w:rPr>
        <w:t>Потврда о референтним набавкама</w:t>
      </w:r>
    </w:p>
    <w:p w:rsidR="0056571E" w:rsidRPr="006F3E3B" w:rsidRDefault="007267FC" w:rsidP="00645F72">
      <w:pPr>
        <w:pStyle w:val="KDNabrajanje"/>
        <w:spacing w:before="0"/>
        <w:rPr>
          <w:rFonts w:cs="Arial"/>
        </w:rPr>
      </w:pPr>
      <w:r w:rsidRPr="006F3E3B">
        <w:rPr>
          <w:rFonts w:cs="Arial"/>
          <w:lang w:val="sr-Cyrl-CS"/>
        </w:rPr>
        <w:t>Изјава понуђача – кадровски капацитет</w:t>
      </w:r>
    </w:p>
    <w:p w:rsidR="0056571E" w:rsidRPr="006F3E3B" w:rsidRDefault="007267FC" w:rsidP="00645F72">
      <w:pPr>
        <w:pStyle w:val="KDNabrajanje"/>
        <w:spacing w:before="0"/>
        <w:rPr>
          <w:rFonts w:cs="Arial"/>
        </w:rPr>
      </w:pPr>
      <w:r w:rsidRPr="006F3E3B">
        <w:rPr>
          <w:rFonts w:cs="Arial"/>
          <w:lang w:val="sr-Cyrl-CS"/>
        </w:rPr>
        <w:t>Изјава понуђача – технички капацитет</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набавке,ценовник набавке)</w:t>
      </w:r>
    </w:p>
    <w:p w:rsidR="00255470" w:rsidRPr="00255470" w:rsidRDefault="00255470" w:rsidP="00EE070C">
      <w:pPr>
        <w:pStyle w:val="KDNabrajanje"/>
      </w:pPr>
      <w:r>
        <w:rPr>
          <w:lang w:val="sr-Cyrl-RS"/>
        </w:rPr>
        <w:t>Потписан план контроле квалитета</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FC355A" w:rsidRPr="00D16109" w:rsidRDefault="00FC355A" w:rsidP="008D2B23">
      <w:pPr>
        <w:pStyle w:val="KDParagraf"/>
        <w:spacing w:before="0"/>
        <w:rPr>
          <w:rFonts w:cs="Arial"/>
          <w:b/>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16109">
        <w:rPr>
          <w:rFonts w:cs="Arial"/>
          <w:b/>
          <w:lang w:val="ru-RU"/>
        </w:rPr>
        <w:t>Одливци од сивог лива-ТЕ Колубара</w:t>
      </w:r>
      <w:r w:rsidRPr="00F10346">
        <w:rPr>
          <w:rFonts w:cs="Arial"/>
          <w:lang w:val="ru-RU"/>
        </w:rPr>
        <w:t xml:space="preserve"> - Јавна набавка број </w:t>
      </w:r>
      <w:r w:rsidR="00D16109">
        <w:rPr>
          <w:rFonts w:cs="Arial"/>
          <w:b/>
          <w:lang w:val="sr-Cyrl-CS"/>
        </w:rPr>
        <w:t>3000/</w:t>
      </w:r>
      <w:r w:rsidR="00D16109">
        <w:rPr>
          <w:rFonts w:cs="Arial"/>
          <w:b/>
        </w:rPr>
        <w:t>0700</w:t>
      </w:r>
      <w:r w:rsidR="00D16109">
        <w:rPr>
          <w:rFonts w:cs="Arial"/>
          <w:b/>
          <w:lang w:val="sr-Cyrl-CS"/>
        </w:rPr>
        <w:t>/201</w:t>
      </w:r>
      <w:r w:rsidR="00D16109">
        <w:rPr>
          <w:rFonts w:cs="Arial"/>
          <w:b/>
        </w:rPr>
        <w:t>6</w:t>
      </w:r>
      <w:r w:rsidR="00D16109">
        <w:rPr>
          <w:rFonts w:cs="Arial"/>
          <w:b/>
          <w:lang w:val="sr-Cyrl-CS"/>
        </w:rPr>
        <w:t>(</w:t>
      </w:r>
      <w:r w:rsidR="00D16109">
        <w:rPr>
          <w:rFonts w:cs="Arial"/>
          <w:b/>
        </w:rPr>
        <w:t>90</w:t>
      </w:r>
      <w:r w:rsidR="00D16109">
        <w:rPr>
          <w:rFonts w:cs="Arial"/>
          <w:b/>
          <w:lang w:val="sr-Cyrl-CS"/>
        </w:rPr>
        <w:t>/201</w:t>
      </w:r>
      <w:r w:rsidR="00D16109">
        <w:rPr>
          <w:rFonts w:cs="Arial"/>
          <w:b/>
        </w:rPr>
        <w:t>6</w:t>
      </w:r>
      <w:r w:rsidR="00D16109">
        <w:rPr>
          <w:rFonts w:cs="Arial"/>
          <w:b/>
          <w:lang w:val="sr-Cyrl-CS"/>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16D93">
        <w:rPr>
          <w:rFonts w:cs="Arial"/>
          <w:b/>
          <w:lang w:val="ru-RU"/>
        </w:rPr>
        <w:t>Одливци од сивог лива-ТЕ Колубара</w:t>
      </w:r>
      <w:r w:rsidRPr="00F10346">
        <w:rPr>
          <w:rFonts w:cs="Arial"/>
        </w:rPr>
        <w:t xml:space="preserve"> - Јавна набавка број </w:t>
      </w:r>
      <w:r w:rsidR="00D16D93">
        <w:rPr>
          <w:rFonts w:cs="Arial"/>
          <w:b/>
          <w:lang w:val="sr-Cyrl-CS"/>
        </w:rPr>
        <w:t>3000/</w:t>
      </w:r>
      <w:r w:rsidR="00D16D93">
        <w:rPr>
          <w:rFonts w:cs="Arial"/>
          <w:b/>
        </w:rPr>
        <w:t>0700</w:t>
      </w:r>
      <w:r w:rsidR="00D16D93">
        <w:rPr>
          <w:rFonts w:cs="Arial"/>
          <w:b/>
          <w:lang w:val="sr-Cyrl-CS"/>
        </w:rPr>
        <w:t>/201</w:t>
      </w:r>
      <w:r w:rsidR="00D16D93">
        <w:rPr>
          <w:rFonts w:cs="Arial"/>
          <w:b/>
        </w:rPr>
        <w:t>6</w:t>
      </w:r>
      <w:r w:rsidR="00D16D93">
        <w:rPr>
          <w:rFonts w:cs="Arial"/>
          <w:b/>
          <w:lang w:val="sr-Cyrl-CS"/>
        </w:rPr>
        <w:t>(</w:t>
      </w:r>
      <w:r w:rsidR="00D16D93">
        <w:rPr>
          <w:rFonts w:cs="Arial"/>
          <w:b/>
        </w:rPr>
        <w:t>90</w:t>
      </w:r>
      <w:r w:rsidR="00D16D93">
        <w:rPr>
          <w:rFonts w:cs="Arial"/>
          <w:b/>
          <w:lang w:val="sr-Cyrl-CS"/>
        </w:rPr>
        <w:t>/201</w:t>
      </w:r>
      <w:r w:rsidR="00D16D93">
        <w:rPr>
          <w:rFonts w:cs="Arial"/>
          <w:b/>
        </w:rPr>
        <w:t>6</w:t>
      </w:r>
      <w:r w:rsidR="00D16D93">
        <w:rPr>
          <w:rFonts w:cs="Arial"/>
          <w:b/>
          <w:lang w:val="sr-Cyrl-CS"/>
        </w:rPr>
        <w:t>)</w:t>
      </w:r>
      <w:r w:rsidR="00D16D93" w:rsidRPr="00F10346">
        <w:rPr>
          <w:rFonts w:cs="Arial"/>
          <w:lang w:val="ru-RU"/>
        </w:rPr>
        <w:t xml:space="preserve"> </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26B5"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1" w:name="_Toc441651583"/>
      <w:bookmarkStart w:id="222" w:name="_Toc442559894"/>
      <w:r w:rsidRPr="00F10346">
        <w:rPr>
          <w:rFonts w:cs="Arial"/>
          <w:lang w:val="ru-RU"/>
        </w:rPr>
        <w:lastRenderedPageBreak/>
        <w:t>П</w:t>
      </w:r>
      <w:r w:rsidRPr="00F10346">
        <w:rPr>
          <w:rFonts w:cs="Arial"/>
        </w:rPr>
        <w:t>артије</w:t>
      </w:r>
      <w:bookmarkEnd w:id="221"/>
      <w:bookmarkEnd w:id="222"/>
    </w:p>
    <w:p w:rsidR="00FC355A" w:rsidRPr="00D16D93" w:rsidRDefault="00FC355A" w:rsidP="00FC355A">
      <w:pPr>
        <w:pStyle w:val="KDParagraf"/>
        <w:spacing w:before="0"/>
        <w:rPr>
          <w:rFonts w:cs="Arial"/>
        </w:rPr>
      </w:pPr>
      <w:r w:rsidRPr="00D16D93">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CD546C" w:rsidRPr="00CD546C"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CD546C">
        <w:rPr>
          <w:rFonts w:cs="Arial"/>
          <w:lang w:val="sr-Cyrl-RS"/>
        </w:rPr>
        <w:t>.</w:t>
      </w:r>
    </w:p>
    <w:p w:rsidR="00011DCA" w:rsidRPr="00F10346" w:rsidRDefault="008D2B23" w:rsidP="008D2B23">
      <w:pPr>
        <w:pStyle w:val="KDParagraf"/>
        <w:spacing w:before="0"/>
        <w:rPr>
          <w:rFonts w:cs="Arial"/>
          <w:color w:val="00B0F0"/>
        </w:rPr>
      </w:pPr>
      <w:r w:rsidRPr="00F10346">
        <w:rPr>
          <w:rFonts w:cs="Arial"/>
        </w:rPr>
        <w:lastRenderedPageBreak/>
        <w:t xml:space="preserve"> </w:t>
      </w:r>
      <w:r w:rsidR="00CD546C" w:rsidRPr="00F10346">
        <w:rPr>
          <w:rFonts w:cs="Arial"/>
        </w:rPr>
        <w:t xml:space="preserve">Услове у вези са капацитетима, у складу са чланом 76.Закона, понуђачи из групе испуњавају заједно, на основу </w:t>
      </w:r>
      <w:r w:rsidR="00CD546C" w:rsidRPr="00376AB3">
        <w:rPr>
          <w:rFonts w:cs="Arial"/>
        </w:rPr>
        <w:t>достављених доказа дефинисаних</w:t>
      </w:r>
      <w:r w:rsidR="00CD546C">
        <w:rPr>
          <w:rFonts w:cs="Arial"/>
          <w:lang w:val="sr-Cyrl-RS"/>
        </w:rPr>
        <w:t xml:space="preserve"> </w:t>
      </w:r>
      <w:r w:rsidR="00CD546C" w:rsidRPr="00376AB3">
        <w:rPr>
          <w:rFonts w:cs="Arial"/>
        </w:rPr>
        <w:t>конкурсном документацијом</w:t>
      </w:r>
      <w:r w:rsidR="00011DCA" w:rsidRPr="00F10346">
        <w:rPr>
          <w:rFonts w:cs="Arial"/>
          <w:color w:val="00B0F0"/>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8D2B23" w:rsidRPr="00F10346" w:rsidRDefault="008D2B23" w:rsidP="00181E4C">
      <w:pPr>
        <w:pStyle w:val="KDPodnaslov2"/>
        <w:numPr>
          <w:ilvl w:val="1"/>
          <w:numId w:val="28"/>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F41B4A">
        <w:rPr>
          <w:rFonts w:cs="Arial"/>
        </w:rPr>
        <w:t>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F41B4A" w:rsidRDefault="002E2F11" w:rsidP="002E2F11">
      <w:pPr>
        <w:pStyle w:val="KDParagraf"/>
        <w:spacing w:before="0"/>
        <w:rPr>
          <w:rFonts w:cs="Arial"/>
          <w:color w:val="00B0F0"/>
          <w:lang w:val="sr-Cyrl-RS"/>
        </w:rPr>
      </w:pPr>
    </w:p>
    <w:p w:rsidR="009977EB" w:rsidRPr="00F41B4A" w:rsidRDefault="002E2F11" w:rsidP="00F41B4A">
      <w:pPr>
        <w:pStyle w:val="KDParagraf"/>
        <w:spacing w:before="0"/>
        <w:rPr>
          <w:rFonts w:eastAsia="Calibri" w:cs="Arial"/>
          <w:color w:val="00B0F0"/>
          <w:lang w:val="sr-Cyrl-RS"/>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r w:rsidR="00F41B4A">
        <w:rPr>
          <w:rFonts w:cs="Arial"/>
          <w:lang w:val="sr-Cyrl-RS"/>
        </w:rPr>
        <w:t>.</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56571E" w:rsidRPr="00E55EBF" w:rsidRDefault="0056571E" w:rsidP="0056571E">
      <w:pPr>
        <w:pStyle w:val="KDParagraf"/>
        <w:spacing w:before="0"/>
        <w:rPr>
          <w:rFonts w:eastAsia="Calibri" w:cs="Arial"/>
        </w:rPr>
      </w:pPr>
      <w:r w:rsidRPr="00E55EBF">
        <w:rPr>
          <w:rFonts w:eastAsia="Calibri" w:cs="Arial"/>
        </w:rPr>
        <w:t xml:space="preserve">Након закључења Уговора, уколико од дана </w:t>
      </w:r>
      <w:r w:rsidR="00C53FA0" w:rsidRPr="00E55EBF">
        <w:rPr>
          <w:rFonts w:eastAsia="Calibri" w:cs="Arial"/>
          <w:lang w:val="sr-Cyrl-CS"/>
        </w:rPr>
        <w:t>истека важности понуде</w:t>
      </w:r>
      <w:r w:rsidRPr="00E55EBF">
        <w:rPr>
          <w:rFonts w:eastAsia="Calibri" w:cs="Arial"/>
        </w:rPr>
        <w:t xml:space="preserve"> до момента настанка ДПО дође до промене средњег курса EUR </w:t>
      </w:r>
      <w:r w:rsidR="00C53FA0" w:rsidRPr="00E55EBF">
        <w:rPr>
          <w:rFonts w:eastAsia="Calibri" w:cs="Arial"/>
          <w:lang w:val="sr-Latn-CS"/>
        </w:rPr>
        <w:t>п</w:t>
      </w:r>
      <w:r w:rsidR="00C53FA0" w:rsidRPr="00E55EBF">
        <w:rPr>
          <w:rFonts w:eastAsia="Calibri" w:cs="Arial"/>
        </w:rPr>
        <w:t>ремаподацима</w:t>
      </w:r>
      <w:r w:rsidR="00C53FA0" w:rsidRPr="00E55EBF">
        <w:rPr>
          <w:rFonts w:eastAsia="Calibri" w:cs="Arial"/>
          <w:lang w:val="sr-Latn-CS"/>
        </w:rPr>
        <w:t xml:space="preserve"> Народне Банке Србије</w:t>
      </w:r>
      <w:r w:rsidR="00A13345">
        <w:rPr>
          <w:rFonts w:eastAsia="Calibri" w:cs="Arial"/>
          <w:lang w:val="sr-Cyrl-RS"/>
        </w:rPr>
        <w:t xml:space="preserve"> </w:t>
      </w:r>
      <w:r w:rsidRPr="00E55EBF">
        <w:rPr>
          <w:rFonts w:eastAsia="Calibri" w:cs="Arial"/>
        </w:rPr>
        <w:t xml:space="preserve">за више од </w:t>
      </w:r>
      <w:r w:rsidR="00191706" w:rsidRPr="00E55EBF">
        <w:rPr>
          <w:rFonts w:eastAsia="Calibri" w:cs="Arial"/>
        </w:rPr>
        <w:t>5</w:t>
      </w:r>
      <w:r w:rsidRPr="00E55EBF">
        <w:rPr>
          <w:rFonts w:eastAsia="Calibri" w:cs="Arial"/>
        </w:rPr>
        <w:t xml:space="preserve">%, цена се може кориговати до истека уговореног рока испоруке, зависно од промена курса EUR. </w:t>
      </w:r>
      <w:r w:rsidR="00C53FA0" w:rsidRPr="00E55EBF">
        <w:rPr>
          <w:rFonts w:eastAsia="Calibri" w:cs="Arial"/>
          <w:lang w:val="sr-Cyrl-CS"/>
        </w:rPr>
        <w:t>Промена</w:t>
      </w:r>
      <w:r w:rsidRPr="00E55EBF">
        <w:rPr>
          <w:rFonts w:eastAsia="Calibri" w:cs="Arial"/>
        </w:rPr>
        <w:t xml:space="preserve"> уговорене цене </w:t>
      </w:r>
      <w:r w:rsidR="00C53FA0" w:rsidRPr="00E55EBF">
        <w:rPr>
          <w:rFonts w:eastAsia="Calibri" w:cs="Arial"/>
          <w:lang w:val="sr-Cyrl-CS"/>
        </w:rPr>
        <w:t xml:space="preserve">ће се </w:t>
      </w:r>
      <w:r w:rsidRPr="00E55EBF">
        <w:rPr>
          <w:rFonts w:eastAsia="Calibri" w:cs="Arial"/>
        </w:rPr>
        <w:t>и</w:t>
      </w:r>
      <w:r w:rsidR="00C53FA0" w:rsidRPr="00E55EBF">
        <w:rPr>
          <w:rFonts w:eastAsia="Calibri" w:cs="Arial"/>
          <w:lang w:val="sr-Cyrl-CS"/>
        </w:rPr>
        <w:t>з</w:t>
      </w:r>
      <w:r w:rsidRPr="00E55EBF">
        <w:rPr>
          <w:rFonts w:eastAsia="Calibri" w:cs="Arial"/>
        </w:rPr>
        <w:t>вршити на следећи начин:</w:t>
      </w:r>
    </w:p>
    <w:p w:rsidR="0056571E" w:rsidRPr="00E55EBF" w:rsidRDefault="0056571E" w:rsidP="0056571E">
      <w:pPr>
        <w:pStyle w:val="KDParagraf"/>
        <w:spacing w:before="0"/>
        <w:rPr>
          <w:rFonts w:eastAsia="Calibri" w:cs="Arial"/>
        </w:rPr>
      </w:pPr>
      <w:r w:rsidRPr="00E55EBF">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pt;height:37.5pt" o:ole="">
            <v:imagedata r:id="rId171" o:title=""/>
          </v:shape>
          <o:OLEObject Type="Embed" ProgID="Equation.3" ShapeID="_x0000_i1025" DrawAspect="Content" ObjectID="_1523771623" r:id="rId172"/>
        </w:object>
      </w:r>
    </w:p>
    <w:p w:rsidR="0056571E" w:rsidRPr="00E55EBF" w:rsidRDefault="0056571E" w:rsidP="0056571E">
      <w:pPr>
        <w:pStyle w:val="KDParagraf"/>
        <w:spacing w:before="0"/>
        <w:rPr>
          <w:rFonts w:eastAsia="Calibri" w:cs="Arial"/>
        </w:rPr>
      </w:pPr>
      <w:r w:rsidRPr="00E55EBF">
        <w:rPr>
          <w:rFonts w:eastAsia="Calibri" w:cs="Arial"/>
        </w:rPr>
        <w:t>Где је:</w:t>
      </w:r>
    </w:p>
    <w:p w:rsidR="0056571E" w:rsidRPr="00E55EBF" w:rsidRDefault="0056571E" w:rsidP="0056571E">
      <w:pPr>
        <w:pStyle w:val="KDParagraf"/>
        <w:spacing w:before="0"/>
        <w:rPr>
          <w:rFonts w:eastAsia="Calibri" w:cs="Arial"/>
        </w:rPr>
      </w:pPr>
      <w:r w:rsidRPr="00E55EBF">
        <w:rPr>
          <w:rFonts w:eastAsia="Calibri" w:cs="Arial"/>
        </w:rPr>
        <w:t>Ц - нова цена</w:t>
      </w:r>
    </w:p>
    <w:p w:rsidR="0056571E" w:rsidRPr="00E55EBF" w:rsidRDefault="0056571E" w:rsidP="0056571E">
      <w:pPr>
        <w:pStyle w:val="KDParagraf"/>
        <w:spacing w:before="0"/>
        <w:rPr>
          <w:rFonts w:eastAsia="Calibri" w:cs="Arial"/>
        </w:rPr>
      </w:pPr>
      <w:r w:rsidRPr="00E55EBF">
        <w:rPr>
          <w:rFonts w:eastAsia="Calibri" w:cs="Arial"/>
        </w:rPr>
        <w:t>Ц0 - уговорена цена</w:t>
      </w:r>
    </w:p>
    <w:p w:rsidR="0056571E" w:rsidRPr="00E55EBF" w:rsidRDefault="0056571E" w:rsidP="0056571E">
      <w:pPr>
        <w:pStyle w:val="KDParagraf"/>
        <w:spacing w:before="0"/>
        <w:rPr>
          <w:rFonts w:eastAsia="Calibri" w:cs="Arial"/>
        </w:rPr>
      </w:pPr>
      <w:r w:rsidRPr="00E55EBF">
        <w:rPr>
          <w:rFonts w:eastAsia="Calibri" w:cs="Arial"/>
        </w:rPr>
        <w:t>ЕURТ -средњи курс EUR на дан ДПО (курсна листа НБС)</w:t>
      </w:r>
    </w:p>
    <w:p w:rsidR="0056571E" w:rsidRPr="00E55EBF" w:rsidRDefault="0056571E" w:rsidP="0056571E">
      <w:pPr>
        <w:pStyle w:val="KDParagraf"/>
        <w:spacing w:before="0"/>
        <w:rPr>
          <w:rFonts w:eastAsia="Calibri" w:cs="Arial"/>
        </w:rPr>
      </w:pPr>
      <w:r w:rsidRPr="00E55EBF">
        <w:rPr>
          <w:rFonts w:eastAsia="Calibri" w:cs="Arial"/>
        </w:rPr>
        <w:t xml:space="preserve">ЕUR0 -средњи курс EUR на дан </w:t>
      </w:r>
      <w:r w:rsidR="0054056C" w:rsidRPr="00E55EBF">
        <w:rPr>
          <w:rFonts w:eastAsia="Calibri" w:cs="Arial"/>
          <w:lang w:val="sr-Cyrl-CS"/>
        </w:rPr>
        <w:t>када је започето отварање понуда</w:t>
      </w:r>
      <w:r w:rsidRPr="00E55EBF">
        <w:rPr>
          <w:rFonts w:eastAsia="Calibri" w:cs="Arial"/>
        </w:rPr>
        <w:t xml:space="preserve"> (курсна листа НБС)</w:t>
      </w:r>
    </w:p>
    <w:p w:rsidR="004F26E6" w:rsidRPr="00266FE9" w:rsidRDefault="004F26E6" w:rsidP="0056571E">
      <w:pPr>
        <w:pStyle w:val="KDParagraf"/>
        <w:spacing w:before="0"/>
        <w:rPr>
          <w:rFonts w:eastAsia="Calibri" w:cs="Arial"/>
          <w:color w:val="00B0F0"/>
          <w:highlight w:val="yellow"/>
        </w:rPr>
      </w:pPr>
    </w:p>
    <w:p w:rsidR="008D2B23" w:rsidRPr="00F10346" w:rsidRDefault="008D2B23" w:rsidP="008D2B23">
      <w:pPr>
        <w:pStyle w:val="KDParagraf"/>
        <w:spacing w:before="0"/>
        <w:rPr>
          <w:rFonts w:cs="Arial"/>
          <w:lang w:eastAsia="sr-Latn-CS"/>
        </w:rPr>
      </w:pPr>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6C6FDF" w:rsidRPr="00F10346" w:rsidRDefault="006C6FDF" w:rsidP="006C6FDF">
      <w:pPr>
        <w:pStyle w:val="Heading10"/>
        <w:numPr>
          <w:ilvl w:val="1"/>
          <w:numId w:val="28"/>
        </w:numPr>
        <w:rPr>
          <w:rFonts w:cs="Arial"/>
          <w:lang w:val="en-US"/>
        </w:rPr>
      </w:pPr>
      <w:bookmarkStart w:id="231" w:name="_Toc441651588"/>
      <w:bookmarkStart w:id="232" w:name="_Toc442559899"/>
      <w:r w:rsidRPr="00F10346">
        <w:rPr>
          <w:rFonts w:cs="Arial"/>
          <w:lang w:val="en-US"/>
        </w:rPr>
        <w:t>Рок испоруке добара</w:t>
      </w:r>
    </w:p>
    <w:p w:rsidR="00E55EBF" w:rsidRPr="000E19DE" w:rsidRDefault="00E55EBF" w:rsidP="00E55EBF">
      <w:pPr>
        <w:pStyle w:val="ListParagraph"/>
        <w:autoSpaceDE w:val="0"/>
        <w:autoSpaceDN w:val="0"/>
        <w:adjustRightInd w:val="0"/>
        <w:spacing w:before="0" w:after="0" w:line="240" w:lineRule="auto"/>
        <w:ind w:left="0"/>
        <w:contextualSpacing w:val="0"/>
        <w:rPr>
          <w:rFonts w:ascii="Arial" w:hAnsi="Arial" w:cs="Arial"/>
          <w:lang w:val="sr-Cyrl-RS"/>
        </w:rPr>
      </w:pPr>
      <w:r w:rsidRPr="000E19DE">
        <w:rPr>
          <w:rFonts w:ascii="Arial" w:hAnsi="Arial" w:cs="Arial"/>
        </w:rPr>
        <w:t>Испорука добара ће се вршити сукцесивно током периода</w:t>
      </w:r>
      <w:r w:rsidRPr="000E19DE">
        <w:rPr>
          <w:rFonts w:ascii="Arial" w:hAnsi="Arial" w:cs="Arial"/>
          <w:lang w:val="sr-Cyrl-RS"/>
        </w:rPr>
        <w:t xml:space="preserve"> </w:t>
      </w:r>
      <w:r w:rsidRPr="000E19DE">
        <w:rPr>
          <w:rFonts w:ascii="Arial" w:hAnsi="Arial" w:cs="Arial"/>
        </w:rPr>
        <w:t>трајања Уговора</w:t>
      </w:r>
      <w:r w:rsidRPr="000E19DE">
        <w:rPr>
          <w:rFonts w:ascii="Arial" w:hAnsi="Arial" w:cs="Arial"/>
          <w:lang w:val="sr-Cyrl-RS"/>
        </w:rPr>
        <w:t xml:space="preserve"> од 150 дана према следећој динамици испоруке</w:t>
      </w:r>
      <w:r w:rsidRPr="000E19DE">
        <w:rPr>
          <w:rFonts w:ascii="Arial" w:hAnsi="Arial" w:cs="Arial"/>
        </w:rPr>
        <w:t xml:space="preserve">. </w:t>
      </w:r>
    </w:p>
    <w:tbl>
      <w:tblPr>
        <w:tblW w:w="10380"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071"/>
        <w:gridCol w:w="630"/>
        <w:gridCol w:w="1418"/>
        <w:gridCol w:w="1276"/>
        <w:gridCol w:w="1275"/>
        <w:gridCol w:w="1418"/>
        <w:gridCol w:w="1701"/>
      </w:tblGrid>
      <w:tr w:rsidR="00E55EBF" w:rsidRPr="00EE13B7" w:rsidTr="001A5340">
        <w:tc>
          <w:tcPr>
            <w:tcW w:w="591" w:type="dxa"/>
            <w:tcBorders>
              <w:top w:val="single" w:sz="4" w:space="0" w:color="auto"/>
              <w:left w:val="single" w:sz="4" w:space="0" w:color="auto"/>
              <w:bottom w:val="single" w:sz="4" w:space="0" w:color="auto"/>
              <w:right w:val="single" w:sz="4" w:space="0" w:color="auto"/>
            </w:tcBorders>
            <w:shd w:val="clear" w:color="auto" w:fill="C0C0C0"/>
            <w:hideMark/>
          </w:tcPr>
          <w:p w:rsidR="00E55EBF" w:rsidRPr="00EE13B7" w:rsidRDefault="00E55EBF" w:rsidP="001A5340">
            <w:pPr>
              <w:spacing w:before="0"/>
              <w:ind w:right="-1149"/>
              <w:rPr>
                <w:rFonts w:cs="Arial"/>
                <w:sz w:val="18"/>
                <w:szCs w:val="18"/>
                <w:lang w:val="sr-Latn-CS"/>
              </w:rPr>
            </w:pPr>
            <w:r w:rsidRPr="00EE13B7">
              <w:rPr>
                <w:rFonts w:cs="Arial"/>
                <w:sz w:val="18"/>
                <w:szCs w:val="18"/>
                <w:lang w:val="sr-Latn-CS"/>
              </w:rPr>
              <w:t>Ред.</w:t>
            </w:r>
          </w:p>
          <w:p w:rsidR="00E55EBF" w:rsidRPr="00EE13B7" w:rsidRDefault="00E55EBF" w:rsidP="001A5340">
            <w:pPr>
              <w:spacing w:before="0"/>
              <w:ind w:right="-1149"/>
              <w:rPr>
                <w:rFonts w:cs="Arial"/>
                <w:sz w:val="18"/>
                <w:szCs w:val="18"/>
                <w:lang w:val="sr-Latn-CS"/>
              </w:rPr>
            </w:pPr>
            <w:r w:rsidRPr="00EE13B7">
              <w:rPr>
                <w:rFonts w:cs="Arial"/>
                <w:sz w:val="18"/>
                <w:szCs w:val="18"/>
                <w:lang w:val="sr-Latn-CS"/>
              </w:rPr>
              <w:t>број</w:t>
            </w:r>
          </w:p>
        </w:tc>
        <w:tc>
          <w:tcPr>
            <w:tcW w:w="207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55EBF" w:rsidRDefault="00E55EBF" w:rsidP="001A5340">
            <w:pPr>
              <w:spacing w:before="0"/>
              <w:ind w:right="-1149"/>
              <w:jc w:val="left"/>
              <w:rPr>
                <w:rFonts w:cs="Arial"/>
                <w:sz w:val="18"/>
                <w:szCs w:val="18"/>
                <w:lang w:val="sr-Cyrl-RS"/>
              </w:rPr>
            </w:pPr>
            <w:r w:rsidRPr="00EE13B7">
              <w:rPr>
                <w:rFonts w:cs="Arial"/>
                <w:sz w:val="18"/>
                <w:szCs w:val="18"/>
                <w:lang w:val="sr-Latn-CS"/>
              </w:rPr>
              <w:t>Предмет набавке</w:t>
            </w:r>
            <w:r>
              <w:rPr>
                <w:rFonts w:cs="Arial"/>
                <w:sz w:val="18"/>
                <w:szCs w:val="18"/>
                <w:lang w:val="sr-Cyrl-RS"/>
              </w:rPr>
              <w:t xml:space="preserve"> </w:t>
            </w:r>
          </w:p>
          <w:p w:rsidR="00E55EBF" w:rsidRPr="00EE13B7" w:rsidRDefault="00E55EBF" w:rsidP="001A5340">
            <w:pPr>
              <w:spacing w:before="0"/>
              <w:ind w:right="-1149"/>
              <w:jc w:val="left"/>
              <w:rPr>
                <w:rFonts w:cs="Arial"/>
                <w:sz w:val="18"/>
                <w:szCs w:val="18"/>
                <w:lang w:val="sr-Cyrl-RS"/>
              </w:rPr>
            </w:pPr>
            <w:r>
              <w:rPr>
                <w:rFonts w:cs="Arial"/>
                <w:sz w:val="18"/>
                <w:szCs w:val="18"/>
                <w:lang w:val="sr-Cyrl-RS"/>
              </w:rPr>
              <w:t>добара</w:t>
            </w:r>
          </w:p>
        </w:tc>
        <w:tc>
          <w:tcPr>
            <w:tcW w:w="63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55EBF" w:rsidRPr="00EE13B7" w:rsidRDefault="00E55EBF" w:rsidP="001A5340">
            <w:pPr>
              <w:spacing w:before="0"/>
              <w:ind w:right="-1149"/>
              <w:jc w:val="left"/>
              <w:rPr>
                <w:rFonts w:cs="Arial"/>
                <w:sz w:val="18"/>
                <w:szCs w:val="18"/>
                <w:lang w:val="sr-Latn-CS"/>
              </w:rPr>
            </w:pPr>
            <w:r w:rsidRPr="00EE13B7">
              <w:rPr>
                <w:rFonts w:cs="Arial"/>
                <w:sz w:val="18"/>
                <w:szCs w:val="18"/>
                <w:lang w:val="sr-Latn-CS"/>
              </w:rPr>
              <w:t>Јед.</w:t>
            </w:r>
          </w:p>
          <w:p w:rsidR="00E55EBF" w:rsidRPr="00EE13B7" w:rsidRDefault="00E55EBF" w:rsidP="001A5340">
            <w:pPr>
              <w:spacing w:before="0"/>
              <w:ind w:right="-1149"/>
              <w:jc w:val="left"/>
              <w:rPr>
                <w:rFonts w:cs="Arial"/>
                <w:sz w:val="18"/>
                <w:szCs w:val="18"/>
                <w:lang w:val="sr-Latn-CS"/>
              </w:rPr>
            </w:pPr>
            <w:r w:rsidRPr="00EE13B7">
              <w:rPr>
                <w:rFonts w:cs="Arial"/>
                <w:sz w:val="18"/>
                <w:szCs w:val="18"/>
                <w:lang w:val="sr-Latn-CS"/>
              </w:rPr>
              <w:t>мере</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55EBF" w:rsidRPr="00EE13B7" w:rsidRDefault="00E55EBF" w:rsidP="001A5340">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E55EBF" w:rsidRPr="00EE13B7" w:rsidRDefault="00E55EBF" w:rsidP="001A5340">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E55EBF" w:rsidRPr="00EE13B7" w:rsidRDefault="00E55EBF" w:rsidP="001A5340">
            <w:pPr>
              <w:spacing w:before="0"/>
              <w:ind w:right="-1149"/>
              <w:rPr>
                <w:rFonts w:cs="Arial"/>
                <w:sz w:val="16"/>
                <w:szCs w:val="16"/>
                <w:lang w:val="sr-Latn-CS"/>
              </w:rPr>
            </w:pPr>
            <w:r w:rsidRPr="00EE13B7">
              <w:rPr>
                <w:rFonts w:cs="Arial"/>
                <w:sz w:val="16"/>
                <w:szCs w:val="16"/>
                <w:lang w:val="sr-Latn-CS"/>
              </w:rPr>
              <w:t xml:space="preserve">потписивања </w:t>
            </w:r>
          </w:p>
          <w:p w:rsidR="00E55EBF" w:rsidRPr="00EE13B7" w:rsidRDefault="00E55EBF" w:rsidP="001A5340">
            <w:pPr>
              <w:spacing w:before="0"/>
              <w:ind w:right="-1149"/>
              <w:rPr>
                <w:rFonts w:cs="Arial"/>
                <w:sz w:val="16"/>
                <w:szCs w:val="16"/>
                <w:lang w:val="sr-Latn-CS"/>
              </w:rPr>
            </w:pPr>
            <w:r w:rsidRPr="00EE13B7">
              <w:rPr>
                <w:rFonts w:cs="Arial"/>
                <w:sz w:val="16"/>
                <w:szCs w:val="16"/>
                <w:lang w:val="sr-Latn-CS"/>
              </w:rPr>
              <w:t>уговора</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55EBF" w:rsidRPr="00EE13B7" w:rsidRDefault="00E55EBF" w:rsidP="001A5340">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E55EBF" w:rsidRPr="00EE13B7" w:rsidRDefault="00E55EBF" w:rsidP="001A5340">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уговора</w:t>
            </w:r>
          </w:p>
        </w:tc>
        <w:tc>
          <w:tcPr>
            <w:tcW w:w="1275" w:type="dxa"/>
            <w:tcBorders>
              <w:top w:val="single" w:sz="4" w:space="0" w:color="auto"/>
              <w:left w:val="single" w:sz="4" w:space="0" w:color="auto"/>
              <w:bottom w:val="single" w:sz="4" w:space="0" w:color="auto"/>
              <w:right w:val="single" w:sz="4" w:space="0" w:color="auto"/>
            </w:tcBorders>
            <w:shd w:val="clear" w:color="auto" w:fill="C0C0C0"/>
            <w:hideMark/>
          </w:tcPr>
          <w:p w:rsidR="00E55EBF" w:rsidRPr="00EE13B7" w:rsidRDefault="00E55EBF" w:rsidP="001A5340">
            <w:pPr>
              <w:spacing w:before="0"/>
              <w:ind w:right="-1149"/>
              <w:jc w:val="left"/>
              <w:rPr>
                <w:rFonts w:cs="Arial"/>
                <w:sz w:val="16"/>
                <w:szCs w:val="16"/>
                <w:lang w:val="sr-Latn-CS"/>
              </w:rPr>
            </w:pPr>
            <w:r>
              <w:rPr>
                <w:rFonts w:cs="Arial"/>
                <w:sz w:val="20"/>
                <w:szCs w:val="20"/>
                <w:lang w:val="sr-Cyrl-RS"/>
              </w:rPr>
              <w:t>9</w:t>
            </w:r>
            <w:r w:rsidRPr="00EE13B7">
              <w:rPr>
                <w:rFonts w:cs="Arial"/>
                <w:sz w:val="20"/>
                <w:szCs w:val="20"/>
                <w:lang w:val="sr-Latn-CS"/>
              </w:rPr>
              <w:t>0 дана</w:t>
            </w:r>
            <w:r w:rsidRPr="00EE13B7">
              <w:rPr>
                <w:rFonts w:cs="Arial"/>
                <w:sz w:val="16"/>
                <w:szCs w:val="16"/>
                <w:lang w:val="sr-Latn-CS"/>
              </w:rPr>
              <w:t xml:space="preserve"> од</w:t>
            </w:r>
          </w:p>
          <w:p w:rsidR="00E55EBF" w:rsidRPr="00EE13B7" w:rsidRDefault="00E55EBF" w:rsidP="001A5340">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уговора</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E55EBF" w:rsidRPr="00EE13B7" w:rsidRDefault="00E55EBF" w:rsidP="001A5340">
            <w:pPr>
              <w:spacing w:before="0"/>
              <w:ind w:right="-1149"/>
              <w:jc w:val="left"/>
              <w:rPr>
                <w:rFonts w:cs="Arial"/>
                <w:sz w:val="16"/>
                <w:szCs w:val="16"/>
                <w:lang w:val="sr-Latn-CS"/>
              </w:rPr>
            </w:pPr>
            <w:r>
              <w:rPr>
                <w:rFonts w:cs="Arial"/>
                <w:sz w:val="20"/>
                <w:szCs w:val="20"/>
                <w:lang w:val="sr-Cyrl-RS"/>
              </w:rPr>
              <w:t>12</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E55EBF" w:rsidRPr="00EE13B7" w:rsidRDefault="00E55EBF" w:rsidP="001A5340">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rsidR="00E55EBF" w:rsidRPr="00EE13B7" w:rsidRDefault="00E55EBF" w:rsidP="001A5340">
            <w:pPr>
              <w:spacing w:before="0"/>
              <w:ind w:right="-1149"/>
              <w:jc w:val="left"/>
              <w:rPr>
                <w:rFonts w:cs="Arial"/>
                <w:sz w:val="16"/>
                <w:szCs w:val="16"/>
                <w:lang w:val="sr-Latn-CS"/>
              </w:rPr>
            </w:pPr>
            <w:r w:rsidRPr="00EE13B7">
              <w:rPr>
                <w:rFonts w:cs="Arial"/>
                <w:sz w:val="20"/>
                <w:szCs w:val="20"/>
                <w:lang w:val="sr-Cyrl-RS"/>
              </w:rPr>
              <w:t>1</w:t>
            </w:r>
            <w:r>
              <w:rPr>
                <w:rFonts w:cs="Arial"/>
                <w:sz w:val="20"/>
                <w:szCs w:val="20"/>
                <w:lang w:val="sr-Cyrl-RS"/>
              </w:rPr>
              <w:t>5</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E55EBF" w:rsidRPr="00EE13B7" w:rsidRDefault="00E55EBF" w:rsidP="001A5340">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E55EBF" w:rsidRPr="00EE13B7" w:rsidRDefault="00E55EBF" w:rsidP="001A5340">
            <w:pPr>
              <w:spacing w:before="0"/>
              <w:ind w:right="-1149"/>
              <w:jc w:val="left"/>
              <w:rPr>
                <w:rFonts w:cs="Arial"/>
                <w:sz w:val="16"/>
                <w:szCs w:val="16"/>
                <w:lang w:val="sr-Latn-CS"/>
              </w:rPr>
            </w:pPr>
            <w:r w:rsidRPr="00EE13B7">
              <w:rPr>
                <w:rFonts w:cs="Arial"/>
                <w:sz w:val="16"/>
                <w:szCs w:val="16"/>
                <w:lang w:val="sr-Latn-CS"/>
              </w:rPr>
              <w:t>уговора</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jc w:val="center"/>
              <w:rPr>
                <w:rFonts w:cs="Arial"/>
                <w:sz w:val="24"/>
                <w:szCs w:val="24"/>
                <w:lang w:val="sr-Latn-CS"/>
              </w:rPr>
            </w:pPr>
            <w:r w:rsidRPr="00EE13B7">
              <w:rPr>
                <w:rFonts w:cs="Arial"/>
                <w:sz w:val="24"/>
                <w:szCs w:val="24"/>
                <w:lang w:val="sr-Latn-CS"/>
              </w:rPr>
              <w:t>1.</w:t>
            </w:r>
          </w:p>
        </w:tc>
        <w:tc>
          <w:tcPr>
            <w:tcW w:w="2071"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jc w:val="left"/>
              <w:rPr>
                <w:rFonts w:cs="Arial"/>
                <w:sz w:val="24"/>
                <w:szCs w:val="24"/>
              </w:rPr>
            </w:pPr>
            <w:r w:rsidRPr="00EE13B7">
              <w:rPr>
                <w:rFonts w:cs="Arial"/>
                <w:sz w:val="24"/>
                <w:szCs w:val="24"/>
              </w:rPr>
              <w:t>Млински чекић</w:t>
            </w:r>
          </w:p>
          <w:p w:rsidR="00E55EBF" w:rsidRPr="00EE13B7" w:rsidRDefault="00E55EBF" w:rsidP="001A5340">
            <w:pPr>
              <w:spacing w:before="0"/>
              <w:jc w:val="left"/>
              <w:rPr>
                <w:rFonts w:cs="Arial"/>
                <w:sz w:val="24"/>
                <w:szCs w:val="24"/>
              </w:rPr>
            </w:pPr>
            <w:r w:rsidRPr="00EE13B7">
              <w:rPr>
                <w:rFonts w:cs="Arial"/>
                <w:sz w:val="24"/>
                <w:szCs w:val="24"/>
              </w:rPr>
              <w:t>црт.бр.</w:t>
            </w:r>
          </w:p>
          <w:p w:rsidR="00E55EBF" w:rsidRPr="00EE13B7" w:rsidRDefault="00E55EBF" w:rsidP="001A5340">
            <w:pPr>
              <w:spacing w:before="0"/>
              <w:jc w:val="left"/>
              <w:rPr>
                <w:rFonts w:cs="Arial"/>
                <w:sz w:val="24"/>
                <w:szCs w:val="24"/>
              </w:rPr>
            </w:pPr>
            <w:r w:rsidRPr="00EE13B7">
              <w:rPr>
                <w:rFonts w:cs="Arial"/>
                <w:sz w:val="24"/>
                <w:szCs w:val="24"/>
              </w:rPr>
              <w:t>ТЕК-</w:t>
            </w:r>
            <w:r w:rsidRPr="00EE13B7">
              <w:rPr>
                <w:rFonts w:cs="Arial"/>
                <w:sz w:val="24"/>
                <w:szCs w:val="24"/>
                <w:lang w:val="sr-Latn-CS"/>
              </w:rPr>
              <w:t>Б4-039</w:t>
            </w:r>
          </w:p>
        </w:tc>
        <w:tc>
          <w:tcPr>
            <w:tcW w:w="630"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ind w:right="-1149"/>
              <w:jc w:val="left"/>
              <w:rPr>
                <w:rFonts w:cs="Arial"/>
                <w:sz w:val="24"/>
                <w:szCs w:val="24"/>
              </w:rPr>
            </w:pPr>
            <w:r w:rsidRPr="00EE13B7">
              <w:rPr>
                <w:rFonts w:cs="Arial"/>
                <w:sz w:val="24"/>
                <w:szCs w:val="24"/>
              </w:rPr>
              <w:t>ком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jc w:val="center"/>
              <w:rPr>
                <w:rFonts w:cs="Arial"/>
                <w:sz w:val="24"/>
                <w:szCs w:val="24"/>
              </w:rPr>
            </w:pPr>
            <w:r>
              <w:rPr>
                <w:rFonts w:cs="Arial"/>
                <w:sz w:val="24"/>
                <w:szCs w:val="24"/>
                <w:lang w:val="sr-Cyrl-RS"/>
              </w:rPr>
              <w:t>5</w:t>
            </w:r>
            <w:r w:rsidRPr="00EE13B7">
              <w:rPr>
                <w:rFonts w:cs="Arial"/>
                <w:sz w:val="24"/>
                <w:szCs w:val="24"/>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ind w:right="-1149"/>
              <w:jc w:val="left"/>
              <w:rPr>
                <w:rFonts w:cs="Arial"/>
                <w:sz w:val="24"/>
                <w:szCs w:val="24"/>
                <w:lang w:val="sr-Latn-CS"/>
              </w:rPr>
            </w:pPr>
            <w:r>
              <w:rPr>
                <w:rFonts w:cs="Arial"/>
                <w:sz w:val="24"/>
                <w:szCs w:val="24"/>
                <w:lang w:val="sr-Cyrl-RS"/>
              </w:rPr>
              <w:t>4</w:t>
            </w:r>
            <w:r w:rsidRPr="00EE13B7">
              <w:rPr>
                <w:rFonts w:cs="Arial"/>
                <w:sz w:val="24"/>
                <w:szCs w:val="24"/>
                <w:lang w:val="sr-Latn-CS"/>
              </w:rPr>
              <w:t>.</w:t>
            </w:r>
            <w:r w:rsidRPr="00EE13B7">
              <w:rPr>
                <w:rFonts w:cs="Arial"/>
                <w:sz w:val="24"/>
                <w:szCs w:val="24"/>
                <w:lang w:val="sr-Cyrl-RS"/>
              </w:rPr>
              <w:t>0</w:t>
            </w:r>
            <w:r w:rsidRPr="00EE13B7">
              <w:rPr>
                <w:rFonts w:cs="Arial"/>
                <w:sz w:val="24"/>
                <w:szCs w:val="24"/>
                <w:lang w:val="sr-Latn-CS"/>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40</w:t>
            </w:r>
            <w:r w:rsidRPr="00EE13B7">
              <w:rPr>
                <w:rFonts w:cs="Arial"/>
                <w:sz w:val="24"/>
                <w:szCs w:val="24"/>
                <w:lang w:val="sr-Cyrl-RS"/>
              </w:rPr>
              <w:t>00</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Cyrl-CS"/>
              </w:rPr>
            </w:pPr>
            <w:r w:rsidRPr="00063B12">
              <w:rPr>
                <w:rFonts w:eastAsia="Calibri" w:cs="Arial"/>
                <w:lang w:val="sr-Latn-CS"/>
              </w:rPr>
              <w:t>2</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CS"/>
              </w:rPr>
              <w:t>Постоље млинског лежаја (м.пегла) црт.бр.F3Е13067</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Cyrl-CS"/>
              </w:rPr>
            </w:pPr>
            <w:r w:rsidRPr="00063B12">
              <w:rPr>
                <w:rFonts w:eastAsia="Calibri" w:cs="Arial"/>
                <w:lang w:val="sr-Cyrl-RS"/>
              </w:rPr>
              <w:lastRenderedPageBreak/>
              <w:t>3</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left"/>
              <w:rPr>
                <w:rFonts w:eastAsia="Calibri" w:cs="Arial"/>
                <w:lang w:val="sr-Cyrl-RS"/>
              </w:rPr>
            </w:pPr>
            <w:r w:rsidRPr="00063B12">
              <w:rPr>
                <w:rFonts w:eastAsia="Calibri" w:cs="Arial"/>
                <w:lang w:val="sr-Cyrl-CS"/>
              </w:rPr>
              <w:t>Полутка спојнице расх. вентилатора-мужјак  црт.бр</w:t>
            </w:r>
            <w:r w:rsidRPr="00063B12">
              <w:rPr>
                <w:rFonts w:eastAsia="Calibri" w:cs="Arial"/>
              </w:rPr>
              <w:t xml:space="preserve"> 7511.00.03</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Cyrl-CS"/>
              </w:rPr>
            </w:pPr>
            <w:r w:rsidRPr="00063B12">
              <w:rPr>
                <w:rFonts w:eastAsia="Calibri" w:cs="Arial"/>
                <w:lang w:val="sr-Cyrl-RS"/>
              </w:rPr>
              <w:t>4</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CS"/>
              </w:rPr>
              <w:t>Полутка спојни</w:t>
            </w:r>
            <w:r>
              <w:rPr>
                <w:rFonts w:eastAsia="Calibri" w:cs="Arial"/>
                <w:lang w:val="sr-Cyrl-CS"/>
              </w:rPr>
              <w:t xml:space="preserve">це расх. вентилатора-женка  </w:t>
            </w:r>
            <w:r w:rsidRPr="00063B12">
              <w:rPr>
                <w:rFonts w:eastAsia="Calibri" w:cs="Arial"/>
                <w:lang w:val="sr-Cyrl-CS"/>
              </w:rPr>
              <w:t>црт.бр</w:t>
            </w:r>
            <w:r w:rsidRPr="00063B12">
              <w:rPr>
                <w:rFonts w:eastAsia="Calibri" w:cs="Arial"/>
              </w:rPr>
              <w:t>. 7511.68.00.200</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Cyrl-CS"/>
              </w:rPr>
            </w:pPr>
            <w:r w:rsidRPr="00063B12">
              <w:rPr>
                <w:rFonts w:eastAsia="Calibri" w:cs="Arial"/>
                <w:lang w:val="sr-Cyrl-CS"/>
              </w:rPr>
              <w:t>5.</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CS"/>
              </w:rPr>
              <w:t>Део спојнице расх. вентилатора-међупрстен црт.бр</w:t>
            </w:r>
            <w:r w:rsidRPr="00063B12">
              <w:rPr>
                <w:rFonts w:eastAsia="Calibri" w:cs="Arial"/>
              </w:rPr>
              <w:t xml:space="preserve"> br. 75.11.00.04</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Cyrl-RS"/>
              </w:rPr>
            </w:pPr>
            <w:r w:rsidRPr="00063B12">
              <w:rPr>
                <w:rFonts w:eastAsia="Calibri" w:cs="Arial"/>
              </w:rPr>
              <w:t>6</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CS"/>
              </w:rPr>
              <w:t xml:space="preserve">Поклопац кућишта мл.лежаја позиција бр.3   </w:t>
            </w:r>
            <w:r w:rsidRPr="00063B12">
              <w:rPr>
                <w:rFonts w:eastAsia="Calibri" w:cs="Arial"/>
              </w:rPr>
              <w:t xml:space="preserve">               </w:t>
            </w:r>
            <w:r w:rsidRPr="00063B12">
              <w:rPr>
                <w:rFonts w:eastAsia="Calibri" w:cs="Arial"/>
                <w:lang w:val="sr-Cyrl-CS"/>
              </w:rPr>
              <w:t xml:space="preserve">цртеж бр. </w:t>
            </w:r>
            <w:r w:rsidRPr="00063B12">
              <w:rPr>
                <w:rFonts w:eastAsia="Calibri" w:cs="Arial"/>
              </w:rPr>
              <w:t>F3E 15000C poz.3</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Latn-CS"/>
              </w:rPr>
            </w:pPr>
            <w:r w:rsidRPr="00063B12">
              <w:rPr>
                <w:rFonts w:eastAsia="Calibri" w:cs="Arial"/>
                <w:lang w:val="sr-Latn-CS"/>
              </w:rPr>
              <w:t>7</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left"/>
              <w:rPr>
                <w:rFonts w:eastAsia="Calibri" w:cs="Arial"/>
                <w:lang w:val="sr-Cyrl-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Ø150</w:t>
            </w:r>
            <w:r w:rsidRPr="00063B12">
              <w:rPr>
                <w:rFonts w:eastAsia="Calibri" w:cs="Arial"/>
                <w:lang w:val="sr-Latn-CS"/>
              </w:rPr>
              <w:t>,,SL-22“ 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B64917" w:rsidRDefault="00B64917" w:rsidP="001A5340">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73</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Latn-CS"/>
              </w:rPr>
            </w:pPr>
            <w:r w:rsidRPr="00063B12">
              <w:rPr>
                <w:rFonts w:eastAsia="Calibri" w:cs="Arial"/>
                <w:lang w:val="sr-Latn-CS"/>
              </w:rPr>
              <w:t>8</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Ø200</w:t>
            </w:r>
            <w:r w:rsidRPr="00063B12">
              <w:rPr>
                <w:rFonts w:eastAsia="Calibri" w:cs="Arial"/>
                <w:lang w:val="sr-Latn-CS"/>
              </w:rPr>
              <w:t>,,SL-22“</w:t>
            </w:r>
            <w:r w:rsidRPr="00063B12">
              <w:rPr>
                <w:rFonts w:eastAsia="Calibri" w:cs="Arial"/>
              </w:rPr>
              <w:t xml:space="preserve"> </w:t>
            </w:r>
            <w:r w:rsidRPr="00063B12">
              <w:rPr>
                <w:rFonts w:eastAsia="Calibri" w:cs="Arial"/>
                <w:lang w:val="sr-Latn-CS"/>
              </w:rPr>
              <w:t>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B64917" w:rsidRDefault="00B64917" w:rsidP="001A5340">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124</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r w:rsidR="00E55EBF" w:rsidRPr="00EE13B7" w:rsidTr="001A5340">
        <w:tc>
          <w:tcPr>
            <w:tcW w:w="591" w:type="dxa"/>
            <w:tcBorders>
              <w:top w:val="single" w:sz="4" w:space="0" w:color="auto"/>
              <w:left w:val="single" w:sz="4" w:space="0" w:color="auto"/>
              <w:bottom w:val="single" w:sz="4" w:space="0" w:color="auto"/>
              <w:right w:val="single" w:sz="4" w:space="0" w:color="auto"/>
            </w:tcBorders>
            <w:vAlign w:val="center"/>
          </w:tcPr>
          <w:p w:rsidR="00E55EBF" w:rsidRPr="00063B12" w:rsidRDefault="00E55EBF" w:rsidP="001A5340">
            <w:pPr>
              <w:spacing w:before="0" w:after="200" w:line="276" w:lineRule="auto"/>
              <w:jc w:val="center"/>
              <w:rPr>
                <w:rFonts w:eastAsia="Calibri" w:cs="Arial"/>
                <w:lang w:val="sr-Latn-CS"/>
              </w:rPr>
            </w:pPr>
            <w:r w:rsidRPr="00063B12">
              <w:rPr>
                <w:rFonts w:eastAsia="Calibri" w:cs="Arial"/>
                <w:lang w:val="sr-Latn-CS"/>
              </w:rPr>
              <w:t>9</w:t>
            </w:r>
          </w:p>
        </w:tc>
        <w:tc>
          <w:tcPr>
            <w:tcW w:w="2071" w:type="dxa"/>
            <w:tcBorders>
              <w:top w:val="single" w:sz="4" w:space="0" w:color="auto"/>
              <w:left w:val="single" w:sz="4" w:space="0" w:color="auto"/>
              <w:bottom w:val="single" w:sz="4" w:space="0" w:color="auto"/>
              <w:right w:val="single" w:sz="4" w:space="0" w:color="auto"/>
            </w:tcBorders>
            <w:vAlign w:val="center"/>
          </w:tcPr>
          <w:p w:rsidR="00E55EBF" w:rsidRPr="00711A01" w:rsidRDefault="00E55EBF" w:rsidP="001A5340">
            <w:pPr>
              <w:spacing w:before="0" w:after="200" w:line="276" w:lineRule="auto"/>
              <w:jc w:val="left"/>
              <w:rPr>
                <w:rFonts w:eastAsia="Calibri" w:cs="Arial"/>
                <w:lang w:val="sr-Cyrl-RS"/>
              </w:rPr>
            </w:pPr>
            <w:r w:rsidRPr="00063B12">
              <w:rPr>
                <w:rFonts w:eastAsia="Calibri" w:cs="Arial"/>
                <w:lang w:val="sr-Cyrl-RS"/>
              </w:rPr>
              <w:t>Пун</w:t>
            </w:r>
            <w:r w:rsidRPr="00063B12">
              <w:rPr>
                <w:rFonts w:eastAsia="Calibri" w:cs="Arial"/>
                <w:lang w:val="sr-Cyrl-CS"/>
              </w:rPr>
              <w:t xml:space="preserve"> туљак</w:t>
            </w:r>
            <w:r w:rsidRPr="00063B12">
              <w:rPr>
                <w:rFonts w:eastAsia="Calibri" w:cs="Arial"/>
                <w:lang w:val="sr-Latn-CS"/>
              </w:rPr>
              <w:t xml:space="preserve"> </w:t>
            </w:r>
            <w:r w:rsidRPr="00063B12">
              <w:rPr>
                <w:rFonts w:eastAsia="Calibri" w:cs="Arial"/>
                <w:lang w:val="sr-Cyrl-CS"/>
              </w:rPr>
              <w:t xml:space="preserve">Ø250 </w:t>
            </w:r>
            <w:r w:rsidRPr="00063B12">
              <w:rPr>
                <w:rFonts w:eastAsia="Calibri" w:cs="Arial"/>
                <w:lang w:val="sr-Latn-CS"/>
              </w:rPr>
              <w:t>,,SL-22“</w:t>
            </w:r>
            <w:r w:rsidRPr="00063B12">
              <w:rPr>
                <w:rFonts w:eastAsia="Calibri" w:cs="Arial"/>
                <w:lang w:val="sr-Cyrl-RS"/>
              </w:rPr>
              <w:t xml:space="preserve"> </w:t>
            </w:r>
            <w:r w:rsidRPr="00063B12">
              <w:rPr>
                <w:rFonts w:eastAsia="Calibri" w:cs="Arial"/>
                <w:lang w:val="sr-Latn-CS"/>
              </w:rPr>
              <w:t>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E55EBF" w:rsidRPr="00B64917" w:rsidRDefault="00B64917" w:rsidP="001A5340">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193</w:t>
            </w:r>
          </w:p>
        </w:tc>
        <w:tc>
          <w:tcPr>
            <w:tcW w:w="1275"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E55EBF" w:rsidRPr="00EE13B7" w:rsidRDefault="00E55EBF" w:rsidP="001A5340">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E55EBF" w:rsidRPr="008F2649" w:rsidRDefault="00E55EBF" w:rsidP="001A5340">
            <w:pPr>
              <w:spacing w:before="0"/>
              <w:ind w:right="-1149"/>
              <w:jc w:val="left"/>
              <w:rPr>
                <w:rFonts w:cs="Arial"/>
                <w:sz w:val="24"/>
                <w:szCs w:val="24"/>
                <w:lang w:val="sr-Cyrl-RS"/>
              </w:rPr>
            </w:pPr>
            <w:r>
              <w:rPr>
                <w:rFonts w:cs="Arial"/>
                <w:sz w:val="24"/>
                <w:szCs w:val="24"/>
                <w:lang w:val="sr-Cyrl-RS"/>
              </w:rPr>
              <w:t>-</w:t>
            </w:r>
          </w:p>
        </w:tc>
      </w:tr>
    </w:tbl>
    <w:p w:rsidR="006C6FDF" w:rsidRPr="00F10346" w:rsidRDefault="006C6FDF" w:rsidP="006C6FDF">
      <w:pPr>
        <w:pStyle w:val="ListParagraph"/>
        <w:autoSpaceDE w:val="0"/>
        <w:autoSpaceDN w:val="0"/>
        <w:adjustRightInd w:val="0"/>
        <w:spacing w:before="0" w:after="0" w:line="240" w:lineRule="auto"/>
        <w:ind w:left="0"/>
        <w:contextualSpacing w:val="0"/>
        <w:rPr>
          <w:rFonts w:ascii="Arial" w:hAnsi="Arial" w:cs="Arial"/>
          <w:color w:val="00B0F0"/>
        </w:rPr>
      </w:pPr>
      <w:r w:rsidRPr="00F10346">
        <w:rPr>
          <w:rFonts w:ascii="Arial" w:hAnsi="Arial" w:cs="Arial"/>
          <w:color w:val="00B0F0"/>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6C6FDF" w:rsidP="006C6FDF">
      <w:pPr>
        <w:pStyle w:val="Heading10"/>
        <w:numPr>
          <w:ilvl w:val="1"/>
          <w:numId w:val="28"/>
        </w:numPr>
        <w:rPr>
          <w:rFonts w:cs="Arial"/>
          <w:lang w:val="en-US"/>
        </w:rPr>
      </w:pPr>
      <w:r w:rsidRPr="00F10346">
        <w:rPr>
          <w:rFonts w:cs="Arial"/>
          <w:lang w:val="en-US"/>
        </w:rPr>
        <w:t>Гарантни рок</w:t>
      </w:r>
    </w:p>
    <w:p w:rsidR="006C6FDF" w:rsidRPr="006E3437" w:rsidRDefault="006E3437" w:rsidP="006C6FDF">
      <w:pPr>
        <w:spacing w:before="0"/>
        <w:rPr>
          <w:rFonts w:cs="Arial"/>
          <w:lang w:eastAsia="zh-CN"/>
        </w:rPr>
      </w:pPr>
      <w:r w:rsidRPr="00BD7631">
        <w:rPr>
          <w:rFonts w:cs="Arial"/>
          <w:lang w:eastAsia="zh-CN"/>
        </w:rPr>
        <w:t xml:space="preserve">Гарантни рок за предмет набавке је минимум </w:t>
      </w:r>
      <w:r w:rsidRPr="00BD7631">
        <w:rPr>
          <w:rFonts w:cs="Arial"/>
          <w:lang w:val="sr-Cyrl-CS" w:eastAsia="zh-CN"/>
        </w:rPr>
        <w:t>12 месеци</w:t>
      </w:r>
      <w:r>
        <w:rPr>
          <w:rFonts w:cs="Arial"/>
          <w:lang w:eastAsia="zh-CN"/>
        </w:rPr>
        <w:t xml:space="preserve"> </w:t>
      </w:r>
      <w:r w:rsidRPr="00BD7631">
        <w:rPr>
          <w:rFonts w:cs="Arial"/>
          <w:lang w:eastAsia="zh-CN"/>
        </w:rPr>
        <w:t>од дана</w:t>
      </w:r>
      <w:r>
        <w:rPr>
          <w:rFonts w:cs="Arial"/>
          <w:lang w:val="sr-Cyrl-RS" w:eastAsia="zh-CN"/>
        </w:rPr>
        <w:t xml:space="preserve"> уградње добара односно 18 месеци</w:t>
      </w:r>
      <w:r w:rsidRPr="00BD7631">
        <w:rPr>
          <w:rFonts w:cs="Arial"/>
          <w:lang w:eastAsia="zh-CN"/>
        </w:rPr>
        <w:t xml:space="preserve"> када је извршен квантитативни и квалитативни пријем  добара</w:t>
      </w:r>
      <w:r>
        <w:rPr>
          <w:rFonts w:cs="Arial"/>
          <w:lang w:val="sr-Cyrl-RS" w:eastAsia="zh-CN"/>
        </w:rPr>
        <w:t>.</w:t>
      </w:r>
      <w:r w:rsidRPr="00F10346">
        <w:rPr>
          <w:rFonts w:cs="Arial"/>
          <w:color w:val="00B0F0"/>
          <w:lang w:val="sr-Cyrl-CS" w:eastAsia="zh-CN"/>
        </w:rPr>
        <w:t xml:space="preserve"> </w:t>
      </w:r>
      <w:r w:rsidR="006C6FDF" w:rsidRPr="006E3437">
        <w:rPr>
          <w:rFonts w:cs="Arial"/>
          <w:lang w:val="sr-Cyrl-CS" w:eastAsia="zh-CN"/>
        </w:rPr>
        <w:t xml:space="preserve">Изабрани </w:t>
      </w:r>
      <w:r w:rsidR="006C6FDF" w:rsidRPr="006E3437">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6E3437" w:rsidRDefault="009B3371" w:rsidP="006C6FDF">
      <w:pPr>
        <w:spacing w:before="0"/>
        <w:rPr>
          <w:rFonts w:cs="Arial"/>
          <w:lang w:eastAsia="zh-CN"/>
        </w:rPr>
      </w:pPr>
    </w:p>
    <w:p w:rsidR="008D2B23" w:rsidRPr="00F10346" w:rsidRDefault="006C6FDF" w:rsidP="006C6FDF">
      <w:pPr>
        <w:pStyle w:val="KDPodnaslov2"/>
        <w:spacing w:before="0"/>
        <w:ind w:left="450"/>
        <w:jc w:val="both"/>
        <w:rPr>
          <w:rFonts w:cs="Arial"/>
        </w:rPr>
      </w:pPr>
      <w:r w:rsidRPr="00F10346">
        <w:rPr>
          <w:rFonts w:cs="Arial"/>
        </w:rPr>
        <w:lastRenderedPageBreak/>
        <w:t xml:space="preserve">6.15 </w:t>
      </w:r>
      <w:r w:rsidR="008D2B23" w:rsidRPr="00F10346">
        <w:rPr>
          <w:rFonts w:cs="Arial"/>
        </w:rPr>
        <w:t>Начин и услови плаћања</w:t>
      </w:r>
      <w:bookmarkEnd w:id="231"/>
      <w:bookmarkEnd w:id="232"/>
    </w:p>
    <w:p w:rsidR="003508B5" w:rsidRPr="00F10346" w:rsidRDefault="003508B5" w:rsidP="003508B5">
      <w:pPr>
        <w:pStyle w:val="KDParagraf"/>
        <w:spacing w:before="0"/>
        <w:rPr>
          <w:rFonts w:eastAsia="Calibri" w:cs="Arial"/>
          <w:color w:val="00B0F0"/>
        </w:rPr>
      </w:pPr>
      <w:r w:rsidRPr="006E3437">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6E3437">
        <w:rPr>
          <w:rFonts w:eastAsia="Calibri" w:cs="Arial"/>
        </w:rPr>
        <w:t xml:space="preserve">до 45 дана </w:t>
      </w:r>
      <w:r w:rsidRPr="006E3437">
        <w:rPr>
          <w:rFonts w:eastAsia="Calibri" w:cs="Arial"/>
        </w:rPr>
        <w:t>од дана пријема исправног рачуна</w:t>
      </w:r>
      <w:r w:rsidRPr="00F10346">
        <w:rPr>
          <w:rFonts w:eastAsia="Calibri" w:cs="Arial"/>
          <w:color w:val="00B0F0"/>
        </w:rPr>
        <w:t xml:space="preserve">.  </w:t>
      </w:r>
    </w:p>
    <w:p w:rsidR="00821916" w:rsidRPr="00F10346" w:rsidRDefault="00821916" w:rsidP="005A3029">
      <w:pPr>
        <w:pStyle w:val="KDParagraf"/>
        <w:spacing w:before="0"/>
        <w:rPr>
          <w:rFonts w:eastAsia="Calibri" w:cs="Arial"/>
          <w:color w:val="00B0F0"/>
          <w:lang w:val="sr-Cyrl-CS"/>
        </w:rPr>
      </w:pPr>
    </w:p>
    <w:p w:rsidR="003508B5" w:rsidRPr="00F10346" w:rsidRDefault="005A3029" w:rsidP="005A3029">
      <w:pPr>
        <w:pStyle w:val="KDParagraf"/>
        <w:spacing w:before="0"/>
        <w:rPr>
          <w:rFonts w:cs="Arial"/>
          <w:color w:val="00B0F0"/>
        </w:rPr>
      </w:pPr>
      <w:r w:rsidRPr="00F10346">
        <w:rPr>
          <w:rFonts w:cs="Arial"/>
        </w:rPr>
        <w:t>Рачун</w:t>
      </w:r>
      <w:r w:rsidR="008F18BC" w:rsidRPr="00F10346">
        <w:rPr>
          <w:rFonts w:cs="Arial"/>
        </w:rPr>
        <w:t xml:space="preserve"> мора</w:t>
      </w:r>
      <w:r w:rsidR="00A13345">
        <w:rPr>
          <w:rFonts w:cs="Arial"/>
          <w:lang w:val="sr-Cyrl-RS"/>
        </w:rPr>
        <w:t xml:space="preserve"> да гласи и</w:t>
      </w:r>
      <w:r w:rsidR="008F18BC" w:rsidRPr="00F10346">
        <w:rPr>
          <w:rFonts w:cs="Arial"/>
        </w:rPr>
        <w:t xml:space="preserve"> бити достављен на адресу Н</w:t>
      </w:r>
      <w:r w:rsidRPr="00F10346">
        <w:rPr>
          <w:rFonts w:cs="Arial"/>
        </w:rPr>
        <w:t>аручиоца: Јавно предузеће „Електропривреда Србије“ Београд,</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ПИБ </w:t>
      </w:r>
      <w:r w:rsidR="006E3437" w:rsidRPr="00551120">
        <w:rPr>
          <w:rFonts w:cs="Arial"/>
          <w:lang w:val="sr-Cyrl-BA"/>
        </w:rPr>
        <w:t>(103920327</w:t>
      </w:r>
      <w:r w:rsidR="006E3437" w:rsidRPr="00F10346">
        <w:rPr>
          <w:rFonts w:cs="Arial"/>
          <w:lang w:val="sr-Cyrl-BA"/>
        </w:rPr>
        <w:t>)</w:t>
      </w:r>
      <w:r w:rsidR="006E3437" w:rsidRPr="00F10346">
        <w:rPr>
          <w:rFonts w:cs="Arial"/>
        </w:rPr>
        <w:t xml:space="preserve">, са обавезним прилозима и то: </w:t>
      </w:r>
      <w:r w:rsidR="006E3437" w:rsidRPr="006E3437">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5A3029" w:rsidRPr="000D084E" w:rsidRDefault="005A3029" w:rsidP="005A3029">
      <w:pPr>
        <w:pStyle w:val="KDParagraf"/>
        <w:spacing w:before="0"/>
        <w:rPr>
          <w:rFonts w:eastAsia="Calibri" w:cs="Arial"/>
        </w:rPr>
      </w:pPr>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
    <w:p w:rsidR="008D2B23" w:rsidRPr="00A13345" w:rsidRDefault="00A13345" w:rsidP="008D2B23">
      <w:pPr>
        <w:autoSpaceDE w:val="0"/>
        <w:autoSpaceDN w:val="0"/>
        <w:adjustRightInd w:val="0"/>
        <w:spacing w:before="0"/>
        <w:ind w:right="-426"/>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Pr="00F10346" w:rsidRDefault="008D2B23" w:rsidP="006C6FDF">
      <w:pPr>
        <w:pStyle w:val="KDPodnaslov2"/>
        <w:numPr>
          <w:ilvl w:val="1"/>
          <w:numId w:val="3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9C453D" w:rsidRDefault="008D2B23" w:rsidP="006C6FDF">
      <w:pPr>
        <w:pStyle w:val="KDPodnaslov2"/>
        <w:numPr>
          <w:ilvl w:val="1"/>
          <w:numId w:val="33"/>
        </w:numPr>
        <w:spacing w:before="0"/>
        <w:jc w:val="both"/>
        <w:rPr>
          <w:rFonts w:cs="Arial"/>
        </w:rPr>
      </w:pPr>
      <w:bookmarkStart w:id="235" w:name="_Toc441651593"/>
      <w:bookmarkStart w:id="236" w:name="_Toc442559904"/>
      <w:r w:rsidRPr="009C453D">
        <w:rPr>
          <w:rFonts w:cs="Arial"/>
        </w:rPr>
        <w:t>Средства финансијског обезбеђења</w:t>
      </w:r>
      <w:bookmarkEnd w:id="235"/>
      <w:bookmarkEnd w:id="236"/>
    </w:p>
    <w:p w:rsidR="00541E19" w:rsidRPr="009C453D" w:rsidRDefault="00541E19" w:rsidP="00541E19">
      <w:pPr>
        <w:rPr>
          <w:rFonts w:eastAsia="TimesNewRomanPSMT" w:cs="Arial"/>
          <w:bCs/>
          <w:iCs/>
        </w:rPr>
      </w:pPr>
      <w:r w:rsidRPr="009C45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9C453D" w:rsidRDefault="001A72BF" w:rsidP="00541E19">
      <w:pPr>
        <w:rPr>
          <w:rFonts w:eastAsia="TimesNewRomanPSMT" w:cs="Arial"/>
          <w:bCs/>
          <w:iCs/>
        </w:rPr>
      </w:pPr>
      <w:r w:rsidRPr="009C453D">
        <w:rPr>
          <w:rFonts w:eastAsia="TimesNewRomanPSMT" w:cs="Arial"/>
          <w:bCs/>
          <w:iCs/>
        </w:rPr>
        <w:t>Члан групе понуђача може бити налогодавац средства финансијског обезбеђења.</w:t>
      </w:r>
    </w:p>
    <w:p w:rsidR="00541E19" w:rsidRPr="009C453D" w:rsidRDefault="001A72BF" w:rsidP="00541E19">
      <w:pPr>
        <w:rPr>
          <w:rFonts w:eastAsia="TimesNewRomanPSMT" w:cs="Arial"/>
          <w:bCs/>
          <w:iCs/>
        </w:rPr>
      </w:pPr>
      <w:r w:rsidRPr="009C453D">
        <w:rPr>
          <w:rFonts w:eastAsia="TimesNewRomanPSMT" w:cs="Arial"/>
          <w:bCs/>
          <w:iCs/>
        </w:rPr>
        <w:t>Средства финансијског обезбеђења морају да буду у валути у којој је и понуда.</w:t>
      </w:r>
    </w:p>
    <w:p w:rsidR="006C0FCB" w:rsidRPr="00A13345" w:rsidRDefault="008F18BC" w:rsidP="00A13345">
      <w:pPr>
        <w:rPr>
          <w:rFonts w:eastAsia="TimesNewRomanPSMT" w:cs="Arial"/>
          <w:bCs/>
          <w:iCs/>
          <w:color w:val="00B0F0"/>
          <w:lang w:val="sr-Cyrl-RS"/>
        </w:rPr>
      </w:pPr>
      <w:r w:rsidRPr="009C453D">
        <w:rPr>
          <w:rFonts w:eastAsia="TimesNewRomanPSMT" w:cs="Arial"/>
          <w:bCs/>
          <w:iCs/>
        </w:rPr>
        <w:t>Ако се за време трајања у</w:t>
      </w:r>
      <w:r w:rsidR="00541E19" w:rsidRPr="009C453D">
        <w:rPr>
          <w:rFonts w:eastAsia="TimesNewRomanPSMT" w:cs="Arial"/>
          <w:bCs/>
          <w:iCs/>
        </w:rPr>
        <w:t>говора промене рокови за извршење уговорне обавезе, важност  СФО мора се продужити</w:t>
      </w:r>
      <w:r w:rsidR="00541E19" w:rsidRPr="00F10346">
        <w:rPr>
          <w:rFonts w:eastAsia="TimesNewRomanPSMT" w:cs="Arial"/>
          <w:bCs/>
          <w:iCs/>
          <w:color w:val="00B0F0"/>
        </w:rPr>
        <w:t xml:space="preserve">. </w:t>
      </w:r>
    </w:p>
    <w:p w:rsidR="00634C74" w:rsidRPr="00D90777" w:rsidRDefault="00343A18" w:rsidP="00634C74">
      <w:pPr>
        <w:jc w:val="center"/>
        <w:rPr>
          <w:rFonts w:cs="Arial"/>
          <w:b/>
        </w:rPr>
      </w:pPr>
      <w:r w:rsidRPr="00D90777">
        <w:rPr>
          <w:rFonts w:cs="Arial"/>
          <w:b/>
        </w:rPr>
        <w:t>6</w:t>
      </w:r>
      <w:r w:rsidR="00210FF3" w:rsidRPr="00D90777">
        <w:rPr>
          <w:rFonts w:cs="Arial"/>
          <w:b/>
        </w:rPr>
        <w:t>.1</w:t>
      </w:r>
      <w:r w:rsidR="006C6FDF" w:rsidRPr="00D90777">
        <w:rPr>
          <w:rFonts w:cs="Arial"/>
          <w:b/>
        </w:rPr>
        <w:t>7</w:t>
      </w:r>
      <w:r w:rsidR="00210FF3" w:rsidRPr="00D90777">
        <w:rPr>
          <w:rFonts w:cs="Arial"/>
          <w:b/>
        </w:rPr>
        <w:t>.1.</w:t>
      </w:r>
      <w:r w:rsidR="00634C74" w:rsidRPr="00D90777">
        <w:rPr>
          <w:rFonts w:cs="Arial"/>
          <w:b/>
        </w:rPr>
        <w:t xml:space="preserve"> Средство обезбеђења за озбиљност понуде</w:t>
      </w:r>
    </w:p>
    <w:p w:rsidR="00634C74" w:rsidRPr="00D90777" w:rsidRDefault="00634C74" w:rsidP="00634C74">
      <w:pPr>
        <w:rPr>
          <w:rFonts w:cs="Arial"/>
        </w:rPr>
      </w:pPr>
      <w:r w:rsidRPr="00D90777">
        <w:rPr>
          <w:rFonts w:cs="Arial"/>
        </w:rPr>
        <w:t xml:space="preserve">Рок важења средства обезбеђења за озбиљност понуде мора да буде минимум </w:t>
      </w:r>
      <w:r w:rsidR="00D16608" w:rsidRPr="00D90777">
        <w:rPr>
          <w:rFonts w:cs="Arial"/>
        </w:rPr>
        <w:t xml:space="preserve">30 </w:t>
      </w:r>
      <w:r w:rsidRPr="00D90777">
        <w:rPr>
          <w:rFonts w:cs="Arial"/>
        </w:rPr>
        <w:t xml:space="preserve">календарских дана дужи од рока важења понуде (опција </w:t>
      </w:r>
      <w:r w:rsidR="00B00642" w:rsidRPr="00D90777">
        <w:rPr>
          <w:rFonts w:cs="Arial"/>
        </w:rPr>
        <w:t>понуде</w:t>
      </w:r>
      <w:r w:rsidRPr="00D90777">
        <w:rPr>
          <w:rFonts w:cs="Arial"/>
        </w:rPr>
        <w:t>).</w:t>
      </w:r>
    </w:p>
    <w:p w:rsidR="00634C74" w:rsidRPr="00D90777" w:rsidRDefault="00634C74" w:rsidP="00634C74">
      <w:pPr>
        <w:rPr>
          <w:rFonts w:cs="Arial"/>
        </w:rPr>
      </w:pPr>
      <w:r w:rsidRPr="00D90777">
        <w:rPr>
          <w:rFonts w:cs="Arial"/>
        </w:rPr>
        <w:t xml:space="preserve">Износ средства обезбеђења за озбиљност понуде је </w:t>
      </w:r>
      <w:r w:rsidR="00B00642" w:rsidRPr="00D90777">
        <w:rPr>
          <w:rFonts w:cs="Arial"/>
        </w:rPr>
        <w:t>10%</w:t>
      </w:r>
      <w:r w:rsidR="00B31E17" w:rsidRPr="00D90777">
        <w:rPr>
          <w:rFonts w:cs="Arial"/>
        </w:rPr>
        <w:t xml:space="preserve"> </w:t>
      </w:r>
      <w:r w:rsidRPr="00D90777">
        <w:rPr>
          <w:rFonts w:cs="Arial"/>
        </w:rPr>
        <w:t>вредности понуде без ПДВ.</w:t>
      </w:r>
    </w:p>
    <w:p w:rsidR="00634C74" w:rsidRPr="00D90777" w:rsidRDefault="00634C74" w:rsidP="00634C74">
      <w:pPr>
        <w:rPr>
          <w:rFonts w:cs="Arial"/>
        </w:rPr>
      </w:pPr>
      <w:r w:rsidRPr="00D90777">
        <w:rPr>
          <w:rFonts w:cs="Arial"/>
        </w:rPr>
        <w:t>Основи за наплату средства обезбеђења за озбиљност понуде су:</w:t>
      </w:r>
    </w:p>
    <w:p w:rsidR="00634C74" w:rsidRPr="00D90777" w:rsidRDefault="00634C74" w:rsidP="00634C74">
      <w:pPr>
        <w:rPr>
          <w:rFonts w:cs="Arial"/>
        </w:rPr>
      </w:pPr>
      <w:r w:rsidRPr="00D90777">
        <w:rPr>
          <w:rFonts w:cs="Arial"/>
        </w:rPr>
        <w:t>- уколико понуђач након истека рока за подношење понуда повуче, опозове или измени своју понуду;</w:t>
      </w:r>
    </w:p>
    <w:p w:rsidR="00634C74" w:rsidRPr="00D90777" w:rsidRDefault="00634C74" w:rsidP="00634C74">
      <w:pPr>
        <w:rPr>
          <w:rFonts w:cs="Arial"/>
        </w:rPr>
      </w:pPr>
      <w:r w:rsidRPr="00D90777">
        <w:rPr>
          <w:rFonts w:cs="Arial"/>
        </w:rPr>
        <w:t>- уколико понуђач коме је додељен уговор благовремено не потпише уговор о јавној набавци;</w:t>
      </w:r>
    </w:p>
    <w:p w:rsidR="00D90777" w:rsidRPr="00D90777" w:rsidRDefault="00634C74" w:rsidP="00634C74">
      <w:pPr>
        <w:rPr>
          <w:rFonts w:cs="Arial"/>
          <w:lang w:val="sr-Cyrl-RS"/>
        </w:rPr>
      </w:pPr>
      <w:r w:rsidRPr="00D90777">
        <w:rPr>
          <w:rFonts w:cs="Arial"/>
        </w:rPr>
        <w:lastRenderedPageBreak/>
        <w:t>- уколико понуђач коме је додељен уговор не поднесе исправно средство обезбеђења за добро извршење посла</w:t>
      </w:r>
      <w:r w:rsidR="00D90777" w:rsidRPr="00D90777">
        <w:rPr>
          <w:rFonts w:cs="Arial"/>
          <w:lang w:val="sr-Cyrl-RS"/>
        </w:rPr>
        <w:t>.</w:t>
      </w:r>
    </w:p>
    <w:p w:rsidR="00634C74" w:rsidRPr="00A61981" w:rsidRDefault="00A61981" w:rsidP="00634C74">
      <w:pPr>
        <w:rPr>
          <w:rFonts w:cs="Arial"/>
          <w:color w:val="FF0000"/>
          <w:lang w:val="sr-Cyrl-RS"/>
        </w:rPr>
      </w:pPr>
      <w:r w:rsidRPr="00A61981">
        <w:rPr>
          <w:rFonts w:cs="Arial"/>
        </w:rPr>
        <w:t xml:space="preserve">Као средство обезбеђења за озбиљност понуде </w:t>
      </w:r>
      <w:r w:rsidRPr="00A61981">
        <w:rPr>
          <w:rFonts w:cs="Arial"/>
          <w:lang w:val="sr-Cyrl-RS"/>
        </w:rPr>
        <w:t>за предметну јавну набавку</w:t>
      </w:r>
      <w:r w:rsidRPr="00A61981">
        <w:rPr>
          <w:rFonts w:cs="Arial"/>
        </w:rPr>
        <w:t xml:space="preserve">, </w:t>
      </w:r>
      <w:r w:rsidRPr="00A61981">
        <w:rPr>
          <w:rFonts w:cs="Arial"/>
          <w:lang w:val="sr-Cyrl-RS"/>
        </w:rPr>
        <w:t xml:space="preserve">Наручилац је одредио </w:t>
      </w:r>
      <w:r w:rsidRPr="00A61981">
        <w:rPr>
          <w:rFonts w:cs="Arial"/>
        </w:rPr>
        <w:t xml:space="preserve"> Бланко (сопствена) соло меница</w:t>
      </w:r>
      <w:r>
        <w:rPr>
          <w:rFonts w:cs="Arial"/>
          <w:lang w:val="sr-Cyrl-RS"/>
        </w:rPr>
        <w:t>.</w:t>
      </w:r>
    </w:p>
    <w:p w:rsidR="00634C74" w:rsidRPr="00A61981" w:rsidRDefault="00343A18" w:rsidP="00634C74">
      <w:pPr>
        <w:jc w:val="center"/>
        <w:rPr>
          <w:rFonts w:cs="Arial"/>
          <w:b/>
        </w:rPr>
      </w:pPr>
      <w:r w:rsidRPr="00A61981">
        <w:rPr>
          <w:rFonts w:cs="Arial"/>
          <w:b/>
        </w:rPr>
        <w:t>6</w:t>
      </w:r>
      <w:r w:rsidR="00210FF3" w:rsidRPr="00A61981">
        <w:rPr>
          <w:rFonts w:cs="Arial"/>
          <w:b/>
        </w:rPr>
        <w:t>.1</w:t>
      </w:r>
      <w:r w:rsidR="006C6FDF" w:rsidRPr="00A61981">
        <w:rPr>
          <w:rFonts w:cs="Arial"/>
          <w:b/>
        </w:rPr>
        <w:t>7</w:t>
      </w:r>
      <w:r w:rsidR="00210FF3" w:rsidRPr="00A61981">
        <w:rPr>
          <w:rFonts w:cs="Arial"/>
          <w:b/>
        </w:rPr>
        <w:t>.2</w:t>
      </w:r>
      <w:r w:rsidR="00634C74" w:rsidRPr="00A61981">
        <w:rPr>
          <w:rFonts w:cs="Arial"/>
          <w:b/>
        </w:rPr>
        <w:t>. Средство обезбеђења за добро извршење посла</w:t>
      </w:r>
    </w:p>
    <w:p w:rsidR="00A61981" w:rsidRPr="00A61981" w:rsidRDefault="00A61981" w:rsidP="00A61981">
      <w:pPr>
        <w:rPr>
          <w:rFonts w:cs="Arial"/>
        </w:rPr>
      </w:pPr>
      <w:r w:rsidRPr="00A61981">
        <w:rPr>
          <w:rFonts w:cs="Arial"/>
        </w:rPr>
        <w:t>Рок важења средства обезбеђења за добро извршење посла мора да буде минимум 30 календарских дана дужи од рока важења уговора</w:t>
      </w:r>
      <w:r w:rsidRPr="00A61981">
        <w:rPr>
          <w:rFonts w:cs="Arial"/>
          <w:lang w:val="sr-Cyrl-RS"/>
        </w:rPr>
        <w:t>.</w:t>
      </w:r>
    </w:p>
    <w:p w:rsidR="00A61981" w:rsidRPr="00A61981" w:rsidRDefault="00A61981" w:rsidP="00A61981">
      <w:pPr>
        <w:rPr>
          <w:rFonts w:cs="Arial"/>
        </w:rPr>
      </w:pPr>
      <w:r w:rsidRPr="00A61981">
        <w:rPr>
          <w:rFonts w:cs="Arial"/>
        </w:rPr>
        <w:t>Износ средства обезбеђења за добро извршење посла је  10% од вредности уговора без ПДВ.</w:t>
      </w:r>
    </w:p>
    <w:p w:rsidR="00A61981" w:rsidRPr="00A61981" w:rsidRDefault="00A61981" w:rsidP="00A61981">
      <w:pPr>
        <w:rPr>
          <w:rFonts w:cs="Arial"/>
        </w:rPr>
      </w:pPr>
      <w:r w:rsidRPr="00A61981">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A61981" w:rsidRPr="00A61981" w:rsidRDefault="00A61981" w:rsidP="00A61981">
      <w:pPr>
        <w:rPr>
          <w:rFonts w:cs="Arial"/>
        </w:rPr>
      </w:pPr>
      <w:r w:rsidRPr="00A61981">
        <w:rPr>
          <w:rFonts w:cs="Arial"/>
        </w:rPr>
        <w:t>Као средство обезбеђења за добро извршење посла за предметну јавну набавку, Наручилац је одредио Банкарск</w:t>
      </w:r>
      <w:r w:rsidRPr="00A61981">
        <w:rPr>
          <w:rFonts w:cs="Arial"/>
          <w:lang w:val="sr-Cyrl-RS"/>
        </w:rPr>
        <w:t>у</w:t>
      </w:r>
      <w:r w:rsidRPr="00A61981">
        <w:rPr>
          <w:rFonts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A61981" w:rsidRPr="00A61981" w:rsidRDefault="00A61981" w:rsidP="00A61981">
      <w:pPr>
        <w:tabs>
          <w:tab w:val="left" w:pos="1134"/>
        </w:tabs>
        <w:spacing w:before="0"/>
        <w:rPr>
          <w:rFonts w:cs="Arial"/>
          <w:color w:val="00B0F0"/>
          <w:lang w:val="sr-Cyrl-RS"/>
        </w:rPr>
      </w:pPr>
    </w:p>
    <w:p w:rsidR="008D2B23" w:rsidRPr="00F10346" w:rsidRDefault="008D2B23" w:rsidP="008D2B23">
      <w:pPr>
        <w:pStyle w:val="KDKomentar"/>
        <w:spacing w:before="0"/>
        <w:rPr>
          <w:rFonts w:cs="Arial"/>
          <w:i w:val="0"/>
          <w:sz w:val="22"/>
          <w:szCs w:val="22"/>
        </w:rPr>
      </w:pPr>
    </w:p>
    <w:p w:rsidR="008D2B23" w:rsidRPr="00A61981" w:rsidRDefault="008D2B23" w:rsidP="008D2B23">
      <w:pPr>
        <w:spacing w:before="0"/>
        <w:rPr>
          <w:rFonts w:cs="Arial"/>
          <w:lang w:val="ru-RU"/>
        </w:rPr>
      </w:pPr>
      <w:r w:rsidRPr="00A61981">
        <w:rPr>
          <w:rFonts w:cs="Arial"/>
          <w:lang w:val="ru-RU"/>
        </w:rPr>
        <w:t>Понуђач је дужан да достави следећа средства финансијског обезбеђења:</w:t>
      </w:r>
    </w:p>
    <w:p w:rsidR="008D2B23" w:rsidRPr="000B5E06" w:rsidRDefault="008D2B23" w:rsidP="008D2B23">
      <w:pPr>
        <w:spacing w:before="0"/>
        <w:rPr>
          <w:rFonts w:cs="Arial"/>
          <w:color w:val="00B0F0"/>
          <w:lang w:val="ru-RU"/>
        </w:rPr>
      </w:pPr>
    </w:p>
    <w:p w:rsidR="008D2B23" w:rsidRPr="00A61981" w:rsidRDefault="008D2B23" w:rsidP="00B31E17">
      <w:pPr>
        <w:pStyle w:val="ListParagraph"/>
        <w:tabs>
          <w:tab w:val="center" w:pos="4514"/>
        </w:tabs>
        <w:spacing w:before="0" w:after="0" w:line="240" w:lineRule="auto"/>
        <w:ind w:left="0"/>
        <w:rPr>
          <w:rFonts w:ascii="Arial" w:hAnsi="Arial" w:cs="Arial"/>
          <w:b/>
          <w:u w:val="single"/>
        </w:rPr>
      </w:pPr>
      <w:r w:rsidRPr="00A61981">
        <w:rPr>
          <w:rFonts w:ascii="Arial" w:hAnsi="Arial" w:cs="Arial"/>
          <w:b/>
          <w:u w:val="single"/>
        </w:rPr>
        <w:t>У понуди:</w:t>
      </w:r>
    </w:p>
    <w:p w:rsidR="000F5632" w:rsidRPr="00A61981" w:rsidRDefault="000F5632" w:rsidP="007C0E7C">
      <w:pPr>
        <w:pStyle w:val="KDPodnaslov3"/>
        <w:keepNext w:val="0"/>
        <w:spacing w:before="0"/>
        <w:ind w:left="851"/>
        <w:rPr>
          <w:rFonts w:cs="Arial"/>
          <w:b/>
        </w:rPr>
      </w:pPr>
      <w:bookmarkStart w:id="237" w:name="_Toc441651594"/>
      <w:bookmarkStart w:id="238" w:name="_Toc442559905"/>
    </w:p>
    <w:bookmarkEnd w:id="237"/>
    <w:bookmarkEnd w:id="238"/>
    <w:p w:rsidR="00575B8C" w:rsidRPr="00A61981" w:rsidRDefault="00575B8C" w:rsidP="008D2B23">
      <w:pPr>
        <w:tabs>
          <w:tab w:val="left" w:pos="1786"/>
        </w:tabs>
        <w:spacing w:before="0"/>
        <w:ind w:left="1418" w:right="-6" w:hanging="567"/>
        <w:rPr>
          <w:rFonts w:cs="Arial"/>
        </w:rPr>
      </w:pPr>
    </w:p>
    <w:p w:rsidR="00A61981" w:rsidRPr="00A61981" w:rsidRDefault="00A61981" w:rsidP="00A61981">
      <w:pPr>
        <w:tabs>
          <w:tab w:val="left" w:pos="567"/>
          <w:tab w:val="left" w:pos="851"/>
        </w:tabs>
        <w:spacing w:before="0"/>
        <w:ind w:left="851"/>
        <w:outlineLvl w:val="2"/>
        <w:rPr>
          <w:rFonts w:cs="Arial"/>
          <w:b/>
        </w:rPr>
      </w:pPr>
      <w:bookmarkStart w:id="239" w:name="_Toc441651595"/>
      <w:bookmarkStart w:id="240" w:name="_Toc442559906"/>
      <w:r w:rsidRPr="00A61981">
        <w:rPr>
          <w:rFonts w:cs="Arial"/>
          <w:b/>
        </w:rPr>
        <w:t>Меница за озбиљност понуде</w:t>
      </w:r>
      <w:bookmarkEnd w:id="239"/>
      <w:bookmarkEnd w:id="240"/>
    </w:p>
    <w:p w:rsidR="00A61981" w:rsidRPr="00A61981" w:rsidRDefault="00A61981" w:rsidP="00A61981">
      <w:pPr>
        <w:rPr>
          <w:rFonts w:cs="Arial"/>
        </w:rPr>
      </w:pPr>
      <w:r w:rsidRPr="00A61981">
        <w:rPr>
          <w:rFonts w:cs="Arial"/>
        </w:rPr>
        <w:t>Понуђач је обавезан да уз понуду Наручиоцу достави:</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бланко сопствену меницу за озбиљност понуде која је:</w:t>
      </w:r>
    </w:p>
    <w:p w:rsidR="00A61981" w:rsidRPr="00A61981" w:rsidRDefault="00A61981" w:rsidP="00A61981">
      <w:pPr>
        <w:numPr>
          <w:ilvl w:val="0"/>
          <w:numId w:val="14"/>
        </w:numPr>
        <w:ind w:left="1710"/>
        <w:rPr>
          <w:rFonts w:cs="Arial"/>
        </w:rPr>
      </w:pPr>
      <w:r w:rsidRPr="00A619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1981" w:rsidRPr="00A61981" w:rsidRDefault="00A61981" w:rsidP="00A61981">
      <w:pPr>
        <w:numPr>
          <w:ilvl w:val="0"/>
          <w:numId w:val="14"/>
        </w:numPr>
        <w:ind w:left="1710"/>
        <w:rPr>
          <w:rFonts w:cs="Arial"/>
        </w:rPr>
      </w:pPr>
      <w:r w:rsidRPr="00A619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1981" w:rsidRPr="00A61981" w:rsidRDefault="00A61981" w:rsidP="00A61981">
      <w:pPr>
        <w:numPr>
          <w:ilvl w:val="0"/>
          <w:numId w:val="14"/>
        </w:numPr>
        <w:ind w:left="1710"/>
        <w:rPr>
          <w:rFonts w:cs="Arial"/>
        </w:rPr>
      </w:pPr>
      <w:r w:rsidRPr="00A61981">
        <w:rPr>
          <w:rFonts w:cs="Arial"/>
        </w:rPr>
        <w:t xml:space="preserve">Менично писмо – овлашћење којим понуђач овлашћује наручиоца да може наплатити меницу  на износ од </w:t>
      </w:r>
      <w:r w:rsidR="00A13345">
        <w:rPr>
          <w:rFonts w:cs="Arial"/>
          <w:lang w:val="sr-Cyrl-RS"/>
        </w:rPr>
        <w:t>10</w:t>
      </w:r>
      <w:r w:rsidRPr="00A61981">
        <w:rPr>
          <w:rFonts w:cs="Arial"/>
        </w:rPr>
        <w:t>% од вредности понуде (без ПДВ-а) са роком важења минимално</w:t>
      </w:r>
      <w:r w:rsidRPr="00A61981">
        <w:rPr>
          <w:rFonts w:cs="Arial"/>
          <w:lang w:val="sr-Cyrl-RS"/>
        </w:rPr>
        <w:t xml:space="preserve"> </w:t>
      </w:r>
      <w:r w:rsidRPr="00A61981">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1981" w:rsidRPr="00A61981" w:rsidRDefault="00A61981" w:rsidP="00A61981">
      <w:pPr>
        <w:numPr>
          <w:ilvl w:val="0"/>
          <w:numId w:val="14"/>
        </w:numPr>
        <w:ind w:left="1710"/>
        <w:rPr>
          <w:rFonts w:cs="Arial"/>
        </w:rPr>
      </w:pPr>
      <w:r w:rsidRPr="00A6198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A61981">
        <w:rPr>
          <w:rFonts w:eastAsia="Calibri" w:cs="Arial"/>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фотокопију ОП обрасца.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1981" w:rsidRPr="00A61981" w:rsidRDefault="00A61981" w:rsidP="00A61981">
      <w:pPr>
        <w:rPr>
          <w:rFonts w:cs="Arial"/>
        </w:rPr>
      </w:pPr>
      <w:r w:rsidRPr="00A6198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1981" w:rsidRPr="00A61981" w:rsidRDefault="00A61981" w:rsidP="00A61981">
      <w:pPr>
        <w:rPr>
          <w:rFonts w:cs="Arial"/>
        </w:rPr>
      </w:pPr>
      <w:r w:rsidRPr="00A61981">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A61981" w:rsidRPr="00A61981" w:rsidRDefault="00A61981" w:rsidP="00A61981">
      <w:pPr>
        <w:rPr>
          <w:rFonts w:cs="Arial"/>
        </w:rPr>
      </w:pPr>
      <w:r w:rsidRPr="00A6198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1981" w:rsidRPr="00A61981" w:rsidRDefault="00A61981" w:rsidP="00A61981">
      <w:pPr>
        <w:rPr>
          <w:rFonts w:cs="Arial"/>
        </w:rPr>
      </w:pPr>
      <w:r w:rsidRPr="00A6198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1981" w:rsidRPr="00A61981" w:rsidRDefault="00A61981" w:rsidP="00A61981">
      <w:pPr>
        <w:tabs>
          <w:tab w:val="left" w:pos="1786"/>
        </w:tabs>
        <w:spacing w:before="0"/>
        <w:ind w:left="1418" w:right="-6" w:hanging="567"/>
        <w:rPr>
          <w:rFonts w:cs="Arial"/>
          <w:color w:val="00B0F0"/>
        </w:rPr>
      </w:pPr>
    </w:p>
    <w:p w:rsidR="00513B3F" w:rsidRPr="00513B3F" w:rsidRDefault="00662ECB" w:rsidP="00513B3F">
      <w:pPr>
        <w:rPr>
          <w:rFonts w:cs="Arial"/>
          <w:b/>
          <w:lang w:val="sr-Cyrl-RS"/>
        </w:rPr>
      </w:pPr>
      <w:r w:rsidRPr="00662ECB">
        <w:rPr>
          <w:rFonts w:eastAsia="Calibri" w:cs="Arial"/>
          <w:b/>
          <w:u w:val="single"/>
        </w:rPr>
        <w:t>У року од 10 дана од закључења Уговора</w:t>
      </w:r>
      <w:r w:rsidR="00513B3F">
        <w:rPr>
          <w:rFonts w:eastAsia="Calibri" w:cs="Arial"/>
          <w:b/>
          <w:u w:val="single"/>
          <w:lang w:val="sr-Cyrl-RS"/>
        </w:rPr>
        <w:t xml:space="preserve"> изабрани понуђач мора да достави</w:t>
      </w:r>
      <w:r w:rsidR="00513B3F" w:rsidRPr="00513B3F">
        <w:rPr>
          <w:rFonts w:cs="Arial"/>
          <w:b/>
          <w:highlight w:val="yellow"/>
        </w:rPr>
        <w:t xml:space="preserve"> </w:t>
      </w:r>
      <w:r w:rsidR="00513B3F" w:rsidRPr="00513B3F">
        <w:rPr>
          <w:rFonts w:cs="Arial"/>
          <w:b/>
          <w:u w:val="single"/>
        </w:rPr>
        <w:t>Банкарску гаранцију за добро извршење посла</w:t>
      </w:r>
      <w:r w:rsidR="00513B3F">
        <w:rPr>
          <w:rFonts w:cs="Arial"/>
          <w:b/>
          <w:lang w:val="sr-Cyrl-RS"/>
        </w:rPr>
        <w:t>.</w:t>
      </w:r>
    </w:p>
    <w:p w:rsidR="00662ECB" w:rsidRPr="00662ECB" w:rsidRDefault="00662ECB" w:rsidP="00662ECB">
      <w:pPr>
        <w:spacing w:before="0"/>
        <w:contextualSpacing/>
        <w:rPr>
          <w:rFonts w:eastAsia="Calibri" w:cs="Arial"/>
          <w:b/>
          <w:u w:val="single"/>
          <w:lang w:val="sr-Cyrl-RS"/>
        </w:rPr>
      </w:pPr>
    </w:p>
    <w:p w:rsidR="000F5632" w:rsidRPr="000F5632" w:rsidRDefault="000F5632" w:rsidP="00541E19">
      <w:pPr>
        <w:rPr>
          <w:rFonts w:cs="Arial"/>
          <w:b/>
          <w:color w:val="00B0F0"/>
        </w:rPr>
      </w:pPr>
    </w:p>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E740FF" w:rsidRDefault="008D2B23" w:rsidP="00FD0A1F">
      <w:pPr>
        <w:pStyle w:val="KDPodnaslov3"/>
        <w:keepNext w:val="0"/>
        <w:spacing w:before="0"/>
        <w:ind w:left="1530"/>
        <w:rPr>
          <w:rFonts w:cs="Arial"/>
          <w:b/>
        </w:rPr>
      </w:pPr>
      <w:bookmarkStart w:id="241" w:name="_Toc441651598"/>
      <w:bookmarkStart w:id="242" w:name="_Toc442559909"/>
      <w:r w:rsidRPr="00E740FF">
        <w:rPr>
          <w:rFonts w:cs="Arial"/>
          <w:b/>
        </w:rPr>
        <w:t>Банкарска гаранција за добро извршење посла</w:t>
      </w:r>
      <w:bookmarkEnd w:id="241"/>
      <w:bookmarkEnd w:id="242"/>
    </w:p>
    <w:p w:rsidR="00E740FF" w:rsidRPr="00E740FF" w:rsidRDefault="00E740FF" w:rsidP="00E740FF">
      <w:pPr>
        <w:rPr>
          <w:rFonts w:cs="Arial"/>
        </w:rPr>
      </w:pPr>
      <w:r w:rsidRPr="00E740FF">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E740FF" w:rsidRPr="00E740FF" w:rsidRDefault="00E740FF" w:rsidP="00E740FF">
      <w:pPr>
        <w:rPr>
          <w:rFonts w:cs="Arial"/>
        </w:rPr>
      </w:pPr>
      <w:r w:rsidRPr="00E740FF">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740FF" w:rsidRPr="00E740FF" w:rsidRDefault="00E740FF" w:rsidP="00E740FF">
      <w:pPr>
        <w:rPr>
          <w:rFonts w:cs="Arial"/>
        </w:rPr>
      </w:pPr>
      <w:r w:rsidRPr="00E740FF">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E740FF" w:rsidRPr="00E740FF" w:rsidRDefault="00E740FF" w:rsidP="00E740FF">
      <w:pPr>
        <w:rPr>
          <w:rFonts w:cs="Arial"/>
        </w:rPr>
      </w:pPr>
      <w:r w:rsidRPr="00E740F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740FF" w:rsidRPr="00E740FF" w:rsidRDefault="00E740FF" w:rsidP="00E740FF">
      <w:pPr>
        <w:rPr>
          <w:rFonts w:cs="Arial"/>
        </w:rPr>
      </w:pPr>
      <w:r w:rsidRPr="00E740FF">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740FF" w:rsidRPr="00E740FF" w:rsidRDefault="00E740FF" w:rsidP="00E740FF">
      <w:pPr>
        <w:rPr>
          <w:rFonts w:cs="Arial"/>
        </w:rPr>
      </w:pPr>
      <w:r w:rsidRPr="00E740FF">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740FF" w:rsidRPr="00E740FF" w:rsidRDefault="00E740FF" w:rsidP="00E740FF">
      <w:pPr>
        <w:rPr>
          <w:rFonts w:cs="Arial"/>
        </w:rPr>
      </w:pPr>
      <w:r w:rsidRPr="00E740F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740FF" w:rsidRPr="00E740FF" w:rsidRDefault="00E740FF" w:rsidP="00E740FF">
      <w:pPr>
        <w:rPr>
          <w:rFonts w:cs="Arial"/>
        </w:rPr>
      </w:pPr>
      <w:r w:rsidRPr="00E740FF">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10346" w:rsidRDefault="008D2B23" w:rsidP="00E31629">
      <w:pPr>
        <w:tabs>
          <w:tab w:val="left" w:pos="1786"/>
        </w:tabs>
        <w:spacing w:before="0"/>
        <w:ind w:left="1418" w:right="-6" w:hanging="567"/>
        <w:jc w:val="center"/>
        <w:rPr>
          <w:rFonts w:cs="Arial"/>
          <w:color w:val="00B0F0"/>
        </w:rPr>
      </w:pPr>
    </w:p>
    <w:p w:rsidR="00510945" w:rsidRPr="00F10346" w:rsidRDefault="00510945" w:rsidP="008D2B23">
      <w:pPr>
        <w:spacing w:before="0"/>
        <w:ind w:left="851"/>
        <w:rPr>
          <w:rFonts w:cs="Arial"/>
          <w:color w:val="00B0F0"/>
        </w:rPr>
      </w:pPr>
    </w:p>
    <w:p w:rsidR="00513B3F" w:rsidRPr="00513B3F" w:rsidRDefault="00513B3F" w:rsidP="00513B3F">
      <w:pPr>
        <w:tabs>
          <w:tab w:val="left" w:pos="567"/>
          <w:tab w:val="left" w:pos="851"/>
        </w:tabs>
        <w:spacing w:before="0"/>
        <w:ind w:left="851"/>
        <w:outlineLvl w:val="2"/>
        <w:rPr>
          <w:rFonts w:eastAsia="TimesNewRomanPSMT" w:cs="Arial"/>
          <w:b/>
          <w:bCs/>
          <w:iCs/>
        </w:rPr>
      </w:pPr>
      <w:r w:rsidRPr="00513B3F">
        <w:rPr>
          <w:rFonts w:eastAsia="TimesNewRomanPSMT" w:cs="Arial"/>
          <w:b/>
          <w:bCs/>
          <w:iCs/>
        </w:rPr>
        <w:t>Достављање средстава финансијског обезбеђења</w:t>
      </w:r>
    </w:p>
    <w:p w:rsidR="00513B3F" w:rsidRPr="00513B3F" w:rsidRDefault="00513B3F" w:rsidP="00513B3F">
      <w:pPr>
        <w:tabs>
          <w:tab w:val="left" w:pos="567"/>
          <w:tab w:val="left" w:pos="709"/>
        </w:tabs>
        <w:spacing w:after="120"/>
        <w:rPr>
          <w:rFonts w:eastAsia="TimesNewRomanPSMT" w:cs="Arial"/>
          <w:bCs/>
          <w:lang w:val="sr-Cyrl-RS"/>
        </w:rPr>
      </w:pPr>
      <w:r w:rsidRPr="00513B3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lang w:val="sr-Cyrl-RS"/>
        </w:rPr>
        <w:t>-ТЕ Колубара,3.октобра 146,11563 Велики Црљени.</w:t>
      </w:r>
    </w:p>
    <w:p w:rsidR="00513B3F" w:rsidRPr="00513B3F" w:rsidRDefault="00513B3F" w:rsidP="00513B3F">
      <w:pPr>
        <w:tabs>
          <w:tab w:val="left" w:pos="567"/>
          <w:tab w:val="left" w:pos="709"/>
        </w:tabs>
        <w:spacing w:after="120"/>
        <w:rPr>
          <w:rFonts w:cs="Arial"/>
          <w:b/>
        </w:rPr>
      </w:pPr>
      <w:r w:rsidRPr="00513B3F">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513B3F">
        <w:rPr>
          <w:rFonts w:eastAsia="TimesNewRomanPSMT" w:cs="Arial"/>
          <w:bCs/>
          <w:lang w:val="sr-Cyrl-RS"/>
        </w:rPr>
        <w:t xml:space="preserve"> </w:t>
      </w:r>
      <w:r>
        <w:rPr>
          <w:rFonts w:eastAsia="TimesNewRomanPSMT" w:cs="Arial"/>
          <w:bCs/>
          <w:lang w:val="sr-Cyrl-RS"/>
        </w:rPr>
        <w:t>ТЕ Колубара,3.октобра 146,11563 Велики Црљени</w:t>
      </w:r>
      <w:r w:rsidRPr="00513B3F">
        <w:rPr>
          <w:rFonts w:eastAsia="TimesNewRomanPSMT" w:cs="Arial"/>
          <w:bCs/>
        </w:rPr>
        <w:t xml:space="preserve"> </w:t>
      </w:r>
      <w:r w:rsidRPr="00513B3F">
        <w:rPr>
          <w:rFonts w:cs="Arial"/>
          <w:b/>
        </w:rPr>
        <w:t xml:space="preserve">и доставља се лично или поштом на адресу: </w:t>
      </w:r>
    </w:p>
    <w:p w:rsidR="00513B3F" w:rsidRPr="00513B3F" w:rsidRDefault="00513B3F" w:rsidP="00513B3F">
      <w:pPr>
        <w:suppressAutoHyphens/>
        <w:spacing w:line="100" w:lineRule="atLeast"/>
        <w:jc w:val="center"/>
        <w:rPr>
          <w:rFonts w:eastAsia="Arial Unicode MS" w:cs="Arial"/>
          <w:b/>
          <w:kern w:val="1"/>
          <w:highlight w:val="yellow"/>
          <w:lang w:eastAsia="ar-SA"/>
        </w:rPr>
      </w:pPr>
      <w:r w:rsidRPr="00513B3F">
        <w:rPr>
          <w:rFonts w:cs="Arial"/>
          <w:b/>
          <w:lang w:val="sr-Cyrl-RS"/>
        </w:rPr>
        <w:t xml:space="preserve">ЕПС </w:t>
      </w:r>
      <w:r w:rsidRPr="00513B3F">
        <w:rPr>
          <w:rFonts w:cs="Arial"/>
          <w:b/>
        </w:rPr>
        <w:t xml:space="preserve">огранак ТЕНТ, Улица Богољуба Урошевића Црног 44., 11500 Обреновац </w:t>
      </w:r>
      <w:r>
        <w:rPr>
          <w:rFonts w:cs="Arial"/>
          <w:b/>
          <w:lang w:val="sr-Cyrl-RS"/>
        </w:rPr>
        <w:t>-</w:t>
      </w:r>
      <w:r w:rsidRPr="00513B3F">
        <w:rPr>
          <w:rFonts w:eastAsia="TimesNewRomanPSMT" w:cs="Arial"/>
          <w:b/>
          <w:bCs/>
          <w:lang w:val="sr-Cyrl-RS"/>
        </w:rPr>
        <w:t>ТЕ Колубара,3.октобра 146,11563 Велики Црљени</w:t>
      </w:r>
    </w:p>
    <w:p w:rsidR="00513B3F" w:rsidRPr="00513B3F" w:rsidRDefault="00513B3F" w:rsidP="00513B3F">
      <w:pPr>
        <w:ind w:left="-360" w:right="-19"/>
        <w:jc w:val="center"/>
        <w:outlineLvl w:val="0"/>
        <w:rPr>
          <w:rFonts w:cs="Arial"/>
          <w:b/>
          <w:lang w:val="sr-Cyrl-RS"/>
        </w:rPr>
      </w:pPr>
      <w:r w:rsidRPr="00513B3F">
        <w:t>са назнаком:</w:t>
      </w:r>
      <w:r w:rsidRPr="00513B3F">
        <w:rPr>
          <w:b/>
        </w:rPr>
        <w:t xml:space="preserve"> Средство финансијског обезбеђења за ЈН бр.</w:t>
      </w:r>
      <w:r w:rsidRPr="00513B3F">
        <w:t xml:space="preserve"> </w:t>
      </w:r>
      <w:r w:rsidRPr="00513B3F">
        <w:rPr>
          <w:rFonts w:cs="Arial"/>
          <w:b/>
          <w:lang w:val="sr-Cyrl-CS"/>
        </w:rPr>
        <w:t>3000/</w:t>
      </w:r>
      <w:r w:rsidRPr="00513B3F">
        <w:rPr>
          <w:rFonts w:cs="Arial"/>
          <w:b/>
        </w:rPr>
        <w:t>0700</w:t>
      </w:r>
      <w:r w:rsidRPr="00513B3F">
        <w:rPr>
          <w:rFonts w:cs="Arial"/>
          <w:b/>
          <w:lang w:val="sr-Cyrl-CS"/>
        </w:rPr>
        <w:t>/201</w:t>
      </w:r>
      <w:r w:rsidRPr="00513B3F">
        <w:rPr>
          <w:rFonts w:cs="Arial"/>
          <w:b/>
        </w:rPr>
        <w:t>6</w:t>
      </w:r>
      <w:r w:rsidRPr="00513B3F">
        <w:rPr>
          <w:rFonts w:cs="Arial"/>
          <w:b/>
          <w:lang w:val="sr-Cyrl-CS"/>
        </w:rPr>
        <w:t>(</w:t>
      </w:r>
      <w:r w:rsidRPr="00513B3F">
        <w:rPr>
          <w:rFonts w:cs="Arial"/>
          <w:b/>
        </w:rPr>
        <w:t>90</w:t>
      </w:r>
      <w:r w:rsidRPr="00513B3F">
        <w:rPr>
          <w:rFonts w:cs="Arial"/>
          <w:b/>
          <w:lang w:val="sr-Cyrl-CS"/>
        </w:rPr>
        <w:t>/201</w:t>
      </w:r>
      <w:r w:rsidRPr="00513B3F">
        <w:rPr>
          <w:rFonts w:cs="Arial"/>
          <w:b/>
        </w:rPr>
        <w:t>6</w:t>
      </w:r>
      <w:r w:rsidRPr="00513B3F">
        <w:rPr>
          <w:rFonts w:cs="Arial"/>
          <w:b/>
          <w:lang w:val="sr-Cyrl-CS"/>
        </w:rPr>
        <w:t>)</w:t>
      </w:r>
    </w:p>
    <w:p w:rsidR="00F066DE" w:rsidRPr="00F10346" w:rsidRDefault="00F066DE" w:rsidP="00513B3F">
      <w:pPr>
        <w:tabs>
          <w:tab w:val="left" w:pos="1134"/>
        </w:tabs>
        <w:jc w:val="center"/>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15EFD" w:rsidRPr="00A15EFD">
        <w:rPr>
          <w:rFonts w:cs="Arial"/>
          <w:b/>
          <w:lang w:val="sr-Cyrl-CS"/>
        </w:rPr>
        <w:t>3000/</w:t>
      </w:r>
      <w:r w:rsidR="00A15EFD" w:rsidRPr="00A15EFD">
        <w:rPr>
          <w:rFonts w:cs="Arial"/>
          <w:b/>
        </w:rPr>
        <w:t>0700</w:t>
      </w:r>
      <w:r w:rsidR="00A15EFD" w:rsidRPr="00A15EFD">
        <w:rPr>
          <w:rFonts w:cs="Arial"/>
          <w:b/>
          <w:lang w:val="sr-Cyrl-CS"/>
        </w:rPr>
        <w:t>/201</w:t>
      </w:r>
      <w:r w:rsidR="00A15EFD" w:rsidRPr="00A15EFD">
        <w:rPr>
          <w:rFonts w:cs="Arial"/>
          <w:b/>
        </w:rPr>
        <w:t>6</w:t>
      </w:r>
      <w:r w:rsidR="00A15EFD" w:rsidRPr="00A15EFD">
        <w:rPr>
          <w:rFonts w:cs="Arial"/>
          <w:b/>
          <w:lang w:val="sr-Cyrl-CS"/>
        </w:rPr>
        <w:t>(</w:t>
      </w:r>
      <w:r w:rsidR="00A15EFD" w:rsidRPr="00A15EFD">
        <w:rPr>
          <w:rFonts w:cs="Arial"/>
          <w:b/>
        </w:rPr>
        <w:t>90</w:t>
      </w:r>
      <w:r w:rsidR="00A15EFD" w:rsidRPr="00A15EFD">
        <w:rPr>
          <w:rFonts w:cs="Arial"/>
          <w:b/>
          <w:lang w:val="sr-Cyrl-CS"/>
        </w:rPr>
        <w:t>/201</w:t>
      </w:r>
      <w:r w:rsidR="00A15EFD" w:rsidRPr="00A15EFD">
        <w:rPr>
          <w:rFonts w:cs="Arial"/>
          <w:b/>
        </w:rPr>
        <w:t>6</w:t>
      </w:r>
      <w:r w:rsidR="00A15EFD" w:rsidRPr="00A15EFD">
        <w:rPr>
          <w:rFonts w:cs="Arial"/>
          <w:b/>
          <w:lang w:val="sr-Cyrl-CS"/>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A15EFD" w:rsidRPr="006F07BF">
          <w:rPr>
            <w:rStyle w:val="Hyperlink"/>
            <w:rFonts w:cs="Arial"/>
          </w:rPr>
          <w:t>momir.markovic</w:t>
        </w:r>
        <w:r w:rsidR="00A15EFD" w:rsidRPr="006F07BF">
          <w:rPr>
            <w:rStyle w:val="Hyperlink"/>
            <w:rFonts w:cs="Arial"/>
            <w:lang w:val="ru-RU"/>
          </w:rPr>
          <w:t>@</w:t>
        </w:r>
      </w:hyperlink>
      <w:r w:rsidR="00A15EFD">
        <w:rPr>
          <w:rStyle w:val="Hyperlink"/>
          <w:rFonts w:cs="Arial"/>
        </w:rPr>
        <w:t>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A15EFD" w:rsidRPr="00A15EFD">
        <w:rPr>
          <w:rFonts w:cs="Arial"/>
          <w:b/>
          <w:lang w:val="ru-RU"/>
        </w:rPr>
        <w:t xml:space="preserve"> </w:t>
      </w:r>
      <w:r w:rsidR="00A15EFD" w:rsidRPr="00A15EFD">
        <w:rPr>
          <w:rFonts w:cs="Arial"/>
          <w:lang w:val="ru-RU"/>
        </w:rPr>
        <w:t>Одливци од сивог лива-ТЕ Колубара</w:t>
      </w:r>
      <w:r w:rsidRPr="00A15EFD">
        <w:rPr>
          <w:rFonts w:cs="Arial"/>
          <w:lang w:bidi="en-US"/>
        </w:rPr>
        <w:t>.</w:t>
      </w:r>
      <w:r w:rsidR="00A15EFD">
        <w:rPr>
          <w:rFonts w:cs="Arial"/>
          <w:lang w:bidi="en-US"/>
        </w:rPr>
        <w:t xml:space="preserve"> бр.ЈН </w:t>
      </w:r>
      <w:r w:rsidR="00A15EFD" w:rsidRPr="00A15EFD">
        <w:rPr>
          <w:rFonts w:cs="Arial"/>
          <w:lang w:val="sr-Cyrl-CS"/>
        </w:rPr>
        <w:t>3000/</w:t>
      </w:r>
      <w:r w:rsidR="00A15EFD" w:rsidRPr="00A15EFD">
        <w:rPr>
          <w:rFonts w:cs="Arial"/>
        </w:rPr>
        <w:t>0700</w:t>
      </w:r>
      <w:r w:rsidR="00A15EFD" w:rsidRPr="00A15EFD">
        <w:rPr>
          <w:rFonts w:cs="Arial"/>
          <w:lang w:val="sr-Cyrl-CS"/>
        </w:rPr>
        <w:t>/201</w:t>
      </w:r>
      <w:r w:rsidR="00A15EFD" w:rsidRPr="00A15EFD">
        <w:rPr>
          <w:rFonts w:cs="Arial"/>
        </w:rPr>
        <w:t>6</w:t>
      </w:r>
      <w:r w:rsidR="00A15EFD" w:rsidRPr="00A15EFD">
        <w:rPr>
          <w:rFonts w:cs="Arial"/>
          <w:lang w:val="sr-Cyrl-CS"/>
        </w:rPr>
        <w:t>(</w:t>
      </w:r>
      <w:r w:rsidR="00A15EFD" w:rsidRPr="00A15EFD">
        <w:rPr>
          <w:rFonts w:cs="Arial"/>
        </w:rPr>
        <w:t>90</w:t>
      </w:r>
      <w:r w:rsidR="00A15EFD" w:rsidRPr="00A15EFD">
        <w:rPr>
          <w:rFonts w:cs="Arial"/>
          <w:lang w:val="sr-Cyrl-CS"/>
        </w:rPr>
        <w:t>/201</w:t>
      </w:r>
      <w:r w:rsidR="00A15EFD" w:rsidRPr="00A15EFD">
        <w:rPr>
          <w:rFonts w:cs="Arial"/>
        </w:rPr>
        <w:t>6</w:t>
      </w:r>
      <w:r w:rsidR="00A15EFD" w:rsidRPr="00A15EFD">
        <w:rPr>
          <w:rFonts w:cs="Arial"/>
          <w:lang w:val="sr-Cyrl-CS"/>
        </w:rPr>
        <w:t>)</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A15EFD">
        <w:rPr>
          <w:rFonts w:cs="Arial"/>
          <w:lang w:bidi="en-US"/>
        </w:rPr>
        <w:t>momir.markovic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r w:rsidR="008824F8" w:rsidRPr="00A15EFD">
        <w:rPr>
          <w:rFonts w:cs="Arial"/>
          <w:lang w:bidi="en-US"/>
        </w:rPr>
        <w:t>,00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A15EFD" w:rsidRPr="00A15EFD">
        <w:rPr>
          <w:rFonts w:cs="Arial"/>
          <w:lang w:val="sr-Cyrl-CS"/>
        </w:rPr>
        <w:t>3000</w:t>
      </w:r>
      <w:r w:rsidR="00A15EFD" w:rsidRPr="00A15EFD">
        <w:rPr>
          <w:rFonts w:cs="Arial"/>
        </w:rPr>
        <w:t>0700</w:t>
      </w:r>
      <w:r w:rsidR="00A15EFD" w:rsidRPr="00A15EFD">
        <w:rPr>
          <w:rFonts w:cs="Arial"/>
          <w:lang w:val="sr-Cyrl-CS"/>
        </w:rPr>
        <w:t>201</w:t>
      </w:r>
      <w:r w:rsidR="00A15EFD" w:rsidRPr="00A15EFD">
        <w:rPr>
          <w:rFonts w:cs="Arial"/>
        </w:rPr>
        <w:t>6</w:t>
      </w:r>
      <w:r w:rsidR="00A15EFD" w:rsidRPr="00A15EFD">
        <w:rPr>
          <w:rFonts w:cs="Arial"/>
          <w:lang w:val="sr-Cyrl-CS"/>
        </w:rPr>
        <w:t>(</w:t>
      </w:r>
      <w:r w:rsidR="00A15EFD" w:rsidRPr="00A15EFD">
        <w:rPr>
          <w:rFonts w:cs="Arial"/>
        </w:rPr>
        <w:t>90</w:t>
      </w:r>
      <w:r w:rsidR="00A15EFD" w:rsidRPr="00A15EFD">
        <w:rPr>
          <w:rFonts w:cs="Arial"/>
          <w:lang w:val="sr-Cyrl-CS"/>
        </w:rPr>
        <w:t>201</w:t>
      </w:r>
      <w:r w:rsidR="00A15EFD" w:rsidRPr="00A15EFD">
        <w:rPr>
          <w:rFonts w:cs="Arial"/>
        </w:rPr>
        <w:t>6</w:t>
      </w:r>
      <w:r w:rsidR="00A15EFD" w:rsidRPr="00A15EFD">
        <w:rPr>
          <w:rFonts w:cs="Arial"/>
          <w:lang w:val="sr-Cyrl-CS"/>
        </w:rPr>
        <w:t>)</w:t>
      </w:r>
      <w:r w:rsidRPr="00A15EFD">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971E05">
        <w:rPr>
          <w:rFonts w:cs="Arial"/>
        </w:rPr>
        <w:t>, јн. бр.</w:t>
      </w:r>
      <w:r w:rsidR="00A15EFD" w:rsidRPr="00A15EFD">
        <w:rPr>
          <w:rFonts w:cs="Arial"/>
          <w:lang w:val="sr-Cyrl-CS"/>
        </w:rPr>
        <w:t>3000/</w:t>
      </w:r>
      <w:r w:rsidR="00A15EFD" w:rsidRPr="00A15EFD">
        <w:rPr>
          <w:rFonts w:cs="Arial"/>
        </w:rPr>
        <w:t>0700</w:t>
      </w:r>
      <w:r w:rsidR="00A15EFD" w:rsidRPr="00A15EFD">
        <w:rPr>
          <w:rFonts w:cs="Arial"/>
          <w:lang w:val="sr-Cyrl-CS"/>
        </w:rPr>
        <w:t>/201</w:t>
      </w:r>
      <w:r w:rsidR="00A15EFD" w:rsidRPr="00A15EFD">
        <w:rPr>
          <w:rFonts w:cs="Arial"/>
        </w:rPr>
        <w:t>6</w:t>
      </w:r>
      <w:r w:rsidR="00A15EFD" w:rsidRPr="00A15EFD">
        <w:rPr>
          <w:rFonts w:cs="Arial"/>
          <w:lang w:val="sr-Cyrl-CS"/>
        </w:rPr>
        <w:t>(</w:t>
      </w:r>
      <w:r w:rsidR="00A15EFD" w:rsidRPr="00A15EFD">
        <w:rPr>
          <w:rFonts w:cs="Arial"/>
        </w:rPr>
        <w:t>90</w:t>
      </w:r>
      <w:r w:rsidR="00A15EFD" w:rsidRPr="00A15EFD">
        <w:rPr>
          <w:rFonts w:cs="Arial"/>
          <w:lang w:val="sr-Cyrl-CS"/>
        </w:rPr>
        <w:t>/201</w:t>
      </w:r>
      <w:r w:rsidR="00A15EFD" w:rsidRPr="00A15EFD">
        <w:rPr>
          <w:rFonts w:cs="Arial"/>
        </w:rPr>
        <w:t>6</w:t>
      </w:r>
      <w:r w:rsidR="00A15EFD" w:rsidRPr="00A15EFD">
        <w:rPr>
          <w:rFonts w:cs="Arial"/>
          <w:lang w:val="sr-Cyrl-CS"/>
        </w:rPr>
        <w:t>)</w:t>
      </w:r>
      <w:r w:rsidRPr="00A15EFD">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lastRenderedPageBreak/>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08263C" w:rsidRPr="00F10346" w:rsidRDefault="0008263C" w:rsidP="00874F5B">
      <w:bookmarkStart w:id="255" w:name="_Toc441651610"/>
      <w:bookmarkStart w:id="256"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r w:rsidRPr="00DD46C8">
        <w:rPr>
          <w:rFonts w:cs="Arial"/>
        </w:rPr>
        <w:t xml:space="preserve">  дана  од дана закључења уговора достави банкарску гаранцију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Default="004024C9" w:rsidP="00465640">
      <w:pPr>
        <w:spacing w:before="0"/>
        <w:jc w:val="center"/>
        <w:rPr>
          <w:rFonts w:cs="Arial"/>
          <w:color w:val="00B0F0"/>
          <w:lang w:eastAsia="sr-Latn-CS"/>
        </w:rPr>
      </w:pPr>
    </w:p>
    <w:p w:rsidR="004024C9" w:rsidRPr="00F10346" w:rsidRDefault="004024C9"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Default="00E80FD2" w:rsidP="00922EDB">
      <w:pPr>
        <w:spacing w:before="0"/>
        <w:rPr>
          <w:rFonts w:cs="Arial"/>
          <w:color w:val="00B0F0"/>
          <w:lang w:eastAsia="sr-Latn-CS"/>
        </w:rPr>
      </w:pPr>
    </w:p>
    <w:p w:rsidR="00E80FD2" w:rsidRPr="00F10346" w:rsidRDefault="00E80FD2"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2D7C04" w:rsidRPr="002D7C04" w:rsidRDefault="002D7C04"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9" w:name="_Toc442559924"/>
      <w:r w:rsidRPr="00F10346">
        <w:lastRenderedPageBreak/>
        <w:t xml:space="preserve">ОБРАЗАЦ </w:t>
      </w:r>
      <w:r w:rsidR="009E3AEA">
        <w:t>1</w:t>
      </w:r>
      <w:r w:rsidRPr="00F10346">
        <w:rPr>
          <w:noProof/>
        </w:rPr>
        <w:t>.</w:t>
      </w:r>
      <w:bookmarkEnd w:id="25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E3AEA"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9E3AEA" w:rsidRPr="009E3AEA">
        <w:rPr>
          <w:rFonts w:cs="Arial"/>
          <w:lang w:val="ru-RU"/>
        </w:rPr>
        <w:t>Одливци од сивог лива-ТЕ Колубара</w:t>
      </w:r>
      <w:r w:rsidR="009E3AEA" w:rsidRPr="00F10346">
        <w:rPr>
          <w:rFonts w:eastAsia="TimesNewRomanPS-BoldMT" w:cs="Arial"/>
          <w:bCs/>
          <w:color w:val="000000" w:themeColor="text1"/>
        </w:rPr>
        <w:t xml:space="preserve"> </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ЈН бр. </w:t>
      </w:r>
      <w:r w:rsidR="009E3AEA" w:rsidRPr="009E3AEA">
        <w:rPr>
          <w:rFonts w:cs="Arial"/>
          <w:lang w:val="sr-Cyrl-CS"/>
        </w:rPr>
        <w:t>3000/</w:t>
      </w:r>
      <w:r w:rsidR="009E3AEA" w:rsidRPr="009E3AEA">
        <w:rPr>
          <w:rFonts w:cs="Arial"/>
        </w:rPr>
        <w:t>0700</w:t>
      </w:r>
      <w:r w:rsidR="009E3AEA" w:rsidRPr="009E3AEA">
        <w:rPr>
          <w:rFonts w:cs="Arial"/>
          <w:lang w:val="sr-Cyrl-CS"/>
        </w:rPr>
        <w:t>/201</w:t>
      </w:r>
      <w:r w:rsidR="009E3AEA" w:rsidRPr="009E3AEA">
        <w:rPr>
          <w:rFonts w:cs="Arial"/>
        </w:rPr>
        <w:t>6</w:t>
      </w:r>
      <w:r w:rsidR="009E3AEA" w:rsidRPr="009E3AEA">
        <w:rPr>
          <w:rFonts w:cs="Arial"/>
          <w:lang w:val="sr-Cyrl-CS"/>
        </w:rPr>
        <w:t>(</w:t>
      </w:r>
      <w:r w:rsidR="009E3AEA" w:rsidRPr="009E3AEA">
        <w:rPr>
          <w:rFonts w:cs="Arial"/>
        </w:rPr>
        <w:t>90</w:t>
      </w:r>
      <w:r w:rsidR="009E3AEA" w:rsidRPr="009E3AEA">
        <w:rPr>
          <w:rFonts w:cs="Arial"/>
          <w:lang w:val="sr-Cyrl-CS"/>
        </w:rPr>
        <w:t>/201</w:t>
      </w:r>
      <w:r w:rsidR="009E3AEA" w:rsidRPr="009E3AEA">
        <w:rPr>
          <w:rFonts w:cs="Arial"/>
        </w:rPr>
        <w:t>6</w:t>
      </w:r>
      <w:r w:rsidR="009E3AEA" w:rsidRPr="009E3AEA">
        <w:rPr>
          <w:rFonts w:cs="Arial"/>
          <w:lang w:val="sr-Cyrl-C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lang w:val="sr-Cyrl-RS"/>
        </w:rPr>
      </w:pPr>
    </w:p>
    <w:p w:rsidR="009E3AEA" w:rsidRDefault="009E3AEA" w:rsidP="00343A18">
      <w:pPr>
        <w:spacing w:before="0"/>
        <w:rPr>
          <w:rFonts w:cs="Arial"/>
        </w:rPr>
      </w:pPr>
    </w:p>
    <w:p w:rsidR="00991463" w:rsidRDefault="00991463" w:rsidP="00343A18">
      <w:pPr>
        <w:spacing w:before="0"/>
        <w:rPr>
          <w:rFonts w:cs="Arial"/>
        </w:rPr>
      </w:pPr>
    </w:p>
    <w:p w:rsidR="00991463" w:rsidRDefault="00991463" w:rsidP="00343A18">
      <w:pPr>
        <w:spacing w:before="0"/>
        <w:rPr>
          <w:rFonts w:cs="Arial"/>
        </w:rPr>
      </w:pPr>
    </w:p>
    <w:p w:rsidR="00991463" w:rsidRDefault="00991463" w:rsidP="00343A18">
      <w:pPr>
        <w:spacing w:before="0"/>
        <w:rPr>
          <w:rFonts w:cs="Arial"/>
        </w:rPr>
      </w:pPr>
    </w:p>
    <w:p w:rsidR="00991463" w:rsidRPr="00991463" w:rsidRDefault="00991463" w:rsidP="00343A18">
      <w:pPr>
        <w:spacing w:before="0"/>
        <w:rPr>
          <w:rFonts w:cs="Arial"/>
        </w:rPr>
      </w:pPr>
    </w:p>
    <w:p w:rsidR="009E3AEA" w:rsidRDefault="009E3AEA" w:rsidP="00343A18">
      <w:pPr>
        <w:spacing w:before="0"/>
        <w:rPr>
          <w:rFonts w:cs="Arial"/>
          <w:lang w:val="sr-Cyrl-RS"/>
        </w:rPr>
      </w:pPr>
    </w:p>
    <w:p w:rsidR="009E3AEA" w:rsidRPr="009E3AEA" w:rsidRDefault="009E3AEA"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w:t>
      </w:r>
      <w:r w:rsidRPr="00F10346">
        <w:rPr>
          <w:rFonts w:cs="Arial"/>
          <w:iCs/>
          <w:lang w:val="ru-RU"/>
        </w:rPr>
        <w:lastRenderedPageBreak/>
        <w:t>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951509">
            <w:pPr>
              <w:spacing w:before="0"/>
              <w:jc w:val="center"/>
              <w:rPr>
                <w:rFonts w:cs="Arial"/>
                <w:b/>
                <w:bCs/>
                <w:iCs/>
                <w:lang w:val="sr-Cyrl-CS"/>
              </w:rPr>
            </w:pPr>
            <w:r w:rsidRPr="00F10346">
              <w:rPr>
                <w:rFonts w:cs="Arial"/>
                <w:b/>
                <w:bCs/>
                <w:iCs/>
                <w:lang w:val="sr-Cyrl-CS"/>
              </w:rPr>
              <w:t xml:space="preserve">УКУПНА ЦЕНА </w:t>
            </w:r>
            <w:r w:rsidRPr="00951509">
              <w:rPr>
                <w:rFonts w:eastAsia="Arial Unicode MS" w:cs="Arial"/>
                <w:b/>
                <w:bCs/>
                <w:iCs/>
                <w:kern w:val="1"/>
                <w:lang w:val="sr-Cyrl-CS" w:eastAsia="ar-SA"/>
              </w:rPr>
              <w:t>дин</w:t>
            </w:r>
            <w:r w:rsidRP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951509" w:rsidP="00B215A8">
            <w:pPr>
              <w:spacing w:before="0"/>
              <w:jc w:val="left"/>
              <w:rPr>
                <w:rFonts w:cs="Arial"/>
                <w:b/>
                <w:lang w:val="sr-Cyrl-CS"/>
              </w:rPr>
            </w:pPr>
            <w:r w:rsidRPr="00951509">
              <w:rPr>
                <w:rFonts w:cs="Arial"/>
                <w:b/>
                <w:lang w:val="ru-RU"/>
              </w:rPr>
              <w:t>Одливци од сивог лива-ТЕ Колубара</w:t>
            </w:r>
            <w:r w:rsidR="00B215A8" w:rsidRPr="00F10346">
              <w:rPr>
                <w:rFonts w:eastAsia="TimesNewRomanPS-BoldMT" w:cs="Arial"/>
                <w:bCs/>
                <w:color w:val="000000" w:themeColor="text1"/>
              </w:rPr>
              <w:t xml:space="preserve"> </w:t>
            </w:r>
            <w:r w:rsidR="00B215A8">
              <w:rPr>
                <w:rFonts w:eastAsia="TimesNewRomanPS-BoldMT" w:cs="Arial"/>
                <w:bCs/>
                <w:color w:val="000000" w:themeColor="text1"/>
                <w:lang w:val="sr-Cyrl-RS"/>
              </w:rPr>
              <w:t xml:space="preserve">                                               </w:t>
            </w:r>
            <w:r w:rsidR="00B215A8" w:rsidRPr="00B215A8">
              <w:rPr>
                <w:rFonts w:eastAsia="TimesNewRomanPS-BoldMT" w:cs="Arial"/>
                <w:b/>
                <w:bCs/>
                <w:color w:val="000000" w:themeColor="text1"/>
              </w:rPr>
              <w:t xml:space="preserve">ЈН бр. </w:t>
            </w:r>
            <w:r w:rsidR="00B215A8" w:rsidRPr="00B215A8">
              <w:rPr>
                <w:rFonts w:cs="Arial"/>
                <w:b/>
                <w:lang w:val="sr-Cyrl-CS"/>
              </w:rPr>
              <w:t>3000/</w:t>
            </w:r>
            <w:r w:rsidR="00B215A8" w:rsidRPr="00B215A8">
              <w:rPr>
                <w:rFonts w:cs="Arial"/>
                <w:b/>
              </w:rPr>
              <w:t>0700</w:t>
            </w:r>
            <w:r w:rsidR="00B215A8" w:rsidRPr="00B215A8">
              <w:rPr>
                <w:rFonts w:cs="Arial"/>
                <w:b/>
                <w:lang w:val="sr-Cyrl-CS"/>
              </w:rPr>
              <w:t>/201</w:t>
            </w:r>
            <w:r w:rsidR="00B215A8" w:rsidRPr="00B215A8">
              <w:rPr>
                <w:rFonts w:cs="Arial"/>
                <w:b/>
              </w:rPr>
              <w:t>6</w:t>
            </w:r>
            <w:r w:rsidR="00B215A8" w:rsidRPr="00B215A8">
              <w:rPr>
                <w:rFonts w:cs="Arial"/>
                <w:b/>
                <w:lang w:val="sr-Cyrl-CS"/>
              </w:rPr>
              <w:t>(</w:t>
            </w:r>
            <w:r w:rsidR="00B215A8" w:rsidRPr="00B215A8">
              <w:rPr>
                <w:rFonts w:cs="Arial"/>
                <w:b/>
              </w:rPr>
              <w:t>90</w:t>
            </w:r>
            <w:r w:rsidR="00B215A8" w:rsidRPr="00B215A8">
              <w:rPr>
                <w:rFonts w:cs="Arial"/>
                <w:b/>
                <w:lang w:val="sr-Cyrl-CS"/>
              </w:rPr>
              <w:t>/201</w:t>
            </w:r>
            <w:r w:rsidR="00B215A8" w:rsidRPr="00B215A8">
              <w:rPr>
                <w:rFonts w:cs="Arial"/>
                <w:b/>
              </w:rPr>
              <w:t>6</w:t>
            </w:r>
            <w:r w:rsidR="00B215A8" w:rsidRPr="00B215A8">
              <w:rPr>
                <w:rFonts w:cs="Arial"/>
                <w:b/>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AA1EA2"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951509" w:rsidP="00AF3AF8">
            <w:pPr>
              <w:spacing w:before="0"/>
              <w:jc w:val="center"/>
              <w:rPr>
                <w:rFonts w:cs="Arial"/>
                <w:b/>
                <w:bCs/>
                <w:iCs/>
                <w:lang w:val="sr-Cyrl-CS"/>
              </w:rPr>
            </w:pPr>
            <w:r w:rsidRPr="00402AAB">
              <w:rPr>
                <w:rFonts w:cs="Arial"/>
                <w:bCs/>
                <w:iCs/>
                <w:lang w:val="sr-Cyrl-CS"/>
              </w:rPr>
              <w:t>сукцесивно, у законском року до 45</w:t>
            </w:r>
            <w:r>
              <w:rPr>
                <w:rFonts w:cs="Arial"/>
                <w:bCs/>
                <w:iCs/>
                <w:lang w:val="sr-Cyrl-CS"/>
              </w:rPr>
              <w:t xml:space="preserve"> (словима: четрдесетпет)</w:t>
            </w:r>
            <w:r w:rsidRPr="00402AAB">
              <w:rPr>
                <w:rFonts w:cs="Arial"/>
                <w:bCs/>
                <w:iCs/>
                <w:lang w:val="sr-Cyrl-CS"/>
              </w:rPr>
              <w:t xml:space="preserve"> дана од пријема исправног рачуна</w:t>
            </w:r>
            <w:r w:rsidRPr="00F10346">
              <w:rPr>
                <w:rFonts w:cs="Arial"/>
                <w:bCs/>
                <w:iCs/>
                <w:color w:val="00B0F0"/>
                <w:lang w:val="sr-Cyrl-CS"/>
              </w:rPr>
              <w:t xml:space="preserve"> </w:t>
            </w:r>
            <w:r w:rsidRPr="00F616D6">
              <w:rPr>
                <w:rFonts w:cs="Arial"/>
                <w:bCs/>
                <w:iCs/>
                <w:lang w:val="sr-Cyrl-RS"/>
              </w:rPr>
              <w:t>издатог на основу обострано потписане отпемнице</w:t>
            </w:r>
            <w:r w:rsidRPr="00F10346">
              <w:rPr>
                <w:rFonts w:cs="Arial"/>
                <w:b/>
                <w:bCs/>
                <w:iCs/>
                <w:lang w:val="sr-Cyrl-CS"/>
              </w:rPr>
              <w:t xml:space="preserve"> </w:t>
            </w:r>
          </w:p>
        </w:tc>
        <w:tc>
          <w:tcPr>
            <w:tcW w:w="4394" w:type="dxa"/>
            <w:vAlign w:val="center"/>
          </w:tcPr>
          <w:p w:rsidR="000E75A0" w:rsidRPr="00F10346" w:rsidRDefault="000E75A0" w:rsidP="00AF3AF8">
            <w:pPr>
              <w:spacing w:before="0"/>
              <w:jc w:val="center"/>
              <w:rPr>
                <w:rFonts w:cs="Arial"/>
                <w:b/>
                <w:bCs/>
                <w:iCs/>
                <w:lang w:val="sr-Cyrl-CS"/>
              </w:rPr>
            </w:pPr>
          </w:p>
          <w:p w:rsidR="00971E05" w:rsidRPr="000E0A2F" w:rsidRDefault="00971E05" w:rsidP="00971E05">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971E05" w:rsidP="00971E05">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0E75A0" w:rsidRPr="00F10346" w:rsidRDefault="00AF09FF" w:rsidP="00AF09FF">
            <w:pPr>
              <w:spacing w:before="0"/>
              <w:jc w:val="center"/>
              <w:rPr>
                <w:rFonts w:cs="Arial"/>
                <w:bCs/>
                <w:iCs/>
                <w:color w:val="00B0F0"/>
                <w:lang w:val="sr-Cyrl-CS"/>
              </w:rPr>
            </w:pPr>
            <w:r>
              <w:rPr>
                <w:rFonts w:cs="Arial"/>
                <w:lang w:val="sr-Cyrl-RS"/>
              </w:rPr>
              <w:t>Рок и</w:t>
            </w:r>
            <w:r w:rsidRPr="000E19DE">
              <w:rPr>
                <w:rFonts w:cs="Arial"/>
              </w:rPr>
              <w:t>спорук</w:t>
            </w:r>
            <w:r>
              <w:rPr>
                <w:rFonts w:cs="Arial"/>
                <w:lang w:val="sr-Cyrl-RS"/>
              </w:rPr>
              <w:t>е</w:t>
            </w:r>
            <w:r w:rsidRPr="000E19DE">
              <w:rPr>
                <w:rFonts w:cs="Arial"/>
              </w:rPr>
              <w:t xml:space="preserve"> добара ће се вршити сукцесивно током периода</w:t>
            </w:r>
            <w:r w:rsidRPr="000E19DE">
              <w:rPr>
                <w:rFonts w:cs="Arial"/>
                <w:lang w:val="sr-Cyrl-RS"/>
              </w:rPr>
              <w:t xml:space="preserve"> </w:t>
            </w:r>
            <w:r w:rsidRPr="000E19DE">
              <w:rPr>
                <w:rFonts w:cs="Arial"/>
              </w:rPr>
              <w:t>трајања Уговора</w:t>
            </w:r>
            <w:r w:rsidRPr="000E19DE">
              <w:rPr>
                <w:rFonts w:cs="Arial"/>
                <w:lang w:val="sr-Cyrl-RS"/>
              </w:rPr>
              <w:t xml:space="preserve"> од 150 дана према динамици испоруке</w:t>
            </w:r>
            <w:r>
              <w:rPr>
                <w:rFonts w:cs="Arial"/>
                <w:lang w:val="sr-Cyrl-RS"/>
              </w:rPr>
              <w:t xml:space="preserve"> из КД</w:t>
            </w:r>
          </w:p>
        </w:tc>
        <w:tc>
          <w:tcPr>
            <w:tcW w:w="4394" w:type="dxa"/>
            <w:vAlign w:val="center"/>
          </w:tcPr>
          <w:p w:rsidR="000E75A0" w:rsidRPr="00F10346" w:rsidRDefault="000E75A0" w:rsidP="00AF3AF8">
            <w:pPr>
              <w:spacing w:before="0"/>
              <w:jc w:val="center"/>
              <w:rPr>
                <w:rFonts w:cs="Arial"/>
                <w:b/>
                <w:bCs/>
                <w:iCs/>
                <w:lang w:val="sr-Cyrl-CS"/>
              </w:rPr>
            </w:pPr>
          </w:p>
          <w:p w:rsidR="00971E05" w:rsidRPr="000E0A2F" w:rsidRDefault="00971E05" w:rsidP="00971E05">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AA1EA2" w:rsidRDefault="00971E05" w:rsidP="00971E05">
            <w:pPr>
              <w:spacing w:before="0"/>
              <w:jc w:val="center"/>
              <w:rPr>
                <w:rFonts w:cs="Arial"/>
                <w:bCs/>
                <w:iCs/>
                <w:color w:val="00B0F0"/>
              </w:rPr>
            </w:pPr>
            <w:r w:rsidRPr="000E0A2F">
              <w:rPr>
                <w:rFonts w:cs="Arial"/>
                <w:bCs/>
                <w:iCs/>
                <w:lang w:val="sr-Cyrl-CS"/>
              </w:rPr>
              <w:t>ДА/НЕ (заокружити)</w:t>
            </w:r>
          </w:p>
        </w:tc>
      </w:tr>
      <w:tr w:rsidR="00AA1EA2"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0E75A0" w:rsidP="00AF3AF8">
            <w:pPr>
              <w:spacing w:before="0"/>
              <w:jc w:val="center"/>
              <w:rPr>
                <w:rFonts w:cs="Arial"/>
                <w:b/>
                <w:bCs/>
                <w:iCs/>
                <w:color w:val="00B0F0"/>
                <w:lang w:val="sr-Cyrl-CS"/>
              </w:rPr>
            </w:pPr>
            <w:r w:rsidRPr="000E0A2F">
              <w:rPr>
                <w:rFonts w:cs="Arial"/>
                <w:bCs/>
                <w:iCs/>
                <w:lang w:val="sr-Cyrl-CS"/>
              </w:rPr>
              <w:t xml:space="preserve">не може бити краћи од </w:t>
            </w:r>
            <w:r w:rsidR="000E0A2F" w:rsidRPr="000E0A2F">
              <w:rPr>
                <w:rFonts w:cs="Arial"/>
                <w:lang w:val="sr-Cyrl-CS" w:eastAsia="zh-CN"/>
              </w:rPr>
              <w:t>12</w:t>
            </w:r>
            <w:r w:rsidR="000E0A2F" w:rsidRPr="000373A5">
              <w:rPr>
                <w:rFonts w:cs="Arial"/>
                <w:lang w:val="sr-Cyrl-CS" w:eastAsia="zh-CN"/>
              </w:rPr>
              <w:t xml:space="preserve"> месеци</w:t>
            </w:r>
            <w:r w:rsidR="000E0A2F" w:rsidRPr="000373A5">
              <w:rPr>
                <w:rFonts w:cs="Arial"/>
                <w:lang w:eastAsia="zh-CN"/>
              </w:rPr>
              <w:t xml:space="preserve"> од дана</w:t>
            </w:r>
            <w:r w:rsidR="000E0A2F" w:rsidRPr="000373A5">
              <w:rPr>
                <w:rFonts w:cs="Arial"/>
                <w:lang w:val="sr-Cyrl-RS" w:eastAsia="zh-CN"/>
              </w:rPr>
              <w:t xml:space="preserve"> уградње добара односно 18 месеци</w:t>
            </w:r>
            <w:r w:rsidR="000E0A2F" w:rsidRPr="000373A5">
              <w:rPr>
                <w:rFonts w:cs="Arial"/>
                <w:lang w:eastAsia="zh-CN"/>
              </w:rPr>
              <w:t xml:space="preserve"> када је извршен квантитативни и квалитативни пријем  добара</w:t>
            </w:r>
          </w:p>
        </w:tc>
        <w:tc>
          <w:tcPr>
            <w:tcW w:w="4394" w:type="dxa"/>
            <w:vAlign w:val="center"/>
          </w:tcPr>
          <w:p w:rsidR="000E75A0" w:rsidRPr="000E0A2F" w:rsidRDefault="000373A5" w:rsidP="000373A5">
            <w:pPr>
              <w:spacing w:before="0"/>
              <w:jc w:val="center"/>
              <w:rPr>
                <w:rFonts w:cs="Arial"/>
                <w:b/>
                <w:bCs/>
                <w:iCs/>
                <w:color w:val="00B0F0"/>
                <w:lang w:val="sr-Cyrl-RS"/>
              </w:rPr>
            </w:pPr>
            <w:r>
              <w:rPr>
                <w:rFonts w:cs="Arial"/>
                <w:lang w:val="sr-Cyrl-RS" w:eastAsia="zh-CN"/>
              </w:rPr>
              <w:t>______</w:t>
            </w:r>
            <w:r w:rsidRPr="000373A5">
              <w:rPr>
                <w:rFonts w:cs="Arial"/>
                <w:lang w:val="sr-Cyrl-CS" w:eastAsia="zh-CN"/>
              </w:rPr>
              <w:t xml:space="preserve"> месеци</w:t>
            </w:r>
            <w:r w:rsidRPr="000373A5">
              <w:rPr>
                <w:rFonts w:cs="Arial"/>
                <w:lang w:eastAsia="zh-CN"/>
              </w:rPr>
              <w:t xml:space="preserve"> од дана</w:t>
            </w:r>
            <w:r>
              <w:rPr>
                <w:rFonts w:cs="Arial"/>
                <w:lang w:val="sr-Cyrl-RS" w:eastAsia="zh-CN"/>
              </w:rPr>
              <w:t xml:space="preserve"> уградње добара односно _______</w:t>
            </w:r>
            <w:r w:rsidRPr="000373A5">
              <w:rPr>
                <w:rFonts w:cs="Arial"/>
                <w:lang w:val="sr-Cyrl-RS" w:eastAsia="zh-CN"/>
              </w:rPr>
              <w:t xml:space="preserve"> месеци</w:t>
            </w:r>
            <w:r w:rsidRPr="000373A5">
              <w:rPr>
                <w:rFonts w:cs="Arial"/>
                <w:lang w:eastAsia="zh-CN"/>
              </w:rPr>
              <w:t xml:space="preserve"> када је извршен квантитативни и квалитативни пријем  добара</w:t>
            </w:r>
          </w:p>
        </w:tc>
      </w:tr>
      <w:tr w:rsidR="00AA1EA2" w:rsidRPr="00F10346" w:rsidTr="00AF3AF8">
        <w:trPr>
          <w:trHeight w:val="818"/>
        </w:trPr>
        <w:tc>
          <w:tcPr>
            <w:tcW w:w="5920" w:type="dxa"/>
            <w:vAlign w:val="center"/>
          </w:tcPr>
          <w:p w:rsidR="000E0A2F" w:rsidRPr="000E0A2F" w:rsidRDefault="000E75A0" w:rsidP="000E0A2F">
            <w:pPr>
              <w:ind w:left="426"/>
              <w:jc w:val="left"/>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Колубара,3.октобра 146,11563 Велики Црљени.</w:t>
            </w:r>
          </w:p>
          <w:p w:rsidR="000E75A0" w:rsidRPr="00F10346" w:rsidRDefault="000E75A0" w:rsidP="00AF3AF8">
            <w:pPr>
              <w:spacing w:before="0"/>
              <w:jc w:val="left"/>
              <w:rPr>
                <w:rFonts w:cs="Arial"/>
                <w:b/>
                <w:bCs/>
                <w:iCs/>
                <w:lang w:val="sr-Cyrl-CS"/>
              </w:rPr>
            </w:pPr>
          </w:p>
        </w:tc>
        <w:tc>
          <w:tcPr>
            <w:tcW w:w="4394"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971E05" w:rsidRDefault="00971E05" w:rsidP="00BA2C2D">
      <w:pPr>
        <w:autoSpaceDE w:val="0"/>
        <w:autoSpaceDN w:val="0"/>
        <w:adjustRightInd w:val="0"/>
        <w:rPr>
          <w:rFonts w:eastAsia="TimesNewRomanPS-BoldMT" w:cs="Arial"/>
          <w:bCs/>
          <w:iCs/>
          <w:sz w:val="20"/>
          <w:szCs w:val="20"/>
          <w:lang w:val="sr-Cyrl-RS"/>
        </w:rPr>
      </w:pPr>
    </w:p>
    <w:p w:rsidR="00971E05" w:rsidRDefault="00971E05" w:rsidP="00BA2C2D">
      <w:pPr>
        <w:autoSpaceDE w:val="0"/>
        <w:autoSpaceDN w:val="0"/>
        <w:adjustRightInd w:val="0"/>
        <w:rPr>
          <w:rFonts w:eastAsia="TimesNewRomanPS-BoldMT" w:cs="Arial"/>
          <w:bCs/>
          <w:iCs/>
          <w:sz w:val="20"/>
          <w:szCs w:val="20"/>
          <w:lang w:val="sr-Cyrl-RS"/>
        </w:rPr>
      </w:pPr>
    </w:p>
    <w:p w:rsidR="00971E05" w:rsidRDefault="00971E05"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0" w:name="_Toc442559925"/>
      <w:r w:rsidRPr="00F10346">
        <w:t xml:space="preserve">ОБРАЗАЦ </w:t>
      </w:r>
      <w:r w:rsidR="000E0A2F">
        <w:rPr>
          <w:lang w:val="sr-Cyrl-RS"/>
        </w:rPr>
        <w:t>2</w:t>
      </w:r>
      <w:r w:rsidRPr="00F10346">
        <w:t>.</w:t>
      </w:r>
      <w:bookmarkEnd w:id="260"/>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331"/>
        <w:gridCol w:w="708"/>
        <w:gridCol w:w="924"/>
        <w:gridCol w:w="801"/>
        <w:gridCol w:w="907"/>
        <w:gridCol w:w="974"/>
        <w:gridCol w:w="1214"/>
        <w:gridCol w:w="1446"/>
      </w:tblGrid>
      <w:tr w:rsidR="00FC2A7C" w:rsidRPr="0076600B" w:rsidTr="00FC2A7C">
        <w:tc>
          <w:tcPr>
            <w:tcW w:w="309" w:type="pct"/>
            <w:shd w:val="clear" w:color="auto" w:fill="C6D9F1" w:themeFill="text2" w:themeFillTint="33"/>
            <w:vAlign w:val="center"/>
          </w:tcPr>
          <w:p w:rsidR="0076600B" w:rsidRPr="0076600B" w:rsidRDefault="0076600B" w:rsidP="0076600B">
            <w:pPr>
              <w:spacing w:before="0"/>
              <w:jc w:val="center"/>
              <w:rPr>
                <w:rFonts w:cs="Arial"/>
                <w:bCs/>
                <w:iCs/>
                <w:lang w:val="sr-Cyrl-CS"/>
              </w:rPr>
            </w:pPr>
            <w:r w:rsidRPr="0076600B">
              <w:rPr>
                <w:rFonts w:cs="Arial"/>
                <w:bCs/>
                <w:iCs/>
                <w:lang w:val="sr-Cyrl-CS"/>
              </w:rPr>
              <w:t>Рбр</w:t>
            </w:r>
          </w:p>
        </w:tc>
        <w:tc>
          <w:tcPr>
            <w:tcW w:w="1175"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Назив добра</w:t>
            </w:r>
          </w:p>
        </w:tc>
        <w:tc>
          <w:tcPr>
            <w:tcW w:w="357"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Јед.</w:t>
            </w:r>
          </w:p>
          <w:p w:rsidR="0076600B" w:rsidRPr="0076600B" w:rsidRDefault="0076600B" w:rsidP="0076600B">
            <w:pPr>
              <w:spacing w:before="0"/>
              <w:jc w:val="center"/>
              <w:rPr>
                <w:rFonts w:cs="Arial"/>
                <w:b/>
                <w:bCs/>
                <w:iCs/>
                <w:lang w:val="sr-Cyrl-CS"/>
              </w:rPr>
            </w:pPr>
            <w:r w:rsidRPr="0076600B">
              <w:rPr>
                <w:rFonts w:cs="Arial"/>
                <w:b/>
                <w:bCs/>
                <w:iCs/>
                <w:lang w:val="sr-Cyrl-CS"/>
              </w:rPr>
              <w:t>мере</w:t>
            </w:r>
          </w:p>
        </w:tc>
        <w:tc>
          <w:tcPr>
            <w:tcW w:w="466"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количина</w:t>
            </w:r>
          </w:p>
        </w:tc>
        <w:tc>
          <w:tcPr>
            <w:tcW w:w="404"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Јед.</w:t>
            </w:r>
          </w:p>
          <w:p w:rsidR="0076600B" w:rsidRPr="0076600B" w:rsidRDefault="0076600B" w:rsidP="0076600B">
            <w:pPr>
              <w:spacing w:before="0"/>
              <w:jc w:val="center"/>
              <w:rPr>
                <w:rFonts w:cs="Arial"/>
                <w:b/>
                <w:bCs/>
                <w:iCs/>
                <w:lang w:val="sr-Cyrl-CS"/>
              </w:rPr>
            </w:pPr>
            <w:r w:rsidRPr="0076600B">
              <w:rPr>
                <w:rFonts w:cs="Arial"/>
                <w:b/>
                <w:bCs/>
                <w:iCs/>
                <w:lang w:val="sr-Cyrl-CS"/>
              </w:rPr>
              <w:t>цена без ПДВ</w:t>
            </w:r>
          </w:p>
          <w:p w:rsidR="0076600B" w:rsidRPr="0076600B" w:rsidRDefault="0076600B" w:rsidP="0076600B">
            <w:pPr>
              <w:spacing w:before="0"/>
              <w:jc w:val="center"/>
              <w:rPr>
                <w:rFonts w:cs="Arial"/>
                <w:b/>
                <w:bCs/>
                <w:iCs/>
                <w:lang w:val="sr-Cyrl-CS"/>
              </w:rPr>
            </w:pPr>
            <w:r w:rsidRPr="0076600B">
              <w:rPr>
                <w:rFonts w:cs="Arial"/>
                <w:b/>
                <w:bCs/>
                <w:iCs/>
                <w:lang w:val="sr-Cyrl-CS"/>
              </w:rPr>
              <w:t xml:space="preserve">дин. </w:t>
            </w:r>
            <w:r w:rsidRPr="0076600B">
              <w:rPr>
                <w:rFonts w:cs="Arial"/>
              </w:rPr>
              <w:t xml:space="preserve"> </w:t>
            </w:r>
          </w:p>
        </w:tc>
        <w:tc>
          <w:tcPr>
            <w:tcW w:w="457"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Јед.</w:t>
            </w:r>
          </w:p>
          <w:p w:rsidR="0076600B" w:rsidRPr="0076600B" w:rsidRDefault="0076600B" w:rsidP="0076600B">
            <w:pPr>
              <w:spacing w:before="0"/>
              <w:jc w:val="center"/>
              <w:rPr>
                <w:rFonts w:cs="Arial"/>
                <w:b/>
                <w:bCs/>
                <w:iCs/>
                <w:lang w:val="sr-Cyrl-CS"/>
              </w:rPr>
            </w:pPr>
            <w:r w:rsidRPr="0076600B">
              <w:rPr>
                <w:rFonts w:cs="Arial"/>
                <w:b/>
                <w:bCs/>
                <w:iCs/>
                <w:lang w:val="sr-Cyrl-CS"/>
              </w:rPr>
              <w:t>цена са ПДВ</w:t>
            </w:r>
          </w:p>
          <w:p w:rsidR="0076600B" w:rsidRPr="0076600B" w:rsidRDefault="0076600B" w:rsidP="0076600B">
            <w:pPr>
              <w:spacing w:before="0"/>
              <w:jc w:val="center"/>
              <w:rPr>
                <w:rFonts w:cs="Arial"/>
                <w:b/>
                <w:bCs/>
                <w:iCs/>
                <w:lang w:val="sr-Cyrl-CS"/>
              </w:rPr>
            </w:pPr>
            <w:r w:rsidRPr="0076600B">
              <w:rPr>
                <w:rFonts w:cs="Arial"/>
                <w:b/>
                <w:bCs/>
                <w:iCs/>
                <w:lang w:val="sr-Cyrl-CS"/>
              </w:rPr>
              <w:t xml:space="preserve">дин. </w:t>
            </w:r>
            <w:r w:rsidRPr="0076600B">
              <w:rPr>
                <w:rFonts w:cs="Arial"/>
              </w:rPr>
              <w:t xml:space="preserve"> </w:t>
            </w:r>
          </w:p>
        </w:tc>
        <w:tc>
          <w:tcPr>
            <w:tcW w:w="491"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Укупна цена без ПДВ</w:t>
            </w:r>
          </w:p>
          <w:p w:rsidR="0076600B" w:rsidRPr="0076600B" w:rsidRDefault="0076600B" w:rsidP="0076600B">
            <w:pPr>
              <w:spacing w:before="0"/>
              <w:jc w:val="center"/>
              <w:rPr>
                <w:rFonts w:cs="Arial"/>
                <w:b/>
                <w:bCs/>
                <w:iCs/>
                <w:lang w:val="sr-Cyrl-CS"/>
              </w:rPr>
            </w:pPr>
            <w:r w:rsidRPr="0076600B">
              <w:rPr>
                <w:rFonts w:cs="Arial"/>
                <w:b/>
                <w:bCs/>
                <w:iCs/>
                <w:lang w:val="sr-Cyrl-CS"/>
              </w:rPr>
              <w:t xml:space="preserve">дин. </w:t>
            </w:r>
          </w:p>
        </w:tc>
        <w:tc>
          <w:tcPr>
            <w:tcW w:w="612" w:type="pct"/>
            <w:shd w:val="clear" w:color="auto" w:fill="C6D9F1" w:themeFill="text2" w:themeFillTint="33"/>
            <w:vAlign w:val="center"/>
          </w:tcPr>
          <w:p w:rsidR="0076600B" w:rsidRPr="0076600B" w:rsidRDefault="0076600B" w:rsidP="0076600B">
            <w:pPr>
              <w:spacing w:before="0"/>
              <w:jc w:val="center"/>
              <w:rPr>
                <w:rFonts w:cs="Arial"/>
                <w:b/>
                <w:bCs/>
                <w:iCs/>
                <w:lang w:val="sr-Cyrl-CS"/>
              </w:rPr>
            </w:pPr>
            <w:r w:rsidRPr="0076600B">
              <w:rPr>
                <w:rFonts w:cs="Arial"/>
                <w:b/>
                <w:bCs/>
                <w:iCs/>
                <w:lang w:val="sr-Cyrl-CS"/>
              </w:rPr>
              <w:t>Укупна цена са ПДВ</w:t>
            </w:r>
          </w:p>
          <w:p w:rsidR="0076600B" w:rsidRPr="0076600B" w:rsidRDefault="0076600B" w:rsidP="0076600B">
            <w:pPr>
              <w:spacing w:before="0"/>
              <w:jc w:val="center"/>
              <w:rPr>
                <w:rFonts w:cs="Arial"/>
                <w:b/>
                <w:bCs/>
                <w:iCs/>
                <w:lang w:val="sr-Cyrl-CS"/>
              </w:rPr>
            </w:pPr>
            <w:r w:rsidRPr="0076600B">
              <w:rPr>
                <w:rFonts w:cs="Arial"/>
                <w:b/>
                <w:bCs/>
                <w:iCs/>
                <w:lang w:val="sr-Cyrl-CS"/>
              </w:rPr>
              <w:t>дин</w:t>
            </w:r>
            <w:r w:rsidRPr="0076600B">
              <w:rPr>
                <w:rFonts w:cs="Arial"/>
                <w:b/>
                <w:bCs/>
                <w:iCs/>
                <w:color w:val="00B0F0"/>
                <w:lang w:val="sr-Cyrl-CS"/>
              </w:rPr>
              <w:t xml:space="preserve">. </w:t>
            </w:r>
          </w:p>
        </w:tc>
        <w:tc>
          <w:tcPr>
            <w:tcW w:w="729" w:type="pct"/>
            <w:shd w:val="clear" w:color="auto" w:fill="C6D9F1" w:themeFill="text2" w:themeFillTint="33"/>
          </w:tcPr>
          <w:p w:rsidR="0076600B" w:rsidRPr="0076600B" w:rsidRDefault="0076600B" w:rsidP="0076600B">
            <w:pPr>
              <w:spacing w:before="0"/>
              <w:jc w:val="center"/>
              <w:rPr>
                <w:rFonts w:cs="Arial"/>
                <w:b/>
                <w:bCs/>
                <w:iCs/>
                <w:lang w:val="sr-Cyrl-CS"/>
              </w:rPr>
            </w:pPr>
            <w:r w:rsidRPr="0076600B">
              <w:rPr>
                <w:rFonts w:cs="Arial"/>
                <w:b/>
                <w:bCs/>
                <w:iCs/>
                <w:lang w:val="sr-Cyrl-CS"/>
              </w:rPr>
              <w:t>Назив</w:t>
            </w:r>
          </w:p>
          <w:p w:rsidR="0076600B" w:rsidRPr="0076600B" w:rsidRDefault="0076600B" w:rsidP="0076600B">
            <w:pPr>
              <w:spacing w:before="0"/>
              <w:jc w:val="center"/>
              <w:rPr>
                <w:rFonts w:cs="Arial"/>
                <w:b/>
                <w:bCs/>
                <w:iCs/>
                <w:lang w:val="sr-Cyrl-CS"/>
              </w:rPr>
            </w:pPr>
            <w:r w:rsidRPr="0076600B">
              <w:rPr>
                <w:rFonts w:cs="Arial"/>
                <w:b/>
                <w:bCs/>
                <w:iCs/>
                <w:lang w:val="sr-Cyrl-CS"/>
              </w:rPr>
              <w:t>произвођача</w:t>
            </w:r>
          </w:p>
          <w:p w:rsidR="0076600B" w:rsidRPr="0076600B" w:rsidRDefault="0076600B" w:rsidP="0076600B">
            <w:pPr>
              <w:spacing w:before="0"/>
              <w:jc w:val="center"/>
              <w:rPr>
                <w:rFonts w:cs="Arial"/>
                <w:b/>
                <w:bCs/>
                <w:iCs/>
                <w:lang w:val="sr-Cyrl-CS"/>
              </w:rPr>
            </w:pPr>
            <w:r w:rsidRPr="0076600B">
              <w:rPr>
                <w:rFonts w:cs="Arial"/>
                <w:b/>
                <w:bCs/>
                <w:iCs/>
                <w:lang w:val="sr-Cyrl-CS"/>
              </w:rPr>
              <w:t>добара</w:t>
            </w:r>
          </w:p>
        </w:tc>
      </w:tr>
      <w:tr w:rsidR="00FC2A7C" w:rsidRPr="0076600B" w:rsidTr="00FC2A7C">
        <w:tc>
          <w:tcPr>
            <w:tcW w:w="309"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(1)</w:t>
            </w:r>
          </w:p>
        </w:tc>
        <w:tc>
          <w:tcPr>
            <w:tcW w:w="1175"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(2)</w:t>
            </w:r>
          </w:p>
        </w:tc>
        <w:tc>
          <w:tcPr>
            <w:tcW w:w="357"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(3)</w:t>
            </w:r>
          </w:p>
        </w:tc>
        <w:tc>
          <w:tcPr>
            <w:tcW w:w="466"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(4)</w:t>
            </w:r>
          </w:p>
        </w:tc>
        <w:tc>
          <w:tcPr>
            <w:tcW w:w="404"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(5)</w:t>
            </w:r>
          </w:p>
        </w:tc>
        <w:tc>
          <w:tcPr>
            <w:tcW w:w="457"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(6)</w:t>
            </w:r>
          </w:p>
        </w:tc>
        <w:tc>
          <w:tcPr>
            <w:tcW w:w="491"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(7)</w:t>
            </w:r>
          </w:p>
        </w:tc>
        <w:tc>
          <w:tcPr>
            <w:tcW w:w="612" w:type="pct"/>
            <w:shd w:val="clear" w:color="auto" w:fill="auto"/>
          </w:tcPr>
          <w:p w:rsidR="0076600B" w:rsidRPr="0076600B" w:rsidRDefault="0076600B" w:rsidP="0076600B">
            <w:pPr>
              <w:spacing w:before="0"/>
              <w:jc w:val="center"/>
              <w:rPr>
                <w:rFonts w:cs="Arial"/>
                <w:b/>
                <w:bCs/>
                <w:iCs/>
                <w:lang w:val="sr-Cyrl-CS"/>
              </w:rPr>
            </w:pPr>
            <w:r w:rsidRPr="0076600B">
              <w:rPr>
                <w:rFonts w:cs="Arial"/>
                <w:b/>
                <w:bCs/>
                <w:iCs/>
                <w:lang w:val="sr-Cyrl-CS"/>
              </w:rPr>
              <w:t>(8)</w:t>
            </w:r>
          </w:p>
        </w:tc>
        <w:tc>
          <w:tcPr>
            <w:tcW w:w="729" w:type="pct"/>
          </w:tcPr>
          <w:p w:rsidR="0076600B" w:rsidRPr="0076600B" w:rsidRDefault="0076600B" w:rsidP="0076600B">
            <w:pPr>
              <w:spacing w:before="0"/>
              <w:jc w:val="center"/>
              <w:rPr>
                <w:rFonts w:cs="Arial"/>
                <w:b/>
                <w:bCs/>
                <w:iCs/>
                <w:lang w:val="sr-Cyrl-CS"/>
              </w:rPr>
            </w:pPr>
            <w:r w:rsidRPr="0076600B">
              <w:rPr>
                <w:rFonts w:cs="Arial"/>
                <w:b/>
                <w:bCs/>
                <w:iCs/>
                <w:lang w:val="sr-Cyrl-CS"/>
              </w:rPr>
              <w:t>(9)</w:t>
            </w:r>
          </w:p>
        </w:tc>
      </w:tr>
      <w:tr w:rsidR="00FC2A7C" w:rsidRPr="0076600B" w:rsidTr="00FC2A7C">
        <w:tc>
          <w:tcPr>
            <w:tcW w:w="309" w:type="pct"/>
            <w:shd w:val="clear" w:color="auto" w:fill="auto"/>
            <w:vAlign w:val="center"/>
          </w:tcPr>
          <w:p w:rsidR="002D588F" w:rsidRPr="00EE13B7" w:rsidRDefault="002D588F" w:rsidP="002A1B33">
            <w:pPr>
              <w:spacing w:before="0"/>
              <w:jc w:val="center"/>
              <w:rPr>
                <w:rFonts w:cs="Arial"/>
                <w:sz w:val="24"/>
                <w:szCs w:val="24"/>
                <w:lang w:val="sr-Latn-CS"/>
              </w:rPr>
            </w:pPr>
            <w:r w:rsidRPr="00EE13B7">
              <w:rPr>
                <w:rFonts w:cs="Arial"/>
                <w:sz w:val="24"/>
                <w:szCs w:val="24"/>
                <w:lang w:val="sr-Latn-CS"/>
              </w:rPr>
              <w:t>1.</w:t>
            </w:r>
          </w:p>
        </w:tc>
        <w:tc>
          <w:tcPr>
            <w:tcW w:w="1175" w:type="pct"/>
            <w:shd w:val="clear" w:color="auto" w:fill="auto"/>
            <w:vAlign w:val="center"/>
          </w:tcPr>
          <w:p w:rsidR="002D588F" w:rsidRPr="00EE13B7" w:rsidRDefault="002D588F" w:rsidP="002A1B33">
            <w:pPr>
              <w:spacing w:before="0"/>
              <w:jc w:val="left"/>
              <w:rPr>
                <w:rFonts w:cs="Arial"/>
                <w:sz w:val="24"/>
                <w:szCs w:val="24"/>
              </w:rPr>
            </w:pPr>
            <w:r w:rsidRPr="00EE13B7">
              <w:rPr>
                <w:rFonts w:cs="Arial"/>
                <w:sz w:val="24"/>
                <w:szCs w:val="24"/>
              </w:rPr>
              <w:t>Млински чекић</w:t>
            </w:r>
          </w:p>
          <w:p w:rsidR="002D588F" w:rsidRPr="00EE13B7" w:rsidRDefault="002D588F" w:rsidP="002A1B33">
            <w:pPr>
              <w:spacing w:before="0"/>
              <w:jc w:val="left"/>
              <w:rPr>
                <w:rFonts w:cs="Arial"/>
                <w:sz w:val="24"/>
                <w:szCs w:val="24"/>
              </w:rPr>
            </w:pPr>
            <w:r w:rsidRPr="00EE13B7">
              <w:rPr>
                <w:rFonts w:cs="Arial"/>
                <w:sz w:val="24"/>
                <w:szCs w:val="24"/>
              </w:rPr>
              <w:t>црт.бр.</w:t>
            </w:r>
          </w:p>
          <w:p w:rsidR="002D588F" w:rsidRPr="00EE13B7" w:rsidRDefault="002D588F" w:rsidP="002A1B33">
            <w:pPr>
              <w:spacing w:before="0"/>
              <w:jc w:val="left"/>
              <w:rPr>
                <w:rFonts w:cs="Arial"/>
                <w:sz w:val="24"/>
                <w:szCs w:val="24"/>
              </w:rPr>
            </w:pPr>
            <w:r w:rsidRPr="00EE13B7">
              <w:rPr>
                <w:rFonts w:cs="Arial"/>
                <w:sz w:val="24"/>
                <w:szCs w:val="24"/>
              </w:rPr>
              <w:t>ТЕК-</w:t>
            </w:r>
            <w:r w:rsidRPr="00EE13B7">
              <w:rPr>
                <w:rFonts w:cs="Arial"/>
                <w:sz w:val="24"/>
                <w:szCs w:val="24"/>
                <w:lang w:val="sr-Latn-CS"/>
              </w:rPr>
              <w:t>Б4-039</w:t>
            </w:r>
          </w:p>
        </w:tc>
        <w:tc>
          <w:tcPr>
            <w:tcW w:w="357" w:type="pct"/>
            <w:shd w:val="clear" w:color="auto" w:fill="auto"/>
            <w:vAlign w:val="center"/>
          </w:tcPr>
          <w:p w:rsidR="002D588F" w:rsidRPr="0076600B" w:rsidRDefault="002D588F" w:rsidP="0076600B">
            <w:pPr>
              <w:spacing w:before="0"/>
              <w:jc w:val="center"/>
              <w:rPr>
                <w:rFonts w:cs="Arial"/>
                <w:bCs/>
                <w:iCs/>
                <w:lang w:val="sr-Cyrl-CS"/>
              </w:rPr>
            </w:pPr>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after="200" w:line="276" w:lineRule="auto"/>
              <w:jc w:val="center"/>
              <w:rPr>
                <w:rFonts w:eastAsia="Calibri" w:cs="Arial"/>
                <w:lang w:val="sr-Cyrl-RS"/>
              </w:rPr>
            </w:pPr>
            <w:r w:rsidRPr="005E5EE9">
              <w:rPr>
                <w:rFonts w:eastAsia="Calibri" w:cs="Arial"/>
                <w:lang w:val="sr-Cyrl-RS"/>
              </w:rPr>
              <w:t>21000</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Cyrl-CS"/>
              </w:rPr>
            </w:pPr>
            <w:r w:rsidRPr="00063B12">
              <w:rPr>
                <w:rFonts w:eastAsia="Calibri" w:cs="Arial"/>
                <w:lang w:val="sr-Latn-CS"/>
              </w:rPr>
              <w:t>2</w:t>
            </w:r>
            <w:r w:rsidRPr="00063B12">
              <w:rPr>
                <w:rFonts w:eastAsia="Calibri" w:cs="Arial"/>
                <w:lang w:val="sr-Cyrl-CS"/>
              </w:rPr>
              <w:t>.</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CS"/>
              </w:rPr>
              <w:t>Постоље млинског лежаја (м.пегла) црт.бр.F3Е13067</w:t>
            </w:r>
          </w:p>
        </w:tc>
        <w:tc>
          <w:tcPr>
            <w:tcW w:w="357" w:type="pct"/>
            <w:shd w:val="clear" w:color="auto" w:fill="auto"/>
          </w:tcPr>
          <w:p w:rsidR="002D588F" w:rsidRDefault="002D588F">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after="200" w:line="276" w:lineRule="auto"/>
              <w:jc w:val="center"/>
              <w:rPr>
                <w:rFonts w:eastAsia="Calibri" w:cs="Arial"/>
                <w:lang w:val="sr-Cyrl-CS"/>
              </w:rPr>
            </w:pPr>
            <w:r w:rsidRPr="005E5EE9">
              <w:rPr>
                <w:rFonts w:eastAsia="Calibri" w:cs="Arial"/>
                <w:lang w:val="sr-Cyrl-CS"/>
              </w:rPr>
              <w:t>3</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Cyrl-CS"/>
              </w:rPr>
            </w:pPr>
            <w:r w:rsidRPr="00063B12">
              <w:rPr>
                <w:rFonts w:eastAsia="Calibri" w:cs="Arial"/>
                <w:lang w:val="sr-Cyrl-RS"/>
              </w:rPr>
              <w:t>3</w:t>
            </w:r>
            <w:r w:rsidRPr="00063B12">
              <w:rPr>
                <w:rFonts w:eastAsia="Calibri" w:cs="Arial"/>
                <w:lang w:val="sr-Cyrl-CS"/>
              </w:rPr>
              <w:t>.</w:t>
            </w:r>
          </w:p>
        </w:tc>
        <w:tc>
          <w:tcPr>
            <w:tcW w:w="1175" w:type="pct"/>
            <w:shd w:val="clear" w:color="auto" w:fill="auto"/>
            <w:vAlign w:val="center"/>
          </w:tcPr>
          <w:p w:rsidR="002D588F" w:rsidRPr="00063B12" w:rsidRDefault="002D588F" w:rsidP="002A1B33">
            <w:pPr>
              <w:spacing w:before="0" w:after="200" w:line="276" w:lineRule="auto"/>
              <w:jc w:val="left"/>
              <w:rPr>
                <w:rFonts w:eastAsia="Calibri" w:cs="Arial"/>
                <w:lang w:val="sr-Cyrl-RS"/>
              </w:rPr>
            </w:pPr>
            <w:r w:rsidRPr="00063B12">
              <w:rPr>
                <w:rFonts w:eastAsia="Calibri" w:cs="Arial"/>
                <w:lang w:val="sr-Cyrl-CS"/>
              </w:rPr>
              <w:t>Полутка спојнице расх. вентилатора-мужјак  црт.бр</w:t>
            </w:r>
            <w:r w:rsidRPr="00063B12">
              <w:rPr>
                <w:rFonts w:eastAsia="Calibri" w:cs="Arial"/>
              </w:rPr>
              <w:t xml:space="preserve"> 7511.00.03</w:t>
            </w:r>
          </w:p>
        </w:tc>
        <w:tc>
          <w:tcPr>
            <w:tcW w:w="357" w:type="pct"/>
            <w:shd w:val="clear" w:color="auto" w:fill="auto"/>
          </w:tcPr>
          <w:p w:rsidR="002D588F" w:rsidRDefault="002D588F">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after="200" w:line="276" w:lineRule="auto"/>
              <w:jc w:val="center"/>
              <w:rPr>
                <w:rFonts w:eastAsia="Calibri" w:cs="Arial"/>
                <w:lang w:val="sr-Cyrl-RS"/>
              </w:rPr>
            </w:pPr>
            <w:r w:rsidRPr="005E5EE9">
              <w:rPr>
                <w:rFonts w:eastAsia="Calibri" w:cs="Arial"/>
                <w:lang w:val="sr-Cyrl-RS"/>
              </w:rPr>
              <w:t>4</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Cyrl-CS"/>
              </w:rPr>
            </w:pPr>
            <w:r w:rsidRPr="00063B12">
              <w:rPr>
                <w:rFonts w:eastAsia="Calibri" w:cs="Arial"/>
                <w:lang w:val="sr-Cyrl-RS"/>
              </w:rPr>
              <w:t>4</w:t>
            </w:r>
            <w:r w:rsidRPr="00063B12">
              <w:rPr>
                <w:rFonts w:eastAsia="Calibri" w:cs="Arial"/>
                <w:lang w:val="sr-Cyrl-CS"/>
              </w:rPr>
              <w:t>.</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CS"/>
              </w:rPr>
              <w:t>Полутка спојни</w:t>
            </w:r>
            <w:r>
              <w:rPr>
                <w:rFonts w:eastAsia="Calibri" w:cs="Arial"/>
                <w:lang w:val="sr-Cyrl-CS"/>
              </w:rPr>
              <w:t xml:space="preserve">це расх. вентилатора-женка  </w:t>
            </w:r>
            <w:r w:rsidRPr="00063B12">
              <w:rPr>
                <w:rFonts w:eastAsia="Calibri" w:cs="Arial"/>
                <w:lang w:val="sr-Cyrl-CS"/>
              </w:rPr>
              <w:t>црт.бр</w:t>
            </w:r>
            <w:r w:rsidRPr="00063B12">
              <w:rPr>
                <w:rFonts w:eastAsia="Calibri" w:cs="Arial"/>
              </w:rPr>
              <w:t>. 7511.68.00.200</w:t>
            </w:r>
          </w:p>
        </w:tc>
        <w:tc>
          <w:tcPr>
            <w:tcW w:w="357" w:type="pct"/>
            <w:shd w:val="clear" w:color="auto" w:fill="auto"/>
          </w:tcPr>
          <w:p w:rsidR="002D588F" w:rsidRDefault="002D588F">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4</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Cyrl-CS"/>
              </w:rPr>
            </w:pPr>
            <w:r w:rsidRPr="00063B12">
              <w:rPr>
                <w:rFonts w:eastAsia="Calibri" w:cs="Arial"/>
                <w:lang w:val="sr-Cyrl-CS"/>
              </w:rPr>
              <w:t>5.</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CS"/>
              </w:rPr>
              <w:t>Део спојнице расх. вентилатора-међупрстен црт.бр</w:t>
            </w:r>
            <w:r w:rsidRPr="00063B12">
              <w:rPr>
                <w:rFonts w:eastAsia="Calibri" w:cs="Arial"/>
              </w:rPr>
              <w:t xml:space="preserve"> br. 75.11.00.04</w:t>
            </w:r>
          </w:p>
        </w:tc>
        <w:tc>
          <w:tcPr>
            <w:tcW w:w="357" w:type="pct"/>
            <w:shd w:val="clear" w:color="auto" w:fill="auto"/>
          </w:tcPr>
          <w:p w:rsidR="002D588F" w:rsidRDefault="002D588F">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4</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Cyrl-RS"/>
              </w:rPr>
            </w:pPr>
            <w:r w:rsidRPr="00063B12">
              <w:rPr>
                <w:rFonts w:eastAsia="Calibri" w:cs="Arial"/>
              </w:rPr>
              <w:t>6</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CS"/>
              </w:rPr>
              <w:t xml:space="preserve">Поклопац кућишта мл.лежаја позиција бр.3   </w:t>
            </w:r>
            <w:r w:rsidRPr="00063B12">
              <w:rPr>
                <w:rFonts w:eastAsia="Calibri" w:cs="Arial"/>
              </w:rPr>
              <w:t xml:space="preserve">               </w:t>
            </w:r>
            <w:r w:rsidRPr="00063B12">
              <w:rPr>
                <w:rFonts w:eastAsia="Calibri" w:cs="Arial"/>
                <w:lang w:val="sr-Cyrl-CS"/>
              </w:rPr>
              <w:t xml:space="preserve">цртеж бр. </w:t>
            </w:r>
            <w:r w:rsidRPr="00063B12">
              <w:rPr>
                <w:rFonts w:eastAsia="Calibri" w:cs="Arial"/>
              </w:rPr>
              <w:t>F3E 15000C poz.3</w:t>
            </w:r>
          </w:p>
        </w:tc>
        <w:tc>
          <w:tcPr>
            <w:tcW w:w="357" w:type="pct"/>
            <w:shd w:val="clear" w:color="auto" w:fill="auto"/>
          </w:tcPr>
          <w:p w:rsidR="002D588F" w:rsidRDefault="002D588F">
            <w:r w:rsidRPr="0076600B">
              <w:rPr>
                <w:rFonts w:cs="Arial"/>
                <w:bCs/>
                <w:iCs/>
                <w:lang w:val="sr-Cyrl-CS"/>
              </w:rPr>
              <w:t>ком</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3</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Latn-CS"/>
              </w:rPr>
            </w:pPr>
            <w:r w:rsidRPr="00063B12">
              <w:rPr>
                <w:rFonts w:eastAsia="Calibri" w:cs="Arial"/>
                <w:lang w:val="sr-Latn-CS"/>
              </w:rPr>
              <w:t>7</w:t>
            </w:r>
          </w:p>
        </w:tc>
        <w:tc>
          <w:tcPr>
            <w:tcW w:w="1175" w:type="pct"/>
            <w:shd w:val="clear" w:color="auto" w:fill="auto"/>
            <w:vAlign w:val="center"/>
          </w:tcPr>
          <w:p w:rsidR="002D588F" w:rsidRPr="00063B12" w:rsidRDefault="002D588F" w:rsidP="002A1B33">
            <w:pPr>
              <w:spacing w:before="0" w:after="200" w:line="276" w:lineRule="auto"/>
              <w:jc w:val="left"/>
              <w:rPr>
                <w:rFonts w:eastAsia="Calibri" w:cs="Arial"/>
                <w:lang w:val="sr-Cyrl-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Ø150</w:t>
            </w:r>
            <w:r w:rsidRPr="00063B12">
              <w:rPr>
                <w:rFonts w:eastAsia="Calibri" w:cs="Arial"/>
                <w:lang w:val="sr-Latn-CS"/>
              </w:rPr>
              <w:t>,,SL-22“ дужине 0,5м „SRP  EN 1561“</w:t>
            </w:r>
          </w:p>
        </w:tc>
        <w:tc>
          <w:tcPr>
            <w:tcW w:w="357" w:type="pct"/>
            <w:shd w:val="clear" w:color="auto" w:fill="auto"/>
          </w:tcPr>
          <w:p w:rsidR="002D588F" w:rsidRPr="002D588F" w:rsidRDefault="002D588F">
            <w:r>
              <w:rPr>
                <w:rFonts w:cs="Arial"/>
                <w:bCs/>
                <w:iCs/>
              </w:rPr>
              <w:t>kg</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73</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Latn-CS"/>
              </w:rPr>
            </w:pPr>
            <w:r w:rsidRPr="00063B12">
              <w:rPr>
                <w:rFonts w:eastAsia="Calibri" w:cs="Arial"/>
                <w:lang w:val="sr-Latn-CS"/>
              </w:rPr>
              <w:t>8</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Ø200</w:t>
            </w:r>
            <w:r w:rsidRPr="00063B12">
              <w:rPr>
                <w:rFonts w:eastAsia="Calibri" w:cs="Arial"/>
                <w:lang w:val="sr-Latn-CS"/>
              </w:rPr>
              <w:t>,,SL-22“</w:t>
            </w:r>
            <w:r w:rsidRPr="00063B12">
              <w:rPr>
                <w:rFonts w:eastAsia="Calibri" w:cs="Arial"/>
              </w:rPr>
              <w:t xml:space="preserve"> </w:t>
            </w:r>
            <w:r w:rsidRPr="00063B12">
              <w:rPr>
                <w:rFonts w:eastAsia="Calibri" w:cs="Arial"/>
                <w:lang w:val="sr-Latn-CS"/>
              </w:rPr>
              <w:t>дужине 0,5м „SRP  EN 1561“</w:t>
            </w:r>
          </w:p>
        </w:tc>
        <w:tc>
          <w:tcPr>
            <w:tcW w:w="357" w:type="pct"/>
            <w:shd w:val="clear" w:color="auto" w:fill="auto"/>
          </w:tcPr>
          <w:p w:rsidR="002D588F" w:rsidRPr="002D588F" w:rsidRDefault="002D588F">
            <w:r>
              <w:rPr>
                <w:rFonts w:cs="Arial"/>
                <w:bCs/>
                <w:iCs/>
              </w:rPr>
              <w:t>kg</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124</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r w:rsidR="002D588F" w:rsidRPr="0076600B" w:rsidTr="00FC2A7C">
        <w:tc>
          <w:tcPr>
            <w:tcW w:w="309" w:type="pct"/>
            <w:shd w:val="clear" w:color="auto" w:fill="auto"/>
            <w:vAlign w:val="center"/>
          </w:tcPr>
          <w:p w:rsidR="002D588F" w:rsidRPr="00063B12" w:rsidRDefault="002D588F" w:rsidP="002A1B33">
            <w:pPr>
              <w:spacing w:before="0" w:after="200" w:line="276" w:lineRule="auto"/>
              <w:jc w:val="center"/>
              <w:rPr>
                <w:rFonts w:eastAsia="Calibri" w:cs="Arial"/>
                <w:lang w:val="sr-Latn-CS"/>
              </w:rPr>
            </w:pPr>
            <w:r w:rsidRPr="00063B12">
              <w:rPr>
                <w:rFonts w:eastAsia="Calibri" w:cs="Arial"/>
                <w:lang w:val="sr-Latn-CS"/>
              </w:rPr>
              <w:t>9</w:t>
            </w:r>
          </w:p>
        </w:tc>
        <w:tc>
          <w:tcPr>
            <w:tcW w:w="1175" w:type="pct"/>
            <w:shd w:val="clear" w:color="auto" w:fill="auto"/>
            <w:vAlign w:val="center"/>
          </w:tcPr>
          <w:p w:rsidR="002D588F" w:rsidRPr="00711A01" w:rsidRDefault="002D588F" w:rsidP="002A1B33">
            <w:pPr>
              <w:spacing w:before="0" w:after="200" w:line="276" w:lineRule="auto"/>
              <w:jc w:val="left"/>
              <w:rPr>
                <w:rFonts w:eastAsia="Calibri" w:cs="Arial"/>
                <w:lang w:val="sr-Cyrl-RS"/>
              </w:rPr>
            </w:pPr>
            <w:r w:rsidRPr="00063B12">
              <w:rPr>
                <w:rFonts w:eastAsia="Calibri" w:cs="Arial"/>
                <w:lang w:val="sr-Cyrl-RS"/>
              </w:rPr>
              <w:t>Пун</w:t>
            </w:r>
            <w:r w:rsidRPr="00063B12">
              <w:rPr>
                <w:rFonts w:eastAsia="Calibri" w:cs="Arial"/>
                <w:lang w:val="sr-Cyrl-CS"/>
              </w:rPr>
              <w:t xml:space="preserve"> туљак</w:t>
            </w:r>
            <w:r w:rsidRPr="00063B12">
              <w:rPr>
                <w:rFonts w:eastAsia="Calibri" w:cs="Arial"/>
                <w:lang w:val="sr-Latn-CS"/>
              </w:rPr>
              <w:t xml:space="preserve"> </w:t>
            </w:r>
            <w:r w:rsidRPr="00063B12">
              <w:rPr>
                <w:rFonts w:eastAsia="Calibri" w:cs="Arial"/>
                <w:lang w:val="sr-Cyrl-CS"/>
              </w:rPr>
              <w:t xml:space="preserve">Ø250 </w:t>
            </w:r>
            <w:r w:rsidRPr="00063B12">
              <w:rPr>
                <w:rFonts w:eastAsia="Calibri" w:cs="Arial"/>
                <w:lang w:val="sr-Latn-CS"/>
              </w:rPr>
              <w:t>,,SL-22“</w:t>
            </w:r>
            <w:r w:rsidRPr="00063B12">
              <w:rPr>
                <w:rFonts w:eastAsia="Calibri" w:cs="Arial"/>
                <w:lang w:val="sr-Cyrl-RS"/>
              </w:rPr>
              <w:t xml:space="preserve"> </w:t>
            </w:r>
            <w:r w:rsidRPr="00063B12">
              <w:rPr>
                <w:rFonts w:eastAsia="Calibri" w:cs="Arial"/>
                <w:lang w:val="sr-Latn-CS"/>
              </w:rPr>
              <w:t xml:space="preserve">дужине 0,5м  </w:t>
            </w:r>
            <w:r w:rsidRPr="00063B12">
              <w:rPr>
                <w:rFonts w:eastAsia="Calibri" w:cs="Arial"/>
                <w:lang w:val="sr-Latn-CS"/>
              </w:rPr>
              <w:lastRenderedPageBreak/>
              <w:t>„SRP  EN 1561“</w:t>
            </w:r>
          </w:p>
        </w:tc>
        <w:tc>
          <w:tcPr>
            <w:tcW w:w="357" w:type="pct"/>
            <w:shd w:val="clear" w:color="auto" w:fill="auto"/>
          </w:tcPr>
          <w:p w:rsidR="002D588F" w:rsidRPr="002D588F" w:rsidRDefault="002D588F">
            <w:r>
              <w:rPr>
                <w:rFonts w:cs="Arial"/>
                <w:bCs/>
                <w:iCs/>
              </w:rPr>
              <w:lastRenderedPageBreak/>
              <w:t>kg</w:t>
            </w:r>
          </w:p>
        </w:tc>
        <w:tc>
          <w:tcPr>
            <w:tcW w:w="466" w:type="pct"/>
            <w:shd w:val="clear" w:color="auto" w:fill="auto"/>
            <w:vAlign w:val="center"/>
          </w:tcPr>
          <w:p w:rsidR="002D588F" w:rsidRPr="005E5EE9" w:rsidRDefault="002D588F" w:rsidP="002A1B33">
            <w:pPr>
              <w:spacing w:before="0"/>
              <w:jc w:val="center"/>
              <w:rPr>
                <w:rFonts w:cs="Arial"/>
                <w:lang w:val="sr-Cyrl-CS" w:eastAsia="hr-HR"/>
              </w:rPr>
            </w:pPr>
            <w:r w:rsidRPr="005E5EE9">
              <w:rPr>
                <w:rFonts w:cs="Arial"/>
                <w:lang w:val="sr-Cyrl-CS" w:eastAsia="hr-HR"/>
              </w:rPr>
              <w:t>193</w:t>
            </w:r>
          </w:p>
        </w:tc>
        <w:tc>
          <w:tcPr>
            <w:tcW w:w="404" w:type="pct"/>
            <w:shd w:val="clear" w:color="auto" w:fill="auto"/>
            <w:vAlign w:val="center"/>
          </w:tcPr>
          <w:p w:rsidR="002D588F" w:rsidRPr="0076600B" w:rsidRDefault="002D588F" w:rsidP="0076600B">
            <w:pPr>
              <w:spacing w:before="0"/>
              <w:jc w:val="center"/>
              <w:rPr>
                <w:rFonts w:cs="Arial"/>
                <w:b/>
                <w:bCs/>
                <w:iCs/>
              </w:rPr>
            </w:pPr>
          </w:p>
        </w:tc>
        <w:tc>
          <w:tcPr>
            <w:tcW w:w="457" w:type="pct"/>
            <w:shd w:val="clear" w:color="auto" w:fill="auto"/>
            <w:vAlign w:val="center"/>
          </w:tcPr>
          <w:p w:rsidR="002D588F" w:rsidRPr="0076600B" w:rsidRDefault="002D588F" w:rsidP="0076600B">
            <w:pPr>
              <w:spacing w:before="0"/>
              <w:jc w:val="center"/>
              <w:rPr>
                <w:rFonts w:cs="Arial"/>
                <w:b/>
                <w:bCs/>
                <w:iCs/>
              </w:rPr>
            </w:pPr>
          </w:p>
        </w:tc>
        <w:tc>
          <w:tcPr>
            <w:tcW w:w="491" w:type="pct"/>
            <w:shd w:val="clear" w:color="auto" w:fill="auto"/>
            <w:vAlign w:val="center"/>
          </w:tcPr>
          <w:p w:rsidR="002D588F" w:rsidRPr="0076600B" w:rsidRDefault="002D588F" w:rsidP="0076600B">
            <w:pPr>
              <w:spacing w:before="0"/>
              <w:jc w:val="center"/>
              <w:rPr>
                <w:rFonts w:cs="Arial"/>
                <w:b/>
                <w:bCs/>
                <w:iCs/>
              </w:rPr>
            </w:pPr>
          </w:p>
        </w:tc>
        <w:tc>
          <w:tcPr>
            <w:tcW w:w="612" w:type="pct"/>
            <w:shd w:val="clear" w:color="auto" w:fill="auto"/>
            <w:vAlign w:val="center"/>
          </w:tcPr>
          <w:p w:rsidR="002D588F" w:rsidRPr="0076600B" w:rsidRDefault="002D588F" w:rsidP="0076600B">
            <w:pPr>
              <w:spacing w:before="0"/>
              <w:jc w:val="center"/>
              <w:rPr>
                <w:rFonts w:cs="Arial"/>
                <w:b/>
                <w:bCs/>
                <w:iCs/>
              </w:rPr>
            </w:pPr>
          </w:p>
        </w:tc>
        <w:tc>
          <w:tcPr>
            <w:tcW w:w="729" w:type="pct"/>
          </w:tcPr>
          <w:p w:rsidR="002D588F" w:rsidRPr="0076600B" w:rsidRDefault="002D588F" w:rsidP="0076600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600B" w:rsidRPr="0076600B" w:rsidTr="002A1B33">
        <w:trPr>
          <w:trHeight w:val="418"/>
        </w:trPr>
        <w:tc>
          <w:tcPr>
            <w:tcW w:w="568" w:type="dxa"/>
            <w:vAlign w:val="center"/>
          </w:tcPr>
          <w:p w:rsidR="0076600B" w:rsidRPr="0076600B" w:rsidRDefault="0076600B" w:rsidP="0076600B">
            <w:pPr>
              <w:spacing w:before="0"/>
              <w:jc w:val="center"/>
              <w:rPr>
                <w:rFonts w:cs="Arial"/>
                <w:b/>
                <w:lang w:val="sr-Latn-CS"/>
              </w:rPr>
            </w:pPr>
            <w:r w:rsidRPr="0076600B">
              <w:rPr>
                <w:rFonts w:cs="Arial"/>
                <w:b/>
              </w:rPr>
              <w:lastRenderedPageBreak/>
              <w:t>I</w:t>
            </w:r>
          </w:p>
        </w:tc>
        <w:tc>
          <w:tcPr>
            <w:tcW w:w="6740" w:type="dxa"/>
          </w:tcPr>
          <w:p w:rsidR="0076600B" w:rsidRPr="0076600B" w:rsidRDefault="0076600B" w:rsidP="0076600B">
            <w:pPr>
              <w:spacing w:before="0"/>
              <w:jc w:val="center"/>
              <w:rPr>
                <w:rFonts w:cs="Arial"/>
                <w:b/>
              </w:rPr>
            </w:pPr>
            <w:r w:rsidRPr="0076600B">
              <w:rPr>
                <w:rFonts w:cs="Arial"/>
                <w:b/>
              </w:rPr>
              <w:t>УКУПНО ПОНУЂЕНА ЦЕНА  без ПДВ динара</w:t>
            </w:r>
          </w:p>
          <w:p w:rsidR="0076600B" w:rsidRPr="0076600B" w:rsidRDefault="0076600B" w:rsidP="0076600B">
            <w:pPr>
              <w:spacing w:before="0"/>
              <w:jc w:val="center"/>
              <w:rPr>
                <w:rFonts w:cs="Arial"/>
                <w:b/>
              </w:rPr>
            </w:pPr>
            <w:r w:rsidRPr="0076600B">
              <w:rPr>
                <w:rFonts w:cs="Arial"/>
                <w:b/>
                <w:color w:val="000000"/>
              </w:rPr>
              <w:t xml:space="preserve">(збир колоне бр. </w:t>
            </w:r>
            <w:r w:rsidRPr="0076600B">
              <w:rPr>
                <w:rFonts w:cs="Arial"/>
                <w:b/>
                <w:color w:val="000000"/>
                <w:lang w:val="sr-Cyrl-CS"/>
              </w:rPr>
              <w:t>7</w:t>
            </w:r>
            <w:r w:rsidRPr="0076600B">
              <w:rPr>
                <w:rFonts w:cs="Arial"/>
                <w:b/>
                <w:color w:val="000000"/>
              </w:rPr>
              <w:t>)</w:t>
            </w:r>
          </w:p>
        </w:tc>
        <w:tc>
          <w:tcPr>
            <w:tcW w:w="2610" w:type="dxa"/>
          </w:tcPr>
          <w:p w:rsidR="0076600B" w:rsidRPr="0076600B" w:rsidRDefault="0076600B" w:rsidP="0076600B">
            <w:pPr>
              <w:spacing w:before="0"/>
              <w:rPr>
                <w:rFonts w:cs="Arial"/>
                <w:color w:val="FF0000"/>
              </w:rPr>
            </w:pPr>
          </w:p>
        </w:tc>
      </w:tr>
      <w:tr w:rsidR="0076600B" w:rsidRPr="0076600B" w:rsidTr="002A1B33">
        <w:trPr>
          <w:trHeight w:val="610"/>
        </w:trPr>
        <w:tc>
          <w:tcPr>
            <w:tcW w:w="568" w:type="dxa"/>
            <w:tcBorders>
              <w:bottom w:val="single" w:sz="4" w:space="0" w:color="auto"/>
            </w:tcBorders>
            <w:vAlign w:val="center"/>
          </w:tcPr>
          <w:p w:rsidR="0076600B" w:rsidRPr="0076600B" w:rsidRDefault="0076600B" w:rsidP="0076600B">
            <w:pPr>
              <w:spacing w:before="0"/>
              <w:jc w:val="center"/>
              <w:rPr>
                <w:rFonts w:cs="Arial"/>
                <w:b/>
                <w:lang w:val="sr-Latn-CS"/>
              </w:rPr>
            </w:pPr>
            <w:r w:rsidRPr="0076600B">
              <w:rPr>
                <w:rFonts w:cs="Arial"/>
                <w:b/>
                <w:lang w:val="sr-Latn-CS"/>
              </w:rPr>
              <w:t>II</w:t>
            </w:r>
          </w:p>
        </w:tc>
        <w:tc>
          <w:tcPr>
            <w:tcW w:w="6740" w:type="dxa"/>
            <w:tcBorders>
              <w:bottom w:val="single" w:sz="4" w:space="0" w:color="auto"/>
              <w:right w:val="single" w:sz="4" w:space="0" w:color="auto"/>
            </w:tcBorders>
          </w:tcPr>
          <w:p w:rsidR="0076600B" w:rsidRPr="0076600B" w:rsidRDefault="0076600B" w:rsidP="0076600B">
            <w:pPr>
              <w:spacing w:before="0"/>
              <w:jc w:val="center"/>
              <w:rPr>
                <w:rFonts w:cs="Arial"/>
                <w:b/>
                <w:color w:val="00B050"/>
              </w:rPr>
            </w:pPr>
            <w:r w:rsidRPr="0076600B">
              <w:rPr>
                <w:rFonts w:cs="Arial"/>
                <w:b/>
              </w:rPr>
              <w:t>УКУПАН ИЗНОС  ПДВ динара</w:t>
            </w:r>
          </w:p>
        </w:tc>
        <w:tc>
          <w:tcPr>
            <w:tcW w:w="2610" w:type="dxa"/>
            <w:tcBorders>
              <w:bottom w:val="single" w:sz="4" w:space="0" w:color="auto"/>
              <w:right w:val="single" w:sz="4" w:space="0" w:color="auto"/>
            </w:tcBorders>
          </w:tcPr>
          <w:p w:rsidR="0076600B" w:rsidRPr="0076600B" w:rsidRDefault="0076600B" w:rsidP="0076600B">
            <w:pPr>
              <w:spacing w:before="0"/>
              <w:rPr>
                <w:rFonts w:cs="Arial"/>
                <w:color w:val="FF0000"/>
              </w:rPr>
            </w:pPr>
          </w:p>
        </w:tc>
      </w:tr>
      <w:tr w:rsidR="0076600B" w:rsidRPr="0076600B" w:rsidTr="002A1B33">
        <w:trPr>
          <w:trHeight w:val="562"/>
        </w:trPr>
        <w:tc>
          <w:tcPr>
            <w:tcW w:w="568" w:type="dxa"/>
            <w:tcBorders>
              <w:bottom w:val="single" w:sz="4" w:space="0" w:color="auto"/>
            </w:tcBorders>
            <w:vAlign w:val="center"/>
          </w:tcPr>
          <w:p w:rsidR="0076600B" w:rsidRPr="0076600B" w:rsidRDefault="0076600B" w:rsidP="0076600B">
            <w:pPr>
              <w:spacing w:before="0"/>
              <w:jc w:val="center"/>
              <w:rPr>
                <w:rFonts w:cs="Arial"/>
                <w:b/>
                <w:lang w:val="sr-Latn-CS"/>
              </w:rPr>
            </w:pPr>
            <w:r w:rsidRPr="0076600B">
              <w:rPr>
                <w:rFonts w:cs="Arial"/>
                <w:b/>
                <w:lang w:val="sr-Latn-CS"/>
              </w:rPr>
              <w:t>III</w:t>
            </w:r>
          </w:p>
        </w:tc>
        <w:tc>
          <w:tcPr>
            <w:tcW w:w="6740" w:type="dxa"/>
            <w:tcBorders>
              <w:bottom w:val="single" w:sz="4" w:space="0" w:color="auto"/>
              <w:right w:val="single" w:sz="4" w:space="0" w:color="auto"/>
            </w:tcBorders>
          </w:tcPr>
          <w:p w:rsidR="0076600B" w:rsidRPr="0076600B" w:rsidRDefault="0076600B" w:rsidP="0076600B">
            <w:pPr>
              <w:spacing w:before="0"/>
              <w:jc w:val="center"/>
              <w:rPr>
                <w:rFonts w:cs="Arial"/>
                <w:b/>
              </w:rPr>
            </w:pPr>
            <w:r w:rsidRPr="0076600B">
              <w:rPr>
                <w:rFonts w:cs="Arial"/>
                <w:b/>
              </w:rPr>
              <w:t>УКУПНО ПОНУЂЕНА ЦЕНА  са ПДВ</w:t>
            </w:r>
          </w:p>
          <w:p w:rsidR="0076600B" w:rsidRPr="0076600B" w:rsidRDefault="0076600B" w:rsidP="0076600B">
            <w:pPr>
              <w:spacing w:before="0"/>
              <w:jc w:val="center"/>
              <w:rPr>
                <w:rFonts w:cs="Arial"/>
                <w:b/>
              </w:rPr>
            </w:pPr>
            <w:r w:rsidRPr="0076600B">
              <w:rPr>
                <w:rFonts w:cs="Arial"/>
                <w:b/>
              </w:rPr>
              <w:t>(ред. бр.</w:t>
            </w:r>
            <w:r w:rsidRPr="0076600B">
              <w:rPr>
                <w:rFonts w:cs="Arial"/>
                <w:b/>
                <w:lang w:val="sr-Latn-CS"/>
              </w:rPr>
              <w:t>I</w:t>
            </w:r>
            <w:r w:rsidRPr="0076600B">
              <w:rPr>
                <w:rFonts w:cs="Arial"/>
                <w:b/>
              </w:rPr>
              <w:t>+ред.бр.</w:t>
            </w:r>
            <w:r w:rsidRPr="0076600B">
              <w:rPr>
                <w:rFonts w:cs="Arial"/>
                <w:b/>
                <w:lang w:val="sr-Latn-CS"/>
              </w:rPr>
              <w:t>II</w:t>
            </w:r>
            <w:r w:rsidRPr="0076600B">
              <w:rPr>
                <w:rFonts w:cs="Arial"/>
                <w:b/>
              </w:rPr>
              <w:t>) динара</w:t>
            </w:r>
          </w:p>
        </w:tc>
        <w:tc>
          <w:tcPr>
            <w:tcW w:w="2610" w:type="dxa"/>
            <w:tcBorders>
              <w:bottom w:val="single" w:sz="4" w:space="0" w:color="auto"/>
              <w:right w:val="single" w:sz="4" w:space="0" w:color="auto"/>
            </w:tcBorders>
          </w:tcPr>
          <w:p w:rsidR="0076600B" w:rsidRPr="0076600B" w:rsidRDefault="0076600B" w:rsidP="0076600B">
            <w:pPr>
              <w:spacing w:before="0"/>
              <w:rPr>
                <w:rFonts w:cs="Arial"/>
                <w:color w:val="FF0000"/>
              </w:rPr>
            </w:pPr>
          </w:p>
        </w:tc>
      </w:tr>
    </w:tbl>
    <w:p w:rsidR="00343A18" w:rsidRDefault="00343A18" w:rsidP="00343A18">
      <w:pPr>
        <w:spacing w:before="0"/>
        <w:rPr>
          <w:rFont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1639AB" w:rsidRPr="00F10346" w:rsidTr="00FC2A7C">
        <w:trPr>
          <w:gridAfter w:val="1"/>
          <w:wAfter w:w="113" w:type="dxa"/>
          <w:trHeight w:val="568"/>
        </w:trPr>
        <w:tc>
          <w:tcPr>
            <w:tcW w:w="3022" w:type="dxa"/>
            <w:gridSpan w:val="2"/>
            <w:vMerge w:val="restart"/>
            <w:shd w:val="clear" w:color="auto" w:fill="auto"/>
            <w:vAlign w:val="center"/>
          </w:tcPr>
          <w:p w:rsidR="001639AB" w:rsidRPr="000E0A2F" w:rsidRDefault="001639AB" w:rsidP="00B215A8">
            <w:pPr>
              <w:spacing w:before="0"/>
              <w:jc w:val="left"/>
              <w:rPr>
                <w:rFonts w:cs="Arial"/>
              </w:rPr>
            </w:pPr>
            <w:r w:rsidRPr="000E0A2F">
              <w:rPr>
                <w:rFonts w:cs="Arial"/>
              </w:rPr>
              <w:t>Посебно исказани трошкови у дин/ процентима који су укључени у укупно понуђену цену без ПДВ-а</w:t>
            </w:r>
          </w:p>
          <w:p w:rsidR="001639AB" w:rsidRPr="000E0A2F" w:rsidRDefault="001639AB" w:rsidP="00B215A8">
            <w:pPr>
              <w:spacing w:before="0"/>
              <w:jc w:val="left"/>
              <w:rPr>
                <w:rFonts w:cs="Arial"/>
                <w:lang w:val="sr-Latn-CS"/>
              </w:rPr>
            </w:pPr>
            <w:r w:rsidRPr="000E0A2F">
              <w:rPr>
                <w:rFonts w:cs="Arial"/>
              </w:rPr>
              <w:t xml:space="preserve">(цена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gridSpan w:val="2"/>
            <w:shd w:val="clear" w:color="auto" w:fill="auto"/>
            <w:vAlign w:val="center"/>
          </w:tcPr>
          <w:p w:rsidR="001639AB" w:rsidRPr="000E0A2F" w:rsidRDefault="001639AB" w:rsidP="00BC01DC">
            <w:pPr>
              <w:spacing w:before="0"/>
              <w:rPr>
                <w:rFonts w:cs="Arial"/>
              </w:rPr>
            </w:pPr>
            <w:r w:rsidRPr="000E0A2F">
              <w:rPr>
                <w:rFonts w:cs="Arial"/>
              </w:rPr>
              <w:t>Трошкови царине</w:t>
            </w:r>
          </w:p>
        </w:tc>
        <w:tc>
          <w:tcPr>
            <w:tcW w:w="3960" w:type="dxa"/>
            <w:gridSpan w:val="2"/>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FC2A7C">
        <w:trPr>
          <w:gridAfter w:val="1"/>
          <w:wAfter w:w="113" w:type="dxa"/>
          <w:trHeight w:val="525"/>
        </w:trPr>
        <w:tc>
          <w:tcPr>
            <w:tcW w:w="3022" w:type="dxa"/>
            <w:gridSpan w:val="2"/>
            <w:vMerge/>
            <w:shd w:val="clear" w:color="auto" w:fill="auto"/>
          </w:tcPr>
          <w:p w:rsidR="001639AB" w:rsidRPr="000E0A2F" w:rsidRDefault="001639AB" w:rsidP="007F7D7A">
            <w:pPr>
              <w:spacing w:before="0"/>
              <w:rPr>
                <w:rFonts w:cs="Arial"/>
              </w:rPr>
            </w:pPr>
          </w:p>
        </w:tc>
        <w:tc>
          <w:tcPr>
            <w:tcW w:w="2970" w:type="dxa"/>
            <w:gridSpan w:val="2"/>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gridSpan w:val="2"/>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FC2A7C">
        <w:trPr>
          <w:gridAfter w:val="1"/>
          <w:wAfter w:w="113" w:type="dxa"/>
          <w:trHeight w:val="534"/>
        </w:trPr>
        <w:tc>
          <w:tcPr>
            <w:tcW w:w="3022" w:type="dxa"/>
            <w:gridSpan w:val="2"/>
            <w:vMerge/>
            <w:shd w:val="clear" w:color="auto" w:fill="auto"/>
          </w:tcPr>
          <w:p w:rsidR="001639AB" w:rsidRPr="000E0A2F" w:rsidRDefault="001639AB" w:rsidP="007F7D7A">
            <w:pPr>
              <w:spacing w:before="0"/>
              <w:rPr>
                <w:rFonts w:cs="Arial"/>
              </w:rPr>
            </w:pPr>
          </w:p>
        </w:tc>
        <w:tc>
          <w:tcPr>
            <w:tcW w:w="2970" w:type="dxa"/>
            <w:gridSpan w:val="2"/>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gridSpan w:val="2"/>
          </w:tcPr>
          <w:p w:rsidR="001639AB" w:rsidRPr="000E0A2F" w:rsidRDefault="001639AB" w:rsidP="000E0A2F">
            <w:pPr>
              <w:spacing w:before="0"/>
              <w:jc w:val="center"/>
              <w:rPr>
                <w:rFonts w:cs="Arial"/>
              </w:rPr>
            </w:pPr>
            <w:r w:rsidRPr="000E0A2F">
              <w:rPr>
                <w:rFonts w:cs="Arial"/>
              </w:rPr>
              <w:t>_____динара односно ____%</w:t>
            </w:r>
          </w:p>
        </w:tc>
      </w:tr>
      <w:tr w:rsidR="00343A18" w:rsidRPr="00F10346" w:rsidTr="00FC2A7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F10346" w:rsidRDefault="00343A18" w:rsidP="00BC01DC">
            <w:pPr>
              <w:spacing w:before="0"/>
              <w:jc w:val="center"/>
              <w:rPr>
                <w:rFonts w:cs="Arial"/>
              </w:rPr>
            </w:pPr>
            <w:r w:rsidRPr="00F10346">
              <w:rPr>
                <w:rFonts w:cs="Arial"/>
              </w:rPr>
              <w:t>Датум:</w:t>
            </w:r>
          </w:p>
        </w:tc>
        <w:tc>
          <w:tcPr>
            <w:tcW w:w="2127" w:type="dxa"/>
            <w:gridSpan w:val="2"/>
          </w:tcPr>
          <w:p w:rsidR="00343A18" w:rsidRPr="00F10346" w:rsidRDefault="00343A18" w:rsidP="00BC01DC">
            <w:pPr>
              <w:spacing w:before="0"/>
              <w:jc w:val="center"/>
              <w:rPr>
                <w:rFonts w:cs="Arial"/>
                <w:lang w:val="ru-RU"/>
              </w:rPr>
            </w:pPr>
          </w:p>
        </w:tc>
        <w:tc>
          <w:tcPr>
            <w:tcW w:w="4022" w:type="dxa"/>
            <w:gridSpan w:val="2"/>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FC2A7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43A18" w:rsidRPr="00F10346" w:rsidRDefault="00343A18" w:rsidP="00BC01DC">
            <w:pPr>
              <w:spacing w:before="0"/>
              <w:jc w:val="center"/>
              <w:rPr>
                <w:rFonts w:cs="Arial"/>
              </w:rPr>
            </w:pPr>
          </w:p>
        </w:tc>
        <w:tc>
          <w:tcPr>
            <w:tcW w:w="2127" w:type="dxa"/>
            <w:gridSpan w:val="2"/>
          </w:tcPr>
          <w:p w:rsidR="00343A18" w:rsidRPr="00F10346" w:rsidRDefault="00343A18" w:rsidP="00BC01DC">
            <w:pPr>
              <w:spacing w:before="0"/>
              <w:jc w:val="center"/>
              <w:rPr>
                <w:rFonts w:cs="Arial"/>
              </w:rPr>
            </w:pPr>
            <w:r w:rsidRPr="00F10346">
              <w:rPr>
                <w:rFonts w:cs="Arial"/>
              </w:rPr>
              <w:t>М.П.</w:t>
            </w:r>
          </w:p>
        </w:tc>
        <w:tc>
          <w:tcPr>
            <w:tcW w:w="4022" w:type="dxa"/>
            <w:gridSpan w:val="2"/>
          </w:tcPr>
          <w:p w:rsidR="00343A18" w:rsidRPr="00F10346" w:rsidRDefault="00343A18" w:rsidP="00BC01DC">
            <w:pPr>
              <w:spacing w:before="0"/>
              <w:jc w:val="center"/>
              <w:rPr>
                <w:rFonts w:cs="Arial"/>
                <w:lang w:val="ru-RU"/>
              </w:rPr>
            </w:pPr>
          </w:p>
        </w:tc>
      </w:tr>
      <w:tr w:rsidR="00343A18" w:rsidRPr="00F10346" w:rsidTr="00FC2A7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43A18" w:rsidRPr="00F10346" w:rsidRDefault="00343A18" w:rsidP="00BC01DC">
            <w:pPr>
              <w:spacing w:before="0"/>
              <w:jc w:val="center"/>
              <w:rPr>
                <w:rFonts w:cs="Arial"/>
              </w:rPr>
            </w:pPr>
          </w:p>
        </w:tc>
        <w:tc>
          <w:tcPr>
            <w:tcW w:w="2127" w:type="dxa"/>
            <w:gridSpan w:val="2"/>
          </w:tcPr>
          <w:p w:rsidR="00343A18" w:rsidRPr="00F10346" w:rsidRDefault="00343A18" w:rsidP="00BC01DC">
            <w:pPr>
              <w:spacing w:before="0"/>
              <w:jc w:val="center"/>
              <w:rPr>
                <w:rFonts w:cs="Arial"/>
                <w:lang w:val="ru-RU"/>
              </w:rPr>
            </w:pPr>
          </w:p>
        </w:tc>
        <w:tc>
          <w:tcPr>
            <w:tcW w:w="4022" w:type="dxa"/>
            <w:gridSpan w:val="2"/>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FC2A7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343A18" w:rsidRPr="00F10346" w:rsidRDefault="00343A18" w:rsidP="00BC01DC">
            <w:pPr>
              <w:spacing w:before="0"/>
              <w:jc w:val="center"/>
              <w:rPr>
                <w:rFonts w:cs="Arial"/>
              </w:rPr>
            </w:pPr>
          </w:p>
        </w:tc>
        <w:tc>
          <w:tcPr>
            <w:tcW w:w="2127" w:type="dxa"/>
            <w:gridSpan w:val="2"/>
          </w:tcPr>
          <w:p w:rsidR="00343A18" w:rsidRPr="00F10346" w:rsidRDefault="00343A18" w:rsidP="00BC01DC">
            <w:pPr>
              <w:spacing w:before="0"/>
              <w:jc w:val="center"/>
              <w:rPr>
                <w:rFonts w:cs="Arial"/>
                <w:lang w:val="ru-RU"/>
              </w:rPr>
            </w:pPr>
          </w:p>
        </w:tc>
        <w:tc>
          <w:tcPr>
            <w:tcW w:w="4022" w:type="dxa"/>
            <w:gridSpan w:val="2"/>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1639AB" w:rsidRDefault="001639AB" w:rsidP="001639AB">
      <w:pPr>
        <w:tabs>
          <w:tab w:val="left" w:pos="992"/>
        </w:tabs>
        <w:spacing w:before="0"/>
        <w:rPr>
          <w:rFonts w:cs="Arial"/>
          <w:color w:val="00B0F0"/>
        </w:rPr>
      </w:pPr>
      <w:r w:rsidRPr="001639AB">
        <w:rPr>
          <w:rFonts w:cs="Arial"/>
          <w:color w:val="00B0F0"/>
        </w:rPr>
        <w:t xml:space="preserve">- </w:t>
      </w:r>
      <w:r w:rsidRPr="00B20167">
        <w:rPr>
          <w:rFonts w:cs="Arial"/>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B20167" w:rsidRDefault="00B20167" w:rsidP="00537552">
      <w:pPr>
        <w:rPr>
          <w:rFonts w:eastAsia="TimesNewRomanPS-BoldMT" w:cs="Arial"/>
          <w:color w:val="FF0000"/>
          <w:lang w:val="sr-Cyrl-RS"/>
        </w:rPr>
      </w:pPr>
    </w:p>
    <w:p w:rsidR="00343A18" w:rsidRPr="00F10346" w:rsidRDefault="00E77D68" w:rsidP="00343A18">
      <w:pPr>
        <w:pStyle w:val="KDObrazac"/>
        <w:spacing w:before="0"/>
      </w:pPr>
      <w:bookmarkStart w:id="261" w:name="_Toc442559926"/>
      <w:r>
        <w:rPr>
          <w:lang w:val="sr-Cyrl-RS"/>
        </w:rPr>
        <w:t>О</w:t>
      </w:r>
      <w:r w:rsidR="00343A18" w:rsidRPr="00F10346">
        <w:t xml:space="preserve">БРАЗАЦ </w:t>
      </w:r>
      <w:r w:rsidR="00F86EB6">
        <w:rPr>
          <w:lang w:val="sr-Cyrl-RS"/>
        </w:rPr>
        <w:t>3</w:t>
      </w:r>
      <w:r w:rsidR="00343A18" w:rsidRPr="00F10346">
        <w:t>.</w:t>
      </w:r>
      <w:bookmarkEnd w:id="26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D9611D" w:rsidRPr="00D9611D">
        <w:rPr>
          <w:rFonts w:cs="Arial"/>
          <w:b/>
          <w:lang w:val="ru-RU"/>
        </w:rPr>
        <w:t>Одливци од сивог лива-ТЕ Колубара</w:t>
      </w:r>
      <w:r w:rsidR="00D9611D" w:rsidRPr="00F10346">
        <w:rPr>
          <w:rFonts w:cs="Arial"/>
          <w:lang w:val="ru-RU"/>
        </w:rPr>
        <w:t xml:space="preserve"> </w:t>
      </w:r>
      <w:r w:rsidRPr="00F10346">
        <w:rPr>
          <w:rFonts w:cs="Arial"/>
          <w:lang w:val="ru-RU"/>
        </w:rPr>
        <w:t>ЈН бр.</w:t>
      </w:r>
      <w:r w:rsidR="00D9611D" w:rsidRPr="00D9611D">
        <w:rPr>
          <w:rFonts w:cs="Arial"/>
          <w:b/>
          <w:lang w:val="sr-Cyrl-CS"/>
        </w:rPr>
        <w:t xml:space="preserve"> 3000/</w:t>
      </w:r>
      <w:r w:rsidR="00D9611D" w:rsidRPr="00D9611D">
        <w:rPr>
          <w:rFonts w:cs="Arial"/>
          <w:b/>
        </w:rPr>
        <w:t>0700</w:t>
      </w:r>
      <w:r w:rsidR="00D9611D" w:rsidRPr="00D9611D">
        <w:rPr>
          <w:rFonts w:cs="Arial"/>
          <w:b/>
          <w:lang w:val="sr-Cyrl-CS"/>
        </w:rPr>
        <w:t>/201</w:t>
      </w:r>
      <w:r w:rsidR="00D9611D" w:rsidRPr="00D9611D">
        <w:rPr>
          <w:rFonts w:cs="Arial"/>
          <w:b/>
        </w:rPr>
        <w:t>6</w:t>
      </w:r>
      <w:r w:rsidR="00D9611D" w:rsidRPr="00D9611D">
        <w:rPr>
          <w:rFonts w:cs="Arial"/>
          <w:b/>
          <w:lang w:val="sr-Cyrl-CS"/>
        </w:rPr>
        <w:t>(</w:t>
      </w:r>
      <w:r w:rsidR="00D9611D" w:rsidRPr="00D9611D">
        <w:rPr>
          <w:rFonts w:cs="Arial"/>
          <w:b/>
        </w:rPr>
        <w:t>90</w:t>
      </w:r>
      <w:r w:rsidR="00D9611D" w:rsidRPr="00D9611D">
        <w:rPr>
          <w:rFonts w:cs="Arial"/>
          <w:b/>
          <w:lang w:val="sr-Cyrl-CS"/>
        </w:rPr>
        <w:t>/201</w:t>
      </w:r>
      <w:r w:rsidR="00D9611D" w:rsidRPr="00D9611D">
        <w:rPr>
          <w:rFonts w:cs="Arial"/>
          <w:b/>
        </w:rPr>
        <w:t>6</w:t>
      </w:r>
      <w:r w:rsidR="00D9611D" w:rsidRPr="00D9611D">
        <w:rPr>
          <w:rFonts w:cs="Arial"/>
          <w:b/>
          <w:lang w:val="sr-Cyrl-CS"/>
        </w:rPr>
        <w:t>)</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2" w:name="_Toc442559928"/>
      <w:r w:rsidRPr="00F10346">
        <w:t xml:space="preserve">ОБРАЗАЦ </w:t>
      </w:r>
      <w:r w:rsidR="00792045">
        <w:rPr>
          <w:lang w:val="sr-Cyrl-RS"/>
        </w:rPr>
        <w:t>4</w:t>
      </w:r>
      <w:r w:rsidRPr="00F10346">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603929" w:rsidRPr="00603929">
        <w:rPr>
          <w:rFonts w:cs="Arial"/>
          <w:b/>
          <w:lang w:val="ru-RU"/>
        </w:rPr>
        <w:t>Одливци од сивог лива-ТЕ Колубара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603929" w:rsidRPr="00603929">
        <w:rPr>
          <w:rFonts w:cs="Arial"/>
          <w:b/>
          <w:lang w:val="sr-Cyrl-CS"/>
        </w:rPr>
        <w:t xml:space="preserve"> 3000/</w:t>
      </w:r>
      <w:r w:rsidR="00603929" w:rsidRPr="00603929">
        <w:rPr>
          <w:rFonts w:cs="Arial"/>
          <w:b/>
        </w:rPr>
        <w:t>0700</w:t>
      </w:r>
      <w:r w:rsidR="00603929" w:rsidRPr="00603929">
        <w:rPr>
          <w:rFonts w:cs="Arial"/>
          <w:b/>
          <w:lang w:val="sr-Cyrl-CS"/>
        </w:rPr>
        <w:t>/201</w:t>
      </w:r>
      <w:r w:rsidR="00603929" w:rsidRPr="00603929">
        <w:rPr>
          <w:rFonts w:cs="Arial"/>
          <w:b/>
        </w:rPr>
        <w:t>6</w:t>
      </w:r>
      <w:r w:rsidR="00603929" w:rsidRPr="00603929">
        <w:rPr>
          <w:rFonts w:cs="Arial"/>
          <w:b/>
          <w:lang w:val="sr-Cyrl-CS"/>
        </w:rPr>
        <w:t>(</w:t>
      </w:r>
      <w:r w:rsidR="00603929" w:rsidRPr="00603929">
        <w:rPr>
          <w:rFonts w:cs="Arial"/>
          <w:b/>
        </w:rPr>
        <w:t>90</w:t>
      </w:r>
      <w:r w:rsidR="00603929" w:rsidRPr="00603929">
        <w:rPr>
          <w:rFonts w:cs="Arial"/>
          <w:b/>
          <w:lang w:val="sr-Cyrl-CS"/>
        </w:rPr>
        <w:t>/201</w:t>
      </w:r>
      <w:r w:rsidR="00603929" w:rsidRPr="00603929">
        <w:rPr>
          <w:rFonts w:cs="Arial"/>
          <w:b/>
        </w:rPr>
        <w:t>6</w:t>
      </w:r>
      <w:r w:rsidR="00603929" w:rsidRPr="00603929">
        <w:rPr>
          <w:rFonts w:cs="Arial"/>
          <w:b/>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BD5DE6" w:rsidRDefault="00952E72" w:rsidP="00343A18">
      <w:pPr>
        <w:rPr>
          <w:rFonts w:cs="Arial"/>
        </w:rPr>
      </w:pPr>
    </w:p>
    <w:p w:rsidR="00343A18" w:rsidRPr="00BD5DE6" w:rsidRDefault="00343A18" w:rsidP="00343A18">
      <w:pPr>
        <w:pStyle w:val="KDObrazac"/>
        <w:rPr>
          <w:lang w:val="sr-Cyrl-RS"/>
        </w:rPr>
      </w:pPr>
      <w:bookmarkStart w:id="264" w:name="_Toc442559940"/>
      <w:r w:rsidRPr="00BD5DE6">
        <w:t xml:space="preserve">ОБРАЗАЦ </w:t>
      </w:r>
      <w:bookmarkEnd w:id="264"/>
      <w:r w:rsidR="000E19DE" w:rsidRPr="00BD5DE6">
        <w:rPr>
          <w:lang w:val="sr-Cyrl-RS"/>
        </w:rPr>
        <w:t>5.1</w:t>
      </w:r>
    </w:p>
    <w:p w:rsidR="00343A18" w:rsidRPr="00BD5DE6" w:rsidRDefault="00343A18" w:rsidP="00343A18">
      <w:pPr>
        <w:spacing w:before="0"/>
        <w:rPr>
          <w:rFonts w:cs="Arial"/>
        </w:rPr>
      </w:pPr>
    </w:p>
    <w:p w:rsidR="00343A18" w:rsidRPr="00BD5DE6" w:rsidRDefault="00343A18" w:rsidP="00343A18">
      <w:pPr>
        <w:spacing w:before="0"/>
        <w:jc w:val="center"/>
        <w:rPr>
          <w:rFonts w:cs="Arial"/>
          <w:b/>
        </w:rPr>
      </w:pPr>
    </w:p>
    <w:p w:rsidR="00343A18" w:rsidRPr="00BD5DE6" w:rsidRDefault="00343A18" w:rsidP="00343A18">
      <w:pPr>
        <w:spacing w:before="0"/>
        <w:jc w:val="center"/>
        <w:rPr>
          <w:rFonts w:cs="Arial"/>
          <w:b/>
        </w:rPr>
      </w:pPr>
      <w:r w:rsidRPr="00BD5DE6">
        <w:rPr>
          <w:rFonts w:cs="Arial"/>
          <w:b/>
        </w:rPr>
        <w:t>СПИСАК ИСПОРУЧЕНИХ ДОБАРА– СТРУЧНЕ РЕФЕРЕНЦЕ</w:t>
      </w:r>
    </w:p>
    <w:p w:rsidR="00343A18" w:rsidRPr="00BD5DE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BD5DE6" w:rsidTr="00BC01DC">
        <w:tc>
          <w:tcPr>
            <w:tcW w:w="213" w:type="pct"/>
            <w:shd w:val="clear" w:color="auto" w:fill="auto"/>
          </w:tcPr>
          <w:p w:rsidR="00343A18" w:rsidRPr="00BD5DE6" w:rsidRDefault="00343A18" w:rsidP="00BC01DC">
            <w:pPr>
              <w:spacing w:before="0"/>
              <w:jc w:val="center"/>
              <w:rPr>
                <w:rFonts w:eastAsia="Calibri" w:cs="Arial"/>
                <w:b/>
                <w:bCs/>
                <w:iCs/>
              </w:rPr>
            </w:pPr>
          </w:p>
        </w:tc>
        <w:tc>
          <w:tcPr>
            <w:tcW w:w="951"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Референтни наручилац</w:t>
            </w:r>
            <w:r w:rsidR="000C67B2" w:rsidRPr="00BD5DE6">
              <w:rPr>
                <w:rFonts w:eastAsia="Calibri" w:cs="Arial"/>
                <w:bCs/>
                <w:iCs/>
              </w:rPr>
              <w:t xml:space="preserve"> односно купац</w:t>
            </w:r>
          </w:p>
        </w:tc>
        <w:tc>
          <w:tcPr>
            <w:tcW w:w="908"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
                <w:bCs/>
                <w:iCs/>
              </w:rPr>
            </w:pPr>
            <w:r w:rsidRPr="00BD5DE6">
              <w:rPr>
                <w:rFonts w:eastAsia="Calibri" w:cs="Arial"/>
                <w:bCs/>
                <w:iCs/>
                <w:lang w:val="ru-RU"/>
              </w:rPr>
              <w:t>Лице за контакт</w:t>
            </w:r>
            <w:r w:rsidRPr="00BD5DE6">
              <w:rPr>
                <w:rFonts w:eastAsia="Calibri" w:cs="Arial"/>
                <w:bCs/>
                <w:iCs/>
              </w:rPr>
              <w:t xml:space="preserve"> и број телефона</w:t>
            </w:r>
          </w:p>
        </w:tc>
        <w:tc>
          <w:tcPr>
            <w:tcW w:w="92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
                <w:bCs/>
                <w:iCs/>
              </w:rPr>
            </w:pPr>
            <w:r w:rsidRPr="00BD5DE6">
              <w:rPr>
                <w:rFonts w:eastAsia="Calibri" w:cs="Arial"/>
                <w:bCs/>
                <w:iCs/>
              </w:rPr>
              <w:t>Број и датум закључења уговора</w:t>
            </w:r>
          </w:p>
        </w:tc>
        <w:tc>
          <w:tcPr>
            <w:tcW w:w="859" w:type="pct"/>
            <w:shd w:val="clear" w:color="auto" w:fill="auto"/>
            <w:vAlign w:val="center"/>
          </w:tcPr>
          <w:p w:rsidR="00343A18" w:rsidRPr="00BD5DE6" w:rsidRDefault="00343A18" w:rsidP="00BC01DC">
            <w:pPr>
              <w:spacing w:before="0"/>
              <w:jc w:val="center"/>
              <w:rPr>
                <w:rFonts w:eastAsia="Calibri" w:cs="Arial"/>
                <w:bCs/>
                <w:iCs/>
                <w:lang w:val="sr-Cyrl-CS"/>
              </w:rPr>
            </w:pPr>
          </w:p>
          <w:p w:rsidR="00343A18" w:rsidRPr="00BD5DE6" w:rsidRDefault="00343A18" w:rsidP="00BC01DC">
            <w:pPr>
              <w:spacing w:before="0"/>
              <w:jc w:val="center"/>
              <w:rPr>
                <w:rFonts w:eastAsia="Calibri" w:cs="Arial"/>
                <w:bCs/>
                <w:iCs/>
              </w:rPr>
            </w:pPr>
            <w:r w:rsidRPr="00BD5DE6">
              <w:rPr>
                <w:rFonts w:eastAsia="Calibri" w:cs="Arial"/>
                <w:bCs/>
                <w:iCs/>
                <w:lang w:val="sr-Cyrl-CS"/>
              </w:rPr>
              <w:t xml:space="preserve">Датум </w:t>
            </w:r>
            <w:r w:rsidRPr="00BD5DE6">
              <w:rPr>
                <w:rFonts w:eastAsia="Calibri" w:cs="Arial"/>
                <w:bCs/>
                <w:iCs/>
              </w:rPr>
              <w:t>реализације уговора</w:t>
            </w:r>
          </w:p>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Вредност испоручених добара без ПДВ</w:t>
            </w:r>
          </w:p>
          <w:p w:rsidR="00657291" w:rsidRPr="00BD5DE6" w:rsidRDefault="00657291" w:rsidP="00BD5DE6">
            <w:pPr>
              <w:spacing w:before="0"/>
              <w:jc w:val="center"/>
              <w:rPr>
                <w:rFonts w:eastAsia="Calibri" w:cs="Arial"/>
                <w:bCs/>
                <w:iCs/>
                <w:lang w:val="sr-Cyrl-RS"/>
              </w:rPr>
            </w:pPr>
            <w:r w:rsidRPr="00BD5DE6">
              <w:rPr>
                <w:rFonts w:eastAsia="Calibri" w:cs="Arial"/>
                <w:bCs/>
                <w:iCs/>
              </w:rPr>
              <w:t>Дин</w:t>
            </w:r>
            <w:r w:rsidR="00BD5DE6" w:rsidRPr="00BD5DE6">
              <w:rPr>
                <w:rFonts w:eastAsia="Calibri" w:cs="Arial"/>
                <w:bCs/>
                <w:iCs/>
                <w:lang w:val="sr-Cyrl-RS"/>
              </w:rPr>
              <w:t>ара</w:t>
            </w: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1.</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2.</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3.</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4.</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c>
          <w:tcPr>
            <w:tcW w:w="213" w:type="pct"/>
            <w:shd w:val="clear" w:color="auto" w:fill="auto"/>
          </w:tcPr>
          <w:p w:rsidR="00343A18" w:rsidRPr="00BD5DE6" w:rsidRDefault="00343A18" w:rsidP="00BC01DC">
            <w:pPr>
              <w:spacing w:before="0"/>
              <w:jc w:val="center"/>
              <w:rPr>
                <w:rFonts w:eastAsia="Calibri" w:cs="Arial"/>
                <w:bCs/>
                <w:iCs/>
              </w:rPr>
            </w:pPr>
          </w:p>
          <w:p w:rsidR="00343A18" w:rsidRPr="00BD5DE6" w:rsidRDefault="00343A18" w:rsidP="00BC01DC">
            <w:pPr>
              <w:spacing w:before="0"/>
              <w:jc w:val="center"/>
              <w:rPr>
                <w:rFonts w:eastAsia="Calibri" w:cs="Arial"/>
                <w:bCs/>
                <w:iCs/>
              </w:rPr>
            </w:pPr>
            <w:r w:rsidRPr="00BD5DE6">
              <w:rPr>
                <w:rFonts w:eastAsia="Calibri" w:cs="Arial"/>
                <w:bCs/>
                <w:iCs/>
              </w:rPr>
              <w:t>5.</w:t>
            </w:r>
          </w:p>
        </w:tc>
        <w:tc>
          <w:tcPr>
            <w:tcW w:w="951" w:type="pct"/>
            <w:shd w:val="clear" w:color="auto" w:fill="auto"/>
          </w:tcPr>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p w:rsidR="00343A18" w:rsidRPr="00BD5DE6" w:rsidRDefault="00343A18" w:rsidP="00BC01DC">
            <w:pPr>
              <w:spacing w:before="0"/>
              <w:jc w:val="center"/>
              <w:rPr>
                <w:rFonts w:eastAsia="Calibri" w:cs="Arial"/>
                <w:b/>
                <w:bCs/>
                <w:iCs/>
              </w:rPr>
            </w:pPr>
          </w:p>
        </w:tc>
        <w:tc>
          <w:tcPr>
            <w:tcW w:w="908" w:type="pct"/>
            <w:shd w:val="clear" w:color="auto" w:fill="auto"/>
          </w:tcPr>
          <w:p w:rsidR="00343A18" w:rsidRPr="00BD5DE6" w:rsidRDefault="00343A18" w:rsidP="00BC01DC">
            <w:pPr>
              <w:spacing w:before="0"/>
              <w:jc w:val="center"/>
              <w:rPr>
                <w:rFonts w:eastAsia="Calibri" w:cs="Arial"/>
                <w:b/>
                <w:bCs/>
                <w:iCs/>
              </w:rPr>
            </w:pPr>
          </w:p>
        </w:tc>
        <w:tc>
          <w:tcPr>
            <w:tcW w:w="923" w:type="pct"/>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BC01DC">
            <w:pPr>
              <w:spacing w:before="0"/>
              <w:jc w:val="center"/>
              <w:rPr>
                <w:rFonts w:eastAsia="Calibri" w:cs="Arial"/>
                <w:b/>
                <w:bCs/>
                <w:iCs/>
              </w:rPr>
            </w:pPr>
          </w:p>
        </w:tc>
        <w:tc>
          <w:tcPr>
            <w:tcW w:w="1145" w:type="pct"/>
          </w:tcPr>
          <w:p w:rsidR="00343A18" w:rsidRPr="00BD5DE6" w:rsidRDefault="00343A18" w:rsidP="00BC01DC">
            <w:pPr>
              <w:spacing w:before="0"/>
              <w:jc w:val="center"/>
              <w:rPr>
                <w:rFonts w:eastAsia="Calibri" w:cs="Arial"/>
                <w:b/>
                <w:bCs/>
                <w:iCs/>
              </w:rPr>
            </w:pPr>
          </w:p>
        </w:tc>
      </w:tr>
      <w:tr w:rsidR="00343A18" w:rsidRPr="00BD5DE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D5DE6" w:rsidRDefault="00343A18" w:rsidP="00BC01DC">
            <w:pPr>
              <w:spacing w:before="0"/>
              <w:jc w:val="center"/>
              <w:rPr>
                <w:rFonts w:eastAsia="Calibri" w:cs="Arial"/>
                <w:b/>
                <w:bCs/>
                <w:iCs/>
              </w:rPr>
            </w:pPr>
          </w:p>
        </w:tc>
        <w:tc>
          <w:tcPr>
            <w:tcW w:w="859" w:type="pct"/>
            <w:shd w:val="clear" w:color="auto" w:fill="auto"/>
          </w:tcPr>
          <w:p w:rsidR="00343A18" w:rsidRPr="00BD5DE6" w:rsidRDefault="00343A18" w:rsidP="000C67B2">
            <w:pPr>
              <w:spacing w:before="0"/>
              <w:jc w:val="center"/>
              <w:rPr>
                <w:rFonts w:eastAsia="Calibri" w:cs="Arial"/>
                <w:b/>
                <w:bCs/>
                <w:iCs/>
              </w:rPr>
            </w:pPr>
          </w:p>
          <w:p w:rsidR="00343A18" w:rsidRPr="00BD5DE6" w:rsidRDefault="00343A18" w:rsidP="000C67B2">
            <w:pPr>
              <w:spacing w:before="0"/>
              <w:jc w:val="center"/>
              <w:rPr>
                <w:rFonts w:eastAsia="Calibri" w:cs="Arial"/>
                <w:b/>
                <w:bCs/>
                <w:iCs/>
              </w:rPr>
            </w:pPr>
            <w:r w:rsidRPr="00BD5DE6">
              <w:rPr>
                <w:rFonts w:eastAsia="Calibri" w:cs="Arial"/>
                <w:b/>
                <w:bCs/>
                <w:iCs/>
              </w:rPr>
              <w:t>Укупна вредност</w:t>
            </w:r>
          </w:p>
          <w:p w:rsidR="00343A18" w:rsidRPr="00BD5DE6" w:rsidRDefault="00343A18" w:rsidP="000C67B2">
            <w:pPr>
              <w:spacing w:before="0"/>
              <w:jc w:val="center"/>
              <w:rPr>
                <w:rFonts w:eastAsia="Calibri" w:cs="Arial"/>
                <w:b/>
                <w:bCs/>
                <w:iCs/>
              </w:rPr>
            </w:pPr>
            <w:r w:rsidRPr="00BD5DE6">
              <w:rPr>
                <w:rFonts w:eastAsia="Calibri" w:cs="Arial"/>
                <w:b/>
                <w:bCs/>
                <w:iCs/>
              </w:rPr>
              <w:t>испоручених добара без</w:t>
            </w:r>
          </w:p>
          <w:p w:rsidR="00343A18" w:rsidRPr="00BD5DE6" w:rsidRDefault="00BD5DE6" w:rsidP="00BD5DE6">
            <w:pPr>
              <w:spacing w:before="0"/>
              <w:rPr>
                <w:rFonts w:eastAsia="Calibri" w:cs="Arial"/>
                <w:b/>
                <w:bCs/>
                <w:iCs/>
              </w:rPr>
            </w:pPr>
            <w:r w:rsidRPr="00BD5DE6">
              <w:rPr>
                <w:rFonts w:eastAsia="Calibri" w:cs="Arial"/>
                <w:b/>
                <w:bCs/>
                <w:iCs/>
                <w:lang w:val="sr-Cyrl-RS"/>
              </w:rPr>
              <w:t xml:space="preserve">     </w:t>
            </w:r>
            <w:r w:rsidR="00343A18" w:rsidRPr="00BD5DE6">
              <w:rPr>
                <w:rFonts w:eastAsia="Calibri" w:cs="Arial"/>
                <w:b/>
                <w:bCs/>
                <w:iCs/>
              </w:rPr>
              <w:t>ПДВ</w:t>
            </w:r>
          </w:p>
          <w:p w:rsidR="00343A18" w:rsidRPr="00BD5DE6" w:rsidRDefault="000C67B2" w:rsidP="00BD5DE6">
            <w:pPr>
              <w:spacing w:before="0"/>
              <w:rPr>
                <w:rFonts w:eastAsia="Calibri" w:cs="Arial"/>
                <w:b/>
                <w:bCs/>
                <w:iCs/>
                <w:lang w:val="sr-Cyrl-RS"/>
              </w:rPr>
            </w:pPr>
            <w:r w:rsidRPr="00BD5DE6">
              <w:rPr>
                <w:rFonts w:eastAsia="Calibri" w:cs="Arial"/>
                <w:b/>
                <w:bCs/>
                <w:iCs/>
              </w:rPr>
              <w:t xml:space="preserve">     Дин</w:t>
            </w:r>
            <w:r w:rsidR="00BD5DE6" w:rsidRPr="00BD5DE6">
              <w:rPr>
                <w:rFonts w:eastAsia="Calibri" w:cs="Arial"/>
                <w:b/>
                <w:bCs/>
                <w:iCs/>
                <w:lang w:val="sr-Cyrl-RS"/>
              </w:rPr>
              <w:t>ара</w:t>
            </w:r>
          </w:p>
        </w:tc>
        <w:tc>
          <w:tcPr>
            <w:tcW w:w="1145" w:type="pct"/>
          </w:tcPr>
          <w:p w:rsidR="00343A18" w:rsidRPr="00BD5DE6" w:rsidRDefault="00343A18" w:rsidP="000C67B2">
            <w:pPr>
              <w:spacing w:before="0"/>
              <w:ind w:left="720"/>
              <w:jc w:val="center"/>
              <w:rPr>
                <w:rFonts w:eastAsia="Calibri" w:cs="Arial"/>
                <w:b/>
                <w:bCs/>
                <w:iCs/>
              </w:rPr>
            </w:pPr>
          </w:p>
        </w:tc>
      </w:tr>
    </w:tbl>
    <w:p w:rsidR="00343A18" w:rsidRPr="00BD5DE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D5DE6" w:rsidTr="00BC01DC">
        <w:trPr>
          <w:jc w:val="center"/>
        </w:trPr>
        <w:tc>
          <w:tcPr>
            <w:tcW w:w="3882" w:type="dxa"/>
          </w:tcPr>
          <w:p w:rsidR="00343A18" w:rsidRPr="00BD5DE6" w:rsidRDefault="00343A18" w:rsidP="00BC01DC">
            <w:pPr>
              <w:spacing w:before="0"/>
              <w:jc w:val="center"/>
              <w:rPr>
                <w:rFonts w:cs="Arial"/>
              </w:rPr>
            </w:pPr>
            <w:r w:rsidRPr="00BD5DE6">
              <w:rPr>
                <w:rFonts w:cs="Arial"/>
              </w:rPr>
              <w:t>Датум:</w:t>
            </w:r>
          </w:p>
        </w:tc>
        <w:tc>
          <w:tcPr>
            <w:tcW w:w="2127" w:type="dxa"/>
          </w:tcPr>
          <w:p w:rsidR="00343A18" w:rsidRPr="00BD5DE6" w:rsidRDefault="00343A18" w:rsidP="00BC01DC">
            <w:pPr>
              <w:spacing w:before="0"/>
              <w:jc w:val="center"/>
              <w:rPr>
                <w:rFonts w:cs="Arial"/>
                <w:lang w:val="ru-RU"/>
              </w:rPr>
            </w:pPr>
          </w:p>
        </w:tc>
        <w:tc>
          <w:tcPr>
            <w:tcW w:w="4022" w:type="dxa"/>
          </w:tcPr>
          <w:p w:rsidR="00343A18" w:rsidRPr="00BD5DE6" w:rsidRDefault="00343A18" w:rsidP="00BC01DC">
            <w:pPr>
              <w:spacing w:before="0"/>
              <w:jc w:val="center"/>
              <w:rPr>
                <w:rFonts w:cs="Arial"/>
                <w:lang w:val="ru-RU"/>
              </w:rPr>
            </w:pPr>
            <w:r w:rsidRPr="00BD5DE6">
              <w:rPr>
                <w:rFonts w:cs="Arial"/>
                <w:lang w:val="sr-Cyrl-CS"/>
              </w:rPr>
              <w:t>П</w:t>
            </w:r>
            <w:r w:rsidRPr="00BD5DE6">
              <w:rPr>
                <w:rFonts w:cs="Arial"/>
              </w:rPr>
              <w:t>онуђач</w:t>
            </w:r>
            <w:r w:rsidRPr="00BD5DE6">
              <w:rPr>
                <w:rFonts w:cs="Arial"/>
                <w:lang w:val="ru-RU"/>
              </w:rPr>
              <w:t>:</w:t>
            </w:r>
          </w:p>
        </w:tc>
      </w:tr>
      <w:tr w:rsidR="00343A18" w:rsidRPr="00BD5DE6" w:rsidTr="00BC01DC">
        <w:trPr>
          <w:jc w:val="center"/>
        </w:trPr>
        <w:tc>
          <w:tcPr>
            <w:tcW w:w="3882" w:type="dxa"/>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rPr>
            </w:pPr>
            <w:r w:rsidRPr="00BD5DE6">
              <w:rPr>
                <w:rFonts w:cs="Arial"/>
              </w:rPr>
              <w:t>М.П.</w:t>
            </w:r>
          </w:p>
        </w:tc>
        <w:tc>
          <w:tcPr>
            <w:tcW w:w="4022" w:type="dxa"/>
          </w:tcPr>
          <w:p w:rsidR="00343A18" w:rsidRPr="00BD5DE6" w:rsidRDefault="00343A18" w:rsidP="00BC01DC">
            <w:pPr>
              <w:spacing w:before="0"/>
              <w:jc w:val="center"/>
              <w:rPr>
                <w:rFonts w:cs="Arial"/>
                <w:lang w:val="ru-RU"/>
              </w:rPr>
            </w:pPr>
          </w:p>
        </w:tc>
      </w:tr>
      <w:tr w:rsidR="00343A18" w:rsidRPr="00BD5DE6" w:rsidTr="00BC01DC">
        <w:trPr>
          <w:jc w:val="center"/>
        </w:trPr>
        <w:tc>
          <w:tcPr>
            <w:tcW w:w="3882" w:type="dxa"/>
            <w:tcBorders>
              <w:bottom w:val="single" w:sz="4" w:space="0" w:color="auto"/>
            </w:tcBorders>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lang w:val="ru-RU"/>
              </w:rPr>
            </w:pPr>
          </w:p>
        </w:tc>
        <w:tc>
          <w:tcPr>
            <w:tcW w:w="4022" w:type="dxa"/>
            <w:tcBorders>
              <w:bottom w:val="single" w:sz="4" w:space="0" w:color="auto"/>
            </w:tcBorders>
          </w:tcPr>
          <w:p w:rsidR="00343A18" w:rsidRPr="00BD5DE6" w:rsidRDefault="00343A18" w:rsidP="00BC01DC">
            <w:pPr>
              <w:spacing w:before="0"/>
              <w:jc w:val="center"/>
              <w:rPr>
                <w:rFonts w:cs="Arial"/>
                <w:lang w:val="ru-RU"/>
              </w:rPr>
            </w:pPr>
          </w:p>
        </w:tc>
      </w:tr>
      <w:tr w:rsidR="00343A18" w:rsidRPr="00BD5DE6" w:rsidTr="00BC01DC">
        <w:trPr>
          <w:trHeight w:val="389"/>
          <w:jc w:val="center"/>
        </w:trPr>
        <w:tc>
          <w:tcPr>
            <w:tcW w:w="3882" w:type="dxa"/>
            <w:tcBorders>
              <w:top w:val="single" w:sz="4" w:space="0" w:color="auto"/>
            </w:tcBorders>
          </w:tcPr>
          <w:p w:rsidR="00343A18" w:rsidRPr="00BD5DE6" w:rsidRDefault="00343A18" w:rsidP="00BC01DC">
            <w:pPr>
              <w:spacing w:before="0"/>
              <w:jc w:val="center"/>
              <w:rPr>
                <w:rFonts w:cs="Arial"/>
              </w:rPr>
            </w:pPr>
          </w:p>
        </w:tc>
        <w:tc>
          <w:tcPr>
            <w:tcW w:w="2127" w:type="dxa"/>
          </w:tcPr>
          <w:p w:rsidR="00343A18" w:rsidRPr="00BD5DE6" w:rsidRDefault="00343A18" w:rsidP="00BC01DC">
            <w:pPr>
              <w:spacing w:before="0"/>
              <w:jc w:val="center"/>
              <w:rPr>
                <w:rFonts w:cs="Arial"/>
                <w:lang w:val="ru-RU"/>
              </w:rPr>
            </w:pPr>
          </w:p>
        </w:tc>
        <w:tc>
          <w:tcPr>
            <w:tcW w:w="4022" w:type="dxa"/>
            <w:tcBorders>
              <w:top w:val="single" w:sz="4" w:space="0" w:color="auto"/>
            </w:tcBorders>
          </w:tcPr>
          <w:p w:rsidR="00343A18" w:rsidRPr="00BD5DE6" w:rsidRDefault="00343A18" w:rsidP="00BC01DC">
            <w:pPr>
              <w:spacing w:before="0"/>
              <w:jc w:val="center"/>
              <w:rPr>
                <w:rFonts w:cs="Arial"/>
                <w:lang w:val="ru-RU"/>
              </w:rPr>
            </w:pPr>
          </w:p>
        </w:tc>
      </w:tr>
    </w:tbl>
    <w:p w:rsidR="00D63709" w:rsidRPr="00BD5DE6" w:rsidRDefault="00D63709" w:rsidP="00343A18">
      <w:pPr>
        <w:rPr>
          <w:rFonts w:eastAsia="Symbol" w:cs="Arial"/>
          <w:b/>
          <w:bCs/>
          <w:kern w:val="28"/>
        </w:rPr>
      </w:pPr>
    </w:p>
    <w:p w:rsidR="00343A18" w:rsidRPr="00BD5DE6" w:rsidRDefault="00343A18" w:rsidP="00343A18">
      <w:pPr>
        <w:rPr>
          <w:rFonts w:eastAsia="Symbol" w:cs="Arial"/>
          <w:b/>
          <w:bCs/>
          <w:kern w:val="28"/>
        </w:rPr>
      </w:pPr>
      <w:r w:rsidRPr="00BD5DE6">
        <w:rPr>
          <w:rFonts w:eastAsia="Symbol" w:cs="Arial"/>
          <w:b/>
          <w:bCs/>
          <w:kern w:val="28"/>
        </w:rPr>
        <w:t xml:space="preserve">Напомена: </w:t>
      </w:r>
    </w:p>
    <w:p w:rsidR="00343A18" w:rsidRPr="00BD5DE6" w:rsidRDefault="00343A18" w:rsidP="00343A18">
      <w:pPr>
        <w:rPr>
          <w:rFonts w:eastAsia="TimesNewRomanPS-BoldMT" w:cs="Arial"/>
          <w:lang w:val="sr-Cyrl-CS"/>
        </w:rPr>
      </w:pPr>
      <w:r w:rsidRPr="00BD5DE6">
        <w:rPr>
          <w:rFonts w:eastAsia="TimesNewRomanPS-BoldMT" w:cs="Arial"/>
        </w:rPr>
        <w:t xml:space="preserve">Уколико </w:t>
      </w:r>
      <w:r w:rsidRPr="00BD5DE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D5DE6">
        <w:rPr>
          <w:rFonts w:eastAsia="TimesNewRomanPS-BoldMT" w:cs="Arial"/>
        </w:rPr>
        <w:t>.</w:t>
      </w:r>
    </w:p>
    <w:p w:rsidR="00657291" w:rsidRPr="00BD5DE6" w:rsidRDefault="00657291" w:rsidP="00657291">
      <w:pPr>
        <w:rPr>
          <w:rFonts w:cs="Arial"/>
          <w:lang w:val="sr-Cyrl-CS"/>
        </w:rPr>
      </w:pPr>
      <w:bookmarkStart w:id="265" w:name="_Toc442559941"/>
      <w:r w:rsidRPr="00BD5DE6">
        <w:rPr>
          <w:rFonts w:cs="Arial"/>
        </w:rPr>
        <w:t>Приликом подношења понуде овај образац копирати у потребном броју примерака.</w:t>
      </w:r>
    </w:p>
    <w:p w:rsidR="00657291" w:rsidRPr="00BD5DE6" w:rsidRDefault="00657291" w:rsidP="000C67B2">
      <w:pPr>
        <w:rPr>
          <w:rFonts w:cs="Arial"/>
          <w:b/>
          <w:bCs/>
          <w:kern w:val="28"/>
          <w:lang w:val="sr-Cyrl-CS" w:eastAsia="ar-SA"/>
        </w:rPr>
      </w:pPr>
      <w:r w:rsidRPr="00BD5DE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D5DE6" w:rsidRDefault="0042687E" w:rsidP="00B02E86"/>
    <w:p w:rsidR="00952E72" w:rsidRPr="00BD5DE6" w:rsidRDefault="00952E72" w:rsidP="00B02E86"/>
    <w:p w:rsidR="00343A18" w:rsidRPr="00F9196F" w:rsidRDefault="00343A18" w:rsidP="000F683D">
      <w:pPr>
        <w:pStyle w:val="KDObrazac"/>
        <w:rPr>
          <w:lang w:val="sr-Cyrl-RS"/>
        </w:rPr>
      </w:pPr>
      <w:r w:rsidRPr="00F9196F">
        <w:lastRenderedPageBreak/>
        <w:t xml:space="preserve">ОБРАЗАЦ </w:t>
      </w:r>
      <w:bookmarkEnd w:id="265"/>
      <w:r w:rsidR="000E19DE" w:rsidRPr="00F9196F">
        <w:rPr>
          <w:lang w:val="sr-Cyrl-RS"/>
        </w:rPr>
        <w:t>5.2</w:t>
      </w:r>
    </w:p>
    <w:p w:rsidR="00343A18" w:rsidRPr="00F9196F" w:rsidRDefault="00343A18" w:rsidP="000F683D">
      <w:pPr>
        <w:jc w:val="center"/>
        <w:rPr>
          <w:rFonts w:cs="Arial"/>
          <w:b/>
        </w:rPr>
      </w:pPr>
      <w:r w:rsidRPr="00F9196F">
        <w:rPr>
          <w:rFonts w:cs="Arial"/>
          <w:b/>
        </w:rPr>
        <w:t>ПОТВРДА О РЕФЕРЕНТНИМ НАБАВКАМА</w:t>
      </w:r>
    </w:p>
    <w:p w:rsidR="0042687E" w:rsidRPr="00F9196F" w:rsidRDefault="0042687E" w:rsidP="000F683D">
      <w:pPr>
        <w:jc w:val="center"/>
        <w:rPr>
          <w:rFonts w:cs="Arial"/>
        </w:rPr>
      </w:pPr>
    </w:p>
    <w:p w:rsidR="00343A18" w:rsidRPr="00F9196F" w:rsidRDefault="00343A18" w:rsidP="00343A18">
      <w:pPr>
        <w:tabs>
          <w:tab w:val="left" w:pos="0"/>
          <w:tab w:val="left" w:pos="330"/>
          <w:tab w:val="left" w:pos="540"/>
        </w:tabs>
        <w:spacing w:before="0"/>
        <w:jc w:val="left"/>
        <w:rPr>
          <w:rFonts w:eastAsia="Calibri" w:cs="Arial"/>
        </w:rPr>
      </w:pPr>
      <w:r w:rsidRPr="00F9196F">
        <w:rPr>
          <w:rFonts w:eastAsia="Calibri" w:cs="Arial"/>
          <w:lang w:val="ru-RU"/>
        </w:rPr>
        <w:t>Наручилац</w:t>
      </w:r>
      <w:r w:rsidR="000C67B2" w:rsidRPr="00F9196F">
        <w:rPr>
          <w:rFonts w:eastAsia="Calibri" w:cs="Arial"/>
          <w:lang w:val="ru-RU"/>
        </w:rPr>
        <w:t xml:space="preserve"> односно купац</w:t>
      </w:r>
      <w:r w:rsidRPr="00F9196F">
        <w:rPr>
          <w:rFonts w:eastAsia="Calibri" w:cs="Arial"/>
          <w:lang w:val="ru-RU"/>
        </w:rPr>
        <w:t xml:space="preserve"> предметних добара: </w:t>
      </w:r>
    </w:p>
    <w:p w:rsidR="00343A18" w:rsidRPr="00F9196F" w:rsidRDefault="00343A18" w:rsidP="00343A18">
      <w:pPr>
        <w:tabs>
          <w:tab w:val="left" w:pos="0"/>
          <w:tab w:val="left" w:pos="330"/>
          <w:tab w:val="left" w:pos="540"/>
        </w:tabs>
        <w:spacing w:before="0"/>
        <w:ind w:left="6"/>
        <w:rPr>
          <w:rFonts w:eastAsia="Calibri" w:cs="Arial"/>
        </w:rPr>
      </w:pPr>
      <w:r w:rsidRPr="00F9196F">
        <w:rPr>
          <w:rFonts w:eastAsia="Calibri" w:cs="Arial"/>
        </w:rPr>
        <w:t xml:space="preserve">                                                  _________________________________________</w:t>
      </w:r>
      <w:r w:rsidR="000F683D" w:rsidRPr="00F9196F">
        <w:rPr>
          <w:rFonts w:eastAsia="Calibri" w:cs="Arial"/>
        </w:rPr>
        <w:t>_________________________</w:t>
      </w:r>
    </w:p>
    <w:p w:rsidR="00343A18" w:rsidRPr="00F9196F" w:rsidRDefault="00343A18" w:rsidP="00343A18">
      <w:pPr>
        <w:tabs>
          <w:tab w:val="left" w:pos="0"/>
          <w:tab w:val="left" w:pos="330"/>
          <w:tab w:val="left" w:pos="540"/>
        </w:tabs>
        <w:spacing w:before="0"/>
        <w:ind w:left="6"/>
        <w:jc w:val="center"/>
        <w:rPr>
          <w:rFonts w:eastAsia="Calibri" w:cs="Arial"/>
        </w:rPr>
      </w:pPr>
      <w:r w:rsidRPr="00F9196F">
        <w:rPr>
          <w:rFonts w:cs="Arial"/>
          <w:bCs/>
          <w:kern w:val="28"/>
        </w:rPr>
        <w:t>(назив и седиште наручиоца)</w:t>
      </w:r>
    </w:p>
    <w:p w:rsidR="00343A18" w:rsidRPr="00F9196F" w:rsidRDefault="00343A18" w:rsidP="00343A18">
      <w:pPr>
        <w:jc w:val="left"/>
        <w:rPr>
          <w:rFonts w:cs="Arial"/>
        </w:rPr>
      </w:pPr>
      <w:r w:rsidRPr="00F9196F">
        <w:rPr>
          <w:rFonts w:cs="Arial"/>
        </w:rPr>
        <w:t>Лице за контакт:      _________________________________________</w:t>
      </w:r>
      <w:r w:rsidR="000F683D" w:rsidRPr="00F9196F">
        <w:rPr>
          <w:rFonts w:cs="Arial"/>
        </w:rPr>
        <w:t>__________________________</w:t>
      </w:r>
    </w:p>
    <w:p w:rsidR="00343A18" w:rsidRPr="00F9196F" w:rsidRDefault="00343A18" w:rsidP="00343A18">
      <w:pPr>
        <w:jc w:val="center"/>
        <w:rPr>
          <w:rFonts w:cs="Arial"/>
        </w:rPr>
      </w:pPr>
      <w:r w:rsidRPr="00F9196F">
        <w:rPr>
          <w:rFonts w:cs="Arial"/>
        </w:rPr>
        <w:t>(име, презиме,  контакт телефон)</w:t>
      </w:r>
    </w:p>
    <w:p w:rsidR="00343A18" w:rsidRPr="00F9196F" w:rsidRDefault="00343A18" w:rsidP="00343A18">
      <w:pPr>
        <w:jc w:val="left"/>
        <w:rPr>
          <w:rFonts w:cs="Arial"/>
        </w:rPr>
      </w:pPr>
      <w:r w:rsidRPr="00F9196F">
        <w:rPr>
          <w:rFonts w:cs="Arial"/>
        </w:rPr>
        <w:t>Овим путем потврђујем да је _________________________________________</w:t>
      </w:r>
      <w:r w:rsidR="000F683D" w:rsidRPr="00F9196F">
        <w:rPr>
          <w:rFonts w:cs="Arial"/>
        </w:rPr>
        <w:t>_________________________</w:t>
      </w:r>
    </w:p>
    <w:p w:rsidR="00343A18" w:rsidRPr="00F9196F" w:rsidRDefault="00343A18" w:rsidP="00343A18">
      <w:pPr>
        <w:jc w:val="center"/>
        <w:rPr>
          <w:rFonts w:cs="Arial"/>
        </w:rPr>
      </w:pPr>
      <w:r w:rsidRPr="00F9196F">
        <w:rPr>
          <w:rFonts w:cs="Arial"/>
        </w:rPr>
        <w:t>(навести назив седиште  понуђача)</w:t>
      </w:r>
    </w:p>
    <w:p w:rsidR="00343A18" w:rsidRPr="00F9196F" w:rsidRDefault="00343A18" w:rsidP="00343A18">
      <w:pPr>
        <w:rPr>
          <w:rFonts w:cs="Arial"/>
        </w:rPr>
      </w:pPr>
      <w:r w:rsidRPr="00F9196F">
        <w:rPr>
          <w:rFonts w:cs="Arial"/>
        </w:rPr>
        <w:t xml:space="preserve">за наше потребе </w:t>
      </w:r>
      <w:r w:rsidR="00DD7B26" w:rsidRPr="00F9196F">
        <w:rPr>
          <w:rFonts w:cs="Arial"/>
        </w:rPr>
        <w:t>испоручио</w:t>
      </w:r>
      <w:r w:rsidRPr="00F9196F">
        <w:rPr>
          <w:rFonts w:cs="Arial"/>
        </w:rPr>
        <w:t xml:space="preserve">: </w:t>
      </w:r>
    </w:p>
    <w:p w:rsidR="00343A18" w:rsidRPr="00F9196F" w:rsidRDefault="00343A18" w:rsidP="00343A18">
      <w:pPr>
        <w:rPr>
          <w:rFonts w:cs="Arial"/>
        </w:rPr>
      </w:pPr>
      <w:r w:rsidRPr="00F9196F">
        <w:rPr>
          <w:rFonts w:cs="Arial"/>
        </w:rPr>
        <w:t>_________________________________________</w:t>
      </w:r>
      <w:r w:rsidR="000F683D" w:rsidRPr="00F9196F">
        <w:rPr>
          <w:rFonts w:cs="Arial"/>
        </w:rPr>
        <w:t>_________________________</w:t>
      </w:r>
    </w:p>
    <w:p w:rsidR="00343A18" w:rsidRPr="00F9196F" w:rsidRDefault="00343A18" w:rsidP="00343A18">
      <w:pPr>
        <w:rPr>
          <w:rFonts w:cs="Arial"/>
        </w:rPr>
      </w:pPr>
      <w:r w:rsidRPr="00F9196F">
        <w:rPr>
          <w:rFonts w:cs="Arial"/>
        </w:rPr>
        <w:t xml:space="preserve">                                                  (навести </w:t>
      </w:r>
      <w:r w:rsidR="000C67B2" w:rsidRPr="00F9196F">
        <w:rPr>
          <w:rFonts w:cs="Arial"/>
        </w:rPr>
        <w:t>референтне испоруке/уговора</w:t>
      </w:r>
      <w:r w:rsidRPr="00F9196F">
        <w:rPr>
          <w:rFonts w:cs="Arial"/>
        </w:rPr>
        <w:t xml:space="preserve">) </w:t>
      </w:r>
    </w:p>
    <w:p w:rsidR="00343A18" w:rsidRPr="00F9196F" w:rsidRDefault="00343A18" w:rsidP="00343A18">
      <w:pPr>
        <w:rPr>
          <w:rFonts w:cs="Arial"/>
        </w:rPr>
      </w:pPr>
      <w:r w:rsidRPr="00F9196F">
        <w:rPr>
          <w:rFonts w:cs="Arial"/>
        </w:rPr>
        <w:t xml:space="preserve">у уговореном року, обиму и квалитету и да </w:t>
      </w:r>
      <w:r w:rsidR="000C67B2" w:rsidRPr="00F9196F">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80"/>
        <w:gridCol w:w="2480"/>
        <w:gridCol w:w="2416"/>
      </w:tblGrid>
      <w:tr w:rsidR="00F9196F" w:rsidRPr="00F9196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BC01DC">
            <w:pPr>
              <w:jc w:val="center"/>
              <w:rPr>
                <w:rFonts w:eastAsia="Calibri" w:cs="Arial"/>
              </w:rPr>
            </w:pPr>
            <w:r w:rsidRPr="00F9196F">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9196F" w:rsidRDefault="00343A18" w:rsidP="00BC01DC">
            <w:pPr>
              <w:jc w:val="center"/>
              <w:rPr>
                <w:rFonts w:eastAsia="Calibri" w:cs="Arial"/>
              </w:rPr>
            </w:pPr>
            <w:r w:rsidRPr="00F9196F">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F9196F">
            <w:pPr>
              <w:jc w:val="center"/>
              <w:rPr>
                <w:rFonts w:eastAsia="Calibri" w:cs="Arial"/>
              </w:rPr>
            </w:pPr>
            <w:r w:rsidRPr="00F9196F">
              <w:rPr>
                <w:rFonts w:eastAsia="Calibri" w:cs="Arial"/>
              </w:rPr>
              <w:t>Вредност уговора без ПДВ</w:t>
            </w:r>
            <w:r w:rsidR="00D020E2" w:rsidRPr="00F9196F">
              <w:rPr>
                <w:rFonts w:eastAsia="Calibri" w:cs="Arial"/>
              </w:rPr>
              <w:t>(</w:t>
            </w:r>
            <w:r w:rsidR="00404B26" w:rsidRPr="00F9196F">
              <w:rPr>
                <w:rFonts w:eastAsia="Calibri" w:cs="Arial"/>
              </w:rPr>
              <w:t>Дин</w:t>
            </w:r>
            <w:r w:rsidR="00F9196F" w:rsidRPr="00F9196F">
              <w:rPr>
                <w:rFonts w:eastAsia="Calibri" w:cs="Arial"/>
                <w:lang w:val="sr-Cyrl-RS"/>
              </w:rPr>
              <w:t>ара</w:t>
            </w:r>
            <w:r w:rsidR="00D020E2" w:rsidRPr="00F9196F">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9196F" w:rsidRDefault="00343A18" w:rsidP="00BC01DC">
            <w:pPr>
              <w:jc w:val="center"/>
              <w:rPr>
                <w:rFonts w:eastAsia="Calibri" w:cs="Arial"/>
              </w:rPr>
            </w:pPr>
            <w:r w:rsidRPr="00F9196F">
              <w:rPr>
                <w:rFonts w:eastAsia="Calibri" w:cs="Arial"/>
              </w:rPr>
              <w:t>Вредност испоручених добара без ПДВ</w:t>
            </w:r>
          </w:p>
          <w:p w:rsidR="00657291" w:rsidRPr="00F9196F" w:rsidRDefault="00D020E2" w:rsidP="00F9196F">
            <w:pPr>
              <w:jc w:val="center"/>
              <w:rPr>
                <w:rFonts w:eastAsia="Calibri" w:cs="Arial"/>
              </w:rPr>
            </w:pPr>
            <w:r w:rsidRPr="00F9196F">
              <w:rPr>
                <w:rFonts w:eastAsia="Calibri" w:cs="Arial"/>
              </w:rPr>
              <w:t>(</w:t>
            </w:r>
            <w:r w:rsidR="00657291" w:rsidRPr="00F9196F">
              <w:rPr>
                <w:rFonts w:eastAsia="Calibri" w:cs="Arial"/>
              </w:rPr>
              <w:t>Дин</w:t>
            </w:r>
            <w:r w:rsidR="00F9196F" w:rsidRPr="00F9196F">
              <w:rPr>
                <w:rFonts w:eastAsia="Calibri" w:cs="Arial"/>
                <w:lang w:val="sr-Cyrl-RS"/>
              </w:rPr>
              <w:t>ара</w:t>
            </w:r>
            <w:r w:rsidRPr="00F9196F">
              <w:rPr>
                <w:rFonts w:eastAsia="Calibri" w:cs="Arial"/>
              </w:rPr>
              <w:t>)</w:t>
            </w: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r w:rsidR="00F9196F" w:rsidRPr="00F9196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9196F"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9196F" w:rsidRDefault="00343A18" w:rsidP="00BC01DC">
            <w:pPr>
              <w:rPr>
                <w:rFonts w:eastAsia="Calibri" w:cs="Arial"/>
              </w:rPr>
            </w:pPr>
          </w:p>
        </w:tc>
      </w:tr>
    </w:tbl>
    <w:p w:rsidR="00343A18" w:rsidRPr="00F9196F" w:rsidRDefault="00343A18" w:rsidP="000F683D">
      <w:pPr>
        <w:rPr>
          <w:rFonts w:eastAsia="TimesNewRomanPS-BoldMT" w:cs="Arial"/>
          <w:b/>
          <w:bCs/>
          <w:iCs/>
        </w:rPr>
      </w:pPr>
      <w:r w:rsidRPr="00F9196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9196F" w:rsidTr="00BC01DC">
        <w:trPr>
          <w:jc w:val="center"/>
        </w:trPr>
        <w:tc>
          <w:tcPr>
            <w:tcW w:w="3882" w:type="dxa"/>
          </w:tcPr>
          <w:p w:rsidR="00343A18" w:rsidRPr="00F9196F" w:rsidRDefault="00343A18" w:rsidP="00BC01DC">
            <w:pPr>
              <w:spacing w:before="0"/>
              <w:jc w:val="center"/>
              <w:rPr>
                <w:rFonts w:cs="Arial"/>
              </w:rPr>
            </w:pPr>
            <w:r w:rsidRPr="00F9196F">
              <w:rPr>
                <w:rFonts w:cs="Arial"/>
              </w:rPr>
              <w:t>Датум:</w:t>
            </w:r>
          </w:p>
        </w:tc>
        <w:tc>
          <w:tcPr>
            <w:tcW w:w="2127" w:type="dxa"/>
          </w:tcPr>
          <w:p w:rsidR="00343A18" w:rsidRPr="00F9196F" w:rsidRDefault="00343A18" w:rsidP="00BC01DC">
            <w:pPr>
              <w:spacing w:before="0"/>
              <w:jc w:val="center"/>
              <w:rPr>
                <w:rFonts w:cs="Arial"/>
                <w:lang w:val="ru-RU"/>
              </w:rPr>
            </w:pPr>
          </w:p>
        </w:tc>
        <w:tc>
          <w:tcPr>
            <w:tcW w:w="4022" w:type="dxa"/>
          </w:tcPr>
          <w:p w:rsidR="00343A18" w:rsidRPr="00F9196F" w:rsidRDefault="00343A18" w:rsidP="00BC01DC">
            <w:pPr>
              <w:spacing w:before="0"/>
              <w:jc w:val="center"/>
              <w:rPr>
                <w:rFonts w:cs="Arial"/>
                <w:lang w:val="ru-RU"/>
              </w:rPr>
            </w:pPr>
            <w:r w:rsidRPr="00F9196F">
              <w:rPr>
                <w:rFonts w:cs="Arial"/>
                <w:lang w:val="sr-Cyrl-CS"/>
              </w:rPr>
              <w:t>Наручилац</w:t>
            </w:r>
            <w:r w:rsidR="000C67B2" w:rsidRPr="00F9196F">
              <w:rPr>
                <w:rFonts w:cs="Arial"/>
                <w:lang w:val="sr-Cyrl-CS"/>
              </w:rPr>
              <w:t>/купац</w:t>
            </w:r>
            <w:r w:rsidRPr="00F9196F">
              <w:rPr>
                <w:rFonts w:cs="Arial"/>
                <w:lang w:val="sr-Cyrl-CS"/>
              </w:rPr>
              <w:t xml:space="preserve"> добара:</w:t>
            </w:r>
          </w:p>
        </w:tc>
      </w:tr>
      <w:tr w:rsidR="00343A18" w:rsidRPr="00F9196F" w:rsidTr="00BC01DC">
        <w:trPr>
          <w:jc w:val="center"/>
        </w:trPr>
        <w:tc>
          <w:tcPr>
            <w:tcW w:w="3882" w:type="dxa"/>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rPr>
            </w:pPr>
            <w:r w:rsidRPr="00F9196F">
              <w:rPr>
                <w:rFonts w:cs="Arial"/>
              </w:rPr>
              <w:t>М.П.</w:t>
            </w:r>
          </w:p>
        </w:tc>
        <w:tc>
          <w:tcPr>
            <w:tcW w:w="4022" w:type="dxa"/>
          </w:tcPr>
          <w:p w:rsidR="00343A18" w:rsidRPr="00F9196F" w:rsidRDefault="00343A18" w:rsidP="00BC01DC">
            <w:pPr>
              <w:spacing w:before="0"/>
              <w:jc w:val="center"/>
              <w:rPr>
                <w:rFonts w:cs="Arial"/>
                <w:lang w:val="ru-RU"/>
              </w:rPr>
            </w:pPr>
          </w:p>
        </w:tc>
      </w:tr>
      <w:tr w:rsidR="00343A18" w:rsidRPr="00F9196F" w:rsidTr="00BC01DC">
        <w:trPr>
          <w:jc w:val="center"/>
        </w:trPr>
        <w:tc>
          <w:tcPr>
            <w:tcW w:w="3882" w:type="dxa"/>
            <w:tcBorders>
              <w:bottom w:val="single" w:sz="4" w:space="0" w:color="auto"/>
            </w:tcBorders>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lang w:val="ru-RU"/>
              </w:rPr>
            </w:pPr>
          </w:p>
        </w:tc>
        <w:tc>
          <w:tcPr>
            <w:tcW w:w="4022" w:type="dxa"/>
            <w:tcBorders>
              <w:bottom w:val="single" w:sz="4" w:space="0" w:color="auto"/>
            </w:tcBorders>
          </w:tcPr>
          <w:p w:rsidR="00343A18" w:rsidRPr="00F9196F" w:rsidRDefault="00343A18" w:rsidP="00BC01DC">
            <w:pPr>
              <w:spacing w:before="0"/>
              <w:jc w:val="center"/>
              <w:rPr>
                <w:rFonts w:cs="Arial"/>
                <w:lang w:val="ru-RU"/>
              </w:rPr>
            </w:pPr>
          </w:p>
        </w:tc>
      </w:tr>
      <w:tr w:rsidR="00343A18" w:rsidRPr="00F9196F" w:rsidTr="00BC01DC">
        <w:trPr>
          <w:trHeight w:val="389"/>
          <w:jc w:val="center"/>
        </w:trPr>
        <w:tc>
          <w:tcPr>
            <w:tcW w:w="3882" w:type="dxa"/>
            <w:tcBorders>
              <w:top w:val="single" w:sz="4" w:space="0" w:color="auto"/>
            </w:tcBorders>
          </w:tcPr>
          <w:p w:rsidR="00343A18" w:rsidRPr="00F9196F" w:rsidRDefault="00343A18" w:rsidP="00BC01DC">
            <w:pPr>
              <w:spacing w:before="0"/>
              <w:jc w:val="center"/>
              <w:rPr>
                <w:rFonts w:cs="Arial"/>
              </w:rPr>
            </w:pPr>
          </w:p>
        </w:tc>
        <w:tc>
          <w:tcPr>
            <w:tcW w:w="2127" w:type="dxa"/>
          </w:tcPr>
          <w:p w:rsidR="00343A18" w:rsidRPr="00F9196F" w:rsidRDefault="00343A18" w:rsidP="00BC01DC">
            <w:pPr>
              <w:spacing w:before="0"/>
              <w:jc w:val="center"/>
              <w:rPr>
                <w:rFonts w:cs="Arial"/>
                <w:lang w:val="ru-RU"/>
              </w:rPr>
            </w:pPr>
          </w:p>
        </w:tc>
        <w:tc>
          <w:tcPr>
            <w:tcW w:w="4022" w:type="dxa"/>
            <w:tcBorders>
              <w:top w:val="single" w:sz="4" w:space="0" w:color="auto"/>
            </w:tcBorders>
          </w:tcPr>
          <w:p w:rsidR="00343A18" w:rsidRPr="00F9196F" w:rsidRDefault="00343A18" w:rsidP="00BC01DC">
            <w:pPr>
              <w:spacing w:before="0"/>
              <w:jc w:val="center"/>
              <w:rPr>
                <w:rFonts w:cs="Arial"/>
                <w:lang w:val="ru-RU"/>
              </w:rPr>
            </w:pPr>
          </w:p>
        </w:tc>
      </w:tr>
    </w:tbl>
    <w:p w:rsidR="00343A18" w:rsidRPr="00F9196F" w:rsidRDefault="00343A18" w:rsidP="00343A18">
      <w:pPr>
        <w:tabs>
          <w:tab w:val="left" w:pos="4999"/>
        </w:tabs>
        <w:spacing w:before="0"/>
        <w:rPr>
          <w:rFonts w:eastAsia="TimesNewRomanPS-BoldMT" w:cs="Arial"/>
          <w:b/>
          <w:bCs/>
          <w:iCs/>
        </w:rPr>
      </w:pPr>
    </w:p>
    <w:p w:rsidR="00343A18" w:rsidRPr="00F9196F" w:rsidRDefault="00343A18" w:rsidP="00343A18">
      <w:pPr>
        <w:rPr>
          <w:rFonts w:cs="Arial"/>
          <w:b/>
        </w:rPr>
      </w:pPr>
      <w:r w:rsidRPr="00F9196F">
        <w:rPr>
          <w:rFonts w:cs="Arial"/>
          <w:b/>
        </w:rPr>
        <w:t>НАПОМЕНА:</w:t>
      </w:r>
    </w:p>
    <w:p w:rsidR="00343A18" w:rsidRPr="00F9196F" w:rsidRDefault="00343A18" w:rsidP="00D63709">
      <w:pPr>
        <w:rPr>
          <w:rFonts w:cs="Arial"/>
        </w:rPr>
      </w:pPr>
      <w:r w:rsidRPr="00F9196F">
        <w:rPr>
          <w:rFonts w:cs="Arial"/>
        </w:rPr>
        <w:t>Приликом подношења понуде овај образац копирати у потребном броју примерака.</w:t>
      </w:r>
    </w:p>
    <w:p w:rsidR="00657291" w:rsidRPr="00F9196F" w:rsidRDefault="00657291" w:rsidP="00D63709">
      <w:pPr>
        <w:spacing w:before="0"/>
        <w:rPr>
          <w:rFonts w:cs="Arial"/>
        </w:rPr>
      </w:pPr>
      <w:r w:rsidRPr="00F9196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9196F" w:rsidRDefault="00D63709" w:rsidP="00343A18">
      <w:pPr>
        <w:rPr>
          <w:rFonts w:cs="Arial"/>
        </w:rPr>
      </w:pPr>
      <w:r w:rsidRPr="00F9196F">
        <w:rPr>
          <w:rFonts w:cs="Arial"/>
        </w:rPr>
        <w:t>Уколико је референтни уговор закључен у страној валути, у поступку стручне оцене понуда наручилац ће извршити прерачун (</w:t>
      </w:r>
      <w:r w:rsidRPr="00F9196F">
        <w:rPr>
          <w:rFonts w:eastAsia="Calibri" w:cs="Arial"/>
        </w:rPr>
        <w:t>вредности испоручених добара)</w:t>
      </w:r>
      <w:r w:rsidRPr="00F9196F">
        <w:rPr>
          <w:rFonts w:cs="Arial"/>
        </w:rPr>
        <w:t xml:space="preserve"> у динаре по средњем курсу Народне </w:t>
      </w:r>
      <w:r w:rsidR="00EB1788" w:rsidRPr="00F9196F">
        <w:rPr>
          <w:rFonts w:cs="Arial"/>
        </w:rPr>
        <w:t>Б</w:t>
      </w:r>
      <w:r w:rsidRPr="00F9196F">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C06C51" w:rsidRPr="00633B18" w:rsidRDefault="00C06C51" w:rsidP="00C06C51">
      <w:pPr>
        <w:pStyle w:val="KDObrazac"/>
        <w:rPr>
          <w:lang w:val="sr-Cyrl-RS"/>
        </w:rPr>
      </w:pPr>
      <w:r w:rsidRPr="00633B18">
        <w:lastRenderedPageBreak/>
        <w:t xml:space="preserve">ОБРАЗАЦ </w:t>
      </w:r>
      <w:r w:rsidRPr="00633B18">
        <w:rPr>
          <w:lang w:val="sr-Cyrl-RS"/>
        </w:rPr>
        <w:t>6</w:t>
      </w:r>
    </w:p>
    <w:p w:rsidR="00C06C51" w:rsidRPr="00633B18" w:rsidRDefault="00C06C51" w:rsidP="00C06C51">
      <w:pPr>
        <w:jc w:val="center"/>
        <w:rPr>
          <w:rFonts w:cs="Arial"/>
          <w:b/>
          <w:bCs/>
          <w:iCs/>
        </w:rPr>
      </w:pPr>
    </w:p>
    <w:p w:rsidR="00C06C51" w:rsidRPr="00633B18" w:rsidRDefault="00C06C51" w:rsidP="00C06C51">
      <w:pPr>
        <w:jc w:val="center"/>
        <w:rPr>
          <w:rFonts w:cs="Arial"/>
          <w:b/>
          <w:bCs/>
          <w:iCs/>
        </w:rPr>
      </w:pPr>
    </w:p>
    <w:p w:rsidR="00C06C51" w:rsidRPr="00633B18" w:rsidRDefault="00C06C51" w:rsidP="00C06C51">
      <w:pPr>
        <w:jc w:val="center"/>
        <w:rPr>
          <w:rFonts w:cs="Arial"/>
        </w:rPr>
      </w:pPr>
      <w:r w:rsidRPr="006F3E3B">
        <w:rPr>
          <w:rFonts w:cs="Arial"/>
          <w:b/>
        </w:rPr>
        <w:t>ИЗЈАВА ПОНУЂАЧА – ТЕХНИЧКИ  КАПАЦИТЕТ</w:t>
      </w:r>
    </w:p>
    <w:p w:rsidR="00C06C51" w:rsidRPr="00633B18" w:rsidRDefault="00C06C51" w:rsidP="00C06C51">
      <w:pPr>
        <w:rPr>
          <w:rFonts w:cs="Arial"/>
        </w:rPr>
      </w:pPr>
    </w:p>
    <w:p w:rsidR="00C06C51" w:rsidRPr="00633B18" w:rsidRDefault="00C06C51" w:rsidP="00C06C51">
      <w:pPr>
        <w:rPr>
          <w:rFonts w:cs="Arial"/>
          <w:noProof/>
          <w:lang w:val="sr-Latn-CS"/>
        </w:rPr>
      </w:pPr>
    </w:p>
    <w:p w:rsidR="00C06C51" w:rsidRPr="00633B18" w:rsidRDefault="00C06C51" w:rsidP="00C06C51">
      <w:pPr>
        <w:rPr>
          <w:rFonts w:cs="Arial"/>
          <w:noProof/>
          <w:lang w:val="sr-Latn-CS"/>
        </w:rPr>
      </w:pPr>
    </w:p>
    <w:p w:rsidR="00C06C51" w:rsidRPr="00633B18" w:rsidRDefault="00C06C51" w:rsidP="00C06C51">
      <w:pPr>
        <w:rPr>
          <w:rFonts w:cs="Arial"/>
        </w:rPr>
      </w:pPr>
      <w:r w:rsidRPr="00633B18">
        <w:rPr>
          <w:rFonts w:cs="Arial"/>
        </w:rPr>
        <w:t xml:space="preserve">На основу члана 77. став 4. Закона о јавним набавкама („Службени гланик РС“, бр.124/12, 14/15 и 68/15) </w:t>
      </w:r>
      <w:r w:rsidRPr="00633B18">
        <w:rPr>
          <w:rFonts w:cs="Arial"/>
          <w:noProof/>
          <w:lang w:val="sr-Cyrl-CS"/>
        </w:rPr>
        <w:t xml:space="preserve">Понуђач </w:t>
      </w:r>
      <w:r w:rsidRPr="00633B18">
        <w:rPr>
          <w:rFonts w:cs="Arial"/>
          <w:noProof/>
          <w:lang w:val="sr-Latn-CS"/>
        </w:rPr>
        <w:t xml:space="preserve">даје </w:t>
      </w:r>
      <w:r w:rsidRPr="00633B18">
        <w:rPr>
          <w:rFonts w:cs="Arial"/>
        </w:rPr>
        <w:t xml:space="preserve">следећу </w:t>
      </w:r>
    </w:p>
    <w:p w:rsidR="00C06C51" w:rsidRPr="00633B18" w:rsidRDefault="00C06C51" w:rsidP="00C06C51">
      <w:pPr>
        <w:rPr>
          <w:rFonts w:cs="Arial"/>
        </w:rPr>
      </w:pPr>
    </w:p>
    <w:p w:rsidR="00C06C51" w:rsidRPr="00633B18" w:rsidRDefault="00C06C51" w:rsidP="00C06C51">
      <w:pPr>
        <w:jc w:val="center"/>
        <w:rPr>
          <w:rFonts w:cs="Arial"/>
          <w:b/>
        </w:rPr>
      </w:pPr>
      <w:r w:rsidRPr="00633B18">
        <w:rPr>
          <w:rFonts w:cs="Arial"/>
          <w:b/>
        </w:rPr>
        <w:t>ИЗЈАВУ О ТЕХНИЧКОМ КАПАЦИТЕТУ ПОНУЂАЧА</w:t>
      </w:r>
    </w:p>
    <w:p w:rsidR="00C06C51" w:rsidRPr="00633B18" w:rsidRDefault="00C06C51" w:rsidP="00C06C51">
      <w:pPr>
        <w:rPr>
          <w:rFonts w:cs="Arial"/>
        </w:rPr>
      </w:pPr>
    </w:p>
    <w:p w:rsidR="00C06C51" w:rsidRPr="00633B18" w:rsidRDefault="00C06C51" w:rsidP="00C06C51">
      <w:pPr>
        <w:rPr>
          <w:rFonts w:cs="Arial"/>
        </w:rPr>
      </w:pPr>
      <w:r w:rsidRPr="00633B18">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633B18">
        <w:rPr>
          <w:rFonts w:cs="Arial"/>
          <w:lang w:val="sr-Cyrl-CS"/>
        </w:rPr>
        <w:t xml:space="preserve"> ЈН </w:t>
      </w:r>
      <w:r w:rsidRPr="00633B18">
        <w:rPr>
          <w:rFonts w:cs="Arial"/>
          <w:b/>
          <w:lang w:val="sr-Cyrl-CS"/>
        </w:rPr>
        <w:t>3000/</w:t>
      </w:r>
      <w:r w:rsidRPr="00633B18">
        <w:rPr>
          <w:rFonts w:cs="Arial"/>
          <w:b/>
        </w:rPr>
        <w:t>0700</w:t>
      </w:r>
      <w:r w:rsidRPr="00633B18">
        <w:rPr>
          <w:rFonts w:cs="Arial"/>
          <w:b/>
          <w:lang w:val="sr-Cyrl-CS"/>
        </w:rPr>
        <w:t>/201</w:t>
      </w:r>
      <w:r w:rsidRPr="00633B18">
        <w:rPr>
          <w:rFonts w:cs="Arial"/>
          <w:b/>
        </w:rPr>
        <w:t>6</w:t>
      </w:r>
      <w:r w:rsidRPr="00633B18">
        <w:rPr>
          <w:rFonts w:cs="Arial"/>
          <w:b/>
          <w:lang w:val="sr-Cyrl-CS"/>
        </w:rPr>
        <w:t>(</w:t>
      </w:r>
      <w:r w:rsidRPr="00633B18">
        <w:rPr>
          <w:rFonts w:cs="Arial"/>
          <w:b/>
        </w:rPr>
        <w:t>90</w:t>
      </w:r>
      <w:r w:rsidRPr="00633B18">
        <w:rPr>
          <w:rFonts w:cs="Arial"/>
          <w:b/>
          <w:lang w:val="sr-Cyrl-CS"/>
        </w:rPr>
        <w:t>/201</w:t>
      </w:r>
      <w:r w:rsidRPr="00633B18">
        <w:rPr>
          <w:rFonts w:cs="Arial"/>
          <w:b/>
        </w:rPr>
        <w:t>6</w:t>
      </w:r>
      <w:r w:rsidRPr="00633B18">
        <w:rPr>
          <w:rFonts w:cs="Arial"/>
          <w:b/>
          <w:lang w:val="sr-Cyrl-CS"/>
        </w:rPr>
        <w:t>)</w:t>
      </w:r>
      <w:r w:rsidRPr="00633B18">
        <w:rPr>
          <w:rFonts w:cs="Arial"/>
        </w:rPr>
        <w:t xml:space="preserve">, односно да имамо на располагању:                                                                                                                                                              </w:t>
      </w:r>
    </w:p>
    <w:p w:rsidR="00C06C51" w:rsidRPr="00633B18" w:rsidRDefault="00C06C51" w:rsidP="00C06C51">
      <w:pPr>
        <w:spacing w:before="0"/>
        <w:rPr>
          <w:rFonts w:cs="Arial"/>
          <w:lang w:val="sr-Cyrl-CS"/>
        </w:rPr>
      </w:pP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eastAsia="zh-CN"/>
        </w:rPr>
        <w:t>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eastAsia="zh-CN"/>
        </w:rPr>
        <w:t>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C06C51" w:rsidRPr="00633B18" w:rsidRDefault="00C06C51" w:rsidP="00C06C51">
      <w:pPr>
        <w:pStyle w:val="BodyText"/>
        <w:numPr>
          <w:ilvl w:val="0"/>
          <w:numId w:val="26"/>
        </w:numPr>
        <w:spacing w:before="0"/>
        <w:rPr>
          <w:rFonts w:cs="Arial"/>
          <w:sz w:val="22"/>
          <w:szCs w:val="22"/>
          <w:lang w:eastAsia="zh-CN"/>
        </w:rPr>
      </w:pPr>
      <w:r w:rsidRPr="00633B18">
        <w:rPr>
          <w:rFonts w:cs="Arial"/>
          <w:sz w:val="22"/>
          <w:szCs w:val="22"/>
          <w:lang w:val="en-US" w:eastAsia="zh-CN"/>
        </w:rPr>
        <w:t>_________________________________________________</w:t>
      </w:r>
    </w:p>
    <w:p w:rsidR="00C06C51" w:rsidRPr="00633B18" w:rsidRDefault="00C06C51" w:rsidP="00C06C51">
      <w:pPr>
        <w:pStyle w:val="BodyText"/>
        <w:spacing w:before="0"/>
        <w:rPr>
          <w:rFonts w:cs="Arial"/>
          <w:sz w:val="22"/>
          <w:szCs w:val="22"/>
          <w:lang w:eastAsia="zh-CN"/>
        </w:rPr>
      </w:pPr>
    </w:p>
    <w:p w:rsidR="00C06C51" w:rsidRPr="00633B18" w:rsidRDefault="00C06C51" w:rsidP="00C06C51">
      <w:pPr>
        <w:pStyle w:val="BodyText"/>
        <w:spacing w:before="0"/>
        <w:rPr>
          <w:rFonts w:cs="Arial"/>
          <w:sz w:val="22"/>
          <w:szCs w:val="22"/>
          <w:lang w:eastAsia="zh-CN"/>
        </w:rPr>
      </w:pPr>
    </w:p>
    <w:p w:rsidR="00C06C51" w:rsidRPr="00633B18" w:rsidRDefault="00C06C51" w:rsidP="00C06C51">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06C51" w:rsidRPr="00633B18" w:rsidTr="007C43E7">
        <w:trPr>
          <w:jc w:val="center"/>
        </w:trPr>
        <w:tc>
          <w:tcPr>
            <w:tcW w:w="3882" w:type="dxa"/>
          </w:tcPr>
          <w:p w:rsidR="00C06C51" w:rsidRPr="00633B18" w:rsidRDefault="00C06C51" w:rsidP="007C43E7">
            <w:pPr>
              <w:spacing w:before="0"/>
              <w:jc w:val="center"/>
              <w:rPr>
                <w:rFonts w:cs="Arial"/>
              </w:rPr>
            </w:pPr>
            <w:r w:rsidRPr="00633B18">
              <w:rPr>
                <w:rFonts w:cs="Arial"/>
              </w:rPr>
              <w:t>Датум:</w:t>
            </w:r>
          </w:p>
        </w:tc>
        <w:tc>
          <w:tcPr>
            <w:tcW w:w="2127" w:type="dxa"/>
          </w:tcPr>
          <w:p w:rsidR="00C06C51" w:rsidRPr="00633B18" w:rsidRDefault="00C06C51" w:rsidP="007C43E7">
            <w:pPr>
              <w:spacing w:before="0"/>
              <w:jc w:val="center"/>
              <w:rPr>
                <w:rFonts w:cs="Arial"/>
                <w:lang w:val="ru-RU"/>
              </w:rPr>
            </w:pPr>
          </w:p>
        </w:tc>
        <w:tc>
          <w:tcPr>
            <w:tcW w:w="4022" w:type="dxa"/>
          </w:tcPr>
          <w:p w:rsidR="00C06C51" w:rsidRPr="00633B18" w:rsidRDefault="00C06C51" w:rsidP="007C43E7">
            <w:pPr>
              <w:spacing w:before="0"/>
              <w:jc w:val="center"/>
              <w:rPr>
                <w:rFonts w:cs="Arial"/>
                <w:lang w:val="ru-RU"/>
              </w:rPr>
            </w:pPr>
            <w:r w:rsidRPr="00633B18">
              <w:rPr>
                <w:rFonts w:cs="Arial"/>
                <w:lang w:val="sr-Cyrl-CS"/>
              </w:rPr>
              <w:t>П</w:t>
            </w:r>
            <w:r w:rsidRPr="00633B18">
              <w:rPr>
                <w:rFonts w:cs="Arial"/>
              </w:rPr>
              <w:t>онуђач</w:t>
            </w:r>
            <w:r w:rsidRPr="00633B18">
              <w:rPr>
                <w:rFonts w:cs="Arial"/>
                <w:lang w:val="ru-RU"/>
              </w:rPr>
              <w:t>:</w:t>
            </w:r>
          </w:p>
        </w:tc>
      </w:tr>
      <w:tr w:rsidR="00C06C51" w:rsidRPr="00633B18" w:rsidTr="007C43E7">
        <w:trPr>
          <w:jc w:val="center"/>
        </w:trPr>
        <w:tc>
          <w:tcPr>
            <w:tcW w:w="3882" w:type="dxa"/>
          </w:tcPr>
          <w:p w:rsidR="00C06C51" w:rsidRPr="00633B18" w:rsidRDefault="00C06C51" w:rsidP="007C43E7">
            <w:pPr>
              <w:spacing w:before="0"/>
              <w:jc w:val="center"/>
              <w:rPr>
                <w:rFonts w:cs="Arial"/>
              </w:rPr>
            </w:pPr>
          </w:p>
        </w:tc>
        <w:tc>
          <w:tcPr>
            <w:tcW w:w="2127" w:type="dxa"/>
          </w:tcPr>
          <w:p w:rsidR="00C06C51" w:rsidRPr="00633B18" w:rsidRDefault="00C06C51" w:rsidP="007C43E7">
            <w:pPr>
              <w:spacing w:before="0"/>
              <w:jc w:val="center"/>
              <w:rPr>
                <w:rFonts w:cs="Arial"/>
              </w:rPr>
            </w:pPr>
            <w:r w:rsidRPr="00633B18">
              <w:rPr>
                <w:rFonts w:cs="Arial"/>
              </w:rPr>
              <w:t>М.П.</w:t>
            </w:r>
          </w:p>
        </w:tc>
        <w:tc>
          <w:tcPr>
            <w:tcW w:w="4022" w:type="dxa"/>
          </w:tcPr>
          <w:p w:rsidR="00C06C51" w:rsidRPr="00633B18" w:rsidRDefault="00C06C51" w:rsidP="007C43E7">
            <w:pPr>
              <w:spacing w:before="0"/>
              <w:jc w:val="center"/>
              <w:rPr>
                <w:rFonts w:cs="Arial"/>
                <w:lang w:val="ru-RU"/>
              </w:rPr>
            </w:pPr>
          </w:p>
        </w:tc>
      </w:tr>
      <w:tr w:rsidR="00C06C51" w:rsidRPr="00633B18" w:rsidTr="007C43E7">
        <w:trPr>
          <w:jc w:val="center"/>
        </w:trPr>
        <w:tc>
          <w:tcPr>
            <w:tcW w:w="3882" w:type="dxa"/>
            <w:tcBorders>
              <w:bottom w:val="single" w:sz="4" w:space="0" w:color="auto"/>
            </w:tcBorders>
          </w:tcPr>
          <w:p w:rsidR="00C06C51" w:rsidRPr="00633B18" w:rsidRDefault="00C06C51" w:rsidP="007C43E7">
            <w:pPr>
              <w:spacing w:before="0"/>
              <w:jc w:val="center"/>
              <w:rPr>
                <w:rFonts w:cs="Arial"/>
              </w:rPr>
            </w:pPr>
          </w:p>
        </w:tc>
        <w:tc>
          <w:tcPr>
            <w:tcW w:w="2127" w:type="dxa"/>
          </w:tcPr>
          <w:p w:rsidR="00C06C51" w:rsidRPr="00633B18" w:rsidRDefault="00C06C51" w:rsidP="007C43E7">
            <w:pPr>
              <w:spacing w:before="0"/>
              <w:jc w:val="center"/>
              <w:rPr>
                <w:rFonts w:cs="Arial"/>
                <w:lang w:val="ru-RU"/>
              </w:rPr>
            </w:pPr>
          </w:p>
        </w:tc>
        <w:tc>
          <w:tcPr>
            <w:tcW w:w="4022" w:type="dxa"/>
            <w:tcBorders>
              <w:bottom w:val="single" w:sz="4" w:space="0" w:color="auto"/>
            </w:tcBorders>
          </w:tcPr>
          <w:p w:rsidR="00C06C51" w:rsidRPr="00633B18" w:rsidRDefault="00C06C51" w:rsidP="007C43E7">
            <w:pPr>
              <w:spacing w:before="0"/>
              <w:jc w:val="center"/>
              <w:rPr>
                <w:rFonts w:cs="Arial"/>
                <w:lang w:val="ru-RU"/>
              </w:rPr>
            </w:pPr>
          </w:p>
        </w:tc>
      </w:tr>
      <w:tr w:rsidR="00C06C51" w:rsidRPr="00633B18" w:rsidTr="007C43E7">
        <w:trPr>
          <w:trHeight w:val="389"/>
          <w:jc w:val="center"/>
        </w:trPr>
        <w:tc>
          <w:tcPr>
            <w:tcW w:w="3882" w:type="dxa"/>
            <w:tcBorders>
              <w:top w:val="single" w:sz="4" w:space="0" w:color="auto"/>
            </w:tcBorders>
          </w:tcPr>
          <w:p w:rsidR="00C06C51" w:rsidRPr="00633B18" w:rsidRDefault="00C06C51" w:rsidP="007C43E7">
            <w:pPr>
              <w:spacing w:before="0"/>
              <w:jc w:val="center"/>
              <w:rPr>
                <w:rFonts w:cs="Arial"/>
              </w:rPr>
            </w:pPr>
          </w:p>
        </w:tc>
        <w:tc>
          <w:tcPr>
            <w:tcW w:w="2127" w:type="dxa"/>
          </w:tcPr>
          <w:p w:rsidR="00C06C51" w:rsidRPr="00633B18" w:rsidRDefault="00C06C51" w:rsidP="007C43E7">
            <w:pPr>
              <w:spacing w:before="0"/>
              <w:jc w:val="center"/>
              <w:rPr>
                <w:rFonts w:cs="Arial"/>
                <w:lang w:val="ru-RU"/>
              </w:rPr>
            </w:pPr>
          </w:p>
        </w:tc>
        <w:tc>
          <w:tcPr>
            <w:tcW w:w="4022" w:type="dxa"/>
            <w:tcBorders>
              <w:top w:val="single" w:sz="4" w:space="0" w:color="auto"/>
            </w:tcBorders>
          </w:tcPr>
          <w:p w:rsidR="00C06C51" w:rsidRPr="00633B18" w:rsidRDefault="00C06C51" w:rsidP="007C43E7">
            <w:pPr>
              <w:spacing w:before="0"/>
              <w:jc w:val="center"/>
              <w:rPr>
                <w:rFonts w:cs="Arial"/>
                <w:lang w:val="ru-RU"/>
              </w:rPr>
            </w:pPr>
          </w:p>
        </w:tc>
      </w:tr>
    </w:tbl>
    <w:p w:rsidR="00C06C51" w:rsidRPr="00633B18" w:rsidRDefault="00C06C51" w:rsidP="00C06C51">
      <w:pPr>
        <w:tabs>
          <w:tab w:val="left" w:pos="0"/>
          <w:tab w:val="left" w:pos="122"/>
        </w:tabs>
        <w:spacing w:before="0"/>
        <w:contextualSpacing/>
        <w:rPr>
          <w:rFonts w:cs="Arial"/>
          <w:lang w:val="ru-RU"/>
        </w:rPr>
      </w:pPr>
    </w:p>
    <w:p w:rsidR="00C06C51" w:rsidRPr="00633B18" w:rsidRDefault="00C06C51" w:rsidP="00C06C51">
      <w:pPr>
        <w:spacing w:before="0"/>
        <w:rPr>
          <w:rFonts w:cs="Arial"/>
          <w:b/>
          <w:lang w:val="sr-Cyrl-CS"/>
        </w:rPr>
      </w:pPr>
      <w:r w:rsidRPr="00633B18">
        <w:rPr>
          <w:rFonts w:cs="Arial"/>
          <w:b/>
          <w:lang w:val="sr-Cyrl-CS"/>
        </w:rPr>
        <w:t>Напомена:</w:t>
      </w:r>
    </w:p>
    <w:p w:rsidR="00C06C51" w:rsidRPr="00633B18" w:rsidRDefault="00C06C51" w:rsidP="00C06C51">
      <w:pPr>
        <w:pStyle w:val="KDKomentar"/>
        <w:spacing w:before="0"/>
        <w:rPr>
          <w:rFonts w:cs="Arial"/>
          <w:i w:val="0"/>
          <w:color w:val="auto"/>
          <w:sz w:val="22"/>
          <w:szCs w:val="22"/>
          <w:lang w:val="sr-Cyrl-CS"/>
        </w:rPr>
      </w:pPr>
      <w:r w:rsidRPr="00633B18">
        <w:rPr>
          <w:rFonts w:eastAsia="TimesNewRomanPS-BoldMT" w:cs="Arial"/>
          <w:i w:val="0"/>
          <w:color w:val="auto"/>
          <w:sz w:val="22"/>
          <w:szCs w:val="22"/>
        </w:rPr>
        <w:t xml:space="preserve">-Уколико </w:t>
      </w:r>
      <w:r w:rsidRPr="00633B1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633B18">
        <w:rPr>
          <w:rFonts w:cs="Arial"/>
          <w:i w:val="0"/>
          <w:color w:val="auto"/>
          <w:sz w:val="22"/>
          <w:szCs w:val="22"/>
          <w:lang w:val="sr-Cyrl-CS"/>
        </w:rPr>
        <w:t xml:space="preserve">Изјава </w:t>
      </w:r>
      <w:r w:rsidRPr="00633B18">
        <w:rPr>
          <w:rFonts w:cs="Arial"/>
          <w:i w:val="0"/>
          <w:color w:val="auto"/>
          <w:sz w:val="22"/>
          <w:szCs w:val="22"/>
        </w:rPr>
        <w:t>мора бити попуњена, потписана од стране овлашћеног лица</w:t>
      </w:r>
      <w:r w:rsidRPr="00633B18">
        <w:rPr>
          <w:rFonts w:cs="Arial"/>
          <w:i w:val="0"/>
          <w:color w:val="auto"/>
          <w:sz w:val="22"/>
          <w:szCs w:val="22"/>
          <w:lang w:val="sr-Cyrl-CS"/>
        </w:rPr>
        <w:t xml:space="preserve"> за заступање</w:t>
      </w:r>
      <w:r w:rsidRPr="00633B18">
        <w:rPr>
          <w:rFonts w:cs="Arial"/>
          <w:i w:val="0"/>
          <w:color w:val="auto"/>
          <w:sz w:val="22"/>
          <w:szCs w:val="22"/>
        </w:rPr>
        <w:t xml:space="preserve"> понуђача из групе понуђача и оверена печатом.</w:t>
      </w:r>
    </w:p>
    <w:p w:rsidR="00C06C51" w:rsidRDefault="00C06C51" w:rsidP="00C06C51">
      <w:pPr>
        <w:rPr>
          <w:rFonts w:cs="Arial"/>
          <w:lang w:val="sr-Cyrl-RS"/>
        </w:rPr>
      </w:pPr>
    </w:p>
    <w:p w:rsidR="00C06C51" w:rsidRPr="00991463" w:rsidRDefault="00C06C51" w:rsidP="00C06C51">
      <w:pPr>
        <w:rPr>
          <w:rFonts w:cs="Arial"/>
          <w:lang w:val="sr-Cyrl-RS"/>
        </w:rPr>
      </w:pPr>
    </w:p>
    <w:p w:rsidR="00C06C51" w:rsidRDefault="00C06C51" w:rsidP="00C06C51">
      <w:pPr>
        <w:pStyle w:val="KDObrazac"/>
        <w:spacing w:before="0"/>
        <w:rPr>
          <w:lang w:val="sr-Cyrl-RS"/>
        </w:rPr>
      </w:pPr>
    </w:p>
    <w:p w:rsidR="00C06C51" w:rsidRDefault="00C06C51" w:rsidP="00C06C51">
      <w:pPr>
        <w:pStyle w:val="KDObrazac"/>
        <w:spacing w:before="0"/>
        <w:rPr>
          <w:lang w:val="sr-Cyrl-RS"/>
        </w:rPr>
      </w:pPr>
    </w:p>
    <w:p w:rsidR="00F9189E" w:rsidRDefault="00F9189E" w:rsidP="00343A18">
      <w:pPr>
        <w:rPr>
          <w:rFonts w:cs="Arial"/>
          <w:b/>
          <w:color w:val="00B0F0"/>
          <w:lang w:val="sr-Cyrl-RS"/>
        </w:rPr>
      </w:pPr>
    </w:p>
    <w:p w:rsidR="00C06C51" w:rsidRDefault="00C06C51" w:rsidP="00343A18">
      <w:pPr>
        <w:rPr>
          <w:rFonts w:cs="Arial"/>
          <w:b/>
          <w:color w:val="00B0F0"/>
          <w:lang w:val="sr-Cyrl-RS"/>
        </w:rPr>
      </w:pPr>
    </w:p>
    <w:p w:rsidR="00C06C51" w:rsidRPr="00C06C51" w:rsidRDefault="00C06C51" w:rsidP="00343A18">
      <w:pPr>
        <w:rPr>
          <w:rFonts w:cs="Arial"/>
          <w:b/>
          <w:color w:val="00B0F0"/>
          <w:lang w:val="sr-Cyrl-RS"/>
        </w:rPr>
      </w:pPr>
    </w:p>
    <w:p w:rsidR="00343A18" w:rsidRPr="00633B18" w:rsidRDefault="00343A18" w:rsidP="00343A18">
      <w:pPr>
        <w:pStyle w:val="KDObrazac"/>
        <w:rPr>
          <w:lang w:val="sr-Cyrl-RS"/>
        </w:rPr>
      </w:pPr>
      <w:bookmarkStart w:id="266" w:name="_Toc442559942"/>
      <w:r w:rsidRPr="00633B18">
        <w:lastRenderedPageBreak/>
        <w:t xml:space="preserve">ОБРАЗАЦ </w:t>
      </w:r>
      <w:bookmarkEnd w:id="266"/>
      <w:r w:rsidR="00633B18" w:rsidRPr="00633B18">
        <w:rPr>
          <w:lang w:val="sr-Cyrl-RS"/>
        </w:rPr>
        <w:t>7</w:t>
      </w:r>
    </w:p>
    <w:p w:rsidR="00343A18" w:rsidRPr="00633B18" w:rsidRDefault="00343A18" w:rsidP="00343A18">
      <w:pPr>
        <w:rPr>
          <w:rFonts w:cs="Arial"/>
        </w:rPr>
      </w:pPr>
    </w:p>
    <w:p w:rsidR="00343A18" w:rsidRPr="00633B18" w:rsidRDefault="00343A18" w:rsidP="00343A18">
      <w:pPr>
        <w:jc w:val="center"/>
        <w:rPr>
          <w:rFonts w:cs="Arial"/>
        </w:rPr>
      </w:pPr>
      <w:r w:rsidRPr="006F3E3B">
        <w:rPr>
          <w:rFonts w:cs="Arial"/>
          <w:b/>
        </w:rPr>
        <w:t>ИЗЈАВА ПОНУЂАЧА – КАДРОВСКИ КАПАЦИТЕТ</w:t>
      </w:r>
    </w:p>
    <w:p w:rsidR="00343A18" w:rsidRPr="00633B18" w:rsidRDefault="00343A18" w:rsidP="00343A18">
      <w:pPr>
        <w:rPr>
          <w:rFonts w:cs="Arial"/>
        </w:rPr>
      </w:pPr>
    </w:p>
    <w:p w:rsidR="00343A18" w:rsidRPr="00633B18" w:rsidRDefault="00343A18" w:rsidP="00343A18">
      <w:pPr>
        <w:rPr>
          <w:rFonts w:cs="Arial"/>
          <w:noProof/>
          <w:lang w:val="sr-Latn-CS"/>
        </w:rPr>
      </w:pPr>
    </w:p>
    <w:p w:rsidR="00343A18" w:rsidRPr="00633B18" w:rsidRDefault="00343A18" w:rsidP="00343A18">
      <w:pPr>
        <w:rPr>
          <w:rFonts w:cs="Arial"/>
        </w:rPr>
      </w:pPr>
      <w:r w:rsidRPr="00633B18">
        <w:rPr>
          <w:rFonts w:cs="Arial"/>
        </w:rPr>
        <w:t xml:space="preserve">На основу члана 77. став 4. Закона о јавним набавкама („Службени гланик РС“, бр.124/12, 14/15 и 68/15) </w:t>
      </w:r>
      <w:r w:rsidRPr="00633B18">
        <w:rPr>
          <w:rFonts w:cs="Arial"/>
          <w:noProof/>
          <w:lang w:val="sr-Cyrl-CS"/>
        </w:rPr>
        <w:t xml:space="preserve">Понуђач </w:t>
      </w:r>
      <w:r w:rsidRPr="00633B18">
        <w:rPr>
          <w:rFonts w:cs="Arial"/>
          <w:noProof/>
          <w:lang w:val="sr-Latn-CS"/>
        </w:rPr>
        <w:t xml:space="preserve">даје </w:t>
      </w:r>
      <w:r w:rsidRPr="00633B18">
        <w:rPr>
          <w:rFonts w:cs="Arial"/>
        </w:rPr>
        <w:t xml:space="preserve">следећу </w:t>
      </w:r>
    </w:p>
    <w:p w:rsidR="00343A18" w:rsidRPr="00633B18" w:rsidRDefault="00343A18" w:rsidP="00343A18">
      <w:pPr>
        <w:rPr>
          <w:rFonts w:cs="Arial"/>
        </w:rPr>
      </w:pPr>
    </w:p>
    <w:p w:rsidR="00343A18" w:rsidRPr="00633B18" w:rsidRDefault="00343A18" w:rsidP="00343A18">
      <w:pPr>
        <w:jc w:val="center"/>
        <w:rPr>
          <w:rFonts w:cs="Arial"/>
        </w:rPr>
      </w:pPr>
      <w:r w:rsidRPr="00633B18">
        <w:rPr>
          <w:rFonts w:cs="Arial"/>
        </w:rPr>
        <w:t xml:space="preserve">ИЗЈАВУ О КАДРОВСКОМ КАПАЦИТЕТУ </w:t>
      </w:r>
    </w:p>
    <w:p w:rsidR="00343A18" w:rsidRPr="00633B18" w:rsidRDefault="00343A18" w:rsidP="00343A18">
      <w:pPr>
        <w:rPr>
          <w:rFonts w:cs="Arial"/>
        </w:rPr>
      </w:pPr>
    </w:p>
    <w:p w:rsidR="00343A18" w:rsidRPr="00633B18" w:rsidRDefault="00343A18" w:rsidP="00343A18">
      <w:pPr>
        <w:rPr>
          <w:rFonts w:cs="Arial"/>
          <w:noProof/>
        </w:rPr>
      </w:pPr>
      <w:r w:rsidRPr="00633B18">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633B18">
        <w:rPr>
          <w:rFonts w:cs="Arial"/>
          <w:noProof/>
          <w:lang w:val="sr-Cyrl-CS"/>
        </w:rPr>
        <w:t xml:space="preserve"> ЈН </w:t>
      </w:r>
      <w:r w:rsidR="00633B18" w:rsidRPr="00633B18">
        <w:rPr>
          <w:rFonts w:cs="Arial"/>
          <w:b/>
          <w:lang w:val="sr-Cyrl-CS"/>
        </w:rPr>
        <w:t>3000/</w:t>
      </w:r>
      <w:r w:rsidR="00633B18" w:rsidRPr="00633B18">
        <w:rPr>
          <w:rFonts w:cs="Arial"/>
          <w:b/>
        </w:rPr>
        <w:t>0700</w:t>
      </w:r>
      <w:r w:rsidR="00633B18" w:rsidRPr="00633B18">
        <w:rPr>
          <w:rFonts w:cs="Arial"/>
          <w:b/>
          <w:lang w:val="sr-Cyrl-CS"/>
        </w:rPr>
        <w:t>/201</w:t>
      </w:r>
      <w:r w:rsidR="00633B18" w:rsidRPr="00633B18">
        <w:rPr>
          <w:rFonts w:cs="Arial"/>
          <w:b/>
        </w:rPr>
        <w:t>6</w:t>
      </w:r>
      <w:r w:rsidR="00633B18" w:rsidRPr="00633B18">
        <w:rPr>
          <w:rFonts w:cs="Arial"/>
          <w:b/>
          <w:lang w:val="sr-Cyrl-CS"/>
        </w:rPr>
        <w:t>(</w:t>
      </w:r>
      <w:r w:rsidR="00633B18" w:rsidRPr="00633B18">
        <w:rPr>
          <w:rFonts w:cs="Arial"/>
          <w:b/>
        </w:rPr>
        <w:t>90</w:t>
      </w:r>
      <w:r w:rsidR="00633B18" w:rsidRPr="00633B18">
        <w:rPr>
          <w:rFonts w:cs="Arial"/>
          <w:b/>
          <w:lang w:val="sr-Cyrl-CS"/>
        </w:rPr>
        <w:t>/201</w:t>
      </w:r>
      <w:r w:rsidR="00633B18" w:rsidRPr="00633B18">
        <w:rPr>
          <w:rFonts w:cs="Arial"/>
          <w:b/>
        </w:rPr>
        <w:t>6</w:t>
      </w:r>
      <w:r w:rsidR="00633B18" w:rsidRPr="00633B18">
        <w:rPr>
          <w:rFonts w:cs="Arial"/>
          <w:b/>
          <w:lang w:val="sr-Cyrl-CS"/>
        </w:rPr>
        <w:t>)</w:t>
      </w:r>
      <w:r w:rsidRPr="00633B18">
        <w:rPr>
          <w:rFonts w:cs="Arial"/>
          <w:noProof/>
        </w:rPr>
        <w:t xml:space="preserve">, односно да </w:t>
      </w:r>
      <w:r w:rsidR="00D63709" w:rsidRPr="00633B18">
        <w:rPr>
          <w:rFonts w:cs="Arial"/>
          <w:noProof/>
        </w:rPr>
        <w:t>имамо ангажована</w:t>
      </w:r>
      <w:r w:rsidRPr="00633B18">
        <w:rPr>
          <w:rFonts w:cs="Arial"/>
          <w:noProof/>
        </w:rPr>
        <w:t xml:space="preserve"> </w:t>
      </w:r>
      <w:r w:rsidRPr="00633B18">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633B18">
        <w:rPr>
          <w:rFonts w:cs="Arial"/>
          <w:noProof/>
        </w:rPr>
        <w:t xml:space="preserve"> која ће бити ангажована ради извршења уговора:</w:t>
      </w:r>
    </w:p>
    <w:p w:rsidR="00343A18" w:rsidRPr="00633B18" w:rsidRDefault="00343A18" w:rsidP="00343A18">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570"/>
        <w:gridCol w:w="2110"/>
        <w:gridCol w:w="2775"/>
      </w:tblGrid>
      <w:tr w:rsidR="00343A18" w:rsidRPr="00633B18" w:rsidTr="00BC01DC">
        <w:tc>
          <w:tcPr>
            <w:tcW w:w="491" w:type="pct"/>
            <w:shd w:val="clear" w:color="auto" w:fill="auto"/>
          </w:tcPr>
          <w:p w:rsidR="00343A18" w:rsidRPr="00633B18" w:rsidRDefault="00343A18" w:rsidP="00BC01DC">
            <w:pPr>
              <w:tabs>
                <w:tab w:val="left" w:pos="8098"/>
              </w:tabs>
              <w:spacing w:before="0"/>
              <w:outlineLvl w:val="0"/>
              <w:rPr>
                <w:rFonts w:cs="Arial"/>
                <w:bCs/>
                <w:kern w:val="28"/>
              </w:rPr>
            </w:pPr>
          </w:p>
        </w:tc>
        <w:tc>
          <w:tcPr>
            <w:tcW w:w="1904" w:type="pct"/>
            <w:shd w:val="clear" w:color="auto" w:fill="auto"/>
            <w:vAlign w:val="center"/>
          </w:tcPr>
          <w:p w:rsidR="00343A18" w:rsidRPr="00633B18" w:rsidRDefault="00343A18" w:rsidP="00BC01DC">
            <w:pPr>
              <w:spacing w:before="0"/>
              <w:jc w:val="center"/>
              <w:rPr>
                <w:rFonts w:eastAsia="Calibri" w:cs="Arial"/>
                <w:b/>
              </w:rPr>
            </w:pPr>
          </w:p>
          <w:p w:rsidR="00343A18" w:rsidRPr="00633B18" w:rsidRDefault="00343A18" w:rsidP="00BC01DC">
            <w:pPr>
              <w:spacing w:before="0"/>
              <w:jc w:val="center"/>
              <w:rPr>
                <w:rFonts w:eastAsia="Calibri" w:cs="Arial"/>
                <w:b/>
              </w:rPr>
            </w:pPr>
            <w:r w:rsidRPr="00633B18">
              <w:rPr>
                <w:rFonts w:eastAsia="Calibri" w:cs="Arial"/>
                <w:b/>
              </w:rPr>
              <w:t>Захтевани кадровски капацитет</w:t>
            </w:r>
          </w:p>
          <w:p w:rsidR="00343A18" w:rsidRPr="00633B18" w:rsidRDefault="00343A18" w:rsidP="00BC01DC">
            <w:pPr>
              <w:spacing w:before="0"/>
              <w:rPr>
                <w:rFonts w:eastAsia="Calibri" w:cs="Arial"/>
                <w:b/>
              </w:rPr>
            </w:pPr>
          </w:p>
        </w:tc>
        <w:tc>
          <w:tcPr>
            <w:tcW w:w="1125" w:type="pct"/>
            <w:shd w:val="clear" w:color="auto" w:fill="auto"/>
            <w:vAlign w:val="center"/>
          </w:tcPr>
          <w:p w:rsidR="00343A18" w:rsidRPr="00633B18" w:rsidRDefault="00343A18" w:rsidP="00BC01DC">
            <w:pPr>
              <w:spacing w:before="0"/>
              <w:jc w:val="center"/>
              <w:rPr>
                <w:rFonts w:eastAsia="Calibri" w:cs="Arial"/>
                <w:b/>
              </w:rPr>
            </w:pPr>
            <w:r w:rsidRPr="00633B18">
              <w:rPr>
                <w:rFonts w:eastAsia="Calibri" w:cs="Arial"/>
                <w:b/>
              </w:rPr>
              <w:t>Име и презиме запосленог</w:t>
            </w:r>
          </w:p>
        </w:tc>
        <w:tc>
          <w:tcPr>
            <w:tcW w:w="1480" w:type="pct"/>
            <w:shd w:val="clear" w:color="auto" w:fill="auto"/>
            <w:vAlign w:val="center"/>
          </w:tcPr>
          <w:p w:rsidR="00343A18" w:rsidRPr="00633B18" w:rsidRDefault="00343A18" w:rsidP="00BC01DC">
            <w:pPr>
              <w:spacing w:before="0"/>
              <w:jc w:val="center"/>
              <w:rPr>
                <w:rFonts w:eastAsia="Calibri" w:cs="Arial"/>
                <w:b/>
              </w:rPr>
            </w:pPr>
            <w:r w:rsidRPr="00633B18">
              <w:rPr>
                <w:rFonts w:eastAsia="Calibri" w:cs="Arial"/>
                <w:b/>
              </w:rPr>
              <w:t>Врста и степен стручне спреме</w:t>
            </w:r>
          </w:p>
        </w:tc>
      </w:tr>
      <w:tr w:rsidR="00343A18" w:rsidRPr="00633B18" w:rsidTr="00BC01DC">
        <w:trPr>
          <w:trHeight w:val="192"/>
        </w:trPr>
        <w:tc>
          <w:tcPr>
            <w:tcW w:w="491"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67" w:name="_Toc442559943"/>
            <w:bookmarkEnd w:id="267"/>
          </w:p>
        </w:tc>
        <w:tc>
          <w:tcPr>
            <w:tcW w:w="1904" w:type="pct"/>
            <w:shd w:val="clear" w:color="auto" w:fill="auto"/>
          </w:tcPr>
          <w:p w:rsidR="00343A18" w:rsidRPr="00633B18" w:rsidRDefault="00343A18" w:rsidP="00BC01DC">
            <w:pPr>
              <w:spacing w:before="0"/>
              <w:rPr>
                <w:rFonts w:cs="Arial"/>
              </w:rPr>
            </w:pPr>
          </w:p>
        </w:tc>
        <w:tc>
          <w:tcPr>
            <w:tcW w:w="1125"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480"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343A18" w:rsidRPr="00633B18" w:rsidTr="00BC01DC">
        <w:trPr>
          <w:trHeight w:val="192"/>
        </w:trPr>
        <w:tc>
          <w:tcPr>
            <w:tcW w:w="491"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68" w:name="_Toc442559944"/>
            <w:bookmarkEnd w:id="268"/>
          </w:p>
        </w:tc>
        <w:tc>
          <w:tcPr>
            <w:tcW w:w="1904" w:type="pct"/>
            <w:shd w:val="clear" w:color="auto" w:fill="auto"/>
          </w:tcPr>
          <w:p w:rsidR="00343A18" w:rsidRPr="00633B18" w:rsidRDefault="00343A18" w:rsidP="00BC01DC">
            <w:pPr>
              <w:spacing w:before="0"/>
              <w:rPr>
                <w:rFonts w:eastAsia="MS Mincho" w:cs="Arial"/>
                <w:b/>
                <w:bCs/>
              </w:rPr>
            </w:pPr>
          </w:p>
        </w:tc>
        <w:tc>
          <w:tcPr>
            <w:tcW w:w="1125"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480"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343A18" w:rsidRPr="00633B18" w:rsidTr="00BC01DC">
        <w:trPr>
          <w:trHeight w:val="192"/>
        </w:trPr>
        <w:tc>
          <w:tcPr>
            <w:tcW w:w="491" w:type="pct"/>
            <w:shd w:val="clear" w:color="auto" w:fill="auto"/>
          </w:tcPr>
          <w:p w:rsidR="00343A18" w:rsidRPr="00633B18" w:rsidRDefault="00343A18" w:rsidP="00181E4C">
            <w:pPr>
              <w:numPr>
                <w:ilvl w:val="0"/>
                <w:numId w:val="18"/>
              </w:numPr>
              <w:tabs>
                <w:tab w:val="left" w:pos="8098"/>
              </w:tabs>
              <w:spacing w:before="0"/>
              <w:jc w:val="left"/>
              <w:outlineLvl w:val="0"/>
              <w:rPr>
                <w:rFonts w:cs="Arial"/>
                <w:bCs/>
                <w:kern w:val="28"/>
              </w:rPr>
            </w:pPr>
            <w:bookmarkStart w:id="269" w:name="_Toc442559945"/>
            <w:bookmarkEnd w:id="269"/>
          </w:p>
        </w:tc>
        <w:tc>
          <w:tcPr>
            <w:tcW w:w="1904" w:type="pct"/>
            <w:shd w:val="clear" w:color="auto" w:fill="auto"/>
          </w:tcPr>
          <w:p w:rsidR="00343A18" w:rsidRPr="00633B18" w:rsidRDefault="00343A18" w:rsidP="00BC01DC">
            <w:pPr>
              <w:spacing w:before="0"/>
              <w:rPr>
                <w:rFonts w:eastAsia="MS Mincho" w:cs="Arial"/>
                <w:b/>
                <w:bCs/>
              </w:rPr>
            </w:pPr>
          </w:p>
        </w:tc>
        <w:tc>
          <w:tcPr>
            <w:tcW w:w="1125"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c>
          <w:tcPr>
            <w:tcW w:w="1480" w:type="pct"/>
            <w:shd w:val="clear" w:color="auto" w:fill="auto"/>
          </w:tcPr>
          <w:p w:rsidR="00343A18" w:rsidRPr="00633B18" w:rsidRDefault="00343A18"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r w:rsidR="0080326B" w:rsidRPr="00633B18" w:rsidTr="00BC01DC">
        <w:trPr>
          <w:trHeight w:val="192"/>
        </w:trPr>
        <w:tc>
          <w:tcPr>
            <w:tcW w:w="491" w:type="pct"/>
            <w:shd w:val="clear" w:color="auto" w:fill="auto"/>
          </w:tcPr>
          <w:p w:rsidR="0080326B" w:rsidRPr="00633B18" w:rsidRDefault="0080326B" w:rsidP="00181E4C">
            <w:pPr>
              <w:numPr>
                <w:ilvl w:val="0"/>
                <w:numId w:val="18"/>
              </w:numPr>
              <w:tabs>
                <w:tab w:val="left" w:pos="8098"/>
              </w:tabs>
              <w:spacing w:before="0"/>
              <w:jc w:val="left"/>
              <w:outlineLvl w:val="0"/>
              <w:rPr>
                <w:rFonts w:cs="Arial"/>
                <w:bCs/>
                <w:kern w:val="28"/>
              </w:rPr>
            </w:pPr>
          </w:p>
        </w:tc>
        <w:tc>
          <w:tcPr>
            <w:tcW w:w="1904" w:type="pct"/>
            <w:shd w:val="clear" w:color="auto" w:fill="auto"/>
          </w:tcPr>
          <w:p w:rsidR="0080326B" w:rsidRPr="00633B18" w:rsidRDefault="0080326B" w:rsidP="00BC01DC">
            <w:pPr>
              <w:spacing w:before="0"/>
              <w:rPr>
                <w:rFonts w:eastAsia="MS Mincho" w:cs="Arial"/>
                <w:b/>
                <w:bCs/>
              </w:rPr>
            </w:pPr>
          </w:p>
        </w:tc>
        <w:tc>
          <w:tcPr>
            <w:tcW w:w="1125"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c>
          <w:tcPr>
            <w:tcW w:w="1480" w:type="pct"/>
            <w:shd w:val="clear" w:color="auto" w:fill="auto"/>
          </w:tcPr>
          <w:p w:rsidR="0080326B" w:rsidRPr="00633B18" w:rsidRDefault="0080326B" w:rsidP="00BC01DC">
            <w:pPr>
              <w:tabs>
                <w:tab w:val="left" w:pos="8098"/>
              </w:tabs>
              <w:spacing w:before="0"/>
              <w:outlineLvl w:val="0"/>
              <w:rPr>
                <w:rFonts w:cs="Arial"/>
                <w:bCs/>
                <w:kern w:val="28"/>
                <w:highlight w:val="yellow"/>
              </w:rPr>
            </w:pPr>
          </w:p>
        </w:tc>
      </w:tr>
    </w:tbl>
    <w:p w:rsidR="00343A18" w:rsidRPr="00633B18"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33B18" w:rsidTr="00BC01DC">
        <w:trPr>
          <w:jc w:val="center"/>
        </w:trPr>
        <w:tc>
          <w:tcPr>
            <w:tcW w:w="3882" w:type="dxa"/>
          </w:tcPr>
          <w:p w:rsidR="00343A18" w:rsidRPr="00633B18" w:rsidRDefault="00343A18" w:rsidP="00BC01DC">
            <w:pPr>
              <w:spacing w:before="0"/>
              <w:jc w:val="center"/>
              <w:rPr>
                <w:rFonts w:cs="Arial"/>
              </w:rPr>
            </w:pPr>
            <w:r w:rsidRPr="00633B18">
              <w:rPr>
                <w:rFonts w:cs="Arial"/>
              </w:rPr>
              <w:t>Датум:</w:t>
            </w:r>
          </w:p>
        </w:tc>
        <w:tc>
          <w:tcPr>
            <w:tcW w:w="2127" w:type="dxa"/>
          </w:tcPr>
          <w:p w:rsidR="00343A18" w:rsidRPr="00633B18" w:rsidRDefault="00343A18" w:rsidP="00BC01DC">
            <w:pPr>
              <w:spacing w:before="0"/>
              <w:jc w:val="center"/>
              <w:rPr>
                <w:rFonts w:cs="Arial"/>
                <w:lang w:val="ru-RU"/>
              </w:rPr>
            </w:pPr>
          </w:p>
        </w:tc>
        <w:tc>
          <w:tcPr>
            <w:tcW w:w="4022" w:type="dxa"/>
          </w:tcPr>
          <w:p w:rsidR="00343A18" w:rsidRPr="00633B18" w:rsidRDefault="00343A18" w:rsidP="00BC01DC">
            <w:pPr>
              <w:spacing w:before="0"/>
              <w:jc w:val="center"/>
              <w:rPr>
                <w:rFonts w:cs="Arial"/>
                <w:lang w:val="ru-RU"/>
              </w:rPr>
            </w:pPr>
            <w:r w:rsidRPr="00633B18">
              <w:rPr>
                <w:rFonts w:cs="Arial"/>
                <w:lang w:val="sr-Cyrl-CS"/>
              </w:rPr>
              <w:t>П</w:t>
            </w:r>
            <w:r w:rsidRPr="00633B18">
              <w:rPr>
                <w:rFonts w:cs="Arial"/>
              </w:rPr>
              <w:t>онуђач</w:t>
            </w:r>
            <w:r w:rsidRPr="00633B18">
              <w:rPr>
                <w:rFonts w:cs="Arial"/>
                <w:lang w:val="ru-RU"/>
              </w:rPr>
              <w:t>:</w:t>
            </w:r>
          </w:p>
        </w:tc>
      </w:tr>
      <w:tr w:rsidR="00343A18" w:rsidRPr="00633B18" w:rsidTr="00BC01DC">
        <w:trPr>
          <w:jc w:val="center"/>
        </w:trPr>
        <w:tc>
          <w:tcPr>
            <w:tcW w:w="3882" w:type="dxa"/>
          </w:tcPr>
          <w:p w:rsidR="00343A18" w:rsidRPr="00633B18" w:rsidRDefault="00343A18" w:rsidP="00BC01DC">
            <w:pPr>
              <w:spacing w:before="0"/>
              <w:jc w:val="center"/>
              <w:rPr>
                <w:rFonts w:cs="Arial"/>
              </w:rPr>
            </w:pPr>
          </w:p>
        </w:tc>
        <w:tc>
          <w:tcPr>
            <w:tcW w:w="2127" w:type="dxa"/>
          </w:tcPr>
          <w:p w:rsidR="00343A18" w:rsidRPr="00633B18" w:rsidRDefault="00343A18" w:rsidP="00BC01DC">
            <w:pPr>
              <w:spacing w:before="0"/>
              <w:jc w:val="center"/>
              <w:rPr>
                <w:rFonts w:cs="Arial"/>
              </w:rPr>
            </w:pPr>
            <w:r w:rsidRPr="00633B18">
              <w:rPr>
                <w:rFonts w:cs="Arial"/>
              </w:rPr>
              <w:t>М.П.</w:t>
            </w:r>
          </w:p>
        </w:tc>
        <w:tc>
          <w:tcPr>
            <w:tcW w:w="4022" w:type="dxa"/>
          </w:tcPr>
          <w:p w:rsidR="00343A18" w:rsidRPr="00633B18" w:rsidRDefault="00343A18" w:rsidP="00BC01DC">
            <w:pPr>
              <w:spacing w:before="0"/>
              <w:jc w:val="center"/>
              <w:rPr>
                <w:rFonts w:cs="Arial"/>
                <w:lang w:val="ru-RU"/>
              </w:rPr>
            </w:pPr>
          </w:p>
        </w:tc>
      </w:tr>
      <w:tr w:rsidR="00343A18" w:rsidRPr="00633B18" w:rsidTr="00BC01DC">
        <w:trPr>
          <w:jc w:val="center"/>
        </w:trPr>
        <w:tc>
          <w:tcPr>
            <w:tcW w:w="3882" w:type="dxa"/>
            <w:tcBorders>
              <w:bottom w:val="single" w:sz="4" w:space="0" w:color="auto"/>
            </w:tcBorders>
          </w:tcPr>
          <w:p w:rsidR="00343A18" w:rsidRPr="00633B18" w:rsidRDefault="00343A18" w:rsidP="00BC01DC">
            <w:pPr>
              <w:spacing w:before="0"/>
              <w:jc w:val="center"/>
              <w:rPr>
                <w:rFonts w:cs="Arial"/>
              </w:rPr>
            </w:pPr>
          </w:p>
        </w:tc>
        <w:tc>
          <w:tcPr>
            <w:tcW w:w="2127" w:type="dxa"/>
          </w:tcPr>
          <w:p w:rsidR="00343A18" w:rsidRPr="00633B18" w:rsidRDefault="00343A18" w:rsidP="00BC01DC">
            <w:pPr>
              <w:spacing w:before="0"/>
              <w:jc w:val="center"/>
              <w:rPr>
                <w:rFonts w:cs="Arial"/>
                <w:lang w:val="ru-RU"/>
              </w:rPr>
            </w:pPr>
          </w:p>
        </w:tc>
        <w:tc>
          <w:tcPr>
            <w:tcW w:w="4022" w:type="dxa"/>
            <w:tcBorders>
              <w:bottom w:val="single" w:sz="4" w:space="0" w:color="auto"/>
            </w:tcBorders>
          </w:tcPr>
          <w:p w:rsidR="00343A18" w:rsidRPr="00633B18" w:rsidRDefault="00343A18" w:rsidP="00BC01DC">
            <w:pPr>
              <w:spacing w:before="0"/>
              <w:jc w:val="center"/>
              <w:rPr>
                <w:rFonts w:cs="Arial"/>
                <w:lang w:val="ru-RU"/>
              </w:rPr>
            </w:pPr>
          </w:p>
        </w:tc>
      </w:tr>
      <w:tr w:rsidR="00343A18" w:rsidRPr="00633B18" w:rsidTr="00BC01DC">
        <w:trPr>
          <w:trHeight w:val="389"/>
          <w:jc w:val="center"/>
        </w:trPr>
        <w:tc>
          <w:tcPr>
            <w:tcW w:w="3882" w:type="dxa"/>
            <w:tcBorders>
              <w:top w:val="single" w:sz="4" w:space="0" w:color="auto"/>
            </w:tcBorders>
          </w:tcPr>
          <w:p w:rsidR="00343A18" w:rsidRPr="00633B18" w:rsidRDefault="00343A18" w:rsidP="00BC01DC">
            <w:pPr>
              <w:spacing w:before="0"/>
              <w:jc w:val="center"/>
              <w:rPr>
                <w:rFonts w:cs="Arial"/>
              </w:rPr>
            </w:pPr>
          </w:p>
        </w:tc>
        <w:tc>
          <w:tcPr>
            <w:tcW w:w="2127" w:type="dxa"/>
          </w:tcPr>
          <w:p w:rsidR="00343A18" w:rsidRPr="00633B18" w:rsidRDefault="00343A18" w:rsidP="00BC01DC">
            <w:pPr>
              <w:spacing w:before="0"/>
              <w:jc w:val="center"/>
              <w:rPr>
                <w:rFonts w:cs="Arial"/>
                <w:lang w:val="ru-RU"/>
              </w:rPr>
            </w:pPr>
          </w:p>
        </w:tc>
        <w:tc>
          <w:tcPr>
            <w:tcW w:w="4022" w:type="dxa"/>
            <w:tcBorders>
              <w:top w:val="single" w:sz="4" w:space="0" w:color="auto"/>
            </w:tcBorders>
          </w:tcPr>
          <w:p w:rsidR="00343A18" w:rsidRPr="00633B18" w:rsidRDefault="00343A18" w:rsidP="00BC01DC">
            <w:pPr>
              <w:spacing w:before="0"/>
              <w:jc w:val="center"/>
              <w:rPr>
                <w:rFonts w:cs="Arial"/>
                <w:lang w:val="ru-RU"/>
              </w:rPr>
            </w:pPr>
          </w:p>
        </w:tc>
      </w:tr>
    </w:tbl>
    <w:p w:rsidR="00343A18" w:rsidRPr="00633B18" w:rsidRDefault="00343A18" w:rsidP="00343A18">
      <w:pPr>
        <w:spacing w:before="0"/>
        <w:rPr>
          <w:rFonts w:cs="Arial"/>
          <w:b/>
          <w:lang w:val="sr-Cyrl-CS"/>
        </w:rPr>
      </w:pPr>
      <w:r w:rsidRPr="00633B18">
        <w:rPr>
          <w:rFonts w:cs="Arial"/>
          <w:b/>
          <w:lang w:val="sr-Cyrl-CS"/>
        </w:rPr>
        <w:t>Напомена:</w:t>
      </w:r>
    </w:p>
    <w:p w:rsidR="00343A18" w:rsidRPr="00633B18" w:rsidRDefault="00343A18" w:rsidP="00343A18">
      <w:pPr>
        <w:pStyle w:val="KDKomentar"/>
        <w:spacing w:before="0"/>
        <w:rPr>
          <w:rFonts w:cs="Arial"/>
          <w:i w:val="0"/>
          <w:color w:val="auto"/>
          <w:sz w:val="22"/>
          <w:szCs w:val="22"/>
          <w:lang w:val="sr-Cyrl-CS"/>
        </w:rPr>
      </w:pPr>
      <w:r w:rsidRPr="00633B18">
        <w:rPr>
          <w:rFonts w:eastAsia="TimesNewRomanPS-BoldMT" w:cs="Arial"/>
          <w:i w:val="0"/>
          <w:color w:val="auto"/>
          <w:sz w:val="22"/>
          <w:szCs w:val="22"/>
        </w:rPr>
        <w:t xml:space="preserve">-Уколико </w:t>
      </w:r>
      <w:r w:rsidRPr="00633B1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633B18">
        <w:rPr>
          <w:rFonts w:cs="Arial"/>
          <w:i w:val="0"/>
          <w:color w:val="auto"/>
          <w:sz w:val="22"/>
          <w:szCs w:val="22"/>
          <w:lang w:val="sr-Cyrl-CS"/>
        </w:rPr>
        <w:t xml:space="preserve">Изјава </w:t>
      </w:r>
      <w:r w:rsidRPr="00633B18">
        <w:rPr>
          <w:rFonts w:cs="Arial"/>
          <w:i w:val="0"/>
          <w:color w:val="auto"/>
          <w:sz w:val="22"/>
          <w:szCs w:val="22"/>
        </w:rPr>
        <w:t>мора бити попуњена, потписана од стране овлашћеног лица</w:t>
      </w:r>
      <w:r w:rsidRPr="00633B18">
        <w:rPr>
          <w:rFonts w:cs="Arial"/>
          <w:i w:val="0"/>
          <w:color w:val="auto"/>
          <w:sz w:val="22"/>
          <w:szCs w:val="22"/>
          <w:lang w:val="sr-Cyrl-CS"/>
        </w:rPr>
        <w:t xml:space="preserve"> за заступање</w:t>
      </w:r>
      <w:r w:rsidRPr="00633B18">
        <w:rPr>
          <w:rFonts w:cs="Arial"/>
          <w:i w:val="0"/>
          <w:color w:val="auto"/>
          <w:sz w:val="22"/>
          <w:szCs w:val="22"/>
        </w:rPr>
        <w:t xml:space="preserve"> понуђача из групе понуђача и оверена печатом.</w:t>
      </w:r>
    </w:p>
    <w:p w:rsidR="00343A18" w:rsidRPr="00633B18" w:rsidRDefault="00343A18" w:rsidP="00343A18">
      <w:pPr>
        <w:rPr>
          <w:rFonts w:cs="Arial"/>
        </w:rPr>
      </w:pPr>
      <w:r w:rsidRPr="00633B18">
        <w:rPr>
          <w:rFonts w:cs="Arial"/>
        </w:rPr>
        <w:t>Приликом подношења понуде овај образац копирати у потребном броју примерака.</w:t>
      </w:r>
    </w:p>
    <w:p w:rsidR="00343A18" w:rsidRPr="00633B18" w:rsidRDefault="00343A18" w:rsidP="00343A18">
      <w:pPr>
        <w:rPr>
          <w:rFonts w:cs="Arial"/>
        </w:rPr>
      </w:pPr>
    </w:p>
    <w:p w:rsidR="00343A18" w:rsidRPr="00633B18" w:rsidRDefault="00343A18" w:rsidP="00B02E86"/>
    <w:p w:rsidR="00D63709" w:rsidRPr="00633B18" w:rsidRDefault="00D63709" w:rsidP="00B02E86"/>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633B18" w:rsidRPr="00633B18">
        <w:rPr>
          <w:rFonts w:cs="Arial"/>
          <w:b/>
          <w:lang w:val="ru-RU"/>
        </w:rPr>
        <w:t xml:space="preserve"> Одливци од сивог лива-ТЕ Колубара</w:t>
      </w:r>
    </w:p>
    <w:p w:rsidR="007E7BB8" w:rsidRDefault="007E7BB8" w:rsidP="007E7BB8">
      <w:pPr>
        <w:spacing w:after="120"/>
        <w:jc w:val="center"/>
        <w:rPr>
          <w:rFonts w:cs="Arial"/>
        </w:rPr>
      </w:pPr>
      <w:r w:rsidRPr="00F10346">
        <w:rPr>
          <w:rFonts w:cs="Arial"/>
        </w:rPr>
        <w:t xml:space="preserve">ЈН бр. </w:t>
      </w:r>
      <w:r w:rsidR="00633B18" w:rsidRPr="00633B18">
        <w:rPr>
          <w:rFonts w:cs="Arial"/>
          <w:b/>
          <w:lang w:val="sr-Cyrl-CS"/>
        </w:rPr>
        <w:t>3000/</w:t>
      </w:r>
      <w:r w:rsidR="00633B18" w:rsidRPr="00633B18">
        <w:rPr>
          <w:rFonts w:cs="Arial"/>
          <w:b/>
        </w:rPr>
        <w:t>0700</w:t>
      </w:r>
      <w:r w:rsidR="00633B18" w:rsidRPr="00633B18">
        <w:rPr>
          <w:rFonts w:cs="Arial"/>
          <w:b/>
          <w:lang w:val="sr-Cyrl-CS"/>
        </w:rPr>
        <w:t>/201</w:t>
      </w:r>
      <w:r w:rsidR="00633B18" w:rsidRPr="00633B18">
        <w:rPr>
          <w:rFonts w:cs="Arial"/>
          <w:b/>
        </w:rPr>
        <w:t>6</w:t>
      </w:r>
      <w:r w:rsidR="00633B18" w:rsidRPr="00633B18">
        <w:rPr>
          <w:rFonts w:cs="Arial"/>
          <w:b/>
          <w:lang w:val="sr-Cyrl-CS"/>
        </w:rPr>
        <w:t>(</w:t>
      </w:r>
      <w:r w:rsidR="00633B18" w:rsidRPr="00633B18">
        <w:rPr>
          <w:rFonts w:cs="Arial"/>
          <w:b/>
        </w:rPr>
        <w:t>90</w:t>
      </w:r>
      <w:r w:rsidR="00633B18" w:rsidRPr="00633B18">
        <w:rPr>
          <w:rFonts w:cs="Arial"/>
          <w:b/>
          <w:lang w:val="sr-Cyrl-CS"/>
        </w:rPr>
        <w:t>/201</w:t>
      </w:r>
      <w:r w:rsidR="00633B18" w:rsidRPr="00633B18">
        <w:rPr>
          <w:rFonts w:cs="Arial"/>
          <w:b/>
        </w:rPr>
        <w:t>6</w:t>
      </w:r>
      <w:r w:rsidR="00633B18" w:rsidRPr="00633B18">
        <w:rPr>
          <w:rFonts w:cs="Arial"/>
          <w:b/>
          <w:lang w:val="sr-Cyrl-CS"/>
        </w:rPr>
        <w:t>)</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1B0370" w:rsidP="001B0370">
      <w:pPr>
        <w:pStyle w:val="KDObrazac"/>
        <w:spacing w:before="0"/>
      </w:pPr>
      <w:r w:rsidRPr="00F10346">
        <w:lastRenderedPageBreak/>
        <w:t xml:space="preserve">ПРИЛОГ </w:t>
      </w:r>
      <w:r w:rsidR="001C2675">
        <w:t>2</w:t>
      </w:r>
    </w:p>
    <w:p w:rsidR="001B0370" w:rsidRPr="0041695B" w:rsidRDefault="00043EAD" w:rsidP="001B0370">
      <w:pPr>
        <w:pStyle w:val="KDObrazac"/>
        <w:spacing w:before="0"/>
        <w:rPr>
          <w:color w:val="FF0000"/>
        </w:rPr>
      </w:pPr>
      <w:r w:rsidRPr="001C2675">
        <w:t xml:space="preserve">менице </w:t>
      </w:r>
      <w:r w:rsidR="0041695B" w:rsidRPr="001C2675">
        <w:t>за озбиљност понуде</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C2675" w:rsidRPr="001C2675" w:rsidRDefault="001C2675" w:rsidP="001C2675">
      <w:pPr>
        <w:spacing w:before="0"/>
        <w:rPr>
          <w:rFonts w:cs="Arial"/>
        </w:rPr>
      </w:pPr>
      <w:r w:rsidRPr="001C267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C2675" w:rsidRPr="001C2675" w:rsidRDefault="001C2675" w:rsidP="001C2675">
      <w:pPr>
        <w:spacing w:before="0"/>
        <w:rPr>
          <w:rFonts w:cs="Arial"/>
        </w:rPr>
      </w:pPr>
    </w:p>
    <w:p w:rsidR="001C2675" w:rsidRPr="001C2675" w:rsidRDefault="001C2675" w:rsidP="001C2675">
      <w:pPr>
        <w:spacing w:before="0"/>
        <w:rPr>
          <w:rFonts w:cs="Arial"/>
          <w:lang w:val="ru-RU"/>
        </w:rPr>
      </w:pPr>
      <w:r w:rsidRPr="001C2675">
        <w:rPr>
          <w:rFonts w:cs="Arial"/>
        </w:rPr>
        <w:t xml:space="preserve">ДУЖНИК:  </w:t>
      </w:r>
      <w:r w:rsidRPr="001C2675">
        <w:rPr>
          <w:rFonts w:cs="Arial"/>
          <w:lang w:val="ru-RU"/>
        </w:rPr>
        <w:t>…………………………………………………………………………........................</w:t>
      </w:r>
    </w:p>
    <w:p w:rsidR="001C2675" w:rsidRPr="001C2675" w:rsidRDefault="001C2675" w:rsidP="001C2675">
      <w:pPr>
        <w:spacing w:before="0"/>
        <w:rPr>
          <w:rFonts w:cs="Arial"/>
        </w:rPr>
      </w:pPr>
      <w:r w:rsidRPr="001C2675">
        <w:rPr>
          <w:rFonts w:cs="Arial"/>
        </w:rPr>
        <w:t>(назив и седиште Понуђача)</w:t>
      </w:r>
    </w:p>
    <w:p w:rsidR="001C2675" w:rsidRPr="001C2675" w:rsidRDefault="001C2675" w:rsidP="001C2675">
      <w:pPr>
        <w:spacing w:before="0"/>
        <w:rPr>
          <w:rFonts w:cs="Arial"/>
        </w:rPr>
      </w:pPr>
      <w:r w:rsidRPr="001C2675">
        <w:rPr>
          <w:rFonts w:cs="Arial"/>
        </w:rPr>
        <w:t>МАТИЧНИ БРОЈ ДУЖНИКА (Понуђача): ..................................................................</w:t>
      </w:r>
    </w:p>
    <w:p w:rsidR="001C2675" w:rsidRPr="001C2675" w:rsidRDefault="001C2675" w:rsidP="001C2675">
      <w:pPr>
        <w:spacing w:before="0"/>
        <w:rPr>
          <w:rFonts w:cs="Arial"/>
        </w:rPr>
      </w:pPr>
      <w:r w:rsidRPr="001C2675">
        <w:rPr>
          <w:rFonts w:cs="Arial"/>
        </w:rPr>
        <w:t>ТЕКУЋИ РАЧУН ДУЖНИКА (Понуђача): ...................................................................</w:t>
      </w:r>
    </w:p>
    <w:p w:rsidR="001C2675" w:rsidRPr="001C2675" w:rsidRDefault="001C2675" w:rsidP="001C2675">
      <w:pPr>
        <w:spacing w:before="0"/>
        <w:rPr>
          <w:rFonts w:cs="Arial"/>
        </w:rPr>
      </w:pPr>
      <w:r w:rsidRPr="001C2675">
        <w:rPr>
          <w:rFonts w:cs="Arial"/>
        </w:rPr>
        <w:t>ПИБ ДУЖНИКА (Понуђача): ........................................................................................</w:t>
      </w:r>
    </w:p>
    <w:p w:rsidR="001C2675" w:rsidRPr="001C2675" w:rsidRDefault="001C2675" w:rsidP="001C2675">
      <w:pPr>
        <w:spacing w:before="0"/>
        <w:rPr>
          <w:rFonts w:cs="Arial"/>
        </w:rPr>
      </w:pPr>
    </w:p>
    <w:p w:rsidR="001C2675" w:rsidRPr="001C2675" w:rsidRDefault="001C2675" w:rsidP="001C2675">
      <w:pPr>
        <w:spacing w:before="0"/>
        <w:rPr>
          <w:rFonts w:cs="Arial"/>
        </w:rPr>
      </w:pPr>
      <w:r w:rsidRPr="001C2675">
        <w:rPr>
          <w:rFonts w:cs="Arial"/>
        </w:rPr>
        <w:t>и з д а ј е  д а н а ............................ године</w:t>
      </w:r>
    </w:p>
    <w:p w:rsidR="001C2675" w:rsidRPr="001C2675" w:rsidRDefault="001C2675" w:rsidP="001C2675">
      <w:pPr>
        <w:spacing w:before="0"/>
        <w:rPr>
          <w:rFonts w:cs="Arial"/>
        </w:rPr>
      </w:pPr>
    </w:p>
    <w:p w:rsidR="001C2675" w:rsidRPr="001C2675" w:rsidRDefault="001C2675" w:rsidP="001C2675">
      <w:pPr>
        <w:spacing w:before="0"/>
        <w:rPr>
          <w:rFonts w:cs="Arial"/>
        </w:rPr>
      </w:pPr>
    </w:p>
    <w:p w:rsidR="001C2675" w:rsidRPr="001C2675" w:rsidRDefault="001C2675" w:rsidP="001C2675">
      <w:pPr>
        <w:spacing w:before="0"/>
        <w:jc w:val="center"/>
        <w:rPr>
          <w:rFonts w:cs="Arial"/>
          <w:b/>
        </w:rPr>
      </w:pPr>
      <w:r w:rsidRPr="001C2675">
        <w:rPr>
          <w:rFonts w:cs="Arial"/>
          <w:b/>
        </w:rPr>
        <w:t>МЕНИЧНО ПИСМО – ОВЛАШЋЕЊЕ ЗА КОРИСНИКА  БЛАНКО СОПСТВЕНЕ МЕНИЦЕ</w:t>
      </w:r>
    </w:p>
    <w:p w:rsidR="001C2675" w:rsidRPr="001C2675" w:rsidRDefault="001C2675" w:rsidP="001C2675">
      <w:pPr>
        <w:spacing w:before="0"/>
        <w:jc w:val="center"/>
        <w:rPr>
          <w:rFonts w:cs="Arial"/>
          <w:b/>
        </w:rPr>
      </w:pPr>
    </w:p>
    <w:p w:rsidR="001C2675" w:rsidRPr="001C2675" w:rsidRDefault="001C2675" w:rsidP="001C2675">
      <w:pPr>
        <w:widowControl w:val="0"/>
        <w:tabs>
          <w:tab w:val="left" w:pos="1418"/>
          <w:tab w:val="left" w:leader="underscore" w:pos="9244"/>
        </w:tabs>
        <w:spacing w:before="0"/>
        <w:ind w:left="1440" w:hanging="1440"/>
        <w:rPr>
          <w:rFonts w:cs="Arial"/>
          <w:bCs/>
        </w:rPr>
      </w:pPr>
      <w:r w:rsidRPr="001C2675">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C2675" w:rsidRPr="001C2675" w:rsidRDefault="001C2675" w:rsidP="001C2675">
      <w:pPr>
        <w:widowControl w:val="0"/>
        <w:tabs>
          <w:tab w:val="left" w:pos="1418"/>
          <w:tab w:val="left" w:leader="underscore" w:pos="9244"/>
        </w:tabs>
        <w:spacing w:before="0"/>
        <w:ind w:left="1440" w:hanging="1440"/>
        <w:rPr>
          <w:rFonts w:cs="Arial"/>
          <w:bCs/>
        </w:rPr>
      </w:pPr>
    </w:p>
    <w:p w:rsidR="001C2675" w:rsidRPr="001C2675" w:rsidRDefault="001C2675" w:rsidP="001C2675">
      <w:pPr>
        <w:spacing w:before="0"/>
        <w:rPr>
          <w:rFonts w:cs="Arial"/>
        </w:rPr>
      </w:pPr>
      <w:r w:rsidRPr="001C2675">
        <w:rPr>
          <w:rFonts w:cs="Arial"/>
        </w:rPr>
        <w:t>Прeдajeмo вaм блaнкo сопствену мeницу за озбиљност понуде која је неопозива, без права протеста и наплатива на први позив.</w:t>
      </w:r>
    </w:p>
    <w:p w:rsidR="001C2675" w:rsidRPr="001C2675" w:rsidRDefault="001C2675" w:rsidP="001C2675">
      <w:pPr>
        <w:spacing w:before="0"/>
        <w:rPr>
          <w:rFonts w:cs="Arial"/>
        </w:rPr>
      </w:pPr>
      <w:r w:rsidRPr="001C2675">
        <w:rPr>
          <w:rFonts w:cs="Arial"/>
        </w:rPr>
        <w:t>Овлaшћуjeмo Пoвeриoцa, дa прeдaту мeницу брoj _________________________ (</w:t>
      </w:r>
      <w:r w:rsidRPr="001C2675">
        <w:rPr>
          <w:rFonts w:cs="Arial"/>
          <w:iCs/>
        </w:rPr>
        <w:t xml:space="preserve">уписати сeриjски брoj мeницe) </w:t>
      </w:r>
      <w:r w:rsidRPr="001C2675">
        <w:rPr>
          <w:rFonts w:cs="Arial"/>
        </w:rPr>
        <w:t xml:space="preserve">мoжe пoпунити у изнoсу </w:t>
      </w:r>
      <w:r w:rsidRPr="001C2675">
        <w:rPr>
          <w:rFonts w:cs="Arial"/>
          <w:iCs/>
        </w:rPr>
        <w:t>__</w:t>
      </w:r>
      <w:r w:rsidRPr="001C2675">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1C267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C2675">
        <w:rPr>
          <w:rFonts w:cs="Arial"/>
        </w:rPr>
        <w:t>.</w:t>
      </w:r>
    </w:p>
    <w:p w:rsidR="001C2675" w:rsidRPr="001C2675" w:rsidRDefault="001C2675" w:rsidP="001C2675">
      <w:pPr>
        <w:spacing w:before="0"/>
        <w:rPr>
          <w:rFonts w:cs="Arial"/>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 xml:space="preserve">Истовремено </w:t>
      </w:r>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пуни м</w:t>
      </w:r>
      <w:r w:rsidRPr="001C2675">
        <w:rPr>
          <w:rFonts w:cs="Arial"/>
        </w:rPr>
        <w:t>e</w:t>
      </w:r>
      <w:r w:rsidRPr="001C2675">
        <w:rPr>
          <w:rFonts w:cs="Arial"/>
          <w:lang w:val="sr-Cyrl-CS"/>
        </w:rPr>
        <w:t>ницу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н</w:t>
      </w:r>
      <w:r w:rsidRPr="001C2675">
        <w:rPr>
          <w:rFonts w:cs="Arial"/>
        </w:rPr>
        <w:t>a</w:t>
      </w:r>
      <w:r w:rsidRPr="001C2675">
        <w:rPr>
          <w:rFonts w:cs="Arial"/>
          <w:lang w:val="sr-Cyrl-CS"/>
        </w:rPr>
        <w:t xml:space="preserve"> изн</w:t>
      </w:r>
      <w:r w:rsidRPr="001C2675">
        <w:rPr>
          <w:rFonts w:cs="Arial"/>
        </w:rPr>
        <w:t>o</w:t>
      </w:r>
      <w:r w:rsidRPr="001C2675">
        <w:rPr>
          <w:rFonts w:cs="Arial"/>
          <w:lang w:val="sr-Cyrl-CS"/>
        </w:rPr>
        <w:t xml:space="preserve">с </w:t>
      </w:r>
      <w:r w:rsidRPr="001C2675">
        <w:rPr>
          <w:rFonts w:cs="Arial"/>
        </w:rPr>
        <w:t>o</w:t>
      </w:r>
      <w:r w:rsidRPr="001C2675">
        <w:rPr>
          <w:rFonts w:cs="Arial"/>
          <w:lang w:val="sr-Cyrl-CS"/>
        </w:rPr>
        <w:t xml:space="preserve">д </w:t>
      </w:r>
      <w:r w:rsidRPr="001C2675">
        <w:rPr>
          <w:rFonts w:ascii="Arial MT" w:hAnsi="Arial MT" w:cs="Arial"/>
          <w:iCs/>
        </w:rPr>
        <w:t>__</w:t>
      </w:r>
      <w:r w:rsidRPr="001C2675">
        <w:rPr>
          <w:rFonts w:ascii="Arial MT" w:hAnsi="Arial MT" w:cs="Arial"/>
        </w:rPr>
        <w:t>% (уписати проценат) oд врeднoсти пoнудe бeз ПДВ</w:t>
      </w:r>
      <w:r w:rsidRPr="001C2675">
        <w:rPr>
          <w:rFonts w:cs="Arial"/>
          <w:lang w:val="sr-Cyrl-CS"/>
        </w:rPr>
        <w:t xml:space="preserve"> и д</w:t>
      </w:r>
      <w:r w:rsidRPr="001C2675">
        <w:rPr>
          <w:rFonts w:cs="Arial"/>
        </w:rPr>
        <w:t>a</w:t>
      </w:r>
      <w:r w:rsidRPr="001C2675">
        <w:rPr>
          <w:rFonts w:cs="Arial"/>
          <w:lang w:val="sr-Cyrl-CS"/>
        </w:rPr>
        <w:t xml:space="preserve"> б</w:t>
      </w:r>
      <w:r w:rsidRPr="001C2675">
        <w:rPr>
          <w:rFonts w:cs="Arial"/>
        </w:rPr>
        <w:t>e</w:t>
      </w:r>
      <w:r w:rsidRPr="001C2675">
        <w:rPr>
          <w:rFonts w:cs="Arial"/>
          <w:lang w:val="sr-Cyrl-CS"/>
        </w:rPr>
        <w:t>зусл</w:t>
      </w:r>
      <w:r w:rsidRPr="001C2675">
        <w:rPr>
          <w:rFonts w:cs="Arial"/>
        </w:rPr>
        <w:t>o</w:t>
      </w:r>
      <w:r w:rsidRPr="001C2675">
        <w:rPr>
          <w:rFonts w:cs="Arial"/>
          <w:lang w:val="sr-Cyrl-CS"/>
        </w:rPr>
        <w:t>вн</w:t>
      </w:r>
      <w:r w:rsidRPr="001C2675">
        <w:rPr>
          <w:rFonts w:cs="Arial"/>
        </w:rPr>
        <w:t>o</w:t>
      </w:r>
      <w:r w:rsidRPr="001C2675">
        <w:rPr>
          <w:rFonts w:cs="Arial"/>
          <w:lang w:val="sr-Cyrl-CS"/>
        </w:rPr>
        <w:t xml:space="preserve"> и н</w:t>
      </w:r>
      <w:r w:rsidRPr="001C2675">
        <w:rPr>
          <w:rFonts w:cs="Arial"/>
        </w:rPr>
        <w:t>eo</w:t>
      </w:r>
      <w:r w:rsidRPr="001C2675">
        <w:rPr>
          <w:rFonts w:cs="Arial"/>
          <w:lang w:val="sr-Cyrl-CS"/>
        </w:rPr>
        <w:t>п</w:t>
      </w:r>
      <w:r w:rsidRPr="001C2675">
        <w:rPr>
          <w:rFonts w:cs="Arial"/>
        </w:rPr>
        <w:t>o</w:t>
      </w:r>
      <w:r w:rsidRPr="001C2675">
        <w:rPr>
          <w:rFonts w:cs="Arial"/>
          <w:lang w:val="sr-Cyrl-CS"/>
        </w:rPr>
        <w:t>зив</w:t>
      </w:r>
      <w:r w:rsidRPr="001C2675">
        <w:rPr>
          <w:rFonts w:cs="Arial"/>
        </w:rPr>
        <w:t>o</w:t>
      </w:r>
      <w:r w:rsidRPr="001C2675">
        <w:rPr>
          <w:rFonts w:cs="Arial"/>
          <w:lang w:val="sr-Cyrl-CS"/>
        </w:rPr>
        <w:t>, б</w:t>
      </w:r>
      <w:r w:rsidRPr="001C2675">
        <w:rPr>
          <w:rFonts w:cs="Arial"/>
        </w:rPr>
        <w:t>e</w:t>
      </w:r>
      <w:r w:rsidRPr="001C2675">
        <w:rPr>
          <w:rFonts w:cs="Arial"/>
          <w:lang w:val="sr-Cyrl-CS"/>
        </w:rPr>
        <w:t>з пр</w:t>
      </w:r>
      <w:r w:rsidRPr="001C2675">
        <w:rPr>
          <w:rFonts w:cs="Arial"/>
        </w:rPr>
        <w:t>o</w:t>
      </w:r>
      <w:r w:rsidRPr="001C2675">
        <w:rPr>
          <w:rFonts w:cs="Arial"/>
          <w:lang w:val="sr-Cyrl-CS"/>
        </w:rPr>
        <w:t>т</w:t>
      </w:r>
      <w:r w:rsidRPr="001C2675">
        <w:rPr>
          <w:rFonts w:cs="Arial"/>
        </w:rPr>
        <w:t>e</w:t>
      </w:r>
      <w:r w:rsidRPr="001C2675">
        <w:rPr>
          <w:rFonts w:cs="Arial"/>
          <w:lang w:val="sr-Cyrl-CS"/>
        </w:rPr>
        <w:t>ст</w:t>
      </w:r>
      <w:r w:rsidRPr="001C2675">
        <w:rPr>
          <w:rFonts w:cs="Arial"/>
        </w:rPr>
        <w:t>a</w:t>
      </w:r>
      <w:r w:rsidRPr="001C2675">
        <w:rPr>
          <w:rFonts w:cs="Arial"/>
          <w:lang w:val="sr-Cyrl-CS"/>
        </w:rPr>
        <w:t xml:space="preserve"> и тр</w:t>
      </w:r>
      <w:r w:rsidRPr="001C2675">
        <w:rPr>
          <w:rFonts w:cs="Arial"/>
        </w:rPr>
        <w:t>o</w:t>
      </w:r>
      <w:r w:rsidRPr="001C2675">
        <w:rPr>
          <w:rFonts w:cs="Arial"/>
          <w:lang w:val="sr-Cyrl-CS"/>
        </w:rPr>
        <w:t>шк</w:t>
      </w:r>
      <w:r w:rsidRPr="001C2675">
        <w:rPr>
          <w:rFonts w:cs="Arial"/>
        </w:rPr>
        <w:t>o</w:t>
      </w:r>
      <w:r w:rsidRPr="001C2675">
        <w:rPr>
          <w:rFonts w:cs="Arial"/>
          <w:lang w:val="sr-Cyrl-CS"/>
        </w:rPr>
        <w:t>в</w:t>
      </w:r>
      <w:r w:rsidRPr="001C2675">
        <w:rPr>
          <w:rFonts w:cs="Arial"/>
        </w:rPr>
        <w:t>a</w:t>
      </w:r>
      <w:r w:rsidRPr="001C2675">
        <w:rPr>
          <w:rFonts w:cs="Arial"/>
          <w:lang w:val="sr-Cyrl-CS"/>
        </w:rPr>
        <w:t>, в</w:t>
      </w:r>
      <w:r w:rsidRPr="001C2675">
        <w:rPr>
          <w:rFonts w:cs="Arial"/>
        </w:rPr>
        <w:t>a</w:t>
      </w:r>
      <w:r w:rsidRPr="001C2675">
        <w:rPr>
          <w:rFonts w:cs="Arial"/>
          <w:lang w:val="sr-Cyrl-CS"/>
        </w:rPr>
        <w:t>нсудски у скл</w:t>
      </w:r>
      <w:r w:rsidRPr="001C2675">
        <w:rPr>
          <w:rFonts w:cs="Arial"/>
        </w:rPr>
        <w:t>a</w:t>
      </w:r>
      <w:r w:rsidRPr="001C2675">
        <w:rPr>
          <w:rFonts w:cs="Arial"/>
          <w:lang w:val="sr-Cyrl-CS"/>
        </w:rPr>
        <w:t>ду с</w:t>
      </w:r>
      <w:r w:rsidRPr="001C2675">
        <w:rPr>
          <w:rFonts w:cs="Arial"/>
        </w:rPr>
        <w:t>a</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ћим пр</w:t>
      </w:r>
      <w:r w:rsidRPr="001C2675">
        <w:rPr>
          <w:rFonts w:cs="Arial"/>
        </w:rPr>
        <w:t>o</w:t>
      </w:r>
      <w:r w:rsidRPr="001C2675">
        <w:rPr>
          <w:rFonts w:cs="Arial"/>
          <w:lang w:val="sr-Cyrl-CS"/>
        </w:rPr>
        <w:t>писим</w:t>
      </w:r>
      <w:r w:rsidRPr="001C2675">
        <w:rPr>
          <w:rFonts w:cs="Arial"/>
        </w:rPr>
        <w:t>a</w:t>
      </w:r>
      <w:r w:rsidRPr="001C2675">
        <w:rPr>
          <w:rFonts w:cs="Arial"/>
          <w:lang w:val="sr-Cyrl-CS"/>
        </w:rPr>
        <w:t xml:space="preserve"> извршити н</w:t>
      </w:r>
      <w:r w:rsidRPr="001C2675">
        <w:rPr>
          <w:rFonts w:cs="Arial"/>
        </w:rPr>
        <w:t>a</w:t>
      </w:r>
      <w:r w:rsidRPr="001C2675">
        <w:rPr>
          <w:rFonts w:cs="Arial"/>
          <w:lang w:val="sr-Cyrl-CS"/>
        </w:rPr>
        <w:t>пл</w:t>
      </w:r>
      <w:r w:rsidRPr="001C2675">
        <w:rPr>
          <w:rFonts w:cs="Arial"/>
        </w:rPr>
        <w:t>a</w:t>
      </w:r>
      <w:r w:rsidRPr="001C2675">
        <w:rPr>
          <w:rFonts w:cs="Arial"/>
          <w:lang w:val="sr-Cyrl-CS"/>
        </w:rPr>
        <w:t>ту с</w:t>
      </w:r>
      <w:r w:rsidRPr="001C2675">
        <w:rPr>
          <w:rFonts w:cs="Arial"/>
        </w:rPr>
        <w:t>a</w:t>
      </w:r>
      <w:r w:rsidRPr="001C2675">
        <w:rPr>
          <w:rFonts w:cs="Arial"/>
          <w:lang w:val="sr-Cyrl-CS"/>
        </w:rPr>
        <w:t xml:space="preserve"> свих р</w:t>
      </w:r>
      <w:r w:rsidRPr="001C2675">
        <w:rPr>
          <w:rFonts w:cs="Arial"/>
        </w:rPr>
        <w:t>a</w:t>
      </w:r>
      <w:r w:rsidRPr="001C2675">
        <w:rPr>
          <w:rFonts w:cs="Arial"/>
          <w:lang w:val="sr-Cyrl-CS"/>
        </w:rPr>
        <w:t>чун</w:t>
      </w:r>
      <w:r w:rsidRPr="001C2675">
        <w:rPr>
          <w:rFonts w:cs="Arial"/>
        </w:rPr>
        <w:t>a</w:t>
      </w:r>
      <w:r w:rsidRPr="001C2675">
        <w:rPr>
          <w:rFonts w:cs="Arial"/>
          <w:lang w:val="sr-Cyrl-CS"/>
        </w:rPr>
        <w:t xml:space="preserve"> Дужник</w:t>
      </w:r>
      <w:r w:rsidRPr="001C2675">
        <w:rPr>
          <w:rFonts w:cs="Arial"/>
        </w:rPr>
        <w:t>a</w:t>
      </w:r>
      <w:r w:rsidRPr="001C2675">
        <w:rPr>
          <w:rFonts w:cs="Arial"/>
          <w:lang w:val="sr-Cyrl-CS"/>
        </w:rPr>
        <w:t xml:space="preserve"> ________________________</w:t>
      </w:r>
      <w:r w:rsidRPr="001C2675">
        <w:rPr>
          <w:rFonts w:cs="Arial"/>
          <w:iCs/>
          <w:lang w:val="sr-Cyrl-CS"/>
        </w:rPr>
        <w:t>(ун</w:t>
      </w:r>
      <w:r w:rsidRPr="001C2675">
        <w:rPr>
          <w:rFonts w:cs="Arial"/>
          <w:iCs/>
        </w:rPr>
        <w:t>e</w:t>
      </w:r>
      <w:r w:rsidRPr="001C2675">
        <w:rPr>
          <w:rFonts w:cs="Arial"/>
          <w:iCs/>
          <w:lang w:val="sr-Cyrl-CS"/>
        </w:rPr>
        <w:t xml:space="preserve">ти </w:t>
      </w:r>
      <w:r w:rsidRPr="001C2675">
        <w:rPr>
          <w:rFonts w:cs="Arial"/>
          <w:iCs/>
        </w:rPr>
        <w:t>o</w:t>
      </w:r>
      <w:r w:rsidRPr="001C2675">
        <w:rPr>
          <w:rFonts w:cs="Arial"/>
          <w:iCs/>
          <w:lang w:val="sr-Cyrl-CS"/>
        </w:rPr>
        <w:t>дг</w:t>
      </w:r>
      <w:r w:rsidRPr="001C2675">
        <w:rPr>
          <w:rFonts w:cs="Arial"/>
          <w:iCs/>
        </w:rPr>
        <w:t>o</w:t>
      </w:r>
      <w:r w:rsidRPr="001C2675">
        <w:rPr>
          <w:rFonts w:cs="Arial"/>
          <w:iCs/>
          <w:lang w:val="sr-Cyrl-CS"/>
        </w:rPr>
        <w:t>в</w:t>
      </w:r>
      <w:r w:rsidRPr="001C2675">
        <w:rPr>
          <w:rFonts w:cs="Arial"/>
          <w:iCs/>
        </w:rPr>
        <w:t>a</w:t>
      </w:r>
      <w:r w:rsidRPr="001C2675">
        <w:rPr>
          <w:rFonts w:cs="Arial"/>
          <w:iCs/>
          <w:lang w:val="sr-Cyrl-CS"/>
        </w:rPr>
        <w:t>р</w:t>
      </w:r>
      <w:r w:rsidRPr="001C2675">
        <w:rPr>
          <w:rFonts w:cs="Arial"/>
          <w:iCs/>
        </w:rPr>
        <w:t>aj</w:t>
      </w:r>
      <w:r w:rsidRPr="001C2675">
        <w:rPr>
          <w:rFonts w:cs="Arial"/>
          <w:iCs/>
          <w:lang w:val="sr-Cyrl-CS"/>
        </w:rPr>
        <w:t>ућ</w:t>
      </w:r>
      <w:r w:rsidRPr="001C2675">
        <w:rPr>
          <w:rFonts w:cs="Arial"/>
          <w:iCs/>
        </w:rPr>
        <w:t>e</w:t>
      </w:r>
      <w:r w:rsidRPr="001C2675">
        <w:rPr>
          <w:rFonts w:cs="Arial"/>
          <w:iCs/>
          <w:lang w:val="sr-Cyrl-CS"/>
        </w:rPr>
        <w:t xml:space="preserve"> п</w:t>
      </w:r>
      <w:r w:rsidRPr="001C2675">
        <w:rPr>
          <w:rFonts w:cs="Arial"/>
          <w:iCs/>
        </w:rPr>
        <w:t>o</w:t>
      </w:r>
      <w:r w:rsidRPr="001C2675">
        <w:rPr>
          <w:rFonts w:cs="Arial"/>
          <w:iCs/>
          <w:lang w:val="sr-Cyrl-CS"/>
        </w:rPr>
        <w:t>д</w:t>
      </w:r>
      <w:r w:rsidRPr="001C2675">
        <w:rPr>
          <w:rFonts w:cs="Arial"/>
          <w:iCs/>
        </w:rPr>
        <w:t>a</w:t>
      </w:r>
      <w:r w:rsidRPr="001C2675">
        <w:rPr>
          <w:rFonts w:cs="Arial"/>
          <w:iCs/>
          <w:lang w:val="sr-Cyrl-CS"/>
        </w:rPr>
        <w:t>тк</w:t>
      </w:r>
      <w:r w:rsidRPr="001C2675">
        <w:rPr>
          <w:rFonts w:cs="Arial"/>
          <w:iCs/>
        </w:rPr>
        <w:t>e</w:t>
      </w:r>
      <w:r w:rsidRPr="001C2675">
        <w:rPr>
          <w:rFonts w:cs="Arial"/>
          <w:iCs/>
          <w:lang w:val="sr-Cyrl-CS"/>
        </w:rPr>
        <w:t xml:space="preserve"> дужник</w:t>
      </w:r>
      <w:r w:rsidRPr="001C2675">
        <w:rPr>
          <w:rFonts w:cs="Arial"/>
          <w:iCs/>
        </w:rPr>
        <w:t>a</w:t>
      </w:r>
      <w:r w:rsidRPr="001C2675">
        <w:rPr>
          <w:rFonts w:cs="Arial"/>
          <w:iCs/>
          <w:lang w:val="sr-Cyrl-CS"/>
        </w:rPr>
        <w:t xml:space="preserve"> – изд</w:t>
      </w:r>
      <w:r w:rsidRPr="001C2675">
        <w:rPr>
          <w:rFonts w:cs="Arial"/>
          <w:iCs/>
        </w:rPr>
        <w:t>a</w:t>
      </w:r>
      <w:r w:rsidRPr="001C2675">
        <w:rPr>
          <w:rFonts w:cs="Arial"/>
          <w:iCs/>
          <w:lang w:val="sr-Cyrl-CS"/>
        </w:rPr>
        <w:t>в</w:t>
      </w:r>
      <w:r w:rsidRPr="001C2675">
        <w:rPr>
          <w:rFonts w:cs="Arial"/>
          <w:iCs/>
        </w:rPr>
        <w:t>ao</w:t>
      </w:r>
      <w:r w:rsidRPr="001C2675">
        <w:rPr>
          <w:rFonts w:cs="Arial"/>
          <w:iCs/>
          <w:lang w:val="sr-Cyrl-CS"/>
        </w:rPr>
        <w:t>ц</w:t>
      </w:r>
      <w:r w:rsidRPr="001C2675">
        <w:rPr>
          <w:rFonts w:cs="Arial"/>
          <w:iCs/>
        </w:rPr>
        <w:t>a</w:t>
      </w:r>
      <w:r w:rsidRPr="001C2675">
        <w:rPr>
          <w:rFonts w:cs="Arial"/>
          <w:iCs/>
          <w:lang w:val="sr-Cyrl-CS"/>
        </w:rPr>
        <w:t xml:space="preserve"> м</w:t>
      </w:r>
      <w:r w:rsidRPr="001C2675">
        <w:rPr>
          <w:rFonts w:cs="Arial"/>
          <w:iCs/>
        </w:rPr>
        <w:t>e</w:t>
      </w:r>
      <w:r w:rsidRPr="001C2675">
        <w:rPr>
          <w:rFonts w:cs="Arial"/>
          <w:iCs/>
          <w:lang w:val="sr-Cyrl-CS"/>
        </w:rPr>
        <w:t>ниц</w:t>
      </w:r>
      <w:r w:rsidRPr="001C2675">
        <w:rPr>
          <w:rFonts w:cs="Arial"/>
          <w:iCs/>
        </w:rPr>
        <w:t>e</w:t>
      </w:r>
      <w:r w:rsidRPr="001C2675">
        <w:rPr>
          <w:rFonts w:cs="Arial"/>
          <w:iCs/>
          <w:lang w:val="sr-Cyrl-CS"/>
        </w:rPr>
        <w:t xml:space="preserve"> – н</w:t>
      </w:r>
      <w:r w:rsidRPr="001C2675">
        <w:rPr>
          <w:rFonts w:cs="Arial"/>
          <w:iCs/>
        </w:rPr>
        <w:t>a</w:t>
      </w:r>
      <w:r w:rsidRPr="001C2675">
        <w:rPr>
          <w:rFonts w:cs="Arial"/>
          <w:iCs/>
          <w:lang w:val="sr-Cyrl-CS"/>
        </w:rPr>
        <w:t>зив, м</w:t>
      </w:r>
      <w:r w:rsidRPr="001C2675">
        <w:rPr>
          <w:rFonts w:cs="Arial"/>
          <w:iCs/>
        </w:rPr>
        <w:t>e</w:t>
      </w:r>
      <w:r w:rsidRPr="001C2675">
        <w:rPr>
          <w:rFonts w:cs="Arial"/>
          <w:iCs/>
          <w:lang w:val="sr-Cyrl-CS"/>
        </w:rPr>
        <w:t>ст</w:t>
      </w:r>
      <w:r w:rsidRPr="001C2675">
        <w:rPr>
          <w:rFonts w:cs="Arial"/>
          <w:iCs/>
        </w:rPr>
        <w:t>o</w:t>
      </w:r>
      <w:r w:rsidRPr="001C2675">
        <w:rPr>
          <w:rFonts w:cs="Arial"/>
          <w:iCs/>
          <w:lang w:val="sr-Cyrl-CS"/>
        </w:rPr>
        <w:t xml:space="preserve"> и </w:t>
      </w:r>
      <w:r w:rsidRPr="001C2675">
        <w:rPr>
          <w:rFonts w:cs="Arial"/>
          <w:iCs/>
        </w:rPr>
        <w:t>a</w:t>
      </w:r>
      <w:r w:rsidRPr="001C2675">
        <w:rPr>
          <w:rFonts w:cs="Arial"/>
          <w:iCs/>
          <w:lang w:val="sr-Cyrl-CS"/>
        </w:rPr>
        <w:t>др</w:t>
      </w:r>
      <w:r w:rsidRPr="001C2675">
        <w:rPr>
          <w:rFonts w:cs="Arial"/>
          <w:iCs/>
        </w:rPr>
        <w:t>e</w:t>
      </w:r>
      <w:r w:rsidRPr="001C2675">
        <w:rPr>
          <w:rFonts w:cs="Arial"/>
          <w:iCs/>
          <w:lang w:val="sr-Cyrl-CS"/>
        </w:rPr>
        <w:t xml:space="preserve">су) </w:t>
      </w:r>
      <w:r w:rsidRPr="001C2675">
        <w:rPr>
          <w:rFonts w:cs="Arial"/>
          <w:lang w:val="sr-Cyrl-CS"/>
        </w:rPr>
        <w:t>к</w:t>
      </w:r>
      <w:r w:rsidRPr="001C2675">
        <w:rPr>
          <w:rFonts w:cs="Arial"/>
        </w:rPr>
        <w:t>o</w:t>
      </w:r>
      <w:r w:rsidRPr="001C2675">
        <w:rPr>
          <w:rFonts w:cs="Arial"/>
          <w:lang w:val="sr-Cyrl-CS"/>
        </w:rPr>
        <w:t>д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w:t>
      </w:r>
      <w:r w:rsidRPr="001C2675">
        <w:rPr>
          <w:rFonts w:cs="Arial"/>
        </w:rPr>
        <w:t>a</w:t>
      </w:r>
      <w:r w:rsidRPr="001C2675">
        <w:rPr>
          <w:rFonts w:cs="Arial"/>
          <w:lang w:val="sr-Cyrl-CS"/>
        </w:rPr>
        <w:t xml:space="preserve"> у к</w:t>
      </w:r>
      <w:r w:rsidRPr="001C2675">
        <w:rPr>
          <w:rFonts w:cs="Arial"/>
        </w:rPr>
        <w:t>o</w:t>
      </w:r>
      <w:r w:rsidRPr="001C2675">
        <w:rPr>
          <w:rFonts w:cs="Arial"/>
          <w:lang w:val="sr-Cyrl-CS"/>
        </w:rPr>
        <w:t>рист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_________________________.</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к</w:t>
      </w:r>
      <w:r w:rsidRPr="001C2675">
        <w:rPr>
          <w:rFonts w:cs="Arial"/>
        </w:rPr>
        <w:t>o</w:t>
      </w:r>
      <w:r w:rsidRPr="001C2675">
        <w:rPr>
          <w:rFonts w:cs="Arial"/>
          <w:lang w:val="sr-Cyrl-CS"/>
        </w:rPr>
        <w:t>д к</w:t>
      </w:r>
      <w:r w:rsidRPr="001C2675">
        <w:rPr>
          <w:rFonts w:cs="Arial"/>
        </w:rPr>
        <w:t>oj</w:t>
      </w:r>
      <w:r w:rsidRPr="001C2675">
        <w:rPr>
          <w:rFonts w:cs="Arial"/>
          <w:lang w:val="sr-Cyrl-CS"/>
        </w:rPr>
        <w:t>их им</w:t>
      </w:r>
      <w:r w:rsidRPr="001C2675">
        <w:rPr>
          <w:rFonts w:cs="Arial"/>
        </w:rPr>
        <w:t>a</w:t>
      </w:r>
      <w:r w:rsidRPr="001C2675">
        <w:rPr>
          <w:rFonts w:cs="Arial"/>
          <w:lang w:val="sr-Cyrl-CS"/>
        </w:rPr>
        <w:t>м</w:t>
      </w:r>
      <w:r w:rsidRPr="001C2675">
        <w:rPr>
          <w:rFonts w:cs="Arial"/>
        </w:rPr>
        <w:t>o</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 пл</w:t>
      </w:r>
      <w:r w:rsidRPr="001C2675">
        <w:rPr>
          <w:rFonts w:cs="Arial"/>
        </w:rPr>
        <w:t>a</w:t>
      </w:r>
      <w:r w:rsidRPr="001C2675">
        <w:rPr>
          <w:rFonts w:cs="Arial"/>
          <w:lang w:val="sr-Cyrl-CS"/>
        </w:rPr>
        <w:t>ћ</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изврш</w:t>
      </w:r>
      <w:r w:rsidRPr="001C2675">
        <w:rPr>
          <w:rFonts w:cs="Arial"/>
        </w:rPr>
        <w:t>e</w:t>
      </w:r>
      <w:r w:rsidRPr="001C2675">
        <w:rPr>
          <w:rFonts w:cs="Arial"/>
          <w:lang w:val="sr-Cyrl-CS"/>
        </w:rPr>
        <w:t xml:space="preserve"> н</w:t>
      </w:r>
      <w:r w:rsidRPr="001C2675">
        <w:rPr>
          <w:rFonts w:cs="Arial"/>
        </w:rPr>
        <w:t>a</w:t>
      </w:r>
      <w:r w:rsidRPr="001C2675">
        <w:rPr>
          <w:rFonts w:cs="Arial"/>
          <w:lang w:val="sr-Cyrl-CS"/>
        </w:rPr>
        <w:t xml:space="preserve"> т</w:t>
      </w:r>
      <w:r w:rsidRPr="001C2675">
        <w:rPr>
          <w:rFonts w:cs="Arial"/>
        </w:rPr>
        <w:t>e</w:t>
      </w:r>
      <w:r w:rsidRPr="001C2675">
        <w:rPr>
          <w:rFonts w:cs="Arial"/>
          <w:lang w:val="sr-Cyrl-CS"/>
        </w:rPr>
        <w:t>р</w:t>
      </w:r>
      <w:r w:rsidRPr="001C2675">
        <w:rPr>
          <w:rFonts w:cs="Arial"/>
        </w:rPr>
        <w:t>e</w:t>
      </w:r>
      <w:r w:rsidRPr="001C2675">
        <w:rPr>
          <w:rFonts w:cs="Arial"/>
          <w:lang w:val="sr-Cyrl-CS"/>
        </w:rPr>
        <w:t>т свих н</w:t>
      </w:r>
      <w:r w:rsidRPr="001C2675">
        <w:rPr>
          <w:rFonts w:cs="Arial"/>
        </w:rPr>
        <w:t>a</w:t>
      </w:r>
      <w:r w:rsidRPr="001C2675">
        <w:rPr>
          <w:rFonts w:cs="Arial"/>
          <w:lang w:val="sr-Cyrl-CS"/>
        </w:rPr>
        <w:t>ших р</w:t>
      </w:r>
      <w:r w:rsidRPr="001C2675">
        <w:rPr>
          <w:rFonts w:cs="Arial"/>
        </w:rPr>
        <w:t>a</w:t>
      </w:r>
      <w:r w:rsidRPr="001C2675">
        <w:rPr>
          <w:rFonts w:cs="Arial"/>
          <w:lang w:val="sr-Cyrl-CS"/>
        </w:rPr>
        <w:t>чун</w:t>
      </w:r>
      <w:r w:rsidRPr="001C2675">
        <w:rPr>
          <w:rFonts w:cs="Arial"/>
        </w:rPr>
        <w:t>a</w:t>
      </w:r>
      <w:r w:rsidRPr="001C2675">
        <w:rPr>
          <w:rFonts w:cs="Arial"/>
          <w:lang w:val="sr-Cyrl-CS"/>
        </w:rPr>
        <w:t>, к</w:t>
      </w:r>
      <w:r w:rsidRPr="001C2675">
        <w:rPr>
          <w:rFonts w:cs="Arial"/>
        </w:rPr>
        <w:t>ao</w:t>
      </w:r>
      <w:r w:rsidRPr="001C2675">
        <w:rPr>
          <w:rFonts w:cs="Arial"/>
          <w:lang w:val="sr-Cyrl-CS"/>
        </w:rPr>
        <w:t xml:space="preserve"> и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дн</w:t>
      </w:r>
      <w:r w:rsidRPr="001C2675">
        <w:rPr>
          <w:rFonts w:cs="Arial"/>
        </w:rPr>
        <w:t>e</w:t>
      </w:r>
      <w:r w:rsidRPr="001C2675">
        <w:rPr>
          <w:rFonts w:cs="Arial"/>
          <w:lang w:val="sr-Cyrl-CS"/>
        </w:rPr>
        <w:t>ти н</w:t>
      </w:r>
      <w:r w:rsidRPr="001C2675">
        <w:rPr>
          <w:rFonts w:cs="Arial"/>
        </w:rPr>
        <w:t>a</w:t>
      </w:r>
      <w:r w:rsidRPr="001C2675">
        <w:rPr>
          <w:rFonts w:cs="Arial"/>
          <w:lang w:val="sr-Cyrl-CS"/>
        </w:rPr>
        <w:t>л</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з</w:t>
      </w:r>
      <w:r w:rsidRPr="001C2675">
        <w:rPr>
          <w:rFonts w:cs="Arial"/>
        </w:rPr>
        <w:t>a</w:t>
      </w:r>
      <w:r w:rsidRPr="001C2675">
        <w:rPr>
          <w:rFonts w:cs="Arial"/>
          <w:lang w:val="sr-Cyrl-CS"/>
        </w:rPr>
        <w:t>в</w:t>
      </w:r>
      <w:r w:rsidRPr="001C2675">
        <w:rPr>
          <w:rFonts w:cs="Arial"/>
        </w:rPr>
        <w:t>e</w:t>
      </w:r>
      <w:r w:rsidRPr="001C2675">
        <w:rPr>
          <w:rFonts w:cs="Arial"/>
          <w:lang w:val="sr-Cyrl-CS"/>
        </w:rPr>
        <w:t>ду у р</w:t>
      </w:r>
      <w:r w:rsidRPr="001C2675">
        <w:rPr>
          <w:rFonts w:cs="Arial"/>
        </w:rPr>
        <w:t>e</w:t>
      </w:r>
      <w:r w:rsidRPr="001C2675">
        <w:rPr>
          <w:rFonts w:cs="Arial"/>
          <w:lang w:val="sr-Cyrl-CS"/>
        </w:rPr>
        <w:t>д</w:t>
      </w:r>
      <w:r w:rsidRPr="001C2675">
        <w:rPr>
          <w:rFonts w:cs="Arial"/>
        </w:rPr>
        <w:t>o</w:t>
      </w:r>
      <w:r w:rsidRPr="001C2675">
        <w:rPr>
          <w:rFonts w:cs="Arial"/>
          <w:lang w:val="sr-Cyrl-CS"/>
        </w:rPr>
        <w:t>сл</w:t>
      </w:r>
      <w:r w:rsidRPr="001C2675">
        <w:rPr>
          <w:rFonts w:cs="Arial"/>
        </w:rPr>
        <w:t>e</w:t>
      </w:r>
      <w:r w:rsidRPr="001C2675">
        <w:rPr>
          <w:rFonts w:cs="Arial"/>
          <w:lang w:val="sr-Cyrl-CS"/>
        </w:rPr>
        <w:t>д ч</w:t>
      </w:r>
      <w:r w:rsidRPr="001C2675">
        <w:rPr>
          <w:rFonts w:cs="Arial"/>
        </w:rPr>
        <w:t>e</w:t>
      </w:r>
      <w:r w:rsidRPr="001C2675">
        <w:rPr>
          <w:rFonts w:cs="Arial"/>
          <w:lang w:val="sr-Cyrl-CS"/>
        </w:rPr>
        <w:t>к</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чуним</w:t>
      </w:r>
      <w:r w:rsidRPr="001C2675">
        <w:rPr>
          <w:rFonts w:cs="Arial"/>
        </w:rPr>
        <w:t>a</w:t>
      </w:r>
      <w:r w:rsidRPr="001C2675">
        <w:rPr>
          <w:rFonts w:cs="Arial"/>
          <w:lang w:val="sr-Cyrl-CS"/>
        </w:rPr>
        <w:t xml:space="preserve"> у</w:t>
      </w:r>
      <w:r w:rsidRPr="001C2675">
        <w:rPr>
          <w:rFonts w:cs="Arial"/>
        </w:rPr>
        <w:t>o</w:t>
      </w:r>
      <w:r w:rsidRPr="001C2675">
        <w:rPr>
          <w:rFonts w:cs="Arial"/>
          <w:lang w:val="sr-Cyrl-CS"/>
        </w:rPr>
        <w:t>пшт</w:t>
      </w:r>
      <w:r w:rsidRPr="001C2675">
        <w:rPr>
          <w:rFonts w:cs="Arial"/>
        </w:rPr>
        <w:t>e</w:t>
      </w:r>
      <w:r w:rsidRPr="001C2675">
        <w:rPr>
          <w:rFonts w:cs="Arial"/>
          <w:lang w:val="sr-Cyrl-CS"/>
        </w:rPr>
        <w:t xml:space="preserve">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или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в</w:t>
      </w:r>
      <w:r w:rsidRPr="001C2675">
        <w:rPr>
          <w:rFonts w:cs="Arial"/>
        </w:rPr>
        <w:t>o</w:t>
      </w:r>
      <w:r w:rsidRPr="001C2675">
        <w:rPr>
          <w:rFonts w:cs="Arial"/>
          <w:lang w:val="sr-Cyrl-CS"/>
        </w:rPr>
        <w:t>љн</w:t>
      </w:r>
      <w:r w:rsidRPr="001C2675">
        <w:rPr>
          <w:rFonts w:cs="Arial"/>
        </w:rPr>
        <w:t>o</w:t>
      </w:r>
      <w:r w:rsidRPr="001C2675">
        <w:rPr>
          <w:rFonts w:cs="Arial"/>
          <w:lang w:val="sr-Cyrl-CS"/>
        </w:rPr>
        <w:t xml:space="preserve"> ср</w:t>
      </w:r>
      <w:r w:rsidRPr="001C2675">
        <w:rPr>
          <w:rFonts w:cs="Arial"/>
        </w:rPr>
        <w:t>e</w:t>
      </w:r>
      <w:r w:rsidRPr="001C2675">
        <w:rPr>
          <w:rFonts w:cs="Arial"/>
          <w:lang w:val="sr-Cyrl-CS"/>
        </w:rPr>
        <w:t>дст</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или зб</w:t>
      </w:r>
      <w:r w:rsidRPr="001C2675">
        <w:rPr>
          <w:rFonts w:cs="Arial"/>
        </w:rPr>
        <w:t>o</w:t>
      </w:r>
      <w:r w:rsidRPr="001C2675">
        <w:rPr>
          <w:rFonts w:cs="Arial"/>
          <w:lang w:val="sr-Cyrl-CS"/>
        </w:rPr>
        <w:t>г п</w:t>
      </w:r>
      <w:r w:rsidRPr="001C2675">
        <w:rPr>
          <w:rFonts w:cs="Arial"/>
        </w:rPr>
        <w:t>o</w:t>
      </w:r>
      <w:r w:rsidRPr="001C2675">
        <w:rPr>
          <w:rFonts w:cs="Arial"/>
          <w:lang w:val="sr-Cyrl-CS"/>
        </w:rPr>
        <w:t>шт</w:t>
      </w:r>
      <w:r w:rsidRPr="001C2675">
        <w:rPr>
          <w:rFonts w:cs="Arial"/>
        </w:rPr>
        <w:t>o</w:t>
      </w:r>
      <w:r w:rsidRPr="001C2675">
        <w:rPr>
          <w:rFonts w:cs="Arial"/>
          <w:lang w:val="sr-Cyrl-CS"/>
        </w:rPr>
        <w:t>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при</w:t>
      </w:r>
      <w:r w:rsidRPr="001C2675">
        <w:rPr>
          <w:rFonts w:cs="Arial"/>
        </w:rPr>
        <w:t>o</w:t>
      </w:r>
      <w:r w:rsidRPr="001C2675">
        <w:rPr>
          <w:rFonts w:cs="Arial"/>
          <w:lang w:val="sr-Cyrl-CS"/>
        </w:rPr>
        <w:t>рит</w:t>
      </w:r>
      <w:r w:rsidRPr="001C2675">
        <w:rPr>
          <w:rFonts w:cs="Arial"/>
        </w:rPr>
        <w:t>e</w:t>
      </w:r>
      <w:r w:rsidRPr="001C2675">
        <w:rPr>
          <w:rFonts w:cs="Arial"/>
          <w:lang w:val="sr-Cyrl-CS"/>
        </w:rPr>
        <w:t>т</w:t>
      </w:r>
      <w:r w:rsidRPr="001C2675">
        <w:rPr>
          <w:rFonts w:cs="Arial"/>
        </w:rPr>
        <w:t>a</w:t>
      </w:r>
      <w:r w:rsidRPr="001C2675">
        <w:rPr>
          <w:rFonts w:cs="Arial"/>
          <w:lang w:val="sr-Cyrl-CS"/>
        </w:rPr>
        <w:t xml:space="preserve"> у н</w:t>
      </w:r>
      <w:r w:rsidRPr="001C2675">
        <w:rPr>
          <w:rFonts w:cs="Arial"/>
        </w:rPr>
        <w:t>a</w:t>
      </w:r>
      <w:r w:rsidRPr="001C2675">
        <w:rPr>
          <w:rFonts w:cs="Arial"/>
          <w:lang w:val="sr-Cyrl-CS"/>
        </w:rPr>
        <w:t>пл</w:t>
      </w:r>
      <w:r w:rsidRPr="001C2675">
        <w:rPr>
          <w:rFonts w:cs="Arial"/>
        </w:rPr>
        <w:t>a</w:t>
      </w:r>
      <w:r w:rsidRPr="001C2675">
        <w:rPr>
          <w:rFonts w:cs="Arial"/>
          <w:lang w:val="sr-Cyrl-CS"/>
        </w:rPr>
        <w:t>ти с</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a</w:t>
      </w:r>
      <w:r w:rsidRPr="001C2675">
        <w:rPr>
          <w:rFonts w:cs="Arial"/>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Дужник с</w:t>
      </w:r>
      <w:r w:rsidRPr="001C2675">
        <w:rPr>
          <w:rFonts w:cs="Arial"/>
        </w:rPr>
        <w:t>e o</w:t>
      </w:r>
      <w:r w:rsidRPr="001C2675">
        <w:rPr>
          <w:rFonts w:cs="Arial"/>
          <w:lang w:val="sr-Cyrl-CS"/>
        </w:rPr>
        <w:t>дрич</w:t>
      </w:r>
      <w:r w:rsidRPr="001C2675">
        <w:rPr>
          <w:rFonts w:cs="Arial"/>
        </w:rPr>
        <w:t>e</w:t>
      </w:r>
      <w:r w:rsidRPr="001C2675">
        <w:rPr>
          <w:rFonts w:cs="Arial"/>
          <w:lang w:val="sr-Cyrl-CS"/>
        </w:rPr>
        <w:t xml:space="preserve"> пр</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вл</w:t>
      </w:r>
      <w:r w:rsidRPr="001C2675">
        <w:rPr>
          <w:rFonts w:cs="Arial"/>
        </w:rPr>
        <w:t>a</w:t>
      </w:r>
      <w:r w:rsidRPr="001C2675">
        <w:rPr>
          <w:rFonts w:cs="Arial"/>
          <w:lang w:val="sr-Cyrl-CS"/>
        </w:rPr>
        <w:t>ч</w:t>
      </w:r>
      <w:r w:rsidRPr="001C2675">
        <w:rPr>
          <w:rFonts w:cs="Arial"/>
        </w:rPr>
        <w:t>e</w:t>
      </w:r>
      <w:r w:rsidRPr="001C2675">
        <w:rPr>
          <w:rFonts w:cs="Arial"/>
          <w:lang w:val="sr-Cyrl-CS"/>
        </w:rPr>
        <w:t>њ</w:t>
      </w:r>
      <w:r w:rsidRPr="001C2675">
        <w:rPr>
          <w:rFonts w:cs="Arial"/>
        </w:rPr>
        <w:t>e o</w:t>
      </w:r>
      <w:r w:rsidRPr="001C2675">
        <w:rPr>
          <w:rFonts w:cs="Arial"/>
          <w:lang w:val="sr-Cyrl-CS"/>
        </w:rPr>
        <w:t>в</w:t>
      </w:r>
      <w:r w:rsidRPr="001C2675">
        <w:rPr>
          <w:rFonts w:cs="Arial"/>
        </w:rPr>
        <w:t>o</w:t>
      </w:r>
      <w:r w:rsidRPr="001C2675">
        <w:rPr>
          <w:rFonts w:cs="Arial"/>
          <w:lang w:val="sr-Cyrl-CS"/>
        </w:rPr>
        <w:t xml:space="preserve">г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a</w:t>
      </w:r>
      <w:r w:rsidRPr="001C2675">
        <w:rPr>
          <w:rFonts w:cs="Arial"/>
          <w:lang w:val="sr-Cyrl-CS"/>
        </w:rPr>
        <w:t>, н</w:t>
      </w:r>
      <w:r w:rsidRPr="001C2675">
        <w:rPr>
          <w:rFonts w:cs="Arial"/>
        </w:rPr>
        <w:t>a</w:t>
      </w:r>
      <w:r w:rsidRPr="001C2675">
        <w:rPr>
          <w:rFonts w:cs="Arial"/>
          <w:lang w:val="sr-Cyrl-CS"/>
        </w:rPr>
        <w:t xml:space="preserve"> с</w:t>
      </w:r>
      <w:r w:rsidRPr="001C2675">
        <w:rPr>
          <w:rFonts w:cs="Arial"/>
        </w:rPr>
        <w:t>a</w:t>
      </w:r>
      <w:r w:rsidRPr="001C2675">
        <w:rPr>
          <w:rFonts w:cs="Arial"/>
          <w:lang w:val="sr-Cyrl-CS"/>
        </w:rPr>
        <w:t>ст</w:t>
      </w:r>
      <w:r w:rsidRPr="001C2675">
        <w:rPr>
          <w:rFonts w:cs="Arial"/>
        </w:rPr>
        <w:t>a</w:t>
      </w:r>
      <w:r w:rsidRPr="001C2675">
        <w:rPr>
          <w:rFonts w:cs="Arial"/>
          <w:lang w:val="sr-Cyrl-CS"/>
        </w:rPr>
        <w:t>вљ</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приг</w:t>
      </w:r>
      <w:r w:rsidRPr="001C2675">
        <w:rPr>
          <w:rFonts w:cs="Arial"/>
        </w:rPr>
        <w:t>o</w:t>
      </w:r>
      <w:r w:rsidRPr="001C2675">
        <w:rPr>
          <w:rFonts w:cs="Arial"/>
          <w:lang w:val="sr-Cyrl-CS"/>
        </w:rPr>
        <w:t>в</w:t>
      </w:r>
      <w:r w:rsidRPr="001C2675">
        <w:rPr>
          <w:rFonts w:cs="Arial"/>
        </w:rPr>
        <w:t>o</w:t>
      </w:r>
      <w:r w:rsidRPr="001C2675">
        <w:rPr>
          <w:rFonts w:cs="Arial"/>
          <w:lang w:val="sr-Cyrl-CS"/>
        </w:rPr>
        <w:t>р</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и н</w:t>
      </w:r>
      <w:r w:rsidRPr="001C2675">
        <w:rPr>
          <w:rFonts w:cs="Arial"/>
        </w:rPr>
        <w:t>a</w:t>
      </w:r>
      <w:r w:rsidRPr="001C2675">
        <w:rPr>
          <w:rFonts w:cs="Arial"/>
          <w:lang w:val="sr-Cyrl-CS"/>
        </w:rPr>
        <w:t xml:space="preserve"> ст</w:t>
      </w:r>
      <w:r w:rsidRPr="001C2675">
        <w:rPr>
          <w:rFonts w:cs="Arial"/>
        </w:rPr>
        <w:t>o</w:t>
      </w:r>
      <w:r w:rsidRPr="001C2675">
        <w:rPr>
          <w:rFonts w:cs="Arial"/>
          <w:lang w:val="sr-Cyrl-CS"/>
        </w:rPr>
        <w:t>рнир</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a</w:t>
      </w:r>
      <w:r w:rsidRPr="001C2675">
        <w:rPr>
          <w:rFonts w:cs="Arial"/>
          <w:lang w:val="sr-Cyrl-CS"/>
        </w:rPr>
        <w:t xml:space="preserve"> п</w:t>
      </w:r>
      <w:r w:rsidRPr="001C2675">
        <w:rPr>
          <w:rFonts w:cs="Arial"/>
        </w:rPr>
        <w:t>o o</w:t>
      </w:r>
      <w:r w:rsidRPr="001C2675">
        <w:rPr>
          <w:rFonts w:cs="Arial"/>
          <w:lang w:val="sr-Cyrl-CS"/>
        </w:rPr>
        <w:t>в</w:t>
      </w:r>
      <w:r w:rsidRPr="001C2675">
        <w:rPr>
          <w:rFonts w:cs="Arial"/>
        </w:rPr>
        <w:t>o</w:t>
      </w:r>
      <w:r w:rsidRPr="001C2675">
        <w:rPr>
          <w:rFonts w:cs="Arial"/>
          <w:lang w:val="sr-Cyrl-CS"/>
        </w:rPr>
        <w:t xml:space="preserve">м </w:t>
      </w:r>
      <w:r w:rsidRPr="001C2675">
        <w:rPr>
          <w:rFonts w:cs="Arial"/>
        </w:rPr>
        <w:t>o</w:t>
      </w:r>
      <w:r w:rsidRPr="001C2675">
        <w:rPr>
          <w:rFonts w:cs="Arial"/>
          <w:lang w:val="sr-Cyrl-CS"/>
        </w:rPr>
        <w:t>сн</w:t>
      </w:r>
      <w:r w:rsidRPr="001C2675">
        <w:rPr>
          <w:rFonts w:cs="Arial"/>
        </w:rPr>
        <w:t>o</w:t>
      </w:r>
      <w:r w:rsidRPr="001C2675">
        <w:rPr>
          <w:rFonts w:cs="Arial"/>
          <w:lang w:val="sr-Cyrl-CS"/>
        </w:rPr>
        <w:t>ву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 xml:space="preserve">ту.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w:t>
      </w:r>
      <w:r w:rsidRPr="001C2675">
        <w:rPr>
          <w:rFonts w:cs="Arial"/>
        </w:rPr>
        <w:t>a</w:t>
      </w:r>
      <w:r w:rsidRPr="001C2675">
        <w:rPr>
          <w:rFonts w:cs="Arial"/>
          <w:lang w:val="sr-Cyrl-CS"/>
        </w:rPr>
        <w:t xml:space="preserve"> и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ђ</w:t>
      </w:r>
      <w:r w:rsidRPr="001C2675">
        <w:rPr>
          <w:rFonts w:cs="Arial"/>
        </w:rPr>
        <w:t>e</w:t>
      </w:r>
      <w:r w:rsidRPr="001C2675">
        <w:rPr>
          <w:rFonts w:cs="Arial"/>
          <w:lang w:val="sr-Cyrl-CS"/>
        </w:rPr>
        <w:t xml:space="preserve"> д</w:t>
      </w:r>
      <w:r w:rsidRPr="001C2675">
        <w:rPr>
          <w:rFonts w:cs="Arial"/>
        </w:rPr>
        <w:t>o</w:t>
      </w:r>
      <w:r w:rsidRPr="001C2675">
        <w:rPr>
          <w:rFonts w:cs="Arial"/>
          <w:lang w:val="sr-Cyrl-CS"/>
        </w:rPr>
        <w:t xml:space="preserve">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e</w:t>
      </w:r>
      <w:r w:rsidRPr="001C2675">
        <w:rPr>
          <w:rFonts w:cs="Arial"/>
          <w:lang w:val="sr-Cyrl-CS"/>
        </w:rPr>
        <w:t xml:space="preserve"> лиц</w:t>
      </w:r>
      <w:r w:rsidRPr="001C2675">
        <w:rPr>
          <w:rFonts w:cs="Arial"/>
        </w:rPr>
        <w:t>a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ст</w:t>
      </w:r>
      <w:r w:rsidRPr="001C2675">
        <w:rPr>
          <w:rFonts w:cs="Arial"/>
        </w:rPr>
        <w:t>a</w:t>
      </w:r>
      <w:r w:rsidRPr="001C2675">
        <w:rPr>
          <w:rFonts w:cs="Arial"/>
          <w:lang w:val="sr-Cyrl-CS"/>
        </w:rPr>
        <w:t>тусних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a</w:t>
      </w:r>
      <w:r w:rsidRPr="001C2675">
        <w:rPr>
          <w:rFonts w:cs="Arial"/>
          <w:lang w:val="sr-Cyrl-CS"/>
        </w:rPr>
        <w:t xml:space="preserve"> или/и </w:t>
      </w:r>
      <w:r w:rsidRPr="001C2675">
        <w:rPr>
          <w:rFonts w:cs="Arial"/>
        </w:rPr>
        <w:t>o</w:t>
      </w:r>
      <w:r w:rsidRPr="001C2675">
        <w:rPr>
          <w:rFonts w:cs="Arial"/>
          <w:lang w:val="sr-Cyrl-CS"/>
        </w:rPr>
        <w:t>снив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н</w:t>
      </w:r>
      <w:r w:rsidRPr="001C2675">
        <w:rPr>
          <w:rFonts w:cs="Arial"/>
        </w:rPr>
        <w:t>o</w:t>
      </w:r>
      <w:r w:rsidRPr="001C2675">
        <w:rPr>
          <w:rFonts w:cs="Arial"/>
          <w:lang w:val="sr-Cyrl-CS"/>
        </w:rPr>
        <w:t>вих пр</w:t>
      </w:r>
      <w:r w:rsidRPr="001C2675">
        <w:rPr>
          <w:rFonts w:cs="Arial"/>
        </w:rPr>
        <w:t>a</w:t>
      </w:r>
      <w:r w:rsidRPr="001C2675">
        <w:rPr>
          <w:rFonts w:cs="Arial"/>
          <w:lang w:val="sr-Cyrl-CS"/>
        </w:rPr>
        <w:t>вних суб</w:t>
      </w:r>
      <w:r w:rsidRPr="001C2675">
        <w:rPr>
          <w:rFonts w:cs="Arial"/>
        </w:rPr>
        <w:t>je</w:t>
      </w:r>
      <w:r w:rsidRPr="001C2675">
        <w:rPr>
          <w:rFonts w:cs="Arial"/>
          <w:lang w:val="sr-Cyrl-CS"/>
        </w:rPr>
        <w:t>к</w:t>
      </w:r>
      <w:r w:rsidRPr="001C2675">
        <w:rPr>
          <w:rFonts w:cs="Arial"/>
        </w:rPr>
        <w:t>a</w:t>
      </w:r>
      <w:r w:rsidRPr="001C2675">
        <w:rPr>
          <w:rFonts w:cs="Arial"/>
          <w:lang w:val="sr-Cyrl-CS"/>
        </w:rPr>
        <w:t>т</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 xml:space="preserve">e </w:t>
      </w:r>
      <w:r w:rsidRPr="001C2675">
        <w:rPr>
          <w:rFonts w:cs="Arial"/>
          <w:lang w:val="sr-Cyrl-CS"/>
        </w:rPr>
        <w:t>дужник</w:t>
      </w:r>
      <w:r w:rsidRPr="001C2675">
        <w:rPr>
          <w:rFonts w:cs="Arial"/>
        </w:rPr>
        <w:t>a</w:t>
      </w:r>
      <w:r w:rsidRPr="001C2675">
        <w:rPr>
          <w:rFonts w:cs="Arial"/>
          <w:lang w:val="sr-Cyrl-CS"/>
        </w:rPr>
        <w:t xml:space="preserve">. </w:t>
      </w:r>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п</w:t>
      </w:r>
      <w:r w:rsidRPr="001C2675">
        <w:rPr>
          <w:rFonts w:cs="Arial"/>
        </w:rPr>
        <w:t>o</w:t>
      </w:r>
      <w:r w:rsidRPr="001C2675">
        <w:rPr>
          <w:rFonts w:cs="Arial"/>
          <w:lang w:val="sr-Cyrl-CS"/>
        </w:rPr>
        <w:t>тпис</w:t>
      </w:r>
      <w:r w:rsidRPr="001C2675">
        <w:rPr>
          <w:rFonts w:cs="Arial"/>
        </w:rPr>
        <w:t>a</w:t>
      </w:r>
      <w:r w:rsidRPr="001C2675">
        <w:rPr>
          <w:rFonts w:cs="Arial"/>
          <w:lang w:val="sr-Cyrl-CS"/>
        </w:rPr>
        <w:t>н</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e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лиц</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xml:space="preserve"> </w:t>
      </w:r>
      <w:r w:rsidRPr="001C2675">
        <w:rPr>
          <w:rFonts w:cs="Arial"/>
          <w:lang w:val="sr-Cyrl-CS"/>
        </w:rPr>
        <w:lastRenderedPageBreak/>
        <w:t xml:space="preserve">________________________ </w:t>
      </w:r>
      <w:r w:rsidRPr="001C2675">
        <w:rPr>
          <w:rFonts w:cs="Arial"/>
          <w:iCs/>
          <w:lang w:val="sr-Cyrl-CS"/>
        </w:rPr>
        <w:t>(ун</w:t>
      </w:r>
      <w:r w:rsidRPr="001C2675">
        <w:rPr>
          <w:rFonts w:cs="Arial"/>
          <w:iCs/>
        </w:rPr>
        <w:t>e</w:t>
      </w:r>
      <w:r w:rsidRPr="001C2675">
        <w:rPr>
          <w:rFonts w:cs="Arial"/>
          <w:iCs/>
          <w:lang w:val="sr-Cyrl-CS"/>
        </w:rPr>
        <w:t>ти им</w:t>
      </w:r>
      <w:r w:rsidRPr="001C2675">
        <w:rPr>
          <w:rFonts w:cs="Arial"/>
          <w:iCs/>
        </w:rPr>
        <w:t>e</w:t>
      </w:r>
      <w:r w:rsidRPr="001C2675">
        <w:rPr>
          <w:rFonts w:cs="Arial"/>
          <w:iCs/>
          <w:lang w:val="sr-Cyrl-CS"/>
        </w:rPr>
        <w:t xml:space="preserve"> и пр</w:t>
      </w:r>
      <w:r w:rsidRPr="001C2675">
        <w:rPr>
          <w:rFonts w:cs="Arial"/>
          <w:iCs/>
        </w:rPr>
        <w:t>e</w:t>
      </w:r>
      <w:r w:rsidRPr="001C2675">
        <w:rPr>
          <w:rFonts w:cs="Arial"/>
          <w:iCs/>
          <w:lang w:val="sr-Cyrl-CS"/>
        </w:rPr>
        <w:t>зим</w:t>
      </w:r>
      <w:r w:rsidRPr="001C2675">
        <w:rPr>
          <w:rFonts w:cs="Arial"/>
          <w:iCs/>
        </w:rPr>
        <w:t>eo</w:t>
      </w:r>
      <w:r w:rsidRPr="001C2675">
        <w:rPr>
          <w:rFonts w:cs="Arial"/>
          <w:iCs/>
          <w:lang w:val="sr-Cyrl-CS"/>
        </w:rPr>
        <w:t>вл</w:t>
      </w:r>
      <w:r w:rsidRPr="001C2675">
        <w:rPr>
          <w:rFonts w:cs="Arial"/>
          <w:iCs/>
        </w:rPr>
        <w:t>a</w:t>
      </w:r>
      <w:r w:rsidRPr="001C2675">
        <w:rPr>
          <w:rFonts w:cs="Arial"/>
          <w:iCs/>
          <w:lang w:val="sr-Cyrl-CS"/>
        </w:rPr>
        <w:t>шћ</w:t>
      </w:r>
      <w:r w:rsidRPr="001C2675">
        <w:rPr>
          <w:rFonts w:cs="Arial"/>
          <w:iCs/>
        </w:rPr>
        <w:t>e</w:t>
      </w:r>
      <w:r w:rsidRPr="001C2675">
        <w:rPr>
          <w:rFonts w:cs="Arial"/>
          <w:iCs/>
          <w:lang w:val="sr-Cyrl-CS"/>
        </w:rPr>
        <w:t>н</w:t>
      </w:r>
      <w:r w:rsidRPr="001C2675">
        <w:rPr>
          <w:rFonts w:cs="Arial"/>
          <w:iCs/>
        </w:rPr>
        <w:t>o</w:t>
      </w:r>
      <w:r w:rsidRPr="001C2675">
        <w:rPr>
          <w:rFonts w:cs="Arial"/>
          <w:iCs/>
          <w:lang w:val="sr-Cyrl-CS"/>
        </w:rPr>
        <w:t>г лиц</w:t>
      </w:r>
      <w:r w:rsidRPr="001C2675">
        <w:rPr>
          <w:rFonts w:cs="Arial"/>
          <w:iCs/>
        </w:rPr>
        <w:t>a</w:t>
      </w:r>
      <w:r w:rsidRPr="001C2675">
        <w:rPr>
          <w:rFonts w:cs="Arial"/>
          <w:iCs/>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rPr>
        <w:t>O</w:t>
      </w:r>
      <w:r w:rsidRPr="001C2675">
        <w:rPr>
          <w:rFonts w:cs="Arial"/>
          <w:lang w:val="sr-Cyrl-CS"/>
        </w:rPr>
        <w:t>в</w:t>
      </w:r>
      <w:r w:rsidRPr="001C2675">
        <w:rPr>
          <w:rFonts w:cs="Arial"/>
        </w:rPr>
        <w:t>o</w:t>
      </w:r>
      <w:r w:rsidRPr="001C2675">
        <w:rPr>
          <w:rFonts w:cs="Arial"/>
          <w:lang w:val="sr-Cyrl-CS"/>
        </w:rPr>
        <w:t xml:space="preserve"> м</w:t>
      </w:r>
      <w:r w:rsidRPr="001C2675">
        <w:rPr>
          <w:rFonts w:cs="Arial"/>
        </w:rPr>
        <w:t>e</w:t>
      </w:r>
      <w:r w:rsidRPr="001C2675">
        <w:rPr>
          <w:rFonts w:cs="Arial"/>
          <w:lang w:val="sr-Cyrl-CS"/>
        </w:rPr>
        <w:t>ничн</w:t>
      </w:r>
      <w:r w:rsidRPr="001C2675">
        <w:rPr>
          <w:rFonts w:cs="Arial"/>
        </w:rPr>
        <w:t>o</w:t>
      </w:r>
      <w:r w:rsidRPr="001C2675">
        <w:rPr>
          <w:rFonts w:cs="Arial"/>
          <w:lang w:val="sr-Cyrl-CS"/>
        </w:rPr>
        <w:t xml:space="preserve"> писм</w:t>
      </w:r>
      <w:r w:rsidRPr="001C2675">
        <w:rPr>
          <w:rFonts w:cs="Arial"/>
        </w:rPr>
        <w:t>o</w:t>
      </w:r>
      <w:r w:rsidRPr="001C2675">
        <w:rPr>
          <w:rFonts w:cs="Arial"/>
          <w:lang w:val="sr-Cyrl-CS"/>
        </w:rPr>
        <w:t xml:space="preserve"> –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с</w:t>
      </w:r>
      <w:r w:rsidRPr="001C2675">
        <w:rPr>
          <w:rFonts w:cs="Arial"/>
        </w:rPr>
        <w:t>a</w:t>
      </w:r>
      <w:r w:rsidRPr="001C2675">
        <w:rPr>
          <w:rFonts w:cs="Arial"/>
          <w:lang w:val="sr-Cyrl-CS"/>
        </w:rPr>
        <w:t>чињ</w:t>
      </w:r>
      <w:r w:rsidRPr="001C2675">
        <w:rPr>
          <w:rFonts w:cs="Arial"/>
        </w:rPr>
        <w:t>e</w:t>
      </w:r>
      <w:r w:rsidRPr="001C2675">
        <w:rPr>
          <w:rFonts w:cs="Arial"/>
          <w:lang w:val="sr-Cyrl-CS"/>
        </w:rPr>
        <w:t>н</w:t>
      </w:r>
      <w:r w:rsidRPr="001C2675">
        <w:rPr>
          <w:rFonts w:cs="Arial"/>
        </w:rPr>
        <w:t>o je</w:t>
      </w:r>
      <w:r w:rsidRPr="001C2675">
        <w:rPr>
          <w:rFonts w:cs="Arial"/>
          <w:lang w:val="sr-Cyrl-CS"/>
        </w:rPr>
        <w:t xml:space="preserve"> у 2 (дв</w:t>
      </w:r>
      <w:r w:rsidRPr="001C2675">
        <w:rPr>
          <w:rFonts w:cs="Arial"/>
        </w:rPr>
        <w:t>a</w:t>
      </w:r>
      <w:r w:rsidRPr="001C2675">
        <w:rPr>
          <w:rFonts w:cs="Arial"/>
          <w:lang w:val="sr-Cyrl-CS"/>
        </w:rPr>
        <w:t>) ист</w:t>
      </w:r>
      <w:r w:rsidRPr="001C2675">
        <w:rPr>
          <w:rFonts w:cs="Arial"/>
        </w:rPr>
        <w:t>o</w:t>
      </w:r>
      <w:r w:rsidRPr="001C2675">
        <w:rPr>
          <w:rFonts w:cs="Arial"/>
          <w:lang w:val="sr-Cyrl-CS"/>
        </w:rPr>
        <w:t>в</w:t>
      </w:r>
      <w:r w:rsidRPr="001C2675">
        <w:rPr>
          <w:rFonts w:cs="Arial"/>
        </w:rPr>
        <w:t>e</w:t>
      </w:r>
      <w:r w:rsidRPr="001C2675">
        <w:rPr>
          <w:rFonts w:cs="Arial"/>
          <w:lang w:val="sr-Cyrl-CS"/>
        </w:rPr>
        <w:t>тн</w:t>
      </w:r>
      <w:r w:rsidRPr="001C2675">
        <w:rPr>
          <w:rFonts w:cs="Arial"/>
        </w:rPr>
        <w:t>a</w:t>
      </w:r>
      <w:r w:rsidRPr="001C2675">
        <w:rPr>
          <w:rFonts w:cs="Arial"/>
          <w:lang w:val="sr-Cyrl-CS"/>
        </w:rPr>
        <w:t xml:space="preserve"> прим</w:t>
      </w:r>
      <w:r w:rsidRPr="001C2675">
        <w:rPr>
          <w:rFonts w:cs="Arial"/>
        </w:rPr>
        <w:t>e</w:t>
      </w:r>
      <w:r w:rsidRPr="001C2675">
        <w:rPr>
          <w:rFonts w:cs="Arial"/>
          <w:lang w:val="sr-Cyrl-CS"/>
        </w:rPr>
        <w:t>рк</w:t>
      </w:r>
      <w:r w:rsidRPr="001C2675">
        <w:rPr>
          <w:rFonts w:cs="Arial"/>
        </w:rPr>
        <w:t>a</w:t>
      </w:r>
      <w:r w:rsidRPr="001C2675">
        <w:rPr>
          <w:rFonts w:cs="Arial"/>
          <w:lang w:val="sr-Cyrl-CS"/>
        </w:rPr>
        <w:t xml:space="preserve">, </w:t>
      </w:r>
      <w:r w:rsidRPr="001C2675">
        <w:rPr>
          <w:rFonts w:cs="Arial"/>
        </w:rPr>
        <w:t>o</w:t>
      </w:r>
      <w:r w:rsidRPr="001C2675">
        <w:rPr>
          <w:rFonts w:cs="Arial"/>
          <w:lang w:val="sr-Cyrl-CS"/>
        </w:rPr>
        <w:t>д к</w:t>
      </w:r>
      <w:r w:rsidRPr="001C2675">
        <w:rPr>
          <w:rFonts w:cs="Arial"/>
        </w:rPr>
        <w:t>oj</w:t>
      </w:r>
      <w:r w:rsidRPr="001C2675">
        <w:rPr>
          <w:rFonts w:cs="Arial"/>
          <w:lang w:val="sr-Cyrl-CS"/>
        </w:rPr>
        <w:t xml:space="preserve">их </w:t>
      </w:r>
      <w:r w:rsidRPr="001C2675">
        <w:rPr>
          <w:rFonts w:cs="Arial"/>
        </w:rPr>
        <w:t>je</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прим</w:t>
      </w:r>
      <w:r w:rsidRPr="001C2675">
        <w:rPr>
          <w:rFonts w:cs="Arial"/>
        </w:rPr>
        <w:t>e</w:t>
      </w:r>
      <w:r w:rsidRPr="001C2675">
        <w:rPr>
          <w:rFonts w:cs="Arial"/>
          <w:lang w:val="sr-Cyrl-CS"/>
        </w:rPr>
        <w:t>р</w:t>
      </w:r>
      <w:r w:rsidRPr="001C2675">
        <w:rPr>
          <w:rFonts w:cs="Arial"/>
        </w:rPr>
        <w:t>a</w:t>
      </w:r>
      <w:r w:rsidRPr="001C2675">
        <w:rPr>
          <w:rFonts w:cs="Arial"/>
          <w:lang w:val="sr-Cyrl-CS"/>
        </w:rPr>
        <w:t>к з</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w:t>
      </w:r>
      <w:r w:rsidRPr="001C2675">
        <w:rPr>
          <w:rFonts w:cs="Arial"/>
        </w:rPr>
        <w:t>a</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з</w:t>
      </w:r>
      <w:r w:rsidRPr="001C2675">
        <w:rPr>
          <w:rFonts w:cs="Arial"/>
        </w:rPr>
        <w:t>a</w:t>
      </w:r>
      <w:r w:rsidRPr="001C2675">
        <w:rPr>
          <w:rFonts w:cs="Arial"/>
          <w:lang w:val="sr-Cyrl-CS"/>
        </w:rPr>
        <w:t>држ</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Дужник.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_______________________ Изд</w:t>
      </w:r>
      <w:r w:rsidRPr="001C2675">
        <w:rPr>
          <w:rFonts w:cs="Arial"/>
        </w:rPr>
        <w:t>a</w:t>
      </w:r>
      <w:r w:rsidRPr="001C2675">
        <w:rPr>
          <w:rFonts w:cs="Arial"/>
          <w:lang w:val="sr-Cyrl-CS"/>
        </w:rPr>
        <w:t>в</w:t>
      </w:r>
      <w:r w:rsidRPr="001C2675">
        <w:rPr>
          <w:rFonts w:cs="Arial"/>
        </w:rPr>
        <w:t>a</w:t>
      </w:r>
      <w:r w:rsidRPr="001C2675">
        <w:rPr>
          <w:rFonts w:cs="Arial"/>
          <w:lang w:val="sr-Cyrl-CS"/>
        </w:rPr>
        <w:t>л</w:t>
      </w:r>
      <w:r w:rsidRPr="001C2675">
        <w:rPr>
          <w:rFonts w:cs="Arial"/>
        </w:rPr>
        <w:t>a</w:t>
      </w:r>
      <w:r w:rsidRPr="001C2675">
        <w:rPr>
          <w:rFonts w:cs="Arial"/>
          <w:lang w:val="sr-Cyrl-CS"/>
        </w:rPr>
        <w:t>ц м</w:t>
      </w:r>
      <w:r w:rsidRPr="001C2675">
        <w:rPr>
          <w:rFonts w:cs="Arial"/>
        </w:rPr>
        <w:t>e</w:t>
      </w:r>
      <w:r w:rsidRPr="001C2675">
        <w:rPr>
          <w:rFonts w:cs="Arial"/>
          <w:lang w:val="sr-Cyrl-CS"/>
        </w:rPr>
        <w:t>ниц</w:t>
      </w:r>
      <w:r w:rsidRPr="001C2675">
        <w:rPr>
          <w:rFonts w:cs="Arial"/>
        </w:rPr>
        <w:t>e</w:t>
      </w:r>
    </w:p>
    <w:p w:rsidR="001C2675" w:rsidRPr="001C2675" w:rsidRDefault="001C2675" w:rsidP="001C2675">
      <w:pPr>
        <w:spacing w:before="0"/>
        <w:rPr>
          <w:rFonts w:cs="Arial"/>
        </w:rPr>
      </w:pPr>
    </w:p>
    <w:p w:rsidR="001C2675" w:rsidRPr="001C2675" w:rsidRDefault="001C2675" w:rsidP="001C2675">
      <w:pPr>
        <w:spacing w:before="0"/>
        <w:rPr>
          <w:rFonts w:cs="Arial"/>
        </w:rPr>
      </w:pPr>
      <w:r w:rsidRPr="001C2675">
        <w:rPr>
          <w:rFonts w:cs="Arial"/>
        </w:rPr>
        <w:t>Услoви мeничнe oбaвeзe:</w:t>
      </w:r>
    </w:p>
    <w:p w:rsidR="001C2675" w:rsidRPr="001C2675" w:rsidRDefault="001C2675" w:rsidP="001C2675">
      <w:pPr>
        <w:numPr>
          <w:ilvl w:val="0"/>
          <w:numId w:val="6"/>
        </w:numPr>
        <w:spacing w:before="0"/>
        <w:rPr>
          <w:rFonts w:cs="Arial"/>
        </w:rPr>
      </w:pPr>
      <w:r w:rsidRPr="001C267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C2675" w:rsidRPr="001C2675" w:rsidRDefault="001C2675" w:rsidP="001C2675">
      <w:pPr>
        <w:numPr>
          <w:ilvl w:val="0"/>
          <w:numId w:val="6"/>
        </w:numPr>
        <w:spacing w:before="0"/>
        <w:rPr>
          <w:rFonts w:cs="Arial"/>
        </w:rPr>
      </w:pPr>
      <w:r w:rsidRPr="001C2675">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C2675" w:rsidRPr="001C2675" w:rsidRDefault="001C2675" w:rsidP="001C2675">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C2675" w:rsidRPr="001C2675" w:rsidTr="001A5340">
        <w:trPr>
          <w:jc w:val="center"/>
        </w:trPr>
        <w:tc>
          <w:tcPr>
            <w:tcW w:w="3882" w:type="dxa"/>
          </w:tcPr>
          <w:p w:rsidR="001C2675" w:rsidRPr="001C2675" w:rsidRDefault="001C2675" w:rsidP="001C2675">
            <w:pPr>
              <w:spacing w:before="0"/>
              <w:jc w:val="center"/>
              <w:rPr>
                <w:rFonts w:cs="Arial"/>
              </w:rPr>
            </w:pPr>
            <w:r w:rsidRPr="001C2675">
              <w:rPr>
                <w:rFonts w:cs="Arial"/>
              </w:rPr>
              <w:t>Датум:</w:t>
            </w:r>
          </w:p>
        </w:tc>
        <w:tc>
          <w:tcPr>
            <w:tcW w:w="2127" w:type="dxa"/>
          </w:tcPr>
          <w:p w:rsidR="001C2675" w:rsidRPr="001C2675" w:rsidRDefault="001C2675" w:rsidP="001C2675">
            <w:pPr>
              <w:spacing w:before="0"/>
              <w:jc w:val="center"/>
              <w:rPr>
                <w:rFonts w:cs="Arial"/>
                <w:lang w:val="ru-RU"/>
              </w:rPr>
            </w:pPr>
          </w:p>
        </w:tc>
        <w:tc>
          <w:tcPr>
            <w:tcW w:w="4022" w:type="dxa"/>
          </w:tcPr>
          <w:p w:rsidR="001C2675" w:rsidRPr="001C2675" w:rsidRDefault="001C2675" w:rsidP="001C2675">
            <w:pPr>
              <w:spacing w:before="0"/>
              <w:jc w:val="center"/>
              <w:rPr>
                <w:rFonts w:cs="Arial"/>
                <w:lang w:val="ru-RU"/>
              </w:rPr>
            </w:pPr>
            <w:r w:rsidRPr="001C2675">
              <w:rPr>
                <w:rFonts w:cs="Arial"/>
              </w:rPr>
              <w:t>Понуђач</w:t>
            </w:r>
            <w:r w:rsidRPr="001C2675">
              <w:rPr>
                <w:rFonts w:cs="Arial"/>
                <w:lang w:val="ru-RU"/>
              </w:rPr>
              <w:t>:</w:t>
            </w:r>
          </w:p>
        </w:tc>
      </w:tr>
      <w:tr w:rsidR="001C2675" w:rsidRPr="001C2675" w:rsidTr="001A5340">
        <w:trPr>
          <w:jc w:val="center"/>
        </w:trPr>
        <w:tc>
          <w:tcPr>
            <w:tcW w:w="3882" w:type="dxa"/>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rPr>
            </w:pPr>
            <w:r w:rsidRPr="001C2675">
              <w:rPr>
                <w:rFonts w:cs="Arial"/>
              </w:rPr>
              <w:t>М.П.</w:t>
            </w:r>
          </w:p>
        </w:tc>
        <w:tc>
          <w:tcPr>
            <w:tcW w:w="4022" w:type="dxa"/>
          </w:tcPr>
          <w:p w:rsidR="001C2675" w:rsidRPr="001C2675" w:rsidRDefault="001C2675" w:rsidP="001C2675">
            <w:pPr>
              <w:spacing w:before="0"/>
              <w:jc w:val="center"/>
              <w:rPr>
                <w:rFonts w:cs="Arial"/>
                <w:lang w:val="ru-RU"/>
              </w:rPr>
            </w:pPr>
          </w:p>
        </w:tc>
      </w:tr>
      <w:tr w:rsidR="001C2675" w:rsidRPr="001C2675" w:rsidTr="001A5340">
        <w:trPr>
          <w:jc w:val="center"/>
        </w:trPr>
        <w:tc>
          <w:tcPr>
            <w:tcW w:w="3882" w:type="dxa"/>
            <w:tcBorders>
              <w:bottom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bottom w:val="single" w:sz="4" w:space="0" w:color="auto"/>
            </w:tcBorders>
          </w:tcPr>
          <w:p w:rsidR="001C2675" w:rsidRPr="001C2675" w:rsidRDefault="001C2675" w:rsidP="001C2675">
            <w:pPr>
              <w:spacing w:before="0"/>
              <w:jc w:val="center"/>
              <w:rPr>
                <w:rFonts w:cs="Arial"/>
                <w:lang w:val="ru-RU"/>
              </w:rPr>
            </w:pPr>
          </w:p>
        </w:tc>
      </w:tr>
      <w:tr w:rsidR="001C2675" w:rsidRPr="001C2675" w:rsidTr="001A5340">
        <w:trPr>
          <w:trHeight w:val="389"/>
          <w:jc w:val="center"/>
        </w:trPr>
        <w:tc>
          <w:tcPr>
            <w:tcW w:w="3882" w:type="dxa"/>
            <w:tcBorders>
              <w:top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top w:val="single" w:sz="4" w:space="0" w:color="auto"/>
            </w:tcBorders>
          </w:tcPr>
          <w:p w:rsidR="001C2675" w:rsidRPr="001C2675" w:rsidRDefault="001C2675" w:rsidP="001C2675">
            <w:pPr>
              <w:spacing w:before="0"/>
              <w:jc w:val="center"/>
              <w:rPr>
                <w:rFonts w:cs="Arial"/>
                <w:lang w:val="ru-RU"/>
              </w:rPr>
            </w:pPr>
          </w:p>
        </w:tc>
      </w:tr>
    </w:tbl>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r w:rsidRPr="001C2675">
        <w:rPr>
          <w:rFonts w:cs="Arial"/>
          <w:lang w:val="ru-RU"/>
        </w:rPr>
        <w:t>Прилог:</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1 једна потписана и оверена бланко сопствена меница као гаранција за озбиљност понуде </w:t>
      </w:r>
    </w:p>
    <w:p w:rsidR="001C2675" w:rsidRPr="001C2675" w:rsidRDefault="001C2675" w:rsidP="001C2675">
      <w:pPr>
        <w:numPr>
          <w:ilvl w:val="0"/>
          <w:numId w:val="7"/>
        </w:numPr>
        <w:spacing w:before="0"/>
        <w:contextualSpacing/>
        <w:rPr>
          <w:rFonts w:eastAsia="Calibri" w:cs="Arial"/>
        </w:rPr>
      </w:pPr>
      <w:r w:rsidRPr="001C267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фотокопија ОП обрасца </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b/>
        </w:rPr>
      </w:pPr>
      <w:r w:rsidRPr="001C2675">
        <w:rPr>
          <w:rFonts w:eastAsia="Calibri" w:cs="Arial"/>
          <w:b/>
        </w:rPr>
        <w:t>Менично писмо у складу са садржином овог Прилога се доставља у оквиру понуде.</w:t>
      </w:r>
    </w:p>
    <w:p w:rsidR="001C2675" w:rsidRPr="001C2675" w:rsidRDefault="001C2675" w:rsidP="001C2675">
      <w:pPr>
        <w:spacing w:before="0"/>
        <w:ind w:left="720"/>
        <w:contextualSpacing/>
        <w:rPr>
          <w:rFonts w:eastAsia="Calibri" w:cs="Arial"/>
          <w:b/>
          <w:color w:val="00B0F0"/>
        </w:rPr>
      </w:pPr>
    </w:p>
    <w:p w:rsidR="001C2675" w:rsidRPr="001C2675" w:rsidRDefault="001C2675" w:rsidP="001C2675">
      <w:pPr>
        <w:spacing w:before="0"/>
        <w:ind w:left="720"/>
        <w:contextualSpacing/>
        <w:rPr>
          <w:rFonts w:eastAsia="Calibri" w:cs="Arial"/>
          <w:color w:val="00B0F0"/>
        </w:rPr>
      </w:pP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B740FF" w:rsidRPr="00F10346" w:rsidRDefault="00B740FF" w:rsidP="00B740FF">
      <w:pPr>
        <w:jc w:val="center"/>
        <w:rPr>
          <w:rFonts w:cs="Arial"/>
          <w:b/>
        </w:rPr>
      </w:pPr>
      <w:r w:rsidRPr="00F10346">
        <w:rPr>
          <w:rFonts w:cs="Arial"/>
          <w:b/>
          <w:lang w:val="sr-Cyrl-CS"/>
        </w:rPr>
        <w:lastRenderedPageBreak/>
        <w:t>ПРИЛОГ бр</w:t>
      </w:r>
      <w:r w:rsidRPr="00F10346">
        <w:rPr>
          <w:rFonts w:cs="Arial"/>
          <w:b/>
        </w:rPr>
        <w:t>:</w:t>
      </w:r>
      <w:r w:rsidR="006F3E3B">
        <w:rPr>
          <w:rFonts w:cs="Arial"/>
          <w:b/>
        </w:rPr>
        <w:t>3</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52AFB" w:rsidRDefault="00B740FF" w:rsidP="00B740FF">
      <w:pPr>
        <w:rPr>
          <w:rFonts w:cs="Arial"/>
          <w:lang w:val="ru-RU"/>
        </w:rPr>
      </w:pPr>
      <w:r w:rsidRPr="00F10346">
        <w:rPr>
          <w:rFonts w:cs="Arial"/>
          <w:lang w:val="ru-RU"/>
        </w:rPr>
        <w:t xml:space="preserve">Број </w:t>
      </w:r>
      <w:r w:rsidRPr="00E52AFB">
        <w:rPr>
          <w:rFonts w:cs="Arial"/>
          <w:lang w:val="ru-RU"/>
        </w:rPr>
        <w:t>налога за набавку</w:t>
      </w:r>
      <w:r w:rsidR="00E52AFB" w:rsidRPr="00F10346">
        <w:rPr>
          <w:rFonts w:cs="Arial"/>
          <w:lang w:val="ru-RU"/>
        </w:rPr>
        <w:t xml:space="preserve"> </w:t>
      </w:r>
      <w:r w:rsidRPr="00F10346">
        <w:rPr>
          <w:rFonts w:cs="Arial"/>
          <w:lang w:val="ru-RU"/>
        </w:rPr>
        <w:t xml:space="preserve">(НЗН):  </w:t>
      </w:r>
      <w:r w:rsidR="00E52AFB" w:rsidRPr="00E52AFB">
        <w:rPr>
          <w:rFonts w:cs="Arial"/>
          <w:lang w:val="sr-Cyrl-CS"/>
        </w:rPr>
        <w:t>3000/</w:t>
      </w:r>
      <w:r w:rsidR="00E52AFB" w:rsidRPr="00E52AFB">
        <w:rPr>
          <w:rFonts w:cs="Arial"/>
        </w:rPr>
        <w:t>0700</w:t>
      </w:r>
      <w:r w:rsidR="00E52AFB" w:rsidRPr="00E52AFB">
        <w:rPr>
          <w:rFonts w:cs="Arial"/>
          <w:lang w:val="sr-Cyrl-CS"/>
        </w:rPr>
        <w:t>/201</w:t>
      </w:r>
      <w:r w:rsidR="00E52AFB" w:rsidRPr="00E52AFB">
        <w:rPr>
          <w:rFonts w:cs="Arial"/>
        </w:rPr>
        <w:t>6</w:t>
      </w:r>
      <w:r w:rsidR="00E52AFB" w:rsidRPr="00E52AFB">
        <w:rPr>
          <w:rFonts w:cs="Arial"/>
          <w:lang w:val="sr-Cyrl-CS"/>
        </w:rPr>
        <w:t>(</w:t>
      </w:r>
      <w:r w:rsidR="00E52AFB" w:rsidRPr="00E52AFB">
        <w:rPr>
          <w:rFonts w:cs="Arial"/>
        </w:rPr>
        <w:t>90</w:t>
      </w:r>
      <w:r w:rsidR="00E52AFB" w:rsidRPr="00E52AFB">
        <w:rPr>
          <w:rFonts w:cs="Arial"/>
          <w:lang w:val="sr-Cyrl-CS"/>
        </w:rPr>
        <w:t>/201</w:t>
      </w:r>
      <w:r w:rsidR="00E52AFB" w:rsidRPr="00E52AFB">
        <w:rPr>
          <w:rFonts w:cs="Arial"/>
        </w:rPr>
        <w:t>6</w:t>
      </w:r>
      <w:r w:rsidR="00E52AFB" w:rsidRPr="00E52AFB">
        <w:rPr>
          <w:rFonts w:cs="Arial"/>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1F1B66" w:rsidRDefault="00B740FF" w:rsidP="00B740FF">
      <w:pPr>
        <w:rPr>
          <w:rFonts w:cs="Arial"/>
          <w:color w:val="FF0000"/>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Default="00B740FF" w:rsidP="00B740FF">
      <w:pPr>
        <w:rPr>
          <w:rFonts w:cs="Arial"/>
          <w:color w:val="FF0000"/>
        </w:rPr>
      </w:pPr>
    </w:p>
    <w:p w:rsidR="00343A18" w:rsidRPr="00F10346" w:rsidRDefault="00343A18" w:rsidP="00757923">
      <w:pPr>
        <w:pStyle w:val="KDPodnaslov1"/>
        <w:numPr>
          <w:ilvl w:val="0"/>
          <w:numId w:val="42"/>
        </w:numPr>
        <w:spacing w:before="0"/>
        <w:jc w:val="center"/>
        <w:rPr>
          <w:rFonts w:cs="Arial"/>
        </w:rPr>
      </w:pPr>
      <w:bookmarkStart w:id="270" w:name="_Toc442559948"/>
      <w:r w:rsidRPr="00F10346">
        <w:rPr>
          <w:rFonts w:cs="Arial"/>
        </w:rPr>
        <w:lastRenderedPageBreak/>
        <w:t>МОДЕЛ УГОВОРА</w:t>
      </w:r>
      <w:bookmarkEnd w:id="270"/>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71" w:name="_Toc442559949"/>
      <w:r w:rsidRPr="00F10346">
        <w:rPr>
          <w:b/>
        </w:rPr>
        <w:t>УГОВОР О КУПОПРОДАЈИ</w:t>
      </w:r>
      <w:bookmarkEnd w:id="271"/>
      <w:r w:rsidR="006F6E04">
        <w:rPr>
          <w:b/>
          <w:lang w:val="sr-Cyrl-RS"/>
        </w:rPr>
        <w:t xml:space="preserve"> </w:t>
      </w:r>
      <w:r w:rsidRPr="00F10346">
        <w:rPr>
          <w:rFonts w:cs="Arial"/>
          <w:b/>
        </w:rPr>
        <w:t>ДОБАРА</w:t>
      </w:r>
      <w:r w:rsidRPr="00F10346">
        <w:rPr>
          <w:rFonts w:cs="Arial"/>
          <w:b/>
          <w:color w:val="00B0F0"/>
        </w:rPr>
        <w:t xml:space="preserve"> </w:t>
      </w:r>
      <w:r w:rsidR="00E52AFB" w:rsidRPr="00E52AFB">
        <w:rPr>
          <w:rFonts w:cs="Arial"/>
          <w:b/>
          <w:lang w:val="ru-RU"/>
        </w:rPr>
        <w:t>Одливци од сивог лива-ТЕ Колубара</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E52AFB">
        <w:rPr>
          <w:rFonts w:cs="Arial"/>
          <w:lang w:val="en-US"/>
        </w:rPr>
        <w:t xml:space="preserve"> </w:t>
      </w:r>
      <w:r w:rsidR="00E52AFB" w:rsidRPr="00E52AFB">
        <w:rPr>
          <w:rFonts w:cs="Arial"/>
          <w:b/>
          <w:lang w:val="sr-Cyrl-CS"/>
        </w:rPr>
        <w:t>3000/</w:t>
      </w:r>
      <w:r w:rsidR="00E52AFB" w:rsidRPr="00E52AFB">
        <w:rPr>
          <w:rFonts w:cs="Arial"/>
          <w:b/>
          <w:lang w:val="en-US"/>
        </w:rPr>
        <w:t>0700</w:t>
      </w:r>
      <w:r w:rsidR="00E52AFB" w:rsidRPr="00E52AFB">
        <w:rPr>
          <w:rFonts w:cs="Arial"/>
          <w:b/>
          <w:lang w:val="sr-Cyrl-CS"/>
        </w:rPr>
        <w:t>/201</w:t>
      </w:r>
      <w:r w:rsidR="00E52AFB" w:rsidRPr="00E52AFB">
        <w:rPr>
          <w:rFonts w:cs="Arial"/>
          <w:b/>
          <w:lang w:val="en-US"/>
        </w:rPr>
        <w:t>6</w:t>
      </w:r>
      <w:r w:rsidR="00E52AFB" w:rsidRPr="00E52AFB">
        <w:rPr>
          <w:rFonts w:cs="Arial"/>
          <w:b/>
          <w:lang w:val="sr-Cyrl-CS"/>
        </w:rPr>
        <w:t>(</w:t>
      </w:r>
      <w:r w:rsidR="00E52AFB" w:rsidRPr="00E52AFB">
        <w:rPr>
          <w:rFonts w:cs="Arial"/>
          <w:b/>
          <w:lang w:val="en-US"/>
        </w:rPr>
        <w:t>90</w:t>
      </w:r>
      <w:r w:rsidR="00E52AFB" w:rsidRPr="00E52AFB">
        <w:rPr>
          <w:rFonts w:cs="Arial"/>
          <w:b/>
          <w:lang w:val="sr-Cyrl-CS"/>
        </w:rPr>
        <w:t>/201</w:t>
      </w:r>
      <w:r w:rsidR="00E52AFB" w:rsidRPr="00E52AFB">
        <w:rPr>
          <w:rFonts w:cs="Arial"/>
          <w:b/>
          <w:lang w:val="en-US"/>
        </w:rPr>
        <w:t>6</w:t>
      </w:r>
      <w:r w:rsidR="00E52AFB" w:rsidRPr="00E52AFB">
        <w:rPr>
          <w:rFonts w:cs="Arial"/>
          <w:b/>
          <w:lang w:val="sr-Cyrl-CS"/>
        </w:rPr>
        <w:t>)</w:t>
      </w:r>
      <w:r w:rsidRPr="00F10346">
        <w:rPr>
          <w:rFonts w:cs="Arial"/>
        </w:rPr>
        <w:t xml:space="preserve">ради набавке добара и то </w:t>
      </w:r>
      <w:r w:rsidR="00E52AFB" w:rsidRPr="00E52AFB">
        <w:rPr>
          <w:rFonts w:cs="Arial"/>
          <w:b/>
        </w:rPr>
        <w:t>Одливци од сивог лива-ТЕ Колубара</w:t>
      </w:r>
      <w:r w:rsidR="00E52AFB">
        <w:rPr>
          <w:rFonts w:cs="Arial"/>
          <w:b/>
          <w:lang w:val="en-US"/>
        </w:rPr>
        <w:t>.</w:t>
      </w:r>
    </w:p>
    <w:p w:rsidR="00343A18" w:rsidRPr="00F10346" w:rsidRDefault="00343A18" w:rsidP="00343A18">
      <w:pPr>
        <w:pStyle w:val="KDNabrajanje"/>
        <w:spacing w:before="0"/>
        <w:rPr>
          <w:rFonts w:cs="Arial"/>
        </w:rPr>
      </w:pPr>
      <w:r w:rsidRPr="00F10346">
        <w:rPr>
          <w:rFonts w:cs="Arial"/>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E52AFB">
        <w:rPr>
          <w:rFonts w:cs="Arial"/>
        </w:rPr>
        <w:t>и на П</w:t>
      </w:r>
      <w:r w:rsidR="004D385B" w:rsidRPr="00E52AFB">
        <w:rPr>
          <w:rFonts w:cs="Arial"/>
        </w:rPr>
        <w:t>орталу Службених гласила и база</w:t>
      </w:r>
      <w:r w:rsidRPr="00E52AFB">
        <w:rPr>
          <w:rFonts w:cs="Arial"/>
        </w:rPr>
        <w:t xml:space="preserve"> прописа</w:t>
      </w:r>
      <w:r w:rsidR="004D385B" w:rsidRPr="00F10346">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E52AFB" w:rsidRDefault="00343A18" w:rsidP="00343A18">
      <w:pPr>
        <w:pStyle w:val="KDNabrajanje"/>
        <w:spacing w:before="0"/>
        <w:rPr>
          <w:rFonts w:cs="Arial"/>
        </w:rPr>
      </w:pPr>
      <w:r w:rsidRPr="00F10346">
        <w:rPr>
          <w:rFonts w:eastAsia="Calibri" w:cs="Arial"/>
        </w:rPr>
        <w:t xml:space="preserve">Предмет овог Уговора о купопродаји (даље: Уговор) је </w:t>
      </w:r>
      <w:r w:rsidR="00E52AFB" w:rsidRPr="00E52AFB">
        <w:rPr>
          <w:rFonts w:cs="Arial"/>
          <w:b/>
        </w:rPr>
        <w:t>Одливци од сивог лива-ТЕ Колубара</w:t>
      </w:r>
      <w:r w:rsidR="00E52AFB">
        <w:rPr>
          <w:rFonts w:cs="Arial"/>
          <w:b/>
          <w:lang w:val="en-US"/>
        </w:rPr>
        <w:t>.</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E52AFB" w:rsidRPr="00E52AFB">
        <w:rPr>
          <w:rFonts w:eastAsia="Calibri" w:cs="Arial"/>
          <w:lang w:val="sr-Cyrl-CS"/>
        </w:rPr>
        <w:t>ТЕ Колубара,3.октобра 146,11563 Велики Црљени</w:t>
      </w:r>
      <w:r w:rsidRPr="00F10346">
        <w:rPr>
          <w:rFonts w:eastAsia="Calibri" w:cs="Arial"/>
          <w:color w:val="00B0F0"/>
        </w:rPr>
        <w:t xml:space="preserve">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E52AFB" w:rsidRDefault="00343A18" w:rsidP="00343A18">
      <w:pPr>
        <w:pStyle w:val="KDParagraf"/>
        <w:spacing w:before="0"/>
        <w:rPr>
          <w:rFonts w:cs="Arial"/>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Pr="00E52AFB">
        <w:rPr>
          <w:rFonts w:cs="Arial"/>
        </w:rPr>
        <w:t>RSD.</w:t>
      </w:r>
    </w:p>
    <w:p w:rsidR="00FB51D5" w:rsidRPr="00F10346" w:rsidRDefault="00FB51D5" w:rsidP="00FB51D5">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Колубара,3.октобра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E52AFB" w:rsidRPr="00E52AFB" w:rsidRDefault="00E52AFB" w:rsidP="00E52AFB">
      <w:pPr>
        <w:tabs>
          <w:tab w:val="left" w:pos="567"/>
        </w:tabs>
        <w:spacing w:before="0"/>
        <w:rPr>
          <w:rFonts w:cs="Arial"/>
          <w:lang w:val="sr-Cyrl-RS"/>
        </w:rPr>
      </w:pPr>
      <w:r w:rsidRPr="00E52AFB">
        <w:rPr>
          <w:rFonts w:cs="Arial"/>
          <w:lang w:val="sr-Cyrl-RS"/>
        </w:rPr>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Уколико од дана закључења уговора до момента настанка ДПО дође до промене средњег курса EUR премаподацима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p>
    <w:p w:rsidR="00E52AFB" w:rsidRPr="00E52AFB" w:rsidRDefault="00E52AFB" w:rsidP="00E52AFB">
      <w:pPr>
        <w:tabs>
          <w:tab w:val="left" w:pos="567"/>
        </w:tabs>
        <w:spacing w:before="0"/>
        <w:rPr>
          <w:rFonts w:cs="Arial"/>
          <w:lang w:val="sr-Cyrl-RS"/>
        </w:rPr>
      </w:pPr>
    </w:p>
    <w:p w:rsidR="00E52AFB" w:rsidRPr="00E52AFB" w:rsidRDefault="00E52AFB" w:rsidP="00E52AFB">
      <w:pPr>
        <w:tabs>
          <w:tab w:val="left" w:pos="567"/>
        </w:tabs>
        <w:spacing w:before="0"/>
        <w:rPr>
          <w:rFonts w:cs="Arial"/>
          <w:lang w:val="sr-Cyrl-RS"/>
        </w:rPr>
      </w:pPr>
    </w:p>
    <w:p w:rsidR="00E52AFB" w:rsidRPr="00E52AFB" w:rsidRDefault="00E52AFB" w:rsidP="00E52AFB">
      <w:pPr>
        <w:tabs>
          <w:tab w:val="left" w:pos="567"/>
        </w:tabs>
        <w:spacing w:before="0"/>
        <w:rPr>
          <w:rFonts w:cs="Arial"/>
          <w:lang w:val="sr-Cyrl-RS"/>
        </w:rPr>
      </w:pPr>
      <w:r w:rsidRPr="00E52AFB">
        <w:rPr>
          <w:rFonts w:cs="Arial"/>
          <w:lang w:val="sr-Cyrl-RS"/>
        </w:rPr>
        <w:t>Промена уговорене цене ће се извршити на следећи начин:</w:t>
      </w:r>
    </w:p>
    <w:p w:rsidR="00E52AFB" w:rsidRPr="00E52AFB" w:rsidRDefault="00E52AFB" w:rsidP="00E52AFB">
      <w:pPr>
        <w:tabs>
          <w:tab w:val="left" w:pos="567"/>
        </w:tabs>
        <w:spacing w:before="0"/>
        <w:rPr>
          <w:rFonts w:cs="Arial"/>
          <w:lang w:val="sr-Cyrl-RS"/>
        </w:rPr>
      </w:pPr>
      <w:r w:rsidRPr="00E52AFB">
        <w:rPr>
          <w:rFonts w:cs="Arial"/>
          <w:lang w:val="sr-Cyrl-RS"/>
        </w:rPr>
        <w:t xml:space="preserve"> </w:t>
      </w:r>
    </w:p>
    <w:p w:rsidR="00E52AFB" w:rsidRPr="00E52AFB" w:rsidRDefault="00E52AFB" w:rsidP="00E52AFB">
      <w:pPr>
        <w:tabs>
          <w:tab w:val="left" w:pos="567"/>
        </w:tabs>
        <w:spacing w:before="0"/>
        <w:rPr>
          <w:rFonts w:cs="Arial"/>
          <w:lang w:val="sr-Cyrl-RS"/>
        </w:rPr>
      </w:pPr>
      <w:r w:rsidRPr="00E52AFB">
        <w:rPr>
          <w:rFonts w:cs="Arial"/>
          <w:lang w:val="sr-Cyrl-RS"/>
        </w:rPr>
        <w:t>Где је:</w:t>
      </w:r>
    </w:p>
    <w:p w:rsidR="00E52AFB" w:rsidRPr="00E52AFB" w:rsidRDefault="00E52AFB" w:rsidP="00E52AFB">
      <w:pPr>
        <w:tabs>
          <w:tab w:val="left" w:pos="567"/>
        </w:tabs>
        <w:spacing w:before="0"/>
        <w:rPr>
          <w:rFonts w:cs="Arial"/>
          <w:lang w:val="sr-Cyrl-RS"/>
        </w:rPr>
      </w:pPr>
      <w:r w:rsidRPr="00E52AFB">
        <w:rPr>
          <w:rFonts w:cs="Arial"/>
          <w:lang w:val="sr-Cyrl-RS"/>
        </w:rPr>
        <w:t>Ц - нова цена</w:t>
      </w:r>
    </w:p>
    <w:p w:rsidR="00E52AFB" w:rsidRPr="00E52AFB" w:rsidRDefault="00E52AFB" w:rsidP="00E52AFB">
      <w:pPr>
        <w:tabs>
          <w:tab w:val="left" w:pos="567"/>
        </w:tabs>
        <w:spacing w:before="0"/>
        <w:rPr>
          <w:rFonts w:cs="Arial"/>
          <w:lang w:val="sr-Cyrl-RS"/>
        </w:rPr>
      </w:pPr>
      <w:r w:rsidRPr="00E52AFB">
        <w:rPr>
          <w:rFonts w:cs="Arial"/>
          <w:lang w:val="sr-Cyrl-RS"/>
        </w:rPr>
        <w:t>Ц0 - уговорена цена</w:t>
      </w:r>
    </w:p>
    <w:p w:rsidR="00E52AFB" w:rsidRPr="00E52AFB" w:rsidRDefault="00E52AFB" w:rsidP="00E52AFB">
      <w:pPr>
        <w:tabs>
          <w:tab w:val="left" w:pos="567"/>
        </w:tabs>
        <w:spacing w:before="0"/>
        <w:rPr>
          <w:rFonts w:cs="Arial"/>
          <w:lang w:val="sr-Cyrl-RS"/>
        </w:rPr>
      </w:pPr>
      <w:r w:rsidRPr="00E52AFB">
        <w:rPr>
          <w:rFonts w:cs="Arial"/>
          <w:lang w:val="sr-Cyrl-RS"/>
        </w:rPr>
        <w:t>ЕURТ -средњи курс EUR на дан ДПО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lastRenderedPageBreak/>
        <w:t>ЕUR0 -средњи курс EUR на дан када је започето отварање понуда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E52AFB" w:rsidRPr="00E52AFB" w:rsidRDefault="00E52AFB" w:rsidP="00E52AFB">
      <w:pPr>
        <w:tabs>
          <w:tab w:val="left" w:pos="567"/>
        </w:tabs>
        <w:spacing w:before="0"/>
        <w:rPr>
          <w:rFonts w:cs="Arial"/>
          <w:lang w:val="sr-Cyrl-RS"/>
        </w:rPr>
      </w:pPr>
      <w:r w:rsidRPr="00E52AFB">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E52AFB" w:rsidRP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До усклађивања цене може доћи искључиво уз услов да су уговорена добра испоручена у уговореном року.</w:t>
      </w:r>
    </w:p>
    <w:p w:rsidR="00E52AFB" w:rsidRP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5F7910" w:rsidRDefault="005F7910"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r w:rsidRPr="00F10346">
        <w:rPr>
          <w:rFonts w:cs="Arial"/>
          <w:b/>
        </w:rPr>
        <w:t>Члан 4.</w:t>
      </w:r>
    </w:p>
    <w:p w:rsidR="001A5340" w:rsidRPr="00587CE1" w:rsidRDefault="001A5340" w:rsidP="001A5340">
      <w:pPr>
        <w:tabs>
          <w:tab w:val="left" w:pos="567"/>
        </w:tabs>
        <w:spacing w:before="0"/>
        <w:rPr>
          <w:rFonts w:eastAsia="Calibri" w:cs="Arial"/>
        </w:rPr>
      </w:pPr>
      <w:r w:rsidRPr="00587CE1">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Рачун мора</w:t>
      </w:r>
      <w:r w:rsidR="00C06C51">
        <w:rPr>
          <w:rFonts w:cs="Arial"/>
          <w:lang w:val="sr-Cyrl-RS"/>
        </w:rPr>
        <w:t xml:space="preserve"> да гласи и</w:t>
      </w:r>
      <w:r w:rsidRPr="001A5340">
        <w:rPr>
          <w:rFonts w:cs="Arial"/>
        </w:rPr>
        <w:t xml:space="preserve"> бити достављен на адресу Купца: Јавно предузеће „Електропривреда Србије“ Београд,Огранак ТЕНТ</w:t>
      </w:r>
      <w:r w:rsidRPr="001A5340">
        <w:rPr>
          <w:rFonts w:cs="Arial"/>
          <w:color w:val="00B0F0"/>
        </w:rPr>
        <w:t>-</w:t>
      </w:r>
      <w:r w:rsidRPr="001A5340">
        <w:rPr>
          <w:rFonts w:cs="Arial"/>
          <w:lang w:val="sr-Cyrl-RS"/>
        </w:rPr>
        <w:t>Богоњуба Урошевића Црног 44, 11500 Обреновац</w:t>
      </w:r>
      <w:r w:rsidRPr="001A5340">
        <w:rPr>
          <w:rFonts w:cs="Arial"/>
        </w:rPr>
        <w:t xml:space="preserve">, ПИБ </w:t>
      </w:r>
      <w:r w:rsidRPr="001A5340">
        <w:rPr>
          <w:rFonts w:cs="Arial"/>
          <w:lang w:val="sr-Cyrl-BA"/>
        </w:rPr>
        <w:t>(103920327)</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A5340" w:rsidRPr="001A5340" w:rsidRDefault="001A5340" w:rsidP="001A5340">
      <w:pPr>
        <w:tabs>
          <w:tab w:val="left" w:pos="567"/>
        </w:tabs>
        <w:spacing w:before="0"/>
        <w:rPr>
          <w:rFonts w:cs="Arial"/>
          <w:lang w:val="sr-Cyrl-RS"/>
        </w:rPr>
      </w:pPr>
      <w:r w:rsidRPr="001A5340">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1A5340" w:rsidRPr="001A5340" w:rsidRDefault="001A5340" w:rsidP="001A5340">
      <w:pPr>
        <w:tabs>
          <w:tab w:val="left" w:pos="567"/>
        </w:tabs>
        <w:spacing w:before="0"/>
        <w:rPr>
          <w:rFonts w:cs="Arial"/>
          <w:lang w:eastAsia="sr-Latn-CS"/>
        </w:rPr>
      </w:pPr>
      <w:r w:rsidRPr="001A5340">
        <w:rPr>
          <w:rFonts w:cs="Arial"/>
          <w:lang w:eastAsia="sr-Latn-CS"/>
        </w:rPr>
        <w:t xml:space="preserve">Рок плаћања почиње да тече од дана пријема исправног рачуна са захтеваном пратећом документацијом. </w:t>
      </w:r>
    </w:p>
    <w:p w:rsidR="001A5340" w:rsidRDefault="001A5340" w:rsidP="001A5340">
      <w:pPr>
        <w:pStyle w:val="KDParagraf"/>
        <w:spacing w:before="0"/>
        <w:rPr>
          <w:rFonts w:eastAsia="Calibri" w:cs="Arial"/>
        </w:rPr>
      </w:pPr>
      <w:r w:rsidRPr="001A5340">
        <w:rPr>
          <w:rFonts w:eastAsia="Calibri" w:cs="Arial"/>
        </w:rPr>
        <w:t>Обрачун корекције цене се не урачунава у вредност из члана 3. овог Уговора.</w:t>
      </w:r>
    </w:p>
    <w:p w:rsidR="00C06C51" w:rsidRPr="00A13345" w:rsidRDefault="00C06C51" w:rsidP="00C06C51">
      <w:pPr>
        <w:autoSpaceDE w:val="0"/>
        <w:autoSpaceDN w:val="0"/>
        <w:adjustRightInd w:val="0"/>
        <w:spacing w:before="0"/>
        <w:ind w:right="-426"/>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5F7910" w:rsidRDefault="005F7910" w:rsidP="001A5340">
      <w:pPr>
        <w:pStyle w:val="KDParagraf"/>
        <w:spacing w:before="0"/>
        <w:rPr>
          <w:rFonts w:cs="Arial"/>
          <w:b/>
          <w:lang w:val="sr-Cyrl-RS"/>
        </w:rPr>
      </w:pPr>
    </w:p>
    <w:p w:rsidR="00343A18" w:rsidRPr="00F10346" w:rsidRDefault="00343A18" w:rsidP="001A5340">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AE7936" w:rsidRDefault="00343A18" w:rsidP="00AE7936">
      <w:pPr>
        <w:pStyle w:val="ListParagraph"/>
        <w:autoSpaceDE w:val="0"/>
        <w:autoSpaceDN w:val="0"/>
        <w:adjustRightInd w:val="0"/>
        <w:spacing w:before="0" w:after="0" w:line="240" w:lineRule="auto"/>
        <w:ind w:left="0"/>
        <w:contextualSpacing w:val="0"/>
        <w:rPr>
          <w:rFonts w:ascii="Arial" w:hAnsi="Arial" w:cs="Arial"/>
          <w:lang w:val="sr-Cyrl-RS"/>
        </w:rPr>
      </w:pPr>
      <w:r w:rsidRPr="00AE7936">
        <w:rPr>
          <w:rFonts w:ascii="Arial" w:hAnsi="Arial" w:cs="Arial"/>
        </w:rPr>
        <w:t xml:space="preserve">За време трајања Уговора, Продавац се обавезује да сукцесивно изврши сваку појединачну испоруку предметних добара, </w:t>
      </w:r>
      <w:r w:rsidR="00AE7936" w:rsidRPr="00AE7936">
        <w:rPr>
          <w:rFonts w:ascii="Arial" w:hAnsi="Arial" w:cs="Arial"/>
          <w:lang w:val="sr-Cyrl-RS"/>
        </w:rPr>
        <w:t>према следећој динамици испоруке</w:t>
      </w:r>
      <w:r w:rsidR="00AE7936" w:rsidRPr="00AE7936">
        <w:rPr>
          <w:rFonts w:ascii="Arial" w:hAnsi="Arial" w:cs="Arial"/>
          <w:color w:val="00B0F0"/>
          <w:lang w:val="sr-Cyrl-RS"/>
        </w:rPr>
        <w:t xml:space="preserve"> </w:t>
      </w:r>
      <w:r w:rsidR="00AE7936" w:rsidRPr="00AE7936">
        <w:rPr>
          <w:rFonts w:ascii="Arial" w:hAnsi="Arial" w:cs="Arial"/>
        </w:rPr>
        <w:t>током периода</w:t>
      </w:r>
      <w:r w:rsidR="00AE7936" w:rsidRPr="00AE7936">
        <w:rPr>
          <w:rFonts w:ascii="Arial" w:hAnsi="Arial" w:cs="Arial"/>
          <w:lang w:val="sr-Cyrl-RS"/>
        </w:rPr>
        <w:t xml:space="preserve"> </w:t>
      </w:r>
      <w:r w:rsidR="00AE7936" w:rsidRPr="00AE7936">
        <w:rPr>
          <w:rFonts w:ascii="Arial" w:hAnsi="Arial" w:cs="Arial"/>
        </w:rPr>
        <w:t>трајања Уговора</w:t>
      </w:r>
      <w:r w:rsidR="00DF30CE">
        <w:rPr>
          <w:rFonts w:ascii="Arial" w:hAnsi="Arial" w:cs="Arial"/>
          <w:lang w:val="sr-Cyrl-RS"/>
        </w:rPr>
        <w:t xml:space="preserve"> од 150 дана:</w:t>
      </w:r>
    </w:p>
    <w:p w:rsidR="005F7910" w:rsidRDefault="005F7910" w:rsidP="00AE7936">
      <w:pPr>
        <w:pStyle w:val="ListParagraph"/>
        <w:autoSpaceDE w:val="0"/>
        <w:autoSpaceDN w:val="0"/>
        <w:adjustRightInd w:val="0"/>
        <w:spacing w:before="0" w:after="0" w:line="240" w:lineRule="auto"/>
        <w:ind w:left="0"/>
        <w:contextualSpacing w:val="0"/>
        <w:rPr>
          <w:rFonts w:ascii="Arial" w:hAnsi="Arial" w:cs="Arial"/>
          <w:lang w:val="sr-Cyrl-RS"/>
        </w:rPr>
      </w:pPr>
    </w:p>
    <w:p w:rsidR="005F7910" w:rsidRDefault="005F7910" w:rsidP="00AE7936">
      <w:pPr>
        <w:pStyle w:val="ListParagraph"/>
        <w:autoSpaceDE w:val="0"/>
        <w:autoSpaceDN w:val="0"/>
        <w:adjustRightInd w:val="0"/>
        <w:spacing w:before="0" w:after="0" w:line="240" w:lineRule="auto"/>
        <w:ind w:left="0"/>
        <w:contextualSpacing w:val="0"/>
        <w:rPr>
          <w:rFonts w:ascii="Arial" w:hAnsi="Arial" w:cs="Arial"/>
          <w:lang w:val="sr-Cyrl-RS"/>
        </w:rPr>
      </w:pPr>
    </w:p>
    <w:p w:rsidR="005F7910" w:rsidRPr="00AE7936" w:rsidRDefault="005F7910" w:rsidP="00AE7936">
      <w:pPr>
        <w:pStyle w:val="ListParagraph"/>
        <w:autoSpaceDE w:val="0"/>
        <w:autoSpaceDN w:val="0"/>
        <w:adjustRightInd w:val="0"/>
        <w:spacing w:before="0" w:after="0" w:line="240" w:lineRule="auto"/>
        <w:ind w:left="0"/>
        <w:contextualSpacing w:val="0"/>
        <w:rPr>
          <w:rFonts w:ascii="Arial" w:hAnsi="Arial" w:cs="Arial"/>
          <w:lang w:val="sr-Cyrl-RS"/>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071"/>
        <w:gridCol w:w="630"/>
        <w:gridCol w:w="1418"/>
        <w:gridCol w:w="1276"/>
        <w:gridCol w:w="1275"/>
        <w:gridCol w:w="1418"/>
        <w:gridCol w:w="1701"/>
      </w:tblGrid>
      <w:tr w:rsidR="00AE7936" w:rsidRPr="00EE13B7" w:rsidTr="005F7910">
        <w:tc>
          <w:tcPr>
            <w:tcW w:w="560" w:type="dxa"/>
            <w:tcBorders>
              <w:top w:val="single" w:sz="4" w:space="0" w:color="auto"/>
              <w:left w:val="single" w:sz="4" w:space="0" w:color="auto"/>
              <w:bottom w:val="single" w:sz="4" w:space="0" w:color="auto"/>
              <w:right w:val="single" w:sz="4" w:space="0" w:color="auto"/>
            </w:tcBorders>
            <w:shd w:val="clear" w:color="auto" w:fill="C0C0C0"/>
            <w:hideMark/>
          </w:tcPr>
          <w:p w:rsidR="00AE7936" w:rsidRPr="00EE13B7" w:rsidRDefault="00AE7936" w:rsidP="00587CE1">
            <w:pPr>
              <w:spacing w:before="0"/>
              <w:ind w:right="-1149"/>
              <w:rPr>
                <w:rFonts w:cs="Arial"/>
                <w:sz w:val="18"/>
                <w:szCs w:val="18"/>
                <w:lang w:val="sr-Latn-CS"/>
              </w:rPr>
            </w:pPr>
            <w:r w:rsidRPr="00EE13B7">
              <w:rPr>
                <w:rFonts w:cs="Arial"/>
                <w:sz w:val="18"/>
                <w:szCs w:val="18"/>
                <w:lang w:val="sr-Latn-CS"/>
              </w:rPr>
              <w:lastRenderedPageBreak/>
              <w:t>Ред.</w:t>
            </w:r>
          </w:p>
          <w:p w:rsidR="00AE7936" w:rsidRPr="00EE13B7" w:rsidRDefault="00AE7936" w:rsidP="00587CE1">
            <w:pPr>
              <w:spacing w:before="0"/>
              <w:ind w:right="-1149"/>
              <w:rPr>
                <w:rFonts w:cs="Arial"/>
                <w:sz w:val="18"/>
                <w:szCs w:val="18"/>
                <w:lang w:val="sr-Latn-CS"/>
              </w:rPr>
            </w:pPr>
            <w:r w:rsidRPr="00EE13B7">
              <w:rPr>
                <w:rFonts w:cs="Arial"/>
                <w:sz w:val="18"/>
                <w:szCs w:val="18"/>
                <w:lang w:val="sr-Latn-CS"/>
              </w:rPr>
              <w:t>број</w:t>
            </w:r>
          </w:p>
        </w:tc>
        <w:tc>
          <w:tcPr>
            <w:tcW w:w="207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E7936" w:rsidRDefault="00AE7936" w:rsidP="00587CE1">
            <w:pPr>
              <w:spacing w:before="0"/>
              <w:ind w:right="-1149"/>
              <w:jc w:val="left"/>
              <w:rPr>
                <w:rFonts w:cs="Arial"/>
                <w:sz w:val="18"/>
                <w:szCs w:val="18"/>
                <w:lang w:val="sr-Cyrl-RS"/>
              </w:rPr>
            </w:pPr>
            <w:r w:rsidRPr="00EE13B7">
              <w:rPr>
                <w:rFonts w:cs="Arial"/>
                <w:sz w:val="18"/>
                <w:szCs w:val="18"/>
                <w:lang w:val="sr-Latn-CS"/>
              </w:rPr>
              <w:t>Предмет набавке</w:t>
            </w:r>
            <w:r>
              <w:rPr>
                <w:rFonts w:cs="Arial"/>
                <w:sz w:val="18"/>
                <w:szCs w:val="18"/>
                <w:lang w:val="sr-Cyrl-RS"/>
              </w:rPr>
              <w:t xml:space="preserve"> </w:t>
            </w:r>
          </w:p>
          <w:p w:rsidR="00AE7936" w:rsidRPr="00EE13B7" w:rsidRDefault="00AE7936" w:rsidP="00587CE1">
            <w:pPr>
              <w:spacing w:before="0"/>
              <w:ind w:right="-1149"/>
              <w:jc w:val="left"/>
              <w:rPr>
                <w:rFonts w:cs="Arial"/>
                <w:sz w:val="18"/>
                <w:szCs w:val="18"/>
                <w:lang w:val="sr-Cyrl-RS"/>
              </w:rPr>
            </w:pPr>
            <w:r>
              <w:rPr>
                <w:rFonts w:cs="Arial"/>
                <w:sz w:val="18"/>
                <w:szCs w:val="18"/>
                <w:lang w:val="sr-Cyrl-RS"/>
              </w:rPr>
              <w:t>добара</w:t>
            </w:r>
          </w:p>
        </w:tc>
        <w:tc>
          <w:tcPr>
            <w:tcW w:w="63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E7936" w:rsidRPr="00EE13B7" w:rsidRDefault="00AE7936" w:rsidP="00587CE1">
            <w:pPr>
              <w:spacing w:before="0"/>
              <w:ind w:right="-1149"/>
              <w:jc w:val="left"/>
              <w:rPr>
                <w:rFonts w:cs="Arial"/>
                <w:sz w:val="18"/>
                <w:szCs w:val="18"/>
                <w:lang w:val="sr-Latn-CS"/>
              </w:rPr>
            </w:pPr>
            <w:r w:rsidRPr="00EE13B7">
              <w:rPr>
                <w:rFonts w:cs="Arial"/>
                <w:sz w:val="18"/>
                <w:szCs w:val="18"/>
                <w:lang w:val="sr-Latn-CS"/>
              </w:rPr>
              <w:t>Јед.</w:t>
            </w:r>
          </w:p>
          <w:p w:rsidR="00AE7936" w:rsidRPr="00EE13B7" w:rsidRDefault="00AE7936" w:rsidP="00587CE1">
            <w:pPr>
              <w:spacing w:before="0"/>
              <w:ind w:right="-1149"/>
              <w:jc w:val="left"/>
              <w:rPr>
                <w:rFonts w:cs="Arial"/>
                <w:sz w:val="18"/>
                <w:szCs w:val="18"/>
                <w:lang w:val="sr-Latn-CS"/>
              </w:rPr>
            </w:pPr>
            <w:r w:rsidRPr="00EE13B7">
              <w:rPr>
                <w:rFonts w:cs="Arial"/>
                <w:sz w:val="18"/>
                <w:szCs w:val="18"/>
                <w:lang w:val="sr-Latn-CS"/>
              </w:rPr>
              <w:t>мере</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E7936" w:rsidRPr="00EE13B7" w:rsidRDefault="00AE7936" w:rsidP="00587CE1">
            <w:pPr>
              <w:spacing w:before="0"/>
              <w:ind w:right="-1149"/>
              <w:rPr>
                <w:rFonts w:cs="Arial"/>
                <w:sz w:val="16"/>
                <w:szCs w:val="16"/>
                <w:lang w:val="sr-Latn-CS"/>
              </w:rPr>
            </w:pPr>
            <w:r>
              <w:rPr>
                <w:rFonts w:cs="Arial"/>
                <w:sz w:val="20"/>
                <w:szCs w:val="20"/>
                <w:lang w:val="sr-Cyrl-RS"/>
              </w:rPr>
              <w:t>30</w:t>
            </w:r>
            <w:r w:rsidRPr="00EE13B7">
              <w:rPr>
                <w:rFonts w:cs="Arial"/>
                <w:sz w:val="20"/>
                <w:szCs w:val="20"/>
                <w:lang w:val="sr-Latn-CS"/>
              </w:rPr>
              <w:t xml:space="preserve"> дана</w:t>
            </w:r>
            <w:r w:rsidRPr="00EE13B7">
              <w:rPr>
                <w:rFonts w:cs="Arial"/>
                <w:sz w:val="16"/>
                <w:szCs w:val="16"/>
                <w:lang w:val="sr-Latn-CS"/>
              </w:rPr>
              <w:t xml:space="preserve"> од</w:t>
            </w:r>
          </w:p>
          <w:p w:rsidR="00AE7936" w:rsidRPr="00EE13B7" w:rsidRDefault="00AE7936" w:rsidP="00587CE1">
            <w:pPr>
              <w:spacing w:before="0"/>
              <w:ind w:right="-1149"/>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AE7936" w:rsidRPr="00EE13B7" w:rsidRDefault="00AE7936" w:rsidP="00587CE1">
            <w:pPr>
              <w:spacing w:before="0"/>
              <w:ind w:right="-1149"/>
              <w:rPr>
                <w:rFonts w:cs="Arial"/>
                <w:sz w:val="16"/>
                <w:szCs w:val="16"/>
                <w:lang w:val="sr-Latn-CS"/>
              </w:rPr>
            </w:pPr>
            <w:r w:rsidRPr="00EE13B7">
              <w:rPr>
                <w:rFonts w:cs="Arial"/>
                <w:sz w:val="16"/>
                <w:szCs w:val="16"/>
                <w:lang w:val="sr-Latn-CS"/>
              </w:rPr>
              <w:t xml:space="preserve">потписивања </w:t>
            </w:r>
          </w:p>
          <w:p w:rsidR="00AE7936" w:rsidRPr="00EE13B7" w:rsidRDefault="00AE7936" w:rsidP="00587CE1">
            <w:pPr>
              <w:spacing w:before="0"/>
              <w:ind w:right="-1149"/>
              <w:rPr>
                <w:rFonts w:cs="Arial"/>
                <w:sz w:val="16"/>
                <w:szCs w:val="16"/>
                <w:lang w:val="sr-Latn-CS"/>
              </w:rPr>
            </w:pPr>
            <w:r w:rsidRPr="00EE13B7">
              <w:rPr>
                <w:rFonts w:cs="Arial"/>
                <w:sz w:val="16"/>
                <w:szCs w:val="16"/>
                <w:lang w:val="sr-Latn-CS"/>
              </w:rPr>
              <w:t>уговора</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E7936" w:rsidRPr="00EE13B7" w:rsidRDefault="00AE7936" w:rsidP="00587CE1">
            <w:pPr>
              <w:spacing w:before="0"/>
              <w:ind w:right="-1149"/>
              <w:jc w:val="left"/>
              <w:rPr>
                <w:rFonts w:cs="Arial"/>
                <w:sz w:val="16"/>
                <w:szCs w:val="16"/>
                <w:lang w:val="sr-Latn-CS"/>
              </w:rPr>
            </w:pPr>
            <w:r>
              <w:rPr>
                <w:rFonts w:cs="Arial"/>
                <w:sz w:val="20"/>
                <w:szCs w:val="20"/>
                <w:lang w:val="sr-Cyrl-RS"/>
              </w:rPr>
              <w:t>6</w:t>
            </w:r>
            <w:r w:rsidRPr="00EE13B7">
              <w:rPr>
                <w:rFonts w:cs="Arial"/>
                <w:sz w:val="20"/>
                <w:szCs w:val="20"/>
                <w:lang w:val="sr-Latn-CS"/>
              </w:rPr>
              <w:t>0 дана</w:t>
            </w:r>
            <w:r w:rsidRPr="00EE13B7">
              <w:rPr>
                <w:rFonts w:cs="Arial"/>
                <w:sz w:val="16"/>
                <w:szCs w:val="16"/>
                <w:lang w:val="sr-Latn-CS"/>
              </w:rPr>
              <w:t xml:space="preserve"> од</w:t>
            </w:r>
          </w:p>
          <w:p w:rsidR="00AE7936" w:rsidRPr="00EE13B7" w:rsidRDefault="00AE7936" w:rsidP="00587CE1">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 xml:space="preserve">потписивања </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уговора</w:t>
            </w:r>
          </w:p>
        </w:tc>
        <w:tc>
          <w:tcPr>
            <w:tcW w:w="1275" w:type="dxa"/>
            <w:tcBorders>
              <w:top w:val="single" w:sz="4" w:space="0" w:color="auto"/>
              <w:left w:val="single" w:sz="4" w:space="0" w:color="auto"/>
              <w:bottom w:val="single" w:sz="4" w:space="0" w:color="auto"/>
              <w:right w:val="single" w:sz="4" w:space="0" w:color="auto"/>
            </w:tcBorders>
            <w:shd w:val="clear" w:color="auto" w:fill="C0C0C0"/>
            <w:hideMark/>
          </w:tcPr>
          <w:p w:rsidR="00AE7936" w:rsidRPr="00EE13B7" w:rsidRDefault="00AE7936" w:rsidP="00587CE1">
            <w:pPr>
              <w:spacing w:before="0"/>
              <w:ind w:right="-1149"/>
              <w:jc w:val="left"/>
              <w:rPr>
                <w:rFonts w:cs="Arial"/>
                <w:sz w:val="16"/>
                <w:szCs w:val="16"/>
                <w:lang w:val="sr-Latn-CS"/>
              </w:rPr>
            </w:pPr>
            <w:r>
              <w:rPr>
                <w:rFonts w:cs="Arial"/>
                <w:sz w:val="20"/>
                <w:szCs w:val="20"/>
                <w:lang w:val="sr-Cyrl-RS"/>
              </w:rPr>
              <w:t>9</w:t>
            </w:r>
            <w:r w:rsidRPr="00EE13B7">
              <w:rPr>
                <w:rFonts w:cs="Arial"/>
                <w:sz w:val="20"/>
                <w:szCs w:val="20"/>
                <w:lang w:val="sr-Latn-CS"/>
              </w:rPr>
              <w:t>0 дана</w:t>
            </w:r>
            <w:r w:rsidRPr="00EE13B7">
              <w:rPr>
                <w:rFonts w:cs="Arial"/>
                <w:sz w:val="16"/>
                <w:szCs w:val="16"/>
                <w:lang w:val="sr-Latn-CS"/>
              </w:rPr>
              <w:t xml:space="preserve"> од</w:t>
            </w:r>
          </w:p>
          <w:p w:rsidR="00AE7936" w:rsidRPr="00EE13B7" w:rsidRDefault="00AE7936" w:rsidP="00587CE1">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уговора</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rsidR="00AE7936" w:rsidRPr="00EE13B7" w:rsidRDefault="00AE7936" w:rsidP="00587CE1">
            <w:pPr>
              <w:spacing w:before="0"/>
              <w:ind w:right="-1149"/>
              <w:jc w:val="left"/>
              <w:rPr>
                <w:rFonts w:cs="Arial"/>
                <w:sz w:val="16"/>
                <w:szCs w:val="16"/>
                <w:lang w:val="sr-Latn-CS"/>
              </w:rPr>
            </w:pPr>
            <w:r>
              <w:rPr>
                <w:rFonts w:cs="Arial"/>
                <w:sz w:val="20"/>
                <w:szCs w:val="20"/>
                <w:lang w:val="sr-Cyrl-RS"/>
              </w:rPr>
              <w:t>12</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AE7936" w:rsidRPr="00EE13B7" w:rsidRDefault="00AE7936" w:rsidP="00587CE1">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уговора</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rsidR="00AE7936" w:rsidRPr="00EE13B7" w:rsidRDefault="00AE7936" w:rsidP="00587CE1">
            <w:pPr>
              <w:spacing w:before="0"/>
              <w:ind w:right="-1149"/>
              <w:jc w:val="left"/>
              <w:rPr>
                <w:rFonts w:cs="Arial"/>
                <w:sz w:val="16"/>
                <w:szCs w:val="16"/>
                <w:lang w:val="sr-Latn-CS"/>
              </w:rPr>
            </w:pPr>
            <w:r w:rsidRPr="00EE13B7">
              <w:rPr>
                <w:rFonts w:cs="Arial"/>
                <w:sz w:val="20"/>
                <w:szCs w:val="20"/>
                <w:lang w:val="sr-Cyrl-RS"/>
              </w:rPr>
              <w:t>1</w:t>
            </w:r>
            <w:r>
              <w:rPr>
                <w:rFonts w:cs="Arial"/>
                <w:sz w:val="20"/>
                <w:szCs w:val="20"/>
                <w:lang w:val="sr-Cyrl-RS"/>
              </w:rPr>
              <w:t>5</w:t>
            </w:r>
            <w:r w:rsidRPr="00EE13B7">
              <w:rPr>
                <w:rFonts w:cs="Arial"/>
                <w:sz w:val="20"/>
                <w:szCs w:val="20"/>
                <w:lang w:val="sr-Cyrl-RS"/>
              </w:rPr>
              <w:t>0</w:t>
            </w:r>
            <w:r w:rsidRPr="00EE13B7">
              <w:rPr>
                <w:rFonts w:cs="Arial"/>
                <w:sz w:val="20"/>
                <w:szCs w:val="20"/>
                <w:lang w:val="sr-Latn-CS"/>
              </w:rPr>
              <w:t xml:space="preserve"> дана</w:t>
            </w:r>
            <w:r w:rsidRPr="00EE13B7">
              <w:rPr>
                <w:rFonts w:cs="Arial"/>
                <w:sz w:val="16"/>
                <w:szCs w:val="16"/>
                <w:lang w:val="sr-Latn-CS"/>
              </w:rPr>
              <w:t xml:space="preserve"> од</w:t>
            </w:r>
          </w:p>
          <w:p w:rsidR="00AE7936" w:rsidRPr="00EE13B7" w:rsidRDefault="00AE7936" w:rsidP="00587CE1">
            <w:pPr>
              <w:spacing w:before="0"/>
              <w:ind w:right="-1149"/>
              <w:jc w:val="left"/>
              <w:rPr>
                <w:rFonts w:cs="Arial"/>
                <w:sz w:val="16"/>
                <w:szCs w:val="16"/>
                <w:lang w:val="sr-Cyrl-RS"/>
              </w:rPr>
            </w:pPr>
            <w:r w:rsidRPr="00EE13B7">
              <w:rPr>
                <w:rFonts w:cs="Arial"/>
                <w:sz w:val="16"/>
                <w:szCs w:val="16"/>
                <w:lang w:val="sr-Latn-CS"/>
              </w:rPr>
              <w:t xml:space="preserve"> </w:t>
            </w:r>
            <w:r w:rsidRPr="00EE13B7">
              <w:rPr>
                <w:rFonts w:cs="Arial"/>
                <w:sz w:val="16"/>
                <w:szCs w:val="16"/>
                <w:lang w:val="sr-Cyrl-RS"/>
              </w:rPr>
              <w:t>д</w:t>
            </w:r>
            <w:r w:rsidRPr="00EE13B7">
              <w:rPr>
                <w:rFonts w:cs="Arial"/>
                <w:sz w:val="16"/>
                <w:szCs w:val="16"/>
                <w:lang w:val="sr-Latn-CS"/>
              </w:rPr>
              <w:t>ана</w:t>
            </w:r>
            <w:r w:rsidRPr="00EE13B7">
              <w:rPr>
                <w:rFonts w:cs="Arial"/>
                <w:sz w:val="16"/>
                <w:szCs w:val="16"/>
                <w:lang w:val="sr-Cyrl-RS"/>
              </w:rPr>
              <w:t xml:space="preserve"> обостраног</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 xml:space="preserve"> потписивања </w:t>
            </w:r>
          </w:p>
          <w:p w:rsidR="00AE7936" w:rsidRPr="00EE13B7" w:rsidRDefault="00AE7936" w:rsidP="00587CE1">
            <w:pPr>
              <w:spacing w:before="0"/>
              <w:ind w:right="-1149"/>
              <w:jc w:val="left"/>
              <w:rPr>
                <w:rFonts w:cs="Arial"/>
                <w:sz w:val="16"/>
                <w:szCs w:val="16"/>
                <w:lang w:val="sr-Latn-CS"/>
              </w:rPr>
            </w:pPr>
            <w:r w:rsidRPr="00EE13B7">
              <w:rPr>
                <w:rFonts w:cs="Arial"/>
                <w:sz w:val="16"/>
                <w:szCs w:val="16"/>
                <w:lang w:val="sr-Latn-CS"/>
              </w:rPr>
              <w:t>уговора</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jc w:val="center"/>
              <w:rPr>
                <w:rFonts w:cs="Arial"/>
                <w:sz w:val="24"/>
                <w:szCs w:val="24"/>
                <w:lang w:val="sr-Latn-CS"/>
              </w:rPr>
            </w:pPr>
            <w:r w:rsidRPr="00EE13B7">
              <w:rPr>
                <w:rFonts w:cs="Arial"/>
                <w:sz w:val="24"/>
                <w:szCs w:val="24"/>
                <w:lang w:val="sr-Latn-CS"/>
              </w:rPr>
              <w:t>1.</w:t>
            </w:r>
          </w:p>
        </w:tc>
        <w:tc>
          <w:tcPr>
            <w:tcW w:w="2071"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jc w:val="left"/>
              <w:rPr>
                <w:rFonts w:cs="Arial"/>
                <w:sz w:val="24"/>
                <w:szCs w:val="24"/>
              </w:rPr>
            </w:pPr>
            <w:r w:rsidRPr="00EE13B7">
              <w:rPr>
                <w:rFonts w:cs="Arial"/>
                <w:sz w:val="24"/>
                <w:szCs w:val="24"/>
              </w:rPr>
              <w:t>Млински чекић</w:t>
            </w:r>
          </w:p>
          <w:p w:rsidR="00AE7936" w:rsidRPr="00EE13B7" w:rsidRDefault="00AE7936" w:rsidP="00587CE1">
            <w:pPr>
              <w:spacing w:before="0"/>
              <w:jc w:val="left"/>
              <w:rPr>
                <w:rFonts w:cs="Arial"/>
                <w:sz w:val="24"/>
                <w:szCs w:val="24"/>
              </w:rPr>
            </w:pPr>
            <w:r w:rsidRPr="00EE13B7">
              <w:rPr>
                <w:rFonts w:cs="Arial"/>
                <w:sz w:val="24"/>
                <w:szCs w:val="24"/>
              </w:rPr>
              <w:t>црт.бр.</w:t>
            </w:r>
          </w:p>
          <w:p w:rsidR="00AE7936" w:rsidRPr="00EE13B7" w:rsidRDefault="00AE7936" w:rsidP="00587CE1">
            <w:pPr>
              <w:spacing w:before="0"/>
              <w:jc w:val="left"/>
              <w:rPr>
                <w:rFonts w:cs="Arial"/>
                <w:sz w:val="24"/>
                <w:szCs w:val="24"/>
              </w:rPr>
            </w:pPr>
            <w:r w:rsidRPr="00EE13B7">
              <w:rPr>
                <w:rFonts w:cs="Arial"/>
                <w:sz w:val="24"/>
                <w:szCs w:val="24"/>
              </w:rPr>
              <w:t>ТЕК-</w:t>
            </w:r>
            <w:r w:rsidRPr="00EE13B7">
              <w:rPr>
                <w:rFonts w:cs="Arial"/>
                <w:sz w:val="24"/>
                <w:szCs w:val="24"/>
                <w:lang w:val="sr-Latn-CS"/>
              </w:rPr>
              <w:t>Б4-039</w:t>
            </w:r>
          </w:p>
        </w:tc>
        <w:tc>
          <w:tcPr>
            <w:tcW w:w="630"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ind w:right="-1149"/>
              <w:jc w:val="left"/>
              <w:rPr>
                <w:rFonts w:cs="Arial"/>
                <w:sz w:val="24"/>
                <w:szCs w:val="24"/>
              </w:rPr>
            </w:pPr>
            <w:r w:rsidRPr="00EE13B7">
              <w:rPr>
                <w:rFonts w:cs="Arial"/>
                <w:sz w:val="24"/>
                <w:szCs w:val="24"/>
              </w:rPr>
              <w:t>ком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jc w:val="center"/>
              <w:rPr>
                <w:rFonts w:cs="Arial"/>
                <w:sz w:val="24"/>
                <w:szCs w:val="24"/>
              </w:rPr>
            </w:pPr>
            <w:r>
              <w:rPr>
                <w:rFonts w:cs="Arial"/>
                <w:sz w:val="24"/>
                <w:szCs w:val="24"/>
                <w:lang w:val="sr-Cyrl-RS"/>
              </w:rPr>
              <w:t>5</w:t>
            </w:r>
            <w:r w:rsidRPr="00EE13B7">
              <w:rPr>
                <w:rFonts w:cs="Arial"/>
                <w:sz w:val="24"/>
                <w:szCs w:val="24"/>
              </w:rPr>
              <w:t>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ind w:right="-1149"/>
              <w:jc w:val="left"/>
              <w:rPr>
                <w:rFonts w:cs="Arial"/>
                <w:sz w:val="24"/>
                <w:szCs w:val="24"/>
                <w:lang w:val="sr-Latn-CS"/>
              </w:rPr>
            </w:pPr>
            <w:r>
              <w:rPr>
                <w:rFonts w:cs="Arial"/>
                <w:sz w:val="24"/>
                <w:szCs w:val="24"/>
                <w:lang w:val="sr-Cyrl-RS"/>
              </w:rPr>
              <w:t>4</w:t>
            </w:r>
            <w:r w:rsidRPr="00EE13B7">
              <w:rPr>
                <w:rFonts w:cs="Arial"/>
                <w:sz w:val="24"/>
                <w:szCs w:val="24"/>
                <w:lang w:val="sr-Latn-CS"/>
              </w:rPr>
              <w:t>.</w:t>
            </w:r>
            <w:r w:rsidRPr="00EE13B7">
              <w:rPr>
                <w:rFonts w:cs="Arial"/>
                <w:sz w:val="24"/>
                <w:szCs w:val="24"/>
                <w:lang w:val="sr-Cyrl-RS"/>
              </w:rPr>
              <w:t>0</w:t>
            </w:r>
            <w:r w:rsidRPr="00EE13B7">
              <w:rPr>
                <w:rFonts w:cs="Arial"/>
                <w:sz w:val="24"/>
                <w:szCs w:val="24"/>
                <w:lang w:val="sr-Latn-CS"/>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w:t>
            </w:r>
            <w:r w:rsidRPr="00EE13B7">
              <w:rPr>
                <w:rFonts w:cs="Arial"/>
                <w:sz w:val="24"/>
                <w:szCs w:val="24"/>
                <w:lang w:val="sr-Cyrl-RS"/>
              </w:rPr>
              <w:t>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40</w:t>
            </w:r>
            <w:r w:rsidRPr="00EE13B7">
              <w:rPr>
                <w:rFonts w:cs="Arial"/>
                <w:sz w:val="24"/>
                <w:szCs w:val="24"/>
                <w:lang w:val="sr-Cyrl-RS"/>
              </w:rPr>
              <w:t>00</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Cyrl-CS"/>
              </w:rPr>
            </w:pPr>
            <w:r w:rsidRPr="00063B12">
              <w:rPr>
                <w:rFonts w:eastAsia="Calibri" w:cs="Arial"/>
                <w:lang w:val="sr-Latn-CS"/>
              </w:rPr>
              <w:t>2</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CS"/>
              </w:rPr>
              <w:t>Постоље млинског лежаја (м.пегла) црт.бр.F3Е13067</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Cyrl-CS"/>
              </w:rPr>
            </w:pPr>
            <w:r w:rsidRPr="00063B12">
              <w:rPr>
                <w:rFonts w:eastAsia="Calibri" w:cs="Arial"/>
                <w:lang w:val="sr-Cyrl-RS"/>
              </w:rPr>
              <w:t>3</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left"/>
              <w:rPr>
                <w:rFonts w:eastAsia="Calibri" w:cs="Arial"/>
                <w:lang w:val="sr-Cyrl-RS"/>
              </w:rPr>
            </w:pPr>
            <w:r w:rsidRPr="00063B12">
              <w:rPr>
                <w:rFonts w:eastAsia="Calibri" w:cs="Arial"/>
                <w:lang w:val="sr-Cyrl-CS"/>
              </w:rPr>
              <w:t>Полутка спојнице расх. вентилатора-мужјак  црт.бр</w:t>
            </w:r>
            <w:r w:rsidRPr="00063B12">
              <w:rPr>
                <w:rFonts w:eastAsia="Calibri" w:cs="Arial"/>
              </w:rPr>
              <w:t xml:space="preserve"> 7511.00.03</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Cyrl-CS"/>
              </w:rPr>
            </w:pPr>
            <w:r w:rsidRPr="00063B12">
              <w:rPr>
                <w:rFonts w:eastAsia="Calibri" w:cs="Arial"/>
                <w:lang w:val="sr-Cyrl-RS"/>
              </w:rPr>
              <w:t>4</w:t>
            </w:r>
            <w:r w:rsidRPr="00063B12">
              <w:rPr>
                <w:rFonts w:eastAsia="Calibri" w:cs="Arial"/>
                <w:lang w:val="sr-Cyrl-CS"/>
              </w:rPr>
              <w:t>.</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CS"/>
              </w:rPr>
              <w:t>Полутка спојни</w:t>
            </w:r>
            <w:r>
              <w:rPr>
                <w:rFonts w:eastAsia="Calibri" w:cs="Arial"/>
                <w:lang w:val="sr-Cyrl-CS"/>
              </w:rPr>
              <w:t xml:space="preserve">це расх. вентилатора-женка  </w:t>
            </w:r>
            <w:r w:rsidRPr="00063B12">
              <w:rPr>
                <w:rFonts w:eastAsia="Calibri" w:cs="Arial"/>
                <w:lang w:val="sr-Cyrl-CS"/>
              </w:rPr>
              <w:t>црт.бр</w:t>
            </w:r>
            <w:r w:rsidRPr="00063B12">
              <w:rPr>
                <w:rFonts w:eastAsia="Calibri" w:cs="Arial"/>
              </w:rPr>
              <w:t>. 7511.68.00.200</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Cyrl-CS"/>
              </w:rPr>
            </w:pPr>
            <w:r w:rsidRPr="00063B12">
              <w:rPr>
                <w:rFonts w:eastAsia="Calibri" w:cs="Arial"/>
                <w:lang w:val="sr-Cyrl-CS"/>
              </w:rPr>
              <w:t>5.</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CS"/>
              </w:rPr>
              <w:t>Део спојнице расх. вентилатора-међупрстен црт.бр</w:t>
            </w:r>
            <w:r w:rsidRPr="00063B12">
              <w:rPr>
                <w:rFonts w:eastAsia="Calibri" w:cs="Arial"/>
              </w:rPr>
              <w:t xml:space="preserve"> br. 75.11.00.04</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4</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Cyrl-RS"/>
              </w:rPr>
            </w:pPr>
            <w:r w:rsidRPr="00063B12">
              <w:rPr>
                <w:rFonts w:eastAsia="Calibri" w:cs="Arial"/>
              </w:rPr>
              <w:t>6</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CS"/>
              </w:rPr>
              <w:t xml:space="preserve">Поклопац кућишта мл.лежаја позиција бр.3   </w:t>
            </w:r>
            <w:r w:rsidRPr="00063B12">
              <w:rPr>
                <w:rFonts w:eastAsia="Calibri" w:cs="Arial"/>
              </w:rPr>
              <w:t xml:space="preserve">               </w:t>
            </w:r>
            <w:r w:rsidRPr="00063B12">
              <w:rPr>
                <w:rFonts w:eastAsia="Calibri" w:cs="Arial"/>
                <w:lang w:val="sr-Cyrl-CS"/>
              </w:rPr>
              <w:t xml:space="preserve">цртеж бр. </w:t>
            </w:r>
            <w:r w:rsidRPr="00063B12">
              <w:rPr>
                <w:rFonts w:eastAsia="Calibri" w:cs="Arial"/>
              </w:rPr>
              <w:t>F3E 15000C poz.3</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ком</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3</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rPr>
          <w:trHeight w:val="1143"/>
        </w:trPr>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Latn-CS"/>
              </w:rPr>
            </w:pPr>
            <w:r w:rsidRPr="00063B12">
              <w:rPr>
                <w:rFonts w:eastAsia="Calibri" w:cs="Arial"/>
                <w:lang w:val="sr-Latn-CS"/>
              </w:rPr>
              <w:t>7</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left"/>
              <w:rPr>
                <w:rFonts w:eastAsia="Calibri" w:cs="Arial"/>
                <w:lang w:val="sr-Cyrl-C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Ø150</w:t>
            </w:r>
            <w:r w:rsidRPr="00063B12">
              <w:rPr>
                <w:rFonts w:eastAsia="Calibri" w:cs="Arial"/>
                <w:lang w:val="sr-Latn-CS"/>
              </w:rPr>
              <w:t>,,SL-22“ 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B64917" w:rsidRDefault="00B64917" w:rsidP="00587CE1">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73</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Latn-CS"/>
              </w:rPr>
            </w:pPr>
            <w:r w:rsidRPr="00063B12">
              <w:rPr>
                <w:rFonts w:eastAsia="Calibri" w:cs="Arial"/>
                <w:lang w:val="sr-Latn-CS"/>
              </w:rPr>
              <w:t>8</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CS"/>
              </w:rPr>
              <w:t>Пун туљак</w:t>
            </w:r>
            <w:r w:rsidRPr="00063B12">
              <w:rPr>
                <w:rFonts w:eastAsia="Calibri" w:cs="Arial"/>
                <w:lang w:val="sr-Latn-CS"/>
              </w:rPr>
              <w:t xml:space="preserve"> </w:t>
            </w:r>
            <w:r w:rsidRPr="00063B12">
              <w:rPr>
                <w:rFonts w:eastAsia="Calibri" w:cs="Arial"/>
                <w:lang w:val="sr-Cyrl-CS"/>
              </w:rPr>
              <w:t>Ø200</w:t>
            </w:r>
            <w:r w:rsidRPr="00063B12">
              <w:rPr>
                <w:rFonts w:eastAsia="Calibri" w:cs="Arial"/>
                <w:lang w:val="sr-Latn-CS"/>
              </w:rPr>
              <w:t>,,SL-22“</w:t>
            </w:r>
            <w:r w:rsidRPr="00063B12">
              <w:rPr>
                <w:rFonts w:eastAsia="Calibri" w:cs="Arial"/>
              </w:rPr>
              <w:t xml:space="preserve"> </w:t>
            </w:r>
            <w:r w:rsidRPr="00063B12">
              <w:rPr>
                <w:rFonts w:eastAsia="Calibri" w:cs="Arial"/>
                <w:lang w:val="sr-Latn-CS"/>
              </w:rPr>
              <w:t>дужине 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B64917" w:rsidRDefault="00B64917" w:rsidP="00587CE1">
            <w:pPr>
              <w:spacing w:before="0"/>
              <w:ind w:right="-1149"/>
              <w:jc w:val="left"/>
              <w:rPr>
                <w:rFonts w:cs="Arial"/>
                <w:sz w:val="24"/>
                <w:szCs w:val="24"/>
              </w:rPr>
            </w:pPr>
            <w:r>
              <w:rPr>
                <w:rFonts w:cs="Arial"/>
                <w:sz w:val="24"/>
                <w:szCs w:val="24"/>
              </w:rPr>
              <w:t>kg.</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124</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r w:rsidR="00AE7936" w:rsidRPr="00EE13B7" w:rsidTr="005F7910">
        <w:tc>
          <w:tcPr>
            <w:tcW w:w="560" w:type="dxa"/>
            <w:tcBorders>
              <w:top w:val="single" w:sz="4" w:space="0" w:color="auto"/>
              <w:left w:val="single" w:sz="4" w:space="0" w:color="auto"/>
              <w:bottom w:val="single" w:sz="4" w:space="0" w:color="auto"/>
              <w:right w:val="single" w:sz="4" w:space="0" w:color="auto"/>
            </w:tcBorders>
            <w:vAlign w:val="center"/>
          </w:tcPr>
          <w:p w:rsidR="00AE7936" w:rsidRPr="00063B12" w:rsidRDefault="00AE7936" w:rsidP="00587CE1">
            <w:pPr>
              <w:spacing w:before="0" w:after="200" w:line="276" w:lineRule="auto"/>
              <w:jc w:val="center"/>
              <w:rPr>
                <w:rFonts w:eastAsia="Calibri" w:cs="Arial"/>
                <w:lang w:val="sr-Latn-CS"/>
              </w:rPr>
            </w:pPr>
            <w:r w:rsidRPr="00063B12">
              <w:rPr>
                <w:rFonts w:eastAsia="Calibri" w:cs="Arial"/>
                <w:lang w:val="sr-Latn-CS"/>
              </w:rPr>
              <w:t>9</w:t>
            </w:r>
          </w:p>
        </w:tc>
        <w:tc>
          <w:tcPr>
            <w:tcW w:w="2071" w:type="dxa"/>
            <w:tcBorders>
              <w:top w:val="single" w:sz="4" w:space="0" w:color="auto"/>
              <w:left w:val="single" w:sz="4" w:space="0" w:color="auto"/>
              <w:bottom w:val="single" w:sz="4" w:space="0" w:color="auto"/>
              <w:right w:val="single" w:sz="4" w:space="0" w:color="auto"/>
            </w:tcBorders>
            <w:vAlign w:val="center"/>
          </w:tcPr>
          <w:p w:rsidR="00AE7936" w:rsidRPr="00711A01" w:rsidRDefault="00AE7936" w:rsidP="00587CE1">
            <w:pPr>
              <w:spacing w:before="0" w:after="200" w:line="276" w:lineRule="auto"/>
              <w:jc w:val="left"/>
              <w:rPr>
                <w:rFonts w:eastAsia="Calibri" w:cs="Arial"/>
                <w:lang w:val="sr-Cyrl-RS"/>
              </w:rPr>
            </w:pPr>
            <w:r w:rsidRPr="00063B12">
              <w:rPr>
                <w:rFonts w:eastAsia="Calibri" w:cs="Arial"/>
                <w:lang w:val="sr-Cyrl-RS"/>
              </w:rPr>
              <w:t>Пун</w:t>
            </w:r>
            <w:r w:rsidRPr="00063B12">
              <w:rPr>
                <w:rFonts w:eastAsia="Calibri" w:cs="Arial"/>
                <w:lang w:val="sr-Cyrl-CS"/>
              </w:rPr>
              <w:t xml:space="preserve"> туљак</w:t>
            </w:r>
            <w:r w:rsidRPr="00063B12">
              <w:rPr>
                <w:rFonts w:eastAsia="Calibri" w:cs="Arial"/>
                <w:lang w:val="sr-Latn-CS"/>
              </w:rPr>
              <w:t xml:space="preserve"> </w:t>
            </w:r>
            <w:r w:rsidRPr="00063B12">
              <w:rPr>
                <w:rFonts w:eastAsia="Calibri" w:cs="Arial"/>
                <w:lang w:val="sr-Cyrl-CS"/>
              </w:rPr>
              <w:t xml:space="preserve">Ø250 </w:t>
            </w:r>
            <w:r w:rsidRPr="00063B12">
              <w:rPr>
                <w:rFonts w:eastAsia="Calibri" w:cs="Arial"/>
                <w:lang w:val="sr-Latn-CS"/>
              </w:rPr>
              <w:t>,,SL-22“</w:t>
            </w:r>
            <w:r w:rsidRPr="00063B12">
              <w:rPr>
                <w:rFonts w:eastAsia="Calibri" w:cs="Arial"/>
                <w:lang w:val="sr-Cyrl-RS"/>
              </w:rPr>
              <w:t xml:space="preserve"> </w:t>
            </w:r>
            <w:r w:rsidRPr="00063B12">
              <w:rPr>
                <w:rFonts w:eastAsia="Calibri" w:cs="Arial"/>
                <w:lang w:val="sr-Latn-CS"/>
              </w:rPr>
              <w:t xml:space="preserve">дужине </w:t>
            </w:r>
            <w:r w:rsidRPr="00063B12">
              <w:rPr>
                <w:rFonts w:eastAsia="Calibri" w:cs="Arial"/>
                <w:lang w:val="sr-Latn-CS"/>
              </w:rPr>
              <w:lastRenderedPageBreak/>
              <w:t>0,5м  „SRP  EN 1561“</w:t>
            </w:r>
          </w:p>
        </w:tc>
        <w:tc>
          <w:tcPr>
            <w:tcW w:w="630" w:type="dxa"/>
            <w:tcBorders>
              <w:top w:val="single" w:sz="4" w:space="0" w:color="auto"/>
              <w:left w:val="single" w:sz="4" w:space="0" w:color="auto"/>
              <w:bottom w:val="single" w:sz="4" w:space="0" w:color="auto"/>
              <w:right w:val="single" w:sz="4" w:space="0" w:color="auto"/>
            </w:tcBorders>
            <w:vAlign w:val="center"/>
          </w:tcPr>
          <w:p w:rsidR="00AE7936" w:rsidRPr="00B64917" w:rsidRDefault="00B64917" w:rsidP="00587CE1">
            <w:pPr>
              <w:spacing w:before="0"/>
              <w:ind w:right="-1149"/>
              <w:jc w:val="left"/>
              <w:rPr>
                <w:rFonts w:cs="Arial"/>
                <w:sz w:val="24"/>
                <w:szCs w:val="24"/>
              </w:rPr>
            </w:pPr>
            <w:r>
              <w:rPr>
                <w:rFonts w:cs="Arial"/>
                <w:sz w:val="24"/>
                <w:szCs w:val="24"/>
              </w:rPr>
              <w:lastRenderedPageBreak/>
              <w:t>kg.</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jc w:val="center"/>
              <w:rPr>
                <w:rFonts w:cs="Arial"/>
                <w:sz w:val="24"/>
                <w:szCs w:val="24"/>
                <w:lang w:val="sr-Cyrl-RS"/>
              </w:rPr>
            </w:pPr>
            <w:r>
              <w:rPr>
                <w:rFonts w:cs="Arial"/>
                <w:sz w:val="24"/>
                <w:szCs w:val="24"/>
                <w:lang w:val="sr-Cyrl-RS"/>
              </w:rPr>
              <w:t>-</w:t>
            </w:r>
          </w:p>
        </w:tc>
        <w:tc>
          <w:tcPr>
            <w:tcW w:w="1276"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193</w:t>
            </w:r>
          </w:p>
        </w:tc>
        <w:tc>
          <w:tcPr>
            <w:tcW w:w="1275"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c>
          <w:tcPr>
            <w:tcW w:w="1418" w:type="dxa"/>
            <w:tcBorders>
              <w:top w:val="single" w:sz="4" w:space="0" w:color="auto"/>
              <w:left w:val="single" w:sz="4" w:space="0" w:color="auto"/>
              <w:bottom w:val="single" w:sz="4" w:space="0" w:color="auto"/>
              <w:right w:val="single" w:sz="4" w:space="0" w:color="auto"/>
            </w:tcBorders>
            <w:vAlign w:val="center"/>
          </w:tcPr>
          <w:p w:rsidR="00AE7936" w:rsidRPr="00EE13B7" w:rsidRDefault="00AE7936" w:rsidP="00587CE1">
            <w:pPr>
              <w:spacing w:before="0"/>
              <w:ind w:right="-1149"/>
              <w:jc w:val="left"/>
              <w:rPr>
                <w:rFonts w:cs="Arial"/>
                <w:sz w:val="24"/>
                <w:szCs w:val="24"/>
                <w:lang w:val="sr-Cyrl-RS"/>
              </w:rPr>
            </w:pPr>
            <w:r>
              <w:rPr>
                <w:rFonts w:cs="Arial"/>
                <w:sz w:val="24"/>
                <w:szCs w:val="2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tcPr>
          <w:p w:rsidR="00AE7936" w:rsidRPr="008F2649" w:rsidRDefault="00AE7936" w:rsidP="00587CE1">
            <w:pPr>
              <w:spacing w:before="0"/>
              <w:ind w:right="-1149"/>
              <w:jc w:val="left"/>
              <w:rPr>
                <w:rFonts w:cs="Arial"/>
                <w:sz w:val="24"/>
                <w:szCs w:val="24"/>
                <w:lang w:val="sr-Cyrl-RS"/>
              </w:rPr>
            </w:pPr>
            <w:r>
              <w:rPr>
                <w:rFonts w:cs="Arial"/>
                <w:sz w:val="24"/>
                <w:szCs w:val="24"/>
                <w:lang w:val="sr-Cyrl-RS"/>
              </w:rPr>
              <w:t>-</w:t>
            </w:r>
          </w:p>
        </w:tc>
      </w:tr>
    </w:tbl>
    <w:p w:rsidR="00AE7936" w:rsidRPr="00F10346" w:rsidRDefault="00AE7936" w:rsidP="00AE7936">
      <w:pPr>
        <w:pStyle w:val="ListParagraph"/>
        <w:autoSpaceDE w:val="0"/>
        <w:autoSpaceDN w:val="0"/>
        <w:adjustRightInd w:val="0"/>
        <w:spacing w:before="0" w:after="0" w:line="240" w:lineRule="auto"/>
        <w:ind w:left="0"/>
        <w:contextualSpacing w:val="0"/>
        <w:rPr>
          <w:rFonts w:ascii="Arial" w:hAnsi="Arial" w:cs="Arial"/>
          <w:color w:val="00B0F0"/>
        </w:rPr>
      </w:pPr>
      <w:r w:rsidRPr="00F10346">
        <w:rPr>
          <w:rFonts w:ascii="Arial" w:hAnsi="Arial" w:cs="Arial"/>
          <w:color w:val="00B0F0"/>
        </w:rPr>
        <w:lastRenderedPageBreak/>
        <w:t>.</w:t>
      </w:r>
    </w:p>
    <w:p w:rsidR="00343A18" w:rsidRPr="00F10346" w:rsidRDefault="00343A18" w:rsidP="00AE7936">
      <w:pPr>
        <w:pStyle w:val="KDParagraf"/>
        <w:spacing w:before="0"/>
        <w:rPr>
          <w:rFonts w:cs="Arial"/>
        </w:rPr>
      </w:pPr>
      <w:r w:rsidRPr="00F10346">
        <w:rPr>
          <w:rFonts w:cs="Arial"/>
        </w:rPr>
        <w:t xml:space="preserve">Место испоруке је на адреси </w:t>
      </w:r>
      <w:r w:rsidR="00AE7936" w:rsidRPr="00AE7936">
        <w:rPr>
          <w:rFonts w:eastAsia="Calibri" w:cs="Arial"/>
          <w:lang w:val="sr-Cyrl-CS"/>
        </w:rPr>
        <w:t>ТЕ Колубара,3.октобра 146,11563 Велики Црљени</w:t>
      </w:r>
    </w:p>
    <w:p w:rsidR="00343A18" w:rsidRPr="00F10346" w:rsidRDefault="00343A18" w:rsidP="00343A18">
      <w:pPr>
        <w:pStyle w:val="KDParagraf"/>
        <w:spacing w:before="0"/>
        <w:rPr>
          <w:rFonts w:cs="Arial"/>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F02CDF" w:rsidRPr="00F02CDF">
        <w:rPr>
          <w:rFonts w:eastAsia="Calibri" w:cs="Arial"/>
          <w:lang w:val="sr-Cyrl-CS"/>
        </w:rPr>
        <w:t xml:space="preserve"> ТЕ Колубара,3.октобра 146,11563 Велики Црљени</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F02CDF">
        <w:rPr>
          <w:rFonts w:cs="Arial"/>
        </w:rPr>
        <w:t>08:00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изврши испоруку добара у уговорен</w:t>
      </w:r>
      <w:r w:rsidR="00F02CDF">
        <w:rPr>
          <w:rFonts w:cs="Arial"/>
          <w:lang w:val="sr-Cyrl-RS"/>
        </w:rPr>
        <w:t>и</w:t>
      </w:r>
      <w:r w:rsidRPr="00F10346">
        <w:rPr>
          <w:rFonts w:cs="Arial"/>
        </w:rPr>
        <w:t>м роковима, Купац има право на наплату уговорне казне</w:t>
      </w:r>
      <w:r w:rsidRPr="00F10346">
        <w:rPr>
          <w:rFonts w:cs="Arial"/>
          <w:color w:val="00B0F0"/>
        </w:rPr>
        <w:t xml:space="preserve"> </w:t>
      </w:r>
      <w:r w:rsidRPr="00F02CDF">
        <w:rPr>
          <w:rFonts w:cs="Arial"/>
        </w:rPr>
        <w:t>и банкарске гаранције, за добро извршење посла у целости, као и право на раскид Уговора</w:t>
      </w:r>
      <w:r w:rsidRPr="00F10346">
        <w:rPr>
          <w:rFonts w:cs="Arial"/>
          <w:color w:val="00B0F0"/>
        </w:rPr>
        <w:t>.</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3E6281" w:rsidRDefault="00343A18" w:rsidP="00343A18">
      <w:pPr>
        <w:tabs>
          <w:tab w:val="left" w:pos="9090"/>
        </w:tabs>
        <w:rPr>
          <w:rFonts w:cs="Arial"/>
          <w:bCs/>
          <w:lang w:val="sr-Cyrl-CS"/>
        </w:rPr>
      </w:pPr>
      <w:r w:rsidRPr="003E628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3E6281" w:rsidRDefault="003E6281"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t>Гарантни рок за испоручена добра из члана 1, износи ______________</w:t>
      </w:r>
      <w:r w:rsidR="003E6281">
        <w:rPr>
          <w:rFonts w:cs="Arial"/>
        </w:rPr>
        <w:t>_________</w:t>
      </w:r>
      <w:r w:rsidRPr="00F10346">
        <w:rPr>
          <w:rFonts w:cs="Arial"/>
        </w:rPr>
        <w:t xml:space="preserve"> месеци</w:t>
      </w:r>
      <w:r w:rsidR="00C90FDB" w:rsidRPr="00F10346">
        <w:rPr>
          <w:rFonts w:cs="Arial"/>
        </w:rPr>
        <w:t xml:space="preserve"> од дана испоруке </w:t>
      </w:r>
      <w:r w:rsidRPr="00F10346">
        <w:rPr>
          <w:rFonts w:cs="Arial"/>
        </w:rPr>
        <w:t xml:space="preserve">и </w:t>
      </w:r>
      <w:r w:rsidR="00C90FDB" w:rsidRPr="00F10346">
        <w:rPr>
          <w:rFonts w:cs="Arial"/>
        </w:rPr>
        <w:t>потписивања Записника о квалитативном и квантитативном пријему добара</w:t>
      </w:r>
      <w:r w:rsidRPr="00F10346">
        <w:rPr>
          <w:rFonts w:cs="Arial"/>
        </w:rPr>
        <w:t>.</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rPr>
          <w:rFonts w:cs="Arial"/>
          <w:b/>
          <w:bCs/>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0</w:t>
      </w:r>
      <w:r w:rsidRPr="00F10346">
        <w:rPr>
          <w:rFonts w:cs="Arial"/>
          <w:b/>
        </w:rPr>
        <w:t>.</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3E6281" w:rsidRDefault="00E31629" w:rsidP="00E31629">
      <w:pPr>
        <w:spacing w:before="0"/>
        <w:rPr>
          <w:rFonts w:cs="Arial"/>
        </w:rPr>
      </w:pPr>
      <w:r w:rsidRPr="003E6281">
        <w:rPr>
          <w:rFonts w:cs="Arial"/>
        </w:rPr>
        <w:t>Банкарска гаранција за добро извршење посла</w:t>
      </w:r>
    </w:p>
    <w:p w:rsidR="00E31629" w:rsidRPr="003E6281" w:rsidRDefault="00E31629" w:rsidP="00E31629">
      <w:pPr>
        <w:spacing w:before="0"/>
        <w:rPr>
          <w:rFonts w:cs="Arial"/>
        </w:rPr>
      </w:pPr>
      <w:r w:rsidRPr="003E6281">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3E6281">
        <w:rPr>
          <w:rFonts w:cs="Arial"/>
        </w:rPr>
        <w:t xml:space="preserve"> извршење посла преда Наручиоцу банкарску гаранцију за добро извршење посла.</w:t>
      </w:r>
    </w:p>
    <w:p w:rsidR="00E31629" w:rsidRPr="003E6281" w:rsidRDefault="00E31629" w:rsidP="00E31629">
      <w:pPr>
        <w:spacing w:before="0"/>
        <w:rPr>
          <w:rFonts w:cs="Arial"/>
        </w:rPr>
      </w:pPr>
      <w:r w:rsidRPr="003E6281">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3E6281" w:rsidRDefault="00E31629" w:rsidP="00E31629">
      <w:pPr>
        <w:spacing w:before="0"/>
        <w:rPr>
          <w:rFonts w:cs="Arial"/>
        </w:rPr>
      </w:pPr>
      <w:r w:rsidRPr="003E6281">
        <w:rPr>
          <w:rFonts w:cs="Arial"/>
        </w:rPr>
        <w:t xml:space="preserve">Банкарска гаранција мора трајати најмање </w:t>
      </w:r>
      <w:r w:rsidR="003F6B67" w:rsidRPr="003E6281">
        <w:rPr>
          <w:rFonts w:cs="Arial"/>
        </w:rPr>
        <w:t>3</w:t>
      </w:r>
      <w:r w:rsidRPr="003E6281">
        <w:rPr>
          <w:rFonts w:cs="Arial"/>
        </w:rPr>
        <w:t>0 (словима:</w:t>
      </w:r>
      <w:r w:rsidR="003F6B67" w:rsidRPr="003E6281">
        <w:rPr>
          <w:rFonts w:cs="Arial"/>
        </w:rPr>
        <w:t>три</w:t>
      </w:r>
      <w:r w:rsidRPr="003E6281">
        <w:rPr>
          <w:rFonts w:cs="Arial"/>
        </w:rPr>
        <w:t>десет) календарских дана дуже од рока одређеног за коначно извршење посла.</w:t>
      </w:r>
    </w:p>
    <w:p w:rsidR="00E31629" w:rsidRPr="003E6281" w:rsidRDefault="00E31629" w:rsidP="00E31629">
      <w:pPr>
        <w:spacing w:before="0"/>
        <w:rPr>
          <w:rFonts w:cs="Arial"/>
        </w:rPr>
      </w:pPr>
      <w:r w:rsidRPr="003E628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3E6281" w:rsidRDefault="00E31629" w:rsidP="00E31629">
      <w:pPr>
        <w:spacing w:before="0"/>
        <w:rPr>
          <w:rFonts w:cs="Arial"/>
        </w:rPr>
      </w:pPr>
      <w:r w:rsidRPr="003E6281">
        <w:rPr>
          <w:rFonts w:cs="Arial"/>
        </w:rPr>
        <w:t xml:space="preserve">Купац ће уновчити дату банкарску гаранцију за добро извршење посла у случају да </w:t>
      </w:r>
      <w:r w:rsidR="00290BFB" w:rsidRPr="003E6281">
        <w:rPr>
          <w:rFonts w:cs="Arial"/>
        </w:rPr>
        <w:t xml:space="preserve">Продавац </w:t>
      </w:r>
      <w:r w:rsidRPr="003E6281">
        <w:rPr>
          <w:rFonts w:cs="Arial"/>
        </w:rPr>
        <w:t xml:space="preserve">не буде извршавао своје уговорне обавезе у роковима и на начин предвиђен уговором. </w:t>
      </w:r>
    </w:p>
    <w:p w:rsidR="00E31629" w:rsidRPr="003E6281" w:rsidRDefault="00E31629" w:rsidP="00E31629">
      <w:pPr>
        <w:spacing w:before="0"/>
        <w:rPr>
          <w:rFonts w:cs="Arial"/>
        </w:rPr>
      </w:pPr>
      <w:r w:rsidRPr="003E628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3E6281" w:rsidRDefault="00E31629" w:rsidP="00E31629">
      <w:pPr>
        <w:spacing w:before="0"/>
        <w:rPr>
          <w:rFonts w:cs="Arial"/>
        </w:rPr>
      </w:pPr>
      <w:r w:rsidRPr="003E628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3E6281" w:rsidRDefault="00E31629" w:rsidP="00E31629">
      <w:pPr>
        <w:spacing w:before="0"/>
        <w:rPr>
          <w:rFonts w:cs="Arial"/>
        </w:rPr>
      </w:pPr>
      <w:r w:rsidRPr="003E6281">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F10346" w:rsidRDefault="00E31629" w:rsidP="00E31629">
      <w:pPr>
        <w:spacing w:before="0"/>
        <w:rPr>
          <w:rFonts w:cs="Arial"/>
          <w:color w:val="00B0F0"/>
        </w:rPr>
      </w:pPr>
    </w:p>
    <w:p w:rsidR="00343A18" w:rsidRPr="00F10346" w:rsidRDefault="00343A18" w:rsidP="00343A18">
      <w:pPr>
        <w:pStyle w:val="KDParagraf"/>
        <w:spacing w:before="0"/>
        <w:rPr>
          <w:rFonts w:eastAsia="TimesNewRomanPSMT" w:cs="Arial"/>
        </w:rPr>
      </w:pPr>
    </w:p>
    <w:p w:rsidR="00343A18" w:rsidRPr="00F10346" w:rsidRDefault="00343A18" w:rsidP="00343A18">
      <w:pPr>
        <w:tabs>
          <w:tab w:val="left" w:pos="9090"/>
        </w:tabs>
        <w:jc w:val="center"/>
        <w:rPr>
          <w:rFonts w:cs="Arial"/>
          <w:b/>
        </w:rPr>
      </w:pPr>
      <w:r w:rsidRPr="00F10346">
        <w:rPr>
          <w:rFonts w:cs="Arial"/>
          <w:b/>
        </w:rPr>
        <w:t>Члан 1</w:t>
      </w:r>
      <w:r w:rsidR="000D6ACE" w:rsidRPr="00F10346">
        <w:rPr>
          <w:rFonts w:cs="Arial"/>
          <w:b/>
        </w:rPr>
        <w:t>1</w:t>
      </w:r>
      <w:r w:rsidRPr="00F10346">
        <w:rPr>
          <w:rFonts w:cs="Arial"/>
          <w:b/>
        </w:rPr>
        <w:t>.</w:t>
      </w:r>
    </w:p>
    <w:p w:rsidR="00343A18" w:rsidRPr="00F10346" w:rsidRDefault="00343A18" w:rsidP="00343A18">
      <w:pPr>
        <w:pStyle w:val="KDParagraf"/>
        <w:spacing w:before="0"/>
        <w:rPr>
          <w:rFonts w:cs="Arial"/>
        </w:rPr>
      </w:pPr>
      <w:r w:rsidRPr="00F10346">
        <w:rPr>
          <w:rFonts w:cs="Arial"/>
        </w:rPr>
        <w:t>Достављање средстава финансијског обезбеђења из члана</w:t>
      </w:r>
      <w:r w:rsidR="000E0FC1" w:rsidRPr="00F10346">
        <w:rPr>
          <w:rFonts w:cs="Arial"/>
        </w:rPr>
        <w:t xml:space="preserve"> 10.</w:t>
      </w:r>
      <w:r w:rsidRPr="00F10346">
        <w:rPr>
          <w:rFonts w:cs="Arial"/>
        </w:rPr>
        <w:t xml:space="preserve"> представља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856338">
        <w:rPr>
          <w:rFonts w:cs="Arial"/>
        </w:rPr>
        <w:t>, осим уколико у наведеном року у потпуности није испунио своју уговорну обавезу.</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r w:rsidRPr="00607CF7">
        <w:rPr>
          <w:rFonts w:cs="Arial"/>
          <w:bCs/>
        </w:rPr>
        <w:t>Уговорна казна се обрачунава од првог дана од истека уговореног рока испоруке из члана 5</w:t>
      </w:r>
      <w:r w:rsidRPr="00607CF7">
        <w:rPr>
          <w:rFonts w:cs="Arial"/>
          <w:bCs/>
          <w:lang w:val="sr-Latn-CS"/>
        </w:rPr>
        <w:t>.</w:t>
      </w:r>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0D6ACE" w:rsidRPr="00F10346">
        <w:rPr>
          <w:rFonts w:cs="Arial"/>
          <w:b/>
        </w:rPr>
        <w:t>4</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0D6ACE" w:rsidRPr="00F10346">
        <w:rPr>
          <w:rFonts w:cs="Arial"/>
          <w:b/>
        </w:rPr>
        <w:t>5</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6</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7</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8</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19</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0</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677614" w:rsidRPr="00587CE1" w:rsidRDefault="00343A18" w:rsidP="00343A18">
      <w:pPr>
        <w:pStyle w:val="KDParagraf"/>
        <w:spacing w:before="0"/>
        <w:rPr>
          <w:rFonts w:cs="Arial"/>
        </w:rPr>
      </w:pPr>
      <w:r w:rsidRPr="00F10346">
        <w:rPr>
          <w:rFonts w:cs="Arial"/>
        </w:rPr>
        <w:t xml:space="preserve">Уговор се закључује на период </w:t>
      </w:r>
      <w:r w:rsidR="00587CE1" w:rsidRPr="00587CE1">
        <w:rPr>
          <w:rFonts w:cs="Arial"/>
          <w:lang w:val="sr-Cyrl-RS"/>
        </w:rPr>
        <w:t xml:space="preserve">од </w:t>
      </w:r>
      <w:r w:rsidR="00D65621" w:rsidRPr="00006387">
        <w:rPr>
          <w:rFonts w:cs="Arial"/>
          <w:spacing w:val="2"/>
        </w:rPr>
        <w:t>12</w:t>
      </w:r>
      <w:r w:rsidR="00D65621" w:rsidRPr="00006387">
        <w:rPr>
          <w:rFonts w:cs="Arial"/>
          <w:spacing w:val="2"/>
          <w:lang w:val="sr-Cyrl-RS"/>
        </w:rPr>
        <w:t xml:space="preserve"> </w:t>
      </w:r>
      <w:r w:rsidR="00D65621" w:rsidRPr="00006387">
        <w:rPr>
          <w:rFonts w:cs="Arial"/>
          <w:spacing w:val="2"/>
        </w:rPr>
        <w:t>месеци</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 овог Уговора</w:t>
      </w:r>
      <w:r w:rsidRPr="00587CE1">
        <w:rPr>
          <w:rFonts w:cs="Arial"/>
        </w:rPr>
        <w:t>.</w:t>
      </w:r>
    </w:p>
    <w:p w:rsidR="00343A18" w:rsidRPr="00587CE1" w:rsidRDefault="00343A18" w:rsidP="00343A18">
      <w:pPr>
        <w:pStyle w:val="KDParagraf"/>
        <w:spacing w:before="0"/>
        <w:rPr>
          <w:rFonts w:eastAsia="Calibri" w:cs="Arial"/>
        </w:rPr>
      </w:pPr>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
    <w:p w:rsidR="00991463" w:rsidRPr="00F10346" w:rsidRDefault="00991463" w:rsidP="00991463">
      <w:pPr>
        <w:rPr>
          <w:rFonts w:cs="Arial"/>
          <w:color w:val="00B0F0"/>
          <w:spacing w:val="2"/>
        </w:rPr>
      </w:pPr>
      <w:r w:rsidRPr="00006387">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w:t>
      </w:r>
      <w:r w:rsidRPr="00006387">
        <w:rPr>
          <w:rFonts w:cs="Arial"/>
          <w:spacing w:val="2"/>
          <w:lang w:val="sr-Cyrl-RS"/>
        </w:rPr>
        <w:t xml:space="preserve"> </w:t>
      </w:r>
      <w:r w:rsidRPr="00006387">
        <w:rPr>
          <w:rFonts w:cs="Arial"/>
          <w:spacing w:val="2"/>
        </w:rPr>
        <w:t>месеци од дана закључења Уговора, а што не утиче на одредбе о гарантном року и обавезама из гарантног рока</w:t>
      </w:r>
      <w:r w:rsidRPr="00006387">
        <w:rPr>
          <w:rFonts w:cs="Arial"/>
          <w:color w:val="00B0F0"/>
          <w:spacing w:val="2"/>
        </w:rPr>
        <w:t>.</w:t>
      </w:r>
    </w:p>
    <w:p w:rsidR="001353DA" w:rsidRPr="00F10346" w:rsidRDefault="001353DA" w:rsidP="001353DA">
      <w:pPr>
        <w:rPr>
          <w:rFonts w:cs="Arial"/>
          <w:color w:val="00B0F0"/>
          <w:spacing w:val="2"/>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1</w:t>
      </w:r>
      <w:r w:rsidRPr="00F10346">
        <w:rPr>
          <w:rFonts w:cs="Arial"/>
          <w:b/>
        </w:rPr>
        <w:t>.</w:t>
      </w:r>
    </w:p>
    <w:p w:rsidR="00343A18" w:rsidRPr="007C43E7" w:rsidRDefault="00343A18" w:rsidP="007C43E7">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587CE1" w:rsidRDefault="00343A18" w:rsidP="00343A18">
      <w:pPr>
        <w:pStyle w:val="KDParagraf"/>
        <w:spacing w:before="0"/>
        <w:rPr>
          <w:rFonts w:cs="Arial"/>
          <w:lang w:val="sr-Cyrl-RS"/>
        </w:rPr>
      </w:pPr>
      <w:r w:rsidRPr="00F10346">
        <w:rPr>
          <w:rFonts w:cs="Arial"/>
        </w:rPr>
        <w:lastRenderedPageBreak/>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0D6ACE" w:rsidRPr="00F10346">
        <w:rPr>
          <w:rFonts w:cs="Arial"/>
          <w:b/>
        </w:rPr>
        <w:t>2</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0D6ACE" w:rsidRPr="00F10346">
        <w:rPr>
          <w:rFonts w:cs="Arial"/>
          <w:b/>
        </w:rPr>
        <w:t>3</w:t>
      </w:r>
      <w:r w:rsidRPr="00F10346">
        <w:rPr>
          <w:rFonts w:cs="Arial"/>
          <w:b/>
          <w:lang w:val="ru-RU"/>
        </w:rPr>
        <w:t>.</w:t>
      </w:r>
    </w:p>
    <w:p w:rsidR="00343A18" w:rsidRPr="007C43E7" w:rsidRDefault="00343A18" w:rsidP="007C43E7">
      <w:pPr>
        <w:tabs>
          <w:tab w:val="left" w:pos="9090"/>
        </w:tabs>
        <w:rPr>
          <w:rFonts w:cs="Arial"/>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r w:rsidR="00A40AB8">
        <w:rPr>
          <w:rFonts w:cs="Arial"/>
          <w:lang w:val="sr-Cyrl-RS"/>
        </w:rPr>
        <w:t xml:space="preserve"> </w:t>
      </w: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4</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7C43E7" w:rsidRDefault="001353DA" w:rsidP="007C43E7">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587CE1" w:rsidRDefault="000D6ACE" w:rsidP="0063142B">
      <w:pPr>
        <w:tabs>
          <w:tab w:val="left" w:pos="9090"/>
        </w:tabs>
        <w:spacing w:before="0"/>
        <w:jc w:val="left"/>
        <w:rPr>
          <w:rFonts w:cs="Arial"/>
          <w:lang w:val="sr-Cyrl-RS"/>
        </w:rPr>
      </w:pPr>
      <w:r w:rsidRPr="00F10346">
        <w:rPr>
          <w:rFonts w:cs="Arial"/>
        </w:rPr>
        <w:t>Прилог 4 Техничка спецификација</w:t>
      </w:r>
      <w:r w:rsidR="00587CE1">
        <w:rPr>
          <w:rFonts w:cs="Arial"/>
          <w:lang w:val="sr-Cyrl-RS"/>
        </w:rPr>
        <w:t>(план контроле квалитета,технички опис набавке,ценовник набавке,цртежи)</w:t>
      </w:r>
    </w:p>
    <w:p w:rsidR="00677614" w:rsidRPr="007C43E7" w:rsidRDefault="000D6ACE" w:rsidP="007C43E7">
      <w:pPr>
        <w:tabs>
          <w:tab w:val="left" w:pos="9090"/>
        </w:tabs>
        <w:spacing w:before="0"/>
        <w:rPr>
          <w:rFonts w:cs="Arial"/>
        </w:rPr>
      </w:pPr>
      <w:r w:rsidRPr="00587CE1">
        <w:rPr>
          <w:rFonts w:cs="Arial"/>
        </w:rPr>
        <w:t>Прилог 5 Споразум о заједничком наступању</w:t>
      </w:r>
    </w:p>
    <w:p w:rsidR="00F9636A" w:rsidRPr="007C43E7" w:rsidRDefault="001353DA" w:rsidP="001353DA">
      <w:pPr>
        <w:spacing w:before="0"/>
        <w:rPr>
          <w:rFonts w:cs="Arial"/>
          <w:spacing w:val="2"/>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r>
        <w:rPr>
          <w:rFonts w:cs="Arial"/>
        </w:rPr>
        <w:t>___________________________________                             ________________________</w:t>
      </w:r>
    </w:p>
    <w:p w:rsidR="00A40AB8" w:rsidRDefault="00A40AB8" w:rsidP="00A40AB8">
      <w:pPr>
        <w:pStyle w:val="KDParagraf"/>
        <w:spacing w:before="0"/>
        <w:rPr>
          <w:rFonts w:cs="Arial"/>
          <w:lang w:val="sr-Cyrl-RS"/>
        </w:rPr>
      </w:pPr>
      <w:r>
        <w:rPr>
          <w:rFonts w:cs="Arial"/>
        </w:rPr>
        <w:t>Финансијски директор</w:t>
      </w:r>
      <w:r>
        <w:rPr>
          <w:rFonts w:cs="Arial"/>
          <w:lang w:val="sr-Cyrl-RS"/>
        </w:rPr>
        <w:t xml:space="preserve"> </w:t>
      </w:r>
      <w:r>
        <w:rPr>
          <w:rFonts w:cs="Arial"/>
        </w:rPr>
        <w:t>ТЕНТ</w:t>
      </w:r>
      <w:r>
        <w:rPr>
          <w:rFonts w:cs="Arial"/>
          <w:color w:val="00B0F0"/>
        </w:rPr>
        <w:t xml:space="preserve">        </w:t>
      </w:r>
      <w:r>
        <w:rPr>
          <w:rFonts w:cs="Arial"/>
          <w:color w:val="00B0F0"/>
          <w:lang w:val="sr-Cyrl-RS"/>
        </w:rPr>
        <w:t xml:space="preserve">    </w:t>
      </w:r>
      <w:r w:rsidRPr="00677614">
        <w:rPr>
          <w:rFonts w:cs="Arial"/>
          <w:b/>
        </w:rPr>
        <w:t>М.П.</w:t>
      </w:r>
      <w:r>
        <w:rPr>
          <w:rFonts w:cs="Arial"/>
          <w:color w:val="00B0F0"/>
        </w:rPr>
        <w:t xml:space="preserve">      </w:t>
      </w:r>
      <w:r>
        <w:rPr>
          <w:rFonts w:cs="Arial"/>
          <w:color w:val="FF0000"/>
        </w:rPr>
        <w:t>име и презиме,</w:t>
      </w:r>
      <w:r>
        <w:rPr>
          <w:rFonts w:cs="Arial"/>
          <w:color w:val="FF0000"/>
          <w:lang w:val="sr-Cyrl-RS"/>
        </w:rPr>
        <w:t xml:space="preserve"> </w:t>
      </w:r>
      <w:r>
        <w:rPr>
          <w:rFonts w:cs="Arial"/>
          <w:color w:val="FF0000"/>
        </w:rPr>
        <w:t>функција</w:t>
      </w:r>
      <w:r w:rsidRPr="00677614">
        <w:rPr>
          <w:rFonts w:cs="Arial"/>
        </w:rPr>
        <w:t xml:space="preserve"> </w:t>
      </w:r>
      <w:r>
        <w:rPr>
          <w:rFonts w:cs="Arial"/>
        </w:rPr>
        <w:t xml:space="preserve">                                           </w:t>
      </w:r>
      <w:r w:rsidRPr="00677614">
        <w:rPr>
          <w:rFonts w:cs="Arial"/>
        </w:rPr>
        <w:t>Милорад Лазић, дипл.екон.</w:t>
      </w:r>
    </w:p>
    <w:p w:rsidR="00677614" w:rsidRDefault="00677614" w:rsidP="00343A18">
      <w:pPr>
        <w:pStyle w:val="KDParagraf"/>
        <w:spacing w:before="0"/>
        <w:rPr>
          <w:rFonts w:cs="Arial"/>
        </w:rPr>
      </w:pPr>
    </w:p>
    <w:p w:rsidR="00677614" w:rsidRDefault="00FF2D84" w:rsidP="00343A18">
      <w:pPr>
        <w:pStyle w:val="KDParagraf"/>
        <w:spacing w:before="0"/>
        <w:rPr>
          <w:rFonts w:cs="Arial"/>
        </w:rPr>
      </w:pPr>
      <w:r w:rsidRPr="007F7ECF">
        <w:rPr>
          <w:rFonts w:eastAsia="Calibri" w:cs="Arial"/>
          <w:b/>
        </w:rPr>
        <w:t>НАПОМЕНА: Све опционе одредбе из овог модела уговора ће се по избору конкретне Понуде, пречистити и прилагодити изабраној Понуди.</w:t>
      </w:r>
    </w:p>
    <w:p w:rsidR="000D4736" w:rsidRDefault="000D4736" w:rsidP="00343A18">
      <w:pPr>
        <w:pStyle w:val="KDParagraf"/>
        <w:spacing w:before="0"/>
        <w:rPr>
          <w:rFonts w:cs="Arial"/>
        </w:rPr>
      </w:pPr>
    </w:p>
    <w:p w:rsidR="000D4736" w:rsidRDefault="000D4736" w:rsidP="00343A18">
      <w:pPr>
        <w:pStyle w:val="KDParagraf"/>
        <w:spacing w:before="0"/>
        <w:rPr>
          <w:rFonts w:cs="Arial"/>
        </w:rPr>
      </w:pPr>
    </w:p>
    <w:p w:rsidR="000D4736" w:rsidRPr="00677614" w:rsidRDefault="000D4736" w:rsidP="00343A18">
      <w:pPr>
        <w:pStyle w:val="KDParagraf"/>
        <w:spacing w:before="0"/>
        <w:rPr>
          <w:rFonts w:cs="Arial"/>
        </w:rPr>
      </w:pPr>
    </w:p>
    <w:p w:rsidR="0030782B" w:rsidRPr="00F10346" w:rsidRDefault="0030782B" w:rsidP="00343A18">
      <w:pPr>
        <w:pStyle w:val="KDParagraf"/>
        <w:spacing w:before="0"/>
        <w:rPr>
          <w:rFonts w:cs="Arial"/>
        </w:rPr>
      </w:pPr>
    </w:p>
    <w:p w:rsidR="00C3333C" w:rsidRPr="00C3333C" w:rsidRDefault="00C3333C" w:rsidP="00C3333C">
      <w:pPr>
        <w:tabs>
          <w:tab w:val="right" w:pos="10255"/>
        </w:tabs>
        <w:spacing w:before="0"/>
        <w:jc w:val="center"/>
        <w:rPr>
          <w:rFonts w:ascii="Times New Roman" w:hAnsi="Times New Roman"/>
          <w:sz w:val="24"/>
          <w:szCs w:val="24"/>
          <w:lang w:val="sr-Cyrl-CS"/>
        </w:rPr>
      </w:pPr>
      <w:r w:rsidRPr="00C3333C">
        <w:rPr>
          <w:rFonts w:cs="Arial"/>
          <w:b/>
          <w:sz w:val="24"/>
          <w:szCs w:val="24"/>
          <w:lang w:val="sr-Cyrl-CS"/>
        </w:rPr>
        <w:t>Технички о</w:t>
      </w:r>
      <w:r w:rsidRPr="00C3333C">
        <w:rPr>
          <w:rFonts w:cs="Arial"/>
          <w:b/>
          <w:sz w:val="24"/>
          <w:szCs w:val="24"/>
          <w:lang w:val="sr-Cyrl-RS"/>
        </w:rPr>
        <w:t>пис набавке</w:t>
      </w:r>
    </w:p>
    <w:p w:rsidR="00C3333C" w:rsidRPr="00C3333C" w:rsidRDefault="00C3333C" w:rsidP="00C3333C">
      <w:pPr>
        <w:tabs>
          <w:tab w:val="right" w:pos="10255"/>
        </w:tabs>
        <w:spacing w:before="0"/>
        <w:jc w:val="center"/>
        <w:rPr>
          <w:rFonts w:cs="Arial"/>
          <w:b/>
          <w:sz w:val="24"/>
          <w:szCs w:val="24"/>
        </w:rPr>
      </w:pPr>
      <w:r w:rsidRPr="00C3333C">
        <w:rPr>
          <w:rFonts w:cs="Arial"/>
          <w:b/>
          <w:sz w:val="24"/>
          <w:szCs w:val="24"/>
          <w:lang w:val="sr-Cyrl-CS"/>
        </w:rPr>
        <w:t xml:space="preserve">по НН број </w:t>
      </w:r>
      <w:r w:rsidRPr="00C3333C">
        <w:rPr>
          <w:rFonts w:cs="Arial"/>
          <w:b/>
          <w:sz w:val="24"/>
          <w:szCs w:val="24"/>
        </w:rPr>
        <w:t>90/2016</w:t>
      </w:r>
    </w:p>
    <w:p w:rsidR="00C3333C" w:rsidRPr="00C3333C" w:rsidRDefault="00C3333C" w:rsidP="00C3333C">
      <w:pPr>
        <w:tabs>
          <w:tab w:val="right" w:pos="10255"/>
        </w:tabs>
        <w:spacing w:before="0"/>
        <w:jc w:val="center"/>
        <w:rPr>
          <w:rFonts w:cs="Arial"/>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C3333C" w:rsidRPr="00C3333C" w:rsidTr="00D53031">
        <w:tc>
          <w:tcPr>
            <w:tcW w:w="10471" w:type="dxa"/>
          </w:tcPr>
          <w:p w:rsidR="00C3333C" w:rsidRPr="00C3333C" w:rsidRDefault="00C3333C" w:rsidP="00C3333C">
            <w:pPr>
              <w:spacing w:before="0"/>
              <w:ind w:right="-654"/>
              <w:jc w:val="left"/>
              <w:rPr>
                <w:rFonts w:cs="Arial"/>
                <w:sz w:val="24"/>
                <w:szCs w:val="24"/>
                <w:lang w:val="sr-Latn-CS"/>
              </w:rPr>
            </w:pPr>
            <w:r w:rsidRPr="00C3333C">
              <w:rPr>
                <w:rFonts w:cs="Arial"/>
                <w:sz w:val="24"/>
                <w:szCs w:val="24"/>
                <w:lang w:val="sr-Latn-CS"/>
              </w:rPr>
              <w:t>-</w:t>
            </w:r>
            <w:r w:rsidRPr="00C3333C">
              <w:rPr>
                <w:rFonts w:cs="Arial"/>
                <w:sz w:val="24"/>
                <w:szCs w:val="24"/>
              </w:rPr>
              <w:t>Уз понуду обавезно потписати  и прилож</w:t>
            </w:r>
            <w:r w:rsidRPr="00C3333C">
              <w:rPr>
                <w:rFonts w:cs="Arial"/>
                <w:sz w:val="24"/>
                <w:szCs w:val="24"/>
                <w:lang w:val="sr-Latn-CS"/>
              </w:rPr>
              <w:t>e</w:t>
            </w:r>
            <w:r w:rsidRPr="00C3333C">
              <w:rPr>
                <w:rFonts w:cs="Arial"/>
                <w:sz w:val="24"/>
                <w:szCs w:val="24"/>
              </w:rPr>
              <w:t>ни План контроле</w:t>
            </w:r>
            <w:r w:rsidRPr="00C3333C">
              <w:rPr>
                <w:rFonts w:cs="Arial"/>
                <w:sz w:val="24"/>
                <w:szCs w:val="24"/>
                <w:lang w:val="sr-Latn-CS"/>
              </w:rPr>
              <w:t xml:space="preserve"> квалитета </w:t>
            </w:r>
            <w:r w:rsidRPr="00C3333C">
              <w:rPr>
                <w:rFonts w:cs="Arial"/>
                <w:sz w:val="24"/>
                <w:szCs w:val="24"/>
              </w:rPr>
              <w:t>који је у склопу конкурсне документације.</w:t>
            </w:r>
            <w:r w:rsidRPr="00C3333C">
              <w:rPr>
                <w:rFonts w:cs="Arial"/>
                <w:sz w:val="24"/>
                <w:szCs w:val="24"/>
                <w:lang w:val="sr-Latn-CS"/>
              </w:rPr>
              <w:t xml:space="preserve">Након добијања посла план контроле </w:t>
            </w:r>
            <w:r w:rsidRPr="00C3333C">
              <w:rPr>
                <w:rFonts w:cs="Arial"/>
                <w:sz w:val="24"/>
                <w:szCs w:val="24"/>
              </w:rPr>
              <w:t xml:space="preserve">се додатно усаглашава </w:t>
            </w:r>
            <w:r w:rsidRPr="00C3333C">
              <w:rPr>
                <w:rFonts w:cs="Arial"/>
                <w:sz w:val="24"/>
                <w:szCs w:val="24"/>
                <w:lang w:val="sr-Latn-CS"/>
              </w:rPr>
              <w:t>са наручиоцем. У току реализације уговора  врши се комплетирање документације која буде захтевана Планом.</w:t>
            </w:r>
          </w:p>
          <w:p w:rsidR="00C3333C" w:rsidRPr="00C3333C" w:rsidRDefault="00C3333C" w:rsidP="00C3333C">
            <w:pPr>
              <w:spacing w:before="0"/>
              <w:ind w:right="-654"/>
              <w:jc w:val="left"/>
              <w:rPr>
                <w:rFonts w:cs="Arial"/>
                <w:sz w:val="24"/>
                <w:szCs w:val="24"/>
                <w:lang w:val="sr-Cyrl-RS"/>
              </w:rPr>
            </w:pPr>
            <w:r w:rsidRPr="00C3333C">
              <w:rPr>
                <w:rFonts w:cs="Arial"/>
                <w:sz w:val="24"/>
                <w:szCs w:val="24"/>
                <w:lang w:val="sr-Latn-CS"/>
              </w:rPr>
              <w:t xml:space="preserve">- </w:t>
            </w:r>
            <w:r w:rsidRPr="00C3333C">
              <w:rPr>
                <w:rFonts w:cs="Arial"/>
                <w:sz w:val="24"/>
                <w:szCs w:val="24"/>
                <w:lang w:val="sr-Cyrl-RS"/>
              </w:rPr>
              <w:t>Извршити балансирање позиција бр. 3,4 и 5 из табеле уз обавезно присуство наручиоца.</w:t>
            </w:r>
          </w:p>
          <w:p w:rsidR="00C3333C" w:rsidRPr="00C3333C" w:rsidRDefault="00C3333C" w:rsidP="00C3333C">
            <w:pPr>
              <w:spacing w:before="0"/>
              <w:ind w:right="-654"/>
              <w:jc w:val="left"/>
              <w:rPr>
                <w:rFonts w:cs="Arial"/>
                <w:sz w:val="24"/>
                <w:szCs w:val="24"/>
                <w:lang w:val="sr-Latn-CS"/>
              </w:rPr>
            </w:pPr>
            <w:r w:rsidRPr="00C3333C">
              <w:rPr>
                <w:rFonts w:cs="Arial"/>
                <w:sz w:val="24"/>
                <w:szCs w:val="24"/>
                <w:lang w:val="sr-Cyrl-RS"/>
              </w:rPr>
              <w:t xml:space="preserve">   Допуштена специфична неуравнотеженост масе према </w:t>
            </w:r>
            <w:r w:rsidRPr="00C3333C">
              <w:rPr>
                <w:rFonts w:cs="Arial"/>
                <w:sz w:val="24"/>
                <w:szCs w:val="24"/>
              </w:rPr>
              <w:t>VDI 2056 G 6.3</w:t>
            </w:r>
            <w:r w:rsidRPr="00C3333C">
              <w:rPr>
                <w:rFonts w:cs="Arial"/>
                <w:sz w:val="24"/>
                <w:szCs w:val="24"/>
                <w:lang w:val="sr-Cyrl-RS"/>
              </w:rPr>
              <w:t xml:space="preserve"> </w:t>
            </w:r>
            <w:r w:rsidRPr="00C3333C">
              <w:rPr>
                <w:rFonts w:cs="Arial"/>
                <w:sz w:val="24"/>
                <w:szCs w:val="24"/>
                <w:lang w:val="sr-Latn-CS"/>
              </w:rPr>
              <w:t xml:space="preserve"> </w:t>
            </w:r>
          </w:p>
          <w:p w:rsidR="00C3333C" w:rsidRPr="00C3333C" w:rsidRDefault="00C3333C" w:rsidP="00C3333C">
            <w:pPr>
              <w:spacing w:before="0"/>
              <w:ind w:right="-1149"/>
              <w:jc w:val="left"/>
              <w:rPr>
                <w:rFonts w:cs="Arial"/>
                <w:sz w:val="24"/>
                <w:szCs w:val="24"/>
              </w:rPr>
            </w:pPr>
            <w:r w:rsidRPr="00C3333C">
              <w:rPr>
                <w:rFonts w:cs="Arial"/>
                <w:sz w:val="24"/>
                <w:szCs w:val="24"/>
              </w:rPr>
              <w:t xml:space="preserve">- Одливци се обрађују на завршну меру. </w:t>
            </w:r>
          </w:p>
          <w:p w:rsidR="00C3333C" w:rsidRPr="00C3333C" w:rsidRDefault="00C3333C" w:rsidP="00C3333C">
            <w:pPr>
              <w:spacing w:before="0"/>
              <w:ind w:right="-1149"/>
              <w:jc w:val="left"/>
              <w:rPr>
                <w:rFonts w:cs="Arial"/>
                <w:sz w:val="24"/>
                <w:szCs w:val="24"/>
              </w:rPr>
            </w:pPr>
            <w:r w:rsidRPr="00C3333C">
              <w:rPr>
                <w:rFonts w:cs="Arial"/>
                <w:sz w:val="24"/>
                <w:szCs w:val="24"/>
              </w:rPr>
              <w:t>- Обрађене површине комада заштити средствима против корозије са складиштењем до 12</w:t>
            </w:r>
          </w:p>
          <w:p w:rsidR="00C3333C" w:rsidRPr="00C3333C" w:rsidRDefault="00C3333C" w:rsidP="00C3333C">
            <w:pPr>
              <w:spacing w:before="0"/>
              <w:ind w:right="-1149"/>
              <w:jc w:val="left"/>
              <w:rPr>
                <w:rFonts w:cs="Arial"/>
                <w:sz w:val="24"/>
                <w:szCs w:val="24"/>
              </w:rPr>
            </w:pPr>
            <w:r w:rsidRPr="00C3333C">
              <w:rPr>
                <w:rFonts w:cs="Arial"/>
                <w:sz w:val="24"/>
                <w:szCs w:val="24"/>
              </w:rPr>
              <w:t xml:space="preserve"> месеци. </w:t>
            </w:r>
          </w:p>
          <w:p w:rsidR="00C3333C" w:rsidRPr="00C3333C" w:rsidRDefault="00C3333C" w:rsidP="00C3333C">
            <w:pPr>
              <w:spacing w:before="0"/>
              <w:ind w:right="-1149"/>
              <w:jc w:val="left"/>
              <w:rPr>
                <w:rFonts w:cs="Arial"/>
                <w:sz w:val="24"/>
                <w:szCs w:val="24"/>
              </w:rPr>
            </w:pPr>
            <w:r w:rsidRPr="00C3333C">
              <w:rPr>
                <w:rFonts w:cs="Arial"/>
                <w:sz w:val="24"/>
                <w:szCs w:val="24"/>
              </w:rPr>
              <w:t>- Сваки одливак треба да има видно утиснут знак распознавања дотичне ливнице.</w:t>
            </w:r>
          </w:p>
        </w:tc>
      </w:tr>
    </w:tbl>
    <w:p w:rsidR="00C3333C" w:rsidRPr="00C3333C" w:rsidRDefault="00C3333C" w:rsidP="00C3333C">
      <w:pPr>
        <w:tabs>
          <w:tab w:val="right" w:pos="10255"/>
        </w:tabs>
        <w:spacing w:before="0"/>
        <w:jc w:val="left"/>
        <w:rPr>
          <w:rFonts w:cs="Arial"/>
          <w:b/>
          <w:sz w:val="24"/>
          <w:szCs w:val="24"/>
        </w:rPr>
      </w:pPr>
    </w:p>
    <w:p w:rsidR="00C3333C" w:rsidRPr="00C3333C" w:rsidRDefault="00C3333C" w:rsidP="00C3333C">
      <w:pPr>
        <w:tabs>
          <w:tab w:val="right" w:pos="10255"/>
        </w:tabs>
        <w:spacing w:before="0"/>
        <w:jc w:val="left"/>
        <w:rPr>
          <w:rFonts w:cs="Arial"/>
          <w:b/>
          <w:sz w:val="24"/>
          <w:szCs w:val="24"/>
        </w:rPr>
      </w:pPr>
    </w:p>
    <w:p w:rsidR="00C3333C" w:rsidRPr="00C3333C" w:rsidRDefault="00C3333C" w:rsidP="00C3333C">
      <w:pPr>
        <w:tabs>
          <w:tab w:val="right" w:pos="10255"/>
        </w:tabs>
        <w:spacing w:before="0"/>
        <w:jc w:val="left"/>
        <w:rPr>
          <w:rFonts w:cs="Arial"/>
          <w:b/>
          <w:sz w:val="24"/>
          <w:szCs w:val="24"/>
          <w:lang w:val="sr-Cyrl-CS"/>
        </w:rPr>
      </w:pPr>
      <w:r w:rsidRPr="00C3333C">
        <w:rPr>
          <w:rFonts w:cs="Arial"/>
          <w:b/>
          <w:sz w:val="24"/>
          <w:szCs w:val="24"/>
          <w:lang w:val="sr-Cyrl-CS"/>
        </w:rPr>
        <w:t xml:space="preserve">  Датум:                                                                           </w:t>
      </w:r>
      <w:r w:rsidRPr="00C3333C">
        <w:rPr>
          <w:rFonts w:cs="Arial"/>
          <w:b/>
          <w:sz w:val="24"/>
          <w:szCs w:val="24"/>
          <w:lang w:val="sr-Latn-RS"/>
        </w:rPr>
        <w:t xml:space="preserve">    </w:t>
      </w:r>
      <w:r w:rsidRPr="00C3333C">
        <w:rPr>
          <w:rFonts w:cs="Arial"/>
          <w:b/>
          <w:sz w:val="24"/>
          <w:szCs w:val="24"/>
          <w:lang w:val="sr-Cyrl-CS"/>
        </w:rPr>
        <w:t>Обрадио:</w:t>
      </w:r>
    </w:p>
    <w:p w:rsidR="00C3333C" w:rsidRPr="00C3333C" w:rsidRDefault="00C3333C" w:rsidP="00C3333C">
      <w:pPr>
        <w:tabs>
          <w:tab w:val="right" w:pos="10255"/>
        </w:tabs>
        <w:spacing w:before="0"/>
        <w:jc w:val="left"/>
        <w:rPr>
          <w:rFonts w:cs="Arial"/>
          <w:b/>
          <w:sz w:val="24"/>
          <w:szCs w:val="24"/>
          <w:lang w:val="sr-Cyrl-CS"/>
        </w:rPr>
      </w:pPr>
    </w:p>
    <w:p w:rsidR="00C3333C" w:rsidRPr="00C3333C" w:rsidRDefault="00C3333C" w:rsidP="00C3333C">
      <w:pPr>
        <w:tabs>
          <w:tab w:val="left" w:pos="6165"/>
        </w:tabs>
        <w:spacing w:before="0"/>
        <w:jc w:val="left"/>
        <w:rPr>
          <w:rFonts w:cs="Arial"/>
          <w:b/>
          <w:sz w:val="24"/>
          <w:szCs w:val="24"/>
          <w:lang w:val="sr-Cyrl-CS"/>
        </w:rPr>
      </w:pPr>
      <w:r w:rsidRPr="00C3333C">
        <w:rPr>
          <w:rFonts w:cs="Arial"/>
          <w:b/>
          <w:sz w:val="24"/>
          <w:szCs w:val="24"/>
          <w:lang w:val="sr-Cyrl-CS"/>
        </w:rPr>
        <w:t xml:space="preserve"> </w:t>
      </w:r>
      <w:r w:rsidRPr="00C3333C">
        <w:rPr>
          <w:rFonts w:cs="Arial"/>
          <w:b/>
          <w:sz w:val="24"/>
          <w:szCs w:val="24"/>
          <w:lang w:val="sr-Latn-RS"/>
        </w:rPr>
        <w:t>17.03.2016.</w:t>
      </w:r>
      <w:r w:rsidRPr="00C3333C">
        <w:rPr>
          <w:rFonts w:cs="Arial"/>
          <w:b/>
          <w:sz w:val="24"/>
          <w:szCs w:val="24"/>
          <w:lang w:val="sr-Cyrl-RS"/>
        </w:rPr>
        <w:t>год.</w:t>
      </w:r>
      <w:r w:rsidRPr="00C3333C">
        <w:rPr>
          <w:rFonts w:cs="Arial"/>
          <w:b/>
          <w:sz w:val="24"/>
          <w:szCs w:val="24"/>
          <w:lang w:val="sr-Cyrl-CS"/>
        </w:rPr>
        <w:t xml:space="preserve"> </w:t>
      </w:r>
      <w:r w:rsidRPr="00C3333C">
        <w:rPr>
          <w:rFonts w:cs="Arial"/>
          <w:b/>
          <w:sz w:val="24"/>
          <w:szCs w:val="24"/>
          <w:lang w:val="sr-Cyrl-CS"/>
        </w:rPr>
        <w:tab/>
        <w:t>Зоран Стојановић</w:t>
      </w:r>
    </w:p>
    <w:p w:rsidR="00C3333C" w:rsidRPr="00C3333C" w:rsidRDefault="00C3333C" w:rsidP="00C3333C">
      <w:pPr>
        <w:tabs>
          <w:tab w:val="right" w:pos="10255"/>
        </w:tabs>
        <w:spacing w:before="0"/>
        <w:jc w:val="left"/>
        <w:rPr>
          <w:rFonts w:cs="Arial"/>
          <w:b/>
          <w:sz w:val="24"/>
          <w:szCs w:val="24"/>
          <w:lang w:val="sr-Cyrl-CS"/>
        </w:rPr>
      </w:pPr>
      <w:r>
        <w:rPr>
          <w:rFonts w:cs="Arial"/>
          <w:b/>
          <w:sz w:val="24"/>
          <w:szCs w:val="24"/>
          <w:lang w:val="sr-Cyrl-CS"/>
        </w:rPr>
        <w:t xml:space="preserve">                                                                       </w:t>
      </w:r>
      <w:r w:rsidRPr="00C3333C">
        <w:rPr>
          <w:rFonts w:cs="Arial"/>
          <w:b/>
          <w:sz w:val="24"/>
          <w:szCs w:val="24"/>
          <w:lang w:val="sr-Cyrl-CS"/>
        </w:rPr>
        <w:t>_______________________________</w:t>
      </w:r>
    </w:p>
    <w:p w:rsidR="00C3333C" w:rsidRPr="00C3333C" w:rsidRDefault="00C3333C" w:rsidP="00C3333C">
      <w:pPr>
        <w:tabs>
          <w:tab w:val="right" w:pos="10255"/>
        </w:tabs>
        <w:spacing w:before="0"/>
        <w:jc w:val="left"/>
        <w:rPr>
          <w:rFonts w:cs="Arial"/>
          <w:b/>
          <w:sz w:val="24"/>
          <w:szCs w:val="24"/>
          <w:lang w:val="sr-Cyrl-CS"/>
        </w:rPr>
      </w:pPr>
    </w:p>
    <w:p w:rsidR="00C3333C" w:rsidRPr="00C3333C" w:rsidRDefault="00C3333C" w:rsidP="00C3333C">
      <w:pPr>
        <w:tabs>
          <w:tab w:val="right" w:pos="10255"/>
        </w:tabs>
        <w:spacing w:before="0"/>
        <w:jc w:val="left"/>
        <w:rPr>
          <w:rFonts w:cs="Arial"/>
          <w:b/>
          <w:sz w:val="24"/>
          <w:szCs w:val="24"/>
          <w:lang w:val="sr-Cyrl-CS"/>
        </w:rPr>
      </w:pPr>
      <w:r w:rsidRPr="00C3333C">
        <w:rPr>
          <w:rFonts w:cs="Arial"/>
          <w:b/>
          <w:sz w:val="24"/>
          <w:szCs w:val="24"/>
          <w:lang w:val="sr-Cyrl-CS"/>
        </w:rPr>
        <w:t xml:space="preserve">                                                         </w:t>
      </w:r>
      <w:r>
        <w:rPr>
          <w:rFonts w:cs="Arial"/>
          <w:b/>
          <w:sz w:val="24"/>
          <w:szCs w:val="24"/>
          <w:lang w:val="sr-Cyrl-CS"/>
        </w:rPr>
        <w:t xml:space="preserve">               </w:t>
      </w:r>
      <w:r w:rsidRPr="00C3333C">
        <w:rPr>
          <w:rFonts w:cs="Arial"/>
          <w:b/>
          <w:sz w:val="24"/>
          <w:szCs w:val="24"/>
          <w:lang w:val="sr-Cyrl-CS"/>
        </w:rPr>
        <w:t>Овлашћено лице огранка/послова</w:t>
      </w:r>
    </w:p>
    <w:p w:rsidR="00C3333C" w:rsidRPr="00C3333C" w:rsidRDefault="00C3333C" w:rsidP="00C3333C">
      <w:pPr>
        <w:tabs>
          <w:tab w:val="right" w:pos="10255"/>
        </w:tabs>
        <w:spacing w:before="0"/>
        <w:jc w:val="left"/>
        <w:rPr>
          <w:rFonts w:cs="Arial"/>
          <w:b/>
          <w:sz w:val="24"/>
          <w:szCs w:val="24"/>
          <w:lang w:val="sr-Cyrl-CS"/>
        </w:rPr>
      </w:pPr>
    </w:p>
    <w:p w:rsidR="00C3333C" w:rsidRPr="00C3333C" w:rsidRDefault="00C3333C" w:rsidP="00C3333C">
      <w:pPr>
        <w:tabs>
          <w:tab w:val="right" w:pos="10255"/>
        </w:tabs>
        <w:spacing w:before="0"/>
        <w:jc w:val="left"/>
        <w:rPr>
          <w:rFonts w:cs="Arial"/>
          <w:b/>
          <w:sz w:val="24"/>
          <w:szCs w:val="24"/>
          <w:lang w:val="sr-Cyrl-CS"/>
        </w:rPr>
      </w:pPr>
      <w:r w:rsidRPr="00C3333C">
        <w:rPr>
          <w:rFonts w:cs="Arial"/>
          <w:b/>
          <w:sz w:val="24"/>
          <w:szCs w:val="24"/>
          <w:lang w:val="sr-Cyrl-CS"/>
        </w:rPr>
        <w:t xml:space="preserve">                                                                        </w:t>
      </w:r>
      <w:r>
        <w:rPr>
          <w:rFonts w:cs="Arial"/>
          <w:b/>
          <w:sz w:val="24"/>
          <w:szCs w:val="24"/>
        </w:rPr>
        <w:t>_______________________________</w:t>
      </w:r>
      <w:r w:rsidRPr="00C3333C">
        <w:rPr>
          <w:rFonts w:cs="Arial"/>
          <w:b/>
          <w:sz w:val="24"/>
          <w:szCs w:val="24"/>
          <w:lang w:val="sr-Cyrl-CS"/>
        </w:rPr>
        <w:t xml:space="preserve">                   </w:t>
      </w:r>
      <w:r>
        <w:rPr>
          <w:rFonts w:cs="Arial"/>
          <w:b/>
          <w:sz w:val="24"/>
          <w:szCs w:val="24"/>
          <w:lang w:val="sr-Cyrl-CS"/>
        </w:rPr>
        <w:t xml:space="preserve">            </w:t>
      </w:r>
    </w:p>
    <w:p w:rsidR="00343A18" w:rsidRPr="00F10346" w:rsidRDefault="00343A18" w:rsidP="00343A18">
      <w:pPr>
        <w:pStyle w:val="KDParagraf"/>
        <w:spacing w:before="0"/>
        <w:rPr>
          <w:rFonts w:cs="Arial"/>
          <w:lang w:val="sr-Cyrl-BA"/>
        </w:rPr>
      </w:pPr>
    </w:p>
    <w:p w:rsidR="00F9636A" w:rsidRDefault="00F9636A"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F27472">
      <w:pPr>
        <w:rPr>
          <w:rFonts w:cs="Arial"/>
          <w:b/>
          <w:color w:val="FF0000"/>
        </w:rPr>
      </w:pPr>
    </w:p>
    <w:p w:rsidR="00F27472" w:rsidRDefault="00F27472" w:rsidP="00F27472">
      <w:pPr>
        <w:rPr>
          <w:rFonts w:cs="Arial"/>
          <w:b/>
          <w:color w:val="FF0000"/>
        </w:rPr>
      </w:pPr>
    </w:p>
    <w:p w:rsidR="005E5EE9" w:rsidRPr="005E5EE9" w:rsidRDefault="005E5EE9" w:rsidP="005E5EE9">
      <w:pPr>
        <w:spacing w:before="0"/>
        <w:jc w:val="left"/>
        <w:rPr>
          <w:rFonts w:cs="Arial"/>
          <w:bCs/>
          <w:sz w:val="24"/>
          <w:szCs w:val="24"/>
          <w:lang w:val="sr-Latn-CS" w:eastAsia="hr-HR"/>
        </w:rPr>
      </w:pPr>
      <w:r w:rsidRPr="005E5EE9">
        <w:rPr>
          <w:rFonts w:cs="Arial"/>
          <w:bCs/>
          <w:sz w:val="24"/>
          <w:szCs w:val="24"/>
          <w:lang w:val="sr-Latn-CS" w:eastAsia="hr-HR"/>
        </w:rPr>
        <w:t xml:space="preserve">ЈП </w:t>
      </w:r>
      <w:r w:rsidRPr="005E5EE9">
        <w:rPr>
          <w:rFonts w:cs="Arial"/>
          <w:bCs/>
          <w:sz w:val="24"/>
          <w:szCs w:val="24"/>
          <w:lang w:eastAsia="hr-HR"/>
        </w:rPr>
        <w:t>„</w:t>
      </w:r>
      <w:r w:rsidRPr="005E5EE9">
        <w:rPr>
          <w:rFonts w:cs="Arial"/>
          <w:bCs/>
          <w:sz w:val="24"/>
          <w:szCs w:val="24"/>
          <w:lang w:val="sr-Latn-CS" w:eastAsia="hr-HR"/>
        </w:rPr>
        <w:t>Електропривреда Србије</w:t>
      </w:r>
      <w:r w:rsidRPr="005E5EE9">
        <w:rPr>
          <w:rFonts w:cs="Arial"/>
          <w:bCs/>
          <w:sz w:val="24"/>
          <w:szCs w:val="24"/>
          <w:lang w:eastAsia="hr-HR"/>
        </w:rPr>
        <w:t>“</w:t>
      </w:r>
      <w:r w:rsidRPr="005E5EE9">
        <w:rPr>
          <w:rFonts w:cs="Arial"/>
          <w:bCs/>
          <w:sz w:val="24"/>
          <w:szCs w:val="24"/>
          <w:lang w:val="sr-Latn-CS" w:eastAsia="hr-HR"/>
        </w:rPr>
        <w:t xml:space="preserve"> Београд                                               </w:t>
      </w:r>
    </w:p>
    <w:p w:rsidR="005E5EE9" w:rsidRPr="005E5EE9" w:rsidRDefault="005E5EE9" w:rsidP="005E5EE9">
      <w:pPr>
        <w:keepNext/>
        <w:spacing w:before="0"/>
        <w:jc w:val="left"/>
        <w:outlineLvl w:val="1"/>
        <w:rPr>
          <w:rFonts w:eastAsia="Arial Unicode MS" w:cs="Arial"/>
          <w:bCs/>
          <w:sz w:val="24"/>
          <w:szCs w:val="24"/>
          <w:lang w:val="hr-HR" w:eastAsia="hr-HR"/>
        </w:rPr>
      </w:pPr>
      <w:r w:rsidRPr="005E5EE9">
        <w:rPr>
          <w:rFonts w:eastAsia="Arial Unicode MS" w:cs="Arial"/>
          <w:bCs/>
          <w:sz w:val="24"/>
          <w:szCs w:val="24"/>
          <w:lang w:val="hr-HR" w:eastAsia="hr-HR"/>
        </w:rPr>
        <w:lastRenderedPageBreak/>
        <w:t xml:space="preserve">Огранак </w:t>
      </w:r>
      <w:r w:rsidRPr="005E5EE9">
        <w:rPr>
          <w:rFonts w:eastAsia="Arial Unicode MS" w:cs="Arial"/>
          <w:bCs/>
          <w:sz w:val="24"/>
          <w:szCs w:val="24"/>
          <w:lang w:eastAsia="hr-HR"/>
        </w:rPr>
        <w:t>„</w:t>
      </w:r>
      <w:r w:rsidRPr="005E5EE9">
        <w:rPr>
          <w:rFonts w:eastAsia="Arial Unicode MS" w:cs="Arial"/>
          <w:bCs/>
          <w:sz w:val="24"/>
          <w:szCs w:val="24"/>
          <w:lang w:val="hr-HR" w:eastAsia="hr-HR"/>
        </w:rPr>
        <w:t>Термоелектране Никола Тесла</w:t>
      </w:r>
      <w:r w:rsidRPr="005E5EE9">
        <w:rPr>
          <w:rFonts w:eastAsia="Arial Unicode MS" w:cs="Arial"/>
          <w:bCs/>
          <w:sz w:val="24"/>
          <w:szCs w:val="24"/>
          <w:lang w:eastAsia="hr-HR"/>
        </w:rPr>
        <w:t>“</w:t>
      </w:r>
      <w:r w:rsidRPr="005E5EE9">
        <w:rPr>
          <w:rFonts w:eastAsia="Arial Unicode MS" w:cs="Arial"/>
          <w:bCs/>
          <w:sz w:val="24"/>
          <w:szCs w:val="24"/>
          <w:lang w:val="hr-HR" w:eastAsia="hr-HR"/>
        </w:rPr>
        <w:t xml:space="preserve"> Обреновац</w:t>
      </w:r>
    </w:p>
    <w:p w:rsidR="005E5EE9" w:rsidRPr="005E5EE9" w:rsidRDefault="005E5EE9" w:rsidP="005E5EE9">
      <w:pPr>
        <w:keepNext/>
        <w:spacing w:before="0"/>
        <w:jc w:val="left"/>
        <w:outlineLvl w:val="1"/>
        <w:rPr>
          <w:rFonts w:eastAsia="Arial Unicode MS" w:cs="Arial"/>
          <w:bCs/>
          <w:sz w:val="24"/>
          <w:szCs w:val="24"/>
          <w:lang w:val="sr-Cyrl-RS"/>
        </w:rPr>
      </w:pPr>
      <w:r w:rsidRPr="005E5EE9">
        <w:rPr>
          <w:rFonts w:eastAsia="Arial Unicode MS" w:cs="Arial"/>
          <w:bCs/>
          <w:sz w:val="24"/>
          <w:szCs w:val="24"/>
          <w:lang w:val="hr-HR"/>
        </w:rPr>
        <w:t>Улица  Богољуба Урошевића Црног број 44</w:t>
      </w:r>
    </w:p>
    <w:p w:rsidR="005E5EE9" w:rsidRPr="005E5EE9" w:rsidRDefault="005E5EE9" w:rsidP="005E5EE9">
      <w:pPr>
        <w:spacing w:before="0"/>
        <w:jc w:val="left"/>
        <w:rPr>
          <w:rFonts w:cs="Arial"/>
          <w:bCs/>
          <w:sz w:val="24"/>
          <w:szCs w:val="24"/>
          <w:lang w:eastAsia="hr-HR"/>
        </w:rPr>
      </w:pPr>
      <w:r w:rsidRPr="005E5EE9">
        <w:rPr>
          <w:rFonts w:eastAsia="Calibri" w:cs="Arial"/>
          <w:sz w:val="24"/>
          <w:szCs w:val="24"/>
          <w:lang w:val="sr-Cyrl-RS"/>
        </w:rPr>
        <w:t>НН</w:t>
      </w:r>
      <w:r w:rsidRPr="005E5EE9">
        <w:rPr>
          <w:rFonts w:eastAsia="Calibri" w:cs="Arial"/>
          <w:sz w:val="24"/>
          <w:szCs w:val="24"/>
        </w:rPr>
        <w:t xml:space="preserve"> 90/2016</w:t>
      </w:r>
    </w:p>
    <w:p w:rsidR="005E5EE9" w:rsidRPr="005E5EE9" w:rsidRDefault="005E5EE9" w:rsidP="005E5EE9">
      <w:pPr>
        <w:spacing w:before="0"/>
        <w:jc w:val="left"/>
        <w:rPr>
          <w:rFonts w:cs="Arial"/>
          <w:sz w:val="24"/>
          <w:szCs w:val="24"/>
          <w:lang w:val="hr-HR" w:eastAsia="hr-HR"/>
        </w:rPr>
      </w:pPr>
      <w:r w:rsidRPr="005E5EE9">
        <w:rPr>
          <w:rFonts w:cs="Arial"/>
          <w:sz w:val="24"/>
          <w:szCs w:val="24"/>
          <w:lang w:val="hr-HR" w:eastAsia="hr-HR"/>
        </w:rPr>
        <w:t>Датум 17.03.2016. год</w:t>
      </w:r>
      <w:r w:rsidRPr="005E5EE9">
        <w:rPr>
          <w:rFonts w:cs="Arial"/>
          <w:sz w:val="24"/>
          <w:szCs w:val="24"/>
          <w:lang w:val="sr-Cyrl-CS" w:eastAsia="hr-HR"/>
        </w:rPr>
        <w:t>ине</w:t>
      </w:r>
    </w:p>
    <w:p w:rsidR="005E5EE9" w:rsidRPr="005E5EE9" w:rsidRDefault="005E5EE9" w:rsidP="005E5EE9">
      <w:pPr>
        <w:spacing w:before="0"/>
        <w:jc w:val="left"/>
        <w:rPr>
          <w:rFonts w:cs="Arial"/>
          <w:sz w:val="24"/>
          <w:szCs w:val="24"/>
          <w:lang w:val="sr-Cyrl-RS"/>
        </w:rPr>
      </w:pPr>
      <w:r w:rsidRPr="005E5EE9">
        <w:rPr>
          <w:rFonts w:cs="Arial"/>
          <w:sz w:val="24"/>
          <w:szCs w:val="24"/>
          <w:lang w:val="sr-Cyrl-CS" w:eastAsia="hr-HR"/>
        </w:rPr>
        <w:t>Место:</w:t>
      </w:r>
      <w:r w:rsidRPr="005E5EE9">
        <w:rPr>
          <w:rFonts w:cs="Arial"/>
          <w:sz w:val="24"/>
          <w:szCs w:val="24"/>
          <w:lang w:val="sr-Cyrl-RS" w:eastAsia="hr-HR"/>
        </w:rPr>
        <w:t>В.Црљени</w:t>
      </w:r>
    </w:p>
    <w:p w:rsidR="005E5EE9" w:rsidRPr="005E5EE9" w:rsidRDefault="005E5EE9" w:rsidP="005E5EE9">
      <w:pPr>
        <w:spacing w:before="0"/>
        <w:jc w:val="left"/>
        <w:rPr>
          <w:rFonts w:cs="Arial"/>
          <w:sz w:val="24"/>
          <w:szCs w:val="24"/>
          <w:lang w:val="sr-Cyrl-RS" w:eastAsia="hr-HR"/>
        </w:rPr>
      </w:pPr>
    </w:p>
    <w:p w:rsidR="005E5EE9" w:rsidRDefault="005E5EE9" w:rsidP="005E5EE9">
      <w:pPr>
        <w:spacing w:before="0"/>
        <w:jc w:val="left"/>
        <w:rPr>
          <w:rFonts w:cs="Arial"/>
          <w:sz w:val="28"/>
          <w:szCs w:val="28"/>
          <w:lang w:eastAsia="hr-HR"/>
        </w:rPr>
      </w:pPr>
      <w:r w:rsidRPr="005E5EE9">
        <w:rPr>
          <w:rFonts w:cs="Arial"/>
          <w:sz w:val="28"/>
          <w:szCs w:val="28"/>
          <w:lang w:eastAsia="hr-HR"/>
        </w:rPr>
        <w:t xml:space="preserve">Ценовник набавке  </w:t>
      </w:r>
      <w:r w:rsidRPr="005E5EE9">
        <w:rPr>
          <w:rFonts w:cs="Arial"/>
          <w:sz w:val="28"/>
          <w:szCs w:val="28"/>
          <w:lang w:val="sr-Cyrl-RS" w:eastAsia="hr-HR"/>
        </w:rPr>
        <w:t xml:space="preserve"> Одливака од сивог лива</w:t>
      </w:r>
    </w:p>
    <w:p w:rsidR="005E5EE9" w:rsidRPr="005E5EE9" w:rsidRDefault="005E5EE9" w:rsidP="005E5EE9">
      <w:pPr>
        <w:spacing w:before="0"/>
        <w:jc w:val="left"/>
        <w:rPr>
          <w:rFonts w:cs="Arial"/>
          <w:sz w:val="28"/>
          <w:szCs w:val="28"/>
          <w:lang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286"/>
        <w:gridCol w:w="851"/>
        <w:gridCol w:w="913"/>
        <w:gridCol w:w="1080"/>
        <w:gridCol w:w="1080"/>
        <w:gridCol w:w="1416"/>
        <w:gridCol w:w="1350"/>
      </w:tblGrid>
      <w:tr w:rsidR="005E5EE9" w:rsidRPr="005E5EE9" w:rsidTr="00D53031">
        <w:trPr>
          <w:jc w:val="center"/>
        </w:trPr>
        <w:tc>
          <w:tcPr>
            <w:tcW w:w="849" w:type="dxa"/>
            <w:shd w:val="clear" w:color="auto" w:fill="E0E0E0"/>
            <w:vAlign w:val="center"/>
          </w:tcPr>
          <w:p w:rsidR="005E5EE9" w:rsidRPr="005E5EE9" w:rsidRDefault="005E5EE9" w:rsidP="005E5EE9">
            <w:pPr>
              <w:spacing w:before="0"/>
              <w:jc w:val="center"/>
              <w:rPr>
                <w:rFonts w:cs="Arial"/>
                <w:sz w:val="20"/>
                <w:szCs w:val="20"/>
                <w:lang w:val="sr-Cyrl-CS" w:eastAsia="hr-HR"/>
              </w:rPr>
            </w:pPr>
            <w:r w:rsidRPr="005E5EE9">
              <w:rPr>
                <w:rFonts w:cs="Arial"/>
                <w:sz w:val="20"/>
                <w:szCs w:val="20"/>
                <w:lang w:val="sr-Cyrl-CS" w:eastAsia="hr-HR"/>
              </w:rPr>
              <w:t>Р. бр.</w:t>
            </w:r>
          </w:p>
        </w:tc>
        <w:tc>
          <w:tcPr>
            <w:tcW w:w="3286" w:type="dxa"/>
            <w:shd w:val="clear" w:color="auto" w:fill="E0E0E0"/>
            <w:vAlign w:val="center"/>
          </w:tcPr>
          <w:p w:rsidR="005E5EE9" w:rsidRPr="005E5EE9" w:rsidRDefault="005E5EE9" w:rsidP="005E5EE9">
            <w:pPr>
              <w:spacing w:before="0"/>
              <w:jc w:val="center"/>
              <w:rPr>
                <w:rFonts w:cs="Arial"/>
                <w:sz w:val="20"/>
                <w:szCs w:val="20"/>
                <w:lang w:eastAsia="hr-HR"/>
              </w:rPr>
            </w:pPr>
            <w:r w:rsidRPr="005E5EE9">
              <w:rPr>
                <w:rFonts w:cs="Arial"/>
                <w:sz w:val="20"/>
                <w:szCs w:val="20"/>
                <w:lang w:val="sr-Cyrl-CS" w:eastAsia="hr-HR"/>
              </w:rPr>
              <w:t>Предмет набавке добара</w:t>
            </w:r>
            <w:r w:rsidRPr="005E5EE9">
              <w:rPr>
                <w:rFonts w:cs="Arial"/>
                <w:sz w:val="20"/>
                <w:szCs w:val="20"/>
                <w:lang w:eastAsia="hr-HR"/>
              </w:rPr>
              <w:t>/</w:t>
            </w:r>
            <w:r w:rsidRPr="005E5EE9">
              <w:rPr>
                <w:rFonts w:cs="Arial"/>
                <w:sz w:val="20"/>
                <w:szCs w:val="20"/>
                <w:lang w:val="sr-Cyrl-CS" w:eastAsia="hr-HR"/>
              </w:rPr>
              <w:t>услуге</w:t>
            </w:r>
            <w:r w:rsidRPr="005E5EE9">
              <w:rPr>
                <w:rFonts w:cs="Arial"/>
                <w:sz w:val="20"/>
                <w:szCs w:val="20"/>
                <w:lang w:eastAsia="hr-HR"/>
              </w:rPr>
              <w:t>/радова</w:t>
            </w:r>
          </w:p>
        </w:tc>
        <w:tc>
          <w:tcPr>
            <w:tcW w:w="851" w:type="dxa"/>
            <w:shd w:val="clear" w:color="auto" w:fill="E0E0E0"/>
            <w:vAlign w:val="center"/>
          </w:tcPr>
          <w:p w:rsidR="005E5EE9" w:rsidRPr="005E5EE9" w:rsidRDefault="005E5EE9" w:rsidP="005E5EE9">
            <w:pPr>
              <w:spacing w:before="0"/>
              <w:jc w:val="center"/>
              <w:rPr>
                <w:rFonts w:cs="Arial"/>
                <w:sz w:val="20"/>
                <w:szCs w:val="20"/>
                <w:lang w:val="sr-Cyrl-CS" w:eastAsia="hr-HR"/>
              </w:rPr>
            </w:pPr>
            <w:r w:rsidRPr="005E5EE9">
              <w:rPr>
                <w:rFonts w:cs="Arial"/>
                <w:sz w:val="20"/>
                <w:szCs w:val="20"/>
                <w:lang w:val="sr-Cyrl-CS" w:eastAsia="hr-HR"/>
              </w:rPr>
              <w:t>Јед.</w:t>
            </w:r>
          </w:p>
          <w:p w:rsidR="005E5EE9" w:rsidRPr="005E5EE9" w:rsidRDefault="005E5EE9" w:rsidP="005E5EE9">
            <w:pPr>
              <w:spacing w:before="0"/>
              <w:jc w:val="center"/>
              <w:rPr>
                <w:rFonts w:cs="Arial"/>
                <w:sz w:val="20"/>
                <w:szCs w:val="20"/>
                <w:lang w:val="sr-Cyrl-CS" w:eastAsia="hr-HR"/>
              </w:rPr>
            </w:pPr>
            <w:r w:rsidRPr="005E5EE9">
              <w:rPr>
                <w:rFonts w:cs="Arial"/>
                <w:sz w:val="20"/>
                <w:szCs w:val="20"/>
                <w:lang w:val="sr-Cyrl-CS" w:eastAsia="hr-HR"/>
              </w:rPr>
              <w:t>мере</w:t>
            </w:r>
          </w:p>
        </w:tc>
        <w:tc>
          <w:tcPr>
            <w:tcW w:w="913" w:type="dxa"/>
            <w:shd w:val="clear" w:color="auto" w:fill="E0E0E0"/>
            <w:vAlign w:val="center"/>
          </w:tcPr>
          <w:p w:rsidR="005E5EE9" w:rsidRPr="005E5EE9" w:rsidRDefault="005E5EE9" w:rsidP="005E5EE9">
            <w:pPr>
              <w:spacing w:before="0"/>
              <w:jc w:val="center"/>
              <w:rPr>
                <w:rFonts w:cs="Arial"/>
                <w:sz w:val="20"/>
                <w:szCs w:val="20"/>
                <w:lang w:val="sr-Cyrl-CS" w:eastAsia="hr-HR"/>
              </w:rPr>
            </w:pPr>
            <w:r w:rsidRPr="005E5EE9">
              <w:rPr>
                <w:rFonts w:cs="Arial"/>
                <w:sz w:val="20"/>
                <w:szCs w:val="20"/>
                <w:lang w:val="sr-Cyrl-CS" w:eastAsia="hr-HR"/>
              </w:rPr>
              <w:t>Кол.</w:t>
            </w:r>
          </w:p>
        </w:tc>
        <w:tc>
          <w:tcPr>
            <w:tcW w:w="1080" w:type="dxa"/>
            <w:shd w:val="clear" w:color="auto" w:fill="E0E0E0"/>
          </w:tcPr>
          <w:p w:rsidR="005E5EE9" w:rsidRPr="005E5EE9" w:rsidRDefault="005E5EE9" w:rsidP="005E5EE9">
            <w:pPr>
              <w:spacing w:before="0"/>
              <w:jc w:val="center"/>
              <w:rPr>
                <w:rFonts w:cs="Arial"/>
                <w:sz w:val="20"/>
                <w:szCs w:val="20"/>
                <w:lang w:eastAsia="hr-HR"/>
              </w:rPr>
            </w:pPr>
            <w:r w:rsidRPr="005E5EE9">
              <w:rPr>
                <w:rFonts w:cs="Arial"/>
                <w:sz w:val="20"/>
                <w:szCs w:val="20"/>
                <w:lang w:val="sr-Cyrl-CS" w:eastAsia="hr-HR"/>
              </w:rPr>
              <w:t>Цена/Ј.М.</w:t>
            </w:r>
            <w:r w:rsidRPr="005E5EE9">
              <w:rPr>
                <w:rFonts w:cs="Arial"/>
                <w:sz w:val="20"/>
                <w:szCs w:val="20"/>
                <w:lang w:eastAsia="hr-HR"/>
              </w:rPr>
              <w:t>(без ПДВ-а)</w:t>
            </w:r>
          </w:p>
        </w:tc>
        <w:tc>
          <w:tcPr>
            <w:tcW w:w="1080" w:type="dxa"/>
            <w:shd w:val="clear" w:color="auto" w:fill="E0E0E0"/>
            <w:vAlign w:val="center"/>
          </w:tcPr>
          <w:p w:rsidR="005E5EE9" w:rsidRPr="005E5EE9" w:rsidRDefault="005E5EE9" w:rsidP="005E5EE9">
            <w:pPr>
              <w:spacing w:before="0"/>
              <w:jc w:val="center"/>
              <w:rPr>
                <w:rFonts w:cs="Arial"/>
                <w:sz w:val="20"/>
                <w:szCs w:val="20"/>
                <w:lang w:eastAsia="hr-HR"/>
              </w:rPr>
            </w:pPr>
            <w:r w:rsidRPr="005E5EE9">
              <w:rPr>
                <w:rFonts w:cs="Arial"/>
                <w:sz w:val="20"/>
                <w:szCs w:val="20"/>
                <w:lang w:val="sr-Cyrl-CS" w:eastAsia="hr-HR"/>
              </w:rPr>
              <w:t>Цена/Ј.М.</w:t>
            </w:r>
            <w:r w:rsidRPr="005E5EE9">
              <w:rPr>
                <w:rFonts w:cs="Arial"/>
                <w:sz w:val="20"/>
                <w:szCs w:val="20"/>
                <w:lang w:eastAsia="hr-HR"/>
              </w:rPr>
              <w:t>(са ПДВ-а)</w:t>
            </w:r>
          </w:p>
        </w:tc>
        <w:tc>
          <w:tcPr>
            <w:tcW w:w="1416" w:type="dxa"/>
            <w:shd w:val="clear" w:color="auto" w:fill="E0E0E0"/>
          </w:tcPr>
          <w:p w:rsidR="005E5EE9" w:rsidRPr="005E5EE9" w:rsidRDefault="005E5EE9" w:rsidP="005E5EE9">
            <w:pPr>
              <w:spacing w:before="0"/>
              <w:jc w:val="center"/>
              <w:rPr>
                <w:rFonts w:cs="Arial"/>
                <w:sz w:val="20"/>
                <w:szCs w:val="20"/>
                <w:lang w:eastAsia="hr-HR"/>
              </w:rPr>
            </w:pPr>
            <w:r w:rsidRPr="005E5EE9">
              <w:rPr>
                <w:rFonts w:cs="Arial"/>
                <w:sz w:val="20"/>
                <w:szCs w:val="20"/>
                <w:lang w:val="sr-Cyrl-CS" w:eastAsia="hr-HR"/>
              </w:rPr>
              <w:t>Износ</w:t>
            </w:r>
          </w:p>
          <w:p w:rsidR="005E5EE9" w:rsidRPr="005E5EE9" w:rsidRDefault="005E5EE9" w:rsidP="005E5EE9">
            <w:pPr>
              <w:spacing w:before="0"/>
              <w:jc w:val="center"/>
              <w:rPr>
                <w:rFonts w:cs="Arial"/>
                <w:sz w:val="20"/>
                <w:szCs w:val="20"/>
                <w:lang w:val="sr-Cyrl-CS" w:eastAsia="hr-HR"/>
              </w:rPr>
            </w:pPr>
            <w:r w:rsidRPr="005E5EE9">
              <w:rPr>
                <w:rFonts w:cs="Arial"/>
                <w:sz w:val="20"/>
                <w:szCs w:val="20"/>
                <w:lang w:eastAsia="hr-HR"/>
              </w:rPr>
              <w:t>(без ПДВ-а)</w:t>
            </w:r>
          </w:p>
        </w:tc>
        <w:tc>
          <w:tcPr>
            <w:tcW w:w="1350" w:type="dxa"/>
            <w:shd w:val="clear" w:color="auto" w:fill="E0E0E0"/>
            <w:vAlign w:val="center"/>
          </w:tcPr>
          <w:p w:rsidR="005E5EE9" w:rsidRPr="005E5EE9" w:rsidRDefault="005E5EE9" w:rsidP="005E5EE9">
            <w:pPr>
              <w:spacing w:before="0"/>
              <w:jc w:val="center"/>
              <w:rPr>
                <w:rFonts w:cs="Arial"/>
                <w:sz w:val="20"/>
                <w:szCs w:val="20"/>
                <w:lang w:eastAsia="hr-HR"/>
              </w:rPr>
            </w:pPr>
            <w:r w:rsidRPr="005E5EE9">
              <w:rPr>
                <w:rFonts w:cs="Arial"/>
                <w:sz w:val="20"/>
                <w:szCs w:val="20"/>
                <w:lang w:val="sr-Cyrl-CS" w:eastAsia="hr-HR"/>
              </w:rPr>
              <w:t>Износ</w:t>
            </w:r>
          </w:p>
          <w:p w:rsidR="005E5EE9" w:rsidRPr="005E5EE9" w:rsidRDefault="005E5EE9" w:rsidP="005E5EE9">
            <w:pPr>
              <w:spacing w:before="0"/>
              <w:jc w:val="center"/>
              <w:rPr>
                <w:rFonts w:cs="Arial"/>
                <w:sz w:val="20"/>
                <w:szCs w:val="20"/>
                <w:lang w:eastAsia="hr-HR"/>
              </w:rPr>
            </w:pPr>
            <w:r w:rsidRPr="005E5EE9">
              <w:rPr>
                <w:rFonts w:cs="Arial"/>
                <w:sz w:val="20"/>
                <w:szCs w:val="20"/>
                <w:lang w:eastAsia="hr-HR"/>
              </w:rPr>
              <w:t>(саПДВ-а)</w:t>
            </w: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Latn-CS"/>
              </w:rPr>
            </w:pPr>
            <w:r w:rsidRPr="005E5EE9">
              <w:rPr>
                <w:rFonts w:eastAsia="Calibri" w:cs="Arial"/>
                <w:lang w:val="sr-Latn-CS"/>
              </w:rPr>
              <w:t>1.</w:t>
            </w:r>
          </w:p>
        </w:tc>
        <w:tc>
          <w:tcPr>
            <w:tcW w:w="3286" w:type="dxa"/>
            <w:shd w:val="clear" w:color="auto" w:fill="auto"/>
            <w:vAlign w:val="center"/>
          </w:tcPr>
          <w:p w:rsidR="005E5EE9" w:rsidRPr="005E5EE9" w:rsidRDefault="005E5EE9" w:rsidP="005E5EE9">
            <w:pPr>
              <w:spacing w:before="0" w:after="200" w:line="276" w:lineRule="auto"/>
              <w:jc w:val="left"/>
              <w:rPr>
                <w:rFonts w:eastAsia="Calibri" w:cs="Arial"/>
                <w:lang w:val="sr-Latn-CS"/>
              </w:rPr>
            </w:pPr>
            <w:r w:rsidRPr="005E5EE9">
              <w:rPr>
                <w:rFonts w:eastAsia="Calibri" w:cs="Arial"/>
                <w:lang w:val="sr-Cyrl-CS"/>
              </w:rPr>
              <w:t>Млински чекић       црт.бр.ТЕК-</w:t>
            </w:r>
            <w:r w:rsidRPr="005E5EE9">
              <w:rPr>
                <w:rFonts w:eastAsia="Calibri" w:cs="Arial"/>
                <w:lang w:val="sr-Latn-CS"/>
              </w:rPr>
              <w:t>B-039</w:t>
            </w:r>
          </w:p>
          <w:p w:rsidR="005E5EE9" w:rsidRPr="005E5EE9" w:rsidRDefault="005E5EE9" w:rsidP="005E5EE9">
            <w:pPr>
              <w:spacing w:before="0" w:after="200" w:line="276" w:lineRule="auto"/>
              <w:jc w:val="left"/>
              <w:rPr>
                <w:rFonts w:eastAsia="Calibri" w:cs="Arial"/>
              </w:rPr>
            </w:pPr>
          </w:p>
        </w:tc>
        <w:tc>
          <w:tcPr>
            <w:tcW w:w="851" w:type="dxa"/>
            <w:shd w:val="clear" w:color="auto" w:fill="auto"/>
            <w:vAlign w:val="center"/>
          </w:tcPr>
          <w:p w:rsidR="005E5EE9" w:rsidRPr="005E5EE9" w:rsidRDefault="005E5EE9" w:rsidP="005E5EE9">
            <w:pPr>
              <w:spacing w:before="0" w:after="200" w:line="276" w:lineRule="auto"/>
              <w:ind w:right="-1149"/>
              <w:jc w:val="left"/>
              <w:rPr>
                <w:rFonts w:eastAsia="Calibri" w:cs="Arial"/>
                <w:lang w:val="sr-Cyrl-RS"/>
              </w:rPr>
            </w:pPr>
            <w:r w:rsidRPr="005E5EE9">
              <w:rPr>
                <w:rFonts w:eastAsia="Calibri" w:cs="Arial"/>
                <w:lang w:val="sr-Cyrl-RS"/>
              </w:rPr>
              <w:t>ком</w:t>
            </w:r>
          </w:p>
        </w:tc>
        <w:tc>
          <w:tcPr>
            <w:tcW w:w="913" w:type="dxa"/>
            <w:shd w:val="clear" w:color="auto" w:fill="auto"/>
            <w:vAlign w:val="center"/>
          </w:tcPr>
          <w:p w:rsidR="005E5EE9" w:rsidRPr="005E5EE9" w:rsidRDefault="005E5EE9" w:rsidP="005E5EE9">
            <w:pPr>
              <w:spacing w:before="0" w:after="200" w:line="276" w:lineRule="auto"/>
              <w:jc w:val="center"/>
              <w:rPr>
                <w:rFonts w:eastAsia="Calibri" w:cs="Arial"/>
                <w:lang w:val="sr-Cyrl-RS"/>
              </w:rPr>
            </w:pPr>
            <w:r w:rsidRPr="005E5EE9">
              <w:rPr>
                <w:rFonts w:eastAsia="Calibri" w:cs="Arial"/>
                <w:lang w:val="sr-Cyrl-RS"/>
              </w:rPr>
              <w:t>21000</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782"/>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Cyrl-CS"/>
              </w:rPr>
            </w:pPr>
            <w:r w:rsidRPr="005E5EE9">
              <w:rPr>
                <w:rFonts w:eastAsia="Calibri" w:cs="Arial"/>
                <w:lang w:val="sr-Latn-CS"/>
              </w:rPr>
              <w:t>2</w:t>
            </w:r>
            <w:r w:rsidRPr="005E5EE9">
              <w:rPr>
                <w:rFonts w:eastAsia="Calibri" w:cs="Arial"/>
                <w:lang w:val="sr-Cyrl-CS"/>
              </w:rPr>
              <w:t>.</w:t>
            </w:r>
          </w:p>
        </w:tc>
        <w:tc>
          <w:tcPr>
            <w:tcW w:w="3286" w:type="dxa"/>
            <w:shd w:val="clear" w:color="auto" w:fill="auto"/>
            <w:vAlign w:val="center"/>
          </w:tcPr>
          <w:p w:rsidR="005E5EE9" w:rsidRPr="005E5EE9" w:rsidRDefault="005E5EE9" w:rsidP="005E5EE9">
            <w:pPr>
              <w:spacing w:before="0" w:after="200" w:line="276" w:lineRule="auto"/>
              <w:jc w:val="left"/>
              <w:rPr>
                <w:rFonts w:eastAsia="Calibri" w:cs="Arial"/>
              </w:rPr>
            </w:pPr>
            <w:r w:rsidRPr="005E5EE9">
              <w:rPr>
                <w:rFonts w:eastAsia="Calibri" w:cs="Arial"/>
                <w:lang w:val="sr-Cyrl-CS"/>
              </w:rPr>
              <w:t>Постоље млинског лежаја (м.пегла) црт.бр.F3Е13067</w:t>
            </w:r>
          </w:p>
          <w:p w:rsidR="005E5EE9" w:rsidRPr="005E5EE9" w:rsidRDefault="005E5EE9" w:rsidP="005E5EE9">
            <w:pPr>
              <w:spacing w:before="0" w:after="200" w:line="276" w:lineRule="auto"/>
              <w:jc w:val="left"/>
              <w:rPr>
                <w:rFonts w:eastAsia="Calibri" w:cs="Arial"/>
              </w:rPr>
            </w:pPr>
          </w:p>
        </w:tc>
        <w:tc>
          <w:tcPr>
            <w:tcW w:w="851" w:type="dxa"/>
            <w:shd w:val="clear" w:color="auto" w:fill="auto"/>
            <w:vAlign w:val="center"/>
          </w:tcPr>
          <w:p w:rsidR="005E5EE9" w:rsidRPr="005E5EE9" w:rsidRDefault="005E5EE9" w:rsidP="005E5EE9">
            <w:pPr>
              <w:spacing w:before="0" w:after="200" w:line="276" w:lineRule="auto"/>
              <w:ind w:right="-1149"/>
              <w:jc w:val="left"/>
              <w:rPr>
                <w:rFonts w:eastAsia="Calibri" w:cs="Arial"/>
                <w:lang w:val="sr-Cyrl-CS"/>
              </w:rPr>
            </w:pPr>
            <w:r w:rsidRPr="005E5EE9">
              <w:rPr>
                <w:rFonts w:eastAsia="Calibri" w:cs="Arial"/>
                <w:lang w:val="sr-Cyrl-CS"/>
              </w:rPr>
              <w:t>ком</w:t>
            </w:r>
          </w:p>
        </w:tc>
        <w:tc>
          <w:tcPr>
            <w:tcW w:w="913" w:type="dxa"/>
            <w:shd w:val="clear" w:color="auto" w:fill="auto"/>
            <w:vAlign w:val="center"/>
          </w:tcPr>
          <w:p w:rsidR="005E5EE9" w:rsidRPr="005E5EE9" w:rsidRDefault="005E5EE9" w:rsidP="005E5EE9">
            <w:pPr>
              <w:spacing w:before="0" w:after="200" w:line="276" w:lineRule="auto"/>
              <w:jc w:val="center"/>
              <w:rPr>
                <w:rFonts w:eastAsia="Calibri" w:cs="Arial"/>
                <w:lang w:val="sr-Cyrl-CS"/>
              </w:rPr>
            </w:pPr>
            <w:r w:rsidRPr="005E5EE9">
              <w:rPr>
                <w:rFonts w:eastAsia="Calibri" w:cs="Arial"/>
                <w:lang w:val="sr-Cyrl-CS"/>
              </w:rPr>
              <w:t>3</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Cyrl-CS"/>
              </w:rPr>
            </w:pPr>
            <w:r w:rsidRPr="005E5EE9">
              <w:rPr>
                <w:rFonts w:eastAsia="Calibri" w:cs="Arial"/>
                <w:lang w:val="sr-Cyrl-RS"/>
              </w:rPr>
              <w:t>3</w:t>
            </w:r>
            <w:r w:rsidRPr="005E5EE9">
              <w:rPr>
                <w:rFonts w:eastAsia="Calibri" w:cs="Arial"/>
                <w:lang w:val="sr-Cyrl-CS"/>
              </w:rPr>
              <w:t>.</w:t>
            </w:r>
          </w:p>
        </w:tc>
        <w:tc>
          <w:tcPr>
            <w:tcW w:w="3286" w:type="dxa"/>
            <w:shd w:val="clear" w:color="auto" w:fill="auto"/>
            <w:vAlign w:val="center"/>
          </w:tcPr>
          <w:p w:rsidR="005E5EE9" w:rsidRPr="005E5EE9" w:rsidRDefault="005E5EE9" w:rsidP="005E5EE9">
            <w:pPr>
              <w:spacing w:before="0" w:after="200" w:line="276" w:lineRule="auto"/>
              <w:jc w:val="left"/>
              <w:rPr>
                <w:rFonts w:eastAsia="Calibri" w:cs="Arial"/>
              </w:rPr>
            </w:pPr>
            <w:r w:rsidRPr="005E5EE9">
              <w:rPr>
                <w:rFonts w:eastAsia="Calibri" w:cs="Arial"/>
                <w:lang w:val="sr-Cyrl-CS"/>
              </w:rPr>
              <w:t xml:space="preserve">Полутка спојнице расх. вентилатора-мужјак      </w:t>
            </w:r>
          </w:p>
          <w:p w:rsidR="005E5EE9" w:rsidRPr="005E5EE9" w:rsidRDefault="005E5EE9" w:rsidP="005E5EE9">
            <w:pPr>
              <w:spacing w:before="0" w:after="200" w:line="276" w:lineRule="auto"/>
              <w:jc w:val="left"/>
              <w:rPr>
                <w:rFonts w:eastAsia="Calibri" w:cs="Arial"/>
                <w:lang w:val="sr-Cyrl-RS"/>
              </w:rPr>
            </w:pPr>
            <w:r w:rsidRPr="005E5EE9">
              <w:rPr>
                <w:rFonts w:eastAsia="Calibri" w:cs="Arial"/>
                <w:lang w:val="sr-Cyrl-CS"/>
              </w:rPr>
              <w:t>црт.бр</w:t>
            </w:r>
            <w:r w:rsidRPr="005E5EE9">
              <w:rPr>
                <w:rFonts w:eastAsia="Calibri" w:cs="Arial"/>
              </w:rPr>
              <w:t xml:space="preserve"> 7511.00.03</w:t>
            </w:r>
          </w:p>
        </w:tc>
        <w:tc>
          <w:tcPr>
            <w:tcW w:w="851" w:type="dxa"/>
            <w:shd w:val="clear" w:color="auto" w:fill="auto"/>
            <w:vAlign w:val="center"/>
          </w:tcPr>
          <w:p w:rsidR="005E5EE9" w:rsidRPr="005E5EE9" w:rsidRDefault="005E5EE9" w:rsidP="005E5EE9">
            <w:pPr>
              <w:spacing w:before="0" w:after="200" w:line="276" w:lineRule="auto"/>
              <w:ind w:right="-1149"/>
              <w:jc w:val="left"/>
              <w:rPr>
                <w:rFonts w:eastAsia="Calibri" w:cs="Arial"/>
                <w:lang w:val="sr-Cyrl-CS"/>
              </w:rPr>
            </w:pPr>
            <w:r w:rsidRPr="005E5EE9">
              <w:rPr>
                <w:rFonts w:eastAsia="Calibri" w:cs="Arial"/>
                <w:lang w:val="sr-Cyrl-CS"/>
              </w:rPr>
              <w:t>ком</w:t>
            </w:r>
          </w:p>
        </w:tc>
        <w:tc>
          <w:tcPr>
            <w:tcW w:w="913" w:type="dxa"/>
            <w:shd w:val="clear" w:color="auto" w:fill="auto"/>
            <w:vAlign w:val="center"/>
          </w:tcPr>
          <w:p w:rsidR="005E5EE9" w:rsidRPr="005E5EE9" w:rsidRDefault="005E5EE9" w:rsidP="005E5EE9">
            <w:pPr>
              <w:spacing w:before="0" w:after="200" w:line="276" w:lineRule="auto"/>
              <w:jc w:val="center"/>
              <w:rPr>
                <w:rFonts w:eastAsia="Calibri" w:cs="Arial"/>
                <w:lang w:val="sr-Cyrl-RS"/>
              </w:rPr>
            </w:pPr>
            <w:r w:rsidRPr="005E5EE9">
              <w:rPr>
                <w:rFonts w:eastAsia="Calibri" w:cs="Arial"/>
                <w:lang w:val="sr-Cyrl-RS"/>
              </w:rPr>
              <w:t>4</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Cyrl-CS"/>
              </w:rPr>
            </w:pPr>
            <w:r w:rsidRPr="005E5EE9">
              <w:rPr>
                <w:rFonts w:eastAsia="Calibri" w:cs="Arial"/>
                <w:lang w:val="sr-Cyrl-RS"/>
              </w:rPr>
              <w:t>4</w:t>
            </w:r>
            <w:r w:rsidRPr="005E5EE9">
              <w:rPr>
                <w:rFonts w:eastAsia="Calibri" w:cs="Arial"/>
                <w:lang w:val="sr-Cyrl-CS"/>
              </w:rPr>
              <w:t>.</w:t>
            </w:r>
          </w:p>
        </w:tc>
        <w:tc>
          <w:tcPr>
            <w:tcW w:w="3286" w:type="dxa"/>
            <w:shd w:val="clear" w:color="auto" w:fill="auto"/>
            <w:vAlign w:val="center"/>
          </w:tcPr>
          <w:p w:rsidR="005E5EE9" w:rsidRPr="005E5EE9" w:rsidRDefault="005E5EE9" w:rsidP="005E5EE9">
            <w:pPr>
              <w:spacing w:before="0" w:after="200" w:line="276" w:lineRule="auto"/>
              <w:jc w:val="left"/>
              <w:rPr>
                <w:rFonts w:eastAsia="Calibri" w:cs="Arial"/>
              </w:rPr>
            </w:pPr>
            <w:r w:rsidRPr="005E5EE9">
              <w:rPr>
                <w:rFonts w:eastAsia="Calibri" w:cs="Arial"/>
                <w:lang w:val="sr-Cyrl-CS"/>
              </w:rPr>
              <w:t>Полутка спојнице расх. вентилатора-женка      црт.бр</w:t>
            </w:r>
            <w:r w:rsidRPr="005E5EE9">
              <w:rPr>
                <w:rFonts w:eastAsia="Calibri" w:cs="Arial"/>
              </w:rPr>
              <w:t>. 7511.68.00.200</w:t>
            </w:r>
          </w:p>
          <w:p w:rsidR="005E5EE9" w:rsidRPr="005E5EE9" w:rsidRDefault="005E5EE9" w:rsidP="005E5EE9">
            <w:pPr>
              <w:spacing w:before="0" w:after="200" w:line="276" w:lineRule="auto"/>
              <w:jc w:val="left"/>
              <w:rPr>
                <w:rFonts w:eastAsia="Calibri" w:cs="Arial"/>
              </w:rPr>
            </w:pP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ком</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4</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Cyrl-CS"/>
              </w:rPr>
            </w:pPr>
            <w:r w:rsidRPr="005E5EE9">
              <w:rPr>
                <w:rFonts w:eastAsia="Calibri" w:cs="Arial"/>
                <w:lang w:val="sr-Cyrl-CS"/>
              </w:rPr>
              <w:t>5.</w:t>
            </w:r>
          </w:p>
        </w:tc>
        <w:tc>
          <w:tcPr>
            <w:tcW w:w="3286" w:type="dxa"/>
            <w:shd w:val="clear" w:color="auto" w:fill="auto"/>
            <w:vAlign w:val="center"/>
          </w:tcPr>
          <w:p w:rsidR="00844E5A" w:rsidRPr="00844E5A" w:rsidRDefault="005E5EE9" w:rsidP="005E5EE9">
            <w:pPr>
              <w:spacing w:before="0" w:after="200" w:line="276" w:lineRule="auto"/>
              <w:jc w:val="left"/>
              <w:rPr>
                <w:rFonts w:eastAsia="Calibri" w:cs="Arial"/>
                <w:lang w:val="sr-Cyrl-RS"/>
              </w:rPr>
            </w:pPr>
            <w:r w:rsidRPr="005E5EE9">
              <w:rPr>
                <w:rFonts w:eastAsia="Calibri" w:cs="Arial"/>
                <w:lang w:val="sr-Cyrl-CS"/>
              </w:rPr>
              <w:t>Део спојнице расх. вентилатора-међупрстен црт.бр</w:t>
            </w:r>
            <w:r w:rsidRPr="005E5EE9">
              <w:rPr>
                <w:rFonts w:eastAsia="Calibri" w:cs="Arial"/>
              </w:rPr>
              <w:t xml:space="preserve"> br. 75.11.00.04</w:t>
            </w: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ком</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4</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Cyrl-RS"/>
              </w:rPr>
            </w:pPr>
            <w:r w:rsidRPr="005E5EE9">
              <w:rPr>
                <w:rFonts w:eastAsia="Calibri" w:cs="Arial"/>
              </w:rPr>
              <w:t>6</w:t>
            </w:r>
          </w:p>
        </w:tc>
        <w:tc>
          <w:tcPr>
            <w:tcW w:w="3286" w:type="dxa"/>
            <w:shd w:val="clear" w:color="auto" w:fill="auto"/>
            <w:vAlign w:val="center"/>
          </w:tcPr>
          <w:p w:rsidR="00844E5A" w:rsidRPr="00844E5A" w:rsidRDefault="005E5EE9" w:rsidP="005E5EE9">
            <w:pPr>
              <w:spacing w:before="0" w:after="200" w:line="276" w:lineRule="auto"/>
              <w:jc w:val="left"/>
              <w:rPr>
                <w:rFonts w:eastAsia="Calibri" w:cs="Arial"/>
                <w:lang w:val="sr-Cyrl-RS"/>
              </w:rPr>
            </w:pPr>
            <w:r w:rsidRPr="005E5EE9">
              <w:rPr>
                <w:rFonts w:eastAsia="Calibri" w:cs="Arial"/>
                <w:lang w:val="sr-Cyrl-CS"/>
              </w:rPr>
              <w:t xml:space="preserve">Поклопац кућишта мл.лежаја позиција бр.3   </w:t>
            </w:r>
            <w:r w:rsidRPr="005E5EE9">
              <w:rPr>
                <w:rFonts w:eastAsia="Calibri" w:cs="Arial"/>
              </w:rPr>
              <w:t xml:space="preserve">               </w:t>
            </w:r>
            <w:r w:rsidRPr="005E5EE9">
              <w:rPr>
                <w:rFonts w:eastAsia="Calibri" w:cs="Arial"/>
                <w:lang w:val="sr-Cyrl-CS"/>
              </w:rPr>
              <w:t xml:space="preserve">цртеж бр. </w:t>
            </w:r>
            <w:r w:rsidRPr="005E5EE9">
              <w:rPr>
                <w:rFonts w:eastAsia="Calibri" w:cs="Arial"/>
              </w:rPr>
              <w:t>F3E 15000C poz.3</w:t>
            </w: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ком</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3</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Latn-CS"/>
              </w:rPr>
            </w:pPr>
            <w:r w:rsidRPr="005E5EE9">
              <w:rPr>
                <w:rFonts w:eastAsia="Calibri" w:cs="Arial"/>
                <w:lang w:val="sr-Latn-CS"/>
              </w:rPr>
              <w:t>7</w:t>
            </w:r>
          </w:p>
        </w:tc>
        <w:tc>
          <w:tcPr>
            <w:tcW w:w="3286" w:type="dxa"/>
            <w:shd w:val="clear" w:color="auto" w:fill="auto"/>
            <w:vAlign w:val="center"/>
          </w:tcPr>
          <w:p w:rsidR="005E5EE9" w:rsidRPr="00844E5A" w:rsidRDefault="005E5EE9" w:rsidP="005E5EE9">
            <w:pPr>
              <w:spacing w:before="0" w:after="200" w:line="276" w:lineRule="auto"/>
              <w:jc w:val="left"/>
              <w:rPr>
                <w:rFonts w:eastAsia="Calibri" w:cs="Arial"/>
                <w:lang w:val="sr-Cyrl-RS"/>
              </w:rPr>
            </w:pPr>
            <w:r w:rsidRPr="005E5EE9">
              <w:rPr>
                <w:rFonts w:eastAsia="Calibri" w:cs="Arial"/>
                <w:lang w:val="sr-Cyrl-CS"/>
              </w:rPr>
              <w:t>Пун туљак</w:t>
            </w:r>
            <w:r w:rsidRPr="005E5EE9">
              <w:rPr>
                <w:rFonts w:eastAsia="Calibri" w:cs="Arial"/>
                <w:lang w:val="sr-Latn-CS"/>
              </w:rPr>
              <w:t xml:space="preserve"> </w:t>
            </w:r>
            <w:r w:rsidRPr="005E5EE9">
              <w:rPr>
                <w:rFonts w:eastAsia="Calibri" w:cs="Arial"/>
                <w:lang w:val="sr-Cyrl-CS"/>
              </w:rPr>
              <w:t>Ø150</w:t>
            </w:r>
            <w:r w:rsidRPr="005E5EE9">
              <w:rPr>
                <w:rFonts w:eastAsia="Calibri" w:cs="Arial"/>
                <w:lang w:val="sr-Latn-CS"/>
              </w:rPr>
              <w:t>,,SL-22“ дужине 0,5м „SRP  EN 1561“</w:t>
            </w: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кг</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73</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Latn-CS"/>
              </w:rPr>
            </w:pPr>
            <w:r w:rsidRPr="005E5EE9">
              <w:rPr>
                <w:rFonts w:eastAsia="Calibri" w:cs="Arial"/>
                <w:lang w:val="sr-Latn-CS"/>
              </w:rPr>
              <w:t>8</w:t>
            </w:r>
          </w:p>
        </w:tc>
        <w:tc>
          <w:tcPr>
            <w:tcW w:w="3286" w:type="dxa"/>
            <w:shd w:val="clear" w:color="auto" w:fill="auto"/>
            <w:vAlign w:val="center"/>
          </w:tcPr>
          <w:p w:rsidR="00844E5A" w:rsidRPr="00844E5A" w:rsidRDefault="005E5EE9" w:rsidP="005E5EE9">
            <w:pPr>
              <w:spacing w:before="0" w:after="200" w:line="276" w:lineRule="auto"/>
              <w:jc w:val="left"/>
              <w:rPr>
                <w:rFonts w:eastAsia="Calibri" w:cs="Arial"/>
                <w:lang w:val="sr-Cyrl-RS"/>
              </w:rPr>
            </w:pPr>
            <w:r w:rsidRPr="005E5EE9">
              <w:rPr>
                <w:rFonts w:eastAsia="Calibri" w:cs="Arial"/>
                <w:lang w:val="sr-Cyrl-CS"/>
              </w:rPr>
              <w:t>Пун туљак</w:t>
            </w:r>
            <w:r w:rsidRPr="005E5EE9">
              <w:rPr>
                <w:rFonts w:eastAsia="Calibri" w:cs="Arial"/>
                <w:lang w:val="sr-Latn-CS"/>
              </w:rPr>
              <w:t xml:space="preserve"> </w:t>
            </w:r>
            <w:r w:rsidRPr="005E5EE9">
              <w:rPr>
                <w:rFonts w:eastAsia="Calibri" w:cs="Arial"/>
                <w:lang w:val="sr-Cyrl-CS"/>
              </w:rPr>
              <w:t>Ø200</w:t>
            </w:r>
            <w:r w:rsidRPr="005E5EE9">
              <w:rPr>
                <w:rFonts w:eastAsia="Calibri" w:cs="Arial"/>
                <w:lang w:val="sr-Latn-CS"/>
              </w:rPr>
              <w:t>,,SL-22“</w:t>
            </w:r>
            <w:r w:rsidRPr="005E5EE9">
              <w:rPr>
                <w:rFonts w:eastAsia="Calibri" w:cs="Arial"/>
              </w:rPr>
              <w:t xml:space="preserve"> </w:t>
            </w:r>
          </w:p>
          <w:p w:rsidR="005E5EE9" w:rsidRPr="005E5EE9" w:rsidRDefault="005E5EE9" w:rsidP="005E5EE9">
            <w:pPr>
              <w:spacing w:before="0" w:after="200" w:line="276" w:lineRule="auto"/>
              <w:jc w:val="left"/>
              <w:rPr>
                <w:rFonts w:eastAsia="Calibri" w:cs="Arial"/>
                <w:lang w:val="sr-Latn-CS"/>
              </w:rPr>
            </w:pPr>
            <w:r w:rsidRPr="005E5EE9">
              <w:rPr>
                <w:rFonts w:eastAsia="Calibri" w:cs="Arial"/>
                <w:lang w:val="sr-Latn-CS"/>
              </w:rPr>
              <w:t>дужине 0,5м „SRP  EN 1561“</w:t>
            </w:r>
          </w:p>
          <w:p w:rsidR="005E5EE9" w:rsidRPr="005E5EE9" w:rsidRDefault="005E5EE9" w:rsidP="005E5EE9">
            <w:pPr>
              <w:spacing w:before="0" w:after="200" w:line="276" w:lineRule="auto"/>
              <w:jc w:val="left"/>
              <w:rPr>
                <w:rFonts w:eastAsia="Calibri" w:cs="Arial"/>
              </w:rPr>
            </w:pP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кг</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124</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19"/>
          <w:jc w:val="center"/>
        </w:trPr>
        <w:tc>
          <w:tcPr>
            <w:tcW w:w="849" w:type="dxa"/>
            <w:shd w:val="clear" w:color="auto" w:fill="auto"/>
            <w:vAlign w:val="center"/>
          </w:tcPr>
          <w:p w:rsidR="005E5EE9" w:rsidRPr="005E5EE9" w:rsidRDefault="005E5EE9" w:rsidP="005E5EE9">
            <w:pPr>
              <w:spacing w:before="0" w:after="200" w:line="276" w:lineRule="auto"/>
              <w:jc w:val="center"/>
              <w:rPr>
                <w:rFonts w:eastAsia="Calibri" w:cs="Arial"/>
                <w:lang w:val="sr-Latn-CS"/>
              </w:rPr>
            </w:pPr>
            <w:r w:rsidRPr="005E5EE9">
              <w:rPr>
                <w:rFonts w:eastAsia="Calibri" w:cs="Arial"/>
                <w:lang w:val="sr-Latn-CS"/>
              </w:rPr>
              <w:t>9</w:t>
            </w:r>
          </w:p>
        </w:tc>
        <w:tc>
          <w:tcPr>
            <w:tcW w:w="3286" w:type="dxa"/>
            <w:shd w:val="clear" w:color="auto" w:fill="auto"/>
            <w:vAlign w:val="center"/>
          </w:tcPr>
          <w:p w:rsidR="005E5EE9" w:rsidRPr="00844E5A" w:rsidRDefault="005E5EE9" w:rsidP="005E5EE9">
            <w:pPr>
              <w:spacing w:before="0" w:after="200" w:line="276" w:lineRule="auto"/>
              <w:jc w:val="left"/>
              <w:rPr>
                <w:rFonts w:eastAsia="Calibri" w:cs="Arial"/>
                <w:lang w:val="sr-Cyrl-RS"/>
              </w:rPr>
            </w:pPr>
            <w:r w:rsidRPr="005E5EE9">
              <w:rPr>
                <w:rFonts w:eastAsia="Calibri" w:cs="Arial"/>
                <w:lang w:val="sr-Cyrl-RS"/>
              </w:rPr>
              <w:t>Пун</w:t>
            </w:r>
            <w:r w:rsidRPr="005E5EE9">
              <w:rPr>
                <w:rFonts w:eastAsia="Calibri" w:cs="Arial"/>
                <w:lang w:val="sr-Cyrl-CS"/>
              </w:rPr>
              <w:t xml:space="preserve"> туљак</w:t>
            </w:r>
            <w:r w:rsidRPr="005E5EE9">
              <w:rPr>
                <w:rFonts w:eastAsia="Calibri" w:cs="Arial"/>
                <w:lang w:val="sr-Latn-CS"/>
              </w:rPr>
              <w:t xml:space="preserve"> </w:t>
            </w:r>
            <w:r w:rsidRPr="005E5EE9">
              <w:rPr>
                <w:rFonts w:eastAsia="Calibri" w:cs="Arial"/>
                <w:lang w:val="sr-Cyrl-CS"/>
              </w:rPr>
              <w:t xml:space="preserve">Ø250 </w:t>
            </w:r>
            <w:r w:rsidRPr="005E5EE9">
              <w:rPr>
                <w:rFonts w:eastAsia="Calibri" w:cs="Arial"/>
                <w:lang w:val="sr-Latn-CS"/>
              </w:rPr>
              <w:t>,,SL-22“</w:t>
            </w:r>
            <w:r w:rsidRPr="005E5EE9">
              <w:rPr>
                <w:rFonts w:eastAsia="Calibri" w:cs="Arial"/>
                <w:lang w:val="sr-Cyrl-RS"/>
              </w:rPr>
              <w:t xml:space="preserve"> </w:t>
            </w:r>
            <w:r w:rsidRPr="005E5EE9">
              <w:rPr>
                <w:rFonts w:eastAsia="Calibri" w:cs="Arial"/>
                <w:lang w:val="sr-Latn-CS"/>
              </w:rPr>
              <w:t>дужине 0,5м  „SRP  EN 1561“</w:t>
            </w:r>
          </w:p>
        </w:tc>
        <w:tc>
          <w:tcPr>
            <w:tcW w:w="851" w:type="dxa"/>
            <w:shd w:val="clear" w:color="auto" w:fill="auto"/>
            <w:vAlign w:val="center"/>
          </w:tcPr>
          <w:p w:rsidR="005E5EE9" w:rsidRPr="005E5EE9" w:rsidRDefault="005E5EE9" w:rsidP="005E5EE9">
            <w:pPr>
              <w:spacing w:before="0"/>
              <w:jc w:val="left"/>
              <w:rPr>
                <w:rFonts w:cs="Arial"/>
                <w:lang w:val="sr-Cyrl-CS" w:eastAsia="hr-HR"/>
              </w:rPr>
            </w:pPr>
            <w:r w:rsidRPr="005E5EE9">
              <w:rPr>
                <w:rFonts w:cs="Arial"/>
                <w:lang w:val="sr-Cyrl-CS" w:eastAsia="hr-HR"/>
              </w:rPr>
              <w:t>кг</w:t>
            </w:r>
          </w:p>
        </w:tc>
        <w:tc>
          <w:tcPr>
            <w:tcW w:w="913" w:type="dxa"/>
            <w:shd w:val="clear" w:color="auto" w:fill="auto"/>
            <w:vAlign w:val="center"/>
          </w:tcPr>
          <w:p w:rsidR="005E5EE9" w:rsidRPr="005E5EE9" w:rsidRDefault="005E5EE9" w:rsidP="005E5EE9">
            <w:pPr>
              <w:spacing w:before="0"/>
              <w:jc w:val="center"/>
              <w:rPr>
                <w:rFonts w:cs="Arial"/>
                <w:lang w:val="sr-Cyrl-CS" w:eastAsia="hr-HR"/>
              </w:rPr>
            </w:pPr>
            <w:r w:rsidRPr="005E5EE9">
              <w:rPr>
                <w:rFonts w:cs="Arial"/>
                <w:lang w:val="sr-Cyrl-CS" w:eastAsia="hr-HR"/>
              </w:rPr>
              <w:t>193</w:t>
            </w:r>
          </w:p>
        </w:tc>
        <w:tc>
          <w:tcPr>
            <w:tcW w:w="1080" w:type="dxa"/>
          </w:tcPr>
          <w:p w:rsidR="005E5EE9" w:rsidRPr="005E5EE9" w:rsidRDefault="005E5EE9" w:rsidP="005E5EE9">
            <w:pPr>
              <w:spacing w:before="0"/>
              <w:jc w:val="left"/>
              <w:rPr>
                <w:rFonts w:cs="Arial"/>
                <w:sz w:val="24"/>
                <w:szCs w:val="24"/>
                <w:lang w:val="hr-HR" w:eastAsia="hr-HR"/>
              </w:rPr>
            </w:pPr>
          </w:p>
        </w:tc>
        <w:tc>
          <w:tcPr>
            <w:tcW w:w="1080" w:type="dxa"/>
            <w:shd w:val="clear" w:color="auto" w:fill="auto"/>
          </w:tcPr>
          <w:p w:rsidR="005E5EE9" w:rsidRPr="005E5EE9" w:rsidRDefault="005E5EE9" w:rsidP="005E5EE9">
            <w:pPr>
              <w:spacing w:before="0"/>
              <w:jc w:val="left"/>
              <w:rPr>
                <w:rFonts w:cs="Arial"/>
                <w:sz w:val="24"/>
                <w:szCs w:val="24"/>
                <w:lang w:val="hr-HR" w:eastAsia="hr-HR"/>
              </w:rPr>
            </w:pP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r w:rsidR="005E5EE9" w:rsidRPr="005E5EE9" w:rsidTr="00D53031">
        <w:trPr>
          <w:trHeight w:val="409"/>
          <w:jc w:val="center"/>
        </w:trPr>
        <w:tc>
          <w:tcPr>
            <w:tcW w:w="849" w:type="dxa"/>
            <w:shd w:val="clear" w:color="auto" w:fill="auto"/>
            <w:vAlign w:val="center"/>
          </w:tcPr>
          <w:p w:rsidR="005E5EE9" w:rsidRPr="005E5EE9" w:rsidRDefault="005E5EE9" w:rsidP="005E5EE9">
            <w:pPr>
              <w:spacing w:before="0"/>
              <w:jc w:val="center"/>
              <w:rPr>
                <w:rFonts w:cs="Arial"/>
                <w:sz w:val="24"/>
                <w:szCs w:val="24"/>
                <w:lang w:val="sr-Cyrl-CS" w:eastAsia="hr-HR"/>
              </w:rPr>
            </w:pPr>
          </w:p>
          <w:p w:rsidR="005E5EE9" w:rsidRPr="005E5EE9" w:rsidRDefault="005E5EE9" w:rsidP="005E5EE9">
            <w:pPr>
              <w:spacing w:before="0"/>
              <w:jc w:val="center"/>
              <w:rPr>
                <w:rFonts w:cs="Arial"/>
                <w:sz w:val="24"/>
                <w:szCs w:val="24"/>
                <w:lang w:val="sr-Cyrl-CS" w:eastAsia="hr-HR"/>
              </w:rPr>
            </w:pPr>
          </w:p>
        </w:tc>
        <w:tc>
          <w:tcPr>
            <w:tcW w:w="7210" w:type="dxa"/>
            <w:gridSpan w:val="5"/>
            <w:shd w:val="clear" w:color="auto" w:fill="auto"/>
          </w:tcPr>
          <w:p w:rsidR="005E5EE9" w:rsidRPr="005E5EE9" w:rsidRDefault="005E5EE9" w:rsidP="005E5EE9">
            <w:pPr>
              <w:spacing w:before="0"/>
              <w:jc w:val="center"/>
              <w:rPr>
                <w:rFonts w:cs="Arial"/>
                <w:sz w:val="24"/>
                <w:szCs w:val="24"/>
                <w:lang w:eastAsia="hr-HR"/>
              </w:rPr>
            </w:pPr>
          </w:p>
          <w:p w:rsidR="005E5EE9" w:rsidRPr="005E5EE9" w:rsidRDefault="005E5EE9" w:rsidP="005E5EE9">
            <w:pPr>
              <w:spacing w:before="0"/>
              <w:jc w:val="center"/>
              <w:rPr>
                <w:rFonts w:cs="Arial"/>
                <w:sz w:val="24"/>
                <w:szCs w:val="24"/>
                <w:lang w:eastAsia="hr-HR"/>
              </w:rPr>
            </w:pPr>
            <w:r w:rsidRPr="005E5EE9">
              <w:rPr>
                <w:rFonts w:cs="Arial"/>
                <w:sz w:val="24"/>
                <w:szCs w:val="24"/>
                <w:lang w:val="sr-Cyrl-CS" w:eastAsia="hr-HR"/>
              </w:rPr>
              <w:t>УКУПНО  динара:</w:t>
            </w:r>
          </w:p>
        </w:tc>
        <w:tc>
          <w:tcPr>
            <w:tcW w:w="1416" w:type="dxa"/>
          </w:tcPr>
          <w:p w:rsidR="005E5EE9" w:rsidRPr="005E5EE9" w:rsidRDefault="005E5EE9" w:rsidP="005E5EE9">
            <w:pPr>
              <w:spacing w:before="0"/>
              <w:jc w:val="left"/>
              <w:rPr>
                <w:rFonts w:cs="Arial"/>
                <w:sz w:val="24"/>
                <w:szCs w:val="24"/>
                <w:lang w:val="hr-HR" w:eastAsia="hr-HR"/>
              </w:rPr>
            </w:pPr>
          </w:p>
        </w:tc>
        <w:tc>
          <w:tcPr>
            <w:tcW w:w="1350" w:type="dxa"/>
            <w:shd w:val="clear" w:color="auto" w:fill="auto"/>
          </w:tcPr>
          <w:p w:rsidR="005E5EE9" w:rsidRPr="005E5EE9" w:rsidRDefault="005E5EE9" w:rsidP="005E5EE9">
            <w:pPr>
              <w:spacing w:before="0"/>
              <w:jc w:val="left"/>
              <w:rPr>
                <w:rFonts w:cs="Arial"/>
                <w:sz w:val="24"/>
                <w:szCs w:val="24"/>
                <w:lang w:val="hr-HR" w:eastAsia="hr-HR"/>
              </w:rPr>
            </w:pPr>
          </w:p>
        </w:tc>
      </w:tr>
    </w:tbl>
    <w:p w:rsidR="005E5EE9" w:rsidRPr="005E5EE9" w:rsidRDefault="005E5EE9" w:rsidP="005E5EE9">
      <w:pPr>
        <w:spacing w:before="0"/>
        <w:jc w:val="left"/>
        <w:rPr>
          <w:rFonts w:cs="Arial"/>
          <w:sz w:val="24"/>
          <w:szCs w:val="24"/>
          <w:lang w:val="sr-Cyrl-CS" w:eastAsia="hr-HR"/>
        </w:rPr>
      </w:pPr>
    </w:p>
    <w:p w:rsidR="005E5EE9" w:rsidRPr="005E5EE9" w:rsidRDefault="005E5EE9" w:rsidP="005E5EE9">
      <w:pPr>
        <w:spacing w:before="0"/>
        <w:jc w:val="left"/>
        <w:rPr>
          <w:rFonts w:cs="Arial"/>
          <w:b/>
          <w:sz w:val="24"/>
          <w:szCs w:val="24"/>
          <w:lang w:val="sr-Cyrl-CS" w:eastAsia="hr-HR"/>
        </w:rPr>
      </w:pPr>
    </w:p>
    <w:p w:rsidR="005E5EE9" w:rsidRPr="005E5EE9" w:rsidRDefault="005E5EE9" w:rsidP="005E5EE9">
      <w:pPr>
        <w:spacing w:before="0"/>
        <w:jc w:val="left"/>
        <w:rPr>
          <w:rFonts w:cs="Arial"/>
          <w:sz w:val="24"/>
          <w:szCs w:val="24"/>
          <w:lang w:val="sr-Cyrl-CS" w:eastAsia="hr-HR"/>
        </w:rPr>
      </w:pPr>
    </w:p>
    <w:p w:rsidR="005E5EE9" w:rsidRPr="005E5EE9" w:rsidRDefault="005E5EE9" w:rsidP="005E5EE9">
      <w:pPr>
        <w:spacing w:before="0"/>
        <w:jc w:val="left"/>
        <w:rPr>
          <w:rFonts w:cs="Arial"/>
          <w:b/>
          <w:sz w:val="24"/>
          <w:szCs w:val="24"/>
          <w:lang w:val="sr-Cyrl-CS" w:eastAsia="hr-HR"/>
        </w:rPr>
      </w:pPr>
    </w:p>
    <w:p w:rsidR="005E5EE9" w:rsidRPr="005E5EE9" w:rsidRDefault="005E5EE9" w:rsidP="005E5EE9">
      <w:pPr>
        <w:spacing w:before="0"/>
        <w:jc w:val="left"/>
        <w:rPr>
          <w:rFonts w:cs="Arial"/>
          <w:sz w:val="24"/>
          <w:szCs w:val="24"/>
          <w:lang w:eastAsia="hr-HR"/>
        </w:rPr>
      </w:pPr>
      <w:r w:rsidRPr="005E5EE9">
        <w:rPr>
          <w:rFonts w:cs="Arial"/>
          <w:sz w:val="24"/>
          <w:szCs w:val="24"/>
          <w:lang w:val="sr-Cyrl-CS" w:eastAsia="hr-HR"/>
        </w:rPr>
        <w:t>Обрадио:</w:t>
      </w:r>
    </w:p>
    <w:p w:rsidR="005E5EE9" w:rsidRPr="005E5EE9" w:rsidRDefault="005E5EE9" w:rsidP="005E5EE9">
      <w:pPr>
        <w:spacing w:before="0"/>
        <w:jc w:val="left"/>
        <w:rPr>
          <w:rFonts w:cs="Arial"/>
          <w:sz w:val="24"/>
          <w:szCs w:val="24"/>
          <w:lang w:val="sr-Cyrl-RS" w:eastAsia="hr-HR"/>
        </w:rPr>
      </w:pPr>
      <w:r w:rsidRPr="005E5EE9">
        <w:rPr>
          <w:rFonts w:cs="Arial"/>
          <w:sz w:val="24"/>
          <w:szCs w:val="24"/>
          <w:lang w:val="sr-Cyrl-RS" w:eastAsia="hr-HR"/>
        </w:rPr>
        <w:t>Зоран Стојановић</w:t>
      </w:r>
    </w:p>
    <w:p w:rsidR="005E5EE9" w:rsidRPr="005E5EE9" w:rsidRDefault="005E5EE9" w:rsidP="005E5EE9">
      <w:pPr>
        <w:spacing w:before="0"/>
        <w:jc w:val="left"/>
        <w:rPr>
          <w:rFonts w:cs="Arial"/>
          <w:sz w:val="24"/>
          <w:szCs w:val="24"/>
          <w:lang w:val="sr-Latn-CS" w:eastAsia="hr-HR"/>
        </w:rPr>
      </w:pPr>
      <w:r w:rsidRPr="005E5EE9">
        <w:rPr>
          <w:rFonts w:cs="Arial"/>
          <w:sz w:val="24"/>
          <w:szCs w:val="24"/>
          <w:lang w:val="sr-Latn-CS" w:eastAsia="hr-HR"/>
        </w:rPr>
        <w:t>_____________________________</w:t>
      </w:r>
    </w:p>
    <w:p w:rsidR="005E5EE9" w:rsidRPr="005E5EE9" w:rsidRDefault="005E5EE9" w:rsidP="005E5EE9">
      <w:pPr>
        <w:spacing w:before="0"/>
        <w:jc w:val="left"/>
        <w:rPr>
          <w:rFonts w:cs="Arial"/>
          <w:sz w:val="24"/>
          <w:szCs w:val="24"/>
          <w:lang w:val="sr-Latn-CS" w:eastAsia="hr-HR"/>
        </w:rPr>
      </w:pPr>
      <w:r w:rsidRPr="005E5EE9">
        <w:rPr>
          <w:rFonts w:cs="Arial"/>
          <w:sz w:val="24"/>
          <w:szCs w:val="24"/>
          <w:lang w:val="sr-Cyrl-CS" w:eastAsia="hr-HR"/>
        </w:rPr>
        <w:tab/>
      </w:r>
    </w:p>
    <w:p w:rsidR="005E5EE9" w:rsidRPr="005E5EE9" w:rsidRDefault="005E5EE9" w:rsidP="005E5EE9">
      <w:pPr>
        <w:spacing w:before="0"/>
        <w:jc w:val="left"/>
        <w:rPr>
          <w:rFonts w:cs="Arial"/>
          <w:sz w:val="24"/>
          <w:szCs w:val="24"/>
          <w:lang w:eastAsia="hr-HR"/>
        </w:rPr>
      </w:pPr>
    </w:p>
    <w:p w:rsidR="005E5EE9" w:rsidRPr="005E5EE9" w:rsidRDefault="005E5EE9" w:rsidP="005E5EE9">
      <w:pPr>
        <w:spacing w:before="0"/>
        <w:jc w:val="left"/>
        <w:rPr>
          <w:rFonts w:cs="Arial"/>
          <w:sz w:val="24"/>
          <w:szCs w:val="24"/>
          <w:lang w:eastAsia="hr-HR"/>
        </w:rPr>
      </w:pPr>
    </w:p>
    <w:p w:rsidR="005E5EE9" w:rsidRPr="005E5EE9" w:rsidRDefault="005E5EE9" w:rsidP="005E5EE9">
      <w:pPr>
        <w:spacing w:before="0"/>
        <w:jc w:val="left"/>
        <w:rPr>
          <w:rFonts w:cs="Arial"/>
          <w:sz w:val="24"/>
          <w:szCs w:val="24"/>
          <w:lang w:eastAsia="hr-HR"/>
        </w:rPr>
      </w:pPr>
      <w:r w:rsidRPr="005E5EE9">
        <w:rPr>
          <w:rFonts w:cs="Arial"/>
          <w:sz w:val="24"/>
          <w:szCs w:val="24"/>
          <w:lang w:val="sr-Cyrl-CS" w:eastAsia="hr-HR"/>
        </w:rPr>
        <w:t>Овлашћено лице огранка/послова</w:t>
      </w:r>
    </w:p>
    <w:p w:rsidR="005E5EE9" w:rsidRPr="005E5EE9" w:rsidRDefault="005E5EE9" w:rsidP="005E5EE9">
      <w:pPr>
        <w:spacing w:before="0"/>
        <w:jc w:val="left"/>
        <w:rPr>
          <w:rFonts w:cs="Arial"/>
          <w:sz w:val="16"/>
          <w:szCs w:val="16"/>
          <w:lang w:eastAsia="hr-HR"/>
        </w:rPr>
      </w:pPr>
    </w:p>
    <w:p w:rsidR="005E5EE9" w:rsidRPr="005E5EE9" w:rsidRDefault="005E5EE9" w:rsidP="005E5EE9">
      <w:pPr>
        <w:spacing w:before="0"/>
        <w:jc w:val="left"/>
        <w:rPr>
          <w:rFonts w:cs="Arial"/>
          <w:bCs/>
          <w:sz w:val="24"/>
          <w:szCs w:val="24"/>
          <w:lang w:eastAsia="hr-HR"/>
        </w:rPr>
      </w:pPr>
      <w:r w:rsidRPr="005E5EE9">
        <w:rPr>
          <w:rFonts w:cs="Arial"/>
          <w:sz w:val="24"/>
          <w:szCs w:val="24"/>
          <w:lang w:val="sr-Cyrl-CS" w:eastAsia="hr-HR"/>
        </w:rPr>
        <w:t xml:space="preserve"> _____________________________</w:t>
      </w:r>
    </w:p>
    <w:p w:rsidR="005E5EE9" w:rsidRPr="005E5EE9" w:rsidRDefault="005E5EE9" w:rsidP="005E5EE9">
      <w:pPr>
        <w:spacing w:before="0"/>
        <w:jc w:val="left"/>
        <w:rPr>
          <w:rFonts w:cs="Arial"/>
          <w:bCs/>
          <w:sz w:val="24"/>
          <w:szCs w:val="24"/>
          <w:lang w:eastAsia="hr-HR"/>
        </w:rPr>
      </w:pPr>
    </w:p>
    <w:p w:rsidR="005E5EE9" w:rsidRPr="005E5EE9" w:rsidRDefault="005E5EE9" w:rsidP="005E5EE9">
      <w:pPr>
        <w:spacing w:before="0"/>
        <w:jc w:val="left"/>
        <w:rPr>
          <w:rFonts w:cs="Arial"/>
          <w:bCs/>
          <w:sz w:val="24"/>
          <w:szCs w:val="24"/>
          <w:lang w:val="sr-Cyrl-CS" w:eastAsia="hr-HR"/>
        </w:rPr>
      </w:pPr>
    </w:p>
    <w:p w:rsidR="005E5EE9" w:rsidRPr="005E5EE9" w:rsidRDefault="005E5EE9" w:rsidP="005E5EE9">
      <w:pPr>
        <w:spacing w:before="0"/>
        <w:ind w:left="4956"/>
        <w:jc w:val="left"/>
        <w:rPr>
          <w:rFonts w:cs="Arial"/>
          <w:bCs/>
          <w:sz w:val="24"/>
          <w:szCs w:val="24"/>
          <w:lang w:val="sr-Cyrl-CS" w:eastAsia="hr-HR"/>
        </w:rPr>
      </w:pPr>
      <w:r w:rsidRPr="005E5EE9">
        <w:rPr>
          <w:rFonts w:cs="Arial"/>
          <w:bCs/>
          <w:sz w:val="24"/>
          <w:szCs w:val="24"/>
          <w:lang w:val="hr-HR" w:eastAsia="hr-HR"/>
        </w:rPr>
        <w:t>Потпис одговорног лица пон</w:t>
      </w:r>
      <w:r w:rsidRPr="005E5EE9">
        <w:rPr>
          <w:rFonts w:cs="Arial"/>
          <w:bCs/>
          <w:sz w:val="24"/>
          <w:szCs w:val="24"/>
          <w:lang w:val="sr-Cyrl-CS" w:eastAsia="hr-HR"/>
        </w:rPr>
        <w:t>уђача</w:t>
      </w:r>
    </w:p>
    <w:p w:rsidR="005E5EE9" w:rsidRPr="005E5EE9" w:rsidRDefault="005E5EE9" w:rsidP="005E5EE9">
      <w:pPr>
        <w:tabs>
          <w:tab w:val="left" w:pos="5380"/>
        </w:tabs>
        <w:spacing w:before="0"/>
        <w:jc w:val="center"/>
        <w:rPr>
          <w:rFonts w:cs="Arial"/>
          <w:sz w:val="24"/>
          <w:szCs w:val="24"/>
          <w:lang w:val="sr-Cyrl-CS" w:eastAsia="hr-HR"/>
        </w:rPr>
      </w:pPr>
      <w:r w:rsidRPr="005E5EE9">
        <w:rPr>
          <w:rFonts w:cs="Arial"/>
          <w:sz w:val="24"/>
          <w:szCs w:val="24"/>
          <w:lang w:val="sr-Cyrl-CS" w:eastAsia="hr-HR"/>
        </w:rPr>
        <w:t>м</w:t>
      </w:r>
      <w:r w:rsidRPr="005E5EE9">
        <w:rPr>
          <w:rFonts w:cs="Arial"/>
          <w:sz w:val="24"/>
          <w:szCs w:val="24"/>
          <w:lang w:val="hr-HR" w:eastAsia="hr-HR"/>
        </w:rPr>
        <w:t>.</w:t>
      </w:r>
      <w:r w:rsidRPr="005E5EE9">
        <w:rPr>
          <w:rFonts w:cs="Arial"/>
          <w:sz w:val="24"/>
          <w:szCs w:val="24"/>
          <w:lang w:val="sr-Cyrl-CS" w:eastAsia="hr-HR"/>
        </w:rPr>
        <w:t>п.</w:t>
      </w:r>
    </w:p>
    <w:p w:rsidR="005E5EE9" w:rsidRPr="005E5EE9" w:rsidRDefault="005E5EE9" w:rsidP="005E5EE9">
      <w:pPr>
        <w:spacing w:before="0" w:after="200" w:line="276" w:lineRule="auto"/>
        <w:jc w:val="left"/>
        <w:rPr>
          <w:rFonts w:ascii="Calibri" w:eastAsia="Calibri" w:hAnsi="Calibri"/>
        </w:rPr>
      </w:pPr>
      <w:r w:rsidRPr="005E5EE9">
        <w:rPr>
          <w:rFonts w:cs="Arial"/>
          <w:sz w:val="24"/>
          <w:szCs w:val="24"/>
          <w:lang w:val="sr-Cyrl-CS" w:eastAsia="hr-HR"/>
        </w:rPr>
        <w:tab/>
      </w:r>
      <w:r w:rsidRPr="005E5EE9">
        <w:rPr>
          <w:rFonts w:cs="Arial"/>
          <w:sz w:val="24"/>
          <w:szCs w:val="24"/>
          <w:lang w:val="sr-Cyrl-CS" w:eastAsia="hr-HR"/>
        </w:rPr>
        <w:tab/>
      </w:r>
      <w:r w:rsidRPr="005E5EE9">
        <w:rPr>
          <w:rFonts w:cs="Arial"/>
          <w:sz w:val="24"/>
          <w:szCs w:val="24"/>
          <w:lang w:val="sr-Cyrl-CS" w:eastAsia="hr-HR"/>
        </w:rPr>
        <w:tab/>
      </w:r>
      <w:r w:rsidRPr="005E5EE9">
        <w:rPr>
          <w:rFonts w:cs="Arial"/>
          <w:sz w:val="24"/>
          <w:szCs w:val="24"/>
          <w:lang w:val="sr-Cyrl-CS" w:eastAsia="hr-HR"/>
        </w:rPr>
        <w:tab/>
      </w:r>
      <w:r w:rsidRPr="005E5EE9">
        <w:rPr>
          <w:rFonts w:cs="Arial"/>
          <w:sz w:val="24"/>
          <w:szCs w:val="24"/>
          <w:lang w:val="sr-Cyrl-CS" w:eastAsia="hr-HR"/>
        </w:rPr>
        <w:tab/>
      </w:r>
      <w:r w:rsidRPr="005E5EE9">
        <w:rPr>
          <w:rFonts w:cs="Arial"/>
          <w:sz w:val="24"/>
          <w:szCs w:val="24"/>
          <w:lang w:val="sr-Cyrl-CS" w:eastAsia="hr-HR"/>
        </w:rPr>
        <w:tab/>
      </w:r>
      <w:r w:rsidRPr="005E5EE9">
        <w:rPr>
          <w:rFonts w:cs="Arial"/>
          <w:sz w:val="24"/>
          <w:szCs w:val="24"/>
          <w:lang w:val="sr-Cyrl-CS" w:eastAsia="hr-HR"/>
        </w:rPr>
        <w:tab/>
        <w:t>____________________________</w:t>
      </w:r>
    </w:p>
    <w:p w:rsidR="005E5EE9" w:rsidRDefault="005E5EE9" w:rsidP="00343A18">
      <w:pPr>
        <w:jc w:val="center"/>
        <w:rPr>
          <w:rFonts w:cs="Arial"/>
          <w:b/>
          <w:color w:val="FF0000"/>
        </w:rPr>
      </w:pPr>
    </w:p>
    <w:p w:rsidR="005E5EE9" w:rsidRDefault="005E5EE9" w:rsidP="00343A18">
      <w:pPr>
        <w:jc w:val="center"/>
        <w:rPr>
          <w:rFonts w:cs="Arial"/>
          <w:b/>
          <w:color w:val="FF0000"/>
        </w:rPr>
      </w:pPr>
    </w:p>
    <w:p w:rsidR="005E5EE9" w:rsidRDefault="005E5EE9"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p>
    <w:p w:rsidR="00C85E86" w:rsidRDefault="00C85E86" w:rsidP="00343A18">
      <w:pPr>
        <w:jc w:val="center"/>
        <w:rPr>
          <w:rFonts w:cs="Arial"/>
          <w:b/>
          <w:color w:val="FF0000"/>
        </w:rPr>
      </w:pPr>
      <w:r>
        <w:rPr>
          <w:noProof/>
        </w:rPr>
        <w:lastRenderedPageBreak/>
        <w:drawing>
          <wp:inline distT="0" distB="0" distL="0" distR="0" wp14:anchorId="37BCA524" wp14:editId="4F9A3A86">
            <wp:extent cx="5932074" cy="8467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29893" r="30295"/>
                    <a:stretch/>
                  </pic:blipFill>
                  <pic:spPr bwMode="auto">
                    <a:xfrm>
                      <a:off x="0" y="0"/>
                      <a:ext cx="5933239" cy="8469468"/>
                    </a:xfrm>
                    <a:prstGeom prst="rect">
                      <a:avLst/>
                    </a:prstGeom>
                    <a:ln>
                      <a:noFill/>
                    </a:ln>
                    <a:extLst>
                      <a:ext uri="{53640926-AAD7-44D8-BBD7-CCE9431645EC}">
                        <a14:shadowObscured xmlns:a14="http://schemas.microsoft.com/office/drawing/2010/main"/>
                      </a:ext>
                    </a:extLst>
                  </pic:spPr>
                </pic:pic>
              </a:graphicData>
            </a:graphic>
          </wp:inline>
        </w:drawing>
      </w:r>
    </w:p>
    <w:p w:rsidR="00C85E86" w:rsidRDefault="00A7486C" w:rsidP="00343A18">
      <w:pPr>
        <w:jc w:val="center"/>
        <w:rPr>
          <w:rFonts w:cs="Arial"/>
          <w:b/>
          <w:color w:val="FF0000"/>
        </w:rPr>
      </w:pPr>
      <w:r>
        <w:rPr>
          <w:noProof/>
        </w:rPr>
        <w:lastRenderedPageBreak/>
        <w:drawing>
          <wp:inline distT="0" distB="0" distL="0" distR="0" wp14:anchorId="034B80F9" wp14:editId="28324BC7">
            <wp:extent cx="5701553" cy="7899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10387" r="9987"/>
                    <a:stretch/>
                  </pic:blipFill>
                  <pic:spPr bwMode="auto">
                    <a:xfrm>
                      <a:off x="0" y="0"/>
                      <a:ext cx="5702673" cy="7900738"/>
                    </a:xfrm>
                    <a:prstGeom prst="rect">
                      <a:avLst/>
                    </a:prstGeom>
                    <a:ln>
                      <a:noFill/>
                    </a:ln>
                    <a:extLst>
                      <a:ext uri="{53640926-AAD7-44D8-BBD7-CCE9431645EC}">
                        <a14:shadowObscured xmlns:a14="http://schemas.microsoft.com/office/drawing/2010/main"/>
                      </a:ext>
                    </a:extLst>
                  </pic:spPr>
                </pic:pic>
              </a:graphicData>
            </a:graphic>
          </wp:inline>
        </w:drawing>
      </w:r>
    </w:p>
    <w:p w:rsidR="00176377" w:rsidRDefault="00176377" w:rsidP="00343A18">
      <w:pPr>
        <w:jc w:val="center"/>
        <w:rPr>
          <w:rFonts w:cs="Arial"/>
          <w:b/>
          <w:color w:val="FF0000"/>
        </w:rPr>
      </w:pPr>
      <w:r>
        <w:rPr>
          <w:noProof/>
        </w:rPr>
        <w:lastRenderedPageBreak/>
        <w:drawing>
          <wp:inline distT="0" distB="0" distL="0" distR="0" wp14:anchorId="3A2812E0" wp14:editId="4868CBFE">
            <wp:extent cx="5586293" cy="8421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30295" r="30697"/>
                    <a:stretch/>
                  </pic:blipFill>
                  <pic:spPr bwMode="auto">
                    <a:xfrm>
                      <a:off x="0" y="0"/>
                      <a:ext cx="5587393" cy="8423359"/>
                    </a:xfrm>
                    <a:prstGeom prst="rect">
                      <a:avLst/>
                    </a:prstGeom>
                    <a:ln>
                      <a:noFill/>
                    </a:ln>
                    <a:extLst>
                      <a:ext uri="{53640926-AAD7-44D8-BBD7-CCE9431645EC}">
                        <a14:shadowObscured xmlns:a14="http://schemas.microsoft.com/office/drawing/2010/main"/>
                      </a:ext>
                    </a:extLst>
                  </pic:spPr>
                </pic:pic>
              </a:graphicData>
            </a:graphic>
          </wp:inline>
        </w:drawing>
      </w:r>
    </w:p>
    <w:p w:rsidR="00BE5A4B" w:rsidRDefault="00BE5A4B" w:rsidP="00343A18">
      <w:pPr>
        <w:jc w:val="center"/>
        <w:rPr>
          <w:rFonts w:cs="Arial"/>
          <w:b/>
          <w:color w:val="FF0000"/>
        </w:rPr>
      </w:pPr>
    </w:p>
    <w:p w:rsidR="00BE5A4B" w:rsidRDefault="00BE5A4B" w:rsidP="00343A18">
      <w:pPr>
        <w:jc w:val="center"/>
        <w:rPr>
          <w:rFonts w:cs="Arial"/>
          <w:b/>
          <w:color w:val="FF0000"/>
        </w:rPr>
      </w:pPr>
      <w:r>
        <w:rPr>
          <w:noProof/>
        </w:rPr>
        <w:lastRenderedPageBreak/>
        <w:drawing>
          <wp:inline distT="0" distB="0" distL="0" distR="0" wp14:anchorId="4B47E80A" wp14:editId="24861BF7">
            <wp:extent cx="5693869" cy="8414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10188" r="10054"/>
                    <a:stretch/>
                  </pic:blipFill>
                  <pic:spPr bwMode="auto">
                    <a:xfrm>
                      <a:off x="0" y="0"/>
                      <a:ext cx="5694988" cy="8415670"/>
                    </a:xfrm>
                    <a:prstGeom prst="rect">
                      <a:avLst/>
                    </a:prstGeom>
                    <a:ln>
                      <a:noFill/>
                    </a:ln>
                    <a:extLst>
                      <a:ext uri="{53640926-AAD7-44D8-BBD7-CCE9431645EC}">
                        <a14:shadowObscured xmlns:a14="http://schemas.microsoft.com/office/drawing/2010/main"/>
                      </a:ext>
                    </a:extLst>
                  </pic:spPr>
                </pic:pic>
              </a:graphicData>
            </a:graphic>
          </wp:inline>
        </w:drawing>
      </w:r>
    </w:p>
    <w:p w:rsidR="00D4022F" w:rsidRDefault="00D4022F" w:rsidP="00343A18">
      <w:pPr>
        <w:jc w:val="center"/>
        <w:rPr>
          <w:rFonts w:cs="Arial"/>
          <w:b/>
          <w:color w:val="FF0000"/>
        </w:rPr>
      </w:pPr>
    </w:p>
    <w:p w:rsidR="00D4022F" w:rsidRDefault="00D4022F" w:rsidP="00343A18">
      <w:pPr>
        <w:jc w:val="center"/>
        <w:rPr>
          <w:rFonts w:cs="Arial"/>
          <w:b/>
          <w:color w:val="FF0000"/>
        </w:rPr>
      </w:pPr>
      <w:r>
        <w:rPr>
          <w:noProof/>
        </w:rPr>
        <w:lastRenderedPageBreak/>
        <w:drawing>
          <wp:inline distT="0" distB="0" distL="0" distR="0" wp14:anchorId="0CF49F4A" wp14:editId="172EAA6B">
            <wp:extent cx="5893654" cy="7883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9920" r="10188"/>
                    <a:stretch/>
                  </pic:blipFill>
                  <pic:spPr bwMode="auto">
                    <a:xfrm>
                      <a:off x="0" y="0"/>
                      <a:ext cx="5894811" cy="7885367"/>
                    </a:xfrm>
                    <a:prstGeom prst="rect">
                      <a:avLst/>
                    </a:prstGeom>
                    <a:ln>
                      <a:noFill/>
                    </a:ln>
                    <a:extLst>
                      <a:ext uri="{53640926-AAD7-44D8-BBD7-CCE9431645EC}">
                        <a14:shadowObscured xmlns:a14="http://schemas.microsoft.com/office/drawing/2010/main"/>
                      </a:ext>
                    </a:extLst>
                  </pic:spPr>
                </pic:pic>
              </a:graphicData>
            </a:graphic>
          </wp:inline>
        </w:drawing>
      </w:r>
    </w:p>
    <w:p w:rsidR="00D4022F" w:rsidRDefault="00D4022F" w:rsidP="00343A18">
      <w:pPr>
        <w:jc w:val="center"/>
        <w:rPr>
          <w:rFonts w:cs="Arial"/>
          <w:b/>
          <w:color w:val="FF0000"/>
        </w:rPr>
      </w:pPr>
    </w:p>
    <w:p w:rsidR="00D4022F" w:rsidRDefault="00D4022F" w:rsidP="00343A18">
      <w:pPr>
        <w:jc w:val="center"/>
        <w:rPr>
          <w:rFonts w:cs="Arial"/>
          <w:b/>
          <w:color w:val="FF0000"/>
        </w:rPr>
      </w:pPr>
    </w:p>
    <w:p w:rsidR="00D4022F" w:rsidRDefault="00D4022F" w:rsidP="00343A18">
      <w:pPr>
        <w:jc w:val="center"/>
        <w:rPr>
          <w:rFonts w:cs="Arial"/>
          <w:b/>
          <w:color w:val="FF0000"/>
        </w:rPr>
      </w:pPr>
    </w:p>
    <w:p w:rsidR="00D4022F" w:rsidRDefault="00D4022F" w:rsidP="00343A18">
      <w:pPr>
        <w:jc w:val="center"/>
        <w:rPr>
          <w:rFonts w:cs="Arial"/>
          <w:b/>
          <w:color w:val="FF0000"/>
        </w:rPr>
      </w:pPr>
    </w:p>
    <w:p w:rsidR="00D4022F" w:rsidRDefault="00451373" w:rsidP="00343A18">
      <w:pPr>
        <w:jc w:val="center"/>
        <w:rPr>
          <w:rFonts w:cs="Arial"/>
          <w:b/>
          <w:color w:val="FF0000"/>
        </w:rPr>
      </w:pPr>
      <w:r>
        <w:rPr>
          <w:noProof/>
        </w:rPr>
        <w:drawing>
          <wp:inline distT="0" distB="0" distL="0" distR="0" wp14:anchorId="6AC00613" wp14:editId="7CBC5A91">
            <wp:extent cx="5870601" cy="8198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srcRect l="10053" r="10590"/>
                    <a:stretch/>
                  </pic:blipFill>
                  <pic:spPr bwMode="auto">
                    <a:xfrm>
                      <a:off x="0" y="0"/>
                      <a:ext cx="5870602" cy="8198866"/>
                    </a:xfrm>
                    <a:prstGeom prst="rect">
                      <a:avLst/>
                    </a:prstGeom>
                    <a:ln>
                      <a:noFill/>
                    </a:ln>
                    <a:extLst>
                      <a:ext uri="{53640926-AAD7-44D8-BBD7-CCE9431645EC}">
                        <a14:shadowObscured xmlns:a14="http://schemas.microsoft.com/office/drawing/2010/main"/>
                      </a:ext>
                    </a:extLst>
                  </pic:spPr>
                </pic:pic>
              </a:graphicData>
            </a:graphic>
          </wp:inline>
        </w:drawing>
      </w:r>
    </w:p>
    <w:p w:rsidR="004438D0" w:rsidRDefault="004438D0" w:rsidP="00343A18">
      <w:pPr>
        <w:jc w:val="center"/>
        <w:rPr>
          <w:rFonts w:cs="Arial"/>
          <w:b/>
          <w:color w:val="FF0000"/>
        </w:rPr>
      </w:pPr>
    </w:p>
    <w:p w:rsidR="004438D0" w:rsidRDefault="004438D0" w:rsidP="00343A18">
      <w:pPr>
        <w:jc w:val="center"/>
        <w:rPr>
          <w:rFonts w:cs="Arial"/>
          <w:b/>
          <w:noProof/>
          <w:color w:val="FF0000"/>
        </w:rPr>
      </w:pPr>
    </w:p>
    <w:p w:rsidR="004438D0" w:rsidRDefault="004438D0" w:rsidP="00343A18">
      <w:pPr>
        <w:jc w:val="center"/>
        <w:rPr>
          <w:rFonts w:cs="Arial"/>
          <w:b/>
          <w:noProof/>
          <w:color w:val="FF0000"/>
        </w:rPr>
      </w:pPr>
    </w:p>
    <w:p w:rsidR="004438D0" w:rsidRDefault="004438D0" w:rsidP="00343A18">
      <w:pPr>
        <w:jc w:val="center"/>
        <w:rPr>
          <w:rFonts w:cs="Arial"/>
          <w:b/>
          <w:noProof/>
          <w:color w:val="FF0000"/>
        </w:rPr>
      </w:pPr>
    </w:p>
    <w:p w:rsidR="004438D0" w:rsidRDefault="004438D0" w:rsidP="004438D0">
      <w:pPr>
        <w:jc w:val="left"/>
        <w:rPr>
          <w:rFonts w:cs="Arial"/>
          <w:b/>
          <w:color w:val="FF0000"/>
        </w:rPr>
      </w:pPr>
      <w:r>
        <w:rPr>
          <w:rFonts w:cs="Arial"/>
          <w:b/>
          <w:color w:val="FF0000"/>
        </w:rPr>
        <w:br w:type="textWrapping" w:clear="all"/>
      </w:r>
      <w:r w:rsidR="00C826F0">
        <w:rPr>
          <w:noProof/>
        </w:rPr>
        <w:drawing>
          <wp:inline distT="0" distB="0" distL="0" distR="0" wp14:anchorId="1BF85302" wp14:editId="48637C25">
            <wp:extent cx="5809129" cy="52020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a:srcRect l="11796" r="11126"/>
                    <a:stretch/>
                  </pic:blipFill>
                  <pic:spPr bwMode="auto">
                    <a:xfrm>
                      <a:off x="0" y="0"/>
                      <a:ext cx="5809129" cy="5202091"/>
                    </a:xfrm>
                    <a:prstGeom prst="rect">
                      <a:avLst/>
                    </a:prstGeom>
                    <a:ln>
                      <a:noFill/>
                    </a:ln>
                    <a:extLst>
                      <a:ext uri="{53640926-AAD7-44D8-BBD7-CCE9431645EC}">
                        <a14:shadowObscured xmlns:a14="http://schemas.microsoft.com/office/drawing/2010/main"/>
                      </a:ext>
                    </a:extLst>
                  </pic:spPr>
                </pic:pic>
              </a:graphicData>
            </a:graphic>
          </wp:inline>
        </w:drawing>
      </w: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C42C77" w:rsidRDefault="00C42C77" w:rsidP="004438D0">
      <w:pPr>
        <w:jc w:val="left"/>
        <w:rPr>
          <w:rFonts w:cs="Arial"/>
          <w:b/>
          <w:color w:val="FF0000"/>
        </w:rPr>
      </w:pPr>
    </w:p>
    <w:p w:rsidR="004438D0" w:rsidRDefault="004438D0" w:rsidP="004438D0">
      <w:pPr>
        <w:jc w:val="left"/>
        <w:rPr>
          <w:rFonts w:cs="Arial"/>
          <w:b/>
          <w:color w:val="FF0000"/>
        </w:rPr>
      </w:pPr>
    </w:p>
    <w:p w:rsidR="004438D0" w:rsidRDefault="00C42C77" w:rsidP="004438D0">
      <w:pPr>
        <w:jc w:val="left"/>
        <w:rPr>
          <w:rFonts w:cs="Arial"/>
          <w:b/>
          <w:color w:val="FF0000"/>
        </w:rPr>
      </w:pPr>
      <w:r>
        <w:rPr>
          <w:noProof/>
        </w:rPr>
        <w:drawing>
          <wp:inline distT="0" distB="0" distL="0" distR="0" wp14:anchorId="55C6CDF7" wp14:editId="68DF18C0">
            <wp:extent cx="5209775" cy="69156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29223" r="29357"/>
                    <a:stretch/>
                  </pic:blipFill>
                  <pic:spPr bwMode="auto">
                    <a:xfrm>
                      <a:off x="0" y="0"/>
                      <a:ext cx="5210800" cy="6916992"/>
                    </a:xfrm>
                    <a:prstGeom prst="rect">
                      <a:avLst/>
                    </a:prstGeom>
                    <a:ln>
                      <a:noFill/>
                    </a:ln>
                    <a:extLst>
                      <a:ext uri="{53640926-AAD7-44D8-BBD7-CCE9431645EC}">
                        <a14:shadowObscured xmlns:a14="http://schemas.microsoft.com/office/drawing/2010/main"/>
                      </a:ext>
                    </a:extLst>
                  </pic:spPr>
                </pic:pic>
              </a:graphicData>
            </a:graphic>
          </wp:inline>
        </w:drawing>
      </w:r>
    </w:p>
    <w:p w:rsidR="00805355" w:rsidRDefault="00805355" w:rsidP="004438D0">
      <w:pPr>
        <w:jc w:val="left"/>
        <w:rPr>
          <w:rFonts w:cs="Arial"/>
          <w:b/>
          <w:color w:val="FF0000"/>
        </w:rPr>
      </w:pPr>
    </w:p>
    <w:p w:rsidR="00805355" w:rsidRDefault="00805355" w:rsidP="004438D0">
      <w:pPr>
        <w:jc w:val="left"/>
        <w:rPr>
          <w:rFonts w:cs="Arial"/>
          <w:b/>
          <w:color w:val="FF0000"/>
        </w:rPr>
      </w:pPr>
    </w:p>
    <w:p w:rsidR="00805355" w:rsidRDefault="00805355" w:rsidP="004438D0">
      <w:pPr>
        <w:jc w:val="left"/>
        <w:rPr>
          <w:rFonts w:cs="Arial"/>
          <w:b/>
          <w:color w:val="FF0000"/>
        </w:rPr>
      </w:pPr>
    </w:p>
    <w:p w:rsidR="00805355" w:rsidRDefault="00805355" w:rsidP="004438D0">
      <w:pPr>
        <w:jc w:val="left"/>
        <w:rPr>
          <w:rFonts w:cs="Arial"/>
          <w:b/>
          <w:color w:val="FF0000"/>
        </w:rPr>
      </w:pPr>
    </w:p>
    <w:p w:rsidR="00805355" w:rsidRPr="00F10346" w:rsidRDefault="00805355" w:rsidP="004438D0">
      <w:pPr>
        <w:jc w:val="left"/>
        <w:rPr>
          <w:rFonts w:cs="Arial"/>
          <w:b/>
          <w:color w:val="FF0000"/>
        </w:rPr>
      </w:pPr>
      <w:r>
        <w:rPr>
          <w:noProof/>
        </w:rPr>
        <w:lastRenderedPageBreak/>
        <w:drawing>
          <wp:inline distT="0" distB="0" distL="0" distR="0" wp14:anchorId="7EA7D59A" wp14:editId="780B08E9">
            <wp:extent cx="5501768" cy="5348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srcRect l="10858" r="11394"/>
                    <a:stretch/>
                  </pic:blipFill>
                  <pic:spPr bwMode="auto">
                    <a:xfrm>
                      <a:off x="0" y="0"/>
                      <a:ext cx="5502849" cy="5349139"/>
                    </a:xfrm>
                    <a:prstGeom prst="rect">
                      <a:avLst/>
                    </a:prstGeom>
                    <a:ln>
                      <a:noFill/>
                    </a:ln>
                    <a:extLst>
                      <a:ext uri="{53640926-AAD7-44D8-BBD7-CCE9431645EC}">
                        <a14:shadowObscured xmlns:a14="http://schemas.microsoft.com/office/drawing/2010/main"/>
                      </a:ext>
                    </a:extLst>
                  </pic:spPr>
                </pic:pic>
              </a:graphicData>
            </a:graphic>
          </wp:inline>
        </w:drawing>
      </w:r>
    </w:p>
    <w:sectPr w:rsidR="00805355" w:rsidRPr="00F10346" w:rsidSect="000C50A0">
      <w:headerReference w:type="default" r:id="rId185"/>
      <w:footerReference w:type="even" r:id="rId186"/>
      <w:footerReference w:type="default" r:id="rId187"/>
      <w:headerReference w:type="first" r:id="rId188"/>
      <w:footerReference w:type="first" r:id="rId18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F7E" w:rsidRDefault="00770F7E">
      <w:r>
        <w:separator/>
      </w:r>
    </w:p>
    <w:p w:rsidR="00770F7E" w:rsidRDefault="00770F7E"/>
  </w:endnote>
  <w:endnote w:type="continuationSeparator" w:id="0">
    <w:p w:rsidR="00770F7E" w:rsidRDefault="00770F7E">
      <w:r>
        <w:continuationSeparator/>
      </w:r>
    </w:p>
    <w:p w:rsidR="00770F7E" w:rsidRDefault="00770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A5" w:rsidRDefault="000373A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73A5" w:rsidRDefault="000373A5" w:rsidP="00841BE7">
    <w:pPr>
      <w:pStyle w:val="Footer"/>
      <w:ind w:right="360"/>
    </w:pPr>
  </w:p>
  <w:p w:rsidR="000373A5" w:rsidRDefault="000373A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A5" w:rsidRPr="00EC5BB4" w:rsidRDefault="000373A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A3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A3A">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A5" w:rsidRPr="00EC5BB4" w:rsidRDefault="000373A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4A3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4A3A">
      <w:rPr>
        <w:rStyle w:val="PageNumber"/>
        <w:rFonts w:cs="Arial"/>
        <w:b/>
        <w:noProof/>
        <w:szCs w:val="24"/>
      </w:rPr>
      <w:t>70</w:t>
    </w:r>
    <w:r w:rsidRPr="00EC5BB4">
      <w:rPr>
        <w:rStyle w:val="PageNumber"/>
        <w:rFonts w:cs="Arial"/>
        <w:b/>
        <w:szCs w:val="24"/>
      </w:rPr>
      <w:fldChar w:fldCharType="end"/>
    </w:r>
  </w:p>
  <w:p w:rsidR="000373A5" w:rsidRDefault="00037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F7E" w:rsidRDefault="00770F7E">
      <w:r>
        <w:separator/>
      </w:r>
    </w:p>
    <w:p w:rsidR="00770F7E" w:rsidRDefault="00770F7E"/>
  </w:footnote>
  <w:footnote w:type="continuationSeparator" w:id="0">
    <w:p w:rsidR="00770F7E" w:rsidRDefault="00770F7E">
      <w:r>
        <w:continuationSeparator/>
      </w:r>
    </w:p>
    <w:p w:rsidR="00770F7E" w:rsidRDefault="00770F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A5" w:rsidRDefault="000373A5" w:rsidP="004276AD">
    <w:pPr>
      <w:pStyle w:val="Header"/>
      <w:rPr>
        <w:sz w:val="20"/>
      </w:rPr>
    </w:pPr>
  </w:p>
  <w:p w:rsidR="000373A5" w:rsidRPr="00A60983" w:rsidRDefault="000373A5" w:rsidP="00704C2E">
    <w:pPr>
      <w:ind w:left="-360" w:right="-19"/>
      <w:jc w:val="left"/>
      <w:outlineLvl w:val="0"/>
      <w:rPr>
        <w:rFonts w:cs="Arial"/>
        <w:b/>
        <w:lang w:val="sr-Cyrl-RS"/>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sidRPr="00A60983">
      <w:rPr>
        <w:rFonts w:cs="Arial"/>
        <w:lang w:val="sr-Cyrl-CS"/>
      </w:rPr>
      <w:t>3000/</w:t>
    </w:r>
    <w:r w:rsidRPr="00A60983">
      <w:rPr>
        <w:rFonts w:cs="Arial"/>
      </w:rPr>
      <w:t>0700</w:t>
    </w:r>
    <w:r w:rsidRPr="00A60983">
      <w:rPr>
        <w:rFonts w:cs="Arial"/>
        <w:lang w:val="sr-Cyrl-CS"/>
      </w:rPr>
      <w:t>/201</w:t>
    </w:r>
    <w:r w:rsidRPr="00A60983">
      <w:rPr>
        <w:rFonts w:cs="Arial"/>
      </w:rPr>
      <w:t>6</w:t>
    </w:r>
    <w:r w:rsidRPr="00A60983">
      <w:rPr>
        <w:rFonts w:cs="Arial"/>
        <w:lang w:val="sr-Cyrl-CS"/>
      </w:rPr>
      <w:t>(</w:t>
    </w:r>
    <w:r w:rsidRPr="00A60983">
      <w:rPr>
        <w:rFonts w:cs="Arial"/>
      </w:rPr>
      <w:t>90</w:t>
    </w:r>
    <w:r w:rsidRPr="00A60983">
      <w:rPr>
        <w:rFonts w:cs="Arial"/>
        <w:lang w:val="sr-Cyrl-CS"/>
      </w:rPr>
      <w:t>/201</w:t>
    </w:r>
    <w:r w:rsidRPr="00A60983">
      <w:rPr>
        <w:rFonts w:cs="Arial"/>
      </w:rPr>
      <w:t>6</w:t>
    </w:r>
    <w:r w:rsidRPr="00A60983">
      <w:rPr>
        <w:rFonts w:cs="Arial"/>
        <w:lang w:val="sr-Cyrl-CS"/>
      </w:rPr>
      <w:t>)</w:t>
    </w:r>
  </w:p>
  <w:p w:rsidR="000373A5" w:rsidRPr="004276AD" w:rsidRDefault="000373A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A5" w:rsidRPr="00A60983" w:rsidRDefault="000373A5" w:rsidP="00A60983">
    <w:pPr>
      <w:pStyle w:val="Header"/>
      <w:jc w:val="left"/>
      <w:rPr>
        <w:szCs w:val="24"/>
      </w:rPr>
    </w:pPr>
    <w:r w:rsidRPr="00113B84">
      <w:rPr>
        <w:szCs w:val="24"/>
      </w:rPr>
      <w:t>ЈП „Ел</w:t>
    </w:r>
    <w:r>
      <w:rPr>
        <w:szCs w:val="24"/>
      </w:rPr>
      <w:t xml:space="preserve">ектропривреда Србије“ Београд                                                                </w:t>
    </w:r>
    <w:r w:rsidRPr="00113B84">
      <w:rPr>
        <w:szCs w:val="24"/>
      </w:rPr>
      <w:t xml:space="preserve"> Конкурсна документација ЈН</w:t>
    </w:r>
    <w:r>
      <w:rPr>
        <w:szCs w:val="24"/>
      </w:rPr>
      <w:t xml:space="preserve">   </w:t>
    </w:r>
    <w:r w:rsidRPr="00A60983">
      <w:rPr>
        <w:rFonts w:cs="Arial"/>
        <w:szCs w:val="24"/>
        <w:lang w:val="sr-Cyrl-CS"/>
      </w:rPr>
      <w:t>3000/</w:t>
    </w:r>
    <w:r w:rsidRPr="00A60983">
      <w:rPr>
        <w:rFonts w:cs="Arial"/>
        <w:szCs w:val="24"/>
      </w:rPr>
      <w:t>0700</w:t>
    </w:r>
    <w:r w:rsidRPr="00A60983">
      <w:rPr>
        <w:rFonts w:cs="Arial"/>
        <w:szCs w:val="24"/>
        <w:lang w:val="sr-Cyrl-CS"/>
      </w:rPr>
      <w:t>/201</w:t>
    </w:r>
    <w:r w:rsidRPr="00A60983">
      <w:rPr>
        <w:rFonts w:cs="Arial"/>
        <w:szCs w:val="24"/>
      </w:rPr>
      <w:t>6</w:t>
    </w:r>
    <w:r w:rsidRPr="00A60983">
      <w:rPr>
        <w:rFonts w:cs="Arial"/>
        <w:szCs w:val="24"/>
        <w:lang w:val="sr-Cyrl-CS"/>
      </w:rPr>
      <w:t>(</w:t>
    </w:r>
    <w:r w:rsidRPr="00A60983">
      <w:rPr>
        <w:rFonts w:cs="Arial"/>
        <w:szCs w:val="24"/>
      </w:rPr>
      <w:t>90</w:t>
    </w:r>
    <w:r w:rsidRPr="00A60983">
      <w:rPr>
        <w:rFonts w:cs="Arial"/>
        <w:szCs w:val="24"/>
        <w:lang w:val="sr-Cyrl-CS"/>
      </w:rPr>
      <w:t>/201</w:t>
    </w:r>
    <w:r w:rsidRPr="00A60983">
      <w:rPr>
        <w:rFonts w:cs="Arial"/>
        <w:szCs w:val="24"/>
      </w:rPr>
      <w:t>6</w:t>
    </w:r>
    <w:r w:rsidRPr="00A60983">
      <w:rPr>
        <w:rFonts w:cs="Arial"/>
        <w:szCs w:val="24"/>
        <w:lang w:val="sr-Cyrl-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CFE0521"/>
    <w:multiLevelType w:val="hybridMultilevel"/>
    <w:tmpl w:val="7E24B366"/>
    <w:lvl w:ilvl="0" w:tplc="94D429D0">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2D81DCF"/>
    <w:multiLevelType w:val="hybridMultilevel"/>
    <w:tmpl w:val="DD6E564A"/>
    <w:lvl w:ilvl="0" w:tplc="C78265C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5"/>
  </w:num>
  <w:num w:numId="3">
    <w:abstractNumId w:val="92"/>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8"/>
  </w:num>
  <w:num w:numId="13">
    <w:abstractNumId w:val="60"/>
  </w:num>
  <w:num w:numId="14">
    <w:abstractNumId w:val="57"/>
  </w:num>
  <w:num w:numId="15">
    <w:abstractNumId w:val="106"/>
  </w:num>
  <w:num w:numId="16">
    <w:abstractNumId w:val="80"/>
  </w:num>
  <w:num w:numId="17">
    <w:abstractNumId w:val="69"/>
  </w:num>
  <w:num w:numId="18">
    <w:abstractNumId w:val="71"/>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9"/>
  </w:num>
  <w:num w:numId="26">
    <w:abstractNumId w:val="58"/>
  </w:num>
  <w:num w:numId="27">
    <w:abstractNumId w:val="85"/>
  </w:num>
  <w:num w:numId="28">
    <w:abstractNumId w:val="67"/>
  </w:num>
  <w:num w:numId="29">
    <w:abstractNumId w:val="90"/>
  </w:num>
  <w:num w:numId="30">
    <w:abstractNumId w:val="87"/>
  </w:num>
  <w:num w:numId="31">
    <w:abstractNumId w:val="49"/>
  </w:num>
  <w:num w:numId="32">
    <w:abstractNumId w:val="104"/>
  </w:num>
  <w:num w:numId="33">
    <w:abstractNumId w:val="51"/>
  </w:num>
  <w:num w:numId="34">
    <w:abstractNumId w:val="52"/>
  </w:num>
  <w:num w:numId="35">
    <w:abstractNumId w:val="84"/>
  </w:num>
  <w:num w:numId="36">
    <w:abstractNumId w:val="74"/>
  </w:num>
  <w:num w:numId="37">
    <w:abstractNumId w:val="95"/>
  </w:num>
  <w:num w:numId="38">
    <w:abstractNumId w:val="81"/>
  </w:num>
  <w:num w:numId="39">
    <w:abstractNumId w:val="98"/>
  </w:num>
  <w:num w:numId="40">
    <w:abstractNumId w:val="88"/>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num>
  <w:num w:numId="49">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387"/>
    <w:rsid w:val="00006E35"/>
    <w:rsid w:val="0000768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A5"/>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7F3"/>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89D"/>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A2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20D"/>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69F"/>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3EE3"/>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A3A"/>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1F7C9D"/>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12"/>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10"/>
    <w:rsid w:val="00232552"/>
    <w:rsid w:val="00232912"/>
    <w:rsid w:val="00232AB4"/>
    <w:rsid w:val="00232BD9"/>
    <w:rsid w:val="00232DF7"/>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00B"/>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B33"/>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43B"/>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8F"/>
    <w:rsid w:val="002D5AA6"/>
    <w:rsid w:val="002D5E88"/>
    <w:rsid w:val="002D5FD3"/>
    <w:rsid w:val="002D6137"/>
    <w:rsid w:val="002D673A"/>
    <w:rsid w:val="002D680D"/>
    <w:rsid w:val="002D6997"/>
    <w:rsid w:val="002D6AAE"/>
    <w:rsid w:val="002D6D6E"/>
    <w:rsid w:val="002D7444"/>
    <w:rsid w:val="002D75E4"/>
    <w:rsid w:val="002D785B"/>
    <w:rsid w:val="002D7AB2"/>
    <w:rsid w:val="002D7C04"/>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E20"/>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50B"/>
    <w:rsid w:val="00331795"/>
    <w:rsid w:val="003320BE"/>
    <w:rsid w:val="003323DD"/>
    <w:rsid w:val="00332650"/>
    <w:rsid w:val="00332879"/>
    <w:rsid w:val="00332CFE"/>
    <w:rsid w:val="00333065"/>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5FB"/>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8E5"/>
    <w:rsid w:val="00490B65"/>
    <w:rsid w:val="00490DA3"/>
    <w:rsid w:val="00490F97"/>
    <w:rsid w:val="004910E9"/>
    <w:rsid w:val="004913CE"/>
    <w:rsid w:val="004915B7"/>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CA4"/>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25"/>
    <w:rsid w:val="004B20FF"/>
    <w:rsid w:val="004B2200"/>
    <w:rsid w:val="004B25C8"/>
    <w:rsid w:val="004B2BFA"/>
    <w:rsid w:val="004B347E"/>
    <w:rsid w:val="004B3A94"/>
    <w:rsid w:val="004B3E2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95"/>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5E0F"/>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4A"/>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EF1"/>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10"/>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2B"/>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D67"/>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E30"/>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3B"/>
    <w:rsid w:val="006F41BB"/>
    <w:rsid w:val="006F48D1"/>
    <w:rsid w:val="006F48E4"/>
    <w:rsid w:val="006F549A"/>
    <w:rsid w:val="006F570F"/>
    <w:rsid w:val="006F571D"/>
    <w:rsid w:val="006F602A"/>
    <w:rsid w:val="006F615B"/>
    <w:rsid w:val="006F642E"/>
    <w:rsid w:val="006F6DDA"/>
    <w:rsid w:val="006F6DEA"/>
    <w:rsid w:val="006F6E04"/>
    <w:rsid w:val="006F789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A01"/>
    <w:rsid w:val="0071231D"/>
    <w:rsid w:val="00712A1E"/>
    <w:rsid w:val="00712D22"/>
    <w:rsid w:val="00713006"/>
    <w:rsid w:val="00713067"/>
    <w:rsid w:val="0071311C"/>
    <w:rsid w:val="00713279"/>
    <w:rsid w:val="00713A8C"/>
    <w:rsid w:val="00713B67"/>
    <w:rsid w:val="00713C4F"/>
    <w:rsid w:val="00713E3E"/>
    <w:rsid w:val="007148F5"/>
    <w:rsid w:val="007149D0"/>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1F"/>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00B"/>
    <w:rsid w:val="007669FF"/>
    <w:rsid w:val="00766E41"/>
    <w:rsid w:val="00767011"/>
    <w:rsid w:val="00767658"/>
    <w:rsid w:val="00767ECD"/>
    <w:rsid w:val="00770350"/>
    <w:rsid w:val="007703CC"/>
    <w:rsid w:val="00770532"/>
    <w:rsid w:val="00770572"/>
    <w:rsid w:val="00770799"/>
    <w:rsid w:val="007708EE"/>
    <w:rsid w:val="00770B29"/>
    <w:rsid w:val="00770F30"/>
    <w:rsid w:val="00770F7E"/>
    <w:rsid w:val="00771126"/>
    <w:rsid w:val="00771277"/>
    <w:rsid w:val="007713B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E7"/>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DE"/>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5A"/>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338"/>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8A2"/>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DDC"/>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05"/>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463"/>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82F"/>
    <w:rsid w:val="009A6936"/>
    <w:rsid w:val="009A6D33"/>
    <w:rsid w:val="009A6FAB"/>
    <w:rsid w:val="009A7244"/>
    <w:rsid w:val="009A76CE"/>
    <w:rsid w:val="009A79DB"/>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45"/>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7BB"/>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AB8"/>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983"/>
    <w:rsid w:val="00A61509"/>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74"/>
    <w:rsid w:val="00A733E5"/>
    <w:rsid w:val="00A739DD"/>
    <w:rsid w:val="00A73C54"/>
    <w:rsid w:val="00A73F56"/>
    <w:rsid w:val="00A7486C"/>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EC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936"/>
    <w:rsid w:val="00AE7D57"/>
    <w:rsid w:val="00AE7E3B"/>
    <w:rsid w:val="00AF0011"/>
    <w:rsid w:val="00AF09FF"/>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5A8"/>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917"/>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6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CB0"/>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4DF"/>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7F"/>
    <w:rsid w:val="00C0454E"/>
    <w:rsid w:val="00C046AB"/>
    <w:rsid w:val="00C0486A"/>
    <w:rsid w:val="00C0520F"/>
    <w:rsid w:val="00C05537"/>
    <w:rsid w:val="00C055A3"/>
    <w:rsid w:val="00C056A3"/>
    <w:rsid w:val="00C05AE6"/>
    <w:rsid w:val="00C0613B"/>
    <w:rsid w:val="00C06BFF"/>
    <w:rsid w:val="00C06C51"/>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539"/>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9FD"/>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FFD"/>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21"/>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B1F"/>
    <w:rsid w:val="00DA07EB"/>
    <w:rsid w:val="00DA0CFC"/>
    <w:rsid w:val="00DA1378"/>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035"/>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0CE"/>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10"/>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AFB"/>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A4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68"/>
    <w:rsid w:val="00E77FBB"/>
    <w:rsid w:val="00E8008A"/>
    <w:rsid w:val="00E80566"/>
    <w:rsid w:val="00E80DF4"/>
    <w:rsid w:val="00E80FD2"/>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DBC"/>
    <w:rsid w:val="00E93F15"/>
    <w:rsid w:val="00E9408B"/>
    <w:rsid w:val="00E94461"/>
    <w:rsid w:val="00E947C6"/>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3B7"/>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4B"/>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B59"/>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2"/>
    <w:rsid w:val="00F275AD"/>
    <w:rsid w:val="00F2760A"/>
    <w:rsid w:val="00F27AC7"/>
    <w:rsid w:val="00F27F6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E98"/>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A7C"/>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D8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55EB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55EB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91"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8.png"/><Relationship Id="rId186" Type="http://schemas.openxmlformats.org/officeDocument/2006/relationships/footer" Target="foot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image" Target="media/image3.pn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9.png"/><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png"/><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omir.markovic@" TargetMode="External"/><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5.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omir.mar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1.png"/><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image" Target="media/image6.png"/><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00.xml><?xml version="1.0" encoding="utf-8"?>
<ds:datastoreItem xmlns:ds="http://schemas.openxmlformats.org/officeDocument/2006/customXml" ds:itemID="{808BBBB5-1781-4C2F-8883-FA05C77B92D7}">
  <ds:schemaRefs>
    <ds:schemaRef ds:uri="http://schemas.openxmlformats.org/officeDocument/2006/bibliography"/>
  </ds:schemaRefs>
</ds:datastoreItem>
</file>

<file path=customXml/itemProps101.xml><?xml version="1.0" encoding="utf-8"?>
<ds:datastoreItem xmlns:ds="http://schemas.openxmlformats.org/officeDocument/2006/customXml" ds:itemID="{9F18874A-41C1-45A9-83DB-990F0AAC0171}">
  <ds:schemaRefs>
    <ds:schemaRef ds:uri="http://schemas.openxmlformats.org/officeDocument/2006/bibliography"/>
  </ds:schemaRefs>
</ds:datastoreItem>
</file>

<file path=customXml/itemProps102.xml><?xml version="1.0" encoding="utf-8"?>
<ds:datastoreItem xmlns:ds="http://schemas.openxmlformats.org/officeDocument/2006/customXml" ds:itemID="{69EB1C08-8017-4C91-9C02-69EB669BE366}">
  <ds:schemaRefs>
    <ds:schemaRef ds:uri="http://schemas.openxmlformats.org/officeDocument/2006/bibliography"/>
  </ds:schemaRefs>
</ds:datastoreItem>
</file>

<file path=customXml/itemProps103.xml><?xml version="1.0" encoding="utf-8"?>
<ds:datastoreItem xmlns:ds="http://schemas.openxmlformats.org/officeDocument/2006/customXml" ds:itemID="{D42F9FD1-0BE9-49F6-BCE9-547645989954}">
  <ds:schemaRefs>
    <ds:schemaRef ds:uri="http://schemas.openxmlformats.org/officeDocument/2006/bibliography"/>
  </ds:schemaRefs>
</ds:datastoreItem>
</file>

<file path=customXml/itemProps104.xml><?xml version="1.0" encoding="utf-8"?>
<ds:datastoreItem xmlns:ds="http://schemas.openxmlformats.org/officeDocument/2006/customXml" ds:itemID="{7BDD9E37-DA9A-4F9D-B12A-55211E718C51}">
  <ds:schemaRefs>
    <ds:schemaRef ds:uri="http://schemas.openxmlformats.org/officeDocument/2006/bibliography"/>
  </ds:schemaRefs>
</ds:datastoreItem>
</file>

<file path=customXml/itemProps105.xml><?xml version="1.0" encoding="utf-8"?>
<ds:datastoreItem xmlns:ds="http://schemas.openxmlformats.org/officeDocument/2006/customXml" ds:itemID="{261549D6-995F-4531-8886-DDF56E505633}">
  <ds:schemaRefs>
    <ds:schemaRef ds:uri="http://schemas.openxmlformats.org/officeDocument/2006/bibliography"/>
  </ds:schemaRefs>
</ds:datastoreItem>
</file>

<file path=customXml/itemProps106.xml><?xml version="1.0" encoding="utf-8"?>
<ds:datastoreItem xmlns:ds="http://schemas.openxmlformats.org/officeDocument/2006/customXml" ds:itemID="{FE5CF9B6-945D-41D0-AC31-E825358959CC}">
  <ds:schemaRefs>
    <ds:schemaRef ds:uri="http://schemas.openxmlformats.org/officeDocument/2006/bibliography"/>
  </ds:schemaRefs>
</ds:datastoreItem>
</file>

<file path=customXml/itemProps107.xml><?xml version="1.0" encoding="utf-8"?>
<ds:datastoreItem xmlns:ds="http://schemas.openxmlformats.org/officeDocument/2006/customXml" ds:itemID="{F2B00ED8-51E9-4643-A170-19850CD04BE5}">
  <ds:schemaRefs>
    <ds:schemaRef ds:uri="http://schemas.openxmlformats.org/officeDocument/2006/bibliography"/>
  </ds:schemaRefs>
</ds:datastoreItem>
</file>

<file path=customXml/itemProps108.xml><?xml version="1.0" encoding="utf-8"?>
<ds:datastoreItem xmlns:ds="http://schemas.openxmlformats.org/officeDocument/2006/customXml" ds:itemID="{A641C485-3D1E-443E-B95A-89724F38A9DF}">
  <ds:schemaRefs>
    <ds:schemaRef ds:uri="http://schemas.openxmlformats.org/officeDocument/2006/bibliography"/>
  </ds:schemaRefs>
</ds:datastoreItem>
</file>

<file path=customXml/itemProps109.xml><?xml version="1.0" encoding="utf-8"?>
<ds:datastoreItem xmlns:ds="http://schemas.openxmlformats.org/officeDocument/2006/customXml" ds:itemID="{BA8DB167-5344-4479-962B-DEC3B235004B}">
  <ds:schemaRefs>
    <ds:schemaRef ds:uri="http://schemas.openxmlformats.org/officeDocument/2006/bibliography"/>
  </ds:schemaRefs>
</ds:datastoreItem>
</file>

<file path=customXml/itemProps11.xml><?xml version="1.0" encoding="utf-8"?>
<ds:datastoreItem xmlns:ds="http://schemas.openxmlformats.org/officeDocument/2006/customXml" ds:itemID="{92D4FEFD-18C7-4D0D-8223-B02114466FEA}">
  <ds:schemaRefs>
    <ds:schemaRef ds:uri="http://schemas.openxmlformats.org/officeDocument/2006/bibliography"/>
  </ds:schemaRefs>
</ds:datastoreItem>
</file>

<file path=customXml/itemProps11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11.xml><?xml version="1.0" encoding="utf-8"?>
<ds:datastoreItem xmlns:ds="http://schemas.openxmlformats.org/officeDocument/2006/customXml" ds:itemID="{4429F341-7566-424A-8469-584233A2118C}">
  <ds:schemaRefs>
    <ds:schemaRef ds:uri="http://schemas.openxmlformats.org/officeDocument/2006/bibliography"/>
  </ds:schemaRefs>
</ds:datastoreItem>
</file>

<file path=customXml/itemProps112.xml><?xml version="1.0" encoding="utf-8"?>
<ds:datastoreItem xmlns:ds="http://schemas.openxmlformats.org/officeDocument/2006/customXml" ds:itemID="{AF0C3997-3735-475A-A4D5-32AE6D1887AB}">
  <ds:schemaRefs>
    <ds:schemaRef ds:uri="http://schemas.openxmlformats.org/officeDocument/2006/bibliography"/>
  </ds:schemaRefs>
</ds:datastoreItem>
</file>

<file path=customXml/itemProps113.xml><?xml version="1.0" encoding="utf-8"?>
<ds:datastoreItem xmlns:ds="http://schemas.openxmlformats.org/officeDocument/2006/customXml" ds:itemID="{BD04F3F1-1834-4902-871E-B0C0B24283A8}">
  <ds:schemaRefs>
    <ds:schemaRef ds:uri="http://schemas.openxmlformats.org/officeDocument/2006/bibliography"/>
  </ds:schemaRefs>
</ds:datastoreItem>
</file>

<file path=customXml/itemProps114.xml><?xml version="1.0" encoding="utf-8"?>
<ds:datastoreItem xmlns:ds="http://schemas.openxmlformats.org/officeDocument/2006/customXml" ds:itemID="{256327A5-5CA8-4657-AC41-9C560B72229D}">
  <ds:schemaRefs>
    <ds:schemaRef ds:uri="http://schemas.openxmlformats.org/officeDocument/2006/bibliography"/>
  </ds:schemaRefs>
</ds:datastoreItem>
</file>

<file path=customXml/itemProps115.xml><?xml version="1.0" encoding="utf-8"?>
<ds:datastoreItem xmlns:ds="http://schemas.openxmlformats.org/officeDocument/2006/customXml" ds:itemID="{6C11815D-3E41-447F-9200-9D15A70D9AF4}">
  <ds:schemaRefs>
    <ds:schemaRef ds:uri="http://schemas.openxmlformats.org/officeDocument/2006/bibliography"/>
  </ds:schemaRefs>
</ds:datastoreItem>
</file>

<file path=customXml/itemProps116.xml><?xml version="1.0" encoding="utf-8"?>
<ds:datastoreItem xmlns:ds="http://schemas.openxmlformats.org/officeDocument/2006/customXml" ds:itemID="{7353B7F5-2D23-4E76-BC1C-DA58D97513F6}">
  <ds:schemaRefs>
    <ds:schemaRef ds:uri="http://schemas.openxmlformats.org/officeDocument/2006/bibliography"/>
  </ds:schemaRefs>
</ds:datastoreItem>
</file>

<file path=customXml/itemProps117.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18.xml><?xml version="1.0" encoding="utf-8"?>
<ds:datastoreItem xmlns:ds="http://schemas.openxmlformats.org/officeDocument/2006/customXml" ds:itemID="{AC0940DC-9E62-44CC-BC89-6CF6A4586A06}">
  <ds:schemaRefs>
    <ds:schemaRef ds:uri="http://schemas.openxmlformats.org/officeDocument/2006/bibliography"/>
  </ds:schemaRefs>
</ds:datastoreItem>
</file>

<file path=customXml/itemProps119.xml><?xml version="1.0" encoding="utf-8"?>
<ds:datastoreItem xmlns:ds="http://schemas.openxmlformats.org/officeDocument/2006/customXml" ds:itemID="{C01757D6-0BE7-4B6D-ACF9-24D83AD58C51}">
  <ds:schemaRefs>
    <ds:schemaRef ds:uri="http://schemas.openxmlformats.org/officeDocument/2006/bibliography"/>
  </ds:schemaRefs>
</ds:datastoreItem>
</file>

<file path=customXml/itemProps12.xml><?xml version="1.0" encoding="utf-8"?>
<ds:datastoreItem xmlns:ds="http://schemas.openxmlformats.org/officeDocument/2006/customXml" ds:itemID="{55F8FD18-12C2-4E92-BB1F-39D04A8C105C}">
  <ds:schemaRefs>
    <ds:schemaRef ds:uri="http://schemas.openxmlformats.org/officeDocument/2006/bibliography"/>
  </ds:schemaRefs>
</ds:datastoreItem>
</file>

<file path=customXml/itemProps120.xml><?xml version="1.0" encoding="utf-8"?>
<ds:datastoreItem xmlns:ds="http://schemas.openxmlformats.org/officeDocument/2006/customXml" ds:itemID="{53E42BFB-582E-4F89-BA23-4083571E6ADF}">
  <ds:schemaRefs>
    <ds:schemaRef ds:uri="http://schemas.openxmlformats.org/officeDocument/2006/bibliography"/>
  </ds:schemaRefs>
</ds:datastoreItem>
</file>

<file path=customXml/itemProps121.xml><?xml version="1.0" encoding="utf-8"?>
<ds:datastoreItem xmlns:ds="http://schemas.openxmlformats.org/officeDocument/2006/customXml" ds:itemID="{6E64C9C4-EEDE-42B1-B612-CC3B8FEBD917}">
  <ds:schemaRefs>
    <ds:schemaRef ds:uri="http://schemas.openxmlformats.org/officeDocument/2006/bibliography"/>
  </ds:schemaRefs>
</ds:datastoreItem>
</file>

<file path=customXml/itemProps122.xml><?xml version="1.0" encoding="utf-8"?>
<ds:datastoreItem xmlns:ds="http://schemas.openxmlformats.org/officeDocument/2006/customXml" ds:itemID="{5FFDBB98-D942-4CC9-BC5B-E70C9EF602F4}">
  <ds:schemaRefs>
    <ds:schemaRef ds:uri="http://schemas.openxmlformats.org/officeDocument/2006/bibliography"/>
  </ds:schemaRefs>
</ds:datastoreItem>
</file>

<file path=customXml/itemProps123.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24.xml><?xml version="1.0" encoding="utf-8"?>
<ds:datastoreItem xmlns:ds="http://schemas.openxmlformats.org/officeDocument/2006/customXml" ds:itemID="{F47CFC40-31F3-45EF-AECF-0AD32C2C92B4}">
  <ds:schemaRefs>
    <ds:schemaRef ds:uri="http://schemas.openxmlformats.org/officeDocument/2006/bibliography"/>
  </ds:schemaRefs>
</ds:datastoreItem>
</file>

<file path=customXml/itemProps125.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26.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27.xml><?xml version="1.0" encoding="utf-8"?>
<ds:datastoreItem xmlns:ds="http://schemas.openxmlformats.org/officeDocument/2006/customXml" ds:itemID="{A883923F-9D0C-4552-8CE8-DF9DED1A2FE0}">
  <ds:schemaRefs>
    <ds:schemaRef ds:uri="http://schemas.openxmlformats.org/officeDocument/2006/bibliography"/>
  </ds:schemaRefs>
</ds:datastoreItem>
</file>

<file path=customXml/itemProps128.xml><?xml version="1.0" encoding="utf-8"?>
<ds:datastoreItem xmlns:ds="http://schemas.openxmlformats.org/officeDocument/2006/customXml" ds:itemID="{AB7FEC53-ACD5-4259-AD14-FCF876798BFE}">
  <ds:schemaRefs>
    <ds:schemaRef ds:uri="http://schemas.openxmlformats.org/officeDocument/2006/bibliography"/>
  </ds:schemaRefs>
</ds:datastoreItem>
</file>

<file path=customXml/itemProps129.xml><?xml version="1.0" encoding="utf-8"?>
<ds:datastoreItem xmlns:ds="http://schemas.openxmlformats.org/officeDocument/2006/customXml" ds:itemID="{78025109-83E0-4D32-8619-0DBF625A9654}">
  <ds:schemaRefs>
    <ds:schemaRef ds:uri="http://schemas.openxmlformats.org/officeDocument/2006/bibliography"/>
  </ds:schemaRefs>
</ds:datastoreItem>
</file>

<file path=customXml/itemProps13.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30.xml><?xml version="1.0" encoding="utf-8"?>
<ds:datastoreItem xmlns:ds="http://schemas.openxmlformats.org/officeDocument/2006/customXml" ds:itemID="{B9C30454-D0DC-47F0-80C3-16A73C8D85A8}">
  <ds:schemaRefs>
    <ds:schemaRef ds:uri="http://schemas.openxmlformats.org/officeDocument/2006/bibliography"/>
  </ds:schemaRefs>
</ds:datastoreItem>
</file>

<file path=customXml/itemProps131.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32.xml><?xml version="1.0" encoding="utf-8"?>
<ds:datastoreItem xmlns:ds="http://schemas.openxmlformats.org/officeDocument/2006/customXml" ds:itemID="{72B8E645-5A3A-4432-8B32-6123434428A3}">
  <ds:schemaRefs>
    <ds:schemaRef ds:uri="http://schemas.openxmlformats.org/officeDocument/2006/bibliography"/>
  </ds:schemaRefs>
</ds:datastoreItem>
</file>

<file path=customXml/itemProps133.xml><?xml version="1.0" encoding="utf-8"?>
<ds:datastoreItem xmlns:ds="http://schemas.openxmlformats.org/officeDocument/2006/customXml" ds:itemID="{B3E45C43-E87D-4BBE-899C-FCF0BB934AA7}">
  <ds:schemaRefs>
    <ds:schemaRef ds:uri="http://schemas.openxmlformats.org/officeDocument/2006/bibliography"/>
  </ds:schemaRefs>
</ds:datastoreItem>
</file>

<file path=customXml/itemProps134.xml><?xml version="1.0" encoding="utf-8"?>
<ds:datastoreItem xmlns:ds="http://schemas.openxmlformats.org/officeDocument/2006/customXml" ds:itemID="{23538883-9A7F-4B5F-976D-CAA43F413ABF}">
  <ds:schemaRefs>
    <ds:schemaRef ds:uri="http://schemas.openxmlformats.org/officeDocument/2006/bibliography"/>
  </ds:schemaRefs>
</ds:datastoreItem>
</file>

<file path=customXml/itemProps135.xml><?xml version="1.0" encoding="utf-8"?>
<ds:datastoreItem xmlns:ds="http://schemas.openxmlformats.org/officeDocument/2006/customXml" ds:itemID="{81570834-AE38-49FF-ACAD-E3F7E6B1694C}">
  <ds:schemaRefs>
    <ds:schemaRef ds:uri="http://schemas.openxmlformats.org/officeDocument/2006/bibliography"/>
  </ds:schemaRefs>
</ds:datastoreItem>
</file>

<file path=customXml/itemProps136.xml><?xml version="1.0" encoding="utf-8"?>
<ds:datastoreItem xmlns:ds="http://schemas.openxmlformats.org/officeDocument/2006/customXml" ds:itemID="{153B3229-EA15-4FE5-AE54-F3099C58F94A}">
  <ds:schemaRefs>
    <ds:schemaRef ds:uri="http://schemas.openxmlformats.org/officeDocument/2006/bibliography"/>
  </ds:schemaRefs>
</ds:datastoreItem>
</file>

<file path=customXml/itemProps137.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138.xml><?xml version="1.0" encoding="utf-8"?>
<ds:datastoreItem xmlns:ds="http://schemas.openxmlformats.org/officeDocument/2006/customXml" ds:itemID="{E6940345-CDE4-4330-84F2-00CE3325AFE6}">
  <ds:schemaRefs>
    <ds:schemaRef ds:uri="http://schemas.openxmlformats.org/officeDocument/2006/bibliography"/>
  </ds:schemaRefs>
</ds:datastoreItem>
</file>

<file path=customXml/itemProps139.xml><?xml version="1.0" encoding="utf-8"?>
<ds:datastoreItem xmlns:ds="http://schemas.openxmlformats.org/officeDocument/2006/customXml" ds:itemID="{798E4BAD-214B-4896-ADA5-8B148E65F107}">
  <ds:schemaRefs>
    <ds:schemaRef ds:uri="http://schemas.openxmlformats.org/officeDocument/2006/bibliography"/>
  </ds:schemaRefs>
</ds:datastoreItem>
</file>

<file path=customXml/itemProps14.xml><?xml version="1.0" encoding="utf-8"?>
<ds:datastoreItem xmlns:ds="http://schemas.openxmlformats.org/officeDocument/2006/customXml" ds:itemID="{98AA82BA-B824-4500-B8C3-612508D758CA}">
  <ds:schemaRefs>
    <ds:schemaRef ds:uri="http://schemas.openxmlformats.org/officeDocument/2006/bibliography"/>
  </ds:schemaRefs>
</ds:datastoreItem>
</file>

<file path=customXml/itemProps140.xml><?xml version="1.0" encoding="utf-8"?>
<ds:datastoreItem xmlns:ds="http://schemas.openxmlformats.org/officeDocument/2006/customXml" ds:itemID="{CAC65986-8A0E-44E0-887D-D1E64676BED7}">
  <ds:schemaRefs>
    <ds:schemaRef ds:uri="http://schemas.openxmlformats.org/officeDocument/2006/bibliography"/>
  </ds:schemaRefs>
</ds:datastoreItem>
</file>

<file path=customXml/itemProps141.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42.xml><?xml version="1.0" encoding="utf-8"?>
<ds:datastoreItem xmlns:ds="http://schemas.openxmlformats.org/officeDocument/2006/customXml" ds:itemID="{5D5B917E-D61F-470F-8963-B1E1F8EC3E1D}">
  <ds:schemaRefs>
    <ds:schemaRef ds:uri="http://schemas.openxmlformats.org/officeDocument/2006/bibliography"/>
  </ds:schemaRefs>
</ds:datastoreItem>
</file>

<file path=customXml/itemProps143.xml><?xml version="1.0" encoding="utf-8"?>
<ds:datastoreItem xmlns:ds="http://schemas.openxmlformats.org/officeDocument/2006/customXml" ds:itemID="{93FCD807-7FB1-46E6-BA81-E726348C7064}">
  <ds:schemaRefs>
    <ds:schemaRef ds:uri="http://schemas.openxmlformats.org/officeDocument/2006/bibliography"/>
  </ds:schemaRefs>
</ds:datastoreItem>
</file>

<file path=customXml/itemProps144.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45.xml><?xml version="1.0" encoding="utf-8"?>
<ds:datastoreItem xmlns:ds="http://schemas.openxmlformats.org/officeDocument/2006/customXml" ds:itemID="{80596D5B-3F63-4C52-9D92-1785EA8D7E3B}">
  <ds:schemaRefs>
    <ds:schemaRef ds:uri="http://schemas.openxmlformats.org/officeDocument/2006/bibliography"/>
  </ds:schemaRefs>
</ds:datastoreItem>
</file>

<file path=customXml/itemProps146.xml><?xml version="1.0" encoding="utf-8"?>
<ds:datastoreItem xmlns:ds="http://schemas.openxmlformats.org/officeDocument/2006/customXml" ds:itemID="{4C79F5CC-79DD-4AC3-B86E-320B8ECCC06B}">
  <ds:schemaRefs>
    <ds:schemaRef ds:uri="http://schemas.openxmlformats.org/officeDocument/2006/bibliography"/>
  </ds:schemaRefs>
</ds:datastoreItem>
</file>

<file path=customXml/itemProps147.xml><?xml version="1.0" encoding="utf-8"?>
<ds:datastoreItem xmlns:ds="http://schemas.openxmlformats.org/officeDocument/2006/customXml" ds:itemID="{7DFB917C-30AB-497D-A72D-1B0E608F84DC}">
  <ds:schemaRefs>
    <ds:schemaRef ds:uri="http://schemas.openxmlformats.org/officeDocument/2006/bibliography"/>
  </ds:schemaRefs>
</ds:datastoreItem>
</file>

<file path=customXml/itemProps148.xml><?xml version="1.0" encoding="utf-8"?>
<ds:datastoreItem xmlns:ds="http://schemas.openxmlformats.org/officeDocument/2006/customXml" ds:itemID="{C84AB9F2-F929-4D13-9E7A-02F7ABE7702E}">
  <ds:schemaRefs>
    <ds:schemaRef ds:uri="http://schemas.openxmlformats.org/officeDocument/2006/bibliography"/>
  </ds:schemaRefs>
</ds:datastoreItem>
</file>

<file path=customXml/itemProps149.xml><?xml version="1.0" encoding="utf-8"?>
<ds:datastoreItem xmlns:ds="http://schemas.openxmlformats.org/officeDocument/2006/customXml" ds:itemID="{22BE06DB-2269-4C8F-9293-3C2AA1F35288}">
  <ds:schemaRefs>
    <ds:schemaRef ds:uri="http://schemas.openxmlformats.org/officeDocument/2006/bibliography"/>
  </ds:schemaRefs>
</ds:datastoreItem>
</file>

<file path=customXml/itemProps15.xml><?xml version="1.0" encoding="utf-8"?>
<ds:datastoreItem xmlns:ds="http://schemas.openxmlformats.org/officeDocument/2006/customXml" ds:itemID="{2CA2C6A6-C697-424C-A80C-98ECA43C0CDF}">
  <ds:schemaRefs>
    <ds:schemaRef ds:uri="http://schemas.openxmlformats.org/officeDocument/2006/bibliography"/>
  </ds:schemaRefs>
</ds:datastoreItem>
</file>

<file path=customXml/itemProps150.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51.xml><?xml version="1.0" encoding="utf-8"?>
<ds:datastoreItem xmlns:ds="http://schemas.openxmlformats.org/officeDocument/2006/customXml" ds:itemID="{7C6A85E7-944A-45E7-980D-A6C8836FC9FA}">
  <ds:schemaRefs>
    <ds:schemaRef ds:uri="http://schemas.openxmlformats.org/officeDocument/2006/bibliography"/>
  </ds:schemaRefs>
</ds:datastoreItem>
</file>

<file path=customXml/itemProps152.xml><?xml version="1.0" encoding="utf-8"?>
<ds:datastoreItem xmlns:ds="http://schemas.openxmlformats.org/officeDocument/2006/customXml" ds:itemID="{BBF8870F-D2FC-43DD-B998-A10C44E08C86}">
  <ds:schemaRefs>
    <ds:schemaRef ds:uri="http://schemas.openxmlformats.org/officeDocument/2006/bibliography"/>
  </ds:schemaRefs>
</ds:datastoreItem>
</file>

<file path=customXml/itemProps153.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54.xml><?xml version="1.0" encoding="utf-8"?>
<ds:datastoreItem xmlns:ds="http://schemas.openxmlformats.org/officeDocument/2006/customXml" ds:itemID="{356B8AEC-FA74-4E6E-A5EA-1A67F8B6BFFF}">
  <ds:schemaRefs>
    <ds:schemaRef ds:uri="http://schemas.openxmlformats.org/officeDocument/2006/bibliography"/>
  </ds:schemaRefs>
</ds:datastoreItem>
</file>

<file path=customXml/itemProps155.xml><?xml version="1.0" encoding="utf-8"?>
<ds:datastoreItem xmlns:ds="http://schemas.openxmlformats.org/officeDocument/2006/customXml" ds:itemID="{7686D516-27FA-44F9-BD72-D93BFE5DB3C3}">
  <ds:schemaRefs>
    <ds:schemaRef ds:uri="http://schemas.openxmlformats.org/officeDocument/2006/bibliography"/>
  </ds:schemaRefs>
</ds:datastoreItem>
</file>

<file path=customXml/itemProps156.xml><?xml version="1.0" encoding="utf-8"?>
<ds:datastoreItem xmlns:ds="http://schemas.openxmlformats.org/officeDocument/2006/customXml" ds:itemID="{887EC9DA-2BFF-4364-BD98-3B8A751D6087}">
  <ds:schemaRefs>
    <ds:schemaRef ds:uri="http://schemas.openxmlformats.org/officeDocument/2006/bibliography"/>
  </ds:schemaRefs>
</ds:datastoreItem>
</file>

<file path=customXml/itemProps157.xml><?xml version="1.0" encoding="utf-8"?>
<ds:datastoreItem xmlns:ds="http://schemas.openxmlformats.org/officeDocument/2006/customXml" ds:itemID="{768AF5EE-1AAE-4628-A150-B4F4B19957B2}">
  <ds:schemaRefs>
    <ds:schemaRef ds:uri="http://schemas.openxmlformats.org/officeDocument/2006/bibliography"/>
  </ds:schemaRefs>
</ds:datastoreItem>
</file>

<file path=customXml/itemProps16.xml><?xml version="1.0" encoding="utf-8"?>
<ds:datastoreItem xmlns:ds="http://schemas.openxmlformats.org/officeDocument/2006/customXml" ds:itemID="{2EA0A5F6-7358-46B4-9B3C-4736514E3CF8}">
  <ds:schemaRefs>
    <ds:schemaRef ds:uri="http://schemas.openxmlformats.org/officeDocument/2006/bibliography"/>
  </ds:schemaRefs>
</ds:datastoreItem>
</file>

<file path=customXml/itemProps17.xml><?xml version="1.0" encoding="utf-8"?>
<ds:datastoreItem xmlns:ds="http://schemas.openxmlformats.org/officeDocument/2006/customXml" ds:itemID="{F9114C5A-8D35-4B9A-84B4-CDC395C8F417}">
  <ds:schemaRefs>
    <ds:schemaRef ds:uri="http://schemas.openxmlformats.org/officeDocument/2006/bibliography"/>
  </ds:schemaRefs>
</ds:datastoreItem>
</file>

<file path=customXml/itemProps18.xml><?xml version="1.0" encoding="utf-8"?>
<ds:datastoreItem xmlns:ds="http://schemas.openxmlformats.org/officeDocument/2006/customXml" ds:itemID="{C6A154EA-D4DE-4035-B645-8876A2F67383}">
  <ds:schemaRefs>
    <ds:schemaRef ds:uri="http://schemas.openxmlformats.org/officeDocument/2006/bibliography"/>
  </ds:schemaRefs>
</ds:datastoreItem>
</file>

<file path=customXml/itemProps19.xml><?xml version="1.0" encoding="utf-8"?>
<ds:datastoreItem xmlns:ds="http://schemas.openxmlformats.org/officeDocument/2006/customXml" ds:itemID="{1B630BEB-DB99-44F2-9AF8-1C5DAD73EFF0}">
  <ds:schemaRefs>
    <ds:schemaRef ds:uri="http://schemas.openxmlformats.org/officeDocument/2006/bibliography"/>
  </ds:schemaRefs>
</ds:datastoreItem>
</file>

<file path=customXml/itemProps2.xml><?xml version="1.0" encoding="utf-8"?>
<ds:datastoreItem xmlns:ds="http://schemas.openxmlformats.org/officeDocument/2006/customXml" ds:itemID="{6082A9AA-A340-441F-B29A-A83F676C934C}">
  <ds:schemaRefs>
    <ds:schemaRef ds:uri="http://schemas.openxmlformats.org/officeDocument/2006/bibliography"/>
  </ds:schemaRefs>
</ds:datastoreItem>
</file>

<file path=customXml/itemProps20.xml><?xml version="1.0" encoding="utf-8"?>
<ds:datastoreItem xmlns:ds="http://schemas.openxmlformats.org/officeDocument/2006/customXml" ds:itemID="{05FDE453-B9D4-4BD8-B3F5-577A1B67A3EC}">
  <ds:schemaRefs>
    <ds:schemaRef ds:uri="http://schemas.openxmlformats.org/officeDocument/2006/bibliography"/>
  </ds:schemaRefs>
</ds:datastoreItem>
</file>

<file path=customXml/itemProps21.xml><?xml version="1.0" encoding="utf-8"?>
<ds:datastoreItem xmlns:ds="http://schemas.openxmlformats.org/officeDocument/2006/customXml" ds:itemID="{C2EEFAF7-1C69-43B7-B2A7-6A4A61F10071}">
  <ds:schemaRefs>
    <ds:schemaRef ds:uri="http://schemas.openxmlformats.org/officeDocument/2006/bibliography"/>
  </ds:schemaRefs>
</ds:datastoreItem>
</file>

<file path=customXml/itemProps22.xml><?xml version="1.0" encoding="utf-8"?>
<ds:datastoreItem xmlns:ds="http://schemas.openxmlformats.org/officeDocument/2006/customXml" ds:itemID="{4569908C-CA7A-4675-A1FE-816092B28B18}">
  <ds:schemaRefs>
    <ds:schemaRef ds:uri="http://schemas.openxmlformats.org/officeDocument/2006/bibliography"/>
  </ds:schemaRefs>
</ds:datastoreItem>
</file>

<file path=customXml/itemProps23.xml><?xml version="1.0" encoding="utf-8"?>
<ds:datastoreItem xmlns:ds="http://schemas.openxmlformats.org/officeDocument/2006/customXml" ds:itemID="{952E1CF9-B000-4CDF-820D-ED5912F677F8}">
  <ds:schemaRefs>
    <ds:schemaRef ds:uri="http://schemas.openxmlformats.org/officeDocument/2006/bibliography"/>
  </ds:schemaRefs>
</ds:datastoreItem>
</file>

<file path=customXml/itemProps24.xml><?xml version="1.0" encoding="utf-8"?>
<ds:datastoreItem xmlns:ds="http://schemas.openxmlformats.org/officeDocument/2006/customXml" ds:itemID="{4D203AE9-3F11-40A2-A8CC-5E7617C1CCAF}">
  <ds:schemaRefs>
    <ds:schemaRef ds:uri="http://schemas.openxmlformats.org/officeDocument/2006/bibliography"/>
  </ds:schemaRefs>
</ds:datastoreItem>
</file>

<file path=customXml/itemProps25.xml><?xml version="1.0" encoding="utf-8"?>
<ds:datastoreItem xmlns:ds="http://schemas.openxmlformats.org/officeDocument/2006/customXml" ds:itemID="{CE7C71E0-7A80-4B63-B0F8-0C889CD466F1}">
  <ds:schemaRefs>
    <ds:schemaRef ds:uri="http://schemas.openxmlformats.org/officeDocument/2006/bibliography"/>
  </ds:schemaRefs>
</ds:datastoreItem>
</file>

<file path=customXml/itemProps26.xml><?xml version="1.0" encoding="utf-8"?>
<ds:datastoreItem xmlns:ds="http://schemas.openxmlformats.org/officeDocument/2006/customXml" ds:itemID="{FEE6BED0-ED87-4A1E-A34D-020D9E006F27}">
  <ds:schemaRefs>
    <ds:schemaRef ds:uri="http://schemas.openxmlformats.org/officeDocument/2006/bibliography"/>
  </ds:schemaRefs>
</ds:datastoreItem>
</file>

<file path=customXml/itemProps27.xml><?xml version="1.0" encoding="utf-8"?>
<ds:datastoreItem xmlns:ds="http://schemas.openxmlformats.org/officeDocument/2006/customXml" ds:itemID="{AA988FDD-585B-4AE6-8118-8EAB9AD82FE6}">
  <ds:schemaRefs>
    <ds:schemaRef ds:uri="http://schemas.openxmlformats.org/officeDocument/2006/bibliography"/>
  </ds:schemaRefs>
</ds:datastoreItem>
</file>

<file path=customXml/itemProps28.xml><?xml version="1.0" encoding="utf-8"?>
<ds:datastoreItem xmlns:ds="http://schemas.openxmlformats.org/officeDocument/2006/customXml" ds:itemID="{631C81C6-D29A-41E3-B8A4-07A3A8920A53}">
  <ds:schemaRefs>
    <ds:schemaRef ds:uri="http://schemas.openxmlformats.org/officeDocument/2006/bibliography"/>
  </ds:schemaRefs>
</ds:datastoreItem>
</file>

<file path=customXml/itemProps29.xml><?xml version="1.0" encoding="utf-8"?>
<ds:datastoreItem xmlns:ds="http://schemas.openxmlformats.org/officeDocument/2006/customXml" ds:itemID="{C571DE2B-7BAE-4702-83F5-B5C88DBEBB02}">
  <ds:schemaRefs>
    <ds:schemaRef ds:uri="http://schemas.openxmlformats.org/officeDocument/2006/bibliography"/>
  </ds:schemaRefs>
</ds:datastoreItem>
</file>

<file path=customXml/itemProps3.xml><?xml version="1.0" encoding="utf-8"?>
<ds:datastoreItem xmlns:ds="http://schemas.openxmlformats.org/officeDocument/2006/customXml" ds:itemID="{6178B2D8-B3FC-4B9F-AEE2-29DA2BF40F54}">
  <ds:schemaRefs>
    <ds:schemaRef ds:uri="http://schemas.openxmlformats.org/officeDocument/2006/bibliography"/>
  </ds:schemaRefs>
</ds:datastoreItem>
</file>

<file path=customXml/itemProps30.xml><?xml version="1.0" encoding="utf-8"?>
<ds:datastoreItem xmlns:ds="http://schemas.openxmlformats.org/officeDocument/2006/customXml" ds:itemID="{295FDE82-7010-4416-AAA8-80A5A82F4D71}">
  <ds:schemaRefs>
    <ds:schemaRef ds:uri="http://schemas.openxmlformats.org/officeDocument/2006/bibliography"/>
  </ds:schemaRefs>
</ds:datastoreItem>
</file>

<file path=customXml/itemProps31.xml><?xml version="1.0" encoding="utf-8"?>
<ds:datastoreItem xmlns:ds="http://schemas.openxmlformats.org/officeDocument/2006/customXml" ds:itemID="{4EBDE453-7C03-4ACF-8058-F397F739F63D}">
  <ds:schemaRefs>
    <ds:schemaRef ds:uri="http://schemas.openxmlformats.org/officeDocument/2006/bibliography"/>
  </ds:schemaRefs>
</ds:datastoreItem>
</file>

<file path=customXml/itemProps32.xml><?xml version="1.0" encoding="utf-8"?>
<ds:datastoreItem xmlns:ds="http://schemas.openxmlformats.org/officeDocument/2006/customXml" ds:itemID="{097F3D77-1D9A-4531-83EA-4621CF1719A6}">
  <ds:schemaRefs>
    <ds:schemaRef ds:uri="http://schemas.openxmlformats.org/officeDocument/2006/bibliography"/>
  </ds:schemaRefs>
</ds:datastoreItem>
</file>

<file path=customXml/itemProps33.xml><?xml version="1.0" encoding="utf-8"?>
<ds:datastoreItem xmlns:ds="http://schemas.openxmlformats.org/officeDocument/2006/customXml" ds:itemID="{54F390D3-0B4B-4B67-B10F-80427D23AC34}">
  <ds:schemaRefs>
    <ds:schemaRef ds:uri="http://schemas.openxmlformats.org/officeDocument/2006/bibliography"/>
  </ds:schemaRefs>
</ds:datastoreItem>
</file>

<file path=customXml/itemProps34.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35.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36.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37.xml><?xml version="1.0" encoding="utf-8"?>
<ds:datastoreItem xmlns:ds="http://schemas.openxmlformats.org/officeDocument/2006/customXml" ds:itemID="{B03CC980-D650-4CD4-89A1-EAFF2C9F924A}">
  <ds:schemaRefs>
    <ds:schemaRef ds:uri="http://schemas.openxmlformats.org/officeDocument/2006/bibliography"/>
  </ds:schemaRefs>
</ds:datastoreItem>
</file>

<file path=customXml/itemProps3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39.xml><?xml version="1.0" encoding="utf-8"?>
<ds:datastoreItem xmlns:ds="http://schemas.openxmlformats.org/officeDocument/2006/customXml" ds:itemID="{2D306100-D25F-4400-87B9-07AEEE06244D}">
  <ds:schemaRefs>
    <ds:schemaRef ds:uri="http://schemas.openxmlformats.org/officeDocument/2006/bibliography"/>
  </ds:schemaRefs>
</ds:datastoreItem>
</file>

<file path=customXml/itemProps4.xml><?xml version="1.0" encoding="utf-8"?>
<ds:datastoreItem xmlns:ds="http://schemas.openxmlformats.org/officeDocument/2006/customXml" ds:itemID="{5A3F1981-4D99-4333-9A61-8BFA8777947E}">
  <ds:schemaRefs>
    <ds:schemaRef ds:uri="http://schemas.openxmlformats.org/officeDocument/2006/bibliography"/>
  </ds:schemaRefs>
</ds:datastoreItem>
</file>

<file path=customXml/itemProps40.xml><?xml version="1.0" encoding="utf-8"?>
<ds:datastoreItem xmlns:ds="http://schemas.openxmlformats.org/officeDocument/2006/customXml" ds:itemID="{1C4886B3-0493-4BEE-8F95-AD6DA9CF2A2F}">
  <ds:schemaRefs>
    <ds:schemaRef ds:uri="http://schemas.openxmlformats.org/officeDocument/2006/bibliography"/>
  </ds:schemaRefs>
</ds:datastoreItem>
</file>

<file path=customXml/itemProps41.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42.xml><?xml version="1.0" encoding="utf-8"?>
<ds:datastoreItem xmlns:ds="http://schemas.openxmlformats.org/officeDocument/2006/customXml" ds:itemID="{562DED4D-631A-4E23-8CA4-D8A0A25F6B5E}">
  <ds:schemaRefs>
    <ds:schemaRef ds:uri="http://schemas.openxmlformats.org/officeDocument/2006/bibliography"/>
  </ds:schemaRefs>
</ds:datastoreItem>
</file>

<file path=customXml/itemProps43.xml><?xml version="1.0" encoding="utf-8"?>
<ds:datastoreItem xmlns:ds="http://schemas.openxmlformats.org/officeDocument/2006/customXml" ds:itemID="{CE351CC4-39E2-4587-857D-4EE71C13FF36}">
  <ds:schemaRefs>
    <ds:schemaRef ds:uri="http://schemas.openxmlformats.org/officeDocument/2006/bibliography"/>
  </ds:schemaRefs>
</ds:datastoreItem>
</file>

<file path=customXml/itemProps44.xml><?xml version="1.0" encoding="utf-8"?>
<ds:datastoreItem xmlns:ds="http://schemas.openxmlformats.org/officeDocument/2006/customXml" ds:itemID="{5C6B9BA2-E7E0-4458-A421-B16116533C58}">
  <ds:schemaRefs>
    <ds:schemaRef ds:uri="http://schemas.openxmlformats.org/officeDocument/2006/bibliography"/>
  </ds:schemaRefs>
</ds:datastoreItem>
</file>

<file path=customXml/itemProps45.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46.xml><?xml version="1.0" encoding="utf-8"?>
<ds:datastoreItem xmlns:ds="http://schemas.openxmlformats.org/officeDocument/2006/customXml" ds:itemID="{7FF86F68-9018-42B5-86B1-8366848A8109}">
  <ds:schemaRefs>
    <ds:schemaRef ds:uri="http://schemas.openxmlformats.org/officeDocument/2006/bibliography"/>
  </ds:schemaRefs>
</ds:datastoreItem>
</file>

<file path=customXml/itemProps47.xml><?xml version="1.0" encoding="utf-8"?>
<ds:datastoreItem xmlns:ds="http://schemas.openxmlformats.org/officeDocument/2006/customXml" ds:itemID="{2A5E25FE-8B7D-4D9B-BDDD-B29949EC7EBB}">
  <ds:schemaRefs>
    <ds:schemaRef ds:uri="http://schemas.openxmlformats.org/officeDocument/2006/bibliography"/>
  </ds:schemaRefs>
</ds:datastoreItem>
</file>

<file path=customXml/itemProps48.xml><?xml version="1.0" encoding="utf-8"?>
<ds:datastoreItem xmlns:ds="http://schemas.openxmlformats.org/officeDocument/2006/customXml" ds:itemID="{3FE15AEE-1CC3-45F2-B2C2-D0312395A7C0}">
  <ds:schemaRefs>
    <ds:schemaRef ds:uri="http://schemas.openxmlformats.org/officeDocument/2006/bibliography"/>
  </ds:schemaRefs>
</ds:datastoreItem>
</file>

<file path=customXml/itemProps49.xml><?xml version="1.0" encoding="utf-8"?>
<ds:datastoreItem xmlns:ds="http://schemas.openxmlformats.org/officeDocument/2006/customXml" ds:itemID="{6E39B1D9-854E-4ADF-A594-B0F85A571FD5}">
  <ds:schemaRefs>
    <ds:schemaRef ds:uri="http://schemas.openxmlformats.org/officeDocument/2006/bibliography"/>
  </ds:schemaRefs>
</ds:datastoreItem>
</file>

<file path=customXml/itemProps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50.xml><?xml version="1.0" encoding="utf-8"?>
<ds:datastoreItem xmlns:ds="http://schemas.openxmlformats.org/officeDocument/2006/customXml" ds:itemID="{DA6DEB03-20E0-4466-A7E4-9D3F4FF6BAC7}">
  <ds:schemaRefs>
    <ds:schemaRef ds:uri="http://schemas.openxmlformats.org/officeDocument/2006/bibliography"/>
  </ds:schemaRefs>
</ds:datastoreItem>
</file>

<file path=customXml/itemProps51.xml><?xml version="1.0" encoding="utf-8"?>
<ds:datastoreItem xmlns:ds="http://schemas.openxmlformats.org/officeDocument/2006/customXml" ds:itemID="{77B98964-0626-4CBD-B7BB-9BBC7D8AEB07}">
  <ds:schemaRefs>
    <ds:schemaRef ds:uri="http://schemas.openxmlformats.org/officeDocument/2006/bibliography"/>
  </ds:schemaRefs>
</ds:datastoreItem>
</file>

<file path=customXml/itemProps52.xml><?xml version="1.0" encoding="utf-8"?>
<ds:datastoreItem xmlns:ds="http://schemas.openxmlformats.org/officeDocument/2006/customXml" ds:itemID="{7FA6E666-E192-482D-B84E-52AE691FB8CA}">
  <ds:schemaRefs>
    <ds:schemaRef ds:uri="http://schemas.openxmlformats.org/officeDocument/2006/bibliography"/>
  </ds:schemaRefs>
</ds:datastoreItem>
</file>

<file path=customXml/itemProps53.xml><?xml version="1.0" encoding="utf-8"?>
<ds:datastoreItem xmlns:ds="http://schemas.openxmlformats.org/officeDocument/2006/customXml" ds:itemID="{E1B10CF4-DE55-4DBE-A500-3B3D145ED0D4}">
  <ds:schemaRefs>
    <ds:schemaRef ds:uri="http://schemas.openxmlformats.org/officeDocument/2006/bibliography"/>
  </ds:schemaRefs>
</ds:datastoreItem>
</file>

<file path=customXml/itemProps54.xml><?xml version="1.0" encoding="utf-8"?>
<ds:datastoreItem xmlns:ds="http://schemas.openxmlformats.org/officeDocument/2006/customXml" ds:itemID="{A80BAC88-0B41-4062-894E-D65E40CCC973}">
  <ds:schemaRefs>
    <ds:schemaRef ds:uri="http://schemas.openxmlformats.org/officeDocument/2006/bibliography"/>
  </ds:schemaRefs>
</ds:datastoreItem>
</file>

<file path=customXml/itemProps55.xml><?xml version="1.0" encoding="utf-8"?>
<ds:datastoreItem xmlns:ds="http://schemas.openxmlformats.org/officeDocument/2006/customXml" ds:itemID="{10DF45EE-F7C9-476B-B015-829E0756029C}">
  <ds:schemaRefs>
    <ds:schemaRef ds:uri="http://schemas.openxmlformats.org/officeDocument/2006/bibliography"/>
  </ds:schemaRefs>
</ds:datastoreItem>
</file>

<file path=customXml/itemProps56.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57.xml><?xml version="1.0" encoding="utf-8"?>
<ds:datastoreItem xmlns:ds="http://schemas.openxmlformats.org/officeDocument/2006/customXml" ds:itemID="{849AD582-9D0A-4813-8918-12EF349FB36D}">
  <ds:schemaRefs>
    <ds:schemaRef ds:uri="http://schemas.openxmlformats.org/officeDocument/2006/bibliography"/>
  </ds:schemaRefs>
</ds:datastoreItem>
</file>

<file path=customXml/itemProps58.xml><?xml version="1.0" encoding="utf-8"?>
<ds:datastoreItem xmlns:ds="http://schemas.openxmlformats.org/officeDocument/2006/customXml" ds:itemID="{9FF7992C-FE9E-497F-9456-54BFD04DE0BC}">
  <ds:schemaRefs>
    <ds:schemaRef ds:uri="http://schemas.openxmlformats.org/officeDocument/2006/bibliography"/>
  </ds:schemaRefs>
</ds:datastoreItem>
</file>

<file path=customXml/itemProps59.xml><?xml version="1.0" encoding="utf-8"?>
<ds:datastoreItem xmlns:ds="http://schemas.openxmlformats.org/officeDocument/2006/customXml" ds:itemID="{3D530D04-20A2-410D-9E25-ABBAD73778F5}">
  <ds:schemaRefs>
    <ds:schemaRef ds:uri="http://schemas.openxmlformats.org/officeDocument/2006/bibliography"/>
  </ds:schemaRefs>
</ds:datastoreItem>
</file>

<file path=customXml/itemProps6.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60.xml><?xml version="1.0" encoding="utf-8"?>
<ds:datastoreItem xmlns:ds="http://schemas.openxmlformats.org/officeDocument/2006/customXml" ds:itemID="{892C5FD5-1BA8-433E-9D2D-8BFBD4440BF6}">
  <ds:schemaRefs>
    <ds:schemaRef ds:uri="http://schemas.openxmlformats.org/officeDocument/2006/bibliography"/>
  </ds:schemaRefs>
</ds:datastoreItem>
</file>

<file path=customXml/itemProps61.xml><?xml version="1.0" encoding="utf-8"?>
<ds:datastoreItem xmlns:ds="http://schemas.openxmlformats.org/officeDocument/2006/customXml" ds:itemID="{F29E77CB-2312-409E-A14E-2CD6A7B18749}">
  <ds:schemaRefs>
    <ds:schemaRef ds:uri="http://schemas.openxmlformats.org/officeDocument/2006/bibliography"/>
  </ds:schemaRefs>
</ds:datastoreItem>
</file>

<file path=customXml/itemProps62.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63.xml><?xml version="1.0" encoding="utf-8"?>
<ds:datastoreItem xmlns:ds="http://schemas.openxmlformats.org/officeDocument/2006/customXml" ds:itemID="{2AACA23F-B98F-4719-8F5C-9A0D68B3A0E3}">
  <ds:schemaRefs>
    <ds:schemaRef ds:uri="http://schemas.openxmlformats.org/officeDocument/2006/bibliography"/>
  </ds:schemaRefs>
</ds:datastoreItem>
</file>

<file path=customXml/itemProps64.xml><?xml version="1.0" encoding="utf-8"?>
<ds:datastoreItem xmlns:ds="http://schemas.openxmlformats.org/officeDocument/2006/customXml" ds:itemID="{A59A2EDD-00F8-422B-9785-1E4D13E6FF59}">
  <ds:schemaRefs>
    <ds:schemaRef ds:uri="http://schemas.openxmlformats.org/officeDocument/2006/bibliography"/>
  </ds:schemaRefs>
</ds:datastoreItem>
</file>

<file path=customXml/itemProps65.xml><?xml version="1.0" encoding="utf-8"?>
<ds:datastoreItem xmlns:ds="http://schemas.openxmlformats.org/officeDocument/2006/customXml" ds:itemID="{C386D94D-236F-4283-9D78-EE67A0A047EB}">
  <ds:schemaRefs>
    <ds:schemaRef ds:uri="http://schemas.openxmlformats.org/officeDocument/2006/bibliography"/>
  </ds:schemaRefs>
</ds:datastoreItem>
</file>

<file path=customXml/itemProps66.xml><?xml version="1.0" encoding="utf-8"?>
<ds:datastoreItem xmlns:ds="http://schemas.openxmlformats.org/officeDocument/2006/customXml" ds:itemID="{19E5F123-BBD5-4044-97A9-D9E821972E87}">
  <ds:schemaRefs>
    <ds:schemaRef ds:uri="http://schemas.openxmlformats.org/officeDocument/2006/bibliography"/>
  </ds:schemaRefs>
</ds:datastoreItem>
</file>

<file path=customXml/itemProps6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68.xml><?xml version="1.0" encoding="utf-8"?>
<ds:datastoreItem xmlns:ds="http://schemas.openxmlformats.org/officeDocument/2006/customXml" ds:itemID="{D0371263-08BB-4BBB-ABEB-454975B45A6B}">
  <ds:schemaRefs>
    <ds:schemaRef ds:uri="http://schemas.openxmlformats.org/officeDocument/2006/bibliography"/>
  </ds:schemaRefs>
</ds:datastoreItem>
</file>

<file path=customXml/itemProps69.xml><?xml version="1.0" encoding="utf-8"?>
<ds:datastoreItem xmlns:ds="http://schemas.openxmlformats.org/officeDocument/2006/customXml" ds:itemID="{041315AC-DE10-4206-9673-6B5B043A98FF}">
  <ds:schemaRefs>
    <ds:schemaRef ds:uri="http://schemas.openxmlformats.org/officeDocument/2006/bibliography"/>
  </ds:schemaRefs>
</ds:datastoreItem>
</file>

<file path=customXml/itemProps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70.xml><?xml version="1.0" encoding="utf-8"?>
<ds:datastoreItem xmlns:ds="http://schemas.openxmlformats.org/officeDocument/2006/customXml" ds:itemID="{D1BFDCDF-AE2E-483B-8EA9-986DAE0F37A2}">
  <ds:schemaRefs>
    <ds:schemaRef ds:uri="http://schemas.openxmlformats.org/officeDocument/2006/bibliography"/>
  </ds:schemaRefs>
</ds:datastoreItem>
</file>

<file path=customXml/itemProps71.xml><?xml version="1.0" encoding="utf-8"?>
<ds:datastoreItem xmlns:ds="http://schemas.openxmlformats.org/officeDocument/2006/customXml" ds:itemID="{6DE2F2E0-21F4-4D53-ACC6-3276050B237B}">
  <ds:schemaRefs>
    <ds:schemaRef ds:uri="http://schemas.openxmlformats.org/officeDocument/2006/bibliography"/>
  </ds:schemaRefs>
</ds:datastoreItem>
</file>

<file path=customXml/itemProps72.xml><?xml version="1.0" encoding="utf-8"?>
<ds:datastoreItem xmlns:ds="http://schemas.openxmlformats.org/officeDocument/2006/customXml" ds:itemID="{54236157-C2A1-41D0-B746-1F7808D69D15}">
  <ds:schemaRefs>
    <ds:schemaRef ds:uri="http://schemas.openxmlformats.org/officeDocument/2006/bibliography"/>
  </ds:schemaRefs>
</ds:datastoreItem>
</file>

<file path=customXml/itemProps73.xml><?xml version="1.0" encoding="utf-8"?>
<ds:datastoreItem xmlns:ds="http://schemas.openxmlformats.org/officeDocument/2006/customXml" ds:itemID="{7B1F7537-AD18-47B7-AF3F-3CA704E5EACA}">
  <ds:schemaRefs>
    <ds:schemaRef ds:uri="http://schemas.openxmlformats.org/officeDocument/2006/bibliography"/>
  </ds:schemaRefs>
</ds:datastoreItem>
</file>

<file path=customXml/itemProps74.xml><?xml version="1.0" encoding="utf-8"?>
<ds:datastoreItem xmlns:ds="http://schemas.openxmlformats.org/officeDocument/2006/customXml" ds:itemID="{30541F37-FFBA-4F07-85EA-009992F71195}">
  <ds:schemaRefs>
    <ds:schemaRef ds:uri="http://schemas.openxmlformats.org/officeDocument/2006/bibliography"/>
  </ds:schemaRefs>
</ds:datastoreItem>
</file>

<file path=customXml/itemProps75.xml><?xml version="1.0" encoding="utf-8"?>
<ds:datastoreItem xmlns:ds="http://schemas.openxmlformats.org/officeDocument/2006/customXml" ds:itemID="{E9A194BD-4E57-4C48-A761-3CFAC1C3721C}">
  <ds:schemaRefs>
    <ds:schemaRef ds:uri="http://schemas.openxmlformats.org/officeDocument/2006/bibliography"/>
  </ds:schemaRefs>
</ds:datastoreItem>
</file>

<file path=customXml/itemProps76.xml><?xml version="1.0" encoding="utf-8"?>
<ds:datastoreItem xmlns:ds="http://schemas.openxmlformats.org/officeDocument/2006/customXml" ds:itemID="{5F309D22-4477-4FC5-93B5-A653897826E8}">
  <ds:schemaRefs>
    <ds:schemaRef ds:uri="http://schemas.openxmlformats.org/officeDocument/2006/bibliography"/>
  </ds:schemaRefs>
</ds:datastoreItem>
</file>

<file path=customXml/itemProps77.xml><?xml version="1.0" encoding="utf-8"?>
<ds:datastoreItem xmlns:ds="http://schemas.openxmlformats.org/officeDocument/2006/customXml" ds:itemID="{63716CF1-4358-443E-AC14-A7F22499F592}">
  <ds:schemaRefs>
    <ds:schemaRef ds:uri="http://schemas.openxmlformats.org/officeDocument/2006/bibliography"/>
  </ds:schemaRefs>
</ds:datastoreItem>
</file>

<file path=customXml/itemProps78.xml><?xml version="1.0" encoding="utf-8"?>
<ds:datastoreItem xmlns:ds="http://schemas.openxmlformats.org/officeDocument/2006/customXml" ds:itemID="{94FC4A5E-A8E0-4DA7-A04E-997D35139AE3}">
  <ds:schemaRefs>
    <ds:schemaRef ds:uri="http://schemas.openxmlformats.org/officeDocument/2006/bibliography"/>
  </ds:schemaRefs>
</ds:datastoreItem>
</file>

<file path=customXml/itemProps79.xml><?xml version="1.0" encoding="utf-8"?>
<ds:datastoreItem xmlns:ds="http://schemas.openxmlformats.org/officeDocument/2006/customXml" ds:itemID="{CC0D819F-30EB-47CC-B83B-AA78344E70D3}">
  <ds:schemaRefs>
    <ds:schemaRef ds:uri="http://schemas.openxmlformats.org/officeDocument/2006/bibliography"/>
  </ds:schemaRefs>
</ds:datastoreItem>
</file>

<file path=customXml/itemProps8.xml><?xml version="1.0" encoding="utf-8"?>
<ds:datastoreItem xmlns:ds="http://schemas.openxmlformats.org/officeDocument/2006/customXml" ds:itemID="{192FCF5F-EDE1-4A50-BAB3-9DD5332FE53C}">
  <ds:schemaRefs>
    <ds:schemaRef ds:uri="http://schemas.openxmlformats.org/officeDocument/2006/bibliography"/>
  </ds:schemaRefs>
</ds:datastoreItem>
</file>

<file path=customXml/itemProps80.xml><?xml version="1.0" encoding="utf-8"?>
<ds:datastoreItem xmlns:ds="http://schemas.openxmlformats.org/officeDocument/2006/customXml" ds:itemID="{4B6F1F58-75AF-48C2-B199-4428E8E7BDC5}">
  <ds:schemaRefs>
    <ds:schemaRef ds:uri="http://schemas.openxmlformats.org/officeDocument/2006/bibliography"/>
  </ds:schemaRefs>
</ds:datastoreItem>
</file>

<file path=customXml/itemProps81.xml><?xml version="1.0" encoding="utf-8"?>
<ds:datastoreItem xmlns:ds="http://schemas.openxmlformats.org/officeDocument/2006/customXml" ds:itemID="{0FF71EE3-DD7A-4D73-ACBD-D9145208A1CF}">
  <ds:schemaRefs>
    <ds:schemaRef ds:uri="http://schemas.openxmlformats.org/officeDocument/2006/bibliography"/>
  </ds:schemaRefs>
</ds:datastoreItem>
</file>

<file path=customXml/itemProps82.xml><?xml version="1.0" encoding="utf-8"?>
<ds:datastoreItem xmlns:ds="http://schemas.openxmlformats.org/officeDocument/2006/customXml" ds:itemID="{04153B02-AB8A-4870-BB4A-99CCCE24DEF0}">
  <ds:schemaRefs>
    <ds:schemaRef ds:uri="http://schemas.openxmlformats.org/officeDocument/2006/bibliography"/>
  </ds:schemaRefs>
</ds:datastoreItem>
</file>

<file path=customXml/itemProps83.xml><?xml version="1.0" encoding="utf-8"?>
<ds:datastoreItem xmlns:ds="http://schemas.openxmlformats.org/officeDocument/2006/customXml" ds:itemID="{75B6CE4F-E2F1-42B3-A850-FE3B8A77B78F}">
  <ds:schemaRefs>
    <ds:schemaRef ds:uri="http://schemas.openxmlformats.org/officeDocument/2006/bibliography"/>
  </ds:schemaRefs>
</ds:datastoreItem>
</file>

<file path=customXml/itemProps84.xml><?xml version="1.0" encoding="utf-8"?>
<ds:datastoreItem xmlns:ds="http://schemas.openxmlformats.org/officeDocument/2006/customXml" ds:itemID="{CDBE33EA-721F-4A03-A3ED-FE77DB1BB776}">
  <ds:schemaRefs>
    <ds:schemaRef ds:uri="http://schemas.openxmlformats.org/officeDocument/2006/bibliography"/>
  </ds:schemaRefs>
</ds:datastoreItem>
</file>

<file path=customXml/itemProps85.xml><?xml version="1.0" encoding="utf-8"?>
<ds:datastoreItem xmlns:ds="http://schemas.openxmlformats.org/officeDocument/2006/customXml" ds:itemID="{A19BC934-DE50-4991-B6E8-DE5B230C23AF}">
  <ds:schemaRefs>
    <ds:schemaRef ds:uri="http://schemas.openxmlformats.org/officeDocument/2006/bibliography"/>
  </ds:schemaRefs>
</ds:datastoreItem>
</file>

<file path=customXml/itemProps86.xml><?xml version="1.0" encoding="utf-8"?>
<ds:datastoreItem xmlns:ds="http://schemas.openxmlformats.org/officeDocument/2006/customXml" ds:itemID="{4F6D94AC-78FC-4A75-99AA-0DB8231C511C}">
  <ds:schemaRefs>
    <ds:schemaRef ds:uri="http://schemas.openxmlformats.org/officeDocument/2006/bibliography"/>
  </ds:schemaRefs>
</ds:datastoreItem>
</file>

<file path=customXml/itemProps87.xml><?xml version="1.0" encoding="utf-8"?>
<ds:datastoreItem xmlns:ds="http://schemas.openxmlformats.org/officeDocument/2006/customXml" ds:itemID="{32F39458-1E56-4E76-A02F-0EA7D9513640}">
  <ds:schemaRefs>
    <ds:schemaRef ds:uri="http://schemas.openxmlformats.org/officeDocument/2006/bibliography"/>
  </ds:schemaRefs>
</ds:datastoreItem>
</file>

<file path=customXml/itemProps88.xml><?xml version="1.0" encoding="utf-8"?>
<ds:datastoreItem xmlns:ds="http://schemas.openxmlformats.org/officeDocument/2006/customXml" ds:itemID="{FD5FEB9D-9026-4FB6-BF65-DBF645F7D6E1}">
  <ds:schemaRefs>
    <ds:schemaRef ds:uri="http://schemas.openxmlformats.org/officeDocument/2006/bibliography"/>
  </ds:schemaRefs>
</ds:datastoreItem>
</file>

<file path=customXml/itemProps89.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9.xml><?xml version="1.0" encoding="utf-8"?>
<ds:datastoreItem xmlns:ds="http://schemas.openxmlformats.org/officeDocument/2006/customXml" ds:itemID="{0475921B-3A27-487F-91CF-FE60A8485F10}">
  <ds:schemaRefs>
    <ds:schemaRef ds:uri="http://schemas.openxmlformats.org/officeDocument/2006/bibliography"/>
  </ds:schemaRefs>
</ds:datastoreItem>
</file>

<file path=customXml/itemProps90.xml><?xml version="1.0" encoding="utf-8"?>
<ds:datastoreItem xmlns:ds="http://schemas.openxmlformats.org/officeDocument/2006/customXml" ds:itemID="{EABCFE9D-1458-48B8-B9E5-B03292AEA01D}">
  <ds:schemaRefs>
    <ds:schemaRef ds:uri="http://schemas.openxmlformats.org/officeDocument/2006/bibliography"/>
  </ds:schemaRefs>
</ds:datastoreItem>
</file>

<file path=customXml/itemProps91.xml><?xml version="1.0" encoding="utf-8"?>
<ds:datastoreItem xmlns:ds="http://schemas.openxmlformats.org/officeDocument/2006/customXml" ds:itemID="{22D92FE1-89AC-47A1-AF7E-2FDF9C929D96}">
  <ds:schemaRefs>
    <ds:schemaRef ds:uri="http://schemas.openxmlformats.org/officeDocument/2006/bibliography"/>
  </ds:schemaRefs>
</ds:datastoreItem>
</file>

<file path=customXml/itemProps92.xml><?xml version="1.0" encoding="utf-8"?>
<ds:datastoreItem xmlns:ds="http://schemas.openxmlformats.org/officeDocument/2006/customXml" ds:itemID="{D7BFC30D-F037-4E9A-AFFF-8D60C5E94C47}">
  <ds:schemaRefs>
    <ds:schemaRef ds:uri="http://schemas.openxmlformats.org/officeDocument/2006/bibliography"/>
  </ds:schemaRefs>
</ds:datastoreItem>
</file>

<file path=customXml/itemProps93.xml><?xml version="1.0" encoding="utf-8"?>
<ds:datastoreItem xmlns:ds="http://schemas.openxmlformats.org/officeDocument/2006/customXml" ds:itemID="{1348AF45-3458-491A-9010-EB0AE1FFDE2B}">
  <ds:schemaRefs>
    <ds:schemaRef ds:uri="http://schemas.openxmlformats.org/officeDocument/2006/bibliography"/>
  </ds:schemaRefs>
</ds:datastoreItem>
</file>

<file path=customXml/itemProps94.xml><?xml version="1.0" encoding="utf-8"?>
<ds:datastoreItem xmlns:ds="http://schemas.openxmlformats.org/officeDocument/2006/customXml" ds:itemID="{E956CE13-B785-4CD6-8B1D-E1D4F2EF9C48}">
  <ds:schemaRefs>
    <ds:schemaRef ds:uri="http://schemas.openxmlformats.org/officeDocument/2006/bibliography"/>
  </ds:schemaRefs>
</ds:datastoreItem>
</file>

<file path=customXml/itemProps95.xml><?xml version="1.0" encoding="utf-8"?>
<ds:datastoreItem xmlns:ds="http://schemas.openxmlformats.org/officeDocument/2006/customXml" ds:itemID="{7FA68357-B698-4140-8E82-E109FC613563}">
  <ds:schemaRefs>
    <ds:schemaRef ds:uri="http://schemas.openxmlformats.org/officeDocument/2006/bibliography"/>
  </ds:schemaRefs>
</ds:datastoreItem>
</file>

<file path=customXml/itemProps96.xml><?xml version="1.0" encoding="utf-8"?>
<ds:datastoreItem xmlns:ds="http://schemas.openxmlformats.org/officeDocument/2006/customXml" ds:itemID="{8E95BDDE-2ADA-45DB-824F-427F1833952A}">
  <ds:schemaRefs>
    <ds:schemaRef ds:uri="http://schemas.openxmlformats.org/officeDocument/2006/bibliography"/>
  </ds:schemaRefs>
</ds:datastoreItem>
</file>

<file path=customXml/itemProps97.xml><?xml version="1.0" encoding="utf-8"?>
<ds:datastoreItem xmlns:ds="http://schemas.openxmlformats.org/officeDocument/2006/customXml" ds:itemID="{F5C770C9-5915-4689-9ECB-E78172626955}">
  <ds:schemaRefs>
    <ds:schemaRef ds:uri="http://schemas.openxmlformats.org/officeDocument/2006/bibliography"/>
  </ds:schemaRefs>
</ds:datastoreItem>
</file>

<file path=customXml/itemProps98.xml><?xml version="1.0" encoding="utf-8"?>
<ds:datastoreItem xmlns:ds="http://schemas.openxmlformats.org/officeDocument/2006/customXml" ds:itemID="{A2AFF847-3B6F-4D84-AA6B-D9F50050B4CA}">
  <ds:schemaRefs>
    <ds:schemaRef ds:uri="http://schemas.openxmlformats.org/officeDocument/2006/bibliography"/>
  </ds:schemaRefs>
</ds:datastoreItem>
</file>

<file path=customXml/itemProps99.xml><?xml version="1.0" encoding="utf-8"?>
<ds:datastoreItem xmlns:ds="http://schemas.openxmlformats.org/officeDocument/2006/customXml" ds:itemID="{36AEB159-18B6-4BB1-8306-E8CF14546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17994</Words>
  <Characters>102566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120320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Momir Markovic</cp:lastModifiedBy>
  <cp:revision>3</cp:revision>
  <cp:lastPrinted>2016-05-03T06:38:00Z</cp:lastPrinted>
  <dcterms:created xsi:type="dcterms:W3CDTF">2016-05-03T06:54:00Z</dcterms:created>
  <dcterms:modified xsi:type="dcterms:W3CDTF">2016-05-03T07:07:00Z</dcterms:modified>
</cp:coreProperties>
</file>