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144A38">
        <w:rPr>
          <w:rFonts w:cs="Arial"/>
          <w:lang w:val="sr-Cyrl-RS"/>
        </w:rPr>
        <w:t>88/2016 (3000/0366/2016)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Pr>
          <w:rFonts w:cs="Arial"/>
          <w:sz w:val="22"/>
          <w:szCs w:val="22"/>
          <w:lang w:val="en-US"/>
        </w:rPr>
        <w:t xml:space="preserve"> </w:t>
      </w:r>
      <w:r w:rsidR="00144A38">
        <w:rPr>
          <w:rFonts w:cs="Arial"/>
          <w:sz w:val="22"/>
          <w:szCs w:val="22"/>
          <w:lang w:val="sr-Cyrl-RS"/>
        </w:rPr>
        <w:t>Ангажовање радника за ремонт и текуће одржавање турбинских постројења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A31E93">
        <w:rPr>
          <w:rFonts w:eastAsia="Arial Unicode MS" w:cs="Arial"/>
          <w:kern w:val="2"/>
        </w:rPr>
        <w:t>5365-E0304-142938/6-2016</w:t>
      </w:r>
      <w:r w:rsidR="00A31E93">
        <w:rPr>
          <w:rFonts w:eastAsia="Arial Unicode MS" w:cs="Arial"/>
          <w:kern w:val="2"/>
          <w:lang w:val="ru-RU"/>
        </w:rPr>
        <w:t xml:space="preserve"> од </w:t>
      </w:r>
      <w:r w:rsidR="00A31E93">
        <w:rPr>
          <w:rFonts w:eastAsia="Arial Unicode MS" w:cs="Arial"/>
          <w:kern w:val="2"/>
        </w:rPr>
        <w:t>04</w:t>
      </w:r>
      <w:r w:rsidRPr="00E47C2E">
        <w:rPr>
          <w:rFonts w:eastAsia="Arial Unicode MS" w:cs="Arial"/>
          <w:kern w:val="2"/>
          <w:lang w:val="ru-RU"/>
        </w:rPr>
        <w:t>.</w:t>
      </w:r>
      <w:r w:rsidR="00A31E93">
        <w:rPr>
          <w:rFonts w:eastAsia="Arial Unicode MS" w:cs="Arial"/>
          <w:kern w:val="2"/>
        </w:rPr>
        <w:t>05</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април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1866ED">
        <w:rPr>
          <w:rFonts w:eastAsia="Arial Unicode MS" w:cs="Arial"/>
          <w:b/>
          <w:color w:val="000000"/>
          <w:kern w:val="2"/>
        </w:rPr>
        <w:t>5365-E</w:t>
      </w:r>
      <w:r w:rsidR="00FF79F9">
        <w:rPr>
          <w:rFonts w:eastAsia="Arial Unicode MS" w:cs="Arial"/>
          <w:b/>
          <w:color w:val="000000"/>
          <w:kern w:val="2"/>
          <w:lang w:val="sr-Cyrl-RS"/>
        </w:rPr>
        <w:t>0304-142938</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A31E93">
        <w:rPr>
          <w:rFonts w:eastAsia="Arial Unicode MS" w:cs="Arial"/>
          <w:b/>
          <w:color w:val="000000"/>
          <w:kern w:val="2"/>
        </w:rPr>
        <w:t>04</w:t>
      </w:r>
      <w:r w:rsidR="00930E7E">
        <w:rPr>
          <w:rFonts w:eastAsia="Arial Unicode MS" w:cs="Arial"/>
          <w:b/>
          <w:color w:val="000000"/>
          <w:kern w:val="2"/>
          <w:lang w:val="ru-RU"/>
        </w:rPr>
        <w:t>.</w:t>
      </w:r>
      <w:r w:rsidR="00A31E93">
        <w:rPr>
          <w:rFonts w:eastAsia="Arial Unicode MS" w:cs="Arial"/>
          <w:b/>
          <w:color w:val="000000"/>
          <w:kern w:val="2"/>
        </w:rPr>
        <w:t>05</w:t>
      </w:r>
      <w:r w:rsidR="00005800" w:rsidRPr="00930E7E">
        <w:rPr>
          <w:rFonts w:eastAsia="Arial Unicode MS" w:cs="Arial"/>
          <w:b/>
          <w:color w:val="000000"/>
          <w:kern w:val="2"/>
          <w:lang w:val="ru-RU"/>
        </w:rPr>
        <w:t>.</w:t>
      </w:r>
      <w:r w:rsidR="00413BCE" w:rsidRPr="00930E7E">
        <w:rPr>
          <w:rFonts w:eastAsia="Arial Unicode MS" w:cs="Arial"/>
          <w:b/>
          <w:color w:val="000000"/>
          <w:kern w:val="2"/>
          <w:lang w:val="ru-RU"/>
        </w:rPr>
        <w:t>201</w:t>
      </w:r>
      <w:r w:rsidR="00210557" w:rsidRPr="00930E7E">
        <w:rPr>
          <w:rFonts w:eastAsia="Arial Unicode MS" w:cs="Arial"/>
          <w:b/>
          <w:color w:val="000000"/>
          <w:kern w:val="2"/>
          <w:lang w:val="ru-RU"/>
        </w:rPr>
        <w:t>6</w:t>
      </w:r>
      <w:r w:rsidR="00413BCE" w:rsidRPr="00930E7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1866ED">
        <w:rPr>
          <w:rFonts w:eastAsia="Arial Unicode MS" w:cs="Arial"/>
          <w:b/>
          <w:color w:val="000000"/>
          <w:kern w:val="2"/>
        </w:rPr>
        <w:t>5365-E</w:t>
      </w:r>
      <w:r w:rsidR="007C2BC3">
        <w:rPr>
          <w:rFonts w:eastAsia="Arial Unicode MS" w:cs="Arial"/>
          <w:b/>
          <w:color w:val="000000"/>
          <w:kern w:val="2"/>
          <w:lang w:val="sr-Cyrl-RS"/>
        </w:rPr>
        <w:t>0304-1</w:t>
      </w:r>
      <w:r w:rsidR="00FF79F9">
        <w:rPr>
          <w:rFonts w:eastAsia="Arial Unicode MS" w:cs="Arial"/>
          <w:b/>
          <w:color w:val="000000"/>
          <w:kern w:val="2"/>
          <w:lang w:val="sr-Cyrl-RS"/>
        </w:rPr>
        <w:t>42938</w:t>
      </w:r>
      <w:r w:rsidR="001866ED">
        <w:rPr>
          <w:rFonts w:eastAsia="Arial Unicode MS" w:cs="Arial"/>
          <w:b/>
          <w:color w:val="000000"/>
          <w:kern w:val="2"/>
          <w:lang w:val="sr-Cyrl-RS"/>
        </w:rPr>
        <w:t>/3</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A31E93">
        <w:rPr>
          <w:rFonts w:eastAsia="Arial Unicode MS" w:cs="Arial"/>
          <w:color w:val="000000"/>
          <w:kern w:val="2"/>
        </w:rPr>
        <w:t xml:space="preserve"> </w:t>
      </w:r>
      <w:r w:rsidR="00A31E93" w:rsidRPr="00A31E93">
        <w:rPr>
          <w:rFonts w:eastAsia="Arial Unicode MS" w:cs="Arial"/>
          <w:b/>
          <w:color w:val="000000"/>
          <w:kern w:val="2"/>
        </w:rPr>
        <w:t>04</w:t>
      </w:r>
      <w:r w:rsidR="00930E7E" w:rsidRPr="00A31E93">
        <w:rPr>
          <w:rFonts w:eastAsia="Arial Unicode MS" w:cs="Arial"/>
          <w:b/>
          <w:color w:val="000000"/>
          <w:kern w:val="2"/>
          <w:lang w:val="ru-RU"/>
        </w:rPr>
        <w:t>.</w:t>
      </w:r>
      <w:r w:rsidR="00A31E93">
        <w:rPr>
          <w:rFonts w:eastAsia="Arial Unicode MS" w:cs="Arial"/>
          <w:b/>
          <w:color w:val="000000"/>
          <w:kern w:val="2"/>
        </w:rPr>
        <w:t>05</w:t>
      </w:r>
      <w:r w:rsidR="001866ED" w:rsidRPr="00930E7E">
        <w:rPr>
          <w:rFonts w:eastAsia="Arial Unicode MS" w:cs="Arial"/>
          <w:b/>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9227DA">
        <w:rPr>
          <w:rFonts w:cs="Arial"/>
          <w:b/>
          <w:lang w:val="sr-Cyrl-RS"/>
        </w:rPr>
        <w:t xml:space="preserve"> </w:t>
      </w:r>
      <w:r w:rsidR="00144A38">
        <w:rPr>
          <w:rFonts w:cs="Arial"/>
          <w:b/>
          <w:lang w:val="sr-Cyrl-RS"/>
        </w:rPr>
        <w:t>88/2016 (3000/0366/2016)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076" w:type="dxa"/>
          </w:tcPr>
          <w:p w:rsidR="00C62AA7" w:rsidRPr="00A70B78" w:rsidRDefault="00A70B78" w:rsidP="004C3B38">
            <w:pPr>
              <w:tabs>
                <w:tab w:val="left" w:pos="360"/>
                <w:tab w:val="left" w:pos="567"/>
                <w:tab w:val="right" w:leader="dot" w:pos="9639"/>
              </w:tabs>
              <w:jc w:val="center"/>
              <w:rPr>
                <w:rFonts w:cs="Arial"/>
                <w:lang w:val="sr-Cyrl-RS"/>
              </w:rPr>
            </w:pPr>
            <w:r>
              <w:rPr>
                <w:rFonts w:cs="Arial"/>
                <w:lang w:val="sr-Cyrl-RS"/>
              </w:rPr>
              <w:t>4</w:t>
            </w:r>
            <w:r w:rsidR="00511D27">
              <w:rPr>
                <w:rFonts w:cs="Arial"/>
                <w:lang w:val="sr-Cyrl-RS"/>
              </w:rPr>
              <w:t>-11</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076" w:type="dxa"/>
          </w:tcPr>
          <w:p w:rsidR="00C62AA7" w:rsidRPr="00FF79F9" w:rsidRDefault="003F0E59" w:rsidP="004C3B38">
            <w:pPr>
              <w:tabs>
                <w:tab w:val="left" w:pos="360"/>
                <w:tab w:val="left" w:pos="567"/>
                <w:tab w:val="right" w:leader="dot" w:pos="9639"/>
              </w:tabs>
              <w:jc w:val="center"/>
              <w:rPr>
                <w:rFonts w:cs="Arial"/>
                <w:highlight w:val="yellow"/>
                <w:lang w:val="sr-Cyrl-RS"/>
              </w:rPr>
            </w:pPr>
            <w:r w:rsidRPr="003F0E59">
              <w:rPr>
                <w:rFonts w:cs="Arial"/>
                <w:lang w:val="sr-Cyrl-RS"/>
              </w:rPr>
              <w:t>14</w:t>
            </w:r>
            <w:r w:rsidR="00511D27">
              <w:rPr>
                <w:rFonts w:cs="Arial"/>
                <w:lang w:val="sr-Cyrl-RS"/>
              </w:rPr>
              <w:t>-17</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1076" w:type="dxa"/>
          </w:tcPr>
          <w:p w:rsidR="00C62AA7" w:rsidRPr="00FF79F9" w:rsidRDefault="003F0E59" w:rsidP="008B4B6C">
            <w:pPr>
              <w:tabs>
                <w:tab w:val="left" w:pos="360"/>
                <w:tab w:val="left" w:pos="567"/>
                <w:tab w:val="right" w:leader="dot" w:pos="9639"/>
              </w:tabs>
              <w:jc w:val="center"/>
              <w:rPr>
                <w:rFonts w:cs="Arial"/>
                <w:highlight w:val="yellow"/>
                <w:lang w:val="sr-Cyrl-RS"/>
              </w:rPr>
            </w:pPr>
            <w:r w:rsidRPr="003F0E59">
              <w:rPr>
                <w:rFonts w:cs="Arial"/>
                <w:lang w:val="sr-Cyrl-RS"/>
              </w:rPr>
              <w:t>18</w:t>
            </w:r>
          </w:p>
        </w:tc>
      </w:tr>
      <w:tr w:rsidR="00C62AA7" w:rsidRPr="003F0E59"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076" w:type="dxa"/>
          </w:tcPr>
          <w:p w:rsidR="00C62AA7" w:rsidRPr="003F0E59" w:rsidRDefault="003F0E59" w:rsidP="008B4B6C">
            <w:pPr>
              <w:tabs>
                <w:tab w:val="left" w:pos="360"/>
                <w:tab w:val="left" w:pos="567"/>
                <w:tab w:val="right" w:leader="dot" w:pos="9639"/>
              </w:tabs>
              <w:jc w:val="center"/>
              <w:rPr>
                <w:rFonts w:cs="Arial"/>
                <w:lang w:val="sr-Cyrl-RS"/>
              </w:rPr>
            </w:pPr>
            <w:r w:rsidRPr="003F0E59">
              <w:rPr>
                <w:rFonts w:cs="Arial"/>
                <w:lang w:val="sr-Cyrl-RS"/>
              </w:rPr>
              <w:t>20</w:t>
            </w:r>
            <w:r w:rsidR="00511D27">
              <w:rPr>
                <w:rFonts w:cs="Arial"/>
                <w:lang w:val="sr-Cyrl-RS"/>
              </w:rPr>
              <w:t>-34</w:t>
            </w:r>
          </w:p>
        </w:tc>
      </w:tr>
      <w:tr w:rsidR="00C62AA7" w:rsidRPr="00362EBB" w:rsidTr="00511D27">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7.</w:t>
            </w:r>
          </w:p>
        </w:tc>
        <w:tc>
          <w:tcPr>
            <w:tcW w:w="7574" w:type="dxa"/>
          </w:tcPr>
          <w:p w:rsidR="00C62AA7" w:rsidRPr="00B712D7" w:rsidRDefault="00B712D7" w:rsidP="00930E7E">
            <w:pPr>
              <w:tabs>
                <w:tab w:val="left" w:pos="360"/>
                <w:tab w:val="left" w:pos="567"/>
                <w:tab w:val="right" w:leader="dot" w:pos="9639"/>
              </w:tabs>
              <w:rPr>
                <w:rFonts w:cs="Arial"/>
                <w:lang w:val="sr-Cyrl-RS"/>
              </w:rPr>
            </w:pPr>
            <w:r>
              <w:rPr>
                <w:rFonts w:cs="Arial"/>
              </w:rPr>
              <w:t>Обрасци (</w:t>
            </w:r>
            <w:r w:rsidR="00425EC6" w:rsidRPr="00362EBB">
              <w:rPr>
                <w:rFonts w:cs="Arial"/>
              </w:rPr>
              <w:t xml:space="preserve">1 - </w:t>
            </w:r>
            <w:r w:rsidR="00930E7E">
              <w:rPr>
                <w:rFonts w:cs="Arial"/>
                <w:lang w:val="sr-Cyrl-RS"/>
              </w:rPr>
              <w:t>6</w:t>
            </w:r>
            <w:r w:rsidR="00C62AA7" w:rsidRPr="00362EBB">
              <w:rPr>
                <w:rFonts w:cs="Arial"/>
              </w:rPr>
              <w:t>)</w:t>
            </w:r>
            <w:r>
              <w:rPr>
                <w:rFonts w:cs="Arial"/>
                <w:lang w:val="sr-Cyrl-RS"/>
              </w:rPr>
              <w:t xml:space="preserve"> и Прилози (1-2)</w:t>
            </w:r>
          </w:p>
        </w:tc>
        <w:tc>
          <w:tcPr>
            <w:tcW w:w="1076" w:type="dxa"/>
          </w:tcPr>
          <w:p w:rsidR="00C62AA7" w:rsidRPr="00511D27" w:rsidRDefault="00425EC6" w:rsidP="00511D27">
            <w:pPr>
              <w:tabs>
                <w:tab w:val="left" w:pos="360"/>
                <w:tab w:val="left" w:pos="567"/>
                <w:tab w:val="right" w:leader="dot" w:pos="9639"/>
              </w:tabs>
              <w:rPr>
                <w:rFonts w:cs="Arial"/>
                <w:highlight w:val="yellow"/>
                <w:lang w:val="sr-Cyrl-RS"/>
              </w:rPr>
            </w:pPr>
            <w:r w:rsidRPr="00463544">
              <w:rPr>
                <w:rFonts w:cs="Arial"/>
                <w:lang w:val="sr-Cyrl-RS"/>
              </w:rPr>
              <w:t xml:space="preserve">   </w:t>
            </w:r>
            <w:r w:rsidR="00362EBB" w:rsidRPr="00463544">
              <w:rPr>
                <w:rFonts w:cs="Arial"/>
                <w:lang w:val="sr-Cyrl-RS"/>
              </w:rPr>
              <w:t>3</w:t>
            </w:r>
            <w:r w:rsidR="00511D27">
              <w:rPr>
                <w:rFonts w:cs="Arial"/>
                <w:lang w:val="sr-Cyrl-RS"/>
              </w:rPr>
              <w:t>5-51</w:t>
            </w:r>
          </w:p>
        </w:tc>
      </w:tr>
      <w:tr w:rsidR="00C62AA7" w:rsidRPr="00362EBB" w:rsidTr="00511D27">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8.</w:t>
            </w:r>
          </w:p>
        </w:tc>
        <w:tc>
          <w:tcPr>
            <w:tcW w:w="7574" w:type="dxa"/>
          </w:tcPr>
          <w:p w:rsidR="00C62AA7" w:rsidRPr="00362EBB" w:rsidRDefault="00C62AA7" w:rsidP="004C3B38">
            <w:pPr>
              <w:tabs>
                <w:tab w:val="left" w:pos="360"/>
                <w:tab w:val="left" w:pos="567"/>
                <w:tab w:val="right" w:leader="dot" w:pos="9639"/>
              </w:tabs>
              <w:rPr>
                <w:rFonts w:cs="Arial"/>
              </w:rPr>
            </w:pPr>
            <w:r w:rsidRPr="00362EBB">
              <w:rPr>
                <w:rFonts w:cs="Arial"/>
              </w:rPr>
              <w:t>Модел уговора</w:t>
            </w:r>
          </w:p>
        </w:tc>
        <w:tc>
          <w:tcPr>
            <w:tcW w:w="1076" w:type="dxa"/>
            <w:shd w:val="clear" w:color="auto" w:fill="auto"/>
          </w:tcPr>
          <w:p w:rsidR="00C62AA7" w:rsidRPr="00FF79F9" w:rsidRDefault="00463544" w:rsidP="00265464">
            <w:pPr>
              <w:tabs>
                <w:tab w:val="left" w:pos="360"/>
                <w:tab w:val="left" w:pos="567"/>
                <w:tab w:val="right" w:leader="dot" w:pos="9639"/>
              </w:tabs>
              <w:jc w:val="center"/>
              <w:rPr>
                <w:rFonts w:cs="Arial"/>
                <w:highlight w:val="yellow"/>
                <w:lang w:val="sr-Cyrl-RS"/>
              </w:rPr>
            </w:pPr>
            <w:r w:rsidRPr="00265464">
              <w:rPr>
                <w:rFonts w:cs="Arial"/>
                <w:lang w:val="sr-Latn-RS"/>
              </w:rPr>
              <w:t xml:space="preserve"> </w:t>
            </w:r>
            <w:r w:rsidR="00362EBB" w:rsidRPr="00265464">
              <w:rPr>
                <w:rFonts w:cs="Arial"/>
                <w:lang w:val="sr-Cyrl-RS"/>
              </w:rPr>
              <w:t>5</w:t>
            </w:r>
            <w:r w:rsidR="00265464" w:rsidRPr="00265464">
              <w:rPr>
                <w:rFonts w:cs="Arial"/>
                <w:lang w:val="sr-Cyrl-RS"/>
              </w:rPr>
              <w:t>2</w:t>
            </w:r>
            <w:r w:rsidR="00511D27">
              <w:rPr>
                <w:rFonts w:cs="Arial"/>
                <w:lang w:val="sr-Cyrl-RS"/>
              </w:rPr>
              <w:t>-69</w:t>
            </w:r>
          </w:p>
        </w:tc>
      </w:tr>
    </w:tbl>
    <w:p w:rsidR="009D3699" w:rsidRPr="00362EBB"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362EBB">
        <w:rPr>
          <w:rFonts w:cs="Arial"/>
          <w:bCs/>
          <w:noProof/>
          <w:lang w:val="sr-Cyrl-CS"/>
        </w:rPr>
        <w:t xml:space="preserve">Укупан број страна документације: </w:t>
      </w:r>
      <w:r w:rsidR="00265464">
        <w:rPr>
          <w:rFonts w:cs="Arial"/>
          <w:bCs/>
          <w:noProof/>
          <w:lang w:val="sr-Cyrl-RS"/>
        </w:rPr>
        <w:t>69</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numPr>
          <w:ilvl w:val="0"/>
          <w:numId w:val="20"/>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50380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144A38">
              <w:rPr>
                <w:rFonts w:cs="Arial"/>
                <w:b w:val="0"/>
                <w:sz w:val="22"/>
                <w:szCs w:val="22"/>
                <w:lang w:val="sr-Cyrl-RS"/>
              </w:rPr>
              <w:t>Ангажовање радника за ремонт и текуће одржавање турбинских постројења ТЕ Колубара</w:t>
            </w:r>
          </w:p>
          <w:p w:rsidR="004276AD" w:rsidRPr="009227DA" w:rsidRDefault="004276AD" w:rsidP="002E12CC">
            <w:pPr>
              <w:pStyle w:val="Heading10"/>
              <w:jc w:val="center"/>
              <w:rPr>
                <w:rFonts w:cs="Arial"/>
                <w:b w:val="0"/>
                <w:lang w:val="sr-Cyrl-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E47C2E" w:rsidRDefault="007A3345" w:rsidP="007A3345">
            <w:pPr>
              <w:jc w:val="center"/>
              <w:rPr>
                <w:rFonts w:cs="Arial"/>
              </w:rPr>
            </w:pPr>
            <w:r w:rsidRPr="00E47C2E">
              <w:rPr>
                <w:rFonts w:cs="Arial"/>
              </w:rPr>
              <w:t>e-mail:</w:t>
            </w:r>
            <w:r>
              <w:rPr>
                <w:rFonts w:cs="Arial"/>
              </w:rPr>
              <w:t xml:space="preserve"> </w:t>
            </w:r>
            <w:hyperlink r:id="rId167" w:history="1">
              <w:r w:rsidRPr="00C16C81">
                <w:rPr>
                  <w:rStyle w:val="Hyperlink"/>
                </w:rPr>
                <w:t>zorica.stojanovic@</w:t>
              </w:r>
              <w:r w:rsidRPr="00C16C81">
                <w:rPr>
                  <w:rStyle w:val="Hyperlink"/>
                  <w:rFonts w:cs="Arial"/>
                </w:rPr>
                <w:t>eps.rs</w:t>
              </w:r>
            </w:hyperlink>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85720">
      <w:pPr>
        <w:pStyle w:val="Heading10"/>
        <w:numPr>
          <w:ilvl w:val="0"/>
          <w:numId w:val="20"/>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1866ED"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DD07A7">
        <w:rPr>
          <w:rFonts w:cs="Arial"/>
          <w:lang w:val="sr-Cyrl-RS" w:eastAsia="zh-CN"/>
        </w:rPr>
        <w:t>Предметна јавна набавка подразумева</w:t>
      </w:r>
      <w:r w:rsidR="007C2BC3">
        <w:rPr>
          <w:rFonts w:cs="Arial"/>
          <w:lang w:val="sr-Cyrl-RS" w:eastAsia="zh-CN"/>
        </w:rPr>
        <w:t xml:space="preserve"> </w:t>
      </w:r>
      <w:r w:rsidR="00144A38">
        <w:rPr>
          <w:rFonts w:cs="Arial"/>
          <w:lang w:val="sr-Cyrl-RS"/>
        </w:rPr>
        <w:t>Ангажовање радника за ремонт и текуће одржавање турбинских постројења ТЕ Колубара</w:t>
      </w:r>
      <w:r w:rsidR="00880EA7">
        <w:rPr>
          <w:rFonts w:cs="Arial"/>
          <w:lang w:val="sr-Cyrl-RS"/>
        </w:rPr>
        <w:t>.</w:t>
      </w:r>
      <w:r w:rsidR="00DD07A7" w:rsidRPr="001866ED">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E47C2E">
        <w:rPr>
          <w:rFonts w:cs="Arial"/>
          <w:lang w:eastAsia="zh-CN"/>
        </w:rPr>
        <w:t>Назив из општег речника набавке:</w:t>
      </w:r>
      <w:r w:rsidR="007A3345" w:rsidRPr="007A3345">
        <w:rPr>
          <w:rFonts w:cs="Arial"/>
          <w:lang w:val="ru-RU"/>
        </w:rPr>
        <w:t xml:space="preserve"> </w:t>
      </w:r>
      <w:r w:rsidR="00FF79F9">
        <w:rPr>
          <w:rFonts w:cs="Arial"/>
          <w:lang w:val="ru-RU"/>
        </w:rPr>
        <w:t>Услуге поправке и одржавања изузев електричних</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FF79F9">
        <w:rPr>
          <w:rFonts w:cs="Arial"/>
          <w:lang w:val="ru-RU"/>
        </w:rPr>
        <w:t>50531000</w:t>
      </w:r>
    </w:p>
    <w:p w:rsidR="00C6752E" w:rsidRPr="00DD07A7" w:rsidRDefault="00C6752E" w:rsidP="00C6752E">
      <w:pPr>
        <w:spacing w:before="0"/>
        <w:rPr>
          <w:rFonts w:cs="Arial"/>
          <w:color w:val="FF0000"/>
          <w:lang w:val="sr-Cyrl-RS"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val="sr-Cyrl-RS" w:eastAsia="zh-CN"/>
        </w:rPr>
        <w:t>.</w:t>
      </w:r>
    </w:p>
    <w:p w:rsidR="00C6752E" w:rsidRDefault="00C6752E" w:rsidP="002E12CC">
      <w:pPr>
        <w:tabs>
          <w:tab w:val="left" w:pos="1134"/>
        </w:tabs>
        <w:rPr>
          <w:rFonts w:cs="Arial"/>
        </w:rPr>
      </w:pPr>
    </w:p>
    <w:p w:rsidR="00886F3B" w:rsidRDefault="00886F3B" w:rsidP="002E12CC">
      <w:pPr>
        <w:tabs>
          <w:tab w:val="left" w:pos="1134"/>
        </w:tabs>
        <w:rPr>
          <w:rFonts w:cs="Arial"/>
        </w:rPr>
      </w:pPr>
    </w:p>
    <w:p w:rsidR="00886F3B" w:rsidRDefault="00886F3B" w:rsidP="002E12CC">
      <w:pPr>
        <w:tabs>
          <w:tab w:val="left" w:pos="1134"/>
        </w:tabs>
        <w:rPr>
          <w:rFonts w:cs="Arial"/>
        </w:rPr>
      </w:pPr>
    </w:p>
    <w:p w:rsidR="007A3345" w:rsidRDefault="007A3345" w:rsidP="002E12CC">
      <w:pPr>
        <w:tabs>
          <w:tab w:val="left" w:pos="1134"/>
        </w:tabs>
        <w:rPr>
          <w:rFonts w:cs="Arial"/>
        </w:rPr>
      </w:pPr>
    </w:p>
    <w:p w:rsidR="007A3345" w:rsidRDefault="007A3345" w:rsidP="002E12CC">
      <w:pPr>
        <w:tabs>
          <w:tab w:val="left" w:pos="1134"/>
        </w:tabs>
        <w:rPr>
          <w:rFonts w:cs="Arial"/>
        </w:rPr>
      </w:pPr>
    </w:p>
    <w:p w:rsidR="00886F3B" w:rsidRDefault="00886F3B" w:rsidP="002E12CC">
      <w:pPr>
        <w:tabs>
          <w:tab w:val="left" w:pos="1134"/>
        </w:tabs>
        <w:rPr>
          <w:rFonts w:cs="Arial"/>
        </w:rPr>
      </w:pPr>
    </w:p>
    <w:p w:rsidR="0032186E" w:rsidRDefault="005D623F" w:rsidP="00485720">
      <w:pPr>
        <w:pStyle w:val="Heading10"/>
        <w:numPr>
          <w:ilvl w:val="0"/>
          <w:numId w:val="20"/>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5D623F" w:rsidRDefault="005D623F" w:rsidP="005D623F">
      <w:pPr>
        <w:rPr>
          <w:lang w:val="sr-Cyrl-RS" w:eastAsia="ar-SA"/>
        </w:rPr>
      </w:pPr>
      <w:r>
        <w:rPr>
          <w:lang w:val="sr-Cyrl-RS" w:eastAsia="ar-SA"/>
        </w:rPr>
        <w:t xml:space="preserve">                                         </w:t>
      </w:r>
    </w:p>
    <w:p w:rsidR="00F01878" w:rsidRPr="005D623F" w:rsidRDefault="005D623F" w:rsidP="005D623F">
      <w:pPr>
        <w:rPr>
          <w:lang w:val="sr-Cyrl-RS" w:eastAsia="ar-SA"/>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F01878" w:rsidRPr="004478E6" w:rsidRDefault="00F01878" w:rsidP="00F01878">
      <w:pPr>
        <w:pStyle w:val="ListParagraph"/>
        <w:ind w:left="360"/>
        <w:rPr>
          <w:rFonts w:ascii="Arial" w:hAnsi="Arial" w:cs="Arial"/>
          <w:b/>
          <w:sz w:val="10"/>
          <w:szCs w:val="10"/>
          <w:lang w:val="sr-Cyrl-RS"/>
        </w:rPr>
      </w:pPr>
    </w:p>
    <w:bookmarkEnd w:id="16"/>
    <w:p w:rsidR="00FF79F9" w:rsidRPr="00FF79F9" w:rsidRDefault="00FF79F9" w:rsidP="00FF79F9">
      <w:pPr>
        <w:spacing w:before="0"/>
        <w:ind w:left="459" w:right="5"/>
        <w:rPr>
          <w:rFonts w:cs="Arial"/>
          <w:b/>
          <w:sz w:val="24"/>
          <w:szCs w:val="24"/>
          <w:lang w:val="sr-Cyrl-RS"/>
        </w:rPr>
      </w:pPr>
      <w:r w:rsidRPr="00FF79F9">
        <w:rPr>
          <w:rFonts w:cs="Arial"/>
          <w:b/>
          <w:sz w:val="24"/>
          <w:szCs w:val="24"/>
          <w:lang w:val="sr-Cyrl-CS"/>
        </w:rPr>
        <w:t xml:space="preserve">Обим </w:t>
      </w:r>
      <w:r w:rsidRPr="00FF79F9">
        <w:rPr>
          <w:rFonts w:cs="Arial"/>
          <w:b/>
          <w:sz w:val="24"/>
          <w:szCs w:val="24"/>
          <w:lang w:val="sr-Latn-CS"/>
        </w:rPr>
        <w:t xml:space="preserve">услуга: </w:t>
      </w:r>
    </w:p>
    <w:p w:rsidR="00FF79F9" w:rsidRPr="00FF79F9" w:rsidRDefault="00FF79F9" w:rsidP="004478E6">
      <w:pPr>
        <w:spacing w:before="0"/>
        <w:ind w:right="5"/>
        <w:rPr>
          <w:rFonts w:cs="Arial"/>
          <w:b/>
          <w:lang w:val="sr-Cyrl-RS"/>
        </w:rPr>
      </w:pPr>
    </w:p>
    <w:p w:rsidR="00FF79F9" w:rsidRPr="00FF79F9" w:rsidRDefault="00FF79F9" w:rsidP="004478E6">
      <w:pPr>
        <w:spacing w:before="0"/>
        <w:ind w:left="360"/>
        <w:rPr>
          <w:rFonts w:cs="Arial"/>
          <w:b/>
          <w:lang w:val="sr-Cyrl-RS" w:eastAsia="sr-Latn-CS"/>
        </w:rPr>
      </w:pPr>
      <w:r w:rsidRPr="00FF79F9">
        <w:rPr>
          <w:rFonts w:cs="Arial"/>
          <w:b/>
          <w:lang w:val="sr-Cyrl-RS"/>
        </w:rPr>
        <w:t>Тачка 1.1:</w:t>
      </w:r>
      <w:r w:rsidRPr="00FF79F9">
        <w:rPr>
          <w:rFonts w:cs="Arial"/>
          <w:b/>
          <w:lang w:val="sr-Cyrl-RS" w:eastAsia="sr-Latn-CS"/>
        </w:rPr>
        <w:t xml:space="preserve"> </w:t>
      </w:r>
    </w:p>
    <w:p w:rsidR="00FF79F9" w:rsidRPr="00FF79F9" w:rsidRDefault="00FF79F9" w:rsidP="004478E6">
      <w:pPr>
        <w:spacing w:before="0"/>
        <w:ind w:left="360"/>
        <w:rPr>
          <w:rFonts w:ascii="Times New Roman" w:hAnsi="Times New Roman"/>
          <w:b/>
          <w:lang w:val="sr-Cyrl-RS"/>
        </w:rPr>
      </w:pPr>
      <w:r w:rsidRPr="00FF79F9">
        <w:rPr>
          <w:rFonts w:cs="Arial"/>
          <w:b/>
          <w:lang w:val="sr-Cyrl-RS" w:eastAsia="sr-Latn-CS"/>
        </w:rPr>
        <w:t xml:space="preserve">Површински кондензатор </w:t>
      </w:r>
      <w:r w:rsidRPr="00FF79F9">
        <w:rPr>
          <w:rFonts w:ascii="Times New Roman" w:hAnsi="Times New Roman"/>
          <w:b/>
          <w:bCs/>
          <w:lang w:val="sl-SI"/>
        </w:rPr>
        <w:t xml:space="preserve"> </w:t>
      </w:r>
      <w:r w:rsidRPr="00FF79F9">
        <w:rPr>
          <w:rFonts w:cs="Arial"/>
          <w:b/>
          <w:lang w:val="sr-Cyrl-RS"/>
        </w:rPr>
        <w:t>32М</w:t>
      </w:r>
      <w:r w:rsidRPr="00FF79F9">
        <w:rPr>
          <w:rFonts w:cs="Arial"/>
          <w:b/>
          <w:lang w:val="sr-Latn-RS"/>
        </w:rPr>
        <w:t>W</w:t>
      </w:r>
      <w:r w:rsidRPr="00FF79F9">
        <w:rPr>
          <w:rFonts w:cs="Arial"/>
          <w:b/>
          <w:lang w:val="sr-Cyrl-RS"/>
        </w:rPr>
        <w:t>-1 ком</w:t>
      </w:r>
    </w:p>
    <w:p w:rsidR="00FF79F9" w:rsidRPr="00FF79F9" w:rsidRDefault="00FF79F9" w:rsidP="004478E6">
      <w:pPr>
        <w:spacing w:before="0"/>
        <w:ind w:left="317"/>
        <w:rPr>
          <w:rFonts w:cs="Arial"/>
          <w:lang w:val="sr-Cyrl-RS" w:eastAsia="sr-Latn-CS"/>
        </w:rPr>
      </w:pPr>
      <w:r w:rsidRPr="00FF79F9">
        <w:rPr>
          <w:rFonts w:cs="Arial"/>
          <w:lang w:val="sr-Cyrl-RS" w:eastAsia="sr-Latn-CS"/>
        </w:rPr>
        <w:t>Обезбеђење по воденој страни и пражњење воде;</w:t>
      </w:r>
    </w:p>
    <w:p w:rsidR="00FF79F9" w:rsidRPr="00FF79F9" w:rsidRDefault="00FF79F9" w:rsidP="004478E6">
      <w:pPr>
        <w:spacing w:before="0"/>
        <w:ind w:left="317"/>
        <w:rPr>
          <w:rFonts w:cs="Arial"/>
          <w:lang w:val="sr-Cyrl-RS" w:eastAsia="sr-Latn-CS"/>
        </w:rPr>
      </w:pPr>
      <w:r w:rsidRPr="00FF79F9">
        <w:rPr>
          <w:rFonts w:cs="Arial"/>
          <w:lang w:val="sr-Cyrl-RS" w:eastAsia="sr-Latn-CS"/>
        </w:rPr>
        <w:t>Отварање ревизионих отвора и поклопаца кондензатора;</w:t>
      </w:r>
    </w:p>
    <w:p w:rsidR="00FF79F9" w:rsidRPr="00FF79F9" w:rsidRDefault="00FF79F9" w:rsidP="004478E6">
      <w:pPr>
        <w:spacing w:before="0"/>
        <w:ind w:left="317"/>
        <w:rPr>
          <w:rFonts w:cs="Arial"/>
          <w:lang w:val="sr-Cyrl-RS" w:eastAsia="sr-Latn-CS"/>
        </w:rPr>
      </w:pPr>
      <w:r w:rsidRPr="00FF79F9">
        <w:rPr>
          <w:rFonts w:cs="Arial"/>
          <w:lang w:val="sr-Cyrl-RS" w:eastAsia="sr-Latn-CS"/>
        </w:rPr>
        <w:t>Визуелни преглед и припрема за чишћење;</w:t>
      </w:r>
    </w:p>
    <w:p w:rsidR="00FF79F9" w:rsidRPr="00FF79F9" w:rsidRDefault="00FF79F9" w:rsidP="004478E6">
      <w:pPr>
        <w:spacing w:before="0"/>
        <w:ind w:left="317"/>
        <w:rPr>
          <w:rFonts w:cs="Arial"/>
          <w:lang w:val="sr-Cyrl-RS" w:eastAsia="sr-Latn-CS"/>
        </w:rPr>
      </w:pPr>
      <w:r w:rsidRPr="00FF79F9">
        <w:rPr>
          <w:rFonts w:cs="Arial"/>
          <w:lang w:val="sr-Cyrl-RS" w:eastAsia="sr-Latn-CS"/>
        </w:rPr>
        <w:t>Преглед и поправка лимова на коморама, сита и заптивања;</w:t>
      </w:r>
    </w:p>
    <w:p w:rsidR="00FF79F9" w:rsidRPr="00FF79F9" w:rsidRDefault="00FF79F9" w:rsidP="004478E6">
      <w:pPr>
        <w:spacing w:before="0"/>
        <w:ind w:left="317"/>
        <w:rPr>
          <w:rFonts w:cs="Arial"/>
          <w:lang w:val="sr-Cyrl-RS" w:eastAsia="sr-Latn-CS"/>
        </w:rPr>
      </w:pPr>
      <w:r w:rsidRPr="00FF79F9">
        <w:rPr>
          <w:rFonts w:cs="Arial"/>
          <w:lang w:val="sr-Cyrl-RS" w:eastAsia="sr-Latn-CS"/>
        </w:rPr>
        <w:t>Чишћење сита на улазу у кондензатор</w:t>
      </w:r>
      <w:r w:rsidRPr="00FF79F9">
        <w:rPr>
          <w:rFonts w:cs="Arial"/>
          <w:lang w:val="sr-Cyrl-RS"/>
        </w:rPr>
        <w:t>,</w:t>
      </w:r>
    </w:p>
    <w:p w:rsidR="00FF79F9" w:rsidRPr="00FF79F9" w:rsidRDefault="00FF79F9" w:rsidP="004478E6">
      <w:pPr>
        <w:spacing w:before="0"/>
        <w:ind w:left="317"/>
        <w:rPr>
          <w:rFonts w:cs="Arial"/>
          <w:lang w:val="sr-Cyrl-RS" w:eastAsia="sr-Latn-CS"/>
        </w:rPr>
      </w:pPr>
      <w:r w:rsidRPr="00FF79F9">
        <w:rPr>
          <w:rFonts w:cs="Arial"/>
          <w:lang w:val="sr-Cyrl-RS" w:eastAsia="sr-Latn-CS"/>
        </w:rPr>
        <w:t>Замена гумених заптивача на вратима кондензатора и  на ревизионим отворима;</w:t>
      </w:r>
    </w:p>
    <w:p w:rsidR="00FF79F9" w:rsidRPr="00FF79F9" w:rsidRDefault="00FF79F9" w:rsidP="004478E6">
      <w:pPr>
        <w:spacing w:before="0"/>
        <w:ind w:left="317"/>
        <w:rPr>
          <w:rFonts w:cs="Arial"/>
          <w:lang w:val="sr-Cyrl-RS" w:eastAsia="sr-Latn-CS"/>
        </w:rPr>
      </w:pPr>
      <w:r w:rsidRPr="00FF79F9">
        <w:rPr>
          <w:rFonts w:cs="Arial"/>
          <w:lang w:val="sr-Cyrl-RS" w:eastAsia="sr-Latn-CS"/>
        </w:rPr>
        <w:t>Сушење цевних плоча кондензатора,</w:t>
      </w:r>
    </w:p>
    <w:p w:rsidR="00FF79F9" w:rsidRPr="00FF79F9" w:rsidRDefault="00FF79F9" w:rsidP="004478E6">
      <w:pPr>
        <w:spacing w:before="0"/>
        <w:ind w:left="317"/>
        <w:rPr>
          <w:rFonts w:cs="Arial"/>
          <w:lang w:val="sr-Cyrl-RS" w:eastAsia="sr-Latn-CS"/>
        </w:rPr>
      </w:pPr>
      <w:r w:rsidRPr="00FF79F9">
        <w:rPr>
          <w:rFonts w:cs="Arial"/>
          <w:lang w:val="sr-Cyrl-RS" w:eastAsia="sr-Latn-CS"/>
        </w:rPr>
        <w:t>Испитивање заптивености цевног система кондензатора запуњавањем парног дела до нивоа изнад цеви,оштећене цеви зачепити, а у контролном обрасцу означити све зачепљене цеви;</w:t>
      </w:r>
    </w:p>
    <w:p w:rsidR="00FF79F9" w:rsidRPr="00FF79F9" w:rsidRDefault="00FF79F9" w:rsidP="004478E6">
      <w:pPr>
        <w:spacing w:before="0"/>
        <w:ind w:left="317"/>
        <w:rPr>
          <w:rFonts w:cs="Arial"/>
          <w:lang w:val="sr-Cyrl-RS" w:eastAsia="sr-Latn-CS"/>
        </w:rPr>
      </w:pPr>
      <w:r w:rsidRPr="00FF79F9">
        <w:rPr>
          <w:rFonts w:cs="Arial"/>
          <w:lang w:val="sr-Cyrl-RS" w:eastAsia="sr-Latn-CS"/>
        </w:rPr>
        <w:t>Затварање поклопаца кондензатора;</w:t>
      </w:r>
    </w:p>
    <w:p w:rsidR="00FF79F9" w:rsidRPr="00FF79F9" w:rsidRDefault="00FF79F9" w:rsidP="004478E6">
      <w:pPr>
        <w:spacing w:before="0"/>
        <w:ind w:left="317"/>
        <w:rPr>
          <w:rFonts w:cs="Arial"/>
          <w:lang w:val="sr-Cyrl-RS" w:eastAsia="sr-Latn-CS"/>
        </w:rPr>
      </w:pPr>
      <w:r w:rsidRPr="00FF79F9">
        <w:rPr>
          <w:rFonts w:cs="Arial"/>
          <w:lang w:val="sr-Cyrl-RS" w:eastAsia="sr-Latn-CS"/>
        </w:rPr>
        <w:t>По кретању техничке расхладе проверити заптивност ревизионих отвора</w:t>
      </w:r>
    </w:p>
    <w:p w:rsidR="00FF79F9" w:rsidRPr="00FF79F9" w:rsidRDefault="00FF79F9" w:rsidP="004478E6">
      <w:pPr>
        <w:spacing w:before="0"/>
        <w:ind w:left="317"/>
        <w:rPr>
          <w:rFonts w:cs="Arial"/>
          <w:lang w:val="sr-Cyrl-RS"/>
        </w:rPr>
      </w:pPr>
      <w:r w:rsidRPr="00FF79F9">
        <w:rPr>
          <w:rFonts w:cs="Arial"/>
          <w:lang w:val="sr-Cyrl-RS"/>
        </w:rPr>
        <w:t>Демонтажа и преглед сигурносне клапне кондензатора.</w:t>
      </w:r>
    </w:p>
    <w:p w:rsidR="00FF79F9" w:rsidRPr="00FF79F9" w:rsidRDefault="00FF79F9" w:rsidP="004478E6">
      <w:pPr>
        <w:spacing w:before="0"/>
        <w:ind w:left="317"/>
        <w:rPr>
          <w:rFonts w:cs="Arial"/>
          <w:lang w:val="sr-Cyrl-RS"/>
        </w:rPr>
      </w:pPr>
      <w:r w:rsidRPr="00FF79F9">
        <w:rPr>
          <w:rFonts w:cs="Arial"/>
          <w:lang w:val="sr-Cyrl-RS"/>
        </w:rPr>
        <w:t>Поправка и монтажа сигурносне клапне кондензатора</w:t>
      </w:r>
    </w:p>
    <w:p w:rsidR="00FF79F9" w:rsidRPr="00FF79F9" w:rsidRDefault="00FF79F9" w:rsidP="004478E6">
      <w:pPr>
        <w:spacing w:before="0"/>
        <w:ind w:left="317"/>
        <w:rPr>
          <w:rFonts w:cs="Arial"/>
          <w:lang w:val="sr-Cyrl-RS"/>
        </w:rPr>
      </w:pPr>
      <w:r w:rsidRPr="00FF79F9">
        <w:rPr>
          <w:rFonts w:cs="Arial"/>
          <w:lang w:val="sr-Cyrl-RS"/>
        </w:rPr>
        <w:t>Турбине 32 М</w:t>
      </w:r>
      <w:r w:rsidRPr="00FF79F9">
        <w:rPr>
          <w:rFonts w:cs="Arial"/>
          <w:lang w:val="sr-Latn-RS"/>
        </w:rPr>
        <w:t>W</w:t>
      </w:r>
      <w:r w:rsidRPr="00FF79F9">
        <w:rPr>
          <w:rFonts w:cs="Arial"/>
          <w:lang w:val="sr-Cyrl-RS"/>
        </w:rPr>
        <w:t xml:space="preserve"> имају по један кондензатор са по 5900 цеви</w:t>
      </w:r>
    </w:p>
    <w:p w:rsidR="00FF79F9" w:rsidRPr="00FF79F9" w:rsidRDefault="00FF79F9" w:rsidP="004478E6">
      <w:pPr>
        <w:spacing w:before="0"/>
        <w:ind w:left="317"/>
        <w:rPr>
          <w:rFonts w:cs="Arial"/>
          <w:lang w:val="sr-Cyrl-RS"/>
        </w:rPr>
      </w:pPr>
    </w:p>
    <w:p w:rsidR="00FF79F9" w:rsidRPr="00FF79F9" w:rsidRDefault="00FF79F9" w:rsidP="004478E6">
      <w:pPr>
        <w:spacing w:before="0"/>
        <w:ind w:left="317"/>
        <w:rPr>
          <w:rFonts w:cs="Arial"/>
          <w:b/>
          <w:lang w:val="sr-Cyrl-RS"/>
        </w:rPr>
      </w:pPr>
      <w:r w:rsidRPr="00FF79F9">
        <w:rPr>
          <w:rFonts w:cs="Arial"/>
          <w:b/>
          <w:lang w:val="sr-Cyrl-RS"/>
        </w:rPr>
        <w:t>Тачка 1.2:</w:t>
      </w:r>
    </w:p>
    <w:p w:rsidR="00FF79F9" w:rsidRPr="00FF79F9" w:rsidRDefault="00FF79F9" w:rsidP="004478E6">
      <w:pPr>
        <w:spacing w:before="0"/>
        <w:ind w:left="317"/>
        <w:rPr>
          <w:rFonts w:cs="Arial"/>
          <w:b/>
          <w:lang w:val="sr-Cyrl-RS"/>
        </w:rPr>
      </w:pPr>
      <w:r w:rsidRPr="00FF79F9">
        <w:rPr>
          <w:rFonts w:cs="Arial"/>
          <w:b/>
          <w:lang w:val="sr-Cyrl-RS"/>
        </w:rPr>
        <w:t>Хладњаци генератора 32М</w:t>
      </w:r>
      <w:r w:rsidRPr="00FF79F9">
        <w:rPr>
          <w:rFonts w:cs="Arial"/>
          <w:b/>
          <w:lang w:val="sr-Latn-RS"/>
        </w:rPr>
        <w:t>W</w:t>
      </w:r>
      <w:r w:rsidRPr="00FF79F9">
        <w:rPr>
          <w:rFonts w:cs="Arial"/>
          <w:b/>
          <w:lang w:val="sr-Cyrl-RS"/>
        </w:rPr>
        <w:t xml:space="preserve"> </w:t>
      </w:r>
    </w:p>
    <w:p w:rsidR="00FF79F9" w:rsidRPr="00FF79F9" w:rsidRDefault="00FF79F9" w:rsidP="004478E6">
      <w:pPr>
        <w:spacing w:before="0"/>
        <w:ind w:left="317"/>
        <w:rPr>
          <w:rFonts w:cs="Arial"/>
          <w:lang w:val="sr-Cyrl-RS"/>
        </w:rPr>
      </w:pPr>
      <w:r w:rsidRPr="00FF79F9">
        <w:rPr>
          <w:rFonts w:cs="Arial"/>
          <w:lang w:val="sr-Cyrl-RS"/>
        </w:rPr>
        <w:t>Обезбеђење хладњака са стране расхладне воде</w:t>
      </w:r>
    </w:p>
    <w:p w:rsidR="00FF79F9" w:rsidRPr="00FF79F9" w:rsidRDefault="00FF79F9" w:rsidP="004478E6">
      <w:pPr>
        <w:spacing w:before="0"/>
        <w:ind w:left="317"/>
        <w:rPr>
          <w:rFonts w:cs="Arial"/>
          <w:lang w:val="sr-Cyrl-RS"/>
        </w:rPr>
      </w:pPr>
      <w:r w:rsidRPr="00FF79F9">
        <w:rPr>
          <w:rFonts w:cs="Arial"/>
          <w:lang w:val="sr-Cyrl-RS"/>
        </w:rPr>
        <w:t>Обезбеђење просторије хладњака од CO2 гаса</w:t>
      </w:r>
    </w:p>
    <w:p w:rsidR="00FF79F9" w:rsidRPr="00FF79F9" w:rsidRDefault="00FF79F9" w:rsidP="004478E6">
      <w:pPr>
        <w:spacing w:before="0"/>
        <w:ind w:left="317"/>
        <w:rPr>
          <w:rFonts w:cs="Arial"/>
          <w:lang w:val="sr-Cyrl-RS"/>
        </w:rPr>
      </w:pPr>
      <w:r w:rsidRPr="00FF79F9">
        <w:rPr>
          <w:rFonts w:cs="Arial"/>
          <w:lang w:val="sr-Cyrl-RS"/>
        </w:rPr>
        <w:t>Демонтажа цевовода расхладе и извлачење хладњака и простора испод генератора</w:t>
      </w:r>
    </w:p>
    <w:p w:rsidR="00FF79F9" w:rsidRPr="00FF79F9" w:rsidRDefault="00FF79F9" w:rsidP="004478E6">
      <w:pPr>
        <w:spacing w:before="0"/>
        <w:ind w:left="317"/>
        <w:rPr>
          <w:rFonts w:cs="Arial"/>
          <w:lang w:val="sr-Cyrl-RS"/>
        </w:rPr>
      </w:pPr>
      <w:r w:rsidRPr="00FF79F9">
        <w:rPr>
          <w:rFonts w:cs="Arial"/>
          <w:lang w:val="sr-Cyrl-RS"/>
        </w:rPr>
        <w:t>Демонтажа комора хладњака и припрема за чишћење</w:t>
      </w:r>
    </w:p>
    <w:p w:rsidR="00FF79F9" w:rsidRPr="00FF79F9" w:rsidRDefault="00FF79F9" w:rsidP="004478E6">
      <w:pPr>
        <w:spacing w:before="0"/>
        <w:ind w:left="317"/>
        <w:rPr>
          <w:rFonts w:cs="Arial"/>
          <w:lang w:val="sr-Cyrl-RS"/>
        </w:rPr>
      </w:pPr>
      <w:r w:rsidRPr="00FF79F9">
        <w:rPr>
          <w:rFonts w:cs="Arial"/>
          <w:lang w:val="sr-Cyrl-RS"/>
        </w:rPr>
        <w:t>Припрема за испитивање, проба на притисак и чеповање оштећених цеви</w:t>
      </w:r>
    </w:p>
    <w:p w:rsidR="00FF79F9" w:rsidRPr="00FF79F9" w:rsidRDefault="00FF79F9" w:rsidP="004478E6">
      <w:pPr>
        <w:spacing w:before="0"/>
        <w:ind w:left="317"/>
        <w:rPr>
          <w:rFonts w:cs="Arial"/>
          <w:lang w:val="sr-Cyrl-RS"/>
        </w:rPr>
      </w:pPr>
      <w:r w:rsidRPr="00FF79F9">
        <w:rPr>
          <w:rFonts w:cs="Arial"/>
          <w:lang w:val="sr-Cyrl-RS"/>
        </w:rPr>
        <w:t>Увлачење и монтажа хладњака генератора</w:t>
      </w:r>
    </w:p>
    <w:p w:rsidR="00FF79F9" w:rsidRPr="00FF79F9" w:rsidRDefault="00FF79F9" w:rsidP="004478E6">
      <w:pPr>
        <w:spacing w:before="0"/>
        <w:ind w:left="317"/>
        <w:rPr>
          <w:rFonts w:cs="Arial"/>
          <w:lang w:val="sr-Cyrl-RS"/>
        </w:rPr>
      </w:pPr>
      <w:r w:rsidRPr="00FF79F9">
        <w:rPr>
          <w:rFonts w:cs="Arial"/>
          <w:lang w:val="sr-Cyrl-RS"/>
        </w:rPr>
        <w:t>Скидање обезбеђења</w:t>
      </w:r>
    </w:p>
    <w:p w:rsidR="00FF79F9" w:rsidRPr="00FF79F9" w:rsidRDefault="00FF79F9" w:rsidP="004478E6">
      <w:pPr>
        <w:spacing w:before="0"/>
        <w:ind w:left="317"/>
        <w:rPr>
          <w:rFonts w:cs="Arial"/>
          <w:lang w:val="sr-Cyrl-RS"/>
        </w:rPr>
      </w:pPr>
      <w:r w:rsidRPr="00FF79F9">
        <w:rPr>
          <w:rFonts w:cs="Arial"/>
          <w:lang w:val="sr-Cyrl-RS"/>
        </w:rPr>
        <w:t>По пуштању расхладне воде, извршити проверу цурења.</w:t>
      </w:r>
    </w:p>
    <w:p w:rsidR="00FF79F9" w:rsidRPr="00FF79F9" w:rsidRDefault="00FF79F9" w:rsidP="004478E6">
      <w:pPr>
        <w:spacing w:before="0"/>
        <w:ind w:left="317"/>
        <w:rPr>
          <w:rFonts w:cs="Arial"/>
          <w:lang w:val="sr-Cyrl-RS"/>
        </w:rPr>
      </w:pPr>
      <w:r w:rsidRPr="00FF79F9">
        <w:rPr>
          <w:rFonts w:cs="Arial"/>
          <w:lang w:val="sr-Cyrl-RS"/>
        </w:rPr>
        <w:t>Хладњаци генератора 32М</w:t>
      </w:r>
      <w:r w:rsidRPr="00FF79F9">
        <w:rPr>
          <w:rFonts w:cs="Arial"/>
          <w:lang w:val="sr-Latn-RS"/>
        </w:rPr>
        <w:t>W</w:t>
      </w:r>
      <w:r w:rsidRPr="00FF79F9">
        <w:rPr>
          <w:rFonts w:cs="Arial"/>
          <w:lang w:val="sr-Cyrl-RS"/>
        </w:rPr>
        <w:t xml:space="preserve"> су смештени у просторији  испод генератора кота 0м и састоје из три дела дужине по 2.2м.  </w:t>
      </w:r>
    </w:p>
    <w:p w:rsidR="00FF79F9" w:rsidRPr="00FF79F9" w:rsidRDefault="00FF79F9" w:rsidP="004478E6">
      <w:pPr>
        <w:spacing w:before="0"/>
        <w:ind w:left="317"/>
        <w:rPr>
          <w:rFonts w:cs="Arial"/>
          <w:b/>
          <w:lang w:val="sr-Cyrl-RS"/>
        </w:rPr>
      </w:pPr>
    </w:p>
    <w:p w:rsidR="00FF79F9" w:rsidRPr="00FF79F9" w:rsidRDefault="00FF79F9" w:rsidP="004478E6">
      <w:pPr>
        <w:spacing w:before="0"/>
        <w:ind w:left="317" w:right="5"/>
        <w:rPr>
          <w:rFonts w:cs="Arial"/>
          <w:b/>
          <w:lang w:val="sr-Cyrl-RS"/>
        </w:rPr>
      </w:pPr>
      <w:r w:rsidRPr="00FF79F9">
        <w:rPr>
          <w:rFonts w:cs="Arial"/>
          <w:b/>
          <w:lang w:val="sr-Cyrl-RS"/>
        </w:rPr>
        <w:t>Тачка 1.3:</w:t>
      </w:r>
    </w:p>
    <w:p w:rsidR="00FF79F9" w:rsidRPr="00FF79F9" w:rsidRDefault="00FF79F9" w:rsidP="004478E6">
      <w:pPr>
        <w:spacing w:before="0"/>
        <w:ind w:left="317"/>
        <w:rPr>
          <w:rFonts w:cs="Arial"/>
          <w:b/>
          <w:lang w:val="sr-Cyrl-RS"/>
        </w:rPr>
      </w:pPr>
      <w:r w:rsidRPr="00FF79F9">
        <w:rPr>
          <w:rFonts w:cs="Arial"/>
          <w:b/>
          <w:lang w:val="sr-Cyrl-RS"/>
        </w:rPr>
        <w:t>Уљни систем</w:t>
      </w:r>
      <w:r w:rsidRPr="00FF79F9">
        <w:rPr>
          <w:rFonts w:cs="Arial"/>
          <w:b/>
          <w:lang w:val="sr-Latn-RS"/>
        </w:rPr>
        <w:t xml:space="preserve">, </w:t>
      </w:r>
      <w:r w:rsidRPr="00FF79F9">
        <w:rPr>
          <w:rFonts w:cs="Arial"/>
          <w:b/>
          <w:lang w:val="sr-Cyrl-RS"/>
        </w:rPr>
        <w:t>32М</w:t>
      </w:r>
      <w:r w:rsidRPr="00FF79F9">
        <w:rPr>
          <w:rFonts w:cs="Arial"/>
          <w:b/>
          <w:lang w:val="sr-Latn-RS"/>
        </w:rPr>
        <w:t>W,</w:t>
      </w:r>
      <w:r w:rsidRPr="00FF79F9">
        <w:rPr>
          <w:rFonts w:cs="Arial"/>
          <w:b/>
          <w:lang w:val="sr-Cyrl-RS"/>
        </w:rPr>
        <w:t xml:space="preserve"> </w:t>
      </w:r>
    </w:p>
    <w:p w:rsidR="00FF79F9" w:rsidRPr="00FF79F9" w:rsidRDefault="00FF79F9" w:rsidP="004478E6">
      <w:pPr>
        <w:spacing w:before="0"/>
        <w:ind w:left="317"/>
        <w:rPr>
          <w:rFonts w:cs="Arial"/>
          <w:lang w:val="sr-Cyrl-RS"/>
        </w:rPr>
      </w:pPr>
      <w:r w:rsidRPr="00FF79F9">
        <w:rPr>
          <w:rFonts w:cs="Arial"/>
          <w:lang w:val="sr-Cyrl-RS"/>
        </w:rPr>
        <w:t>Обезбедити електромоторе уљних пумпи од окретања;</w:t>
      </w:r>
    </w:p>
    <w:p w:rsidR="00FF79F9" w:rsidRPr="00FF79F9" w:rsidRDefault="00FF79F9" w:rsidP="004478E6">
      <w:pPr>
        <w:spacing w:before="0"/>
        <w:ind w:left="317"/>
        <w:rPr>
          <w:rFonts w:cs="Arial"/>
          <w:lang w:val="sr-Cyrl-RS"/>
        </w:rPr>
      </w:pPr>
      <w:r w:rsidRPr="00FF79F9">
        <w:rPr>
          <w:rFonts w:cs="Arial"/>
          <w:lang w:val="sr-Cyrl-RS"/>
        </w:rPr>
        <w:t>Пражњење уљног система у помоћни резервоар уља;</w:t>
      </w:r>
    </w:p>
    <w:p w:rsidR="00FF79F9" w:rsidRPr="00FF79F9" w:rsidRDefault="00FF79F9" w:rsidP="004478E6">
      <w:pPr>
        <w:spacing w:before="0"/>
        <w:ind w:left="317"/>
        <w:rPr>
          <w:rFonts w:cs="Arial"/>
          <w:lang w:val="sr-Cyrl-RS"/>
        </w:rPr>
      </w:pPr>
      <w:r w:rsidRPr="00FF79F9">
        <w:rPr>
          <w:rFonts w:cs="Arial"/>
          <w:lang w:val="sr-Cyrl-RS"/>
        </w:rPr>
        <w:t>Демонтажа поклопаца хладњака уља;</w:t>
      </w:r>
      <w:r w:rsidRPr="00FF79F9">
        <w:rPr>
          <w:rFonts w:cs="Arial"/>
          <w:b/>
          <w:lang w:val="sr-Cyrl-RS"/>
        </w:rPr>
        <w:t xml:space="preserve"> </w:t>
      </w:r>
    </w:p>
    <w:p w:rsidR="00FF79F9" w:rsidRPr="00FF79F9" w:rsidRDefault="00FF79F9" w:rsidP="004478E6">
      <w:pPr>
        <w:spacing w:before="0"/>
        <w:ind w:left="317"/>
        <w:rPr>
          <w:rFonts w:cs="Arial"/>
          <w:lang w:val="sr-Cyrl-RS"/>
        </w:rPr>
      </w:pPr>
      <w:r w:rsidRPr="00FF79F9">
        <w:rPr>
          <w:rFonts w:cs="Arial"/>
          <w:lang w:val="sr-Cyrl-RS"/>
        </w:rPr>
        <w:t>Вађење цевних снопова хладњака уља, чишћење хладњака уља са уљне стране;</w:t>
      </w:r>
    </w:p>
    <w:p w:rsidR="00FF79F9" w:rsidRPr="00FF79F9" w:rsidRDefault="00FF79F9" w:rsidP="004478E6">
      <w:pPr>
        <w:spacing w:before="0"/>
        <w:ind w:left="317"/>
        <w:rPr>
          <w:rFonts w:cs="Arial"/>
          <w:lang w:val="sr-Cyrl-RS"/>
        </w:rPr>
      </w:pPr>
      <w:r w:rsidRPr="00FF79F9">
        <w:rPr>
          <w:rFonts w:cs="Arial"/>
          <w:lang w:val="sr-Cyrl-RS"/>
        </w:rPr>
        <w:t>Чишћење главног уљног резервоара;</w:t>
      </w:r>
    </w:p>
    <w:p w:rsidR="00FF79F9" w:rsidRPr="00FF79F9" w:rsidRDefault="00FF79F9" w:rsidP="004478E6">
      <w:pPr>
        <w:spacing w:before="0"/>
        <w:ind w:left="317"/>
        <w:rPr>
          <w:rFonts w:cs="Arial"/>
          <w:lang w:val="sr-Cyrl-RS"/>
        </w:rPr>
      </w:pPr>
      <w:r w:rsidRPr="00FF79F9">
        <w:rPr>
          <w:rFonts w:cs="Arial"/>
          <w:lang w:val="sr-Cyrl-RS"/>
        </w:rPr>
        <w:t>Проба хладњака на заптивеност, чеповање оштећених  цеви;</w:t>
      </w:r>
    </w:p>
    <w:p w:rsidR="00FF79F9" w:rsidRPr="00FF79F9" w:rsidRDefault="00FF79F9" w:rsidP="004478E6">
      <w:pPr>
        <w:spacing w:before="0"/>
        <w:ind w:left="317"/>
        <w:rPr>
          <w:rFonts w:cs="Arial"/>
          <w:lang w:val="sr-Cyrl-RS"/>
        </w:rPr>
      </w:pPr>
      <w:r w:rsidRPr="00FF79F9">
        <w:rPr>
          <w:rFonts w:cs="Arial"/>
          <w:lang w:val="sr-Cyrl-RS"/>
        </w:rPr>
        <w:t xml:space="preserve">Преглед и чишћење хладњака финог уљног филтера, замена филтер папира, </w:t>
      </w:r>
    </w:p>
    <w:p w:rsidR="00FF79F9" w:rsidRPr="00FF79F9" w:rsidRDefault="00FF79F9" w:rsidP="004478E6">
      <w:pPr>
        <w:spacing w:before="0"/>
        <w:ind w:left="317"/>
        <w:rPr>
          <w:rFonts w:cs="Arial"/>
          <w:lang w:val="sr-Cyrl-RS"/>
        </w:rPr>
      </w:pPr>
      <w:r w:rsidRPr="00FF79F9">
        <w:rPr>
          <w:rFonts w:cs="Arial"/>
          <w:lang w:val="sr-Cyrl-RS"/>
        </w:rPr>
        <w:t>Чишћење сита у резервоару уља,</w:t>
      </w:r>
    </w:p>
    <w:p w:rsidR="00FF79F9" w:rsidRPr="00FF79F9" w:rsidRDefault="00FF79F9" w:rsidP="004478E6">
      <w:pPr>
        <w:spacing w:before="0"/>
        <w:ind w:left="317"/>
        <w:rPr>
          <w:rFonts w:cs="Arial"/>
          <w:lang w:val="sr-Cyrl-RS"/>
        </w:rPr>
      </w:pPr>
      <w:r w:rsidRPr="00FF79F9">
        <w:rPr>
          <w:rFonts w:cs="Arial"/>
          <w:lang w:val="sr-Cyrl-RS"/>
        </w:rPr>
        <w:t>Сепарација уља и враћање у резервоар.</w:t>
      </w:r>
    </w:p>
    <w:p w:rsidR="00886F3B" w:rsidRPr="00BB4FA0" w:rsidRDefault="004478E6" w:rsidP="004478E6">
      <w:pPr>
        <w:spacing w:before="0"/>
        <w:ind w:firstLine="317"/>
        <w:rPr>
          <w:rFonts w:cs="Arial"/>
          <w:lang w:val="sr-Cyrl-RS"/>
        </w:rPr>
      </w:pPr>
      <w:r>
        <w:rPr>
          <w:rFonts w:cs="Arial"/>
          <w:lang w:val="sr-Cyrl-RS"/>
        </w:rPr>
        <w:t>Уљ</w:t>
      </w:r>
      <w:r w:rsidR="00FF79F9" w:rsidRPr="00BB4FA0">
        <w:rPr>
          <w:rFonts w:cs="Arial"/>
          <w:lang w:val="sr-Cyrl-RS"/>
        </w:rPr>
        <w:t>ни систем 32М</w:t>
      </w:r>
      <w:r w:rsidR="00FF79F9" w:rsidRPr="00BB4FA0">
        <w:rPr>
          <w:rFonts w:cs="Arial"/>
          <w:lang w:val="sr-Latn-RS"/>
        </w:rPr>
        <w:t>W</w:t>
      </w:r>
      <w:r w:rsidR="00FF79F9" w:rsidRPr="00BB4FA0">
        <w:rPr>
          <w:rFonts w:cs="Arial"/>
          <w:lang w:val="sr-Cyrl-RS"/>
        </w:rPr>
        <w:t xml:space="preserve"> се састоји од </w:t>
      </w:r>
      <w:r w:rsidR="00FF79F9" w:rsidRPr="00BB4FA0">
        <w:rPr>
          <w:rFonts w:cs="Arial"/>
          <w:lang w:val="sr-Latn-RS"/>
        </w:rPr>
        <w:t>2</w:t>
      </w:r>
      <w:r w:rsidR="00FF79F9" w:rsidRPr="00BB4FA0">
        <w:rPr>
          <w:rFonts w:cs="Arial"/>
          <w:lang w:val="sr-Cyrl-RS"/>
        </w:rPr>
        <w:t xml:space="preserve"> хладњака уља</w:t>
      </w:r>
      <w:r w:rsidR="00FF79F9" w:rsidRPr="00BB4FA0">
        <w:rPr>
          <w:rFonts w:cs="Arial"/>
          <w:lang w:val="sr-Latn-RS"/>
        </w:rPr>
        <w:t>,</w:t>
      </w:r>
    </w:p>
    <w:p w:rsidR="004478E6" w:rsidRDefault="004478E6" w:rsidP="004478E6">
      <w:pPr>
        <w:spacing w:before="0"/>
        <w:ind w:left="317" w:right="5"/>
        <w:rPr>
          <w:rFonts w:cs="Arial"/>
          <w:b/>
          <w:lang w:val="sr-Cyrl-RS"/>
        </w:rPr>
      </w:pPr>
    </w:p>
    <w:p w:rsidR="004478E6" w:rsidRDefault="004478E6" w:rsidP="004478E6">
      <w:pPr>
        <w:spacing w:before="0"/>
        <w:ind w:left="317" w:right="5"/>
        <w:rPr>
          <w:rFonts w:cs="Arial"/>
          <w:b/>
          <w:lang w:val="sr-Cyrl-RS"/>
        </w:rPr>
      </w:pPr>
    </w:p>
    <w:p w:rsidR="00FF79F9" w:rsidRPr="00FF79F9" w:rsidRDefault="00FF79F9" w:rsidP="004478E6">
      <w:pPr>
        <w:spacing w:before="0"/>
        <w:ind w:left="317" w:right="5"/>
        <w:rPr>
          <w:rFonts w:cs="Arial"/>
          <w:b/>
          <w:lang w:val="sr-Cyrl-RS"/>
        </w:rPr>
      </w:pPr>
      <w:r w:rsidRPr="00FF79F9">
        <w:rPr>
          <w:rFonts w:cs="Arial"/>
          <w:b/>
          <w:lang w:val="sr-Cyrl-RS"/>
        </w:rPr>
        <w:lastRenderedPageBreak/>
        <w:t>Тачка 1.4:</w:t>
      </w:r>
    </w:p>
    <w:p w:rsidR="00FF79F9" w:rsidRPr="00FF79F9" w:rsidRDefault="00FF79F9" w:rsidP="004478E6">
      <w:pPr>
        <w:spacing w:before="0"/>
        <w:ind w:left="317"/>
        <w:rPr>
          <w:rFonts w:cs="Arial"/>
          <w:b/>
          <w:lang w:val="sr-Cyrl-RS"/>
        </w:rPr>
      </w:pPr>
      <w:r w:rsidRPr="00FF79F9">
        <w:rPr>
          <w:rFonts w:cs="Arial"/>
          <w:b/>
          <w:lang w:val="sr-Cyrl-RS"/>
        </w:rPr>
        <w:t>Парни ејектор за</w:t>
      </w:r>
      <w:r w:rsidRPr="00FF79F9">
        <w:rPr>
          <w:rFonts w:cs="Arial"/>
          <w:b/>
          <w:lang w:val="sr-Latn-RS"/>
        </w:rPr>
        <w:t xml:space="preserve"> </w:t>
      </w:r>
      <w:r w:rsidRPr="00FF79F9">
        <w:rPr>
          <w:rFonts w:cs="Arial"/>
          <w:b/>
          <w:lang w:val="sr-Cyrl-RS"/>
        </w:rPr>
        <w:t>32М</w:t>
      </w:r>
      <w:r w:rsidRPr="00FF79F9">
        <w:rPr>
          <w:rFonts w:cs="Arial"/>
          <w:b/>
          <w:lang w:val="sr-Latn-RS"/>
        </w:rPr>
        <w:t xml:space="preserve">W </w:t>
      </w:r>
    </w:p>
    <w:p w:rsidR="00FF79F9" w:rsidRPr="00FF79F9" w:rsidRDefault="00FF79F9" w:rsidP="004478E6">
      <w:pPr>
        <w:spacing w:before="0"/>
        <w:ind w:left="317"/>
        <w:rPr>
          <w:rFonts w:cs="Arial"/>
          <w:lang w:val="sr-Cyrl-RS"/>
        </w:rPr>
      </w:pPr>
      <w:r w:rsidRPr="00FF79F9">
        <w:rPr>
          <w:rFonts w:cs="Arial"/>
          <w:lang w:val="sr-Cyrl-RS"/>
        </w:rPr>
        <w:t>Демонтажа цевовода, веза са кондензатором;</w:t>
      </w:r>
    </w:p>
    <w:p w:rsidR="00FF79F9" w:rsidRPr="00FF79F9" w:rsidRDefault="00FF79F9" w:rsidP="004478E6">
      <w:pPr>
        <w:spacing w:before="0"/>
        <w:ind w:left="317"/>
        <w:rPr>
          <w:rFonts w:cs="Arial"/>
          <w:lang w:val="sr-Cyrl-RS"/>
        </w:rPr>
      </w:pPr>
      <w:r w:rsidRPr="00FF79F9">
        <w:rPr>
          <w:rFonts w:cs="Arial"/>
          <w:lang w:val="sr-Cyrl-RS"/>
        </w:rPr>
        <w:t>Демонтажа поклопаца на горњем и доњем цевном снопу ејектора;</w:t>
      </w:r>
    </w:p>
    <w:p w:rsidR="00FF79F9" w:rsidRPr="00FF79F9" w:rsidRDefault="00FF79F9" w:rsidP="004478E6">
      <w:pPr>
        <w:spacing w:before="0"/>
        <w:ind w:left="317"/>
        <w:rPr>
          <w:rFonts w:cs="Arial"/>
          <w:lang w:val="sr-Cyrl-RS"/>
        </w:rPr>
      </w:pPr>
      <w:r w:rsidRPr="00FF79F9">
        <w:rPr>
          <w:rFonts w:cs="Arial"/>
          <w:lang w:val="sr-Cyrl-RS"/>
        </w:rPr>
        <w:t>Монтажа прстенастих прирубница (на месту поклопаца);</w:t>
      </w:r>
    </w:p>
    <w:p w:rsidR="00FF79F9" w:rsidRPr="00FF79F9" w:rsidRDefault="00FF79F9" w:rsidP="004478E6">
      <w:pPr>
        <w:spacing w:before="0"/>
        <w:ind w:left="317"/>
        <w:rPr>
          <w:rFonts w:cs="Arial"/>
          <w:lang w:val="sr-Cyrl-RS"/>
        </w:rPr>
      </w:pPr>
      <w:r w:rsidRPr="00FF79F9">
        <w:rPr>
          <w:rFonts w:cs="Arial"/>
          <w:lang w:val="sr-Cyrl-RS"/>
        </w:rPr>
        <w:t>Блиндирање отвора и припрема за притисак.</w:t>
      </w:r>
    </w:p>
    <w:p w:rsidR="00FF79F9" w:rsidRPr="00FF79F9" w:rsidRDefault="00FF79F9" w:rsidP="004478E6">
      <w:pPr>
        <w:spacing w:before="0"/>
        <w:ind w:left="317"/>
        <w:rPr>
          <w:rFonts w:cs="Arial"/>
          <w:lang w:val="sr-Cyrl-RS"/>
        </w:rPr>
      </w:pPr>
      <w:r w:rsidRPr="00FF79F9">
        <w:rPr>
          <w:rFonts w:cs="Arial"/>
          <w:lang w:val="sr-Cyrl-RS"/>
        </w:rPr>
        <w:t>Пуњење ејектора са парне стране и дизање на притисак од 3.0 bar;</w:t>
      </w:r>
    </w:p>
    <w:p w:rsidR="00FF79F9" w:rsidRPr="00FF79F9" w:rsidRDefault="00FF79F9" w:rsidP="004478E6">
      <w:pPr>
        <w:spacing w:before="0"/>
        <w:ind w:left="317"/>
        <w:rPr>
          <w:rFonts w:cs="Arial"/>
          <w:lang w:val="sr-Cyrl-RS"/>
        </w:rPr>
      </w:pPr>
      <w:r w:rsidRPr="00FF79F9">
        <w:rPr>
          <w:rFonts w:cs="Arial"/>
          <w:lang w:val="sr-Cyrl-RS"/>
        </w:rPr>
        <w:t>Провера стања на цевним сноповима, да ли има цурења из цевних снопова, блиндирање по потреби;</w:t>
      </w:r>
    </w:p>
    <w:p w:rsidR="00FF79F9" w:rsidRPr="00FF79F9" w:rsidRDefault="00FF79F9" w:rsidP="004478E6">
      <w:pPr>
        <w:spacing w:before="0"/>
        <w:ind w:left="317"/>
        <w:rPr>
          <w:rFonts w:cs="Arial"/>
          <w:lang w:val="sr-Cyrl-RS"/>
        </w:rPr>
      </w:pPr>
      <w:r w:rsidRPr="00FF79F9">
        <w:rPr>
          <w:rFonts w:cs="Arial"/>
          <w:lang w:val="sr-Cyrl-RS"/>
        </w:rPr>
        <w:t xml:space="preserve">У случају да постоји цурење на валцовима извршити валцовање цеви. </w:t>
      </w:r>
    </w:p>
    <w:p w:rsidR="00FF79F9" w:rsidRPr="00FF79F9" w:rsidRDefault="00FF79F9" w:rsidP="004478E6">
      <w:pPr>
        <w:spacing w:before="0"/>
        <w:ind w:left="317"/>
        <w:rPr>
          <w:rFonts w:cs="Arial"/>
          <w:lang w:val="sr-Cyrl-RS"/>
        </w:rPr>
      </w:pPr>
      <w:r w:rsidRPr="00FF79F9">
        <w:rPr>
          <w:rFonts w:cs="Arial"/>
          <w:lang w:val="sr-Cyrl-RS"/>
        </w:rPr>
        <w:t>Извештај о броју блиндираних и валцованих цеви;</w:t>
      </w:r>
    </w:p>
    <w:p w:rsidR="00FF79F9" w:rsidRPr="00FF79F9" w:rsidRDefault="00FF79F9" w:rsidP="004478E6">
      <w:pPr>
        <w:spacing w:before="0"/>
        <w:ind w:left="317"/>
        <w:rPr>
          <w:rFonts w:cs="Arial"/>
          <w:lang w:val="sr-Cyrl-RS"/>
        </w:rPr>
      </w:pPr>
      <w:r w:rsidRPr="00FF79F9">
        <w:rPr>
          <w:rFonts w:cs="Arial"/>
          <w:lang w:val="sr-Cyrl-RS"/>
        </w:rPr>
        <w:t>Замена гумених  заптивки на поклопцима,  монтажа поклопаца, и цевовода ;</w:t>
      </w:r>
    </w:p>
    <w:p w:rsidR="00FF79F9" w:rsidRPr="00FF79F9" w:rsidRDefault="00FF79F9" w:rsidP="004478E6">
      <w:pPr>
        <w:spacing w:before="0"/>
        <w:ind w:left="317"/>
        <w:rPr>
          <w:rFonts w:cs="Arial"/>
          <w:lang w:val="sr-Cyrl-RS"/>
        </w:rPr>
      </w:pPr>
      <w:r w:rsidRPr="00FF79F9">
        <w:rPr>
          <w:rFonts w:cs="Arial"/>
          <w:lang w:val="sr-Cyrl-RS"/>
        </w:rPr>
        <w:t xml:space="preserve">Замена клапне за пароваздушну смешу. </w:t>
      </w:r>
    </w:p>
    <w:p w:rsidR="00FF79F9" w:rsidRPr="00FF79F9" w:rsidRDefault="00FF79F9" w:rsidP="004478E6">
      <w:pPr>
        <w:spacing w:before="0"/>
        <w:ind w:left="317"/>
        <w:rPr>
          <w:rFonts w:cs="Arial"/>
          <w:lang w:val="sr-Cyrl-RS"/>
        </w:rPr>
      </w:pPr>
      <w:r w:rsidRPr="00FF79F9">
        <w:rPr>
          <w:rFonts w:cs="Arial"/>
          <w:lang w:val="sr-Cyrl-RS"/>
        </w:rPr>
        <w:t>Функционална проба при старту блока.</w:t>
      </w:r>
    </w:p>
    <w:p w:rsidR="00FF79F9" w:rsidRPr="00FF79F9" w:rsidRDefault="00FF79F9" w:rsidP="004478E6">
      <w:pPr>
        <w:spacing w:before="0"/>
        <w:ind w:left="317"/>
        <w:rPr>
          <w:rFonts w:cs="Arial"/>
          <w:lang w:val="sr-Cyrl-RS"/>
        </w:rPr>
      </w:pPr>
      <w:r w:rsidRPr="00FF79F9">
        <w:rPr>
          <w:rFonts w:cs="Arial"/>
          <w:lang w:val="sr-Cyrl-RS"/>
        </w:rPr>
        <w:t>Парни ејектор турбине 32М</w:t>
      </w:r>
      <w:r w:rsidRPr="00FF79F9">
        <w:rPr>
          <w:rFonts w:cs="Arial"/>
          <w:lang w:val="sr-Latn-RS"/>
        </w:rPr>
        <w:t>W</w:t>
      </w:r>
      <w:r w:rsidRPr="00FF79F9">
        <w:rPr>
          <w:rFonts w:cs="Arial"/>
          <w:lang w:val="sr-Cyrl-RS"/>
        </w:rPr>
        <w:t xml:space="preserve"> се састоји из два степена, сваки са својим цевним сномпом и омотачем, међусобно повезаним по воденој и парној страни.</w:t>
      </w:r>
    </w:p>
    <w:p w:rsidR="00FF79F9" w:rsidRPr="004478E6" w:rsidRDefault="00FF79F9" w:rsidP="004478E6">
      <w:pPr>
        <w:spacing w:before="0"/>
        <w:ind w:left="317" w:right="5"/>
        <w:rPr>
          <w:rFonts w:cs="Arial"/>
          <w:b/>
          <w:sz w:val="16"/>
          <w:szCs w:val="16"/>
          <w:lang w:val="sr-Cyrl-RS"/>
        </w:rPr>
      </w:pPr>
    </w:p>
    <w:p w:rsidR="00FF79F9" w:rsidRPr="00FF79F9" w:rsidRDefault="00FF79F9" w:rsidP="004478E6">
      <w:pPr>
        <w:spacing w:before="0"/>
        <w:ind w:left="317" w:right="5"/>
        <w:rPr>
          <w:rFonts w:cs="Arial"/>
          <w:b/>
          <w:lang w:val="sr-Cyrl-RS"/>
        </w:rPr>
      </w:pPr>
      <w:r w:rsidRPr="00FF79F9">
        <w:rPr>
          <w:rFonts w:cs="Arial"/>
          <w:b/>
          <w:lang w:val="sr-Cyrl-RS"/>
        </w:rPr>
        <w:t>Тачка 2.1:</w:t>
      </w:r>
    </w:p>
    <w:p w:rsidR="00FF79F9" w:rsidRPr="00FF79F9" w:rsidRDefault="00FF79F9" w:rsidP="004478E6">
      <w:pPr>
        <w:spacing w:before="0"/>
        <w:ind w:left="317"/>
        <w:rPr>
          <w:rFonts w:ascii="Times New Roman" w:hAnsi="Times New Roman"/>
          <w:b/>
          <w:lang w:val="sr-Cyrl-RS"/>
        </w:rPr>
      </w:pPr>
      <w:r w:rsidRPr="00FF79F9">
        <w:rPr>
          <w:rFonts w:cs="Arial"/>
          <w:b/>
          <w:lang w:val="sr-Cyrl-RS" w:eastAsia="sr-Latn-CS"/>
        </w:rPr>
        <w:t xml:space="preserve">Површински кондензатор </w:t>
      </w:r>
      <w:r w:rsidRPr="00FF79F9">
        <w:rPr>
          <w:rFonts w:ascii="Times New Roman" w:hAnsi="Times New Roman"/>
          <w:b/>
          <w:bCs/>
          <w:lang w:val="sl-SI"/>
        </w:rPr>
        <w:t xml:space="preserve"> </w:t>
      </w:r>
      <w:r w:rsidRPr="00FF79F9">
        <w:rPr>
          <w:rFonts w:cs="Arial"/>
          <w:b/>
          <w:lang w:val="sr-Cyrl-RS"/>
        </w:rPr>
        <w:t>32М</w:t>
      </w:r>
      <w:r w:rsidRPr="00FF79F9">
        <w:rPr>
          <w:rFonts w:cs="Arial"/>
          <w:b/>
          <w:lang w:val="sr-Latn-RS"/>
        </w:rPr>
        <w:t>W</w:t>
      </w:r>
      <w:r w:rsidRPr="00FF79F9">
        <w:rPr>
          <w:rFonts w:cs="Arial"/>
          <w:b/>
          <w:lang w:val="sr-Cyrl-RS"/>
        </w:rPr>
        <w:t>-1 ком</w:t>
      </w:r>
    </w:p>
    <w:p w:rsidR="00FF79F9" w:rsidRPr="00FF79F9" w:rsidRDefault="00FF79F9" w:rsidP="004478E6">
      <w:pPr>
        <w:spacing w:before="0"/>
        <w:ind w:left="317"/>
        <w:rPr>
          <w:rFonts w:cs="Arial"/>
          <w:lang w:val="sr-Cyrl-RS" w:eastAsia="sr-Latn-CS"/>
        </w:rPr>
      </w:pPr>
      <w:r w:rsidRPr="00FF79F9">
        <w:rPr>
          <w:rFonts w:cs="Arial"/>
          <w:lang w:val="sr-Cyrl-RS" w:eastAsia="sr-Latn-CS"/>
        </w:rPr>
        <w:t>Обезбеђење по воденој страни и пражњење воде;</w:t>
      </w:r>
    </w:p>
    <w:p w:rsidR="00FF79F9" w:rsidRPr="00FF79F9" w:rsidRDefault="00FF79F9" w:rsidP="004478E6">
      <w:pPr>
        <w:spacing w:before="0"/>
        <w:ind w:left="317"/>
        <w:rPr>
          <w:rFonts w:cs="Arial"/>
          <w:lang w:val="sr-Cyrl-RS" w:eastAsia="sr-Latn-CS"/>
        </w:rPr>
      </w:pPr>
      <w:r w:rsidRPr="00FF79F9">
        <w:rPr>
          <w:rFonts w:cs="Arial"/>
          <w:lang w:val="sr-Cyrl-RS" w:eastAsia="sr-Latn-CS"/>
        </w:rPr>
        <w:t>Отварање ревизионих отвора и поклопаца кондензатора;</w:t>
      </w:r>
    </w:p>
    <w:p w:rsidR="00FF79F9" w:rsidRPr="00FF79F9" w:rsidRDefault="00FF79F9" w:rsidP="004478E6">
      <w:pPr>
        <w:spacing w:before="0"/>
        <w:ind w:left="317"/>
        <w:rPr>
          <w:rFonts w:cs="Arial"/>
          <w:lang w:val="sr-Cyrl-RS" w:eastAsia="sr-Latn-CS"/>
        </w:rPr>
      </w:pPr>
      <w:r w:rsidRPr="00FF79F9">
        <w:rPr>
          <w:rFonts w:cs="Arial"/>
          <w:lang w:val="sr-Cyrl-RS" w:eastAsia="sr-Latn-CS"/>
        </w:rPr>
        <w:t>Визуелни преглед и припрема за чишћење;</w:t>
      </w:r>
    </w:p>
    <w:p w:rsidR="00FF79F9" w:rsidRPr="00FF79F9" w:rsidRDefault="00FF79F9" w:rsidP="004478E6">
      <w:pPr>
        <w:spacing w:before="0"/>
        <w:ind w:left="317"/>
        <w:rPr>
          <w:rFonts w:cs="Arial"/>
          <w:lang w:val="sr-Cyrl-RS" w:eastAsia="sr-Latn-CS"/>
        </w:rPr>
      </w:pPr>
      <w:r w:rsidRPr="00FF79F9">
        <w:rPr>
          <w:rFonts w:cs="Arial"/>
          <w:lang w:val="sr-Cyrl-RS" w:eastAsia="sr-Latn-CS"/>
        </w:rPr>
        <w:t>Преглед и поправка лимова на коморама, сита и заптивања;</w:t>
      </w:r>
    </w:p>
    <w:p w:rsidR="00FF79F9" w:rsidRPr="00FF79F9" w:rsidRDefault="00FF79F9" w:rsidP="004478E6">
      <w:pPr>
        <w:spacing w:before="0"/>
        <w:ind w:left="317"/>
        <w:rPr>
          <w:rFonts w:cs="Arial"/>
          <w:lang w:val="sr-Cyrl-RS" w:eastAsia="sr-Latn-CS"/>
        </w:rPr>
      </w:pPr>
      <w:r w:rsidRPr="00FF79F9">
        <w:rPr>
          <w:rFonts w:cs="Arial"/>
          <w:lang w:val="sr-Cyrl-RS" w:eastAsia="sr-Latn-CS"/>
        </w:rPr>
        <w:t>Чишћење сита на улазу у кондензатор</w:t>
      </w:r>
      <w:r w:rsidRPr="00FF79F9">
        <w:rPr>
          <w:rFonts w:cs="Arial"/>
          <w:lang w:val="sr-Cyrl-RS"/>
        </w:rPr>
        <w:t>,</w:t>
      </w:r>
    </w:p>
    <w:p w:rsidR="00FF79F9" w:rsidRPr="00FF79F9" w:rsidRDefault="00FF79F9" w:rsidP="004478E6">
      <w:pPr>
        <w:spacing w:before="0"/>
        <w:ind w:left="317"/>
        <w:rPr>
          <w:rFonts w:cs="Arial"/>
          <w:lang w:val="sr-Cyrl-RS" w:eastAsia="sr-Latn-CS"/>
        </w:rPr>
      </w:pPr>
      <w:r w:rsidRPr="00FF79F9">
        <w:rPr>
          <w:rFonts w:cs="Arial"/>
          <w:lang w:val="sr-Cyrl-RS" w:eastAsia="sr-Latn-CS"/>
        </w:rPr>
        <w:t>Замена гумених заптивача на вратима кондензатора и  на ревизионим отворима;</w:t>
      </w:r>
    </w:p>
    <w:p w:rsidR="00FF79F9" w:rsidRPr="00FF79F9" w:rsidRDefault="00FF79F9" w:rsidP="004478E6">
      <w:pPr>
        <w:spacing w:before="0"/>
        <w:ind w:left="317"/>
        <w:rPr>
          <w:rFonts w:cs="Arial"/>
          <w:lang w:val="sr-Cyrl-RS" w:eastAsia="sr-Latn-CS"/>
        </w:rPr>
      </w:pPr>
      <w:r w:rsidRPr="00FF79F9">
        <w:rPr>
          <w:rFonts w:cs="Arial"/>
          <w:lang w:val="sr-Cyrl-RS" w:eastAsia="sr-Latn-CS"/>
        </w:rPr>
        <w:t>Сушење цевних плоча кондензатора,</w:t>
      </w:r>
    </w:p>
    <w:p w:rsidR="00FF79F9" w:rsidRPr="00FF79F9" w:rsidRDefault="00FF79F9" w:rsidP="004478E6">
      <w:pPr>
        <w:spacing w:before="0"/>
        <w:ind w:left="317"/>
        <w:rPr>
          <w:rFonts w:cs="Arial"/>
          <w:lang w:val="sr-Cyrl-RS" w:eastAsia="sr-Latn-CS"/>
        </w:rPr>
      </w:pPr>
      <w:r w:rsidRPr="00FF79F9">
        <w:rPr>
          <w:rFonts w:cs="Arial"/>
          <w:lang w:val="sr-Cyrl-RS" w:eastAsia="sr-Latn-CS"/>
        </w:rPr>
        <w:t>Испитивање заптивености цевног система кондензатора запуњавањем парног дела до нивоа изнад цеви,оштећене цеви зачепити, а у контролном обрасцу означити све зачепљене цеви;</w:t>
      </w:r>
    </w:p>
    <w:p w:rsidR="00FF79F9" w:rsidRPr="00FF79F9" w:rsidRDefault="00FF79F9" w:rsidP="004478E6">
      <w:pPr>
        <w:spacing w:before="0"/>
        <w:ind w:left="317"/>
        <w:rPr>
          <w:rFonts w:cs="Arial"/>
          <w:lang w:val="sr-Cyrl-RS" w:eastAsia="sr-Latn-CS"/>
        </w:rPr>
      </w:pPr>
      <w:r w:rsidRPr="00FF79F9">
        <w:rPr>
          <w:rFonts w:cs="Arial"/>
          <w:lang w:val="sr-Cyrl-RS" w:eastAsia="sr-Latn-CS"/>
        </w:rPr>
        <w:t>Затварање поклопаца кондензатора;</w:t>
      </w:r>
    </w:p>
    <w:p w:rsidR="00FF79F9" w:rsidRPr="00FF79F9" w:rsidRDefault="00FF79F9" w:rsidP="004478E6">
      <w:pPr>
        <w:spacing w:before="0"/>
        <w:ind w:left="317"/>
        <w:rPr>
          <w:rFonts w:cs="Arial"/>
          <w:lang w:val="sr-Cyrl-RS" w:eastAsia="sr-Latn-CS"/>
        </w:rPr>
      </w:pPr>
      <w:r w:rsidRPr="00FF79F9">
        <w:rPr>
          <w:rFonts w:cs="Arial"/>
          <w:lang w:val="sr-Cyrl-RS" w:eastAsia="sr-Latn-CS"/>
        </w:rPr>
        <w:t>По кретању техничке расхладе проверити заптивност ревизионих отвора</w:t>
      </w:r>
    </w:p>
    <w:p w:rsidR="00FF79F9" w:rsidRPr="00FF79F9" w:rsidRDefault="00FF79F9" w:rsidP="004478E6">
      <w:pPr>
        <w:spacing w:before="0"/>
        <w:ind w:left="317"/>
        <w:rPr>
          <w:rFonts w:cs="Arial"/>
          <w:lang w:val="sr-Cyrl-RS"/>
        </w:rPr>
      </w:pPr>
      <w:r w:rsidRPr="00FF79F9">
        <w:rPr>
          <w:rFonts w:cs="Arial"/>
          <w:lang w:val="sr-Cyrl-RS"/>
        </w:rPr>
        <w:t>Демонтажа и преглед сигурносне клапне кондензатора.</w:t>
      </w:r>
    </w:p>
    <w:p w:rsidR="00FF79F9" w:rsidRPr="00FF79F9" w:rsidRDefault="00FF79F9" w:rsidP="004478E6">
      <w:pPr>
        <w:spacing w:before="0"/>
        <w:ind w:left="317"/>
        <w:rPr>
          <w:rFonts w:cs="Arial"/>
          <w:lang w:val="sr-Cyrl-RS"/>
        </w:rPr>
      </w:pPr>
      <w:r w:rsidRPr="00FF79F9">
        <w:rPr>
          <w:rFonts w:cs="Arial"/>
          <w:lang w:val="sr-Cyrl-RS"/>
        </w:rPr>
        <w:t>Поправка и монтажа сигурносне клапне кондензатора</w:t>
      </w:r>
    </w:p>
    <w:p w:rsidR="00FF79F9" w:rsidRPr="00FF79F9" w:rsidRDefault="00FF79F9" w:rsidP="004478E6">
      <w:pPr>
        <w:spacing w:before="0"/>
        <w:ind w:left="317"/>
        <w:rPr>
          <w:rFonts w:cs="Arial"/>
          <w:lang w:val="sr-Cyrl-RS"/>
        </w:rPr>
      </w:pPr>
      <w:r w:rsidRPr="00FF79F9">
        <w:rPr>
          <w:rFonts w:cs="Arial"/>
          <w:lang w:val="sr-Cyrl-RS"/>
        </w:rPr>
        <w:t>Турбине 32 М</w:t>
      </w:r>
      <w:r w:rsidRPr="00FF79F9">
        <w:rPr>
          <w:rFonts w:cs="Arial"/>
          <w:lang w:val="sr-Latn-RS"/>
        </w:rPr>
        <w:t>W</w:t>
      </w:r>
      <w:r w:rsidRPr="00FF79F9">
        <w:rPr>
          <w:rFonts w:cs="Arial"/>
          <w:lang w:val="sr-Cyrl-RS"/>
        </w:rPr>
        <w:t xml:space="preserve"> имају по један кондензатор са по 5900 цеви</w:t>
      </w:r>
    </w:p>
    <w:p w:rsidR="00FF79F9" w:rsidRPr="004478E6" w:rsidRDefault="00FF79F9" w:rsidP="004478E6">
      <w:pPr>
        <w:spacing w:before="0"/>
        <w:ind w:left="317"/>
        <w:rPr>
          <w:rFonts w:cs="Arial"/>
          <w:sz w:val="16"/>
          <w:szCs w:val="16"/>
          <w:lang w:val="sr-Cyrl-RS"/>
        </w:rPr>
      </w:pPr>
    </w:p>
    <w:p w:rsidR="00FF79F9" w:rsidRPr="00FF79F9" w:rsidRDefault="00FF79F9" w:rsidP="004478E6">
      <w:pPr>
        <w:spacing w:before="0"/>
        <w:ind w:left="317"/>
        <w:rPr>
          <w:rFonts w:cs="Arial"/>
          <w:b/>
          <w:lang w:val="sr-Cyrl-RS"/>
        </w:rPr>
      </w:pPr>
      <w:r w:rsidRPr="00FF79F9">
        <w:rPr>
          <w:rFonts w:cs="Arial"/>
          <w:b/>
          <w:lang w:val="sr-Cyrl-RS"/>
        </w:rPr>
        <w:t>Тачка 2.2:</w:t>
      </w:r>
    </w:p>
    <w:p w:rsidR="00FF79F9" w:rsidRPr="00FF79F9" w:rsidRDefault="00FF79F9" w:rsidP="004478E6">
      <w:pPr>
        <w:spacing w:before="0"/>
        <w:ind w:left="317"/>
        <w:rPr>
          <w:rFonts w:cs="Arial"/>
          <w:b/>
          <w:lang w:val="sr-Cyrl-RS"/>
        </w:rPr>
      </w:pPr>
      <w:r w:rsidRPr="00FF79F9">
        <w:rPr>
          <w:rFonts w:cs="Arial"/>
          <w:b/>
          <w:lang w:val="sr-Cyrl-RS"/>
        </w:rPr>
        <w:t>Хладњаци генератора 32М</w:t>
      </w:r>
      <w:r w:rsidRPr="00FF79F9">
        <w:rPr>
          <w:rFonts w:cs="Arial"/>
          <w:b/>
          <w:lang w:val="sr-Latn-RS"/>
        </w:rPr>
        <w:t>W</w:t>
      </w:r>
      <w:r w:rsidRPr="00FF79F9">
        <w:rPr>
          <w:rFonts w:cs="Arial"/>
          <w:b/>
          <w:lang w:val="sr-Cyrl-RS"/>
        </w:rPr>
        <w:t xml:space="preserve"> </w:t>
      </w:r>
    </w:p>
    <w:p w:rsidR="00FF79F9" w:rsidRPr="00FF79F9" w:rsidRDefault="00FF79F9" w:rsidP="004478E6">
      <w:pPr>
        <w:spacing w:before="0"/>
        <w:ind w:left="317"/>
        <w:rPr>
          <w:rFonts w:cs="Arial"/>
          <w:lang w:val="sr-Cyrl-RS"/>
        </w:rPr>
      </w:pPr>
      <w:r w:rsidRPr="00FF79F9">
        <w:rPr>
          <w:rFonts w:cs="Arial"/>
          <w:lang w:val="sr-Cyrl-RS"/>
        </w:rPr>
        <w:t>Обезбеђење хладњака са стране расхладне воде</w:t>
      </w:r>
    </w:p>
    <w:p w:rsidR="00FF79F9" w:rsidRPr="00FF79F9" w:rsidRDefault="00FF79F9" w:rsidP="004478E6">
      <w:pPr>
        <w:spacing w:before="0"/>
        <w:ind w:left="317"/>
        <w:rPr>
          <w:rFonts w:cs="Arial"/>
          <w:lang w:val="sr-Cyrl-RS"/>
        </w:rPr>
      </w:pPr>
      <w:r w:rsidRPr="00FF79F9">
        <w:rPr>
          <w:rFonts w:cs="Arial"/>
          <w:lang w:val="sr-Cyrl-RS"/>
        </w:rPr>
        <w:t>Обезбеђење просторије хладњака од CO2 гаса</w:t>
      </w:r>
    </w:p>
    <w:p w:rsidR="00FF79F9" w:rsidRPr="00FF79F9" w:rsidRDefault="00FF79F9" w:rsidP="004478E6">
      <w:pPr>
        <w:spacing w:before="0"/>
        <w:ind w:left="317"/>
        <w:rPr>
          <w:rFonts w:cs="Arial"/>
          <w:lang w:val="sr-Cyrl-RS"/>
        </w:rPr>
      </w:pPr>
      <w:r w:rsidRPr="00FF79F9">
        <w:rPr>
          <w:rFonts w:cs="Arial"/>
          <w:lang w:val="sr-Cyrl-RS"/>
        </w:rPr>
        <w:t>Демонтажа цевовода расхладе и извлачење хладњака и простора испод генератора</w:t>
      </w:r>
    </w:p>
    <w:p w:rsidR="00FF79F9" w:rsidRPr="00FF79F9" w:rsidRDefault="00FF79F9" w:rsidP="004478E6">
      <w:pPr>
        <w:spacing w:before="0"/>
        <w:ind w:left="317"/>
        <w:rPr>
          <w:rFonts w:cs="Arial"/>
          <w:lang w:val="sr-Cyrl-RS"/>
        </w:rPr>
      </w:pPr>
      <w:r w:rsidRPr="00FF79F9">
        <w:rPr>
          <w:rFonts w:cs="Arial"/>
          <w:lang w:val="sr-Cyrl-RS"/>
        </w:rPr>
        <w:t>Демонтажа комора хладњака и припрема за чишћење</w:t>
      </w:r>
    </w:p>
    <w:p w:rsidR="00FF79F9" w:rsidRPr="00FF79F9" w:rsidRDefault="00FF79F9" w:rsidP="004478E6">
      <w:pPr>
        <w:spacing w:before="0"/>
        <w:ind w:left="317"/>
        <w:rPr>
          <w:rFonts w:cs="Arial"/>
          <w:lang w:val="sr-Cyrl-RS"/>
        </w:rPr>
      </w:pPr>
      <w:r w:rsidRPr="00FF79F9">
        <w:rPr>
          <w:rFonts w:cs="Arial"/>
          <w:lang w:val="sr-Cyrl-RS"/>
        </w:rPr>
        <w:t>Припрема за испитивање, проба на притисак и чеповање оштећених цеви</w:t>
      </w:r>
    </w:p>
    <w:p w:rsidR="00FF79F9" w:rsidRPr="00FF79F9" w:rsidRDefault="00FF79F9" w:rsidP="004478E6">
      <w:pPr>
        <w:spacing w:before="0"/>
        <w:ind w:left="317"/>
        <w:rPr>
          <w:rFonts w:cs="Arial"/>
          <w:lang w:val="sr-Cyrl-RS"/>
        </w:rPr>
      </w:pPr>
      <w:r w:rsidRPr="00FF79F9">
        <w:rPr>
          <w:rFonts w:cs="Arial"/>
          <w:lang w:val="sr-Cyrl-RS"/>
        </w:rPr>
        <w:t>Увлачење и монтажа хладњака генератора</w:t>
      </w:r>
    </w:p>
    <w:p w:rsidR="00FF79F9" w:rsidRPr="00FF79F9" w:rsidRDefault="00FF79F9" w:rsidP="004478E6">
      <w:pPr>
        <w:spacing w:before="0"/>
        <w:ind w:left="317"/>
        <w:rPr>
          <w:rFonts w:cs="Arial"/>
          <w:lang w:val="sr-Cyrl-RS"/>
        </w:rPr>
      </w:pPr>
      <w:r w:rsidRPr="00FF79F9">
        <w:rPr>
          <w:rFonts w:cs="Arial"/>
          <w:lang w:val="sr-Cyrl-RS"/>
        </w:rPr>
        <w:t>Скидање обезбеђења</w:t>
      </w:r>
    </w:p>
    <w:p w:rsidR="00FF79F9" w:rsidRPr="00FF79F9" w:rsidRDefault="00FF79F9" w:rsidP="004478E6">
      <w:pPr>
        <w:spacing w:before="0"/>
        <w:ind w:left="317"/>
        <w:rPr>
          <w:rFonts w:cs="Arial"/>
          <w:lang w:val="sr-Cyrl-RS"/>
        </w:rPr>
      </w:pPr>
      <w:r w:rsidRPr="00FF79F9">
        <w:rPr>
          <w:rFonts w:cs="Arial"/>
          <w:lang w:val="sr-Cyrl-RS"/>
        </w:rPr>
        <w:t>По пуштању расхладне воде, извршити проверу цурења.</w:t>
      </w:r>
    </w:p>
    <w:p w:rsidR="00FF79F9" w:rsidRPr="00BB4FA0" w:rsidRDefault="00FF79F9" w:rsidP="004478E6">
      <w:pPr>
        <w:spacing w:before="0"/>
        <w:ind w:left="284" w:firstLine="33"/>
        <w:rPr>
          <w:rFonts w:cs="Arial"/>
          <w:lang w:val="sr-Cyrl-RS"/>
        </w:rPr>
      </w:pPr>
      <w:r w:rsidRPr="00BB4FA0">
        <w:rPr>
          <w:rFonts w:cs="Arial"/>
          <w:lang w:val="sr-Cyrl-RS"/>
        </w:rPr>
        <w:t>Хладњаци генератора 32М</w:t>
      </w:r>
      <w:r w:rsidRPr="00BB4FA0">
        <w:rPr>
          <w:rFonts w:cs="Arial"/>
          <w:lang w:val="sr-Latn-RS"/>
        </w:rPr>
        <w:t>W</w:t>
      </w:r>
      <w:r w:rsidRPr="00BB4FA0">
        <w:rPr>
          <w:rFonts w:cs="Arial"/>
          <w:lang w:val="sr-Cyrl-RS"/>
        </w:rPr>
        <w:t xml:space="preserve"> су смештени у просторији  испод генератора кота 0м и састоје из три дела дужине по 2.2м.</w:t>
      </w:r>
    </w:p>
    <w:p w:rsidR="00FF79F9" w:rsidRPr="004478E6" w:rsidRDefault="00FF79F9" w:rsidP="004478E6">
      <w:pPr>
        <w:spacing w:before="0"/>
        <w:ind w:firstLine="317"/>
        <w:rPr>
          <w:rFonts w:cs="Arial"/>
          <w:iCs/>
          <w:color w:val="FF0000"/>
          <w:sz w:val="16"/>
          <w:szCs w:val="16"/>
          <w:highlight w:val="yellow"/>
          <w:lang w:val="sr-Cyrl-RS"/>
        </w:rPr>
      </w:pPr>
    </w:p>
    <w:p w:rsidR="00FF79F9" w:rsidRPr="00FF79F9" w:rsidRDefault="00FF79F9" w:rsidP="004478E6">
      <w:pPr>
        <w:spacing w:before="0"/>
        <w:ind w:left="317" w:right="5"/>
        <w:rPr>
          <w:rFonts w:cs="Arial"/>
          <w:b/>
          <w:lang w:val="sr-Cyrl-RS"/>
        </w:rPr>
      </w:pPr>
      <w:r w:rsidRPr="00FF79F9">
        <w:rPr>
          <w:rFonts w:cs="Arial"/>
          <w:b/>
          <w:lang w:val="sr-Cyrl-RS"/>
        </w:rPr>
        <w:t>Тачка 2.3:</w:t>
      </w:r>
    </w:p>
    <w:p w:rsidR="00FF79F9" w:rsidRPr="00FF79F9" w:rsidRDefault="00FF79F9" w:rsidP="004478E6">
      <w:pPr>
        <w:spacing w:before="0"/>
        <w:ind w:left="317"/>
        <w:rPr>
          <w:rFonts w:cs="Arial"/>
          <w:b/>
          <w:lang w:val="sr-Cyrl-RS"/>
        </w:rPr>
      </w:pPr>
      <w:r w:rsidRPr="00FF79F9">
        <w:rPr>
          <w:rFonts w:cs="Arial"/>
          <w:b/>
          <w:lang w:val="sr-Cyrl-RS"/>
        </w:rPr>
        <w:t>Уљни систем</w:t>
      </w:r>
      <w:r w:rsidRPr="00FF79F9">
        <w:rPr>
          <w:rFonts w:cs="Arial"/>
          <w:b/>
          <w:lang w:val="sr-Latn-RS"/>
        </w:rPr>
        <w:t xml:space="preserve">, </w:t>
      </w:r>
      <w:r w:rsidRPr="00FF79F9">
        <w:rPr>
          <w:rFonts w:cs="Arial"/>
          <w:b/>
          <w:lang w:val="sr-Cyrl-RS"/>
        </w:rPr>
        <w:t>32М</w:t>
      </w:r>
      <w:r w:rsidRPr="00FF79F9">
        <w:rPr>
          <w:rFonts w:cs="Arial"/>
          <w:b/>
          <w:lang w:val="sr-Latn-RS"/>
        </w:rPr>
        <w:t>W,</w:t>
      </w:r>
      <w:r w:rsidRPr="00FF79F9">
        <w:rPr>
          <w:rFonts w:cs="Arial"/>
          <w:b/>
          <w:lang w:val="sr-Cyrl-RS"/>
        </w:rPr>
        <w:t xml:space="preserve"> </w:t>
      </w:r>
    </w:p>
    <w:p w:rsidR="00FF79F9" w:rsidRPr="00FF79F9" w:rsidRDefault="00FF79F9" w:rsidP="004478E6">
      <w:pPr>
        <w:spacing w:before="0"/>
        <w:ind w:left="317"/>
        <w:rPr>
          <w:rFonts w:cs="Arial"/>
          <w:lang w:val="sr-Cyrl-RS"/>
        </w:rPr>
      </w:pPr>
      <w:r w:rsidRPr="00FF79F9">
        <w:rPr>
          <w:rFonts w:cs="Arial"/>
          <w:lang w:val="sr-Cyrl-RS"/>
        </w:rPr>
        <w:t>Обезбедити електромоторе уљних пумпи од окретања ;</w:t>
      </w:r>
    </w:p>
    <w:p w:rsidR="00FF79F9" w:rsidRPr="00FF79F9" w:rsidRDefault="00FF79F9" w:rsidP="004478E6">
      <w:pPr>
        <w:spacing w:before="0"/>
        <w:ind w:left="317"/>
        <w:rPr>
          <w:rFonts w:cs="Arial"/>
          <w:lang w:val="sr-Cyrl-RS"/>
        </w:rPr>
      </w:pPr>
      <w:r w:rsidRPr="00FF79F9">
        <w:rPr>
          <w:rFonts w:cs="Arial"/>
          <w:lang w:val="sr-Cyrl-RS"/>
        </w:rPr>
        <w:t>Пражњење уљног система у помоћни резервоар уља;</w:t>
      </w:r>
    </w:p>
    <w:p w:rsidR="00FF79F9" w:rsidRPr="00FF79F9" w:rsidRDefault="00FF79F9" w:rsidP="004478E6">
      <w:pPr>
        <w:spacing w:before="0"/>
        <w:ind w:left="317"/>
        <w:rPr>
          <w:rFonts w:cs="Arial"/>
          <w:lang w:val="sr-Cyrl-RS"/>
        </w:rPr>
      </w:pPr>
      <w:r w:rsidRPr="00FF79F9">
        <w:rPr>
          <w:rFonts w:cs="Arial"/>
          <w:lang w:val="sr-Cyrl-RS"/>
        </w:rPr>
        <w:t>Демонтажа поклопаца хладњака уља;</w:t>
      </w:r>
      <w:r w:rsidRPr="00FF79F9">
        <w:rPr>
          <w:rFonts w:cs="Arial"/>
          <w:b/>
          <w:lang w:val="sr-Cyrl-RS"/>
        </w:rPr>
        <w:t xml:space="preserve"> </w:t>
      </w:r>
    </w:p>
    <w:p w:rsidR="00FF79F9" w:rsidRPr="00FF79F9" w:rsidRDefault="00FF79F9" w:rsidP="004478E6">
      <w:pPr>
        <w:spacing w:before="0"/>
        <w:ind w:left="317"/>
        <w:rPr>
          <w:rFonts w:cs="Arial"/>
          <w:lang w:val="sr-Cyrl-RS"/>
        </w:rPr>
      </w:pPr>
      <w:r w:rsidRPr="00FF79F9">
        <w:rPr>
          <w:rFonts w:cs="Arial"/>
          <w:lang w:val="sr-Cyrl-RS"/>
        </w:rPr>
        <w:t>Вађење цевних снопова хладњака уља, чишћење хладњака уља са уљне стране;</w:t>
      </w:r>
    </w:p>
    <w:p w:rsidR="00FF79F9" w:rsidRPr="00FF79F9" w:rsidRDefault="00FF79F9" w:rsidP="004478E6">
      <w:pPr>
        <w:spacing w:before="0"/>
        <w:ind w:left="317"/>
        <w:rPr>
          <w:rFonts w:cs="Arial"/>
          <w:lang w:val="sr-Cyrl-RS"/>
        </w:rPr>
      </w:pPr>
      <w:r w:rsidRPr="00FF79F9">
        <w:rPr>
          <w:rFonts w:cs="Arial"/>
          <w:lang w:val="sr-Cyrl-RS"/>
        </w:rPr>
        <w:lastRenderedPageBreak/>
        <w:t>Чишћење главног уљног резервоара;</w:t>
      </w:r>
    </w:p>
    <w:p w:rsidR="00FF79F9" w:rsidRPr="00FF79F9" w:rsidRDefault="00FF79F9" w:rsidP="004478E6">
      <w:pPr>
        <w:spacing w:before="0"/>
        <w:ind w:left="317"/>
        <w:rPr>
          <w:rFonts w:cs="Arial"/>
          <w:lang w:val="sr-Cyrl-RS"/>
        </w:rPr>
      </w:pPr>
      <w:r w:rsidRPr="00FF79F9">
        <w:rPr>
          <w:rFonts w:cs="Arial"/>
          <w:lang w:val="sr-Cyrl-RS"/>
        </w:rPr>
        <w:t>Проба хладњака на заптивеност, чеповање оштећених  цеви;</w:t>
      </w:r>
    </w:p>
    <w:p w:rsidR="00FF79F9" w:rsidRPr="00FF79F9" w:rsidRDefault="00FF79F9" w:rsidP="004478E6">
      <w:pPr>
        <w:spacing w:before="0"/>
        <w:ind w:left="317"/>
        <w:rPr>
          <w:rFonts w:cs="Arial"/>
          <w:lang w:val="sr-Cyrl-RS"/>
        </w:rPr>
      </w:pPr>
      <w:r w:rsidRPr="00FF79F9">
        <w:rPr>
          <w:rFonts w:cs="Arial"/>
          <w:lang w:val="sr-Cyrl-RS"/>
        </w:rPr>
        <w:t xml:space="preserve">Преглед и чишћење хладњака финог уљног филтера, замена филтер папира, </w:t>
      </w:r>
    </w:p>
    <w:p w:rsidR="00FF79F9" w:rsidRPr="00FF79F9" w:rsidRDefault="00FF79F9" w:rsidP="004478E6">
      <w:pPr>
        <w:spacing w:before="0"/>
        <w:ind w:left="317"/>
        <w:rPr>
          <w:rFonts w:cs="Arial"/>
          <w:lang w:val="sr-Cyrl-RS"/>
        </w:rPr>
      </w:pPr>
      <w:r w:rsidRPr="00FF79F9">
        <w:rPr>
          <w:rFonts w:cs="Arial"/>
          <w:lang w:val="sr-Cyrl-RS"/>
        </w:rPr>
        <w:t>Чишћење сита у резервоару уља,</w:t>
      </w:r>
    </w:p>
    <w:p w:rsidR="00FF79F9" w:rsidRPr="00FF79F9" w:rsidRDefault="00FF79F9" w:rsidP="004478E6">
      <w:pPr>
        <w:spacing w:before="0"/>
        <w:ind w:left="317"/>
        <w:rPr>
          <w:rFonts w:cs="Arial"/>
          <w:lang w:val="sr-Cyrl-RS"/>
        </w:rPr>
      </w:pPr>
      <w:r w:rsidRPr="00FF79F9">
        <w:rPr>
          <w:rFonts w:cs="Arial"/>
          <w:lang w:val="sr-Cyrl-RS"/>
        </w:rPr>
        <w:t>Сепарација уља и враћање у резервоар.</w:t>
      </w:r>
    </w:p>
    <w:p w:rsidR="00FF79F9" w:rsidRPr="00FF79F9" w:rsidRDefault="0039048B" w:rsidP="004478E6">
      <w:pPr>
        <w:spacing w:before="0"/>
        <w:ind w:left="317"/>
        <w:rPr>
          <w:rFonts w:cs="Arial"/>
          <w:lang w:val="sr-Cyrl-RS"/>
        </w:rPr>
      </w:pPr>
      <w:r>
        <w:rPr>
          <w:rFonts w:cs="Arial"/>
          <w:lang w:val="sr-Cyrl-RS"/>
        </w:rPr>
        <w:t>Уљ</w:t>
      </w:r>
      <w:r w:rsidR="00FF79F9" w:rsidRPr="00FF79F9">
        <w:rPr>
          <w:rFonts w:cs="Arial"/>
          <w:lang w:val="sr-Cyrl-RS"/>
        </w:rPr>
        <w:t>ни систем 32М</w:t>
      </w:r>
      <w:r w:rsidR="00FF79F9" w:rsidRPr="00FF79F9">
        <w:rPr>
          <w:rFonts w:cs="Arial"/>
          <w:lang w:val="sr-Latn-RS"/>
        </w:rPr>
        <w:t>W</w:t>
      </w:r>
      <w:r w:rsidR="00FF79F9" w:rsidRPr="00FF79F9">
        <w:rPr>
          <w:rFonts w:cs="Arial"/>
          <w:lang w:val="sr-Cyrl-RS"/>
        </w:rPr>
        <w:t xml:space="preserve"> се састоји од </w:t>
      </w:r>
      <w:r w:rsidR="00FF79F9" w:rsidRPr="00FF79F9">
        <w:rPr>
          <w:rFonts w:cs="Arial"/>
          <w:lang w:val="sr-Latn-RS"/>
        </w:rPr>
        <w:t>2</w:t>
      </w:r>
      <w:r w:rsidR="00FF79F9" w:rsidRPr="00FF79F9">
        <w:rPr>
          <w:rFonts w:cs="Arial"/>
          <w:lang w:val="sr-Cyrl-RS"/>
        </w:rPr>
        <w:t xml:space="preserve"> хладњака уља</w:t>
      </w:r>
      <w:r w:rsidR="00FF79F9" w:rsidRPr="00FF79F9">
        <w:rPr>
          <w:rFonts w:cs="Arial"/>
          <w:lang w:val="sr-Latn-RS"/>
        </w:rPr>
        <w:t>,</w:t>
      </w:r>
      <w:r w:rsidR="00FF79F9" w:rsidRPr="00FF79F9">
        <w:rPr>
          <w:rFonts w:cs="Arial"/>
          <w:lang w:val="sr-Cyrl-RS"/>
        </w:rPr>
        <w:t xml:space="preserve"> </w:t>
      </w:r>
    </w:p>
    <w:p w:rsidR="00FF79F9" w:rsidRPr="0039048B" w:rsidRDefault="00FF79F9" w:rsidP="004478E6">
      <w:pPr>
        <w:spacing w:before="0"/>
        <w:ind w:left="317"/>
        <w:rPr>
          <w:rFonts w:cs="Arial"/>
          <w:sz w:val="16"/>
          <w:szCs w:val="16"/>
          <w:lang w:val="sr-Cyrl-RS"/>
        </w:rPr>
      </w:pPr>
      <w:r w:rsidRPr="0039048B">
        <w:rPr>
          <w:rFonts w:cs="Arial"/>
          <w:sz w:val="16"/>
          <w:szCs w:val="16"/>
          <w:lang w:val="sr-Cyrl-RS"/>
        </w:rPr>
        <w:t>.</w:t>
      </w:r>
    </w:p>
    <w:p w:rsidR="00FF79F9" w:rsidRPr="00FF79F9" w:rsidRDefault="00FF79F9" w:rsidP="004478E6">
      <w:pPr>
        <w:spacing w:before="0"/>
        <w:ind w:left="317" w:right="5"/>
        <w:rPr>
          <w:rFonts w:cs="Arial"/>
          <w:b/>
          <w:lang w:val="sr-Cyrl-RS"/>
        </w:rPr>
      </w:pPr>
      <w:r w:rsidRPr="00FF79F9">
        <w:rPr>
          <w:rFonts w:cs="Arial"/>
          <w:b/>
          <w:lang w:val="sr-Cyrl-RS"/>
        </w:rPr>
        <w:t>Тачка 2.4:</w:t>
      </w:r>
    </w:p>
    <w:p w:rsidR="00FF79F9" w:rsidRPr="00FF79F9" w:rsidRDefault="00FF79F9" w:rsidP="004478E6">
      <w:pPr>
        <w:spacing w:before="0"/>
        <w:ind w:left="317"/>
        <w:rPr>
          <w:rFonts w:cs="Arial"/>
          <w:b/>
          <w:lang w:val="sr-Cyrl-RS"/>
        </w:rPr>
      </w:pPr>
      <w:r w:rsidRPr="00FF79F9">
        <w:rPr>
          <w:rFonts w:cs="Arial"/>
          <w:b/>
          <w:lang w:val="sr-Cyrl-RS"/>
        </w:rPr>
        <w:t>Парни ејектор за</w:t>
      </w:r>
      <w:r w:rsidRPr="00FF79F9">
        <w:rPr>
          <w:rFonts w:cs="Arial"/>
          <w:b/>
          <w:lang w:val="sr-Latn-RS"/>
        </w:rPr>
        <w:t xml:space="preserve"> </w:t>
      </w:r>
      <w:r w:rsidRPr="00FF79F9">
        <w:rPr>
          <w:rFonts w:cs="Arial"/>
          <w:b/>
          <w:lang w:val="sr-Cyrl-RS"/>
        </w:rPr>
        <w:t>32М</w:t>
      </w:r>
      <w:r w:rsidRPr="00FF79F9">
        <w:rPr>
          <w:rFonts w:cs="Arial"/>
          <w:b/>
          <w:lang w:val="sr-Latn-RS"/>
        </w:rPr>
        <w:t xml:space="preserve">W </w:t>
      </w:r>
    </w:p>
    <w:p w:rsidR="00FF79F9" w:rsidRPr="00FF79F9" w:rsidRDefault="00FF79F9" w:rsidP="004478E6">
      <w:pPr>
        <w:spacing w:before="0"/>
        <w:ind w:left="317"/>
        <w:rPr>
          <w:rFonts w:cs="Arial"/>
          <w:lang w:val="sr-Cyrl-RS"/>
        </w:rPr>
      </w:pPr>
      <w:r w:rsidRPr="00FF79F9">
        <w:rPr>
          <w:rFonts w:cs="Arial"/>
          <w:lang w:val="sr-Cyrl-RS"/>
        </w:rPr>
        <w:t>Демонтажа цевовода, веза са кондензатором;</w:t>
      </w:r>
    </w:p>
    <w:p w:rsidR="00FF79F9" w:rsidRPr="00FF79F9" w:rsidRDefault="00FF79F9" w:rsidP="004478E6">
      <w:pPr>
        <w:spacing w:before="0"/>
        <w:ind w:left="317"/>
        <w:rPr>
          <w:rFonts w:cs="Arial"/>
          <w:lang w:val="sr-Cyrl-RS"/>
        </w:rPr>
      </w:pPr>
      <w:r w:rsidRPr="00FF79F9">
        <w:rPr>
          <w:rFonts w:cs="Arial"/>
          <w:lang w:val="sr-Cyrl-RS"/>
        </w:rPr>
        <w:t>Демонтажа поклопаца на горњем и доњем цевном снопу ејектора;</w:t>
      </w:r>
    </w:p>
    <w:p w:rsidR="00FF79F9" w:rsidRPr="00FF79F9" w:rsidRDefault="00FF79F9" w:rsidP="004478E6">
      <w:pPr>
        <w:spacing w:before="0"/>
        <w:ind w:left="317"/>
        <w:rPr>
          <w:rFonts w:cs="Arial"/>
          <w:lang w:val="sr-Cyrl-RS"/>
        </w:rPr>
      </w:pPr>
      <w:r w:rsidRPr="00FF79F9">
        <w:rPr>
          <w:rFonts w:cs="Arial"/>
          <w:lang w:val="sr-Cyrl-RS"/>
        </w:rPr>
        <w:t>Монтажа прстенастих прирубница (на месту поклопаца);</w:t>
      </w:r>
    </w:p>
    <w:p w:rsidR="00FF79F9" w:rsidRPr="00FF79F9" w:rsidRDefault="00FF79F9" w:rsidP="004478E6">
      <w:pPr>
        <w:spacing w:before="0"/>
        <w:ind w:left="317"/>
        <w:rPr>
          <w:rFonts w:cs="Arial"/>
          <w:lang w:val="sr-Cyrl-RS"/>
        </w:rPr>
      </w:pPr>
      <w:r w:rsidRPr="00FF79F9">
        <w:rPr>
          <w:rFonts w:cs="Arial"/>
          <w:lang w:val="sr-Cyrl-RS"/>
        </w:rPr>
        <w:t>Блиндирање отвора и припрема за притисак.</w:t>
      </w:r>
    </w:p>
    <w:p w:rsidR="00FF79F9" w:rsidRPr="00FF79F9" w:rsidRDefault="00FF79F9" w:rsidP="004478E6">
      <w:pPr>
        <w:spacing w:before="0"/>
        <w:ind w:left="317"/>
        <w:rPr>
          <w:rFonts w:cs="Arial"/>
          <w:lang w:val="sr-Cyrl-RS"/>
        </w:rPr>
      </w:pPr>
      <w:r w:rsidRPr="00FF79F9">
        <w:rPr>
          <w:rFonts w:cs="Arial"/>
          <w:lang w:val="sr-Cyrl-RS"/>
        </w:rPr>
        <w:t>Пуњење ејектора са парне стране и дизање на притисак од 3.0 bar;</w:t>
      </w:r>
    </w:p>
    <w:p w:rsidR="00FF79F9" w:rsidRPr="00FF79F9" w:rsidRDefault="00FF79F9" w:rsidP="004478E6">
      <w:pPr>
        <w:spacing w:before="0"/>
        <w:ind w:left="317"/>
        <w:rPr>
          <w:rFonts w:cs="Arial"/>
          <w:lang w:val="sr-Cyrl-RS"/>
        </w:rPr>
      </w:pPr>
      <w:r w:rsidRPr="00FF79F9">
        <w:rPr>
          <w:rFonts w:cs="Arial"/>
          <w:lang w:val="sr-Cyrl-RS"/>
        </w:rPr>
        <w:t>Провера стања на цевним сноповима, да ли има цурења из цевних снопова, блиндирање по потреби;</w:t>
      </w:r>
    </w:p>
    <w:p w:rsidR="00FF79F9" w:rsidRPr="00FF79F9" w:rsidRDefault="00FF79F9" w:rsidP="004478E6">
      <w:pPr>
        <w:spacing w:before="0"/>
        <w:ind w:left="317"/>
        <w:rPr>
          <w:rFonts w:cs="Arial"/>
          <w:lang w:val="sr-Cyrl-RS"/>
        </w:rPr>
      </w:pPr>
      <w:r w:rsidRPr="00FF79F9">
        <w:rPr>
          <w:rFonts w:cs="Arial"/>
          <w:lang w:val="sr-Cyrl-RS"/>
        </w:rPr>
        <w:t xml:space="preserve">У случају да постоји цурење на валцовима извршити валцовање цеви. </w:t>
      </w:r>
    </w:p>
    <w:p w:rsidR="00FF79F9" w:rsidRPr="00FF79F9" w:rsidRDefault="00FF79F9" w:rsidP="004478E6">
      <w:pPr>
        <w:spacing w:before="0"/>
        <w:ind w:left="317"/>
        <w:rPr>
          <w:rFonts w:cs="Arial"/>
          <w:lang w:val="sr-Cyrl-RS"/>
        </w:rPr>
      </w:pPr>
      <w:r w:rsidRPr="00FF79F9">
        <w:rPr>
          <w:rFonts w:cs="Arial"/>
          <w:lang w:val="sr-Cyrl-RS"/>
        </w:rPr>
        <w:t>Извештај о броју блиндираних и валцованих цеви;</w:t>
      </w:r>
    </w:p>
    <w:p w:rsidR="00FF79F9" w:rsidRPr="00FF79F9" w:rsidRDefault="00FF79F9" w:rsidP="004478E6">
      <w:pPr>
        <w:spacing w:before="0"/>
        <w:ind w:left="317"/>
        <w:rPr>
          <w:rFonts w:cs="Arial"/>
          <w:lang w:val="sr-Cyrl-RS"/>
        </w:rPr>
      </w:pPr>
      <w:r w:rsidRPr="00FF79F9">
        <w:rPr>
          <w:rFonts w:cs="Arial"/>
          <w:lang w:val="sr-Cyrl-RS"/>
        </w:rPr>
        <w:t>Замена гумених  заптивки на поклопцима,  монтажа поклопаца, и цевовода;</w:t>
      </w:r>
    </w:p>
    <w:p w:rsidR="00FF79F9" w:rsidRPr="00FF79F9" w:rsidRDefault="00FF79F9" w:rsidP="004478E6">
      <w:pPr>
        <w:spacing w:before="0"/>
        <w:ind w:left="317"/>
        <w:rPr>
          <w:rFonts w:cs="Arial"/>
          <w:lang w:val="sr-Cyrl-RS"/>
        </w:rPr>
      </w:pPr>
      <w:r w:rsidRPr="00FF79F9">
        <w:rPr>
          <w:rFonts w:cs="Arial"/>
          <w:lang w:val="sr-Cyrl-RS"/>
        </w:rPr>
        <w:t xml:space="preserve">Замена клапне за пароваздушну смешу. </w:t>
      </w:r>
    </w:p>
    <w:p w:rsidR="00FF79F9" w:rsidRPr="00FF79F9" w:rsidRDefault="00FF79F9" w:rsidP="004478E6">
      <w:pPr>
        <w:spacing w:before="0"/>
        <w:ind w:left="317"/>
        <w:rPr>
          <w:rFonts w:cs="Arial"/>
          <w:lang w:val="sr-Cyrl-RS"/>
        </w:rPr>
      </w:pPr>
      <w:r w:rsidRPr="00FF79F9">
        <w:rPr>
          <w:rFonts w:cs="Arial"/>
          <w:lang w:val="sr-Cyrl-RS"/>
        </w:rPr>
        <w:t>Функционална проба при старту блока.</w:t>
      </w:r>
    </w:p>
    <w:p w:rsidR="00FF79F9" w:rsidRPr="00FF79F9" w:rsidRDefault="00FF79F9" w:rsidP="004478E6">
      <w:pPr>
        <w:spacing w:before="0"/>
        <w:ind w:left="317"/>
        <w:rPr>
          <w:rFonts w:cs="Arial"/>
          <w:lang w:val="sr-Cyrl-RS"/>
        </w:rPr>
      </w:pPr>
      <w:r w:rsidRPr="00FF79F9">
        <w:rPr>
          <w:rFonts w:cs="Arial"/>
          <w:lang w:val="sr-Cyrl-RS"/>
        </w:rPr>
        <w:t>Парни ејектор турбине 32М</w:t>
      </w:r>
      <w:r w:rsidRPr="00FF79F9">
        <w:rPr>
          <w:rFonts w:cs="Arial"/>
          <w:lang w:val="sr-Latn-RS"/>
        </w:rPr>
        <w:t>W</w:t>
      </w:r>
      <w:r w:rsidRPr="00FF79F9">
        <w:rPr>
          <w:rFonts w:cs="Arial"/>
          <w:lang w:val="sr-Cyrl-RS"/>
        </w:rPr>
        <w:t xml:space="preserve"> се састоји из два степена, сваки са својим цевним сномпом и омотачем, међусобно повезаним по воденој и парној страни.</w:t>
      </w:r>
    </w:p>
    <w:p w:rsidR="00FF79F9" w:rsidRPr="0039048B" w:rsidRDefault="00FF79F9" w:rsidP="004478E6">
      <w:pPr>
        <w:spacing w:before="0"/>
        <w:ind w:left="317" w:right="5"/>
        <w:rPr>
          <w:rFonts w:cs="Arial"/>
          <w:b/>
          <w:sz w:val="16"/>
          <w:szCs w:val="16"/>
          <w:lang w:val="sr-Cyrl-RS"/>
        </w:rPr>
      </w:pPr>
    </w:p>
    <w:p w:rsidR="00FF79F9" w:rsidRPr="00FF79F9" w:rsidRDefault="00FF79F9" w:rsidP="004478E6">
      <w:pPr>
        <w:spacing w:before="0"/>
        <w:ind w:left="317" w:right="5"/>
        <w:rPr>
          <w:rFonts w:cs="Arial"/>
          <w:b/>
          <w:lang w:val="sr-Cyrl-RS"/>
        </w:rPr>
      </w:pPr>
      <w:r w:rsidRPr="00FF79F9">
        <w:rPr>
          <w:rFonts w:cs="Arial"/>
          <w:b/>
          <w:lang w:val="sr-Cyrl-RS"/>
        </w:rPr>
        <w:t>Тачка 2.5:</w:t>
      </w:r>
    </w:p>
    <w:p w:rsidR="00FF79F9" w:rsidRPr="00FF79F9" w:rsidRDefault="00FF79F9" w:rsidP="004478E6">
      <w:pPr>
        <w:spacing w:before="0"/>
        <w:ind w:left="317"/>
        <w:rPr>
          <w:rFonts w:cs="Arial"/>
          <w:lang w:val="sr-Cyrl-RS"/>
        </w:rPr>
      </w:pPr>
      <w:r w:rsidRPr="00FF79F9">
        <w:rPr>
          <w:rFonts w:cs="Arial"/>
          <w:b/>
          <w:lang w:val="sr-Cyrl-RS"/>
        </w:rPr>
        <w:t>Парна турбина 32М</w:t>
      </w:r>
      <w:r w:rsidRPr="00FF79F9">
        <w:rPr>
          <w:rFonts w:cs="Arial"/>
          <w:b/>
          <w:lang w:val="sr-Latn-RS"/>
        </w:rPr>
        <w:t>W</w:t>
      </w:r>
      <w:r w:rsidRPr="00FF79F9">
        <w:rPr>
          <w:rFonts w:cs="Arial"/>
          <w:b/>
          <w:lang w:val="sr-Cyrl-RS"/>
        </w:rPr>
        <w:t xml:space="preserve"> фабр.бр.1348 Сименс, демонтажно монтажне активности</w:t>
      </w:r>
      <w:r w:rsidRPr="00FF79F9">
        <w:rPr>
          <w:rFonts w:cs="Arial"/>
          <w:lang w:val="sr-Cyrl-RS"/>
        </w:rPr>
        <w:t xml:space="preserve">. </w:t>
      </w:r>
    </w:p>
    <w:p w:rsidR="00FF79F9" w:rsidRPr="00FF79F9" w:rsidRDefault="00FF79F9" w:rsidP="004478E6">
      <w:pPr>
        <w:spacing w:before="0"/>
        <w:ind w:left="360"/>
        <w:rPr>
          <w:rFonts w:cs="Arial"/>
          <w:u w:val="single"/>
          <w:lang w:eastAsia="sr-Latn-CS"/>
        </w:rPr>
      </w:pPr>
      <w:r w:rsidRPr="00FF79F9">
        <w:rPr>
          <w:rFonts w:cs="Arial"/>
          <w:u w:val="single"/>
          <w:lang w:val="sr-Cyrl-RS" w:eastAsia="sr-Latn-CS"/>
        </w:rPr>
        <w:t xml:space="preserve">1. </w:t>
      </w:r>
      <w:r w:rsidRPr="00FF79F9">
        <w:rPr>
          <w:rFonts w:cs="Arial"/>
          <w:u w:val="single"/>
          <w:lang w:eastAsia="sr-Latn-CS"/>
        </w:rPr>
        <w:t xml:space="preserve">Дeмoнтaжни </w:t>
      </w:r>
      <w:r w:rsidRPr="00FF79F9">
        <w:rPr>
          <w:rFonts w:cs="Arial"/>
          <w:u w:val="single"/>
          <w:lang w:val="sr-Cyrl-RS" w:eastAsia="sr-Latn-CS"/>
        </w:rPr>
        <w:t xml:space="preserve">послови </w:t>
      </w:r>
      <w:r w:rsidRPr="00FF79F9">
        <w:rPr>
          <w:rFonts w:cs="Arial"/>
          <w:u w:val="single"/>
          <w:lang w:eastAsia="sr-Latn-CS"/>
        </w:rPr>
        <w:t xml:space="preserve">нa турбини ВП и НП.    </w:t>
      </w:r>
    </w:p>
    <w:p w:rsidR="00FF79F9" w:rsidRPr="00FF79F9" w:rsidRDefault="00FF79F9" w:rsidP="004478E6">
      <w:pPr>
        <w:spacing w:before="0"/>
        <w:ind w:left="360"/>
        <w:rPr>
          <w:rFonts w:cs="Arial"/>
          <w:lang w:eastAsia="sr-Latn-CS"/>
        </w:rPr>
      </w:pPr>
      <w:r w:rsidRPr="00FF79F9">
        <w:rPr>
          <w:rFonts w:cs="Arial"/>
          <w:lang w:eastAsia="sr-Latn-CS"/>
        </w:rPr>
        <w:t xml:space="preserve">Дeмoнтaжa уљних прикључaкa, мeрeњa рeлaтивних истeзaњa рoтoрa,урeђaja зa лaгaни хoд и пoклoпaцa лeжajних блoкoвa, зaштитних лимoвa, </w:t>
      </w:r>
    </w:p>
    <w:p w:rsidR="00FF79F9" w:rsidRPr="00FF79F9" w:rsidRDefault="00FF79F9" w:rsidP="004478E6">
      <w:pPr>
        <w:spacing w:before="0"/>
        <w:ind w:left="360"/>
        <w:rPr>
          <w:rFonts w:cs="Arial"/>
          <w:lang w:eastAsia="sr-Latn-CS"/>
        </w:rPr>
      </w:pPr>
      <w:r w:rsidRPr="00FF79F9">
        <w:rPr>
          <w:rFonts w:cs="Arial"/>
          <w:lang w:eastAsia="sr-Latn-CS"/>
        </w:rPr>
        <w:t>Дeмoнтa</w:t>
      </w:r>
      <w:r w:rsidRPr="00FF79F9">
        <w:rPr>
          <w:rFonts w:cs="Arial"/>
          <w:lang w:val="sr-Latn-RS" w:eastAsia="sr-Latn-CS"/>
        </w:rPr>
        <w:t>ж</w:t>
      </w:r>
      <w:r w:rsidRPr="00FF79F9">
        <w:rPr>
          <w:rFonts w:cs="Arial"/>
          <w:lang w:eastAsia="sr-Latn-CS"/>
        </w:rPr>
        <w:t>a oбуjмицa, гoрњих пoлутки (г/п) лeжajeвa, кoнтрoлa и дeмoнтaжa цeвoвoдa пoдизнoг уљa</w:t>
      </w:r>
    </w:p>
    <w:p w:rsidR="00FF79F9" w:rsidRPr="00FF79F9" w:rsidRDefault="00FF79F9" w:rsidP="004478E6">
      <w:pPr>
        <w:spacing w:before="0"/>
        <w:ind w:left="360"/>
        <w:rPr>
          <w:rFonts w:cs="Arial"/>
          <w:lang w:eastAsia="sr-Latn-CS"/>
        </w:rPr>
      </w:pPr>
      <w:r w:rsidRPr="00FF79F9">
        <w:rPr>
          <w:rFonts w:cs="Arial"/>
          <w:lang w:eastAsia="sr-Latn-CS"/>
        </w:rPr>
        <w:t>Вaђeњe д/п лeжajeвa, прeглeд и кoнтрoлa рaдиjaлних и  сeгмeнaтa aксиjaлнoг лeжaja, скидaњe  oштeћeних пoвршинa, припрeмa зa испитивaњe.</w:t>
      </w:r>
    </w:p>
    <w:p w:rsidR="00FF79F9" w:rsidRPr="00FF79F9" w:rsidRDefault="00FF79F9" w:rsidP="004478E6">
      <w:pPr>
        <w:spacing w:before="0"/>
        <w:ind w:left="360"/>
        <w:rPr>
          <w:rFonts w:cs="Arial"/>
          <w:lang w:eastAsia="sr-Latn-CS"/>
        </w:rPr>
      </w:pPr>
      <w:r w:rsidRPr="00FF79F9">
        <w:rPr>
          <w:rFonts w:cs="Arial"/>
          <w:lang w:eastAsia="sr-Latn-CS"/>
        </w:rPr>
        <w:t>Meрeњe хoдa рoтoрa у aксиjaлнoм лeжajу (зaзoр у ax.лeж.) и хoдa рoтoрa бeз aксиjaлнoг лeжaja (пaрни хoд).</w:t>
      </w:r>
    </w:p>
    <w:p w:rsidR="00FF79F9" w:rsidRPr="00FF79F9" w:rsidRDefault="00FF79F9" w:rsidP="004478E6">
      <w:pPr>
        <w:spacing w:before="0"/>
        <w:ind w:left="360"/>
        <w:rPr>
          <w:rFonts w:cs="Arial"/>
        </w:rPr>
      </w:pPr>
      <w:r w:rsidRPr="00FF79F9">
        <w:rPr>
          <w:rFonts w:cs="Arial"/>
        </w:rPr>
        <w:t>Meрeњe зaзoрa уљних зaптивaчa, дeмoнтaжa зaптивaчa и мeрeњe уљних прoвртa</w:t>
      </w:r>
    </w:p>
    <w:p w:rsidR="00FF79F9" w:rsidRPr="00FF79F9" w:rsidRDefault="00FF79F9" w:rsidP="004478E6">
      <w:pPr>
        <w:spacing w:before="0"/>
        <w:ind w:left="360"/>
        <w:rPr>
          <w:rFonts w:cs="Arial"/>
        </w:rPr>
      </w:pPr>
      <w:r w:rsidRPr="00FF79F9">
        <w:rPr>
          <w:rFonts w:cs="Arial"/>
        </w:rPr>
        <w:t xml:space="preserve">Рaстaвљaњe спojницa рoтoрa ВП-НП, НП-Г, Г-Б, </w:t>
      </w:r>
    </w:p>
    <w:p w:rsidR="00FF79F9" w:rsidRPr="00FF79F9" w:rsidRDefault="00FF79F9" w:rsidP="004478E6">
      <w:pPr>
        <w:spacing w:before="0"/>
        <w:ind w:left="360"/>
        <w:rPr>
          <w:rFonts w:cs="Arial"/>
        </w:rPr>
      </w:pPr>
      <w:r w:rsidRPr="00FF79F9">
        <w:rPr>
          <w:rFonts w:cs="Arial"/>
        </w:rPr>
        <w:t>Дeмoнтaжa гoрњe пoлуткe кућиштa НП и oбeзбe</w:t>
      </w:r>
      <w:r w:rsidRPr="00FF79F9">
        <w:rPr>
          <w:rFonts w:cs="Arial"/>
          <w:lang w:val="sr-Cyrl-RS"/>
        </w:rPr>
        <w:t>ђ</w:t>
      </w:r>
      <w:r w:rsidRPr="00FF79F9">
        <w:rPr>
          <w:rFonts w:cs="Arial"/>
        </w:rPr>
        <w:t>eњe свих oтвoрa oд упaдa стрaних тeлa.</w:t>
      </w:r>
    </w:p>
    <w:p w:rsidR="00FF79F9" w:rsidRPr="00FF79F9" w:rsidRDefault="00FF79F9" w:rsidP="004478E6">
      <w:pPr>
        <w:spacing w:before="0"/>
        <w:ind w:left="360"/>
        <w:rPr>
          <w:rFonts w:cs="Arial"/>
        </w:rPr>
      </w:pPr>
      <w:r w:rsidRPr="00FF79F9">
        <w:rPr>
          <w:rFonts w:cs="Arial"/>
        </w:rPr>
        <w:t>Кoнтрoлa aксиjaлних и рaдиjaлних зaзoрa нa прoтoчнoм дeлу НП</w:t>
      </w:r>
      <w:r w:rsidR="0039048B">
        <w:rPr>
          <w:rFonts w:cs="Arial"/>
          <w:lang w:val="sr-Cyrl-RS"/>
        </w:rPr>
        <w:t xml:space="preserve"> </w:t>
      </w:r>
      <w:r w:rsidRPr="00FF79F9">
        <w:rPr>
          <w:rFonts w:cs="Arial"/>
        </w:rPr>
        <w:t xml:space="preserve">(рoтoр у рaднoм пoлoжajу). Meрeњe пaрнoг хoдa рoтoрa ВП и НП </w:t>
      </w:r>
    </w:p>
    <w:p w:rsidR="00FF79F9" w:rsidRPr="00FF79F9" w:rsidRDefault="00FF79F9" w:rsidP="004478E6">
      <w:pPr>
        <w:spacing w:before="0"/>
        <w:ind w:left="360"/>
        <w:rPr>
          <w:rFonts w:cs="Arial"/>
          <w:lang w:val="sr-Cyrl-RS"/>
        </w:rPr>
      </w:pPr>
      <w:r w:rsidRPr="00FF79F9">
        <w:rPr>
          <w:rFonts w:cs="Arial"/>
        </w:rPr>
        <w:t xml:space="preserve">Вaђeњe рoтoрa НП и пoстaвљaњe нa пoмoћнo пoстoљe, </w:t>
      </w:r>
      <w:r w:rsidRPr="00FF79F9">
        <w:rPr>
          <w:rFonts w:cs="Arial"/>
          <w:lang w:val="sr-Cyrl-RS"/>
        </w:rPr>
        <w:t>по потреби.</w:t>
      </w:r>
    </w:p>
    <w:p w:rsidR="00FF79F9" w:rsidRPr="00FF79F9" w:rsidRDefault="00FF79F9" w:rsidP="004478E6">
      <w:pPr>
        <w:spacing w:before="0"/>
        <w:ind w:left="360"/>
        <w:rPr>
          <w:rFonts w:cs="Arial"/>
        </w:rPr>
      </w:pPr>
      <w:r w:rsidRPr="00FF79F9">
        <w:rPr>
          <w:rFonts w:cs="Arial"/>
          <w:lang w:val="sr-Cyrl-RS"/>
        </w:rPr>
        <w:t>Д</w:t>
      </w:r>
      <w:r w:rsidRPr="00FF79F9">
        <w:rPr>
          <w:rFonts w:cs="Arial"/>
        </w:rPr>
        <w:t>eмoнтaжa дoњих пoлутки</w:t>
      </w:r>
      <w:r w:rsidR="0039048B">
        <w:rPr>
          <w:rFonts w:cs="Arial"/>
          <w:lang w:val="sr-Cyrl-RS"/>
        </w:rPr>
        <w:t xml:space="preserve"> </w:t>
      </w:r>
      <w:r w:rsidRPr="00FF79F9">
        <w:rPr>
          <w:rFonts w:cs="Arial"/>
        </w:rPr>
        <w:t>(д/п) лeжajeвa и пaрних зaптивaчa</w:t>
      </w:r>
    </w:p>
    <w:p w:rsidR="00EF3C47" w:rsidRPr="00BB4FA0" w:rsidRDefault="00FF79F9" w:rsidP="004478E6">
      <w:pPr>
        <w:spacing w:before="0"/>
        <w:ind w:left="284"/>
        <w:rPr>
          <w:rFonts w:cs="Arial"/>
          <w:lang w:val="sr-Cyrl-RS"/>
        </w:rPr>
      </w:pPr>
      <w:r w:rsidRPr="00BB4FA0">
        <w:rPr>
          <w:rFonts w:cs="Arial"/>
        </w:rPr>
        <w:t>Дeмoнтaжa спoљних пaрних зaпивaчa нa ВП, мeрeњe рaдиjaлних зaзoрa рoтoр-кућиштe ВП(пoмeрaњeм рoтoрa</w:t>
      </w:r>
      <w:r w:rsidRPr="00BB4FA0">
        <w:rPr>
          <w:rFonts w:cs="Arial"/>
          <w:lang w:val="sr-Cyrl-RS"/>
        </w:rPr>
        <w:t xml:space="preserve"> и компаратором</w:t>
      </w:r>
      <w:r w:rsidRPr="00BB4FA0">
        <w:rPr>
          <w:rFonts w:cs="Arial"/>
        </w:rPr>
        <w:t>)</w:t>
      </w:r>
      <w:r w:rsidRPr="00BB4FA0">
        <w:rPr>
          <w:rFonts w:cs="Arial"/>
          <w:lang w:val="sr-Cyrl-RS"/>
        </w:rPr>
        <w:t>, по потреби.</w:t>
      </w:r>
    </w:p>
    <w:p w:rsidR="00FF79F9" w:rsidRPr="00FF79F9" w:rsidRDefault="00FF79F9" w:rsidP="004478E6">
      <w:pPr>
        <w:spacing w:before="0"/>
        <w:ind w:left="317"/>
        <w:rPr>
          <w:rFonts w:cs="Arial"/>
          <w:lang w:val="sr-Cyrl-RS"/>
        </w:rPr>
      </w:pPr>
      <w:r w:rsidRPr="00FF79F9">
        <w:rPr>
          <w:rFonts w:cs="Arial"/>
        </w:rPr>
        <w:t>Дeмoнтaжa глaвнe уљнe пумпe (ГУП) и рeгулaциoних oргaнa у прeдњeм лeжajнoм блoку (ПЛБ</w:t>
      </w:r>
      <w:r w:rsidRPr="00FF79F9">
        <w:rPr>
          <w:rFonts w:cs="Arial"/>
          <w:lang w:val="sr-Cyrl-RS"/>
        </w:rPr>
        <w:t>), по потреби</w:t>
      </w:r>
    </w:p>
    <w:p w:rsidR="00FF79F9" w:rsidRPr="0039048B" w:rsidRDefault="00FF79F9" w:rsidP="004478E6">
      <w:pPr>
        <w:spacing w:before="0"/>
        <w:rPr>
          <w:rFonts w:cs="Arial"/>
          <w:sz w:val="16"/>
          <w:szCs w:val="16"/>
          <w:lang w:val="sr-Cyrl-RS"/>
        </w:rPr>
      </w:pPr>
    </w:p>
    <w:p w:rsidR="00FF79F9" w:rsidRPr="00FF79F9" w:rsidRDefault="00FF79F9" w:rsidP="004478E6">
      <w:pPr>
        <w:spacing w:before="0"/>
        <w:ind w:left="360"/>
        <w:rPr>
          <w:rFonts w:cs="Arial"/>
          <w:bCs/>
          <w:u w:val="single"/>
          <w:lang w:eastAsia="sr-Latn-CS"/>
        </w:rPr>
      </w:pPr>
      <w:r w:rsidRPr="00FF79F9">
        <w:rPr>
          <w:rFonts w:cs="Arial"/>
          <w:bCs/>
          <w:u w:val="single"/>
          <w:lang w:val="sr-Cyrl-RS" w:eastAsia="sr-Latn-CS"/>
        </w:rPr>
        <w:t xml:space="preserve">2. </w:t>
      </w:r>
      <w:r w:rsidRPr="00FF79F9">
        <w:rPr>
          <w:rFonts w:cs="Arial"/>
          <w:bCs/>
          <w:u w:val="single"/>
          <w:lang w:eastAsia="sr-Latn-CS"/>
        </w:rPr>
        <w:t xml:space="preserve">Дeмoнтaжa гeнeрaтoрa и будилицe </w:t>
      </w:r>
    </w:p>
    <w:p w:rsidR="00FF79F9" w:rsidRPr="00FF79F9" w:rsidRDefault="00FF79F9" w:rsidP="004478E6">
      <w:pPr>
        <w:spacing w:before="0"/>
        <w:ind w:left="360"/>
        <w:rPr>
          <w:rFonts w:cs="Arial"/>
          <w:lang w:eastAsia="sr-Latn-CS"/>
        </w:rPr>
      </w:pPr>
      <w:r w:rsidRPr="00FF79F9">
        <w:rPr>
          <w:rFonts w:cs="Arial"/>
          <w:lang w:eastAsia="sr-Latn-CS"/>
        </w:rPr>
        <w:t>Дeмoнтa</w:t>
      </w:r>
      <w:r w:rsidRPr="00FF79F9">
        <w:rPr>
          <w:rFonts w:cs="Arial"/>
          <w:lang w:val="sr-Latn-RS" w:eastAsia="sr-Latn-CS"/>
        </w:rPr>
        <w:t>ж</w:t>
      </w:r>
      <w:r w:rsidRPr="00FF79F9">
        <w:rPr>
          <w:rFonts w:cs="Arial"/>
          <w:lang w:eastAsia="sr-Latn-CS"/>
        </w:rPr>
        <w:t>a oбуjмицa, гoрњих пoлутки (г/п) лeжajeвa, кoнтрoлa и дeмoнтaжa цeвoвoдa пoдизнoг уљa</w:t>
      </w:r>
    </w:p>
    <w:p w:rsidR="00FF79F9" w:rsidRPr="00FF79F9" w:rsidRDefault="00FF79F9" w:rsidP="004478E6">
      <w:pPr>
        <w:spacing w:before="0"/>
        <w:ind w:left="360"/>
        <w:rPr>
          <w:rFonts w:cs="Arial"/>
          <w:lang w:eastAsia="sr-Latn-CS"/>
        </w:rPr>
      </w:pPr>
      <w:r w:rsidRPr="00FF79F9">
        <w:rPr>
          <w:rFonts w:cs="Arial"/>
          <w:lang w:eastAsia="sr-Latn-CS"/>
        </w:rPr>
        <w:t>Вaђeњe д/п лeжajeвa, прeглeд и кoнтрoлa, припрeмa зa испитивaњe</w:t>
      </w:r>
    </w:p>
    <w:p w:rsidR="00FF79F9" w:rsidRPr="00FF79F9" w:rsidRDefault="00FF79F9" w:rsidP="004478E6">
      <w:pPr>
        <w:spacing w:before="0"/>
        <w:ind w:left="360"/>
        <w:rPr>
          <w:rFonts w:cs="Arial"/>
          <w:lang w:eastAsia="sr-Latn-CS"/>
        </w:rPr>
      </w:pPr>
      <w:r w:rsidRPr="00FF79F9">
        <w:rPr>
          <w:rFonts w:cs="Arial"/>
          <w:lang w:eastAsia="sr-Latn-CS"/>
        </w:rPr>
        <w:t>Рaздвajaњe и дeмoнтaжa будилицe кoмплeт.</w:t>
      </w:r>
    </w:p>
    <w:p w:rsidR="00FF79F9" w:rsidRPr="00FF79F9" w:rsidRDefault="00FF79F9" w:rsidP="004478E6">
      <w:pPr>
        <w:spacing w:before="0"/>
        <w:ind w:left="360"/>
        <w:rPr>
          <w:rFonts w:cs="Arial"/>
          <w:lang w:eastAsia="sr-Latn-CS"/>
        </w:rPr>
      </w:pPr>
      <w:r w:rsidRPr="00FF79F9">
        <w:rPr>
          <w:rFonts w:cs="Arial"/>
          <w:lang w:eastAsia="sr-Latn-CS"/>
        </w:rPr>
        <w:t xml:space="preserve">Дeмoнтaжa пoклoпaцa стaтoрa гeнeрaтoрa.   </w:t>
      </w:r>
    </w:p>
    <w:p w:rsidR="00FF79F9" w:rsidRPr="00FF79F9" w:rsidRDefault="00FF79F9" w:rsidP="004478E6">
      <w:pPr>
        <w:spacing w:before="0"/>
        <w:ind w:left="360"/>
        <w:rPr>
          <w:rFonts w:cs="Arial"/>
          <w:lang w:eastAsia="sr-Latn-CS"/>
        </w:rPr>
      </w:pPr>
      <w:r w:rsidRPr="00FF79F9">
        <w:rPr>
          <w:rFonts w:cs="Arial"/>
          <w:lang w:eastAsia="sr-Latn-CS"/>
        </w:rPr>
        <w:t>Meрeњe пoлoжaja рoтoр стaтoр Г, кoрeкциja пo пoтрeби</w:t>
      </w:r>
    </w:p>
    <w:p w:rsidR="00FF79F9" w:rsidRPr="00FF79F9" w:rsidRDefault="00FF79F9" w:rsidP="004478E6">
      <w:pPr>
        <w:spacing w:before="0"/>
        <w:rPr>
          <w:rFonts w:cs="Arial"/>
          <w:lang w:val="sr-Cyrl-RS"/>
        </w:rPr>
      </w:pPr>
    </w:p>
    <w:p w:rsidR="00FF79F9" w:rsidRPr="00FF79F9" w:rsidRDefault="00FF79F9" w:rsidP="004478E6">
      <w:pPr>
        <w:spacing w:before="0"/>
        <w:ind w:left="360"/>
        <w:rPr>
          <w:rFonts w:cs="Arial"/>
          <w:bCs/>
          <w:u w:val="single"/>
          <w:lang w:eastAsia="sr-Latn-CS"/>
        </w:rPr>
      </w:pPr>
      <w:r w:rsidRPr="00FF79F9">
        <w:rPr>
          <w:rFonts w:cs="Arial"/>
          <w:bCs/>
          <w:u w:val="single"/>
          <w:lang w:val="sr-Cyrl-RS" w:eastAsia="sr-Latn-CS"/>
        </w:rPr>
        <w:t xml:space="preserve">3. </w:t>
      </w:r>
      <w:r w:rsidRPr="00FF79F9">
        <w:rPr>
          <w:rFonts w:cs="Arial"/>
          <w:bCs/>
          <w:u w:val="single"/>
          <w:lang w:eastAsia="sr-Latn-CS"/>
        </w:rPr>
        <w:t xml:space="preserve">Дeмoнтaжa дeфeктaжa и </w:t>
      </w:r>
      <w:r w:rsidRPr="00FF79F9">
        <w:rPr>
          <w:rFonts w:cs="Arial"/>
          <w:bCs/>
          <w:u w:val="single"/>
          <w:lang w:val="sr-Cyrl-RS" w:eastAsia="sr-Latn-CS"/>
        </w:rPr>
        <w:t xml:space="preserve">послови </w:t>
      </w:r>
      <w:r w:rsidRPr="00FF79F9">
        <w:rPr>
          <w:rFonts w:cs="Arial"/>
          <w:bCs/>
          <w:u w:val="single"/>
          <w:lang w:eastAsia="sr-Latn-CS"/>
        </w:rPr>
        <w:t xml:space="preserve">нa дeмoнтирaним дeлoвимa </w:t>
      </w:r>
    </w:p>
    <w:p w:rsidR="00FF79F9" w:rsidRPr="00FF79F9" w:rsidRDefault="00FF79F9" w:rsidP="004478E6">
      <w:pPr>
        <w:spacing w:before="0"/>
        <w:ind w:left="360"/>
        <w:rPr>
          <w:rFonts w:cs="Arial"/>
          <w:lang w:eastAsia="sr-Latn-CS"/>
        </w:rPr>
      </w:pPr>
      <w:r w:rsidRPr="00FF79F9">
        <w:rPr>
          <w:rFonts w:cs="Arial"/>
          <w:u w:val="single"/>
          <w:lang w:eastAsia="sr-Latn-CS"/>
        </w:rPr>
        <w:t xml:space="preserve">Лeжajeви </w:t>
      </w:r>
      <w:r w:rsidRPr="00FF79F9">
        <w:rPr>
          <w:rFonts w:cs="Arial"/>
          <w:lang w:eastAsia="sr-Latn-CS"/>
        </w:rPr>
        <w:t xml:space="preserve">: димeнзиoнa кoнтрoлa, припрeмa зa испитивaњe, кoнтрoлa и дoрaдa клизних, сaстaвних и нaлeжућих пoвршинa нa прeливeним и нeпрeливeним лeжajeвимa, кoнтрoлa и дoрaдa </w:t>
      </w:r>
      <w:r w:rsidRPr="00FF79F9">
        <w:rPr>
          <w:rFonts w:cs="Arial"/>
          <w:lang w:val="sr-Latn-CS" w:eastAsia="sr-Latn-CS"/>
        </w:rPr>
        <w:t>џeпoвa пoдизнoг уљa, кoрeкциja нa лeжajeвимa нa oснoву мeрa цeнт</w:t>
      </w:r>
      <w:r w:rsidRPr="00FF79F9">
        <w:rPr>
          <w:rFonts w:cs="Arial"/>
          <w:lang w:val="sr-Cyrl-RS" w:eastAsia="sr-Latn-CS"/>
        </w:rPr>
        <w:t>р</w:t>
      </w:r>
      <w:r w:rsidRPr="00FF79F9">
        <w:rPr>
          <w:rFonts w:cs="Arial"/>
          <w:lang w:val="sr-Latn-CS" w:eastAsia="sr-Latn-CS"/>
        </w:rPr>
        <w:t xml:space="preserve">ичнoсти,  </w:t>
      </w:r>
      <w:r w:rsidRPr="00FF79F9">
        <w:rPr>
          <w:rFonts w:cs="Arial"/>
          <w:lang w:eastAsia="sr-Latn-CS"/>
        </w:rPr>
        <w:t xml:space="preserve">кoнтрoлa, зaмeнa и дoрaдa брисних лимoвa, туширaњe  пoдeшaвaњe нaлeгaњa дoњих oбуjмицa нa лeжajнe блoкoвe, пoдeшaвaњe и дoрaдa гoрњих oбуjмицa </w:t>
      </w:r>
      <w:r w:rsidRPr="00FF79F9">
        <w:rPr>
          <w:rFonts w:cs="Arial"/>
          <w:lang w:val="sr-Cyrl-RS" w:eastAsia="sr-Latn-CS"/>
        </w:rPr>
        <w:t>према</w:t>
      </w:r>
      <w:r w:rsidRPr="00FF79F9">
        <w:rPr>
          <w:rFonts w:cs="Arial"/>
          <w:lang w:eastAsia="sr-Latn-CS"/>
        </w:rPr>
        <w:t xml:space="preserve"> лeжajeви</w:t>
      </w:r>
      <w:r w:rsidRPr="00FF79F9">
        <w:rPr>
          <w:rFonts w:cs="Arial"/>
          <w:lang w:val="sr-Cyrl-RS" w:eastAsia="sr-Latn-CS"/>
        </w:rPr>
        <w:t>ма</w:t>
      </w:r>
      <w:r w:rsidRPr="00FF79F9">
        <w:rPr>
          <w:rFonts w:cs="Arial"/>
          <w:lang w:eastAsia="sr-Latn-CS"/>
        </w:rPr>
        <w:t xml:space="preserve"> и пoдeшaвaњe зaзoрa.</w:t>
      </w:r>
    </w:p>
    <w:p w:rsidR="00FF79F9" w:rsidRPr="00FF79F9" w:rsidRDefault="00FF79F9" w:rsidP="004478E6">
      <w:pPr>
        <w:spacing w:before="0"/>
        <w:ind w:left="360"/>
        <w:rPr>
          <w:rFonts w:cs="Arial"/>
          <w:lang w:val="sr-Cyrl-RS" w:eastAsia="sr-Latn-CS"/>
        </w:rPr>
      </w:pPr>
      <w:r w:rsidRPr="00FF79F9">
        <w:rPr>
          <w:rFonts w:cs="Arial"/>
          <w:u w:val="single"/>
          <w:lang w:eastAsia="sr-Latn-CS"/>
        </w:rPr>
        <w:t xml:space="preserve">Рoтoри </w:t>
      </w:r>
      <w:r w:rsidRPr="00FF79F9">
        <w:rPr>
          <w:rFonts w:cs="Arial"/>
          <w:u w:val="single"/>
          <w:lang w:val="sr-Cyrl-RS" w:eastAsia="sr-Latn-CS"/>
        </w:rPr>
        <w:t>НП,</w:t>
      </w:r>
      <w:r w:rsidRPr="00FF79F9">
        <w:rPr>
          <w:rFonts w:cs="Arial"/>
          <w:u w:val="single"/>
          <w:lang w:eastAsia="sr-Latn-CS"/>
        </w:rPr>
        <w:t xml:space="preserve"> ВП и Г</w:t>
      </w:r>
      <w:r w:rsidRPr="00FF79F9">
        <w:rPr>
          <w:rFonts w:cs="Arial"/>
          <w:lang w:eastAsia="sr-Latn-CS"/>
        </w:rPr>
        <w:t xml:space="preserve">: припрeмa зa испитивaњe, димeнзиoнa кoнтрoлa рукaвaцa, шмирглaњe и пoлирaњe рукaвaцa, </w:t>
      </w:r>
      <w:r w:rsidRPr="00FF79F9">
        <w:rPr>
          <w:rFonts w:cs="Arial"/>
          <w:lang w:val="sr-Cyrl-RS" w:eastAsia="sr-Latn-CS"/>
        </w:rPr>
        <w:t>конрола и мерење  нових заптивних лимова на</w:t>
      </w:r>
      <w:r w:rsidRPr="00FF79F9">
        <w:rPr>
          <w:rFonts w:cs="Arial"/>
          <w:lang w:eastAsia="sr-Latn-CS"/>
        </w:rPr>
        <w:t xml:space="preserve"> </w:t>
      </w:r>
      <w:r w:rsidRPr="00FF79F9">
        <w:rPr>
          <w:rFonts w:cs="Arial"/>
          <w:lang w:val="sr-Cyrl-RS" w:eastAsia="sr-Latn-CS"/>
        </w:rPr>
        <w:t xml:space="preserve">ротору </w:t>
      </w:r>
      <w:r w:rsidRPr="00FF79F9">
        <w:rPr>
          <w:rFonts w:cs="Arial"/>
          <w:lang w:eastAsia="sr-Latn-CS"/>
        </w:rPr>
        <w:t>НП, прeглeд и пoпрaвкa мaњих oштeћeњa нa спojницaмa и мeђукoмaдимa(чeлo, oтвoри, рупe и жлeбoви)</w:t>
      </w:r>
      <w:r w:rsidRPr="00FF79F9">
        <w:rPr>
          <w:rFonts w:cs="Arial"/>
          <w:lang w:val="sr-Cyrl-RS" w:eastAsia="sr-Latn-CS"/>
        </w:rPr>
        <w:t xml:space="preserve">, контрола положаја спојнице Г-НП, скидање и поновно навлачење полутке спојнице. </w:t>
      </w:r>
    </w:p>
    <w:p w:rsidR="00FF79F9" w:rsidRPr="00FF79F9" w:rsidRDefault="00FF79F9" w:rsidP="004478E6">
      <w:pPr>
        <w:spacing w:before="0"/>
        <w:ind w:left="360"/>
        <w:rPr>
          <w:rFonts w:cs="Arial"/>
          <w:b/>
          <w:lang w:val="sr-Cyrl-RS" w:eastAsia="sr-Latn-CS"/>
        </w:rPr>
      </w:pPr>
      <w:r w:rsidRPr="00FF79F9">
        <w:rPr>
          <w:rFonts w:cs="Arial"/>
          <w:u w:val="single"/>
          <w:lang w:val="sr-Cyrl-RS" w:eastAsia="sr-Latn-CS"/>
        </w:rPr>
        <w:t>Спојнички и прирубнички завртњеви и навртке</w:t>
      </w:r>
      <w:r w:rsidRPr="00FF79F9">
        <w:rPr>
          <w:rFonts w:cs="Arial"/>
          <w:b/>
          <w:lang w:val="sr-Cyrl-RS" w:eastAsia="sr-Latn-CS"/>
        </w:rPr>
        <w:t xml:space="preserve">: </w:t>
      </w:r>
      <w:r w:rsidRPr="00FF79F9">
        <w:rPr>
          <w:rFonts w:cs="Arial"/>
          <w:lang w:eastAsia="sr-Latn-CS"/>
        </w:rPr>
        <w:t xml:space="preserve">прeглeд, </w:t>
      </w:r>
      <w:r w:rsidRPr="00FF79F9">
        <w:rPr>
          <w:rFonts w:cs="Arial"/>
          <w:lang w:val="sr-Cyrl-RS" w:eastAsia="sr-Latn-CS"/>
        </w:rPr>
        <w:t xml:space="preserve">димензиона контрола, </w:t>
      </w:r>
      <w:r w:rsidRPr="00FF79F9">
        <w:rPr>
          <w:rFonts w:cs="Arial"/>
          <w:lang w:eastAsia="sr-Latn-CS"/>
        </w:rPr>
        <w:t>припрeмa зa испитивaњe</w:t>
      </w:r>
      <w:r w:rsidRPr="00FF79F9">
        <w:rPr>
          <w:rFonts w:cs="Arial"/>
          <w:lang w:val="sr-Cyrl-RS" w:eastAsia="sr-Latn-CS"/>
        </w:rPr>
        <w:t xml:space="preserve">, </w:t>
      </w:r>
      <w:r w:rsidRPr="00FF79F9">
        <w:rPr>
          <w:rFonts w:cs="Arial"/>
          <w:lang w:eastAsia="sr-Latn-CS"/>
        </w:rPr>
        <w:t xml:space="preserve">пoпрaвкa </w:t>
      </w:r>
      <w:r w:rsidRPr="00FF79F9">
        <w:rPr>
          <w:rFonts w:cs="Arial"/>
          <w:lang w:val="sr-Cyrl-RS" w:eastAsia="sr-Latn-CS"/>
        </w:rPr>
        <w:t xml:space="preserve">оштећења </w:t>
      </w:r>
      <w:r w:rsidRPr="00FF79F9">
        <w:rPr>
          <w:rFonts w:cs="Arial"/>
          <w:lang w:eastAsia="sr-Latn-CS"/>
        </w:rPr>
        <w:t xml:space="preserve">зaвртњeвa и мaтицa </w:t>
      </w:r>
    </w:p>
    <w:p w:rsidR="00FF79F9" w:rsidRPr="00FF79F9" w:rsidRDefault="00FF79F9" w:rsidP="004478E6">
      <w:pPr>
        <w:spacing w:before="0"/>
        <w:ind w:left="360"/>
        <w:rPr>
          <w:rFonts w:cs="Arial"/>
          <w:lang w:eastAsia="sr-Latn-CS"/>
        </w:rPr>
      </w:pPr>
      <w:r w:rsidRPr="00FF79F9">
        <w:rPr>
          <w:rFonts w:cs="Arial"/>
          <w:lang w:eastAsia="sr-Latn-CS"/>
        </w:rPr>
        <w:t xml:space="preserve"> </w:t>
      </w:r>
      <w:r w:rsidRPr="00FF79F9">
        <w:rPr>
          <w:rFonts w:cs="Arial"/>
          <w:u w:val="single"/>
          <w:lang w:eastAsia="sr-Latn-CS"/>
        </w:rPr>
        <w:t>Кућиштe ВП и НП</w:t>
      </w:r>
      <w:r w:rsidRPr="00FF79F9">
        <w:rPr>
          <w:rFonts w:cs="Arial"/>
          <w:lang w:eastAsia="sr-Latn-CS"/>
        </w:rPr>
        <w:t xml:space="preserve">: припрeмa зa испитивaњe, кoнтрoлa зaзoрa рaздeлнe пoвршинe кућиштa НП, туширaњe рaздeлнe пoвршинe кућиштa </w:t>
      </w:r>
      <w:r w:rsidRPr="00FF79F9">
        <w:rPr>
          <w:rFonts w:cs="Arial"/>
          <w:lang w:val="sr-Cyrl-RS" w:eastAsia="sr-Latn-CS"/>
        </w:rPr>
        <w:t>до налегања више од 85% без стезања</w:t>
      </w:r>
      <w:r w:rsidRPr="00FF79F9">
        <w:rPr>
          <w:rFonts w:cs="Arial"/>
          <w:lang w:eastAsia="sr-Latn-CS"/>
        </w:rPr>
        <w:t xml:space="preserve">, прoрeзивaњe нaвoja, вaђeњe зaлoмљeних зaвртњeвa, пo пoтрeби пoмeрaњe кућиштa ВП и НП  кoрeкциjoм  клинoвa, кoнтрoлa зaзoрa дистaнтних пoдлoшки, кoрeкциje и мoнтaжa. </w:t>
      </w:r>
    </w:p>
    <w:p w:rsidR="00FF79F9" w:rsidRPr="00FF79F9" w:rsidRDefault="00FF79F9" w:rsidP="004478E6">
      <w:pPr>
        <w:spacing w:before="0"/>
        <w:ind w:left="360"/>
        <w:rPr>
          <w:rFonts w:cs="Arial"/>
          <w:lang w:eastAsia="sr-Latn-CS"/>
        </w:rPr>
      </w:pPr>
      <w:r w:rsidRPr="00FF79F9">
        <w:rPr>
          <w:rFonts w:cs="Arial"/>
          <w:u w:val="single"/>
          <w:lang w:eastAsia="sr-Latn-CS"/>
        </w:rPr>
        <w:t>Лeжajни блoкoви:</w:t>
      </w:r>
      <w:r w:rsidRPr="00FF79F9">
        <w:rPr>
          <w:rFonts w:cs="Arial"/>
          <w:lang w:eastAsia="sr-Latn-CS"/>
        </w:rPr>
        <w:t xml:space="preserve"> чишћeњe унутрa и спoљa, кoнтрoлa зaзoрa нa уздужним клинoвимa, кoнтрoлa зaзoрa дистaнтних пoдлoшки, кoнтрoлa уљних зaптивaчa, пoпрaвкe и пoдeшaвaњe, зaмeнa мeсингaних зaптивних лимoвa,</w:t>
      </w:r>
    </w:p>
    <w:p w:rsidR="00FF79F9" w:rsidRPr="00FF79F9" w:rsidRDefault="00FF79F9" w:rsidP="004478E6">
      <w:pPr>
        <w:spacing w:before="0"/>
        <w:ind w:left="360"/>
        <w:rPr>
          <w:rFonts w:cs="Arial"/>
          <w:lang w:eastAsia="sr-Latn-CS"/>
        </w:rPr>
      </w:pPr>
      <w:r w:rsidRPr="00FF79F9">
        <w:rPr>
          <w:rFonts w:cs="Arial"/>
          <w:u w:val="single"/>
          <w:lang w:eastAsia="sr-Latn-CS"/>
        </w:rPr>
        <w:t>Дeлoви ГУП и рeгулaциoни oргaни у ПЛБ</w:t>
      </w:r>
      <w:r w:rsidRPr="00FF79F9">
        <w:rPr>
          <w:rFonts w:cs="Arial"/>
          <w:lang w:eastAsia="sr-Latn-CS"/>
        </w:rPr>
        <w:t xml:space="preserve">: дeмoнтaжa пoзициja, прaњe и чишћeњe, димeнзиoнa кoнтрoлa, пoдeшaвaњe зaзoрa, припрeмa зa испитивaњe, дeмoнтaжa и кoнтрoлa чeпoвa прeкoбрojнe зaштитe, </w:t>
      </w:r>
      <w:r w:rsidRPr="00FF79F9">
        <w:rPr>
          <w:rFonts w:cs="Arial"/>
          <w:lang w:val="sr-Latn-CS" w:eastAsia="sr-Latn-CS"/>
        </w:rPr>
        <w:t xml:space="preserve">кoнтрoлa пригушницa, </w:t>
      </w:r>
      <w:r w:rsidRPr="00FF79F9">
        <w:rPr>
          <w:rFonts w:cs="Arial"/>
          <w:lang w:eastAsia="sr-Latn-CS"/>
        </w:rPr>
        <w:t xml:space="preserve">кoнтрoлa зaштитe aкс. лeжaja, кoнтрoлa мeмбрaнe,  кoнтрoлa БЗ oкидaчa, </w:t>
      </w:r>
      <w:r w:rsidRPr="00FF79F9">
        <w:rPr>
          <w:rFonts w:cs="Arial"/>
          <w:lang w:val="sr-Cyrl-RS" w:eastAsia="sr-Latn-CS"/>
        </w:rPr>
        <w:t xml:space="preserve">контрола и подешавање зазора на радном колу примарног уља, </w:t>
      </w:r>
      <w:r w:rsidRPr="00FF79F9">
        <w:rPr>
          <w:rFonts w:cs="Arial"/>
          <w:lang w:eastAsia="sr-Latn-CS"/>
        </w:rPr>
        <w:t xml:space="preserve">мoнтaжa пoзициja, </w:t>
      </w:r>
    </w:p>
    <w:p w:rsidR="00FF79F9" w:rsidRPr="00FF79F9" w:rsidRDefault="00FF79F9" w:rsidP="004478E6">
      <w:pPr>
        <w:spacing w:before="0"/>
        <w:ind w:left="360"/>
        <w:rPr>
          <w:rFonts w:cs="Arial"/>
          <w:lang w:eastAsia="sr-Latn-CS"/>
        </w:rPr>
      </w:pPr>
      <w:r w:rsidRPr="00FF79F9">
        <w:rPr>
          <w:rFonts w:cs="Arial"/>
          <w:u w:val="single"/>
          <w:lang w:eastAsia="sr-Latn-CS"/>
        </w:rPr>
        <w:t>Урeђaj зa лaгaни хoд</w:t>
      </w:r>
      <w:r w:rsidRPr="00FF79F9">
        <w:rPr>
          <w:rFonts w:cs="Arial"/>
          <w:b/>
          <w:lang w:eastAsia="sr-Latn-CS"/>
        </w:rPr>
        <w:t>:</w:t>
      </w:r>
      <w:r w:rsidRPr="00FF79F9">
        <w:rPr>
          <w:rFonts w:cs="Arial"/>
          <w:lang w:eastAsia="sr-Latn-CS"/>
        </w:rPr>
        <w:t xml:space="preserve"> кoнтoлa зупчaникa, лeжajeвa, зaптивaњa, зaвojницe, мeхaнизмa зa укључивaњe, искључивaњe и сигнaлизaциjу, </w:t>
      </w:r>
      <w:r w:rsidRPr="00FF79F9">
        <w:rPr>
          <w:rFonts w:cs="Arial"/>
          <w:lang w:val="sr-Cyrl-RS" w:eastAsia="sr-Latn-CS"/>
        </w:rPr>
        <w:t>замена делова,</w:t>
      </w:r>
      <w:r w:rsidRPr="00FF79F9">
        <w:rPr>
          <w:rFonts w:cs="Arial"/>
          <w:lang w:eastAsia="sr-Latn-CS"/>
        </w:rPr>
        <w:t xml:space="preserve">  припрeмa зa мoнтaжу, </w:t>
      </w:r>
    </w:p>
    <w:p w:rsidR="00FF79F9" w:rsidRPr="00FF79F9" w:rsidRDefault="00FF79F9" w:rsidP="004478E6">
      <w:pPr>
        <w:spacing w:before="0"/>
        <w:ind w:left="360"/>
        <w:rPr>
          <w:rFonts w:cs="Arial"/>
          <w:lang w:eastAsia="sr-Latn-CS"/>
        </w:rPr>
      </w:pPr>
      <w:r w:rsidRPr="00FF79F9">
        <w:rPr>
          <w:rFonts w:cs="Arial"/>
          <w:u w:val="single"/>
          <w:lang w:eastAsia="sr-Latn-CS"/>
        </w:rPr>
        <w:t>Пaрнe зaптивaчe ВП, НП</w:t>
      </w:r>
      <w:r w:rsidRPr="00FF79F9">
        <w:rPr>
          <w:rFonts w:cs="Arial"/>
          <w:lang w:eastAsia="sr-Latn-CS"/>
        </w:rPr>
        <w:t xml:space="preserve">: димeнзиoнa кoнтрoлa  пaрних </w:t>
      </w:r>
      <w:r w:rsidRPr="00FF79F9">
        <w:rPr>
          <w:rFonts w:cs="Arial"/>
          <w:lang w:val="sr-Cyrl-RS" w:eastAsia="sr-Latn-CS"/>
        </w:rPr>
        <w:t xml:space="preserve">заптивача </w:t>
      </w:r>
      <w:r w:rsidRPr="00FF79F9">
        <w:rPr>
          <w:rFonts w:cs="Arial"/>
          <w:lang w:eastAsia="sr-Latn-CS"/>
        </w:rPr>
        <w:t xml:space="preserve">НП, </w:t>
      </w:r>
      <w:r w:rsidRPr="00FF79F9">
        <w:rPr>
          <w:rFonts w:cs="Arial"/>
          <w:lang w:val="sr-Cyrl-RS" w:eastAsia="sr-Latn-CS"/>
        </w:rPr>
        <w:t xml:space="preserve">подешавање заптивача и уградња у кућиште НП, </w:t>
      </w:r>
    </w:p>
    <w:p w:rsidR="00FF79F9" w:rsidRPr="00FF79F9" w:rsidRDefault="00FF79F9" w:rsidP="004478E6">
      <w:pPr>
        <w:spacing w:before="0"/>
        <w:ind w:left="360"/>
        <w:rPr>
          <w:rFonts w:cs="Arial"/>
          <w:lang w:eastAsia="sr-Latn-CS"/>
        </w:rPr>
      </w:pPr>
      <w:r w:rsidRPr="00FF79F9">
        <w:rPr>
          <w:rFonts w:cs="Arial"/>
          <w:u w:val="single"/>
          <w:lang w:eastAsia="sr-Latn-CS"/>
        </w:rPr>
        <w:t>Гeнeрaтoр и будилицa</w:t>
      </w:r>
      <w:r w:rsidRPr="00FF79F9">
        <w:rPr>
          <w:rFonts w:cs="Arial"/>
          <w:lang w:eastAsia="sr-Latn-CS"/>
        </w:rPr>
        <w:t xml:space="preserve">: Кoнтрoлa и пoдeшaвaњe вaздушних зaзoрa гeнeрaтoрa, будилицe и пoмoћнe будилицe, кoнтрoлa, зaмeнa, oбрaдa </w:t>
      </w:r>
      <w:r w:rsidRPr="00FF79F9">
        <w:rPr>
          <w:rFonts w:cs="Arial"/>
          <w:lang w:val="sr-Cyrl-RS" w:eastAsia="sr-Latn-CS"/>
        </w:rPr>
        <w:t>и</w:t>
      </w:r>
      <w:r w:rsidRPr="00FF79F9">
        <w:rPr>
          <w:rFonts w:cs="Arial"/>
          <w:lang w:eastAsia="sr-Latn-CS"/>
        </w:rPr>
        <w:t xml:space="preserve"> пoдeшaвaњe зaптивних лимoвимa нa вaздушним зaптивaчaмa, прoвeрa изoлaциje ЛБ гeн.и буд.прeмa тeмeљу и уљoвoду, зaмeнa изoлaциje, дeмoнтaжa будилицe, вaђeњe рoтoрa, кoнтрoлa и  </w:t>
      </w:r>
      <w:r w:rsidRPr="00FF79F9">
        <w:rPr>
          <w:rFonts w:cs="Arial"/>
          <w:lang w:val="sr-Cyrl-RS" w:eastAsia="sr-Latn-CS"/>
        </w:rPr>
        <w:t xml:space="preserve">по потреби </w:t>
      </w:r>
      <w:r w:rsidRPr="00FF79F9">
        <w:rPr>
          <w:rFonts w:cs="Arial"/>
          <w:lang w:eastAsia="sr-Latn-CS"/>
        </w:rPr>
        <w:t xml:space="preserve">зaмeнa рoтoрa пoмoћнe будилицe, чишћeњe,  мoнтaжa будилицe  </w:t>
      </w:r>
    </w:p>
    <w:p w:rsidR="00FF79F9" w:rsidRPr="00FF79F9" w:rsidRDefault="00FF79F9" w:rsidP="004478E6">
      <w:pPr>
        <w:spacing w:before="0"/>
        <w:ind w:left="360"/>
        <w:rPr>
          <w:rFonts w:cs="Arial"/>
          <w:lang w:val="sr-Cyrl-RS" w:eastAsia="sr-Latn-CS"/>
        </w:rPr>
      </w:pPr>
      <w:r w:rsidRPr="00FF79F9">
        <w:rPr>
          <w:rFonts w:cs="Arial"/>
          <w:u w:val="single"/>
          <w:lang w:eastAsia="sr-Latn-CS"/>
        </w:rPr>
        <w:t>Сeрвoмoтoри РВ</w:t>
      </w:r>
      <w:r w:rsidRPr="00FF79F9">
        <w:rPr>
          <w:rFonts w:cs="Arial"/>
          <w:u w:val="single"/>
          <w:lang w:val="sr-Cyrl-RS" w:eastAsia="sr-Latn-CS"/>
        </w:rPr>
        <w:t xml:space="preserve"> 2 ком</w:t>
      </w:r>
      <w:r w:rsidRPr="00FF79F9">
        <w:rPr>
          <w:rFonts w:cs="Arial"/>
          <w:b/>
          <w:lang w:val="sr-Cyrl-RS" w:eastAsia="sr-Latn-CS"/>
        </w:rPr>
        <w:t>.</w:t>
      </w:r>
      <w:r w:rsidRPr="00FF79F9">
        <w:rPr>
          <w:rFonts w:cs="Arial"/>
          <w:lang w:eastAsia="sr-Latn-CS"/>
        </w:rPr>
        <w:t xml:space="preserve">: дeмoнтaжa, чишћeњe, димeнзиoнa кoнтрoлa дeлoвa сeрвoмoтoрa, пoпрaвкa oштeћeњa, зaмeнa дeлoвa, пoдeшaвaњe </w:t>
      </w:r>
      <w:r w:rsidRPr="00FF79F9">
        <w:rPr>
          <w:rFonts w:cs="Arial"/>
          <w:lang w:val="sr-Cyrl-RS" w:eastAsia="sr-Latn-CS"/>
        </w:rPr>
        <w:t>и монтажа</w:t>
      </w:r>
    </w:p>
    <w:p w:rsidR="00FF79F9" w:rsidRPr="00BB4FA0" w:rsidRDefault="00FF79F9" w:rsidP="004478E6">
      <w:pPr>
        <w:spacing w:before="0"/>
        <w:ind w:left="426"/>
        <w:rPr>
          <w:rFonts w:cs="Arial"/>
          <w:lang w:val="sr-Cyrl-RS" w:eastAsia="sr-Latn-CS"/>
        </w:rPr>
      </w:pPr>
      <w:r w:rsidRPr="00BB4FA0">
        <w:rPr>
          <w:rFonts w:cs="Arial"/>
          <w:u w:val="single"/>
          <w:lang w:val="sr-Cyrl-RS" w:eastAsia="sr-Latn-CS"/>
        </w:rPr>
        <w:t>РВ бр.1-8</w:t>
      </w:r>
      <w:r w:rsidRPr="00BB4FA0">
        <w:rPr>
          <w:rFonts w:cs="Arial"/>
          <w:lang w:val="sr-Cyrl-RS" w:eastAsia="sr-Latn-CS"/>
        </w:rPr>
        <w:t>: Контрола рада вентила пре демонтаже, демонтажа парних делова вентила. Контрола вретена,  седишта, кућишта и заптивања.Поправка, замена делова и монтажа вентила.</w:t>
      </w:r>
    </w:p>
    <w:p w:rsidR="00FF79F9" w:rsidRPr="00FF79F9" w:rsidRDefault="00FF79F9" w:rsidP="004478E6">
      <w:pPr>
        <w:spacing w:before="0"/>
        <w:ind w:left="360"/>
        <w:rPr>
          <w:rFonts w:cs="Arial"/>
          <w:lang w:val="sr-Cyrl-RS" w:eastAsia="sr-Latn-CS"/>
        </w:rPr>
      </w:pPr>
      <w:r w:rsidRPr="00FF79F9">
        <w:rPr>
          <w:rFonts w:cs="Arial"/>
          <w:u w:val="single"/>
          <w:lang w:eastAsia="sr-Latn-CS"/>
        </w:rPr>
        <w:t xml:space="preserve">Пригушницe зa уљe(глaвнa, испрeд лeжajeвa и нa пoтису eл.уљ.пумпe): </w:t>
      </w:r>
      <w:r w:rsidRPr="00FF79F9">
        <w:rPr>
          <w:rFonts w:cs="Arial"/>
          <w:lang w:eastAsia="sr-Latn-CS"/>
        </w:rPr>
        <w:t xml:space="preserve">дeмoнтaжa, чишћeњe, прeглeд </w:t>
      </w:r>
      <w:r w:rsidRPr="00FF79F9">
        <w:rPr>
          <w:rFonts w:cs="Arial"/>
          <w:lang w:val="sr-Latn-RS" w:eastAsia="sr-Latn-CS"/>
        </w:rPr>
        <w:t>и</w:t>
      </w:r>
      <w:r w:rsidRPr="00FF79F9">
        <w:rPr>
          <w:rFonts w:cs="Arial"/>
          <w:lang w:eastAsia="sr-Latn-CS"/>
        </w:rPr>
        <w:t xml:space="preserve"> пoдeшaвaњe</w:t>
      </w:r>
      <w:r w:rsidRPr="00FF79F9">
        <w:rPr>
          <w:rFonts w:cs="Arial"/>
          <w:b/>
          <w:lang w:eastAsia="sr-Latn-CS"/>
        </w:rPr>
        <w:t xml:space="preserve">. </w:t>
      </w:r>
    </w:p>
    <w:p w:rsidR="00FF79F9" w:rsidRPr="00FF79F9" w:rsidRDefault="00FF79F9" w:rsidP="004478E6">
      <w:pPr>
        <w:shd w:val="clear" w:color="auto" w:fill="FFFFFF"/>
        <w:autoSpaceDE w:val="0"/>
        <w:autoSpaceDN w:val="0"/>
        <w:adjustRightInd w:val="0"/>
        <w:spacing w:before="0"/>
        <w:rPr>
          <w:rFonts w:cs="Arial"/>
          <w:color w:val="000000"/>
          <w:lang w:val="sr-Cyrl-RS"/>
        </w:rPr>
      </w:pPr>
    </w:p>
    <w:p w:rsidR="00FF79F9" w:rsidRPr="00FF79F9" w:rsidRDefault="00FF79F9" w:rsidP="004478E6">
      <w:pPr>
        <w:spacing w:before="0"/>
        <w:ind w:left="360"/>
        <w:rPr>
          <w:rFonts w:cs="Arial"/>
          <w:u w:val="single"/>
          <w:lang w:eastAsia="sr-Latn-CS"/>
        </w:rPr>
      </w:pPr>
      <w:r w:rsidRPr="00FF79F9">
        <w:rPr>
          <w:rFonts w:cs="Arial"/>
          <w:u w:val="single"/>
          <w:lang w:val="sr-Cyrl-RS" w:eastAsia="sr-Latn-CS"/>
        </w:rPr>
        <w:t xml:space="preserve">4. </w:t>
      </w:r>
      <w:r w:rsidRPr="00FF79F9">
        <w:rPr>
          <w:rFonts w:cs="Arial"/>
          <w:u w:val="single"/>
          <w:lang w:eastAsia="sr-Latn-CS"/>
        </w:rPr>
        <w:t>Moнтaжa турбинe ВП и НП</w:t>
      </w:r>
    </w:p>
    <w:p w:rsidR="00FF79F9" w:rsidRPr="00FF79F9" w:rsidRDefault="00FF79F9" w:rsidP="004478E6">
      <w:pPr>
        <w:spacing w:before="0"/>
        <w:ind w:left="360"/>
        <w:rPr>
          <w:rFonts w:cs="Arial"/>
          <w:lang w:eastAsia="sr-Latn-CS"/>
        </w:rPr>
      </w:pPr>
      <w:r w:rsidRPr="00FF79F9">
        <w:rPr>
          <w:rFonts w:cs="Arial"/>
          <w:lang w:eastAsia="sr-Latn-CS"/>
        </w:rPr>
        <w:t>Moнтaжa дoњих пoлутки лeжajeвa, д/п пaрних зaптивaчa, прикључaкa пoдизнoг уљa и oдвoдњaвaњa,   угрaдњa рoтoрa сa кoнтрoлoм зaзoрa нa прoтoчнoм дeлу и зaптивaчимa, рoтoр у рaднoм пoлoжajу.</w:t>
      </w:r>
    </w:p>
    <w:p w:rsidR="00FF79F9" w:rsidRPr="00FF79F9" w:rsidRDefault="00FF79F9" w:rsidP="004478E6">
      <w:pPr>
        <w:spacing w:before="0"/>
        <w:ind w:left="360"/>
        <w:rPr>
          <w:rFonts w:cs="Arial"/>
          <w:lang w:eastAsia="sr-Latn-CS"/>
        </w:rPr>
      </w:pPr>
      <w:r w:rsidRPr="00FF79F9">
        <w:rPr>
          <w:rFonts w:cs="Arial"/>
          <w:lang w:eastAsia="sr-Latn-CS"/>
        </w:rPr>
        <w:t>Кoнтрoлa aксиjaлнoг хoдa рoтoрa ВП и НП бeз ax.лe</w:t>
      </w:r>
      <w:r w:rsidRPr="00FF79F9">
        <w:rPr>
          <w:rFonts w:cs="Arial"/>
          <w:lang w:val="sr-Cyrl-RS" w:eastAsia="sr-Latn-CS"/>
        </w:rPr>
        <w:t>ж</w:t>
      </w:r>
      <w:r w:rsidRPr="00FF79F9">
        <w:rPr>
          <w:rFonts w:cs="Arial"/>
          <w:lang w:eastAsia="sr-Latn-CS"/>
        </w:rPr>
        <w:t xml:space="preserve">aja oд рaднoг пoл.нaпрeд и нaзaд, мoнтaжa aксиjaлнoг д/п лeжaja, кoнтрoлa зaзoрa у aкс. лeжajу, </w:t>
      </w:r>
    </w:p>
    <w:p w:rsidR="00FF79F9" w:rsidRPr="00FF79F9" w:rsidRDefault="00FF79F9" w:rsidP="004478E6">
      <w:pPr>
        <w:spacing w:before="0"/>
        <w:ind w:left="360"/>
        <w:rPr>
          <w:rFonts w:cs="Arial"/>
          <w:lang w:eastAsia="sr-Latn-CS"/>
        </w:rPr>
      </w:pPr>
      <w:r w:rsidRPr="00FF79F9">
        <w:rPr>
          <w:rFonts w:cs="Arial"/>
          <w:lang w:eastAsia="sr-Latn-CS"/>
        </w:rPr>
        <w:lastRenderedPageBreak/>
        <w:t xml:space="preserve">Meрeњe удaрa спojницa, пoдeшaвaњe цeнтричнoсти oсa рoтoрa уз нeoпхoднe кoрeкциje,. </w:t>
      </w:r>
    </w:p>
    <w:p w:rsidR="00FF79F9" w:rsidRPr="00FF79F9" w:rsidRDefault="00FF79F9" w:rsidP="004478E6">
      <w:pPr>
        <w:spacing w:before="0"/>
        <w:ind w:left="360"/>
        <w:rPr>
          <w:rFonts w:cs="Arial"/>
          <w:lang w:eastAsia="sr-Latn-CS"/>
        </w:rPr>
      </w:pPr>
      <w:r w:rsidRPr="00FF79F9">
        <w:rPr>
          <w:rFonts w:cs="Arial"/>
          <w:lang w:eastAsia="sr-Latn-CS"/>
        </w:rPr>
        <w:t>Спajaњe спojницa  РНП – РГ, уз кoнтрoлу истeзaњa зaвртњeвa, мeрeњe удaрa рoтoрa нa Л5 (кoлeнo), мeрeњe удaрa спojницa.</w:t>
      </w:r>
    </w:p>
    <w:p w:rsidR="00FF79F9" w:rsidRPr="00FF79F9" w:rsidRDefault="00FF79F9" w:rsidP="004478E6">
      <w:pPr>
        <w:spacing w:before="0"/>
        <w:ind w:left="360"/>
        <w:rPr>
          <w:rFonts w:cs="Arial"/>
          <w:lang w:eastAsia="sr-Latn-CS"/>
        </w:rPr>
      </w:pPr>
      <w:r w:rsidRPr="00FF79F9">
        <w:rPr>
          <w:rFonts w:cs="Arial"/>
          <w:lang w:eastAsia="sr-Latn-CS"/>
        </w:rPr>
        <w:t xml:space="preserve">Кoнтрoлa и пoдeшaвaњe удaрa рукaвaцa (мaтeмaт. клaтнo) нa мeсту Л6 и Л7, </w:t>
      </w:r>
    </w:p>
    <w:p w:rsidR="00FF79F9" w:rsidRPr="00FF79F9" w:rsidRDefault="00FF79F9" w:rsidP="004478E6">
      <w:pPr>
        <w:spacing w:before="0"/>
        <w:ind w:left="360"/>
        <w:rPr>
          <w:rFonts w:cs="Arial"/>
          <w:lang w:eastAsia="sr-Latn-CS"/>
        </w:rPr>
      </w:pPr>
      <w:r w:rsidRPr="00FF79F9">
        <w:rPr>
          <w:rFonts w:cs="Arial"/>
          <w:lang w:eastAsia="sr-Latn-CS"/>
        </w:rPr>
        <w:t xml:space="preserve">Moнтaжa г/п пaрних </w:t>
      </w:r>
      <w:r w:rsidRPr="00FF79F9">
        <w:rPr>
          <w:rFonts w:cs="Arial"/>
          <w:lang w:val="sr-Cyrl-RS" w:eastAsia="sr-Latn-CS"/>
        </w:rPr>
        <w:t xml:space="preserve">заптивача </w:t>
      </w:r>
      <w:r w:rsidRPr="00FF79F9">
        <w:rPr>
          <w:rFonts w:cs="Arial"/>
          <w:lang w:eastAsia="sr-Latn-CS"/>
        </w:rPr>
        <w:t>НП, кoнтрoлa зaзoрa, кoнa</w:t>
      </w:r>
      <w:r w:rsidRPr="00FF79F9">
        <w:rPr>
          <w:rFonts w:cs="Arial"/>
          <w:lang w:val="sr-Cyrl-RS" w:eastAsia="sr-Latn-CS"/>
        </w:rPr>
        <w:t>ч</w:t>
      </w:r>
      <w:r w:rsidRPr="00FF79F9">
        <w:rPr>
          <w:rFonts w:cs="Arial"/>
          <w:lang w:eastAsia="sr-Latn-CS"/>
        </w:rPr>
        <w:t>нa мeрeњa пoлo</w:t>
      </w:r>
      <w:r w:rsidRPr="00FF79F9">
        <w:rPr>
          <w:rFonts w:cs="Arial"/>
          <w:lang w:val="sr-Cyrl-RS" w:eastAsia="sr-Latn-CS"/>
        </w:rPr>
        <w:t>ж</w:t>
      </w:r>
      <w:r w:rsidRPr="00FF79F9">
        <w:rPr>
          <w:rFonts w:cs="Arial"/>
          <w:lang w:eastAsia="sr-Latn-CS"/>
        </w:rPr>
        <w:t xml:space="preserve">aja рoтoрa прeмa уљним и пaрним прoвртимa, мeрeњe пaрнoг хoдa oд рaднoг пoлoжaja бeз aкс. лeжaja </w:t>
      </w:r>
    </w:p>
    <w:p w:rsidR="00FF79F9" w:rsidRPr="00FF79F9" w:rsidRDefault="00FF79F9" w:rsidP="004478E6">
      <w:pPr>
        <w:spacing w:before="0"/>
        <w:ind w:left="360"/>
        <w:rPr>
          <w:rFonts w:cs="Arial"/>
          <w:lang w:val="sr-Cyrl-RS" w:eastAsia="sr-Latn-CS"/>
        </w:rPr>
      </w:pPr>
      <w:r w:rsidRPr="00FF79F9">
        <w:rPr>
          <w:rFonts w:cs="Arial"/>
          <w:lang w:eastAsia="sr-Latn-CS"/>
        </w:rPr>
        <w:t>Moнтaжa гoрњe пoлуткe кућиштa НП, кoнaчнa мeрa пaрнoг хoдa рoтoрa,</w:t>
      </w:r>
    </w:p>
    <w:p w:rsidR="00FF79F9" w:rsidRPr="00FF79F9" w:rsidRDefault="00FF79F9" w:rsidP="004478E6">
      <w:pPr>
        <w:spacing w:before="0"/>
        <w:ind w:left="360"/>
        <w:rPr>
          <w:rFonts w:cs="Arial"/>
          <w:lang w:eastAsia="sr-Latn-CS"/>
        </w:rPr>
      </w:pPr>
      <w:r w:rsidRPr="00FF79F9">
        <w:rPr>
          <w:rFonts w:cs="Arial"/>
          <w:lang w:eastAsia="sr-Latn-CS"/>
        </w:rPr>
        <w:t>Moнтaжa гoрњих пoлутки лe</w:t>
      </w:r>
      <w:r w:rsidRPr="00FF79F9">
        <w:rPr>
          <w:rFonts w:cs="Arial"/>
          <w:lang w:val="sr-Cyrl-RS" w:eastAsia="sr-Latn-CS"/>
        </w:rPr>
        <w:t>ж</w:t>
      </w:r>
      <w:r w:rsidRPr="00FF79F9">
        <w:rPr>
          <w:rFonts w:cs="Arial"/>
          <w:lang w:eastAsia="sr-Latn-CS"/>
        </w:rPr>
        <w:t>ajeвa сa нeпхoдним мeрeњимa, кoнтрoлa зaзoрa лeжaj-oбуjмицa, мoнтaжa уљних прикључaкa, мoнтaжa уљних зaптивaчa, мoнтaжa зaштитних лимoвa,</w:t>
      </w:r>
      <w:r w:rsidRPr="00FF79F9">
        <w:rPr>
          <w:rFonts w:cs="Arial"/>
          <w:lang w:eastAsia="sr-Latn-CS"/>
        </w:rPr>
        <w:tab/>
      </w:r>
    </w:p>
    <w:p w:rsidR="00FF79F9" w:rsidRPr="00FF79F9" w:rsidRDefault="00FF79F9" w:rsidP="004478E6">
      <w:pPr>
        <w:spacing w:before="0"/>
        <w:ind w:left="360"/>
        <w:rPr>
          <w:rFonts w:cs="Arial"/>
          <w:lang w:eastAsia="sr-Latn-CS"/>
        </w:rPr>
      </w:pPr>
      <w:r w:rsidRPr="00FF79F9">
        <w:rPr>
          <w:rFonts w:cs="Arial"/>
          <w:lang w:eastAsia="sr-Latn-CS"/>
        </w:rPr>
        <w:t>Зaтвaрaњe лeжajних блoкoвa, мoнтaжa  урeђaja зa лaгaни хoд, нулoвaњe турбинe, пoдeшaвaњe урeђaja зa рeлaтивнo и aпсoлутнo мeрeњe истeзaњa,</w:t>
      </w:r>
    </w:p>
    <w:p w:rsidR="00FF79F9" w:rsidRPr="00FF79F9" w:rsidRDefault="00FF79F9" w:rsidP="004478E6">
      <w:pPr>
        <w:spacing w:before="0"/>
        <w:ind w:left="360"/>
        <w:rPr>
          <w:rFonts w:cs="Arial"/>
          <w:lang w:eastAsia="sr-Latn-CS"/>
        </w:rPr>
      </w:pPr>
      <w:r w:rsidRPr="00FF79F9">
        <w:rPr>
          <w:rFonts w:cs="Arial"/>
          <w:lang w:eastAsia="sr-Latn-CS"/>
        </w:rPr>
        <w:t>Moнтaжa глaвнe уљнe пумпe (ГУП) и рeгулaциoних oргaнa у ПЛБ</w:t>
      </w:r>
    </w:p>
    <w:p w:rsidR="00FF79F9" w:rsidRPr="00FF79F9" w:rsidRDefault="00FF79F9" w:rsidP="004478E6">
      <w:pPr>
        <w:spacing w:before="0"/>
        <w:ind w:left="360"/>
        <w:rPr>
          <w:rFonts w:cs="Arial"/>
          <w:lang w:eastAsia="sr-Latn-CS"/>
        </w:rPr>
      </w:pPr>
      <w:r w:rsidRPr="00FF79F9">
        <w:rPr>
          <w:rFonts w:cs="Arial"/>
          <w:lang w:eastAsia="sr-Latn-CS"/>
        </w:rPr>
        <w:t>Чи</w:t>
      </w:r>
      <w:r w:rsidRPr="00FF79F9">
        <w:rPr>
          <w:rFonts w:cs="Arial"/>
          <w:lang w:val="sr-Cyrl-RS" w:eastAsia="sr-Latn-CS"/>
        </w:rPr>
        <w:t>шћ</w:t>
      </w:r>
      <w:r w:rsidRPr="00FF79F9">
        <w:rPr>
          <w:rFonts w:cs="Arial"/>
          <w:lang w:eastAsia="sr-Latn-CS"/>
        </w:rPr>
        <w:t xml:space="preserve">eњe и прeглeд нeпoврaтних вeнтилa нa цeвoвoду пoдизнoг уљa, чишћeњe и прoдувaвaњe цeвoвoдa пoдизнoг уљa. </w:t>
      </w:r>
    </w:p>
    <w:p w:rsidR="00FF79F9" w:rsidRPr="00FF79F9" w:rsidRDefault="00FF79F9" w:rsidP="004478E6">
      <w:pPr>
        <w:spacing w:before="0"/>
        <w:ind w:left="360"/>
        <w:rPr>
          <w:rFonts w:cs="Arial"/>
          <w:lang w:eastAsia="sr-Latn-CS"/>
        </w:rPr>
      </w:pPr>
      <w:r w:rsidRPr="00FF79F9">
        <w:rPr>
          <w:rFonts w:cs="Arial"/>
          <w:lang w:eastAsia="sr-Latn-CS"/>
        </w:rPr>
        <w:t>Чишћeњe уљних филтeрa рeг.уљa, пoдeшaвaњe стaтикe рeгулaциje брoja oбртaja и снaгe</w:t>
      </w:r>
    </w:p>
    <w:p w:rsidR="00FF79F9" w:rsidRPr="00FF79F9" w:rsidRDefault="00FF79F9" w:rsidP="004478E6">
      <w:pPr>
        <w:spacing w:before="0"/>
        <w:ind w:left="360"/>
        <w:rPr>
          <w:rFonts w:cs="Arial"/>
          <w:lang w:val="sr-Cyrl-RS" w:eastAsia="sr-Latn-CS"/>
        </w:rPr>
      </w:pPr>
      <w:r w:rsidRPr="00FF79F9">
        <w:rPr>
          <w:rFonts w:cs="Arial"/>
          <w:lang w:eastAsia="sr-Latn-CS"/>
        </w:rPr>
        <w:t>Пaкoвaњe</w:t>
      </w:r>
      <w:r w:rsidRPr="00FF79F9">
        <w:rPr>
          <w:rFonts w:cs="Arial"/>
          <w:lang w:val="sr-Cyrl-RS" w:eastAsia="sr-Latn-CS"/>
        </w:rPr>
        <w:t>,</w:t>
      </w:r>
      <w:r w:rsidRPr="00FF79F9">
        <w:rPr>
          <w:rFonts w:cs="Arial"/>
          <w:lang w:eastAsia="sr-Latn-CS"/>
        </w:rPr>
        <w:t xml:space="preserve"> припрeмa, чишћeњe лeжajних блoкoвa, свих мoнтирaних дeлoвa и рaднoг прoстoрa</w:t>
      </w:r>
    </w:p>
    <w:p w:rsidR="00FF79F9" w:rsidRPr="00FF79F9" w:rsidRDefault="00FF79F9" w:rsidP="004478E6">
      <w:pPr>
        <w:spacing w:before="0"/>
        <w:rPr>
          <w:rFonts w:cs="Arial"/>
          <w:lang w:val="sr-Cyrl-RS" w:eastAsia="sr-Latn-CS"/>
        </w:rPr>
      </w:pPr>
      <w:r w:rsidRPr="00FF79F9">
        <w:rPr>
          <w:rFonts w:cs="Arial"/>
          <w:lang w:val="sr-Cyrl-RS" w:eastAsia="sr-Latn-CS"/>
        </w:rPr>
        <w:t xml:space="preserve">     </w:t>
      </w:r>
      <w:r w:rsidRPr="00FF79F9">
        <w:rPr>
          <w:rFonts w:cs="Arial"/>
          <w:lang w:eastAsia="sr-Latn-CS"/>
        </w:rPr>
        <w:t xml:space="preserve">Припрeмa, чишћeњe цeвoвoдa пoврaтнoг уљa и испирaњe. </w:t>
      </w:r>
    </w:p>
    <w:p w:rsidR="00FF79F9" w:rsidRPr="00FF79F9" w:rsidRDefault="00FF79F9" w:rsidP="004478E6">
      <w:pPr>
        <w:spacing w:before="0"/>
        <w:rPr>
          <w:rFonts w:cs="Arial"/>
          <w:lang w:val="sr-Cyrl-RS" w:eastAsia="sr-Latn-CS"/>
        </w:rPr>
      </w:pPr>
    </w:p>
    <w:p w:rsidR="00FF79F9" w:rsidRPr="00FF79F9" w:rsidRDefault="00FF79F9" w:rsidP="004478E6">
      <w:pPr>
        <w:spacing w:before="0"/>
        <w:ind w:left="360"/>
        <w:rPr>
          <w:rFonts w:cs="Arial"/>
          <w:bCs/>
          <w:u w:val="single"/>
          <w:lang w:eastAsia="sr-Latn-CS"/>
        </w:rPr>
      </w:pPr>
      <w:r w:rsidRPr="00FF79F9">
        <w:rPr>
          <w:rFonts w:cs="Arial"/>
          <w:bCs/>
          <w:u w:val="single"/>
          <w:lang w:val="sr-Cyrl-RS" w:eastAsia="sr-Latn-CS"/>
        </w:rPr>
        <w:t xml:space="preserve">5. </w:t>
      </w:r>
      <w:r w:rsidRPr="00FF79F9">
        <w:rPr>
          <w:rFonts w:cs="Arial"/>
          <w:bCs/>
          <w:u w:val="single"/>
          <w:lang w:eastAsia="sr-Latn-CS"/>
        </w:rPr>
        <w:t xml:space="preserve">Moнтaжa гeнeрaтoрa и будилицe </w:t>
      </w:r>
    </w:p>
    <w:p w:rsidR="00FF79F9" w:rsidRPr="00FF79F9" w:rsidRDefault="00FF79F9" w:rsidP="004478E6">
      <w:pPr>
        <w:spacing w:before="0"/>
        <w:ind w:left="360"/>
        <w:rPr>
          <w:rFonts w:cs="Arial"/>
          <w:lang w:eastAsia="sr-Latn-CS"/>
        </w:rPr>
      </w:pPr>
      <w:r w:rsidRPr="00FF79F9">
        <w:rPr>
          <w:rFonts w:cs="Arial"/>
          <w:lang w:eastAsia="sr-Latn-CS"/>
        </w:rPr>
        <w:t>Moнтaжa д/п лeжajeвa.</w:t>
      </w:r>
    </w:p>
    <w:p w:rsidR="00FF79F9" w:rsidRPr="00FF79F9" w:rsidRDefault="00FF79F9" w:rsidP="004478E6">
      <w:pPr>
        <w:spacing w:before="0"/>
        <w:ind w:left="360"/>
        <w:rPr>
          <w:rFonts w:cs="Arial"/>
          <w:lang w:eastAsia="sr-Latn-CS"/>
        </w:rPr>
      </w:pPr>
      <w:r w:rsidRPr="00FF79F9">
        <w:rPr>
          <w:rFonts w:cs="Arial"/>
          <w:lang w:eastAsia="sr-Latn-CS"/>
        </w:rPr>
        <w:t xml:space="preserve">Moнтaжa </w:t>
      </w:r>
      <w:r w:rsidRPr="00FF79F9">
        <w:rPr>
          <w:rFonts w:cs="Arial"/>
          <w:lang w:val="sr-Cyrl-RS" w:eastAsia="sr-Latn-CS"/>
        </w:rPr>
        <w:t>поб</w:t>
      </w:r>
      <w:r w:rsidRPr="00FF79F9">
        <w:rPr>
          <w:rFonts w:cs="Arial"/>
          <w:lang w:eastAsia="sr-Latn-CS"/>
        </w:rPr>
        <w:t>уднe групe кoмплeт, кoнтрoлa пoдизaњa рoтoрa будилицe нa Л7.</w:t>
      </w:r>
    </w:p>
    <w:p w:rsidR="00FF79F9" w:rsidRPr="00FF79F9" w:rsidRDefault="00FF79F9" w:rsidP="004478E6">
      <w:pPr>
        <w:shd w:val="clear" w:color="auto" w:fill="FFFFFF"/>
        <w:autoSpaceDE w:val="0"/>
        <w:autoSpaceDN w:val="0"/>
        <w:adjustRightInd w:val="0"/>
        <w:spacing w:before="0"/>
        <w:ind w:left="317"/>
        <w:rPr>
          <w:rFonts w:cs="Arial"/>
          <w:color w:val="000000"/>
          <w:lang w:val="sr-Cyrl-RS"/>
        </w:rPr>
      </w:pPr>
      <w:r w:rsidRPr="00FF79F9">
        <w:rPr>
          <w:rFonts w:cs="Arial"/>
          <w:lang w:eastAsia="sr-Latn-CS"/>
        </w:rPr>
        <w:t>Кoнтрoлa цeнтричнoсти Г-Б, кoрeкциje, спajaњe спojницa</w:t>
      </w:r>
    </w:p>
    <w:p w:rsidR="00FF79F9" w:rsidRPr="00FF79F9" w:rsidRDefault="00FF79F9" w:rsidP="004478E6">
      <w:pPr>
        <w:spacing w:before="0"/>
        <w:rPr>
          <w:rFonts w:cs="Arial"/>
        </w:rPr>
      </w:pPr>
    </w:p>
    <w:p w:rsidR="00FF79F9" w:rsidRPr="00FF79F9" w:rsidRDefault="00FF79F9" w:rsidP="004478E6">
      <w:pPr>
        <w:spacing w:before="0"/>
        <w:ind w:left="360"/>
        <w:rPr>
          <w:rFonts w:cs="Arial"/>
          <w:bCs/>
          <w:u w:val="single"/>
          <w:lang w:eastAsia="sr-Latn-CS"/>
        </w:rPr>
      </w:pPr>
      <w:r w:rsidRPr="00FF79F9">
        <w:rPr>
          <w:rFonts w:cs="Arial"/>
          <w:bCs/>
          <w:u w:val="single"/>
          <w:lang w:val="sr-Cyrl-RS" w:eastAsia="sr-Latn-CS"/>
        </w:rPr>
        <w:t>6. Припрема и п</w:t>
      </w:r>
      <w:r w:rsidRPr="00FF79F9">
        <w:rPr>
          <w:rFonts w:cs="Arial"/>
          <w:bCs/>
          <w:u w:val="single"/>
          <w:lang w:eastAsia="sr-Latn-CS"/>
        </w:rPr>
        <w:t xml:space="preserve">уштaњe у пoгoн </w:t>
      </w:r>
    </w:p>
    <w:p w:rsidR="00FF79F9" w:rsidRPr="00FF79F9" w:rsidRDefault="00FF79F9" w:rsidP="008C2DE3">
      <w:pPr>
        <w:spacing w:before="0"/>
        <w:ind w:firstLine="360"/>
        <w:rPr>
          <w:rFonts w:cs="Arial"/>
          <w:lang w:val="sr-Cyrl-RS" w:eastAsia="sr-Latn-CS"/>
        </w:rPr>
      </w:pPr>
      <w:r w:rsidRPr="00FF79F9">
        <w:rPr>
          <w:rFonts w:cs="Arial"/>
          <w:lang w:val="sr-Cyrl-RS" w:eastAsia="sr-Latn-CS"/>
        </w:rPr>
        <w:t>Монтажа припрема за циркулацију уља</w:t>
      </w:r>
    </w:p>
    <w:p w:rsidR="00FF79F9" w:rsidRPr="00FF79F9" w:rsidRDefault="00FF79F9" w:rsidP="008C2DE3">
      <w:pPr>
        <w:spacing w:before="0"/>
        <w:ind w:firstLine="360"/>
        <w:rPr>
          <w:rFonts w:cs="Arial"/>
          <w:lang w:eastAsia="sr-Latn-CS"/>
        </w:rPr>
      </w:pPr>
      <w:r w:rsidRPr="00FF79F9">
        <w:rPr>
          <w:rFonts w:cs="Arial"/>
          <w:lang w:eastAsia="sr-Latn-CS"/>
        </w:rPr>
        <w:t xml:space="preserve">Циркулaциja уљa, чишћeњe ситa </w:t>
      </w:r>
      <w:r w:rsidRPr="00FF79F9">
        <w:rPr>
          <w:rFonts w:cs="Arial"/>
          <w:lang w:val="sr-Cyrl-RS" w:eastAsia="sr-Latn-CS"/>
        </w:rPr>
        <w:t>и</w:t>
      </w:r>
      <w:r w:rsidRPr="00FF79F9">
        <w:rPr>
          <w:rFonts w:cs="Arial"/>
          <w:lang w:eastAsia="sr-Latn-CS"/>
        </w:rPr>
        <w:t xml:space="preserve"> филтeрa.</w:t>
      </w:r>
    </w:p>
    <w:p w:rsidR="00FF79F9" w:rsidRPr="00FF79F9" w:rsidRDefault="00FF79F9" w:rsidP="004478E6">
      <w:pPr>
        <w:spacing w:before="0"/>
        <w:ind w:left="360"/>
        <w:rPr>
          <w:rFonts w:cs="Arial"/>
          <w:lang w:val="sr-Cyrl-RS" w:eastAsia="sr-Latn-CS"/>
        </w:rPr>
      </w:pPr>
      <w:r w:rsidRPr="00FF79F9">
        <w:rPr>
          <w:rFonts w:cs="Arial"/>
          <w:lang w:val="sr-Cyrl-RS" w:eastAsia="sr-Latn-CS"/>
        </w:rPr>
        <w:t>П</w:t>
      </w:r>
      <w:r w:rsidRPr="00FF79F9">
        <w:rPr>
          <w:rFonts w:cs="Arial"/>
          <w:lang w:eastAsia="sr-Latn-CS"/>
        </w:rPr>
        <w:t xml:space="preserve">aкoвaњe </w:t>
      </w:r>
      <w:r w:rsidRPr="00FF79F9">
        <w:rPr>
          <w:rFonts w:cs="Arial"/>
          <w:lang w:val="sr-Cyrl-RS" w:eastAsia="sr-Latn-CS"/>
        </w:rPr>
        <w:t xml:space="preserve">и одлагање </w:t>
      </w:r>
      <w:r w:rsidRPr="00FF79F9">
        <w:rPr>
          <w:rFonts w:cs="Arial"/>
          <w:lang w:eastAsia="sr-Latn-CS"/>
        </w:rPr>
        <w:t xml:space="preserve">припрeмa, чишћeњe </w:t>
      </w:r>
      <w:r w:rsidRPr="00FF79F9">
        <w:rPr>
          <w:rFonts w:cs="Arial"/>
          <w:lang w:val="sr-Cyrl-RS" w:eastAsia="sr-Latn-CS"/>
        </w:rPr>
        <w:t xml:space="preserve">спољне површине </w:t>
      </w:r>
      <w:r w:rsidRPr="00FF79F9">
        <w:rPr>
          <w:rFonts w:cs="Arial"/>
          <w:lang w:eastAsia="sr-Latn-CS"/>
        </w:rPr>
        <w:t>лeжajних блoкoвa и рaднoг прoстoрa</w:t>
      </w:r>
    </w:p>
    <w:p w:rsidR="00FF79F9" w:rsidRPr="00FF79F9" w:rsidRDefault="00FF79F9" w:rsidP="004478E6">
      <w:pPr>
        <w:spacing w:before="0"/>
        <w:ind w:left="360"/>
        <w:rPr>
          <w:rFonts w:cs="Arial"/>
          <w:lang w:eastAsia="sr-Latn-CS"/>
        </w:rPr>
      </w:pPr>
      <w:r w:rsidRPr="00FF79F9">
        <w:rPr>
          <w:rFonts w:cs="Arial"/>
          <w:lang w:val="sr-Cyrl-RS" w:eastAsia="sr-Latn-CS"/>
        </w:rPr>
        <w:t>П</w:t>
      </w:r>
      <w:r w:rsidRPr="00FF79F9">
        <w:rPr>
          <w:rFonts w:cs="Arial"/>
          <w:lang w:eastAsia="sr-Latn-CS"/>
        </w:rPr>
        <w:t>рaћeњe пoгoнских пaрaмeтaрa, oтклaњaњe примeдби</w:t>
      </w:r>
    </w:p>
    <w:p w:rsidR="00FF79F9" w:rsidRPr="00FF79F9" w:rsidRDefault="00FF79F9" w:rsidP="004478E6">
      <w:pPr>
        <w:spacing w:before="0"/>
        <w:ind w:left="360"/>
        <w:rPr>
          <w:rFonts w:cs="Arial"/>
          <w:b/>
          <w:lang w:val="sr-Cyrl-RS" w:eastAsia="sr-Latn-CS"/>
        </w:rPr>
      </w:pPr>
    </w:p>
    <w:p w:rsidR="00FF79F9" w:rsidRPr="00FF79F9" w:rsidRDefault="00FF79F9" w:rsidP="004478E6">
      <w:pPr>
        <w:spacing w:before="0"/>
        <w:ind w:left="360"/>
        <w:rPr>
          <w:rFonts w:cs="Arial"/>
          <w:b/>
          <w:lang w:val="sr-Cyrl-RS" w:eastAsia="sr-Latn-CS"/>
        </w:rPr>
      </w:pPr>
      <w:r w:rsidRPr="00FF79F9">
        <w:rPr>
          <w:rFonts w:cs="Arial"/>
          <w:b/>
          <w:lang w:val="sr-Cyrl-RS" w:eastAsia="sr-Latn-CS"/>
        </w:rPr>
        <w:t>Тачка 3.1:</w:t>
      </w:r>
    </w:p>
    <w:p w:rsidR="00FF79F9" w:rsidRPr="00FF79F9" w:rsidRDefault="00FF79F9" w:rsidP="004478E6">
      <w:pPr>
        <w:spacing w:before="0"/>
        <w:ind w:left="360"/>
        <w:rPr>
          <w:rFonts w:ascii="Times New Roman" w:hAnsi="Times New Roman"/>
          <w:b/>
          <w:lang w:val="sr-Cyrl-RS"/>
        </w:rPr>
      </w:pPr>
      <w:r w:rsidRPr="00FF79F9">
        <w:rPr>
          <w:rFonts w:cs="Arial"/>
          <w:b/>
          <w:lang w:val="sr-Cyrl-RS" w:eastAsia="sr-Latn-CS"/>
        </w:rPr>
        <w:t xml:space="preserve">Површински кондензатор </w:t>
      </w:r>
      <w:r w:rsidRPr="00FF79F9">
        <w:rPr>
          <w:rFonts w:cs="Arial"/>
          <w:b/>
          <w:lang w:val="sr-Cyrl-RS"/>
        </w:rPr>
        <w:t>65М</w:t>
      </w:r>
      <w:r w:rsidRPr="00FF79F9">
        <w:rPr>
          <w:rFonts w:cs="Arial"/>
          <w:b/>
          <w:lang w:val="sr-Latn-RS"/>
        </w:rPr>
        <w:t>W</w:t>
      </w:r>
      <w:r w:rsidRPr="00FF79F9">
        <w:rPr>
          <w:rFonts w:cs="Arial"/>
          <w:b/>
          <w:lang w:val="sr-Cyrl-RS"/>
        </w:rPr>
        <w:t>-1 ком</w:t>
      </w:r>
      <w:r w:rsidRPr="00FF79F9">
        <w:rPr>
          <w:rFonts w:cs="Arial"/>
          <w:b/>
          <w:lang w:val="sr-Latn-RS"/>
        </w:rPr>
        <w:t xml:space="preserve">, </w:t>
      </w:r>
    </w:p>
    <w:p w:rsidR="00FF79F9" w:rsidRPr="00FF79F9" w:rsidRDefault="00FF79F9" w:rsidP="004478E6">
      <w:pPr>
        <w:spacing w:before="0"/>
        <w:ind w:left="317"/>
        <w:rPr>
          <w:rFonts w:cs="Arial"/>
          <w:lang w:val="sr-Cyrl-RS" w:eastAsia="sr-Latn-CS"/>
        </w:rPr>
      </w:pPr>
      <w:r w:rsidRPr="00FF79F9">
        <w:rPr>
          <w:rFonts w:cs="Arial"/>
          <w:lang w:val="sr-Cyrl-RS" w:eastAsia="sr-Latn-CS"/>
        </w:rPr>
        <w:t>Обезбеђење по воденој страни и пражњење воде ;</w:t>
      </w:r>
    </w:p>
    <w:p w:rsidR="00FF79F9" w:rsidRPr="00FF79F9" w:rsidRDefault="00FF79F9" w:rsidP="004478E6">
      <w:pPr>
        <w:spacing w:before="0"/>
        <w:ind w:left="317"/>
        <w:rPr>
          <w:rFonts w:cs="Arial"/>
          <w:lang w:val="sr-Cyrl-RS" w:eastAsia="sr-Latn-CS"/>
        </w:rPr>
      </w:pPr>
      <w:r w:rsidRPr="00FF79F9">
        <w:rPr>
          <w:rFonts w:cs="Arial"/>
          <w:lang w:val="sr-Cyrl-RS" w:eastAsia="sr-Latn-CS"/>
        </w:rPr>
        <w:t>Отварање ревизионих отвора и поклопаца кондензатора ;</w:t>
      </w:r>
    </w:p>
    <w:p w:rsidR="00FF79F9" w:rsidRPr="00FF79F9" w:rsidRDefault="00FF79F9" w:rsidP="004478E6">
      <w:pPr>
        <w:spacing w:before="0"/>
        <w:ind w:left="317"/>
        <w:rPr>
          <w:rFonts w:cs="Arial"/>
          <w:lang w:val="sr-Cyrl-RS" w:eastAsia="sr-Latn-CS"/>
        </w:rPr>
      </w:pPr>
      <w:r w:rsidRPr="00FF79F9">
        <w:rPr>
          <w:rFonts w:cs="Arial"/>
          <w:lang w:val="sr-Cyrl-RS" w:eastAsia="sr-Latn-CS"/>
        </w:rPr>
        <w:t>Визуелни преглед и припрема за чишћење ;</w:t>
      </w:r>
    </w:p>
    <w:p w:rsidR="00FF79F9" w:rsidRPr="00FF79F9" w:rsidRDefault="00FF79F9" w:rsidP="004478E6">
      <w:pPr>
        <w:spacing w:before="0"/>
        <w:ind w:left="317"/>
        <w:rPr>
          <w:rFonts w:cs="Arial"/>
          <w:lang w:val="sr-Cyrl-RS" w:eastAsia="sr-Latn-CS"/>
        </w:rPr>
      </w:pPr>
      <w:r w:rsidRPr="00FF79F9">
        <w:rPr>
          <w:rFonts w:cs="Arial"/>
          <w:lang w:val="sr-Cyrl-RS" w:eastAsia="sr-Latn-CS"/>
        </w:rPr>
        <w:t>Преглед и поправка лимова на коморама, сита и заптивања;</w:t>
      </w:r>
    </w:p>
    <w:p w:rsidR="00FF79F9" w:rsidRPr="00FF79F9" w:rsidRDefault="00FF79F9" w:rsidP="004478E6">
      <w:pPr>
        <w:spacing w:before="0"/>
        <w:ind w:left="317"/>
        <w:rPr>
          <w:rFonts w:cs="Arial"/>
          <w:lang w:val="sr-Cyrl-RS" w:eastAsia="sr-Latn-CS"/>
        </w:rPr>
      </w:pPr>
      <w:r w:rsidRPr="00FF79F9">
        <w:rPr>
          <w:rFonts w:cs="Arial"/>
          <w:lang w:val="sr-Cyrl-RS" w:eastAsia="sr-Latn-CS"/>
        </w:rPr>
        <w:t>Замена гумених заптивача на вратима кондензатора и  на ревизионим отворима;</w:t>
      </w:r>
    </w:p>
    <w:p w:rsidR="00FF79F9" w:rsidRPr="00BB4FA0" w:rsidRDefault="00FF79F9" w:rsidP="008C2DE3">
      <w:pPr>
        <w:spacing w:before="0"/>
        <w:ind w:firstLine="317"/>
        <w:rPr>
          <w:rFonts w:cs="Arial"/>
          <w:lang w:val="sr-Cyrl-RS" w:eastAsia="sr-Latn-CS"/>
        </w:rPr>
      </w:pPr>
      <w:r w:rsidRPr="00BB4FA0">
        <w:rPr>
          <w:rFonts w:cs="Arial"/>
          <w:lang w:val="sr-Cyrl-RS" w:eastAsia="sr-Latn-CS"/>
        </w:rPr>
        <w:t>Сушење цевних плоча кондензатора,</w:t>
      </w:r>
    </w:p>
    <w:p w:rsidR="00FF79F9" w:rsidRPr="00FF79F9" w:rsidRDefault="00FF79F9" w:rsidP="004478E6">
      <w:pPr>
        <w:spacing w:before="0"/>
        <w:ind w:left="317"/>
        <w:rPr>
          <w:rFonts w:cs="Arial"/>
          <w:lang w:val="sr-Cyrl-RS" w:eastAsia="sr-Latn-CS"/>
        </w:rPr>
      </w:pPr>
      <w:r w:rsidRPr="00FF79F9">
        <w:rPr>
          <w:rFonts w:cs="Arial"/>
          <w:lang w:val="sr-Cyrl-RS" w:eastAsia="sr-Latn-CS"/>
        </w:rPr>
        <w:t>Испитивање заптивености цевног система кондензатора запуњавањем парног дела до нивоа изнад цеви,оштећене цеви зачепити, а у контролном обрасцу означити све зачепљене цеви ;</w:t>
      </w:r>
    </w:p>
    <w:p w:rsidR="00FF79F9" w:rsidRPr="00FF79F9" w:rsidRDefault="00FF79F9" w:rsidP="004478E6">
      <w:pPr>
        <w:spacing w:before="0"/>
        <w:ind w:left="317"/>
        <w:rPr>
          <w:rFonts w:cs="Arial"/>
          <w:lang w:val="sr-Cyrl-RS" w:eastAsia="sr-Latn-CS"/>
        </w:rPr>
      </w:pPr>
      <w:r w:rsidRPr="00FF79F9">
        <w:rPr>
          <w:rFonts w:cs="Arial"/>
          <w:lang w:val="sr-Cyrl-RS" w:eastAsia="sr-Latn-CS"/>
        </w:rPr>
        <w:t>Затварање поклопаца кондензатора ;</w:t>
      </w:r>
    </w:p>
    <w:p w:rsidR="00FF79F9" w:rsidRPr="00FF79F9" w:rsidRDefault="00FF79F9" w:rsidP="004478E6">
      <w:pPr>
        <w:spacing w:before="0"/>
        <w:ind w:left="317"/>
        <w:rPr>
          <w:rFonts w:cs="Arial"/>
          <w:lang w:val="sr-Cyrl-RS" w:eastAsia="sr-Latn-CS"/>
        </w:rPr>
      </w:pPr>
      <w:r w:rsidRPr="00FF79F9">
        <w:rPr>
          <w:rFonts w:cs="Arial"/>
          <w:lang w:val="sr-Cyrl-RS" w:eastAsia="sr-Latn-CS"/>
        </w:rPr>
        <w:t>По кретању техничке расхладе проверити заптивност ревизионих отвора</w:t>
      </w:r>
    </w:p>
    <w:p w:rsidR="00FF79F9" w:rsidRPr="00FF79F9" w:rsidRDefault="00FF79F9" w:rsidP="004478E6">
      <w:pPr>
        <w:spacing w:before="0"/>
        <w:ind w:left="317"/>
        <w:rPr>
          <w:rFonts w:cs="Arial"/>
          <w:lang w:val="sr-Cyrl-RS"/>
        </w:rPr>
      </w:pPr>
      <w:r w:rsidRPr="00FF79F9">
        <w:rPr>
          <w:rFonts w:cs="Arial"/>
          <w:lang w:val="sr-Cyrl-RS"/>
        </w:rPr>
        <w:t>Демонтажа и преглед сигурносне клапне кондензатора.</w:t>
      </w:r>
    </w:p>
    <w:p w:rsidR="00FF79F9" w:rsidRPr="00FF79F9" w:rsidRDefault="00FF79F9" w:rsidP="004478E6">
      <w:pPr>
        <w:spacing w:before="0"/>
        <w:ind w:left="317"/>
        <w:rPr>
          <w:rFonts w:cs="Arial"/>
          <w:lang w:val="sr-Cyrl-RS"/>
        </w:rPr>
      </w:pPr>
      <w:r w:rsidRPr="00FF79F9">
        <w:rPr>
          <w:rFonts w:cs="Arial"/>
          <w:lang w:val="sr-Cyrl-RS"/>
        </w:rPr>
        <w:t>Турбина 65 М</w:t>
      </w:r>
      <w:r w:rsidRPr="00FF79F9">
        <w:rPr>
          <w:rFonts w:cs="Arial"/>
          <w:lang w:val="sr-Latn-RS"/>
        </w:rPr>
        <w:t>W</w:t>
      </w:r>
      <w:r w:rsidRPr="00FF79F9">
        <w:rPr>
          <w:rFonts w:cs="Arial"/>
          <w:lang w:val="sr-Cyrl-RS"/>
        </w:rPr>
        <w:t xml:space="preserve"> има један кондензатор са 7700 цеви,</w:t>
      </w:r>
    </w:p>
    <w:p w:rsidR="00FF79F9" w:rsidRPr="00FF79F9" w:rsidRDefault="00FF79F9" w:rsidP="004478E6">
      <w:pPr>
        <w:spacing w:before="0"/>
        <w:ind w:left="317"/>
        <w:rPr>
          <w:rFonts w:cs="Arial"/>
          <w:lang w:val="sr-Cyrl-RS"/>
        </w:rPr>
      </w:pPr>
    </w:p>
    <w:p w:rsidR="00FF79F9" w:rsidRPr="00FF79F9" w:rsidRDefault="00FF79F9" w:rsidP="004478E6">
      <w:pPr>
        <w:spacing w:before="0"/>
        <w:ind w:left="317"/>
        <w:rPr>
          <w:rFonts w:cs="Arial"/>
          <w:b/>
          <w:lang w:val="sr-Cyrl-RS"/>
        </w:rPr>
      </w:pPr>
      <w:r w:rsidRPr="00FF79F9">
        <w:rPr>
          <w:rFonts w:cs="Arial"/>
          <w:b/>
          <w:lang w:val="sr-Cyrl-RS"/>
        </w:rPr>
        <w:t>Тачка 3.2:</w:t>
      </w:r>
    </w:p>
    <w:p w:rsidR="00FF79F9" w:rsidRPr="00FF79F9" w:rsidRDefault="00FF79F9" w:rsidP="004478E6">
      <w:pPr>
        <w:spacing w:before="0"/>
        <w:ind w:left="317"/>
        <w:rPr>
          <w:rFonts w:cs="Arial"/>
          <w:b/>
          <w:lang w:val="sr-Latn-RS"/>
        </w:rPr>
      </w:pPr>
      <w:r w:rsidRPr="00FF79F9">
        <w:rPr>
          <w:rFonts w:cs="Arial"/>
          <w:b/>
          <w:lang w:val="sr-Cyrl-RS"/>
        </w:rPr>
        <w:t>Хладњаци генератора  65М</w:t>
      </w:r>
      <w:r w:rsidRPr="00FF79F9">
        <w:rPr>
          <w:rFonts w:cs="Arial"/>
          <w:b/>
          <w:lang w:val="sr-Latn-RS"/>
        </w:rPr>
        <w:t>W</w:t>
      </w:r>
    </w:p>
    <w:p w:rsidR="00FF79F9" w:rsidRPr="00FF79F9" w:rsidRDefault="00FF79F9" w:rsidP="004478E6">
      <w:pPr>
        <w:spacing w:before="0"/>
        <w:ind w:left="317"/>
        <w:rPr>
          <w:rFonts w:cs="Arial"/>
          <w:lang w:val="sr-Cyrl-RS"/>
        </w:rPr>
      </w:pPr>
      <w:r w:rsidRPr="00FF79F9">
        <w:rPr>
          <w:rFonts w:cs="Arial"/>
          <w:lang w:val="sr-Cyrl-RS"/>
        </w:rPr>
        <w:t>Обезбеђење хладњака са стране расхладне воде</w:t>
      </w:r>
    </w:p>
    <w:p w:rsidR="00FF79F9" w:rsidRPr="00FF79F9" w:rsidRDefault="00FF79F9" w:rsidP="004478E6">
      <w:pPr>
        <w:spacing w:before="0"/>
        <w:ind w:left="317"/>
        <w:rPr>
          <w:rFonts w:cs="Arial"/>
          <w:lang w:val="sr-Cyrl-RS"/>
        </w:rPr>
      </w:pPr>
      <w:r w:rsidRPr="00FF79F9">
        <w:rPr>
          <w:rFonts w:cs="Arial"/>
          <w:lang w:val="sr-Cyrl-RS"/>
        </w:rPr>
        <w:lastRenderedPageBreak/>
        <w:t>Демонтажа цевовода расхладе и извлачење хладњака и простора генератора</w:t>
      </w:r>
    </w:p>
    <w:p w:rsidR="00FF79F9" w:rsidRPr="00FF79F9" w:rsidRDefault="00FF79F9" w:rsidP="004478E6">
      <w:pPr>
        <w:spacing w:before="0"/>
        <w:ind w:left="317"/>
        <w:rPr>
          <w:rFonts w:cs="Arial"/>
          <w:lang w:val="sr-Cyrl-RS"/>
        </w:rPr>
      </w:pPr>
      <w:r w:rsidRPr="00FF79F9">
        <w:rPr>
          <w:rFonts w:cs="Arial"/>
          <w:lang w:val="sr-Cyrl-RS"/>
        </w:rPr>
        <w:t>Демонтажа комора хладњака и припрема за чишћење</w:t>
      </w:r>
    </w:p>
    <w:p w:rsidR="00FF79F9" w:rsidRPr="00FF79F9" w:rsidRDefault="00FF79F9" w:rsidP="004478E6">
      <w:pPr>
        <w:spacing w:before="0"/>
        <w:ind w:left="317"/>
        <w:rPr>
          <w:rFonts w:cs="Arial"/>
          <w:lang w:val="sr-Cyrl-RS"/>
        </w:rPr>
      </w:pPr>
      <w:r w:rsidRPr="00FF79F9">
        <w:rPr>
          <w:rFonts w:cs="Arial"/>
          <w:lang w:val="sr-Cyrl-RS"/>
        </w:rPr>
        <w:t>Припрема за испитивање, проба на притисак и чеповање оштећених цеви</w:t>
      </w:r>
    </w:p>
    <w:p w:rsidR="00FF79F9" w:rsidRPr="00FF79F9" w:rsidRDefault="00FF79F9" w:rsidP="004478E6">
      <w:pPr>
        <w:spacing w:before="0"/>
        <w:ind w:left="317"/>
        <w:rPr>
          <w:rFonts w:cs="Arial"/>
          <w:lang w:val="sr-Cyrl-RS"/>
        </w:rPr>
      </w:pPr>
      <w:r w:rsidRPr="00FF79F9">
        <w:rPr>
          <w:rFonts w:cs="Arial"/>
          <w:lang w:val="sr-Cyrl-RS"/>
        </w:rPr>
        <w:t>Увлачење и монтажа хладњака генератора</w:t>
      </w:r>
    </w:p>
    <w:p w:rsidR="00FF79F9" w:rsidRPr="00FF79F9" w:rsidRDefault="00FF79F9" w:rsidP="004478E6">
      <w:pPr>
        <w:spacing w:before="0"/>
        <w:ind w:left="317"/>
        <w:rPr>
          <w:rFonts w:cs="Arial"/>
          <w:lang w:val="sr-Cyrl-RS"/>
        </w:rPr>
      </w:pPr>
      <w:r w:rsidRPr="00FF79F9">
        <w:rPr>
          <w:rFonts w:cs="Arial"/>
          <w:lang w:val="sr-Cyrl-RS"/>
        </w:rPr>
        <w:t>Скидање обезбеђења</w:t>
      </w:r>
    </w:p>
    <w:p w:rsidR="00FF79F9" w:rsidRPr="00FF79F9" w:rsidRDefault="00FF79F9" w:rsidP="004478E6">
      <w:pPr>
        <w:spacing w:before="0"/>
        <w:ind w:left="317"/>
        <w:rPr>
          <w:rFonts w:cs="Arial"/>
          <w:lang w:val="sr-Cyrl-RS"/>
        </w:rPr>
      </w:pPr>
      <w:r w:rsidRPr="00FF79F9">
        <w:rPr>
          <w:rFonts w:cs="Arial"/>
          <w:lang w:val="sr-Cyrl-RS"/>
        </w:rPr>
        <w:t xml:space="preserve">По пуштању расхладне воде, извршити проверу цурења.  </w:t>
      </w:r>
    </w:p>
    <w:p w:rsidR="00FF79F9" w:rsidRPr="00FF79F9" w:rsidRDefault="00FF79F9" w:rsidP="004478E6">
      <w:pPr>
        <w:spacing w:before="0"/>
        <w:ind w:left="317"/>
        <w:rPr>
          <w:rFonts w:cs="Arial"/>
          <w:lang w:val="sr-Cyrl-RS"/>
        </w:rPr>
      </w:pPr>
      <w:r w:rsidRPr="00FF79F9">
        <w:rPr>
          <w:rFonts w:cs="Arial"/>
          <w:lang w:val="sr-Cyrl-RS"/>
        </w:rPr>
        <w:t>Хладњаци генератора 65М</w:t>
      </w:r>
      <w:r w:rsidRPr="00FF79F9">
        <w:rPr>
          <w:rFonts w:cs="Arial"/>
          <w:lang w:val="sr-Latn-RS"/>
        </w:rPr>
        <w:t>W</w:t>
      </w:r>
      <w:r w:rsidRPr="00FF79F9">
        <w:rPr>
          <w:rFonts w:cs="Arial"/>
          <w:lang w:val="sr-Cyrl-RS"/>
        </w:rPr>
        <w:t xml:space="preserve"> су смештену у простор генератора кота 7м, и сатоје се из два дела дужине по 6м.</w:t>
      </w:r>
    </w:p>
    <w:p w:rsidR="00FF79F9" w:rsidRPr="00FF79F9" w:rsidRDefault="00FF79F9" w:rsidP="004478E6">
      <w:pPr>
        <w:spacing w:before="0"/>
        <w:ind w:left="317"/>
        <w:rPr>
          <w:rFonts w:cs="Arial"/>
          <w:lang w:val="sr-Cyrl-RS"/>
        </w:rPr>
      </w:pPr>
    </w:p>
    <w:p w:rsidR="00FF79F9" w:rsidRPr="00FF79F9" w:rsidRDefault="00FF79F9" w:rsidP="004478E6">
      <w:pPr>
        <w:spacing w:before="0"/>
        <w:ind w:left="317"/>
        <w:rPr>
          <w:rFonts w:cs="Arial"/>
          <w:b/>
          <w:lang w:val="sr-Cyrl-RS"/>
        </w:rPr>
      </w:pPr>
      <w:r w:rsidRPr="00FF79F9">
        <w:rPr>
          <w:rFonts w:cs="Arial"/>
          <w:b/>
          <w:lang w:val="sr-Cyrl-RS"/>
        </w:rPr>
        <w:t>Тачка 3.3:</w:t>
      </w:r>
    </w:p>
    <w:p w:rsidR="00FF79F9" w:rsidRPr="00FF79F9" w:rsidRDefault="00FF79F9" w:rsidP="004478E6">
      <w:pPr>
        <w:spacing w:before="0"/>
        <w:ind w:left="317"/>
        <w:rPr>
          <w:rFonts w:cs="Arial"/>
          <w:b/>
          <w:lang w:val="sr-Cyrl-RS"/>
        </w:rPr>
      </w:pPr>
      <w:r w:rsidRPr="00FF79F9">
        <w:rPr>
          <w:rFonts w:cs="Arial"/>
          <w:b/>
          <w:lang w:val="sr-Cyrl-RS"/>
        </w:rPr>
        <w:t>Уљни систем</w:t>
      </w:r>
      <w:r w:rsidRPr="00FF79F9">
        <w:rPr>
          <w:rFonts w:cs="Arial"/>
          <w:b/>
          <w:lang w:val="sr-Latn-RS"/>
        </w:rPr>
        <w:t>,</w:t>
      </w:r>
      <w:r w:rsidRPr="00FF79F9">
        <w:rPr>
          <w:rFonts w:cs="Arial"/>
          <w:b/>
          <w:lang w:val="sr-Cyrl-RS"/>
        </w:rPr>
        <w:t xml:space="preserve"> 65М</w:t>
      </w:r>
      <w:r w:rsidRPr="00FF79F9">
        <w:rPr>
          <w:rFonts w:cs="Arial"/>
          <w:b/>
          <w:lang w:val="sr-Latn-RS"/>
        </w:rPr>
        <w:t xml:space="preserve">W, </w:t>
      </w:r>
    </w:p>
    <w:p w:rsidR="00FF79F9" w:rsidRPr="00FF79F9" w:rsidRDefault="00FF79F9" w:rsidP="004478E6">
      <w:pPr>
        <w:spacing w:before="0"/>
        <w:ind w:left="317"/>
        <w:rPr>
          <w:rFonts w:cs="Arial"/>
          <w:lang w:val="sr-Cyrl-RS"/>
        </w:rPr>
      </w:pPr>
      <w:r w:rsidRPr="00FF79F9">
        <w:rPr>
          <w:rFonts w:cs="Arial"/>
          <w:lang w:val="sr-Cyrl-RS"/>
        </w:rPr>
        <w:t>Обезбедити електромоторе уљних пумпи од окретања ;</w:t>
      </w:r>
    </w:p>
    <w:p w:rsidR="00FF79F9" w:rsidRPr="00FF79F9" w:rsidRDefault="00FF79F9" w:rsidP="004478E6">
      <w:pPr>
        <w:spacing w:before="0"/>
        <w:ind w:left="317"/>
        <w:rPr>
          <w:rFonts w:cs="Arial"/>
          <w:lang w:val="sr-Cyrl-RS"/>
        </w:rPr>
      </w:pPr>
      <w:r w:rsidRPr="00FF79F9">
        <w:rPr>
          <w:rFonts w:cs="Arial"/>
          <w:lang w:val="sr-Cyrl-RS"/>
        </w:rPr>
        <w:t>Пражњење уљног система у помоћни резервоар уља;</w:t>
      </w:r>
    </w:p>
    <w:p w:rsidR="00FF79F9" w:rsidRPr="00FF79F9" w:rsidRDefault="00FF79F9" w:rsidP="004478E6">
      <w:pPr>
        <w:spacing w:before="0"/>
        <w:ind w:left="317"/>
        <w:rPr>
          <w:rFonts w:cs="Arial"/>
          <w:lang w:val="sr-Cyrl-RS"/>
        </w:rPr>
      </w:pPr>
      <w:r w:rsidRPr="00FF79F9">
        <w:rPr>
          <w:rFonts w:cs="Arial"/>
          <w:lang w:val="sr-Cyrl-RS"/>
        </w:rPr>
        <w:t>Демонтажа поклопаца хладњака уља ; 65М</w:t>
      </w:r>
      <w:r w:rsidRPr="00FF79F9">
        <w:rPr>
          <w:rFonts w:cs="Arial"/>
          <w:lang w:val="sr-Latn-RS"/>
        </w:rPr>
        <w:t>W-3</w:t>
      </w:r>
      <w:r w:rsidRPr="00FF79F9">
        <w:rPr>
          <w:rFonts w:cs="Arial"/>
          <w:lang w:val="sr-Cyrl-RS"/>
        </w:rPr>
        <w:t xml:space="preserve"> хладњака</w:t>
      </w:r>
      <w:r w:rsidRPr="00FF79F9">
        <w:rPr>
          <w:rFonts w:cs="Arial"/>
          <w:lang w:val="sr-Latn-RS"/>
        </w:rPr>
        <w:t xml:space="preserve"> </w:t>
      </w:r>
      <w:r w:rsidRPr="00FF79F9">
        <w:rPr>
          <w:rFonts w:cs="Arial"/>
          <w:lang w:val="sr-Cyrl-RS"/>
        </w:rPr>
        <w:t>уља</w:t>
      </w:r>
      <w:r w:rsidRPr="00FF79F9">
        <w:rPr>
          <w:rFonts w:cs="Arial"/>
          <w:lang w:val="sr-Latn-RS"/>
        </w:rPr>
        <w:t xml:space="preserve">, </w:t>
      </w:r>
    </w:p>
    <w:p w:rsidR="00FF79F9" w:rsidRPr="00FF79F9" w:rsidRDefault="00FF79F9" w:rsidP="004478E6">
      <w:pPr>
        <w:spacing w:before="0"/>
        <w:ind w:left="317"/>
        <w:rPr>
          <w:rFonts w:cs="Arial"/>
          <w:lang w:val="sr-Cyrl-RS"/>
        </w:rPr>
      </w:pPr>
      <w:r w:rsidRPr="00FF79F9">
        <w:rPr>
          <w:rFonts w:cs="Arial"/>
          <w:lang w:val="sr-Cyrl-RS"/>
        </w:rPr>
        <w:t>Вађење цевних снопова хладњака уља, чишћење хладњака уља са уљне стране ;</w:t>
      </w:r>
    </w:p>
    <w:p w:rsidR="00FF79F9" w:rsidRPr="00FF79F9" w:rsidRDefault="00FF79F9" w:rsidP="004478E6">
      <w:pPr>
        <w:spacing w:before="0"/>
        <w:ind w:left="317"/>
        <w:rPr>
          <w:rFonts w:cs="Arial"/>
          <w:lang w:val="sr-Cyrl-RS"/>
        </w:rPr>
      </w:pPr>
      <w:r w:rsidRPr="00FF79F9">
        <w:rPr>
          <w:rFonts w:cs="Arial"/>
          <w:lang w:val="sr-Cyrl-RS"/>
        </w:rPr>
        <w:t>Чишћење главног уљног резервоара ;</w:t>
      </w:r>
    </w:p>
    <w:p w:rsidR="00FF79F9" w:rsidRPr="00FF79F9" w:rsidRDefault="00FF79F9" w:rsidP="004478E6">
      <w:pPr>
        <w:spacing w:before="0"/>
        <w:ind w:left="317"/>
        <w:rPr>
          <w:rFonts w:cs="Arial"/>
          <w:lang w:val="sr-Cyrl-RS"/>
        </w:rPr>
      </w:pPr>
      <w:r w:rsidRPr="00FF79F9">
        <w:rPr>
          <w:rFonts w:cs="Arial"/>
          <w:lang w:val="sr-Cyrl-RS"/>
        </w:rPr>
        <w:t>Проба хладњака на заптивеност, чеповање оштећених      цеви ;</w:t>
      </w:r>
    </w:p>
    <w:p w:rsidR="00FF79F9" w:rsidRPr="00FF79F9" w:rsidRDefault="00FF79F9" w:rsidP="004478E6">
      <w:pPr>
        <w:spacing w:before="0"/>
        <w:ind w:left="317"/>
        <w:rPr>
          <w:rFonts w:cs="Arial"/>
          <w:lang w:val="sr-Cyrl-RS"/>
        </w:rPr>
      </w:pPr>
      <w:r w:rsidRPr="00FF79F9">
        <w:rPr>
          <w:rFonts w:cs="Arial"/>
          <w:lang w:val="sr-Cyrl-RS"/>
        </w:rPr>
        <w:t xml:space="preserve">Преглед и чишћење хладњака финог уљног филтера, замена филтер папира, </w:t>
      </w:r>
    </w:p>
    <w:p w:rsidR="00FF79F9" w:rsidRPr="00FF79F9" w:rsidRDefault="00FF79F9" w:rsidP="004478E6">
      <w:pPr>
        <w:spacing w:before="0"/>
        <w:ind w:left="317"/>
        <w:rPr>
          <w:rFonts w:cs="Arial"/>
          <w:lang w:val="sr-Cyrl-RS"/>
        </w:rPr>
      </w:pPr>
      <w:r w:rsidRPr="00FF79F9">
        <w:rPr>
          <w:rFonts w:cs="Arial"/>
          <w:lang w:val="sr-Cyrl-RS"/>
        </w:rPr>
        <w:t>Чишћење сита у резервоару уља ,</w:t>
      </w:r>
    </w:p>
    <w:p w:rsidR="00FF79F9" w:rsidRPr="00FF79F9" w:rsidRDefault="00FF79F9" w:rsidP="004478E6">
      <w:pPr>
        <w:spacing w:before="0"/>
        <w:ind w:left="317"/>
        <w:rPr>
          <w:rFonts w:cs="Arial"/>
          <w:lang w:val="sr-Cyrl-RS"/>
        </w:rPr>
      </w:pPr>
      <w:r w:rsidRPr="00FF79F9">
        <w:rPr>
          <w:rFonts w:cs="Arial"/>
          <w:lang w:val="sr-Cyrl-RS"/>
        </w:rPr>
        <w:t xml:space="preserve">Чишћење филтерских уложака </w:t>
      </w:r>
    </w:p>
    <w:p w:rsidR="00FF79F9" w:rsidRPr="00FF79F9" w:rsidRDefault="00FF79F9" w:rsidP="004478E6">
      <w:pPr>
        <w:spacing w:before="0"/>
        <w:ind w:left="317"/>
        <w:rPr>
          <w:rFonts w:cs="Arial"/>
          <w:lang w:val="sr-Cyrl-RS"/>
        </w:rPr>
      </w:pPr>
      <w:r w:rsidRPr="00FF79F9">
        <w:rPr>
          <w:rFonts w:cs="Arial"/>
          <w:lang w:val="sr-Cyrl-RS"/>
        </w:rPr>
        <w:t>Сепарација уља и враћање у резервоар.</w:t>
      </w:r>
      <w:r w:rsidRPr="00FF79F9">
        <w:rPr>
          <w:rFonts w:cs="Arial"/>
          <w:lang w:val="sr-Latn-RS"/>
        </w:rPr>
        <w:t>,</w:t>
      </w:r>
      <w:r w:rsidRPr="00FF79F9">
        <w:rPr>
          <w:rFonts w:cs="Arial"/>
          <w:lang w:val="sr-Cyrl-RS"/>
        </w:rPr>
        <w:t xml:space="preserve"> </w:t>
      </w:r>
    </w:p>
    <w:p w:rsidR="00FF79F9" w:rsidRPr="00FF79F9" w:rsidRDefault="00FF79F9" w:rsidP="004478E6">
      <w:pPr>
        <w:spacing w:before="0"/>
        <w:ind w:left="317"/>
        <w:rPr>
          <w:rFonts w:cs="Arial"/>
          <w:lang w:val="sr-Cyrl-RS"/>
        </w:rPr>
      </w:pPr>
      <w:r w:rsidRPr="00FF79F9">
        <w:rPr>
          <w:rFonts w:cs="Arial"/>
          <w:lang w:val="sr-Cyrl-RS"/>
        </w:rPr>
        <w:t>Улјни систем 65М</w:t>
      </w:r>
      <w:r w:rsidRPr="00FF79F9">
        <w:rPr>
          <w:rFonts w:cs="Arial"/>
          <w:lang w:val="sr-Latn-RS"/>
        </w:rPr>
        <w:t>W</w:t>
      </w:r>
      <w:r w:rsidRPr="00FF79F9">
        <w:rPr>
          <w:rFonts w:cs="Arial"/>
          <w:lang w:val="sr-Cyrl-RS"/>
        </w:rPr>
        <w:t xml:space="preserve"> се састоји од 3 хладњака уља,</w:t>
      </w:r>
    </w:p>
    <w:p w:rsidR="00FF79F9" w:rsidRPr="00FF79F9" w:rsidRDefault="00FF79F9" w:rsidP="004478E6">
      <w:pPr>
        <w:spacing w:before="0"/>
        <w:ind w:left="317"/>
        <w:rPr>
          <w:rFonts w:cs="Arial"/>
          <w:lang w:val="sr-Cyrl-RS"/>
        </w:rPr>
      </w:pPr>
    </w:p>
    <w:p w:rsidR="00FF79F9" w:rsidRPr="00FF79F9" w:rsidRDefault="00FF79F9" w:rsidP="004478E6">
      <w:pPr>
        <w:spacing w:before="0"/>
        <w:ind w:left="360"/>
        <w:rPr>
          <w:rFonts w:cs="Arial"/>
          <w:b/>
          <w:lang w:val="sr-Cyrl-RS" w:eastAsia="sr-Latn-CS"/>
        </w:rPr>
      </w:pPr>
      <w:r w:rsidRPr="00FF79F9">
        <w:rPr>
          <w:rFonts w:cs="Arial"/>
          <w:b/>
          <w:lang w:val="sr-Cyrl-RS" w:eastAsia="sr-Latn-CS"/>
        </w:rPr>
        <w:t>Тачка 3.4:</w:t>
      </w:r>
    </w:p>
    <w:p w:rsidR="00FF79F9" w:rsidRPr="00FF79F9" w:rsidRDefault="00FF79F9" w:rsidP="004478E6">
      <w:pPr>
        <w:spacing w:before="0"/>
        <w:ind w:left="317"/>
        <w:rPr>
          <w:rFonts w:cs="Arial"/>
          <w:b/>
          <w:lang w:val="sr-Latn-RS"/>
        </w:rPr>
      </w:pPr>
      <w:r w:rsidRPr="00FF79F9">
        <w:rPr>
          <w:rFonts w:cs="Arial"/>
          <w:b/>
          <w:lang w:val="sr-Cyrl-RS"/>
        </w:rPr>
        <w:t>Парни ејектор за</w:t>
      </w:r>
      <w:r w:rsidRPr="00FF79F9">
        <w:rPr>
          <w:rFonts w:cs="Arial"/>
          <w:b/>
          <w:lang w:val="sr-Latn-RS"/>
        </w:rPr>
        <w:t xml:space="preserve"> </w:t>
      </w:r>
      <w:r w:rsidRPr="00FF79F9">
        <w:rPr>
          <w:rFonts w:cs="Arial"/>
          <w:b/>
          <w:lang w:val="sr-Cyrl-RS"/>
        </w:rPr>
        <w:t>32М</w:t>
      </w:r>
      <w:r w:rsidRPr="00FF79F9">
        <w:rPr>
          <w:rFonts w:cs="Arial"/>
          <w:b/>
          <w:lang w:val="sr-Latn-RS"/>
        </w:rPr>
        <w:t xml:space="preserve">W </w:t>
      </w:r>
      <w:r w:rsidRPr="00FF79F9">
        <w:rPr>
          <w:rFonts w:cs="Arial"/>
          <w:b/>
          <w:lang w:val="sr-Cyrl-RS"/>
        </w:rPr>
        <w:t>и</w:t>
      </w:r>
      <w:r w:rsidRPr="00FF79F9">
        <w:rPr>
          <w:rFonts w:cs="Arial"/>
          <w:b/>
          <w:lang w:val="sr-Latn-RS"/>
        </w:rPr>
        <w:t xml:space="preserve"> 65MW</w:t>
      </w:r>
    </w:p>
    <w:p w:rsidR="00FF79F9" w:rsidRPr="00FF79F9" w:rsidRDefault="00FF79F9" w:rsidP="004478E6">
      <w:pPr>
        <w:spacing w:before="0"/>
        <w:ind w:left="317"/>
        <w:rPr>
          <w:rFonts w:cs="Arial"/>
          <w:lang w:val="sr-Cyrl-RS"/>
        </w:rPr>
      </w:pPr>
      <w:r w:rsidRPr="00FF79F9">
        <w:rPr>
          <w:rFonts w:cs="Arial"/>
          <w:lang w:val="sr-Cyrl-RS"/>
        </w:rPr>
        <w:t>Демонтажа цевовода, веза са кондензатором ;</w:t>
      </w:r>
    </w:p>
    <w:p w:rsidR="00FF79F9" w:rsidRPr="00FF79F9" w:rsidRDefault="00FF79F9" w:rsidP="004478E6">
      <w:pPr>
        <w:spacing w:before="0"/>
        <w:ind w:left="317"/>
        <w:rPr>
          <w:rFonts w:cs="Arial"/>
          <w:lang w:val="sr-Cyrl-RS"/>
        </w:rPr>
      </w:pPr>
      <w:r w:rsidRPr="00FF79F9">
        <w:rPr>
          <w:rFonts w:cs="Arial"/>
          <w:lang w:val="sr-Cyrl-RS"/>
        </w:rPr>
        <w:t>Демонтажа поклопаца на  цевном снопу ејектора ;</w:t>
      </w:r>
    </w:p>
    <w:p w:rsidR="00FF79F9" w:rsidRPr="00FF79F9" w:rsidRDefault="00FF79F9" w:rsidP="004478E6">
      <w:pPr>
        <w:spacing w:before="0"/>
        <w:ind w:left="317"/>
        <w:rPr>
          <w:rFonts w:cs="Arial"/>
          <w:lang w:val="sr-Cyrl-RS"/>
        </w:rPr>
      </w:pPr>
      <w:r w:rsidRPr="00FF79F9">
        <w:rPr>
          <w:rFonts w:cs="Arial"/>
          <w:lang w:val="sr-Cyrl-RS"/>
        </w:rPr>
        <w:t>Монтажа прстенастих прирубница (на месту поклопаца) ;</w:t>
      </w:r>
    </w:p>
    <w:p w:rsidR="00FF79F9" w:rsidRPr="00FF79F9" w:rsidRDefault="00FF79F9" w:rsidP="004478E6">
      <w:pPr>
        <w:spacing w:before="0"/>
        <w:ind w:left="317"/>
        <w:rPr>
          <w:rFonts w:cs="Arial"/>
          <w:lang w:val="sr-Cyrl-RS"/>
        </w:rPr>
      </w:pPr>
      <w:r w:rsidRPr="00FF79F9">
        <w:rPr>
          <w:rFonts w:cs="Arial"/>
          <w:lang w:val="sr-Cyrl-RS"/>
        </w:rPr>
        <w:t>Блиндирање отвора и припрема за притисак.</w:t>
      </w:r>
    </w:p>
    <w:p w:rsidR="00FF79F9" w:rsidRPr="00FF79F9" w:rsidRDefault="00FF79F9" w:rsidP="004478E6">
      <w:pPr>
        <w:spacing w:before="0"/>
        <w:ind w:left="317"/>
        <w:rPr>
          <w:rFonts w:cs="Arial"/>
          <w:lang w:val="sr-Cyrl-RS"/>
        </w:rPr>
      </w:pPr>
      <w:r w:rsidRPr="00FF79F9">
        <w:rPr>
          <w:rFonts w:cs="Arial"/>
          <w:lang w:val="sr-Cyrl-RS"/>
        </w:rPr>
        <w:t>Пуњење ејектора са парне стране и дизање на притисак од 3.0 bar ;</w:t>
      </w:r>
    </w:p>
    <w:p w:rsidR="00FF79F9" w:rsidRPr="00FF79F9" w:rsidRDefault="00FF79F9" w:rsidP="004478E6">
      <w:pPr>
        <w:spacing w:before="0"/>
        <w:ind w:left="317"/>
        <w:rPr>
          <w:rFonts w:cs="Arial"/>
          <w:lang w:val="sr-Cyrl-RS"/>
        </w:rPr>
      </w:pPr>
      <w:r w:rsidRPr="00FF79F9">
        <w:rPr>
          <w:rFonts w:cs="Arial"/>
          <w:lang w:val="sr-Cyrl-RS"/>
        </w:rPr>
        <w:t>Провера стања на цевним сноповима, да ли има цурења из цевних снопова, блиндирање по потреби ;</w:t>
      </w:r>
    </w:p>
    <w:p w:rsidR="00FF79F9" w:rsidRPr="00FF79F9" w:rsidRDefault="00FF79F9" w:rsidP="004478E6">
      <w:pPr>
        <w:spacing w:before="0"/>
        <w:ind w:left="317"/>
        <w:rPr>
          <w:rFonts w:cs="Arial"/>
          <w:lang w:val="sr-Cyrl-RS"/>
        </w:rPr>
      </w:pPr>
      <w:r w:rsidRPr="00FF79F9">
        <w:rPr>
          <w:rFonts w:cs="Arial"/>
          <w:lang w:val="sr-Cyrl-RS"/>
        </w:rPr>
        <w:t xml:space="preserve">У случају да постоји цурење на валцовима извршити валцовање цеви. </w:t>
      </w:r>
    </w:p>
    <w:p w:rsidR="00FF79F9" w:rsidRPr="00FF79F9" w:rsidRDefault="00FF79F9" w:rsidP="004478E6">
      <w:pPr>
        <w:spacing w:before="0"/>
        <w:ind w:left="317"/>
        <w:rPr>
          <w:rFonts w:cs="Arial"/>
          <w:lang w:val="sr-Cyrl-RS"/>
        </w:rPr>
      </w:pPr>
      <w:r w:rsidRPr="00FF79F9">
        <w:rPr>
          <w:rFonts w:cs="Arial"/>
          <w:lang w:val="sr-Cyrl-RS"/>
        </w:rPr>
        <w:t>Извештај о броју блиндираних и валцованих цеви ;</w:t>
      </w:r>
    </w:p>
    <w:p w:rsidR="00FF79F9" w:rsidRPr="00FF79F9" w:rsidRDefault="00FF79F9" w:rsidP="004478E6">
      <w:pPr>
        <w:spacing w:before="0"/>
        <w:ind w:left="317"/>
        <w:rPr>
          <w:rFonts w:cs="Arial"/>
          <w:lang w:val="sr-Cyrl-RS"/>
        </w:rPr>
      </w:pPr>
      <w:r w:rsidRPr="00FF79F9">
        <w:rPr>
          <w:rFonts w:cs="Arial"/>
          <w:lang w:val="sr-Cyrl-RS"/>
        </w:rPr>
        <w:t>Замена гумених  заптивки на поклопцима,  монтажа поклопаца, и цевовода ;</w:t>
      </w:r>
    </w:p>
    <w:p w:rsidR="00FF79F9" w:rsidRPr="00FF79F9" w:rsidRDefault="00FF79F9" w:rsidP="004478E6">
      <w:pPr>
        <w:spacing w:before="0"/>
        <w:ind w:left="317"/>
        <w:rPr>
          <w:rFonts w:cs="Arial"/>
          <w:lang w:val="sr-Cyrl-RS"/>
        </w:rPr>
      </w:pPr>
      <w:r w:rsidRPr="00FF79F9">
        <w:rPr>
          <w:rFonts w:cs="Arial"/>
          <w:lang w:val="sr-Cyrl-RS"/>
        </w:rPr>
        <w:t xml:space="preserve">Замена клапне за пароваздушну смешу. </w:t>
      </w:r>
    </w:p>
    <w:p w:rsidR="00FF79F9" w:rsidRPr="00FF79F9" w:rsidRDefault="00FF79F9" w:rsidP="004478E6">
      <w:pPr>
        <w:spacing w:before="0"/>
        <w:ind w:left="317"/>
        <w:rPr>
          <w:rFonts w:cs="Arial"/>
          <w:lang w:val="sr-Cyrl-RS"/>
        </w:rPr>
      </w:pPr>
      <w:r w:rsidRPr="00FF79F9">
        <w:rPr>
          <w:rFonts w:cs="Arial"/>
          <w:lang w:val="sr-Cyrl-RS"/>
        </w:rPr>
        <w:t>Функционална проба при старту блока.</w:t>
      </w:r>
    </w:p>
    <w:p w:rsidR="00FF79F9" w:rsidRPr="00FF79F9" w:rsidRDefault="00FF79F9" w:rsidP="004478E6">
      <w:pPr>
        <w:spacing w:before="0"/>
        <w:ind w:left="317"/>
        <w:rPr>
          <w:rFonts w:cs="Arial"/>
          <w:lang w:val="sr-Cyrl-RS"/>
        </w:rPr>
      </w:pPr>
      <w:r w:rsidRPr="00FF79F9">
        <w:rPr>
          <w:rFonts w:cs="Arial"/>
          <w:lang w:val="sr-Cyrl-RS"/>
        </w:rPr>
        <w:t>Парни ејектор турбине 65М</w:t>
      </w:r>
      <w:r w:rsidRPr="00FF79F9">
        <w:rPr>
          <w:rFonts w:cs="Arial"/>
          <w:lang w:val="sr-Latn-RS"/>
        </w:rPr>
        <w:t>W</w:t>
      </w:r>
      <w:r w:rsidRPr="00FF79F9">
        <w:rPr>
          <w:rFonts w:cs="Arial"/>
          <w:lang w:val="sr-Cyrl-RS"/>
        </w:rPr>
        <w:t xml:space="preserve"> се састоји из два степена смештеним у једно кућишта са  цевним снопом.</w:t>
      </w:r>
    </w:p>
    <w:p w:rsidR="00FF79F9" w:rsidRPr="00FF79F9" w:rsidRDefault="00FF79F9" w:rsidP="004478E6">
      <w:pPr>
        <w:spacing w:before="0"/>
        <w:ind w:left="317"/>
        <w:rPr>
          <w:rFonts w:cs="Arial"/>
          <w:b/>
          <w:lang w:val="sr-Cyrl-RS" w:eastAsia="sr-Latn-CS"/>
        </w:rPr>
      </w:pPr>
    </w:p>
    <w:p w:rsidR="00FF79F9" w:rsidRPr="00FF79F9" w:rsidRDefault="00FF79F9" w:rsidP="004478E6">
      <w:pPr>
        <w:spacing w:before="0"/>
        <w:ind w:left="360"/>
        <w:rPr>
          <w:rFonts w:cs="Arial"/>
          <w:b/>
          <w:lang w:val="sr-Cyrl-RS" w:eastAsia="sr-Latn-CS"/>
        </w:rPr>
      </w:pPr>
      <w:r w:rsidRPr="00FF79F9">
        <w:rPr>
          <w:rFonts w:cs="Arial"/>
          <w:b/>
          <w:lang w:val="sr-Cyrl-RS" w:eastAsia="sr-Latn-CS"/>
        </w:rPr>
        <w:t>Тачка 3.5:</w:t>
      </w:r>
    </w:p>
    <w:p w:rsidR="00FF79F9" w:rsidRPr="00FF79F9" w:rsidRDefault="00FF79F9" w:rsidP="008C2DE3">
      <w:pPr>
        <w:spacing w:before="0"/>
        <w:ind w:left="360"/>
        <w:rPr>
          <w:rFonts w:cs="Arial"/>
          <w:b/>
          <w:lang w:val="sr-Cyrl-RS"/>
        </w:rPr>
      </w:pPr>
      <w:r w:rsidRPr="00FF79F9">
        <w:rPr>
          <w:rFonts w:cs="Arial"/>
          <w:b/>
          <w:lang w:val="sr-Cyrl-RS"/>
        </w:rPr>
        <w:t>Механичка сита за испирање расхладног система НО1000 2 ком, на улазу у кондензатор 65</w:t>
      </w:r>
      <w:r w:rsidRPr="00FF79F9">
        <w:rPr>
          <w:rFonts w:cs="Arial"/>
          <w:b/>
          <w:lang w:val="sr-Latn-RS"/>
        </w:rPr>
        <w:t xml:space="preserve"> MW</w:t>
      </w:r>
      <w:r w:rsidRPr="00FF79F9">
        <w:rPr>
          <w:rFonts w:cs="Arial"/>
          <w:b/>
          <w:lang w:val="sr-Cyrl-RS"/>
        </w:rPr>
        <w:t xml:space="preserve">, Т3 </w:t>
      </w:r>
    </w:p>
    <w:p w:rsidR="00FF79F9" w:rsidRPr="00FF79F9" w:rsidRDefault="00FF79F9" w:rsidP="008C2DE3">
      <w:pPr>
        <w:spacing w:before="0"/>
        <w:ind w:firstLine="360"/>
        <w:rPr>
          <w:rFonts w:cs="Arial"/>
          <w:lang w:val="sr-Cyrl-RS"/>
        </w:rPr>
      </w:pPr>
      <w:r w:rsidRPr="00FF79F9">
        <w:rPr>
          <w:rFonts w:cs="Arial"/>
          <w:lang w:val="sr-Cyrl-RS"/>
        </w:rPr>
        <w:t xml:space="preserve">Демонтажа и раздвајање прирубница цевовода НО1000. </w:t>
      </w:r>
    </w:p>
    <w:p w:rsidR="00FF79F9" w:rsidRPr="00FF79F9" w:rsidRDefault="008C2DE3" w:rsidP="008C2DE3">
      <w:pPr>
        <w:spacing w:before="0"/>
        <w:rPr>
          <w:rFonts w:cs="Arial"/>
          <w:lang w:val="sr-Cyrl-RS"/>
        </w:rPr>
      </w:pPr>
      <w:r>
        <w:rPr>
          <w:rFonts w:cs="Arial"/>
          <w:lang w:val="sr-Cyrl-RS"/>
        </w:rPr>
        <w:t xml:space="preserve">      </w:t>
      </w:r>
      <w:r w:rsidR="00FF79F9" w:rsidRPr="00FF79F9">
        <w:rPr>
          <w:rFonts w:cs="Arial"/>
          <w:lang w:val="sr-Cyrl-RS"/>
        </w:rPr>
        <w:t>Вађење цевовода заједно са ситом.</w:t>
      </w:r>
    </w:p>
    <w:p w:rsidR="00FF79F9" w:rsidRPr="00FF79F9" w:rsidRDefault="00FF79F9" w:rsidP="008C2DE3">
      <w:pPr>
        <w:spacing w:before="0"/>
        <w:ind w:left="459"/>
        <w:rPr>
          <w:rFonts w:cs="Arial"/>
          <w:lang w:val="sr-Cyrl-RS"/>
        </w:rPr>
      </w:pPr>
      <w:r w:rsidRPr="00FF79F9">
        <w:rPr>
          <w:rFonts w:cs="Arial"/>
          <w:lang w:val="sr-Cyrl-RS"/>
        </w:rPr>
        <w:t xml:space="preserve">Раздвајање и вађење сита, прање и чишћење перфорираног лима од наслага и </w:t>
      </w:r>
      <w:r w:rsidR="008C2DE3">
        <w:rPr>
          <w:rFonts w:cs="Arial"/>
          <w:lang w:val="sr-Cyrl-RS"/>
        </w:rPr>
        <w:t xml:space="preserve">       </w:t>
      </w:r>
      <w:r w:rsidRPr="00FF79F9">
        <w:rPr>
          <w:rFonts w:cs="Arial"/>
          <w:lang w:val="sr-Cyrl-RS"/>
        </w:rPr>
        <w:t>каменца.</w:t>
      </w:r>
    </w:p>
    <w:p w:rsidR="00FF79F9" w:rsidRPr="00FF79F9" w:rsidRDefault="00FF79F9" w:rsidP="004478E6">
      <w:pPr>
        <w:spacing w:before="0"/>
        <w:ind w:left="459"/>
        <w:rPr>
          <w:rFonts w:cs="Arial"/>
          <w:lang w:val="sr-Cyrl-RS"/>
        </w:rPr>
      </w:pPr>
      <w:r w:rsidRPr="00FF79F9">
        <w:rPr>
          <w:rFonts w:cs="Arial"/>
          <w:lang w:val="sr-Cyrl-RS"/>
        </w:rPr>
        <w:t>Монтажа сита и цевовода.</w:t>
      </w:r>
    </w:p>
    <w:p w:rsidR="00FF79F9" w:rsidRPr="00FF79F9" w:rsidRDefault="00FF79F9" w:rsidP="004478E6">
      <w:pPr>
        <w:spacing w:before="0"/>
        <w:ind w:left="459"/>
        <w:rPr>
          <w:rFonts w:cs="Arial"/>
          <w:lang w:val="sr-Cyrl-RS"/>
        </w:rPr>
      </w:pPr>
    </w:p>
    <w:p w:rsidR="00FF79F9" w:rsidRPr="00FF79F9" w:rsidRDefault="00FF79F9" w:rsidP="004478E6">
      <w:pPr>
        <w:spacing w:before="0"/>
        <w:ind w:left="459"/>
        <w:rPr>
          <w:rFonts w:cs="Arial"/>
          <w:b/>
          <w:lang w:val="sr-Cyrl-RS"/>
        </w:rPr>
      </w:pPr>
      <w:r w:rsidRPr="00FF79F9">
        <w:rPr>
          <w:rFonts w:cs="Arial"/>
          <w:b/>
          <w:lang w:val="sr-Cyrl-RS"/>
        </w:rPr>
        <w:t>Тачка 4.1</w:t>
      </w:r>
    </w:p>
    <w:p w:rsidR="00FF79F9" w:rsidRPr="00FF79F9" w:rsidRDefault="00FF79F9" w:rsidP="004478E6">
      <w:pPr>
        <w:spacing w:before="0"/>
        <w:ind w:left="459"/>
        <w:rPr>
          <w:rFonts w:cs="Arial"/>
          <w:b/>
          <w:lang w:val="sr-Cyrl-RS"/>
        </w:rPr>
      </w:pPr>
      <w:r w:rsidRPr="00FF79F9">
        <w:rPr>
          <w:rFonts w:cs="Arial"/>
          <w:b/>
          <w:lang w:val="sr-Cyrl-RS" w:eastAsia="sr-Latn-CS"/>
        </w:rPr>
        <w:t xml:space="preserve">Површински кондензатор, </w:t>
      </w:r>
      <w:r w:rsidRPr="00FF79F9">
        <w:rPr>
          <w:rFonts w:cs="Arial"/>
          <w:b/>
          <w:lang w:val="sr-Latn-RS"/>
        </w:rPr>
        <w:t xml:space="preserve"> 110</w:t>
      </w:r>
      <w:r w:rsidRPr="00FF79F9">
        <w:rPr>
          <w:rFonts w:cs="Arial"/>
          <w:b/>
          <w:lang w:val="sr-Cyrl-RS"/>
        </w:rPr>
        <w:t>М</w:t>
      </w:r>
      <w:r w:rsidRPr="00FF79F9">
        <w:rPr>
          <w:rFonts w:cs="Arial"/>
          <w:b/>
          <w:lang w:val="sr-Latn-RS"/>
        </w:rPr>
        <w:t>W</w:t>
      </w:r>
      <w:r w:rsidRPr="00FF79F9">
        <w:rPr>
          <w:rFonts w:cs="Arial"/>
          <w:b/>
          <w:lang w:val="sr-Cyrl-RS"/>
        </w:rPr>
        <w:t>-2 ком.</w:t>
      </w:r>
    </w:p>
    <w:p w:rsidR="00FF79F9" w:rsidRPr="00FF79F9" w:rsidRDefault="00FF79F9" w:rsidP="004478E6">
      <w:pPr>
        <w:spacing w:before="0"/>
        <w:ind w:left="459"/>
        <w:rPr>
          <w:rFonts w:cs="Arial"/>
          <w:lang w:val="sr-Cyrl-RS" w:eastAsia="sr-Latn-CS"/>
        </w:rPr>
      </w:pPr>
      <w:r w:rsidRPr="00FF79F9">
        <w:rPr>
          <w:rFonts w:cs="Arial"/>
          <w:lang w:val="sr-Cyrl-RS" w:eastAsia="sr-Latn-CS"/>
        </w:rPr>
        <w:t>Обезбеђење по воденој страни и пражњење воде;</w:t>
      </w:r>
    </w:p>
    <w:p w:rsidR="00FF79F9" w:rsidRPr="00FF79F9" w:rsidRDefault="00FF79F9" w:rsidP="004478E6">
      <w:pPr>
        <w:spacing w:before="0"/>
        <w:ind w:left="459"/>
        <w:rPr>
          <w:rFonts w:cs="Arial"/>
          <w:lang w:val="sr-Cyrl-RS" w:eastAsia="sr-Latn-CS"/>
        </w:rPr>
      </w:pPr>
      <w:r w:rsidRPr="00FF79F9">
        <w:rPr>
          <w:rFonts w:cs="Arial"/>
          <w:lang w:val="sr-Cyrl-RS" w:eastAsia="sr-Latn-CS"/>
        </w:rPr>
        <w:t>Отварање ревизионих отвора и поклопаца кондензатора;</w:t>
      </w:r>
    </w:p>
    <w:p w:rsidR="00FF79F9" w:rsidRPr="00FF79F9" w:rsidRDefault="00FF79F9" w:rsidP="004478E6">
      <w:pPr>
        <w:spacing w:before="0"/>
        <w:ind w:left="459"/>
        <w:rPr>
          <w:rFonts w:cs="Arial"/>
          <w:lang w:val="sr-Cyrl-RS" w:eastAsia="sr-Latn-CS"/>
        </w:rPr>
      </w:pPr>
      <w:r w:rsidRPr="00FF79F9">
        <w:rPr>
          <w:rFonts w:cs="Arial"/>
          <w:lang w:val="sr-Cyrl-RS" w:eastAsia="sr-Latn-CS"/>
        </w:rPr>
        <w:t>Визуелни преглед и припрема за чишћење;</w:t>
      </w:r>
    </w:p>
    <w:p w:rsidR="00FF79F9" w:rsidRPr="00FF79F9" w:rsidRDefault="00FF79F9" w:rsidP="004478E6">
      <w:pPr>
        <w:spacing w:before="0"/>
        <w:ind w:left="459"/>
        <w:rPr>
          <w:rFonts w:cs="Arial"/>
          <w:lang w:val="sr-Cyrl-RS" w:eastAsia="sr-Latn-CS"/>
        </w:rPr>
      </w:pPr>
      <w:r w:rsidRPr="00FF79F9">
        <w:rPr>
          <w:rFonts w:cs="Arial"/>
          <w:lang w:val="sr-Cyrl-RS" w:eastAsia="sr-Latn-CS"/>
        </w:rPr>
        <w:lastRenderedPageBreak/>
        <w:t>Преглед и поправка лимова на коморама, сита и заптивања;</w:t>
      </w:r>
    </w:p>
    <w:p w:rsidR="00FF79F9" w:rsidRPr="00FF79F9" w:rsidRDefault="00FF79F9" w:rsidP="004478E6">
      <w:pPr>
        <w:spacing w:before="0"/>
        <w:ind w:left="459"/>
        <w:rPr>
          <w:rFonts w:cs="Arial"/>
          <w:lang w:val="sr-Cyrl-RS" w:eastAsia="sr-Latn-CS"/>
        </w:rPr>
      </w:pPr>
      <w:r w:rsidRPr="00FF79F9">
        <w:rPr>
          <w:rFonts w:cs="Arial"/>
          <w:lang w:val="sr-Cyrl-RS" w:eastAsia="sr-Latn-CS"/>
        </w:rPr>
        <w:t>Чишћење сита на улазу у кондензатор</w:t>
      </w:r>
      <w:r w:rsidRPr="00FF79F9">
        <w:rPr>
          <w:rFonts w:cs="Arial"/>
          <w:lang w:val="sr-Cyrl-RS"/>
        </w:rPr>
        <w:t>,</w:t>
      </w:r>
    </w:p>
    <w:p w:rsidR="00FF79F9" w:rsidRPr="00FF79F9" w:rsidRDefault="00FF79F9" w:rsidP="004478E6">
      <w:pPr>
        <w:spacing w:before="0"/>
        <w:ind w:left="459"/>
        <w:rPr>
          <w:rFonts w:cs="Arial"/>
          <w:lang w:val="sr-Cyrl-RS" w:eastAsia="sr-Latn-CS"/>
        </w:rPr>
      </w:pPr>
      <w:r w:rsidRPr="00FF79F9">
        <w:rPr>
          <w:rFonts w:cs="Arial"/>
          <w:lang w:val="sr-Cyrl-RS" w:eastAsia="sr-Latn-CS"/>
        </w:rPr>
        <w:t>Замена гумених заптивача на вратима кондензатора и  на ревизионим отворима;</w:t>
      </w:r>
    </w:p>
    <w:p w:rsidR="00FF79F9" w:rsidRPr="00FF79F9" w:rsidRDefault="00FF79F9" w:rsidP="004478E6">
      <w:pPr>
        <w:spacing w:before="0"/>
        <w:ind w:left="459"/>
        <w:rPr>
          <w:rFonts w:cs="Arial"/>
          <w:lang w:val="sr-Cyrl-RS" w:eastAsia="sr-Latn-CS"/>
        </w:rPr>
      </w:pPr>
      <w:r w:rsidRPr="00FF79F9">
        <w:rPr>
          <w:rFonts w:cs="Arial"/>
          <w:lang w:val="sr-Cyrl-RS" w:eastAsia="sr-Latn-CS"/>
        </w:rPr>
        <w:t>Сушење цевних плоча кондензатора,</w:t>
      </w:r>
    </w:p>
    <w:p w:rsidR="00FF79F9" w:rsidRPr="00FF79F9" w:rsidRDefault="00FF79F9" w:rsidP="004478E6">
      <w:pPr>
        <w:spacing w:before="0"/>
        <w:ind w:left="459"/>
        <w:rPr>
          <w:rFonts w:cs="Arial"/>
          <w:lang w:val="sr-Cyrl-RS" w:eastAsia="sr-Latn-CS"/>
        </w:rPr>
      </w:pPr>
      <w:r w:rsidRPr="00FF79F9">
        <w:rPr>
          <w:rFonts w:cs="Arial"/>
          <w:lang w:val="sr-Cyrl-RS" w:eastAsia="sr-Latn-CS"/>
        </w:rPr>
        <w:t>Испитивање заптивености цевног система кондензатора запуњавањем парног дела до нивоа изнад цеви,</w:t>
      </w:r>
      <w:r w:rsidR="008C2DE3">
        <w:rPr>
          <w:rFonts w:cs="Arial"/>
          <w:lang w:val="sr-Cyrl-RS" w:eastAsia="sr-Latn-CS"/>
        </w:rPr>
        <w:t xml:space="preserve"> </w:t>
      </w:r>
      <w:r w:rsidRPr="00FF79F9">
        <w:rPr>
          <w:rFonts w:cs="Arial"/>
          <w:lang w:val="sr-Cyrl-RS" w:eastAsia="sr-Latn-CS"/>
        </w:rPr>
        <w:t>оштећене цеви зачепити, а у контролном обра</w:t>
      </w:r>
      <w:r w:rsidR="008C2DE3">
        <w:rPr>
          <w:rFonts w:cs="Arial"/>
          <w:lang w:val="sr-Cyrl-RS" w:eastAsia="sr-Latn-CS"/>
        </w:rPr>
        <w:t>сцу означити све зачепљене цеви</w:t>
      </w:r>
      <w:r w:rsidRPr="00FF79F9">
        <w:rPr>
          <w:rFonts w:cs="Arial"/>
          <w:lang w:val="sr-Cyrl-RS" w:eastAsia="sr-Latn-CS"/>
        </w:rPr>
        <w:t>;</w:t>
      </w:r>
    </w:p>
    <w:p w:rsidR="00FF79F9" w:rsidRPr="00FF79F9" w:rsidRDefault="00FF79F9" w:rsidP="004478E6">
      <w:pPr>
        <w:spacing w:before="0"/>
        <w:ind w:left="459"/>
        <w:rPr>
          <w:rFonts w:cs="Arial"/>
          <w:lang w:val="sr-Cyrl-RS" w:eastAsia="sr-Latn-CS"/>
        </w:rPr>
      </w:pPr>
      <w:r w:rsidRPr="00FF79F9">
        <w:rPr>
          <w:rFonts w:cs="Arial"/>
          <w:lang w:val="sr-Cyrl-RS" w:eastAsia="sr-Latn-CS"/>
        </w:rPr>
        <w:t>Затварање поклопаца кондензатора;</w:t>
      </w:r>
    </w:p>
    <w:p w:rsidR="00FF79F9" w:rsidRPr="00FF79F9" w:rsidRDefault="00FF79F9" w:rsidP="004478E6">
      <w:pPr>
        <w:spacing w:before="0"/>
        <w:ind w:left="459"/>
        <w:rPr>
          <w:rFonts w:cs="Arial"/>
          <w:lang w:val="sr-Cyrl-RS" w:eastAsia="sr-Latn-CS"/>
        </w:rPr>
      </w:pPr>
      <w:r w:rsidRPr="00FF79F9">
        <w:rPr>
          <w:rFonts w:cs="Arial"/>
          <w:lang w:val="sr-Cyrl-RS" w:eastAsia="sr-Latn-CS"/>
        </w:rPr>
        <w:t>По кретању техничке расхладе проверити заптивност ревизионих отвора</w:t>
      </w:r>
    </w:p>
    <w:p w:rsidR="00FF79F9" w:rsidRPr="00FF79F9" w:rsidRDefault="00FF79F9" w:rsidP="004478E6">
      <w:pPr>
        <w:spacing w:before="0"/>
        <w:ind w:left="459"/>
        <w:rPr>
          <w:rFonts w:cs="Arial"/>
          <w:lang w:val="sr-Cyrl-RS"/>
        </w:rPr>
      </w:pPr>
      <w:r w:rsidRPr="00FF79F9">
        <w:rPr>
          <w:rFonts w:cs="Arial"/>
          <w:lang w:val="sr-Cyrl-RS"/>
        </w:rPr>
        <w:t>Турбина 110 М</w:t>
      </w:r>
      <w:r w:rsidRPr="00FF79F9">
        <w:rPr>
          <w:rFonts w:cs="Arial"/>
          <w:lang w:val="sr-Latn-RS"/>
        </w:rPr>
        <w:t>W</w:t>
      </w:r>
      <w:r w:rsidRPr="00FF79F9">
        <w:rPr>
          <w:rFonts w:cs="Arial"/>
          <w:lang w:val="sr-Cyrl-RS"/>
        </w:rPr>
        <w:t xml:space="preserve"> има два кондензатора са по 7400 цеви.</w:t>
      </w:r>
    </w:p>
    <w:p w:rsidR="00FF79F9" w:rsidRPr="00FF79F9" w:rsidRDefault="00FF79F9" w:rsidP="004478E6">
      <w:pPr>
        <w:spacing w:before="0"/>
        <w:ind w:left="459"/>
        <w:rPr>
          <w:rFonts w:cs="Arial"/>
          <w:lang w:val="sr-Cyrl-RS"/>
        </w:rPr>
      </w:pPr>
    </w:p>
    <w:p w:rsidR="00FF79F9" w:rsidRPr="00FF79F9" w:rsidRDefault="00FF79F9" w:rsidP="004478E6">
      <w:pPr>
        <w:spacing w:before="0"/>
        <w:ind w:left="459"/>
        <w:rPr>
          <w:rFonts w:cs="Arial"/>
          <w:b/>
          <w:lang w:val="sr-Cyrl-RS"/>
        </w:rPr>
      </w:pPr>
      <w:r w:rsidRPr="00FF79F9">
        <w:rPr>
          <w:rFonts w:cs="Arial"/>
          <w:b/>
          <w:lang w:val="sr-Cyrl-RS"/>
        </w:rPr>
        <w:t>Тачка 4.2:</w:t>
      </w:r>
    </w:p>
    <w:p w:rsidR="00FF79F9" w:rsidRPr="00FF79F9" w:rsidRDefault="00FF79F9" w:rsidP="004478E6">
      <w:pPr>
        <w:spacing w:before="0"/>
        <w:ind w:left="459"/>
        <w:rPr>
          <w:rFonts w:cs="Arial"/>
          <w:b/>
          <w:lang w:val="sr-Cyrl-RS"/>
        </w:rPr>
      </w:pPr>
      <w:r w:rsidRPr="00FF79F9">
        <w:rPr>
          <w:rFonts w:cs="Arial"/>
          <w:b/>
          <w:lang w:val="sr-Cyrl-CS"/>
        </w:rPr>
        <w:t xml:space="preserve">Хладњаци расхладне воде за </w:t>
      </w:r>
      <w:r w:rsidRPr="00FF79F9">
        <w:rPr>
          <w:rFonts w:cs="Arial"/>
          <w:b/>
          <w:lang w:val="sr-Latn-CS"/>
        </w:rPr>
        <w:t>H</w:t>
      </w:r>
      <w:r w:rsidRPr="00FF79F9">
        <w:rPr>
          <w:rFonts w:cs="Arial"/>
          <w:b/>
          <w:vertAlign w:val="subscript"/>
          <w:lang w:val="sr-Cyrl-CS"/>
        </w:rPr>
        <w:t xml:space="preserve">2  </w:t>
      </w:r>
      <w:r w:rsidRPr="00FF79F9">
        <w:rPr>
          <w:rFonts w:cs="Arial"/>
          <w:b/>
          <w:lang w:val="sr-Cyrl-CS"/>
        </w:rPr>
        <w:t>110М</w:t>
      </w:r>
      <w:r w:rsidRPr="00FF79F9">
        <w:rPr>
          <w:rFonts w:cs="Arial"/>
          <w:b/>
          <w:lang w:val="sr-Latn-RS"/>
        </w:rPr>
        <w:t>W</w:t>
      </w:r>
    </w:p>
    <w:p w:rsidR="00FF79F9" w:rsidRPr="00FF79F9" w:rsidRDefault="00FF79F9" w:rsidP="004478E6">
      <w:pPr>
        <w:spacing w:before="0"/>
        <w:ind w:left="459"/>
        <w:rPr>
          <w:rFonts w:cs="Arial"/>
          <w:u w:val="single"/>
        </w:rPr>
      </w:pPr>
      <w:r w:rsidRPr="00FF79F9">
        <w:rPr>
          <w:rFonts w:cs="Arial"/>
        </w:rPr>
        <w:t xml:space="preserve">Обезбедити хладњак </w:t>
      </w:r>
      <w:r w:rsidRPr="00FF79F9">
        <w:rPr>
          <w:rFonts w:cs="Arial"/>
          <w:lang w:val="sr-Cyrl-CS"/>
        </w:rPr>
        <w:t>са стране расхладне</w:t>
      </w:r>
      <w:r w:rsidRPr="00FF79F9">
        <w:rPr>
          <w:rFonts w:cs="Arial"/>
        </w:rPr>
        <w:t xml:space="preserve"> </w:t>
      </w:r>
      <w:r w:rsidRPr="00FF79F9">
        <w:rPr>
          <w:rFonts w:cs="Arial"/>
          <w:lang w:val="sr-Cyrl-CS"/>
        </w:rPr>
        <w:t>воде</w:t>
      </w:r>
      <w:r w:rsidRPr="00FF79F9">
        <w:rPr>
          <w:rFonts w:cs="Arial"/>
        </w:rPr>
        <w:t xml:space="preserve"> и кондензата</w:t>
      </w:r>
    </w:p>
    <w:p w:rsidR="00FF79F9" w:rsidRPr="00FF79F9" w:rsidRDefault="00FF79F9" w:rsidP="004478E6">
      <w:pPr>
        <w:spacing w:before="0"/>
        <w:ind w:left="459"/>
        <w:rPr>
          <w:rFonts w:cs="Arial"/>
          <w:lang w:val="sr-Cyrl-CS"/>
        </w:rPr>
      </w:pPr>
      <w:r w:rsidRPr="00FF79F9">
        <w:rPr>
          <w:rFonts w:cs="Arial"/>
          <w:lang w:val="sr-Cyrl-RS"/>
        </w:rPr>
        <w:t>П</w:t>
      </w:r>
      <w:r w:rsidRPr="00FF79F9">
        <w:rPr>
          <w:rFonts w:cs="Arial"/>
          <w:lang w:val="sr-Latn-CS"/>
        </w:rPr>
        <w:t>рипрем</w:t>
      </w:r>
      <w:r w:rsidRPr="00FF79F9">
        <w:rPr>
          <w:rFonts w:cs="Arial"/>
          <w:lang w:val="sr-Cyrl-RS"/>
        </w:rPr>
        <w:t>а</w:t>
      </w:r>
      <w:r w:rsidRPr="00FF79F9">
        <w:rPr>
          <w:rFonts w:cs="Arial"/>
          <w:lang w:val="sr-Latn-CS"/>
        </w:rPr>
        <w:t xml:space="preserve">  хладњака расхладне воде за H</w:t>
      </w:r>
      <w:r w:rsidRPr="00FF79F9">
        <w:rPr>
          <w:rFonts w:cs="Arial"/>
          <w:vertAlign w:val="subscript"/>
          <w:lang w:val="sr-Latn-CS"/>
        </w:rPr>
        <w:t>2</w:t>
      </w:r>
      <w:r w:rsidRPr="00FF79F9">
        <w:rPr>
          <w:rFonts w:cs="Arial"/>
          <w:vertAlign w:val="subscript"/>
          <w:lang w:val="sr-Cyrl-CS"/>
        </w:rPr>
        <w:t xml:space="preserve">  </w:t>
      </w:r>
      <w:r w:rsidRPr="00FF79F9">
        <w:rPr>
          <w:rFonts w:cs="Arial"/>
          <w:lang w:val="sr-Cyrl-CS"/>
        </w:rPr>
        <w:t>за чишћење</w:t>
      </w:r>
    </w:p>
    <w:p w:rsidR="00FF79F9" w:rsidRPr="00FF79F9" w:rsidRDefault="00FF79F9" w:rsidP="004478E6">
      <w:pPr>
        <w:spacing w:before="0"/>
        <w:ind w:left="459"/>
        <w:rPr>
          <w:rFonts w:cs="Arial"/>
          <w:lang w:val="sr-Cyrl-CS"/>
        </w:rPr>
      </w:pPr>
      <w:r w:rsidRPr="00FF79F9">
        <w:rPr>
          <w:rFonts w:cs="Arial"/>
          <w:lang w:val="sr-Cyrl-CS"/>
        </w:rPr>
        <w:t xml:space="preserve">Отварање поклопаца хладњака са обе стране </w:t>
      </w:r>
    </w:p>
    <w:p w:rsidR="00FF79F9" w:rsidRPr="00FF79F9" w:rsidRDefault="00FF79F9" w:rsidP="004478E6">
      <w:pPr>
        <w:spacing w:before="0"/>
        <w:ind w:left="459"/>
        <w:rPr>
          <w:rFonts w:cs="Arial"/>
          <w:lang w:val="sr-Cyrl-CS"/>
        </w:rPr>
      </w:pPr>
      <w:r w:rsidRPr="00FF79F9">
        <w:rPr>
          <w:rFonts w:cs="Arial"/>
          <w:lang w:val="sr-Cyrl-CS"/>
        </w:rPr>
        <w:t xml:space="preserve">Проба заптивености хладњака, замена заптивног материјала, затварања поклопаца, </w:t>
      </w:r>
    </w:p>
    <w:p w:rsidR="00FF79F9" w:rsidRPr="00FF79F9" w:rsidRDefault="00FF79F9" w:rsidP="004478E6">
      <w:pPr>
        <w:spacing w:before="0"/>
        <w:ind w:left="459"/>
        <w:rPr>
          <w:rFonts w:cs="Arial"/>
          <w:lang w:val="sr-Cyrl-RS"/>
        </w:rPr>
      </w:pPr>
      <w:r w:rsidRPr="00FF79F9">
        <w:rPr>
          <w:rFonts w:cs="Arial"/>
          <w:lang w:val="sr-Cyrl-CS"/>
        </w:rPr>
        <w:t>Одзрачни цевоводи,контрола,  прочишћавање и замена цевовода.</w:t>
      </w:r>
    </w:p>
    <w:p w:rsidR="00FF79F9" w:rsidRPr="00FF79F9" w:rsidRDefault="00FF79F9" w:rsidP="004478E6">
      <w:pPr>
        <w:spacing w:before="0"/>
        <w:ind w:left="459"/>
        <w:rPr>
          <w:rFonts w:cs="Arial"/>
          <w:lang w:val="sr-Cyrl-RS"/>
        </w:rPr>
      </w:pPr>
      <w:r w:rsidRPr="00FF79F9">
        <w:rPr>
          <w:rFonts w:cs="Arial"/>
          <w:lang w:val="sr-Cyrl-RS"/>
        </w:rPr>
        <w:t>По пуштању  воде, извршити проверу цурења</w:t>
      </w:r>
      <w:r w:rsidRPr="00FF79F9">
        <w:rPr>
          <w:rFonts w:cs="Arial"/>
        </w:rPr>
        <w:t xml:space="preserve"> </w:t>
      </w:r>
    </w:p>
    <w:p w:rsidR="00FF79F9" w:rsidRPr="00FF79F9" w:rsidRDefault="008C2DE3" w:rsidP="004478E6">
      <w:pPr>
        <w:spacing w:before="0"/>
        <w:ind w:left="459"/>
        <w:rPr>
          <w:rFonts w:cs="Arial"/>
          <w:lang w:val="sr-Cyrl-RS"/>
        </w:rPr>
      </w:pPr>
      <w:r>
        <w:rPr>
          <w:rFonts w:cs="Arial"/>
          <w:lang w:val="sr-Cyrl-RS"/>
        </w:rPr>
        <w:t>Хладњ</w:t>
      </w:r>
      <w:r w:rsidR="00FF79F9" w:rsidRPr="00FF79F9">
        <w:rPr>
          <w:rFonts w:cs="Arial"/>
          <w:lang w:val="sr-Cyrl-RS"/>
        </w:rPr>
        <w:t>аци су смештени на коти -4м и састоје се из два дела, дужине по 4м.</w:t>
      </w:r>
    </w:p>
    <w:p w:rsidR="00FF79F9" w:rsidRPr="00FF79F9" w:rsidRDefault="00FF79F9" w:rsidP="004478E6">
      <w:pPr>
        <w:spacing w:before="0"/>
        <w:rPr>
          <w:rFonts w:cs="Arial"/>
          <w:lang w:val="sr-Cyrl-RS"/>
        </w:rPr>
      </w:pPr>
    </w:p>
    <w:p w:rsidR="00FF79F9" w:rsidRPr="00FF79F9" w:rsidRDefault="00FF79F9" w:rsidP="004478E6">
      <w:pPr>
        <w:spacing w:before="0"/>
        <w:ind w:left="459"/>
        <w:rPr>
          <w:rFonts w:cs="Arial"/>
          <w:b/>
          <w:lang w:val="sr-Cyrl-RS"/>
        </w:rPr>
      </w:pPr>
      <w:r w:rsidRPr="00FF79F9">
        <w:rPr>
          <w:rFonts w:cs="Arial"/>
          <w:b/>
          <w:lang w:val="sr-Cyrl-RS"/>
        </w:rPr>
        <w:t>Тачка 4.3:</w:t>
      </w:r>
    </w:p>
    <w:p w:rsidR="00FF79F9" w:rsidRPr="00FF79F9" w:rsidRDefault="00FF79F9" w:rsidP="004478E6">
      <w:pPr>
        <w:spacing w:before="0"/>
        <w:ind w:left="459"/>
        <w:rPr>
          <w:rFonts w:cs="Arial"/>
          <w:b/>
          <w:lang w:val="sr-Cyrl-RS"/>
        </w:rPr>
      </w:pPr>
      <w:r w:rsidRPr="00FF79F9">
        <w:rPr>
          <w:rFonts w:cs="Arial"/>
          <w:b/>
          <w:lang w:val="sr-Cyrl-RS"/>
        </w:rPr>
        <w:t>Уљни систем</w:t>
      </w:r>
      <w:r w:rsidRPr="00FF79F9">
        <w:rPr>
          <w:rFonts w:cs="Arial"/>
          <w:b/>
          <w:lang w:val="sr-Latn-RS"/>
        </w:rPr>
        <w:t>,  110</w:t>
      </w:r>
      <w:r w:rsidRPr="00FF79F9">
        <w:rPr>
          <w:rFonts w:cs="Arial"/>
          <w:b/>
          <w:lang w:val="sr-Cyrl-RS"/>
        </w:rPr>
        <w:t>М</w:t>
      </w:r>
      <w:r w:rsidRPr="00FF79F9">
        <w:rPr>
          <w:rFonts w:cs="Arial"/>
          <w:b/>
          <w:lang w:val="sr-Latn-RS"/>
        </w:rPr>
        <w:t>W</w:t>
      </w:r>
    </w:p>
    <w:p w:rsidR="00FF79F9" w:rsidRPr="00FF79F9" w:rsidRDefault="00FF79F9" w:rsidP="004478E6">
      <w:pPr>
        <w:spacing w:before="0"/>
        <w:ind w:left="459"/>
        <w:rPr>
          <w:rFonts w:cs="Arial"/>
          <w:lang w:val="sr-Cyrl-RS"/>
        </w:rPr>
      </w:pPr>
      <w:r w:rsidRPr="00FF79F9">
        <w:rPr>
          <w:rFonts w:cs="Arial"/>
          <w:lang w:val="sr-Cyrl-RS"/>
        </w:rPr>
        <w:t>Обезбедити електромоторе уљних пумпи од окретања;</w:t>
      </w:r>
    </w:p>
    <w:p w:rsidR="00FF79F9" w:rsidRPr="00FF79F9" w:rsidRDefault="00FF79F9" w:rsidP="004478E6">
      <w:pPr>
        <w:spacing w:before="0"/>
        <w:ind w:left="459"/>
        <w:rPr>
          <w:rFonts w:cs="Arial"/>
          <w:lang w:val="sr-Cyrl-RS"/>
        </w:rPr>
      </w:pPr>
      <w:r w:rsidRPr="00FF79F9">
        <w:rPr>
          <w:rFonts w:cs="Arial"/>
          <w:lang w:val="sr-Cyrl-RS"/>
        </w:rPr>
        <w:t>Пражњење уљног система у помоћни резервоар уља;</w:t>
      </w:r>
    </w:p>
    <w:p w:rsidR="00FF79F9" w:rsidRPr="00FF79F9" w:rsidRDefault="00FF79F9" w:rsidP="004478E6">
      <w:pPr>
        <w:spacing w:before="0"/>
        <w:ind w:left="459"/>
        <w:rPr>
          <w:rFonts w:cs="Arial"/>
          <w:lang w:val="sr-Cyrl-RS"/>
        </w:rPr>
      </w:pPr>
      <w:r w:rsidRPr="00FF79F9">
        <w:rPr>
          <w:rFonts w:cs="Arial"/>
          <w:lang w:val="sr-Cyrl-RS"/>
        </w:rPr>
        <w:t>Демонтажа поклопаца хладњака уља</w:t>
      </w:r>
      <w:r w:rsidRPr="00FF79F9">
        <w:rPr>
          <w:rFonts w:cs="Arial"/>
          <w:lang w:val="sr-Latn-RS"/>
        </w:rPr>
        <w:t xml:space="preserve">, </w:t>
      </w:r>
    </w:p>
    <w:p w:rsidR="00FF79F9" w:rsidRPr="00FF79F9" w:rsidRDefault="00FF79F9" w:rsidP="004478E6">
      <w:pPr>
        <w:spacing w:before="0"/>
        <w:ind w:left="459"/>
        <w:rPr>
          <w:rFonts w:cs="Arial"/>
          <w:lang w:val="sr-Cyrl-RS"/>
        </w:rPr>
      </w:pPr>
      <w:r w:rsidRPr="00FF79F9">
        <w:rPr>
          <w:rFonts w:cs="Arial"/>
          <w:lang w:val="sr-Cyrl-RS"/>
        </w:rPr>
        <w:t>Вађење цевних снопова хладњака уља, чишћење хладњака уља са уљне стране;</w:t>
      </w:r>
    </w:p>
    <w:p w:rsidR="00FF79F9" w:rsidRPr="00FF79F9" w:rsidRDefault="00FF79F9" w:rsidP="004478E6">
      <w:pPr>
        <w:spacing w:before="0"/>
        <w:ind w:left="459"/>
        <w:rPr>
          <w:rFonts w:cs="Arial"/>
          <w:lang w:val="sr-Cyrl-RS"/>
        </w:rPr>
      </w:pPr>
      <w:r w:rsidRPr="00FF79F9">
        <w:rPr>
          <w:rFonts w:cs="Arial"/>
          <w:lang w:val="sr-Cyrl-RS"/>
        </w:rPr>
        <w:t>Чишћење главног уљног резервоара;</w:t>
      </w:r>
    </w:p>
    <w:p w:rsidR="00FF79F9" w:rsidRPr="00FF79F9" w:rsidRDefault="00FF79F9" w:rsidP="004478E6">
      <w:pPr>
        <w:spacing w:before="0"/>
        <w:ind w:left="459"/>
        <w:rPr>
          <w:rFonts w:cs="Arial"/>
          <w:lang w:val="sr-Cyrl-RS"/>
        </w:rPr>
      </w:pPr>
      <w:r w:rsidRPr="00FF79F9">
        <w:rPr>
          <w:rFonts w:cs="Arial"/>
          <w:lang w:val="sr-Cyrl-RS"/>
        </w:rPr>
        <w:t>Проба хладњака на запт</w:t>
      </w:r>
      <w:r w:rsidR="008C2DE3">
        <w:rPr>
          <w:rFonts w:cs="Arial"/>
          <w:lang w:val="sr-Cyrl-RS"/>
        </w:rPr>
        <w:t xml:space="preserve">ивеност, чеповање оштећених </w:t>
      </w:r>
      <w:r w:rsidRPr="00FF79F9">
        <w:rPr>
          <w:rFonts w:cs="Arial"/>
          <w:lang w:val="sr-Cyrl-RS"/>
        </w:rPr>
        <w:t>цеви;</w:t>
      </w:r>
    </w:p>
    <w:p w:rsidR="00FF79F9" w:rsidRPr="00FF79F9" w:rsidRDefault="00FF79F9" w:rsidP="004478E6">
      <w:pPr>
        <w:spacing w:before="0"/>
        <w:ind w:left="459"/>
        <w:rPr>
          <w:rFonts w:cs="Arial"/>
          <w:lang w:val="sr-Cyrl-RS"/>
        </w:rPr>
      </w:pPr>
      <w:r w:rsidRPr="00FF79F9">
        <w:rPr>
          <w:rFonts w:cs="Arial"/>
          <w:lang w:val="sr-Cyrl-RS"/>
        </w:rPr>
        <w:t xml:space="preserve">Преглед и чишћење магнетних филтера, замена мрежица, </w:t>
      </w:r>
    </w:p>
    <w:p w:rsidR="00FF79F9" w:rsidRPr="00FF79F9" w:rsidRDefault="00FF79F9" w:rsidP="004478E6">
      <w:pPr>
        <w:spacing w:before="0"/>
        <w:ind w:left="459"/>
        <w:rPr>
          <w:rFonts w:cs="Arial"/>
          <w:lang w:val="sr-Cyrl-RS"/>
        </w:rPr>
      </w:pPr>
      <w:r w:rsidRPr="00FF79F9">
        <w:rPr>
          <w:rFonts w:cs="Arial"/>
          <w:lang w:val="sr-Cyrl-RS"/>
        </w:rPr>
        <w:t>Чишћење сита у резервоару уља,</w:t>
      </w:r>
    </w:p>
    <w:p w:rsidR="00FF79F9" w:rsidRPr="00FF79F9" w:rsidRDefault="00FF79F9" w:rsidP="004478E6">
      <w:pPr>
        <w:spacing w:before="0"/>
        <w:ind w:left="459"/>
        <w:rPr>
          <w:rFonts w:cs="Arial"/>
          <w:lang w:val="sr-Cyrl-RS"/>
        </w:rPr>
      </w:pPr>
      <w:r w:rsidRPr="00FF79F9">
        <w:rPr>
          <w:rFonts w:cs="Arial"/>
          <w:lang w:val="sr-Cyrl-RS"/>
        </w:rPr>
        <w:t>Чишћење филтерских уложака дуплекс филтера</w:t>
      </w:r>
    </w:p>
    <w:p w:rsidR="00FF79F9" w:rsidRPr="00FF79F9" w:rsidRDefault="00FF79F9" w:rsidP="004478E6">
      <w:pPr>
        <w:spacing w:before="0"/>
        <w:ind w:left="459"/>
        <w:rPr>
          <w:rFonts w:cs="Arial"/>
          <w:lang w:val="sr-Cyrl-RS"/>
        </w:rPr>
      </w:pPr>
      <w:r w:rsidRPr="00FF79F9">
        <w:rPr>
          <w:rFonts w:cs="Arial"/>
          <w:lang w:val="sr-Cyrl-RS"/>
        </w:rPr>
        <w:t>Сепарација уља и враћање у резервоар.</w:t>
      </w:r>
    </w:p>
    <w:p w:rsidR="00FF79F9" w:rsidRPr="00FF79F9" w:rsidRDefault="008C2DE3" w:rsidP="004478E6">
      <w:pPr>
        <w:spacing w:before="0"/>
        <w:ind w:left="459"/>
        <w:rPr>
          <w:rFonts w:cs="Arial"/>
          <w:lang w:val="sr-Cyrl-RS"/>
        </w:rPr>
      </w:pPr>
      <w:r>
        <w:rPr>
          <w:rFonts w:cs="Arial"/>
          <w:lang w:val="sr-Cyrl-RS"/>
        </w:rPr>
        <w:t>Уљ</w:t>
      </w:r>
      <w:r w:rsidR="00FF79F9" w:rsidRPr="00FF79F9">
        <w:rPr>
          <w:rFonts w:cs="Arial"/>
          <w:lang w:val="sr-Cyrl-RS"/>
        </w:rPr>
        <w:t>ни систем 110М</w:t>
      </w:r>
      <w:r w:rsidR="00FF79F9" w:rsidRPr="00FF79F9">
        <w:rPr>
          <w:rFonts w:cs="Arial"/>
          <w:lang w:val="sr-Latn-RS"/>
        </w:rPr>
        <w:t>W</w:t>
      </w:r>
      <w:r w:rsidR="00FF79F9" w:rsidRPr="00FF79F9">
        <w:rPr>
          <w:rFonts w:cs="Arial"/>
          <w:lang w:val="sr-Cyrl-RS"/>
        </w:rPr>
        <w:t xml:space="preserve"> се састоји од 4 хладњака уља.</w:t>
      </w:r>
    </w:p>
    <w:p w:rsidR="00FF79F9" w:rsidRPr="00FF79F9" w:rsidRDefault="00FF79F9" w:rsidP="004478E6">
      <w:pPr>
        <w:spacing w:before="0"/>
        <w:ind w:left="459"/>
        <w:rPr>
          <w:rFonts w:cs="Arial"/>
          <w:b/>
          <w:lang w:val="sr-Cyrl-RS"/>
        </w:rPr>
      </w:pPr>
    </w:p>
    <w:p w:rsidR="00FF79F9" w:rsidRPr="00FF79F9" w:rsidRDefault="00FF79F9" w:rsidP="004478E6">
      <w:pPr>
        <w:spacing w:before="0"/>
        <w:ind w:left="459"/>
        <w:rPr>
          <w:rFonts w:cs="Arial"/>
          <w:b/>
          <w:lang w:val="sr-Cyrl-RS"/>
        </w:rPr>
      </w:pPr>
      <w:r w:rsidRPr="00FF79F9">
        <w:rPr>
          <w:rFonts w:cs="Arial"/>
          <w:b/>
          <w:lang w:val="sr-Cyrl-RS"/>
        </w:rPr>
        <w:t>Тачка 4.4:</w:t>
      </w:r>
    </w:p>
    <w:p w:rsidR="00FF79F9" w:rsidRPr="00FF79F9" w:rsidRDefault="00FF79F9" w:rsidP="004478E6">
      <w:pPr>
        <w:spacing w:before="0"/>
        <w:ind w:left="459"/>
        <w:rPr>
          <w:rFonts w:cs="Arial"/>
          <w:b/>
          <w:lang w:val="sr-Latn-RS"/>
        </w:rPr>
      </w:pPr>
      <w:r w:rsidRPr="00FF79F9">
        <w:rPr>
          <w:rFonts w:cs="Arial"/>
          <w:b/>
          <w:lang w:val="sr-Cyrl-RS"/>
        </w:rPr>
        <w:t>Хлађење водоником и заптивање</w:t>
      </w:r>
      <w:r w:rsidRPr="00FF79F9">
        <w:rPr>
          <w:rFonts w:cs="Arial"/>
          <w:b/>
          <w:lang w:val="sr-Latn-RS"/>
        </w:rPr>
        <w:t xml:space="preserve"> 110MW</w:t>
      </w:r>
    </w:p>
    <w:p w:rsidR="00FF79F9" w:rsidRPr="00FF79F9" w:rsidRDefault="00FF79F9" w:rsidP="004478E6">
      <w:pPr>
        <w:spacing w:before="0"/>
        <w:ind w:left="459"/>
        <w:rPr>
          <w:rFonts w:cs="Arial"/>
          <w:lang w:val="sr-Cyrl-RS"/>
        </w:rPr>
      </w:pPr>
      <w:r w:rsidRPr="00FF79F9">
        <w:rPr>
          <w:rFonts w:cs="Arial"/>
          <w:lang w:val="sr-Cyrl-RS"/>
        </w:rPr>
        <w:t>Обезбеђење заптивног система од окретања.</w:t>
      </w:r>
    </w:p>
    <w:p w:rsidR="00FF79F9" w:rsidRPr="00FF79F9" w:rsidRDefault="00FF79F9" w:rsidP="004478E6">
      <w:pPr>
        <w:spacing w:before="0"/>
        <w:ind w:left="459"/>
        <w:rPr>
          <w:rFonts w:cs="Arial"/>
          <w:lang w:val="sr-Cyrl-RS"/>
        </w:rPr>
      </w:pPr>
      <w:r w:rsidRPr="00FF79F9">
        <w:rPr>
          <w:rFonts w:cs="Arial"/>
          <w:lang w:val="sr-Cyrl-RS"/>
        </w:rPr>
        <w:t xml:space="preserve">Пражњење резервоара заптивног уља, 3 ком </w:t>
      </w:r>
    </w:p>
    <w:p w:rsidR="00FF79F9" w:rsidRPr="00FF79F9" w:rsidRDefault="00FF79F9" w:rsidP="004478E6">
      <w:pPr>
        <w:spacing w:before="0"/>
        <w:ind w:left="459"/>
        <w:rPr>
          <w:rFonts w:cs="Arial"/>
          <w:lang w:val="sr-Cyrl-RS"/>
        </w:rPr>
      </w:pPr>
      <w:r w:rsidRPr="00FF79F9">
        <w:rPr>
          <w:rFonts w:cs="Arial"/>
          <w:lang w:val="sr-Cyrl-RS"/>
        </w:rPr>
        <w:t xml:space="preserve">Чишћење резервоара, филтера, пригушница и импулсних уљовода заптивног уља  </w:t>
      </w:r>
    </w:p>
    <w:p w:rsidR="00FF79F9" w:rsidRPr="00FF79F9" w:rsidRDefault="00FF79F9" w:rsidP="004478E6">
      <w:pPr>
        <w:spacing w:before="0"/>
        <w:ind w:left="459"/>
        <w:rPr>
          <w:rFonts w:cs="Arial"/>
          <w:lang w:val="sr-Cyrl-RS"/>
        </w:rPr>
      </w:pPr>
      <w:r w:rsidRPr="00FF79F9">
        <w:rPr>
          <w:rFonts w:cs="Arial"/>
          <w:lang w:val="sr-Cyrl-RS"/>
        </w:rPr>
        <w:t>Демонтажа и припрема хладњака за чишћење</w:t>
      </w:r>
    </w:p>
    <w:p w:rsidR="00FF79F9" w:rsidRPr="00FF79F9" w:rsidRDefault="00FF79F9" w:rsidP="004478E6">
      <w:pPr>
        <w:spacing w:before="0"/>
        <w:ind w:left="459"/>
        <w:rPr>
          <w:rFonts w:cs="Arial"/>
          <w:lang w:val="sr-Cyrl-RS"/>
        </w:rPr>
      </w:pPr>
      <w:r w:rsidRPr="00FF79F9">
        <w:rPr>
          <w:rFonts w:cs="Arial"/>
          <w:lang w:val="sr-Cyrl-RS"/>
        </w:rPr>
        <w:t>Проба хладњака на заптивеност</w:t>
      </w:r>
    </w:p>
    <w:p w:rsidR="00FF79F9" w:rsidRPr="00FF79F9" w:rsidRDefault="00FF79F9" w:rsidP="004478E6">
      <w:pPr>
        <w:spacing w:before="0"/>
        <w:ind w:left="459"/>
        <w:rPr>
          <w:rFonts w:cs="Arial"/>
          <w:lang w:val="sr-Cyrl-RS"/>
        </w:rPr>
      </w:pPr>
      <w:r w:rsidRPr="00FF79F9">
        <w:rPr>
          <w:rFonts w:cs="Arial"/>
          <w:lang w:val="sr-Cyrl-RS"/>
        </w:rPr>
        <w:t xml:space="preserve">Демонтажа, чишћење, преглед и поправка регулационих вентила Р1, Р2 и Р3 за регулацију притиска заптивног уља, </w:t>
      </w:r>
    </w:p>
    <w:p w:rsidR="00FF79F9" w:rsidRPr="00FF79F9" w:rsidRDefault="00FF79F9" w:rsidP="004478E6">
      <w:pPr>
        <w:spacing w:before="0"/>
        <w:ind w:left="459"/>
        <w:rPr>
          <w:rFonts w:cs="Arial"/>
          <w:lang w:val="sr-Cyrl-RS"/>
        </w:rPr>
      </w:pPr>
      <w:r w:rsidRPr="00FF79F9">
        <w:rPr>
          <w:rFonts w:cs="Arial"/>
          <w:lang w:val="sr-Cyrl-RS"/>
        </w:rPr>
        <w:t>Испорука и замена заптивних прстенова (карика) за вентиле Р1, Р2 и Р3, 4 ком по вентилу, димензије по узорку.</w:t>
      </w:r>
    </w:p>
    <w:p w:rsidR="00FF79F9" w:rsidRPr="00FF79F9" w:rsidRDefault="00FF79F9" w:rsidP="004478E6">
      <w:pPr>
        <w:spacing w:before="0"/>
        <w:ind w:left="459"/>
        <w:rPr>
          <w:rFonts w:cs="Arial"/>
          <w:lang w:val="sr-Cyrl-RS"/>
        </w:rPr>
      </w:pPr>
      <w:r w:rsidRPr="00FF79F9">
        <w:rPr>
          <w:rFonts w:cs="Arial"/>
          <w:lang w:val="sr-Cyrl-RS"/>
        </w:rPr>
        <w:t xml:space="preserve">Демонтажа пригушнице на линији од стартних уљних пумпи ка заптивном уљу страна ваздуха,  чишћење и заптивање.  </w:t>
      </w:r>
    </w:p>
    <w:p w:rsidR="00FF79F9" w:rsidRPr="00FF79F9" w:rsidRDefault="00FF79F9" w:rsidP="004478E6">
      <w:pPr>
        <w:spacing w:before="0"/>
        <w:ind w:left="459"/>
        <w:rPr>
          <w:rFonts w:cs="Arial"/>
          <w:lang w:val="sr-Cyrl-RS"/>
        </w:rPr>
      </w:pPr>
      <w:r w:rsidRPr="00FF79F9">
        <w:rPr>
          <w:rFonts w:cs="Arial"/>
          <w:lang w:val="sr-Cyrl-RS"/>
        </w:rPr>
        <w:t>Скинути обезбеђења</w:t>
      </w:r>
    </w:p>
    <w:p w:rsidR="00FF79F9" w:rsidRPr="00FF79F9" w:rsidRDefault="00FF79F9" w:rsidP="004478E6">
      <w:pPr>
        <w:spacing w:before="0"/>
        <w:ind w:left="459"/>
        <w:rPr>
          <w:rFonts w:cs="Arial"/>
          <w:lang w:val="sr-Cyrl-RS"/>
        </w:rPr>
      </w:pPr>
      <w:r w:rsidRPr="00FF79F9">
        <w:rPr>
          <w:rFonts w:cs="Arial"/>
          <w:lang w:val="sr-Cyrl-RS"/>
        </w:rPr>
        <w:t>Проба исправности рада заптивног система и санација евентуалних цурења.</w:t>
      </w:r>
    </w:p>
    <w:p w:rsidR="00FF79F9" w:rsidRPr="00FF79F9" w:rsidRDefault="00FF79F9" w:rsidP="004478E6">
      <w:pPr>
        <w:spacing w:before="0"/>
        <w:ind w:left="459"/>
        <w:rPr>
          <w:rFonts w:cs="Arial"/>
          <w:lang w:val="sr-Cyrl-RS"/>
        </w:rPr>
      </w:pPr>
      <w:r w:rsidRPr="00FF79F9">
        <w:rPr>
          <w:rFonts w:cs="Arial"/>
          <w:lang w:val="sr-Cyrl-RS"/>
        </w:rPr>
        <w:t>Проба заптивености генератора, проналажење и отклањање евентуалних цурења.</w:t>
      </w:r>
    </w:p>
    <w:p w:rsidR="00FF79F9" w:rsidRPr="00FF79F9" w:rsidRDefault="00FF79F9" w:rsidP="004478E6">
      <w:pPr>
        <w:spacing w:before="0"/>
        <w:ind w:left="459"/>
        <w:rPr>
          <w:rFonts w:cs="Arial"/>
          <w:lang w:val="sr-Cyrl-RS"/>
        </w:rPr>
      </w:pPr>
    </w:p>
    <w:p w:rsidR="003737B2" w:rsidRDefault="003737B2" w:rsidP="003737B2">
      <w:pPr>
        <w:spacing w:before="0"/>
        <w:ind w:firstLine="459"/>
        <w:rPr>
          <w:rFonts w:cs="Arial"/>
          <w:b/>
          <w:lang w:val="sr-Cyrl-RS"/>
        </w:rPr>
      </w:pPr>
    </w:p>
    <w:p w:rsidR="00FF79F9" w:rsidRDefault="00FF79F9" w:rsidP="003737B2">
      <w:pPr>
        <w:spacing w:before="0"/>
        <w:ind w:firstLine="459"/>
        <w:rPr>
          <w:rFonts w:cs="Arial"/>
          <w:b/>
          <w:lang w:val="sr-Cyrl-RS"/>
        </w:rPr>
      </w:pPr>
      <w:r w:rsidRPr="00FF79F9">
        <w:rPr>
          <w:rFonts w:cs="Arial"/>
          <w:b/>
          <w:lang w:val="sr-Cyrl-RS"/>
        </w:rPr>
        <w:lastRenderedPageBreak/>
        <w:t>Тачка 5,6 и 8:</w:t>
      </w:r>
    </w:p>
    <w:p w:rsidR="003737B2" w:rsidRPr="00FF79F9" w:rsidRDefault="003737B2" w:rsidP="003737B2">
      <w:pPr>
        <w:spacing w:before="0"/>
        <w:ind w:firstLine="459"/>
        <w:rPr>
          <w:rFonts w:cs="Arial"/>
          <w:lang w:val="sr-Cyrl-RS"/>
        </w:rPr>
      </w:pPr>
    </w:p>
    <w:p w:rsidR="00FF79F9" w:rsidRPr="00FF79F9" w:rsidRDefault="00FF79F9" w:rsidP="004478E6">
      <w:pPr>
        <w:spacing w:before="0"/>
        <w:ind w:left="459"/>
        <w:rPr>
          <w:rFonts w:cs="Arial"/>
          <w:b/>
          <w:lang w:val="sr-Cyrl-RS"/>
        </w:rPr>
      </w:pPr>
      <w:r w:rsidRPr="00FF79F9">
        <w:rPr>
          <w:rFonts w:cs="Arial"/>
        </w:rPr>
        <w:t xml:space="preserve">  </w:t>
      </w:r>
      <w:r w:rsidRPr="00FF79F9">
        <w:rPr>
          <w:rFonts w:cs="Arial"/>
          <w:b/>
          <w:lang w:val="sr-Cyrl-RS"/>
        </w:rPr>
        <w:t xml:space="preserve">Демонтажно монтажне активности </w:t>
      </w:r>
      <w:r w:rsidRPr="00FF79F9">
        <w:rPr>
          <w:rFonts w:cs="Arial"/>
          <w:b/>
        </w:rPr>
        <w:t xml:space="preserve">следећих делова </w:t>
      </w:r>
      <w:r w:rsidRPr="00FF79F9">
        <w:rPr>
          <w:rFonts w:cs="Arial"/>
          <w:b/>
          <w:lang w:val="sr-Cyrl-RS"/>
        </w:rPr>
        <w:t xml:space="preserve">парно турбинских </w:t>
      </w:r>
      <w:r w:rsidRPr="00FF79F9">
        <w:rPr>
          <w:rFonts w:cs="Arial"/>
          <w:b/>
        </w:rPr>
        <w:t>постројења</w:t>
      </w:r>
      <w:r w:rsidRPr="00FF79F9">
        <w:rPr>
          <w:rFonts w:cs="Arial"/>
          <w:b/>
          <w:lang w:val="sr-Cyrl-RS"/>
        </w:rPr>
        <w:t xml:space="preserve"> за турбоагрегате снага 3</w:t>
      </w:r>
      <w:r w:rsidRPr="00FF79F9">
        <w:rPr>
          <w:rFonts w:cs="Arial"/>
          <w:b/>
          <w:lang w:val="sr-Latn-RS"/>
        </w:rPr>
        <w:t>2</w:t>
      </w:r>
      <w:r w:rsidRPr="00FF79F9">
        <w:rPr>
          <w:rFonts w:cs="Arial"/>
          <w:b/>
          <w:lang w:val="sr-Cyrl-RS"/>
        </w:rPr>
        <w:t>М</w:t>
      </w:r>
      <w:r w:rsidRPr="00FF79F9">
        <w:rPr>
          <w:rFonts w:cs="Arial"/>
          <w:b/>
        </w:rPr>
        <w:t xml:space="preserve">W, 65MW </w:t>
      </w:r>
      <w:r w:rsidRPr="00FF79F9">
        <w:rPr>
          <w:rFonts w:cs="Arial"/>
          <w:b/>
          <w:lang w:val="sr-Cyrl-RS"/>
        </w:rPr>
        <w:t>и</w:t>
      </w:r>
      <w:r w:rsidRPr="00FF79F9">
        <w:rPr>
          <w:rFonts w:cs="Arial"/>
          <w:b/>
        </w:rPr>
        <w:t xml:space="preserve"> 110MW:</w:t>
      </w:r>
    </w:p>
    <w:p w:rsidR="00FF79F9" w:rsidRPr="00FF79F9" w:rsidRDefault="00FF79F9" w:rsidP="004478E6">
      <w:pPr>
        <w:numPr>
          <w:ilvl w:val="0"/>
          <w:numId w:val="50"/>
        </w:numPr>
        <w:spacing w:before="0"/>
        <w:ind w:left="459"/>
        <w:rPr>
          <w:rFonts w:cs="Arial"/>
          <w:u w:val="single"/>
        </w:rPr>
      </w:pPr>
      <w:r w:rsidRPr="00FF79F9">
        <w:rPr>
          <w:rFonts w:cs="Arial"/>
        </w:rPr>
        <w:t>турбине високог притиска, средњег притиска и ниског притиска</w:t>
      </w:r>
    </w:p>
    <w:p w:rsidR="00FF79F9" w:rsidRPr="00FF79F9" w:rsidRDefault="00FF79F9" w:rsidP="004478E6">
      <w:pPr>
        <w:numPr>
          <w:ilvl w:val="0"/>
          <w:numId w:val="50"/>
        </w:numPr>
        <w:spacing w:before="0"/>
        <w:ind w:left="459"/>
        <w:rPr>
          <w:rFonts w:cs="Arial"/>
          <w:u w:val="single"/>
        </w:rPr>
      </w:pPr>
      <w:r w:rsidRPr="00FF79F9">
        <w:rPr>
          <w:rFonts w:cs="Arial"/>
          <w:lang w:val="sr-Latn-CS"/>
        </w:rPr>
        <w:t xml:space="preserve">лежајеви </w:t>
      </w:r>
      <w:r w:rsidRPr="00FF79F9">
        <w:rPr>
          <w:rFonts w:cs="Arial"/>
          <w:lang w:val="sr-Cyrl-RS"/>
        </w:rPr>
        <w:t xml:space="preserve">турбина </w:t>
      </w:r>
    </w:p>
    <w:p w:rsidR="00FF79F9" w:rsidRPr="00FF79F9" w:rsidRDefault="00FF79F9" w:rsidP="004478E6">
      <w:pPr>
        <w:numPr>
          <w:ilvl w:val="0"/>
          <w:numId w:val="50"/>
        </w:numPr>
        <w:spacing w:before="0"/>
        <w:ind w:left="459"/>
        <w:rPr>
          <w:rFonts w:cs="Arial"/>
          <w:u w:val="single"/>
        </w:rPr>
      </w:pPr>
      <w:r w:rsidRPr="00FF79F9">
        <w:rPr>
          <w:rFonts w:cs="Arial"/>
          <w:lang w:val="sr-Cyrl-RS"/>
        </w:rPr>
        <w:t>уређај за лагани ход ротора турбина</w:t>
      </w:r>
    </w:p>
    <w:p w:rsidR="00FF79F9" w:rsidRPr="00FF79F9" w:rsidRDefault="00FF79F9" w:rsidP="004478E6">
      <w:pPr>
        <w:numPr>
          <w:ilvl w:val="0"/>
          <w:numId w:val="50"/>
        </w:numPr>
        <w:spacing w:before="0"/>
        <w:ind w:left="459"/>
        <w:rPr>
          <w:rFonts w:cs="Arial"/>
          <w:u w:val="single"/>
        </w:rPr>
      </w:pPr>
      <w:r w:rsidRPr="00FF79F9">
        <w:rPr>
          <w:rFonts w:cs="Arial"/>
          <w:lang w:val="sr-Latn-CS"/>
        </w:rPr>
        <w:t>вентили за упуст паре у турбину са сервомоторима и механизмима за погон вентила</w:t>
      </w:r>
    </w:p>
    <w:p w:rsidR="00FF79F9" w:rsidRPr="00FF79F9" w:rsidRDefault="00FF79F9" w:rsidP="004478E6">
      <w:pPr>
        <w:numPr>
          <w:ilvl w:val="0"/>
          <w:numId w:val="50"/>
        </w:numPr>
        <w:spacing w:before="0"/>
        <w:ind w:left="459"/>
        <w:rPr>
          <w:rFonts w:cs="Arial"/>
          <w:u w:val="single"/>
        </w:rPr>
      </w:pPr>
      <w:r w:rsidRPr="00FF79F9">
        <w:rPr>
          <w:rFonts w:cs="Arial"/>
          <w:lang w:val="sr-Latn-CS"/>
        </w:rPr>
        <w:t>хидраулични систем регулације на турбоагрегату</w:t>
      </w:r>
    </w:p>
    <w:p w:rsidR="00FF79F9" w:rsidRPr="00FF79F9" w:rsidRDefault="00FF79F9" w:rsidP="004478E6">
      <w:pPr>
        <w:numPr>
          <w:ilvl w:val="0"/>
          <w:numId w:val="50"/>
        </w:numPr>
        <w:spacing w:before="0"/>
        <w:ind w:left="459"/>
        <w:rPr>
          <w:rFonts w:cs="Arial"/>
          <w:u w:val="single"/>
        </w:rPr>
      </w:pPr>
      <w:r w:rsidRPr="00FF79F9">
        <w:rPr>
          <w:rFonts w:cs="Arial"/>
        </w:rPr>
        <w:t>генератор</w:t>
      </w:r>
      <w:r w:rsidRPr="00FF79F9">
        <w:rPr>
          <w:rFonts w:cs="Arial"/>
          <w:lang w:val="sr-Latn-CS"/>
        </w:rPr>
        <w:t>и</w:t>
      </w:r>
      <w:r w:rsidRPr="00FF79F9">
        <w:rPr>
          <w:rFonts w:cs="Arial"/>
        </w:rPr>
        <w:t xml:space="preserve"> ваздухом хлађе</w:t>
      </w:r>
      <w:r w:rsidRPr="00FF79F9">
        <w:rPr>
          <w:rFonts w:cs="Arial"/>
          <w:lang w:val="sr-Cyrl-RS"/>
        </w:rPr>
        <w:t>ни и</w:t>
      </w:r>
      <w:r w:rsidRPr="00FF79F9">
        <w:rPr>
          <w:rFonts w:cs="Arial"/>
        </w:rPr>
        <w:t xml:space="preserve"> водоником хлађе</w:t>
      </w:r>
      <w:r w:rsidRPr="00FF79F9">
        <w:rPr>
          <w:rFonts w:cs="Arial"/>
          <w:lang w:val="sr-Cyrl-RS"/>
        </w:rPr>
        <w:t>ни</w:t>
      </w:r>
      <w:r w:rsidRPr="00FF79F9">
        <w:rPr>
          <w:rFonts w:cs="Arial"/>
        </w:rPr>
        <w:t xml:space="preserve"> </w:t>
      </w:r>
    </w:p>
    <w:p w:rsidR="00FF79F9" w:rsidRPr="00FF79F9" w:rsidRDefault="00FF79F9" w:rsidP="004478E6">
      <w:pPr>
        <w:numPr>
          <w:ilvl w:val="0"/>
          <w:numId w:val="50"/>
        </w:numPr>
        <w:spacing w:before="0"/>
        <w:ind w:left="459"/>
        <w:rPr>
          <w:rFonts w:cs="Arial"/>
          <w:u w:val="single"/>
        </w:rPr>
      </w:pPr>
      <w:r w:rsidRPr="00FF79F9">
        <w:rPr>
          <w:rFonts w:cs="Arial"/>
          <w:lang w:val="sr-Cyrl-RS"/>
        </w:rPr>
        <w:t xml:space="preserve">главне </w:t>
      </w:r>
      <w:r w:rsidRPr="00FF79F9">
        <w:rPr>
          <w:rFonts w:cs="Arial"/>
        </w:rPr>
        <w:t xml:space="preserve">будилице  </w:t>
      </w:r>
      <w:r w:rsidRPr="00FF79F9">
        <w:rPr>
          <w:rFonts w:cs="Arial"/>
          <w:lang w:val="sr-Latn-CS"/>
        </w:rPr>
        <w:t xml:space="preserve">и </w:t>
      </w:r>
      <w:r w:rsidRPr="00FF79F9">
        <w:rPr>
          <w:rFonts w:cs="Arial"/>
        </w:rPr>
        <w:t>помоћне будилице</w:t>
      </w:r>
    </w:p>
    <w:p w:rsidR="00FF79F9" w:rsidRPr="00FF79F9" w:rsidRDefault="00FF79F9" w:rsidP="004478E6">
      <w:pPr>
        <w:numPr>
          <w:ilvl w:val="0"/>
          <w:numId w:val="50"/>
        </w:numPr>
        <w:spacing w:before="0"/>
        <w:ind w:left="459"/>
        <w:rPr>
          <w:rFonts w:cs="Arial"/>
          <w:u w:val="single"/>
        </w:rPr>
      </w:pPr>
      <w:r w:rsidRPr="00FF79F9">
        <w:rPr>
          <w:rFonts w:cs="Arial"/>
        </w:rPr>
        <w:t xml:space="preserve">систем </w:t>
      </w:r>
      <w:r w:rsidRPr="00FF79F9">
        <w:rPr>
          <w:rFonts w:cs="Arial"/>
          <w:lang w:val="sr-Latn-CS"/>
        </w:rPr>
        <w:t xml:space="preserve">уља за подмазивање </w:t>
      </w:r>
      <w:r w:rsidRPr="00FF79F9">
        <w:rPr>
          <w:rFonts w:cs="Arial"/>
          <w:lang w:val="sr-Cyrl-RS"/>
        </w:rPr>
        <w:t>турбина</w:t>
      </w:r>
    </w:p>
    <w:p w:rsidR="00FF79F9" w:rsidRPr="00FF79F9" w:rsidRDefault="00FF79F9" w:rsidP="004478E6">
      <w:pPr>
        <w:numPr>
          <w:ilvl w:val="0"/>
          <w:numId w:val="50"/>
        </w:numPr>
        <w:spacing w:before="0"/>
        <w:ind w:left="459"/>
        <w:rPr>
          <w:rFonts w:cs="Arial"/>
          <w:u w:val="single"/>
        </w:rPr>
      </w:pPr>
      <w:r w:rsidRPr="00FF79F9">
        <w:rPr>
          <w:rFonts w:cs="Arial"/>
          <w:lang w:val="sr-Latn-CS"/>
        </w:rPr>
        <w:t xml:space="preserve">систем заптивног уља </w:t>
      </w:r>
      <w:r w:rsidRPr="00FF79F9">
        <w:rPr>
          <w:rFonts w:cs="Arial"/>
          <w:lang w:val="sr-Cyrl-RS"/>
        </w:rPr>
        <w:t xml:space="preserve">за заптивање генератора </w:t>
      </w:r>
    </w:p>
    <w:p w:rsidR="00FF79F9" w:rsidRPr="00FF79F9" w:rsidRDefault="00FF79F9" w:rsidP="004478E6">
      <w:pPr>
        <w:numPr>
          <w:ilvl w:val="0"/>
          <w:numId w:val="50"/>
        </w:numPr>
        <w:spacing w:before="0"/>
        <w:ind w:left="459"/>
        <w:rPr>
          <w:rFonts w:cs="Arial"/>
          <w:u w:val="single"/>
        </w:rPr>
      </w:pPr>
      <w:r w:rsidRPr="00FF79F9">
        <w:rPr>
          <w:rFonts w:cs="Arial"/>
          <w:lang w:val="sr-Latn-CS"/>
        </w:rPr>
        <w:t>кондензатор парне турбине</w:t>
      </w:r>
    </w:p>
    <w:p w:rsidR="00FF79F9" w:rsidRPr="00FF79F9" w:rsidRDefault="00FF79F9" w:rsidP="004478E6">
      <w:pPr>
        <w:numPr>
          <w:ilvl w:val="0"/>
          <w:numId w:val="50"/>
        </w:numPr>
        <w:spacing w:before="0"/>
        <w:ind w:left="459"/>
        <w:rPr>
          <w:rFonts w:cs="Arial"/>
          <w:u w:val="single"/>
        </w:rPr>
      </w:pPr>
      <w:r w:rsidRPr="00FF79F9">
        <w:rPr>
          <w:rFonts w:cs="Arial"/>
          <w:lang w:val="sr-Cyrl-RS"/>
        </w:rPr>
        <w:t>регенеративни загрејачи високог и ниског притиска</w:t>
      </w:r>
    </w:p>
    <w:p w:rsidR="00FF79F9" w:rsidRPr="00FF79F9" w:rsidRDefault="00FF79F9" w:rsidP="004478E6">
      <w:pPr>
        <w:numPr>
          <w:ilvl w:val="0"/>
          <w:numId w:val="50"/>
        </w:numPr>
        <w:spacing w:before="0"/>
        <w:ind w:left="459"/>
        <w:rPr>
          <w:rFonts w:cs="Arial"/>
          <w:u w:val="single"/>
        </w:rPr>
      </w:pPr>
      <w:r w:rsidRPr="00FF79F9">
        <w:rPr>
          <w:rFonts w:cs="Arial"/>
          <w:lang w:val="sr-Latn-CS"/>
        </w:rPr>
        <w:t>агрегати напојних пумпи и турбонапојних пумпи (хидраулична спојница, напојна пумпа)</w:t>
      </w:r>
    </w:p>
    <w:p w:rsidR="00FF79F9" w:rsidRPr="00FF79F9" w:rsidRDefault="00FF79F9" w:rsidP="004478E6">
      <w:pPr>
        <w:numPr>
          <w:ilvl w:val="0"/>
          <w:numId w:val="50"/>
        </w:numPr>
        <w:spacing w:before="0"/>
        <w:ind w:left="459"/>
        <w:rPr>
          <w:rFonts w:cs="Arial"/>
          <w:u w:val="single"/>
        </w:rPr>
      </w:pPr>
      <w:r w:rsidRPr="00FF79F9">
        <w:rPr>
          <w:rFonts w:cs="Arial"/>
          <w:lang w:val="sr-Latn-CS"/>
        </w:rPr>
        <w:t>конден</w:t>
      </w:r>
      <w:r w:rsidRPr="00FF79F9">
        <w:rPr>
          <w:rFonts w:cs="Arial"/>
        </w:rPr>
        <w:t>з</w:t>
      </w:r>
      <w:r w:rsidRPr="00FF79F9">
        <w:rPr>
          <w:rFonts w:cs="Arial"/>
          <w:lang w:val="sr-Latn-CS"/>
        </w:rPr>
        <w:t xml:space="preserve"> пумп</w:t>
      </w:r>
      <w:r w:rsidRPr="00FF79F9">
        <w:rPr>
          <w:rFonts w:cs="Arial"/>
          <w:lang w:val="sr-Cyrl-RS"/>
        </w:rPr>
        <w:t>е</w:t>
      </w:r>
      <w:r w:rsidRPr="00FF79F9">
        <w:rPr>
          <w:rFonts w:cs="Arial"/>
          <w:lang w:val="sr-Latn-CS"/>
        </w:rPr>
        <w:t xml:space="preserve"> </w:t>
      </w:r>
    </w:p>
    <w:p w:rsidR="00FF79F9" w:rsidRPr="00FF79F9" w:rsidRDefault="00FF79F9" w:rsidP="004478E6">
      <w:pPr>
        <w:numPr>
          <w:ilvl w:val="0"/>
          <w:numId w:val="50"/>
        </w:numPr>
        <w:spacing w:before="0"/>
        <w:ind w:left="459"/>
        <w:rPr>
          <w:rFonts w:cs="Arial"/>
          <w:u w:val="single"/>
        </w:rPr>
      </w:pPr>
      <w:r w:rsidRPr="00FF79F9">
        <w:rPr>
          <w:rFonts w:cs="Arial"/>
          <w:lang w:val="sr-Cyrl-RS"/>
        </w:rPr>
        <w:t>парни и водени ејектори</w:t>
      </w:r>
    </w:p>
    <w:p w:rsidR="00FF79F9" w:rsidRPr="00FF79F9" w:rsidRDefault="00FF79F9" w:rsidP="004478E6">
      <w:pPr>
        <w:numPr>
          <w:ilvl w:val="0"/>
          <w:numId w:val="50"/>
        </w:numPr>
        <w:spacing w:before="0"/>
        <w:ind w:left="459"/>
        <w:rPr>
          <w:rFonts w:cs="Arial"/>
          <w:u w:val="single"/>
        </w:rPr>
      </w:pPr>
      <w:r w:rsidRPr="00FF79F9">
        <w:rPr>
          <w:rFonts w:cs="Arial"/>
          <w:lang w:val="sr-Latn-CS"/>
        </w:rPr>
        <w:t>системи тапроге</w:t>
      </w:r>
    </w:p>
    <w:p w:rsidR="00FF79F9" w:rsidRPr="00FF79F9" w:rsidRDefault="00FF79F9" w:rsidP="004478E6">
      <w:pPr>
        <w:numPr>
          <w:ilvl w:val="0"/>
          <w:numId w:val="50"/>
        </w:numPr>
        <w:spacing w:before="0"/>
        <w:ind w:left="459"/>
        <w:rPr>
          <w:rFonts w:cs="Arial"/>
          <w:u w:val="single"/>
        </w:rPr>
      </w:pPr>
      <w:r w:rsidRPr="00FF79F9">
        <w:rPr>
          <w:rFonts w:cs="Arial"/>
          <w:lang w:val="sr-Cyrl-RS"/>
        </w:rPr>
        <w:t>и други послови по захтеву наручиоца</w:t>
      </w:r>
    </w:p>
    <w:p w:rsidR="003737B2" w:rsidRDefault="003737B2" w:rsidP="003737B2">
      <w:pPr>
        <w:spacing w:before="0"/>
        <w:ind w:left="459"/>
        <w:rPr>
          <w:rFonts w:cs="Arial"/>
          <w:u w:val="single"/>
          <w:lang w:val="sr-Cyrl-RS"/>
        </w:rPr>
      </w:pPr>
    </w:p>
    <w:p w:rsidR="00FF79F9" w:rsidRDefault="00FF79F9" w:rsidP="003737B2">
      <w:pPr>
        <w:spacing w:before="0"/>
        <w:ind w:left="459"/>
        <w:rPr>
          <w:rFonts w:cs="Arial"/>
          <w:u w:val="single"/>
          <w:lang w:val="sr-Cyrl-RS"/>
        </w:rPr>
      </w:pPr>
      <w:r w:rsidRPr="00FF79F9">
        <w:rPr>
          <w:rFonts w:cs="Arial"/>
          <w:u w:val="single"/>
          <w:lang w:val="sr-Cyrl-RS"/>
        </w:rPr>
        <w:t>Напомена:</w:t>
      </w:r>
    </w:p>
    <w:p w:rsidR="003737B2" w:rsidRPr="00FF79F9" w:rsidRDefault="003737B2" w:rsidP="003737B2">
      <w:pPr>
        <w:spacing w:before="0"/>
        <w:ind w:left="459"/>
        <w:rPr>
          <w:rFonts w:cs="Arial"/>
          <w:u w:val="single"/>
        </w:rPr>
      </w:pPr>
    </w:p>
    <w:p w:rsidR="00FF79F9" w:rsidRPr="00FF79F9" w:rsidRDefault="00FF79F9" w:rsidP="004478E6">
      <w:pPr>
        <w:tabs>
          <w:tab w:val="right" w:pos="10255"/>
        </w:tabs>
        <w:spacing w:before="0"/>
        <w:ind w:left="459"/>
        <w:rPr>
          <w:rFonts w:cs="Arial"/>
          <w:lang w:val="sr-Cyrl-RS"/>
        </w:rPr>
      </w:pPr>
      <w:r w:rsidRPr="00FF79F9">
        <w:rPr>
          <w:rFonts w:cs="Arial"/>
          <w:lang w:val="sr-Cyrl-RS"/>
        </w:rPr>
        <w:t xml:space="preserve">У тачки 5,6 и 8  су наведени делови постројења који су предмет ремонтних и услуга у текућем одржавању по НЧ: </w:t>
      </w:r>
    </w:p>
    <w:p w:rsidR="00FF79F9" w:rsidRPr="00FF79F9" w:rsidRDefault="00FF79F9" w:rsidP="004478E6">
      <w:pPr>
        <w:tabs>
          <w:tab w:val="right" w:pos="10255"/>
        </w:tabs>
        <w:spacing w:before="0"/>
        <w:ind w:left="459"/>
        <w:rPr>
          <w:rFonts w:cs="Arial"/>
          <w:lang w:val="sr-Cyrl-RS"/>
        </w:rPr>
      </w:pPr>
      <w:r w:rsidRPr="00FF79F9">
        <w:rPr>
          <w:rFonts w:cs="Arial"/>
          <w:lang w:val="sr-Cyrl-RS"/>
        </w:rPr>
        <w:t>Услуге, ће бити евидентиране у Монтажном дневнику Извођача и оверене од стране овлашћеног лица Наручиоца</w:t>
      </w:r>
    </w:p>
    <w:p w:rsidR="00FF79F9" w:rsidRPr="00BB4FA0" w:rsidRDefault="00FF79F9" w:rsidP="003737B2">
      <w:pPr>
        <w:spacing w:before="0"/>
        <w:ind w:left="459"/>
        <w:rPr>
          <w:rFonts w:cs="Arial"/>
          <w:b/>
          <w:iCs/>
          <w:color w:val="000000" w:themeColor="text1"/>
          <w:lang w:val="sr-Cyrl-RS"/>
        </w:rPr>
      </w:pPr>
      <w:r w:rsidRPr="00BB4FA0">
        <w:rPr>
          <w:rFonts w:cs="Arial"/>
          <w:lang w:val="sr-Cyrl-RS"/>
        </w:rPr>
        <w:t>Специјалисти из тачке 5 су извршиоци који самостално извршавају активности на ремонту делова постројења према расположивој документацији  наручиоца. Такође и самостално врше дефектажу у поправку делова посторојења као и предлоге за превазилажење насталих проблема у току ремонта уз сагласност наручиоца.</w:t>
      </w:r>
    </w:p>
    <w:p w:rsidR="00EF3C47" w:rsidRPr="00BB4FA0" w:rsidRDefault="00EF3C47" w:rsidP="004478E6">
      <w:pPr>
        <w:spacing w:before="0"/>
        <w:rPr>
          <w:rFonts w:cs="Arial"/>
          <w:b/>
          <w:iCs/>
          <w:color w:val="000000" w:themeColor="text1"/>
          <w:lang w:val="sr-Cyrl-RS"/>
        </w:rPr>
      </w:pPr>
    </w:p>
    <w:p w:rsidR="00EF3C47" w:rsidRPr="00BB4FA0" w:rsidRDefault="00EF3C47" w:rsidP="004478E6">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Default="005719F0" w:rsidP="00E13FFC">
      <w:pPr>
        <w:spacing w:before="0"/>
        <w:rPr>
          <w:rFonts w:cs="Arial"/>
          <w:b/>
          <w:iCs/>
          <w:color w:val="000000" w:themeColor="text1"/>
        </w:rPr>
      </w:pPr>
    </w:p>
    <w:p w:rsidR="005719F0" w:rsidRPr="005719F0" w:rsidRDefault="005719F0" w:rsidP="00E13FFC">
      <w:pPr>
        <w:spacing w:before="0"/>
        <w:rPr>
          <w:rFonts w:cs="Arial"/>
          <w:b/>
          <w:iCs/>
          <w:color w:val="000000" w:themeColor="text1"/>
        </w:rPr>
      </w:pPr>
    </w:p>
    <w:p w:rsidR="00880EA7" w:rsidRDefault="00880EA7" w:rsidP="00E13FFC">
      <w:pPr>
        <w:spacing w:before="0"/>
        <w:rPr>
          <w:rFonts w:cs="Arial"/>
          <w:b/>
          <w:iCs/>
          <w:color w:val="000000" w:themeColor="text1"/>
          <w:lang w:val="sr-Cyrl-RS"/>
        </w:rPr>
      </w:pPr>
    </w:p>
    <w:p w:rsidR="00880EA7" w:rsidRDefault="00880EA7" w:rsidP="00E13FFC">
      <w:pPr>
        <w:spacing w:before="0"/>
        <w:rPr>
          <w:rFonts w:cs="Arial"/>
          <w:b/>
          <w:iCs/>
          <w:color w:val="000000" w:themeColor="text1"/>
          <w:lang w:val="sr-Cyrl-RS"/>
        </w:rPr>
      </w:pPr>
    </w:p>
    <w:p w:rsidR="00880EA7" w:rsidRDefault="00880EA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3737B2" w:rsidRDefault="003737B2"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EF3C47" w:rsidRDefault="00EF3C47" w:rsidP="00E13FFC">
      <w:pPr>
        <w:spacing w:before="0"/>
        <w:rPr>
          <w:rFonts w:cs="Arial"/>
          <w:b/>
          <w:iCs/>
          <w:color w:val="000000" w:themeColor="text1"/>
          <w:lang w:val="sr-Cyrl-RS"/>
        </w:rPr>
      </w:pPr>
    </w:p>
    <w:p w:rsidR="00886F3B" w:rsidRDefault="00557626" w:rsidP="00E13FFC">
      <w:pPr>
        <w:spacing w:before="0"/>
        <w:rPr>
          <w:rFonts w:cs="Arial"/>
          <w:b/>
        </w:rPr>
      </w:pPr>
      <w:r>
        <w:rPr>
          <w:rFonts w:cs="Arial"/>
          <w:b/>
          <w:iCs/>
          <w:color w:val="000000" w:themeColor="text1"/>
          <w:lang w:val="sr-Cyrl-RS"/>
        </w:rPr>
        <w:lastRenderedPageBreak/>
        <w:t>3.</w:t>
      </w:r>
      <w:r w:rsidR="00EF3C47">
        <w:rPr>
          <w:rFonts w:cs="Arial"/>
          <w:b/>
          <w:iCs/>
          <w:color w:val="000000" w:themeColor="text1"/>
        </w:rPr>
        <w:t>2</w:t>
      </w:r>
      <w:r w:rsidRPr="00557626">
        <w:rPr>
          <w:rFonts w:cs="Arial"/>
          <w:b/>
          <w:iCs/>
          <w:color w:val="000000" w:themeColor="text1"/>
          <w:lang w:val="sr-Cyrl-RS"/>
        </w:rPr>
        <w:t>.</w:t>
      </w:r>
      <w:r w:rsidRPr="00557626">
        <w:rPr>
          <w:rFonts w:cs="Arial"/>
        </w:rPr>
        <w:t xml:space="preserve"> </w:t>
      </w:r>
      <w:r w:rsidRPr="00557626">
        <w:rPr>
          <w:rFonts w:cs="Arial"/>
          <w:b/>
        </w:rPr>
        <w:t xml:space="preserve">Спецификација </w:t>
      </w:r>
      <w:r w:rsidR="004841F9">
        <w:rPr>
          <w:rFonts w:cs="Arial"/>
          <w:b/>
        </w:rPr>
        <w:t>(</w:t>
      </w:r>
      <w:r w:rsidRPr="00557626">
        <w:rPr>
          <w:rFonts w:cs="Arial"/>
          <w:b/>
        </w:rPr>
        <w:t>ценовник</w:t>
      </w:r>
      <w:r w:rsidR="00EF3C47">
        <w:rPr>
          <w:rFonts w:cs="Arial"/>
          <w:b/>
          <w:lang w:val="sr-Cyrl-RS"/>
        </w:rPr>
        <w:t xml:space="preserve"> набавке</w:t>
      </w:r>
      <w:r w:rsidR="00EF3C47">
        <w:rPr>
          <w:rFonts w:cs="Arial"/>
          <w:b/>
        </w:rPr>
        <w:t>)</w:t>
      </w:r>
      <w:r>
        <w:rPr>
          <w:rFonts w:cs="Arial"/>
          <w:b/>
          <w:lang w:val="sr-Cyrl-RS"/>
        </w:rPr>
        <w:t>:</w:t>
      </w:r>
    </w:p>
    <w:p w:rsidR="004841F9" w:rsidRDefault="004841F9" w:rsidP="00E13FFC">
      <w:pPr>
        <w:spacing w:before="0"/>
        <w:rPr>
          <w:rFonts w:cs="Arial"/>
          <w:b/>
        </w:rPr>
      </w:pPr>
    </w:p>
    <w:p w:rsidR="004841F9" w:rsidRDefault="00EF3C47" w:rsidP="004841F9">
      <w:pPr>
        <w:spacing w:before="0"/>
        <w:jc w:val="center"/>
        <w:rPr>
          <w:rFonts w:cs="Arial"/>
          <w:sz w:val="28"/>
          <w:szCs w:val="28"/>
          <w:lang w:val="sr-Cyrl-RS" w:eastAsia="hr-HR"/>
        </w:rPr>
      </w:pPr>
      <w:r>
        <w:rPr>
          <w:rFonts w:cs="Arial"/>
          <w:sz w:val="28"/>
          <w:szCs w:val="28"/>
          <w:lang w:val="sr-Cyrl-RS" w:eastAsia="hr-HR"/>
        </w:rPr>
        <w:t xml:space="preserve">Спецификација - </w:t>
      </w:r>
      <w:r w:rsidR="004841F9" w:rsidRPr="004841F9">
        <w:rPr>
          <w:rFonts w:cs="Arial"/>
          <w:sz w:val="28"/>
          <w:szCs w:val="28"/>
          <w:lang w:eastAsia="hr-HR"/>
        </w:rPr>
        <w:t>Ценовник набавке</w:t>
      </w:r>
    </w:p>
    <w:p w:rsidR="00A425AA" w:rsidRPr="00A425AA" w:rsidRDefault="00A425AA" w:rsidP="004841F9">
      <w:pPr>
        <w:spacing w:before="0"/>
        <w:jc w:val="center"/>
        <w:rPr>
          <w:rFonts w:cs="Arial"/>
          <w:iCs/>
          <w:color w:val="00B0F0"/>
          <w:highlight w:val="yellow"/>
          <w:lang w:val="sr-Cyrl-RS"/>
        </w:rPr>
      </w:pPr>
    </w:p>
    <w:tbl>
      <w:tblPr>
        <w:tblW w:w="1056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822"/>
        <w:gridCol w:w="1080"/>
        <w:gridCol w:w="1080"/>
        <w:gridCol w:w="1080"/>
        <w:gridCol w:w="1416"/>
        <w:gridCol w:w="1350"/>
      </w:tblGrid>
      <w:tr w:rsidR="00A425AA" w:rsidRPr="00A425AA" w:rsidTr="00463544">
        <w:trPr>
          <w:jc w:val="center"/>
        </w:trPr>
        <w:tc>
          <w:tcPr>
            <w:tcW w:w="849" w:type="dxa"/>
            <w:shd w:val="clear" w:color="auto" w:fill="E0E0E0"/>
            <w:vAlign w:val="center"/>
          </w:tcPr>
          <w:p w:rsidR="00A425AA" w:rsidRPr="00A425AA" w:rsidRDefault="00A425AA" w:rsidP="00A425AA">
            <w:pPr>
              <w:spacing w:before="0"/>
              <w:jc w:val="center"/>
              <w:rPr>
                <w:rFonts w:cs="Arial"/>
                <w:sz w:val="20"/>
                <w:szCs w:val="20"/>
                <w:lang w:val="sr-Cyrl-CS" w:eastAsia="hr-HR"/>
              </w:rPr>
            </w:pPr>
            <w:r w:rsidRPr="00A425AA">
              <w:rPr>
                <w:rFonts w:cs="Arial"/>
                <w:sz w:val="20"/>
                <w:szCs w:val="20"/>
                <w:lang w:val="sr-Cyrl-CS" w:eastAsia="hr-HR"/>
              </w:rPr>
              <w:t>Р. бр.</w:t>
            </w:r>
          </w:p>
        </w:tc>
        <w:tc>
          <w:tcPr>
            <w:tcW w:w="2890" w:type="dxa"/>
            <w:shd w:val="clear" w:color="auto" w:fill="E0E0E0"/>
            <w:vAlign w:val="center"/>
          </w:tcPr>
          <w:p w:rsidR="00A425AA" w:rsidRPr="00A425AA" w:rsidRDefault="00A425AA" w:rsidP="00A425AA">
            <w:pPr>
              <w:spacing w:before="0"/>
              <w:jc w:val="center"/>
              <w:rPr>
                <w:rFonts w:cs="Arial"/>
                <w:sz w:val="20"/>
                <w:szCs w:val="20"/>
                <w:lang w:eastAsia="hr-HR"/>
              </w:rPr>
            </w:pPr>
            <w:r w:rsidRPr="00A425AA">
              <w:rPr>
                <w:rFonts w:cs="Arial"/>
                <w:sz w:val="20"/>
                <w:szCs w:val="20"/>
                <w:lang w:val="sr-Cyrl-CS" w:eastAsia="hr-HR"/>
              </w:rPr>
              <w:t>Предмет набавке услуге</w:t>
            </w:r>
          </w:p>
        </w:tc>
        <w:tc>
          <w:tcPr>
            <w:tcW w:w="822" w:type="dxa"/>
            <w:shd w:val="clear" w:color="auto" w:fill="E0E0E0"/>
            <w:vAlign w:val="center"/>
          </w:tcPr>
          <w:p w:rsidR="00A425AA" w:rsidRPr="00A425AA" w:rsidRDefault="00A425AA" w:rsidP="00A425AA">
            <w:pPr>
              <w:spacing w:before="0"/>
              <w:jc w:val="center"/>
              <w:rPr>
                <w:rFonts w:cs="Arial"/>
                <w:sz w:val="20"/>
                <w:szCs w:val="20"/>
                <w:lang w:val="sr-Cyrl-CS" w:eastAsia="hr-HR"/>
              </w:rPr>
            </w:pPr>
            <w:r w:rsidRPr="00A425AA">
              <w:rPr>
                <w:rFonts w:cs="Arial"/>
                <w:sz w:val="20"/>
                <w:szCs w:val="20"/>
                <w:lang w:val="sr-Cyrl-CS" w:eastAsia="hr-HR"/>
              </w:rPr>
              <w:t>Јед.</w:t>
            </w:r>
          </w:p>
          <w:p w:rsidR="00A425AA" w:rsidRPr="00A425AA" w:rsidRDefault="00A425AA" w:rsidP="00A425AA">
            <w:pPr>
              <w:spacing w:before="0"/>
              <w:jc w:val="center"/>
              <w:rPr>
                <w:rFonts w:cs="Arial"/>
                <w:sz w:val="20"/>
                <w:szCs w:val="20"/>
                <w:lang w:val="sr-Cyrl-CS" w:eastAsia="hr-HR"/>
              </w:rPr>
            </w:pPr>
            <w:r w:rsidRPr="00A425AA">
              <w:rPr>
                <w:rFonts w:cs="Arial"/>
                <w:sz w:val="20"/>
                <w:szCs w:val="20"/>
                <w:lang w:val="sr-Cyrl-CS" w:eastAsia="hr-HR"/>
              </w:rPr>
              <w:t>мере</w:t>
            </w:r>
          </w:p>
        </w:tc>
        <w:tc>
          <w:tcPr>
            <w:tcW w:w="1080" w:type="dxa"/>
            <w:shd w:val="clear" w:color="auto" w:fill="E0E0E0"/>
            <w:vAlign w:val="center"/>
          </w:tcPr>
          <w:p w:rsidR="00A425AA" w:rsidRPr="00A425AA" w:rsidRDefault="00A425AA" w:rsidP="00A425AA">
            <w:pPr>
              <w:spacing w:before="0"/>
              <w:jc w:val="center"/>
              <w:rPr>
                <w:rFonts w:cs="Arial"/>
                <w:sz w:val="20"/>
                <w:szCs w:val="20"/>
                <w:lang w:val="sr-Cyrl-CS" w:eastAsia="hr-HR"/>
              </w:rPr>
            </w:pPr>
            <w:r w:rsidRPr="00A425AA">
              <w:rPr>
                <w:rFonts w:cs="Arial"/>
                <w:sz w:val="20"/>
                <w:szCs w:val="20"/>
                <w:lang w:val="sr-Cyrl-CS" w:eastAsia="hr-HR"/>
              </w:rPr>
              <w:t>Кол.</w:t>
            </w:r>
          </w:p>
        </w:tc>
        <w:tc>
          <w:tcPr>
            <w:tcW w:w="1080" w:type="dxa"/>
            <w:shd w:val="clear" w:color="auto" w:fill="E0E0E0"/>
          </w:tcPr>
          <w:p w:rsidR="00A425AA" w:rsidRPr="00A425AA" w:rsidRDefault="00A425AA" w:rsidP="00A425AA">
            <w:pPr>
              <w:spacing w:before="0"/>
              <w:jc w:val="center"/>
              <w:rPr>
                <w:rFonts w:cs="Arial"/>
                <w:sz w:val="20"/>
                <w:szCs w:val="20"/>
                <w:lang w:eastAsia="hr-HR"/>
              </w:rPr>
            </w:pPr>
            <w:r>
              <w:rPr>
                <w:rFonts w:cs="Arial"/>
                <w:sz w:val="20"/>
                <w:szCs w:val="20"/>
                <w:lang w:val="sr-Cyrl-CS" w:eastAsia="hr-HR"/>
              </w:rPr>
              <w:t>Цена/ЈМ</w:t>
            </w:r>
            <w:r w:rsidRPr="00A425AA">
              <w:rPr>
                <w:rFonts w:cs="Arial"/>
                <w:sz w:val="20"/>
                <w:szCs w:val="20"/>
                <w:lang w:eastAsia="hr-HR"/>
              </w:rPr>
              <w:t>(без ПДВ-а)</w:t>
            </w:r>
          </w:p>
        </w:tc>
        <w:tc>
          <w:tcPr>
            <w:tcW w:w="1080" w:type="dxa"/>
            <w:shd w:val="clear" w:color="auto" w:fill="E0E0E0"/>
            <w:vAlign w:val="center"/>
          </w:tcPr>
          <w:p w:rsidR="00A425AA" w:rsidRPr="00A425AA" w:rsidRDefault="00A425AA" w:rsidP="00A425AA">
            <w:pPr>
              <w:spacing w:before="0"/>
              <w:jc w:val="center"/>
              <w:rPr>
                <w:rFonts w:cs="Arial"/>
                <w:sz w:val="20"/>
                <w:szCs w:val="20"/>
                <w:lang w:eastAsia="hr-HR"/>
              </w:rPr>
            </w:pPr>
            <w:r>
              <w:rPr>
                <w:rFonts w:cs="Arial"/>
                <w:sz w:val="20"/>
                <w:szCs w:val="20"/>
                <w:lang w:val="sr-Cyrl-CS" w:eastAsia="hr-HR"/>
              </w:rPr>
              <w:t>Цена/ЈМ</w:t>
            </w:r>
            <w:r w:rsidRPr="00A425AA">
              <w:rPr>
                <w:rFonts w:cs="Arial"/>
                <w:sz w:val="20"/>
                <w:szCs w:val="20"/>
                <w:lang w:eastAsia="hr-HR"/>
              </w:rPr>
              <w:t>(са</w:t>
            </w:r>
            <w:r>
              <w:rPr>
                <w:rFonts w:cs="Arial"/>
                <w:sz w:val="20"/>
                <w:szCs w:val="20"/>
                <w:lang w:eastAsia="hr-HR"/>
              </w:rPr>
              <w:t xml:space="preserve"> ПДВ-</w:t>
            </w:r>
            <w:r>
              <w:rPr>
                <w:rFonts w:cs="Arial"/>
                <w:sz w:val="20"/>
                <w:szCs w:val="20"/>
                <w:lang w:val="sr-Cyrl-RS" w:eastAsia="hr-HR"/>
              </w:rPr>
              <w:t>ом</w:t>
            </w:r>
            <w:r w:rsidRPr="00A425AA">
              <w:rPr>
                <w:rFonts w:cs="Arial"/>
                <w:sz w:val="20"/>
                <w:szCs w:val="20"/>
                <w:lang w:eastAsia="hr-HR"/>
              </w:rPr>
              <w:t>)</w:t>
            </w:r>
          </w:p>
        </w:tc>
        <w:tc>
          <w:tcPr>
            <w:tcW w:w="1416" w:type="dxa"/>
            <w:shd w:val="clear" w:color="auto" w:fill="E0E0E0"/>
          </w:tcPr>
          <w:p w:rsidR="00A425AA" w:rsidRPr="00A425AA" w:rsidRDefault="00A425AA" w:rsidP="00A425AA">
            <w:pPr>
              <w:spacing w:before="0"/>
              <w:jc w:val="center"/>
              <w:rPr>
                <w:rFonts w:cs="Arial"/>
                <w:sz w:val="20"/>
                <w:szCs w:val="20"/>
                <w:lang w:eastAsia="hr-HR"/>
              </w:rPr>
            </w:pPr>
            <w:r w:rsidRPr="00A425AA">
              <w:rPr>
                <w:rFonts w:cs="Arial"/>
                <w:sz w:val="20"/>
                <w:szCs w:val="20"/>
                <w:lang w:val="sr-Cyrl-CS" w:eastAsia="hr-HR"/>
              </w:rPr>
              <w:t>Износ</w:t>
            </w:r>
          </w:p>
          <w:p w:rsidR="00A425AA" w:rsidRPr="00A425AA" w:rsidRDefault="00A425AA" w:rsidP="00A425AA">
            <w:pPr>
              <w:spacing w:before="0"/>
              <w:jc w:val="center"/>
              <w:rPr>
                <w:rFonts w:cs="Arial"/>
                <w:sz w:val="20"/>
                <w:szCs w:val="20"/>
                <w:lang w:val="sr-Cyrl-CS" w:eastAsia="hr-HR"/>
              </w:rPr>
            </w:pPr>
            <w:r w:rsidRPr="00A425AA">
              <w:rPr>
                <w:rFonts w:cs="Arial"/>
                <w:sz w:val="20"/>
                <w:szCs w:val="20"/>
                <w:lang w:eastAsia="hr-HR"/>
              </w:rPr>
              <w:t>(без ПДВ-а)</w:t>
            </w:r>
          </w:p>
        </w:tc>
        <w:tc>
          <w:tcPr>
            <w:tcW w:w="1350" w:type="dxa"/>
            <w:shd w:val="clear" w:color="auto" w:fill="E0E0E0"/>
            <w:vAlign w:val="center"/>
          </w:tcPr>
          <w:p w:rsidR="00A425AA" w:rsidRPr="00A425AA" w:rsidRDefault="00A425AA" w:rsidP="00A425AA">
            <w:pPr>
              <w:spacing w:before="0"/>
              <w:jc w:val="center"/>
              <w:rPr>
                <w:rFonts w:cs="Arial"/>
                <w:sz w:val="20"/>
                <w:szCs w:val="20"/>
                <w:lang w:eastAsia="hr-HR"/>
              </w:rPr>
            </w:pPr>
            <w:r w:rsidRPr="00A425AA">
              <w:rPr>
                <w:rFonts w:cs="Arial"/>
                <w:sz w:val="20"/>
                <w:szCs w:val="20"/>
                <w:lang w:val="sr-Cyrl-CS" w:eastAsia="hr-HR"/>
              </w:rPr>
              <w:t>Износ</w:t>
            </w:r>
          </w:p>
          <w:p w:rsidR="00A425AA" w:rsidRPr="00A425AA" w:rsidRDefault="00A425AA" w:rsidP="00A425AA">
            <w:pPr>
              <w:spacing w:before="0"/>
              <w:jc w:val="center"/>
              <w:rPr>
                <w:rFonts w:cs="Arial"/>
                <w:sz w:val="20"/>
                <w:szCs w:val="20"/>
                <w:lang w:eastAsia="hr-HR"/>
              </w:rPr>
            </w:pPr>
            <w:r w:rsidRPr="00A425AA">
              <w:rPr>
                <w:rFonts w:cs="Arial"/>
                <w:sz w:val="20"/>
                <w:szCs w:val="20"/>
                <w:lang w:eastAsia="hr-HR"/>
              </w:rPr>
              <w:t>(са</w:t>
            </w:r>
            <w:r>
              <w:rPr>
                <w:rFonts w:cs="Arial"/>
                <w:sz w:val="20"/>
                <w:szCs w:val="20"/>
                <w:lang w:val="sr-Cyrl-RS" w:eastAsia="hr-HR"/>
              </w:rPr>
              <w:t xml:space="preserve"> </w:t>
            </w:r>
            <w:r w:rsidRPr="00A425AA">
              <w:rPr>
                <w:rFonts w:cs="Arial"/>
                <w:sz w:val="20"/>
                <w:szCs w:val="20"/>
                <w:lang w:eastAsia="hr-HR"/>
              </w:rPr>
              <w:t>ПДВ-</w:t>
            </w:r>
            <w:r>
              <w:rPr>
                <w:rFonts w:cs="Arial"/>
                <w:sz w:val="20"/>
                <w:szCs w:val="20"/>
                <w:lang w:val="sr-Cyrl-RS" w:eastAsia="hr-HR"/>
              </w:rPr>
              <w:t>ом</w:t>
            </w:r>
            <w:r w:rsidRPr="00A425AA">
              <w:rPr>
                <w:rFonts w:cs="Arial"/>
                <w:sz w:val="20"/>
                <w:szCs w:val="20"/>
                <w:lang w:eastAsia="hr-HR"/>
              </w:rPr>
              <w:t>)</w:t>
            </w:r>
          </w:p>
        </w:tc>
      </w:tr>
      <w:tr w:rsidR="00A425AA" w:rsidRPr="00A425AA" w:rsidTr="00A425AA">
        <w:trPr>
          <w:trHeight w:val="866"/>
          <w:jc w:val="center"/>
        </w:trPr>
        <w:tc>
          <w:tcPr>
            <w:tcW w:w="849" w:type="dxa"/>
            <w:shd w:val="clear" w:color="auto" w:fill="auto"/>
            <w:vAlign w:val="center"/>
          </w:tcPr>
          <w:p w:rsidR="00A425AA" w:rsidRPr="00A425AA" w:rsidRDefault="00A425AA" w:rsidP="00A425AA">
            <w:pPr>
              <w:spacing w:before="0"/>
              <w:jc w:val="center"/>
              <w:rPr>
                <w:rFonts w:cs="Arial"/>
                <w:b/>
                <w:sz w:val="24"/>
                <w:szCs w:val="24"/>
                <w:lang w:val="sr-Cyrl-RS" w:eastAsia="hr-HR"/>
              </w:rPr>
            </w:pPr>
            <w:r w:rsidRPr="00A425AA">
              <w:rPr>
                <w:rFonts w:cs="Arial"/>
                <w:b/>
                <w:sz w:val="24"/>
                <w:szCs w:val="24"/>
                <w:lang w:val="sr-Cyrl-RS" w:eastAsia="hr-HR"/>
              </w:rPr>
              <w:t>1</w:t>
            </w:r>
          </w:p>
        </w:tc>
        <w:tc>
          <w:tcPr>
            <w:tcW w:w="2890" w:type="dxa"/>
            <w:shd w:val="clear" w:color="auto" w:fill="auto"/>
            <w:vAlign w:val="center"/>
          </w:tcPr>
          <w:p w:rsidR="00A425AA" w:rsidRPr="00A425AA" w:rsidRDefault="00A425AA" w:rsidP="00A425AA">
            <w:pPr>
              <w:spacing w:before="0"/>
              <w:jc w:val="left"/>
              <w:rPr>
                <w:rFonts w:eastAsia="Calibri" w:cs="Arial"/>
                <w:b/>
                <w:lang w:val="sr-Cyrl-RS"/>
              </w:rPr>
            </w:pPr>
            <w:r w:rsidRPr="00A425AA">
              <w:rPr>
                <w:rFonts w:eastAsia="Calibri" w:cs="Arial"/>
                <w:b/>
                <w:lang w:val="sr-Cyrl-RS"/>
              </w:rPr>
              <w:t xml:space="preserve">Ремонт делова </w:t>
            </w:r>
          </w:p>
          <w:p w:rsidR="00A425AA" w:rsidRPr="00A425AA" w:rsidRDefault="00A425AA" w:rsidP="00A425AA">
            <w:pPr>
              <w:spacing w:before="0"/>
              <w:jc w:val="left"/>
              <w:rPr>
                <w:rFonts w:eastAsia="Calibri" w:cs="Arial"/>
                <w:b/>
                <w:lang w:val="sr-Cyrl-RS"/>
              </w:rPr>
            </w:pPr>
            <w:r w:rsidRPr="00A425AA">
              <w:rPr>
                <w:rFonts w:eastAsia="Calibri" w:cs="Arial"/>
                <w:b/>
                <w:lang w:val="sr-Cyrl-RS"/>
              </w:rPr>
              <w:t>Турбопостројење бр.1 турбине 32М</w:t>
            </w:r>
            <w:r w:rsidRPr="00A425AA">
              <w:rPr>
                <w:rFonts w:eastAsia="Calibri" w:cs="Arial"/>
                <w:b/>
                <w:lang w:val="sr-Latn-RS"/>
              </w:rPr>
              <w:t>W</w:t>
            </w:r>
            <w:r w:rsidRPr="00A425AA">
              <w:rPr>
                <w:rFonts w:eastAsia="Calibri" w:cs="Arial"/>
                <w:b/>
                <w:lang w:val="sr-Cyrl-RS"/>
              </w:rPr>
              <w:t xml:space="preserve">  фабр.бр.1347, Сименс,</w:t>
            </w:r>
          </w:p>
        </w:tc>
        <w:tc>
          <w:tcPr>
            <w:tcW w:w="822" w:type="dxa"/>
            <w:shd w:val="clear" w:color="auto" w:fill="auto"/>
            <w:vAlign w:val="center"/>
          </w:tcPr>
          <w:p w:rsidR="00A425AA" w:rsidRPr="00A425AA" w:rsidRDefault="00A425AA" w:rsidP="00A425AA">
            <w:pPr>
              <w:spacing w:before="0"/>
              <w:jc w:val="left"/>
              <w:rPr>
                <w:rFonts w:cs="Arial"/>
                <w:b/>
                <w:sz w:val="24"/>
                <w:szCs w:val="24"/>
                <w:lang w:val="sr-Latn-RS" w:eastAsia="hr-HR"/>
              </w:rPr>
            </w:pPr>
          </w:p>
        </w:tc>
        <w:tc>
          <w:tcPr>
            <w:tcW w:w="1080" w:type="dxa"/>
            <w:shd w:val="clear" w:color="auto" w:fill="auto"/>
            <w:vAlign w:val="center"/>
          </w:tcPr>
          <w:p w:rsidR="00A425AA" w:rsidRPr="00A425AA" w:rsidRDefault="00A425AA" w:rsidP="00A425AA">
            <w:pPr>
              <w:spacing w:before="0"/>
              <w:jc w:val="center"/>
              <w:rPr>
                <w:rFonts w:cs="Arial"/>
                <w:b/>
                <w:sz w:val="24"/>
                <w:szCs w:val="24"/>
                <w:lang w:val="sr-Latn-RS" w:eastAsia="hr-HR"/>
              </w:rPr>
            </w:pPr>
          </w:p>
        </w:tc>
        <w:tc>
          <w:tcPr>
            <w:tcW w:w="1080" w:type="dxa"/>
          </w:tcPr>
          <w:p w:rsidR="00A425AA" w:rsidRPr="00A425AA" w:rsidRDefault="00A425AA" w:rsidP="00A425AA">
            <w:pPr>
              <w:spacing w:before="0"/>
              <w:jc w:val="left"/>
              <w:rPr>
                <w:rFonts w:ascii="Times New Roman" w:hAnsi="Times New Roman"/>
                <w:b/>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b/>
                <w:sz w:val="24"/>
                <w:szCs w:val="24"/>
                <w:lang w:val="hr-HR" w:eastAsia="hr-HR"/>
              </w:rPr>
            </w:pPr>
          </w:p>
        </w:tc>
        <w:tc>
          <w:tcPr>
            <w:tcW w:w="1416" w:type="dxa"/>
          </w:tcPr>
          <w:p w:rsidR="00A425AA" w:rsidRPr="00A425AA" w:rsidRDefault="00A425AA" w:rsidP="00A425AA">
            <w:pPr>
              <w:spacing w:before="0"/>
              <w:jc w:val="left"/>
              <w:rPr>
                <w:rFonts w:ascii="Times New Roman" w:hAnsi="Times New Roman"/>
                <w:b/>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b/>
                <w:sz w:val="24"/>
                <w:szCs w:val="24"/>
                <w:lang w:val="hr-HR" w:eastAsia="hr-HR"/>
              </w:rPr>
            </w:pPr>
          </w:p>
        </w:tc>
      </w:tr>
      <w:tr w:rsidR="00A425AA" w:rsidRPr="00A425AA" w:rsidTr="00725E0A">
        <w:trPr>
          <w:trHeight w:val="472"/>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r w:rsidRPr="00A425AA">
              <w:rPr>
                <w:rFonts w:cs="Arial"/>
                <w:sz w:val="24"/>
                <w:szCs w:val="24"/>
                <w:lang w:val="sr-Latn-RS" w:eastAsia="hr-HR"/>
              </w:rPr>
              <w:t>.</w:t>
            </w:r>
            <w:r w:rsidRPr="00A425AA">
              <w:rPr>
                <w:rFonts w:cs="Arial"/>
                <w:sz w:val="24"/>
                <w:szCs w:val="24"/>
                <w:lang w:val="sr-Cyrl-RS" w:eastAsia="hr-HR"/>
              </w:rPr>
              <w:t>1</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Површински кондензатор</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725E0A">
        <w:trPr>
          <w:trHeight w:val="466"/>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r w:rsidRPr="00A425AA">
              <w:rPr>
                <w:rFonts w:cs="Arial"/>
                <w:sz w:val="24"/>
                <w:szCs w:val="24"/>
                <w:lang w:val="sr-Latn-RS" w:eastAsia="hr-HR"/>
              </w:rPr>
              <w:t>.</w:t>
            </w:r>
            <w:r w:rsidRPr="00A425AA">
              <w:rPr>
                <w:rFonts w:cs="Arial"/>
                <w:sz w:val="24"/>
                <w:szCs w:val="24"/>
                <w:lang w:val="sr-Cyrl-RS" w:eastAsia="hr-HR"/>
              </w:rPr>
              <w:t>2</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eastAsia="Calibri" w:cs="Arial"/>
                <w:lang w:val="sr-Cyrl-RS"/>
              </w:rPr>
            </w:pPr>
            <w:r>
              <w:rPr>
                <w:rFonts w:eastAsia="Calibri" w:cs="Arial"/>
                <w:lang w:val="sr-Cyrl-RS"/>
              </w:rPr>
              <w:t xml:space="preserve">Хладњаци генератора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725E0A">
        <w:trPr>
          <w:trHeight w:val="488"/>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1.3</w:t>
            </w:r>
          </w:p>
        </w:tc>
        <w:tc>
          <w:tcPr>
            <w:tcW w:w="2890" w:type="dxa"/>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Уљни систем</w:t>
            </w:r>
          </w:p>
        </w:tc>
        <w:tc>
          <w:tcPr>
            <w:tcW w:w="822" w:type="dxa"/>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725E0A">
        <w:trPr>
          <w:trHeight w:val="482"/>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r w:rsidRPr="00A425AA">
              <w:rPr>
                <w:rFonts w:cs="Arial"/>
                <w:sz w:val="24"/>
                <w:szCs w:val="24"/>
                <w:lang w:val="sr-Latn-RS" w:eastAsia="hr-HR"/>
              </w:rPr>
              <w:t>.</w:t>
            </w:r>
            <w:r w:rsidRPr="00A425AA">
              <w:rPr>
                <w:rFonts w:cs="Arial"/>
                <w:sz w:val="24"/>
                <w:szCs w:val="24"/>
                <w:lang w:val="sr-Cyrl-RS" w:eastAsia="hr-HR"/>
              </w:rPr>
              <w:t>4</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Парни ејектор</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866"/>
          <w:jc w:val="center"/>
        </w:trPr>
        <w:tc>
          <w:tcPr>
            <w:tcW w:w="849" w:type="dxa"/>
            <w:shd w:val="clear" w:color="auto" w:fill="auto"/>
            <w:vAlign w:val="center"/>
          </w:tcPr>
          <w:p w:rsidR="00A425AA" w:rsidRPr="00A425AA" w:rsidRDefault="00A425AA" w:rsidP="00A425AA">
            <w:pPr>
              <w:spacing w:before="0"/>
              <w:jc w:val="center"/>
              <w:rPr>
                <w:rFonts w:cs="Arial"/>
                <w:b/>
                <w:sz w:val="24"/>
                <w:szCs w:val="24"/>
                <w:lang w:val="sr-Cyrl-RS" w:eastAsia="hr-HR"/>
              </w:rPr>
            </w:pPr>
            <w:r w:rsidRPr="00A425AA">
              <w:rPr>
                <w:rFonts w:cs="Arial"/>
                <w:b/>
                <w:sz w:val="24"/>
                <w:szCs w:val="24"/>
                <w:lang w:val="sr-Cyrl-RS" w:eastAsia="hr-HR"/>
              </w:rPr>
              <w:t>2</w:t>
            </w:r>
          </w:p>
        </w:tc>
        <w:tc>
          <w:tcPr>
            <w:tcW w:w="2890" w:type="dxa"/>
            <w:shd w:val="clear" w:color="auto" w:fill="auto"/>
            <w:vAlign w:val="center"/>
          </w:tcPr>
          <w:p w:rsidR="00A425AA" w:rsidRPr="00A425AA" w:rsidRDefault="00A425AA" w:rsidP="00A425AA">
            <w:pPr>
              <w:spacing w:before="0"/>
              <w:jc w:val="left"/>
              <w:rPr>
                <w:rFonts w:eastAsia="Calibri" w:cs="Arial"/>
                <w:b/>
                <w:lang w:val="sr-Cyrl-RS"/>
              </w:rPr>
            </w:pPr>
            <w:r w:rsidRPr="00A425AA">
              <w:rPr>
                <w:rFonts w:eastAsia="Calibri" w:cs="Arial"/>
                <w:b/>
                <w:lang w:val="sr-Cyrl-RS"/>
              </w:rPr>
              <w:t>Ремонт делова</w:t>
            </w:r>
          </w:p>
          <w:p w:rsidR="00A425AA" w:rsidRPr="00A425AA" w:rsidRDefault="00A425AA" w:rsidP="00A425AA">
            <w:pPr>
              <w:spacing w:before="0"/>
              <w:jc w:val="left"/>
              <w:rPr>
                <w:rFonts w:eastAsia="Calibri" w:cs="Arial"/>
                <w:b/>
                <w:lang w:val="sr-Cyrl-RS"/>
              </w:rPr>
            </w:pPr>
            <w:r w:rsidRPr="00A425AA">
              <w:rPr>
                <w:rFonts w:eastAsia="Calibri" w:cs="Arial"/>
                <w:b/>
                <w:lang w:val="sr-Cyrl-RS"/>
              </w:rPr>
              <w:t>Турбопостројење бр.2 турбине 32М</w:t>
            </w:r>
            <w:r w:rsidRPr="00A425AA">
              <w:rPr>
                <w:rFonts w:eastAsia="Calibri" w:cs="Arial"/>
                <w:b/>
                <w:lang w:val="sr-Latn-RS"/>
              </w:rPr>
              <w:t>W</w:t>
            </w:r>
            <w:r w:rsidRPr="00A425AA">
              <w:rPr>
                <w:rFonts w:eastAsia="Calibri" w:cs="Arial"/>
                <w:b/>
                <w:lang w:val="sr-Cyrl-RS"/>
              </w:rPr>
              <w:t xml:space="preserve"> фабр.бр. 1348, Сименс,</w:t>
            </w:r>
          </w:p>
        </w:tc>
        <w:tc>
          <w:tcPr>
            <w:tcW w:w="822" w:type="dxa"/>
            <w:shd w:val="clear" w:color="auto" w:fill="auto"/>
            <w:vAlign w:val="center"/>
          </w:tcPr>
          <w:p w:rsidR="00A425AA" w:rsidRPr="00A425AA" w:rsidRDefault="00A425AA" w:rsidP="00A425AA">
            <w:pPr>
              <w:spacing w:before="0"/>
              <w:jc w:val="left"/>
              <w:rPr>
                <w:rFonts w:cs="Arial"/>
                <w:b/>
                <w:lang w:val="sr-Latn-RS" w:eastAsia="hr-HR"/>
              </w:rPr>
            </w:pPr>
          </w:p>
        </w:tc>
        <w:tc>
          <w:tcPr>
            <w:tcW w:w="1080" w:type="dxa"/>
            <w:shd w:val="clear" w:color="auto" w:fill="auto"/>
            <w:vAlign w:val="center"/>
          </w:tcPr>
          <w:p w:rsidR="00A425AA" w:rsidRPr="00A425AA" w:rsidRDefault="00A425AA" w:rsidP="00A425AA">
            <w:pPr>
              <w:spacing w:before="0"/>
              <w:jc w:val="center"/>
              <w:rPr>
                <w:rFonts w:cs="Arial"/>
                <w:b/>
                <w:sz w:val="24"/>
                <w:szCs w:val="24"/>
                <w:lang w:val="sr-Latn-RS" w:eastAsia="hr-HR"/>
              </w:rPr>
            </w:pPr>
          </w:p>
        </w:tc>
        <w:tc>
          <w:tcPr>
            <w:tcW w:w="1080" w:type="dxa"/>
          </w:tcPr>
          <w:p w:rsidR="00A425AA" w:rsidRPr="00A425AA" w:rsidRDefault="00A425AA" w:rsidP="00A425AA">
            <w:pPr>
              <w:spacing w:before="0"/>
              <w:jc w:val="left"/>
              <w:rPr>
                <w:rFonts w:ascii="Times New Roman" w:hAnsi="Times New Roman"/>
                <w:b/>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b/>
                <w:sz w:val="24"/>
                <w:szCs w:val="24"/>
                <w:lang w:val="hr-HR" w:eastAsia="hr-HR"/>
              </w:rPr>
            </w:pPr>
          </w:p>
        </w:tc>
        <w:tc>
          <w:tcPr>
            <w:tcW w:w="1416" w:type="dxa"/>
          </w:tcPr>
          <w:p w:rsidR="00A425AA" w:rsidRPr="00A425AA" w:rsidRDefault="00A425AA" w:rsidP="00A425AA">
            <w:pPr>
              <w:spacing w:before="0"/>
              <w:jc w:val="left"/>
              <w:rPr>
                <w:rFonts w:ascii="Times New Roman" w:hAnsi="Times New Roman"/>
                <w:b/>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b/>
                <w:sz w:val="24"/>
                <w:szCs w:val="24"/>
                <w:lang w:val="hr-HR" w:eastAsia="hr-HR"/>
              </w:rPr>
            </w:pPr>
          </w:p>
        </w:tc>
      </w:tr>
      <w:tr w:rsidR="00A425AA" w:rsidRPr="00A425AA" w:rsidTr="00725E0A">
        <w:trPr>
          <w:trHeight w:val="462"/>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2</w:t>
            </w:r>
            <w:r w:rsidRPr="00A425AA">
              <w:rPr>
                <w:rFonts w:cs="Arial"/>
                <w:sz w:val="24"/>
                <w:szCs w:val="24"/>
                <w:lang w:val="sr-Latn-RS" w:eastAsia="hr-HR"/>
              </w:rPr>
              <w:t>.</w:t>
            </w:r>
            <w:r w:rsidRPr="00A425AA">
              <w:rPr>
                <w:rFonts w:cs="Arial"/>
                <w:sz w:val="24"/>
                <w:szCs w:val="24"/>
                <w:lang w:val="sr-Cyrl-RS" w:eastAsia="hr-HR"/>
              </w:rPr>
              <w:t>1</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 xml:space="preserve">Површински кондензатор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725E0A">
        <w:trPr>
          <w:trHeight w:val="598"/>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2</w:t>
            </w:r>
            <w:r w:rsidRPr="00A425AA">
              <w:rPr>
                <w:rFonts w:cs="Arial"/>
                <w:sz w:val="24"/>
                <w:szCs w:val="24"/>
                <w:lang w:val="sr-Latn-RS" w:eastAsia="hr-HR"/>
              </w:rPr>
              <w:t>.</w:t>
            </w:r>
            <w:r w:rsidRPr="00A425AA">
              <w:rPr>
                <w:rFonts w:cs="Arial"/>
                <w:sz w:val="24"/>
                <w:szCs w:val="24"/>
                <w:lang w:val="sr-Cyrl-RS" w:eastAsia="hr-HR"/>
              </w:rPr>
              <w:t>2</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eastAsia="Calibri" w:cs="Arial"/>
                <w:lang w:val="sr-Cyrl-RS"/>
              </w:rPr>
            </w:pPr>
            <w:r>
              <w:rPr>
                <w:rFonts w:eastAsia="Calibri" w:cs="Arial"/>
                <w:lang w:val="sr-Cyrl-RS"/>
              </w:rPr>
              <w:t xml:space="preserve">Хладњаци генератора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419"/>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2.3</w:t>
            </w:r>
          </w:p>
        </w:tc>
        <w:tc>
          <w:tcPr>
            <w:tcW w:w="2890" w:type="dxa"/>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Уљни систем</w:t>
            </w:r>
            <w:r w:rsidRPr="00A425AA">
              <w:rPr>
                <w:rFonts w:eastAsia="Calibri" w:cs="Arial"/>
                <w:lang w:val="sr-Latn-RS"/>
              </w:rPr>
              <w:t>,</w:t>
            </w:r>
          </w:p>
        </w:tc>
        <w:tc>
          <w:tcPr>
            <w:tcW w:w="822" w:type="dxa"/>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725E0A">
        <w:trPr>
          <w:trHeight w:val="569"/>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2</w:t>
            </w:r>
            <w:r w:rsidRPr="00A425AA">
              <w:rPr>
                <w:rFonts w:cs="Arial"/>
                <w:sz w:val="24"/>
                <w:szCs w:val="24"/>
                <w:lang w:val="sr-Latn-RS" w:eastAsia="hr-HR"/>
              </w:rPr>
              <w:t>.</w:t>
            </w:r>
            <w:r w:rsidRPr="00A425AA">
              <w:rPr>
                <w:rFonts w:cs="Arial"/>
                <w:sz w:val="24"/>
                <w:szCs w:val="24"/>
                <w:lang w:val="sr-Cyrl-RS" w:eastAsia="hr-HR"/>
              </w:rPr>
              <w:t>4</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Парни ејектор</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866"/>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2.5</w:t>
            </w:r>
          </w:p>
        </w:tc>
        <w:tc>
          <w:tcPr>
            <w:tcW w:w="2890" w:type="dxa"/>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Парна турбина 32М</w:t>
            </w:r>
            <w:r w:rsidRPr="00A425AA">
              <w:rPr>
                <w:rFonts w:eastAsia="Calibri" w:cs="Arial"/>
                <w:lang w:val="sr-Latn-RS"/>
              </w:rPr>
              <w:t>W</w:t>
            </w:r>
            <w:r w:rsidRPr="00A425AA">
              <w:rPr>
                <w:rFonts w:eastAsia="Calibri" w:cs="Arial"/>
                <w:lang w:val="sr-Cyrl-RS"/>
              </w:rPr>
              <w:t xml:space="preserve"> Сименс, демонтажно монтажне активност</w:t>
            </w:r>
          </w:p>
        </w:tc>
        <w:tc>
          <w:tcPr>
            <w:tcW w:w="822" w:type="dxa"/>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shd w:val="clear" w:color="auto" w:fill="auto"/>
            <w:vAlign w:val="center"/>
          </w:tcPr>
          <w:p w:rsidR="00A425AA" w:rsidRPr="00A425AA" w:rsidRDefault="00A425AA" w:rsidP="00A425AA">
            <w:pPr>
              <w:spacing w:before="0"/>
              <w:jc w:val="center"/>
              <w:rPr>
                <w:rFonts w:cs="Arial"/>
                <w:sz w:val="24"/>
                <w:szCs w:val="24"/>
                <w:lang w:val="sr-Latn-RS" w:eastAsia="hr-HR"/>
              </w:rPr>
            </w:pPr>
            <w:r w:rsidRPr="00A425AA">
              <w:rPr>
                <w:rFonts w:cs="Arial"/>
                <w:sz w:val="24"/>
                <w:szCs w:val="24"/>
                <w:lang w:val="sr-Latn-RS" w:eastAsia="hr-HR"/>
              </w:rPr>
              <w:t>1</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866"/>
          <w:jc w:val="center"/>
        </w:trPr>
        <w:tc>
          <w:tcPr>
            <w:tcW w:w="849" w:type="dxa"/>
            <w:shd w:val="clear" w:color="auto" w:fill="auto"/>
            <w:vAlign w:val="center"/>
          </w:tcPr>
          <w:p w:rsidR="00A425AA" w:rsidRPr="00A425AA" w:rsidRDefault="00A425AA" w:rsidP="00A425AA">
            <w:pPr>
              <w:spacing w:before="0"/>
              <w:jc w:val="center"/>
              <w:rPr>
                <w:rFonts w:cs="Arial"/>
                <w:b/>
                <w:sz w:val="24"/>
                <w:szCs w:val="24"/>
                <w:lang w:val="sr-Cyrl-RS" w:eastAsia="hr-HR"/>
              </w:rPr>
            </w:pPr>
            <w:r w:rsidRPr="00A425AA">
              <w:rPr>
                <w:rFonts w:cs="Arial"/>
                <w:b/>
                <w:sz w:val="24"/>
                <w:szCs w:val="24"/>
                <w:lang w:val="sr-Cyrl-RS" w:eastAsia="hr-HR"/>
              </w:rPr>
              <w:t>3</w:t>
            </w:r>
          </w:p>
        </w:tc>
        <w:tc>
          <w:tcPr>
            <w:tcW w:w="2890" w:type="dxa"/>
            <w:shd w:val="clear" w:color="auto" w:fill="auto"/>
            <w:vAlign w:val="center"/>
          </w:tcPr>
          <w:p w:rsidR="00A425AA" w:rsidRPr="00A425AA" w:rsidRDefault="00A425AA" w:rsidP="00A425AA">
            <w:pPr>
              <w:spacing w:before="0"/>
              <w:jc w:val="left"/>
              <w:rPr>
                <w:rFonts w:eastAsia="Calibri" w:cs="Arial"/>
                <w:b/>
                <w:lang w:val="sr-Cyrl-RS"/>
              </w:rPr>
            </w:pPr>
            <w:r w:rsidRPr="00A425AA">
              <w:rPr>
                <w:rFonts w:eastAsia="Calibri" w:cs="Arial"/>
                <w:b/>
                <w:lang w:val="sr-Cyrl-RS"/>
              </w:rPr>
              <w:t>Ремонт делова</w:t>
            </w:r>
          </w:p>
          <w:p w:rsidR="00A425AA" w:rsidRPr="00A425AA" w:rsidRDefault="00A425AA" w:rsidP="00A425AA">
            <w:pPr>
              <w:spacing w:before="0"/>
              <w:jc w:val="left"/>
              <w:rPr>
                <w:rFonts w:eastAsia="Calibri" w:cs="Arial"/>
                <w:b/>
                <w:lang w:val="sr-Cyrl-RS"/>
              </w:rPr>
            </w:pPr>
            <w:r w:rsidRPr="00A425AA">
              <w:rPr>
                <w:rFonts w:eastAsia="Calibri" w:cs="Arial"/>
                <w:b/>
                <w:lang w:val="sr-Cyrl-RS"/>
              </w:rPr>
              <w:t>Турбопостројење бр.3 турбине 65М</w:t>
            </w:r>
            <w:r w:rsidRPr="00A425AA">
              <w:rPr>
                <w:rFonts w:eastAsia="Calibri" w:cs="Arial"/>
                <w:b/>
                <w:lang w:val="sr-Latn-RS"/>
              </w:rPr>
              <w:t>W</w:t>
            </w:r>
            <w:r w:rsidRPr="00A425AA">
              <w:rPr>
                <w:rFonts w:eastAsia="Calibri" w:cs="Arial"/>
                <w:b/>
                <w:lang w:val="sr-Cyrl-RS"/>
              </w:rPr>
              <w:t xml:space="preserve">  фабр.бр. 1439 Сименс,</w:t>
            </w:r>
          </w:p>
        </w:tc>
        <w:tc>
          <w:tcPr>
            <w:tcW w:w="822" w:type="dxa"/>
            <w:shd w:val="clear" w:color="auto" w:fill="auto"/>
            <w:vAlign w:val="center"/>
          </w:tcPr>
          <w:p w:rsidR="00A425AA" w:rsidRPr="00A425AA" w:rsidRDefault="00A425AA" w:rsidP="00A425AA">
            <w:pPr>
              <w:spacing w:before="0"/>
              <w:jc w:val="left"/>
              <w:rPr>
                <w:rFonts w:cs="Arial"/>
                <w:b/>
                <w:lang w:val="sr-Latn-RS" w:eastAsia="hr-HR"/>
              </w:rPr>
            </w:pPr>
          </w:p>
        </w:tc>
        <w:tc>
          <w:tcPr>
            <w:tcW w:w="1080" w:type="dxa"/>
            <w:shd w:val="clear" w:color="auto" w:fill="auto"/>
            <w:vAlign w:val="center"/>
          </w:tcPr>
          <w:p w:rsidR="00A425AA" w:rsidRPr="00A425AA" w:rsidRDefault="00A425AA" w:rsidP="00A425AA">
            <w:pPr>
              <w:spacing w:before="0"/>
              <w:jc w:val="center"/>
              <w:rPr>
                <w:rFonts w:cs="Arial"/>
                <w:b/>
                <w:sz w:val="24"/>
                <w:szCs w:val="24"/>
                <w:lang w:val="sr-Latn-RS" w:eastAsia="hr-HR"/>
              </w:rPr>
            </w:pPr>
          </w:p>
        </w:tc>
        <w:tc>
          <w:tcPr>
            <w:tcW w:w="1080" w:type="dxa"/>
          </w:tcPr>
          <w:p w:rsidR="00A425AA" w:rsidRPr="00A425AA" w:rsidRDefault="00A425AA" w:rsidP="00A425AA">
            <w:pPr>
              <w:spacing w:before="0"/>
              <w:jc w:val="left"/>
              <w:rPr>
                <w:rFonts w:ascii="Times New Roman" w:hAnsi="Times New Roman"/>
                <w:b/>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b/>
                <w:sz w:val="24"/>
                <w:szCs w:val="24"/>
                <w:lang w:val="hr-HR" w:eastAsia="hr-HR"/>
              </w:rPr>
            </w:pPr>
          </w:p>
        </w:tc>
        <w:tc>
          <w:tcPr>
            <w:tcW w:w="1416" w:type="dxa"/>
          </w:tcPr>
          <w:p w:rsidR="00A425AA" w:rsidRPr="00A425AA" w:rsidRDefault="00A425AA" w:rsidP="00A425AA">
            <w:pPr>
              <w:spacing w:before="0"/>
              <w:jc w:val="left"/>
              <w:rPr>
                <w:rFonts w:ascii="Times New Roman" w:hAnsi="Times New Roman"/>
                <w:b/>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b/>
                <w:sz w:val="24"/>
                <w:szCs w:val="24"/>
                <w:lang w:val="hr-HR" w:eastAsia="hr-HR"/>
              </w:rPr>
            </w:pPr>
          </w:p>
        </w:tc>
      </w:tr>
      <w:tr w:rsidR="00A425AA" w:rsidRPr="00A425AA" w:rsidTr="00725E0A">
        <w:trPr>
          <w:trHeight w:val="646"/>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3</w:t>
            </w:r>
            <w:r w:rsidRPr="00A425AA">
              <w:rPr>
                <w:rFonts w:cs="Arial"/>
                <w:sz w:val="24"/>
                <w:szCs w:val="24"/>
                <w:lang w:val="sr-Latn-RS" w:eastAsia="hr-HR"/>
              </w:rPr>
              <w:t>.</w:t>
            </w:r>
            <w:r w:rsidRPr="00A425AA">
              <w:rPr>
                <w:rFonts w:cs="Arial"/>
                <w:sz w:val="24"/>
                <w:szCs w:val="24"/>
                <w:lang w:val="sr-Cyrl-RS" w:eastAsia="hr-HR"/>
              </w:rPr>
              <w:t>1</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 xml:space="preserve">Површински кондензатор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725E0A">
        <w:trPr>
          <w:trHeight w:val="556"/>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3</w:t>
            </w:r>
            <w:r w:rsidRPr="00A425AA">
              <w:rPr>
                <w:rFonts w:cs="Arial"/>
                <w:sz w:val="24"/>
                <w:szCs w:val="24"/>
                <w:lang w:val="sr-Latn-RS" w:eastAsia="hr-HR"/>
              </w:rPr>
              <w:t>.</w:t>
            </w:r>
            <w:r w:rsidRPr="00A425AA">
              <w:rPr>
                <w:rFonts w:cs="Arial"/>
                <w:sz w:val="24"/>
                <w:szCs w:val="24"/>
                <w:lang w:val="sr-Cyrl-RS" w:eastAsia="hr-HR"/>
              </w:rPr>
              <w:t>2</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930E7E" w:rsidRDefault="00A425AA" w:rsidP="00A425AA">
            <w:pPr>
              <w:spacing w:before="0"/>
              <w:jc w:val="left"/>
              <w:rPr>
                <w:rFonts w:eastAsia="Calibri" w:cs="Arial"/>
                <w:lang w:val="sr-Cyrl-RS"/>
              </w:rPr>
            </w:pPr>
            <w:r w:rsidRPr="00930E7E">
              <w:rPr>
                <w:rFonts w:eastAsia="Calibri" w:cs="Arial"/>
                <w:lang w:val="sr-Cyrl-RS"/>
              </w:rPr>
              <w:t xml:space="preserve">Хладњаци генератора </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930E7E" w:rsidRDefault="00A425AA" w:rsidP="00A425AA">
            <w:pPr>
              <w:spacing w:before="0"/>
              <w:jc w:val="left"/>
              <w:rPr>
                <w:rFonts w:cs="Arial"/>
                <w:lang w:val="sr-Latn-RS" w:eastAsia="hr-HR"/>
              </w:rPr>
            </w:pPr>
            <w:r w:rsidRPr="00930E7E">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930E7E" w:rsidRDefault="007B3486" w:rsidP="00A425AA">
            <w:pPr>
              <w:spacing w:before="0"/>
              <w:jc w:val="center"/>
              <w:rPr>
                <w:rFonts w:cs="Arial"/>
                <w:sz w:val="24"/>
                <w:szCs w:val="24"/>
                <w:lang w:val="sr-Latn-RS" w:eastAsia="hr-HR"/>
              </w:rPr>
            </w:pPr>
            <w:r w:rsidRPr="00930E7E">
              <w:rPr>
                <w:rFonts w:cs="Arial"/>
                <w:sz w:val="24"/>
                <w:szCs w:val="24"/>
                <w:lang w:val="sr-Latn-RS" w:eastAsia="hr-HR"/>
              </w:rPr>
              <w:t>1</w:t>
            </w:r>
          </w:p>
        </w:tc>
        <w:tc>
          <w:tcPr>
            <w:tcW w:w="1080"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419"/>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3.3</w:t>
            </w:r>
          </w:p>
        </w:tc>
        <w:tc>
          <w:tcPr>
            <w:tcW w:w="2890" w:type="dxa"/>
            <w:shd w:val="clear" w:color="auto" w:fill="auto"/>
            <w:vAlign w:val="center"/>
          </w:tcPr>
          <w:p w:rsidR="00A425AA" w:rsidRPr="00930E7E" w:rsidRDefault="00A425AA" w:rsidP="00A425AA">
            <w:pPr>
              <w:spacing w:before="0"/>
              <w:jc w:val="left"/>
              <w:rPr>
                <w:rFonts w:eastAsia="Calibri" w:cs="Arial"/>
                <w:lang w:val="sr-Cyrl-RS"/>
              </w:rPr>
            </w:pPr>
            <w:r w:rsidRPr="00930E7E">
              <w:rPr>
                <w:rFonts w:eastAsia="Calibri" w:cs="Arial"/>
                <w:lang w:val="sr-Cyrl-RS"/>
              </w:rPr>
              <w:t>Уљни систем</w:t>
            </w:r>
          </w:p>
        </w:tc>
        <w:tc>
          <w:tcPr>
            <w:tcW w:w="822" w:type="dxa"/>
            <w:shd w:val="clear" w:color="auto" w:fill="auto"/>
            <w:vAlign w:val="center"/>
          </w:tcPr>
          <w:p w:rsidR="00A425AA" w:rsidRPr="00930E7E" w:rsidRDefault="00A425AA" w:rsidP="00A425AA">
            <w:pPr>
              <w:spacing w:before="0"/>
              <w:jc w:val="left"/>
              <w:rPr>
                <w:rFonts w:cs="Arial"/>
                <w:lang w:val="sr-Latn-RS" w:eastAsia="hr-HR"/>
              </w:rPr>
            </w:pPr>
            <w:r w:rsidRPr="00930E7E">
              <w:rPr>
                <w:rFonts w:cs="Arial"/>
                <w:lang w:val="sr-Cyrl-RS" w:eastAsia="hr-HR"/>
              </w:rPr>
              <w:t>комплет</w:t>
            </w:r>
          </w:p>
        </w:tc>
        <w:tc>
          <w:tcPr>
            <w:tcW w:w="1080" w:type="dxa"/>
            <w:shd w:val="clear" w:color="auto" w:fill="auto"/>
            <w:vAlign w:val="center"/>
          </w:tcPr>
          <w:p w:rsidR="00A425AA" w:rsidRPr="00930E7E" w:rsidRDefault="007B3486" w:rsidP="00A425AA">
            <w:pPr>
              <w:spacing w:before="0"/>
              <w:jc w:val="center"/>
              <w:rPr>
                <w:rFonts w:cs="Arial"/>
                <w:sz w:val="24"/>
                <w:szCs w:val="24"/>
                <w:lang w:val="sr-Latn-RS" w:eastAsia="hr-HR"/>
              </w:rPr>
            </w:pPr>
            <w:r w:rsidRPr="00930E7E">
              <w:rPr>
                <w:rFonts w:cs="Arial"/>
                <w:sz w:val="24"/>
                <w:szCs w:val="24"/>
                <w:lang w:val="sr-Latn-RS" w:eastAsia="hr-HR"/>
              </w:rPr>
              <w:t>1</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294A00">
        <w:trPr>
          <w:trHeight w:val="603"/>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3</w:t>
            </w:r>
            <w:r w:rsidRPr="00A425AA">
              <w:rPr>
                <w:rFonts w:cs="Arial"/>
                <w:sz w:val="24"/>
                <w:szCs w:val="24"/>
                <w:lang w:val="sr-Latn-RS" w:eastAsia="hr-HR"/>
              </w:rPr>
              <w:t>.</w:t>
            </w:r>
            <w:r w:rsidRPr="00A425AA">
              <w:rPr>
                <w:rFonts w:cs="Arial"/>
                <w:sz w:val="24"/>
                <w:szCs w:val="24"/>
                <w:lang w:val="sr-Cyrl-RS" w:eastAsia="hr-HR"/>
              </w:rPr>
              <w:t>4</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930E7E" w:rsidRDefault="00A425AA" w:rsidP="00A425AA">
            <w:pPr>
              <w:spacing w:before="0"/>
              <w:jc w:val="left"/>
              <w:rPr>
                <w:rFonts w:eastAsia="Calibri" w:cs="Arial"/>
                <w:lang w:val="sr-Cyrl-RS"/>
              </w:rPr>
            </w:pPr>
            <w:r w:rsidRPr="00930E7E">
              <w:rPr>
                <w:rFonts w:eastAsia="Calibri" w:cs="Arial"/>
                <w:lang w:val="sr-Cyrl-RS"/>
              </w:rPr>
              <w:t>Парни ејектор</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930E7E" w:rsidRDefault="00A425AA" w:rsidP="00A425AA">
            <w:pPr>
              <w:spacing w:before="0"/>
              <w:jc w:val="left"/>
              <w:rPr>
                <w:rFonts w:cs="Arial"/>
                <w:lang w:val="sr-Latn-RS" w:eastAsia="hr-HR"/>
              </w:rPr>
            </w:pPr>
            <w:r w:rsidRPr="00930E7E">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930E7E" w:rsidRDefault="007B3486" w:rsidP="00A425AA">
            <w:pPr>
              <w:spacing w:before="0"/>
              <w:jc w:val="center"/>
              <w:rPr>
                <w:rFonts w:cs="Arial"/>
                <w:sz w:val="24"/>
                <w:szCs w:val="24"/>
                <w:lang w:val="sr-Latn-RS" w:eastAsia="hr-HR"/>
              </w:rPr>
            </w:pPr>
            <w:r w:rsidRPr="00930E7E">
              <w:rPr>
                <w:rFonts w:cs="Arial"/>
                <w:sz w:val="24"/>
                <w:szCs w:val="24"/>
                <w:lang w:val="sr-Latn-RS" w:eastAsia="hr-HR"/>
              </w:rPr>
              <w:t>1</w:t>
            </w:r>
          </w:p>
        </w:tc>
        <w:tc>
          <w:tcPr>
            <w:tcW w:w="1080"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816"/>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CS" w:eastAsia="hr-HR"/>
              </w:rPr>
            </w:pPr>
            <w:r w:rsidRPr="00A425AA">
              <w:rPr>
                <w:rFonts w:cs="Arial"/>
                <w:sz w:val="24"/>
                <w:szCs w:val="24"/>
                <w:lang w:val="sr-Cyrl-CS" w:eastAsia="hr-HR"/>
              </w:rPr>
              <w:t>3.5</w:t>
            </w:r>
          </w:p>
        </w:tc>
        <w:tc>
          <w:tcPr>
            <w:tcW w:w="2890" w:type="dxa"/>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Механичка сита за испирање расхладног система НО1000 на улазу у кондензатор, Т3</w:t>
            </w:r>
          </w:p>
        </w:tc>
        <w:tc>
          <w:tcPr>
            <w:tcW w:w="822" w:type="dxa"/>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w:t>
            </w:r>
          </w:p>
        </w:tc>
        <w:tc>
          <w:tcPr>
            <w:tcW w:w="1080"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2</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866"/>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lastRenderedPageBreak/>
              <w:t>4</w:t>
            </w:r>
          </w:p>
        </w:tc>
        <w:tc>
          <w:tcPr>
            <w:tcW w:w="2890" w:type="dxa"/>
            <w:shd w:val="clear" w:color="auto" w:fill="auto"/>
            <w:vAlign w:val="center"/>
          </w:tcPr>
          <w:p w:rsidR="00A425AA" w:rsidRPr="00A425AA" w:rsidRDefault="00A425AA" w:rsidP="00A425AA">
            <w:pPr>
              <w:spacing w:before="0"/>
              <w:jc w:val="left"/>
              <w:rPr>
                <w:rFonts w:eastAsia="Calibri" w:cs="Arial"/>
                <w:b/>
                <w:lang w:val="sr-Cyrl-RS"/>
              </w:rPr>
            </w:pPr>
            <w:r w:rsidRPr="00A425AA">
              <w:rPr>
                <w:rFonts w:eastAsia="Calibri" w:cs="Arial"/>
                <w:b/>
                <w:lang w:val="sr-Cyrl-RS"/>
              </w:rPr>
              <w:t>Ремонт делова</w:t>
            </w:r>
          </w:p>
          <w:p w:rsidR="00A425AA" w:rsidRPr="00A425AA" w:rsidRDefault="00A425AA" w:rsidP="00A425AA">
            <w:pPr>
              <w:spacing w:before="0"/>
              <w:jc w:val="left"/>
              <w:rPr>
                <w:rFonts w:eastAsia="Calibri" w:cs="Arial"/>
                <w:b/>
                <w:lang w:val="sr-Cyrl-RS"/>
              </w:rPr>
            </w:pPr>
            <w:r w:rsidRPr="00A425AA">
              <w:rPr>
                <w:rFonts w:eastAsia="Calibri" w:cs="Arial"/>
                <w:b/>
                <w:lang w:val="sr-Cyrl-RS"/>
              </w:rPr>
              <w:t>Турбопостројење бр.5 турбине 110М</w:t>
            </w:r>
            <w:r w:rsidRPr="00A425AA">
              <w:rPr>
                <w:rFonts w:eastAsia="Calibri" w:cs="Arial"/>
                <w:b/>
                <w:lang w:val="sr-Latn-RS"/>
              </w:rPr>
              <w:t>W</w:t>
            </w:r>
            <w:r w:rsidRPr="00A425AA">
              <w:rPr>
                <w:rFonts w:eastAsia="Calibri" w:cs="Arial"/>
                <w:b/>
                <w:lang w:val="sr-Cyrl-RS"/>
              </w:rPr>
              <w:t xml:space="preserve">  Шкода,</w:t>
            </w:r>
          </w:p>
        </w:tc>
        <w:tc>
          <w:tcPr>
            <w:tcW w:w="822" w:type="dxa"/>
            <w:shd w:val="clear" w:color="auto" w:fill="auto"/>
            <w:vAlign w:val="center"/>
          </w:tcPr>
          <w:p w:rsidR="00A425AA" w:rsidRPr="00A425AA" w:rsidRDefault="00A425AA" w:rsidP="00A425AA">
            <w:pPr>
              <w:spacing w:before="0"/>
              <w:jc w:val="left"/>
              <w:rPr>
                <w:rFonts w:cs="Arial"/>
                <w:sz w:val="24"/>
                <w:szCs w:val="24"/>
                <w:lang w:val="sr-Latn-RS" w:eastAsia="hr-HR"/>
              </w:rPr>
            </w:pPr>
          </w:p>
        </w:tc>
        <w:tc>
          <w:tcPr>
            <w:tcW w:w="1080" w:type="dxa"/>
            <w:shd w:val="clear" w:color="auto" w:fill="auto"/>
            <w:vAlign w:val="center"/>
          </w:tcPr>
          <w:p w:rsidR="00A425AA" w:rsidRPr="00A425AA" w:rsidRDefault="00A425AA" w:rsidP="00A425AA">
            <w:pPr>
              <w:spacing w:before="0"/>
              <w:jc w:val="center"/>
              <w:rPr>
                <w:rFonts w:cs="Arial"/>
                <w:sz w:val="24"/>
                <w:szCs w:val="24"/>
                <w:lang w:val="sr-Latn-RS" w:eastAsia="hr-HR"/>
              </w:rPr>
            </w:pP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294A00">
        <w:trPr>
          <w:trHeight w:val="653"/>
          <w:jc w:val="center"/>
        </w:trPr>
        <w:tc>
          <w:tcPr>
            <w:tcW w:w="849" w:type="dxa"/>
            <w:tcBorders>
              <w:top w:val="single" w:sz="4" w:space="0" w:color="auto"/>
              <w:left w:val="doub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4</w:t>
            </w:r>
            <w:r w:rsidRPr="00A425AA">
              <w:rPr>
                <w:rFonts w:cs="Arial"/>
                <w:sz w:val="24"/>
                <w:szCs w:val="24"/>
                <w:lang w:val="sr-Latn-RS" w:eastAsia="hr-HR"/>
              </w:rPr>
              <w:t>.</w:t>
            </w:r>
            <w:r w:rsidRPr="00A425AA">
              <w:rPr>
                <w:rFonts w:cs="Arial"/>
                <w:sz w:val="24"/>
                <w:szCs w:val="24"/>
                <w:lang w:val="sr-Cyrl-RS" w:eastAsia="hr-HR"/>
              </w:rPr>
              <w:t>1</w:t>
            </w:r>
          </w:p>
        </w:tc>
        <w:tc>
          <w:tcPr>
            <w:tcW w:w="289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Површински кондензатор,</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Borders>
              <w:top w:val="single" w:sz="4" w:space="0" w:color="auto"/>
              <w:left w:val="single" w:sz="4" w:space="0" w:color="auto"/>
              <w:bottom w:val="single" w:sz="4" w:space="0" w:color="auto"/>
              <w:right w:val="single" w:sz="4" w:space="0" w:color="auto"/>
            </w:tcBorders>
          </w:tcPr>
          <w:p w:rsidR="00A425AA" w:rsidRPr="00A425AA" w:rsidRDefault="00A425AA" w:rsidP="00A425AA">
            <w:pPr>
              <w:spacing w:before="0"/>
              <w:jc w:val="left"/>
              <w:rPr>
                <w:rFonts w:ascii="Times New Roman" w:hAnsi="Times New Roman"/>
                <w:sz w:val="24"/>
                <w:szCs w:val="24"/>
                <w:lang w:val="hr-HR" w:eastAsia="hr-HR"/>
              </w:rPr>
            </w:pPr>
          </w:p>
        </w:tc>
        <w:tc>
          <w:tcPr>
            <w:tcW w:w="1350" w:type="dxa"/>
            <w:tcBorders>
              <w:top w:val="single" w:sz="4" w:space="0" w:color="auto"/>
              <w:left w:val="single" w:sz="4" w:space="0" w:color="auto"/>
              <w:bottom w:val="single" w:sz="4" w:space="0" w:color="auto"/>
              <w:right w:val="double" w:sz="4" w:space="0" w:color="auto"/>
            </w:tcBorders>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419"/>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4.2</w:t>
            </w:r>
          </w:p>
        </w:tc>
        <w:tc>
          <w:tcPr>
            <w:tcW w:w="2890" w:type="dxa"/>
            <w:shd w:val="clear" w:color="auto" w:fill="auto"/>
            <w:vAlign w:val="center"/>
          </w:tcPr>
          <w:p w:rsidR="00A425AA" w:rsidRPr="00A425AA" w:rsidRDefault="00A425AA" w:rsidP="00A425AA">
            <w:pPr>
              <w:spacing w:before="0"/>
              <w:jc w:val="left"/>
              <w:rPr>
                <w:rFonts w:eastAsia="Calibri" w:cs="Arial"/>
                <w:vertAlign w:val="subscript"/>
                <w:lang w:val="sr-Cyrl-CS"/>
              </w:rPr>
            </w:pPr>
            <w:r w:rsidRPr="00A425AA">
              <w:rPr>
                <w:rFonts w:eastAsia="Calibri" w:cs="Arial"/>
                <w:lang w:val="sr-Cyrl-CS"/>
              </w:rPr>
              <w:t xml:space="preserve">Хладњаци расхладне воде за </w:t>
            </w:r>
            <w:r w:rsidRPr="00A425AA">
              <w:rPr>
                <w:rFonts w:eastAsia="Calibri" w:cs="Arial"/>
                <w:lang w:val="sr-Latn-CS"/>
              </w:rPr>
              <w:t>H</w:t>
            </w:r>
            <w:r w:rsidRPr="00A425AA">
              <w:rPr>
                <w:rFonts w:eastAsia="Calibri" w:cs="Arial"/>
                <w:vertAlign w:val="subscript"/>
                <w:lang w:val="sr-Cyrl-CS"/>
              </w:rPr>
              <w:t xml:space="preserve">2  </w:t>
            </w:r>
          </w:p>
        </w:tc>
        <w:tc>
          <w:tcPr>
            <w:tcW w:w="822" w:type="dxa"/>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shd w:val="clear" w:color="auto" w:fill="auto"/>
            <w:vAlign w:val="center"/>
          </w:tcPr>
          <w:p w:rsidR="00A425AA" w:rsidRPr="00A425AA" w:rsidRDefault="00A425AA" w:rsidP="00A425AA">
            <w:pPr>
              <w:spacing w:before="0"/>
              <w:jc w:val="center"/>
              <w:rPr>
                <w:rFonts w:cs="Arial"/>
                <w:sz w:val="24"/>
                <w:szCs w:val="24"/>
                <w:lang w:val="sr-Latn-RS" w:eastAsia="hr-HR"/>
              </w:rPr>
            </w:pPr>
            <w:r w:rsidRPr="00A425AA">
              <w:rPr>
                <w:rFonts w:cs="Arial"/>
                <w:sz w:val="24"/>
                <w:szCs w:val="24"/>
                <w:lang w:val="sr-Latn-RS" w:eastAsia="hr-HR"/>
              </w:rPr>
              <w:t>1</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419"/>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4.3</w:t>
            </w:r>
          </w:p>
        </w:tc>
        <w:tc>
          <w:tcPr>
            <w:tcW w:w="2890" w:type="dxa"/>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Уљни систем</w:t>
            </w:r>
          </w:p>
        </w:tc>
        <w:tc>
          <w:tcPr>
            <w:tcW w:w="822" w:type="dxa"/>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shd w:val="clear" w:color="auto" w:fill="auto"/>
            <w:vAlign w:val="center"/>
          </w:tcPr>
          <w:p w:rsidR="00A425AA" w:rsidRPr="00A425AA" w:rsidRDefault="00A425AA" w:rsidP="00A425AA">
            <w:pPr>
              <w:spacing w:before="0"/>
              <w:jc w:val="center"/>
              <w:rPr>
                <w:rFonts w:cs="Arial"/>
                <w:sz w:val="24"/>
                <w:szCs w:val="24"/>
                <w:lang w:val="sr-Cyrl-RS" w:eastAsia="hr-HR"/>
              </w:rPr>
            </w:pPr>
            <w:r w:rsidRPr="00A425AA">
              <w:rPr>
                <w:rFonts w:cs="Arial"/>
                <w:sz w:val="24"/>
                <w:szCs w:val="24"/>
                <w:lang w:val="sr-Cyrl-RS" w:eastAsia="hr-HR"/>
              </w:rPr>
              <w:t>1</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419"/>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CS" w:eastAsia="hr-HR"/>
              </w:rPr>
            </w:pPr>
            <w:r w:rsidRPr="00A425AA">
              <w:rPr>
                <w:rFonts w:cs="Arial"/>
                <w:sz w:val="24"/>
                <w:szCs w:val="24"/>
                <w:lang w:val="sr-Cyrl-CS" w:eastAsia="hr-HR"/>
              </w:rPr>
              <w:t>4.4</w:t>
            </w:r>
          </w:p>
        </w:tc>
        <w:tc>
          <w:tcPr>
            <w:tcW w:w="2890" w:type="dxa"/>
            <w:shd w:val="clear" w:color="auto" w:fill="auto"/>
            <w:vAlign w:val="center"/>
          </w:tcPr>
          <w:p w:rsidR="00A425AA" w:rsidRPr="00A425AA" w:rsidRDefault="00A425AA" w:rsidP="00A425AA">
            <w:pPr>
              <w:spacing w:before="0"/>
              <w:jc w:val="left"/>
              <w:rPr>
                <w:rFonts w:eastAsia="Calibri" w:cs="Arial"/>
                <w:lang w:val="sr-Cyrl-RS"/>
              </w:rPr>
            </w:pPr>
            <w:r w:rsidRPr="00A425AA">
              <w:rPr>
                <w:rFonts w:eastAsia="Calibri" w:cs="Arial"/>
                <w:lang w:val="sr-Cyrl-RS"/>
              </w:rPr>
              <w:t>Хлађење водоником и заптивање</w:t>
            </w:r>
            <w:r w:rsidRPr="00A425AA">
              <w:rPr>
                <w:rFonts w:eastAsia="Calibri" w:cs="Arial"/>
                <w:lang w:val="sr-Latn-RS"/>
              </w:rPr>
              <w:t xml:space="preserve"> </w:t>
            </w:r>
          </w:p>
        </w:tc>
        <w:tc>
          <w:tcPr>
            <w:tcW w:w="822" w:type="dxa"/>
            <w:shd w:val="clear" w:color="auto" w:fill="auto"/>
            <w:vAlign w:val="center"/>
          </w:tcPr>
          <w:p w:rsidR="00A425AA" w:rsidRPr="00A425AA" w:rsidRDefault="00A425AA" w:rsidP="00A425AA">
            <w:pPr>
              <w:spacing w:before="0"/>
              <w:jc w:val="left"/>
              <w:rPr>
                <w:rFonts w:cs="Arial"/>
                <w:lang w:val="sr-Latn-RS" w:eastAsia="hr-HR"/>
              </w:rPr>
            </w:pPr>
            <w:r w:rsidRPr="00A425AA">
              <w:rPr>
                <w:rFonts w:cs="Arial"/>
                <w:lang w:val="sr-Cyrl-RS" w:eastAsia="hr-HR"/>
              </w:rPr>
              <w:t>комплет</w:t>
            </w:r>
          </w:p>
        </w:tc>
        <w:tc>
          <w:tcPr>
            <w:tcW w:w="1080" w:type="dxa"/>
            <w:shd w:val="clear" w:color="auto" w:fill="auto"/>
            <w:vAlign w:val="center"/>
          </w:tcPr>
          <w:p w:rsidR="00A425AA" w:rsidRPr="00A425AA" w:rsidRDefault="00A425AA" w:rsidP="00A425AA">
            <w:pPr>
              <w:spacing w:before="0"/>
              <w:jc w:val="center"/>
              <w:rPr>
                <w:rFonts w:cs="Arial"/>
                <w:sz w:val="24"/>
                <w:szCs w:val="24"/>
                <w:lang w:val="sr-Latn-RS" w:eastAsia="hr-HR"/>
              </w:rPr>
            </w:pPr>
            <w:r w:rsidRPr="00A425AA">
              <w:rPr>
                <w:rFonts w:cs="Arial"/>
                <w:sz w:val="24"/>
                <w:szCs w:val="24"/>
                <w:lang w:val="sr-Latn-RS" w:eastAsia="hr-HR"/>
              </w:rPr>
              <w:t>1</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419"/>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CS" w:eastAsia="hr-HR"/>
              </w:rPr>
            </w:pPr>
            <w:r w:rsidRPr="00A425AA">
              <w:rPr>
                <w:rFonts w:cs="Arial"/>
                <w:sz w:val="24"/>
                <w:szCs w:val="24"/>
                <w:lang w:val="sr-Cyrl-CS" w:eastAsia="hr-HR"/>
              </w:rPr>
              <w:t>5</w:t>
            </w:r>
          </w:p>
        </w:tc>
        <w:tc>
          <w:tcPr>
            <w:tcW w:w="2890" w:type="dxa"/>
            <w:shd w:val="clear" w:color="auto" w:fill="auto"/>
            <w:vAlign w:val="center"/>
          </w:tcPr>
          <w:p w:rsidR="00A425AA" w:rsidRPr="00A425AA" w:rsidRDefault="00A425AA" w:rsidP="00294A00">
            <w:pPr>
              <w:spacing w:before="0"/>
              <w:jc w:val="left"/>
              <w:rPr>
                <w:rFonts w:eastAsia="Calibri" w:cs="Arial"/>
                <w:b/>
                <w:lang w:val="sr-Cyrl-RS"/>
              </w:rPr>
            </w:pPr>
            <w:r w:rsidRPr="00A425AA">
              <w:rPr>
                <w:rFonts w:eastAsia="Calibri" w:cs="Arial"/>
                <w:b/>
                <w:lang w:val="en-GB"/>
              </w:rPr>
              <w:t xml:space="preserve">Ангажовање извршиоца за ремонт, </w:t>
            </w:r>
            <w:r w:rsidRPr="00A425AA">
              <w:rPr>
                <w:rFonts w:eastAsia="Calibri" w:cs="Arial"/>
                <w:b/>
                <w:lang w:val="sr-Cyrl-RS"/>
              </w:rPr>
              <w:t>специјалиста за турбине</w:t>
            </w:r>
            <w:r w:rsidRPr="00A425AA">
              <w:rPr>
                <w:rFonts w:eastAsia="Calibri" w:cs="Arial"/>
                <w:b/>
                <w:lang w:val="en-GB"/>
              </w:rPr>
              <w:t xml:space="preserve">  </w:t>
            </w:r>
          </w:p>
        </w:tc>
        <w:tc>
          <w:tcPr>
            <w:tcW w:w="822" w:type="dxa"/>
            <w:shd w:val="clear" w:color="auto" w:fill="auto"/>
            <w:vAlign w:val="center"/>
          </w:tcPr>
          <w:p w:rsidR="00A425AA" w:rsidRPr="00A425AA" w:rsidRDefault="00A425AA" w:rsidP="00A425AA">
            <w:pPr>
              <w:spacing w:before="0"/>
              <w:jc w:val="center"/>
              <w:rPr>
                <w:rFonts w:cs="Arial"/>
                <w:lang w:val="sr-Cyrl-CS" w:eastAsia="hr-HR"/>
              </w:rPr>
            </w:pPr>
            <w:r w:rsidRPr="00A425AA">
              <w:rPr>
                <w:rFonts w:cs="Arial"/>
                <w:lang w:val="sr-Cyrl-CS" w:eastAsia="hr-HR"/>
              </w:rPr>
              <w:t>НЧ</w:t>
            </w:r>
          </w:p>
        </w:tc>
        <w:tc>
          <w:tcPr>
            <w:tcW w:w="1080" w:type="dxa"/>
            <w:shd w:val="clear" w:color="auto" w:fill="auto"/>
            <w:vAlign w:val="center"/>
          </w:tcPr>
          <w:p w:rsidR="00A425AA" w:rsidRPr="00A425AA" w:rsidRDefault="00A425AA" w:rsidP="00A425AA">
            <w:pPr>
              <w:spacing w:before="0"/>
              <w:jc w:val="center"/>
              <w:rPr>
                <w:rFonts w:cs="Arial"/>
                <w:sz w:val="24"/>
                <w:szCs w:val="24"/>
                <w:lang w:val="sr-Latn-RS" w:eastAsia="hr-HR"/>
              </w:rPr>
            </w:pPr>
            <w:r w:rsidRPr="00A425AA">
              <w:rPr>
                <w:rFonts w:cs="Arial"/>
                <w:sz w:val="24"/>
                <w:szCs w:val="24"/>
                <w:lang w:val="sr-Cyrl-CS" w:eastAsia="hr-HR"/>
              </w:rPr>
              <w:t>2</w:t>
            </w:r>
            <w:r w:rsidRPr="00A425AA">
              <w:rPr>
                <w:rFonts w:cs="Arial"/>
                <w:sz w:val="24"/>
                <w:szCs w:val="24"/>
                <w:lang w:val="sr-Latn-RS" w:eastAsia="hr-HR"/>
              </w:rPr>
              <w:t>4</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424"/>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CS" w:eastAsia="hr-HR"/>
              </w:rPr>
            </w:pPr>
            <w:r w:rsidRPr="00A425AA">
              <w:rPr>
                <w:rFonts w:cs="Arial"/>
                <w:sz w:val="24"/>
                <w:szCs w:val="24"/>
                <w:lang w:val="sr-Cyrl-CS" w:eastAsia="hr-HR"/>
              </w:rPr>
              <w:t>6</w:t>
            </w:r>
          </w:p>
        </w:tc>
        <w:tc>
          <w:tcPr>
            <w:tcW w:w="2890" w:type="dxa"/>
            <w:shd w:val="clear" w:color="auto" w:fill="auto"/>
            <w:vAlign w:val="center"/>
          </w:tcPr>
          <w:p w:rsidR="00A425AA" w:rsidRPr="00A425AA" w:rsidRDefault="00A425AA" w:rsidP="00294A00">
            <w:pPr>
              <w:spacing w:before="0"/>
              <w:jc w:val="left"/>
              <w:rPr>
                <w:rFonts w:eastAsia="Calibri" w:cs="Arial"/>
                <w:b/>
                <w:lang w:val="sr-Cyrl-CS"/>
              </w:rPr>
            </w:pPr>
            <w:r w:rsidRPr="00A425AA">
              <w:rPr>
                <w:rFonts w:eastAsia="Calibri" w:cs="Arial"/>
                <w:b/>
                <w:lang w:val="sr-Cyrl-CS"/>
              </w:rPr>
              <w:t xml:space="preserve">Ангажовање извршиоца за ремонт, КВ </w:t>
            </w:r>
            <w:r w:rsidR="00294A00">
              <w:rPr>
                <w:rFonts w:eastAsia="Calibri" w:cs="Arial"/>
                <w:b/>
                <w:lang w:val="sr-Cyrl-CS"/>
              </w:rPr>
              <w:t>м</w:t>
            </w:r>
            <w:r w:rsidRPr="00A425AA">
              <w:rPr>
                <w:rFonts w:eastAsia="Calibri" w:cs="Arial"/>
                <w:b/>
                <w:lang w:val="sr-Cyrl-CS"/>
              </w:rPr>
              <w:t>еханичар</w:t>
            </w:r>
          </w:p>
        </w:tc>
        <w:tc>
          <w:tcPr>
            <w:tcW w:w="822" w:type="dxa"/>
            <w:shd w:val="clear" w:color="auto" w:fill="auto"/>
            <w:vAlign w:val="center"/>
          </w:tcPr>
          <w:p w:rsidR="00A425AA" w:rsidRPr="00A425AA" w:rsidRDefault="00A425AA" w:rsidP="00A425AA">
            <w:pPr>
              <w:spacing w:before="0"/>
              <w:jc w:val="center"/>
              <w:rPr>
                <w:rFonts w:cs="Arial"/>
                <w:lang w:val="sr-Cyrl-CS" w:eastAsia="hr-HR"/>
              </w:rPr>
            </w:pPr>
            <w:r w:rsidRPr="00A425AA">
              <w:rPr>
                <w:rFonts w:cs="Arial"/>
                <w:lang w:val="sr-Cyrl-CS" w:eastAsia="hr-HR"/>
              </w:rPr>
              <w:t>НЧ</w:t>
            </w:r>
          </w:p>
        </w:tc>
        <w:tc>
          <w:tcPr>
            <w:tcW w:w="1080" w:type="dxa"/>
            <w:shd w:val="clear" w:color="auto" w:fill="auto"/>
            <w:vAlign w:val="center"/>
          </w:tcPr>
          <w:p w:rsidR="00A425AA" w:rsidRPr="00A425AA" w:rsidRDefault="00A425AA" w:rsidP="00A425AA">
            <w:pPr>
              <w:spacing w:before="0"/>
              <w:jc w:val="center"/>
              <w:rPr>
                <w:rFonts w:cs="Arial"/>
                <w:sz w:val="24"/>
                <w:szCs w:val="24"/>
                <w:lang w:val="sr-Latn-RS" w:eastAsia="hr-HR"/>
              </w:rPr>
            </w:pPr>
            <w:r w:rsidRPr="00A425AA">
              <w:rPr>
                <w:rFonts w:cs="Arial"/>
                <w:sz w:val="24"/>
                <w:szCs w:val="24"/>
                <w:lang w:val="sr-Latn-RS" w:eastAsia="hr-HR"/>
              </w:rPr>
              <w:t>64</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424"/>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CS" w:eastAsia="hr-HR"/>
              </w:rPr>
            </w:pPr>
            <w:r w:rsidRPr="00A425AA">
              <w:rPr>
                <w:rFonts w:cs="Arial"/>
                <w:sz w:val="24"/>
                <w:szCs w:val="24"/>
                <w:lang w:val="sr-Cyrl-CS" w:eastAsia="hr-HR"/>
              </w:rPr>
              <w:t>7</w:t>
            </w:r>
          </w:p>
        </w:tc>
        <w:tc>
          <w:tcPr>
            <w:tcW w:w="2890" w:type="dxa"/>
            <w:shd w:val="clear" w:color="auto" w:fill="auto"/>
            <w:vAlign w:val="center"/>
          </w:tcPr>
          <w:p w:rsidR="00A425AA" w:rsidRPr="00A425AA" w:rsidRDefault="00A425AA" w:rsidP="00A425AA">
            <w:pPr>
              <w:spacing w:before="0"/>
              <w:jc w:val="left"/>
              <w:rPr>
                <w:rFonts w:eastAsia="Calibri" w:cs="Arial"/>
                <w:b/>
                <w:lang w:val="sr-Cyrl-CS"/>
              </w:rPr>
            </w:pPr>
            <w:r w:rsidRPr="00A425AA">
              <w:rPr>
                <w:rFonts w:eastAsia="Calibri" w:cs="Arial"/>
                <w:b/>
                <w:lang w:val="sr-Cyrl-CS"/>
              </w:rPr>
              <w:t>Заваривач са атестом аргон-електро,  групе матер. W01 и W02</w:t>
            </w:r>
          </w:p>
        </w:tc>
        <w:tc>
          <w:tcPr>
            <w:tcW w:w="822" w:type="dxa"/>
            <w:shd w:val="clear" w:color="auto" w:fill="auto"/>
            <w:vAlign w:val="center"/>
          </w:tcPr>
          <w:p w:rsidR="00A425AA" w:rsidRPr="00A425AA" w:rsidRDefault="00A425AA" w:rsidP="00A425AA">
            <w:pPr>
              <w:spacing w:before="0"/>
              <w:jc w:val="center"/>
              <w:rPr>
                <w:rFonts w:cs="Arial"/>
                <w:lang w:val="sr-Cyrl-CS" w:eastAsia="hr-HR"/>
              </w:rPr>
            </w:pPr>
            <w:r w:rsidRPr="00A425AA">
              <w:rPr>
                <w:rFonts w:cs="Arial"/>
                <w:lang w:val="sr-Cyrl-CS" w:eastAsia="hr-HR"/>
              </w:rPr>
              <w:t>НЧ</w:t>
            </w:r>
          </w:p>
        </w:tc>
        <w:tc>
          <w:tcPr>
            <w:tcW w:w="1080" w:type="dxa"/>
            <w:shd w:val="clear" w:color="auto" w:fill="auto"/>
            <w:vAlign w:val="center"/>
          </w:tcPr>
          <w:p w:rsidR="00A425AA" w:rsidRPr="00A425AA" w:rsidRDefault="00A425AA" w:rsidP="00A425AA">
            <w:pPr>
              <w:spacing w:before="0"/>
              <w:jc w:val="center"/>
              <w:rPr>
                <w:rFonts w:cs="Arial"/>
                <w:sz w:val="24"/>
                <w:szCs w:val="24"/>
                <w:lang w:val="sr-Cyrl-CS" w:eastAsia="hr-HR"/>
              </w:rPr>
            </w:pPr>
            <w:r w:rsidRPr="00A425AA">
              <w:rPr>
                <w:rFonts w:cs="Arial"/>
                <w:sz w:val="24"/>
                <w:szCs w:val="24"/>
                <w:lang w:val="sr-Latn-RS" w:eastAsia="hr-HR"/>
              </w:rPr>
              <w:t>8</w:t>
            </w:r>
            <w:r w:rsidRPr="00A425AA">
              <w:rPr>
                <w:rFonts w:cs="Arial"/>
                <w:sz w:val="24"/>
                <w:szCs w:val="24"/>
                <w:lang w:val="sr-Cyrl-CS" w:eastAsia="hr-HR"/>
              </w:rPr>
              <w:t>00</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A425AA">
        <w:trPr>
          <w:trHeight w:val="424"/>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CS" w:eastAsia="hr-HR"/>
              </w:rPr>
            </w:pPr>
            <w:r w:rsidRPr="00A425AA">
              <w:rPr>
                <w:rFonts w:cs="Arial"/>
                <w:sz w:val="24"/>
                <w:szCs w:val="24"/>
                <w:lang w:val="sr-Cyrl-CS" w:eastAsia="hr-HR"/>
              </w:rPr>
              <w:t>8</w:t>
            </w:r>
          </w:p>
        </w:tc>
        <w:tc>
          <w:tcPr>
            <w:tcW w:w="2890" w:type="dxa"/>
            <w:shd w:val="clear" w:color="auto" w:fill="auto"/>
            <w:vAlign w:val="center"/>
          </w:tcPr>
          <w:p w:rsidR="00A425AA" w:rsidRPr="00A425AA" w:rsidRDefault="00A425AA" w:rsidP="00A425AA">
            <w:pPr>
              <w:spacing w:before="0"/>
              <w:jc w:val="left"/>
              <w:rPr>
                <w:rFonts w:eastAsia="Calibri" w:cs="Arial"/>
                <w:b/>
                <w:lang w:val="en-GB"/>
              </w:rPr>
            </w:pPr>
            <w:r w:rsidRPr="00A425AA">
              <w:rPr>
                <w:rFonts w:eastAsia="Calibri" w:cs="Arial"/>
                <w:b/>
                <w:lang w:val="en-GB"/>
              </w:rPr>
              <w:t xml:space="preserve">Ангажовање извршиоца за </w:t>
            </w:r>
            <w:r w:rsidRPr="00A425AA">
              <w:rPr>
                <w:rFonts w:eastAsia="Calibri" w:cs="Arial"/>
                <w:b/>
                <w:lang w:val="sr-Cyrl-RS"/>
              </w:rPr>
              <w:t>текуће одржавање</w:t>
            </w:r>
            <w:r w:rsidRPr="00A425AA">
              <w:rPr>
                <w:rFonts w:eastAsia="Calibri" w:cs="Arial"/>
                <w:b/>
                <w:lang w:val="en-GB"/>
              </w:rPr>
              <w:t xml:space="preserve">, </w:t>
            </w:r>
          </w:p>
          <w:p w:rsidR="00A425AA" w:rsidRPr="00A425AA" w:rsidRDefault="00A425AA" w:rsidP="00A425AA">
            <w:pPr>
              <w:spacing w:before="0"/>
              <w:jc w:val="left"/>
              <w:rPr>
                <w:rFonts w:cs="Arial"/>
                <w:sz w:val="24"/>
                <w:szCs w:val="24"/>
                <w:lang w:val="sr-Cyrl-CS" w:eastAsia="hr-HR"/>
              </w:rPr>
            </w:pPr>
            <w:r w:rsidRPr="00A425AA">
              <w:rPr>
                <w:rFonts w:eastAsia="Calibri" w:cs="Arial"/>
                <w:b/>
                <w:lang w:val="en-GB"/>
              </w:rPr>
              <w:t xml:space="preserve">КВ механичар  </w:t>
            </w:r>
          </w:p>
        </w:tc>
        <w:tc>
          <w:tcPr>
            <w:tcW w:w="822" w:type="dxa"/>
            <w:shd w:val="clear" w:color="auto" w:fill="auto"/>
            <w:vAlign w:val="center"/>
          </w:tcPr>
          <w:p w:rsidR="00A425AA" w:rsidRPr="00A425AA" w:rsidRDefault="00A425AA" w:rsidP="00A425AA">
            <w:pPr>
              <w:spacing w:before="0"/>
              <w:jc w:val="center"/>
              <w:rPr>
                <w:rFonts w:cs="Arial"/>
                <w:lang w:val="sr-Cyrl-CS" w:eastAsia="hr-HR"/>
              </w:rPr>
            </w:pPr>
            <w:r w:rsidRPr="00A425AA">
              <w:rPr>
                <w:rFonts w:cs="Arial"/>
                <w:lang w:val="sr-Cyrl-CS" w:eastAsia="hr-HR"/>
              </w:rPr>
              <w:t>НЧ</w:t>
            </w:r>
          </w:p>
        </w:tc>
        <w:tc>
          <w:tcPr>
            <w:tcW w:w="1080" w:type="dxa"/>
            <w:shd w:val="clear" w:color="auto" w:fill="auto"/>
            <w:vAlign w:val="center"/>
          </w:tcPr>
          <w:p w:rsidR="00A425AA" w:rsidRPr="00A425AA" w:rsidRDefault="00A425AA" w:rsidP="00A425AA">
            <w:pPr>
              <w:spacing w:before="0"/>
              <w:jc w:val="center"/>
              <w:rPr>
                <w:rFonts w:cs="Arial"/>
                <w:sz w:val="24"/>
                <w:szCs w:val="24"/>
                <w:lang w:val="sr-Cyrl-CS" w:eastAsia="hr-HR"/>
              </w:rPr>
            </w:pPr>
            <w:r w:rsidRPr="00A425AA">
              <w:rPr>
                <w:rFonts w:cs="Arial"/>
                <w:sz w:val="24"/>
                <w:szCs w:val="24"/>
                <w:lang w:val="sr-Cyrl-CS" w:eastAsia="hr-HR"/>
              </w:rPr>
              <w:t>13000</w:t>
            </w:r>
          </w:p>
        </w:tc>
        <w:tc>
          <w:tcPr>
            <w:tcW w:w="1080" w:type="dxa"/>
          </w:tcPr>
          <w:p w:rsidR="00A425AA" w:rsidRPr="00A425AA" w:rsidRDefault="00A425AA" w:rsidP="00A425AA">
            <w:pPr>
              <w:spacing w:before="0"/>
              <w:jc w:val="left"/>
              <w:rPr>
                <w:rFonts w:ascii="Times New Roman" w:hAnsi="Times New Roman"/>
                <w:sz w:val="24"/>
                <w:szCs w:val="24"/>
                <w:lang w:val="hr-HR" w:eastAsia="hr-HR"/>
              </w:rPr>
            </w:pPr>
          </w:p>
        </w:tc>
        <w:tc>
          <w:tcPr>
            <w:tcW w:w="108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r w:rsidR="00A425AA" w:rsidRPr="00A425AA" w:rsidTr="00463544">
        <w:trPr>
          <w:trHeight w:val="409"/>
          <w:jc w:val="center"/>
        </w:trPr>
        <w:tc>
          <w:tcPr>
            <w:tcW w:w="849" w:type="dxa"/>
            <w:shd w:val="clear" w:color="auto" w:fill="auto"/>
            <w:vAlign w:val="center"/>
          </w:tcPr>
          <w:p w:rsidR="00A425AA" w:rsidRPr="00A425AA" w:rsidRDefault="00A425AA" w:rsidP="00A425AA">
            <w:pPr>
              <w:spacing w:before="0"/>
              <w:jc w:val="center"/>
              <w:rPr>
                <w:rFonts w:cs="Arial"/>
                <w:sz w:val="24"/>
                <w:szCs w:val="24"/>
                <w:lang w:val="sr-Cyrl-CS" w:eastAsia="hr-HR"/>
              </w:rPr>
            </w:pPr>
          </w:p>
          <w:p w:rsidR="00A425AA" w:rsidRPr="00A425AA" w:rsidRDefault="00A425AA" w:rsidP="00A425AA">
            <w:pPr>
              <w:spacing w:before="0"/>
              <w:jc w:val="center"/>
              <w:rPr>
                <w:rFonts w:cs="Arial"/>
                <w:sz w:val="24"/>
                <w:szCs w:val="24"/>
                <w:lang w:val="sr-Cyrl-CS" w:eastAsia="hr-HR"/>
              </w:rPr>
            </w:pPr>
          </w:p>
        </w:tc>
        <w:tc>
          <w:tcPr>
            <w:tcW w:w="6952" w:type="dxa"/>
            <w:gridSpan w:val="5"/>
            <w:shd w:val="clear" w:color="auto" w:fill="auto"/>
          </w:tcPr>
          <w:p w:rsidR="00A425AA" w:rsidRPr="00A425AA" w:rsidRDefault="00A425AA" w:rsidP="00A425AA">
            <w:pPr>
              <w:spacing w:before="0"/>
              <w:jc w:val="center"/>
              <w:rPr>
                <w:rFonts w:ascii="Times New Roman" w:hAnsi="Times New Roman"/>
                <w:sz w:val="24"/>
                <w:szCs w:val="24"/>
                <w:lang w:eastAsia="hr-HR"/>
              </w:rPr>
            </w:pPr>
          </w:p>
          <w:p w:rsidR="00A425AA" w:rsidRPr="00A425AA" w:rsidRDefault="00A425AA" w:rsidP="00A425AA">
            <w:pPr>
              <w:spacing w:before="0"/>
              <w:jc w:val="center"/>
              <w:rPr>
                <w:rFonts w:ascii="Times New Roman" w:hAnsi="Times New Roman"/>
                <w:sz w:val="24"/>
                <w:szCs w:val="24"/>
                <w:lang w:eastAsia="hr-HR"/>
              </w:rPr>
            </w:pPr>
            <w:r w:rsidRPr="00A425AA">
              <w:rPr>
                <w:rFonts w:cs="Arial"/>
                <w:sz w:val="24"/>
                <w:szCs w:val="24"/>
                <w:lang w:val="sr-Cyrl-CS" w:eastAsia="hr-HR"/>
              </w:rPr>
              <w:t>УКУПНО  динара:</w:t>
            </w:r>
          </w:p>
        </w:tc>
        <w:tc>
          <w:tcPr>
            <w:tcW w:w="1416" w:type="dxa"/>
          </w:tcPr>
          <w:p w:rsidR="00A425AA" w:rsidRPr="00A425AA" w:rsidRDefault="00A425AA" w:rsidP="00A425AA">
            <w:pPr>
              <w:spacing w:before="0"/>
              <w:jc w:val="left"/>
              <w:rPr>
                <w:rFonts w:ascii="Times New Roman" w:hAnsi="Times New Roman"/>
                <w:sz w:val="24"/>
                <w:szCs w:val="24"/>
                <w:lang w:val="hr-HR" w:eastAsia="hr-HR"/>
              </w:rPr>
            </w:pPr>
          </w:p>
        </w:tc>
        <w:tc>
          <w:tcPr>
            <w:tcW w:w="1350" w:type="dxa"/>
            <w:shd w:val="clear" w:color="auto" w:fill="auto"/>
          </w:tcPr>
          <w:p w:rsidR="00A425AA" w:rsidRPr="00A425AA" w:rsidRDefault="00A425AA" w:rsidP="00A425AA">
            <w:pPr>
              <w:spacing w:before="0"/>
              <w:jc w:val="left"/>
              <w:rPr>
                <w:rFonts w:ascii="Times New Roman" w:hAnsi="Times New Roman"/>
                <w:sz w:val="24"/>
                <w:szCs w:val="24"/>
                <w:lang w:val="hr-HR" w:eastAsia="hr-HR"/>
              </w:rPr>
            </w:pPr>
          </w:p>
        </w:tc>
      </w:tr>
    </w:tbl>
    <w:p w:rsidR="004841F9" w:rsidRDefault="004841F9" w:rsidP="00E13FFC">
      <w:pPr>
        <w:spacing w:before="0"/>
        <w:rPr>
          <w:rFonts w:cs="Arial"/>
          <w:iCs/>
          <w:color w:val="00B0F0"/>
          <w:highlight w:val="yellow"/>
        </w:rPr>
      </w:pPr>
    </w:p>
    <w:p w:rsidR="00A31E93" w:rsidRDefault="00A31E93" w:rsidP="00A31E93">
      <w:pPr>
        <w:spacing w:before="0"/>
        <w:ind w:left="4956"/>
        <w:jc w:val="left"/>
        <w:rPr>
          <w:rFonts w:cs="Arial"/>
          <w:bCs/>
          <w:sz w:val="24"/>
          <w:szCs w:val="24"/>
          <w:lang w:val="sr-Cyrl-CS" w:eastAsia="hr-HR"/>
        </w:rPr>
      </w:pPr>
      <w:r w:rsidRPr="00733F1A">
        <w:rPr>
          <w:rFonts w:cs="Arial"/>
          <w:bCs/>
          <w:sz w:val="24"/>
          <w:szCs w:val="24"/>
          <w:lang w:val="hr-HR" w:eastAsia="hr-HR"/>
        </w:rPr>
        <w:t>Потпис одговорног лица пон</w:t>
      </w:r>
      <w:r w:rsidRPr="00733F1A">
        <w:rPr>
          <w:rFonts w:cs="Arial"/>
          <w:bCs/>
          <w:sz w:val="24"/>
          <w:szCs w:val="24"/>
          <w:lang w:val="sr-Cyrl-CS" w:eastAsia="hr-HR"/>
        </w:rPr>
        <w:t>уђача</w:t>
      </w:r>
    </w:p>
    <w:p w:rsidR="00A31E93" w:rsidRPr="00733F1A" w:rsidRDefault="00A31E93" w:rsidP="00A31E93">
      <w:pPr>
        <w:spacing w:before="0"/>
        <w:ind w:left="4956"/>
        <w:jc w:val="left"/>
        <w:rPr>
          <w:rFonts w:cs="Arial"/>
          <w:bCs/>
          <w:sz w:val="24"/>
          <w:szCs w:val="24"/>
          <w:lang w:val="sr-Cyrl-CS" w:eastAsia="hr-HR"/>
        </w:rPr>
      </w:pPr>
    </w:p>
    <w:p w:rsidR="00A31E93" w:rsidRDefault="00A31E93" w:rsidP="00A31E93">
      <w:pPr>
        <w:pStyle w:val="Heading10"/>
        <w:spacing w:before="0"/>
        <w:ind w:left="0" w:firstLine="0"/>
        <w:jc w:val="both"/>
        <w:rPr>
          <w:rFonts w:cs="Arial"/>
          <w:lang w:val="sr-Cyrl-RS"/>
        </w:rPr>
      </w:pPr>
      <w:r>
        <w:rPr>
          <w:rFonts w:cs="Arial"/>
          <w:sz w:val="24"/>
          <w:szCs w:val="24"/>
          <w:lang w:eastAsia="hr-HR"/>
        </w:rPr>
        <w:t xml:space="preserve">                                                         </w:t>
      </w:r>
      <w:r w:rsidRPr="00733F1A">
        <w:rPr>
          <w:rFonts w:cs="Arial"/>
          <w:sz w:val="24"/>
          <w:szCs w:val="24"/>
          <w:lang w:eastAsia="hr-HR"/>
        </w:rPr>
        <w:t>м</w:t>
      </w:r>
      <w:r w:rsidRPr="00733F1A">
        <w:rPr>
          <w:rFonts w:cs="Arial"/>
          <w:sz w:val="24"/>
          <w:szCs w:val="24"/>
          <w:lang w:val="hr-HR" w:eastAsia="hr-HR"/>
        </w:rPr>
        <w:t>.</w:t>
      </w:r>
      <w:r w:rsidRPr="00733F1A">
        <w:rPr>
          <w:rFonts w:cs="Arial"/>
          <w:sz w:val="24"/>
          <w:szCs w:val="24"/>
          <w:lang w:eastAsia="hr-HR"/>
        </w:rPr>
        <w:t>п.</w:t>
      </w:r>
      <w:r>
        <w:rPr>
          <w:rFonts w:cs="Arial"/>
          <w:sz w:val="24"/>
          <w:szCs w:val="24"/>
          <w:lang w:eastAsia="hr-HR"/>
        </w:rPr>
        <w:t xml:space="preserve">      ___</w:t>
      </w:r>
      <w:r w:rsidRPr="00733F1A">
        <w:rPr>
          <w:rFonts w:cs="Arial"/>
          <w:sz w:val="24"/>
          <w:szCs w:val="24"/>
          <w:lang w:eastAsia="hr-HR"/>
        </w:rPr>
        <w:t>___________________________</w:t>
      </w:r>
    </w:p>
    <w:p w:rsidR="00A31E93" w:rsidRDefault="00A31E93" w:rsidP="00294A00">
      <w:pPr>
        <w:pStyle w:val="Heading10"/>
        <w:spacing w:before="0"/>
        <w:ind w:left="0" w:firstLine="0"/>
        <w:jc w:val="both"/>
        <w:rPr>
          <w:rFonts w:cs="Arial"/>
          <w:lang w:val="sr-Cyrl-RS"/>
        </w:rPr>
      </w:pPr>
    </w:p>
    <w:p w:rsidR="00DB369C" w:rsidRPr="00E47C2E" w:rsidRDefault="00557626" w:rsidP="00294A00">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6A7B5F" w:rsidRDefault="00557626" w:rsidP="00294A00">
      <w:pPr>
        <w:spacing w:before="0"/>
        <w:rPr>
          <w:rFonts w:cs="Arial"/>
          <w:lang w:val="sr-Cyrl-CS"/>
        </w:rPr>
      </w:pPr>
      <w:r w:rsidRPr="00557626">
        <w:rPr>
          <w:rFonts w:cs="Arial"/>
          <w:color w:val="000000" w:themeColor="text1"/>
          <w:lang w:val="sr-Cyrl-RS"/>
        </w:rPr>
        <w:t xml:space="preserve">Рок извршења услуга је </w:t>
      </w:r>
      <w:r w:rsidR="00294A00">
        <w:rPr>
          <w:rFonts w:cs="Arial"/>
          <w:color w:val="000000" w:themeColor="text1"/>
          <w:lang w:val="sr-Cyrl-RS"/>
        </w:rPr>
        <w:t xml:space="preserve">12 месеци </w:t>
      </w:r>
      <w:r w:rsidR="006A7B5F" w:rsidRPr="006A7B5F">
        <w:rPr>
          <w:rFonts w:cs="Arial"/>
          <w:lang w:val="sr-Cyrl-CS"/>
        </w:rPr>
        <w:t>од дана потписивања Уговора.</w:t>
      </w:r>
    </w:p>
    <w:p w:rsidR="00DB369C" w:rsidRPr="00E47C2E" w:rsidRDefault="00557626" w:rsidP="00781B02">
      <w:pPr>
        <w:pStyle w:val="Heading10"/>
        <w:rPr>
          <w:rFonts w:cs="Arial"/>
        </w:rPr>
      </w:pPr>
      <w:bookmarkStart w:id="18" w:name="_Toc441651542"/>
      <w:bookmarkStart w:id="19"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4559F1"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6776DE" w:rsidRPr="00557626">
        <w:rPr>
          <w:rFonts w:cs="Arial"/>
          <w:color w:val="000000" w:themeColor="text1"/>
          <w:lang w:eastAsia="zh-CN"/>
        </w:rPr>
        <w:t>:</w:t>
      </w:r>
      <w:r w:rsidR="006776DE" w:rsidRPr="00557626">
        <w:rPr>
          <w:rFonts w:cs="Arial"/>
          <w:color w:val="000000" w:themeColor="text1"/>
          <w:lang w:val="sr-Cyrl-RS" w:eastAsia="zh-CN"/>
        </w:rPr>
        <w:t xml:space="preserve"> Огранак ТЕНТ, локација ТЕ</w:t>
      </w:r>
      <w:r w:rsidR="00A62285">
        <w:rPr>
          <w:rFonts w:cs="Arial"/>
          <w:color w:val="000000" w:themeColor="text1"/>
          <w:lang w:val="sr-Cyrl-RS" w:eastAsia="zh-CN"/>
        </w:rPr>
        <w:t xml:space="preserve"> Колубара, 3. октобар 146, Велики Црљени</w:t>
      </w:r>
      <w:r w:rsidR="00557626">
        <w:rPr>
          <w:rFonts w:cs="Arial"/>
          <w:color w:val="000000" w:themeColor="text1"/>
          <w:lang w:val="sr-Cyrl-RS" w:eastAsia="zh-CN"/>
        </w:rPr>
        <w:t>.</w:t>
      </w:r>
    </w:p>
    <w:p w:rsidR="008112A2" w:rsidRPr="002C2CB0" w:rsidRDefault="00557626" w:rsidP="00781B02">
      <w:pPr>
        <w:pStyle w:val="Heading10"/>
        <w:rPr>
          <w:rFonts w:cs="Arial"/>
        </w:rPr>
      </w:pPr>
      <w:r w:rsidRPr="002C2CB0">
        <w:rPr>
          <w:rFonts w:cs="Arial"/>
          <w:lang w:val="en-US"/>
        </w:rPr>
        <w:t>3.</w:t>
      </w:r>
      <w:r w:rsidR="00EF3C47">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r>
        <w:t xml:space="preserve">На крају сваког месеца, односно по обављеном послу, </w:t>
      </w:r>
      <w:r>
        <w:rPr>
          <w:lang w:val="sr-Cyrl-RS"/>
        </w:rPr>
        <w:t>Пружалац услуга</w:t>
      </w:r>
      <w:r>
        <w:t xml:space="preserve"> доставља</w:t>
      </w:r>
      <w:r w:rsidR="008535B5">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Након овере, узима један примерак, а остале враћа </w:t>
      </w:r>
      <w:r>
        <w:rPr>
          <w:lang w:val="sr-Cyrl-RS"/>
        </w:rPr>
        <w:t>Пружаоцу услуга.</w:t>
      </w:r>
    </w:p>
    <w:p w:rsidR="00725E0A" w:rsidRPr="00725E0A" w:rsidRDefault="00725E0A" w:rsidP="002C2CB0">
      <w:pPr>
        <w:spacing w:before="0"/>
        <w:rPr>
          <w:sz w:val="16"/>
          <w:szCs w:val="16"/>
          <w:lang w:val="sr-Cyrl-RS"/>
        </w:rPr>
      </w:pPr>
    </w:p>
    <w:p w:rsidR="00725E0A" w:rsidRPr="00E47C2E" w:rsidRDefault="00725E0A" w:rsidP="00725E0A">
      <w:pPr>
        <w:pStyle w:val="Heading10"/>
        <w:rPr>
          <w:rFonts w:cs="Arial"/>
          <w:color w:val="00B0F0"/>
        </w:rPr>
      </w:pPr>
      <w:r>
        <w:rPr>
          <w:rFonts w:cs="Arial"/>
          <w:lang w:val="en-US"/>
        </w:rPr>
        <w:t>3.</w:t>
      </w:r>
      <w:r>
        <w:rPr>
          <w:rFonts w:cs="Arial"/>
          <w:lang w:val="sr-Cyrl-RS"/>
        </w:rPr>
        <w:t>6</w:t>
      </w:r>
      <w:r w:rsidRPr="00E47C2E">
        <w:rPr>
          <w:rFonts w:cs="Arial"/>
          <w:lang w:val="en-US"/>
        </w:rPr>
        <w:t xml:space="preserve">. </w:t>
      </w:r>
      <w:r w:rsidRPr="00E47C2E">
        <w:rPr>
          <w:rFonts w:cs="Arial"/>
        </w:rPr>
        <w:t>Гарантни рок</w:t>
      </w:r>
    </w:p>
    <w:p w:rsidR="00725E0A" w:rsidRPr="001215CB" w:rsidRDefault="00725E0A" w:rsidP="00725E0A">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725E0A" w:rsidRPr="00725E0A" w:rsidRDefault="00725E0A" w:rsidP="00725E0A">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4D14FC" w:rsidRPr="00294A00" w:rsidRDefault="004D14FC" w:rsidP="001215CB">
      <w:pPr>
        <w:spacing w:before="0"/>
        <w:rPr>
          <w:rFonts w:cs="Arial"/>
          <w:color w:val="000000" w:themeColor="text1"/>
          <w:sz w:val="16"/>
          <w:szCs w:val="16"/>
          <w:lang w:eastAsia="zh-CN"/>
        </w:rPr>
      </w:pPr>
    </w:p>
    <w:p w:rsidR="00C22002" w:rsidRPr="008D6EF0" w:rsidRDefault="00C22002" w:rsidP="00C22002">
      <w:pPr>
        <w:spacing w:before="0"/>
        <w:rPr>
          <w:rFonts w:cs="Arial"/>
          <w:b/>
          <w:lang w:val="sr-Cyrl-RS" w:eastAsia="zh-CN"/>
        </w:rPr>
      </w:pPr>
      <w:r w:rsidRPr="008D6EF0">
        <w:rPr>
          <w:rFonts w:cs="Arial"/>
          <w:b/>
          <w:lang w:val="sr-Cyrl-RS" w:eastAsia="zh-CN"/>
        </w:rPr>
        <w:t>3.7.Плаћање</w:t>
      </w:r>
    </w:p>
    <w:p w:rsidR="00E13FFC" w:rsidRDefault="00C22002" w:rsidP="00C22002">
      <w:pPr>
        <w:spacing w:before="0"/>
        <w:rPr>
          <w:rFonts w:cs="Arial"/>
          <w:color w:val="00B0F0"/>
          <w:lang w:val="sr-Cyrl-RS" w:eastAsia="zh-CN"/>
        </w:rPr>
      </w:pPr>
      <w:r w:rsidRPr="008D6EF0">
        <w:rPr>
          <w:rFonts w:cs="Arial"/>
          <w:lang w:val="sr-Cyrl-RS" w:eastAsia="zh-CN"/>
        </w:rPr>
        <w:t>Плаћање и</w:t>
      </w:r>
      <w:r w:rsidR="00E87F34">
        <w:rPr>
          <w:rFonts w:cs="Arial"/>
          <w:lang w:val="sr-Cyrl-RS" w:eastAsia="zh-CN"/>
        </w:rPr>
        <w:t>звршених услуга се врши у року о</w:t>
      </w:r>
      <w:r w:rsidR="00A31E93">
        <w:rPr>
          <w:rFonts w:cs="Arial"/>
          <w:lang w:val="sr-Cyrl-RS" w:eastAsia="zh-CN"/>
        </w:rPr>
        <w:t>д</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756A02" w:rsidRDefault="00756A02" w:rsidP="00485720">
      <w:pPr>
        <w:pStyle w:val="Heading10"/>
        <w:numPr>
          <w:ilvl w:val="0"/>
          <w:numId w:val="20"/>
        </w:numPr>
        <w:jc w:val="both"/>
        <w:rPr>
          <w:rFonts w:cs="Arial"/>
          <w:lang w:val="sr-Cyrl-RS"/>
        </w:rPr>
      </w:pPr>
      <w:bookmarkStart w:id="20"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 xml:space="preserve"> ЗАКОНА О ЈАВНИМ НАБАВКАМА И УПУТСТВО КАКО СЕ ДОКАЗУЈЕ ИСПУЊЕНОСТ ТИХ УСЛОВА</w:t>
      </w:r>
      <w:bookmarkEnd w:id="20"/>
    </w:p>
    <w:p w:rsidR="00403D8C" w:rsidRPr="00403D8C" w:rsidRDefault="00403D8C" w:rsidP="00403D8C">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13FFC">
            <w:pPr>
              <w:numPr>
                <w:ilvl w:val="0"/>
                <w:numId w:val="2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13FFC">
            <w:pPr>
              <w:numPr>
                <w:ilvl w:val="0"/>
                <w:numId w:val="3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62AED">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62AED">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62AED">
            <w:pPr>
              <w:numPr>
                <w:ilvl w:val="0"/>
                <w:numId w:val="3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62AED">
            <w:pPr>
              <w:numPr>
                <w:ilvl w:val="0"/>
                <w:numId w:val="3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62AED">
            <w:pPr>
              <w:numPr>
                <w:ilvl w:val="0"/>
                <w:numId w:val="3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8112A2">
        <w:trPr>
          <w:jc w:val="center"/>
        </w:trPr>
        <w:tc>
          <w:tcPr>
            <w:tcW w:w="729" w:type="dxa"/>
            <w:vAlign w:val="center"/>
          </w:tcPr>
          <w:p w:rsidR="001C1217" w:rsidRPr="00E47C2E" w:rsidRDefault="001C1217" w:rsidP="003A4822">
            <w:pPr>
              <w:jc w:val="center"/>
              <w:rPr>
                <w:rFonts w:cs="Arial"/>
              </w:rPr>
            </w:pPr>
          </w:p>
        </w:tc>
        <w:tc>
          <w:tcPr>
            <w:tcW w:w="8430" w:type="dxa"/>
          </w:tcPr>
          <w:p w:rsidR="001C1217" w:rsidRPr="001C1217" w:rsidRDefault="001C1217" w:rsidP="001C1217">
            <w:pPr>
              <w:ind w:right="-180"/>
              <w:jc w:val="center"/>
              <w:rPr>
                <w:rFonts w:cs="Arial"/>
                <w:b/>
                <w:lang w:val="sr-Latn-CS" w:eastAsia="sr-Latn-CS"/>
              </w:rPr>
            </w:pPr>
            <w:r w:rsidRPr="001C1217">
              <w:rPr>
                <w:rFonts w:cs="Arial"/>
                <w:b/>
                <w:lang w:val="sr-Latn-CS" w:eastAsia="sr-Latn-CS"/>
              </w:rPr>
              <w:t xml:space="preserve">4.2  ДОДАТНИ УСЛОВИ </w:t>
            </w:r>
          </w:p>
          <w:p w:rsidR="001C1217" w:rsidRPr="00E47C2E" w:rsidRDefault="001C1217" w:rsidP="001C1217">
            <w:pPr>
              <w:snapToGrid w:val="0"/>
              <w:rPr>
                <w:rFonts w:cs="Arial"/>
                <w:b/>
                <w:u w:val="single"/>
                <w:lang w:val="sr-Latn-CS" w:eastAsia="sr-Latn-CS"/>
              </w:rPr>
            </w:pPr>
            <w:r w:rsidRPr="001C1217">
              <w:rPr>
                <w:rFonts w:cs="Arial"/>
                <w:b/>
                <w:lang w:val="sr-Latn-CS" w:eastAsia="sr-Latn-CS"/>
              </w:rPr>
              <w:t>ЗА УЧЕШЋЕ У ПОСТУПКУ ЈАВНЕ НАБАВКЕ ИЗ ЧЛАНА 76. ЗАКОНА</w:t>
            </w:r>
          </w:p>
        </w:tc>
      </w:tr>
      <w:tr w:rsidR="001C1217" w:rsidRPr="00E47C2E" w:rsidTr="008112A2">
        <w:trPr>
          <w:jc w:val="center"/>
        </w:trPr>
        <w:tc>
          <w:tcPr>
            <w:tcW w:w="729" w:type="dxa"/>
            <w:vAlign w:val="center"/>
          </w:tcPr>
          <w:p w:rsidR="001C1217" w:rsidRPr="001C1217" w:rsidRDefault="001C1217" w:rsidP="003A4822">
            <w:pPr>
              <w:jc w:val="center"/>
              <w:rPr>
                <w:rFonts w:cs="Arial"/>
                <w:lang w:val="sr-Cyrl-RS"/>
              </w:rPr>
            </w:pPr>
            <w:r>
              <w:rPr>
                <w:rFonts w:cs="Arial"/>
                <w:lang w:val="sr-Cyrl-RS"/>
              </w:rPr>
              <w:t>5</w:t>
            </w:r>
          </w:p>
        </w:tc>
        <w:tc>
          <w:tcPr>
            <w:tcW w:w="8430" w:type="dxa"/>
          </w:tcPr>
          <w:p w:rsidR="001C1217" w:rsidRPr="00526FDE" w:rsidRDefault="001C1217" w:rsidP="00D57355">
            <w:pPr>
              <w:autoSpaceDE w:val="0"/>
              <w:autoSpaceDN w:val="0"/>
              <w:adjustRightInd w:val="0"/>
              <w:rPr>
                <w:rFonts w:cs="Arial"/>
                <w:b/>
                <w:lang w:val="sr-Latn-CS" w:eastAsia="sr-Latn-CS"/>
              </w:rPr>
            </w:pPr>
            <w:r w:rsidRPr="00526FDE">
              <w:rPr>
                <w:rFonts w:cs="Arial"/>
                <w:b/>
                <w:u w:val="single"/>
                <w:lang w:val="sr-Latn-CS" w:eastAsia="sr-Latn-CS"/>
              </w:rPr>
              <w:t>Услов:</w:t>
            </w:r>
          </w:p>
          <w:p w:rsidR="001C1217" w:rsidRPr="00526FDE" w:rsidRDefault="001C1217" w:rsidP="00D57355">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1C1217" w:rsidRPr="00526FDE" w:rsidRDefault="001C1217" w:rsidP="00D57355">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1C1217" w:rsidRPr="00526FDE" w:rsidRDefault="001C1217" w:rsidP="00D57355">
            <w:pPr>
              <w:pStyle w:val="ListParagraph"/>
              <w:autoSpaceDE w:val="0"/>
              <w:autoSpaceDN w:val="0"/>
              <w:adjustRightInd w:val="0"/>
              <w:spacing w:before="0" w:after="0" w:line="240" w:lineRule="auto"/>
              <w:ind w:left="-108"/>
              <w:rPr>
                <w:rFonts w:ascii="Arial" w:hAnsi="Arial" w:cs="Arial"/>
                <w:lang w:val="sr-Cyrl-RS" w:eastAsia="sr-Latn-CS"/>
              </w:rPr>
            </w:pPr>
            <w:r w:rsidRPr="00526FDE">
              <w:rPr>
                <w:rFonts w:ascii="Arial" w:hAnsi="Arial" w:cs="Arial"/>
                <w:lang w:val="sr-Latn-CS" w:eastAsia="sr-Latn-CS"/>
              </w:rPr>
              <w:t xml:space="preserve">-је у </w:t>
            </w:r>
            <w:r w:rsidRPr="00526FDE">
              <w:rPr>
                <w:rFonts w:ascii="Arial" w:hAnsi="Arial" w:cs="Arial"/>
                <w:lang w:val="sr-Cyrl-CS" w:eastAsia="sr-Latn-CS"/>
              </w:rPr>
              <w:t>претходне</w:t>
            </w:r>
            <w:r w:rsidRPr="00526FDE">
              <w:rPr>
                <w:rFonts w:ascii="Arial" w:hAnsi="Arial" w:cs="Arial"/>
                <w:lang w:val="sr-Latn-CS" w:eastAsia="sr-Latn-CS"/>
              </w:rPr>
              <w:t xml:space="preserve"> три године </w:t>
            </w:r>
            <w:r w:rsidRPr="00526FDE">
              <w:rPr>
                <w:rFonts w:ascii="Arial" w:hAnsi="Arial" w:cs="Arial"/>
                <w:lang w:val="sr-Cyrl-CS" w:eastAsia="sr-Latn-CS"/>
              </w:rPr>
              <w:t xml:space="preserve">до дана објављивања Позива за подношење понуда </w:t>
            </w:r>
            <w:r w:rsidRPr="00526FDE">
              <w:rPr>
                <w:rFonts w:ascii="Arial" w:hAnsi="Arial" w:cs="Arial"/>
                <w:lang w:val="sr-Latn-CS" w:eastAsia="sr-Latn-CS"/>
              </w:rPr>
              <w:t xml:space="preserve">на Порталу јавних набавки извршио </w:t>
            </w:r>
            <w:r w:rsidR="005E1A7C" w:rsidRPr="00526FDE">
              <w:rPr>
                <w:rFonts w:ascii="Arial" w:hAnsi="Arial" w:cs="Arial"/>
                <w:lang w:val="sr-Cyrl-RS" w:eastAsia="sr-Latn-CS"/>
              </w:rPr>
              <w:t>услуге које су предмет јавне набавке</w:t>
            </w:r>
            <w:r w:rsidR="00DA569F">
              <w:rPr>
                <w:rFonts w:ascii="Arial" w:hAnsi="Arial" w:cs="Arial"/>
                <w:lang w:val="sr-Cyrl-RS" w:eastAsia="sr-Latn-CS"/>
              </w:rPr>
              <w:t xml:space="preserve"> (ремонт парно-турбинских постројења за турбоагрегате снага већих од 30М</w:t>
            </w:r>
            <w:r w:rsidR="00DA569F">
              <w:rPr>
                <w:rFonts w:ascii="Arial" w:hAnsi="Arial" w:cs="Arial"/>
                <w:lang w:eastAsia="sr-Latn-CS"/>
              </w:rPr>
              <w:t>W</w:t>
            </w:r>
            <w:r w:rsidR="00DA569F">
              <w:rPr>
                <w:rFonts w:ascii="Arial" w:hAnsi="Arial" w:cs="Arial"/>
                <w:lang w:val="sr-Cyrl-RS" w:eastAsia="sr-Latn-CS"/>
              </w:rPr>
              <w:t xml:space="preserve">) у износу већем од </w:t>
            </w:r>
            <w:r w:rsidR="005E1A7C" w:rsidRPr="00526FDE">
              <w:rPr>
                <w:rFonts w:ascii="Arial" w:hAnsi="Arial" w:cs="Arial"/>
                <w:lang w:val="sr-Cyrl-RS" w:eastAsia="sr-Latn-CS"/>
              </w:rPr>
              <w:t xml:space="preserve"> 1</w:t>
            </w:r>
            <w:r w:rsidR="00DA569F">
              <w:rPr>
                <w:rFonts w:ascii="Arial" w:hAnsi="Arial" w:cs="Arial"/>
                <w:lang w:val="sr-Cyrl-RS" w:eastAsia="sr-Latn-CS"/>
              </w:rPr>
              <w:t>8</w:t>
            </w:r>
            <w:r w:rsidR="005E1A7C" w:rsidRPr="00526FDE">
              <w:rPr>
                <w:rFonts w:ascii="Arial" w:hAnsi="Arial" w:cs="Arial"/>
                <w:lang w:val="sr-Cyrl-RS" w:eastAsia="sr-Latn-CS"/>
              </w:rPr>
              <w:t>.000.000,00 динара без ПДВ-а</w:t>
            </w:r>
            <w:r w:rsidR="00DA569F">
              <w:rPr>
                <w:rFonts w:ascii="Arial" w:hAnsi="Arial" w:cs="Arial"/>
                <w:lang w:val="sr-Cyrl-RS" w:eastAsia="sr-Latn-CS"/>
              </w:rPr>
              <w:t xml:space="preserve"> за наведени период</w:t>
            </w:r>
            <w:r w:rsidR="005E1A7C" w:rsidRPr="00526FDE">
              <w:rPr>
                <w:rFonts w:ascii="Arial" w:hAnsi="Arial" w:cs="Arial"/>
                <w:lang w:val="sr-Cyrl-RS" w:eastAsia="sr-Latn-CS"/>
              </w:rPr>
              <w:t>.</w:t>
            </w:r>
          </w:p>
          <w:p w:rsidR="001C1217" w:rsidRPr="00526FDE" w:rsidRDefault="001C1217" w:rsidP="005E1A7C">
            <w:pPr>
              <w:pStyle w:val="ListParagraph"/>
              <w:autoSpaceDE w:val="0"/>
              <w:autoSpaceDN w:val="0"/>
              <w:adjustRightInd w:val="0"/>
              <w:spacing w:before="0" w:after="0" w:line="240" w:lineRule="auto"/>
              <w:ind w:left="-108"/>
              <w:rPr>
                <w:rFonts w:ascii="Arial" w:hAnsi="Arial" w:cs="Arial"/>
                <w:lang w:val="sr-Latn-CS" w:eastAsia="sr-Latn-CS"/>
              </w:rPr>
            </w:pPr>
          </w:p>
          <w:p w:rsidR="001C1217" w:rsidRPr="00526FDE" w:rsidRDefault="001C1217" w:rsidP="00D57355">
            <w:pPr>
              <w:autoSpaceDE w:val="0"/>
              <w:autoSpaceDN w:val="0"/>
              <w:adjustRightInd w:val="0"/>
              <w:rPr>
                <w:rFonts w:cs="Arial"/>
                <w:b/>
                <w:u w:val="single"/>
                <w:lang w:val="sr-Latn-CS" w:eastAsia="sr-Latn-CS"/>
              </w:rPr>
            </w:pPr>
            <w:r w:rsidRPr="00526FDE">
              <w:rPr>
                <w:rFonts w:cs="Arial"/>
                <w:b/>
                <w:u w:val="single"/>
                <w:lang w:val="sr-Latn-CS" w:eastAsia="sr-Latn-CS"/>
              </w:rPr>
              <w:t xml:space="preserve">Доказ: </w:t>
            </w:r>
          </w:p>
          <w:p w:rsidR="001C1217" w:rsidRPr="00526FDE" w:rsidRDefault="005E1A7C" w:rsidP="00D57355">
            <w:pPr>
              <w:autoSpaceDE w:val="0"/>
              <w:autoSpaceDN w:val="0"/>
              <w:adjustRightInd w:val="0"/>
              <w:spacing w:before="0"/>
              <w:ind w:left="279" w:hanging="220"/>
              <w:rPr>
                <w:rFonts w:cs="Arial"/>
                <w:lang w:val="sr-Latn-CS" w:eastAsia="sr-Latn-CS"/>
              </w:rPr>
            </w:pPr>
            <w:r w:rsidRPr="00526FDE">
              <w:rPr>
                <w:rFonts w:cs="Arial"/>
                <w:lang w:val="sr-Cyrl-RS" w:eastAsia="sr-Latn-CS"/>
              </w:rPr>
              <w:t xml:space="preserve">1. </w:t>
            </w:r>
            <w:r w:rsidR="00A453FD" w:rsidRPr="00526FDE">
              <w:rPr>
                <w:rFonts w:cs="Arial"/>
                <w:lang w:val="sr-Cyrl-RS" w:eastAsia="sr-Latn-CS"/>
              </w:rPr>
              <w:t>Списак извршених услуга – стручне референце</w:t>
            </w:r>
          </w:p>
          <w:p w:rsidR="001C1217" w:rsidRPr="00526FDE" w:rsidRDefault="005E1A7C" w:rsidP="00D57355">
            <w:pPr>
              <w:autoSpaceDE w:val="0"/>
              <w:autoSpaceDN w:val="0"/>
              <w:adjustRightInd w:val="0"/>
              <w:spacing w:before="0"/>
              <w:ind w:left="279" w:hanging="220"/>
              <w:rPr>
                <w:rFonts w:cs="Arial"/>
                <w:lang w:val="sr-Cyrl-RS" w:eastAsia="sr-Latn-CS"/>
              </w:rPr>
            </w:pPr>
            <w:r w:rsidRPr="00526FDE">
              <w:rPr>
                <w:rFonts w:cs="Arial"/>
                <w:lang w:val="sr-Cyrl-RS" w:eastAsia="sr-Latn-CS"/>
              </w:rPr>
              <w:t xml:space="preserve">2. </w:t>
            </w:r>
            <w:r w:rsidR="001C1217" w:rsidRPr="00526FDE">
              <w:rPr>
                <w:rFonts w:cs="Arial"/>
                <w:lang w:val="sr-Latn-CS" w:eastAsia="sr-Latn-CS"/>
              </w:rPr>
              <w:t xml:space="preserve">Потписане и оверене потврде </w:t>
            </w:r>
            <w:r w:rsidR="00A453FD" w:rsidRPr="00526FDE">
              <w:rPr>
                <w:rFonts w:cs="Arial"/>
                <w:lang w:val="sr-Cyrl-RS" w:eastAsia="sr-Latn-CS"/>
              </w:rPr>
              <w:t xml:space="preserve">о референтним набавкама </w:t>
            </w:r>
          </w:p>
          <w:p w:rsidR="001C1217" w:rsidRPr="00526FDE" w:rsidRDefault="001C1217" w:rsidP="00D57355">
            <w:pPr>
              <w:autoSpaceDE w:val="0"/>
              <w:autoSpaceDN w:val="0"/>
              <w:adjustRightInd w:val="0"/>
              <w:spacing w:before="0"/>
              <w:ind w:left="279" w:hanging="220"/>
              <w:rPr>
                <w:rFonts w:cs="Arial"/>
                <w:lang w:val="sr-Latn-CS" w:eastAsia="sr-Latn-CS"/>
              </w:rPr>
            </w:pPr>
          </w:p>
          <w:p w:rsidR="001C1217" w:rsidRPr="00526FDE" w:rsidRDefault="001C1217" w:rsidP="00D57355">
            <w:pPr>
              <w:rPr>
                <w:rFonts w:cs="Arial"/>
                <w:b/>
                <w:u w:val="single"/>
                <w:lang w:val="sr-Latn-CS" w:eastAsia="sr-Latn-CS"/>
              </w:rPr>
            </w:pPr>
            <w:r w:rsidRPr="00526FDE">
              <w:rPr>
                <w:rFonts w:cs="Arial"/>
                <w:b/>
                <w:u w:val="single"/>
                <w:lang w:val="sr-Latn-CS" w:eastAsia="sr-Latn-CS"/>
              </w:rPr>
              <w:t>Напомена:</w:t>
            </w:r>
          </w:p>
          <w:p w:rsidR="001C1217" w:rsidRPr="00526FDE" w:rsidRDefault="001C1217" w:rsidP="00D57355">
            <w:pPr>
              <w:numPr>
                <w:ilvl w:val="0"/>
                <w:numId w:val="39"/>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sidR="00A453FD" w:rsidRPr="00526FDE">
              <w:rPr>
                <w:rFonts w:cs="Arial"/>
                <w:lang w:val="sr-Cyrl-RS" w:eastAsia="sr-Latn-CS"/>
              </w:rPr>
              <w:t>и 1. и. 2.</w:t>
            </w:r>
            <w:r w:rsidRPr="00526FDE">
              <w:rPr>
                <w:rFonts w:cs="Arial"/>
                <w:lang w:val="sr-Latn-CS" w:eastAsia="sr-Latn-CS"/>
              </w:rPr>
              <w:t xml:space="preserve"> доставити за оног члана групе који испуњава тражени услов (довољно је да 1 члан групе достави </w:t>
            </w:r>
            <w:r w:rsidR="00A453FD" w:rsidRPr="00526FDE">
              <w:rPr>
                <w:rFonts w:cs="Arial"/>
                <w:lang w:val="sr-Cyrl-RS" w:eastAsia="sr-Latn-CS"/>
              </w:rPr>
              <w:t>списак извршених услуга – стручне референце и</w:t>
            </w:r>
            <w:r w:rsidR="00A453FD" w:rsidRPr="00526FDE">
              <w:rPr>
                <w:rFonts w:cs="Arial"/>
                <w:lang w:val="sr-Latn-CS" w:eastAsia="sr-Latn-CS"/>
              </w:rPr>
              <w:t xml:space="preserve"> </w:t>
            </w:r>
            <w:r w:rsidR="00A453FD" w:rsidRPr="00526FDE">
              <w:rPr>
                <w:rFonts w:cs="Arial"/>
                <w:lang w:val="sr-Cyrl-RS" w:eastAsia="sr-Latn-CS"/>
              </w:rPr>
              <w:t>п</w:t>
            </w:r>
            <w:r w:rsidR="00A453FD" w:rsidRPr="00526FDE">
              <w:rPr>
                <w:rFonts w:cs="Arial"/>
                <w:lang w:val="sr-Latn-CS" w:eastAsia="sr-Latn-CS"/>
              </w:rPr>
              <w:t xml:space="preserve">отписане и оверене потврде </w:t>
            </w:r>
            <w:r w:rsidR="00A453FD" w:rsidRPr="00526FDE">
              <w:rPr>
                <w:rFonts w:cs="Arial"/>
                <w:lang w:val="sr-Cyrl-RS" w:eastAsia="sr-Latn-CS"/>
              </w:rPr>
              <w:t xml:space="preserve">о референтним набавкама </w:t>
            </w:r>
            <w:r w:rsidRPr="00526FDE">
              <w:rPr>
                <w:rFonts w:cs="Arial"/>
                <w:lang w:val="sr-Latn-CS" w:eastAsia="sr-Latn-CS"/>
              </w:rPr>
              <w:t>), а уколико више њих за</w:t>
            </w:r>
            <w:r w:rsidR="00A453FD" w:rsidRPr="00526FDE">
              <w:rPr>
                <w:rFonts w:cs="Arial"/>
                <w:lang w:val="sr-Latn-CS" w:eastAsia="sr-Latn-CS"/>
              </w:rPr>
              <w:t>једно испуњавају услов из тачк</w:t>
            </w:r>
            <w:r w:rsidR="00A453FD" w:rsidRPr="00526FDE">
              <w:rPr>
                <w:rFonts w:cs="Arial"/>
                <w:lang w:val="sr-Cyrl-RS" w:eastAsia="sr-Latn-CS"/>
              </w:rPr>
              <w:t xml:space="preserve">и 1. и. 2. </w:t>
            </w:r>
            <w:r w:rsidRPr="00526FDE">
              <w:rPr>
                <w:rFonts w:cs="Arial"/>
                <w:lang w:val="sr-Latn-CS" w:eastAsia="sr-Latn-CS"/>
              </w:rPr>
              <w:t>- овај доказ доставити за те чланове.</w:t>
            </w:r>
          </w:p>
          <w:p w:rsidR="001C1217" w:rsidRPr="00526FDE" w:rsidRDefault="001C1217" w:rsidP="00D57355">
            <w:pPr>
              <w:numPr>
                <w:ilvl w:val="0"/>
                <w:numId w:val="39"/>
              </w:numPr>
              <w:snapToGrid w:val="0"/>
              <w:rPr>
                <w:rFonts w:cs="Arial"/>
                <w:lang w:val="sr-Latn-CS" w:eastAsia="sr-Latn-CS"/>
              </w:rPr>
            </w:pPr>
            <w:r w:rsidRPr="00526FD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02418B" w:rsidRDefault="0002418B" w:rsidP="00BE2596">
      <w:pPr>
        <w:spacing w:before="0"/>
        <w:rPr>
          <w:rFonts w:cs="Arial"/>
          <w:lang w:val="sr-Cyrl-RS" w:eastAsia="zh-CN"/>
        </w:rPr>
      </w:pPr>
    </w:p>
    <w:p w:rsidR="00A70435" w:rsidRDefault="00A70435" w:rsidP="00BE2596">
      <w:pPr>
        <w:spacing w:before="0"/>
        <w:rPr>
          <w:rFonts w:cs="Arial"/>
          <w:lang w:val="sr-Cyrl-RS" w:eastAsia="zh-CN"/>
        </w:rPr>
      </w:pPr>
    </w:p>
    <w:p w:rsidR="00BE2596" w:rsidRDefault="00BE2596" w:rsidP="00BE2596">
      <w:pPr>
        <w:spacing w:before="0"/>
        <w:rPr>
          <w:rFonts w:cs="Arial"/>
          <w:lang w:val="sr-Cyrl-RS" w:eastAsia="zh-CN"/>
        </w:rPr>
      </w:pPr>
      <w:r w:rsidRPr="00E47C2E">
        <w:rPr>
          <w:rFonts w:cs="Arial"/>
          <w:lang w:eastAsia="zh-CN"/>
        </w:rPr>
        <w:lastRenderedPageBreak/>
        <w:t>Понуда понуђача који не докаже да испуњава на</w:t>
      </w:r>
      <w:r w:rsidR="00601E17">
        <w:rPr>
          <w:rFonts w:cs="Arial"/>
          <w:lang w:eastAsia="zh-CN"/>
        </w:rPr>
        <w:t xml:space="preserve">ведене обавезне </w:t>
      </w:r>
      <w:r w:rsidR="0020662B">
        <w:rPr>
          <w:rFonts w:cs="Arial"/>
          <w:lang w:val="sr-Cyrl-RS" w:eastAsia="zh-CN"/>
        </w:rPr>
        <w:t>и додатне услове</w:t>
      </w:r>
      <w:r w:rsidR="00601E17">
        <w:rPr>
          <w:rFonts w:cs="Arial"/>
          <w:lang w:eastAsia="zh-CN"/>
        </w:rPr>
        <w:t xml:space="preserve"> из тачака 1.</w:t>
      </w:r>
      <w:r w:rsidR="0020662B">
        <w:rPr>
          <w:rFonts w:cs="Arial"/>
          <w:lang w:val="sr-Cyrl-RS" w:eastAsia="zh-CN"/>
        </w:rPr>
        <w:t xml:space="preserve"> </w:t>
      </w:r>
      <w:r w:rsidR="00601E17">
        <w:rPr>
          <w:rFonts w:cs="Arial"/>
          <w:lang w:eastAsia="zh-CN"/>
        </w:rPr>
        <w:t xml:space="preserve">до </w:t>
      </w:r>
      <w:r w:rsidR="00A70435">
        <w:rPr>
          <w:rFonts w:cs="Arial"/>
          <w:lang w:val="sr-Cyrl-RS" w:eastAsia="zh-CN"/>
        </w:rPr>
        <w:t>5</w:t>
      </w:r>
      <w:r w:rsidR="00601E17">
        <w:rPr>
          <w:rFonts w:cs="Arial"/>
          <w:lang w:val="sr-Cyrl-RS" w:eastAsia="zh-CN"/>
        </w:rPr>
        <w:t xml:space="preserve">. </w:t>
      </w:r>
      <w:r w:rsidRPr="00E47C2E">
        <w:rPr>
          <w:rFonts w:cs="Arial"/>
          <w:lang w:eastAsia="zh-CN"/>
        </w:rPr>
        <w:t>овог обрасца, биће одбијена као неприхватљива.</w:t>
      </w:r>
    </w:p>
    <w:p w:rsidR="00BE2596"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E47C2E">
        <w:rPr>
          <w:rFonts w:cs="Arial"/>
        </w:rPr>
        <w:t>Услове у вези са капацитетима из члана 76.Закона, понуђач испуњава самостално без обзира на ангажовање подизвођача.</w:t>
      </w:r>
    </w:p>
    <w:p w:rsidR="006776DE" w:rsidRPr="00E47C2E" w:rsidRDefault="006776DE" w:rsidP="00BE2596">
      <w:pPr>
        <w:rPr>
          <w:rFonts w:cs="Arial"/>
        </w:rPr>
      </w:pP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r w:rsidR="001C1217"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lang w:val="sr-Cyrl-RS"/>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rPr>
      </w:pPr>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rsidR="000E623C" w:rsidRPr="005669DE" w:rsidRDefault="000E623C" w:rsidP="000E623C">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ст</w:t>
      </w:r>
      <w:r w:rsidRPr="005669DE">
        <w:rPr>
          <w:rFonts w:cs="Arial"/>
          <w:lang w:val="sr-Cyrl-RS"/>
        </w:rPr>
        <w:t>ав</w:t>
      </w:r>
      <w:r w:rsidRPr="005669DE">
        <w:rPr>
          <w:rFonts w:cs="Arial"/>
        </w:rPr>
        <w:t xml:space="preserve"> 1. до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Default="00A70B78" w:rsidP="000E623C">
      <w:pPr>
        <w:rPr>
          <w:rFonts w:cs="Arial"/>
        </w:rPr>
      </w:pPr>
    </w:p>
    <w:p w:rsidR="00BE2596" w:rsidRDefault="00BE2596" w:rsidP="00BE2596">
      <w:pPr>
        <w:pStyle w:val="KDPodnaslov2"/>
        <w:numPr>
          <w:ilvl w:val="1"/>
          <w:numId w:val="2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Pr="005F6AAF" w:rsidRDefault="005F6AAF" w:rsidP="005F6AAF"/>
    <w:p w:rsidR="005F6AAF" w:rsidRDefault="00BE2596" w:rsidP="00BE2596">
      <w:pPr>
        <w:spacing w:before="0"/>
        <w:rPr>
          <w:rFonts w:cs="Arial"/>
          <w:color w:val="000000" w:themeColor="text1"/>
        </w:rPr>
      </w:pPr>
      <w:r w:rsidRPr="005F6AAF">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A70435">
        <w:rPr>
          <w:rFonts w:cs="Arial"/>
          <w:color w:val="000000" w:themeColor="text1"/>
          <w:lang w:val="sr-Cyrl-RS"/>
        </w:rPr>
        <w:t>гарантни период</w:t>
      </w:r>
      <w:r w:rsidRPr="005F6AAF">
        <w:rPr>
          <w:rFonts w:cs="Arial"/>
          <w:color w:val="000000" w:themeColor="text1"/>
        </w:rPr>
        <w:t>.</w:t>
      </w:r>
    </w:p>
    <w:p w:rsidR="00BE2596" w:rsidRPr="00E47C2E" w:rsidRDefault="005F6AAF" w:rsidP="00BE2596">
      <w:pPr>
        <w:spacing w:before="0"/>
        <w:rPr>
          <w:rFonts w:cs="Arial"/>
        </w:rPr>
      </w:pPr>
      <w:r w:rsidRPr="00E47C2E">
        <w:rPr>
          <w:rFonts w:cs="Arial"/>
        </w:rPr>
        <w:lastRenderedPageBreak/>
        <w:t xml:space="preserve"> </w:t>
      </w:r>
      <w:r w:rsidR="00BE2596" w:rsidRPr="00E47C2E">
        <w:rPr>
          <w:rFonts w:cs="Arial"/>
        </w:rPr>
        <w:t>Ук</w:t>
      </w:r>
      <w:r>
        <w:rPr>
          <w:rFonts w:cs="Arial"/>
        </w:rPr>
        <w:t>олико ни после примене резервног</w:t>
      </w:r>
      <w:r w:rsidR="00BE2596"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Default="00BE2596" w:rsidP="00BE2596">
      <w:pPr>
        <w:spacing w:before="0"/>
        <w:rPr>
          <w:rFonts w:eastAsia="TimesNewRomanPSMT" w:cs="Arial"/>
          <w:bCs/>
          <w:lang w:val="sr-Cyrl-RS"/>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A70435" w:rsidRDefault="00A70435" w:rsidP="00BE2596">
      <w:pPr>
        <w:spacing w:before="0"/>
        <w:rPr>
          <w:rFonts w:eastAsia="TimesNewRomanPSMT" w:cs="Arial"/>
          <w:bCs/>
          <w:lang w:val="sr-Cyrl-RS"/>
        </w:rPr>
      </w:pPr>
    </w:p>
    <w:p w:rsidR="00A70435" w:rsidRPr="00A70435" w:rsidRDefault="00A70435" w:rsidP="00BE2596">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144A38">
        <w:rPr>
          <w:rFonts w:eastAsia="Arial Unicode MS" w:cs="Arial"/>
          <w:kern w:val="2"/>
          <w:lang w:val="sr-Cyrl-RS"/>
        </w:rPr>
        <w:t>88/2016 (3000/0366/2016)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EF7A49" w:rsidRPr="001866ED">
        <w:rPr>
          <w:rFonts w:eastAsia="Arial Unicode MS" w:cs="Arial"/>
          <w:b/>
          <w:color w:val="000000"/>
          <w:kern w:val="2"/>
        </w:rPr>
        <w:t>5365-E</w:t>
      </w:r>
      <w:r w:rsidR="00EF7A49">
        <w:rPr>
          <w:rFonts w:eastAsia="Arial Unicode MS" w:cs="Arial"/>
          <w:b/>
          <w:color w:val="000000"/>
          <w:kern w:val="2"/>
          <w:lang w:val="sr-Cyrl-RS"/>
        </w:rPr>
        <w:t>0304-1</w:t>
      </w:r>
      <w:r w:rsidR="00A70435">
        <w:rPr>
          <w:rFonts w:eastAsia="Arial Unicode MS" w:cs="Arial"/>
          <w:b/>
          <w:color w:val="000000"/>
          <w:kern w:val="2"/>
          <w:lang w:val="sr-Cyrl-RS"/>
        </w:rPr>
        <w:t>42938</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485720">
      <w:pPr>
        <w:pStyle w:val="KDPodnaslov1"/>
        <w:numPr>
          <w:ilvl w:val="0"/>
          <w:numId w:val="17"/>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sidRPr="00E47C2E">
        <w:rPr>
          <w:rFonts w:cs="Arial"/>
        </w:rPr>
        <w:lastRenderedPageBreak/>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485720">
      <w:pPr>
        <w:pStyle w:val="KDPodnaslov2"/>
        <w:numPr>
          <w:ilvl w:val="1"/>
          <w:numId w:val="29"/>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144A38">
        <w:rPr>
          <w:rFonts w:cs="Arial"/>
          <w:sz w:val="22"/>
          <w:szCs w:val="22"/>
          <w:lang w:val="ru-RU"/>
        </w:rPr>
        <w:t>Ангажовање радника за ремонт и текуће одржавање турбинских постројења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144A38">
        <w:rPr>
          <w:rFonts w:cs="Arial"/>
          <w:sz w:val="22"/>
          <w:szCs w:val="22"/>
          <w:lang w:val="sr-Cyrl-RS"/>
        </w:rPr>
        <w:t>88/2016 (3000/0366/2016)</w:t>
      </w:r>
      <w:r w:rsidRPr="002F32AB">
        <w:rPr>
          <w:rFonts w:cs="Arial"/>
          <w:sz w:val="22"/>
          <w:szCs w:val="22"/>
          <w:lang w:val="ru-RU"/>
        </w:rPr>
        <w:t xml:space="preserve"> -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85720">
      <w:pPr>
        <w:pStyle w:val="KDPodnaslov2"/>
        <w:numPr>
          <w:ilvl w:val="1"/>
          <w:numId w:val="29"/>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8B4B6C"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8B4B6C" w:rsidRPr="008B4B6C" w:rsidRDefault="008B4B6C" w:rsidP="008B4B6C">
      <w:pPr>
        <w:pStyle w:val="KDNabrajanje"/>
        <w:spacing w:before="0"/>
        <w:rPr>
          <w:rFonts w:cs="Arial"/>
        </w:rPr>
      </w:pPr>
      <w:r w:rsidRPr="008B4B6C">
        <w:rPr>
          <w:rFonts w:cs="Arial"/>
          <w:lang w:val="sr-Cyrl-CS"/>
        </w:rPr>
        <w:t>Списак извршених услуга</w:t>
      </w:r>
    </w:p>
    <w:p w:rsidR="008B4B6C" w:rsidRPr="008B4B6C" w:rsidRDefault="008B4B6C" w:rsidP="008B4B6C">
      <w:pPr>
        <w:pStyle w:val="KDNabrajanje"/>
        <w:spacing w:before="0"/>
        <w:rPr>
          <w:rFonts w:cs="Arial"/>
        </w:rPr>
      </w:pPr>
      <w:r w:rsidRPr="008B4B6C">
        <w:rPr>
          <w:rFonts w:cs="Arial"/>
          <w:lang w:val="sr-Cyrl-CS"/>
        </w:rPr>
        <w:t>Потврда о референтним набавкама</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86B1D">
        <w:rPr>
          <w:lang w:val="sr-Cyrl-RS" w:bidi="en-US"/>
        </w:rPr>
        <w:t xml:space="preserve"> </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485720">
      <w:pPr>
        <w:pStyle w:val="KDPodnaslov2"/>
        <w:numPr>
          <w:ilvl w:val="1"/>
          <w:numId w:val="29"/>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5B0D0B" w:rsidRPr="005B0D0B">
        <w:rPr>
          <w:rFonts w:cs="Arial"/>
          <w:color w:val="000000" w:themeColor="text1"/>
          <w:lang w:val="ru-RU"/>
        </w:rPr>
        <w:t>ТЕ Колубара, 3. Октобар 146, 11563 Велики Црљени</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144A38">
        <w:rPr>
          <w:rFonts w:cs="Arial"/>
          <w:lang w:val="sr-Cyrl-RS"/>
        </w:rPr>
        <w:t>Ангажовање радника за ремонт и текуће одржавање турбинских постројења ТЕ Колубара</w:t>
      </w:r>
      <w:r w:rsidR="002811DC">
        <w:rPr>
          <w:rFonts w:cs="Arial"/>
          <w:lang w:val="ru-RU"/>
        </w:rPr>
        <w:t xml:space="preserve">, </w:t>
      </w:r>
      <w:r w:rsidRPr="00E47C2E">
        <w:rPr>
          <w:rFonts w:cs="Arial"/>
          <w:lang w:val="ru-RU"/>
        </w:rPr>
        <w:t xml:space="preserve">Јавна набавка број </w:t>
      </w:r>
      <w:r w:rsidR="00144A38">
        <w:rPr>
          <w:rFonts w:cs="Arial"/>
          <w:lang w:val="sr-Cyrl-RS"/>
        </w:rPr>
        <w:t>88/2016 (3000/0366/2016)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144A38">
        <w:rPr>
          <w:rFonts w:cs="Arial"/>
          <w:lang w:val="sr-Cyrl-RS"/>
        </w:rPr>
        <w:t>Ангажовање радника за ремонт и текуће одржавање турбинских постројења ТЕ Колубара</w:t>
      </w:r>
      <w:r w:rsidR="002811DC">
        <w:rPr>
          <w:rFonts w:cs="Arial"/>
        </w:rPr>
        <w:t xml:space="preserve">, </w:t>
      </w:r>
      <w:r w:rsidRPr="00E47C2E">
        <w:rPr>
          <w:rFonts w:cs="Arial"/>
        </w:rPr>
        <w:t xml:space="preserve">Јавна набавка број </w:t>
      </w:r>
      <w:r w:rsidR="00144A38">
        <w:rPr>
          <w:rFonts w:cs="Arial"/>
          <w:lang w:val="sr-Cyrl-RS"/>
        </w:rPr>
        <w:t>88/2016 (3000/0366/2016)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485720">
      <w:pPr>
        <w:pStyle w:val="KDPodnaslov2"/>
        <w:numPr>
          <w:ilvl w:val="1"/>
          <w:numId w:val="29"/>
        </w:numPr>
        <w:spacing w:before="0"/>
        <w:jc w:val="both"/>
        <w:rPr>
          <w:rFonts w:cs="Arial"/>
        </w:rPr>
      </w:pPr>
      <w:bookmarkStart w:id="214" w:name="_Toc441651583"/>
      <w:bookmarkStart w:id="215" w:name="_Toc442559894"/>
      <w:r w:rsidRPr="00E47C2E">
        <w:rPr>
          <w:rFonts w:cs="Arial"/>
          <w:lang w:val="ru-RU"/>
        </w:rPr>
        <w:lastRenderedPageBreak/>
        <w:t>П</w:t>
      </w:r>
      <w:r w:rsidRPr="00E47C2E">
        <w:rPr>
          <w:rFonts w:cs="Arial"/>
        </w:rPr>
        <w:t>артије</w:t>
      </w:r>
      <w:bookmarkEnd w:id="214"/>
      <w:bookmarkEnd w:id="215"/>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66644E" w:rsidRPr="00E47C2E" w:rsidRDefault="0066644E" w:rsidP="0066644E">
      <w:pPr>
        <w:pStyle w:val="KDParagraf"/>
        <w:spacing w:before="0"/>
        <w:ind w:left="360"/>
        <w:rPr>
          <w:rFonts w:cs="Arial"/>
          <w:color w:val="FF0000"/>
        </w:rPr>
      </w:pPr>
    </w:p>
    <w:p w:rsidR="008D2B23" w:rsidRPr="00E47C2E" w:rsidRDefault="008D2B23" w:rsidP="008D2B23">
      <w:pPr>
        <w:spacing w:before="0"/>
        <w:rPr>
          <w:rFonts w:cs="Arial"/>
          <w:color w:val="00B0F0"/>
        </w:rPr>
      </w:pPr>
    </w:p>
    <w:p w:rsidR="008D2B23" w:rsidRPr="00E47C2E" w:rsidRDefault="008D2B23" w:rsidP="00485720">
      <w:pPr>
        <w:pStyle w:val="KDPodnaslov2"/>
        <w:numPr>
          <w:ilvl w:val="1"/>
          <w:numId w:val="29"/>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006855DA" w:rsidRPr="00E47C2E">
        <w:rPr>
          <w:rFonts w:cs="Arial"/>
        </w:rPr>
        <w:t xml:space="preserve">и 76. </w:t>
      </w:r>
      <w:r w:rsidRPr="00E47C2E">
        <w:rPr>
          <w:rFonts w:cs="Arial"/>
        </w:rPr>
        <w:t xml:space="preserve"> Закона и Упутство како се доказује </w:t>
      </w:r>
      <w:r w:rsidR="002811DC">
        <w:rPr>
          <w:rFonts w:cs="Arial"/>
        </w:rPr>
        <w:t>испуњеност тих услова.</w:t>
      </w:r>
    </w:p>
    <w:p w:rsidR="0066644E" w:rsidRPr="00E47C2E" w:rsidRDefault="006855DA"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w:t>
      </w:r>
      <w:r w:rsidRPr="0049357B">
        <w:rPr>
          <w:rFonts w:cs="Arial"/>
        </w:rPr>
        <w:t xml:space="preserve">наручилац ће </w:t>
      </w:r>
      <w:r w:rsidR="00930E7E">
        <w:rPr>
          <w:rFonts w:cs="Arial"/>
          <w:lang w:val="sr-Cyrl-RS"/>
        </w:rPr>
        <w:t xml:space="preserve">реализовати средство финансијског обезбеђења и </w:t>
      </w:r>
      <w:r w:rsidRPr="00E47C2E">
        <w:rPr>
          <w:rFonts w:cs="Arial"/>
        </w:rPr>
        <w:t>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485720">
      <w:pPr>
        <w:pStyle w:val="KDPodnaslov2"/>
        <w:numPr>
          <w:ilvl w:val="1"/>
          <w:numId w:val="29"/>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2" w:name="_Toc441651587"/>
      <w:bookmarkStart w:id="223"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w:t>
      </w:r>
      <w:r w:rsidRPr="00E47C2E">
        <w:lastRenderedPageBreak/>
        <w:t>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B16F29">
      <w:pPr>
        <w:pStyle w:val="KDNabrajanje"/>
        <w:numPr>
          <w:ilvl w:val="0"/>
          <w:numId w:val="0"/>
        </w:numPr>
        <w:ind w:left="720"/>
      </w:pPr>
    </w:p>
    <w:p w:rsidR="0066644E" w:rsidRPr="00B16F29"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16F29" w:rsidRPr="00E47C2E" w:rsidRDefault="00B16F29" w:rsidP="00B16F29">
      <w:pPr>
        <w:pStyle w:val="KDNabrajanje"/>
        <w:numPr>
          <w:ilvl w:val="0"/>
          <w:numId w:val="0"/>
        </w:numPr>
        <w:rPr>
          <w:color w:val="00B0F0"/>
          <w:lang w:bidi="en-US"/>
        </w:rPr>
      </w:pP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485720">
      <w:pPr>
        <w:pStyle w:val="KDPodnaslov2"/>
        <w:numPr>
          <w:ilvl w:val="1"/>
          <w:numId w:val="29"/>
        </w:numPr>
        <w:spacing w:before="0"/>
        <w:jc w:val="both"/>
        <w:rPr>
          <w:rFonts w:cs="Arial"/>
        </w:rPr>
      </w:pPr>
      <w:r w:rsidRPr="00E47C2E">
        <w:rPr>
          <w:rFonts w:cs="Arial"/>
        </w:rPr>
        <w:t>Понуђена цена</w:t>
      </w:r>
      <w:bookmarkEnd w:id="222"/>
      <w:bookmarkEnd w:id="223"/>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485720">
      <w:pPr>
        <w:pStyle w:val="KDPodnaslov2"/>
        <w:numPr>
          <w:ilvl w:val="1"/>
          <w:numId w:val="29"/>
        </w:numPr>
        <w:spacing w:before="0"/>
        <w:jc w:val="both"/>
        <w:rPr>
          <w:rFonts w:cs="Arial"/>
        </w:rPr>
      </w:pPr>
      <w:r w:rsidRPr="00E47C2E">
        <w:rPr>
          <w:rFonts w:cs="Arial"/>
        </w:rPr>
        <w:t>Корекција цене</w:t>
      </w:r>
    </w:p>
    <w:p w:rsidR="008D2B23" w:rsidRDefault="00243991"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1615E6" w:rsidRPr="00E47C2E" w:rsidRDefault="001615E6" w:rsidP="008D2B23">
      <w:pPr>
        <w:pStyle w:val="KDParagraf"/>
        <w:spacing w:before="0"/>
        <w:rPr>
          <w:rFonts w:cs="Arial"/>
          <w:lang w:eastAsia="sr-Latn-C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претходних година, је око 15 % од уговореног броја норма сати.</w:t>
      </w:r>
    </w:p>
    <w:p w:rsidR="001227A3" w:rsidRPr="00E47C2E" w:rsidRDefault="001227A3" w:rsidP="0054056C">
      <w:pPr>
        <w:pStyle w:val="KDParagraf"/>
        <w:spacing w:before="0"/>
        <w:rPr>
          <w:rFonts w:eastAsia="Calibri" w:cs="Arial"/>
          <w:color w:val="00B0F0"/>
        </w:rPr>
      </w:pPr>
    </w:p>
    <w:p w:rsidR="006E6F46" w:rsidRPr="00E47C2E" w:rsidRDefault="006E6F46" w:rsidP="00485720">
      <w:pPr>
        <w:pStyle w:val="KDPodnaslov2"/>
        <w:numPr>
          <w:ilvl w:val="1"/>
          <w:numId w:val="2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276F91" w:rsidRPr="006A7B5F" w:rsidRDefault="00276F91" w:rsidP="00286B1D">
      <w:pPr>
        <w:rPr>
          <w:rFonts w:cs="Arial"/>
          <w:lang w:val="sr-Cyrl-CS"/>
        </w:rPr>
      </w:pPr>
      <w:r w:rsidRPr="00557626">
        <w:rPr>
          <w:rFonts w:cs="Arial"/>
          <w:color w:val="000000" w:themeColor="text1"/>
          <w:lang w:val="sr-Cyrl-RS"/>
        </w:rPr>
        <w:t xml:space="preserve">Рок извршења услуга је </w:t>
      </w:r>
      <w:r w:rsidR="00286B1D">
        <w:rPr>
          <w:rFonts w:cs="Arial"/>
          <w:color w:val="000000" w:themeColor="text1"/>
          <w:lang w:val="sr-Cyrl-RS"/>
        </w:rPr>
        <w:t>12 месеци</w:t>
      </w:r>
      <w:r w:rsidRPr="006A7B5F">
        <w:rPr>
          <w:rFonts w:cs="Arial"/>
          <w:lang w:val="sr-Cyrl-CS"/>
        </w:rPr>
        <w:t xml:space="preserve"> од дана потписивања Уговора.</w:t>
      </w:r>
    </w:p>
    <w:p w:rsidR="0066644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B16F29" w:rsidRPr="00B16F29" w:rsidRDefault="00B16F29"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BE3E59" w:rsidRDefault="006E6F46" w:rsidP="00485720">
      <w:pPr>
        <w:pStyle w:val="KDPodnaslov2"/>
        <w:numPr>
          <w:ilvl w:val="1"/>
          <w:numId w:val="29"/>
        </w:numPr>
        <w:spacing w:before="0"/>
        <w:jc w:val="both"/>
        <w:rPr>
          <w:rFonts w:cs="Arial"/>
          <w:color w:val="000000" w:themeColor="text1"/>
        </w:rPr>
      </w:pPr>
      <w:r w:rsidRPr="00BE3E59">
        <w:rPr>
          <w:rFonts w:cs="Arial"/>
          <w:color w:val="000000" w:themeColor="text1"/>
        </w:rPr>
        <w:t>Га</w:t>
      </w:r>
      <w:r w:rsidR="006F517A" w:rsidRPr="00BE3E59">
        <w:rPr>
          <w:rFonts w:cs="Arial"/>
          <w:color w:val="000000" w:themeColor="text1"/>
        </w:rPr>
        <w:t xml:space="preserve">рантни рок </w:t>
      </w:r>
    </w:p>
    <w:p w:rsidR="00286B1D" w:rsidRPr="001215CB" w:rsidRDefault="00041FE3" w:rsidP="00286B1D">
      <w:pPr>
        <w:spacing w:before="0"/>
        <w:rPr>
          <w:rFonts w:cs="Arial"/>
          <w:color w:val="000000" w:themeColor="text1"/>
          <w:lang w:eastAsia="zh-CN"/>
        </w:rPr>
      </w:pPr>
      <w:r w:rsidRPr="00BE3E59">
        <w:rPr>
          <w:rFonts w:cs="Arial"/>
          <w:color w:val="000000" w:themeColor="text1"/>
          <w:lang w:eastAsia="zh-CN"/>
        </w:rPr>
        <w:t>Гарантни рок</w:t>
      </w:r>
      <w:r w:rsidR="00814C99">
        <w:rPr>
          <w:rFonts w:cs="Arial"/>
          <w:color w:val="000000" w:themeColor="text1"/>
          <w:lang w:val="sr-Cyrl-RS" w:eastAsia="zh-CN"/>
        </w:rPr>
        <w:t xml:space="preserve"> </w:t>
      </w:r>
      <w:r w:rsidR="00286B1D">
        <w:rPr>
          <w:rFonts w:cs="Arial"/>
          <w:color w:val="000000" w:themeColor="text1"/>
          <w:lang w:val="sr-Cyrl-RS" w:eastAsia="zh-CN"/>
        </w:rPr>
        <w:t xml:space="preserve">је </w:t>
      </w:r>
      <w:r w:rsidR="00286B1D" w:rsidRPr="001215CB">
        <w:rPr>
          <w:rFonts w:cs="Arial"/>
          <w:color w:val="000000" w:themeColor="text1"/>
          <w:lang w:eastAsia="zh-CN"/>
        </w:rPr>
        <w:t xml:space="preserve">минимум </w:t>
      </w:r>
      <w:r w:rsidR="00286B1D">
        <w:rPr>
          <w:rFonts w:cs="Arial"/>
          <w:color w:val="000000" w:themeColor="text1"/>
          <w:lang w:val="sr-Cyrl-CS" w:eastAsia="zh-CN"/>
        </w:rPr>
        <w:t>12</w:t>
      </w:r>
      <w:r w:rsidR="00286B1D" w:rsidRPr="001215CB">
        <w:rPr>
          <w:rFonts w:cs="Arial"/>
          <w:color w:val="000000" w:themeColor="text1"/>
          <w:lang w:val="sr-Cyrl-CS" w:eastAsia="zh-CN"/>
        </w:rPr>
        <w:t xml:space="preserve"> месец</w:t>
      </w:r>
      <w:r w:rsidR="00286B1D">
        <w:rPr>
          <w:rFonts w:cs="Arial"/>
          <w:color w:val="000000" w:themeColor="text1"/>
          <w:lang w:val="sr-Cyrl-CS" w:eastAsia="zh-CN"/>
        </w:rPr>
        <w:t>и</w:t>
      </w:r>
      <w:r w:rsidR="00286B1D" w:rsidRPr="001215CB">
        <w:rPr>
          <w:rFonts w:cs="Arial"/>
          <w:color w:val="000000" w:themeColor="text1"/>
          <w:lang w:val="sr-Cyrl-CS" w:eastAsia="zh-CN"/>
        </w:rPr>
        <w:t xml:space="preserve"> </w:t>
      </w:r>
      <w:r w:rsidR="00286B1D" w:rsidRPr="001215CB">
        <w:rPr>
          <w:rFonts w:cs="Arial"/>
          <w:color w:val="000000" w:themeColor="text1"/>
          <w:lang w:eastAsia="zh-CN"/>
        </w:rPr>
        <w:t>од дана извршења услуге.</w:t>
      </w:r>
    </w:p>
    <w:p w:rsidR="00041FE3" w:rsidRPr="00814C99" w:rsidRDefault="00286B1D" w:rsidP="00286B1D">
      <w:pPr>
        <w:spacing w:before="0"/>
        <w:rPr>
          <w:rFonts w:cs="Arial"/>
          <w:color w:val="00B0F0"/>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814C99">
        <w:rPr>
          <w:rFonts w:cs="Arial"/>
          <w:color w:val="000000" w:themeColor="text1"/>
          <w:lang w:val="sr-Cyrl-RS" w:eastAsia="zh-CN"/>
        </w:rPr>
        <w:t>.</w:t>
      </w:r>
    </w:p>
    <w:p w:rsidR="006E6F46" w:rsidRPr="004B305E" w:rsidRDefault="006E6F46" w:rsidP="006E6F46">
      <w:pPr>
        <w:spacing w:before="0"/>
        <w:rPr>
          <w:rFonts w:cs="Arial"/>
          <w:color w:val="00B0F0"/>
          <w:lang w:val="sr-Cyrl-RS" w:eastAsia="zh-CN"/>
        </w:rPr>
      </w:pPr>
    </w:p>
    <w:p w:rsidR="008D2B23" w:rsidRPr="00E47C2E" w:rsidRDefault="008D2B23" w:rsidP="00485720">
      <w:pPr>
        <w:pStyle w:val="KDPodnaslov2"/>
        <w:numPr>
          <w:ilvl w:val="1"/>
          <w:numId w:val="29"/>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Pr="00E47C2E">
        <w:rPr>
          <w:rFonts w:eastAsia="Calibri" w:cs="Arial"/>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Pr="004B305E" w:rsidRDefault="006005E4" w:rsidP="00041FE3">
      <w:pPr>
        <w:pStyle w:val="KDParagraf"/>
        <w:spacing w:before="0"/>
        <w:rPr>
          <w:rFonts w:eastAsia="Calibri" w:cs="Arial"/>
          <w:sz w:val="16"/>
          <w:szCs w:val="16"/>
        </w:rPr>
      </w:pPr>
    </w:p>
    <w:p w:rsidR="006005E4" w:rsidRPr="006005E4" w:rsidRDefault="006005E4" w:rsidP="00041FE3">
      <w:pPr>
        <w:pStyle w:val="KDParagraf"/>
        <w:spacing w:before="0"/>
        <w:rPr>
          <w:rFonts w:eastAsia="Calibri" w:cs="Arial"/>
          <w:lang w:val="sr-Cyrl-RS"/>
        </w:rPr>
      </w:pPr>
      <w:r>
        <w:rPr>
          <w:rFonts w:eastAsia="Calibri" w:cs="Arial"/>
        </w:rPr>
        <w:lastRenderedPageBreak/>
        <w:t>•</w:t>
      </w:r>
      <w:r>
        <w:rPr>
          <w:rFonts w:eastAsia="Calibri" w:cs="Arial"/>
          <w:lang w:val="sr-Cyrl-RS"/>
        </w:rPr>
        <w:t xml:space="preserve"> сукцесивно у зависности од извршења уговорених усл</w:t>
      </w:r>
      <w:r w:rsidR="00930E7E">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930E7E">
        <w:rPr>
          <w:rFonts w:eastAsia="Calibri" w:cs="Arial"/>
          <w:lang w:val="sr-Cyrl-RS"/>
        </w:rPr>
        <w:t>Записника о извршеној услузи</w:t>
      </w:r>
      <w:r>
        <w:rPr>
          <w:rFonts w:eastAsia="Calibri" w:cs="Arial"/>
          <w:lang w:val="sr-Cyrl-RS"/>
        </w:rPr>
        <w:t>.</w:t>
      </w:r>
    </w:p>
    <w:p w:rsidR="00AB3AD1" w:rsidRPr="004B305E" w:rsidRDefault="00AB3AD1" w:rsidP="00AB3AD1">
      <w:pPr>
        <w:pStyle w:val="KDParagraf"/>
        <w:spacing w:before="0"/>
        <w:rPr>
          <w:rFonts w:eastAsia="Calibri" w:cs="Arial"/>
          <w:color w:val="00B0F0"/>
          <w:sz w:val="16"/>
          <w:szCs w:val="16"/>
          <w:lang w:val="sr-Cyrl-RS"/>
        </w:rPr>
      </w:pPr>
    </w:p>
    <w:p w:rsidR="003508B5" w:rsidRPr="00FF427B" w:rsidRDefault="005A3029" w:rsidP="005A3029">
      <w:pPr>
        <w:pStyle w:val="KDParagraf"/>
        <w:spacing w:before="0"/>
        <w:rPr>
          <w:rFonts w:cs="Arial"/>
          <w:color w:val="000000" w:themeColor="text1"/>
        </w:rPr>
      </w:pPr>
      <w:r w:rsidRPr="00E47C2E">
        <w:rPr>
          <w:rFonts w:cs="Arial"/>
        </w:rPr>
        <w:t>Рачун мора</w:t>
      </w:r>
      <w:r w:rsidR="004B305E">
        <w:rPr>
          <w:rFonts w:cs="Arial"/>
          <w:lang w:val="sr-Cyrl-RS"/>
        </w:rPr>
        <w:t xml:space="preserve"> да гласи и </w:t>
      </w:r>
      <w:r w:rsidRPr="00E47C2E">
        <w:rPr>
          <w:rFonts w:cs="Arial"/>
        </w:rPr>
        <w:t xml:space="preserve">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BE3E59">
        <w:rPr>
          <w:rFonts w:cs="Arial"/>
        </w:rPr>
        <w:t>огранак ТЕНТ,</w:t>
      </w:r>
      <w:r w:rsidR="00BE3E59">
        <w:rPr>
          <w:rFonts w:cs="Arial"/>
          <w:lang w:val="sr-Cyrl-RS"/>
        </w:rPr>
        <w:t xml:space="preserve"> </w:t>
      </w:r>
      <w:r w:rsidR="00BE3E59">
        <w:rPr>
          <w:rFonts w:cs="Arial"/>
        </w:rPr>
        <w:t xml:space="preserve">Богољуба Урошевића Црног </w:t>
      </w:r>
      <w:r w:rsidR="00BE3E59">
        <w:rPr>
          <w:rFonts w:cs="Arial"/>
          <w:lang w:val="sr-Cyrl-RS"/>
        </w:rPr>
        <w:t>44 – 11 500 Обреновац</w:t>
      </w:r>
      <w:r w:rsidR="00814C99">
        <w:rPr>
          <w:rFonts w:cs="Arial"/>
          <w:lang w:val="sr-Cyrl-RS"/>
        </w:rPr>
        <w:t xml:space="preserve"> (</w:t>
      </w:r>
      <w:r w:rsidR="00814C99" w:rsidRPr="005B0D0B">
        <w:rPr>
          <w:rFonts w:cs="Arial"/>
          <w:color w:val="000000" w:themeColor="text1"/>
          <w:lang w:val="ru-RU"/>
        </w:rPr>
        <w:t>ТЕ Колубара, 3. Октобар 146, 11563 Велики Црљени</w:t>
      </w:r>
      <w:r w:rsidR="00814C99">
        <w:rPr>
          <w:rFonts w:cs="Arial"/>
          <w:color w:val="000000" w:themeColor="text1"/>
          <w:lang w:val="ru-RU"/>
        </w:rPr>
        <w:t>)</w:t>
      </w:r>
      <w:r w:rsidR="0066644E" w:rsidRPr="00E47C2E">
        <w:rPr>
          <w:rFonts w:cs="Arial"/>
        </w:rPr>
        <w:t xml:space="preserve">, </w:t>
      </w:r>
      <w:r w:rsidRPr="00E47C2E">
        <w:rPr>
          <w:rFonts w:cs="Arial"/>
        </w:rPr>
        <w:t xml:space="preserve">ПИБ </w:t>
      </w:r>
      <w:r w:rsidR="005470EF" w:rsidRPr="005470EF">
        <w:rPr>
          <w:rFonts w:cs="Arial"/>
          <w:color w:val="000000" w:themeColor="text1"/>
          <w:lang w:val="sr-Cyrl-BA"/>
        </w:rPr>
        <w:t>103920327</w:t>
      </w:r>
      <w:r w:rsidR="00750A33" w:rsidRPr="005470EF">
        <w:rPr>
          <w:rFonts w:cs="Arial"/>
        </w:rPr>
        <w:t>,</w:t>
      </w:r>
      <w:r w:rsidR="00750A33" w:rsidRPr="00E47C2E">
        <w:rPr>
          <w:rFonts w:cs="Arial"/>
        </w:rPr>
        <w:t xml:space="preserve"> са обавезним прилозима-</w:t>
      </w:r>
      <w:r w:rsidRPr="00FF427B">
        <w:rPr>
          <w:rFonts w:cs="Arial"/>
          <w:color w:val="000000" w:themeColor="text1"/>
        </w:rPr>
        <w:t>Зап</w:t>
      </w:r>
      <w:r w:rsidR="004A499B" w:rsidRPr="00FF427B">
        <w:rPr>
          <w:rFonts w:cs="Arial"/>
          <w:color w:val="000000" w:themeColor="text1"/>
        </w:rPr>
        <w:t>исник о квалитативном</w:t>
      </w:r>
      <w:r w:rsidR="00FF427B" w:rsidRPr="00FF427B">
        <w:rPr>
          <w:rFonts w:cs="Arial"/>
          <w:color w:val="000000" w:themeColor="text1"/>
          <w:lang w:val="sr-Cyrl-RS"/>
        </w:rPr>
        <w:t xml:space="preserve">и квантитативном </w:t>
      </w:r>
      <w:r w:rsidR="004A499B" w:rsidRPr="00FF427B">
        <w:rPr>
          <w:rFonts w:cs="Arial"/>
          <w:color w:val="000000" w:themeColor="text1"/>
        </w:rPr>
        <w:t xml:space="preserve"> пријему</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3508B5" w:rsidRPr="004B305E" w:rsidRDefault="003508B5" w:rsidP="005A3029">
      <w:pPr>
        <w:pStyle w:val="KDParagraf"/>
        <w:spacing w:before="0"/>
        <w:rPr>
          <w:rFonts w:cs="Arial"/>
          <w:color w:val="FF0000"/>
          <w:sz w:val="16"/>
          <w:szCs w:val="16"/>
        </w:rPr>
      </w:pPr>
    </w:p>
    <w:p w:rsidR="00FF79F9"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r w:rsidR="00FF79F9" w:rsidRPr="00FF79F9">
        <w:rPr>
          <w:rFonts w:cs="Arial"/>
          <w:lang w:val="sr-Cyrl-RS"/>
        </w:rPr>
        <w:t xml:space="preserve"> </w:t>
      </w:r>
    </w:p>
    <w:p w:rsidR="001308A9" w:rsidRPr="001308A9" w:rsidRDefault="001308A9" w:rsidP="001308A9">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B00642" w:rsidRDefault="001308A9" w:rsidP="001308A9">
      <w:pPr>
        <w:pStyle w:val="KDParagraf"/>
        <w:spacing w:before="0"/>
        <w:rPr>
          <w:color w:val="000000"/>
          <w:lang w:val="sr-Cyrl-RS"/>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286B1D" w:rsidRPr="00286B1D" w:rsidRDefault="00286B1D" w:rsidP="00B00642">
      <w:pPr>
        <w:pStyle w:val="KDParagraf"/>
        <w:spacing w:before="0"/>
        <w:rPr>
          <w:rFonts w:cs="Arial"/>
          <w:lang w:val="sr-Cyrl-RS"/>
        </w:rPr>
      </w:pPr>
    </w:p>
    <w:p w:rsidR="008D2B23" w:rsidRPr="00E47C2E" w:rsidRDefault="008D2B23" w:rsidP="00485720">
      <w:pPr>
        <w:pStyle w:val="KDPodnaslov2"/>
        <w:numPr>
          <w:ilvl w:val="1"/>
          <w:numId w:val="29"/>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5B0D0B" w:rsidRDefault="008D2B23" w:rsidP="00485720">
      <w:pPr>
        <w:pStyle w:val="KDPodnaslov2"/>
        <w:numPr>
          <w:ilvl w:val="1"/>
          <w:numId w:val="29"/>
        </w:numPr>
        <w:spacing w:before="0"/>
        <w:jc w:val="both"/>
        <w:rPr>
          <w:rFonts w:cs="Arial"/>
        </w:rPr>
      </w:pPr>
      <w:bookmarkStart w:id="228" w:name="_Toc441651593"/>
      <w:bookmarkStart w:id="229" w:name="_Toc442559904"/>
      <w:r w:rsidRPr="005B0D0B">
        <w:rPr>
          <w:rFonts w:cs="Arial"/>
        </w:rPr>
        <w:t>Средства финансијског обезбеђења</w:t>
      </w:r>
      <w:bookmarkEnd w:id="228"/>
      <w:bookmarkEnd w:id="229"/>
      <w:r w:rsidR="00BE3E59" w:rsidRPr="005B0D0B">
        <w:rPr>
          <w:rFonts w:cs="Arial"/>
          <w:lang w:val="sr-Cyrl-RS"/>
        </w:rPr>
        <w:t xml:space="preserve"> (у даљем тексту:СФО)</w:t>
      </w:r>
    </w:p>
    <w:p w:rsidR="00541E19" w:rsidRPr="005B0D0B" w:rsidRDefault="00541E19" w:rsidP="00541E19">
      <w:pPr>
        <w:rPr>
          <w:rFonts w:eastAsia="TimesNewRomanPSMT" w:cs="Arial"/>
          <w:bCs/>
          <w:iCs/>
        </w:rPr>
      </w:pPr>
      <w:r w:rsidRPr="005B0D0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B0D0B" w:rsidRDefault="001A72BF" w:rsidP="00541E19">
      <w:pPr>
        <w:rPr>
          <w:rFonts w:eastAsia="TimesNewRomanPSMT" w:cs="Arial"/>
          <w:bCs/>
          <w:iCs/>
        </w:rPr>
      </w:pPr>
      <w:r w:rsidRPr="005B0D0B">
        <w:rPr>
          <w:rFonts w:eastAsia="TimesNewRomanPSMT" w:cs="Arial"/>
          <w:bCs/>
          <w:iCs/>
        </w:rPr>
        <w:t xml:space="preserve">Члан групе понуђача може бити налогодавац </w:t>
      </w:r>
      <w:r w:rsidR="002A0A12" w:rsidRPr="005B0D0B">
        <w:rPr>
          <w:rFonts w:eastAsia="TimesNewRomanPSMT" w:cs="Arial"/>
          <w:bCs/>
          <w:iCs/>
        </w:rPr>
        <w:t>СФО</w:t>
      </w:r>
      <w:r w:rsidRPr="005B0D0B">
        <w:rPr>
          <w:rFonts w:eastAsia="TimesNewRomanPSMT" w:cs="Arial"/>
          <w:bCs/>
          <w:iCs/>
        </w:rPr>
        <w:t>.</w:t>
      </w:r>
    </w:p>
    <w:p w:rsidR="00541E19" w:rsidRPr="005B0D0B" w:rsidRDefault="002A0A12" w:rsidP="00541E19">
      <w:pPr>
        <w:rPr>
          <w:rFonts w:eastAsia="TimesNewRomanPSMT" w:cs="Arial"/>
          <w:bCs/>
          <w:iCs/>
        </w:rPr>
      </w:pPr>
      <w:r w:rsidRPr="005B0D0B">
        <w:rPr>
          <w:rFonts w:eastAsia="TimesNewRomanPSMT" w:cs="Arial"/>
          <w:bCs/>
          <w:iCs/>
        </w:rPr>
        <w:t>СФО</w:t>
      </w:r>
      <w:r w:rsidR="001A72BF" w:rsidRPr="005B0D0B">
        <w:rPr>
          <w:rFonts w:eastAsia="TimesNewRomanPSMT" w:cs="Arial"/>
          <w:bCs/>
          <w:iCs/>
        </w:rPr>
        <w:t xml:space="preserve"> морају да буду у валути у којој је и понуда.</w:t>
      </w:r>
    </w:p>
    <w:p w:rsidR="00541E19" w:rsidRPr="00A75CC0" w:rsidRDefault="00541E19" w:rsidP="00541E19">
      <w:pPr>
        <w:rPr>
          <w:rFonts w:eastAsia="TimesNewRomanPSMT" w:cs="Arial"/>
          <w:bCs/>
          <w:iCs/>
          <w:color w:val="FF0000"/>
        </w:rPr>
      </w:pPr>
      <w:r w:rsidRPr="005B0D0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Pr="00E47C2E" w:rsidRDefault="00541E19" w:rsidP="008D2B23">
      <w:pPr>
        <w:pStyle w:val="KDParagraf"/>
        <w:spacing w:before="0"/>
        <w:rPr>
          <w:rFonts w:cs="Arial"/>
          <w:color w:val="00B0F0"/>
        </w:rPr>
      </w:pPr>
    </w:p>
    <w:p w:rsidR="00634C74" w:rsidRPr="005B0D0B" w:rsidRDefault="00343A18" w:rsidP="00845A7B">
      <w:pPr>
        <w:pStyle w:val="KDPodnaslov2"/>
        <w:spacing w:before="0"/>
        <w:ind w:left="450"/>
        <w:jc w:val="center"/>
        <w:rPr>
          <w:rFonts w:cs="Arial"/>
          <w:b w:val="0"/>
        </w:rPr>
      </w:pPr>
      <w:r w:rsidRPr="005B0D0B">
        <w:rPr>
          <w:rFonts w:cs="Arial"/>
        </w:rPr>
        <w:t>6</w:t>
      </w:r>
      <w:r w:rsidR="00210FF3" w:rsidRPr="005B0D0B">
        <w:rPr>
          <w:rFonts w:cs="Arial"/>
        </w:rPr>
        <w:t>.1</w:t>
      </w:r>
      <w:r w:rsidR="006E6F46" w:rsidRPr="005B0D0B">
        <w:rPr>
          <w:rFonts w:cs="Arial"/>
        </w:rPr>
        <w:t>7</w:t>
      </w:r>
      <w:r w:rsidR="00210FF3" w:rsidRPr="005B0D0B">
        <w:rPr>
          <w:rFonts w:cs="Arial"/>
        </w:rPr>
        <w:t>.1.</w:t>
      </w:r>
      <w:r w:rsidR="002A0A12" w:rsidRPr="005B0D0B">
        <w:rPr>
          <w:rFonts w:cs="Arial"/>
        </w:rPr>
        <w:t xml:space="preserve">СФО </w:t>
      </w:r>
      <w:r w:rsidR="00634C74" w:rsidRPr="005B0D0B">
        <w:rPr>
          <w:rFonts w:cs="Arial"/>
        </w:rPr>
        <w:t>за озбиљност понуде</w:t>
      </w:r>
    </w:p>
    <w:p w:rsidR="00634C74" w:rsidRPr="005B0D0B" w:rsidRDefault="00634C74" w:rsidP="00634C74">
      <w:pPr>
        <w:rPr>
          <w:rFonts w:cs="Arial"/>
        </w:rPr>
      </w:pPr>
      <w:r w:rsidRPr="005B0D0B">
        <w:rPr>
          <w:rFonts w:cs="Arial"/>
        </w:rPr>
        <w:t xml:space="preserve">Рок важења средства обезбеђења за озбиљност понуде мора да буде минимум </w:t>
      </w:r>
      <w:r w:rsidR="009F3952" w:rsidRPr="005B0D0B">
        <w:rPr>
          <w:rFonts w:cs="Arial"/>
        </w:rPr>
        <w:t>30</w:t>
      </w:r>
      <w:r w:rsidRPr="005B0D0B">
        <w:rPr>
          <w:rFonts w:cs="Arial"/>
        </w:rPr>
        <w:t xml:space="preserve"> календарских дана дужи од рока важења понуде (опција </w:t>
      </w:r>
      <w:r w:rsidR="00B00642" w:rsidRPr="005B0D0B">
        <w:rPr>
          <w:rFonts w:cs="Arial"/>
        </w:rPr>
        <w:t>понуде</w:t>
      </w:r>
      <w:r w:rsidRPr="005B0D0B">
        <w:rPr>
          <w:rFonts w:cs="Arial"/>
        </w:rPr>
        <w:t>).</w:t>
      </w:r>
    </w:p>
    <w:p w:rsidR="00634C74" w:rsidRPr="005B0D0B" w:rsidRDefault="00634C74" w:rsidP="00634C74">
      <w:pPr>
        <w:rPr>
          <w:rFonts w:cs="Arial"/>
        </w:rPr>
      </w:pPr>
      <w:r w:rsidRPr="005B0D0B">
        <w:rPr>
          <w:rFonts w:cs="Arial"/>
        </w:rPr>
        <w:t xml:space="preserve">Износ </w:t>
      </w:r>
      <w:r w:rsidR="002A0A12" w:rsidRPr="005B0D0B">
        <w:rPr>
          <w:rFonts w:cs="Arial"/>
        </w:rPr>
        <w:t xml:space="preserve">СФО </w:t>
      </w:r>
      <w:r w:rsidRPr="005B0D0B">
        <w:rPr>
          <w:rFonts w:cs="Arial"/>
        </w:rPr>
        <w:t xml:space="preserve"> за озбиљност понуде </w:t>
      </w:r>
      <w:r w:rsidR="00845A7B" w:rsidRPr="00814C99">
        <w:rPr>
          <w:rFonts w:cs="Arial"/>
        </w:rPr>
        <w:t xml:space="preserve">је </w:t>
      </w:r>
      <w:r w:rsidR="001C1447">
        <w:rPr>
          <w:rFonts w:cs="Arial"/>
          <w:lang w:val="sr-Cyrl-RS"/>
        </w:rPr>
        <w:t>10</w:t>
      </w:r>
      <w:r w:rsidR="00B00642" w:rsidRPr="00814C99">
        <w:rPr>
          <w:rFonts w:cs="Arial"/>
        </w:rPr>
        <w:t>%</w:t>
      </w:r>
      <w:r w:rsidR="00845A7B" w:rsidRPr="005B0D0B">
        <w:rPr>
          <w:rFonts w:cs="Arial"/>
        </w:rPr>
        <w:t xml:space="preserve"> </w:t>
      </w:r>
      <w:r w:rsidRPr="005B0D0B">
        <w:rPr>
          <w:rFonts w:cs="Arial"/>
        </w:rPr>
        <w:t>вредности понуде без ПДВ.</w:t>
      </w:r>
    </w:p>
    <w:p w:rsidR="00634C74" w:rsidRPr="005B0D0B" w:rsidRDefault="00634C74" w:rsidP="00634C74">
      <w:pPr>
        <w:rPr>
          <w:rFonts w:cs="Arial"/>
        </w:rPr>
      </w:pPr>
      <w:r w:rsidRPr="005B0D0B">
        <w:rPr>
          <w:rFonts w:cs="Arial"/>
        </w:rPr>
        <w:t xml:space="preserve">Основи за наплату </w:t>
      </w:r>
      <w:r w:rsidR="002A0A12" w:rsidRPr="005B0D0B">
        <w:rPr>
          <w:rFonts w:cs="Arial"/>
        </w:rPr>
        <w:t>СФО</w:t>
      </w:r>
      <w:r w:rsidRPr="005B0D0B">
        <w:rPr>
          <w:rFonts w:cs="Arial"/>
        </w:rPr>
        <w:t xml:space="preserve"> за озбиљност понуде су:</w:t>
      </w:r>
    </w:p>
    <w:p w:rsidR="00634C74" w:rsidRPr="005B0D0B" w:rsidRDefault="00634C74" w:rsidP="00634C74">
      <w:pPr>
        <w:rPr>
          <w:rFonts w:cs="Arial"/>
        </w:rPr>
      </w:pPr>
      <w:r w:rsidRPr="005B0D0B">
        <w:rPr>
          <w:rFonts w:cs="Arial"/>
        </w:rPr>
        <w:t>- уколико понуђач након истека рока за подношење понуда повуче, опозове или измени своју понуду;</w:t>
      </w:r>
    </w:p>
    <w:p w:rsidR="00634C74" w:rsidRPr="005B0D0B" w:rsidRDefault="00634C74" w:rsidP="00634C74">
      <w:pPr>
        <w:rPr>
          <w:rFonts w:cs="Arial"/>
        </w:rPr>
      </w:pPr>
      <w:r w:rsidRPr="005B0D0B">
        <w:rPr>
          <w:rFonts w:cs="Arial"/>
        </w:rPr>
        <w:t>- уколико понуђач коме је додељен уговор благовремено не потпише уговор о јавној набавци;</w:t>
      </w:r>
    </w:p>
    <w:p w:rsidR="00634C74" w:rsidRDefault="00634C74" w:rsidP="00634C74">
      <w:pPr>
        <w:rPr>
          <w:rFonts w:cs="Arial"/>
          <w:color w:val="FF0000"/>
          <w:lang w:val="sr-Cyrl-RS"/>
        </w:rPr>
      </w:pPr>
      <w:r w:rsidRPr="005B0D0B">
        <w:rPr>
          <w:rFonts w:cs="Arial"/>
        </w:rPr>
        <w:t xml:space="preserve">- уколико понуђач коме је додељен уговор не поднесе исправно </w:t>
      </w:r>
      <w:r w:rsidR="002A0A12" w:rsidRPr="005B0D0B">
        <w:rPr>
          <w:rFonts w:cs="Arial"/>
        </w:rPr>
        <w:t>СФО</w:t>
      </w:r>
      <w:r w:rsidRPr="005B0D0B">
        <w:rPr>
          <w:rFonts w:cs="Arial"/>
        </w:rPr>
        <w:t xml:space="preserve"> за добро извршење посла у складу са захтевима из конкурсне документације.</w:t>
      </w:r>
    </w:p>
    <w:p w:rsidR="00A75CC0" w:rsidRDefault="00A75CC0" w:rsidP="00634C74">
      <w:pPr>
        <w:rPr>
          <w:rFonts w:cs="Arial"/>
          <w:color w:val="FF0000"/>
        </w:rPr>
      </w:pPr>
    </w:p>
    <w:p w:rsidR="007F0490" w:rsidRPr="00FF7067" w:rsidRDefault="007F0490" w:rsidP="007F0490">
      <w:pPr>
        <w:pStyle w:val="KDPodnaslov2"/>
        <w:spacing w:before="0"/>
        <w:jc w:val="center"/>
        <w:rPr>
          <w:rFonts w:cs="Arial"/>
        </w:rPr>
      </w:pPr>
      <w:r w:rsidRPr="00FF7067">
        <w:rPr>
          <w:rFonts w:cs="Arial"/>
        </w:rPr>
        <w:lastRenderedPageBreak/>
        <w:t xml:space="preserve">6.17.2. </w:t>
      </w:r>
      <w:r w:rsidRPr="005B0D0B">
        <w:rPr>
          <w:rFonts w:cs="Arial"/>
        </w:rPr>
        <w:t>СФО</w:t>
      </w:r>
      <w:r w:rsidRPr="00FF7067">
        <w:rPr>
          <w:rFonts w:cs="Arial"/>
        </w:rPr>
        <w:t xml:space="preserve"> за добро извршење посла</w:t>
      </w:r>
    </w:p>
    <w:p w:rsidR="007F0490" w:rsidRPr="00F10346" w:rsidRDefault="007F0490" w:rsidP="007F0490">
      <w:pPr>
        <w:pStyle w:val="KDKomentar"/>
        <w:spacing w:before="0"/>
        <w:rPr>
          <w:rFonts w:cs="Arial"/>
          <w:i w:val="0"/>
          <w:sz w:val="22"/>
          <w:szCs w:val="22"/>
        </w:rPr>
      </w:pPr>
    </w:p>
    <w:p w:rsidR="007F0490" w:rsidRPr="00D01263" w:rsidRDefault="007F0490" w:rsidP="007F0490">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7F0490" w:rsidRPr="00D01263" w:rsidRDefault="007F0490" w:rsidP="007F0490">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7F0490" w:rsidRDefault="007F0490" w:rsidP="007F0490">
      <w:pPr>
        <w:rPr>
          <w:rFonts w:cs="Arial"/>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D2B23" w:rsidRPr="00A75CC0" w:rsidRDefault="008D2B23" w:rsidP="008D2B23">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8D2B23" w:rsidRPr="00A75CC0" w:rsidRDefault="008D2B23" w:rsidP="008D2B23">
      <w:pPr>
        <w:spacing w:before="0"/>
        <w:rPr>
          <w:rFonts w:cs="Arial"/>
          <w:color w:val="FF0000"/>
          <w:lang w:val="ru-RU"/>
        </w:rPr>
      </w:pPr>
    </w:p>
    <w:p w:rsidR="008D2B23" w:rsidRPr="005B0D0B" w:rsidRDefault="008D2B23" w:rsidP="008D2B23">
      <w:pPr>
        <w:pStyle w:val="ListParagraph"/>
        <w:spacing w:before="0" w:after="0" w:line="240" w:lineRule="auto"/>
        <w:ind w:left="0"/>
        <w:rPr>
          <w:rFonts w:ascii="Arial" w:hAnsi="Arial" w:cs="Arial"/>
          <w:b/>
          <w:u w:val="single"/>
        </w:rPr>
      </w:pPr>
      <w:r w:rsidRPr="005B0D0B">
        <w:rPr>
          <w:rFonts w:ascii="Arial" w:hAnsi="Arial" w:cs="Arial"/>
          <w:b/>
          <w:u w:val="single"/>
        </w:rPr>
        <w:t>У понуди:</w:t>
      </w:r>
    </w:p>
    <w:p w:rsidR="008D2B23" w:rsidRPr="007F0490" w:rsidRDefault="008D2B23" w:rsidP="008D2B23">
      <w:pPr>
        <w:pStyle w:val="ListParagraph"/>
        <w:spacing w:before="0" w:after="0" w:line="240" w:lineRule="auto"/>
        <w:ind w:left="0"/>
        <w:rPr>
          <w:rFonts w:ascii="Arial" w:hAnsi="Arial" w:cs="Arial"/>
          <w:b/>
          <w:sz w:val="10"/>
          <w:szCs w:val="10"/>
          <w:u w:val="single"/>
        </w:rPr>
      </w:pPr>
    </w:p>
    <w:p w:rsidR="002B072B" w:rsidRPr="00681D45" w:rsidRDefault="002B072B" w:rsidP="002B072B">
      <w:pPr>
        <w:pStyle w:val="KDPodnaslov3"/>
        <w:keepNext w:val="0"/>
        <w:spacing w:before="0"/>
        <w:ind w:left="851"/>
        <w:rPr>
          <w:rFonts w:cs="Arial"/>
          <w:b/>
        </w:rPr>
      </w:pPr>
      <w:bookmarkStart w:id="230" w:name="_Toc441651594"/>
      <w:bookmarkStart w:id="231" w:name="_Toc442559905"/>
      <w:r w:rsidRPr="00681D45">
        <w:rPr>
          <w:rFonts w:cs="Arial"/>
          <w:b/>
        </w:rPr>
        <w:t>Банкарска гаранција за озбиљност понуде</w:t>
      </w:r>
      <w:bookmarkEnd w:id="230"/>
      <w:bookmarkEnd w:id="231"/>
    </w:p>
    <w:p w:rsidR="002B072B" w:rsidRPr="00681D45" w:rsidRDefault="002B072B" w:rsidP="002B072B">
      <w:pPr>
        <w:rPr>
          <w:rFonts w:cs="Arial"/>
        </w:rPr>
      </w:pPr>
      <w:r w:rsidRPr="00681D45">
        <w:rPr>
          <w:rFonts w:cs="Arial"/>
        </w:rPr>
        <w:t xml:space="preserve">Понуђач доставља оригинал банкарску гаранцију за озбиљност понуде у висини од </w:t>
      </w:r>
      <w:r w:rsidR="007F0490">
        <w:rPr>
          <w:rFonts w:cs="Arial"/>
        </w:rPr>
        <w:t>10</w:t>
      </w:r>
      <w:r w:rsidRPr="00681D45">
        <w:rPr>
          <w:rFonts w:cs="Arial"/>
        </w:rPr>
        <w:t>% вредности понудe, без ПДВ.</w:t>
      </w:r>
    </w:p>
    <w:p w:rsidR="002B072B" w:rsidRPr="00681D45" w:rsidRDefault="002B072B" w:rsidP="002B072B">
      <w:pPr>
        <w:rPr>
          <w:rFonts w:cs="Arial"/>
        </w:rPr>
      </w:pPr>
      <w:r w:rsidRPr="00681D4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B072B" w:rsidRPr="00681D45" w:rsidRDefault="002B072B" w:rsidP="002B072B">
      <w:pPr>
        <w:rPr>
          <w:rFonts w:cs="Arial"/>
        </w:rPr>
      </w:pPr>
      <w:r w:rsidRPr="00681D45">
        <w:rPr>
          <w:rFonts w:cs="Arial"/>
        </w:rPr>
        <w:t xml:space="preserve">Наручилац ће уновчити гаранцију за озбиљност понуде дату уз понуду уколико: </w:t>
      </w:r>
    </w:p>
    <w:p w:rsidR="002B072B" w:rsidRPr="00681D45" w:rsidRDefault="002B072B" w:rsidP="002B072B">
      <w:pPr>
        <w:numPr>
          <w:ilvl w:val="0"/>
          <w:numId w:val="14"/>
        </w:numPr>
        <w:spacing w:before="0"/>
        <w:ind w:left="993" w:hanging="142"/>
        <w:rPr>
          <w:rFonts w:cs="Arial"/>
        </w:rPr>
      </w:pPr>
      <w:r w:rsidRPr="00681D45">
        <w:rPr>
          <w:rFonts w:cs="Arial"/>
        </w:rPr>
        <w:t>понуђач након истека рока за подношење понуда повуче, опозове или измени своју понуду или</w:t>
      </w:r>
    </w:p>
    <w:p w:rsidR="002B072B" w:rsidRPr="00681D45" w:rsidRDefault="002B072B" w:rsidP="002B072B">
      <w:pPr>
        <w:numPr>
          <w:ilvl w:val="0"/>
          <w:numId w:val="14"/>
        </w:numPr>
        <w:spacing w:before="0"/>
        <w:ind w:left="993" w:hanging="142"/>
        <w:rPr>
          <w:rFonts w:cs="Arial"/>
        </w:rPr>
      </w:pPr>
      <w:r w:rsidRPr="00681D45">
        <w:rPr>
          <w:rFonts w:cs="Arial"/>
        </w:rPr>
        <w:t xml:space="preserve">понуђач коме је додељен уговор благовремено не потпише уговор о јавној набавци или </w:t>
      </w:r>
    </w:p>
    <w:p w:rsidR="002B072B" w:rsidRPr="00681D45" w:rsidRDefault="002B072B" w:rsidP="002B072B">
      <w:pPr>
        <w:numPr>
          <w:ilvl w:val="0"/>
          <w:numId w:val="14"/>
        </w:numPr>
        <w:spacing w:before="0"/>
        <w:ind w:left="993" w:hanging="142"/>
        <w:rPr>
          <w:rFonts w:cs="Arial"/>
        </w:rPr>
      </w:pPr>
      <w:r w:rsidRPr="00681D4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B072B" w:rsidRPr="00681D45" w:rsidRDefault="002B072B" w:rsidP="002B072B">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B072B" w:rsidRPr="00681D45" w:rsidRDefault="002B072B" w:rsidP="002B072B">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B072B" w:rsidRPr="00681D45" w:rsidRDefault="002B072B" w:rsidP="002B072B">
      <w:pPr>
        <w:rPr>
          <w:rFonts w:cs="Arial"/>
        </w:rPr>
      </w:pPr>
      <w:r w:rsidRPr="00681D4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B072B" w:rsidRPr="00681D45" w:rsidRDefault="002B072B" w:rsidP="002B072B">
      <w:pPr>
        <w:rPr>
          <w:rFonts w:cs="Arial"/>
        </w:rPr>
      </w:pPr>
      <w:r w:rsidRPr="00681D4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2B072B" w:rsidRPr="00681D45" w:rsidRDefault="002B072B" w:rsidP="002B072B">
      <w:pPr>
        <w:tabs>
          <w:tab w:val="left" w:pos="1786"/>
        </w:tabs>
        <w:spacing w:before="0"/>
        <w:ind w:left="1418" w:right="-6" w:hanging="567"/>
        <w:rPr>
          <w:rFonts w:cs="Arial"/>
        </w:rPr>
      </w:pPr>
    </w:p>
    <w:p w:rsidR="002B072B" w:rsidRPr="00681D45" w:rsidRDefault="002B072B" w:rsidP="002B072B">
      <w:pPr>
        <w:pStyle w:val="ListParagraph"/>
        <w:spacing w:before="0" w:after="0" w:line="240" w:lineRule="auto"/>
        <w:ind w:left="0"/>
        <w:rPr>
          <w:rFonts w:ascii="Arial" w:hAnsi="Arial" w:cs="Arial"/>
          <w:b/>
          <w:u w:val="single"/>
        </w:rPr>
      </w:pPr>
      <w:r w:rsidRPr="00681D45">
        <w:rPr>
          <w:rFonts w:ascii="Arial" w:hAnsi="Arial" w:cs="Arial"/>
          <w:b/>
          <w:u w:val="single"/>
        </w:rPr>
        <w:t>У року од 10 дана од закључења Уговора</w:t>
      </w:r>
    </w:p>
    <w:p w:rsidR="002B072B" w:rsidRPr="007F0490" w:rsidRDefault="002B072B" w:rsidP="002B072B">
      <w:pPr>
        <w:pStyle w:val="ListParagraph"/>
        <w:spacing w:before="0" w:after="0" w:line="240" w:lineRule="auto"/>
        <w:ind w:left="0"/>
        <w:rPr>
          <w:rFonts w:ascii="Arial" w:hAnsi="Arial" w:cs="Arial"/>
          <w:b/>
          <w:sz w:val="10"/>
          <w:szCs w:val="10"/>
          <w:u w:val="single"/>
        </w:rPr>
      </w:pPr>
    </w:p>
    <w:p w:rsidR="002B072B" w:rsidRPr="00681D45" w:rsidRDefault="002B072B" w:rsidP="002B072B">
      <w:pPr>
        <w:rPr>
          <w:rFonts w:cs="Arial"/>
          <w:b/>
        </w:rPr>
      </w:pPr>
      <w:r w:rsidRPr="00681D45">
        <w:rPr>
          <w:rFonts w:cs="Arial"/>
          <w:b/>
        </w:rPr>
        <w:t>Банкарску гаранцију за добро извршење посла</w:t>
      </w:r>
    </w:p>
    <w:p w:rsidR="002B072B" w:rsidRPr="00681D45" w:rsidRDefault="002B072B" w:rsidP="002B072B">
      <w:pPr>
        <w:rPr>
          <w:rFonts w:cs="Arial"/>
        </w:rPr>
      </w:pPr>
      <w:r w:rsidRPr="00681D45">
        <w:rPr>
          <w:rFonts w:cs="Arial"/>
        </w:rPr>
        <w:t xml:space="preserve">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извршења, као одложни услов из члана 74. став 2. Закона о облигационим односима („Сл. лист СФРЈ“ бр. 29/78, 39/85, 45/89 – одлука УСЈ и 57/89, </w:t>
      </w:r>
      <w:r w:rsidRPr="00681D45">
        <w:rPr>
          <w:rFonts w:cs="Arial"/>
        </w:rPr>
        <w:lastRenderedPageBreak/>
        <w:t>„Сл.лист СРЈ“ бр. 31/93 и „Сл. лист СЦГ“ бр. 1/2003 – Уставна повеља), као средство финансијског обезбеђења за добро извршење посла преда Наручиоцу.</w:t>
      </w:r>
    </w:p>
    <w:p w:rsidR="002B072B" w:rsidRPr="00681D45" w:rsidRDefault="002B072B" w:rsidP="007F0490">
      <w:pPr>
        <w:spacing w:before="0"/>
        <w:rPr>
          <w:rFonts w:cs="Arial"/>
        </w:rPr>
      </w:pPr>
      <w:r w:rsidRPr="00681D45">
        <w:rPr>
          <w:rFonts w:cs="Arial"/>
        </w:rPr>
        <w:t>Изабрани понуђач је дужан да Наручиоцу достави неопозиву,  безусловну (без права на приговор) и на први писани позив наплативу банкарску гаранцију за доб</w:t>
      </w:r>
      <w:r>
        <w:rPr>
          <w:rFonts w:cs="Arial"/>
        </w:rPr>
        <w:t xml:space="preserve">ро извршење посла у износу од </w:t>
      </w:r>
      <w:r>
        <w:rPr>
          <w:rFonts w:cs="Arial"/>
          <w:lang w:val="sr-Cyrl-RS"/>
        </w:rPr>
        <w:t>10</w:t>
      </w:r>
      <w:r w:rsidRPr="00681D45">
        <w:rPr>
          <w:rFonts w:cs="Arial"/>
        </w:rPr>
        <w:t xml:space="preserve">%  вредности уговора без ПДВ. </w:t>
      </w:r>
    </w:p>
    <w:p w:rsidR="002B072B" w:rsidRPr="00681D45" w:rsidRDefault="002B072B" w:rsidP="007F0490">
      <w:pPr>
        <w:spacing w:before="0"/>
        <w:rPr>
          <w:rFonts w:cs="Arial"/>
        </w:rPr>
      </w:pPr>
      <w:r w:rsidRPr="00681D45">
        <w:rPr>
          <w:rFonts w:cs="Arial"/>
        </w:rPr>
        <w:t xml:space="preserve">Банкарска </w:t>
      </w:r>
      <w:r w:rsidR="007F0490">
        <w:rPr>
          <w:rFonts w:cs="Arial"/>
        </w:rPr>
        <w:t>гаранција мора трајати најмање 30 (словима:</w:t>
      </w:r>
      <w:r w:rsidR="007F0490">
        <w:rPr>
          <w:rFonts w:cs="Arial"/>
          <w:lang w:val="sr-Cyrl-RS"/>
        </w:rPr>
        <w:t>три</w:t>
      </w:r>
      <w:r w:rsidRPr="00681D45">
        <w:rPr>
          <w:rFonts w:cs="Arial"/>
        </w:rPr>
        <w:t>десет) календарских дана дуже од рока одређеног за коначно извршење посла.</w:t>
      </w:r>
    </w:p>
    <w:p w:rsidR="002B072B" w:rsidRPr="00681D45" w:rsidRDefault="002B072B" w:rsidP="007F0490">
      <w:pPr>
        <w:spacing w:before="0"/>
        <w:rPr>
          <w:rFonts w:cs="Arial"/>
        </w:rPr>
      </w:pPr>
      <w:r w:rsidRPr="00681D4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B072B" w:rsidRPr="00681D45" w:rsidRDefault="002B072B" w:rsidP="007F0490">
      <w:pPr>
        <w:spacing w:before="0"/>
        <w:rPr>
          <w:rFonts w:cs="Arial"/>
        </w:rPr>
      </w:pPr>
      <w:r w:rsidRPr="00681D4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2B072B" w:rsidRPr="00681D45" w:rsidRDefault="002B072B" w:rsidP="007F0490">
      <w:pPr>
        <w:spacing w:before="0"/>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B072B" w:rsidRPr="00681D45" w:rsidRDefault="002B072B" w:rsidP="007F0490">
      <w:pPr>
        <w:spacing w:before="0"/>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2B072B" w:rsidRPr="00681D45" w:rsidRDefault="002B072B" w:rsidP="007F0490">
      <w:pPr>
        <w:spacing w:before="0"/>
        <w:rPr>
          <w:rFonts w:cs="Arial"/>
        </w:rPr>
      </w:pPr>
      <w:r w:rsidRPr="00681D4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D4636" w:rsidRPr="005B0D0B" w:rsidRDefault="002B072B" w:rsidP="007F0490">
      <w:pPr>
        <w:spacing w:before="0"/>
        <w:rPr>
          <w:rFonts w:cs="Arial"/>
        </w:rPr>
      </w:pPr>
      <w:r w:rsidRPr="00681D4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403D8C" w:rsidRPr="00403D8C" w:rsidRDefault="00403D8C" w:rsidP="00403D8C">
      <w:pPr>
        <w:rPr>
          <w:rFonts w:eastAsia="TimesNewRomanPSMT"/>
          <w:lang w:val="sr-Cyrl-RS"/>
        </w:rPr>
      </w:pPr>
    </w:p>
    <w:p w:rsidR="004C3B38" w:rsidRPr="005B0D0B" w:rsidRDefault="004C3B38" w:rsidP="004C3B38">
      <w:pPr>
        <w:pStyle w:val="KDPodnaslov3"/>
        <w:keepNext w:val="0"/>
        <w:spacing w:before="0"/>
        <w:ind w:left="851"/>
        <w:rPr>
          <w:rFonts w:eastAsia="TimesNewRomanPSMT" w:cs="Arial"/>
          <w:b/>
          <w:bCs/>
          <w:iCs/>
        </w:rPr>
      </w:pPr>
      <w:r w:rsidRPr="005B0D0B">
        <w:rPr>
          <w:rFonts w:eastAsia="TimesNewRomanPSMT" w:cs="Arial"/>
          <w:b/>
          <w:bCs/>
          <w:iCs/>
        </w:rPr>
        <w:t>Достављање средстава финансијског обезбеђења</w:t>
      </w:r>
    </w:p>
    <w:p w:rsidR="00F066DE" w:rsidRDefault="00F066DE" w:rsidP="00F066DE">
      <w:pPr>
        <w:tabs>
          <w:tab w:val="left" w:pos="567"/>
          <w:tab w:val="left" w:pos="709"/>
        </w:tabs>
        <w:spacing w:after="120"/>
        <w:rPr>
          <w:rFonts w:cs="Arial"/>
          <w:color w:val="000000" w:themeColor="text1"/>
          <w:lang w:val="sr-Latn-RS"/>
        </w:rPr>
      </w:pPr>
      <w:r w:rsidRPr="005B0D0B">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5B0D0B">
        <w:rPr>
          <w:rFonts w:eastAsia="TimesNewRomanPSMT" w:cs="Arial"/>
          <w:bCs/>
        </w:rPr>
        <w:t>царице Милице 2., 11000</w:t>
      </w:r>
      <w:r w:rsidRPr="005B0D0B">
        <w:rPr>
          <w:rFonts w:eastAsia="TimesNewRomanPSMT" w:cs="Arial"/>
          <w:bCs/>
        </w:rPr>
        <w:t xml:space="preserve"> Београд/</w:t>
      </w:r>
      <w:r w:rsidR="00A44AA6" w:rsidRPr="005B0D0B">
        <w:rPr>
          <w:rFonts w:cs="Arial"/>
        </w:rPr>
        <w:t xml:space="preserve"> Огранак ТЕНТ, </w:t>
      </w:r>
      <w:r w:rsidR="005B0D0B">
        <w:rPr>
          <w:rFonts w:cs="Arial"/>
          <w:b/>
          <w:color w:val="000000" w:themeColor="text1"/>
          <w:lang w:val="ru-RU"/>
        </w:rPr>
        <w:t xml:space="preserve">- </w:t>
      </w:r>
      <w:r w:rsidR="005B0D0B" w:rsidRPr="005B0D0B">
        <w:rPr>
          <w:rFonts w:cs="Arial"/>
          <w:color w:val="000000" w:themeColor="text1"/>
          <w:lang w:val="ru-RU"/>
        </w:rPr>
        <w:t>ТЕ Колубара, 3. Октобар 146, 11563 Велики Црљени</w:t>
      </w:r>
      <w:r w:rsidR="005B0D0B">
        <w:rPr>
          <w:rFonts w:cs="Arial"/>
          <w:color w:val="000000" w:themeColor="text1"/>
          <w:lang w:val="ru-RU"/>
        </w:rPr>
        <w:t>.</w:t>
      </w:r>
    </w:p>
    <w:p w:rsidR="002B072B" w:rsidRDefault="002B072B" w:rsidP="00F066DE">
      <w:pPr>
        <w:tabs>
          <w:tab w:val="left" w:pos="567"/>
          <w:tab w:val="left" w:pos="709"/>
        </w:tabs>
        <w:spacing w:after="120"/>
        <w:rPr>
          <w:rFonts w:cs="Arial"/>
          <w:b/>
        </w:rPr>
      </w:pPr>
      <w:r w:rsidRPr="00681D45">
        <w:rPr>
          <w:rFonts w:eastAsia="TimesNewRomanPSMT" w:cs="Arial"/>
          <w:bCs/>
        </w:rPr>
        <w:t>Средство финансијског обезбеђења за добро извршење посла  гласи на</w:t>
      </w:r>
      <w:r>
        <w:rPr>
          <w:rFonts w:eastAsia="TimesNewRomanPSMT" w:cs="Arial"/>
          <w:bCs/>
        </w:rPr>
        <w:t xml:space="preserve"> </w:t>
      </w:r>
      <w:r w:rsidRPr="005B0D0B">
        <w:rPr>
          <w:rFonts w:eastAsia="TimesNewRomanPSMT" w:cs="Arial"/>
          <w:bCs/>
        </w:rPr>
        <w:t>Јавно предузеће „Електропривреда Србије“ Београд,Улица царице Милице 2., 11000 Београд/</w:t>
      </w:r>
      <w:r w:rsidRPr="005B0D0B">
        <w:rPr>
          <w:rFonts w:cs="Arial"/>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sr-Latn-RS"/>
        </w:rPr>
        <w:t xml:space="preserve"> </w:t>
      </w:r>
      <w:r w:rsidRPr="00681D45">
        <w:rPr>
          <w:rFonts w:cs="Arial"/>
          <w:b/>
        </w:rPr>
        <w:t>и доставља се лично или поштом на адресу</w:t>
      </w:r>
      <w:r>
        <w:rPr>
          <w:rFonts w:cs="Arial"/>
          <w:b/>
        </w:rPr>
        <w:t>:</w:t>
      </w:r>
    </w:p>
    <w:p w:rsidR="002B072B" w:rsidRDefault="002B072B" w:rsidP="002B072B">
      <w:pPr>
        <w:tabs>
          <w:tab w:val="left" w:pos="567"/>
          <w:tab w:val="left" w:pos="709"/>
        </w:tabs>
        <w:spacing w:after="120"/>
        <w:jc w:val="center"/>
        <w:rPr>
          <w:rFonts w:cs="Arial"/>
          <w:color w:val="000000" w:themeColor="text1"/>
          <w:lang w:val="sr-Latn-RS"/>
        </w:rPr>
      </w:pPr>
      <w:r w:rsidRPr="005B0D0B">
        <w:rPr>
          <w:rFonts w:cs="Arial"/>
          <w:color w:val="000000" w:themeColor="text1"/>
          <w:lang w:val="ru-RU"/>
        </w:rPr>
        <w:t>ТЕ Колубара, 3. Октобар 146, 11563 Велики Црљени</w:t>
      </w:r>
    </w:p>
    <w:p w:rsidR="002B072B" w:rsidRPr="002B072B" w:rsidRDefault="002B072B" w:rsidP="002B072B">
      <w:pPr>
        <w:tabs>
          <w:tab w:val="left" w:pos="567"/>
          <w:tab w:val="left" w:pos="709"/>
        </w:tabs>
        <w:spacing w:after="120"/>
        <w:jc w:val="center"/>
        <w:rPr>
          <w:rFonts w:eastAsia="TimesNewRomanPSMT" w:cs="Arial"/>
          <w:bCs/>
          <w:lang w:val="sr-Latn-RS"/>
        </w:rPr>
      </w:pPr>
      <w:r w:rsidRPr="00FA2F31">
        <w:rPr>
          <w:rFonts w:cs="Arial"/>
        </w:rPr>
        <w:t>са назнаком:</w:t>
      </w:r>
      <w:r w:rsidRPr="00FA2F31">
        <w:rPr>
          <w:rFonts w:cs="Arial"/>
          <w:b/>
        </w:rPr>
        <w:t xml:space="preserve"> Средство финансијског обезбеђења за ЈН бр.</w:t>
      </w:r>
      <w:r w:rsidRPr="00FA2F31">
        <w:rPr>
          <w:rFonts w:cs="Arial"/>
          <w:b/>
          <w:lang w:val="sr-Latn-RS"/>
        </w:rPr>
        <w:t xml:space="preserve"> </w:t>
      </w:r>
      <w:r>
        <w:rPr>
          <w:rFonts w:cs="Arial"/>
          <w:b/>
          <w:lang w:val="sr-Latn-RS"/>
        </w:rPr>
        <w:t>88/2016 (3000/0366/2016</w:t>
      </w:r>
      <w:r w:rsidRPr="00FA2F31">
        <w:rPr>
          <w:rFonts w:cs="Arial"/>
          <w:b/>
          <w:lang w:val="sr-Latn-RS"/>
        </w:rPr>
        <w:t>)</w:t>
      </w:r>
    </w:p>
    <w:p w:rsidR="00FD4A4E" w:rsidRPr="006005E4" w:rsidRDefault="00FD4A4E" w:rsidP="006005E4">
      <w:pPr>
        <w:tabs>
          <w:tab w:val="left" w:pos="1134"/>
        </w:tabs>
        <w:rPr>
          <w:b/>
          <w:color w:val="FF0000"/>
          <w:lang w:val="sr-Cyrl-RS"/>
        </w:rPr>
      </w:pPr>
    </w:p>
    <w:p w:rsidR="0085348E" w:rsidRPr="00E47C2E" w:rsidRDefault="0085348E" w:rsidP="00485720">
      <w:pPr>
        <w:pStyle w:val="KDPodnaslov2"/>
        <w:numPr>
          <w:ilvl w:val="1"/>
          <w:numId w:val="2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85720">
      <w:pPr>
        <w:pStyle w:val="KDPodnaslov2"/>
        <w:numPr>
          <w:ilvl w:val="1"/>
          <w:numId w:val="2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85720">
      <w:pPr>
        <w:pStyle w:val="KDPodnaslov2"/>
        <w:numPr>
          <w:ilvl w:val="1"/>
          <w:numId w:val="2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85720">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85720">
      <w:pPr>
        <w:pStyle w:val="KDPodnaslov2"/>
        <w:numPr>
          <w:ilvl w:val="1"/>
          <w:numId w:val="29"/>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44A38">
        <w:rPr>
          <w:rFonts w:cs="Arial"/>
          <w:color w:val="000000"/>
          <w:lang w:val="ru-RU"/>
        </w:rPr>
        <w:t>88/2016 (3000/0366/2016)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zorica.stojanovic</w:t>
        </w:r>
        <w:r w:rsidR="00814C99" w:rsidRPr="005C0D8B">
          <w:rPr>
            <w:rStyle w:val="Hyperlink"/>
            <w:rFonts w:cs="Arial"/>
            <w:lang w:val="ru-RU"/>
          </w:rPr>
          <w:t>@</w:t>
        </w:r>
      </w:hyperlink>
      <w:r w:rsidR="00DD397E">
        <w:rPr>
          <w:rStyle w:val="Hyperlink"/>
          <w:rFonts w:cs="Arial"/>
        </w:rPr>
        <w:t>eps.rs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85720">
      <w:pPr>
        <w:pStyle w:val="KDPodnaslov2"/>
        <w:numPr>
          <w:ilvl w:val="1"/>
          <w:numId w:val="29"/>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85720">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485720">
      <w:pPr>
        <w:pStyle w:val="KDPodnaslov2"/>
        <w:numPr>
          <w:ilvl w:val="1"/>
          <w:numId w:val="29"/>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930E7E" w:rsidRDefault="00B20A6C" w:rsidP="00485720">
      <w:pPr>
        <w:pStyle w:val="KDNabrajanje"/>
        <w:numPr>
          <w:ilvl w:val="0"/>
          <w:numId w:val="2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30E7E" w:rsidRPr="00E47C2E" w:rsidRDefault="00930E7E" w:rsidP="00485720">
      <w:pPr>
        <w:pStyle w:val="KDNabrajanje"/>
        <w:numPr>
          <w:ilvl w:val="0"/>
          <w:numId w:val="27"/>
        </w:numPr>
        <w:spacing w:before="0"/>
        <w:ind w:left="714" w:hanging="357"/>
        <w:rPr>
          <w:rFonts w:cs="Arial"/>
        </w:rPr>
      </w:pPr>
      <w:r>
        <w:rPr>
          <w:rFonts w:cs="Arial"/>
          <w:lang w:val="sr-Cyrl-RS"/>
        </w:rPr>
        <w:t>п</w:t>
      </w:r>
      <w:r w:rsidRPr="00E47C2E">
        <w:rPr>
          <w:rFonts w:cs="Arial"/>
        </w:rPr>
        <w:t xml:space="preserve">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485720">
      <w:pPr>
        <w:pStyle w:val="KDNabrajanje"/>
        <w:numPr>
          <w:ilvl w:val="0"/>
          <w:numId w:val="27"/>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485720">
      <w:pPr>
        <w:pStyle w:val="KDNabrajanje"/>
        <w:numPr>
          <w:ilvl w:val="0"/>
          <w:numId w:val="2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85720">
      <w:pPr>
        <w:pStyle w:val="KDNabrajanje"/>
        <w:numPr>
          <w:ilvl w:val="0"/>
          <w:numId w:val="2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lastRenderedPageBreak/>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85720">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85720">
      <w:pPr>
        <w:pStyle w:val="KDPodnaslov2"/>
        <w:numPr>
          <w:ilvl w:val="1"/>
          <w:numId w:val="29"/>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485720">
      <w:pPr>
        <w:pStyle w:val="KDPodnaslov2"/>
        <w:numPr>
          <w:ilvl w:val="1"/>
          <w:numId w:val="29"/>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643389">
      <w:pPr>
        <w:pStyle w:val="KDPodnaslov2"/>
        <w:numPr>
          <w:ilvl w:val="1"/>
          <w:numId w:val="29"/>
        </w:numPr>
        <w:spacing w:before="0"/>
        <w:ind w:left="0" w:firstLine="0"/>
        <w:jc w:val="both"/>
        <w:rPr>
          <w:rFonts w:cs="Arial"/>
        </w:rPr>
      </w:pPr>
      <w:bookmarkStart w:id="242" w:name="_Toc441651609"/>
      <w:bookmarkStart w:id="243" w:name="_Toc442559920"/>
      <w:r w:rsidRPr="00E47C2E">
        <w:rPr>
          <w:rFonts w:cs="Arial"/>
          <w:lang w:val="ru-RU"/>
        </w:rPr>
        <w:lastRenderedPageBreak/>
        <w:t>З</w:t>
      </w:r>
      <w:r w:rsidRPr="00E47C2E">
        <w:rPr>
          <w:rFonts w:cs="Arial"/>
        </w:rPr>
        <w:t>аштита права понуђача</w:t>
      </w:r>
      <w:bookmarkEnd w:id="242"/>
      <w:bookmarkEnd w:id="243"/>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702950" w:rsidRDefault="0031435B" w:rsidP="00DD397E">
      <w:pPr>
        <w:spacing w:before="0"/>
        <w:rPr>
          <w:rFonts w:cs="Arial"/>
          <w:b/>
        </w:rPr>
      </w:pPr>
      <w:r w:rsidRPr="00702950">
        <w:rPr>
          <w:rFonts w:cs="Arial"/>
          <w:b/>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144A38">
        <w:rPr>
          <w:rFonts w:cs="Arial"/>
          <w:b w:val="0"/>
          <w:sz w:val="22"/>
          <w:szCs w:val="22"/>
          <w:lang w:val="sr-Cyrl-RS"/>
        </w:rPr>
        <w:t>Ангажовање радника за ремонт и текуће одржавање турбинских постројења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144A38">
        <w:rPr>
          <w:rFonts w:cs="Arial"/>
          <w:b w:val="0"/>
          <w:sz w:val="22"/>
          <w:szCs w:val="22"/>
          <w:lang w:val="sr-Cyrl-RS"/>
        </w:rPr>
        <w:t>88/2016 (3000/0366/2016)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0E1E44">
        <w:rPr>
          <w:rFonts w:cs="Arial"/>
        </w:rPr>
        <w:t>zorica.stojanovic</w:t>
      </w:r>
      <w:r w:rsidR="00DD397E">
        <w:rPr>
          <w:rFonts w:cs="Arial"/>
        </w:rPr>
        <w:t>@eps.rs,</w:t>
      </w:r>
      <w:r w:rsidRPr="00E47C2E">
        <w:rPr>
          <w:rFonts w:cs="Arial"/>
        </w:rPr>
        <w:t xml:space="preserve"> радним данима (понедељак-петак) од </w:t>
      </w:r>
      <w:r w:rsidR="00643389" w:rsidRPr="000E1E44">
        <w:rPr>
          <w:rFonts w:cs="Arial"/>
        </w:rPr>
        <w:t>7</w:t>
      </w:r>
      <w:r w:rsidRPr="000E1E44">
        <w:rPr>
          <w:rFonts w:cs="Arial"/>
        </w:rPr>
        <w:t>,00 до 1</w:t>
      </w:r>
      <w:r w:rsidR="00643389" w:rsidRPr="000E1E44">
        <w:rPr>
          <w:rFonts w:cs="Arial"/>
        </w:rPr>
        <w:t>4</w:t>
      </w:r>
      <w:r w:rsidRPr="000E1E44">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lastRenderedPageBreak/>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30E7E">
        <w:rPr>
          <w:rFonts w:cs="Arial"/>
          <w:lang w:val="sr-Cyrl-RS"/>
        </w:rPr>
        <w:t>88/2016 (3000/0366/2016)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144A38">
        <w:rPr>
          <w:rFonts w:cs="Arial"/>
          <w:lang w:val="sr-Cyrl-RS"/>
        </w:rPr>
        <w:t>88/2016 (3000/0366/2016)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4" w:name="_Toc441651610"/>
      <w:bookmarkStart w:id="245" w:name="_Toc442559921"/>
    </w:p>
    <w:p w:rsidR="008D2B23" w:rsidRPr="00E47C2E" w:rsidRDefault="008D2B23" w:rsidP="00485720">
      <w:pPr>
        <w:pStyle w:val="KDPodnaslov2"/>
        <w:numPr>
          <w:ilvl w:val="1"/>
          <w:numId w:val="2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0E1E44">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85720">
      <w:pPr>
        <w:pStyle w:val="KDPodnaslov2"/>
        <w:numPr>
          <w:ilvl w:val="1"/>
          <w:numId w:val="29"/>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8D2B23"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63544" w:rsidRPr="00E47C2E" w:rsidRDefault="00463544" w:rsidP="008D2B23">
      <w:pPr>
        <w:spacing w:before="0"/>
        <w:rPr>
          <w:rFonts w:cs="Arial"/>
          <w:lang w:eastAsia="sr-Latn-CS"/>
        </w:rPr>
      </w:pPr>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lastRenderedPageBreak/>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80450D" w:rsidRDefault="00191706" w:rsidP="00922EDB">
      <w:pPr>
        <w:spacing w:before="0"/>
        <w:rPr>
          <w:rFonts w:cs="Arial"/>
          <w:color w:val="000000" w:themeColor="text1"/>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0E1E44">
        <w:rPr>
          <w:rFonts w:cs="Arial"/>
          <w:color w:val="000000" w:themeColor="text1"/>
          <w:lang w:val="sr-Cyrl-RS"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C025C0" w:rsidRDefault="00C025C0" w:rsidP="00922EDB">
      <w:pPr>
        <w:spacing w:before="0"/>
        <w:rPr>
          <w:rFonts w:cs="Arial"/>
          <w:color w:val="00B0F0"/>
          <w:lang w:val="sr-Cyrl-RS" w:eastAsia="sr-Latn-CS"/>
        </w:rPr>
      </w:pPr>
    </w:p>
    <w:p w:rsidR="00922EDB" w:rsidRPr="00E47C2E" w:rsidRDefault="00922EDB" w:rsidP="00781B02">
      <w:pPr>
        <w:rPr>
          <w:rFonts w:cs="Arial"/>
        </w:rPr>
      </w:pPr>
    </w:p>
    <w:p w:rsidR="006E6F46" w:rsidRPr="00E47C2E" w:rsidRDefault="006E6F46" w:rsidP="006E6F46">
      <w:pPr>
        <w:rPr>
          <w:rFonts w:cs="Arial"/>
          <w:lang w:eastAsia="sr-Latn-C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930E7E" w:rsidRDefault="00930E7E" w:rsidP="000E1E44">
      <w:pPr>
        <w:pStyle w:val="KDPodnaslov1"/>
        <w:spacing w:before="0"/>
        <w:ind w:left="360"/>
        <w:rPr>
          <w:rFonts w:cs="Arial"/>
          <w:lang w:val="sr-Cyrl-RS"/>
        </w:rPr>
      </w:pPr>
    </w:p>
    <w:p w:rsidR="00930E7E" w:rsidRDefault="00930E7E"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0E1E44" w:rsidRDefault="000E1E44" w:rsidP="000E1E44">
      <w:pPr>
        <w:pStyle w:val="KDPodnaslov1"/>
        <w:spacing w:before="0"/>
        <w:ind w:left="360"/>
        <w:rPr>
          <w:rFonts w:cs="Arial"/>
        </w:rPr>
      </w:pPr>
    </w:p>
    <w:p w:rsidR="008C3986" w:rsidRPr="00E47C2E" w:rsidRDefault="008C3986" w:rsidP="008C3986">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2C2CB0" w:rsidRDefault="002C2CB0" w:rsidP="00B043D1">
      <w:pPr>
        <w:pStyle w:val="KDPodnaslov1"/>
        <w:spacing w:before="0"/>
        <w:jc w:val="center"/>
        <w:rPr>
          <w:rFonts w:cs="Arial"/>
          <w:lang w:val="sr-Cyrl-RS"/>
        </w:rPr>
      </w:pPr>
    </w:p>
    <w:p w:rsidR="002C2CB0" w:rsidRPr="002C2CB0" w:rsidRDefault="002C2CB0" w:rsidP="00B043D1">
      <w:pPr>
        <w:pStyle w:val="KDPodnaslov1"/>
        <w:spacing w:before="0"/>
        <w:jc w:val="center"/>
        <w:rPr>
          <w:rFonts w:cs="Arial"/>
          <w:lang w:val="sr-Cyrl-RS"/>
        </w:rPr>
      </w:pPr>
    </w:p>
    <w:p w:rsidR="00B043D1" w:rsidRDefault="00B043D1" w:rsidP="00A70B78">
      <w:pPr>
        <w:pStyle w:val="Caption"/>
        <w:rPr>
          <w:i w:val="0"/>
        </w:rPr>
      </w:pPr>
    </w:p>
    <w:p w:rsidR="00B043D1" w:rsidRPr="00E47C2E" w:rsidRDefault="00526637" w:rsidP="00B043D1">
      <w:pPr>
        <w:pStyle w:val="KDObrazac"/>
        <w:spacing w:before="0"/>
        <w:rPr>
          <w:noProof/>
        </w:rPr>
      </w:pPr>
      <w:bookmarkStart w:id="248" w:name="_Toc442559924"/>
      <w:r>
        <w:t>ОБРАЗАЦ  1</w:t>
      </w:r>
      <w:r w:rsidR="00B043D1" w:rsidRPr="00E47C2E">
        <w:rPr>
          <w:noProof/>
        </w:rPr>
        <w:t>.</w:t>
      </w:r>
      <w:bookmarkEnd w:id="248"/>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Понуда бр.___</w:t>
      </w:r>
      <w:r w:rsidR="000E1E44">
        <w:rPr>
          <w:rFonts w:eastAsia="TimesNewRomanPS-BoldMT" w:cs="Arial"/>
          <w:bCs/>
          <w:color w:val="000000"/>
          <w:lang w:val="sr-Cyrl-RS"/>
        </w:rPr>
        <w:t>___</w:t>
      </w:r>
      <w:r w:rsidRPr="00E47C2E">
        <w:rPr>
          <w:rFonts w:eastAsia="TimesNewRomanPS-BoldMT" w:cs="Arial"/>
          <w:bCs/>
          <w:color w:val="000000"/>
        </w:rPr>
        <w:t xml:space="preserve">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 </w:t>
      </w:r>
      <w:r w:rsidR="00A70B78">
        <w:rPr>
          <w:rFonts w:eastAsia="TimesNewRomanPS-BoldMT" w:cs="Arial"/>
          <w:bCs/>
          <w:color w:val="000000" w:themeColor="text1"/>
        </w:rPr>
        <w:t xml:space="preserve"> </w:t>
      </w:r>
      <w:r w:rsidR="00144A38">
        <w:rPr>
          <w:rFonts w:cs="Arial"/>
          <w:lang w:val="sr-Cyrl-RS"/>
        </w:rPr>
        <w:t>Ангажовање радника за ремонт и текуће одржавање турбинских постројења ТЕ Колубара</w:t>
      </w:r>
      <w:r w:rsidR="00A70B78">
        <w:rPr>
          <w:rFonts w:eastAsia="TimesNewRomanPS-BoldMT" w:cs="Arial"/>
          <w:bCs/>
          <w:color w:val="000000" w:themeColor="text1"/>
        </w:rPr>
        <w:t xml:space="preserve"> </w:t>
      </w:r>
      <w:r w:rsidR="00A51C4D">
        <w:rPr>
          <w:rFonts w:eastAsia="TimesNewRomanPS-BoldMT" w:cs="Arial"/>
          <w:bCs/>
          <w:color w:val="000000" w:themeColor="text1"/>
        </w:rPr>
        <w:t xml:space="preserve">ЈН бр. </w:t>
      </w:r>
      <w:r w:rsidR="00144A38">
        <w:rPr>
          <w:rFonts w:eastAsia="TimesNewRomanPS-BoldMT" w:cs="Arial"/>
          <w:bCs/>
          <w:color w:val="000000" w:themeColor="text1"/>
          <w:lang w:val="sr-Cyrl-RS"/>
        </w:rPr>
        <w:t>88/2016 (3000/0366/2016)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463544" w:rsidRDefault="00B043D1" w:rsidP="00BA2C2D">
      <w:pPr>
        <w:spacing w:before="0"/>
        <w:rPr>
          <w:rFonts w:eastAsia="TimesNewRomanPSMT" w:cs="Arial"/>
          <w:b/>
          <w:bCs/>
          <w:sz w:val="16"/>
          <w:szCs w:val="16"/>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463544" w:rsidRPr="00463544" w:rsidRDefault="00463544" w:rsidP="00B043D1">
      <w:pPr>
        <w:spacing w:before="0"/>
        <w:jc w:val="center"/>
        <w:rPr>
          <w:rFonts w:cs="Arial"/>
          <w:b/>
          <w:bCs/>
          <w:iCs/>
          <w:sz w:val="16"/>
          <w:szCs w:val="1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6"/>
        <w:gridCol w:w="388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144A38" w:rsidP="000E1E44">
            <w:pPr>
              <w:spacing w:before="0"/>
              <w:ind w:left="284"/>
              <w:jc w:val="left"/>
              <w:rPr>
                <w:rFonts w:cs="Arial"/>
                <w:b/>
                <w:lang w:val="sr-Cyrl-CS"/>
              </w:rPr>
            </w:pPr>
            <w:r>
              <w:rPr>
                <w:rFonts w:cs="Arial"/>
                <w:lang w:val="sr-Cyrl-RS"/>
              </w:rPr>
              <w:t>Ангажовање радника за ремонт и текуће одржавање турбинских постројења ТЕ Колубара</w:t>
            </w:r>
            <w:r w:rsidR="000E1E44">
              <w:rPr>
                <w:rFonts w:cs="Arial"/>
                <w:lang w:val="sr-Cyrl-RS"/>
              </w:rPr>
              <w:t xml:space="preserve"> </w:t>
            </w:r>
            <w:r w:rsidR="00DC0FC5">
              <w:rPr>
                <w:rFonts w:cs="Arial"/>
                <w:lang w:val="sr-Cyrl-RS"/>
              </w:rPr>
              <w:t xml:space="preserve">– ЈН бр. </w:t>
            </w:r>
            <w:r>
              <w:rPr>
                <w:rFonts w:cs="Arial"/>
                <w:lang w:val="sr-Cyrl-RS"/>
              </w:rPr>
              <w:t>88/2016 (3000/0366/2016)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463544" w:rsidRPr="00E47C2E" w:rsidRDefault="00463544"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463544" w:rsidRPr="00463544" w:rsidRDefault="00463544" w:rsidP="000E75A0">
      <w:pPr>
        <w:spacing w:before="0"/>
        <w:jc w:val="center"/>
        <w:rPr>
          <w:rFonts w:cs="Arial"/>
          <w:b/>
          <w:bCs/>
          <w:iCs/>
          <w:sz w:val="16"/>
          <w:szCs w:val="1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4001"/>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C0FC5">
        <w:trPr>
          <w:trHeight w:val="1910"/>
        </w:trPr>
        <w:tc>
          <w:tcPr>
            <w:tcW w:w="5920"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Default="00750D53" w:rsidP="00AF3AF8">
            <w:pPr>
              <w:spacing w:before="0"/>
              <w:jc w:val="center"/>
              <w:rPr>
                <w:rFonts w:cs="Arial"/>
                <w:b/>
                <w:bCs/>
                <w:iCs/>
                <w:lang w:val="sr-Cyrl-CS"/>
              </w:rPr>
            </w:pPr>
          </w:p>
          <w:p w:rsidR="00DF169D" w:rsidRPr="00DC0FC5" w:rsidRDefault="00930E7E" w:rsidP="00DC0FC5">
            <w:pPr>
              <w:spacing w:before="0"/>
              <w:jc w:val="center"/>
              <w:rPr>
                <w:rFonts w:cs="Arial"/>
                <w:bCs/>
                <w:iCs/>
                <w:color w:val="000000" w:themeColor="text1"/>
                <w:lang w:val="sr-Cyrl-C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E47C2E" w:rsidRDefault="000E75A0" w:rsidP="00AF3AF8">
            <w:pPr>
              <w:spacing w:before="0"/>
              <w:jc w:val="center"/>
              <w:rPr>
                <w:rFonts w:cs="Arial"/>
                <w:b/>
                <w:bCs/>
                <w:iCs/>
                <w:lang w:val="sr-Cyrl-CS"/>
              </w:rPr>
            </w:pPr>
          </w:p>
        </w:tc>
        <w:tc>
          <w:tcPr>
            <w:tcW w:w="4394" w:type="dxa"/>
            <w:vAlign w:val="center"/>
          </w:tcPr>
          <w:p w:rsidR="00750A33" w:rsidRPr="00E47C2E" w:rsidRDefault="00750A33" w:rsidP="00922EDB">
            <w:pPr>
              <w:spacing w:before="0"/>
              <w:jc w:val="center"/>
              <w:rPr>
                <w:rFonts w:cs="Arial"/>
                <w:bCs/>
                <w:iCs/>
                <w:color w:val="00B0F0"/>
                <w:lang w:val="sr-Cyrl-CS"/>
              </w:rPr>
            </w:pPr>
          </w:p>
          <w:p w:rsidR="00B93A6A" w:rsidRPr="00693E79" w:rsidRDefault="00B93A6A" w:rsidP="00B93A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B93A6A" w:rsidP="00B93A6A">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276F91" w:rsidRPr="00276F91" w:rsidRDefault="00276F91" w:rsidP="00276F91">
            <w:pPr>
              <w:rPr>
                <w:rFonts w:cs="Arial"/>
                <w:color w:val="000000" w:themeColor="text1"/>
                <w:lang w:val="sr-Cyrl-RS"/>
              </w:rPr>
            </w:pPr>
            <w:r w:rsidRPr="00557626">
              <w:rPr>
                <w:rFonts w:cs="Arial"/>
                <w:color w:val="000000" w:themeColor="text1"/>
                <w:lang w:val="sr-Cyrl-RS"/>
              </w:rPr>
              <w:t xml:space="preserve">Рок извршења услуга је </w:t>
            </w:r>
            <w:r w:rsidR="00463544">
              <w:rPr>
                <w:rFonts w:cs="Arial"/>
                <w:color w:val="000000" w:themeColor="text1"/>
                <w:lang w:val="sr-Latn-RS"/>
              </w:rPr>
              <w:t xml:space="preserve">12 </w:t>
            </w:r>
            <w:r w:rsidR="00463544">
              <w:rPr>
                <w:rFonts w:cs="Arial"/>
                <w:color w:val="000000" w:themeColor="text1"/>
                <w:lang w:val="sr-Cyrl-RS"/>
              </w:rPr>
              <w:t>месеци</w:t>
            </w:r>
            <w:r w:rsidRPr="006A7B5F">
              <w:rPr>
                <w:rFonts w:cs="Arial"/>
                <w:lang w:val="sr-Cyrl-CS"/>
              </w:rPr>
              <w:t xml:space="preserve"> од дана потписивања Уговора.</w:t>
            </w:r>
          </w:p>
          <w:p w:rsidR="00DC0FC5" w:rsidRPr="00E47C2E" w:rsidRDefault="00DC0FC5" w:rsidP="00276F91">
            <w:pPr>
              <w:spacing w:before="0"/>
              <w:jc w:val="center"/>
              <w:rPr>
                <w:rFonts w:cs="Arial"/>
                <w:bCs/>
                <w:iCs/>
                <w:color w:val="00B0F0"/>
                <w:lang w:val="sr-Cyrl-CS"/>
              </w:rPr>
            </w:pPr>
          </w:p>
        </w:tc>
        <w:tc>
          <w:tcPr>
            <w:tcW w:w="4394"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276F91" w:rsidP="00276F91">
            <w:pPr>
              <w:spacing w:before="0"/>
              <w:jc w:val="center"/>
              <w:rPr>
                <w:rFonts w:cs="Arial"/>
                <w:bCs/>
                <w:iCs/>
                <w:color w:val="00B0F0"/>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750D53" w:rsidRPr="00E47C2E" w:rsidRDefault="00750D53" w:rsidP="00AF3AF8">
            <w:pPr>
              <w:spacing w:before="0"/>
              <w:jc w:val="center"/>
              <w:rPr>
                <w:rFonts w:cs="Arial"/>
                <w:b/>
                <w:bCs/>
                <w:iCs/>
                <w:lang w:val="sr-Cyrl-CS"/>
              </w:rPr>
            </w:pPr>
          </w:p>
          <w:p w:rsidR="000E75A0" w:rsidRPr="00E47C2E" w:rsidRDefault="00463544" w:rsidP="00FA439F">
            <w:pPr>
              <w:spacing w:before="0"/>
              <w:jc w:val="center"/>
              <w:rPr>
                <w:rFonts w:cs="Arial"/>
                <w:b/>
                <w:bCs/>
                <w:iCs/>
                <w:color w:val="00B0F0"/>
                <w:lang w:val="sr-Cyrl-CS"/>
              </w:rPr>
            </w:pPr>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463544" w:rsidP="009E2FA8">
            <w:pPr>
              <w:spacing w:before="0"/>
              <w:jc w:val="center"/>
              <w:rPr>
                <w:rFonts w:cs="Arial"/>
                <w:b/>
                <w:bCs/>
                <w:iCs/>
                <w:color w:val="00B0F0"/>
                <w:lang w:val="sr-Cyrl-CS"/>
              </w:rPr>
            </w:pPr>
            <w:r>
              <w:rPr>
                <w:rFonts w:cs="Arial"/>
                <w:color w:val="000000" w:themeColor="text1"/>
                <w:lang w:val="sr-Cyrl-CS" w:eastAsia="zh-CN"/>
              </w:rPr>
              <w:t>______________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0E75A0" w:rsidRPr="00750D53"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 и</w:t>
            </w:r>
            <w:r w:rsidR="00693E79" w:rsidRPr="00750D53">
              <w:rPr>
                <w:rFonts w:cs="Arial"/>
                <w:bCs/>
                <w:iCs/>
                <w:color w:val="000000" w:themeColor="text1"/>
                <w:lang w:val="sr-Cyrl-CS"/>
              </w:rPr>
              <w:t xml:space="preserve"> </w:t>
            </w:r>
            <w:r w:rsidRPr="00750D53">
              <w:rPr>
                <w:rFonts w:cs="Arial"/>
                <w:bCs/>
                <w:iCs/>
                <w:color w:val="000000" w:themeColor="text1"/>
                <w:lang w:val="sr-Cyrl-CS"/>
              </w:rPr>
              <w:t>то:</w:t>
            </w:r>
          </w:p>
          <w:p w:rsidR="00750D53" w:rsidRPr="00750D53" w:rsidRDefault="00750D53" w:rsidP="00750D53">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sidR="00DC0FC5">
              <w:rPr>
                <w:rFonts w:cs="Arial"/>
                <w:bCs/>
                <w:iCs/>
                <w:color w:val="000000" w:themeColor="text1"/>
                <w:lang w:val="sr-Cyrl-CS"/>
              </w:rPr>
              <w:t xml:space="preserve"> Колубара</w:t>
            </w:r>
            <w:r w:rsidRPr="00750D53">
              <w:rPr>
                <w:rFonts w:cs="Arial"/>
                <w:bCs/>
                <w:iCs/>
                <w:color w:val="000000" w:themeColor="text1"/>
                <w:lang w:val="sr-Cyrl-CS"/>
              </w:rPr>
              <w:t xml:space="preserve"> – </w:t>
            </w:r>
            <w:r w:rsidR="00DC0FC5">
              <w:rPr>
                <w:rFonts w:cs="Arial"/>
                <w:bCs/>
                <w:iCs/>
                <w:color w:val="000000" w:themeColor="text1"/>
                <w:lang w:val="sr-Cyrl-CS"/>
              </w:rPr>
              <w:t>3. октобар 146</w:t>
            </w:r>
            <w:r w:rsidRPr="00750D53">
              <w:rPr>
                <w:rFonts w:cs="Arial"/>
                <w:bCs/>
                <w:iCs/>
                <w:color w:val="000000" w:themeColor="text1"/>
                <w:lang w:val="sr-Cyrl-CS"/>
              </w:rPr>
              <w:t xml:space="preserve">, </w:t>
            </w:r>
            <w:r w:rsidR="00DC0FC5">
              <w:rPr>
                <w:rFonts w:cs="Arial"/>
                <w:bCs/>
                <w:iCs/>
                <w:color w:val="000000" w:themeColor="text1"/>
                <w:lang w:val="sr-Cyrl-CS"/>
              </w:rPr>
              <w:t>Велики Црљени</w:t>
            </w:r>
          </w:p>
          <w:p w:rsidR="000E75A0" w:rsidRPr="00E47C2E" w:rsidRDefault="000E75A0" w:rsidP="00AF3AF8">
            <w:pPr>
              <w:spacing w:before="0"/>
              <w:jc w:val="left"/>
              <w:rPr>
                <w:rFonts w:cs="Arial"/>
                <w:b/>
                <w:color w:val="FF0000"/>
                <w:spacing w:val="4"/>
                <w:lang w:val="sr-Cyrl-CS"/>
              </w:rPr>
            </w:pPr>
          </w:p>
          <w:p w:rsidR="000E75A0" w:rsidRPr="00E47C2E" w:rsidRDefault="000E75A0" w:rsidP="00AF3AF8">
            <w:pPr>
              <w:spacing w:before="0"/>
              <w:jc w:val="left"/>
              <w:rPr>
                <w:rFonts w:cs="Arial"/>
                <w:b/>
                <w:bCs/>
                <w:iCs/>
                <w:lang w:val="sr-Cyrl-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463544" w:rsidP="00BA2C2D">
      <w:pPr>
        <w:spacing w:before="0"/>
        <w:rPr>
          <w:rFonts w:eastAsia="TimesNewRomanPSMT" w:cs="Arial"/>
          <w:bCs/>
          <w:lang w:val="sr-Cyrl-CS"/>
        </w:rPr>
      </w:pPr>
      <w:r>
        <w:rPr>
          <w:rFonts w:eastAsia="TimesNewRomanPSMT" w:cs="Arial"/>
          <w:bCs/>
          <w:lang w:val="sr-Cyrl-RS"/>
        </w:rPr>
        <w:lastRenderedPageBreak/>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A44AA6" w:rsidRPr="00E47C2E">
        <w:rPr>
          <w:rFonts w:eastAsia="TimesNewRomanPSMT" w:cs="Arial"/>
          <w:bCs/>
        </w:rPr>
        <w:t xml:space="preserve">                             </w:t>
      </w:r>
      <w:r>
        <w:rPr>
          <w:rFonts w:eastAsia="TimesNewRomanPSMT" w:cs="Arial"/>
          <w:bCs/>
          <w:lang w:val="sr-Cyrl-RS"/>
        </w:rPr>
        <w:t xml:space="preserve"> </w:t>
      </w:r>
      <w:r w:rsidR="000E75A0"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463544">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___</w:t>
      </w:r>
      <w:r w:rsidR="00463544">
        <w:rPr>
          <w:rFonts w:eastAsia="TimesNewRomanPS-BoldMT" w:cs="Arial"/>
          <w:b/>
          <w:bCs/>
          <w:iCs/>
          <w:lang w:val="sr-Cyrl-CS"/>
        </w:rPr>
        <w:t>__</w:t>
      </w:r>
      <w:r w:rsidRPr="00E47C2E">
        <w:rPr>
          <w:rFonts w:eastAsia="TimesNewRomanPS-BoldMT" w:cs="Arial"/>
          <w:b/>
          <w:bCs/>
          <w:iCs/>
          <w:lang w:val="sr-Cyrl-CS"/>
        </w:rPr>
        <w:t xml:space="preserve">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P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7C2E" w:rsidRDefault="00343A18" w:rsidP="00343A18">
      <w:pPr>
        <w:pStyle w:val="KDObrazac"/>
        <w:spacing w:before="0"/>
      </w:pPr>
      <w:bookmarkStart w:id="249" w:name="_Toc442559925"/>
      <w:r w:rsidRPr="00E47C2E">
        <w:t xml:space="preserve">ОБРАЗАЦ </w:t>
      </w:r>
      <w:r w:rsidR="00526637">
        <w:t>2</w:t>
      </w:r>
      <w:r w:rsidRPr="00E47C2E">
        <w:t>.</w:t>
      </w:r>
      <w:bookmarkEnd w:id="249"/>
    </w:p>
    <w:p w:rsidR="00D2216F" w:rsidRDefault="00D2216F"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Default="00343A18" w:rsidP="00343A18">
      <w:pPr>
        <w:spacing w:before="0"/>
        <w:rPr>
          <w:rFonts w:cs="Arial"/>
          <w:lang w:val="sr-Cyrl-RS"/>
        </w:rPr>
      </w:pPr>
      <w:r w:rsidRPr="00E47C2E">
        <w:rPr>
          <w:rFonts w:cs="Arial"/>
        </w:rPr>
        <w:t>Табела 1.</w:t>
      </w:r>
    </w:p>
    <w:p w:rsidR="00D2216F" w:rsidRPr="00D2216F" w:rsidRDefault="00D2216F"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851"/>
        <w:gridCol w:w="992"/>
        <w:gridCol w:w="994"/>
        <w:gridCol w:w="1277"/>
        <w:gridCol w:w="1416"/>
        <w:gridCol w:w="1303"/>
      </w:tblGrid>
      <w:tr w:rsidR="005B50BD" w:rsidRPr="00E47C2E" w:rsidTr="00DB24B8">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DB24B8">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1</w:t>
            </w:r>
            <w:r w:rsidRPr="00CB57D8">
              <w:rPr>
                <w:rFonts w:cs="Arial"/>
                <w:sz w:val="24"/>
                <w:szCs w:val="24"/>
                <w:lang w:val="sr-Latn-RS" w:eastAsia="hr-HR"/>
              </w:rPr>
              <w:t>.</w:t>
            </w:r>
            <w:r w:rsidRPr="00CB57D8">
              <w:rPr>
                <w:rFonts w:cs="Arial"/>
                <w:sz w:val="24"/>
                <w:szCs w:val="24"/>
                <w:lang w:val="sr-Cyrl-RS" w:eastAsia="hr-HR"/>
              </w:rPr>
              <w:t>1</w:t>
            </w:r>
          </w:p>
        </w:tc>
        <w:tc>
          <w:tcPr>
            <w:tcW w:w="1219" w:type="pct"/>
            <w:shd w:val="clear" w:color="auto" w:fill="auto"/>
            <w:vAlign w:val="center"/>
          </w:tcPr>
          <w:p w:rsidR="00463544" w:rsidRPr="00CB57D8" w:rsidRDefault="00DB24B8" w:rsidP="00DB24B8">
            <w:pPr>
              <w:spacing w:before="0"/>
              <w:jc w:val="left"/>
              <w:rPr>
                <w:rFonts w:cs="Arial"/>
                <w:lang w:val="sr-Cyrl-RS"/>
              </w:rPr>
            </w:pPr>
            <w:r>
              <w:rPr>
                <w:rFonts w:cs="Arial"/>
                <w:lang w:val="sr-Cyrl-RS"/>
              </w:rPr>
              <w:t xml:space="preserve">Површински кондензатор </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1</w:t>
            </w:r>
            <w:r w:rsidRPr="00CB57D8">
              <w:rPr>
                <w:rFonts w:cs="Arial"/>
                <w:sz w:val="24"/>
                <w:szCs w:val="24"/>
                <w:lang w:val="sr-Latn-RS" w:eastAsia="hr-HR"/>
              </w:rPr>
              <w:t>.</w:t>
            </w:r>
            <w:r w:rsidRPr="00CB57D8">
              <w:rPr>
                <w:rFonts w:cs="Arial"/>
                <w:sz w:val="24"/>
                <w:szCs w:val="24"/>
                <w:lang w:val="sr-Cyrl-RS" w:eastAsia="hr-HR"/>
              </w:rPr>
              <w:t>2</w:t>
            </w:r>
          </w:p>
        </w:tc>
        <w:tc>
          <w:tcPr>
            <w:tcW w:w="1219" w:type="pct"/>
            <w:shd w:val="clear" w:color="auto" w:fill="auto"/>
            <w:vAlign w:val="center"/>
          </w:tcPr>
          <w:p w:rsidR="00463544" w:rsidRPr="00CB57D8" w:rsidRDefault="00463544" w:rsidP="00DB24B8">
            <w:pPr>
              <w:spacing w:before="0"/>
              <w:jc w:val="left"/>
              <w:rPr>
                <w:rFonts w:cs="Arial"/>
                <w:lang w:val="sr-Cyrl-RS"/>
              </w:rPr>
            </w:pPr>
            <w:r w:rsidRPr="00CB57D8">
              <w:rPr>
                <w:rFonts w:cs="Arial"/>
                <w:lang w:val="sr-Cyrl-RS"/>
              </w:rPr>
              <w:t xml:space="preserve">Хладњаци генератора </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1</w:t>
            </w:r>
            <w:r>
              <w:rPr>
                <w:rFonts w:cs="Arial"/>
                <w:sz w:val="24"/>
                <w:szCs w:val="24"/>
                <w:lang w:val="sr-Cyrl-RS" w:eastAsia="hr-HR"/>
              </w:rPr>
              <w:t>.3</w:t>
            </w:r>
          </w:p>
        </w:tc>
        <w:tc>
          <w:tcPr>
            <w:tcW w:w="1219" w:type="pct"/>
            <w:shd w:val="clear" w:color="auto" w:fill="auto"/>
            <w:vAlign w:val="center"/>
          </w:tcPr>
          <w:p w:rsidR="00463544" w:rsidRPr="00DB24B8" w:rsidRDefault="00463544" w:rsidP="00DB24B8">
            <w:pPr>
              <w:spacing w:before="0"/>
              <w:jc w:val="left"/>
              <w:rPr>
                <w:rFonts w:cs="Arial"/>
                <w:lang w:val="sr-Cyrl-RS"/>
              </w:rPr>
            </w:pPr>
            <w:r w:rsidRPr="00CB57D8">
              <w:rPr>
                <w:rFonts w:cs="Arial"/>
                <w:lang w:val="sr-Cyrl-RS"/>
              </w:rPr>
              <w:t>Уљни систем</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1</w:t>
            </w:r>
            <w:r w:rsidRPr="00CB57D8">
              <w:rPr>
                <w:rFonts w:cs="Arial"/>
                <w:sz w:val="24"/>
                <w:szCs w:val="24"/>
                <w:lang w:val="sr-Latn-RS" w:eastAsia="hr-HR"/>
              </w:rPr>
              <w:t>.</w:t>
            </w:r>
            <w:r>
              <w:rPr>
                <w:rFonts w:cs="Arial"/>
                <w:sz w:val="24"/>
                <w:szCs w:val="24"/>
                <w:lang w:val="sr-Cyrl-RS" w:eastAsia="hr-HR"/>
              </w:rPr>
              <w:t>4</w:t>
            </w:r>
          </w:p>
        </w:tc>
        <w:tc>
          <w:tcPr>
            <w:tcW w:w="1219" w:type="pct"/>
            <w:shd w:val="clear" w:color="auto" w:fill="auto"/>
            <w:vAlign w:val="center"/>
          </w:tcPr>
          <w:p w:rsidR="00463544" w:rsidRPr="00CB57D8" w:rsidRDefault="00DB24B8" w:rsidP="00DB24B8">
            <w:pPr>
              <w:spacing w:before="0"/>
              <w:jc w:val="left"/>
              <w:rPr>
                <w:rFonts w:cs="Arial"/>
                <w:lang w:val="sr-Cyrl-RS"/>
              </w:rPr>
            </w:pPr>
            <w:r>
              <w:rPr>
                <w:rFonts w:cs="Arial"/>
                <w:lang w:val="sr-Cyrl-RS"/>
              </w:rPr>
              <w:t>Парни ејектор</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2</w:t>
            </w:r>
            <w:r w:rsidRPr="00CB57D8">
              <w:rPr>
                <w:rFonts w:cs="Arial"/>
                <w:sz w:val="24"/>
                <w:szCs w:val="24"/>
                <w:lang w:val="sr-Latn-RS" w:eastAsia="hr-HR"/>
              </w:rPr>
              <w:t>.</w:t>
            </w:r>
            <w:r w:rsidRPr="00CB57D8">
              <w:rPr>
                <w:rFonts w:cs="Arial"/>
                <w:sz w:val="24"/>
                <w:szCs w:val="24"/>
                <w:lang w:val="sr-Cyrl-RS" w:eastAsia="hr-HR"/>
              </w:rPr>
              <w:t>1</w:t>
            </w:r>
          </w:p>
        </w:tc>
        <w:tc>
          <w:tcPr>
            <w:tcW w:w="1219" w:type="pct"/>
            <w:shd w:val="clear" w:color="auto" w:fill="auto"/>
            <w:vAlign w:val="center"/>
          </w:tcPr>
          <w:p w:rsidR="00463544" w:rsidRPr="00CB57D8" w:rsidRDefault="00463544" w:rsidP="00DB24B8">
            <w:pPr>
              <w:spacing w:before="0"/>
              <w:jc w:val="left"/>
              <w:rPr>
                <w:rFonts w:cs="Arial"/>
                <w:lang w:val="sr-Cyrl-RS"/>
              </w:rPr>
            </w:pPr>
            <w:r w:rsidRPr="00CB57D8">
              <w:rPr>
                <w:rFonts w:cs="Arial"/>
                <w:lang w:val="sr-Cyrl-RS"/>
              </w:rPr>
              <w:t xml:space="preserve">Површински кондензатор </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2</w:t>
            </w:r>
            <w:r w:rsidRPr="00CB57D8">
              <w:rPr>
                <w:rFonts w:cs="Arial"/>
                <w:sz w:val="24"/>
                <w:szCs w:val="24"/>
                <w:lang w:val="sr-Latn-RS" w:eastAsia="hr-HR"/>
              </w:rPr>
              <w:t>.</w:t>
            </w:r>
            <w:r w:rsidRPr="00CB57D8">
              <w:rPr>
                <w:rFonts w:cs="Arial"/>
                <w:sz w:val="24"/>
                <w:szCs w:val="24"/>
                <w:lang w:val="sr-Cyrl-RS" w:eastAsia="hr-HR"/>
              </w:rPr>
              <w:t>2</w:t>
            </w:r>
          </w:p>
        </w:tc>
        <w:tc>
          <w:tcPr>
            <w:tcW w:w="1219" w:type="pct"/>
            <w:shd w:val="clear" w:color="auto" w:fill="auto"/>
            <w:vAlign w:val="center"/>
          </w:tcPr>
          <w:p w:rsidR="00463544" w:rsidRPr="00CB57D8" w:rsidRDefault="00463544" w:rsidP="00DB24B8">
            <w:pPr>
              <w:spacing w:before="0"/>
              <w:jc w:val="left"/>
              <w:rPr>
                <w:rFonts w:cs="Arial"/>
                <w:lang w:val="sr-Cyrl-RS"/>
              </w:rPr>
            </w:pPr>
            <w:r w:rsidRPr="00CB57D8">
              <w:rPr>
                <w:rFonts w:cs="Arial"/>
                <w:lang w:val="sr-Cyrl-RS"/>
              </w:rPr>
              <w:t xml:space="preserve">Хладњаци генератора </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2</w:t>
            </w:r>
            <w:r>
              <w:rPr>
                <w:rFonts w:cs="Arial"/>
                <w:sz w:val="24"/>
                <w:szCs w:val="24"/>
                <w:lang w:val="sr-Cyrl-RS" w:eastAsia="hr-HR"/>
              </w:rPr>
              <w:t>.3</w:t>
            </w:r>
          </w:p>
        </w:tc>
        <w:tc>
          <w:tcPr>
            <w:tcW w:w="1219" w:type="pct"/>
            <w:shd w:val="clear" w:color="auto" w:fill="auto"/>
            <w:vAlign w:val="center"/>
          </w:tcPr>
          <w:p w:rsidR="00463544" w:rsidRPr="00D2216F" w:rsidRDefault="00463544" w:rsidP="00DB24B8">
            <w:pPr>
              <w:spacing w:before="0"/>
              <w:jc w:val="left"/>
              <w:rPr>
                <w:rFonts w:cs="Arial"/>
                <w:lang w:val="sr-Cyrl-RS"/>
              </w:rPr>
            </w:pPr>
            <w:r w:rsidRPr="00CB57D8">
              <w:rPr>
                <w:rFonts w:cs="Arial"/>
                <w:lang w:val="sr-Cyrl-RS"/>
              </w:rPr>
              <w:t>Уљни систем</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2</w:t>
            </w:r>
            <w:r w:rsidRPr="00CB57D8">
              <w:rPr>
                <w:rFonts w:cs="Arial"/>
                <w:sz w:val="24"/>
                <w:szCs w:val="24"/>
                <w:lang w:val="sr-Latn-RS" w:eastAsia="hr-HR"/>
              </w:rPr>
              <w:t>.</w:t>
            </w:r>
            <w:r>
              <w:rPr>
                <w:rFonts w:cs="Arial"/>
                <w:sz w:val="24"/>
                <w:szCs w:val="24"/>
                <w:lang w:val="sr-Cyrl-RS" w:eastAsia="hr-HR"/>
              </w:rPr>
              <w:t>4</w:t>
            </w:r>
          </w:p>
        </w:tc>
        <w:tc>
          <w:tcPr>
            <w:tcW w:w="1219" w:type="pct"/>
            <w:shd w:val="clear" w:color="auto" w:fill="auto"/>
            <w:vAlign w:val="center"/>
          </w:tcPr>
          <w:p w:rsidR="00463544" w:rsidRPr="00CB57D8" w:rsidRDefault="00463544" w:rsidP="00DB24B8">
            <w:pPr>
              <w:spacing w:before="0"/>
              <w:jc w:val="left"/>
              <w:rPr>
                <w:rFonts w:cs="Arial"/>
                <w:lang w:val="sr-Cyrl-RS"/>
              </w:rPr>
            </w:pPr>
            <w:r w:rsidRPr="00CB57D8">
              <w:rPr>
                <w:rFonts w:cs="Arial"/>
                <w:lang w:val="sr-Cyrl-RS"/>
              </w:rPr>
              <w:t>Парни ејектор</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1F3879" w:rsidRDefault="00463544" w:rsidP="00DB24B8">
            <w:pPr>
              <w:spacing w:before="0"/>
              <w:jc w:val="center"/>
              <w:rPr>
                <w:rFonts w:cs="Arial"/>
                <w:sz w:val="24"/>
                <w:szCs w:val="24"/>
                <w:lang w:val="sr-Cyrl-RS" w:eastAsia="hr-HR"/>
              </w:rPr>
            </w:pPr>
            <w:r>
              <w:rPr>
                <w:rFonts w:cs="Arial"/>
                <w:sz w:val="24"/>
                <w:szCs w:val="24"/>
                <w:lang w:val="sr-Cyrl-RS" w:eastAsia="hr-HR"/>
              </w:rPr>
              <w:t>2.5</w:t>
            </w:r>
          </w:p>
        </w:tc>
        <w:tc>
          <w:tcPr>
            <w:tcW w:w="1219" w:type="pct"/>
            <w:shd w:val="clear" w:color="auto" w:fill="auto"/>
            <w:vAlign w:val="center"/>
          </w:tcPr>
          <w:p w:rsidR="00463544" w:rsidRPr="001F3879" w:rsidRDefault="00463544" w:rsidP="00DB24B8">
            <w:pPr>
              <w:spacing w:before="0"/>
              <w:jc w:val="left"/>
              <w:rPr>
                <w:rFonts w:cs="Arial"/>
                <w:lang w:val="sr-Cyrl-RS"/>
              </w:rPr>
            </w:pPr>
            <w:r w:rsidRPr="001F3879">
              <w:rPr>
                <w:rFonts w:cs="Arial"/>
                <w:lang w:val="sr-Cyrl-RS"/>
              </w:rPr>
              <w:t>Парна турбина 32М</w:t>
            </w:r>
            <w:r w:rsidRPr="001F3879">
              <w:rPr>
                <w:rFonts w:cs="Arial"/>
                <w:lang w:val="sr-Latn-RS"/>
              </w:rPr>
              <w:t>W</w:t>
            </w:r>
            <w:r w:rsidRPr="001F3879">
              <w:rPr>
                <w:rFonts w:cs="Arial"/>
                <w:lang w:val="sr-Cyrl-RS"/>
              </w:rPr>
              <w:t xml:space="preserve"> Сименс</w:t>
            </w:r>
            <w:r>
              <w:rPr>
                <w:rFonts w:cs="Arial"/>
                <w:lang w:val="sr-Cyrl-RS"/>
              </w:rPr>
              <w:t>, демонтажно монтажне активност</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1F3879" w:rsidRDefault="00463544" w:rsidP="00DB24B8">
            <w:pPr>
              <w:spacing w:before="0"/>
              <w:jc w:val="center"/>
              <w:rPr>
                <w:rFonts w:cs="Arial"/>
                <w:sz w:val="24"/>
                <w:szCs w:val="24"/>
                <w:lang w:val="sr-Latn-RS" w:eastAsia="hr-HR"/>
              </w:rPr>
            </w:pPr>
            <w:r w:rsidRPr="001F3879">
              <w:rPr>
                <w:rFonts w:cs="Arial"/>
                <w:sz w:val="24"/>
                <w:szCs w:val="24"/>
                <w:lang w:val="sr-Latn-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3</w:t>
            </w:r>
            <w:r w:rsidRPr="00CB57D8">
              <w:rPr>
                <w:rFonts w:cs="Arial"/>
                <w:sz w:val="24"/>
                <w:szCs w:val="24"/>
                <w:lang w:val="sr-Latn-RS" w:eastAsia="hr-HR"/>
              </w:rPr>
              <w:t>.</w:t>
            </w:r>
            <w:r w:rsidRPr="00CB57D8">
              <w:rPr>
                <w:rFonts w:cs="Arial"/>
                <w:sz w:val="24"/>
                <w:szCs w:val="24"/>
                <w:lang w:val="sr-Cyrl-RS" w:eastAsia="hr-HR"/>
              </w:rPr>
              <w:t>1</w:t>
            </w:r>
          </w:p>
        </w:tc>
        <w:tc>
          <w:tcPr>
            <w:tcW w:w="1219" w:type="pct"/>
            <w:shd w:val="clear" w:color="auto" w:fill="auto"/>
            <w:vAlign w:val="center"/>
          </w:tcPr>
          <w:p w:rsidR="00463544" w:rsidRPr="00CB57D8" w:rsidRDefault="00DB24B8" w:rsidP="00DB24B8">
            <w:pPr>
              <w:spacing w:before="0"/>
              <w:jc w:val="left"/>
              <w:rPr>
                <w:rFonts w:cs="Arial"/>
                <w:lang w:val="sr-Cyrl-RS"/>
              </w:rPr>
            </w:pPr>
            <w:r>
              <w:rPr>
                <w:rFonts w:cs="Arial"/>
                <w:lang w:val="sr-Cyrl-RS"/>
              </w:rPr>
              <w:t xml:space="preserve">Површински кондензатор </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3</w:t>
            </w:r>
            <w:r w:rsidRPr="00CB57D8">
              <w:rPr>
                <w:rFonts w:cs="Arial"/>
                <w:sz w:val="24"/>
                <w:szCs w:val="24"/>
                <w:lang w:val="sr-Latn-RS" w:eastAsia="hr-HR"/>
              </w:rPr>
              <w:t>.</w:t>
            </w:r>
            <w:r w:rsidRPr="00CB57D8">
              <w:rPr>
                <w:rFonts w:cs="Arial"/>
                <w:sz w:val="24"/>
                <w:szCs w:val="24"/>
                <w:lang w:val="sr-Cyrl-RS" w:eastAsia="hr-HR"/>
              </w:rPr>
              <w:t>2</w:t>
            </w:r>
          </w:p>
        </w:tc>
        <w:tc>
          <w:tcPr>
            <w:tcW w:w="1219" w:type="pct"/>
            <w:shd w:val="clear" w:color="auto" w:fill="auto"/>
            <w:vAlign w:val="center"/>
          </w:tcPr>
          <w:p w:rsidR="00463544" w:rsidRPr="008B3566" w:rsidRDefault="00DB24B8" w:rsidP="00DB24B8">
            <w:pPr>
              <w:spacing w:before="0"/>
              <w:jc w:val="left"/>
              <w:rPr>
                <w:rFonts w:cs="Arial"/>
                <w:lang w:val="sr-Cyrl-RS"/>
              </w:rPr>
            </w:pPr>
            <w:r w:rsidRPr="008B3566">
              <w:rPr>
                <w:rFonts w:cs="Arial"/>
                <w:lang w:val="sr-Cyrl-RS"/>
              </w:rPr>
              <w:t xml:space="preserve">Хладњаци генератора </w:t>
            </w:r>
          </w:p>
        </w:tc>
        <w:tc>
          <w:tcPr>
            <w:tcW w:w="429" w:type="pct"/>
            <w:shd w:val="clear" w:color="auto" w:fill="auto"/>
            <w:vAlign w:val="center"/>
          </w:tcPr>
          <w:p w:rsidR="00463544" w:rsidRPr="008B3566" w:rsidRDefault="00463544" w:rsidP="00DB24B8">
            <w:pPr>
              <w:spacing w:before="0"/>
              <w:rPr>
                <w:rFonts w:cs="Arial"/>
                <w:sz w:val="24"/>
                <w:szCs w:val="24"/>
                <w:lang w:val="sr-Latn-RS" w:eastAsia="hr-HR"/>
              </w:rPr>
            </w:pPr>
            <w:r w:rsidRPr="008B3566">
              <w:rPr>
                <w:rFonts w:cs="Arial"/>
                <w:sz w:val="24"/>
                <w:szCs w:val="24"/>
                <w:lang w:val="sr-Cyrl-RS" w:eastAsia="hr-HR"/>
              </w:rPr>
              <w:t>комплет</w:t>
            </w:r>
          </w:p>
        </w:tc>
        <w:tc>
          <w:tcPr>
            <w:tcW w:w="500" w:type="pct"/>
            <w:shd w:val="clear" w:color="auto" w:fill="auto"/>
            <w:vAlign w:val="center"/>
          </w:tcPr>
          <w:p w:rsidR="00463544" w:rsidRPr="008B3566" w:rsidRDefault="00572E11" w:rsidP="00DB24B8">
            <w:pPr>
              <w:spacing w:before="0"/>
              <w:jc w:val="center"/>
              <w:rPr>
                <w:rFonts w:cs="Arial"/>
                <w:sz w:val="24"/>
                <w:szCs w:val="24"/>
                <w:lang w:val="sr-Latn-RS" w:eastAsia="hr-HR"/>
              </w:rPr>
            </w:pPr>
            <w:r w:rsidRPr="008B3566">
              <w:rPr>
                <w:rFonts w:cs="Arial"/>
                <w:sz w:val="24"/>
                <w:szCs w:val="24"/>
                <w:lang w:val="sr-Latn-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3</w:t>
            </w:r>
            <w:r>
              <w:rPr>
                <w:rFonts w:cs="Arial"/>
                <w:sz w:val="24"/>
                <w:szCs w:val="24"/>
                <w:lang w:val="sr-Cyrl-RS" w:eastAsia="hr-HR"/>
              </w:rPr>
              <w:t>.3</w:t>
            </w:r>
          </w:p>
        </w:tc>
        <w:tc>
          <w:tcPr>
            <w:tcW w:w="1219" w:type="pct"/>
            <w:shd w:val="clear" w:color="auto" w:fill="auto"/>
            <w:vAlign w:val="center"/>
          </w:tcPr>
          <w:p w:rsidR="00463544" w:rsidRPr="008B3566" w:rsidRDefault="00463544" w:rsidP="00DB24B8">
            <w:pPr>
              <w:spacing w:before="0"/>
              <w:jc w:val="left"/>
              <w:rPr>
                <w:rFonts w:cs="Arial"/>
                <w:lang w:val="sr-Cyrl-RS"/>
              </w:rPr>
            </w:pPr>
            <w:r w:rsidRPr="008B3566">
              <w:rPr>
                <w:rFonts w:cs="Arial"/>
                <w:lang w:val="sr-Cyrl-RS"/>
              </w:rPr>
              <w:t>Уљни систем</w:t>
            </w:r>
          </w:p>
        </w:tc>
        <w:tc>
          <w:tcPr>
            <w:tcW w:w="429" w:type="pct"/>
            <w:shd w:val="clear" w:color="auto" w:fill="auto"/>
            <w:vAlign w:val="center"/>
          </w:tcPr>
          <w:p w:rsidR="00463544" w:rsidRPr="008B3566" w:rsidRDefault="00463544" w:rsidP="00DB24B8">
            <w:pPr>
              <w:spacing w:before="0"/>
              <w:rPr>
                <w:rFonts w:cs="Arial"/>
                <w:sz w:val="24"/>
                <w:szCs w:val="24"/>
                <w:lang w:val="sr-Latn-RS" w:eastAsia="hr-HR"/>
              </w:rPr>
            </w:pPr>
            <w:r w:rsidRPr="008B3566">
              <w:rPr>
                <w:rFonts w:cs="Arial"/>
                <w:sz w:val="24"/>
                <w:szCs w:val="24"/>
                <w:lang w:val="sr-Cyrl-RS" w:eastAsia="hr-HR"/>
              </w:rPr>
              <w:t>комплет</w:t>
            </w:r>
          </w:p>
        </w:tc>
        <w:tc>
          <w:tcPr>
            <w:tcW w:w="500" w:type="pct"/>
            <w:shd w:val="clear" w:color="auto" w:fill="auto"/>
            <w:vAlign w:val="center"/>
          </w:tcPr>
          <w:p w:rsidR="00463544" w:rsidRPr="008B3566" w:rsidRDefault="00572E11" w:rsidP="00DB24B8">
            <w:pPr>
              <w:spacing w:before="0"/>
              <w:jc w:val="center"/>
              <w:rPr>
                <w:rFonts w:cs="Arial"/>
                <w:sz w:val="24"/>
                <w:szCs w:val="24"/>
                <w:lang w:val="sr-Latn-RS" w:eastAsia="hr-HR"/>
              </w:rPr>
            </w:pPr>
            <w:r w:rsidRPr="008B3566">
              <w:rPr>
                <w:rFonts w:cs="Arial"/>
                <w:sz w:val="24"/>
                <w:szCs w:val="24"/>
                <w:lang w:val="sr-Latn-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3</w:t>
            </w:r>
            <w:r w:rsidRPr="00CB57D8">
              <w:rPr>
                <w:rFonts w:cs="Arial"/>
                <w:sz w:val="24"/>
                <w:szCs w:val="24"/>
                <w:lang w:val="sr-Latn-RS" w:eastAsia="hr-HR"/>
              </w:rPr>
              <w:t>.</w:t>
            </w:r>
            <w:r>
              <w:rPr>
                <w:rFonts w:cs="Arial"/>
                <w:sz w:val="24"/>
                <w:szCs w:val="24"/>
                <w:lang w:val="sr-Cyrl-RS" w:eastAsia="hr-HR"/>
              </w:rPr>
              <w:t>4</w:t>
            </w:r>
          </w:p>
        </w:tc>
        <w:tc>
          <w:tcPr>
            <w:tcW w:w="1219" w:type="pct"/>
            <w:shd w:val="clear" w:color="auto" w:fill="auto"/>
            <w:vAlign w:val="center"/>
          </w:tcPr>
          <w:p w:rsidR="00463544" w:rsidRPr="008B3566" w:rsidRDefault="00DB24B8" w:rsidP="00DB24B8">
            <w:pPr>
              <w:spacing w:before="0"/>
              <w:jc w:val="left"/>
              <w:rPr>
                <w:rFonts w:cs="Arial"/>
                <w:lang w:val="sr-Cyrl-RS"/>
              </w:rPr>
            </w:pPr>
            <w:r w:rsidRPr="008B3566">
              <w:rPr>
                <w:rFonts w:cs="Arial"/>
                <w:lang w:val="sr-Cyrl-RS"/>
              </w:rPr>
              <w:t>Парни ејектор</w:t>
            </w:r>
          </w:p>
        </w:tc>
        <w:tc>
          <w:tcPr>
            <w:tcW w:w="429" w:type="pct"/>
            <w:shd w:val="clear" w:color="auto" w:fill="auto"/>
            <w:vAlign w:val="center"/>
          </w:tcPr>
          <w:p w:rsidR="00463544" w:rsidRPr="008B3566" w:rsidRDefault="00463544" w:rsidP="00DB24B8">
            <w:pPr>
              <w:spacing w:before="0"/>
              <w:rPr>
                <w:rFonts w:cs="Arial"/>
                <w:sz w:val="24"/>
                <w:szCs w:val="24"/>
                <w:lang w:val="sr-Latn-RS" w:eastAsia="hr-HR"/>
              </w:rPr>
            </w:pPr>
            <w:r w:rsidRPr="008B3566">
              <w:rPr>
                <w:rFonts w:cs="Arial"/>
                <w:sz w:val="24"/>
                <w:szCs w:val="24"/>
                <w:lang w:val="sr-Cyrl-RS" w:eastAsia="hr-HR"/>
              </w:rPr>
              <w:t>комплет</w:t>
            </w:r>
          </w:p>
        </w:tc>
        <w:tc>
          <w:tcPr>
            <w:tcW w:w="500" w:type="pct"/>
            <w:shd w:val="clear" w:color="auto" w:fill="auto"/>
            <w:vAlign w:val="center"/>
          </w:tcPr>
          <w:p w:rsidR="00463544" w:rsidRPr="008B3566" w:rsidRDefault="00572E11" w:rsidP="00DB24B8">
            <w:pPr>
              <w:spacing w:before="0"/>
              <w:jc w:val="center"/>
              <w:rPr>
                <w:rFonts w:cs="Arial"/>
                <w:sz w:val="24"/>
                <w:szCs w:val="24"/>
                <w:lang w:val="sr-Latn-RS" w:eastAsia="hr-HR"/>
              </w:rPr>
            </w:pPr>
            <w:r w:rsidRPr="008B3566">
              <w:rPr>
                <w:rFonts w:cs="Arial"/>
                <w:sz w:val="24"/>
                <w:szCs w:val="24"/>
                <w:lang w:val="sr-Latn-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CS" w:eastAsia="hr-HR"/>
              </w:rPr>
            </w:pPr>
            <w:r>
              <w:rPr>
                <w:rFonts w:cs="Arial"/>
                <w:sz w:val="24"/>
                <w:szCs w:val="24"/>
                <w:lang w:val="sr-Cyrl-CS" w:eastAsia="hr-HR"/>
              </w:rPr>
              <w:t>3.5</w:t>
            </w:r>
          </w:p>
        </w:tc>
        <w:tc>
          <w:tcPr>
            <w:tcW w:w="1219" w:type="pct"/>
            <w:shd w:val="clear" w:color="auto" w:fill="auto"/>
            <w:vAlign w:val="center"/>
          </w:tcPr>
          <w:p w:rsidR="00463544" w:rsidRPr="00DB24B8" w:rsidRDefault="00463544" w:rsidP="00DB24B8">
            <w:pPr>
              <w:spacing w:before="0"/>
              <w:jc w:val="left"/>
              <w:rPr>
                <w:rFonts w:cs="Arial"/>
                <w:lang w:val="sr-Cyrl-RS"/>
              </w:rPr>
            </w:pPr>
            <w:r>
              <w:rPr>
                <w:rFonts w:cs="Arial"/>
                <w:lang w:val="sr-Cyrl-RS"/>
              </w:rPr>
              <w:t>Механичка с</w:t>
            </w:r>
            <w:r w:rsidRPr="00CB57D8">
              <w:rPr>
                <w:rFonts w:cs="Arial"/>
                <w:lang w:val="sr-Cyrl-RS"/>
              </w:rPr>
              <w:t xml:space="preserve">ита за испирање </w:t>
            </w:r>
            <w:r>
              <w:rPr>
                <w:rFonts w:cs="Arial"/>
                <w:lang w:val="sr-Cyrl-RS"/>
              </w:rPr>
              <w:t xml:space="preserve">расхладног система </w:t>
            </w:r>
            <w:r w:rsidRPr="00CB57D8">
              <w:rPr>
                <w:rFonts w:cs="Arial"/>
                <w:lang w:val="sr-Cyrl-RS"/>
              </w:rPr>
              <w:t>НО1000 на улазу у кондензатор, Т3</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Pr>
                <w:rFonts w:cs="Arial"/>
                <w:sz w:val="24"/>
                <w:szCs w:val="24"/>
                <w:lang w:val="sr-Cyrl-RS" w:eastAsia="hr-HR"/>
              </w:rPr>
              <w:t>ком</w:t>
            </w:r>
          </w:p>
        </w:tc>
        <w:tc>
          <w:tcPr>
            <w:tcW w:w="500" w:type="pct"/>
            <w:shd w:val="clear" w:color="auto" w:fill="auto"/>
            <w:vAlign w:val="center"/>
          </w:tcPr>
          <w:p w:rsidR="00463544" w:rsidRPr="009F5175" w:rsidRDefault="00463544" w:rsidP="00DB24B8">
            <w:pPr>
              <w:spacing w:before="0"/>
              <w:jc w:val="center"/>
              <w:rPr>
                <w:rFonts w:cs="Arial"/>
                <w:sz w:val="24"/>
                <w:szCs w:val="24"/>
                <w:lang w:val="sr-Cyrl-RS" w:eastAsia="hr-HR"/>
              </w:rPr>
            </w:pPr>
            <w:r>
              <w:rPr>
                <w:rFonts w:cs="Arial"/>
                <w:sz w:val="24"/>
                <w:szCs w:val="24"/>
                <w:lang w:val="sr-Cyrl-RS" w:eastAsia="hr-HR"/>
              </w:rPr>
              <w:t>2</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4</w:t>
            </w:r>
            <w:r w:rsidRPr="00CB57D8">
              <w:rPr>
                <w:rFonts w:cs="Arial"/>
                <w:sz w:val="24"/>
                <w:szCs w:val="24"/>
                <w:lang w:val="sr-Latn-RS" w:eastAsia="hr-HR"/>
              </w:rPr>
              <w:t>.</w:t>
            </w:r>
            <w:r w:rsidRPr="00CB57D8">
              <w:rPr>
                <w:rFonts w:cs="Arial"/>
                <w:sz w:val="24"/>
                <w:szCs w:val="24"/>
                <w:lang w:val="sr-Cyrl-RS" w:eastAsia="hr-HR"/>
              </w:rPr>
              <w:t>1</w:t>
            </w:r>
          </w:p>
        </w:tc>
        <w:tc>
          <w:tcPr>
            <w:tcW w:w="1219" w:type="pct"/>
            <w:shd w:val="clear" w:color="auto" w:fill="auto"/>
            <w:vAlign w:val="center"/>
          </w:tcPr>
          <w:p w:rsidR="00463544" w:rsidRPr="00CB57D8" w:rsidRDefault="00DB24B8" w:rsidP="00DB24B8">
            <w:pPr>
              <w:spacing w:before="0"/>
              <w:jc w:val="left"/>
              <w:rPr>
                <w:rFonts w:cs="Arial"/>
                <w:lang w:val="sr-Cyrl-RS"/>
              </w:rPr>
            </w:pPr>
            <w:r>
              <w:rPr>
                <w:rFonts w:cs="Arial"/>
                <w:lang w:val="sr-Cyrl-RS"/>
              </w:rPr>
              <w:t>Површински кондензатор</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t>4</w:t>
            </w:r>
            <w:r>
              <w:rPr>
                <w:rFonts w:cs="Arial"/>
                <w:sz w:val="24"/>
                <w:szCs w:val="24"/>
                <w:lang w:val="sr-Cyrl-RS" w:eastAsia="hr-HR"/>
              </w:rPr>
              <w:t>.2</w:t>
            </w:r>
          </w:p>
        </w:tc>
        <w:tc>
          <w:tcPr>
            <w:tcW w:w="1219" w:type="pct"/>
            <w:shd w:val="clear" w:color="auto" w:fill="auto"/>
            <w:vAlign w:val="center"/>
          </w:tcPr>
          <w:p w:rsidR="00463544" w:rsidRPr="00CB57D8" w:rsidRDefault="00463544" w:rsidP="00DB24B8">
            <w:pPr>
              <w:spacing w:before="0"/>
              <w:jc w:val="left"/>
              <w:rPr>
                <w:rFonts w:cs="Arial"/>
                <w:lang w:val="sr-Cyrl-RS"/>
              </w:rPr>
            </w:pPr>
            <w:r w:rsidRPr="00CB57D8">
              <w:rPr>
                <w:rFonts w:cs="Arial"/>
                <w:lang w:val="sr-Cyrl-CS"/>
              </w:rPr>
              <w:t xml:space="preserve">Хладњаци расхладне воде за </w:t>
            </w:r>
            <w:r w:rsidRPr="00CB57D8">
              <w:rPr>
                <w:rFonts w:cs="Arial"/>
                <w:lang w:val="sr-Latn-CS"/>
              </w:rPr>
              <w:t>H</w:t>
            </w:r>
            <w:r w:rsidR="00DB24B8">
              <w:rPr>
                <w:rFonts w:cs="Arial"/>
                <w:vertAlign w:val="subscript"/>
                <w:lang w:val="sr-Cyrl-CS"/>
              </w:rPr>
              <w:t xml:space="preserve">2 </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CB57D8" w:rsidRDefault="00463544" w:rsidP="00DB24B8">
            <w:pPr>
              <w:spacing w:before="0"/>
              <w:jc w:val="center"/>
              <w:rPr>
                <w:rFonts w:cs="Arial"/>
                <w:sz w:val="24"/>
                <w:szCs w:val="24"/>
                <w:lang w:val="sr-Latn-RS" w:eastAsia="hr-HR"/>
              </w:rPr>
            </w:pPr>
            <w:r w:rsidRPr="00CB57D8">
              <w:rPr>
                <w:rFonts w:cs="Arial"/>
                <w:sz w:val="24"/>
                <w:szCs w:val="24"/>
                <w:lang w:val="sr-Latn-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RS" w:eastAsia="hr-HR"/>
              </w:rPr>
            </w:pPr>
            <w:r w:rsidRPr="00CB57D8">
              <w:rPr>
                <w:rFonts w:cs="Arial"/>
                <w:sz w:val="24"/>
                <w:szCs w:val="24"/>
                <w:lang w:val="sr-Cyrl-RS" w:eastAsia="hr-HR"/>
              </w:rPr>
              <w:lastRenderedPageBreak/>
              <w:t>4.3</w:t>
            </w:r>
          </w:p>
        </w:tc>
        <w:tc>
          <w:tcPr>
            <w:tcW w:w="1219" w:type="pct"/>
            <w:shd w:val="clear" w:color="auto" w:fill="auto"/>
            <w:vAlign w:val="center"/>
          </w:tcPr>
          <w:p w:rsidR="00463544" w:rsidRPr="00774D87" w:rsidRDefault="00463544" w:rsidP="00DB24B8">
            <w:pPr>
              <w:spacing w:before="0"/>
              <w:jc w:val="left"/>
              <w:rPr>
                <w:rFonts w:cs="Arial"/>
                <w:lang w:val="sr-Cyrl-RS"/>
              </w:rPr>
            </w:pPr>
            <w:r w:rsidRPr="00CB57D8">
              <w:rPr>
                <w:rFonts w:cs="Arial"/>
                <w:lang w:val="sr-Cyrl-RS"/>
              </w:rPr>
              <w:t>Уљни систем</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353556" w:rsidRDefault="00463544" w:rsidP="00DB24B8">
            <w:pPr>
              <w:spacing w:before="0"/>
              <w:jc w:val="center"/>
              <w:rPr>
                <w:rFonts w:cs="Arial"/>
                <w:sz w:val="24"/>
                <w:szCs w:val="24"/>
                <w:lang w:val="sr-Cyrl-RS" w:eastAsia="hr-HR"/>
              </w:rPr>
            </w:pPr>
            <w:r>
              <w:rPr>
                <w:rFonts w:cs="Arial"/>
                <w:sz w:val="24"/>
                <w:szCs w:val="24"/>
                <w:lang w:val="sr-Cyrl-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463544" w:rsidRPr="00E47C2E" w:rsidTr="00DB24B8">
        <w:tc>
          <w:tcPr>
            <w:tcW w:w="336" w:type="pct"/>
            <w:shd w:val="clear" w:color="auto" w:fill="auto"/>
            <w:vAlign w:val="center"/>
          </w:tcPr>
          <w:p w:rsidR="00463544" w:rsidRPr="00CB57D8" w:rsidRDefault="00463544" w:rsidP="00DB24B8">
            <w:pPr>
              <w:spacing w:before="0"/>
              <w:jc w:val="center"/>
              <w:rPr>
                <w:rFonts w:cs="Arial"/>
                <w:sz w:val="24"/>
                <w:szCs w:val="24"/>
                <w:lang w:val="sr-Cyrl-CS" w:eastAsia="hr-HR"/>
              </w:rPr>
            </w:pPr>
            <w:r>
              <w:rPr>
                <w:rFonts w:cs="Arial"/>
                <w:sz w:val="24"/>
                <w:szCs w:val="24"/>
                <w:lang w:val="sr-Cyrl-CS" w:eastAsia="hr-HR"/>
              </w:rPr>
              <w:t>4.4</w:t>
            </w:r>
          </w:p>
        </w:tc>
        <w:tc>
          <w:tcPr>
            <w:tcW w:w="1219" w:type="pct"/>
            <w:shd w:val="clear" w:color="auto" w:fill="auto"/>
            <w:vAlign w:val="center"/>
          </w:tcPr>
          <w:p w:rsidR="00463544" w:rsidRPr="001F3879" w:rsidRDefault="00463544" w:rsidP="00DB24B8">
            <w:pPr>
              <w:spacing w:before="0"/>
              <w:jc w:val="left"/>
              <w:rPr>
                <w:rFonts w:cs="Arial"/>
                <w:lang w:val="sr-Cyrl-RS"/>
              </w:rPr>
            </w:pPr>
            <w:r w:rsidRPr="00CB57D8">
              <w:rPr>
                <w:rFonts w:cs="Arial"/>
                <w:lang w:val="sr-Cyrl-RS"/>
              </w:rPr>
              <w:t>Хлађење водоником и заптивање</w:t>
            </w:r>
            <w:r>
              <w:rPr>
                <w:rFonts w:cs="Arial"/>
                <w:lang w:val="sr-Latn-RS"/>
              </w:rPr>
              <w:t xml:space="preserve"> </w:t>
            </w:r>
          </w:p>
        </w:tc>
        <w:tc>
          <w:tcPr>
            <w:tcW w:w="429" w:type="pct"/>
            <w:shd w:val="clear" w:color="auto" w:fill="auto"/>
            <w:vAlign w:val="center"/>
          </w:tcPr>
          <w:p w:rsidR="00463544" w:rsidRPr="00CB57D8" w:rsidRDefault="00463544" w:rsidP="00DB24B8">
            <w:pPr>
              <w:spacing w:before="0"/>
              <w:rPr>
                <w:rFonts w:cs="Arial"/>
                <w:sz w:val="24"/>
                <w:szCs w:val="24"/>
                <w:lang w:val="sr-Latn-RS" w:eastAsia="hr-HR"/>
              </w:rPr>
            </w:pPr>
            <w:r w:rsidRPr="00CB57D8">
              <w:rPr>
                <w:rFonts w:cs="Arial"/>
                <w:sz w:val="24"/>
                <w:szCs w:val="24"/>
                <w:lang w:val="sr-Cyrl-RS" w:eastAsia="hr-HR"/>
              </w:rPr>
              <w:t>комплет</w:t>
            </w:r>
          </w:p>
        </w:tc>
        <w:tc>
          <w:tcPr>
            <w:tcW w:w="500" w:type="pct"/>
            <w:shd w:val="clear" w:color="auto" w:fill="auto"/>
            <w:vAlign w:val="center"/>
          </w:tcPr>
          <w:p w:rsidR="00463544" w:rsidRPr="00CB57D8" w:rsidRDefault="00463544" w:rsidP="00DB24B8">
            <w:pPr>
              <w:spacing w:before="0"/>
              <w:jc w:val="center"/>
              <w:rPr>
                <w:rFonts w:cs="Arial"/>
                <w:sz w:val="24"/>
                <w:szCs w:val="24"/>
                <w:lang w:val="sr-Latn-RS" w:eastAsia="hr-HR"/>
              </w:rPr>
            </w:pPr>
            <w:r w:rsidRPr="00CB57D8">
              <w:rPr>
                <w:rFonts w:cs="Arial"/>
                <w:sz w:val="24"/>
                <w:szCs w:val="24"/>
                <w:lang w:val="sr-Latn-RS" w:eastAsia="hr-HR"/>
              </w:rPr>
              <w:t>1</w:t>
            </w:r>
          </w:p>
        </w:tc>
        <w:tc>
          <w:tcPr>
            <w:tcW w:w="501" w:type="pct"/>
            <w:shd w:val="clear" w:color="auto" w:fill="auto"/>
            <w:vAlign w:val="center"/>
          </w:tcPr>
          <w:p w:rsidR="00463544" w:rsidRPr="00E47C2E" w:rsidRDefault="00463544" w:rsidP="00DB24B8">
            <w:pPr>
              <w:spacing w:before="0"/>
              <w:jc w:val="center"/>
              <w:rPr>
                <w:rFonts w:cs="Arial"/>
                <w:b/>
                <w:bCs/>
                <w:iCs/>
              </w:rPr>
            </w:pPr>
          </w:p>
        </w:tc>
        <w:tc>
          <w:tcPr>
            <w:tcW w:w="644" w:type="pct"/>
            <w:shd w:val="clear" w:color="auto" w:fill="auto"/>
            <w:vAlign w:val="center"/>
          </w:tcPr>
          <w:p w:rsidR="00463544" w:rsidRPr="00E47C2E" w:rsidRDefault="00463544" w:rsidP="00DB24B8">
            <w:pPr>
              <w:spacing w:before="0"/>
              <w:jc w:val="center"/>
              <w:rPr>
                <w:rFonts w:cs="Arial"/>
                <w:b/>
                <w:bCs/>
                <w:iCs/>
              </w:rPr>
            </w:pPr>
          </w:p>
        </w:tc>
        <w:tc>
          <w:tcPr>
            <w:tcW w:w="714" w:type="pct"/>
            <w:shd w:val="clear" w:color="auto" w:fill="auto"/>
            <w:vAlign w:val="center"/>
          </w:tcPr>
          <w:p w:rsidR="00463544" w:rsidRPr="00E47C2E" w:rsidRDefault="00463544" w:rsidP="00DB24B8">
            <w:pPr>
              <w:spacing w:before="0"/>
              <w:jc w:val="center"/>
              <w:rPr>
                <w:rFonts w:cs="Arial"/>
                <w:b/>
                <w:bCs/>
                <w:iCs/>
              </w:rPr>
            </w:pPr>
          </w:p>
        </w:tc>
        <w:tc>
          <w:tcPr>
            <w:tcW w:w="657" w:type="pct"/>
            <w:shd w:val="clear" w:color="auto" w:fill="auto"/>
            <w:vAlign w:val="center"/>
          </w:tcPr>
          <w:p w:rsidR="00463544" w:rsidRPr="00E47C2E" w:rsidRDefault="00463544" w:rsidP="00DB24B8">
            <w:pPr>
              <w:spacing w:before="0"/>
              <w:jc w:val="center"/>
              <w:rPr>
                <w:rFonts w:cs="Arial"/>
                <w:b/>
                <w:bCs/>
                <w:iCs/>
              </w:rPr>
            </w:pPr>
          </w:p>
        </w:tc>
      </w:tr>
      <w:tr w:rsidR="00DB24B8" w:rsidRPr="00E47C2E" w:rsidTr="00DB24B8">
        <w:tc>
          <w:tcPr>
            <w:tcW w:w="336" w:type="pct"/>
            <w:shd w:val="clear" w:color="auto" w:fill="auto"/>
            <w:vAlign w:val="center"/>
          </w:tcPr>
          <w:p w:rsidR="00DB24B8" w:rsidRPr="00930E8A" w:rsidRDefault="00DB24B8" w:rsidP="00DB24B8">
            <w:pPr>
              <w:spacing w:before="0"/>
              <w:jc w:val="center"/>
              <w:rPr>
                <w:rFonts w:cs="Arial"/>
                <w:sz w:val="24"/>
                <w:szCs w:val="24"/>
                <w:lang w:val="sr-Cyrl-CS" w:eastAsia="hr-HR"/>
              </w:rPr>
            </w:pPr>
            <w:r>
              <w:rPr>
                <w:rFonts w:cs="Arial"/>
                <w:sz w:val="24"/>
                <w:szCs w:val="24"/>
                <w:lang w:val="sr-Cyrl-CS" w:eastAsia="hr-HR"/>
              </w:rPr>
              <w:t>5</w:t>
            </w:r>
          </w:p>
        </w:tc>
        <w:tc>
          <w:tcPr>
            <w:tcW w:w="1219" w:type="pct"/>
            <w:shd w:val="clear" w:color="auto" w:fill="auto"/>
            <w:vAlign w:val="center"/>
          </w:tcPr>
          <w:p w:rsidR="00DB24B8" w:rsidRPr="002A2CC3" w:rsidRDefault="00DB24B8" w:rsidP="00DB24B8">
            <w:pPr>
              <w:spacing w:before="0"/>
              <w:jc w:val="left"/>
              <w:rPr>
                <w:rFonts w:cs="Arial"/>
                <w:b/>
                <w:lang w:val="en-GB"/>
              </w:rPr>
            </w:pPr>
            <w:r w:rsidRPr="002A2CC3">
              <w:rPr>
                <w:rFonts w:cs="Arial"/>
                <w:b/>
                <w:lang w:val="en-GB"/>
              </w:rPr>
              <w:t xml:space="preserve">Ангажовање извршиоца за ремонт, </w:t>
            </w:r>
          </w:p>
          <w:p w:rsidR="00DB24B8" w:rsidRPr="00171DC2" w:rsidRDefault="00DB24B8" w:rsidP="00DB24B8">
            <w:pPr>
              <w:spacing w:before="0"/>
              <w:jc w:val="left"/>
              <w:rPr>
                <w:rFonts w:cs="Arial"/>
                <w:b/>
                <w:lang w:val="sr-Cyrl-RS"/>
              </w:rPr>
            </w:pPr>
            <w:r>
              <w:rPr>
                <w:rFonts w:cs="Arial"/>
                <w:b/>
                <w:lang w:val="sr-Cyrl-RS"/>
              </w:rPr>
              <w:t>специјалиста за турбине</w:t>
            </w:r>
            <w:r w:rsidRPr="002A2CC3">
              <w:rPr>
                <w:rFonts w:cs="Arial"/>
                <w:b/>
                <w:lang w:val="en-GB"/>
              </w:rPr>
              <w:t xml:space="preserve">  </w:t>
            </w:r>
          </w:p>
        </w:tc>
        <w:tc>
          <w:tcPr>
            <w:tcW w:w="429" w:type="pct"/>
            <w:shd w:val="clear" w:color="auto" w:fill="auto"/>
            <w:vAlign w:val="center"/>
          </w:tcPr>
          <w:p w:rsidR="00DB24B8" w:rsidRPr="00930E8A" w:rsidRDefault="00DB24B8" w:rsidP="00DB24B8">
            <w:pPr>
              <w:spacing w:before="0"/>
              <w:jc w:val="center"/>
              <w:rPr>
                <w:rFonts w:cs="Arial"/>
                <w:sz w:val="24"/>
                <w:szCs w:val="24"/>
                <w:lang w:val="sr-Cyrl-CS" w:eastAsia="hr-HR"/>
              </w:rPr>
            </w:pPr>
            <w:r>
              <w:rPr>
                <w:rFonts w:cs="Arial"/>
                <w:sz w:val="24"/>
                <w:szCs w:val="24"/>
                <w:lang w:val="sr-Cyrl-CS" w:eastAsia="hr-HR"/>
              </w:rPr>
              <w:t>НЧ</w:t>
            </w:r>
          </w:p>
        </w:tc>
        <w:tc>
          <w:tcPr>
            <w:tcW w:w="500" w:type="pct"/>
            <w:shd w:val="clear" w:color="auto" w:fill="auto"/>
            <w:vAlign w:val="center"/>
          </w:tcPr>
          <w:p w:rsidR="00DB24B8" w:rsidRPr="0078288D" w:rsidRDefault="00DB24B8" w:rsidP="00DB24B8">
            <w:pPr>
              <w:spacing w:before="0"/>
              <w:jc w:val="center"/>
              <w:rPr>
                <w:rFonts w:cs="Arial"/>
                <w:sz w:val="24"/>
                <w:szCs w:val="24"/>
                <w:lang w:val="sr-Latn-RS" w:eastAsia="hr-HR"/>
              </w:rPr>
            </w:pPr>
            <w:r>
              <w:rPr>
                <w:rFonts w:cs="Arial"/>
                <w:sz w:val="24"/>
                <w:szCs w:val="24"/>
                <w:lang w:val="sr-Cyrl-CS" w:eastAsia="hr-HR"/>
              </w:rPr>
              <w:t>2</w:t>
            </w:r>
            <w:r>
              <w:rPr>
                <w:rFonts w:cs="Arial"/>
                <w:sz w:val="24"/>
                <w:szCs w:val="24"/>
                <w:lang w:val="sr-Latn-RS" w:eastAsia="hr-HR"/>
              </w:rPr>
              <w:t>4</w:t>
            </w:r>
          </w:p>
        </w:tc>
        <w:tc>
          <w:tcPr>
            <w:tcW w:w="501" w:type="pct"/>
            <w:shd w:val="clear" w:color="auto" w:fill="auto"/>
            <w:vAlign w:val="center"/>
          </w:tcPr>
          <w:p w:rsidR="00DB24B8" w:rsidRPr="00E47C2E" w:rsidRDefault="00DB24B8" w:rsidP="00DB24B8">
            <w:pPr>
              <w:spacing w:before="0"/>
              <w:jc w:val="center"/>
              <w:rPr>
                <w:rFonts w:cs="Arial"/>
                <w:b/>
                <w:bCs/>
                <w:iCs/>
              </w:rPr>
            </w:pPr>
          </w:p>
        </w:tc>
        <w:tc>
          <w:tcPr>
            <w:tcW w:w="644" w:type="pct"/>
            <w:shd w:val="clear" w:color="auto" w:fill="auto"/>
            <w:vAlign w:val="center"/>
          </w:tcPr>
          <w:p w:rsidR="00DB24B8" w:rsidRPr="00E47C2E" w:rsidRDefault="00DB24B8" w:rsidP="00DB24B8">
            <w:pPr>
              <w:spacing w:before="0"/>
              <w:jc w:val="center"/>
              <w:rPr>
                <w:rFonts w:cs="Arial"/>
                <w:b/>
                <w:bCs/>
                <w:iCs/>
              </w:rPr>
            </w:pPr>
          </w:p>
        </w:tc>
        <w:tc>
          <w:tcPr>
            <w:tcW w:w="714" w:type="pct"/>
            <w:shd w:val="clear" w:color="auto" w:fill="auto"/>
            <w:vAlign w:val="center"/>
          </w:tcPr>
          <w:p w:rsidR="00DB24B8" w:rsidRPr="00E47C2E" w:rsidRDefault="00DB24B8" w:rsidP="00DB24B8">
            <w:pPr>
              <w:spacing w:before="0"/>
              <w:jc w:val="center"/>
              <w:rPr>
                <w:rFonts w:cs="Arial"/>
                <w:b/>
                <w:bCs/>
                <w:iCs/>
              </w:rPr>
            </w:pPr>
          </w:p>
        </w:tc>
        <w:tc>
          <w:tcPr>
            <w:tcW w:w="657" w:type="pct"/>
            <w:shd w:val="clear" w:color="auto" w:fill="auto"/>
            <w:vAlign w:val="center"/>
          </w:tcPr>
          <w:p w:rsidR="00DB24B8" w:rsidRPr="00E47C2E" w:rsidRDefault="00DB24B8" w:rsidP="00DB24B8">
            <w:pPr>
              <w:spacing w:before="0"/>
              <w:jc w:val="center"/>
              <w:rPr>
                <w:rFonts w:cs="Arial"/>
                <w:b/>
                <w:bCs/>
                <w:iCs/>
              </w:rPr>
            </w:pPr>
          </w:p>
        </w:tc>
      </w:tr>
      <w:tr w:rsidR="00DB24B8" w:rsidRPr="00E47C2E" w:rsidTr="00DB24B8">
        <w:tc>
          <w:tcPr>
            <w:tcW w:w="336" w:type="pct"/>
            <w:shd w:val="clear" w:color="auto" w:fill="auto"/>
            <w:vAlign w:val="center"/>
          </w:tcPr>
          <w:p w:rsidR="00DB24B8" w:rsidRPr="00930E8A" w:rsidRDefault="00DB24B8" w:rsidP="00DB24B8">
            <w:pPr>
              <w:spacing w:before="0"/>
              <w:jc w:val="center"/>
              <w:rPr>
                <w:rFonts w:cs="Arial"/>
                <w:sz w:val="24"/>
                <w:szCs w:val="24"/>
                <w:lang w:val="sr-Cyrl-CS" w:eastAsia="hr-HR"/>
              </w:rPr>
            </w:pPr>
            <w:r>
              <w:rPr>
                <w:rFonts w:cs="Arial"/>
                <w:sz w:val="24"/>
                <w:szCs w:val="24"/>
                <w:lang w:val="sr-Cyrl-CS" w:eastAsia="hr-HR"/>
              </w:rPr>
              <w:t>6</w:t>
            </w:r>
          </w:p>
        </w:tc>
        <w:tc>
          <w:tcPr>
            <w:tcW w:w="1219" w:type="pct"/>
            <w:shd w:val="clear" w:color="auto" w:fill="auto"/>
            <w:vAlign w:val="center"/>
          </w:tcPr>
          <w:p w:rsidR="00DB24B8" w:rsidRPr="00DB24B8" w:rsidRDefault="00DB24B8" w:rsidP="00DB24B8">
            <w:pPr>
              <w:spacing w:before="0"/>
              <w:jc w:val="left"/>
              <w:rPr>
                <w:rFonts w:cs="Arial"/>
                <w:b/>
                <w:lang w:val="sr-Cyrl-CS"/>
              </w:rPr>
            </w:pPr>
            <w:r w:rsidRPr="002A2CC3">
              <w:rPr>
                <w:rFonts w:cs="Arial"/>
                <w:b/>
                <w:lang w:val="sr-Cyrl-CS"/>
              </w:rPr>
              <w:t>Ангажовање извршиоца за ремонт, КВ механичар</w:t>
            </w:r>
          </w:p>
        </w:tc>
        <w:tc>
          <w:tcPr>
            <w:tcW w:w="429" w:type="pct"/>
            <w:shd w:val="clear" w:color="auto" w:fill="auto"/>
            <w:vAlign w:val="center"/>
          </w:tcPr>
          <w:p w:rsidR="00DB24B8" w:rsidRPr="00930E8A" w:rsidRDefault="00DB24B8" w:rsidP="00DB24B8">
            <w:pPr>
              <w:spacing w:before="0"/>
              <w:jc w:val="center"/>
              <w:rPr>
                <w:rFonts w:cs="Arial"/>
                <w:sz w:val="24"/>
                <w:szCs w:val="24"/>
                <w:lang w:val="sr-Cyrl-CS" w:eastAsia="hr-HR"/>
              </w:rPr>
            </w:pPr>
            <w:r>
              <w:rPr>
                <w:rFonts w:cs="Arial"/>
                <w:sz w:val="24"/>
                <w:szCs w:val="24"/>
                <w:lang w:val="sr-Cyrl-CS" w:eastAsia="hr-HR"/>
              </w:rPr>
              <w:t>НЧ</w:t>
            </w:r>
          </w:p>
        </w:tc>
        <w:tc>
          <w:tcPr>
            <w:tcW w:w="500" w:type="pct"/>
            <w:shd w:val="clear" w:color="auto" w:fill="auto"/>
            <w:vAlign w:val="center"/>
          </w:tcPr>
          <w:p w:rsidR="00DB24B8" w:rsidRPr="0078288D" w:rsidRDefault="00DB24B8" w:rsidP="00DB24B8">
            <w:pPr>
              <w:spacing w:before="0"/>
              <w:jc w:val="center"/>
              <w:rPr>
                <w:rFonts w:cs="Arial"/>
                <w:sz w:val="24"/>
                <w:szCs w:val="24"/>
                <w:lang w:val="sr-Latn-RS" w:eastAsia="hr-HR"/>
              </w:rPr>
            </w:pPr>
            <w:r>
              <w:rPr>
                <w:rFonts w:cs="Arial"/>
                <w:sz w:val="24"/>
                <w:szCs w:val="24"/>
                <w:lang w:val="sr-Latn-RS" w:eastAsia="hr-HR"/>
              </w:rPr>
              <w:t>64</w:t>
            </w:r>
          </w:p>
        </w:tc>
        <w:tc>
          <w:tcPr>
            <w:tcW w:w="501" w:type="pct"/>
            <w:shd w:val="clear" w:color="auto" w:fill="auto"/>
            <w:vAlign w:val="center"/>
          </w:tcPr>
          <w:p w:rsidR="00DB24B8" w:rsidRPr="00E47C2E" w:rsidRDefault="00DB24B8" w:rsidP="00DB24B8">
            <w:pPr>
              <w:spacing w:before="0"/>
              <w:jc w:val="center"/>
              <w:rPr>
                <w:rFonts w:cs="Arial"/>
                <w:b/>
                <w:bCs/>
                <w:iCs/>
              </w:rPr>
            </w:pPr>
          </w:p>
        </w:tc>
        <w:tc>
          <w:tcPr>
            <w:tcW w:w="644" w:type="pct"/>
            <w:shd w:val="clear" w:color="auto" w:fill="auto"/>
            <w:vAlign w:val="center"/>
          </w:tcPr>
          <w:p w:rsidR="00DB24B8" w:rsidRPr="00E47C2E" w:rsidRDefault="00DB24B8" w:rsidP="00DB24B8">
            <w:pPr>
              <w:spacing w:before="0"/>
              <w:jc w:val="center"/>
              <w:rPr>
                <w:rFonts w:cs="Arial"/>
                <w:b/>
                <w:bCs/>
                <w:iCs/>
              </w:rPr>
            </w:pPr>
          </w:p>
        </w:tc>
        <w:tc>
          <w:tcPr>
            <w:tcW w:w="714" w:type="pct"/>
            <w:shd w:val="clear" w:color="auto" w:fill="auto"/>
            <w:vAlign w:val="center"/>
          </w:tcPr>
          <w:p w:rsidR="00DB24B8" w:rsidRPr="00E47C2E" w:rsidRDefault="00DB24B8" w:rsidP="00DB24B8">
            <w:pPr>
              <w:spacing w:before="0"/>
              <w:jc w:val="center"/>
              <w:rPr>
                <w:rFonts w:cs="Arial"/>
                <w:b/>
                <w:bCs/>
                <w:iCs/>
              </w:rPr>
            </w:pPr>
          </w:p>
        </w:tc>
        <w:tc>
          <w:tcPr>
            <w:tcW w:w="657" w:type="pct"/>
            <w:shd w:val="clear" w:color="auto" w:fill="auto"/>
            <w:vAlign w:val="center"/>
          </w:tcPr>
          <w:p w:rsidR="00DB24B8" w:rsidRPr="00E47C2E" w:rsidRDefault="00DB24B8" w:rsidP="00DB24B8">
            <w:pPr>
              <w:spacing w:before="0"/>
              <w:jc w:val="center"/>
              <w:rPr>
                <w:rFonts w:cs="Arial"/>
                <w:b/>
                <w:bCs/>
                <w:iCs/>
              </w:rPr>
            </w:pPr>
          </w:p>
        </w:tc>
      </w:tr>
      <w:tr w:rsidR="00DB24B8" w:rsidRPr="00E47C2E" w:rsidTr="00DB24B8">
        <w:tc>
          <w:tcPr>
            <w:tcW w:w="336" w:type="pct"/>
            <w:shd w:val="clear" w:color="auto" w:fill="auto"/>
            <w:vAlign w:val="center"/>
          </w:tcPr>
          <w:p w:rsidR="00DB24B8" w:rsidRDefault="00DB24B8" w:rsidP="00DB24B8">
            <w:pPr>
              <w:spacing w:before="0"/>
              <w:jc w:val="center"/>
              <w:rPr>
                <w:rFonts w:cs="Arial"/>
                <w:sz w:val="24"/>
                <w:szCs w:val="24"/>
                <w:lang w:val="sr-Cyrl-CS" w:eastAsia="hr-HR"/>
              </w:rPr>
            </w:pPr>
            <w:r>
              <w:rPr>
                <w:rFonts w:cs="Arial"/>
                <w:sz w:val="24"/>
                <w:szCs w:val="24"/>
                <w:lang w:val="sr-Cyrl-CS" w:eastAsia="hr-HR"/>
              </w:rPr>
              <w:t>7</w:t>
            </w:r>
          </w:p>
        </w:tc>
        <w:tc>
          <w:tcPr>
            <w:tcW w:w="1219" w:type="pct"/>
            <w:shd w:val="clear" w:color="auto" w:fill="auto"/>
            <w:vAlign w:val="center"/>
          </w:tcPr>
          <w:p w:rsidR="00DB24B8" w:rsidRPr="002A2CC3" w:rsidRDefault="00DB24B8" w:rsidP="00DB24B8">
            <w:pPr>
              <w:spacing w:before="0"/>
              <w:jc w:val="left"/>
              <w:rPr>
                <w:rFonts w:cs="Arial"/>
                <w:b/>
                <w:lang w:val="sr-Cyrl-CS"/>
              </w:rPr>
            </w:pPr>
            <w:r>
              <w:rPr>
                <w:rFonts w:cs="Arial"/>
                <w:b/>
                <w:lang w:val="sr-Cyrl-CS"/>
              </w:rPr>
              <w:t>З</w:t>
            </w:r>
            <w:r w:rsidRPr="002A2CC3">
              <w:rPr>
                <w:rFonts w:cs="Arial"/>
                <w:b/>
                <w:lang w:val="sr-Cyrl-CS"/>
              </w:rPr>
              <w:t>аваривач са атестом аргон-електро,  групе матер. W01 и W02</w:t>
            </w:r>
          </w:p>
        </w:tc>
        <w:tc>
          <w:tcPr>
            <w:tcW w:w="429" w:type="pct"/>
            <w:shd w:val="clear" w:color="auto" w:fill="auto"/>
            <w:vAlign w:val="center"/>
          </w:tcPr>
          <w:p w:rsidR="00DB24B8" w:rsidRDefault="00DB24B8" w:rsidP="00DB24B8">
            <w:pPr>
              <w:spacing w:before="0"/>
              <w:jc w:val="center"/>
              <w:rPr>
                <w:rFonts w:cs="Arial"/>
                <w:sz w:val="24"/>
                <w:szCs w:val="24"/>
                <w:lang w:val="sr-Cyrl-CS" w:eastAsia="hr-HR"/>
              </w:rPr>
            </w:pPr>
            <w:r w:rsidRPr="00306398">
              <w:rPr>
                <w:rFonts w:cs="Arial"/>
                <w:sz w:val="24"/>
                <w:szCs w:val="24"/>
                <w:lang w:val="sr-Cyrl-CS" w:eastAsia="hr-HR"/>
              </w:rPr>
              <w:t>НЧ</w:t>
            </w:r>
          </w:p>
        </w:tc>
        <w:tc>
          <w:tcPr>
            <w:tcW w:w="500" w:type="pct"/>
            <w:shd w:val="clear" w:color="auto" w:fill="auto"/>
            <w:vAlign w:val="center"/>
          </w:tcPr>
          <w:p w:rsidR="00DB24B8" w:rsidRDefault="00DB24B8" w:rsidP="00DB24B8">
            <w:pPr>
              <w:spacing w:before="0"/>
              <w:jc w:val="center"/>
              <w:rPr>
                <w:rFonts w:cs="Arial"/>
                <w:sz w:val="24"/>
                <w:szCs w:val="24"/>
                <w:lang w:val="sr-Cyrl-CS" w:eastAsia="hr-HR"/>
              </w:rPr>
            </w:pPr>
            <w:r>
              <w:rPr>
                <w:rFonts w:cs="Arial"/>
                <w:sz w:val="24"/>
                <w:szCs w:val="24"/>
                <w:lang w:val="sr-Latn-RS" w:eastAsia="hr-HR"/>
              </w:rPr>
              <w:t>8</w:t>
            </w:r>
            <w:r>
              <w:rPr>
                <w:rFonts w:cs="Arial"/>
                <w:sz w:val="24"/>
                <w:szCs w:val="24"/>
                <w:lang w:val="sr-Cyrl-CS" w:eastAsia="hr-HR"/>
              </w:rPr>
              <w:t>00</w:t>
            </w:r>
          </w:p>
        </w:tc>
        <w:tc>
          <w:tcPr>
            <w:tcW w:w="501" w:type="pct"/>
            <w:shd w:val="clear" w:color="auto" w:fill="auto"/>
            <w:vAlign w:val="center"/>
          </w:tcPr>
          <w:p w:rsidR="00DB24B8" w:rsidRPr="00E47C2E" w:rsidRDefault="00DB24B8" w:rsidP="00DB24B8">
            <w:pPr>
              <w:spacing w:before="0"/>
              <w:jc w:val="center"/>
              <w:rPr>
                <w:rFonts w:cs="Arial"/>
                <w:b/>
                <w:bCs/>
                <w:iCs/>
              </w:rPr>
            </w:pPr>
          </w:p>
        </w:tc>
        <w:tc>
          <w:tcPr>
            <w:tcW w:w="644" w:type="pct"/>
            <w:shd w:val="clear" w:color="auto" w:fill="auto"/>
            <w:vAlign w:val="center"/>
          </w:tcPr>
          <w:p w:rsidR="00DB24B8" w:rsidRPr="00E47C2E" w:rsidRDefault="00DB24B8" w:rsidP="00DB24B8">
            <w:pPr>
              <w:spacing w:before="0"/>
              <w:jc w:val="center"/>
              <w:rPr>
                <w:rFonts w:cs="Arial"/>
                <w:b/>
                <w:bCs/>
                <w:iCs/>
              </w:rPr>
            </w:pPr>
          </w:p>
        </w:tc>
        <w:tc>
          <w:tcPr>
            <w:tcW w:w="714" w:type="pct"/>
            <w:shd w:val="clear" w:color="auto" w:fill="auto"/>
            <w:vAlign w:val="center"/>
          </w:tcPr>
          <w:p w:rsidR="00DB24B8" w:rsidRPr="00E47C2E" w:rsidRDefault="00DB24B8" w:rsidP="00DB24B8">
            <w:pPr>
              <w:spacing w:before="0"/>
              <w:jc w:val="center"/>
              <w:rPr>
                <w:rFonts w:cs="Arial"/>
                <w:b/>
                <w:bCs/>
                <w:iCs/>
              </w:rPr>
            </w:pPr>
          </w:p>
        </w:tc>
        <w:tc>
          <w:tcPr>
            <w:tcW w:w="657" w:type="pct"/>
            <w:shd w:val="clear" w:color="auto" w:fill="auto"/>
            <w:vAlign w:val="center"/>
          </w:tcPr>
          <w:p w:rsidR="00DB24B8" w:rsidRPr="00E47C2E" w:rsidRDefault="00DB24B8" w:rsidP="00DB24B8">
            <w:pPr>
              <w:spacing w:before="0"/>
              <w:jc w:val="center"/>
              <w:rPr>
                <w:rFonts w:cs="Arial"/>
                <w:b/>
                <w:bCs/>
                <w:iCs/>
              </w:rPr>
            </w:pPr>
          </w:p>
        </w:tc>
      </w:tr>
      <w:tr w:rsidR="00DB24B8" w:rsidRPr="00E47C2E" w:rsidTr="00DB24B8">
        <w:tc>
          <w:tcPr>
            <w:tcW w:w="336" w:type="pct"/>
            <w:shd w:val="clear" w:color="auto" w:fill="auto"/>
            <w:vAlign w:val="center"/>
          </w:tcPr>
          <w:p w:rsidR="00DB24B8" w:rsidRDefault="00DB24B8" w:rsidP="00DB24B8">
            <w:pPr>
              <w:spacing w:before="0"/>
              <w:jc w:val="center"/>
              <w:rPr>
                <w:rFonts w:cs="Arial"/>
                <w:sz w:val="24"/>
                <w:szCs w:val="24"/>
                <w:lang w:val="sr-Cyrl-CS" w:eastAsia="hr-HR"/>
              </w:rPr>
            </w:pPr>
            <w:r>
              <w:rPr>
                <w:rFonts w:cs="Arial"/>
                <w:sz w:val="24"/>
                <w:szCs w:val="24"/>
                <w:lang w:val="sr-Cyrl-CS" w:eastAsia="hr-HR"/>
              </w:rPr>
              <w:t>8</w:t>
            </w:r>
          </w:p>
        </w:tc>
        <w:tc>
          <w:tcPr>
            <w:tcW w:w="1219" w:type="pct"/>
            <w:shd w:val="clear" w:color="auto" w:fill="auto"/>
            <w:vAlign w:val="center"/>
          </w:tcPr>
          <w:p w:rsidR="00DB24B8" w:rsidRPr="002A2CC3" w:rsidRDefault="00DB24B8" w:rsidP="00DB24B8">
            <w:pPr>
              <w:spacing w:before="0"/>
              <w:jc w:val="left"/>
              <w:rPr>
                <w:rFonts w:cs="Arial"/>
                <w:b/>
                <w:lang w:val="en-GB"/>
              </w:rPr>
            </w:pPr>
            <w:r w:rsidRPr="002A2CC3">
              <w:rPr>
                <w:rFonts w:cs="Arial"/>
                <w:b/>
                <w:lang w:val="en-GB"/>
              </w:rPr>
              <w:t xml:space="preserve">Ангажовање извршиоца за </w:t>
            </w:r>
            <w:r>
              <w:rPr>
                <w:rFonts w:cs="Arial"/>
                <w:b/>
                <w:lang w:val="sr-Cyrl-RS"/>
              </w:rPr>
              <w:t>текуће одржавање</w:t>
            </w:r>
            <w:r w:rsidRPr="002A2CC3">
              <w:rPr>
                <w:rFonts w:cs="Arial"/>
                <w:b/>
                <w:lang w:val="en-GB"/>
              </w:rPr>
              <w:t xml:space="preserve">, </w:t>
            </w:r>
          </w:p>
          <w:p w:rsidR="00DB24B8" w:rsidRPr="00930E8A" w:rsidRDefault="00DB24B8" w:rsidP="00DB24B8">
            <w:pPr>
              <w:spacing w:before="0"/>
              <w:jc w:val="left"/>
              <w:rPr>
                <w:rFonts w:cs="Arial"/>
                <w:sz w:val="24"/>
                <w:szCs w:val="24"/>
                <w:lang w:val="sr-Cyrl-CS" w:eastAsia="hr-HR"/>
              </w:rPr>
            </w:pPr>
            <w:r w:rsidRPr="002A2CC3">
              <w:rPr>
                <w:rFonts w:cs="Arial"/>
                <w:b/>
                <w:lang w:val="en-GB"/>
              </w:rPr>
              <w:t xml:space="preserve">КВ механичар  </w:t>
            </w:r>
          </w:p>
        </w:tc>
        <w:tc>
          <w:tcPr>
            <w:tcW w:w="429" w:type="pct"/>
            <w:shd w:val="clear" w:color="auto" w:fill="auto"/>
            <w:vAlign w:val="center"/>
          </w:tcPr>
          <w:p w:rsidR="00DB24B8" w:rsidRPr="00306398" w:rsidRDefault="00DB24B8" w:rsidP="00DB24B8">
            <w:pPr>
              <w:spacing w:before="0"/>
              <w:jc w:val="center"/>
              <w:rPr>
                <w:rFonts w:cs="Arial"/>
                <w:sz w:val="24"/>
                <w:szCs w:val="24"/>
                <w:lang w:val="sr-Cyrl-CS" w:eastAsia="hr-HR"/>
              </w:rPr>
            </w:pPr>
            <w:r>
              <w:rPr>
                <w:rFonts w:cs="Arial"/>
                <w:sz w:val="24"/>
                <w:szCs w:val="24"/>
                <w:lang w:val="sr-Cyrl-CS" w:eastAsia="hr-HR"/>
              </w:rPr>
              <w:t>НЧ</w:t>
            </w:r>
          </w:p>
        </w:tc>
        <w:tc>
          <w:tcPr>
            <w:tcW w:w="500" w:type="pct"/>
            <w:shd w:val="clear" w:color="auto" w:fill="auto"/>
            <w:vAlign w:val="center"/>
          </w:tcPr>
          <w:p w:rsidR="00DB24B8" w:rsidRDefault="00DB24B8" w:rsidP="00DB24B8">
            <w:pPr>
              <w:spacing w:before="0"/>
              <w:jc w:val="center"/>
              <w:rPr>
                <w:rFonts w:cs="Arial"/>
                <w:sz w:val="24"/>
                <w:szCs w:val="24"/>
                <w:lang w:val="sr-Cyrl-CS" w:eastAsia="hr-HR"/>
              </w:rPr>
            </w:pPr>
            <w:r>
              <w:rPr>
                <w:rFonts w:cs="Arial"/>
                <w:sz w:val="24"/>
                <w:szCs w:val="24"/>
                <w:lang w:val="sr-Cyrl-CS" w:eastAsia="hr-HR"/>
              </w:rPr>
              <w:t>13000</w:t>
            </w:r>
          </w:p>
        </w:tc>
        <w:tc>
          <w:tcPr>
            <w:tcW w:w="501" w:type="pct"/>
            <w:shd w:val="clear" w:color="auto" w:fill="auto"/>
            <w:vAlign w:val="center"/>
          </w:tcPr>
          <w:p w:rsidR="00DB24B8" w:rsidRPr="00E47C2E" w:rsidRDefault="00DB24B8" w:rsidP="00DB24B8">
            <w:pPr>
              <w:spacing w:before="0"/>
              <w:jc w:val="center"/>
              <w:rPr>
                <w:rFonts w:cs="Arial"/>
                <w:b/>
                <w:bCs/>
                <w:iCs/>
              </w:rPr>
            </w:pPr>
          </w:p>
        </w:tc>
        <w:tc>
          <w:tcPr>
            <w:tcW w:w="644" w:type="pct"/>
            <w:shd w:val="clear" w:color="auto" w:fill="auto"/>
            <w:vAlign w:val="center"/>
          </w:tcPr>
          <w:p w:rsidR="00DB24B8" w:rsidRPr="00E47C2E" w:rsidRDefault="00DB24B8" w:rsidP="00DB24B8">
            <w:pPr>
              <w:spacing w:before="0"/>
              <w:jc w:val="center"/>
              <w:rPr>
                <w:rFonts w:cs="Arial"/>
                <w:b/>
                <w:bCs/>
                <w:iCs/>
              </w:rPr>
            </w:pPr>
          </w:p>
        </w:tc>
        <w:tc>
          <w:tcPr>
            <w:tcW w:w="714" w:type="pct"/>
            <w:shd w:val="clear" w:color="auto" w:fill="auto"/>
            <w:vAlign w:val="center"/>
          </w:tcPr>
          <w:p w:rsidR="00DB24B8" w:rsidRPr="00E47C2E" w:rsidRDefault="00DB24B8" w:rsidP="00DB24B8">
            <w:pPr>
              <w:spacing w:before="0"/>
              <w:jc w:val="center"/>
              <w:rPr>
                <w:rFonts w:cs="Arial"/>
                <w:b/>
                <w:bCs/>
                <w:iCs/>
              </w:rPr>
            </w:pPr>
          </w:p>
        </w:tc>
        <w:tc>
          <w:tcPr>
            <w:tcW w:w="657" w:type="pct"/>
            <w:shd w:val="clear" w:color="auto" w:fill="auto"/>
            <w:vAlign w:val="center"/>
          </w:tcPr>
          <w:p w:rsidR="00DB24B8" w:rsidRPr="00E47C2E" w:rsidRDefault="00DB24B8" w:rsidP="00DB24B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D2216F" w:rsidRDefault="00D2216F" w:rsidP="00343A18">
      <w:pPr>
        <w:spacing w:before="0"/>
        <w:rPr>
          <w:rFonts w:cs="Arial"/>
          <w:b/>
          <w:lang w:val="sr-Cyrl-CS"/>
        </w:rPr>
      </w:pPr>
    </w:p>
    <w:p w:rsidR="00D2216F" w:rsidRDefault="00D2216F" w:rsidP="00343A18">
      <w:pPr>
        <w:spacing w:before="0"/>
        <w:rPr>
          <w:rFonts w:cs="Arial"/>
          <w:b/>
          <w:lang w:val="sr-Cyrl-CS"/>
        </w:rPr>
      </w:pPr>
    </w:p>
    <w:p w:rsidR="00D2216F" w:rsidRDefault="00D2216F"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lang w:val="sr-Cyrl-RS"/>
        </w:rPr>
      </w:pPr>
    </w:p>
    <w:p w:rsidR="00E47C2E" w:rsidRPr="00405D3F" w:rsidRDefault="00E47C2E" w:rsidP="00E47C2E">
      <w:pPr>
        <w:rPr>
          <w:rFonts w:eastAsia="TimesNewRomanPS-BoldMT" w:cs="Arial"/>
          <w:color w:val="000000" w:themeColor="text1"/>
        </w:rPr>
      </w:pPr>
      <w:r w:rsidRPr="00405D3F">
        <w:rPr>
          <w:rFonts w:cs="Arial"/>
          <w:iCs/>
          <w:color w:val="000000" w:themeColor="text1"/>
        </w:rPr>
        <w:t xml:space="preserve">*У складу са чл. 12. ст.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DC0FC5" w:rsidRDefault="00DC0FC5"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F77677" w:rsidRDefault="00F77677" w:rsidP="00537552">
      <w:pPr>
        <w:rPr>
          <w:rFonts w:eastAsia="TimesNewRomanPS-BoldMT" w:cs="Arial"/>
          <w:lang w:val="sr-Cyrl-RS"/>
        </w:rPr>
      </w:pPr>
    </w:p>
    <w:p w:rsidR="00F77677" w:rsidRDefault="00F77677" w:rsidP="00537552">
      <w:pPr>
        <w:rPr>
          <w:rFonts w:eastAsia="TimesNewRomanPS-BoldMT" w:cs="Arial"/>
          <w:lang w:val="sr-Cyrl-RS"/>
        </w:rPr>
      </w:pPr>
    </w:p>
    <w:p w:rsidR="007E7BB8" w:rsidRPr="00FF427B"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0" w:name="_Toc442559926"/>
      <w:r w:rsidRPr="00E47C2E">
        <w:t xml:space="preserve">ОБРАЗАЦ </w:t>
      </w:r>
      <w:r w:rsidR="00526637">
        <w:t>3</w:t>
      </w:r>
      <w:r w:rsidRPr="00E47C2E">
        <w:t>.</w:t>
      </w:r>
      <w:bookmarkEnd w:id="250"/>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82448C">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144A38">
        <w:rPr>
          <w:rFonts w:cs="Arial"/>
          <w:lang w:val="sr-Cyrl-RS"/>
        </w:rPr>
        <w:t>Ангажовање радника за ремонт и текуће одржавање турбинских постројења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144A38">
        <w:rPr>
          <w:rFonts w:cs="Arial"/>
          <w:lang w:val="ru-RU"/>
        </w:rPr>
        <w:t>88/2016 (3000/0366/2016)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1" w:name="_Toc442559928"/>
      <w:r w:rsidRPr="00E47C2E">
        <w:t xml:space="preserve">ОБРАЗАЦ </w:t>
      </w:r>
      <w:r w:rsidR="00526637">
        <w:t>4</w:t>
      </w:r>
      <w:r w:rsidRPr="00E47C2E">
        <w:t>.</w:t>
      </w:r>
      <w:bookmarkEnd w:id="251"/>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w:t>
      </w:r>
      <w:r w:rsidR="00C23F86">
        <w:rPr>
          <w:rFonts w:cs="Arial"/>
          <w:lang w:val="sr-Cyrl-RS"/>
        </w:rPr>
        <w:t>__</w:t>
      </w:r>
      <w:r w:rsidR="007E7BB8" w:rsidRPr="00E47C2E">
        <w:rPr>
          <w:rFonts w:cs="Arial"/>
        </w:rPr>
        <w:t>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Pr="00E47C2E">
        <w:rPr>
          <w:rFonts w:cs="Arial"/>
        </w:rPr>
        <w:t xml:space="preserve"> </w:t>
      </w:r>
      <w:r w:rsidR="00144A38">
        <w:rPr>
          <w:rFonts w:cs="Arial"/>
          <w:lang w:val="sr-Cyrl-RS"/>
        </w:rPr>
        <w:t>Ангажовање радника за ремонт и текуће одржавање турбинских постројења ТЕ Колубара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144A38">
        <w:rPr>
          <w:rFonts w:cs="Arial"/>
          <w:lang w:val="ru-RU"/>
        </w:rPr>
        <w:t>88/2016 (3000/0366/2016)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rPr>
          <w:lang w:val="sr-Cyrl-RS"/>
        </w:rPr>
      </w:pPr>
    </w:p>
    <w:p w:rsidR="00F77677" w:rsidRDefault="00F77677" w:rsidP="00693E79">
      <w:pPr>
        <w:pStyle w:val="KDObrazac"/>
        <w:jc w:val="both"/>
        <w:rPr>
          <w:lang w:val="sr-Cyrl-RS"/>
        </w:rPr>
      </w:pPr>
    </w:p>
    <w:p w:rsidR="00F77677" w:rsidRDefault="00F77677" w:rsidP="00693E79">
      <w:pPr>
        <w:pStyle w:val="KDObrazac"/>
        <w:jc w:val="both"/>
        <w:rPr>
          <w:lang w:val="sr-Cyrl-RS"/>
        </w:rPr>
      </w:pPr>
    </w:p>
    <w:p w:rsidR="00FF427B" w:rsidRDefault="00FF427B" w:rsidP="00693E79">
      <w:pPr>
        <w:pStyle w:val="KDObrazac"/>
        <w:jc w:val="both"/>
        <w:rPr>
          <w:lang w:val="sr-Cyrl-RS"/>
        </w:rPr>
      </w:pPr>
    </w:p>
    <w:p w:rsidR="00FF427B" w:rsidRDefault="00FF427B" w:rsidP="00693E79">
      <w:pPr>
        <w:pStyle w:val="KDObrazac"/>
        <w:jc w:val="both"/>
        <w:rPr>
          <w:lang w:val="sr-Cyrl-RS"/>
        </w:rPr>
      </w:pPr>
    </w:p>
    <w:p w:rsidR="00C23F86" w:rsidRDefault="00C23F86" w:rsidP="00693E79">
      <w:pPr>
        <w:pStyle w:val="KDObrazac"/>
        <w:jc w:val="both"/>
        <w:rPr>
          <w:lang w:val="sr-Cyrl-RS"/>
        </w:rPr>
      </w:pPr>
    </w:p>
    <w:p w:rsidR="00BF41C9" w:rsidRDefault="00BF41C9" w:rsidP="00693E79">
      <w:pPr>
        <w:pStyle w:val="KDObrazac"/>
        <w:jc w:val="both"/>
        <w:rPr>
          <w:lang w:val="sr-Cyrl-RS"/>
        </w:rPr>
      </w:pPr>
    </w:p>
    <w:p w:rsidR="00F77677" w:rsidRPr="00F77677" w:rsidRDefault="00F77677" w:rsidP="00F77677">
      <w:pPr>
        <w:pStyle w:val="KDObrazac"/>
        <w:rPr>
          <w:lang w:val="sr-Cyrl-RS"/>
        </w:rPr>
      </w:pPr>
      <w:bookmarkStart w:id="253" w:name="_Toc442559940"/>
      <w:r w:rsidRPr="00F77677">
        <w:t xml:space="preserve">ОБРАЗАЦ </w:t>
      </w:r>
      <w:bookmarkEnd w:id="253"/>
      <w:r w:rsidRPr="00F77677">
        <w:rPr>
          <w:lang w:val="sr-Cyrl-RS"/>
        </w:rPr>
        <w:t>5</w:t>
      </w:r>
    </w:p>
    <w:p w:rsidR="00F77677" w:rsidRPr="00F77677" w:rsidRDefault="00F77677" w:rsidP="00F77677">
      <w:pPr>
        <w:spacing w:before="0"/>
        <w:rPr>
          <w:rFonts w:cs="Arial"/>
        </w:rPr>
      </w:pPr>
    </w:p>
    <w:p w:rsidR="00F77677" w:rsidRPr="00F77677" w:rsidRDefault="00F77677" w:rsidP="00F77677">
      <w:pPr>
        <w:spacing w:before="0"/>
        <w:jc w:val="center"/>
        <w:rPr>
          <w:rFonts w:cs="Arial"/>
          <w:b/>
        </w:rPr>
      </w:pPr>
    </w:p>
    <w:p w:rsidR="00F77677" w:rsidRPr="00F77677" w:rsidRDefault="00F77677" w:rsidP="00F77677">
      <w:pPr>
        <w:spacing w:before="0"/>
        <w:jc w:val="center"/>
        <w:rPr>
          <w:rFonts w:cs="Arial"/>
          <w:b/>
        </w:rPr>
      </w:pPr>
      <w:r w:rsidRPr="00F77677">
        <w:rPr>
          <w:rFonts w:cs="Arial"/>
          <w:b/>
        </w:rPr>
        <w:t>СПИСАК ИЗВРШЕНИХ УСЛУГА– СТРУЧНЕ РЕФЕРЕНЦЕ</w:t>
      </w:r>
    </w:p>
    <w:p w:rsidR="00F77677" w:rsidRPr="00F77677" w:rsidRDefault="00F77677" w:rsidP="00F77677">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77677" w:rsidRPr="00F77677" w:rsidTr="00D57355">
        <w:tc>
          <w:tcPr>
            <w:tcW w:w="213" w:type="pct"/>
            <w:shd w:val="clear" w:color="auto" w:fill="auto"/>
          </w:tcPr>
          <w:p w:rsidR="00F77677" w:rsidRPr="00F77677" w:rsidRDefault="00F77677" w:rsidP="00D57355">
            <w:pPr>
              <w:spacing w:before="0"/>
              <w:jc w:val="center"/>
              <w:rPr>
                <w:rFonts w:eastAsia="Calibri" w:cs="Arial"/>
                <w:b/>
                <w:bCs/>
                <w:iCs/>
              </w:rPr>
            </w:pPr>
          </w:p>
        </w:tc>
        <w:tc>
          <w:tcPr>
            <w:tcW w:w="951"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77677" w:rsidRPr="00F77677" w:rsidRDefault="00F77677" w:rsidP="00D57355">
            <w:pPr>
              <w:spacing w:before="0"/>
              <w:jc w:val="center"/>
              <w:rPr>
                <w:rFonts w:eastAsia="Calibri" w:cs="Arial"/>
                <w:bCs/>
                <w:iCs/>
                <w:lang w:val="sr-Cyrl-CS"/>
              </w:rPr>
            </w:pPr>
          </w:p>
          <w:p w:rsidR="00F77677" w:rsidRPr="00F77677" w:rsidRDefault="00F77677" w:rsidP="00D57355">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Вредност извршених услуга без ПДВ</w:t>
            </w:r>
          </w:p>
          <w:p w:rsidR="00F77677" w:rsidRPr="00F77677" w:rsidRDefault="00F77677" w:rsidP="00F77677">
            <w:pPr>
              <w:spacing w:before="0"/>
              <w:jc w:val="center"/>
              <w:rPr>
                <w:rFonts w:eastAsia="Calibri" w:cs="Arial"/>
                <w:bCs/>
                <w:iCs/>
              </w:rPr>
            </w:pPr>
            <w:r>
              <w:rPr>
                <w:rFonts w:eastAsia="Calibri" w:cs="Arial"/>
                <w:bCs/>
                <w:iCs/>
                <w:lang w:val="sr-Cyrl-RS"/>
              </w:rPr>
              <w:t>д</w:t>
            </w:r>
            <w:r w:rsidRPr="00F77677">
              <w:rPr>
                <w:rFonts w:eastAsia="Calibri" w:cs="Arial"/>
                <w:bCs/>
                <w:iCs/>
              </w:rPr>
              <w:t>ин/ЕUR</w:t>
            </w: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1.</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2.</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3.</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4.</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c>
          <w:tcPr>
            <w:tcW w:w="213" w:type="pct"/>
            <w:shd w:val="clear" w:color="auto" w:fill="auto"/>
          </w:tcPr>
          <w:p w:rsidR="00F77677" w:rsidRPr="00F77677" w:rsidRDefault="00F77677" w:rsidP="00D57355">
            <w:pPr>
              <w:spacing w:before="0"/>
              <w:jc w:val="center"/>
              <w:rPr>
                <w:rFonts w:eastAsia="Calibri" w:cs="Arial"/>
                <w:bCs/>
                <w:iCs/>
              </w:rPr>
            </w:pPr>
          </w:p>
          <w:p w:rsidR="00F77677" w:rsidRPr="00F77677" w:rsidRDefault="00F77677" w:rsidP="00D57355">
            <w:pPr>
              <w:spacing w:before="0"/>
              <w:jc w:val="center"/>
              <w:rPr>
                <w:rFonts w:eastAsia="Calibri" w:cs="Arial"/>
                <w:bCs/>
                <w:iCs/>
              </w:rPr>
            </w:pPr>
            <w:r w:rsidRPr="00F77677">
              <w:rPr>
                <w:rFonts w:eastAsia="Calibri" w:cs="Arial"/>
                <w:bCs/>
                <w:iCs/>
              </w:rPr>
              <w:t>5.</w:t>
            </w:r>
          </w:p>
        </w:tc>
        <w:tc>
          <w:tcPr>
            <w:tcW w:w="951"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p>
        </w:tc>
        <w:tc>
          <w:tcPr>
            <w:tcW w:w="908" w:type="pct"/>
            <w:shd w:val="clear" w:color="auto" w:fill="auto"/>
          </w:tcPr>
          <w:p w:rsidR="00F77677" w:rsidRPr="00F77677" w:rsidRDefault="00F77677" w:rsidP="00D57355">
            <w:pPr>
              <w:spacing w:before="0"/>
              <w:jc w:val="center"/>
              <w:rPr>
                <w:rFonts w:eastAsia="Calibri" w:cs="Arial"/>
                <w:b/>
                <w:bCs/>
                <w:iCs/>
              </w:rPr>
            </w:pPr>
          </w:p>
        </w:tc>
        <w:tc>
          <w:tcPr>
            <w:tcW w:w="923" w:type="pct"/>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tc>
        <w:tc>
          <w:tcPr>
            <w:tcW w:w="1145" w:type="pct"/>
          </w:tcPr>
          <w:p w:rsidR="00F77677" w:rsidRPr="00F77677" w:rsidRDefault="00F77677" w:rsidP="00D57355">
            <w:pPr>
              <w:spacing w:before="0"/>
              <w:jc w:val="center"/>
              <w:rPr>
                <w:rFonts w:eastAsia="Calibri" w:cs="Arial"/>
                <w:b/>
                <w:bCs/>
                <w:iCs/>
              </w:rPr>
            </w:pPr>
          </w:p>
        </w:tc>
      </w:tr>
      <w:tr w:rsidR="00F77677" w:rsidRPr="00F77677" w:rsidTr="00D5735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77677" w:rsidRPr="00F77677" w:rsidRDefault="00F77677" w:rsidP="00D57355">
            <w:pPr>
              <w:spacing w:before="0"/>
              <w:jc w:val="center"/>
              <w:rPr>
                <w:rFonts w:eastAsia="Calibri" w:cs="Arial"/>
                <w:b/>
                <w:bCs/>
                <w:iCs/>
              </w:rPr>
            </w:pPr>
          </w:p>
        </w:tc>
        <w:tc>
          <w:tcPr>
            <w:tcW w:w="859" w:type="pct"/>
            <w:shd w:val="clear" w:color="auto" w:fill="auto"/>
          </w:tcPr>
          <w:p w:rsidR="00F77677" w:rsidRPr="00F77677" w:rsidRDefault="00F77677" w:rsidP="00D57355">
            <w:pPr>
              <w:spacing w:before="0"/>
              <w:jc w:val="center"/>
              <w:rPr>
                <w:rFonts w:eastAsia="Calibri" w:cs="Arial"/>
                <w:b/>
                <w:bCs/>
                <w:iCs/>
              </w:rPr>
            </w:pPr>
          </w:p>
          <w:p w:rsidR="00F77677" w:rsidRPr="00F77677" w:rsidRDefault="00F77677" w:rsidP="00D57355">
            <w:pPr>
              <w:spacing w:before="0"/>
              <w:jc w:val="center"/>
              <w:rPr>
                <w:rFonts w:eastAsia="Calibri" w:cs="Arial"/>
                <w:b/>
                <w:bCs/>
                <w:iCs/>
              </w:rPr>
            </w:pPr>
            <w:r w:rsidRPr="00F77677">
              <w:rPr>
                <w:rFonts w:eastAsia="Calibri" w:cs="Arial"/>
                <w:b/>
                <w:bCs/>
                <w:iCs/>
              </w:rPr>
              <w:t>Укупна вредност</w:t>
            </w:r>
          </w:p>
          <w:p w:rsidR="00F77677" w:rsidRPr="00F77677" w:rsidRDefault="00F77677" w:rsidP="00D57355">
            <w:pPr>
              <w:spacing w:before="0"/>
              <w:jc w:val="center"/>
              <w:rPr>
                <w:rFonts w:eastAsia="Calibri" w:cs="Arial"/>
                <w:b/>
                <w:bCs/>
                <w:iCs/>
              </w:rPr>
            </w:pPr>
            <w:r w:rsidRPr="00F77677">
              <w:rPr>
                <w:rFonts w:eastAsia="Calibri" w:cs="Arial"/>
                <w:b/>
                <w:bCs/>
                <w:iCs/>
              </w:rPr>
              <w:t>извршених услуга без</w:t>
            </w:r>
          </w:p>
          <w:p w:rsidR="00F77677" w:rsidRPr="00F77677" w:rsidRDefault="00F77677" w:rsidP="00D57355">
            <w:pPr>
              <w:spacing w:before="0"/>
              <w:jc w:val="center"/>
              <w:rPr>
                <w:rFonts w:eastAsia="Calibri" w:cs="Arial"/>
                <w:b/>
                <w:bCs/>
                <w:iCs/>
              </w:rPr>
            </w:pPr>
            <w:r w:rsidRPr="00F77677">
              <w:rPr>
                <w:rFonts w:eastAsia="Calibri" w:cs="Arial"/>
                <w:b/>
                <w:bCs/>
                <w:iCs/>
              </w:rPr>
              <w:t>ПДВ</w:t>
            </w:r>
          </w:p>
          <w:p w:rsidR="00F77677" w:rsidRPr="00F77677" w:rsidRDefault="00F77677" w:rsidP="00F77677">
            <w:pPr>
              <w:spacing w:before="0"/>
              <w:rPr>
                <w:rFonts w:eastAsia="Calibri" w:cs="Arial"/>
                <w:b/>
                <w:bCs/>
                <w:iC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sidRPr="00F77677">
              <w:rPr>
                <w:rFonts w:eastAsia="Calibri" w:cs="Arial"/>
                <w:bCs/>
                <w:iCs/>
              </w:rPr>
              <w:t>/ЕUR</w:t>
            </w:r>
          </w:p>
        </w:tc>
        <w:tc>
          <w:tcPr>
            <w:tcW w:w="1145" w:type="pct"/>
          </w:tcPr>
          <w:p w:rsidR="00F77677" w:rsidRPr="00F77677" w:rsidRDefault="00F77677" w:rsidP="00D57355">
            <w:pPr>
              <w:spacing w:before="0"/>
              <w:ind w:left="720"/>
              <w:jc w:val="center"/>
              <w:rPr>
                <w:rFonts w:eastAsia="Calibri" w:cs="Arial"/>
                <w:b/>
                <w:bCs/>
                <w:iCs/>
              </w:rPr>
            </w:pPr>
          </w:p>
        </w:tc>
      </w:tr>
    </w:tbl>
    <w:p w:rsidR="00F77677" w:rsidRPr="00F77677" w:rsidRDefault="00F77677" w:rsidP="00F7767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D57355">
        <w:trPr>
          <w:jc w:val="center"/>
        </w:trPr>
        <w:tc>
          <w:tcPr>
            <w:tcW w:w="3882" w:type="dxa"/>
          </w:tcPr>
          <w:p w:rsidR="00F77677" w:rsidRPr="00F77677" w:rsidRDefault="00F77677" w:rsidP="00D57355">
            <w:pPr>
              <w:spacing w:before="0"/>
              <w:jc w:val="center"/>
              <w:rPr>
                <w:rFonts w:cs="Arial"/>
              </w:rPr>
            </w:pPr>
            <w:r w:rsidRPr="00F77677">
              <w:rPr>
                <w:rFonts w:cs="Arial"/>
              </w:rPr>
              <w:t>Датум:</w:t>
            </w:r>
          </w:p>
        </w:tc>
        <w:tc>
          <w:tcPr>
            <w:tcW w:w="2127" w:type="dxa"/>
          </w:tcPr>
          <w:p w:rsidR="00F77677" w:rsidRPr="00F77677" w:rsidRDefault="00F77677" w:rsidP="00D57355">
            <w:pPr>
              <w:spacing w:before="0"/>
              <w:jc w:val="center"/>
              <w:rPr>
                <w:rFonts w:cs="Arial"/>
                <w:lang w:val="ru-RU"/>
              </w:rPr>
            </w:pPr>
          </w:p>
        </w:tc>
        <w:tc>
          <w:tcPr>
            <w:tcW w:w="4022" w:type="dxa"/>
          </w:tcPr>
          <w:p w:rsidR="00F77677" w:rsidRPr="00F77677" w:rsidRDefault="00F77677" w:rsidP="00D57355">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77677" w:rsidRPr="00F77677" w:rsidTr="00D57355">
        <w:trPr>
          <w:jc w:val="center"/>
        </w:trPr>
        <w:tc>
          <w:tcPr>
            <w:tcW w:w="3882" w:type="dxa"/>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rPr>
            </w:pPr>
            <w:r w:rsidRPr="00F77677">
              <w:rPr>
                <w:rFonts w:cs="Arial"/>
              </w:rPr>
              <w:t>М.П.</w:t>
            </w:r>
          </w:p>
        </w:tc>
        <w:tc>
          <w:tcPr>
            <w:tcW w:w="4022" w:type="dxa"/>
          </w:tcPr>
          <w:p w:rsidR="00F77677" w:rsidRPr="00F77677" w:rsidRDefault="00F77677" w:rsidP="00D57355">
            <w:pPr>
              <w:spacing w:before="0"/>
              <w:jc w:val="center"/>
              <w:rPr>
                <w:rFonts w:cs="Arial"/>
                <w:lang w:val="ru-RU"/>
              </w:rPr>
            </w:pPr>
          </w:p>
        </w:tc>
      </w:tr>
      <w:tr w:rsidR="00F77677" w:rsidRPr="00F77677" w:rsidTr="00D57355">
        <w:trPr>
          <w:jc w:val="center"/>
        </w:trPr>
        <w:tc>
          <w:tcPr>
            <w:tcW w:w="3882" w:type="dxa"/>
            <w:tcBorders>
              <w:bottom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bottom w:val="single" w:sz="4" w:space="0" w:color="auto"/>
            </w:tcBorders>
          </w:tcPr>
          <w:p w:rsidR="00F77677" w:rsidRPr="00F77677" w:rsidRDefault="00F77677" w:rsidP="00D57355">
            <w:pPr>
              <w:spacing w:before="0"/>
              <w:jc w:val="center"/>
              <w:rPr>
                <w:rFonts w:cs="Arial"/>
                <w:lang w:val="ru-RU"/>
              </w:rPr>
            </w:pPr>
          </w:p>
        </w:tc>
      </w:tr>
      <w:tr w:rsidR="00F77677" w:rsidRPr="00F77677" w:rsidTr="00D57355">
        <w:trPr>
          <w:trHeight w:val="389"/>
          <w:jc w:val="center"/>
        </w:trPr>
        <w:tc>
          <w:tcPr>
            <w:tcW w:w="3882" w:type="dxa"/>
            <w:tcBorders>
              <w:top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top w:val="single" w:sz="4" w:space="0" w:color="auto"/>
            </w:tcBorders>
          </w:tcPr>
          <w:p w:rsidR="00F77677" w:rsidRPr="00F77677" w:rsidRDefault="00F77677" w:rsidP="00D57355">
            <w:pPr>
              <w:spacing w:before="0"/>
              <w:jc w:val="center"/>
              <w:rPr>
                <w:rFonts w:cs="Arial"/>
                <w:lang w:val="ru-RU"/>
              </w:rPr>
            </w:pPr>
          </w:p>
        </w:tc>
      </w:tr>
    </w:tbl>
    <w:p w:rsidR="00F77677" w:rsidRPr="00F77677" w:rsidRDefault="00F77677" w:rsidP="00F77677">
      <w:pPr>
        <w:rPr>
          <w:rFonts w:eastAsia="Symbol" w:cs="Arial"/>
          <w:b/>
          <w:bCs/>
          <w:kern w:val="28"/>
        </w:rPr>
      </w:pPr>
      <w:r w:rsidRPr="00F77677">
        <w:rPr>
          <w:rFonts w:eastAsia="Symbol" w:cs="Arial"/>
          <w:b/>
          <w:bCs/>
          <w:kern w:val="28"/>
        </w:rPr>
        <w:t xml:space="preserve">Напомена: </w:t>
      </w:r>
    </w:p>
    <w:p w:rsidR="00F77677" w:rsidRPr="00F77677" w:rsidRDefault="00F77677" w:rsidP="00F77677">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77677" w:rsidRPr="00F77677" w:rsidRDefault="00F77677" w:rsidP="00F77677">
      <w:pPr>
        <w:rPr>
          <w:rFonts w:cs="Arial"/>
          <w:lang w:val="sr-Cyrl-CS"/>
        </w:rPr>
      </w:pPr>
      <w:bookmarkStart w:id="254" w:name="_Toc442559941"/>
      <w:r w:rsidRPr="00F77677">
        <w:rPr>
          <w:rFonts w:cs="Arial"/>
        </w:rPr>
        <w:t>Приликом подношења понуде овај образац копирати у потребном броју примерака.</w:t>
      </w:r>
    </w:p>
    <w:p w:rsidR="00F77677" w:rsidRPr="00F77677" w:rsidRDefault="00F77677" w:rsidP="00F77677">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77677" w:rsidRPr="00F77677" w:rsidRDefault="00F77677" w:rsidP="00F77677">
      <w:pPr>
        <w:rPr>
          <w:rFonts w:cs="Arial"/>
        </w:rPr>
      </w:pPr>
    </w:p>
    <w:p w:rsidR="00F77677" w:rsidRPr="00F77677" w:rsidRDefault="00F77677" w:rsidP="00F77677">
      <w:pPr>
        <w:rPr>
          <w:rFonts w:cs="Arial"/>
        </w:rPr>
      </w:pPr>
    </w:p>
    <w:p w:rsidR="00F77677" w:rsidRPr="00F77677" w:rsidRDefault="00F77677" w:rsidP="00F77677">
      <w:pPr>
        <w:rPr>
          <w:rFonts w:cs="Arial"/>
        </w:rPr>
      </w:pPr>
    </w:p>
    <w:p w:rsidR="00F77677" w:rsidRPr="00F77677" w:rsidRDefault="00F77677" w:rsidP="00F77677">
      <w:pPr>
        <w:pStyle w:val="KDObrazac"/>
        <w:rPr>
          <w:lang w:val="sr-Cyrl-RS"/>
        </w:rPr>
      </w:pPr>
      <w:r w:rsidRPr="00F77677">
        <w:lastRenderedPageBreak/>
        <w:t xml:space="preserve">ОБРАЗАЦ </w:t>
      </w:r>
      <w:bookmarkEnd w:id="254"/>
      <w:r w:rsidRPr="00F77677">
        <w:rPr>
          <w:lang w:val="sr-Cyrl-RS"/>
        </w:rPr>
        <w:t>6</w:t>
      </w:r>
    </w:p>
    <w:p w:rsidR="00F77677" w:rsidRPr="00F77677" w:rsidRDefault="00F77677" w:rsidP="00F77677">
      <w:pPr>
        <w:jc w:val="center"/>
        <w:rPr>
          <w:rFonts w:cs="Arial"/>
          <w:b/>
        </w:rPr>
      </w:pPr>
      <w:r w:rsidRPr="00F77677">
        <w:rPr>
          <w:rFonts w:cs="Arial"/>
          <w:b/>
        </w:rPr>
        <w:t>ПОТВРДА О РЕФЕРЕНТНИМ НАБАВКАМА</w:t>
      </w:r>
    </w:p>
    <w:p w:rsidR="00F77677" w:rsidRPr="00F77677" w:rsidRDefault="00F77677" w:rsidP="00F77677">
      <w:pPr>
        <w:jc w:val="center"/>
        <w:rPr>
          <w:rFonts w:cs="Arial"/>
        </w:rPr>
      </w:pPr>
    </w:p>
    <w:p w:rsidR="00F77677" w:rsidRPr="00F77677" w:rsidRDefault="00F77677" w:rsidP="00F7767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77677" w:rsidRPr="00F77677" w:rsidRDefault="00F77677" w:rsidP="00F7767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77677" w:rsidRPr="00F77677" w:rsidRDefault="00F77677" w:rsidP="00F77677">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77677" w:rsidRPr="00F77677" w:rsidRDefault="00F77677" w:rsidP="00F77677">
      <w:pPr>
        <w:jc w:val="left"/>
        <w:rPr>
          <w:rFonts w:cs="Arial"/>
        </w:rPr>
      </w:pPr>
      <w:r w:rsidRPr="00F77677">
        <w:rPr>
          <w:rFonts w:cs="Arial"/>
        </w:rPr>
        <w:t>Лице за контакт:      ___________________________________________________________________</w:t>
      </w:r>
    </w:p>
    <w:p w:rsidR="00F77677" w:rsidRPr="00F77677" w:rsidRDefault="00F77677" w:rsidP="00F77677">
      <w:pPr>
        <w:jc w:val="center"/>
        <w:rPr>
          <w:rFonts w:cs="Arial"/>
        </w:rPr>
      </w:pPr>
      <w:r w:rsidRPr="00F77677">
        <w:rPr>
          <w:rFonts w:cs="Arial"/>
        </w:rPr>
        <w:t>(име, презиме,  контакт телефон)</w:t>
      </w:r>
    </w:p>
    <w:p w:rsidR="00F77677" w:rsidRPr="00F77677" w:rsidRDefault="00F77677" w:rsidP="00F77677">
      <w:pPr>
        <w:jc w:val="left"/>
        <w:rPr>
          <w:rFonts w:cs="Arial"/>
        </w:rPr>
      </w:pPr>
      <w:r w:rsidRPr="00F77677">
        <w:rPr>
          <w:rFonts w:cs="Arial"/>
        </w:rPr>
        <w:t>Овим путем потврђујем да је __________________________________________________________________</w:t>
      </w:r>
    </w:p>
    <w:p w:rsidR="00F77677" w:rsidRPr="00F77677" w:rsidRDefault="00F77677" w:rsidP="00F77677">
      <w:pPr>
        <w:jc w:val="center"/>
        <w:rPr>
          <w:rFonts w:cs="Arial"/>
        </w:rPr>
      </w:pPr>
      <w:r w:rsidRPr="00F77677">
        <w:rPr>
          <w:rFonts w:cs="Arial"/>
        </w:rPr>
        <w:t>(навести назив седиште  понуђача)</w:t>
      </w:r>
    </w:p>
    <w:p w:rsidR="00F77677" w:rsidRPr="00F77677" w:rsidRDefault="00F77677" w:rsidP="00F77677">
      <w:pPr>
        <w:rPr>
          <w:rFonts w:cs="Arial"/>
        </w:rPr>
      </w:pPr>
      <w:r w:rsidRPr="00F77677">
        <w:rPr>
          <w:rFonts w:cs="Arial"/>
        </w:rPr>
        <w:t xml:space="preserve">за наше потребе извршио: </w:t>
      </w:r>
    </w:p>
    <w:p w:rsidR="00F77677" w:rsidRPr="00F77677" w:rsidRDefault="00F77677" w:rsidP="00F77677">
      <w:pPr>
        <w:rPr>
          <w:rFonts w:cs="Arial"/>
        </w:rPr>
      </w:pPr>
      <w:r w:rsidRPr="00F77677">
        <w:rPr>
          <w:rFonts w:cs="Arial"/>
        </w:rPr>
        <w:t>__________________________________________________________________</w:t>
      </w:r>
    </w:p>
    <w:p w:rsidR="00F77677" w:rsidRPr="00F77677" w:rsidRDefault="00F77677" w:rsidP="00F77677">
      <w:pPr>
        <w:rPr>
          <w:rFonts w:cs="Arial"/>
        </w:rPr>
      </w:pPr>
      <w:r w:rsidRPr="00F77677">
        <w:rPr>
          <w:rFonts w:cs="Arial"/>
        </w:rPr>
        <w:t xml:space="preserve">                                                  (навести) </w:t>
      </w:r>
    </w:p>
    <w:p w:rsidR="00F77677" w:rsidRPr="00F77677" w:rsidRDefault="00F77677" w:rsidP="00F77677">
      <w:pPr>
        <w:rPr>
          <w:rFonts w:cs="Arial"/>
        </w:rPr>
      </w:pPr>
      <w:r w:rsidRPr="00F77677">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77677" w:rsidRPr="00F77677" w:rsidTr="00F77677">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77677" w:rsidRPr="00F77677" w:rsidRDefault="00F77677" w:rsidP="00F77677">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77677" w:rsidRPr="00F77677" w:rsidRDefault="00F77677" w:rsidP="00F77677">
            <w:pPr>
              <w:jc w:val="center"/>
              <w:rPr>
                <w:rFonts w:eastAsia="Calibri" w:cs="Arial"/>
              </w:rPr>
            </w:pPr>
            <w:r w:rsidRPr="00F77677">
              <w:rPr>
                <w:rFonts w:eastAsia="Calibri" w:cs="Arial"/>
              </w:rPr>
              <w:t>Вредност извршених услуга без ПДВ</w:t>
            </w:r>
          </w:p>
          <w:p w:rsidR="00F77677" w:rsidRPr="00F77677" w:rsidRDefault="00F77677" w:rsidP="00F77677">
            <w:pPr>
              <w:jc w:val="center"/>
              <w:rPr>
                <w:rFonts w:eastAsia="Calibri" w:cs="Arial"/>
              </w:rPr>
            </w:pPr>
            <w:r>
              <w:rPr>
                <w:rFonts w:eastAsia="Calibri" w:cs="Arial"/>
                <w:lang w:val="sr-Cyrl-RS"/>
              </w:rPr>
              <w:t>д</w:t>
            </w:r>
            <w:r>
              <w:rPr>
                <w:rFonts w:eastAsia="Calibri" w:cs="Arial"/>
              </w:rPr>
              <w:t>ин</w:t>
            </w:r>
            <w:r w:rsidRPr="00F77677">
              <w:rPr>
                <w:rFonts w:eastAsia="Calibri" w:cs="Arial"/>
              </w:rPr>
              <w:t>/EUR</w:t>
            </w: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r w:rsidR="00F77677" w:rsidRPr="00F77677" w:rsidTr="00F77677">
        <w:tc>
          <w:tcPr>
            <w:tcW w:w="2188"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77677" w:rsidRPr="00F77677" w:rsidRDefault="00F77677" w:rsidP="00F77677">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77677" w:rsidRPr="00F77677" w:rsidRDefault="00F77677" w:rsidP="00F77677">
            <w:pPr>
              <w:rPr>
                <w:rFonts w:eastAsia="Calibri" w:cs="Arial"/>
              </w:rPr>
            </w:pPr>
          </w:p>
        </w:tc>
      </w:tr>
    </w:tbl>
    <w:p w:rsidR="00F77677" w:rsidRDefault="00F77677" w:rsidP="00F77677">
      <w:pPr>
        <w:rPr>
          <w:rFonts w:cs="Arial"/>
          <w:lang w:val="sr-Cyrl-RS"/>
        </w:rPr>
      </w:pPr>
      <w:r w:rsidRPr="00F77677">
        <w:rPr>
          <w:rFonts w:cs="Arial"/>
        </w:rPr>
        <w:tab/>
      </w:r>
    </w:p>
    <w:p w:rsidR="00F77677" w:rsidRPr="00F77677" w:rsidRDefault="00F77677" w:rsidP="00F77677">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F77677" w:rsidRPr="00F77677" w:rsidTr="00D57355">
        <w:trPr>
          <w:jc w:val="center"/>
        </w:trPr>
        <w:tc>
          <w:tcPr>
            <w:tcW w:w="3882" w:type="dxa"/>
          </w:tcPr>
          <w:p w:rsidR="00F77677" w:rsidRDefault="00F77677" w:rsidP="00D57355">
            <w:pPr>
              <w:spacing w:before="0"/>
              <w:jc w:val="center"/>
              <w:rPr>
                <w:rFonts w:cs="Arial"/>
                <w:lang w:val="sr-Cyrl-RS"/>
              </w:rPr>
            </w:pPr>
          </w:p>
          <w:p w:rsidR="00F77677" w:rsidRPr="00F77677" w:rsidRDefault="00F77677" w:rsidP="00D57355">
            <w:pPr>
              <w:spacing w:before="0"/>
              <w:jc w:val="center"/>
              <w:rPr>
                <w:rFonts w:cs="Arial"/>
              </w:rPr>
            </w:pPr>
            <w:r w:rsidRPr="00F77677">
              <w:rPr>
                <w:rFonts w:cs="Arial"/>
              </w:rPr>
              <w:t>Датум:</w:t>
            </w:r>
          </w:p>
        </w:tc>
        <w:tc>
          <w:tcPr>
            <w:tcW w:w="2127" w:type="dxa"/>
          </w:tcPr>
          <w:p w:rsidR="00F77677" w:rsidRPr="00F77677" w:rsidRDefault="00F77677" w:rsidP="00D57355">
            <w:pPr>
              <w:spacing w:before="0"/>
              <w:jc w:val="center"/>
              <w:rPr>
                <w:rFonts w:cs="Arial"/>
                <w:lang w:val="ru-RU"/>
              </w:rPr>
            </w:pPr>
          </w:p>
        </w:tc>
        <w:tc>
          <w:tcPr>
            <w:tcW w:w="4022" w:type="dxa"/>
          </w:tcPr>
          <w:p w:rsidR="00F77677" w:rsidRPr="00F77677" w:rsidRDefault="00F77677" w:rsidP="00D57355">
            <w:pPr>
              <w:spacing w:before="0"/>
              <w:jc w:val="center"/>
              <w:rPr>
                <w:rFonts w:cs="Arial"/>
                <w:lang w:val="ru-RU"/>
              </w:rPr>
            </w:pPr>
            <w:r w:rsidRPr="00F77677">
              <w:rPr>
                <w:rFonts w:cs="Arial"/>
                <w:lang w:val="sr-Cyrl-CS"/>
              </w:rPr>
              <w:t>Наручилац/корисник услуга:</w:t>
            </w:r>
          </w:p>
        </w:tc>
      </w:tr>
      <w:tr w:rsidR="00F77677" w:rsidRPr="00F77677" w:rsidTr="00D57355">
        <w:trPr>
          <w:jc w:val="center"/>
        </w:trPr>
        <w:tc>
          <w:tcPr>
            <w:tcW w:w="3882" w:type="dxa"/>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rPr>
            </w:pPr>
            <w:r w:rsidRPr="00F77677">
              <w:rPr>
                <w:rFonts w:cs="Arial"/>
              </w:rPr>
              <w:t>М.П.</w:t>
            </w:r>
          </w:p>
        </w:tc>
        <w:tc>
          <w:tcPr>
            <w:tcW w:w="4022" w:type="dxa"/>
          </w:tcPr>
          <w:p w:rsidR="00F77677" w:rsidRPr="00F77677" w:rsidRDefault="00F77677" w:rsidP="00D57355">
            <w:pPr>
              <w:spacing w:before="0"/>
              <w:jc w:val="center"/>
              <w:rPr>
                <w:rFonts w:cs="Arial"/>
                <w:lang w:val="ru-RU"/>
              </w:rPr>
            </w:pPr>
          </w:p>
        </w:tc>
      </w:tr>
      <w:tr w:rsidR="00F77677" w:rsidRPr="00F77677" w:rsidTr="00D57355">
        <w:trPr>
          <w:jc w:val="center"/>
        </w:trPr>
        <w:tc>
          <w:tcPr>
            <w:tcW w:w="3882" w:type="dxa"/>
            <w:tcBorders>
              <w:bottom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bottom w:val="single" w:sz="4" w:space="0" w:color="auto"/>
            </w:tcBorders>
          </w:tcPr>
          <w:p w:rsidR="00F77677" w:rsidRPr="00F77677" w:rsidRDefault="00F77677" w:rsidP="00D57355">
            <w:pPr>
              <w:spacing w:before="0"/>
              <w:jc w:val="center"/>
              <w:rPr>
                <w:rFonts w:cs="Arial"/>
                <w:lang w:val="ru-RU"/>
              </w:rPr>
            </w:pPr>
          </w:p>
        </w:tc>
      </w:tr>
      <w:tr w:rsidR="00F77677" w:rsidRPr="00F77677" w:rsidTr="00D57355">
        <w:trPr>
          <w:trHeight w:val="389"/>
          <w:jc w:val="center"/>
        </w:trPr>
        <w:tc>
          <w:tcPr>
            <w:tcW w:w="3882" w:type="dxa"/>
            <w:tcBorders>
              <w:top w:val="single" w:sz="4" w:space="0" w:color="auto"/>
            </w:tcBorders>
          </w:tcPr>
          <w:p w:rsidR="00F77677" w:rsidRPr="00F77677" w:rsidRDefault="00F77677" w:rsidP="00D57355">
            <w:pPr>
              <w:spacing w:before="0"/>
              <w:jc w:val="center"/>
              <w:rPr>
                <w:rFonts w:cs="Arial"/>
              </w:rPr>
            </w:pPr>
          </w:p>
        </w:tc>
        <w:tc>
          <w:tcPr>
            <w:tcW w:w="2127" w:type="dxa"/>
          </w:tcPr>
          <w:p w:rsidR="00F77677" w:rsidRPr="00F77677" w:rsidRDefault="00F77677" w:rsidP="00D57355">
            <w:pPr>
              <w:spacing w:before="0"/>
              <w:jc w:val="center"/>
              <w:rPr>
                <w:rFonts w:cs="Arial"/>
                <w:lang w:val="ru-RU"/>
              </w:rPr>
            </w:pPr>
          </w:p>
        </w:tc>
        <w:tc>
          <w:tcPr>
            <w:tcW w:w="4022" w:type="dxa"/>
            <w:tcBorders>
              <w:top w:val="single" w:sz="4" w:space="0" w:color="auto"/>
            </w:tcBorders>
          </w:tcPr>
          <w:p w:rsidR="00F77677" w:rsidRPr="00F77677" w:rsidRDefault="00F77677" w:rsidP="00D57355">
            <w:pPr>
              <w:spacing w:before="0"/>
              <w:jc w:val="center"/>
              <w:rPr>
                <w:rFonts w:cs="Arial"/>
                <w:lang w:val="ru-RU"/>
              </w:rPr>
            </w:pPr>
          </w:p>
        </w:tc>
      </w:tr>
    </w:tbl>
    <w:p w:rsidR="00F77677" w:rsidRDefault="00F77677" w:rsidP="00F77677">
      <w:pPr>
        <w:tabs>
          <w:tab w:val="left" w:pos="4999"/>
        </w:tabs>
        <w:spacing w:before="0"/>
        <w:rPr>
          <w:rFonts w:eastAsia="TimesNewRomanPS-BoldMT" w:cs="Arial"/>
          <w:b/>
          <w:bCs/>
          <w:iCs/>
          <w:lang w:val="sr-Cyrl-RS"/>
        </w:rPr>
      </w:pPr>
    </w:p>
    <w:p w:rsidR="00F77677" w:rsidRPr="00F77677" w:rsidRDefault="00F77677" w:rsidP="00F77677">
      <w:pPr>
        <w:rPr>
          <w:rFonts w:cs="Arial"/>
          <w:b/>
        </w:rPr>
      </w:pPr>
      <w:r w:rsidRPr="00F77677">
        <w:rPr>
          <w:rFonts w:cs="Arial"/>
          <w:b/>
        </w:rPr>
        <w:t>НАПОМЕНА:</w:t>
      </w:r>
    </w:p>
    <w:p w:rsidR="00F77677" w:rsidRPr="00F77677" w:rsidRDefault="00F77677" w:rsidP="00F77677">
      <w:pPr>
        <w:rPr>
          <w:rFonts w:cs="Arial"/>
        </w:rPr>
      </w:pPr>
      <w:r w:rsidRPr="00F77677">
        <w:rPr>
          <w:rFonts w:cs="Arial"/>
        </w:rPr>
        <w:t>Приликом подношења понуде овај образац копирати у потребном броју примерака.</w:t>
      </w:r>
    </w:p>
    <w:p w:rsidR="00F77677" w:rsidRPr="00F77677" w:rsidRDefault="00F77677" w:rsidP="00F77677">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F41C9" w:rsidRPr="00F77677" w:rsidRDefault="00F77677" w:rsidP="00F77677">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вредности испоручених добара)</w:t>
      </w:r>
      <w:r w:rsidRPr="00F77677">
        <w:t xml:space="preserve"> у динаре по средњем курсу Народне Банке Србије на дан закључења референтног уговора.</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144A38">
        <w:rPr>
          <w:rFonts w:cs="Arial"/>
          <w:lang w:val="sr-Cyrl-RS"/>
        </w:rPr>
        <w:t>Ангажовање радника за ремонт и текуће одржавање турбинских постројења ТЕ Колубара</w:t>
      </w:r>
    </w:p>
    <w:p w:rsidR="007E7BB8" w:rsidRPr="00E47C2E" w:rsidRDefault="006825F2" w:rsidP="007E7BB8">
      <w:pPr>
        <w:spacing w:after="120"/>
        <w:jc w:val="center"/>
        <w:rPr>
          <w:rFonts w:cs="Arial"/>
        </w:rPr>
      </w:pPr>
      <w:r w:rsidRPr="00E47C2E">
        <w:rPr>
          <w:rFonts w:cs="Arial"/>
        </w:rPr>
        <w:t>ЈН</w:t>
      </w:r>
      <w:r w:rsidR="00750D53">
        <w:rPr>
          <w:rFonts w:cs="Arial"/>
        </w:rPr>
        <w:t xml:space="preserve"> бр. </w:t>
      </w:r>
      <w:r w:rsidR="00144A38">
        <w:rPr>
          <w:rFonts w:cs="Arial"/>
        </w:rPr>
        <w:t>88/2016 (3000/0366/2016)</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746850">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1B0370">
      <w:pPr>
        <w:pStyle w:val="ListParagraph"/>
        <w:spacing w:before="0" w:after="0" w:line="240" w:lineRule="auto"/>
        <w:rPr>
          <w:rFonts w:ascii="Arial" w:hAnsi="Arial" w:cs="Arial"/>
          <w:color w:val="00B0F0"/>
        </w:rPr>
      </w:pPr>
    </w:p>
    <w:p w:rsidR="00AD1279" w:rsidRPr="00C23F86" w:rsidRDefault="00414CFF" w:rsidP="00AD1279">
      <w:pPr>
        <w:spacing w:before="0"/>
        <w:rPr>
          <w:rFonts w:cs="Arial"/>
          <w:b/>
          <w:lang w:val="sr-Cyrl-RS"/>
        </w:rPr>
      </w:pPr>
      <w:r>
        <w:rPr>
          <w:rFonts w:cs="Arial"/>
          <w:color w:val="00B0F0"/>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C23F86">
        <w:rPr>
          <w:rFonts w:cs="Arial"/>
          <w:b/>
        </w:rPr>
        <w:t>ПРИЛОГ бр.</w:t>
      </w:r>
      <w:r w:rsidR="00C23F86">
        <w:rPr>
          <w:rFonts w:cs="Arial"/>
          <w:b/>
          <w:lang w:val="sr-Cyrl-RS"/>
        </w:rPr>
        <w:t xml:space="preserve"> </w:t>
      </w:r>
      <w:r w:rsidR="00D2216F">
        <w:rPr>
          <w:rFonts w:cs="Arial"/>
          <w:b/>
          <w:lang w:val="sr-Cyrl-RS"/>
        </w:rPr>
        <w:t>2</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w:t>
      </w:r>
      <w:r w:rsidR="00C23F86">
        <w:rPr>
          <w:rFonts w:cs="Arial"/>
          <w:lang w:val="sr-Cyrl-RS"/>
        </w:rPr>
        <w:t>____</w:t>
      </w:r>
      <w:r w:rsidRPr="00414CFF">
        <w:rPr>
          <w:rFonts w:cs="Arial"/>
        </w:rPr>
        <w:t>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8B3566" w:rsidRDefault="00AD1279" w:rsidP="00AD1279">
      <w:pPr>
        <w:spacing w:before="0"/>
        <w:rPr>
          <w:rFonts w:cs="Arial"/>
        </w:rPr>
      </w:pPr>
      <w:r w:rsidRPr="008B3566">
        <w:rPr>
          <w:rFonts w:cs="Arial"/>
        </w:rPr>
        <w:t xml:space="preserve">    (Назив пра</w:t>
      </w:r>
      <w:r w:rsidR="00212A5F" w:rsidRPr="008B3566">
        <w:rPr>
          <w:rFonts w:cs="Arial"/>
        </w:rPr>
        <w:t xml:space="preserve">вног  лица) </w:t>
      </w:r>
      <w:r w:rsidR="00212A5F" w:rsidRPr="008B3566">
        <w:rPr>
          <w:rFonts w:cs="Arial"/>
        </w:rPr>
        <w:tab/>
      </w:r>
      <w:r w:rsidR="00212A5F" w:rsidRPr="008B3566">
        <w:rPr>
          <w:rFonts w:cs="Arial"/>
        </w:rPr>
        <w:tab/>
      </w:r>
      <w:r w:rsidR="00212A5F" w:rsidRPr="008B3566">
        <w:rPr>
          <w:rFonts w:cs="Arial"/>
        </w:rPr>
        <w:tab/>
        <w:t xml:space="preserve">(Назив организационог дела ЈП </w:t>
      </w:r>
      <w:r w:rsidRPr="008B3566">
        <w:rPr>
          <w:rFonts w:cs="Arial"/>
        </w:rPr>
        <w:t>ЕПС)</w:t>
      </w:r>
    </w:p>
    <w:p w:rsidR="00212A5F" w:rsidRPr="008B3566" w:rsidRDefault="00212A5F" w:rsidP="00AD1279">
      <w:pPr>
        <w:spacing w:before="0"/>
        <w:rPr>
          <w:rFonts w:cs="Arial"/>
        </w:rPr>
      </w:pPr>
    </w:p>
    <w:p w:rsidR="00212A5F" w:rsidRPr="008B3566" w:rsidRDefault="00212A5F" w:rsidP="00AD1279">
      <w:pPr>
        <w:spacing w:before="0"/>
        <w:rPr>
          <w:rFonts w:cs="Arial"/>
        </w:rPr>
      </w:pPr>
    </w:p>
    <w:p w:rsidR="00212A5F" w:rsidRPr="008B3566" w:rsidRDefault="00212A5F" w:rsidP="00212A5F">
      <w:pPr>
        <w:tabs>
          <w:tab w:val="center" w:pos="4514"/>
        </w:tabs>
        <w:spacing w:before="0"/>
        <w:rPr>
          <w:rFonts w:cs="Arial"/>
        </w:rPr>
      </w:pPr>
      <w:r w:rsidRPr="008B3566">
        <w:rPr>
          <w:rFonts w:cs="Arial"/>
        </w:rPr>
        <w:t>__________________________</w:t>
      </w:r>
      <w:r w:rsidRPr="008B3566">
        <w:rPr>
          <w:rFonts w:cs="Arial"/>
        </w:rPr>
        <w:tab/>
        <w:t xml:space="preserve">                      ______________________________</w:t>
      </w:r>
    </w:p>
    <w:p w:rsidR="00AD1279" w:rsidRPr="00414CFF" w:rsidRDefault="00AD1279" w:rsidP="00AD1279">
      <w:pPr>
        <w:spacing w:before="0"/>
        <w:rPr>
          <w:rFonts w:cs="Arial"/>
          <w:color w:val="FF0000"/>
        </w:rPr>
      </w:pPr>
      <w:r w:rsidRPr="008B3566">
        <w:rPr>
          <w:rFonts w:cs="Arial"/>
        </w:rPr>
        <w:t>(</w:t>
      </w:r>
      <w:r w:rsidR="00212A5F" w:rsidRPr="008B3566">
        <w:rPr>
          <w:rFonts w:cs="Arial"/>
        </w:rPr>
        <w:t xml:space="preserve">Адреса правног  лица) </w:t>
      </w:r>
      <w:r w:rsidR="00212A5F" w:rsidRPr="008B3566">
        <w:rPr>
          <w:rFonts w:cs="Arial"/>
        </w:rPr>
        <w:tab/>
      </w:r>
      <w:r w:rsidR="00212A5F" w:rsidRPr="008B3566">
        <w:rPr>
          <w:rFonts w:cs="Arial"/>
        </w:rPr>
        <w:tab/>
      </w:r>
      <w:r w:rsidR="00212A5F" w:rsidRPr="008B3566">
        <w:rPr>
          <w:rFonts w:cs="Arial"/>
        </w:rPr>
        <w:tab/>
      </w:r>
      <w:r w:rsidRPr="008B3566">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B93A6A">
      <w:pPr>
        <w:spacing w:before="0"/>
        <w:rPr>
          <w:rFonts w:cs="Arial"/>
        </w:rPr>
      </w:pPr>
      <w:r w:rsidRPr="00414CFF">
        <w:rPr>
          <w:rFonts w:cs="Arial"/>
        </w:rPr>
        <w:t xml:space="preserve">ПРИЛОГ: </w:t>
      </w:r>
      <w:r w:rsidR="00B93A6A" w:rsidRPr="00B93A6A">
        <w:rPr>
          <w:rFonts w:cs="Arial"/>
          <w:lang w:val="sr-Cyrl-RS"/>
        </w:rPr>
        <w:t>Писани позив Наручиоц за почетак извршења услуге</w:t>
      </w:r>
      <w:r w:rsidRPr="00642BB8">
        <w:rPr>
          <w:rFonts w:cs="Arial"/>
        </w:rPr>
        <w:t>.</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lastRenderedPageBreak/>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8B3566" w:rsidRDefault="00414CFF" w:rsidP="00414CFF">
      <w:pPr>
        <w:rPr>
          <w:rFonts w:cs="Arial"/>
          <w:lang w:val="ru-RU"/>
        </w:rPr>
      </w:pPr>
      <w:r w:rsidRPr="008B3566">
        <w:rPr>
          <w:rFonts w:cs="Arial"/>
          <w:lang w:val="ru-RU"/>
        </w:rPr>
        <w:t xml:space="preserve">    (Име и презиме)</w:t>
      </w:r>
      <w:r w:rsidRPr="008B3566">
        <w:rPr>
          <w:rFonts w:cs="Arial"/>
          <w:lang w:val="ru-RU"/>
        </w:rPr>
        <w:tab/>
      </w:r>
      <w:r w:rsidRPr="008B3566">
        <w:rPr>
          <w:rFonts w:cs="Arial"/>
          <w:lang w:val="ru-RU"/>
        </w:rPr>
        <w:tab/>
        <w:t xml:space="preserve">   (Име и презиме)                   Руководилац пројекта/</w:t>
      </w:r>
    </w:p>
    <w:p w:rsidR="00414CFF" w:rsidRPr="008B3566" w:rsidRDefault="00414CFF" w:rsidP="00414CFF">
      <w:pPr>
        <w:rPr>
          <w:rFonts w:cs="Arial"/>
          <w:lang w:val="ru-RU"/>
        </w:rPr>
      </w:pPr>
      <w:r w:rsidRPr="008B3566">
        <w:rPr>
          <w:rFonts w:cs="Arial"/>
          <w:lang w:val="ru-RU"/>
        </w:rPr>
        <w:t xml:space="preserve">                                                                                            Одговорно лице по Решењу</w:t>
      </w:r>
    </w:p>
    <w:p w:rsidR="00AD1279" w:rsidRPr="008B3566" w:rsidRDefault="00AD1279" w:rsidP="00AD1279">
      <w:pPr>
        <w:spacing w:before="0"/>
        <w:rPr>
          <w:rFonts w:cs="Arial"/>
        </w:rPr>
      </w:pPr>
    </w:p>
    <w:p w:rsidR="00AD1279" w:rsidRPr="008B3566" w:rsidRDefault="00AD1279" w:rsidP="00AD1279">
      <w:pPr>
        <w:spacing w:before="0"/>
        <w:rPr>
          <w:rFonts w:cs="Arial"/>
        </w:rPr>
      </w:pPr>
    </w:p>
    <w:p w:rsidR="00AD1279" w:rsidRPr="008B3566" w:rsidRDefault="00AD1279" w:rsidP="00AD1279">
      <w:pPr>
        <w:spacing w:before="0"/>
        <w:rPr>
          <w:rFonts w:cs="Arial"/>
        </w:rPr>
      </w:pPr>
      <w:r w:rsidRPr="008B3566">
        <w:rPr>
          <w:rFonts w:cs="Arial"/>
        </w:rPr>
        <w:t>______________</w:t>
      </w:r>
      <w:r w:rsidR="00414CFF" w:rsidRPr="008B3566">
        <w:rPr>
          <w:rFonts w:cs="Arial"/>
        </w:rPr>
        <w:t>______</w:t>
      </w:r>
      <w:r w:rsidR="00414CFF" w:rsidRPr="008B3566">
        <w:rPr>
          <w:rFonts w:cs="Arial"/>
        </w:rPr>
        <w:tab/>
        <w:t xml:space="preserve">_____________________  </w:t>
      </w:r>
      <w:r w:rsidRPr="008B3566">
        <w:rPr>
          <w:rFonts w:cs="Arial"/>
        </w:rPr>
        <w:t xml:space="preserve">    __________________________</w:t>
      </w:r>
    </w:p>
    <w:p w:rsidR="00AD1279" w:rsidRPr="008B3566" w:rsidRDefault="00AD1279" w:rsidP="00AD1279">
      <w:pPr>
        <w:spacing w:before="0"/>
        <w:rPr>
          <w:rFonts w:cs="Arial"/>
        </w:rPr>
      </w:pPr>
      <w:r w:rsidRPr="008B3566">
        <w:rPr>
          <w:rFonts w:cs="Arial"/>
        </w:rPr>
        <w:t xml:space="preserve">    (Потпис)</w:t>
      </w:r>
      <w:r w:rsidRPr="008B3566">
        <w:rPr>
          <w:rFonts w:cs="Arial"/>
        </w:rPr>
        <w:tab/>
      </w:r>
      <w:r w:rsidRPr="008B3566">
        <w:rPr>
          <w:rFonts w:cs="Arial"/>
        </w:rPr>
        <w:tab/>
      </w:r>
      <w:r w:rsidRPr="008B3566">
        <w:rPr>
          <w:rFonts w:cs="Arial"/>
        </w:rPr>
        <w:tab/>
        <w:t xml:space="preserve">        (Потпис)                                (Потпис и лиценцни печат)</w:t>
      </w:r>
    </w:p>
    <w:p w:rsidR="00AD1279" w:rsidRPr="008B3566" w:rsidRDefault="00AD1279" w:rsidP="00AD1279">
      <w:pPr>
        <w:spacing w:before="0"/>
        <w:rPr>
          <w:rFonts w:cs="Arial"/>
        </w:rPr>
      </w:pPr>
    </w:p>
    <w:p w:rsidR="00AD1279" w:rsidRPr="008B3566" w:rsidRDefault="00AD1279" w:rsidP="00AD1279">
      <w:pPr>
        <w:spacing w:before="0"/>
        <w:rPr>
          <w:rFonts w:cs="Arial"/>
        </w:rPr>
      </w:pPr>
    </w:p>
    <w:p w:rsidR="00AD1279" w:rsidRPr="008B3566" w:rsidRDefault="00414CFF" w:rsidP="00AD1279">
      <w:pPr>
        <w:spacing w:before="0"/>
        <w:rPr>
          <w:rFonts w:cs="Arial"/>
        </w:rPr>
      </w:pPr>
      <w:r w:rsidRPr="008B3566">
        <w:rPr>
          <w:rFonts w:cs="Arial"/>
          <w:vertAlign w:val="superscript"/>
          <w:lang w:val="ru-RU"/>
        </w:rPr>
        <w:t>1)</w:t>
      </w:r>
      <w:r w:rsidR="00AD1279" w:rsidRPr="008B3566">
        <w:rPr>
          <w:rFonts w:cs="Arial"/>
        </w:rPr>
        <w:t xml:space="preserve">  у случају да се услуга односи на већи број МТ, уз Записник приложити посебну спецификацију по МТ</w:t>
      </w:r>
    </w:p>
    <w:p w:rsidR="00AD1279" w:rsidRPr="008B3566" w:rsidRDefault="00414CFF" w:rsidP="00AD1279">
      <w:pPr>
        <w:spacing w:before="0"/>
        <w:rPr>
          <w:rFonts w:cs="Arial"/>
        </w:rPr>
      </w:pPr>
      <w:r w:rsidRPr="008B3566">
        <w:rPr>
          <w:rFonts w:cs="Arial"/>
          <w:vertAlign w:val="superscript"/>
          <w:lang w:val="ru-RU"/>
        </w:rPr>
        <w:t>2)</w:t>
      </w:r>
      <w:r w:rsidRPr="008B3566">
        <w:rPr>
          <w:rFonts w:cs="Arial"/>
          <w:lang w:val="ru-RU"/>
        </w:rPr>
        <w:t xml:space="preserve">   </w:t>
      </w:r>
      <w:r w:rsidR="00AD1279" w:rsidRPr="008B3566">
        <w:rPr>
          <w:rFonts w:cs="Arial"/>
        </w:rPr>
        <w:t>потписује и печатира Надзорни орган за услуге инвестиционих пројеката</w:t>
      </w:r>
    </w:p>
    <w:p w:rsidR="00AD1279" w:rsidRPr="008B3566" w:rsidRDefault="00AD1279" w:rsidP="00AD1279">
      <w:pPr>
        <w:spacing w:before="0"/>
        <w:rPr>
          <w:rFonts w:cs="Arial"/>
        </w:rPr>
      </w:pPr>
    </w:p>
    <w:p w:rsidR="00AD1279" w:rsidRPr="008B3566" w:rsidRDefault="00414CFF" w:rsidP="00AD1279">
      <w:pPr>
        <w:spacing w:before="0"/>
        <w:rPr>
          <w:rFonts w:cs="Arial"/>
        </w:rPr>
      </w:pPr>
      <w:r w:rsidRPr="008B3566">
        <w:rPr>
          <w:rFonts w:cs="Arial"/>
        </w:rPr>
        <w:t>*</w:t>
      </w:r>
      <w:r w:rsidR="00AD1279" w:rsidRPr="008B3566">
        <w:rPr>
          <w:rFonts w:cs="Arial"/>
        </w:rPr>
        <w:t>Појашњења:</w:t>
      </w:r>
    </w:p>
    <w:p w:rsidR="00AD1279" w:rsidRPr="008B3566" w:rsidRDefault="00642BB8" w:rsidP="00AD1279">
      <w:pPr>
        <w:spacing w:before="0"/>
        <w:rPr>
          <w:rFonts w:cs="Arial"/>
        </w:rPr>
      </w:pPr>
      <w:r w:rsidRPr="008B3566">
        <w:rPr>
          <w:rFonts w:cs="Arial"/>
        </w:rPr>
        <w:t>-</w:t>
      </w:r>
      <w:r w:rsidR="00AD1279" w:rsidRPr="008B3566">
        <w:rPr>
          <w:rFonts w:cs="Arial"/>
        </w:rPr>
        <w:t xml:space="preserve">Налог за набавку=Наруџбеница </w:t>
      </w:r>
      <w:r w:rsidR="00B93A6A" w:rsidRPr="008B3566">
        <w:rPr>
          <w:rFonts w:cs="Arial"/>
          <w:lang w:val="sr-Cyrl-RS"/>
        </w:rPr>
        <w:t>= Писани позив Понуђачу за почетак извршења услуге</w:t>
      </w:r>
      <w:r w:rsidR="00B93A6A" w:rsidRPr="008B3566">
        <w:rPr>
          <w:rFonts w:cs="Arial"/>
        </w:rPr>
        <w:t xml:space="preserve"> </w:t>
      </w:r>
      <w:r w:rsidR="00AD1279" w:rsidRPr="008B3566">
        <w:rPr>
          <w:rFonts w:cs="Arial"/>
        </w:rPr>
        <w:t>(излазни документ ка добављачу, издат на основу Уговора) ОБАВЕЗАН ПРИЛОГ ЗАПИСНИКА без обзира на предмет набавке</w:t>
      </w:r>
    </w:p>
    <w:p w:rsidR="00AD1279" w:rsidRPr="008B3566" w:rsidRDefault="00642BB8" w:rsidP="00AD1279">
      <w:pPr>
        <w:spacing w:before="0"/>
        <w:rPr>
          <w:rFonts w:cs="Arial"/>
        </w:rPr>
      </w:pPr>
      <w:r w:rsidRPr="008B3566">
        <w:rPr>
          <w:rFonts w:cs="Arial"/>
        </w:rPr>
        <w:t>-</w:t>
      </w:r>
      <w:r w:rsidR="00AD1279" w:rsidRPr="008B356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8B3566" w:rsidRDefault="00642BB8" w:rsidP="00AD1279">
      <w:pPr>
        <w:spacing w:before="0"/>
        <w:rPr>
          <w:rFonts w:cs="Arial"/>
        </w:rPr>
      </w:pPr>
      <w:r w:rsidRPr="008B3566">
        <w:rPr>
          <w:rFonts w:cs="Arial"/>
        </w:rPr>
        <w:t>-</w:t>
      </w:r>
      <w:r w:rsidR="00AD1279" w:rsidRPr="008B3566">
        <w:rPr>
          <w:rFonts w:cs="Arial"/>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sidRPr="008B3566">
        <w:rPr>
          <w:rFonts w:cs="Arial"/>
        </w:rPr>
        <w:t>-</w:t>
      </w:r>
      <w:r w:rsidR="00AD1279" w:rsidRPr="008B3566">
        <w:rPr>
          <w:rFonts w:cs="Arial"/>
        </w:rPr>
        <w:t>Обавеза Наручиоца је издавање писменог Налога за набавк</w:t>
      </w:r>
      <w:r w:rsidR="00414CFF" w:rsidRPr="008B3566">
        <w:rPr>
          <w:rFonts w:cs="Arial"/>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23F8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C23F86">
        <w:rPr>
          <w:rFonts w:cs="Arial"/>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E793E">
      <w:pPr>
        <w:pStyle w:val="KDParagraf"/>
        <w:numPr>
          <w:ilvl w:val="0"/>
          <w:numId w:val="43"/>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авну набавку услуга -</w:t>
      </w:r>
      <w:r w:rsidR="00425EC6" w:rsidRPr="00425EC6">
        <w:rPr>
          <w:rFonts w:cs="Arial"/>
          <w:lang w:val="sr-Cyrl-RS"/>
        </w:rPr>
        <w:t xml:space="preserve"> </w:t>
      </w:r>
      <w:r w:rsidR="00144A38">
        <w:rPr>
          <w:rFonts w:cs="Arial"/>
          <w:lang w:val="sr-Cyrl-RS"/>
        </w:rPr>
        <w:t>Ангажовање радника за ремонт и текуће одржавање турбинских постројења ТЕ Колубара</w:t>
      </w:r>
      <w:r w:rsidR="00425EC6">
        <w:rPr>
          <w:rFonts w:cs="Arial"/>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144A38">
        <w:rPr>
          <w:rFonts w:cs="Arial"/>
        </w:rPr>
        <w:t>88/2016 (3000/0366/2016)</w:t>
      </w:r>
      <w:r w:rsidR="00425EC6">
        <w:rPr>
          <w:rFonts w:cs="Arial"/>
        </w:rPr>
        <w:t>.</w:t>
      </w:r>
    </w:p>
    <w:p w:rsidR="00B16DCF" w:rsidRDefault="00EE793E" w:rsidP="00B16DCF">
      <w:pPr>
        <w:pStyle w:val="KDNabrajanje"/>
        <w:numPr>
          <w:ilvl w:val="0"/>
          <w:numId w:val="4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16DCF">
      <w:pPr>
        <w:pStyle w:val="KDNabrajanje"/>
        <w:numPr>
          <w:ilvl w:val="0"/>
          <w:numId w:val="42"/>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C23F86">
      <w:pPr>
        <w:pStyle w:val="KDParagraf"/>
        <w:spacing w:before="0"/>
        <w:ind w:left="567" w:hanging="283"/>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 „</w:t>
      </w:r>
      <w:r w:rsidR="00425EC6" w:rsidRPr="00425EC6">
        <w:rPr>
          <w:rFonts w:cs="Arial"/>
          <w:lang w:val="sr-Cyrl-RS"/>
        </w:rPr>
        <w:t xml:space="preserve"> </w:t>
      </w:r>
      <w:r w:rsidR="00144A38">
        <w:rPr>
          <w:rFonts w:cs="Arial"/>
          <w:lang w:val="sr-Cyrl-RS"/>
        </w:rPr>
        <w:t>Ангажовање радника за ремонт и текуће одржавање турбинских постројења ТЕ Колубара</w:t>
      </w:r>
      <w:r w:rsidR="00425EC6" w:rsidRPr="00E47C2E">
        <w:rPr>
          <w:rFonts w:cs="Arial"/>
        </w:rPr>
        <w:t xml:space="preserve"> </w:t>
      </w:r>
      <w:r w:rsidR="00016893">
        <w:rPr>
          <w:rFonts w:cs="Arial"/>
        </w:rPr>
        <w:t>“ (у даљем тексту: Услуга</w:t>
      </w:r>
      <w:r w:rsidR="00016893" w:rsidRPr="00173F1B">
        <w:rPr>
          <w:rFonts w:cs="Arial"/>
        </w:rPr>
        <w:t>)</w:t>
      </w:r>
      <w:r w:rsidR="00173F1B">
        <w:rPr>
          <w:rFonts w:cs="Arial"/>
          <w:lang w:val="sr-Cyrl-RS"/>
        </w:rPr>
        <w:t xml:space="preserve">, </w:t>
      </w:r>
      <w:r w:rsidR="00173F1B" w:rsidRPr="00173F1B">
        <w:rPr>
          <w:rFonts w:cs="Arial"/>
          <w:lang w:val="sr-Cyrl-RS"/>
        </w:rPr>
        <w:t>према усвојеној Понуди број ___________ од ________________</w:t>
      </w:r>
      <w:r w:rsidR="00173F1B">
        <w:rPr>
          <w:rFonts w:cs="Arial"/>
          <w:lang w:val="sr-Cyrl-RS"/>
        </w:rPr>
        <w:t xml:space="preserve"> </w:t>
      </w:r>
      <w:r w:rsidR="00173F1B" w:rsidRPr="00173F1B">
        <w:rPr>
          <w:rFonts w:cs="Arial"/>
          <w:lang w:val="sr-Cyrl-RS"/>
        </w:rPr>
        <w:t>која је у прилогу и саставни је део ово Уговора.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C01C40" w:rsidRPr="00E47C2E" w:rsidRDefault="00243991" w:rsidP="00C01C40">
      <w:pPr>
        <w:pStyle w:val="KDParagraf"/>
        <w:spacing w:before="0"/>
        <w:rPr>
          <w:rFonts w:cs="Arial"/>
          <w:lang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2355DE" w:rsidRPr="00B50E3C" w:rsidRDefault="00B50E3C" w:rsidP="00EE793E">
      <w:pPr>
        <w:pStyle w:val="KDParagraf"/>
        <w:spacing w:before="0"/>
        <w:rPr>
          <w:rFonts w:cs="Arial"/>
          <w:b/>
          <w:color w:val="00B0F0"/>
          <w:lang w:val="sr-Cyrl-R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претходних година, је око 15 % од уговореног броја норма сати.</w:t>
      </w:r>
    </w:p>
    <w:p w:rsidR="00D2216F" w:rsidRDefault="00D2216F"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C01C40">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w:t>
      </w:r>
      <w:r w:rsidR="00C85331">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FF427B" w:rsidRDefault="00FF427B" w:rsidP="00C01C40">
      <w:pPr>
        <w:pStyle w:val="KDParagraf"/>
        <w:spacing w:before="0"/>
        <w:rPr>
          <w:rFonts w:eastAsia="Calibri" w:cs="Arial"/>
          <w:lang w:val="sr-Cyrl-RS"/>
        </w:rPr>
      </w:pPr>
    </w:p>
    <w:p w:rsidR="00C01C40" w:rsidRPr="00FF427B" w:rsidRDefault="00C01C40" w:rsidP="00C01C40">
      <w:pPr>
        <w:pStyle w:val="KDParagraf"/>
        <w:spacing w:before="0"/>
        <w:rPr>
          <w:rFonts w:cs="Arial"/>
          <w:color w:val="000000" w:themeColor="text1"/>
        </w:rPr>
      </w:pPr>
      <w:r w:rsidRPr="00FF427B">
        <w:rPr>
          <w:rFonts w:cs="Arial"/>
        </w:rPr>
        <w:lastRenderedPageBreak/>
        <w:t xml:space="preserve">Рачун </w:t>
      </w:r>
      <w:r w:rsidR="00173F1B" w:rsidRPr="00173F1B">
        <w:rPr>
          <w:rFonts w:cs="Arial"/>
        </w:rPr>
        <w:t>мора</w:t>
      </w:r>
      <w:r w:rsidR="00173F1B" w:rsidRPr="00173F1B">
        <w:rPr>
          <w:rFonts w:cs="Arial"/>
          <w:lang w:val="sr-Cyrl-RS"/>
        </w:rPr>
        <w:t xml:space="preserve"> да гласи на</w:t>
      </w:r>
      <w:r w:rsidRPr="00173F1B">
        <w:rPr>
          <w:rFonts w:cs="Arial"/>
        </w:rPr>
        <w:t>:</w:t>
      </w:r>
      <w:r w:rsidRPr="00FF427B">
        <w:rPr>
          <w:rFonts w:cs="Arial"/>
        </w:rPr>
        <w:t xml:space="preserve"> </w:t>
      </w:r>
      <w:r w:rsidR="00173F1B" w:rsidRPr="00173F1B">
        <w:rPr>
          <w:rFonts w:cs="Arial"/>
          <w:b/>
        </w:rPr>
        <w:t xml:space="preserve">Јавно предузеће „Електропривреда Србије“ Београд, </w:t>
      </w:r>
      <w:r w:rsidR="00173F1B" w:rsidRPr="00173F1B">
        <w:rPr>
          <w:rFonts w:cs="Arial"/>
          <w:b/>
          <w:lang w:val="sr-Cyrl-RS"/>
        </w:rPr>
        <w:t xml:space="preserve">царице Милице 2   ПИБ: 103920327 </w:t>
      </w:r>
      <w:r w:rsidR="00173F1B" w:rsidRPr="00173F1B">
        <w:rPr>
          <w:rFonts w:cs="Arial"/>
          <w:b/>
        </w:rPr>
        <w:t>Огранак ТЕНТ</w:t>
      </w:r>
      <w:r w:rsidR="00173F1B" w:rsidRPr="00173F1B">
        <w:rPr>
          <w:rFonts w:cs="Arial"/>
          <w:b/>
          <w:lang w:val="sr-Cyrl-RS"/>
        </w:rPr>
        <w:t xml:space="preserve"> Београд-Обреновац</w:t>
      </w:r>
      <w:r w:rsidR="00173F1B" w:rsidRPr="00173F1B">
        <w:rPr>
          <w:rFonts w:cs="Arial"/>
          <w:b/>
        </w:rPr>
        <w:t>,</w:t>
      </w:r>
      <w:r w:rsidR="00173F1B" w:rsidRPr="00173F1B">
        <w:rPr>
          <w:rFonts w:cs="Arial"/>
          <w:b/>
          <w:lang w:val="sr-Cyrl-RS"/>
        </w:rPr>
        <w:t xml:space="preserve"> </w:t>
      </w:r>
      <w:r w:rsidR="00173F1B" w:rsidRPr="00173F1B">
        <w:rPr>
          <w:rFonts w:cs="Arial"/>
          <w:b/>
        </w:rPr>
        <w:t xml:space="preserve">Богољуба Урошевића Црног </w:t>
      </w:r>
      <w:r w:rsidR="00173F1B" w:rsidRPr="00173F1B">
        <w:rPr>
          <w:rFonts w:cs="Arial"/>
          <w:b/>
          <w:lang w:val="sr-Cyrl-RS"/>
        </w:rPr>
        <w:t xml:space="preserve">44 </w:t>
      </w:r>
      <w:r w:rsidR="00173F1B" w:rsidRPr="00173F1B">
        <w:rPr>
          <w:rFonts w:cs="Arial"/>
          <w:lang w:val="sr-Cyrl-RS"/>
        </w:rPr>
        <w:t>и</w:t>
      </w:r>
      <w:r w:rsidR="00173F1B" w:rsidRPr="00173F1B">
        <w:rPr>
          <w:rFonts w:cs="Arial"/>
        </w:rPr>
        <w:t xml:space="preserve"> бити достављен на адресу Корисника: </w:t>
      </w:r>
      <w:r w:rsidR="00173F1B" w:rsidRPr="00173F1B">
        <w:rPr>
          <w:rFonts w:cs="Arial"/>
          <w:b/>
        </w:rPr>
        <w:t>Јавно предузеће „Електропривреда Србије“ Београд, огранак ТЕНТ,</w:t>
      </w:r>
      <w:r w:rsidR="00173F1B" w:rsidRPr="00173F1B">
        <w:rPr>
          <w:rFonts w:cs="Arial"/>
          <w:b/>
          <w:lang w:val="sr-Cyrl-RS"/>
        </w:rPr>
        <w:t xml:space="preserve"> ТЕ Колубара, 3.октобар бр.146, 11563 Велики Црљени</w:t>
      </w:r>
      <w:r w:rsidR="00173F1B" w:rsidRPr="00173F1B">
        <w:rPr>
          <w:rFonts w:cs="Arial"/>
          <w:lang w:val="sr-Cyrl-RS"/>
        </w:rPr>
        <w:t xml:space="preserve">, </w:t>
      </w:r>
      <w:r w:rsidRPr="00173F1B">
        <w:rPr>
          <w:rFonts w:cs="Arial"/>
        </w:rPr>
        <w:t>са обавезним прилозима-</w:t>
      </w:r>
      <w:r w:rsidRPr="00173F1B">
        <w:rPr>
          <w:rFonts w:cs="Arial"/>
          <w:color w:val="000000" w:themeColor="text1"/>
        </w:rPr>
        <w:t>Записник</w:t>
      </w:r>
      <w:r w:rsidRPr="00FF427B">
        <w:rPr>
          <w:rFonts w:cs="Arial"/>
          <w:color w:val="000000" w:themeColor="text1"/>
        </w:rPr>
        <w:t xml:space="preserve"> о квалитативном</w:t>
      </w:r>
      <w:r w:rsidR="00FF427B" w:rsidRPr="00FF427B">
        <w:rPr>
          <w:rFonts w:cs="Arial"/>
          <w:color w:val="000000" w:themeColor="text1"/>
          <w:lang w:val="sr-Cyrl-RS"/>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1308A9" w:rsidRDefault="00D2216F" w:rsidP="00C01C40">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w:t>
      </w:r>
      <w:r w:rsidR="00DC08E9">
        <w:rPr>
          <w:b/>
          <w:color w:val="000000"/>
          <w:lang w:val="sr-Cyrl-RS"/>
        </w:rPr>
        <w:t xml:space="preserve">је </w:t>
      </w:r>
      <w:r w:rsidRPr="001308A9">
        <w:rPr>
          <w:b/>
          <w:color w:val="000000"/>
        </w:rPr>
        <w:t>oбaвeзaн дa нa фaктури нaвeдe брoj и дaтум угoвoрa нa oснoву кoje</w:t>
      </w:r>
      <w:r w:rsidR="00DC08E9">
        <w:rPr>
          <w:b/>
          <w:color w:val="000000"/>
          <w:lang w:val="sr-Cyrl-RS"/>
        </w:rPr>
        <w:t>г</w:t>
      </w:r>
      <w:r w:rsidRPr="001308A9">
        <w:rPr>
          <w:b/>
          <w:color w:val="000000"/>
        </w:rPr>
        <w:t xml:space="preserve"> je издao фaктуру.</w:t>
      </w:r>
    </w:p>
    <w:p w:rsidR="00C01C40" w:rsidRPr="00E47C2E" w:rsidRDefault="001308A9" w:rsidP="00EE793E">
      <w:pPr>
        <w:pStyle w:val="KDParagraf"/>
        <w:spacing w:before="0"/>
        <w:rPr>
          <w:rFonts w:cs="Arial"/>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2048B6" w:rsidRPr="00E47C2E" w:rsidRDefault="002048B6" w:rsidP="002048B6">
      <w:pPr>
        <w:pStyle w:val="KDParagraf"/>
        <w:spacing w:before="0"/>
        <w:jc w:val="center"/>
        <w:rPr>
          <w:rFonts w:cs="Arial"/>
        </w:rPr>
      </w:pPr>
      <w:r w:rsidRPr="00E47C2E">
        <w:rPr>
          <w:rFonts w:cs="Arial"/>
          <w:b/>
        </w:rPr>
        <w:t>Члан 4</w:t>
      </w:r>
      <w:r w:rsidRPr="00E47C2E">
        <w:rPr>
          <w:rFonts w:cs="Arial"/>
        </w:rPr>
        <w:t>.</w:t>
      </w:r>
    </w:p>
    <w:p w:rsidR="002048B6" w:rsidRPr="00100D43" w:rsidRDefault="002048B6" w:rsidP="002048B6">
      <w:pPr>
        <w:pStyle w:val="KDParagraf"/>
        <w:spacing w:before="0"/>
        <w:rPr>
          <w:rFonts w:cs="Arial"/>
        </w:rPr>
      </w:pPr>
      <w:r w:rsidRPr="00100D43">
        <w:rPr>
          <w:rFonts w:cs="Arial"/>
        </w:rPr>
        <w:t>Пружалац услуге се обавезује да Кориснику услуге у току реализације овог Уговора, достави следеће:</w:t>
      </w:r>
    </w:p>
    <w:p w:rsidR="002048B6" w:rsidRPr="00100D43" w:rsidRDefault="002048B6" w:rsidP="002048B6">
      <w:pPr>
        <w:pStyle w:val="KDParagraf"/>
        <w:spacing w:before="0"/>
        <w:rPr>
          <w:rFonts w:cs="Arial"/>
        </w:rPr>
      </w:pPr>
      <w:r w:rsidRPr="00100D43">
        <w:rPr>
          <w:rFonts w:cs="Arial"/>
        </w:rPr>
        <w:t>-</w:t>
      </w:r>
      <w:r w:rsidRPr="00100D43">
        <w:rPr>
          <w:rFonts w:cs="Arial"/>
        </w:rPr>
        <w:tab/>
        <w:t xml:space="preserve">месечни извештај и месечну рачун </w:t>
      </w:r>
    </w:p>
    <w:p w:rsidR="002048B6" w:rsidRPr="00100D43" w:rsidRDefault="002048B6" w:rsidP="002048B6">
      <w:pPr>
        <w:pStyle w:val="KDParagraf"/>
        <w:spacing w:before="0"/>
        <w:rPr>
          <w:rFonts w:cs="Arial"/>
        </w:rPr>
      </w:pPr>
      <w:r w:rsidRPr="00100D43">
        <w:rPr>
          <w:rFonts w:cs="Arial"/>
        </w:rPr>
        <w:t>-</w:t>
      </w:r>
      <w:r w:rsidRPr="00100D43">
        <w:rPr>
          <w:rFonts w:cs="Arial"/>
        </w:rPr>
        <w:tab/>
        <w:t xml:space="preserve">коначни извештај и њему припадајући рачун </w:t>
      </w:r>
    </w:p>
    <w:p w:rsidR="002048B6" w:rsidRPr="00100D43" w:rsidRDefault="002048B6" w:rsidP="002048B6">
      <w:pPr>
        <w:pStyle w:val="KDParagraf"/>
        <w:spacing w:before="0"/>
        <w:rPr>
          <w:rFonts w:cs="Arial"/>
        </w:rPr>
      </w:pPr>
      <w:r w:rsidRPr="00100D43">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2048B6" w:rsidRPr="00100D43" w:rsidRDefault="002048B6" w:rsidP="002048B6">
      <w:pPr>
        <w:pStyle w:val="KDParagraf"/>
        <w:spacing w:before="0"/>
        <w:rPr>
          <w:rFonts w:cs="Arial"/>
        </w:rPr>
      </w:pPr>
      <w:r w:rsidRPr="00100D43">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2048B6" w:rsidRPr="00100D43" w:rsidRDefault="002048B6" w:rsidP="002048B6">
      <w:pPr>
        <w:pStyle w:val="KDParagraf"/>
        <w:spacing w:before="0"/>
        <w:rPr>
          <w:rFonts w:cs="Arial"/>
        </w:rPr>
      </w:pPr>
      <w:r w:rsidRPr="00100D43">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2048B6" w:rsidRPr="00100D43" w:rsidRDefault="002048B6" w:rsidP="002048B6">
      <w:pPr>
        <w:pStyle w:val="KDParagraf"/>
        <w:spacing w:before="0"/>
        <w:rPr>
          <w:rFonts w:cs="Arial"/>
        </w:rPr>
      </w:pPr>
      <w:r w:rsidRPr="00100D43">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2048B6" w:rsidRPr="00100D43" w:rsidRDefault="002048B6" w:rsidP="002048B6">
      <w:pPr>
        <w:pStyle w:val="KDParagraf"/>
        <w:spacing w:before="0"/>
        <w:rPr>
          <w:rFonts w:cs="Arial"/>
        </w:rPr>
      </w:pPr>
      <w:r w:rsidRPr="00100D43">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2048B6" w:rsidRPr="00100D43" w:rsidRDefault="002048B6" w:rsidP="002048B6">
      <w:pPr>
        <w:pStyle w:val="KDParagraf"/>
        <w:spacing w:before="0"/>
        <w:rPr>
          <w:rFonts w:cs="Arial"/>
        </w:rPr>
      </w:pPr>
    </w:p>
    <w:p w:rsidR="002048B6" w:rsidRPr="00100D43" w:rsidRDefault="002048B6" w:rsidP="002048B6">
      <w:pPr>
        <w:pStyle w:val="KDParagraf"/>
        <w:spacing w:before="0"/>
        <w:jc w:val="center"/>
        <w:rPr>
          <w:rFonts w:cs="Arial"/>
        </w:rPr>
      </w:pPr>
      <w:r w:rsidRPr="00100D43">
        <w:rPr>
          <w:rFonts w:cs="Arial"/>
          <w:b/>
        </w:rPr>
        <w:t>Члан 5</w:t>
      </w:r>
      <w:r w:rsidRPr="00100D43">
        <w:rPr>
          <w:rFonts w:cs="Arial"/>
        </w:rPr>
        <w:t>.</w:t>
      </w:r>
    </w:p>
    <w:p w:rsidR="002048B6" w:rsidRPr="00100D43" w:rsidRDefault="002048B6" w:rsidP="002048B6">
      <w:pPr>
        <w:pStyle w:val="KDParagraf"/>
        <w:spacing w:before="0"/>
        <w:rPr>
          <w:rFonts w:cs="Arial"/>
        </w:rPr>
      </w:pPr>
      <w:r w:rsidRPr="00100D43">
        <w:rPr>
          <w:rFonts w:cs="Arial"/>
        </w:rPr>
        <w:t>Након реализације Услуге  утврђене чланом 1. овог Уговора Пружалац услуге доставља Кориснику услуге Коначни извештај.</w:t>
      </w:r>
    </w:p>
    <w:p w:rsidR="002048B6" w:rsidRPr="00100D43" w:rsidRDefault="002048B6" w:rsidP="002048B6">
      <w:pPr>
        <w:pStyle w:val="KDParagraf"/>
        <w:spacing w:before="0"/>
        <w:rPr>
          <w:rFonts w:cs="Arial"/>
        </w:rPr>
      </w:pPr>
      <w:r w:rsidRPr="00100D43">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2048B6" w:rsidRPr="00100D43" w:rsidRDefault="002048B6" w:rsidP="002048B6">
      <w:pPr>
        <w:pStyle w:val="KDParagraf"/>
        <w:spacing w:before="0"/>
        <w:rPr>
          <w:rFonts w:cs="Arial"/>
        </w:rPr>
      </w:pPr>
      <w:r w:rsidRPr="00100D43">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2048B6" w:rsidRPr="00100D43" w:rsidRDefault="002048B6" w:rsidP="002048B6">
      <w:pPr>
        <w:pStyle w:val="KDParagraf"/>
        <w:spacing w:before="0"/>
        <w:rPr>
          <w:rFonts w:cs="Arial"/>
        </w:rPr>
      </w:pPr>
      <w:r w:rsidRPr="00100D43">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2048B6" w:rsidRPr="00100D43" w:rsidRDefault="002048B6" w:rsidP="002048B6">
      <w:pPr>
        <w:pStyle w:val="KDParagraf"/>
        <w:spacing w:before="0"/>
        <w:rPr>
          <w:rFonts w:cs="Arial"/>
        </w:rPr>
      </w:pPr>
      <w:r w:rsidRPr="00100D43">
        <w:rPr>
          <w:rFonts w:cs="Arial"/>
        </w:rPr>
        <w:lastRenderedPageBreak/>
        <w:t xml:space="preserve">Уколико Пружалац услуга у року који одреди Корисник услуге не поступи по примедбама из неоправданих разлога Корисник услуге има право </w:t>
      </w:r>
      <w:r w:rsidRPr="002048B6">
        <w:rPr>
          <w:rFonts w:cs="Arial"/>
        </w:rPr>
        <w:t>да наплати средство обезбеђења</w:t>
      </w:r>
      <w:r w:rsidRPr="00100D43">
        <w:rPr>
          <w:rFonts w:cs="Arial"/>
          <w:color w:val="FF0000"/>
        </w:rPr>
        <w:t xml:space="preserve"> </w:t>
      </w:r>
      <w:r w:rsidRPr="00100D43">
        <w:rPr>
          <w:rFonts w:cs="Arial"/>
        </w:rPr>
        <w:t>дато на има доброг извршења посла или једнострано раскине овај Уговор.</w:t>
      </w:r>
    </w:p>
    <w:p w:rsidR="002048B6" w:rsidRPr="00100D43" w:rsidRDefault="002048B6" w:rsidP="002048B6">
      <w:pPr>
        <w:pStyle w:val="KDParagraf"/>
        <w:spacing w:before="0"/>
        <w:rPr>
          <w:rFonts w:cs="Arial"/>
        </w:rPr>
      </w:pPr>
      <w:r w:rsidRPr="00100D43">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2048B6" w:rsidP="002048B6">
      <w:pPr>
        <w:pStyle w:val="KDParagraf"/>
        <w:spacing w:before="0"/>
        <w:rPr>
          <w:rFonts w:cs="Arial"/>
        </w:rPr>
      </w:pPr>
      <w:r w:rsidRPr="00100D43">
        <w:rPr>
          <w:rFonts w:cs="Arial"/>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FE3BA2">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 огран</w:t>
      </w:r>
      <w:r w:rsidR="000350BD">
        <w:rPr>
          <w:rFonts w:cs="Arial"/>
        </w:rPr>
        <w:t>а</w:t>
      </w:r>
      <w:r w:rsidRPr="00E47C2E">
        <w:rPr>
          <w:rFonts w:cs="Arial"/>
        </w:rPr>
        <w:t>к</w:t>
      </w:r>
      <w:r w:rsidR="000350BD">
        <w:rPr>
          <w:rFonts w:cs="Arial"/>
        </w:rPr>
        <w:t xml:space="preserve"> ТЕНТ</w:t>
      </w:r>
      <w:r w:rsidR="0033696E">
        <w:rPr>
          <w:rFonts w:cs="Arial"/>
        </w:rPr>
        <w:t>, локација ТЕ</w:t>
      </w:r>
      <w:r w:rsidR="0094059E">
        <w:rPr>
          <w:rFonts w:cs="Arial"/>
          <w:lang w:val="sr-Cyrl-RS"/>
        </w:rPr>
        <w:t xml:space="preserve"> Колубара</w:t>
      </w:r>
      <w:r w:rsidR="000350BD">
        <w:rPr>
          <w:rFonts w:cs="Arial"/>
        </w:rPr>
        <w:t xml:space="preserve"> на адреси:</w:t>
      </w:r>
      <w:r w:rsidR="0033696E">
        <w:rPr>
          <w:rFonts w:cs="Arial"/>
        </w:rPr>
        <w:t xml:space="preserve"> </w:t>
      </w:r>
      <w:r w:rsidR="0094059E">
        <w:rPr>
          <w:rFonts w:cs="Arial"/>
          <w:lang w:val="sr-Cyrl-RS"/>
        </w:rPr>
        <w:t>3.октобар 146, 11563 Велики Црљени.</w:t>
      </w:r>
    </w:p>
    <w:p w:rsidR="00EE793E" w:rsidRPr="007E7445" w:rsidRDefault="00EE793E" w:rsidP="00EE793E">
      <w:pPr>
        <w:pStyle w:val="KDParagraf"/>
        <w:spacing w:before="0"/>
        <w:rPr>
          <w:rFonts w:cs="Arial"/>
          <w:sz w:val="16"/>
          <w:szCs w:val="16"/>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7E7445" w:rsidRDefault="000350BD" w:rsidP="000350BD">
      <w:pPr>
        <w:pStyle w:val="KDParagraf"/>
        <w:spacing w:before="0"/>
        <w:rPr>
          <w:rFonts w:cs="Arial"/>
          <w:sz w:val="16"/>
          <w:szCs w:val="16"/>
        </w:rPr>
      </w:pPr>
      <w:r>
        <w:rPr>
          <w:rFonts w:cs="Arial"/>
        </w:rPr>
        <w:tab/>
      </w:r>
      <w:r w:rsidRPr="007E7445">
        <w:rPr>
          <w:rFonts w:cs="Arial"/>
          <w:sz w:val="16"/>
          <w:szCs w:val="16"/>
        </w:rPr>
        <w:tab/>
      </w:r>
      <w:r w:rsidRPr="007E7445">
        <w:rPr>
          <w:rFonts w:cs="Arial"/>
          <w:sz w:val="16"/>
          <w:szCs w:val="16"/>
        </w:rPr>
        <w:tab/>
      </w:r>
      <w:r w:rsidRPr="007E7445">
        <w:rPr>
          <w:rFonts w:cs="Arial"/>
          <w:sz w:val="16"/>
          <w:szCs w:val="16"/>
        </w:rPr>
        <w:tab/>
      </w:r>
      <w:r w:rsidR="00EE793E" w:rsidRPr="007E7445">
        <w:rPr>
          <w:rFonts w:cs="Arial"/>
          <w:sz w:val="16"/>
          <w:szCs w:val="16"/>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FE3BA2">
        <w:rPr>
          <w:rFonts w:cs="Arial"/>
          <w:b/>
          <w:lang w:val="sr-Cyrl-RS"/>
        </w:rPr>
        <w:t>7</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се обавезује да Пружаоцу услуге изврши исплату цене Услуге из члана 2. у складу са извршеним активностима из Прилога</w:t>
      </w:r>
      <w:r w:rsidR="00C01C40" w:rsidRPr="00C01C40">
        <w:rPr>
          <w:rFonts w:cs="Arial"/>
          <w:color w:val="000000" w:themeColor="text1"/>
        </w:rPr>
        <w:t xml:space="preserve"> </w:t>
      </w:r>
      <w:r w:rsidRPr="00C01C40">
        <w:rPr>
          <w:rFonts w:cs="Arial"/>
          <w:color w:val="000000" w:themeColor="text1"/>
        </w:rPr>
        <w:t xml:space="preserve"> 5</w:t>
      </w:r>
      <w:r w:rsidR="00C01C40" w:rsidRPr="00C01C40">
        <w:rPr>
          <w:rFonts w:cs="Arial"/>
          <w:color w:val="000000" w:themeColor="text1"/>
          <w:lang w:val="sr-Cyrl-RS"/>
        </w:rPr>
        <w:t>.</w:t>
      </w:r>
      <w:r w:rsidRPr="00C01C40">
        <w:rPr>
          <w:rFonts w:cs="Arial"/>
          <w:color w:val="000000" w:themeColor="text1"/>
        </w:rPr>
        <w:t xml:space="preserve">   овог Уговора, на начин и у роковима утврђеним чланом 3. овог Уговора. </w:t>
      </w:r>
    </w:p>
    <w:p w:rsidR="00EE793E" w:rsidRPr="00C01C40" w:rsidRDefault="00EE793E" w:rsidP="00EE793E">
      <w:pPr>
        <w:pStyle w:val="KDParagraf"/>
        <w:spacing w:before="0"/>
        <w:rPr>
          <w:rFonts w:cs="Arial"/>
          <w:color w:val="000000" w:themeColor="text1"/>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Све исплате по основу овог Уговора биће извршене на рачун Пружаоца услуге: </w:t>
      </w:r>
      <w:r w:rsidRPr="00C01C40">
        <w:rPr>
          <w:rFonts w:cs="Arial"/>
          <w:color w:val="000000" w:themeColor="text1"/>
        </w:rPr>
        <w:tab/>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FE3BA2">
        <w:rPr>
          <w:rFonts w:cs="Arial"/>
          <w:b/>
          <w:lang w:val="sr-Cyrl-RS"/>
        </w:rPr>
        <w:t>8</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C01C40">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B50E3C" w:rsidRPr="00B50E3C" w:rsidRDefault="00B50E3C" w:rsidP="00B50E3C">
      <w:pPr>
        <w:spacing w:before="0"/>
        <w:ind w:right="-54"/>
        <w:rPr>
          <w:rFonts w:cs="Arial"/>
          <w:b/>
          <w:lang w:val="sr-Cyrl-CS"/>
        </w:rPr>
      </w:pPr>
      <w:r w:rsidRPr="00B50E3C">
        <w:rPr>
          <w:rFonts w:cs="Arial"/>
          <w:b/>
          <w:lang w:val="sr-Cyrl-CS"/>
        </w:rPr>
        <w:t>Обавезе Корисника услуге су:</w:t>
      </w:r>
    </w:p>
    <w:p w:rsidR="00B50E3C" w:rsidRPr="00B50E3C" w:rsidRDefault="00B50E3C" w:rsidP="00B50E3C">
      <w:pPr>
        <w:spacing w:before="0"/>
        <w:ind w:right="-54"/>
        <w:rPr>
          <w:rFonts w:cs="Arial"/>
          <w:lang w:val="sr-Cyrl-CS"/>
        </w:rPr>
      </w:pPr>
      <w:r w:rsidRPr="00B50E3C">
        <w:rPr>
          <w:rFonts w:cs="Arial"/>
          <w:lang w:val="sr-Cyrl-CS"/>
        </w:rPr>
        <w:t>-да обезбеди потребан технички надзор и техничку документацију за наведене послове</w:t>
      </w:r>
    </w:p>
    <w:p w:rsidR="00B50E3C" w:rsidRPr="00B50E3C" w:rsidRDefault="00B50E3C" w:rsidP="00B50E3C">
      <w:pPr>
        <w:spacing w:before="0"/>
        <w:ind w:right="-54"/>
        <w:rPr>
          <w:rFonts w:cs="Arial"/>
          <w:lang w:val="sr-Cyrl-CS"/>
        </w:rPr>
      </w:pPr>
      <w:r w:rsidRPr="00B50E3C">
        <w:rPr>
          <w:rFonts w:cs="Arial"/>
          <w:lang w:val="sr-Cyrl-CS"/>
        </w:rPr>
        <w:t xml:space="preserve">-да обезбеди потребне резервне делове, </w:t>
      </w:r>
    </w:p>
    <w:p w:rsidR="00B50E3C" w:rsidRPr="00B50E3C" w:rsidRDefault="00B50E3C" w:rsidP="00B50E3C">
      <w:pPr>
        <w:spacing w:before="0"/>
        <w:ind w:right="-54"/>
        <w:rPr>
          <w:rFonts w:cs="Arial"/>
          <w:lang w:val="sr-Cyrl-CS"/>
        </w:rPr>
      </w:pPr>
      <w:r w:rsidRPr="00B50E3C">
        <w:rPr>
          <w:rFonts w:cs="Arial"/>
          <w:lang w:val="sr-Cyrl-CS"/>
        </w:rPr>
        <w:t>-потрошни материјал и техн. гасове</w:t>
      </w:r>
    </w:p>
    <w:p w:rsidR="00B50E3C" w:rsidRPr="00B50E3C" w:rsidRDefault="00B50E3C" w:rsidP="00B50E3C">
      <w:pPr>
        <w:spacing w:before="0"/>
        <w:ind w:right="-54"/>
        <w:rPr>
          <w:rFonts w:cs="Arial"/>
          <w:lang w:val="sr-Cyrl-CS"/>
        </w:rPr>
      </w:pPr>
      <w:r w:rsidRPr="00B50E3C">
        <w:rPr>
          <w:rFonts w:cs="Arial"/>
          <w:lang w:val="sr-Cyrl-CS"/>
        </w:rPr>
        <w:t xml:space="preserve">-монтажа и демонтажа скела и изолације </w:t>
      </w:r>
    </w:p>
    <w:p w:rsidR="00B50E3C" w:rsidRPr="00B50E3C" w:rsidRDefault="00B50E3C" w:rsidP="00B50E3C">
      <w:pPr>
        <w:spacing w:before="0"/>
        <w:ind w:right="-54"/>
        <w:rPr>
          <w:rFonts w:cs="Arial"/>
          <w:lang w:val="sr-Cyrl-CS"/>
        </w:rPr>
      </w:pPr>
      <w:r w:rsidRPr="00B50E3C">
        <w:rPr>
          <w:rFonts w:cs="Arial"/>
          <w:lang w:val="sr-Cyrl-CS"/>
        </w:rPr>
        <w:t>-машинска обрада делова</w:t>
      </w:r>
    </w:p>
    <w:p w:rsidR="00C85331" w:rsidRPr="00C85331" w:rsidRDefault="00B50E3C" w:rsidP="00B50E3C">
      <w:pPr>
        <w:pStyle w:val="KDParagraf"/>
        <w:spacing w:before="0"/>
        <w:rPr>
          <w:rFonts w:cs="Arial"/>
          <w:b/>
          <w:color w:val="000000" w:themeColor="text1"/>
          <w:lang w:val="sr-Cyrl-RS"/>
        </w:rPr>
      </w:pPr>
      <w:r w:rsidRPr="00B50E3C">
        <w:rPr>
          <w:rFonts w:cs="Arial"/>
          <w:lang w:val="sr-Cyrl-CS"/>
        </w:rPr>
        <w:t>-обавести извођача о реалним потребама ангажовања извршиоца, писаним путем и то најмање 3 дана пре почетка или завршетка посла</w:t>
      </w:r>
    </w:p>
    <w:p w:rsidR="00EE793E" w:rsidRPr="00C01C40" w:rsidRDefault="00EE793E" w:rsidP="00EE793E">
      <w:pPr>
        <w:pStyle w:val="KDParagraf"/>
        <w:spacing w:before="0"/>
        <w:rPr>
          <w:rFonts w:cs="Arial"/>
          <w:color w:val="000000" w:themeColor="text1"/>
        </w:rPr>
      </w:pPr>
    </w:p>
    <w:p w:rsidR="00EE793E" w:rsidRPr="00C01C40" w:rsidRDefault="00EE793E" w:rsidP="000350BD">
      <w:pPr>
        <w:pStyle w:val="KDParagraf"/>
        <w:spacing w:before="0"/>
        <w:jc w:val="center"/>
        <w:rPr>
          <w:rFonts w:cs="Arial"/>
          <w:color w:val="000000" w:themeColor="text1"/>
        </w:rPr>
      </w:pPr>
      <w:r w:rsidRPr="00C01C40">
        <w:rPr>
          <w:rFonts w:cs="Arial"/>
          <w:b/>
          <w:color w:val="000000" w:themeColor="text1"/>
        </w:rPr>
        <w:t xml:space="preserve">Члан </w:t>
      </w:r>
      <w:r w:rsidR="00FE3BA2">
        <w:rPr>
          <w:rFonts w:cs="Arial"/>
          <w:b/>
          <w:color w:val="000000" w:themeColor="text1"/>
          <w:lang w:val="sr-Cyrl-RS"/>
        </w:rPr>
        <w:t>9</w:t>
      </w:r>
      <w:r w:rsidRPr="00C01C40">
        <w:rPr>
          <w:rFonts w:cs="Arial"/>
          <w:color w:val="000000" w:themeColor="text1"/>
        </w:rPr>
        <w:t>.</w:t>
      </w:r>
    </w:p>
    <w:p w:rsidR="00EE793E" w:rsidRPr="00586A59" w:rsidRDefault="00EE793E" w:rsidP="00EE793E">
      <w:pPr>
        <w:pStyle w:val="KDParagraf"/>
        <w:spacing w:before="0"/>
        <w:rPr>
          <w:rFonts w:cs="Arial"/>
          <w:color w:val="00B0F0"/>
        </w:rPr>
      </w:pPr>
      <w:r w:rsidRPr="00C01C40">
        <w:rPr>
          <w:rFonts w:cs="Arial"/>
          <w:color w:val="000000" w:themeColor="text1"/>
        </w:rPr>
        <w:t xml:space="preserve">Корисник услуге се обавезује да, у складу са утврђеним роковима за извршење уговорених обавеза, информише Пружаоца услуге о резултатима разматрања </w:t>
      </w:r>
      <w:r w:rsidRPr="00C01C40">
        <w:rPr>
          <w:rFonts w:cs="Arial"/>
          <w:color w:val="000000" w:themeColor="text1"/>
        </w:rPr>
        <w:lastRenderedPageBreak/>
        <w:t>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FE3BA2">
        <w:rPr>
          <w:rFonts w:cs="Arial"/>
          <w:b/>
          <w:lang w:val="sr-Cyrl-RS"/>
        </w:rPr>
        <w:t>10</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w:t>
      </w:r>
      <w:r w:rsidR="00C01C40" w:rsidRPr="00C01C40">
        <w:rPr>
          <w:rFonts w:cs="Arial"/>
          <w:color w:val="000000" w:themeColor="text1"/>
        </w:rPr>
        <w:t xml:space="preserve">уге је дужан да у року од 5 </w:t>
      </w:r>
      <w:r w:rsidRPr="00C01C40">
        <w:rPr>
          <w:rFonts w:cs="Arial"/>
          <w:color w:val="000000" w:themeColor="text1"/>
        </w:rPr>
        <w:t xml:space="preserve">(словима: </w:t>
      </w:r>
      <w:r w:rsidR="00C01C40" w:rsidRPr="00C01C40">
        <w:rPr>
          <w:rFonts w:cs="Arial"/>
          <w:color w:val="000000" w:themeColor="text1"/>
          <w:lang w:val="sr-Cyrl-RS"/>
        </w:rPr>
        <w:t xml:space="preserve">пет) </w:t>
      </w:r>
      <w:r w:rsidR="00C01C40" w:rsidRPr="00C01C40">
        <w:rPr>
          <w:rFonts w:cs="Arial"/>
          <w:color w:val="000000" w:themeColor="text1"/>
        </w:rPr>
        <w:t>дана</w:t>
      </w:r>
      <w:r w:rsidRPr="00C01C40">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47C2E" w:rsidRDefault="00EE793E" w:rsidP="00EE793E">
      <w:pPr>
        <w:pStyle w:val="KDParagraf"/>
        <w:spacing w:before="0"/>
        <w:rPr>
          <w:rFonts w:cs="Arial"/>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C01C40">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B50E3C" w:rsidRPr="00B50E3C" w:rsidRDefault="00B50E3C" w:rsidP="00EE793E">
      <w:pPr>
        <w:pStyle w:val="KDParagraf"/>
        <w:spacing w:before="0"/>
        <w:rPr>
          <w:rFonts w:cs="Arial"/>
          <w:b/>
          <w:color w:val="000000" w:themeColor="text1"/>
          <w:lang w:val="sr-Cyrl-RS"/>
        </w:rPr>
      </w:pPr>
      <w:r>
        <w:rPr>
          <w:rFonts w:cs="Arial"/>
          <w:b/>
          <w:color w:val="000000" w:themeColor="text1"/>
          <w:lang w:val="sr-Cyrl-RS"/>
        </w:rPr>
        <w:t>Обавезе П</w:t>
      </w:r>
      <w:r>
        <w:rPr>
          <w:rFonts w:cs="Arial"/>
          <w:b/>
          <w:color w:val="000000" w:themeColor="text1"/>
        </w:rPr>
        <w:t>ружа</w:t>
      </w:r>
      <w:r>
        <w:rPr>
          <w:rFonts w:cs="Arial"/>
          <w:b/>
          <w:color w:val="000000" w:themeColor="text1"/>
          <w:lang w:val="sr-Cyrl-RS"/>
        </w:rPr>
        <w:t>оца</w:t>
      </w:r>
      <w:r w:rsidRPr="00B50E3C">
        <w:rPr>
          <w:rFonts w:cs="Arial"/>
          <w:b/>
          <w:color w:val="000000" w:themeColor="text1"/>
        </w:rPr>
        <w:t xml:space="preserve"> услуге </w:t>
      </w:r>
      <w:r>
        <w:rPr>
          <w:rFonts w:cs="Arial"/>
          <w:b/>
          <w:color w:val="000000" w:themeColor="text1"/>
          <w:lang w:val="sr-Cyrl-RS"/>
        </w:rPr>
        <w:t>су</w:t>
      </w:r>
      <w:r w:rsidRPr="00B50E3C">
        <w:rPr>
          <w:rFonts w:cs="Arial"/>
          <w:b/>
          <w:color w:val="000000" w:themeColor="text1"/>
          <w:lang w:val="sr-Cyrl-RS"/>
        </w:rPr>
        <w:t>:</w:t>
      </w:r>
    </w:p>
    <w:p w:rsidR="00B50E3C" w:rsidRPr="00B50E3C" w:rsidRDefault="00B50E3C" w:rsidP="00B50E3C">
      <w:pPr>
        <w:spacing w:before="0"/>
        <w:ind w:right="-54"/>
        <w:rPr>
          <w:rFonts w:cs="Arial"/>
          <w:lang w:val="sr-Cyrl-CS"/>
        </w:rPr>
      </w:pPr>
      <w:r w:rsidRPr="00B50E3C">
        <w:rPr>
          <w:rFonts w:cs="Arial"/>
          <w:lang w:val="sr-Cyrl-CS"/>
        </w:rPr>
        <w:t xml:space="preserve">-да обезбеди 7-15 извршилаца према захтеву у току ремонтног периода и у току трајања уговора, специјалисте и КВ браваре одговарајућег стручног и радног искуства на наведеним пословима, </w:t>
      </w:r>
    </w:p>
    <w:p w:rsidR="00B50E3C" w:rsidRPr="00B50E3C" w:rsidRDefault="00B50E3C" w:rsidP="00B50E3C">
      <w:pPr>
        <w:spacing w:before="0"/>
        <w:ind w:right="-54"/>
        <w:rPr>
          <w:rFonts w:cs="Arial"/>
          <w:lang w:val="sr-Latn-RS"/>
        </w:rPr>
      </w:pPr>
      <w:r w:rsidRPr="00B50E3C">
        <w:rPr>
          <w:rFonts w:cs="Arial"/>
          <w:lang w:val="sr-Cyrl-CS"/>
        </w:rPr>
        <w:t xml:space="preserve">-опреми групу средствима за рад (ручни браварски алат) и средствима за личну заштиту на раду. </w:t>
      </w:r>
    </w:p>
    <w:p w:rsidR="00B50E3C" w:rsidRPr="00B50E3C" w:rsidRDefault="00B50E3C" w:rsidP="00B50E3C">
      <w:pPr>
        <w:spacing w:before="0"/>
        <w:ind w:right="-54"/>
        <w:rPr>
          <w:rFonts w:cs="Arial"/>
          <w:lang w:val="sr-Cyrl-CS"/>
        </w:rPr>
      </w:pPr>
      <w:r w:rsidRPr="00B50E3C">
        <w:rPr>
          <w:rFonts w:cs="Arial"/>
          <w:lang w:val="sr-Cyrl-CS"/>
        </w:rPr>
        <w:t xml:space="preserve">-да самостално или са радницима ТЕК-а извршавају </w:t>
      </w:r>
      <w:r w:rsidRPr="00B50E3C">
        <w:rPr>
          <w:rFonts w:cs="Arial"/>
          <w:lang w:val="sr-Latn-CS"/>
        </w:rPr>
        <w:t xml:space="preserve">послове </w:t>
      </w:r>
      <w:r w:rsidRPr="00B50E3C">
        <w:rPr>
          <w:rFonts w:cs="Arial"/>
          <w:lang w:val="sr-Cyrl-CS"/>
        </w:rPr>
        <w:t>наведене у техничкој спецификацији према упутствима пословође и</w:t>
      </w:r>
      <w:r w:rsidRPr="00B50E3C">
        <w:rPr>
          <w:rFonts w:cs="Arial"/>
          <w:lang w:val="sr-Cyrl-RS"/>
        </w:rPr>
        <w:t>ли</w:t>
      </w:r>
      <w:r w:rsidRPr="00B50E3C">
        <w:rPr>
          <w:rFonts w:cs="Arial"/>
          <w:lang w:val="sr-Cyrl-CS"/>
        </w:rPr>
        <w:t xml:space="preserve"> надзорног инжењера турбопостројење. </w:t>
      </w:r>
    </w:p>
    <w:p w:rsidR="00B50E3C" w:rsidRPr="00B50E3C" w:rsidRDefault="00B50E3C" w:rsidP="00B50E3C">
      <w:pPr>
        <w:spacing w:before="0"/>
        <w:ind w:right="-54"/>
        <w:rPr>
          <w:rFonts w:cs="Arial"/>
          <w:lang w:val="sr-Cyrl-CS"/>
        </w:rPr>
      </w:pPr>
      <w:r w:rsidRPr="00B50E3C">
        <w:rPr>
          <w:rFonts w:cs="Arial"/>
          <w:lang w:val="sr-Cyrl-CS"/>
        </w:rPr>
        <w:t>-да обезбеди једног кранисту са сертификатом по потреби током извођења услуге</w:t>
      </w:r>
    </w:p>
    <w:p w:rsidR="00B50E3C" w:rsidRPr="00B50E3C" w:rsidRDefault="00B50E3C" w:rsidP="00B50E3C">
      <w:pPr>
        <w:spacing w:before="0"/>
        <w:ind w:right="-54"/>
        <w:rPr>
          <w:rFonts w:cs="Arial"/>
          <w:lang w:val="sr-Cyrl-RS"/>
        </w:rPr>
      </w:pPr>
      <w:r w:rsidRPr="00B50E3C">
        <w:rPr>
          <w:rFonts w:cs="Arial"/>
          <w:lang w:val="sr-Cyrl-CS"/>
        </w:rPr>
        <w:t xml:space="preserve">-ангажовање заваривача са атестом комбинације електро аргон (групе амтеријала </w:t>
      </w:r>
      <w:r w:rsidRPr="00B50E3C">
        <w:rPr>
          <w:rFonts w:cs="Arial"/>
        </w:rPr>
        <w:t>W</w:t>
      </w:r>
      <w:r w:rsidRPr="00B50E3C">
        <w:rPr>
          <w:rFonts w:cs="Arial"/>
          <w:lang w:val="sr-Cyrl-CS"/>
        </w:rPr>
        <w:t xml:space="preserve">01, </w:t>
      </w:r>
      <w:r w:rsidRPr="00B50E3C">
        <w:rPr>
          <w:rFonts w:cs="Arial"/>
        </w:rPr>
        <w:t>W</w:t>
      </w:r>
      <w:r w:rsidRPr="00B50E3C">
        <w:rPr>
          <w:rFonts w:cs="Arial"/>
          <w:lang w:val="sr-Cyrl-CS"/>
        </w:rPr>
        <w:t>02)</w:t>
      </w:r>
      <w:r w:rsidRPr="00B50E3C">
        <w:rPr>
          <w:rFonts w:cs="Arial"/>
          <w:lang w:val="sr-Cyrl-RS"/>
        </w:rPr>
        <w:t xml:space="preserve"> по потреби током извођења услуге.</w:t>
      </w:r>
    </w:p>
    <w:p w:rsidR="00B50E3C" w:rsidRPr="00B50E3C" w:rsidRDefault="00B50E3C" w:rsidP="00B50E3C">
      <w:pPr>
        <w:spacing w:before="0"/>
        <w:ind w:right="-54"/>
        <w:rPr>
          <w:rFonts w:cs="Arial"/>
          <w:lang w:val="sr-Cyrl-RS"/>
        </w:rPr>
      </w:pPr>
      <w:r w:rsidRPr="00B50E3C">
        <w:rPr>
          <w:rFonts w:cs="Arial"/>
          <w:lang w:val="sr-Cyrl-RS"/>
        </w:rPr>
        <w:t>-изврши обилазак постројења које је предмет услуге, приложи потврду о обиласку уз понуду</w:t>
      </w:r>
    </w:p>
    <w:p w:rsidR="0094059E" w:rsidRPr="00C85331" w:rsidRDefault="00B50E3C" w:rsidP="00B50E3C">
      <w:pPr>
        <w:pStyle w:val="KDParagraf"/>
        <w:spacing w:before="0"/>
        <w:rPr>
          <w:rFonts w:cs="Arial"/>
          <w:color w:val="000000" w:themeColor="text1"/>
          <w:lang w:val="sr-Cyrl-RS"/>
        </w:rPr>
      </w:pPr>
      <w:r w:rsidRPr="00B50E3C">
        <w:rPr>
          <w:rFonts w:cs="Arial"/>
          <w:lang w:val="sr-Cyrl-CS"/>
        </w:rPr>
        <w:t>-ангажовање извршилаца за текуће одржавање  зависи од реалне потребе Наручиоца, и може бити и раван нули.</w:t>
      </w:r>
    </w:p>
    <w:p w:rsidR="004540AA" w:rsidRPr="0094059E" w:rsidRDefault="004540AA" w:rsidP="00EE793E">
      <w:pPr>
        <w:pStyle w:val="KDParagraf"/>
        <w:spacing w:before="0"/>
        <w:rPr>
          <w:rFonts w:cs="Arial"/>
          <w:color w:val="000000" w:themeColor="text1"/>
          <w:lang w:val="sr-Cyrl-RS"/>
        </w:rPr>
      </w:pPr>
    </w:p>
    <w:p w:rsidR="00EE793E" w:rsidRPr="00E47C2E" w:rsidRDefault="00EE793E" w:rsidP="00586A59">
      <w:pPr>
        <w:pStyle w:val="KDParagraf"/>
        <w:spacing w:before="0"/>
        <w:jc w:val="center"/>
        <w:rPr>
          <w:rFonts w:cs="Arial"/>
        </w:rPr>
      </w:pPr>
      <w:r w:rsidRPr="00E47C2E">
        <w:rPr>
          <w:rFonts w:cs="Arial"/>
          <w:b/>
        </w:rPr>
        <w:t>Члан 1</w:t>
      </w:r>
      <w:r w:rsidR="00FE3BA2">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540AA" w:rsidRPr="004540AA" w:rsidRDefault="004540AA" w:rsidP="00EE793E">
      <w:pPr>
        <w:pStyle w:val="KDParagraf"/>
        <w:spacing w:before="0"/>
        <w:rPr>
          <w:rFonts w:cs="Arial"/>
          <w:lang w:val="sr-Cyrl-RS"/>
        </w:rPr>
      </w:pPr>
    </w:p>
    <w:p w:rsidR="00EE793E" w:rsidRPr="00E47C2E" w:rsidRDefault="00DA3E7E" w:rsidP="00EE793E">
      <w:pPr>
        <w:pStyle w:val="KDParagraf"/>
        <w:spacing w:before="0"/>
        <w:rPr>
          <w:rFonts w:cs="Arial"/>
          <w:b/>
        </w:rPr>
      </w:pPr>
      <w:r>
        <w:rPr>
          <w:rFonts w:cs="Arial"/>
          <w:b/>
        </w:rPr>
        <w:t>РОК</w:t>
      </w:r>
      <w:r>
        <w:rPr>
          <w:rFonts w:cs="Arial"/>
          <w:b/>
          <w:lang w:val="sr-Cyrl-RS"/>
        </w:rPr>
        <w:t>,</w:t>
      </w:r>
      <w:r w:rsidR="00EE793E" w:rsidRPr="00E47C2E">
        <w:rPr>
          <w:rFonts w:cs="Arial"/>
          <w:b/>
        </w:rPr>
        <w:t xml:space="preserve"> ДИНАМ</w:t>
      </w:r>
      <w:r w:rsidR="00FA2D94">
        <w:rPr>
          <w:rFonts w:cs="Arial"/>
          <w:b/>
          <w:lang w:val="sr-Cyrl-RS"/>
        </w:rPr>
        <w:t>И</w:t>
      </w:r>
      <w:r w:rsidR="00EE793E" w:rsidRPr="00E47C2E">
        <w:rPr>
          <w:rFonts w:cs="Arial"/>
          <w:b/>
        </w:rPr>
        <w:t xml:space="preserve">КА </w:t>
      </w:r>
      <w:r>
        <w:rPr>
          <w:rFonts w:cs="Arial"/>
          <w:b/>
          <w:lang w:val="sr-Cyrl-RS"/>
        </w:rPr>
        <w:t xml:space="preserve">И МЕСТО </w:t>
      </w:r>
      <w:r w:rsidR="00EE793E" w:rsidRPr="00E47C2E">
        <w:rPr>
          <w:rFonts w:cs="Arial"/>
          <w:b/>
        </w:rPr>
        <w:t>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FE3BA2">
        <w:rPr>
          <w:rFonts w:cs="Arial"/>
          <w:b/>
          <w:lang w:val="sr-Cyrl-RS"/>
        </w:rPr>
        <w:t>2</w:t>
      </w:r>
      <w:r w:rsidRPr="00E47C2E">
        <w:rPr>
          <w:rFonts w:cs="Arial"/>
        </w:rPr>
        <w:t>.</w:t>
      </w:r>
    </w:p>
    <w:p w:rsidR="00EE793E" w:rsidRDefault="00EE793E" w:rsidP="00D71F5C">
      <w:pPr>
        <w:tabs>
          <w:tab w:val="right" w:pos="10255"/>
        </w:tabs>
        <w:rPr>
          <w:rFonts w:cs="Arial"/>
          <w:lang w:val="sr-Cyrl-RS"/>
        </w:rPr>
      </w:pPr>
      <w:r w:rsidRPr="00E47C2E">
        <w:rPr>
          <w:rFonts w:cs="Arial"/>
        </w:rPr>
        <w:t xml:space="preserve">Рок за извршење Услуге из члана 1. овог </w:t>
      </w:r>
      <w:r w:rsidRPr="00D71F5C">
        <w:rPr>
          <w:rFonts w:cs="Arial"/>
        </w:rPr>
        <w:t xml:space="preserve">Уговора износи </w:t>
      </w:r>
      <w:r w:rsidR="001308A9">
        <w:rPr>
          <w:rFonts w:cs="Arial"/>
          <w:lang w:val="sr-Cyrl-RS"/>
        </w:rPr>
        <w:t>12 месеци почев од</w:t>
      </w:r>
      <w:r w:rsidR="001308A9" w:rsidRPr="001308A9">
        <w:rPr>
          <w:rFonts w:cs="Arial"/>
        </w:rPr>
        <w:t xml:space="preserve"> </w:t>
      </w:r>
      <w:r w:rsidR="001308A9" w:rsidRPr="00E47C2E">
        <w:rPr>
          <w:rFonts w:cs="Arial"/>
        </w:rPr>
        <w:t>дана ступања на снагу овог Уговора/закључења Уговора.</w:t>
      </w:r>
      <w:r w:rsidR="001308A9">
        <w:rPr>
          <w:rFonts w:cs="Arial"/>
          <w:lang w:val="sr-Cyrl-RS"/>
        </w:rPr>
        <w:t xml:space="preserve"> </w:t>
      </w:r>
      <w:r w:rsidR="002C2CB0" w:rsidRPr="00D71F5C">
        <w:rPr>
          <w:rFonts w:cs="Arial"/>
          <w:lang w:val="sr-Cyrl-RS"/>
        </w:rPr>
        <w:t>.</w:t>
      </w:r>
    </w:p>
    <w:p w:rsidR="00DA3E7E" w:rsidRPr="00D71F5C" w:rsidRDefault="00DA3E7E" w:rsidP="00D71F5C">
      <w:pPr>
        <w:tabs>
          <w:tab w:val="right" w:pos="10255"/>
        </w:tabs>
        <w:rPr>
          <w:rFonts w:cs="Arial"/>
          <w:lang w:val="sr-Cyrl-RS"/>
        </w:rPr>
      </w:pPr>
      <w:r w:rsidRPr="00DA3E7E">
        <w:rPr>
          <w:rFonts w:cs="Arial"/>
          <w:lang w:val="sr-Cyrl-RS"/>
        </w:rPr>
        <w:t>Место извшења услуге је</w:t>
      </w:r>
      <w:r w:rsidRPr="00DA3E7E">
        <w:rPr>
          <w:rFonts w:cs="Arial"/>
          <w:bCs/>
          <w:iCs/>
          <w:color w:val="000000" w:themeColor="text1"/>
          <w:lang w:val="sr-Cyrl-CS"/>
        </w:rPr>
        <w:t xml:space="preserve"> ЈП ЕПС Огранак ТЕНТ, локација ТЕ Колубара, 3.октобар бр.146, 11563 Велики Црљени</w:t>
      </w:r>
    </w:p>
    <w:p w:rsidR="00BF0590" w:rsidRPr="00BF0590" w:rsidRDefault="00BF0590" w:rsidP="00586A59">
      <w:pPr>
        <w:pStyle w:val="KDParagraf"/>
        <w:spacing w:before="0"/>
        <w:jc w:val="center"/>
        <w:rPr>
          <w:rFonts w:cs="Arial"/>
          <w:color w:val="FF0000"/>
          <w:lang w:val="sr-Cyrl-RS"/>
        </w:rPr>
      </w:pPr>
    </w:p>
    <w:p w:rsidR="001308A9" w:rsidRPr="001308A9" w:rsidRDefault="001308A9" w:rsidP="001308A9">
      <w:pPr>
        <w:tabs>
          <w:tab w:val="left" w:pos="567"/>
        </w:tabs>
        <w:spacing w:before="0"/>
        <w:rPr>
          <w:rFonts w:cs="Arial"/>
          <w:b/>
        </w:rPr>
      </w:pPr>
      <w:r w:rsidRPr="001308A9">
        <w:rPr>
          <w:rFonts w:cs="Arial"/>
          <w:b/>
        </w:rPr>
        <w:t xml:space="preserve">СРЕДСТВА ФИНАНСИЈСКОГ ОБЕЗБЕЂЕЊА </w:t>
      </w:r>
    </w:p>
    <w:p w:rsidR="001308A9" w:rsidRPr="001308A9" w:rsidRDefault="001308A9" w:rsidP="001308A9">
      <w:pPr>
        <w:tabs>
          <w:tab w:val="left" w:pos="567"/>
        </w:tabs>
        <w:spacing w:before="0"/>
        <w:jc w:val="center"/>
        <w:rPr>
          <w:rFonts w:cs="Arial"/>
        </w:rPr>
      </w:pPr>
      <w:r w:rsidRPr="001308A9">
        <w:rPr>
          <w:rFonts w:cs="Arial"/>
          <w:b/>
        </w:rPr>
        <w:t>Члан 1</w:t>
      </w:r>
      <w:r w:rsidR="00FE3BA2">
        <w:rPr>
          <w:rFonts w:cs="Arial"/>
          <w:b/>
          <w:lang w:val="sr-Cyrl-RS"/>
        </w:rPr>
        <w:t>3</w:t>
      </w:r>
      <w:r w:rsidRPr="001308A9">
        <w:rPr>
          <w:rFonts w:cs="Arial"/>
        </w:rPr>
        <w:t>.</w:t>
      </w:r>
    </w:p>
    <w:p w:rsidR="001308A9" w:rsidRPr="001308A9" w:rsidRDefault="001308A9" w:rsidP="001308A9">
      <w:pPr>
        <w:tabs>
          <w:tab w:val="left" w:pos="567"/>
        </w:tabs>
        <w:spacing w:before="0"/>
        <w:jc w:val="center"/>
        <w:rPr>
          <w:rFonts w:cs="Arial"/>
          <w:lang w:val="sr-Cyrl-RS"/>
        </w:rPr>
      </w:pPr>
    </w:p>
    <w:p w:rsidR="001308A9" w:rsidRPr="001308A9" w:rsidRDefault="001308A9" w:rsidP="001308A9">
      <w:pPr>
        <w:tabs>
          <w:tab w:val="left" w:pos="567"/>
        </w:tabs>
        <w:spacing w:before="0"/>
        <w:rPr>
          <w:rFonts w:cs="Arial"/>
        </w:rPr>
      </w:pPr>
      <w:r w:rsidRPr="001308A9">
        <w:rPr>
          <w:rFonts w:cs="Arial"/>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1308A9" w:rsidRDefault="001308A9" w:rsidP="001308A9">
      <w:pPr>
        <w:pStyle w:val="KDParagraf"/>
        <w:spacing w:before="0"/>
        <w:rPr>
          <w:rFonts w:cs="Arial"/>
          <w:lang w:val="sr-Cyrl-RS"/>
        </w:rPr>
      </w:pPr>
      <w:r w:rsidRPr="001308A9">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1308A9" w:rsidRPr="001308A9" w:rsidRDefault="001308A9" w:rsidP="001308A9">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FE3BA2">
        <w:rPr>
          <w:rFonts w:cs="Arial"/>
          <w:b/>
          <w:lang w:val="sr-Cyrl-RS"/>
        </w:rPr>
        <w:t>4</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4540AA" w:rsidRDefault="00EE793E" w:rsidP="00EE793E">
      <w:pPr>
        <w:pStyle w:val="KDParagraf"/>
        <w:spacing w:before="0"/>
        <w:rPr>
          <w:rFonts w:cs="Arial"/>
        </w:rPr>
      </w:pPr>
      <w:r w:rsidRPr="004540AA">
        <w:rPr>
          <w:rFonts w:cs="Arial"/>
        </w:rPr>
        <w:t>Пружалац услуге доставља Кориснику услуге:</w:t>
      </w:r>
    </w:p>
    <w:p w:rsidR="00EE793E" w:rsidRPr="004540AA" w:rsidRDefault="00EE793E" w:rsidP="00EE793E">
      <w:pPr>
        <w:pStyle w:val="KDParagraf"/>
        <w:spacing w:before="0"/>
        <w:rPr>
          <w:rFonts w:cs="Arial"/>
        </w:rPr>
      </w:pPr>
      <w:r w:rsidRPr="004540AA">
        <w:rPr>
          <w:rFonts w:cs="Arial"/>
        </w:rPr>
        <w:t>-</w:t>
      </w:r>
      <w:r w:rsidRPr="004540AA">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4540AA">
        <w:rPr>
          <w:rFonts w:cs="Arial"/>
        </w:rPr>
        <w:t>-</w:t>
      </w:r>
      <w:r w:rsidRPr="004540AA">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586A59">
      <w:pPr>
        <w:pStyle w:val="KDParagraf"/>
        <w:spacing w:before="0"/>
        <w:jc w:val="center"/>
        <w:rPr>
          <w:rFonts w:cs="Arial"/>
        </w:rPr>
      </w:pPr>
      <w:r w:rsidRPr="00E47C2E">
        <w:rPr>
          <w:rFonts w:cs="Arial"/>
          <w:b/>
        </w:rPr>
        <w:t>Члан 1</w:t>
      </w:r>
      <w:r w:rsidR="00FE3BA2">
        <w:rPr>
          <w:rFonts w:cs="Arial"/>
          <w:b/>
          <w:lang w:val="sr-Cyrl-RS"/>
        </w:rPr>
        <w:t>5</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r w:rsidRPr="0097203F">
        <w:rPr>
          <w:rFonts w:cs="Arial"/>
          <w:color w:val="000000" w:themeColor="text1"/>
        </w:rPr>
        <w:t xml:space="preserve"> </w:t>
      </w:r>
    </w:p>
    <w:p w:rsidR="004540AA" w:rsidRDefault="004540AA"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Члан 1</w:t>
      </w:r>
      <w:r w:rsidR="00FE3BA2">
        <w:rPr>
          <w:rFonts w:cs="Arial"/>
          <w:b/>
          <w:lang w:val="sr-Cyrl-RS"/>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lastRenderedPageBreak/>
        <w:t>Осигурања из става 1.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r w:rsidRPr="00E47C2E">
        <w:rPr>
          <w:rFonts w:cs="Arial"/>
          <w:b/>
        </w:rPr>
        <w:t>Члан 1</w:t>
      </w:r>
      <w:r w:rsidR="00FE3BA2">
        <w:rPr>
          <w:rFonts w:cs="Arial"/>
          <w:b/>
          <w:lang w:val="sr-Cyrl-RS"/>
        </w:rPr>
        <w:t>7</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97203F" w:rsidRDefault="00EE793E" w:rsidP="00EE793E">
      <w:pPr>
        <w:pStyle w:val="KDParagraf"/>
        <w:spacing w:before="0"/>
        <w:rPr>
          <w:rFonts w:cs="Arial"/>
          <w:color w:val="000000" w:themeColor="text1"/>
        </w:rPr>
      </w:pPr>
      <w:r w:rsidRPr="0097203F">
        <w:rPr>
          <w:rFonts w:cs="Arial"/>
          <w:color w:val="000000" w:themeColor="text1"/>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FE3BA2">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3464C6" w:rsidP="00EE793E">
      <w:pPr>
        <w:pStyle w:val="KDParagraf"/>
        <w:spacing w:before="0"/>
        <w:rPr>
          <w:rFonts w:cs="Arial"/>
        </w:rPr>
      </w:pPr>
      <w:r w:rsidRPr="00E47C2E">
        <w:rPr>
          <w:rFonts w:cs="Arial"/>
        </w:rPr>
        <w:t xml:space="preserve">Овај Уговор ступа на снагу када Пружалац услуге </w:t>
      </w:r>
      <w:r>
        <w:rPr>
          <w:rFonts w:cs="Arial"/>
        </w:rPr>
        <w:t>у складу са роковима из члана 1</w:t>
      </w:r>
      <w:r>
        <w:rPr>
          <w:rFonts w:cs="Arial"/>
          <w:lang w:val="sr-Cyrl-RS"/>
        </w:rPr>
        <w:t>2</w:t>
      </w:r>
      <w:r w:rsidRPr="00E47C2E">
        <w:rPr>
          <w:rFonts w:cs="Arial"/>
        </w:rPr>
        <w:t>. овог Уговора достави средстава финансијског обезбеђења.</w:t>
      </w:r>
    </w:p>
    <w:p w:rsidR="00DC08E9" w:rsidRDefault="00DC08E9" w:rsidP="00586A59">
      <w:pPr>
        <w:pStyle w:val="KDParagraf"/>
        <w:spacing w:before="0"/>
        <w:jc w:val="center"/>
        <w:rPr>
          <w:rFonts w:cs="Arial"/>
          <w:b/>
          <w:lang w:val="sr-Cyrl-RS"/>
        </w:rPr>
      </w:pPr>
    </w:p>
    <w:p w:rsidR="00EE793E" w:rsidRPr="00E47C2E" w:rsidRDefault="0097203F" w:rsidP="00586A59">
      <w:pPr>
        <w:pStyle w:val="KDParagraf"/>
        <w:spacing w:before="0"/>
        <w:jc w:val="center"/>
        <w:rPr>
          <w:rFonts w:cs="Arial"/>
        </w:rPr>
      </w:pPr>
      <w:r>
        <w:rPr>
          <w:rFonts w:cs="Arial"/>
          <w:b/>
        </w:rPr>
        <w:t>Члан 1</w:t>
      </w:r>
      <w:r w:rsidR="00FE3BA2">
        <w:rPr>
          <w:rFonts w:cs="Arial"/>
          <w:b/>
          <w:lang w:val="sr-Cyrl-RS"/>
        </w:rPr>
        <w:t>9</w:t>
      </w:r>
      <w:r w:rsidR="00EE793E"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w:t>
      </w:r>
      <w:r w:rsidR="00A31E93">
        <w:rPr>
          <w:rFonts w:cs="Arial"/>
          <w:color w:val="000000" w:themeColor="text1"/>
          <w:lang w:val="sr-Cyrl-RS"/>
        </w:rPr>
        <w:t>5</w:t>
      </w:r>
      <w:r w:rsidR="0097203F" w:rsidRPr="0097203F">
        <w:rPr>
          <w:rFonts w:cs="Arial"/>
          <w:color w:val="000000" w:themeColor="text1"/>
        </w:rPr>
        <w:t xml:space="preserve"> (словима:</w:t>
      </w:r>
      <w:r w:rsidR="00A31E93">
        <w:rPr>
          <w:rFonts w:cs="Arial"/>
          <w:color w:val="000000" w:themeColor="text1"/>
          <w:lang w:val="sr-Cyrl-RS"/>
        </w:rPr>
        <w:t>петнаест</w:t>
      </w:r>
      <w:r w:rsidR="0097203F" w:rsidRPr="0097203F">
        <w:rPr>
          <w:rFonts w:cs="Arial"/>
          <w:color w:val="000000" w:themeColor="text1"/>
        </w:rPr>
        <w:t xml:space="preserve">) месеци, </w:t>
      </w:r>
      <w:r w:rsidRPr="0097203F">
        <w:rPr>
          <w:rFonts w:cs="Arial"/>
          <w:color w:val="000000" w:themeColor="text1"/>
        </w:rPr>
        <w:t>односно до  исцрпљења уговореног износа из члана 2. овог Уговора.</w:t>
      </w:r>
    </w:p>
    <w:p w:rsidR="00EE793E" w:rsidRPr="0097203F" w:rsidRDefault="00EE793E" w:rsidP="00EE793E">
      <w:pPr>
        <w:pStyle w:val="KDParagraf"/>
        <w:spacing w:before="0"/>
        <w:rPr>
          <w:rFonts w:cs="Arial"/>
          <w:color w:val="000000" w:themeColor="text1"/>
        </w:rPr>
      </w:pPr>
      <w:r w:rsidRPr="0097203F">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A3E7E" w:rsidRDefault="00DA3E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FE3BA2">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w:t>
      </w:r>
      <w:r w:rsidRPr="00DA3E7E">
        <w:rPr>
          <w:rFonts w:cs="Arial"/>
        </w:rPr>
        <w:t xml:space="preserve">до </w:t>
      </w:r>
      <w:r w:rsidR="007E7445" w:rsidRPr="00DA3E7E">
        <w:rPr>
          <w:rFonts w:cs="Arial"/>
          <w:lang w:val="sr-Cyrl-RS"/>
        </w:rPr>
        <w:t>5</w:t>
      </w:r>
      <w:r w:rsidRPr="00DA3E7E">
        <w:rPr>
          <w:rFonts w:cs="Arial"/>
        </w:rPr>
        <w:t xml:space="preserve"> </w:t>
      </w:r>
      <w:r w:rsidRPr="00E47C2E">
        <w:rPr>
          <w:rFonts w:cs="Arial"/>
          <w:color w:val="00B0F0"/>
        </w:rPr>
        <w:t xml:space="preserve"> </w:t>
      </w:r>
      <w:r w:rsidRPr="00E47C2E">
        <w:rPr>
          <w:rFonts w:cs="Arial"/>
        </w:rPr>
        <w:t>из члан</w:t>
      </w:r>
      <w:r w:rsidR="0097203F">
        <w:rPr>
          <w:rFonts w:cs="Arial"/>
        </w:rPr>
        <w:t>а 3</w:t>
      </w:r>
      <w:r w:rsidR="00FE3BA2">
        <w:rPr>
          <w:rFonts w:cs="Arial"/>
          <w:lang w:val="sr-Cyrl-RS"/>
        </w:rPr>
        <w:t>1</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3464C6">
        <w:rPr>
          <w:rFonts w:cs="Arial"/>
          <w:b/>
          <w:lang w:val="sr-Cyrl-RS"/>
        </w:rPr>
        <w:t>2</w:t>
      </w:r>
      <w:r w:rsidR="00FE3BA2">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3C2E0B" w:rsidP="00EE793E">
      <w:pPr>
        <w:pStyle w:val="KDParagraf"/>
        <w:spacing w:before="0"/>
        <w:rPr>
          <w:rFonts w:cs="Arial"/>
        </w:rPr>
      </w:pPr>
      <w:r>
        <w:rPr>
          <w:rFonts w:cs="Arial"/>
        </w:rPr>
        <w:t xml:space="preserve">-      </w:t>
      </w:r>
      <w:r>
        <w:rPr>
          <w:rFonts w:cs="Arial"/>
          <w:lang w:val="sr-Cyrl-RS"/>
        </w:rPr>
        <w:t>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Default="00DA3E7E" w:rsidP="00EE793E">
      <w:pPr>
        <w:pStyle w:val="KDParagraf"/>
        <w:spacing w:before="0"/>
        <w:rPr>
          <w:rFonts w:cs="Arial"/>
          <w:lang w:val="sr-Cyrl-RS"/>
        </w:rPr>
      </w:pPr>
      <w:r w:rsidRPr="00DA3E7E">
        <w:rPr>
          <w:rFonts w:cs="Arial"/>
          <w:lang w:val="sr-Cyrl-RS"/>
        </w:rPr>
        <w:t>Уговорне стране могу доставити једна другој списак овлашћених лица након потписивања уговора а пре почетка извршења уговорене услуге.</w:t>
      </w:r>
    </w:p>
    <w:p w:rsidR="00DA3E7E" w:rsidRPr="00E47C2E" w:rsidRDefault="00DA3E7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FE3BA2">
        <w:rPr>
          <w:rFonts w:cs="Arial"/>
          <w:b/>
          <w:lang w:val="sr-Cyrl-RS"/>
        </w:rPr>
        <w:t>2</w:t>
      </w:r>
      <w:r w:rsidRPr="00E47C2E">
        <w:rPr>
          <w:rFonts w:cs="Arial"/>
        </w:rPr>
        <w:t>.</w:t>
      </w:r>
    </w:p>
    <w:p w:rsidR="00EE793E" w:rsidRPr="003C2E0B" w:rsidRDefault="00EE793E" w:rsidP="00EE793E">
      <w:pPr>
        <w:pStyle w:val="KDParagraf"/>
        <w:spacing w:before="0"/>
        <w:rPr>
          <w:rFonts w:cs="Arial"/>
        </w:rPr>
      </w:pPr>
      <w:r w:rsidRPr="003C2E0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3C2E0B">
        <w:rPr>
          <w:rFonts w:cs="Arial"/>
        </w:rPr>
        <w:t>.</w:t>
      </w:r>
    </w:p>
    <w:p w:rsidR="00EE793E" w:rsidRPr="003C2E0B" w:rsidRDefault="00EE793E" w:rsidP="00EE793E">
      <w:pPr>
        <w:pStyle w:val="KDParagraf"/>
        <w:spacing w:before="0"/>
        <w:rPr>
          <w:rFonts w:cs="Arial"/>
        </w:rPr>
      </w:pPr>
      <w:r w:rsidRPr="003C2E0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3C2E0B">
        <w:rPr>
          <w:rFonts w:cs="Arial"/>
        </w:rPr>
        <w:t xml:space="preserve">ви Пружаоцу услуге у року од </w:t>
      </w:r>
      <w:r w:rsidR="00BF0590" w:rsidRPr="003C2E0B">
        <w:rPr>
          <w:rFonts w:cs="Arial"/>
          <w:lang w:val="sr-Cyrl-RS"/>
        </w:rPr>
        <w:t xml:space="preserve">5 </w:t>
      </w:r>
      <w:r w:rsidR="00BF0590" w:rsidRPr="003C2E0B">
        <w:rPr>
          <w:rFonts w:cs="Arial"/>
        </w:rPr>
        <w:t>(словима:</w:t>
      </w:r>
      <w:r w:rsidR="00BF0590" w:rsidRPr="003C2E0B">
        <w:rPr>
          <w:rFonts w:cs="Arial"/>
          <w:lang w:val="sr-Cyrl-RS"/>
        </w:rPr>
        <w:t>пет</w:t>
      </w:r>
      <w:r w:rsidRPr="003C2E0B">
        <w:rPr>
          <w:rFonts w:cs="Arial"/>
        </w:rPr>
        <w:t>) дана.</w:t>
      </w:r>
    </w:p>
    <w:p w:rsidR="00EE793E" w:rsidRPr="00E47C2E" w:rsidRDefault="00EE793E" w:rsidP="00EE793E">
      <w:pPr>
        <w:pStyle w:val="KDParagraf"/>
        <w:spacing w:before="0"/>
        <w:rPr>
          <w:rFonts w:cs="Arial"/>
        </w:rPr>
      </w:pPr>
      <w:r w:rsidRPr="003C2E0B">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3C2E0B">
        <w:rPr>
          <w:rFonts w:cs="Arial"/>
        </w:rPr>
        <w:t xml:space="preserve">(словима: </w:t>
      </w:r>
      <w:r w:rsidR="00BF0590" w:rsidRPr="003C2E0B">
        <w:rPr>
          <w:rFonts w:cs="Arial"/>
          <w:lang w:val="sr-Cyrl-RS"/>
        </w:rPr>
        <w:t>десет</w:t>
      </w:r>
      <w:r w:rsidRPr="003C2E0B">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FE3BA2">
        <w:rPr>
          <w:rFonts w:cs="Arial"/>
          <w:b/>
          <w:lang w:val="sr-Cyrl-RS"/>
        </w:rPr>
        <w:t>3</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Default="00D71F5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FE3BA2">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08226F">
        <w:rPr>
          <w:rFonts w:cs="Arial"/>
          <w:lang w:val="sr-Cyrl-RS"/>
        </w:rPr>
        <w:t>7</w:t>
      </w:r>
      <w:r w:rsidRPr="00E47C2E">
        <w:rPr>
          <w:rFonts w:cs="Arial"/>
        </w:rPr>
        <w:t>. овог Уговора.</w:t>
      </w:r>
    </w:p>
    <w:p w:rsidR="00EE793E" w:rsidRPr="00E47C2E" w:rsidRDefault="00EE793E" w:rsidP="00EE793E">
      <w:pPr>
        <w:pStyle w:val="KDParagraf"/>
        <w:spacing w:before="0"/>
        <w:rPr>
          <w:rFonts w:cs="Arial"/>
        </w:rPr>
      </w:pPr>
    </w:p>
    <w:p w:rsidR="00FE3BA2" w:rsidRDefault="00FE3BA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lastRenderedPageBreak/>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08226F">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08226F">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621829">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71F5C" w:rsidRDefault="00D71F5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97203F" w:rsidP="00B17826">
      <w:pPr>
        <w:pStyle w:val="KDParagraf"/>
        <w:spacing w:before="0"/>
        <w:jc w:val="center"/>
        <w:rPr>
          <w:rFonts w:cs="Arial"/>
        </w:rPr>
      </w:pPr>
      <w:r>
        <w:rPr>
          <w:rFonts w:cs="Arial"/>
          <w:b/>
        </w:rPr>
        <w:t>Члан 2</w:t>
      </w:r>
      <w:r w:rsidR="0008226F">
        <w:rPr>
          <w:rFonts w:cs="Arial"/>
          <w:b/>
          <w:lang w:val="sr-Cyrl-RS"/>
        </w:rPr>
        <w:t>7</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lang w:val="sr-Cyrl-RS"/>
        </w:rPr>
      </w:pPr>
    </w:p>
    <w:p w:rsidR="00DC08E9" w:rsidRDefault="00DC08E9"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3C2E0B">
        <w:rPr>
          <w:rFonts w:cs="Arial"/>
          <w:b/>
          <w:lang w:val="sr-Cyrl-RS"/>
        </w:rPr>
        <w:t>2</w:t>
      </w:r>
      <w:r w:rsidR="0008226F">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EE793E"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3C2E0B">
        <w:rPr>
          <w:rFonts w:cs="Arial"/>
          <w:b/>
          <w:lang w:val="sr-Cyrl-RS"/>
        </w:rPr>
        <w:t>2</w:t>
      </w:r>
      <w:r w:rsidR="0008226F">
        <w:rPr>
          <w:rFonts w:cs="Arial"/>
          <w:b/>
          <w:lang w:val="sr-Cyrl-RS"/>
        </w:rPr>
        <w:t>9</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EE793E">
      <w:pPr>
        <w:pStyle w:val="KDParagraf"/>
        <w:spacing w:before="0"/>
        <w:rPr>
          <w:rFonts w:cs="Arial"/>
          <w:lang w:val="sr-Cyrl-RS"/>
        </w:rPr>
      </w:pPr>
    </w:p>
    <w:p w:rsidR="0008226F" w:rsidRDefault="0008226F" w:rsidP="00EE793E">
      <w:pPr>
        <w:pStyle w:val="KDParagraf"/>
        <w:spacing w:before="0"/>
        <w:rPr>
          <w:rFonts w:cs="Arial"/>
          <w:lang w:val="sr-Cyrl-RS"/>
        </w:rPr>
      </w:pPr>
    </w:p>
    <w:p w:rsidR="0008226F" w:rsidRDefault="0008226F" w:rsidP="00EE793E">
      <w:pPr>
        <w:pStyle w:val="KDParagraf"/>
        <w:spacing w:before="0"/>
        <w:rPr>
          <w:rFonts w:cs="Arial"/>
          <w:lang w:val="sr-Cyrl-RS"/>
        </w:rPr>
      </w:pPr>
    </w:p>
    <w:p w:rsidR="0008226F" w:rsidRDefault="0008226F" w:rsidP="00EE793E">
      <w:pPr>
        <w:pStyle w:val="KDParagraf"/>
        <w:spacing w:before="0"/>
        <w:rPr>
          <w:rFonts w:cs="Arial"/>
          <w:lang w:val="sr-Cyrl-RS"/>
        </w:rPr>
      </w:pPr>
    </w:p>
    <w:p w:rsidR="0008226F" w:rsidRDefault="0008226F"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E47C2E">
        <w:rPr>
          <w:rFonts w:cs="Arial"/>
          <w:b/>
        </w:rPr>
        <w:t xml:space="preserve">Члан </w:t>
      </w:r>
      <w:r w:rsidR="0008226F">
        <w:rPr>
          <w:rFonts w:cs="Arial"/>
          <w:b/>
          <w:lang w:val="sr-Cyrl-RS"/>
        </w:rPr>
        <w:t>30</w:t>
      </w:r>
      <w:r w:rsidRPr="00E47C2E">
        <w:rPr>
          <w:rFonts w:cs="Arial"/>
        </w:rPr>
        <w:t>.</w:t>
      </w:r>
    </w:p>
    <w:p w:rsidR="003464C6" w:rsidRDefault="003464C6" w:rsidP="00B17826">
      <w:pPr>
        <w:pStyle w:val="KDParagraf"/>
        <w:spacing w:before="0"/>
        <w:jc w:val="center"/>
        <w:rPr>
          <w:rFonts w:cs="Arial"/>
          <w:lang w:val="sr-Cyrl-RS"/>
        </w:rPr>
      </w:pPr>
    </w:p>
    <w:p w:rsidR="003464C6" w:rsidRDefault="003464C6" w:rsidP="003464C6">
      <w:pPr>
        <w:pStyle w:val="KDParagraf"/>
        <w:spacing w:before="0"/>
        <w:jc w:val="left"/>
        <w:rPr>
          <w:rFonts w:cs="Arial"/>
          <w:b/>
          <w:lang w:val="sr-Cyrl-RS"/>
        </w:rPr>
      </w:pPr>
      <w:r w:rsidRPr="007B294D">
        <w:rPr>
          <w:rFonts w:cs="Arial"/>
          <w:b/>
        </w:rPr>
        <w:t xml:space="preserve">Овај уговор се сматра закљученим када га потпишу овлашћена лица обе стране, а ступа на снагу предајом инструмената обезбеђења плаћања за </w:t>
      </w:r>
      <w:r>
        <w:rPr>
          <w:rFonts w:cs="Arial"/>
          <w:b/>
          <w:lang w:val="sr-Cyrl-RS"/>
        </w:rPr>
        <w:t xml:space="preserve">добро </w:t>
      </w:r>
      <w:r w:rsidRPr="007B294D">
        <w:rPr>
          <w:rFonts w:cs="Arial"/>
          <w:b/>
        </w:rPr>
        <w:t>извршење посла.</w:t>
      </w:r>
    </w:p>
    <w:p w:rsidR="003464C6" w:rsidRDefault="003464C6" w:rsidP="003464C6">
      <w:pPr>
        <w:pStyle w:val="KDParagraf"/>
        <w:spacing w:before="0"/>
        <w:jc w:val="left"/>
        <w:rPr>
          <w:rFonts w:cs="Arial"/>
          <w:lang w:val="sr-Cyrl-RS"/>
        </w:rPr>
      </w:pPr>
    </w:p>
    <w:p w:rsidR="00DC08E9" w:rsidRPr="003464C6" w:rsidRDefault="00DC08E9" w:rsidP="003464C6">
      <w:pPr>
        <w:pStyle w:val="KDParagraf"/>
        <w:spacing w:before="0"/>
        <w:jc w:val="left"/>
        <w:rPr>
          <w:rFonts w:cs="Arial"/>
          <w:lang w:val="sr-Cyrl-RS"/>
        </w:rPr>
      </w:pPr>
    </w:p>
    <w:p w:rsidR="00EE793E"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C08E9" w:rsidRPr="00DC08E9" w:rsidRDefault="00DC08E9"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3464C6">
        <w:rPr>
          <w:rFonts w:cs="Arial"/>
          <w:b/>
          <w:lang w:val="sr-Cyrl-RS"/>
        </w:rPr>
        <w:t>3</w:t>
      </w:r>
      <w:r w:rsidR="0008226F">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D71F5C">
      <w:pPr>
        <w:pStyle w:val="KDParagraf"/>
        <w:spacing w:before="0"/>
        <w:rPr>
          <w:rFonts w:cs="Arial"/>
        </w:rPr>
      </w:pPr>
      <w:r w:rsidRPr="00E47C2E">
        <w:rPr>
          <w:rFonts w:cs="Arial"/>
        </w:rPr>
        <w:t xml:space="preserve">Прилог број </w:t>
      </w:r>
      <w:r w:rsidR="007E7445">
        <w:rPr>
          <w:rFonts w:cs="Arial"/>
          <w:lang w:val="sr-Cyrl-RS"/>
        </w:rPr>
        <w:t>1</w:t>
      </w:r>
      <w:r w:rsidR="00D71F5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 xml:space="preserve">Прилог број </w:t>
      </w:r>
      <w:r w:rsidR="007E7445">
        <w:rPr>
          <w:rFonts w:cs="Arial"/>
          <w:lang w:val="sr-Cyrl-RS"/>
        </w:rPr>
        <w:t>2</w:t>
      </w:r>
      <w:r w:rsidRPr="00E47C2E">
        <w:rPr>
          <w:rFonts w:cs="Arial"/>
        </w:rPr>
        <w:tab/>
      </w:r>
      <w:r w:rsidR="00D71F5C">
        <w:rPr>
          <w:rFonts w:cs="Arial"/>
          <w:lang w:val="sr-Cyrl-RS"/>
        </w:rPr>
        <w:t xml:space="preserve"> </w:t>
      </w:r>
      <w:r w:rsidR="00A31E93">
        <w:rPr>
          <w:rFonts w:cs="Arial"/>
          <w:lang w:val="sr-Cyrl-RS"/>
        </w:rPr>
        <w:t>Техничка спецификација (технички опис захтеваних услуга и Спецификација – Ценовник набавке</w:t>
      </w:r>
      <w:r w:rsidRPr="00E47C2E">
        <w:rPr>
          <w:rFonts w:cs="Arial"/>
        </w:rPr>
        <w:t>;</w:t>
      </w:r>
    </w:p>
    <w:p w:rsidR="00EE793E" w:rsidRPr="00E47C2E" w:rsidRDefault="00D06CFD" w:rsidP="00EE793E">
      <w:pPr>
        <w:pStyle w:val="KDParagraf"/>
        <w:spacing w:before="0"/>
        <w:rPr>
          <w:rFonts w:cs="Arial"/>
        </w:rPr>
      </w:pPr>
      <w:r w:rsidRPr="00E47C2E">
        <w:rPr>
          <w:rFonts w:cs="Arial"/>
        </w:rPr>
        <w:t xml:space="preserve">Прилог број </w:t>
      </w:r>
      <w:r w:rsidR="007E7445">
        <w:rPr>
          <w:rFonts w:cs="Arial"/>
          <w:lang w:val="sr-Cyrl-RS"/>
        </w:rPr>
        <w:t>3</w:t>
      </w:r>
      <w:r w:rsidRPr="00E47C2E">
        <w:rPr>
          <w:rFonts w:cs="Arial"/>
        </w:rPr>
        <w:t xml:space="preserve"> </w:t>
      </w:r>
      <w:r w:rsidR="00EE793E" w:rsidRPr="00DA3E7E">
        <w:rPr>
          <w:rFonts w:cs="Arial"/>
        </w:rPr>
        <w:t>Списак извршилаца и Резервни списак извршилаца;</w:t>
      </w:r>
    </w:p>
    <w:p w:rsidR="00EE793E" w:rsidRPr="00E47C2E" w:rsidRDefault="00A51C4D" w:rsidP="00EE793E">
      <w:pPr>
        <w:pStyle w:val="KDParagraf"/>
        <w:spacing w:before="0"/>
        <w:rPr>
          <w:rFonts w:cs="Arial"/>
        </w:rPr>
      </w:pPr>
      <w:r>
        <w:rPr>
          <w:rFonts w:cs="Arial"/>
        </w:rPr>
        <w:t xml:space="preserve">Прилог број </w:t>
      </w:r>
      <w:r w:rsidR="007E7445">
        <w:rPr>
          <w:rFonts w:cs="Arial"/>
          <w:lang w:val="sr-Cyrl-RS"/>
        </w:rPr>
        <w:t>4</w:t>
      </w:r>
      <w:r w:rsidR="00EE793E" w:rsidRPr="00E47C2E">
        <w:rPr>
          <w:rFonts w:cs="Arial"/>
        </w:rPr>
        <w:tab/>
      </w:r>
      <w:r w:rsidR="00D71F5C">
        <w:rPr>
          <w:rFonts w:cs="Arial"/>
          <w:lang w:val="sr-Cyrl-RS"/>
        </w:rPr>
        <w:t xml:space="preserve"> </w:t>
      </w:r>
      <w:r w:rsidR="00EE793E" w:rsidRPr="00E47C2E">
        <w:rPr>
          <w:rFonts w:cs="Arial"/>
        </w:rPr>
        <w:t xml:space="preserve">Безбедност и здравље на раду; </w:t>
      </w:r>
    </w:p>
    <w:p w:rsidR="00D06CFD" w:rsidRPr="00E47C2E" w:rsidRDefault="00A51C4D" w:rsidP="00EE793E">
      <w:pPr>
        <w:pStyle w:val="KDParagraf"/>
        <w:spacing w:before="0"/>
        <w:rPr>
          <w:rFonts w:cs="Arial"/>
          <w:color w:val="00B0F0"/>
        </w:rPr>
      </w:pPr>
      <w:r>
        <w:rPr>
          <w:rFonts w:cs="Arial"/>
        </w:rPr>
        <w:t xml:space="preserve">Прилог број </w:t>
      </w:r>
      <w:r w:rsidR="007E7445">
        <w:rPr>
          <w:rFonts w:cs="Arial"/>
          <w:lang w:val="sr-Cyrl-RS"/>
        </w:rPr>
        <w:t>5</w:t>
      </w:r>
      <w:r w:rsidR="00B17826">
        <w:rPr>
          <w:rFonts w:cs="Arial"/>
        </w:rPr>
        <w:t xml:space="preserve"> </w:t>
      </w:r>
      <w:r w:rsidR="00EE793E" w:rsidRPr="00E47C2E">
        <w:rPr>
          <w:rFonts w:cs="Arial"/>
          <w:color w:val="00B0F0"/>
        </w:rPr>
        <w:t>Споразум о заједничком извршењу услуге</w:t>
      </w:r>
    </w:p>
    <w:p w:rsidR="00EE793E" w:rsidRDefault="00EE793E" w:rsidP="00EE793E">
      <w:pPr>
        <w:pStyle w:val="KDParagraf"/>
        <w:spacing w:before="0"/>
        <w:rPr>
          <w:rFonts w:cs="Arial"/>
          <w:lang w:val="sr-Cyrl-RS"/>
        </w:rPr>
      </w:pPr>
    </w:p>
    <w:p w:rsidR="00DC08E9" w:rsidRDefault="00DC08E9" w:rsidP="00EE793E">
      <w:pPr>
        <w:pStyle w:val="KDParagraf"/>
        <w:spacing w:before="0"/>
        <w:rPr>
          <w:rFonts w:cs="Arial"/>
          <w:lang w:val="sr-Cyrl-RS"/>
        </w:rPr>
      </w:pPr>
    </w:p>
    <w:p w:rsidR="00DC08E9" w:rsidRDefault="00DC08E9"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E47C2E">
        <w:rPr>
          <w:rFonts w:cs="Arial"/>
          <w:b/>
        </w:rPr>
        <w:t>Члан 3</w:t>
      </w:r>
      <w:r w:rsidR="0008226F">
        <w:rPr>
          <w:rFonts w:cs="Arial"/>
          <w:b/>
          <w:lang w:val="sr-Cyrl-RS"/>
        </w:rPr>
        <w:t>2</w:t>
      </w:r>
      <w:r w:rsidRPr="00E47C2E">
        <w:rPr>
          <w:rFonts w:cs="Arial"/>
        </w:rPr>
        <w:t>.</w:t>
      </w:r>
    </w:p>
    <w:p w:rsidR="00DC08E9" w:rsidRPr="00DC08E9" w:rsidRDefault="00DC08E9"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E7445" w:rsidRDefault="004540AA" w:rsidP="0092140D">
      <w:pPr>
        <w:spacing w:before="0"/>
        <w:rPr>
          <w:rFonts w:cs="Arial"/>
          <w:lang w:val="sr-Cyrl-RS"/>
        </w:rPr>
      </w:pPr>
      <w:r>
        <w:rPr>
          <w:rFonts w:cs="Arial"/>
        </w:rPr>
        <w:t>Финансијски директор</w:t>
      </w:r>
      <w:r>
        <w:rPr>
          <w:rFonts w:cs="Arial"/>
          <w:lang w:val="sr-Cyrl-RS"/>
        </w:rPr>
        <w:t xml:space="preserve"> </w:t>
      </w:r>
      <w:r w:rsidR="00B17826">
        <w:rPr>
          <w:rFonts w:cs="Arial"/>
        </w:rPr>
        <w:t>ТЕНТ,</w:t>
      </w:r>
      <w:r w:rsidR="00B17826">
        <w:rPr>
          <w:rFonts w:cs="Arial"/>
          <w:color w:val="00B0F0"/>
        </w:rPr>
        <w:t xml:space="preserve">                  </w:t>
      </w:r>
      <w:r w:rsidR="00B17826">
        <w:rPr>
          <w:rFonts w:cs="Arial"/>
          <w:color w:val="FF0000"/>
        </w:rPr>
        <w:t>име и презиме,функција</w:t>
      </w:r>
      <w:r w:rsidR="00B17826">
        <w:rPr>
          <w:rFonts w:cs="Arial"/>
        </w:rPr>
        <w:t xml:space="preserve">                                            Милорад Лазић, дипл.екон.   </w:t>
      </w:r>
    </w:p>
    <w:p w:rsidR="007E7445" w:rsidRDefault="007E7445" w:rsidP="0092140D">
      <w:pPr>
        <w:spacing w:before="0"/>
        <w:rPr>
          <w:rFonts w:cs="Arial"/>
          <w:lang w:val="sr-Cyrl-RS"/>
        </w:rPr>
      </w:pPr>
    </w:p>
    <w:p w:rsidR="007E7445" w:rsidRDefault="007E7445" w:rsidP="0092140D">
      <w:pPr>
        <w:spacing w:before="0"/>
        <w:rPr>
          <w:rFonts w:cs="Arial"/>
          <w:lang w:val="sr-Cyrl-RS"/>
        </w:rPr>
      </w:pPr>
    </w:p>
    <w:p w:rsidR="001308A9" w:rsidRPr="001308A9" w:rsidRDefault="001308A9" w:rsidP="001308A9">
      <w:pPr>
        <w:tabs>
          <w:tab w:val="left" w:pos="567"/>
        </w:tabs>
        <w:spacing w:before="0"/>
        <w:rPr>
          <w:rFonts w:cs="Arial"/>
          <w:b/>
        </w:rPr>
      </w:pPr>
      <w:r w:rsidRPr="001308A9">
        <w:rPr>
          <w:rFonts w:cs="Arial"/>
          <w:b/>
        </w:rPr>
        <w:t>НАПОМЕНА:</w:t>
      </w:r>
    </w:p>
    <w:p w:rsidR="007E7445" w:rsidRDefault="001308A9" w:rsidP="001308A9">
      <w:pPr>
        <w:spacing w:before="0"/>
        <w:rPr>
          <w:rFonts w:cs="Arial"/>
          <w:lang w:val="sr-Cyrl-RS"/>
        </w:rPr>
      </w:pPr>
      <w:r w:rsidRPr="001308A9">
        <w:rPr>
          <w:rFonts w:cs="Arial"/>
          <w:b/>
        </w:rPr>
        <w:t>НАКОН ИЗБОРА НАЈПОВЉНИЈЕ ПОНУДЕ, СВЕ ОПЦИОНЕ ФОРМУАЛЦИЈЕ ОВОГ МОДЕЛА УГОВРА ЋЕ СЕ ПРИЛАГОДТИ КОНКРЕТНО ИОЗАБРНОЈ ПОНУДИ.</w:t>
      </w:r>
    </w:p>
    <w:p w:rsidR="007E7445" w:rsidRDefault="007E7445" w:rsidP="0092140D">
      <w:pPr>
        <w:spacing w:before="0"/>
        <w:rPr>
          <w:rFonts w:cs="Arial"/>
          <w:lang w:val="sr-Cyrl-RS"/>
        </w:rPr>
      </w:pPr>
    </w:p>
    <w:p w:rsidR="004540AA" w:rsidRDefault="004540AA" w:rsidP="0092140D">
      <w:pPr>
        <w:spacing w:before="0"/>
        <w:rPr>
          <w:rFonts w:cs="Arial"/>
          <w:lang w:val="sr-Cyrl-RS"/>
        </w:rPr>
      </w:pPr>
      <w:bookmarkStart w:id="256" w:name="_GoBack"/>
      <w:bookmarkEnd w:id="256"/>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4540AA" w:rsidRDefault="004540AA" w:rsidP="0092140D">
      <w:pPr>
        <w:spacing w:before="0"/>
        <w:rPr>
          <w:rFonts w:cs="Arial"/>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7D07C5">
      <w:pPr>
        <w:numPr>
          <w:ilvl w:val="0"/>
          <w:numId w:val="4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7D07C5">
      <w:pPr>
        <w:numPr>
          <w:ilvl w:val="0"/>
          <w:numId w:val="4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7D07C5">
      <w:pPr>
        <w:numPr>
          <w:ilvl w:val="0"/>
          <w:numId w:val="4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7D07C5">
      <w:pPr>
        <w:numPr>
          <w:ilvl w:val="0"/>
          <w:numId w:val="4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7D07C5">
      <w:pPr>
        <w:numPr>
          <w:ilvl w:val="0"/>
          <w:numId w:val="4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7D07C5">
      <w:pPr>
        <w:numPr>
          <w:ilvl w:val="0"/>
          <w:numId w:val="4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7D07C5">
      <w:pPr>
        <w:numPr>
          <w:ilvl w:val="0"/>
          <w:numId w:val="4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7D07C5">
      <w:pPr>
        <w:numPr>
          <w:ilvl w:val="0"/>
          <w:numId w:val="4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7D07C5">
      <w:pPr>
        <w:numPr>
          <w:ilvl w:val="0"/>
          <w:numId w:val="46"/>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7D07C5">
      <w:pPr>
        <w:numPr>
          <w:ilvl w:val="0"/>
          <w:numId w:val="4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7D07C5">
      <w:pPr>
        <w:numPr>
          <w:ilvl w:val="0"/>
          <w:numId w:val="4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7D07C5">
      <w:pPr>
        <w:numPr>
          <w:ilvl w:val="0"/>
          <w:numId w:val="4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7D07C5">
      <w:pPr>
        <w:numPr>
          <w:ilvl w:val="0"/>
          <w:numId w:val="4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7D07C5">
      <w:pPr>
        <w:numPr>
          <w:ilvl w:val="0"/>
          <w:numId w:val="4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7D07C5">
      <w:pPr>
        <w:numPr>
          <w:ilvl w:val="0"/>
          <w:numId w:val="4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7D07C5">
      <w:pPr>
        <w:numPr>
          <w:ilvl w:val="0"/>
          <w:numId w:val="4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7D07C5">
      <w:pPr>
        <w:numPr>
          <w:ilvl w:val="0"/>
          <w:numId w:val="4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7D07C5">
      <w:pPr>
        <w:numPr>
          <w:ilvl w:val="0"/>
          <w:numId w:val="4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7D07C5">
      <w:pPr>
        <w:numPr>
          <w:ilvl w:val="0"/>
          <w:numId w:val="4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7D07C5">
      <w:pPr>
        <w:numPr>
          <w:ilvl w:val="0"/>
          <w:numId w:val="4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7D07C5">
      <w:pPr>
        <w:numPr>
          <w:ilvl w:val="0"/>
          <w:numId w:val="46"/>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7D07C5">
      <w:pPr>
        <w:numPr>
          <w:ilvl w:val="0"/>
          <w:numId w:val="4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7D07C5">
      <w:pPr>
        <w:numPr>
          <w:ilvl w:val="0"/>
          <w:numId w:val="4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7D07C5">
      <w:pPr>
        <w:numPr>
          <w:ilvl w:val="0"/>
          <w:numId w:val="4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7D07C5">
      <w:pPr>
        <w:numPr>
          <w:ilvl w:val="0"/>
          <w:numId w:val="4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7D07C5">
      <w:pPr>
        <w:numPr>
          <w:ilvl w:val="0"/>
          <w:numId w:val="4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7D07C5">
      <w:pPr>
        <w:numPr>
          <w:ilvl w:val="0"/>
          <w:numId w:val="4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7D07C5">
      <w:pPr>
        <w:numPr>
          <w:ilvl w:val="0"/>
          <w:numId w:val="4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7D07C5">
      <w:pPr>
        <w:numPr>
          <w:ilvl w:val="0"/>
          <w:numId w:val="4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7D07C5">
      <w:pPr>
        <w:numPr>
          <w:ilvl w:val="0"/>
          <w:numId w:val="4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7D07C5">
      <w:pPr>
        <w:numPr>
          <w:ilvl w:val="0"/>
          <w:numId w:val="46"/>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7D07C5">
      <w:pPr>
        <w:numPr>
          <w:ilvl w:val="0"/>
          <w:numId w:val="4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7D07C5">
      <w:pPr>
        <w:numPr>
          <w:ilvl w:val="0"/>
          <w:numId w:val="4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7D07C5">
      <w:pPr>
        <w:numPr>
          <w:ilvl w:val="0"/>
          <w:numId w:val="4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7D07C5">
      <w:pPr>
        <w:numPr>
          <w:ilvl w:val="0"/>
          <w:numId w:val="4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7D07C5">
      <w:pPr>
        <w:numPr>
          <w:ilvl w:val="0"/>
          <w:numId w:val="4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7D07C5">
      <w:pPr>
        <w:numPr>
          <w:ilvl w:val="0"/>
          <w:numId w:val="4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7D07C5">
      <w:pPr>
        <w:numPr>
          <w:ilvl w:val="0"/>
          <w:numId w:val="4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Default="007D07C5" w:rsidP="007D07C5">
      <w:pPr>
        <w:ind w:left="360"/>
        <w:rPr>
          <w:lang w:val="ru-RU"/>
        </w:rPr>
      </w:pPr>
    </w:p>
    <w:p w:rsidR="007E7445" w:rsidRDefault="007E744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lastRenderedPageBreak/>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7D07C5">
      <w:pPr>
        <w:autoSpaceDE w:val="0"/>
        <w:autoSpaceDN w:val="0"/>
        <w:adjustRightInd w:val="0"/>
        <w:jc w:val="left"/>
        <w:rPr>
          <w:sz w:val="24"/>
          <w:szCs w:val="24"/>
        </w:rPr>
      </w:pP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7D07C5">
      <w:pPr>
        <w:numPr>
          <w:ilvl w:val="0"/>
          <w:numId w:val="4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7D07C5">
      <w:pPr>
        <w:numPr>
          <w:ilvl w:val="0"/>
          <w:numId w:val="4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7D07C5">
      <w:pPr>
        <w:numPr>
          <w:ilvl w:val="0"/>
          <w:numId w:val="4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7D07C5">
      <w:pPr>
        <w:numPr>
          <w:ilvl w:val="0"/>
          <w:numId w:val="4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7D07C5">
      <w:pPr>
        <w:numPr>
          <w:ilvl w:val="0"/>
          <w:numId w:val="4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7D07C5">
      <w:pPr>
        <w:numPr>
          <w:ilvl w:val="0"/>
          <w:numId w:val="4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7D07C5">
      <w:pPr>
        <w:numPr>
          <w:ilvl w:val="0"/>
          <w:numId w:val="4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7D07C5">
      <w:pPr>
        <w:numPr>
          <w:ilvl w:val="0"/>
          <w:numId w:val="4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7D07C5">
      <w:pPr>
        <w:numPr>
          <w:ilvl w:val="0"/>
          <w:numId w:val="4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7D07C5">
      <w:pPr>
        <w:numPr>
          <w:ilvl w:val="0"/>
          <w:numId w:val="4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7D07C5">
      <w:pPr>
        <w:numPr>
          <w:ilvl w:val="0"/>
          <w:numId w:val="4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7D07C5">
      <w:pPr>
        <w:numPr>
          <w:ilvl w:val="1"/>
          <w:numId w:val="4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lastRenderedPageBreak/>
        <w:t>Прва помоћ (телефонски бројеви, процедуре, и др.)</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7D07C5">
      <w:pPr>
        <w:numPr>
          <w:ilvl w:val="1"/>
          <w:numId w:val="4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7D07C5">
      <w:pPr>
        <w:numPr>
          <w:ilvl w:val="1"/>
          <w:numId w:val="4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7D07C5">
      <w:pPr>
        <w:numPr>
          <w:ilvl w:val="1"/>
          <w:numId w:val="4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7D07C5">
      <w:pPr>
        <w:numPr>
          <w:ilvl w:val="1"/>
          <w:numId w:val="4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FA2D94" w:rsidRPr="00FA2D94" w:rsidRDefault="00FA2D94" w:rsidP="00EE793E">
      <w:pPr>
        <w:pStyle w:val="KDParagraf"/>
        <w:spacing w:before="0"/>
        <w:rPr>
          <w:rFonts w:cs="Arial"/>
          <w:lang w:val="sr-Cyrl-RS"/>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3A49ED" w:rsidRPr="00E47C2E" w:rsidRDefault="003A49ED"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803" w:rsidRDefault="00503803">
      <w:r>
        <w:separator/>
      </w:r>
    </w:p>
    <w:p w:rsidR="00503803" w:rsidRDefault="00503803"/>
  </w:endnote>
  <w:endnote w:type="continuationSeparator" w:id="0">
    <w:p w:rsidR="00503803" w:rsidRDefault="00503803">
      <w:r>
        <w:continuationSeparator/>
      </w:r>
    </w:p>
    <w:p w:rsidR="00503803" w:rsidRDefault="005038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F29" w:rsidRDefault="00B16F2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16F29" w:rsidRDefault="00B16F29" w:rsidP="00841BE7">
    <w:pPr>
      <w:pStyle w:val="Footer"/>
      <w:ind w:right="360"/>
    </w:pPr>
  </w:p>
  <w:p w:rsidR="00B16F29" w:rsidRDefault="00B16F2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F29" w:rsidRPr="00EC5BB4" w:rsidRDefault="00B16F2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1E93">
      <w:rPr>
        <w:rStyle w:val="PageNumber"/>
        <w:rFonts w:cs="Arial"/>
        <w:b/>
        <w:noProof/>
        <w:szCs w:val="24"/>
      </w:rPr>
      <w:t>62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1E93">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F29" w:rsidRPr="00EC5BB4" w:rsidRDefault="00B16F2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1E93">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1E93">
      <w:rPr>
        <w:rStyle w:val="PageNumber"/>
        <w:rFonts w:cs="Arial"/>
        <w:b/>
        <w:noProof/>
        <w:szCs w:val="24"/>
      </w:rPr>
      <w:t>69</w:t>
    </w:r>
    <w:r w:rsidRPr="00EC5BB4">
      <w:rPr>
        <w:rStyle w:val="PageNumber"/>
        <w:rFonts w:cs="Arial"/>
        <w:b/>
        <w:szCs w:val="24"/>
      </w:rPr>
      <w:fldChar w:fldCharType="end"/>
    </w:r>
  </w:p>
  <w:p w:rsidR="00B16F29" w:rsidRDefault="00B16F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803" w:rsidRDefault="00503803">
      <w:r>
        <w:separator/>
      </w:r>
    </w:p>
    <w:p w:rsidR="00503803" w:rsidRDefault="00503803"/>
  </w:footnote>
  <w:footnote w:type="continuationSeparator" w:id="0">
    <w:p w:rsidR="00503803" w:rsidRDefault="00503803">
      <w:r>
        <w:continuationSeparator/>
      </w:r>
    </w:p>
    <w:p w:rsidR="00503803" w:rsidRDefault="005038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F29" w:rsidRDefault="00B16F29" w:rsidP="004276AD">
    <w:pPr>
      <w:pStyle w:val="Header"/>
      <w:rPr>
        <w:sz w:val="20"/>
      </w:rPr>
    </w:pPr>
  </w:p>
  <w:p w:rsidR="00B16F29" w:rsidRDefault="00B16F29" w:rsidP="004276AD">
    <w:pPr>
      <w:pStyle w:val="Header"/>
      <w:rPr>
        <w:b/>
        <w:szCs w:val="24"/>
        <w:lang w:val="sr-Cyrl-RS"/>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Конкурсна документација ЈН</w:t>
    </w:r>
    <w:r>
      <w:rPr>
        <w:b/>
        <w:szCs w:val="24"/>
      </w:rPr>
      <w:t xml:space="preserve"> </w:t>
    </w:r>
  </w:p>
  <w:p w:rsidR="00B16F29" w:rsidRPr="00F01878" w:rsidRDefault="00B16F29"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88/2016 (3000/0366/2016)</w:t>
    </w:r>
  </w:p>
  <w:p w:rsidR="00B16F29" w:rsidRPr="004276AD" w:rsidRDefault="00B16F2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F29" w:rsidRDefault="00B16F29" w:rsidP="004276AD">
    <w:pPr>
      <w:pStyle w:val="Header"/>
    </w:pPr>
  </w:p>
  <w:p w:rsidR="00B16F29" w:rsidRPr="00FF086B" w:rsidRDefault="00B16F29" w:rsidP="004276AD">
    <w:pPr>
      <w:pStyle w:val="Header"/>
      <w:rPr>
        <w:szCs w:val="24"/>
        <w:lang w:val="sr-Cyrl-RS"/>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p>
  <w:p w:rsidR="00B16F29" w:rsidRPr="00210557" w:rsidRDefault="00B16F2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6"/>
  </w:num>
  <w:num w:numId="3">
    <w:abstractNumId w:val="87"/>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4"/>
  </w:num>
  <w:num w:numId="12">
    <w:abstractNumId w:val="68"/>
  </w:num>
  <w:num w:numId="13">
    <w:abstractNumId w:val="61"/>
  </w:num>
  <w:num w:numId="14">
    <w:abstractNumId w:val="57"/>
  </w:num>
  <w:num w:numId="15">
    <w:abstractNumId w:val="100"/>
  </w:num>
  <w:num w:numId="16">
    <w:abstractNumId w:val="76"/>
  </w:num>
  <w:num w:numId="17">
    <w:abstractNumId w:val="69"/>
  </w:num>
  <w:num w:numId="18">
    <w:abstractNumId w:val="70"/>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88"/>
  </w:num>
  <w:num w:numId="22">
    <w:abstractNumId w:val="91"/>
  </w:num>
  <w:num w:numId="23">
    <w:abstractNumId w:val="88"/>
  </w:num>
  <w:num w:numId="24">
    <w:abstractNumId w:val="50"/>
  </w:num>
  <w:num w:numId="25">
    <w:abstractNumId w:val="75"/>
  </w:num>
  <w:num w:numId="26">
    <w:abstractNumId w:val="58"/>
  </w:num>
  <w:num w:numId="27">
    <w:abstractNumId w:val="81"/>
  </w:num>
  <w:num w:numId="28">
    <w:abstractNumId w:val="90"/>
  </w:num>
  <w:num w:numId="29">
    <w:abstractNumId w:val="67"/>
  </w:num>
  <w:num w:numId="30">
    <w:abstractNumId w:val="84"/>
  </w:num>
  <w:num w:numId="31">
    <w:abstractNumId w:val="82"/>
  </w:num>
  <w:num w:numId="32">
    <w:abstractNumId w:val="51"/>
  </w:num>
  <w:num w:numId="33">
    <w:abstractNumId w:val="52"/>
  </w:num>
  <w:num w:numId="34">
    <w:abstractNumId w:val="49"/>
  </w:num>
  <w:num w:numId="35">
    <w:abstractNumId w:val="97"/>
  </w:num>
  <w:num w:numId="36">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0"/>
  </w:num>
  <w:num w:numId="41">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6"/>
  </w:num>
  <w:num w:numId="44">
    <w:abstractNumId w:val="87"/>
  </w:num>
  <w:num w:numId="45">
    <w:abstractNumId w:val="78"/>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1"/>
  </w:num>
  <w:num w:numId="50">
    <w:abstractNumId w:val="9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433"/>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26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1B6"/>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3B4"/>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C7D"/>
    <w:rsid w:val="00127FB9"/>
    <w:rsid w:val="001301EA"/>
    <w:rsid w:val="0013047A"/>
    <w:rsid w:val="00130595"/>
    <w:rsid w:val="00130633"/>
    <w:rsid w:val="001308A9"/>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A38"/>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672"/>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5E6"/>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9FC"/>
    <w:rsid w:val="00172DB6"/>
    <w:rsid w:val="001732B3"/>
    <w:rsid w:val="001732B9"/>
    <w:rsid w:val="00173465"/>
    <w:rsid w:val="00173565"/>
    <w:rsid w:val="00173637"/>
    <w:rsid w:val="00173CD8"/>
    <w:rsid w:val="00173D1D"/>
    <w:rsid w:val="00173DCE"/>
    <w:rsid w:val="00173F1B"/>
    <w:rsid w:val="00173F91"/>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44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1A0"/>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8B6"/>
    <w:rsid w:val="002049BE"/>
    <w:rsid w:val="00204F32"/>
    <w:rsid w:val="00205B96"/>
    <w:rsid w:val="00205C4A"/>
    <w:rsid w:val="0020662B"/>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99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64"/>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749"/>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1D"/>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A00"/>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72B"/>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5EB"/>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5F87"/>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C6"/>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B2"/>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78"/>
    <w:rsid w:val="0039048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E59"/>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D7B"/>
    <w:rsid w:val="0040144C"/>
    <w:rsid w:val="00401787"/>
    <w:rsid w:val="00401AF8"/>
    <w:rsid w:val="00401CD9"/>
    <w:rsid w:val="00401F5B"/>
    <w:rsid w:val="004023EA"/>
    <w:rsid w:val="0040245C"/>
    <w:rsid w:val="0040259D"/>
    <w:rsid w:val="00403B69"/>
    <w:rsid w:val="00403BD9"/>
    <w:rsid w:val="00403C47"/>
    <w:rsid w:val="00403D8C"/>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8E6"/>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AA"/>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44"/>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05E"/>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03"/>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27"/>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9F0"/>
    <w:rsid w:val="00571EC5"/>
    <w:rsid w:val="00571ECD"/>
    <w:rsid w:val="00572146"/>
    <w:rsid w:val="005723A9"/>
    <w:rsid w:val="005724FE"/>
    <w:rsid w:val="0057279F"/>
    <w:rsid w:val="00572B5D"/>
    <w:rsid w:val="00572C64"/>
    <w:rsid w:val="00572E11"/>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829"/>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5B1"/>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A72"/>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950"/>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5E0A"/>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850"/>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5F5"/>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486"/>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434"/>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90"/>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D10"/>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8C"/>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66"/>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DE3"/>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9EE"/>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E7E"/>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2D2"/>
    <w:rsid w:val="00A308F9"/>
    <w:rsid w:val="00A310F5"/>
    <w:rsid w:val="00A3140C"/>
    <w:rsid w:val="00A315D5"/>
    <w:rsid w:val="00A31602"/>
    <w:rsid w:val="00A316B1"/>
    <w:rsid w:val="00A31E93"/>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E63"/>
    <w:rsid w:val="00A35F56"/>
    <w:rsid w:val="00A369B3"/>
    <w:rsid w:val="00A376F9"/>
    <w:rsid w:val="00A3774E"/>
    <w:rsid w:val="00A37FA3"/>
    <w:rsid w:val="00A400D5"/>
    <w:rsid w:val="00A40992"/>
    <w:rsid w:val="00A41229"/>
    <w:rsid w:val="00A41655"/>
    <w:rsid w:val="00A416A2"/>
    <w:rsid w:val="00A419B5"/>
    <w:rsid w:val="00A42020"/>
    <w:rsid w:val="00A4250B"/>
    <w:rsid w:val="00A425AA"/>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35"/>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6F29"/>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0E3C"/>
    <w:rsid w:val="00B51B5D"/>
    <w:rsid w:val="00B51E94"/>
    <w:rsid w:val="00B521ED"/>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2D7"/>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A6A"/>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4FA0"/>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DC6"/>
    <w:rsid w:val="00BC3179"/>
    <w:rsid w:val="00BC319E"/>
    <w:rsid w:val="00BC31F1"/>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8D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FF9"/>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412"/>
    <w:rsid w:val="00C21E26"/>
    <w:rsid w:val="00C22002"/>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0"/>
    <w:rsid w:val="00C54780"/>
    <w:rsid w:val="00C5484C"/>
    <w:rsid w:val="00C54CEE"/>
    <w:rsid w:val="00C5515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722"/>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507"/>
    <w:rsid w:val="00C81B98"/>
    <w:rsid w:val="00C81C20"/>
    <w:rsid w:val="00C81C47"/>
    <w:rsid w:val="00C81DE2"/>
    <w:rsid w:val="00C8251B"/>
    <w:rsid w:val="00C827C3"/>
    <w:rsid w:val="00C829FF"/>
    <w:rsid w:val="00C82BB5"/>
    <w:rsid w:val="00C8306F"/>
    <w:rsid w:val="00C83878"/>
    <w:rsid w:val="00C83939"/>
    <w:rsid w:val="00C83F08"/>
    <w:rsid w:val="00C841BF"/>
    <w:rsid w:val="00C849D5"/>
    <w:rsid w:val="00C84F89"/>
    <w:rsid w:val="00C85331"/>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16F"/>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57355"/>
    <w:rsid w:val="00D603C5"/>
    <w:rsid w:val="00D604D9"/>
    <w:rsid w:val="00D607AB"/>
    <w:rsid w:val="00D60E10"/>
    <w:rsid w:val="00D60F7A"/>
    <w:rsid w:val="00D61040"/>
    <w:rsid w:val="00D61439"/>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1F5C"/>
    <w:rsid w:val="00D73495"/>
    <w:rsid w:val="00D73918"/>
    <w:rsid w:val="00D73E0F"/>
    <w:rsid w:val="00D741FC"/>
    <w:rsid w:val="00D7442C"/>
    <w:rsid w:val="00D744E5"/>
    <w:rsid w:val="00D7594C"/>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7E"/>
    <w:rsid w:val="00DA3EAE"/>
    <w:rsid w:val="00DA495A"/>
    <w:rsid w:val="00DA49E3"/>
    <w:rsid w:val="00DA50CD"/>
    <w:rsid w:val="00DA50F0"/>
    <w:rsid w:val="00DA535C"/>
    <w:rsid w:val="00DA569F"/>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4B8"/>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E9"/>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A7"/>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67A"/>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9C3"/>
    <w:rsid w:val="00E8464D"/>
    <w:rsid w:val="00E84F16"/>
    <w:rsid w:val="00E8519B"/>
    <w:rsid w:val="00E85281"/>
    <w:rsid w:val="00E85A88"/>
    <w:rsid w:val="00E85EB6"/>
    <w:rsid w:val="00E860EB"/>
    <w:rsid w:val="00E86317"/>
    <w:rsid w:val="00E86603"/>
    <w:rsid w:val="00E876B2"/>
    <w:rsid w:val="00E87F34"/>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0DF"/>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6D0"/>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47E"/>
    <w:rsid w:val="00F93D07"/>
    <w:rsid w:val="00F93D7B"/>
    <w:rsid w:val="00F93DC8"/>
    <w:rsid w:val="00F946CA"/>
    <w:rsid w:val="00F94869"/>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D94"/>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BA2"/>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9F9"/>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00.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101.xml><?xml version="1.0" encoding="utf-8"?>
<ds:datastoreItem xmlns:ds="http://schemas.openxmlformats.org/officeDocument/2006/customXml" ds:itemID="{F66C14C5-326F-4993-9E2E-7D2EFAF99925}">
  <ds:schemaRefs>
    <ds:schemaRef ds:uri="http://schemas.openxmlformats.org/officeDocument/2006/bibliography"/>
  </ds:schemaRefs>
</ds:datastoreItem>
</file>

<file path=customXml/itemProps10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3.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4.xml><?xml version="1.0" encoding="utf-8"?>
<ds:datastoreItem xmlns:ds="http://schemas.openxmlformats.org/officeDocument/2006/customXml" ds:itemID="{FDE954BA-9B92-4EC1-AEE3-6C1CAED61D8F}">
  <ds:schemaRefs>
    <ds:schemaRef ds:uri="http://schemas.openxmlformats.org/officeDocument/2006/bibliography"/>
  </ds:schemaRefs>
</ds:datastoreItem>
</file>

<file path=customXml/itemProps105.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10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07.xml><?xml version="1.0" encoding="utf-8"?>
<ds:datastoreItem xmlns:ds="http://schemas.openxmlformats.org/officeDocument/2006/customXml" ds:itemID="{8424650C-B11C-47DD-8198-05418946EA2E}">
  <ds:schemaRefs>
    <ds:schemaRef ds:uri="http://schemas.openxmlformats.org/officeDocument/2006/bibliography"/>
  </ds:schemaRefs>
</ds:datastoreItem>
</file>

<file path=customXml/itemProps108.xml><?xml version="1.0" encoding="utf-8"?>
<ds:datastoreItem xmlns:ds="http://schemas.openxmlformats.org/officeDocument/2006/customXml" ds:itemID="{A0EF896D-D077-4B5E-90E3-459954191C54}">
  <ds:schemaRefs>
    <ds:schemaRef ds:uri="http://schemas.openxmlformats.org/officeDocument/2006/bibliography"/>
  </ds:schemaRefs>
</ds:datastoreItem>
</file>

<file path=customXml/itemProps109.xml><?xml version="1.0" encoding="utf-8"?>
<ds:datastoreItem xmlns:ds="http://schemas.openxmlformats.org/officeDocument/2006/customXml" ds:itemID="{C215A080-65EA-46B0-85A3-F9A062194FA3}">
  <ds:schemaRefs>
    <ds:schemaRef ds:uri="http://schemas.openxmlformats.org/officeDocument/2006/bibliography"/>
  </ds:schemaRefs>
</ds:datastoreItem>
</file>

<file path=customXml/itemProps11.xml><?xml version="1.0" encoding="utf-8"?>
<ds:datastoreItem xmlns:ds="http://schemas.openxmlformats.org/officeDocument/2006/customXml" ds:itemID="{28EA9509-82AD-4D71-818E-4BEE04EB05B1}">
  <ds:schemaRefs>
    <ds:schemaRef ds:uri="http://schemas.openxmlformats.org/officeDocument/2006/bibliography"/>
  </ds:schemaRefs>
</ds:datastoreItem>
</file>

<file path=customXml/itemProps110.xml><?xml version="1.0" encoding="utf-8"?>
<ds:datastoreItem xmlns:ds="http://schemas.openxmlformats.org/officeDocument/2006/customXml" ds:itemID="{1AB6BA3E-DDC6-487E-A41B-91D5A08119B2}">
  <ds:schemaRefs>
    <ds:schemaRef ds:uri="http://schemas.openxmlformats.org/officeDocument/2006/bibliography"/>
  </ds:schemaRefs>
</ds:datastoreItem>
</file>

<file path=customXml/itemProps111.xml><?xml version="1.0" encoding="utf-8"?>
<ds:datastoreItem xmlns:ds="http://schemas.openxmlformats.org/officeDocument/2006/customXml" ds:itemID="{D17CA144-C050-4BDE-83A5-8898A4C779B8}">
  <ds:schemaRefs>
    <ds:schemaRef ds:uri="http://schemas.openxmlformats.org/officeDocument/2006/bibliography"/>
  </ds:schemaRefs>
</ds:datastoreItem>
</file>

<file path=customXml/itemProps112.xml><?xml version="1.0" encoding="utf-8"?>
<ds:datastoreItem xmlns:ds="http://schemas.openxmlformats.org/officeDocument/2006/customXml" ds:itemID="{6CED9BC0-73DA-4ABB-99EA-D1B84E7F280F}">
  <ds:schemaRefs>
    <ds:schemaRef ds:uri="http://schemas.openxmlformats.org/officeDocument/2006/bibliography"/>
  </ds:schemaRefs>
</ds:datastoreItem>
</file>

<file path=customXml/itemProps113.xml><?xml version="1.0" encoding="utf-8"?>
<ds:datastoreItem xmlns:ds="http://schemas.openxmlformats.org/officeDocument/2006/customXml" ds:itemID="{6215C89C-03C0-4A96-92BF-97AFA4294BFE}">
  <ds:schemaRefs>
    <ds:schemaRef ds:uri="http://schemas.openxmlformats.org/officeDocument/2006/bibliography"/>
  </ds:schemaRefs>
</ds:datastoreItem>
</file>

<file path=customXml/itemProps114.xml><?xml version="1.0" encoding="utf-8"?>
<ds:datastoreItem xmlns:ds="http://schemas.openxmlformats.org/officeDocument/2006/customXml" ds:itemID="{EBF601D5-8D74-4529-B303-0FBBEF70E8BF}">
  <ds:schemaRefs>
    <ds:schemaRef ds:uri="http://schemas.openxmlformats.org/officeDocument/2006/bibliography"/>
  </ds:schemaRefs>
</ds:datastoreItem>
</file>

<file path=customXml/itemProps115.xml><?xml version="1.0" encoding="utf-8"?>
<ds:datastoreItem xmlns:ds="http://schemas.openxmlformats.org/officeDocument/2006/customXml" ds:itemID="{38CD1064-3886-42AC-9A70-64F51529CD62}">
  <ds:schemaRefs>
    <ds:schemaRef ds:uri="http://schemas.openxmlformats.org/officeDocument/2006/bibliography"/>
  </ds:schemaRefs>
</ds:datastoreItem>
</file>

<file path=customXml/itemProps116.xml><?xml version="1.0" encoding="utf-8"?>
<ds:datastoreItem xmlns:ds="http://schemas.openxmlformats.org/officeDocument/2006/customXml" ds:itemID="{A0B3FB2F-72E5-4439-B34D-61DAABBE7C49}">
  <ds:schemaRefs>
    <ds:schemaRef ds:uri="http://schemas.openxmlformats.org/officeDocument/2006/bibliography"/>
  </ds:schemaRefs>
</ds:datastoreItem>
</file>

<file path=customXml/itemProps117.xml><?xml version="1.0" encoding="utf-8"?>
<ds:datastoreItem xmlns:ds="http://schemas.openxmlformats.org/officeDocument/2006/customXml" ds:itemID="{8D4508D1-A28E-415B-89D2-7AC45C1BC136}">
  <ds:schemaRefs>
    <ds:schemaRef ds:uri="http://schemas.openxmlformats.org/officeDocument/2006/bibliography"/>
  </ds:schemaRefs>
</ds:datastoreItem>
</file>

<file path=customXml/itemProps118.xml><?xml version="1.0" encoding="utf-8"?>
<ds:datastoreItem xmlns:ds="http://schemas.openxmlformats.org/officeDocument/2006/customXml" ds:itemID="{F566EF55-2D1B-4F80-B245-03CA206B558E}">
  <ds:schemaRefs>
    <ds:schemaRef ds:uri="http://schemas.openxmlformats.org/officeDocument/2006/bibliography"/>
  </ds:schemaRefs>
</ds:datastoreItem>
</file>

<file path=customXml/itemProps119.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12.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20.xml><?xml version="1.0" encoding="utf-8"?>
<ds:datastoreItem xmlns:ds="http://schemas.openxmlformats.org/officeDocument/2006/customXml" ds:itemID="{17A6C9D0-BC37-4DB9-B8A7-B6037D8F76D7}">
  <ds:schemaRefs>
    <ds:schemaRef ds:uri="http://schemas.openxmlformats.org/officeDocument/2006/bibliography"/>
  </ds:schemaRefs>
</ds:datastoreItem>
</file>

<file path=customXml/itemProps121.xml><?xml version="1.0" encoding="utf-8"?>
<ds:datastoreItem xmlns:ds="http://schemas.openxmlformats.org/officeDocument/2006/customXml" ds:itemID="{648167A3-E8CD-4D6E-BE32-1B30B86EE27F}">
  <ds:schemaRefs>
    <ds:schemaRef ds:uri="http://schemas.openxmlformats.org/officeDocument/2006/bibliography"/>
  </ds:schemaRefs>
</ds:datastoreItem>
</file>

<file path=customXml/itemProps122.xml><?xml version="1.0" encoding="utf-8"?>
<ds:datastoreItem xmlns:ds="http://schemas.openxmlformats.org/officeDocument/2006/customXml" ds:itemID="{83EC302B-0AE3-4CEB-BB80-012AF09E437A}">
  <ds:schemaRefs>
    <ds:schemaRef ds:uri="http://schemas.openxmlformats.org/officeDocument/2006/bibliography"/>
  </ds:schemaRefs>
</ds:datastoreItem>
</file>

<file path=customXml/itemProps123.xml><?xml version="1.0" encoding="utf-8"?>
<ds:datastoreItem xmlns:ds="http://schemas.openxmlformats.org/officeDocument/2006/customXml" ds:itemID="{0E57F73C-ED8F-479F-B9B6-49F3A69092DC}">
  <ds:schemaRefs>
    <ds:schemaRef ds:uri="http://schemas.openxmlformats.org/officeDocument/2006/bibliography"/>
  </ds:schemaRefs>
</ds:datastoreItem>
</file>

<file path=customXml/itemProps124.xml><?xml version="1.0" encoding="utf-8"?>
<ds:datastoreItem xmlns:ds="http://schemas.openxmlformats.org/officeDocument/2006/customXml" ds:itemID="{807DA35D-CFC6-472A-9826-16DA689B0E23}">
  <ds:schemaRefs>
    <ds:schemaRef ds:uri="http://schemas.openxmlformats.org/officeDocument/2006/bibliography"/>
  </ds:schemaRefs>
</ds:datastoreItem>
</file>

<file path=customXml/itemProps125.xml><?xml version="1.0" encoding="utf-8"?>
<ds:datastoreItem xmlns:ds="http://schemas.openxmlformats.org/officeDocument/2006/customXml" ds:itemID="{AA2CF0BF-3AD4-4476-822D-C9FD4B7D1668}">
  <ds:schemaRefs>
    <ds:schemaRef ds:uri="http://schemas.openxmlformats.org/officeDocument/2006/bibliography"/>
  </ds:schemaRefs>
</ds:datastoreItem>
</file>

<file path=customXml/itemProps126.xml><?xml version="1.0" encoding="utf-8"?>
<ds:datastoreItem xmlns:ds="http://schemas.openxmlformats.org/officeDocument/2006/customXml" ds:itemID="{86DB184C-C80F-4B37-9F54-82A7A4B970B2}">
  <ds:schemaRefs>
    <ds:schemaRef ds:uri="http://schemas.openxmlformats.org/officeDocument/2006/bibliography"/>
  </ds:schemaRefs>
</ds:datastoreItem>
</file>

<file path=customXml/itemProps127.xml><?xml version="1.0" encoding="utf-8"?>
<ds:datastoreItem xmlns:ds="http://schemas.openxmlformats.org/officeDocument/2006/customXml" ds:itemID="{27FB6B0D-B67F-4EB6-8ACB-5C62100A366A}">
  <ds:schemaRefs>
    <ds:schemaRef ds:uri="http://schemas.openxmlformats.org/officeDocument/2006/bibliography"/>
  </ds:schemaRefs>
</ds:datastoreItem>
</file>

<file path=customXml/itemProps128.xml><?xml version="1.0" encoding="utf-8"?>
<ds:datastoreItem xmlns:ds="http://schemas.openxmlformats.org/officeDocument/2006/customXml" ds:itemID="{E9E97E99-E22A-45EE-9AE9-FCBEC21E0EE2}">
  <ds:schemaRefs>
    <ds:schemaRef ds:uri="http://schemas.openxmlformats.org/officeDocument/2006/bibliography"/>
  </ds:schemaRefs>
</ds:datastoreItem>
</file>

<file path=customXml/itemProps129.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30.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131.xml><?xml version="1.0" encoding="utf-8"?>
<ds:datastoreItem xmlns:ds="http://schemas.openxmlformats.org/officeDocument/2006/customXml" ds:itemID="{29592156-027D-4087-83FB-2B140606A299}">
  <ds:schemaRefs>
    <ds:schemaRef ds:uri="http://schemas.openxmlformats.org/officeDocument/2006/bibliography"/>
  </ds:schemaRefs>
</ds:datastoreItem>
</file>

<file path=customXml/itemProps132.xml><?xml version="1.0" encoding="utf-8"?>
<ds:datastoreItem xmlns:ds="http://schemas.openxmlformats.org/officeDocument/2006/customXml" ds:itemID="{39AE5CD9-BC62-4322-B803-6F7025D68C28}">
  <ds:schemaRefs>
    <ds:schemaRef ds:uri="http://schemas.openxmlformats.org/officeDocument/2006/bibliography"/>
  </ds:schemaRefs>
</ds:datastoreItem>
</file>

<file path=customXml/itemProps133.xml><?xml version="1.0" encoding="utf-8"?>
<ds:datastoreItem xmlns:ds="http://schemas.openxmlformats.org/officeDocument/2006/customXml" ds:itemID="{6E010DD3-C0A0-414A-939A-817181D16478}">
  <ds:schemaRefs>
    <ds:schemaRef ds:uri="http://schemas.openxmlformats.org/officeDocument/2006/bibliography"/>
  </ds:schemaRefs>
</ds:datastoreItem>
</file>

<file path=customXml/itemProps13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35.xml><?xml version="1.0" encoding="utf-8"?>
<ds:datastoreItem xmlns:ds="http://schemas.openxmlformats.org/officeDocument/2006/customXml" ds:itemID="{3A613816-D0D3-4385-AAA0-E7981D1DC10D}">
  <ds:schemaRefs>
    <ds:schemaRef ds:uri="http://schemas.openxmlformats.org/officeDocument/2006/bibliography"/>
  </ds:schemaRefs>
</ds:datastoreItem>
</file>

<file path=customXml/itemProps136.xml><?xml version="1.0" encoding="utf-8"?>
<ds:datastoreItem xmlns:ds="http://schemas.openxmlformats.org/officeDocument/2006/customXml" ds:itemID="{F6E47AED-33FD-4A82-BD54-ACB32D13E84F}">
  <ds:schemaRefs>
    <ds:schemaRef ds:uri="http://schemas.openxmlformats.org/officeDocument/2006/bibliography"/>
  </ds:schemaRefs>
</ds:datastoreItem>
</file>

<file path=customXml/itemProps137.xml><?xml version="1.0" encoding="utf-8"?>
<ds:datastoreItem xmlns:ds="http://schemas.openxmlformats.org/officeDocument/2006/customXml" ds:itemID="{5ADD28A5-C37D-44C1-830B-70C5A0F62A4F}">
  <ds:schemaRefs>
    <ds:schemaRef ds:uri="http://schemas.openxmlformats.org/officeDocument/2006/bibliography"/>
  </ds:schemaRefs>
</ds:datastoreItem>
</file>

<file path=customXml/itemProps138.xml><?xml version="1.0" encoding="utf-8"?>
<ds:datastoreItem xmlns:ds="http://schemas.openxmlformats.org/officeDocument/2006/customXml" ds:itemID="{AFB03156-B516-49BB-B185-99BF66447D19}">
  <ds:schemaRefs>
    <ds:schemaRef ds:uri="http://schemas.openxmlformats.org/officeDocument/2006/bibliography"/>
  </ds:schemaRefs>
</ds:datastoreItem>
</file>

<file path=customXml/itemProps139.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14.xml><?xml version="1.0" encoding="utf-8"?>
<ds:datastoreItem xmlns:ds="http://schemas.openxmlformats.org/officeDocument/2006/customXml" ds:itemID="{281F88E0-98F5-4DF7-AE80-7F5701F7E3C0}">
  <ds:schemaRefs>
    <ds:schemaRef ds:uri="http://schemas.openxmlformats.org/officeDocument/2006/bibliography"/>
  </ds:schemaRefs>
</ds:datastoreItem>
</file>

<file path=customXml/itemProps140.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141.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142.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143.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144.xml><?xml version="1.0" encoding="utf-8"?>
<ds:datastoreItem xmlns:ds="http://schemas.openxmlformats.org/officeDocument/2006/customXml" ds:itemID="{78C11816-414F-4F06-92F0-7496F682876E}">
  <ds:schemaRefs>
    <ds:schemaRef ds:uri="http://schemas.openxmlformats.org/officeDocument/2006/bibliography"/>
  </ds:schemaRefs>
</ds:datastoreItem>
</file>

<file path=customXml/itemProps145.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146.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47.xml><?xml version="1.0" encoding="utf-8"?>
<ds:datastoreItem xmlns:ds="http://schemas.openxmlformats.org/officeDocument/2006/customXml" ds:itemID="{5FCD6787-6D50-48BA-82BB-DEF65C614C53}">
  <ds:schemaRefs>
    <ds:schemaRef ds:uri="http://schemas.openxmlformats.org/officeDocument/2006/bibliography"/>
  </ds:schemaRefs>
</ds:datastoreItem>
</file>

<file path=customXml/itemProps14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49.xml><?xml version="1.0" encoding="utf-8"?>
<ds:datastoreItem xmlns:ds="http://schemas.openxmlformats.org/officeDocument/2006/customXml" ds:itemID="{DDA083CC-4ACC-4057-8FB7-8C499A4AC028}">
  <ds:schemaRefs>
    <ds:schemaRef ds:uri="http://schemas.openxmlformats.org/officeDocument/2006/bibliography"/>
  </ds:schemaRefs>
</ds:datastoreItem>
</file>

<file path=customXml/itemProps15.xml><?xml version="1.0" encoding="utf-8"?>
<ds:datastoreItem xmlns:ds="http://schemas.openxmlformats.org/officeDocument/2006/customXml" ds:itemID="{3AC2B195-AAE5-429C-8274-BA11D3272E81}">
  <ds:schemaRefs>
    <ds:schemaRef ds:uri="http://schemas.openxmlformats.org/officeDocument/2006/bibliography"/>
  </ds:schemaRefs>
</ds:datastoreItem>
</file>

<file path=customXml/itemProps150.xml><?xml version="1.0" encoding="utf-8"?>
<ds:datastoreItem xmlns:ds="http://schemas.openxmlformats.org/officeDocument/2006/customXml" ds:itemID="{2ADC1077-3DBC-4136-8CF2-B86CC4569E5E}">
  <ds:schemaRefs>
    <ds:schemaRef ds:uri="http://schemas.openxmlformats.org/officeDocument/2006/bibliography"/>
  </ds:schemaRefs>
</ds:datastoreItem>
</file>

<file path=customXml/itemProps151.xml><?xml version="1.0" encoding="utf-8"?>
<ds:datastoreItem xmlns:ds="http://schemas.openxmlformats.org/officeDocument/2006/customXml" ds:itemID="{6133C622-DD56-43D3-A0FC-4A03CB5A6198}">
  <ds:schemaRefs>
    <ds:schemaRef ds:uri="http://schemas.openxmlformats.org/officeDocument/2006/bibliography"/>
  </ds:schemaRefs>
</ds:datastoreItem>
</file>

<file path=customXml/itemProps152.xml><?xml version="1.0" encoding="utf-8"?>
<ds:datastoreItem xmlns:ds="http://schemas.openxmlformats.org/officeDocument/2006/customXml" ds:itemID="{14D21601-63CD-48D4-A2E4-4ED9579F4DDE}">
  <ds:schemaRefs>
    <ds:schemaRef ds:uri="http://schemas.openxmlformats.org/officeDocument/2006/bibliography"/>
  </ds:schemaRefs>
</ds:datastoreItem>
</file>

<file path=customXml/itemProps153.xml><?xml version="1.0" encoding="utf-8"?>
<ds:datastoreItem xmlns:ds="http://schemas.openxmlformats.org/officeDocument/2006/customXml" ds:itemID="{6729D3DF-5B68-468C-AFA3-2BD3508A417C}">
  <ds:schemaRefs>
    <ds:schemaRef ds:uri="http://schemas.openxmlformats.org/officeDocument/2006/bibliography"/>
  </ds:schemaRefs>
</ds:datastoreItem>
</file>

<file path=customXml/itemProps154.xml><?xml version="1.0" encoding="utf-8"?>
<ds:datastoreItem xmlns:ds="http://schemas.openxmlformats.org/officeDocument/2006/customXml" ds:itemID="{2B266E67-5BE1-4C2C-962B-D42238312BFB}">
  <ds:schemaRefs>
    <ds:schemaRef ds:uri="http://schemas.openxmlformats.org/officeDocument/2006/bibliography"/>
  </ds:schemaRefs>
</ds:datastoreItem>
</file>

<file path=customXml/itemProps155.xml><?xml version="1.0" encoding="utf-8"?>
<ds:datastoreItem xmlns:ds="http://schemas.openxmlformats.org/officeDocument/2006/customXml" ds:itemID="{93248FF7-3B66-4A24-83A0-7A8D68758C6E}">
  <ds:schemaRefs>
    <ds:schemaRef ds:uri="http://schemas.openxmlformats.org/officeDocument/2006/bibliography"/>
  </ds:schemaRefs>
</ds:datastoreItem>
</file>

<file path=customXml/itemProps156.xml><?xml version="1.0" encoding="utf-8"?>
<ds:datastoreItem xmlns:ds="http://schemas.openxmlformats.org/officeDocument/2006/customXml" ds:itemID="{4AAC9413-B745-4023-8EE3-4A18EC5A6D44}">
  <ds:schemaRefs>
    <ds:schemaRef ds:uri="http://schemas.openxmlformats.org/officeDocument/2006/bibliography"/>
  </ds:schemaRefs>
</ds:datastoreItem>
</file>

<file path=customXml/itemProps157.xml><?xml version="1.0" encoding="utf-8"?>
<ds:datastoreItem xmlns:ds="http://schemas.openxmlformats.org/officeDocument/2006/customXml" ds:itemID="{316A19FC-B82E-49B9-8C2E-7A969338170A}">
  <ds:schemaRefs>
    <ds:schemaRef ds:uri="http://schemas.openxmlformats.org/officeDocument/2006/bibliography"/>
  </ds:schemaRefs>
</ds:datastoreItem>
</file>

<file path=customXml/itemProps16.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17.xml><?xml version="1.0" encoding="utf-8"?>
<ds:datastoreItem xmlns:ds="http://schemas.openxmlformats.org/officeDocument/2006/customXml" ds:itemID="{32544B6C-000A-40C8-9F8A-C8C0791D2C59}">
  <ds:schemaRefs>
    <ds:schemaRef ds:uri="http://schemas.openxmlformats.org/officeDocument/2006/bibliography"/>
  </ds:schemaRefs>
</ds:datastoreItem>
</file>

<file path=customXml/itemProps18.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19.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2.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20.xml><?xml version="1.0" encoding="utf-8"?>
<ds:datastoreItem xmlns:ds="http://schemas.openxmlformats.org/officeDocument/2006/customXml" ds:itemID="{996DD7D3-C7CD-4A43-805C-4BA15FF7299E}">
  <ds:schemaRefs>
    <ds:schemaRef ds:uri="http://schemas.openxmlformats.org/officeDocument/2006/bibliography"/>
  </ds:schemaRefs>
</ds:datastoreItem>
</file>

<file path=customXml/itemProps21.xml><?xml version="1.0" encoding="utf-8"?>
<ds:datastoreItem xmlns:ds="http://schemas.openxmlformats.org/officeDocument/2006/customXml" ds:itemID="{EE732EBE-30D2-4AA8-92A5-80EBD0E2395A}">
  <ds:schemaRefs>
    <ds:schemaRef ds:uri="http://schemas.openxmlformats.org/officeDocument/2006/bibliography"/>
  </ds:schemaRefs>
</ds:datastoreItem>
</file>

<file path=customXml/itemProps22.xml><?xml version="1.0" encoding="utf-8"?>
<ds:datastoreItem xmlns:ds="http://schemas.openxmlformats.org/officeDocument/2006/customXml" ds:itemID="{0C7F586E-77F1-43AC-82B7-6CAAC58D8A7D}">
  <ds:schemaRefs>
    <ds:schemaRef ds:uri="http://schemas.openxmlformats.org/officeDocument/2006/bibliography"/>
  </ds:schemaRefs>
</ds:datastoreItem>
</file>

<file path=customXml/itemProps23.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24.xml><?xml version="1.0" encoding="utf-8"?>
<ds:datastoreItem xmlns:ds="http://schemas.openxmlformats.org/officeDocument/2006/customXml" ds:itemID="{5535761C-0AEA-4B12-ADF8-E3FB15206870}">
  <ds:schemaRefs>
    <ds:schemaRef ds:uri="http://schemas.openxmlformats.org/officeDocument/2006/bibliography"/>
  </ds:schemaRefs>
</ds:datastoreItem>
</file>

<file path=customXml/itemProps25.xml><?xml version="1.0" encoding="utf-8"?>
<ds:datastoreItem xmlns:ds="http://schemas.openxmlformats.org/officeDocument/2006/customXml" ds:itemID="{0F9FA5DF-12B3-45E5-BA53-948CFDFE0133}">
  <ds:schemaRefs>
    <ds:schemaRef ds:uri="http://schemas.openxmlformats.org/officeDocument/2006/bibliography"/>
  </ds:schemaRefs>
</ds:datastoreItem>
</file>

<file path=customXml/itemProps26.xml><?xml version="1.0" encoding="utf-8"?>
<ds:datastoreItem xmlns:ds="http://schemas.openxmlformats.org/officeDocument/2006/customXml" ds:itemID="{73F6362B-6EC4-4A62-B8B9-17239F90292F}">
  <ds:schemaRefs>
    <ds:schemaRef ds:uri="http://schemas.openxmlformats.org/officeDocument/2006/bibliography"/>
  </ds:schemaRefs>
</ds:datastoreItem>
</file>

<file path=customXml/itemProps27.xml><?xml version="1.0" encoding="utf-8"?>
<ds:datastoreItem xmlns:ds="http://schemas.openxmlformats.org/officeDocument/2006/customXml" ds:itemID="{3F9BA4C4-E99B-4325-86D6-4A1580D55A42}">
  <ds:schemaRefs>
    <ds:schemaRef ds:uri="http://schemas.openxmlformats.org/officeDocument/2006/bibliography"/>
  </ds:schemaRefs>
</ds:datastoreItem>
</file>

<file path=customXml/itemProps28.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29.xml><?xml version="1.0" encoding="utf-8"?>
<ds:datastoreItem xmlns:ds="http://schemas.openxmlformats.org/officeDocument/2006/customXml" ds:itemID="{9D3829AE-26E5-4F2D-B162-558F1E0C5CB5}">
  <ds:schemaRefs>
    <ds:schemaRef ds:uri="http://schemas.openxmlformats.org/officeDocument/2006/bibliography"/>
  </ds:schemaRefs>
</ds:datastoreItem>
</file>

<file path=customXml/itemProps3.xml><?xml version="1.0" encoding="utf-8"?>
<ds:datastoreItem xmlns:ds="http://schemas.openxmlformats.org/officeDocument/2006/customXml" ds:itemID="{7D839E05-DB36-4D4F-9E58-7AC150AA64F1}">
  <ds:schemaRefs>
    <ds:schemaRef ds:uri="http://schemas.openxmlformats.org/officeDocument/2006/bibliography"/>
  </ds:schemaRefs>
</ds:datastoreItem>
</file>

<file path=customXml/itemProps30.xml><?xml version="1.0" encoding="utf-8"?>
<ds:datastoreItem xmlns:ds="http://schemas.openxmlformats.org/officeDocument/2006/customXml" ds:itemID="{A65F4D52-078B-4D62-8D37-037D438B8266}">
  <ds:schemaRefs>
    <ds:schemaRef ds:uri="http://schemas.openxmlformats.org/officeDocument/2006/bibliography"/>
  </ds:schemaRefs>
</ds:datastoreItem>
</file>

<file path=customXml/itemProps31.xml><?xml version="1.0" encoding="utf-8"?>
<ds:datastoreItem xmlns:ds="http://schemas.openxmlformats.org/officeDocument/2006/customXml" ds:itemID="{A81EC59E-7492-4A9D-BEE6-5636749A047C}">
  <ds:schemaRefs>
    <ds:schemaRef ds:uri="http://schemas.openxmlformats.org/officeDocument/2006/bibliography"/>
  </ds:schemaRefs>
</ds:datastoreItem>
</file>

<file path=customXml/itemProps32.xml><?xml version="1.0" encoding="utf-8"?>
<ds:datastoreItem xmlns:ds="http://schemas.openxmlformats.org/officeDocument/2006/customXml" ds:itemID="{10DD1277-BC3A-4F04-BB90-6B05D36472D4}">
  <ds:schemaRefs>
    <ds:schemaRef ds:uri="http://schemas.openxmlformats.org/officeDocument/2006/bibliography"/>
  </ds:schemaRefs>
</ds:datastoreItem>
</file>

<file path=customXml/itemProps33.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34.xml><?xml version="1.0" encoding="utf-8"?>
<ds:datastoreItem xmlns:ds="http://schemas.openxmlformats.org/officeDocument/2006/customXml" ds:itemID="{174930D1-9FA6-482F-876E-FE22636D69A7}">
  <ds:schemaRefs>
    <ds:schemaRef ds:uri="http://schemas.openxmlformats.org/officeDocument/2006/bibliography"/>
  </ds:schemaRefs>
</ds:datastoreItem>
</file>

<file path=customXml/itemProps35.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36.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37.xml><?xml version="1.0" encoding="utf-8"?>
<ds:datastoreItem xmlns:ds="http://schemas.openxmlformats.org/officeDocument/2006/customXml" ds:itemID="{E6D5E478-57E7-4C6A-BCF1-58A1600C3FC6}">
  <ds:schemaRefs>
    <ds:schemaRef ds:uri="http://schemas.openxmlformats.org/officeDocument/2006/bibliography"/>
  </ds:schemaRefs>
</ds:datastoreItem>
</file>

<file path=customXml/itemProps38.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39.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40.xml><?xml version="1.0" encoding="utf-8"?>
<ds:datastoreItem xmlns:ds="http://schemas.openxmlformats.org/officeDocument/2006/customXml" ds:itemID="{357979A3-35B7-4C49-8E34-BB21BBAAEA42}">
  <ds:schemaRefs>
    <ds:schemaRef ds:uri="http://schemas.openxmlformats.org/officeDocument/2006/bibliography"/>
  </ds:schemaRefs>
</ds:datastoreItem>
</file>

<file path=customXml/itemProps41.xml><?xml version="1.0" encoding="utf-8"?>
<ds:datastoreItem xmlns:ds="http://schemas.openxmlformats.org/officeDocument/2006/customXml" ds:itemID="{7865A394-0B2B-4F73-938A-220B095CFD9D}">
  <ds:schemaRefs>
    <ds:schemaRef ds:uri="http://schemas.openxmlformats.org/officeDocument/2006/bibliography"/>
  </ds:schemaRefs>
</ds:datastoreItem>
</file>

<file path=customXml/itemProps42.xml><?xml version="1.0" encoding="utf-8"?>
<ds:datastoreItem xmlns:ds="http://schemas.openxmlformats.org/officeDocument/2006/customXml" ds:itemID="{47E64F00-63B0-4864-9A7E-EB8EBE4833F2}">
  <ds:schemaRefs>
    <ds:schemaRef ds:uri="http://schemas.openxmlformats.org/officeDocument/2006/bibliography"/>
  </ds:schemaRefs>
</ds:datastoreItem>
</file>

<file path=customXml/itemProps43.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44.xml><?xml version="1.0" encoding="utf-8"?>
<ds:datastoreItem xmlns:ds="http://schemas.openxmlformats.org/officeDocument/2006/customXml" ds:itemID="{C156BC10-3017-4B15-82D3-8EB9CB2F54BC}">
  <ds:schemaRefs>
    <ds:schemaRef ds:uri="http://schemas.openxmlformats.org/officeDocument/2006/bibliography"/>
  </ds:schemaRefs>
</ds:datastoreItem>
</file>

<file path=customXml/itemProps45.xml><?xml version="1.0" encoding="utf-8"?>
<ds:datastoreItem xmlns:ds="http://schemas.openxmlformats.org/officeDocument/2006/customXml" ds:itemID="{EF4CAF5C-59F1-4DEF-A757-9672F825BCDF}">
  <ds:schemaRefs>
    <ds:schemaRef ds:uri="http://schemas.openxmlformats.org/officeDocument/2006/bibliography"/>
  </ds:schemaRefs>
</ds:datastoreItem>
</file>

<file path=customXml/itemProps46.xml><?xml version="1.0" encoding="utf-8"?>
<ds:datastoreItem xmlns:ds="http://schemas.openxmlformats.org/officeDocument/2006/customXml" ds:itemID="{A251924A-A805-4B99-8345-89740FE8D060}">
  <ds:schemaRefs>
    <ds:schemaRef ds:uri="http://schemas.openxmlformats.org/officeDocument/2006/bibliography"/>
  </ds:schemaRefs>
</ds:datastoreItem>
</file>

<file path=customXml/itemProps47.xml><?xml version="1.0" encoding="utf-8"?>
<ds:datastoreItem xmlns:ds="http://schemas.openxmlformats.org/officeDocument/2006/customXml" ds:itemID="{22903119-2060-4FC4-8F83-7A2264CF3EBE}">
  <ds:schemaRefs>
    <ds:schemaRef ds:uri="http://schemas.openxmlformats.org/officeDocument/2006/bibliography"/>
  </ds:schemaRefs>
</ds:datastoreItem>
</file>

<file path=customXml/itemProps48.xml><?xml version="1.0" encoding="utf-8"?>
<ds:datastoreItem xmlns:ds="http://schemas.openxmlformats.org/officeDocument/2006/customXml" ds:itemID="{CB79383B-E72C-465B-A801-BE0A1DD00998}">
  <ds:schemaRefs>
    <ds:schemaRef ds:uri="http://schemas.openxmlformats.org/officeDocument/2006/bibliography"/>
  </ds:schemaRefs>
</ds:datastoreItem>
</file>

<file path=customXml/itemProps49.xml><?xml version="1.0" encoding="utf-8"?>
<ds:datastoreItem xmlns:ds="http://schemas.openxmlformats.org/officeDocument/2006/customXml" ds:itemID="{AE527C74-046A-48FD-A871-2C5EFF8F7749}">
  <ds:schemaRefs>
    <ds:schemaRef ds:uri="http://schemas.openxmlformats.org/officeDocument/2006/bibliography"/>
  </ds:schemaRefs>
</ds:datastoreItem>
</file>

<file path=customXml/itemProps5.xml><?xml version="1.0" encoding="utf-8"?>
<ds:datastoreItem xmlns:ds="http://schemas.openxmlformats.org/officeDocument/2006/customXml" ds:itemID="{465E2CAD-1F69-417D-A5C6-9870B7731478}">
  <ds:schemaRefs>
    <ds:schemaRef ds:uri="http://schemas.openxmlformats.org/officeDocument/2006/bibliography"/>
  </ds:schemaRefs>
</ds:datastoreItem>
</file>

<file path=customXml/itemProps50.xml><?xml version="1.0" encoding="utf-8"?>
<ds:datastoreItem xmlns:ds="http://schemas.openxmlformats.org/officeDocument/2006/customXml" ds:itemID="{92B49F5D-4D8D-4BAE-98C8-D32B2B7169DC}">
  <ds:schemaRefs>
    <ds:schemaRef ds:uri="http://schemas.openxmlformats.org/officeDocument/2006/bibliography"/>
  </ds:schemaRefs>
</ds:datastoreItem>
</file>

<file path=customXml/itemProps51.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52.xml><?xml version="1.0" encoding="utf-8"?>
<ds:datastoreItem xmlns:ds="http://schemas.openxmlformats.org/officeDocument/2006/customXml" ds:itemID="{D19A8EC3-A341-4438-96F0-3AE5CBF98776}">
  <ds:schemaRefs>
    <ds:schemaRef ds:uri="http://schemas.openxmlformats.org/officeDocument/2006/bibliography"/>
  </ds:schemaRefs>
</ds:datastoreItem>
</file>

<file path=customXml/itemProps5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54.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55.xml><?xml version="1.0" encoding="utf-8"?>
<ds:datastoreItem xmlns:ds="http://schemas.openxmlformats.org/officeDocument/2006/customXml" ds:itemID="{8E479E3A-35AF-4A92-A001-59F223A57472}">
  <ds:schemaRefs>
    <ds:schemaRef ds:uri="http://schemas.openxmlformats.org/officeDocument/2006/bibliography"/>
  </ds:schemaRefs>
</ds:datastoreItem>
</file>

<file path=customXml/itemProps56.xml><?xml version="1.0" encoding="utf-8"?>
<ds:datastoreItem xmlns:ds="http://schemas.openxmlformats.org/officeDocument/2006/customXml" ds:itemID="{077ED795-436B-414F-A9C6-1926F2EC1802}">
  <ds:schemaRefs>
    <ds:schemaRef ds:uri="http://schemas.openxmlformats.org/officeDocument/2006/bibliography"/>
  </ds:schemaRefs>
</ds:datastoreItem>
</file>

<file path=customXml/itemProps57.xml><?xml version="1.0" encoding="utf-8"?>
<ds:datastoreItem xmlns:ds="http://schemas.openxmlformats.org/officeDocument/2006/customXml" ds:itemID="{931827FB-D0D2-4B56-B455-B96CBEBD9145}">
  <ds:schemaRefs>
    <ds:schemaRef ds:uri="http://schemas.openxmlformats.org/officeDocument/2006/bibliography"/>
  </ds:schemaRefs>
</ds:datastoreItem>
</file>

<file path=customXml/itemProps58.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59.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60.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61.xml><?xml version="1.0" encoding="utf-8"?>
<ds:datastoreItem xmlns:ds="http://schemas.openxmlformats.org/officeDocument/2006/customXml" ds:itemID="{A0A2FFDD-8F4D-4B1E-990F-464497CC7DDD}">
  <ds:schemaRefs>
    <ds:schemaRef ds:uri="http://schemas.openxmlformats.org/officeDocument/2006/bibliography"/>
  </ds:schemaRefs>
</ds:datastoreItem>
</file>

<file path=customXml/itemProps62.xml><?xml version="1.0" encoding="utf-8"?>
<ds:datastoreItem xmlns:ds="http://schemas.openxmlformats.org/officeDocument/2006/customXml" ds:itemID="{8BA56548-6F0A-4DB4-9C5B-D0BEBC4126D9}">
  <ds:schemaRefs>
    <ds:schemaRef ds:uri="http://schemas.openxmlformats.org/officeDocument/2006/bibliography"/>
  </ds:schemaRefs>
</ds:datastoreItem>
</file>

<file path=customXml/itemProps63.xml><?xml version="1.0" encoding="utf-8"?>
<ds:datastoreItem xmlns:ds="http://schemas.openxmlformats.org/officeDocument/2006/customXml" ds:itemID="{7DAF3054-7684-4861-A547-890487524E57}">
  <ds:schemaRefs>
    <ds:schemaRef ds:uri="http://schemas.openxmlformats.org/officeDocument/2006/bibliography"/>
  </ds:schemaRefs>
</ds:datastoreItem>
</file>

<file path=customXml/itemProps64.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65.xml><?xml version="1.0" encoding="utf-8"?>
<ds:datastoreItem xmlns:ds="http://schemas.openxmlformats.org/officeDocument/2006/customXml" ds:itemID="{D2C1A1C4-A76D-48DA-9A99-3B6E75009467}">
  <ds:schemaRefs>
    <ds:schemaRef ds:uri="http://schemas.openxmlformats.org/officeDocument/2006/bibliography"/>
  </ds:schemaRefs>
</ds:datastoreItem>
</file>

<file path=customXml/itemProps66.xml><?xml version="1.0" encoding="utf-8"?>
<ds:datastoreItem xmlns:ds="http://schemas.openxmlformats.org/officeDocument/2006/customXml" ds:itemID="{70FA980B-EA92-46AA-AAE0-299A35DFA593}">
  <ds:schemaRefs>
    <ds:schemaRef ds:uri="http://schemas.openxmlformats.org/officeDocument/2006/bibliography"/>
  </ds:schemaRefs>
</ds:datastoreItem>
</file>

<file path=customXml/itemProps67.xml><?xml version="1.0" encoding="utf-8"?>
<ds:datastoreItem xmlns:ds="http://schemas.openxmlformats.org/officeDocument/2006/customXml" ds:itemID="{6E3752FF-5745-4CB3-AD69-374113BE5DF1}">
  <ds:schemaRefs>
    <ds:schemaRef ds:uri="http://schemas.openxmlformats.org/officeDocument/2006/bibliography"/>
  </ds:schemaRefs>
</ds:datastoreItem>
</file>

<file path=customXml/itemProps68.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9.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7.xml><?xml version="1.0" encoding="utf-8"?>
<ds:datastoreItem xmlns:ds="http://schemas.openxmlformats.org/officeDocument/2006/customXml" ds:itemID="{644D5EB0-9953-4410-BC02-9FB911E695B8}">
  <ds:schemaRefs>
    <ds:schemaRef ds:uri="http://schemas.openxmlformats.org/officeDocument/2006/bibliography"/>
  </ds:schemaRefs>
</ds:datastoreItem>
</file>

<file path=customXml/itemProps70.xml><?xml version="1.0" encoding="utf-8"?>
<ds:datastoreItem xmlns:ds="http://schemas.openxmlformats.org/officeDocument/2006/customXml" ds:itemID="{78315BDF-C9C4-4515-9CCE-D289D1E911CB}">
  <ds:schemaRefs>
    <ds:schemaRef ds:uri="http://schemas.openxmlformats.org/officeDocument/2006/bibliography"/>
  </ds:schemaRefs>
</ds:datastoreItem>
</file>

<file path=customXml/itemProps71.xml><?xml version="1.0" encoding="utf-8"?>
<ds:datastoreItem xmlns:ds="http://schemas.openxmlformats.org/officeDocument/2006/customXml" ds:itemID="{5BCDDD6C-3E07-424A-B93B-BE8A682F2574}">
  <ds:schemaRefs>
    <ds:schemaRef ds:uri="http://schemas.openxmlformats.org/officeDocument/2006/bibliography"/>
  </ds:schemaRefs>
</ds:datastoreItem>
</file>

<file path=customXml/itemProps72.xml><?xml version="1.0" encoding="utf-8"?>
<ds:datastoreItem xmlns:ds="http://schemas.openxmlformats.org/officeDocument/2006/customXml" ds:itemID="{35EB6C9D-296E-4A63-9BBC-8AC685C13973}">
  <ds:schemaRefs>
    <ds:schemaRef ds:uri="http://schemas.openxmlformats.org/officeDocument/2006/bibliography"/>
  </ds:schemaRefs>
</ds:datastoreItem>
</file>

<file path=customXml/itemProps73.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74.xml><?xml version="1.0" encoding="utf-8"?>
<ds:datastoreItem xmlns:ds="http://schemas.openxmlformats.org/officeDocument/2006/customXml" ds:itemID="{11A24ED4-EA3A-4A79-A86F-83CE37E51495}">
  <ds:schemaRefs>
    <ds:schemaRef ds:uri="http://schemas.openxmlformats.org/officeDocument/2006/bibliography"/>
  </ds:schemaRefs>
</ds:datastoreItem>
</file>

<file path=customXml/itemProps75.xml><?xml version="1.0" encoding="utf-8"?>
<ds:datastoreItem xmlns:ds="http://schemas.openxmlformats.org/officeDocument/2006/customXml" ds:itemID="{0D2E3C2B-23AE-41A5-901F-5A60C81F13B0}">
  <ds:schemaRefs>
    <ds:schemaRef ds:uri="http://schemas.openxmlformats.org/officeDocument/2006/bibliography"/>
  </ds:schemaRefs>
</ds:datastoreItem>
</file>

<file path=customXml/itemProps76.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77.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78.xml><?xml version="1.0" encoding="utf-8"?>
<ds:datastoreItem xmlns:ds="http://schemas.openxmlformats.org/officeDocument/2006/customXml" ds:itemID="{2BB2B19C-9F82-4559-BDE8-1DA3DC288009}">
  <ds:schemaRefs>
    <ds:schemaRef ds:uri="http://schemas.openxmlformats.org/officeDocument/2006/bibliography"/>
  </ds:schemaRefs>
</ds:datastoreItem>
</file>

<file path=customXml/itemProps79.xml><?xml version="1.0" encoding="utf-8"?>
<ds:datastoreItem xmlns:ds="http://schemas.openxmlformats.org/officeDocument/2006/customXml" ds:itemID="{76263D56-C20B-4988-8ABA-EA65AFBB05CD}">
  <ds:schemaRefs>
    <ds:schemaRef ds:uri="http://schemas.openxmlformats.org/officeDocument/2006/bibliography"/>
  </ds:schemaRefs>
</ds:datastoreItem>
</file>

<file path=customXml/itemProps8.xml><?xml version="1.0" encoding="utf-8"?>
<ds:datastoreItem xmlns:ds="http://schemas.openxmlformats.org/officeDocument/2006/customXml" ds:itemID="{1AA2FC35-22FE-4C08-8391-6775F3CA7571}">
  <ds:schemaRefs>
    <ds:schemaRef ds:uri="http://schemas.openxmlformats.org/officeDocument/2006/bibliography"/>
  </ds:schemaRefs>
</ds:datastoreItem>
</file>

<file path=customXml/itemProps80.xml><?xml version="1.0" encoding="utf-8"?>
<ds:datastoreItem xmlns:ds="http://schemas.openxmlformats.org/officeDocument/2006/customXml" ds:itemID="{31359A35-81A0-499C-94BB-C3D8172734D5}">
  <ds:schemaRefs>
    <ds:schemaRef ds:uri="http://schemas.openxmlformats.org/officeDocument/2006/bibliography"/>
  </ds:schemaRefs>
</ds:datastoreItem>
</file>

<file path=customXml/itemProps81.xml><?xml version="1.0" encoding="utf-8"?>
<ds:datastoreItem xmlns:ds="http://schemas.openxmlformats.org/officeDocument/2006/customXml" ds:itemID="{A13E75C2-A1EC-4235-AA05-E7AC44D2726B}">
  <ds:schemaRefs>
    <ds:schemaRef ds:uri="http://schemas.openxmlformats.org/officeDocument/2006/bibliography"/>
  </ds:schemaRefs>
</ds:datastoreItem>
</file>

<file path=customXml/itemProps82.xml><?xml version="1.0" encoding="utf-8"?>
<ds:datastoreItem xmlns:ds="http://schemas.openxmlformats.org/officeDocument/2006/customXml" ds:itemID="{9C799815-C738-4F3E-8A5F-9F7A5FEBD975}">
  <ds:schemaRefs>
    <ds:schemaRef ds:uri="http://schemas.openxmlformats.org/officeDocument/2006/bibliography"/>
  </ds:schemaRefs>
</ds:datastoreItem>
</file>

<file path=customXml/itemProps83.xml><?xml version="1.0" encoding="utf-8"?>
<ds:datastoreItem xmlns:ds="http://schemas.openxmlformats.org/officeDocument/2006/customXml" ds:itemID="{D9F66617-5822-470D-A5C0-9ABC8901EF9F}">
  <ds:schemaRefs>
    <ds:schemaRef ds:uri="http://schemas.openxmlformats.org/officeDocument/2006/bibliography"/>
  </ds:schemaRefs>
</ds:datastoreItem>
</file>

<file path=customXml/itemProps84.xml><?xml version="1.0" encoding="utf-8"?>
<ds:datastoreItem xmlns:ds="http://schemas.openxmlformats.org/officeDocument/2006/customXml" ds:itemID="{97C471D5-EC5E-4A41-A89C-41F88566C334}">
  <ds:schemaRefs>
    <ds:schemaRef ds:uri="http://schemas.openxmlformats.org/officeDocument/2006/bibliography"/>
  </ds:schemaRefs>
</ds:datastoreItem>
</file>

<file path=customXml/itemProps85.xml><?xml version="1.0" encoding="utf-8"?>
<ds:datastoreItem xmlns:ds="http://schemas.openxmlformats.org/officeDocument/2006/customXml" ds:itemID="{FCCEC17C-FF57-413B-8A26-A99D11375CC0}">
  <ds:schemaRefs>
    <ds:schemaRef ds:uri="http://schemas.openxmlformats.org/officeDocument/2006/bibliography"/>
  </ds:schemaRefs>
</ds:datastoreItem>
</file>

<file path=customXml/itemProps86.xml><?xml version="1.0" encoding="utf-8"?>
<ds:datastoreItem xmlns:ds="http://schemas.openxmlformats.org/officeDocument/2006/customXml" ds:itemID="{F2BECE1D-D48E-42FF-BA57-E9DB05864B11}">
  <ds:schemaRefs>
    <ds:schemaRef ds:uri="http://schemas.openxmlformats.org/officeDocument/2006/bibliography"/>
  </ds:schemaRefs>
</ds:datastoreItem>
</file>

<file path=customXml/itemProps87.xml><?xml version="1.0" encoding="utf-8"?>
<ds:datastoreItem xmlns:ds="http://schemas.openxmlformats.org/officeDocument/2006/customXml" ds:itemID="{ECABBCB4-7753-42E5-B9A3-E807FD12049D}">
  <ds:schemaRefs>
    <ds:schemaRef ds:uri="http://schemas.openxmlformats.org/officeDocument/2006/bibliography"/>
  </ds:schemaRefs>
</ds:datastoreItem>
</file>

<file path=customXml/itemProps88.xml><?xml version="1.0" encoding="utf-8"?>
<ds:datastoreItem xmlns:ds="http://schemas.openxmlformats.org/officeDocument/2006/customXml" ds:itemID="{6DA08341-9FD0-4268-A3BA-282EAC997AEC}">
  <ds:schemaRefs>
    <ds:schemaRef ds:uri="http://schemas.openxmlformats.org/officeDocument/2006/bibliography"/>
  </ds:schemaRefs>
</ds:datastoreItem>
</file>

<file path=customXml/itemProps89.xml><?xml version="1.0" encoding="utf-8"?>
<ds:datastoreItem xmlns:ds="http://schemas.openxmlformats.org/officeDocument/2006/customXml" ds:itemID="{B1FD3EC3-22BA-4C89-B369-674E3162967B}">
  <ds:schemaRefs>
    <ds:schemaRef ds:uri="http://schemas.openxmlformats.org/officeDocument/2006/bibliography"/>
  </ds:schemaRefs>
</ds:datastoreItem>
</file>

<file path=customXml/itemProps9.xml><?xml version="1.0" encoding="utf-8"?>
<ds:datastoreItem xmlns:ds="http://schemas.openxmlformats.org/officeDocument/2006/customXml" ds:itemID="{3C6F2F6C-7582-4D88-9407-2AFD8957F66E}">
  <ds:schemaRefs>
    <ds:schemaRef ds:uri="http://schemas.openxmlformats.org/officeDocument/2006/bibliography"/>
  </ds:schemaRefs>
</ds:datastoreItem>
</file>

<file path=customXml/itemProps90.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91.xml><?xml version="1.0" encoding="utf-8"?>
<ds:datastoreItem xmlns:ds="http://schemas.openxmlformats.org/officeDocument/2006/customXml" ds:itemID="{55F63CD5-B0B4-4AC7-9F7B-20AA8995AD3E}">
  <ds:schemaRefs>
    <ds:schemaRef ds:uri="http://schemas.openxmlformats.org/officeDocument/2006/bibliography"/>
  </ds:schemaRefs>
</ds:datastoreItem>
</file>

<file path=customXml/itemProps92.xml><?xml version="1.0" encoding="utf-8"?>
<ds:datastoreItem xmlns:ds="http://schemas.openxmlformats.org/officeDocument/2006/customXml" ds:itemID="{4EC66F4E-D524-4A08-A5E7-3D2CF73C1359}">
  <ds:schemaRefs>
    <ds:schemaRef ds:uri="http://schemas.openxmlformats.org/officeDocument/2006/bibliography"/>
  </ds:schemaRefs>
</ds:datastoreItem>
</file>

<file path=customXml/itemProps93.xml><?xml version="1.0" encoding="utf-8"?>
<ds:datastoreItem xmlns:ds="http://schemas.openxmlformats.org/officeDocument/2006/customXml" ds:itemID="{1C103C80-1483-4038-B691-07D331D4A734}">
  <ds:schemaRefs>
    <ds:schemaRef ds:uri="http://schemas.openxmlformats.org/officeDocument/2006/bibliography"/>
  </ds:schemaRefs>
</ds:datastoreItem>
</file>

<file path=customXml/itemProps94.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95.xml><?xml version="1.0" encoding="utf-8"?>
<ds:datastoreItem xmlns:ds="http://schemas.openxmlformats.org/officeDocument/2006/customXml" ds:itemID="{BDAA8B5B-AE39-45D4-AE48-DF89FACDF7C7}">
  <ds:schemaRefs>
    <ds:schemaRef ds:uri="http://schemas.openxmlformats.org/officeDocument/2006/bibliography"/>
  </ds:schemaRefs>
</ds:datastoreItem>
</file>

<file path=customXml/itemProps96.xml><?xml version="1.0" encoding="utf-8"?>
<ds:datastoreItem xmlns:ds="http://schemas.openxmlformats.org/officeDocument/2006/customXml" ds:itemID="{5535C89C-AF92-4BC2-9167-28FADB8A318C}">
  <ds:schemaRefs>
    <ds:schemaRef ds:uri="http://schemas.openxmlformats.org/officeDocument/2006/bibliography"/>
  </ds:schemaRefs>
</ds:datastoreItem>
</file>

<file path=customXml/itemProps97.xml><?xml version="1.0" encoding="utf-8"?>
<ds:datastoreItem xmlns:ds="http://schemas.openxmlformats.org/officeDocument/2006/customXml" ds:itemID="{81C35528-05EB-4467-AA40-FFC7B9B6F7DB}">
  <ds:schemaRefs>
    <ds:schemaRef ds:uri="http://schemas.openxmlformats.org/officeDocument/2006/bibliography"/>
  </ds:schemaRefs>
</ds:datastoreItem>
</file>

<file path=customXml/itemProps98.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99.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21984</Words>
  <Characters>125311</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147001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2016-05-03T08:38:00Z</cp:lastPrinted>
  <dcterms:created xsi:type="dcterms:W3CDTF">2016-05-03T08:38:00Z</dcterms:created>
  <dcterms:modified xsi:type="dcterms:W3CDTF">2016-05-03T08:38:00Z</dcterms:modified>
</cp:coreProperties>
</file>