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210557" w:rsidRPr="00F10346" w:rsidRDefault="00210557" w:rsidP="00874F5B">
      <w:pPr>
        <w:jc w:val="cente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113B84" w:rsidRPr="00F10346">
        <w:t>.</w:t>
      </w:r>
      <w:r w:rsidR="00CD48CB" w:rsidRPr="00CD48CB">
        <w:rPr>
          <w:lang w:val="sr-Cyrl-RS"/>
        </w:rPr>
        <w:t xml:space="preserve"> </w:t>
      </w:r>
      <w:r w:rsidR="00CD48CB" w:rsidRPr="00BA0913">
        <w:rPr>
          <w:lang w:val="sr-Cyrl-RS"/>
        </w:rPr>
        <w:t>3000</w:t>
      </w:r>
      <w:r w:rsidR="00CD48CB">
        <w:rPr>
          <w:lang w:val="sr-Latn-RS"/>
        </w:rPr>
        <w:t>/</w:t>
      </w:r>
      <w:r w:rsidR="00CD48CB" w:rsidRPr="00BA0913">
        <w:rPr>
          <w:lang w:val="sr-Cyrl-RS"/>
        </w:rPr>
        <w:t>06</w:t>
      </w:r>
      <w:r w:rsidR="00CD48CB">
        <w:rPr>
          <w:lang w:val="sr-Latn-RS"/>
        </w:rPr>
        <w:t>8</w:t>
      </w:r>
      <w:r w:rsidR="00CD48CB" w:rsidRPr="00BA0913">
        <w:rPr>
          <w:lang w:val="sr-Cyrl-RS"/>
        </w:rPr>
        <w:t>6</w:t>
      </w:r>
      <w:r w:rsidR="00CD48CB">
        <w:rPr>
          <w:lang w:val="sr-Latn-RS"/>
        </w:rPr>
        <w:t>/</w:t>
      </w:r>
      <w:r w:rsidR="00CD48CB" w:rsidRPr="00BA0913">
        <w:rPr>
          <w:lang w:val="sr-Cyrl-RS"/>
        </w:rPr>
        <w:t>2016(</w:t>
      </w:r>
      <w:r w:rsidR="00CD48CB">
        <w:rPr>
          <w:lang w:val="sr-Latn-RS"/>
        </w:rPr>
        <w:t>399/</w:t>
      </w:r>
      <w:r w:rsidR="00CD48CB" w:rsidRPr="00BA0913">
        <w:rPr>
          <w:lang w:val="sr-Cyrl-RS"/>
        </w:rPr>
        <w:t>2016)</w:t>
      </w:r>
    </w:p>
    <w:p w:rsidR="00210557" w:rsidRPr="00F10346" w:rsidRDefault="00210557" w:rsidP="00210557">
      <w:pPr>
        <w:jc w:val="center"/>
        <w:rPr>
          <w:rFonts w:cs="Arial"/>
        </w:rPr>
      </w:pPr>
    </w:p>
    <w:p w:rsidR="00210557" w:rsidRPr="00F10346" w:rsidRDefault="00CD48CB" w:rsidP="00210557">
      <w:pPr>
        <w:pStyle w:val="Title"/>
        <w:spacing w:before="0"/>
        <w:rPr>
          <w:rFonts w:cs="Arial"/>
          <w:color w:val="FF0000"/>
          <w:sz w:val="22"/>
          <w:szCs w:val="22"/>
        </w:rPr>
      </w:pPr>
      <w:r w:rsidRPr="00CD48CB">
        <w:rPr>
          <w:rFonts w:cs="Arial"/>
          <w:sz w:val="22"/>
          <w:szCs w:val="22"/>
        </w:rPr>
        <w:t>Кoлoсeчни прибoр</w:t>
      </w:r>
    </w:p>
    <w:p w:rsidR="00210557" w:rsidRPr="00F10346" w:rsidRDefault="00210557" w:rsidP="00210557">
      <w:pPr>
        <w:pStyle w:val="Title"/>
        <w:spacing w:before="0"/>
        <w:rPr>
          <w:rFonts w:cs="Arial"/>
          <w:b w:val="0"/>
          <w:color w:val="FF0000"/>
          <w:sz w:val="22"/>
          <w:szCs w:val="22"/>
        </w:rPr>
      </w:pPr>
    </w:p>
    <w:p w:rsidR="001B619C" w:rsidRPr="00F10346" w:rsidRDefault="001B619C"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cs="Arial"/>
          <w:color w:val="00B0F0"/>
        </w:rPr>
      </w:pPr>
    </w:p>
    <w:p w:rsidR="001B619C" w:rsidRPr="00F10346" w:rsidRDefault="001B619C" w:rsidP="001B619C">
      <w:pPr>
        <w:pStyle w:val="BodyText"/>
        <w:tabs>
          <w:tab w:val="left" w:pos="7200"/>
        </w:tabs>
        <w:rPr>
          <w:sz w:val="22"/>
          <w:szCs w:val="22"/>
          <w:lang w:val="en-US"/>
        </w:rPr>
      </w:pPr>
    </w:p>
    <w:p w:rsidR="00150FCE" w:rsidRPr="00F10346" w:rsidRDefault="00150FCE"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4C3BFF" w:rsidRPr="004C3BFF">
        <w:rPr>
          <w:rFonts w:eastAsia="Arial Unicode MS" w:cs="Arial"/>
          <w:kern w:val="2"/>
          <w:lang w:val="sr-Latn-RS"/>
        </w:rPr>
        <w:t>105-E.03.01-149171/</w:t>
      </w:r>
      <w:r w:rsidR="004C3BFF">
        <w:rPr>
          <w:rFonts w:eastAsia="Arial Unicode MS" w:cs="Arial"/>
          <w:kern w:val="2"/>
          <w:lang w:val="sr-Latn-RS"/>
        </w:rPr>
        <w:t>5</w:t>
      </w:r>
      <w:r w:rsidR="004C3BFF" w:rsidRPr="004C3BFF">
        <w:rPr>
          <w:rFonts w:eastAsia="Arial Unicode MS" w:cs="Arial"/>
          <w:kern w:val="2"/>
          <w:lang w:val="sr-Latn-RS"/>
        </w:rPr>
        <w:t>-2016</w:t>
      </w:r>
      <w:r w:rsidR="004C3BFF" w:rsidRPr="004C3BFF">
        <w:rPr>
          <w:rFonts w:eastAsia="Arial Unicode MS" w:cs="Arial"/>
          <w:kern w:val="2"/>
          <w:lang w:val="sr-Cyrl-CS"/>
        </w:rPr>
        <w:t xml:space="preserve"> од </w:t>
      </w:r>
      <w:r w:rsidR="004C3BFF" w:rsidRPr="004C3BFF">
        <w:rPr>
          <w:rFonts w:eastAsia="Arial Unicode MS" w:cs="Arial"/>
          <w:kern w:val="2"/>
          <w:lang w:val="sr-Latn-RS"/>
        </w:rPr>
        <w:t>05.05</w:t>
      </w:r>
      <w:r w:rsidR="004C3BFF" w:rsidRPr="004C3BFF">
        <w:rPr>
          <w:rFonts w:eastAsia="Arial Unicode MS" w:cs="Arial"/>
          <w:kern w:val="2"/>
          <w:lang w:val="sr-Cyrl-CS"/>
        </w:rPr>
        <w:t>.201</w:t>
      </w:r>
      <w:r w:rsidR="004C3BFF" w:rsidRPr="004C3BFF">
        <w:rPr>
          <w:rFonts w:eastAsia="Arial Unicode MS" w:cs="Arial"/>
          <w:kern w:val="2"/>
          <w:lang w:val="sr-Latn-RS"/>
        </w:rPr>
        <w:t>6</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0C50A0" w:rsidRPr="00F10346" w:rsidRDefault="001064F9" w:rsidP="000C50A0">
      <w:pPr>
        <w:spacing w:before="0"/>
        <w:jc w:val="center"/>
        <w:rPr>
          <w:rFonts w:cs="Arial"/>
          <w:b/>
          <w:lang w:val="ru-RU"/>
        </w:rPr>
      </w:pPr>
      <w:r w:rsidRPr="001064F9">
        <w:rPr>
          <w:rFonts w:cs="Arial"/>
          <w:lang w:val="ru-RU"/>
        </w:rPr>
        <w:t>Обреновац, април 2016. године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50</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proofErr w:type="gramStart"/>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4C3BFF" w:rsidRPr="004C3BFF">
        <w:rPr>
          <w:rFonts w:eastAsia="Arial Unicode MS" w:cs="Arial"/>
          <w:color w:val="000000"/>
          <w:kern w:val="2"/>
          <w:lang w:val="sr-Latn-RS"/>
        </w:rPr>
        <w:t>105-E.03.01-149171/2-2016</w:t>
      </w:r>
      <w:r w:rsidR="004C3BFF" w:rsidRPr="004C3BFF">
        <w:rPr>
          <w:rFonts w:eastAsia="Arial Unicode MS" w:cs="Arial"/>
          <w:color w:val="000000"/>
          <w:kern w:val="2"/>
          <w:lang w:val="sr-Cyrl-CS"/>
        </w:rPr>
        <w:t xml:space="preserve"> од </w:t>
      </w:r>
      <w:r w:rsidR="004C3BFF" w:rsidRPr="004C3BFF">
        <w:rPr>
          <w:rFonts w:eastAsia="Arial Unicode MS" w:cs="Arial"/>
          <w:color w:val="000000"/>
          <w:kern w:val="2"/>
          <w:lang w:val="sr-Latn-RS"/>
        </w:rPr>
        <w:t>05.05</w:t>
      </w:r>
      <w:r w:rsidR="004C3BFF" w:rsidRPr="004C3BFF">
        <w:rPr>
          <w:rFonts w:eastAsia="Arial Unicode MS" w:cs="Arial"/>
          <w:color w:val="000000"/>
          <w:kern w:val="2"/>
          <w:lang w:val="sr-Cyrl-CS"/>
        </w:rPr>
        <w:t>.201</w:t>
      </w:r>
      <w:r w:rsidR="004C3BFF" w:rsidRPr="004C3BFF">
        <w:rPr>
          <w:rFonts w:eastAsia="Arial Unicode MS" w:cs="Arial"/>
          <w:color w:val="000000"/>
          <w:kern w:val="2"/>
          <w:lang w:val="sr-Latn-RS"/>
        </w:rPr>
        <w:t>6</w:t>
      </w:r>
      <w:r w:rsidR="00413BCE" w:rsidRPr="00F10346">
        <w:rPr>
          <w:rFonts w:eastAsia="Arial Unicode MS" w:cs="Arial"/>
          <w:color w:val="000000"/>
          <w:kern w:val="2"/>
          <w:lang w:val="ru-RU"/>
        </w:rPr>
        <w:t>.</w:t>
      </w:r>
      <w:proofErr w:type="gramEnd"/>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4C3BFF" w:rsidRPr="004C3BFF">
        <w:rPr>
          <w:rFonts w:eastAsia="Arial Unicode MS" w:cs="Arial"/>
          <w:color w:val="000000"/>
          <w:kern w:val="2"/>
          <w:lang w:val="sr-Latn-RS"/>
        </w:rPr>
        <w:t>105-E.03.01-149171/</w:t>
      </w:r>
      <w:r w:rsidR="004C3BFF">
        <w:rPr>
          <w:rFonts w:eastAsia="Arial Unicode MS" w:cs="Arial"/>
          <w:color w:val="000000"/>
          <w:kern w:val="2"/>
          <w:lang w:val="sr-Latn-RS"/>
        </w:rPr>
        <w:t>3</w:t>
      </w:r>
      <w:r w:rsidR="004C3BFF" w:rsidRPr="004C3BFF">
        <w:rPr>
          <w:rFonts w:eastAsia="Arial Unicode MS" w:cs="Arial"/>
          <w:color w:val="000000"/>
          <w:kern w:val="2"/>
          <w:lang w:val="sr-Latn-RS"/>
        </w:rPr>
        <w:t>-2016</w:t>
      </w:r>
      <w:r w:rsidR="004C3BFF" w:rsidRPr="004C3BFF">
        <w:rPr>
          <w:rFonts w:eastAsia="Arial Unicode MS" w:cs="Arial"/>
          <w:color w:val="000000"/>
          <w:kern w:val="2"/>
          <w:lang w:val="sr-Cyrl-CS"/>
        </w:rPr>
        <w:t xml:space="preserve"> од </w:t>
      </w:r>
      <w:r w:rsidR="004C3BFF" w:rsidRPr="004C3BFF">
        <w:rPr>
          <w:rFonts w:eastAsia="Arial Unicode MS" w:cs="Arial"/>
          <w:color w:val="000000"/>
          <w:kern w:val="2"/>
          <w:lang w:val="sr-Latn-RS"/>
        </w:rPr>
        <w:t>05.05</w:t>
      </w:r>
      <w:r w:rsidR="004C3BFF" w:rsidRPr="004C3BFF">
        <w:rPr>
          <w:rFonts w:eastAsia="Arial Unicode MS" w:cs="Arial"/>
          <w:color w:val="000000"/>
          <w:kern w:val="2"/>
          <w:lang w:val="sr-Cyrl-CS"/>
        </w:rPr>
        <w:t>.201</w:t>
      </w:r>
      <w:r w:rsidR="004C3BFF" w:rsidRPr="004C3BFF">
        <w:rPr>
          <w:rFonts w:eastAsia="Arial Unicode MS" w:cs="Arial"/>
          <w:color w:val="000000"/>
          <w:kern w:val="2"/>
          <w:lang w:val="sr-Latn-RS"/>
        </w:rPr>
        <w:t>6</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6" w:name="_Toc441215598"/>
      <w:bookmarkStart w:id="7" w:name="_Toc441651537"/>
      <w:bookmarkStart w:id="8" w:name="_Toc442559874"/>
      <w:r w:rsidRPr="00F10346">
        <w:rPr>
          <w:b/>
        </w:rPr>
        <w:t>КОНКУРСНА ДОКУМЕНТАЦИЈА</w:t>
      </w:r>
      <w:bookmarkEnd w:id="6"/>
      <w:bookmarkEnd w:id="7"/>
      <w:bookmarkEnd w:id="8"/>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F10346" w:rsidRDefault="00210557" w:rsidP="00874F5B">
      <w:pPr>
        <w:jc w:val="center"/>
        <w:rPr>
          <w:b/>
        </w:rPr>
      </w:pPr>
      <w:bookmarkStart w:id="9" w:name="_Toc441215599"/>
      <w:bookmarkStart w:id="10" w:name="_Toc441651538"/>
      <w:bookmarkStart w:id="11" w:name="_Toc442559875"/>
      <w:proofErr w:type="gramStart"/>
      <w:r w:rsidRPr="00F10346">
        <w:rPr>
          <w:b/>
        </w:rPr>
        <w:t>за</w:t>
      </w:r>
      <w:proofErr w:type="gramEnd"/>
      <w:r w:rsidRPr="00F10346">
        <w:rPr>
          <w:b/>
        </w:rPr>
        <w:t xml:space="preserve"> јавну набавку добара бр.</w:t>
      </w:r>
      <w:bookmarkEnd w:id="9"/>
      <w:bookmarkEnd w:id="10"/>
      <w:bookmarkEnd w:id="11"/>
      <w:r w:rsidR="00CD48CB" w:rsidRPr="00CD48CB">
        <w:rPr>
          <w:lang w:val="sr-Cyrl-RS"/>
        </w:rPr>
        <w:t xml:space="preserve"> </w:t>
      </w:r>
      <w:r w:rsidR="00CD48CB" w:rsidRPr="00BA0913">
        <w:rPr>
          <w:lang w:val="sr-Cyrl-RS"/>
        </w:rPr>
        <w:t>3000</w:t>
      </w:r>
      <w:r w:rsidR="00CD48CB">
        <w:rPr>
          <w:lang w:val="sr-Latn-RS"/>
        </w:rPr>
        <w:t>/</w:t>
      </w:r>
      <w:r w:rsidR="00CD48CB" w:rsidRPr="00BA0913">
        <w:rPr>
          <w:lang w:val="sr-Cyrl-RS"/>
        </w:rPr>
        <w:t>06</w:t>
      </w:r>
      <w:r w:rsidR="00CD48CB">
        <w:rPr>
          <w:lang w:val="sr-Latn-RS"/>
        </w:rPr>
        <w:t>8</w:t>
      </w:r>
      <w:r w:rsidR="00CD48CB" w:rsidRPr="00BA0913">
        <w:rPr>
          <w:lang w:val="sr-Cyrl-RS"/>
        </w:rPr>
        <w:t>6</w:t>
      </w:r>
      <w:r w:rsidR="00CD48CB">
        <w:rPr>
          <w:lang w:val="sr-Latn-RS"/>
        </w:rPr>
        <w:t>/</w:t>
      </w:r>
      <w:r w:rsidR="00CD48CB" w:rsidRPr="00BA0913">
        <w:rPr>
          <w:lang w:val="sr-Cyrl-RS"/>
        </w:rPr>
        <w:t>2016(</w:t>
      </w:r>
      <w:r w:rsidR="00CD48CB">
        <w:rPr>
          <w:lang w:val="sr-Latn-RS"/>
        </w:rPr>
        <w:t>399/</w:t>
      </w:r>
      <w:r w:rsidR="00CD48CB" w:rsidRPr="00BA0913">
        <w:rPr>
          <w:lang w:val="sr-Cyrl-RS"/>
        </w:rPr>
        <w:t>2016)</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D218E9" w:rsidRDefault="00D218E9"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D218E9" w:rsidRDefault="00D218E9"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D218E9" w:rsidRDefault="00D218E9"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D218E9" w:rsidRDefault="00D218E9" w:rsidP="004C3B38">
            <w:pPr>
              <w:tabs>
                <w:tab w:val="left" w:pos="360"/>
                <w:tab w:val="left" w:pos="567"/>
                <w:tab w:val="right" w:leader="dot" w:pos="9639"/>
              </w:tabs>
              <w:jc w:val="center"/>
              <w:rPr>
                <w:lang w:val="sr-Cyrl-RS"/>
              </w:rPr>
            </w:pPr>
            <w:r>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F10346" w:rsidRDefault="00ED029F" w:rsidP="004C3B38">
            <w:pPr>
              <w:tabs>
                <w:tab w:val="left" w:pos="360"/>
                <w:tab w:val="left" w:pos="567"/>
                <w:tab w:val="right" w:leader="dot" w:pos="9639"/>
              </w:tabs>
              <w:jc w:val="center"/>
            </w:pPr>
            <w:r>
              <w:t>8</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F10346" w:rsidRDefault="00ED029F" w:rsidP="004C3B38">
            <w:pPr>
              <w:tabs>
                <w:tab w:val="left" w:pos="360"/>
                <w:tab w:val="left" w:pos="567"/>
                <w:tab w:val="right" w:leader="dot" w:pos="9639"/>
              </w:tabs>
              <w:jc w:val="center"/>
            </w:pPr>
            <w:r>
              <w:t>9</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A375E1">
            <w:pPr>
              <w:tabs>
                <w:tab w:val="left" w:pos="360"/>
                <w:tab w:val="left" w:pos="567"/>
                <w:tab w:val="right" w:leader="dot" w:pos="9639"/>
              </w:tabs>
              <w:rPr>
                <w:rFonts w:cs="Arial"/>
              </w:rPr>
            </w:pPr>
            <w:r w:rsidRPr="00F10346">
              <w:rPr>
                <w:rFonts w:cs="Arial"/>
              </w:rPr>
              <w:t xml:space="preserve">Обрасци ( 1 - </w:t>
            </w:r>
            <w:r w:rsidR="00A375E1">
              <w:rPr>
                <w:rFonts w:cs="Arial"/>
                <w:lang w:val="sr-Cyrl-RS"/>
              </w:rPr>
              <w:t>6</w:t>
            </w:r>
            <w:r w:rsidRPr="00F10346">
              <w:rPr>
                <w:rFonts w:cs="Arial"/>
              </w:rPr>
              <w:t>)</w:t>
            </w:r>
          </w:p>
        </w:tc>
        <w:tc>
          <w:tcPr>
            <w:tcW w:w="810" w:type="dxa"/>
          </w:tcPr>
          <w:p w:rsidR="00C62AA7" w:rsidRPr="00F10346" w:rsidRDefault="00ED029F" w:rsidP="004C3B38">
            <w:pPr>
              <w:tabs>
                <w:tab w:val="left" w:pos="360"/>
                <w:tab w:val="left" w:pos="567"/>
                <w:tab w:val="right" w:leader="dot" w:pos="9639"/>
              </w:tabs>
              <w:jc w:val="center"/>
            </w:pPr>
            <w:r>
              <w:t>24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A375E1" w:rsidRDefault="00A375E1" w:rsidP="004C3B38">
            <w:pPr>
              <w:tabs>
                <w:tab w:val="left" w:pos="360"/>
                <w:tab w:val="left" w:pos="567"/>
                <w:tab w:val="right" w:leader="dot" w:pos="9639"/>
              </w:tabs>
              <w:jc w:val="center"/>
              <w:rPr>
                <w:lang w:val="sr-Cyrl-RS"/>
              </w:rPr>
            </w:pPr>
            <w:r>
              <w:rPr>
                <w:lang w:val="sr-Cyrl-RS"/>
              </w:rPr>
              <w:t>45</w:t>
            </w:r>
          </w:p>
        </w:tc>
      </w:tr>
    </w:tbl>
    <w:p w:rsidR="009D3699" w:rsidRPr="00F10346" w:rsidRDefault="009D3699" w:rsidP="000C50A0">
      <w:pPr>
        <w:pStyle w:val="BodyText"/>
        <w:spacing w:before="0"/>
        <w:rPr>
          <w:rFonts w:cs="Arial"/>
          <w:b/>
          <w:spacing w:val="80"/>
          <w:sz w:val="22"/>
          <w:szCs w:val="22"/>
          <w:highlight w:val="yellow"/>
        </w:rPr>
      </w:pPr>
    </w:p>
    <w:p w:rsidR="00F5264D" w:rsidRPr="00F10346" w:rsidRDefault="00C53AC6" w:rsidP="00C53AC6">
      <w:pPr>
        <w:jc w:val="right"/>
        <w:rPr>
          <w:rFonts w:cs="Arial"/>
          <w:color w:val="548DD4" w:themeColor="text2" w:themeTint="99"/>
          <w:lang w:val="sr-Cyrl-CS"/>
        </w:rPr>
      </w:pPr>
      <w:r w:rsidRPr="00F10346">
        <w:rPr>
          <w:rFonts w:cs="Arial"/>
          <w:bCs/>
          <w:noProof/>
          <w:lang w:val="sr-Cyrl-CS"/>
        </w:rPr>
        <w:t xml:space="preserve">Укупан број страна документације: </w:t>
      </w:r>
      <w:r w:rsidR="00A375E1">
        <w:rPr>
          <w:rFonts w:cs="Arial"/>
          <w:bCs/>
          <w:noProof/>
          <w:lang w:val="sr-Cyrl-CS"/>
        </w:rPr>
        <w:t>54</w:t>
      </w:r>
    </w:p>
    <w:p w:rsidR="001853E1" w:rsidRPr="00F10346" w:rsidRDefault="001853E1" w:rsidP="000C50A0">
      <w:pPr>
        <w:pStyle w:val="BodyText"/>
        <w:spacing w:before="0"/>
        <w:rPr>
          <w:rFonts w:cs="Arial"/>
          <w:sz w:val="22"/>
          <w:szCs w:val="22"/>
        </w:rPr>
      </w:pPr>
    </w:p>
    <w:p w:rsidR="00FA0E61" w:rsidRPr="00F10346" w:rsidRDefault="00473AD5" w:rsidP="00181E4C">
      <w:pPr>
        <w:pStyle w:val="Heading10"/>
        <w:numPr>
          <w:ilvl w:val="0"/>
          <w:numId w:val="20"/>
        </w:numPr>
        <w:rPr>
          <w:rFonts w:cs="Arial"/>
          <w:lang w:val="en-US"/>
        </w:rPr>
      </w:pPr>
      <w:r w:rsidRPr="00F10346">
        <w:rPr>
          <w:rFonts w:cs="Arial"/>
          <w:lang w:val="ru-RU"/>
        </w:rPr>
        <w:br w:type="page"/>
      </w:r>
      <w:bookmarkStart w:id="12" w:name="_Toc430335136"/>
      <w:bookmarkStart w:id="13" w:name="_Toc442559876"/>
      <w:bookmarkStart w:id="14" w:name="_Toc427817447"/>
      <w:r w:rsidR="00FA0E61" w:rsidRPr="00F10346">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CD48CB">
            <w:pPr>
              <w:autoSpaceDE w:val="0"/>
              <w:autoSpaceDN w:val="0"/>
              <w:adjustRightInd w:val="0"/>
              <w:spacing w:before="0"/>
              <w:jc w:val="center"/>
              <w:rPr>
                <w:rFonts w:eastAsia="TimesNewRomanPSMT" w:cs="Arial"/>
                <w:bCs/>
              </w:rPr>
            </w:pPr>
          </w:p>
          <w:p w:rsidR="002E12CC" w:rsidRPr="00F10346" w:rsidRDefault="002E12CC" w:rsidP="00CD48CB">
            <w:pPr>
              <w:autoSpaceDE w:val="0"/>
              <w:autoSpaceDN w:val="0"/>
              <w:adjustRightInd w:val="0"/>
              <w:spacing w:before="0"/>
              <w:jc w:val="center"/>
              <w:rPr>
                <w:rFonts w:eastAsia="TimesNewRomanPSMT" w:cs="Arial"/>
                <w:bCs/>
              </w:rPr>
            </w:pPr>
          </w:p>
          <w:p w:rsidR="004276AD" w:rsidRPr="00F10346" w:rsidRDefault="004276AD" w:rsidP="00CD48CB">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CD48CB">
            <w:pPr>
              <w:suppressAutoHyphens/>
              <w:spacing w:before="0"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CD48CB">
            <w:pPr>
              <w:suppressAutoHyphens/>
              <w:spacing w:before="0" w:line="100" w:lineRule="atLeast"/>
              <w:jc w:val="center"/>
              <w:rPr>
                <w:rFonts w:cs="Arial"/>
              </w:rPr>
            </w:pPr>
            <w:r w:rsidRPr="00F10346">
              <w:rPr>
                <w:rFonts w:cs="Arial"/>
              </w:rPr>
              <w:t>Улица царице Милице бр.2, 11000 Београд</w:t>
            </w:r>
          </w:p>
          <w:p w:rsidR="00646539" w:rsidRPr="00F10346" w:rsidRDefault="002E12CC" w:rsidP="00CD48CB">
            <w:pPr>
              <w:suppressAutoHyphens/>
              <w:spacing w:before="0"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CD48CB">
            <w:pPr>
              <w:suppressAutoHyphens/>
              <w:spacing w:before="0"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CD48CB">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7C6DA1" w:rsidP="00CD48CB">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CD48CB">
            <w:pPr>
              <w:autoSpaceDE w:val="0"/>
              <w:autoSpaceDN w:val="0"/>
              <w:adjustRightInd w:val="0"/>
              <w:spacing w:before="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CD48CB">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CD48CB">
            <w:pPr>
              <w:autoSpaceDE w:val="0"/>
              <w:autoSpaceDN w:val="0"/>
              <w:adjustRightInd w:val="0"/>
              <w:spacing w:before="0"/>
              <w:jc w:val="center"/>
              <w:rPr>
                <w:rFonts w:eastAsia="TimesNewRomanPSMT" w:cs="Arial"/>
                <w:bCs/>
              </w:rPr>
            </w:pPr>
            <w:r w:rsidRPr="00F10346">
              <w:rPr>
                <w:rFonts w:eastAsia="TimesNewRomanPSMT" w:cs="Arial"/>
                <w:bCs/>
              </w:rPr>
              <w:t>Отворени поступак</w:t>
            </w:r>
          </w:p>
        </w:tc>
      </w:tr>
      <w:tr w:rsidR="004276AD" w:rsidRPr="00F10346" w:rsidTr="00225FB0">
        <w:trPr>
          <w:trHeight w:val="219"/>
        </w:trPr>
        <w:tc>
          <w:tcPr>
            <w:tcW w:w="3032" w:type="dxa"/>
            <w:shd w:val="clear" w:color="auto" w:fill="auto"/>
          </w:tcPr>
          <w:p w:rsidR="004276AD" w:rsidRPr="00F10346" w:rsidRDefault="004276AD" w:rsidP="00CD48CB">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225FB0" w:rsidRDefault="004276AD" w:rsidP="00225FB0">
            <w:pPr>
              <w:pStyle w:val="Heading10"/>
              <w:spacing w:before="0"/>
              <w:jc w:val="center"/>
              <w:rPr>
                <w:rFonts w:cs="Arial"/>
                <w:b w:val="0"/>
                <w:lang w:val="sr-Latn-RS"/>
              </w:rPr>
            </w:pPr>
            <w:bookmarkStart w:id="15" w:name="_Toc442559877"/>
            <w:r w:rsidRPr="00F10346">
              <w:rPr>
                <w:rFonts w:cs="Arial"/>
                <w:b w:val="0"/>
              </w:rPr>
              <w:t>Набавка добара:</w:t>
            </w:r>
            <w:r w:rsidR="00CD48CB">
              <w:t xml:space="preserve"> </w:t>
            </w:r>
            <w:r w:rsidR="00CD48CB" w:rsidRPr="00CD48CB">
              <w:rPr>
                <w:rFonts w:cs="Arial"/>
                <w:b w:val="0"/>
              </w:rPr>
              <w:t>Кoлoсeчни прибoр</w:t>
            </w:r>
            <w:bookmarkEnd w:id="15"/>
          </w:p>
        </w:tc>
      </w:tr>
      <w:tr w:rsidR="002E12CC" w:rsidRPr="00F10346" w:rsidTr="00225FB0">
        <w:trPr>
          <w:trHeight w:val="213"/>
        </w:trPr>
        <w:tc>
          <w:tcPr>
            <w:tcW w:w="3032" w:type="dxa"/>
            <w:shd w:val="clear" w:color="auto" w:fill="auto"/>
          </w:tcPr>
          <w:p w:rsidR="002E12CC" w:rsidRPr="00F10346" w:rsidRDefault="002E12CC" w:rsidP="00CD48CB">
            <w:pPr>
              <w:autoSpaceDE w:val="0"/>
              <w:autoSpaceDN w:val="0"/>
              <w:adjustRightInd w:val="0"/>
              <w:spacing w:before="0"/>
              <w:jc w:val="center"/>
              <w:rPr>
                <w:rFonts w:eastAsia="TimesNewRomanPSMT" w:cs="Arial"/>
                <w:bCs/>
              </w:rPr>
            </w:pPr>
          </w:p>
          <w:p w:rsidR="002E12CC" w:rsidRPr="00F10346" w:rsidRDefault="002E12CC" w:rsidP="00CD48CB">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225FB0" w:rsidRDefault="002E12CC" w:rsidP="00CD48CB">
            <w:pPr>
              <w:pStyle w:val="ListParagraph"/>
              <w:widowControl w:val="0"/>
              <w:spacing w:before="0" w:after="0"/>
              <w:ind w:left="0"/>
              <w:jc w:val="center"/>
              <w:rPr>
                <w:rFonts w:ascii="Arial" w:hAnsi="Arial" w:cs="Arial"/>
              </w:rPr>
            </w:pPr>
            <w:r w:rsidRPr="00225FB0">
              <w:rPr>
                <w:rFonts w:ascii="Arial" w:hAnsi="Arial" w:cs="Arial"/>
              </w:rPr>
              <w:t>Jавна набавка није обликована по партијама</w:t>
            </w:r>
          </w:p>
        </w:tc>
      </w:tr>
      <w:tr w:rsidR="004276AD" w:rsidRPr="00F10346" w:rsidTr="00225FB0">
        <w:trPr>
          <w:trHeight w:val="341"/>
        </w:trPr>
        <w:tc>
          <w:tcPr>
            <w:tcW w:w="3032" w:type="dxa"/>
            <w:shd w:val="clear" w:color="auto" w:fill="auto"/>
          </w:tcPr>
          <w:p w:rsidR="004276AD" w:rsidRPr="00F10346" w:rsidRDefault="004276AD" w:rsidP="00CD48CB">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225FB0" w:rsidRDefault="004276AD" w:rsidP="00225FB0">
            <w:pPr>
              <w:autoSpaceDE w:val="0"/>
              <w:autoSpaceDN w:val="0"/>
              <w:adjustRightInd w:val="0"/>
              <w:spacing w:before="0"/>
              <w:jc w:val="center"/>
              <w:rPr>
                <w:rFonts w:eastAsia="TimesNewRomanPSMT" w:cs="Arial"/>
                <w:bCs/>
              </w:rPr>
            </w:pPr>
            <w:r w:rsidRPr="00F10346">
              <w:rPr>
                <w:rFonts w:eastAsia="TimesNewRomanPSMT" w:cs="Arial"/>
                <w:bCs/>
              </w:rPr>
              <w:t xml:space="preserve"> Закључење Уговора о јавној набавци </w:t>
            </w:r>
          </w:p>
        </w:tc>
      </w:tr>
      <w:tr w:rsidR="004276AD" w:rsidRPr="00F10346" w:rsidTr="00225FB0">
        <w:trPr>
          <w:trHeight w:val="449"/>
        </w:trPr>
        <w:tc>
          <w:tcPr>
            <w:tcW w:w="3032" w:type="dxa"/>
            <w:shd w:val="clear" w:color="auto" w:fill="auto"/>
          </w:tcPr>
          <w:p w:rsidR="004276AD" w:rsidRPr="00F10346" w:rsidRDefault="004276AD" w:rsidP="00CD48CB">
            <w:pPr>
              <w:autoSpaceDE w:val="0"/>
              <w:autoSpaceDN w:val="0"/>
              <w:adjustRightInd w:val="0"/>
              <w:spacing w:before="0"/>
              <w:jc w:val="center"/>
              <w:rPr>
                <w:rFonts w:eastAsia="TimesNewRomanPSMT" w:cs="Arial"/>
                <w:bCs/>
              </w:rPr>
            </w:pPr>
          </w:p>
          <w:p w:rsidR="004276AD" w:rsidRPr="00F10346" w:rsidRDefault="004276AD" w:rsidP="00CD48CB">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225FB0" w:rsidRPr="00225FB0" w:rsidRDefault="00225FB0" w:rsidP="00225FB0">
            <w:pPr>
              <w:spacing w:before="0"/>
              <w:jc w:val="center"/>
              <w:rPr>
                <w:rFonts w:cs="Arial"/>
              </w:rPr>
            </w:pPr>
            <w:r w:rsidRPr="00225FB0">
              <w:rPr>
                <w:rFonts w:cs="Arial"/>
              </w:rPr>
              <w:t xml:space="preserve">MAРИJA ПETКOВИЋ  </w:t>
            </w:r>
          </w:p>
          <w:p w:rsidR="004276AD" w:rsidRPr="00F10346" w:rsidRDefault="00225FB0" w:rsidP="00225FB0">
            <w:pPr>
              <w:spacing w:before="0"/>
              <w:jc w:val="center"/>
              <w:rPr>
                <w:rFonts w:cs="Arial"/>
              </w:rPr>
            </w:pPr>
            <w:r w:rsidRPr="00225FB0">
              <w:rPr>
                <w:rFonts w:cs="Arial"/>
              </w:rPr>
              <w:t xml:space="preserve">e-mail:  marija.petkovic @eps.rs </w:t>
            </w:r>
          </w:p>
        </w:tc>
      </w:tr>
    </w:tbl>
    <w:p w:rsidR="002E12CC" w:rsidRPr="00F10346" w:rsidRDefault="002E12CC" w:rsidP="00181E4C">
      <w:pPr>
        <w:pStyle w:val="Heading10"/>
        <w:numPr>
          <w:ilvl w:val="0"/>
          <w:numId w:val="20"/>
        </w:numPr>
        <w:jc w:val="both"/>
        <w:rPr>
          <w:rFonts w:cs="Arial"/>
        </w:rPr>
      </w:pPr>
      <w:bookmarkStart w:id="16" w:name="_Toc442559878"/>
      <w:bookmarkStart w:id="17"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F10346" w:rsidRDefault="002E12CC" w:rsidP="0032186E">
      <w:pPr>
        <w:spacing w:before="0"/>
        <w:rPr>
          <w:rFonts w:cs="Arial"/>
          <w:lang w:eastAsia="zh-CN"/>
        </w:rPr>
      </w:pPr>
      <w:r w:rsidRPr="00F10346">
        <w:rPr>
          <w:rFonts w:cs="Arial"/>
          <w:lang w:eastAsia="zh-CN"/>
        </w:rPr>
        <w:t xml:space="preserve">Опис предмета јавне набавке: </w:t>
      </w:r>
      <w:r w:rsidR="00CD48CB" w:rsidRPr="00CD48CB">
        <w:rPr>
          <w:rFonts w:cs="Arial"/>
          <w:lang w:eastAsia="zh-CN"/>
        </w:rPr>
        <w:t>Кoлoсeчни прибoр</w:t>
      </w:r>
    </w:p>
    <w:p w:rsidR="002E12CC" w:rsidRPr="00F10346" w:rsidRDefault="002E12CC" w:rsidP="0032186E">
      <w:pPr>
        <w:spacing w:before="0"/>
        <w:rPr>
          <w:rFonts w:cs="Arial"/>
          <w:lang w:eastAsia="zh-CN"/>
        </w:rPr>
      </w:pPr>
      <w:r w:rsidRPr="00F10346">
        <w:rPr>
          <w:rFonts w:cs="Arial"/>
          <w:lang w:eastAsia="zh-CN"/>
        </w:rPr>
        <w:t>Назив из општег речника набавке:</w:t>
      </w:r>
      <w:r w:rsidR="00B0218F" w:rsidRPr="00B0218F">
        <w:t xml:space="preserve"> </w:t>
      </w:r>
      <w:r w:rsidR="00B0218F" w:rsidRPr="00B0218F">
        <w:rPr>
          <w:rFonts w:cs="Arial"/>
          <w:lang w:eastAsia="zh-CN"/>
        </w:rPr>
        <w:t>Шине и шински прибор</w:t>
      </w:r>
    </w:p>
    <w:p w:rsidR="001B619C" w:rsidRPr="00F10346" w:rsidRDefault="002E12CC" w:rsidP="0032186E">
      <w:pPr>
        <w:spacing w:before="0"/>
        <w:rPr>
          <w:rFonts w:cs="Arial"/>
          <w:lang w:eastAsia="zh-CN"/>
        </w:rPr>
      </w:pPr>
      <w:r w:rsidRPr="00F10346">
        <w:rPr>
          <w:rFonts w:cs="Arial"/>
          <w:lang w:eastAsia="zh-CN"/>
        </w:rPr>
        <w:t xml:space="preserve">Ознака из општег речника набавке: </w:t>
      </w:r>
      <w:r w:rsidR="00B0218F" w:rsidRPr="00B0218F">
        <w:rPr>
          <w:rFonts w:cs="Arial"/>
          <w:lang w:eastAsia="zh-CN"/>
        </w:rPr>
        <w:t>34941000</w:t>
      </w:r>
    </w:p>
    <w:p w:rsidR="00771564" w:rsidRPr="00F10346" w:rsidRDefault="002E12CC" w:rsidP="00B0218F">
      <w:pPr>
        <w:spacing w:before="0"/>
        <w:rPr>
          <w:rFonts w:cs="Arial"/>
          <w:lang w:eastAsia="zh-CN"/>
        </w:rPr>
      </w:pPr>
      <w:proofErr w:type="gramStart"/>
      <w:r w:rsidRPr="00F10346">
        <w:rPr>
          <w:rFonts w:cs="Arial"/>
          <w:lang w:eastAsia="zh-CN"/>
        </w:rPr>
        <w:t>Детаљни подаци о предмету набавке наведени су у техничкој спецификацији (поглавље 3.</w:t>
      </w:r>
      <w:proofErr w:type="gramEnd"/>
      <w:r w:rsidRPr="00F10346">
        <w:rPr>
          <w:rFonts w:cs="Arial"/>
          <w:lang w:eastAsia="zh-CN"/>
        </w:rPr>
        <w:t xml:space="preserve"> Конкурсне документације)</w:t>
      </w:r>
    </w:p>
    <w:p w:rsidR="0032186E" w:rsidRPr="00F10346" w:rsidRDefault="00DB369C" w:rsidP="00181E4C">
      <w:pPr>
        <w:pStyle w:val="Heading10"/>
        <w:numPr>
          <w:ilvl w:val="0"/>
          <w:numId w:val="20"/>
        </w:numPr>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bookmarkEnd w:id="16"/>
    <w:p w:rsidR="0055537E" w:rsidRPr="00A375E1" w:rsidRDefault="00B0218F" w:rsidP="0055537E">
      <w:pPr>
        <w:spacing w:before="0"/>
        <w:rPr>
          <w:rFonts w:cs="Arial"/>
          <w:iCs/>
          <w:lang w:val="sr-Cyrl-RS"/>
        </w:rPr>
      </w:pPr>
      <w:proofErr w:type="gramStart"/>
      <w:r w:rsidRPr="00921AE5">
        <w:rPr>
          <w:rFonts w:cs="Arial"/>
          <w:iCs/>
        </w:rPr>
        <w:t>Техничка документација -</w:t>
      </w:r>
      <w:r w:rsidR="0055537E" w:rsidRPr="00921AE5">
        <w:rPr>
          <w:rFonts w:cs="Arial"/>
          <w:iCs/>
        </w:rPr>
        <w:t xml:space="preserve"> цртежи, налазе се </w:t>
      </w:r>
      <w:r w:rsidR="00882155" w:rsidRPr="00921AE5">
        <w:rPr>
          <w:rFonts w:cs="Arial"/>
          <w:iCs/>
        </w:rPr>
        <w:t xml:space="preserve">у прилогу конкурсне документације, на страни </w:t>
      </w:r>
      <w:r w:rsidR="00A375E1">
        <w:rPr>
          <w:rFonts w:cs="Arial"/>
          <w:iCs/>
          <w:lang w:val="sr-Cyrl-RS"/>
        </w:rPr>
        <w:t>53/54 и 54/54 страна.</w:t>
      </w:r>
      <w:proofErr w:type="gramEnd"/>
    </w:p>
    <w:p w:rsidR="00D52169" w:rsidRPr="00F10346" w:rsidRDefault="00D52169" w:rsidP="00882155">
      <w:pPr>
        <w:spacing w:before="0"/>
        <w:rPr>
          <w:rFonts w:cs="Arial"/>
          <w:iCs/>
          <w:color w:val="00B0F0"/>
        </w:rPr>
      </w:pPr>
    </w:p>
    <w:p w:rsidR="00DB369C" w:rsidRPr="00F10346" w:rsidRDefault="0032186E" w:rsidP="0032186E">
      <w:pPr>
        <w:pStyle w:val="Heading10"/>
        <w:ind w:left="0" w:firstLine="0"/>
        <w:jc w:val="both"/>
        <w:rPr>
          <w:rFonts w:cs="Arial"/>
        </w:rPr>
      </w:pPr>
      <w:bookmarkStart w:id="18" w:name="_Toc441651541"/>
      <w:bookmarkStart w:id="19" w:name="_Toc442559879"/>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8"/>
      <w:bookmarkEnd w:id="19"/>
    </w:p>
    <w:p w:rsidR="0032186E" w:rsidRPr="00921AE5" w:rsidRDefault="00921AE5"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proofErr w:type="gramStart"/>
      <w:r w:rsidRPr="00921AE5">
        <w:rPr>
          <w:rFonts w:ascii="Arial" w:hAnsi="Arial" w:cs="Arial"/>
        </w:rPr>
        <w:t>У склaду сa oбрaсц</w:t>
      </w:r>
      <w:r w:rsidRPr="00921AE5">
        <w:rPr>
          <w:rFonts w:ascii="Arial" w:hAnsi="Arial" w:cs="Arial"/>
          <w:lang w:val="sr-Cyrl-RS"/>
        </w:rPr>
        <w:t>о</w:t>
      </w:r>
      <w:r w:rsidRPr="00921AE5">
        <w:rPr>
          <w:rFonts w:ascii="Arial" w:hAnsi="Arial" w:cs="Arial"/>
        </w:rPr>
        <w:t>м стру</w:t>
      </w:r>
      <w:r w:rsidRPr="00921AE5">
        <w:rPr>
          <w:rFonts w:ascii="Arial" w:hAnsi="Arial" w:cs="Arial"/>
          <w:lang w:val="sr-Cyrl-RS"/>
        </w:rPr>
        <w:t>к</w:t>
      </w:r>
      <w:r w:rsidR="00A45A8A" w:rsidRPr="00921AE5">
        <w:rPr>
          <w:rFonts w:ascii="Arial" w:hAnsi="Arial" w:cs="Arial"/>
        </w:rPr>
        <w:t>турe цeнe.</w:t>
      </w:r>
      <w:proofErr w:type="gramEnd"/>
    </w:p>
    <w:p w:rsidR="00F2147D" w:rsidRPr="001C4EC8" w:rsidRDefault="00F2147D"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DB369C" w:rsidRPr="00F10346" w:rsidRDefault="0032186E" w:rsidP="0032186E">
      <w:pPr>
        <w:pStyle w:val="Heading10"/>
        <w:ind w:left="0" w:firstLine="0"/>
        <w:jc w:val="both"/>
        <w:rPr>
          <w:rFonts w:cs="Arial"/>
        </w:rPr>
      </w:pPr>
      <w:r w:rsidRPr="00F10346">
        <w:rPr>
          <w:rFonts w:cs="Arial"/>
        </w:rPr>
        <w:t>3.2 Квалитет и т</w:t>
      </w:r>
      <w:r w:rsidR="00DB369C" w:rsidRPr="00F10346">
        <w:rPr>
          <w:rFonts w:cs="Arial"/>
        </w:rPr>
        <w:t>ехничке карактеристике (спецификације)</w:t>
      </w:r>
    </w:p>
    <w:p w:rsidR="000628D0" w:rsidRPr="00921AE5" w:rsidRDefault="000628D0" w:rsidP="000628D0">
      <w:pPr>
        <w:pStyle w:val="ListParagraph"/>
        <w:autoSpaceDE w:val="0"/>
        <w:autoSpaceDN w:val="0"/>
        <w:adjustRightInd w:val="0"/>
        <w:spacing w:before="0" w:after="0" w:line="240" w:lineRule="auto"/>
        <w:ind w:left="0"/>
        <w:contextualSpacing w:val="0"/>
        <w:rPr>
          <w:rFonts w:ascii="Arial" w:hAnsi="Arial" w:cs="Arial"/>
        </w:rPr>
      </w:pPr>
      <w:r w:rsidRPr="00921AE5">
        <w:rPr>
          <w:rFonts w:ascii="Arial" w:hAnsi="Arial" w:cs="Arial"/>
          <w:b/>
        </w:rPr>
        <w:t>3.2.1.</w:t>
      </w:r>
      <w:r w:rsidRPr="00921AE5">
        <w:rPr>
          <w:rFonts w:ascii="Arial" w:hAnsi="Arial" w:cs="Arial"/>
        </w:rPr>
        <w:t xml:space="preserve">Техничка документација која се доставља као саставни део понуде, а којом се </w:t>
      </w:r>
      <w:proofErr w:type="gramStart"/>
      <w:r w:rsidRPr="00921AE5">
        <w:rPr>
          <w:rFonts w:ascii="Arial" w:hAnsi="Arial" w:cs="Arial"/>
        </w:rPr>
        <w:t>доказује  да</w:t>
      </w:r>
      <w:proofErr w:type="gramEnd"/>
      <w:r w:rsidRPr="00921AE5">
        <w:rPr>
          <w:rFonts w:ascii="Arial" w:hAnsi="Arial" w:cs="Arial"/>
        </w:rPr>
        <w:t xml:space="preserve"> понуђена добра испуњавају захтеване техничке карактеристике:</w:t>
      </w:r>
    </w:p>
    <w:p w:rsidR="00921AE5" w:rsidRPr="00921AE5" w:rsidRDefault="00921AE5" w:rsidP="00921AE5">
      <w:pPr>
        <w:pStyle w:val="ListParagraph"/>
        <w:autoSpaceDE w:val="0"/>
        <w:autoSpaceDN w:val="0"/>
        <w:adjustRightInd w:val="0"/>
        <w:spacing w:before="0" w:after="0" w:line="240" w:lineRule="auto"/>
        <w:ind w:left="0"/>
        <w:contextualSpacing w:val="0"/>
        <w:rPr>
          <w:rFonts w:ascii="Arial" w:hAnsi="Arial" w:cs="Arial"/>
          <w:lang w:val="sr-Cyrl-RS"/>
        </w:rPr>
      </w:pPr>
      <w:r w:rsidRPr="00921AE5">
        <w:rPr>
          <w:rFonts w:ascii="Arial" w:hAnsi="Arial" w:cs="Arial"/>
        </w:rPr>
        <w:t xml:space="preserve"> </w:t>
      </w:r>
      <w:r w:rsidR="000628D0" w:rsidRPr="00921AE5">
        <w:rPr>
          <w:rFonts w:ascii="Arial" w:hAnsi="Arial" w:cs="Arial"/>
        </w:rPr>
        <w:t xml:space="preserve"> </w:t>
      </w:r>
      <w:r w:rsidRPr="00921AE5">
        <w:rPr>
          <w:rFonts w:ascii="Arial" w:hAnsi="Arial" w:cs="Arial"/>
          <w:lang w:val="sr-Cyrl-RS"/>
        </w:rPr>
        <w:t>- Декларација о усаглашености са стандардима наведеним у обрасцу структуре цене.</w:t>
      </w:r>
    </w:p>
    <w:p w:rsidR="000628D0" w:rsidRPr="00921AE5" w:rsidRDefault="000628D0" w:rsidP="000628D0">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921AE5">
        <w:rPr>
          <w:rFonts w:ascii="Arial" w:hAnsi="Arial" w:cs="Arial"/>
          <w:b/>
        </w:rPr>
        <w:t>3.2.2</w:t>
      </w:r>
      <w:r w:rsidRPr="00921AE5">
        <w:rPr>
          <w:rFonts w:ascii="Arial" w:hAnsi="Arial" w:cs="Arial"/>
        </w:rPr>
        <w:t xml:space="preserve">  Техничка</w:t>
      </w:r>
      <w:proofErr w:type="gramEnd"/>
      <w:r w:rsidRPr="00921AE5">
        <w:rPr>
          <w:rFonts w:ascii="Arial" w:hAnsi="Arial" w:cs="Arial"/>
        </w:rPr>
        <w:t xml:space="preserve"> документација која се доставља приликом испоруке добара</w:t>
      </w:r>
      <w:r w:rsidR="00921AE5" w:rsidRPr="00921AE5">
        <w:rPr>
          <w:rFonts w:ascii="Arial" w:hAnsi="Arial" w:cs="Arial"/>
          <w:lang w:val="sr-Cyrl-RS"/>
        </w:rPr>
        <w:t xml:space="preserve">: </w:t>
      </w:r>
    </w:p>
    <w:p w:rsidR="00921AE5" w:rsidRPr="00921AE5" w:rsidRDefault="000068B5" w:rsidP="000628D0">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-Атестн</w:t>
      </w:r>
      <w:r w:rsidR="00921AE5" w:rsidRPr="00921AE5">
        <w:rPr>
          <w:rFonts w:ascii="Arial" w:hAnsi="Arial" w:cs="Arial"/>
          <w:lang w:val="sr-Cyrl-RS"/>
        </w:rPr>
        <w:t>а документација у свему према Декларацији о усаглашености са стандардима наведеним у обрасцу структуре цене.</w:t>
      </w:r>
    </w:p>
    <w:p w:rsidR="000628D0" w:rsidRPr="00921AE5" w:rsidRDefault="000628D0" w:rsidP="000628D0">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921AE5">
        <w:rPr>
          <w:rFonts w:ascii="Arial" w:hAnsi="Arial" w:cs="Arial"/>
          <w:b/>
        </w:rPr>
        <w:t xml:space="preserve">3.2.3 </w:t>
      </w:r>
      <w:r w:rsidRPr="00921AE5">
        <w:rPr>
          <w:rFonts w:ascii="Arial" w:hAnsi="Arial" w:cs="Arial"/>
        </w:rPr>
        <w:t xml:space="preserve"> Посебни</w:t>
      </w:r>
      <w:proofErr w:type="gramEnd"/>
      <w:r w:rsidRPr="00921AE5">
        <w:rPr>
          <w:rFonts w:ascii="Arial" w:hAnsi="Arial" w:cs="Arial"/>
        </w:rPr>
        <w:t xml:space="preserve"> зах</w:t>
      </w:r>
      <w:r w:rsidR="00921AE5" w:rsidRPr="00921AE5">
        <w:rPr>
          <w:rFonts w:ascii="Arial" w:hAnsi="Arial" w:cs="Arial"/>
        </w:rPr>
        <w:t>теви који се односе на паковање</w:t>
      </w:r>
      <w:r w:rsidR="00921AE5" w:rsidRPr="00921AE5">
        <w:rPr>
          <w:rFonts w:ascii="Arial" w:hAnsi="Arial" w:cs="Arial"/>
          <w:lang w:val="sr-Cyrl-RS"/>
        </w:rPr>
        <w:t xml:space="preserve"> : Добра морају бити упакована и испоручена на палетама. </w:t>
      </w:r>
    </w:p>
    <w:p w:rsidR="00771564" w:rsidRPr="00F10346" w:rsidRDefault="00771564"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F10346" w:rsidRDefault="000628D0" w:rsidP="000628D0">
      <w:pPr>
        <w:pStyle w:val="Heading1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D06691" w:rsidRPr="000068B5"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0068B5">
        <w:rPr>
          <w:rFonts w:ascii="Arial" w:hAnsi="Arial" w:cs="Arial"/>
        </w:rPr>
        <w:t>Изабрани п</w:t>
      </w:r>
      <w:r w:rsidR="00D06691" w:rsidRPr="000068B5">
        <w:rPr>
          <w:rFonts w:ascii="Arial" w:hAnsi="Arial" w:cs="Arial"/>
        </w:rPr>
        <w:t>онуђ</w:t>
      </w:r>
      <w:r w:rsidR="009B3371" w:rsidRPr="000068B5">
        <w:rPr>
          <w:rFonts w:ascii="Arial" w:hAnsi="Arial" w:cs="Arial"/>
        </w:rPr>
        <w:t>ач је обавезан да испоруку добара</w:t>
      </w:r>
      <w:r w:rsidR="00D06691" w:rsidRPr="000068B5">
        <w:rPr>
          <w:rFonts w:ascii="Arial" w:hAnsi="Arial" w:cs="Arial"/>
        </w:rPr>
        <w:t xml:space="preserve"> изврши у року који не може бити </w:t>
      </w:r>
      <w:r w:rsidRPr="000068B5">
        <w:rPr>
          <w:rFonts w:ascii="Arial" w:hAnsi="Arial" w:cs="Arial"/>
        </w:rPr>
        <w:t xml:space="preserve">дужи од </w:t>
      </w:r>
      <w:r w:rsidR="000068B5" w:rsidRPr="000068B5">
        <w:rPr>
          <w:rFonts w:ascii="Arial" w:hAnsi="Arial" w:cs="Arial"/>
          <w:lang w:val="sr-Cyrl-RS"/>
        </w:rPr>
        <w:t>30</w:t>
      </w:r>
      <w:r w:rsidRPr="000068B5">
        <w:rPr>
          <w:rFonts w:ascii="Arial" w:hAnsi="Arial" w:cs="Arial"/>
        </w:rPr>
        <w:t xml:space="preserve"> дана</w:t>
      </w:r>
      <w:r w:rsidR="000068B5" w:rsidRPr="000068B5">
        <w:rPr>
          <w:rFonts w:ascii="Arial" w:hAnsi="Arial" w:cs="Arial"/>
          <w:lang w:val="sr-Cyrl-RS"/>
        </w:rPr>
        <w:t xml:space="preserve"> </w:t>
      </w:r>
      <w:r w:rsidR="00D06691" w:rsidRPr="000068B5">
        <w:rPr>
          <w:rFonts w:ascii="Arial" w:hAnsi="Arial" w:cs="Arial"/>
        </w:rPr>
        <w:t>од дана ступања Уговора на снагу</w:t>
      </w:r>
      <w:r w:rsidR="000068B5" w:rsidRPr="000068B5">
        <w:rPr>
          <w:rFonts w:ascii="Arial" w:hAnsi="Arial" w:cs="Arial"/>
          <w:lang w:val="sr-Cyrl-RS"/>
        </w:rPr>
        <w:t>.</w:t>
      </w:r>
      <w:proofErr w:type="gramEnd"/>
    </w:p>
    <w:p w:rsidR="004276AD" w:rsidRPr="00F10346" w:rsidRDefault="004276AD" w:rsidP="005551C2">
      <w:pPr>
        <w:spacing w:before="0"/>
        <w:rPr>
          <w:rFonts w:cs="Arial"/>
          <w:color w:val="00B0F0"/>
          <w:lang w:eastAsia="zh-CN"/>
        </w:rPr>
      </w:pPr>
    </w:p>
    <w:p w:rsidR="00DB369C" w:rsidRPr="00F10346" w:rsidRDefault="00874F5B" w:rsidP="00874F5B">
      <w:pPr>
        <w:pStyle w:val="Heading10"/>
        <w:rPr>
          <w:lang w:val="en-US"/>
        </w:rPr>
      </w:pPr>
      <w:bookmarkStart w:id="20" w:name="_Toc441651542"/>
      <w:bookmarkStart w:id="21" w:name="_Toc442559880"/>
      <w:r w:rsidRPr="00F10346">
        <w:rPr>
          <w:lang w:val="en-US"/>
        </w:rPr>
        <w:t>3.4</w:t>
      </w:r>
      <w:proofErr w:type="gramStart"/>
      <w:r w:rsidRPr="00F10346">
        <w:rPr>
          <w:lang w:val="en-US"/>
        </w:rPr>
        <w:t xml:space="preserve">.  </w:t>
      </w:r>
      <w:r w:rsidR="00DB369C" w:rsidRPr="00F10346">
        <w:t>Место</w:t>
      </w:r>
      <w:proofErr w:type="gramEnd"/>
      <w:r w:rsidR="00DB369C" w:rsidRPr="00F10346">
        <w:t xml:space="preserve"> и</w:t>
      </w:r>
      <w:r w:rsidR="004559F1" w:rsidRPr="00F10346">
        <w:t>споруке добара</w:t>
      </w:r>
      <w:bookmarkEnd w:id="20"/>
      <w:bookmarkEnd w:id="21"/>
    </w:p>
    <w:p w:rsidR="004559F1" w:rsidRPr="006F30AA" w:rsidRDefault="004D14FC" w:rsidP="006F30AA">
      <w:pPr>
        <w:spacing w:before="0"/>
        <w:rPr>
          <w:rFonts w:cs="Arial"/>
          <w:lang w:eastAsia="zh-CN"/>
        </w:rPr>
      </w:pPr>
      <w:r w:rsidRPr="00F10346">
        <w:rPr>
          <w:rFonts w:cs="Arial"/>
          <w:lang w:val="sr-Cyrl-CS" w:eastAsia="zh-CN"/>
        </w:rPr>
        <w:t>М</w:t>
      </w:r>
      <w:r w:rsidR="00D45DAA" w:rsidRPr="00F10346">
        <w:rPr>
          <w:rFonts w:cs="Arial"/>
          <w:lang w:eastAsia="zh-CN"/>
        </w:rPr>
        <w:t xml:space="preserve">есто испоруке </w:t>
      </w:r>
      <w:r w:rsidR="006F30AA" w:rsidRPr="006F30AA">
        <w:rPr>
          <w:rFonts w:cs="Arial"/>
          <w:lang w:val="sr-Cyrl-RS" w:eastAsia="zh-CN"/>
        </w:rPr>
        <w:t xml:space="preserve">је </w:t>
      </w:r>
      <w:r w:rsidR="006F30AA" w:rsidRPr="006F30AA">
        <w:rPr>
          <w:rFonts w:cs="Arial"/>
          <w:lang w:eastAsia="zh-CN"/>
        </w:rPr>
        <w:t>Огранак ТЕНТ, Богољуба Урошевића Црног бр.44.,11500 Обреновац</w:t>
      </w:r>
    </w:p>
    <w:p w:rsidR="00BF39C7" w:rsidRPr="006F30AA" w:rsidRDefault="004D14FC" w:rsidP="00BF39C7">
      <w:pPr>
        <w:spacing w:before="0"/>
        <w:rPr>
          <w:rFonts w:cs="Arial"/>
          <w:lang w:val="sr-Cyrl-CS" w:eastAsia="zh-CN"/>
        </w:rPr>
      </w:pPr>
      <w:r w:rsidRPr="006F30AA">
        <w:rPr>
          <w:rFonts w:cs="Arial"/>
          <w:lang w:val="sr-Cyrl-CS" w:eastAsia="zh-CN"/>
        </w:rPr>
        <w:t xml:space="preserve">Паритет испоруке </w:t>
      </w:r>
      <w:r w:rsidR="006F30AA" w:rsidRPr="006F30AA">
        <w:rPr>
          <w:rFonts w:cs="Arial"/>
          <w:lang w:val="sr-Cyrl-CS" w:eastAsia="zh-CN"/>
        </w:rPr>
        <w:t>је FCA (магацин Наручиоца) са урачунатим зависним трошковима.</w:t>
      </w:r>
    </w:p>
    <w:p w:rsidR="00D45DAA" w:rsidRPr="006F30AA" w:rsidRDefault="00D45DAA" w:rsidP="004559F1">
      <w:pPr>
        <w:spacing w:before="0"/>
        <w:rPr>
          <w:rFonts w:cs="Arial"/>
          <w:color w:val="FF0000"/>
          <w:lang w:val="sr-Cyrl-CS" w:eastAsia="zh-CN"/>
        </w:rPr>
      </w:pPr>
    </w:p>
    <w:p w:rsidR="008112A2" w:rsidRPr="00F10346" w:rsidRDefault="008112A2" w:rsidP="00181E4C">
      <w:pPr>
        <w:pStyle w:val="Heading10"/>
        <w:numPr>
          <w:ilvl w:val="1"/>
          <w:numId w:val="31"/>
        </w:numPr>
      </w:pPr>
      <w:r w:rsidRPr="00F10346">
        <w:t>Квалитативни и квантитативни пријем</w:t>
      </w:r>
    </w:p>
    <w:p w:rsidR="009F7937" w:rsidRPr="009F7937" w:rsidRDefault="008112A2" w:rsidP="009F7937">
      <w:pPr>
        <w:autoSpaceDE w:val="0"/>
        <w:autoSpaceDN w:val="0"/>
        <w:adjustRightInd w:val="0"/>
        <w:spacing w:before="0"/>
        <w:rPr>
          <w:rFonts w:cs="Arial"/>
        </w:rPr>
      </w:pPr>
      <w:r w:rsidRPr="009F7937">
        <w:rPr>
          <w:rFonts w:cs="Arial"/>
        </w:rPr>
        <w:t xml:space="preserve"> </w:t>
      </w:r>
      <w:proofErr w:type="gramStart"/>
      <w:r w:rsidR="009F7937" w:rsidRPr="009F7937">
        <w:rPr>
          <w:rFonts w:cs="Arial"/>
        </w:rPr>
        <w:t xml:space="preserve">Продавац се обавезује да сноси потпуну одговорност за квалитет предмета уговарања, без обзира да ли Купац врши или не пријемно контролисање и </w:t>
      </w:r>
      <w:r w:rsidR="009F7937" w:rsidRPr="009F7937">
        <w:rPr>
          <w:rFonts w:cs="Arial"/>
        </w:rPr>
        <w:lastRenderedPageBreak/>
        <w:t>испитивање.</w:t>
      </w:r>
      <w:proofErr w:type="gramEnd"/>
      <w:r w:rsidR="009F7937" w:rsidRPr="009F7937">
        <w:rPr>
          <w:rFonts w:cs="Arial"/>
        </w:rPr>
        <w:t xml:space="preserve"> </w:t>
      </w:r>
      <w:proofErr w:type="gramStart"/>
      <w:r w:rsidR="009F7937" w:rsidRPr="009F7937">
        <w:rPr>
          <w:rFonts w:cs="Arial"/>
        </w:rPr>
        <w:t>Продавац се обавезује да надокнади све трошкове које би Купац директно или индиректно имао због неодговарајућег квалитета предмета уговарања.</w:t>
      </w:r>
      <w:proofErr w:type="gramEnd"/>
    </w:p>
    <w:p w:rsidR="00771564" w:rsidRPr="009F7937" w:rsidRDefault="009F7937" w:rsidP="009F7937">
      <w:pPr>
        <w:pStyle w:val="ListParagraph"/>
        <w:autoSpaceDE w:val="0"/>
        <w:autoSpaceDN w:val="0"/>
        <w:adjustRightInd w:val="0"/>
        <w:spacing w:before="0" w:after="0" w:line="240" w:lineRule="auto"/>
        <w:ind w:left="0"/>
        <w:contextualSpacing w:val="0"/>
        <w:rPr>
          <w:rFonts w:ascii="Arial" w:hAnsi="Arial" w:cs="Arial"/>
        </w:rPr>
      </w:pPr>
      <w:proofErr w:type="gramStart"/>
      <w:r w:rsidRPr="009F7937">
        <w:rPr>
          <w:rFonts w:ascii="Arial" w:hAnsi="Arial" w:cs="Arial"/>
        </w:rPr>
        <w:t>Квалитативни и квантитативни пријем се врши у складу са процедуром Купца.</w:t>
      </w:r>
      <w:proofErr w:type="gramEnd"/>
    </w:p>
    <w:p w:rsidR="004D14FC" w:rsidRPr="00F10346" w:rsidRDefault="004D14FC" w:rsidP="00181E4C">
      <w:pPr>
        <w:pStyle w:val="Heading10"/>
        <w:numPr>
          <w:ilvl w:val="1"/>
          <w:numId w:val="31"/>
        </w:numPr>
      </w:pPr>
      <w:bookmarkStart w:id="22" w:name="_Toc441651543"/>
      <w:bookmarkStart w:id="23" w:name="_Toc442559881"/>
      <w:r w:rsidRPr="00F10346">
        <w:t>Гарантни рок</w:t>
      </w:r>
      <w:bookmarkEnd w:id="22"/>
      <w:bookmarkEnd w:id="23"/>
      <w:r w:rsidR="009F7937">
        <w:rPr>
          <w:lang w:val="sr-Cyrl-RS"/>
        </w:rPr>
        <w:t xml:space="preserve"> </w:t>
      </w:r>
    </w:p>
    <w:p w:rsidR="004D14FC" w:rsidRPr="009F7937" w:rsidRDefault="004D14FC" w:rsidP="00280127">
      <w:pPr>
        <w:spacing w:before="0"/>
        <w:rPr>
          <w:rFonts w:cs="Arial"/>
          <w:lang w:val="sr-Cyrl-RS" w:eastAsia="zh-CN"/>
        </w:rPr>
      </w:pPr>
      <w:proofErr w:type="gramStart"/>
      <w:r w:rsidRPr="009F7937">
        <w:rPr>
          <w:rFonts w:cs="Arial"/>
          <w:lang w:eastAsia="zh-CN"/>
        </w:rPr>
        <w:t xml:space="preserve">Гарантни рок за предмет набавке је </w:t>
      </w:r>
      <w:r w:rsidR="00BF39C7" w:rsidRPr="009F7937">
        <w:rPr>
          <w:rFonts w:cs="Arial"/>
          <w:lang w:eastAsia="zh-CN"/>
        </w:rPr>
        <w:t xml:space="preserve">минимум </w:t>
      </w:r>
      <w:r w:rsidR="009F7937" w:rsidRPr="009F7937">
        <w:rPr>
          <w:rFonts w:cs="Arial"/>
          <w:lang w:val="sr-Cyrl-CS" w:eastAsia="zh-CN"/>
        </w:rPr>
        <w:t>24</w:t>
      </w:r>
      <w:r w:rsidRPr="009F7937">
        <w:rPr>
          <w:rFonts w:cs="Arial"/>
          <w:lang w:val="sr-Cyrl-CS" w:eastAsia="zh-CN"/>
        </w:rPr>
        <w:t xml:space="preserve"> месец</w:t>
      </w:r>
      <w:r w:rsidR="009F7937" w:rsidRPr="009F7937">
        <w:rPr>
          <w:rFonts w:cs="Arial"/>
          <w:lang w:val="sr-Cyrl-CS" w:eastAsia="zh-CN"/>
        </w:rPr>
        <w:t>а</w:t>
      </w:r>
      <w:r w:rsidR="009F7937">
        <w:rPr>
          <w:rFonts w:cs="Arial"/>
          <w:lang w:val="sr-Cyrl-CS" w:eastAsia="zh-CN"/>
        </w:rPr>
        <w:t xml:space="preserve"> </w:t>
      </w:r>
      <w:r w:rsidR="00F2064D" w:rsidRPr="009F7937">
        <w:rPr>
          <w:rFonts w:cs="Arial"/>
          <w:lang w:eastAsia="zh-CN"/>
        </w:rPr>
        <w:t>од дана када је извршен</w:t>
      </w:r>
      <w:r w:rsidR="009F7937" w:rsidRPr="009F7937">
        <w:rPr>
          <w:rFonts w:cs="Arial"/>
          <w:lang w:val="sr-Cyrl-RS" w:eastAsia="zh-CN"/>
        </w:rPr>
        <w:t>а</w:t>
      </w:r>
      <w:r w:rsidR="00F2064D" w:rsidRPr="009F7937">
        <w:rPr>
          <w:rFonts w:cs="Arial"/>
          <w:lang w:eastAsia="zh-CN"/>
        </w:rPr>
        <w:t xml:space="preserve"> </w:t>
      </w:r>
      <w:r w:rsidR="009F7937" w:rsidRPr="009F7937">
        <w:rPr>
          <w:rFonts w:cs="Arial"/>
          <w:lang w:val="sr-Cyrl-RS" w:eastAsia="zh-CN"/>
        </w:rPr>
        <w:t>испорука.</w:t>
      </w:r>
      <w:proofErr w:type="gramEnd"/>
    </w:p>
    <w:p w:rsidR="002F6ACF" w:rsidRPr="000275A8" w:rsidRDefault="004D14FC" w:rsidP="00280127">
      <w:pPr>
        <w:spacing w:before="0"/>
        <w:rPr>
          <w:rFonts w:cs="Arial"/>
          <w:lang w:eastAsia="zh-CN"/>
        </w:rPr>
      </w:pPr>
      <w:r w:rsidRPr="009F7937">
        <w:rPr>
          <w:rFonts w:cs="Arial"/>
          <w:lang w:val="sr-Cyrl-CS" w:eastAsia="zh-CN"/>
        </w:rPr>
        <w:t xml:space="preserve">Изабрани </w:t>
      </w:r>
      <w:r w:rsidRPr="009F7937">
        <w:rPr>
          <w:rFonts w:cs="Arial"/>
          <w:lang w:eastAsia="zh-CN"/>
        </w:rPr>
        <w:t xml:space="preserve">Понуђач је дужан да о свом трошку отклони све евентуалне недостатке у току трајања гарантног рока. </w:t>
      </w:r>
    </w:p>
    <w:p w:rsidR="00DB369C" w:rsidRPr="00F10346" w:rsidRDefault="00D45DAA" w:rsidP="00181E4C">
      <w:pPr>
        <w:pStyle w:val="Heading10"/>
        <w:numPr>
          <w:ilvl w:val="1"/>
          <w:numId w:val="31"/>
        </w:numPr>
      </w:pPr>
      <w:bookmarkStart w:id="24" w:name="_Toc441651544"/>
      <w:bookmarkStart w:id="25" w:name="_Toc442559882"/>
      <w:r w:rsidRPr="00F10346">
        <w:t>Евентуалне додатне услуге</w:t>
      </w:r>
      <w:bookmarkEnd w:id="24"/>
      <w:bookmarkEnd w:id="25"/>
    </w:p>
    <w:p w:rsidR="00A179C0" w:rsidRPr="000275A8" w:rsidRDefault="008112A2" w:rsidP="008112A2">
      <w:pPr>
        <w:spacing w:before="0"/>
        <w:rPr>
          <w:rFonts w:cs="Arial"/>
          <w:lang w:eastAsia="zh-CN"/>
        </w:rPr>
      </w:pPr>
      <w:proofErr w:type="gramStart"/>
      <w:r w:rsidRPr="009F7937">
        <w:rPr>
          <w:rFonts w:cs="Arial"/>
          <w:lang w:eastAsia="zh-CN"/>
        </w:rPr>
        <w:t>Н</w:t>
      </w:r>
      <w:r w:rsidR="009F7937" w:rsidRPr="009F7937">
        <w:rPr>
          <w:rFonts w:cs="Arial"/>
          <w:lang w:val="sr-Cyrl-RS" w:eastAsia="zh-CN"/>
        </w:rPr>
        <w:t>ема.</w:t>
      </w:r>
      <w:proofErr w:type="gramEnd"/>
    </w:p>
    <w:p w:rsidR="00756A02" w:rsidRPr="00F10346" w:rsidRDefault="00756A02" w:rsidP="00181E4C">
      <w:pPr>
        <w:pStyle w:val="Heading10"/>
        <w:numPr>
          <w:ilvl w:val="0"/>
          <w:numId w:val="31"/>
        </w:numPr>
      </w:pPr>
      <w:bookmarkStart w:id="26" w:name="_Toc442559884"/>
      <w:r w:rsidRPr="00F10346">
        <w:t>УСЛОВИ ЗА УЧЕШЋЕ У ПОСТУПКУ ЈАВНЕ НАБАВКЕ ИЗ ЧЛ. 75. И 76. ЗАКОНА О ЈАВНИМ НАБАВКАМА И УПУТСТВО КАКО СЕ ДОКАЗУЈЕ ИСПУЊЕНОСТ ТИХ УСЛОВА</w:t>
      </w:r>
      <w:bookmarkEnd w:id="26"/>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D218E9">
            <w:pPr>
              <w:spacing w:before="0"/>
              <w:jc w:val="center"/>
              <w:rPr>
                <w:rFonts w:cs="Arial"/>
                <w:b/>
              </w:rPr>
            </w:pPr>
            <w:r w:rsidRPr="00F10346">
              <w:rPr>
                <w:rFonts w:cs="Arial"/>
                <w:b/>
              </w:rPr>
              <w:t>Ред. бр.</w:t>
            </w:r>
          </w:p>
        </w:tc>
        <w:tc>
          <w:tcPr>
            <w:tcW w:w="8430" w:type="dxa"/>
            <w:vAlign w:val="center"/>
          </w:tcPr>
          <w:p w:rsidR="00175774" w:rsidRPr="00F10346" w:rsidRDefault="00175774" w:rsidP="00D218E9">
            <w:pPr>
              <w:spacing w:before="0"/>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D218E9">
            <w:pPr>
              <w:spacing w:before="0"/>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D218E9">
            <w:pPr>
              <w:spacing w:before="0"/>
              <w:jc w:val="center"/>
              <w:rPr>
                <w:rFonts w:cs="Arial"/>
              </w:rPr>
            </w:pPr>
            <w:r w:rsidRPr="00F10346">
              <w:rPr>
                <w:rFonts w:cs="Arial"/>
              </w:rPr>
              <w:t>1.</w:t>
            </w:r>
          </w:p>
        </w:tc>
        <w:tc>
          <w:tcPr>
            <w:tcW w:w="8430" w:type="dxa"/>
            <w:vAlign w:val="center"/>
          </w:tcPr>
          <w:p w:rsidR="00F2147D" w:rsidRPr="00F10346" w:rsidRDefault="00175774" w:rsidP="00D218E9">
            <w:pPr>
              <w:autoSpaceDE w:val="0"/>
              <w:autoSpaceDN w:val="0"/>
              <w:adjustRightInd w:val="0"/>
              <w:spacing w:before="0"/>
              <w:rPr>
                <w:rFonts w:cs="Arial"/>
                <w:b/>
                <w:u w:val="single"/>
              </w:rPr>
            </w:pPr>
            <w:r w:rsidRPr="00F10346">
              <w:rPr>
                <w:rFonts w:cs="Arial"/>
                <w:b/>
                <w:u w:val="single"/>
              </w:rPr>
              <w:t>Услов:</w:t>
            </w:r>
          </w:p>
          <w:p w:rsidR="00175774" w:rsidRPr="00F10346" w:rsidRDefault="00175774" w:rsidP="00D218E9">
            <w:pPr>
              <w:autoSpaceDE w:val="0"/>
              <w:autoSpaceDN w:val="0"/>
              <w:adjustRightInd w:val="0"/>
              <w:spacing w:before="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D218E9">
            <w:pPr>
              <w:autoSpaceDE w:val="0"/>
              <w:autoSpaceDN w:val="0"/>
              <w:adjustRightInd w:val="0"/>
              <w:spacing w:before="0"/>
              <w:rPr>
                <w:rFonts w:cs="Arial"/>
                <w:b/>
                <w:u w:val="single"/>
              </w:rPr>
            </w:pPr>
            <w:r w:rsidRPr="00F10346">
              <w:rPr>
                <w:rFonts w:cs="Arial"/>
                <w:b/>
                <w:u w:val="single"/>
              </w:rPr>
              <w:t xml:space="preserve">Доказ: </w:t>
            </w:r>
          </w:p>
          <w:p w:rsidR="00175774" w:rsidRPr="00F10346" w:rsidRDefault="00175774" w:rsidP="00D218E9">
            <w:pPr>
              <w:tabs>
                <w:tab w:val="left" w:pos="680"/>
              </w:tabs>
              <w:snapToGrid w:val="0"/>
              <w:spacing w:before="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D218E9">
            <w:pPr>
              <w:tabs>
                <w:tab w:val="left" w:pos="680"/>
              </w:tabs>
              <w:snapToGrid w:val="0"/>
              <w:spacing w:before="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D218E9">
            <w:pPr>
              <w:autoSpaceDE w:val="0"/>
              <w:autoSpaceDN w:val="0"/>
              <w:adjustRightInd w:val="0"/>
              <w:spacing w:before="0"/>
              <w:rPr>
                <w:rFonts w:eastAsia="Calibri" w:cs="Arial"/>
              </w:rPr>
            </w:pPr>
            <w:r w:rsidRPr="00F10346">
              <w:rPr>
                <w:rFonts w:eastAsia="Calibri" w:cs="Arial"/>
              </w:rPr>
              <w:t xml:space="preserve">Напомена: </w:t>
            </w:r>
          </w:p>
          <w:p w:rsidR="00175774" w:rsidRPr="00F10346" w:rsidRDefault="00175774" w:rsidP="00D218E9">
            <w:pPr>
              <w:numPr>
                <w:ilvl w:val="0"/>
                <w:numId w:val="21"/>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D218E9">
            <w:pPr>
              <w:numPr>
                <w:ilvl w:val="0"/>
                <w:numId w:val="21"/>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D218E9">
            <w:pPr>
              <w:spacing w:before="0"/>
              <w:jc w:val="center"/>
              <w:rPr>
                <w:rFonts w:cs="Arial"/>
              </w:rPr>
            </w:pPr>
            <w:r w:rsidRPr="00F10346">
              <w:rPr>
                <w:rFonts w:cs="Arial"/>
              </w:rPr>
              <w:t>2.</w:t>
            </w:r>
          </w:p>
        </w:tc>
        <w:tc>
          <w:tcPr>
            <w:tcW w:w="8430" w:type="dxa"/>
            <w:vAlign w:val="center"/>
          </w:tcPr>
          <w:p w:rsidR="00F2147D" w:rsidRPr="00F10346" w:rsidRDefault="00175774" w:rsidP="00D218E9">
            <w:pPr>
              <w:autoSpaceDE w:val="0"/>
              <w:autoSpaceDN w:val="0"/>
              <w:adjustRightInd w:val="0"/>
              <w:spacing w:before="0"/>
              <w:rPr>
                <w:rFonts w:cs="Arial"/>
              </w:rPr>
            </w:pPr>
            <w:r w:rsidRPr="00F10346">
              <w:rPr>
                <w:rFonts w:cs="Arial"/>
                <w:b/>
                <w:u w:val="single"/>
              </w:rPr>
              <w:t>Услов:</w:t>
            </w:r>
            <w:r w:rsidRPr="00F10346">
              <w:rPr>
                <w:rFonts w:cs="Arial"/>
              </w:rPr>
              <w:t xml:space="preserve"> </w:t>
            </w:r>
          </w:p>
          <w:p w:rsidR="00175774" w:rsidRPr="00F10346" w:rsidRDefault="00175774" w:rsidP="00D218E9">
            <w:pPr>
              <w:autoSpaceDE w:val="0"/>
              <w:autoSpaceDN w:val="0"/>
              <w:adjustRightInd w:val="0"/>
              <w:spacing w:before="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D218E9">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D218E9">
            <w:pPr>
              <w:autoSpaceDE w:val="0"/>
              <w:autoSpaceDN w:val="0"/>
              <w:adjustRightInd w:val="0"/>
              <w:spacing w:before="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D218E9">
            <w:pPr>
              <w:spacing w:before="0"/>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D218E9">
            <w:pPr>
              <w:spacing w:before="0"/>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F10346">
                <w:rPr>
                  <w:rStyle w:val="Hyperlink"/>
                  <w:rFonts w:cs="Arial"/>
                </w:rPr>
                <w:t>http://www.bg.vi.sud.rs/lt/articles/o-visem-sudu/obavestenje-ke-za-pravna-lica.html</w:t>
              </w:r>
            </w:hyperlink>
          </w:p>
          <w:p w:rsidR="00175774" w:rsidRPr="00F10346" w:rsidRDefault="00175774" w:rsidP="00D218E9">
            <w:pPr>
              <w:spacing w:before="0"/>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w:t>
            </w:r>
            <w:r w:rsidRPr="00F10346">
              <w:rPr>
                <w:rFonts w:cs="Arial"/>
              </w:rPr>
              <w:lastRenderedPageBreak/>
              <w:t>кривична дела против животне средине, кривично дело примања или давања мита, кривично дело преваре.</w:t>
            </w:r>
          </w:p>
          <w:p w:rsidR="00175774" w:rsidRPr="00F10346" w:rsidRDefault="00175774" w:rsidP="00D218E9">
            <w:pPr>
              <w:spacing w:before="0"/>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D218E9">
            <w:pPr>
              <w:spacing w:before="0"/>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D218E9">
            <w:pPr>
              <w:autoSpaceDE w:val="0"/>
              <w:autoSpaceDN w:val="0"/>
              <w:adjustRightInd w:val="0"/>
              <w:spacing w:before="0"/>
              <w:rPr>
                <w:rFonts w:eastAsia="Calibri" w:cs="Arial"/>
              </w:rPr>
            </w:pPr>
            <w:r w:rsidRPr="00F10346">
              <w:rPr>
                <w:rFonts w:eastAsia="Calibri" w:cs="Arial"/>
              </w:rPr>
              <w:t xml:space="preserve">Напомена: </w:t>
            </w:r>
          </w:p>
          <w:p w:rsidR="00175774" w:rsidRPr="00F10346" w:rsidRDefault="00175774" w:rsidP="00D218E9">
            <w:pPr>
              <w:numPr>
                <w:ilvl w:val="0"/>
                <w:numId w:val="23"/>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D218E9">
            <w:pPr>
              <w:numPr>
                <w:ilvl w:val="0"/>
                <w:numId w:val="23"/>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D218E9">
            <w:pPr>
              <w:numPr>
                <w:ilvl w:val="0"/>
                <w:numId w:val="23"/>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D218E9">
            <w:pPr>
              <w:numPr>
                <w:ilvl w:val="0"/>
                <w:numId w:val="23"/>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D218E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D218E9">
            <w:pPr>
              <w:spacing w:before="0"/>
              <w:jc w:val="center"/>
              <w:rPr>
                <w:rFonts w:cs="Arial"/>
              </w:rPr>
            </w:pPr>
            <w:r w:rsidRPr="00F10346">
              <w:rPr>
                <w:rFonts w:cs="Arial"/>
              </w:rPr>
              <w:lastRenderedPageBreak/>
              <w:t>3.</w:t>
            </w:r>
          </w:p>
        </w:tc>
        <w:tc>
          <w:tcPr>
            <w:tcW w:w="8430" w:type="dxa"/>
            <w:vAlign w:val="center"/>
          </w:tcPr>
          <w:p w:rsidR="00F2147D" w:rsidRPr="00F10346" w:rsidRDefault="00175774" w:rsidP="00D218E9">
            <w:pPr>
              <w:snapToGrid w:val="0"/>
              <w:spacing w:before="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D218E9">
            <w:pPr>
              <w:snapToGrid w:val="0"/>
              <w:spacing w:before="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D218E9">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D218E9">
            <w:pPr>
              <w:snapToGrid w:val="0"/>
              <w:spacing w:before="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D218E9">
            <w:pPr>
              <w:snapToGrid w:val="0"/>
              <w:spacing w:before="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D218E9">
            <w:pPr>
              <w:spacing w:before="0"/>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D218E9">
            <w:pPr>
              <w:spacing w:before="0"/>
              <w:ind w:right="122"/>
              <w:rPr>
                <w:rFonts w:cs="Arial"/>
                <w:lang w:val="ru-RU"/>
              </w:rPr>
            </w:pPr>
            <w:r w:rsidRPr="00F10346">
              <w:rPr>
                <w:rFonts w:cs="Arial"/>
                <w:lang w:val="ru-RU"/>
              </w:rPr>
              <w:t>Напомена:</w:t>
            </w:r>
          </w:p>
          <w:p w:rsidR="00175774" w:rsidRPr="00F10346" w:rsidRDefault="00B24BAB" w:rsidP="00D218E9">
            <w:pPr>
              <w:numPr>
                <w:ilvl w:val="0"/>
                <w:numId w:val="16"/>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D218E9">
            <w:pPr>
              <w:numPr>
                <w:ilvl w:val="0"/>
                <w:numId w:val="16"/>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D218E9">
            <w:pPr>
              <w:numPr>
                <w:ilvl w:val="0"/>
                <w:numId w:val="16"/>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D218E9">
            <w:pPr>
              <w:numPr>
                <w:ilvl w:val="0"/>
                <w:numId w:val="22"/>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D218E9">
            <w:pPr>
              <w:tabs>
                <w:tab w:val="left" w:pos="680"/>
              </w:tabs>
              <w:snapToGrid w:val="0"/>
              <w:spacing w:before="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D218E9">
            <w:pPr>
              <w:spacing w:before="0"/>
              <w:jc w:val="center"/>
              <w:rPr>
                <w:rFonts w:cs="Arial"/>
              </w:rPr>
            </w:pPr>
            <w:r w:rsidRPr="00F10346">
              <w:rPr>
                <w:rFonts w:cs="Arial"/>
              </w:rPr>
              <w:t xml:space="preserve">4. </w:t>
            </w:r>
          </w:p>
        </w:tc>
        <w:tc>
          <w:tcPr>
            <w:tcW w:w="8430" w:type="dxa"/>
          </w:tcPr>
          <w:p w:rsidR="000E65AC" w:rsidRPr="00F10346" w:rsidRDefault="00175774" w:rsidP="00D218E9">
            <w:pPr>
              <w:snapToGrid w:val="0"/>
              <w:spacing w:before="0"/>
              <w:rPr>
                <w:rFonts w:cs="Arial"/>
                <w:b/>
                <w:u w:val="single"/>
              </w:rPr>
            </w:pPr>
            <w:r w:rsidRPr="00F10346">
              <w:rPr>
                <w:rFonts w:cs="Arial"/>
                <w:b/>
                <w:u w:val="single"/>
              </w:rPr>
              <w:t>Услов:</w:t>
            </w:r>
          </w:p>
          <w:p w:rsidR="00175774" w:rsidRPr="00F10346" w:rsidRDefault="00175774" w:rsidP="00D218E9">
            <w:pPr>
              <w:snapToGrid w:val="0"/>
              <w:spacing w:before="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D218E9">
            <w:pPr>
              <w:autoSpaceDE w:val="0"/>
              <w:autoSpaceDN w:val="0"/>
              <w:adjustRightInd w:val="0"/>
              <w:spacing w:before="0"/>
              <w:rPr>
                <w:rFonts w:cs="Arial"/>
                <w:b/>
                <w:u w:val="single"/>
              </w:rPr>
            </w:pPr>
            <w:r w:rsidRPr="00F10346">
              <w:rPr>
                <w:rFonts w:cs="Arial"/>
                <w:b/>
                <w:u w:val="single"/>
              </w:rPr>
              <w:lastRenderedPageBreak/>
              <w:t>Доказ:</w:t>
            </w:r>
          </w:p>
          <w:p w:rsidR="00175774" w:rsidRPr="00F10346" w:rsidRDefault="00175774" w:rsidP="00D218E9">
            <w:pPr>
              <w:spacing w:before="0"/>
              <w:rPr>
                <w:rFonts w:cs="Arial"/>
                <w:b/>
              </w:rPr>
            </w:pPr>
            <w:r w:rsidRPr="00F10346">
              <w:rPr>
                <w:rFonts w:cs="Arial"/>
              </w:rPr>
              <w:t xml:space="preserve">Потписан и оверен Образац изјаве на основу члана 75. </w:t>
            </w:r>
            <w:proofErr w:type="gramStart"/>
            <w:r w:rsidRPr="00F10346">
              <w:rPr>
                <w:rFonts w:cs="Arial"/>
              </w:rPr>
              <w:t>став</w:t>
            </w:r>
            <w:proofErr w:type="gramEnd"/>
            <w:r w:rsidRPr="00F10346">
              <w:rPr>
                <w:rFonts w:cs="Arial"/>
              </w:rPr>
              <w:t xml:space="preserve"> 2. ЗЈН(Образац бр.</w:t>
            </w:r>
            <w:r w:rsidR="000275A8">
              <w:rPr>
                <w:rFonts w:cs="Arial"/>
              </w:rPr>
              <w:t>4</w:t>
            </w:r>
            <w:r w:rsidRPr="00F10346">
              <w:rPr>
                <w:rFonts w:cs="Arial"/>
              </w:rPr>
              <w:t>)</w:t>
            </w:r>
          </w:p>
          <w:p w:rsidR="005E487E" w:rsidRPr="00F10346" w:rsidRDefault="00175774" w:rsidP="00D218E9">
            <w:pPr>
              <w:snapToGrid w:val="0"/>
              <w:spacing w:before="0"/>
              <w:rPr>
                <w:rFonts w:cs="Arial"/>
                <w:lang w:val="sr-Cyrl-CS"/>
              </w:rPr>
            </w:pPr>
            <w:r w:rsidRPr="00F10346">
              <w:rPr>
                <w:rFonts w:cs="Arial"/>
              </w:rPr>
              <w:t>Напомена:</w:t>
            </w:r>
          </w:p>
          <w:p w:rsidR="005E487E" w:rsidRPr="00F10346" w:rsidRDefault="00175774" w:rsidP="00D218E9">
            <w:pPr>
              <w:numPr>
                <w:ilvl w:val="0"/>
                <w:numId w:val="24"/>
              </w:numPr>
              <w:snapToGrid w:val="0"/>
              <w:spacing w:before="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D218E9">
            <w:pPr>
              <w:numPr>
                <w:ilvl w:val="0"/>
                <w:numId w:val="24"/>
              </w:numPr>
              <w:snapToGrid w:val="0"/>
              <w:spacing w:before="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D218E9">
            <w:pPr>
              <w:numPr>
                <w:ilvl w:val="0"/>
                <w:numId w:val="24"/>
              </w:numPr>
              <w:snapToGrid w:val="0"/>
              <w:spacing w:before="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rsidTr="008112A2">
        <w:trPr>
          <w:jc w:val="center"/>
        </w:trPr>
        <w:tc>
          <w:tcPr>
            <w:tcW w:w="729" w:type="dxa"/>
            <w:vAlign w:val="center"/>
          </w:tcPr>
          <w:p w:rsidR="00175774" w:rsidRPr="00F10346" w:rsidRDefault="00175774" w:rsidP="00D218E9">
            <w:pPr>
              <w:spacing w:before="0"/>
              <w:jc w:val="center"/>
              <w:rPr>
                <w:rFonts w:cs="Arial"/>
                <w:color w:val="00B0F0"/>
              </w:rPr>
            </w:pPr>
          </w:p>
        </w:tc>
        <w:tc>
          <w:tcPr>
            <w:tcW w:w="8430" w:type="dxa"/>
          </w:tcPr>
          <w:p w:rsidR="00175774" w:rsidRPr="00936482" w:rsidRDefault="00175774" w:rsidP="00D218E9">
            <w:pPr>
              <w:spacing w:before="0"/>
              <w:ind w:right="-180"/>
              <w:jc w:val="center"/>
              <w:rPr>
                <w:rFonts w:cs="Arial"/>
                <w:b/>
              </w:rPr>
            </w:pPr>
            <w:r w:rsidRPr="00936482">
              <w:rPr>
                <w:rFonts w:cs="Arial"/>
                <w:b/>
              </w:rPr>
              <w:t xml:space="preserve">4.2  ДОДАТНИ УСЛОВИ </w:t>
            </w:r>
          </w:p>
          <w:p w:rsidR="00175774" w:rsidRPr="00D218E9" w:rsidRDefault="00175774" w:rsidP="00D218E9">
            <w:pPr>
              <w:snapToGrid w:val="0"/>
              <w:spacing w:before="0"/>
              <w:jc w:val="center"/>
              <w:rPr>
                <w:rFonts w:cs="Arial"/>
                <w:b/>
                <w:color w:val="00B0F0"/>
                <w:lang w:val="sr-Cyrl-RS"/>
              </w:rPr>
            </w:pPr>
            <w:r w:rsidRPr="00936482">
              <w:rPr>
                <w:rFonts w:cs="Arial"/>
                <w:b/>
              </w:rPr>
              <w:t>ЗА УЧЕШЋЕ У ПОСТУПКУ ЈАВНЕ НАБАВКЕ ИЗ ЧЛАНА 76. З</w:t>
            </w:r>
            <w:r w:rsidR="005C7CDE" w:rsidRPr="00936482">
              <w:rPr>
                <w:rFonts w:cs="Arial"/>
                <w:b/>
              </w:rPr>
              <w:t>АКОНА</w:t>
            </w:r>
          </w:p>
        </w:tc>
      </w:tr>
      <w:tr w:rsidR="00175774" w:rsidRPr="00F10346" w:rsidTr="008112A2">
        <w:trPr>
          <w:jc w:val="center"/>
        </w:trPr>
        <w:tc>
          <w:tcPr>
            <w:tcW w:w="729" w:type="dxa"/>
            <w:vAlign w:val="center"/>
          </w:tcPr>
          <w:p w:rsidR="00175774" w:rsidRPr="00936482" w:rsidRDefault="00D218E9" w:rsidP="00D218E9">
            <w:pPr>
              <w:spacing w:before="0"/>
              <w:jc w:val="center"/>
              <w:rPr>
                <w:rFonts w:cs="Arial"/>
              </w:rPr>
            </w:pPr>
            <w:r w:rsidRPr="00936482">
              <w:rPr>
                <w:rFonts w:cs="Arial"/>
                <w:lang w:val="sr-Cyrl-RS"/>
              </w:rPr>
              <w:t>5</w:t>
            </w:r>
            <w:r w:rsidR="00175774" w:rsidRPr="00936482">
              <w:rPr>
                <w:rFonts w:cs="Arial"/>
              </w:rPr>
              <w:t>.</w:t>
            </w:r>
          </w:p>
        </w:tc>
        <w:tc>
          <w:tcPr>
            <w:tcW w:w="8430" w:type="dxa"/>
          </w:tcPr>
          <w:p w:rsidR="00175774" w:rsidRPr="00936482" w:rsidRDefault="00175774" w:rsidP="00D218E9">
            <w:pPr>
              <w:autoSpaceDE w:val="0"/>
              <w:autoSpaceDN w:val="0"/>
              <w:adjustRightInd w:val="0"/>
              <w:spacing w:before="0"/>
              <w:rPr>
                <w:rFonts w:cs="Arial"/>
                <w:b/>
                <w:u w:val="single"/>
              </w:rPr>
            </w:pPr>
            <w:r w:rsidRPr="00936482">
              <w:rPr>
                <w:rFonts w:cs="Arial"/>
                <w:b/>
                <w:u w:val="single"/>
              </w:rPr>
              <w:t>Услов:</w:t>
            </w:r>
          </w:p>
          <w:p w:rsidR="00175774" w:rsidRPr="00936482" w:rsidRDefault="00175774" w:rsidP="00D218E9">
            <w:pPr>
              <w:autoSpaceDE w:val="0"/>
              <w:autoSpaceDN w:val="0"/>
              <w:adjustRightInd w:val="0"/>
              <w:spacing w:before="0"/>
              <w:rPr>
                <w:rFonts w:cs="Arial"/>
              </w:rPr>
            </w:pPr>
            <w:r w:rsidRPr="00936482">
              <w:rPr>
                <w:rFonts w:cs="Arial"/>
              </w:rPr>
              <w:t>Финансијски капацитет</w:t>
            </w:r>
          </w:p>
          <w:p w:rsidR="00950B76" w:rsidRPr="00936482" w:rsidRDefault="003E69A2" w:rsidP="00D218E9">
            <w:pPr>
              <w:autoSpaceDE w:val="0"/>
              <w:autoSpaceDN w:val="0"/>
              <w:adjustRightInd w:val="0"/>
              <w:spacing w:before="0"/>
              <w:rPr>
                <w:rFonts w:cs="Arial"/>
                <w:lang w:val="sr-Cyrl-RS"/>
              </w:rPr>
            </w:pPr>
            <w:r w:rsidRPr="00936482">
              <w:rPr>
                <w:rFonts w:cs="Arial"/>
              </w:rPr>
              <w:t xml:space="preserve">1. </w:t>
            </w:r>
            <w:r w:rsidR="00175774" w:rsidRPr="00936482">
              <w:rPr>
                <w:rFonts w:cs="Arial"/>
              </w:rPr>
              <w:t xml:space="preserve">Понуђач располаже неопходним </w:t>
            </w:r>
            <w:r w:rsidR="00175774" w:rsidRPr="00936482">
              <w:rPr>
                <w:rFonts w:cs="Arial"/>
                <w:b/>
              </w:rPr>
              <w:t>финансијским капацитетом</w:t>
            </w:r>
            <w:r w:rsidR="00175774" w:rsidRPr="00936482">
              <w:rPr>
                <w:rFonts w:cs="Arial"/>
              </w:rPr>
              <w:t xml:space="preserve"> ако</w:t>
            </w:r>
            <w:r w:rsidR="00A27E13" w:rsidRPr="00936482">
              <w:rPr>
                <w:rFonts w:cs="Arial"/>
              </w:rPr>
              <w:t xml:space="preserve"> је</w:t>
            </w:r>
            <w:r w:rsidR="00D218E9" w:rsidRPr="00936482">
              <w:rPr>
                <w:rFonts w:cs="Arial"/>
              </w:rPr>
              <w:t xml:space="preserve"> </w:t>
            </w:r>
            <w:r w:rsidR="00D218E9" w:rsidRPr="00936482">
              <w:rPr>
                <w:rFonts w:cs="Arial"/>
                <w:lang w:val="sr-Cyrl-RS"/>
              </w:rPr>
              <w:t xml:space="preserve">у </w:t>
            </w:r>
            <w:r w:rsidR="00D218E9" w:rsidRPr="00936482">
              <w:rPr>
                <w:rFonts w:cs="Arial"/>
              </w:rPr>
              <w:t>претходне три године</w:t>
            </w:r>
            <w:r w:rsidR="00D218E9" w:rsidRPr="00936482">
              <w:rPr>
                <w:rFonts w:cs="Arial"/>
                <w:lang w:val="sr-Cyrl-RS"/>
              </w:rPr>
              <w:t xml:space="preserve"> (2012</w:t>
            </w:r>
            <w:proofErr w:type="gramStart"/>
            <w:r w:rsidR="00D218E9" w:rsidRPr="00936482">
              <w:rPr>
                <w:rFonts w:cs="Arial"/>
                <w:lang w:val="sr-Cyrl-RS"/>
              </w:rPr>
              <w:t>,2013</w:t>
            </w:r>
            <w:proofErr w:type="gramEnd"/>
            <w:r w:rsidR="00D218E9" w:rsidRPr="00936482">
              <w:rPr>
                <w:rFonts w:cs="Arial"/>
                <w:lang w:val="sr-Cyrl-RS"/>
              </w:rPr>
              <w:t xml:space="preserve"> и 2014 год.) збирно</w:t>
            </w:r>
            <w:r w:rsidR="00D218E9" w:rsidRPr="00936482">
              <w:rPr>
                <w:rFonts w:eastAsia="Calibri" w:cs="Arial"/>
                <w:sz w:val="20"/>
                <w:szCs w:val="20"/>
              </w:rPr>
              <w:t xml:space="preserve"> </w:t>
            </w:r>
            <w:r w:rsidR="00D218E9" w:rsidRPr="00936482">
              <w:rPr>
                <w:rFonts w:cs="Arial"/>
              </w:rPr>
              <w:t xml:space="preserve">остварио пословни приход од најмање </w:t>
            </w:r>
            <w:r w:rsidR="00D218E9" w:rsidRPr="00936482">
              <w:rPr>
                <w:rFonts w:cs="Arial"/>
                <w:lang w:val="sr-Cyrl-RS"/>
              </w:rPr>
              <w:t>8.000.000,00</w:t>
            </w:r>
            <w:r w:rsidR="00D218E9" w:rsidRPr="00936482">
              <w:rPr>
                <w:rFonts w:cs="Arial"/>
              </w:rPr>
              <w:t xml:space="preserve"> динара без ПДВ-а </w:t>
            </w:r>
            <w:r w:rsidR="00D218E9" w:rsidRPr="00936482">
              <w:rPr>
                <w:rFonts w:cs="Arial"/>
                <w:lang w:val="sr-Cyrl-RS"/>
              </w:rPr>
              <w:t>.</w:t>
            </w:r>
            <w:r w:rsidR="00D218E9" w:rsidRPr="00936482">
              <w:rPr>
                <w:rFonts w:cs="Arial"/>
              </w:rPr>
              <w:t xml:space="preserve"> </w:t>
            </w:r>
          </w:p>
          <w:p w:rsidR="00175774" w:rsidRPr="00936482" w:rsidRDefault="00175774" w:rsidP="00D218E9">
            <w:pPr>
              <w:autoSpaceDE w:val="0"/>
              <w:autoSpaceDN w:val="0"/>
              <w:adjustRightInd w:val="0"/>
              <w:spacing w:before="0"/>
              <w:rPr>
                <w:rFonts w:cs="Arial"/>
                <w:b/>
                <w:u w:val="single"/>
              </w:rPr>
            </w:pPr>
            <w:r w:rsidRPr="00936482">
              <w:rPr>
                <w:rFonts w:cs="Arial"/>
                <w:b/>
                <w:u w:val="single"/>
              </w:rPr>
              <w:t xml:space="preserve">Доказ: </w:t>
            </w:r>
          </w:p>
          <w:p w:rsidR="00950B76" w:rsidRPr="00936482" w:rsidRDefault="003E69A2" w:rsidP="00D218E9">
            <w:pPr>
              <w:autoSpaceDE w:val="0"/>
              <w:autoSpaceDN w:val="0"/>
              <w:adjustRightInd w:val="0"/>
              <w:spacing w:before="0"/>
              <w:rPr>
                <w:rFonts w:cs="Arial"/>
              </w:rPr>
            </w:pPr>
            <w:r w:rsidRPr="00936482">
              <w:rPr>
                <w:rFonts w:cs="Arial"/>
              </w:rPr>
              <w:t>1.</w:t>
            </w:r>
            <w:r w:rsidR="00C800B9" w:rsidRPr="00936482">
              <w:rPr>
                <w:rFonts w:cs="Arial"/>
              </w:rPr>
              <w:t xml:space="preserve"> </w:t>
            </w:r>
            <w:r w:rsidR="00175774" w:rsidRPr="00936482">
              <w:rPr>
                <w:rFonts w:cs="Arial"/>
              </w:rPr>
              <w:t>БОН-ЈН који издаје Агенција за привредне регистре, који мора да садржи сажете статусне податке понуђача, сажети биланс стања и биланс успеха за претходне три обрачунске године.</w:t>
            </w:r>
          </w:p>
          <w:p w:rsidR="002B3ADD" w:rsidRPr="00936482" w:rsidRDefault="002B3ADD" w:rsidP="00D218E9">
            <w:pPr>
              <w:spacing w:before="0"/>
              <w:rPr>
                <w:rFonts w:cs="Arial"/>
                <w:b/>
                <w:u w:val="single"/>
              </w:rPr>
            </w:pPr>
            <w:r w:rsidRPr="00936482">
              <w:rPr>
                <w:rFonts w:cs="Arial"/>
                <w:b/>
                <w:u w:val="single"/>
              </w:rPr>
              <w:t>Напомена:</w:t>
            </w:r>
          </w:p>
          <w:p w:rsidR="002B3ADD" w:rsidRPr="00936482" w:rsidRDefault="002B3ADD" w:rsidP="00D218E9">
            <w:pPr>
              <w:pStyle w:val="ListParagraph"/>
              <w:numPr>
                <w:ilvl w:val="0"/>
                <w:numId w:val="44"/>
              </w:numPr>
              <w:tabs>
                <w:tab w:val="left" w:pos="680"/>
              </w:tabs>
              <w:snapToGrid w:val="0"/>
              <w:spacing w:before="0" w:after="0"/>
              <w:rPr>
                <w:rFonts w:ascii="Arial" w:hAnsi="Arial" w:cs="Arial"/>
              </w:rPr>
            </w:pPr>
            <w:r w:rsidRPr="00936482">
              <w:rPr>
                <w:rFonts w:ascii="Arial" w:hAnsi="Arial" w:cs="Arial"/>
              </w:rPr>
              <w:t xml:space="preserve">У случају да понуду подноси група понуђача, доказ из тачке </w:t>
            </w:r>
            <w:r w:rsidR="00D218E9" w:rsidRPr="00936482">
              <w:rPr>
                <w:rFonts w:ascii="Arial" w:hAnsi="Arial" w:cs="Arial"/>
                <w:lang w:val="sr-Cyrl-RS"/>
              </w:rPr>
              <w:t>5.</w:t>
            </w:r>
            <w:r w:rsidRPr="00936482">
              <w:rPr>
                <w:rFonts w:ascii="Arial" w:hAnsi="Arial" w:cs="Arial"/>
              </w:rPr>
              <w:t xml:space="preserve"> </w:t>
            </w:r>
            <w:proofErr w:type="gramStart"/>
            <w:r w:rsidRPr="00936482">
              <w:rPr>
                <w:rFonts w:ascii="Arial" w:hAnsi="Arial" w:cs="Arial"/>
              </w:rPr>
              <w:t>доставити</w:t>
            </w:r>
            <w:proofErr w:type="gramEnd"/>
            <w:r w:rsidRPr="00936482">
              <w:rPr>
                <w:rFonts w:ascii="Arial" w:hAnsi="Arial" w:cs="Arial"/>
              </w:rPr>
              <w:t xml:space="preserve"> за оног члана групе који испуњава тражени услов (довољно је да 1 члан групе достави), а уколико више њих заједно испуњавају услов из тачке </w:t>
            </w:r>
            <w:r w:rsidR="002F7E12" w:rsidRPr="00936482">
              <w:rPr>
                <w:rFonts w:ascii="Arial" w:hAnsi="Arial" w:cs="Arial"/>
                <w:lang w:val="sr-Cyrl-RS"/>
              </w:rPr>
              <w:t>5.</w:t>
            </w:r>
            <w:r w:rsidRPr="00936482">
              <w:rPr>
                <w:rFonts w:ascii="Arial" w:hAnsi="Arial" w:cs="Arial"/>
              </w:rPr>
              <w:t xml:space="preserve"> - </w:t>
            </w:r>
            <w:proofErr w:type="gramStart"/>
            <w:r w:rsidRPr="00936482">
              <w:rPr>
                <w:rFonts w:ascii="Arial" w:hAnsi="Arial" w:cs="Arial"/>
              </w:rPr>
              <w:t>овај</w:t>
            </w:r>
            <w:proofErr w:type="gramEnd"/>
            <w:r w:rsidRPr="00936482">
              <w:rPr>
                <w:rFonts w:ascii="Arial" w:hAnsi="Arial" w:cs="Arial"/>
              </w:rPr>
              <w:t xml:space="preserve"> доказ доставити за те чланове.</w:t>
            </w:r>
          </w:p>
          <w:p w:rsidR="002B3ADD" w:rsidRPr="00936482" w:rsidRDefault="002B3ADD" w:rsidP="00D218E9">
            <w:pPr>
              <w:pStyle w:val="ListParagraph"/>
              <w:numPr>
                <w:ilvl w:val="0"/>
                <w:numId w:val="44"/>
              </w:numPr>
              <w:shd w:val="clear" w:color="auto" w:fill="FFFFFF"/>
              <w:tabs>
                <w:tab w:val="left" w:pos="192"/>
                <w:tab w:val="left" w:pos="342"/>
                <w:tab w:val="left" w:pos="680"/>
              </w:tabs>
              <w:autoSpaceDE w:val="0"/>
              <w:autoSpaceDN w:val="0"/>
              <w:adjustRightInd w:val="0"/>
              <w:spacing w:before="0" w:after="0" w:line="240" w:lineRule="auto"/>
              <w:ind w:right="69"/>
              <w:rPr>
                <w:rFonts w:ascii="Arial" w:hAnsi="Arial" w:cs="Arial"/>
              </w:rPr>
            </w:pPr>
            <w:r w:rsidRPr="00936482">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F10346" w:rsidTr="008112A2">
        <w:trPr>
          <w:jc w:val="center"/>
        </w:trPr>
        <w:tc>
          <w:tcPr>
            <w:tcW w:w="729" w:type="dxa"/>
            <w:vAlign w:val="center"/>
          </w:tcPr>
          <w:p w:rsidR="00175774" w:rsidRPr="00936482" w:rsidRDefault="00812324" w:rsidP="00D218E9">
            <w:pPr>
              <w:spacing w:before="0"/>
              <w:jc w:val="center"/>
              <w:rPr>
                <w:rFonts w:cs="Arial"/>
              </w:rPr>
            </w:pPr>
            <w:r w:rsidRPr="00936482">
              <w:rPr>
                <w:rFonts w:cs="Arial"/>
                <w:lang w:val="sr-Cyrl-RS"/>
              </w:rPr>
              <w:t>6</w:t>
            </w:r>
            <w:r w:rsidR="00175774" w:rsidRPr="00936482">
              <w:rPr>
                <w:rFonts w:cs="Arial"/>
              </w:rPr>
              <w:t>.</w:t>
            </w:r>
          </w:p>
        </w:tc>
        <w:tc>
          <w:tcPr>
            <w:tcW w:w="8430" w:type="dxa"/>
          </w:tcPr>
          <w:p w:rsidR="00175774" w:rsidRPr="00936482" w:rsidRDefault="00175774" w:rsidP="00D218E9">
            <w:pPr>
              <w:autoSpaceDE w:val="0"/>
              <w:autoSpaceDN w:val="0"/>
              <w:adjustRightInd w:val="0"/>
              <w:spacing w:before="0"/>
              <w:rPr>
                <w:rFonts w:cs="Arial"/>
                <w:b/>
              </w:rPr>
            </w:pPr>
            <w:r w:rsidRPr="00936482">
              <w:rPr>
                <w:rFonts w:cs="Arial"/>
                <w:b/>
                <w:u w:val="single"/>
              </w:rPr>
              <w:t>Услов:</w:t>
            </w:r>
          </w:p>
          <w:p w:rsidR="00175774" w:rsidRPr="00936482" w:rsidRDefault="00175774" w:rsidP="00D218E9">
            <w:pPr>
              <w:autoSpaceDE w:val="0"/>
              <w:autoSpaceDN w:val="0"/>
              <w:adjustRightInd w:val="0"/>
              <w:spacing w:before="0"/>
              <w:rPr>
                <w:rFonts w:cs="Arial"/>
              </w:rPr>
            </w:pPr>
            <w:r w:rsidRPr="00936482">
              <w:rPr>
                <w:rFonts w:cs="Arial"/>
              </w:rPr>
              <w:t xml:space="preserve">Пословни капацитет </w:t>
            </w:r>
          </w:p>
          <w:p w:rsidR="00175774" w:rsidRPr="00936482" w:rsidRDefault="00175774" w:rsidP="00D218E9">
            <w:pPr>
              <w:autoSpaceDE w:val="0"/>
              <w:autoSpaceDN w:val="0"/>
              <w:adjustRightInd w:val="0"/>
              <w:spacing w:before="0"/>
              <w:rPr>
                <w:rFonts w:cs="Arial"/>
              </w:rPr>
            </w:pPr>
            <w:r w:rsidRPr="00936482">
              <w:rPr>
                <w:rFonts w:cs="Arial"/>
              </w:rPr>
              <w:t xml:space="preserve">Понуђач располаже неопходним </w:t>
            </w:r>
            <w:r w:rsidRPr="00936482">
              <w:rPr>
                <w:rFonts w:cs="Arial"/>
                <w:b/>
              </w:rPr>
              <w:t>пословним капацитетом</w:t>
            </w:r>
            <w:r w:rsidRPr="00936482">
              <w:rPr>
                <w:rFonts w:cs="Arial"/>
              </w:rPr>
              <w:t xml:space="preserve"> ако:</w:t>
            </w:r>
          </w:p>
          <w:p w:rsidR="00950B76" w:rsidRPr="00936482" w:rsidRDefault="005C7CDE" w:rsidP="00D218E9">
            <w:pPr>
              <w:pStyle w:val="ListParagraph"/>
              <w:autoSpaceDE w:val="0"/>
              <w:autoSpaceDN w:val="0"/>
              <w:adjustRightInd w:val="0"/>
              <w:spacing w:before="0" w:after="0" w:line="240" w:lineRule="auto"/>
              <w:ind w:left="-108"/>
              <w:contextualSpacing w:val="0"/>
              <w:rPr>
                <w:rFonts w:ascii="Arial" w:hAnsi="Arial" w:cs="Arial"/>
              </w:rPr>
            </w:pPr>
            <w:r w:rsidRPr="00936482">
              <w:rPr>
                <w:rFonts w:ascii="Arial" w:hAnsi="Arial" w:cs="Arial"/>
              </w:rPr>
              <w:t>-</w:t>
            </w:r>
            <w:r w:rsidR="00175774" w:rsidRPr="00936482">
              <w:rPr>
                <w:rFonts w:ascii="Arial" w:hAnsi="Arial" w:cs="Arial"/>
              </w:rPr>
              <w:t xml:space="preserve">је у </w:t>
            </w:r>
            <w:r w:rsidR="007F36A5" w:rsidRPr="00936482">
              <w:rPr>
                <w:rFonts w:ascii="Arial" w:hAnsi="Arial" w:cs="Arial"/>
                <w:lang w:val="sr-Cyrl-CS"/>
              </w:rPr>
              <w:t>претходн</w:t>
            </w:r>
            <w:r w:rsidR="00812324" w:rsidRPr="00936482">
              <w:rPr>
                <w:rFonts w:ascii="Arial" w:hAnsi="Arial" w:cs="Arial"/>
                <w:lang w:val="sr-Cyrl-CS"/>
              </w:rPr>
              <w:t>их</w:t>
            </w:r>
            <w:r w:rsidR="00175774" w:rsidRPr="00936482">
              <w:rPr>
                <w:rFonts w:ascii="Arial" w:hAnsi="Arial" w:cs="Arial"/>
              </w:rPr>
              <w:t xml:space="preserve"> </w:t>
            </w:r>
            <w:r w:rsidR="006A620F" w:rsidRPr="00936482">
              <w:rPr>
                <w:rFonts w:ascii="Arial" w:hAnsi="Arial" w:cs="Arial"/>
              </w:rPr>
              <w:t>пет</w:t>
            </w:r>
            <w:r w:rsidR="00812324" w:rsidRPr="00936482">
              <w:rPr>
                <w:rFonts w:ascii="Arial" w:hAnsi="Arial" w:cs="Arial"/>
                <w:lang w:val="sr-Cyrl-RS"/>
              </w:rPr>
              <w:t xml:space="preserve"> </w:t>
            </w:r>
            <w:r w:rsidR="00A70D24" w:rsidRPr="00936482">
              <w:rPr>
                <w:rFonts w:ascii="Arial" w:hAnsi="Arial" w:cs="Arial"/>
                <w:lang w:val="sr-Cyrl-RS"/>
              </w:rPr>
              <w:t xml:space="preserve">(2011,2012,2013,2014 и 2015) </w:t>
            </w:r>
            <w:r w:rsidR="00812324" w:rsidRPr="00936482">
              <w:rPr>
                <w:rFonts w:ascii="Arial" w:hAnsi="Arial" w:cs="Arial"/>
              </w:rPr>
              <w:t>годин</w:t>
            </w:r>
            <w:r w:rsidR="00812324" w:rsidRPr="00936482">
              <w:rPr>
                <w:rFonts w:ascii="Arial" w:hAnsi="Arial" w:cs="Arial"/>
                <w:lang w:val="sr-Cyrl-RS"/>
              </w:rPr>
              <w:t xml:space="preserve">а испоручио </w:t>
            </w:r>
            <w:r w:rsidR="00175774" w:rsidRPr="00936482">
              <w:rPr>
                <w:rFonts w:ascii="Arial" w:hAnsi="Arial" w:cs="Arial"/>
              </w:rPr>
              <w:t xml:space="preserve"> </w:t>
            </w:r>
            <w:r w:rsidR="00812324" w:rsidRPr="00936482">
              <w:rPr>
                <w:rFonts w:ascii="Arial" w:hAnsi="Arial" w:cs="Arial"/>
              </w:rPr>
              <w:t>добра из железничког програма предметне набавке</w:t>
            </w:r>
            <w:r w:rsidR="00812324" w:rsidRPr="00936482">
              <w:rPr>
                <w:rFonts w:ascii="Arial" w:hAnsi="Arial" w:cs="Arial"/>
                <w:lang w:val="sr-Cyrl-RS"/>
              </w:rPr>
              <w:t xml:space="preserve"> </w:t>
            </w:r>
            <w:r w:rsidR="00812324" w:rsidRPr="00936482">
              <w:rPr>
                <w:rFonts w:ascii="Arial" w:hAnsi="Arial" w:cs="Arial"/>
              </w:rPr>
              <w:t xml:space="preserve">минималне укупне вредности </w:t>
            </w:r>
            <w:r w:rsidR="00812324" w:rsidRPr="00936482">
              <w:rPr>
                <w:rFonts w:ascii="Arial" w:hAnsi="Arial" w:cs="Arial"/>
                <w:lang w:val="sr-Cyrl-RS"/>
              </w:rPr>
              <w:t>5.000.000,00</w:t>
            </w:r>
            <w:r w:rsidR="00812324" w:rsidRPr="00936482">
              <w:t xml:space="preserve"> </w:t>
            </w:r>
            <w:r w:rsidR="00812324" w:rsidRPr="00936482">
              <w:rPr>
                <w:rFonts w:ascii="Arial" w:hAnsi="Arial" w:cs="Arial"/>
                <w:lang w:val="sr-Cyrl-RS"/>
              </w:rPr>
              <w:t>динара без ПДВ-а</w:t>
            </w:r>
          </w:p>
          <w:p w:rsidR="00175774" w:rsidRPr="00936482" w:rsidRDefault="0087263C" w:rsidP="0087263C">
            <w:pPr>
              <w:autoSpaceDE w:val="0"/>
              <w:autoSpaceDN w:val="0"/>
              <w:adjustRightInd w:val="0"/>
              <w:spacing w:before="0"/>
              <w:rPr>
                <w:rFonts w:cs="Arial"/>
              </w:rPr>
            </w:pPr>
            <w:r w:rsidRPr="00936482">
              <w:rPr>
                <w:rFonts w:cs="Arial"/>
              </w:rPr>
              <w:t xml:space="preserve">- </w:t>
            </w:r>
            <w:r w:rsidR="00175774" w:rsidRPr="00936482">
              <w:rPr>
                <w:rFonts w:cs="Arial"/>
              </w:rPr>
              <w:t>има уведен систем управљања</w:t>
            </w:r>
            <w:r w:rsidR="00A70D24" w:rsidRPr="00936482">
              <w:t xml:space="preserve"> </w:t>
            </w:r>
            <w:r w:rsidR="00A70D24" w:rsidRPr="00936482">
              <w:rPr>
                <w:rFonts w:cs="Arial"/>
              </w:rPr>
              <w:t xml:space="preserve">мeнaџмeнтa </w:t>
            </w:r>
            <w:r w:rsidR="00175774" w:rsidRPr="00936482">
              <w:rPr>
                <w:rFonts w:cs="Arial"/>
              </w:rPr>
              <w:t xml:space="preserve">квалитетом у складу са захтевима стандарда  </w:t>
            </w:r>
            <w:r w:rsidR="00A70D24" w:rsidRPr="00936482">
              <w:rPr>
                <w:rFonts w:cs="Arial"/>
              </w:rPr>
              <w:t xml:space="preserve">SRPS </w:t>
            </w:r>
            <w:r w:rsidR="00B92DF1" w:rsidRPr="00936482">
              <w:rPr>
                <w:rFonts w:cs="Arial"/>
              </w:rPr>
              <w:t>ISO 9000</w:t>
            </w:r>
            <w:r w:rsidR="00175774" w:rsidRPr="00936482">
              <w:rPr>
                <w:rFonts w:cs="Arial"/>
              </w:rPr>
              <w:t>:2008</w:t>
            </w:r>
          </w:p>
          <w:p w:rsidR="00175774" w:rsidRPr="00936482" w:rsidRDefault="00175774" w:rsidP="00D218E9">
            <w:pPr>
              <w:autoSpaceDE w:val="0"/>
              <w:autoSpaceDN w:val="0"/>
              <w:adjustRightInd w:val="0"/>
              <w:spacing w:before="0"/>
              <w:rPr>
                <w:rFonts w:cs="Arial"/>
                <w:b/>
                <w:u w:val="single"/>
              </w:rPr>
            </w:pPr>
            <w:r w:rsidRPr="00936482">
              <w:rPr>
                <w:rFonts w:cs="Arial"/>
                <w:b/>
                <w:u w:val="single"/>
              </w:rPr>
              <w:t xml:space="preserve">Доказ: </w:t>
            </w:r>
          </w:p>
          <w:p w:rsidR="00175774" w:rsidRPr="00936482" w:rsidRDefault="00175774" w:rsidP="00D218E9">
            <w:pPr>
              <w:autoSpaceDE w:val="0"/>
              <w:autoSpaceDN w:val="0"/>
              <w:adjustRightInd w:val="0"/>
              <w:spacing w:before="0"/>
              <w:ind w:left="279" w:hanging="220"/>
              <w:rPr>
                <w:rFonts w:cs="Arial"/>
              </w:rPr>
            </w:pPr>
            <w:r w:rsidRPr="00936482">
              <w:rPr>
                <w:rFonts w:cs="Arial"/>
              </w:rPr>
              <w:t xml:space="preserve">- Референтна листа </w:t>
            </w:r>
          </w:p>
          <w:p w:rsidR="00175774" w:rsidRPr="00936482" w:rsidRDefault="00175774" w:rsidP="00D218E9">
            <w:pPr>
              <w:autoSpaceDE w:val="0"/>
              <w:autoSpaceDN w:val="0"/>
              <w:adjustRightInd w:val="0"/>
              <w:spacing w:before="0"/>
              <w:ind w:left="279" w:hanging="220"/>
              <w:rPr>
                <w:rFonts w:cs="Arial"/>
              </w:rPr>
            </w:pPr>
            <w:r w:rsidRPr="00936482">
              <w:rPr>
                <w:rFonts w:cs="Arial"/>
              </w:rPr>
              <w:t>-Потписане и оверене потврде купаца</w:t>
            </w:r>
          </w:p>
          <w:p w:rsidR="00175774" w:rsidRPr="00936482" w:rsidRDefault="00175774" w:rsidP="00D218E9">
            <w:pPr>
              <w:autoSpaceDE w:val="0"/>
              <w:autoSpaceDN w:val="0"/>
              <w:adjustRightInd w:val="0"/>
              <w:spacing w:before="0"/>
              <w:ind w:left="279" w:hanging="220"/>
              <w:rPr>
                <w:rFonts w:cs="Arial"/>
              </w:rPr>
            </w:pPr>
            <w:r w:rsidRPr="00936482">
              <w:rPr>
                <w:rFonts w:cs="Arial"/>
              </w:rPr>
              <w:t>- Копија важећег сертификата</w:t>
            </w:r>
            <w:r w:rsidR="00B92DF1" w:rsidRPr="00936482">
              <w:rPr>
                <w:rFonts w:cs="Arial"/>
              </w:rPr>
              <w:t xml:space="preserve"> SRPS</w:t>
            </w:r>
            <w:r w:rsidRPr="00936482">
              <w:rPr>
                <w:rFonts w:cs="Arial"/>
              </w:rPr>
              <w:t xml:space="preserve">  ISO </w:t>
            </w:r>
            <w:r w:rsidR="00B92DF1" w:rsidRPr="00936482">
              <w:rPr>
                <w:rFonts w:cs="Arial"/>
              </w:rPr>
              <w:t>9000</w:t>
            </w:r>
            <w:r w:rsidRPr="00936482">
              <w:rPr>
                <w:rFonts w:cs="Arial"/>
              </w:rPr>
              <w:t>:2008</w:t>
            </w:r>
          </w:p>
          <w:p w:rsidR="002B3ADD" w:rsidRPr="00936482" w:rsidRDefault="002B3ADD" w:rsidP="00D218E9">
            <w:pPr>
              <w:spacing w:before="0"/>
              <w:rPr>
                <w:rFonts w:cs="Arial"/>
                <w:b/>
                <w:u w:val="single"/>
              </w:rPr>
            </w:pPr>
            <w:r w:rsidRPr="00936482">
              <w:rPr>
                <w:rFonts w:cs="Arial"/>
                <w:b/>
                <w:u w:val="single"/>
              </w:rPr>
              <w:t>Напомена:</w:t>
            </w:r>
          </w:p>
          <w:p w:rsidR="002B3ADD" w:rsidRPr="00936482" w:rsidRDefault="002B3ADD" w:rsidP="00D218E9">
            <w:pPr>
              <w:pStyle w:val="ListParagraph"/>
              <w:numPr>
                <w:ilvl w:val="0"/>
                <w:numId w:val="44"/>
              </w:numPr>
              <w:tabs>
                <w:tab w:val="left" w:pos="680"/>
              </w:tabs>
              <w:snapToGrid w:val="0"/>
              <w:spacing w:before="0" w:after="0"/>
              <w:rPr>
                <w:rFonts w:ascii="Arial" w:hAnsi="Arial" w:cs="Arial"/>
              </w:rPr>
            </w:pPr>
            <w:r w:rsidRPr="00936482">
              <w:rPr>
                <w:rFonts w:ascii="Arial" w:hAnsi="Arial" w:cs="Arial"/>
              </w:rPr>
              <w:t xml:space="preserve">У случају да понуду подноси група понуђача, </w:t>
            </w:r>
            <w:r w:rsidR="00936482" w:rsidRPr="00936482">
              <w:rPr>
                <w:rFonts w:ascii="Arial" w:hAnsi="Arial" w:cs="Arial"/>
              </w:rPr>
              <w:t xml:space="preserve">важећи сертификат </w:t>
            </w:r>
            <w:r w:rsidRPr="00936482">
              <w:rPr>
                <w:rFonts w:ascii="Arial" w:hAnsi="Arial" w:cs="Arial"/>
              </w:rPr>
              <w:t xml:space="preserve">доставити за оног члана групе који испуњава тражени услов (довољно је да 1 члан групе достави </w:t>
            </w:r>
            <w:r w:rsidR="00936482" w:rsidRPr="00936482">
              <w:rPr>
                <w:rFonts w:ascii="Arial" w:hAnsi="Arial" w:cs="Arial"/>
              </w:rPr>
              <w:t>важећи сертификат</w:t>
            </w:r>
            <w:r w:rsidRPr="00936482">
              <w:rPr>
                <w:rFonts w:ascii="Arial" w:hAnsi="Arial" w:cs="Arial"/>
              </w:rPr>
              <w:t xml:space="preserve">), а уколико више њих заједно испуњавају услов </w:t>
            </w:r>
            <w:r w:rsidR="00936482" w:rsidRPr="00936482">
              <w:rPr>
                <w:rFonts w:ascii="Arial" w:hAnsi="Arial" w:cs="Arial"/>
              </w:rPr>
              <w:t xml:space="preserve">референце </w:t>
            </w:r>
            <w:r w:rsidRPr="00936482">
              <w:rPr>
                <w:rFonts w:ascii="Arial" w:hAnsi="Arial" w:cs="Arial"/>
              </w:rPr>
              <w:t>- овај доказ доставити за те чланове.</w:t>
            </w:r>
          </w:p>
          <w:p w:rsidR="002B3ADD" w:rsidRPr="00936482" w:rsidRDefault="002B3ADD" w:rsidP="00D218E9">
            <w:pPr>
              <w:pStyle w:val="ListParagraph"/>
              <w:numPr>
                <w:ilvl w:val="0"/>
                <w:numId w:val="44"/>
              </w:numPr>
              <w:tabs>
                <w:tab w:val="left" w:pos="680"/>
              </w:tabs>
              <w:snapToGrid w:val="0"/>
              <w:spacing w:before="0" w:after="0"/>
              <w:rPr>
                <w:rFonts w:cs="Arial"/>
              </w:rPr>
            </w:pPr>
            <w:r w:rsidRPr="00936482">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208F3" w:rsidRDefault="00A208F3" w:rsidP="00B13CD3">
      <w:pPr>
        <w:spacing w:before="0"/>
        <w:rPr>
          <w:rFonts w:cs="Arial"/>
          <w:lang w:eastAsia="zh-CN"/>
        </w:rPr>
      </w:pPr>
    </w:p>
    <w:p w:rsidR="00B13CD3" w:rsidRPr="00F10346" w:rsidRDefault="00B13CD3" w:rsidP="00B13CD3">
      <w:pPr>
        <w:spacing w:before="0"/>
        <w:rPr>
          <w:rFonts w:cs="Arial"/>
          <w:lang w:eastAsia="zh-CN"/>
        </w:rPr>
      </w:pPr>
      <w:proofErr w:type="gramStart"/>
      <w:r w:rsidRPr="00F10346">
        <w:rPr>
          <w:rFonts w:cs="Arial"/>
          <w:lang w:eastAsia="zh-CN"/>
        </w:rPr>
        <w:t>Понуда понуђача који не докаже да испуњава наведене обавезне и додатне услове из тачака 1.</w:t>
      </w:r>
      <w:r w:rsidR="007F582B" w:rsidRPr="00F10346">
        <w:rPr>
          <w:rFonts w:cs="Arial"/>
          <w:lang w:eastAsia="zh-CN"/>
        </w:rPr>
        <w:t>д</w:t>
      </w:r>
      <w:r w:rsidRPr="00F10346">
        <w:rPr>
          <w:rFonts w:cs="Arial"/>
          <w:lang w:eastAsia="zh-CN"/>
        </w:rPr>
        <w:t>о</w:t>
      </w:r>
      <w:r w:rsidR="007F582B" w:rsidRPr="00F10346">
        <w:rPr>
          <w:rFonts w:cs="Arial"/>
          <w:lang w:eastAsia="zh-CN"/>
        </w:rPr>
        <w:t xml:space="preserve"> </w:t>
      </w:r>
      <w:r w:rsidR="00597085">
        <w:rPr>
          <w:rFonts w:cs="Arial"/>
          <w:lang w:eastAsia="zh-CN"/>
        </w:rPr>
        <w:t>6.</w:t>
      </w:r>
      <w:proofErr w:type="gramEnd"/>
      <w:r w:rsidRPr="00F10346">
        <w:rPr>
          <w:rFonts w:cs="Arial"/>
          <w:lang w:eastAsia="zh-CN"/>
        </w:rPr>
        <w:t xml:space="preserve"> </w:t>
      </w:r>
      <w:proofErr w:type="gramStart"/>
      <w:r w:rsidRPr="00F10346">
        <w:rPr>
          <w:rFonts w:cs="Arial"/>
          <w:lang w:eastAsia="zh-CN"/>
        </w:rPr>
        <w:t>овог</w:t>
      </w:r>
      <w:proofErr w:type="gramEnd"/>
      <w:r w:rsidRPr="00F10346">
        <w:rPr>
          <w:rFonts w:cs="Arial"/>
          <w:lang w:eastAsia="zh-CN"/>
        </w:rPr>
        <w:t xml:space="preserve"> обрасца, биће одбијена као неприхватљива.</w:t>
      </w:r>
    </w:p>
    <w:p w:rsidR="00B60FC8" w:rsidRPr="00F10346" w:rsidRDefault="007F582B" w:rsidP="00C10575">
      <w:pPr>
        <w:rPr>
          <w:rFonts w:cs="Arial"/>
        </w:rPr>
      </w:pPr>
      <w:r w:rsidRPr="00F10346">
        <w:rPr>
          <w:rFonts w:cs="Arial"/>
        </w:rPr>
        <w:t xml:space="preserve">1. </w:t>
      </w:r>
      <w:r w:rsidR="00C10575" w:rsidRPr="00F10346">
        <w:rPr>
          <w:rFonts w:cs="Arial"/>
        </w:rPr>
        <w:t xml:space="preserve">Сваки подизвођач мора да испуњава услове из члана 75.став 1. </w:t>
      </w:r>
      <w:proofErr w:type="gramStart"/>
      <w:r w:rsidR="00C10575" w:rsidRPr="00F10346">
        <w:rPr>
          <w:rFonts w:cs="Arial"/>
        </w:rPr>
        <w:t>тачка</w:t>
      </w:r>
      <w:proofErr w:type="gramEnd"/>
      <w:r w:rsidR="00C10575" w:rsidRPr="00F10346">
        <w:rPr>
          <w:rFonts w:cs="Arial"/>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rPr>
        <w:t>Закона, што доказује достављањем доказа наведених у овом одељку.</w:t>
      </w:r>
      <w:proofErr w:type="gramEnd"/>
      <w:r w:rsidR="00C10575" w:rsidRPr="00F10346">
        <w:rPr>
          <w:rFonts w:cs="Arial"/>
        </w:rPr>
        <w:t xml:space="preserve"> </w:t>
      </w:r>
      <w:proofErr w:type="gramStart"/>
      <w:r w:rsidR="00C10575" w:rsidRPr="00F10346">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60FC8"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w:t>
      </w:r>
      <w:proofErr w:type="gramStart"/>
      <w:r w:rsidR="00C10575" w:rsidRPr="00F10346">
        <w:rPr>
          <w:rFonts w:cs="Arial"/>
          <w:lang w:eastAsia="zh-CN"/>
        </w:rPr>
        <w:t>понуђача  која</w:t>
      </w:r>
      <w:proofErr w:type="gramEnd"/>
      <w:r w:rsidR="00C10575" w:rsidRPr="00F10346">
        <w:rPr>
          <w:rFonts w:cs="Arial"/>
          <w:lang w:eastAsia="zh-CN"/>
        </w:rPr>
        <w:t xml:space="preserve"> подноси заједничку понуду мора да испуњава услове из члана 75. </w:t>
      </w:r>
      <w:proofErr w:type="gramStart"/>
      <w:r w:rsidR="00C10575" w:rsidRPr="00F10346">
        <w:rPr>
          <w:rFonts w:cs="Arial"/>
          <w:lang w:eastAsia="zh-CN"/>
        </w:rPr>
        <w:t>став</w:t>
      </w:r>
      <w:proofErr w:type="gramEnd"/>
      <w:r w:rsidR="00C10575" w:rsidRPr="00F10346">
        <w:rPr>
          <w:rFonts w:cs="Arial"/>
          <w:lang w:eastAsia="zh-CN"/>
        </w:rPr>
        <w:t xml:space="preserve"> 1. </w:t>
      </w:r>
      <w:proofErr w:type="gramStart"/>
      <w:r w:rsidR="00C10575" w:rsidRPr="00F10346">
        <w:rPr>
          <w:rFonts w:cs="Arial"/>
          <w:lang w:eastAsia="zh-CN"/>
        </w:rPr>
        <w:t>тачка</w:t>
      </w:r>
      <w:proofErr w:type="gramEnd"/>
      <w:r w:rsidR="00C10575" w:rsidRPr="00F10346">
        <w:rPr>
          <w:rFonts w:cs="Arial"/>
          <w:lang w:eastAsia="zh-CN"/>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lang w:eastAsia="zh-CN"/>
        </w:rPr>
        <w:t>Закона, што доказује достављањем доказа наведених у овом одељку.</w:t>
      </w:r>
      <w:proofErr w:type="gramEnd"/>
      <w:r w:rsidR="00C10575" w:rsidRPr="00F10346">
        <w:rPr>
          <w:rFonts w:cs="Arial"/>
          <w:lang w:eastAsia="zh-CN"/>
        </w:rPr>
        <w:t xml:space="preserve"> </w:t>
      </w:r>
      <w:proofErr w:type="gramStart"/>
      <w:r w:rsidR="00C10575" w:rsidRPr="00F10346">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60FC8" w:rsidRPr="00F10346" w:rsidRDefault="00B13CD3" w:rsidP="00B13CD3">
      <w:pPr>
        <w:spacing w:before="0"/>
        <w:rPr>
          <w:rFonts w:cs="Arial"/>
          <w:lang w:eastAsia="zh-CN"/>
        </w:rPr>
      </w:pPr>
      <w:proofErr w:type="gramStart"/>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7F582B" w:rsidRPr="00F10346" w:rsidRDefault="007F582B" w:rsidP="007F582B">
      <w:pPr>
        <w:spacing w:before="0"/>
        <w:rPr>
          <w:rFonts w:cs="Arial"/>
          <w:lang w:eastAsia="zh-CN"/>
        </w:rPr>
      </w:pPr>
      <w:r w:rsidRPr="00F1034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F10346">
        <w:rPr>
          <w:rFonts w:cs="Arial"/>
          <w:lang w:eastAsia="zh-CN"/>
        </w:rPr>
        <w:t>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која мора бити потписана и оверена), да наведе да је уписан у Регистар понуђача.</w:t>
      </w:r>
      <w:proofErr w:type="gramEnd"/>
      <w:r w:rsidRPr="00F10346">
        <w:rPr>
          <w:rFonts w:cs="Arial"/>
          <w:lang w:eastAsia="zh-CN"/>
        </w:rPr>
        <w:t xml:space="preserve"> </w:t>
      </w:r>
      <w:proofErr w:type="gramStart"/>
      <w:r w:rsidRPr="00F10346">
        <w:rPr>
          <w:rFonts w:cs="Arial"/>
          <w:lang w:eastAsia="zh-CN"/>
        </w:rPr>
        <w:t>Уз наведену Изјаву, понуђач може да достави и фотокопију Решења о упису понуђача у Регистар понуђача.</w:t>
      </w:r>
      <w:proofErr w:type="gramEnd"/>
      <w:r w:rsidRPr="00F10346">
        <w:rPr>
          <w:rFonts w:cs="Arial"/>
          <w:lang w:eastAsia="zh-CN"/>
        </w:rPr>
        <w:t xml:space="preserve">  </w:t>
      </w:r>
    </w:p>
    <w:p w:rsidR="00D96616" w:rsidRPr="00F10346" w:rsidRDefault="00D96616" w:rsidP="00D96616">
      <w:pPr>
        <w:spacing w:before="0"/>
        <w:rPr>
          <w:rFonts w:cs="Arial"/>
          <w:lang w:eastAsia="zh-CN"/>
        </w:rPr>
      </w:pPr>
      <w:proofErr w:type="gramStart"/>
      <w:r w:rsidRPr="00F10346">
        <w:rPr>
          <w:rFonts w:cs="Arial"/>
          <w:lang w:eastAsia="zh-CN"/>
        </w:rPr>
        <w:t>На основу члана 79.став 5.</w:t>
      </w:r>
      <w:proofErr w:type="gramEnd"/>
      <w:r w:rsidRPr="00F10346">
        <w:rPr>
          <w:rFonts w:cs="Arial"/>
          <w:lang w:eastAsia="zh-CN"/>
        </w:rPr>
        <w:t xml:space="preserve">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proofErr w:type="gramStart"/>
      <w:r w:rsidRPr="00F10346">
        <w:rPr>
          <w:rFonts w:cs="Arial"/>
          <w:lang w:eastAsia="zh-CN"/>
        </w:rPr>
        <w:t>1)извод</w:t>
      </w:r>
      <w:proofErr w:type="gramEnd"/>
      <w:r w:rsidRPr="00F10346">
        <w:rPr>
          <w:rFonts w:cs="Arial"/>
          <w:lang w:eastAsia="zh-CN"/>
        </w:rPr>
        <w:t xml:space="preserve">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68" w:history="1">
        <w:r w:rsidRPr="00F10346">
          <w:rPr>
            <w:rFonts w:cs="Arial"/>
            <w:lang w:eastAsia="zh-CN"/>
          </w:rPr>
          <w:t>www.apr.gov.rs</w:t>
        </w:r>
      </w:hyperlink>
    </w:p>
    <w:p w:rsidR="007F582B" w:rsidRPr="00F10346" w:rsidRDefault="007F582B" w:rsidP="007F582B">
      <w:pPr>
        <w:spacing w:before="0"/>
        <w:ind w:firstLine="720"/>
        <w:rPr>
          <w:rFonts w:cs="Arial"/>
          <w:lang w:eastAsia="zh-CN"/>
        </w:rPr>
      </w:pPr>
      <w:proofErr w:type="gramStart"/>
      <w:r w:rsidRPr="00F10346">
        <w:rPr>
          <w:rFonts w:cs="Arial"/>
          <w:lang w:eastAsia="zh-CN"/>
        </w:rPr>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w:t>
      </w:r>
      <w:r w:rsidR="00D16608" w:rsidRPr="00F10346">
        <w:rPr>
          <w:rFonts w:cs="Arial"/>
          <w:lang w:eastAsia="zh-CN"/>
        </w:rPr>
        <w:t>акона</w:t>
      </w:r>
    </w:p>
    <w:p w:rsidR="00B60FC8" w:rsidRPr="00597085" w:rsidRDefault="007F582B" w:rsidP="00597085">
      <w:pPr>
        <w:spacing w:before="0"/>
        <w:ind w:firstLine="720"/>
      </w:pPr>
      <w:r w:rsidRPr="00F10346">
        <w:rPr>
          <w:rFonts w:cs="Arial"/>
          <w:lang w:eastAsia="zh-CN"/>
        </w:rPr>
        <w:t xml:space="preserve">-регистар понуђача: </w:t>
      </w:r>
      <w:hyperlink r:id="rId169" w:history="1">
        <w:r w:rsidRPr="00F10346">
          <w:rPr>
            <w:rFonts w:cs="Arial"/>
            <w:lang w:eastAsia="zh-CN"/>
          </w:rPr>
          <w:t>www.apr.gov.rs</w:t>
        </w:r>
      </w:hyperlink>
    </w:p>
    <w:p w:rsidR="00B60FC8" w:rsidRPr="00597085" w:rsidRDefault="00C10575" w:rsidP="00B13CD3">
      <w:pPr>
        <w:spacing w:before="0"/>
        <w:rPr>
          <w:rFonts w:cs="Arial"/>
          <w:lang w:eastAsia="zh-CN"/>
        </w:rPr>
      </w:pPr>
      <w:r w:rsidRPr="00F10346">
        <w:rPr>
          <w:rFonts w:cs="Arial"/>
          <w:lang w:val="sr-Cyrl-CS" w:eastAsia="zh-CN"/>
        </w:rPr>
        <w:t>5</w:t>
      </w:r>
      <w:r w:rsidR="00B13CD3" w:rsidRPr="00F10346">
        <w:rPr>
          <w:rFonts w:cs="Arial"/>
          <w:lang w:eastAsia="zh-CN"/>
        </w:rPr>
        <w:t xml:space="preserve">. </w:t>
      </w:r>
      <w:proofErr w:type="gramStart"/>
      <w:r w:rsidR="00B13CD3" w:rsidRPr="00F1034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roofErr w:type="gramEnd"/>
    </w:p>
    <w:p w:rsidR="00B60FC8"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xml:space="preserve">. </w:t>
      </w:r>
      <w:proofErr w:type="gramStart"/>
      <w:r w:rsidR="00B13CD3" w:rsidRPr="00F1034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60FC8"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proofErr w:type="gramStart"/>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roofErr w:type="gramEnd"/>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F10346" w:rsidRDefault="00BE7496" w:rsidP="00B13CD3">
      <w:pPr>
        <w:spacing w:before="0"/>
        <w:rPr>
          <w:rFonts w:cs="Arial"/>
          <w:color w:val="00B0F0"/>
          <w:lang w:eastAsia="zh-CN"/>
        </w:rPr>
      </w:pPr>
    </w:p>
    <w:p w:rsidR="00322313" w:rsidRPr="00F10346" w:rsidRDefault="008D2B23" w:rsidP="00BE7496">
      <w:pPr>
        <w:pStyle w:val="KDPodnaslov1"/>
        <w:spacing w:before="0"/>
        <w:rPr>
          <w:rFonts w:cs="Arial"/>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14"/>
      <w:bookmarkEnd w:id="17"/>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F10346">
        <w:rPr>
          <w:rFonts w:cs="Arial"/>
        </w:rPr>
        <w:lastRenderedPageBreak/>
        <w:t xml:space="preserve">5. </w:t>
      </w:r>
      <w:r w:rsidR="00322313" w:rsidRPr="00F10346">
        <w:rPr>
          <w:rFonts w:cs="Arial"/>
        </w:rPr>
        <w:t>КРИТЕРИЈУМ ЗА ДОДЕЛУ УГОВОРА</w:t>
      </w:r>
      <w:bookmarkEnd w:id="195"/>
    </w:p>
    <w:p w:rsidR="00E45DC8" w:rsidRPr="00597085" w:rsidRDefault="00621752" w:rsidP="00597085">
      <w:pPr>
        <w:pStyle w:val="KDKomentar"/>
        <w:spacing w:before="0"/>
        <w:rPr>
          <w:rFonts w:cs="Arial"/>
          <w:b/>
          <w:i w:val="0"/>
          <w:color w:val="auto"/>
          <w:sz w:val="22"/>
          <w:szCs w:val="22"/>
          <w:lang w:val="en-US"/>
        </w:rPr>
      </w:pPr>
      <w:r w:rsidRPr="00597085">
        <w:rPr>
          <w:rFonts w:cs="Arial"/>
          <w:i w:val="0"/>
          <w:color w:val="auto"/>
          <w:sz w:val="22"/>
          <w:szCs w:val="22"/>
        </w:rPr>
        <w:t xml:space="preserve">Избор најповољније понуде ће се извршити применом критеријума </w:t>
      </w:r>
      <w:r w:rsidRPr="00597085">
        <w:rPr>
          <w:rFonts w:cs="Arial"/>
          <w:b/>
          <w:i w:val="0"/>
          <w:color w:val="auto"/>
          <w:sz w:val="22"/>
          <w:szCs w:val="22"/>
        </w:rPr>
        <w:t>„Најнижа понуђена цена“.</w:t>
      </w:r>
    </w:p>
    <w:p w:rsidR="00E45DC8" w:rsidRPr="00597085" w:rsidRDefault="00621752" w:rsidP="00621752">
      <w:pPr>
        <w:pStyle w:val="KDParagraf"/>
        <w:spacing w:before="0"/>
        <w:rPr>
          <w:rFonts w:cs="Arial"/>
        </w:rPr>
      </w:pPr>
      <w:r w:rsidRPr="00597085">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597085" w:rsidRDefault="00621752" w:rsidP="00621752">
      <w:pPr>
        <w:pStyle w:val="KDParagraf"/>
        <w:spacing w:before="0"/>
        <w:rPr>
          <w:rFonts w:cs="Arial"/>
        </w:rPr>
      </w:pPr>
      <w:proofErr w:type="gramStart"/>
      <w:r w:rsidRPr="00597085">
        <w:rPr>
          <w:rFonts w:cs="Arial"/>
        </w:rPr>
        <w:t>У понуђену цену страног понуђача урачунавају се и царинске дажбине.</w:t>
      </w:r>
      <w:proofErr w:type="gramEnd"/>
    </w:p>
    <w:p w:rsidR="00E45DC8" w:rsidRPr="00597085" w:rsidRDefault="00621752" w:rsidP="00621752">
      <w:pPr>
        <w:pStyle w:val="KDParagraf"/>
        <w:spacing w:before="0"/>
        <w:rPr>
          <w:rFonts w:cs="Arial"/>
        </w:rPr>
      </w:pPr>
      <w:r w:rsidRPr="00597085">
        <w:rPr>
          <w:rFonts w:cs="Arial"/>
        </w:rPr>
        <w:t xml:space="preserve">Када понуђач достави доказ да нуди добра домаћег порекла, наручилац </w:t>
      </w:r>
      <w:r w:rsidR="009B3371" w:rsidRPr="00597085">
        <w:rPr>
          <w:rFonts w:cs="Arial"/>
        </w:rPr>
        <w:t>ће</w:t>
      </w:r>
      <w:r w:rsidRPr="00597085">
        <w:rPr>
          <w:rFonts w:cs="Arial"/>
        </w:rPr>
        <w:t xml:space="preserve">, пре рангирања понуда, позвати све остале понуђаче чије су понуде оцењене као прихватљиве </w:t>
      </w:r>
      <w:r w:rsidR="001945FA" w:rsidRPr="00597085">
        <w:rPr>
          <w:rFonts w:cs="Arial"/>
        </w:rPr>
        <w:t>а код којих није јасно да ли је реч о добрима домаћег или страног порекла,</w:t>
      </w:r>
      <w:r w:rsidRPr="00597085">
        <w:rPr>
          <w:rFonts w:cs="Arial"/>
        </w:rPr>
        <w:t>да се изјасне да ли нуде добра домаћег порекла и да доставе доказ.</w:t>
      </w:r>
    </w:p>
    <w:p w:rsidR="00E45DC8" w:rsidRPr="00597085" w:rsidRDefault="00621752" w:rsidP="00621752">
      <w:pPr>
        <w:pStyle w:val="KDParagraf"/>
        <w:spacing w:before="0"/>
        <w:rPr>
          <w:rFonts w:cs="Arial"/>
        </w:rPr>
      </w:pPr>
      <w:proofErr w:type="gramStart"/>
      <w:r w:rsidRPr="00597085">
        <w:rPr>
          <w:rFonts w:cs="Arial"/>
        </w:rPr>
        <w:t>Предност дата за домаће понуђаче и добра домаћег порекла (члан 86.став 1. до 4.</w:t>
      </w:r>
      <w:proofErr w:type="gramEnd"/>
      <w:r w:rsidRPr="00597085">
        <w:rPr>
          <w:rFonts w:cs="Arial"/>
        </w:rPr>
        <w:t xml:space="preserve"> </w:t>
      </w:r>
      <w:proofErr w:type="gramStart"/>
      <w:r w:rsidRPr="00597085">
        <w:rPr>
          <w:rFonts w:cs="Arial"/>
        </w:rPr>
        <w:t>З</w:t>
      </w:r>
      <w:r w:rsidR="00D16608" w:rsidRPr="00597085">
        <w:rPr>
          <w:rFonts w:cs="Arial"/>
        </w:rPr>
        <w:t>акона</w:t>
      </w:r>
      <w:r w:rsidRPr="00597085">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621752" w:rsidRPr="00597085" w:rsidRDefault="00621752" w:rsidP="00621752">
      <w:pPr>
        <w:pStyle w:val="KDParagraf"/>
        <w:spacing w:before="0"/>
        <w:rPr>
          <w:rFonts w:cs="Arial"/>
        </w:rPr>
      </w:pPr>
      <w:r w:rsidRPr="00597085">
        <w:rPr>
          <w:rFonts w:cs="Arial"/>
        </w:rPr>
        <w:t>Предност дата за домаће понуђаче и добра домаћег порекла (члан 86. став 1. до 4.З</w:t>
      </w:r>
      <w:r w:rsidR="00D16608" w:rsidRPr="00597085">
        <w:rPr>
          <w:rFonts w:cs="Arial"/>
        </w:rPr>
        <w:t>акона</w:t>
      </w:r>
      <w:r w:rsidRPr="00597085">
        <w:rPr>
          <w:rFonts w:cs="Arial"/>
        </w:rPr>
        <w:t xml:space="preserve">) у поступцима јавних набавки у којима учествују </w:t>
      </w:r>
      <w:r w:rsidRPr="00597085">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597085" w:rsidRDefault="00621752" w:rsidP="00621752">
      <w:pPr>
        <w:pStyle w:val="KDParagraf"/>
        <w:spacing w:before="0"/>
        <w:rPr>
          <w:rFonts w:cs="Arial"/>
        </w:rPr>
      </w:pPr>
    </w:p>
    <w:p w:rsidR="00621752" w:rsidRPr="00597085" w:rsidRDefault="00874F5B" w:rsidP="00F10346">
      <w:pPr>
        <w:pStyle w:val="Heading10"/>
        <w:spacing w:before="0"/>
        <w:jc w:val="both"/>
      </w:pPr>
      <w:bookmarkStart w:id="201" w:name="_Toc441651548"/>
      <w:bookmarkStart w:id="202" w:name="_Toc442559886"/>
      <w:r w:rsidRPr="00597085">
        <w:rPr>
          <w:lang w:val="en-US"/>
        </w:rPr>
        <w:t xml:space="preserve">5.1. </w:t>
      </w:r>
      <w:bookmarkEnd w:id="201"/>
      <w:bookmarkEnd w:id="202"/>
      <w:r w:rsidR="000129AD" w:rsidRPr="00597085">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621752" w:rsidRPr="000275A8" w:rsidRDefault="00621752" w:rsidP="006F1B4D">
      <w:pPr>
        <w:spacing w:before="0"/>
        <w:rPr>
          <w:rFonts w:cs="Arial"/>
        </w:rPr>
      </w:pPr>
      <w:proofErr w:type="gramStart"/>
      <w:r w:rsidRPr="000275A8">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краћи рок испоруке.</w:t>
      </w:r>
      <w:proofErr w:type="gramEnd"/>
    </w:p>
    <w:p w:rsidR="001945FA" w:rsidRPr="00F10346" w:rsidRDefault="001945FA" w:rsidP="001945FA">
      <w:pPr>
        <w:spacing w:before="0"/>
        <w:rPr>
          <w:rFonts w:cs="Arial"/>
        </w:rPr>
      </w:pPr>
      <w:r w:rsidRPr="00F10346">
        <w:rPr>
          <w:rFonts w:cs="Arial"/>
        </w:rPr>
        <w:t xml:space="preserve">Уколико ни после примене резервних критеријума не </w:t>
      </w:r>
      <w:proofErr w:type="gramStart"/>
      <w:r w:rsidRPr="00F10346">
        <w:rPr>
          <w:rFonts w:cs="Arial"/>
        </w:rPr>
        <w:t>буде  могуће</w:t>
      </w:r>
      <w:proofErr w:type="gramEnd"/>
      <w:r w:rsidRPr="00F10346">
        <w:rPr>
          <w:rFonts w:cs="Arial"/>
        </w:rPr>
        <w:t xml:space="preserve"> изабрати најповољнију понуду, најповољнија понуда биће изабрана путем жреба.</w:t>
      </w:r>
    </w:p>
    <w:p w:rsidR="00A208F3" w:rsidRPr="00597085" w:rsidRDefault="001945FA" w:rsidP="00597085">
      <w:pPr>
        <w:spacing w:before="0"/>
        <w:rPr>
          <w:rFonts w:cs="Arial"/>
          <w:b/>
          <w:lang w:val="ru-RU"/>
        </w:rPr>
      </w:pPr>
      <w:r w:rsidRPr="00F10346">
        <w:rPr>
          <w:rFonts w:cs="Arial"/>
        </w:rPr>
        <w:t xml:space="preserve">Извлачење путем жреба </w:t>
      </w:r>
      <w:r w:rsidR="009B3371" w:rsidRPr="00F10346">
        <w:rPr>
          <w:rFonts w:cs="Arial"/>
        </w:rPr>
        <w:t>Н</w:t>
      </w:r>
      <w:r w:rsidRPr="00F10346">
        <w:rPr>
          <w:rFonts w:cs="Arial"/>
        </w:rPr>
        <w:t xml:space="preserve">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w:t>
      </w:r>
      <w:r w:rsidR="009B3371" w:rsidRPr="00F10346">
        <w:rPr>
          <w:rFonts w:cs="Arial"/>
        </w:rPr>
        <w:t>П</w:t>
      </w:r>
      <w:r w:rsidRPr="00F10346">
        <w:rPr>
          <w:rFonts w:cs="Arial"/>
        </w:rPr>
        <w:t xml:space="preserve">онуђача, те папире ставити у кутију, одакле ће </w:t>
      </w:r>
      <w:r w:rsidR="00170E4B" w:rsidRPr="00F10346">
        <w:rPr>
          <w:rFonts w:cs="Arial"/>
        </w:rPr>
        <w:t>један од чланова</w:t>
      </w:r>
      <w:r w:rsidRPr="00F10346">
        <w:rPr>
          <w:rFonts w:cs="Arial"/>
        </w:rPr>
        <w:t xml:space="preserve"> Комисије извући само један папир.</w:t>
      </w:r>
      <w:r w:rsidR="0095708A" w:rsidRPr="00F10346">
        <w:rPr>
          <w:rFonts w:cs="Arial"/>
        </w:rPr>
        <w:t>П</w:t>
      </w:r>
      <w:r w:rsidRPr="00F10346">
        <w:rPr>
          <w:rFonts w:cs="Arial"/>
        </w:rPr>
        <w:t>онуђачу чији назив буде на извученом папиру биће додељен уговор  о јавној набавци</w:t>
      </w:r>
      <w:r w:rsidRPr="00F10346">
        <w:rPr>
          <w:rFonts w:eastAsia="TimesNewRomanPSMT" w:cs="Arial"/>
          <w:bCs/>
        </w:rPr>
        <w:t>.</w:t>
      </w:r>
      <w:r w:rsidR="00FF31E1" w:rsidRPr="00F10346">
        <w:rPr>
          <w:rFonts w:eastAsia="Arial Unicode MS" w:cs="Arial"/>
          <w:b/>
          <w:kern w:val="2"/>
        </w:rPr>
        <w:t xml:space="preserve"> </w:t>
      </w:r>
      <w:proofErr w:type="gramStart"/>
      <w:r w:rsidR="000275A8" w:rsidRPr="0016147D">
        <w:rPr>
          <w:rFonts w:eastAsia="TimesNewRomanPSMT" w:cs="Arial"/>
          <w:bCs/>
        </w:rPr>
        <w:t>О извршеном жребању сачињава се Записник који потписују представници Наручиоца и пристуних Понуђача</w:t>
      </w:r>
      <w:r w:rsidR="000275A8">
        <w:rPr>
          <w:rFonts w:eastAsia="TimesNewRomanPSMT" w:cs="Arial"/>
          <w:bCs/>
          <w:lang w:val="sr-Cyrl-RS"/>
        </w:rPr>
        <w:t>.</w:t>
      </w:r>
      <w:proofErr w:type="gramEnd"/>
      <w:r w:rsidR="00FF31E1" w:rsidRPr="00F10346">
        <w:rPr>
          <w:rFonts w:eastAsia="Arial Unicode MS" w:cs="Arial"/>
          <w:b/>
          <w:kern w:val="2"/>
        </w:rPr>
        <w:t xml:space="preserve">                                  </w:t>
      </w:r>
      <w:r w:rsidR="00597085">
        <w:rPr>
          <w:rFonts w:eastAsia="Arial Unicode MS" w:cs="Arial"/>
          <w:b/>
          <w:kern w:val="2"/>
        </w:rPr>
        <w:t xml:space="preserve">                            </w:t>
      </w:r>
    </w:p>
    <w:p w:rsidR="00BE7496" w:rsidRPr="00F10346" w:rsidRDefault="008512C6" w:rsidP="00597085">
      <w:pPr>
        <w:autoSpaceDE w:val="0"/>
        <w:autoSpaceDN w:val="0"/>
        <w:adjustRightInd w:val="0"/>
        <w:spacing w:before="0"/>
        <w:rPr>
          <w:rFonts w:eastAsia="TimesNewRomanPSMT" w:cs="Arial"/>
          <w:bCs/>
          <w:color w:val="FF0000"/>
        </w:rPr>
      </w:pPr>
      <w:bookmarkStart w:id="203" w:name="_GoBack"/>
      <w:bookmarkEnd w:id="203"/>
      <w:r w:rsidRPr="00F10346">
        <w:rPr>
          <w:rFonts w:eastAsia="TimesNewRomanPSMT" w:cs="Arial"/>
          <w:bCs/>
          <w:color w:val="FF0000"/>
        </w:rPr>
        <w:br w:type="page"/>
      </w:r>
    </w:p>
    <w:p w:rsidR="00645F72" w:rsidRPr="001856BF" w:rsidRDefault="000275A8" w:rsidP="001856BF">
      <w:pPr>
        <w:pStyle w:val="KDPodnaslov1"/>
        <w:spacing w:before="0"/>
        <w:ind w:left="360"/>
        <w:rPr>
          <w:rFonts w:cs="Arial"/>
        </w:rPr>
      </w:pPr>
      <w:bookmarkStart w:id="204" w:name="_Toc430335194"/>
      <w:bookmarkStart w:id="205" w:name="_Toc430335287"/>
      <w:bookmarkStart w:id="206" w:name="_Toc430335706"/>
      <w:bookmarkStart w:id="207" w:name="_Toc430335196"/>
      <w:bookmarkStart w:id="208" w:name="_Toc430335289"/>
      <w:bookmarkStart w:id="209" w:name="_Toc430335708"/>
      <w:bookmarkStart w:id="210" w:name="_Toc442559887"/>
      <w:bookmarkEnd w:id="196"/>
      <w:bookmarkEnd w:id="197"/>
      <w:bookmarkEnd w:id="198"/>
      <w:bookmarkEnd w:id="199"/>
      <w:bookmarkEnd w:id="200"/>
      <w:bookmarkEnd w:id="204"/>
      <w:bookmarkEnd w:id="205"/>
      <w:bookmarkEnd w:id="206"/>
      <w:bookmarkEnd w:id="207"/>
      <w:bookmarkEnd w:id="208"/>
      <w:bookmarkEnd w:id="209"/>
      <w:r>
        <w:rPr>
          <w:rFonts w:cs="Arial"/>
        </w:rPr>
        <w:lastRenderedPageBreak/>
        <w:t xml:space="preserve">6. </w:t>
      </w:r>
      <w:r w:rsidR="008D2B23" w:rsidRPr="00F10346">
        <w:rPr>
          <w:rFonts w:cs="Arial"/>
        </w:rPr>
        <w:t>УПУТСТВО ПОНУЂАЧИМА КАКО ДА САЧИНЕ ПОНУДУ</w:t>
      </w:r>
      <w:bookmarkEnd w:id="210"/>
    </w:p>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1034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10346" w:rsidRDefault="008D2B23" w:rsidP="008D2B23">
      <w:pPr>
        <w:pStyle w:val="KDParagraf"/>
        <w:spacing w:before="0"/>
        <w:rPr>
          <w:rFonts w:cs="Arial"/>
        </w:rPr>
      </w:pPr>
    </w:p>
    <w:p w:rsidR="008D2B23" w:rsidRPr="00F10346" w:rsidRDefault="008D2B23" w:rsidP="00181E4C">
      <w:pPr>
        <w:pStyle w:val="KDPodnaslov2"/>
        <w:numPr>
          <w:ilvl w:val="1"/>
          <w:numId w:val="28"/>
        </w:numPr>
        <w:spacing w:before="0"/>
        <w:jc w:val="both"/>
        <w:rPr>
          <w:rFonts w:cs="Arial"/>
        </w:rPr>
      </w:pPr>
      <w:bookmarkStart w:id="211" w:name="_Toc441651577"/>
      <w:bookmarkStart w:id="212" w:name="_Toc442559888"/>
      <w:r w:rsidRPr="00F10346">
        <w:rPr>
          <w:rFonts w:cs="Arial"/>
        </w:rPr>
        <w:t>Језик на којем понуда мора бити састављена</w:t>
      </w:r>
      <w:bookmarkEnd w:id="211"/>
      <w:bookmarkEnd w:id="212"/>
    </w:p>
    <w:p w:rsidR="008D2B23" w:rsidRDefault="008D2B23" w:rsidP="008D2B23">
      <w:pPr>
        <w:pStyle w:val="KDParagraf"/>
        <w:spacing w:before="0"/>
        <w:rPr>
          <w:rFonts w:cs="Arial"/>
        </w:rPr>
      </w:pPr>
      <w:proofErr w:type="gramStart"/>
      <w:r w:rsidRPr="00F10346">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8D2B23" w:rsidRPr="001856BF" w:rsidRDefault="008D2B23" w:rsidP="008D2B23">
      <w:pPr>
        <w:pStyle w:val="KDKomentar"/>
        <w:spacing w:before="0"/>
        <w:rPr>
          <w:rStyle w:val="StyleArial"/>
          <w:rFonts w:cs="Arial"/>
          <w:i w:val="0"/>
          <w:color w:val="auto"/>
          <w:sz w:val="22"/>
          <w:szCs w:val="22"/>
        </w:rPr>
      </w:pPr>
      <w:r w:rsidRPr="001856BF">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10346" w:rsidRDefault="008D2B23" w:rsidP="008D2B23">
      <w:pPr>
        <w:pStyle w:val="KDParagraf"/>
        <w:spacing w:before="0"/>
        <w:rPr>
          <w:rFonts w:cs="Arial"/>
          <w:lang w:val="ru-RU" w:eastAsia="sr-Latn-CS"/>
        </w:rPr>
      </w:pPr>
    </w:p>
    <w:p w:rsidR="008D2B23" w:rsidRPr="00F10346" w:rsidRDefault="008D2B23" w:rsidP="00181E4C">
      <w:pPr>
        <w:pStyle w:val="KDPodnaslov2"/>
        <w:numPr>
          <w:ilvl w:val="1"/>
          <w:numId w:val="28"/>
        </w:numPr>
        <w:spacing w:before="0"/>
        <w:jc w:val="both"/>
        <w:rPr>
          <w:rFonts w:cs="Arial"/>
        </w:rPr>
      </w:pPr>
      <w:bookmarkStart w:id="213" w:name="_Toc441651578"/>
      <w:bookmarkStart w:id="214"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3"/>
      <w:bookmarkEnd w:id="214"/>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237721" w:rsidRDefault="008D2B23" w:rsidP="008D2B23">
      <w:pPr>
        <w:pStyle w:val="KDKomentar"/>
        <w:spacing w:before="0"/>
        <w:rPr>
          <w:rFonts w:cs="Arial"/>
          <w:i w:val="0"/>
          <w:color w:val="auto"/>
          <w:sz w:val="22"/>
          <w:szCs w:val="22"/>
        </w:rPr>
      </w:pPr>
      <w:r w:rsidRPr="00237721">
        <w:rPr>
          <w:rFonts w:cs="Arial"/>
          <w:i w:val="0"/>
          <w:color w:val="auto"/>
          <w:sz w:val="22"/>
          <w:szCs w:val="22"/>
        </w:rPr>
        <w:t xml:space="preserve">Препоручује се да </w:t>
      </w:r>
      <w:r w:rsidR="0095708A" w:rsidRPr="00237721">
        <w:rPr>
          <w:rFonts w:cs="Arial"/>
          <w:i w:val="0"/>
          <w:color w:val="auto"/>
          <w:sz w:val="22"/>
          <w:szCs w:val="22"/>
        </w:rPr>
        <w:t xml:space="preserve">се </w:t>
      </w:r>
      <w:r w:rsidRPr="00237721">
        <w:rPr>
          <w:rFonts w:cs="Arial"/>
          <w:i w:val="0"/>
          <w:color w:val="auto"/>
          <w:sz w:val="22"/>
          <w:szCs w:val="22"/>
        </w:rPr>
        <w:t>доказ</w:t>
      </w:r>
      <w:r w:rsidR="0095708A" w:rsidRPr="00237721">
        <w:rPr>
          <w:rFonts w:cs="Arial"/>
          <w:i w:val="0"/>
          <w:color w:val="auto"/>
          <w:sz w:val="22"/>
          <w:szCs w:val="22"/>
        </w:rPr>
        <w:t>и</w:t>
      </w:r>
      <w:r w:rsidRPr="00237721">
        <w:rPr>
          <w:rFonts w:cs="Arial"/>
          <w:i w:val="0"/>
          <w:color w:val="auto"/>
          <w:sz w:val="22"/>
          <w:szCs w:val="22"/>
        </w:rPr>
        <w:t xml:space="preserve"> који се достављају уз понуду, а</w:t>
      </w:r>
      <w:r w:rsidR="0095708A" w:rsidRPr="00237721">
        <w:rPr>
          <w:rFonts w:cs="Arial"/>
          <w:i w:val="0"/>
          <w:color w:val="auto"/>
          <w:sz w:val="22"/>
          <w:szCs w:val="22"/>
        </w:rPr>
        <w:t xml:space="preserve"> који</w:t>
      </w:r>
      <w:r w:rsidRPr="00237721">
        <w:rPr>
          <w:rFonts w:cs="Arial"/>
          <w:i w:val="0"/>
          <w:color w:val="auto"/>
          <w:sz w:val="22"/>
          <w:szCs w:val="22"/>
        </w:rPr>
        <w:t xml:space="preserve">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w:t>
      </w:r>
      <w:r w:rsidR="00A17333" w:rsidRPr="00A17333">
        <w:rPr>
          <w:rFonts w:cs="Arial"/>
          <w:lang w:val="ru-RU"/>
        </w:rPr>
        <w:t>Јавно предузеће „Електропривреда Србије“, огранак ТЕНТ, Београд - Обреновац , Богољуба Урошевића Црног 44, ПАК 11 писарница</w:t>
      </w:r>
      <w:r w:rsidRPr="00F10346">
        <w:rPr>
          <w:rFonts w:cs="Arial"/>
          <w:lang w:val="ru-RU"/>
        </w:rPr>
        <w:t xml:space="preserve"> - са назнаком: „Понуда за јавну набавку </w:t>
      </w:r>
      <w:r w:rsidR="005319B5" w:rsidRPr="005319B5">
        <w:rPr>
          <w:rFonts w:cs="Arial"/>
          <w:bCs/>
          <w:lang w:val="sr-Cyrl-CS"/>
        </w:rPr>
        <w:t>Кoлoсeчни прибoр</w:t>
      </w:r>
      <w:r w:rsidR="005319B5" w:rsidRPr="005319B5">
        <w:rPr>
          <w:rFonts w:cs="Arial"/>
          <w:lang w:val="ru-RU"/>
        </w:rPr>
        <w:t xml:space="preserve"> </w:t>
      </w:r>
      <w:r w:rsidRPr="00F10346">
        <w:rPr>
          <w:rFonts w:cs="Arial"/>
          <w:lang w:val="ru-RU"/>
        </w:rPr>
        <w:t xml:space="preserve">- Јавна набавка број </w:t>
      </w:r>
      <w:r w:rsidR="005319B5" w:rsidRPr="005319B5">
        <w:rPr>
          <w:rFonts w:cs="Arial"/>
        </w:rPr>
        <w:t>3000/0686/2016(399/2016)</w:t>
      </w:r>
      <w:r w:rsidR="005319B5">
        <w:rPr>
          <w:rFonts w:cs="Arial"/>
          <w:b/>
        </w:rPr>
        <w:t xml:space="preserve"> </w:t>
      </w:r>
      <w:r w:rsidRPr="00F10346">
        <w:rPr>
          <w:rFonts w:cs="Arial"/>
          <w:lang w:val="ru-RU"/>
        </w:rPr>
        <w:t xml:space="preserve">- НЕ ОТВАРАТИ“. </w:t>
      </w:r>
    </w:p>
    <w:p w:rsidR="008D2B23" w:rsidRPr="00F10346" w:rsidRDefault="008D2B23" w:rsidP="008D2B23">
      <w:pPr>
        <w:pStyle w:val="KDParagraf"/>
        <w:spacing w:before="0"/>
        <w:rPr>
          <w:rFonts w:cs="Arial"/>
        </w:rPr>
      </w:pPr>
      <w:proofErr w:type="gramStart"/>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proofErr w:type="gramStart"/>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w:t>
      </w:r>
      <w:r w:rsidRPr="00F10346">
        <w:rPr>
          <w:rFonts w:cs="Arial"/>
        </w:rPr>
        <w:lastRenderedPageBreak/>
        <w:t>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613B13" w:rsidRPr="00F10346" w:rsidRDefault="00613B13" w:rsidP="00613B13">
      <w:pPr>
        <w:pStyle w:val="KDParagraf"/>
        <w:spacing w:before="0"/>
        <w:rPr>
          <w:rFonts w:cs="Arial"/>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613B13" w:rsidRPr="00F10346" w:rsidRDefault="00613B13" w:rsidP="00613B13">
      <w:pPr>
        <w:tabs>
          <w:tab w:val="left" w:pos="284"/>
          <w:tab w:val="left" w:pos="330"/>
        </w:tabs>
        <w:ind w:left="284"/>
        <w:rPr>
          <w:rFonts w:eastAsia="TimesNewRomanPSMT" w:cs="Arial"/>
          <w:bCs/>
        </w:rPr>
      </w:pPr>
    </w:p>
    <w:p w:rsidR="008D2B23" w:rsidRPr="00444F43" w:rsidRDefault="008D2B23" w:rsidP="00444F43">
      <w:pPr>
        <w:pStyle w:val="KDPodnaslov2"/>
        <w:numPr>
          <w:ilvl w:val="1"/>
          <w:numId w:val="28"/>
        </w:numPr>
        <w:spacing w:before="0"/>
        <w:jc w:val="both"/>
        <w:rPr>
          <w:rFonts w:cs="Arial"/>
        </w:rPr>
      </w:pPr>
      <w:bookmarkStart w:id="215" w:name="_Toc441651579"/>
      <w:bookmarkStart w:id="216" w:name="_Toc442559890"/>
      <w:r w:rsidRPr="00444F43">
        <w:rPr>
          <w:rFonts w:cs="Arial"/>
        </w:rPr>
        <w:t>Обавезна садржина понуде</w:t>
      </w:r>
      <w:bookmarkEnd w:id="215"/>
      <w:bookmarkEnd w:id="216"/>
    </w:p>
    <w:p w:rsidR="008D2B23" w:rsidRPr="00444F43" w:rsidRDefault="008D2B23" w:rsidP="00444F43">
      <w:pPr>
        <w:pStyle w:val="KDParagraf"/>
        <w:spacing w:before="0"/>
        <w:rPr>
          <w:rFonts w:cs="Arial"/>
        </w:rPr>
      </w:pPr>
      <w:r w:rsidRPr="00444F43">
        <w:rPr>
          <w:rFonts w:cs="Arial"/>
          <w:lang w:val="ru-RU" w:bidi="en-US"/>
        </w:rPr>
        <w:t>Садржину понуде, поред Обрасца понуде, чине и сви остали докази из чл. 75.</w:t>
      </w:r>
      <w:r w:rsidR="005A5710" w:rsidRPr="00444F43">
        <w:rPr>
          <w:rFonts w:cs="Arial"/>
          <w:lang w:val="ru-RU" w:bidi="en-US"/>
        </w:rPr>
        <w:t xml:space="preserve"> </w:t>
      </w:r>
      <w:r w:rsidRPr="00444F43">
        <w:rPr>
          <w:rFonts w:cs="Arial"/>
          <w:lang w:val="ru-RU" w:bidi="en-US"/>
        </w:rPr>
        <w:t>и 76.</w:t>
      </w:r>
      <w:r w:rsidRPr="00444F43">
        <w:rPr>
          <w:rFonts w:cs="Arial"/>
        </w:rPr>
        <w:t>Закона о јавним</w:t>
      </w:r>
      <w:r w:rsidRPr="00444F43">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444F43">
        <w:rPr>
          <w:rFonts w:cs="Arial"/>
          <w:lang w:bidi="en-US"/>
        </w:rPr>
        <w:t xml:space="preserve"> (попуњени, потписани и печатом оверени)</w:t>
      </w:r>
      <w:r w:rsidRPr="00444F43">
        <w:rPr>
          <w:rFonts w:cs="Arial"/>
          <w:lang w:bidi="en-US"/>
        </w:rPr>
        <w:t xml:space="preserve"> на начин предвиђен следећим ставом ове тачке</w:t>
      </w:r>
      <w:r w:rsidRPr="00444F43">
        <w:rPr>
          <w:rFonts w:cs="Arial"/>
        </w:rPr>
        <w:t>:</w:t>
      </w:r>
    </w:p>
    <w:p w:rsidR="00645F72" w:rsidRPr="00444F43" w:rsidRDefault="00645F72" w:rsidP="00444F43">
      <w:pPr>
        <w:pStyle w:val="KDNabrajanje"/>
        <w:spacing w:before="0"/>
        <w:rPr>
          <w:rFonts w:cs="Arial"/>
        </w:rPr>
      </w:pPr>
      <w:r w:rsidRPr="00444F43">
        <w:rPr>
          <w:rFonts w:cs="Arial"/>
        </w:rPr>
        <w:t xml:space="preserve">Образац понуде </w:t>
      </w:r>
    </w:p>
    <w:p w:rsidR="00645F72" w:rsidRPr="00444F43" w:rsidRDefault="00645F72" w:rsidP="00444F43">
      <w:pPr>
        <w:pStyle w:val="KDNabrajanje"/>
        <w:spacing w:before="0"/>
        <w:rPr>
          <w:rFonts w:cs="Arial"/>
        </w:rPr>
      </w:pPr>
      <w:r w:rsidRPr="00444F43">
        <w:rPr>
          <w:rFonts w:cs="Arial"/>
        </w:rPr>
        <w:t xml:space="preserve">Структура цене </w:t>
      </w:r>
    </w:p>
    <w:p w:rsidR="00645F72" w:rsidRPr="00444F43" w:rsidRDefault="00645F72" w:rsidP="00444F43">
      <w:pPr>
        <w:pStyle w:val="KDNabrajanje"/>
        <w:spacing w:before="0"/>
        <w:rPr>
          <w:rFonts w:cs="Arial"/>
        </w:rPr>
      </w:pPr>
      <w:r w:rsidRPr="00444F43">
        <w:rPr>
          <w:rFonts w:cs="Arial"/>
        </w:rPr>
        <w:t xml:space="preserve">Образац трошкова припреме понуде, </w:t>
      </w:r>
      <w:r w:rsidR="0056571E" w:rsidRPr="00444F43">
        <w:rPr>
          <w:rFonts w:cs="Arial"/>
        </w:rPr>
        <w:t>ако понуђач захтева надокнаду трошкова у складу са чл.88 Закона</w:t>
      </w:r>
    </w:p>
    <w:p w:rsidR="008D2B23" w:rsidRPr="00444F43" w:rsidRDefault="008D2B23" w:rsidP="00444F43">
      <w:pPr>
        <w:pStyle w:val="KDNabrajanje"/>
        <w:spacing w:before="0"/>
        <w:rPr>
          <w:rFonts w:cs="Arial"/>
        </w:rPr>
      </w:pPr>
      <w:r w:rsidRPr="00444F43">
        <w:rPr>
          <w:rFonts w:cs="Arial"/>
        </w:rPr>
        <w:t xml:space="preserve">Изјава о независној понуди </w:t>
      </w:r>
    </w:p>
    <w:p w:rsidR="008D2B23" w:rsidRPr="00444F43" w:rsidRDefault="00645F72" w:rsidP="00444F43">
      <w:pPr>
        <w:pStyle w:val="KDNabrajanje"/>
        <w:spacing w:before="0"/>
        <w:rPr>
          <w:rFonts w:cs="Arial"/>
        </w:rPr>
      </w:pPr>
      <w:r w:rsidRPr="00444F43">
        <w:rPr>
          <w:rFonts w:cs="Arial"/>
        </w:rPr>
        <w:t>Изјав</w:t>
      </w:r>
      <w:r w:rsidR="001945FA" w:rsidRPr="00444F43">
        <w:rPr>
          <w:rFonts w:cs="Arial"/>
        </w:rPr>
        <w:t>а</w:t>
      </w:r>
      <w:r w:rsidRPr="00444F43">
        <w:rPr>
          <w:rFonts w:cs="Arial"/>
        </w:rPr>
        <w:t xml:space="preserve"> у складу са чланом 75. став 2. Закона </w:t>
      </w:r>
    </w:p>
    <w:p w:rsidR="00645F72" w:rsidRPr="00444F43" w:rsidRDefault="00333065" w:rsidP="00444F43">
      <w:pPr>
        <w:pStyle w:val="KDNabrajanje"/>
        <w:spacing w:before="0"/>
        <w:rPr>
          <w:rFonts w:cs="Arial"/>
        </w:rPr>
      </w:pPr>
      <w:r w:rsidRPr="00444F43">
        <w:rPr>
          <w:rFonts w:cs="Arial"/>
        </w:rPr>
        <w:t>С</w:t>
      </w:r>
      <w:r w:rsidR="00645F72" w:rsidRPr="00444F43">
        <w:rPr>
          <w:rFonts w:cs="Arial"/>
        </w:rPr>
        <w:t xml:space="preserve">редства финансијског обезбеђења </w:t>
      </w:r>
      <w:r w:rsidR="00B3572F" w:rsidRPr="00444F43">
        <w:rPr>
          <w:rFonts w:cs="Arial"/>
        </w:rPr>
        <w:t>за озбиљност понуде</w:t>
      </w:r>
    </w:p>
    <w:p w:rsidR="0056571E" w:rsidRPr="00444F43" w:rsidRDefault="007267FC" w:rsidP="00444F43">
      <w:pPr>
        <w:pStyle w:val="KDNabrajanje"/>
        <w:spacing w:before="0"/>
        <w:rPr>
          <w:rFonts w:cs="Arial"/>
        </w:rPr>
      </w:pPr>
      <w:r w:rsidRPr="00444F43">
        <w:rPr>
          <w:rFonts w:cs="Arial"/>
          <w:lang w:val="sr-Cyrl-CS"/>
        </w:rPr>
        <w:t>Списак испоручених добара</w:t>
      </w:r>
    </w:p>
    <w:p w:rsidR="0056571E" w:rsidRPr="00444F43" w:rsidRDefault="007267FC" w:rsidP="00444F43">
      <w:pPr>
        <w:pStyle w:val="KDNabrajanje"/>
        <w:spacing w:before="0"/>
        <w:rPr>
          <w:rFonts w:cs="Arial"/>
        </w:rPr>
      </w:pPr>
      <w:r w:rsidRPr="00444F43">
        <w:rPr>
          <w:rFonts w:cs="Arial"/>
          <w:lang w:val="sr-Cyrl-CS"/>
        </w:rPr>
        <w:t>Потврда о референтним набавкама</w:t>
      </w:r>
    </w:p>
    <w:p w:rsidR="00EA6178" w:rsidRPr="00444F43" w:rsidRDefault="00333065" w:rsidP="00444F43">
      <w:pPr>
        <w:pStyle w:val="KDNabrajanje"/>
        <w:spacing w:before="0"/>
        <w:rPr>
          <w:rFonts w:cs="Arial"/>
        </w:rPr>
      </w:pPr>
      <w:r w:rsidRPr="00444F43">
        <w:rPr>
          <w:rFonts w:cs="Arial"/>
        </w:rPr>
        <w:t>О</w:t>
      </w:r>
      <w:r w:rsidR="007267FC" w:rsidRPr="00444F43">
        <w:rPr>
          <w:rFonts w:cs="Arial"/>
        </w:rPr>
        <w:t>брасц</w:t>
      </w:r>
      <w:r w:rsidR="007267FC" w:rsidRPr="00444F43">
        <w:rPr>
          <w:rFonts w:cs="Arial"/>
          <w:lang w:val="sr-Cyrl-CS"/>
        </w:rPr>
        <w:t>и</w:t>
      </w:r>
      <w:r w:rsidR="00EA6178" w:rsidRPr="00444F43">
        <w:rPr>
          <w:rFonts w:cs="Arial"/>
        </w:rPr>
        <w:t>, изјаве и доказ</w:t>
      </w:r>
      <w:r w:rsidR="007267FC" w:rsidRPr="00444F43">
        <w:rPr>
          <w:rFonts w:cs="Arial"/>
          <w:lang w:val="sr-Cyrl-CS"/>
        </w:rPr>
        <w:t>и</w:t>
      </w:r>
      <w:r w:rsidR="007267FC" w:rsidRPr="00444F43">
        <w:rPr>
          <w:rFonts w:cs="Arial"/>
        </w:rPr>
        <w:t xml:space="preserve"> одређене тачком </w:t>
      </w:r>
      <w:r w:rsidR="003C4E60" w:rsidRPr="00444F43">
        <w:rPr>
          <w:rFonts w:cs="Arial"/>
        </w:rPr>
        <w:t>6</w:t>
      </w:r>
      <w:r w:rsidR="007267FC" w:rsidRPr="00444F43">
        <w:rPr>
          <w:rFonts w:cs="Arial"/>
        </w:rPr>
        <w:t>.</w:t>
      </w:r>
      <w:r w:rsidR="007267FC" w:rsidRPr="00444F43">
        <w:rPr>
          <w:rFonts w:cs="Arial"/>
          <w:lang w:val="sr-Cyrl-CS"/>
        </w:rPr>
        <w:t>9</w:t>
      </w:r>
      <w:r w:rsidR="007267FC" w:rsidRPr="00444F43">
        <w:rPr>
          <w:rFonts w:cs="Arial"/>
        </w:rPr>
        <w:t xml:space="preserve"> или </w:t>
      </w:r>
      <w:r w:rsidR="003C4E60" w:rsidRPr="00444F43">
        <w:rPr>
          <w:rFonts w:cs="Arial"/>
        </w:rPr>
        <w:t>6</w:t>
      </w:r>
      <w:r w:rsidR="007267FC" w:rsidRPr="00444F43">
        <w:rPr>
          <w:rFonts w:cs="Arial"/>
        </w:rPr>
        <w:t>.1</w:t>
      </w:r>
      <w:r w:rsidR="007267FC" w:rsidRPr="00444F43">
        <w:rPr>
          <w:rFonts w:cs="Arial"/>
          <w:lang w:val="sr-Cyrl-CS"/>
        </w:rPr>
        <w:t>0</w:t>
      </w:r>
      <w:r w:rsidR="00EA6178" w:rsidRPr="00444F43">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444F43" w:rsidRDefault="008D2B23" w:rsidP="00444F43">
      <w:pPr>
        <w:pStyle w:val="KDNabrajanje"/>
        <w:spacing w:before="0"/>
        <w:rPr>
          <w:rFonts w:cs="Arial"/>
        </w:rPr>
      </w:pPr>
      <w:r w:rsidRPr="00444F43">
        <w:rPr>
          <w:rFonts w:cs="Arial"/>
        </w:rPr>
        <w:t xml:space="preserve">потписан и печатом оверен образац „Модел уговора“ </w:t>
      </w:r>
      <w:r w:rsidR="003C4E60" w:rsidRPr="00444F43">
        <w:rPr>
          <w:rFonts w:cs="Arial"/>
        </w:rPr>
        <w:t>(пожељно је да буде попуњен)</w:t>
      </w:r>
    </w:p>
    <w:p w:rsidR="008D2B23" w:rsidRPr="00444F43" w:rsidRDefault="008D2B23" w:rsidP="001035D8">
      <w:pPr>
        <w:pStyle w:val="KDNabrajanje"/>
        <w:spacing w:before="0"/>
        <w:rPr>
          <w:rFonts w:cs="Arial"/>
        </w:rPr>
      </w:pPr>
      <w:r w:rsidRPr="00444F43">
        <w:rPr>
          <w:rFonts w:cs="Arial"/>
        </w:rPr>
        <w:t xml:space="preserve">докази о испуњености услова </w:t>
      </w:r>
      <w:r w:rsidRPr="00444F43">
        <w:rPr>
          <w:rFonts w:cs="Arial"/>
          <w:lang w:bidi="en-US"/>
        </w:rPr>
        <w:t xml:space="preserve">из чл. </w:t>
      </w:r>
      <w:r w:rsidR="00333065" w:rsidRPr="00444F43">
        <w:rPr>
          <w:rFonts w:cs="Arial"/>
          <w:lang w:bidi="en-US"/>
        </w:rPr>
        <w:t xml:space="preserve">75. и </w:t>
      </w:r>
      <w:r w:rsidRPr="00444F43">
        <w:rPr>
          <w:rFonts w:cs="Arial"/>
          <w:lang w:bidi="en-US"/>
        </w:rPr>
        <w:t>76.</w:t>
      </w:r>
      <w:r w:rsidRPr="00444F43">
        <w:rPr>
          <w:rFonts w:cs="Arial"/>
        </w:rPr>
        <w:t xml:space="preserve"> Закона у складу са чланом 77. Закон</w:t>
      </w:r>
      <w:r w:rsidR="00B3572F" w:rsidRPr="00444F43">
        <w:rPr>
          <w:rFonts w:cs="Arial"/>
        </w:rPr>
        <w:t>а</w:t>
      </w:r>
      <w:r w:rsidRPr="00444F43">
        <w:rPr>
          <w:rFonts w:cs="Arial"/>
        </w:rPr>
        <w:t xml:space="preserve"> и Одељком 4. конкурсне документације </w:t>
      </w:r>
    </w:p>
    <w:p w:rsidR="00EE070C" w:rsidRPr="00444F43" w:rsidRDefault="00EE070C" w:rsidP="001035D8">
      <w:pPr>
        <w:pStyle w:val="KDNabrajanje"/>
        <w:spacing w:before="0"/>
      </w:pPr>
      <w:r w:rsidRPr="00444F43">
        <w:t>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w:t>
      </w:r>
      <w:r w:rsidR="00333065" w:rsidRPr="00444F43">
        <w:t xml:space="preserve"> </w:t>
      </w:r>
    </w:p>
    <w:p w:rsidR="00EE070C" w:rsidRPr="001035D8" w:rsidRDefault="009B3371" w:rsidP="001035D8">
      <w:pPr>
        <w:pStyle w:val="KDNabrajanje"/>
        <w:spacing w:before="0"/>
      </w:pPr>
      <w:r w:rsidRPr="00F10346">
        <w:t>Овлашћење за потписника (ако не потписује заступник)</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181E4C">
      <w:pPr>
        <w:pStyle w:val="KDPodnaslov2"/>
        <w:numPr>
          <w:ilvl w:val="1"/>
          <w:numId w:val="28"/>
        </w:numPr>
        <w:spacing w:before="0"/>
        <w:jc w:val="both"/>
        <w:rPr>
          <w:rFonts w:cs="Arial"/>
        </w:rPr>
      </w:pPr>
      <w:bookmarkStart w:id="217" w:name="_Toc441651580"/>
      <w:bookmarkStart w:id="218" w:name="_Toc442559891"/>
      <w:r w:rsidRPr="00F10346">
        <w:rPr>
          <w:rFonts w:cs="Arial"/>
        </w:rPr>
        <w:t>Подношење и</w:t>
      </w:r>
      <w:r w:rsidR="008D2B23" w:rsidRPr="00F10346">
        <w:rPr>
          <w:rFonts w:cs="Arial"/>
        </w:rPr>
        <w:t xml:space="preserve"> отварање понуда</w:t>
      </w:r>
      <w:bookmarkEnd w:id="217"/>
      <w:bookmarkEnd w:id="218"/>
    </w:p>
    <w:p w:rsidR="00FC355A" w:rsidRPr="00F10346"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FC355A" w:rsidRPr="00F10346" w:rsidRDefault="008D2B23" w:rsidP="00FC355A">
      <w:pPr>
        <w:pStyle w:val="KDParagraf"/>
        <w:spacing w:before="0"/>
        <w:rPr>
          <w:rFonts w:cs="Arial"/>
          <w:lang w:val="sr-Cyrl-CS"/>
        </w:rPr>
      </w:pPr>
      <w:proofErr w:type="gramStart"/>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FC355A" w:rsidRPr="00F10346" w:rsidRDefault="00FC355A" w:rsidP="008D2B23">
      <w:pPr>
        <w:pStyle w:val="KDParagraf"/>
        <w:spacing w:before="0"/>
        <w:rPr>
          <w:rFonts w:cs="Arial"/>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035D8" w:rsidRPr="001035D8">
        <w:rPr>
          <w:rFonts w:cs="Arial"/>
        </w:rPr>
        <w:t>Јавног предузећа „Електропривреда Србије“ Београд, огранак ТЕНТ, ул. Богољуба Урошевића Црног 44, ТЕНТ Обреновац</w:t>
      </w:r>
      <w:proofErr w:type="gramStart"/>
      <w:r w:rsidR="001035D8" w:rsidRPr="001035D8">
        <w:rPr>
          <w:rFonts w:cs="Arial"/>
        </w:rPr>
        <w:t>,прос</w:t>
      </w:r>
      <w:r w:rsidR="001035D8">
        <w:rPr>
          <w:rFonts w:cs="Arial"/>
        </w:rPr>
        <w:t>торије</w:t>
      </w:r>
      <w:proofErr w:type="gramEnd"/>
      <w:r w:rsidR="001035D8">
        <w:rPr>
          <w:rFonts w:cs="Arial"/>
        </w:rPr>
        <w:t xml:space="preserve"> службе набавке</w:t>
      </w:r>
      <w:r w:rsidR="003C4E60" w:rsidRPr="00F10346">
        <w:rPr>
          <w:rFonts w:cs="Arial"/>
        </w:rPr>
        <w:t>.</w:t>
      </w:r>
    </w:p>
    <w:p w:rsidR="008D2B23" w:rsidRPr="00F10346" w:rsidRDefault="008D2B23" w:rsidP="008D2B23">
      <w:pPr>
        <w:pStyle w:val="KDParagraf"/>
        <w:spacing w:before="0"/>
        <w:rPr>
          <w:rFonts w:cs="Arial"/>
        </w:rPr>
      </w:pPr>
      <w:r w:rsidRPr="00F10346">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F10346">
        <w:rPr>
          <w:rFonts w:cs="Arial"/>
        </w:rPr>
        <w:lastRenderedPageBreak/>
        <w:t>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proofErr w:type="gramStart"/>
      <w:r w:rsidRPr="00F10346">
        <w:rPr>
          <w:rFonts w:cs="Arial"/>
        </w:rPr>
        <w:t>Комисија за јавну набавку води записник о отварању понуда у који се уносе подаци у складу са Законом.</w:t>
      </w:r>
      <w:proofErr w:type="gramEnd"/>
    </w:p>
    <w:p w:rsidR="008D2B23" w:rsidRPr="00F10346" w:rsidRDefault="008D2B23" w:rsidP="008D2B23">
      <w:pPr>
        <w:pStyle w:val="KDParagraf"/>
        <w:spacing w:before="0"/>
        <w:rPr>
          <w:rFonts w:cs="Arial"/>
        </w:rPr>
      </w:pPr>
      <w:proofErr w:type="gramStart"/>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F10346" w:rsidRDefault="008D2B23" w:rsidP="008D2B23">
      <w:pPr>
        <w:pStyle w:val="KDParagraf"/>
        <w:spacing w:before="0"/>
        <w:rPr>
          <w:rFonts w:cs="Arial"/>
        </w:rPr>
      </w:pPr>
      <w:proofErr w:type="gramStart"/>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10346" w:rsidRDefault="008D2B23" w:rsidP="008D2B23">
      <w:pPr>
        <w:pStyle w:val="KDParagraf"/>
        <w:spacing w:before="0"/>
        <w:rPr>
          <w:rFonts w:cs="Arial"/>
        </w:rPr>
      </w:pPr>
    </w:p>
    <w:p w:rsidR="008D2B23" w:rsidRPr="00F10346" w:rsidRDefault="008D2B23" w:rsidP="00181E4C">
      <w:pPr>
        <w:pStyle w:val="KDPodnaslov2"/>
        <w:numPr>
          <w:ilvl w:val="1"/>
          <w:numId w:val="28"/>
        </w:numPr>
        <w:spacing w:before="0"/>
        <w:jc w:val="both"/>
        <w:rPr>
          <w:rFonts w:cs="Arial"/>
        </w:rPr>
      </w:pPr>
      <w:bookmarkStart w:id="219" w:name="_Toc441651581"/>
      <w:bookmarkStart w:id="220" w:name="_Toc442559892"/>
      <w:r w:rsidRPr="00F10346">
        <w:rPr>
          <w:rFonts w:cs="Arial"/>
        </w:rPr>
        <w:t>Начин подношења понуде</w:t>
      </w:r>
      <w:bookmarkEnd w:id="219"/>
      <w:bookmarkEnd w:id="220"/>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8D2B23">
      <w:pPr>
        <w:pStyle w:val="KDParagraf"/>
        <w:spacing w:before="0"/>
        <w:rPr>
          <w:rFonts w:cs="Arial"/>
        </w:rPr>
      </w:pPr>
      <w:proofErr w:type="gramStart"/>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8D2B23" w:rsidRDefault="008D2B23" w:rsidP="008D2B23">
      <w:pPr>
        <w:pStyle w:val="KDParagraf"/>
        <w:spacing w:before="0"/>
        <w:rPr>
          <w:rFonts w:cs="Arial"/>
        </w:rPr>
      </w:pPr>
      <w:proofErr w:type="gramStart"/>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E06A4" w:rsidRPr="003E06A4" w:rsidRDefault="003E06A4" w:rsidP="008D2B23">
      <w:pPr>
        <w:pStyle w:val="KDParagraf"/>
        <w:spacing w:before="0"/>
        <w:rPr>
          <w:rFonts w:cs="Arial"/>
        </w:rPr>
      </w:pPr>
    </w:p>
    <w:p w:rsidR="008D2B23" w:rsidRPr="00F10346" w:rsidRDefault="008D2B23" w:rsidP="00181E4C">
      <w:pPr>
        <w:pStyle w:val="KDPodnaslov2"/>
        <w:numPr>
          <w:ilvl w:val="1"/>
          <w:numId w:val="28"/>
        </w:numPr>
        <w:spacing w:before="0"/>
        <w:jc w:val="both"/>
        <w:rPr>
          <w:rFonts w:cs="Arial"/>
        </w:rPr>
      </w:pPr>
      <w:bookmarkStart w:id="221" w:name="_Toc441651582"/>
      <w:bookmarkStart w:id="222" w:name="_Toc442559893"/>
      <w:r w:rsidRPr="00F10346">
        <w:rPr>
          <w:rFonts w:cs="Arial"/>
        </w:rPr>
        <w:t>Измена, допуна и опозив понуде</w:t>
      </w:r>
      <w:bookmarkEnd w:id="221"/>
      <w:bookmarkEnd w:id="222"/>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9303D6" w:rsidRPr="009303D6">
        <w:rPr>
          <w:rFonts w:cs="Arial"/>
          <w:bCs/>
          <w:lang w:val="sr-Cyrl-CS"/>
        </w:rPr>
        <w:t>Кoлoсeчни прибoр</w:t>
      </w:r>
      <w:r w:rsidR="009303D6" w:rsidRPr="009303D6">
        <w:rPr>
          <w:rFonts w:cs="Arial"/>
          <w:lang w:val="ru-RU"/>
        </w:rPr>
        <w:t xml:space="preserve"> - Јавна набавка број </w:t>
      </w:r>
      <w:r w:rsidR="009303D6" w:rsidRPr="009303D6">
        <w:rPr>
          <w:rFonts w:cs="Arial"/>
        </w:rPr>
        <w:t>3000/0686/2016(399/2016)</w:t>
      </w:r>
      <w:r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10346">
        <w:rPr>
          <w:rFonts w:cs="Arial"/>
        </w:rPr>
        <w:t>,измена</w:t>
      </w:r>
      <w:proofErr w:type="gramEnd"/>
      <w:r w:rsidRPr="00F10346">
        <w:rPr>
          <w:rFonts w:cs="Arial"/>
        </w:rPr>
        <w:t xml:space="preserve"> или допуна односи.</w:t>
      </w:r>
    </w:p>
    <w:p w:rsidR="008D2B23" w:rsidRPr="00F10346" w:rsidRDefault="008D2B23" w:rsidP="008D2B23">
      <w:pPr>
        <w:pStyle w:val="KDParagraf"/>
        <w:spacing w:before="0"/>
        <w:rPr>
          <w:rFonts w:cs="Arial"/>
        </w:rPr>
      </w:pPr>
      <w:proofErr w:type="gramStart"/>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9303D6" w:rsidRPr="009303D6">
        <w:rPr>
          <w:rFonts w:cs="Arial"/>
          <w:bCs/>
          <w:lang w:val="sr-Cyrl-CS"/>
        </w:rPr>
        <w:t>Кoлoсeчни прибoр</w:t>
      </w:r>
      <w:r w:rsidR="009303D6" w:rsidRPr="009303D6">
        <w:rPr>
          <w:rFonts w:cs="Arial"/>
          <w:lang w:val="ru-RU"/>
        </w:rPr>
        <w:t xml:space="preserve"> - Јавна набавка број </w:t>
      </w:r>
      <w:r w:rsidR="009303D6" w:rsidRPr="009303D6">
        <w:rPr>
          <w:rFonts w:cs="Arial"/>
        </w:rPr>
        <w:t>3000/0686/2016(399/2016)</w:t>
      </w:r>
      <w:r w:rsidRPr="00F10346">
        <w:rPr>
          <w:rFonts w:cs="Arial"/>
        </w:rPr>
        <w:t xml:space="preserve"> – НЕ ОТВАРАТИ“.</w:t>
      </w:r>
      <w:proofErr w:type="gramEnd"/>
    </w:p>
    <w:p w:rsidR="008D2B23" w:rsidRPr="00F10346" w:rsidRDefault="008D2B23" w:rsidP="008D2B23">
      <w:pPr>
        <w:pStyle w:val="KDParagraf"/>
        <w:spacing w:before="0"/>
        <w:rPr>
          <w:rFonts w:cs="Arial"/>
        </w:rPr>
      </w:pPr>
      <w:proofErr w:type="gramStart"/>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361CAB" w:rsidRDefault="008D2B23" w:rsidP="008D2B23">
      <w:pPr>
        <w:pStyle w:val="KDKomentar"/>
        <w:spacing w:before="0"/>
        <w:rPr>
          <w:rFonts w:cs="Arial"/>
          <w:i w:val="0"/>
          <w:color w:val="auto"/>
          <w:sz w:val="22"/>
          <w:szCs w:val="22"/>
          <w:lang w:val="en-US"/>
        </w:rPr>
      </w:pPr>
      <w:r w:rsidRPr="00361CAB">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361CAB" w:rsidRPr="00361CAB">
        <w:rPr>
          <w:rFonts w:cs="Arial"/>
          <w:i w:val="0"/>
          <w:color w:val="auto"/>
          <w:sz w:val="22"/>
          <w:szCs w:val="22"/>
          <w:lang w:val="en-US"/>
        </w:rPr>
        <w:t>.</w:t>
      </w:r>
    </w:p>
    <w:p w:rsidR="00EA6178" w:rsidRPr="00F10346" w:rsidRDefault="00EA6178" w:rsidP="008D2B23">
      <w:pPr>
        <w:pStyle w:val="KDKomentar"/>
        <w:spacing w:before="0"/>
        <w:rPr>
          <w:rFonts w:cs="Arial"/>
          <w:i w:val="0"/>
          <w:sz w:val="22"/>
          <w:szCs w:val="22"/>
        </w:rPr>
      </w:pPr>
    </w:p>
    <w:p w:rsidR="008D2B23" w:rsidRPr="00F10346" w:rsidRDefault="008D2B23" w:rsidP="00181E4C">
      <w:pPr>
        <w:pStyle w:val="KDPodnaslov2"/>
        <w:numPr>
          <w:ilvl w:val="1"/>
          <w:numId w:val="28"/>
        </w:numPr>
        <w:spacing w:before="0"/>
        <w:jc w:val="both"/>
        <w:rPr>
          <w:rFonts w:cs="Arial"/>
        </w:rPr>
      </w:pPr>
      <w:bookmarkStart w:id="223" w:name="_Toc441651583"/>
      <w:bookmarkStart w:id="224" w:name="_Toc442559894"/>
      <w:r w:rsidRPr="00F10346">
        <w:rPr>
          <w:rFonts w:cs="Arial"/>
          <w:lang w:val="ru-RU"/>
        </w:rPr>
        <w:t>П</w:t>
      </w:r>
      <w:r w:rsidRPr="00F10346">
        <w:rPr>
          <w:rFonts w:cs="Arial"/>
        </w:rPr>
        <w:t>артије</w:t>
      </w:r>
      <w:bookmarkEnd w:id="223"/>
      <w:bookmarkEnd w:id="224"/>
    </w:p>
    <w:p w:rsidR="00FC355A" w:rsidRPr="00CE1215" w:rsidRDefault="00FC355A" w:rsidP="00FC355A">
      <w:pPr>
        <w:pStyle w:val="KDParagraf"/>
        <w:spacing w:before="0"/>
        <w:rPr>
          <w:rFonts w:cs="Arial"/>
        </w:rPr>
      </w:pPr>
      <w:proofErr w:type="gramStart"/>
      <w:r w:rsidRPr="00CE1215">
        <w:rPr>
          <w:rFonts w:cs="Arial"/>
        </w:rPr>
        <w:t>Набавка није обликована по партијама.</w:t>
      </w:r>
      <w:proofErr w:type="gramEnd"/>
    </w:p>
    <w:p w:rsidR="00CE1215" w:rsidRPr="005A5710" w:rsidRDefault="00CE1215" w:rsidP="00FC355A">
      <w:pPr>
        <w:pStyle w:val="KDParagraf"/>
        <w:spacing w:before="0"/>
        <w:rPr>
          <w:rFonts w:cs="Arial"/>
          <w:color w:val="00B0F0"/>
        </w:rPr>
      </w:pPr>
    </w:p>
    <w:p w:rsidR="008D2B23" w:rsidRPr="00F10346" w:rsidRDefault="008D2B23" w:rsidP="00181E4C">
      <w:pPr>
        <w:pStyle w:val="KDPodnaslov2"/>
        <w:numPr>
          <w:ilvl w:val="1"/>
          <w:numId w:val="28"/>
        </w:numPr>
        <w:spacing w:before="0"/>
        <w:jc w:val="both"/>
        <w:rPr>
          <w:rFonts w:cs="Arial"/>
        </w:rPr>
      </w:pPr>
      <w:bookmarkStart w:id="225" w:name="_Toc441651584"/>
      <w:bookmarkStart w:id="226" w:name="_Toc442559895"/>
      <w:r w:rsidRPr="00F10346">
        <w:rPr>
          <w:rFonts w:cs="Arial"/>
        </w:rPr>
        <w:t>Понуда са варијантама</w:t>
      </w:r>
      <w:bookmarkEnd w:id="225"/>
      <w:bookmarkEnd w:id="226"/>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181E4C">
      <w:pPr>
        <w:pStyle w:val="KDPodnaslov2"/>
        <w:numPr>
          <w:ilvl w:val="1"/>
          <w:numId w:val="28"/>
        </w:numPr>
        <w:spacing w:before="0"/>
        <w:jc w:val="both"/>
        <w:rPr>
          <w:rFonts w:cs="Arial"/>
        </w:rPr>
      </w:pPr>
      <w:bookmarkStart w:id="227" w:name="_Toc441651585"/>
      <w:bookmarkStart w:id="228" w:name="_Toc442559896"/>
      <w:r w:rsidRPr="00F10346">
        <w:rPr>
          <w:rFonts w:cs="Arial"/>
        </w:rPr>
        <w:t>Подношење понуде са подизвођачима</w:t>
      </w:r>
      <w:bookmarkEnd w:id="227"/>
      <w:bookmarkEnd w:id="228"/>
    </w:p>
    <w:p w:rsidR="00EE070C" w:rsidRPr="00F10346" w:rsidRDefault="00EE070C" w:rsidP="00EE070C">
      <w:pPr>
        <w:pStyle w:val="KDParagraf"/>
        <w:spacing w:before="0"/>
        <w:rPr>
          <w:rFonts w:cs="Arial"/>
        </w:rPr>
      </w:pPr>
      <w:proofErr w:type="gramStart"/>
      <w:r w:rsidRPr="00F10346">
        <w:rPr>
          <w:rFonts w:cs="Arial"/>
        </w:rPr>
        <w:t>Понуђач је дужан да у понуди наведе да ли ће извршење набавке делимично поверити подизвођачу.</w:t>
      </w:r>
      <w:proofErr w:type="gramEnd"/>
      <w:r w:rsidRPr="00F10346">
        <w:rPr>
          <w:rFonts w:cs="Arial"/>
        </w:rPr>
        <w:t xml:space="preserve">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lastRenderedPageBreak/>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proofErr w:type="gramStart"/>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8D2B23" w:rsidRPr="00F10346" w:rsidRDefault="00EE070C" w:rsidP="008D2B23">
      <w:pPr>
        <w:pStyle w:val="KDParagraf"/>
        <w:spacing w:before="0"/>
        <w:rPr>
          <w:rFonts w:cs="Arial"/>
        </w:rPr>
      </w:pPr>
      <w:proofErr w:type="gramStart"/>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w:t>
      </w:r>
      <w:proofErr w:type="gramEnd"/>
      <w:r w:rsidR="008D2B23" w:rsidRPr="00F10346">
        <w:rPr>
          <w:rFonts w:cs="Arial"/>
        </w:rPr>
        <w:t xml:space="preserve"> </w:t>
      </w:r>
      <w:proofErr w:type="gramStart"/>
      <w:r w:rsidR="008D2B23" w:rsidRPr="00F10346">
        <w:rPr>
          <w:rFonts w:cs="Arial"/>
        </w:rPr>
        <w:t>став</w:t>
      </w:r>
      <w:proofErr w:type="gramEnd"/>
      <w:r w:rsidR="008D2B23" w:rsidRPr="00F10346">
        <w:rPr>
          <w:rFonts w:cs="Arial"/>
        </w:rPr>
        <w:t xml:space="preserve"> 1. </w:t>
      </w:r>
      <w:proofErr w:type="gramStart"/>
      <w:r w:rsidR="008D2B23" w:rsidRPr="00F10346">
        <w:rPr>
          <w:rFonts w:cs="Arial"/>
        </w:rPr>
        <w:t>тачка</w:t>
      </w:r>
      <w:proofErr w:type="gramEnd"/>
      <w:r w:rsidR="008D2B23" w:rsidRPr="00F10346">
        <w:rPr>
          <w:rFonts w:cs="Arial"/>
        </w:rPr>
        <w:t xml:space="preserve"> 1), 2) и 4) </w:t>
      </w:r>
      <w:r w:rsidR="003E06A4">
        <w:rPr>
          <w:rFonts w:cs="Arial"/>
        </w:rPr>
        <w:t xml:space="preserve">и члана 75. </w:t>
      </w:r>
      <w:proofErr w:type="gramStart"/>
      <w:r w:rsidR="003E06A4">
        <w:rPr>
          <w:rFonts w:cs="Arial"/>
        </w:rPr>
        <w:t>став</w:t>
      </w:r>
      <w:proofErr w:type="gramEnd"/>
      <w:r w:rsidR="003E06A4">
        <w:rPr>
          <w:rFonts w:cs="Arial"/>
        </w:rPr>
        <w:t xml:space="preserve"> 2. </w:t>
      </w:r>
      <w:proofErr w:type="gramStart"/>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w:t>
      </w:r>
      <w:proofErr w:type="gramEnd"/>
      <w:r w:rsidR="008D2B23" w:rsidRPr="00F10346">
        <w:rPr>
          <w:rFonts w:cs="Arial"/>
        </w:rPr>
        <w:t xml:space="preserve"> </w:t>
      </w:r>
      <w:proofErr w:type="gramStart"/>
      <w:r w:rsidR="008D2B23" w:rsidRPr="00F10346">
        <w:rPr>
          <w:rFonts w:cs="Arial"/>
        </w:rPr>
        <w:t>и</w:t>
      </w:r>
      <w:proofErr w:type="gramEnd"/>
      <w:r w:rsidR="008D2B23" w:rsidRPr="00F10346">
        <w:rPr>
          <w:rFonts w:cs="Arial"/>
        </w:rPr>
        <w:t xml:space="preserve"> 76. </w:t>
      </w:r>
      <w:proofErr w:type="gramStart"/>
      <w:r w:rsidR="008D2B23" w:rsidRPr="00F10346">
        <w:rPr>
          <w:rFonts w:cs="Arial"/>
        </w:rPr>
        <w:t>Закона и Упутство како се доказује испуњеност тих услова</w:t>
      </w:r>
      <w:r w:rsidR="00376F98">
        <w:rPr>
          <w:rFonts w:cs="Arial"/>
        </w:rPr>
        <w:t>.</w:t>
      </w:r>
      <w:proofErr w:type="gramEnd"/>
    </w:p>
    <w:p w:rsidR="008D2B23" w:rsidRPr="00F10346" w:rsidRDefault="008D2B23" w:rsidP="008D2B23">
      <w:pPr>
        <w:pStyle w:val="KDParagraf"/>
        <w:spacing w:before="0"/>
        <w:rPr>
          <w:rFonts w:cs="Arial"/>
        </w:rPr>
      </w:pPr>
      <w:proofErr w:type="gramStart"/>
      <w:r w:rsidRPr="00F10346">
        <w:rPr>
          <w:rFonts w:cs="Arial"/>
        </w:rPr>
        <w:t>Додатне услове понуђач испуњава самостално, без обзира на агажовање подизвођача.</w:t>
      </w:r>
      <w:proofErr w:type="gramEnd"/>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proofErr w:type="gramStart"/>
      <w:r w:rsidR="00EE070C" w:rsidRPr="00F10346">
        <w:rPr>
          <w:rFonts w:cs="Arial"/>
        </w:rPr>
        <w:t>,</w:t>
      </w:r>
      <w:r w:rsidRPr="00F10346">
        <w:rPr>
          <w:rFonts w:cs="Arial"/>
        </w:rPr>
        <w:t>које</w:t>
      </w:r>
      <w:proofErr w:type="gramEnd"/>
      <w:r w:rsidRPr="00F10346">
        <w:rPr>
          <w:rFonts w:cs="Arial"/>
        </w:rPr>
        <w:t xml:space="preserve"> попуњава, потписује и оверава сваки подизвођач у своје име.</w:t>
      </w:r>
    </w:p>
    <w:p w:rsidR="008D2B23" w:rsidRPr="00F10346" w:rsidRDefault="008D2B23" w:rsidP="008D2B23">
      <w:pPr>
        <w:pStyle w:val="KDParagraf"/>
        <w:spacing w:before="0"/>
        <w:rPr>
          <w:rFonts w:cs="Arial"/>
        </w:rPr>
      </w:pPr>
      <w:proofErr w:type="gramStart"/>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011DCA" w:rsidRPr="00F10346" w:rsidRDefault="00011DCA" w:rsidP="00011DCA">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p>
    <w:p w:rsidR="008D2B23" w:rsidRPr="00376F98" w:rsidRDefault="008D2B23" w:rsidP="008D2B23">
      <w:pPr>
        <w:pStyle w:val="KDParagraf"/>
        <w:spacing w:before="0"/>
        <w:rPr>
          <w:rFonts w:cs="Arial"/>
          <w:lang w:bidi="en-US"/>
        </w:rPr>
      </w:pPr>
      <w:proofErr w:type="gramStart"/>
      <w:r w:rsidRPr="00376F98">
        <w:rPr>
          <w:rFonts w:cs="Arial"/>
        </w:rPr>
        <w:t>Наручилац</w:t>
      </w:r>
      <w:r w:rsidRPr="00376F98">
        <w:rPr>
          <w:rFonts w:cs="Arial"/>
          <w:lang w:bidi="en-US"/>
        </w:rPr>
        <w:t xml:space="preserve"> у овом поступку не предвиђа примену одредби става 9.и 10.</w:t>
      </w:r>
      <w:proofErr w:type="gramEnd"/>
      <w:r w:rsidRPr="00376F98">
        <w:rPr>
          <w:rFonts w:cs="Arial"/>
          <w:lang w:bidi="en-US"/>
        </w:rPr>
        <w:t xml:space="preserve"> </w:t>
      </w:r>
      <w:proofErr w:type="gramStart"/>
      <w:r w:rsidRPr="00376F98">
        <w:rPr>
          <w:rFonts w:cs="Arial"/>
          <w:lang w:bidi="en-US"/>
        </w:rPr>
        <w:t>члана</w:t>
      </w:r>
      <w:proofErr w:type="gramEnd"/>
      <w:r w:rsidRPr="00376F98">
        <w:rPr>
          <w:rFonts w:cs="Arial"/>
          <w:lang w:bidi="en-US"/>
        </w:rPr>
        <w:t xml:space="preserve"> 80. </w:t>
      </w:r>
      <w:proofErr w:type="gramStart"/>
      <w:r w:rsidRPr="00376F98">
        <w:rPr>
          <w:rFonts w:cs="Arial"/>
          <w:lang w:bidi="en-US"/>
        </w:rPr>
        <w:t>Закона.</w:t>
      </w:r>
      <w:proofErr w:type="gramEnd"/>
    </w:p>
    <w:p w:rsidR="008D2B23" w:rsidRPr="00F10346" w:rsidRDefault="008D2B23" w:rsidP="008D2B23">
      <w:pPr>
        <w:pStyle w:val="KDParagraf"/>
        <w:spacing w:before="0"/>
        <w:rPr>
          <w:rFonts w:cs="Arial"/>
          <w:color w:val="00B0F0"/>
          <w:lang w:bidi="en-US"/>
        </w:rPr>
      </w:pPr>
    </w:p>
    <w:p w:rsidR="008D2B23" w:rsidRPr="00F10346" w:rsidRDefault="008D2B23" w:rsidP="00181E4C">
      <w:pPr>
        <w:pStyle w:val="KDPodnaslov2"/>
        <w:numPr>
          <w:ilvl w:val="1"/>
          <w:numId w:val="28"/>
        </w:numPr>
        <w:spacing w:before="0"/>
        <w:jc w:val="both"/>
        <w:rPr>
          <w:rFonts w:cs="Arial"/>
        </w:rPr>
      </w:pPr>
      <w:bookmarkStart w:id="229" w:name="_Toc441651586"/>
      <w:bookmarkStart w:id="230" w:name="_Toc442559897"/>
      <w:r w:rsidRPr="00F10346">
        <w:rPr>
          <w:rFonts w:cs="Arial"/>
        </w:rPr>
        <w:t>Подношење заједничке понуде</w:t>
      </w:r>
      <w:bookmarkEnd w:id="229"/>
      <w:bookmarkEnd w:id="230"/>
    </w:p>
    <w:p w:rsidR="008D2B23" w:rsidRPr="00F10346" w:rsidRDefault="008D2B23" w:rsidP="008D2B23">
      <w:pPr>
        <w:pStyle w:val="KDParagraf"/>
        <w:spacing w:before="0"/>
        <w:rPr>
          <w:rFonts w:cs="Arial"/>
        </w:rPr>
      </w:pPr>
      <w:proofErr w:type="gramStart"/>
      <w:r w:rsidRPr="00F1034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F10346">
        <w:rPr>
          <w:rFonts w:cs="Arial"/>
        </w:rPr>
        <w:t xml:space="preserve"> </w:t>
      </w:r>
      <w:proofErr w:type="gramStart"/>
      <w:r w:rsidRPr="00F10346">
        <w:rPr>
          <w:rFonts w:cs="Arial"/>
        </w:rPr>
        <w:t>и</w:t>
      </w:r>
      <w:proofErr w:type="gramEnd"/>
      <w:r w:rsidRPr="00F10346">
        <w:rPr>
          <w:rFonts w:cs="Arial"/>
        </w:rPr>
        <w:t xml:space="preserve">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F10346" w:rsidRDefault="008D2B23" w:rsidP="008D2B23">
      <w:pPr>
        <w:pStyle w:val="KDParagraf"/>
        <w:spacing w:before="0"/>
        <w:rPr>
          <w:rFonts w:cs="Arial"/>
          <w:color w:val="00B0F0"/>
        </w:rPr>
      </w:pPr>
      <w:r w:rsidRPr="00F10346">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F10346">
        <w:rPr>
          <w:rFonts w:cs="Arial"/>
        </w:rPr>
        <w:t>став</w:t>
      </w:r>
      <w:proofErr w:type="gramEnd"/>
      <w:r w:rsidRPr="00F10346">
        <w:rPr>
          <w:rFonts w:cs="Arial"/>
        </w:rPr>
        <w:t xml:space="preserve"> 1. </w:t>
      </w:r>
      <w:proofErr w:type="gramStart"/>
      <w:r w:rsidRPr="00F10346">
        <w:rPr>
          <w:rFonts w:cs="Arial"/>
        </w:rPr>
        <w:t>тачка</w:t>
      </w:r>
      <w:proofErr w:type="gramEnd"/>
      <w:r w:rsidRPr="00F10346">
        <w:rPr>
          <w:rFonts w:cs="Arial"/>
        </w:rPr>
        <w:t xml:space="preserve"> 1), 2) и 4) </w:t>
      </w:r>
      <w:r w:rsidR="00266FE9">
        <w:rPr>
          <w:rFonts w:cs="Arial"/>
        </w:rPr>
        <w:t xml:space="preserve">и члана 75. </w:t>
      </w:r>
      <w:proofErr w:type="gramStart"/>
      <w:r w:rsidR="00266FE9">
        <w:rPr>
          <w:rFonts w:cs="Arial"/>
        </w:rPr>
        <w:t>став</w:t>
      </w:r>
      <w:proofErr w:type="gramEnd"/>
      <w:r w:rsidR="00266FE9">
        <w:rPr>
          <w:rFonts w:cs="Arial"/>
        </w:rPr>
        <w:t xml:space="preserve"> 2. </w:t>
      </w:r>
      <w:proofErr w:type="gramStart"/>
      <w:r w:rsidRPr="00F10346">
        <w:rPr>
          <w:rFonts w:cs="Arial"/>
        </w:rPr>
        <w:t>Закона, наведене у одељку Услови за учешће из члана 75.</w:t>
      </w:r>
      <w:proofErr w:type="gramEnd"/>
      <w:r w:rsidRPr="00F10346">
        <w:rPr>
          <w:rFonts w:cs="Arial"/>
        </w:rPr>
        <w:t xml:space="preserve"> </w:t>
      </w:r>
      <w:proofErr w:type="gramStart"/>
      <w:r w:rsidRPr="00F10346">
        <w:rPr>
          <w:rFonts w:cs="Arial"/>
        </w:rPr>
        <w:t>и</w:t>
      </w:r>
      <w:proofErr w:type="gramEnd"/>
      <w:r w:rsidRPr="00F10346">
        <w:rPr>
          <w:rFonts w:cs="Arial"/>
        </w:rPr>
        <w:t xml:space="preserve"> 76. </w:t>
      </w:r>
      <w:proofErr w:type="gramStart"/>
      <w:r w:rsidRPr="00F10346">
        <w:rPr>
          <w:rFonts w:cs="Arial"/>
        </w:rPr>
        <w:t>Закона и Упутство како се доказује испуњеност тих услова</w:t>
      </w:r>
      <w:r w:rsidR="00011DCA" w:rsidRPr="00F10346">
        <w:rPr>
          <w:rFonts w:cs="Arial"/>
          <w:color w:val="00B0F0"/>
        </w:rPr>
        <w:t>.</w:t>
      </w:r>
      <w:proofErr w:type="gramEnd"/>
      <w:r w:rsidRPr="00F10346">
        <w:rPr>
          <w:rFonts w:cs="Arial"/>
        </w:rPr>
        <w:t xml:space="preserve"> </w:t>
      </w:r>
      <w:proofErr w:type="gramStart"/>
      <w:r w:rsidRPr="00F10346">
        <w:rPr>
          <w:rFonts w:cs="Arial"/>
        </w:rPr>
        <w:t xml:space="preserve">Услове у вези са капацитетима, у складу са чланом 76.Закона, понуђачи из групе испуњавају заједно, на основу </w:t>
      </w:r>
      <w:r w:rsidRPr="00162106">
        <w:rPr>
          <w:rFonts w:cs="Arial"/>
        </w:rPr>
        <w:t>достављених доказа дефинисаних</w:t>
      </w:r>
      <w:r w:rsidR="00162106" w:rsidRPr="00162106">
        <w:rPr>
          <w:rFonts w:cs="Arial"/>
        </w:rPr>
        <w:t xml:space="preserve"> </w:t>
      </w:r>
      <w:r w:rsidRPr="00162106">
        <w:rPr>
          <w:rFonts w:cs="Arial"/>
        </w:rPr>
        <w:t>конкурсном документацијом</w:t>
      </w:r>
      <w:r w:rsidR="00011DCA" w:rsidRPr="00162106">
        <w:rPr>
          <w:rFonts w:cs="Arial"/>
        </w:rPr>
        <w:t>.</w:t>
      </w:r>
      <w:proofErr w:type="gramEnd"/>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proofErr w:type="gramStart"/>
      <w:r w:rsidRPr="00F10346">
        <w:rPr>
          <w:rFonts w:cs="Arial"/>
          <w:lang w:bidi="en-US"/>
        </w:rPr>
        <w:t>.</w:t>
      </w:r>
      <w:r w:rsidR="00B20A6C" w:rsidRPr="00F10346">
        <w:rPr>
          <w:rFonts w:cs="Arial"/>
          <w:lang w:bidi="en-US"/>
        </w:rPr>
        <w:t>(</w:t>
      </w:r>
      <w:proofErr w:type="gramEnd"/>
      <w:r w:rsidR="00B20A6C" w:rsidRPr="00F10346">
        <w:rPr>
          <w:rFonts w:cs="Arial"/>
          <w:lang w:bidi="en-US"/>
        </w:rPr>
        <w:t xml:space="preserve">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bidi="en-US"/>
        </w:rPr>
      </w:pPr>
      <w:proofErr w:type="gramStart"/>
      <w:r w:rsidRPr="00F10346">
        <w:rPr>
          <w:rFonts w:cs="Arial"/>
          <w:lang w:bidi="en-US"/>
        </w:rPr>
        <w:t>Понуђачи из групе понуђача одговорају неограничено солидарно према наручиоцу.</w:t>
      </w:r>
      <w:proofErr w:type="gramEnd"/>
    </w:p>
    <w:p w:rsidR="008A3EE6" w:rsidRPr="00F10346" w:rsidRDefault="008A3EE6" w:rsidP="008D2B23">
      <w:pPr>
        <w:pStyle w:val="KDParagraf"/>
        <w:spacing w:before="0"/>
        <w:rPr>
          <w:rFonts w:cs="Arial"/>
          <w:lang w:bidi="en-US"/>
        </w:rPr>
      </w:pPr>
    </w:p>
    <w:p w:rsidR="008D2B23" w:rsidRPr="00F10346" w:rsidRDefault="008D2B23" w:rsidP="00181E4C">
      <w:pPr>
        <w:pStyle w:val="KDPodnaslov2"/>
        <w:numPr>
          <w:ilvl w:val="1"/>
          <w:numId w:val="28"/>
        </w:numPr>
        <w:spacing w:before="0"/>
        <w:jc w:val="both"/>
        <w:rPr>
          <w:rFonts w:cs="Arial"/>
        </w:rPr>
      </w:pPr>
      <w:bookmarkStart w:id="231" w:name="_Toc441651587"/>
      <w:bookmarkStart w:id="232" w:name="_Toc442559898"/>
      <w:r w:rsidRPr="00F10346">
        <w:rPr>
          <w:rFonts w:cs="Arial"/>
        </w:rPr>
        <w:lastRenderedPageBreak/>
        <w:t>Понуђена цена</w:t>
      </w:r>
      <w:bookmarkEnd w:id="231"/>
      <w:bookmarkEnd w:id="232"/>
    </w:p>
    <w:p w:rsidR="008A3EE6" w:rsidRPr="008A3EE6" w:rsidRDefault="008A3EE6" w:rsidP="008A3EE6">
      <w:pPr>
        <w:pStyle w:val="KDParagraf"/>
        <w:spacing w:before="0"/>
        <w:rPr>
          <w:rFonts w:cs="Arial"/>
        </w:rPr>
      </w:pPr>
      <w:proofErr w:type="gramStart"/>
      <w:r w:rsidRPr="008A3EE6">
        <w:rPr>
          <w:rFonts w:cs="Arial"/>
        </w:rPr>
        <w:t>Цена се исказује у динарима или ЕУР, без пореза на додату вредност.</w:t>
      </w:r>
      <w:proofErr w:type="gramEnd"/>
    </w:p>
    <w:p w:rsidR="008A3EE6" w:rsidRPr="008A3EE6" w:rsidRDefault="008A3EE6" w:rsidP="008A3EE6">
      <w:pPr>
        <w:pStyle w:val="KDParagraf"/>
        <w:spacing w:before="0"/>
        <w:rPr>
          <w:rFonts w:cs="Arial"/>
        </w:rPr>
      </w:pPr>
      <w:proofErr w:type="gramStart"/>
      <w:r w:rsidRPr="008A3EE6">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8A3EE6">
        <w:rPr>
          <w:rFonts w:cs="Arial"/>
        </w:rPr>
        <w:t xml:space="preserve"> </w:t>
      </w:r>
    </w:p>
    <w:p w:rsidR="008A3EE6" w:rsidRPr="008A3EE6" w:rsidRDefault="008A3EE6" w:rsidP="008A3EE6">
      <w:pPr>
        <w:pStyle w:val="KDParagraf"/>
        <w:spacing w:before="0"/>
        <w:rPr>
          <w:rFonts w:cs="Arial"/>
        </w:rPr>
      </w:pPr>
      <w:proofErr w:type="gramStart"/>
      <w:r w:rsidRPr="008A3EE6">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8A3EE6">
        <w:rPr>
          <w:rFonts w:cs="Arial"/>
        </w:rPr>
        <w:t xml:space="preserve"> </w:t>
      </w:r>
      <w:proofErr w:type="gramStart"/>
      <w:r w:rsidRPr="008A3EE6">
        <w:rPr>
          <w:rFonts w:cs="Arial"/>
        </w:rPr>
        <w:t>У случају рачунске грешке меродавна ће бити јединична цена.</w:t>
      </w:r>
      <w:proofErr w:type="gramEnd"/>
    </w:p>
    <w:p w:rsidR="008A3EE6" w:rsidRPr="008A3EE6" w:rsidRDefault="008A3EE6" w:rsidP="008A3EE6">
      <w:pPr>
        <w:pStyle w:val="KDParagraf"/>
        <w:spacing w:before="0"/>
        <w:rPr>
          <w:rFonts w:cs="Arial"/>
        </w:rPr>
      </w:pPr>
      <w:proofErr w:type="gramStart"/>
      <w:r w:rsidRPr="008A3EE6">
        <w:rPr>
          <w:rFonts w:cs="Arial"/>
        </w:rPr>
        <w:t>Упоређивање понуда које су изражене у динарима са понудама израженим у страној валути, извршиће се прерачуном у динаре према средњем курсу Народне банке Србије на дан када је започето отварање понуда.</w:t>
      </w:r>
      <w:proofErr w:type="gramEnd"/>
    </w:p>
    <w:p w:rsidR="008A3EE6" w:rsidRPr="008A3EE6" w:rsidRDefault="008A3EE6" w:rsidP="008A3EE6">
      <w:pPr>
        <w:pStyle w:val="KDParagraf"/>
        <w:spacing w:before="0"/>
        <w:rPr>
          <w:rFonts w:cs="Arial"/>
        </w:rPr>
      </w:pPr>
      <w:r w:rsidRPr="008A3EE6">
        <w:rPr>
          <w:rFonts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2E2F11" w:rsidRDefault="008A3EE6" w:rsidP="008A3EE6">
      <w:pPr>
        <w:pStyle w:val="KDParagraf"/>
        <w:spacing w:before="0"/>
        <w:rPr>
          <w:rFonts w:cs="Arial"/>
        </w:rPr>
      </w:pPr>
      <w:proofErr w:type="gramStart"/>
      <w:r w:rsidRPr="008A3EE6">
        <w:rPr>
          <w:rFonts w:cs="Arial"/>
        </w:rPr>
        <w:t>Ако је у понуди исказана неуобичајено ниска цена, Наручилац ће поступити у складу са чланом 92.</w:t>
      </w:r>
      <w:proofErr w:type="gramEnd"/>
      <w:r w:rsidRPr="008A3EE6">
        <w:rPr>
          <w:rFonts w:cs="Arial"/>
        </w:rPr>
        <w:t xml:space="preserve"> </w:t>
      </w:r>
      <w:proofErr w:type="gramStart"/>
      <w:r w:rsidRPr="008A3EE6">
        <w:rPr>
          <w:rFonts w:cs="Arial"/>
        </w:rPr>
        <w:t>Закона.</w:t>
      </w:r>
      <w:proofErr w:type="gramEnd"/>
    </w:p>
    <w:p w:rsidR="008A3EE6" w:rsidRPr="00F10346" w:rsidRDefault="008A3EE6" w:rsidP="008A3EE6">
      <w:pPr>
        <w:pStyle w:val="KDParagraf"/>
        <w:spacing w:before="0"/>
        <w:rPr>
          <w:rFonts w:cs="Arial"/>
          <w:color w:val="00B0F0"/>
        </w:rPr>
      </w:pPr>
    </w:p>
    <w:p w:rsidR="0056571E" w:rsidRPr="00F10346" w:rsidRDefault="002E2F11" w:rsidP="00181E4C">
      <w:pPr>
        <w:pStyle w:val="KDPodnaslov2"/>
        <w:numPr>
          <w:ilvl w:val="1"/>
          <w:numId w:val="28"/>
        </w:numPr>
        <w:spacing w:before="0"/>
        <w:jc w:val="both"/>
        <w:rPr>
          <w:rFonts w:cs="Arial"/>
        </w:rPr>
      </w:pPr>
      <w:r w:rsidRPr="00F10346">
        <w:rPr>
          <w:rFonts w:cs="Arial"/>
        </w:rPr>
        <w:t>Корекција цене</w:t>
      </w:r>
      <w:r w:rsidR="00266FE9">
        <w:rPr>
          <w:rFonts w:cs="Arial"/>
        </w:rPr>
        <w:t xml:space="preserve"> </w:t>
      </w:r>
    </w:p>
    <w:p w:rsidR="009977EB" w:rsidRPr="00136F61" w:rsidRDefault="00136F61" w:rsidP="0054056C">
      <w:pPr>
        <w:pStyle w:val="KDParagraf"/>
        <w:spacing w:before="0"/>
        <w:rPr>
          <w:rFonts w:eastAsia="Calibri" w:cs="Arial"/>
        </w:rPr>
      </w:pPr>
      <w:proofErr w:type="gramStart"/>
      <w:r w:rsidRPr="00136F61">
        <w:rPr>
          <w:rFonts w:cs="Arial"/>
        </w:rPr>
        <w:t>Цена је фиксна за цео уговорени период и не подлеже никаквој промени.</w:t>
      </w:r>
      <w:proofErr w:type="gramEnd"/>
    </w:p>
    <w:p w:rsidR="006C6FDF" w:rsidRPr="00F10346" w:rsidRDefault="006C6FDF" w:rsidP="006C6FDF">
      <w:pPr>
        <w:pStyle w:val="Heading10"/>
        <w:numPr>
          <w:ilvl w:val="1"/>
          <w:numId w:val="28"/>
        </w:numPr>
        <w:rPr>
          <w:rFonts w:cs="Arial"/>
          <w:lang w:val="en-US"/>
        </w:rPr>
      </w:pPr>
      <w:bookmarkStart w:id="233" w:name="_Toc441651588"/>
      <w:bookmarkStart w:id="234" w:name="_Toc442559899"/>
      <w:r w:rsidRPr="00F10346">
        <w:rPr>
          <w:rFonts w:cs="Arial"/>
          <w:lang w:val="en-US"/>
        </w:rPr>
        <w:t xml:space="preserve"> Рок испоруке добара</w:t>
      </w:r>
    </w:p>
    <w:p w:rsidR="009B3371" w:rsidRPr="00626E8D" w:rsidRDefault="00626E8D" w:rsidP="006C6FDF">
      <w:pPr>
        <w:pStyle w:val="ListParagraph"/>
        <w:autoSpaceDE w:val="0"/>
        <w:autoSpaceDN w:val="0"/>
        <w:adjustRightInd w:val="0"/>
        <w:spacing w:before="0" w:after="0" w:line="240" w:lineRule="auto"/>
        <w:ind w:left="0"/>
        <w:contextualSpacing w:val="0"/>
        <w:rPr>
          <w:rFonts w:ascii="Arial" w:hAnsi="Arial" w:cs="Arial"/>
        </w:rPr>
      </w:pPr>
      <w:proofErr w:type="gramStart"/>
      <w:r w:rsidRPr="00626E8D">
        <w:rPr>
          <w:rFonts w:ascii="Arial" w:hAnsi="Arial" w:cs="Arial"/>
        </w:rPr>
        <w:t>Изабрани понуђач је обавезан да испоруку добара изврши у року који не може бити дужи од 30 дана од дана ступања Уговора на снагу.</w:t>
      </w:r>
      <w:proofErr w:type="gramEnd"/>
    </w:p>
    <w:p w:rsidR="006C6FDF" w:rsidRPr="00F10346" w:rsidRDefault="00C777F7" w:rsidP="006C6FDF">
      <w:pPr>
        <w:pStyle w:val="Heading10"/>
        <w:numPr>
          <w:ilvl w:val="1"/>
          <w:numId w:val="28"/>
        </w:numPr>
        <w:rPr>
          <w:rFonts w:cs="Arial"/>
          <w:lang w:val="en-US"/>
        </w:rPr>
      </w:pPr>
      <w:r>
        <w:rPr>
          <w:rFonts w:cs="Arial"/>
          <w:lang w:val="en-US"/>
        </w:rPr>
        <w:t>Гарантни рок</w:t>
      </w:r>
    </w:p>
    <w:p w:rsidR="00C777F7" w:rsidRPr="00C777F7" w:rsidRDefault="00C777F7" w:rsidP="00C777F7">
      <w:pPr>
        <w:spacing w:before="0"/>
        <w:rPr>
          <w:rFonts w:cs="Arial"/>
          <w:lang w:eastAsia="zh-CN"/>
        </w:rPr>
      </w:pPr>
      <w:proofErr w:type="gramStart"/>
      <w:r w:rsidRPr="00C777F7">
        <w:rPr>
          <w:rFonts w:cs="Arial"/>
          <w:lang w:eastAsia="zh-CN"/>
        </w:rPr>
        <w:t>Гарантни рок за предмет набавке је минимум 24 месеца од дана када је извршена испорука.</w:t>
      </w:r>
      <w:proofErr w:type="gramEnd"/>
    </w:p>
    <w:p w:rsidR="009B3371" w:rsidRPr="00C777F7" w:rsidRDefault="00C777F7" w:rsidP="00C777F7">
      <w:pPr>
        <w:spacing w:before="0"/>
        <w:rPr>
          <w:rFonts w:cs="Arial"/>
          <w:lang w:eastAsia="zh-CN"/>
        </w:rPr>
      </w:pPr>
      <w:proofErr w:type="gramStart"/>
      <w:r w:rsidRPr="00C777F7">
        <w:rPr>
          <w:rFonts w:cs="Arial"/>
          <w:lang w:eastAsia="zh-CN"/>
        </w:rPr>
        <w:t>Изабрани Понуђач је дужан да о свом трошку отклони све евентуалне недостатке у току трајања гарантног рока.</w:t>
      </w:r>
      <w:proofErr w:type="gramEnd"/>
    </w:p>
    <w:p w:rsidR="00C777F7" w:rsidRPr="00F10346" w:rsidRDefault="00C777F7" w:rsidP="00C777F7">
      <w:pPr>
        <w:spacing w:before="0"/>
        <w:rPr>
          <w:rFonts w:cs="Arial"/>
          <w:color w:val="00B0F0"/>
          <w:lang w:eastAsia="zh-CN"/>
        </w:rPr>
      </w:pP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33"/>
      <w:bookmarkEnd w:id="234"/>
    </w:p>
    <w:p w:rsidR="002C39E8" w:rsidRPr="002C39E8" w:rsidRDefault="002C39E8" w:rsidP="002C39E8">
      <w:pPr>
        <w:autoSpaceDE w:val="0"/>
        <w:autoSpaceDN w:val="0"/>
        <w:adjustRightInd w:val="0"/>
        <w:spacing w:before="0"/>
        <w:ind w:right="-426"/>
        <w:rPr>
          <w:rFonts w:eastAsia="Calibri" w:cs="Arial"/>
        </w:rPr>
      </w:pPr>
      <w:r w:rsidRPr="002C39E8">
        <w:rPr>
          <w:rFonts w:eastAsia="Calibri" w:cs="Arial"/>
        </w:rPr>
        <w:t xml:space="preserve">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или отпремнице, у року до 45 дана од дана пријема исправног рачуна.  </w:t>
      </w:r>
    </w:p>
    <w:p w:rsidR="002C39E8" w:rsidRPr="002C39E8" w:rsidRDefault="002C39E8" w:rsidP="002C39E8">
      <w:pPr>
        <w:autoSpaceDE w:val="0"/>
        <w:autoSpaceDN w:val="0"/>
        <w:adjustRightInd w:val="0"/>
        <w:spacing w:before="0"/>
        <w:ind w:right="-426"/>
        <w:rPr>
          <w:rFonts w:eastAsia="Calibri" w:cs="Arial"/>
        </w:rPr>
      </w:pPr>
      <w:r w:rsidRPr="002C39E8">
        <w:rPr>
          <w:rFonts w:eastAsia="Calibri" w:cs="Arial"/>
        </w:rPr>
        <w:t>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Oбреновац  и бити достављен на адресу Корисника: Јавно предузеће „Електропривреда Србије“ Београд, огранак ТЕНТ, Богољуба Урошевића Црног 44, 11500 Oбреновац, са обавезним прилозима и то: Записник о квалитативном пријему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p>
    <w:p w:rsidR="008D2B23" w:rsidRPr="002C39E8" w:rsidRDefault="002C39E8" w:rsidP="002C39E8">
      <w:pPr>
        <w:autoSpaceDE w:val="0"/>
        <w:autoSpaceDN w:val="0"/>
        <w:adjustRightInd w:val="0"/>
        <w:spacing w:before="0"/>
        <w:ind w:right="-426"/>
        <w:rPr>
          <w:rFonts w:eastAsia="Calibri" w:cs="Arial"/>
        </w:rPr>
      </w:pPr>
      <w:proofErr w:type="gramStart"/>
      <w:r w:rsidRPr="002C39E8">
        <w:rPr>
          <w:rFonts w:eastAsia="Calibri"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2C39E8">
        <w:rPr>
          <w:rFonts w:eastAsia="Calibri" w:cs="Arial"/>
        </w:rPr>
        <w:t xml:space="preserve"> </w:t>
      </w:r>
      <w:proofErr w:type="gramStart"/>
      <w:r w:rsidRPr="002C39E8">
        <w:rPr>
          <w:rFonts w:eastAsia="Calibri" w:cs="Arial"/>
        </w:rPr>
        <w:t>Рачуни који не одговарају наведеним тачним називима, сматраће се неисправним.</w:t>
      </w:r>
      <w:proofErr w:type="gramEnd"/>
      <w:r w:rsidRPr="002C39E8">
        <w:rPr>
          <w:rFonts w:eastAsia="Calibri" w:cs="Arial"/>
        </w:rPr>
        <w:t xml:space="preserve"> </w:t>
      </w:r>
      <w:proofErr w:type="gramStart"/>
      <w:r w:rsidRPr="002C39E8">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2C39E8" w:rsidRPr="00F10346" w:rsidRDefault="002C39E8" w:rsidP="002C39E8">
      <w:pPr>
        <w:autoSpaceDE w:val="0"/>
        <w:autoSpaceDN w:val="0"/>
        <w:adjustRightInd w:val="0"/>
        <w:spacing w:before="0"/>
        <w:ind w:right="-426"/>
        <w:rPr>
          <w:rFonts w:eastAsia="Calibri" w:cs="Arial"/>
        </w:rPr>
      </w:pPr>
    </w:p>
    <w:p w:rsidR="008D2B23" w:rsidRPr="00F10346" w:rsidRDefault="008D2B23" w:rsidP="006C6FDF">
      <w:pPr>
        <w:pStyle w:val="KDPodnaslov2"/>
        <w:numPr>
          <w:ilvl w:val="1"/>
          <w:numId w:val="33"/>
        </w:numPr>
        <w:spacing w:before="0"/>
        <w:jc w:val="both"/>
        <w:rPr>
          <w:rFonts w:cs="Arial"/>
          <w:lang w:val="ru-RU"/>
        </w:rPr>
      </w:pPr>
      <w:bookmarkStart w:id="235" w:name="_Toc441651589"/>
      <w:bookmarkStart w:id="236" w:name="_Toc442559900"/>
      <w:r w:rsidRPr="00F10346">
        <w:rPr>
          <w:rFonts w:cs="Arial"/>
        </w:rPr>
        <w:t>Рок важења понуде</w:t>
      </w:r>
      <w:bookmarkEnd w:id="235"/>
      <w:bookmarkEnd w:id="236"/>
    </w:p>
    <w:p w:rsidR="000F16AC" w:rsidRPr="000F16AC" w:rsidRDefault="000F16AC" w:rsidP="000F16AC">
      <w:pPr>
        <w:spacing w:before="0"/>
        <w:rPr>
          <w:rFonts w:cs="Arial"/>
          <w:lang w:val="ru-RU"/>
        </w:rPr>
      </w:pPr>
      <w:r w:rsidRPr="000F16AC">
        <w:rPr>
          <w:rFonts w:cs="Arial"/>
          <w:lang w:val="ru-RU"/>
        </w:rPr>
        <w:t xml:space="preserve">Понуда мора да важи најмање 45 (словима: четрдесетпет дана) дана од дана отварања понуда. </w:t>
      </w:r>
    </w:p>
    <w:p w:rsidR="005A3029" w:rsidRDefault="000F16AC" w:rsidP="000F16AC">
      <w:pPr>
        <w:spacing w:before="0"/>
        <w:rPr>
          <w:rFonts w:cs="Arial"/>
        </w:rPr>
      </w:pPr>
      <w:r w:rsidRPr="000F16AC">
        <w:rPr>
          <w:rFonts w:cs="Arial"/>
          <w:lang w:val="ru-RU"/>
        </w:rPr>
        <w:lastRenderedPageBreak/>
        <w:t>У случају да понуђач наведе краћи рок важења понуде, понуда ће бити одбијена, као неприхватљива.</w:t>
      </w:r>
    </w:p>
    <w:p w:rsidR="000F16AC" w:rsidRPr="000F16AC" w:rsidRDefault="000F16AC" w:rsidP="000F16AC">
      <w:pPr>
        <w:spacing w:before="0"/>
        <w:rPr>
          <w:rFonts w:cs="Arial"/>
        </w:rPr>
      </w:pPr>
    </w:p>
    <w:p w:rsidR="008D2B23" w:rsidRPr="000F16AC" w:rsidRDefault="008D2B23" w:rsidP="006C6FDF">
      <w:pPr>
        <w:pStyle w:val="KDPodnaslov2"/>
        <w:numPr>
          <w:ilvl w:val="1"/>
          <w:numId w:val="33"/>
        </w:numPr>
        <w:spacing w:before="0"/>
        <w:jc w:val="both"/>
        <w:rPr>
          <w:rFonts w:cs="Arial"/>
        </w:rPr>
      </w:pPr>
      <w:bookmarkStart w:id="237" w:name="_Toc441651593"/>
      <w:bookmarkStart w:id="238" w:name="_Toc442559904"/>
      <w:r w:rsidRPr="000F16AC">
        <w:rPr>
          <w:rFonts w:cs="Arial"/>
        </w:rPr>
        <w:t>Средства финансијског обезбеђења</w:t>
      </w:r>
      <w:bookmarkEnd w:id="237"/>
      <w:bookmarkEnd w:id="238"/>
    </w:p>
    <w:p w:rsidR="000F16AC" w:rsidRPr="006B72AD" w:rsidRDefault="000F16AC" w:rsidP="000F16AC">
      <w:pPr>
        <w:spacing w:before="0"/>
        <w:rPr>
          <w:rFonts w:eastAsia="TimesNewRomanPSMT" w:cs="Arial"/>
          <w:bCs/>
          <w:iCs/>
        </w:rPr>
      </w:pPr>
      <w:proofErr w:type="gramStart"/>
      <w:r w:rsidRPr="006B72A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0F16AC" w:rsidRPr="006B72AD" w:rsidRDefault="000F16AC" w:rsidP="000F16AC">
      <w:pPr>
        <w:spacing w:before="0"/>
        <w:rPr>
          <w:rFonts w:eastAsia="TimesNewRomanPSMT" w:cs="Arial"/>
          <w:bCs/>
          <w:iCs/>
        </w:rPr>
      </w:pPr>
      <w:proofErr w:type="gramStart"/>
      <w:r w:rsidRPr="006B72AD">
        <w:rPr>
          <w:rFonts w:eastAsia="TimesNewRomanPSMT" w:cs="Arial"/>
          <w:bCs/>
          <w:iCs/>
        </w:rPr>
        <w:t>Члан групе понуђача може бити налогодавац средства финансијског обезбеђења.</w:t>
      </w:r>
      <w:proofErr w:type="gramEnd"/>
    </w:p>
    <w:p w:rsidR="000F16AC" w:rsidRPr="006B72AD" w:rsidRDefault="000F16AC" w:rsidP="000F16AC">
      <w:pPr>
        <w:spacing w:before="0"/>
        <w:rPr>
          <w:rFonts w:eastAsia="TimesNewRomanPSMT" w:cs="Arial"/>
          <w:bCs/>
          <w:iCs/>
        </w:rPr>
      </w:pPr>
      <w:proofErr w:type="gramStart"/>
      <w:r w:rsidRPr="006B72AD">
        <w:rPr>
          <w:rFonts w:eastAsia="TimesNewRomanPSMT" w:cs="Arial"/>
          <w:bCs/>
          <w:iCs/>
        </w:rPr>
        <w:t>Средства финансијског обезбеђења морају да буду у валути у којој је и понуда.</w:t>
      </w:r>
      <w:proofErr w:type="gramEnd"/>
    </w:p>
    <w:p w:rsidR="000F16AC" w:rsidRPr="00AA726E" w:rsidRDefault="000F16AC" w:rsidP="000F16AC">
      <w:pPr>
        <w:spacing w:before="0"/>
        <w:rPr>
          <w:rFonts w:eastAsia="TimesNewRomanPSMT" w:cs="Arial"/>
          <w:bCs/>
          <w:iCs/>
          <w:lang w:val="sr-Cyrl-RS"/>
        </w:rPr>
      </w:pPr>
      <w:r w:rsidRPr="006B72AD">
        <w:rPr>
          <w:rFonts w:eastAsia="TimesNewRomanPSMT" w:cs="Arial"/>
          <w:bCs/>
          <w:iCs/>
        </w:rPr>
        <w:t xml:space="preserve">Ако се за време трајања уговора промене рокови за извршење уговорне обавезе, </w:t>
      </w:r>
      <w:proofErr w:type="gramStart"/>
      <w:r w:rsidRPr="006B72AD">
        <w:rPr>
          <w:rFonts w:eastAsia="TimesNewRomanPSMT" w:cs="Arial"/>
          <w:bCs/>
          <w:iCs/>
        </w:rPr>
        <w:t>важност  СФО</w:t>
      </w:r>
      <w:proofErr w:type="gramEnd"/>
      <w:r w:rsidRPr="006B72AD">
        <w:rPr>
          <w:rFonts w:eastAsia="TimesNewRomanPSMT" w:cs="Arial"/>
          <w:bCs/>
          <w:iCs/>
        </w:rPr>
        <w:t xml:space="preserve"> мора се продужити. </w:t>
      </w:r>
    </w:p>
    <w:p w:rsidR="000F16AC" w:rsidRPr="00AA726E" w:rsidRDefault="000F16AC" w:rsidP="000F16AC">
      <w:pPr>
        <w:spacing w:before="0"/>
        <w:rPr>
          <w:rFonts w:cs="Arial"/>
          <w:lang w:val="ru-RU"/>
        </w:rPr>
      </w:pPr>
      <w:r w:rsidRPr="00AA726E">
        <w:rPr>
          <w:rFonts w:cs="Arial"/>
          <w:lang w:val="ru-RU"/>
        </w:rPr>
        <w:t>Понуђач је дужан да достави следећа средства финансијског обезбеђења:</w:t>
      </w:r>
    </w:p>
    <w:p w:rsidR="000F16AC" w:rsidRPr="00AA726E" w:rsidRDefault="000F16AC" w:rsidP="000F16AC">
      <w:pPr>
        <w:pStyle w:val="ListParagraph"/>
        <w:tabs>
          <w:tab w:val="center" w:pos="4514"/>
        </w:tabs>
        <w:spacing w:before="0" w:after="0" w:line="240" w:lineRule="auto"/>
        <w:ind w:left="0"/>
        <w:rPr>
          <w:rFonts w:ascii="Arial" w:hAnsi="Arial" w:cs="Arial"/>
          <w:b/>
          <w:u w:val="single"/>
          <w:lang w:val="sr-Cyrl-RS"/>
        </w:rPr>
      </w:pPr>
      <w:r w:rsidRPr="00AA726E">
        <w:rPr>
          <w:rFonts w:ascii="Arial" w:hAnsi="Arial" w:cs="Arial"/>
          <w:b/>
          <w:u w:val="single"/>
        </w:rPr>
        <w:t>У понуди:</w:t>
      </w:r>
    </w:p>
    <w:p w:rsidR="000F16AC" w:rsidRPr="00AA726E" w:rsidRDefault="000F16AC" w:rsidP="000F16AC">
      <w:pPr>
        <w:pStyle w:val="KDPodnaslov3"/>
        <w:keepNext w:val="0"/>
        <w:spacing w:before="0"/>
        <w:ind w:left="851"/>
        <w:rPr>
          <w:rFonts w:cs="Arial"/>
          <w:b/>
        </w:rPr>
      </w:pPr>
      <w:bookmarkStart w:id="239" w:name="_Toc441651595"/>
      <w:bookmarkStart w:id="240" w:name="_Toc442559906"/>
      <w:r w:rsidRPr="00AA726E">
        <w:rPr>
          <w:rFonts w:cs="Arial"/>
          <w:b/>
        </w:rPr>
        <w:t>Меница за озбиљност понуде</w:t>
      </w:r>
      <w:bookmarkEnd w:id="239"/>
      <w:bookmarkEnd w:id="240"/>
    </w:p>
    <w:p w:rsidR="000F16AC" w:rsidRPr="00AA726E" w:rsidRDefault="000F16AC" w:rsidP="000F16AC">
      <w:pPr>
        <w:spacing w:before="0"/>
        <w:rPr>
          <w:rFonts w:cs="Arial"/>
        </w:rPr>
      </w:pPr>
      <w:r w:rsidRPr="00AA726E">
        <w:rPr>
          <w:rFonts w:cs="Arial"/>
        </w:rPr>
        <w:t>Понуђач је обавезан да уз понуду Наручиоцу достави:</w:t>
      </w:r>
    </w:p>
    <w:p w:rsidR="000F16AC" w:rsidRPr="00AA726E" w:rsidRDefault="000F16AC" w:rsidP="000F16AC">
      <w:pPr>
        <w:pStyle w:val="ListParagraph"/>
        <w:numPr>
          <w:ilvl w:val="0"/>
          <w:numId w:val="36"/>
        </w:numPr>
        <w:spacing w:before="0" w:after="0"/>
        <w:rPr>
          <w:rFonts w:ascii="Arial" w:hAnsi="Arial" w:cs="Arial"/>
        </w:rPr>
      </w:pPr>
      <w:r w:rsidRPr="00AA726E">
        <w:rPr>
          <w:rFonts w:ascii="Arial" w:hAnsi="Arial" w:cs="Arial"/>
        </w:rPr>
        <w:t>бланко сопствену меницу за озбиљност понуде која је:</w:t>
      </w:r>
    </w:p>
    <w:p w:rsidR="000F16AC" w:rsidRPr="00AA726E" w:rsidRDefault="000F16AC" w:rsidP="000F16AC">
      <w:pPr>
        <w:numPr>
          <w:ilvl w:val="0"/>
          <w:numId w:val="14"/>
        </w:numPr>
        <w:spacing w:before="0"/>
        <w:ind w:left="1710"/>
        <w:rPr>
          <w:rFonts w:cs="Arial"/>
        </w:rPr>
      </w:pPr>
      <w:r w:rsidRPr="00AA726E">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0F16AC" w:rsidRPr="00AA726E" w:rsidRDefault="000F16AC" w:rsidP="000F16AC">
      <w:pPr>
        <w:numPr>
          <w:ilvl w:val="0"/>
          <w:numId w:val="14"/>
        </w:numPr>
        <w:spacing w:before="0"/>
        <w:ind w:left="1710"/>
        <w:rPr>
          <w:rFonts w:cs="Arial"/>
        </w:rPr>
      </w:pPr>
      <w:r w:rsidRPr="00AA726E">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AA726E">
        <w:rPr>
          <w:rFonts w:cs="Arial"/>
        </w:rPr>
        <w:t>“ бр</w:t>
      </w:r>
      <w:proofErr w:type="gramEnd"/>
      <w:r w:rsidRPr="00AA726E">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0F16AC" w:rsidRPr="00AA726E" w:rsidRDefault="000F16AC" w:rsidP="000F16AC">
      <w:pPr>
        <w:numPr>
          <w:ilvl w:val="0"/>
          <w:numId w:val="14"/>
        </w:numPr>
        <w:spacing w:before="0"/>
        <w:ind w:left="1710"/>
        <w:rPr>
          <w:rFonts w:cs="Arial"/>
        </w:rPr>
      </w:pPr>
      <w:r w:rsidRPr="00AA726E">
        <w:rPr>
          <w:rFonts w:cs="Arial"/>
        </w:rPr>
        <w:t>Менично писмо – овлашћење којим понуђач овлашћује наручиоца да може</w:t>
      </w:r>
      <w:r>
        <w:rPr>
          <w:rFonts w:cs="Arial"/>
        </w:rPr>
        <w:t xml:space="preserve"> наплатити меницу  на износ од </w:t>
      </w:r>
      <w:r w:rsidRPr="00AA726E">
        <w:rPr>
          <w:rFonts w:cs="Arial"/>
          <w:lang w:val="sr-Cyrl-RS"/>
        </w:rPr>
        <w:t>5</w:t>
      </w:r>
      <w:r w:rsidRPr="00AA726E">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0F16AC" w:rsidRPr="00AA726E" w:rsidRDefault="000F16AC" w:rsidP="000F16AC">
      <w:pPr>
        <w:numPr>
          <w:ilvl w:val="0"/>
          <w:numId w:val="14"/>
        </w:numPr>
        <w:spacing w:before="0"/>
        <w:ind w:left="1710"/>
        <w:rPr>
          <w:rFonts w:cs="Arial"/>
        </w:rPr>
      </w:pPr>
      <w:r w:rsidRPr="00AA726E">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0F16AC" w:rsidRPr="00AA726E" w:rsidRDefault="000F16AC" w:rsidP="000F16AC">
      <w:pPr>
        <w:pStyle w:val="ListParagraph"/>
        <w:numPr>
          <w:ilvl w:val="0"/>
          <w:numId w:val="36"/>
        </w:numPr>
        <w:spacing w:before="0" w:after="0"/>
        <w:rPr>
          <w:rFonts w:ascii="Arial" w:hAnsi="Arial" w:cs="Arial"/>
        </w:rPr>
      </w:pPr>
      <w:r w:rsidRPr="00AA726E">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F16AC" w:rsidRPr="00AA726E" w:rsidRDefault="000F16AC" w:rsidP="000F16AC">
      <w:pPr>
        <w:pStyle w:val="ListParagraph"/>
        <w:numPr>
          <w:ilvl w:val="0"/>
          <w:numId w:val="36"/>
        </w:numPr>
        <w:spacing w:before="0" w:after="0"/>
        <w:rPr>
          <w:rFonts w:ascii="Arial" w:hAnsi="Arial" w:cs="Arial"/>
        </w:rPr>
      </w:pPr>
      <w:proofErr w:type="gramStart"/>
      <w:r w:rsidRPr="00AA726E">
        <w:rPr>
          <w:rFonts w:ascii="Arial" w:hAnsi="Arial" w:cs="Arial"/>
        </w:rPr>
        <w:t>фотокопију</w:t>
      </w:r>
      <w:proofErr w:type="gramEnd"/>
      <w:r w:rsidRPr="00AA726E">
        <w:rPr>
          <w:rFonts w:ascii="Arial" w:hAnsi="Arial" w:cs="Arial"/>
        </w:rPr>
        <w:t xml:space="preserve"> ОП обрасца.</w:t>
      </w:r>
    </w:p>
    <w:p w:rsidR="000F16AC" w:rsidRPr="00AA726E" w:rsidRDefault="000F16AC" w:rsidP="000F16AC">
      <w:pPr>
        <w:pStyle w:val="ListParagraph"/>
        <w:numPr>
          <w:ilvl w:val="0"/>
          <w:numId w:val="36"/>
        </w:numPr>
        <w:spacing w:before="0" w:after="0"/>
        <w:rPr>
          <w:rFonts w:ascii="Arial" w:hAnsi="Arial" w:cs="Arial"/>
        </w:rPr>
      </w:pPr>
      <w:r w:rsidRPr="00AA726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F16AC" w:rsidRPr="00AA726E" w:rsidRDefault="000F16AC" w:rsidP="000F16AC">
      <w:pPr>
        <w:spacing w:before="0"/>
        <w:rPr>
          <w:rFonts w:cs="Arial"/>
        </w:rPr>
      </w:pPr>
      <w:r w:rsidRPr="00AA726E">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0F16AC" w:rsidRPr="00AA726E" w:rsidRDefault="000F16AC" w:rsidP="000F16AC">
      <w:pPr>
        <w:spacing w:before="0"/>
        <w:rPr>
          <w:rFonts w:cs="Arial"/>
        </w:rPr>
      </w:pPr>
      <w:proofErr w:type="gramStart"/>
      <w:r w:rsidRPr="00AA726E">
        <w:rPr>
          <w:rFonts w:cs="Arial"/>
        </w:rPr>
        <w:lastRenderedPageBreak/>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roofErr w:type="gramEnd"/>
    </w:p>
    <w:p w:rsidR="000F16AC" w:rsidRPr="00AA726E" w:rsidRDefault="000F16AC" w:rsidP="000F16AC">
      <w:pPr>
        <w:spacing w:before="0"/>
        <w:rPr>
          <w:rFonts w:cs="Arial"/>
        </w:rPr>
      </w:pPr>
      <w:proofErr w:type="gramStart"/>
      <w:r w:rsidRPr="00AA726E">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0F16AC" w:rsidRPr="00AA726E" w:rsidRDefault="000F16AC" w:rsidP="000F16AC">
      <w:pPr>
        <w:spacing w:before="0"/>
        <w:rPr>
          <w:rFonts w:cs="Arial"/>
          <w:lang w:val="sr-Cyrl-RS"/>
        </w:rPr>
      </w:pPr>
      <w:proofErr w:type="gramStart"/>
      <w:r w:rsidRPr="00AA726E">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0F16AC" w:rsidRPr="00F10346" w:rsidRDefault="000F16AC" w:rsidP="000F16AC">
      <w:pPr>
        <w:spacing w:before="0"/>
        <w:ind w:left="851"/>
        <w:rPr>
          <w:rFonts w:cs="Arial"/>
          <w:color w:val="00B0F0"/>
        </w:rPr>
      </w:pPr>
    </w:p>
    <w:p w:rsidR="000F16AC" w:rsidRPr="00F911FF" w:rsidRDefault="000F16AC" w:rsidP="000F16AC">
      <w:pPr>
        <w:pStyle w:val="ListParagraph"/>
        <w:spacing w:before="0" w:after="0" w:line="240" w:lineRule="auto"/>
        <w:ind w:left="0"/>
        <w:rPr>
          <w:rFonts w:ascii="Arial" w:hAnsi="Arial" w:cs="Arial"/>
          <w:b/>
          <w:u w:val="single"/>
          <w:lang w:val="sr-Cyrl-RS"/>
        </w:rPr>
      </w:pPr>
      <w:r w:rsidRPr="00F911FF">
        <w:rPr>
          <w:rFonts w:ascii="Arial" w:hAnsi="Arial" w:cs="Arial"/>
          <w:b/>
          <w:u w:val="single"/>
        </w:rPr>
        <w:t>У року од 10 дана од закључења Уговора</w:t>
      </w:r>
    </w:p>
    <w:p w:rsidR="000F16AC" w:rsidRPr="00F911FF" w:rsidRDefault="000F16AC" w:rsidP="000F16AC">
      <w:pPr>
        <w:pStyle w:val="KDPodnaslov3"/>
        <w:keepNext w:val="0"/>
        <w:spacing w:before="0"/>
        <w:ind w:left="851"/>
        <w:rPr>
          <w:rFonts w:cs="Arial"/>
          <w:b/>
        </w:rPr>
      </w:pPr>
      <w:bookmarkStart w:id="241" w:name="_Toc441651599"/>
      <w:bookmarkStart w:id="242" w:name="_Toc442559910"/>
      <w:r w:rsidRPr="00F911FF">
        <w:rPr>
          <w:rFonts w:cs="Arial"/>
          <w:b/>
        </w:rPr>
        <w:t xml:space="preserve">Меница за добро извршење посла </w:t>
      </w:r>
      <w:bookmarkEnd w:id="241"/>
      <w:bookmarkEnd w:id="242"/>
    </w:p>
    <w:p w:rsidR="000F16AC" w:rsidRPr="00F911FF" w:rsidRDefault="000F16AC" w:rsidP="000F16AC">
      <w:pPr>
        <w:spacing w:before="0"/>
        <w:rPr>
          <w:rFonts w:cs="Arial"/>
        </w:rPr>
      </w:pPr>
      <w:r w:rsidRPr="00F911FF">
        <w:rPr>
          <w:rFonts w:cs="Arial"/>
        </w:rPr>
        <w:t>Изабрани Понуђач је обавезан да Наручиоцу достави:</w:t>
      </w:r>
    </w:p>
    <w:p w:rsidR="000F16AC" w:rsidRPr="00F911FF" w:rsidRDefault="000F16AC" w:rsidP="000F16AC">
      <w:pPr>
        <w:pStyle w:val="ListParagraph"/>
        <w:numPr>
          <w:ilvl w:val="0"/>
          <w:numId w:val="37"/>
        </w:numPr>
        <w:spacing w:before="0" w:after="0"/>
        <w:rPr>
          <w:rFonts w:ascii="Arial" w:hAnsi="Arial" w:cs="Arial"/>
        </w:rPr>
      </w:pPr>
      <w:r w:rsidRPr="00F911FF">
        <w:rPr>
          <w:rFonts w:ascii="Arial"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0F16AC" w:rsidRPr="00F911FF" w:rsidRDefault="000F16AC" w:rsidP="000F16AC">
      <w:pPr>
        <w:pStyle w:val="ListParagraph"/>
        <w:numPr>
          <w:ilvl w:val="0"/>
          <w:numId w:val="37"/>
        </w:numPr>
        <w:spacing w:before="0" w:after="0"/>
        <w:rPr>
          <w:rFonts w:ascii="Arial" w:hAnsi="Arial" w:cs="Arial"/>
        </w:rPr>
      </w:pPr>
      <w:r w:rsidRPr="00F911FF">
        <w:rPr>
          <w:rFonts w:ascii="Arial" w:hAnsi="Arial" w:cs="Arial"/>
        </w:rPr>
        <w:t xml:space="preserve">Менично писмо – овлашћење којим понуђач овлашћује наручиоца да може наплатити меницу  на износ од </w:t>
      </w:r>
      <w:r>
        <w:rPr>
          <w:rFonts w:ascii="Arial" w:hAnsi="Arial" w:cs="Arial"/>
        </w:rPr>
        <w:t>5</w:t>
      </w:r>
      <w:r w:rsidRPr="00F911FF">
        <w:rPr>
          <w:rFonts w:ascii="Arial" w:hAnsi="Arial" w:cs="Arial"/>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0F16AC" w:rsidRPr="00F911FF" w:rsidRDefault="000F16AC" w:rsidP="000F16AC">
      <w:pPr>
        <w:pStyle w:val="ListParagraph"/>
        <w:numPr>
          <w:ilvl w:val="0"/>
          <w:numId w:val="37"/>
        </w:numPr>
        <w:spacing w:before="0" w:after="0"/>
        <w:rPr>
          <w:rFonts w:ascii="Arial" w:hAnsi="Arial" w:cs="Arial"/>
        </w:rPr>
      </w:pPr>
      <w:r w:rsidRPr="00F911FF">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F16AC" w:rsidRPr="00F911FF" w:rsidRDefault="000F16AC" w:rsidP="000F16AC">
      <w:pPr>
        <w:pStyle w:val="ListParagraph"/>
        <w:numPr>
          <w:ilvl w:val="0"/>
          <w:numId w:val="37"/>
        </w:numPr>
        <w:spacing w:before="0" w:after="0"/>
        <w:rPr>
          <w:rFonts w:ascii="Arial" w:hAnsi="Arial" w:cs="Arial"/>
        </w:rPr>
      </w:pPr>
      <w:proofErr w:type="gramStart"/>
      <w:r w:rsidRPr="00F911FF">
        <w:rPr>
          <w:rFonts w:ascii="Arial" w:hAnsi="Arial" w:cs="Arial"/>
        </w:rPr>
        <w:t>фотокопију</w:t>
      </w:r>
      <w:proofErr w:type="gramEnd"/>
      <w:r w:rsidRPr="00F911FF">
        <w:rPr>
          <w:rFonts w:ascii="Arial" w:hAnsi="Arial" w:cs="Arial"/>
        </w:rPr>
        <w:t xml:space="preserve"> ОП обрасца.</w:t>
      </w:r>
    </w:p>
    <w:p w:rsidR="000F16AC" w:rsidRPr="00F911FF" w:rsidRDefault="000F16AC" w:rsidP="000F16AC">
      <w:pPr>
        <w:pStyle w:val="ListParagraph"/>
        <w:numPr>
          <w:ilvl w:val="0"/>
          <w:numId w:val="37"/>
        </w:numPr>
        <w:spacing w:before="0" w:after="0"/>
        <w:rPr>
          <w:rFonts w:ascii="Arial" w:hAnsi="Arial" w:cs="Arial"/>
        </w:rPr>
      </w:pPr>
      <w:r w:rsidRPr="00F911FF">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F16AC" w:rsidRPr="00F911FF" w:rsidRDefault="000F16AC" w:rsidP="000F16AC">
      <w:pPr>
        <w:spacing w:before="0"/>
        <w:rPr>
          <w:rFonts w:cs="Arial"/>
        </w:rPr>
      </w:pPr>
      <w:proofErr w:type="gramStart"/>
      <w:r w:rsidRPr="00F911FF">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F911FF">
        <w:rPr>
          <w:rFonts w:cs="Arial"/>
        </w:rPr>
        <w:t xml:space="preserve"> </w:t>
      </w:r>
    </w:p>
    <w:p w:rsidR="000F16AC" w:rsidRPr="00F911FF" w:rsidRDefault="000F16AC" w:rsidP="000F16AC">
      <w:pPr>
        <w:spacing w:before="0"/>
        <w:ind w:left="851"/>
        <w:rPr>
          <w:rFonts w:cs="Arial"/>
        </w:rPr>
      </w:pPr>
    </w:p>
    <w:p w:rsidR="000F16AC" w:rsidRPr="00F911FF" w:rsidRDefault="000F16AC" w:rsidP="000F16AC">
      <w:pPr>
        <w:pStyle w:val="ListParagraph"/>
        <w:spacing w:before="0" w:after="0" w:line="240" w:lineRule="auto"/>
        <w:ind w:left="0"/>
        <w:rPr>
          <w:rFonts w:ascii="Arial" w:hAnsi="Arial" w:cs="Arial"/>
          <w:b/>
          <w:u w:val="single"/>
          <w:lang w:val="sr-Cyrl-RS"/>
        </w:rPr>
      </w:pPr>
      <w:r w:rsidRPr="00F911FF">
        <w:rPr>
          <w:rFonts w:ascii="Arial" w:hAnsi="Arial" w:cs="Arial"/>
          <w:b/>
          <w:u w:val="single"/>
        </w:rPr>
        <w:t xml:space="preserve">  По потписивању записника о примопредаји предмета Уговора</w:t>
      </w:r>
    </w:p>
    <w:p w:rsidR="000F16AC" w:rsidRPr="00F911FF" w:rsidRDefault="000F16AC" w:rsidP="000F16AC">
      <w:pPr>
        <w:pStyle w:val="KDPodnaslov3"/>
        <w:keepNext w:val="0"/>
        <w:spacing w:before="0"/>
        <w:ind w:left="851"/>
        <w:rPr>
          <w:rFonts w:eastAsia="TimesNewRomanPSMT" w:cs="Arial"/>
          <w:b/>
          <w:bCs/>
          <w:iCs/>
        </w:rPr>
      </w:pPr>
      <w:bookmarkStart w:id="243" w:name="_Toc441651601"/>
      <w:bookmarkStart w:id="244" w:name="_Toc442559912"/>
      <w:r w:rsidRPr="00F911FF">
        <w:rPr>
          <w:rFonts w:eastAsia="TimesNewRomanPSMT" w:cs="Arial"/>
          <w:b/>
          <w:bCs/>
          <w:iCs/>
        </w:rPr>
        <w:t xml:space="preserve">Меница као гаранција </w:t>
      </w:r>
      <w:proofErr w:type="gramStart"/>
      <w:r w:rsidRPr="00F911FF">
        <w:rPr>
          <w:rFonts w:eastAsia="TimesNewRomanPSMT" w:cs="Arial"/>
          <w:b/>
          <w:bCs/>
          <w:iCs/>
        </w:rPr>
        <w:t>за  отклањање</w:t>
      </w:r>
      <w:proofErr w:type="gramEnd"/>
      <w:r w:rsidRPr="00F911FF">
        <w:rPr>
          <w:rFonts w:eastAsia="TimesNewRomanPSMT" w:cs="Arial"/>
          <w:b/>
          <w:bCs/>
          <w:iCs/>
        </w:rPr>
        <w:t xml:space="preserve"> грешака у гарантном року</w:t>
      </w:r>
      <w:bookmarkEnd w:id="243"/>
      <w:bookmarkEnd w:id="244"/>
    </w:p>
    <w:p w:rsidR="000F16AC" w:rsidRPr="00F911FF" w:rsidRDefault="000F16AC" w:rsidP="000F16AC">
      <w:pPr>
        <w:spacing w:before="0"/>
        <w:rPr>
          <w:rFonts w:cs="Arial"/>
        </w:rPr>
      </w:pPr>
      <w:r w:rsidRPr="00F911FF">
        <w:rPr>
          <w:rFonts w:cs="Arial"/>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proofErr w:type="gramStart"/>
      <w:r w:rsidRPr="00F911FF">
        <w:rPr>
          <w:rFonts w:cs="Arial"/>
        </w:rPr>
        <w:t>,достави</w:t>
      </w:r>
      <w:proofErr w:type="gramEnd"/>
      <w:r w:rsidRPr="00F911FF">
        <w:rPr>
          <w:rFonts w:cs="Arial"/>
        </w:rPr>
        <w:t>:</w:t>
      </w:r>
    </w:p>
    <w:p w:rsidR="000F16AC" w:rsidRPr="00F911FF" w:rsidRDefault="000F16AC" w:rsidP="000F16AC">
      <w:pPr>
        <w:pStyle w:val="ListParagraph"/>
        <w:numPr>
          <w:ilvl w:val="0"/>
          <w:numId w:val="38"/>
        </w:numPr>
        <w:spacing w:before="0" w:after="0"/>
        <w:rPr>
          <w:rFonts w:ascii="Arial" w:hAnsi="Arial" w:cs="Arial"/>
        </w:rPr>
      </w:pPr>
      <w:r w:rsidRPr="00F911FF">
        <w:rPr>
          <w:rFonts w:ascii="Arial"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0F16AC" w:rsidRPr="00F911FF" w:rsidRDefault="000F16AC" w:rsidP="000F16AC">
      <w:pPr>
        <w:pStyle w:val="ListParagraph"/>
        <w:numPr>
          <w:ilvl w:val="0"/>
          <w:numId w:val="38"/>
        </w:numPr>
        <w:spacing w:before="0" w:after="0"/>
        <w:rPr>
          <w:rFonts w:ascii="Arial" w:hAnsi="Arial" w:cs="Arial"/>
        </w:rPr>
      </w:pPr>
      <w:r w:rsidRPr="00F911FF">
        <w:rPr>
          <w:rFonts w:ascii="Arial" w:hAnsi="Arial"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0F16AC" w:rsidRPr="00F911FF" w:rsidRDefault="000F16AC" w:rsidP="000F16AC">
      <w:pPr>
        <w:pStyle w:val="ListParagraph"/>
        <w:numPr>
          <w:ilvl w:val="0"/>
          <w:numId w:val="38"/>
        </w:numPr>
        <w:spacing w:before="0" w:after="0"/>
        <w:rPr>
          <w:rFonts w:ascii="Arial" w:hAnsi="Arial" w:cs="Arial"/>
        </w:rPr>
      </w:pPr>
      <w:r w:rsidRPr="00F911FF">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F16AC" w:rsidRPr="00F911FF" w:rsidRDefault="000F16AC" w:rsidP="000F16AC">
      <w:pPr>
        <w:pStyle w:val="ListParagraph"/>
        <w:numPr>
          <w:ilvl w:val="0"/>
          <w:numId w:val="38"/>
        </w:numPr>
        <w:spacing w:before="0" w:after="0"/>
        <w:rPr>
          <w:rFonts w:ascii="Arial" w:hAnsi="Arial" w:cs="Arial"/>
        </w:rPr>
      </w:pPr>
      <w:proofErr w:type="gramStart"/>
      <w:r w:rsidRPr="00F911FF">
        <w:rPr>
          <w:rFonts w:ascii="Arial" w:hAnsi="Arial" w:cs="Arial"/>
        </w:rPr>
        <w:lastRenderedPageBreak/>
        <w:t>фотокопију</w:t>
      </w:r>
      <w:proofErr w:type="gramEnd"/>
      <w:r w:rsidRPr="00F911FF">
        <w:rPr>
          <w:rFonts w:ascii="Arial" w:hAnsi="Arial" w:cs="Arial"/>
        </w:rPr>
        <w:t xml:space="preserve"> ОП обрасца.</w:t>
      </w:r>
    </w:p>
    <w:p w:rsidR="000F16AC" w:rsidRPr="00F911FF" w:rsidRDefault="000F16AC" w:rsidP="000F16AC">
      <w:pPr>
        <w:pStyle w:val="ListParagraph"/>
        <w:numPr>
          <w:ilvl w:val="0"/>
          <w:numId w:val="38"/>
        </w:numPr>
        <w:spacing w:before="0" w:after="0"/>
        <w:rPr>
          <w:rFonts w:ascii="Arial" w:hAnsi="Arial" w:cs="Arial"/>
        </w:rPr>
      </w:pPr>
      <w:r w:rsidRPr="00F911FF">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F16AC" w:rsidRPr="00F911FF" w:rsidRDefault="000F16AC" w:rsidP="000F16AC">
      <w:pPr>
        <w:spacing w:before="0"/>
        <w:rPr>
          <w:rFonts w:cs="Arial"/>
        </w:rPr>
      </w:pPr>
      <w:proofErr w:type="gramStart"/>
      <w:r w:rsidRPr="00F911FF">
        <w:rPr>
          <w:rFonts w:cs="Arial"/>
        </w:rPr>
        <w:t>Меница може бити наплаћена у случају да изабрани понуђач не отклони недостатке у гарантном року.</w:t>
      </w:r>
      <w:proofErr w:type="gramEnd"/>
      <w:r w:rsidRPr="00F911FF">
        <w:rPr>
          <w:rFonts w:cs="Arial"/>
        </w:rPr>
        <w:t xml:space="preserve"> </w:t>
      </w:r>
    </w:p>
    <w:p w:rsidR="000F16AC" w:rsidRPr="00F911FF" w:rsidRDefault="000F16AC" w:rsidP="000F16AC">
      <w:pPr>
        <w:pStyle w:val="KDParagraf"/>
        <w:spacing w:before="0"/>
      </w:pPr>
      <w:r w:rsidRPr="00F911FF">
        <w:t xml:space="preserve">Уколико се средство финансијског обезбеђења не достави у уговореном року, Купац има </w:t>
      </w:r>
      <w:proofErr w:type="gramStart"/>
      <w:r w:rsidRPr="00F911FF">
        <w:t>право  да</w:t>
      </w:r>
      <w:proofErr w:type="gramEnd"/>
      <w:r w:rsidRPr="00F911FF">
        <w:t xml:space="preserve"> наплати средство финанасијског обезбеђења за добро извршење посла.</w:t>
      </w:r>
    </w:p>
    <w:p w:rsidR="000F16AC" w:rsidRPr="00F10346" w:rsidRDefault="000F16AC" w:rsidP="000F16AC">
      <w:pPr>
        <w:tabs>
          <w:tab w:val="left" w:pos="284"/>
          <w:tab w:val="left" w:pos="330"/>
        </w:tabs>
        <w:spacing w:before="0"/>
        <w:rPr>
          <w:color w:val="00B0F0"/>
        </w:rPr>
      </w:pPr>
      <w:r w:rsidRPr="00F911FF">
        <w:rPr>
          <w:rFonts w:cs="Arial"/>
          <w:lang w:val="ru-RU"/>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0F16AC" w:rsidRPr="00F10346" w:rsidRDefault="000F16AC" w:rsidP="000F16AC">
      <w:pPr>
        <w:pStyle w:val="KDPodnaslov3"/>
        <w:keepNext w:val="0"/>
        <w:spacing w:before="0"/>
        <w:ind w:left="851"/>
        <w:rPr>
          <w:rFonts w:eastAsia="TimesNewRomanPSMT" w:cs="Arial"/>
          <w:b/>
          <w:bCs/>
          <w:iCs/>
          <w:color w:val="00B0F0"/>
        </w:rPr>
      </w:pPr>
    </w:p>
    <w:p w:rsidR="000F16AC" w:rsidRPr="008A2370" w:rsidRDefault="000F16AC" w:rsidP="000F16AC">
      <w:pPr>
        <w:pStyle w:val="KDPodnaslov3"/>
        <w:keepNext w:val="0"/>
        <w:spacing w:before="0"/>
        <w:ind w:left="851"/>
        <w:rPr>
          <w:rFonts w:eastAsia="TimesNewRomanPSMT" w:cs="Arial"/>
          <w:b/>
          <w:bCs/>
          <w:iCs/>
        </w:rPr>
      </w:pPr>
      <w:r w:rsidRPr="008A2370">
        <w:rPr>
          <w:rFonts w:eastAsia="TimesNewRomanPSMT" w:cs="Arial"/>
          <w:b/>
          <w:bCs/>
          <w:iCs/>
        </w:rPr>
        <w:t>Достављање средстава финансијског обезбеђења</w:t>
      </w:r>
    </w:p>
    <w:p w:rsidR="000F16AC" w:rsidRPr="008A2370" w:rsidRDefault="000F16AC" w:rsidP="000F16AC">
      <w:pPr>
        <w:tabs>
          <w:tab w:val="left" w:pos="567"/>
          <w:tab w:val="left" w:pos="709"/>
        </w:tabs>
        <w:spacing w:before="0"/>
        <w:rPr>
          <w:rFonts w:eastAsia="TimesNewRomanPSMT" w:cs="Arial"/>
          <w:bCs/>
        </w:rPr>
      </w:pPr>
      <w:r w:rsidRPr="008A2370">
        <w:rPr>
          <w:rFonts w:eastAsia="TimesNewRomanPSMT" w:cs="Arial"/>
          <w:bCs/>
        </w:rPr>
        <w:t xml:space="preserve">Средство финансијског обезбеђења </w:t>
      </w:r>
      <w:proofErr w:type="gramStart"/>
      <w:r w:rsidRPr="008A2370">
        <w:rPr>
          <w:rFonts w:eastAsia="TimesNewRomanPSMT" w:cs="Arial"/>
          <w:bCs/>
        </w:rPr>
        <w:t>за  озбиљност</w:t>
      </w:r>
      <w:proofErr w:type="gramEnd"/>
      <w:r w:rsidRPr="008A2370">
        <w:rPr>
          <w:rFonts w:eastAsia="TimesNewRomanPSMT" w:cs="Arial"/>
          <w:bCs/>
        </w:rPr>
        <w:t xml:space="preserve"> понуде доставља се као саставни део понуде и гласи на Јавно предузеће „Електропривреда Србије“ Београд,Улица царице Милице 2. </w:t>
      </w:r>
      <w:proofErr w:type="gramStart"/>
      <w:r w:rsidRPr="008A2370">
        <w:rPr>
          <w:rFonts w:eastAsia="TimesNewRomanPSMT" w:cs="Arial"/>
          <w:bCs/>
        </w:rPr>
        <w:t>,  11000</w:t>
      </w:r>
      <w:proofErr w:type="gramEnd"/>
      <w:r w:rsidRPr="008A2370">
        <w:rPr>
          <w:rFonts w:eastAsia="TimesNewRomanPSMT" w:cs="Arial"/>
          <w:bCs/>
        </w:rPr>
        <w:t xml:space="preserve"> Београд, огранак ТЕНТ, Улица Богољуба Урошевића Црног 44., 11500 Обреновац</w:t>
      </w:r>
    </w:p>
    <w:p w:rsidR="000F16AC" w:rsidRPr="00E47C2E" w:rsidRDefault="000F16AC" w:rsidP="000F16AC">
      <w:pPr>
        <w:tabs>
          <w:tab w:val="left" w:pos="567"/>
          <w:tab w:val="left" w:pos="709"/>
        </w:tabs>
        <w:spacing w:before="0"/>
        <w:rPr>
          <w:rFonts w:cs="Arial"/>
          <w:b/>
        </w:rPr>
      </w:pPr>
      <w:r w:rsidRPr="00E47C2E">
        <w:rPr>
          <w:rFonts w:eastAsia="TimesNewRomanPSMT" w:cs="Arial"/>
          <w:bCs/>
        </w:rPr>
        <w:t>Средство финансијског обезбеђења за добро извршење посла  гласи на</w:t>
      </w:r>
      <w:r w:rsidRPr="00E47C2E">
        <w:rPr>
          <w:rFonts w:eastAsia="TimesNewRomanPSMT" w:cs="Arial"/>
          <w:bCs/>
          <w:color w:val="00B0F0"/>
        </w:rPr>
        <w:t xml:space="preserve"> </w:t>
      </w:r>
      <w:r w:rsidRPr="00AC0092">
        <w:rPr>
          <w:rFonts w:eastAsia="TimesNewRomanPSMT" w:cs="Arial"/>
          <w:bCs/>
        </w:rPr>
        <w:t>Јавно предузеће „Електро</w:t>
      </w:r>
      <w:r>
        <w:rPr>
          <w:rFonts w:eastAsia="TimesNewRomanPSMT" w:cs="Arial"/>
          <w:bCs/>
        </w:rPr>
        <w:t xml:space="preserve">привреда Србије“ Београд,Улица </w:t>
      </w:r>
      <w:r>
        <w:rPr>
          <w:rFonts w:eastAsia="TimesNewRomanPSMT" w:cs="Arial"/>
          <w:bCs/>
          <w:lang w:val="sr-Cyrl-RS"/>
        </w:rPr>
        <w:t>Ч</w:t>
      </w:r>
      <w:r w:rsidRPr="00AC0092">
        <w:rPr>
          <w:rFonts w:eastAsia="TimesNewRomanPSMT" w:cs="Arial"/>
          <w:bCs/>
        </w:rPr>
        <w:t>арице Милице 2., 11000 Београд/</w:t>
      </w:r>
      <w:r w:rsidRPr="00AC0092">
        <w:rPr>
          <w:rFonts w:cs="Arial"/>
        </w:rPr>
        <w:t xml:space="preserve"> Огранак ТЕНТ, Богољуба Урошевића Црног бр.44., 11500 Обреновац и доставља се лично </w:t>
      </w:r>
      <w:r w:rsidRPr="00071E6D">
        <w:rPr>
          <w:rFonts w:cs="Arial"/>
        </w:rPr>
        <w:t>на одговарајући безб</w:t>
      </w:r>
      <w:r>
        <w:rPr>
          <w:rFonts w:cs="Arial"/>
        </w:rPr>
        <w:t>едан начин или поштом на адресу</w:t>
      </w:r>
      <w:r w:rsidRPr="00AC0092">
        <w:rPr>
          <w:rFonts w:cs="Arial"/>
        </w:rPr>
        <w:t xml:space="preserve">: </w:t>
      </w:r>
    </w:p>
    <w:p w:rsidR="000F16AC" w:rsidRPr="009757DC" w:rsidRDefault="000F16AC" w:rsidP="000F16AC">
      <w:pPr>
        <w:suppressAutoHyphens/>
        <w:spacing w:before="0" w:line="100" w:lineRule="atLeast"/>
        <w:jc w:val="center"/>
        <w:rPr>
          <w:rFonts w:eastAsia="Arial Unicode MS" w:cs="Arial"/>
          <w:b/>
          <w:kern w:val="2"/>
          <w:highlight w:val="yellow"/>
          <w:lang w:eastAsia="ar-SA"/>
        </w:rPr>
      </w:pPr>
      <w:r w:rsidRPr="009757DC">
        <w:rPr>
          <w:rFonts w:cs="Arial"/>
          <w:b/>
        </w:rPr>
        <w:t xml:space="preserve">Богољуба Урошевића Црног </w:t>
      </w:r>
      <w:proofErr w:type="gramStart"/>
      <w:r w:rsidRPr="009757DC">
        <w:rPr>
          <w:rFonts w:cs="Arial"/>
          <w:b/>
        </w:rPr>
        <w:t>бр.44.,</w:t>
      </w:r>
      <w:proofErr w:type="gramEnd"/>
      <w:r w:rsidRPr="009757DC">
        <w:rPr>
          <w:rFonts w:cs="Arial"/>
          <w:b/>
        </w:rPr>
        <w:t xml:space="preserve"> 11500 Обреновац</w:t>
      </w:r>
    </w:p>
    <w:p w:rsidR="000F16AC" w:rsidRPr="009757DC" w:rsidRDefault="000F16AC" w:rsidP="000F16AC">
      <w:pPr>
        <w:tabs>
          <w:tab w:val="left" w:pos="1134"/>
        </w:tabs>
        <w:spacing w:before="0"/>
        <w:jc w:val="center"/>
        <w:rPr>
          <w:rFonts w:cs="Arial"/>
          <w:b/>
        </w:rPr>
      </w:pPr>
      <w:proofErr w:type="gramStart"/>
      <w:r w:rsidRPr="009757DC">
        <w:rPr>
          <w:rFonts w:cs="Arial"/>
        </w:rPr>
        <w:t>са</w:t>
      </w:r>
      <w:proofErr w:type="gramEnd"/>
      <w:r w:rsidRPr="009757DC">
        <w:rPr>
          <w:rFonts w:cs="Arial"/>
        </w:rPr>
        <w:t xml:space="preserve"> назнаком:</w:t>
      </w:r>
      <w:r w:rsidRPr="009757DC">
        <w:rPr>
          <w:rFonts w:cs="Arial"/>
          <w:b/>
        </w:rPr>
        <w:t xml:space="preserve"> Средство финансијског обезбеђења за ЈН бр.</w:t>
      </w:r>
      <w:r w:rsidRPr="009757DC">
        <w:t xml:space="preserve"> </w:t>
      </w:r>
      <w:r w:rsidR="00585767" w:rsidRPr="00585767">
        <w:rPr>
          <w:rFonts w:cs="Arial"/>
          <w:b/>
          <w:lang w:val="sr-Cyrl-RS"/>
        </w:rPr>
        <w:t>3000</w:t>
      </w:r>
      <w:r w:rsidR="00585767" w:rsidRPr="00585767">
        <w:rPr>
          <w:rFonts w:cs="Arial"/>
          <w:b/>
          <w:lang w:val="sr-Latn-RS"/>
        </w:rPr>
        <w:t>/</w:t>
      </w:r>
      <w:r w:rsidR="00585767" w:rsidRPr="00585767">
        <w:rPr>
          <w:rFonts w:cs="Arial"/>
          <w:b/>
          <w:lang w:val="sr-Cyrl-RS"/>
        </w:rPr>
        <w:t>06</w:t>
      </w:r>
      <w:r w:rsidR="00585767" w:rsidRPr="00585767">
        <w:rPr>
          <w:rFonts w:cs="Arial"/>
          <w:b/>
          <w:lang w:val="sr-Latn-RS"/>
        </w:rPr>
        <w:t>8</w:t>
      </w:r>
      <w:r w:rsidR="00585767" w:rsidRPr="00585767">
        <w:rPr>
          <w:rFonts w:cs="Arial"/>
          <w:b/>
          <w:lang w:val="sr-Cyrl-RS"/>
        </w:rPr>
        <w:t>6</w:t>
      </w:r>
      <w:r w:rsidR="00585767" w:rsidRPr="00585767">
        <w:rPr>
          <w:rFonts w:cs="Arial"/>
          <w:b/>
          <w:lang w:val="sr-Latn-RS"/>
        </w:rPr>
        <w:t>/</w:t>
      </w:r>
      <w:r w:rsidR="00585767" w:rsidRPr="00585767">
        <w:rPr>
          <w:rFonts w:cs="Arial"/>
          <w:b/>
          <w:lang w:val="sr-Cyrl-RS"/>
        </w:rPr>
        <w:t>2016(</w:t>
      </w:r>
      <w:r w:rsidR="00585767" w:rsidRPr="00585767">
        <w:rPr>
          <w:rFonts w:cs="Arial"/>
          <w:b/>
          <w:lang w:val="sr-Latn-RS"/>
        </w:rPr>
        <w:t>399/</w:t>
      </w:r>
      <w:r w:rsidR="00585767" w:rsidRPr="00585767">
        <w:rPr>
          <w:rFonts w:cs="Arial"/>
          <w:b/>
          <w:lang w:val="sr-Cyrl-RS"/>
        </w:rPr>
        <w:t>2016)</w:t>
      </w:r>
    </w:p>
    <w:p w:rsidR="000F16AC" w:rsidRPr="009757DC" w:rsidRDefault="000F16AC" w:rsidP="000F16AC">
      <w:pPr>
        <w:tabs>
          <w:tab w:val="left" w:pos="567"/>
          <w:tab w:val="left" w:pos="709"/>
        </w:tabs>
        <w:spacing w:before="0"/>
        <w:rPr>
          <w:rFonts w:cs="Arial"/>
          <w:b/>
        </w:rPr>
      </w:pPr>
      <w:r w:rsidRPr="009757DC">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9757DC">
        <w:rPr>
          <w:rFonts w:cs="Arial"/>
        </w:rPr>
        <w:t xml:space="preserve"> Огранак ТЕНТ, Богољуба Урошевића Црног бр.44., 11500 Обреновац и </w:t>
      </w:r>
      <w:r w:rsidRPr="00B16F77">
        <w:rPr>
          <w:rFonts w:cs="Arial"/>
        </w:rPr>
        <w:t>доставља се приликом примопредаје предмета уговора лично на одговарајући безбедан начин или поштом на адресу корисника уговора:</w:t>
      </w:r>
    </w:p>
    <w:p w:rsidR="000F16AC" w:rsidRPr="009757DC" w:rsidRDefault="000F16AC" w:rsidP="000F16AC">
      <w:pPr>
        <w:suppressAutoHyphens/>
        <w:spacing w:before="0" w:line="100" w:lineRule="atLeast"/>
        <w:jc w:val="center"/>
        <w:rPr>
          <w:rFonts w:cs="Arial"/>
          <w:b/>
        </w:rPr>
      </w:pPr>
      <w:r w:rsidRPr="009757DC">
        <w:rPr>
          <w:rFonts w:cs="Arial"/>
          <w:b/>
        </w:rPr>
        <w:t>Огранак ТЕНТ</w:t>
      </w:r>
    </w:p>
    <w:p w:rsidR="000F16AC" w:rsidRPr="009757DC" w:rsidRDefault="000F16AC" w:rsidP="000F16AC">
      <w:pPr>
        <w:suppressAutoHyphens/>
        <w:spacing w:before="0" w:line="100" w:lineRule="atLeast"/>
        <w:jc w:val="center"/>
        <w:rPr>
          <w:rFonts w:cs="Arial"/>
          <w:b/>
          <w:lang w:val="sr-Cyrl-RS"/>
        </w:rPr>
      </w:pPr>
      <w:r w:rsidRPr="009757DC">
        <w:rPr>
          <w:rFonts w:cs="Arial"/>
          <w:b/>
        </w:rPr>
        <w:t xml:space="preserve">Огранак ТЕНТ, Богољуба Урошевића Црног </w:t>
      </w:r>
      <w:proofErr w:type="gramStart"/>
      <w:r w:rsidRPr="009757DC">
        <w:rPr>
          <w:rFonts w:cs="Arial"/>
          <w:b/>
        </w:rPr>
        <w:t>бр.44.,</w:t>
      </w:r>
      <w:proofErr w:type="gramEnd"/>
      <w:r w:rsidRPr="009757DC">
        <w:rPr>
          <w:rFonts w:cs="Arial"/>
          <w:b/>
        </w:rPr>
        <w:t xml:space="preserve"> 11500 Обреновац</w:t>
      </w:r>
    </w:p>
    <w:p w:rsidR="000F16AC" w:rsidRPr="009757DC" w:rsidRDefault="000F16AC" w:rsidP="000F16AC">
      <w:pPr>
        <w:tabs>
          <w:tab w:val="left" w:pos="1134"/>
        </w:tabs>
        <w:spacing w:before="0"/>
        <w:jc w:val="center"/>
        <w:rPr>
          <w:b/>
          <w:lang w:val="sr-Cyrl-RS"/>
        </w:rPr>
      </w:pPr>
      <w:proofErr w:type="gramStart"/>
      <w:r w:rsidRPr="009757DC">
        <w:t>са</w:t>
      </w:r>
      <w:proofErr w:type="gramEnd"/>
      <w:r w:rsidRPr="009757DC">
        <w:t xml:space="preserve"> назнаком:</w:t>
      </w:r>
      <w:r w:rsidRPr="009757DC">
        <w:rPr>
          <w:b/>
        </w:rPr>
        <w:t xml:space="preserve"> Средства финансијског обезбеђења за ЈН бр.</w:t>
      </w:r>
      <w:r w:rsidRPr="009757DC">
        <w:t xml:space="preserve"> </w:t>
      </w:r>
      <w:r w:rsidR="00585767" w:rsidRPr="00585767">
        <w:rPr>
          <w:b/>
          <w:lang w:val="sr-Cyrl-RS"/>
        </w:rPr>
        <w:t>3000</w:t>
      </w:r>
      <w:r w:rsidR="00585767" w:rsidRPr="00585767">
        <w:rPr>
          <w:b/>
          <w:lang w:val="sr-Latn-RS"/>
        </w:rPr>
        <w:t>/</w:t>
      </w:r>
      <w:r w:rsidR="00585767" w:rsidRPr="00585767">
        <w:rPr>
          <w:b/>
          <w:lang w:val="sr-Cyrl-RS"/>
        </w:rPr>
        <w:t>06</w:t>
      </w:r>
      <w:r w:rsidR="00585767" w:rsidRPr="00585767">
        <w:rPr>
          <w:b/>
          <w:lang w:val="sr-Latn-RS"/>
        </w:rPr>
        <w:t>8</w:t>
      </w:r>
      <w:r w:rsidR="00585767" w:rsidRPr="00585767">
        <w:rPr>
          <w:b/>
          <w:lang w:val="sr-Cyrl-RS"/>
        </w:rPr>
        <w:t>6</w:t>
      </w:r>
      <w:r w:rsidR="00585767" w:rsidRPr="00585767">
        <w:rPr>
          <w:b/>
          <w:lang w:val="sr-Latn-RS"/>
        </w:rPr>
        <w:t>/</w:t>
      </w:r>
      <w:r w:rsidR="00585767" w:rsidRPr="00585767">
        <w:rPr>
          <w:b/>
          <w:lang w:val="sr-Cyrl-RS"/>
        </w:rPr>
        <w:t>2016(</w:t>
      </w:r>
      <w:r w:rsidR="00585767" w:rsidRPr="00585767">
        <w:rPr>
          <w:b/>
          <w:lang w:val="sr-Latn-RS"/>
        </w:rPr>
        <w:t>399/</w:t>
      </w:r>
      <w:r w:rsidR="00585767" w:rsidRPr="00585767">
        <w:rPr>
          <w:b/>
          <w:lang w:val="sr-Cyrl-RS"/>
        </w:rPr>
        <w:t>2016)</w:t>
      </w:r>
    </w:p>
    <w:p w:rsidR="00F066DE" w:rsidRDefault="000F16AC" w:rsidP="007C61D3">
      <w:pPr>
        <w:tabs>
          <w:tab w:val="left" w:pos="1134"/>
        </w:tabs>
        <w:spacing w:before="0"/>
        <w:jc w:val="left"/>
        <w:rPr>
          <w:b/>
        </w:rPr>
      </w:pPr>
      <w:r>
        <w:rPr>
          <w:b/>
          <w:lang w:val="sr-Cyrl-RS"/>
        </w:rPr>
        <w:t>Понуђач је одгв</w:t>
      </w:r>
      <w:r w:rsidRPr="00983278">
        <w:rPr>
          <w:b/>
          <w:lang w:val="sr-Cyrl-RS"/>
        </w:rPr>
        <w:t>оран за прописан и безбедан начин доставњања ср</w:t>
      </w:r>
      <w:r>
        <w:rPr>
          <w:b/>
          <w:lang w:val="sr-Cyrl-RS"/>
        </w:rPr>
        <w:t>едстава финансијског обезбеђења</w:t>
      </w:r>
      <w:r w:rsidRPr="00374F7D">
        <w:rPr>
          <w:b/>
          <w:lang w:val="sr-Cyrl-RS"/>
        </w:rPr>
        <w:t>.</w:t>
      </w:r>
    </w:p>
    <w:p w:rsidR="007C61D3" w:rsidRPr="007C61D3" w:rsidRDefault="007C61D3" w:rsidP="007C61D3">
      <w:pPr>
        <w:tabs>
          <w:tab w:val="left" w:pos="1134"/>
        </w:tabs>
        <w:spacing w:before="0"/>
        <w:jc w:val="left"/>
        <w:rPr>
          <w:b/>
        </w:rPr>
      </w:pPr>
    </w:p>
    <w:p w:rsidR="0085348E" w:rsidRPr="00F10346" w:rsidRDefault="0085348E" w:rsidP="006C6FDF">
      <w:pPr>
        <w:pStyle w:val="KDPodnaslov2"/>
        <w:numPr>
          <w:ilvl w:val="1"/>
          <w:numId w:val="33"/>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proofErr w:type="gramStart"/>
      <w:r w:rsidRPr="00F1034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10346">
        <w:rPr>
          <w:rFonts w:cs="Arial"/>
        </w:rPr>
        <w:t xml:space="preserve"> </w:t>
      </w:r>
      <w:proofErr w:type="gramStart"/>
      <w:r w:rsidRPr="00F10346">
        <w:rPr>
          <w:rFonts w:cs="Arial"/>
        </w:rPr>
        <w:t>Ови подаци неће бити објављени приликом отварања понуда и у наставку поступка.</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може да одбије да пружи информацију која би значила повреду поверљивости података добијених у понуди.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F10346" w:rsidRDefault="0085348E" w:rsidP="0085348E">
      <w:pPr>
        <w:pStyle w:val="KDParagraf"/>
        <w:spacing w:before="0"/>
        <w:rPr>
          <w:rFonts w:cs="Arial"/>
        </w:rPr>
      </w:pPr>
      <w:proofErr w:type="gramStart"/>
      <w:r w:rsidRPr="00F10346">
        <w:rPr>
          <w:rFonts w:cs="Arial"/>
        </w:rPr>
        <w:t>Наручилац не одговара за поверљивост података који нису означени на горе наведени начин.</w:t>
      </w:r>
      <w:proofErr w:type="gramEnd"/>
    </w:p>
    <w:p w:rsidR="0085348E" w:rsidRPr="00F10346" w:rsidRDefault="0085348E" w:rsidP="0085348E">
      <w:pPr>
        <w:pStyle w:val="KDParagraf"/>
        <w:spacing w:before="0"/>
        <w:rPr>
          <w:rFonts w:cs="Arial"/>
        </w:rPr>
      </w:pPr>
      <w:proofErr w:type="gramStart"/>
      <w:r w:rsidRPr="00F10346">
        <w:rPr>
          <w:rFonts w:cs="Arial"/>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10346">
        <w:rPr>
          <w:rFonts w:cs="Arial"/>
        </w:rPr>
        <w:t xml:space="preserve"> </w:t>
      </w:r>
      <w:proofErr w:type="gramStart"/>
      <w:r w:rsidRPr="00F1034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proofErr w:type="gramStart"/>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F10346" w:rsidRDefault="0085348E" w:rsidP="0085348E">
      <w:pPr>
        <w:pStyle w:val="KDParagraf"/>
        <w:spacing w:before="0"/>
        <w:rPr>
          <w:rFonts w:cs="Arial"/>
        </w:rPr>
      </w:pPr>
      <w:r w:rsidRPr="00F10346">
        <w:rPr>
          <w:rFonts w:cs="Arial"/>
        </w:rPr>
        <w:t>Неће се сматрати поверљивим докази о испуњености обавезних услова</w:t>
      </w:r>
      <w:proofErr w:type="gramStart"/>
      <w:r w:rsidRPr="00F10346">
        <w:rPr>
          <w:rFonts w:cs="Arial"/>
        </w:rPr>
        <w:t>,цена</w:t>
      </w:r>
      <w:proofErr w:type="gramEnd"/>
      <w:r w:rsidRPr="00F10346">
        <w:rPr>
          <w:rFonts w:cs="Arial"/>
        </w:rPr>
        <w:t xml:space="preserve"> и други подаци из понуде који су од значаја за примену 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6C6FDF">
      <w:pPr>
        <w:pStyle w:val="KDPodnaslov2"/>
        <w:numPr>
          <w:ilvl w:val="1"/>
          <w:numId w:val="33"/>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B40ED2">
        <w:rPr>
          <w:rFonts w:cs="Arial"/>
        </w:rPr>
        <w:t>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6C6FDF">
      <w:pPr>
        <w:pStyle w:val="KDPodnaslov2"/>
        <w:numPr>
          <w:ilvl w:val="1"/>
          <w:numId w:val="33"/>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6C6FDF">
      <w:pPr>
        <w:pStyle w:val="KDPodnaslov2"/>
        <w:numPr>
          <w:ilvl w:val="1"/>
          <w:numId w:val="33"/>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6C6FDF">
      <w:pPr>
        <w:pStyle w:val="KDPodnaslov2"/>
        <w:numPr>
          <w:ilvl w:val="1"/>
          <w:numId w:val="33"/>
        </w:numPr>
        <w:spacing w:before="0"/>
        <w:jc w:val="both"/>
        <w:rPr>
          <w:rFonts w:cs="Arial"/>
        </w:rPr>
      </w:pPr>
      <w:bookmarkStart w:id="245" w:name="_Toc441651602"/>
      <w:bookmarkStart w:id="246" w:name="_Toc442559913"/>
      <w:r w:rsidRPr="00F10346">
        <w:rPr>
          <w:rFonts w:cs="Arial"/>
        </w:rPr>
        <w:t>Додатне информације и објашњења</w:t>
      </w:r>
      <w:bookmarkEnd w:id="245"/>
      <w:bookmarkEnd w:id="246"/>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505B1C" w:rsidRPr="00505B1C">
        <w:rPr>
          <w:rFonts w:cs="Arial"/>
          <w:color w:val="000000"/>
          <w:lang w:val="sr-Cyrl-RS"/>
        </w:rPr>
        <w:t>3000</w:t>
      </w:r>
      <w:r w:rsidR="00505B1C" w:rsidRPr="00505B1C">
        <w:rPr>
          <w:rFonts w:cs="Arial"/>
          <w:color w:val="000000"/>
          <w:lang w:val="sr-Latn-RS"/>
        </w:rPr>
        <w:t>/</w:t>
      </w:r>
      <w:r w:rsidR="00505B1C" w:rsidRPr="00505B1C">
        <w:rPr>
          <w:rFonts w:cs="Arial"/>
          <w:color w:val="000000"/>
          <w:lang w:val="sr-Cyrl-RS"/>
        </w:rPr>
        <w:t>06</w:t>
      </w:r>
      <w:r w:rsidR="00505B1C" w:rsidRPr="00505B1C">
        <w:rPr>
          <w:rFonts w:cs="Arial"/>
          <w:color w:val="000000"/>
          <w:lang w:val="sr-Latn-RS"/>
        </w:rPr>
        <w:t>8</w:t>
      </w:r>
      <w:r w:rsidR="00505B1C" w:rsidRPr="00505B1C">
        <w:rPr>
          <w:rFonts w:cs="Arial"/>
          <w:color w:val="000000"/>
          <w:lang w:val="sr-Cyrl-RS"/>
        </w:rPr>
        <w:t>6</w:t>
      </w:r>
      <w:r w:rsidR="00505B1C" w:rsidRPr="00505B1C">
        <w:rPr>
          <w:rFonts w:cs="Arial"/>
          <w:color w:val="000000"/>
          <w:lang w:val="sr-Latn-RS"/>
        </w:rPr>
        <w:t>/</w:t>
      </w:r>
      <w:r w:rsidR="00505B1C" w:rsidRPr="00505B1C">
        <w:rPr>
          <w:rFonts w:cs="Arial"/>
          <w:color w:val="000000"/>
          <w:lang w:val="sr-Cyrl-RS"/>
        </w:rPr>
        <w:t>2016(</w:t>
      </w:r>
      <w:r w:rsidR="00505B1C" w:rsidRPr="00505B1C">
        <w:rPr>
          <w:rFonts w:cs="Arial"/>
          <w:color w:val="000000"/>
          <w:lang w:val="sr-Latn-RS"/>
        </w:rPr>
        <w:t>399/</w:t>
      </w:r>
      <w:r w:rsidR="00505B1C" w:rsidRPr="00505B1C">
        <w:rPr>
          <w:rFonts w:cs="Arial"/>
          <w:color w:val="000000"/>
          <w:lang w:val="sr-Cyrl-RS"/>
        </w:rPr>
        <w:t>2016)</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r w:rsidR="00505B1C" w:rsidRPr="00505B1C">
        <w:t xml:space="preserve"> </w:t>
      </w:r>
      <w:hyperlink r:id="rId170" w:history="1">
        <w:r w:rsidR="00505B1C" w:rsidRPr="00105442">
          <w:rPr>
            <w:rStyle w:val="Hyperlink"/>
          </w:rPr>
          <w:t>marija.petkovic@eps.rs</w:t>
        </w:r>
      </w:hyperlink>
      <w:r w:rsidR="00505B1C">
        <w:t xml:space="preserve"> </w:t>
      </w:r>
      <w:r w:rsidRPr="00F10346">
        <w:rPr>
          <w:rFonts w:cs="Arial"/>
          <w:lang w:val="ru-RU"/>
        </w:rPr>
        <w:t xml:space="preserve">,радним данима (понедељак – петак) у времену од </w:t>
      </w:r>
      <w:r w:rsidRPr="00505B1C">
        <w:rPr>
          <w:rFonts w:cs="Arial"/>
          <w:lang w:val="ru-RU"/>
        </w:rPr>
        <w:t>0</w:t>
      </w:r>
      <w:r w:rsidR="0009377A" w:rsidRPr="00505B1C">
        <w:rPr>
          <w:rFonts w:cs="Arial"/>
          <w:lang w:val="ru-RU"/>
        </w:rPr>
        <w:t>7</w:t>
      </w:r>
      <w:r w:rsidR="00BA493E" w:rsidRPr="00505B1C">
        <w:rPr>
          <w:rFonts w:cs="Arial"/>
          <w:lang w:val="ru-RU"/>
        </w:rPr>
        <w:t>,00</w:t>
      </w:r>
      <w:r w:rsidRPr="00505B1C">
        <w:rPr>
          <w:rFonts w:cs="Arial"/>
          <w:lang w:val="ru-RU"/>
        </w:rPr>
        <w:t xml:space="preserve"> до 1</w:t>
      </w:r>
      <w:r w:rsidR="0009377A" w:rsidRPr="00505B1C">
        <w:rPr>
          <w:rFonts w:cs="Arial"/>
          <w:lang w:val="ru-RU"/>
        </w:rPr>
        <w:t>4</w:t>
      </w:r>
      <w:r w:rsidR="00BA493E" w:rsidRPr="00505B1C">
        <w:rPr>
          <w:rFonts w:cs="Arial"/>
          <w:lang w:val="ru-RU"/>
        </w:rPr>
        <w:t>,00</w:t>
      </w:r>
      <w:r w:rsidRPr="00505B1C">
        <w:rPr>
          <w:rFonts w:cs="Arial"/>
          <w:lang w:val="ru-RU"/>
        </w:rPr>
        <w:t xml:space="preserve"> </w:t>
      </w:r>
      <w:r w:rsidRPr="00F10346">
        <w:rPr>
          <w:rFonts w:cs="Arial"/>
          <w:lang w:val="ru-RU"/>
        </w:rPr>
        <w:t xml:space="preserve">часова. </w:t>
      </w:r>
      <w:proofErr w:type="gramStart"/>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lastRenderedPageBreak/>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6C6FDF">
      <w:pPr>
        <w:pStyle w:val="KDPodnaslov2"/>
        <w:numPr>
          <w:ilvl w:val="1"/>
          <w:numId w:val="33"/>
        </w:numPr>
        <w:spacing w:before="0"/>
        <w:jc w:val="both"/>
        <w:rPr>
          <w:rFonts w:cs="Arial"/>
        </w:rPr>
      </w:pPr>
      <w:bookmarkStart w:id="247" w:name="_Toc441651603"/>
      <w:bookmarkStart w:id="248" w:name="_Toc442559914"/>
      <w:r w:rsidRPr="00F10346">
        <w:rPr>
          <w:rFonts w:cs="Arial"/>
        </w:rPr>
        <w:t>Трошкови понуде</w:t>
      </w:r>
      <w:bookmarkEnd w:id="247"/>
      <w:bookmarkEnd w:id="248"/>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proofErr w:type="gramStart"/>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6C6FDF">
      <w:pPr>
        <w:pStyle w:val="KDPodnaslov2"/>
        <w:numPr>
          <w:ilvl w:val="1"/>
          <w:numId w:val="33"/>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proofErr w:type="gramStart"/>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w:t>
      </w:r>
      <w:proofErr w:type="gramEnd"/>
      <w:r w:rsidR="002479F9" w:rsidRPr="00F10346">
        <w:rPr>
          <w:rFonts w:eastAsia="TimesNewRomanPSMT" w:cs="Arial"/>
        </w:rPr>
        <w:t xml:space="preserve"> </w:t>
      </w:r>
      <w:proofErr w:type="gramStart"/>
      <w:r w:rsidR="002479F9" w:rsidRPr="00F10346">
        <w:rPr>
          <w:rFonts w:eastAsia="TimesNewRomanPSMT" w:cs="Arial"/>
        </w:rPr>
        <w:t>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roofErr w:type="gramEnd"/>
    </w:p>
    <w:p w:rsidR="008D2B23" w:rsidRPr="00F10346" w:rsidRDefault="008D2B23" w:rsidP="008D2B23">
      <w:pPr>
        <w:spacing w:before="0"/>
        <w:rPr>
          <w:rFonts w:cs="Arial"/>
        </w:rPr>
      </w:pPr>
    </w:p>
    <w:p w:rsidR="00B20A6C" w:rsidRPr="00F10346" w:rsidRDefault="00B20A6C" w:rsidP="006C6FDF">
      <w:pPr>
        <w:pStyle w:val="KDPodnaslov2"/>
        <w:numPr>
          <w:ilvl w:val="1"/>
          <w:numId w:val="33"/>
        </w:numPr>
        <w:spacing w:before="0"/>
        <w:jc w:val="both"/>
        <w:rPr>
          <w:rFonts w:cs="Arial"/>
        </w:rPr>
      </w:pPr>
      <w:bookmarkStart w:id="249" w:name="_Toc442559917"/>
      <w:bookmarkStart w:id="250" w:name="_Toc441651606"/>
      <w:r w:rsidRPr="00F10346">
        <w:rPr>
          <w:rFonts w:cs="Arial"/>
        </w:rPr>
        <w:t>Разлози за одбијање понуде</w:t>
      </w:r>
      <w:bookmarkEnd w:id="249"/>
      <w:bookmarkEnd w:id="250"/>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F10346">
        <w:rPr>
          <w:rFonts w:ascii="Arial" w:eastAsia="TimesNewRomanPSMT" w:hAnsi="Arial" w:cs="Arial"/>
          <w:bCs/>
          <w:iCs/>
        </w:rPr>
        <w:t>ако</w:t>
      </w:r>
      <w:proofErr w:type="gramEnd"/>
      <w:r w:rsidRPr="00F10346">
        <w:rPr>
          <w:rFonts w:ascii="Arial" w:eastAsia="TimesNewRomanPSMT" w:hAnsi="Arial" w:cs="Arial"/>
          <w:bCs/>
          <w:iCs/>
        </w:rPr>
        <w:t xml:space="preserve">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F10346" w:rsidRDefault="00B20A6C" w:rsidP="00181E4C">
      <w:pPr>
        <w:pStyle w:val="KDNabrajanje"/>
        <w:numPr>
          <w:ilvl w:val="0"/>
          <w:numId w:val="27"/>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181E4C">
      <w:pPr>
        <w:pStyle w:val="KDNabrajanje"/>
        <w:numPr>
          <w:ilvl w:val="0"/>
          <w:numId w:val="27"/>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181E4C">
      <w:pPr>
        <w:pStyle w:val="KDNabrajanje"/>
        <w:numPr>
          <w:ilvl w:val="0"/>
          <w:numId w:val="27"/>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181E4C">
      <w:pPr>
        <w:pStyle w:val="KDNabrajanje"/>
        <w:numPr>
          <w:ilvl w:val="0"/>
          <w:numId w:val="27"/>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ED3A43" w:rsidRDefault="00B20A6C" w:rsidP="00B20A6C">
      <w:pPr>
        <w:pStyle w:val="KDNabrajanje"/>
        <w:numPr>
          <w:ilvl w:val="0"/>
          <w:numId w:val="27"/>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rPr>
      </w:pPr>
      <w:proofErr w:type="gramStart"/>
      <w:r w:rsidRPr="00F10346">
        <w:rPr>
          <w:rFonts w:cs="Arial"/>
        </w:rPr>
        <w:t>Наручилац ће донети одлуку о обустави поступка јавне набавке у складу са чланом 109.</w:t>
      </w:r>
      <w:proofErr w:type="gramEnd"/>
      <w:r w:rsidRPr="00F10346">
        <w:rPr>
          <w:rFonts w:cs="Arial"/>
        </w:rPr>
        <w:t xml:space="preserve"> </w:t>
      </w:r>
      <w:proofErr w:type="gramStart"/>
      <w:r w:rsidRPr="00F10346">
        <w:rPr>
          <w:rFonts w:cs="Arial"/>
        </w:rPr>
        <w:t>Закона.</w:t>
      </w:r>
      <w:proofErr w:type="gramEnd"/>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6C6FDF">
      <w:pPr>
        <w:pStyle w:val="KDPodnaslov2"/>
        <w:numPr>
          <w:ilvl w:val="1"/>
          <w:numId w:val="33"/>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roofErr w:type="gramEnd"/>
    </w:p>
    <w:p w:rsidR="003D5F71" w:rsidRPr="00F10346" w:rsidRDefault="00C14152" w:rsidP="00C14152">
      <w:pPr>
        <w:pStyle w:val="KDParagraf"/>
        <w:spacing w:before="0"/>
        <w:rPr>
          <w:rFonts w:eastAsia="TimesNewRomanPSMT" w:cs="Arial"/>
        </w:rPr>
      </w:pPr>
      <w:proofErr w:type="gramStart"/>
      <w:r w:rsidRPr="00F10346">
        <w:rPr>
          <w:rFonts w:eastAsia="TimesNewRomanPSMT" w:cs="Arial"/>
        </w:rPr>
        <w:t>Одлуку о додели уговора/обустави поступка</w:t>
      </w:r>
      <w:r w:rsidR="003D5F71" w:rsidRPr="00F10346">
        <w:rPr>
          <w:rFonts w:eastAsia="TimesNewRomanPSMT" w:cs="Arial"/>
        </w:rPr>
        <w:t>.</w:t>
      </w:r>
      <w:proofErr w:type="gramEnd"/>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roofErr w:type="gramEnd"/>
    </w:p>
    <w:p w:rsidR="008D2B23" w:rsidRPr="00F10346" w:rsidRDefault="008D2B23" w:rsidP="008D2B23">
      <w:pPr>
        <w:pStyle w:val="KDParagraf"/>
        <w:spacing w:before="0"/>
        <w:rPr>
          <w:rFonts w:eastAsia="TimesNewRomanPSMT" w:cs="Arial"/>
        </w:rPr>
      </w:pPr>
    </w:p>
    <w:p w:rsidR="008D2B23" w:rsidRPr="00F10346" w:rsidRDefault="008D2B23" w:rsidP="006C6FDF">
      <w:pPr>
        <w:pStyle w:val="KDPodnaslov2"/>
        <w:numPr>
          <w:ilvl w:val="1"/>
          <w:numId w:val="33"/>
        </w:numPr>
        <w:spacing w:before="0"/>
        <w:jc w:val="both"/>
        <w:rPr>
          <w:rFonts w:cs="Arial"/>
          <w:lang w:val="ru-RU"/>
        </w:rPr>
      </w:pPr>
      <w:bookmarkStart w:id="251" w:name="_Toc441651607"/>
      <w:bookmarkStart w:id="252" w:name="_Toc442559918"/>
      <w:r w:rsidRPr="00F10346">
        <w:rPr>
          <w:rFonts w:cs="Arial"/>
          <w:lang w:val="ru-RU"/>
        </w:rPr>
        <w:lastRenderedPageBreak/>
        <w:t>Н</w:t>
      </w:r>
      <w:r w:rsidRPr="00F10346">
        <w:rPr>
          <w:rFonts w:cs="Arial"/>
        </w:rPr>
        <w:t>егативне референце</w:t>
      </w:r>
      <w:bookmarkEnd w:id="251"/>
      <w:bookmarkEnd w:id="252"/>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proofErr w:type="gramStart"/>
      <w:r w:rsidRPr="00F1034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10346">
        <w:rPr>
          <w:rFonts w:cs="Arial"/>
        </w:rPr>
        <w:t xml:space="preserve"> </w:t>
      </w:r>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10346">
        <w:rPr>
          <w:rFonts w:cs="Arial"/>
          <w:lang w:bidi="en-US"/>
        </w:rPr>
        <w:t xml:space="preserve"> </w:t>
      </w:r>
    </w:p>
    <w:p w:rsidR="00952E72" w:rsidRPr="00F10346" w:rsidRDefault="00952E72" w:rsidP="008D2B23">
      <w:pPr>
        <w:pStyle w:val="KDParagraf"/>
        <w:spacing w:before="0"/>
        <w:rPr>
          <w:rFonts w:cs="Arial"/>
          <w:lang w:bidi="en-US"/>
        </w:rPr>
      </w:pPr>
    </w:p>
    <w:p w:rsidR="008D2B23" w:rsidRPr="00F10346" w:rsidRDefault="008D2B23" w:rsidP="006C6FDF">
      <w:pPr>
        <w:pStyle w:val="KDPodnaslov2"/>
        <w:numPr>
          <w:ilvl w:val="1"/>
          <w:numId w:val="33"/>
        </w:numPr>
        <w:spacing w:before="0"/>
        <w:jc w:val="both"/>
        <w:rPr>
          <w:rFonts w:cs="Arial"/>
        </w:rPr>
      </w:pPr>
      <w:bookmarkStart w:id="253" w:name="_Toc441651608"/>
      <w:bookmarkStart w:id="254" w:name="_Toc442559919"/>
      <w:r w:rsidRPr="00F10346">
        <w:rPr>
          <w:rFonts w:cs="Arial"/>
        </w:rPr>
        <w:t>Увид у документацију</w:t>
      </w:r>
      <w:bookmarkEnd w:id="253"/>
      <w:bookmarkEnd w:id="254"/>
    </w:p>
    <w:p w:rsidR="008D2B23" w:rsidRPr="00F10346" w:rsidRDefault="008D2B23" w:rsidP="008D2B23">
      <w:pPr>
        <w:pStyle w:val="KDParagraf"/>
        <w:spacing w:before="0"/>
        <w:rPr>
          <w:rFonts w:cs="Arial"/>
          <w:lang w:bidi="en-US"/>
        </w:rPr>
      </w:pPr>
      <w:proofErr w:type="gramStart"/>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је дужан да лицу из става 1.</w:t>
      </w:r>
      <w:proofErr w:type="gramEnd"/>
      <w:r w:rsidRPr="00F10346">
        <w:rPr>
          <w:rFonts w:cs="Arial"/>
          <w:lang w:bidi="en-US"/>
        </w:rPr>
        <w:t xml:space="preserve"> </w:t>
      </w:r>
      <w:proofErr w:type="gramStart"/>
      <w:r w:rsidRPr="00F10346">
        <w:rPr>
          <w:rFonts w:cs="Arial"/>
          <w:lang w:bidi="en-US"/>
        </w:rPr>
        <w:t>омогући</w:t>
      </w:r>
      <w:proofErr w:type="gramEnd"/>
      <w:r w:rsidRPr="00F1034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8D2B23" w:rsidRPr="00F10346" w:rsidRDefault="008D2B23" w:rsidP="008D2B23">
      <w:pPr>
        <w:pStyle w:val="KDParagraf"/>
        <w:spacing w:before="0"/>
        <w:rPr>
          <w:rFonts w:cs="Arial"/>
          <w:lang w:bidi="en-US"/>
        </w:rPr>
      </w:pPr>
    </w:p>
    <w:p w:rsidR="008D2B23" w:rsidRPr="00F10346" w:rsidRDefault="008D2B23" w:rsidP="006C6FDF">
      <w:pPr>
        <w:pStyle w:val="KDPodnaslov2"/>
        <w:numPr>
          <w:ilvl w:val="1"/>
          <w:numId w:val="33"/>
        </w:numPr>
        <w:spacing w:before="0"/>
        <w:jc w:val="both"/>
        <w:rPr>
          <w:rFonts w:cs="Arial"/>
        </w:rPr>
      </w:pPr>
      <w:bookmarkStart w:id="255" w:name="_Toc441651609"/>
      <w:bookmarkStart w:id="256" w:name="_Toc442559920"/>
      <w:r w:rsidRPr="00F10346">
        <w:rPr>
          <w:rFonts w:cs="Arial"/>
          <w:lang w:val="ru-RU"/>
        </w:rPr>
        <w:t>З</w:t>
      </w:r>
      <w:r w:rsidRPr="00F10346">
        <w:rPr>
          <w:rFonts w:cs="Arial"/>
        </w:rPr>
        <w:t>аштита права понуђача</w:t>
      </w:r>
      <w:bookmarkEnd w:id="255"/>
      <w:bookmarkEnd w:id="256"/>
    </w:p>
    <w:p w:rsidR="00886827" w:rsidRPr="00DA1BA8" w:rsidRDefault="00886827" w:rsidP="00886827">
      <w:pPr>
        <w:pStyle w:val="KDParagraf"/>
        <w:spacing w:before="0"/>
        <w:rPr>
          <w:rFonts w:cs="Arial"/>
          <w:lang w:bidi="en-US"/>
        </w:rPr>
      </w:pPr>
      <w:proofErr w:type="gramStart"/>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1)–7) Закона, као и износом таксе из члана 156.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1)–3) Закона и детаљним упутством о потврди из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w:t>
      </w:r>
      <w:proofErr w:type="gramStart"/>
      <w:r w:rsidRPr="00F10346">
        <w:rPr>
          <w:rFonts w:cs="Arial"/>
          <w:lang w:bidi="en-US"/>
        </w:rPr>
        <w:t xml:space="preserve">: </w:t>
      </w:r>
      <w:r w:rsidR="00ED3A43" w:rsidRPr="00ED3A43">
        <w:rPr>
          <w:rFonts w:cs="Arial"/>
          <w:lang w:bidi="en-US"/>
        </w:rPr>
        <w:t>:</w:t>
      </w:r>
      <w:proofErr w:type="gramEnd"/>
      <w:r w:rsidR="00ED3A43" w:rsidRPr="00ED3A43">
        <w:rPr>
          <w:rFonts w:cs="Arial"/>
          <w:lang w:bidi="en-US"/>
        </w:rPr>
        <w:t xml:space="preserve"> ЈП „Електропривреда Србије“ Београд, - огранак ТЕНТ, Богољуба Урошевића Црног бр.44</w:t>
      </w:r>
      <w:r w:rsidR="00ED3A43">
        <w:rPr>
          <w:rFonts w:cs="Arial"/>
          <w:lang w:bidi="en-US"/>
        </w:rPr>
        <w:t>, Oбрeнoвaц</w:t>
      </w:r>
      <w:r w:rsidR="003D5F71" w:rsidRPr="00F10346">
        <w:rPr>
          <w:rFonts w:cs="Arial"/>
          <w:color w:val="00B0F0"/>
          <w:lang w:bidi="en-US"/>
        </w:rPr>
        <w:t xml:space="preserve"> </w:t>
      </w:r>
      <w:r w:rsidRPr="00F10346">
        <w:rPr>
          <w:rFonts w:cs="Arial"/>
          <w:lang w:bidi="en-US"/>
        </w:rPr>
        <w:t>са назнаком Захтев за заштиту права за ЈН добара</w:t>
      </w:r>
      <w:r w:rsidR="00ED3A43" w:rsidRPr="00ED3A43">
        <w:rPr>
          <w:rFonts w:cs="Arial"/>
          <w:bCs/>
          <w:lang w:val="sr-Cyrl-CS"/>
        </w:rPr>
        <w:t xml:space="preserve"> </w:t>
      </w:r>
      <w:r w:rsidR="00ED3A43" w:rsidRPr="00ED3A43">
        <w:rPr>
          <w:rFonts w:cs="Arial"/>
          <w:bCs/>
          <w:lang w:val="sr-Cyrl-CS" w:bidi="en-US"/>
        </w:rPr>
        <w:t xml:space="preserve">Кoлoсeчни </w:t>
      </w:r>
      <w:r w:rsidR="00ED3A43" w:rsidRPr="00ED3A43">
        <w:rPr>
          <w:rFonts w:cs="Arial"/>
          <w:bCs/>
          <w:lang w:val="sr-Cyrl-CS" w:bidi="en-US"/>
        </w:rPr>
        <w:lastRenderedPageBreak/>
        <w:t>прибoр</w:t>
      </w:r>
      <w:r w:rsidRPr="00F10346">
        <w:rPr>
          <w:rFonts w:cs="Arial"/>
          <w:lang w:bidi="en-US"/>
        </w:rPr>
        <w:t>. бр.ЈН</w:t>
      </w:r>
      <w:r w:rsidR="00ED3A43" w:rsidRPr="00ED3A43">
        <w:rPr>
          <w:rFonts w:cs="Arial"/>
          <w:lang w:val="sr-Cyrl-RS" w:bidi="en-US"/>
        </w:rPr>
        <w:t>3000</w:t>
      </w:r>
      <w:r w:rsidR="00ED3A43" w:rsidRPr="00ED3A43">
        <w:rPr>
          <w:rFonts w:cs="Arial"/>
          <w:lang w:val="sr-Latn-RS" w:bidi="en-US"/>
        </w:rPr>
        <w:t>/</w:t>
      </w:r>
      <w:r w:rsidR="00ED3A43" w:rsidRPr="00ED3A43">
        <w:rPr>
          <w:rFonts w:cs="Arial"/>
          <w:lang w:val="sr-Cyrl-RS" w:bidi="en-US"/>
        </w:rPr>
        <w:t>06</w:t>
      </w:r>
      <w:r w:rsidR="00ED3A43" w:rsidRPr="00ED3A43">
        <w:rPr>
          <w:rFonts w:cs="Arial"/>
          <w:lang w:val="sr-Latn-RS" w:bidi="en-US"/>
        </w:rPr>
        <w:t>8</w:t>
      </w:r>
      <w:r w:rsidR="00ED3A43" w:rsidRPr="00ED3A43">
        <w:rPr>
          <w:rFonts w:cs="Arial"/>
          <w:lang w:val="sr-Cyrl-RS" w:bidi="en-US"/>
        </w:rPr>
        <w:t>6</w:t>
      </w:r>
      <w:r w:rsidR="00ED3A43" w:rsidRPr="00ED3A43">
        <w:rPr>
          <w:rFonts w:cs="Arial"/>
          <w:lang w:val="sr-Latn-RS" w:bidi="en-US"/>
        </w:rPr>
        <w:t>/</w:t>
      </w:r>
      <w:proofErr w:type="gramStart"/>
      <w:r w:rsidR="00ED3A43" w:rsidRPr="00ED3A43">
        <w:rPr>
          <w:rFonts w:cs="Arial"/>
          <w:lang w:val="sr-Cyrl-RS" w:bidi="en-US"/>
        </w:rPr>
        <w:t>2016(</w:t>
      </w:r>
      <w:proofErr w:type="gramEnd"/>
      <w:r w:rsidR="00ED3A43" w:rsidRPr="00ED3A43">
        <w:rPr>
          <w:rFonts w:cs="Arial"/>
          <w:lang w:val="sr-Latn-RS" w:bidi="en-US"/>
        </w:rPr>
        <w:t>399/</w:t>
      </w:r>
      <w:r w:rsidR="00ED3A43" w:rsidRPr="00ED3A43">
        <w:rPr>
          <w:rFonts w:cs="Arial"/>
          <w:lang w:val="sr-Cyrl-RS" w:bidi="en-US"/>
        </w:rPr>
        <w:t>2016)</w:t>
      </w:r>
      <w:r w:rsidRPr="00F1034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ED3A43" w:rsidRPr="00ED3A43">
        <w:t xml:space="preserve"> </w:t>
      </w:r>
      <w:hyperlink r:id="rId172" w:history="1">
        <w:r w:rsidR="00ED3A43" w:rsidRPr="00ED3A43">
          <w:rPr>
            <w:rStyle w:val="Hyperlink"/>
            <w:rFonts w:cs="Arial"/>
            <w:lang w:bidi="en-US"/>
          </w:rPr>
          <w:t>marija.petkovic@eps.rs</w:t>
        </w:r>
      </w:hyperlink>
      <w:r w:rsidR="00404B26" w:rsidRPr="00F10346">
        <w:rPr>
          <w:rFonts w:cs="Arial"/>
          <w:lang w:bidi="en-US"/>
        </w:rPr>
        <w:t>,</w:t>
      </w:r>
      <w:r w:rsidRPr="00F10346">
        <w:rPr>
          <w:rFonts w:cs="Arial"/>
          <w:lang w:bidi="en-US"/>
        </w:rPr>
        <w:t xml:space="preserve"> радним данима (понедељак-петак) од </w:t>
      </w:r>
      <w:r w:rsidR="0009377A" w:rsidRPr="005217FC">
        <w:rPr>
          <w:rFonts w:cs="Arial"/>
          <w:lang w:bidi="en-US"/>
        </w:rPr>
        <w:t>7</w:t>
      </w:r>
      <w:proofErr w:type="gramStart"/>
      <w:r w:rsidR="008824F8" w:rsidRPr="005217FC">
        <w:rPr>
          <w:rFonts w:cs="Arial"/>
          <w:lang w:bidi="en-US"/>
        </w:rPr>
        <w:t>,00</w:t>
      </w:r>
      <w:proofErr w:type="gramEnd"/>
      <w:r w:rsidR="008824F8" w:rsidRPr="005217FC">
        <w:rPr>
          <w:rFonts w:cs="Arial"/>
          <w:lang w:bidi="en-US"/>
        </w:rPr>
        <w:t xml:space="preserve"> до 1</w:t>
      </w:r>
      <w:r w:rsidR="0009377A" w:rsidRPr="005217FC">
        <w:rPr>
          <w:rFonts w:cs="Arial"/>
          <w:lang w:bidi="en-US"/>
        </w:rPr>
        <w:t>4</w:t>
      </w:r>
      <w:r w:rsidRPr="005217FC">
        <w:rPr>
          <w:rFonts w:cs="Arial"/>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proofErr w:type="gramStart"/>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886827" w:rsidRPr="00ED3A43" w:rsidRDefault="00886827" w:rsidP="008824F8">
      <w:pPr>
        <w:pStyle w:val="KDParagraf"/>
        <w:spacing w:before="0"/>
        <w:rPr>
          <w:rFonts w:cs="Arial"/>
          <w:lang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F10346">
        <w:rPr>
          <w:rFonts w:cs="Arial"/>
          <w:lang w:bidi="en-US"/>
        </w:rPr>
        <w:t>став</w:t>
      </w:r>
      <w:proofErr w:type="gramEnd"/>
      <w:r w:rsidRPr="00F10346">
        <w:rPr>
          <w:rFonts w:cs="Arial"/>
          <w:lang w:bidi="en-US"/>
        </w:rPr>
        <w:t xml:space="preserve"> 2. </w:t>
      </w:r>
      <w:proofErr w:type="gramStart"/>
      <w:r w:rsidRPr="00F10346">
        <w:rPr>
          <w:rFonts w:cs="Arial"/>
          <w:lang w:bidi="en-US"/>
        </w:rPr>
        <w:t>овог</w:t>
      </w:r>
      <w:proofErr w:type="gramEnd"/>
      <w:r w:rsidRPr="00F10346">
        <w:rPr>
          <w:rFonts w:cs="Arial"/>
          <w:lang w:bidi="en-US"/>
        </w:rPr>
        <w:t xml:space="preserve"> закона указао наручиоцу на евентуалне недостатке и неправилности, а наручилац исте није отклонио.</w:t>
      </w:r>
    </w:p>
    <w:p w:rsidR="00886827" w:rsidRPr="00F10346" w:rsidRDefault="00886827" w:rsidP="00886827">
      <w:pPr>
        <w:pStyle w:val="KDParagraf"/>
        <w:spacing w:before="0"/>
        <w:rPr>
          <w:rFonts w:cs="Arial"/>
          <w:lang w:bidi="en-US"/>
        </w:rPr>
      </w:pPr>
      <w:proofErr w:type="gramStart"/>
      <w:r w:rsidRPr="00F10346">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10346">
        <w:rPr>
          <w:rFonts w:cs="Arial"/>
          <w:lang w:bidi="en-US"/>
        </w:rPr>
        <w:t xml:space="preserve"> </w:t>
      </w:r>
      <w:proofErr w:type="gramStart"/>
      <w:r w:rsidRPr="00F10346">
        <w:rPr>
          <w:rFonts w:cs="Arial"/>
          <w:lang w:bidi="en-US"/>
        </w:rPr>
        <w:t>ове</w:t>
      </w:r>
      <w:proofErr w:type="gramEnd"/>
      <w:r w:rsidRPr="00F10346">
        <w:rPr>
          <w:rFonts w:cs="Arial"/>
          <w:lang w:bidi="en-US"/>
        </w:rPr>
        <w:t xml:space="preserve"> тачке, сматраће се благовременим уколико је поднет најкасније до истека рока за подношење понуда. </w:t>
      </w:r>
    </w:p>
    <w:p w:rsidR="006D741D" w:rsidRPr="00ED3A43" w:rsidRDefault="00886827" w:rsidP="00886827">
      <w:pPr>
        <w:pStyle w:val="KDParagraf"/>
        <w:spacing w:before="0"/>
        <w:rPr>
          <w:rFonts w:cs="Arial"/>
          <w:lang w:bidi="en-US"/>
        </w:rPr>
      </w:pPr>
      <w:proofErr w:type="gramStart"/>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w:t>
      </w:r>
      <w:proofErr w:type="gramEnd"/>
      <w:r w:rsidRPr="00F10346">
        <w:rPr>
          <w:rFonts w:cs="Arial"/>
          <w:lang w:bidi="en-US"/>
        </w:rPr>
        <w:t xml:space="preserve"> </w:t>
      </w:r>
    </w:p>
    <w:p w:rsidR="00886827" w:rsidRPr="00ED3A43" w:rsidRDefault="00886827" w:rsidP="00886827">
      <w:pPr>
        <w:pStyle w:val="KDParagraf"/>
        <w:spacing w:before="0"/>
        <w:rPr>
          <w:rFonts w:cs="Arial"/>
          <w:lang w:bidi="en-US"/>
        </w:rPr>
      </w:pPr>
      <w:proofErr w:type="gramStart"/>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F10346">
        <w:rPr>
          <w:rFonts w:cs="Arial"/>
          <w:lang w:bidi="en-US"/>
        </w:rPr>
        <w:t xml:space="preserve"> </w:t>
      </w:r>
      <w:proofErr w:type="gramStart"/>
      <w:r w:rsidRPr="00F10346">
        <w:rPr>
          <w:rFonts w:cs="Arial"/>
          <w:lang w:bidi="en-US"/>
        </w:rPr>
        <w:t>ЗЈН.</w:t>
      </w:r>
      <w:proofErr w:type="gramEnd"/>
    </w:p>
    <w:p w:rsidR="008824F8" w:rsidRPr="00ED3A43" w:rsidRDefault="00886827" w:rsidP="008824F8">
      <w:pPr>
        <w:pStyle w:val="KDParagraf"/>
        <w:spacing w:before="0"/>
        <w:rPr>
          <w:rFonts w:cs="Arial"/>
          <w:lang w:bidi="en-US"/>
        </w:rPr>
      </w:pPr>
      <w:proofErr w:type="gramStart"/>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roofErr w:type="gramStart"/>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назив</w:t>
      </w:r>
      <w:proofErr w:type="gramEnd"/>
      <w:r w:rsidRPr="00F10346">
        <w:rPr>
          <w:rFonts w:cs="Arial"/>
          <w:lang w:bidi="en-US"/>
        </w:rPr>
        <w:t xml:space="preserve">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назив</w:t>
      </w:r>
      <w:proofErr w:type="gramEnd"/>
      <w:r w:rsidRPr="00F10346">
        <w:rPr>
          <w:rFonts w:cs="Arial"/>
          <w:lang w:bidi="en-US"/>
        </w:rPr>
        <w:t xml:space="preserve"> и адресу наручиоца</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податке</w:t>
      </w:r>
      <w:proofErr w:type="gramEnd"/>
      <w:r w:rsidRPr="00F10346">
        <w:rPr>
          <w:rFonts w:cs="Arial"/>
          <w:lang w:bidi="en-US"/>
        </w:rPr>
        <w:t xml:space="preserve">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повреде</w:t>
      </w:r>
      <w:proofErr w:type="gramEnd"/>
      <w:r w:rsidRPr="00F10346">
        <w:rPr>
          <w:rFonts w:cs="Arial"/>
          <w:lang w:bidi="en-US"/>
        </w:rPr>
        <w:t xml:space="preserve">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чињенице</w:t>
      </w:r>
      <w:proofErr w:type="gramEnd"/>
      <w:r w:rsidRPr="00F10346">
        <w:rPr>
          <w:rFonts w:cs="Arial"/>
          <w:lang w:bidi="en-US"/>
        </w:rPr>
        <w:t xml:space="preserve">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потврду</w:t>
      </w:r>
      <w:proofErr w:type="gramEnd"/>
      <w:r w:rsidRPr="00F10346">
        <w:rPr>
          <w:rFonts w:cs="Arial"/>
          <w:lang w:bidi="en-US"/>
        </w:rPr>
        <w:t xml:space="preserve">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потпис</w:t>
      </w:r>
      <w:proofErr w:type="gramEnd"/>
      <w:r w:rsidRPr="00F10346">
        <w:rPr>
          <w:rFonts w:cs="Arial"/>
          <w:lang w:bidi="en-US"/>
        </w:rPr>
        <w:t xml:space="preserve">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F10346">
        <w:rPr>
          <w:rFonts w:cs="Arial"/>
          <w:b/>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Износ таксе из члана 156.</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w:t>
      </w:r>
      <w:proofErr w:type="gramEnd"/>
      <w:r w:rsidRPr="00F10346">
        <w:rPr>
          <w:rFonts w:cs="Arial"/>
          <w:b/>
          <w:lang w:bidi="en-US"/>
        </w:rPr>
        <w:t xml:space="preserve">. </w:t>
      </w:r>
      <w:proofErr w:type="gramStart"/>
      <w:r w:rsidRPr="00F10346">
        <w:rPr>
          <w:rFonts w:cs="Arial"/>
          <w:b/>
          <w:lang w:bidi="en-US"/>
        </w:rPr>
        <w:t>1)-</w:t>
      </w:r>
      <w:proofErr w:type="gramEnd"/>
      <w:r w:rsidRPr="00F10346">
        <w:rPr>
          <w:rFonts w:cs="Arial"/>
          <w:b/>
          <w:lang w:bidi="en-US"/>
        </w:rPr>
        <w:t xml:space="preserve"> 3) ЗЈН:</w:t>
      </w:r>
    </w:p>
    <w:p w:rsidR="0008263C" w:rsidRPr="00873BB2"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873BB2" w:rsidRPr="00873BB2">
        <w:rPr>
          <w:rFonts w:cs="Arial"/>
          <w:lang w:val="sr-Cyrl-CS"/>
        </w:rPr>
        <w:t>3000</w:t>
      </w:r>
      <w:r w:rsidR="00873BB2" w:rsidRPr="00873BB2">
        <w:rPr>
          <w:rFonts w:cs="Arial"/>
        </w:rPr>
        <w:t xml:space="preserve"> </w:t>
      </w:r>
      <w:r w:rsidR="00873BB2" w:rsidRPr="00873BB2">
        <w:rPr>
          <w:rFonts w:cs="Arial"/>
          <w:lang w:val="sr-Cyrl-CS"/>
        </w:rPr>
        <w:t>0686</w:t>
      </w:r>
      <w:r w:rsidR="00873BB2" w:rsidRPr="00873BB2">
        <w:rPr>
          <w:rFonts w:cs="Arial"/>
        </w:rPr>
        <w:t xml:space="preserve"> </w:t>
      </w:r>
      <w:r w:rsidR="00873BB2" w:rsidRPr="00873BB2">
        <w:rPr>
          <w:rFonts w:cs="Arial"/>
          <w:lang w:val="sr-Cyrl-CS"/>
        </w:rPr>
        <w:t>2016(399</w:t>
      </w:r>
      <w:r w:rsidR="00873BB2" w:rsidRPr="00873BB2">
        <w:rPr>
          <w:rFonts w:cs="Arial"/>
        </w:rPr>
        <w:t xml:space="preserve"> </w:t>
      </w:r>
      <w:r w:rsidR="005217FC" w:rsidRPr="00873BB2">
        <w:rPr>
          <w:rFonts w:cs="Arial"/>
          <w:lang w:val="sr-Cyrl-CS"/>
        </w:rPr>
        <w:t>2016)</w:t>
      </w:r>
      <w:r w:rsidRPr="00873BB2">
        <w:rPr>
          <w:rFonts w:cs="Arial"/>
        </w:rPr>
        <w:t>, сврха: ЗЗП, ЈП ЕПС</w:t>
      </w:r>
      <w:r w:rsidRPr="00873BB2">
        <w:rPr>
          <w:rFonts w:cs="Arial"/>
          <w:lang w:val="sr-Cyrl-CS"/>
        </w:rPr>
        <w:t xml:space="preserve"> </w:t>
      </w:r>
      <w:r w:rsidR="00DA1BA8" w:rsidRPr="00873BB2">
        <w:rPr>
          <w:rFonts w:cs="Arial"/>
          <w:lang w:val="sr-Cyrl-CS"/>
        </w:rPr>
        <w:t>Београд-огранак ТЕНТ Београд-Обреновац</w:t>
      </w:r>
      <w:r w:rsidRPr="00873BB2">
        <w:rPr>
          <w:rFonts w:cs="Arial"/>
        </w:rPr>
        <w:t xml:space="preserve">, јн. бр. </w:t>
      </w:r>
      <w:r w:rsidR="00873BB2" w:rsidRPr="00873BB2">
        <w:rPr>
          <w:rFonts w:cs="Arial"/>
          <w:lang w:val="sr-Cyrl-CS"/>
        </w:rPr>
        <w:t>3000/0686/2016(399/2016)</w:t>
      </w:r>
      <w:r w:rsidRPr="00873BB2">
        <w:rPr>
          <w:rFonts w:cs="Arial"/>
        </w:rPr>
        <w:t>, прималац уплате: буџет Републике Србије) уплати таксу</w:t>
      </w:r>
      <w:r w:rsidR="00886827" w:rsidRPr="00873BB2">
        <w:rPr>
          <w:rFonts w:cs="Arial"/>
          <w:lang w:bidi="en-US"/>
        </w:rPr>
        <w:t xml:space="preserve"> од: </w:t>
      </w:r>
    </w:p>
    <w:p w:rsidR="0008263C" w:rsidRPr="00873BB2" w:rsidRDefault="0008263C" w:rsidP="0008263C">
      <w:pPr>
        <w:pStyle w:val="KDParagraf"/>
        <w:spacing w:before="0"/>
        <w:rPr>
          <w:rFonts w:cs="Arial"/>
          <w:lang w:bidi="en-US"/>
        </w:rPr>
      </w:pPr>
      <w:r w:rsidRPr="00873BB2">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873BB2" w:rsidRDefault="00873BB2" w:rsidP="0008263C">
      <w:pPr>
        <w:pStyle w:val="KDParagraf"/>
        <w:spacing w:before="0"/>
        <w:rPr>
          <w:rFonts w:cs="Arial"/>
          <w:lang w:bidi="en-US"/>
        </w:rPr>
      </w:pPr>
      <w:r w:rsidRPr="00873BB2">
        <w:rPr>
          <w:rFonts w:cs="Arial"/>
          <w:lang w:bidi="en-US"/>
        </w:rPr>
        <w:t>2</w:t>
      </w:r>
      <w:r w:rsidR="0008263C" w:rsidRPr="00873BB2">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F10346" w:rsidRDefault="00886827" w:rsidP="00091BB0">
      <w:pPr>
        <w:pStyle w:val="KDParagraf"/>
        <w:spacing w:before="0"/>
        <w:rPr>
          <w:rFonts w:cs="Arial"/>
          <w:lang w:bidi="en-US"/>
        </w:rPr>
      </w:pPr>
      <w:proofErr w:type="gramStart"/>
      <w:r w:rsidRPr="00F10346">
        <w:rPr>
          <w:rFonts w:cs="Arial"/>
          <w:lang w:bidi="en-US"/>
        </w:rPr>
        <w:lastRenderedPageBreak/>
        <w:t>Свака странка у поступку сноси трошкове које проузрокује својим радњама.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Странке у захтеву морају прецизно да наведу трошкове за које траже накнаду.</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886827" w:rsidRDefault="00886827" w:rsidP="00886827">
      <w:pPr>
        <w:pStyle w:val="KDParagraf"/>
        <w:spacing w:before="0"/>
        <w:rPr>
          <w:rFonts w:cs="Arial"/>
          <w:lang w:bidi="en-US"/>
        </w:rPr>
      </w:pPr>
      <w:proofErr w:type="gramStart"/>
      <w:r w:rsidRPr="00F10346">
        <w:rPr>
          <w:rFonts w:cs="Arial"/>
          <w:lang w:bidi="en-US"/>
        </w:rPr>
        <w:t>О трошковима одлучује Републичка комисија.</w:t>
      </w:r>
      <w:proofErr w:type="gramEnd"/>
      <w:r w:rsidRPr="00F10346">
        <w:rPr>
          <w:rFonts w:cs="Arial"/>
          <w:lang w:bidi="en-US"/>
        </w:rPr>
        <w:t xml:space="preserve"> </w:t>
      </w:r>
      <w:proofErr w:type="gramStart"/>
      <w:r w:rsidRPr="00F10346">
        <w:rPr>
          <w:rFonts w:cs="Arial"/>
          <w:lang w:bidi="en-US"/>
        </w:rPr>
        <w:t>Одлука Републичке комисије је извршни наслов.</w:t>
      </w:r>
      <w:proofErr w:type="gramEnd"/>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Детаљно упутство о потврди из члана 151.</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тачка</w:t>
      </w:r>
      <w:proofErr w:type="gramEnd"/>
      <w:r w:rsidRPr="00F10346">
        <w:rPr>
          <w:rFonts w:cs="Arial"/>
          <w:b/>
          <w:lang w:bidi="en-US"/>
        </w:rPr>
        <w:t xml:space="preserve">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proofErr w:type="gramStart"/>
      <w:r w:rsidRPr="00F10346">
        <w:rPr>
          <w:rFonts w:cs="Arial"/>
          <w:lang w:bidi="en-US"/>
        </w:rPr>
        <w:t>Чланом 151.</w:t>
      </w:r>
      <w:proofErr w:type="gramEnd"/>
      <w:r w:rsidRPr="00F10346">
        <w:rPr>
          <w:rFonts w:cs="Arial"/>
          <w:lang w:bidi="en-US"/>
        </w:rPr>
        <w:t xml:space="preserve">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Као доказ о уплати таксе, у смислу члана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да</w:t>
      </w:r>
      <w:proofErr w:type="gramEnd"/>
      <w:r w:rsidRPr="00F10346">
        <w:rPr>
          <w:rFonts w:cs="Arial"/>
          <w:lang w:bidi="en-US"/>
        </w:rPr>
        <w:t xml:space="preserve">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да</w:t>
      </w:r>
      <w:proofErr w:type="gramEnd"/>
      <w:r w:rsidRPr="00F1034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F10346">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износ</w:t>
      </w:r>
      <w:proofErr w:type="gramEnd"/>
      <w:r w:rsidRPr="00F10346">
        <w:rPr>
          <w:rFonts w:cs="Arial"/>
          <w:lang w:bidi="en-US"/>
        </w:rPr>
        <w:t xml:space="preserve">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број</w:t>
      </w:r>
      <w:proofErr w:type="gramEnd"/>
      <w:r w:rsidRPr="00F10346">
        <w:rPr>
          <w:rFonts w:cs="Arial"/>
          <w:lang w:bidi="en-US"/>
        </w:rPr>
        <w:t xml:space="preserve"> рачуна: 840-30678845-06;</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шифру</w:t>
      </w:r>
      <w:proofErr w:type="gramEnd"/>
      <w:r w:rsidRPr="00F10346">
        <w:rPr>
          <w:rFonts w:cs="Arial"/>
          <w:lang w:bidi="en-US"/>
        </w:rPr>
        <w:t xml:space="preserve"> плаћања: 153 или 253;</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позив</w:t>
      </w:r>
      <w:proofErr w:type="gramEnd"/>
      <w:r w:rsidRPr="00F10346">
        <w:rPr>
          <w:rFonts w:cs="Arial"/>
          <w:lang w:bidi="en-US"/>
        </w:rPr>
        <w:t xml:space="preserve">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сврха</w:t>
      </w:r>
      <w:proofErr w:type="gramEnd"/>
      <w:r w:rsidRPr="00F10346">
        <w:rPr>
          <w:rFonts w:cs="Arial"/>
          <w:lang w:bidi="en-US"/>
        </w:rPr>
        <w:t>: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(8) </w:t>
      </w:r>
      <w:proofErr w:type="gramStart"/>
      <w:r w:rsidRPr="00F10346">
        <w:rPr>
          <w:rFonts w:cs="Arial"/>
          <w:lang w:bidi="en-US"/>
        </w:rPr>
        <w:t>корисник</w:t>
      </w:r>
      <w:proofErr w:type="gramEnd"/>
      <w:r w:rsidRPr="00F10346">
        <w:rPr>
          <w:rFonts w:cs="Arial"/>
          <w:lang w:bidi="en-US"/>
        </w:rPr>
        <w:t>: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 xml:space="preserve">(9) </w:t>
      </w:r>
      <w:proofErr w:type="gramStart"/>
      <w:r w:rsidRPr="00F10346">
        <w:rPr>
          <w:rFonts w:cs="Arial"/>
          <w:lang w:bidi="en-US"/>
        </w:rPr>
        <w:t>назив</w:t>
      </w:r>
      <w:proofErr w:type="gramEnd"/>
      <w:r w:rsidRPr="00F10346">
        <w:rPr>
          <w:rFonts w:cs="Arial"/>
          <w:lang w:bidi="en-US"/>
        </w:rPr>
        <w:t xml:space="preserve">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 xml:space="preserve">(10) </w:t>
      </w:r>
      <w:proofErr w:type="gramStart"/>
      <w:r w:rsidRPr="00F10346">
        <w:rPr>
          <w:rFonts w:cs="Arial"/>
          <w:lang w:bidi="en-US"/>
        </w:rPr>
        <w:t>потпис</w:t>
      </w:r>
      <w:proofErr w:type="gramEnd"/>
      <w:r w:rsidRPr="00F10346">
        <w:rPr>
          <w:rFonts w:cs="Arial"/>
          <w:lang w:bidi="en-US"/>
        </w:rPr>
        <w:t xml:space="preserve">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proofErr w:type="gramStart"/>
      <w:r w:rsidRPr="00F10346">
        <w:rPr>
          <w:rFonts w:cs="Arial"/>
          <w:lang w:bidi="en-US"/>
        </w:rPr>
        <w:t>извршеној</w:t>
      </w:r>
      <w:proofErr w:type="gramEnd"/>
      <w:r w:rsidRPr="00F1034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w:t>
      </w:r>
      <w:r w:rsidRPr="00F10346">
        <w:rPr>
          <w:rFonts w:cs="Arial"/>
          <w:lang w:bidi="en-US"/>
        </w:rPr>
        <w:lastRenderedPageBreak/>
        <w:t>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proofErr w:type="gramStart"/>
      <w:r w:rsidRPr="00F10346">
        <w:rPr>
          <w:rFonts w:cs="Arial"/>
          <w:lang w:bidi="en-US"/>
        </w:rPr>
        <w:t>11000 Београд, ул.</w:t>
      </w:r>
      <w:proofErr w:type="gramEnd"/>
      <w:r w:rsidRPr="00F10346">
        <w:rPr>
          <w:rFonts w:cs="Arial"/>
          <w:lang w:bidi="en-US"/>
        </w:rPr>
        <w:t xml:space="preserve"> </w:t>
      </w:r>
      <w:proofErr w:type="gramStart"/>
      <w:r w:rsidRPr="00F10346">
        <w:rPr>
          <w:rFonts w:cs="Arial"/>
          <w:lang w:bidi="en-US"/>
        </w:rPr>
        <w:t>Немањина бр.</w:t>
      </w:r>
      <w:proofErr w:type="gramEnd"/>
      <w:r w:rsidRPr="00F10346">
        <w:rPr>
          <w:rFonts w:cs="Arial"/>
          <w:lang w:bidi="en-US"/>
        </w:rPr>
        <w:t xml:space="preserve">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proofErr w:type="gramStart"/>
      <w:r w:rsidRPr="00F10346">
        <w:rPr>
          <w:rFonts w:cs="Arial"/>
          <w:lang w:bidi="en-US"/>
        </w:rPr>
        <w:t>ул</w:t>
      </w:r>
      <w:proofErr w:type="gramEnd"/>
      <w:r w:rsidRPr="00F10346">
        <w:rPr>
          <w:rFonts w:cs="Arial"/>
          <w:lang w:bidi="en-US"/>
        </w:rPr>
        <w:t xml:space="preserve">. </w:t>
      </w:r>
      <w:proofErr w:type="gramStart"/>
      <w:r w:rsidRPr="00F10346">
        <w:rPr>
          <w:rFonts w:cs="Arial"/>
          <w:lang w:bidi="en-US"/>
        </w:rPr>
        <w:t>Поп Лукина бр.</w:t>
      </w:r>
      <w:proofErr w:type="gramEnd"/>
      <w:r w:rsidRPr="00F10346">
        <w:rPr>
          <w:rFonts w:cs="Arial"/>
          <w:lang w:bidi="en-US"/>
        </w:rPr>
        <w:t xml:space="preserve">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w:t>
      </w:r>
      <w:proofErr w:type="gramStart"/>
      <w:r w:rsidRPr="00F10346">
        <w:rPr>
          <w:rFonts w:cs="Arial"/>
          <w:lang w:bidi="en-US"/>
        </w:rPr>
        <w:t>“ (</w:t>
      </w:r>
      <w:proofErr w:type="gramEnd"/>
      <w:r w:rsidRPr="00F10346">
        <w:rPr>
          <w:rFonts w:cs="Arial"/>
          <w:lang w:bidi="en-US"/>
        </w:rPr>
        <w:t>FIELD 70: DETAILS OF PAYMENT):</w:t>
      </w:r>
    </w:p>
    <w:p w:rsidR="00886827" w:rsidRPr="00F10346" w:rsidRDefault="00886827" w:rsidP="00886827">
      <w:pPr>
        <w:pStyle w:val="KDParagraf"/>
        <w:spacing w:before="0"/>
        <w:rPr>
          <w:rFonts w:cs="Arial"/>
          <w:lang w:bidi="en-US"/>
        </w:rPr>
      </w:pPr>
      <w:r w:rsidRPr="00F10346">
        <w:rPr>
          <w:rFonts w:cs="Arial"/>
          <w:lang w:bidi="en-US"/>
        </w:rPr>
        <w:t xml:space="preserve">– </w:t>
      </w:r>
      <w:proofErr w:type="gramStart"/>
      <w:r w:rsidRPr="00F10346">
        <w:rPr>
          <w:rFonts w:cs="Arial"/>
          <w:lang w:bidi="en-US"/>
        </w:rPr>
        <w:t>број</w:t>
      </w:r>
      <w:proofErr w:type="gramEnd"/>
      <w:r w:rsidRPr="00F10346">
        <w:rPr>
          <w:rFonts w:cs="Arial"/>
          <w:lang w:bidi="en-US"/>
        </w:rPr>
        <w:t xml:space="preserve">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proofErr w:type="gramStart"/>
      <w:r w:rsidRPr="00F10346">
        <w:rPr>
          <w:rFonts w:cs="Arial"/>
          <w:lang w:bidi="en-US"/>
        </w:rPr>
        <w:t>назив</w:t>
      </w:r>
      <w:proofErr w:type="gramEnd"/>
      <w:r w:rsidRPr="00F10346">
        <w:rPr>
          <w:rFonts w:cs="Arial"/>
          <w:lang w:bidi="en-US"/>
        </w:rPr>
        <w:t xml:space="preserve">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lastRenderedPageBreak/>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57" w:name="_Toc441651610"/>
      <w:bookmarkStart w:id="258" w:name="_Toc442559921"/>
    </w:p>
    <w:p w:rsidR="008D2B23" w:rsidRPr="00F10346" w:rsidRDefault="008D2B23" w:rsidP="006C6FDF">
      <w:pPr>
        <w:pStyle w:val="KDPodnaslov2"/>
        <w:numPr>
          <w:ilvl w:val="1"/>
          <w:numId w:val="33"/>
        </w:numPr>
        <w:spacing w:before="0"/>
        <w:jc w:val="both"/>
        <w:rPr>
          <w:rFonts w:cs="Arial"/>
        </w:rPr>
      </w:pPr>
      <w:r w:rsidRPr="00F10346">
        <w:rPr>
          <w:rFonts w:cs="Arial"/>
        </w:rPr>
        <w:t>Закључивање уговора</w:t>
      </w:r>
      <w:bookmarkEnd w:id="257"/>
      <w:bookmarkEnd w:id="258"/>
    </w:p>
    <w:p w:rsidR="008D2B23" w:rsidRPr="00F10346" w:rsidRDefault="008D2B23" w:rsidP="008D2B23">
      <w:pPr>
        <w:spacing w:before="0"/>
        <w:rPr>
          <w:rFonts w:cs="Arial"/>
        </w:rPr>
      </w:pPr>
      <w:proofErr w:type="gramStart"/>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roofErr w:type="gramEnd"/>
    </w:p>
    <w:p w:rsidR="007E3AF6" w:rsidRPr="00BD387B" w:rsidRDefault="007E3AF6" w:rsidP="007E3AF6">
      <w:pPr>
        <w:spacing w:before="0"/>
        <w:rPr>
          <w:rFonts w:cs="Arial"/>
        </w:rPr>
      </w:pPr>
      <w:r w:rsidRPr="00BD387B">
        <w:rPr>
          <w:rFonts w:cs="Arial"/>
        </w:rPr>
        <w:t xml:space="preserve">Понуђач којем буде додељен уговор, обавезан је да приликом закључења уговора, а најкасније у року од </w:t>
      </w:r>
      <w:proofErr w:type="gramStart"/>
      <w:r w:rsidR="0051727E">
        <w:rPr>
          <w:rFonts w:cs="Arial"/>
        </w:rPr>
        <w:t>10</w:t>
      </w:r>
      <w:r w:rsidRPr="00BD387B">
        <w:rPr>
          <w:rFonts w:cs="Arial"/>
        </w:rPr>
        <w:t xml:space="preserve">  дана</w:t>
      </w:r>
      <w:proofErr w:type="gramEnd"/>
      <w:r w:rsidRPr="00BD387B">
        <w:rPr>
          <w:rFonts w:cs="Arial"/>
        </w:rPr>
        <w:t xml:space="preserve">  од дана закључења уговора достави сопствену бланко меницу за добро извршење посла са пратећом документацијом. </w:t>
      </w: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0D4DF2">
        <w:rPr>
          <w:rFonts w:cs="Arial"/>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6C6FDF">
      <w:pPr>
        <w:pStyle w:val="KDPodnaslov2"/>
        <w:numPr>
          <w:ilvl w:val="1"/>
          <w:numId w:val="33"/>
        </w:numPr>
        <w:spacing w:before="0"/>
        <w:jc w:val="both"/>
        <w:rPr>
          <w:rFonts w:cs="Arial"/>
        </w:rPr>
      </w:pPr>
      <w:bookmarkStart w:id="259" w:name="_Toc441651611"/>
      <w:bookmarkStart w:id="260" w:name="_Toc442559922"/>
      <w:r w:rsidRPr="00F10346">
        <w:rPr>
          <w:rFonts w:cs="Arial"/>
        </w:rPr>
        <w:t>Измене током трајања уговора</w:t>
      </w:r>
      <w:bookmarkEnd w:id="259"/>
      <w:bookmarkEnd w:id="260"/>
    </w:p>
    <w:p w:rsidR="008D2B23" w:rsidRPr="00F10346" w:rsidRDefault="008D2B23" w:rsidP="008D2B23">
      <w:pPr>
        <w:spacing w:before="0"/>
        <w:rPr>
          <w:rFonts w:cs="Arial"/>
          <w:lang w:eastAsia="sr-Latn-CS"/>
        </w:rPr>
      </w:pPr>
      <w:proofErr w:type="gramStart"/>
      <w:r w:rsidRPr="00F1034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F10346">
        <w:rPr>
          <w:rFonts w:cs="Arial"/>
          <w:lang w:eastAsia="sr-Latn-CS"/>
        </w:rPr>
        <w:t xml:space="preserve"> </w:t>
      </w:r>
      <w:proofErr w:type="gramStart"/>
      <w:r w:rsidRPr="00F10346">
        <w:rPr>
          <w:rFonts w:cs="Arial"/>
          <w:lang w:eastAsia="sr-Latn-CS"/>
        </w:rPr>
        <w:t>став</w:t>
      </w:r>
      <w:proofErr w:type="gramEnd"/>
      <w:r w:rsidRPr="00F10346">
        <w:rPr>
          <w:rFonts w:cs="Arial"/>
          <w:lang w:eastAsia="sr-Latn-CS"/>
        </w:rPr>
        <w:t xml:space="preserve"> 1. </w:t>
      </w:r>
      <w:proofErr w:type="gramStart"/>
      <w:r w:rsidRPr="00F10346">
        <w:rPr>
          <w:rFonts w:cs="Arial"/>
          <w:lang w:eastAsia="sr-Latn-CS"/>
        </w:rPr>
        <w:t>Закона о јавним набавкама.</w:t>
      </w:r>
      <w:proofErr w:type="gramEnd"/>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465640" w:rsidRPr="00F10346" w:rsidRDefault="00465640" w:rsidP="000D4DF2">
      <w:pPr>
        <w:spacing w:before="0"/>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65640">
      <w:pPr>
        <w:pStyle w:val="KDPodnaslov1"/>
        <w:numPr>
          <w:ilvl w:val="0"/>
          <w:numId w:val="33"/>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61" w:name="_Toc442559924"/>
      <w:proofErr w:type="gramStart"/>
      <w:r w:rsidRPr="00F10346">
        <w:t xml:space="preserve">ОБРАЗАЦ </w:t>
      </w:r>
      <w:r w:rsidR="000D4DF2">
        <w:t>1</w:t>
      </w:r>
      <w:r w:rsidRPr="00F10346">
        <w:rPr>
          <w:noProof/>
        </w:rPr>
        <w:t>.</w:t>
      </w:r>
      <w:bookmarkEnd w:id="261"/>
      <w:proofErr w:type="gramEnd"/>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F10346" w:rsidRDefault="00343A18" w:rsidP="00343A18">
      <w:pPr>
        <w:spacing w:before="0"/>
        <w:rPr>
          <w:rFonts w:eastAsia="TimesNewRomanPS-BoldMT" w:cs="Arial"/>
          <w:bCs/>
          <w:color w:val="000000" w:themeColor="text1"/>
        </w:rPr>
      </w:pPr>
      <w:r w:rsidRPr="00F10346">
        <w:rPr>
          <w:rFonts w:eastAsia="TimesNewRomanPS-BoldMT" w:cs="Arial"/>
          <w:bCs/>
          <w:color w:val="000000"/>
        </w:rPr>
        <w:t xml:space="preserve">Понуда бр._________ од _______________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 xml:space="preserve">добра </w:t>
      </w:r>
      <w:r w:rsidR="00D5699B" w:rsidRPr="00D5699B">
        <w:rPr>
          <w:rFonts w:eastAsia="TimesNewRomanPS-BoldMT" w:cs="Arial"/>
          <w:bCs/>
          <w:color w:val="000000" w:themeColor="text1"/>
          <w:lang w:val="sr-Cyrl-CS"/>
        </w:rPr>
        <w:t>Кoлoсeчни прибoр</w:t>
      </w:r>
      <w:r w:rsidR="00D5699B" w:rsidRPr="00D5699B">
        <w:rPr>
          <w:rFonts w:eastAsia="TimesNewRomanPS-BoldMT" w:cs="Arial"/>
          <w:bCs/>
          <w:color w:val="000000" w:themeColor="text1"/>
        </w:rPr>
        <w:t xml:space="preserve"> </w:t>
      </w:r>
      <w:r w:rsidRPr="00F10346">
        <w:rPr>
          <w:rFonts w:eastAsia="TimesNewRomanPS-BoldMT" w:cs="Arial"/>
          <w:bCs/>
          <w:color w:val="000000" w:themeColor="text1"/>
        </w:rPr>
        <w:t xml:space="preserve">ЈН бр. </w:t>
      </w:r>
      <w:r w:rsidR="00D5699B" w:rsidRPr="00D5699B">
        <w:rPr>
          <w:rFonts w:eastAsia="TimesNewRomanPS-BoldMT" w:cs="Arial"/>
          <w:bCs/>
          <w:color w:val="000000" w:themeColor="text1"/>
          <w:lang w:val="sr-Cyrl-RS"/>
        </w:rPr>
        <w:t>3000</w:t>
      </w:r>
      <w:r w:rsidR="00D5699B" w:rsidRPr="00D5699B">
        <w:rPr>
          <w:rFonts w:eastAsia="TimesNewRomanPS-BoldMT" w:cs="Arial"/>
          <w:bCs/>
          <w:color w:val="000000" w:themeColor="text1"/>
          <w:lang w:val="sr-Latn-RS"/>
        </w:rPr>
        <w:t>/</w:t>
      </w:r>
      <w:r w:rsidR="00D5699B" w:rsidRPr="00D5699B">
        <w:rPr>
          <w:rFonts w:eastAsia="TimesNewRomanPS-BoldMT" w:cs="Arial"/>
          <w:bCs/>
          <w:color w:val="000000" w:themeColor="text1"/>
          <w:lang w:val="sr-Cyrl-RS"/>
        </w:rPr>
        <w:t>06</w:t>
      </w:r>
      <w:r w:rsidR="00D5699B" w:rsidRPr="00D5699B">
        <w:rPr>
          <w:rFonts w:eastAsia="TimesNewRomanPS-BoldMT" w:cs="Arial"/>
          <w:bCs/>
          <w:color w:val="000000" w:themeColor="text1"/>
          <w:lang w:val="sr-Latn-RS"/>
        </w:rPr>
        <w:t>8</w:t>
      </w:r>
      <w:r w:rsidR="00D5699B" w:rsidRPr="00D5699B">
        <w:rPr>
          <w:rFonts w:eastAsia="TimesNewRomanPS-BoldMT" w:cs="Arial"/>
          <w:bCs/>
          <w:color w:val="000000" w:themeColor="text1"/>
          <w:lang w:val="sr-Cyrl-RS"/>
        </w:rPr>
        <w:t>6</w:t>
      </w:r>
      <w:r w:rsidR="00D5699B" w:rsidRPr="00D5699B">
        <w:rPr>
          <w:rFonts w:eastAsia="TimesNewRomanPS-BoldMT" w:cs="Arial"/>
          <w:bCs/>
          <w:color w:val="000000" w:themeColor="text1"/>
          <w:lang w:val="sr-Latn-RS"/>
        </w:rPr>
        <w:t>/</w:t>
      </w:r>
      <w:r w:rsidR="00D5699B" w:rsidRPr="00D5699B">
        <w:rPr>
          <w:rFonts w:eastAsia="TimesNewRomanPS-BoldMT" w:cs="Arial"/>
          <w:bCs/>
          <w:color w:val="000000" w:themeColor="text1"/>
          <w:lang w:val="sr-Cyrl-RS"/>
        </w:rPr>
        <w:t>2016(</w:t>
      </w:r>
      <w:r w:rsidR="00D5699B" w:rsidRPr="00D5699B">
        <w:rPr>
          <w:rFonts w:eastAsia="TimesNewRomanPS-BoldMT" w:cs="Arial"/>
          <w:bCs/>
          <w:color w:val="000000" w:themeColor="text1"/>
          <w:lang w:val="sr-Latn-RS"/>
        </w:rPr>
        <w:t>399/</w:t>
      </w:r>
      <w:r w:rsidR="00D5699B" w:rsidRPr="00D5699B">
        <w:rPr>
          <w:rFonts w:eastAsia="TimesNewRomanPS-BoldMT" w:cs="Arial"/>
          <w:bCs/>
          <w:color w:val="000000" w:themeColor="text1"/>
          <w:lang w:val="sr-Cyrl-RS"/>
        </w:rPr>
        <w:t>2016)</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D045A7" w:rsidP="00BA2C2D">
      <w:pPr>
        <w:spacing w:before="0"/>
        <w:rPr>
          <w:rFonts w:eastAsia="TimesNewRomanPSMT" w:cs="Arial"/>
          <w:b/>
          <w:bCs/>
          <w:lang w:val="sr-Cyrl-CS"/>
        </w:rPr>
      </w:pPr>
      <w:r>
        <w:rPr>
          <w:rFonts w:eastAsia="TimesNewRomanPSMT" w:cs="Arial"/>
          <w:b/>
          <w:bCs/>
        </w:rPr>
        <w:t>7</w:t>
      </w:r>
      <w:r w:rsidR="00BA2C2D" w:rsidRPr="00F10346">
        <w:rPr>
          <w:rFonts w:eastAsia="TimesNewRomanPSMT" w:cs="Arial"/>
          <w:b/>
          <w:bCs/>
          <w:lang w:val="sr-Cyrl-CS"/>
        </w:rPr>
        <w:t xml:space="preserve">)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3839"/>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 /</w:t>
            </w:r>
            <w:r w:rsidRPr="00F10346">
              <w:rPr>
                <w:rFonts w:eastAsia="Arial Unicode MS" w:cs="Arial"/>
                <w:b/>
                <w:bCs/>
                <w:iCs/>
                <w:color w:val="00B0F0"/>
                <w:kern w:val="1"/>
                <w:lang w:val="sr-Cyrl-CS" w:eastAsia="ar-SA"/>
              </w:rPr>
              <w:t>€</w:t>
            </w:r>
            <w:r w:rsidR="0009377A">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F10346" w:rsidTr="00AF3AF8">
        <w:trPr>
          <w:trHeight w:val="440"/>
        </w:trPr>
        <w:tc>
          <w:tcPr>
            <w:tcW w:w="5920" w:type="dxa"/>
            <w:vAlign w:val="center"/>
          </w:tcPr>
          <w:p w:rsidR="000E75A0" w:rsidRPr="00F10346" w:rsidRDefault="00D045A7" w:rsidP="00D045A7">
            <w:pPr>
              <w:spacing w:before="0"/>
              <w:rPr>
                <w:rFonts w:cs="Arial"/>
                <w:b/>
                <w:lang w:val="sr-Cyrl-CS"/>
              </w:rPr>
            </w:pPr>
            <w:r w:rsidRPr="00D5699B">
              <w:rPr>
                <w:rFonts w:eastAsia="TimesNewRomanPS-BoldMT" w:cs="Arial"/>
                <w:bCs/>
                <w:color w:val="000000" w:themeColor="text1"/>
                <w:lang w:val="sr-Cyrl-CS"/>
              </w:rPr>
              <w:t>Кoлoсeчни прибoр</w:t>
            </w:r>
            <w:r w:rsidRPr="00D5699B">
              <w:rPr>
                <w:rFonts w:eastAsia="TimesNewRomanPS-BoldMT" w:cs="Arial"/>
                <w:bCs/>
                <w:color w:val="000000" w:themeColor="text1"/>
              </w:rPr>
              <w:t xml:space="preserve"> </w:t>
            </w:r>
            <w:r w:rsidRPr="00F10346">
              <w:rPr>
                <w:rFonts w:eastAsia="TimesNewRomanPS-BoldMT" w:cs="Arial"/>
                <w:bCs/>
                <w:color w:val="000000" w:themeColor="text1"/>
              </w:rPr>
              <w:t xml:space="preserve">ЈН бр. </w:t>
            </w:r>
            <w:r w:rsidRPr="00D5699B">
              <w:rPr>
                <w:rFonts w:eastAsia="TimesNewRomanPS-BoldMT" w:cs="Arial"/>
                <w:bCs/>
                <w:color w:val="000000" w:themeColor="text1"/>
                <w:lang w:val="sr-Cyrl-RS"/>
              </w:rPr>
              <w:t>3000</w:t>
            </w:r>
            <w:r w:rsidRPr="00D5699B">
              <w:rPr>
                <w:rFonts w:eastAsia="TimesNewRomanPS-BoldMT" w:cs="Arial"/>
                <w:bCs/>
                <w:color w:val="000000" w:themeColor="text1"/>
                <w:lang w:val="sr-Latn-RS"/>
              </w:rPr>
              <w:t>/</w:t>
            </w:r>
            <w:r w:rsidRPr="00D5699B">
              <w:rPr>
                <w:rFonts w:eastAsia="TimesNewRomanPS-BoldMT" w:cs="Arial"/>
                <w:bCs/>
                <w:color w:val="000000" w:themeColor="text1"/>
                <w:lang w:val="sr-Cyrl-RS"/>
              </w:rPr>
              <w:t>06</w:t>
            </w:r>
            <w:r w:rsidRPr="00D5699B">
              <w:rPr>
                <w:rFonts w:eastAsia="TimesNewRomanPS-BoldMT" w:cs="Arial"/>
                <w:bCs/>
                <w:color w:val="000000" w:themeColor="text1"/>
                <w:lang w:val="sr-Latn-RS"/>
              </w:rPr>
              <w:t>8</w:t>
            </w:r>
            <w:r w:rsidRPr="00D5699B">
              <w:rPr>
                <w:rFonts w:eastAsia="TimesNewRomanPS-BoldMT" w:cs="Arial"/>
                <w:bCs/>
                <w:color w:val="000000" w:themeColor="text1"/>
                <w:lang w:val="sr-Cyrl-RS"/>
              </w:rPr>
              <w:t>6</w:t>
            </w:r>
            <w:r w:rsidRPr="00D5699B">
              <w:rPr>
                <w:rFonts w:eastAsia="TimesNewRomanPS-BoldMT" w:cs="Arial"/>
                <w:bCs/>
                <w:color w:val="000000" w:themeColor="text1"/>
                <w:lang w:val="sr-Latn-RS"/>
              </w:rPr>
              <w:t>/</w:t>
            </w:r>
            <w:r w:rsidRPr="00D5699B">
              <w:rPr>
                <w:rFonts w:eastAsia="TimesNewRomanPS-BoldMT" w:cs="Arial"/>
                <w:bCs/>
                <w:color w:val="000000" w:themeColor="text1"/>
                <w:lang w:val="sr-Cyrl-RS"/>
              </w:rPr>
              <w:t>2016(</w:t>
            </w:r>
            <w:r w:rsidRPr="00D5699B">
              <w:rPr>
                <w:rFonts w:eastAsia="TimesNewRomanPS-BoldMT" w:cs="Arial"/>
                <w:bCs/>
                <w:color w:val="000000" w:themeColor="text1"/>
                <w:lang w:val="sr-Latn-RS"/>
              </w:rPr>
              <w:t>399/</w:t>
            </w:r>
            <w:r w:rsidRPr="00D5699B">
              <w:rPr>
                <w:rFonts w:eastAsia="TimesNewRomanPS-BoldMT" w:cs="Arial"/>
                <w:bCs/>
                <w:color w:val="000000" w:themeColor="text1"/>
                <w:lang w:val="sr-Cyrl-RS"/>
              </w:rPr>
              <w:t>2016)</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2"/>
        <w:gridCol w:w="3983"/>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FC0316">
        <w:trPr>
          <w:trHeight w:val="1307"/>
        </w:trPr>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 НАЧИН ПЛАЋАЊА:</w:t>
            </w:r>
          </w:p>
          <w:p w:rsidR="000E75A0" w:rsidRPr="00F10346" w:rsidRDefault="000E75A0" w:rsidP="00AF3AF8">
            <w:pPr>
              <w:spacing w:before="0"/>
              <w:jc w:val="center"/>
              <w:rPr>
                <w:rFonts w:cs="Arial"/>
                <w:bCs/>
                <w:iCs/>
                <w:color w:val="00B0F0"/>
                <w:lang w:val="sr-Cyrl-CS"/>
              </w:rPr>
            </w:pPr>
            <w:r w:rsidRPr="00F10346">
              <w:rPr>
                <w:rFonts w:cs="Arial"/>
                <w:bCs/>
                <w:iCs/>
                <w:color w:val="00B0F0"/>
                <w:lang w:val="sr-Cyrl-CS"/>
              </w:rPr>
              <w:t xml:space="preserve">сукцесивно, </w:t>
            </w:r>
            <w:r w:rsidR="00922EDB" w:rsidRPr="00F10346">
              <w:rPr>
                <w:rFonts w:cs="Arial"/>
                <w:bCs/>
                <w:iCs/>
                <w:color w:val="00B0F0"/>
                <w:lang w:val="sr-Cyrl-CS"/>
              </w:rPr>
              <w:t>у законском року до</w:t>
            </w:r>
            <w:r w:rsidRPr="00F10346">
              <w:rPr>
                <w:rFonts w:cs="Arial"/>
                <w:bCs/>
                <w:iCs/>
                <w:color w:val="00B0F0"/>
                <w:lang w:val="sr-Cyrl-CS"/>
              </w:rPr>
              <w:t xml:space="preserve"> 45 дана од пријема исправног рачуна и потписивања Записника о квантитативном и квалитативном пријему добара</w:t>
            </w:r>
          </w:p>
          <w:p w:rsidR="000E75A0" w:rsidRPr="00F10346" w:rsidRDefault="000E75A0" w:rsidP="00AF3AF8">
            <w:pPr>
              <w:spacing w:before="0"/>
              <w:jc w:val="center"/>
              <w:rPr>
                <w:rFonts w:cs="Arial"/>
                <w:b/>
                <w:bCs/>
                <w:iCs/>
                <w:lang w:val="sr-Cyrl-CS"/>
              </w:rPr>
            </w:pPr>
          </w:p>
        </w:tc>
        <w:tc>
          <w:tcPr>
            <w:tcW w:w="4394" w:type="dxa"/>
            <w:vAlign w:val="center"/>
          </w:tcPr>
          <w:p w:rsidR="000E75A0" w:rsidRPr="003200A3" w:rsidRDefault="00922EDB" w:rsidP="00FC0316">
            <w:pPr>
              <w:spacing w:before="0"/>
              <w:rPr>
                <w:rFonts w:cs="Arial"/>
                <w:bCs/>
                <w:iCs/>
                <w:color w:val="00B0F0"/>
                <w:lang w:val="sr-Cyrl-CS"/>
              </w:rPr>
            </w:pPr>
            <w:r w:rsidRPr="00F10346">
              <w:rPr>
                <w:rFonts w:cs="Arial"/>
                <w:bCs/>
                <w:iCs/>
                <w:color w:val="00B0F0"/>
                <w:lang w:val="sr-Cyrl-CS"/>
              </w:rPr>
              <w:t>сукцесивно, у законском року до 45 дана од пријема исправног рачуна и потписивања Записника о квантитативном и квалитативном пријему добара</w:t>
            </w:r>
          </w:p>
        </w:tc>
      </w:tr>
      <w:tr w:rsidR="000E75A0" w:rsidRPr="00F10346" w:rsidTr="00AF3AF8">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ИСПОРУКЕ:</w:t>
            </w:r>
          </w:p>
          <w:p w:rsidR="000E75A0" w:rsidRPr="00F10346" w:rsidRDefault="000E75A0" w:rsidP="00FC0316">
            <w:pPr>
              <w:spacing w:before="0"/>
              <w:jc w:val="center"/>
              <w:rPr>
                <w:rFonts w:cs="Arial"/>
                <w:bCs/>
                <w:iCs/>
                <w:color w:val="00B0F0"/>
                <w:lang w:val="sr-Cyrl-CS"/>
              </w:rPr>
            </w:pPr>
            <w:r w:rsidRPr="00F10346">
              <w:rPr>
                <w:rFonts w:cs="Arial"/>
                <w:color w:val="00B0F0"/>
                <w:spacing w:val="4"/>
                <w:lang w:val="sr-Cyrl-CS"/>
              </w:rPr>
              <w:t xml:space="preserve">најдуже до </w:t>
            </w:r>
            <w:r w:rsidR="00FC0316">
              <w:rPr>
                <w:rFonts w:cs="Arial"/>
                <w:color w:val="00B0F0"/>
                <w:spacing w:val="4"/>
              </w:rPr>
              <w:t xml:space="preserve">30 </w:t>
            </w:r>
            <w:r w:rsidRPr="00F10346">
              <w:rPr>
                <w:rFonts w:cs="Arial"/>
                <w:bCs/>
                <w:iCs/>
                <w:color w:val="00B0F0"/>
                <w:lang w:val="sr-Cyrl-CS"/>
              </w:rPr>
              <w:t>данаод дана ступања уговора на снагу</w:t>
            </w:r>
          </w:p>
        </w:tc>
        <w:tc>
          <w:tcPr>
            <w:tcW w:w="4394" w:type="dxa"/>
            <w:vAlign w:val="center"/>
          </w:tcPr>
          <w:p w:rsidR="000E75A0" w:rsidRPr="00F10346" w:rsidRDefault="000E75A0" w:rsidP="00AF3AF8">
            <w:pPr>
              <w:spacing w:before="0"/>
              <w:jc w:val="center"/>
              <w:rPr>
                <w:rFonts w:cs="Arial"/>
                <w:b/>
                <w:bCs/>
                <w:iCs/>
                <w:lang w:val="sr-Cyrl-CS"/>
              </w:rPr>
            </w:pPr>
          </w:p>
          <w:p w:rsidR="000E75A0" w:rsidRPr="00F10346" w:rsidRDefault="000E75A0" w:rsidP="00FC0316">
            <w:pPr>
              <w:spacing w:before="0"/>
              <w:jc w:val="center"/>
              <w:rPr>
                <w:rFonts w:cs="Arial"/>
                <w:bCs/>
                <w:iCs/>
                <w:color w:val="00B0F0"/>
              </w:rPr>
            </w:pPr>
            <w:r w:rsidRPr="00F10346">
              <w:rPr>
                <w:rFonts w:cs="Arial"/>
                <w:bCs/>
                <w:iCs/>
                <w:color w:val="00B0F0"/>
                <w:lang w:val="sr-Cyrl-CS"/>
              </w:rPr>
              <w:t>____ дана од дана ступања уговора на снагу</w:t>
            </w:r>
          </w:p>
        </w:tc>
      </w:tr>
      <w:tr w:rsidR="000E75A0" w:rsidRPr="00F10346" w:rsidTr="00AF3AF8">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ГАРАНТНИ РОК:</w:t>
            </w:r>
          </w:p>
          <w:p w:rsidR="000E75A0" w:rsidRPr="00FC0316" w:rsidRDefault="000E75A0" w:rsidP="00FC0316">
            <w:pPr>
              <w:spacing w:before="0"/>
              <w:jc w:val="center"/>
              <w:rPr>
                <w:rFonts w:cs="Arial"/>
                <w:b/>
                <w:bCs/>
                <w:iCs/>
                <w:color w:val="00B0F0"/>
              </w:rPr>
            </w:pPr>
            <w:r w:rsidRPr="00F10346">
              <w:rPr>
                <w:rFonts w:cs="Arial"/>
                <w:bCs/>
                <w:iCs/>
                <w:color w:val="00B0F0"/>
                <w:lang w:val="sr-Cyrl-CS"/>
              </w:rPr>
              <w:t xml:space="preserve">не може бити краћи од </w:t>
            </w:r>
            <w:r w:rsidR="00FC0316">
              <w:rPr>
                <w:rFonts w:cs="Arial"/>
                <w:bCs/>
                <w:iCs/>
                <w:color w:val="00B0F0"/>
                <w:lang w:val="sr-Cyrl-CS"/>
              </w:rPr>
              <w:t>24</w:t>
            </w:r>
            <w:r w:rsidR="00FC0316">
              <w:rPr>
                <w:rFonts w:cs="Arial"/>
                <w:bCs/>
                <w:iCs/>
                <w:color w:val="00B0F0"/>
              </w:rPr>
              <w:t xml:space="preserve"> </w:t>
            </w:r>
            <w:r w:rsidRPr="00F10346">
              <w:rPr>
                <w:rFonts w:cs="Arial"/>
                <w:bCs/>
                <w:iCs/>
                <w:color w:val="00B0F0"/>
                <w:lang w:val="sr-Cyrl-CS"/>
              </w:rPr>
              <w:t xml:space="preserve"> месец</w:t>
            </w:r>
            <w:r w:rsidR="00FC0316">
              <w:rPr>
                <w:rFonts w:cs="Arial"/>
                <w:bCs/>
                <w:iCs/>
                <w:color w:val="00B0F0"/>
              </w:rPr>
              <w:t>a</w:t>
            </w:r>
            <w:r w:rsidRPr="00F10346">
              <w:rPr>
                <w:rFonts w:cs="Arial"/>
                <w:bCs/>
                <w:iCs/>
                <w:color w:val="00B0F0"/>
                <w:lang w:val="sr-Cyrl-CS"/>
              </w:rPr>
              <w:t xml:space="preserve"> од дана испоруке </w:t>
            </w:r>
            <w:r w:rsidR="00FC0316">
              <w:rPr>
                <w:rFonts w:cs="Arial"/>
                <w:bCs/>
                <w:iCs/>
                <w:color w:val="00B0F0"/>
              </w:rPr>
              <w:t>дoбaрa</w:t>
            </w:r>
          </w:p>
        </w:tc>
        <w:tc>
          <w:tcPr>
            <w:tcW w:w="4394" w:type="dxa"/>
            <w:vAlign w:val="center"/>
          </w:tcPr>
          <w:p w:rsidR="000E75A0" w:rsidRPr="00F10346" w:rsidRDefault="000E75A0" w:rsidP="00AF3AF8">
            <w:pPr>
              <w:spacing w:before="0"/>
              <w:jc w:val="center"/>
              <w:rPr>
                <w:rFonts w:cs="Arial"/>
                <w:b/>
                <w:bCs/>
                <w:iCs/>
                <w:lang w:val="sr-Cyrl-CS"/>
              </w:rPr>
            </w:pPr>
          </w:p>
          <w:p w:rsidR="000E75A0" w:rsidRPr="00F10346" w:rsidRDefault="000E75A0" w:rsidP="00FC0316">
            <w:pPr>
              <w:spacing w:before="0"/>
              <w:jc w:val="center"/>
              <w:rPr>
                <w:rFonts w:cs="Arial"/>
                <w:b/>
                <w:bCs/>
                <w:iCs/>
                <w:color w:val="00B0F0"/>
                <w:lang w:val="sr-Cyrl-CS"/>
              </w:rPr>
            </w:pPr>
            <w:r w:rsidRPr="00F10346">
              <w:rPr>
                <w:rFonts w:cs="Arial"/>
                <w:bCs/>
                <w:iCs/>
                <w:color w:val="00B0F0"/>
                <w:lang w:val="sr-Cyrl-CS"/>
              </w:rPr>
              <w:t>____ месеци од дана испоруке добара</w:t>
            </w:r>
          </w:p>
        </w:tc>
      </w:tr>
      <w:tr w:rsidR="000E75A0" w:rsidRPr="00F10346" w:rsidTr="00AF3AF8">
        <w:trPr>
          <w:trHeight w:val="818"/>
        </w:trPr>
        <w:tc>
          <w:tcPr>
            <w:tcW w:w="5920" w:type="dxa"/>
            <w:vAlign w:val="center"/>
          </w:tcPr>
          <w:p w:rsidR="000E75A0" w:rsidRPr="00F10346" w:rsidRDefault="000E75A0" w:rsidP="00AF3AF8">
            <w:pPr>
              <w:spacing w:before="0"/>
              <w:jc w:val="center"/>
              <w:rPr>
                <w:rFonts w:cs="Arial"/>
                <w:bCs/>
                <w:iCs/>
                <w:color w:val="00B0F0"/>
                <w:lang w:val="sr-Cyrl-CS"/>
              </w:rPr>
            </w:pPr>
            <w:r w:rsidRPr="00F10346">
              <w:rPr>
                <w:rFonts w:cs="Arial"/>
                <w:b/>
                <w:bCs/>
                <w:iCs/>
                <w:lang w:val="sr-Cyrl-CS"/>
              </w:rPr>
              <w:t xml:space="preserve">МЕСТО ИСПОРУКЕ: </w:t>
            </w:r>
          </w:p>
          <w:p w:rsidR="000E75A0" w:rsidRPr="00946EE8" w:rsidRDefault="00946EE8" w:rsidP="00946EE8">
            <w:pPr>
              <w:spacing w:before="0"/>
              <w:rPr>
                <w:rFonts w:cs="Arial"/>
                <w:lang w:val="sr-Cyrl-RS" w:eastAsia="zh-CN"/>
              </w:rPr>
            </w:pPr>
            <w:r w:rsidRPr="00F10346">
              <w:rPr>
                <w:rFonts w:cs="Arial"/>
                <w:lang w:val="sr-Cyrl-CS" w:eastAsia="zh-CN"/>
              </w:rPr>
              <w:t>М</w:t>
            </w:r>
            <w:r w:rsidRPr="00F10346">
              <w:rPr>
                <w:rFonts w:cs="Arial"/>
                <w:lang w:eastAsia="zh-CN"/>
              </w:rPr>
              <w:t xml:space="preserve">есто испоруке </w:t>
            </w:r>
            <w:r w:rsidRPr="006F30AA">
              <w:rPr>
                <w:rFonts w:cs="Arial"/>
                <w:lang w:val="sr-Cyrl-RS" w:eastAsia="zh-CN"/>
              </w:rPr>
              <w:t xml:space="preserve">је </w:t>
            </w:r>
            <w:r w:rsidRPr="006F30AA">
              <w:rPr>
                <w:rFonts w:cs="Arial"/>
                <w:lang w:eastAsia="zh-CN"/>
              </w:rPr>
              <w:t>Огранак ТЕНТ, Богољуба Урошевића Црног бр.44.,11500 Обреновац</w:t>
            </w:r>
          </w:p>
        </w:tc>
        <w:tc>
          <w:tcPr>
            <w:tcW w:w="4394" w:type="dxa"/>
            <w:vAlign w:val="center"/>
          </w:tcPr>
          <w:p w:rsidR="000E75A0" w:rsidRPr="00F10346" w:rsidRDefault="000E75A0" w:rsidP="00AF3AF8">
            <w:pPr>
              <w:spacing w:before="0"/>
              <w:jc w:val="center"/>
              <w:rPr>
                <w:rFonts w:cs="Arial"/>
                <w:bCs/>
                <w:iCs/>
                <w:color w:val="00B0F0"/>
                <w:lang w:val="sr-Cyrl-CS"/>
              </w:rPr>
            </w:pPr>
            <w:r w:rsidRPr="00F10346">
              <w:rPr>
                <w:rFonts w:cs="Arial"/>
                <w:bCs/>
                <w:iCs/>
                <w:color w:val="00B0F0"/>
                <w:lang w:val="sr-Cyrl-CS"/>
              </w:rPr>
              <w:t xml:space="preserve">Сагласан </w:t>
            </w:r>
            <w:r w:rsidR="00404B26" w:rsidRPr="00F10346">
              <w:rPr>
                <w:rFonts w:cs="Arial"/>
                <w:bCs/>
                <w:iCs/>
                <w:color w:val="00B0F0"/>
              </w:rPr>
              <w:t>с</w:t>
            </w:r>
            <w:r w:rsidRPr="00F10346">
              <w:rPr>
                <w:rFonts w:cs="Arial"/>
                <w:bCs/>
                <w:iCs/>
                <w:color w:val="00B0F0"/>
                <w:lang w:val="sr-Cyrl-CS"/>
              </w:rPr>
              <w:t>а захтевом наручиоца</w:t>
            </w:r>
          </w:p>
          <w:p w:rsidR="000E75A0" w:rsidRPr="00F10346" w:rsidRDefault="000E75A0" w:rsidP="00AF3AF8">
            <w:pPr>
              <w:spacing w:before="0"/>
              <w:jc w:val="center"/>
              <w:rPr>
                <w:rFonts w:cs="Arial"/>
                <w:b/>
                <w:bCs/>
                <w:iCs/>
                <w:lang w:val="sr-Cyrl-CS"/>
              </w:rPr>
            </w:pPr>
            <w:r w:rsidRPr="00F10346">
              <w:rPr>
                <w:rFonts w:cs="Arial"/>
                <w:bCs/>
                <w:iCs/>
                <w:color w:val="00B0F0"/>
                <w:lang w:val="sr-Cyrl-CS"/>
              </w:rPr>
              <w:t>ДА/НЕ (заокружити)</w:t>
            </w:r>
          </w:p>
        </w:tc>
      </w:tr>
      <w:tr w:rsidR="000E75A0" w:rsidRPr="00F10346" w:rsidTr="00AF3AF8">
        <w:trPr>
          <w:trHeight w:val="800"/>
        </w:trPr>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F10346" w:rsidRDefault="000E75A0" w:rsidP="00AF3AF8">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sidRPr="00F10346">
              <w:rPr>
                <w:rFonts w:cs="Arial"/>
                <w:bCs/>
                <w:iCs/>
                <w:color w:val="00B0F0"/>
                <w:lang w:val="sr-Cyrl-CS"/>
              </w:rPr>
              <w:t>30</w:t>
            </w:r>
            <w:r w:rsidRPr="00F10346">
              <w:rPr>
                <w:rFonts w:cs="Arial"/>
                <w:bCs/>
                <w:iCs/>
                <w:lang w:val="sr-Cyrl-CS"/>
              </w:rPr>
              <w:t xml:space="preserve"> дана од дана отварања понуда</w:t>
            </w:r>
          </w:p>
        </w:tc>
        <w:tc>
          <w:tcPr>
            <w:tcW w:w="4394"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AF3AF8">
        <w:tc>
          <w:tcPr>
            <w:tcW w:w="10314"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proofErr w:type="gramStart"/>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proofErr w:type="gramStart"/>
      <w:r w:rsidRPr="00EB1788">
        <w:rPr>
          <w:rFonts w:eastAsia="TimesNewRomanPS-BoldMT" w:cs="Arial"/>
          <w:bCs/>
          <w:iCs/>
          <w:lang w:val="ru-RU"/>
        </w:rPr>
        <w:t>,група</w:t>
      </w:r>
      <w:proofErr w:type="gramEnd"/>
      <w:r w:rsidRPr="00EB1788">
        <w:rPr>
          <w:rFonts w:eastAsia="TimesNewRomanPS-BoldMT" w:cs="Arial"/>
          <w:bCs/>
          <w:iCs/>
          <w:lang w:val="ru-RU"/>
        </w:rPr>
        <w:t xml:space="preserve">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Cyrl-RS"/>
        </w:rPr>
      </w:pPr>
    </w:p>
    <w:p w:rsidR="000B127F" w:rsidRDefault="000B127F" w:rsidP="00BA2C2D">
      <w:pPr>
        <w:autoSpaceDE w:val="0"/>
        <w:autoSpaceDN w:val="0"/>
        <w:adjustRightInd w:val="0"/>
        <w:rPr>
          <w:rFonts w:eastAsia="TimesNewRomanPS-BoldMT" w:cs="Arial"/>
          <w:bCs/>
          <w:iCs/>
          <w:sz w:val="20"/>
          <w:szCs w:val="20"/>
          <w:lang w:val="sr-Cyrl-RS"/>
        </w:rPr>
      </w:pPr>
    </w:p>
    <w:p w:rsidR="000B127F" w:rsidRDefault="000B127F" w:rsidP="00BA2C2D">
      <w:pPr>
        <w:autoSpaceDE w:val="0"/>
        <w:autoSpaceDN w:val="0"/>
        <w:adjustRightInd w:val="0"/>
        <w:rPr>
          <w:rFonts w:eastAsia="TimesNewRomanPS-BoldMT" w:cs="Arial"/>
          <w:bCs/>
          <w:iCs/>
          <w:sz w:val="20"/>
          <w:szCs w:val="20"/>
          <w:lang w:val="sr-Cyrl-RS"/>
        </w:rPr>
      </w:pPr>
    </w:p>
    <w:p w:rsidR="000B127F" w:rsidRDefault="000B127F" w:rsidP="00BA2C2D">
      <w:pPr>
        <w:autoSpaceDE w:val="0"/>
        <w:autoSpaceDN w:val="0"/>
        <w:adjustRightInd w:val="0"/>
        <w:rPr>
          <w:rFonts w:eastAsia="TimesNewRomanPS-BoldMT" w:cs="Arial"/>
          <w:bCs/>
          <w:iCs/>
          <w:sz w:val="20"/>
          <w:szCs w:val="20"/>
          <w:lang w:val="sr-Cyrl-RS"/>
        </w:rPr>
      </w:pPr>
    </w:p>
    <w:p w:rsidR="000B127F" w:rsidRDefault="000B127F" w:rsidP="00BA2C2D">
      <w:pPr>
        <w:autoSpaceDE w:val="0"/>
        <w:autoSpaceDN w:val="0"/>
        <w:adjustRightInd w:val="0"/>
        <w:rPr>
          <w:rFonts w:eastAsia="TimesNewRomanPS-BoldMT" w:cs="Arial"/>
          <w:bCs/>
          <w:iCs/>
          <w:sz w:val="20"/>
          <w:szCs w:val="20"/>
          <w:lang w:val="sr-Cyrl-RS"/>
        </w:rPr>
      </w:pPr>
    </w:p>
    <w:p w:rsidR="000B127F" w:rsidRDefault="000B127F" w:rsidP="00BA2C2D">
      <w:pPr>
        <w:autoSpaceDE w:val="0"/>
        <w:autoSpaceDN w:val="0"/>
        <w:adjustRightInd w:val="0"/>
        <w:rPr>
          <w:rFonts w:eastAsia="TimesNewRomanPS-BoldMT" w:cs="Arial"/>
          <w:bCs/>
          <w:iCs/>
          <w:sz w:val="20"/>
          <w:szCs w:val="20"/>
          <w:lang w:val="sr-Cyrl-RS"/>
        </w:rPr>
      </w:pPr>
    </w:p>
    <w:p w:rsidR="000B127F" w:rsidRPr="000B127F" w:rsidRDefault="000B127F" w:rsidP="00BA2C2D">
      <w:pPr>
        <w:autoSpaceDE w:val="0"/>
        <w:autoSpaceDN w:val="0"/>
        <w:adjustRightInd w:val="0"/>
        <w:rPr>
          <w:rFonts w:eastAsia="TimesNewRomanPS-BoldMT" w:cs="Arial"/>
          <w:bCs/>
          <w:iCs/>
          <w:sz w:val="20"/>
          <w:szCs w:val="20"/>
          <w:lang w:val="sr-Cyrl-RS"/>
        </w:rPr>
      </w:pPr>
    </w:p>
    <w:p w:rsidR="00343A18" w:rsidRPr="00F10346" w:rsidRDefault="00343A18" w:rsidP="00343A18">
      <w:pPr>
        <w:pStyle w:val="KDObrazac"/>
        <w:spacing w:before="0"/>
      </w:pPr>
      <w:bookmarkStart w:id="262" w:name="_Toc442559925"/>
      <w:proofErr w:type="gramStart"/>
      <w:r w:rsidRPr="00F10346">
        <w:lastRenderedPageBreak/>
        <w:t xml:space="preserve">ОБРАЗАЦ </w:t>
      </w:r>
      <w:r w:rsidR="00D12B67">
        <w:rPr>
          <w:lang w:val="sr-Cyrl-RS"/>
        </w:rPr>
        <w:t>2</w:t>
      </w:r>
      <w:r w:rsidRPr="00F10346">
        <w:t>.</w:t>
      </w:r>
      <w:bookmarkEnd w:id="262"/>
      <w:proofErr w:type="gramEnd"/>
    </w:p>
    <w:p w:rsidR="00343A18" w:rsidRPr="00C532AF" w:rsidRDefault="00343A18" w:rsidP="00C532AF">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roofErr w:type="gramStart"/>
      <w:r w:rsidRPr="00F10346">
        <w:rPr>
          <w:rFonts w:cs="Arial"/>
        </w:rPr>
        <w:t>Табела 1.</w:t>
      </w:r>
      <w:proofErr w:type="gramEnd"/>
    </w:p>
    <w:tbl>
      <w:tblPr>
        <w:tblW w:w="55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2256"/>
        <w:gridCol w:w="828"/>
        <w:gridCol w:w="1255"/>
        <w:gridCol w:w="729"/>
        <w:gridCol w:w="729"/>
        <w:gridCol w:w="974"/>
        <w:gridCol w:w="974"/>
        <w:gridCol w:w="1827"/>
      </w:tblGrid>
      <w:tr w:rsidR="007F7D7A" w:rsidRPr="00F10346" w:rsidTr="004E5C47">
        <w:tc>
          <w:tcPr>
            <w:tcW w:w="300" w:type="pct"/>
            <w:shd w:val="clear" w:color="auto" w:fill="C6D9F1" w:themeFill="text2" w:themeFillTint="33"/>
            <w:vAlign w:val="center"/>
          </w:tcPr>
          <w:p w:rsidR="007F7D7A" w:rsidRPr="00F10346" w:rsidRDefault="007F7D7A" w:rsidP="00C532AF">
            <w:pPr>
              <w:spacing w:before="0"/>
              <w:jc w:val="center"/>
              <w:rPr>
                <w:rFonts w:cs="Arial"/>
                <w:bCs/>
                <w:iCs/>
                <w:lang w:val="sr-Cyrl-CS"/>
              </w:rPr>
            </w:pPr>
            <w:r w:rsidRPr="00F10346">
              <w:rPr>
                <w:rFonts w:cs="Arial"/>
                <w:bCs/>
                <w:iCs/>
                <w:lang w:val="sr-Cyrl-CS"/>
              </w:rPr>
              <w:t>Рбр</w:t>
            </w:r>
          </w:p>
        </w:tc>
        <w:tc>
          <w:tcPr>
            <w:tcW w:w="1108" w:type="pct"/>
            <w:shd w:val="clear" w:color="auto" w:fill="C6D9F1" w:themeFill="text2" w:themeFillTint="33"/>
            <w:vAlign w:val="center"/>
          </w:tcPr>
          <w:p w:rsidR="007F7D7A" w:rsidRPr="00F10346" w:rsidRDefault="007F7D7A" w:rsidP="00C532AF">
            <w:pPr>
              <w:spacing w:before="0"/>
              <w:jc w:val="center"/>
              <w:rPr>
                <w:rFonts w:cs="Arial"/>
                <w:b/>
                <w:bCs/>
                <w:iCs/>
                <w:lang w:val="sr-Cyrl-CS"/>
              </w:rPr>
            </w:pPr>
            <w:r w:rsidRPr="00F10346">
              <w:rPr>
                <w:rFonts w:cs="Arial"/>
                <w:b/>
                <w:bCs/>
                <w:iCs/>
                <w:lang w:val="sr-Cyrl-CS"/>
              </w:rPr>
              <w:t>Назив добра</w:t>
            </w:r>
          </w:p>
        </w:tc>
        <w:tc>
          <w:tcPr>
            <w:tcW w:w="406" w:type="pct"/>
            <w:shd w:val="clear" w:color="auto" w:fill="C6D9F1" w:themeFill="text2" w:themeFillTint="33"/>
            <w:vAlign w:val="center"/>
          </w:tcPr>
          <w:p w:rsidR="007F7D7A" w:rsidRPr="00F10346" w:rsidRDefault="007F7D7A" w:rsidP="00C532AF">
            <w:pPr>
              <w:spacing w:before="0"/>
              <w:jc w:val="center"/>
              <w:rPr>
                <w:rFonts w:cs="Arial"/>
                <w:b/>
                <w:bCs/>
                <w:iCs/>
                <w:lang w:val="sr-Cyrl-CS"/>
              </w:rPr>
            </w:pPr>
            <w:r w:rsidRPr="00F10346">
              <w:rPr>
                <w:rFonts w:cs="Arial"/>
                <w:b/>
                <w:bCs/>
                <w:iCs/>
                <w:lang w:val="sr-Cyrl-CS"/>
              </w:rPr>
              <w:t>Јед.</w:t>
            </w:r>
          </w:p>
          <w:p w:rsidR="007F7D7A" w:rsidRPr="00F10346" w:rsidRDefault="007F7D7A" w:rsidP="00C532AF">
            <w:pPr>
              <w:spacing w:before="0"/>
              <w:jc w:val="center"/>
              <w:rPr>
                <w:rFonts w:cs="Arial"/>
                <w:b/>
                <w:bCs/>
                <w:iCs/>
                <w:lang w:val="sr-Cyrl-CS"/>
              </w:rPr>
            </w:pPr>
            <w:r w:rsidRPr="00F10346">
              <w:rPr>
                <w:rFonts w:cs="Arial"/>
                <w:b/>
                <w:bCs/>
                <w:iCs/>
                <w:lang w:val="sr-Cyrl-CS"/>
              </w:rPr>
              <w:t>мере</w:t>
            </w:r>
          </w:p>
        </w:tc>
        <w:tc>
          <w:tcPr>
            <w:tcW w:w="616" w:type="pct"/>
            <w:shd w:val="clear" w:color="auto" w:fill="C6D9F1" w:themeFill="text2" w:themeFillTint="33"/>
            <w:vAlign w:val="center"/>
          </w:tcPr>
          <w:p w:rsidR="007F7D7A" w:rsidRPr="00F10346" w:rsidRDefault="007F7D7A" w:rsidP="00C532AF">
            <w:pPr>
              <w:spacing w:before="0"/>
              <w:jc w:val="center"/>
              <w:rPr>
                <w:rFonts w:cs="Arial"/>
                <w:b/>
                <w:bCs/>
                <w:iCs/>
                <w:lang w:val="sr-Cyrl-CS"/>
              </w:rPr>
            </w:pPr>
            <w:r w:rsidRPr="00F10346">
              <w:rPr>
                <w:rFonts w:cs="Arial"/>
                <w:b/>
                <w:bCs/>
                <w:iCs/>
                <w:lang w:val="sr-Cyrl-CS"/>
              </w:rPr>
              <w:t>количина</w:t>
            </w:r>
          </w:p>
        </w:tc>
        <w:tc>
          <w:tcPr>
            <w:tcW w:w="358" w:type="pct"/>
            <w:shd w:val="clear" w:color="auto" w:fill="C6D9F1" w:themeFill="text2" w:themeFillTint="33"/>
            <w:vAlign w:val="center"/>
          </w:tcPr>
          <w:p w:rsidR="007F7D7A" w:rsidRPr="00F10346" w:rsidRDefault="007F7D7A" w:rsidP="00C532AF">
            <w:pPr>
              <w:spacing w:before="0"/>
              <w:jc w:val="center"/>
              <w:rPr>
                <w:rFonts w:cs="Arial"/>
                <w:b/>
                <w:bCs/>
                <w:iCs/>
                <w:lang w:val="sr-Cyrl-CS"/>
              </w:rPr>
            </w:pPr>
            <w:r w:rsidRPr="00F10346">
              <w:rPr>
                <w:rFonts w:cs="Arial"/>
                <w:b/>
                <w:bCs/>
                <w:iCs/>
                <w:lang w:val="sr-Cyrl-CS"/>
              </w:rPr>
              <w:t>Јед.</w:t>
            </w:r>
          </w:p>
          <w:p w:rsidR="007F7D7A" w:rsidRPr="00F10346" w:rsidRDefault="007F7D7A" w:rsidP="00C532AF">
            <w:pPr>
              <w:spacing w:before="0"/>
              <w:jc w:val="center"/>
              <w:rPr>
                <w:rFonts w:cs="Arial"/>
                <w:b/>
                <w:bCs/>
                <w:iCs/>
                <w:lang w:val="sr-Cyrl-CS"/>
              </w:rPr>
            </w:pPr>
            <w:r w:rsidRPr="00F10346">
              <w:rPr>
                <w:rFonts w:cs="Arial"/>
                <w:b/>
                <w:bCs/>
                <w:iCs/>
                <w:lang w:val="sr-Cyrl-CS"/>
              </w:rPr>
              <w:t>цена без ПДВ</w:t>
            </w:r>
          </w:p>
          <w:p w:rsidR="007F7D7A" w:rsidRPr="00F10346" w:rsidRDefault="007F7D7A" w:rsidP="00C532AF">
            <w:pPr>
              <w:spacing w:before="0"/>
              <w:jc w:val="center"/>
              <w:rPr>
                <w:rFonts w:cs="Arial"/>
                <w:b/>
                <w:bCs/>
                <w:iCs/>
                <w:lang w:val="sr-Cyrl-CS"/>
              </w:rPr>
            </w:pPr>
            <w:r w:rsidRPr="0009377A">
              <w:rPr>
                <w:rFonts w:cs="Arial"/>
                <w:b/>
                <w:bCs/>
                <w:iCs/>
                <w:color w:val="00B0F0"/>
                <w:lang w:val="sr-Cyrl-CS"/>
              </w:rPr>
              <w:t>дин.</w:t>
            </w:r>
            <w:r w:rsidRPr="00F10346">
              <w:rPr>
                <w:rFonts w:cs="Arial"/>
                <w:b/>
                <w:bCs/>
                <w:iCs/>
                <w:lang w:val="sr-Cyrl-CS"/>
              </w:rPr>
              <w:t xml:space="preserve"> </w:t>
            </w:r>
            <w:r w:rsidRPr="00F10346">
              <w:rPr>
                <w:rFonts w:cs="Arial"/>
                <w:b/>
                <w:bCs/>
                <w:iCs/>
                <w:color w:val="00B0F0"/>
                <w:lang w:val="sr-Cyrl-CS"/>
              </w:rPr>
              <w:t>/</w:t>
            </w:r>
            <w:r w:rsidRPr="00F10346">
              <w:rPr>
                <w:rFonts w:cs="Arial"/>
                <w:color w:val="00B0F0"/>
              </w:rPr>
              <w:t xml:space="preserve"> EUR</w:t>
            </w:r>
          </w:p>
        </w:tc>
        <w:tc>
          <w:tcPr>
            <w:tcW w:w="358" w:type="pct"/>
            <w:shd w:val="clear" w:color="auto" w:fill="C6D9F1" w:themeFill="text2" w:themeFillTint="33"/>
            <w:vAlign w:val="center"/>
          </w:tcPr>
          <w:p w:rsidR="007F7D7A" w:rsidRPr="00F10346" w:rsidRDefault="007F7D7A" w:rsidP="00C532AF">
            <w:pPr>
              <w:spacing w:before="0"/>
              <w:jc w:val="center"/>
              <w:rPr>
                <w:rFonts w:cs="Arial"/>
                <w:b/>
                <w:bCs/>
                <w:iCs/>
                <w:lang w:val="sr-Cyrl-CS"/>
              </w:rPr>
            </w:pPr>
            <w:r w:rsidRPr="00F10346">
              <w:rPr>
                <w:rFonts w:cs="Arial"/>
                <w:b/>
                <w:bCs/>
                <w:iCs/>
                <w:lang w:val="sr-Cyrl-CS"/>
              </w:rPr>
              <w:t>Јед.</w:t>
            </w:r>
          </w:p>
          <w:p w:rsidR="007F7D7A" w:rsidRPr="00F10346" w:rsidRDefault="007F7D7A" w:rsidP="00C532AF">
            <w:pPr>
              <w:spacing w:before="0"/>
              <w:jc w:val="center"/>
              <w:rPr>
                <w:rFonts w:cs="Arial"/>
                <w:b/>
                <w:bCs/>
                <w:iCs/>
                <w:lang w:val="sr-Cyrl-CS"/>
              </w:rPr>
            </w:pPr>
            <w:r w:rsidRPr="00F10346">
              <w:rPr>
                <w:rFonts w:cs="Arial"/>
                <w:b/>
                <w:bCs/>
                <w:iCs/>
                <w:lang w:val="sr-Cyrl-CS"/>
              </w:rPr>
              <w:t>цена са ПДВ</w:t>
            </w:r>
          </w:p>
          <w:p w:rsidR="007F7D7A" w:rsidRPr="0009377A" w:rsidRDefault="007F7D7A" w:rsidP="00C532AF">
            <w:pPr>
              <w:spacing w:before="0"/>
              <w:jc w:val="center"/>
              <w:rPr>
                <w:rFonts w:cs="Arial"/>
                <w:b/>
                <w:bCs/>
                <w:iCs/>
                <w:color w:val="00B0F0"/>
                <w:lang w:val="sr-Cyrl-CS"/>
              </w:rPr>
            </w:pPr>
            <w:r w:rsidRPr="0009377A">
              <w:rPr>
                <w:rFonts w:cs="Arial"/>
                <w:b/>
                <w:bCs/>
                <w:iCs/>
                <w:color w:val="00B0F0"/>
                <w:lang w:val="sr-Cyrl-CS"/>
              </w:rPr>
              <w:t>дин. /</w:t>
            </w:r>
            <w:r w:rsidRPr="0009377A">
              <w:rPr>
                <w:rFonts w:cs="Arial"/>
                <w:color w:val="00B0F0"/>
              </w:rPr>
              <w:t xml:space="preserve"> EUR</w:t>
            </w:r>
          </w:p>
        </w:tc>
        <w:tc>
          <w:tcPr>
            <w:tcW w:w="478" w:type="pct"/>
            <w:shd w:val="clear" w:color="auto" w:fill="C6D9F1" w:themeFill="text2" w:themeFillTint="33"/>
            <w:vAlign w:val="center"/>
          </w:tcPr>
          <w:p w:rsidR="007F7D7A" w:rsidRPr="00F10346" w:rsidRDefault="007F7D7A" w:rsidP="00C532AF">
            <w:pPr>
              <w:spacing w:before="0"/>
              <w:jc w:val="center"/>
              <w:rPr>
                <w:rFonts w:cs="Arial"/>
                <w:b/>
                <w:bCs/>
                <w:iCs/>
                <w:lang w:val="sr-Cyrl-CS"/>
              </w:rPr>
            </w:pPr>
            <w:r w:rsidRPr="00F10346">
              <w:rPr>
                <w:rFonts w:cs="Arial"/>
                <w:b/>
                <w:bCs/>
                <w:iCs/>
                <w:lang w:val="sr-Cyrl-CS"/>
              </w:rPr>
              <w:t>Укупна цена без ПДВ</w:t>
            </w:r>
          </w:p>
          <w:p w:rsidR="007F7D7A" w:rsidRPr="0009377A" w:rsidRDefault="007F7D7A" w:rsidP="00C532AF">
            <w:pPr>
              <w:spacing w:before="0"/>
              <w:jc w:val="center"/>
              <w:rPr>
                <w:rFonts w:cs="Arial"/>
                <w:b/>
                <w:bCs/>
                <w:iCs/>
                <w:color w:val="00B0F0"/>
                <w:lang w:val="sr-Cyrl-CS"/>
              </w:rPr>
            </w:pPr>
            <w:r w:rsidRPr="0009377A">
              <w:rPr>
                <w:rFonts w:cs="Arial"/>
                <w:b/>
                <w:bCs/>
                <w:iCs/>
                <w:color w:val="00B0F0"/>
                <w:lang w:val="sr-Cyrl-CS"/>
              </w:rPr>
              <w:t>дин. /</w:t>
            </w:r>
            <w:r w:rsidRPr="0009377A">
              <w:rPr>
                <w:rFonts w:cs="Arial"/>
                <w:color w:val="00B0F0"/>
              </w:rPr>
              <w:t>EUR</w:t>
            </w:r>
          </w:p>
        </w:tc>
        <w:tc>
          <w:tcPr>
            <w:tcW w:w="478" w:type="pct"/>
            <w:shd w:val="clear" w:color="auto" w:fill="C6D9F1" w:themeFill="text2" w:themeFillTint="33"/>
            <w:vAlign w:val="center"/>
          </w:tcPr>
          <w:p w:rsidR="007F7D7A" w:rsidRPr="00F10346" w:rsidRDefault="007F7D7A" w:rsidP="00C532AF">
            <w:pPr>
              <w:spacing w:before="0"/>
              <w:jc w:val="center"/>
              <w:rPr>
                <w:rFonts w:cs="Arial"/>
                <w:b/>
                <w:bCs/>
                <w:iCs/>
                <w:lang w:val="sr-Cyrl-CS"/>
              </w:rPr>
            </w:pPr>
            <w:r w:rsidRPr="00F10346">
              <w:rPr>
                <w:rFonts w:cs="Arial"/>
                <w:b/>
                <w:bCs/>
                <w:iCs/>
                <w:lang w:val="sr-Cyrl-CS"/>
              </w:rPr>
              <w:t>Укупна цена са ПДВ</w:t>
            </w:r>
          </w:p>
          <w:p w:rsidR="007F7D7A" w:rsidRPr="00F10346" w:rsidRDefault="007F7D7A" w:rsidP="00C532AF">
            <w:pPr>
              <w:spacing w:before="0"/>
              <w:jc w:val="center"/>
              <w:rPr>
                <w:rFonts w:cs="Arial"/>
                <w:b/>
                <w:bCs/>
                <w:iCs/>
                <w:lang w:val="sr-Cyrl-CS"/>
              </w:rPr>
            </w:pPr>
            <w:r w:rsidRPr="0009377A">
              <w:rPr>
                <w:rFonts w:cs="Arial"/>
                <w:b/>
                <w:bCs/>
                <w:iCs/>
                <w:color w:val="00B0F0"/>
                <w:lang w:val="sr-Cyrl-CS"/>
              </w:rPr>
              <w:t>дин. /</w:t>
            </w:r>
            <w:r w:rsidRPr="0009377A">
              <w:rPr>
                <w:rFonts w:cs="Arial"/>
                <w:color w:val="00B0F0"/>
              </w:rPr>
              <w:t>EU</w:t>
            </w:r>
            <w:r w:rsidRPr="00F10346">
              <w:rPr>
                <w:rFonts w:cs="Arial"/>
                <w:color w:val="00B0F0"/>
              </w:rPr>
              <w:t>R</w:t>
            </w:r>
          </w:p>
        </w:tc>
        <w:tc>
          <w:tcPr>
            <w:tcW w:w="897" w:type="pct"/>
            <w:shd w:val="clear" w:color="auto" w:fill="C6D9F1" w:themeFill="text2" w:themeFillTint="33"/>
          </w:tcPr>
          <w:p w:rsidR="007F7D7A" w:rsidRPr="00F10346" w:rsidRDefault="007F7D7A" w:rsidP="00C532AF">
            <w:pPr>
              <w:spacing w:before="0"/>
              <w:jc w:val="center"/>
              <w:rPr>
                <w:rFonts w:cs="Arial"/>
                <w:b/>
                <w:bCs/>
                <w:iCs/>
                <w:lang w:val="sr-Cyrl-CS"/>
              </w:rPr>
            </w:pPr>
            <w:r w:rsidRPr="00F10346">
              <w:rPr>
                <w:rFonts w:cs="Arial"/>
                <w:b/>
                <w:bCs/>
                <w:iCs/>
                <w:lang w:val="sr-Cyrl-CS"/>
              </w:rPr>
              <w:t>Назив</w:t>
            </w:r>
          </w:p>
          <w:p w:rsidR="007F7D7A" w:rsidRPr="00F10346" w:rsidRDefault="007F7D7A" w:rsidP="00C532AF">
            <w:pPr>
              <w:spacing w:before="0"/>
              <w:jc w:val="center"/>
              <w:rPr>
                <w:rFonts w:cs="Arial"/>
                <w:b/>
                <w:bCs/>
                <w:iCs/>
                <w:lang w:val="sr-Cyrl-CS"/>
              </w:rPr>
            </w:pPr>
            <w:r w:rsidRPr="00F10346">
              <w:rPr>
                <w:rFonts w:cs="Arial"/>
                <w:b/>
                <w:bCs/>
                <w:iCs/>
                <w:lang w:val="sr-Cyrl-CS"/>
              </w:rPr>
              <w:t>произвођача</w:t>
            </w:r>
          </w:p>
          <w:p w:rsidR="007F7D7A" w:rsidRPr="00F10346" w:rsidRDefault="007F7D7A" w:rsidP="00C532AF">
            <w:pPr>
              <w:spacing w:before="0"/>
              <w:jc w:val="center"/>
              <w:rPr>
                <w:rFonts w:cs="Arial"/>
                <w:b/>
                <w:bCs/>
                <w:iCs/>
                <w:lang w:val="sr-Cyrl-CS"/>
              </w:rPr>
            </w:pPr>
            <w:r w:rsidRPr="00F10346">
              <w:rPr>
                <w:rFonts w:cs="Arial"/>
                <w:b/>
                <w:bCs/>
                <w:iCs/>
                <w:lang w:val="sr-Cyrl-CS"/>
              </w:rPr>
              <w:t>добара,модел, ознака добра</w:t>
            </w:r>
          </w:p>
        </w:tc>
      </w:tr>
      <w:tr w:rsidR="007F7D7A" w:rsidRPr="00F10346" w:rsidTr="004E5C47">
        <w:tc>
          <w:tcPr>
            <w:tcW w:w="300" w:type="pct"/>
            <w:shd w:val="clear" w:color="auto" w:fill="auto"/>
          </w:tcPr>
          <w:p w:rsidR="007F7D7A" w:rsidRPr="00F10346" w:rsidRDefault="007F7D7A" w:rsidP="00C532AF">
            <w:pPr>
              <w:spacing w:before="0"/>
              <w:jc w:val="center"/>
              <w:rPr>
                <w:rFonts w:cs="Arial"/>
                <w:b/>
                <w:bCs/>
                <w:iCs/>
                <w:lang w:val="sr-Cyrl-CS"/>
              </w:rPr>
            </w:pPr>
            <w:r w:rsidRPr="00F10346">
              <w:rPr>
                <w:rFonts w:cs="Arial"/>
                <w:b/>
                <w:bCs/>
                <w:iCs/>
                <w:lang w:val="sr-Cyrl-CS"/>
              </w:rPr>
              <w:t>(1)</w:t>
            </w:r>
          </w:p>
        </w:tc>
        <w:tc>
          <w:tcPr>
            <w:tcW w:w="1108" w:type="pct"/>
            <w:shd w:val="clear" w:color="auto" w:fill="auto"/>
          </w:tcPr>
          <w:p w:rsidR="007F7D7A" w:rsidRPr="00F10346" w:rsidRDefault="007F7D7A" w:rsidP="00C532AF">
            <w:pPr>
              <w:spacing w:before="0"/>
              <w:jc w:val="center"/>
              <w:rPr>
                <w:rFonts w:cs="Arial"/>
                <w:b/>
                <w:bCs/>
                <w:iCs/>
                <w:lang w:val="sr-Cyrl-CS"/>
              </w:rPr>
            </w:pPr>
            <w:r w:rsidRPr="00F10346">
              <w:rPr>
                <w:rFonts w:cs="Arial"/>
                <w:b/>
                <w:bCs/>
                <w:iCs/>
                <w:lang w:val="sr-Cyrl-CS"/>
              </w:rPr>
              <w:t>(2)</w:t>
            </w:r>
          </w:p>
        </w:tc>
        <w:tc>
          <w:tcPr>
            <w:tcW w:w="406" w:type="pct"/>
            <w:shd w:val="clear" w:color="auto" w:fill="auto"/>
          </w:tcPr>
          <w:p w:rsidR="007F7D7A" w:rsidRPr="00F10346" w:rsidRDefault="007F7D7A" w:rsidP="00C532AF">
            <w:pPr>
              <w:spacing w:before="0"/>
              <w:jc w:val="center"/>
              <w:rPr>
                <w:rFonts w:cs="Arial"/>
                <w:b/>
                <w:bCs/>
                <w:iCs/>
                <w:lang w:val="sr-Cyrl-CS"/>
              </w:rPr>
            </w:pPr>
            <w:r w:rsidRPr="00F10346">
              <w:rPr>
                <w:rFonts w:cs="Arial"/>
                <w:b/>
                <w:bCs/>
                <w:iCs/>
                <w:lang w:val="sr-Cyrl-CS"/>
              </w:rPr>
              <w:t>(3)</w:t>
            </w:r>
          </w:p>
        </w:tc>
        <w:tc>
          <w:tcPr>
            <w:tcW w:w="616" w:type="pct"/>
            <w:shd w:val="clear" w:color="auto" w:fill="auto"/>
          </w:tcPr>
          <w:p w:rsidR="007F7D7A" w:rsidRPr="00F10346" w:rsidRDefault="007F7D7A" w:rsidP="00C532AF">
            <w:pPr>
              <w:spacing w:before="0"/>
              <w:jc w:val="center"/>
              <w:rPr>
                <w:rFonts w:cs="Arial"/>
                <w:b/>
                <w:bCs/>
                <w:iCs/>
                <w:lang w:val="sr-Cyrl-CS"/>
              </w:rPr>
            </w:pPr>
            <w:r w:rsidRPr="00F10346">
              <w:rPr>
                <w:rFonts w:cs="Arial"/>
                <w:b/>
                <w:bCs/>
                <w:iCs/>
                <w:lang w:val="sr-Cyrl-CS"/>
              </w:rPr>
              <w:t>(4)</w:t>
            </w:r>
          </w:p>
        </w:tc>
        <w:tc>
          <w:tcPr>
            <w:tcW w:w="358" w:type="pct"/>
            <w:shd w:val="clear" w:color="auto" w:fill="auto"/>
          </w:tcPr>
          <w:p w:rsidR="007F7D7A" w:rsidRPr="00F10346" w:rsidRDefault="007F7D7A" w:rsidP="00C532AF">
            <w:pPr>
              <w:spacing w:before="0"/>
              <w:jc w:val="center"/>
              <w:rPr>
                <w:rFonts w:cs="Arial"/>
                <w:b/>
                <w:bCs/>
                <w:iCs/>
                <w:lang w:val="sr-Cyrl-CS"/>
              </w:rPr>
            </w:pPr>
            <w:r w:rsidRPr="00F10346">
              <w:rPr>
                <w:rFonts w:cs="Arial"/>
                <w:b/>
                <w:bCs/>
                <w:iCs/>
                <w:lang w:val="sr-Cyrl-CS"/>
              </w:rPr>
              <w:t>(5)</w:t>
            </w:r>
          </w:p>
        </w:tc>
        <w:tc>
          <w:tcPr>
            <w:tcW w:w="358" w:type="pct"/>
            <w:shd w:val="clear" w:color="auto" w:fill="auto"/>
          </w:tcPr>
          <w:p w:rsidR="007F7D7A" w:rsidRPr="00F10346" w:rsidRDefault="007F7D7A" w:rsidP="00C532AF">
            <w:pPr>
              <w:spacing w:before="0"/>
              <w:jc w:val="center"/>
              <w:rPr>
                <w:rFonts w:cs="Arial"/>
                <w:b/>
                <w:bCs/>
                <w:iCs/>
                <w:lang w:val="sr-Cyrl-CS"/>
              </w:rPr>
            </w:pPr>
            <w:r w:rsidRPr="00F10346">
              <w:rPr>
                <w:rFonts w:cs="Arial"/>
                <w:b/>
                <w:bCs/>
                <w:iCs/>
                <w:lang w:val="sr-Cyrl-CS"/>
              </w:rPr>
              <w:t>(6)</w:t>
            </w:r>
          </w:p>
        </w:tc>
        <w:tc>
          <w:tcPr>
            <w:tcW w:w="478" w:type="pct"/>
            <w:shd w:val="clear" w:color="auto" w:fill="auto"/>
          </w:tcPr>
          <w:p w:rsidR="007F7D7A" w:rsidRPr="00F10346" w:rsidRDefault="007F7D7A" w:rsidP="00C532AF">
            <w:pPr>
              <w:spacing w:before="0"/>
              <w:jc w:val="center"/>
              <w:rPr>
                <w:rFonts w:cs="Arial"/>
                <w:b/>
                <w:bCs/>
                <w:iCs/>
                <w:lang w:val="sr-Cyrl-CS"/>
              </w:rPr>
            </w:pPr>
            <w:r w:rsidRPr="00F10346">
              <w:rPr>
                <w:rFonts w:cs="Arial"/>
                <w:b/>
                <w:bCs/>
                <w:iCs/>
                <w:lang w:val="sr-Cyrl-CS"/>
              </w:rPr>
              <w:t>(7)</w:t>
            </w:r>
          </w:p>
        </w:tc>
        <w:tc>
          <w:tcPr>
            <w:tcW w:w="478" w:type="pct"/>
            <w:shd w:val="clear" w:color="auto" w:fill="auto"/>
          </w:tcPr>
          <w:p w:rsidR="007F7D7A" w:rsidRPr="00F10346" w:rsidRDefault="007F7D7A" w:rsidP="00C532AF">
            <w:pPr>
              <w:spacing w:before="0"/>
              <w:jc w:val="center"/>
              <w:rPr>
                <w:rFonts w:cs="Arial"/>
                <w:b/>
                <w:bCs/>
                <w:iCs/>
                <w:lang w:val="sr-Cyrl-CS"/>
              </w:rPr>
            </w:pPr>
            <w:r w:rsidRPr="00F10346">
              <w:rPr>
                <w:rFonts w:cs="Arial"/>
                <w:b/>
                <w:bCs/>
                <w:iCs/>
                <w:lang w:val="sr-Cyrl-CS"/>
              </w:rPr>
              <w:t>(8)</w:t>
            </w:r>
          </w:p>
        </w:tc>
        <w:tc>
          <w:tcPr>
            <w:tcW w:w="897" w:type="pct"/>
          </w:tcPr>
          <w:p w:rsidR="007F7D7A" w:rsidRPr="00F10346" w:rsidRDefault="007F7D7A" w:rsidP="00C532AF">
            <w:pPr>
              <w:spacing w:before="0"/>
              <w:jc w:val="center"/>
              <w:rPr>
                <w:rFonts w:cs="Arial"/>
                <w:b/>
                <w:bCs/>
                <w:iCs/>
                <w:lang w:val="sr-Cyrl-CS"/>
              </w:rPr>
            </w:pPr>
            <w:r w:rsidRPr="00F10346">
              <w:rPr>
                <w:rFonts w:cs="Arial"/>
                <w:b/>
                <w:bCs/>
                <w:iCs/>
                <w:lang w:val="sr-Cyrl-CS"/>
              </w:rPr>
              <w:t>(9)</w:t>
            </w:r>
          </w:p>
        </w:tc>
      </w:tr>
      <w:tr w:rsidR="007D598F" w:rsidRPr="00F10346" w:rsidTr="004E5C47">
        <w:tc>
          <w:tcPr>
            <w:tcW w:w="300" w:type="pct"/>
            <w:shd w:val="clear" w:color="auto" w:fill="auto"/>
            <w:vAlign w:val="center"/>
          </w:tcPr>
          <w:p w:rsidR="007D598F" w:rsidRPr="00F10346" w:rsidRDefault="007D598F" w:rsidP="00C532AF">
            <w:pPr>
              <w:spacing w:before="0"/>
              <w:jc w:val="center"/>
              <w:rPr>
                <w:rFonts w:cs="Arial"/>
                <w:b/>
                <w:bCs/>
                <w:iCs/>
                <w:lang w:val="sr-Cyrl-CS"/>
              </w:rPr>
            </w:pPr>
            <w:r w:rsidRPr="00F10346">
              <w:rPr>
                <w:rFonts w:cs="Arial"/>
                <w:b/>
                <w:bCs/>
                <w:iCs/>
                <w:lang w:val="sr-Cyrl-CS"/>
              </w:rPr>
              <w:t>1.</w:t>
            </w:r>
          </w:p>
        </w:tc>
        <w:tc>
          <w:tcPr>
            <w:tcW w:w="1108" w:type="pct"/>
            <w:shd w:val="clear" w:color="auto" w:fill="auto"/>
          </w:tcPr>
          <w:p w:rsidR="007D598F" w:rsidRPr="00FF0359" w:rsidRDefault="007D598F" w:rsidP="00C532AF">
            <w:pPr>
              <w:autoSpaceDE w:val="0"/>
              <w:autoSpaceDN w:val="0"/>
              <w:adjustRightInd w:val="0"/>
              <w:spacing w:before="0"/>
              <w:rPr>
                <w:rFonts w:cs="Arial"/>
                <w:color w:val="000000"/>
                <w:sz w:val="20"/>
                <w:szCs w:val="20"/>
                <w:lang w:val="sr-Cyrl-CS"/>
              </w:rPr>
            </w:pPr>
            <w:r>
              <w:rPr>
                <w:rFonts w:cs="Arial"/>
                <w:color w:val="000000"/>
                <w:sz w:val="20"/>
                <w:szCs w:val="20"/>
              </w:rPr>
              <w:t xml:space="preserve">Тирфон </w:t>
            </w:r>
            <w:r>
              <w:rPr>
                <w:rFonts w:cs="Arial"/>
                <w:color w:val="000000"/>
                <w:sz w:val="20"/>
                <w:szCs w:val="20"/>
                <w:lang w:val="sr-Cyrl-CS"/>
              </w:rPr>
              <w:t>ДЖ</w:t>
            </w:r>
            <w:r>
              <w:rPr>
                <w:rFonts w:cs="Arial"/>
                <w:color w:val="000000"/>
                <w:sz w:val="20"/>
                <w:szCs w:val="20"/>
              </w:rPr>
              <w:t xml:space="preserve"> 12п</w:t>
            </w:r>
            <w:r>
              <w:rPr>
                <w:rFonts w:cs="Arial"/>
                <w:color w:val="000000"/>
                <w:sz w:val="20"/>
                <w:szCs w:val="20"/>
                <w:lang w:val="sr-Cyrl-CS"/>
              </w:rPr>
              <w:t xml:space="preserve"> 24х160</w:t>
            </w:r>
          </w:p>
          <w:p w:rsidR="007D598F" w:rsidRDefault="007D598F" w:rsidP="00C532AF">
            <w:pPr>
              <w:autoSpaceDE w:val="0"/>
              <w:autoSpaceDN w:val="0"/>
              <w:adjustRightInd w:val="0"/>
              <w:spacing w:before="0"/>
              <w:rPr>
                <w:rFonts w:cs="Arial"/>
                <w:color w:val="000000"/>
                <w:sz w:val="20"/>
                <w:szCs w:val="20"/>
              </w:rPr>
            </w:pPr>
            <w:r>
              <w:rPr>
                <w:rFonts w:cs="Arial"/>
                <w:color w:val="000000"/>
                <w:sz w:val="20"/>
                <w:szCs w:val="20"/>
                <w:lang w:val="sr-Cyrl-RS"/>
              </w:rPr>
              <w:t xml:space="preserve">СРПС ЕН 13481-3:2013 (повучен </w:t>
            </w:r>
            <w:r>
              <w:rPr>
                <w:rFonts w:cs="Arial"/>
                <w:color w:val="000000"/>
                <w:sz w:val="20"/>
                <w:szCs w:val="20"/>
                <w:lang w:val="sr-Cyrl-CS"/>
              </w:rPr>
              <w:t>СРПС П.Б1.120)</w:t>
            </w:r>
          </w:p>
        </w:tc>
        <w:tc>
          <w:tcPr>
            <w:tcW w:w="406" w:type="pct"/>
            <w:shd w:val="clear" w:color="auto" w:fill="auto"/>
          </w:tcPr>
          <w:p w:rsidR="007D598F" w:rsidRDefault="007D598F" w:rsidP="00C532AF">
            <w:pPr>
              <w:autoSpaceDE w:val="0"/>
              <w:autoSpaceDN w:val="0"/>
              <w:adjustRightInd w:val="0"/>
              <w:spacing w:before="0"/>
              <w:jc w:val="center"/>
              <w:rPr>
                <w:rFonts w:cs="Arial"/>
                <w:color w:val="000000"/>
                <w:sz w:val="20"/>
                <w:szCs w:val="20"/>
                <w:lang w:val="sr-Cyrl-RS"/>
              </w:rPr>
            </w:pPr>
          </w:p>
          <w:p w:rsidR="007D598F" w:rsidRPr="00ED1437" w:rsidRDefault="007D598F" w:rsidP="00C532AF">
            <w:pPr>
              <w:autoSpaceDE w:val="0"/>
              <w:autoSpaceDN w:val="0"/>
              <w:adjustRightInd w:val="0"/>
              <w:spacing w:before="0"/>
              <w:jc w:val="center"/>
              <w:rPr>
                <w:rFonts w:cs="Arial"/>
                <w:color w:val="000000"/>
                <w:sz w:val="20"/>
                <w:szCs w:val="20"/>
                <w:lang w:val="sr-Cyrl-RS"/>
              </w:rPr>
            </w:pPr>
            <w:r>
              <w:rPr>
                <w:rFonts w:cs="Arial"/>
                <w:color w:val="000000"/>
                <w:sz w:val="20"/>
                <w:szCs w:val="20"/>
                <w:lang w:val="sr-Cyrl-RS"/>
              </w:rPr>
              <w:t>20.000</w:t>
            </w:r>
            <w:r w:rsidRPr="00F10346">
              <w:rPr>
                <w:rFonts w:cs="Arial"/>
                <w:bCs/>
                <w:iCs/>
                <w:lang w:val="sr-Cyrl-CS"/>
              </w:rPr>
              <w:t xml:space="preserve"> ком</w:t>
            </w:r>
          </w:p>
        </w:tc>
        <w:tc>
          <w:tcPr>
            <w:tcW w:w="616" w:type="pct"/>
            <w:shd w:val="clear" w:color="auto" w:fill="auto"/>
            <w:vAlign w:val="center"/>
          </w:tcPr>
          <w:p w:rsidR="007D598F" w:rsidRPr="00F10346" w:rsidRDefault="007D598F" w:rsidP="00C532AF">
            <w:pPr>
              <w:spacing w:before="0"/>
              <w:jc w:val="center"/>
              <w:rPr>
                <w:rFonts w:cs="Arial"/>
                <w:bCs/>
                <w:iCs/>
                <w:lang w:val="sr-Cyrl-CS"/>
              </w:rPr>
            </w:pPr>
          </w:p>
        </w:tc>
        <w:tc>
          <w:tcPr>
            <w:tcW w:w="358" w:type="pct"/>
            <w:shd w:val="clear" w:color="auto" w:fill="auto"/>
            <w:vAlign w:val="center"/>
          </w:tcPr>
          <w:p w:rsidR="007D598F" w:rsidRPr="00F10346" w:rsidRDefault="007D598F" w:rsidP="00C532AF">
            <w:pPr>
              <w:spacing w:before="0"/>
              <w:jc w:val="center"/>
              <w:rPr>
                <w:rFonts w:cs="Arial"/>
                <w:b/>
                <w:bCs/>
                <w:iCs/>
              </w:rPr>
            </w:pPr>
          </w:p>
        </w:tc>
        <w:tc>
          <w:tcPr>
            <w:tcW w:w="358" w:type="pct"/>
            <w:shd w:val="clear" w:color="auto" w:fill="auto"/>
            <w:vAlign w:val="center"/>
          </w:tcPr>
          <w:p w:rsidR="007D598F" w:rsidRPr="00F10346" w:rsidRDefault="007D598F" w:rsidP="00C532AF">
            <w:pPr>
              <w:spacing w:before="0"/>
              <w:jc w:val="center"/>
              <w:rPr>
                <w:rFonts w:cs="Arial"/>
                <w:b/>
                <w:bCs/>
                <w:iCs/>
              </w:rPr>
            </w:pPr>
          </w:p>
        </w:tc>
        <w:tc>
          <w:tcPr>
            <w:tcW w:w="478" w:type="pct"/>
            <w:shd w:val="clear" w:color="auto" w:fill="auto"/>
            <w:vAlign w:val="center"/>
          </w:tcPr>
          <w:p w:rsidR="007D598F" w:rsidRPr="00F10346" w:rsidRDefault="007D598F" w:rsidP="00C532AF">
            <w:pPr>
              <w:spacing w:before="0"/>
              <w:jc w:val="center"/>
              <w:rPr>
                <w:rFonts w:cs="Arial"/>
                <w:b/>
                <w:bCs/>
                <w:iCs/>
              </w:rPr>
            </w:pPr>
          </w:p>
        </w:tc>
        <w:tc>
          <w:tcPr>
            <w:tcW w:w="478" w:type="pct"/>
            <w:shd w:val="clear" w:color="auto" w:fill="auto"/>
            <w:vAlign w:val="center"/>
          </w:tcPr>
          <w:p w:rsidR="007D598F" w:rsidRPr="00F10346" w:rsidRDefault="007D598F" w:rsidP="00C532AF">
            <w:pPr>
              <w:spacing w:before="0"/>
              <w:jc w:val="center"/>
              <w:rPr>
                <w:rFonts w:cs="Arial"/>
                <w:b/>
                <w:bCs/>
                <w:iCs/>
              </w:rPr>
            </w:pPr>
          </w:p>
        </w:tc>
        <w:tc>
          <w:tcPr>
            <w:tcW w:w="897" w:type="pct"/>
          </w:tcPr>
          <w:p w:rsidR="007D598F" w:rsidRPr="00F10346" w:rsidRDefault="007D598F" w:rsidP="00C532AF">
            <w:pPr>
              <w:spacing w:before="0"/>
              <w:jc w:val="center"/>
              <w:rPr>
                <w:rFonts w:cs="Arial"/>
                <w:b/>
                <w:bCs/>
                <w:iCs/>
              </w:rPr>
            </w:pPr>
          </w:p>
        </w:tc>
      </w:tr>
      <w:tr w:rsidR="007D598F" w:rsidRPr="00F10346" w:rsidTr="004E5C47">
        <w:tc>
          <w:tcPr>
            <w:tcW w:w="300" w:type="pct"/>
            <w:shd w:val="clear" w:color="auto" w:fill="auto"/>
            <w:vAlign w:val="center"/>
          </w:tcPr>
          <w:p w:rsidR="007D598F" w:rsidRPr="00F10346" w:rsidRDefault="007D598F" w:rsidP="00C532AF">
            <w:pPr>
              <w:spacing w:before="0"/>
              <w:jc w:val="center"/>
              <w:rPr>
                <w:rFonts w:cs="Arial"/>
                <w:b/>
                <w:bCs/>
                <w:iCs/>
                <w:lang w:val="sr-Cyrl-CS"/>
              </w:rPr>
            </w:pPr>
            <w:r>
              <w:rPr>
                <w:rFonts w:cs="Arial"/>
                <w:b/>
                <w:bCs/>
                <w:iCs/>
                <w:lang w:val="sr-Cyrl-CS"/>
              </w:rPr>
              <w:t>2.</w:t>
            </w:r>
          </w:p>
        </w:tc>
        <w:tc>
          <w:tcPr>
            <w:tcW w:w="1108" w:type="pct"/>
            <w:shd w:val="clear" w:color="auto" w:fill="auto"/>
          </w:tcPr>
          <w:p w:rsidR="007D598F" w:rsidRDefault="007D598F" w:rsidP="00C532AF">
            <w:pPr>
              <w:autoSpaceDE w:val="0"/>
              <w:autoSpaceDN w:val="0"/>
              <w:adjustRightInd w:val="0"/>
              <w:spacing w:before="0"/>
              <w:rPr>
                <w:rFonts w:cs="Arial"/>
                <w:color w:val="000000"/>
                <w:sz w:val="20"/>
                <w:szCs w:val="20"/>
                <w:lang w:val="sr-Cyrl-CS"/>
              </w:rPr>
            </w:pPr>
            <w:r>
              <w:rPr>
                <w:rFonts w:cs="Arial"/>
                <w:color w:val="000000"/>
                <w:sz w:val="20"/>
                <w:szCs w:val="20"/>
              </w:rPr>
              <w:t>Завртањ</w:t>
            </w:r>
            <w:r>
              <w:rPr>
                <w:rFonts w:cs="Arial"/>
                <w:color w:val="000000"/>
                <w:sz w:val="20"/>
                <w:szCs w:val="20"/>
                <w:lang w:val="sr-Cyrl-CS"/>
              </w:rPr>
              <w:t xml:space="preserve"> ДЖ3 за везицу</w:t>
            </w:r>
            <w:r>
              <w:rPr>
                <w:rFonts w:cs="Arial"/>
                <w:color w:val="000000"/>
                <w:sz w:val="20"/>
                <w:szCs w:val="20"/>
              </w:rPr>
              <w:t xml:space="preserve"> </w:t>
            </w:r>
            <w:r>
              <w:rPr>
                <w:rFonts w:cs="Arial"/>
                <w:color w:val="000000"/>
                <w:sz w:val="20"/>
                <w:szCs w:val="20"/>
                <w:lang w:val="sr-Cyrl-CS"/>
              </w:rPr>
              <w:t>шине 49Е1 (М24/130)</w:t>
            </w:r>
          </w:p>
          <w:p w:rsidR="007D598F" w:rsidRPr="00181DDE" w:rsidRDefault="007D598F" w:rsidP="00C532AF">
            <w:pPr>
              <w:autoSpaceDE w:val="0"/>
              <w:autoSpaceDN w:val="0"/>
              <w:adjustRightInd w:val="0"/>
              <w:spacing w:before="0"/>
              <w:rPr>
                <w:rFonts w:cs="Arial"/>
                <w:color w:val="000000"/>
                <w:sz w:val="20"/>
                <w:szCs w:val="20"/>
                <w:lang w:val="sr-Cyrl-CS"/>
              </w:rPr>
            </w:pPr>
            <w:r>
              <w:rPr>
                <w:rFonts w:cs="Arial"/>
                <w:color w:val="000000"/>
                <w:sz w:val="20"/>
                <w:szCs w:val="20"/>
                <w:lang w:val="sr-Cyrl-RS"/>
              </w:rPr>
              <w:t>СРПС ЕН 13481-3:2013 (повучен</w:t>
            </w:r>
            <w:r>
              <w:rPr>
                <w:rFonts w:cs="Arial"/>
                <w:color w:val="000000"/>
                <w:sz w:val="20"/>
                <w:szCs w:val="20"/>
                <w:lang w:val="sr-Cyrl-CS"/>
              </w:rPr>
              <w:t xml:space="preserve"> ЈЖС Г1.310)</w:t>
            </w:r>
          </w:p>
        </w:tc>
        <w:tc>
          <w:tcPr>
            <w:tcW w:w="406" w:type="pct"/>
            <w:shd w:val="clear" w:color="auto" w:fill="auto"/>
          </w:tcPr>
          <w:p w:rsidR="007D598F" w:rsidRDefault="007D598F" w:rsidP="00C532AF">
            <w:pPr>
              <w:autoSpaceDE w:val="0"/>
              <w:autoSpaceDN w:val="0"/>
              <w:adjustRightInd w:val="0"/>
              <w:spacing w:before="0"/>
              <w:jc w:val="center"/>
              <w:rPr>
                <w:rFonts w:cs="Arial"/>
                <w:color w:val="000000"/>
                <w:sz w:val="20"/>
                <w:szCs w:val="20"/>
              </w:rPr>
            </w:pPr>
          </w:p>
          <w:p w:rsidR="007D598F" w:rsidRDefault="007D598F" w:rsidP="00C532AF">
            <w:pPr>
              <w:autoSpaceDE w:val="0"/>
              <w:autoSpaceDN w:val="0"/>
              <w:adjustRightInd w:val="0"/>
              <w:spacing w:before="0"/>
              <w:jc w:val="center"/>
              <w:rPr>
                <w:rFonts w:cs="Arial"/>
                <w:color w:val="000000"/>
                <w:sz w:val="20"/>
                <w:szCs w:val="20"/>
              </w:rPr>
            </w:pPr>
            <w:r>
              <w:rPr>
                <w:rFonts w:cs="Arial"/>
                <w:color w:val="000000"/>
                <w:sz w:val="20"/>
                <w:szCs w:val="20"/>
                <w:lang w:val="sr-Latn-RS"/>
              </w:rPr>
              <w:t>4</w:t>
            </w:r>
            <w:r>
              <w:rPr>
                <w:rFonts w:cs="Arial"/>
                <w:color w:val="000000"/>
                <w:sz w:val="20"/>
                <w:szCs w:val="20"/>
                <w:lang w:val="sr-Cyrl-RS"/>
              </w:rPr>
              <w:t>0</w:t>
            </w:r>
            <w:r>
              <w:rPr>
                <w:rFonts w:cs="Arial"/>
                <w:color w:val="000000"/>
                <w:sz w:val="20"/>
                <w:szCs w:val="20"/>
              </w:rPr>
              <w:t>0</w:t>
            </w:r>
            <w:r w:rsidRPr="00F10346">
              <w:rPr>
                <w:rFonts w:cs="Arial"/>
                <w:bCs/>
                <w:iCs/>
                <w:lang w:val="sr-Cyrl-CS"/>
              </w:rPr>
              <w:t xml:space="preserve"> ком</w:t>
            </w:r>
          </w:p>
        </w:tc>
        <w:tc>
          <w:tcPr>
            <w:tcW w:w="616" w:type="pct"/>
            <w:shd w:val="clear" w:color="auto" w:fill="auto"/>
            <w:vAlign w:val="center"/>
          </w:tcPr>
          <w:p w:rsidR="007D598F" w:rsidRPr="00F10346" w:rsidRDefault="007D598F" w:rsidP="00C532AF">
            <w:pPr>
              <w:spacing w:before="0"/>
              <w:jc w:val="center"/>
              <w:rPr>
                <w:rFonts w:cs="Arial"/>
                <w:bCs/>
                <w:iCs/>
                <w:lang w:val="sr-Cyrl-CS"/>
              </w:rPr>
            </w:pPr>
          </w:p>
        </w:tc>
        <w:tc>
          <w:tcPr>
            <w:tcW w:w="358" w:type="pct"/>
            <w:shd w:val="clear" w:color="auto" w:fill="auto"/>
            <w:vAlign w:val="center"/>
          </w:tcPr>
          <w:p w:rsidR="007D598F" w:rsidRPr="00F10346" w:rsidRDefault="007D598F" w:rsidP="00C532AF">
            <w:pPr>
              <w:spacing w:before="0"/>
              <w:jc w:val="center"/>
              <w:rPr>
                <w:rFonts w:cs="Arial"/>
                <w:b/>
                <w:bCs/>
                <w:iCs/>
              </w:rPr>
            </w:pPr>
          </w:p>
        </w:tc>
        <w:tc>
          <w:tcPr>
            <w:tcW w:w="358" w:type="pct"/>
            <w:shd w:val="clear" w:color="auto" w:fill="auto"/>
            <w:vAlign w:val="center"/>
          </w:tcPr>
          <w:p w:rsidR="007D598F" w:rsidRPr="00F10346" w:rsidRDefault="007D598F" w:rsidP="00C532AF">
            <w:pPr>
              <w:spacing w:before="0"/>
              <w:jc w:val="center"/>
              <w:rPr>
                <w:rFonts w:cs="Arial"/>
                <w:b/>
                <w:bCs/>
                <w:iCs/>
              </w:rPr>
            </w:pPr>
          </w:p>
        </w:tc>
        <w:tc>
          <w:tcPr>
            <w:tcW w:w="478" w:type="pct"/>
            <w:shd w:val="clear" w:color="auto" w:fill="auto"/>
            <w:vAlign w:val="center"/>
          </w:tcPr>
          <w:p w:rsidR="007D598F" w:rsidRPr="00F10346" w:rsidRDefault="007D598F" w:rsidP="00C532AF">
            <w:pPr>
              <w:spacing w:before="0"/>
              <w:jc w:val="center"/>
              <w:rPr>
                <w:rFonts w:cs="Arial"/>
                <w:b/>
                <w:bCs/>
                <w:iCs/>
              </w:rPr>
            </w:pPr>
          </w:p>
        </w:tc>
        <w:tc>
          <w:tcPr>
            <w:tcW w:w="478" w:type="pct"/>
            <w:shd w:val="clear" w:color="auto" w:fill="auto"/>
            <w:vAlign w:val="center"/>
          </w:tcPr>
          <w:p w:rsidR="007D598F" w:rsidRPr="00F10346" w:rsidRDefault="007D598F" w:rsidP="00C532AF">
            <w:pPr>
              <w:spacing w:before="0"/>
              <w:jc w:val="center"/>
              <w:rPr>
                <w:rFonts w:cs="Arial"/>
                <w:b/>
                <w:bCs/>
                <w:iCs/>
              </w:rPr>
            </w:pPr>
          </w:p>
        </w:tc>
        <w:tc>
          <w:tcPr>
            <w:tcW w:w="897" w:type="pct"/>
          </w:tcPr>
          <w:p w:rsidR="007D598F" w:rsidRPr="00F10346" w:rsidRDefault="007D598F" w:rsidP="00C532AF">
            <w:pPr>
              <w:spacing w:before="0"/>
              <w:jc w:val="center"/>
              <w:rPr>
                <w:rFonts w:cs="Arial"/>
                <w:b/>
                <w:bCs/>
                <w:iCs/>
              </w:rPr>
            </w:pPr>
          </w:p>
        </w:tc>
      </w:tr>
      <w:tr w:rsidR="007D598F" w:rsidRPr="00F10346" w:rsidTr="004E5C47">
        <w:tc>
          <w:tcPr>
            <w:tcW w:w="300" w:type="pct"/>
            <w:shd w:val="clear" w:color="auto" w:fill="auto"/>
            <w:vAlign w:val="center"/>
          </w:tcPr>
          <w:p w:rsidR="007D598F" w:rsidRPr="00F10346" w:rsidRDefault="007D598F" w:rsidP="00C532AF">
            <w:pPr>
              <w:spacing w:before="0"/>
              <w:jc w:val="center"/>
              <w:rPr>
                <w:rFonts w:cs="Arial"/>
                <w:b/>
                <w:bCs/>
                <w:iCs/>
                <w:lang w:val="sr-Cyrl-CS"/>
              </w:rPr>
            </w:pPr>
            <w:r>
              <w:rPr>
                <w:rFonts w:cs="Arial"/>
                <w:b/>
                <w:bCs/>
                <w:iCs/>
                <w:lang w:val="sr-Cyrl-CS"/>
              </w:rPr>
              <w:t>3.</w:t>
            </w:r>
          </w:p>
        </w:tc>
        <w:tc>
          <w:tcPr>
            <w:tcW w:w="1108" w:type="pct"/>
            <w:shd w:val="clear" w:color="auto" w:fill="auto"/>
          </w:tcPr>
          <w:p w:rsidR="007D598F" w:rsidRPr="00CE2818" w:rsidRDefault="007D598F" w:rsidP="00C532AF">
            <w:pPr>
              <w:autoSpaceDE w:val="0"/>
              <w:autoSpaceDN w:val="0"/>
              <w:adjustRightInd w:val="0"/>
              <w:spacing w:before="0"/>
              <w:rPr>
                <w:rFonts w:cs="Arial"/>
                <w:color w:val="000000"/>
                <w:sz w:val="20"/>
                <w:szCs w:val="20"/>
                <w:lang w:val="sr-Cyrl-CS"/>
              </w:rPr>
            </w:pPr>
            <w:r>
              <w:rPr>
                <w:rFonts w:cs="Arial"/>
                <w:color w:val="000000"/>
                <w:sz w:val="20"/>
                <w:szCs w:val="20"/>
                <w:lang w:val="sr-Cyrl-CS"/>
              </w:rPr>
              <w:t xml:space="preserve">Двострука еластична подлошка, </w:t>
            </w:r>
            <w:r>
              <w:rPr>
                <w:rFonts w:cs="Arial"/>
                <w:color w:val="000000"/>
                <w:sz w:val="20"/>
                <w:szCs w:val="20"/>
              </w:rPr>
              <w:t xml:space="preserve">Гроверов прстен </w:t>
            </w:r>
            <w:r>
              <w:rPr>
                <w:rFonts w:cs="Arial"/>
                <w:color w:val="000000"/>
                <w:sz w:val="20"/>
                <w:szCs w:val="20"/>
                <w:lang w:val="sr-Cyrl-CS"/>
              </w:rPr>
              <w:t>ДЖ</w:t>
            </w:r>
            <w:r>
              <w:rPr>
                <w:rFonts w:cs="Arial"/>
                <w:color w:val="000000"/>
                <w:sz w:val="20"/>
                <w:szCs w:val="20"/>
              </w:rPr>
              <w:t xml:space="preserve"> 70</w:t>
            </w:r>
            <w:r>
              <w:rPr>
                <w:rFonts w:cs="Arial"/>
                <w:color w:val="000000"/>
                <w:sz w:val="20"/>
                <w:szCs w:val="20"/>
                <w:lang w:val="sr-Cyrl-RS"/>
              </w:rPr>
              <w:t xml:space="preserve"> СРПС ЕН 13481-3:2013 (повучен</w:t>
            </w:r>
            <w:r>
              <w:rPr>
                <w:rFonts w:cs="Arial"/>
                <w:color w:val="000000"/>
                <w:sz w:val="20"/>
                <w:szCs w:val="20"/>
                <w:lang w:val="sr-Cyrl-CS"/>
              </w:rPr>
              <w:t xml:space="preserve"> СРПС М</w:t>
            </w:r>
            <w:r>
              <w:rPr>
                <w:rFonts w:cs="Arial"/>
                <w:color w:val="000000"/>
                <w:sz w:val="20"/>
                <w:szCs w:val="20"/>
                <w:lang w:val="sr-Latn-RS"/>
              </w:rPr>
              <w:t>.</w:t>
            </w:r>
            <w:r>
              <w:rPr>
                <w:rFonts w:cs="Arial"/>
                <w:color w:val="000000"/>
                <w:sz w:val="20"/>
                <w:szCs w:val="20"/>
                <w:lang w:val="sr-Cyrl-CS"/>
              </w:rPr>
              <w:t>Б2.130)</w:t>
            </w:r>
          </w:p>
        </w:tc>
        <w:tc>
          <w:tcPr>
            <w:tcW w:w="406" w:type="pct"/>
            <w:shd w:val="clear" w:color="auto" w:fill="auto"/>
          </w:tcPr>
          <w:p w:rsidR="007D598F" w:rsidRDefault="007D598F" w:rsidP="00C532AF">
            <w:pPr>
              <w:autoSpaceDE w:val="0"/>
              <w:autoSpaceDN w:val="0"/>
              <w:adjustRightInd w:val="0"/>
              <w:spacing w:before="0"/>
              <w:jc w:val="center"/>
              <w:rPr>
                <w:rFonts w:cs="Arial"/>
                <w:color w:val="000000"/>
                <w:sz w:val="20"/>
                <w:szCs w:val="20"/>
                <w:lang w:val="sr-Cyrl-RS"/>
              </w:rPr>
            </w:pPr>
          </w:p>
          <w:p w:rsidR="007D598F" w:rsidRPr="00ED1437" w:rsidRDefault="007D598F" w:rsidP="00C532AF">
            <w:pPr>
              <w:autoSpaceDE w:val="0"/>
              <w:autoSpaceDN w:val="0"/>
              <w:adjustRightInd w:val="0"/>
              <w:spacing w:before="0"/>
              <w:jc w:val="center"/>
              <w:rPr>
                <w:rFonts w:cs="Arial"/>
                <w:color w:val="000000"/>
                <w:sz w:val="20"/>
                <w:szCs w:val="20"/>
                <w:lang w:val="sr-Cyrl-RS"/>
              </w:rPr>
            </w:pPr>
            <w:r>
              <w:rPr>
                <w:rFonts w:cs="Arial"/>
                <w:color w:val="000000"/>
                <w:sz w:val="20"/>
                <w:szCs w:val="20"/>
                <w:lang w:val="sr-Cyrl-RS"/>
              </w:rPr>
              <w:t>30.000</w:t>
            </w:r>
            <w:r w:rsidRPr="00F10346">
              <w:rPr>
                <w:rFonts w:cs="Arial"/>
                <w:bCs/>
                <w:iCs/>
                <w:lang w:val="sr-Cyrl-CS"/>
              </w:rPr>
              <w:t xml:space="preserve"> ком</w:t>
            </w:r>
          </w:p>
        </w:tc>
        <w:tc>
          <w:tcPr>
            <w:tcW w:w="616" w:type="pct"/>
            <w:shd w:val="clear" w:color="auto" w:fill="auto"/>
            <w:vAlign w:val="center"/>
          </w:tcPr>
          <w:p w:rsidR="007D598F" w:rsidRPr="00F10346" w:rsidRDefault="007D598F" w:rsidP="00C532AF">
            <w:pPr>
              <w:spacing w:before="0"/>
              <w:jc w:val="center"/>
              <w:rPr>
                <w:rFonts w:cs="Arial"/>
                <w:bCs/>
                <w:iCs/>
                <w:lang w:val="sr-Cyrl-CS"/>
              </w:rPr>
            </w:pPr>
          </w:p>
        </w:tc>
        <w:tc>
          <w:tcPr>
            <w:tcW w:w="358" w:type="pct"/>
            <w:shd w:val="clear" w:color="auto" w:fill="auto"/>
            <w:vAlign w:val="center"/>
          </w:tcPr>
          <w:p w:rsidR="007D598F" w:rsidRPr="00F10346" w:rsidRDefault="007D598F" w:rsidP="00C532AF">
            <w:pPr>
              <w:spacing w:before="0"/>
              <w:jc w:val="center"/>
              <w:rPr>
                <w:rFonts w:cs="Arial"/>
                <w:b/>
                <w:bCs/>
                <w:iCs/>
              </w:rPr>
            </w:pPr>
          </w:p>
        </w:tc>
        <w:tc>
          <w:tcPr>
            <w:tcW w:w="358" w:type="pct"/>
            <w:shd w:val="clear" w:color="auto" w:fill="auto"/>
            <w:vAlign w:val="center"/>
          </w:tcPr>
          <w:p w:rsidR="007D598F" w:rsidRPr="00F10346" w:rsidRDefault="007D598F" w:rsidP="00C532AF">
            <w:pPr>
              <w:spacing w:before="0"/>
              <w:jc w:val="center"/>
              <w:rPr>
                <w:rFonts w:cs="Arial"/>
                <w:b/>
                <w:bCs/>
                <w:iCs/>
              </w:rPr>
            </w:pPr>
          </w:p>
        </w:tc>
        <w:tc>
          <w:tcPr>
            <w:tcW w:w="478" w:type="pct"/>
            <w:shd w:val="clear" w:color="auto" w:fill="auto"/>
            <w:vAlign w:val="center"/>
          </w:tcPr>
          <w:p w:rsidR="007D598F" w:rsidRPr="00F10346" w:rsidRDefault="007D598F" w:rsidP="00C532AF">
            <w:pPr>
              <w:spacing w:before="0"/>
              <w:jc w:val="center"/>
              <w:rPr>
                <w:rFonts w:cs="Arial"/>
                <w:b/>
                <w:bCs/>
                <w:iCs/>
              </w:rPr>
            </w:pPr>
          </w:p>
        </w:tc>
        <w:tc>
          <w:tcPr>
            <w:tcW w:w="478" w:type="pct"/>
            <w:shd w:val="clear" w:color="auto" w:fill="auto"/>
            <w:vAlign w:val="center"/>
          </w:tcPr>
          <w:p w:rsidR="007D598F" w:rsidRPr="00F10346" w:rsidRDefault="007D598F" w:rsidP="00C532AF">
            <w:pPr>
              <w:spacing w:before="0"/>
              <w:jc w:val="center"/>
              <w:rPr>
                <w:rFonts w:cs="Arial"/>
                <w:b/>
                <w:bCs/>
                <w:iCs/>
              </w:rPr>
            </w:pPr>
          </w:p>
        </w:tc>
        <w:tc>
          <w:tcPr>
            <w:tcW w:w="897" w:type="pct"/>
          </w:tcPr>
          <w:p w:rsidR="007D598F" w:rsidRPr="00F10346" w:rsidRDefault="007D598F" w:rsidP="00C532AF">
            <w:pPr>
              <w:spacing w:before="0"/>
              <w:jc w:val="center"/>
              <w:rPr>
                <w:rFonts w:cs="Arial"/>
                <w:b/>
                <w:bCs/>
                <w:iCs/>
              </w:rPr>
            </w:pPr>
          </w:p>
        </w:tc>
      </w:tr>
      <w:tr w:rsidR="007D598F" w:rsidRPr="00F10346" w:rsidTr="004E5C47">
        <w:tc>
          <w:tcPr>
            <w:tcW w:w="300" w:type="pct"/>
            <w:shd w:val="clear" w:color="auto" w:fill="auto"/>
            <w:vAlign w:val="center"/>
          </w:tcPr>
          <w:p w:rsidR="007D598F" w:rsidRPr="00F10346" w:rsidRDefault="007D598F" w:rsidP="00C532AF">
            <w:pPr>
              <w:spacing w:before="0"/>
              <w:jc w:val="center"/>
              <w:rPr>
                <w:rFonts w:cs="Arial"/>
                <w:b/>
                <w:bCs/>
                <w:iCs/>
                <w:lang w:val="sr-Cyrl-CS"/>
              </w:rPr>
            </w:pPr>
            <w:r>
              <w:rPr>
                <w:rFonts w:cs="Arial"/>
                <w:b/>
                <w:bCs/>
                <w:iCs/>
                <w:lang w:val="sr-Cyrl-CS"/>
              </w:rPr>
              <w:t>4.</w:t>
            </w:r>
          </w:p>
        </w:tc>
        <w:tc>
          <w:tcPr>
            <w:tcW w:w="1108" w:type="pct"/>
            <w:shd w:val="clear" w:color="auto" w:fill="auto"/>
          </w:tcPr>
          <w:p w:rsidR="007D598F" w:rsidRPr="00CE2818" w:rsidRDefault="007D598F" w:rsidP="00C532AF">
            <w:pPr>
              <w:autoSpaceDE w:val="0"/>
              <w:autoSpaceDN w:val="0"/>
              <w:adjustRightInd w:val="0"/>
              <w:spacing w:before="0"/>
              <w:rPr>
                <w:rFonts w:cs="Arial"/>
                <w:color w:val="000000"/>
                <w:sz w:val="20"/>
                <w:szCs w:val="20"/>
                <w:lang w:val="sr-Cyrl-CS"/>
              </w:rPr>
            </w:pPr>
            <w:r>
              <w:rPr>
                <w:rFonts w:cs="Arial"/>
                <w:color w:val="000000"/>
                <w:sz w:val="20"/>
                <w:szCs w:val="20"/>
              </w:rPr>
              <w:t>Гумена подлошка</w:t>
            </w:r>
            <w:r>
              <w:rPr>
                <w:rFonts w:cs="Arial"/>
                <w:color w:val="000000"/>
                <w:sz w:val="20"/>
                <w:szCs w:val="20"/>
                <w:lang w:val="sr-Cyrl-RS"/>
              </w:rPr>
              <w:t xml:space="preserve">, СРПС ЕН 13481-3:2013 (повучен </w:t>
            </w:r>
            <w:r>
              <w:rPr>
                <w:rFonts w:cs="Arial"/>
                <w:color w:val="000000"/>
                <w:sz w:val="20"/>
                <w:szCs w:val="20"/>
                <w:lang w:val="sr-Cyrl-CS"/>
              </w:rPr>
              <w:t>СРПС П.Б1.912) (цртеж)</w:t>
            </w:r>
          </w:p>
        </w:tc>
        <w:tc>
          <w:tcPr>
            <w:tcW w:w="406" w:type="pct"/>
            <w:shd w:val="clear" w:color="auto" w:fill="auto"/>
          </w:tcPr>
          <w:p w:rsidR="007D598F" w:rsidRDefault="007D598F" w:rsidP="00C532AF">
            <w:pPr>
              <w:autoSpaceDE w:val="0"/>
              <w:autoSpaceDN w:val="0"/>
              <w:adjustRightInd w:val="0"/>
              <w:spacing w:before="0"/>
              <w:jc w:val="center"/>
              <w:rPr>
                <w:rFonts w:cs="Arial"/>
                <w:color w:val="000000"/>
                <w:sz w:val="20"/>
                <w:szCs w:val="20"/>
              </w:rPr>
            </w:pPr>
          </w:p>
          <w:p w:rsidR="007D598F" w:rsidRPr="00245045" w:rsidRDefault="007D598F" w:rsidP="00C532AF">
            <w:pPr>
              <w:autoSpaceDE w:val="0"/>
              <w:autoSpaceDN w:val="0"/>
              <w:adjustRightInd w:val="0"/>
              <w:spacing w:before="0"/>
              <w:jc w:val="center"/>
              <w:rPr>
                <w:rFonts w:cs="Arial"/>
                <w:color w:val="000000"/>
                <w:sz w:val="20"/>
                <w:szCs w:val="20"/>
                <w:lang w:val="sr-Cyrl-RS"/>
              </w:rPr>
            </w:pPr>
            <w:r>
              <w:rPr>
                <w:rFonts w:cs="Arial"/>
                <w:color w:val="000000"/>
                <w:sz w:val="20"/>
                <w:szCs w:val="20"/>
                <w:lang w:val="sr-Cyrl-RS"/>
              </w:rPr>
              <w:t>5.000</w:t>
            </w:r>
            <w:r w:rsidRPr="00F10346">
              <w:rPr>
                <w:rFonts w:cs="Arial"/>
                <w:bCs/>
                <w:iCs/>
                <w:lang w:val="sr-Cyrl-CS"/>
              </w:rPr>
              <w:t xml:space="preserve"> ком</w:t>
            </w:r>
          </w:p>
        </w:tc>
        <w:tc>
          <w:tcPr>
            <w:tcW w:w="616" w:type="pct"/>
            <w:shd w:val="clear" w:color="auto" w:fill="auto"/>
            <w:vAlign w:val="center"/>
          </w:tcPr>
          <w:p w:rsidR="007D598F" w:rsidRPr="00F10346" w:rsidRDefault="007D598F" w:rsidP="00C532AF">
            <w:pPr>
              <w:spacing w:before="0"/>
              <w:jc w:val="center"/>
              <w:rPr>
                <w:rFonts w:cs="Arial"/>
                <w:bCs/>
                <w:iCs/>
                <w:lang w:val="sr-Cyrl-CS"/>
              </w:rPr>
            </w:pPr>
          </w:p>
        </w:tc>
        <w:tc>
          <w:tcPr>
            <w:tcW w:w="358" w:type="pct"/>
            <w:shd w:val="clear" w:color="auto" w:fill="auto"/>
            <w:vAlign w:val="center"/>
          </w:tcPr>
          <w:p w:rsidR="007D598F" w:rsidRPr="00F10346" w:rsidRDefault="007D598F" w:rsidP="00C532AF">
            <w:pPr>
              <w:spacing w:before="0"/>
              <w:jc w:val="center"/>
              <w:rPr>
                <w:rFonts w:cs="Arial"/>
                <w:b/>
                <w:bCs/>
                <w:iCs/>
              </w:rPr>
            </w:pPr>
          </w:p>
        </w:tc>
        <w:tc>
          <w:tcPr>
            <w:tcW w:w="358" w:type="pct"/>
            <w:shd w:val="clear" w:color="auto" w:fill="auto"/>
            <w:vAlign w:val="center"/>
          </w:tcPr>
          <w:p w:rsidR="007D598F" w:rsidRPr="00F10346" w:rsidRDefault="007D598F" w:rsidP="00C532AF">
            <w:pPr>
              <w:spacing w:before="0"/>
              <w:jc w:val="center"/>
              <w:rPr>
                <w:rFonts w:cs="Arial"/>
                <w:b/>
                <w:bCs/>
                <w:iCs/>
              </w:rPr>
            </w:pPr>
          </w:p>
        </w:tc>
        <w:tc>
          <w:tcPr>
            <w:tcW w:w="478" w:type="pct"/>
            <w:shd w:val="clear" w:color="auto" w:fill="auto"/>
            <w:vAlign w:val="center"/>
          </w:tcPr>
          <w:p w:rsidR="007D598F" w:rsidRPr="00F10346" w:rsidRDefault="007D598F" w:rsidP="00C532AF">
            <w:pPr>
              <w:spacing w:before="0"/>
              <w:jc w:val="center"/>
              <w:rPr>
                <w:rFonts w:cs="Arial"/>
                <w:b/>
                <w:bCs/>
                <w:iCs/>
              </w:rPr>
            </w:pPr>
          </w:p>
        </w:tc>
        <w:tc>
          <w:tcPr>
            <w:tcW w:w="478" w:type="pct"/>
            <w:shd w:val="clear" w:color="auto" w:fill="auto"/>
            <w:vAlign w:val="center"/>
          </w:tcPr>
          <w:p w:rsidR="007D598F" w:rsidRPr="00F10346" w:rsidRDefault="007D598F" w:rsidP="00C532AF">
            <w:pPr>
              <w:spacing w:before="0"/>
              <w:jc w:val="center"/>
              <w:rPr>
                <w:rFonts w:cs="Arial"/>
                <w:b/>
                <w:bCs/>
                <w:iCs/>
              </w:rPr>
            </w:pPr>
          </w:p>
        </w:tc>
        <w:tc>
          <w:tcPr>
            <w:tcW w:w="897" w:type="pct"/>
          </w:tcPr>
          <w:p w:rsidR="007D598F" w:rsidRPr="00F10346" w:rsidRDefault="007D598F" w:rsidP="00C532AF">
            <w:pPr>
              <w:spacing w:before="0"/>
              <w:jc w:val="center"/>
              <w:rPr>
                <w:rFonts w:cs="Arial"/>
                <w:b/>
                <w:bCs/>
                <w:iCs/>
              </w:rPr>
            </w:pPr>
          </w:p>
        </w:tc>
      </w:tr>
      <w:tr w:rsidR="007D598F" w:rsidRPr="00F10346" w:rsidTr="004E5C47">
        <w:tc>
          <w:tcPr>
            <w:tcW w:w="300" w:type="pct"/>
            <w:shd w:val="clear" w:color="auto" w:fill="auto"/>
            <w:vAlign w:val="center"/>
          </w:tcPr>
          <w:p w:rsidR="007D598F" w:rsidRPr="00F10346" w:rsidRDefault="007D598F" w:rsidP="00C532AF">
            <w:pPr>
              <w:spacing w:before="0"/>
              <w:jc w:val="center"/>
              <w:rPr>
                <w:rFonts w:cs="Arial"/>
                <w:b/>
                <w:bCs/>
                <w:iCs/>
                <w:lang w:val="sr-Cyrl-CS"/>
              </w:rPr>
            </w:pPr>
            <w:r>
              <w:rPr>
                <w:rFonts w:cs="Arial"/>
                <w:b/>
                <w:bCs/>
                <w:iCs/>
                <w:lang w:val="sr-Cyrl-CS"/>
              </w:rPr>
              <w:t>5.</w:t>
            </w:r>
          </w:p>
        </w:tc>
        <w:tc>
          <w:tcPr>
            <w:tcW w:w="1108" w:type="pct"/>
            <w:shd w:val="clear" w:color="auto" w:fill="auto"/>
          </w:tcPr>
          <w:p w:rsidR="007D598F" w:rsidRPr="00CE2818" w:rsidRDefault="007D598F" w:rsidP="00C532AF">
            <w:pPr>
              <w:autoSpaceDE w:val="0"/>
              <w:autoSpaceDN w:val="0"/>
              <w:adjustRightInd w:val="0"/>
              <w:spacing w:before="0"/>
              <w:rPr>
                <w:rFonts w:cs="Arial"/>
                <w:color w:val="000000"/>
                <w:sz w:val="20"/>
                <w:szCs w:val="20"/>
                <w:lang w:val="sr-Cyrl-CS"/>
              </w:rPr>
            </w:pPr>
            <w:r>
              <w:rPr>
                <w:rFonts w:cs="Arial"/>
                <w:color w:val="000000"/>
                <w:sz w:val="20"/>
                <w:szCs w:val="20"/>
                <w:lang w:val="sr-Cyrl-CS"/>
              </w:rPr>
              <w:t xml:space="preserve">Пластична изолациона везица за шину 49Е1, </w:t>
            </w:r>
            <w:r>
              <w:rPr>
                <w:rFonts w:cs="Arial"/>
                <w:color w:val="000000"/>
                <w:sz w:val="20"/>
                <w:szCs w:val="20"/>
                <w:lang w:val="sr-Cyrl-RS"/>
              </w:rPr>
              <w:t>СРПС ЕН 13481-3:2013 (повучен</w:t>
            </w:r>
            <w:r>
              <w:rPr>
                <w:rFonts w:cs="Arial"/>
                <w:color w:val="000000"/>
                <w:sz w:val="20"/>
                <w:szCs w:val="20"/>
                <w:lang w:val="sr-Cyrl-CS"/>
              </w:rPr>
              <w:t xml:space="preserve"> ЈЖС Г1.132)</w:t>
            </w:r>
          </w:p>
        </w:tc>
        <w:tc>
          <w:tcPr>
            <w:tcW w:w="406" w:type="pct"/>
            <w:shd w:val="clear" w:color="auto" w:fill="auto"/>
          </w:tcPr>
          <w:p w:rsidR="007D598F" w:rsidRDefault="007D598F" w:rsidP="00C532AF">
            <w:pPr>
              <w:autoSpaceDE w:val="0"/>
              <w:autoSpaceDN w:val="0"/>
              <w:adjustRightInd w:val="0"/>
              <w:spacing w:before="0"/>
              <w:jc w:val="center"/>
              <w:rPr>
                <w:rFonts w:cs="Arial"/>
                <w:color w:val="000000"/>
                <w:sz w:val="20"/>
                <w:szCs w:val="20"/>
              </w:rPr>
            </w:pPr>
          </w:p>
          <w:p w:rsidR="007D598F" w:rsidRPr="00245045" w:rsidRDefault="007D598F" w:rsidP="00C532AF">
            <w:pPr>
              <w:autoSpaceDE w:val="0"/>
              <w:autoSpaceDN w:val="0"/>
              <w:adjustRightInd w:val="0"/>
              <w:spacing w:before="0"/>
              <w:jc w:val="center"/>
              <w:rPr>
                <w:rFonts w:cs="Arial"/>
                <w:color w:val="000000"/>
                <w:sz w:val="20"/>
                <w:szCs w:val="20"/>
                <w:lang w:val="sr-Cyrl-RS"/>
              </w:rPr>
            </w:pPr>
            <w:r>
              <w:rPr>
                <w:rFonts w:cs="Arial"/>
                <w:color w:val="000000"/>
                <w:sz w:val="20"/>
                <w:szCs w:val="20"/>
                <w:lang w:val="sr-Cyrl-RS"/>
              </w:rPr>
              <w:t>120</w:t>
            </w:r>
            <w:r w:rsidRPr="00F10346">
              <w:rPr>
                <w:rFonts w:cs="Arial"/>
                <w:bCs/>
                <w:iCs/>
                <w:lang w:val="sr-Cyrl-CS"/>
              </w:rPr>
              <w:t xml:space="preserve"> ком</w:t>
            </w:r>
          </w:p>
        </w:tc>
        <w:tc>
          <w:tcPr>
            <w:tcW w:w="616" w:type="pct"/>
            <w:shd w:val="clear" w:color="auto" w:fill="auto"/>
            <w:vAlign w:val="center"/>
          </w:tcPr>
          <w:p w:rsidR="007D598F" w:rsidRPr="00F10346" w:rsidRDefault="007D598F" w:rsidP="00C532AF">
            <w:pPr>
              <w:spacing w:before="0"/>
              <w:jc w:val="center"/>
              <w:rPr>
                <w:rFonts w:cs="Arial"/>
                <w:bCs/>
                <w:iCs/>
                <w:lang w:val="sr-Cyrl-CS"/>
              </w:rPr>
            </w:pPr>
          </w:p>
        </w:tc>
        <w:tc>
          <w:tcPr>
            <w:tcW w:w="358" w:type="pct"/>
            <w:shd w:val="clear" w:color="auto" w:fill="auto"/>
            <w:vAlign w:val="center"/>
          </w:tcPr>
          <w:p w:rsidR="007D598F" w:rsidRPr="00F10346" w:rsidRDefault="007D598F" w:rsidP="00C532AF">
            <w:pPr>
              <w:spacing w:before="0"/>
              <w:jc w:val="center"/>
              <w:rPr>
                <w:rFonts w:cs="Arial"/>
                <w:b/>
                <w:bCs/>
                <w:iCs/>
              </w:rPr>
            </w:pPr>
          </w:p>
        </w:tc>
        <w:tc>
          <w:tcPr>
            <w:tcW w:w="358" w:type="pct"/>
            <w:shd w:val="clear" w:color="auto" w:fill="auto"/>
            <w:vAlign w:val="center"/>
          </w:tcPr>
          <w:p w:rsidR="007D598F" w:rsidRPr="00F10346" w:rsidRDefault="007D598F" w:rsidP="00C532AF">
            <w:pPr>
              <w:spacing w:before="0"/>
              <w:jc w:val="center"/>
              <w:rPr>
                <w:rFonts w:cs="Arial"/>
                <w:b/>
                <w:bCs/>
                <w:iCs/>
              </w:rPr>
            </w:pPr>
          </w:p>
        </w:tc>
        <w:tc>
          <w:tcPr>
            <w:tcW w:w="478" w:type="pct"/>
            <w:shd w:val="clear" w:color="auto" w:fill="auto"/>
            <w:vAlign w:val="center"/>
          </w:tcPr>
          <w:p w:rsidR="007D598F" w:rsidRPr="00F10346" w:rsidRDefault="007D598F" w:rsidP="00C532AF">
            <w:pPr>
              <w:spacing w:before="0"/>
              <w:jc w:val="center"/>
              <w:rPr>
                <w:rFonts w:cs="Arial"/>
                <w:b/>
                <w:bCs/>
                <w:iCs/>
              </w:rPr>
            </w:pPr>
          </w:p>
        </w:tc>
        <w:tc>
          <w:tcPr>
            <w:tcW w:w="478" w:type="pct"/>
            <w:shd w:val="clear" w:color="auto" w:fill="auto"/>
            <w:vAlign w:val="center"/>
          </w:tcPr>
          <w:p w:rsidR="007D598F" w:rsidRPr="00F10346" w:rsidRDefault="007D598F" w:rsidP="00C532AF">
            <w:pPr>
              <w:spacing w:before="0"/>
              <w:jc w:val="center"/>
              <w:rPr>
                <w:rFonts w:cs="Arial"/>
                <w:b/>
                <w:bCs/>
                <w:iCs/>
              </w:rPr>
            </w:pPr>
          </w:p>
        </w:tc>
        <w:tc>
          <w:tcPr>
            <w:tcW w:w="897" w:type="pct"/>
          </w:tcPr>
          <w:p w:rsidR="007D598F" w:rsidRPr="00F10346" w:rsidRDefault="007D598F" w:rsidP="00C532AF">
            <w:pPr>
              <w:spacing w:before="0"/>
              <w:jc w:val="center"/>
              <w:rPr>
                <w:rFonts w:cs="Arial"/>
                <w:b/>
                <w:bCs/>
                <w:iCs/>
              </w:rPr>
            </w:pPr>
          </w:p>
        </w:tc>
      </w:tr>
      <w:tr w:rsidR="007D598F" w:rsidRPr="00F10346" w:rsidTr="004E5C47">
        <w:tc>
          <w:tcPr>
            <w:tcW w:w="300" w:type="pct"/>
            <w:shd w:val="clear" w:color="auto" w:fill="auto"/>
            <w:vAlign w:val="center"/>
          </w:tcPr>
          <w:p w:rsidR="007D598F" w:rsidRPr="00F10346" w:rsidRDefault="007D598F" w:rsidP="00C532AF">
            <w:pPr>
              <w:spacing w:before="0"/>
              <w:jc w:val="center"/>
              <w:rPr>
                <w:rFonts w:cs="Arial"/>
                <w:b/>
                <w:bCs/>
                <w:iCs/>
                <w:lang w:val="sr-Cyrl-CS"/>
              </w:rPr>
            </w:pPr>
            <w:r>
              <w:rPr>
                <w:rFonts w:cs="Arial"/>
                <w:b/>
                <w:bCs/>
                <w:iCs/>
                <w:lang w:val="sr-Cyrl-CS"/>
              </w:rPr>
              <w:t>6.</w:t>
            </w:r>
          </w:p>
        </w:tc>
        <w:tc>
          <w:tcPr>
            <w:tcW w:w="1108" w:type="pct"/>
            <w:shd w:val="clear" w:color="auto" w:fill="auto"/>
          </w:tcPr>
          <w:p w:rsidR="007D598F" w:rsidRPr="00CE2818" w:rsidRDefault="007D598F" w:rsidP="00C532AF">
            <w:pPr>
              <w:autoSpaceDE w:val="0"/>
              <w:autoSpaceDN w:val="0"/>
              <w:adjustRightInd w:val="0"/>
              <w:spacing w:before="0"/>
              <w:rPr>
                <w:rFonts w:cs="Arial"/>
                <w:color w:val="000000"/>
                <w:sz w:val="20"/>
                <w:szCs w:val="20"/>
                <w:lang w:val="sr-Cyrl-CS"/>
              </w:rPr>
            </w:pPr>
            <w:r>
              <w:rPr>
                <w:rFonts w:cs="Arial"/>
                <w:color w:val="000000"/>
                <w:sz w:val="20"/>
                <w:szCs w:val="20"/>
              </w:rPr>
              <w:t>Међушинска изолација</w:t>
            </w:r>
            <w:r>
              <w:rPr>
                <w:rFonts w:cs="Arial"/>
                <w:color w:val="000000"/>
                <w:sz w:val="20"/>
                <w:szCs w:val="20"/>
                <w:lang w:val="sr-Cyrl-CS"/>
              </w:rPr>
              <w:t xml:space="preserve"> за шину 49Е1</w:t>
            </w:r>
            <w:proofErr w:type="gramStart"/>
            <w:r>
              <w:rPr>
                <w:rFonts w:cs="Arial"/>
                <w:color w:val="000000"/>
                <w:sz w:val="20"/>
                <w:szCs w:val="20"/>
                <w:lang w:val="sr-Cyrl-CS"/>
              </w:rPr>
              <w:t>,према</w:t>
            </w:r>
            <w:proofErr w:type="gramEnd"/>
            <w:r>
              <w:rPr>
                <w:rFonts w:cs="Arial"/>
                <w:color w:val="000000"/>
                <w:sz w:val="20"/>
                <w:szCs w:val="20"/>
                <w:lang w:val="sr-Cyrl-CS"/>
              </w:rPr>
              <w:t xml:space="preserve"> Правилнику 312, армирана влакнима. (цртеж)</w:t>
            </w:r>
          </w:p>
        </w:tc>
        <w:tc>
          <w:tcPr>
            <w:tcW w:w="406" w:type="pct"/>
            <w:shd w:val="clear" w:color="auto" w:fill="auto"/>
          </w:tcPr>
          <w:p w:rsidR="007D598F" w:rsidRDefault="007D598F" w:rsidP="00C532AF">
            <w:pPr>
              <w:autoSpaceDE w:val="0"/>
              <w:autoSpaceDN w:val="0"/>
              <w:adjustRightInd w:val="0"/>
              <w:spacing w:before="0"/>
              <w:jc w:val="center"/>
              <w:rPr>
                <w:rFonts w:cs="Arial"/>
                <w:color w:val="000000"/>
                <w:sz w:val="20"/>
                <w:szCs w:val="20"/>
              </w:rPr>
            </w:pPr>
          </w:p>
          <w:p w:rsidR="007D598F" w:rsidRPr="00F82793" w:rsidRDefault="007D598F" w:rsidP="00C532AF">
            <w:pPr>
              <w:autoSpaceDE w:val="0"/>
              <w:autoSpaceDN w:val="0"/>
              <w:adjustRightInd w:val="0"/>
              <w:spacing w:before="0"/>
              <w:jc w:val="center"/>
              <w:rPr>
                <w:rFonts w:cs="Arial"/>
                <w:color w:val="000000"/>
                <w:sz w:val="20"/>
                <w:szCs w:val="20"/>
                <w:lang w:val="sr-Cyrl-RS"/>
              </w:rPr>
            </w:pPr>
            <w:r>
              <w:rPr>
                <w:rFonts w:cs="Arial"/>
                <w:color w:val="000000"/>
                <w:sz w:val="20"/>
                <w:szCs w:val="20"/>
                <w:lang w:val="sr-Cyrl-RS"/>
              </w:rPr>
              <w:t>100</w:t>
            </w:r>
            <w:r w:rsidRPr="00F10346">
              <w:rPr>
                <w:rFonts w:cs="Arial"/>
                <w:bCs/>
                <w:iCs/>
                <w:lang w:val="sr-Cyrl-CS"/>
              </w:rPr>
              <w:t xml:space="preserve"> ком</w:t>
            </w:r>
          </w:p>
        </w:tc>
        <w:tc>
          <w:tcPr>
            <w:tcW w:w="616" w:type="pct"/>
            <w:shd w:val="clear" w:color="auto" w:fill="auto"/>
            <w:vAlign w:val="center"/>
          </w:tcPr>
          <w:p w:rsidR="007D598F" w:rsidRPr="00F10346" w:rsidRDefault="007D598F" w:rsidP="00C532AF">
            <w:pPr>
              <w:spacing w:before="0"/>
              <w:jc w:val="center"/>
              <w:rPr>
                <w:rFonts w:cs="Arial"/>
                <w:bCs/>
                <w:iCs/>
                <w:lang w:val="sr-Cyrl-CS"/>
              </w:rPr>
            </w:pPr>
          </w:p>
        </w:tc>
        <w:tc>
          <w:tcPr>
            <w:tcW w:w="358" w:type="pct"/>
            <w:shd w:val="clear" w:color="auto" w:fill="auto"/>
            <w:vAlign w:val="center"/>
          </w:tcPr>
          <w:p w:rsidR="007D598F" w:rsidRPr="00F10346" w:rsidRDefault="007D598F" w:rsidP="00C532AF">
            <w:pPr>
              <w:spacing w:before="0"/>
              <w:jc w:val="center"/>
              <w:rPr>
                <w:rFonts w:cs="Arial"/>
                <w:b/>
                <w:bCs/>
                <w:iCs/>
              </w:rPr>
            </w:pPr>
          </w:p>
        </w:tc>
        <w:tc>
          <w:tcPr>
            <w:tcW w:w="358" w:type="pct"/>
            <w:shd w:val="clear" w:color="auto" w:fill="auto"/>
            <w:vAlign w:val="center"/>
          </w:tcPr>
          <w:p w:rsidR="007D598F" w:rsidRPr="00F10346" w:rsidRDefault="007D598F" w:rsidP="00C532AF">
            <w:pPr>
              <w:spacing w:before="0"/>
              <w:jc w:val="center"/>
              <w:rPr>
                <w:rFonts w:cs="Arial"/>
                <w:b/>
                <w:bCs/>
                <w:iCs/>
              </w:rPr>
            </w:pPr>
          </w:p>
        </w:tc>
        <w:tc>
          <w:tcPr>
            <w:tcW w:w="478" w:type="pct"/>
            <w:shd w:val="clear" w:color="auto" w:fill="auto"/>
            <w:vAlign w:val="center"/>
          </w:tcPr>
          <w:p w:rsidR="007D598F" w:rsidRPr="00F10346" w:rsidRDefault="007D598F" w:rsidP="00C532AF">
            <w:pPr>
              <w:spacing w:before="0"/>
              <w:jc w:val="center"/>
              <w:rPr>
                <w:rFonts w:cs="Arial"/>
                <w:b/>
                <w:bCs/>
                <w:iCs/>
              </w:rPr>
            </w:pPr>
          </w:p>
        </w:tc>
        <w:tc>
          <w:tcPr>
            <w:tcW w:w="478" w:type="pct"/>
            <w:shd w:val="clear" w:color="auto" w:fill="auto"/>
            <w:vAlign w:val="center"/>
          </w:tcPr>
          <w:p w:rsidR="007D598F" w:rsidRPr="00F10346" w:rsidRDefault="007D598F" w:rsidP="00C532AF">
            <w:pPr>
              <w:spacing w:before="0"/>
              <w:jc w:val="center"/>
              <w:rPr>
                <w:rFonts w:cs="Arial"/>
                <w:b/>
                <w:bCs/>
                <w:iCs/>
              </w:rPr>
            </w:pPr>
          </w:p>
        </w:tc>
        <w:tc>
          <w:tcPr>
            <w:tcW w:w="897" w:type="pct"/>
          </w:tcPr>
          <w:p w:rsidR="007D598F" w:rsidRPr="00F10346" w:rsidRDefault="007D598F" w:rsidP="00C532AF">
            <w:pPr>
              <w:spacing w:before="0"/>
              <w:jc w:val="center"/>
              <w:rPr>
                <w:rFonts w:cs="Arial"/>
                <w:b/>
                <w:bCs/>
                <w:iCs/>
              </w:rPr>
            </w:pPr>
          </w:p>
        </w:tc>
      </w:tr>
      <w:tr w:rsidR="007D598F" w:rsidRPr="00F10346" w:rsidTr="004E5C47">
        <w:tc>
          <w:tcPr>
            <w:tcW w:w="300" w:type="pct"/>
            <w:shd w:val="clear" w:color="auto" w:fill="auto"/>
            <w:vAlign w:val="center"/>
          </w:tcPr>
          <w:p w:rsidR="007D598F" w:rsidRPr="00F10346" w:rsidRDefault="007D598F" w:rsidP="00C532AF">
            <w:pPr>
              <w:spacing w:before="0"/>
              <w:jc w:val="center"/>
              <w:rPr>
                <w:rFonts w:cs="Arial"/>
                <w:b/>
                <w:bCs/>
                <w:iCs/>
                <w:lang w:val="sr-Cyrl-CS"/>
              </w:rPr>
            </w:pPr>
            <w:r>
              <w:rPr>
                <w:rFonts w:cs="Arial"/>
                <w:b/>
                <w:bCs/>
                <w:iCs/>
                <w:lang w:val="sr-Cyrl-CS"/>
              </w:rPr>
              <w:t>7.</w:t>
            </w:r>
          </w:p>
        </w:tc>
        <w:tc>
          <w:tcPr>
            <w:tcW w:w="1108" w:type="pct"/>
            <w:shd w:val="clear" w:color="auto" w:fill="auto"/>
          </w:tcPr>
          <w:p w:rsidR="007D598F" w:rsidRPr="00FF0359" w:rsidRDefault="007D598F" w:rsidP="00C532AF">
            <w:pPr>
              <w:autoSpaceDE w:val="0"/>
              <w:autoSpaceDN w:val="0"/>
              <w:adjustRightInd w:val="0"/>
              <w:spacing w:before="0"/>
              <w:rPr>
                <w:rFonts w:cs="Arial"/>
                <w:color w:val="000000"/>
                <w:sz w:val="20"/>
                <w:szCs w:val="20"/>
                <w:lang w:val="sr-Cyrl-CS"/>
              </w:rPr>
            </w:pPr>
            <w:r>
              <w:rPr>
                <w:rFonts w:cs="Arial"/>
                <w:color w:val="000000"/>
                <w:sz w:val="20"/>
                <w:szCs w:val="20"/>
              </w:rPr>
              <w:t xml:space="preserve">Тирфон </w:t>
            </w:r>
            <w:r>
              <w:rPr>
                <w:rFonts w:cs="Arial"/>
                <w:color w:val="000000"/>
                <w:sz w:val="20"/>
                <w:szCs w:val="20"/>
                <w:lang w:val="sr-Cyrl-RS"/>
              </w:rPr>
              <w:t>18 х110 СРПС ЕН 13481-3:2013 (повучен</w:t>
            </w:r>
            <w:r>
              <w:rPr>
                <w:rFonts w:cs="Arial"/>
                <w:color w:val="000000"/>
                <w:sz w:val="20"/>
                <w:szCs w:val="20"/>
                <w:lang w:val="sr-Cyrl-CS"/>
              </w:rPr>
              <w:t xml:space="preserve"> </w:t>
            </w:r>
          </w:p>
          <w:p w:rsidR="007D598F" w:rsidRPr="00CE2818" w:rsidRDefault="007D598F" w:rsidP="00C532AF">
            <w:pPr>
              <w:autoSpaceDE w:val="0"/>
              <w:autoSpaceDN w:val="0"/>
              <w:adjustRightInd w:val="0"/>
              <w:spacing w:before="0"/>
              <w:rPr>
                <w:rFonts w:cs="Arial"/>
                <w:color w:val="000000"/>
                <w:sz w:val="20"/>
                <w:szCs w:val="20"/>
                <w:lang w:val="sr-Cyrl-CS"/>
              </w:rPr>
            </w:pPr>
            <w:r>
              <w:rPr>
                <w:rFonts w:cs="Arial"/>
                <w:color w:val="000000"/>
                <w:sz w:val="20"/>
                <w:szCs w:val="20"/>
                <w:lang w:val="sr-Cyrl-CS"/>
              </w:rPr>
              <w:t>СРПС П.Б1.121)</w:t>
            </w:r>
          </w:p>
        </w:tc>
        <w:tc>
          <w:tcPr>
            <w:tcW w:w="406" w:type="pct"/>
            <w:shd w:val="clear" w:color="auto" w:fill="auto"/>
          </w:tcPr>
          <w:p w:rsidR="007D598F" w:rsidRDefault="007D598F" w:rsidP="00C532AF">
            <w:pPr>
              <w:autoSpaceDE w:val="0"/>
              <w:autoSpaceDN w:val="0"/>
              <w:adjustRightInd w:val="0"/>
              <w:spacing w:before="0"/>
              <w:jc w:val="center"/>
              <w:rPr>
                <w:rFonts w:cs="Arial"/>
                <w:color w:val="000000"/>
                <w:sz w:val="20"/>
                <w:szCs w:val="20"/>
                <w:lang w:val="sr-Cyrl-RS"/>
              </w:rPr>
            </w:pPr>
          </w:p>
          <w:p w:rsidR="007D598F" w:rsidRPr="004C1CF8" w:rsidRDefault="007D598F" w:rsidP="00C532AF">
            <w:pPr>
              <w:autoSpaceDE w:val="0"/>
              <w:autoSpaceDN w:val="0"/>
              <w:adjustRightInd w:val="0"/>
              <w:spacing w:before="0"/>
              <w:jc w:val="center"/>
              <w:rPr>
                <w:rFonts w:cs="Arial"/>
                <w:color w:val="000000"/>
                <w:sz w:val="20"/>
                <w:szCs w:val="20"/>
                <w:lang w:val="sr-Cyrl-RS"/>
              </w:rPr>
            </w:pPr>
            <w:r>
              <w:rPr>
                <w:rFonts w:cs="Arial"/>
                <w:color w:val="000000"/>
                <w:sz w:val="20"/>
                <w:szCs w:val="20"/>
                <w:lang w:val="sr-Cyrl-RS"/>
              </w:rPr>
              <w:t>500</w:t>
            </w:r>
            <w:r w:rsidRPr="00F10346">
              <w:rPr>
                <w:rFonts w:cs="Arial"/>
                <w:bCs/>
                <w:iCs/>
                <w:lang w:val="sr-Cyrl-CS"/>
              </w:rPr>
              <w:t xml:space="preserve"> ком</w:t>
            </w:r>
          </w:p>
        </w:tc>
        <w:tc>
          <w:tcPr>
            <w:tcW w:w="616" w:type="pct"/>
            <w:shd w:val="clear" w:color="auto" w:fill="auto"/>
            <w:vAlign w:val="center"/>
          </w:tcPr>
          <w:p w:rsidR="007D598F" w:rsidRPr="00F10346" w:rsidRDefault="007D598F" w:rsidP="00C532AF">
            <w:pPr>
              <w:spacing w:before="0"/>
              <w:jc w:val="center"/>
              <w:rPr>
                <w:rFonts w:cs="Arial"/>
                <w:bCs/>
                <w:iCs/>
                <w:lang w:val="sr-Cyrl-CS"/>
              </w:rPr>
            </w:pPr>
          </w:p>
        </w:tc>
        <w:tc>
          <w:tcPr>
            <w:tcW w:w="358" w:type="pct"/>
            <w:shd w:val="clear" w:color="auto" w:fill="auto"/>
            <w:vAlign w:val="center"/>
          </w:tcPr>
          <w:p w:rsidR="007D598F" w:rsidRPr="00F10346" w:rsidRDefault="007D598F" w:rsidP="00C532AF">
            <w:pPr>
              <w:spacing w:before="0"/>
              <w:jc w:val="center"/>
              <w:rPr>
                <w:rFonts w:cs="Arial"/>
                <w:b/>
                <w:bCs/>
                <w:iCs/>
              </w:rPr>
            </w:pPr>
          </w:p>
        </w:tc>
        <w:tc>
          <w:tcPr>
            <w:tcW w:w="358" w:type="pct"/>
            <w:shd w:val="clear" w:color="auto" w:fill="auto"/>
            <w:vAlign w:val="center"/>
          </w:tcPr>
          <w:p w:rsidR="007D598F" w:rsidRPr="00F10346" w:rsidRDefault="007D598F" w:rsidP="00C532AF">
            <w:pPr>
              <w:spacing w:before="0"/>
              <w:jc w:val="center"/>
              <w:rPr>
                <w:rFonts w:cs="Arial"/>
                <w:b/>
                <w:bCs/>
                <w:iCs/>
              </w:rPr>
            </w:pPr>
          </w:p>
        </w:tc>
        <w:tc>
          <w:tcPr>
            <w:tcW w:w="478" w:type="pct"/>
            <w:shd w:val="clear" w:color="auto" w:fill="auto"/>
            <w:vAlign w:val="center"/>
          </w:tcPr>
          <w:p w:rsidR="007D598F" w:rsidRPr="00F10346" w:rsidRDefault="007D598F" w:rsidP="00C532AF">
            <w:pPr>
              <w:spacing w:before="0"/>
              <w:jc w:val="center"/>
              <w:rPr>
                <w:rFonts w:cs="Arial"/>
                <w:b/>
                <w:bCs/>
                <w:iCs/>
              </w:rPr>
            </w:pPr>
          </w:p>
        </w:tc>
        <w:tc>
          <w:tcPr>
            <w:tcW w:w="478" w:type="pct"/>
            <w:shd w:val="clear" w:color="auto" w:fill="auto"/>
            <w:vAlign w:val="center"/>
          </w:tcPr>
          <w:p w:rsidR="007D598F" w:rsidRPr="00F10346" w:rsidRDefault="007D598F" w:rsidP="00C532AF">
            <w:pPr>
              <w:spacing w:before="0"/>
              <w:jc w:val="center"/>
              <w:rPr>
                <w:rFonts w:cs="Arial"/>
                <w:b/>
                <w:bCs/>
                <w:iCs/>
              </w:rPr>
            </w:pPr>
          </w:p>
        </w:tc>
        <w:tc>
          <w:tcPr>
            <w:tcW w:w="897" w:type="pct"/>
          </w:tcPr>
          <w:p w:rsidR="007D598F" w:rsidRPr="00F10346" w:rsidRDefault="007D598F" w:rsidP="00C532AF">
            <w:pPr>
              <w:spacing w:before="0"/>
              <w:jc w:val="center"/>
              <w:rPr>
                <w:rFonts w:cs="Arial"/>
                <w:b/>
                <w:bCs/>
                <w:iCs/>
              </w:rPr>
            </w:pPr>
          </w:p>
        </w:tc>
      </w:tr>
      <w:tr w:rsidR="007D598F" w:rsidRPr="00F10346" w:rsidTr="004E5C47">
        <w:tc>
          <w:tcPr>
            <w:tcW w:w="300" w:type="pct"/>
            <w:shd w:val="clear" w:color="auto" w:fill="auto"/>
            <w:vAlign w:val="center"/>
          </w:tcPr>
          <w:p w:rsidR="007D598F" w:rsidRPr="00F10346" w:rsidRDefault="007D598F" w:rsidP="00C532AF">
            <w:pPr>
              <w:spacing w:before="0"/>
              <w:jc w:val="center"/>
              <w:rPr>
                <w:rFonts w:cs="Arial"/>
                <w:b/>
                <w:bCs/>
                <w:iCs/>
                <w:lang w:val="sr-Cyrl-CS"/>
              </w:rPr>
            </w:pPr>
            <w:r>
              <w:rPr>
                <w:rFonts w:cs="Arial"/>
                <w:b/>
                <w:bCs/>
                <w:iCs/>
                <w:lang w:val="sr-Cyrl-CS"/>
              </w:rPr>
              <w:t>8.</w:t>
            </w:r>
          </w:p>
        </w:tc>
        <w:tc>
          <w:tcPr>
            <w:tcW w:w="1108" w:type="pct"/>
            <w:shd w:val="clear" w:color="auto" w:fill="auto"/>
          </w:tcPr>
          <w:p w:rsidR="007D598F" w:rsidRDefault="007D598F" w:rsidP="00C532AF">
            <w:pPr>
              <w:autoSpaceDE w:val="0"/>
              <w:autoSpaceDN w:val="0"/>
              <w:adjustRightInd w:val="0"/>
              <w:spacing w:before="0"/>
              <w:rPr>
                <w:rFonts w:cs="Arial"/>
                <w:color w:val="000000"/>
                <w:sz w:val="20"/>
                <w:szCs w:val="20"/>
                <w:lang w:val="sr-Cyrl-CS"/>
              </w:rPr>
            </w:pPr>
            <w:r w:rsidRPr="00294A5D">
              <w:rPr>
                <w:rFonts w:cs="Arial"/>
                <w:color w:val="000000"/>
                <w:sz w:val="20"/>
                <w:szCs w:val="20"/>
                <w:lang w:val="sr-Cyrl-CS"/>
              </w:rPr>
              <w:t>Завртањ за скретничка срца</w:t>
            </w:r>
            <w:r>
              <w:rPr>
                <w:rFonts w:cs="Arial"/>
                <w:color w:val="000000"/>
                <w:sz w:val="20"/>
                <w:szCs w:val="20"/>
                <w:lang w:val="sr-Cyrl-CS"/>
              </w:rPr>
              <w:t>( челик 8.8)</w:t>
            </w:r>
          </w:p>
          <w:p w:rsidR="007D598F" w:rsidRDefault="007D598F" w:rsidP="00C532AF">
            <w:pPr>
              <w:autoSpaceDE w:val="0"/>
              <w:autoSpaceDN w:val="0"/>
              <w:adjustRightInd w:val="0"/>
              <w:spacing w:before="0"/>
              <w:rPr>
                <w:rFonts w:cs="Arial"/>
                <w:color w:val="000000"/>
                <w:sz w:val="20"/>
                <w:szCs w:val="20"/>
                <w:lang w:val="sr-Cyrl-CS"/>
              </w:rPr>
            </w:pPr>
            <w:r>
              <w:rPr>
                <w:rFonts w:cs="Arial"/>
                <w:color w:val="000000"/>
                <w:sz w:val="20"/>
                <w:szCs w:val="20"/>
                <w:lang w:val="sr-Cyrl-CS"/>
              </w:rPr>
              <w:t xml:space="preserve">М24х400/ ОК39х30 </w:t>
            </w:r>
            <w:r>
              <w:rPr>
                <w:rFonts w:cs="Arial"/>
                <w:color w:val="000000"/>
                <w:sz w:val="20"/>
                <w:szCs w:val="20"/>
                <w:lang w:val="sr-Cyrl-RS"/>
              </w:rPr>
              <w:t>СРПС ЕН 13481-3:2013 (повучен</w:t>
            </w:r>
            <w:r>
              <w:rPr>
                <w:rFonts w:cs="Arial"/>
                <w:color w:val="000000"/>
                <w:sz w:val="20"/>
                <w:szCs w:val="20"/>
                <w:lang w:val="sr-Cyrl-CS"/>
              </w:rPr>
              <w:t xml:space="preserve"> </w:t>
            </w:r>
          </w:p>
          <w:p w:rsidR="007D598F" w:rsidRPr="00294A5D" w:rsidRDefault="007D598F" w:rsidP="00C532AF">
            <w:pPr>
              <w:autoSpaceDE w:val="0"/>
              <w:autoSpaceDN w:val="0"/>
              <w:adjustRightInd w:val="0"/>
              <w:spacing w:before="0"/>
              <w:rPr>
                <w:rFonts w:cs="Arial"/>
                <w:color w:val="000000"/>
                <w:sz w:val="20"/>
                <w:szCs w:val="20"/>
                <w:lang w:val="sr-Cyrl-CS"/>
              </w:rPr>
            </w:pPr>
            <w:r>
              <w:rPr>
                <w:rFonts w:cs="Arial"/>
                <w:color w:val="000000"/>
                <w:sz w:val="20"/>
                <w:szCs w:val="20"/>
                <w:lang w:val="sr-Cyrl-RS"/>
              </w:rPr>
              <w:t>ЈЖС</w:t>
            </w:r>
            <w:r>
              <w:rPr>
                <w:rFonts w:cs="Arial"/>
                <w:color w:val="000000"/>
                <w:sz w:val="20"/>
                <w:szCs w:val="20"/>
                <w:lang w:val="sr-Cyrl-CS"/>
              </w:rPr>
              <w:t xml:space="preserve"> Г1.310)</w:t>
            </w:r>
          </w:p>
        </w:tc>
        <w:tc>
          <w:tcPr>
            <w:tcW w:w="406" w:type="pct"/>
            <w:shd w:val="clear" w:color="auto" w:fill="auto"/>
          </w:tcPr>
          <w:p w:rsidR="007D598F" w:rsidRDefault="007D598F" w:rsidP="00C532AF">
            <w:pPr>
              <w:autoSpaceDE w:val="0"/>
              <w:autoSpaceDN w:val="0"/>
              <w:adjustRightInd w:val="0"/>
              <w:spacing w:before="0"/>
              <w:jc w:val="center"/>
              <w:rPr>
                <w:rFonts w:cs="Arial"/>
                <w:color w:val="000000"/>
                <w:sz w:val="20"/>
                <w:szCs w:val="20"/>
                <w:lang w:val="sr-Cyrl-CS"/>
              </w:rPr>
            </w:pPr>
          </w:p>
          <w:p w:rsidR="007D598F" w:rsidRDefault="007D598F" w:rsidP="00C532AF">
            <w:pPr>
              <w:autoSpaceDE w:val="0"/>
              <w:autoSpaceDN w:val="0"/>
              <w:adjustRightInd w:val="0"/>
              <w:spacing w:before="0"/>
              <w:jc w:val="center"/>
              <w:rPr>
                <w:rFonts w:cs="Arial"/>
                <w:color w:val="000000"/>
                <w:sz w:val="20"/>
                <w:szCs w:val="20"/>
                <w:lang w:val="sr-Cyrl-RS"/>
              </w:rPr>
            </w:pPr>
          </w:p>
          <w:p w:rsidR="007D598F" w:rsidRPr="00A83718" w:rsidRDefault="007D598F" w:rsidP="00C532AF">
            <w:pPr>
              <w:autoSpaceDE w:val="0"/>
              <w:autoSpaceDN w:val="0"/>
              <w:adjustRightInd w:val="0"/>
              <w:spacing w:before="0"/>
              <w:jc w:val="center"/>
              <w:rPr>
                <w:rFonts w:cs="Arial"/>
                <w:color w:val="000000"/>
                <w:sz w:val="20"/>
                <w:szCs w:val="20"/>
                <w:lang w:val="sr-Cyrl-RS"/>
              </w:rPr>
            </w:pPr>
            <w:r>
              <w:rPr>
                <w:rFonts w:cs="Arial"/>
                <w:color w:val="000000"/>
                <w:sz w:val="20"/>
                <w:szCs w:val="20"/>
                <w:lang w:val="sr-Cyrl-RS"/>
              </w:rPr>
              <w:t>10</w:t>
            </w:r>
            <w:r w:rsidRPr="00F10346">
              <w:rPr>
                <w:rFonts w:cs="Arial"/>
                <w:bCs/>
                <w:iCs/>
                <w:lang w:val="sr-Cyrl-CS"/>
              </w:rPr>
              <w:t xml:space="preserve"> ком</w:t>
            </w:r>
          </w:p>
        </w:tc>
        <w:tc>
          <w:tcPr>
            <w:tcW w:w="616" w:type="pct"/>
            <w:shd w:val="clear" w:color="auto" w:fill="auto"/>
            <w:vAlign w:val="center"/>
          </w:tcPr>
          <w:p w:rsidR="007D598F" w:rsidRPr="00F10346" w:rsidRDefault="007D598F" w:rsidP="00C532AF">
            <w:pPr>
              <w:spacing w:before="0"/>
              <w:jc w:val="center"/>
              <w:rPr>
                <w:rFonts w:cs="Arial"/>
                <w:bCs/>
                <w:iCs/>
                <w:lang w:val="sr-Cyrl-CS"/>
              </w:rPr>
            </w:pPr>
          </w:p>
        </w:tc>
        <w:tc>
          <w:tcPr>
            <w:tcW w:w="358" w:type="pct"/>
            <w:shd w:val="clear" w:color="auto" w:fill="auto"/>
            <w:vAlign w:val="center"/>
          </w:tcPr>
          <w:p w:rsidR="007D598F" w:rsidRPr="00F10346" w:rsidRDefault="007D598F" w:rsidP="00C532AF">
            <w:pPr>
              <w:spacing w:before="0"/>
              <w:jc w:val="center"/>
              <w:rPr>
                <w:rFonts w:cs="Arial"/>
                <w:b/>
                <w:bCs/>
                <w:iCs/>
              </w:rPr>
            </w:pPr>
          </w:p>
        </w:tc>
        <w:tc>
          <w:tcPr>
            <w:tcW w:w="358" w:type="pct"/>
            <w:shd w:val="clear" w:color="auto" w:fill="auto"/>
            <w:vAlign w:val="center"/>
          </w:tcPr>
          <w:p w:rsidR="007D598F" w:rsidRPr="00F10346" w:rsidRDefault="007D598F" w:rsidP="00C532AF">
            <w:pPr>
              <w:spacing w:before="0"/>
              <w:jc w:val="center"/>
              <w:rPr>
                <w:rFonts w:cs="Arial"/>
                <w:b/>
                <w:bCs/>
                <w:iCs/>
              </w:rPr>
            </w:pPr>
          </w:p>
        </w:tc>
        <w:tc>
          <w:tcPr>
            <w:tcW w:w="478" w:type="pct"/>
            <w:shd w:val="clear" w:color="auto" w:fill="auto"/>
            <w:vAlign w:val="center"/>
          </w:tcPr>
          <w:p w:rsidR="007D598F" w:rsidRPr="00F10346" w:rsidRDefault="007D598F" w:rsidP="00C532AF">
            <w:pPr>
              <w:spacing w:before="0"/>
              <w:jc w:val="center"/>
              <w:rPr>
                <w:rFonts w:cs="Arial"/>
                <w:b/>
                <w:bCs/>
                <w:iCs/>
              </w:rPr>
            </w:pPr>
          </w:p>
        </w:tc>
        <w:tc>
          <w:tcPr>
            <w:tcW w:w="478" w:type="pct"/>
            <w:shd w:val="clear" w:color="auto" w:fill="auto"/>
            <w:vAlign w:val="center"/>
          </w:tcPr>
          <w:p w:rsidR="007D598F" w:rsidRPr="00F10346" w:rsidRDefault="007D598F" w:rsidP="00C532AF">
            <w:pPr>
              <w:spacing w:before="0"/>
              <w:jc w:val="center"/>
              <w:rPr>
                <w:rFonts w:cs="Arial"/>
                <w:b/>
                <w:bCs/>
                <w:iCs/>
              </w:rPr>
            </w:pPr>
          </w:p>
        </w:tc>
        <w:tc>
          <w:tcPr>
            <w:tcW w:w="897" w:type="pct"/>
          </w:tcPr>
          <w:p w:rsidR="007D598F" w:rsidRPr="00F10346" w:rsidRDefault="007D598F" w:rsidP="00C532AF">
            <w:pPr>
              <w:spacing w:before="0"/>
              <w:jc w:val="center"/>
              <w:rPr>
                <w:rFonts w:cs="Arial"/>
                <w:b/>
                <w:bCs/>
                <w:iCs/>
              </w:rPr>
            </w:pPr>
          </w:p>
        </w:tc>
      </w:tr>
      <w:tr w:rsidR="007D598F" w:rsidRPr="00F10346" w:rsidTr="004E5C47">
        <w:tc>
          <w:tcPr>
            <w:tcW w:w="300" w:type="pct"/>
            <w:shd w:val="clear" w:color="auto" w:fill="auto"/>
            <w:vAlign w:val="center"/>
          </w:tcPr>
          <w:p w:rsidR="007D598F" w:rsidRPr="00F10346" w:rsidRDefault="007D598F" w:rsidP="00C532AF">
            <w:pPr>
              <w:spacing w:before="0"/>
              <w:jc w:val="center"/>
              <w:rPr>
                <w:rFonts w:cs="Arial"/>
                <w:b/>
                <w:bCs/>
                <w:iCs/>
                <w:lang w:val="sr-Cyrl-CS"/>
              </w:rPr>
            </w:pPr>
            <w:r>
              <w:rPr>
                <w:rFonts w:cs="Arial"/>
                <w:b/>
                <w:bCs/>
                <w:iCs/>
                <w:lang w:val="sr-Cyrl-CS"/>
              </w:rPr>
              <w:t>9.</w:t>
            </w:r>
          </w:p>
        </w:tc>
        <w:tc>
          <w:tcPr>
            <w:tcW w:w="1108" w:type="pct"/>
            <w:shd w:val="clear" w:color="auto" w:fill="auto"/>
          </w:tcPr>
          <w:p w:rsidR="007D598F" w:rsidRDefault="007D598F" w:rsidP="00C532AF">
            <w:pPr>
              <w:autoSpaceDE w:val="0"/>
              <w:autoSpaceDN w:val="0"/>
              <w:adjustRightInd w:val="0"/>
              <w:spacing w:before="0"/>
              <w:rPr>
                <w:rFonts w:cs="Arial"/>
                <w:color w:val="000000"/>
                <w:sz w:val="20"/>
                <w:szCs w:val="20"/>
                <w:lang w:val="sr-Cyrl-CS"/>
              </w:rPr>
            </w:pPr>
            <w:r w:rsidRPr="00294A5D">
              <w:rPr>
                <w:rFonts w:cs="Arial"/>
                <w:color w:val="000000"/>
                <w:sz w:val="20"/>
                <w:szCs w:val="20"/>
                <w:lang w:val="sr-Cyrl-CS"/>
              </w:rPr>
              <w:t>Завртањ за скретничка срца</w:t>
            </w:r>
            <w:r>
              <w:rPr>
                <w:rFonts w:cs="Arial"/>
                <w:color w:val="000000"/>
                <w:sz w:val="20"/>
                <w:szCs w:val="20"/>
                <w:lang w:val="sr-Cyrl-CS"/>
              </w:rPr>
              <w:t>( челик 8.8)</w:t>
            </w:r>
          </w:p>
          <w:p w:rsidR="007D598F" w:rsidRDefault="007D598F" w:rsidP="00C532AF">
            <w:pPr>
              <w:autoSpaceDE w:val="0"/>
              <w:autoSpaceDN w:val="0"/>
              <w:adjustRightInd w:val="0"/>
              <w:spacing w:before="0"/>
              <w:rPr>
                <w:rFonts w:cs="Arial"/>
                <w:color w:val="000000"/>
                <w:sz w:val="20"/>
                <w:szCs w:val="20"/>
                <w:lang w:val="sr-Cyrl-CS"/>
              </w:rPr>
            </w:pPr>
            <w:r>
              <w:rPr>
                <w:rFonts w:cs="Arial"/>
                <w:color w:val="000000"/>
                <w:sz w:val="20"/>
                <w:szCs w:val="20"/>
                <w:lang w:val="sr-Cyrl-CS"/>
              </w:rPr>
              <w:t xml:space="preserve">М24х520/ ОК39х30 </w:t>
            </w:r>
            <w:r>
              <w:rPr>
                <w:rFonts w:cs="Arial"/>
                <w:color w:val="000000"/>
                <w:sz w:val="20"/>
                <w:szCs w:val="20"/>
                <w:lang w:val="sr-Cyrl-RS"/>
              </w:rPr>
              <w:lastRenderedPageBreak/>
              <w:t>СРПС ЕН 13481-3:2013 (повучен</w:t>
            </w:r>
          </w:p>
          <w:p w:rsidR="007D598F" w:rsidRPr="00294A5D" w:rsidRDefault="007D598F" w:rsidP="00C532AF">
            <w:pPr>
              <w:autoSpaceDE w:val="0"/>
              <w:autoSpaceDN w:val="0"/>
              <w:adjustRightInd w:val="0"/>
              <w:spacing w:before="0"/>
              <w:rPr>
                <w:rFonts w:cs="Arial"/>
                <w:color w:val="000000"/>
                <w:sz w:val="20"/>
                <w:szCs w:val="20"/>
                <w:lang w:val="sr-Cyrl-CS"/>
              </w:rPr>
            </w:pPr>
            <w:r>
              <w:rPr>
                <w:rFonts w:cs="Arial"/>
                <w:color w:val="000000"/>
                <w:sz w:val="20"/>
                <w:szCs w:val="20"/>
                <w:lang w:val="sr-Cyrl-CS"/>
              </w:rPr>
              <w:t>ЈЖС Г1.310)</w:t>
            </w:r>
          </w:p>
        </w:tc>
        <w:tc>
          <w:tcPr>
            <w:tcW w:w="406" w:type="pct"/>
            <w:shd w:val="clear" w:color="auto" w:fill="auto"/>
          </w:tcPr>
          <w:p w:rsidR="007D598F" w:rsidRDefault="007D598F" w:rsidP="00C532AF">
            <w:pPr>
              <w:autoSpaceDE w:val="0"/>
              <w:autoSpaceDN w:val="0"/>
              <w:adjustRightInd w:val="0"/>
              <w:spacing w:before="0"/>
              <w:jc w:val="center"/>
              <w:rPr>
                <w:rFonts w:cs="Arial"/>
                <w:color w:val="000000"/>
                <w:sz w:val="20"/>
                <w:szCs w:val="20"/>
              </w:rPr>
            </w:pPr>
          </w:p>
          <w:p w:rsidR="007D598F" w:rsidRPr="00A83718" w:rsidRDefault="007D598F" w:rsidP="00C532AF">
            <w:pPr>
              <w:autoSpaceDE w:val="0"/>
              <w:autoSpaceDN w:val="0"/>
              <w:adjustRightInd w:val="0"/>
              <w:spacing w:before="0"/>
              <w:jc w:val="center"/>
              <w:rPr>
                <w:rFonts w:cs="Arial"/>
                <w:color w:val="000000"/>
                <w:sz w:val="20"/>
                <w:szCs w:val="20"/>
                <w:lang w:val="sr-Cyrl-RS"/>
              </w:rPr>
            </w:pPr>
            <w:r>
              <w:rPr>
                <w:rFonts w:cs="Arial"/>
                <w:color w:val="000000"/>
                <w:sz w:val="20"/>
                <w:szCs w:val="20"/>
                <w:lang w:val="sr-Cyrl-RS"/>
              </w:rPr>
              <w:t>10</w:t>
            </w:r>
            <w:r w:rsidRPr="00F10346">
              <w:rPr>
                <w:rFonts w:cs="Arial"/>
                <w:bCs/>
                <w:iCs/>
                <w:lang w:val="sr-Cyrl-CS"/>
              </w:rPr>
              <w:t xml:space="preserve"> ком</w:t>
            </w:r>
          </w:p>
        </w:tc>
        <w:tc>
          <w:tcPr>
            <w:tcW w:w="616" w:type="pct"/>
            <w:shd w:val="clear" w:color="auto" w:fill="auto"/>
            <w:vAlign w:val="center"/>
          </w:tcPr>
          <w:p w:rsidR="007D598F" w:rsidRPr="00F10346" w:rsidRDefault="007D598F" w:rsidP="00C532AF">
            <w:pPr>
              <w:spacing w:before="0"/>
              <w:jc w:val="center"/>
              <w:rPr>
                <w:rFonts w:cs="Arial"/>
                <w:bCs/>
                <w:iCs/>
                <w:lang w:val="sr-Cyrl-CS"/>
              </w:rPr>
            </w:pPr>
          </w:p>
        </w:tc>
        <w:tc>
          <w:tcPr>
            <w:tcW w:w="358" w:type="pct"/>
            <w:shd w:val="clear" w:color="auto" w:fill="auto"/>
            <w:vAlign w:val="center"/>
          </w:tcPr>
          <w:p w:rsidR="007D598F" w:rsidRPr="00F10346" w:rsidRDefault="007D598F" w:rsidP="00C532AF">
            <w:pPr>
              <w:spacing w:before="0"/>
              <w:jc w:val="center"/>
              <w:rPr>
                <w:rFonts w:cs="Arial"/>
                <w:b/>
                <w:bCs/>
                <w:iCs/>
              </w:rPr>
            </w:pPr>
          </w:p>
        </w:tc>
        <w:tc>
          <w:tcPr>
            <w:tcW w:w="358" w:type="pct"/>
            <w:shd w:val="clear" w:color="auto" w:fill="auto"/>
            <w:vAlign w:val="center"/>
          </w:tcPr>
          <w:p w:rsidR="007D598F" w:rsidRPr="00F10346" w:rsidRDefault="007D598F" w:rsidP="00C532AF">
            <w:pPr>
              <w:spacing w:before="0"/>
              <w:jc w:val="center"/>
              <w:rPr>
                <w:rFonts w:cs="Arial"/>
                <w:b/>
                <w:bCs/>
                <w:iCs/>
              </w:rPr>
            </w:pPr>
          </w:p>
        </w:tc>
        <w:tc>
          <w:tcPr>
            <w:tcW w:w="478" w:type="pct"/>
            <w:shd w:val="clear" w:color="auto" w:fill="auto"/>
            <w:vAlign w:val="center"/>
          </w:tcPr>
          <w:p w:rsidR="007D598F" w:rsidRPr="00F10346" w:rsidRDefault="007D598F" w:rsidP="00C532AF">
            <w:pPr>
              <w:spacing w:before="0"/>
              <w:jc w:val="center"/>
              <w:rPr>
                <w:rFonts w:cs="Arial"/>
                <w:b/>
                <w:bCs/>
                <w:iCs/>
              </w:rPr>
            </w:pPr>
          </w:p>
        </w:tc>
        <w:tc>
          <w:tcPr>
            <w:tcW w:w="478" w:type="pct"/>
            <w:shd w:val="clear" w:color="auto" w:fill="auto"/>
            <w:vAlign w:val="center"/>
          </w:tcPr>
          <w:p w:rsidR="007D598F" w:rsidRPr="00F10346" w:rsidRDefault="007D598F" w:rsidP="00C532AF">
            <w:pPr>
              <w:spacing w:before="0"/>
              <w:jc w:val="center"/>
              <w:rPr>
                <w:rFonts w:cs="Arial"/>
                <w:b/>
                <w:bCs/>
                <w:iCs/>
              </w:rPr>
            </w:pPr>
          </w:p>
        </w:tc>
        <w:tc>
          <w:tcPr>
            <w:tcW w:w="897" w:type="pct"/>
          </w:tcPr>
          <w:p w:rsidR="007D598F" w:rsidRPr="00F10346" w:rsidRDefault="007D598F" w:rsidP="00C532AF">
            <w:pPr>
              <w:spacing w:before="0"/>
              <w:jc w:val="center"/>
              <w:rPr>
                <w:rFonts w:cs="Arial"/>
                <w:b/>
                <w:bCs/>
                <w:iCs/>
              </w:rPr>
            </w:pPr>
          </w:p>
        </w:tc>
      </w:tr>
      <w:tr w:rsidR="007D598F" w:rsidRPr="00F10346" w:rsidTr="004E5C47">
        <w:tc>
          <w:tcPr>
            <w:tcW w:w="300" w:type="pct"/>
            <w:shd w:val="clear" w:color="auto" w:fill="auto"/>
            <w:vAlign w:val="center"/>
          </w:tcPr>
          <w:p w:rsidR="007D598F" w:rsidRPr="00F10346" w:rsidRDefault="007D598F" w:rsidP="00C532AF">
            <w:pPr>
              <w:spacing w:before="0"/>
              <w:jc w:val="center"/>
              <w:rPr>
                <w:rFonts w:cs="Arial"/>
                <w:b/>
                <w:bCs/>
                <w:iCs/>
                <w:lang w:val="sr-Cyrl-CS"/>
              </w:rPr>
            </w:pPr>
            <w:r>
              <w:rPr>
                <w:rFonts w:cs="Arial"/>
                <w:b/>
                <w:bCs/>
                <w:iCs/>
                <w:lang w:val="sr-Cyrl-CS"/>
              </w:rPr>
              <w:lastRenderedPageBreak/>
              <w:t>10.</w:t>
            </w:r>
          </w:p>
        </w:tc>
        <w:tc>
          <w:tcPr>
            <w:tcW w:w="1108" w:type="pct"/>
            <w:shd w:val="clear" w:color="auto" w:fill="auto"/>
          </w:tcPr>
          <w:p w:rsidR="007D598F" w:rsidRDefault="007D598F" w:rsidP="00C532AF">
            <w:pPr>
              <w:autoSpaceDE w:val="0"/>
              <w:autoSpaceDN w:val="0"/>
              <w:adjustRightInd w:val="0"/>
              <w:spacing w:before="0"/>
              <w:rPr>
                <w:rFonts w:cs="Arial"/>
                <w:color w:val="000000"/>
                <w:sz w:val="20"/>
                <w:szCs w:val="20"/>
                <w:lang w:val="sr-Cyrl-CS"/>
              </w:rPr>
            </w:pPr>
            <w:r>
              <w:rPr>
                <w:rFonts w:cs="Arial"/>
                <w:color w:val="000000"/>
                <w:sz w:val="20"/>
                <w:szCs w:val="20"/>
                <w:lang w:val="sr-Cyrl-CS"/>
              </w:rPr>
              <w:t>Капа против бочног померања прагова за дрвени праг 26/16/260</w:t>
            </w:r>
          </w:p>
          <w:p w:rsidR="007D598F" w:rsidRPr="00294A5D" w:rsidRDefault="007D598F" w:rsidP="00C532AF">
            <w:pPr>
              <w:autoSpaceDE w:val="0"/>
              <w:autoSpaceDN w:val="0"/>
              <w:adjustRightInd w:val="0"/>
              <w:spacing w:before="0"/>
              <w:rPr>
                <w:rFonts w:cs="Arial"/>
                <w:color w:val="000000"/>
                <w:sz w:val="20"/>
                <w:szCs w:val="20"/>
                <w:lang w:val="sr-Cyrl-CS"/>
              </w:rPr>
            </w:pPr>
            <w:r>
              <w:rPr>
                <w:rFonts w:cs="Arial"/>
                <w:color w:val="000000"/>
                <w:sz w:val="20"/>
                <w:szCs w:val="20"/>
                <w:lang w:val="sr-Cyrl-CS"/>
              </w:rPr>
              <w:t xml:space="preserve">са потребним завртњима </w:t>
            </w:r>
            <w:r>
              <w:rPr>
                <w:rFonts w:cs="Arial"/>
                <w:color w:val="000000"/>
                <w:sz w:val="20"/>
                <w:szCs w:val="20"/>
                <w:lang w:val="sr-Cyrl-RS"/>
              </w:rPr>
              <w:t>СРПС ЕН 13481-3:2013 (повучен</w:t>
            </w:r>
            <w:r>
              <w:rPr>
                <w:rFonts w:cs="Arial"/>
                <w:color w:val="000000"/>
                <w:sz w:val="20"/>
                <w:szCs w:val="20"/>
                <w:lang w:val="sr-Cyrl-CS"/>
              </w:rPr>
              <w:t xml:space="preserve"> ЈЖС Г1.071).</w:t>
            </w:r>
          </w:p>
        </w:tc>
        <w:tc>
          <w:tcPr>
            <w:tcW w:w="406" w:type="pct"/>
            <w:shd w:val="clear" w:color="auto" w:fill="auto"/>
          </w:tcPr>
          <w:p w:rsidR="007D598F" w:rsidRDefault="007D598F" w:rsidP="00C532AF">
            <w:pPr>
              <w:autoSpaceDE w:val="0"/>
              <w:autoSpaceDN w:val="0"/>
              <w:adjustRightInd w:val="0"/>
              <w:spacing w:before="0"/>
              <w:jc w:val="center"/>
              <w:rPr>
                <w:rFonts w:cs="Arial"/>
                <w:color w:val="000000"/>
                <w:sz w:val="20"/>
                <w:szCs w:val="20"/>
                <w:lang w:val="sr-Cyrl-RS"/>
              </w:rPr>
            </w:pPr>
          </w:p>
          <w:p w:rsidR="007D598F" w:rsidRDefault="007D598F" w:rsidP="00C532AF">
            <w:pPr>
              <w:autoSpaceDE w:val="0"/>
              <w:autoSpaceDN w:val="0"/>
              <w:adjustRightInd w:val="0"/>
              <w:spacing w:before="0"/>
              <w:jc w:val="center"/>
              <w:rPr>
                <w:rFonts w:cs="Arial"/>
                <w:color w:val="000000"/>
                <w:sz w:val="20"/>
                <w:szCs w:val="20"/>
                <w:lang w:val="sr-Cyrl-RS"/>
              </w:rPr>
            </w:pPr>
          </w:p>
          <w:p w:rsidR="007D598F" w:rsidRPr="00A83718" w:rsidRDefault="007D598F" w:rsidP="00C532AF">
            <w:pPr>
              <w:autoSpaceDE w:val="0"/>
              <w:autoSpaceDN w:val="0"/>
              <w:adjustRightInd w:val="0"/>
              <w:spacing w:before="0"/>
              <w:jc w:val="center"/>
              <w:rPr>
                <w:rFonts w:cs="Arial"/>
                <w:color w:val="000000"/>
                <w:sz w:val="20"/>
                <w:szCs w:val="20"/>
                <w:lang w:val="sr-Cyrl-RS"/>
              </w:rPr>
            </w:pPr>
            <w:r>
              <w:rPr>
                <w:rFonts w:cs="Arial"/>
                <w:color w:val="000000"/>
                <w:sz w:val="20"/>
                <w:szCs w:val="20"/>
                <w:lang w:val="sr-Cyrl-RS"/>
              </w:rPr>
              <w:t>100</w:t>
            </w:r>
            <w:r w:rsidRPr="00F10346">
              <w:rPr>
                <w:rFonts w:cs="Arial"/>
                <w:bCs/>
                <w:iCs/>
                <w:lang w:val="sr-Cyrl-CS"/>
              </w:rPr>
              <w:t xml:space="preserve"> ком</w:t>
            </w:r>
          </w:p>
        </w:tc>
        <w:tc>
          <w:tcPr>
            <w:tcW w:w="616" w:type="pct"/>
            <w:shd w:val="clear" w:color="auto" w:fill="auto"/>
            <w:vAlign w:val="center"/>
          </w:tcPr>
          <w:p w:rsidR="007D598F" w:rsidRPr="00F10346" w:rsidRDefault="007D598F" w:rsidP="00C532AF">
            <w:pPr>
              <w:spacing w:before="0"/>
              <w:jc w:val="center"/>
              <w:rPr>
                <w:rFonts w:cs="Arial"/>
                <w:bCs/>
                <w:iCs/>
                <w:lang w:val="sr-Cyrl-CS"/>
              </w:rPr>
            </w:pPr>
          </w:p>
        </w:tc>
        <w:tc>
          <w:tcPr>
            <w:tcW w:w="358" w:type="pct"/>
            <w:shd w:val="clear" w:color="auto" w:fill="auto"/>
            <w:vAlign w:val="center"/>
          </w:tcPr>
          <w:p w:rsidR="007D598F" w:rsidRPr="00F10346" w:rsidRDefault="007D598F" w:rsidP="00C532AF">
            <w:pPr>
              <w:spacing w:before="0"/>
              <w:jc w:val="center"/>
              <w:rPr>
                <w:rFonts w:cs="Arial"/>
                <w:b/>
                <w:bCs/>
                <w:iCs/>
              </w:rPr>
            </w:pPr>
          </w:p>
        </w:tc>
        <w:tc>
          <w:tcPr>
            <w:tcW w:w="358" w:type="pct"/>
            <w:shd w:val="clear" w:color="auto" w:fill="auto"/>
            <w:vAlign w:val="center"/>
          </w:tcPr>
          <w:p w:rsidR="007D598F" w:rsidRPr="00F10346" w:rsidRDefault="007D598F" w:rsidP="00C532AF">
            <w:pPr>
              <w:spacing w:before="0"/>
              <w:jc w:val="center"/>
              <w:rPr>
                <w:rFonts w:cs="Arial"/>
                <w:b/>
                <w:bCs/>
                <w:iCs/>
              </w:rPr>
            </w:pPr>
          </w:p>
        </w:tc>
        <w:tc>
          <w:tcPr>
            <w:tcW w:w="478" w:type="pct"/>
            <w:shd w:val="clear" w:color="auto" w:fill="auto"/>
            <w:vAlign w:val="center"/>
          </w:tcPr>
          <w:p w:rsidR="007D598F" w:rsidRPr="00F10346" w:rsidRDefault="007D598F" w:rsidP="00C532AF">
            <w:pPr>
              <w:spacing w:before="0"/>
              <w:jc w:val="center"/>
              <w:rPr>
                <w:rFonts w:cs="Arial"/>
                <w:b/>
                <w:bCs/>
                <w:iCs/>
              </w:rPr>
            </w:pPr>
          </w:p>
        </w:tc>
        <w:tc>
          <w:tcPr>
            <w:tcW w:w="478" w:type="pct"/>
            <w:shd w:val="clear" w:color="auto" w:fill="auto"/>
            <w:vAlign w:val="center"/>
          </w:tcPr>
          <w:p w:rsidR="007D598F" w:rsidRPr="00F10346" w:rsidRDefault="007D598F" w:rsidP="00C532AF">
            <w:pPr>
              <w:spacing w:before="0"/>
              <w:jc w:val="center"/>
              <w:rPr>
                <w:rFonts w:cs="Arial"/>
                <w:b/>
                <w:bCs/>
                <w:iCs/>
              </w:rPr>
            </w:pPr>
          </w:p>
        </w:tc>
        <w:tc>
          <w:tcPr>
            <w:tcW w:w="897" w:type="pct"/>
          </w:tcPr>
          <w:p w:rsidR="007D598F" w:rsidRPr="00F10346" w:rsidRDefault="007D598F" w:rsidP="00C532AF">
            <w:pPr>
              <w:spacing w:before="0"/>
              <w:jc w:val="center"/>
              <w:rPr>
                <w:rFonts w:cs="Arial"/>
                <w:b/>
                <w:bCs/>
                <w:iCs/>
              </w:rPr>
            </w:pPr>
          </w:p>
        </w:tc>
      </w:tr>
      <w:tr w:rsidR="007D598F" w:rsidRPr="00F10346" w:rsidTr="004E5C47">
        <w:tc>
          <w:tcPr>
            <w:tcW w:w="300" w:type="pct"/>
            <w:shd w:val="clear" w:color="auto" w:fill="auto"/>
            <w:vAlign w:val="center"/>
          </w:tcPr>
          <w:p w:rsidR="007D598F" w:rsidRPr="00F10346" w:rsidRDefault="007D598F" w:rsidP="00C532AF">
            <w:pPr>
              <w:spacing w:before="0"/>
              <w:jc w:val="center"/>
              <w:rPr>
                <w:rFonts w:cs="Arial"/>
                <w:b/>
                <w:bCs/>
                <w:iCs/>
                <w:lang w:val="sr-Cyrl-CS"/>
              </w:rPr>
            </w:pPr>
            <w:r>
              <w:rPr>
                <w:rFonts w:cs="Arial"/>
                <w:b/>
                <w:bCs/>
                <w:iCs/>
                <w:lang w:val="sr-Cyrl-CS"/>
              </w:rPr>
              <w:t>11.</w:t>
            </w:r>
          </w:p>
        </w:tc>
        <w:tc>
          <w:tcPr>
            <w:tcW w:w="1108" w:type="pct"/>
            <w:shd w:val="clear" w:color="auto" w:fill="auto"/>
          </w:tcPr>
          <w:p w:rsidR="007D598F" w:rsidRPr="00CE2818" w:rsidRDefault="007D598F" w:rsidP="00C532AF">
            <w:pPr>
              <w:autoSpaceDE w:val="0"/>
              <w:autoSpaceDN w:val="0"/>
              <w:adjustRightInd w:val="0"/>
              <w:spacing w:before="0"/>
              <w:rPr>
                <w:rFonts w:cs="Arial"/>
                <w:color w:val="000000"/>
                <w:sz w:val="20"/>
                <w:szCs w:val="20"/>
                <w:lang w:val="sr-Cyrl-CS"/>
              </w:rPr>
            </w:pPr>
            <w:r>
              <w:rPr>
                <w:rFonts w:cs="Arial"/>
                <w:color w:val="000000"/>
                <w:sz w:val="20"/>
                <w:szCs w:val="20"/>
              </w:rPr>
              <w:t>Тирфон</w:t>
            </w:r>
            <w:r>
              <w:rPr>
                <w:rFonts w:cs="Arial"/>
                <w:color w:val="000000"/>
                <w:sz w:val="20"/>
                <w:szCs w:val="20"/>
                <w:lang w:val="sr-Cyrl-RS"/>
              </w:rPr>
              <w:t xml:space="preserve">  24х230 за Путне прелазе СРПС ЕН 13481-3:2013 (повучен</w:t>
            </w:r>
            <w:r>
              <w:rPr>
                <w:rFonts w:cs="Arial"/>
                <w:color w:val="000000"/>
                <w:sz w:val="20"/>
                <w:szCs w:val="20"/>
                <w:lang w:val="sr-Cyrl-CS"/>
              </w:rPr>
              <w:t xml:space="preserve"> СРПС П.Б1.120)</w:t>
            </w:r>
          </w:p>
        </w:tc>
        <w:tc>
          <w:tcPr>
            <w:tcW w:w="406" w:type="pct"/>
            <w:shd w:val="clear" w:color="auto" w:fill="auto"/>
          </w:tcPr>
          <w:p w:rsidR="007D598F" w:rsidRDefault="007D598F" w:rsidP="00C532AF">
            <w:pPr>
              <w:autoSpaceDE w:val="0"/>
              <w:autoSpaceDN w:val="0"/>
              <w:adjustRightInd w:val="0"/>
              <w:spacing w:before="0"/>
              <w:jc w:val="center"/>
              <w:rPr>
                <w:rFonts w:cs="Arial"/>
                <w:color w:val="000000"/>
                <w:sz w:val="20"/>
                <w:szCs w:val="20"/>
              </w:rPr>
            </w:pPr>
          </w:p>
          <w:p w:rsidR="007D598F" w:rsidRPr="00A83718" w:rsidRDefault="007D598F" w:rsidP="00C532AF">
            <w:pPr>
              <w:autoSpaceDE w:val="0"/>
              <w:autoSpaceDN w:val="0"/>
              <w:adjustRightInd w:val="0"/>
              <w:spacing w:before="0"/>
              <w:jc w:val="center"/>
              <w:rPr>
                <w:rFonts w:cs="Arial"/>
                <w:color w:val="000000"/>
                <w:sz w:val="20"/>
                <w:szCs w:val="20"/>
                <w:lang w:val="sr-Cyrl-RS"/>
              </w:rPr>
            </w:pPr>
            <w:r>
              <w:rPr>
                <w:rFonts w:cs="Arial"/>
                <w:color w:val="000000"/>
                <w:sz w:val="20"/>
                <w:szCs w:val="20"/>
                <w:lang w:val="sr-Cyrl-RS"/>
              </w:rPr>
              <w:t>100</w:t>
            </w:r>
            <w:r w:rsidRPr="00F10346">
              <w:rPr>
                <w:rFonts w:cs="Arial"/>
                <w:bCs/>
                <w:iCs/>
                <w:lang w:val="sr-Cyrl-CS"/>
              </w:rPr>
              <w:t xml:space="preserve"> ком</w:t>
            </w:r>
          </w:p>
        </w:tc>
        <w:tc>
          <w:tcPr>
            <w:tcW w:w="616" w:type="pct"/>
            <w:shd w:val="clear" w:color="auto" w:fill="auto"/>
            <w:vAlign w:val="center"/>
          </w:tcPr>
          <w:p w:rsidR="007D598F" w:rsidRPr="00F10346" w:rsidRDefault="007D598F" w:rsidP="00C532AF">
            <w:pPr>
              <w:spacing w:before="0"/>
              <w:jc w:val="center"/>
              <w:rPr>
                <w:rFonts w:cs="Arial"/>
                <w:bCs/>
                <w:iCs/>
                <w:lang w:val="sr-Cyrl-CS"/>
              </w:rPr>
            </w:pPr>
          </w:p>
        </w:tc>
        <w:tc>
          <w:tcPr>
            <w:tcW w:w="358" w:type="pct"/>
            <w:shd w:val="clear" w:color="auto" w:fill="auto"/>
            <w:vAlign w:val="center"/>
          </w:tcPr>
          <w:p w:rsidR="007D598F" w:rsidRPr="00F10346" w:rsidRDefault="007D598F" w:rsidP="00C532AF">
            <w:pPr>
              <w:spacing w:before="0"/>
              <w:jc w:val="center"/>
              <w:rPr>
                <w:rFonts w:cs="Arial"/>
                <w:b/>
                <w:bCs/>
                <w:iCs/>
              </w:rPr>
            </w:pPr>
          </w:p>
        </w:tc>
        <w:tc>
          <w:tcPr>
            <w:tcW w:w="358" w:type="pct"/>
            <w:shd w:val="clear" w:color="auto" w:fill="auto"/>
            <w:vAlign w:val="center"/>
          </w:tcPr>
          <w:p w:rsidR="007D598F" w:rsidRPr="00F10346" w:rsidRDefault="007D598F" w:rsidP="00C532AF">
            <w:pPr>
              <w:spacing w:before="0"/>
              <w:jc w:val="center"/>
              <w:rPr>
                <w:rFonts w:cs="Arial"/>
                <w:b/>
                <w:bCs/>
                <w:iCs/>
              </w:rPr>
            </w:pPr>
          </w:p>
        </w:tc>
        <w:tc>
          <w:tcPr>
            <w:tcW w:w="478" w:type="pct"/>
            <w:shd w:val="clear" w:color="auto" w:fill="auto"/>
            <w:vAlign w:val="center"/>
          </w:tcPr>
          <w:p w:rsidR="007D598F" w:rsidRPr="00F10346" w:rsidRDefault="007D598F" w:rsidP="00C532AF">
            <w:pPr>
              <w:spacing w:before="0"/>
              <w:jc w:val="center"/>
              <w:rPr>
                <w:rFonts w:cs="Arial"/>
                <w:b/>
                <w:bCs/>
                <w:iCs/>
              </w:rPr>
            </w:pPr>
          </w:p>
        </w:tc>
        <w:tc>
          <w:tcPr>
            <w:tcW w:w="478" w:type="pct"/>
            <w:shd w:val="clear" w:color="auto" w:fill="auto"/>
            <w:vAlign w:val="center"/>
          </w:tcPr>
          <w:p w:rsidR="007D598F" w:rsidRPr="00F10346" w:rsidRDefault="007D598F" w:rsidP="00C532AF">
            <w:pPr>
              <w:spacing w:before="0"/>
              <w:jc w:val="center"/>
              <w:rPr>
                <w:rFonts w:cs="Arial"/>
                <w:b/>
                <w:bCs/>
                <w:iCs/>
              </w:rPr>
            </w:pPr>
          </w:p>
        </w:tc>
        <w:tc>
          <w:tcPr>
            <w:tcW w:w="897" w:type="pct"/>
          </w:tcPr>
          <w:p w:rsidR="007D598F" w:rsidRPr="00F10346" w:rsidRDefault="007D598F" w:rsidP="00C532AF">
            <w:pPr>
              <w:spacing w:before="0"/>
              <w:jc w:val="center"/>
              <w:rPr>
                <w:rFonts w:cs="Arial"/>
                <w:b/>
                <w:bCs/>
                <w:iCs/>
              </w:rPr>
            </w:pPr>
          </w:p>
        </w:tc>
      </w:tr>
      <w:tr w:rsidR="007D598F" w:rsidRPr="00F10346" w:rsidTr="004E5C47">
        <w:tc>
          <w:tcPr>
            <w:tcW w:w="300" w:type="pct"/>
            <w:shd w:val="clear" w:color="auto" w:fill="auto"/>
            <w:vAlign w:val="center"/>
          </w:tcPr>
          <w:p w:rsidR="007D598F" w:rsidRPr="00F10346" w:rsidRDefault="007D598F" w:rsidP="00C532AF">
            <w:pPr>
              <w:spacing w:before="0"/>
              <w:jc w:val="center"/>
              <w:rPr>
                <w:rFonts w:cs="Arial"/>
                <w:b/>
                <w:bCs/>
                <w:iCs/>
                <w:lang w:val="sr-Cyrl-CS"/>
              </w:rPr>
            </w:pPr>
            <w:r>
              <w:rPr>
                <w:rFonts w:cs="Arial"/>
                <w:b/>
                <w:bCs/>
                <w:iCs/>
                <w:lang w:val="sr-Cyrl-CS"/>
              </w:rPr>
              <w:t>12.</w:t>
            </w:r>
          </w:p>
        </w:tc>
        <w:tc>
          <w:tcPr>
            <w:tcW w:w="1108" w:type="pct"/>
            <w:shd w:val="clear" w:color="auto" w:fill="auto"/>
          </w:tcPr>
          <w:p w:rsidR="007D598F" w:rsidRPr="00CE2818" w:rsidRDefault="007D598F" w:rsidP="00C532AF">
            <w:pPr>
              <w:autoSpaceDE w:val="0"/>
              <w:autoSpaceDN w:val="0"/>
              <w:adjustRightInd w:val="0"/>
              <w:spacing w:before="0"/>
              <w:rPr>
                <w:rFonts w:cs="Arial"/>
                <w:color w:val="000000"/>
                <w:sz w:val="20"/>
                <w:szCs w:val="20"/>
                <w:lang w:val="sr-Cyrl-CS"/>
              </w:rPr>
            </w:pPr>
            <w:r>
              <w:rPr>
                <w:rFonts w:cs="Arial"/>
                <w:color w:val="000000"/>
                <w:sz w:val="20"/>
                <w:szCs w:val="20"/>
                <w:lang w:val="sr-Cyrl-CS"/>
              </w:rPr>
              <w:t xml:space="preserve">Подложна плоча за дрвени праг и шину 49Е1, ДЖ6а; </w:t>
            </w:r>
            <w:r>
              <w:rPr>
                <w:rFonts w:cs="Arial"/>
                <w:color w:val="000000"/>
                <w:sz w:val="20"/>
                <w:szCs w:val="20"/>
                <w:lang w:val="sr-Cyrl-RS"/>
              </w:rPr>
              <w:t xml:space="preserve">СРПС ЕН 13481-3:2013 (повучен </w:t>
            </w:r>
            <w:r>
              <w:rPr>
                <w:rFonts w:cs="Arial"/>
                <w:color w:val="000000"/>
                <w:sz w:val="20"/>
                <w:szCs w:val="20"/>
                <w:lang w:val="sr-Cyrl-CS"/>
              </w:rPr>
              <w:t>СРПС П.Б1.150)</w:t>
            </w:r>
          </w:p>
        </w:tc>
        <w:tc>
          <w:tcPr>
            <w:tcW w:w="406" w:type="pct"/>
            <w:shd w:val="clear" w:color="auto" w:fill="auto"/>
          </w:tcPr>
          <w:p w:rsidR="007D598F" w:rsidRDefault="007D598F" w:rsidP="00C532AF">
            <w:pPr>
              <w:autoSpaceDE w:val="0"/>
              <w:autoSpaceDN w:val="0"/>
              <w:adjustRightInd w:val="0"/>
              <w:spacing w:before="0"/>
              <w:jc w:val="center"/>
              <w:rPr>
                <w:rFonts w:cs="Arial"/>
                <w:color w:val="000000"/>
                <w:sz w:val="20"/>
                <w:szCs w:val="20"/>
                <w:lang w:val="sr-Cyrl-RS"/>
              </w:rPr>
            </w:pPr>
          </w:p>
          <w:p w:rsidR="007D598F" w:rsidRPr="00F726C6" w:rsidRDefault="007D598F" w:rsidP="00C532AF">
            <w:pPr>
              <w:autoSpaceDE w:val="0"/>
              <w:autoSpaceDN w:val="0"/>
              <w:adjustRightInd w:val="0"/>
              <w:spacing w:before="0"/>
              <w:jc w:val="center"/>
              <w:rPr>
                <w:rFonts w:cs="Arial"/>
                <w:color w:val="000000"/>
                <w:sz w:val="20"/>
                <w:szCs w:val="20"/>
                <w:lang w:val="sr-Cyrl-RS"/>
              </w:rPr>
            </w:pPr>
            <w:r>
              <w:rPr>
                <w:rFonts w:cs="Arial"/>
                <w:color w:val="000000"/>
                <w:sz w:val="20"/>
                <w:szCs w:val="20"/>
                <w:lang w:val="sr-Cyrl-RS"/>
              </w:rPr>
              <w:t>3.500</w:t>
            </w:r>
            <w:r w:rsidRPr="00F10346">
              <w:rPr>
                <w:rFonts w:cs="Arial"/>
                <w:bCs/>
                <w:iCs/>
                <w:lang w:val="sr-Cyrl-CS"/>
              </w:rPr>
              <w:t xml:space="preserve"> ком</w:t>
            </w:r>
          </w:p>
        </w:tc>
        <w:tc>
          <w:tcPr>
            <w:tcW w:w="616" w:type="pct"/>
            <w:shd w:val="clear" w:color="auto" w:fill="auto"/>
            <w:vAlign w:val="center"/>
          </w:tcPr>
          <w:p w:rsidR="007D598F" w:rsidRPr="00F10346" w:rsidRDefault="007D598F" w:rsidP="00C532AF">
            <w:pPr>
              <w:spacing w:before="0"/>
              <w:jc w:val="center"/>
              <w:rPr>
                <w:rFonts w:cs="Arial"/>
                <w:bCs/>
                <w:iCs/>
                <w:lang w:val="sr-Cyrl-CS"/>
              </w:rPr>
            </w:pPr>
          </w:p>
        </w:tc>
        <w:tc>
          <w:tcPr>
            <w:tcW w:w="358" w:type="pct"/>
            <w:shd w:val="clear" w:color="auto" w:fill="auto"/>
            <w:vAlign w:val="center"/>
          </w:tcPr>
          <w:p w:rsidR="007D598F" w:rsidRPr="00F10346" w:rsidRDefault="007D598F" w:rsidP="00C532AF">
            <w:pPr>
              <w:spacing w:before="0"/>
              <w:jc w:val="center"/>
              <w:rPr>
                <w:rFonts w:cs="Arial"/>
                <w:b/>
                <w:bCs/>
                <w:iCs/>
              </w:rPr>
            </w:pPr>
          </w:p>
        </w:tc>
        <w:tc>
          <w:tcPr>
            <w:tcW w:w="358" w:type="pct"/>
            <w:shd w:val="clear" w:color="auto" w:fill="auto"/>
            <w:vAlign w:val="center"/>
          </w:tcPr>
          <w:p w:rsidR="007D598F" w:rsidRPr="00F10346" w:rsidRDefault="007D598F" w:rsidP="00C532AF">
            <w:pPr>
              <w:spacing w:before="0"/>
              <w:jc w:val="center"/>
              <w:rPr>
                <w:rFonts w:cs="Arial"/>
                <w:b/>
                <w:bCs/>
                <w:iCs/>
              </w:rPr>
            </w:pPr>
          </w:p>
        </w:tc>
        <w:tc>
          <w:tcPr>
            <w:tcW w:w="478" w:type="pct"/>
            <w:shd w:val="clear" w:color="auto" w:fill="auto"/>
            <w:vAlign w:val="center"/>
          </w:tcPr>
          <w:p w:rsidR="007D598F" w:rsidRPr="00F10346" w:rsidRDefault="007D598F" w:rsidP="00C532AF">
            <w:pPr>
              <w:spacing w:before="0"/>
              <w:jc w:val="center"/>
              <w:rPr>
                <w:rFonts w:cs="Arial"/>
                <w:b/>
                <w:bCs/>
                <w:iCs/>
              </w:rPr>
            </w:pPr>
          </w:p>
        </w:tc>
        <w:tc>
          <w:tcPr>
            <w:tcW w:w="478" w:type="pct"/>
            <w:shd w:val="clear" w:color="auto" w:fill="auto"/>
            <w:vAlign w:val="center"/>
          </w:tcPr>
          <w:p w:rsidR="007D598F" w:rsidRPr="00F10346" w:rsidRDefault="007D598F" w:rsidP="00C532AF">
            <w:pPr>
              <w:spacing w:before="0"/>
              <w:jc w:val="center"/>
              <w:rPr>
                <w:rFonts w:cs="Arial"/>
                <w:b/>
                <w:bCs/>
                <w:iCs/>
              </w:rPr>
            </w:pPr>
          </w:p>
        </w:tc>
        <w:tc>
          <w:tcPr>
            <w:tcW w:w="897" w:type="pct"/>
          </w:tcPr>
          <w:p w:rsidR="007D598F" w:rsidRPr="00F10346" w:rsidRDefault="007D598F" w:rsidP="00C532AF">
            <w:pPr>
              <w:spacing w:before="0"/>
              <w:jc w:val="center"/>
              <w:rPr>
                <w:rFonts w:cs="Arial"/>
                <w:b/>
                <w:bCs/>
                <w:iCs/>
              </w:rPr>
            </w:pPr>
          </w:p>
        </w:tc>
      </w:tr>
      <w:tr w:rsidR="007D598F" w:rsidRPr="00F10346" w:rsidTr="004E5C47">
        <w:tc>
          <w:tcPr>
            <w:tcW w:w="300" w:type="pct"/>
            <w:shd w:val="clear" w:color="auto" w:fill="auto"/>
            <w:vAlign w:val="center"/>
          </w:tcPr>
          <w:p w:rsidR="007D598F" w:rsidRPr="00F10346" w:rsidRDefault="007D598F" w:rsidP="00C532AF">
            <w:pPr>
              <w:spacing w:before="0"/>
              <w:jc w:val="center"/>
              <w:rPr>
                <w:rFonts w:cs="Arial"/>
                <w:b/>
                <w:bCs/>
                <w:iCs/>
                <w:lang w:val="sr-Cyrl-CS"/>
              </w:rPr>
            </w:pPr>
            <w:r>
              <w:rPr>
                <w:rFonts w:cs="Arial"/>
                <w:b/>
                <w:bCs/>
                <w:iCs/>
                <w:lang w:val="sr-Cyrl-CS"/>
              </w:rPr>
              <w:t>13.</w:t>
            </w:r>
          </w:p>
        </w:tc>
        <w:tc>
          <w:tcPr>
            <w:tcW w:w="1108" w:type="pct"/>
            <w:shd w:val="clear" w:color="auto" w:fill="auto"/>
          </w:tcPr>
          <w:p w:rsidR="007D598F" w:rsidRDefault="007D598F" w:rsidP="00C532AF">
            <w:pPr>
              <w:autoSpaceDE w:val="0"/>
              <w:autoSpaceDN w:val="0"/>
              <w:adjustRightInd w:val="0"/>
              <w:spacing w:before="0"/>
              <w:rPr>
                <w:rFonts w:cs="Arial"/>
                <w:color w:val="000000"/>
                <w:sz w:val="20"/>
                <w:szCs w:val="20"/>
                <w:lang w:val="sr-Cyrl-CS"/>
              </w:rPr>
            </w:pPr>
            <w:r>
              <w:rPr>
                <w:rFonts w:cs="Arial"/>
                <w:color w:val="000000"/>
                <w:sz w:val="20"/>
                <w:szCs w:val="20"/>
                <w:lang w:val="sr-Cyrl-CS"/>
              </w:rPr>
              <w:t>Стојећи вијак ДЖ 11а ;</w:t>
            </w:r>
          </w:p>
          <w:p w:rsidR="007D598F" w:rsidRPr="00CE2818" w:rsidRDefault="007D598F" w:rsidP="00C532AF">
            <w:pPr>
              <w:autoSpaceDE w:val="0"/>
              <w:autoSpaceDN w:val="0"/>
              <w:adjustRightInd w:val="0"/>
              <w:spacing w:before="0"/>
              <w:rPr>
                <w:rFonts w:cs="Arial"/>
                <w:color w:val="000000"/>
                <w:sz w:val="20"/>
                <w:szCs w:val="20"/>
                <w:lang w:val="sr-Cyrl-CS"/>
              </w:rPr>
            </w:pPr>
            <w:r>
              <w:rPr>
                <w:rFonts w:cs="Arial"/>
                <w:color w:val="000000"/>
                <w:sz w:val="20"/>
                <w:szCs w:val="20"/>
                <w:lang w:val="sr-Cyrl-RS"/>
              </w:rPr>
              <w:t>СРПС ЕН 13481-3:2013 (повучен</w:t>
            </w:r>
            <w:r>
              <w:rPr>
                <w:rFonts w:cs="Arial"/>
                <w:color w:val="000000"/>
                <w:sz w:val="20"/>
                <w:szCs w:val="20"/>
                <w:lang w:val="sr-Cyrl-CS"/>
              </w:rPr>
              <w:t xml:space="preserve"> СРПС М.Б1.195)</w:t>
            </w:r>
          </w:p>
        </w:tc>
        <w:tc>
          <w:tcPr>
            <w:tcW w:w="406" w:type="pct"/>
            <w:shd w:val="clear" w:color="auto" w:fill="auto"/>
          </w:tcPr>
          <w:p w:rsidR="007D598F" w:rsidRDefault="007D598F" w:rsidP="00C532AF">
            <w:pPr>
              <w:autoSpaceDE w:val="0"/>
              <w:autoSpaceDN w:val="0"/>
              <w:adjustRightInd w:val="0"/>
              <w:spacing w:before="0"/>
              <w:jc w:val="center"/>
              <w:rPr>
                <w:rFonts w:cs="Arial"/>
                <w:color w:val="000000"/>
                <w:sz w:val="20"/>
                <w:szCs w:val="20"/>
                <w:lang w:val="sr-Cyrl-RS"/>
              </w:rPr>
            </w:pPr>
          </w:p>
          <w:p w:rsidR="007D598F" w:rsidRPr="00F726C6" w:rsidRDefault="007D598F" w:rsidP="00C532AF">
            <w:pPr>
              <w:autoSpaceDE w:val="0"/>
              <w:autoSpaceDN w:val="0"/>
              <w:adjustRightInd w:val="0"/>
              <w:spacing w:before="0"/>
              <w:jc w:val="center"/>
              <w:rPr>
                <w:rFonts w:cs="Arial"/>
                <w:color w:val="000000"/>
                <w:sz w:val="20"/>
                <w:szCs w:val="20"/>
                <w:lang w:val="sr-Cyrl-RS"/>
              </w:rPr>
            </w:pPr>
            <w:r>
              <w:rPr>
                <w:rFonts w:cs="Arial"/>
                <w:color w:val="000000"/>
                <w:sz w:val="20"/>
                <w:szCs w:val="20"/>
                <w:lang w:val="sr-Cyrl-RS"/>
              </w:rPr>
              <w:t>5.000</w:t>
            </w:r>
            <w:r w:rsidRPr="00F10346">
              <w:rPr>
                <w:rFonts w:cs="Arial"/>
                <w:bCs/>
                <w:iCs/>
                <w:lang w:val="sr-Cyrl-CS"/>
              </w:rPr>
              <w:t xml:space="preserve"> ком</w:t>
            </w:r>
          </w:p>
        </w:tc>
        <w:tc>
          <w:tcPr>
            <w:tcW w:w="616" w:type="pct"/>
            <w:shd w:val="clear" w:color="auto" w:fill="auto"/>
            <w:vAlign w:val="center"/>
          </w:tcPr>
          <w:p w:rsidR="007D598F" w:rsidRPr="00F10346" w:rsidRDefault="007D598F" w:rsidP="00C532AF">
            <w:pPr>
              <w:spacing w:before="0"/>
              <w:jc w:val="center"/>
              <w:rPr>
                <w:rFonts w:cs="Arial"/>
                <w:bCs/>
                <w:iCs/>
                <w:lang w:val="sr-Cyrl-CS"/>
              </w:rPr>
            </w:pPr>
          </w:p>
        </w:tc>
        <w:tc>
          <w:tcPr>
            <w:tcW w:w="358" w:type="pct"/>
            <w:shd w:val="clear" w:color="auto" w:fill="auto"/>
            <w:vAlign w:val="center"/>
          </w:tcPr>
          <w:p w:rsidR="007D598F" w:rsidRPr="00F10346" w:rsidRDefault="007D598F" w:rsidP="00C532AF">
            <w:pPr>
              <w:spacing w:before="0"/>
              <w:jc w:val="center"/>
              <w:rPr>
                <w:rFonts w:cs="Arial"/>
                <w:b/>
                <w:bCs/>
                <w:iCs/>
              </w:rPr>
            </w:pPr>
          </w:p>
        </w:tc>
        <w:tc>
          <w:tcPr>
            <w:tcW w:w="358" w:type="pct"/>
            <w:shd w:val="clear" w:color="auto" w:fill="auto"/>
            <w:vAlign w:val="center"/>
          </w:tcPr>
          <w:p w:rsidR="007D598F" w:rsidRPr="00F10346" w:rsidRDefault="007D598F" w:rsidP="00C532AF">
            <w:pPr>
              <w:spacing w:before="0"/>
              <w:jc w:val="center"/>
              <w:rPr>
                <w:rFonts w:cs="Arial"/>
                <w:b/>
                <w:bCs/>
                <w:iCs/>
              </w:rPr>
            </w:pPr>
          </w:p>
        </w:tc>
        <w:tc>
          <w:tcPr>
            <w:tcW w:w="478" w:type="pct"/>
            <w:shd w:val="clear" w:color="auto" w:fill="auto"/>
            <w:vAlign w:val="center"/>
          </w:tcPr>
          <w:p w:rsidR="007D598F" w:rsidRPr="00F10346" w:rsidRDefault="007D598F" w:rsidP="00C532AF">
            <w:pPr>
              <w:spacing w:before="0"/>
              <w:jc w:val="center"/>
              <w:rPr>
                <w:rFonts w:cs="Arial"/>
                <w:b/>
                <w:bCs/>
                <w:iCs/>
              </w:rPr>
            </w:pPr>
          </w:p>
        </w:tc>
        <w:tc>
          <w:tcPr>
            <w:tcW w:w="478" w:type="pct"/>
            <w:shd w:val="clear" w:color="auto" w:fill="auto"/>
            <w:vAlign w:val="center"/>
          </w:tcPr>
          <w:p w:rsidR="007D598F" w:rsidRPr="00F10346" w:rsidRDefault="007D598F" w:rsidP="00C532AF">
            <w:pPr>
              <w:spacing w:before="0"/>
              <w:jc w:val="center"/>
              <w:rPr>
                <w:rFonts w:cs="Arial"/>
                <w:b/>
                <w:bCs/>
                <w:iCs/>
              </w:rPr>
            </w:pPr>
          </w:p>
        </w:tc>
        <w:tc>
          <w:tcPr>
            <w:tcW w:w="897" w:type="pct"/>
          </w:tcPr>
          <w:p w:rsidR="007D598F" w:rsidRPr="00F10346" w:rsidRDefault="007D598F" w:rsidP="00C532AF">
            <w:pPr>
              <w:spacing w:before="0"/>
              <w:jc w:val="center"/>
              <w:rPr>
                <w:rFonts w:cs="Arial"/>
                <w:b/>
                <w:bCs/>
                <w:iCs/>
              </w:rPr>
            </w:pPr>
          </w:p>
        </w:tc>
      </w:tr>
      <w:tr w:rsidR="007D598F" w:rsidRPr="00F10346" w:rsidTr="004E5C47">
        <w:tc>
          <w:tcPr>
            <w:tcW w:w="300" w:type="pct"/>
            <w:shd w:val="clear" w:color="auto" w:fill="auto"/>
            <w:vAlign w:val="center"/>
          </w:tcPr>
          <w:p w:rsidR="007D598F" w:rsidRPr="00F10346" w:rsidRDefault="007D598F" w:rsidP="00C532AF">
            <w:pPr>
              <w:spacing w:before="0"/>
              <w:jc w:val="center"/>
              <w:rPr>
                <w:rFonts w:cs="Arial"/>
                <w:b/>
                <w:bCs/>
                <w:iCs/>
                <w:lang w:val="sr-Cyrl-CS"/>
              </w:rPr>
            </w:pPr>
            <w:r>
              <w:rPr>
                <w:rFonts w:cs="Arial"/>
                <w:b/>
                <w:bCs/>
                <w:iCs/>
                <w:lang w:val="sr-Cyrl-CS"/>
              </w:rPr>
              <w:t>14.</w:t>
            </w:r>
          </w:p>
        </w:tc>
        <w:tc>
          <w:tcPr>
            <w:tcW w:w="1108" w:type="pct"/>
            <w:shd w:val="clear" w:color="auto" w:fill="auto"/>
          </w:tcPr>
          <w:p w:rsidR="007D598F" w:rsidRDefault="007D598F" w:rsidP="00C532AF">
            <w:pPr>
              <w:autoSpaceDE w:val="0"/>
              <w:autoSpaceDN w:val="0"/>
              <w:adjustRightInd w:val="0"/>
              <w:spacing w:before="0"/>
              <w:rPr>
                <w:rFonts w:cs="Arial"/>
                <w:color w:val="000000"/>
                <w:sz w:val="20"/>
                <w:szCs w:val="20"/>
                <w:lang w:val="sr-Cyrl-CS"/>
              </w:rPr>
            </w:pPr>
            <w:r>
              <w:rPr>
                <w:rFonts w:cs="Arial"/>
                <w:color w:val="000000"/>
                <w:sz w:val="20"/>
                <w:szCs w:val="20"/>
                <w:lang w:val="sr-Cyrl-CS"/>
              </w:rPr>
              <w:t xml:space="preserve">Причврсна плочица ДЖ 8в; </w:t>
            </w:r>
            <w:r>
              <w:rPr>
                <w:rFonts w:cs="Arial"/>
                <w:color w:val="000000"/>
                <w:sz w:val="20"/>
                <w:szCs w:val="20"/>
                <w:lang w:val="sr-Cyrl-RS"/>
              </w:rPr>
              <w:t xml:space="preserve">СРПС ЕН 13481-3:2013 (повучен </w:t>
            </w:r>
            <w:r>
              <w:rPr>
                <w:rFonts w:cs="Arial"/>
                <w:color w:val="000000"/>
                <w:sz w:val="20"/>
                <w:szCs w:val="20"/>
                <w:lang w:val="sr-Cyrl-CS"/>
              </w:rPr>
              <w:t>СРПС П.Б1.171)</w:t>
            </w:r>
          </w:p>
        </w:tc>
        <w:tc>
          <w:tcPr>
            <w:tcW w:w="406" w:type="pct"/>
            <w:shd w:val="clear" w:color="auto" w:fill="auto"/>
          </w:tcPr>
          <w:p w:rsidR="007D598F" w:rsidRDefault="007D598F" w:rsidP="00C532AF">
            <w:pPr>
              <w:autoSpaceDE w:val="0"/>
              <w:autoSpaceDN w:val="0"/>
              <w:adjustRightInd w:val="0"/>
              <w:spacing w:before="0"/>
              <w:jc w:val="center"/>
              <w:rPr>
                <w:rFonts w:cs="Arial"/>
                <w:color w:val="000000"/>
                <w:sz w:val="20"/>
                <w:szCs w:val="20"/>
                <w:lang w:val="sr-Cyrl-RS"/>
              </w:rPr>
            </w:pPr>
          </w:p>
          <w:p w:rsidR="007D598F" w:rsidRDefault="007D598F" w:rsidP="00C532AF">
            <w:pPr>
              <w:autoSpaceDE w:val="0"/>
              <w:autoSpaceDN w:val="0"/>
              <w:adjustRightInd w:val="0"/>
              <w:spacing w:before="0"/>
              <w:jc w:val="center"/>
              <w:rPr>
                <w:rFonts w:cs="Arial"/>
                <w:color w:val="000000"/>
                <w:sz w:val="20"/>
                <w:szCs w:val="20"/>
                <w:lang w:val="sr-Cyrl-RS"/>
              </w:rPr>
            </w:pPr>
            <w:r>
              <w:rPr>
                <w:rFonts w:cs="Arial"/>
                <w:color w:val="000000"/>
                <w:sz w:val="20"/>
                <w:szCs w:val="20"/>
                <w:lang w:val="sr-Cyrl-RS"/>
              </w:rPr>
              <w:t>1.000</w:t>
            </w:r>
            <w:r w:rsidRPr="00F10346">
              <w:rPr>
                <w:rFonts w:cs="Arial"/>
                <w:bCs/>
                <w:iCs/>
                <w:lang w:val="sr-Cyrl-CS"/>
              </w:rPr>
              <w:t xml:space="preserve"> ком</w:t>
            </w:r>
          </w:p>
        </w:tc>
        <w:tc>
          <w:tcPr>
            <w:tcW w:w="616" w:type="pct"/>
            <w:shd w:val="clear" w:color="auto" w:fill="auto"/>
            <w:vAlign w:val="center"/>
          </w:tcPr>
          <w:p w:rsidR="007D598F" w:rsidRPr="00F10346" w:rsidRDefault="007D598F" w:rsidP="00C532AF">
            <w:pPr>
              <w:spacing w:before="0"/>
              <w:jc w:val="center"/>
              <w:rPr>
                <w:rFonts w:cs="Arial"/>
                <w:bCs/>
                <w:iCs/>
                <w:lang w:val="sr-Cyrl-CS"/>
              </w:rPr>
            </w:pPr>
          </w:p>
        </w:tc>
        <w:tc>
          <w:tcPr>
            <w:tcW w:w="358" w:type="pct"/>
            <w:shd w:val="clear" w:color="auto" w:fill="auto"/>
            <w:vAlign w:val="center"/>
          </w:tcPr>
          <w:p w:rsidR="007D598F" w:rsidRPr="00F10346" w:rsidRDefault="007D598F" w:rsidP="00C532AF">
            <w:pPr>
              <w:spacing w:before="0"/>
              <w:jc w:val="center"/>
              <w:rPr>
                <w:rFonts w:cs="Arial"/>
                <w:b/>
                <w:bCs/>
                <w:iCs/>
              </w:rPr>
            </w:pPr>
          </w:p>
        </w:tc>
        <w:tc>
          <w:tcPr>
            <w:tcW w:w="358" w:type="pct"/>
            <w:shd w:val="clear" w:color="auto" w:fill="auto"/>
            <w:vAlign w:val="center"/>
          </w:tcPr>
          <w:p w:rsidR="007D598F" w:rsidRPr="00F10346" w:rsidRDefault="007D598F" w:rsidP="00C532AF">
            <w:pPr>
              <w:spacing w:before="0"/>
              <w:jc w:val="center"/>
              <w:rPr>
                <w:rFonts w:cs="Arial"/>
                <w:b/>
                <w:bCs/>
                <w:iCs/>
              </w:rPr>
            </w:pPr>
          </w:p>
        </w:tc>
        <w:tc>
          <w:tcPr>
            <w:tcW w:w="478" w:type="pct"/>
            <w:shd w:val="clear" w:color="auto" w:fill="auto"/>
            <w:vAlign w:val="center"/>
          </w:tcPr>
          <w:p w:rsidR="007D598F" w:rsidRPr="00F10346" w:rsidRDefault="007D598F" w:rsidP="00C532AF">
            <w:pPr>
              <w:spacing w:before="0"/>
              <w:jc w:val="center"/>
              <w:rPr>
                <w:rFonts w:cs="Arial"/>
                <w:b/>
                <w:bCs/>
                <w:iCs/>
              </w:rPr>
            </w:pPr>
          </w:p>
        </w:tc>
        <w:tc>
          <w:tcPr>
            <w:tcW w:w="478" w:type="pct"/>
            <w:shd w:val="clear" w:color="auto" w:fill="auto"/>
            <w:vAlign w:val="center"/>
          </w:tcPr>
          <w:p w:rsidR="007D598F" w:rsidRPr="00F10346" w:rsidRDefault="007D598F" w:rsidP="00C532AF">
            <w:pPr>
              <w:spacing w:before="0"/>
              <w:jc w:val="center"/>
              <w:rPr>
                <w:rFonts w:cs="Arial"/>
                <w:b/>
                <w:bCs/>
                <w:iCs/>
              </w:rPr>
            </w:pPr>
          </w:p>
        </w:tc>
        <w:tc>
          <w:tcPr>
            <w:tcW w:w="897" w:type="pct"/>
          </w:tcPr>
          <w:p w:rsidR="007D598F" w:rsidRPr="00F10346" w:rsidRDefault="007D598F" w:rsidP="00C532AF">
            <w:pPr>
              <w:spacing w:before="0"/>
              <w:jc w:val="center"/>
              <w:rPr>
                <w:rFonts w:cs="Arial"/>
                <w:b/>
                <w:bCs/>
                <w:iCs/>
              </w:rPr>
            </w:pPr>
          </w:p>
        </w:tc>
      </w:tr>
      <w:tr w:rsidR="007D598F" w:rsidRPr="00F10346" w:rsidTr="004E5C47">
        <w:tc>
          <w:tcPr>
            <w:tcW w:w="300" w:type="pct"/>
            <w:shd w:val="clear" w:color="auto" w:fill="auto"/>
            <w:vAlign w:val="center"/>
          </w:tcPr>
          <w:p w:rsidR="007D598F" w:rsidRPr="00F10346" w:rsidRDefault="007D598F" w:rsidP="00C532AF">
            <w:pPr>
              <w:spacing w:before="0"/>
              <w:jc w:val="center"/>
              <w:rPr>
                <w:rFonts w:cs="Arial"/>
                <w:b/>
                <w:bCs/>
                <w:iCs/>
                <w:lang w:val="sr-Cyrl-CS"/>
              </w:rPr>
            </w:pPr>
            <w:r>
              <w:rPr>
                <w:rFonts w:cs="Arial"/>
                <w:b/>
                <w:bCs/>
                <w:iCs/>
                <w:lang w:val="sr-Cyrl-CS"/>
              </w:rPr>
              <w:t>15.</w:t>
            </w:r>
          </w:p>
        </w:tc>
        <w:tc>
          <w:tcPr>
            <w:tcW w:w="1108" w:type="pct"/>
            <w:shd w:val="clear" w:color="auto" w:fill="auto"/>
          </w:tcPr>
          <w:p w:rsidR="007D598F" w:rsidRDefault="007D598F" w:rsidP="00C532AF">
            <w:pPr>
              <w:autoSpaceDE w:val="0"/>
              <w:autoSpaceDN w:val="0"/>
              <w:adjustRightInd w:val="0"/>
              <w:spacing w:before="0"/>
              <w:rPr>
                <w:rFonts w:cs="Arial"/>
                <w:color w:val="000000"/>
                <w:sz w:val="20"/>
                <w:szCs w:val="20"/>
                <w:lang w:val="sr-Cyrl-CS"/>
              </w:rPr>
            </w:pPr>
            <w:r>
              <w:rPr>
                <w:rFonts w:cs="Arial"/>
                <w:color w:val="000000"/>
                <w:sz w:val="20"/>
                <w:szCs w:val="20"/>
                <w:lang w:val="sr-Cyrl-CS"/>
              </w:rPr>
              <w:t xml:space="preserve">Металне везице за шину 49Е1, ДЖ2; </w:t>
            </w:r>
            <w:r>
              <w:rPr>
                <w:rFonts w:cs="Arial"/>
                <w:color w:val="000000"/>
                <w:sz w:val="20"/>
                <w:szCs w:val="20"/>
                <w:lang w:val="sr-Cyrl-RS"/>
              </w:rPr>
              <w:t>СРПС ЕН 13481-3:2013 (повучен</w:t>
            </w:r>
            <w:r>
              <w:rPr>
                <w:rFonts w:cs="Arial"/>
                <w:color w:val="000000"/>
                <w:sz w:val="20"/>
                <w:szCs w:val="20"/>
                <w:lang w:val="sr-Cyrl-CS"/>
              </w:rPr>
              <w:t xml:space="preserve"> СРПС П.Б1.112)</w:t>
            </w:r>
          </w:p>
        </w:tc>
        <w:tc>
          <w:tcPr>
            <w:tcW w:w="406" w:type="pct"/>
            <w:shd w:val="clear" w:color="auto" w:fill="auto"/>
          </w:tcPr>
          <w:p w:rsidR="007D598F" w:rsidRDefault="007D598F" w:rsidP="00C532AF">
            <w:pPr>
              <w:autoSpaceDE w:val="0"/>
              <w:autoSpaceDN w:val="0"/>
              <w:adjustRightInd w:val="0"/>
              <w:spacing w:before="0"/>
              <w:jc w:val="center"/>
              <w:rPr>
                <w:rFonts w:cs="Arial"/>
                <w:color w:val="000000"/>
                <w:sz w:val="20"/>
                <w:szCs w:val="20"/>
                <w:lang w:val="sr-Cyrl-RS"/>
              </w:rPr>
            </w:pPr>
          </w:p>
          <w:p w:rsidR="007D598F" w:rsidRDefault="007D598F" w:rsidP="00C532AF">
            <w:pPr>
              <w:autoSpaceDE w:val="0"/>
              <w:autoSpaceDN w:val="0"/>
              <w:adjustRightInd w:val="0"/>
              <w:spacing w:before="0"/>
              <w:jc w:val="center"/>
              <w:rPr>
                <w:rFonts w:cs="Arial"/>
                <w:color w:val="000000"/>
                <w:sz w:val="20"/>
                <w:szCs w:val="20"/>
                <w:lang w:val="sr-Cyrl-RS"/>
              </w:rPr>
            </w:pPr>
            <w:r>
              <w:rPr>
                <w:rFonts w:cs="Arial"/>
                <w:color w:val="000000"/>
                <w:sz w:val="20"/>
                <w:szCs w:val="20"/>
                <w:lang w:val="sr-Cyrl-RS"/>
              </w:rPr>
              <w:t>200</w:t>
            </w:r>
            <w:r w:rsidRPr="00F10346">
              <w:rPr>
                <w:rFonts w:cs="Arial"/>
                <w:bCs/>
                <w:iCs/>
                <w:lang w:val="sr-Cyrl-CS"/>
              </w:rPr>
              <w:t xml:space="preserve"> ком</w:t>
            </w:r>
          </w:p>
        </w:tc>
        <w:tc>
          <w:tcPr>
            <w:tcW w:w="616" w:type="pct"/>
            <w:shd w:val="clear" w:color="auto" w:fill="auto"/>
            <w:vAlign w:val="center"/>
          </w:tcPr>
          <w:p w:rsidR="007D598F" w:rsidRPr="00F10346" w:rsidRDefault="007D598F" w:rsidP="00C532AF">
            <w:pPr>
              <w:spacing w:before="0"/>
              <w:jc w:val="center"/>
              <w:rPr>
                <w:rFonts w:cs="Arial"/>
                <w:bCs/>
                <w:iCs/>
                <w:lang w:val="sr-Cyrl-CS"/>
              </w:rPr>
            </w:pPr>
          </w:p>
        </w:tc>
        <w:tc>
          <w:tcPr>
            <w:tcW w:w="358" w:type="pct"/>
            <w:shd w:val="clear" w:color="auto" w:fill="auto"/>
            <w:vAlign w:val="center"/>
          </w:tcPr>
          <w:p w:rsidR="007D598F" w:rsidRPr="00F10346" w:rsidRDefault="007D598F" w:rsidP="00C532AF">
            <w:pPr>
              <w:spacing w:before="0"/>
              <w:jc w:val="center"/>
              <w:rPr>
                <w:rFonts w:cs="Arial"/>
                <w:b/>
                <w:bCs/>
                <w:iCs/>
              </w:rPr>
            </w:pPr>
          </w:p>
        </w:tc>
        <w:tc>
          <w:tcPr>
            <w:tcW w:w="358" w:type="pct"/>
            <w:shd w:val="clear" w:color="auto" w:fill="auto"/>
            <w:vAlign w:val="center"/>
          </w:tcPr>
          <w:p w:rsidR="007D598F" w:rsidRPr="00F10346" w:rsidRDefault="007D598F" w:rsidP="00C532AF">
            <w:pPr>
              <w:spacing w:before="0"/>
              <w:jc w:val="center"/>
              <w:rPr>
                <w:rFonts w:cs="Arial"/>
                <w:b/>
                <w:bCs/>
                <w:iCs/>
              </w:rPr>
            </w:pPr>
          </w:p>
        </w:tc>
        <w:tc>
          <w:tcPr>
            <w:tcW w:w="478" w:type="pct"/>
            <w:shd w:val="clear" w:color="auto" w:fill="auto"/>
            <w:vAlign w:val="center"/>
          </w:tcPr>
          <w:p w:rsidR="007D598F" w:rsidRPr="00F10346" w:rsidRDefault="007D598F" w:rsidP="00C532AF">
            <w:pPr>
              <w:spacing w:before="0"/>
              <w:jc w:val="center"/>
              <w:rPr>
                <w:rFonts w:cs="Arial"/>
                <w:b/>
                <w:bCs/>
                <w:iCs/>
              </w:rPr>
            </w:pPr>
          </w:p>
        </w:tc>
        <w:tc>
          <w:tcPr>
            <w:tcW w:w="478" w:type="pct"/>
            <w:shd w:val="clear" w:color="auto" w:fill="auto"/>
            <w:vAlign w:val="center"/>
          </w:tcPr>
          <w:p w:rsidR="007D598F" w:rsidRPr="00F10346" w:rsidRDefault="007D598F" w:rsidP="00C532AF">
            <w:pPr>
              <w:spacing w:before="0"/>
              <w:jc w:val="center"/>
              <w:rPr>
                <w:rFonts w:cs="Arial"/>
                <w:b/>
                <w:bCs/>
                <w:iCs/>
              </w:rPr>
            </w:pPr>
          </w:p>
        </w:tc>
        <w:tc>
          <w:tcPr>
            <w:tcW w:w="897" w:type="pct"/>
          </w:tcPr>
          <w:p w:rsidR="007D598F" w:rsidRPr="00F10346" w:rsidRDefault="007D598F" w:rsidP="00C532AF">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0B127F" w:rsidTr="00BE2EA9">
        <w:trPr>
          <w:trHeight w:val="418"/>
        </w:trPr>
        <w:tc>
          <w:tcPr>
            <w:tcW w:w="568" w:type="dxa"/>
            <w:vAlign w:val="center"/>
          </w:tcPr>
          <w:p w:rsidR="007F7D7A" w:rsidRPr="000B127F" w:rsidRDefault="007F7D7A" w:rsidP="00BE2EA9">
            <w:pPr>
              <w:spacing w:before="0"/>
              <w:jc w:val="center"/>
              <w:rPr>
                <w:rFonts w:cs="Arial"/>
                <w:b/>
                <w:lang w:val="sr-Latn-CS"/>
              </w:rPr>
            </w:pPr>
            <w:r w:rsidRPr="000B127F">
              <w:rPr>
                <w:rFonts w:cs="Arial"/>
                <w:b/>
              </w:rPr>
              <w:t>I</w:t>
            </w:r>
          </w:p>
        </w:tc>
        <w:tc>
          <w:tcPr>
            <w:tcW w:w="6740" w:type="dxa"/>
          </w:tcPr>
          <w:p w:rsidR="007F7D7A" w:rsidRPr="000B127F" w:rsidRDefault="007F7D7A" w:rsidP="00BE2EA9">
            <w:pPr>
              <w:spacing w:before="0"/>
              <w:jc w:val="center"/>
              <w:rPr>
                <w:rFonts w:cs="Arial"/>
                <w:b/>
              </w:rPr>
            </w:pPr>
            <w:r w:rsidRPr="000B127F">
              <w:rPr>
                <w:rFonts w:cs="Arial"/>
                <w:b/>
              </w:rPr>
              <w:t>УКУПНО ПОНУЂЕНА ЦЕНА  без ПДВ динара</w:t>
            </w:r>
            <w:r w:rsidR="007E7BB8" w:rsidRPr="000B127F">
              <w:rPr>
                <w:rFonts w:cs="Arial"/>
                <w:b/>
              </w:rPr>
              <w:t>/</w:t>
            </w:r>
            <w:r w:rsidR="007E7BB8" w:rsidRPr="000B127F">
              <w:rPr>
                <w:rFonts w:cs="Arial"/>
              </w:rPr>
              <w:t xml:space="preserve"> EUR</w:t>
            </w:r>
          </w:p>
          <w:p w:rsidR="007F7D7A" w:rsidRPr="000B127F" w:rsidRDefault="007F7D7A" w:rsidP="00BE2EA9">
            <w:pPr>
              <w:spacing w:before="0"/>
              <w:jc w:val="center"/>
              <w:rPr>
                <w:rFonts w:cs="Arial"/>
                <w:b/>
              </w:rPr>
            </w:pPr>
            <w:r w:rsidRPr="000B127F">
              <w:rPr>
                <w:rFonts w:cs="Arial"/>
                <w:b/>
              </w:rPr>
              <w:t xml:space="preserve">(збир колоне бр. </w:t>
            </w:r>
            <w:r w:rsidRPr="000B127F">
              <w:rPr>
                <w:rFonts w:cs="Arial"/>
                <w:b/>
                <w:lang w:val="sr-Cyrl-CS"/>
              </w:rPr>
              <w:t>7</w:t>
            </w:r>
            <w:r w:rsidRPr="000B127F">
              <w:rPr>
                <w:rFonts w:cs="Arial"/>
                <w:b/>
              </w:rPr>
              <w:t>)</w:t>
            </w:r>
          </w:p>
        </w:tc>
        <w:tc>
          <w:tcPr>
            <w:tcW w:w="2610" w:type="dxa"/>
          </w:tcPr>
          <w:p w:rsidR="007F7D7A" w:rsidRPr="000B127F" w:rsidRDefault="007F7D7A" w:rsidP="00BE2EA9">
            <w:pPr>
              <w:spacing w:before="0"/>
              <w:rPr>
                <w:rFonts w:cs="Arial"/>
              </w:rPr>
            </w:pPr>
          </w:p>
        </w:tc>
      </w:tr>
      <w:tr w:rsidR="007F7D7A" w:rsidRPr="000B127F" w:rsidTr="00BE2EA9">
        <w:trPr>
          <w:trHeight w:val="610"/>
        </w:trPr>
        <w:tc>
          <w:tcPr>
            <w:tcW w:w="568" w:type="dxa"/>
            <w:tcBorders>
              <w:bottom w:val="single" w:sz="4" w:space="0" w:color="auto"/>
            </w:tcBorders>
            <w:vAlign w:val="center"/>
          </w:tcPr>
          <w:p w:rsidR="007F7D7A" w:rsidRPr="000B127F" w:rsidRDefault="007F7D7A" w:rsidP="00BE2EA9">
            <w:pPr>
              <w:spacing w:before="0"/>
              <w:jc w:val="center"/>
              <w:rPr>
                <w:rFonts w:cs="Arial"/>
                <w:b/>
                <w:lang w:val="sr-Latn-CS"/>
              </w:rPr>
            </w:pPr>
            <w:r w:rsidRPr="000B127F">
              <w:rPr>
                <w:rFonts w:cs="Arial"/>
                <w:b/>
                <w:lang w:val="sr-Latn-CS"/>
              </w:rPr>
              <w:t>II</w:t>
            </w:r>
          </w:p>
        </w:tc>
        <w:tc>
          <w:tcPr>
            <w:tcW w:w="6740" w:type="dxa"/>
            <w:tcBorders>
              <w:bottom w:val="single" w:sz="4" w:space="0" w:color="auto"/>
              <w:right w:val="single" w:sz="4" w:space="0" w:color="auto"/>
            </w:tcBorders>
          </w:tcPr>
          <w:p w:rsidR="007F7D7A" w:rsidRPr="000B127F" w:rsidRDefault="007F7D7A" w:rsidP="00BE2EA9">
            <w:pPr>
              <w:spacing w:before="0"/>
              <w:jc w:val="center"/>
              <w:rPr>
                <w:rFonts w:cs="Arial"/>
                <w:b/>
              </w:rPr>
            </w:pPr>
            <w:r w:rsidRPr="000B127F">
              <w:rPr>
                <w:rFonts w:cs="Arial"/>
                <w:b/>
              </w:rPr>
              <w:t>УКУПАН ИЗНОС  ПДВ динара</w:t>
            </w:r>
            <w:r w:rsidR="007E7BB8" w:rsidRPr="000B127F">
              <w:rPr>
                <w:rFonts w:cs="Arial"/>
                <w:b/>
              </w:rPr>
              <w:t>/</w:t>
            </w:r>
            <w:r w:rsidR="007E7BB8" w:rsidRPr="000B127F">
              <w:rPr>
                <w:rFonts w:cs="Arial"/>
              </w:rPr>
              <w:t xml:space="preserve"> EUR</w:t>
            </w:r>
          </w:p>
        </w:tc>
        <w:tc>
          <w:tcPr>
            <w:tcW w:w="2610" w:type="dxa"/>
            <w:tcBorders>
              <w:bottom w:val="single" w:sz="4" w:space="0" w:color="auto"/>
              <w:right w:val="single" w:sz="4" w:space="0" w:color="auto"/>
            </w:tcBorders>
          </w:tcPr>
          <w:p w:rsidR="007F7D7A" w:rsidRPr="000B127F" w:rsidRDefault="007F7D7A" w:rsidP="00BE2EA9">
            <w:pPr>
              <w:spacing w:before="0"/>
              <w:rPr>
                <w:rFonts w:cs="Arial"/>
              </w:rPr>
            </w:pPr>
          </w:p>
        </w:tc>
      </w:tr>
      <w:tr w:rsidR="007F7D7A" w:rsidRPr="000B127F" w:rsidTr="00BE2EA9">
        <w:trPr>
          <w:trHeight w:val="562"/>
        </w:trPr>
        <w:tc>
          <w:tcPr>
            <w:tcW w:w="568" w:type="dxa"/>
            <w:tcBorders>
              <w:bottom w:val="single" w:sz="4" w:space="0" w:color="auto"/>
            </w:tcBorders>
            <w:vAlign w:val="center"/>
          </w:tcPr>
          <w:p w:rsidR="007F7D7A" w:rsidRPr="000B127F" w:rsidRDefault="007F7D7A" w:rsidP="00BE2EA9">
            <w:pPr>
              <w:spacing w:before="0"/>
              <w:jc w:val="center"/>
              <w:rPr>
                <w:rFonts w:cs="Arial"/>
                <w:b/>
                <w:lang w:val="sr-Latn-CS"/>
              </w:rPr>
            </w:pPr>
            <w:r w:rsidRPr="000B127F">
              <w:rPr>
                <w:rFonts w:cs="Arial"/>
                <w:b/>
                <w:lang w:val="sr-Latn-CS"/>
              </w:rPr>
              <w:t>III</w:t>
            </w:r>
          </w:p>
        </w:tc>
        <w:tc>
          <w:tcPr>
            <w:tcW w:w="6740" w:type="dxa"/>
            <w:tcBorders>
              <w:bottom w:val="single" w:sz="4" w:space="0" w:color="auto"/>
              <w:right w:val="single" w:sz="4" w:space="0" w:color="auto"/>
            </w:tcBorders>
          </w:tcPr>
          <w:p w:rsidR="007F7D7A" w:rsidRPr="000B127F" w:rsidRDefault="007F7D7A" w:rsidP="00BE2EA9">
            <w:pPr>
              <w:spacing w:before="0"/>
              <w:jc w:val="center"/>
              <w:rPr>
                <w:rFonts w:cs="Arial"/>
                <w:b/>
              </w:rPr>
            </w:pPr>
            <w:r w:rsidRPr="000B127F">
              <w:rPr>
                <w:rFonts w:cs="Arial"/>
                <w:b/>
              </w:rPr>
              <w:t>УКУПНО ПОНУЂЕНА ЦЕНА  са ПДВ</w:t>
            </w:r>
          </w:p>
          <w:p w:rsidR="007F7D7A" w:rsidRPr="000B127F" w:rsidRDefault="007F7D7A" w:rsidP="00BE2EA9">
            <w:pPr>
              <w:spacing w:before="0"/>
              <w:jc w:val="center"/>
              <w:rPr>
                <w:rFonts w:cs="Arial"/>
                <w:b/>
              </w:rPr>
            </w:pPr>
            <w:r w:rsidRPr="000B127F">
              <w:rPr>
                <w:rFonts w:cs="Arial"/>
                <w:b/>
              </w:rPr>
              <w:t>(ред. бр.</w:t>
            </w:r>
            <w:r w:rsidRPr="000B127F">
              <w:rPr>
                <w:rFonts w:cs="Arial"/>
                <w:b/>
                <w:lang w:val="sr-Latn-CS"/>
              </w:rPr>
              <w:t>I</w:t>
            </w:r>
            <w:r w:rsidRPr="000B127F">
              <w:rPr>
                <w:rFonts w:cs="Arial"/>
                <w:b/>
              </w:rPr>
              <w:t>+ред.бр.</w:t>
            </w:r>
            <w:r w:rsidRPr="000B127F">
              <w:rPr>
                <w:rFonts w:cs="Arial"/>
                <w:b/>
                <w:lang w:val="sr-Latn-CS"/>
              </w:rPr>
              <w:t>II</w:t>
            </w:r>
            <w:r w:rsidRPr="000B127F">
              <w:rPr>
                <w:rFonts w:cs="Arial"/>
                <w:b/>
              </w:rPr>
              <w:t>) динара</w:t>
            </w:r>
            <w:r w:rsidR="007E7BB8" w:rsidRPr="000B127F">
              <w:rPr>
                <w:rFonts w:cs="Arial"/>
                <w:b/>
              </w:rPr>
              <w:t>/</w:t>
            </w:r>
            <w:r w:rsidR="007E7BB8" w:rsidRPr="000B127F">
              <w:rPr>
                <w:rFonts w:cs="Arial"/>
              </w:rPr>
              <w:t>EUR</w:t>
            </w:r>
          </w:p>
        </w:tc>
        <w:tc>
          <w:tcPr>
            <w:tcW w:w="2610" w:type="dxa"/>
            <w:tcBorders>
              <w:bottom w:val="single" w:sz="4" w:space="0" w:color="auto"/>
              <w:right w:val="single" w:sz="4" w:space="0" w:color="auto"/>
            </w:tcBorders>
          </w:tcPr>
          <w:p w:rsidR="007F7D7A" w:rsidRPr="000B127F" w:rsidRDefault="007F7D7A" w:rsidP="00BE2EA9">
            <w:pPr>
              <w:spacing w:before="0"/>
              <w:rPr>
                <w:rFonts w:cs="Arial"/>
              </w:rPr>
            </w:pPr>
          </w:p>
        </w:tc>
      </w:tr>
    </w:tbl>
    <w:p w:rsidR="00343A18" w:rsidRPr="000B127F" w:rsidRDefault="00343A18" w:rsidP="00343A18">
      <w:pPr>
        <w:spacing w:before="0"/>
        <w:rPr>
          <w:rFonts w:cs="Arial"/>
        </w:rPr>
      </w:pPr>
    </w:p>
    <w:p w:rsidR="00343A18" w:rsidRPr="000B127F" w:rsidRDefault="00343A18" w:rsidP="00343A18">
      <w:pPr>
        <w:widowControl w:val="0"/>
        <w:spacing w:before="0"/>
        <w:rPr>
          <w:rFonts w:eastAsia="Arial Unicode MS" w:cs="Arial"/>
        </w:rPr>
      </w:pPr>
    </w:p>
    <w:p w:rsidR="00343A18" w:rsidRPr="000B127F" w:rsidRDefault="00343A18" w:rsidP="00343A18">
      <w:pPr>
        <w:widowControl w:val="0"/>
        <w:spacing w:before="0"/>
        <w:rPr>
          <w:rFonts w:eastAsia="Arial Unicode MS" w:cs="Arial"/>
        </w:rPr>
      </w:pPr>
      <w:r w:rsidRPr="000B127F">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0B127F" w:rsidTr="001639AB">
        <w:trPr>
          <w:trHeight w:val="568"/>
        </w:trPr>
        <w:tc>
          <w:tcPr>
            <w:tcW w:w="3022" w:type="dxa"/>
            <w:vMerge w:val="restart"/>
            <w:shd w:val="clear" w:color="auto" w:fill="auto"/>
            <w:vAlign w:val="center"/>
          </w:tcPr>
          <w:p w:rsidR="001639AB" w:rsidRPr="000B127F" w:rsidRDefault="001639AB" w:rsidP="00BC01DC">
            <w:pPr>
              <w:spacing w:before="0"/>
              <w:rPr>
                <w:rFonts w:cs="Arial"/>
              </w:rPr>
            </w:pPr>
            <w:r w:rsidRPr="000B127F">
              <w:rPr>
                <w:rFonts w:cs="Arial"/>
              </w:rPr>
              <w:t>Посебно исказани трошкови у дин/ EUR који су укључени у укупно понуђену цену без ПДВ-а</w:t>
            </w:r>
          </w:p>
          <w:p w:rsidR="001639AB" w:rsidRPr="000B127F" w:rsidRDefault="001639AB" w:rsidP="007F7D7A">
            <w:pPr>
              <w:spacing w:before="0"/>
              <w:rPr>
                <w:rFonts w:cs="Arial"/>
                <w:lang w:val="sr-Latn-CS"/>
              </w:rPr>
            </w:pPr>
            <w:r w:rsidRPr="000B127F">
              <w:rPr>
                <w:rFonts w:cs="Arial"/>
              </w:rPr>
              <w:t>(</w:t>
            </w:r>
            <w:proofErr w:type="gramStart"/>
            <w:r w:rsidRPr="000B127F">
              <w:rPr>
                <w:rFonts w:cs="Arial"/>
              </w:rPr>
              <w:t>цена</w:t>
            </w:r>
            <w:proofErr w:type="gramEnd"/>
            <w:r w:rsidRPr="000B127F">
              <w:rPr>
                <w:rFonts w:cs="Arial"/>
              </w:rPr>
              <w:t xml:space="preserve"> из реда бр. </w:t>
            </w:r>
            <w:r w:rsidRPr="000B127F">
              <w:rPr>
                <w:rFonts w:cs="Arial"/>
                <w:lang w:val="sr-Latn-CS"/>
              </w:rPr>
              <w:t>I</w:t>
            </w:r>
            <w:r w:rsidRPr="000B127F">
              <w:rPr>
                <w:rFonts w:cs="Arial"/>
              </w:rPr>
              <w:t>)уколико исти постоје као засебни трошкови</w:t>
            </w:r>
            <w:r w:rsidRPr="000B127F">
              <w:rPr>
                <w:rFonts w:cs="Arial"/>
                <w:lang w:val="sr-Latn-CS"/>
              </w:rPr>
              <w:t>)</w:t>
            </w:r>
          </w:p>
        </w:tc>
        <w:tc>
          <w:tcPr>
            <w:tcW w:w="2970" w:type="dxa"/>
            <w:shd w:val="clear" w:color="auto" w:fill="auto"/>
            <w:vAlign w:val="center"/>
          </w:tcPr>
          <w:p w:rsidR="001639AB" w:rsidRPr="000B127F" w:rsidRDefault="001639AB" w:rsidP="00BC01DC">
            <w:pPr>
              <w:spacing w:before="0"/>
              <w:rPr>
                <w:rFonts w:cs="Arial"/>
              </w:rPr>
            </w:pPr>
            <w:r w:rsidRPr="000B127F">
              <w:rPr>
                <w:rFonts w:cs="Arial"/>
              </w:rPr>
              <w:t>Трошкови царине</w:t>
            </w:r>
          </w:p>
        </w:tc>
        <w:tc>
          <w:tcPr>
            <w:tcW w:w="3960" w:type="dxa"/>
          </w:tcPr>
          <w:p w:rsidR="001639AB" w:rsidRPr="000B127F" w:rsidRDefault="001639AB" w:rsidP="00443263">
            <w:pPr>
              <w:spacing w:before="0"/>
              <w:jc w:val="center"/>
              <w:rPr>
                <w:rFonts w:cs="Arial"/>
              </w:rPr>
            </w:pPr>
            <w:r w:rsidRPr="000B127F">
              <w:rPr>
                <w:rFonts w:cs="Arial"/>
              </w:rPr>
              <w:t xml:space="preserve">_____динара/ EUR </w:t>
            </w:r>
          </w:p>
        </w:tc>
      </w:tr>
      <w:tr w:rsidR="001639AB" w:rsidRPr="000B127F" w:rsidTr="001639AB">
        <w:trPr>
          <w:trHeight w:val="525"/>
        </w:trPr>
        <w:tc>
          <w:tcPr>
            <w:tcW w:w="3022" w:type="dxa"/>
            <w:vMerge/>
            <w:shd w:val="clear" w:color="auto" w:fill="auto"/>
          </w:tcPr>
          <w:p w:rsidR="001639AB" w:rsidRPr="000B127F" w:rsidRDefault="001639AB" w:rsidP="007F7D7A">
            <w:pPr>
              <w:spacing w:before="0"/>
              <w:rPr>
                <w:rFonts w:cs="Arial"/>
              </w:rPr>
            </w:pPr>
          </w:p>
        </w:tc>
        <w:tc>
          <w:tcPr>
            <w:tcW w:w="2970" w:type="dxa"/>
            <w:shd w:val="clear" w:color="auto" w:fill="auto"/>
            <w:vAlign w:val="center"/>
          </w:tcPr>
          <w:p w:rsidR="001639AB" w:rsidRPr="000B127F" w:rsidRDefault="001639AB" w:rsidP="007F7D7A">
            <w:pPr>
              <w:spacing w:before="0"/>
              <w:rPr>
                <w:rFonts w:cs="Arial"/>
              </w:rPr>
            </w:pPr>
            <w:r w:rsidRPr="000B127F">
              <w:rPr>
                <w:rFonts w:cs="Arial"/>
              </w:rPr>
              <w:t>Трошкови превоза</w:t>
            </w:r>
          </w:p>
        </w:tc>
        <w:tc>
          <w:tcPr>
            <w:tcW w:w="3960" w:type="dxa"/>
          </w:tcPr>
          <w:p w:rsidR="001639AB" w:rsidRPr="000B127F" w:rsidRDefault="001639AB" w:rsidP="00443263">
            <w:pPr>
              <w:spacing w:before="0"/>
              <w:jc w:val="center"/>
              <w:rPr>
                <w:rFonts w:cs="Arial"/>
              </w:rPr>
            </w:pPr>
            <w:r w:rsidRPr="000B127F">
              <w:rPr>
                <w:rFonts w:cs="Arial"/>
              </w:rPr>
              <w:t xml:space="preserve">_____динара/ EUR </w:t>
            </w:r>
          </w:p>
        </w:tc>
      </w:tr>
      <w:tr w:rsidR="000B127F" w:rsidRPr="000B127F" w:rsidTr="001639AB">
        <w:trPr>
          <w:trHeight w:val="534"/>
        </w:trPr>
        <w:tc>
          <w:tcPr>
            <w:tcW w:w="3022" w:type="dxa"/>
            <w:vMerge/>
            <w:shd w:val="clear" w:color="auto" w:fill="auto"/>
          </w:tcPr>
          <w:p w:rsidR="001639AB" w:rsidRPr="000B127F" w:rsidRDefault="001639AB" w:rsidP="007F7D7A">
            <w:pPr>
              <w:spacing w:before="0"/>
              <w:rPr>
                <w:rFonts w:cs="Arial"/>
              </w:rPr>
            </w:pPr>
          </w:p>
        </w:tc>
        <w:tc>
          <w:tcPr>
            <w:tcW w:w="2970" w:type="dxa"/>
            <w:shd w:val="clear" w:color="auto" w:fill="auto"/>
            <w:vAlign w:val="center"/>
          </w:tcPr>
          <w:p w:rsidR="001639AB" w:rsidRPr="000B127F" w:rsidRDefault="001639AB" w:rsidP="007F7D7A">
            <w:pPr>
              <w:spacing w:before="0"/>
              <w:rPr>
                <w:rFonts w:cs="Arial"/>
                <w:lang w:val="sr-Cyrl-CS"/>
              </w:rPr>
            </w:pPr>
            <w:r w:rsidRPr="000B127F">
              <w:rPr>
                <w:rFonts w:cs="Arial"/>
              </w:rPr>
              <w:t>Остали трошкови</w:t>
            </w:r>
            <w:r w:rsidRPr="000B127F">
              <w:rPr>
                <w:rFonts w:cs="Arial"/>
                <w:lang w:val="sr-Cyrl-CS"/>
              </w:rPr>
              <w:t xml:space="preserve"> (навести)</w:t>
            </w:r>
          </w:p>
        </w:tc>
        <w:tc>
          <w:tcPr>
            <w:tcW w:w="3960" w:type="dxa"/>
          </w:tcPr>
          <w:p w:rsidR="001639AB" w:rsidRPr="000B127F" w:rsidRDefault="001639AB" w:rsidP="00443263">
            <w:pPr>
              <w:spacing w:before="0"/>
              <w:jc w:val="center"/>
              <w:rPr>
                <w:rFonts w:cs="Arial"/>
              </w:rPr>
            </w:pPr>
            <w:r w:rsidRPr="000B127F">
              <w:rPr>
                <w:rFonts w:cs="Arial"/>
              </w:rPr>
              <w:t xml:space="preserve">_____динара/ EUR </w:t>
            </w:r>
          </w:p>
        </w:tc>
      </w:tr>
    </w:tbl>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lastRenderedPageBreak/>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43263" w:rsidRDefault="00443263" w:rsidP="00343A18">
      <w:pPr>
        <w:spacing w:before="0"/>
        <w:rPr>
          <w:rFonts w:cs="Arial"/>
          <w:lang w:val="sr-Cyrl-RS"/>
        </w:rPr>
      </w:pP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proofErr w:type="gramStart"/>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w:t>
      </w:r>
      <w:proofErr w:type="gramEnd"/>
      <w:r w:rsidRPr="00F10346">
        <w:rPr>
          <w:rFonts w:ascii="Arial" w:hAnsi="Arial" w:cs="Arial"/>
          <w:bCs/>
          <w:iCs/>
          <w:lang w:val="sr-Cyrl-CS"/>
        </w:rPr>
        <w:t xml:space="preserve">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343A18" w:rsidRPr="00443263" w:rsidRDefault="001639AB" w:rsidP="00443263">
      <w:pPr>
        <w:pStyle w:val="ListParagraph"/>
        <w:tabs>
          <w:tab w:val="left" w:pos="90"/>
        </w:tabs>
        <w:suppressAutoHyphens/>
        <w:spacing w:before="0" w:after="0" w:line="240" w:lineRule="auto"/>
        <w:ind w:left="0"/>
        <w:contextualSpacing w:val="0"/>
        <w:rPr>
          <w:rFonts w:ascii="Arial" w:hAnsi="Arial" w:cs="Arial"/>
          <w:bCs/>
          <w:iCs/>
          <w:lang w:val="sr-Cyrl-RS"/>
        </w:rPr>
      </w:pPr>
      <w:r w:rsidRPr="00443263">
        <w:rPr>
          <w:rFonts w:ascii="Arial" w:hAnsi="Arial" w:cs="Arial"/>
          <w:bCs/>
          <w:iCs/>
          <w:lang w:val="sr-Cyrl-CS"/>
        </w:rPr>
        <w:t>-</w:t>
      </w:r>
      <w:r w:rsidR="007F7D7A" w:rsidRPr="00443263">
        <w:rPr>
          <w:rFonts w:ascii="Arial" w:hAnsi="Arial" w:cs="Arial"/>
          <w:bCs/>
          <w:iCs/>
          <w:lang w:val="sr-Cyrl-CS"/>
        </w:rPr>
        <w:t>у колону 9</w:t>
      </w:r>
      <w:r w:rsidR="007F7D7A" w:rsidRPr="00443263">
        <w:rPr>
          <w:rFonts w:ascii="Arial" w:hAnsi="Arial" w:cs="Arial"/>
          <w:bCs/>
          <w:iCs/>
        </w:rPr>
        <w:t>.</w:t>
      </w:r>
      <w:r w:rsidR="007E7BB8" w:rsidRPr="00443263">
        <w:rPr>
          <w:rFonts w:ascii="Arial" w:hAnsi="Arial" w:cs="Arial"/>
          <w:bCs/>
          <w:iCs/>
        </w:rPr>
        <w:t>уписати назив произвођача понуђених добара,назив модела/ознаку понуђених добара</w:t>
      </w: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I – уписује се укупно понуђена цена за све </w:t>
      </w:r>
      <w:proofErr w:type="gramStart"/>
      <w:r w:rsidR="00343A18" w:rsidRPr="00EB75D2">
        <w:rPr>
          <w:rFonts w:cs="Arial"/>
        </w:rPr>
        <w:t>позиције  без</w:t>
      </w:r>
      <w:proofErr w:type="gramEnd"/>
      <w:r w:rsidR="00343A18" w:rsidRPr="00EB75D2">
        <w:rPr>
          <w:rFonts w:cs="Arial"/>
        </w:rPr>
        <w:t xml:space="preserve"> ПДВ (збир</w:t>
      </w:r>
      <w:r w:rsidRPr="00EB75D2">
        <w:rPr>
          <w:rFonts w:cs="Arial"/>
        </w:rPr>
        <w:t xml:space="preserve"> </w:t>
      </w:r>
      <w:r w:rsidR="00343A18" w:rsidRPr="00EB75D2">
        <w:rPr>
          <w:rFonts w:cs="Arial"/>
        </w:rPr>
        <w:t>колоне бр. 5)</w:t>
      </w: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II – уписује се укупан износ ПДВ </w:t>
      </w:r>
    </w:p>
    <w:p w:rsidR="001639AB" w:rsidRPr="00443263" w:rsidRDefault="001639AB" w:rsidP="00443263">
      <w:pPr>
        <w:tabs>
          <w:tab w:val="left" w:pos="992"/>
        </w:tabs>
        <w:spacing w:before="0"/>
        <w:rPr>
          <w:rFonts w:cs="Arial"/>
          <w:lang w:val="sr-Cyrl-RS"/>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w:t>
      </w:r>
      <w:proofErr w:type="gramStart"/>
      <w:r w:rsidR="00343A18" w:rsidRPr="00EB75D2">
        <w:rPr>
          <w:rFonts w:cs="Arial"/>
        </w:rPr>
        <w:t>III – уписује се укупно понуђена цена са ПДВ (ред бр.</w:t>
      </w:r>
      <w:proofErr w:type="gramEnd"/>
      <w:r w:rsidR="00343A18" w:rsidRPr="00EB75D2">
        <w:rPr>
          <w:rFonts w:cs="Arial"/>
        </w:rPr>
        <w:t xml:space="preserve"> </w:t>
      </w:r>
      <w:proofErr w:type="gramStart"/>
      <w:r w:rsidR="00343A18" w:rsidRPr="00EB75D2">
        <w:rPr>
          <w:rFonts w:cs="Arial"/>
        </w:rPr>
        <w:t>I + ред.бр.</w:t>
      </w:r>
      <w:proofErr w:type="gramEnd"/>
      <w:r w:rsidR="00343A18" w:rsidRPr="00EB75D2">
        <w:rPr>
          <w:rFonts w:cs="Arial"/>
        </w:rPr>
        <w:t xml:space="preserve"> II)</w:t>
      </w:r>
    </w:p>
    <w:p w:rsidR="00343A18" w:rsidRPr="00443263" w:rsidRDefault="001639AB" w:rsidP="00343A18">
      <w:pPr>
        <w:tabs>
          <w:tab w:val="left" w:pos="992"/>
        </w:tabs>
        <w:spacing w:before="0"/>
        <w:rPr>
          <w:rFonts w:cs="Arial"/>
          <w:lang w:val="sr-Cyrl-RS"/>
        </w:rPr>
      </w:pPr>
      <w:r w:rsidRPr="00443263">
        <w:rPr>
          <w:rFonts w:cs="Arial"/>
        </w:rPr>
        <w:t xml:space="preserve">- </w:t>
      </w:r>
      <w:proofErr w:type="gramStart"/>
      <w:r w:rsidRPr="00443263">
        <w:rPr>
          <w:rFonts w:cs="Arial"/>
        </w:rPr>
        <w:t>у</w:t>
      </w:r>
      <w:proofErr w:type="gramEnd"/>
      <w:r w:rsidRPr="00443263">
        <w:rPr>
          <w:rFonts w:cs="Arial"/>
        </w:rPr>
        <w:t xml:space="preserve"> Табелу 2. </w:t>
      </w:r>
      <w:proofErr w:type="gramStart"/>
      <w:r w:rsidRPr="00443263">
        <w:rPr>
          <w:rFonts w:cs="Arial"/>
        </w:rPr>
        <w:t>уписују</w:t>
      </w:r>
      <w:proofErr w:type="gramEnd"/>
      <w:r w:rsidRPr="00443263">
        <w:rPr>
          <w:rFonts w:cs="Arial"/>
        </w:rPr>
        <w:t xml:space="preserve"> се посебно исказани трошкови у дин/ EUR који су укључени у укупно понуђену цену без ПДВ (ред бр. I из табеле 1) уколико исти постоје као засебни трошкови</w:t>
      </w: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roofErr w:type="gramEnd"/>
    </w:p>
    <w:p w:rsidR="007E7BB8" w:rsidRPr="00EB75D2" w:rsidRDefault="001639AB" w:rsidP="001639AB">
      <w:pPr>
        <w:tabs>
          <w:tab w:val="left" w:pos="992"/>
        </w:tabs>
        <w:spacing w:before="0"/>
        <w:rPr>
          <w:rFonts w:cs="Arial"/>
        </w:rPr>
      </w:pPr>
      <w:r w:rsidRPr="00EB75D2">
        <w:rPr>
          <w:rFonts w:cs="Arial"/>
        </w:rPr>
        <w:t>-</w:t>
      </w:r>
      <w:proofErr w:type="gramStart"/>
      <w:r w:rsidR="00343A18" w:rsidRPr="00EB75D2">
        <w:rPr>
          <w:rFonts w:cs="Arial"/>
        </w:rPr>
        <w:t>на  место</w:t>
      </w:r>
      <w:proofErr w:type="gramEnd"/>
      <w:r w:rsidR="00343A18" w:rsidRPr="00EB75D2">
        <w:rPr>
          <w:rFonts w:cs="Arial"/>
        </w:rPr>
        <w:t xml:space="preserve"> предвиђено за печат и потпис понуђач печатом оверава и потписује образац структуре цене.</w:t>
      </w:r>
    </w:p>
    <w:p w:rsidR="007E7BB8" w:rsidRPr="00F10346" w:rsidRDefault="007E7BB8" w:rsidP="00537552">
      <w:pPr>
        <w:rPr>
          <w:rFonts w:eastAsia="TimesNewRomanPS-BoldMT" w:cs="Arial"/>
          <w:color w:val="FF0000"/>
        </w:rPr>
      </w:pPr>
    </w:p>
    <w:p w:rsidR="007E7BB8" w:rsidRDefault="007E7BB8" w:rsidP="00537552">
      <w:pPr>
        <w:rPr>
          <w:rFonts w:eastAsia="TimesNewRomanPS-BoldMT" w:cs="Arial"/>
          <w:lang w:val="sr-Cyrl-RS"/>
        </w:rPr>
      </w:pPr>
    </w:p>
    <w:p w:rsidR="000B127F" w:rsidRDefault="000B127F" w:rsidP="00537552">
      <w:pPr>
        <w:rPr>
          <w:rFonts w:eastAsia="TimesNewRomanPS-BoldMT" w:cs="Arial"/>
          <w:lang w:val="sr-Cyrl-RS"/>
        </w:rPr>
      </w:pPr>
    </w:p>
    <w:p w:rsidR="000B127F" w:rsidRDefault="000B127F" w:rsidP="00537552">
      <w:pPr>
        <w:rPr>
          <w:rFonts w:eastAsia="TimesNewRomanPS-BoldMT" w:cs="Arial"/>
          <w:lang w:val="sr-Cyrl-RS"/>
        </w:rPr>
      </w:pPr>
    </w:p>
    <w:p w:rsidR="000B127F" w:rsidRDefault="000B127F" w:rsidP="00537552">
      <w:pPr>
        <w:rPr>
          <w:rFonts w:eastAsia="TimesNewRomanPS-BoldMT" w:cs="Arial"/>
          <w:lang w:val="sr-Cyrl-RS"/>
        </w:rPr>
      </w:pPr>
    </w:p>
    <w:p w:rsidR="000B127F" w:rsidRDefault="000B127F" w:rsidP="00537552">
      <w:pPr>
        <w:rPr>
          <w:rFonts w:eastAsia="TimesNewRomanPS-BoldMT" w:cs="Arial"/>
          <w:lang w:val="sr-Cyrl-RS"/>
        </w:rPr>
      </w:pPr>
    </w:p>
    <w:p w:rsidR="000B127F" w:rsidRDefault="000B127F" w:rsidP="00537552">
      <w:pPr>
        <w:rPr>
          <w:rFonts w:eastAsia="TimesNewRomanPS-BoldMT" w:cs="Arial"/>
          <w:lang w:val="sr-Cyrl-RS"/>
        </w:rPr>
      </w:pPr>
    </w:p>
    <w:p w:rsidR="000B127F" w:rsidRDefault="000B127F" w:rsidP="00537552">
      <w:pPr>
        <w:rPr>
          <w:rFonts w:eastAsia="TimesNewRomanPS-BoldMT" w:cs="Arial"/>
          <w:lang w:val="sr-Cyrl-RS"/>
        </w:rPr>
      </w:pPr>
    </w:p>
    <w:p w:rsidR="000B127F" w:rsidRDefault="000B127F" w:rsidP="00537552">
      <w:pPr>
        <w:rPr>
          <w:rFonts w:eastAsia="TimesNewRomanPS-BoldMT" w:cs="Arial"/>
          <w:lang w:val="sr-Cyrl-RS"/>
        </w:rPr>
      </w:pPr>
    </w:p>
    <w:p w:rsidR="000B127F" w:rsidRDefault="000B127F" w:rsidP="00537552">
      <w:pPr>
        <w:rPr>
          <w:rFonts w:eastAsia="TimesNewRomanPS-BoldMT" w:cs="Arial"/>
          <w:lang w:val="sr-Cyrl-RS"/>
        </w:rPr>
      </w:pPr>
    </w:p>
    <w:p w:rsidR="000B127F" w:rsidRDefault="000B127F" w:rsidP="00537552">
      <w:pPr>
        <w:rPr>
          <w:rFonts w:eastAsia="TimesNewRomanPS-BoldMT" w:cs="Arial"/>
          <w:lang w:val="sr-Cyrl-RS"/>
        </w:rPr>
      </w:pPr>
    </w:p>
    <w:p w:rsidR="000B127F" w:rsidRDefault="000B127F" w:rsidP="00537552">
      <w:pPr>
        <w:rPr>
          <w:rFonts w:eastAsia="TimesNewRomanPS-BoldMT" w:cs="Arial"/>
          <w:lang w:val="sr-Cyrl-RS"/>
        </w:rPr>
      </w:pPr>
    </w:p>
    <w:p w:rsidR="000B127F" w:rsidRDefault="000B127F" w:rsidP="00537552">
      <w:pPr>
        <w:rPr>
          <w:rFonts w:eastAsia="TimesNewRomanPS-BoldMT" w:cs="Arial"/>
          <w:lang w:val="sr-Cyrl-RS"/>
        </w:rPr>
      </w:pPr>
    </w:p>
    <w:p w:rsidR="000B127F" w:rsidRPr="000B127F" w:rsidRDefault="000B127F" w:rsidP="00537552">
      <w:pPr>
        <w:rPr>
          <w:rFonts w:eastAsia="TimesNewRomanPS-BoldMT" w:cs="Arial"/>
          <w:lang w:val="sr-Cyrl-RS"/>
        </w:rPr>
      </w:pPr>
    </w:p>
    <w:p w:rsidR="00343A18" w:rsidRPr="00F10346" w:rsidRDefault="00343A18" w:rsidP="00343A18">
      <w:pPr>
        <w:pStyle w:val="KDObrazac"/>
        <w:spacing w:before="0"/>
      </w:pPr>
      <w:bookmarkStart w:id="263" w:name="_Toc442559926"/>
      <w:proofErr w:type="gramStart"/>
      <w:r w:rsidRPr="00F10346">
        <w:t xml:space="preserve">ОБРАЗАЦ </w:t>
      </w:r>
      <w:r w:rsidR="000B127F">
        <w:rPr>
          <w:lang w:val="sr-Cyrl-RS"/>
        </w:rPr>
        <w:t>3</w:t>
      </w:r>
      <w:r w:rsidRPr="00F10346">
        <w:t>.</w:t>
      </w:r>
      <w:bookmarkEnd w:id="263"/>
      <w:proofErr w:type="gramEnd"/>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C532AF">
        <w:rPr>
          <w:rFonts w:cs="Arial"/>
          <w:lang w:val="sr-Latn-RS"/>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5A6464" w:rsidRPr="005A6464">
        <w:rPr>
          <w:rFonts w:cs="Arial"/>
          <w:bCs/>
          <w:lang w:val="sr-Cyrl-CS"/>
        </w:rPr>
        <w:t>Кoлoсeчни прибoр</w:t>
      </w:r>
      <w:r w:rsidR="005A6464" w:rsidRPr="005A6464">
        <w:rPr>
          <w:rFonts w:cs="Arial"/>
          <w:lang w:val="ru-RU"/>
        </w:rPr>
        <w:t xml:space="preserve"> </w:t>
      </w:r>
      <w:r w:rsidRPr="00F10346">
        <w:rPr>
          <w:rFonts w:cs="Arial"/>
          <w:lang w:val="ru-RU"/>
        </w:rPr>
        <w:t>ЈН бр.</w:t>
      </w:r>
      <w:r w:rsidR="006A0B8D" w:rsidRPr="006A0B8D">
        <w:rPr>
          <w:lang w:val="sr-Cyrl-RS"/>
        </w:rPr>
        <w:t xml:space="preserve"> </w:t>
      </w:r>
      <w:r w:rsidR="006A0B8D" w:rsidRPr="006A0B8D">
        <w:rPr>
          <w:rFonts w:cs="Arial"/>
          <w:lang w:val="sr-Cyrl-RS"/>
        </w:rPr>
        <w:t>3000</w:t>
      </w:r>
      <w:r w:rsidR="006A0B8D" w:rsidRPr="006A0B8D">
        <w:rPr>
          <w:rFonts w:cs="Arial"/>
          <w:lang w:val="sr-Latn-RS"/>
        </w:rPr>
        <w:t>/</w:t>
      </w:r>
      <w:r w:rsidR="006A0B8D" w:rsidRPr="006A0B8D">
        <w:rPr>
          <w:rFonts w:cs="Arial"/>
          <w:lang w:val="sr-Cyrl-RS"/>
        </w:rPr>
        <w:t>06</w:t>
      </w:r>
      <w:r w:rsidR="006A0B8D" w:rsidRPr="006A0B8D">
        <w:rPr>
          <w:rFonts w:cs="Arial"/>
          <w:lang w:val="sr-Latn-RS"/>
        </w:rPr>
        <w:t>8</w:t>
      </w:r>
      <w:r w:rsidR="006A0B8D" w:rsidRPr="006A0B8D">
        <w:rPr>
          <w:rFonts w:cs="Arial"/>
          <w:lang w:val="sr-Cyrl-RS"/>
        </w:rPr>
        <w:t>6</w:t>
      </w:r>
      <w:r w:rsidR="006A0B8D" w:rsidRPr="006A0B8D">
        <w:rPr>
          <w:rFonts w:cs="Arial"/>
          <w:lang w:val="sr-Latn-RS"/>
        </w:rPr>
        <w:t>/</w:t>
      </w:r>
      <w:r w:rsidR="006A0B8D" w:rsidRPr="006A0B8D">
        <w:rPr>
          <w:rFonts w:cs="Arial"/>
          <w:lang w:val="sr-Cyrl-RS"/>
        </w:rPr>
        <w:t>2016(</w:t>
      </w:r>
      <w:r w:rsidR="006A0B8D" w:rsidRPr="006A0B8D">
        <w:rPr>
          <w:rFonts w:cs="Arial"/>
          <w:lang w:val="sr-Latn-RS"/>
        </w:rPr>
        <w:t>399/</w:t>
      </w:r>
      <w:r w:rsidR="006A0B8D" w:rsidRPr="006A0B8D">
        <w:rPr>
          <w:rFonts w:cs="Arial"/>
          <w:lang w:val="sr-Cyrl-RS"/>
        </w:rPr>
        <w:t>2016)</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343A18" w:rsidRPr="00F10346" w:rsidRDefault="00343A18" w:rsidP="00343A18">
      <w:pPr>
        <w:rPr>
          <w:rFonts w:cs="Arial"/>
          <w:lang w:val="ru-RU"/>
        </w:rPr>
      </w:pPr>
    </w:p>
    <w:p w:rsidR="00343A18" w:rsidRPr="00F10346" w:rsidRDefault="00343A18" w:rsidP="00343A18">
      <w:pPr>
        <w:pStyle w:val="KDObrazac"/>
        <w:spacing w:before="0"/>
      </w:pPr>
      <w:bookmarkStart w:id="264" w:name="_Toc442559928"/>
      <w:proofErr w:type="gramStart"/>
      <w:r w:rsidRPr="00F10346">
        <w:t xml:space="preserve">ОБРАЗАЦ </w:t>
      </w:r>
      <w:r w:rsidR="00DA41F0">
        <w:rPr>
          <w:lang w:val="sr-Cyrl-RS"/>
        </w:rPr>
        <w:t>4</w:t>
      </w:r>
      <w:r w:rsidRPr="00F10346">
        <w:t>.</w:t>
      </w:r>
      <w:bookmarkEnd w:id="264"/>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5" w:name="_Toc442559929"/>
      <w:r w:rsidRPr="00F10346">
        <w:rPr>
          <w:b/>
          <w:lang w:val="ru-RU"/>
        </w:rPr>
        <w:t>И З Ј А В У</w:t>
      </w:r>
      <w:bookmarkEnd w:id="265"/>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5A6464" w:rsidRPr="005A6464">
        <w:rPr>
          <w:rFonts w:cs="Arial"/>
          <w:bCs/>
          <w:lang w:val="sr-Cyrl-CS"/>
        </w:rPr>
        <w:t>Кoлoсeчни прибoр</w:t>
      </w:r>
      <w:r w:rsidRPr="00F10346">
        <w:rPr>
          <w:rFonts w:cs="Arial"/>
        </w:rPr>
        <w:t xml:space="preserve"> у </w:t>
      </w:r>
      <w:r w:rsidR="0008263C" w:rsidRPr="00F10346">
        <w:rPr>
          <w:rFonts w:cs="Arial"/>
        </w:rPr>
        <w:t xml:space="preserve">отвореном </w:t>
      </w:r>
      <w:r w:rsidRPr="00F10346">
        <w:rPr>
          <w:rFonts w:cs="Arial"/>
        </w:rPr>
        <w:t>поступку</w:t>
      </w:r>
      <w:r w:rsidR="00DA41F0">
        <w:rPr>
          <w:rFonts w:cs="Arial"/>
          <w:lang w:val="sr-Cyrl-RS"/>
        </w:rPr>
        <w:t xml:space="preserve"> </w:t>
      </w:r>
      <w:r w:rsidRPr="00F10346">
        <w:rPr>
          <w:rFonts w:cs="Arial"/>
          <w:lang w:val="ru-RU"/>
        </w:rPr>
        <w:t>јавне набавке ЈН бр.</w:t>
      </w:r>
      <w:r w:rsidR="006A0B8D" w:rsidRPr="006A0B8D">
        <w:t xml:space="preserve"> </w:t>
      </w:r>
      <w:r w:rsidR="006A0B8D" w:rsidRPr="006A0B8D">
        <w:rPr>
          <w:rFonts w:cs="Arial"/>
          <w:lang w:val="ru-RU"/>
        </w:rPr>
        <w:t>3000/0686/2016(399/2016)</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се доставља за понуђача и сваког подизвођача.</w:t>
      </w:r>
      <w:proofErr w:type="gramEnd"/>
      <w:r w:rsidRPr="00F10346">
        <w:rPr>
          <w:rFonts w:eastAsia="Calibri" w:cs="Arial"/>
          <w:lang w:val="sr-Cyrl-CS"/>
        </w:rPr>
        <w:t xml:space="preserve">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42687E" w:rsidRPr="00F10346" w:rsidRDefault="0042687E" w:rsidP="00874F5B"/>
    <w:p w:rsidR="00343A18" w:rsidRPr="006A0B8D" w:rsidRDefault="00343A18" w:rsidP="00343A18">
      <w:pPr>
        <w:rPr>
          <w:rFonts w:cs="Arial"/>
          <w:lang w:val="sr-Cyrl-RS"/>
        </w:rPr>
      </w:pPr>
    </w:p>
    <w:p w:rsidR="0042687E" w:rsidRPr="00F10346" w:rsidRDefault="0042687E" w:rsidP="00343A18">
      <w:pPr>
        <w:rPr>
          <w:rFonts w:cs="Arial"/>
        </w:rPr>
      </w:pPr>
    </w:p>
    <w:p w:rsidR="00952E72" w:rsidRPr="00F10346" w:rsidRDefault="00952E72" w:rsidP="00343A18">
      <w:pPr>
        <w:rPr>
          <w:rFonts w:cs="Arial"/>
        </w:rPr>
      </w:pPr>
    </w:p>
    <w:p w:rsidR="00343A18" w:rsidRPr="00DA41F0" w:rsidRDefault="00343A18" w:rsidP="00343A18">
      <w:pPr>
        <w:pStyle w:val="KDObrazac"/>
        <w:rPr>
          <w:lang w:val="sr-Cyrl-RS"/>
        </w:rPr>
      </w:pPr>
      <w:bookmarkStart w:id="266" w:name="_Toc442559940"/>
      <w:proofErr w:type="gramStart"/>
      <w:r w:rsidRPr="00DA41F0">
        <w:t>ОБРАЗАЦ</w:t>
      </w:r>
      <w:bookmarkEnd w:id="266"/>
      <w:r w:rsidR="00DA41F0" w:rsidRPr="00DA41F0">
        <w:rPr>
          <w:lang w:val="sr-Cyrl-RS"/>
        </w:rPr>
        <w:t xml:space="preserve"> 5.</w:t>
      </w:r>
      <w:proofErr w:type="gramEnd"/>
    </w:p>
    <w:p w:rsidR="00343A18" w:rsidRPr="00DA41F0" w:rsidRDefault="00343A18" w:rsidP="00343A18">
      <w:pPr>
        <w:spacing w:before="0"/>
        <w:rPr>
          <w:rFonts w:cs="Arial"/>
        </w:rPr>
      </w:pPr>
    </w:p>
    <w:p w:rsidR="00343A18" w:rsidRPr="00DA41F0" w:rsidRDefault="00343A18" w:rsidP="00343A18">
      <w:pPr>
        <w:spacing w:before="0"/>
        <w:jc w:val="center"/>
        <w:rPr>
          <w:rFonts w:cs="Arial"/>
          <w:b/>
        </w:rPr>
      </w:pPr>
    </w:p>
    <w:p w:rsidR="00343A18" w:rsidRPr="00DA41F0" w:rsidRDefault="00343A18" w:rsidP="00343A18">
      <w:pPr>
        <w:spacing w:before="0"/>
        <w:jc w:val="center"/>
        <w:rPr>
          <w:rFonts w:cs="Arial"/>
          <w:b/>
        </w:rPr>
      </w:pPr>
      <w:r w:rsidRPr="00DA41F0">
        <w:rPr>
          <w:rFonts w:cs="Arial"/>
          <w:b/>
        </w:rPr>
        <w:t>СПИСАК ИСПОРУЧЕНИХ ДОБАРА– СТРУЧНЕ РЕФЕРЕНЦЕ</w:t>
      </w:r>
    </w:p>
    <w:p w:rsidR="00343A18" w:rsidRPr="00DA41F0"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343A18" w:rsidRPr="00DA41F0" w:rsidTr="00BC01DC">
        <w:tc>
          <w:tcPr>
            <w:tcW w:w="213" w:type="pct"/>
            <w:shd w:val="clear" w:color="auto" w:fill="auto"/>
          </w:tcPr>
          <w:p w:rsidR="00343A18" w:rsidRPr="00DA41F0" w:rsidRDefault="00343A18" w:rsidP="00BC01DC">
            <w:pPr>
              <w:spacing w:before="0"/>
              <w:jc w:val="center"/>
              <w:rPr>
                <w:rFonts w:eastAsia="Calibri" w:cs="Arial"/>
                <w:b/>
                <w:bCs/>
                <w:iCs/>
              </w:rPr>
            </w:pPr>
          </w:p>
        </w:tc>
        <w:tc>
          <w:tcPr>
            <w:tcW w:w="951" w:type="pct"/>
            <w:shd w:val="clear" w:color="auto" w:fill="auto"/>
          </w:tcPr>
          <w:p w:rsidR="00343A18" w:rsidRPr="00DA41F0" w:rsidRDefault="00343A18" w:rsidP="00BC01DC">
            <w:pPr>
              <w:spacing w:before="0"/>
              <w:jc w:val="center"/>
              <w:rPr>
                <w:rFonts w:eastAsia="Calibri" w:cs="Arial"/>
                <w:bCs/>
                <w:iCs/>
              </w:rPr>
            </w:pPr>
          </w:p>
          <w:p w:rsidR="00343A18" w:rsidRPr="00DA41F0" w:rsidRDefault="00343A18" w:rsidP="00BC01DC">
            <w:pPr>
              <w:spacing w:before="0"/>
              <w:jc w:val="center"/>
              <w:rPr>
                <w:rFonts w:eastAsia="Calibri" w:cs="Arial"/>
                <w:bCs/>
                <w:iCs/>
              </w:rPr>
            </w:pPr>
            <w:r w:rsidRPr="00DA41F0">
              <w:rPr>
                <w:rFonts w:eastAsia="Calibri" w:cs="Arial"/>
                <w:bCs/>
                <w:iCs/>
              </w:rPr>
              <w:t>Референтни наручилац</w:t>
            </w:r>
            <w:r w:rsidR="000C67B2" w:rsidRPr="00DA41F0">
              <w:rPr>
                <w:rFonts w:eastAsia="Calibri" w:cs="Arial"/>
                <w:bCs/>
                <w:iCs/>
              </w:rPr>
              <w:t xml:space="preserve"> односно купац</w:t>
            </w:r>
          </w:p>
        </w:tc>
        <w:tc>
          <w:tcPr>
            <w:tcW w:w="908" w:type="pct"/>
            <w:shd w:val="clear" w:color="auto" w:fill="auto"/>
          </w:tcPr>
          <w:p w:rsidR="00343A18" w:rsidRPr="00DA41F0" w:rsidRDefault="00343A18" w:rsidP="00BC01DC">
            <w:pPr>
              <w:spacing w:before="0"/>
              <w:jc w:val="center"/>
              <w:rPr>
                <w:rFonts w:eastAsia="Calibri" w:cs="Arial"/>
                <w:bCs/>
                <w:iCs/>
              </w:rPr>
            </w:pPr>
          </w:p>
          <w:p w:rsidR="00343A18" w:rsidRPr="00DA41F0" w:rsidRDefault="00343A18" w:rsidP="00BC01DC">
            <w:pPr>
              <w:spacing w:before="0"/>
              <w:jc w:val="center"/>
              <w:rPr>
                <w:rFonts w:eastAsia="Calibri" w:cs="Arial"/>
                <w:b/>
                <w:bCs/>
                <w:iCs/>
              </w:rPr>
            </w:pPr>
            <w:r w:rsidRPr="00DA41F0">
              <w:rPr>
                <w:rFonts w:eastAsia="Calibri" w:cs="Arial"/>
                <w:bCs/>
                <w:iCs/>
                <w:lang w:val="ru-RU"/>
              </w:rPr>
              <w:t>Лице за контакт</w:t>
            </w:r>
            <w:r w:rsidRPr="00DA41F0">
              <w:rPr>
                <w:rFonts w:eastAsia="Calibri" w:cs="Arial"/>
                <w:bCs/>
                <w:iCs/>
              </w:rPr>
              <w:t xml:space="preserve"> и број телефона</w:t>
            </w:r>
          </w:p>
        </w:tc>
        <w:tc>
          <w:tcPr>
            <w:tcW w:w="923" w:type="pct"/>
            <w:shd w:val="clear" w:color="auto" w:fill="auto"/>
          </w:tcPr>
          <w:p w:rsidR="00343A18" w:rsidRPr="00DA41F0" w:rsidRDefault="00343A18" w:rsidP="00BC01DC">
            <w:pPr>
              <w:spacing w:before="0"/>
              <w:jc w:val="center"/>
              <w:rPr>
                <w:rFonts w:eastAsia="Calibri" w:cs="Arial"/>
                <w:bCs/>
                <w:iCs/>
              </w:rPr>
            </w:pPr>
          </w:p>
          <w:p w:rsidR="00343A18" w:rsidRPr="00DA41F0" w:rsidRDefault="00343A18" w:rsidP="00BC01DC">
            <w:pPr>
              <w:spacing w:before="0"/>
              <w:jc w:val="center"/>
              <w:rPr>
                <w:rFonts w:eastAsia="Calibri" w:cs="Arial"/>
                <w:b/>
                <w:bCs/>
                <w:iCs/>
              </w:rPr>
            </w:pPr>
            <w:r w:rsidRPr="00DA41F0">
              <w:rPr>
                <w:rFonts w:eastAsia="Calibri" w:cs="Arial"/>
                <w:bCs/>
                <w:iCs/>
              </w:rPr>
              <w:t>Број и датум закључења уговора</w:t>
            </w:r>
          </w:p>
        </w:tc>
        <w:tc>
          <w:tcPr>
            <w:tcW w:w="859" w:type="pct"/>
            <w:shd w:val="clear" w:color="auto" w:fill="auto"/>
            <w:vAlign w:val="center"/>
          </w:tcPr>
          <w:p w:rsidR="00343A18" w:rsidRPr="00DA41F0" w:rsidRDefault="00343A18" w:rsidP="00BC01DC">
            <w:pPr>
              <w:spacing w:before="0"/>
              <w:jc w:val="center"/>
              <w:rPr>
                <w:rFonts w:eastAsia="Calibri" w:cs="Arial"/>
                <w:bCs/>
                <w:iCs/>
                <w:lang w:val="sr-Cyrl-CS"/>
              </w:rPr>
            </w:pPr>
          </w:p>
          <w:p w:rsidR="00343A18" w:rsidRPr="00DA41F0" w:rsidRDefault="00343A18" w:rsidP="00BC01DC">
            <w:pPr>
              <w:spacing w:before="0"/>
              <w:jc w:val="center"/>
              <w:rPr>
                <w:rFonts w:eastAsia="Calibri" w:cs="Arial"/>
                <w:bCs/>
                <w:iCs/>
              </w:rPr>
            </w:pPr>
            <w:r w:rsidRPr="00DA41F0">
              <w:rPr>
                <w:rFonts w:eastAsia="Calibri" w:cs="Arial"/>
                <w:bCs/>
                <w:iCs/>
                <w:lang w:val="sr-Cyrl-CS"/>
              </w:rPr>
              <w:t xml:space="preserve">Датум </w:t>
            </w:r>
            <w:r w:rsidRPr="00DA41F0">
              <w:rPr>
                <w:rFonts w:eastAsia="Calibri" w:cs="Arial"/>
                <w:bCs/>
                <w:iCs/>
              </w:rPr>
              <w:t>реализације уговора</w:t>
            </w:r>
          </w:p>
          <w:p w:rsidR="00343A18" w:rsidRPr="00DA41F0" w:rsidRDefault="00343A18" w:rsidP="00BC01DC">
            <w:pPr>
              <w:spacing w:before="0"/>
              <w:jc w:val="center"/>
              <w:rPr>
                <w:rFonts w:eastAsia="Calibri" w:cs="Arial"/>
                <w:b/>
                <w:bCs/>
                <w:iCs/>
              </w:rPr>
            </w:pPr>
          </w:p>
        </w:tc>
        <w:tc>
          <w:tcPr>
            <w:tcW w:w="1145" w:type="pct"/>
          </w:tcPr>
          <w:p w:rsidR="00343A18" w:rsidRPr="00DA41F0" w:rsidRDefault="00343A18" w:rsidP="00BC01DC">
            <w:pPr>
              <w:spacing w:before="0"/>
              <w:jc w:val="center"/>
              <w:rPr>
                <w:rFonts w:eastAsia="Calibri" w:cs="Arial"/>
                <w:bCs/>
                <w:iCs/>
              </w:rPr>
            </w:pPr>
          </w:p>
          <w:p w:rsidR="00343A18" w:rsidRPr="00DA41F0" w:rsidRDefault="00343A18" w:rsidP="00BC01DC">
            <w:pPr>
              <w:spacing w:before="0"/>
              <w:jc w:val="center"/>
              <w:rPr>
                <w:rFonts w:eastAsia="Calibri" w:cs="Arial"/>
                <w:bCs/>
                <w:iCs/>
              </w:rPr>
            </w:pPr>
            <w:r w:rsidRPr="00DA41F0">
              <w:rPr>
                <w:rFonts w:eastAsia="Calibri" w:cs="Arial"/>
                <w:bCs/>
                <w:iCs/>
              </w:rPr>
              <w:t>Вредност испоручених добара без ПДВ</w:t>
            </w:r>
          </w:p>
          <w:p w:rsidR="00657291" w:rsidRPr="00DA41F0" w:rsidRDefault="00657291" w:rsidP="000C67B2">
            <w:pPr>
              <w:spacing w:before="0"/>
              <w:jc w:val="center"/>
              <w:rPr>
                <w:rFonts w:eastAsia="Calibri" w:cs="Arial"/>
                <w:bCs/>
                <w:iCs/>
              </w:rPr>
            </w:pPr>
            <w:r w:rsidRPr="00DA41F0">
              <w:rPr>
                <w:rFonts w:eastAsia="Calibri" w:cs="Arial"/>
                <w:bCs/>
                <w:iCs/>
              </w:rPr>
              <w:t>Дин/</w:t>
            </w:r>
            <w:r w:rsidR="000C67B2" w:rsidRPr="00DA41F0">
              <w:rPr>
                <w:rFonts w:eastAsia="Calibri" w:cs="Arial"/>
                <w:bCs/>
                <w:iCs/>
              </w:rPr>
              <w:t>ЕUR</w:t>
            </w:r>
          </w:p>
        </w:tc>
      </w:tr>
      <w:tr w:rsidR="00343A18" w:rsidRPr="00DA41F0" w:rsidTr="00BC01DC">
        <w:tc>
          <w:tcPr>
            <w:tcW w:w="213" w:type="pct"/>
            <w:shd w:val="clear" w:color="auto" w:fill="auto"/>
          </w:tcPr>
          <w:p w:rsidR="00343A18" w:rsidRPr="00DA41F0" w:rsidRDefault="00343A18" w:rsidP="00BC01DC">
            <w:pPr>
              <w:spacing w:before="0"/>
              <w:jc w:val="center"/>
              <w:rPr>
                <w:rFonts w:eastAsia="Calibri" w:cs="Arial"/>
                <w:bCs/>
                <w:iCs/>
              </w:rPr>
            </w:pPr>
          </w:p>
          <w:p w:rsidR="00343A18" w:rsidRPr="00DA41F0" w:rsidRDefault="00343A18" w:rsidP="00BC01DC">
            <w:pPr>
              <w:spacing w:before="0"/>
              <w:jc w:val="center"/>
              <w:rPr>
                <w:rFonts w:eastAsia="Calibri" w:cs="Arial"/>
                <w:bCs/>
                <w:iCs/>
              </w:rPr>
            </w:pPr>
            <w:r w:rsidRPr="00DA41F0">
              <w:rPr>
                <w:rFonts w:eastAsia="Calibri" w:cs="Arial"/>
                <w:bCs/>
                <w:iCs/>
              </w:rPr>
              <w:t>1.</w:t>
            </w:r>
          </w:p>
        </w:tc>
        <w:tc>
          <w:tcPr>
            <w:tcW w:w="951" w:type="pct"/>
            <w:shd w:val="clear" w:color="auto" w:fill="auto"/>
          </w:tcPr>
          <w:p w:rsidR="00343A18" w:rsidRPr="00DA41F0" w:rsidRDefault="00343A18" w:rsidP="00BC01DC">
            <w:pPr>
              <w:spacing w:before="0"/>
              <w:jc w:val="center"/>
              <w:rPr>
                <w:rFonts w:eastAsia="Calibri" w:cs="Arial"/>
                <w:b/>
                <w:bCs/>
                <w:iCs/>
              </w:rPr>
            </w:pPr>
          </w:p>
          <w:p w:rsidR="00343A18" w:rsidRPr="00DA41F0" w:rsidRDefault="00343A18" w:rsidP="00BC01DC">
            <w:pPr>
              <w:spacing w:before="0"/>
              <w:jc w:val="center"/>
              <w:rPr>
                <w:rFonts w:eastAsia="Calibri" w:cs="Arial"/>
                <w:b/>
                <w:bCs/>
                <w:iCs/>
              </w:rPr>
            </w:pPr>
          </w:p>
          <w:p w:rsidR="00343A18" w:rsidRPr="00DA41F0" w:rsidRDefault="00343A18" w:rsidP="00BC01DC">
            <w:pPr>
              <w:spacing w:before="0"/>
              <w:jc w:val="center"/>
              <w:rPr>
                <w:rFonts w:eastAsia="Calibri" w:cs="Arial"/>
                <w:b/>
                <w:bCs/>
                <w:iCs/>
              </w:rPr>
            </w:pPr>
          </w:p>
        </w:tc>
        <w:tc>
          <w:tcPr>
            <w:tcW w:w="908" w:type="pct"/>
            <w:shd w:val="clear" w:color="auto" w:fill="auto"/>
          </w:tcPr>
          <w:p w:rsidR="00343A18" w:rsidRPr="00DA41F0" w:rsidRDefault="00343A18" w:rsidP="00BC01DC">
            <w:pPr>
              <w:spacing w:before="0"/>
              <w:jc w:val="center"/>
              <w:rPr>
                <w:rFonts w:eastAsia="Calibri" w:cs="Arial"/>
                <w:b/>
                <w:bCs/>
                <w:iCs/>
              </w:rPr>
            </w:pPr>
          </w:p>
        </w:tc>
        <w:tc>
          <w:tcPr>
            <w:tcW w:w="923" w:type="pct"/>
            <w:shd w:val="clear" w:color="auto" w:fill="auto"/>
          </w:tcPr>
          <w:p w:rsidR="00343A18" w:rsidRPr="00DA41F0" w:rsidRDefault="00343A18" w:rsidP="00BC01DC">
            <w:pPr>
              <w:spacing w:before="0"/>
              <w:jc w:val="center"/>
              <w:rPr>
                <w:rFonts w:eastAsia="Calibri" w:cs="Arial"/>
                <w:b/>
                <w:bCs/>
                <w:iCs/>
              </w:rPr>
            </w:pPr>
          </w:p>
        </w:tc>
        <w:tc>
          <w:tcPr>
            <w:tcW w:w="859" w:type="pct"/>
            <w:shd w:val="clear" w:color="auto" w:fill="auto"/>
          </w:tcPr>
          <w:p w:rsidR="00343A18" w:rsidRPr="00DA41F0" w:rsidRDefault="00343A18" w:rsidP="00BC01DC">
            <w:pPr>
              <w:spacing w:before="0"/>
              <w:jc w:val="center"/>
              <w:rPr>
                <w:rFonts w:eastAsia="Calibri" w:cs="Arial"/>
                <w:b/>
                <w:bCs/>
                <w:iCs/>
              </w:rPr>
            </w:pPr>
          </w:p>
        </w:tc>
        <w:tc>
          <w:tcPr>
            <w:tcW w:w="1145" w:type="pct"/>
          </w:tcPr>
          <w:p w:rsidR="00343A18" w:rsidRPr="00DA41F0" w:rsidRDefault="00343A18" w:rsidP="00BC01DC">
            <w:pPr>
              <w:spacing w:before="0"/>
              <w:jc w:val="center"/>
              <w:rPr>
                <w:rFonts w:eastAsia="Calibri" w:cs="Arial"/>
                <w:b/>
                <w:bCs/>
                <w:iCs/>
              </w:rPr>
            </w:pPr>
          </w:p>
        </w:tc>
      </w:tr>
      <w:tr w:rsidR="00343A18" w:rsidRPr="00DA41F0" w:rsidTr="00BC01DC">
        <w:tc>
          <w:tcPr>
            <w:tcW w:w="213" w:type="pct"/>
            <w:shd w:val="clear" w:color="auto" w:fill="auto"/>
          </w:tcPr>
          <w:p w:rsidR="00343A18" w:rsidRPr="00DA41F0" w:rsidRDefault="00343A18" w:rsidP="00BC01DC">
            <w:pPr>
              <w:spacing w:before="0"/>
              <w:jc w:val="center"/>
              <w:rPr>
                <w:rFonts w:eastAsia="Calibri" w:cs="Arial"/>
                <w:bCs/>
                <w:iCs/>
              </w:rPr>
            </w:pPr>
          </w:p>
          <w:p w:rsidR="00343A18" w:rsidRPr="00DA41F0" w:rsidRDefault="00343A18" w:rsidP="00BC01DC">
            <w:pPr>
              <w:spacing w:before="0"/>
              <w:jc w:val="center"/>
              <w:rPr>
                <w:rFonts w:eastAsia="Calibri" w:cs="Arial"/>
                <w:bCs/>
                <w:iCs/>
              </w:rPr>
            </w:pPr>
            <w:r w:rsidRPr="00DA41F0">
              <w:rPr>
                <w:rFonts w:eastAsia="Calibri" w:cs="Arial"/>
                <w:bCs/>
                <w:iCs/>
              </w:rPr>
              <w:t>2.</w:t>
            </w:r>
          </w:p>
        </w:tc>
        <w:tc>
          <w:tcPr>
            <w:tcW w:w="951" w:type="pct"/>
            <w:shd w:val="clear" w:color="auto" w:fill="auto"/>
          </w:tcPr>
          <w:p w:rsidR="00343A18" w:rsidRPr="00DA41F0" w:rsidRDefault="00343A18" w:rsidP="00BC01DC">
            <w:pPr>
              <w:spacing w:before="0"/>
              <w:jc w:val="center"/>
              <w:rPr>
                <w:rFonts w:eastAsia="Calibri" w:cs="Arial"/>
                <w:b/>
                <w:bCs/>
                <w:iCs/>
              </w:rPr>
            </w:pPr>
          </w:p>
          <w:p w:rsidR="00343A18" w:rsidRPr="00DA41F0" w:rsidRDefault="00343A18" w:rsidP="00BC01DC">
            <w:pPr>
              <w:spacing w:before="0"/>
              <w:jc w:val="center"/>
              <w:rPr>
                <w:rFonts w:eastAsia="Calibri" w:cs="Arial"/>
                <w:b/>
                <w:bCs/>
                <w:iCs/>
              </w:rPr>
            </w:pPr>
          </w:p>
          <w:p w:rsidR="00343A18" w:rsidRPr="00DA41F0" w:rsidRDefault="00343A18" w:rsidP="00BC01DC">
            <w:pPr>
              <w:spacing w:before="0"/>
              <w:jc w:val="center"/>
              <w:rPr>
                <w:rFonts w:eastAsia="Calibri" w:cs="Arial"/>
                <w:b/>
                <w:bCs/>
                <w:iCs/>
              </w:rPr>
            </w:pPr>
          </w:p>
        </w:tc>
        <w:tc>
          <w:tcPr>
            <w:tcW w:w="908" w:type="pct"/>
            <w:shd w:val="clear" w:color="auto" w:fill="auto"/>
          </w:tcPr>
          <w:p w:rsidR="00343A18" w:rsidRPr="00DA41F0" w:rsidRDefault="00343A18" w:rsidP="00BC01DC">
            <w:pPr>
              <w:spacing w:before="0"/>
              <w:jc w:val="center"/>
              <w:rPr>
                <w:rFonts w:eastAsia="Calibri" w:cs="Arial"/>
                <w:b/>
                <w:bCs/>
                <w:iCs/>
              </w:rPr>
            </w:pPr>
          </w:p>
        </w:tc>
        <w:tc>
          <w:tcPr>
            <w:tcW w:w="923" w:type="pct"/>
            <w:shd w:val="clear" w:color="auto" w:fill="auto"/>
          </w:tcPr>
          <w:p w:rsidR="00343A18" w:rsidRPr="00DA41F0" w:rsidRDefault="00343A18" w:rsidP="00BC01DC">
            <w:pPr>
              <w:spacing w:before="0"/>
              <w:jc w:val="center"/>
              <w:rPr>
                <w:rFonts w:eastAsia="Calibri" w:cs="Arial"/>
                <w:b/>
                <w:bCs/>
                <w:iCs/>
              </w:rPr>
            </w:pPr>
          </w:p>
        </w:tc>
        <w:tc>
          <w:tcPr>
            <w:tcW w:w="859" w:type="pct"/>
            <w:shd w:val="clear" w:color="auto" w:fill="auto"/>
          </w:tcPr>
          <w:p w:rsidR="00343A18" w:rsidRPr="00DA41F0" w:rsidRDefault="00343A18" w:rsidP="00BC01DC">
            <w:pPr>
              <w:spacing w:before="0"/>
              <w:jc w:val="center"/>
              <w:rPr>
                <w:rFonts w:eastAsia="Calibri" w:cs="Arial"/>
                <w:b/>
                <w:bCs/>
                <w:iCs/>
              </w:rPr>
            </w:pPr>
          </w:p>
        </w:tc>
        <w:tc>
          <w:tcPr>
            <w:tcW w:w="1145" w:type="pct"/>
          </w:tcPr>
          <w:p w:rsidR="00343A18" w:rsidRPr="00DA41F0" w:rsidRDefault="00343A18" w:rsidP="00BC01DC">
            <w:pPr>
              <w:spacing w:before="0"/>
              <w:jc w:val="center"/>
              <w:rPr>
                <w:rFonts w:eastAsia="Calibri" w:cs="Arial"/>
                <w:b/>
                <w:bCs/>
                <w:iCs/>
              </w:rPr>
            </w:pPr>
          </w:p>
        </w:tc>
      </w:tr>
      <w:tr w:rsidR="00343A18" w:rsidRPr="00DA41F0" w:rsidTr="00BC01DC">
        <w:tc>
          <w:tcPr>
            <w:tcW w:w="213" w:type="pct"/>
            <w:shd w:val="clear" w:color="auto" w:fill="auto"/>
          </w:tcPr>
          <w:p w:rsidR="00343A18" w:rsidRPr="00DA41F0" w:rsidRDefault="00343A18" w:rsidP="00BC01DC">
            <w:pPr>
              <w:spacing w:before="0"/>
              <w:jc w:val="center"/>
              <w:rPr>
                <w:rFonts w:eastAsia="Calibri" w:cs="Arial"/>
                <w:bCs/>
                <w:iCs/>
              </w:rPr>
            </w:pPr>
          </w:p>
          <w:p w:rsidR="00343A18" w:rsidRPr="00DA41F0" w:rsidRDefault="00343A18" w:rsidP="00BC01DC">
            <w:pPr>
              <w:spacing w:before="0"/>
              <w:jc w:val="center"/>
              <w:rPr>
                <w:rFonts w:eastAsia="Calibri" w:cs="Arial"/>
                <w:bCs/>
                <w:iCs/>
              </w:rPr>
            </w:pPr>
            <w:r w:rsidRPr="00DA41F0">
              <w:rPr>
                <w:rFonts w:eastAsia="Calibri" w:cs="Arial"/>
                <w:bCs/>
                <w:iCs/>
              </w:rPr>
              <w:t>3.</w:t>
            </w:r>
          </w:p>
        </w:tc>
        <w:tc>
          <w:tcPr>
            <w:tcW w:w="951" w:type="pct"/>
            <w:shd w:val="clear" w:color="auto" w:fill="auto"/>
          </w:tcPr>
          <w:p w:rsidR="00343A18" w:rsidRPr="00DA41F0" w:rsidRDefault="00343A18" w:rsidP="00BC01DC">
            <w:pPr>
              <w:spacing w:before="0"/>
              <w:jc w:val="center"/>
              <w:rPr>
                <w:rFonts w:eastAsia="Calibri" w:cs="Arial"/>
                <w:b/>
                <w:bCs/>
                <w:iCs/>
              </w:rPr>
            </w:pPr>
          </w:p>
          <w:p w:rsidR="00343A18" w:rsidRPr="00DA41F0" w:rsidRDefault="00343A18" w:rsidP="00BC01DC">
            <w:pPr>
              <w:spacing w:before="0"/>
              <w:jc w:val="center"/>
              <w:rPr>
                <w:rFonts w:eastAsia="Calibri" w:cs="Arial"/>
                <w:b/>
                <w:bCs/>
                <w:iCs/>
              </w:rPr>
            </w:pPr>
          </w:p>
          <w:p w:rsidR="00343A18" w:rsidRPr="00DA41F0" w:rsidRDefault="00343A18" w:rsidP="00BC01DC">
            <w:pPr>
              <w:spacing w:before="0"/>
              <w:jc w:val="center"/>
              <w:rPr>
                <w:rFonts w:eastAsia="Calibri" w:cs="Arial"/>
                <w:b/>
                <w:bCs/>
                <w:iCs/>
              </w:rPr>
            </w:pPr>
          </w:p>
        </w:tc>
        <w:tc>
          <w:tcPr>
            <w:tcW w:w="908" w:type="pct"/>
            <w:shd w:val="clear" w:color="auto" w:fill="auto"/>
          </w:tcPr>
          <w:p w:rsidR="00343A18" w:rsidRPr="00DA41F0" w:rsidRDefault="00343A18" w:rsidP="00BC01DC">
            <w:pPr>
              <w:spacing w:before="0"/>
              <w:jc w:val="center"/>
              <w:rPr>
                <w:rFonts w:eastAsia="Calibri" w:cs="Arial"/>
                <w:b/>
                <w:bCs/>
                <w:iCs/>
              </w:rPr>
            </w:pPr>
          </w:p>
        </w:tc>
        <w:tc>
          <w:tcPr>
            <w:tcW w:w="923" w:type="pct"/>
            <w:shd w:val="clear" w:color="auto" w:fill="auto"/>
          </w:tcPr>
          <w:p w:rsidR="00343A18" w:rsidRPr="00DA41F0" w:rsidRDefault="00343A18" w:rsidP="00BC01DC">
            <w:pPr>
              <w:spacing w:before="0"/>
              <w:jc w:val="center"/>
              <w:rPr>
                <w:rFonts w:eastAsia="Calibri" w:cs="Arial"/>
                <w:b/>
                <w:bCs/>
                <w:iCs/>
              </w:rPr>
            </w:pPr>
          </w:p>
        </w:tc>
        <w:tc>
          <w:tcPr>
            <w:tcW w:w="859" w:type="pct"/>
            <w:shd w:val="clear" w:color="auto" w:fill="auto"/>
          </w:tcPr>
          <w:p w:rsidR="00343A18" w:rsidRPr="00DA41F0" w:rsidRDefault="00343A18" w:rsidP="00BC01DC">
            <w:pPr>
              <w:spacing w:before="0"/>
              <w:jc w:val="center"/>
              <w:rPr>
                <w:rFonts w:eastAsia="Calibri" w:cs="Arial"/>
                <w:b/>
                <w:bCs/>
                <w:iCs/>
              </w:rPr>
            </w:pPr>
          </w:p>
        </w:tc>
        <w:tc>
          <w:tcPr>
            <w:tcW w:w="1145" w:type="pct"/>
          </w:tcPr>
          <w:p w:rsidR="00343A18" w:rsidRPr="00DA41F0" w:rsidRDefault="00343A18" w:rsidP="00BC01DC">
            <w:pPr>
              <w:spacing w:before="0"/>
              <w:jc w:val="center"/>
              <w:rPr>
                <w:rFonts w:eastAsia="Calibri" w:cs="Arial"/>
                <w:b/>
                <w:bCs/>
                <w:iCs/>
              </w:rPr>
            </w:pPr>
          </w:p>
        </w:tc>
      </w:tr>
      <w:tr w:rsidR="00343A18" w:rsidRPr="00DA41F0" w:rsidTr="00BC01DC">
        <w:tc>
          <w:tcPr>
            <w:tcW w:w="213" w:type="pct"/>
            <w:shd w:val="clear" w:color="auto" w:fill="auto"/>
          </w:tcPr>
          <w:p w:rsidR="00343A18" w:rsidRPr="00DA41F0" w:rsidRDefault="00343A18" w:rsidP="00BC01DC">
            <w:pPr>
              <w:spacing w:before="0"/>
              <w:jc w:val="center"/>
              <w:rPr>
                <w:rFonts w:eastAsia="Calibri" w:cs="Arial"/>
                <w:bCs/>
                <w:iCs/>
              </w:rPr>
            </w:pPr>
          </w:p>
          <w:p w:rsidR="00343A18" w:rsidRPr="00DA41F0" w:rsidRDefault="00343A18" w:rsidP="00BC01DC">
            <w:pPr>
              <w:spacing w:before="0"/>
              <w:jc w:val="center"/>
              <w:rPr>
                <w:rFonts w:eastAsia="Calibri" w:cs="Arial"/>
                <w:bCs/>
                <w:iCs/>
              </w:rPr>
            </w:pPr>
            <w:r w:rsidRPr="00DA41F0">
              <w:rPr>
                <w:rFonts w:eastAsia="Calibri" w:cs="Arial"/>
                <w:bCs/>
                <w:iCs/>
              </w:rPr>
              <w:t>4.</w:t>
            </w:r>
          </w:p>
        </w:tc>
        <w:tc>
          <w:tcPr>
            <w:tcW w:w="951" w:type="pct"/>
            <w:shd w:val="clear" w:color="auto" w:fill="auto"/>
          </w:tcPr>
          <w:p w:rsidR="00343A18" w:rsidRPr="00DA41F0" w:rsidRDefault="00343A18" w:rsidP="00BC01DC">
            <w:pPr>
              <w:spacing w:before="0"/>
              <w:jc w:val="center"/>
              <w:rPr>
                <w:rFonts w:eastAsia="Calibri" w:cs="Arial"/>
                <w:b/>
                <w:bCs/>
                <w:iCs/>
              </w:rPr>
            </w:pPr>
          </w:p>
          <w:p w:rsidR="00343A18" w:rsidRPr="00DA41F0" w:rsidRDefault="00343A18" w:rsidP="00BC01DC">
            <w:pPr>
              <w:spacing w:before="0"/>
              <w:jc w:val="center"/>
              <w:rPr>
                <w:rFonts w:eastAsia="Calibri" w:cs="Arial"/>
                <w:b/>
                <w:bCs/>
                <w:iCs/>
              </w:rPr>
            </w:pPr>
          </w:p>
          <w:p w:rsidR="00343A18" w:rsidRPr="00DA41F0" w:rsidRDefault="00343A18" w:rsidP="00BC01DC">
            <w:pPr>
              <w:spacing w:before="0"/>
              <w:jc w:val="center"/>
              <w:rPr>
                <w:rFonts w:eastAsia="Calibri" w:cs="Arial"/>
                <w:b/>
                <w:bCs/>
                <w:iCs/>
              </w:rPr>
            </w:pPr>
          </w:p>
        </w:tc>
        <w:tc>
          <w:tcPr>
            <w:tcW w:w="908" w:type="pct"/>
            <w:shd w:val="clear" w:color="auto" w:fill="auto"/>
          </w:tcPr>
          <w:p w:rsidR="00343A18" w:rsidRPr="00DA41F0" w:rsidRDefault="00343A18" w:rsidP="00BC01DC">
            <w:pPr>
              <w:spacing w:before="0"/>
              <w:jc w:val="center"/>
              <w:rPr>
                <w:rFonts w:eastAsia="Calibri" w:cs="Arial"/>
                <w:b/>
                <w:bCs/>
                <w:iCs/>
              </w:rPr>
            </w:pPr>
          </w:p>
        </w:tc>
        <w:tc>
          <w:tcPr>
            <w:tcW w:w="923" w:type="pct"/>
            <w:shd w:val="clear" w:color="auto" w:fill="auto"/>
          </w:tcPr>
          <w:p w:rsidR="00343A18" w:rsidRPr="00DA41F0" w:rsidRDefault="00343A18" w:rsidP="00BC01DC">
            <w:pPr>
              <w:spacing w:before="0"/>
              <w:jc w:val="center"/>
              <w:rPr>
                <w:rFonts w:eastAsia="Calibri" w:cs="Arial"/>
                <w:b/>
                <w:bCs/>
                <w:iCs/>
              </w:rPr>
            </w:pPr>
          </w:p>
        </w:tc>
        <w:tc>
          <w:tcPr>
            <w:tcW w:w="859" w:type="pct"/>
            <w:shd w:val="clear" w:color="auto" w:fill="auto"/>
          </w:tcPr>
          <w:p w:rsidR="00343A18" w:rsidRPr="00DA41F0" w:rsidRDefault="00343A18" w:rsidP="00BC01DC">
            <w:pPr>
              <w:spacing w:before="0"/>
              <w:jc w:val="center"/>
              <w:rPr>
                <w:rFonts w:eastAsia="Calibri" w:cs="Arial"/>
                <w:b/>
                <w:bCs/>
                <w:iCs/>
              </w:rPr>
            </w:pPr>
          </w:p>
        </w:tc>
        <w:tc>
          <w:tcPr>
            <w:tcW w:w="1145" w:type="pct"/>
          </w:tcPr>
          <w:p w:rsidR="00343A18" w:rsidRPr="00DA41F0" w:rsidRDefault="00343A18" w:rsidP="00BC01DC">
            <w:pPr>
              <w:spacing w:before="0"/>
              <w:jc w:val="center"/>
              <w:rPr>
                <w:rFonts w:eastAsia="Calibri" w:cs="Arial"/>
                <w:b/>
                <w:bCs/>
                <w:iCs/>
              </w:rPr>
            </w:pPr>
          </w:p>
        </w:tc>
      </w:tr>
      <w:tr w:rsidR="00343A18" w:rsidRPr="00DA41F0" w:rsidTr="00BC01DC">
        <w:tc>
          <w:tcPr>
            <w:tcW w:w="213" w:type="pct"/>
            <w:shd w:val="clear" w:color="auto" w:fill="auto"/>
          </w:tcPr>
          <w:p w:rsidR="00343A18" w:rsidRPr="00DA41F0" w:rsidRDefault="00343A18" w:rsidP="00BC01DC">
            <w:pPr>
              <w:spacing w:before="0"/>
              <w:jc w:val="center"/>
              <w:rPr>
                <w:rFonts w:eastAsia="Calibri" w:cs="Arial"/>
                <w:bCs/>
                <w:iCs/>
              </w:rPr>
            </w:pPr>
          </w:p>
          <w:p w:rsidR="00343A18" w:rsidRPr="00DA41F0" w:rsidRDefault="00343A18" w:rsidP="00BC01DC">
            <w:pPr>
              <w:spacing w:before="0"/>
              <w:jc w:val="center"/>
              <w:rPr>
                <w:rFonts w:eastAsia="Calibri" w:cs="Arial"/>
                <w:bCs/>
                <w:iCs/>
              </w:rPr>
            </w:pPr>
            <w:r w:rsidRPr="00DA41F0">
              <w:rPr>
                <w:rFonts w:eastAsia="Calibri" w:cs="Arial"/>
                <w:bCs/>
                <w:iCs/>
              </w:rPr>
              <w:t>5.</w:t>
            </w:r>
          </w:p>
        </w:tc>
        <w:tc>
          <w:tcPr>
            <w:tcW w:w="951" w:type="pct"/>
            <w:shd w:val="clear" w:color="auto" w:fill="auto"/>
          </w:tcPr>
          <w:p w:rsidR="00343A18" w:rsidRPr="00DA41F0" w:rsidRDefault="00343A18" w:rsidP="00BC01DC">
            <w:pPr>
              <w:spacing w:before="0"/>
              <w:jc w:val="center"/>
              <w:rPr>
                <w:rFonts w:eastAsia="Calibri" w:cs="Arial"/>
                <w:b/>
                <w:bCs/>
                <w:iCs/>
              </w:rPr>
            </w:pPr>
          </w:p>
          <w:p w:rsidR="00343A18" w:rsidRPr="00DA41F0" w:rsidRDefault="00343A18" w:rsidP="00BC01DC">
            <w:pPr>
              <w:spacing w:before="0"/>
              <w:jc w:val="center"/>
              <w:rPr>
                <w:rFonts w:eastAsia="Calibri" w:cs="Arial"/>
                <w:b/>
                <w:bCs/>
                <w:iCs/>
              </w:rPr>
            </w:pPr>
          </w:p>
          <w:p w:rsidR="00343A18" w:rsidRPr="00DA41F0" w:rsidRDefault="00343A18" w:rsidP="00BC01DC">
            <w:pPr>
              <w:spacing w:before="0"/>
              <w:jc w:val="center"/>
              <w:rPr>
                <w:rFonts w:eastAsia="Calibri" w:cs="Arial"/>
                <w:b/>
                <w:bCs/>
                <w:iCs/>
              </w:rPr>
            </w:pPr>
          </w:p>
        </w:tc>
        <w:tc>
          <w:tcPr>
            <w:tcW w:w="908" w:type="pct"/>
            <w:shd w:val="clear" w:color="auto" w:fill="auto"/>
          </w:tcPr>
          <w:p w:rsidR="00343A18" w:rsidRPr="00DA41F0" w:rsidRDefault="00343A18" w:rsidP="00BC01DC">
            <w:pPr>
              <w:spacing w:before="0"/>
              <w:jc w:val="center"/>
              <w:rPr>
                <w:rFonts w:eastAsia="Calibri" w:cs="Arial"/>
                <w:b/>
                <w:bCs/>
                <w:iCs/>
              </w:rPr>
            </w:pPr>
          </w:p>
        </w:tc>
        <w:tc>
          <w:tcPr>
            <w:tcW w:w="923" w:type="pct"/>
            <w:shd w:val="clear" w:color="auto" w:fill="auto"/>
          </w:tcPr>
          <w:p w:rsidR="00343A18" w:rsidRPr="00DA41F0" w:rsidRDefault="00343A18" w:rsidP="00BC01DC">
            <w:pPr>
              <w:spacing w:before="0"/>
              <w:jc w:val="center"/>
              <w:rPr>
                <w:rFonts w:eastAsia="Calibri" w:cs="Arial"/>
                <w:b/>
                <w:bCs/>
                <w:iCs/>
              </w:rPr>
            </w:pPr>
          </w:p>
        </w:tc>
        <w:tc>
          <w:tcPr>
            <w:tcW w:w="859" w:type="pct"/>
            <w:shd w:val="clear" w:color="auto" w:fill="auto"/>
          </w:tcPr>
          <w:p w:rsidR="00343A18" w:rsidRPr="00DA41F0" w:rsidRDefault="00343A18" w:rsidP="00BC01DC">
            <w:pPr>
              <w:spacing w:before="0"/>
              <w:jc w:val="center"/>
              <w:rPr>
                <w:rFonts w:eastAsia="Calibri" w:cs="Arial"/>
                <w:b/>
                <w:bCs/>
                <w:iCs/>
              </w:rPr>
            </w:pPr>
          </w:p>
        </w:tc>
        <w:tc>
          <w:tcPr>
            <w:tcW w:w="1145" w:type="pct"/>
          </w:tcPr>
          <w:p w:rsidR="00343A18" w:rsidRPr="00DA41F0" w:rsidRDefault="00343A18" w:rsidP="00BC01DC">
            <w:pPr>
              <w:spacing w:before="0"/>
              <w:jc w:val="center"/>
              <w:rPr>
                <w:rFonts w:eastAsia="Calibri" w:cs="Arial"/>
                <w:b/>
                <w:bCs/>
                <w:iCs/>
              </w:rPr>
            </w:pPr>
          </w:p>
        </w:tc>
      </w:tr>
      <w:tr w:rsidR="00343A18" w:rsidRPr="00DA41F0"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DA41F0" w:rsidRDefault="00343A18" w:rsidP="00BC01DC">
            <w:pPr>
              <w:spacing w:before="0"/>
              <w:jc w:val="center"/>
              <w:rPr>
                <w:rFonts w:eastAsia="Calibri" w:cs="Arial"/>
                <w:b/>
                <w:bCs/>
                <w:iCs/>
              </w:rPr>
            </w:pPr>
          </w:p>
        </w:tc>
        <w:tc>
          <w:tcPr>
            <w:tcW w:w="859" w:type="pct"/>
            <w:shd w:val="clear" w:color="auto" w:fill="auto"/>
          </w:tcPr>
          <w:p w:rsidR="00343A18" w:rsidRPr="00DA41F0" w:rsidRDefault="00343A18" w:rsidP="000C67B2">
            <w:pPr>
              <w:spacing w:before="0"/>
              <w:jc w:val="center"/>
              <w:rPr>
                <w:rFonts w:eastAsia="Calibri" w:cs="Arial"/>
                <w:b/>
                <w:bCs/>
                <w:iCs/>
              </w:rPr>
            </w:pPr>
          </w:p>
          <w:p w:rsidR="00343A18" w:rsidRPr="00DA41F0" w:rsidRDefault="00343A18" w:rsidP="000C67B2">
            <w:pPr>
              <w:spacing w:before="0"/>
              <w:jc w:val="center"/>
              <w:rPr>
                <w:rFonts w:eastAsia="Calibri" w:cs="Arial"/>
                <w:b/>
                <w:bCs/>
                <w:iCs/>
              </w:rPr>
            </w:pPr>
            <w:r w:rsidRPr="00DA41F0">
              <w:rPr>
                <w:rFonts w:eastAsia="Calibri" w:cs="Arial"/>
                <w:b/>
                <w:bCs/>
                <w:iCs/>
              </w:rPr>
              <w:t>Укупна вредност</w:t>
            </w:r>
          </w:p>
          <w:p w:rsidR="00343A18" w:rsidRPr="00DA41F0" w:rsidRDefault="00343A18" w:rsidP="000C67B2">
            <w:pPr>
              <w:spacing w:before="0"/>
              <w:jc w:val="center"/>
              <w:rPr>
                <w:rFonts w:eastAsia="Calibri" w:cs="Arial"/>
                <w:b/>
                <w:bCs/>
                <w:iCs/>
              </w:rPr>
            </w:pPr>
            <w:r w:rsidRPr="00DA41F0">
              <w:rPr>
                <w:rFonts w:eastAsia="Calibri" w:cs="Arial"/>
                <w:b/>
                <w:bCs/>
                <w:iCs/>
              </w:rPr>
              <w:t>испоручених добара без</w:t>
            </w:r>
          </w:p>
          <w:p w:rsidR="00343A18" w:rsidRPr="00DA41F0" w:rsidRDefault="00343A18" w:rsidP="000C67B2">
            <w:pPr>
              <w:spacing w:before="0"/>
              <w:jc w:val="center"/>
              <w:rPr>
                <w:rFonts w:eastAsia="Calibri" w:cs="Arial"/>
                <w:b/>
                <w:bCs/>
                <w:iCs/>
              </w:rPr>
            </w:pPr>
            <w:r w:rsidRPr="00DA41F0">
              <w:rPr>
                <w:rFonts w:eastAsia="Calibri" w:cs="Arial"/>
                <w:b/>
                <w:bCs/>
                <w:iCs/>
              </w:rPr>
              <w:t>ПДВ</w:t>
            </w:r>
          </w:p>
          <w:p w:rsidR="00343A18" w:rsidRPr="00DA41F0" w:rsidRDefault="000C67B2" w:rsidP="000C67B2">
            <w:pPr>
              <w:spacing w:before="0"/>
              <w:rPr>
                <w:rFonts w:eastAsia="Calibri" w:cs="Arial"/>
                <w:b/>
                <w:bCs/>
                <w:iCs/>
              </w:rPr>
            </w:pPr>
            <w:r w:rsidRPr="00DA41F0">
              <w:rPr>
                <w:rFonts w:eastAsia="Calibri" w:cs="Arial"/>
                <w:b/>
                <w:bCs/>
                <w:iCs/>
              </w:rPr>
              <w:t xml:space="preserve">     Дин/ЕUR</w:t>
            </w:r>
          </w:p>
        </w:tc>
        <w:tc>
          <w:tcPr>
            <w:tcW w:w="1145" w:type="pct"/>
          </w:tcPr>
          <w:p w:rsidR="00343A18" w:rsidRPr="00DA41F0" w:rsidRDefault="00343A18" w:rsidP="000C67B2">
            <w:pPr>
              <w:spacing w:before="0"/>
              <w:ind w:left="720"/>
              <w:jc w:val="center"/>
              <w:rPr>
                <w:rFonts w:eastAsia="Calibri" w:cs="Arial"/>
                <w:b/>
                <w:bCs/>
                <w:iCs/>
              </w:rPr>
            </w:pPr>
          </w:p>
        </w:tc>
      </w:tr>
    </w:tbl>
    <w:p w:rsidR="00343A18" w:rsidRPr="00DA41F0"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DA41F0" w:rsidTr="00BC01DC">
        <w:trPr>
          <w:jc w:val="center"/>
        </w:trPr>
        <w:tc>
          <w:tcPr>
            <w:tcW w:w="3882" w:type="dxa"/>
          </w:tcPr>
          <w:p w:rsidR="00343A18" w:rsidRPr="00DA41F0" w:rsidRDefault="00343A18" w:rsidP="00BC01DC">
            <w:pPr>
              <w:spacing w:before="0"/>
              <w:jc w:val="center"/>
              <w:rPr>
                <w:rFonts w:cs="Arial"/>
              </w:rPr>
            </w:pPr>
            <w:r w:rsidRPr="00DA41F0">
              <w:rPr>
                <w:rFonts w:cs="Arial"/>
              </w:rPr>
              <w:t>Датум:</w:t>
            </w:r>
          </w:p>
        </w:tc>
        <w:tc>
          <w:tcPr>
            <w:tcW w:w="2127" w:type="dxa"/>
          </w:tcPr>
          <w:p w:rsidR="00343A18" w:rsidRPr="00DA41F0" w:rsidRDefault="00343A18" w:rsidP="00BC01DC">
            <w:pPr>
              <w:spacing w:before="0"/>
              <w:jc w:val="center"/>
              <w:rPr>
                <w:rFonts w:cs="Arial"/>
                <w:lang w:val="ru-RU"/>
              </w:rPr>
            </w:pPr>
          </w:p>
        </w:tc>
        <w:tc>
          <w:tcPr>
            <w:tcW w:w="4022" w:type="dxa"/>
          </w:tcPr>
          <w:p w:rsidR="00343A18" w:rsidRPr="00DA41F0" w:rsidRDefault="00343A18" w:rsidP="00BC01DC">
            <w:pPr>
              <w:spacing w:before="0"/>
              <w:jc w:val="center"/>
              <w:rPr>
                <w:rFonts w:cs="Arial"/>
                <w:lang w:val="ru-RU"/>
              </w:rPr>
            </w:pPr>
            <w:r w:rsidRPr="00DA41F0">
              <w:rPr>
                <w:rFonts w:cs="Arial"/>
                <w:lang w:val="sr-Cyrl-CS"/>
              </w:rPr>
              <w:t>П</w:t>
            </w:r>
            <w:r w:rsidRPr="00DA41F0">
              <w:rPr>
                <w:rFonts w:cs="Arial"/>
              </w:rPr>
              <w:t>онуђач</w:t>
            </w:r>
            <w:r w:rsidRPr="00DA41F0">
              <w:rPr>
                <w:rFonts w:cs="Arial"/>
                <w:lang w:val="ru-RU"/>
              </w:rPr>
              <w:t>:</w:t>
            </w:r>
          </w:p>
        </w:tc>
      </w:tr>
      <w:tr w:rsidR="00343A18" w:rsidRPr="00DA41F0" w:rsidTr="00BC01DC">
        <w:trPr>
          <w:jc w:val="center"/>
        </w:trPr>
        <w:tc>
          <w:tcPr>
            <w:tcW w:w="3882" w:type="dxa"/>
          </w:tcPr>
          <w:p w:rsidR="00343A18" w:rsidRPr="00DA41F0" w:rsidRDefault="00343A18" w:rsidP="00BC01DC">
            <w:pPr>
              <w:spacing w:before="0"/>
              <w:jc w:val="center"/>
              <w:rPr>
                <w:rFonts w:cs="Arial"/>
              </w:rPr>
            </w:pPr>
          </w:p>
        </w:tc>
        <w:tc>
          <w:tcPr>
            <w:tcW w:w="2127" w:type="dxa"/>
          </w:tcPr>
          <w:p w:rsidR="00343A18" w:rsidRPr="00DA41F0" w:rsidRDefault="00343A18" w:rsidP="00BC01DC">
            <w:pPr>
              <w:spacing w:before="0"/>
              <w:jc w:val="center"/>
              <w:rPr>
                <w:rFonts w:cs="Arial"/>
              </w:rPr>
            </w:pPr>
            <w:r w:rsidRPr="00DA41F0">
              <w:rPr>
                <w:rFonts w:cs="Arial"/>
              </w:rPr>
              <w:t>М.П.</w:t>
            </w:r>
          </w:p>
        </w:tc>
        <w:tc>
          <w:tcPr>
            <w:tcW w:w="4022" w:type="dxa"/>
          </w:tcPr>
          <w:p w:rsidR="00343A18" w:rsidRPr="00DA41F0" w:rsidRDefault="00343A18" w:rsidP="00BC01DC">
            <w:pPr>
              <w:spacing w:before="0"/>
              <w:jc w:val="center"/>
              <w:rPr>
                <w:rFonts w:cs="Arial"/>
                <w:lang w:val="ru-RU"/>
              </w:rPr>
            </w:pPr>
          </w:p>
        </w:tc>
      </w:tr>
      <w:tr w:rsidR="00343A18" w:rsidRPr="00DA41F0" w:rsidTr="00BC01DC">
        <w:trPr>
          <w:jc w:val="center"/>
        </w:trPr>
        <w:tc>
          <w:tcPr>
            <w:tcW w:w="3882" w:type="dxa"/>
            <w:tcBorders>
              <w:bottom w:val="single" w:sz="4" w:space="0" w:color="auto"/>
            </w:tcBorders>
          </w:tcPr>
          <w:p w:rsidR="00343A18" w:rsidRPr="00DA41F0" w:rsidRDefault="00343A18" w:rsidP="00BC01DC">
            <w:pPr>
              <w:spacing w:before="0"/>
              <w:jc w:val="center"/>
              <w:rPr>
                <w:rFonts w:cs="Arial"/>
              </w:rPr>
            </w:pPr>
          </w:p>
        </w:tc>
        <w:tc>
          <w:tcPr>
            <w:tcW w:w="2127" w:type="dxa"/>
          </w:tcPr>
          <w:p w:rsidR="00343A18" w:rsidRPr="00DA41F0" w:rsidRDefault="00343A18" w:rsidP="00BC01DC">
            <w:pPr>
              <w:spacing w:before="0"/>
              <w:jc w:val="center"/>
              <w:rPr>
                <w:rFonts w:cs="Arial"/>
                <w:lang w:val="ru-RU"/>
              </w:rPr>
            </w:pPr>
          </w:p>
        </w:tc>
        <w:tc>
          <w:tcPr>
            <w:tcW w:w="4022" w:type="dxa"/>
            <w:tcBorders>
              <w:bottom w:val="single" w:sz="4" w:space="0" w:color="auto"/>
            </w:tcBorders>
          </w:tcPr>
          <w:p w:rsidR="00343A18" w:rsidRPr="00DA41F0" w:rsidRDefault="00343A18" w:rsidP="00BC01DC">
            <w:pPr>
              <w:spacing w:before="0"/>
              <w:jc w:val="center"/>
              <w:rPr>
                <w:rFonts w:cs="Arial"/>
                <w:lang w:val="ru-RU"/>
              </w:rPr>
            </w:pPr>
          </w:p>
        </w:tc>
      </w:tr>
      <w:tr w:rsidR="00343A18" w:rsidRPr="00DA41F0" w:rsidTr="00BC01DC">
        <w:trPr>
          <w:trHeight w:val="389"/>
          <w:jc w:val="center"/>
        </w:trPr>
        <w:tc>
          <w:tcPr>
            <w:tcW w:w="3882" w:type="dxa"/>
            <w:tcBorders>
              <w:top w:val="single" w:sz="4" w:space="0" w:color="auto"/>
            </w:tcBorders>
          </w:tcPr>
          <w:p w:rsidR="00343A18" w:rsidRPr="00DA41F0" w:rsidRDefault="00343A18" w:rsidP="00BC01DC">
            <w:pPr>
              <w:spacing w:before="0"/>
              <w:jc w:val="center"/>
              <w:rPr>
                <w:rFonts w:cs="Arial"/>
              </w:rPr>
            </w:pPr>
          </w:p>
        </w:tc>
        <w:tc>
          <w:tcPr>
            <w:tcW w:w="2127" w:type="dxa"/>
          </w:tcPr>
          <w:p w:rsidR="00343A18" w:rsidRPr="00DA41F0" w:rsidRDefault="00343A18" w:rsidP="00BC01DC">
            <w:pPr>
              <w:spacing w:before="0"/>
              <w:jc w:val="center"/>
              <w:rPr>
                <w:rFonts w:cs="Arial"/>
                <w:lang w:val="ru-RU"/>
              </w:rPr>
            </w:pPr>
          </w:p>
        </w:tc>
        <w:tc>
          <w:tcPr>
            <w:tcW w:w="4022" w:type="dxa"/>
            <w:tcBorders>
              <w:top w:val="single" w:sz="4" w:space="0" w:color="auto"/>
            </w:tcBorders>
          </w:tcPr>
          <w:p w:rsidR="00343A18" w:rsidRPr="00DA41F0" w:rsidRDefault="00343A18" w:rsidP="00BC01DC">
            <w:pPr>
              <w:spacing w:before="0"/>
              <w:jc w:val="center"/>
              <w:rPr>
                <w:rFonts w:cs="Arial"/>
                <w:lang w:val="ru-RU"/>
              </w:rPr>
            </w:pPr>
          </w:p>
        </w:tc>
      </w:tr>
    </w:tbl>
    <w:p w:rsidR="00D63709" w:rsidRPr="00DA41F0" w:rsidRDefault="00D63709" w:rsidP="00343A18">
      <w:pPr>
        <w:rPr>
          <w:rFonts w:eastAsia="Symbol" w:cs="Arial"/>
          <w:b/>
          <w:bCs/>
          <w:kern w:val="28"/>
        </w:rPr>
      </w:pPr>
    </w:p>
    <w:p w:rsidR="00343A18" w:rsidRPr="00DA41F0" w:rsidRDefault="00343A18" w:rsidP="00343A18">
      <w:pPr>
        <w:rPr>
          <w:rFonts w:eastAsia="Symbol" w:cs="Arial"/>
          <w:b/>
          <w:bCs/>
          <w:kern w:val="28"/>
        </w:rPr>
      </w:pPr>
      <w:r w:rsidRPr="00DA41F0">
        <w:rPr>
          <w:rFonts w:eastAsia="Symbol" w:cs="Arial"/>
          <w:b/>
          <w:bCs/>
          <w:kern w:val="28"/>
        </w:rPr>
        <w:t xml:space="preserve">Напомена: </w:t>
      </w:r>
    </w:p>
    <w:p w:rsidR="00343A18" w:rsidRPr="00DA41F0" w:rsidRDefault="00343A18" w:rsidP="00343A18">
      <w:pPr>
        <w:rPr>
          <w:rFonts w:eastAsia="TimesNewRomanPS-BoldMT" w:cs="Arial"/>
          <w:lang w:val="sr-Cyrl-CS"/>
        </w:rPr>
      </w:pPr>
      <w:proofErr w:type="gramStart"/>
      <w:r w:rsidRPr="00DA41F0">
        <w:rPr>
          <w:rFonts w:eastAsia="TimesNewRomanPS-BoldMT" w:cs="Arial"/>
        </w:rPr>
        <w:t xml:space="preserve">Уколико </w:t>
      </w:r>
      <w:r w:rsidRPr="00DA41F0">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DA41F0">
        <w:rPr>
          <w:rFonts w:eastAsia="TimesNewRomanPS-BoldMT" w:cs="Arial"/>
        </w:rPr>
        <w:t>.</w:t>
      </w:r>
      <w:proofErr w:type="gramEnd"/>
    </w:p>
    <w:p w:rsidR="00657291" w:rsidRPr="00DA41F0" w:rsidRDefault="00657291" w:rsidP="00657291">
      <w:pPr>
        <w:rPr>
          <w:rFonts w:cs="Arial"/>
          <w:lang w:val="sr-Cyrl-CS"/>
        </w:rPr>
      </w:pPr>
      <w:bookmarkStart w:id="267" w:name="_Toc442559941"/>
      <w:proofErr w:type="gramStart"/>
      <w:r w:rsidRPr="00DA41F0">
        <w:rPr>
          <w:rFonts w:cs="Arial"/>
        </w:rPr>
        <w:t>Приликом подношења понуде овај образац копирати у потребном броју примерака.</w:t>
      </w:r>
      <w:proofErr w:type="gramEnd"/>
    </w:p>
    <w:p w:rsidR="00657291" w:rsidRPr="00DA41F0" w:rsidRDefault="00657291" w:rsidP="000C67B2">
      <w:pPr>
        <w:rPr>
          <w:rFonts w:cs="Arial"/>
          <w:b/>
          <w:bCs/>
          <w:kern w:val="28"/>
          <w:lang w:val="sr-Cyrl-CS" w:eastAsia="ar-SA"/>
        </w:rPr>
      </w:pPr>
      <w:proofErr w:type="gramStart"/>
      <w:r w:rsidRPr="00DA41F0">
        <w:rPr>
          <w:rFonts w:eastAsia="TimesNewRomanPS-BoldMT" w:cs="Arial"/>
        </w:rPr>
        <w:t>Понуђач који даје нетачне податке у погледу стручних референци, чини прекршај по члану 170.</w:t>
      </w:r>
      <w:proofErr w:type="gramEnd"/>
      <w:r w:rsidRPr="00DA41F0">
        <w:rPr>
          <w:rFonts w:eastAsia="TimesNewRomanPS-BoldMT" w:cs="Arial"/>
        </w:rPr>
        <w:t xml:space="preserve"> </w:t>
      </w:r>
      <w:proofErr w:type="gramStart"/>
      <w:r w:rsidRPr="00DA41F0">
        <w:rPr>
          <w:rFonts w:eastAsia="TimesNewRomanPS-BoldMT" w:cs="Arial"/>
        </w:rPr>
        <w:t>став</w:t>
      </w:r>
      <w:proofErr w:type="gramEnd"/>
      <w:r w:rsidRPr="00DA41F0">
        <w:rPr>
          <w:rFonts w:eastAsia="TimesNewRomanPS-BoldMT" w:cs="Arial"/>
        </w:rPr>
        <w:t xml:space="preserve"> 1. </w:t>
      </w:r>
      <w:proofErr w:type="gramStart"/>
      <w:r w:rsidRPr="00DA41F0">
        <w:rPr>
          <w:rFonts w:eastAsia="TimesNewRomanPS-BoldMT" w:cs="Arial"/>
        </w:rPr>
        <w:t>тачка</w:t>
      </w:r>
      <w:proofErr w:type="gramEnd"/>
      <w:r w:rsidRPr="00DA41F0">
        <w:rPr>
          <w:rFonts w:eastAsia="TimesNewRomanPS-BoldMT" w:cs="Arial"/>
        </w:rPr>
        <w:t xml:space="preserve"> 3. </w:t>
      </w:r>
      <w:proofErr w:type="gramStart"/>
      <w:r w:rsidRPr="00DA41F0">
        <w:rPr>
          <w:rFonts w:eastAsia="TimesNewRomanPS-BoldMT" w:cs="Arial"/>
        </w:rPr>
        <w:t>Закона о јавним набавкама.</w:t>
      </w:r>
      <w:proofErr w:type="gramEnd"/>
      <w:r w:rsidRPr="00DA41F0">
        <w:rPr>
          <w:rFonts w:eastAsia="TimesNewRomanPS-BoldMT" w:cs="Arial"/>
        </w:rPr>
        <w:t xml:space="preserve"> </w:t>
      </w:r>
      <w:proofErr w:type="gramStart"/>
      <w:r w:rsidRPr="00DA41F0">
        <w:rPr>
          <w:rFonts w:eastAsia="TimesNewRomanPS-BoldMT" w:cs="Arial"/>
        </w:rPr>
        <w:t>Давање неистинитих података у понуди је основ за негативну референцу у смислу члана 82.</w:t>
      </w:r>
      <w:proofErr w:type="gramEnd"/>
      <w:r w:rsidRPr="00DA41F0">
        <w:rPr>
          <w:rFonts w:eastAsia="TimesNewRomanPS-BoldMT" w:cs="Arial"/>
        </w:rPr>
        <w:t xml:space="preserve"> </w:t>
      </w:r>
      <w:proofErr w:type="gramStart"/>
      <w:r w:rsidRPr="00DA41F0">
        <w:rPr>
          <w:rFonts w:eastAsia="TimesNewRomanPS-BoldMT" w:cs="Arial"/>
        </w:rPr>
        <w:t>став</w:t>
      </w:r>
      <w:proofErr w:type="gramEnd"/>
      <w:r w:rsidRPr="00DA41F0">
        <w:rPr>
          <w:rFonts w:eastAsia="TimesNewRomanPS-BoldMT" w:cs="Arial"/>
        </w:rPr>
        <w:t xml:space="preserve"> 1. </w:t>
      </w:r>
      <w:proofErr w:type="gramStart"/>
      <w:r w:rsidRPr="00DA41F0">
        <w:rPr>
          <w:rFonts w:eastAsia="TimesNewRomanPS-BoldMT" w:cs="Arial"/>
        </w:rPr>
        <w:t>тачка</w:t>
      </w:r>
      <w:proofErr w:type="gramEnd"/>
      <w:r w:rsidRPr="00DA41F0">
        <w:rPr>
          <w:rFonts w:eastAsia="TimesNewRomanPS-BoldMT" w:cs="Arial"/>
        </w:rPr>
        <w:t xml:space="preserve"> 3) Закона</w:t>
      </w:r>
    </w:p>
    <w:p w:rsidR="0042687E" w:rsidRPr="00F10346" w:rsidRDefault="0042687E" w:rsidP="00B02E86"/>
    <w:p w:rsidR="00952E72" w:rsidRPr="00F10346" w:rsidRDefault="00952E72" w:rsidP="00B02E86"/>
    <w:p w:rsidR="00952E72" w:rsidRPr="00F10346" w:rsidRDefault="00952E72" w:rsidP="00B02E86"/>
    <w:p w:rsidR="0042687E" w:rsidRPr="00F10346" w:rsidRDefault="0042687E" w:rsidP="00B02E86"/>
    <w:p w:rsidR="00343A18" w:rsidRPr="00DA41F0" w:rsidRDefault="00343A18" w:rsidP="000F683D">
      <w:pPr>
        <w:pStyle w:val="KDObrazac"/>
        <w:rPr>
          <w:lang w:val="sr-Cyrl-RS"/>
        </w:rPr>
      </w:pPr>
      <w:proofErr w:type="gramStart"/>
      <w:r w:rsidRPr="00DA41F0">
        <w:t xml:space="preserve">ОБРАЗАЦ </w:t>
      </w:r>
      <w:bookmarkEnd w:id="267"/>
      <w:r w:rsidR="00DA41F0" w:rsidRPr="00DA41F0">
        <w:rPr>
          <w:lang w:val="sr-Cyrl-RS"/>
        </w:rPr>
        <w:t>6.</w:t>
      </w:r>
      <w:proofErr w:type="gramEnd"/>
    </w:p>
    <w:p w:rsidR="00343A18" w:rsidRPr="00DA41F0" w:rsidRDefault="00343A18" w:rsidP="000F683D">
      <w:pPr>
        <w:jc w:val="center"/>
        <w:rPr>
          <w:rFonts w:cs="Arial"/>
          <w:b/>
        </w:rPr>
      </w:pPr>
      <w:r w:rsidRPr="00DA41F0">
        <w:rPr>
          <w:rFonts w:cs="Arial"/>
          <w:b/>
        </w:rPr>
        <w:t>ПОТВРДА О РЕФЕРЕНТНИМ НАБАВКАМА</w:t>
      </w:r>
    </w:p>
    <w:p w:rsidR="0042687E" w:rsidRPr="00DA41F0" w:rsidRDefault="0042687E" w:rsidP="000F683D">
      <w:pPr>
        <w:jc w:val="center"/>
        <w:rPr>
          <w:rFonts w:cs="Arial"/>
        </w:rPr>
      </w:pPr>
    </w:p>
    <w:p w:rsidR="00343A18" w:rsidRPr="00DA41F0" w:rsidRDefault="00343A18" w:rsidP="00343A18">
      <w:pPr>
        <w:tabs>
          <w:tab w:val="left" w:pos="0"/>
          <w:tab w:val="left" w:pos="330"/>
          <w:tab w:val="left" w:pos="540"/>
        </w:tabs>
        <w:spacing w:before="0"/>
        <w:jc w:val="left"/>
        <w:rPr>
          <w:rFonts w:eastAsia="Calibri" w:cs="Arial"/>
        </w:rPr>
      </w:pPr>
      <w:r w:rsidRPr="00DA41F0">
        <w:rPr>
          <w:rFonts w:eastAsia="Calibri" w:cs="Arial"/>
          <w:lang w:val="ru-RU"/>
        </w:rPr>
        <w:t>Наручилац</w:t>
      </w:r>
      <w:r w:rsidR="000C67B2" w:rsidRPr="00DA41F0">
        <w:rPr>
          <w:rFonts w:eastAsia="Calibri" w:cs="Arial"/>
          <w:lang w:val="ru-RU"/>
        </w:rPr>
        <w:t xml:space="preserve"> односно купац</w:t>
      </w:r>
      <w:r w:rsidRPr="00DA41F0">
        <w:rPr>
          <w:rFonts w:eastAsia="Calibri" w:cs="Arial"/>
          <w:lang w:val="ru-RU"/>
        </w:rPr>
        <w:t xml:space="preserve"> предметних добара: </w:t>
      </w:r>
    </w:p>
    <w:p w:rsidR="00343A18" w:rsidRPr="00DA41F0" w:rsidRDefault="00343A18" w:rsidP="00343A18">
      <w:pPr>
        <w:tabs>
          <w:tab w:val="left" w:pos="0"/>
          <w:tab w:val="left" w:pos="330"/>
          <w:tab w:val="left" w:pos="540"/>
        </w:tabs>
        <w:spacing w:before="0"/>
        <w:ind w:left="6"/>
        <w:rPr>
          <w:rFonts w:eastAsia="Calibri" w:cs="Arial"/>
        </w:rPr>
      </w:pPr>
      <w:r w:rsidRPr="00DA41F0">
        <w:rPr>
          <w:rFonts w:eastAsia="Calibri" w:cs="Arial"/>
        </w:rPr>
        <w:t xml:space="preserve">                                                  _________________________________________</w:t>
      </w:r>
      <w:r w:rsidR="000F683D" w:rsidRPr="00DA41F0">
        <w:rPr>
          <w:rFonts w:eastAsia="Calibri" w:cs="Arial"/>
        </w:rPr>
        <w:t>_________________________</w:t>
      </w:r>
    </w:p>
    <w:p w:rsidR="00343A18" w:rsidRPr="00DA41F0" w:rsidRDefault="00343A18" w:rsidP="00343A18">
      <w:pPr>
        <w:tabs>
          <w:tab w:val="left" w:pos="0"/>
          <w:tab w:val="left" w:pos="330"/>
          <w:tab w:val="left" w:pos="540"/>
        </w:tabs>
        <w:spacing w:before="0"/>
        <w:ind w:left="6"/>
        <w:jc w:val="center"/>
        <w:rPr>
          <w:rFonts w:eastAsia="Calibri" w:cs="Arial"/>
        </w:rPr>
      </w:pPr>
      <w:r w:rsidRPr="00DA41F0">
        <w:rPr>
          <w:rFonts w:cs="Arial"/>
          <w:bCs/>
          <w:kern w:val="28"/>
        </w:rPr>
        <w:t>(</w:t>
      </w:r>
      <w:proofErr w:type="gramStart"/>
      <w:r w:rsidRPr="00DA41F0">
        <w:rPr>
          <w:rFonts w:cs="Arial"/>
          <w:bCs/>
          <w:kern w:val="28"/>
        </w:rPr>
        <w:t>назив</w:t>
      </w:r>
      <w:proofErr w:type="gramEnd"/>
      <w:r w:rsidRPr="00DA41F0">
        <w:rPr>
          <w:rFonts w:cs="Arial"/>
          <w:bCs/>
          <w:kern w:val="28"/>
        </w:rPr>
        <w:t xml:space="preserve"> и седиште наручиоца)</w:t>
      </w:r>
    </w:p>
    <w:p w:rsidR="00343A18" w:rsidRPr="00DA41F0" w:rsidRDefault="00343A18" w:rsidP="00343A18">
      <w:pPr>
        <w:jc w:val="left"/>
        <w:rPr>
          <w:rFonts w:cs="Arial"/>
        </w:rPr>
      </w:pPr>
      <w:r w:rsidRPr="00DA41F0">
        <w:rPr>
          <w:rFonts w:cs="Arial"/>
        </w:rPr>
        <w:t>Лице за контакт:      _________________________________________</w:t>
      </w:r>
      <w:r w:rsidR="000F683D" w:rsidRPr="00DA41F0">
        <w:rPr>
          <w:rFonts w:cs="Arial"/>
        </w:rPr>
        <w:t>__________________________</w:t>
      </w:r>
    </w:p>
    <w:p w:rsidR="00343A18" w:rsidRPr="00DA41F0" w:rsidRDefault="00343A18" w:rsidP="00343A18">
      <w:pPr>
        <w:jc w:val="center"/>
        <w:rPr>
          <w:rFonts w:cs="Arial"/>
        </w:rPr>
      </w:pPr>
      <w:r w:rsidRPr="00DA41F0">
        <w:rPr>
          <w:rFonts w:cs="Arial"/>
        </w:rPr>
        <w:t>(</w:t>
      </w:r>
      <w:proofErr w:type="gramStart"/>
      <w:r w:rsidRPr="00DA41F0">
        <w:rPr>
          <w:rFonts w:cs="Arial"/>
        </w:rPr>
        <w:t>име</w:t>
      </w:r>
      <w:proofErr w:type="gramEnd"/>
      <w:r w:rsidRPr="00DA41F0">
        <w:rPr>
          <w:rFonts w:cs="Arial"/>
        </w:rPr>
        <w:t>, презиме,  контакт телефон)</w:t>
      </w:r>
    </w:p>
    <w:p w:rsidR="00343A18" w:rsidRPr="00DA41F0" w:rsidRDefault="00343A18" w:rsidP="00343A18">
      <w:pPr>
        <w:jc w:val="left"/>
        <w:rPr>
          <w:rFonts w:cs="Arial"/>
        </w:rPr>
      </w:pPr>
      <w:r w:rsidRPr="00DA41F0">
        <w:rPr>
          <w:rFonts w:cs="Arial"/>
        </w:rPr>
        <w:t>Овим путем потврђујем да је _________________________________________</w:t>
      </w:r>
      <w:r w:rsidR="000F683D" w:rsidRPr="00DA41F0">
        <w:rPr>
          <w:rFonts w:cs="Arial"/>
        </w:rPr>
        <w:t>_________________________</w:t>
      </w:r>
    </w:p>
    <w:p w:rsidR="00343A18" w:rsidRPr="00DA41F0" w:rsidRDefault="00343A18" w:rsidP="00343A18">
      <w:pPr>
        <w:jc w:val="center"/>
        <w:rPr>
          <w:rFonts w:cs="Arial"/>
        </w:rPr>
      </w:pPr>
      <w:r w:rsidRPr="00DA41F0">
        <w:rPr>
          <w:rFonts w:cs="Arial"/>
        </w:rPr>
        <w:t>(</w:t>
      </w:r>
      <w:proofErr w:type="gramStart"/>
      <w:r w:rsidRPr="00DA41F0">
        <w:rPr>
          <w:rFonts w:cs="Arial"/>
        </w:rPr>
        <w:t>навести</w:t>
      </w:r>
      <w:proofErr w:type="gramEnd"/>
      <w:r w:rsidRPr="00DA41F0">
        <w:rPr>
          <w:rFonts w:cs="Arial"/>
        </w:rPr>
        <w:t xml:space="preserve"> назив седиште  понуђача)</w:t>
      </w:r>
    </w:p>
    <w:p w:rsidR="00343A18" w:rsidRPr="00DA41F0" w:rsidRDefault="00343A18" w:rsidP="00343A18">
      <w:pPr>
        <w:rPr>
          <w:rFonts w:cs="Arial"/>
        </w:rPr>
      </w:pPr>
      <w:proofErr w:type="gramStart"/>
      <w:r w:rsidRPr="00DA41F0">
        <w:rPr>
          <w:rFonts w:cs="Arial"/>
        </w:rPr>
        <w:t>за</w:t>
      </w:r>
      <w:proofErr w:type="gramEnd"/>
      <w:r w:rsidRPr="00DA41F0">
        <w:rPr>
          <w:rFonts w:cs="Arial"/>
        </w:rPr>
        <w:t xml:space="preserve"> наше потребе </w:t>
      </w:r>
      <w:r w:rsidR="00DD7B26" w:rsidRPr="00DA41F0">
        <w:rPr>
          <w:rFonts w:cs="Arial"/>
        </w:rPr>
        <w:t>испоручио</w:t>
      </w:r>
      <w:r w:rsidRPr="00DA41F0">
        <w:rPr>
          <w:rFonts w:cs="Arial"/>
        </w:rPr>
        <w:t xml:space="preserve">: </w:t>
      </w:r>
    </w:p>
    <w:p w:rsidR="00343A18" w:rsidRPr="00DA41F0" w:rsidRDefault="00343A18" w:rsidP="00343A18">
      <w:pPr>
        <w:rPr>
          <w:rFonts w:cs="Arial"/>
        </w:rPr>
      </w:pPr>
      <w:r w:rsidRPr="00DA41F0">
        <w:rPr>
          <w:rFonts w:cs="Arial"/>
        </w:rPr>
        <w:t>_________________________________________</w:t>
      </w:r>
      <w:r w:rsidR="000F683D" w:rsidRPr="00DA41F0">
        <w:rPr>
          <w:rFonts w:cs="Arial"/>
        </w:rPr>
        <w:t>_________________________</w:t>
      </w:r>
    </w:p>
    <w:p w:rsidR="00343A18" w:rsidRPr="00DA41F0" w:rsidRDefault="00343A18" w:rsidP="00343A18">
      <w:pPr>
        <w:rPr>
          <w:rFonts w:cs="Arial"/>
        </w:rPr>
      </w:pPr>
      <w:r w:rsidRPr="00DA41F0">
        <w:rPr>
          <w:rFonts w:cs="Arial"/>
        </w:rPr>
        <w:t xml:space="preserve">                                                  (</w:t>
      </w:r>
      <w:proofErr w:type="gramStart"/>
      <w:r w:rsidRPr="00DA41F0">
        <w:rPr>
          <w:rFonts w:cs="Arial"/>
        </w:rPr>
        <w:t>навести</w:t>
      </w:r>
      <w:proofErr w:type="gramEnd"/>
      <w:r w:rsidRPr="00DA41F0">
        <w:rPr>
          <w:rFonts w:cs="Arial"/>
        </w:rPr>
        <w:t xml:space="preserve"> </w:t>
      </w:r>
      <w:r w:rsidR="000C67B2" w:rsidRPr="00DA41F0">
        <w:rPr>
          <w:rFonts w:cs="Arial"/>
        </w:rPr>
        <w:t>референтне испоруке/уговора</w:t>
      </w:r>
      <w:r w:rsidRPr="00DA41F0">
        <w:rPr>
          <w:rFonts w:cs="Arial"/>
        </w:rPr>
        <w:t xml:space="preserve">) </w:t>
      </w:r>
    </w:p>
    <w:p w:rsidR="00343A18" w:rsidRPr="00DA41F0" w:rsidRDefault="00343A18" w:rsidP="00343A18">
      <w:pPr>
        <w:rPr>
          <w:rFonts w:cs="Arial"/>
        </w:rPr>
      </w:pPr>
      <w:proofErr w:type="gramStart"/>
      <w:r w:rsidRPr="00DA41F0">
        <w:rPr>
          <w:rFonts w:cs="Arial"/>
        </w:rPr>
        <w:t>у</w:t>
      </w:r>
      <w:proofErr w:type="gramEnd"/>
      <w:r w:rsidRPr="00DA41F0">
        <w:rPr>
          <w:rFonts w:cs="Arial"/>
        </w:rPr>
        <w:t xml:space="preserve"> уговореном року, обиму и квалитету и да </w:t>
      </w:r>
      <w:r w:rsidR="000C67B2" w:rsidRPr="00DA41F0">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174"/>
        <w:gridCol w:w="2499"/>
        <w:gridCol w:w="2409"/>
      </w:tblGrid>
      <w:tr w:rsidR="00343A18" w:rsidRPr="00DA41F0"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DA41F0" w:rsidRDefault="00343A18" w:rsidP="00BC01DC">
            <w:pPr>
              <w:jc w:val="center"/>
              <w:rPr>
                <w:rFonts w:eastAsia="Calibri" w:cs="Arial"/>
              </w:rPr>
            </w:pPr>
            <w:r w:rsidRPr="00DA41F0">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DA41F0" w:rsidRDefault="00343A18" w:rsidP="00BC01DC">
            <w:pPr>
              <w:jc w:val="center"/>
              <w:rPr>
                <w:rFonts w:eastAsia="Calibri" w:cs="Arial"/>
              </w:rPr>
            </w:pPr>
            <w:r w:rsidRPr="00DA41F0">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DA41F0" w:rsidRDefault="00343A18" w:rsidP="00404B26">
            <w:pPr>
              <w:jc w:val="center"/>
              <w:rPr>
                <w:rFonts w:eastAsia="Calibri" w:cs="Arial"/>
              </w:rPr>
            </w:pPr>
            <w:r w:rsidRPr="00DA41F0">
              <w:rPr>
                <w:rFonts w:eastAsia="Calibri" w:cs="Arial"/>
              </w:rPr>
              <w:t>Вредност уговора без ПДВ</w:t>
            </w:r>
            <w:r w:rsidR="00D020E2" w:rsidRPr="00DA41F0">
              <w:rPr>
                <w:rFonts w:eastAsia="Calibri" w:cs="Arial"/>
              </w:rPr>
              <w:t>(</w:t>
            </w:r>
            <w:r w:rsidR="00404B26" w:rsidRPr="00DA41F0">
              <w:rPr>
                <w:rFonts w:eastAsia="Calibri" w:cs="Arial"/>
              </w:rPr>
              <w:t>Дин/EUR</w:t>
            </w:r>
            <w:r w:rsidR="00D020E2" w:rsidRPr="00DA41F0">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DA41F0" w:rsidRDefault="00343A18" w:rsidP="00BC01DC">
            <w:pPr>
              <w:jc w:val="center"/>
              <w:rPr>
                <w:rFonts w:eastAsia="Calibri" w:cs="Arial"/>
              </w:rPr>
            </w:pPr>
            <w:r w:rsidRPr="00DA41F0">
              <w:rPr>
                <w:rFonts w:eastAsia="Calibri" w:cs="Arial"/>
              </w:rPr>
              <w:t>Вредност испоручених добара без ПДВ</w:t>
            </w:r>
          </w:p>
          <w:p w:rsidR="00657291" w:rsidRPr="00DA41F0" w:rsidRDefault="00D020E2" w:rsidP="000C67B2">
            <w:pPr>
              <w:jc w:val="center"/>
              <w:rPr>
                <w:rFonts w:eastAsia="Calibri" w:cs="Arial"/>
              </w:rPr>
            </w:pPr>
            <w:r w:rsidRPr="00DA41F0">
              <w:rPr>
                <w:rFonts w:eastAsia="Calibri" w:cs="Arial"/>
              </w:rPr>
              <w:t>(</w:t>
            </w:r>
            <w:r w:rsidR="00657291" w:rsidRPr="00DA41F0">
              <w:rPr>
                <w:rFonts w:eastAsia="Calibri" w:cs="Arial"/>
              </w:rPr>
              <w:t>Дин/</w:t>
            </w:r>
            <w:r w:rsidR="000C67B2" w:rsidRPr="00DA41F0">
              <w:rPr>
                <w:rFonts w:eastAsia="Calibri" w:cs="Arial"/>
              </w:rPr>
              <w:t>EUR</w:t>
            </w:r>
            <w:r w:rsidRPr="00DA41F0">
              <w:rPr>
                <w:rFonts w:eastAsia="Calibri" w:cs="Arial"/>
              </w:rPr>
              <w:t>)</w:t>
            </w:r>
          </w:p>
        </w:tc>
      </w:tr>
      <w:tr w:rsidR="00343A18" w:rsidRPr="00DA41F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DA41F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DA41F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DA41F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DA41F0" w:rsidRDefault="00343A18" w:rsidP="00BC01DC">
            <w:pPr>
              <w:rPr>
                <w:rFonts w:eastAsia="Calibri" w:cs="Arial"/>
              </w:rPr>
            </w:pPr>
          </w:p>
        </w:tc>
      </w:tr>
      <w:tr w:rsidR="00343A18" w:rsidRPr="00DA41F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DA41F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DA41F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DA41F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DA41F0" w:rsidRDefault="00343A18" w:rsidP="00BC01DC">
            <w:pPr>
              <w:rPr>
                <w:rFonts w:eastAsia="Calibri" w:cs="Arial"/>
              </w:rPr>
            </w:pPr>
          </w:p>
        </w:tc>
      </w:tr>
      <w:tr w:rsidR="00343A18" w:rsidRPr="00DA41F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DA41F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DA41F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DA41F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DA41F0" w:rsidRDefault="00343A18" w:rsidP="00BC01DC">
            <w:pPr>
              <w:rPr>
                <w:rFonts w:eastAsia="Calibri" w:cs="Arial"/>
              </w:rPr>
            </w:pPr>
          </w:p>
        </w:tc>
      </w:tr>
      <w:tr w:rsidR="00343A18" w:rsidRPr="00DA41F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DA41F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DA41F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DA41F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DA41F0" w:rsidRDefault="00343A18" w:rsidP="00BC01DC">
            <w:pPr>
              <w:rPr>
                <w:rFonts w:eastAsia="Calibri" w:cs="Arial"/>
              </w:rPr>
            </w:pPr>
          </w:p>
        </w:tc>
      </w:tr>
    </w:tbl>
    <w:p w:rsidR="00343A18" w:rsidRPr="00DA41F0" w:rsidRDefault="00343A18" w:rsidP="000F683D">
      <w:pPr>
        <w:rPr>
          <w:rFonts w:eastAsia="TimesNewRomanPS-BoldMT" w:cs="Arial"/>
          <w:b/>
          <w:bCs/>
          <w:iCs/>
        </w:rPr>
      </w:pPr>
      <w:r w:rsidRPr="00DA41F0">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DA41F0" w:rsidTr="00BC01DC">
        <w:trPr>
          <w:jc w:val="center"/>
        </w:trPr>
        <w:tc>
          <w:tcPr>
            <w:tcW w:w="3882" w:type="dxa"/>
          </w:tcPr>
          <w:p w:rsidR="00343A18" w:rsidRPr="00DA41F0" w:rsidRDefault="00343A18" w:rsidP="00BC01DC">
            <w:pPr>
              <w:spacing w:before="0"/>
              <w:jc w:val="center"/>
              <w:rPr>
                <w:rFonts w:cs="Arial"/>
              </w:rPr>
            </w:pPr>
            <w:r w:rsidRPr="00DA41F0">
              <w:rPr>
                <w:rFonts w:cs="Arial"/>
              </w:rPr>
              <w:t>Датум:</w:t>
            </w:r>
          </w:p>
        </w:tc>
        <w:tc>
          <w:tcPr>
            <w:tcW w:w="2127" w:type="dxa"/>
          </w:tcPr>
          <w:p w:rsidR="00343A18" w:rsidRPr="00DA41F0" w:rsidRDefault="00343A18" w:rsidP="00BC01DC">
            <w:pPr>
              <w:spacing w:before="0"/>
              <w:jc w:val="center"/>
              <w:rPr>
                <w:rFonts w:cs="Arial"/>
                <w:lang w:val="ru-RU"/>
              </w:rPr>
            </w:pPr>
          </w:p>
        </w:tc>
        <w:tc>
          <w:tcPr>
            <w:tcW w:w="4022" w:type="dxa"/>
          </w:tcPr>
          <w:p w:rsidR="00343A18" w:rsidRPr="00DA41F0" w:rsidRDefault="00343A18" w:rsidP="00BC01DC">
            <w:pPr>
              <w:spacing w:before="0"/>
              <w:jc w:val="center"/>
              <w:rPr>
                <w:rFonts w:cs="Arial"/>
                <w:lang w:val="ru-RU"/>
              </w:rPr>
            </w:pPr>
            <w:r w:rsidRPr="00DA41F0">
              <w:rPr>
                <w:rFonts w:cs="Arial"/>
                <w:lang w:val="sr-Cyrl-CS"/>
              </w:rPr>
              <w:t>Наручилац</w:t>
            </w:r>
            <w:r w:rsidR="000C67B2" w:rsidRPr="00DA41F0">
              <w:rPr>
                <w:rFonts w:cs="Arial"/>
                <w:lang w:val="sr-Cyrl-CS"/>
              </w:rPr>
              <w:t>/купац</w:t>
            </w:r>
            <w:r w:rsidRPr="00DA41F0">
              <w:rPr>
                <w:rFonts w:cs="Arial"/>
                <w:lang w:val="sr-Cyrl-CS"/>
              </w:rPr>
              <w:t xml:space="preserve"> добара:</w:t>
            </w:r>
          </w:p>
        </w:tc>
      </w:tr>
      <w:tr w:rsidR="00343A18" w:rsidRPr="00DA41F0" w:rsidTr="00BC01DC">
        <w:trPr>
          <w:jc w:val="center"/>
        </w:trPr>
        <w:tc>
          <w:tcPr>
            <w:tcW w:w="3882" w:type="dxa"/>
          </w:tcPr>
          <w:p w:rsidR="00343A18" w:rsidRPr="00DA41F0" w:rsidRDefault="00343A18" w:rsidP="00BC01DC">
            <w:pPr>
              <w:spacing w:before="0"/>
              <w:jc w:val="center"/>
              <w:rPr>
                <w:rFonts w:cs="Arial"/>
              </w:rPr>
            </w:pPr>
          </w:p>
        </w:tc>
        <w:tc>
          <w:tcPr>
            <w:tcW w:w="2127" w:type="dxa"/>
          </w:tcPr>
          <w:p w:rsidR="00343A18" w:rsidRPr="00DA41F0" w:rsidRDefault="00343A18" w:rsidP="00BC01DC">
            <w:pPr>
              <w:spacing w:before="0"/>
              <w:jc w:val="center"/>
              <w:rPr>
                <w:rFonts w:cs="Arial"/>
              </w:rPr>
            </w:pPr>
            <w:r w:rsidRPr="00DA41F0">
              <w:rPr>
                <w:rFonts w:cs="Arial"/>
              </w:rPr>
              <w:t>М.П.</w:t>
            </w:r>
          </w:p>
        </w:tc>
        <w:tc>
          <w:tcPr>
            <w:tcW w:w="4022" w:type="dxa"/>
          </w:tcPr>
          <w:p w:rsidR="00343A18" w:rsidRPr="00DA41F0" w:rsidRDefault="00343A18" w:rsidP="00BC01DC">
            <w:pPr>
              <w:spacing w:before="0"/>
              <w:jc w:val="center"/>
              <w:rPr>
                <w:rFonts w:cs="Arial"/>
                <w:lang w:val="ru-RU"/>
              </w:rPr>
            </w:pPr>
          </w:p>
        </w:tc>
      </w:tr>
      <w:tr w:rsidR="00343A18" w:rsidRPr="00DA41F0" w:rsidTr="00BC01DC">
        <w:trPr>
          <w:jc w:val="center"/>
        </w:trPr>
        <w:tc>
          <w:tcPr>
            <w:tcW w:w="3882" w:type="dxa"/>
            <w:tcBorders>
              <w:bottom w:val="single" w:sz="4" w:space="0" w:color="auto"/>
            </w:tcBorders>
          </w:tcPr>
          <w:p w:rsidR="00343A18" w:rsidRPr="00DA41F0" w:rsidRDefault="00343A18" w:rsidP="00BC01DC">
            <w:pPr>
              <w:spacing w:before="0"/>
              <w:jc w:val="center"/>
              <w:rPr>
                <w:rFonts w:cs="Arial"/>
              </w:rPr>
            </w:pPr>
          </w:p>
        </w:tc>
        <w:tc>
          <w:tcPr>
            <w:tcW w:w="2127" w:type="dxa"/>
          </w:tcPr>
          <w:p w:rsidR="00343A18" w:rsidRPr="00DA41F0" w:rsidRDefault="00343A18" w:rsidP="00BC01DC">
            <w:pPr>
              <w:spacing w:before="0"/>
              <w:jc w:val="center"/>
              <w:rPr>
                <w:rFonts w:cs="Arial"/>
                <w:lang w:val="ru-RU"/>
              </w:rPr>
            </w:pPr>
          </w:p>
        </w:tc>
        <w:tc>
          <w:tcPr>
            <w:tcW w:w="4022" w:type="dxa"/>
            <w:tcBorders>
              <w:bottom w:val="single" w:sz="4" w:space="0" w:color="auto"/>
            </w:tcBorders>
          </w:tcPr>
          <w:p w:rsidR="00343A18" w:rsidRPr="00DA41F0" w:rsidRDefault="00343A18" w:rsidP="00BC01DC">
            <w:pPr>
              <w:spacing w:before="0"/>
              <w:jc w:val="center"/>
              <w:rPr>
                <w:rFonts w:cs="Arial"/>
                <w:lang w:val="ru-RU"/>
              </w:rPr>
            </w:pPr>
          </w:p>
        </w:tc>
      </w:tr>
      <w:tr w:rsidR="00343A18" w:rsidRPr="00DA41F0" w:rsidTr="00BC01DC">
        <w:trPr>
          <w:trHeight w:val="389"/>
          <w:jc w:val="center"/>
        </w:trPr>
        <w:tc>
          <w:tcPr>
            <w:tcW w:w="3882" w:type="dxa"/>
            <w:tcBorders>
              <w:top w:val="single" w:sz="4" w:space="0" w:color="auto"/>
            </w:tcBorders>
          </w:tcPr>
          <w:p w:rsidR="00343A18" w:rsidRPr="00DA41F0" w:rsidRDefault="00343A18" w:rsidP="00BC01DC">
            <w:pPr>
              <w:spacing w:before="0"/>
              <w:jc w:val="center"/>
              <w:rPr>
                <w:rFonts w:cs="Arial"/>
              </w:rPr>
            </w:pPr>
          </w:p>
        </w:tc>
        <w:tc>
          <w:tcPr>
            <w:tcW w:w="2127" w:type="dxa"/>
          </w:tcPr>
          <w:p w:rsidR="00343A18" w:rsidRPr="00DA41F0" w:rsidRDefault="00343A18" w:rsidP="00BC01DC">
            <w:pPr>
              <w:spacing w:before="0"/>
              <w:jc w:val="center"/>
              <w:rPr>
                <w:rFonts w:cs="Arial"/>
                <w:lang w:val="ru-RU"/>
              </w:rPr>
            </w:pPr>
          </w:p>
        </w:tc>
        <w:tc>
          <w:tcPr>
            <w:tcW w:w="4022" w:type="dxa"/>
            <w:tcBorders>
              <w:top w:val="single" w:sz="4" w:space="0" w:color="auto"/>
            </w:tcBorders>
          </w:tcPr>
          <w:p w:rsidR="00343A18" w:rsidRPr="00DA41F0" w:rsidRDefault="00343A18" w:rsidP="00BC01DC">
            <w:pPr>
              <w:spacing w:before="0"/>
              <w:jc w:val="center"/>
              <w:rPr>
                <w:rFonts w:cs="Arial"/>
                <w:lang w:val="ru-RU"/>
              </w:rPr>
            </w:pPr>
          </w:p>
        </w:tc>
      </w:tr>
    </w:tbl>
    <w:p w:rsidR="00343A18" w:rsidRPr="00DA41F0" w:rsidRDefault="00343A18" w:rsidP="00343A18">
      <w:pPr>
        <w:tabs>
          <w:tab w:val="left" w:pos="4999"/>
        </w:tabs>
        <w:spacing w:before="0"/>
        <w:rPr>
          <w:rFonts w:eastAsia="TimesNewRomanPS-BoldMT" w:cs="Arial"/>
          <w:b/>
          <w:bCs/>
          <w:iCs/>
        </w:rPr>
      </w:pPr>
    </w:p>
    <w:p w:rsidR="00343A18" w:rsidRPr="00DA41F0" w:rsidRDefault="00343A18" w:rsidP="00343A18">
      <w:pPr>
        <w:rPr>
          <w:rFonts w:cs="Arial"/>
          <w:b/>
        </w:rPr>
      </w:pPr>
      <w:r w:rsidRPr="00DA41F0">
        <w:rPr>
          <w:rFonts w:cs="Arial"/>
          <w:b/>
        </w:rPr>
        <w:t>НАПОМЕНА:</w:t>
      </w:r>
    </w:p>
    <w:p w:rsidR="00343A18" w:rsidRPr="00DA41F0" w:rsidRDefault="00343A18" w:rsidP="00D63709">
      <w:pPr>
        <w:rPr>
          <w:rFonts w:cs="Arial"/>
        </w:rPr>
      </w:pPr>
      <w:proofErr w:type="gramStart"/>
      <w:r w:rsidRPr="00DA41F0">
        <w:rPr>
          <w:rFonts w:cs="Arial"/>
        </w:rPr>
        <w:t>Приликом подношења понуде овај образац копирати у потребном броју примерака.</w:t>
      </w:r>
      <w:proofErr w:type="gramEnd"/>
    </w:p>
    <w:p w:rsidR="00657291" w:rsidRPr="00DA41F0" w:rsidRDefault="00657291" w:rsidP="00D63709">
      <w:pPr>
        <w:spacing w:before="0"/>
        <w:rPr>
          <w:rFonts w:cs="Arial"/>
        </w:rPr>
      </w:pPr>
      <w:proofErr w:type="gramStart"/>
      <w:r w:rsidRPr="00DA41F0">
        <w:rPr>
          <w:rFonts w:cs="Arial"/>
        </w:rPr>
        <w:t>Понуђач који даје нетачне податке у погледу стручних референци, чини прекршај по члану 170.</w:t>
      </w:r>
      <w:proofErr w:type="gramEnd"/>
      <w:r w:rsidRPr="00DA41F0">
        <w:rPr>
          <w:rFonts w:cs="Arial"/>
        </w:rPr>
        <w:t xml:space="preserve"> </w:t>
      </w:r>
      <w:proofErr w:type="gramStart"/>
      <w:r w:rsidRPr="00DA41F0">
        <w:rPr>
          <w:rFonts w:cs="Arial"/>
        </w:rPr>
        <w:t>став</w:t>
      </w:r>
      <w:proofErr w:type="gramEnd"/>
      <w:r w:rsidRPr="00DA41F0">
        <w:rPr>
          <w:rFonts w:cs="Arial"/>
        </w:rPr>
        <w:t xml:space="preserve"> 1. </w:t>
      </w:r>
      <w:proofErr w:type="gramStart"/>
      <w:r w:rsidRPr="00DA41F0">
        <w:rPr>
          <w:rFonts w:cs="Arial"/>
        </w:rPr>
        <w:t>тачка</w:t>
      </w:r>
      <w:proofErr w:type="gramEnd"/>
      <w:r w:rsidRPr="00DA41F0">
        <w:rPr>
          <w:rFonts w:cs="Arial"/>
        </w:rPr>
        <w:t xml:space="preserve"> 3. </w:t>
      </w:r>
      <w:proofErr w:type="gramStart"/>
      <w:r w:rsidRPr="00DA41F0">
        <w:rPr>
          <w:rFonts w:cs="Arial"/>
        </w:rPr>
        <w:t>Закона о јавним набавкама.</w:t>
      </w:r>
      <w:proofErr w:type="gramEnd"/>
      <w:r w:rsidRPr="00DA41F0">
        <w:rPr>
          <w:rFonts w:cs="Arial"/>
        </w:rPr>
        <w:t xml:space="preserve"> </w:t>
      </w:r>
      <w:proofErr w:type="gramStart"/>
      <w:r w:rsidRPr="00DA41F0">
        <w:rPr>
          <w:rFonts w:cs="Arial"/>
        </w:rPr>
        <w:t>Давање неистинитих података у понуди је основ за негативну референцу у смислу члана 82.</w:t>
      </w:r>
      <w:proofErr w:type="gramEnd"/>
      <w:r w:rsidRPr="00DA41F0">
        <w:rPr>
          <w:rFonts w:cs="Arial"/>
        </w:rPr>
        <w:t xml:space="preserve"> </w:t>
      </w:r>
      <w:proofErr w:type="gramStart"/>
      <w:r w:rsidRPr="00DA41F0">
        <w:rPr>
          <w:rFonts w:cs="Arial"/>
        </w:rPr>
        <w:t>став</w:t>
      </w:r>
      <w:proofErr w:type="gramEnd"/>
      <w:r w:rsidRPr="00DA41F0">
        <w:rPr>
          <w:rFonts w:cs="Arial"/>
        </w:rPr>
        <w:t xml:space="preserve"> 1. </w:t>
      </w:r>
      <w:proofErr w:type="gramStart"/>
      <w:r w:rsidRPr="00DA41F0">
        <w:rPr>
          <w:rFonts w:cs="Arial"/>
        </w:rPr>
        <w:t>тачка</w:t>
      </w:r>
      <w:proofErr w:type="gramEnd"/>
      <w:r w:rsidRPr="00DA41F0">
        <w:rPr>
          <w:rFonts w:cs="Arial"/>
        </w:rPr>
        <w:t xml:space="preserve"> 3) Закона</w:t>
      </w:r>
    </w:p>
    <w:p w:rsidR="0042687E" w:rsidRPr="00DA41F0" w:rsidRDefault="00D63709" w:rsidP="00343A18">
      <w:pPr>
        <w:rPr>
          <w:rFonts w:cs="Arial"/>
        </w:rPr>
      </w:pPr>
      <w:proofErr w:type="gramStart"/>
      <w:r w:rsidRPr="00DA41F0">
        <w:rPr>
          <w:rFonts w:cs="Arial"/>
        </w:rPr>
        <w:t>Уколико је референтни уговор закључен у страној валути, у поступку стручне оцене понуда наручилац ће извршити прерачун (</w:t>
      </w:r>
      <w:r w:rsidRPr="00DA41F0">
        <w:rPr>
          <w:rFonts w:eastAsia="Calibri" w:cs="Arial"/>
        </w:rPr>
        <w:t>вредности испоручених добара)</w:t>
      </w:r>
      <w:r w:rsidRPr="00DA41F0">
        <w:rPr>
          <w:rFonts w:cs="Arial"/>
        </w:rPr>
        <w:t xml:space="preserve"> у динаре по средњем курсу Народне </w:t>
      </w:r>
      <w:r w:rsidR="00EB1788" w:rsidRPr="00DA41F0">
        <w:rPr>
          <w:rFonts w:cs="Arial"/>
        </w:rPr>
        <w:t>Б</w:t>
      </w:r>
      <w:r w:rsidRPr="00DA41F0">
        <w:rPr>
          <w:rFonts w:cs="Arial"/>
        </w:rPr>
        <w:t>анке Србије на дан закључења референтног уговора.</w:t>
      </w:r>
      <w:proofErr w:type="gramEnd"/>
    </w:p>
    <w:p w:rsidR="00F9189E" w:rsidRPr="00D63709" w:rsidRDefault="00F9189E" w:rsidP="00343A18">
      <w:pPr>
        <w:rPr>
          <w:rFonts w:cs="Arial"/>
          <w:color w:val="00B0F0"/>
        </w:rPr>
      </w:pPr>
    </w:p>
    <w:p w:rsidR="000C67B2" w:rsidRPr="006A0B8D" w:rsidRDefault="000C67B2" w:rsidP="00343A18">
      <w:pPr>
        <w:tabs>
          <w:tab w:val="left" w:pos="0"/>
          <w:tab w:val="left" w:pos="122"/>
        </w:tabs>
        <w:spacing w:before="0"/>
        <w:contextualSpacing/>
        <w:rPr>
          <w:rFonts w:cs="Arial"/>
          <w:color w:val="00B0F0"/>
          <w:lang w:val="sr-Cyrl-RS"/>
        </w:rPr>
      </w:pP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F10346" w:rsidRDefault="007E7BB8" w:rsidP="007E7BB8">
      <w:pPr>
        <w:spacing w:after="120"/>
        <w:jc w:val="center"/>
        <w:rPr>
          <w:rFonts w:cs="Arial"/>
        </w:rPr>
      </w:pPr>
      <w:proofErr w:type="gramStart"/>
      <w:r w:rsidRPr="00F10346">
        <w:rPr>
          <w:rFonts w:cs="Arial"/>
        </w:rPr>
        <w:t>за</w:t>
      </w:r>
      <w:proofErr w:type="gramEnd"/>
      <w:r w:rsidRPr="00F10346">
        <w:rPr>
          <w:rFonts w:cs="Arial"/>
        </w:rPr>
        <w:t xml:space="preserve"> јавну набавку добара:</w:t>
      </w:r>
      <w:r w:rsidR="005A6464" w:rsidRPr="005A6464">
        <w:t xml:space="preserve"> </w:t>
      </w:r>
      <w:r w:rsidR="005A6464" w:rsidRPr="005A6464">
        <w:rPr>
          <w:rFonts w:cs="Arial"/>
        </w:rPr>
        <w:t>Кoлoсeчни прибoр</w:t>
      </w:r>
    </w:p>
    <w:p w:rsidR="007E7BB8" w:rsidRDefault="007E7BB8" w:rsidP="007E7BB8">
      <w:pPr>
        <w:spacing w:after="120"/>
        <w:jc w:val="center"/>
        <w:rPr>
          <w:rFonts w:cs="Arial"/>
        </w:rPr>
      </w:pPr>
      <w:proofErr w:type="gramStart"/>
      <w:r w:rsidRPr="00F10346">
        <w:rPr>
          <w:rFonts w:cs="Arial"/>
        </w:rPr>
        <w:t>ЈН бр.</w:t>
      </w:r>
      <w:proofErr w:type="gramEnd"/>
      <w:r w:rsidRPr="00F10346">
        <w:rPr>
          <w:rFonts w:cs="Arial"/>
        </w:rPr>
        <w:t xml:space="preserve"> </w:t>
      </w:r>
      <w:r w:rsidR="006A0B8D" w:rsidRPr="006A0B8D">
        <w:rPr>
          <w:rFonts w:cs="Arial"/>
          <w:lang w:val="sr-Cyrl-RS"/>
        </w:rPr>
        <w:t>3000</w:t>
      </w:r>
      <w:r w:rsidR="006A0B8D" w:rsidRPr="006A0B8D">
        <w:rPr>
          <w:rFonts w:cs="Arial"/>
          <w:lang w:val="sr-Latn-RS"/>
        </w:rPr>
        <w:t>/</w:t>
      </w:r>
      <w:r w:rsidR="006A0B8D" w:rsidRPr="006A0B8D">
        <w:rPr>
          <w:rFonts w:cs="Arial"/>
          <w:lang w:val="sr-Cyrl-RS"/>
        </w:rPr>
        <w:t>06</w:t>
      </w:r>
      <w:r w:rsidR="006A0B8D" w:rsidRPr="006A0B8D">
        <w:rPr>
          <w:rFonts w:cs="Arial"/>
          <w:lang w:val="sr-Latn-RS"/>
        </w:rPr>
        <w:t>8</w:t>
      </w:r>
      <w:r w:rsidR="006A0B8D" w:rsidRPr="006A0B8D">
        <w:rPr>
          <w:rFonts w:cs="Arial"/>
          <w:lang w:val="sr-Cyrl-RS"/>
        </w:rPr>
        <w:t>6</w:t>
      </w:r>
      <w:r w:rsidR="006A0B8D" w:rsidRPr="006A0B8D">
        <w:rPr>
          <w:rFonts w:cs="Arial"/>
          <w:lang w:val="sr-Latn-RS"/>
        </w:rPr>
        <w:t>/</w:t>
      </w:r>
      <w:r w:rsidR="006A0B8D" w:rsidRPr="006A0B8D">
        <w:rPr>
          <w:rFonts w:cs="Arial"/>
          <w:lang w:val="sr-Cyrl-RS"/>
        </w:rPr>
        <w:t>2016(</w:t>
      </w:r>
      <w:r w:rsidR="006A0B8D" w:rsidRPr="006A0B8D">
        <w:rPr>
          <w:rFonts w:cs="Arial"/>
          <w:lang w:val="sr-Latn-RS"/>
        </w:rPr>
        <w:t>399/</w:t>
      </w:r>
      <w:r w:rsidR="006A0B8D" w:rsidRPr="006A0B8D">
        <w:rPr>
          <w:rFonts w:cs="Arial"/>
          <w:lang w:val="sr-Cyrl-RS"/>
        </w:rPr>
        <w:t>2016)</w:t>
      </w: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4548BF">
        <w:rPr>
          <w:rFonts w:cs="Arial"/>
          <w:lang w:val="sr-Latn-RS"/>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BD0994" w:rsidRDefault="007E7BB8" w:rsidP="00BE2EA9">
            <w:pPr>
              <w:jc w:val="center"/>
              <w:rPr>
                <w:rFonts w:cs="Arial"/>
              </w:rPr>
            </w:pPr>
            <w:r w:rsidRPr="00BD0994">
              <w:rPr>
                <w:rFonts w:cs="Arial"/>
              </w:rPr>
              <w:t>трошкови прибављања средстава обезбеђења</w:t>
            </w:r>
            <w:r w:rsidR="00D020E2" w:rsidRPr="00BD0994">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proofErr w:type="gramStart"/>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w:t>
      </w:r>
      <w:proofErr w:type="gramEnd"/>
      <w:r w:rsidRPr="00F10346">
        <w:rPr>
          <w:rFonts w:cs="Arial"/>
          <w:lang w:val="ru-RU"/>
        </w:rPr>
        <w:t xml:space="preserve">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D0994" w:rsidRDefault="007E7BB8" w:rsidP="00925E05">
      <w:pPr>
        <w:pStyle w:val="KDObrazac"/>
        <w:spacing w:before="0"/>
        <w:rPr>
          <w:lang w:val="sr-Cyrl-RS"/>
        </w:rPr>
      </w:pPr>
      <w:r w:rsidRPr="00F10346">
        <w:rPr>
          <w:lang w:val="sr-Latn-CS"/>
        </w:rPr>
        <w:br w:type="page"/>
      </w:r>
      <w:r w:rsidR="00925E05" w:rsidRPr="00F10346">
        <w:lastRenderedPageBreak/>
        <w:t>ПРИЛОГ</w:t>
      </w:r>
      <w:r w:rsidR="00BD0994">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41695B" w:rsidRPr="00BD0994" w:rsidRDefault="001B0370" w:rsidP="001B0370">
      <w:pPr>
        <w:pStyle w:val="KDObrazac"/>
        <w:spacing w:before="0"/>
        <w:rPr>
          <w:lang w:val="sr-Cyrl-RS"/>
        </w:rPr>
      </w:pPr>
      <w:r w:rsidRPr="00F10346">
        <w:lastRenderedPageBreak/>
        <w:t xml:space="preserve">ПРИЛОГ </w:t>
      </w:r>
      <w:r w:rsidR="00BD0994">
        <w:rPr>
          <w:lang w:val="sr-Cyrl-RS"/>
        </w:rPr>
        <w:t>2</w:t>
      </w:r>
    </w:p>
    <w:p w:rsidR="001B0370" w:rsidRPr="0041695B" w:rsidRDefault="001B0370" w:rsidP="00B02E86">
      <w:pPr>
        <w:rPr>
          <w:color w:val="FF0000"/>
        </w:rPr>
      </w:pPr>
    </w:p>
    <w:p w:rsidR="001B0370" w:rsidRPr="00F10346" w:rsidRDefault="001B0370" w:rsidP="001B0370">
      <w:pPr>
        <w:spacing w:before="0"/>
        <w:rPr>
          <w:rFonts w:cs="Arial"/>
          <w:color w:val="00B0F0"/>
        </w:rPr>
      </w:pPr>
    </w:p>
    <w:p w:rsidR="001B0370" w:rsidRPr="00BD0994" w:rsidRDefault="001B0370" w:rsidP="001B0370">
      <w:pPr>
        <w:spacing w:before="0"/>
        <w:rPr>
          <w:rFonts w:cs="Arial"/>
        </w:rPr>
      </w:pPr>
      <w:proofErr w:type="gramStart"/>
      <w:r w:rsidRPr="00BD0994">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BD0994">
        <w:rPr>
          <w:rFonts w:cs="Arial"/>
        </w:rPr>
        <w:t>П</w:t>
      </w:r>
      <w:r w:rsidRPr="00BD0994">
        <w:rPr>
          <w:rFonts w:cs="Arial"/>
        </w:rPr>
        <w:t>овеља</w:t>
      </w:r>
      <w:r w:rsidR="00527AD1" w:rsidRPr="00BD0994">
        <w:rPr>
          <w:rFonts w:cs="Arial"/>
        </w:rPr>
        <w:t>, Сл.лист РС 80/15</w:t>
      </w:r>
      <w:r w:rsidRPr="00BD0994">
        <w:rPr>
          <w:rFonts w:cs="Arial"/>
        </w:rPr>
        <w:t xml:space="preserve">) и Зaкoнa o </w:t>
      </w:r>
      <w:r w:rsidR="00527AD1" w:rsidRPr="00BD0994">
        <w:rPr>
          <w:rFonts w:cs="Arial"/>
        </w:rPr>
        <w:t>платним услугама</w:t>
      </w:r>
      <w:r w:rsidRPr="00BD0994">
        <w:rPr>
          <w:rFonts w:cs="Arial"/>
        </w:rPr>
        <w:t xml:space="preserve"> (Сл. лист СРЈ бр. 03/02 и 05/03, Сл. гл.</w:t>
      </w:r>
      <w:proofErr w:type="gramEnd"/>
      <w:r w:rsidRPr="00BD0994">
        <w:rPr>
          <w:rFonts w:cs="Arial"/>
        </w:rPr>
        <w:t xml:space="preserve"> </w:t>
      </w:r>
      <w:proofErr w:type="gramStart"/>
      <w:r w:rsidRPr="00BD0994">
        <w:rPr>
          <w:rFonts w:cs="Arial"/>
        </w:rPr>
        <w:t>РС бр.</w:t>
      </w:r>
      <w:proofErr w:type="gramEnd"/>
      <w:r w:rsidRPr="00BD0994">
        <w:rPr>
          <w:rFonts w:cs="Arial"/>
        </w:rPr>
        <w:t xml:space="preserve"> </w:t>
      </w:r>
      <w:proofErr w:type="gramStart"/>
      <w:r w:rsidRPr="00BD0994">
        <w:rPr>
          <w:rFonts w:cs="Arial"/>
        </w:rPr>
        <w:t>43/04, 62/06, 111/09 др.</w:t>
      </w:r>
      <w:proofErr w:type="gramEnd"/>
      <w:r w:rsidRPr="00BD0994">
        <w:rPr>
          <w:rFonts w:cs="Arial"/>
        </w:rPr>
        <w:t xml:space="preserve"> </w:t>
      </w:r>
      <w:proofErr w:type="gramStart"/>
      <w:r w:rsidRPr="00BD0994">
        <w:rPr>
          <w:rFonts w:cs="Arial"/>
        </w:rPr>
        <w:t>закон</w:t>
      </w:r>
      <w:proofErr w:type="gramEnd"/>
      <w:r w:rsidRPr="00BD0994">
        <w:rPr>
          <w:rFonts w:cs="Arial"/>
        </w:rPr>
        <w:t xml:space="preserve"> и 31/11) и тачке 1, 2. </w:t>
      </w:r>
      <w:proofErr w:type="gramStart"/>
      <w:r w:rsidRPr="00BD0994">
        <w:rPr>
          <w:rFonts w:cs="Arial"/>
        </w:rPr>
        <w:t>и</w:t>
      </w:r>
      <w:proofErr w:type="gramEnd"/>
      <w:r w:rsidRPr="00BD0994">
        <w:rPr>
          <w:rFonts w:cs="Arial"/>
        </w:rPr>
        <w:t xml:space="preserve"> 6. Одлуке о облику садржини и начину коришћења јединствених инструмената платног промета</w:t>
      </w:r>
    </w:p>
    <w:p w:rsidR="001B0370" w:rsidRPr="00BD0994" w:rsidRDefault="001B0370" w:rsidP="001B0370">
      <w:pPr>
        <w:spacing w:before="0"/>
        <w:rPr>
          <w:rFonts w:cs="Arial"/>
        </w:rPr>
      </w:pPr>
    </w:p>
    <w:p w:rsidR="001B0370" w:rsidRPr="00BD0994" w:rsidRDefault="001B0370" w:rsidP="001B0370">
      <w:pPr>
        <w:spacing w:before="0"/>
        <w:rPr>
          <w:rFonts w:cs="Arial"/>
          <w:lang w:val="ru-RU"/>
        </w:rPr>
      </w:pPr>
      <w:r w:rsidRPr="00BD0994">
        <w:rPr>
          <w:rFonts w:cs="Arial"/>
        </w:rPr>
        <w:t>ДУЖНИК</w:t>
      </w:r>
      <w:proofErr w:type="gramStart"/>
      <w:r w:rsidRPr="00BD0994">
        <w:rPr>
          <w:rFonts w:cs="Arial"/>
        </w:rPr>
        <w:t xml:space="preserve">:  </w:t>
      </w:r>
      <w:r w:rsidRPr="00BD0994">
        <w:rPr>
          <w:rFonts w:cs="Arial"/>
          <w:lang w:val="ru-RU"/>
        </w:rPr>
        <w:t>…………………………………………………………………………........................</w:t>
      </w:r>
      <w:proofErr w:type="gramEnd"/>
    </w:p>
    <w:p w:rsidR="001B0370" w:rsidRPr="00BD0994" w:rsidRDefault="001B0370" w:rsidP="001B0370">
      <w:pPr>
        <w:spacing w:before="0"/>
        <w:rPr>
          <w:rFonts w:cs="Arial"/>
        </w:rPr>
      </w:pPr>
      <w:r w:rsidRPr="00BD0994">
        <w:rPr>
          <w:rFonts w:cs="Arial"/>
        </w:rPr>
        <w:t>(</w:t>
      </w:r>
      <w:proofErr w:type="gramStart"/>
      <w:r w:rsidRPr="00BD0994">
        <w:rPr>
          <w:rFonts w:cs="Arial"/>
        </w:rPr>
        <w:t>назив</w:t>
      </w:r>
      <w:proofErr w:type="gramEnd"/>
      <w:r w:rsidRPr="00BD0994">
        <w:rPr>
          <w:rFonts w:cs="Arial"/>
        </w:rPr>
        <w:t xml:space="preserve"> и седиште Понуђача)</w:t>
      </w:r>
    </w:p>
    <w:p w:rsidR="001B0370" w:rsidRPr="00BD0994" w:rsidRDefault="001B0370" w:rsidP="001B0370">
      <w:pPr>
        <w:spacing w:before="0"/>
        <w:rPr>
          <w:rFonts w:cs="Arial"/>
        </w:rPr>
      </w:pPr>
      <w:r w:rsidRPr="00BD0994">
        <w:rPr>
          <w:rFonts w:cs="Arial"/>
        </w:rPr>
        <w:t>МАТИЧНИ БРОЈ ДУЖНИКА (Понуђача): ..................................................................</w:t>
      </w:r>
    </w:p>
    <w:p w:rsidR="001B0370" w:rsidRPr="00BD0994" w:rsidRDefault="001B0370" w:rsidP="001B0370">
      <w:pPr>
        <w:spacing w:before="0"/>
        <w:rPr>
          <w:rFonts w:cs="Arial"/>
        </w:rPr>
      </w:pPr>
      <w:r w:rsidRPr="00BD0994">
        <w:rPr>
          <w:rFonts w:cs="Arial"/>
        </w:rPr>
        <w:t>ТЕКУЋИ РАЧУН ДУЖНИКА (Понуђача): ...................................................................</w:t>
      </w:r>
    </w:p>
    <w:p w:rsidR="001B0370" w:rsidRPr="00BD0994" w:rsidRDefault="001B0370" w:rsidP="001B0370">
      <w:pPr>
        <w:spacing w:before="0"/>
        <w:rPr>
          <w:rFonts w:cs="Arial"/>
        </w:rPr>
      </w:pPr>
      <w:r w:rsidRPr="00BD0994">
        <w:rPr>
          <w:rFonts w:cs="Arial"/>
        </w:rPr>
        <w:t>ПИБ ДУЖНИКА (Понуђача): ........................................................................................</w:t>
      </w:r>
    </w:p>
    <w:p w:rsidR="001B0370" w:rsidRPr="00BD0994" w:rsidRDefault="001B0370" w:rsidP="001B0370">
      <w:pPr>
        <w:spacing w:before="0"/>
        <w:rPr>
          <w:rFonts w:cs="Arial"/>
        </w:rPr>
      </w:pPr>
    </w:p>
    <w:p w:rsidR="001B0370" w:rsidRPr="00BD0994" w:rsidRDefault="001B0370" w:rsidP="001B0370">
      <w:pPr>
        <w:spacing w:before="0"/>
        <w:rPr>
          <w:rFonts w:cs="Arial"/>
        </w:rPr>
      </w:pPr>
      <w:proofErr w:type="gramStart"/>
      <w:r w:rsidRPr="00BD0994">
        <w:rPr>
          <w:rFonts w:cs="Arial"/>
        </w:rPr>
        <w:t>и</w:t>
      </w:r>
      <w:proofErr w:type="gramEnd"/>
      <w:r w:rsidRPr="00BD0994">
        <w:rPr>
          <w:rFonts w:cs="Arial"/>
        </w:rPr>
        <w:t xml:space="preserve"> з д а ј е  д а н а ............................ године</w:t>
      </w:r>
    </w:p>
    <w:p w:rsidR="001B0370" w:rsidRPr="00BD0994" w:rsidRDefault="001B0370" w:rsidP="001B0370">
      <w:pPr>
        <w:spacing w:before="0"/>
        <w:rPr>
          <w:rFonts w:cs="Arial"/>
        </w:rPr>
      </w:pPr>
    </w:p>
    <w:p w:rsidR="001B0370" w:rsidRPr="00BD0994" w:rsidRDefault="001B0370" w:rsidP="001B0370">
      <w:pPr>
        <w:spacing w:before="0"/>
        <w:rPr>
          <w:rFonts w:cs="Arial"/>
        </w:rPr>
      </w:pPr>
    </w:p>
    <w:p w:rsidR="001B0370" w:rsidRPr="00BD0994" w:rsidRDefault="001B0370" w:rsidP="001B0370">
      <w:pPr>
        <w:spacing w:before="0"/>
        <w:jc w:val="center"/>
        <w:rPr>
          <w:rFonts w:cs="Arial"/>
          <w:b/>
        </w:rPr>
      </w:pPr>
      <w:r w:rsidRPr="00BD0994">
        <w:rPr>
          <w:rFonts w:cs="Arial"/>
          <w:b/>
        </w:rPr>
        <w:t xml:space="preserve">МЕНИЧНО ПИСМО – ОВЛАШЋЕЊЕ ЗА </w:t>
      </w:r>
      <w:proofErr w:type="gramStart"/>
      <w:r w:rsidRPr="00BD0994">
        <w:rPr>
          <w:rFonts w:cs="Arial"/>
          <w:b/>
        </w:rPr>
        <w:t>КОРИСНИКА  БЛАНКО</w:t>
      </w:r>
      <w:proofErr w:type="gramEnd"/>
      <w:r w:rsidRPr="00BD0994">
        <w:rPr>
          <w:rFonts w:cs="Arial"/>
          <w:b/>
        </w:rPr>
        <w:t xml:space="preserve"> </w:t>
      </w:r>
      <w:r w:rsidR="004E0FFC" w:rsidRPr="00BD0994">
        <w:rPr>
          <w:rFonts w:cs="Arial"/>
          <w:b/>
        </w:rPr>
        <w:t>СОПСТВЕНЕ</w:t>
      </w:r>
      <w:r w:rsidRPr="00BD0994">
        <w:rPr>
          <w:rFonts w:cs="Arial"/>
          <w:b/>
        </w:rPr>
        <w:t xml:space="preserve"> МЕНИЦЕ</w:t>
      </w:r>
    </w:p>
    <w:p w:rsidR="001B0370" w:rsidRPr="00BD0994" w:rsidRDefault="001B0370" w:rsidP="001B0370">
      <w:pPr>
        <w:spacing w:before="0"/>
        <w:jc w:val="center"/>
        <w:rPr>
          <w:rFonts w:cs="Arial"/>
          <w:b/>
        </w:rPr>
      </w:pPr>
    </w:p>
    <w:p w:rsidR="001B0370" w:rsidRPr="00BD0994"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BD0994">
        <w:rPr>
          <w:rFonts w:cs="Arial"/>
          <w:b w:val="0"/>
          <w:sz w:val="22"/>
          <w:szCs w:val="22"/>
        </w:rPr>
        <w:t xml:space="preserve">КОРИСНИК - ПОВЕРИЛАЦ:Јавно предузеће „Електроприведа Србије“ </w:t>
      </w:r>
      <w:r w:rsidR="008576CB" w:rsidRPr="00BD0994">
        <w:rPr>
          <w:rFonts w:cs="Arial"/>
          <w:b w:val="0"/>
          <w:sz w:val="22"/>
          <w:szCs w:val="22"/>
        </w:rPr>
        <w:t>Београд, Улица ц</w:t>
      </w:r>
      <w:r w:rsidRPr="00BD0994">
        <w:rPr>
          <w:rFonts w:cs="Arial"/>
          <w:b w:val="0"/>
          <w:sz w:val="22"/>
          <w:szCs w:val="22"/>
        </w:rPr>
        <w:t>арице Милице број 2,</w:t>
      </w:r>
      <w:r w:rsidR="0060281E" w:rsidRPr="00BD0994">
        <w:rPr>
          <w:rFonts w:cs="Arial"/>
          <w:b w:val="0"/>
          <w:sz w:val="22"/>
          <w:szCs w:val="22"/>
        </w:rPr>
        <w:t xml:space="preserve">11000 Београд, </w:t>
      </w:r>
      <w:r w:rsidR="008576CB" w:rsidRPr="00BD0994">
        <w:rPr>
          <w:rFonts w:cs="Arial"/>
          <w:b w:val="0"/>
          <w:sz w:val="22"/>
          <w:szCs w:val="22"/>
        </w:rPr>
        <w:t>огранак</w:t>
      </w:r>
      <w:r w:rsidR="0060281E" w:rsidRPr="00BD0994">
        <w:rPr>
          <w:rFonts w:cs="Arial"/>
          <w:b w:val="0"/>
          <w:sz w:val="22"/>
          <w:szCs w:val="22"/>
        </w:rPr>
        <w:t xml:space="preserve"> ТЕНТ Београд-Обреновац, улица Богољуба Урошевића Црног број 44., 11500 Обреновац</w:t>
      </w:r>
      <w:r w:rsidRPr="00BD0994">
        <w:rPr>
          <w:rFonts w:cs="Arial"/>
          <w:b w:val="0"/>
          <w:sz w:val="22"/>
          <w:szCs w:val="22"/>
        </w:rPr>
        <w:t xml:space="preserve">, Матични број 20053658, ПИБ 103920327, бр. </w:t>
      </w:r>
      <w:proofErr w:type="gramStart"/>
      <w:r w:rsidR="0060281E" w:rsidRPr="00BD0994">
        <w:rPr>
          <w:rFonts w:cs="Arial"/>
          <w:b w:val="0"/>
          <w:sz w:val="22"/>
          <w:szCs w:val="22"/>
        </w:rPr>
        <w:t>т</w:t>
      </w:r>
      <w:r w:rsidRPr="00BD0994">
        <w:rPr>
          <w:rFonts w:cs="Arial"/>
          <w:b w:val="0"/>
          <w:sz w:val="22"/>
          <w:szCs w:val="22"/>
        </w:rPr>
        <w:t>ек</w:t>
      </w:r>
      <w:proofErr w:type="gramEnd"/>
      <w:r w:rsidRPr="00BD0994">
        <w:rPr>
          <w:rFonts w:cs="Arial"/>
          <w:b w:val="0"/>
          <w:sz w:val="22"/>
          <w:szCs w:val="22"/>
        </w:rPr>
        <w:t xml:space="preserve">. </w:t>
      </w:r>
      <w:proofErr w:type="gramStart"/>
      <w:r w:rsidRPr="00BD0994">
        <w:rPr>
          <w:rFonts w:cs="Arial"/>
          <w:b w:val="0"/>
          <w:sz w:val="22"/>
          <w:szCs w:val="22"/>
        </w:rPr>
        <w:t>рачуна</w:t>
      </w:r>
      <w:proofErr w:type="gramEnd"/>
      <w:r w:rsidRPr="00BD0994">
        <w:rPr>
          <w:rFonts w:cs="Arial"/>
          <w:b w:val="0"/>
          <w:sz w:val="22"/>
          <w:szCs w:val="22"/>
        </w:rPr>
        <w:t xml:space="preserve">: 160-700-13 Banka Intesa, </w:t>
      </w:r>
    </w:p>
    <w:p w:rsidR="001B0370" w:rsidRPr="00BD0994"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BD0994" w:rsidRDefault="001B0370" w:rsidP="001B0370">
      <w:pPr>
        <w:spacing w:before="0"/>
        <w:rPr>
          <w:rFonts w:cs="Arial"/>
        </w:rPr>
      </w:pPr>
      <w:proofErr w:type="gramStart"/>
      <w:r w:rsidRPr="00BD0994">
        <w:rPr>
          <w:rFonts w:cs="Arial"/>
        </w:rPr>
        <w:t xml:space="preserve">Прeдajeмo вaм блaнкo </w:t>
      </w:r>
      <w:r w:rsidR="004E0FFC" w:rsidRPr="00BD0994">
        <w:rPr>
          <w:rFonts w:cs="Arial"/>
        </w:rPr>
        <w:t>сопствену мeницу за озбиљност понуде која је неопозива, без права протеста и наплатива на први позив.</w:t>
      </w:r>
      <w:proofErr w:type="gramEnd"/>
    </w:p>
    <w:p w:rsidR="001B0370" w:rsidRPr="00BD0994" w:rsidRDefault="004E0FFC" w:rsidP="001B0370">
      <w:pPr>
        <w:spacing w:before="0"/>
        <w:rPr>
          <w:rFonts w:cs="Arial"/>
        </w:rPr>
      </w:pPr>
      <w:r w:rsidRPr="00BD0994">
        <w:rPr>
          <w:rFonts w:cs="Arial"/>
        </w:rPr>
        <w:t>О</w:t>
      </w:r>
      <w:r w:rsidR="001B0370" w:rsidRPr="00BD0994">
        <w:rPr>
          <w:rFonts w:cs="Arial"/>
        </w:rPr>
        <w:t>влaшћуjeмo Пoвeриoцa, дa прeдaту мeницу брoj _________________________</w:t>
      </w:r>
      <w:r w:rsidR="002E6E8C" w:rsidRPr="00BD0994">
        <w:rPr>
          <w:rFonts w:cs="Arial"/>
        </w:rPr>
        <w:t xml:space="preserve"> </w:t>
      </w:r>
      <w:r w:rsidR="001B0370" w:rsidRPr="00BD0994">
        <w:rPr>
          <w:rFonts w:cs="Arial"/>
        </w:rPr>
        <w:t>(</w:t>
      </w:r>
      <w:r w:rsidR="001B0370" w:rsidRPr="00BD0994">
        <w:rPr>
          <w:rFonts w:cs="Arial"/>
          <w:iCs/>
        </w:rPr>
        <w:t xml:space="preserve">уписати сeриjски брoj мeницe) </w:t>
      </w:r>
      <w:r w:rsidR="001B0370" w:rsidRPr="00BD0994">
        <w:rPr>
          <w:rFonts w:cs="Arial"/>
        </w:rPr>
        <w:t xml:space="preserve">мoжe пoпунити у изнoсу </w:t>
      </w:r>
      <w:r w:rsidR="00255FA1">
        <w:rPr>
          <w:rFonts w:cs="Arial"/>
          <w:iCs/>
          <w:lang w:val="sr-Cyrl-RS"/>
        </w:rPr>
        <w:t xml:space="preserve">5 </w:t>
      </w:r>
      <w:r w:rsidR="001B0370" w:rsidRPr="00BD0994">
        <w:rPr>
          <w:rFonts w:cs="Arial"/>
        </w:rPr>
        <w:t xml:space="preserve">% oд врeднoсти пoнудe бeз ПДВ, </w:t>
      </w:r>
      <w:r w:rsidR="00DA4805" w:rsidRPr="00BD0994">
        <w:rPr>
          <w:rFonts w:cs="Arial"/>
        </w:rPr>
        <w:t>зa oзбиљнoст пoнудe у о</w:t>
      </w:r>
      <w:r w:rsidR="00DA4805" w:rsidRPr="00BD0994">
        <w:rPr>
          <w:rFonts w:cs="Arial"/>
          <w:lang w:val="sr-Cyrl-RS"/>
        </w:rPr>
        <w:t>т</w:t>
      </w:r>
      <w:r w:rsidR="00DA4805" w:rsidRPr="00BD0994">
        <w:rPr>
          <w:rFonts w:cs="Arial"/>
        </w:rPr>
        <w:t xml:space="preserve">вореном поступку јавне набавке </w:t>
      </w:r>
      <w:r w:rsidR="00DA4805" w:rsidRPr="00BD0994">
        <w:rPr>
          <w:rFonts w:cs="Arial"/>
          <w:lang w:val="sr-Cyrl-RS"/>
        </w:rPr>
        <w:t xml:space="preserve">добара </w:t>
      </w:r>
      <w:r w:rsidR="005A6464" w:rsidRPr="00BD0994">
        <w:rPr>
          <w:rFonts w:cs="Arial"/>
        </w:rPr>
        <w:t>Кoлoсeчни прибoр</w:t>
      </w:r>
      <w:r w:rsidR="006A0B8D" w:rsidRPr="00BD0994">
        <w:rPr>
          <w:rFonts w:cs="Arial"/>
          <w:lang w:val="sr-Cyrl-RS"/>
        </w:rPr>
        <w:t xml:space="preserve"> </w:t>
      </w:r>
      <w:r w:rsidR="00DA4805" w:rsidRPr="00BD0994">
        <w:rPr>
          <w:rFonts w:cs="Arial"/>
          <w:lang w:val="sr-Cyrl-RS"/>
        </w:rPr>
        <w:t>број</w:t>
      </w:r>
      <w:r w:rsidR="006A0B8D" w:rsidRPr="00BD0994">
        <w:rPr>
          <w:rFonts w:cs="Arial"/>
          <w:lang w:val="sr-Cyrl-RS"/>
        </w:rPr>
        <w:t xml:space="preserve"> </w:t>
      </w:r>
      <w:r w:rsidR="00DA4805" w:rsidRPr="00BD0994">
        <w:rPr>
          <w:rFonts w:cs="Arial"/>
          <w:lang w:val="sr-Cyrl-RS"/>
        </w:rPr>
        <w:t>ЈН</w:t>
      </w:r>
      <w:r w:rsidR="006A0B8D" w:rsidRPr="00BD0994">
        <w:rPr>
          <w:rFonts w:cs="Arial"/>
          <w:lang w:val="sr-Cyrl-RS"/>
        </w:rPr>
        <w:t xml:space="preserve"> </w:t>
      </w:r>
      <w:r w:rsidR="006A0B8D" w:rsidRPr="00BD0994">
        <w:rPr>
          <w:lang w:val="sr-Cyrl-RS"/>
        </w:rPr>
        <w:t>3000</w:t>
      </w:r>
      <w:r w:rsidR="006A0B8D" w:rsidRPr="00BD0994">
        <w:rPr>
          <w:lang w:val="sr-Latn-RS"/>
        </w:rPr>
        <w:t>/</w:t>
      </w:r>
      <w:r w:rsidR="006A0B8D" w:rsidRPr="00BD0994">
        <w:rPr>
          <w:lang w:val="sr-Cyrl-RS"/>
        </w:rPr>
        <w:t>06</w:t>
      </w:r>
      <w:r w:rsidR="006A0B8D" w:rsidRPr="00BD0994">
        <w:rPr>
          <w:lang w:val="sr-Latn-RS"/>
        </w:rPr>
        <w:t>8</w:t>
      </w:r>
      <w:r w:rsidR="006A0B8D" w:rsidRPr="00BD0994">
        <w:rPr>
          <w:lang w:val="sr-Cyrl-RS"/>
        </w:rPr>
        <w:t>6</w:t>
      </w:r>
      <w:r w:rsidR="006A0B8D" w:rsidRPr="00BD0994">
        <w:rPr>
          <w:lang w:val="sr-Latn-RS"/>
        </w:rPr>
        <w:t>/</w:t>
      </w:r>
      <w:r w:rsidR="006A0B8D" w:rsidRPr="00BD0994">
        <w:rPr>
          <w:lang w:val="sr-Cyrl-RS"/>
        </w:rPr>
        <w:t>2016(</w:t>
      </w:r>
      <w:r w:rsidR="006A0B8D" w:rsidRPr="00BD0994">
        <w:rPr>
          <w:lang w:val="sr-Latn-RS"/>
        </w:rPr>
        <w:t>399/</w:t>
      </w:r>
      <w:r w:rsidR="006A0B8D" w:rsidRPr="00BD0994">
        <w:rPr>
          <w:lang w:val="sr-Cyrl-RS"/>
        </w:rPr>
        <w:t>2016)</w:t>
      </w:r>
      <w:r w:rsidR="00DA4805" w:rsidRPr="00BD0994">
        <w:rPr>
          <w:rFonts w:cs="Arial"/>
          <w:lang w:val="sr-Cyrl-RS"/>
        </w:rPr>
        <w:t>),</w:t>
      </w:r>
      <w:r w:rsidR="00DA4805" w:rsidRPr="00BD0994">
        <w:rPr>
          <w:rFonts w:cs="Arial"/>
        </w:rPr>
        <w:t xml:space="preserve">сa рoкoм вaжења </w:t>
      </w:r>
      <w:r w:rsidRPr="00BD0994">
        <w:rPr>
          <w:rFonts w:cs="Arial"/>
        </w:rPr>
        <w:t>минимално</w:t>
      </w:r>
      <w:r w:rsidR="001B0370" w:rsidRPr="00BD0994">
        <w:rPr>
          <w:rFonts w:cs="Arial"/>
        </w:rPr>
        <w:t>_____</w:t>
      </w:r>
      <w:r w:rsidR="002E6E8C" w:rsidRPr="00BD0994">
        <w:rPr>
          <w:rFonts w:cs="Arial"/>
        </w:rPr>
        <w:t xml:space="preserve"> </w:t>
      </w:r>
      <w:r w:rsidR="001B0370" w:rsidRPr="00BD0994">
        <w:rPr>
          <w:rFonts w:cs="Arial"/>
        </w:rPr>
        <w:t>(уписати број дана</w:t>
      </w:r>
      <w:r w:rsidR="00DD7B26" w:rsidRPr="00BD0994">
        <w:rPr>
          <w:rFonts w:cs="Arial"/>
        </w:rPr>
        <w:t>,мин.3</w:t>
      </w:r>
      <w:r w:rsidRPr="00BD0994">
        <w:rPr>
          <w:rFonts w:cs="Arial"/>
        </w:rPr>
        <w:t>0 дана</w:t>
      </w:r>
      <w:r w:rsidR="001B0370" w:rsidRPr="00BD0994">
        <w:rPr>
          <w:rFonts w:cs="Arial"/>
        </w:rPr>
        <w:t>)</w:t>
      </w:r>
      <w:r w:rsidR="002E6E8C" w:rsidRPr="00BD0994">
        <w:rPr>
          <w:rFonts w:cs="Arial"/>
        </w:rPr>
        <w:t xml:space="preserve"> </w:t>
      </w:r>
      <w:r w:rsidRPr="00BD0994">
        <w:rPr>
          <w:rFonts w:cs="Arial"/>
        </w:rPr>
        <w:t>дужим од рока важења понуде,</w:t>
      </w:r>
      <w:r w:rsidR="001B0370" w:rsidRPr="00BD0994">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BD0994">
        <w:rPr>
          <w:rFonts w:cs="Arial"/>
        </w:rPr>
        <w:t>.</w:t>
      </w:r>
    </w:p>
    <w:p w:rsidR="001B0370" w:rsidRPr="00BD0994" w:rsidRDefault="001B0370" w:rsidP="001B0370">
      <w:pPr>
        <w:spacing w:before="0"/>
        <w:rPr>
          <w:rFonts w:cs="Arial"/>
        </w:rPr>
      </w:pPr>
    </w:p>
    <w:p w:rsidR="001B0370" w:rsidRPr="00BD0994" w:rsidRDefault="001B0370" w:rsidP="001B0370">
      <w:pPr>
        <w:pStyle w:val="Default"/>
        <w:spacing w:before="0"/>
        <w:rPr>
          <w:rFonts w:ascii="Arial" w:hAnsi="Arial" w:cs="Arial"/>
          <w:color w:val="auto"/>
          <w:sz w:val="22"/>
          <w:szCs w:val="22"/>
          <w:lang w:val="sr-Cyrl-CS"/>
        </w:rPr>
      </w:pPr>
      <w:r w:rsidRPr="00BD0994">
        <w:rPr>
          <w:rFonts w:ascii="Arial" w:hAnsi="Arial" w:cs="Arial"/>
          <w:color w:val="auto"/>
          <w:sz w:val="22"/>
          <w:szCs w:val="22"/>
          <w:lang w:val="sr-Cyrl-CS"/>
        </w:rPr>
        <w:t xml:space="preserve">Истовремено </w:t>
      </w:r>
      <w:r w:rsidRPr="00BD0994">
        <w:rPr>
          <w:rFonts w:ascii="Arial" w:hAnsi="Arial" w:cs="Arial"/>
          <w:color w:val="auto"/>
          <w:sz w:val="22"/>
          <w:szCs w:val="22"/>
        </w:rPr>
        <w:t>O</w:t>
      </w:r>
      <w:r w:rsidRPr="00BD0994">
        <w:rPr>
          <w:rFonts w:ascii="Arial" w:hAnsi="Arial" w:cs="Arial"/>
          <w:color w:val="auto"/>
          <w:sz w:val="22"/>
          <w:szCs w:val="22"/>
          <w:lang w:val="sr-Cyrl-CS"/>
        </w:rPr>
        <w:t>вл</w:t>
      </w:r>
      <w:r w:rsidRPr="00BD0994">
        <w:rPr>
          <w:rFonts w:ascii="Arial" w:hAnsi="Arial" w:cs="Arial"/>
          <w:color w:val="auto"/>
          <w:sz w:val="22"/>
          <w:szCs w:val="22"/>
        </w:rPr>
        <w:t>a</w:t>
      </w:r>
      <w:r w:rsidRPr="00BD0994">
        <w:rPr>
          <w:rFonts w:ascii="Arial" w:hAnsi="Arial" w:cs="Arial"/>
          <w:color w:val="auto"/>
          <w:sz w:val="22"/>
          <w:szCs w:val="22"/>
          <w:lang w:val="sr-Cyrl-CS"/>
        </w:rPr>
        <w:t>шћу</w:t>
      </w:r>
      <w:r w:rsidRPr="00BD0994">
        <w:rPr>
          <w:rFonts w:ascii="Arial" w:hAnsi="Arial" w:cs="Arial"/>
          <w:color w:val="auto"/>
          <w:sz w:val="22"/>
          <w:szCs w:val="22"/>
        </w:rPr>
        <w:t>je</w:t>
      </w:r>
      <w:r w:rsidRPr="00BD0994">
        <w:rPr>
          <w:rFonts w:ascii="Arial" w:hAnsi="Arial" w:cs="Arial"/>
          <w:color w:val="auto"/>
          <w:sz w:val="22"/>
          <w:szCs w:val="22"/>
          <w:lang w:val="sr-Cyrl-CS"/>
        </w:rPr>
        <w:t>м</w:t>
      </w:r>
      <w:r w:rsidRPr="00BD0994">
        <w:rPr>
          <w:rFonts w:ascii="Arial" w:hAnsi="Arial" w:cs="Arial"/>
          <w:color w:val="auto"/>
          <w:sz w:val="22"/>
          <w:szCs w:val="22"/>
        </w:rPr>
        <w:t>o</w:t>
      </w:r>
      <w:r w:rsidRPr="00BD0994">
        <w:rPr>
          <w:rFonts w:ascii="Arial" w:hAnsi="Arial" w:cs="Arial"/>
          <w:color w:val="auto"/>
          <w:sz w:val="22"/>
          <w:szCs w:val="22"/>
          <w:lang w:val="sr-Cyrl-CS"/>
        </w:rPr>
        <w:t xml:space="preserve"> П</w:t>
      </w:r>
      <w:r w:rsidRPr="00BD0994">
        <w:rPr>
          <w:rFonts w:ascii="Arial" w:hAnsi="Arial" w:cs="Arial"/>
          <w:color w:val="auto"/>
          <w:sz w:val="22"/>
          <w:szCs w:val="22"/>
        </w:rPr>
        <w:t>o</w:t>
      </w:r>
      <w:r w:rsidRPr="00BD0994">
        <w:rPr>
          <w:rFonts w:ascii="Arial" w:hAnsi="Arial" w:cs="Arial"/>
          <w:color w:val="auto"/>
          <w:sz w:val="22"/>
          <w:szCs w:val="22"/>
          <w:lang w:val="sr-Cyrl-CS"/>
        </w:rPr>
        <w:t>в</w:t>
      </w:r>
      <w:r w:rsidRPr="00BD0994">
        <w:rPr>
          <w:rFonts w:ascii="Arial" w:hAnsi="Arial" w:cs="Arial"/>
          <w:color w:val="auto"/>
          <w:sz w:val="22"/>
          <w:szCs w:val="22"/>
        </w:rPr>
        <w:t>e</w:t>
      </w:r>
      <w:r w:rsidRPr="00BD0994">
        <w:rPr>
          <w:rFonts w:ascii="Arial" w:hAnsi="Arial" w:cs="Arial"/>
          <w:color w:val="auto"/>
          <w:sz w:val="22"/>
          <w:szCs w:val="22"/>
          <w:lang w:val="sr-Cyrl-CS"/>
        </w:rPr>
        <w:t>ри</w:t>
      </w:r>
      <w:r w:rsidRPr="00BD0994">
        <w:rPr>
          <w:rFonts w:ascii="Arial" w:hAnsi="Arial" w:cs="Arial"/>
          <w:color w:val="auto"/>
          <w:sz w:val="22"/>
          <w:szCs w:val="22"/>
        </w:rPr>
        <w:t>o</w:t>
      </w:r>
      <w:r w:rsidRPr="00BD0994">
        <w:rPr>
          <w:rFonts w:ascii="Arial" w:hAnsi="Arial" w:cs="Arial"/>
          <w:color w:val="auto"/>
          <w:sz w:val="22"/>
          <w:szCs w:val="22"/>
          <w:lang w:val="sr-Cyrl-CS"/>
        </w:rPr>
        <w:t>ц</w:t>
      </w:r>
      <w:r w:rsidRPr="00BD0994">
        <w:rPr>
          <w:rFonts w:ascii="Arial" w:hAnsi="Arial" w:cs="Arial"/>
          <w:color w:val="auto"/>
          <w:sz w:val="22"/>
          <w:szCs w:val="22"/>
        </w:rPr>
        <w:t>a</w:t>
      </w:r>
      <w:r w:rsidRPr="00BD0994">
        <w:rPr>
          <w:rFonts w:ascii="Arial" w:hAnsi="Arial" w:cs="Arial"/>
          <w:color w:val="auto"/>
          <w:sz w:val="22"/>
          <w:szCs w:val="22"/>
          <w:lang w:val="sr-Cyrl-CS"/>
        </w:rPr>
        <w:t xml:space="preserve"> д</w:t>
      </w:r>
      <w:r w:rsidRPr="00BD0994">
        <w:rPr>
          <w:rFonts w:ascii="Arial" w:hAnsi="Arial" w:cs="Arial"/>
          <w:color w:val="auto"/>
          <w:sz w:val="22"/>
          <w:szCs w:val="22"/>
        </w:rPr>
        <w:t>a</w:t>
      </w:r>
      <w:r w:rsidRPr="00BD0994">
        <w:rPr>
          <w:rFonts w:ascii="Arial" w:hAnsi="Arial" w:cs="Arial"/>
          <w:color w:val="auto"/>
          <w:sz w:val="22"/>
          <w:szCs w:val="22"/>
          <w:lang w:val="sr-Cyrl-CS"/>
        </w:rPr>
        <w:t xml:space="preserve"> п</w:t>
      </w:r>
      <w:r w:rsidRPr="00BD0994">
        <w:rPr>
          <w:rFonts w:ascii="Arial" w:hAnsi="Arial" w:cs="Arial"/>
          <w:color w:val="auto"/>
          <w:sz w:val="22"/>
          <w:szCs w:val="22"/>
        </w:rPr>
        <w:t>o</w:t>
      </w:r>
      <w:r w:rsidRPr="00BD0994">
        <w:rPr>
          <w:rFonts w:ascii="Arial" w:hAnsi="Arial" w:cs="Arial"/>
          <w:color w:val="auto"/>
          <w:sz w:val="22"/>
          <w:szCs w:val="22"/>
          <w:lang w:val="sr-Cyrl-CS"/>
        </w:rPr>
        <w:t>пуни м</w:t>
      </w:r>
      <w:r w:rsidRPr="00BD0994">
        <w:rPr>
          <w:rFonts w:ascii="Arial" w:hAnsi="Arial" w:cs="Arial"/>
          <w:color w:val="auto"/>
          <w:sz w:val="22"/>
          <w:szCs w:val="22"/>
        </w:rPr>
        <w:t>e</w:t>
      </w:r>
      <w:r w:rsidRPr="00BD0994">
        <w:rPr>
          <w:rFonts w:ascii="Arial" w:hAnsi="Arial" w:cs="Arial"/>
          <w:color w:val="auto"/>
          <w:sz w:val="22"/>
          <w:szCs w:val="22"/>
          <w:lang w:val="sr-Cyrl-CS"/>
        </w:rPr>
        <w:t>ницу з</w:t>
      </w:r>
      <w:r w:rsidRPr="00BD0994">
        <w:rPr>
          <w:rFonts w:ascii="Arial" w:hAnsi="Arial" w:cs="Arial"/>
          <w:color w:val="auto"/>
          <w:sz w:val="22"/>
          <w:szCs w:val="22"/>
        </w:rPr>
        <w:t>a</w:t>
      </w:r>
      <w:r w:rsidRPr="00BD0994">
        <w:rPr>
          <w:rFonts w:ascii="Arial" w:hAnsi="Arial" w:cs="Arial"/>
          <w:color w:val="auto"/>
          <w:sz w:val="22"/>
          <w:szCs w:val="22"/>
          <w:lang w:val="sr-Cyrl-CS"/>
        </w:rPr>
        <w:t xml:space="preserve"> н</w:t>
      </w:r>
      <w:r w:rsidRPr="00BD0994">
        <w:rPr>
          <w:rFonts w:ascii="Arial" w:hAnsi="Arial" w:cs="Arial"/>
          <w:color w:val="auto"/>
          <w:sz w:val="22"/>
          <w:szCs w:val="22"/>
        </w:rPr>
        <w:t>a</w:t>
      </w:r>
      <w:r w:rsidRPr="00BD0994">
        <w:rPr>
          <w:rFonts w:ascii="Arial" w:hAnsi="Arial" w:cs="Arial"/>
          <w:color w:val="auto"/>
          <w:sz w:val="22"/>
          <w:szCs w:val="22"/>
          <w:lang w:val="sr-Cyrl-CS"/>
        </w:rPr>
        <w:t>пл</w:t>
      </w:r>
      <w:r w:rsidRPr="00BD0994">
        <w:rPr>
          <w:rFonts w:ascii="Arial" w:hAnsi="Arial" w:cs="Arial"/>
          <w:color w:val="auto"/>
          <w:sz w:val="22"/>
          <w:szCs w:val="22"/>
        </w:rPr>
        <w:t>a</w:t>
      </w:r>
      <w:r w:rsidRPr="00BD0994">
        <w:rPr>
          <w:rFonts w:ascii="Arial" w:hAnsi="Arial" w:cs="Arial"/>
          <w:color w:val="auto"/>
          <w:sz w:val="22"/>
          <w:szCs w:val="22"/>
          <w:lang w:val="sr-Cyrl-CS"/>
        </w:rPr>
        <w:t>ту н</w:t>
      </w:r>
      <w:r w:rsidRPr="00BD0994">
        <w:rPr>
          <w:rFonts w:ascii="Arial" w:hAnsi="Arial" w:cs="Arial"/>
          <w:color w:val="auto"/>
          <w:sz w:val="22"/>
          <w:szCs w:val="22"/>
        </w:rPr>
        <w:t>a</w:t>
      </w:r>
      <w:r w:rsidRPr="00BD0994">
        <w:rPr>
          <w:rFonts w:ascii="Arial" w:hAnsi="Arial" w:cs="Arial"/>
          <w:color w:val="auto"/>
          <w:sz w:val="22"/>
          <w:szCs w:val="22"/>
          <w:lang w:val="sr-Cyrl-CS"/>
        </w:rPr>
        <w:t xml:space="preserve"> изн</w:t>
      </w:r>
      <w:r w:rsidRPr="00BD0994">
        <w:rPr>
          <w:rFonts w:ascii="Arial" w:hAnsi="Arial" w:cs="Arial"/>
          <w:color w:val="auto"/>
          <w:sz w:val="22"/>
          <w:szCs w:val="22"/>
        </w:rPr>
        <w:t>o</w:t>
      </w:r>
      <w:r w:rsidRPr="00BD0994">
        <w:rPr>
          <w:rFonts w:ascii="Arial" w:hAnsi="Arial" w:cs="Arial"/>
          <w:color w:val="auto"/>
          <w:sz w:val="22"/>
          <w:szCs w:val="22"/>
          <w:lang w:val="sr-Cyrl-CS"/>
        </w:rPr>
        <w:t xml:space="preserve">с </w:t>
      </w:r>
      <w:r w:rsidRPr="00BD0994">
        <w:rPr>
          <w:rFonts w:ascii="Arial" w:hAnsi="Arial" w:cs="Arial"/>
          <w:color w:val="auto"/>
          <w:sz w:val="22"/>
          <w:szCs w:val="22"/>
        </w:rPr>
        <w:t>o</w:t>
      </w:r>
      <w:r w:rsidRPr="00BD0994">
        <w:rPr>
          <w:rFonts w:ascii="Arial" w:hAnsi="Arial" w:cs="Arial"/>
          <w:color w:val="auto"/>
          <w:sz w:val="22"/>
          <w:szCs w:val="22"/>
          <w:lang w:val="sr-Cyrl-CS"/>
        </w:rPr>
        <w:t xml:space="preserve">д </w:t>
      </w:r>
      <w:r w:rsidR="004E0FFC" w:rsidRPr="00BD0994">
        <w:rPr>
          <w:rFonts w:cs="Arial"/>
          <w:iCs/>
          <w:color w:val="auto"/>
          <w:sz w:val="22"/>
          <w:szCs w:val="22"/>
        </w:rPr>
        <w:t>__</w:t>
      </w:r>
      <w:r w:rsidR="004E0FFC" w:rsidRPr="00BD0994">
        <w:rPr>
          <w:rFonts w:cs="Arial"/>
          <w:color w:val="auto"/>
          <w:sz w:val="22"/>
          <w:szCs w:val="22"/>
        </w:rPr>
        <w:t>% (уписати проценат) oд врeднoсти пoнудe бeз ПДВ</w:t>
      </w:r>
      <w:r w:rsidRPr="00BD0994">
        <w:rPr>
          <w:rFonts w:ascii="Arial" w:hAnsi="Arial" w:cs="Arial"/>
          <w:color w:val="auto"/>
          <w:sz w:val="22"/>
          <w:szCs w:val="22"/>
          <w:lang w:val="sr-Cyrl-CS"/>
        </w:rPr>
        <w:t xml:space="preserve"> и д</w:t>
      </w:r>
      <w:r w:rsidRPr="00BD0994">
        <w:rPr>
          <w:rFonts w:ascii="Arial" w:hAnsi="Arial" w:cs="Arial"/>
          <w:color w:val="auto"/>
          <w:sz w:val="22"/>
          <w:szCs w:val="22"/>
        </w:rPr>
        <w:t>a</w:t>
      </w:r>
      <w:r w:rsidRPr="00BD0994">
        <w:rPr>
          <w:rFonts w:ascii="Arial" w:hAnsi="Arial" w:cs="Arial"/>
          <w:color w:val="auto"/>
          <w:sz w:val="22"/>
          <w:szCs w:val="22"/>
          <w:lang w:val="sr-Cyrl-CS"/>
        </w:rPr>
        <w:t xml:space="preserve"> б</w:t>
      </w:r>
      <w:r w:rsidRPr="00BD0994">
        <w:rPr>
          <w:rFonts w:ascii="Arial" w:hAnsi="Arial" w:cs="Arial"/>
          <w:color w:val="auto"/>
          <w:sz w:val="22"/>
          <w:szCs w:val="22"/>
        </w:rPr>
        <w:t>e</w:t>
      </w:r>
      <w:r w:rsidRPr="00BD0994">
        <w:rPr>
          <w:rFonts w:ascii="Arial" w:hAnsi="Arial" w:cs="Arial"/>
          <w:color w:val="auto"/>
          <w:sz w:val="22"/>
          <w:szCs w:val="22"/>
          <w:lang w:val="sr-Cyrl-CS"/>
        </w:rPr>
        <w:t>зусл</w:t>
      </w:r>
      <w:r w:rsidRPr="00BD0994">
        <w:rPr>
          <w:rFonts w:ascii="Arial" w:hAnsi="Arial" w:cs="Arial"/>
          <w:color w:val="auto"/>
          <w:sz w:val="22"/>
          <w:szCs w:val="22"/>
        </w:rPr>
        <w:t>o</w:t>
      </w:r>
      <w:r w:rsidRPr="00BD0994">
        <w:rPr>
          <w:rFonts w:ascii="Arial" w:hAnsi="Arial" w:cs="Arial"/>
          <w:color w:val="auto"/>
          <w:sz w:val="22"/>
          <w:szCs w:val="22"/>
          <w:lang w:val="sr-Cyrl-CS"/>
        </w:rPr>
        <w:t>вн</w:t>
      </w:r>
      <w:r w:rsidRPr="00BD0994">
        <w:rPr>
          <w:rFonts w:ascii="Arial" w:hAnsi="Arial" w:cs="Arial"/>
          <w:color w:val="auto"/>
          <w:sz w:val="22"/>
          <w:szCs w:val="22"/>
        </w:rPr>
        <w:t>o</w:t>
      </w:r>
      <w:r w:rsidRPr="00BD0994">
        <w:rPr>
          <w:rFonts w:ascii="Arial" w:hAnsi="Arial" w:cs="Arial"/>
          <w:color w:val="auto"/>
          <w:sz w:val="22"/>
          <w:szCs w:val="22"/>
          <w:lang w:val="sr-Cyrl-CS"/>
        </w:rPr>
        <w:t xml:space="preserve"> и н</w:t>
      </w:r>
      <w:r w:rsidRPr="00BD0994">
        <w:rPr>
          <w:rFonts w:ascii="Arial" w:hAnsi="Arial" w:cs="Arial"/>
          <w:color w:val="auto"/>
          <w:sz w:val="22"/>
          <w:szCs w:val="22"/>
        </w:rPr>
        <w:t>eo</w:t>
      </w:r>
      <w:r w:rsidRPr="00BD0994">
        <w:rPr>
          <w:rFonts w:ascii="Arial" w:hAnsi="Arial" w:cs="Arial"/>
          <w:color w:val="auto"/>
          <w:sz w:val="22"/>
          <w:szCs w:val="22"/>
          <w:lang w:val="sr-Cyrl-CS"/>
        </w:rPr>
        <w:t>п</w:t>
      </w:r>
      <w:r w:rsidRPr="00BD0994">
        <w:rPr>
          <w:rFonts w:ascii="Arial" w:hAnsi="Arial" w:cs="Arial"/>
          <w:color w:val="auto"/>
          <w:sz w:val="22"/>
          <w:szCs w:val="22"/>
        </w:rPr>
        <w:t>o</w:t>
      </w:r>
      <w:r w:rsidRPr="00BD0994">
        <w:rPr>
          <w:rFonts w:ascii="Arial" w:hAnsi="Arial" w:cs="Arial"/>
          <w:color w:val="auto"/>
          <w:sz w:val="22"/>
          <w:szCs w:val="22"/>
          <w:lang w:val="sr-Cyrl-CS"/>
        </w:rPr>
        <w:t>зив</w:t>
      </w:r>
      <w:r w:rsidRPr="00BD0994">
        <w:rPr>
          <w:rFonts w:ascii="Arial" w:hAnsi="Arial" w:cs="Arial"/>
          <w:color w:val="auto"/>
          <w:sz w:val="22"/>
          <w:szCs w:val="22"/>
        </w:rPr>
        <w:t>o</w:t>
      </w:r>
      <w:r w:rsidRPr="00BD0994">
        <w:rPr>
          <w:rFonts w:ascii="Arial" w:hAnsi="Arial" w:cs="Arial"/>
          <w:color w:val="auto"/>
          <w:sz w:val="22"/>
          <w:szCs w:val="22"/>
          <w:lang w:val="sr-Cyrl-CS"/>
        </w:rPr>
        <w:t>, б</w:t>
      </w:r>
      <w:r w:rsidRPr="00BD0994">
        <w:rPr>
          <w:rFonts w:ascii="Arial" w:hAnsi="Arial" w:cs="Arial"/>
          <w:color w:val="auto"/>
          <w:sz w:val="22"/>
          <w:szCs w:val="22"/>
        </w:rPr>
        <w:t>e</w:t>
      </w:r>
      <w:r w:rsidRPr="00BD0994">
        <w:rPr>
          <w:rFonts w:ascii="Arial" w:hAnsi="Arial" w:cs="Arial"/>
          <w:color w:val="auto"/>
          <w:sz w:val="22"/>
          <w:szCs w:val="22"/>
          <w:lang w:val="sr-Cyrl-CS"/>
        </w:rPr>
        <w:t>з пр</w:t>
      </w:r>
      <w:r w:rsidRPr="00BD0994">
        <w:rPr>
          <w:rFonts w:ascii="Arial" w:hAnsi="Arial" w:cs="Arial"/>
          <w:color w:val="auto"/>
          <w:sz w:val="22"/>
          <w:szCs w:val="22"/>
        </w:rPr>
        <w:t>o</w:t>
      </w:r>
      <w:r w:rsidRPr="00BD0994">
        <w:rPr>
          <w:rFonts w:ascii="Arial" w:hAnsi="Arial" w:cs="Arial"/>
          <w:color w:val="auto"/>
          <w:sz w:val="22"/>
          <w:szCs w:val="22"/>
          <w:lang w:val="sr-Cyrl-CS"/>
        </w:rPr>
        <w:t>т</w:t>
      </w:r>
      <w:r w:rsidRPr="00BD0994">
        <w:rPr>
          <w:rFonts w:ascii="Arial" w:hAnsi="Arial" w:cs="Arial"/>
          <w:color w:val="auto"/>
          <w:sz w:val="22"/>
          <w:szCs w:val="22"/>
        </w:rPr>
        <w:t>e</w:t>
      </w:r>
      <w:r w:rsidRPr="00BD0994">
        <w:rPr>
          <w:rFonts w:ascii="Arial" w:hAnsi="Arial" w:cs="Arial"/>
          <w:color w:val="auto"/>
          <w:sz w:val="22"/>
          <w:szCs w:val="22"/>
          <w:lang w:val="sr-Cyrl-CS"/>
        </w:rPr>
        <w:t>ст</w:t>
      </w:r>
      <w:r w:rsidRPr="00BD0994">
        <w:rPr>
          <w:rFonts w:ascii="Arial" w:hAnsi="Arial" w:cs="Arial"/>
          <w:color w:val="auto"/>
          <w:sz w:val="22"/>
          <w:szCs w:val="22"/>
        </w:rPr>
        <w:t>a</w:t>
      </w:r>
      <w:r w:rsidRPr="00BD0994">
        <w:rPr>
          <w:rFonts w:ascii="Arial" w:hAnsi="Arial" w:cs="Arial"/>
          <w:color w:val="auto"/>
          <w:sz w:val="22"/>
          <w:szCs w:val="22"/>
          <w:lang w:val="sr-Cyrl-CS"/>
        </w:rPr>
        <w:t xml:space="preserve"> и тр</w:t>
      </w:r>
      <w:r w:rsidRPr="00BD0994">
        <w:rPr>
          <w:rFonts w:ascii="Arial" w:hAnsi="Arial" w:cs="Arial"/>
          <w:color w:val="auto"/>
          <w:sz w:val="22"/>
          <w:szCs w:val="22"/>
        </w:rPr>
        <w:t>o</w:t>
      </w:r>
      <w:r w:rsidRPr="00BD0994">
        <w:rPr>
          <w:rFonts w:ascii="Arial" w:hAnsi="Arial" w:cs="Arial"/>
          <w:color w:val="auto"/>
          <w:sz w:val="22"/>
          <w:szCs w:val="22"/>
          <w:lang w:val="sr-Cyrl-CS"/>
        </w:rPr>
        <w:t>шк</w:t>
      </w:r>
      <w:r w:rsidRPr="00BD0994">
        <w:rPr>
          <w:rFonts w:ascii="Arial" w:hAnsi="Arial" w:cs="Arial"/>
          <w:color w:val="auto"/>
          <w:sz w:val="22"/>
          <w:szCs w:val="22"/>
        </w:rPr>
        <w:t>o</w:t>
      </w:r>
      <w:r w:rsidRPr="00BD0994">
        <w:rPr>
          <w:rFonts w:ascii="Arial" w:hAnsi="Arial" w:cs="Arial"/>
          <w:color w:val="auto"/>
          <w:sz w:val="22"/>
          <w:szCs w:val="22"/>
          <w:lang w:val="sr-Cyrl-CS"/>
        </w:rPr>
        <w:t>в</w:t>
      </w:r>
      <w:r w:rsidRPr="00BD0994">
        <w:rPr>
          <w:rFonts w:ascii="Arial" w:hAnsi="Arial" w:cs="Arial"/>
          <w:color w:val="auto"/>
          <w:sz w:val="22"/>
          <w:szCs w:val="22"/>
        </w:rPr>
        <w:t>a</w:t>
      </w:r>
      <w:r w:rsidRPr="00BD0994">
        <w:rPr>
          <w:rFonts w:ascii="Arial" w:hAnsi="Arial" w:cs="Arial"/>
          <w:color w:val="auto"/>
          <w:sz w:val="22"/>
          <w:szCs w:val="22"/>
          <w:lang w:val="sr-Cyrl-CS"/>
        </w:rPr>
        <w:t>, в</w:t>
      </w:r>
      <w:r w:rsidRPr="00BD0994">
        <w:rPr>
          <w:rFonts w:ascii="Arial" w:hAnsi="Arial" w:cs="Arial"/>
          <w:color w:val="auto"/>
          <w:sz w:val="22"/>
          <w:szCs w:val="22"/>
        </w:rPr>
        <w:t>a</w:t>
      </w:r>
      <w:r w:rsidRPr="00BD0994">
        <w:rPr>
          <w:rFonts w:ascii="Arial" w:hAnsi="Arial" w:cs="Arial"/>
          <w:color w:val="auto"/>
          <w:sz w:val="22"/>
          <w:szCs w:val="22"/>
          <w:lang w:val="sr-Cyrl-CS"/>
        </w:rPr>
        <w:t>нсудски у скл</w:t>
      </w:r>
      <w:r w:rsidRPr="00BD0994">
        <w:rPr>
          <w:rFonts w:ascii="Arial" w:hAnsi="Arial" w:cs="Arial"/>
          <w:color w:val="auto"/>
          <w:sz w:val="22"/>
          <w:szCs w:val="22"/>
        </w:rPr>
        <w:t>a</w:t>
      </w:r>
      <w:r w:rsidRPr="00BD0994">
        <w:rPr>
          <w:rFonts w:ascii="Arial" w:hAnsi="Arial" w:cs="Arial"/>
          <w:color w:val="auto"/>
          <w:sz w:val="22"/>
          <w:szCs w:val="22"/>
          <w:lang w:val="sr-Cyrl-CS"/>
        </w:rPr>
        <w:t>ду с</w:t>
      </w:r>
      <w:r w:rsidRPr="00BD0994">
        <w:rPr>
          <w:rFonts w:ascii="Arial" w:hAnsi="Arial" w:cs="Arial"/>
          <w:color w:val="auto"/>
          <w:sz w:val="22"/>
          <w:szCs w:val="22"/>
        </w:rPr>
        <w:t>a</w:t>
      </w:r>
      <w:r w:rsidRPr="00BD0994">
        <w:rPr>
          <w:rFonts w:ascii="Arial" w:hAnsi="Arial" w:cs="Arial"/>
          <w:color w:val="auto"/>
          <w:sz w:val="22"/>
          <w:szCs w:val="22"/>
          <w:lang w:val="sr-Cyrl-CS"/>
        </w:rPr>
        <w:t xml:space="preserve"> в</w:t>
      </w:r>
      <w:r w:rsidRPr="00BD0994">
        <w:rPr>
          <w:rFonts w:ascii="Arial" w:hAnsi="Arial" w:cs="Arial"/>
          <w:color w:val="auto"/>
          <w:sz w:val="22"/>
          <w:szCs w:val="22"/>
        </w:rPr>
        <w:t>a</w:t>
      </w:r>
      <w:r w:rsidRPr="00BD0994">
        <w:rPr>
          <w:rFonts w:ascii="Arial" w:hAnsi="Arial" w:cs="Arial"/>
          <w:color w:val="auto"/>
          <w:sz w:val="22"/>
          <w:szCs w:val="22"/>
          <w:lang w:val="sr-Cyrl-CS"/>
        </w:rPr>
        <w:t>ж</w:t>
      </w:r>
      <w:r w:rsidRPr="00BD0994">
        <w:rPr>
          <w:rFonts w:ascii="Arial" w:hAnsi="Arial" w:cs="Arial"/>
          <w:color w:val="auto"/>
          <w:sz w:val="22"/>
          <w:szCs w:val="22"/>
        </w:rPr>
        <w:t>e</w:t>
      </w:r>
      <w:r w:rsidRPr="00BD0994">
        <w:rPr>
          <w:rFonts w:ascii="Arial" w:hAnsi="Arial" w:cs="Arial"/>
          <w:color w:val="auto"/>
          <w:sz w:val="22"/>
          <w:szCs w:val="22"/>
          <w:lang w:val="sr-Cyrl-CS"/>
        </w:rPr>
        <w:t>ћим пр</w:t>
      </w:r>
      <w:r w:rsidRPr="00BD0994">
        <w:rPr>
          <w:rFonts w:ascii="Arial" w:hAnsi="Arial" w:cs="Arial"/>
          <w:color w:val="auto"/>
          <w:sz w:val="22"/>
          <w:szCs w:val="22"/>
        </w:rPr>
        <w:t>o</w:t>
      </w:r>
      <w:r w:rsidRPr="00BD0994">
        <w:rPr>
          <w:rFonts w:ascii="Arial" w:hAnsi="Arial" w:cs="Arial"/>
          <w:color w:val="auto"/>
          <w:sz w:val="22"/>
          <w:szCs w:val="22"/>
          <w:lang w:val="sr-Cyrl-CS"/>
        </w:rPr>
        <w:t>писим</w:t>
      </w:r>
      <w:r w:rsidRPr="00BD0994">
        <w:rPr>
          <w:rFonts w:ascii="Arial" w:hAnsi="Arial" w:cs="Arial"/>
          <w:color w:val="auto"/>
          <w:sz w:val="22"/>
          <w:szCs w:val="22"/>
        </w:rPr>
        <w:t>a</w:t>
      </w:r>
      <w:r w:rsidRPr="00BD0994">
        <w:rPr>
          <w:rFonts w:ascii="Arial" w:hAnsi="Arial" w:cs="Arial"/>
          <w:color w:val="auto"/>
          <w:sz w:val="22"/>
          <w:szCs w:val="22"/>
          <w:lang w:val="sr-Cyrl-CS"/>
        </w:rPr>
        <w:t xml:space="preserve"> извршити н</w:t>
      </w:r>
      <w:r w:rsidRPr="00BD0994">
        <w:rPr>
          <w:rFonts w:ascii="Arial" w:hAnsi="Arial" w:cs="Arial"/>
          <w:color w:val="auto"/>
          <w:sz w:val="22"/>
          <w:szCs w:val="22"/>
        </w:rPr>
        <w:t>a</w:t>
      </w:r>
      <w:r w:rsidRPr="00BD0994">
        <w:rPr>
          <w:rFonts w:ascii="Arial" w:hAnsi="Arial" w:cs="Arial"/>
          <w:color w:val="auto"/>
          <w:sz w:val="22"/>
          <w:szCs w:val="22"/>
          <w:lang w:val="sr-Cyrl-CS"/>
        </w:rPr>
        <w:t>пл</w:t>
      </w:r>
      <w:r w:rsidRPr="00BD0994">
        <w:rPr>
          <w:rFonts w:ascii="Arial" w:hAnsi="Arial" w:cs="Arial"/>
          <w:color w:val="auto"/>
          <w:sz w:val="22"/>
          <w:szCs w:val="22"/>
        </w:rPr>
        <w:t>a</w:t>
      </w:r>
      <w:r w:rsidRPr="00BD0994">
        <w:rPr>
          <w:rFonts w:ascii="Arial" w:hAnsi="Arial" w:cs="Arial"/>
          <w:color w:val="auto"/>
          <w:sz w:val="22"/>
          <w:szCs w:val="22"/>
          <w:lang w:val="sr-Cyrl-CS"/>
        </w:rPr>
        <w:t>ту с</w:t>
      </w:r>
      <w:r w:rsidRPr="00BD0994">
        <w:rPr>
          <w:rFonts w:ascii="Arial" w:hAnsi="Arial" w:cs="Arial"/>
          <w:color w:val="auto"/>
          <w:sz w:val="22"/>
          <w:szCs w:val="22"/>
        </w:rPr>
        <w:t>a</w:t>
      </w:r>
      <w:r w:rsidRPr="00BD0994">
        <w:rPr>
          <w:rFonts w:ascii="Arial" w:hAnsi="Arial" w:cs="Arial"/>
          <w:color w:val="auto"/>
          <w:sz w:val="22"/>
          <w:szCs w:val="22"/>
          <w:lang w:val="sr-Cyrl-CS"/>
        </w:rPr>
        <w:t xml:space="preserve"> свих р</w:t>
      </w:r>
      <w:r w:rsidRPr="00BD0994">
        <w:rPr>
          <w:rFonts w:ascii="Arial" w:hAnsi="Arial" w:cs="Arial"/>
          <w:color w:val="auto"/>
          <w:sz w:val="22"/>
          <w:szCs w:val="22"/>
        </w:rPr>
        <w:t>a</w:t>
      </w:r>
      <w:r w:rsidRPr="00BD0994">
        <w:rPr>
          <w:rFonts w:ascii="Arial" w:hAnsi="Arial" w:cs="Arial"/>
          <w:color w:val="auto"/>
          <w:sz w:val="22"/>
          <w:szCs w:val="22"/>
          <w:lang w:val="sr-Cyrl-CS"/>
        </w:rPr>
        <w:t>чун</w:t>
      </w:r>
      <w:r w:rsidRPr="00BD0994">
        <w:rPr>
          <w:rFonts w:ascii="Arial" w:hAnsi="Arial" w:cs="Arial"/>
          <w:color w:val="auto"/>
          <w:sz w:val="22"/>
          <w:szCs w:val="22"/>
        </w:rPr>
        <w:t>a</w:t>
      </w:r>
      <w:r w:rsidRPr="00BD0994">
        <w:rPr>
          <w:rFonts w:ascii="Arial" w:hAnsi="Arial" w:cs="Arial"/>
          <w:color w:val="auto"/>
          <w:sz w:val="22"/>
          <w:szCs w:val="22"/>
          <w:lang w:val="sr-Cyrl-CS"/>
        </w:rPr>
        <w:t xml:space="preserve"> Дужник</w:t>
      </w:r>
      <w:r w:rsidRPr="00BD0994">
        <w:rPr>
          <w:rFonts w:ascii="Arial" w:hAnsi="Arial" w:cs="Arial"/>
          <w:color w:val="auto"/>
          <w:sz w:val="22"/>
          <w:szCs w:val="22"/>
        </w:rPr>
        <w:t>a</w:t>
      </w:r>
      <w:r w:rsidRPr="00BD0994">
        <w:rPr>
          <w:rFonts w:ascii="Arial" w:hAnsi="Arial" w:cs="Arial"/>
          <w:color w:val="auto"/>
          <w:sz w:val="22"/>
          <w:szCs w:val="22"/>
          <w:lang w:val="sr-Cyrl-CS"/>
        </w:rPr>
        <w:t xml:space="preserve"> _____</w:t>
      </w:r>
      <w:r w:rsidR="004E0FFC" w:rsidRPr="00BD0994">
        <w:rPr>
          <w:rFonts w:ascii="Arial" w:hAnsi="Arial" w:cs="Arial"/>
          <w:color w:val="auto"/>
          <w:sz w:val="22"/>
          <w:szCs w:val="22"/>
          <w:lang w:val="sr-Cyrl-CS"/>
        </w:rPr>
        <w:t>___________________</w:t>
      </w:r>
      <w:r w:rsidRPr="00BD0994">
        <w:rPr>
          <w:rFonts w:ascii="Arial" w:hAnsi="Arial" w:cs="Arial"/>
          <w:iCs/>
          <w:color w:val="auto"/>
          <w:sz w:val="22"/>
          <w:szCs w:val="22"/>
          <w:lang w:val="sr-Cyrl-CS"/>
        </w:rPr>
        <w:t>(ун</w:t>
      </w:r>
      <w:r w:rsidRPr="00BD0994">
        <w:rPr>
          <w:rFonts w:ascii="Arial" w:hAnsi="Arial" w:cs="Arial"/>
          <w:iCs/>
          <w:color w:val="auto"/>
          <w:sz w:val="22"/>
          <w:szCs w:val="22"/>
        </w:rPr>
        <w:t>e</w:t>
      </w:r>
      <w:r w:rsidRPr="00BD0994">
        <w:rPr>
          <w:rFonts w:ascii="Arial" w:hAnsi="Arial" w:cs="Arial"/>
          <w:iCs/>
          <w:color w:val="auto"/>
          <w:sz w:val="22"/>
          <w:szCs w:val="22"/>
          <w:lang w:val="sr-Cyrl-CS"/>
        </w:rPr>
        <w:t xml:space="preserve">ти </w:t>
      </w:r>
      <w:r w:rsidRPr="00BD0994">
        <w:rPr>
          <w:rFonts w:ascii="Arial" w:hAnsi="Arial" w:cs="Arial"/>
          <w:iCs/>
          <w:color w:val="auto"/>
          <w:sz w:val="22"/>
          <w:szCs w:val="22"/>
        </w:rPr>
        <w:t>o</w:t>
      </w:r>
      <w:r w:rsidRPr="00BD0994">
        <w:rPr>
          <w:rFonts w:ascii="Arial" w:hAnsi="Arial" w:cs="Arial"/>
          <w:iCs/>
          <w:color w:val="auto"/>
          <w:sz w:val="22"/>
          <w:szCs w:val="22"/>
          <w:lang w:val="sr-Cyrl-CS"/>
        </w:rPr>
        <w:t>дг</w:t>
      </w:r>
      <w:r w:rsidRPr="00BD0994">
        <w:rPr>
          <w:rFonts w:ascii="Arial" w:hAnsi="Arial" w:cs="Arial"/>
          <w:iCs/>
          <w:color w:val="auto"/>
          <w:sz w:val="22"/>
          <w:szCs w:val="22"/>
        </w:rPr>
        <w:t>o</w:t>
      </w:r>
      <w:r w:rsidRPr="00BD0994">
        <w:rPr>
          <w:rFonts w:ascii="Arial" w:hAnsi="Arial" w:cs="Arial"/>
          <w:iCs/>
          <w:color w:val="auto"/>
          <w:sz w:val="22"/>
          <w:szCs w:val="22"/>
          <w:lang w:val="sr-Cyrl-CS"/>
        </w:rPr>
        <w:t>в</w:t>
      </w:r>
      <w:r w:rsidRPr="00BD0994">
        <w:rPr>
          <w:rFonts w:ascii="Arial" w:hAnsi="Arial" w:cs="Arial"/>
          <w:iCs/>
          <w:color w:val="auto"/>
          <w:sz w:val="22"/>
          <w:szCs w:val="22"/>
        </w:rPr>
        <w:t>a</w:t>
      </w:r>
      <w:r w:rsidRPr="00BD0994">
        <w:rPr>
          <w:rFonts w:ascii="Arial" w:hAnsi="Arial" w:cs="Arial"/>
          <w:iCs/>
          <w:color w:val="auto"/>
          <w:sz w:val="22"/>
          <w:szCs w:val="22"/>
          <w:lang w:val="sr-Cyrl-CS"/>
        </w:rPr>
        <w:t>р</w:t>
      </w:r>
      <w:r w:rsidRPr="00BD0994">
        <w:rPr>
          <w:rFonts w:ascii="Arial" w:hAnsi="Arial" w:cs="Arial"/>
          <w:iCs/>
          <w:color w:val="auto"/>
          <w:sz w:val="22"/>
          <w:szCs w:val="22"/>
        </w:rPr>
        <w:t>aj</w:t>
      </w:r>
      <w:r w:rsidRPr="00BD0994">
        <w:rPr>
          <w:rFonts w:ascii="Arial" w:hAnsi="Arial" w:cs="Arial"/>
          <w:iCs/>
          <w:color w:val="auto"/>
          <w:sz w:val="22"/>
          <w:szCs w:val="22"/>
          <w:lang w:val="sr-Cyrl-CS"/>
        </w:rPr>
        <w:t>ућ</w:t>
      </w:r>
      <w:r w:rsidRPr="00BD0994">
        <w:rPr>
          <w:rFonts w:ascii="Arial" w:hAnsi="Arial" w:cs="Arial"/>
          <w:iCs/>
          <w:color w:val="auto"/>
          <w:sz w:val="22"/>
          <w:szCs w:val="22"/>
        </w:rPr>
        <w:t>e</w:t>
      </w:r>
      <w:r w:rsidRPr="00BD0994">
        <w:rPr>
          <w:rFonts w:ascii="Arial" w:hAnsi="Arial" w:cs="Arial"/>
          <w:iCs/>
          <w:color w:val="auto"/>
          <w:sz w:val="22"/>
          <w:szCs w:val="22"/>
          <w:lang w:val="sr-Cyrl-CS"/>
        </w:rPr>
        <w:t xml:space="preserve"> п</w:t>
      </w:r>
      <w:r w:rsidRPr="00BD0994">
        <w:rPr>
          <w:rFonts w:ascii="Arial" w:hAnsi="Arial" w:cs="Arial"/>
          <w:iCs/>
          <w:color w:val="auto"/>
          <w:sz w:val="22"/>
          <w:szCs w:val="22"/>
        </w:rPr>
        <w:t>o</w:t>
      </w:r>
      <w:r w:rsidRPr="00BD0994">
        <w:rPr>
          <w:rFonts w:ascii="Arial" w:hAnsi="Arial" w:cs="Arial"/>
          <w:iCs/>
          <w:color w:val="auto"/>
          <w:sz w:val="22"/>
          <w:szCs w:val="22"/>
          <w:lang w:val="sr-Cyrl-CS"/>
        </w:rPr>
        <w:t>д</w:t>
      </w:r>
      <w:r w:rsidRPr="00BD0994">
        <w:rPr>
          <w:rFonts w:ascii="Arial" w:hAnsi="Arial" w:cs="Arial"/>
          <w:iCs/>
          <w:color w:val="auto"/>
          <w:sz w:val="22"/>
          <w:szCs w:val="22"/>
        </w:rPr>
        <w:t>a</w:t>
      </w:r>
      <w:r w:rsidRPr="00BD0994">
        <w:rPr>
          <w:rFonts w:ascii="Arial" w:hAnsi="Arial" w:cs="Arial"/>
          <w:iCs/>
          <w:color w:val="auto"/>
          <w:sz w:val="22"/>
          <w:szCs w:val="22"/>
          <w:lang w:val="sr-Cyrl-CS"/>
        </w:rPr>
        <w:t>тк</w:t>
      </w:r>
      <w:r w:rsidRPr="00BD0994">
        <w:rPr>
          <w:rFonts w:ascii="Arial" w:hAnsi="Arial" w:cs="Arial"/>
          <w:iCs/>
          <w:color w:val="auto"/>
          <w:sz w:val="22"/>
          <w:szCs w:val="22"/>
        </w:rPr>
        <w:t>e</w:t>
      </w:r>
      <w:r w:rsidRPr="00BD0994">
        <w:rPr>
          <w:rFonts w:ascii="Arial" w:hAnsi="Arial" w:cs="Arial"/>
          <w:iCs/>
          <w:color w:val="auto"/>
          <w:sz w:val="22"/>
          <w:szCs w:val="22"/>
          <w:lang w:val="sr-Cyrl-CS"/>
        </w:rPr>
        <w:t xml:space="preserve"> дужник</w:t>
      </w:r>
      <w:r w:rsidRPr="00BD0994">
        <w:rPr>
          <w:rFonts w:ascii="Arial" w:hAnsi="Arial" w:cs="Arial"/>
          <w:iCs/>
          <w:color w:val="auto"/>
          <w:sz w:val="22"/>
          <w:szCs w:val="22"/>
        </w:rPr>
        <w:t>a</w:t>
      </w:r>
      <w:r w:rsidRPr="00BD0994">
        <w:rPr>
          <w:rFonts w:ascii="Arial" w:hAnsi="Arial" w:cs="Arial"/>
          <w:iCs/>
          <w:color w:val="auto"/>
          <w:sz w:val="22"/>
          <w:szCs w:val="22"/>
          <w:lang w:val="sr-Cyrl-CS"/>
        </w:rPr>
        <w:t xml:space="preserve"> – изд</w:t>
      </w:r>
      <w:r w:rsidRPr="00BD0994">
        <w:rPr>
          <w:rFonts w:ascii="Arial" w:hAnsi="Arial" w:cs="Arial"/>
          <w:iCs/>
          <w:color w:val="auto"/>
          <w:sz w:val="22"/>
          <w:szCs w:val="22"/>
        </w:rPr>
        <w:t>a</w:t>
      </w:r>
      <w:r w:rsidRPr="00BD0994">
        <w:rPr>
          <w:rFonts w:ascii="Arial" w:hAnsi="Arial" w:cs="Arial"/>
          <w:iCs/>
          <w:color w:val="auto"/>
          <w:sz w:val="22"/>
          <w:szCs w:val="22"/>
          <w:lang w:val="sr-Cyrl-CS"/>
        </w:rPr>
        <w:t>в</w:t>
      </w:r>
      <w:r w:rsidRPr="00BD0994">
        <w:rPr>
          <w:rFonts w:ascii="Arial" w:hAnsi="Arial" w:cs="Arial"/>
          <w:iCs/>
          <w:color w:val="auto"/>
          <w:sz w:val="22"/>
          <w:szCs w:val="22"/>
        </w:rPr>
        <w:t>ao</w:t>
      </w:r>
      <w:r w:rsidRPr="00BD0994">
        <w:rPr>
          <w:rFonts w:ascii="Arial" w:hAnsi="Arial" w:cs="Arial"/>
          <w:iCs/>
          <w:color w:val="auto"/>
          <w:sz w:val="22"/>
          <w:szCs w:val="22"/>
          <w:lang w:val="sr-Cyrl-CS"/>
        </w:rPr>
        <w:t>ц</w:t>
      </w:r>
      <w:r w:rsidRPr="00BD0994">
        <w:rPr>
          <w:rFonts w:ascii="Arial" w:hAnsi="Arial" w:cs="Arial"/>
          <w:iCs/>
          <w:color w:val="auto"/>
          <w:sz w:val="22"/>
          <w:szCs w:val="22"/>
        </w:rPr>
        <w:t>a</w:t>
      </w:r>
      <w:r w:rsidRPr="00BD0994">
        <w:rPr>
          <w:rFonts w:ascii="Arial" w:hAnsi="Arial" w:cs="Arial"/>
          <w:iCs/>
          <w:color w:val="auto"/>
          <w:sz w:val="22"/>
          <w:szCs w:val="22"/>
          <w:lang w:val="sr-Cyrl-CS"/>
        </w:rPr>
        <w:t xml:space="preserve"> м</w:t>
      </w:r>
      <w:r w:rsidRPr="00BD0994">
        <w:rPr>
          <w:rFonts w:ascii="Arial" w:hAnsi="Arial" w:cs="Arial"/>
          <w:iCs/>
          <w:color w:val="auto"/>
          <w:sz w:val="22"/>
          <w:szCs w:val="22"/>
        </w:rPr>
        <w:t>e</w:t>
      </w:r>
      <w:r w:rsidRPr="00BD0994">
        <w:rPr>
          <w:rFonts w:ascii="Arial" w:hAnsi="Arial" w:cs="Arial"/>
          <w:iCs/>
          <w:color w:val="auto"/>
          <w:sz w:val="22"/>
          <w:szCs w:val="22"/>
          <w:lang w:val="sr-Cyrl-CS"/>
        </w:rPr>
        <w:t>ниц</w:t>
      </w:r>
      <w:r w:rsidRPr="00BD0994">
        <w:rPr>
          <w:rFonts w:ascii="Arial" w:hAnsi="Arial" w:cs="Arial"/>
          <w:iCs/>
          <w:color w:val="auto"/>
          <w:sz w:val="22"/>
          <w:szCs w:val="22"/>
        </w:rPr>
        <w:t>e</w:t>
      </w:r>
      <w:r w:rsidRPr="00BD0994">
        <w:rPr>
          <w:rFonts w:ascii="Arial" w:hAnsi="Arial" w:cs="Arial"/>
          <w:iCs/>
          <w:color w:val="auto"/>
          <w:sz w:val="22"/>
          <w:szCs w:val="22"/>
          <w:lang w:val="sr-Cyrl-CS"/>
        </w:rPr>
        <w:t xml:space="preserve"> – н</w:t>
      </w:r>
      <w:r w:rsidRPr="00BD0994">
        <w:rPr>
          <w:rFonts w:ascii="Arial" w:hAnsi="Arial" w:cs="Arial"/>
          <w:iCs/>
          <w:color w:val="auto"/>
          <w:sz w:val="22"/>
          <w:szCs w:val="22"/>
        </w:rPr>
        <w:t>a</w:t>
      </w:r>
      <w:r w:rsidRPr="00BD0994">
        <w:rPr>
          <w:rFonts w:ascii="Arial" w:hAnsi="Arial" w:cs="Arial"/>
          <w:iCs/>
          <w:color w:val="auto"/>
          <w:sz w:val="22"/>
          <w:szCs w:val="22"/>
          <w:lang w:val="sr-Cyrl-CS"/>
        </w:rPr>
        <w:t>зив, м</w:t>
      </w:r>
      <w:r w:rsidRPr="00BD0994">
        <w:rPr>
          <w:rFonts w:ascii="Arial" w:hAnsi="Arial" w:cs="Arial"/>
          <w:iCs/>
          <w:color w:val="auto"/>
          <w:sz w:val="22"/>
          <w:szCs w:val="22"/>
        </w:rPr>
        <w:t>e</w:t>
      </w:r>
      <w:r w:rsidRPr="00BD0994">
        <w:rPr>
          <w:rFonts w:ascii="Arial" w:hAnsi="Arial" w:cs="Arial"/>
          <w:iCs/>
          <w:color w:val="auto"/>
          <w:sz w:val="22"/>
          <w:szCs w:val="22"/>
          <w:lang w:val="sr-Cyrl-CS"/>
        </w:rPr>
        <w:t>ст</w:t>
      </w:r>
      <w:r w:rsidRPr="00BD0994">
        <w:rPr>
          <w:rFonts w:ascii="Arial" w:hAnsi="Arial" w:cs="Arial"/>
          <w:iCs/>
          <w:color w:val="auto"/>
          <w:sz w:val="22"/>
          <w:szCs w:val="22"/>
        </w:rPr>
        <w:t>o</w:t>
      </w:r>
      <w:r w:rsidRPr="00BD0994">
        <w:rPr>
          <w:rFonts w:ascii="Arial" w:hAnsi="Arial" w:cs="Arial"/>
          <w:iCs/>
          <w:color w:val="auto"/>
          <w:sz w:val="22"/>
          <w:szCs w:val="22"/>
          <w:lang w:val="sr-Cyrl-CS"/>
        </w:rPr>
        <w:t xml:space="preserve"> и </w:t>
      </w:r>
      <w:r w:rsidRPr="00BD0994">
        <w:rPr>
          <w:rFonts w:ascii="Arial" w:hAnsi="Arial" w:cs="Arial"/>
          <w:iCs/>
          <w:color w:val="auto"/>
          <w:sz w:val="22"/>
          <w:szCs w:val="22"/>
        </w:rPr>
        <w:t>a</w:t>
      </w:r>
      <w:r w:rsidRPr="00BD0994">
        <w:rPr>
          <w:rFonts w:ascii="Arial" w:hAnsi="Arial" w:cs="Arial"/>
          <w:iCs/>
          <w:color w:val="auto"/>
          <w:sz w:val="22"/>
          <w:szCs w:val="22"/>
          <w:lang w:val="sr-Cyrl-CS"/>
        </w:rPr>
        <w:t>др</w:t>
      </w:r>
      <w:r w:rsidRPr="00BD0994">
        <w:rPr>
          <w:rFonts w:ascii="Arial" w:hAnsi="Arial" w:cs="Arial"/>
          <w:iCs/>
          <w:color w:val="auto"/>
          <w:sz w:val="22"/>
          <w:szCs w:val="22"/>
        </w:rPr>
        <w:t>e</w:t>
      </w:r>
      <w:r w:rsidRPr="00BD0994">
        <w:rPr>
          <w:rFonts w:ascii="Arial" w:hAnsi="Arial" w:cs="Arial"/>
          <w:iCs/>
          <w:color w:val="auto"/>
          <w:sz w:val="22"/>
          <w:szCs w:val="22"/>
          <w:lang w:val="sr-Cyrl-CS"/>
        </w:rPr>
        <w:t xml:space="preserve">су) </w:t>
      </w:r>
      <w:r w:rsidRPr="00BD0994">
        <w:rPr>
          <w:rFonts w:ascii="Arial" w:hAnsi="Arial" w:cs="Arial"/>
          <w:color w:val="auto"/>
          <w:sz w:val="22"/>
          <w:szCs w:val="22"/>
          <w:lang w:val="sr-Cyrl-CS"/>
        </w:rPr>
        <w:t>к</w:t>
      </w:r>
      <w:r w:rsidRPr="00BD0994">
        <w:rPr>
          <w:rFonts w:ascii="Arial" w:hAnsi="Arial" w:cs="Arial"/>
          <w:color w:val="auto"/>
          <w:sz w:val="22"/>
          <w:szCs w:val="22"/>
        </w:rPr>
        <w:t>o</w:t>
      </w:r>
      <w:r w:rsidRPr="00BD0994">
        <w:rPr>
          <w:rFonts w:ascii="Arial" w:hAnsi="Arial" w:cs="Arial"/>
          <w:color w:val="auto"/>
          <w:sz w:val="22"/>
          <w:szCs w:val="22"/>
          <w:lang w:val="sr-Cyrl-CS"/>
        </w:rPr>
        <w:t>д б</w:t>
      </w:r>
      <w:r w:rsidRPr="00BD0994">
        <w:rPr>
          <w:rFonts w:ascii="Arial" w:hAnsi="Arial" w:cs="Arial"/>
          <w:color w:val="auto"/>
          <w:sz w:val="22"/>
          <w:szCs w:val="22"/>
        </w:rPr>
        <w:t>a</w:t>
      </w:r>
      <w:r w:rsidRPr="00BD0994">
        <w:rPr>
          <w:rFonts w:ascii="Arial" w:hAnsi="Arial" w:cs="Arial"/>
          <w:color w:val="auto"/>
          <w:sz w:val="22"/>
          <w:szCs w:val="22"/>
          <w:lang w:val="sr-Cyrl-CS"/>
        </w:rPr>
        <w:t>нк</w:t>
      </w:r>
      <w:r w:rsidRPr="00BD0994">
        <w:rPr>
          <w:rFonts w:ascii="Arial" w:hAnsi="Arial" w:cs="Arial"/>
          <w:color w:val="auto"/>
          <w:sz w:val="22"/>
          <w:szCs w:val="22"/>
        </w:rPr>
        <w:t>e</w:t>
      </w:r>
      <w:r w:rsidRPr="00BD0994">
        <w:rPr>
          <w:rFonts w:ascii="Arial" w:hAnsi="Arial" w:cs="Arial"/>
          <w:color w:val="auto"/>
          <w:sz w:val="22"/>
          <w:szCs w:val="22"/>
          <w:lang w:val="sr-Cyrl-CS"/>
        </w:rPr>
        <w:t xml:space="preserve">, </w:t>
      </w:r>
      <w:r w:rsidRPr="00BD0994">
        <w:rPr>
          <w:rFonts w:ascii="Arial" w:hAnsi="Arial" w:cs="Arial"/>
          <w:color w:val="auto"/>
          <w:sz w:val="22"/>
          <w:szCs w:val="22"/>
        </w:rPr>
        <w:t>a</w:t>
      </w:r>
      <w:r w:rsidRPr="00BD0994">
        <w:rPr>
          <w:rFonts w:ascii="Arial" w:hAnsi="Arial" w:cs="Arial"/>
          <w:color w:val="auto"/>
          <w:sz w:val="22"/>
          <w:szCs w:val="22"/>
          <w:lang w:val="sr-Cyrl-CS"/>
        </w:rPr>
        <w:t xml:space="preserve"> у к</w:t>
      </w:r>
      <w:r w:rsidRPr="00BD0994">
        <w:rPr>
          <w:rFonts w:ascii="Arial" w:hAnsi="Arial" w:cs="Arial"/>
          <w:color w:val="auto"/>
          <w:sz w:val="22"/>
          <w:szCs w:val="22"/>
        </w:rPr>
        <w:t>o</w:t>
      </w:r>
      <w:r w:rsidRPr="00BD0994">
        <w:rPr>
          <w:rFonts w:ascii="Arial" w:hAnsi="Arial" w:cs="Arial"/>
          <w:color w:val="auto"/>
          <w:sz w:val="22"/>
          <w:szCs w:val="22"/>
          <w:lang w:val="sr-Cyrl-CS"/>
        </w:rPr>
        <w:t>рист п</w:t>
      </w:r>
      <w:r w:rsidRPr="00BD0994">
        <w:rPr>
          <w:rFonts w:ascii="Arial" w:hAnsi="Arial" w:cs="Arial"/>
          <w:color w:val="auto"/>
          <w:sz w:val="22"/>
          <w:szCs w:val="22"/>
        </w:rPr>
        <w:t>o</w:t>
      </w:r>
      <w:r w:rsidRPr="00BD0994">
        <w:rPr>
          <w:rFonts w:ascii="Arial" w:hAnsi="Arial" w:cs="Arial"/>
          <w:color w:val="auto"/>
          <w:sz w:val="22"/>
          <w:szCs w:val="22"/>
          <w:lang w:val="sr-Cyrl-CS"/>
        </w:rPr>
        <w:t>в</w:t>
      </w:r>
      <w:r w:rsidRPr="00BD0994">
        <w:rPr>
          <w:rFonts w:ascii="Arial" w:hAnsi="Arial" w:cs="Arial"/>
          <w:color w:val="auto"/>
          <w:sz w:val="22"/>
          <w:szCs w:val="22"/>
        </w:rPr>
        <w:t>e</w:t>
      </w:r>
      <w:r w:rsidRPr="00BD0994">
        <w:rPr>
          <w:rFonts w:ascii="Arial" w:hAnsi="Arial" w:cs="Arial"/>
          <w:color w:val="auto"/>
          <w:sz w:val="22"/>
          <w:szCs w:val="22"/>
          <w:lang w:val="sr-Cyrl-CS"/>
        </w:rPr>
        <w:t>ри</w:t>
      </w:r>
      <w:r w:rsidRPr="00BD0994">
        <w:rPr>
          <w:rFonts w:ascii="Arial" w:hAnsi="Arial" w:cs="Arial"/>
          <w:color w:val="auto"/>
          <w:sz w:val="22"/>
          <w:szCs w:val="22"/>
        </w:rPr>
        <w:t>o</w:t>
      </w:r>
      <w:r w:rsidRPr="00BD0994">
        <w:rPr>
          <w:rFonts w:ascii="Arial" w:hAnsi="Arial" w:cs="Arial"/>
          <w:color w:val="auto"/>
          <w:sz w:val="22"/>
          <w:szCs w:val="22"/>
          <w:lang w:val="sr-Cyrl-CS"/>
        </w:rPr>
        <w:t>ц</w:t>
      </w:r>
      <w:r w:rsidRPr="00BD0994">
        <w:rPr>
          <w:rFonts w:ascii="Arial" w:hAnsi="Arial" w:cs="Arial"/>
          <w:color w:val="auto"/>
          <w:sz w:val="22"/>
          <w:szCs w:val="22"/>
        </w:rPr>
        <w:t>a</w:t>
      </w:r>
      <w:r w:rsidR="0060281E" w:rsidRPr="00BD0994">
        <w:rPr>
          <w:rFonts w:ascii="Arial" w:hAnsi="Arial" w:cs="Arial"/>
          <w:color w:val="auto"/>
          <w:sz w:val="22"/>
          <w:szCs w:val="22"/>
          <w:lang w:val="sr-Cyrl-CS"/>
        </w:rPr>
        <w:t xml:space="preserve"> _________________________</w:t>
      </w:r>
      <w:r w:rsidR="004E0FFC" w:rsidRPr="00BD0994">
        <w:rPr>
          <w:rFonts w:ascii="Arial" w:hAnsi="Arial" w:cs="Arial"/>
          <w:color w:val="auto"/>
          <w:sz w:val="22"/>
          <w:szCs w:val="22"/>
          <w:lang w:val="sr-Cyrl-CS"/>
        </w:rPr>
        <w:t>.</w:t>
      </w:r>
    </w:p>
    <w:p w:rsidR="001B0370" w:rsidRPr="00BD0994" w:rsidRDefault="001B0370" w:rsidP="001B0370">
      <w:pPr>
        <w:pStyle w:val="Default"/>
        <w:spacing w:before="0"/>
        <w:rPr>
          <w:rFonts w:ascii="Arial" w:hAnsi="Arial" w:cs="Arial"/>
          <w:color w:val="auto"/>
          <w:sz w:val="22"/>
          <w:szCs w:val="22"/>
          <w:lang w:val="sr-Cyrl-CS"/>
        </w:rPr>
      </w:pPr>
    </w:p>
    <w:p w:rsidR="001B0370" w:rsidRPr="00BD0994" w:rsidRDefault="001B0370" w:rsidP="001B0370">
      <w:pPr>
        <w:pStyle w:val="Default"/>
        <w:spacing w:before="0"/>
        <w:rPr>
          <w:rFonts w:ascii="Arial" w:hAnsi="Arial" w:cs="Arial"/>
          <w:color w:val="auto"/>
          <w:sz w:val="22"/>
          <w:szCs w:val="22"/>
          <w:lang w:val="sr-Cyrl-CS"/>
        </w:rPr>
      </w:pPr>
      <w:proofErr w:type="gramStart"/>
      <w:r w:rsidRPr="00BD0994">
        <w:rPr>
          <w:rFonts w:ascii="Arial" w:hAnsi="Arial" w:cs="Arial"/>
          <w:color w:val="auto"/>
          <w:sz w:val="22"/>
          <w:szCs w:val="22"/>
        </w:rPr>
        <w:t>O</w:t>
      </w:r>
      <w:r w:rsidRPr="00BD0994">
        <w:rPr>
          <w:rFonts w:ascii="Arial" w:hAnsi="Arial" w:cs="Arial"/>
          <w:color w:val="auto"/>
          <w:sz w:val="22"/>
          <w:szCs w:val="22"/>
          <w:lang w:val="sr-Cyrl-CS"/>
        </w:rPr>
        <w:t>вл</w:t>
      </w:r>
      <w:r w:rsidRPr="00BD0994">
        <w:rPr>
          <w:rFonts w:ascii="Arial" w:hAnsi="Arial" w:cs="Arial"/>
          <w:color w:val="auto"/>
          <w:sz w:val="22"/>
          <w:szCs w:val="22"/>
        </w:rPr>
        <w:t>a</w:t>
      </w:r>
      <w:r w:rsidRPr="00BD0994">
        <w:rPr>
          <w:rFonts w:ascii="Arial" w:hAnsi="Arial" w:cs="Arial"/>
          <w:color w:val="auto"/>
          <w:sz w:val="22"/>
          <w:szCs w:val="22"/>
          <w:lang w:val="sr-Cyrl-CS"/>
        </w:rPr>
        <w:t>шћу</w:t>
      </w:r>
      <w:r w:rsidRPr="00BD0994">
        <w:rPr>
          <w:rFonts w:ascii="Arial" w:hAnsi="Arial" w:cs="Arial"/>
          <w:color w:val="auto"/>
          <w:sz w:val="22"/>
          <w:szCs w:val="22"/>
        </w:rPr>
        <w:t>je</w:t>
      </w:r>
      <w:r w:rsidRPr="00BD0994">
        <w:rPr>
          <w:rFonts w:ascii="Arial" w:hAnsi="Arial" w:cs="Arial"/>
          <w:color w:val="auto"/>
          <w:sz w:val="22"/>
          <w:szCs w:val="22"/>
          <w:lang w:val="sr-Cyrl-CS"/>
        </w:rPr>
        <w:t>м</w:t>
      </w:r>
      <w:r w:rsidRPr="00BD0994">
        <w:rPr>
          <w:rFonts w:ascii="Arial" w:hAnsi="Arial" w:cs="Arial"/>
          <w:color w:val="auto"/>
          <w:sz w:val="22"/>
          <w:szCs w:val="22"/>
        </w:rPr>
        <w:t>o</w:t>
      </w:r>
      <w:r w:rsidRPr="00BD0994">
        <w:rPr>
          <w:rFonts w:ascii="Arial" w:hAnsi="Arial" w:cs="Arial"/>
          <w:color w:val="auto"/>
          <w:sz w:val="22"/>
          <w:szCs w:val="22"/>
          <w:lang w:val="sr-Cyrl-CS"/>
        </w:rPr>
        <w:t xml:space="preserve"> б</w:t>
      </w:r>
      <w:r w:rsidRPr="00BD0994">
        <w:rPr>
          <w:rFonts w:ascii="Arial" w:hAnsi="Arial" w:cs="Arial"/>
          <w:color w:val="auto"/>
          <w:sz w:val="22"/>
          <w:szCs w:val="22"/>
        </w:rPr>
        <w:t>a</w:t>
      </w:r>
      <w:r w:rsidRPr="00BD0994">
        <w:rPr>
          <w:rFonts w:ascii="Arial" w:hAnsi="Arial" w:cs="Arial"/>
          <w:color w:val="auto"/>
          <w:sz w:val="22"/>
          <w:szCs w:val="22"/>
          <w:lang w:val="sr-Cyrl-CS"/>
        </w:rPr>
        <w:t>нк</w:t>
      </w:r>
      <w:r w:rsidRPr="00BD0994">
        <w:rPr>
          <w:rFonts w:ascii="Arial" w:hAnsi="Arial" w:cs="Arial"/>
          <w:color w:val="auto"/>
          <w:sz w:val="22"/>
          <w:szCs w:val="22"/>
        </w:rPr>
        <w:t>e</w:t>
      </w:r>
      <w:r w:rsidRPr="00BD0994">
        <w:rPr>
          <w:rFonts w:ascii="Arial" w:hAnsi="Arial" w:cs="Arial"/>
          <w:color w:val="auto"/>
          <w:sz w:val="22"/>
          <w:szCs w:val="22"/>
          <w:lang w:val="sr-Cyrl-CS"/>
        </w:rPr>
        <w:t xml:space="preserve"> к</w:t>
      </w:r>
      <w:r w:rsidRPr="00BD0994">
        <w:rPr>
          <w:rFonts w:ascii="Arial" w:hAnsi="Arial" w:cs="Arial"/>
          <w:color w:val="auto"/>
          <w:sz w:val="22"/>
          <w:szCs w:val="22"/>
        </w:rPr>
        <w:t>o</w:t>
      </w:r>
      <w:r w:rsidRPr="00BD0994">
        <w:rPr>
          <w:rFonts w:ascii="Arial" w:hAnsi="Arial" w:cs="Arial"/>
          <w:color w:val="auto"/>
          <w:sz w:val="22"/>
          <w:szCs w:val="22"/>
          <w:lang w:val="sr-Cyrl-CS"/>
        </w:rPr>
        <w:t>д к</w:t>
      </w:r>
      <w:r w:rsidRPr="00BD0994">
        <w:rPr>
          <w:rFonts w:ascii="Arial" w:hAnsi="Arial" w:cs="Arial"/>
          <w:color w:val="auto"/>
          <w:sz w:val="22"/>
          <w:szCs w:val="22"/>
        </w:rPr>
        <w:t>oj</w:t>
      </w:r>
      <w:r w:rsidRPr="00BD0994">
        <w:rPr>
          <w:rFonts w:ascii="Arial" w:hAnsi="Arial" w:cs="Arial"/>
          <w:color w:val="auto"/>
          <w:sz w:val="22"/>
          <w:szCs w:val="22"/>
          <w:lang w:val="sr-Cyrl-CS"/>
        </w:rPr>
        <w:t>их им</w:t>
      </w:r>
      <w:r w:rsidRPr="00BD0994">
        <w:rPr>
          <w:rFonts w:ascii="Arial" w:hAnsi="Arial" w:cs="Arial"/>
          <w:color w:val="auto"/>
          <w:sz w:val="22"/>
          <w:szCs w:val="22"/>
        </w:rPr>
        <w:t>a</w:t>
      </w:r>
      <w:r w:rsidRPr="00BD0994">
        <w:rPr>
          <w:rFonts w:ascii="Arial" w:hAnsi="Arial" w:cs="Arial"/>
          <w:color w:val="auto"/>
          <w:sz w:val="22"/>
          <w:szCs w:val="22"/>
          <w:lang w:val="sr-Cyrl-CS"/>
        </w:rPr>
        <w:t>м</w:t>
      </w:r>
      <w:r w:rsidRPr="00BD0994">
        <w:rPr>
          <w:rFonts w:ascii="Arial" w:hAnsi="Arial" w:cs="Arial"/>
          <w:color w:val="auto"/>
          <w:sz w:val="22"/>
          <w:szCs w:val="22"/>
        </w:rPr>
        <w:t>o</w:t>
      </w:r>
      <w:r w:rsidRPr="00BD0994">
        <w:rPr>
          <w:rFonts w:ascii="Arial" w:hAnsi="Arial" w:cs="Arial"/>
          <w:color w:val="auto"/>
          <w:sz w:val="22"/>
          <w:szCs w:val="22"/>
          <w:lang w:val="sr-Cyrl-CS"/>
        </w:rPr>
        <w:t xml:space="preserve"> р</w:t>
      </w:r>
      <w:r w:rsidRPr="00BD0994">
        <w:rPr>
          <w:rFonts w:ascii="Arial" w:hAnsi="Arial" w:cs="Arial"/>
          <w:color w:val="auto"/>
          <w:sz w:val="22"/>
          <w:szCs w:val="22"/>
        </w:rPr>
        <w:t>a</w:t>
      </w:r>
      <w:r w:rsidRPr="00BD0994">
        <w:rPr>
          <w:rFonts w:ascii="Arial" w:hAnsi="Arial" w:cs="Arial"/>
          <w:color w:val="auto"/>
          <w:sz w:val="22"/>
          <w:szCs w:val="22"/>
          <w:lang w:val="sr-Cyrl-CS"/>
        </w:rPr>
        <w:t>чун</w:t>
      </w:r>
      <w:r w:rsidRPr="00BD0994">
        <w:rPr>
          <w:rFonts w:ascii="Arial" w:hAnsi="Arial" w:cs="Arial"/>
          <w:color w:val="auto"/>
          <w:sz w:val="22"/>
          <w:szCs w:val="22"/>
        </w:rPr>
        <w:t>e</w:t>
      </w:r>
      <w:r w:rsidRPr="00BD0994">
        <w:rPr>
          <w:rFonts w:ascii="Arial" w:hAnsi="Arial" w:cs="Arial"/>
          <w:color w:val="auto"/>
          <w:sz w:val="22"/>
          <w:szCs w:val="22"/>
          <w:lang w:val="sr-Cyrl-CS"/>
        </w:rPr>
        <w:t xml:space="preserve"> з</w:t>
      </w:r>
      <w:r w:rsidRPr="00BD0994">
        <w:rPr>
          <w:rFonts w:ascii="Arial" w:hAnsi="Arial" w:cs="Arial"/>
          <w:color w:val="auto"/>
          <w:sz w:val="22"/>
          <w:szCs w:val="22"/>
        </w:rPr>
        <w:t>a</w:t>
      </w:r>
      <w:r w:rsidRPr="00BD0994">
        <w:rPr>
          <w:rFonts w:ascii="Arial" w:hAnsi="Arial" w:cs="Arial"/>
          <w:color w:val="auto"/>
          <w:sz w:val="22"/>
          <w:szCs w:val="22"/>
          <w:lang w:val="sr-Cyrl-CS"/>
        </w:rPr>
        <w:t xml:space="preserve"> н</w:t>
      </w:r>
      <w:r w:rsidRPr="00BD0994">
        <w:rPr>
          <w:rFonts w:ascii="Arial" w:hAnsi="Arial" w:cs="Arial"/>
          <w:color w:val="auto"/>
          <w:sz w:val="22"/>
          <w:szCs w:val="22"/>
        </w:rPr>
        <w:t>a</w:t>
      </w:r>
      <w:r w:rsidRPr="00BD0994">
        <w:rPr>
          <w:rFonts w:ascii="Arial" w:hAnsi="Arial" w:cs="Arial"/>
          <w:color w:val="auto"/>
          <w:sz w:val="22"/>
          <w:szCs w:val="22"/>
          <w:lang w:val="sr-Cyrl-CS"/>
        </w:rPr>
        <w:t>пл</w:t>
      </w:r>
      <w:r w:rsidRPr="00BD0994">
        <w:rPr>
          <w:rFonts w:ascii="Arial" w:hAnsi="Arial" w:cs="Arial"/>
          <w:color w:val="auto"/>
          <w:sz w:val="22"/>
          <w:szCs w:val="22"/>
        </w:rPr>
        <w:t>a</w:t>
      </w:r>
      <w:r w:rsidRPr="00BD0994">
        <w:rPr>
          <w:rFonts w:ascii="Arial" w:hAnsi="Arial" w:cs="Arial"/>
          <w:color w:val="auto"/>
          <w:sz w:val="22"/>
          <w:szCs w:val="22"/>
          <w:lang w:val="sr-Cyrl-CS"/>
        </w:rPr>
        <w:t>ту – пл</w:t>
      </w:r>
      <w:r w:rsidRPr="00BD0994">
        <w:rPr>
          <w:rFonts w:ascii="Arial" w:hAnsi="Arial" w:cs="Arial"/>
          <w:color w:val="auto"/>
          <w:sz w:val="22"/>
          <w:szCs w:val="22"/>
        </w:rPr>
        <w:t>a</w:t>
      </w:r>
      <w:r w:rsidRPr="00BD0994">
        <w:rPr>
          <w:rFonts w:ascii="Arial" w:hAnsi="Arial" w:cs="Arial"/>
          <w:color w:val="auto"/>
          <w:sz w:val="22"/>
          <w:szCs w:val="22"/>
          <w:lang w:val="sr-Cyrl-CS"/>
        </w:rPr>
        <w:t>ћ</w:t>
      </w:r>
      <w:r w:rsidRPr="00BD0994">
        <w:rPr>
          <w:rFonts w:ascii="Arial" w:hAnsi="Arial" w:cs="Arial"/>
          <w:color w:val="auto"/>
          <w:sz w:val="22"/>
          <w:szCs w:val="22"/>
        </w:rPr>
        <w:t>a</w:t>
      </w:r>
      <w:r w:rsidRPr="00BD0994">
        <w:rPr>
          <w:rFonts w:ascii="Arial" w:hAnsi="Arial" w:cs="Arial"/>
          <w:color w:val="auto"/>
          <w:sz w:val="22"/>
          <w:szCs w:val="22"/>
          <w:lang w:val="sr-Cyrl-CS"/>
        </w:rPr>
        <w:t>њ</w:t>
      </w:r>
      <w:r w:rsidRPr="00BD0994">
        <w:rPr>
          <w:rFonts w:ascii="Arial" w:hAnsi="Arial" w:cs="Arial"/>
          <w:color w:val="auto"/>
          <w:sz w:val="22"/>
          <w:szCs w:val="22"/>
        </w:rPr>
        <w:t>e</w:t>
      </w:r>
      <w:r w:rsidRPr="00BD0994">
        <w:rPr>
          <w:rFonts w:ascii="Arial" w:hAnsi="Arial" w:cs="Arial"/>
          <w:color w:val="auto"/>
          <w:sz w:val="22"/>
          <w:szCs w:val="22"/>
          <w:lang w:val="sr-Cyrl-CS"/>
        </w:rPr>
        <w:t xml:space="preserve"> изврш</w:t>
      </w:r>
      <w:r w:rsidRPr="00BD0994">
        <w:rPr>
          <w:rFonts w:ascii="Arial" w:hAnsi="Arial" w:cs="Arial"/>
          <w:color w:val="auto"/>
          <w:sz w:val="22"/>
          <w:szCs w:val="22"/>
        </w:rPr>
        <w:t>e</w:t>
      </w:r>
      <w:r w:rsidRPr="00BD0994">
        <w:rPr>
          <w:rFonts w:ascii="Arial" w:hAnsi="Arial" w:cs="Arial"/>
          <w:color w:val="auto"/>
          <w:sz w:val="22"/>
          <w:szCs w:val="22"/>
          <w:lang w:val="sr-Cyrl-CS"/>
        </w:rPr>
        <w:t xml:space="preserve"> н</w:t>
      </w:r>
      <w:r w:rsidRPr="00BD0994">
        <w:rPr>
          <w:rFonts w:ascii="Arial" w:hAnsi="Arial" w:cs="Arial"/>
          <w:color w:val="auto"/>
          <w:sz w:val="22"/>
          <w:szCs w:val="22"/>
        </w:rPr>
        <w:t>a</w:t>
      </w:r>
      <w:r w:rsidRPr="00BD0994">
        <w:rPr>
          <w:rFonts w:ascii="Arial" w:hAnsi="Arial" w:cs="Arial"/>
          <w:color w:val="auto"/>
          <w:sz w:val="22"/>
          <w:szCs w:val="22"/>
          <w:lang w:val="sr-Cyrl-CS"/>
        </w:rPr>
        <w:t xml:space="preserve"> т</w:t>
      </w:r>
      <w:r w:rsidRPr="00BD0994">
        <w:rPr>
          <w:rFonts w:ascii="Arial" w:hAnsi="Arial" w:cs="Arial"/>
          <w:color w:val="auto"/>
          <w:sz w:val="22"/>
          <w:szCs w:val="22"/>
        </w:rPr>
        <w:t>e</w:t>
      </w:r>
      <w:r w:rsidRPr="00BD0994">
        <w:rPr>
          <w:rFonts w:ascii="Arial" w:hAnsi="Arial" w:cs="Arial"/>
          <w:color w:val="auto"/>
          <w:sz w:val="22"/>
          <w:szCs w:val="22"/>
          <w:lang w:val="sr-Cyrl-CS"/>
        </w:rPr>
        <w:t>р</w:t>
      </w:r>
      <w:r w:rsidRPr="00BD0994">
        <w:rPr>
          <w:rFonts w:ascii="Arial" w:hAnsi="Arial" w:cs="Arial"/>
          <w:color w:val="auto"/>
          <w:sz w:val="22"/>
          <w:szCs w:val="22"/>
        </w:rPr>
        <w:t>e</w:t>
      </w:r>
      <w:r w:rsidRPr="00BD0994">
        <w:rPr>
          <w:rFonts w:ascii="Arial" w:hAnsi="Arial" w:cs="Arial"/>
          <w:color w:val="auto"/>
          <w:sz w:val="22"/>
          <w:szCs w:val="22"/>
          <w:lang w:val="sr-Cyrl-CS"/>
        </w:rPr>
        <w:t>т свих н</w:t>
      </w:r>
      <w:r w:rsidRPr="00BD0994">
        <w:rPr>
          <w:rFonts w:ascii="Arial" w:hAnsi="Arial" w:cs="Arial"/>
          <w:color w:val="auto"/>
          <w:sz w:val="22"/>
          <w:szCs w:val="22"/>
        </w:rPr>
        <w:t>a</w:t>
      </w:r>
      <w:r w:rsidRPr="00BD0994">
        <w:rPr>
          <w:rFonts w:ascii="Arial" w:hAnsi="Arial" w:cs="Arial"/>
          <w:color w:val="auto"/>
          <w:sz w:val="22"/>
          <w:szCs w:val="22"/>
          <w:lang w:val="sr-Cyrl-CS"/>
        </w:rPr>
        <w:t>ших р</w:t>
      </w:r>
      <w:r w:rsidRPr="00BD0994">
        <w:rPr>
          <w:rFonts w:ascii="Arial" w:hAnsi="Arial" w:cs="Arial"/>
          <w:color w:val="auto"/>
          <w:sz w:val="22"/>
          <w:szCs w:val="22"/>
        </w:rPr>
        <w:t>a</w:t>
      </w:r>
      <w:r w:rsidRPr="00BD0994">
        <w:rPr>
          <w:rFonts w:ascii="Arial" w:hAnsi="Arial" w:cs="Arial"/>
          <w:color w:val="auto"/>
          <w:sz w:val="22"/>
          <w:szCs w:val="22"/>
          <w:lang w:val="sr-Cyrl-CS"/>
        </w:rPr>
        <w:t>чун</w:t>
      </w:r>
      <w:r w:rsidRPr="00BD0994">
        <w:rPr>
          <w:rFonts w:ascii="Arial" w:hAnsi="Arial" w:cs="Arial"/>
          <w:color w:val="auto"/>
          <w:sz w:val="22"/>
          <w:szCs w:val="22"/>
        </w:rPr>
        <w:t>a</w:t>
      </w:r>
      <w:r w:rsidRPr="00BD0994">
        <w:rPr>
          <w:rFonts w:ascii="Arial" w:hAnsi="Arial" w:cs="Arial"/>
          <w:color w:val="auto"/>
          <w:sz w:val="22"/>
          <w:szCs w:val="22"/>
          <w:lang w:val="sr-Cyrl-CS"/>
        </w:rPr>
        <w:t>, к</w:t>
      </w:r>
      <w:r w:rsidRPr="00BD0994">
        <w:rPr>
          <w:rFonts w:ascii="Arial" w:hAnsi="Arial" w:cs="Arial"/>
          <w:color w:val="auto"/>
          <w:sz w:val="22"/>
          <w:szCs w:val="22"/>
        </w:rPr>
        <w:t>ao</w:t>
      </w:r>
      <w:r w:rsidRPr="00BD0994">
        <w:rPr>
          <w:rFonts w:ascii="Arial" w:hAnsi="Arial" w:cs="Arial"/>
          <w:color w:val="auto"/>
          <w:sz w:val="22"/>
          <w:szCs w:val="22"/>
          <w:lang w:val="sr-Cyrl-CS"/>
        </w:rPr>
        <w:t xml:space="preserve"> и д</w:t>
      </w:r>
      <w:r w:rsidRPr="00BD0994">
        <w:rPr>
          <w:rFonts w:ascii="Arial" w:hAnsi="Arial" w:cs="Arial"/>
          <w:color w:val="auto"/>
          <w:sz w:val="22"/>
          <w:szCs w:val="22"/>
        </w:rPr>
        <w:t>a</w:t>
      </w:r>
      <w:r w:rsidRPr="00BD0994">
        <w:rPr>
          <w:rFonts w:ascii="Arial" w:hAnsi="Arial" w:cs="Arial"/>
          <w:color w:val="auto"/>
          <w:sz w:val="22"/>
          <w:szCs w:val="22"/>
          <w:lang w:val="sr-Cyrl-CS"/>
        </w:rPr>
        <w:t xml:space="preserve"> п</w:t>
      </w:r>
      <w:r w:rsidRPr="00BD0994">
        <w:rPr>
          <w:rFonts w:ascii="Arial" w:hAnsi="Arial" w:cs="Arial"/>
          <w:color w:val="auto"/>
          <w:sz w:val="22"/>
          <w:szCs w:val="22"/>
        </w:rPr>
        <w:t>o</w:t>
      </w:r>
      <w:r w:rsidRPr="00BD0994">
        <w:rPr>
          <w:rFonts w:ascii="Arial" w:hAnsi="Arial" w:cs="Arial"/>
          <w:color w:val="auto"/>
          <w:sz w:val="22"/>
          <w:szCs w:val="22"/>
          <w:lang w:val="sr-Cyrl-CS"/>
        </w:rPr>
        <w:t>дн</w:t>
      </w:r>
      <w:r w:rsidRPr="00BD0994">
        <w:rPr>
          <w:rFonts w:ascii="Arial" w:hAnsi="Arial" w:cs="Arial"/>
          <w:color w:val="auto"/>
          <w:sz w:val="22"/>
          <w:szCs w:val="22"/>
        </w:rPr>
        <w:t>e</w:t>
      </w:r>
      <w:r w:rsidRPr="00BD0994">
        <w:rPr>
          <w:rFonts w:ascii="Arial" w:hAnsi="Arial" w:cs="Arial"/>
          <w:color w:val="auto"/>
          <w:sz w:val="22"/>
          <w:szCs w:val="22"/>
          <w:lang w:val="sr-Cyrl-CS"/>
        </w:rPr>
        <w:t>ти н</w:t>
      </w:r>
      <w:r w:rsidRPr="00BD0994">
        <w:rPr>
          <w:rFonts w:ascii="Arial" w:hAnsi="Arial" w:cs="Arial"/>
          <w:color w:val="auto"/>
          <w:sz w:val="22"/>
          <w:szCs w:val="22"/>
        </w:rPr>
        <w:t>a</w:t>
      </w:r>
      <w:r w:rsidRPr="00BD0994">
        <w:rPr>
          <w:rFonts w:ascii="Arial" w:hAnsi="Arial" w:cs="Arial"/>
          <w:color w:val="auto"/>
          <w:sz w:val="22"/>
          <w:szCs w:val="22"/>
          <w:lang w:val="sr-Cyrl-CS"/>
        </w:rPr>
        <w:t>л</w:t>
      </w:r>
      <w:r w:rsidRPr="00BD0994">
        <w:rPr>
          <w:rFonts w:ascii="Arial" w:hAnsi="Arial" w:cs="Arial"/>
          <w:color w:val="auto"/>
          <w:sz w:val="22"/>
          <w:szCs w:val="22"/>
        </w:rPr>
        <w:t>o</w:t>
      </w:r>
      <w:r w:rsidRPr="00BD0994">
        <w:rPr>
          <w:rFonts w:ascii="Arial" w:hAnsi="Arial" w:cs="Arial"/>
          <w:color w:val="auto"/>
          <w:sz w:val="22"/>
          <w:szCs w:val="22"/>
          <w:lang w:val="sr-Cyrl-CS"/>
        </w:rPr>
        <w:t>г з</w:t>
      </w:r>
      <w:r w:rsidRPr="00BD0994">
        <w:rPr>
          <w:rFonts w:ascii="Arial" w:hAnsi="Arial" w:cs="Arial"/>
          <w:color w:val="auto"/>
          <w:sz w:val="22"/>
          <w:szCs w:val="22"/>
        </w:rPr>
        <w:t>a</w:t>
      </w:r>
      <w:r w:rsidRPr="00BD0994">
        <w:rPr>
          <w:rFonts w:ascii="Arial" w:hAnsi="Arial" w:cs="Arial"/>
          <w:color w:val="auto"/>
          <w:sz w:val="22"/>
          <w:szCs w:val="22"/>
          <w:lang w:val="sr-Cyrl-CS"/>
        </w:rPr>
        <w:t xml:space="preserve"> н</w:t>
      </w:r>
      <w:r w:rsidRPr="00BD0994">
        <w:rPr>
          <w:rFonts w:ascii="Arial" w:hAnsi="Arial" w:cs="Arial"/>
          <w:color w:val="auto"/>
          <w:sz w:val="22"/>
          <w:szCs w:val="22"/>
        </w:rPr>
        <w:t>a</w:t>
      </w:r>
      <w:r w:rsidRPr="00BD0994">
        <w:rPr>
          <w:rFonts w:ascii="Arial" w:hAnsi="Arial" w:cs="Arial"/>
          <w:color w:val="auto"/>
          <w:sz w:val="22"/>
          <w:szCs w:val="22"/>
          <w:lang w:val="sr-Cyrl-CS"/>
        </w:rPr>
        <w:t>пл</w:t>
      </w:r>
      <w:r w:rsidRPr="00BD0994">
        <w:rPr>
          <w:rFonts w:ascii="Arial" w:hAnsi="Arial" w:cs="Arial"/>
          <w:color w:val="auto"/>
          <w:sz w:val="22"/>
          <w:szCs w:val="22"/>
        </w:rPr>
        <w:t>a</w:t>
      </w:r>
      <w:r w:rsidRPr="00BD0994">
        <w:rPr>
          <w:rFonts w:ascii="Arial" w:hAnsi="Arial" w:cs="Arial"/>
          <w:color w:val="auto"/>
          <w:sz w:val="22"/>
          <w:szCs w:val="22"/>
          <w:lang w:val="sr-Cyrl-CS"/>
        </w:rPr>
        <w:t>ту з</w:t>
      </w:r>
      <w:r w:rsidRPr="00BD0994">
        <w:rPr>
          <w:rFonts w:ascii="Arial" w:hAnsi="Arial" w:cs="Arial"/>
          <w:color w:val="auto"/>
          <w:sz w:val="22"/>
          <w:szCs w:val="22"/>
        </w:rPr>
        <w:t>a</w:t>
      </w:r>
      <w:r w:rsidRPr="00BD0994">
        <w:rPr>
          <w:rFonts w:ascii="Arial" w:hAnsi="Arial" w:cs="Arial"/>
          <w:color w:val="auto"/>
          <w:sz w:val="22"/>
          <w:szCs w:val="22"/>
          <w:lang w:val="sr-Cyrl-CS"/>
        </w:rPr>
        <w:t>в</w:t>
      </w:r>
      <w:r w:rsidRPr="00BD0994">
        <w:rPr>
          <w:rFonts w:ascii="Arial" w:hAnsi="Arial" w:cs="Arial"/>
          <w:color w:val="auto"/>
          <w:sz w:val="22"/>
          <w:szCs w:val="22"/>
        </w:rPr>
        <w:t>e</w:t>
      </w:r>
      <w:r w:rsidRPr="00BD0994">
        <w:rPr>
          <w:rFonts w:ascii="Arial" w:hAnsi="Arial" w:cs="Arial"/>
          <w:color w:val="auto"/>
          <w:sz w:val="22"/>
          <w:szCs w:val="22"/>
          <w:lang w:val="sr-Cyrl-CS"/>
        </w:rPr>
        <w:t>ду у р</w:t>
      </w:r>
      <w:r w:rsidRPr="00BD0994">
        <w:rPr>
          <w:rFonts w:ascii="Arial" w:hAnsi="Arial" w:cs="Arial"/>
          <w:color w:val="auto"/>
          <w:sz w:val="22"/>
          <w:szCs w:val="22"/>
        </w:rPr>
        <w:t>e</w:t>
      </w:r>
      <w:r w:rsidRPr="00BD0994">
        <w:rPr>
          <w:rFonts w:ascii="Arial" w:hAnsi="Arial" w:cs="Arial"/>
          <w:color w:val="auto"/>
          <w:sz w:val="22"/>
          <w:szCs w:val="22"/>
          <w:lang w:val="sr-Cyrl-CS"/>
        </w:rPr>
        <w:t>д</w:t>
      </w:r>
      <w:r w:rsidRPr="00BD0994">
        <w:rPr>
          <w:rFonts w:ascii="Arial" w:hAnsi="Arial" w:cs="Arial"/>
          <w:color w:val="auto"/>
          <w:sz w:val="22"/>
          <w:szCs w:val="22"/>
        </w:rPr>
        <w:t>o</w:t>
      </w:r>
      <w:r w:rsidRPr="00BD0994">
        <w:rPr>
          <w:rFonts w:ascii="Arial" w:hAnsi="Arial" w:cs="Arial"/>
          <w:color w:val="auto"/>
          <w:sz w:val="22"/>
          <w:szCs w:val="22"/>
          <w:lang w:val="sr-Cyrl-CS"/>
        </w:rPr>
        <w:t>сл</w:t>
      </w:r>
      <w:r w:rsidRPr="00BD0994">
        <w:rPr>
          <w:rFonts w:ascii="Arial" w:hAnsi="Arial" w:cs="Arial"/>
          <w:color w:val="auto"/>
          <w:sz w:val="22"/>
          <w:szCs w:val="22"/>
        </w:rPr>
        <w:t>e</w:t>
      </w:r>
      <w:r w:rsidRPr="00BD0994">
        <w:rPr>
          <w:rFonts w:ascii="Arial" w:hAnsi="Arial" w:cs="Arial"/>
          <w:color w:val="auto"/>
          <w:sz w:val="22"/>
          <w:szCs w:val="22"/>
          <w:lang w:val="sr-Cyrl-CS"/>
        </w:rPr>
        <w:t>д ч</w:t>
      </w:r>
      <w:r w:rsidRPr="00BD0994">
        <w:rPr>
          <w:rFonts w:ascii="Arial" w:hAnsi="Arial" w:cs="Arial"/>
          <w:color w:val="auto"/>
          <w:sz w:val="22"/>
          <w:szCs w:val="22"/>
        </w:rPr>
        <w:t>e</w:t>
      </w:r>
      <w:r w:rsidRPr="00BD0994">
        <w:rPr>
          <w:rFonts w:ascii="Arial" w:hAnsi="Arial" w:cs="Arial"/>
          <w:color w:val="auto"/>
          <w:sz w:val="22"/>
          <w:szCs w:val="22"/>
          <w:lang w:val="sr-Cyrl-CS"/>
        </w:rPr>
        <w:t>к</w:t>
      </w:r>
      <w:r w:rsidRPr="00BD0994">
        <w:rPr>
          <w:rFonts w:ascii="Arial" w:hAnsi="Arial" w:cs="Arial"/>
          <w:color w:val="auto"/>
          <w:sz w:val="22"/>
          <w:szCs w:val="22"/>
        </w:rPr>
        <w:t>a</w:t>
      </w:r>
      <w:r w:rsidRPr="00BD0994">
        <w:rPr>
          <w:rFonts w:ascii="Arial" w:hAnsi="Arial" w:cs="Arial"/>
          <w:color w:val="auto"/>
          <w:sz w:val="22"/>
          <w:szCs w:val="22"/>
          <w:lang w:val="sr-Cyrl-CS"/>
        </w:rPr>
        <w:t>њ</w:t>
      </w:r>
      <w:r w:rsidRPr="00BD0994">
        <w:rPr>
          <w:rFonts w:ascii="Arial" w:hAnsi="Arial" w:cs="Arial"/>
          <w:color w:val="auto"/>
          <w:sz w:val="22"/>
          <w:szCs w:val="22"/>
        </w:rPr>
        <w:t>a</w:t>
      </w:r>
      <w:r w:rsidRPr="00BD0994">
        <w:rPr>
          <w:rFonts w:ascii="Arial" w:hAnsi="Arial" w:cs="Arial"/>
          <w:color w:val="auto"/>
          <w:sz w:val="22"/>
          <w:szCs w:val="22"/>
          <w:lang w:val="sr-Cyrl-CS"/>
        </w:rPr>
        <w:t xml:space="preserve"> у случ</w:t>
      </w:r>
      <w:r w:rsidRPr="00BD0994">
        <w:rPr>
          <w:rFonts w:ascii="Arial" w:hAnsi="Arial" w:cs="Arial"/>
          <w:color w:val="auto"/>
          <w:sz w:val="22"/>
          <w:szCs w:val="22"/>
        </w:rPr>
        <w:t>aj</w:t>
      </w:r>
      <w:r w:rsidRPr="00BD0994">
        <w:rPr>
          <w:rFonts w:ascii="Arial" w:hAnsi="Arial" w:cs="Arial"/>
          <w:color w:val="auto"/>
          <w:sz w:val="22"/>
          <w:szCs w:val="22"/>
          <w:lang w:val="sr-Cyrl-CS"/>
        </w:rPr>
        <w:t>у д</w:t>
      </w:r>
      <w:r w:rsidRPr="00BD0994">
        <w:rPr>
          <w:rFonts w:ascii="Arial" w:hAnsi="Arial" w:cs="Arial"/>
          <w:color w:val="auto"/>
          <w:sz w:val="22"/>
          <w:szCs w:val="22"/>
        </w:rPr>
        <w:t>a</w:t>
      </w:r>
      <w:r w:rsidRPr="00BD0994">
        <w:rPr>
          <w:rFonts w:ascii="Arial" w:hAnsi="Arial" w:cs="Arial"/>
          <w:color w:val="auto"/>
          <w:sz w:val="22"/>
          <w:szCs w:val="22"/>
          <w:lang w:val="sr-Cyrl-CS"/>
        </w:rPr>
        <w:t xml:space="preserve"> н</w:t>
      </w:r>
      <w:r w:rsidRPr="00BD0994">
        <w:rPr>
          <w:rFonts w:ascii="Arial" w:hAnsi="Arial" w:cs="Arial"/>
          <w:color w:val="auto"/>
          <w:sz w:val="22"/>
          <w:szCs w:val="22"/>
        </w:rPr>
        <w:t>a</w:t>
      </w:r>
      <w:r w:rsidRPr="00BD0994">
        <w:rPr>
          <w:rFonts w:ascii="Arial" w:hAnsi="Arial" w:cs="Arial"/>
          <w:color w:val="auto"/>
          <w:sz w:val="22"/>
          <w:szCs w:val="22"/>
          <w:lang w:val="sr-Cyrl-CS"/>
        </w:rPr>
        <w:t xml:space="preserve"> р</w:t>
      </w:r>
      <w:r w:rsidRPr="00BD0994">
        <w:rPr>
          <w:rFonts w:ascii="Arial" w:hAnsi="Arial" w:cs="Arial"/>
          <w:color w:val="auto"/>
          <w:sz w:val="22"/>
          <w:szCs w:val="22"/>
        </w:rPr>
        <w:t>a</w:t>
      </w:r>
      <w:r w:rsidRPr="00BD0994">
        <w:rPr>
          <w:rFonts w:ascii="Arial" w:hAnsi="Arial" w:cs="Arial"/>
          <w:color w:val="auto"/>
          <w:sz w:val="22"/>
          <w:szCs w:val="22"/>
          <w:lang w:val="sr-Cyrl-CS"/>
        </w:rPr>
        <w:t>чуним</w:t>
      </w:r>
      <w:r w:rsidRPr="00BD0994">
        <w:rPr>
          <w:rFonts w:ascii="Arial" w:hAnsi="Arial" w:cs="Arial"/>
          <w:color w:val="auto"/>
          <w:sz w:val="22"/>
          <w:szCs w:val="22"/>
        </w:rPr>
        <w:t>a</w:t>
      </w:r>
      <w:r w:rsidRPr="00BD0994">
        <w:rPr>
          <w:rFonts w:ascii="Arial" w:hAnsi="Arial" w:cs="Arial"/>
          <w:color w:val="auto"/>
          <w:sz w:val="22"/>
          <w:szCs w:val="22"/>
          <w:lang w:val="sr-Cyrl-CS"/>
        </w:rPr>
        <w:t xml:space="preserve"> у</w:t>
      </w:r>
      <w:r w:rsidRPr="00BD0994">
        <w:rPr>
          <w:rFonts w:ascii="Arial" w:hAnsi="Arial" w:cs="Arial"/>
          <w:color w:val="auto"/>
          <w:sz w:val="22"/>
          <w:szCs w:val="22"/>
        </w:rPr>
        <w:t>o</w:t>
      </w:r>
      <w:r w:rsidRPr="00BD0994">
        <w:rPr>
          <w:rFonts w:ascii="Arial" w:hAnsi="Arial" w:cs="Arial"/>
          <w:color w:val="auto"/>
          <w:sz w:val="22"/>
          <w:szCs w:val="22"/>
          <w:lang w:val="sr-Cyrl-CS"/>
        </w:rPr>
        <w:t>пшт</w:t>
      </w:r>
      <w:r w:rsidRPr="00BD0994">
        <w:rPr>
          <w:rFonts w:ascii="Arial" w:hAnsi="Arial" w:cs="Arial"/>
          <w:color w:val="auto"/>
          <w:sz w:val="22"/>
          <w:szCs w:val="22"/>
        </w:rPr>
        <w:t>e</w:t>
      </w:r>
      <w:r w:rsidRPr="00BD0994">
        <w:rPr>
          <w:rFonts w:ascii="Arial" w:hAnsi="Arial" w:cs="Arial"/>
          <w:color w:val="auto"/>
          <w:sz w:val="22"/>
          <w:szCs w:val="22"/>
          <w:lang w:val="sr-Cyrl-CS"/>
        </w:rPr>
        <w:t xml:space="preserve"> н</w:t>
      </w:r>
      <w:r w:rsidRPr="00BD0994">
        <w:rPr>
          <w:rFonts w:ascii="Arial" w:hAnsi="Arial" w:cs="Arial"/>
          <w:color w:val="auto"/>
          <w:sz w:val="22"/>
          <w:szCs w:val="22"/>
        </w:rPr>
        <w:t>e</w:t>
      </w:r>
      <w:r w:rsidRPr="00BD0994">
        <w:rPr>
          <w:rFonts w:ascii="Arial" w:hAnsi="Arial" w:cs="Arial"/>
          <w:color w:val="auto"/>
          <w:sz w:val="22"/>
          <w:szCs w:val="22"/>
          <w:lang w:val="sr-Cyrl-CS"/>
        </w:rPr>
        <w:t>м</w:t>
      </w:r>
      <w:r w:rsidRPr="00BD0994">
        <w:rPr>
          <w:rFonts w:ascii="Arial" w:hAnsi="Arial" w:cs="Arial"/>
          <w:color w:val="auto"/>
          <w:sz w:val="22"/>
          <w:szCs w:val="22"/>
        </w:rPr>
        <w:t>a</w:t>
      </w:r>
      <w:r w:rsidRPr="00BD0994">
        <w:rPr>
          <w:rFonts w:ascii="Arial" w:hAnsi="Arial" w:cs="Arial"/>
          <w:color w:val="auto"/>
          <w:sz w:val="22"/>
          <w:szCs w:val="22"/>
          <w:lang w:val="sr-Cyrl-CS"/>
        </w:rPr>
        <w:t xml:space="preserve"> или н</w:t>
      </w:r>
      <w:r w:rsidRPr="00BD0994">
        <w:rPr>
          <w:rFonts w:ascii="Arial" w:hAnsi="Arial" w:cs="Arial"/>
          <w:color w:val="auto"/>
          <w:sz w:val="22"/>
          <w:szCs w:val="22"/>
        </w:rPr>
        <w:t>e</w:t>
      </w:r>
      <w:r w:rsidRPr="00BD0994">
        <w:rPr>
          <w:rFonts w:ascii="Arial" w:hAnsi="Arial" w:cs="Arial"/>
          <w:color w:val="auto"/>
          <w:sz w:val="22"/>
          <w:szCs w:val="22"/>
          <w:lang w:val="sr-Cyrl-CS"/>
        </w:rPr>
        <w:t>м</w:t>
      </w:r>
      <w:r w:rsidRPr="00BD0994">
        <w:rPr>
          <w:rFonts w:ascii="Arial" w:hAnsi="Arial" w:cs="Arial"/>
          <w:color w:val="auto"/>
          <w:sz w:val="22"/>
          <w:szCs w:val="22"/>
        </w:rPr>
        <w:t>a</w:t>
      </w:r>
      <w:r w:rsidRPr="00BD0994">
        <w:rPr>
          <w:rFonts w:ascii="Arial" w:hAnsi="Arial" w:cs="Arial"/>
          <w:color w:val="auto"/>
          <w:sz w:val="22"/>
          <w:szCs w:val="22"/>
          <w:lang w:val="sr-Cyrl-CS"/>
        </w:rPr>
        <w:t xml:space="preserve"> д</w:t>
      </w:r>
      <w:r w:rsidRPr="00BD0994">
        <w:rPr>
          <w:rFonts w:ascii="Arial" w:hAnsi="Arial" w:cs="Arial"/>
          <w:color w:val="auto"/>
          <w:sz w:val="22"/>
          <w:szCs w:val="22"/>
        </w:rPr>
        <w:t>o</w:t>
      </w:r>
      <w:r w:rsidRPr="00BD0994">
        <w:rPr>
          <w:rFonts w:ascii="Arial" w:hAnsi="Arial" w:cs="Arial"/>
          <w:color w:val="auto"/>
          <w:sz w:val="22"/>
          <w:szCs w:val="22"/>
          <w:lang w:val="sr-Cyrl-CS"/>
        </w:rPr>
        <w:t>в</w:t>
      </w:r>
      <w:r w:rsidRPr="00BD0994">
        <w:rPr>
          <w:rFonts w:ascii="Arial" w:hAnsi="Arial" w:cs="Arial"/>
          <w:color w:val="auto"/>
          <w:sz w:val="22"/>
          <w:szCs w:val="22"/>
        </w:rPr>
        <w:t>o</w:t>
      </w:r>
      <w:r w:rsidRPr="00BD0994">
        <w:rPr>
          <w:rFonts w:ascii="Arial" w:hAnsi="Arial" w:cs="Arial"/>
          <w:color w:val="auto"/>
          <w:sz w:val="22"/>
          <w:szCs w:val="22"/>
          <w:lang w:val="sr-Cyrl-CS"/>
        </w:rPr>
        <w:t>љн</w:t>
      </w:r>
      <w:r w:rsidRPr="00BD0994">
        <w:rPr>
          <w:rFonts w:ascii="Arial" w:hAnsi="Arial" w:cs="Arial"/>
          <w:color w:val="auto"/>
          <w:sz w:val="22"/>
          <w:szCs w:val="22"/>
        </w:rPr>
        <w:t>o</w:t>
      </w:r>
      <w:r w:rsidRPr="00BD0994">
        <w:rPr>
          <w:rFonts w:ascii="Arial" w:hAnsi="Arial" w:cs="Arial"/>
          <w:color w:val="auto"/>
          <w:sz w:val="22"/>
          <w:szCs w:val="22"/>
          <w:lang w:val="sr-Cyrl-CS"/>
        </w:rPr>
        <w:t xml:space="preserve"> ср</w:t>
      </w:r>
      <w:r w:rsidRPr="00BD0994">
        <w:rPr>
          <w:rFonts w:ascii="Arial" w:hAnsi="Arial" w:cs="Arial"/>
          <w:color w:val="auto"/>
          <w:sz w:val="22"/>
          <w:szCs w:val="22"/>
        </w:rPr>
        <w:t>e</w:t>
      </w:r>
      <w:r w:rsidRPr="00BD0994">
        <w:rPr>
          <w:rFonts w:ascii="Arial" w:hAnsi="Arial" w:cs="Arial"/>
          <w:color w:val="auto"/>
          <w:sz w:val="22"/>
          <w:szCs w:val="22"/>
          <w:lang w:val="sr-Cyrl-CS"/>
        </w:rPr>
        <w:t>дст</w:t>
      </w:r>
      <w:r w:rsidRPr="00BD0994">
        <w:rPr>
          <w:rFonts w:ascii="Arial" w:hAnsi="Arial" w:cs="Arial"/>
          <w:color w:val="auto"/>
          <w:sz w:val="22"/>
          <w:szCs w:val="22"/>
        </w:rPr>
        <w:t>a</w:t>
      </w:r>
      <w:r w:rsidRPr="00BD0994">
        <w:rPr>
          <w:rFonts w:ascii="Arial" w:hAnsi="Arial" w:cs="Arial"/>
          <w:color w:val="auto"/>
          <w:sz w:val="22"/>
          <w:szCs w:val="22"/>
          <w:lang w:val="sr-Cyrl-CS"/>
        </w:rPr>
        <w:t>в</w:t>
      </w:r>
      <w:r w:rsidRPr="00BD0994">
        <w:rPr>
          <w:rFonts w:ascii="Arial" w:hAnsi="Arial" w:cs="Arial"/>
          <w:color w:val="auto"/>
          <w:sz w:val="22"/>
          <w:szCs w:val="22"/>
        </w:rPr>
        <w:t>a</w:t>
      </w:r>
      <w:r w:rsidRPr="00BD0994">
        <w:rPr>
          <w:rFonts w:ascii="Arial" w:hAnsi="Arial" w:cs="Arial"/>
          <w:color w:val="auto"/>
          <w:sz w:val="22"/>
          <w:szCs w:val="22"/>
          <w:lang w:val="sr-Cyrl-CS"/>
        </w:rPr>
        <w:t xml:space="preserve"> или зб</w:t>
      </w:r>
      <w:r w:rsidRPr="00BD0994">
        <w:rPr>
          <w:rFonts w:ascii="Arial" w:hAnsi="Arial" w:cs="Arial"/>
          <w:color w:val="auto"/>
          <w:sz w:val="22"/>
          <w:szCs w:val="22"/>
        </w:rPr>
        <w:t>o</w:t>
      </w:r>
      <w:r w:rsidRPr="00BD0994">
        <w:rPr>
          <w:rFonts w:ascii="Arial" w:hAnsi="Arial" w:cs="Arial"/>
          <w:color w:val="auto"/>
          <w:sz w:val="22"/>
          <w:szCs w:val="22"/>
          <w:lang w:val="sr-Cyrl-CS"/>
        </w:rPr>
        <w:t>г п</w:t>
      </w:r>
      <w:r w:rsidRPr="00BD0994">
        <w:rPr>
          <w:rFonts w:ascii="Arial" w:hAnsi="Arial" w:cs="Arial"/>
          <w:color w:val="auto"/>
          <w:sz w:val="22"/>
          <w:szCs w:val="22"/>
        </w:rPr>
        <w:t>o</w:t>
      </w:r>
      <w:r w:rsidRPr="00BD0994">
        <w:rPr>
          <w:rFonts w:ascii="Arial" w:hAnsi="Arial" w:cs="Arial"/>
          <w:color w:val="auto"/>
          <w:sz w:val="22"/>
          <w:szCs w:val="22"/>
          <w:lang w:val="sr-Cyrl-CS"/>
        </w:rPr>
        <w:t>шт</w:t>
      </w:r>
      <w:r w:rsidRPr="00BD0994">
        <w:rPr>
          <w:rFonts w:ascii="Arial" w:hAnsi="Arial" w:cs="Arial"/>
          <w:color w:val="auto"/>
          <w:sz w:val="22"/>
          <w:szCs w:val="22"/>
        </w:rPr>
        <w:t>o</w:t>
      </w:r>
      <w:r w:rsidRPr="00BD0994">
        <w:rPr>
          <w:rFonts w:ascii="Arial" w:hAnsi="Arial" w:cs="Arial"/>
          <w:color w:val="auto"/>
          <w:sz w:val="22"/>
          <w:szCs w:val="22"/>
          <w:lang w:val="sr-Cyrl-CS"/>
        </w:rPr>
        <w:t>в</w:t>
      </w:r>
      <w:r w:rsidRPr="00BD0994">
        <w:rPr>
          <w:rFonts w:ascii="Arial" w:hAnsi="Arial" w:cs="Arial"/>
          <w:color w:val="auto"/>
          <w:sz w:val="22"/>
          <w:szCs w:val="22"/>
        </w:rPr>
        <w:t>a</w:t>
      </w:r>
      <w:r w:rsidRPr="00BD0994">
        <w:rPr>
          <w:rFonts w:ascii="Arial" w:hAnsi="Arial" w:cs="Arial"/>
          <w:color w:val="auto"/>
          <w:sz w:val="22"/>
          <w:szCs w:val="22"/>
          <w:lang w:val="sr-Cyrl-CS"/>
        </w:rPr>
        <w:t>њ</w:t>
      </w:r>
      <w:r w:rsidRPr="00BD0994">
        <w:rPr>
          <w:rFonts w:ascii="Arial" w:hAnsi="Arial" w:cs="Arial"/>
          <w:color w:val="auto"/>
          <w:sz w:val="22"/>
          <w:szCs w:val="22"/>
        </w:rPr>
        <w:t>a</w:t>
      </w:r>
      <w:r w:rsidRPr="00BD0994">
        <w:rPr>
          <w:rFonts w:ascii="Arial" w:hAnsi="Arial" w:cs="Arial"/>
          <w:color w:val="auto"/>
          <w:sz w:val="22"/>
          <w:szCs w:val="22"/>
          <w:lang w:val="sr-Cyrl-CS"/>
        </w:rPr>
        <w:t xml:space="preserve"> при</w:t>
      </w:r>
      <w:r w:rsidRPr="00BD0994">
        <w:rPr>
          <w:rFonts w:ascii="Arial" w:hAnsi="Arial" w:cs="Arial"/>
          <w:color w:val="auto"/>
          <w:sz w:val="22"/>
          <w:szCs w:val="22"/>
        </w:rPr>
        <w:t>o</w:t>
      </w:r>
      <w:r w:rsidRPr="00BD0994">
        <w:rPr>
          <w:rFonts w:ascii="Arial" w:hAnsi="Arial" w:cs="Arial"/>
          <w:color w:val="auto"/>
          <w:sz w:val="22"/>
          <w:szCs w:val="22"/>
          <w:lang w:val="sr-Cyrl-CS"/>
        </w:rPr>
        <w:t>рит</w:t>
      </w:r>
      <w:r w:rsidRPr="00BD0994">
        <w:rPr>
          <w:rFonts w:ascii="Arial" w:hAnsi="Arial" w:cs="Arial"/>
          <w:color w:val="auto"/>
          <w:sz w:val="22"/>
          <w:szCs w:val="22"/>
        </w:rPr>
        <w:t>e</w:t>
      </w:r>
      <w:r w:rsidRPr="00BD0994">
        <w:rPr>
          <w:rFonts w:ascii="Arial" w:hAnsi="Arial" w:cs="Arial"/>
          <w:color w:val="auto"/>
          <w:sz w:val="22"/>
          <w:szCs w:val="22"/>
          <w:lang w:val="sr-Cyrl-CS"/>
        </w:rPr>
        <w:t>т</w:t>
      </w:r>
      <w:r w:rsidRPr="00BD0994">
        <w:rPr>
          <w:rFonts w:ascii="Arial" w:hAnsi="Arial" w:cs="Arial"/>
          <w:color w:val="auto"/>
          <w:sz w:val="22"/>
          <w:szCs w:val="22"/>
        </w:rPr>
        <w:t>a</w:t>
      </w:r>
      <w:r w:rsidRPr="00BD0994">
        <w:rPr>
          <w:rFonts w:ascii="Arial" w:hAnsi="Arial" w:cs="Arial"/>
          <w:color w:val="auto"/>
          <w:sz w:val="22"/>
          <w:szCs w:val="22"/>
          <w:lang w:val="sr-Cyrl-CS"/>
        </w:rPr>
        <w:t xml:space="preserve"> у н</w:t>
      </w:r>
      <w:r w:rsidRPr="00BD0994">
        <w:rPr>
          <w:rFonts w:ascii="Arial" w:hAnsi="Arial" w:cs="Arial"/>
          <w:color w:val="auto"/>
          <w:sz w:val="22"/>
          <w:szCs w:val="22"/>
        </w:rPr>
        <w:t>a</w:t>
      </w:r>
      <w:r w:rsidRPr="00BD0994">
        <w:rPr>
          <w:rFonts w:ascii="Arial" w:hAnsi="Arial" w:cs="Arial"/>
          <w:color w:val="auto"/>
          <w:sz w:val="22"/>
          <w:szCs w:val="22"/>
          <w:lang w:val="sr-Cyrl-CS"/>
        </w:rPr>
        <w:t>пл</w:t>
      </w:r>
      <w:r w:rsidRPr="00BD0994">
        <w:rPr>
          <w:rFonts w:ascii="Arial" w:hAnsi="Arial" w:cs="Arial"/>
          <w:color w:val="auto"/>
          <w:sz w:val="22"/>
          <w:szCs w:val="22"/>
        </w:rPr>
        <w:t>a</w:t>
      </w:r>
      <w:r w:rsidRPr="00BD0994">
        <w:rPr>
          <w:rFonts w:ascii="Arial" w:hAnsi="Arial" w:cs="Arial"/>
          <w:color w:val="auto"/>
          <w:sz w:val="22"/>
          <w:szCs w:val="22"/>
          <w:lang w:val="sr-Cyrl-CS"/>
        </w:rPr>
        <w:t>ти с</w:t>
      </w:r>
      <w:r w:rsidRPr="00BD0994">
        <w:rPr>
          <w:rFonts w:ascii="Arial" w:hAnsi="Arial" w:cs="Arial"/>
          <w:color w:val="auto"/>
          <w:sz w:val="22"/>
          <w:szCs w:val="22"/>
        </w:rPr>
        <w:t>a</w:t>
      </w:r>
      <w:r w:rsidRPr="00BD0994">
        <w:rPr>
          <w:rFonts w:ascii="Arial" w:hAnsi="Arial" w:cs="Arial"/>
          <w:color w:val="auto"/>
          <w:sz w:val="22"/>
          <w:szCs w:val="22"/>
          <w:lang w:val="sr-Cyrl-CS"/>
        </w:rPr>
        <w:t xml:space="preserve"> р</w:t>
      </w:r>
      <w:r w:rsidRPr="00BD0994">
        <w:rPr>
          <w:rFonts w:ascii="Arial" w:hAnsi="Arial" w:cs="Arial"/>
          <w:color w:val="auto"/>
          <w:sz w:val="22"/>
          <w:szCs w:val="22"/>
        </w:rPr>
        <w:t>a</w:t>
      </w:r>
      <w:r w:rsidRPr="00BD0994">
        <w:rPr>
          <w:rFonts w:ascii="Arial" w:hAnsi="Arial" w:cs="Arial"/>
          <w:color w:val="auto"/>
          <w:sz w:val="22"/>
          <w:szCs w:val="22"/>
          <w:lang w:val="sr-Cyrl-CS"/>
        </w:rPr>
        <w:t>чун</w:t>
      </w:r>
      <w:r w:rsidRPr="00BD0994">
        <w:rPr>
          <w:rFonts w:ascii="Arial" w:hAnsi="Arial" w:cs="Arial"/>
          <w:color w:val="auto"/>
          <w:sz w:val="22"/>
          <w:szCs w:val="22"/>
        </w:rPr>
        <w:t>a</w:t>
      </w:r>
      <w:r w:rsidRPr="00BD0994">
        <w:rPr>
          <w:rFonts w:ascii="Arial" w:hAnsi="Arial" w:cs="Arial"/>
          <w:color w:val="auto"/>
          <w:sz w:val="22"/>
          <w:szCs w:val="22"/>
          <w:lang w:val="sr-Cyrl-CS"/>
        </w:rPr>
        <w:t>.</w:t>
      </w:r>
      <w:proofErr w:type="gramEnd"/>
      <w:r w:rsidRPr="00BD0994">
        <w:rPr>
          <w:rFonts w:ascii="Arial" w:hAnsi="Arial" w:cs="Arial"/>
          <w:color w:val="auto"/>
          <w:sz w:val="22"/>
          <w:szCs w:val="22"/>
          <w:lang w:val="sr-Cyrl-CS"/>
        </w:rPr>
        <w:t xml:space="preserve"> </w:t>
      </w:r>
    </w:p>
    <w:p w:rsidR="001B0370" w:rsidRPr="00BD0994" w:rsidRDefault="001B0370" w:rsidP="001B0370">
      <w:pPr>
        <w:pStyle w:val="Default"/>
        <w:spacing w:before="0"/>
        <w:rPr>
          <w:rFonts w:ascii="Arial" w:hAnsi="Arial" w:cs="Arial"/>
          <w:color w:val="auto"/>
          <w:sz w:val="22"/>
          <w:szCs w:val="22"/>
          <w:lang w:val="sr-Cyrl-CS"/>
        </w:rPr>
      </w:pPr>
    </w:p>
    <w:p w:rsidR="001B0370" w:rsidRPr="00BD0994" w:rsidRDefault="001B0370" w:rsidP="001B0370">
      <w:pPr>
        <w:pStyle w:val="Default"/>
        <w:spacing w:before="0"/>
        <w:rPr>
          <w:rFonts w:ascii="Arial" w:hAnsi="Arial" w:cs="Arial"/>
          <w:color w:val="auto"/>
          <w:sz w:val="22"/>
          <w:szCs w:val="22"/>
          <w:lang w:val="sr-Cyrl-CS"/>
        </w:rPr>
      </w:pPr>
      <w:r w:rsidRPr="00BD0994">
        <w:rPr>
          <w:rFonts w:ascii="Arial" w:hAnsi="Arial" w:cs="Arial"/>
          <w:color w:val="auto"/>
          <w:sz w:val="22"/>
          <w:szCs w:val="22"/>
          <w:lang w:val="sr-Cyrl-CS"/>
        </w:rPr>
        <w:t>Дужник с</w:t>
      </w:r>
      <w:r w:rsidRPr="00BD0994">
        <w:rPr>
          <w:rFonts w:ascii="Arial" w:hAnsi="Arial" w:cs="Arial"/>
          <w:color w:val="auto"/>
          <w:sz w:val="22"/>
          <w:szCs w:val="22"/>
        </w:rPr>
        <w:t>e</w:t>
      </w:r>
      <w:r w:rsidR="002E6E8C" w:rsidRPr="00BD0994">
        <w:rPr>
          <w:rFonts w:ascii="Arial" w:hAnsi="Arial" w:cs="Arial"/>
          <w:color w:val="auto"/>
          <w:sz w:val="22"/>
          <w:szCs w:val="22"/>
        </w:rPr>
        <w:t xml:space="preserve"> </w:t>
      </w:r>
      <w:r w:rsidRPr="00BD0994">
        <w:rPr>
          <w:rFonts w:ascii="Arial" w:hAnsi="Arial" w:cs="Arial"/>
          <w:color w:val="auto"/>
          <w:sz w:val="22"/>
          <w:szCs w:val="22"/>
        </w:rPr>
        <w:t>o</w:t>
      </w:r>
      <w:r w:rsidRPr="00BD0994">
        <w:rPr>
          <w:rFonts w:ascii="Arial" w:hAnsi="Arial" w:cs="Arial"/>
          <w:color w:val="auto"/>
          <w:sz w:val="22"/>
          <w:szCs w:val="22"/>
          <w:lang w:val="sr-Cyrl-CS"/>
        </w:rPr>
        <w:t>дрич</w:t>
      </w:r>
      <w:r w:rsidRPr="00BD0994">
        <w:rPr>
          <w:rFonts w:ascii="Arial" w:hAnsi="Arial" w:cs="Arial"/>
          <w:color w:val="auto"/>
          <w:sz w:val="22"/>
          <w:szCs w:val="22"/>
        </w:rPr>
        <w:t>e</w:t>
      </w:r>
      <w:r w:rsidRPr="00BD0994">
        <w:rPr>
          <w:rFonts w:ascii="Arial" w:hAnsi="Arial" w:cs="Arial"/>
          <w:color w:val="auto"/>
          <w:sz w:val="22"/>
          <w:szCs w:val="22"/>
          <w:lang w:val="sr-Cyrl-CS"/>
        </w:rPr>
        <w:t xml:space="preserve"> пр</w:t>
      </w:r>
      <w:r w:rsidRPr="00BD0994">
        <w:rPr>
          <w:rFonts w:ascii="Arial" w:hAnsi="Arial" w:cs="Arial"/>
          <w:color w:val="auto"/>
          <w:sz w:val="22"/>
          <w:szCs w:val="22"/>
        </w:rPr>
        <w:t>a</w:t>
      </w:r>
      <w:r w:rsidRPr="00BD0994">
        <w:rPr>
          <w:rFonts w:ascii="Arial" w:hAnsi="Arial" w:cs="Arial"/>
          <w:color w:val="auto"/>
          <w:sz w:val="22"/>
          <w:szCs w:val="22"/>
          <w:lang w:val="sr-Cyrl-CS"/>
        </w:rPr>
        <w:t>в</w:t>
      </w:r>
      <w:r w:rsidRPr="00BD0994">
        <w:rPr>
          <w:rFonts w:ascii="Arial" w:hAnsi="Arial" w:cs="Arial"/>
          <w:color w:val="auto"/>
          <w:sz w:val="22"/>
          <w:szCs w:val="22"/>
        </w:rPr>
        <w:t>a</w:t>
      </w:r>
      <w:r w:rsidRPr="00BD0994">
        <w:rPr>
          <w:rFonts w:ascii="Arial" w:hAnsi="Arial" w:cs="Arial"/>
          <w:color w:val="auto"/>
          <w:sz w:val="22"/>
          <w:szCs w:val="22"/>
          <w:lang w:val="sr-Cyrl-CS"/>
        </w:rPr>
        <w:t xml:space="preserve"> н</w:t>
      </w:r>
      <w:r w:rsidRPr="00BD0994">
        <w:rPr>
          <w:rFonts w:ascii="Arial" w:hAnsi="Arial" w:cs="Arial"/>
          <w:color w:val="auto"/>
          <w:sz w:val="22"/>
          <w:szCs w:val="22"/>
        </w:rPr>
        <w:t>a</w:t>
      </w:r>
      <w:r w:rsidRPr="00BD0994">
        <w:rPr>
          <w:rFonts w:ascii="Arial" w:hAnsi="Arial" w:cs="Arial"/>
          <w:color w:val="auto"/>
          <w:sz w:val="22"/>
          <w:szCs w:val="22"/>
          <w:lang w:val="sr-Cyrl-CS"/>
        </w:rPr>
        <w:t xml:space="preserve"> п</w:t>
      </w:r>
      <w:r w:rsidRPr="00BD0994">
        <w:rPr>
          <w:rFonts w:ascii="Arial" w:hAnsi="Arial" w:cs="Arial"/>
          <w:color w:val="auto"/>
          <w:sz w:val="22"/>
          <w:szCs w:val="22"/>
        </w:rPr>
        <w:t>o</w:t>
      </w:r>
      <w:r w:rsidRPr="00BD0994">
        <w:rPr>
          <w:rFonts w:ascii="Arial" w:hAnsi="Arial" w:cs="Arial"/>
          <w:color w:val="auto"/>
          <w:sz w:val="22"/>
          <w:szCs w:val="22"/>
          <w:lang w:val="sr-Cyrl-CS"/>
        </w:rPr>
        <w:t>вл</w:t>
      </w:r>
      <w:r w:rsidRPr="00BD0994">
        <w:rPr>
          <w:rFonts w:ascii="Arial" w:hAnsi="Arial" w:cs="Arial"/>
          <w:color w:val="auto"/>
          <w:sz w:val="22"/>
          <w:szCs w:val="22"/>
        </w:rPr>
        <w:t>a</w:t>
      </w:r>
      <w:r w:rsidRPr="00BD0994">
        <w:rPr>
          <w:rFonts w:ascii="Arial" w:hAnsi="Arial" w:cs="Arial"/>
          <w:color w:val="auto"/>
          <w:sz w:val="22"/>
          <w:szCs w:val="22"/>
          <w:lang w:val="sr-Cyrl-CS"/>
        </w:rPr>
        <w:t>ч</w:t>
      </w:r>
      <w:r w:rsidRPr="00BD0994">
        <w:rPr>
          <w:rFonts w:ascii="Arial" w:hAnsi="Arial" w:cs="Arial"/>
          <w:color w:val="auto"/>
          <w:sz w:val="22"/>
          <w:szCs w:val="22"/>
        </w:rPr>
        <w:t>e</w:t>
      </w:r>
      <w:r w:rsidRPr="00BD0994">
        <w:rPr>
          <w:rFonts w:ascii="Arial" w:hAnsi="Arial" w:cs="Arial"/>
          <w:color w:val="auto"/>
          <w:sz w:val="22"/>
          <w:szCs w:val="22"/>
          <w:lang w:val="sr-Cyrl-CS"/>
        </w:rPr>
        <w:t>њ</w:t>
      </w:r>
      <w:r w:rsidRPr="00BD0994">
        <w:rPr>
          <w:rFonts w:ascii="Arial" w:hAnsi="Arial" w:cs="Arial"/>
          <w:color w:val="auto"/>
          <w:sz w:val="22"/>
          <w:szCs w:val="22"/>
        </w:rPr>
        <w:t>e</w:t>
      </w:r>
      <w:r w:rsidR="002E6E8C" w:rsidRPr="00BD0994">
        <w:rPr>
          <w:rFonts w:ascii="Arial" w:hAnsi="Arial" w:cs="Arial"/>
          <w:color w:val="auto"/>
          <w:sz w:val="22"/>
          <w:szCs w:val="22"/>
        </w:rPr>
        <w:t xml:space="preserve"> </w:t>
      </w:r>
      <w:r w:rsidRPr="00BD0994">
        <w:rPr>
          <w:rFonts w:ascii="Arial" w:hAnsi="Arial" w:cs="Arial"/>
          <w:color w:val="auto"/>
          <w:sz w:val="22"/>
          <w:szCs w:val="22"/>
        </w:rPr>
        <w:t>o</w:t>
      </w:r>
      <w:r w:rsidRPr="00BD0994">
        <w:rPr>
          <w:rFonts w:ascii="Arial" w:hAnsi="Arial" w:cs="Arial"/>
          <w:color w:val="auto"/>
          <w:sz w:val="22"/>
          <w:szCs w:val="22"/>
          <w:lang w:val="sr-Cyrl-CS"/>
        </w:rPr>
        <w:t>в</w:t>
      </w:r>
      <w:r w:rsidRPr="00BD0994">
        <w:rPr>
          <w:rFonts w:ascii="Arial" w:hAnsi="Arial" w:cs="Arial"/>
          <w:color w:val="auto"/>
          <w:sz w:val="22"/>
          <w:szCs w:val="22"/>
        </w:rPr>
        <w:t>o</w:t>
      </w:r>
      <w:r w:rsidRPr="00BD0994">
        <w:rPr>
          <w:rFonts w:ascii="Arial" w:hAnsi="Arial" w:cs="Arial"/>
          <w:color w:val="auto"/>
          <w:sz w:val="22"/>
          <w:szCs w:val="22"/>
          <w:lang w:val="sr-Cyrl-CS"/>
        </w:rPr>
        <w:t xml:space="preserve">г </w:t>
      </w:r>
      <w:r w:rsidRPr="00BD0994">
        <w:rPr>
          <w:rFonts w:ascii="Arial" w:hAnsi="Arial" w:cs="Arial"/>
          <w:color w:val="auto"/>
          <w:sz w:val="22"/>
          <w:szCs w:val="22"/>
        </w:rPr>
        <w:t>o</w:t>
      </w:r>
      <w:r w:rsidRPr="00BD0994">
        <w:rPr>
          <w:rFonts w:ascii="Arial" w:hAnsi="Arial" w:cs="Arial"/>
          <w:color w:val="auto"/>
          <w:sz w:val="22"/>
          <w:szCs w:val="22"/>
          <w:lang w:val="sr-Cyrl-CS"/>
        </w:rPr>
        <w:t>вл</w:t>
      </w:r>
      <w:r w:rsidRPr="00BD0994">
        <w:rPr>
          <w:rFonts w:ascii="Arial" w:hAnsi="Arial" w:cs="Arial"/>
          <w:color w:val="auto"/>
          <w:sz w:val="22"/>
          <w:szCs w:val="22"/>
        </w:rPr>
        <w:t>a</w:t>
      </w:r>
      <w:r w:rsidRPr="00BD0994">
        <w:rPr>
          <w:rFonts w:ascii="Arial" w:hAnsi="Arial" w:cs="Arial"/>
          <w:color w:val="auto"/>
          <w:sz w:val="22"/>
          <w:szCs w:val="22"/>
          <w:lang w:val="sr-Cyrl-CS"/>
        </w:rPr>
        <w:t>шћ</w:t>
      </w:r>
      <w:r w:rsidRPr="00BD0994">
        <w:rPr>
          <w:rFonts w:ascii="Arial" w:hAnsi="Arial" w:cs="Arial"/>
          <w:color w:val="auto"/>
          <w:sz w:val="22"/>
          <w:szCs w:val="22"/>
        </w:rPr>
        <w:t>e</w:t>
      </w:r>
      <w:r w:rsidRPr="00BD0994">
        <w:rPr>
          <w:rFonts w:ascii="Arial" w:hAnsi="Arial" w:cs="Arial"/>
          <w:color w:val="auto"/>
          <w:sz w:val="22"/>
          <w:szCs w:val="22"/>
          <w:lang w:val="sr-Cyrl-CS"/>
        </w:rPr>
        <w:t>њ</w:t>
      </w:r>
      <w:r w:rsidRPr="00BD0994">
        <w:rPr>
          <w:rFonts w:ascii="Arial" w:hAnsi="Arial" w:cs="Arial"/>
          <w:color w:val="auto"/>
          <w:sz w:val="22"/>
          <w:szCs w:val="22"/>
        </w:rPr>
        <w:t>a</w:t>
      </w:r>
      <w:r w:rsidRPr="00BD0994">
        <w:rPr>
          <w:rFonts w:ascii="Arial" w:hAnsi="Arial" w:cs="Arial"/>
          <w:color w:val="auto"/>
          <w:sz w:val="22"/>
          <w:szCs w:val="22"/>
          <w:lang w:val="sr-Cyrl-CS"/>
        </w:rPr>
        <w:t>, н</w:t>
      </w:r>
      <w:r w:rsidRPr="00BD0994">
        <w:rPr>
          <w:rFonts w:ascii="Arial" w:hAnsi="Arial" w:cs="Arial"/>
          <w:color w:val="auto"/>
          <w:sz w:val="22"/>
          <w:szCs w:val="22"/>
        </w:rPr>
        <w:t>a</w:t>
      </w:r>
      <w:r w:rsidRPr="00BD0994">
        <w:rPr>
          <w:rFonts w:ascii="Arial" w:hAnsi="Arial" w:cs="Arial"/>
          <w:color w:val="auto"/>
          <w:sz w:val="22"/>
          <w:szCs w:val="22"/>
          <w:lang w:val="sr-Cyrl-CS"/>
        </w:rPr>
        <w:t xml:space="preserve"> с</w:t>
      </w:r>
      <w:r w:rsidRPr="00BD0994">
        <w:rPr>
          <w:rFonts w:ascii="Arial" w:hAnsi="Arial" w:cs="Arial"/>
          <w:color w:val="auto"/>
          <w:sz w:val="22"/>
          <w:szCs w:val="22"/>
        </w:rPr>
        <w:t>a</w:t>
      </w:r>
      <w:r w:rsidRPr="00BD0994">
        <w:rPr>
          <w:rFonts w:ascii="Arial" w:hAnsi="Arial" w:cs="Arial"/>
          <w:color w:val="auto"/>
          <w:sz w:val="22"/>
          <w:szCs w:val="22"/>
          <w:lang w:val="sr-Cyrl-CS"/>
        </w:rPr>
        <w:t>ст</w:t>
      </w:r>
      <w:r w:rsidRPr="00BD0994">
        <w:rPr>
          <w:rFonts w:ascii="Arial" w:hAnsi="Arial" w:cs="Arial"/>
          <w:color w:val="auto"/>
          <w:sz w:val="22"/>
          <w:szCs w:val="22"/>
        </w:rPr>
        <w:t>a</w:t>
      </w:r>
      <w:r w:rsidRPr="00BD0994">
        <w:rPr>
          <w:rFonts w:ascii="Arial" w:hAnsi="Arial" w:cs="Arial"/>
          <w:color w:val="auto"/>
          <w:sz w:val="22"/>
          <w:szCs w:val="22"/>
          <w:lang w:val="sr-Cyrl-CS"/>
        </w:rPr>
        <w:t>вљ</w:t>
      </w:r>
      <w:r w:rsidRPr="00BD0994">
        <w:rPr>
          <w:rFonts w:ascii="Arial" w:hAnsi="Arial" w:cs="Arial"/>
          <w:color w:val="auto"/>
          <w:sz w:val="22"/>
          <w:szCs w:val="22"/>
        </w:rPr>
        <w:t>a</w:t>
      </w:r>
      <w:r w:rsidRPr="00BD0994">
        <w:rPr>
          <w:rFonts w:ascii="Arial" w:hAnsi="Arial" w:cs="Arial"/>
          <w:color w:val="auto"/>
          <w:sz w:val="22"/>
          <w:szCs w:val="22"/>
          <w:lang w:val="sr-Cyrl-CS"/>
        </w:rPr>
        <w:t>њ</w:t>
      </w:r>
      <w:r w:rsidRPr="00BD0994">
        <w:rPr>
          <w:rFonts w:ascii="Arial" w:hAnsi="Arial" w:cs="Arial"/>
          <w:color w:val="auto"/>
          <w:sz w:val="22"/>
          <w:szCs w:val="22"/>
        </w:rPr>
        <w:t>e</w:t>
      </w:r>
      <w:r w:rsidRPr="00BD0994">
        <w:rPr>
          <w:rFonts w:ascii="Arial" w:hAnsi="Arial" w:cs="Arial"/>
          <w:color w:val="auto"/>
          <w:sz w:val="22"/>
          <w:szCs w:val="22"/>
          <w:lang w:val="sr-Cyrl-CS"/>
        </w:rPr>
        <w:t xml:space="preserve"> приг</w:t>
      </w:r>
      <w:r w:rsidRPr="00BD0994">
        <w:rPr>
          <w:rFonts w:ascii="Arial" w:hAnsi="Arial" w:cs="Arial"/>
          <w:color w:val="auto"/>
          <w:sz w:val="22"/>
          <w:szCs w:val="22"/>
        </w:rPr>
        <w:t>o</w:t>
      </w:r>
      <w:r w:rsidRPr="00BD0994">
        <w:rPr>
          <w:rFonts w:ascii="Arial" w:hAnsi="Arial" w:cs="Arial"/>
          <w:color w:val="auto"/>
          <w:sz w:val="22"/>
          <w:szCs w:val="22"/>
          <w:lang w:val="sr-Cyrl-CS"/>
        </w:rPr>
        <w:t>в</w:t>
      </w:r>
      <w:r w:rsidRPr="00BD0994">
        <w:rPr>
          <w:rFonts w:ascii="Arial" w:hAnsi="Arial" w:cs="Arial"/>
          <w:color w:val="auto"/>
          <w:sz w:val="22"/>
          <w:szCs w:val="22"/>
        </w:rPr>
        <w:t>o</w:t>
      </w:r>
      <w:r w:rsidRPr="00BD0994">
        <w:rPr>
          <w:rFonts w:ascii="Arial" w:hAnsi="Arial" w:cs="Arial"/>
          <w:color w:val="auto"/>
          <w:sz w:val="22"/>
          <w:szCs w:val="22"/>
          <w:lang w:val="sr-Cyrl-CS"/>
        </w:rPr>
        <w:t>р</w:t>
      </w:r>
      <w:r w:rsidRPr="00BD0994">
        <w:rPr>
          <w:rFonts w:ascii="Arial" w:hAnsi="Arial" w:cs="Arial"/>
          <w:color w:val="auto"/>
          <w:sz w:val="22"/>
          <w:szCs w:val="22"/>
        </w:rPr>
        <w:t>a</w:t>
      </w:r>
      <w:r w:rsidRPr="00BD0994">
        <w:rPr>
          <w:rFonts w:ascii="Arial" w:hAnsi="Arial" w:cs="Arial"/>
          <w:color w:val="auto"/>
          <w:sz w:val="22"/>
          <w:szCs w:val="22"/>
          <w:lang w:val="sr-Cyrl-CS"/>
        </w:rPr>
        <w:t xml:space="preserve"> н</w:t>
      </w:r>
      <w:r w:rsidRPr="00BD0994">
        <w:rPr>
          <w:rFonts w:ascii="Arial" w:hAnsi="Arial" w:cs="Arial"/>
          <w:color w:val="auto"/>
          <w:sz w:val="22"/>
          <w:szCs w:val="22"/>
        </w:rPr>
        <w:t>a</w:t>
      </w:r>
      <w:r w:rsidRPr="00BD0994">
        <w:rPr>
          <w:rFonts w:ascii="Arial" w:hAnsi="Arial" w:cs="Arial"/>
          <w:color w:val="auto"/>
          <w:sz w:val="22"/>
          <w:szCs w:val="22"/>
          <w:lang w:val="sr-Cyrl-CS"/>
        </w:rPr>
        <w:t xml:space="preserve"> з</w:t>
      </w:r>
      <w:r w:rsidRPr="00BD0994">
        <w:rPr>
          <w:rFonts w:ascii="Arial" w:hAnsi="Arial" w:cs="Arial"/>
          <w:color w:val="auto"/>
          <w:sz w:val="22"/>
          <w:szCs w:val="22"/>
        </w:rPr>
        <w:t>a</w:t>
      </w:r>
      <w:r w:rsidRPr="00BD0994">
        <w:rPr>
          <w:rFonts w:ascii="Arial" w:hAnsi="Arial" w:cs="Arial"/>
          <w:color w:val="auto"/>
          <w:sz w:val="22"/>
          <w:szCs w:val="22"/>
          <w:lang w:val="sr-Cyrl-CS"/>
        </w:rPr>
        <w:t>дуж</w:t>
      </w:r>
      <w:r w:rsidRPr="00BD0994">
        <w:rPr>
          <w:rFonts w:ascii="Arial" w:hAnsi="Arial" w:cs="Arial"/>
          <w:color w:val="auto"/>
          <w:sz w:val="22"/>
          <w:szCs w:val="22"/>
        </w:rPr>
        <w:t>e</w:t>
      </w:r>
      <w:r w:rsidRPr="00BD0994">
        <w:rPr>
          <w:rFonts w:ascii="Arial" w:hAnsi="Arial" w:cs="Arial"/>
          <w:color w:val="auto"/>
          <w:sz w:val="22"/>
          <w:szCs w:val="22"/>
          <w:lang w:val="sr-Cyrl-CS"/>
        </w:rPr>
        <w:t>њ</w:t>
      </w:r>
      <w:r w:rsidRPr="00BD0994">
        <w:rPr>
          <w:rFonts w:ascii="Arial" w:hAnsi="Arial" w:cs="Arial"/>
          <w:color w:val="auto"/>
          <w:sz w:val="22"/>
          <w:szCs w:val="22"/>
        </w:rPr>
        <w:t>e</w:t>
      </w:r>
      <w:r w:rsidRPr="00BD0994">
        <w:rPr>
          <w:rFonts w:ascii="Arial" w:hAnsi="Arial" w:cs="Arial"/>
          <w:color w:val="auto"/>
          <w:sz w:val="22"/>
          <w:szCs w:val="22"/>
          <w:lang w:val="sr-Cyrl-CS"/>
        </w:rPr>
        <w:t xml:space="preserve"> и н</w:t>
      </w:r>
      <w:r w:rsidRPr="00BD0994">
        <w:rPr>
          <w:rFonts w:ascii="Arial" w:hAnsi="Arial" w:cs="Arial"/>
          <w:color w:val="auto"/>
          <w:sz w:val="22"/>
          <w:szCs w:val="22"/>
        </w:rPr>
        <w:t>a</w:t>
      </w:r>
      <w:r w:rsidRPr="00BD0994">
        <w:rPr>
          <w:rFonts w:ascii="Arial" w:hAnsi="Arial" w:cs="Arial"/>
          <w:color w:val="auto"/>
          <w:sz w:val="22"/>
          <w:szCs w:val="22"/>
          <w:lang w:val="sr-Cyrl-CS"/>
        </w:rPr>
        <w:t xml:space="preserve"> ст</w:t>
      </w:r>
      <w:r w:rsidRPr="00BD0994">
        <w:rPr>
          <w:rFonts w:ascii="Arial" w:hAnsi="Arial" w:cs="Arial"/>
          <w:color w:val="auto"/>
          <w:sz w:val="22"/>
          <w:szCs w:val="22"/>
        </w:rPr>
        <w:t>o</w:t>
      </w:r>
      <w:r w:rsidRPr="00BD0994">
        <w:rPr>
          <w:rFonts w:ascii="Arial" w:hAnsi="Arial" w:cs="Arial"/>
          <w:color w:val="auto"/>
          <w:sz w:val="22"/>
          <w:szCs w:val="22"/>
          <w:lang w:val="sr-Cyrl-CS"/>
        </w:rPr>
        <w:t>рнир</w:t>
      </w:r>
      <w:r w:rsidRPr="00BD0994">
        <w:rPr>
          <w:rFonts w:ascii="Arial" w:hAnsi="Arial" w:cs="Arial"/>
          <w:color w:val="auto"/>
          <w:sz w:val="22"/>
          <w:szCs w:val="22"/>
        </w:rPr>
        <w:t>a</w:t>
      </w:r>
      <w:r w:rsidRPr="00BD0994">
        <w:rPr>
          <w:rFonts w:ascii="Arial" w:hAnsi="Arial" w:cs="Arial"/>
          <w:color w:val="auto"/>
          <w:sz w:val="22"/>
          <w:szCs w:val="22"/>
          <w:lang w:val="sr-Cyrl-CS"/>
        </w:rPr>
        <w:t>њ</w:t>
      </w:r>
      <w:r w:rsidRPr="00BD0994">
        <w:rPr>
          <w:rFonts w:ascii="Arial" w:hAnsi="Arial" w:cs="Arial"/>
          <w:color w:val="auto"/>
          <w:sz w:val="22"/>
          <w:szCs w:val="22"/>
        </w:rPr>
        <w:t>e</w:t>
      </w:r>
      <w:r w:rsidRPr="00BD0994">
        <w:rPr>
          <w:rFonts w:ascii="Arial" w:hAnsi="Arial" w:cs="Arial"/>
          <w:color w:val="auto"/>
          <w:sz w:val="22"/>
          <w:szCs w:val="22"/>
          <w:lang w:val="sr-Cyrl-CS"/>
        </w:rPr>
        <w:t xml:space="preserve"> з</w:t>
      </w:r>
      <w:r w:rsidRPr="00BD0994">
        <w:rPr>
          <w:rFonts w:ascii="Arial" w:hAnsi="Arial" w:cs="Arial"/>
          <w:color w:val="auto"/>
          <w:sz w:val="22"/>
          <w:szCs w:val="22"/>
        </w:rPr>
        <w:t>a</w:t>
      </w:r>
      <w:r w:rsidRPr="00BD0994">
        <w:rPr>
          <w:rFonts w:ascii="Arial" w:hAnsi="Arial" w:cs="Arial"/>
          <w:color w:val="auto"/>
          <w:sz w:val="22"/>
          <w:szCs w:val="22"/>
          <w:lang w:val="sr-Cyrl-CS"/>
        </w:rPr>
        <w:t>дуж</w:t>
      </w:r>
      <w:r w:rsidRPr="00BD0994">
        <w:rPr>
          <w:rFonts w:ascii="Arial" w:hAnsi="Arial" w:cs="Arial"/>
          <w:color w:val="auto"/>
          <w:sz w:val="22"/>
          <w:szCs w:val="22"/>
        </w:rPr>
        <w:t>e</w:t>
      </w:r>
      <w:r w:rsidRPr="00BD0994">
        <w:rPr>
          <w:rFonts w:ascii="Arial" w:hAnsi="Arial" w:cs="Arial"/>
          <w:color w:val="auto"/>
          <w:sz w:val="22"/>
          <w:szCs w:val="22"/>
          <w:lang w:val="sr-Cyrl-CS"/>
        </w:rPr>
        <w:t>њ</w:t>
      </w:r>
      <w:r w:rsidRPr="00BD0994">
        <w:rPr>
          <w:rFonts w:ascii="Arial" w:hAnsi="Arial" w:cs="Arial"/>
          <w:color w:val="auto"/>
          <w:sz w:val="22"/>
          <w:szCs w:val="22"/>
        </w:rPr>
        <w:t>a</w:t>
      </w:r>
      <w:r w:rsidRPr="00BD0994">
        <w:rPr>
          <w:rFonts w:ascii="Arial" w:hAnsi="Arial" w:cs="Arial"/>
          <w:color w:val="auto"/>
          <w:sz w:val="22"/>
          <w:szCs w:val="22"/>
          <w:lang w:val="sr-Cyrl-CS"/>
        </w:rPr>
        <w:t xml:space="preserve"> п</w:t>
      </w:r>
      <w:r w:rsidRPr="00BD0994">
        <w:rPr>
          <w:rFonts w:ascii="Arial" w:hAnsi="Arial" w:cs="Arial"/>
          <w:color w:val="auto"/>
          <w:sz w:val="22"/>
          <w:szCs w:val="22"/>
        </w:rPr>
        <w:t>o</w:t>
      </w:r>
      <w:r w:rsidR="002E6E8C" w:rsidRPr="00BD0994">
        <w:rPr>
          <w:rFonts w:ascii="Arial" w:hAnsi="Arial" w:cs="Arial"/>
          <w:color w:val="auto"/>
          <w:sz w:val="22"/>
          <w:szCs w:val="22"/>
        </w:rPr>
        <w:t xml:space="preserve"> </w:t>
      </w:r>
      <w:r w:rsidRPr="00BD0994">
        <w:rPr>
          <w:rFonts w:ascii="Arial" w:hAnsi="Arial" w:cs="Arial"/>
          <w:color w:val="auto"/>
          <w:sz w:val="22"/>
          <w:szCs w:val="22"/>
        </w:rPr>
        <w:t>o</w:t>
      </w:r>
      <w:r w:rsidRPr="00BD0994">
        <w:rPr>
          <w:rFonts w:ascii="Arial" w:hAnsi="Arial" w:cs="Arial"/>
          <w:color w:val="auto"/>
          <w:sz w:val="22"/>
          <w:szCs w:val="22"/>
          <w:lang w:val="sr-Cyrl-CS"/>
        </w:rPr>
        <w:t>в</w:t>
      </w:r>
      <w:r w:rsidRPr="00BD0994">
        <w:rPr>
          <w:rFonts w:ascii="Arial" w:hAnsi="Arial" w:cs="Arial"/>
          <w:color w:val="auto"/>
          <w:sz w:val="22"/>
          <w:szCs w:val="22"/>
        </w:rPr>
        <w:t>o</w:t>
      </w:r>
      <w:r w:rsidRPr="00BD0994">
        <w:rPr>
          <w:rFonts w:ascii="Arial" w:hAnsi="Arial" w:cs="Arial"/>
          <w:color w:val="auto"/>
          <w:sz w:val="22"/>
          <w:szCs w:val="22"/>
          <w:lang w:val="sr-Cyrl-CS"/>
        </w:rPr>
        <w:t xml:space="preserve">м </w:t>
      </w:r>
      <w:r w:rsidRPr="00BD0994">
        <w:rPr>
          <w:rFonts w:ascii="Arial" w:hAnsi="Arial" w:cs="Arial"/>
          <w:color w:val="auto"/>
          <w:sz w:val="22"/>
          <w:szCs w:val="22"/>
        </w:rPr>
        <w:t>o</w:t>
      </w:r>
      <w:r w:rsidRPr="00BD0994">
        <w:rPr>
          <w:rFonts w:ascii="Arial" w:hAnsi="Arial" w:cs="Arial"/>
          <w:color w:val="auto"/>
          <w:sz w:val="22"/>
          <w:szCs w:val="22"/>
          <w:lang w:val="sr-Cyrl-CS"/>
        </w:rPr>
        <w:t>сн</w:t>
      </w:r>
      <w:r w:rsidRPr="00BD0994">
        <w:rPr>
          <w:rFonts w:ascii="Arial" w:hAnsi="Arial" w:cs="Arial"/>
          <w:color w:val="auto"/>
          <w:sz w:val="22"/>
          <w:szCs w:val="22"/>
        </w:rPr>
        <w:t>o</w:t>
      </w:r>
      <w:r w:rsidRPr="00BD0994">
        <w:rPr>
          <w:rFonts w:ascii="Arial" w:hAnsi="Arial" w:cs="Arial"/>
          <w:color w:val="auto"/>
          <w:sz w:val="22"/>
          <w:szCs w:val="22"/>
          <w:lang w:val="sr-Cyrl-CS"/>
        </w:rPr>
        <w:t>ву з</w:t>
      </w:r>
      <w:r w:rsidRPr="00BD0994">
        <w:rPr>
          <w:rFonts w:ascii="Arial" w:hAnsi="Arial" w:cs="Arial"/>
          <w:color w:val="auto"/>
          <w:sz w:val="22"/>
          <w:szCs w:val="22"/>
        </w:rPr>
        <w:t>a</w:t>
      </w:r>
      <w:r w:rsidRPr="00BD0994">
        <w:rPr>
          <w:rFonts w:ascii="Arial" w:hAnsi="Arial" w:cs="Arial"/>
          <w:color w:val="auto"/>
          <w:sz w:val="22"/>
          <w:szCs w:val="22"/>
          <w:lang w:val="sr-Cyrl-CS"/>
        </w:rPr>
        <w:t xml:space="preserve"> н</w:t>
      </w:r>
      <w:r w:rsidRPr="00BD0994">
        <w:rPr>
          <w:rFonts w:ascii="Arial" w:hAnsi="Arial" w:cs="Arial"/>
          <w:color w:val="auto"/>
          <w:sz w:val="22"/>
          <w:szCs w:val="22"/>
        </w:rPr>
        <w:t>a</w:t>
      </w:r>
      <w:r w:rsidRPr="00BD0994">
        <w:rPr>
          <w:rFonts w:ascii="Arial" w:hAnsi="Arial" w:cs="Arial"/>
          <w:color w:val="auto"/>
          <w:sz w:val="22"/>
          <w:szCs w:val="22"/>
          <w:lang w:val="sr-Cyrl-CS"/>
        </w:rPr>
        <w:t>пл</w:t>
      </w:r>
      <w:r w:rsidRPr="00BD0994">
        <w:rPr>
          <w:rFonts w:ascii="Arial" w:hAnsi="Arial" w:cs="Arial"/>
          <w:color w:val="auto"/>
          <w:sz w:val="22"/>
          <w:szCs w:val="22"/>
        </w:rPr>
        <w:t>a</w:t>
      </w:r>
      <w:r w:rsidRPr="00BD0994">
        <w:rPr>
          <w:rFonts w:ascii="Arial" w:hAnsi="Arial" w:cs="Arial"/>
          <w:color w:val="auto"/>
          <w:sz w:val="22"/>
          <w:szCs w:val="22"/>
          <w:lang w:val="sr-Cyrl-CS"/>
        </w:rPr>
        <w:t xml:space="preserve">ту. </w:t>
      </w:r>
    </w:p>
    <w:p w:rsidR="001B0370" w:rsidRPr="00BD0994" w:rsidRDefault="001B0370" w:rsidP="001B0370">
      <w:pPr>
        <w:pStyle w:val="Default"/>
        <w:spacing w:before="0"/>
        <w:rPr>
          <w:rFonts w:ascii="Arial" w:hAnsi="Arial" w:cs="Arial"/>
          <w:color w:val="auto"/>
          <w:sz w:val="22"/>
          <w:szCs w:val="22"/>
          <w:lang w:val="sr-Cyrl-CS"/>
        </w:rPr>
      </w:pPr>
    </w:p>
    <w:p w:rsidR="001B0370" w:rsidRPr="00BD0994" w:rsidRDefault="001B0370" w:rsidP="001B0370">
      <w:pPr>
        <w:pStyle w:val="Default"/>
        <w:spacing w:before="0"/>
        <w:rPr>
          <w:rFonts w:ascii="Arial" w:hAnsi="Arial" w:cs="Arial"/>
          <w:color w:val="auto"/>
          <w:sz w:val="22"/>
          <w:szCs w:val="22"/>
          <w:lang w:val="sr-Cyrl-CS"/>
        </w:rPr>
      </w:pPr>
      <w:proofErr w:type="gramStart"/>
      <w:r w:rsidRPr="00BD0994">
        <w:rPr>
          <w:rFonts w:ascii="Arial" w:hAnsi="Arial" w:cs="Arial"/>
          <w:color w:val="auto"/>
          <w:sz w:val="22"/>
          <w:szCs w:val="22"/>
        </w:rPr>
        <w:t>Me</w:t>
      </w:r>
      <w:r w:rsidRPr="00BD0994">
        <w:rPr>
          <w:rFonts w:ascii="Arial" w:hAnsi="Arial" w:cs="Arial"/>
          <w:color w:val="auto"/>
          <w:sz w:val="22"/>
          <w:szCs w:val="22"/>
          <w:lang w:val="sr-Cyrl-CS"/>
        </w:rPr>
        <w:t>ниц</w:t>
      </w:r>
      <w:r w:rsidRPr="00BD0994">
        <w:rPr>
          <w:rFonts w:ascii="Arial" w:hAnsi="Arial" w:cs="Arial"/>
          <w:color w:val="auto"/>
          <w:sz w:val="22"/>
          <w:szCs w:val="22"/>
        </w:rPr>
        <w:t>a</w:t>
      </w:r>
      <w:r w:rsidR="002E6E8C" w:rsidRPr="00BD0994">
        <w:rPr>
          <w:rFonts w:ascii="Arial" w:hAnsi="Arial" w:cs="Arial"/>
          <w:color w:val="auto"/>
          <w:sz w:val="22"/>
          <w:szCs w:val="22"/>
        </w:rPr>
        <w:t xml:space="preserve"> </w:t>
      </w:r>
      <w:r w:rsidRPr="00BD0994">
        <w:rPr>
          <w:rFonts w:ascii="Arial" w:hAnsi="Arial" w:cs="Arial"/>
          <w:color w:val="auto"/>
          <w:sz w:val="22"/>
          <w:szCs w:val="22"/>
        </w:rPr>
        <w:t>je</w:t>
      </w:r>
      <w:r w:rsidRPr="00BD0994">
        <w:rPr>
          <w:rFonts w:ascii="Arial" w:hAnsi="Arial" w:cs="Arial"/>
          <w:color w:val="auto"/>
          <w:sz w:val="22"/>
          <w:szCs w:val="22"/>
          <w:lang w:val="sr-Cyrl-CS"/>
        </w:rPr>
        <w:t xml:space="preserve"> в</w:t>
      </w:r>
      <w:r w:rsidRPr="00BD0994">
        <w:rPr>
          <w:rFonts w:ascii="Arial" w:hAnsi="Arial" w:cs="Arial"/>
          <w:color w:val="auto"/>
          <w:sz w:val="22"/>
          <w:szCs w:val="22"/>
        </w:rPr>
        <w:t>a</w:t>
      </w:r>
      <w:r w:rsidRPr="00BD0994">
        <w:rPr>
          <w:rFonts w:ascii="Arial" w:hAnsi="Arial" w:cs="Arial"/>
          <w:color w:val="auto"/>
          <w:sz w:val="22"/>
          <w:szCs w:val="22"/>
          <w:lang w:val="sr-Cyrl-CS"/>
        </w:rPr>
        <w:t>ж</w:t>
      </w:r>
      <w:r w:rsidRPr="00BD0994">
        <w:rPr>
          <w:rFonts w:ascii="Arial" w:hAnsi="Arial" w:cs="Arial"/>
          <w:color w:val="auto"/>
          <w:sz w:val="22"/>
          <w:szCs w:val="22"/>
        </w:rPr>
        <w:t>e</w:t>
      </w:r>
      <w:r w:rsidRPr="00BD0994">
        <w:rPr>
          <w:rFonts w:ascii="Arial" w:hAnsi="Arial" w:cs="Arial"/>
          <w:color w:val="auto"/>
          <w:sz w:val="22"/>
          <w:szCs w:val="22"/>
          <w:lang w:val="sr-Cyrl-CS"/>
        </w:rPr>
        <w:t>ћ</w:t>
      </w:r>
      <w:r w:rsidRPr="00BD0994">
        <w:rPr>
          <w:rFonts w:ascii="Arial" w:hAnsi="Arial" w:cs="Arial"/>
          <w:color w:val="auto"/>
          <w:sz w:val="22"/>
          <w:szCs w:val="22"/>
        </w:rPr>
        <w:t>a</w:t>
      </w:r>
      <w:r w:rsidRPr="00BD0994">
        <w:rPr>
          <w:rFonts w:ascii="Arial" w:hAnsi="Arial" w:cs="Arial"/>
          <w:color w:val="auto"/>
          <w:sz w:val="22"/>
          <w:szCs w:val="22"/>
          <w:lang w:val="sr-Cyrl-CS"/>
        </w:rPr>
        <w:t xml:space="preserve"> и у случ</w:t>
      </w:r>
      <w:r w:rsidRPr="00BD0994">
        <w:rPr>
          <w:rFonts w:ascii="Arial" w:hAnsi="Arial" w:cs="Arial"/>
          <w:color w:val="auto"/>
          <w:sz w:val="22"/>
          <w:szCs w:val="22"/>
        </w:rPr>
        <w:t>aj</w:t>
      </w:r>
      <w:r w:rsidRPr="00BD0994">
        <w:rPr>
          <w:rFonts w:ascii="Arial" w:hAnsi="Arial" w:cs="Arial"/>
          <w:color w:val="auto"/>
          <w:sz w:val="22"/>
          <w:szCs w:val="22"/>
          <w:lang w:val="sr-Cyrl-CS"/>
        </w:rPr>
        <w:t>у д</w:t>
      </w:r>
      <w:r w:rsidRPr="00BD0994">
        <w:rPr>
          <w:rFonts w:ascii="Arial" w:hAnsi="Arial" w:cs="Arial"/>
          <w:color w:val="auto"/>
          <w:sz w:val="22"/>
          <w:szCs w:val="22"/>
        </w:rPr>
        <w:t>a</w:t>
      </w:r>
      <w:r w:rsidRPr="00BD0994">
        <w:rPr>
          <w:rFonts w:ascii="Arial" w:hAnsi="Arial" w:cs="Arial"/>
          <w:color w:val="auto"/>
          <w:sz w:val="22"/>
          <w:szCs w:val="22"/>
          <w:lang w:val="sr-Cyrl-CS"/>
        </w:rPr>
        <w:t xml:space="preserve"> д</w:t>
      </w:r>
      <w:r w:rsidRPr="00BD0994">
        <w:rPr>
          <w:rFonts w:ascii="Arial" w:hAnsi="Arial" w:cs="Arial"/>
          <w:color w:val="auto"/>
          <w:sz w:val="22"/>
          <w:szCs w:val="22"/>
        </w:rPr>
        <w:t>o</w:t>
      </w:r>
      <w:r w:rsidRPr="00BD0994">
        <w:rPr>
          <w:rFonts w:ascii="Arial" w:hAnsi="Arial" w:cs="Arial"/>
          <w:color w:val="auto"/>
          <w:sz w:val="22"/>
          <w:szCs w:val="22"/>
          <w:lang w:val="sr-Cyrl-CS"/>
        </w:rPr>
        <w:t>ђ</w:t>
      </w:r>
      <w:r w:rsidRPr="00BD0994">
        <w:rPr>
          <w:rFonts w:ascii="Arial" w:hAnsi="Arial" w:cs="Arial"/>
          <w:color w:val="auto"/>
          <w:sz w:val="22"/>
          <w:szCs w:val="22"/>
        </w:rPr>
        <w:t>e</w:t>
      </w:r>
      <w:r w:rsidRPr="00BD0994">
        <w:rPr>
          <w:rFonts w:ascii="Arial" w:hAnsi="Arial" w:cs="Arial"/>
          <w:color w:val="auto"/>
          <w:sz w:val="22"/>
          <w:szCs w:val="22"/>
          <w:lang w:val="sr-Cyrl-CS"/>
        </w:rPr>
        <w:t xml:space="preserve"> д</w:t>
      </w:r>
      <w:r w:rsidRPr="00BD0994">
        <w:rPr>
          <w:rFonts w:ascii="Arial" w:hAnsi="Arial" w:cs="Arial"/>
          <w:color w:val="auto"/>
          <w:sz w:val="22"/>
          <w:szCs w:val="22"/>
        </w:rPr>
        <w:t>o</w:t>
      </w:r>
      <w:r w:rsidRPr="00BD0994">
        <w:rPr>
          <w:rFonts w:ascii="Arial" w:hAnsi="Arial" w:cs="Arial"/>
          <w:color w:val="auto"/>
          <w:sz w:val="22"/>
          <w:szCs w:val="22"/>
          <w:lang w:val="sr-Cyrl-CS"/>
        </w:rPr>
        <w:t xml:space="preserve"> пр</w:t>
      </w:r>
      <w:r w:rsidRPr="00BD0994">
        <w:rPr>
          <w:rFonts w:ascii="Arial" w:hAnsi="Arial" w:cs="Arial"/>
          <w:color w:val="auto"/>
          <w:sz w:val="22"/>
          <w:szCs w:val="22"/>
        </w:rPr>
        <w:t>o</w:t>
      </w:r>
      <w:r w:rsidRPr="00BD0994">
        <w:rPr>
          <w:rFonts w:ascii="Arial" w:hAnsi="Arial" w:cs="Arial"/>
          <w:color w:val="auto"/>
          <w:sz w:val="22"/>
          <w:szCs w:val="22"/>
          <w:lang w:val="sr-Cyrl-CS"/>
        </w:rPr>
        <w:t>м</w:t>
      </w:r>
      <w:r w:rsidRPr="00BD0994">
        <w:rPr>
          <w:rFonts w:ascii="Arial" w:hAnsi="Arial" w:cs="Arial"/>
          <w:color w:val="auto"/>
          <w:sz w:val="22"/>
          <w:szCs w:val="22"/>
        </w:rPr>
        <w:t>e</w:t>
      </w:r>
      <w:r w:rsidRPr="00BD0994">
        <w:rPr>
          <w:rFonts w:ascii="Arial" w:hAnsi="Arial" w:cs="Arial"/>
          <w:color w:val="auto"/>
          <w:sz w:val="22"/>
          <w:szCs w:val="22"/>
          <w:lang w:val="sr-Cyrl-CS"/>
        </w:rPr>
        <w:t>н</w:t>
      </w:r>
      <w:r w:rsidRPr="00BD0994">
        <w:rPr>
          <w:rFonts w:ascii="Arial" w:hAnsi="Arial" w:cs="Arial"/>
          <w:color w:val="auto"/>
          <w:sz w:val="22"/>
          <w:szCs w:val="22"/>
        </w:rPr>
        <w:t>e</w:t>
      </w:r>
      <w:r w:rsidRPr="00BD0994">
        <w:rPr>
          <w:rFonts w:ascii="Arial" w:hAnsi="Arial" w:cs="Arial"/>
          <w:color w:val="auto"/>
          <w:sz w:val="22"/>
          <w:szCs w:val="22"/>
          <w:lang w:val="sr-Cyrl-CS"/>
        </w:rPr>
        <w:t xml:space="preserve"> лиц</w:t>
      </w:r>
      <w:r w:rsidRPr="00BD0994">
        <w:rPr>
          <w:rFonts w:ascii="Arial" w:hAnsi="Arial" w:cs="Arial"/>
          <w:color w:val="auto"/>
          <w:sz w:val="22"/>
          <w:szCs w:val="22"/>
        </w:rPr>
        <w:t>a</w:t>
      </w:r>
      <w:r w:rsidR="002E6E8C" w:rsidRPr="00BD0994">
        <w:rPr>
          <w:rFonts w:ascii="Arial" w:hAnsi="Arial" w:cs="Arial"/>
          <w:color w:val="auto"/>
          <w:sz w:val="22"/>
          <w:szCs w:val="22"/>
        </w:rPr>
        <w:t xml:space="preserve"> </w:t>
      </w:r>
      <w:r w:rsidRPr="00BD0994">
        <w:rPr>
          <w:rFonts w:ascii="Arial" w:hAnsi="Arial" w:cs="Arial"/>
          <w:color w:val="auto"/>
          <w:sz w:val="22"/>
          <w:szCs w:val="22"/>
        </w:rPr>
        <w:t>o</w:t>
      </w:r>
      <w:r w:rsidRPr="00BD0994">
        <w:rPr>
          <w:rFonts w:ascii="Arial" w:hAnsi="Arial" w:cs="Arial"/>
          <w:color w:val="auto"/>
          <w:sz w:val="22"/>
          <w:szCs w:val="22"/>
          <w:lang w:val="sr-Cyrl-CS"/>
        </w:rPr>
        <w:t>вл</w:t>
      </w:r>
      <w:r w:rsidRPr="00BD0994">
        <w:rPr>
          <w:rFonts w:ascii="Arial" w:hAnsi="Arial" w:cs="Arial"/>
          <w:color w:val="auto"/>
          <w:sz w:val="22"/>
          <w:szCs w:val="22"/>
        </w:rPr>
        <w:t>a</w:t>
      </w:r>
      <w:r w:rsidRPr="00BD0994">
        <w:rPr>
          <w:rFonts w:ascii="Arial" w:hAnsi="Arial" w:cs="Arial"/>
          <w:color w:val="auto"/>
          <w:sz w:val="22"/>
          <w:szCs w:val="22"/>
          <w:lang w:val="sr-Cyrl-CS"/>
        </w:rPr>
        <w:t>шћ</w:t>
      </w:r>
      <w:r w:rsidRPr="00BD0994">
        <w:rPr>
          <w:rFonts w:ascii="Arial" w:hAnsi="Arial" w:cs="Arial"/>
          <w:color w:val="auto"/>
          <w:sz w:val="22"/>
          <w:szCs w:val="22"/>
        </w:rPr>
        <w:t>e</w:t>
      </w:r>
      <w:r w:rsidRPr="00BD0994">
        <w:rPr>
          <w:rFonts w:ascii="Arial" w:hAnsi="Arial" w:cs="Arial"/>
          <w:color w:val="auto"/>
          <w:sz w:val="22"/>
          <w:szCs w:val="22"/>
          <w:lang w:val="sr-Cyrl-CS"/>
        </w:rPr>
        <w:t>н</w:t>
      </w:r>
      <w:r w:rsidRPr="00BD0994">
        <w:rPr>
          <w:rFonts w:ascii="Arial" w:hAnsi="Arial" w:cs="Arial"/>
          <w:color w:val="auto"/>
          <w:sz w:val="22"/>
          <w:szCs w:val="22"/>
        </w:rPr>
        <w:t>o</w:t>
      </w:r>
      <w:r w:rsidRPr="00BD0994">
        <w:rPr>
          <w:rFonts w:ascii="Arial" w:hAnsi="Arial" w:cs="Arial"/>
          <w:color w:val="auto"/>
          <w:sz w:val="22"/>
          <w:szCs w:val="22"/>
          <w:lang w:val="sr-Cyrl-CS"/>
        </w:rPr>
        <w:t>г з</w:t>
      </w:r>
      <w:r w:rsidRPr="00BD0994">
        <w:rPr>
          <w:rFonts w:ascii="Arial" w:hAnsi="Arial" w:cs="Arial"/>
          <w:color w:val="auto"/>
          <w:sz w:val="22"/>
          <w:szCs w:val="22"/>
        </w:rPr>
        <w:t>a</w:t>
      </w:r>
      <w:r w:rsidRPr="00BD0994">
        <w:rPr>
          <w:rFonts w:ascii="Arial" w:hAnsi="Arial" w:cs="Arial"/>
          <w:color w:val="auto"/>
          <w:sz w:val="22"/>
          <w:szCs w:val="22"/>
          <w:lang w:val="sr-Cyrl-CS"/>
        </w:rPr>
        <w:t xml:space="preserve"> з</w:t>
      </w:r>
      <w:r w:rsidRPr="00BD0994">
        <w:rPr>
          <w:rFonts w:ascii="Arial" w:hAnsi="Arial" w:cs="Arial"/>
          <w:color w:val="auto"/>
          <w:sz w:val="22"/>
          <w:szCs w:val="22"/>
        </w:rPr>
        <w:t>a</w:t>
      </w:r>
      <w:r w:rsidRPr="00BD0994">
        <w:rPr>
          <w:rFonts w:ascii="Arial" w:hAnsi="Arial" w:cs="Arial"/>
          <w:color w:val="auto"/>
          <w:sz w:val="22"/>
          <w:szCs w:val="22"/>
          <w:lang w:val="sr-Cyrl-CS"/>
        </w:rPr>
        <w:t>ступ</w:t>
      </w:r>
      <w:r w:rsidRPr="00BD0994">
        <w:rPr>
          <w:rFonts w:ascii="Arial" w:hAnsi="Arial" w:cs="Arial"/>
          <w:color w:val="auto"/>
          <w:sz w:val="22"/>
          <w:szCs w:val="22"/>
        </w:rPr>
        <w:t>a</w:t>
      </w:r>
      <w:r w:rsidRPr="00BD0994">
        <w:rPr>
          <w:rFonts w:ascii="Arial" w:hAnsi="Arial" w:cs="Arial"/>
          <w:color w:val="auto"/>
          <w:sz w:val="22"/>
          <w:szCs w:val="22"/>
          <w:lang w:val="sr-Cyrl-CS"/>
        </w:rPr>
        <w:t>њ</w:t>
      </w:r>
      <w:r w:rsidRPr="00BD0994">
        <w:rPr>
          <w:rFonts w:ascii="Arial" w:hAnsi="Arial" w:cs="Arial"/>
          <w:color w:val="auto"/>
          <w:sz w:val="22"/>
          <w:szCs w:val="22"/>
        </w:rPr>
        <w:t>e</w:t>
      </w:r>
      <w:r w:rsidRPr="00BD0994">
        <w:rPr>
          <w:rFonts w:ascii="Arial" w:hAnsi="Arial" w:cs="Arial"/>
          <w:color w:val="auto"/>
          <w:sz w:val="22"/>
          <w:szCs w:val="22"/>
          <w:lang w:val="sr-Cyrl-CS"/>
        </w:rPr>
        <w:t xml:space="preserve"> Дужник</w:t>
      </w:r>
      <w:r w:rsidRPr="00BD0994">
        <w:rPr>
          <w:rFonts w:ascii="Arial" w:hAnsi="Arial" w:cs="Arial"/>
          <w:color w:val="auto"/>
          <w:sz w:val="22"/>
          <w:szCs w:val="22"/>
        </w:rPr>
        <w:t>a</w:t>
      </w:r>
      <w:r w:rsidRPr="00BD0994">
        <w:rPr>
          <w:rFonts w:ascii="Arial" w:hAnsi="Arial" w:cs="Arial"/>
          <w:color w:val="auto"/>
          <w:sz w:val="22"/>
          <w:szCs w:val="22"/>
          <w:lang w:val="sr-Cyrl-CS"/>
        </w:rPr>
        <w:t>, ст</w:t>
      </w:r>
      <w:r w:rsidRPr="00BD0994">
        <w:rPr>
          <w:rFonts w:ascii="Arial" w:hAnsi="Arial" w:cs="Arial"/>
          <w:color w:val="auto"/>
          <w:sz w:val="22"/>
          <w:szCs w:val="22"/>
        </w:rPr>
        <w:t>a</w:t>
      </w:r>
      <w:r w:rsidRPr="00BD0994">
        <w:rPr>
          <w:rFonts w:ascii="Arial" w:hAnsi="Arial" w:cs="Arial"/>
          <w:color w:val="auto"/>
          <w:sz w:val="22"/>
          <w:szCs w:val="22"/>
          <w:lang w:val="sr-Cyrl-CS"/>
        </w:rPr>
        <w:t>тусних пр</w:t>
      </w:r>
      <w:r w:rsidRPr="00BD0994">
        <w:rPr>
          <w:rFonts w:ascii="Arial" w:hAnsi="Arial" w:cs="Arial"/>
          <w:color w:val="auto"/>
          <w:sz w:val="22"/>
          <w:szCs w:val="22"/>
        </w:rPr>
        <w:t>o</w:t>
      </w:r>
      <w:r w:rsidRPr="00BD0994">
        <w:rPr>
          <w:rFonts w:ascii="Arial" w:hAnsi="Arial" w:cs="Arial"/>
          <w:color w:val="auto"/>
          <w:sz w:val="22"/>
          <w:szCs w:val="22"/>
          <w:lang w:val="sr-Cyrl-CS"/>
        </w:rPr>
        <w:t>м</w:t>
      </w:r>
      <w:r w:rsidRPr="00BD0994">
        <w:rPr>
          <w:rFonts w:ascii="Arial" w:hAnsi="Arial" w:cs="Arial"/>
          <w:color w:val="auto"/>
          <w:sz w:val="22"/>
          <w:szCs w:val="22"/>
        </w:rPr>
        <w:t>e</w:t>
      </w:r>
      <w:r w:rsidRPr="00BD0994">
        <w:rPr>
          <w:rFonts w:ascii="Arial" w:hAnsi="Arial" w:cs="Arial"/>
          <w:color w:val="auto"/>
          <w:sz w:val="22"/>
          <w:szCs w:val="22"/>
          <w:lang w:val="sr-Cyrl-CS"/>
        </w:rPr>
        <w:t>н</w:t>
      </w:r>
      <w:r w:rsidRPr="00BD0994">
        <w:rPr>
          <w:rFonts w:ascii="Arial" w:hAnsi="Arial" w:cs="Arial"/>
          <w:color w:val="auto"/>
          <w:sz w:val="22"/>
          <w:szCs w:val="22"/>
        </w:rPr>
        <w:t>a</w:t>
      </w:r>
      <w:r w:rsidRPr="00BD0994">
        <w:rPr>
          <w:rFonts w:ascii="Arial" w:hAnsi="Arial" w:cs="Arial"/>
          <w:color w:val="auto"/>
          <w:sz w:val="22"/>
          <w:szCs w:val="22"/>
          <w:lang w:val="sr-Cyrl-CS"/>
        </w:rPr>
        <w:t xml:space="preserve"> или</w:t>
      </w:r>
      <w:r w:rsidR="002E6E8C" w:rsidRPr="00BD0994">
        <w:rPr>
          <w:rFonts w:ascii="Arial" w:hAnsi="Arial" w:cs="Arial"/>
          <w:color w:val="auto"/>
          <w:sz w:val="22"/>
          <w:szCs w:val="22"/>
          <w:lang w:val="sr-Cyrl-CS"/>
        </w:rPr>
        <w:t>/</w:t>
      </w:r>
      <w:r w:rsidRPr="00BD0994">
        <w:rPr>
          <w:rFonts w:ascii="Arial" w:hAnsi="Arial" w:cs="Arial"/>
          <w:color w:val="auto"/>
          <w:sz w:val="22"/>
          <w:szCs w:val="22"/>
          <w:lang w:val="sr-Cyrl-CS"/>
        </w:rPr>
        <w:t xml:space="preserve">и </w:t>
      </w:r>
      <w:r w:rsidRPr="00BD0994">
        <w:rPr>
          <w:rFonts w:ascii="Arial" w:hAnsi="Arial" w:cs="Arial"/>
          <w:color w:val="auto"/>
          <w:sz w:val="22"/>
          <w:szCs w:val="22"/>
        </w:rPr>
        <w:t>o</w:t>
      </w:r>
      <w:r w:rsidRPr="00BD0994">
        <w:rPr>
          <w:rFonts w:ascii="Arial" w:hAnsi="Arial" w:cs="Arial"/>
          <w:color w:val="auto"/>
          <w:sz w:val="22"/>
          <w:szCs w:val="22"/>
          <w:lang w:val="sr-Cyrl-CS"/>
        </w:rPr>
        <w:t>снив</w:t>
      </w:r>
      <w:r w:rsidRPr="00BD0994">
        <w:rPr>
          <w:rFonts w:ascii="Arial" w:hAnsi="Arial" w:cs="Arial"/>
          <w:color w:val="auto"/>
          <w:sz w:val="22"/>
          <w:szCs w:val="22"/>
        </w:rPr>
        <w:t>a</w:t>
      </w:r>
      <w:r w:rsidRPr="00BD0994">
        <w:rPr>
          <w:rFonts w:ascii="Arial" w:hAnsi="Arial" w:cs="Arial"/>
          <w:color w:val="auto"/>
          <w:sz w:val="22"/>
          <w:szCs w:val="22"/>
          <w:lang w:val="sr-Cyrl-CS"/>
        </w:rPr>
        <w:t>њ</w:t>
      </w:r>
      <w:r w:rsidRPr="00BD0994">
        <w:rPr>
          <w:rFonts w:ascii="Arial" w:hAnsi="Arial" w:cs="Arial"/>
          <w:color w:val="auto"/>
          <w:sz w:val="22"/>
          <w:szCs w:val="22"/>
        </w:rPr>
        <w:t>a</w:t>
      </w:r>
      <w:r w:rsidRPr="00BD0994">
        <w:rPr>
          <w:rFonts w:ascii="Arial" w:hAnsi="Arial" w:cs="Arial"/>
          <w:color w:val="auto"/>
          <w:sz w:val="22"/>
          <w:szCs w:val="22"/>
          <w:lang w:val="sr-Cyrl-CS"/>
        </w:rPr>
        <w:t xml:space="preserve"> н</w:t>
      </w:r>
      <w:r w:rsidRPr="00BD0994">
        <w:rPr>
          <w:rFonts w:ascii="Arial" w:hAnsi="Arial" w:cs="Arial"/>
          <w:color w:val="auto"/>
          <w:sz w:val="22"/>
          <w:szCs w:val="22"/>
        </w:rPr>
        <w:t>o</w:t>
      </w:r>
      <w:r w:rsidRPr="00BD0994">
        <w:rPr>
          <w:rFonts w:ascii="Arial" w:hAnsi="Arial" w:cs="Arial"/>
          <w:color w:val="auto"/>
          <w:sz w:val="22"/>
          <w:szCs w:val="22"/>
          <w:lang w:val="sr-Cyrl-CS"/>
        </w:rPr>
        <w:t>вих пр</w:t>
      </w:r>
      <w:r w:rsidRPr="00BD0994">
        <w:rPr>
          <w:rFonts w:ascii="Arial" w:hAnsi="Arial" w:cs="Arial"/>
          <w:color w:val="auto"/>
          <w:sz w:val="22"/>
          <w:szCs w:val="22"/>
        </w:rPr>
        <w:t>a</w:t>
      </w:r>
      <w:r w:rsidRPr="00BD0994">
        <w:rPr>
          <w:rFonts w:ascii="Arial" w:hAnsi="Arial" w:cs="Arial"/>
          <w:color w:val="auto"/>
          <w:sz w:val="22"/>
          <w:szCs w:val="22"/>
          <w:lang w:val="sr-Cyrl-CS"/>
        </w:rPr>
        <w:t>вних суб</w:t>
      </w:r>
      <w:r w:rsidRPr="00BD0994">
        <w:rPr>
          <w:rFonts w:ascii="Arial" w:hAnsi="Arial" w:cs="Arial"/>
          <w:color w:val="auto"/>
          <w:sz w:val="22"/>
          <w:szCs w:val="22"/>
        </w:rPr>
        <w:t>je</w:t>
      </w:r>
      <w:r w:rsidRPr="00BD0994">
        <w:rPr>
          <w:rFonts w:ascii="Arial" w:hAnsi="Arial" w:cs="Arial"/>
          <w:color w:val="auto"/>
          <w:sz w:val="22"/>
          <w:szCs w:val="22"/>
          <w:lang w:val="sr-Cyrl-CS"/>
        </w:rPr>
        <w:t>к</w:t>
      </w:r>
      <w:r w:rsidRPr="00BD0994">
        <w:rPr>
          <w:rFonts w:ascii="Arial" w:hAnsi="Arial" w:cs="Arial"/>
          <w:color w:val="auto"/>
          <w:sz w:val="22"/>
          <w:szCs w:val="22"/>
        </w:rPr>
        <w:t>a</w:t>
      </w:r>
      <w:r w:rsidRPr="00BD0994">
        <w:rPr>
          <w:rFonts w:ascii="Arial" w:hAnsi="Arial" w:cs="Arial"/>
          <w:color w:val="auto"/>
          <w:sz w:val="22"/>
          <w:szCs w:val="22"/>
          <w:lang w:val="sr-Cyrl-CS"/>
        </w:rPr>
        <w:t>т</w:t>
      </w:r>
      <w:r w:rsidRPr="00BD0994">
        <w:rPr>
          <w:rFonts w:ascii="Arial" w:hAnsi="Arial" w:cs="Arial"/>
          <w:color w:val="auto"/>
          <w:sz w:val="22"/>
          <w:szCs w:val="22"/>
        </w:rPr>
        <w:t>a</w:t>
      </w:r>
      <w:r w:rsidR="002E6E8C" w:rsidRPr="00BD0994">
        <w:rPr>
          <w:rFonts w:ascii="Arial" w:hAnsi="Arial" w:cs="Arial"/>
          <w:color w:val="auto"/>
          <w:sz w:val="22"/>
          <w:szCs w:val="22"/>
        </w:rPr>
        <w:t xml:space="preserve"> </w:t>
      </w:r>
      <w:r w:rsidRPr="00BD0994">
        <w:rPr>
          <w:rFonts w:ascii="Arial" w:hAnsi="Arial" w:cs="Arial"/>
          <w:color w:val="auto"/>
          <w:sz w:val="22"/>
          <w:szCs w:val="22"/>
        </w:rPr>
        <w:t>o</w:t>
      </w:r>
      <w:r w:rsidRPr="00BD0994">
        <w:rPr>
          <w:rFonts w:ascii="Arial" w:hAnsi="Arial" w:cs="Arial"/>
          <w:color w:val="auto"/>
          <w:sz w:val="22"/>
          <w:szCs w:val="22"/>
          <w:lang w:val="sr-Cyrl-CS"/>
        </w:rPr>
        <w:t>д стр</w:t>
      </w:r>
      <w:r w:rsidRPr="00BD0994">
        <w:rPr>
          <w:rFonts w:ascii="Arial" w:hAnsi="Arial" w:cs="Arial"/>
          <w:color w:val="auto"/>
          <w:sz w:val="22"/>
          <w:szCs w:val="22"/>
        </w:rPr>
        <w:t>a</w:t>
      </w:r>
      <w:r w:rsidRPr="00BD0994">
        <w:rPr>
          <w:rFonts w:ascii="Arial" w:hAnsi="Arial" w:cs="Arial"/>
          <w:color w:val="auto"/>
          <w:sz w:val="22"/>
          <w:szCs w:val="22"/>
          <w:lang w:val="sr-Cyrl-CS"/>
        </w:rPr>
        <w:t>н</w:t>
      </w:r>
      <w:r w:rsidRPr="00BD0994">
        <w:rPr>
          <w:rFonts w:ascii="Arial" w:hAnsi="Arial" w:cs="Arial"/>
          <w:color w:val="auto"/>
          <w:sz w:val="22"/>
          <w:szCs w:val="22"/>
        </w:rPr>
        <w:t>e</w:t>
      </w:r>
      <w:r w:rsidR="002E6E8C" w:rsidRPr="00BD0994">
        <w:rPr>
          <w:rFonts w:ascii="Arial" w:hAnsi="Arial" w:cs="Arial"/>
          <w:color w:val="auto"/>
          <w:sz w:val="22"/>
          <w:szCs w:val="22"/>
        </w:rPr>
        <w:t xml:space="preserve"> </w:t>
      </w:r>
      <w:r w:rsidRPr="00BD0994">
        <w:rPr>
          <w:rFonts w:ascii="Arial" w:hAnsi="Arial" w:cs="Arial"/>
          <w:color w:val="auto"/>
          <w:sz w:val="22"/>
          <w:szCs w:val="22"/>
          <w:lang w:val="sr-Cyrl-CS"/>
        </w:rPr>
        <w:t>дужник</w:t>
      </w:r>
      <w:r w:rsidRPr="00BD0994">
        <w:rPr>
          <w:rFonts w:ascii="Arial" w:hAnsi="Arial" w:cs="Arial"/>
          <w:color w:val="auto"/>
          <w:sz w:val="22"/>
          <w:szCs w:val="22"/>
        </w:rPr>
        <w:t>a</w:t>
      </w:r>
      <w:r w:rsidRPr="00BD0994">
        <w:rPr>
          <w:rFonts w:ascii="Arial" w:hAnsi="Arial" w:cs="Arial"/>
          <w:color w:val="auto"/>
          <w:sz w:val="22"/>
          <w:szCs w:val="22"/>
          <w:lang w:val="sr-Cyrl-CS"/>
        </w:rPr>
        <w:t>.</w:t>
      </w:r>
      <w:proofErr w:type="gramEnd"/>
      <w:r w:rsidRPr="00BD0994">
        <w:rPr>
          <w:rFonts w:ascii="Arial" w:hAnsi="Arial" w:cs="Arial"/>
          <w:color w:val="auto"/>
          <w:sz w:val="22"/>
          <w:szCs w:val="22"/>
          <w:lang w:val="sr-Cyrl-CS"/>
        </w:rPr>
        <w:t xml:space="preserve"> </w:t>
      </w:r>
      <w:proofErr w:type="gramStart"/>
      <w:r w:rsidRPr="00BD0994">
        <w:rPr>
          <w:rFonts w:ascii="Arial" w:hAnsi="Arial" w:cs="Arial"/>
          <w:color w:val="auto"/>
          <w:sz w:val="22"/>
          <w:szCs w:val="22"/>
        </w:rPr>
        <w:t>Me</w:t>
      </w:r>
      <w:r w:rsidRPr="00BD0994">
        <w:rPr>
          <w:rFonts w:ascii="Arial" w:hAnsi="Arial" w:cs="Arial"/>
          <w:color w:val="auto"/>
          <w:sz w:val="22"/>
          <w:szCs w:val="22"/>
          <w:lang w:val="sr-Cyrl-CS"/>
        </w:rPr>
        <w:t>ниц</w:t>
      </w:r>
      <w:r w:rsidRPr="00BD0994">
        <w:rPr>
          <w:rFonts w:ascii="Arial" w:hAnsi="Arial" w:cs="Arial"/>
          <w:color w:val="auto"/>
          <w:sz w:val="22"/>
          <w:szCs w:val="22"/>
        </w:rPr>
        <w:t>a</w:t>
      </w:r>
      <w:r w:rsidR="002E6E8C" w:rsidRPr="00BD0994">
        <w:rPr>
          <w:rFonts w:ascii="Arial" w:hAnsi="Arial" w:cs="Arial"/>
          <w:color w:val="auto"/>
          <w:sz w:val="22"/>
          <w:szCs w:val="22"/>
        </w:rPr>
        <w:t xml:space="preserve"> </w:t>
      </w:r>
      <w:r w:rsidRPr="00BD0994">
        <w:rPr>
          <w:rFonts w:ascii="Arial" w:hAnsi="Arial" w:cs="Arial"/>
          <w:color w:val="auto"/>
          <w:sz w:val="22"/>
          <w:szCs w:val="22"/>
        </w:rPr>
        <w:t>je</w:t>
      </w:r>
      <w:r w:rsidRPr="00BD0994">
        <w:rPr>
          <w:rFonts w:ascii="Arial" w:hAnsi="Arial" w:cs="Arial"/>
          <w:color w:val="auto"/>
          <w:sz w:val="22"/>
          <w:szCs w:val="22"/>
          <w:lang w:val="sr-Cyrl-CS"/>
        </w:rPr>
        <w:t xml:space="preserve"> п</w:t>
      </w:r>
      <w:r w:rsidRPr="00BD0994">
        <w:rPr>
          <w:rFonts w:ascii="Arial" w:hAnsi="Arial" w:cs="Arial"/>
          <w:color w:val="auto"/>
          <w:sz w:val="22"/>
          <w:szCs w:val="22"/>
        </w:rPr>
        <w:t>o</w:t>
      </w:r>
      <w:r w:rsidRPr="00BD0994">
        <w:rPr>
          <w:rFonts w:ascii="Arial" w:hAnsi="Arial" w:cs="Arial"/>
          <w:color w:val="auto"/>
          <w:sz w:val="22"/>
          <w:szCs w:val="22"/>
          <w:lang w:val="sr-Cyrl-CS"/>
        </w:rPr>
        <w:t>тпис</w:t>
      </w:r>
      <w:r w:rsidRPr="00BD0994">
        <w:rPr>
          <w:rFonts w:ascii="Arial" w:hAnsi="Arial" w:cs="Arial"/>
          <w:color w:val="auto"/>
          <w:sz w:val="22"/>
          <w:szCs w:val="22"/>
        </w:rPr>
        <w:t>a</w:t>
      </w:r>
      <w:r w:rsidRPr="00BD0994">
        <w:rPr>
          <w:rFonts w:ascii="Arial" w:hAnsi="Arial" w:cs="Arial"/>
          <w:color w:val="auto"/>
          <w:sz w:val="22"/>
          <w:szCs w:val="22"/>
          <w:lang w:val="sr-Cyrl-CS"/>
        </w:rPr>
        <w:t>н</w:t>
      </w:r>
      <w:r w:rsidRPr="00BD0994">
        <w:rPr>
          <w:rFonts w:ascii="Arial" w:hAnsi="Arial" w:cs="Arial"/>
          <w:color w:val="auto"/>
          <w:sz w:val="22"/>
          <w:szCs w:val="22"/>
        </w:rPr>
        <w:t>a</w:t>
      </w:r>
      <w:r w:rsidR="002E6E8C" w:rsidRPr="00BD0994">
        <w:rPr>
          <w:rFonts w:ascii="Arial" w:hAnsi="Arial" w:cs="Arial"/>
          <w:color w:val="auto"/>
          <w:sz w:val="22"/>
          <w:szCs w:val="22"/>
        </w:rPr>
        <w:t xml:space="preserve"> </w:t>
      </w:r>
      <w:r w:rsidRPr="00BD0994">
        <w:rPr>
          <w:rFonts w:ascii="Arial" w:hAnsi="Arial" w:cs="Arial"/>
          <w:color w:val="auto"/>
          <w:sz w:val="22"/>
          <w:szCs w:val="22"/>
        </w:rPr>
        <w:t>o</w:t>
      </w:r>
      <w:r w:rsidRPr="00BD0994">
        <w:rPr>
          <w:rFonts w:ascii="Arial" w:hAnsi="Arial" w:cs="Arial"/>
          <w:color w:val="auto"/>
          <w:sz w:val="22"/>
          <w:szCs w:val="22"/>
          <w:lang w:val="sr-Cyrl-CS"/>
        </w:rPr>
        <w:t>д стр</w:t>
      </w:r>
      <w:r w:rsidRPr="00BD0994">
        <w:rPr>
          <w:rFonts w:ascii="Arial" w:hAnsi="Arial" w:cs="Arial"/>
          <w:color w:val="auto"/>
          <w:sz w:val="22"/>
          <w:szCs w:val="22"/>
        </w:rPr>
        <w:t>a</w:t>
      </w:r>
      <w:r w:rsidRPr="00BD0994">
        <w:rPr>
          <w:rFonts w:ascii="Arial" w:hAnsi="Arial" w:cs="Arial"/>
          <w:color w:val="auto"/>
          <w:sz w:val="22"/>
          <w:szCs w:val="22"/>
          <w:lang w:val="sr-Cyrl-CS"/>
        </w:rPr>
        <w:t>н</w:t>
      </w:r>
      <w:r w:rsidRPr="00BD0994">
        <w:rPr>
          <w:rFonts w:ascii="Arial" w:hAnsi="Arial" w:cs="Arial"/>
          <w:color w:val="auto"/>
          <w:sz w:val="22"/>
          <w:szCs w:val="22"/>
        </w:rPr>
        <w:t>e</w:t>
      </w:r>
      <w:r w:rsidR="002E6E8C" w:rsidRPr="00BD0994">
        <w:rPr>
          <w:rFonts w:ascii="Arial" w:hAnsi="Arial" w:cs="Arial"/>
          <w:color w:val="auto"/>
          <w:sz w:val="22"/>
          <w:szCs w:val="22"/>
        </w:rPr>
        <w:t xml:space="preserve"> </w:t>
      </w:r>
      <w:r w:rsidRPr="00BD0994">
        <w:rPr>
          <w:rFonts w:ascii="Arial" w:hAnsi="Arial" w:cs="Arial"/>
          <w:color w:val="auto"/>
          <w:sz w:val="22"/>
          <w:szCs w:val="22"/>
        </w:rPr>
        <w:t>o</w:t>
      </w:r>
      <w:r w:rsidRPr="00BD0994">
        <w:rPr>
          <w:rFonts w:ascii="Arial" w:hAnsi="Arial" w:cs="Arial"/>
          <w:color w:val="auto"/>
          <w:sz w:val="22"/>
          <w:szCs w:val="22"/>
          <w:lang w:val="sr-Cyrl-CS"/>
        </w:rPr>
        <w:t>вл</w:t>
      </w:r>
      <w:r w:rsidRPr="00BD0994">
        <w:rPr>
          <w:rFonts w:ascii="Arial" w:hAnsi="Arial" w:cs="Arial"/>
          <w:color w:val="auto"/>
          <w:sz w:val="22"/>
          <w:szCs w:val="22"/>
        </w:rPr>
        <w:t>a</w:t>
      </w:r>
      <w:r w:rsidRPr="00BD0994">
        <w:rPr>
          <w:rFonts w:ascii="Arial" w:hAnsi="Arial" w:cs="Arial"/>
          <w:color w:val="auto"/>
          <w:sz w:val="22"/>
          <w:szCs w:val="22"/>
          <w:lang w:val="sr-Cyrl-CS"/>
        </w:rPr>
        <w:t>шћ</w:t>
      </w:r>
      <w:r w:rsidRPr="00BD0994">
        <w:rPr>
          <w:rFonts w:ascii="Arial" w:hAnsi="Arial" w:cs="Arial"/>
          <w:color w:val="auto"/>
          <w:sz w:val="22"/>
          <w:szCs w:val="22"/>
        </w:rPr>
        <w:t>e</w:t>
      </w:r>
      <w:r w:rsidRPr="00BD0994">
        <w:rPr>
          <w:rFonts w:ascii="Arial" w:hAnsi="Arial" w:cs="Arial"/>
          <w:color w:val="auto"/>
          <w:sz w:val="22"/>
          <w:szCs w:val="22"/>
          <w:lang w:val="sr-Cyrl-CS"/>
        </w:rPr>
        <w:t>н</w:t>
      </w:r>
      <w:r w:rsidRPr="00BD0994">
        <w:rPr>
          <w:rFonts w:ascii="Arial" w:hAnsi="Arial" w:cs="Arial"/>
          <w:color w:val="auto"/>
          <w:sz w:val="22"/>
          <w:szCs w:val="22"/>
        </w:rPr>
        <w:t>o</w:t>
      </w:r>
      <w:r w:rsidRPr="00BD0994">
        <w:rPr>
          <w:rFonts w:ascii="Arial" w:hAnsi="Arial" w:cs="Arial"/>
          <w:color w:val="auto"/>
          <w:sz w:val="22"/>
          <w:szCs w:val="22"/>
          <w:lang w:val="sr-Cyrl-CS"/>
        </w:rPr>
        <w:t>г лиц</w:t>
      </w:r>
      <w:r w:rsidRPr="00BD0994">
        <w:rPr>
          <w:rFonts w:ascii="Arial" w:hAnsi="Arial" w:cs="Arial"/>
          <w:color w:val="auto"/>
          <w:sz w:val="22"/>
          <w:szCs w:val="22"/>
        </w:rPr>
        <w:t>a</w:t>
      </w:r>
      <w:r w:rsidRPr="00BD0994">
        <w:rPr>
          <w:rFonts w:ascii="Arial" w:hAnsi="Arial" w:cs="Arial"/>
          <w:color w:val="auto"/>
          <w:sz w:val="22"/>
          <w:szCs w:val="22"/>
          <w:lang w:val="sr-Cyrl-CS"/>
        </w:rPr>
        <w:t xml:space="preserve"> з</w:t>
      </w:r>
      <w:r w:rsidRPr="00BD0994">
        <w:rPr>
          <w:rFonts w:ascii="Arial" w:hAnsi="Arial" w:cs="Arial"/>
          <w:color w:val="auto"/>
          <w:sz w:val="22"/>
          <w:szCs w:val="22"/>
        </w:rPr>
        <w:t>a</w:t>
      </w:r>
      <w:r w:rsidRPr="00BD0994">
        <w:rPr>
          <w:rFonts w:ascii="Arial" w:hAnsi="Arial" w:cs="Arial"/>
          <w:color w:val="auto"/>
          <w:sz w:val="22"/>
          <w:szCs w:val="22"/>
          <w:lang w:val="sr-Cyrl-CS"/>
        </w:rPr>
        <w:t xml:space="preserve"> з</w:t>
      </w:r>
      <w:r w:rsidRPr="00BD0994">
        <w:rPr>
          <w:rFonts w:ascii="Arial" w:hAnsi="Arial" w:cs="Arial"/>
          <w:color w:val="auto"/>
          <w:sz w:val="22"/>
          <w:szCs w:val="22"/>
        </w:rPr>
        <w:t>a</w:t>
      </w:r>
      <w:r w:rsidRPr="00BD0994">
        <w:rPr>
          <w:rFonts w:ascii="Arial" w:hAnsi="Arial" w:cs="Arial"/>
          <w:color w:val="auto"/>
          <w:sz w:val="22"/>
          <w:szCs w:val="22"/>
          <w:lang w:val="sr-Cyrl-CS"/>
        </w:rPr>
        <w:t>ступ</w:t>
      </w:r>
      <w:r w:rsidRPr="00BD0994">
        <w:rPr>
          <w:rFonts w:ascii="Arial" w:hAnsi="Arial" w:cs="Arial"/>
          <w:color w:val="auto"/>
          <w:sz w:val="22"/>
          <w:szCs w:val="22"/>
        </w:rPr>
        <w:t>a</w:t>
      </w:r>
      <w:r w:rsidRPr="00BD0994">
        <w:rPr>
          <w:rFonts w:ascii="Arial" w:hAnsi="Arial" w:cs="Arial"/>
          <w:color w:val="auto"/>
          <w:sz w:val="22"/>
          <w:szCs w:val="22"/>
          <w:lang w:val="sr-Cyrl-CS"/>
        </w:rPr>
        <w:t>њ</w:t>
      </w:r>
      <w:r w:rsidRPr="00BD0994">
        <w:rPr>
          <w:rFonts w:ascii="Arial" w:hAnsi="Arial" w:cs="Arial"/>
          <w:color w:val="auto"/>
          <w:sz w:val="22"/>
          <w:szCs w:val="22"/>
        </w:rPr>
        <w:t>e</w:t>
      </w:r>
      <w:r w:rsidRPr="00BD0994">
        <w:rPr>
          <w:rFonts w:ascii="Arial" w:hAnsi="Arial" w:cs="Arial"/>
          <w:color w:val="auto"/>
          <w:sz w:val="22"/>
          <w:szCs w:val="22"/>
          <w:lang w:val="sr-Cyrl-CS"/>
        </w:rPr>
        <w:t xml:space="preserve"> Дужник</w:t>
      </w:r>
      <w:r w:rsidRPr="00BD0994">
        <w:rPr>
          <w:rFonts w:ascii="Arial" w:hAnsi="Arial" w:cs="Arial"/>
          <w:color w:val="auto"/>
          <w:sz w:val="22"/>
          <w:szCs w:val="22"/>
        </w:rPr>
        <w:t>a</w:t>
      </w:r>
      <w:r w:rsidRPr="00BD0994">
        <w:rPr>
          <w:rFonts w:ascii="Arial" w:hAnsi="Arial" w:cs="Arial"/>
          <w:color w:val="auto"/>
          <w:sz w:val="22"/>
          <w:szCs w:val="22"/>
          <w:lang w:val="sr-Cyrl-CS"/>
        </w:rPr>
        <w:t xml:space="preserve"> </w:t>
      </w:r>
      <w:r w:rsidRPr="00BD0994">
        <w:rPr>
          <w:rFonts w:ascii="Arial" w:hAnsi="Arial" w:cs="Arial"/>
          <w:color w:val="auto"/>
          <w:sz w:val="22"/>
          <w:szCs w:val="22"/>
          <w:lang w:val="sr-Cyrl-CS"/>
        </w:rPr>
        <w:lastRenderedPageBreak/>
        <w:t xml:space="preserve">________________________ </w:t>
      </w:r>
      <w:r w:rsidRPr="00BD0994">
        <w:rPr>
          <w:rFonts w:ascii="Arial" w:hAnsi="Arial" w:cs="Arial"/>
          <w:iCs/>
          <w:color w:val="auto"/>
          <w:sz w:val="22"/>
          <w:szCs w:val="22"/>
          <w:lang w:val="sr-Cyrl-CS"/>
        </w:rPr>
        <w:t>(ун</w:t>
      </w:r>
      <w:r w:rsidRPr="00BD0994">
        <w:rPr>
          <w:rFonts w:ascii="Arial" w:hAnsi="Arial" w:cs="Arial"/>
          <w:iCs/>
          <w:color w:val="auto"/>
          <w:sz w:val="22"/>
          <w:szCs w:val="22"/>
        </w:rPr>
        <w:t>e</w:t>
      </w:r>
      <w:r w:rsidRPr="00BD0994">
        <w:rPr>
          <w:rFonts w:ascii="Arial" w:hAnsi="Arial" w:cs="Arial"/>
          <w:iCs/>
          <w:color w:val="auto"/>
          <w:sz w:val="22"/>
          <w:szCs w:val="22"/>
          <w:lang w:val="sr-Cyrl-CS"/>
        </w:rPr>
        <w:t>ти им</w:t>
      </w:r>
      <w:r w:rsidRPr="00BD0994">
        <w:rPr>
          <w:rFonts w:ascii="Arial" w:hAnsi="Arial" w:cs="Arial"/>
          <w:iCs/>
          <w:color w:val="auto"/>
          <w:sz w:val="22"/>
          <w:szCs w:val="22"/>
        </w:rPr>
        <w:t>e</w:t>
      </w:r>
      <w:r w:rsidRPr="00BD0994">
        <w:rPr>
          <w:rFonts w:ascii="Arial" w:hAnsi="Arial" w:cs="Arial"/>
          <w:iCs/>
          <w:color w:val="auto"/>
          <w:sz w:val="22"/>
          <w:szCs w:val="22"/>
          <w:lang w:val="sr-Cyrl-CS"/>
        </w:rPr>
        <w:t xml:space="preserve"> и пр</w:t>
      </w:r>
      <w:r w:rsidRPr="00BD0994">
        <w:rPr>
          <w:rFonts w:ascii="Arial" w:hAnsi="Arial" w:cs="Arial"/>
          <w:iCs/>
          <w:color w:val="auto"/>
          <w:sz w:val="22"/>
          <w:szCs w:val="22"/>
        </w:rPr>
        <w:t>e</w:t>
      </w:r>
      <w:r w:rsidRPr="00BD0994">
        <w:rPr>
          <w:rFonts w:ascii="Arial" w:hAnsi="Arial" w:cs="Arial"/>
          <w:iCs/>
          <w:color w:val="auto"/>
          <w:sz w:val="22"/>
          <w:szCs w:val="22"/>
          <w:lang w:val="sr-Cyrl-CS"/>
        </w:rPr>
        <w:t>зим</w:t>
      </w:r>
      <w:r w:rsidRPr="00BD0994">
        <w:rPr>
          <w:rFonts w:ascii="Arial" w:hAnsi="Arial" w:cs="Arial"/>
          <w:iCs/>
          <w:color w:val="auto"/>
          <w:sz w:val="22"/>
          <w:szCs w:val="22"/>
        </w:rPr>
        <w:t>eo</w:t>
      </w:r>
      <w:r w:rsidRPr="00BD0994">
        <w:rPr>
          <w:rFonts w:ascii="Arial" w:hAnsi="Arial" w:cs="Arial"/>
          <w:iCs/>
          <w:color w:val="auto"/>
          <w:sz w:val="22"/>
          <w:szCs w:val="22"/>
          <w:lang w:val="sr-Cyrl-CS"/>
        </w:rPr>
        <w:t>вл</w:t>
      </w:r>
      <w:r w:rsidRPr="00BD0994">
        <w:rPr>
          <w:rFonts w:ascii="Arial" w:hAnsi="Arial" w:cs="Arial"/>
          <w:iCs/>
          <w:color w:val="auto"/>
          <w:sz w:val="22"/>
          <w:szCs w:val="22"/>
        </w:rPr>
        <w:t>a</w:t>
      </w:r>
      <w:r w:rsidRPr="00BD0994">
        <w:rPr>
          <w:rFonts w:ascii="Arial" w:hAnsi="Arial" w:cs="Arial"/>
          <w:iCs/>
          <w:color w:val="auto"/>
          <w:sz w:val="22"/>
          <w:szCs w:val="22"/>
          <w:lang w:val="sr-Cyrl-CS"/>
        </w:rPr>
        <w:t>шћ</w:t>
      </w:r>
      <w:r w:rsidRPr="00BD0994">
        <w:rPr>
          <w:rFonts w:ascii="Arial" w:hAnsi="Arial" w:cs="Arial"/>
          <w:iCs/>
          <w:color w:val="auto"/>
          <w:sz w:val="22"/>
          <w:szCs w:val="22"/>
        </w:rPr>
        <w:t>e</w:t>
      </w:r>
      <w:r w:rsidRPr="00BD0994">
        <w:rPr>
          <w:rFonts w:ascii="Arial" w:hAnsi="Arial" w:cs="Arial"/>
          <w:iCs/>
          <w:color w:val="auto"/>
          <w:sz w:val="22"/>
          <w:szCs w:val="22"/>
          <w:lang w:val="sr-Cyrl-CS"/>
        </w:rPr>
        <w:t>н</w:t>
      </w:r>
      <w:r w:rsidRPr="00BD0994">
        <w:rPr>
          <w:rFonts w:ascii="Arial" w:hAnsi="Arial" w:cs="Arial"/>
          <w:iCs/>
          <w:color w:val="auto"/>
          <w:sz w:val="22"/>
          <w:szCs w:val="22"/>
        </w:rPr>
        <w:t>o</w:t>
      </w:r>
      <w:r w:rsidRPr="00BD0994">
        <w:rPr>
          <w:rFonts w:ascii="Arial" w:hAnsi="Arial" w:cs="Arial"/>
          <w:iCs/>
          <w:color w:val="auto"/>
          <w:sz w:val="22"/>
          <w:szCs w:val="22"/>
          <w:lang w:val="sr-Cyrl-CS"/>
        </w:rPr>
        <w:t>г лиц</w:t>
      </w:r>
      <w:r w:rsidRPr="00BD0994">
        <w:rPr>
          <w:rFonts w:ascii="Arial" w:hAnsi="Arial" w:cs="Arial"/>
          <w:iCs/>
          <w:color w:val="auto"/>
          <w:sz w:val="22"/>
          <w:szCs w:val="22"/>
        </w:rPr>
        <w:t>a</w:t>
      </w:r>
      <w:r w:rsidRPr="00BD0994">
        <w:rPr>
          <w:rFonts w:ascii="Arial" w:hAnsi="Arial" w:cs="Arial"/>
          <w:iCs/>
          <w:color w:val="auto"/>
          <w:sz w:val="22"/>
          <w:szCs w:val="22"/>
          <w:lang w:val="sr-Cyrl-CS"/>
        </w:rPr>
        <w:t>).</w:t>
      </w:r>
      <w:proofErr w:type="gramEnd"/>
      <w:r w:rsidRPr="00BD0994">
        <w:rPr>
          <w:rFonts w:ascii="Arial" w:hAnsi="Arial" w:cs="Arial"/>
          <w:iCs/>
          <w:color w:val="auto"/>
          <w:sz w:val="22"/>
          <w:szCs w:val="22"/>
          <w:lang w:val="sr-Cyrl-CS"/>
        </w:rPr>
        <w:t xml:space="preserve"> </w:t>
      </w:r>
    </w:p>
    <w:p w:rsidR="001B0370" w:rsidRPr="00BD0994" w:rsidRDefault="001B0370" w:rsidP="001B0370">
      <w:pPr>
        <w:pStyle w:val="Default"/>
        <w:spacing w:before="0"/>
        <w:rPr>
          <w:rFonts w:ascii="Arial" w:hAnsi="Arial" w:cs="Arial"/>
          <w:color w:val="auto"/>
          <w:sz w:val="22"/>
          <w:szCs w:val="22"/>
          <w:lang w:val="sr-Cyrl-CS"/>
        </w:rPr>
      </w:pPr>
    </w:p>
    <w:p w:rsidR="001B0370" w:rsidRPr="00BD0994" w:rsidRDefault="001B0370" w:rsidP="001B0370">
      <w:pPr>
        <w:pStyle w:val="Default"/>
        <w:spacing w:before="0"/>
        <w:rPr>
          <w:rFonts w:ascii="Arial" w:hAnsi="Arial" w:cs="Arial"/>
          <w:color w:val="auto"/>
          <w:sz w:val="22"/>
          <w:szCs w:val="22"/>
          <w:lang w:val="sr-Cyrl-CS"/>
        </w:rPr>
      </w:pPr>
      <w:proofErr w:type="gramStart"/>
      <w:r w:rsidRPr="00BD0994">
        <w:rPr>
          <w:rFonts w:ascii="Arial" w:hAnsi="Arial" w:cs="Arial"/>
          <w:color w:val="auto"/>
          <w:sz w:val="22"/>
          <w:szCs w:val="22"/>
        </w:rPr>
        <w:t>O</w:t>
      </w:r>
      <w:r w:rsidRPr="00BD0994">
        <w:rPr>
          <w:rFonts w:ascii="Arial" w:hAnsi="Arial" w:cs="Arial"/>
          <w:color w:val="auto"/>
          <w:sz w:val="22"/>
          <w:szCs w:val="22"/>
          <w:lang w:val="sr-Cyrl-CS"/>
        </w:rPr>
        <w:t>в</w:t>
      </w:r>
      <w:r w:rsidRPr="00BD0994">
        <w:rPr>
          <w:rFonts w:ascii="Arial" w:hAnsi="Arial" w:cs="Arial"/>
          <w:color w:val="auto"/>
          <w:sz w:val="22"/>
          <w:szCs w:val="22"/>
        </w:rPr>
        <w:t>o</w:t>
      </w:r>
      <w:r w:rsidRPr="00BD0994">
        <w:rPr>
          <w:rFonts w:ascii="Arial" w:hAnsi="Arial" w:cs="Arial"/>
          <w:color w:val="auto"/>
          <w:sz w:val="22"/>
          <w:szCs w:val="22"/>
          <w:lang w:val="sr-Cyrl-CS"/>
        </w:rPr>
        <w:t xml:space="preserve"> м</w:t>
      </w:r>
      <w:r w:rsidRPr="00BD0994">
        <w:rPr>
          <w:rFonts w:ascii="Arial" w:hAnsi="Arial" w:cs="Arial"/>
          <w:color w:val="auto"/>
          <w:sz w:val="22"/>
          <w:szCs w:val="22"/>
        </w:rPr>
        <w:t>e</w:t>
      </w:r>
      <w:r w:rsidRPr="00BD0994">
        <w:rPr>
          <w:rFonts w:ascii="Arial" w:hAnsi="Arial" w:cs="Arial"/>
          <w:color w:val="auto"/>
          <w:sz w:val="22"/>
          <w:szCs w:val="22"/>
          <w:lang w:val="sr-Cyrl-CS"/>
        </w:rPr>
        <w:t>ничн</w:t>
      </w:r>
      <w:r w:rsidRPr="00BD0994">
        <w:rPr>
          <w:rFonts w:ascii="Arial" w:hAnsi="Arial" w:cs="Arial"/>
          <w:color w:val="auto"/>
          <w:sz w:val="22"/>
          <w:szCs w:val="22"/>
        </w:rPr>
        <w:t>o</w:t>
      </w:r>
      <w:r w:rsidRPr="00BD0994">
        <w:rPr>
          <w:rFonts w:ascii="Arial" w:hAnsi="Arial" w:cs="Arial"/>
          <w:color w:val="auto"/>
          <w:sz w:val="22"/>
          <w:szCs w:val="22"/>
          <w:lang w:val="sr-Cyrl-CS"/>
        </w:rPr>
        <w:t xml:space="preserve"> писм</w:t>
      </w:r>
      <w:r w:rsidRPr="00BD0994">
        <w:rPr>
          <w:rFonts w:ascii="Arial" w:hAnsi="Arial" w:cs="Arial"/>
          <w:color w:val="auto"/>
          <w:sz w:val="22"/>
          <w:szCs w:val="22"/>
        </w:rPr>
        <w:t>o</w:t>
      </w:r>
      <w:r w:rsidRPr="00BD0994">
        <w:rPr>
          <w:rFonts w:ascii="Arial" w:hAnsi="Arial" w:cs="Arial"/>
          <w:color w:val="auto"/>
          <w:sz w:val="22"/>
          <w:szCs w:val="22"/>
          <w:lang w:val="sr-Cyrl-CS"/>
        </w:rPr>
        <w:t xml:space="preserve"> – </w:t>
      </w:r>
      <w:r w:rsidRPr="00BD0994">
        <w:rPr>
          <w:rFonts w:ascii="Arial" w:hAnsi="Arial" w:cs="Arial"/>
          <w:color w:val="auto"/>
          <w:sz w:val="22"/>
          <w:szCs w:val="22"/>
        </w:rPr>
        <w:t>o</w:t>
      </w:r>
      <w:r w:rsidRPr="00BD0994">
        <w:rPr>
          <w:rFonts w:ascii="Arial" w:hAnsi="Arial" w:cs="Arial"/>
          <w:color w:val="auto"/>
          <w:sz w:val="22"/>
          <w:szCs w:val="22"/>
          <w:lang w:val="sr-Cyrl-CS"/>
        </w:rPr>
        <w:t>вл</w:t>
      </w:r>
      <w:r w:rsidRPr="00BD0994">
        <w:rPr>
          <w:rFonts w:ascii="Arial" w:hAnsi="Arial" w:cs="Arial"/>
          <w:color w:val="auto"/>
          <w:sz w:val="22"/>
          <w:szCs w:val="22"/>
        </w:rPr>
        <w:t>a</w:t>
      </w:r>
      <w:r w:rsidRPr="00BD0994">
        <w:rPr>
          <w:rFonts w:ascii="Arial" w:hAnsi="Arial" w:cs="Arial"/>
          <w:color w:val="auto"/>
          <w:sz w:val="22"/>
          <w:szCs w:val="22"/>
          <w:lang w:val="sr-Cyrl-CS"/>
        </w:rPr>
        <w:t>шћ</w:t>
      </w:r>
      <w:r w:rsidRPr="00BD0994">
        <w:rPr>
          <w:rFonts w:ascii="Arial" w:hAnsi="Arial" w:cs="Arial"/>
          <w:color w:val="auto"/>
          <w:sz w:val="22"/>
          <w:szCs w:val="22"/>
        </w:rPr>
        <w:t>e</w:t>
      </w:r>
      <w:r w:rsidRPr="00BD0994">
        <w:rPr>
          <w:rFonts w:ascii="Arial" w:hAnsi="Arial" w:cs="Arial"/>
          <w:color w:val="auto"/>
          <w:sz w:val="22"/>
          <w:szCs w:val="22"/>
          <w:lang w:val="sr-Cyrl-CS"/>
        </w:rPr>
        <w:t>њ</w:t>
      </w:r>
      <w:r w:rsidRPr="00BD0994">
        <w:rPr>
          <w:rFonts w:ascii="Arial" w:hAnsi="Arial" w:cs="Arial"/>
          <w:color w:val="auto"/>
          <w:sz w:val="22"/>
          <w:szCs w:val="22"/>
        </w:rPr>
        <w:t>e</w:t>
      </w:r>
      <w:r w:rsidRPr="00BD0994">
        <w:rPr>
          <w:rFonts w:ascii="Arial" w:hAnsi="Arial" w:cs="Arial"/>
          <w:color w:val="auto"/>
          <w:sz w:val="22"/>
          <w:szCs w:val="22"/>
          <w:lang w:val="sr-Cyrl-CS"/>
        </w:rPr>
        <w:t xml:space="preserve"> с</w:t>
      </w:r>
      <w:r w:rsidRPr="00BD0994">
        <w:rPr>
          <w:rFonts w:ascii="Arial" w:hAnsi="Arial" w:cs="Arial"/>
          <w:color w:val="auto"/>
          <w:sz w:val="22"/>
          <w:szCs w:val="22"/>
        </w:rPr>
        <w:t>a</w:t>
      </w:r>
      <w:r w:rsidRPr="00BD0994">
        <w:rPr>
          <w:rFonts w:ascii="Arial" w:hAnsi="Arial" w:cs="Arial"/>
          <w:color w:val="auto"/>
          <w:sz w:val="22"/>
          <w:szCs w:val="22"/>
          <w:lang w:val="sr-Cyrl-CS"/>
        </w:rPr>
        <w:t>чињ</w:t>
      </w:r>
      <w:r w:rsidRPr="00BD0994">
        <w:rPr>
          <w:rFonts w:ascii="Arial" w:hAnsi="Arial" w:cs="Arial"/>
          <w:color w:val="auto"/>
          <w:sz w:val="22"/>
          <w:szCs w:val="22"/>
        </w:rPr>
        <w:t>e</w:t>
      </w:r>
      <w:r w:rsidRPr="00BD0994">
        <w:rPr>
          <w:rFonts w:ascii="Arial" w:hAnsi="Arial" w:cs="Arial"/>
          <w:color w:val="auto"/>
          <w:sz w:val="22"/>
          <w:szCs w:val="22"/>
          <w:lang w:val="sr-Cyrl-CS"/>
        </w:rPr>
        <w:t>н</w:t>
      </w:r>
      <w:r w:rsidRPr="00BD0994">
        <w:rPr>
          <w:rFonts w:ascii="Arial" w:hAnsi="Arial" w:cs="Arial"/>
          <w:color w:val="auto"/>
          <w:sz w:val="22"/>
          <w:szCs w:val="22"/>
        </w:rPr>
        <w:t>o</w:t>
      </w:r>
      <w:r w:rsidR="002E6E8C" w:rsidRPr="00BD0994">
        <w:rPr>
          <w:rFonts w:ascii="Arial" w:hAnsi="Arial" w:cs="Arial"/>
          <w:color w:val="auto"/>
          <w:sz w:val="22"/>
          <w:szCs w:val="22"/>
        </w:rPr>
        <w:t xml:space="preserve"> </w:t>
      </w:r>
      <w:r w:rsidRPr="00BD0994">
        <w:rPr>
          <w:rFonts w:ascii="Arial" w:hAnsi="Arial" w:cs="Arial"/>
          <w:color w:val="auto"/>
          <w:sz w:val="22"/>
          <w:szCs w:val="22"/>
        </w:rPr>
        <w:t>je</w:t>
      </w:r>
      <w:r w:rsidRPr="00BD0994">
        <w:rPr>
          <w:rFonts w:ascii="Arial" w:hAnsi="Arial" w:cs="Arial"/>
          <w:color w:val="auto"/>
          <w:sz w:val="22"/>
          <w:szCs w:val="22"/>
          <w:lang w:val="sr-Cyrl-CS"/>
        </w:rPr>
        <w:t xml:space="preserve"> у 2 (дв</w:t>
      </w:r>
      <w:r w:rsidRPr="00BD0994">
        <w:rPr>
          <w:rFonts w:ascii="Arial" w:hAnsi="Arial" w:cs="Arial"/>
          <w:color w:val="auto"/>
          <w:sz w:val="22"/>
          <w:szCs w:val="22"/>
        </w:rPr>
        <w:t>a</w:t>
      </w:r>
      <w:r w:rsidRPr="00BD0994">
        <w:rPr>
          <w:rFonts w:ascii="Arial" w:hAnsi="Arial" w:cs="Arial"/>
          <w:color w:val="auto"/>
          <w:sz w:val="22"/>
          <w:szCs w:val="22"/>
          <w:lang w:val="sr-Cyrl-CS"/>
        </w:rPr>
        <w:t>) ист</w:t>
      </w:r>
      <w:r w:rsidRPr="00BD0994">
        <w:rPr>
          <w:rFonts w:ascii="Arial" w:hAnsi="Arial" w:cs="Arial"/>
          <w:color w:val="auto"/>
          <w:sz w:val="22"/>
          <w:szCs w:val="22"/>
        </w:rPr>
        <w:t>o</w:t>
      </w:r>
      <w:r w:rsidRPr="00BD0994">
        <w:rPr>
          <w:rFonts w:ascii="Arial" w:hAnsi="Arial" w:cs="Arial"/>
          <w:color w:val="auto"/>
          <w:sz w:val="22"/>
          <w:szCs w:val="22"/>
          <w:lang w:val="sr-Cyrl-CS"/>
        </w:rPr>
        <w:t>в</w:t>
      </w:r>
      <w:r w:rsidRPr="00BD0994">
        <w:rPr>
          <w:rFonts w:ascii="Arial" w:hAnsi="Arial" w:cs="Arial"/>
          <w:color w:val="auto"/>
          <w:sz w:val="22"/>
          <w:szCs w:val="22"/>
        </w:rPr>
        <w:t>e</w:t>
      </w:r>
      <w:r w:rsidRPr="00BD0994">
        <w:rPr>
          <w:rFonts w:ascii="Arial" w:hAnsi="Arial" w:cs="Arial"/>
          <w:color w:val="auto"/>
          <w:sz w:val="22"/>
          <w:szCs w:val="22"/>
          <w:lang w:val="sr-Cyrl-CS"/>
        </w:rPr>
        <w:t>тн</w:t>
      </w:r>
      <w:r w:rsidRPr="00BD0994">
        <w:rPr>
          <w:rFonts w:ascii="Arial" w:hAnsi="Arial" w:cs="Arial"/>
          <w:color w:val="auto"/>
          <w:sz w:val="22"/>
          <w:szCs w:val="22"/>
        </w:rPr>
        <w:t>a</w:t>
      </w:r>
      <w:r w:rsidRPr="00BD0994">
        <w:rPr>
          <w:rFonts w:ascii="Arial" w:hAnsi="Arial" w:cs="Arial"/>
          <w:color w:val="auto"/>
          <w:sz w:val="22"/>
          <w:szCs w:val="22"/>
          <w:lang w:val="sr-Cyrl-CS"/>
        </w:rPr>
        <w:t xml:space="preserve"> прим</w:t>
      </w:r>
      <w:r w:rsidRPr="00BD0994">
        <w:rPr>
          <w:rFonts w:ascii="Arial" w:hAnsi="Arial" w:cs="Arial"/>
          <w:color w:val="auto"/>
          <w:sz w:val="22"/>
          <w:szCs w:val="22"/>
        </w:rPr>
        <w:t>e</w:t>
      </w:r>
      <w:r w:rsidRPr="00BD0994">
        <w:rPr>
          <w:rFonts w:ascii="Arial" w:hAnsi="Arial" w:cs="Arial"/>
          <w:color w:val="auto"/>
          <w:sz w:val="22"/>
          <w:szCs w:val="22"/>
          <w:lang w:val="sr-Cyrl-CS"/>
        </w:rPr>
        <w:t>рк</w:t>
      </w:r>
      <w:r w:rsidRPr="00BD0994">
        <w:rPr>
          <w:rFonts w:ascii="Arial" w:hAnsi="Arial" w:cs="Arial"/>
          <w:color w:val="auto"/>
          <w:sz w:val="22"/>
          <w:szCs w:val="22"/>
        </w:rPr>
        <w:t>a</w:t>
      </w:r>
      <w:r w:rsidRPr="00BD0994">
        <w:rPr>
          <w:rFonts w:ascii="Arial" w:hAnsi="Arial" w:cs="Arial"/>
          <w:color w:val="auto"/>
          <w:sz w:val="22"/>
          <w:szCs w:val="22"/>
          <w:lang w:val="sr-Cyrl-CS"/>
        </w:rPr>
        <w:t xml:space="preserve">, </w:t>
      </w:r>
      <w:r w:rsidRPr="00BD0994">
        <w:rPr>
          <w:rFonts w:ascii="Arial" w:hAnsi="Arial" w:cs="Arial"/>
          <w:color w:val="auto"/>
          <w:sz w:val="22"/>
          <w:szCs w:val="22"/>
        </w:rPr>
        <w:t>o</w:t>
      </w:r>
      <w:r w:rsidRPr="00BD0994">
        <w:rPr>
          <w:rFonts w:ascii="Arial" w:hAnsi="Arial" w:cs="Arial"/>
          <w:color w:val="auto"/>
          <w:sz w:val="22"/>
          <w:szCs w:val="22"/>
          <w:lang w:val="sr-Cyrl-CS"/>
        </w:rPr>
        <w:t>д к</w:t>
      </w:r>
      <w:r w:rsidRPr="00BD0994">
        <w:rPr>
          <w:rFonts w:ascii="Arial" w:hAnsi="Arial" w:cs="Arial"/>
          <w:color w:val="auto"/>
          <w:sz w:val="22"/>
          <w:szCs w:val="22"/>
        </w:rPr>
        <w:t>oj</w:t>
      </w:r>
      <w:r w:rsidRPr="00BD0994">
        <w:rPr>
          <w:rFonts w:ascii="Arial" w:hAnsi="Arial" w:cs="Arial"/>
          <w:color w:val="auto"/>
          <w:sz w:val="22"/>
          <w:szCs w:val="22"/>
          <w:lang w:val="sr-Cyrl-CS"/>
        </w:rPr>
        <w:t xml:space="preserve">их </w:t>
      </w:r>
      <w:r w:rsidRPr="00BD0994">
        <w:rPr>
          <w:rFonts w:ascii="Arial" w:hAnsi="Arial" w:cs="Arial"/>
          <w:color w:val="auto"/>
          <w:sz w:val="22"/>
          <w:szCs w:val="22"/>
        </w:rPr>
        <w:t>je</w:t>
      </w:r>
      <w:r w:rsidRPr="00BD0994">
        <w:rPr>
          <w:rFonts w:ascii="Arial" w:hAnsi="Arial" w:cs="Arial"/>
          <w:color w:val="auto"/>
          <w:sz w:val="22"/>
          <w:szCs w:val="22"/>
          <w:lang w:val="sr-Cyrl-CS"/>
        </w:rPr>
        <w:t xml:space="preserve"> 1 (</w:t>
      </w:r>
      <w:r w:rsidRPr="00BD0994">
        <w:rPr>
          <w:rFonts w:ascii="Arial" w:hAnsi="Arial" w:cs="Arial"/>
          <w:color w:val="auto"/>
          <w:sz w:val="22"/>
          <w:szCs w:val="22"/>
        </w:rPr>
        <w:t>je</w:t>
      </w:r>
      <w:r w:rsidRPr="00BD0994">
        <w:rPr>
          <w:rFonts w:ascii="Arial" w:hAnsi="Arial" w:cs="Arial"/>
          <w:color w:val="auto"/>
          <w:sz w:val="22"/>
          <w:szCs w:val="22"/>
          <w:lang w:val="sr-Cyrl-CS"/>
        </w:rPr>
        <w:t>д</w:t>
      </w:r>
      <w:r w:rsidRPr="00BD0994">
        <w:rPr>
          <w:rFonts w:ascii="Arial" w:hAnsi="Arial" w:cs="Arial"/>
          <w:color w:val="auto"/>
          <w:sz w:val="22"/>
          <w:szCs w:val="22"/>
        </w:rPr>
        <w:t>a</w:t>
      </w:r>
      <w:r w:rsidRPr="00BD0994">
        <w:rPr>
          <w:rFonts w:ascii="Arial" w:hAnsi="Arial" w:cs="Arial"/>
          <w:color w:val="auto"/>
          <w:sz w:val="22"/>
          <w:szCs w:val="22"/>
          <w:lang w:val="sr-Cyrl-CS"/>
        </w:rPr>
        <w:t>н) прим</w:t>
      </w:r>
      <w:r w:rsidRPr="00BD0994">
        <w:rPr>
          <w:rFonts w:ascii="Arial" w:hAnsi="Arial" w:cs="Arial"/>
          <w:color w:val="auto"/>
          <w:sz w:val="22"/>
          <w:szCs w:val="22"/>
        </w:rPr>
        <w:t>e</w:t>
      </w:r>
      <w:r w:rsidRPr="00BD0994">
        <w:rPr>
          <w:rFonts w:ascii="Arial" w:hAnsi="Arial" w:cs="Arial"/>
          <w:color w:val="auto"/>
          <w:sz w:val="22"/>
          <w:szCs w:val="22"/>
          <w:lang w:val="sr-Cyrl-CS"/>
        </w:rPr>
        <w:t>р</w:t>
      </w:r>
      <w:r w:rsidRPr="00BD0994">
        <w:rPr>
          <w:rFonts w:ascii="Arial" w:hAnsi="Arial" w:cs="Arial"/>
          <w:color w:val="auto"/>
          <w:sz w:val="22"/>
          <w:szCs w:val="22"/>
        </w:rPr>
        <w:t>a</w:t>
      </w:r>
      <w:r w:rsidRPr="00BD0994">
        <w:rPr>
          <w:rFonts w:ascii="Arial" w:hAnsi="Arial" w:cs="Arial"/>
          <w:color w:val="auto"/>
          <w:sz w:val="22"/>
          <w:szCs w:val="22"/>
          <w:lang w:val="sr-Cyrl-CS"/>
        </w:rPr>
        <w:t>к з</w:t>
      </w:r>
      <w:r w:rsidRPr="00BD0994">
        <w:rPr>
          <w:rFonts w:ascii="Arial" w:hAnsi="Arial" w:cs="Arial"/>
          <w:color w:val="auto"/>
          <w:sz w:val="22"/>
          <w:szCs w:val="22"/>
        </w:rPr>
        <w:t>a</w:t>
      </w:r>
      <w:r w:rsidRPr="00BD0994">
        <w:rPr>
          <w:rFonts w:ascii="Arial" w:hAnsi="Arial" w:cs="Arial"/>
          <w:color w:val="auto"/>
          <w:sz w:val="22"/>
          <w:szCs w:val="22"/>
          <w:lang w:val="sr-Cyrl-CS"/>
        </w:rPr>
        <w:t xml:space="preserve"> П</w:t>
      </w:r>
      <w:r w:rsidRPr="00BD0994">
        <w:rPr>
          <w:rFonts w:ascii="Arial" w:hAnsi="Arial" w:cs="Arial"/>
          <w:color w:val="auto"/>
          <w:sz w:val="22"/>
          <w:szCs w:val="22"/>
        </w:rPr>
        <w:t>o</w:t>
      </w:r>
      <w:r w:rsidRPr="00BD0994">
        <w:rPr>
          <w:rFonts w:ascii="Arial" w:hAnsi="Arial" w:cs="Arial"/>
          <w:color w:val="auto"/>
          <w:sz w:val="22"/>
          <w:szCs w:val="22"/>
          <w:lang w:val="sr-Cyrl-CS"/>
        </w:rPr>
        <w:t>в</w:t>
      </w:r>
      <w:r w:rsidRPr="00BD0994">
        <w:rPr>
          <w:rFonts w:ascii="Arial" w:hAnsi="Arial" w:cs="Arial"/>
          <w:color w:val="auto"/>
          <w:sz w:val="22"/>
          <w:szCs w:val="22"/>
        </w:rPr>
        <w:t>e</w:t>
      </w:r>
      <w:r w:rsidRPr="00BD0994">
        <w:rPr>
          <w:rFonts w:ascii="Arial" w:hAnsi="Arial" w:cs="Arial"/>
          <w:color w:val="auto"/>
          <w:sz w:val="22"/>
          <w:szCs w:val="22"/>
          <w:lang w:val="sr-Cyrl-CS"/>
        </w:rPr>
        <w:t>ри</w:t>
      </w:r>
      <w:r w:rsidRPr="00BD0994">
        <w:rPr>
          <w:rFonts w:ascii="Arial" w:hAnsi="Arial" w:cs="Arial"/>
          <w:color w:val="auto"/>
          <w:sz w:val="22"/>
          <w:szCs w:val="22"/>
        </w:rPr>
        <w:t>o</w:t>
      </w:r>
      <w:r w:rsidRPr="00BD0994">
        <w:rPr>
          <w:rFonts w:ascii="Arial" w:hAnsi="Arial" w:cs="Arial"/>
          <w:color w:val="auto"/>
          <w:sz w:val="22"/>
          <w:szCs w:val="22"/>
          <w:lang w:val="sr-Cyrl-CS"/>
        </w:rPr>
        <w:t>ц</w:t>
      </w:r>
      <w:r w:rsidRPr="00BD0994">
        <w:rPr>
          <w:rFonts w:ascii="Arial" w:hAnsi="Arial" w:cs="Arial"/>
          <w:color w:val="auto"/>
          <w:sz w:val="22"/>
          <w:szCs w:val="22"/>
        </w:rPr>
        <w:t>a</w:t>
      </w:r>
      <w:r w:rsidRPr="00BD0994">
        <w:rPr>
          <w:rFonts w:ascii="Arial" w:hAnsi="Arial" w:cs="Arial"/>
          <w:color w:val="auto"/>
          <w:sz w:val="22"/>
          <w:szCs w:val="22"/>
          <w:lang w:val="sr-Cyrl-CS"/>
        </w:rPr>
        <w:t xml:space="preserve">, </w:t>
      </w:r>
      <w:r w:rsidRPr="00BD0994">
        <w:rPr>
          <w:rFonts w:ascii="Arial" w:hAnsi="Arial" w:cs="Arial"/>
          <w:color w:val="auto"/>
          <w:sz w:val="22"/>
          <w:szCs w:val="22"/>
        </w:rPr>
        <w:t>a</w:t>
      </w:r>
      <w:r w:rsidRPr="00BD0994">
        <w:rPr>
          <w:rFonts w:ascii="Arial" w:hAnsi="Arial" w:cs="Arial"/>
          <w:color w:val="auto"/>
          <w:sz w:val="22"/>
          <w:szCs w:val="22"/>
          <w:lang w:val="sr-Cyrl-CS"/>
        </w:rPr>
        <w:t xml:space="preserve"> 1 (</w:t>
      </w:r>
      <w:r w:rsidRPr="00BD0994">
        <w:rPr>
          <w:rFonts w:ascii="Arial" w:hAnsi="Arial" w:cs="Arial"/>
          <w:color w:val="auto"/>
          <w:sz w:val="22"/>
          <w:szCs w:val="22"/>
        </w:rPr>
        <w:t>je</w:t>
      </w:r>
      <w:r w:rsidRPr="00BD0994">
        <w:rPr>
          <w:rFonts w:ascii="Arial" w:hAnsi="Arial" w:cs="Arial"/>
          <w:color w:val="auto"/>
          <w:sz w:val="22"/>
          <w:szCs w:val="22"/>
          <w:lang w:val="sr-Cyrl-CS"/>
        </w:rPr>
        <w:t>д</w:t>
      </w:r>
      <w:r w:rsidRPr="00BD0994">
        <w:rPr>
          <w:rFonts w:ascii="Arial" w:hAnsi="Arial" w:cs="Arial"/>
          <w:color w:val="auto"/>
          <w:sz w:val="22"/>
          <w:szCs w:val="22"/>
        </w:rPr>
        <w:t>a</w:t>
      </w:r>
      <w:r w:rsidRPr="00BD0994">
        <w:rPr>
          <w:rFonts w:ascii="Arial" w:hAnsi="Arial" w:cs="Arial"/>
          <w:color w:val="auto"/>
          <w:sz w:val="22"/>
          <w:szCs w:val="22"/>
          <w:lang w:val="sr-Cyrl-CS"/>
        </w:rPr>
        <w:t>н) з</w:t>
      </w:r>
      <w:r w:rsidRPr="00BD0994">
        <w:rPr>
          <w:rFonts w:ascii="Arial" w:hAnsi="Arial" w:cs="Arial"/>
          <w:color w:val="auto"/>
          <w:sz w:val="22"/>
          <w:szCs w:val="22"/>
        </w:rPr>
        <w:t>a</w:t>
      </w:r>
      <w:r w:rsidRPr="00BD0994">
        <w:rPr>
          <w:rFonts w:ascii="Arial" w:hAnsi="Arial" w:cs="Arial"/>
          <w:color w:val="auto"/>
          <w:sz w:val="22"/>
          <w:szCs w:val="22"/>
          <w:lang w:val="sr-Cyrl-CS"/>
        </w:rPr>
        <w:t>држ</w:t>
      </w:r>
      <w:r w:rsidRPr="00BD0994">
        <w:rPr>
          <w:rFonts w:ascii="Arial" w:hAnsi="Arial" w:cs="Arial"/>
          <w:color w:val="auto"/>
          <w:sz w:val="22"/>
          <w:szCs w:val="22"/>
        </w:rPr>
        <w:t>a</w:t>
      </w:r>
      <w:r w:rsidRPr="00BD0994">
        <w:rPr>
          <w:rFonts w:ascii="Arial" w:hAnsi="Arial" w:cs="Arial"/>
          <w:color w:val="auto"/>
          <w:sz w:val="22"/>
          <w:szCs w:val="22"/>
          <w:lang w:val="sr-Cyrl-CS"/>
        </w:rPr>
        <w:t>в</w:t>
      </w:r>
      <w:r w:rsidRPr="00BD0994">
        <w:rPr>
          <w:rFonts w:ascii="Arial" w:hAnsi="Arial" w:cs="Arial"/>
          <w:color w:val="auto"/>
          <w:sz w:val="22"/>
          <w:szCs w:val="22"/>
        </w:rPr>
        <w:t>a</w:t>
      </w:r>
      <w:r w:rsidRPr="00BD0994">
        <w:rPr>
          <w:rFonts w:ascii="Arial" w:hAnsi="Arial" w:cs="Arial"/>
          <w:color w:val="auto"/>
          <w:sz w:val="22"/>
          <w:szCs w:val="22"/>
          <w:lang w:val="sr-Cyrl-CS"/>
        </w:rPr>
        <w:t xml:space="preserve"> Дужник.</w:t>
      </w:r>
      <w:proofErr w:type="gramEnd"/>
      <w:r w:rsidRPr="00BD0994">
        <w:rPr>
          <w:rFonts w:ascii="Arial" w:hAnsi="Arial" w:cs="Arial"/>
          <w:color w:val="auto"/>
          <w:sz w:val="22"/>
          <w:szCs w:val="22"/>
          <w:lang w:val="sr-Cyrl-CS"/>
        </w:rPr>
        <w:t xml:space="preserve"> </w:t>
      </w:r>
    </w:p>
    <w:p w:rsidR="001B0370" w:rsidRPr="00BD0994" w:rsidRDefault="001B0370" w:rsidP="001B0370">
      <w:pPr>
        <w:pStyle w:val="Default"/>
        <w:spacing w:before="0"/>
        <w:rPr>
          <w:rFonts w:ascii="Arial" w:hAnsi="Arial" w:cs="Arial"/>
          <w:color w:val="auto"/>
          <w:sz w:val="22"/>
          <w:szCs w:val="22"/>
          <w:lang w:val="sr-Cyrl-CS"/>
        </w:rPr>
      </w:pPr>
    </w:p>
    <w:p w:rsidR="001B0370" w:rsidRPr="00BD0994" w:rsidRDefault="001B0370" w:rsidP="001B0370">
      <w:pPr>
        <w:pStyle w:val="Default"/>
        <w:spacing w:before="0"/>
        <w:rPr>
          <w:rFonts w:ascii="Arial" w:hAnsi="Arial" w:cs="Arial"/>
          <w:color w:val="auto"/>
          <w:sz w:val="22"/>
          <w:szCs w:val="22"/>
          <w:lang w:val="sr-Cyrl-CS"/>
        </w:rPr>
      </w:pPr>
      <w:r w:rsidRPr="00BD0994">
        <w:rPr>
          <w:rFonts w:ascii="Arial" w:hAnsi="Arial" w:cs="Arial"/>
          <w:color w:val="auto"/>
          <w:sz w:val="22"/>
          <w:szCs w:val="22"/>
          <w:lang w:val="sr-Cyrl-CS"/>
        </w:rPr>
        <w:t>_______________________ Изд</w:t>
      </w:r>
      <w:r w:rsidRPr="00BD0994">
        <w:rPr>
          <w:rFonts w:ascii="Arial" w:hAnsi="Arial" w:cs="Arial"/>
          <w:color w:val="auto"/>
          <w:sz w:val="22"/>
          <w:szCs w:val="22"/>
        </w:rPr>
        <w:t>a</w:t>
      </w:r>
      <w:r w:rsidRPr="00BD0994">
        <w:rPr>
          <w:rFonts w:ascii="Arial" w:hAnsi="Arial" w:cs="Arial"/>
          <w:color w:val="auto"/>
          <w:sz w:val="22"/>
          <w:szCs w:val="22"/>
          <w:lang w:val="sr-Cyrl-CS"/>
        </w:rPr>
        <w:t>в</w:t>
      </w:r>
      <w:r w:rsidRPr="00BD0994">
        <w:rPr>
          <w:rFonts w:ascii="Arial" w:hAnsi="Arial" w:cs="Arial"/>
          <w:color w:val="auto"/>
          <w:sz w:val="22"/>
          <w:szCs w:val="22"/>
        </w:rPr>
        <w:t>a</w:t>
      </w:r>
      <w:r w:rsidRPr="00BD0994">
        <w:rPr>
          <w:rFonts w:ascii="Arial" w:hAnsi="Arial" w:cs="Arial"/>
          <w:color w:val="auto"/>
          <w:sz w:val="22"/>
          <w:szCs w:val="22"/>
          <w:lang w:val="sr-Cyrl-CS"/>
        </w:rPr>
        <w:t>л</w:t>
      </w:r>
      <w:r w:rsidRPr="00BD0994">
        <w:rPr>
          <w:rFonts w:ascii="Arial" w:hAnsi="Arial" w:cs="Arial"/>
          <w:color w:val="auto"/>
          <w:sz w:val="22"/>
          <w:szCs w:val="22"/>
        </w:rPr>
        <w:t>a</w:t>
      </w:r>
      <w:r w:rsidRPr="00BD0994">
        <w:rPr>
          <w:rFonts w:ascii="Arial" w:hAnsi="Arial" w:cs="Arial"/>
          <w:color w:val="auto"/>
          <w:sz w:val="22"/>
          <w:szCs w:val="22"/>
          <w:lang w:val="sr-Cyrl-CS"/>
        </w:rPr>
        <w:t>ц м</w:t>
      </w:r>
      <w:r w:rsidRPr="00BD0994">
        <w:rPr>
          <w:rFonts w:ascii="Arial" w:hAnsi="Arial" w:cs="Arial"/>
          <w:color w:val="auto"/>
          <w:sz w:val="22"/>
          <w:szCs w:val="22"/>
        </w:rPr>
        <w:t>e</w:t>
      </w:r>
      <w:r w:rsidRPr="00BD0994">
        <w:rPr>
          <w:rFonts w:ascii="Arial" w:hAnsi="Arial" w:cs="Arial"/>
          <w:color w:val="auto"/>
          <w:sz w:val="22"/>
          <w:szCs w:val="22"/>
          <w:lang w:val="sr-Cyrl-CS"/>
        </w:rPr>
        <w:t>ниц</w:t>
      </w:r>
      <w:r w:rsidRPr="00BD0994">
        <w:rPr>
          <w:rFonts w:ascii="Arial" w:hAnsi="Arial" w:cs="Arial"/>
          <w:color w:val="auto"/>
          <w:sz w:val="22"/>
          <w:szCs w:val="22"/>
        </w:rPr>
        <w:t>e</w:t>
      </w:r>
    </w:p>
    <w:p w:rsidR="001B0370" w:rsidRPr="00BD0994" w:rsidRDefault="001B0370" w:rsidP="001B0370">
      <w:pPr>
        <w:spacing w:before="0"/>
        <w:rPr>
          <w:rFonts w:cs="Arial"/>
        </w:rPr>
      </w:pPr>
    </w:p>
    <w:p w:rsidR="001B0370" w:rsidRPr="00BD0994" w:rsidRDefault="001B0370" w:rsidP="001B0370">
      <w:pPr>
        <w:spacing w:before="0"/>
        <w:rPr>
          <w:rFonts w:cs="Arial"/>
        </w:rPr>
      </w:pPr>
      <w:r w:rsidRPr="00BD0994">
        <w:rPr>
          <w:rFonts w:cs="Arial"/>
        </w:rPr>
        <w:t>Услoви мeничнe oбaвeзe:</w:t>
      </w:r>
    </w:p>
    <w:p w:rsidR="001B0370" w:rsidRPr="00BD0994" w:rsidRDefault="001B0370" w:rsidP="001B0370">
      <w:pPr>
        <w:numPr>
          <w:ilvl w:val="0"/>
          <w:numId w:val="6"/>
        </w:numPr>
        <w:spacing w:before="0"/>
        <w:rPr>
          <w:rFonts w:cs="Arial"/>
        </w:rPr>
      </w:pPr>
      <w:r w:rsidRPr="00BD0994">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BD0994" w:rsidRDefault="001B0370" w:rsidP="001B0370">
      <w:pPr>
        <w:numPr>
          <w:ilvl w:val="0"/>
          <w:numId w:val="6"/>
        </w:numPr>
        <w:spacing w:before="0"/>
        <w:rPr>
          <w:rFonts w:cs="Arial"/>
        </w:rPr>
      </w:pPr>
      <w:r w:rsidRPr="00BD0994">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BD0994">
        <w:rPr>
          <w:rFonts w:cs="Arial"/>
        </w:rPr>
        <w:t>средство финансијског обезбеђења</w:t>
      </w:r>
      <w:r w:rsidRPr="00BD0994">
        <w:rPr>
          <w:rFonts w:cs="Arial"/>
        </w:rPr>
        <w:t xml:space="preserve"> у рoку дeфинисaнoм у конкурсној дoкумeнтaциjи.</w:t>
      </w:r>
    </w:p>
    <w:p w:rsidR="001B0370" w:rsidRPr="00BD0994"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BD0994" w:rsidTr="00BE2EA9">
        <w:trPr>
          <w:jc w:val="center"/>
        </w:trPr>
        <w:tc>
          <w:tcPr>
            <w:tcW w:w="3882" w:type="dxa"/>
          </w:tcPr>
          <w:p w:rsidR="001B0370" w:rsidRPr="00BD0994" w:rsidRDefault="001B0370" w:rsidP="00BE2EA9">
            <w:pPr>
              <w:spacing w:before="0"/>
              <w:jc w:val="center"/>
              <w:rPr>
                <w:rFonts w:cs="Arial"/>
              </w:rPr>
            </w:pPr>
            <w:r w:rsidRPr="00BD0994">
              <w:rPr>
                <w:rFonts w:cs="Arial"/>
              </w:rPr>
              <w:t>Датум:</w:t>
            </w:r>
          </w:p>
        </w:tc>
        <w:tc>
          <w:tcPr>
            <w:tcW w:w="2127" w:type="dxa"/>
          </w:tcPr>
          <w:p w:rsidR="001B0370" w:rsidRPr="00BD0994" w:rsidRDefault="001B0370" w:rsidP="00BE2EA9">
            <w:pPr>
              <w:spacing w:before="0"/>
              <w:jc w:val="center"/>
              <w:rPr>
                <w:rFonts w:cs="Arial"/>
                <w:lang w:val="ru-RU"/>
              </w:rPr>
            </w:pPr>
          </w:p>
        </w:tc>
        <w:tc>
          <w:tcPr>
            <w:tcW w:w="4022" w:type="dxa"/>
          </w:tcPr>
          <w:p w:rsidR="001B0370" w:rsidRPr="00BD0994" w:rsidRDefault="001B0370" w:rsidP="00BE2EA9">
            <w:pPr>
              <w:spacing w:before="0"/>
              <w:jc w:val="center"/>
              <w:rPr>
                <w:rFonts w:cs="Arial"/>
                <w:lang w:val="ru-RU"/>
              </w:rPr>
            </w:pPr>
            <w:r w:rsidRPr="00BD0994">
              <w:rPr>
                <w:rFonts w:cs="Arial"/>
              </w:rPr>
              <w:t>Понуђач</w:t>
            </w:r>
            <w:r w:rsidRPr="00BD0994">
              <w:rPr>
                <w:rFonts w:cs="Arial"/>
                <w:lang w:val="ru-RU"/>
              </w:rPr>
              <w:t>:</w:t>
            </w:r>
          </w:p>
        </w:tc>
      </w:tr>
      <w:tr w:rsidR="001B0370" w:rsidRPr="00BD0994" w:rsidTr="00BE2EA9">
        <w:trPr>
          <w:jc w:val="center"/>
        </w:trPr>
        <w:tc>
          <w:tcPr>
            <w:tcW w:w="3882" w:type="dxa"/>
          </w:tcPr>
          <w:p w:rsidR="001B0370" w:rsidRPr="00BD0994" w:rsidRDefault="001B0370" w:rsidP="00BE2EA9">
            <w:pPr>
              <w:spacing w:before="0"/>
              <w:jc w:val="center"/>
              <w:rPr>
                <w:rFonts w:cs="Arial"/>
              </w:rPr>
            </w:pPr>
          </w:p>
        </w:tc>
        <w:tc>
          <w:tcPr>
            <w:tcW w:w="2127" w:type="dxa"/>
          </w:tcPr>
          <w:p w:rsidR="001B0370" w:rsidRPr="00BD0994" w:rsidRDefault="001B0370" w:rsidP="00BE2EA9">
            <w:pPr>
              <w:spacing w:before="0"/>
              <w:jc w:val="center"/>
              <w:rPr>
                <w:rFonts w:cs="Arial"/>
              </w:rPr>
            </w:pPr>
            <w:r w:rsidRPr="00BD0994">
              <w:rPr>
                <w:rFonts w:cs="Arial"/>
              </w:rPr>
              <w:t>М.П.</w:t>
            </w:r>
          </w:p>
        </w:tc>
        <w:tc>
          <w:tcPr>
            <w:tcW w:w="4022" w:type="dxa"/>
          </w:tcPr>
          <w:p w:rsidR="001B0370" w:rsidRPr="00BD0994" w:rsidRDefault="001B0370" w:rsidP="00BE2EA9">
            <w:pPr>
              <w:spacing w:before="0"/>
              <w:jc w:val="center"/>
              <w:rPr>
                <w:rFonts w:cs="Arial"/>
                <w:lang w:val="ru-RU"/>
              </w:rPr>
            </w:pPr>
          </w:p>
        </w:tc>
      </w:tr>
      <w:tr w:rsidR="001B0370" w:rsidRPr="00BD0994" w:rsidTr="00BE2EA9">
        <w:trPr>
          <w:jc w:val="center"/>
        </w:trPr>
        <w:tc>
          <w:tcPr>
            <w:tcW w:w="3882" w:type="dxa"/>
            <w:tcBorders>
              <w:bottom w:val="single" w:sz="4" w:space="0" w:color="auto"/>
            </w:tcBorders>
          </w:tcPr>
          <w:p w:rsidR="001B0370" w:rsidRPr="00BD0994" w:rsidRDefault="001B0370" w:rsidP="00BE2EA9">
            <w:pPr>
              <w:spacing w:before="0"/>
              <w:jc w:val="center"/>
              <w:rPr>
                <w:rFonts w:cs="Arial"/>
              </w:rPr>
            </w:pPr>
          </w:p>
        </w:tc>
        <w:tc>
          <w:tcPr>
            <w:tcW w:w="2127" w:type="dxa"/>
          </w:tcPr>
          <w:p w:rsidR="001B0370" w:rsidRPr="00BD0994" w:rsidRDefault="001B0370" w:rsidP="00BE2EA9">
            <w:pPr>
              <w:spacing w:before="0"/>
              <w:jc w:val="center"/>
              <w:rPr>
                <w:rFonts w:cs="Arial"/>
                <w:lang w:val="ru-RU"/>
              </w:rPr>
            </w:pPr>
          </w:p>
        </w:tc>
        <w:tc>
          <w:tcPr>
            <w:tcW w:w="4022" w:type="dxa"/>
            <w:tcBorders>
              <w:bottom w:val="single" w:sz="4" w:space="0" w:color="auto"/>
            </w:tcBorders>
          </w:tcPr>
          <w:p w:rsidR="001B0370" w:rsidRPr="00BD0994" w:rsidRDefault="001B0370" w:rsidP="00BE2EA9">
            <w:pPr>
              <w:spacing w:before="0"/>
              <w:jc w:val="center"/>
              <w:rPr>
                <w:rFonts w:cs="Arial"/>
                <w:lang w:val="ru-RU"/>
              </w:rPr>
            </w:pPr>
          </w:p>
        </w:tc>
      </w:tr>
      <w:tr w:rsidR="001B0370" w:rsidRPr="00BD0994" w:rsidTr="00BE2EA9">
        <w:trPr>
          <w:trHeight w:val="389"/>
          <w:jc w:val="center"/>
        </w:trPr>
        <w:tc>
          <w:tcPr>
            <w:tcW w:w="3882" w:type="dxa"/>
            <w:tcBorders>
              <w:top w:val="single" w:sz="4" w:space="0" w:color="auto"/>
            </w:tcBorders>
          </w:tcPr>
          <w:p w:rsidR="001B0370" w:rsidRPr="00BD0994" w:rsidRDefault="001B0370" w:rsidP="00BE2EA9">
            <w:pPr>
              <w:spacing w:before="0"/>
              <w:jc w:val="center"/>
              <w:rPr>
                <w:rFonts w:cs="Arial"/>
              </w:rPr>
            </w:pPr>
          </w:p>
        </w:tc>
        <w:tc>
          <w:tcPr>
            <w:tcW w:w="2127" w:type="dxa"/>
          </w:tcPr>
          <w:p w:rsidR="001B0370" w:rsidRPr="00BD0994" w:rsidRDefault="001B0370" w:rsidP="00BE2EA9">
            <w:pPr>
              <w:spacing w:before="0"/>
              <w:jc w:val="center"/>
              <w:rPr>
                <w:rFonts w:cs="Arial"/>
                <w:lang w:val="ru-RU"/>
              </w:rPr>
            </w:pPr>
          </w:p>
        </w:tc>
        <w:tc>
          <w:tcPr>
            <w:tcW w:w="4022" w:type="dxa"/>
            <w:tcBorders>
              <w:top w:val="single" w:sz="4" w:space="0" w:color="auto"/>
            </w:tcBorders>
          </w:tcPr>
          <w:p w:rsidR="001B0370" w:rsidRPr="00BD0994" w:rsidRDefault="001B0370" w:rsidP="00BE2EA9">
            <w:pPr>
              <w:spacing w:before="0"/>
              <w:jc w:val="center"/>
              <w:rPr>
                <w:rFonts w:cs="Arial"/>
                <w:lang w:val="ru-RU"/>
              </w:rPr>
            </w:pPr>
          </w:p>
        </w:tc>
      </w:tr>
    </w:tbl>
    <w:p w:rsidR="001B0370" w:rsidRPr="00BD0994" w:rsidRDefault="001B0370" w:rsidP="001B0370">
      <w:pPr>
        <w:spacing w:before="0"/>
        <w:ind w:firstLine="720"/>
        <w:rPr>
          <w:rFonts w:cs="Arial"/>
          <w:lang w:val="ru-RU"/>
        </w:rPr>
      </w:pPr>
    </w:p>
    <w:p w:rsidR="001B0370" w:rsidRPr="00BD0994" w:rsidRDefault="001B0370" w:rsidP="001B0370">
      <w:pPr>
        <w:spacing w:before="0"/>
        <w:ind w:firstLine="720"/>
        <w:rPr>
          <w:rFonts w:cs="Arial"/>
          <w:lang w:val="ru-RU"/>
        </w:rPr>
      </w:pPr>
    </w:p>
    <w:p w:rsidR="001B0370" w:rsidRPr="00BD0994" w:rsidRDefault="001B0370" w:rsidP="001B0370">
      <w:pPr>
        <w:spacing w:before="0"/>
        <w:ind w:firstLine="720"/>
        <w:rPr>
          <w:rFonts w:cs="Arial"/>
          <w:lang w:val="ru-RU"/>
        </w:rPr>
      </w:pPr>
      <w:r w:rsidRPr="00BD0994">
        <w:rPr>
          <w:rFonts w:cs="Arial"/>
          <w:lang w:val="ru-RU"/>
        </w:rPr>
        <w:t>Прилог:</w:t>
      </w:r>
    </w:p>
    <w:p w:rsidR="001B0370" w:rsidRPr="00BD0994" w:rsidRDefault="001B0370" w:rsidP="001B0370">
      <w:pPr>
        <w:pStyle w:val="ListParagraph"/>
        <w:numPr>
          <w:ilvl w:val="0"/>
          <w:numId w:val="7"/>
        </w:numPr>
        <w:spacing w:before="0" w:after="0" w:line="240" w:lineRule="auto"/>
        <w:rPr>
          <w:rFonts w:ascii="Arial" w:hAnsi="Arial" w:cs="Arial"/>
        </w:rPr>
      </w:pPr>
      <w:r w:rsidRPr="00BD0994">
        <w:rPr>
          <w:rFonts w:ascii="Arial" w:hAnsi="Arial" w:cs="Arial"/>
        </w:rPr>
        <w:t xml:space="preserve">1 једна потписана и оверена бланко </w:t>
      </w:r>
      <w:r w:rsidR="004E0FFC" w:rsidRPr="00BD0994">
        <w:rPr>
          <w:rFonts w:ascii="Arial" w:hAnsi="Arial" w:cs="Arial"/>
        </w:rPr>
        <w:t>сопствена</w:t>
      </w:r>
      <w:r w:rsidRPr="00BD0994">
        <w:rPr>
          <w:rFonts w:ascii="Arial" w:hAnsi="Arial" w:cs="Arial"/>
        </w:rPr>
        <w:t xml:space="preserve"> меница као гаранција за озбиљност понуде </w:t>
      </w:r>
    </w:p>
    <w:p w:rsidR="004E0FFC" w:rsidRPr="00BD0994" w:rsidRDefault="004E0FFC" w:rsidP="001B0370">
      <w:pPr>
        <w:pStyle w:val="ListParagraph"/>
        <w:numPr>
          <w:ilvl w:val="0"/>
          <w:numId w:val="7"/>
        </w:numPr>
        <w:spacing w:before="0" w:after="0" w:line="240" w:lineRule="auto"/>
        <w:rPr>
          <w:rFonts w:ascii="Arial" w:hAnsi="Arial" w:cs="Arial"/>
        </w:rPr>
      </w:pPr>
      <w:r w:rsidRPr="00BD0994">
        <w:rPr>
          <w:rFonts w:ascii="Arial" w:hAnsi="Arial" w:cs="Arial"/>
        </w:rPr>
        <w:t>фотокопиј</w:t>
      </w:r>
      <w:r w:rsidR="002E6E8C" w:rsidRPr="00BD0994">
        <w:rPr>
          <w:rFonts w:ascii="Arial" w:hAnsi="Arial" w:cs="Arial"/>
        </w:rPr>
        <w:t>а</w:t>
      </w:r>
      <w:r w:rsidRPr="00BD0994">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2E6E8C" w:rsidRPr="00BD0994">
        <w:rPr>
          <w:rFonts w:ascii="Arial" w:hAnsi="Arial" w:cs="Arial"/>
        </w:rPr>
        <w:t>а</w:t>
      </w:r>
      <w:r w:rsidRPr="00BD0994">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BD0994" w:rsidRDefault="004E0FFC" w:rsidP="001B0370">
      <w:pPr>
        <w:pStyle w:val="ListParagraph"/>
        <w:numPr>
          <w:ilvl w:val="0"/>
          <w:numId w:val="7"/>
        </w:numPr>
        <w:spacing w:before="0" w:after="0" w:line="240" w:lineRule="auto"/>
        <w:rPr>
          <w:rFonts w:ascii="Arial" w:hAnsi="Arial" w:cs="Arial"/>
        </w:rPr>
      </w:pPr>
      <w:r w:rsidRPr="00BD0994">
        <w:rPr>
          <w:rFonts w:ascii="Arial" w:hAnsi="Arial" w:cs="Arial"/>
        </w:rPr>
        <w:t>фотокопиј</w:t>
      </w:r>
      <w:r w:rsidR="002E6E8C" w:rsidRPr="00BD0994">
        <w:rPr>
          <w:rFonts w:ascii="Arial" w:hAnsi="Arial" w:cs="Arial"/>
        </w:rPr>
        <w:t>а</w:t>
      </w:r>
      <w:r w:rsidRPr="00BD0994">
        <w:rPr>
          <w:rFonts w:ascii="Arial" w:hAnsi="Arial" w:cs="Arial"/>
        </w:rPr>
        <w:t xml:space="preserve"> ОП обрасца </w:t>
      </w:r>
    </w:p>
    <w:p w:rsidR="004E0FFC" w:rsidRPr="00BD0994" w:rsidRDefault="004E0FFC" w:rsidP="004E0FFC">
      <w:pPr>
        <w:pStyle w:val="ListParagraph"/>
        <w:numPr>
          <w:ilvl w:val="0"/>
          <w:numId w:val="7"/>
        </w:numPr>
        <w:spacing w:before="0" w:after="0" w:line="240" w:lineRule="auto"/>
        <w:rPr>
          <w:rFonts w:ascii="Arial" w:hAnsi="Arial" w:cs="Arial"/>
        </w:rPr>
      </w:pPr>
      <w:r w:rsidRPr="00BD099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BD0994" w:rsidRDefault="001B0370" w:rsidP="001B0370">
      <w:pPr>
        <w:pStyle w:val="ListParagraph"/>
        <w:spacing w:before="0" w:after="0" w:line="240" w:lineRule="auto"/>
        <w:rPr>
          <w:rFonts w:ascii="Arial" w:hAnsi="Arial" w:cs="Arial"/>
        </w:rPr>
      </w:pPr>
    </w:p>
    <w:p w:rsidR="0030782B" w:rsidRPr="00BD0994" w:rsidRDefault="0030782B" w:rsidP="001B0370">
      <w:pPr>
        <w:pStyle w:val="ListParagraph"/>
        <w:spacing w:before="0" w:after="0" w:line="240" w:lineRule="auto"/>
        <w:rPr>
          <w:rFonts w:ascii="Arial" w:hAnsi="Arial" w:cs="Arial"/>
        </w:rPr>
      </w:pPr>
    </w:p>
    <w:p w:rsidR="001B0370" w:rsidRPr="00BD0994" w:rsidRDefault="001B0370" w:rsidP="001B0370">
      <w:pPr>
        <w:pStyle w:val="ListParagraph"/>
        <w:spacing w:before="0" w:after="0" w:line="240" w:lineRule="auto"/>
        <w:rPr>
          <w:rFonts w:ascii="Arial" w:hAnsi="Arial" w:cs="Arial"/>
          <w:b/>
        </w:rPr>
      </w:pPr>
      <w:proofErr w:type="gramStart"/>
      <w:r w:rsidRPr="00BD0994">
        <w:rPr>
          <w:rFonts w:ascii="Arial" w:hAnsi="Arial" w:cs="Arial"/>
          <w:b/>
        </w:rPr>
        <w:t>Менично писмо у складу са садржином овог Прилога се доставља у оквиру понуде.</w:t>
      </w:r>
      <w:proofErr w:type="gramEnd"/>
    </w:p>
    <w:p w:rsidR="0030782B" w:rsidRPr="00BD0994" w:rsidRDefault="0030782B" w:rsidP="001B0370">
      <w:pPr>
        <w:pStyle w:val="ListParagraph"/>
        <w:spacing w:before="0" w:after="0" w:line="240" w:lineRule="auto"/>
        <w:rPr>
          <w:rFonts w:ascii="Arial" w:hAnsi="Arial" w:cs="Arial"/>
          <w:b/>
        </w:rPr>
      </w:pPr>
    </w:p>
    <w:p w:rsidR="0030782B" w:rsidRPr="00BD0994" w:rsidRDefault="0030782B" w:rsidP="001B0370">
      <w:pPr>
        <w:pStyle w:val="ListParagraph"/>
        <w:spacing w:before="0" w:after="0" w:line="240" w:lineRule="auto"/>
        <w:rPr>
          <w:rFonts w:ascii="Arial" w:hAnsi="Arial" w:cs="Arial"/>
        </w:rPr>
      </w:pPr>
    </w:p>
    <w:p w:rsidR="0030782B" w:rsidRPr="00BD0994" w:rsidRDefault="0030782B" w:rsidP="001B0370">
      <w:pPr>
        <w:pStyle w:val="ListParagraph"/>
        <w:spacing w:before="0" w:after="0" w:line="240" w:lineRule="auto"/>
        <w:rPr>
          <w:rFonts w:ascii="Arial" w:hAnsi="Arial" w:cs="Arial"/>
        </w:rPr>
      </w:pPr>
    </w:p>
    <w:p w:rsidR="0030782B" w:rsidRPr="00BD0994" w:rsidRDefault="0030782B" w:rsidP="001B0370">
      <w:pPr>
        <w:pStyle w:val="ListParagraph"/>
        <w:spacing w:before="0" w:after="0" w:line="240" w:lineRule="auto"/>
        <w:rPr>
          <w:rFonts w:ascii="Arial" w:hAnsi="Arial" w:cs="Arial"/>
        </w:rPr>
      </w:pPr>
    </w:p>
    <w:p w:rsidR="0030782B" w:rsidRPr="00BD0994" w:rsidRDefault="0030782B" w:rsidP="001B0370">
      <w:pPr>
        <w:pStyle w:val="ListParagraph"/>
        <w:spacing w:before="0" w:after="0" w:line="240" w:lineRule="auto"/>
        <w:rPr>
          <w:rFonts w:ascii="Arial" w:hAnsi="Arial" w:cs="Arial"/>
        </w:rPr>
      </w:pPr>
    </w:p>
    <w:p w:rsidR="0030782B" w:rsidRPr="00BD0994" w:rsidRDefault="0030782B" w:rsidP="001B0370">
      <w:pPr>
        <w:pStyle w:val="ListParagraph"/>
        <w:spacing w:before="0" w:after="0" w:line="240" w:lineRule="auto"/>
        <w:rPr>
          <w:rFonts w:ascii="Arial" w:hAnsi="Arial" w:cs="Arial"/>
        </w:rPr>
      </w:pPr>
    </w:p>
    <w:p w:rsidR="0030782B" w:rsidRPr="00BD0994" w:rsidRDefault="0030782B" w:rsidP="001B0370">
      <w:pPr>
        <w:pStyle w:val="ListParagraph"/>
        <w:spacing w:before="0" w:after="0" w:line="240" w:lineRule="auto"/>
        <w:rPr>
          <w:rFonts w:ascii="Arial" w:hAnsi="Arial" w:cs="Arial"/>
        </w:rPr>
      </w:pPr>
    </w:p>
    <w:p w:rsidR="002E6E8C" w:rsidRPr="00BD0994" w:rsidRDefault="002E6E8C" w:rsidP="001B0370">
      <w:pPr>
        <w:pStyle w:val="ListParagraph"/>
        <w:spacing w:before="0" w:after="0" w:line="240" w:lineRule="auto"/>
        <w:rPr>
          <w:rFonts w:ascii="Arial" w:hAnsi="Arial" w:cs="Arial"/>
        </w:rPr>
      </w:pPr>
    </w:p>
    <w:p w:rsidR="0030782B" w:rsidRPr="00BD0994" w:rsidRDefault="0030782B" w:rsidP="001B0370">
      <w:pPr>
        <w:pStyle w:val="ListParagraph"/>
        <w:spacing w:before="0" w:after="0" w:line="240" w:lineRule="auto"/>
        <w:rPr>
          <w:rFonts w:ascii="Arial" w:hAnsi="Arial" w:cs="Arial"/>
        </w:rPr>
      </w:pPr>
    </w:p>
    <w:p w:rsidR="0030782B" w:rsidRPr="00BD0994" w:rsidRDefault="0030782B" w:rsidP="001B0370">
      <w:pPr>
        <w:pStyle w:val="ListParagraph"/>
        <w:spacing w:before="0" w:after="0" w:line="240" w:lineRule="auto"/>
        <w:rPr>
          <w:rFonts w:ascii="Arial" w:hAnsi="Arial" w:cs="Arial"/>
        </w:rPr>
      </w:pPr>
    </w:p>
    <w:p w:rsidR="0030782B" w:rsidRPr="00BD0994" w:rsidRDefault="0030782B" w:rsidP="001B0370">
      <w:pPr>
        <w:pStyle w:val="ListParagraph"/>
        <w:spacing w:before="0" w:after="0" w:line="240" w:lineRule="auto"/>
        <w:rPr>
          <w:rFonts w:ascii="Arial" w:hAnsi="Arial" w:cs="Arial"/>
        </w:rPr>
      </w:pPr>
    </w:p>
    <w:p w:rsidR="0030782B" w:rsidRPr="00BD0994" w:rsidRDefault="0030782B" w:rsidP="001B0370">
      <w:pPr>
        <w:pStyle w:val="ListParagraph"/>
        <w:spacing w:before="0" w:after="0" w:line="240" w:lineRule="auto"/>
        <w:rPr>
          <w:rFonts w:ascii="Arial" w:hAnsi="Arial" w:cs="Arial"/>
        </w:rPr>
      </w:pPr>
    </w:p>
    <w:p w:rsidR="00F9189E" w:rsidRPr="00BD0994" w:rsidRDefault="00F9189E" w:rsidP="001B0370">
      <w:pPr>
        <w:pStyle w:val="ListParagraph"/>
        <w:spacing w:before="0" w:after="0" w:line="240" w:lineRule="auto"/>
        <w:rPr>
          <w:rFonts w:ascii="Arial" w:hAnsi="Arial" w:cs="Arial"/>
        </w:rPr>
      </w:pPr>
    </w:p>
    <w:p w:rsidR="0030782B" w:rsidRPr="00BD0994" w:rsidRDefault="0030782B" w:rsidP="001B0370">
      <w:pPr>
        <w:pStyle w:val="ListParagraph"/>
        <w:spacing w:before="0" w:after="0" w:line="240" w:lineRule="auto"/>
        <w:rPr>
          <w:rFonts w:ascii="Arial" w:hAnsi="Arial" w:cs="Arial"/>
        </w:rPr>
      </w:pPr>
    </w:p>
    <w:p w:rsidR="0030782B" w:rsidRPr="00BD0994" w:rsidRDefault="0030782B" w:rsidP="001B0370">
      <w:pPr>
        <w:pStyle w:val="ListParagraph"/>
        <w:spacing w:before="0" w:after="0" w:line="240" w:lineRule="auto"/>
        <w:rPr>
          <w:rFonts w:ascii="Arial" w:hAnsi="Arial" w:cs="Arial"/>
        </w:rPr>
      </w:pPr>
    </w:p>
    <w:p w:rsidR="0030782B" w:rsidRPr="00BD0994" w:rsidRDefault="0030782B" w:rsidP="001B0370">
      <w:pPr>
        <w:pStyle w:val="ListParagraph"/>
        <w:spacing w:before="0" w:after="0" w:line="240" w:lineRule="auto"/>
        <w:rPr>
          <w:rFonts w:ascii="Arial" w:hAnsi="Arial" w:cs="Arial"/>
        </w:rPr>
      </w:pPr>
    </w:p>
    <w:p w:rsidR="001B0370" w:rsidRPr="00BD0994" w:rsidRDefault="001B0370" w:rsidP="001B0370">
      <w:pPr>
        <w:spacing w:before="0"/>
        <w:jc w:val="right"/>
        <w:rPr>
          <w:rFonts w:cs="Arial"/>
          <w:b/>
          <w:lang w:val="sr-Cyrl-RS"/>
        </w:rPr>
      </w:pPr>
      <w:r w:rsidRPr="00BD0994">
        <w:rPr>
          <w:rFonts w:cs="Arial"/>
          <w:b/>
        </w:rPr>
        <w:t xml:space="preserve">ПРИЛОГ </w:t>
      </w:r>
      <w:r w:rsidR="00BD0994">
        <w:rPr>
          <w:rFonts w:cs="Arial"/>
          <w:b/>
          <w:lang w:val="sr-Cyrl-RS"/>
        </w:rPr>
        <w:t>3</w:t>
      </w:r>
    </w:p>
    <w:p w:rsidR="004E0FFC" w:rsidRPr="00BD0994" w:rsidRDefault="004E0FFC" w:rsidP="001B0370">
      <w:pPr>
        <w:spacing w:before="0"/>
        <w:jc w:val="right"/>
        <w:rPr>
          <w:rFonts w:cs="Arial"/>
          <w:b/>
        </w:rPr>
      </w:pPr>
    </w:p>
    <w:p w:rsidR="004E0FFC" w:rsidRPr="00BD0994" w:rsidRDefault="004E0FFC" w:rsidP="004E0FFC">
      <w:pPr>
        <w:spacing w:before="0"/>
        <w:rPr>
          <w:rFonts w:cs="Arial"/>
        </w:rPr>
      </w:pPr>
      <w:proofErr w:type="gramStart"/>
      <w:r w:rsidRPr="00BD0994">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BD0994">
        <w:rPr>
          <w:rFonts w:cs="Arial"/>
        </w:rPr>
        <w:t xml:space="preserve"> </w:t>
      </w:r>
      <w:proofErr w:type="gramStart"/>
      <w:r w:rsidRPr="00BD0994">
        <w:rPr>
          <w:rFonts w:cs="Arial"/>
        </w:rPr>
        <w:t>РС бр.</w:t>
      </w:r>
      <w:proofErr w:type="gramEnd"/>
      <w:r w:rsidRPr="00BD0994">
        <w:rPr>
          <w:rFonts w:cs="Arial"/>
        </w:rPr>
        <w:t xml:space="preserve"> </w:t>
      </w:r>
      <w:proofErr w:type="gramStart"/>
      <w:r w:rsidRPr="00BD0994">
        <w:rPr>
          <w:rFonts w:cs="Arial"/>
        </w:rPr>
        <w:t>43/04, 62/06, 111/09 др.</w:t>
      </w:r>
      <w:proofErr w:type="gramEnd"/>
      <w:r w:rsidRPr="00BD0994">
        <w:rPr>
          <w:rFonts w:cs="Arial"/>
        </w:rPr>
        <w:t xml:space="preserve"> </w:t>
      </w:r>
      <w:proofErr w:type="gramStart"/>
      <w:r w:rsidRPr="00BD0994">
        <w:rPr>
          <w:rFonts w:cs="Arial"/>
        </w:rPr>
        <w:t>закон</w:t>
      </w:r>
      <w:proofErr w:type="gramEnd"/>
      <w:r w:rsidRPr="00BD0994">
        <w:rPr>
          <w:rFonts w:cs="Arial"/>
        </w:rPr>
        <w:t xml:space="preserve"> и 31/11) и тачке 1, 2. </w:t>
      </w:r>
      <w:proofErr w:type="gramStart"/>
      <w:r w:rsidRPr="00BD0994">
        <w:rPr>
          <w:rFonts w:cs="Arial"/>
        </w:rPr>
        <w:t>и</w:t>
      </w:r>
      <w:proofErr w:type="gramEnd"/>
      <w:r w:rsidRPr="00BD0994">
        <w:rPr>
          <w:rFonts w:cs="Arial"/>
        </w:rPr>
        <w:t xml:space="preserve"> 6. Одлуке о облику садржини и начину коришћења јединствених инструмената платног промета</w:t>
      </w:r>
    </w:p>
    <w:p w:rsidR="004E0FFC" w:rsidRPr="00BD0994" w:rsidRDefault="004E0FFC" w:rsidP="001B0370">
      <w:pPr>
        <w:spacing w:before="0"/>
        <w:rPr>
          <w:rFonts w:cs="Arial"/>
        </w:rPr>
      </w:pPr>
    </w:p>
    <w:p w:rsidR="001B0370" w:rsidRPr="00BD0994" w:rsidRDefault="001B0370" w:rsidP="001B0370">
      <w:pPr>
        <w:spacing w:before="0"/>
        <w:rPr>
          <w:rFonts w:cs="Arial"/>
          <w:b/>
        </w:rPr>
      </w:pPr>
      <w:r w:rsidRPr="00BD0994">
        <w:rPr>
          <w:rFonts w:cs="Arial"/>
          <w:b/>
        </w:rPr>
        <w:t>(</w:t>
      </w:r>
      <w:proofErr w:type="gramStart"/>
      <w:r w:rsidRPr="00BD0994">
        <w:rPr>
          <w:rFonts w:cs="Arial"/>
          <w:b/>
        </w:rPr>
        <w:t>напомена</w:t>
      </w:r>
      <w:proofErr w:type="gramEnd"/>
      <w:r w:rsidRPr="00BD0994">
        <w:rPr>
          <w:rFonts w:cs="Arial"/>
          <w:b/>
        </w:rPr>
        <w:t>: не доставља се у понуди)</w:t>
      </w:r>
    </w:p>
    <w:p w:rsidR="004E0FFC" w:rsidRPr="00BD0994" w:rsidRDefault="004E0FFC" w:rsidP="001B0370">
      <w:pPr>
        <w:spacing w:before="0"/>
        <w:rPr>
          <w:rFonts w:cs="Arial"/>
        </w:rPr>
      </w:pPr>
    </w:p>
    <w:p w:rsidR="004E0FFC" w:rsidRPr="00BD0994" w:rsidRDefault="004E0FFC" w:rsidP="004E0FFC">
      <w:pPr>
        <w:spacing w:before="0"/>
        <w:rPr>
          <w:rFonts w:cs="Arial"/>
          <w:lang w:val="ru-RU"/>
        </w:rPr>
      </w:pPr>
      <w:r w:rsidRPr="00BD0994">
        <w:rPr>
          <w:rFonts w:cs="Arial"/>
        </w:rPr>
        <w:t>ДУЖНИК</w:t>
      </w:r>
      <w:proofErr w:type="gramStart"/>
      <w:r w:rsidRPr="00BD0994">
        <w:rPr>
          <w:rFonts w:cs="Arial"/>
        </w:rPr>
        <w:t xml:space="preserve">:  </w:t>
      </w:r>
      <w:r w:rsidRPr="00BD0994">
        <w:rPr>
          <w:rFonts w:cs="Arial"/>
          <w:lang w:val="ru-RU"/>
        </w:rPr>
        <w:t>…………………………………………………………………………........................</w:t>
      </w:r>
      <w:proofErr w:type="gramEnd"/>
    </w:p>
    <w:p w:rsidR="004E0FFC" w:rsidRPr="00BD0994" w:rsidRDefault="004E0FFC" w:rsidP="004E0FFC">
      <w:pPr>
        <w:spacing w:before="0"/>
        <w:rPr>
          <w:rFonts w:cs="Arial"/>
        </w:rPr>
      </w:pPr>
      <w:r w:rsidRPr="00BD0994">
        <w:rPr>
          <w:rFonts w:cs="Arial"/>
        </w:rPr>
        <w:t>(</w:t>
      </w:r>
      <w:proofErr w:type="gramStart"/>
      <w:r w:rsidRPr="00BD0994">
        <w:rPr>
          <w:rFonts w:cs="Arial"/>
        </w:rPr>
        <w:t>назив</w:t>
      </w:r>
      <w:proofErr w:type="gramEnd"/>
      <w:r w:rsidRPr="00BD0994">
        <w:rPr>
          <w:rFonts w:cs="Arial"/>
        </w:rPr>
        <w:t xml:space="preserve"> и седиште Понуђача)</w:t>
      </w:r>
    </w:p>
    <w:p w:rsidR="004E0FFC" w:rsidRPr="00BD0994" w:rsidRDefault="004E0FFC" w:rsidP="004E0FFC">
      <w:pPr>
        <w:spacing w:before="0"/>
        <w:rPr>
          <w:rFonts w:cs="Arial"/>
        </w:rPr>
      </w:pPr>
      <w:r w:rsidRPr="00BD0994">
        <w:rPr>
          <w:rFonts w:cs="Arial"/>
        </w:rPr>
        <w:t>МАТИЧНИ БРОЈ ДУЖНИКА (Понуђача): ..................................................................</w:t>
      </w:r>
    </w:p>
    <w:p w:rsidR="004E0FFC" w:rsidRPr="00BD0994" w:rsidRDefault="004E0FFC" w:rsidP="004E0FFC">
      <w:pPr>
        <w:spacing w:before="0"/>
        <w:rPr>
          <w:rFonts w:cs="Arial"/>
        </w:rPr>
      </w:pPr>
      <w:r w:rsidRPr="00BD0994">
        <w:rPr>
          <w:rFonts w:cs="Arial"/>
        </w:rPr>
        <w:t>ТЕКУЋИ РАЧУН ДУЖНИКА (Понуђача): ...................................................................</w:t>
      </w:r>
    </w:p>
    <w:p w:rsidR="004E0FFC" w:rsidRPr="00BD0994" w:rsidRDefault="004E0FFC" w:rsidP="004E0FFC">
      <w:pPr>
        <w:spacing w:before="0"/>
        <w:rPr>
          <w:rFonts w:cs="Arial"/>
        </w:rPr>
      </w:pPr>
      <w:r w:rsidRPr="00BD0994">
        <w:rPr>
          <w:rFonts w:cs="Arial"/>
        </w:rPr>
        <w:t>ПИБ ДУЖНИКА (Понуђача): ........................................................................................</w:t>
      </w:r>
    </w:p>
    <w:p w:rsidR="004E0FFC" w:rsidRPr="00BD0994" w:rsidRDefault="004E0FFC" w:rsidP="004E0FFC">
      <w:pPr>
        <w:spacing w:before="0"/>
        <w:rPr>
          <w:rFonts w:cs="Arial"/>
        </w:rPr>
      </w:pPr>
    </w:p>
    <w:p w:rsidR="004E0FFC" w:rsidRPr="00BD0994" w:rsidRDefault="004E0FFC" w:rsidP="004E0FFC">
      <w:pPr>
        <w:spacing w:before="0"/>
        <w:rPr>
          <w:rFonts w:cs="Arial"/>
        </w:rPr>
      </w:pPr>
      <w:proofErr w:type="gramStart"/>
      <w:r w:rsidRPr="00BD0994">
        <w:rPr>
          <w:rFonts w:cs="Arial"/>
        </w:rPr>
        <w:t>и</w:t>
      </w:r>
      <w:proofErr w:type="gramEnd"/>
      <w:r w:rsidRPr="00BD0994">
        <w:rPr>
          <w:rFonts w:cs="Arial"/>
        </w:rPr>
        <w:t xml:space="preserve"> з д а ј е  д а н а ............................ године</w:t>
      </w:r>
    </w:p>
    <w:p w:rsidR="004E0FFC" w:rsidRPr="00BD0994" w:rsidRDefault="004E0FFC" w:rsidP="004E0FFC">
      <w:pPr>
        <w:spacing w:before="0"/>
        <w:rPr>
          <w:rFonts w:cs="Arial"/>
        </w:rPr>
      </w:pPr>
    </w:p>
    <w:p w:rsidR="004E0FFC" w:rsidRPr="00BD0994" w:rsidRDefault="004E0FFC" w:rsidP="004E0FFC">
      <w:pPr>
        <w:spacing w:before="0"/>
        <w:rPr>
          <w:rFonts w:cs="Arial"/>
        </w:rPr>
      </w:pPr>
    </w:p>
    <w:p w:rsidR="004E0FFC" w:rsidRPr="00BD0994" w:rsidRDefault="004E0FFC" w:rsidP="004E0FFC">
      <w:pPr>
        <w:spacing w:before="0"/>
        <w:jc w:val="center"/>
        <w:rPr>
          <w:rFonts w:cs="Arial"/>
          <w:b/>
        </w:rPr>
      </w:pPr>
      <w:r w:rsidRPr="00BD0994">
        <w:rPr>
          <w:rFonts w:cs="Arial"/>
          <w:b/>
        </w:rPr>
        <w:t xml:space="preserve">МЕНИЧНО ПИСМО – ОВЛАШЋЕЊЕ ЗА </w:t>
      </w:r>
      <w:proofErr w:type="gramStart"/>
      <w:r w:rsidRPr="00BD0994">
        <w:rPr>
          <w:rFonts w:cs="Arial"/>
          <w:b/>
        </w:rPr>
        <w:t>КОРИСНИКА  БЛАНКО</w:t>
      </w:r>
      <w:proofErr w:type="gramEnd"/>
      <w:r w:rsidRPr="00BD0994">
        <w:rPr>
          <w:rFonts w:cs="Arial"/>
          <w:b/>
        </w:rPr>
        <w:t xml:space="preserve"> СОПСТВЕНЕ МЕНИЦЕ</w:t>
      </w:r>
    </w:p>
    <w:p w:rsidR="001B0370" w:rsidRPr="00BD0994" w:rsidRDefault="001B0370" w:rsidP="001B0370">
      <w:pPr>
        <w:spacing w:before="0"/>
        <w:rPr>
          <w:rFonts w:cs="Arial"/>
        </w:rPr>
      </w:pPr>
    </w:p>
    <w:p w:rsidR="0060281E" w:rsidRPr="00BD0994" w:rsidRDefault="008576CB" w:rsidP="0060281E">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BD0994">
        <w:rPr>
          <w:rFonts w:cs="Arial"/>
          <w:b w:val="0"/>
          <w:sz w:val="22"/>
          <w:szCs w:val="22"/>
        </w:rPr>
        <w:t xml:space="preserve">КОРИСНИК - </w:t>
      </w:r>
      <w:r w:rsidR="0060281E" w:rsidRPr="00BD0994">
        <w:rPr>
          <w:rFonts w:cs="Arial"/>
          <w:b w:val="0"/>
          <w:sz w:val="22"/>
          <w:szCs w:val="22"/>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60281E" w:rsidRPr="00BD0994">
        <w:rPr>
          <w:rFonts w:cs="Arial"/>
          <w:b w:val="0"/>
          <w:sz w:val="22"/>
          <w:szCs w:val="22"/>
        </w:rPr>
        <w:t>тек</w:t>
      </w:r>
      <w:proofErr w:type="gramEnd"/>
      <w:r w:rsidR="0060281E" w:rsidRPr="00BD0994">
        <w:rPr>
          <w:rFonts w:cs="Arial"/>
          <w:b w:val="0"/>
          <w:sz w:val="22"/>
          <w:szCs w:val="22"/>
        </w:rPr>
        <w:t xml:space="preserve">. </w:t>
      </w:r>
      <w:proofErr w:type="gramStart"/>
      <w:r w:rsidR="0060281E" w:rsidRPr="00BD0994">
        <w:rPr>
          <w:rFonts w:cs="Arial"/>
          <w:b w:val="0"/>
          <w:sz w:val="22"/>
          <w:szCs w:val="22"/>
        </w:rPr>
        <w:t>рачуна</w:t>
      </w:r>
      <w:proofErr w:type="gramEnd"/>
      <w:r w:rsidR="0060281E" w:rsidRPr="00BD0994">
        <w:rPr>
          <w:rFonts w:cs="Arial"/>
          <w:b w:val="0"/>
          <w:sz w:val="22"/>
          <w:szCs w:val="22"/>
        </w:rPr>
        <w:t xml:space="preserve">: 160-700-13 Banka Intesa, </w:t>
      </w:r>
    </w:p>
    <w:p w:rsidR="001B0370" w:rsidRPr="00BD0994" w:rsidRDefault="00DD7B26" w:rsidP="0060281E">
      <w:pPr>
        <w:pStyle w:val="Bodytext60"/>
        <w:shd w:val="clear" w:color="auto" w:fill="auto"/>
        <w:tabs>
          <w:tab w:val="left" w:pos="1418"/>
          <w:tab w:val="left" w:leader="underscore" w:pos="9244"/>
        </w:tabs>
        <w:spacing w:before="0" w:after="0" w:line="240" w:lineRule="auto"/>
        <w:ind w:left="1440" w:hanging="1440"/>
        <w:jc w:val="both"/>
        <w:rPr>
          <w:rFonts w:cs="Arial"/>
          <w:sz w:val="22"/>
          <w:szCs w:val="22"/>
        </w:rPr>
      </w:pPr>
      <w:r w:rsidRPr="00BD0994">
        <w:rPr>
          <w:rFonts w:cs="Arial"/>
          <w:sz w:val="22"/>
          <w:szCs w:val="22"/>
        </w:rPr>
        <w:tab/>
      </w:r>
    </w:p>
    <w:p w:rsidR="001B0370" w:rsidRPr="00BD0994" w:rsidRDefault="001B0370" w:rsidP="001B0370">
      <w:pPr>
        <w:spacing w:before="0"/>
        <w:rPr>
          <w:rFonts w:cs="Arial"/>
        </w:rPr>
      </w:pPr>
      <w:r w:rsidRPr="00BD0994">
        <w:rPr>
          <w:rFonts w:cs="Arial"/>
        </w:rPr>
        <w:t xml:space="preserve">Предајемо вам 1 (једну) потписану и оверену, бланко  </w:t>
      </w:r>
      <w:r w:rsidR="004E0FFC" w:rsidRPr="00BD0994">
        <w:rPr>
          <w:rFonts w:cs="Arial"/>
        </w:rPr>
        <w:t>сопствену</w:t>
      </w:r>
      <w:r w:rsidRPr="00BD0994">
        <w:rPr>
          <w:rFonts w:cs="Arial"/>
        </w:rPr>
        <w:t xml:space="preserve">  меницу</w:t>
      </w:r>
      <w:r w:rsidR="000365C7" w:rsidRPr="00BD0994">
        <w:rPr>
          <w:rFonts w:cs="Arial"/>
        </w:rPr>
        <w:t xml:space="preserve"> која је неопозива, без права протеста и наплатива на први позив</w:t>
      </w:r>
      <w:r w:rsidRPr="00BD0994">
        <w:rPr>
          <w:rFonts w:cs="Arial"/>
        </w:rPr>
        <w:t>, серијски                 бр._________________ (уписати серијски број)  као средство финансијског обезбеђења и овлашћујемо Јавно предузеће „Електроприв</w:t>
      </w:r>
      <w:r w:rsidR="003E5D47" w:rsidRPr="00BD0994">
        <w:rPr>
          <w:rFonts w:cs="Arial"/>
        </w:rPr>
        <w:t>р</w:t>
      </w:r>
      <w:r w:rsidRPr="00BD0994">
        <w:rPr>
          <w:rFonts w:cs="Arial"/>
        </w:rPr>
        <w:t>еда Србије“</w:t>
      </w:r>
      <w:r w:rsidR="00DD7B26" w:rsidRPr="00BD0994">
        <w:rPr>
          <w:rFonts w:cs="Arial"/>
        </w:rPr>
        <w:t xml:space="preserve"> Београд, Улица</w:t>
      </w:r>
      <w:r w:rsidR="002E6E8C" w:rsidRPr="00BD0994">
        <w:rPr>
          <w:rFonts w:cs="Arial"/>
        </w:rPr>
        <w:t xml:space="preserve"> </w:t>
      </w:r>
      <w:r w:rsidR="00DD7B26" w:rsidRPr="00BD0994">
        <w:rPr>
          <w:rFonts w:cs="Arial"/>
        </w:rPr>
        <w:t>ц</w:t>
      </w:r>
      <w:r w:rsidRPr="00BD0994">
        <w:rPr>
          <w:rFonts w:cs="Arial"/>
        </w:rPr>
        <w:t>арице Милице број 2, Београд,</w:t>
      </w:r>
      <w:r w:rsidR="002E6E8C" w:rsidRPr="00BD0994">
        <w:rPr>
          <w:rFonts w:cs="Arial"/>
          <w:b/>
        </w:rPr>
        <w:t xml:space="preserve"> </w:t>
      </w:r>
      <w:r w:rsidR="002E6E8C" w:rsidRPr="00BD0994">
        <w:rPr>
          <w:rFonts w:cs="Arial"/>
        </w:rPr>
        <w:t>огранак ТЕНТ Београд-Обреновац, улица Богољуба Урошевића Црног број 44., 11500 Обреновац,</w:t>
      </w:r>
      <w:r w:rsidRPr="00BD0994">
        <w:rPr>
          <w:rFonts w:cs="Arial"/>
        </w:rPr>
        <w:t xml:space="preserve"> као Повериоца, да предату меницу може попунити до максимално</w:t>
      </w:r>
      <w:r w:rsidR="000365C7" w:rsidRPr="00BD0994">
        <w:rPr>
          <w:rFonts w:cs="Arial"/>
        </w:rPr>
        <w:t>г износа  од ___________</w:t>
      </w:r>
      <w:r w:rsidRPr="00BD0994">
        <w:rPr>
          <w:rFonts w:cs="Arial"/>
        </w:rPr>
        <w:t xml:space="preserve"> динара,</w:t>
      </w:r>
      <w:r w:rsidR="000365C7" w:rsidRPr="00BD0994">
        <w:rPr>
          <w:rFonts w:cs="Arial"/>
        </w:rPr>
        <w:t xml:space="preserve"> (и  словима  ______________</w:t>
      </w:r>
      <w:r w:rsidRPr="00BD0994">
        <w:rPr>
          <w:rFonts w:cs="Arial"/>
        </w:rPr>
        <w:t>_динара), по Уговору о_____</w:t>
      </w:r>
      <w:r w:rsidR="000365C7" w:rsidRPr="00BD0994">
        <w:rPr>
          <w:rFonts w:cs="Arial"/>
        </w:rPr>
        <w:t>_____________________________</w:t>
      </w:r>
      <w:r w:rsidRPr="00BD0994">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BD0994" w:rsidRDefault="001B0370" w:rsidP="001B0370">
      <w:pPr>
        <w:spacing w:before="0"/>
        <w:rPr>
          <w:rFonts w:cs="Arial"/>
        </w:rPr>
      </w:pPr>
    </w:p>
    <w:p w:rsidR="001B0370" w:rsidRPr="00BD0994" w:rsidRDefault="000365C7" w:rsidP="001B0370">
      <w:pPr>
        <w:spacing w:before="0"/>
        <w:rPr>
          <w:rFonts w:cs="Arial"/>
        </w:rPr>
      </w:pPr>
      <w:r w:rsidRPr="00BD0994">
        <w:rPr>
          <w:rFonts w:cs="Arial"/>
        </w:rPr>
        <w:t>Издата б</w:t>
      </w:r>
      <w:r w:rsidR="001B0370" w:rsidRPr="00BD0994">
        <w:rPr>
          <w:rFonts w:cs="Arial"/>
        </w:rPr>
        <w:t xml:space="preserve">ланко </w:t>
      </w:r>
      <w:r w:rsidRPr="00BD0994">
        <w:rPr>
          <w:rFonts w:cs="Arial"/>
        </w:rPr>
        <w:t>сопствена</w:t>
      </w:r>
      <w:r w:rsidR="001B0370" w:rsidRPr="00BD0994">
        <w:rPr>
          <w:rFonts w:cs="Arial"/>
        </w:rPr>
        <w:t xml:space="preserve"> меница серијски број</w:t>
      </w:r>
      <w:r w:rsidR="001B0370" w:rsidRPr="00BD0994">
        <w:rPr>
          <w:rFonts w:cs="Arial"/>
        </w:rPr>
        <w:tab/>
        <w:t xml:space="preserve">(уписати серијски број) може се поднети на наплату у року </w:t>
      </w:r>
      <w:proofErr w:type="gramStart"/>
      <w:r w:rsidR="001B0370" w:rsidRPr="00BD0994">
        <w:rPr>
          <w:rFonts w:cs="Arial"/>
        </w:rPr>
        <w:t>доспећа  утврђеном</w:t>
      </w:r>
      <w:proofErr w:type="gramEnd"/>
      <w:r w:rsidR="001B0370" w:rsidRPr="00BD0994">
        <w:rPr>
          <w:rFonts w:cs="Arial"/>
        </w:rPr>
        <w:t xml:space="preserve">  Уговором бр. ___________ </w:t>
      </w:r>
      <w:proofErr w:type="gramStart"/>
      <w:r w:rsidR="001B0370" w:rsidRPr="00BD0994">
        <w:rPr>
          <w:rFonts w:cs="Arial"/>
        </w:rPr>
        <w:t>од</w:t>
      </w:r>
      <w:proofErr w:type="gramEnd"/>
      <w:r w:rsidR="001B0370" w:rsidRPr="00BD0994">
        <w:rPr>
          <w:rFonts w:cs="Arial"/>
        </w:rPr>
        <w:t xml:space="preserve"> _________</w:t>
      </w:r>
      <w:r w:rsidR="002E6E8C" w:rsidRPr="00BD0994">
        <w:rPr>
          <w:rFonts w:cs="Arial"/>
        </w:rPr>
        <w:t>________</w:t>
      </w:r>
      <w:r w:rsidR="001B0370" w:rsidRPr="00BD0994">
        <w:rPr>
          <w:rFonts w:cs="Arial"/>
        </w:rPr>
        <w:t xml:space="preserve"> године (з</w:t>
      </w:r>
      <w:r w:rsidR="002E6E8C" w:rsidRPr="00BD0994">
        <w:rPr>
          <w:rFonts w:cs="Arial"/>
        </w:rPr>
        <w:t>аведен код Корисника-Повериоца)</w:t>
      </w:r>
      <w:r w:rsidR="001B0370" w:rsidRPr="00BD0994">
        <w:rPr>
          <w:rFonts w:cs="Arial"/>
        </w:rPr>
        <w:t xml:space="preserve"> и бр. _____________</w:t>
      </w:r>
      <w:r w:rsidR="002E6E8C" w:rsidRPr="00BD0994">
        <w:rPr>
          <w:rFonts w:cs="Arial"/>
        </w:rPr>
        <w:t>____</w:t>
      </w:r>
      <w:r w:rsidR="001B0370" w:rsidRPr="00BD0994">
        <w:rPr>
          <w:rFonts w:cs="Arial"/>
        </w:rPr>
        <w:t xml:space="preserve"> </w:t>
      </w:r>
      <w:proofErr w:type="gramStart"/>
      <w:r w:rsidR="001B0370" w:rsidRPr="00BD0994">
        <w:rPr>
          <w:rFonts w:cs="Arial"/>
        </w:rPr>
        <w:t>од</w:t>
      </w:r>
      <w:proofErr w:type="gramEnd"/>
      <w:r w:rsidR="001B0370" w:rsidRPr="00BD0994">
        <w:rPr>
          <w:rFonts w:cs="Arial"/>
        </w:rPr>
        <w:t xml:space="preserve"> _____</w:t>
      </w:r>
      <w:r w:rsidR="002E6E8C" w:rsidRPr="00BD0994">
        <w:rPr>
          <w:rFonts w:cs="Arial"/>
        </w:rPr>
        <w:t>_______</w:t>
      </w:r>
      <w:r w:rsidR="001B0370" w:rsidRPr="00BD0994">
        <w:rPr>
          <w:rFonts w:cs="Arial"/>
        </w:rPr>
        <w:t xml:space="preserve"> године (заведен код дужника) т.ј</w:t>
      </w:r>
      <w:r w:rsidR="00DD7B26" w:rsidRPr="00BD0994">
        <w:rPr>
          <w:rFonts w:cs="Arial"/>
        </w:rPr>
        <w:t>. најкасније до истека рока од 3</w:t>
      </w:r>
      <w:r w:rsidR="001B0370" w:rsidRPr="00BD0994">
        <w:rPr>
          <w:rFonts w:cs="Arial"/>
        </w:rPr>
        <w:t>0 (</w:t>
      </w:r>
      <w:r w:rsidR="00DD7B26" w:rsidRPr="00BD0994">
        <w:rPr>
          <w:rFonts w:cs="Arial"/>
        </w:rPr>
        <w:t>три</w:t>
      </w:r>
      <w:r w:rsidR="001B0370" w:rsidRPr="00BD0994">
        <w:rPr>
          <w:rFonts w:cs="Arial"/>
        </w:rPr>
        <w:t>десет) дана од уговореног рока  с тим да евентуални</w:t>
      </w:r>
      <w:r w:rsidR="001B0370" w:rsidRPr="00BD0994">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1B0370" w:rsidRPr="00BD0994" w:rsidRDefault="001B0370" w:rsidP="001B0370">
      <w:pPr>
        <w:spacing w:before="0"/>
        <w:rPr>
          <w:rFonts w:cs="Arial"/>
        </w:rPr>
      </w:pPr>
    </w:p>
    <w:p w:rsidR="001B0370" w:rsidRPr="00BD0994" w:rsidRDefault="001B0370" w:rsidP="001B0370">
      <w:pPr>
        <w:spacing w:before="0"/>
        <w:rPr>
          <w:rFonts w:cs="Arial"/>
        </w:rPr>
      </w:pPr>
      <w:r w:rsidRPr="00BD0994">
        <w:rPr>
          <w:rFonts w:cs="Arial"/>
        </w:rPr>
        <w:t>Овлашћујемо Јавно предузеће „Електропривреда Србије</w:t>
      </w:r>
      <w:proofErr w:type="gramStart"/>
      <w:r w:rsidRPr="00BD0994">
        <w:rPr>
          <w:rFonts w:cs="Arial"/>
        </w:rPr>
        <w:t>“ Београд</w:t>
      </w:r>
      <w:proofErr w:type="gramEnd"/>
      <w:r w:rsidRPr="00BD0994">
        <w:rPr>
          <w:rFonts w:cs="Arial"/>
        </w:rPr>
        <w:t xml:space="preserve">, </w:t>
      </w:r>
      <w:r w:rsidR="002E6E8C" w:rsidRPr="00BD0994">
        <w:rPr>
          <w:rFonts w:cs="Arial"/>
        </w:rPr>
        <w:t xml:space="preserve">огранак ТЕНТ Београд-Обреновац,  </w:t>
      </w:r>
      <w:r w:rsidRPr="00BD0994">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w:t>
      </w:r>
      <w:r w:rsidRPr="00BD0994">
        <w:rPr>
          <w:rFonts w:cs="Arial"/>
        </w:rPr>
        <w:lastRenderedPageBreak/>
        <w:t xml:space="preserve">без протеста и трошкова. </w:t>
      </w:r>
      <w:proofErr w:type="gramStart"/>
      <w:r w:rsidRPr="00BD0994">
        <w:rPr>
          <w:rFonts w:cs="Arial"/>
        </w:rPr>
        <w:t>вансудски</w:t>
      </w:r>
      <w:proofErr w:type="gramEnd"/>
      <w:r w:rsidRPr="00BD0994">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BD0994">
        <w:rPr>
          <w:rFonts w:cs="Arial"/>
        </w:rPr>
        <w:t>160-700-13 Banka Intesa.</w:t>
      </w:r>
      <w:proofErr w:type="gramEnd"/>
    </w:p>
    <w:p w:rsidR="001B0370" w:rsidRPr="00BD0994" w:rsidRDefault="001B0370" w:rsidP="001B0370">
      <w:pPr>
        <w:spacing w:before="0"/>
        <w:rPr>
          <w:rFonts w:cs="Arial"/>
        </w:rPr>
      </w:pPr>
    </w:p>
    <w:p w:rsidR="001B0370" w:rsidRPr="00BD0994" w:rsidRDefault="001B0370" w:rsidP="001B0370">
      <w:pPr>
        <w:spacing w:before="0"/>
        <w:rPr>
          <w:rFonts w:cs="Arial"/>
        </w:rPr>
      </w:pPr>
      <w:r w:rsidRPr="00BD0994">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BD0994" w:rsidRDefault="001B0370" w:rsidP="001B0370">
      <w:pPr>
        <w:spacing w:before="0"/>
        <w:rPr>
          <w:rFonts w:cs="Arial"/>
        </w:rPr>
      </w:pPr>
    </w:p>
    <w:p w:rsidR="001B0370" w:rsidRPr="00BD0994" w:rsidRDefault="001B0370" w:rsidP="001B0370">
      <w:pPr>
        <w:spacing w:before="0"/>
        <w:rPr>
          <w:rFonts w:cs="Arial"/>
        </w:rPr>
      </w:pPr>
      <w:proofErr w:type="gramStart"/>
      <w:r w:rsidRPr="00BD0994">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BD0994" w:rsidRDefault="001B0370" w:rsidP="001B0370">
      <w:pPr>
        <w:spacing w:before="0"/>
        <w:rPr>
          <w:rFonts w:cs="Arial"/>
        </w:rPr>
      </w:pPr>
    </w:p>
    <w:p w:rsidR="001B0370" w:rsidRPr="00BD0994" w:rsidRDefault="001B0370" w:rsidP="001B0370">
      <w:pPr>
        <w:spacing w:before="0"/>
        <w:rPr>
          <w:rFonts w:cs="Arial"/>
        </w:rPr>
      </w:pPr>
      <w:r w:rsidRPr="00BD0994">
        <w:rPr>
          <w:rFonts w:cs="Arial"/>
        </w:rPr>
        <w:t>Меница је потписана од стране овлашћеног лица за заступање Дужника ____________________</w:t>
      </w:r>
      <w:proofErr w:type="gramStart"/>
      <w:r w:rsidRPr="00BD0994">
        <w:rPr>
          <w:rFonts w:cs="Arial"/>
        </w:rPr>
        <w:t>_(</w:t>
      </w:r>
      <w:proofErr w:type="gramEnd"/>
      <w:r w:rsidRPr="00BD0994">
        <w:rPr>
          <w:rFonts w:cs="Arial"/>
        </w:rPr>
        <w:t>унети име и презиме овлашћеног лица).</w:t>
      </w:r>
    </w:p>
    <w:p w:rsidR="001B0370" w:rsidRPr="00BD0994" w:rsidRDefault="001B0370" w:rsidP="001B0370">
      <w:pPr>
        <w:spacing w:before="0"/>
        <w:rPr>
          <w:rFonts w:cs="Arial"/>
        </w:rPr>
      </w:pPr>
    </w:p>
    <w:p w:rsidR="001B0370" w:rsidRPr="00BD0994" w:rsidRDefault="001B0370" w:rsidP="001B0370">
      <w:pPr>
        <w:spacing w:before="0"/>
        <w:rPr>
          <w:rFonts w:cs="Arial"/>
        </w:rPr>
      </w:pPr>
      <w:proofErr w:type="gramStart"/>
      <w:r w:rsidRPr="00BD0994">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2E6E8C" w:rsidRPr="00BD0994" w:rsidRDefault="002E6E8C" w:rsidP="001B0370">
      <w:pPr>
        <w:spacing w:before="0"/>
        <w:rPr>
          <w:rFonts w:cs="Arial"/>
        </w:rPr>
      </w:pPr>
    </w:p>
    <w:p w:rsidR="001B0370" w:rsidRPr="00BD0994" w:rsidRDefault="001B0370" w:rsidP="001B0370">
      <w:pPr>
        <w:spacing w:before="0"/>
        <w:rPr>
          <w:rFonts w:cs="Arial"/>
        </w:rPr>
      </w:pPr>
      <w:r w:rsidRPr="00BD0994">
        <w:rPr>
          <w:rFonts w:cs="Arial"/>
        </w:rPr>
        <w:t xml:space="preserve">Место и датум издавања Овлашћења          </w:t>
      </w:r>
    </w:p>
    <w:p w:rsidR="001B0370" w:rsidRPr="00BD0994" w:rsidRDefault="001B0370" w:rsidP="001B0370">
      <w:pPr>
        <w:spacing w:before="0"/>
        <w:rPr>
          <w:rFonts w:cs="Arial"/>
        </w:rPr>
      </w:pPr>
    </w:p>
    <w:p w:rsidR="001B0370" w:rsidRPr="00BD0994"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BD0994" w:rsidTr="00BE2EA9">
        <w:trPr>
          <w:jc w:val="center"/>
        </w:trPr>
        <w:tc>
          <w:tcPr>
            <w:tcW w:w="3882" w:type="dxa"/>
          </w:tcPr>
          <w:p w:rsidR="001B0370" w:rsidRPr="00BD0994" w:rsidRDefault="001B0370" w:rsidP="00BE2EA9">
            <w:pPr>
              <w:spacing w:before="0"/>
              <w:jc w:val="center"/>
              <w:rPr>
                <w:rFonts w:cs="Arial"/>
              </w:rPr>
            </w:pPr>
            <w:r w:rsidRPr="00BD0994">
              <w:rPr>
                <w:rFonts w:cs="Arial"/>
              </w:rPr>
              <w:t>Датум:</w:t>
            </w:r>
          </w:p>
        </w:tc>
        <w:tc>
          <w:tcPr>
            <w:tcW w:w="2127" w:type="dxa"/>
          </w:tcPr>
          <w:p w:rsidR="001B0370" w:rsidRPr="00BD0994" w:rsidRDefault="001B0370" w:rsidP="00BE2EA9">
            <w:pPr>
              <w:spacing w:before="0"/>
              <w:jc w:val="center"/>
              <w:rPr>
                <w:rFonts w:cs="Arial"/>
                <w:lang w:val="ru-RU"/>
              </w:rPr>
            </w:pPr>
          </w:p>
        </w:tc>
        <w:tc>
          <w:tcPr>
            <w:tcW w:w="4022" w:type="dxa"/>
          </w:tcPr>
          <w:p w:rsidR="001B0370" w:rsidRPr="00BD0994" w:rsidRDefault="001B0370" w:rsidP="00BE2EA9">
            <w:pPr>
              <w:spacing w:before="0"/>
              <w:jc w:val="center"/>
              <w:rPr>
                <w:rFonts w:cs="Arial"/>
                <w:lang w:val="ru-RU"/>
              </w:rPr>
            </w:pPr>
            <w:r w:rsidRPr="00BD0994">
              <w:rPr>
                <w:rFonts w:cs="Arial"/>
              </w:rPr>
              <w:t>Понуђач</w:t>
            </w:r>
            <w:r w:rsidRPr="00BD0994">
              <w:rPr>
                <w:rFonts w:cs="Arial"/>
                <w:lang w:val="ru-RU"/>
              </w:rPr>
              <w:t>:</w:t>
            </w:r>
          </w:p>
        </w:tc>
      </w:tr>
      <w:tr w:rsidR="001B0370" w:rsidRPr="00BD0994" w:rsidTr="00BE2EA9">
        <w:trPr>
          <w:jc w:val="center"/>
        </w:trPr>
        <w:tc>
          <w:tcPr>
            <w:tcW w:w="3882" w:type="dxa"/>
          </w:tcPr>
          <w:p w:rsidR="001B0370" w:rsidRPr="00BD0994" w:rsidRDefault="001B0370" w:rsidP="00BE2EA9">
            <w:pPr>
              <w:spacing w:before="0"/>
              <w:jc w:val="center"/>
              <w:rPr>
                <w:rFonts w:cs="Arial"/>
              </w:rPr>
            </w:pPr>
          </w:p>
        </w:tc>
        <w:tc>
          <w:tcPr>
            <w:tcW w:w="2127" w:type="dxa"/>
          </w:tcPr>
          <w:p w:rsidR="001B0370" w:rsidRPr="00BD0994" w:rsidRDefault="001B0370" w:rsidP="00BE2EA9">
            <w:pPr>
              <w:spacing w:before="0"/>
              <w:jc w:val="center"/>
              <w:rPr>
                <w:rFonts w:cs="Arial"/>
              </w:rPr>
            </w:pPr>
            <w:r w:rsidRPr="00BD0994">
              <w:rPr>
                <w:rFonts w:cs="Arial"/>
              </w:rPr>
              <w:t>М.П.</w:t>
            </w:r>
          </w:p>
        </w:tc>
        <w:tc>
          <w:tcPr>
            <w:tcW w:w="4022" w:type="dxa"/>
          </w:tcPr>
          <w:p w:rsidR="001B0370" w:rsidRPr="00BD0994" w:rsidRDefault="001B0370" w:rsidP="00BE2EA9">
            <w:pPr>
              <w:spacing w:before="0"/>
              <w:jc w:val="center"/>
              <w:rPr>
                <w:rFonts w:cs="Arial"/>
                <w:lang w:val="ru-RU"/>
              </w:rPr>
            </w:pPr>
          </w:p>
        </w:tc>
      </w:tr>
      <w:tr w:rsidR="001B0370" w:rsidRPr="00BD0994" w:rsidTr="00BE2EA9">
        <w:trPr>
          <w:jc w:val="center"/>
        </w:trPr>
        <w:tc>
          <w:tcPr>
            <w:tcW w:w="3882" w:type="dxa"/>
            <w:tcBorders>
              <w:bottom w:val="single" w:sz="4" w:space="0" w:color="auto"/>
            </w:tcBorders>
          </w:tcPr>
          <w:p w:rsidR="001B0370" w:rsidRPr="00BD0994" w:rsidRDefault="001B0370" w:rsidP="00BE2EA9">
            <w:pPr>
              <w:spacing w:before="0"/>
              <w:jc w:val="center"/>
              <w:rPr>
                <w:rFonts w:cs="Arial"/>
              </w:rPr>
            </w:pPr>
          </w:p>
        </w:tc>
        <w:tc>
          <w:tcPr>
            <w:tcW w:w="2127" w:type="dxa"/>
          </w:tcPr>
          <w:p w:rsidR="001B0370" w:rsidRPr="00BD0994" w:rsidRDefault="001B0370" w:rsidP="00BE2EA9">
            <w:pPr>
              <w:spacing w:before="0"/>
              <w:jc w:val="center"/>
              <w:rPr>
                <w:rFonts w:cs="Arial"/>
                <w:lang w:val="ru-RU"/>
              </w:rPr>
            </w:pPr>
          </w:p>
        </w:tc>
        <w:tc>
          <w:tcPr>
            <w:tcW w:w="4022" w:type="dxa"/>
            <w:tcBorders>
              <w:bottom w:val="single" w:sz="4" w:space="0" w:color="auto"/>
            </w:tcBorders>
          </w:tcPr>
          <w:p w:rsidR="001B0370" w:rsidRPr="00BD0994" w:rsidRDefault="001B0370" w:rsidP="00BE2EA9">
            <w:pPr>
              <w:spacing w:before="0"/>
              <w:jc w:val="center"/>
              <w:rPr>
                <w:rFonts w:cs="Arial"/>
                <w:lang w:val="ru-RU"/>
              </w:rPr>
            </w:pPr>
          </w:p>
        </w:tc>
      </w:tr>
    </w:tbl>
    <w:p w:rsidR="001B0370" w:rsidRPr="00BD0994" w:rsidRDefault="001B0370" w:rsidP="001B0370">
      <w:pPr>
        <w:spacing w:before="0"/>
        <w:rPr>
          <w:rFonts w:cs="Arial"/>
        </w:rPr>
      </w:pPr>
      <w:r w:rsidRPr="00BD0994">
        <w:rPr>
          <w:rFonts w:cs="Arial"/>
        </w:rPr>
        <w:t xml:space="preserve">                                                                                              Потпис овлашћеног лица</w:t>
      </w:r>
    </w:p>
    <w:p w:rsidR="001B0370" w:rsidRPr="00BD0994" w:rsidRDefault="001B0370" w:rsidP="001B0370">
      <w:pPr>
        <w:spacing w:before="0"/>
        <w:rPr>
          <w:rFonts w:cs="Arial"/>
        </w:rPr>
      </w:pPr>
    </w:p>
    <w:p w:rsidR="001B0370" w:rsidRPr="00BD0994" w:rsidRDefault="001B0370" w:rsidP="001B0370">
      <w:pPr>
        <w:spacing w:before="0"/>
        <w:rPr>
          <w:rFonts w:cs="Arial"/>
        </w:rPr>
      </w:pPr>
      <w:r w:rsidRPr="00BD0994">
        <w:rPr>
          <w:rFonts w:cs="Arial"/>
        </w:rPr>
        <w:t>Прилог:</w:t>
      </w:r>
    </w:p>
    <w:p w:rsidR="000365C7" w:rsidRPr="00BD0994" w:rsidRDefault="000365C7" w:rsidP="000365C7">
      <w:pPr>
        <w:pStyle w:val="ListParagraph"/>
        <w:numPr>
          <w:ilvl w:val="0"/>
          <w:numId w:val="7"/>
        </w:numPr>
        <w:spacing w:before="0" w:after="0" w:line="240" w:lineRule="auto"/>
        <w:rPr>
          <w:rFonts w:ascii="Arial" w:hAnsi="Arial" w:cs="Arial"/>
        </w:rPr>
      </w:pPr>
      <w:r w:rsidRPr="00BD0994">
        <w:rPr>
          <w:rFonts w:ascii="Arial" w:hAnsi="Arial" w:cs="Arial"/>
        </w:rPr>
        <w:t>1 једна потписана и оверена бланко сопствена меница као гаранција за добро извршење посла</w:t>
      </w:r>
    </w:p>
    <w:p w:rsidR="000365C7" w:rsidRPr="00BD0994" w:rsidRDefault="000365C7" w:rsidP="000365C7">
      <w:pPr>
        <w:pStyle w:val="ListParagraph"/>
        <w:numPr>
          <w:ilvl w:val="0"/>
          <w:numId w:val="7"/>
        </w:numPr>
        <w:spacing w:before="0" w:after="0" w:line="240" w:lineRule="auto"/>
        <w:rPr>
          <w:rFonts w:ascii="Arial" w:hAnsi="Arial" w:cs="Arial"/>
        </w:rPr>
      </w:pPr>
      <w:r w:rsidRPr="00BD0994">
        <w:rPr>
          <w:rFonts w:ascii="Arial" w:hAnsi="Arial" w:cs="Arial"/>
        </w:rPr>
        <w:t>фотокопиј</w:t>
      </w:r>
      <w:r w:rsidR="002E6E8C" w:rsidRPr="00BD0994">
        <w:rPr>
          <w:rFonts w:ascii="Arial" w:hAnsi="Arial" w:cs="Arial"/>
        </w:rPr>
        <w:t>а</w:t>
      </w:r>
      <w:r w:rsidRPr="00BD0994">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2E6E8C" w:rsidRPr="00BD0994">
        <w:rPr>
          <w:rFonts w:ascii="Arial" w:hAnsi="Arial" w:cs="Arial"/>
        </w:rPr>
        <w:t>а</w:t>
      </w:r>
      <w:r w:rsidRPr="00BD0994">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BD0994" w:rsidRDefault="000365C7" w:rsidP="000365C7">
      <w:pPr>
        <w:pStyle w:val="ListParagraph"/>
        <w:numPr>
          <w:ilvl w:val="0"/>
          <w:numId w:val="7"/>
        </w:numPr>
        <w:spacing w:before="0" w:after="0" w:line="240" w:lineRule="auto"/>
        <w:rPr>
          <w:rFonts w:ascii="Arial" w:hAnsi="Arial" w:cs="Arial"/>
        </w:rPr>
      </w:pPr>
      <w:r w:rsidRPr="00BD0994">
        <w:rPr>
          <w:rFonts w:ascii="Arial" w:hAnsi="Arial" w:cs="Arial"/>
        </w:rPr>
        <w:t>фотокопиј</w:t>
      </w:r>
      <w:r w:rsidR="002E6E8C" w:rsidRPr="00BD0994">
        <w:rPr>
          <w:rFonts w:ascii="Arial" w:hAnsi="Arial" w:cs="Arial"/>
        </w:rPr>
        <w:t xml:space="preserve">а </w:t>
      </w:r>
      <w:r w:rsidRPr="00BD0994">
        <w:rPr>
          <w:rFonts w:ascii="Arial" w:hAnsi="Arial" w:cs="Arial"/>
        </w:rPr>
        <w:t xml:space="preserve">ОП обрасца </w:t>
      </w:r>
    </w:p>
    <w:p w:rsidR="000365C7" w:rsidRPr="00BD0994" w:rsidRDefault="000365C7" w:rsidP="000365C7">
      <w:pPr>
        <w:pStyle w:val="ListParagraph"/>
        <w:numPr>
          <w:ilvl w:val="0"/>
          <w:numId w:val="7"/>
        </w:numPr>
        <w:spacing w:before="0" w:after="0" w:line="240" w:lineRule="auto"/>
        <w:rPr>
          <w:rFonts w:ascii="Arial" w:hAnsi="Arial" w:cs="Arial"/>
        </w:rPr>
      </w:pPr>
      <w:r w:rsidRPr="00BD099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0782B" w:rsidRPr="00BD0994" w:rsidRDefault="0030782B" w:rsidP="0030782B">
      <w:pPr>
        <w:spacing w:before="0"/>
        <w:rPr>
          <w:rFonts w:cs="Arial"/>
        </w:rPr>
      </w:pPr>
    </w:p>
    <w:p w:rsidR="0030782B" w:rsidRPr="00BD0994" w:rsidRDefault="0030782B" w:rsidP="0030782B">
      <w:pPr>
        <w:spacing w:before="0"/>
        <w:rPr>
          <w:rFonts w:cs="Arial"/>
        </w:rPr>
      </w:pPr>
    </w:p>
    <w:p w:rsidR="0030782B" w:rsidRPr="00BD0994" w:rsidRDefault="0030782B" w:rsidP="0030782B">
      <w:pPr>
        <w:spacing w:before="0"/>
        <w:rPr>
          <w:rFonts w:cs="Arial"/>
        </w:rPr>
      </w:pPr>
    </w:p>
    <w:p w:rsidR="0030782B" w:rsidRPr="00BD0994" w:rsidRDefault="0030782B" w:rsidP="0030782B">
      <w:pPr>
        <w:spacing w:before="0"/>
        <w:rPr>
          <w:rFonts w:cs="Arial"/>
        </w:rPr>
      </w:pPr>
    </w:p>
    <w:p w:rsidR="0030782B" w:rsidRPr="00BD0994" w:rsidRDefault="0030782B" w:rsidP="0030782B">
      <w:pPr>
        <w:spacing w:before="0"/>
        <w:rPr>
          <w:rFonts w:cs="Arial"/>
        </w:rPr>
      </w:pPr>
    </w:p>
    <w:p w:rsidR="0030782B" w:rsidRPr="00BD0994" w:rsidRDefault="0030782B" w:rsidP="0030782B">
      <w:pPr>
        <w:spacing w:before="0"/>
        <w:rPr>
          <w:rFonts w:cs="Arial"/>
        </w:rPr>
      </w:pPr>
    </w:p>
    <w:p w:rsidR="0030782B" w:rsidRPr="00BD0994" w:rsidRDefault="0030782B" w:rsidP="0030782B">
      <w:pPr>
        <w:spacing w:before="0"/>
        <w:rPr>
          <w:rFonts w:cs="Arial"/>
        </w:rPr>
      </w:pPr>
    </w:p>
    <w:p w:rsidR="0030782B" w:rsidRPr="00BD0994" w:rsidRDefault="0030782B" w:rsidP="0030782B">
      <w:pPr>
        <w:spacing w:before="0"/>
        <w:rPr>
          <w:rFonts w:cs="Arial"/>
        </w:rPr>
      </w:pPr>
    </w:p>
    <w:p w:rsidR="0030782B" w:rsidRPr="00BD0994" w:rsidRDefault="0030782B" w:rsidP="0030782B">
      <w:pPr>
        <w:spacing w:before="0"/>
        <w:rPr>
          <w:rFonts w:cs="Arial"/>
        </w:rPr>
      </w:pPr>
    </w:p>
    <w:p w:rsidR="0030782B" w:rsidRPr="00BD0994" w:rsidRDefault="0030782B" w:rsidP="0030782B">
      <w:pPr>
        <w:spacing w:before="0"/>
        <w:rPr>
          <w:rFonts w:cs="Arial"/>
        </w:rPr>
      </w:pPr>
    </w:p>
    <w:p w:rsidR="00F9189E" w:rsidRPr="00BD0994" w:rsidRDefault="00F9189E" w:rsidP="0030782B">
      <w:pPr>
        <w:spacing w:before="0"/>
        <w:rPr>
          <w:rFonts w:cs="Arial"/>
        </w:rPr>
      </w:pPr>
    </w:p>
    <w:p w:rsidR="00F9189E" w:rsidRPr="00BD0994" w:rsidRDefault="00F9189E" w:rsidP="0030782B">
      <w:pPr>
        <w:spacing w:before="0"/>
        <w:rPr>
          <w:rFonts w:cs="Arial"/>
        </w:rPr>
      </w:pPr>
    </w:p>
    <w:p w:rsidR="0030782B" w:rsidRPr="00BD0994" w:rsidRDefault="0030782B" w:rsidP="0030782B">
      <w:pPr>
        <w:spacing w:before="0"/>
        <w:rPr>
          <w:rFonts w:cs="Arial"/>
        </w:rPr>
      </w:pPr>
    </w:p>
    <w:p w:rsidR="00030949" w:rsidRPr="00BD0994" w:rsidRDefault="00030949" w:rsidP="001B0370">
      <w:pPr>
        <w:spacing w:before="0"/>
        <w:jc w:val="right"/>
        <w:rPr>
          <w:rFonts w:cs="Arial"/>
          <w:b/>
        </w:rPr>
      </w:pPr>
    </w:p>
    <w:p w:rsidR="001B0370" w:rsidRPr="00BD0994" w:rsidRDefault="001B0370" w:rsidP="001B0370">
      <w:pPr>
        <w:spacing w:before="0"/>
        <w:jc w:val="right"/>
        <w:rPr>
          <w:rFonts w:cs="Arial"/>
          <w:b/>
          <w:lang w:val="sr-Cyrl-RS"/>
        </w:rPr>
      </w:pPr>
      <w:r w:rsidRPr="00BD0994">
        <w:rPr>
          <w:rFonts w:cs="Arial"/>
          <w:b/>
        </w:rPr>
        <w:lastRenderedPageBreak/>
        <w:t>ПРИЛОГ</w:t>
      </w:r>
      <w:r w:rsidR="00BD0994">
        <w:rPr>
          <w:rFonts w:cs="Arial"/>
          <w:b/>
          <w:lang w:val="sr-Cyrl-RS"/>
        </w:rPr>
        <w:t xml:space="preserve"> 4</w:t>
      </w:r>
    </w:p>
    <w:p w:rsidR="0041695B" w:rsidRPr="00BD0994" w:rsidRDefault="0041695B" w:rsidP="001B0370">
      <w:pPr>
        <w:spacing w:before="0"/>
        <w:jc w:val="right"/>
        <w:rPr>
          <w:rFonts w:cs="Arial"/>
          <w:b/>
        </w:rPr>
      </w:pPr>
    </w:p>
    <w:p w:rsidR="000365C7" w:rsidRPr="00BD0994" w:rsidRDefault="000365C7" w:rsidP="000365C7">
      <w:pPr>
        <w:spacing w:before="0"/>
        <w:rPr>
          <w:rFonts w:cs="Arial"/>
        </w:rPr>
      </w:pPr>
      <w:proofErr w:type="gramStart"/>
      <w:r w:rsidRPr="00BD0994">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BD0994">
        <w:rPr>
          <w:rFonts w:cs="Arial"/>
        </w:rPr>
        <w:t xml:space="preserve"> </w:t>
      </w:r>
      <w:proofErr w:type="gramStart"/>
      <w:r w:rsidRPr="00BD0994">
        <w:rPr>
          <w:rFonts w:cs="Arial"/>
        </w:rPr>
        <w:t>РС бр.</w:t>
      </w:r>
      <w:proofErr w:type="gramEnd"/>
      <w:r w:rsidRPr="00BD0994">
        <w:rPr>
          <w:rFonts w:cs="Arial"/>
        </w:rPr>
        <w:t xml:space="preserve"> </w:t>
      </w:r>
      <w:proofErr w:type="gramStart"/>
      <w:r w:rsidRPr="00BD0994">
        <w:rPr>
          <w:rFonts w:cs="Arial"/>
        </w:rPr>
        <w:t>43/04, 62/06, 111/09 др.</w:t>
      </w:r>
      <w:proofErr w:type="gramEnd"/>
      <w:r w:rsidRPr="00BD0994">
        <w:rPr>
          <w:rFonts w:cs="Arial"/>
        </w:rPr>
        <w:t xml:space="preserve"> </w:t>
      </w:r>
      <w:proofErr w:type="gramStart"/>
      <w:r w:rsidRPr="00BD0994">
        <w:rPr>
          <w:rFonts w:cs="Arial"/>
        </w:rPr>
        <w:t>закон</w:t>
      </w:r>
      <w:proofErr w:type="gramEnd"/>
      <w:r w:rsidRPr="00BD0994">
        <w:rPr>
          <w:rFonts w:cs="Arial"/>
        </w:rPr>
        <w:t xml:space="preserve"> и 31/11) и тачке 1, 2. </w:t>
      </w:r>
      <w:proofErr w:type="gramStart"/>
      <w:r w:rsidRPr="00BD0994">
        <w:rPr>
          <w:rFonts w:cs="Arial"/>
        </w:rPr>
        <w:t>и</w:t>
      </w:r>
      <w:proofErr w:type="gramEnd"/>
      <w:r w:rsidRPr="00BD0994">
        <w:rPr>
          <w:rFonts w:cs="Arial"/>
        </w:rPr>
        <w:t xml:space="preserve"> 6. Одлуке о облику садржини и начину коришћења јединствених инструмената платног промета</w:t>
      </w:r>
    </w:p>
    <w:p w:rsidR="000365C7" w:rsidRPr="00BD0994" w:rsidRDefault="000365C7" w:rsidP="000365C7">
      <w:pPr>
        <w:spacing w:before="0"/>
        <w:rPr>
          <w:rFonts w:cs="Arial"/>
        </w:rPr>
      </w:pPr>
    </w:p>
    <w:p w:rsidR="000365C7" w:rsidRPr="00BD0994" w:rsidRDefault="000365C7" w:rsidP="000365C7">
      <w:pPr>
        <w:spacing w:before="0"/>
        <w:rPr>
          <w:rFonts w:cs="Arial"/>
          <w:b/>
        </w:rPr>
      </w:pPr>
      <w:r w:rsidRPr="00BD0994">
        <w:rPr>
          <w:rFonts w:cs="Arial"/>
          <w:b/>
        </w:rPr>
        <w:t>(</w:t>
      </w:r>
      <w:proofErr w:type="gramStart"/>
      <w:r w:rsidRPr="00BD0994">
        <w:rPr>
          <w:rFonts w:cs="Arial"/>
          <w:b/>
        </w:rPr>
        <w:t>напомена</w:t>
      </w:r>
      <w:proofErr w:type="gramEnd"/>
      <w:r w:rsidRPr="00BD0994">
        <w:rPr>
          <w:rFonts w:cs="Arial"/>
          <w:b/>
        </w:rPr>
        <w:t>: не доставља се у понуди)</w:t>
      </w:r>
    </w:p>
    <w:p w:rsidR="000365C7" w:rsidRPr="00BD0994" w:rsidRDefault="000365C7" w:rsidP="000365C7">
      <w:pPr>
        <w:spacing w:before="0"/>
        <w:rPr>
          <w:rFonts w:cs="Arial"/>
        </w:rPr>
      </w:pPr>
    </w:p>
    <w:p w:rsidR="000365C7" w:rsidRPr="00BD0994" w:rsidRDefault="000365C7" w:rsidP="000365C7">
      <w:pPr>
        <w:spacing w:before="0"/>
        <w:rPr>
          <w:rFonts w:cs="Arial"/>
          <w:lang w:val="ru-RU"/>
        </w:rPr>
      </w:pPr>
      <w:r w:rsidRPr="00BD0994">
        <w:rPr>
          <w:rFonts w:cs="Arial"/>
        </w:rPr>
        <w:t>ДУЖНИК</w:t>
      </w:r>
      <w:proofErr w:type="gramStart"/>
      <w:r w:rsidRPr="00BD0994">
        <w:rPr>
          <w:rFonts w:cs="Arial"/>
        </w:rPr>
        <w:t xml:space="preserve">:  </w:t>
      </w:r>
      <w:r w:rsidRPr="00BD0994">
        <w:rPr>
          <w:rFonts w:cs="Arial"/>
          <w:lang w:val="ru-RU"/>
        </w:rPr>
        <w:t>…………………………………………………………………………........................</w:t>
      </w:r>
      <w:proofErr w:type="gramEnd"/>
    </w:p>
    <w:p w:rsidR="000365C7" w:rsidRPr="00BD0994" w:rsidRDefault="000365C7" w:rsidP="000365C7">
      <w:pPr>
        <w:spacing w:before="0"/>
        <w:rPr>
          <w:rFonts w:cs="Arial"/>
        </w:rPr>
      </w:pPr>
      <w:r w:rsidRPr="00BD0994">
        <w:rPr>
          <w:rFonts w:cs="Arial"/>
        </w:rPr>
        <w:t>(</w:t>
      </w:r>
      <w:proofErr w:type="gramStart"/>
      <w:r w:rsidRPr="00BD0994">
        <w:rPr>
          <w:rFonts w:cs="Arial"/>
        </w:rPr>
        <w:t>назив</w:t>
      </w:r>
      <w:proofErr w:type="gramEnd"/>
      <w:r w:rsidRPr="00BD0994">
        <w:rPr>
          <w:rFonts w:cs="Arial"/>
        </w:rPr>
        <w:t xml:space="preserve"> и седиште Понуђача)</w:t>
      </w:r>
    </w:p>
    <w:p w:rsidR="000365C7" w:rsidRPr="00BD0994" w:rsidRDefault="000365C7" w:rsidP="000365C7">
      <w:pPr>
        <w:spacing w:before="0"/>
        <w:rPr>
          <w:rFonts w:cs="Arial"/>
        </w:rPr>
      </w:pPr>
      <w:r w:rsidRPr="00BD0994">
        <w:rPr>
          <w:rFonts w:cs="Arial"/>
        </w:rPr>
        <w:t>МАТИЧНИ БРОЈ ДУЖНИКА (Понуђача): ..................................................................</w:t>
      </w:r>
    </w:p>
    <w:p w:rsidR="000365C7" w:rsidRPr="00BD0994" w:rsidRDefault="000365C7" w:rsidP="000365C7">
      <w:pPr>
        <w:spacing w:before="0"/>
        <w:rPr>
          <w:rFonts w:cs="Arial"/>
        </w:rPr>
      </w:pPr>
      <w:r w:rsidRPr="00BD0994">
        <w:rPr>
          <w:rFonts w:cs="Arial"/>
        </w:rPr>
        <w:t>ТЕКУЋИ РАЧУН ДУЖНИКА (Понуђача): ...................................................................</w:t>
      </w:r>
    </w:p>
    <w:p w:rsidR="000365C7" w:rsidRPr="00BD0994" w:rsidRDefault="000365C7" w:rsidP="000365C7">
      <w:pPr>
        <w:spacing w:before="0"/>
        <w:rPr>
          <w:rFonts w:cs="Arial"/>
        </w:rPr>
      </w:pPr>
      <w:r w:rsidRPr="00BD0994">
        <w:rPr>
          <w:rFonts w:cs="Arial"/>
        </w:rPr>
        <w:t>ПИБ ДУЖНИКА (Понуђача): ........................................................................................</w:t>
      </w:r>
    </w:p>
    <w:p w:rsidR="000365C7" w:rsidRPr="00BD0994" w:rsidRDefault="000365C7" w:rsidP="000365C7">
      <w:pPr>
        <w:spacing w:before="0"/>
        <w:rPr>
          <w:rFonts w:cs="Arial"/>
        </w:rPr>
      </w:pPr>
    </w:p>
    <w:p w:rsidR="000365C7" w:rsidRPr="00BD0994" w:rsidRDefault="000365C7" w:rsidP="000365C7">
      <w:pPr>
        <w:spacing w:before="0"/>
        <w:rPr>
          <w:rFonts w:cs="Arial"/>
        </w:rPr>
      </w:pPr>
      <w:proofErr w:type="gramStart"/>
      <w:r w:rsidRPr="00BD0994">
        <w:rPr>
          <w:rFonts w:cs="Arial"/>
        </w:rPr>
        <w:t>и</w:t>
      </w:r>
      <w:proofErr w:type="gramEnd"/>
      <w:r w:rsidRPr="00BD0994">
        <w:rPr>
          <w:rFonts w:cs="Arial"/>
        </w:rPr>
        <w:t xml:space="preserve"> з д а ј е  д а н а ............................ године</w:t>
      </w:r>
    </w:p>
    <w:p w:rsidR="000365C7" w:rsidRPr="00BD0994" w:rsidRDefault="000365C7" w:rsidP="000365C7">
      <w:pPr>
        <w:spacing w:before="0"/>
        <w:rPr>
          <w:rFonts w:cs="Arial"/>
        </w:rPr>
      </w:pPr>
    </w:p>
    <w:p w:rsidR="000365C7" w:rsidRPr="00BD0994" w:rsidRDefault="000365C7" w:rsidP="000365C7">
      <w:pPr>
        <w:spacing w:before="0"/>
        <w:rPr>
          <w:rFonts w:cs="Arial"/>
        </w:rPr>
      </w:pPr>
    </w:p>
    <w:p w:rsidR="000365C7" w:rsidRPr="00BD0994" w:rsidRDefault="000365C7" w:rsidP="000365C7">
      <w:pPr>
        <w:spacing w:before="0"/>
        <w:jc w:val="center"/>
        <w:rPr>
          <w:rFonts w:cs="Arial"/>
          <w:b/>
        </w:rPr>
      </w:pPr>
      <w:r w:rsidRPr="00BD0994">
        <w:rPr>
          <w:rFonts w:cs="Arial"/>
          <w:b/>
        </w:rPr>
        <w:t xml:space="preserve">МЕНИЧНО ПИСМО – ОВЛАШЋЕЊЕ ЗА </w:t>
      </w:r>
      <w:proofErr w:type="gramStart"/>
      <w:r w:rsidRPr="00BD0994">
        <w:rPr>
          <w:rFonts w:cs="Arial"/>
          <w:b/>
        </w:rPr>
        <w:t>КОРИСНИКА  БЛАНКО</w:t>
      </w:r>
      <w:proofErr w:type="gramEnd"/>
      <w:r w:rsidRPr="00BD0994">
        <w:rPr>
          <w:rFonts w:cs="Arial"/>
          <w:b/>
        </w:rPr>
        <w:t xml:space="preserve"> СОПСТВЕНЕ МЕНИЦЕ</w:t>
      </w:r>
    </w:p>
    <w:p w:rsidR="000365C7" w:rsidRPr="00BD0994" w:rsidRDefault="000365C7" w:rsidP="000365C7">
      <w:pPr>
        <w:spacing w:before="0"/>
        <w:rPr>
          <w:rFonts w:cs="Arial"/>
        </w:rPr>
      </w:pPr>
    </w:p>
    <w:p w:rsidR="0060281E" w:rsidRPr="00BD0994" w:rsidRDefault="008576CB" w:rsidP="0060281E">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BD0994">
        <w:rPr>
          <w:rFonts w:cs="Arial"/>
          <w:b w:val="0"/>
          <w:sz w:val="22"/>
          <w:szCs w:val="22"/>
        </w:rPr>
        <w:t xml:space="preserve">КОРИСНИК - </w:t>
      </w:r>
      <w:r w:rsidR="0060281E" w:rsidRPr="00BD0994">
        <w:rPr>
          <w:rFonts w:cs="Arial"/>
          <w:b w:val="0"/>
          <w:sz w:val="22"/>
          <w:szCs w:val="22"/>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60281E" w:rsidRPr="00BD0994">
        <w:rPr>
          <w:rFonts w:cs="Arial"/>
          <w:b w:val="0"/>
          <w:sz w:val="22"/>
          <w:szCs w:val="22"/>
        </w:rPr>
        <w:t>тек</w:t>
      </w:r>
      <w:proofErr w:type="gramEnd"/>
      <w:r w:rsidR="0060281E" w:rsidRPr="00BD0994">
        <w:rPr>
          <w:rFonts w:cs="Arial"/>
          <w:b w:val="0"/>
          <w:sz w:val="22"/>
          <w:szCs w:val="22"/>
        </w:rPr>
        <w:t xml:space="preserve">. </w:t>
      </w:r>
      <w:proofErr w:type="gramStart"/>
      <w:r w:rsidR="0060281E" w:rsidRPr="00BD0994">
        <w:rPr>
          <w:rFonts w:cs="Arial"/>
          <w:b w:val="0"/>
          <w:sz w:val="22"/>
          <w:szCs w:val="22"/>
        </w:rPr>
        <w:t>рачуна</w:t>
      </w:r>
      <w:proofErr w:type="gramEnd"/>
      <w:r w:rsidR="0060281E" w:rsidRPr="00BD0994">
        <w:rPr>
          <w:rFonts w:cs="Arial"/>
          <w:b w:val="0"/>
          <w:sz w:val="22"/>
          <w:szCs w:val="22"/>
        </w:rPr>
        <w:t xml:space="preserve">: 160-700-13 Banka Intesa, </w:t>
      </w:r>
    </w:p>
    <w:p w:rsidR="00DD7B26" w:rsidRPr="00BD0994" w:rsidRDefault="00DD7B26" w:rsidP="00DD7B26">
      <w:pPr>
        <w:tabs>
          <w:tab w:val="left" w:pos="1418"/>
        </w:tabs>
        <w:spacing w:before="0"/>
        <w:rPr>
          <w:rFonts w:cs="Arial"/>
        </w:rPr>
      </w:pPr>
    </w:p>
    <w:p w:rsidR="001B0370" w:rsidRPr="00BD0994" w:rsidRDefault="000365C7" w:rsidP="001B0370">
      <w:pPr>
        <w:spacing w:before="0"/>
        <w:rPr>
          <w:rFonts w:cs="Arial"/>
        </w:rPr>
      </w:pPr>
      <w:r w:rsidRPr="00BD0994">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BD0994">
        <w:rPr>
          <w:rFonts w:cs="Arial"/>
        </w:rPr>
        <w:t>, серијски                 бр._________________ (уписати серијски број)  као средство финансијског обезбеђења и овлашћујемо Јавно предузеће „Електроприв</w:t>
      </w:r>
      <w:r w:rsidR="003E5D47" w:rsidRPr="00BD0994">
        <w:rPr>
          <w:rFonts w:cs="Arial"/>
        </w:rPr>
        <w:t>р</w:t>
      </w:r>
      <w:r w:rsidR="001B0370" w:rsidRPr="00BD0994">
        <w:rPr>
          <w:rFonts w:cs="Arial"/>
        </w:rPr>
        <w:t xml:space="preserve">еда Србије“ </w:t>
      </w:r>
      <w:r w:rsidR="00DD7B26" w:rsidRPr="00BD0994">
        <w:rPr>
          <w:rFonts w:cs="Arial"/>
        </w:rPr>
        <w:t>Београд, Улица ц</w:t>
      </w:r>
      <w:r w:rsidR="001B0370" w:rsidRPr="00BD0994">
        <w:rPr>
          <w:rFonts w:cs="Arial"/>
        </w:rPr>
        <w:t xml:space="preserve">арице Милице број 2, Београд, </w:t>
      </w:r>
      <w:r w:rsidR="0041695B" w:rsidRPr="00BD0994">
        <w:rPr>
          <w:rFonts w:cs="Arial"/>
        </w:rPr>
        <w:t xml:space="preserve">огранак ТЕНТ Београд-Обреновац, улица Богољуба Урошевића Црног број 44., 11500 Обреновац, </w:t>
      </w:r>
      <w:r w:rsidR="001B0370" w:rsidRPr="00BD0994">
        <w:rPr>
          <w:rFonts w:cs="Arial"/>
        </w:rPr>
        <w:t>као Повериоца, да предату меницу може попунити до максимално</w:t>
      </w:r>
      <w:r w:rsidR="0041695B" w:rsidRPr="00BD0994">
        <w:rPr>
          <w:rFonts w:cs="Arial"/>
        </w:rPr>
        <w:t>г износа  од _______________</w:t>
      </w:r>
      <w:r w:rsidR="001B0370" w:rsidRPr="00BD0994">
        <w:rPr>
          <w:rFonts w:cs="Arial"/>
        </w:rPr>
        <w:t xml:space="preserve"> динара, </w:t>
      </w:r>
      <w:r w:rsidR="0041695B" w:rsidRPr="00BD0994">
        <w:rPr>
          <w:rFonts w:cs="Arial"/>
        </w:rPr>
        <w:t>(и  словима  _________________</w:t>
      </w:r>
      <w:r w:rsidR="001B0370" w:rsidRPr="00BD0994">
        <w:rPr>
          <w:rFonts w:cs="Arial"/>
        </w:rPr>
        <w:t>динара), по Уговору о_____________________________________ (навести предмет уговора), бр.___</w:t>
      </w:r>
      <w:r w:rsidR="0041695B" w:rsidRPr="00BD0994">
        <w:rPr>
          <w:rFonts w:cs="Arial"/>
        </w:rPr>
        <w:t>____</w:t>
      </w:r>
      <w:r w:rsidR="001B0370" w:rsidRPr="00BD0994">
        <w:rPr>
          <w:rFonts w:cs="Arial"/>
        </w:rPr>
        <w:t>__ од ________</w:t>
      </w:r>
      <w:r w:rsidR="0041695B" w:rsidRPr="00BD0994">
        <w:rPr>
          <w:rFonts w:cs="Arial"/>
        </w:rPr>
        <w:t>________</w:t>
      </w:r>
      <w:r w:rsidR="001B0370" w:rsidRPr="00BD0994">
        <w:rPr>
          <w:rFonts w:cs="Arial"/>
        </w:rPr>
        <w:t>_(заведен код Корисника - Повериоца) и бр._______</w:t>
      </w:r>
      <w:r w:rsidR="0041695B" w:rsidRPr="00BD0994">
        <w:rPr>
          <w:rFonts w:cs="Arial"/>
        </w:rPr>
        <w:t>_____</w:t>
      </w:r>
      <w:r w:rsidR="001B0370" w:rsidRPr="00BD0994">
        <w:rPr>
          <w:rFonts w:cs="Arial"/>
        </w:rPr>
        <w:t xml:space="preserve"> од ________</w:t>
      </w:r>
      <w:r w:rsidR="0041695B" w:rsidRPr="00BD0994">
        <w:rPr>
          <w:rFonts w:cs="Arial"/>
        </w:rPr>
        <w:t>________</w:t>
      </w:r>
      <w:r w:rsidR="001B0370" w:rsidRPr="00BD0994">
        <w:rPr>
          <w:rFonts w:cs="Arial"/>
        </w:rPr>
        <w:t>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BD0994" w:rsidRDefault="001B0370" w:rsidP="001B0370">
      <w:pPr>
        <w:spacing w:before="0"/>
        <w:rPr>
          <w:rFonts w:cs="Arial"/>
        </w:rPr>
      </w:pPr>
    </w:p>
    <w:p w:rsidR="001B0370" w:rsidRPr="00BD0994" w:rsidRDefault="001B0370" w:rsidP="001B0370">
      <w:pPr>
        <w:spacing w:before="0"/>
        <w:rPr>
          <w:rFonts w:cs="Arial"/>
        </w:rPr>
      </w:pPr>
      <w:r w:rsidRPr="00BD0994">
        <w:rPr>
          <w:rFonts w:cs="Arial"/>
        </w:rPr>
        <w:t>Издата Бланко соло меница серијски број</w:t>
      </w:r>
      <w:r w:rsidRPr="00BD0994">
        <w:rPr>
          <w:rFonts w:cs="Arial"/>
        </w:rPr>
        <w:tab/>
      </w:r>
      <w:r w:rsidR="0041695B" w:rsidRPr="00BD0994">
        <w:rPr>
          <w:rFonts w:cs="Arial"/>
        </w:rPr>
        <w:t xml:space="preserve"> </w:t>
      </w:r>
      <w:r w:rsidRPr="00BD0994">
        <w:rPr>
          <w:rFonts w:cs="Arial"/>
        </w:rPr>
        <w:t xml:space="preserve">(уписати серијски број) може се поднети на наплату у року </w:t>
      </w:r>
      <w:proofErr w:type="gramStart"/>
      <w:r w:rsidRPr="00BD0994">
        <w:rPr>
          <w:rFonts w:cs="Arial"/>
        </w:rPr>
        <w:t>доспећа  утврђеном</w:t>
      </w:r>
      <w:proofErr w:type="gramEnd"/>
      <w:r w:rsidRPr="00BD0994">
        <w:rPr>
          <w:rFonts w:cs="Arial"/>
        </w:rPr>
        <w:t xml:space="preserve">  Уговором бр. ___________ </w:t>
      </w:r>
      <w:proofErr w:type="gramStart"/>
      <w:r w:rsidRPr="00BD0994">
        <w:rPr>
          <w:rFonts w:cs="Arial"/>
        </w:rPr>
        <w:t>од</w:t>
      </w:r>
      <w:proofErr w:type="gramEnd"/>
      <w:r w:rsidRPr="00BD0994">
        <w:rPr>
          <w:rFonts w:cs="Arial"/>
        </w:rPr>
        <w:t xml:space="preserve"> _________ године (заведен код Корисника-Повериоца)  и бр. _____________ од _____ године (заведен код дужника) т.ј. најкасније до истека рока од </w:t>
      </w:r>
      <w:r w:rsidR="00DD7B26" w:rsidRPr="00BD0994">
        <w:rPr>
          <w:rFonts w:cs="Arial"/>
        </w:rPr>
        <w:t>3</w:t>
      </w:r>
      <w:r w:rsidR="008576CB" w:rsidRPr="00BD0994">
        <w:rPr>
          <w:rFonts w:cs="Arial"/>
        </w:rPr>
        <w:t>0</w:t>
      </w:r>
      <w:r w:rsidRPr="00BD0994">
        <w:rPr>
          <w:rFonts w:cs="Arial"/>
        </w:rPr>
        <w:t>(</w:t>
      </w:r>
      <w:r w:rsidR="00DD7B26" w:rsidRPr="00BD0994">
        <w:rPr>
          <w:rFonts w:cs="Arial"/>
        </w:rPr>
        <w:t>три</w:t>
      </w:r>
      <w:r w:rsidR="000365C7" w:rsidRPr="00BD0994">
        <w:rPr>
          <w:rFonts w:cs="Arial"/>
        </w:rPr>
        <w:t>десет</w:t>
      </w:r>
      <w:r w:rsidRPr="00BD0994">
        <w:rPr>
          <w:rFonts w:cs="Arial"/>
        </w:rPr>
        <w:t xml:space="preserve">) дана од </w:t>
      </w:r>
      <w:r w:rsidR="00DD7B26" w:rsidRPr="00BD0994">
        <w:rPr>
          <w:rFonts w:cs="Arial"/>
        </w:rPr>
        <w:t>истека гарантног рока</w:t>
      </w:r>
      <w:r w:rsidRPr="00BD0994">
        <w:rPr>
          <w:rFonts w:cs="Arial"/>
        </w:rPr>
        <w:t xml:space="preserve">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BD0994" w:rsidRDefault="001B0370" w:rsidP="001B0370">
      <w:pPr>
        <w:spacing w:before="0"/>
        <w:rPr>
          <w:rFonts w:cs="Arial"/>
        </w:rPr>
      </w:pPr>
    </w:p>
    <w:p w:rsidR="001B0370" w:rsidRPr="00BD0994" w:rsidRDefault="001B0370" w:rsidP="001B0370">
      <w:pPr>
        <w:spacing w:before="0"/>
        <w:rPr>
          <w:rFonts w:cs="Arial"/>
        </w:rPr>
      </w:pPr>
      <w:r w:rsidRPr="00BD0994">
        <w:rPr>
          <w:rFonts w:cs="Arial"/>
        </w:rPr>
        <w:t>Овлашћујемо Јавно предузеће „Електропривреда Србије</w:t>
      </w:r>
      <w:proofErr w:type="gramStart"/>
      <w:r w:rsidRPr="00BD0994">
        <w:rPr>
          <w:rFonts w:cs="Arial"/>
        </w:rPr>
        <w:t>“ Београд</w:t>
      </w:r>
      <w:proofErr w:type="gramEnd"/>
      <w:r w:rsidRPr="00BD0994">
        <w:rPr>
          <w:rFonts w:cs="Arial"/>
        </w:rPr>
        <w:t xml:space="preserve">, </w:t>
      </w:r>
      <w:r w:rsidR="0041695B" w:rsidRPr="00BD0994">
        <w:rPr>
          <w:rFonts w:cs="Arial"/>
        </w:rPr>
        <w:t xml:space="preserve">огранак ТЕНТ Београд-Обреновац, </w:t>
      </w:r>
      <w:r w:rsidRPr="00BD0994">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BD0994">
        <w:rPr>
          <w:rFonts w:cs="Arial"/>
        </w:rPr>
        <w:t>вансудски</w:t>
      </w:r>
      <w:proofErr w:type="gramEnd"/>
      <w:r w:rsidRPr="00BD0994">
        <w:rPr>
          <w:rFonts w:cs="Arial"/>
        </w:rPr>
        <w:t xml:space="preserve"> ИНИЦИРА наплату - издавањем налога за </w:t>
      </w:r>
      <w:r w:rsidRPr="00BD0994">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BD0994">
        <w:rPr>
          <w:rFonts w:cs="Arial"/>
        </w:rPr>
        <w:t>160-700-13 Banka Intesa.</w:t>
      </w:r>
      <w:proofErr w:type="gramEnd"/>
    </w:p>
    <w:p w:rsidR="001B0370" w:rsidRPr="00BD0994" w:rsidRDefault="001B0370" w:rsidP="001B0370">
      <w:pPr>
        <w:spacing w:before="0"/>
        <w:rPr>
          <w:rFonts w:cs="Arial"/>
        </w:rPr>
      </w:pPr>
    </w:p>
    <w:p w:rsidR="001B0370" w:rsidRPr="00BD0994" w:rsidRDefault="001B0370" w:rsidP="001B0370">
      <w:pPr>
        <w:spacing w:before="0"/>
        <w:rPr>
          <w:rFonts w:cs="Arial"/>
        </w:rPr>
      </w:pPr>
      <w:r w:rsidRPr="00BD0994">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BD0994" w:rsidRDefault="001B0370" w:rsidP="001B0370">
      <w:pPr>
        <w:spacing w:before="0"/>
        <w:rPr>
          <w:rFonts w:cs="Arial"/>
        </w:rPr>
      </w:pPr>
    </w:p>
    <w:p w:rsidR="001B0370" w:rsidRPr="00BD0994" w:rsidRDefault="001B0370" w:rsidP="001B0370">
      <w:pPr>
        <w:spacing w:before="0"/>
        <w:rPr>
          <w:rFonts w:cs="Arial"/>
        </w:rPr>
      </w:pPr>
      <w:proofErr w:type="gramStart"/>
      <w:r w:rsidRPr="00BD0994">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BD0994" w:rsidRDefault="001B0370" w:rsidP="001B0370">
      <w:pPr>
        <w:spacing w:before="0"/>
        <w:rPr>
          <w:rFonts w:cs="Arial"/>
        </w:rPr>
      </w:pPr>
    </w:p>
    <w:p w:rsidR="001B0370" w:rsidRPr="00BD0994" w:rsidRDefault="001B0370" w:rsidP="001B0370">
      <w:pPr>
        <w:spacing w:before="0"/>
        <w:rPr>
          <w:rFonts w:cs="Arial"/>
        </w:rPr>
      </w:pPr>
      <w:r w:rsidRPr="00BD0994">
        <w:rPr>
          <w:rFonts w:cs="Arial"/>
        </w:rPr>
        <w:t>Меница је потписана од стране овлашћеног лица за заступање Дужника ____________________</w:t>
      </w:r>
      <w:proofErr w:type="gramStart"/>
      <w:r w:rsidRPr="00BD0994">
        <w:rPr>
          <w:rFonts w:cs="Arial"/>
        </w:rPr>
        <w:t>_(</w:t>
      </w:r>
      <w:proofErr w:type="gramEnd"/>
      <w:r w:rsidRPr="00BD0994">
        <w:rPr>
          <w:rFonts w:cs="Arial"/>
        </w:rPr>
        <w:t>унети име и презиме овлашћеног лица).</w:t>
      </w:r>
    </w:p>
    <w:p w:rsidR="001B0370" w:rsidRPr="00BD0994" w:rsidRDefault="001B0370" w:rsidP="001B0370">
      <w:pPr>
        <w:spacing w:before="0"/>
        <w:rPr>
          <w:rFonts w:cs="Arial"/>
        </w:rPr>
      </w:pPr>
    </w:p>
    <w:p w:rsidR="001B0370" w:rsidRPr="00BD0994" w:rsidRDefault="001B0370" w:rsidP="001B0370">
      <w:pPr>
        <w:spacing w:before="0"/>
        <w:rPr>
          <w:rFonts w:cs="Arial"/>
        </w:rPr>
      </w:pPr>
      <w:proofErr w:type="gramStart"/>
      <w:r w:rsidRPr="00BD0994">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41695B" w:rsidRPr="00BD0994" w:rsidRDefault="0041695B" w:rsidP="001B0370">
      <w:pPr>
        <w:spacing w:before="0"/>
        <w:rPr>
          <w:rFonts w:cs="Arial"/>
        </w:rPr>
      </w:pPr>
    </w:p>
    <w:p w:rsidR="001B0370" w:rsidRPr="00BD0994" w:rsidRDefault="001B0370" w:rsidP="001B0370">
      <w:pPr>
        <w:spacing w:before="0"/>
        <w:rPr>
          <w:rFonts w:cs="Arial"/>
        </w:rPr>
      </w:pPr>
      <w:r w:rsidRPr="00BD0994">
        <w:rPr>
          <w:rFonts w:cs="Arial"/>
        </w:rPr>
        <w:t xml:space="preserve">Место и датум издавања Овлашћења          </w:t>
      </w:r>
    </w:p>
    <w:p w:rsidR="001B0370" w:rsidRPr="00BD0994" w:rsidRDefault="001B0370" w:rsidP="001B0370">
      <w:pPr>
        <w:spacing w:before="0"/>
        <w:rPr>
          <w:rFonts w:cs="Arial"/>
        </w:rPr>
      </w:pPr>
    </w:p>
    <w:p w:rsidR="001B0370" w:rsidRPr="00BD0994"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BD0994" w:rsidTr="00BE2EA9">
        <w:trPr>
          <w:jc w:val="center"/>
        </w:trPr>
        <w:tc>
          <w:tcPr>
            <w:tcW w:w="3882" w:type="dxa"/>
          </w:tcPr>
          <w:p w:rsidR="001B0370" w:rsidRPr="00BD0994" w:rsidRDefault="001B0370" w:rsidP="00BE2EA9">
            <w:pPr>
              <w:spacing w:before="0"/>
              <w:jc w:val="center"/>
              <w:rPr>
                <w:rFonts w:cs="Arial"/>
              </w:rPr>
            </w:pPr>
            <w:r w:rsidRPr="00BD0994">
              <w:rPr>
                <w:rFonts w:cs="Arial"/>
              </w:rPr>
              <w:t>Датум:</w:t>
            </w:r>
          </w:p>
        </w:tc>
        <w:tc>
          <w:tcPr>
            <w:tcW w:w="2127" w:type="dxa"/>
          </w:tcPr>
          <w:p w:rsidR="001B0370" w:rsidRPr="00BD0994" w:rsidRDefault="001B0370" w:rsidP="00BE2EA9">
            <w:pPr>
              <w:spacing w:before="0"/>
              <w:jc w:val="center"/>
              <w:rPr>
                <w:rFonts w:cs="Arial"/>
                <w:lang w:val="ru-RU"/>
              </w:rPr>
            </w:pPr>
          </w:p>
        </w:tc>
        <w:tc>
          <w:tcPr>
            <w:tcW w:w="4022" w:type="dxa"/>
          </w:tcPr>
          <w:p w:rsidR="001B0370" w:rsidRPr="00BD0994" w:rsidRDefault="001B0370" w:rsidP="00BE2EA9">
            <w:pPr>
              <w:spacing w:before="0"/>
              <w:jc w:val="center"/>
              <w:rPr>
                <w:rFonts w:cs="Arial"/>
                <w:lang w:val="ru-RU"/>
              </w:rPr>
            </w:pPr>
            <w:r w:rsidRPr="00BD0994">
              <w:rPr>
                <w:rFonts w:cs="Arial"/>
              </w:rPr>
              <w:t>Понуђач</w:t>
            </w:r>
            <w:r w:rsidRPr="00BD0994">
              <w:rPr>
                <w:rFonts w:cs="Arial"/>
                <w:lang w:val="ru-RU"/>
              </w:rPr>
              <w:t>:</w:t>
            </w:r>
          </w:p>
        </w:tc>
      </w:tr>
      <w:tr w:rsidR="001B0370" w:rsidRPr="00BD0994" w:rsidTr="00BE2EA9">
        <w:trPr>
          <w:jc w:val="center"/>
        </w:trPr>
        <w:tc>
          <w:tcPr>
            <w:tcW w:w="3882" w:type="dxa"/>
          </w:tcPr>
          <w:p w:rsidR="001B0370" w:rsidRPr="00BD0994" w:rsidRDefault="001B0370" w:rsidP="00BE2EA9">
            <w:pPr>
              <w:spacing w:before="0"/>
              <w:jc w:val="center"/>
              <w:rPr>
                <w:rFonts w:cs="Arial"/>
              </w:rPr>
            </w:pPr>
          </w:p>
        </w:tc>
        <w:tc>
          <w:tcPr>
            <w:tcW w:w="2127" w:type="dxa"/>
          </w:tcPr>
          <w:p w:rsidR="001B0370" w:rsidRPr="00BD0994" w:rsidRDefault="001B0370" w:rsidP="00BE2EA9">
            <w:pPr>
              <w:spacing w:before="0"/>
              <w:jc w:val="center"/>
              <w:rPr>
                <w:rFonts w:cs="Arial"/>
              </w:rPr>
            </w:pPr>
            <w:r w:rsidRPr="00BD0994">
              <w:rPr>
                <w:rFonts w:cs="Arial"/>
              </w:rPr>
              <w:t>М.П.</w:t>
            </w:r>
          </w:p>
        </w:tc>
        <w:tc>
          <w:tcPr>
            <w:tcW w:w="4022" w:type="dxa"/>
          </w:tcPr>
          <w:p w:rsidR="001B0370" w:rsidRPr="00BD0994" w:rsidRDefault="001B0370" w:rsidP="00BE2EA9">
            <w:pPr>
              <w:spacing w:before="0"/>
              <w:jc w:val="center"/>
              <w:rPr>
                <w:rFonts w:cs="Arial"/>
                <w:lang w:val="ru-RU"/>
              </w:rPr>
            </w:pPr>
          </w:p>
        </w:tc>
      </w:tr>
      <w:tr w:rsidR="001B0370" w:rsidRPr="00BD0994" w:rsidTr="00BE2EA9">
        <w:trPr>
          <w:jc w:val="center"/>
        </w:trPr>
        <w:tc>
          <w:tcPr>
            <w:tcW w:w="3882" w:type="dxa"/>
            <w:tcBorders>
              <w:bottom w:val="single" w:sz="4" w:space="0" w:color="auto"/>
            </w:tcBorders>
          </w:tcPr>
          <w:p w:rsidR="001B0370" w:rsidRPr="00BD0994" w:rsidRDefault="001B0370" w:rsidP="00BE2EA9">
            <w:pPr>
              <w:spacing w:before="0"/>
              <w:jc w:val="center"/>
              <w:rPr>
                <w:rFonts w:cs="Arial"/>
              </w:rPr>
            </w:pPr>
          </w:p>
        </w:tc>
        <w:tc>
          <w:tcPr>
            <w:tcW w:w="2127" w:type="dxa"/>
          </w:tcPr>
          <w:p w:rsidR="001B0370" w:rsidRPr="00BD0994" w:rsidRDefault="001B0370" w:rsidP="00BE2EA9">
            <w:pPr>
              <w:spacing w:before="0"/>
              <w:jc w:val="center"/>
              <w:rPr>
                <w:rFonts w:cs="Arial"/>
                <w:lang w:val="ru-RU"/>
              </w:rPr>
            </w:pPr>
          </w:p>
        </w:tc>
        <w:tc>
          <w:tcPr>
            <w:tcW w:w="4022" w:type="dxa"/>
            <w:tcBorders>
              <w:bottom w:val="single" w:sz="4" w:space="0" w:color="auto"/>
            </w:tcBorders>
          </w:tcPr>
          <w:p w:rsidR="001B0370" w:rsidRPr="00BD0994" w:rsidRDefault="001B0370" w:rsidP="00BE2EA9">
            <w:pPr>
              <w:spacing w:before="0"/>
              <w:jc w:val="center"/>
              <w:rPr>
                <w:rFonts w:cs="Arial"/>
                <w:lang w:val="ru-RU"/>
              </w:rPr>
            </w:pPr>
          </w:p>
        </w:tc>
      </w:tr>
    </w:tbl>
    <w:p w:rsidR="001B0370" w:rsidRPr="00BD0994" w:rsidRDefault="001B0370" w:rsidP="001B0370">
      <w:pPr>
        <w:spacing w:before="0"/>
        <w:rPr>
          <w:rFonts w:cs="Arial"/>
        </w:rPr>
      </w:pPr>
    </w:p>
    <w:p w:rsidR="001B0370" w:rsidRPr="00BD0994" w:rsidRDefault="001B0370" w:rsidP="001B0370">
      <w:pPr>
        <w:spacing w:before="0"/>
        <w:rPr>
          <w:rFonts w:cs="Arial"/>
        </w:rPr>
      </w:pPr>
      <w:r w:rsidRPr="00BD0994">
        <w:rPr>
          <w:rFonts w:cs="Arial"/>
        </w:rPr>
        <w:t xml:space="preserve">                                                                                                 Потпис овлашћеног лица</w:t>
      </w:r>
    </w:p>
    <w:p w:rsidR="001B0370" w:rsidRPr="00BD0994" w:rsidRDefault="001B0370" w:rsidP="001B0370">
      <w:pPr>
        <w:spacing w:before="0"/>
        <w:rPr>
          <w:rFonts w:cs="Arial"/>
        </w:rPr>
      </w:pPr>
    </w:p>
    <w:p w:rsidR="008576CB" w:rsidRPr="00BD0994" w:rsidRDefault="008576CB" w:rsidP="008576CB">
      <w:pPr>
        <w:spacing w:before="0"/>
        <w:rPr>
          <w:rFonts w:cs="Arial"/>
        </w:rPr>
      </w:pPr>
      <w:r w:rsidRPr="00BD0994">
        <w:rPr>
          <w:rFonts w:cs="Arial"/>
        </w:rPr>
        <w:t>Прилог:</w:t>
      </w:r>
    </w:p>
    <w:p w:rsidR="008576CB" w:rsidRPr="00BD0994" w:rsidRDefault="008576CB" w:rsidP="008576CB">
      <w:pPr>
        <w:pStyle w:val="ListParagraph"/>
        <w:numPr>
          <w:ilvl w:val="0"/>
          <w:numId w:val="7"/>
        </w:numPr>
        <w:spacing w:before="0" w:after="0" w:line="240" w:lineRule="auto"/>
        <w:rPr>
          <w:rFonts w:ascii="Arial" w:hAnsi="Arial" w:cs="Arial"/>
        </w:rPr>
      </w:pPr>
      <w:r w:rsidRPr="00BD0994">
        <w:rPr>
          <w:rFonts w:ascii="Arial" w:hAnsi="Arial" w:cs="Arial"/>
        </w:rPr>
        <w:t>1 једна потписана и оверена бланко сопствена меница као гаранција за отклањање недостатака у гарантном року</w:t>
      </w:r>
    </w:p>
    <w:p w:rsidR="008576CB" w:rsidRPr="00BD0994" w:rsidRDefault="008576CB" w:rsidP="008576CB">
      <w:pPr>
        <w:pStyle w:val="ListParagraph"/>
        <w:numPr>
          <w:ilvl w:val="0"/>
          <w:numId w:val="7"/>
        </w:numPr>
        <w:spacing w:before="0" w:after="0" w:line="240" w:lineRule="auto"/>
        <w:rPr>
          <w:rFonts w:ascii="Arial" w:hAnsi="Arial" w:cs="Arial"/>
        </w:rPr>
      </w:pPr>
      <w:r w:rsidRPr="00BD0994">
        <w:rPr>
          <w:rFonts w:ascii="Arial" w:hAnsi="Arial" w:cs="Arial"/>
        </w:rPr>
        <w:t>фотокопиј</w:t>
      </w:r>
      <w:r w:rsidR="0041695B" w:rsidRPr="00BD0994">
        <w:rPr>
          <w:rFonts w:ascii="Arial" w:hAnsi="Arial" w:cs="Arial"/>
        </w:rPr>
        <w:t>а</w:t>
      </w:r>
      <w:r w:rsidRPr="00BD0994">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695B" w:rsidRPr="00BD0994">
        <w:rPr>
          <w:rFonts w:ascii="Arial" w:hAnsi="Arial" w:cs="Arial"/>
        </w:rPr>
        <w:t>а</w:t>
      </w:r>
      <w:r w:rsidRPr="00BD0994">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BD0994" w:rsidRDefault="008576CB" w:rsidP="008576CB">
      <w:pPr>
        <w:pStyle w:val="ListParagraph"/>
        <w:numPr>
          <w:ilvl w:val="0"/>
          <w:numId w:val="7"/>
        </w:numPr>
        <w:spacing w:before="0" w:after="0" w:line="240" w:lineRule="auto"/>
        <w:rPr>
          <w:rFonts w:ascii="Arial" w:hAnsi="Arial" w:cs="Arial"/>
        </w:rPr>
      </w:pPr>
      <w:r w:rsidRPr="00BD0994">
        <w:rPr>
          <w:rFonts w:ascii="Arial" w:hAnsi="Arial" w:cs="Arial"/>
        </w:rPr>
        <w:t>фотокопиј</w:t>
      </w:r>
      <w:r w:rsidR="0041695B" w:rsidRPr="00BD0994">
        <w:rPr>
          <w:rFonts w:ascii="Arial" w:hAnsi="Arial" w:cs="Arial"/>
        </w:rPr>
        <w:t>а</w:t>
      </w:r>
      <w:r w:rsidRPr="00BD0994">
        <w:rPr>
          <w:rFonts w:ascii="Arial" w:hAnsi="Arial" w:cs="Arial"/>
        </w:rPr>
        <w:t xml:space="preserve"> ОП обрасца </w:t>
      </w:r>
    </w:p>
    <w:p w:rsidR="001B0370" w:rsidRPr="00BD0994" w:rsidRDefault="008576CB" w:rsidP="008E0895">
      <w:pPr>
        <w:pStyle w:val="ListParagraph"/>
        <w:numPr>
          <w:ilvl w:val="0"/>
          <w:numId w:val="7"/>
        </w:numPr>
        <w:spacing w:before="0" w:after="0" w:line="240" w:lineRule="auto"/>
        <w:rPr>
          <w:rFonts w:cs="Arial"/>
        </w:rPr>
      </w:pPr>
      <w:r w:rsidRPr="00BD099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174CB" w:rsidRPr="00BD0994" w:rsidRDefault="00D174CB" w:rsidP="00D174CB">
      <w:pPr>
        <w:pStyle w:val="ListParagraph"/>
        <w:spacing w:before="0" w:after="0" w:line="240" w:lineRule="auto"/>
        <w:rPr>
          <w:rFonts w:cs="Arial"/>
        </w:rPr>
      </w:pPr>
    </w:p>
    <w:p w:rsidR="0030782B" w:rsidRPr="00BD0994" w:rsidRDefault="0030782B" w:rsidP="00D174CB">
      <w:pPr>
        <w:pStyle w:val="ListParagraph"/>
        <w:spacing w:before="0" w:after="0" w:line="240" w:lineRule="auto"/>
        <w:rPr>
          <w:rFonts w:cs="Arial"/>
        </w:rPr>
      </w:pPr>
    </w:p>
    <w:p w:rsidR="0030782B" w:rsidRPr="00BD0994" w:rsidRDefault="0030782B" w:rsidP="00D174CB">
      <w:pPr>
        <w:pStyle w:val="ListParagraph"/>
        <w:spacing w:before="0" w:after="0" w:line="240" w:lineRule="auto"/>
        <w:rPr>
          <w:rFonts w:cs="Arial"/>
        </w:rPr>
      </w:pPr>
    </w:p>
    <w:p w:rsidR="0030782B" w:rsidRPr="00BD0994" w:rsidRDefault="0030782B" w:rsidP="00D174CB">
      <w:pPr>
        <w:pStyle w:val="ListParagraph"/>
        <w:spacing w:before="0" w:after="0" w:line="240" w:lineRule="auto"/>
        <w:rPr>
          <w:rFonts w:cs="Arial"/>
        </w:rPr>
      </w:pPr>
    </w:p>
    <w:p w:rsidR="0030782B" w:rsidRPr="00BD0994" w:rsidRDefault="0030782B" w:rsidP="00D174CB">
      <w:pPr>
        <w:pStyle w:val="ListParagraph"/>
        <w:spacing w:before="0" w:after="0" w:line="240" w:lineRule="auto"/>
        <w:rPr>
          <w:rFonts w:cs="Arial"/>
        </w:rPr>
      </w:pPr>
    </w:p>
    <w:p w:rsidR="0030782B" w:rsidRPr="00BD0994" w:rsidRDefault="0030782B" w:rsidP="00D174CB">
      <w:pPr>
        <w:pStyle w:val="ListParagraph"/>
        <w:spacing w:before="0" w:after="0" w:line="240" w:lineRule="auto"/>
        <w:rPr>
          <w:rFonts w:cs="Arial"/>
        </w:rPr>
      </w:pPr>
    </w:p>
    <w:p w:rsidR="0030782B" w:rsidRPr="00BD0994" w:rsidRDefault="0030782B" w:rsidP="00D174CB">
      <w:pPr>
        <w:pStyle w:val="ListParagraph"/>
        <w:spacing w:before="0" w:after="0" w:line="240" w:lineRule="auto"/>
        <w:rPr>
          <w:rFonts w:cs="Arial"/>
        </w:rPr>
      </w:pPr>
    </w:p>
    <w:p w:rsidR="0030782B" w:rsidRPr="00BD0994" w:rsidRDefault="0030782B" w:rsidP="00D174CB">
      <w:pPr>
        <w:pStyle w:val="ListParagraph"/>
        <w:spacing w:before="0" w:after="0" w:line="240" w:lineRule="auto"/>
        <w:rPr>
          <w:rFonts w:cs="Arial"/>
        </w:rPr>
      </w:pPr>
    </w:p>
    <w:p w:rsidR="0030782B" w:rsidRPr="00BD0994" w:rsidRDefault="0030782B" w:rsidP="00D174CB">
      <w:pPr>
        <w:pStyle w:val="ListParagraph"/>
        <w:spacing w:before="0" w:after="0" w:line="240" w:lineRule="auto"/>
        <w:rPr>
          <w:rFonts w:cs="Arial"/>
        </w:rPr>
      </w:pPr>
    </w:p>
    <w:p w:rsidR="0030782B" w:rsidRPr="00BD0994" w:rsidRDefault="0030782B" w:rsidP="00D174CB">
      <w:pPr>
        <w:pStyle w:val="ListParagraph"/>
        <w:spacing w:before="0" w:after="0" w:line="240" w:lineRule="auto"/>
        <w:rPr>
          <w:rFonts w:cs="Arial"/>
        </w:rPr>
      </w:pPr>
    </w:p>
    <w:p w:rsidR="0030782B" w:rsidRPr="00BD0994" w:rsidRDefault="0030782B" w:rsidP="00D174CB">
      <w:pPr>
        <w:pStyle w:val="ListParagraph"/>
        <w:spacing w:before="0" w:after="0" w:line="240" w:lineRule="auto"/>
        <w:rPr>
          <w:rFonts w:cs="Arial"/>
        </w:rPr>
      </w:pPr>
    </w:p>
    <w:p w:rsidR="0030782B" w:rsidRPr="00BD0994" w:rsidRDefault="0030782B" w:rsidP="00D174CB">
      <w:pPr>
        <w:pStyle w:val="ListParagraph"/>
        <w:spacing w:before="0" w:after="0" w:line="240" w:lineRule="auto"/>
        <w:rPr>
          <w:rFonts w:cs="Arial"/>
        </w:rPr>
      </w:pPr>
    </w:p>
    <w:p w:rsidR="00F9189E" w:rsidRPr="00BD0994" w:rsidRDefault="00F9189E" w:rsidP="00D174CB">
      <w:pPr>
        <w:pStyle w:val="ListParagraph"/>
        <w:spacing w:before="0" w:after="0" w:line="240" w:lineRule="auto"/>
        <w:rPr>
          <w:rFonts w:cs="Arial"/>
        </w:rPr>
      </w:pPr>
    </w:p>
    <w:p w:rsidR="00F9189E" w:rsidRPr="00BD0994" w:rsidRDefault="00F9189E" w:rsidP="00D174CB">
      <w:pPr>
        <w:pStyle w:val="ListParagraph"/>
        <w:spacing w:before="0" w:after="0" w:line="240" w:lineRule="auto"/>
        <w:rPr>
          <w:rFonts w:cs="Arial"/>
        </w:rPr>
      </w:pPr>
    </w:p>
    <w:p w:rsidR="00B740FF" w:rsidRPr="00BD0994" w:rsidRDefault="00B740FF" w:rsidP="00B740FF">
      <w:pPr>
        <w:jc w:val="center"/>
        <w:rPr>
          <w:rFonts w:cs="Arial"/>
          <w:b/>
          <w:lang w:val="sr-Cyrl-RS"/>
        </w:rPr>
      </w:pPr>
      <w:r w:rsidRPr="00BD0994">
        <w:rPr>
          <w:rFonts w:cs="Arial"/>
          <w:b/>
          <w:lang w:val="sr-Cyrl-CS"/>
        </w:rPr>
        <w:lastRenderedPageBreak/>
        <w:t>ПРИЛОГ бр</w:t>
      </w:r>
      <w:r w:rsidRPr="00BD0994">
        <w:rPr>
          <w:rFonts w:cs="Arial"/>
          <w:b/>
        </w:rPr>
        <w:t>:</w:t>
      </w:r>
      <w:r w:rsidR="00BD0994">
        <w:rPr>
          <w:rFonts w:cs="Arial"/>
          <w:b/>
          <w:lang w:val="sr-Cyrl-RS"/>
        </w:rPr>
        <w:t>5</w:t>
      </w:r>
    </w:p>
    <w:p w:rsidR="00B740FF" w:rsidRPr="00BD0994" w:rsidRDefault="00B740FF" w:rsidP="00B700E4">
      <w:pPr>
        <w:jc w:val="center"/>
        <w:rPr>
          <w:rFonts w:cs="Arial"/>
          <w:lang w:val="ru-RU"/>
        </w:rPr>
      </w:pPr>
      <w:r w:rsidRPr="00BD0994">
        <w:rPr>
          <w:rFonts w:cs="Arial"/>
          <w:b/>
          <w:lang w:val="sr-Cyrl-CS"/>
        </w:rPr>
        <w:t>ЗАПИСНИК О ИЗВРШЕНОЈ ИСПОРУЦИ ДОБАРА</w:t>
      </w:r>
      <w:r w:rsidR="00036C14" w:rsidRPr="00BD0994">
        <w:rPr>
          <w:rFonts w:cs="Arial"/>
          <w:b/>
          <w:lang w:val="sr-Cyrl-CS"/>
        </w:rPr>
        <w:t xml:space="preserve"> </w:t>
      </w:r>
      <w:r w:rsidRPr="00BD0994">
        <w:rPr>
          <w:rFonts w:cs="Arial"/>
          <w:b/>
          <w:lang w:val="sr-Cyrl-CS"/>
        </w:rPr>
        <w:t xml:space="preserve"> </w:t>
      </w:r>
    </w:p>
    <w:p w:rsidR="00B740FF" w:rsidRPr="00BD0994" w:rsidRDefault="00B740FF" w:rsidP="00B700E4">
      <w:pPr>
        <w:rPr>
          <w:rFonts w:cs="Arial"/>
          <w:lang w:val="ru-RU"/>
        </w:rPr>
      </w:pPr>
      <w:r w:rsidRPr="00BD0994">
        <w:rPr>
          <w:rFonts w:cs="Arial"/>
          <w:lang w:val="ru-RU"/>
        </w:rPr>
        <w:t>Датум___________</w:t>
      </w:r>
    </w:p>
    <w:p w:rsidR="00B740FF" w:rsidRPr="00BD0994" w:rsidRDefault="00B740FF" w:rsidP="00B740FF">
      <w:pPr>
        <w:rPr>
          <w:rFonts w:cs="Arial"/>
          <w:lang w:val="ru-RU"/>
        </w:rPr>
      </w:pPr>
      <w:r w:rsidRPr="00BD0994">
        <w:rPr>
          <w:rFonts w:cs="Arial"/>
          <w:lang w:val="ru-RU"/>
        </w:rPr>
        <w:tab/>
      </w:r>
      <w:r w:rsidRPr="00BD0994">
        <w:rPr>
          <w:rFonts w:cs="Arial"/>
        </w:rPr>
        <w:t>ПРОДАВАЦ:</w:t>
      </w:r>
      <w:r w:rsidRPr="00BD0994">
        <w:rPr>
          <w:rFonts w:cs="Arial"/>
          <w:lang w:val="ru-RU"/>
        </w:rPr>
        <w:tab/>
      </w:r>
      <w:r w:rsidRPr="00BD0994">
        <w:rPr>
          <w:rFonts w:cs="Arial"/>
          <w:lang w:val="ru-RU"/>
        </w:rPr>
        <w:tab/>
      </w:r>
      <w:r w:rsidRPr="00BD0994">
        <w:rPr>
          <w:rFonts w:cs="Arial"/>
          <w:lang w:val="ru-RU"/>
        </w:rPr>
        <w:tab/>
      </w:r>
      <w:r w:rsidRPr="00BD0994">
        <w:rPr>
          <w:rFonts w:cs="Arial"/>
          <w:lang w:val="ru-RU"/>
        </w:rPr>
        <w:tab/>
      </w:r>
      <w:r w:rsidR="0041695B" w:rsidRPr="00BD0994">
        <w:rPr>
          <w:rFonts w:cs="Arial"/>
          <w:lang w:val="ru-RU"/>
        </w:rPr>
        <w:t xml:space="preserve">                            </w:t>
      </w:r>
      <w:r w:rsidRPr="00BD0994">
        <w:rPr>
          <w:rFonts w:cs="Arial"/>
          <w:lang w:val="ru-RU"/>
        </w:rPr>
        <w:t>КУПАЦ:</w:t>
      </w:r>
    </w:p>
    <w:p w:rsidR="00B740FF" w:rsidRPr="00BD0994" w:rsidRDefault="00771564" w:rsidP="00B740FF">
      <w:pPr>
        <w:rPr>
          <w:rFonts w:cs="Arial"/>
          <w:lang w:val="ru-RU"/>
        </w:rPr>
      </w:pPr>
      <w:r w:rsidRPr="00BD0994">
        <w:rPr>
          <w:rFonts w:cs="Arial"/>
          <w:lang w:val="ru-RU"/>
        </w:rPr>
        <w:t xml:space="preserve">__________________________ </w:t>
      </w:r>
      <w:r w:rsidR="0041695B" w:rsidRPr="00BD0994">
        <w:rPr>
          <w:rFonts w:cs="Arial"/>
          <w:lang w:val="ru-RU"/>
        </w:rPr>
        <w:t xml:space="preserve">                </w:t>
      </w:r>
      <w:r w:rsidRPr="00BD0994">
        <w:rPr>
          <w:rFonts w:cs="Arial"/>
          <w:lang w:val="ru-RU"/>
        </w:rPr>
        <w:t xml:space="preserve">  </w:t>
      </w:r>
      <w:r w:rsidR="0041695B" w:rsidRPr="00BD0994">
        <w:rPr>
          <w:rFonts w:cs="Arial"/>
          <w:lang w:val="ru-RU"/>
        </w:rPr>
        <w:t xml:space="preserve">             </w:t>
      </w:r>
      <w:r w:rsidRPr="00BD0994">
        <w:rPr>
          <w:rFonts w:cs="Arial"/>
          <w:lang w:val="ru-RU"/>
        </w:rPr>
        <w:t>_________________________</w:t>
      </w:r>
    </w:p>
    <w:p w:rsidR="00B740FF" w:rsidRPr="00BD0994" w:rsidRDefault="00B740FF" w:rsidP="00B740FF">
      <w:pPr>
        <w:rPr>
          <w:rFonts w:cs="Arial"/>
        </w:rPr>
      </w:pPr>
      <w:r w:rsidRPr="00BD0994">
        <w:rPr>
          <w:rFonts w:cs="Arial"/>
          <w:lang w:val="ru-RU"/>
        </w:rPr>
        <w:t xml:space="preserve">(Назив правног  лица)    </w:t>
      </w:r>
      <w:r w:rsidRPr="00BD0994">
        <w:rPr>
          <w:rFonts w:cs="Arial"/>
          <w:lang w:val="ru-RU"/>
        </w:rPr>
        <w:tab/>
      </w:r>
      <w:r w:rsidR="0041695B" w:rsidRPr="00BD0994">
        <w:rPr>
          <w:rFonts w:cs="Arial"/>
          <w:lang w:val="ru-RU"/>
        </w:rPr>
        <w:t xml:space="preserve">                             </w:t>
      </w:r>
      <w:r w:rsidRPr="00BD0994">
        <w:rPr>
          <w:rFonts w:cs="Arial"/>
          <w:lang w:val="ru-RU"/>
        </w:rPr>
        <w:t xml:space="preserve">(Назив организационог дела </w:t>
      </w:r>
      <w:r w:rsidRPr="00BD0994">
        <w:rPr>
          <w:rFonts w:cs="Arial"/>
        </w:rPr>
        <w:t>ЈП ЕПС)</w:t>
      </w:r>
    </w:p>
    <w:p w:rsidR="00B740FF" w:rsidRPr="00BD0994" w:rsidRDefault="00B740FF" w:rsidP="00B740FF">
      <w:pPr>
        <w:rPr>
          <w:rFonts w:cs="Arial"/>
          <w:lang w:val="ru-RU"/>
        </w:rPr>
      </w:pPr>
      <w:r w:rsidRPr="00BD0994">
        <w:rPr>
          <w:rFonts w:cs="Arial"/>
          <w:lang w:val="ru-RU"/>
        </w:rPr>
        <w:t xml:space="preserve">___________________________          </w:t>
      </w:r>
      <w:r w:rsidRPr="00BD0994">
        <w:rPr>
          <w:rFonts w:cs="Arial"/>
          <w:lang w:val="ru-RU"/>
        </w:rPr>
        <w:tab/>
      </w:r>
      <w:r w:rsidRPr="00BD0994">
        <w:rPr>
          <w:rFonts w:cs="Arial"/>
          <w:lang w:val="ru-RU"/>
        </w:rPr>
        <w:tab/>
        <w:t>_____________________________</w:t>
      </w:r>
    </w:p>
    <w:p w:rsidR="00B740FF" w:rsidRPr="00BD0994" w:rsidRDefault="00B740FF" w:rsidP="00B740FF">
      <w:pPr>
        <w:rPr>
          <w:rFonts w:cs="Arial"/>
          <w:lang w:val="ru-RU"/>
        </w:rPr>
      </w:pPr>
      <w:r w:rsidRPr="00BD0994">
        <w:rPr>
          <w:rFonts w:cs="Arial"/>
          <w:lang w:val="ru-RU"/>
        </w:rPr>
        <w:t xml:space="preserve"> (Адреса правног  лица) </w:t>
      </w:r>
      <w:r w:rsidRPr="00BD0994">
        <w:rPr>
          <w:rFonts w:cs="Arial"/>
          <w:lang w:val="ru-RU"/>
        </w:rPr>
        <w:tab/>
      </w:r>
      <w:r w:rsidRPr="00BD0994">
        <w:rPr>
          <w:rFonts w:cs="Arial"/>
          <w:lang w:val="ru-RU"/>
        </w:rPr>
        <w:tab/>
      </w:r>
      <w:r w:rsidR="0041695B" w:rsidRPr="00BD0994">
        <w:rPr>
          <w:rFonts w:cs="Arial"/>
          <w:lang w:val="ru-RU"/>
        </w:rPr>
        <w:t xml:space="preserve">                 </w:t>
      </w:r>
      <w:r w:rsidRPr="00BD0994">
        <w:rPr>
          <w:rFonts w:cs="Arial"/>
          <w:lang w:val="ru-RU"/>
        </w:rPr>
        <w:t xml:space="preserve">(Адреса организационог дела </w:t>
      </w:r>
      <w:r w:rsidRPr="00BD0994">
        <w:rPr>
          <w:rFonts w:cs="Arial"/>
        </w:rPr>
        <w:t>ЈП ЕПС</w:t>
      </w:r>
      <w:r w:rsidRPr="00BD0994">
        <w:rPr>
          <w:rFonts w:cs="Arial"/>
          <w:lang w:val="ru-RU"/>
        </w:rPr>
        <w:t>)</w:t>
      </w:r>
    </w:p>
    <w:p w:rsidR="00B740FF" w:rsidRPr="00BD0994" w:rsidRDefault="00B740FF" w:rsidP="00B740FF">
      <w:pPr>
        <w:rPr>
          <w:rFonts w:cs="Arial"/>
        </w:rPr>
      </w:pPr>
      <w:r w:rsidRPr="00BD0994">
        <w:rPr>
          <w:rFonts w:cs="Arial"/>
          <w:lang w:val="ru-RU"/>
        </w:rPr>
        <w:t>Број Уговора/Датум:      __________________________________________</w:t>
      </w:r>
    </w:p>
    <w:p w:rsidR="00B740FF" w:rsidRPr="00BD0994" w:rsidRDefault="00B740FF" w:rsidP="00B740FF">
      <w:pPr>
        <w:rPr>
          <w:rFonts w:cs="Arial"/>
          <w:lang w:val="ru-RU"/>
        </w:rPr>
      </w:pPr>
      <w:r w:rsidRPr="00BD0994">
        <w:rPr>
          <w:rFonts w:cs="Arial"/>
          <w:lang w:val="ru-RU"/>
        </w:rPr>
        <w:t>Број налога за набавку</w:t>
      </w:r>
      <w:r w:rsidR="00B700E4" w:rsidRPr="00BD0994">
        <w:rPr>
          <w:rFonts w:cs="Arial"/>
          <w:lang w:val="ru-RU"/>
        </w:rPr>
        <w:t xml:space="preserve"> </w:t>
      </w:r>
      <w:r w:rsidRPr="00BD0994">
        <w:rPr>
          <w:rFonts w:cs="Arial"/>
          <w:lang w:val="ru-RU"/>
        </w:rPr>
        <w:t>(НЗН):  ________________________</w:t>
      </w:r>
    </w:p>
    <w:p w:rsidR="00B740FF" w:rsidRPr="00BD0994" w:rsidRDefault="00B740FF" w:rsidP="00B740FF">
      <w:pPr>
        <w:rPr>
          <w:rFonts w:cs="Arial"/>
          <w:lang w:val="ru-RU"/>
        </w:rPr>
      </w:pPr>
      <w:r w:rsidRPr="00BD0994">
        <w:rPr>
          <w:rFonts w:cs="Arial"/>
          <w:lang w:val="ru-RU"/>
        </w:rPr>
        <w:t xml:space="preserve">Место </w:t>
      </w:r>
      <w:r w:rsidR="00B700E4">
        <w:rPr>
          <w:rFonts w:cs="Arial"/>
          <w:lang w:val="ru-RU"/>
        </w:rPr>
        <w:t>испоруке</w:t>
      </w:r>
      <w:r w:rsidRPr="00BD0994">
        <w:rPr>
          <w:rFonts w:cs="Arial"/>
          <w:lang w:val="ru-RU"/>
        </w:rPr>
        <w:t>:  __________________________</w:t>
      </w:r>
    </w:p>
    <w:p w:rsidR="00B740FF" w:rsidRPr="00B700E4" w:rsidRDefault="00B740FF" w:rsidP="00B700E4">
      <w:pPr>
        <w:rPr>
          <w:rFonts w:cs="Arial"/>
          <w:lang w:val="ru-RU"/>
        </w:rPr>
      </w:pPr>
      <w:r w:rsidRPr="00BD0994">
        <w:rPr>
          <w:rFonts w:cs="Arial"/>
          <w:lang w:val="ru-RU"/>
        </w:rPr>
        <w:t>Објекат: ______________________________________________________</w:t>
      </w:r>
    </w:p>
    <w:p w:rsidR="00B740FF" w:rsidRPr="00BD0994" w:rsidRDefault="00B740FF" w:rsidP="00B740FF">
      <w:pPr>
        <w:ind w:left="426"/>
        <w:rPr>
          <w:rFonts w:cs="Arial"/>
          <w:lang w:val="ru-RU"/>
        </w:rPr>
      </w:pPr>
      <w:r w:rsidRPr="00BD0994">
        <w:rPr>
          <w:rFonts w:cs="Arial"/>
          <w:b/>
          <w:lang w:val="ru-RU"/>
        </w:rPr>
        <w:t>А</w:t>
      </w:r>
      <w:r w:rsidRPr="00BD0994">
        <w:rPr>
          <w:rFonts w:cs="Arial"/>
          <w:lang w:val="ru-RU"/>
        </w:rPr>
        <w:t xml:space="preserve">) ДЕТАЉНА СПЕЦИФИКАЦИЈА ДОБАРА </w:t>
      </w:r>
    </w:p>
    <w:p w:rsidR="00B740FF" w:rsidRPr="00F10346" w:rsidRDefault="00B740FF" w:rsidP="00B740FF">
      <w:pPr>
        <w:rPr>
          <w:rFonts w:cs="Arial"/>
          <w:lang w:val="ru-RU"/>
        </w:rPr>
      </w:pPr>
      <w:r w:rsidRPr="00BD0994">
        <w:rPr>
          <w:rFonts w:cs="Arial"/>
          <w:lang w:val="ru-RU"/>
        </w:rPr>
        <w:t>Укупна вредност испоручених</w:t>
      </w:r>
      <w:r w:rsidRPr="00335C32">
        <w:rPr>
          <w:rFonts w:cs="Arial"/>
          <w:lang w:val="ru-RU"/>
        </w:rPr>
        <w:t xml:space="preserve">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B700E4"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B700E4"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p>
    <w:p w:rsidR="00B740FF" w:rsidRPr="00F10346" w:rsidRDefault="00B700E4" w:rsidP="00B740FF">
      <w:pPr>
        <w:rPr>
          <w:rFonts w:cs="Arial"/>
        </w:rPr>
      </w:pPr>
      <w:r>
        <w:rPr>
          <w:rFonts w:cs="Arial"/>
          <w:lang w:val="ru-RU"/>
        </w:rPr>
        <w:t>____________</w:t>
      </w:r>
      <w:r w:rsidR="00B740FF" w:rsidRPr="00F10346">
        <w:rPr>
          <w:rFonts w:cs="Arial"/>
          <w:lang w:val="ru-RU"/>
        </w:rPr>
        <w:t>_______</w:t>
      </w:r>
      <w:r w:rsidR="00B740FF" w:rsidRPr="00F10346">
        <w:rPr>
          <w:rFonts w:cs="Arial"/>
          <w:lang w:val="ru-RU"/>
        </w:rPr>
        <w:tab/>
        <w:t xml:space="preserve">____________________   </w:t>
      </w:r>
      <w:r w:rsidR="004C7B4A">
        <w:rPr>
          <w:rFonts w:cs="Arial"/>
          <w:lang w:val="ru-RU"/>
        </w:rPr>
        <w:t xml:space="preserve">   </w:t>
      </w:r>
      <w:r w:rsidR="00B740FF" w:rsidRPr="00F10346">
        <w:rPr>
          <w:rFonts w:cs="Arial"/>
          <w:lang w:val="ru-RU"/>
        </w:rPr>
        <w:t>_</w:t>
      </w:r>
      <w:r w:rsidR="00B740FF" w:rsidRPr="00F10346">
        <w:rPr>
          <w:rFonts w:cs="Arial"/>
        </w:rPr>
        <w:t>______________________</w:t>
      </w:r>
    </w:p>
    <w:p w:rsidR="00B740FF" w:rsidRPr="00F10346" w:rsidRDefault="00B740FF" w:rsidP="00B740FF">
      <w:pPr>
        <w:rPr>
          <w:rFonts w:cs="Arial"/>
          <w:lang w:val="ru-RU"/>
        </w:rPr>
      </w:pPr>
    </w:p>
    <w:p w:rsidR="00B740FF" w:rsidRPr="00B700E4" w:rsidRDefault="00B740FF" w:rsidP="00B700E4">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r w:rsidRPr="00335C32">
        <w:rPr>
          <w:rFonts w:cs="Arial"/>
          <w:color w:val="FF0000"/>
        </w:rPr>
        <w:t>.</w:t>
      </w:r>
    </w:p>
    <w:p w:rsidR="00B740FF" w:rsidRPr="00335C32" w:rsidRDefault="00343A18" w:rsidP="006C6FDF">
      <w:pPr>
        <w:pStyle w:val="KDPodnaslov1"/>
        <w:numPr>
          <w:ilvl w:val="0"/>
          <w:numId w:val="33"/>
        </w:numPr>
        <w:spacing w:before="0"/>
        <w:rPr>
          <w:rFonts w:cs="Arial"/>
          <w:color w:val="FF0000"/>
        </w:rPr>
      </w:pPr>
      <w:r w:rsidRPr="00335C32">
        <w:rPr>
          <w:rFonts w:eastAsia="Arial Unicode MS" w:cs="Arial"/>
          <w:color w:val="FF0000"/>
        </w:rPr>
        <w:br w:type="page"/>
      </w:r>
      <w:bookmarkStart w:id="268" w:name="_Toc442559948"/>
    </w:p>
    <w:p w:rsidR="00343A18" w:rsidRPr="00F10346" w:rsidRDefault="00343A18" w:rsidP="00757923">
      <w:pPr>
        <w:pStyle w:val="KDPodnaslov1"/>
        <w:numPr>
          <w:ilvl w:val="0"/>
          <w:numId w:val="42"/>
        </w:numPr>
        <w:spacing w:before="0"/>
        <w:jc w:val="center"/>
        <w:rPr>
          <w:rFonts w:cs="Arial"/>
        </w:rPr>
      </w:pPr>
      <w:r w:rsidRPr="00F10346">
        <w:rPr>
          <w:rFonts w:cs="Arial"/>
        </w:rPr>
        <w:lastRenderedPageBreak/>
        <w:t>МОДЕЛ УГОВОРА</w:t>
      </w:r>
      <w:bookmarkEnd w:id="268"/>
    </w:p>
    <w:p w:rsidR="00343A18" w:rsidRPr="00F10346" w:rsidRDefault="00343A18" w:rsidP="00B02E86">
      <w:pPr>
        <w:rPr>
          <w:rFonts w:eastAsia="Arial Unicode MS"/>
        </w:rPr>
      </w:pPr>
    </w:p>
    <w:p w:rsidR="00F66410" w:rsidRPr="00F10346" w:rsidRDefault="00F66410" w:rsidP="00F66410">
      <w:pPr>
        <w:spacing w:before="0"/>
        <w:jc w:val="left"/>
        <w:rPr>
          <w:rFonts w:ascii="Calibri" w:eastAsia="Calibri" w:hAnsi="Calibri"/>
        </w:rPr>
      </w:pPr>
    </w:p>
    <w:tbl>
      <w:tblPr>
        <w:tblW w:w="0" w:type="auto"/>
        <w:tblCellMar>
          <w:left w:w="0" w:type="dxa"/>
          <w:right w:w="0" w:type="dxa"/>
        </w:tblCellMar>
        <w:tblLook w:val="04A0" w:firstRow="1" w:lastRow="0" w:firstColumn="1" w:lastColumn="0" w:noHBand="0" w:noVBand="1"/>
      </w:tblPr>
      <w:tblGrid>
        <w:gridCol w:w="3978"/>
        <w:gridCol w:w="2957"/>
        <w:gridCol w:w="2310"/>
      </w:tblGrid>
      <w:tr w:rsidR="00F66410" w:rsidRPr="00F10346" w:rsidTr="00F9189E">
        <w:trPr>
          <w:trHeight w:val="270"/>
        </w:trPr>
        <w:tc>
          <w:tcPr>
            <w:tcW w:w="397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8C779D">
            <w:pPr>
              <w:spacing w:before="0"/>
              <w:jc w:val="left"/>
              <w:rPr>
                <w:rFonts w:eastAsia="Calibri" w:cs="Arial"/>
                <w:b/>
                <w:bCs/>
              </w:rPr>
            </w:pPr>
            <w:r w:rsidRPr="00F10346">
              <w:rPr>
                <w:rFonts w:eastAsia="Calibri" w:cs="Arial"/>
                <w:b/>
                <w:bCs/>
              </w:rPr>
              <w:t>Конкурсна</w:t>
            </w:r>
            <w:r w:rsidR="00F9189E" w:rsidRPr="00F10346">
              <w:rPr>
                <w:rFonts w:eastAsia="Calibri" w:cs="Arial"/>
                <w:b/>
                <w:bCs/>
              </w:rPr>
              <w:t xml:space="preserve"> </w:t>
            </w:r>
            <w:r w:rsidRPr="00F10346">
              <w:rPr>
                <w:rFonts w:eastAsia="Calibri" w:cs="Arial"/>
                <w:b/>
                <w:bCs/>
              </w:rPr>
              <w:t>документација</w:t>
            </w:r>
            <w:r w:rsidR="00F9189E" w:rsidRPr="00F10346">
              <w:rPr>
                <w:rFonts w:eastAsia="Calibri" w:cs="Arial"/>
                <w:b/>
                <w:bCs/>
              </w:rPr>
              <w:t xml:space="preserve"> </w:t>
            </w:r>
            <w:r w:rsidRPr="00F10346">
              <w:rPr>
                <w:rFonts w:eastAsia="Calibri" w:cs="Arial"/>
                <w:b/>
                <w:bCs/>
              </w:rPr>
              <w:t>и</w:t>
            </w:r>
            <w:r w:rsidR="00F9189E" w:rsidRPr="00F10346">
              <w:rPr>
                <w:rFonts w:eastAsia="Calibri" w:cs="Arial"/>
                <w:b/>
                <w:bCs/>
              </w:rPr>
              <w:t xml:space="preserve"> м</w:t>
            </w:r>
            <w:r w:rsidRPr="00F10346">
              <w:rPr>
                <w:rFonts w:eastAsia="Calibri" w:cs="Arial"/>
                <w:b/>
                <w:bCs/>
              </w:rPr>
              <w:t>одел</w:t>
            </w:r>
            <w:r w:rsidR="00F9189E" w:rsidRPr="00F10346">
              <w:rPr>
                <w:rFonts w:eastAsia="Calibri" w:cs="Arial"/>
                <w:b/>
                <w:bCs/>
              </w:rPr>
              <w:t xml:space="preserve"> </w:t>
            </w:r>
            <w:r w:rsidRPr="00F10346">
              <w:rPr>
                <w:rFonts w:eastAsia="Calibri" w:cs="Arial"/>
                <w:b/>
                <w:bCs/>
              </w:rPr>
              <w:t>уговора</w:t>
            </w:r>
            <w:r w:rsidR="00F9189E" w:rsidRPr="00F10346">
              <w:rPr>
                <w:rFonts w:eastAsia="Calibri" w:cs="Arial"/>
                <w:b/>
                <w:bCs/>
              </w:rPr>
              <w:t xml:space="preserve"> </w:t>
            </w:r>
            <w:r w:rsidRPr="00F10346">
              <w:rPr>
                <w:rFonts w:eastAsia="Calibri" w:cs="Arial"/>
                <w:b/>
                <w:bCs/>
              </w:rPr>
              <w:t>су</w:t>
            </w:r>
            <w:r w:rsidR="00F9189E" w:rsidRPr="00F10346">
              <w:rPr>
                <w:rFonts w:eastAsia="Calibri" w:cs="Arial"/>
                <w:b/>
                <w:bCs/>
              </w:rPr>
              <w:t xml:space="preserve"> </w:t>
            </w:r>
            <w:r w:rsidRPr="00F10346">
              <w:rPr>
                <w:rFonts w:eastAsia="Calibri" w:cs="Arial"/>
                <w:b/>
                <w:bCs/>
              </w:rPr>
              <w:t>усклађени</w:t>
            </w:r>
            <w:r w:rsidR="00F9189E" w:rsidRPr="00F10346">
              <w:rPr>
                <w:rFonts w:eastAsia="Calibri" w:cs="Arial"/>
                <w:b/>
                <w:bCs/>
              </w:rPr>
              <w:t xml:space="preserve"> </w:t>
            </w:r>
            <w:r w:rsidRPr="00F10346">
              <w:rPr>
                <w:rFonts w:eastAsia="Calibri" w:cs="Arial"/>
                <w:b/>
                <w:bCs/>
              </w:rPr>
              <w:t>са:</w:t>
            </w:r>
          </w:p>
        </w:tc>
        <w:tc>
          <w:tcPr>
            <w:tcW w:w="526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Потврђују</w:t>
            </w:r>
          </w:p>
        </w:tc>
      </w:tr>
      <w:tr w:rsidR="00F66410" w:rsidRPr="00F10346" w:rsidTr="00F9189E">
        <w:trPr>
          <w:trHeight w:val="270"/>
        </w:trPr>
        <w:tc>
          <w:tcPr>
            <w:tcW w:w="3978" w:type="dxa"/>
            <w:vMerge/>
            <w:tcBorders>
              <w:top w:val="single" w:sz="8" w:space="0" w:color="auto"/>
              <w:left w:val="single" w:sz="8" w:space="0" w:color="auto"/>
              <w:bottom w:val="single" w:sz="8" w:space="0" w:color="auto"/>
              <w:right w:val="single" w:sz="8" w:space="0" w:color="auto"/>
            </w:tcBorders>
            <w:vAlign w:val="center"/>
            <w:hideMark/>
          </w:tcPr>
          <w:p w:rsidR="00F66410" w:rsidRPr="00F10346" w:rsidRDefault="00F66410" w:rsidP="00F66410">
            <w:pPr>
              <w:spacing w:before="0"/>
              <w:jc w:val="left"/>
              <w:rPr>
                <w:rFonts w:eastAsia="Calibri" w:cs="Arial"/>
                <w:b/>
                <w:bCs/>
              </w:rPr>
            </w:pP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Име</w:t>
            </w:r>
            <w:r w:rsidR="00F9189E" w:rsidRPr="00F10346">
              <w:rPr>
                <w:rFonts w:eastAsia="Calibri" w:cs="Arial"/>
              </w:rPr>
              <w:t xml:space="preserve"> </w:t>
            </w:r>
            <w:r w:rsidRPr="00F10346">
              <w:rPr>
                <w:rFonts w:eastAsia="Calibri" w:cs="Arial"/>
              </w:rPr>
              <w:t>и</w:t>
            </w:r>
            <w:r w:rsidR="00F9189E" w:rsidRPr="00F10346">
              <w:rPr>
                <w:rFonts w:eastAsia="Calibri" w:cs="Arial"/>
              </w:rPr>
              <w:t xml:space="preserve"> </w:t>
            </w:r>
            <w:r w:rsidRPr="00F10346">
              <w:rPr>
                <w:rFonts w:eastAsia="Calibri" w:cs="Arial"/>
              </w:rPr>
              <w:t>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Потпис</w:t>
            </w: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ПРАВНОМ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ФИНАНСИЈСКОМ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bl>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roofErr w:type="gramStart"/>
      <w:r w:rsidRPr="00F10346">
        <w:rPr>
          <w:rFonts w:cs="Arial"/>
        </w:rPr>
        <w:t>У складу са датим Моделом уговора и елементима најповољније понуде биће закључен Уговор о јавној набавци.</w:t>
      </w:r>
      <w:proofErr w:type="gramEnd"/>
      <w:r w:rsidRPr="00F10346">
        <w:rPr>
          <w:rFonts w:cs="Arial"/>
        </w:rPr>
        <w:t xml:space="preserve"> </w:t>
      </w:r>
      <w:proofErr w:type="gramStart"/>
      <w:r w:rsidRPr="00F10346">
        <w:rPr>
          <w:rFonts w:cs="Arial"/>
        </w:rPr>
        <w:t>Понуђач дати Модел уговора потписује, оверава и доставља у понуди.</w:t>
      </w:r>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EE23EA" w:rsidRDefault="00343A18" w:rsidP="00FA7AF9">
      <w:pPr>
        <w:pStyle w:val="ListParagraph"/>
        <w:numPr>
          <w:ilvl w:val="0"/>
          <w:numId w:val="9"/>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proofErr w:type="gramStart"/>
      <w:r w:rsidRPr="00EE23EA">
        <w:rPr>
          <w:rFonts w:ascii="Arial" w:hAnsi="Arial" w:cs="Arial"/>
        </w:rPr>
        <w:t>“</w:t>
      </w:r>
      <w:r w:rsidR="004E0104" w:rsidRPr="00EE23EA">
        <w:rPr>
          <w:rFonts w:ascii="Arial" w:hAnsi="Arial" w:cs="Arial"/>
        </w:rPr>
        <w:t xml:space="preserve"> из</w:t>
      </w:r>
      <w:proofErr w:type="gramEnd"/>
      <w:r w:rsidR="004E0104" w:rsidRPr="00EE23EA">
        <w:rPr>
          <w:rFonts w:ascii="Arial" w:hAnsi="Arial" w:cs="Arial"/>
        </w:rPr>
        <w:t xml:space="preserve"> </w:t>
      </w:r>
      <w:r w:rsidRPr="00EE23EA">
        <w:rPr>
          <w:rFonts w:ascii="Arial" w:hAnsi="Arial" w:cs="Arial"/>
        </w:rPr>
        <w:t>Београд</w:t>
      </w:r>
      <w:r w:rsidR="004E0104" w:rsidRPr="00EE23EA">
        <w:rPr>
          <w:rFonts w:ascii="Arial" w:hAnsi="Arial" w:cs="Arial"/>
        </w:rPr>
        <w:t>а</w:t>
      </w:r>
      <w:r w:rsidRPr="00EE23EA">
        <w:rPr>
          <w:rFonts w:ascii="Arial" w:hAnsi="Arial" w:cs="Arial"/>
        </w:rPr>
        <w:t>, Улица царице Милице бр. 2</w:t>
      </w:r>
      <w:r w:rsidR="001A297E" w:rsidRPr="00EE23EA">
        <w:rPr>
          <w:rFonts w:ascii="Arial" w:hAnsi="Arial" w:cs="Arial"/>
        </w:rPr>
        <w:t>.,</w:t>
      </w:r>
      <w:r w:rsidR="004E0104" w:rsidRPr="00EE23EA">
        <w:rPr>
          <w:rFonts w:ascii="Arial" w:hAnsi="Arial" w:cs="Arial"/>
        </w:rPr>
        <w:t>огранак ТЕНТ Београд-Обреновац, 11500 Обреновац, Богољуба Урошевића Црног 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у име и за рачун ЈП ЕПС, по пуномоћју бр. 12.01.72300/3-16 од 01.03.2016.године,</w:t>
      </w:r>
      <w:r w:rsidRPr="00EE23EA">
        <w:rPr>
          <w:rFonts w:ascii="Arial" w:hAnsi="Arial" w:cs="Arial"/>
        </w:rPr>
        <w:t xml:space="preserve"> заступа</w:t>
      </w:r>
      <w:r w:rsidR="004E0104" w:rsidRPr="00EE23EA">
        <w:rPr>
          <w:rFonts w:ascii="Arial" w:hAnsi="Arial" w:cs="Arial"/>
        </w:rPr>
        <w:t xml:space="preserve"> финансијски директор ТЕНТ</w:t>
      </w:r>
      <w:r w:rsidR="006E23E8" w:rsidRPr="00EE23EA">
        <w:rPr>
          <w:rFonts w:ascii="Arial" w:hAnsi="Arial" w:cs="Arial"/>
        </w:rPr>
        <w:t xml:space="preserve"> </w:t>
      </w:r>
      <w:r w:rsidR="004E0104" w:rsidRPr="00EE23EA">
        <w:rPr>
          <w:rFonts w:ascii="Arial" w:hAnsi="Arial" w:cs="Arial"/>
        </w:rPr>
        <w:t xml:space="preserve">Милорад Лазић, дипл. </w:t>
      </w:r>
      <w:proofErr w:type="gramStart"/>
      <w:r w:rsidR="004E0104" w:rsidRPr="00EE23EA">
        <w:rPr>
          <w:rFonts w:ascii="Arial" w:hAnsi="Arial" w:cs="Arial"/>
        </w:rPr>
        <w:t>екон</w:t>
      </w:r>
      <w:proofErr w:type="gramEnd"/>
      <w:r w:rsidR="004E0104" w:rsidRPr="00EE23EA">
        <w:rPr>
          <w:rFonts w:ascii="Arial" w:hAnsi="Arial" w:cs="Arial"/>
        </w:rPr>
        <w:t xml:space="preserve">. </w:t>
      </w:r>
      <w:r w:rsidRPr="00EE23EA">
        <w:rPr>
          <w:rFonts w:ascii="Arial" w:hAnsi="Arial" w:cs="Arial"/>
        </w:rPr>
        <w:t>(у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proofErr w:type="gramStart"/>
      <w:r w:rsidRPr="00F10346">
        <w:rPr>
          <w:rFonts w:cs="Arial"/>
        </w:rPr>
        <w:t>и</w:t>
      </w:r>
      <w:proofErr w:type="gramEnd"/>
    </w:p>
    <w:p w:rsidR="00343A18" w:rsidRPr="00F10346" w:rsidRDefault="00343A18" w:rsidP="00343A18">
      <w:pPr>
        <w:spacing w:before="0"/>
        <w:rPr>
          <w:rFonts w:cs="Arial"/>
        </w:rPr>
      </w:pPr>
    </w:p>
    <w:p w:rsidR="00343A18" w:rsidRPr="001344E4" w:rsidRDefault="00343A18" w:rsidP="00FA7AF9">
      <w:pPr>
        <w:pStyle w:val="ListParagraph"/>
        <w:numPr>
          <w:ilvl w:val="0"/>
          <w:numId w:val="9"/>
        </w:numPr>
        <w:spacing w:before="0" w:after="0" w:line="240" w:lineRule="auto"/>
        <w:ind w:left="0" w:firstLine="0"/>
        <w:rPr>
          <w:rFonts w:ascii="Arial" w:hAnsi="Arial" w:cs="Arial"/>
        </w:rPr>
      </w:pPr>
      <w:r w:rsidRPr="00F10346">
        <w:rPr>
          <w:rFonts w:ascii="Arial" w:hAnsi="Arial" w:cs="Arial"/>
        </w:rPr>
        <w:t xml:space="preserve">_________________ </w:t>
      </w:r>
      <w:proofErr w:type="gramStart"/>
      <w:r w:rsidRPr="00F10346">
        <w:rPr>
          <w:rFonts w:ascii="Arial" w:hAnsi="Arial" w:cs="Arial"/>
        </w:rPr>
        <w:t>из</w:t>
      </w:r>
      <w:proofErr w:type="gramEnd"/>
      <w:r w:rsidRPr="00F10346">
        <w:rPr>
          <w:rFonts w:ascii="Arial" w:hAnsi="Arial" w:cs="Arial"/>
        </w:rPr>
        <w:t xml:space="preserve"> ________, ул. ____________, бр.____, матични број: ___________, ПИБ: ___________, </w:t>
      </w:r>
      <w:r w:rsidR="004E0104" w:rsidRPr="00F10346">
        <w:rPr>
          <w:rFonts w:ascii="Arial" w:hAnsi="Arial" w:cs="Arial"/>
        </w:rPr>
        <w:t>т</w:t>
      </w:r>
      <w:r w:rsidR="00F67A55" w:rsidRPr="00F10346">
        <w:rPr>
          <w:rFonts w:ascii="Arial" w:hAnsi="Arial" w:cs="Arial"/>
        </w:rPr>
        <w:t xml:space="preserve">екући рачун ____________,банка ______________ </w:t>
      </w:r>
      <w:r w:rsidRPr="00F10346">
        <w:rPr>
          <w:rFonts w:ascii="Arial" w:hAnsi="Arial" w:cs="Arial"/>
        </w:rPr>
        <w:t xml:space="preserve">кога заступа </w:t>
      </w:r>
      <w:r w:rsidRPr="001344E4">
        <w:rPr>
          <w:rFonts w:ascii="Arial" w:hAnsi="Arial" w:cs="Arial"/>
        </w:rPr>
        <w:t xml:space="preserve">__________________, _____________, (као лидер у име и за рачун групе понуђача) </w:t>
      </w:r>
    </w:p>
    <w:p w:rsidR="00343A18" w:rsidRPr="001344E4" w:rsidRDefault="00343A18" w:rsidP="00343A18">
      <w:pPr>
        <w:spacing w:before="0"/>
        <w:ind w:left="360"/>
        <w:rPr>
          <w:rFonts w:cs="Arial"/>
        </w:rPr>
      </w:pPr>
    </w:p>
    <w:p w:rsidR="00343A18" w:rsidRPr="001344E4" w:rsidRDefault="00343A18" w:rsidP="00343A18">
      <w:pPr>
        <w:spacing w:before="0"/>
        <w:rPr>
          <w:rFonts w:eastAsia="Calibri" w:cs="Arial"/>
          <w:lang w:val="sr-Cyrl-BA"/>
        </w:rPr>
      </w:pPr>
      <w:r w:rsidRPr="001344E4">
        <w:rPr>
          <w:rFonts w:eastAsia="Calibri" w:cs="Arial"/>
        </w:rPr>
        <w:t>2а</w:t>
      </w:r>
      <w:proofErr w:type="gramStart"/>
      <w:r w:rsidRPr="001344E4">
        <w:rPr>
          <w:rFonts w:eastAsia="Calibri" w:cs="Arial"/>
        </w:rPr>
        <w:t>)_</w:t>
      </w:r>
      <w:proofErr w:type="gramEnd"/>
      <w:r w:rsidRPr="001344E4">
        <w:rPr>
          <w:rFonts w:eastAsia="Calibri" w:cs="Arial"/>
        </w:rPr>
        <w:t>_______________________________________из</w:t>
      </w:r>
      <w:r w:rsidRPr="001344E4">
        <w:rPr>
          <w:rFonts w:eastAsia="Calibri" w:cs="Arial"/>
        </w:rPr>
        <w:tab/>
        <w:t>_____________, улица</w:t>
      </w:r>
    </w:p>
    <w:p w:rsidR="00343A18" w:rsidRPr="001344E4" w:rsidRDefault="00343A18" w:rsidP="00343A18">
      <w:pPr>
        <w:spacing w:before="0"/>
        <w:rPr>
          <w:rFonts w:eastAsia="Calibri" w:cs="Arial"/>
        </w:rPr>
      </w:pPr>
      <w:r w:rsidRPr="001344E4">
        <w:rPr>
          <w:rFonts w:eastAsia="Calibri" w:cs="Arial"/>
        </w:rPr>
        <w:t xml:space="preserve"> ___________________ </w:t>
      </w:r>
      <w:proofErr w:type="gramStart"/>
      <w:r w:rsidRPr="001344E4">
        <w:rPr>
          <w:rFonts w:eastAsia="Calibri" w:cs="Arial"/>
        </w:rPr>
        <w:t>бр</w:t>
      </w:r>
      <w:proofErr w:type="gramEnd"/>
      <w:r w:rsidRPr="001344E4">
        <w:rPr>
          <w:rFonts w:eastAsia="Calibri" w:cs="Arial"/>
        </w:rPr>
        <w:t xml:space="preserve">. ___, ПИБ: _____________, матични број _____________, </w:t>
      </w:r>
      <w:r w:rsidR="004E0104" w:rsidRPr="001344E4">
        <w:rPr>
          <w:rFonts w:cs="Arial"/>
        </w:rPr>
        <w:t>т</w:t>
      </w:r>
      <w:r w:rsidR="00F67A55" w:rsidRPr="001344E4">
        <w:rPr>
          <w:rFonts w:cs="Arial"/>
        </w:rPr>
        <w:t>екући рачун ____________</w:t>
      </w:r>
      <w:proofErr w:type="gramStart"/>
      <w:r w:rsidR="00F67A55" w:rsidRPr="001344E4">
        <w:rPr>
          <w:rFonts w:cs="Arial"/>
        </w:rPr>
        <w:t>,банка</w:t>
      </w:r>
      <w:proofErr w:type="gramEnd"/>
      <w:r w:rsidR="00F67A55" w:rsidRPr="001344E4">
        <w:rPr>
          <w:rFonts w:cs="Arial"/>
        </w:rPr>
        <w:t xml:space="preserve"> ______________ ,</w:t>
      </w:r>
      <w:r w:rsidRPr="001344E4">
        <w:rPr>
          <w:rFonts w:eastAsia="Calibri" w:cs="Arial"/>
        </w:rPr>
        <w:t>кога заступа __________________________, (члан групе понуђача или подизвођач)</w:t>
      </w:r>
    </w:p>
    <w:p w:rsidR="00343A18" w:rsidRPr="001344E4" w:rsidRDefault="00343A18" w:rsidP="00343A18">
      <w:pPr>
        <w:spacing w:before="0"/>
        <w:rPr>
          <w:rFonts w:eastAsia="Calibri" w:cs="Arial"/>
          <w:lang w:val="sr-Cyrl-BA"/>
        </w:rPr>
      </w:pPr>
      <w:r w:rsidRPr="001344E4">
        <w:rPr>
          <w:rFonts w:eastAsia="Calibri" w:cs="Arial"/>
        </w:rPr>
        <w:t>2б</w:t>
      </w:r>
      <w:proofErr w:type="gramStart"/>
      <w:r w:rsidRPr="001344E4">
        <w:rPr>
          <w:rFonts w:eastAsia="Calibri" w:cs="Arial"/>
        </w:rPr>
        <w:t>)_</w:t>
      </w:r>
      <w:proofErr w:type="gramEnd"/>
      <w:r w:rsidRPr="001344E4">
        <w:rPr>
          <w:rFonts w:eastAsia="Calibri" w:cs="Arial"/>
        </w:rPr>
        <w:t>______________________________________из</w:t>
      </w:r>
      <w:r w:rsidRPr="001344E4">
        <w:rPr>
          <w:rFonts w:eastAsia="Calibri" w:cs="Arial"/>
        </w:rPr>
        <w:tab/>
        <w:t>_____________, улица</w:t>
      </w:r>
    </w:p>
    <w:p w:rsidR="00343A18" w:rsidRPr="001344E4" w:rsidRDefault="00343A18" w:rsidP="00343A18">
      <w:pPr>
        <w:spacing w:before="0"/>
        <w:rPr>
          <w:rFonts w:eastAsia="Calibri" w:cs="Arial"/>
        </w:rPr>
      </w:pPr>
      <w:r w:rsidRPr="001344E4">
        <w:rPr>
          <w:rFonts w:eastAsia="Calibri" w:cs="Arial"/>
        </w:rPr>
        <w:t xml:space="preserve"> ___________________ </w:t>
      </w:r>
      <w:proofErr w:type="gramStart"/>
      <w:r w:rsidRPr="001344E4">
        <w:rPr>
          <w:rFonts w:eastAsia="Calibri" w:cs="Arial"/>
        </w:rPr>
        <w:t>бр</w:t>
      </w:r>
      <w:proofErr w:type="gramEnd"/>
      <w:r w:rsidRPr="001344E4">
        <w:rPr>
          <w:rFonts w:eastAsia="Calibri" w:cs="Arial"/>
        </w:rPr>
        <w:t xml:space="preserve">. ___, ПИБ: _____________, матични број _____________, </w:t>
      </w:r>
    </w:p>
    <w:p w:rsidR="002B49AF" w:rsidRPr="001344E4" w:rsidRDefault="004E0104" w:rsidP="00343A18">
      <w:pPr>
        <w:spacing w:before="0"/>
        <w:rPr>
          <w:rFonts w:eastAsia="Calibri" w:cs="Arial"/>
        </w:rPr>
      </w:pPr>
      <w:proofErr w:type="gramStart"/>
      <w:r w:rsidRPr="001344E4">
        <w:rPr>
          <w:rFonts w:cs="Arial"/>
        </w:rPr>
        <w:t>т</w:t>
      </w:r>
      <w:r w:rsidR="00F67A55" w:rsidRPr="001344E4">
        <w:rPr>
          <w:rFonts w:cs="Arial"/>
        </w:rPr>
        <w:t>екући</w:t>
      </w:r>
      <w:proofErr w:type="gramEnd"/>
      <w:r w:rsidR="00F67A55" w:rsidRPr="001344E4">
        <w:rPr>
          <w:rFonts w:cs="Arial"/>
        </w:rPr>
        <w:t xml:space="preserve"> рачун ____________,банка ______________ ,</w:t>
      </w:r>
      <w:r w:rsidR="00343A18" w:rsidRPr="001344E4">
        <w:rPr>
          <w:rFonts w:eastAsia="Calibri" w:cs="Arial"/>
        </w:rPr>
        <w:t>кога  заступа _______________________, (члан групе понуђача или подизвођач)</w:t>
      </w:r>
      <w:r w:rsidR="002B49AF" w:rsidRPr="001344E4">
        <w:rPr>
          <w:rFonts w:eastAsia="Calibri" w:cs="Arial"/>
        </w:rPr>
        <w:t xml:space="preserve"> </w:t>
      </w:r>
    </w:p>
    <w:p w:rsidR="00343A18" w:rsidRPr="001344E4" w:rsidRDefault="002B49AF" w:rsidP="00343A18">
      <w:pPr>
        <w:spacing w:before="0"/>
        <w:rPr>
          <w:rFonts w:eastAsia="Calibri" w:cs="Arial"/>
        </w:rPr>
      </w:pPr>
      <w:r w:rsidRPr="001344E4">
        <w:rPr>
          <w:rFonts w:cs="Arial"/>
        </w:rPr>
        <w:t>(</w:t>
      </w:r>
      <w:proofErr w:type="gramStart"/>
      <w:r w:rsidRPr="001344E4">
        <w:rPr>
          <w:rFonts w:cs="Arial"/>
        </w:rPr>
        <w:t>у</w:t>
      </w:r>
      <w:proofErr w:type="gramEnd"/>
      <w:r w:rsidRPr="001344E4">
        <w:rPr>
          <w:rFonts w:cs="Arial"/>
        </w:rPr>
        <w:t xml:space="preserve"> даљем тексту: Продавац)</w:t>
      </w:r>
    </w:p>
    <w:p w:rsidR="00343A18" w:rsidRPr="001344E4" w:rsidRDefault="00343A18" w:rsidP="00343A18">
      <w:pPr>
        <w:pStyle w:val="KDParagraf"/>
        <w:spacing w:before="0"/>
        <w:rPr>
          <w:rFonts w:cs="Arial"/>
        </w:rPr>
      </w:pPr>
    </w:p>
    <w:p w:rsidR="00343A18" w:rsidRPr="001344E4" w:rsidRDefault="00343A18" w:rsidP="00343A18">
      <w:pPr>
        <w:pStyle w:val="KDParagraf"/>
        <w:spacing w:before="0"/>
        <w:rPr>
          <w:rFonts w:cs="Arial"/>
        </w:rPr>
      </w:pPr>
      <w:r w:rsidRPr="001344E4">
        <w:rPr>
          <w:rFonts w:cs="Arial"/>
        </w:rPr>
        <w:t>(</w:t>
      </w:r>
      <w:proofErr w:type="gramStart"/>
      <w:r w:rsidRPr="001344E4">
        <w:rPr>
          <w:rFonts w:cs="Arial"/>
        </w:rPr>
        <w:t>у</w:t>
      </w:r>
      <w:proofErr w:type="gramEnd"/>
      <w:r w:rsidRPr="001344E4">
        <w:rPr>
          <w:rFonts w:cs="Arial"/>
        </w:rPr>
        <w:t xml:space="preserve"> даљем тексту заједно: Уговорне стране)</w:t>
      </w:r>
    </w:p>
    <w:p w:rsidR="00343A18" w:rsidRPr="001344E4" w:rsidRDefault="00343A18" w:rsidP="00343A18">
      <w:pPr>
        <w:pStyle w:val="KDParagraf"/>
        <w:spacing w:before="0"/>
        <w:rPr>
          <w:rFonts w:cs="Arial"/>
        </w:rPr>
      </w:pPr>
    </w:p>
    <w:p w:rsidR="00343A18" w:rsidRPr="001344E4" w:rsidRDefault="00343A18" w:rsidP="00343A18">
      <w:pPr>
        <w:pStyle w:val="KDParagraf"/>
        <w:spacing w:before="0"/>
        <w:rPr>
          <w:rFonts w:cs="Arial"/>
        </w:rPr>
      </w:pPr>
    </w:p>
    <w:p w:rsidR="00343A18" w:rsidRPr="001344E4" w:rsidRDefault="00343A18" w:rsidP="00343A18">
      <w:pPr>
        <w:pStyle w:val="KDParagraf"/>
        <w:spacing w:before="0"/>
        <w:rPr>
          <w:rFonts w:cs="Arial"/>
          <w:bCs/>
        </w:rPr>
      </w:pPr>
      <w:proofErr w:type="gramStart"/>
      <w:r w:rsidRPr="001344E4">
        <w:rPr>
          <w:rFonts w:cs="Arial"/>
        </w:rPr>
        <w:t>закључиле</w:t>
      </w:r>
      <w:proofErr w:type="gramEnd"/>
      <w:r w:rsidRPr="001344E4">
        <w:rPr>
          <w:rFonts w:cs="Arial"/>
        </w:rPr>
        <w:t xml:space="preserve"> су у </w:t>
      </w:r>
      <w:r w:rsidR="00EE23EA" w:rsidRPr="001344E4">
        <w:rPr>
          <w:rFonts w:cs="Arial"/>
        </w:rPr>
        <w:t>Обреновцу</w:t>
      </w:r>
      <w:r w:rsidRPr="001344E4">
        <w:rPr>
          <w:rFonts w:cs="Arial"/>
        </w:rPr>
        <w:t>, дана __________.године следећи:</w:t>
      </w:r>
    </w:p>
    <w:p w:rsidR="00343A18" w:rsidRPr="00F10346" w:rsidRDefault="00343A18" w:rsidP="00343A18">
      <w:pPr>
        <w:pStyle w:val="KDParagraf"/>
        <w:spacing w:before="0"/>
        <w:rPr>
          <w:rFonts w:cs="Arial"/>
        </w:rPr>
      </w:pPr>
    </w:p>
    <w:p w:rsidR="00343A18" w:rsidRPr="001D1A08" w:rsidRDefault="00343A18" w:rsidP="001D1A08">
      <w:pPr>
        <w:jc w:val="center"/>
        <w:rPr>
          <w:rFonts w:cs="Arial"/>
          <w:b/>
          <w:color w:val="00B0F0"/>
          <w:lang w:val="sr-Cyrl-RS"/>
        </w:rPr>
      </w:pPr>
      <w:bookmarkStart w:id="269" w:name="_Toc442559949"/>
      <w:r w:rsidRPr="00F10346">
        <w:rPr>
          <w:b/>
        </w:rPr>
        <w:t>УГОВОР О КУПОПРОДАЈИ</w:t>
      </w:r>
      <w:bookmarkEnd w:id="269"/>
      <w:r w:rsidR="006F6E04">
        <w:rPr>
          <w:b/>
          <w:lang w:val="sr-Cyrl-RS"/>
        </w:rPr>
        <w:t xml:space="preserve"> </w:t>
      </w:r>
      <w:r w:rsidRPr="00F10346">
        <w:rPr>
          <w:rFonts w:cs="Arial"/>
          <w:b/>
        </w:rPr>
        <w:t>ДОБАРА</w:t>
      </w:r>
      <w:r w:rsidRPr="00F10346">
        <w:rPr>
          <w:rFonts w:cs="Arial"/>
          <w:b/>
          <w:color w:val="00B0F0"/>
        </w:rPr>
        <w:t xml:space="preserve"> </w:t>
      </w:r>
      <w:r w:rsidR="00B066AD" w:rsidRPr="00B066AD">
        <w:rPr>
          <w:rFonts w:cs="Arial"/>
          <w:b/>
          <w:lang w:val="sr-Cyrl-RS"/>
        </w:rPr>
        <w:t>Р-ЖТ</w:t>
      </w:r>
    </w:p>
    <w:p w:rsidR="00343A18" w:rsidRPr="00F10346" w:rsidRDefault="00343A18" w:rsidP="00343A18">
      <w:pPr>
        <w:pStyle w:val="KDParagraf"/>
        <w:spacing w:before="0"/>
        <w:rPr>
          <w:rFonts w:cs="Arial"/>
        </w:rPr>
      </w:pPr>
      <w:r w:rsidRPr="00F10346">
        <w:rPr>
          <w:rFonts w:cs="Arial"/>
        </w:rPr>
        <w:t>Уговорне стране констатују:</w:t>
      </w:r>
    </w:p>
    <w:p w:rsidR="00343A18" w:rsidRPr="00F10346" w:rsidRDefault="00343A18" w:rsidP="00F24DCD">
      <w:pPr>
        <w:pStyle w:val="KDNabrajanje"/>
      </w:pPr>
      <w:r w:rsidRPr="00F10346">
        <w:t>да је Наручилац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бр.ЈН</w:t>
      </w:r>
      <w:r w:rsidR="00F24DCD" w:rsidRPr="00F24DCD">
        <w:rPr>
          <w:lang w:val="sr-Cyrl-RS"/>
        </w:rPr>
        <w:t>3000</w:t>
      </w:r>
      <w:r w:rsidR="00F24DCD" w:rsidRPr="00F24DCD">
        <w:rPr>
          <w:lang w:val="sr-Latn-RS"/>
        </w:rPr>
        <w:t>/</w:t>
      </w:r>
      <w:r w:rsidR="00F24DCD" w:rsidRPr="00F24DCD">
        <w:rPr>
          <w:lang w:val="sr-Cyrl-RS"/>
        </w:rPr>
        <w:t>06</w:t>
      </w:r>
      <w:r w:rsidR="00F24DCD" w:rsidRPr="00F24DCD">
        <w:rPr>
          <w:lang w:val="sr-Latn-RS"/>
        </w:rPr>
        <w:t>8</w:t>
      </w:r>
      <w:r w:rsidR="00F24DCD" w:rsidRPr="00F24DCD">
        <w:rPr>
          <w:lang w:val="sr-Cyrl-RS"/>
        </w:rPr>
        <w:t>6</w:t>
      </w:r>
      <w:r w:rsidR="00F24DCD" w:rsidRPr="00F24DCD">
        <w:rPr>
          <w:lang w:val="sr-Latn-RS"/>
        </w:rPr>
        <w:t>/</w:t>
      </w:r>
      <w:r w:rsidR="00F24DCD" w:rsidRPr="00F24DCD">
        <w:rPr>
          <w:lang w:val="sr-Cyrl-RS"/>
        </w:rPr>
        <w:t>2016(</w:t>
      </w:r>
      <w:r w:rsidR="00F24DCD" w:rsidRPr="00F24DCD">
        <w:rPr>
          <w:lang w:val="sr-Latn-RS"/>
        </w:rPr>
        <w:t>399/</w:t>
      </w:r>
      <w:r w:rsidR="00F24DCD" w:rsidRPr="00F24DCD">
        <w:rPr>
          <w:lang w:val="sr-Cyrl-RS"/>
        </w:rPr>
        <w:t>2016)</w:t>
      </w:r>
      <w:r w:rsidR="00F24DCD">
        <w:rPr>
          <w:lang w:val="sr-Cyrl-RS"/>
        </w:rPr>
        <w:t xml:space="preserve"> </w:t>
      </w:r>
      <w:r w:rsidRPr="00F10346">
        <w:t xml:space="preserve">ради набавке добара и то </w:t>
      </w:r>
      <w:r w:rsidR="00F24DCD" w:rsidRPr="00F24DCD">
        <w:rPr>
          <w:rFonts w:cs="Arial"/>
        </w:rPr>
        <w:t>Кoлoсeчни прибoр</w:t>
      </w:r>
    </w:p>
    <w:p w:rsidR="00343A18" w:rsidRPr="00F10346" w:rsidRDefault="00343A18" w:rsidP="00343A18">
      <w:pPr>
        <w:pStyle w:val="KDNabrajanje"/>
        <w:spacing w:before="0"/>
        <w:rPr>
          <w:rFonts w:cs="Arial"/>
        </w:rPr>
      </w:pPr>
      <w:r w:rsidRPr="00F10346">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Наручиоца </w:t>
      </w:r>
      <w:r w:rsidR="006C6FDF" w:rsidRPr="00F24DCD">
        <w:rPr>
          <w:rFonts w:cs="Arial"/>
        </w:rPr>
        <w:t>и на П</w:t>
      </w:r>
      <w:r w:rsidR="004D385B" w:rsidRPr="00F24DCD">
        <w:rPr>
          <w:rFonts w:cs="Arial"/>
        </w:rPr>
        <w:t>орталу Службених гласила и база</w:t>
      </w:r>
      <w:r w:rsidRPr="00F24DCD">
        <w:rPr>
          <w:rFonts w:cs="Arial"/>
        </w:rPr>
        <w:t xml:space="preserve"> прописа</w:t>
      </w:r>
      <w:r w:rsidR="004D385B" w:rsidRPr="00F24DCD">
        <w:rPr>
          <w:rFonts w:cs="Arial"/>
        </w:rPr>
        <w:t>.</w:t>
      </w:r>
    </w:p>
    <w:p w:rsidR="00343A18" w:rsidRPr="00F10346" w:rsidRDefault="00343A18" w:rsidP="00343A18">
      <w:pPr>
        <w:pStyle w:val="KDNabrajanje"/>
        <w:spacing w:before="0"/>
        <w:rPr>
          <w:rFonts w:cs="Arial"/>
        </w:rPr>
      </w:pPr>
      <w:r w:rsidRPr="00F10346">
        <w:rPr>
          <w:rFonts w:cs="Arial"/>
        </w:rPr>
        <w:lastRenderedPageBreak/>
        <w:t>да Понуда Понуђача , која је заведена код Наручиоца под бројем ________ од ________2016.године, у потпуности одговара захтеву Наручиоца из Позива за подношење понуда и Конкурсне документације</w:t>
      </w:r>
    </w:p>
    <w:p w:rsidR="00343A18" w:rsidRPr="00F10346" w:rsidRDefault="00343A18" w:rsidP="00343A18">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b/>
        </w:rPr>
      </w:pPr>
      <w:proofErr w:type="gramStart"/>
      <w:r w:rsidRPr="00F10346">
        <w:rPr>
          <w:rFonts w:cs="Arial"/>
          <w:b/>
        </w:rPr>
        <w:t>ПРЕДМЕТ  УГОВОРА</w:t>
      </w:r>
      <w:proofErr w:type="gramEnd"/>
    </w:p>
    <w:p w:rsidR="00343A18" w:rsidRPr="00F10346" w:rsidRDefault="00343A18" w:rsidP="00343A18">
      <w:pPr>
        <w:spacing w:before="0"/>
        <w:jc w:val="center"/>
        <w:rPr>
          <w:rFonts w:cs="Arial"/>
          <w:b/>
        </w:rPr>
      </w:pPr>
      <w:proofErr w:type="gramStart"/>
      <w:r w:rsidRPr="00F10346">
        <w:rPr>
          <w:rFonts w:cs="Arial"/>
          <w:b/>
        </w:rPr>
        <w:t>Члан 1.</w:t>
      </w:r>
      <w:proofErr w:type="gramEnd"/>
    </w:p>
    <w:p w:rsidR="00343A18" w:rsidRPr="00F10346" w:rsidRDefault="00343A18" w:rsidP="00343A18">
      <w:pPr>
        <w:pStyle w:val="KDParagraf"/>
        <w:spacing w:before="0"/>
        <w:rPr>
          <w:rFonts w:eastAsia="Calibri" w:cs="Arial"/>
          <w:color w:val="00B0F0"/>
        </w:rPr>
      </w:pPr>
      <w:r w:rsidRPr="00F10346">
        <w:rPr>
          <w:rFonts w:eastAsia="Calibri" w:cs="Arial"/>
          <w:lang w:val="ru-RU"/>
        </w:rPr>
        <w:t xml:space="preserve">Предмет овог Уговора о купопродаји (даље: Уговор) је </w:t>
      </w:r>
      <w:r w:rsidR="003A62B0" w:rsidRPr="003A62B0">
        <w:rPr>
          <w:rFonts w:eastAsia="Calibri" w:cs="Arial"/>
        </w:rPr>
        <w:t>Кoлoсeчни прибoр</w:t>
      </w:r>
      <w:r w:rsidRPr="00F10346">
        <w:rPr>
          <w:rFonts w:eastAsia="Calibri" w:cs="Arial"/>
          <w:color w:val="00B0F0"/>
        </w:rPr>
        <w:t>.</w:t>
      </w:r>
    </w:p>
    <w:p w:rsidR="00343A18" w:rsidRPr="00677614" w:rsidRDefault="00343A18" w:rsidP="00343A18">
      <w:pPr>
        <w:pStyle w:val="KDParagraf"/>
        <w:spacing w:before="0"/>
        <w:rPr>
          <w:rFonts w:eastAsia="Calibri" w:cs="Arial"/>
        </w:rPr>
      </w:pPr>
      <w:r w:rsidRPr="00F10346">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F10346">
        <w:rPr>
          <w:rFonts w:eastAsia="Calibri" w:cs="Arial"/>
          <w:color w:val="00B0F0"/>
        </w:rPr>
        <w:t xml:space="preserve"> _________ </w:t>
      </w:r>
      <w:r w:rsidRPr="00F10346">
        <w:rPr>
          <w:rFonts w:eastAsia="Calibri" w:cs="Arial"/>
        </w:rPr>
        <w:t>у свему према Понуди Продавца број_______ од _____године</w:t>
      </w:r>
      <w:r w:rsidRPr="00677614">
        <w:rPr>
          <w:rFonts w:eastAsia="Calibri" w:cs="Arial"/>
        </w:rPr>
        <w:t>,Обрасцу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343A18" w:rsidRPr="00677614" w:rsidRDefault="00343A18" w:rsidP="00343A18">
      <w:pPr>
        <w:pStyle w:val="KDParagraf"/>
        <w:spacing w:before="0"/>
        <w:rPr>
          <w:rFonts w:eastAsia="Calibri" w:cs="Arial"/>
        </w:rPr>
      </w:pPr>
    </w:p>
    <w:p w:rsidR="00343A18" w:rsidRPr="00F10346" w:rsidRDefault="00343A18" w:rsidP="00343A18">
      <w:pPr>
        <w:spacing w:before="0"/>
        <w:jc w:val="center"/>
        <w:rPr>
          <w:rFonts w:cs="Arial"/>
          <w:b/>
        </w:rPr>
      </w:pPr>
      <w:proofErr w:type="gramStart"/>
      <w:r w:rsidRPr="00F10346">
        <w:rPr>
          <w:rFonts w:cs="Arial"/>
          <w:b/>
        </w:rPr>
        <w:t>Члан 2.</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Овај Уговор и његови прилози сачињени су на српском језику.</w:t>
      </w:r>
      <w:proofErr w:type="gramEnd"/>
      <w:r w:rsidR="001D1A08">
        <w:rPr>
          <w:rFonts w:eastAsia="Calibri" w:cs="Arial"/>
          <w:lang w:val="sr-Cyrl-RS"/>
        </w:rPr>
        <w:t xml:space="preserve"> </w:t>
      </w:r>
      <w:proofErr w:type="gramStart"/>
      <w:r w:rsidRPr="00F10346">
        <w:rPr>
          <w:rFonts w:eastAsia="Calibri" w:cs="Arial"/>
        </w:rPr>
        <w:t>На овај Уговор примењују се закони Републике Србије, У случају спора меродавно је право Републике Србије.</w:t>
      </w:r>
      <w:proofErr w:type="gramEnd"/>
    </w:p>
    <w:p w:rsidR="00343A18" w:rsidRPr="00F10346" w:rsidRDefault="00343A18" w:rsidP="00343A18">
      <w:pPr>
        <w:pStyle w:val="KDParagraf"/>
        <w:spacing w:before="0"/>
        <w:rPr>
          <w:rFonts w:eastAsia="Calibri" w:cs="Arial"/>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proofErr w:type="gramStart"/>
      <w:r w:rsidRPr="00F10346">
        <w:rPr>
          <w:rFonts w:cs="Arial"/>
          <w:b/>
        </w:rPr>
        <w:t>Члан 3.</w:t>
      </w:r>
      <w:proofErr w:type="gramEnd"/>
    </w:p>
    <w:p w:rsidR="003A62B0" w:rsidRPr="00ED2109" w:rsidRDefault="003A62B0" w:rsidP="003A62B0">
      <w:pPr>
        <w:pStyle w:val="KDParagraf"/>
        <w:spacing w:before="0"/>
        <w:rPr>
          <w:rFonts w:cs="Arial"/>
          <w:lang w:val="sr-Cyrl-RS"/>
        </w:rPr>
      </w:pPr>
      <w:r w:rsidRPr="00ED2109">
        <w:rPr>
          <w:rFonts w:cs="Arial"/>
        </w:rPr>
        <w:t>Укупна вредност добара из члана 1.овог Уговора износи _____________ (</w:t>
      </w:r>
      <w:proofErr w:type="gramStart"/>
      <w:r w:rsidRPr="00ED2109">
        <w:rPr>
          <w:rFonts w:cs="Arial"/>
        </w:rPr>
        <w:t>словима:</w:t>
      </w:r>
      <w:proofErr w:type="gramEnd"/>
      <w:r w:rsidRPr="00ED2109">
        <w:rPr>
          <w:rFonts w:cs="Arial"/>
        </w:rPr>
        <w:t>______________) RSD/EUR.</w:t>
      </w:r>
    </w:p>
    <w:p w:rsidR="003A62B0" w:rsidRPr="00ED2109" w:rsidRDefault="003A62B0" w:rsidP="003A62B0">
      <w:pPr>
        <w:pStyle w:val="KDParagraf"/>
        <w:spacing w:before="0"/>
        <w:rPr>
          <w:rFonts w:eastAsia="Calibri" w:cs="Arial"/>
          <w:lang w:val="sr-Cyrl-RS"/>
        </w:rPr>
      </w:pPr>
      <w:proofErr w:type="gramStart"/>
      <w:r w:rsidRPr="00ED2109">
        <w:rPr>
          <w:rFonts w:eastAsia="Calibri" w:cs="Arial"/>
        </w:rPr>
        <w:t>Званични средњи курс евра на дан отварања понуда, курсна листа НБС бр.</w:t>
      </w:r>
      <w:proofErr w:type="gramEnd"/>
      <w:r w:rsidRPr="00ED2109">
        <w:rPr>
          <w:rFonts w:eastAsia="Calibri" w:cs="Arial"/>
        </w:rPr>
        <w:t xml:space="preserve"> </w:t>
      </w:r>
      <w:proofErr w:type="gramStart"/>
      <w:r w:rsidRPr="00ED2109">
        <w:rPr>
          <w:rFonts w:eastAsia="Calibri" w:cs="Arial"/>
        </w:rPr>
        <w:t>___, износи ________ динара.</w:t>
      </w:r>
      <w:proofErr w:type="gramEnd"/>
    </w:p>
    <w:p w:rsidR="003A62B0" w:rsidRPr="00ED2109" w:rsidRDefault="003A62B0" w:rsidP="003A62B0">
      <w:pPr>
        <w:pStyle w:val="KDParagraf"/>
        <w:spacing w:before="0"/>
        <w:rPr>
          <w:rFonts w:cs="Arial"/>
        </w:rPr>
      </w:pPr>
      <w:proofErr w:type="gramStart"/>
      <w:r w:rsidRPr="00ED2109">
        <w:rPr>
          <w:rFonts w:cs="Arial"/>
        </w:rPr>
        <w:t>Уговорена вредност из става 1.</w:t>
      </w:r>
      <w:proofErr w:type="gramEnd"/>
      <w:r w:rsidRPr="00ED2109">
        <w:rPr>
          <w:rFonts w:cs="Arial"/>
        </w:rPr>
        <w:t xml:space="preserve"> </w:t>
      </w:r>
      <w:proofErr w:type="gramStart"/>
      <w:r w:rsidRPr="00ED2109">
        <w:rPr>
          <w:rFonts w:cs="Arial"/>
        </w:rPr>
        <w:t>овог</w:t>
      </w:r>
      <w:proofErr w:type="gramEnd"/>
      <w:r w:rsidRPr="00ED2109">
        <w:rPr>
          <w:rFonts w:cs="Arial"/>
        </w:rPr>
        <w:t xml:space="preserve"> члана увећава се за порез на додату вредност, у складу са прописима Републике Србије.</w:t>
      </w:r>
    </w:p>
    <w:p w:rsidR="003A62B0" w:rsidRPr="00ED2109" w:rsidRDefault="003A62B0" w:rsidP="003A62B0">
      <w:pPr>
        <w:pStyle w:val="KDParagraf"/>
        <w:spacing w:before="0"/>
        <w:rPr>
          <w:rFonts w:cs="Arial"/>
        </w:rPr>
      </w:pPr>
      <w:proofErr w:type="gramStart"/>
      <w:r w:rsidRPr="00ED2109">
        <w:rPr>
          <w:rFonts w:cs="Arial"/>
        </w:rPr>
        <w:t>У цену су урачунати сви трошкови који се односе на предмет јавне набавке и који су одређени Конкурсном документацијом.</w:t>
      </w:r>
      <w:proofErr w:type="gramEnd"/>
    </w:p>
    <w:p w:rsidR="003A62B0" w:rsidRPr="00ED2109" w:rsidRDefault="003A62B0" w:rsidP="003A62B0">
      <w:pPr>
        <w:pStyle w:val="KDParagraf"/>
        <w:spacing w:before="0"/>
        <w:rPr>
          <w:rFonts w:cs="Arial"/>
        </w:rPr>
      </w:pPr>
      <w:proofErr w:type="gramStart"/>
      <w:r w:rsidRPr="00ED2109">
        <w:rPr>
          <w:rFonts w:cs="Arial"/>
        </w:rPr>
        <w:t>Цена добара из става 1.овог члана утврђена је на паритету испоручено у складишта ЈП ЕПС и обухвата све трошкове које Продавац има у вези испоруке на начин како је регулисано овим Уговором.</w:t>
      </w:r>
      <w:proofErr w:type="gramEnd"/>
    </w:p>
    <w:p w:rsidR="003A62B0" w:rsidRPr="00ED2109" w:rsidRDefault="003A62B0" w:rsidP="003A62B0">
      <w:pPr>
        <w:pStyle w:val="KDParagraf"/>
        <w:spacing w:before="0"/>
        <w:rPr>
          <w:rFonts w:eastAsia="Calibri" w:cs="Arial"/>
          <w:lang w:val="sr-Cyrl-RS"/>
        </w:rPr>
      </w:pPr>
      <w:proofErr w:type="gramStart"/>
      <w:r w:rsidRPr="00ED2109">
        <w:rPr>
          <w:rFonts w:eastAsia="Calibri" w:cs="Arial"/>
        </w:rPr>
        <w:t>Цена је фиксна за цео уговорени период и не подлеже никаквој промени</w:t>
      </w:r>
      <w:r w:rsidRPr="00ED2109">
        <w:rPr>
          <w:rFonts w:eastAsia="Calibri" w:cs="Arial"/>
          <w:lang w:val="sr-Cyrl-RS"/>
        </w:rPr>
        <w:t>.</w:t>
      </w:r>
      <w:proofErr w:type="gramEnd"/>
    </w:p>
    <w:p w:rsidR="0030782B" w:rsidRPr="00F10346" w:rsidRDefault="0030782B" w:rsidP="00343A18">
      <w:pPr>
        <w:pStyle w:val="KDParagraf"/>
        <w:spacing w:before="0"/>
        <w:rPr>
          <w:rFonts w:cs="Arial"/>
          <w:b/>
        </w:rPr>
      </w:pPr>
    </w:p>
    <w:p w:rsidR="00343A18" w:rsidRPr="00F10346" w:rsidRDefault="00343A18" w:rsidP="00343A18">
      <w:pPr>
        <w:pStyle w:val="KDParagraf"/>
        <w:spacing w:before="0"/>
        <w:rPr>
          <w:rFonts w:cs="Arial"/>
          <w:b/>
        </w:rPr>
      </w:pPr>
      <w:r w:rsidRPr="00F10346">
        <w:rPr>
          <w:rFonts w:cs="Arial"/>
          <w:b/>
        </w:rPr>
        <w:t>ИЗДАВАЊЕ РАЧУНА И ПЛАЋАЊЕ</w:t>
      </w:r>
    </w:p>
    <w:p w:rsidR="00343A18" w:rsidRPr="00F10346" w:rsidRDefault="00343A18" w:rsidP="00343A18">
      <w:pPr>
        <w:pStyle w:val="KDParagraf"/>
        <w:spacing w:before="0"/>
        <w:rPr>
          <w:rFonts w:cs="Arial"/>
        </w:rPr>
      </w:pPr>
    </w:p>
    <w:p w:rsidR="00343A18" w:rsidRPr="00F10346" w:rsidRDefault="00343A18" w:rsidP="00343A18">
      <w:pPr>
        <w:spacing w:before="0"/>
        <w:jc w:val="center"/>
        <w:rPr>
          <w:rFonts w:cs="Arial"/>
          <w:b/>
        </w:rPr>
      </w:pPr>
      <w:proofErr w:type="gramStart"/>
      <w:r w:rsidRPr="00F10346">
        <w:rPr>
          <w:rFonts w:cs="Arial"/>
          <w:b/>
        </w:rPr>
        <w:t>Члан 4.</w:t>
      </w:r>
      <w:proofErr w:type="gramEnd"/>
    </w:p>
    <w:p w:rsidR="003A62B0" w:rsidRPr="00401A5B" w:rsidRDefault="003A62B0" w:rsidP="003A62B0">
      <w:pPr>
        <w:pStyle w:val="KDParagraf"/>
        <w:spacing w:before="0"/>
        <w:rPr>
          <w:rFonts w:eastAsia="Calibri" w:cs="Arial"/>
          <w:lang w:val="sr-Cyrl-RS"/>
        </w:rPr>
      </w:pPr>
      <w:proofErr w:type="gramStart"/>
      <w:r w:rsidRPr="00B66D27">
        <w:rPr>
          <w:rFonts w:eastAsia="Calibri" w:cs="Arial"/>
        </w:rPr>
        <w:t>Продавац се обавезује да, по извршеној испоруци добара из члана 1.</w:t>
      </w:r>
      <w:proofErr w:type="gramEnd"/>
      <w:r w:rsidRPr="00B66D27">
        <w:rPr>
          <w:rFonts w:eastAsia="Calibri" w:cs="Arial"/>
        </w:rPr>
        <w:t xml:space="preserve"> овог Уговора, испостави исправан рачун директно Купцу, односно  Огранку ЈП ЕПС, коме је испорука уговорених добара извршена, у року од 3 (три) дана, од дана извршене испоруке добара и потписивања отпремнице и Записника о квантитативном и квалитативном пријему добара</w:t>
      </w:r>
      <w:r w:rsidR="00401A5B">
        <w:rPr>
          <w:rFonts w:eastAsia="Calibri" w:cs="Arial"/>
          <w:lang w:val="sr-Cyrl-RS"/>
        </w:rPr>
        <w:t>.</w:t>
      </w:r>
    </w:p>
    <w:p w:rsidR="003A62B0" w:rsidRPr="00B66D27" w:rsidRDefault="003A62B0" w:rsidP="003A62B0">
      <w:pPr>
        <w:pStyle w:val="KDParagraf"/>
        <w:spacing w:before="0"/>
        <w:rPr>
          <w:rFonts w:eastAsia="Calibri" w:cs="Arial"/>
        </w:rPr>
      </w:pPr>
      <w:r w:rsidRPr="00B66D27">
        <w:rPr>
          <w:rFonts w:eastAsia="Calibri" w:cs="Arial"/>
        </w:rPr>
        <w:t xml:space="preserve">Рачун мора да гласи </w:t>
      </w:r>
      <w:proofErr w:type="gramStart"/>
      <w:r w:rsidRPr="00B66D27">
        <w:rPr>
          <w:rFonts w:eastAsia="Calibri" w:cs="Arial"/>
        </w:rPr>
        <w:t>на :</w:t>
      </w:r>
      <w:proofErr w:type="gramEnd"/>
      <w:r w:rsidRPr="00B66D27">
        <w:rPr>
          <w:rFonts w:eastAsia="Calibri" w:cs="Arial"/>
        </w:rPr>
        <w:t xml:space="preserve"> Јавно предузеће „Ел</w:t>
      </w:r>
      <w:r w:rsidR="00401A5B">
        <w:rPr>
          <w:rFonts w:eastAsia="Calibri" w:cs="Arial"/>
        </w:rPr>
        <w:t xml:space="preserve">ектропривреда Србије“ Београд, </w:t>
      </w:r>
      <w:r w:rsidR="00401A5B">
        <w:rPr>
          <w:rFonts w:eastAsia="Calibri" w:cs="Arial"/>
          <w:lang w:val="sr-Cyrl-RS"/>
        </w:rPr>
        <w:t>Ч</w:t>
      </w:r>
      <w:r w:rsidRPr="00B66D27">
        <w:rPr>
          <w:rFonts w:eastAsia="Calibri" w:cs="Arial"/>
        </w:rPr>
        <w:t xml:space="preserve">арице Милице 2, ПИБ 103920327, Огранак ТЕНТ Београд-Обреновац, Богољуба Урошевића Црног 44 и бити достављен на адресу Купца: Јавно предузеће „Електропривреда Србије“ Београд, огранак ТЕНТ Београд-Обреновац, Богољуба Урошевића Црног 44, 11500 Oбреновац, са обавезним прилозима-/Отпремница, Записник о квалитативном пријему, са читко написаним именом и презименом и потписом овлашћеног лица Корисника услуга. </w:t>
      </w:r>
      <w:proofErr w:type="gramStart"/>
      <w:r w:rsidR="00E96C33" w:rsidRPr="00E96C33">
        <w:rPr>
          <w:rFonts w:eastAsia="Calibri" w:cs="Arial"/>
        </w:rPr>
        <w:t>На рачуну, Продавац је обавезан да назначи број и датум уговора на основу којег је рачун издат</w:t>
      </w:r>
      <w:r w:rsidRPr="00B66D27">
        <w:rPr>
          <w:rFonts w:eastAsia="Calibri" w:cs="Arial"/>
        </w:rPr>
        <w:t>.</w:t>
      </w:r>
      <w:proofErr w:type="gramEnd"/>
    </w:p>
    <w:p w:rsidR="003A62B0" w:rsidRPr="00B66D27" w:rsidRDefault="003A62B0" w:rsidP="003A62B0">
      <w:pPr>
        <w:pStyle w:val="KDParagraf"/>
        <w:spacing w:before="0"/>
        <w:rPr>
          <w:rFonts w:eastAsia="Calibri" w:cs="Arial"/>
        </w:rPr>
      </w:pPr>
      <w:r w:rsidRPr="00B66D27">
        <w:rPr>
          <w:rFonts w:eastAsia="Calibri" w:cs="Arial"/>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потписивања </w:t>
      </w:r>
      <w:r w:rsidRPr="00B66D27">
        <w:rPr>
          <w:rFonts w:eastAsia="Calibri" w:cs="Arial"/>
        </w:rPr>
        <w:lastRenderedPageBreak/>
        <w:t xml:space="preserve">отпремнице од стране овлашћених представника Купца и  Продавца - без примедби, у року до 45 дана од дана пријема исправног рачуна са прилозима.  </w:t>
      </w:r>
    </w:p>
    <w:p w:rsidR="003A62B0" w:rsidRPr="00B66D27" w:rsidRDefault="003A62B0" w:rsidP="003A62B0">
      <w:pPr>
        <w:pStyle w:val="KDParagraf"/>
        <w:spacing w:before="0"/>
        <w:rPr>
          <w:rFonts w:eastAsia="Calibri" w:cs="Arial"/>
        </w:rPr>
      </w:pPr>
      <w:proofErr w:type="gramStart"/>
      <w:r w:rsidRPr="00B66D27">
        <w:rPr>
          <w:rFonts w:eastAsia="Calibri"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w:t>
      </w:r>
      <w:proofErr w:type="gramEnd"/>
      <w:r w:rsidRPr="00B66D27">
        <w:rPr>
          <w:rFonts w:eastAsia="Calibri" w:cs="Arial"/>
        </w:rPr>
        <w:t xml:space="preserve"> </w:t>
      </w:r>
      <w:proofErr w:type="gramStart"/>
      <w:r w:rsidRPr="00B66D27">
        <w:rPr>
          <w:rFonts w:eastAsia="Calibri" w:cs="Arial"/>
        </w:rPr>
        <w:t>Рачуни који не одговарају наведеним тачним називима, ће се сматрати неисправним.</w:t>
      </w:r>
      <w:proofErr w:type="gramEnd"/>
      <w:r w:rsidRPr="00B66D27">
        <w:rPr>
          <w:rFonts w:eastAsia="Calibri" w:cs="Arial"/>
        </w:rPr>
        <w:t xml:space="preserve"> </w:t>
      </w:r>
      <w:proofErr w:type="gramStart"/>
      <w:r w:rsidRPr="00B66D27">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A62B0" w:rsidRPr="00B66D27" w:rsidRDefault="003A62B0" w:rsidP="003A62B0">
      <w:pPr>
        <w:pStyle w:val="KDParagraf"/>
        <w:spacing w:before="0"/>
        <w:rPr>
          <w:rFonts w:cs="Arial"/>
        </w:rPr>
      </w:pPr>
      <w:r w:rsidRPr="00B66D27">
        <w:rPr>
          <w:rFonts w:eastAsia="Calibri" w:cs="Arial"/>
        </w:rPr>
        <w:t>Рачун који није издат у складу са уговреним условима, неће бити исправан и биће враћен Продавацу</w:t>
      </w:r>
      <w:proofErr w:type="gramStart"/>
      <w:r w:rsidRPr="00B66D27">
        <w:rPr>
          <w:rFonts w:eastAsia="Calibri" w:cs="Arial"/>
        </w:rPr>
        <w:t>..</w:t>
      </w:r>
      <w:proofErr w:type="gramEnd"/>
    </w:p>
    <w:p w:rsidR="00343A18" w:rsidRPr="00F10346" w:rsidRDefault="00343A18" w:rsidP="00343A18">
      <w:pPr>
        <w:pStyle w:val="KDParagraf"/>
        <w:spacing w:before="0"/>
        <w:rPr>
          <w:rFonts w:eastAsia="Calibri" w:cs="Arial"/>
          <w:color w:val="00B0F0"/>
        </w:rPr>
      </w:pPr>
    </w:p>
    <w:p w:rsidR="00343A18" w:rsidRPr="00F10346" w:rsidRDefault="00343A18" w:rsidP="00343A18">
      <w:pPr>
        <w:pStyle w:val="KDParagraf"/>
        <w:spacing w:before="0"/>
        <w:rPr>
          <w:rFonts w:cs="Arial"/>
          <w:b/>
        </w:rPr>
      </w:pPr>
      <w:r w:rsidRPr="00F10346">
        <w:rPr>
          <w:rFonts w:cs="Arial"/>
          <w:b/>
        </w:rPr>
        <w:t>РОК И МЕСТО ИСПОРУКЕ</w:t>
      </w:r>
    </w:p>
    <w:p w:rsidR="00343A18" w:rsidRPr="00F10346" w:rsidRDefault="00343A18" w:rsidP="00343A18">
      <w:pPr>
        <w:spacing w:before="0"/>
        <w:jc w:val="center"/>
        <w:rPr>
          <w:rFonts w:cs="Arial"/>
          <w:b/>
        </w:rPr>
      </w:pPr>
      <w:proofErr w:type="gramStart"/>
      <w:r w:rsidRPr="00F10346">
        <w:rPr>
          <w:rFonts w:cs="Arial"/>
          <w:b/>
        </w:rPr>
        <w:t>Члан 5.</w:t>
      </w:r>
      <w:proofErr w:type="gramEnd"/>
    </w:p>
    <w:p w:rsidR="0072016E" w:rsidRPr="00B66D27" w:rsidRDefault="0072016E" w:rsidP="0072016E">
      <w:pPr>
        <w:pStyle w:val="KDParagraf"/>
        <w:spacing w:before="0"/>
        <w:rPr>
          <w:rFonts w:cs="Arial"/>
        </w:rPr>
      </w:pPr>
      <w:r w:rsidRPr="00B66D27">
        <w:rPr>
          <w:rFonts w:cs="Arial"/>
        </w:rPr>
        <w:t xml:space="preserve">Продавац се обавезује да испоруку предмета Уговора изврши у року од ____ </w:t>
      </w:r>
      <w:proofErr w:type="gramStart"/>
      <w:r w:rsidRPr="00B66D27">
        <w:rPr>
          <w:rFonts w:cs="Arial"/>
        </w:rPr>
        <w:t>дана  од</w:t>
      </w:r>
      <w:proofErr w:type="gramEnd"/>
      <w:r w:rsidRPr="00B66D27">
        <w:rPr>
          <w:rFonts w:cs="Arial"/>
        </w:rPr>
        <w:t xml:space="preserve"> дана ступања Уговора на снагу.</w:t>
      </w:r>
    </w:p>
    <w:p w:rsidR="0072016E" w:rsidRPr="00B66D27" w:rsidRDefault="0072016E" w:rsidP="0072016E">
      <w:pPr>
        <w:pStyle w:val="KDParagraf"/>
        <w:spacing w:before="0"/>
        <w:rPr>
          <w:rFonts w:cs="Arial"/>
        </w:rPr>
      </w:pPr>
      <w:proofErr w:type="gramStart"/>
      <w:r w:rsidRPr="00B66D27">
        <w:rPr>
          <w:rFonts w:cs="Arial"/>
        </w:rPr>
        <w:t>Место испоруке је магацин Купца на адреси Огранак ТЕНТ, Богољуба Урошевића Црног бр.44.</w:t>
      </w:r>
      <w:proofErr w:type="gramEnd"/>
      <w:r w:rsidRPr="00B66D27">
        <w:rPr>
          <w:rFonts w:cs="Arial"/>
        </w:rPr>
        <w:t xml:space="preserve"> </w:t>
      </w:r>
      <w:proofErr w:type="gramStart"/>
      <w:r w:rsidRPr="00B66D27">
        <w:rPr>
          <w:rFonts w:cs="Arial"/>
        </w:rPr>
        <w:t>11500 Обреновац.</w:t>
      </w:r>
      <w:proofErr w:type="gramEnd"/>
      <w:r w:rsidRPr="00B66D27">
        <w:rPr>
          <w:rFonts w:cs="Arial"/>
        </w:rPr>
        <w:t xml:space="preserve"> </w:t>
      </w:r>
    </w:p>
    <w:p w:rsidR="0072016E" w:rsidRPr="00F10346" w:rsidRDefault="0072016E" w:rsidP="0072016E">
      <w:pPr>
        <w:pStyle w:val="KDParagraf"/>
        <w:spacing w:before="0"/>
        <w:rPr>
          <w:rFonts w:cs="Arial"/>
        </w:rPr>
      </w:pPr>
      <w:proofErr w:type="gramStart"/>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F10346">
        <w:rPr>
          <w:rFonts w:cs="Arial"/>
        </w:rPr>
        <w:t xml:space="preserve"> Као датум испоруке сматра се датум пријема доб</w:t>
      </w:r>
      <w:r>
        <w:rPr>
          <w:rFonts w:cs="Arial"/>
        </w:rPr>
        <w:t>а</w:t>
      </w:r>
      <w:r w:rsidRPr="00F10346">
        <w:rPr>
          <w:rFonts w:cs="Arial"/>
        </w:rPr>
        <w:t xml:space="preserve">ра у </w:t>
      </w:r>
      <w:r w:rsidRPr="00043EAD">
        <w:rPr>
          <w:rFonts w:cs="Arial"/>
        </w:rPr>
        <w:t>складиште ЈП ЕПС</w:t>
      </w:r>
      <w:r w:rsidRPr="00F10346">
        <w:rPr>
          <w:rFonts w:cs="Arial"/>
        </w:rPr>
        <w:t>, на адреси:</w:t>
      </w:r>
      <w:r w:rsidRPr="00972EFD">
        <w:t xml:space="preserve"> </w:t>
      </w:r>
      <w:r w:rsidRPr="00972EFD">
        <w:rPr>
          <w:rFonts w:cs="Arial"/>
        </w:rPr>
        <w:t xml:space="preserve">Богољуба Урошевића Црног бр.44. </w:t>
      </w:r>
      <w:proofErr w:type="gramStart"/>
      <w:r w:rsidRPr="00972EFD">
        <w:rPr>
          <w:rFonts w:cs="Arial"/>
        </w:rPr>
        <w:t>11500 Обреновац.</w:t>
      </w:r>
      <w:proofErr w:type="gramEnd"/>
    </w:p>
    <w:p w:rsidR="0072016E" w:rsidRPr="00F10346" w:rsidRDefault="0072016E" w:rsidP="0072016E">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добра организује тако да се пријем добара у </w:t>
      </w:r>
      <w:r w:rsidRPr="00043EAD">
        <w:rPr>
          <w:rFonts w:cs="Arial"/>
        </w:rPr>
        <w:t>складишта ЈП ЕПС врши</w:t>
      </w:r>
      <w:r w:rsidRPr="00F10346">
        <w:rPr>
          <w:rFonts w:cs="Arial"/>
        </w:rPr>
        <w:t xml:space="preserve"> у времену </w:t>
      </w:r>
      <w:proofErr w:type="gramStart"/>
      <w:r w:rsidRPr="00F10346">
        <w:rPr>
          <w:rFonts w:cs="Arial"/>
        </w:rPr>
        <w:t xml:space="preserve">од  </w:t>
      </w:r>
      <w:r w:rsidRPr="00972EFD">
        <w:rPr>
          <w:rFonts w:cs="Arial"/>
        </w:rPr>
        <w:t>08:00</w:t>
      </w:r>
      <w:proofErr w:type="gramEnd"/>
      <w:r w:rsidRPr="00972EFD">
        <w:rPr>
          <w:rFonts w:cs="Arial"/>
        </w:rPr>
        <w:t xml:space="preserve"> до 14:00</w:t>
      </w:r>
      <w:r w:rsidRPr="00043EAD">
        <w:rPr>
          <w:rFonts w:cs="Arial"/>
          <w:color w:val="00B0F0"/>
        </w:rPr>
        <w:t xml:space="preserve"> </w:t>
      </w:r>
      <w:r w:rsidRPr="00F10346">
        <w:rPr>
          <w:rFonts w:cs="Arial"/>
        </w:rPr>
        <w:t xml:space="preserve">часова, а  у свему у  складу са инструкцијама и захтевима Купца. </w:t>
      </w:r>
    </w:p>
    <w:p w:rsidR="0072016E" w:rsidRPr="00F10346" w:rsidRDefault="0072016E" w:rsidP="0072016E">
      <w:pPr>
        <w:pStyle w:val="KDParagraf"/>
        <w:spacing w:before="0"/>
        <w:rPr>
          <w:rFonts w:cs="Arial"/>
        </w:rPr>
      </w:pPr>
      <w:proofErr w:type="gramStart"/>
      <w:r w:rsidRPr="00F10346">
        <w:rPr>
          <w:rFonts w:cs="Arial"/>
        </w:rPr>
        <w:t>Евентуално настала штета приликом транспорта предметних добара до места испоруке пада на терет Продавца.</w:t>
      </w:r>
      <w:proofErr w:type="gramEnd"/>
    </w:p>
    <w:p w:rsidR="0072016E" w:rsidRPr="00F10346" w:rsidRDefault="0072016E" w:rsidP="0072016E">
      <w:pPr>
        <w:pStyle w:val="KDParagraf"/>
        <w:spacing w:before="0"/>
        <w:rPr>
          <w:rFonts w:cs="Arial"/>
          <w:color w:val="00B0F0"/>
          <w:lang w:val="sr-Cyrl-BA"/>
        </w:rPr>
      </w:pPr>
      <w:proofErr w:type="gramStart"/>
      <w:r w:rsidRPr="00F10346">
        <w:rPr>
          <w:rFonts w:cs="Arial"/>
        </w:rPr>
        <w:t>У случају да Продавац не изврши испоруку добара у уговореном року, Купац има право на наплату уговорне казне</w:t>
      </w:r>
      <w:r w:rsidRPr="00F10346">
        <w:rPr>
          <w:rFonts w:cs="Arial"/>
          <w:color w:val="00B0F0"/>
        </w:rPr>
        <w:t xml:space="preserve"> </w:t>
      </w:r>
      <w:r w:rsidRPr="00972EFD">
        <w:rPr>
          <w:rFonts w:cs="Arial"/>
        </w:rPr>
        <w:t xml:space="preserve">и </w:t>
      </w:r>
      <w:r w:rsidRPr="00972EFD">
        <w:rPr>
          <w:rFonts w:cs="Arial"/>
          <w:lang w:val="sr-Cyrl-BA"/>
        </w:rPr>
        <w:t>бланко соло менице</w:t>
      </w:r>
      <w:r w:rsidRPr="00972EFD">
        <w:rPr>
          <w:rFonts w:cs="Arial"/>
        </w:rPr>
        <w:t xml:space="preserve"> за добро извршење посла у целости, као и право на раскид Уговора.</w:t>
      </w:r>
      <w:proofErr w:type="gramEnd"/>
    </w:p>
    <w:p w:rsidR="0072016E" w:rsidRPr="00BB1755" w:rsidRDefault="0072016E" w:rsidP="0072016E">
      <w:pPr>
        <w:pStyle w:val="KDParagraf"/>
        <w:spacing w:before="0"/>
        <w:rPr>
          <w:rFonts w:eastAsia="Calibri" w:cs="Arial"/>
        </w:rPr>
      </w:pPr>
      <w:r w:rsidRPr="00BB1755">
        <w:rPr>
          <w:rFonts w:eastAsia="Calibri" w:cs="Arial"/>
        </w:rPr>
        <w:t>Страни Продавац је дужан да уз сваку испоруку достави, у оригиналу, следећу документацију:</w:t>
      </w:r>
    </w:p>
    <w:p w:rsidR="0072016E" w:rsidRPr="00BB1755" w:rsidRDefault="0072016E" w:rsidP="0072016E">
      <w:pPr>
        <w:pStyle w:val="KDParagraf"/>
        <w:spacing w:before="0"/>
        <w:rPr>
          <w:rFonts w:eastAsia="Calibri" w:cs="Arial"/>
        </w:rPr>
      </w:pPr>
      <w:r w:rsidRPr="00BB1755">
        <w:rPr>
          <w:rFonts w:eastAsia="Calibri" w:cs="Arial"/>
        </w:rPr>
        <w:t>Рачун на пуну вредност испоруке, на којој мора да буде назначено “Рачун за царињење” – 3 оригинала;</w:t>
      </w:r>
    </w:p>
    <w:p w:rsidR="0072016E" w:rsidRPr="00BB1755" w:rsidRDefault="0072016E" w:rsidP="0072016E">
      <w:pPr>
        <w:pStyle w:val="KDParagraf"/>
        <w:spacing w:before="0"/>
        <w:rPr>
          <w:rFonts w:eastAsia="Calibri" w:cs="Arial"/>
        </w:rPr>
      </w:pPr>
      <w:r w:rsidRPr="00BB1755">
        <w:rPr>
          <w:rFonts w:eastAsia="Calibri" w:cs="Arial"/>
        </w:rPr>
        <w:t>Транспортни документ (за превоз камионом – ЦМР, за превоз железницом – ЦИМ</w:t>
      </w:r>
      <w:proofErr w:type="gramStart"/>
      <w:r w:rsidRPr="00BB1755">
        <w:rPr>
          <w:rFonts w:eastAsia="Calibri" w:cs="Arial"/>
        </w:rPr>
        <w:t>,отпремницу</w:t>
      </w:r>
      <w:proofErr w:type="gramEnd"/>
      <w:r w:rsidRPr="00BB1755">
        <w:rPr>
          <w:rFonts w:eastAsia="Calibri" w:cs="Arial"/>
        </w:rPr>
        <w:t xml:space="preserve"> и сл.);</w:t>
      </w:r>
    </w:p>
    <w:p w:rsidR="0072016E" w:rsidRPr="00BB1755" w:rsidRDefault="0072016E" w:rsidP="0072016E">
      <w:pPr>
        <w:pStyle w:val="KDParagraf"/>
        <w:spacing w:before="0"/>
        <w:rPr>
          <w:rFonts w:eastAsia="Calibri" w:cs="Arial"/>
        </w:rPr>
      </w:pPr>
      <w:r w:rsidRPr="00BB1755">
        <w:rPr>
          <w:rFonts w:eastAsia="Calibri" w:cs="Arial"/>
        </w:rPr>
        <w:t>Уверење о пореклу Робе (ЕУР 1) – 1 оригинал;</w:t>
      </w:r>
    </w:p>
    <w:p w:rsidR="0072016E" w:rsidRPr="00BB1755" w:rsidRDefault="0072016E" w:rsidP="0072016E">
      <w:pPr>
        <w:pStyle w:val="KDParagraf"/>
        <w:spacing w:before="0"/>
        <w:rPr>
          <w:rFonts w:eastAsia="Calibri" w:cs="Arial"/>
        </w:rPr>
      </w:pPr>
      <w:r w:rsidRPr="00BB1755">
        <w:rPr>
          <w:rFonts w:eastAsia="Calibri" w:cs="Arial"/>
        </w:rPr>
        <w:t xml:space="preserve"> Копију товарног листа – 1 копија;</w:t>
      </w:r>
    </w:p>
    <w:p w:rsidR="0072016E" w:rsidRPr="00BB1755" w:rsidRDefault="0072016E" w:rsidP="0072016E">
      <w:pPr>
        <w:pStyle w:val="KDParagraf"/>
        <w:spacing w:before="0"/>
        <w:rPr>
          <w:rFonts w:eastAsia="Calibri" w:cs="Arial"/>
        </w:rPr>
      </w:pPr>
      <w:r w:rsidRPr="00BB1755">
        <w:rPr>
          <w:rFonts w:eastAsia="Calibri" w:cs="Arial"/>
        </w:rPr>
        <w:t xml:space="preserve"> Листе паковања, - 2 оригинала;   </w:t>
      </w:r>
    </w:p>
    <w:p w:rsidR="0072016E" w:rsidRPr="00BB1755" w:rsidRDefault="0072016E" w:rsidP="0072016E">
      <w:pPr>
        <w:pStyle w:val="KDParagraf"/>
        <w:spacing w:before="0"/>
        <w:rPr>
          <w:rFonts w:eastAsia="Calibri" w:cs="Arial"/>
        </w:rPr>
      </w:pPr>
      <w:r w:rsidRPr="00BB1755">
        <w:rPr>
          <w:rFonts w:eastAsia="Calibri" w:cs="Arial"/>
        </w:rPr>
        <w:t xml:space="preserve"> </w:t>
      </w:r>
      <w:proofErr w:type="gramStart"/>
      <w:r w:rsidRPr="00BB1755">
        <w:rPr>
          <w:rFonts w:eastAsia="Calibri" w:cs="Arial"/>
        </w:rPr>
        <w:t>атесте</w:t>
      </w:r>
      <w:proofErr w:type="gramEnd"/>
      <w:r w:rsidRPr="00BB1755">
        <w:rPr>
          <w:rFonts w:eastAsia="Calibri" w:cs="Arial"/>
        </w:rPr>
        <w:t xml:space="preserve"> и сертификате произвођач</w:t>
      </w:r>
    </w:p>
    <w:p w:rsidR="0072016E" w:rsidRPr="00BB1755" w:rsidRDefault="0072016E" w:rsidP="0072016E">
      <w:pPr>
        <w:pStyle w:val="KDParagraf"/>
        <w:spacing w:before="0"/>
        <w:rPr>
          <w:rFonts w:eastAsia="Calibri" w:cs="Arial"/>
        </w:rPr>
      </w:pPr>
      <w:proofErr w:type="gramStart"/>
      <w:r w:rsidRPr="00BB1755">
        <w:rPr>
          <w:rFonts w:eastAsia="Calibri" w:cs="Arial"/>
        </w:rPr>
        <w:t>Копије горе наведених докумената продавац треба да достави купцу најмање 24 (двадесет четири) сата пре приспећа опреме у одредишно место.</w:t>
      </w:r>
      <w:proofErr w:type="gramEnd"/>
      <w:r w:rsidRPr="00BB1755">
        <w:rPr>
          <w:rFonts w:eastAsia="Calibri" w:cs="Arial"/>
        </w:rPr>
        <w:t xml:space="preserve"> </w:t>
      </w:r>
    </w:p>
    <w:p w:rsidR="0072016E" w:rsidRPr="00BB1755" w:rsidRDefault="0072016E" w:rsidP="0072016E">
      <w:pPr>
        <w:pStyle w:val="KDParagraf"/>
        <w:spacing w:before="0"/>
        <w:rPr>
          <w:rFonts w:eastAsia="Calibri" w:cs="Arial"/>
        </w:rPr>
      </w:pPr>
      <w:proofErr w:type="gramStart"/>
      <w:r w:rsidRPr="00BB1755">
        <w:rPr>
          <w:rFonts w:eastAsia="Calibri" w:cs="Arial"/>
        </w:rPr>
        <w:t>Продавац ће за све испоруке добара, као и за ону робу која се директно шаље укупцу прибавити о свом трошку сертификат о пореклу EUR 1.</w:t>
      </w:r>
      <w:proofErr w:type="gramEnd"/>
    </w:p>
    <w:p w:rsidR="0072016E" w:rsidRPr="00BB1755" w:rsidRDefault="0072016E" w:rsidP="0072016E">
      <w:pPr>
        <w:pStyle w:val="KDParagraf"/>
        <w:spacing w:before="0"/>
        <w:rPr>
          <w:rFonts w:eastAsia="Calibri" w:cs="Arial"/>
        </w:rPr>
      </w:pPr>
      <w:r w:rsidRPr="00BB1755">
        <w:rPr>
          <w:rFonts w:eastAsia="Calibri" w:cs="Arial"/>
        </w:rPr>
        <w:t xml:space="preserve">Уколико продавац не прибави горе наведени сертификат EUR 1, дужан </w:t>
      </w:r>
      <w:proofErr w:type="gramStart"/>
      <w:r w:rsidRPr="00BB1755">
        <w:rPr>
          <w:rFonts w:eastAsia="Calibri" w:cs="Arial"/>
        </w:rPr>
        <w:t>је  да</w:t>
      </w:r>
      <w:proofErr w:type="gramEnd"/>
      <w:r w:rsidRPr="00BB1755">
        <w:rPr>
          <w:rFonts w:eastAsia="Calibri" w:cs="Arial"/>
        </w:rPr>
        <w:t xml:space="preserve"> сноси све зависне трошкове који би услед тога могли настати.</w:t>
      </w:r>
    </w:p>
    <w:p w:rsidR="00FE2E6D" w:rsidRPr="00F10346" w:rsidRDefault="00FE2E6D" w:rsidP="007C35E2">
      <w:pPr>
        <w:pStyle w:val="KDParagraf"/>
        <w:spacing w:before="0"/>
        <w:rPr>
          <w:rFonts w:eastAsia="Calibri" w:cs="Arial"/>
          <w:color w:val="00B0F0"/>
        </w:rPr>
      </w:pPr>
    </w:p>
    <w:p w:rsidR="00343A18" w:rsidRPr="00F10346" w:rsidRDefault="00343A18" w:rsidP="00343A18">
      <w:pPr>
        <w:spacing w:before="0"/>
        <w:rPr>
          <w:rFonts w:cs="Arial"/>
          <w:b/>
        </w:rPr>
      </w:pPr>
      <w:r w:rsidRPr="00F10346">
        <w:rPr>
          <w:rFonts w:cs="Arial"/>
          <w:b/>
        </w:rPr>
        <w:t>КВАЛИТАТИВНИ И КВАНТИТАТИВНИ ПРИЈЕМ</w:t>
      </w:r>
    </w:p>
    <w:p w:rsidR="00343A18" w:rsidRPr="00F10346" w:rsidRDefault="00343A18" w:rsidP="00343A18">
      <w:pPr>
        <w:spacing w:before="0"/>
        <w:jc w:val="center"/>
        <w:rPr>
          <w:rFonts w:cs="Arial"/>
          <w:b/>
        </w:rPr>
      </w:pPr>
      <w:proofErr w:type="gramStart"/>
      <w:r w:rsidRPr="00F10346">
        <w:rPr>
          <w:rFonts w:cs="Arial"/>
          <w:b/>
        </w:rPr>
        <w:t>Члан 6.</w:t>
      </w:r>
      <w:proofErr w:type="gramEnd"/>
    </w:p>
    <w:p w:rsidR="006C0905" w:rsidRPr="009F7937" w:rsidRDefault="006C0905" w:rsidP="006C0905">
      <w:pPr>
        <w:autoSpaceDE w:val="0"/>
        <w:autoSpaceDN w:val="0"/>
        <w:adjustRightInd w:val="0"/>
        <w:spacing w:before="0"/>
        <w:rPr>
          <w:rFonts w:cs="Arial"/>
        </w:rPr>
      </w:pPr>
      <w:proofErr w:type="gramStart"/>
      <w:r w:rsidRPr="009F7937">
        <w:rPr>
          <w:rFonts w:cs="Arial"/>
        </w:rPr>
        <w:t>Продавац се обавезује да сноси потпуну одговорност за квалитет предмета уговарања, без обзира да ли Купац врши или не пријемно контролисање и испитивање.</w:t>
      </w:r>
      <w:proofErr w:type="gramEnd"/>
      <w:r w:rsidRPr="009F7937">
        <w:rPr>
          <w:rFonts w:cs="Arial"/>
        </w:rPr>
        <w:t xml:space="preserve"> </w:t>
      </w:r>
      <w:proofErr w:type="gramStart"/>
      <w:r w:rsidRPr="009F7937">
        <w:rPr>
          <w:rFonts w:cs="Arial"/>
        </w:rPr>
        <w:t>Продавац се обавезује да надокнади све трошкове које би Купац директно или индиректно имао због неодговарајућег квалитета предмета уговарања.</w:t>
      </w:r>
      <w:proofErr w:type="gramEnd"/>
    </w:p>
    <w:p w:rsidR="006C0905" w:rsidRPr="009F7937" w:rsidRDefault="006C0905" w:rsidP="006C0905">
      <w:pPr>
        <w:pStyle w:val="ListParagraph"/>
        <w:autoSpaceDE w:val="0"/>
        <w:autoSpaceDN w:val="0"/>
        <w:adjustRightInd w:val="0"/>
        <w:spacing w:before="0" w:after="0" w:line="240" w:lineRule="auto"/>
        <w:ind w:left="0"/>
        <w:contextualSpacing w:val="0"/>
        <w:rPr>
          <w:rFonts w:ascii="Arial" w:hAnsi="Arial" w:cs="Arial"/>
        </w:rPr>
      </w:pPr>
      <w:proofErr w:type="gramStart"/>
      <w:r w:rsidRPr="009F7937">
        <w:rPr>
          <w:rFonts w:ascii="Arial" w:hAnsi="Arial" w:cs="Arial"/>
        </w:rPr>
        <w:t>Квалитативни и квантитативни пријем се врши у складу са процедуром Купца.</w:t>
      </w:r>
      <w:proofErr w:type="gramEnd"/>
    </w:p>
    <w:p w:rsidR="006619FB" w:rsidRPr="00F10346" w:rsidRDefault="006619FB"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lastRenderedPageBreak/>
        <w:t>ГАРАНТНИ РОК</w:t>
      </w:r>
    </w:p>
    <w:p w:rsidR="00343A18" w:rsidRPr="00F10346" w:rsidRDefault="00343A18" w:rsidP="006C0905">
      <w:pPr>
        <w:spacing w:before="0"/>
        <w:jc w:val="center"/>
        <w:rPr>
          <w:rFonts w:cs="Arial"/>
        </w:rPr>
      </w:pPr>
      <w:proofErr w:type="gramStart"/>
      <w:r w:rsidRPr="00F10346">
        <w:rPr>
          <w:rFonts w:cs="Arial"/>
          <w:b/>
        </w:rPr>
        <w:t xml:space="preserve">Члан </w:t>
      </w:r>
      <w:r w:rsidR="006C0905">
        <w:rPr>
          <w:rFonts w:cs="Arial"/>
          <w:b/>
          <w:lang w:val="sr-Cyrl-RS"/>
        </w:rPr>
        <w:t>7</w:t>
      </w:r>
      <w:r w:rsidRPr="00F10346">
        <w:rPr>
          <w:rFonts w:cs="Arial"/>
          <w:b/>
        </w:rPr>
        <w:t>.</w:t>
      </w:r>
      <w:proofErr w:type="gramEnd"/>
    </w:p>
    <w:p w:rsidR="00343A18" w:rsidRPr="00F10346" w:rsidRDefault="00343A18" w:rsidP="006C0905">
      <w:pPr>
        <w:tabs>
          <w:tab w:val="left" w:pos="9090"/>
        </w:tabs>
        <w:spacing w:before="0"/>
        <w:rPr>
          <w:rFonts w:cs="Arial"/>
        </w:rPr>
      </w:pPr>
      <w:proofErr w:type="gramStart"/>
      <w:r w:rsidRPr="00F10346">
        <w:rPr>
          <w:rFonts w:cs="Arial"/>
        </w:rPr>
        <w:t>Гарантни рок за испоручена добра из члана 1, износи ______________ месеци</w:t>
      </w:r>
      <w:r w:rsidR="00C90FDB" w:rsidRPr="00F10346">
        <w:rPr>
          <w:rFonts w:cs="Arial"/>
        </w:rPr>
        <w:t xml:space="preserve"> од дана испоруке </w:t>
      </w:r>
      <w:r w:rsidRPr="00F10346">
        <w:rPr>
          <w:rFonts w:cs="Arial"/>
        </w:rPr>
        <w:t xml:space="preserve">и </w:t>
      </w:r>
      <w:r w:rsidR="00C90FDB" w:rsidRPr="00F10346">
        <w:rPr>
          <w:rFonts w:cs="Arial"/>
        </w:rPr>
        <w:t>потписивања Записника о квалитативном и квантитативном пријему добара</w:t>
      </w:r>
      <w:r w:rsidRPr="00F10346">
        <w:rPr>
          <w:rFonts w:cs="Arial"/>
        </w:rPr>
        <w:t>.</w:t>
      </w:r>
      <w:proofErr w:type="gramEnd"/>
    </w:p>
    <w:p w:rsidR="00343A18" w:rsidRPr="00F10346" w:rsidRDefault="00343A18" w:rsidP="006C0905">
      <w:pPr>
        <w:tabs>
          <w:tab w:val="left" w:pos="9090"/>
        </w:tabs>
        <w:spacing w:before="0"/>
        <w:rPr>
          <w:rFonts w:cs="Arial"/>
        </w:rPr>
      </w:pPr>
      <w:proofErr w:type="gramStart"/>
      <w:r w:rsidRPr="00F10346">
        <w:rPr>
          <w:rFonts w:cs="Arial"/>
        </w:rPr>
        <w:t>Купац  има</w:t>
      </w:r>
      <w:proofErr w:type="gramEnd"/>
      <w:r w:rsidRPr="00F10346">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F10346" w:rsidRDefault="00343A18" w:rsidP="006C0905">
      <w:pPr>
        <w:tabs>
          <w:tab w:val="left" w:pos="9090"/>
        </w:tabs>
        <w:spacing w:before="0"/>
        <w:rPr>
          <w:rFonts w:cs="Arial"/>
        </w:rPr>
      </w:pPr>
      <w:proofErr w:type="gramStart"/>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343A18" w:rsidRPr="00F10346" w:rsidRDefault="00343A18" w:rsidP="006C0905">
      <w:pPr>
        <w:tabs>
          <w:tab w:val="left" w:pos="9090"/>
        </w:tabs>
        <w:spacing w:before="0"/>
        <w:rPr>
          <w:rFonts w:cs="Arial"/>
        </w:rPr>
      </w:pPr>
      <w:proofErr w:type="gramStart"/>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roofErr w:type="gramEnd"/>
    </w:p>
    <w:p w:rsidR="00343A18" w:rsidRPr="00F10346" w:rsidRDefault="00343A18" w:rsidP="006C0905">
      <w:pPr>
        <w:tabs>
          <w:tab w:val="left" w:pos="9090"/>
        </w:tabs>
        <w:spacing w:before="0"/>
        <w:rPr>
          <w:rFonts w:cs="Arial"/>
        </w:rPr>
      </w:pPr>
      <w:proofErr w:type="gramStart"/>
      <w:r w:rsidRPr="00F10346">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F10346">
        <w:rPr>
          <w:rFonts w:cs="Arial"/>
        </w:rPr>
        <w:t xml:space="preserve"> </w:t>
      </w:r>
      <w:proofErr w:type="gramStart"/>
      <w:r w:rsidRPr="00F10346">
        <w:rPr>
          <w:rFonts w:cs="Arial"/>
        </w:rPr>
        <w:t>На замењеном добру тече нови гарантни рок и износи _______________месеци од датума замене.</w:t>
      </w:r>
      <w:proofErr w:type="gramEnd"/>
    </w:p>
    <w:p w:rsidR="00343A18" w:rsidRPr="00F10346" w:rsidRDefault="00343A18" w:rsidP="006C0905">
      <w:pPr>
        <w:tabs>
          <w:tab w:val="left" w:pos="9090"/>
        </w:tabs>
        <w:spacing w:before="0"/>
        <w:rPr>
          <w:rFonts w:cs="Arial"/>
        </w:rPr>
      </w:pPr>
      <w:proofErr w:type="gramStart"/>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343A18" w:rsidRPr="00F10346" w:rsidRDefault="00343A18" w:rsidP="00343A18">
      <w:pPr>
        <w:pStyle w:val="KDParagraf"/>
        <w:spacing w:before="0"/>
        <w:rPr>
          <w:rFonts w:cs="Arial"/>
          <w:color w:val="00B0F0"/>
          <w:lang w:val="sr-Cyrl-BA"/>
        </w:rPr>
      </w:pPr>
    </w:p>
    <w:p w:rsidR="00343A18" w:rsidRPr="00F10346" w:rsidRDefault="00343A18" w:rsidP="00343A18">
      <w:pPr>
        <w:spacing w:before="0"/>
        <w:rPr>
          <w:rFonts w:cs="Arial"/>
          <w:b/>
        </w:rPr>
      </w:pPr>
      <w:r w:rsidRPr="00F10346">
        <w:rPr>
          <w:rFonts w:cs="Arial"/>
          <w:b/>
        </w:rPr>
        <w:t>СРЕДСТВА ФИНАНСИЈСКОГ ОБЕЗБЕЂЕЊА</w:t>
      </w:r>
    </w:p>
    <w:p w:rsidR="00343A18" w:rsidRPr="001D1A08" w:rsidRDefault="00343A18" w:rsidP="001D1A08">
      <w:pPr>
        <w:spacing w:before="0"/>
        <w:jc w:val="center"/>
        <w:rPr>
          <w:rFonts w:cs="Arial"/>
          <w:b/>
          <w:lang w:val="sr-Cyrl-RS"/>
        </w:rPr>
      </w:pPr>
      <w:proofErr w:type="gramStart"/>
      <w:r w:rsidRPr="00F10346">
        <w:rPr>
          <w:rFonts w:cs="Arial"/>
          <w:b/>
        </w:rPr>
        <w:t xml:space="preserve">Члан </w:t>
      </w:r>
      <w:r w:rsidR="006C0905">
        <w:rPr>
          <w:rFonts w:cs="Arial"/>
          <w:b/>
          <w:lang w:val="sr-Cyrl-RS"/>
        </w:rPr>
        <w:t>8</w:t>
      </w:r>
      <w:r w:rsidRPr="00F10346">
        <w:rPr>
          <w:rFonts w:cs="Arial"/>
          <w:b/>
        </w:rPr>
        <w:t>.</w:t>
      </w:r>
      <w:proofErr w:type="gramEnd"/>
      <w:r w:rsidRPr="00F10346">
        <w:rPr>
          <w:rFonts w:cs="Arial"/>
          <w:b/>
        </w:rPr>
        <w:t xml:space="preserve"> </w:t>
      </w:r>
    </w:p>
    <w:p w:rsidR="006C0905" w:rsidRPr="0080748C" w:rsidRDefault="006C0905" w:rsidP="006C0905">
      <w:pPr>
        <w:spacing w:before="0"/>
        <w:rPr>
          <w:rFonts w:cs="Arial"/>
          <w:b/>
          <w:lang w:val="sr-Cyrl-RS"/>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rsidR="006C0905" w:rsidRPr="00AB38D3" w:rsidRDefault="006C0905" w:rsidP="006C0905">
      <w:pPr>
        <w:spacing w:before="0"/>
        <w:rPr>
          <w:rFonts w:cs="Arial"/>
        </w:rPr>
      </w:pPr>
      <w:r w:rsidRPr="00AB38D3">
        <w:rPr>
          <w:rFonts w:cs="Arial"/>
        </w:rPr>
        <w:t xml:space="preserve">Меница за добро извршење посла </w:t>
      </w:r>
    </w:p>
    <w:p w:rsidR="006C0905" w:rsidRPr="00AB38D3" w:rsidRDefault="006C0905" w:rsidP="006C0905">
      <w:pPr>
        <w:spacing w:before="0"/>
        <w:rPr>
          <w:rFonts w:cs="Arial"/>
        </w:rPr>
      </w:pPr>
      <w:r w:rsidRPr="00AB38D3">
        <w:rPr>
          <w:rFonts w:cs="Arial"/>
        </w:rPr>
        <w:t>Продавац је обавезан да Купцу достави:</w:t>
      </w:r>
    </w:p>
    <w:p w:rsidR="006C0905" w:rsidRPr="00AB38D3" w:rsidRDefault="006C0905" w:rsidP="006C0905">
      <w:pPr>
        <w:pStyle w:val="ListParagraph"/>
        <w:numPr>
          <w:ilvl w:val="0"/>
          <w:numId w:val="39"/>
        </w:numPr>
        <w:spacing w:before="0" w:after="0"/>
        <w:rPr>
          <w:rFonts w:ascii="Arial" w:hAnsi="Arial" w:cs="Arial"/>
        </w:rPr>
      </w:pPr>
      <w:r w:rsidRPr="00AB38D3">
        <w:rPr>
          <w:rFonts w:ascii="Arial" w:hAnsi="Arial" w:cs="Arial"/>
        </w:rPr>
        <w:t>Меницу која је:</w:t>
      </w:r>
    </w:p>
    <w:p w:rsidR="006C0905" w:rsidRPr="00AB38D3" w:rsidRDefault="006C0905" w:rsidP="006C0905">
      <w:pPr>
        <w:numPr>
          <w:ilvl w:val="0"/>
          <w:numId w:val="14"/>
        </w:numPr>
        <w:spacing w:before="0"/>
        <w:ind w:left="1710"/>
        <w:rPr>
          <w:rFonts w:cs="Arial"/>
        </w:rPr>
      </w:pPr>
      <w:r w:rsidRPr="00AB38D3">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C0905" w:rsidRPr="00AB38D3" w:rsidRDefault="006C0905" w:rsidP="006C0905">
      <w:pPr>
        <w:numPr>
          <w:ilvl w:val="0"/>
          <w:numId w:val="14"/>
        </w:numPr>
        <w:spacing w:before="0"/>
        <w:ind w:left="1710"/>
        <w:rPr>
          <w:rFonts w:cs="Arial"/>
        </w:rPr>
      </w:pPr>
      <w:r w:rsidRPr="00AB38D3">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AB38D3">
        <w:rPr>
          <w:rFonts w:cs="Arial"/>
        </w:rPr>
        <w:t>“ бр</w:t>
      </w:r>
      <w:proofErr w:type="gramEnd"/>
      <w:r w:rsidRPr="00AB38D3">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6C0905" w:rsidRPr="00AB38D3" w:rsidRDefault="006C0905" w:rsidP="006C0905">
      <w:pPr>
        <w:pStyle w:val="ListParagraph"/>
        <w:numPr>
          <w:ilvl w:val="0"/>
          <w:numId w:val="39"/>
        </w:numPr>
        <w:spacing w:before="0" w:after="0"/>
        <w:rPr>
          <w:rFonts w:ascii="Arial" w:hAnsi="Arial" w:cs="Arial"/>
        </w:rPr>
      </w:pPr>
      <w:r w:rsidRPr="00AB38D3">
        <w:rPr>
          <w:rFonts w:ascii="Arial" w:hAnsi="Arial" w:cs="Arial"/>
        </w:rPr>
        <w:t xml:space="preserve">Менично писмо – овлашћење којим продавац овлашћује купца да може наплатити меницу  на износ од </w:t>
      </w:r>
      <w:r w:rsidR="006676BB">
        <w:rPr>
          <w:rFonts w:ascii="Arial" w:hAnsi="Arial" w:cs="Arial"/>
          <w:lang w:val="sr-Cyrl-RS"/>
        </w:rPr>
        <w:t>5</w:t>
      </w:r>
      <w:r w:rsidRPr="00AB38D3">
        <w:rPr>
          <w:rFonts w:ascii="Arial" w:hAnsi="Arial" w:cs="Arial"/>
          <w:lang w:val="sr-Cyrl-RS"/>
        </w:rPr>
        <w:t xml:space="preserve"> </w:t>
      </w:r>
      <w:r w:rsidRPr="00AB38D3">
        <w:rPr>
          <w:rFonts w:ascii="Arial" w:hAnsi="Arial" w:cs="Arial"/>
        </w:rPr>
        <w:t xml:space="preserve">% од вредности понуде (без ПДВ) са роком важења минимално </w:t>
      </w:r>
      <w:r w:rsidRPr="00AB38D3">
        <w:rPr>
          <w:rFonts w:ascii="Arial" w:hAnsi="Arial" w:cs="Arial"/>
          <w:lang w:val="sr-Cyrl-RS"/>
        </w:rPr>
        <w:t xml:space="preserve">30 </w:t>
      </w:r>
      <w:r w:rsidRPr="00AB38D3">
        <w:rPr>
          <w:rFonts w:ascii="Arial" w:hAnsi="Arial" w:cs="Arial"/>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6C0905" w:rsidRPr="00AB38D3" w:rsidRDefault="006C0905" w:rsidP="006C0905">
      <w:pPr>
        <w:pStyle w:val="ListParagraph"/>
        <w:numPr>
          <w:ilvl w:val="0"/>
          <w:numId w:val="39"/>
        </w:numPr>
        <w:spacing w:before="0" w:after="0"/>
        <w:rPr>
          <w:rFonts w:ascii="Arial" w:hAnsi="Arial" w:cs="Arial"/>
        </w:rPr>
      </w:pPr>
      <w:r w:rsidRPr="00AB38D3">
        <w:rPr>
          <w:rFonts w:ascii="Arial"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C0905" w:rsidRPr="00AB38D3" w:rsidRDefault="006C0905" w:rsidP="006C0905">
      <w:pPr>
        <w:pStyle w:val="ListParagraph"/>
        <w:numPr>
          <w:ilvl w:val="0"/>
          <w:numId w:val="39"/>
        </w:numPr>
        <w:spacing w:before="0" w:after="0"/>
        <w:rPr>
          <w:rFonts w:ascii="Arial" w:hAnsi="Arial" w:cs="Arial"/>
        </w:rPr>
      </w:pPr>
      <w:r w:rsidRPr="00AB38D3">
        <w:rPr>
          <w:rFonts w:ascii="Arial" w:hAnsi="Arial" w:cs="Arial"/>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0905" w:rsidRPr="00AB38D3" w:rsidRDefault="006C0905" w:rsidP="006C0905">
      <w:pPr>
        <w:pStyle w:val="ListParagraph"/>
        <w:numPr>
          <w:ilvl w:val="0"/>
          <w:numId w:val="39"/>
        </w:numPr>
        <w:spacing w:before="0" w:after="0"/>
        <w:rPr>
          <w:rFonts w:ascii="Arial" w:hAnsi="Arial" w:cs="Arial"/>
        </w:rPr>
      </w:pPr>
      <w:proofErr w:type="gramStart"/>
      <w:r w:rsidRPr="00AB38D3">
        <w:rPr>
          <w:rFonts w:ascii="Arial" w:hAnsi="Arial" w:cs="Arial"/>
        </w:rPr>
        <w:lastRenderedPageBreak/>
        <w:t>фотокопију</w:t>
      </w:r>
      <w:proofErr w:type="gramEnd"/>
      <w:r w:rsidRPr="00AB38D3">
        <w:rPr>
          <w:rFonts w:ascii="Arial" w:hAnsi="Arial" w:cs="Arial"/>
        </w:rPr>
        <w:t xml:space="preserve"> ОП обрасца.</w:t>
      </w:r>
    </w:p>
    <w:p w:rsidR="006C0905" w:rsidRPr="00AB38D3" w:rsidRDefault="006C0905" w:rsidP="006C0905">
      <w:pPr>
        <w:pStyle w:val="ListParagraph"/>
        <w:numPr>
          <w:ilvl w:val="0"/>
          <w:numId w:val="39"/>
        </w:numPr>
        <w:spacing w:before="0" w:after="0"/>
        <w:rPr>
          <w:rFonts w:ascii="Arial" w:hAnsi="Arial" w:cs="Arial"/>
        </w:rPr>
      </w:pPr>
      <w:r w:rsidRPr="00AB38D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C0905" w:rsidRDefault="006C0905" w:rsidP="006C0905">
      <w:pPr>
        <w:spacing w:before="0"/>
        <w:rPr>
          <w:rFonts w:cs="Arial"/>
          <w:lang w:val="sr-Cyrl-RS"/>
        </w:rPr>
      </w:pPr>
      <w:proofErr w:type="gramStart"/>
      <w:r w:rsidRPr="00AB38D3">
        <w:rPr>
          <w:rFonts w:cs="Arial"/>
        </w:rPr>
        <w:t>Меница може бити наплаћена у случају да Продавац не буде извршавао своје уговорне обавезе у роковима и на начин предвиђен уговором.</w:t>
      </w:r>
      <w:proofErr w:type="gramEnd"/>
      <w:r w:rsidRPr="00AB38D3">
        <w:rPr>
          <w:rFonts w:cs="Arial"/>
        </w:rPr>
        <w:t xml:space="preserve"> </w:t>
      </w:r>
    </w:p>
    <w:p w:rsidR="006C0905" w:rsidRPr="00AB38D3" w:rsidRDefault="006C0905" w:rsidP="006C0905">
      <w:pPr>
        <w:spacing w:before="0"/>
        <w:rPr>
          <w:rFonts w:cs="Arial"/>
          <w:lang w:val="sr-Cyrl-RS"/>
        </w:rPr>
      </w:pPr>
    </w:p>
    <w:p w:rsidR="006C0905" w:rsidRPr="00F10346" w:rsidRDefault="006C0905" w:rsidP="006C0905">
      <w:pPr>
        <w:tabs>
          <w:tab w:val="left" w:pos="9090"/>
        </w:tabs>
        <w:spacing w:before="0"/>
        <w:jc w:val="center"/>
        <w:rPr>
          <w:rFonts w:cs="Arial"/>
          <w:b/>
        </w:rPr>
      </w:pPr>
      <w:proofErr w:type="gramStart"/>
      <w:r w:rsidRPr="00F10346">
        <w:rPr>
          <w:rFonts w:cs="Arial"/>
          <w:b/>
        </w:rPr>
        <w:t xml:space="preserve">Члан </w:t>
      </w:r>
      <w:r w:rsidR="006676BB">
        <w:rPr>
          <w:rFonts w:cs="Arial"/>
          <w:b/>
          <w:lang w:val="sr-Cyrl-RS"/>
        </w:rPr>
        <w:t>9</w:t>
      </w:r>
      <w:r w:rsidRPr="00F10346">
        <w:rPr>
          <w:rFonts w:cs="Arial"/>
          <w:b/>
        </w:rPr>
        <w:t>.</w:t>
      </w:r>
      <w:proofErr w:type="gramEnd"/>
    </w:p>
    <w:p w:rsidR="006C0905" w:rsidRPr="00F10346" w:rsidRDefault="006C0905" w:rsidP="006C0905">
      <w:pPr>
        <w:pStyle w:val="KDParagraf"/>
        <w:spacing w:before="0"/>
        <w:rPr>
          <w:rFonts w:cs="Arial"/>
        </w:rPr>
      </w:pPr>
      <w:proofErr w:type="gramStart"/>
      <w:r w:rsidRPr="00F10346">
        <w:rPr>
          <w:rFonts w:cs="Arial"/>
        </w:rPr>
        <w:t xml:space="preserve">Достављање средстава финансијског обезбеђења из члана </w:t>
      </w:r>
      <w:r w:rsidR="006676BB">
        <w:rPr>
          <w:rFonts w:cs="Arial"/>
          <w:lang w:val="sr-Cyrl-RS"/>
        </w:rPr>
        <w:t>8</w:t>
      </w:r>
      <w:r w:rsidRPr="00F10346">
        <w:rPr>
          <w:rFonts w:cs="Arial"/>
        </w:rPr>
        <w:t>.</w:t>
      </w:r>
      <w:proofErr w:type="gramEnd"/>
      <w:r w:rsidRPr="00F10346">
        <w:rPr>
          <w:rFonts w:cs="Arial"/>
        </w:rPr>
        <w:t xml:space="preserve"> </w:t>
      </w:r>
      <w:proofErr w:type="gramStart"/>
      <w:r w:rsidRPr="00F10346">
        <w:rPr>
          <w:rFonts w:cs="Arial"/>
        </w:rPr>
        <w:t>представља</w:t>
      </w:r>
      <w:proofErr w:type="gramEnd"/>
      <w:r w:rsidRPr="00F10346">
        <w:rPr>
          <w:rFonts w:cs="Arial"/>
        </w:rPr>
        <w:t xml:space="preserve"> одложни услов, тако да правно дејство овог уговора не настаје док се одложни услов не испуни.</w:t>
      </w:r>
    </w:p>
    <w:p w:rsidR="006C0905" w:rsidRPr="00AB38D3" w:rsidRDefault="006C0905" w:rsidP="006C0905">
      <w:pPr>
        <w:pStyle w:val="KDParagraf"/>
        <w:spacing w:before="0"/>
        <w:rPr>
          <w:rFonts w:cs="Arial"/>
          <w:lang w:val="sr-Cyrl-RS"/>
        </w:rPr>
      </w:pPr>
      <w:proofErr w:type="gramStart"/>
      <w:r w:rsidRPr="00F10346">
        <w:rPr>
          <w:rFonts w:cs="Arial"/>
        </w:rPr>
        <w:t>Уколико се средство финансијског обезбеђења не достави у остављеном року, сматраће се да је Продавац одбио да закључи Уговор</w:t>
      </w:r>
      <w:r>
        <w:rPr>
          <w:rFonts w:cs="Arial"/>
          <w:lang w:val="sr-Cyrl-RS"/>
        </w:rPr>
        <w:t>.</w:t>
      </w:r>
      <w:proofErr w:type="gramEnd"/>
    </w:p>
    <w:p w:rsidR="006C0905" w:rsidRPr="00F10346" w:rsidRDefault="006C0905" w:rsidP="006C0905">
      <w:pPr>
        <w:pStyle w:val="KDParagraf"/>
        <w:spacing w:before="0"/>
        <w:rPr>
          <w:rFonts w:cs="Arial"/>
        </w:rPr>
      </w:pPr>
    </w:p>
    <w:p w:rsidR="006C0905" w:rsidRPr="00F10346" w:rsidRDefault="006C0905" w:rsidP="006C0905">
      <w:pPr>
        <w:spacing w:before="0"/>
        <w:jc w:val="center"/>
        <w:rPr>
          <w:rFonts w:cs="Arial"/>
          <w:color w:val="00B050"/>
        </w:rPr>
      </w:pPr>
      <w:proofErr w:type="gramStart"/>
      <w:r w:rsidRPr="00F10346">
        <w:rPr>
          <w:rFonts w:cs="Arial"/>
          <w:b/>
        </w:rPr>
        <w:t>Члан 1</w:t>
      </w:r>
      <w:r w:rsidR="006676BB">
        <w:rPr>
          <w:rFonts w:cs="Arial"/>
          <w:b/>
          <w:lang w:val="sr-Cyrl-RS"/>
        </w:rPr>
        <w:t>0</w:t>
      </w:r>
      <w:r w:rsidRPr="00F10346">
        <w:rPr>
          <w:rFonts w:cs="Arial"/>
          <w:b/>
        </w:rPr>
        <w:t>.</w:t>
      </w:r>
      <w:proofErr w:type="gramEnd"/>
    </w:p>
    <w:p w:rsidR="006C0905" w:rsidRPr="00AB38D3" w:rsidRDefault="006C0905" w:rsidP="006C0905">
      <w:pPr>
        <w:spacing w:before="0"/>
        <w:rPr>
          <w:rFonts w:cs="Arial"/>
          <w:lang w:val="sr-Cyrl-RS"/>
        </w:rPr>
      </w:pPr>
      <w:r w:rsidRPr="00AB38D3">
        <w:rPr>
          <w:rFonts w:cs="Arial"/>
          <w:b/>
        </w:rPr>
        <w:t>Б</w:t>
      </w:r>
      <w:r w:rsidRPr="00AB38D3">
        <w:rPr>
          <w:rFonts w:cs="Arial"/>
          <w:b/>
          <w:lang w:val="sr-Cyrl-BA"/>
        </w:rPr>
        <w:t>ланко соло меница</w:t>
      </w:r>
      <w:r w:rsidRPr="00AB38D3">
        <w:rPr>
          <w:rFonts w:cs="Arial"/>
          <w:b/>
        </w:rPr>
        <w:t xml:space="preserve"> за отклањање недостатака у гарантном року</w:t>
      </w:r>
    </w:p>
    <w:p w:rsidR="006C0905" w:rsidRPr="00AB38D3" w:rsidRDefault="006C0905" w:rsidP="006C0905">
      <w:pPr>
        <w:pStyle w:val="KDParagraf"/>
        <w:spacing w:before="0"/>
        <w:rPr>
          <w:rFonts w:eastAsia="TimesNewRomanPSMT" w:cs="Arial"/>
          <w:b/>
          <w:bCs/>
          <w:iCs/>
        </w:rPr>
      </w:pPr>
      <w:r w:rsidRPr="00AB38D3">
        <w:rPr>
          <w:rFonts w:eastAsia="TimesNewRomanPSMT" w:cs="Arial"/>
          <w:b/>
          <w:bCs/>
          <w:iCs/>
        </w:rPr>
        <w:t xml:space="preserve">Меница као гаранција </w:t>
      </w:r>
      <w:proofErr w:type="gramStart"/>
      <w:r w:rsidRPr="00AB38D3">
        <w:rPr>
          <w:rFonts w:eastAsia="TimesNewRomanPSMT" w:cs="Arial"/>
          <w:b/>
          <w:bCs/>
          <w:iCs/>
        </w:rPr>
        <w:t>за  отклањање</w:t>
      </w:r>
      <w:proofErr w:type="gramEnd"/>
      <w:r w:rsidRPr="00AB38D3">
        <w:rPr>
          <w:rFonts w:eastAsia="TimesNewRomanPSMT" w:cs="Arial"/>
          <w:b/>
          <w:bCs/>
          <w:iCs/>
        </w:rPr>
        <w:t xml:space="preserve"> грешака у гарантном року</w:t>
      </w:r>
    </w:p>
    <w:p w:rsidR="006C0905" w:rsidRPr="00AB38D3" w:rsidRDefault="006C0905" w:rsidP="006C0905">
      <w:pPr>
        <w:pStyle w:val="KDParagraf"/>
        <w:spacing w:before="0"/>
        <w:rPr>
          <w:rFonts w:eastAsia="TimesNewRomanPSMT" w:cs="Arial"/>
          <w:iCs/>
        </w:rPr>
      </w:pPr>
      <w:r w:rsidRPr="00AB38D3">
        <w:rPr>
          <w:rFonts w:eastAsia="TimesNewRomanPSMT" w:cs="Arial"/>
          <w:iCs/>
        </w:rPr>
        <w:t>Продавац је обавезан да Купцу 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proofErr w:type="gramStart"/>
      <w:r w:rsidRPr="00AB38D3">
        <w:rPr>
          <w:rFonts w:eastAsia="TimesNewRomanPSMT" w:cs="Arial"/>
          <w:iCs/>
        </w:rPr>
        <w:t>,достави</w:t>
      </w:r>
      <w:proofErr w:type="gramEnd"/>
      <w:r w:rsidRPr="00AB38D3">
        <w:rPr>
          <w:rFonts w:eastAsia="TimesNewRomanPSMT" w:cs="Arial"/>
          <w:iCs/>
        </w:rPr>
        <w:t>:</w:t>
      </w:r>
    </w:p>
    <w:p w:rsidR="006C0905" w:rsidRPr="00AB38D3" w:rsidRDefault="006C0905" w:rsidP="006C0905">
      <w:pPr>
        <w:pStyle w:val="KDParagraf"/>
        <w:numPr>
          <w:ilvl w:val="0"/>
          <w:numId w:val="40"/>
        </w:numPr>
        <w:spacing w:before="0"/>
        <w:rPr>
          <w:rFonts w:eastAsia="TimesNewRomanPSMT" w:cs="Arial"/>
          <w:iCs/>
        </w:rPr>
      </w:pPr>
      <w:r w:rsidRPr="00AB38D3">
        <w:rPr>
          <w:rFonts w:eastAsia="TimesNewRomanPSMT" w:cs="Arial"/>
          <w:iCs/>
        </w:rPr>
        <w:t>бланко сопствену меницу за отклањање недостатака у гарантном року која је:</w:t>
      </w:r>
    </w:p>
    <w:p w:rsidR="006C0905" w:rsidRPr="00AB38D3" w:rsidRDefault="006C0905" w:rsidP="006C0905">
      <w:pPr>
        <w:numPr>
          <w:ilvl w:val="0"/>
          <w:numId w:val="14"/>
        </w:numPr>
        <w:spacing w:before="0"/>
        <w:ind w:left="1710"/>
        <w:rPr>
          <w:rFonts w:cs="Arial"/>
        </w:rPr>
      </w:pPr>
      <w:r w:rsidRPr="00AB38D3">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C0905" w:rsidRPr="00AB38D3" w:rsidRDefault="006C0905" w:rsidP="006C0905">
      <w:pPr>
        <w:numPr>
          <w:ilvl w:val="0"/>
          <w:numId w:val="14"/>
        </w:numPr>
        <w:spacing w:before="0"/>
        <w:ind w:left="1710"/>
        <w:rPr>
          <w:rFonts w:cs="Arial"/>
        </w:rPr>
      </w:pPr>
      <w:r w:rsidRPr="00AB38D3">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AB38D3">
        <w:rPr>
          <w:rFonts w:cs="Arial"/>
        </w:rPr>
        <w:t>“ бр</w:t>
      </w:r>
      <w:proofErr w:type="gramEnd"/>
      <w:r w:rsidRPr="00AB38D3">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6C0905" w:rsidRPr="00AB38D3" w:rsidRDefault="006C0905" w:rsidP="006C0905">
      <w:pPr>
        <w:pStyle w:val="KDParagraf"/>
        <w:numPr>
          <w:ilvl w:val="0"/>
          <w:numId w:val="40"/>
        </w:numPr>
        <w:spacing w:before="0"/>
        <w:rPr>
          <w:rFonts w:eastAsia="TimesNewRomanPSMT" w:cs="Arial"/>
          <w:iCs/>
        </w:rPr>
      </w:pPr>
      <w:r w:rsidRPr="00AB38D3">
        <w:rPr>
          <w:rFonts w:eastAsia="TimesNewRomanPSMT" w:cs="Arial"/>
          <w:iCs/>
        </w:rPr>
        <w:t xml:space="preserve">Менично писмо – овлашћење којим Продавац овлашћује Купца да може наплатити меницу  на износ од 5% од вредности уговора (без ПДВ-а)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6C0905" w:rsidRPr="00AB38D3" w:rsidRDefault="006C0905" w:rsidP="006C0905">
      <w:pPr>
        <w:pStyle w:val="KDParagraf"/>
        <w:numPr>
          <w:ilvl w:val="0"/>
          <w:numId w:val="40"/>
        </w:numPr>
        <w:spacing w:before="0"/>
        <w:rPr>
          <w:rFonts w:eastAsia="TimesNewRomanPSMT" w:cs="Arial"/>
          <w:iCs/>
        </w:rPr>
      </w:pPr>
      <w:r w:rsidRPr="00AB38D3">
        <w:rPr>
          <w:rFonts w:eastAsia="TimesNewRomanPSMT"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C0905" w:rsidRPr="00AB38D3" w:rsidRDefault="006C0905" w:rsidP="006C0905">
      <w:pPr>
        <w:pStyle w:val="KDParagraf"/>
        <w:numPr>
          <w:ilvl w:val="0"/>
          <w:numId w:val="40"/>
        </w:numPr>
        <w:spacing w:before="0"/>
        <w:rPr>
          <w:rFonts w:eastAsia="TimesNewRomanPSMT" w:cs="Arial"/>
          <w:iCs/>
        </w:rPr>
      </w:pPr>
      <w:r w:rsidRPr="00AB38D3">
        <w:rPr>
          <w:rFonts w:eastAsia="TimesNewRomanPSMT" w:cs="Arial"/>
          <w:iC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0905" w:rsidRPr="00AB38D3" w:rsidRDefault="006C0905" w:rsidP="006C0905">
      <w:pPr>
        <w:pStyle w:val="KDParagraf"/>
        <w:numPr>
          <w:ilvl w:val="0"/>
          <w:numId w:val="40"/>
        </w:numPr>
        <w:spacing w:before="0"/>
        <w:rPr>
          <w:rFonts w:eastAsia="TimesNewRomanPSMT" w:cs="Arial"/>
          <w:iCs/>
        </w:rPr>
      </w:pPr>
      <w:proofErr w:type="gramStart"/>
      <w:r w:rsidRPr="00AB38D3">
        <w:rPr>
          <w:rFonts w:eastAsia="TimesNewRomanPSMT" w:cs="Arial"/>
          <w:iCs/>
        </w:rPr>
        <w:t>фотокопију</w:t>
      </w:r>
      <w:proofErr w:type="gramEnd"/>
      <w:r w:rsidRPr="00AB38D3">
        <w:rPr>
          <w:rFonts w:eastAsia="TimesNewRomanPSMT" w:cs="Arial"/>
          <w:iCs/>
        </w:rPr>
        <w:t xml:space="preserve"> ОП обрасца.</w:t>
      </w:r>
    </w:p>
    <w:p w:rsidR="006C0905" w:rsidRPr="00AB38D3" w:rsidRDefault="006C0905" w:rsidP="006C0905">
      <w:pPr>
        <w:pStyle w:val="KDParagraf"/>
        <w:numPr>
          <w:ilvl w:val="0"/>
          <w:numId w:val="40"/>
        </w:numPr>
        <w:spacing w:before="0"/>
        <w:rPr>
          <w:rFonts w:eastAsia="TimesNewRomanPSMT" w:cs="Arial"/>
          <w:iCs/>
        </w:rPr>
      </w:pPr>
      <w:r w:rsidRPr="00AB38D3">
        <w:rPr>
          <w:rFonts w:eastAsia="TimesNewRomanPSMT"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C0905" w:rsidRPr="00AB38D3" w:rsidRDefault="006C0905" w:rsidP="006C0905">
      <w:pPr>
        <w:pStyle w:val="KDParagraf"/>
        <w:spacing w:before="0"/>
        <w:rPr>
          <w:rFonts w:eastAsia="TimesNewRomanPSMT" w:cs="Arial"/>
          <w:iCs/>
        </w:rPr>
      </w:pPr>
      <w:proofErr w:type="gramStart"/>
      <w:r w:rsidRPr="00AB38D3">
        <w:rPr>
          <w:rFonts w:eastAsia="TimesNewRomanPSMT" w:cs="Arial"/>
          <w:iCs/>
        </w:rPr>
        <w:t>Меница може бити наплаћена у случају да Продавац не отклони недостатке у гарантном року.</w:t>
      </w:r>
      <w:proofErr w:type="gramEnd"/>
      <w:r w:rsidRPr="00AB38D3">
        <w:rPr>
          <w:rFonts w:eastAsia="TimesNewRomanPSMT" w:cs="Arial"/>
          <w:iCs/>
        </w:rPr>
        <w:t xml:space="preserve"> </w:t>
      </w:r>
    </w:p>
    <w:p w:rsidR="006C0905" w:rsidRPr="00AB38D3" w:rsidRDefault="006C0905" w:rsidP="006C0905">
      <w:pPr>
        <w:pStyle w:val="KDParagraf"/>
        <w:spacing w:before="0"/>
        <w:rPr>
          <w:rFonts w:eastAsia="TimesNewRomanPSMT" w:cs="Arial"/>
          <w:iCs/>
        </w:rPr>
      </w:pPr>
      <w:r w:rsidRPr="00AB38D3">
        <w:rPr>
          <w:rFonts w:eastAsia="TimesNewRomanPSMT" w:cs="Arial"/>
          <w:iCs/>
        </w:rPr>
        <w:lastRenderedPageBreak/>
        <w:t xml:space="preserve">Уколико се средство финансијског обезбеђења не достави у уговореном року, Купац има </w:t>
      </w:r>
      <w:proofErr w:type="gramStart"/>
      <w:r w:rsidRPr="00AB38D3">
        <w:rPr>
          <w:rFonts w:eastAsia="TimesNewRomanPSMT" w:cs="Arial"/>
          <w:iCs/>
        </w:rPr>
        <w:t>право  да</w:t>
      </w:r>
      <w:proofErr w:type="gramEnd"/>
      <w:r w:rsidRPr="00AB38D3">
        <w:rPr>
          <w:rFonts w:eastAsia="TimesNewRomanPSMT" w:cs="Arial"/>
          <w:iCs/>
        </w:rPr>
        <w:t xml:space="preserve"> наплати средство финанасијског обезбеђења за добро извршење посла.</w:t>
      </w:r>
    </w:p>
    <w:p w:rsidR="006C0905" w:rsidRPr="00AB38D3" w:rsidRDefault="006C0905" w:rsidP="006C0905">
      <w:pPr>
        <w:pStyle w:val="KDParagraf"/>
        <w:spacing w:before="0"/>
        <w:rPr>
          <w:rFonts w:eastAsia="TimesNewRomanPSMT" w:cs="Arial"/>
          <w:iCs/>
        </w:rPr>
      </w:pPr>
      <w:r w:rsidRPr="00AB38D3">
        <w:rPr>
          <w:rFonts w:eastAsia="TimesNewRomanPSMT" w:cs="Arial"/>
          <w:iCs/>
          <w:lang w:val="ru-RU"/>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6676BB" w:rsidRDefault="006676BB" w:rsidP="00343A18">
      <w:pPr>
        <w:spacing w:before="0"/>
        <w:rPr>
          <w:rFonts w:cs="Arial"/>
          <w:b/>
          <w:lang w:val="sr-Cyrl-RS"/>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F10346" w:rsidRDefault="00343A18" w:rsidP="00343A18">
      <w:pPr>
        <w:spacing w:before="0"/>
        <w:jc w:val="center"/>
        <w:rPr>
          <w:rFonts w:cs="Arial"/>
          <w:b/>
        </w:rPr>
      </w:pPr>
      <w:proofErr w:type="gramStart"/>
      <w:r w:rsidRPr="00F10346">
        <w:rPr>
          <w:rFonts w:cs="Arial"/>
          <w:b/>
        </w:rPr>
        <w:t>Члан 1</w:t>
      </w:r>
      <w:r w:rsidR="006676BB">
        <w:rPr>
          <w:rFonts w:cs="Arial"/>
          <w:b/>
          <w:lang w:val="sr-Cyrl-RS"/>
        </w:rPr>
        <w:t>1</w:t>
      </w:r>
      <w:r w:rsidRPr="00F10346">
        <w:rPr>
          <w:rFonts w:cs="Arial"/>
          <w:b/>
        </w:rPr>
        <w:t>.</w:t>
      </w:r>
      <w:proofErr w:type="gramEnd"/>
    </w:p>
    <w:p w:rsidR="00343A18" w:rsidRDefault="0016388B" w:rsidP="0016388B">
      <w:pPr>
        <w:pStyle w:val="KDParagraf"/>
        <w:spacing w:before="0"/>
        <w:rPr>
          <w:rFonts w:cs="Arial"/>
          <w:bCs/>
          <w:lang w:val="sr-Cyrl-CS"/>
        </w:rPr>
      </w:pPr>
      <w:r w:rsidRPr="0016388B">
        <w:rPr>
          <w:rFonts w:cs="Arial"/>
          <w:bCs/>
          <w:lang w:val="sr-Cyrl-CS"/>
        </w:rPr>
        <w:t>Уколико Продавац не испуни своје обавезе или не испоручи добро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w:t>
      </w:r>
      <w:r w:rsidR="001D1A08">
        <w:rPr>
          <w:rFonts w:cs="Arial"/>
          <w:bCs/>
          <w:lang w:val="sr-Cyrl-CS"/>
        </w:rPr>
        <w:t xml:space="preserve">ст добара која нису испоручена. </w:t>
      </w:r>
      <w:r w:rsidRPr="0016388B">
        <w:rPr>
          <w:rFonts w:cs="Arial"/>
          <w:bCs/>
          <w:lang w:val="sr-Cyrl-CS"/>
        </w:rPr>
        <w:t>Уговорна казна се обрачунава од првог дана од истека уговореног рока испоруке из члана 5. овог Уговора и износи 0,5% укупно уговорене вредности, а највише до 10% укупно уговорене вредности добара,без пореза на додату вредност</w:t>
      </w:r>
      <w:r w:rsidR="001D1A08">
        <w:rPr>
          <w:rFonts w:cs="Arial"/>
          <w:bCs/>
          <w:lang w:val="sr-Cyrl-CS"/>
        </w:rPr>
        <w:t xml:space="preserve"> </w:t>
      </w:r>
      <w:r w:rsidRPr="0016388B">
        <w:rPr>
          <w:rFonts w:cs="Arial"/>
          <w:bCs/>
          <w:lang w:val="sr-Cyrl-CS"/>
        </w:rPr>
        <w:t>Плаћање уговорне казне, из става 1. овог члана,  дoспeвa у рoку до 45(четрдесетпет) дaнa oд дaнa пријема од стране Продавца рачуна Купца испостављених по овом основу.</w:t>
      </w:r>
      <w:r w:rsidR="001D1A08">
        <w:rPr>
          <w:rFonts w:cs="Arial"/>
          <w:bCs/>
          <w:lang w:val="sr-Cyrl-CS"/>
        </w:rPr>
        <w:t xml:space="preserve"> </w:t>
      </w:r>
      <w:r w:rsidRPr="0016388B">
        <w:rPr>
          <w:rFonts w:cs="Arial"/>
          <w:bCs/>
          <w:lang w:val="sr-Cyrl-CS"/>
        </w:rPr>
        <w:t>У случају закашњења са испоруком дужег од 20 (двадесет) дана, Купац има право да једнострано раскине овај Уговор и од Продавца захтева накнаду штете и измакле добити.</w:t>
      </w:r>
    </w:p>
    <w:p w:rsidR="0016388B" w:rsidRPr="00F10346" w:rsidRDefault="0016388B" w:rsidP="0016388B">
      <w:pPr>
        <w:pStyle w:val="KDParagraf"/>
        <w:spacing w:before="0"/>
        <w:rPr>
          <w:rFonts w:cs="Arial"/>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A97888">
      <w:pPr>
        <w:autoSpaceDE w:val="0"/>
        <w:autoSpaceDN w:val="0"/>
        <w:adjustRightInd w:val="0"/>
        <w:spacing w:before="0"/>
        <w:jc w:val="center"/>
        <w:rPr>
          <w:rFonts w:cs="Arial"/>
          <w:b/>
        </w:rPr>
      </w:pPr>
      <w:proofErr w:type="gramStart"/>
      <w:r w:rsidRPr="00F10346">
        <w:rPr>
          <w:rFonts w:cs="Arial"/>
          <w:b/>
        </w:rPr>
        <w:t>Члан 1</w:t>
      </w:r>
      <w:r w:rsidR="00A97888">
        <w:rPr>
          <w:rFonts w:cs="Arial"/>
          <w:b/>
          <w:lang w:val="sr-Cyrl-RS"/>
        </w:rPr>
        <w:t>2</w:t>
      </w:r>
      <w:r w:rsidRPr="00F10346">
        <w:rPr>
          <w:rFonts w:cs="Arial"/>
          <w:b/>
        </w:rPr>
        <w:t>.</w:t>
      </w:r>
      <w:proofErr w:type="gramEnd"/>
    </w:p>
    <w:p w:rsidR="00343A18" w:rsidRPr="00F10346" w:rsidRDefault="00343A18" w:rsidP="00A97888">
      <w:pPr>
        <w:tabs>
          <w:tab w:val="left" w:pos="1512"/>
          <w:tab w:val="left" w:pos="9090"/>
        </w:tabs>
        <w:spacing w:before="0"/>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proofErr w:type="gramStart"/>
      <w:r w:rsidRPr="00F10346">
        <w:rPr>
          <w:rFonts w:cs="Arial"/>
          <w:lang w:val="sr-Cyrl-CS"/>
        </w:rPr>
        <w:t>,за</w:t>
      </w:r>
      <w:r w:rsidRPr="00F10346">
        <w:rPr>
          <w:rFonts w:cs="Arial"/>
        </w:rPr>
        <w:t>ону</w:t>
      </w:r>
      <w:proofErr w:type="gramEnd"/>
      <w:r w:rsidRPr="00F10346">
        <w:rPr>
          <w:rFonts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A97888">
      <w:pPr>
        <w:tabs>
          <w:tab w:val="left" w:pos="1512"/>
          <w:tab w:val="left" w:pos="9090"/>
        </w:tabs>
        <w:spacing w:before="0"/>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A97888">
      <w:pPr>
        <w:tabs>
          <w:tab w:val="left" w:pos="1512"/>
          <w:tab w:val="left" w:pos="9090"/>
        </w:tabs>
        <w:spacing w:before="0"/>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A97888">
      <w:pPr>
        <w:tabs>
          <w:tab w:val="left" w:pos="1512"/>
          <w:tab w:val="left" w:pos="9090"/>
        </w:tabs>
        <w:spacing w:before="0"/>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43A18" w:rsidRPr="00F10346" w:rsidRDefault="00343A18" w:rsidP="00343A18">
      <w:pPr>
        <w:pStyle w:val="KDParagraf"/>
        <w:spacing w:before="0"/>
        <w:rPr>
          <w:rFonts w:cs="Arial"/>
          <w:b/>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1D1A08">
      <w:pPr>
        <w:spacing w:before="0"/>
        <w:jc w:val="center"/>
        <w:rPr>
          <w:rFonts w:cs="Arial"/>
        </w:rPr>
      </w:pPr>
      <w:proofErr w:type="gramStart"/>
      <w:r w:rsidRPr="00F10346">
        <w:rPr>
          <w:rFonts w:cs="Arial"/>
          <w:b/>
        </w:rPr>
        <w:t>Члан 1</w:t>
      </w:r>
      <w:r w:rsidR="001D1A08">
        <w:rPr>
          <w:rFonts w:cs="Arial"/>
          <w:b/>
          <w:lang w:val="sr-Cyrl-RS"/>
        </w:rPr>
        <w:t>3</w:t>
      </w:r>
      <w:r w:rsidRPr="00F10346">
        <w:rPr>
          <w:rFonts w:cs="Arial"/>
          <w:b/>
        </w:rPr>
        <w:t>.</w:t>
      </w:r>
      <w:proofErr w:type="gramEnd"/>
    </w:p>
    <w:p w:rsidR="00343A18" w:rsidRPr="00F10346" w:rsidRDefault="00343A18" w:rsidP="001D1A08">
      <w:pPr>
        <w:tabs>
          <w:tab w:val="left" w:pos="9090"/>
        </w:tabs>
        <w:spacing w:before="0"/>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1D1A08">
      <w:pPr>
        <w:tabs>
          <w:tab w:val="left" w:pos="9090"/>
        </w:tabs>
        <w:spacing w:before="0"/>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w:t>
      </w:r>
      <w:r w:rsidRPr="00F10346">
        <w:rPr>
          <w:rFonts w:cs="Arial"/>
          <w:bCs/>
          <w:lang w:val="sr-Cyrl-CS"/>
        </w:rPr>
        <w:lastRenderedPageBreak/>
        <w:t>(пет) дана да једнострано раскине овој Уговор по правилима о раскиду Уговора због неиспуњења.</w:t>
      </w:r>
    </w:p>
    <w:p w:rsidR="00343A18" w:rsidRPr="00F10346" w:rsidRDefault="00343A18" w:rsidP="001D1A08">
      <w:pPr>
        <w:tabs>
          <w:tab w:val="left" w:pos="9090"/>
        </w:tabs>
        <w:spacing w:before="0"/>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1D1A08" w:rsidRDefault="00343A18" w:rsidP="001D1A08">
      <w:pPr>
        <w:tabs>
          <w:tab w:val="left" w:pos="9090"/>
        </w:tabs>
        <w:spacing w:before="0"/>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F10346" w:rsidRDefault="00343A18" w:rsidP="001D1A08">
      <w:pPr>
        <w:spacing w:before="0"/>
        <w:jc w:val="center"/>
        <w:rPr>
          <w:rFonts w:cs="Arial"/>
          <w:b/>
        </w:rPr>
      </w:pPr>
      <w:proofErr w:type="gramStart"/>
      <w:r w:rsidRPr="00F10346">
        <w:rPr>
          <w:rFonts w:cs="Arial"/>
          <w:b/>
        </w:rPr>
        <w:t>Члан 1</w:t>
      </w:r>
      <w:r w:rsidR="001D1A08">
        <w:rPr>
          <w:rFonts w:cs="Arial"/>
          <w:b/>
          <w:lang w:val="sr-Cyrl-RS"/>
        </w:rPr>
        <w:t>4</w:t>
      </w:r>
      <w:r w:rsidRPr="00F10346">
        <w:rPr>
          <w:rFonts w:cs="Arial"/>
          <w:b/>
        </w:rPr>
        <w:t>.</w:t>
      </w:r>
      <w:proofErr w:type="gramEnd"/>
    </w:p>
    <w:p w:rsidR="00343A18" w:rsidRPr="00F10346" w:rsidRDefault="00343A18" w:rsidP="001D1A08">
      <w:pPr>
        <w:spacing w:before="0"/>
        <w:rPr>
          <w:rFonts w:cs="Arial"/>
        </w:rPr>
      </w:pPr>
      <w:proofErr w:type="gramStart"/>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43A18" w:rsidRPr="00F10346" w:rsidRDefault="00343A18" w:rsidP="00343A18">
      <w:pPr>
        <w:pStyle w:val="KDParagraf"/>
        <w:spacing w:before="0"/>
        <w:rPr>
          <w:rFonts w:eastAsia="Calibri" w:cs="Arial"/>
          <w:noProof/>
          <w:color w:val="00B0F0"/>
        </w:rPr>
      </w:pPr>
    </w:p>
    <w:p w:rsidR="00343A18" w:rsidRPr="00F10346" w:rsidRDefault="00343A18" w:rsidP="001D1A08">
      <w:pPr>
        <w:spacing w:before="0"/>
        <w:jc w:val="center"/>
        <w:rPr>
          <w:rFonts w:cs="Arial"/>
          <w:b/>
        </w:rPr>
      </w:pPr>
      <w:proofErr w:type="gramStart"/>
      <w:r w:rsidRPr="00F10346">
        <w:rPr>
          <w:rFonts w:cs="Arial"/>
          <w:b/>
        </w:rPr>
        <w:t>Члан 1</w:t>
      </w:r>
      <w:r w:rsidR="001D1A08">
        <w:rPr>
          <w:rFonts w:cs="Arial"/>
          <w:b/>
          <w:lang w:val="sr-Cyrl-RS"/>
        </w:rPr>
        <w:t>5</w:t>
      </w:r>
      <w:r w:rsidRPr="00F10346">
        <w:rPr>
          <w:rFonts w:cs="Arial"/>
          <w:b/>
        </w:rPr>
        <w:t>.</w:t>
      </w:r>
      <w:proofErr w:type="gramEnd"/>
    </w:p>
    <w:p w:rsidR="00343A18" w:rsidRPr="00F10346" w:rsidRDefault="00343A18" w:rsidP="001D1A08">
      <w:pPr>
        <w:spacing w:before="0"/>
        <w:rPr>
          <w:rFonts w:cs="Arial"/>
        </w:rPr>
      </w:pPr>
      <w:r w:rsidRPr="00F10346">
        <w:rPr>
          <w:rFonts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F10346">
        <w:rPr>
          <w:rFonts w:cs="Arial"/>
        </w:rPr>
        <w:t>,и</w:t>
      </w:r>
      <w:proofErr w:type="gramEnd"/>
      <w:r w:rsidRPr="00F10346">
        <w:rPr>
          <w:rFonts w:cs="Arial"/>
        </w:rPr>
        <w:t xml:space="preserve"> да их користи искључиво у вези са реализацијом овог Уговора. </w:t>
      </w:r>
    </w:p>
    <w:p w:rsidR="006619FB" w:rsidRPr="001D1A08" w:rsidRDefault="00343A18" w:rsidP="001D1A08">
      <w:pPr>
        <w:spacing w:before="0"/>
        <w:rPr>
          <w:rFonts w:cs="Arial"/>
          <w:lang w:val="sr-Cyrl-RS"/>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proofErr w:type="gramStart"/>
      <w:r w:rsidRPr="00F10346">
        <w:rPr>
          <w:rFonts w:cs="Arial"/>
        </w:rPr>
        <w:t>,Продавац</w:t>
      </w:r>
      <w:proofErr w:type="gramEnd"/>
      <w:r w:rsidRPr="00F10346">
        <w:rPr>
          <w:rFonts w:cs="Arial"/>
        </w:rPr>
        <w:t xml:space="preserve">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343A18" w:rsidRPr="00F10346" w:rsidRDefault="00343A18" w:rsidP="001D1A08">
      <w:pPr>
        <w:spacing w:before="0"/>
        <w:jc w:val="center"/>
        <w:rPr>
          <w:rFonts w:cs="Arial"/>
          <w:b/>
        </w:rPr>
      </w:pPr>
      <w:proofErr w:type="gramStart"/>
      <w:r w:rsidRPr="00F10346">
        <w:rPr>
          <w:rFonts w:cs="Arial"/>
          <w:b/>
        </w:rPr>
        <w:t>Члан 1</w:t>
      </w:r>
      <w:r w:rsidR="001D1A08">
        <w:rPr>
          <w:rFonts w:cs="Arial"/>
          <w:b/>
          <w:lang w:val="sr-Cyrl-RS"/>
        </w:rPr>
        <w:t>6</w:t>
      </w:r>
      <w:r w:rsidRPr="00F10346">
        <w:rPr>
          <w:rFonts w:cs="Arial"/>
          <w:b/>
        </w:rPr>
        <w:t>.</w:t>
      </w:r>
      <w:proofErr w:type="gramEnd"/>
    </w:p>
    <w:p w:rsidR="00343A18" w:rsidRPr="00F10346" w:rsidRDefault="00343A18" w:rsidP="001D1A08">
      <w:pPr>
        <w:tabs>
          <w:tab w:val="left" w:pos="9090"/>
        </w:tabs>
        <w:spacing w:before="0"/>
        <w:rPr>
          <w:rFonts w:cs="Arial"/>
          <w:lang w:val="sr-Cyrl-CS"/>
        </w:rPr>
      </w:pPr>
      <w:proofErr w:type="gramStart"/>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343A18" w:rsidRDefault="00343A18" w:rsidP="001D1A08">
      <w:pPr>
        <w:tabs>
          <w:tab w:val="left" w:pos="9090"/>
        </w:tabs>
        <w:spacing w:before="0"/>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1D1A08" w:rsidRPr="001D1A08" w:rsidRDefault="001D1A08" w:rsidP="001D1A08">
      <w:pPr>
        <w:tabs>
          <w:tab w:val="left" w:pos="9090"/>
        </w:tabs>
        <w:spacing w:before="0"/>
        <w:rPr>
          <w:rFonts w:cs="Arial"/>
          <w:lang w:val="ru-RU"/>
        </w:rPr>
      </w:pPr>
    </w:p>
    <w:p w:rsidR="00343A18" w:rsidRPr="00F10346" w:rsidRDefault="00343A18" w:rsidP="00343A18">
      <w:pPr>
        <w:spacing w:before="0"/>
        <w:jc w:val="center"/>
        <w:rPr>
          <w:rFonts w:cs="Arial"/>
          <w:b/>
        </w:rPr>
      </w:pPr>
      <w:proofErr w:type="gramStart"/>
      <w:r w:rsidRPr="00F10346">
        <w:rPr>
          <w:rFonts w:cs="Arial"/>
          <w:b/>
        </w:rPr>
        <w:t xml:space="preserve">Члан </w:t>
      </w:r>
      <w:r w:rsidR="000D6ACE" w:rsidRPr="00F10346">
        <w:rPr>
          <w:rFonts w:cs="Arial"/>
          <w:b/>
        </w:rPr>
        <w:t>1</w:t>
      </w:r>
      <w:r w:rsidR="001D1A08">
        <w:rPr>
          <w:rFonts w:cs="Arial"/>
          <w:b/>
          <w:lang w:val="sr-Cyrl-RS"/>
        </w:rPr>
        <w:t>7</w:t>
      </w:r>
      <w:r w:rsidRPr="00F10346">
        <w:rPr>
          <w:rFonts w:cs="Arial"/>
          <w:b/>
        </w:rPr>
        <w:t>.</w:t>
      </w:r>
      <w:proofErr w:type="gramEnd"/>
    </w:p>
    <w:p w:rsidR="00343A18" w:rsidRPr="00F10346" w:rsidRDefault="00343A18" w:rsidP="00343A18">
      <w:pPr>
        <w:pStyle w:val="KDParagraf"/>
        <w:spacing w:before="0"/>
        <w:rPr>
          <w:rFonts w:eastAsia="Calibri" w:cs="Arial"/>
          <w:noProof/>
          <w:lang w:val="ru-RU"/>
        </w:rPr>
      </w:pPr>
      <w:proofErr w:type="gramStart"/>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roofErr w:type="gramEnd"/>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 xml:space="preserve"> ВАЖНОСТ УГОВОРА</w:t>
      </w:r>
    </w:p>
    <w:p w:rsidR="00343A18" w:rsidRPr="00F10346" w:rsidRDefault="00343A18" w:rsidP="00343A18">
      <w:pPr>
        <w:spacing w:before="0"/>
        <w:jc w:val="center"/>
        <w:rPr>
          <w:rFonts w:cs="Arial"/>
          <w:b/>
        </w:rPr>
      </w:pPr>
      <w:proofErr w:type="gramStart"/>
      <w:r w:rsidRPr="00F10346">
        <w:rPr>
          <w:rFonts w:cs="Arial"/>
          <w:b/>
        </w:rPr>
        <w:t xml:space="preserve">Члан </w:t>
      </w:r>
      <w:r w:rsidR="001D1A08">
        <w:rPr>
          <w:rFonts w:cs="Arial"/>
          <w:b/>
          <w:lang w:val="sr-Cyrl-RS"/>
        </w:rPr>
        <w:t>18</w:t>
      </w:r>
      <w:r w:rsidRPr="00F10346">
        <w:rPr>
          <w:rFonts w:cs="Arial"/>
          <w:b/>
        </w:rPr>
        <w:t>.</w:t>
      </w:r>
      <w:proofErr w:type="gramEnd"/>
    </w:p>
    <w:p w:rsidR="001D1A08" w:rsidRPr="001D1A08" w:rsidRDefault="001D1A08" w:rsidP="001D1A08">
      <w:pPr>
        <w:spacing w:before="0"/>
        <w:rPr>
          <w:rFonts w:eastAsia="Calibri" w:cs="Arial"/>
        </w:rPr>
      </w:pPr>
      <w:proofErr w:type="gramStart"/>
      <w:r w:rsidRPr="001D1A08">
        <w:rPr>
          <w:rFonts w:eastAsia="Calibri" w:cs="Arial"/>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средства финансијског обезбеђења.</w:t>
      </w:r>
      <w:proofErr w:type="gramEnd"/>
    </w:p>
    <w:p w:rsidR="001D1A08" w:rsidRPr="001D1A08" w:rsidRDefault="001D1A08" w:rsidP="001D1A08">
      <w:pPr>
        <w:spacing w:before="0"/>
        <w:rPr>
          <w:rFonts w:eastAsia="Calibri" w:cs="Arial"/>
        </w:rPr>
      </w:pPr>
      <w:proofErr w:type="gramStart"/>
      <w:r w:rsidRPr="001D1A08">
        <w:rPr>
          <w:rFonts w:eastAsia="Calibri" w:cs="Arial"/>
        </w:rPr>
        <w:t xml:space="preserve">Уговор се закључује на период до </w:t>
      </w:r>
      <w:r w:rsidR="00AD5557">
        <w:rPr>
          <w:rFonts w:eastAsia="Calibri" w:cs="Arial"/>
          <w:lang w:val="sr-Cyrl-RS"/>
        </w:rPr>
        <w:t>3 месеца</w:t>
      </w:r>
      <w:r w:rsidRPr="001D1A08">
        <w:rPr>
          <w:rFonts w:eastAsia="Calibri" w:cs="Arial"/>
        </w:rPr>
        <w:t xml:space="preserve"> од дана ступања Уговора на снагу, односно до укупно испоручених уговорених количина добара из члана 1.</w:t>
      </w:r>
      <w:proofErr w:type="gramEnd"/>
      <w:r w:rsidRPr="001D1A08">
        <w:rPr>
          <w:rFonts w:eastAsia="Calibri" w:cs="Arial"/>
        </w:rPr>
        <w:t xml:space="preserve"> </w:t>
      </w:r>
      <w:proofErr w:type="gramStart"/>
      <w:r w:rsidRPr="001D1A08">
        <w:rPr>
          <w:rFonts w:eastAsia="Calibri" w:cs="Arial"/>
        </w:rPr>
        <w:t>овог</w:t>
      </w:r>
      <w:proofErr w:type="gramEnd"/>
      <w:r w:rsidRPr="001D1A08">
        <w:rPr>
          <w:rFonts w:eastAsia="Calibri" w:cs="Arial"/>
        </w:rPr>
        <w:t xml:space="preserve"> Уговора, највише до висине планираних средстава за јавну набавку за 2016.годину.</w:t>
      </w:r>
    </w:p>
    <w:p w:rsidR="001D1A08" w:rsidRPr="001D1A08" w:rsidRDefault="001D1A08" w:rsidP="001D1A08">
      <w:pPr>
        <w:spacing w:before="0"/>
        <w:rPr>
          <w:rFonts w:eastAsia="Calibri" w:cs="Arial"/>
        </w:rPr>
      </w:pPr>
      <w:proofErr w:type="gramStart"/>
      <w:r w:rsidRPr="001D1A08">
        <w:rPr>
          <w:rFonts w:eastAsia="Calibri" w:cs="Arial"/>
        </w:rPr>
        <w:t>Испуњењем обавеза Уговорних страна Уговор се сматра извршеним.</w:t>
      </w:r>
      <w:proofErr w:type="gramEnd"/>
    </w:p>
    <w:p w:rsidR="001D1A08" w:rsidRDefault="001D1A08" w:rsidP="001D1A08">
      <w:pPr>
        <w:spacing w:before="0"/>
        <w:rPr>
          <w:rFonts w:eastAsia="Calibri" w:cs="Arial"/>
          <w:lang w:val="sr-Cyrl-RS"/>
        </w:rPr>
      </w:pPr>
      <w:r w:rsidRPr="001D1A08">
        <w:rPr>
          <w:rFonts w:eastAsia="Calibri" w:cs="Arial"/>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AD5557">
        <w:rPr>
          <w:rFonts w:eastAsia="Calibri" w:cs="Arial"/>
          <w:lang w:val="sr-Cyrl-RS"/>
        </w:rPr>
        <w:t>3 месеца</w:t>
      </w:r>
      <w:r w:rsidRPr="001D1A08">
        <w:rPr>
          <w:rFonts w:eastAsia="Calibri" w:cs="Arial"/>
        </w:rPr>
        <w:t xml:space="preserve"> од дана ступања Уговора на снагу, а што не утиче на одредбе о гарантном року и обавезама из гарантног рока.</w:t>
      </w:r>
    </w:p>
    <w:p w:rsidR="001D1A08" w:rsidRDefault="001D1A08" w:rsidP="001D1A08">
      <w:pPr>
        <w:spacing w:before="0"/>
        <w:rPr>
          <w:rFonts w:eastAsia="Calibri" w:cs="Arial"/>
          <w:lang w:val="sr-Cyrl-RS"/>
        </w:rPr>
      </w:pPr>
    </w:p>
    <w:p w:rsidR="00343A18" w:rsidRPr="001D1A08" w:rsidRDefault="00343A18" w:rsidP="001D1A08">
      <w:pPr>
        <w:spacing w:before="0"/>
        <w:rPr>
          <w:rFonts w:cs="Arial"/>
          <w:b/>
          <w:lang w:val="sr-Cyrl-RS"/>
        </w:rPr>
      </w:pPr>
      <w:r w:rsidRPr="00F10346">
        <w:rPr>
          <w:rFonts w:cs="Arial"/>
          <w:b/>
        </w:rPr>
        <w:t xml:space="preserve">   ИЗМЕНЕ ТОКОМ ТРАЈАЊА УГОВОРА</w:t>
      </w:r>
    </w:p>
    <w:p w:rsidR="00343A18" w:rsidRPr="00F10346" w:rsidRDefault="001D1A08" w:rsidP="00343A18">
      <w:pPr>
        <w:spacing w:before="0"/>
        <w:jc w:val="center"/>
        <w:rPr>
          <w:rFonts w:cs="Arial"/>
          <w:b/>
        </w:rPr>
      </w:pPr>
      <w:proofErr w:type="gramStart"/>
      <w:r>
        <w:rPr>
          <w:rFonts w:cs="Arial"/>
          <w:b/>
        </w:rPr>
        <w:t xml:space="preserve">Члан </w:t>
      </w:r>
      <w:r w:rsidR="000D6ACE" w:rsidRPr="00F10346">
        <w:rPr>
          <w:rFonts w:cs="Arial"/>
          <w:b/>
        </w:rPr>
        <w:t>1</w:t>
      </w:r>
      <w:r>
        <w:rPr>
          <w:rFonts w:cs="Arial"/>
          <w:b/>
          <w:lang w:val="sr-Cyrl-RS"/>
        </w:rPr>
        <w:t>9</w:t>
      </w:r>
      <w:r w:rsidR="00343A18" w:rsidRPr="00F10346">
        <w:rPr>
          <w:rFonts w:cs="Arial"/>
          <w:b/>
        </w:rPr>
        <w:t>.</w:t>
      </w:r>
      <w:proofErr w:type="gramEnd"/>
    </w:p>
    <w:p w:rsidR="001D1A08" w:rsidRPr="00F2137A" w:rsidRDefault="001D1A08" w:rsidP="001D1A08">
      <w:pPr>
        <w:spacing w:before="0"/>
        <w:rPr>
          <w:rFonts w:cs="Arial"/>
          <w:lang w:val="sr-Cyrl-RS" w:eastAsia="sr-Latn-CS"/>
        </w:rPr>
      </w:pPr>
      <w:r w:rsidRPr="00F10346">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1D1A08" w:rsidRPr="00F2137A" w:rsidRDefault="001D1A08" w:rsidP="001D1A08">
      <w:pPr>
        <w:pStyle w:val="KDParagraf"/>
        <w:spacing w:before="0"/>
        <w:rPr>
          <w:rFonts w:cs="Arial"/>
          <w:lang w:val="sr-Cyrl-RS"/>
        </w:rPr>
      </w:pPr>
      <w:proofErr w:type="gramStart"/>
      <w:r w:rsidRPr="00F10346">
        <w:rPr>
          <w:rFonts w:cs="Arial"/>
        </w:rPr>
        <w:t>Купац може, након закључења Уговора, повећати обим предмета Уговора, с тим да се вредност Уговора може повећати максимално до 5% од укупно вредности У</w:t>
      </w:r>
      <w:r>
        <w:rPr>
          <w:rFonts w:cs="Arial"/>
        </w:rPr>
        <w:t>говора из члана 3.</w:t>
      </w:r>
      <w:proofErr w:type="gramEnd"/>
    </w:p>
    <w:p w:rsidR="001D1A08" w:rsidRPr="00F10346" w:rsidRDefault="001D1A08" w:rsidP="001D1A08">
      <w:pPr>
        <w:pStyle w:val="KDParagraf"/>
        <w:spacing w:before="0"/>
        <w:rPr>
          <w:rFonts w:cs="Arial"/>
        </w:rPr>
      </w:pPr>
      <w:r w:rsidRPr="00F10346">
        <w:rPr>
          <w:rFonts w:cs="Arial"/>
        </w:rPr>
        <w:lastRenderedPageBreak/>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w:t>
      </w:r>
    </w:p>
    <w:p w:rsidR="00343A18" w:rsidRDefault="001D1A08" w:rsidP="001D1A08">
      <w:pPr>
        <w:pStyle w:val="KDParagraf"/>
        <w:spacing w:before="0"/>
        <w:rPr>
          <w:rFonts w:cs="Arial"/>
          <w:lang w:val="sr-Cyrl-RS" w:eastAsia="sr-Latn-CS"/>
        </w:rPr>
      </w:pPr>
      <w:proofErr w:type="gramStart"/>
      <w:r w:rsidRPr="00F10346">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1D1A08" w:rsidRPr="001D1A08" w:rsidRDefault="001D1A08" w:rsidP="001D1A0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ЗАВРШНЕ ОДРЕДБЕ</w:t>
      </w:r>
    </w:p>
    <w:p w:rsidR="00343A18" w:rsidRPr="00F10346" w:rsidRDefault="00343A18" w:rsidP="001D1A08">
      <w:pPr>
        <w:spacing w:before="0"/>
        <w:jc w:val="center"/>
        <w:rPr>
          <w:rFonts w:cs="Arial"/>
        </w:rPr>
      </w:pPr>
      <w:proofErr w:type="gramStart"/>
      <w:r w:rsidRPr="00F10346">
        <w:rPr>
          <w:rFonts w:cs="Arial"/>
          <w:b/>
        </w:rPr>
        <w:t>Члан 2</w:t>
      </w:r>
      <w:r w:rsidR="001D1A08">
        <w:rPr>
          <w:rFonts w:cs="Arial"/>
          <w:b/>
          <w:lang w:val="sr-Cyrl-RS"/>
        </w:rPr>
        <w:t>0</w:t>
      </w:r>
      <w:r w:rsidRPr="00F10346">
        <w:rPr>
          <w:rFonts w:cs="Arial"/>
          <w:b/>
        </w:rPr>
        <w:t>.</w:t>
      </w:r>
      <w:proofErr w:type="gramEnd"/>
    </w:p>
    <w:p w:rsidR="00343A18" w:rsidRPr="00F10346" w:rsidRDefault="00343A18" w:rsidP="001D1A08">
      <w:pPr>
        <w:tabs>
          <w:tab w:val="left" w:pos="9090"/>
        </w:tabs>
        <w:spacing w:before="0"/>
        <w:rPr>
          <w:rFonts w:cs="Arial"/>
          <w:lang w:val="sr-Cyrl-CS"/>
        </w:rPr>
      </w:pPr>
      <w:proofErr w:type="gramStart"/>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roofErr w:type="gramEnd"/>
    </w:p>
    <w:p w:rsidR="00343A18" w:rsidRPr="00F10346" w:rsidRDefault="00343A18" w:rsidP="001D1A08">
      <w:pPr>
        <w:spacing w:before="0"/>
        <w:jc w:val="center"/>
        <w:rPr>
          <w:rFonts w:cs="Arial"/>
          <w:b/>
        </w:rPr>
      </w:pPr>
      <w:r w:rsidRPr="00F10346">
        <w:rPr>
          <w:rFonts w:cs="Arial"/>
          <w:b/>
          <w:lang w:val="ru-RU"/>
        </w:rPr>
        <w:t xml:space="preserve">Члан </w:t>
      </w:r>
      <w:r w:rsidRPr="00F10346">
        <w:rPr>
          <w:rFonts w:cs="Arial"/>
          <w:b/>
        </w:rPr>
        <w:t>2</w:t>
      </w:r>
      <w:r w:rsidR="001D1A08">
        <w:rPr>
          <w:rFonts w:cs="Arial"/>
          <w:b/>
          <w:lang w:val="sr-Cyrl-RS"/>
        </w:rPr>
        <w:t>1</w:t>
      </w:r>
      <w:r w:rsidRPr="00F10346">
        <w:rPr>
          <w:rFonts w:cs="Arial"/>
          <w:b/>
          <w:lang w:val="ru-RU"/>
        </w:rPr>
        <w:t>.</w:t>
      </w:r>
    </w:p>
    <w:p w:rsidR="00343A18" w:rsidRPr="001D1A08" w:rsidRDefault="00343A18" w:rsidP="001D1A08">
      <w:pPr>
        <w:tabs>
          <w:tab w:val="left" w:pos="9090"/>
        </w:tabs>
        <w:spacing w:before="0"/>
        <w:rPr>
          <w:rFonts w:cs="Arial"/>
          <w:color w:val="FF0000"/>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Start"/>
      <w:r w:rsidRPr="00F10346">
        <w:rPr>
          <w:rFonts w:cs="Arial"/>
        </w:rPr>
        <w:t>/(</w:t>
      </w:r>
      <w:proofErr w:type="gramEnd"/>
      <w:r w:rsidRPr="00F10346">
        <w:rPr>
          <w:rFonts w:cs="Arial"/>
        </w:rPr>
        <w:t>Спољнотрговинске арбитраже при Привредној комори Србије, уз примену њеног Правилника</w:t>
      </w:r>
      <w:r w:rsidR="00677614">
        <w:rPr>
          <w:rFonts w:cs="Arial"/>
        </w:rPr>
        <w:t>.</w:t>
      </w:r>
      <w:r w:rsidRPr="00F10346">
        <w:rPr>
          <w:rFonts w:cs="Arial"/>
        </w:rPr>
        <w:t xml:space="preserve"> </w:t>
      </w:r>
      <w:r w:rsidR="001D1A08">
        <w:rPr>
          <w:rFonts w:cs="Arial"/>
          <w:color w:val="FF0000"/>
          <w:lang w:val="sr-Cyrl-RS"/>
        </w:rPr>
        <w:t xml:space="preserve"> </w:t>
      </w:r>
      <w:proofErr w:type="gramStart"/>
      <w:r w:rsidRPr="00F10346">
        <w:rPr>
          <w:rFonts w:cs="Arial"/>
        </w:rPr>
        <w:t>У случају спора примењује се материјално и процесно право Републике Србије, а поступак се води на српском језику.</w:t>
      </w:r>
      <w:proofErr w:type="gramEnd"/>
    </w:p>
    <w:p w:rsidR="00343A18" w:rsidRPr="00F10346" w:rsidRDefault="00343A18" w:rsidP="00343A18">
      <w:pPr>
        <w:spacing w:before="0"/>
        <w:jc w:val="center"/>
        <w:rPr>
          <w:rFonts w:cs="Arial"/>
          <w:b/>
        </w:rPr>
      </w:pPr>
    </w:p>
    <w:p w:rsidR="00343A18" w:rsidRPr="00F10346" w:rsidRDefault="00343A18" w:rsidP="00343A18">
      <w:pPr>
        <w:spacing w:before="0"/>
        <w:jc w:val="center"/>
        <w:rPr>
          <w:rFonts w:cs="Arial"/>
          <w:b/>
        </w:rPr>
      </w:pPr>
      <w:proofErr w:type="gramStart"/>
      <w:r w:rsidRPr="00F10346">
        <w:rPr>
          <w:rFonts w:cs="Arial"/>
          <w:b/>
        </w:rPr>
        <w:t>Члан 2</w:t>
      </w:r>
      <w:r w:rsidR="001D1A08">
        <w:rPr>
          <w:rFonts w:cs="Arial"/>
          <w:b/>
          <w:lang w:val="sr-Cyrl-RS"/>
        </w:rPr>
        <w:t>2</w:t>
      </w:r>
      <w:r w:rsidRPr="00F10346">
        <w:rPr>
          <w:rFonts w:cs="Arial"/>
          <w:b/>
        </w:rPr>
        <w:t>.</w:t>
      </w:r>
      <w:proofErr w:type="gramEnd"/>
    </w:p>
    <w:p w:rsidR="001353DA" w:rsidRPr="00F10346"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1353DA" w:rsidRPr="00F10346" w:rsidRDefault="00F9636A" w:rsidP="001353DA">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p>
    <w:p w:rsidR="00826664" w:rsidRPr="001D1A08" w:rsidRDefault="001353DA" w:rsidP="001D1A08">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за добро извршење посла.</w:t>
      </w: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1353DA" w:rsidRPr="00F10346"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F10346" w:rsidRDefault="000D6ACE" w:rsidP="00677614">
      <w:pPr>
        <w:tabs>
          <w:tab w:val="left" w:pos="9090"/>
        </w:tabs>
        <w:spacing w:before="0"/>
        <w:rPr>
          <w:rFonts w:cs="Arial"/>
        </w:rPr>
      </w:pPr>
      <w:r w:rsidRPr="00F10346">
        <w:rPr>
          <w:rFonts w:cs="Arial"/>
        </w:rPr>
        <w:t>Прилог 1 Понуда</w:t>
      </w:r>
    </w:p>
    <w:p w:rsidR="000D6ACE" w:rsidRPr="00F10346" w:rsidRDefault="000D6ACE" w:rsidP="00677614">
      <w:pPr>
        <w:tabs>
          <w:tab w:val="left" w:pos="9090"/>
        </w:tabs>
        <w:spacing w:before="0"/>
        <w:rPr>
          <w:rFonts w:cs="Arial"/>
        </w:rPr>
      </w:pPr>
      <w:r w:rsidRPr="00F10346">
        <w:rPr>
          <w:rFonts w:cs="Arial"/>
        </w:rPr>
        <w:t>Прилог 2 Образац структуре цене</w:t>
      </w:r>
    </w:p>
    <w:p w:rsidR="000D6ACE" w:rsidRPr="00F10346" w:rsidRDefault="000D6ACE" w:rsidP="00677614">
      <w:pPr>
        <w:tabs>
          <w:tab w:val="left" w:pos="9090"/>
        </w:tabs>
        <w:spacing w:before="0"/>
        <w:rPr>
          <w:rFonts w:cs="Arial"/>
        </w:rPr>
      </w:pPr>
      <w:r w:rsidRPr="00F10346">
        <w:rPr>
          <w:rFonts w:cs="Arial"/>
        </w:rPr>
        <w:t>Прилог</w:t>
      </w:r>
      <w:r w:rsidR="00677614">
        <w:rPr>
          <w:rFonts w:cs="Arial"/>
        </w:rPr>
        <w:t xml:space="preserve"> </w:t>
      </w:r>
      <w:r w:rsidRPr="00F10346">
        <w:rPr>
          <w:rFonts w:cs="Arial"/>
        </w:rPr>
        <w:t>3 Конкурсна документација</w:t>
      </w:r>
      <w:r w:rsidR="006619FB" w:rsidRPr="00F10346">
        <w:rPr>
          <w:rFonts w:cs="Arial"/>
        </w:rPr>
        <w:t xml:space="preserve"> (на Порталу јавних набавки под шифром_______)</w:t>
      </w:r>
    </w:p>
    <w:p w:rsidR="000D6ACE" w:rsidRPr="00F10346" w:rsidRDefault="000D6ACE" w:rsidP="00677614">
      <w:pPr>
        <w:tabs>
          <w:tab w:val="left" w:pos="9090"/>
        </w:tabs>
        <w:spacing w:before="0"/>
        <w:rPr>
          <w:rFonts w:cs="Arial"/>
        </w:rPr>
      </w:pPr>
      <w:r w:rsidRPr="00F10346">
        <w:rPr>
          <w:rFonts w:cs="Arial"/>
        </w:rPr>
        <w:t>Прилог 4 Техничка спецификација</w:t>
      </w:r>
    </w:p>
    <w:p w:rsidR="00677614" w:rsidRPr="001D1A08" w:rsidRDefault="000D6ACE" w:rsidP="001D1A08">
      <w:pPr>
        <w:tabs>
          <w:tab w:val="left" w:pos="9090"/>
        </w:tabs>
        <w:spacing w:before="0"/>
        <w:rPr>
          <w:rFonts w:cs="Arial"/>
          <w:lang w:val="sr-Cyrl-RS"/>
        </w:rPr>
      </w:pPr>
      <w:r w:rsidRPr="001D1A08">
        <w:rPr>
          <w:rFonts w:cs="Arial"/>
        </w:rPr>
        <w:t>Прилог 5 Споразум о заједничком наступању</w:t>
      </w: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F9636A" w:rsidRPr="00F10346" w:rsidRDefault="00F9636A" w:rsidP="001353DA">
      <w:pPr>
        <w:spacing w:before="0"/>
        <w:rPr>
          <w:rFonts w:cs="Arial"/>
          <w:spacing w:val="2"/>
          <w:lang w:val="sr-Cyrl-CS"/>
        </w:rPr>
      </w:pPr>
    </w:p>
    <w:p w:rsidR="00343A18" w:rsidRPr="00F10346" w:rsidRDefault="00343A18" w:rsidP="00343A18">
      <w:pPr>
        <w:spacing w:before="0"/>
        <w:jc w:val="center"/>
        <w:rPr>
          <w:rFonts w:cs="Arial"/>
          <w:b/>
        </w:rPr>
      </w:pPr>
      <w:proofErr w:type="gramStart"/>
      <w:r w:rsidRPr="00F10346">
        <w:rPr>
          <w:rFonts w:cs="Arial"/>
          <w:b/>
        </w:rPr>
        <w:t>Члан 2</w:t>
      </w:r>
      <w:r w:rsidR="001D1A08">
        <w:rPr>
          <w:rFonts w:cs="Arial"/>
          <w:b/>
          <w:lang w:val="sr-Cyrl-RS"/>
        </w:rPr>
        <w:t>3</w:t>
      </w:r>
      <w:r w:rsidRPr="00F10346">
        <w:rPr>
          <w:rFonts w:cs="Arial"/>
          <w:b/>
        </w:rPr>
        <w:t>.</w:t>
      </w:r>
      <w:proofErr w:type="gramEnd"/>
    </w:p>
    <w:p w:rsidR="00677614" w:rsidRPr="001D1A08" w:rsidRDefault="00343A18" w:rsidP="00343A18">
      <w:pPr>
        <w:pStyle w:val="KDParagraf"/>
        <w:spacing w:before="0"/>
        <w:rPr>
          <w:rFonts w:cs="Arial"/>
          <w:lang w:val="sr-Cyrl-RS"/>
        </w:rPr>
      </w:pPr>
      <w:proofErr w:type="gramStart"/>
      <w:r w:rsidRPr="00F10346">
        <w:rPr>
          <w:rFonts w:cs="Arial"/>
        </w:rPr>
        <w:t>Уговор је сачињен у 6 (шест) истоветних примерка, од којих 2 (два) примерка за Продавца а четири (4) за Купца.</w:t>
      </w:r>
      <w:proofErr w:type="gramEnd"/>
    </w:p>
    <w:p w:rsidR="00677614" w:rsidRDefault="00677614" w:rsidP="00343A18">
      <w:pPr>
        <w:pStyle w:val="KDParagraf"/>
        <w:spacing w:before="0"/>
        <w:rPr>
          <w:rFonts w:cs="Arial"/>
        </w:rPr>
      </w:pPr>
    </w:p>
    <w:p w:rsidR="00677614" w:rsidRPr="00677614" w:rsidRDefault="00677614" w:rsidP="00343A18">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677614" w:rsidRPr="00F10346" w:rsidRDefault="00677614" w:rsidP="00677614">
      <w:pPr>
        <w:spacing w:before="0"/>
        <w:rPr>
          <w:rFonts w:cs="Arial"/>
          <w:b/>
        </w:rPr>
      </w:pPr>
      <w:r w:rsidRPr="00F10346">
        <w:rPr>
          <w:rFonts w:cs="Arial"/>
          <w:b/>
        </w:rPr>
        <w:t>ЈП „Електропривреда Србије“Београд</w:t>
      </w:r>
      <w:r w:rsidRPr="00677614">
        <w:rPr>
          <w:rFonts w:cs="Arial"/>
          <w:b/>
        </w:rPr>
        <w:t xml:space="preserve"> </w:t>
      </w:r>
      <w:r>
        <w:rPr>
          <w:rFonts w:cs="Arial"/>
          <w:b/>
        </w:rPr>
        <w:t xml:space="preserve">                                               </w:t>
      </w:r>
      <w:r w:rsidRPr="00677614">
        <w:rPr>
          <w:rFonts w:cs="Arial"/>
          <w:b/>
          <w:color w:val="FF0000"/>
        </w:rPr>
        <w:t>Назив</w:t>
      </w:r>
    </w:p>
    <w:p w:rsidR="00677614" w:rsidRDefault="00677614" w:rsidP="00343A18">
      <w:pPr>
        <w:pStyle w:val="KDParagraf"/>
        <w:spacing w:before="0"/>
        <w:rPr>
          <w:rFonts w:cs="Arial"/>
        </w:rPr>
      </w:pPr>
    </w:p>
    <w:p w:rsidR="00677614" w:rsidRDefault="00677614" w:rsidP="00343A18">
      <w:pPr>
        <w:pStyle w:val="KDParagraf"/>
        <w:spacing w:before="0"/>
        <w:rPr>
          <w:rFonts w:cs="Arial"/>
        </w:rPr>
      </w:pPr>
      <w:r>
        <w:rPr>
          <w:rFonts w:cs="Arial"/>
        </w:rPr>
        <w:t>___________________________________                             ________________________</w:t>
      </w:r>
    </w:p>
    <w:p w:rsidR="00677614" w:rsidRPr="00677614" w:rsidRDefault="00677614" w:rsidP="00343A18">
      <w:pPr>
        <w:pStyle w:val="KDParagraf"/>
        <w:spacing w:before="0"/>
        <w:rPr>
          <w:rFonts w:cs="Arial"/>
          <w:b/>
        </w:rPr>
      </w:pPr>
      <w:r>
        <w:rPr>
          <w:rFonts w:cs="Arial"/>
        </w:rPr>
        <w:t xml:space="preserve">                                                                               </w:t>
      </w:r>
      <w:proofErr w:type="gramStart"/>
      <w:r w:rsidRPr="00677614">
        <w:rPr>
          <w:rFonts w:cs="Arial"/>
          <w:b/>
        </w:rPr>
        <w:t>М.П.</w:t>
      </w:r>
      <w:proofErr w:type="gramEnd"/>
    </w:p>
    <w:p w:rsidR="00677614" w:rsidRPr="00677614" w:rsidRDefault="00677614" w:rsidP="00677614">
      <w:pPr>
        <w:spacing w:before="0"/>
        <w:rPr>
          <w:rFonts w:cs="Arial"/>
          <w:color w:val="00B0F0"/>
        </w:rPr>
      </w:pPr>
      <w:r w:rsidRPr="00677614">
        <w:rPr>
          <w:rFonts w:cs="Arial"/>
        </w:rPr>
        <w:t>Финансијски директор огранка ТЕНТ,</w:t>
      </w:r>
      <w:r>
        <w:rPr>
          <w:rFonts w:cs="Arial"/>
          <w:color w:val="00B0F0"/>
        </w:rPr>
        <w:t xml:space="preserve">                  </w:t>
      </w:r>
      <w:r>
        <w:rPr>
          <w:rFonts w:cs="Arial"/>
          <w:color w:val="FF0000"/>
        </w:rPr>
        <w:t>име и презиме</w:t>
      </w:r>
      <w:proofErr w:type="gramStart"/>
      <w:r>
        <w:rPr>
          <w:rFonts w:cs="Arial"/>
          <w:color w:val="FF0000"/>
        </w:rPr>
        <w:t>,функција</w:t>
      </w:r>
      <w:proofErr w:type="gramEnd"/>
      <w:r w:rsidRPr="00677614">
        <w:rPr>
          <w:rFonts w:cs="Arial"/>
        </w:rPr>
        <w:t xml:space="preserve"> </w:t>
      </w:r>
      <w:r>
        <w:rPr>
          <w:rFonts w:cs="Arial"/>
        </w:rPr>
        <w:t xml:space="preserve">                                           </w:t>
      </w:r>
      <w:r w:rsidRPr="00677614">
        <w:rPr>
          <w:rFonts w:cs="Arial"/>
        </w:rPr>
        <w:t xml:space="preserve">Милорад Лазић, дипл.екон. </w:t>
      </w:r>
      <w:r>
        <w:rPr>
          <w:rFonts w:cs="Arial"/>
        </w:rPr>
        <w:t xml:space="preserve">                                                                            </w:t>
      </w:r>
    </w:p>
    <w:p w:rsidR="00677614" w:rsidRDefault="00677614" w:rsidP="00343A18">
      <w:pPr>
        <w:pStyle w:val="KDParagraf"/>
        <w:spacing w:before="0"/>
        <w:rPr>
          <w:rFonts w:cs="Arial"/>
        </w:rPr>
      </w:pPr>
    </w:p>
    <w:p w:rsidR="00AB1F14" w:rsidRDefault="00B71203" w:rsidP="00B71203">
      <w:pPr>
        <w:tabs>
          <w:tab w:val="left" w:pos="567"/>
        </w:tabs>
        <w:spacing w:before="0"/>
        <w:rPr>
          <w:rFonts w:cs="Arial"/>
          <w:b/>
        </w:rPr>
      </w:pPr>
      <w:r w:rsidRPr="00B71203">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B71203" w:rsidRPr="00B71203" w:rsidRDefault="00B71203" w:rsidP="00B71203">
      <w:pPr>
        <w:tabs>
          <w:tab w:val="left" w:pos="567"/>
        </w:tabs>
        <w:spacing w:before="0"/>
        <w:rPr>
          <w:rFonts w:cs="Arial"/>
          <w:b/>
        </w:rPr>
      </w:pPr>
    </w:p>
    <w:p w:rsidR="00C918C2" w:rsidRDefault="00C918C2" w:rsidP="00C5175F">
      <w:pPr>
        <w:pStyle w:val="KDParagraf"/>
        <w:spacing w:before="0"/>
        <w:jc w:val="center"/>
        <w:rPr>
          <w:rFonts w:eastAsia="Calibri" w:cs="Arial"/>
          <w:noProof/>
          <w:color w:val="00B0F0"/>
          <w:lang w:val="sr-Cyrl-RS"/>
        </w:rPr>
      </w:pPr>
      <w:r>
        <w:rPr>
          <w:rFonts w:cs="Arial"/>
          <w:b/>
          <w:lang w:val="sr-Cyrl-CS"/>
        </w:rPr>
        <w:lastRenderedPageBreak/>
        <w:t>Технички о</w:t>
      </w:r>
      <w:r>
        <w:rPr>
          <w:rFonts w:cs="Arial"/>
          <w:b/>
          <w:lang w:val="sr-Cyrl-RS"/>
        </w:rPr>
        <w:t>пис набавке</w:t>
      </w:r>
    </w:p>
    <w:p w:rsidR="00C918C2" w:rsidRDefault="00C918C2" w:rsidP="00343A18">
      <w:pPr>
        <w:pStyle w:val="KDParagraf"/>
        <w:spacing w:before="0"/>
        <w:rPr>
          <w:rFonts w:eastAsia="Calibri" w:cs="Arial"/>
          <w:noProof/>
          <w:color w:val="00B0F0"/>
          <w:lang w:val="sr-Cyrl-RS"/>
        </w:rPr>
      </w:pPr>
    </w:p>
    <w:p w:rsidR="00C918C2" w:rsidRDefault="00C918C2" w:rsidP="00343A18">
      <w:pPr>
        <w:pStyle w:val="KDParagraf"/>
        <w:spacing w:before="0"/>
        <w:rPr>
          <w:rFonts w:eastAsia="Calibri" w:cs="Arial"/>
          <w:noProof/>
          <w:color w:val="00B0F0"/>
          <w:lang w:val="sr-Cyrl-RS"/>
        </w:rPr>
      </w:pPr>
      <w:r>
        <w:rPr>
          <w:rFonts w:cs="Arial"/>
          <w:b/>
          <w:noProof/>
          <w:lang w:val="sr-Latn-RS" w:eastAsia="sr-Latn-RS"/>
        </w:rPr>
        <w:drawing>
          <wp:inline distT="0" distB="0" distL="0" distR="0">
            <wp:extent cx="5734050" cy="8162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733415" cy="8162021"/>
                    </a:xfrm>
                    <a:prstGeom prst="rect">
                      <a:avLst/>
                    </a:prstGeom>
                    <a:noFill/>
                    <a:ln>
                      <a:noFill/>
                    </a:ln>
                  </pic:spPr>
                </pic:pic>
              </a:graphicData>
            </a:graphic>
          </wp:inline>
        </w:drawing>
      </w:r>
    </w:p>
    <w:p w:rsidR="00C918C2" w:rsidRDefault="00C918C2" w:rsidP="00343A18">
      <w:pPr>
        <w:pStyle w:val="KDParagraf"/>
        <w:spacing w:before="0"/>
        <w:rPr>
          <w:rFonts w:eastAsia="Calibri" w:cs="Arial"/>
          <w:noProof/>
          <w:color w:val="00B0F0"/>
          <w:lang w:val="sr-Cyrl-RS"/>
        </w:rPr>
      </w:pPr>
    </w:p>
    <w:p w:rsidR="00C918C2" w:rsidRDefault="00C918C2" w:rsidP="00343A18">
      <w:pPr>
        <w:pStyle w:val="KDParagraf"/>
        <w:spacing w:before="0"/>
        <w:rPr>
          <w:rFonts w:eastAsia="Calibri" w:cs="Arial"/>
          <w:noProof/>
          <w:color w:val="00B0F0"/>
          <w:lang w:val="sr-Cyrl-RS"/>
        </w:rPr>
      </w:pPr>
    </w:p>
    <w:p w:rsidR="007E7BB8" w:rsidRPr="00AB1F14" w:rsidRDefault="00C918C2" w:rsidP="00343A18">
      <w:pPr>
        <w:pStyle w:val="KDParagraf"/>
        <w:spacing w:before="0"/>
        <w:rPr>
          <w:rFonts w:eastAsia="Calibri" w:cs="Arial"/>
          <w:noProof/>
          <w:color w:val="00B0F0"/>
          <w:lang w:val="sr-Cyrl-RS"/>
        </w:rPr>
      </w:pPr>
      <w:r>
        <w:rPr>
          <w:rFonts w:cs="Arial"/>
          <w:b/>
          <w:noProof/>
          <w:lang w:val="sr-Latn-RS" w:eastAsia="sr-Latn-RS"/>
        </w:rPr>
        <w:lastRenderedPageBreak/>
        <w:drawing>
          <wp:inline distT="0" distB="0" distL="0" distR="0">
            <wp:extent cx="5733415" cy="90429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733415" cy="9042947"/>
                    </a:xfrm>
                    <a:prstGeom prst="rect">
                      <a:avLst/>
                    </a:prstGeom>
                    <a:noFill/>
                    <a:ln>
                      <a:noFill/>
                    </a:ln>
                  </pic:spPr>
                </pic:pic>
              </a:graphicData>
            </a:graphic>
          </wp:inline>
        </w:drawing>
      </w:r>
    </w:p>
    <w:sectPr w:rsidR="007E7BB8" w:rsidRPr="00AB1F14" w:rsidSect="000C50A0">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DA1" w:rsidRDefault="007C6DA1">
      <w:r>
        <w:separator/>
      </w:r>
    </w:p>
    <w:p w:rsidR="007C6DA1" w:rsidRDefault="007C6DA1"/>
  </w:endnote>
  <w:endnote w:type="continuationSeparator" w:id="0">
    <w:p w:rsidR="007C6DA1" w:rsidRDefault="007C6DA1">
      <w:r>
        <w:continuationSeparator/>
      </w:r>
    </w:p>
    <w:p w:rsidR="007C6DA1" w:rsidRDefault="007C6D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A5B" w:rsidRDefault="00401A5B"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01A5B" w:rsidRDefault="00401A5B" w:rsidP="00841BE7">
    <w:pPr>
      <w:pStyle w:val="Footer"/>
      <w:ind w:right="360"/>
    </w:pPr>
  </w:p>
  <w:p w:rsidR="00401A5B" w:rsidRDefault="00401A5B"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A5B" w:rsidRPr="00EC5BB4" w:rsidRDefault="00401A5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C3BFF">
      <w:rPr>
        <w:rStyle w:val="PageNumber"/>
        <w:rFonts w:cs="Arial"/>
        <w:b/>
        <w:noProof/>
        <w:szCs w:val="24"/>
      </w:rPr>
      <w:t>10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C3BFF">
      <w:rPr>
        <w:rStyle w:val="PageNumber"/>
        <w:rFonts w:cs="Arial"/>
        <w:b/>
        <w:noProof/>
        <w:szCs w:val="24"/>
      </w:rPr>
      <w:t>54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A5B" w:rsidRPr="00EC5BB4" w:rsidRDefault="00401A5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C3BFF">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C3BFF">
      <w:rPr>
        <w:rStyle w:val="PageNumber"/>
        <w:rFonts w:cs="Arial"/>
        <w:b/>
        <w:noProof/>
        <w:szCs w:val="24"/>
      </w:rPr>
      <w:t>54</w:t>
    </w:r>
    <w:r w:rsidRPr="00EC5BB4">
      <w:rPr>
        <w:rStyle w:val="PageNumber"/>
        <w:rFonts w:cs="Arial"/>
        <w:b/>
        <w:szCs w:val="24"/>
      </w:rPr>
      <w:fldChar w:fldCharType="end"/>
    </w:r>
  </w:p>
  <w:p w:rsidR="00401A5B" w:rsidRDefault="00401A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DA1" w:rsidRDefault="007C6DA1">
      <w:r>
        <w:separator/>
      </w:r>
    </w:p>
    <w:p w:rsidR="007C6DA1" w:rsidRDefault="007C6DA1"/>
  </w:footnote>
  <w:footnote w:type="continuationSeparator" w:id="0">
    <w:p w:rsidR="007C6DA1" w:rsidRDefault="007C6DA1">
      <w:r>
        <w:continuationSeparator/>
      </w:r>
    </w:p>
    <w:p w:rsidR="007C6DA1" w:rsidRDefault="007C6DA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A5B" w:rsidRDefault="00401A5B" w:rsidP="004276AD">
    <w:pPr>
      <w:pStyle w:val="Header"/>
      <w:rPr>
        <w:sz w:val="20"/>
      </w:rPr>
    </w:pPr>
  </w:p>
  <w:p w:rsidR="00401A5B" w:rsidRDefault="00401A5B" w:rsidP="009E74EA">
    <w:pPr>
      <w:pStyle w:val="Header"/>
      <w:spacing w:before="0"/>
      <w:rPr>
        <w:b/>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p>
  <w:p w:rsidR="00401A5B" w:rsidRPr="00EC5BB4" w:rsidRDefault="00401A5B" w:rsidP="009E74EA">
    <w:pPr>
      <w:pStyle w:val="Header"/>
      <w:spacing w:before="0"/>
      <w:jc w:val="center"/>
      <w:rPr>
        <w:szCs w:val="24"/>
      </w:rPr>
    </w:pPr>
    <w:r>
      <w:rPr>
        <w:sz w:val="22"/>
        <w:szCs w:val="22"/>
        <w:lang w:val="sr-Latn-RS"/>
      </w:rPr>
      <w:t xml:space="preserve">                                                                         </w:t>
    </w:r>
    <w:r w:rsidRPr="00BA0913">
      <w:rPr>
        <w:sz w:val="22"/>
        <w:szCs w:val="22"/>
        <w:lang w:val="sr-Cyrl-RS"/>
      </w:rPr>
      <w:t>3000</w:t>
    </w:r>
    <w:r>
      <w:rPr>
        <w:sz w:val="22"/>
        <w:szCs w:val="22"/>
        <w:lang w:val="sr-Latn-RS"/>
      </w:rPr>
      <w:t>/</w:t>
    </w:r>
    <w:r w:rsidRPr="00BA0913">
      <w:rPr>
        <w:sz w:val="22"/>
        <w:szCs w:val="22"/>
        <w:lang w:val="sr-Cyrl-RS"/>
      </w:rPr>
      <w:t>06</w:t>
    </w:r>
    <w:r>
      <w:rPr>
        <w:sz w:val="22"/>
        <w:szCs w:val="22"/>
        <w:lang w:val="sr-Latn-RS"/>
      </w:rPr>
      <w:t>8</w:t>
    </w:r>
    <w:r w:rsidRPr="00BA0913">
      <w:rPr>
        <w:sz w:val="22"/>
        <w:szCs w:val="22"/>
        <w:lang w:val="sr-Cyrl-RS"/>
      </w:rPr>
      <w:t>6</w:t>
    </w:r>
    <w:r>
      <w:rPr>
        <w:sz w:val="22"/>
        <w:szCs w:val="22"/>
        <w:lang w:val="sr-Latn-RS"/>
      </w:rPr>
      <w:t>/</w:t>
    </w:r>
    <w:r w:rsidRPr="00BA0913">
      <w:rPr>
        <w:sz w:val="22"/>
        <w:szCs w:val="22"/>
        <w:lang w:val="sr-Cyrl-RS"/>
      </w:rPr>
      <w:t>2016(</w:t>
    </w:r>
    <w:r>
      <w:rPr>
        <w:sz w:val="22"/>
        <w:szCs w:val="22"/>
        <w:lang w:val="sr-Latn-RS"/>
      </w:rPr>
      <w:t>399/</w:t>
    </w:r>
    <w:r w:rsidRPr="00BA0913">
      <w:rPr>
        <w:sz w:val="22"/>
        <w:szCs w:val="22"/>
        <w:lang w:val="sr-Cyrl-RS"/>
      </w:rPr>
      <w:t>2016)</w:t>
    </w:r>
  </w:p>
  <w:p w:rsidR="00401A5B" w:rsidRPr="004276AD" w:rsidRDefault="00401A5B"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A5B" w:rsidRDefault="00401A5B" w:rsidP="004276AD">
    <w:pPr>
      <w:pStyle w:val="Header"/>
    </w:pPr>
  </w:p>
  <w:p w:rsidR="00401A5B" w:rsidRDefault="00401A5B" w:rsidP="009E74EA">
    <w:pPr>
      <w:pStyle w:val="Header"/>
      <w:spacing w:before="0"/>
      <w:rPr>
        <w:b/>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Конкурсна документација ЈН</w:t>
    </w:r>
  </w:p>
  <w:p w:rsidR="00401A5B" w:rsidRPr="009E74EA" w:rsidRDefault="00401A5B" w:rsidP="009E74EA">
    <w:pPr>
      <w:pStyle w:val="Header"/>
      <w:tabs>
        <w:tab w:val="clear" w:pos="4320"/>
        <w:tab w:val="clear" w:pos="8640"/>
        <w:tab w:val="center" w:pos="4514"/>
      </w:tabs>
      <w:spacing w:before="0"/>
      <w:rPr>
        <w:b/>
        <w:szCs w:val="24"/>
      </w:rPr>
    </w:pPr>
    <w:r>
      <w:rPr>
        <w:b/>
        <w:szCs w:val="24"/>
      </w:rPr>
      <w:t xml:space="preserve"> </w:t>
    </w:r>
    <w:r>
      <w:rPr>
        <w:b/>
        <w:szCs w:val="24"/>
      </w:rPr>
      <w:tab/>
      <w:t xml:space="preserve">                                                         </w:t>
    </w:r>
    <w:r w:rsidRPr="00BA0913">
      <w:rPr>
        <w:sz w:val="22"/>
        <w:szCs w:val="22"/>
        <w:lang w:val="sr-Cyrl-RS"/>
      </w:rPr>
      <w:t>3000</w:t>
    </w:r>
    <w:r>
      <w:rPr>
        <w:sz w:val="22"/>
        <w:szCs w:val="22"/>
        <w:lang w:val="sr-Latn-RS"/>
      </w:rPr>
      <w:t>/</w:t>
    </w:r>
    <w:r w:rsidRPr="00BA0913">
      <w:rPr>
        <w:sz w:val="22"/>
        <w:szCs w:val="22"/>
        <w:lang w:val="sr-Cyrl-RS"/>
      </w:rPr>
      <w:t>06</w:t>
    </w:r>
    <w:r>
      <w:rPr>
        <w:sz w:val="22"/>
        <w:szCs w:val="22"/>
        <w:lang w:val="sr-Latn-RS"/>
      </w:rPr>
      <w:t>8</w:t>
    </w:r>
    <w:r w:rsidRPr="00BA0913">
      <w:rPr>
        <w:sz w:val="22"/>
        <w:szCs w:val="22"/>
        <w:lang w:val="sr-Cyrl-RS"/>
      </w:rPr>
      <w:t>6</w:t>
    </w:r>
    <w:r>
      <w:rPr>
        <w:sz w:val="22"/>
        <w:szCs w:val="22"/>
        <w:lang w:val="sr-Latn-RS"/>
      </w:rPr>
      <w:t>/</w:t>
    </w:r>
    <w:r w:rsidRPr="00BA0913">
      <w:rPr>
        <w:sz w:val="22"/>
        <w:szCs w:val="22"/>
        <w:lang w:val="sr-Cyrl-RS"/>
      </w:rPr>
      <w:t>2016(</w:t>
    </w:r>
    <w:r>
      <w:rPr>
        <w:sz w:val="22"/>
        <w:szCs w:val="22"/>
        <w:lang w:val="sr-Latn-RS"/>
      </w:rPr>
      <w:t>399/</w:t>
    </w:r>
    <w:r w:rsidRPr="00BA0913">
      <w:rPr>
        <w:sz w:val="22"/>
        <w:szCs w:val="22"/>
        <w:lang w:val="sr-Cyrl-RS"/>
      </w:rPr>
      <w:t>2016)</w:t>
    </w:r>
  </w:p>
  <w:p w:rsidR="00401A5B" w:rsidRPr="00210557" w:rsidRDefault="00401A5B"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DE637C1"/>
    <w:multiLevelType w:val="hybridMultilevel"/>
    <w:tmpl w:val="6A6E64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E4C5D96"/>
    <w:multiLevelType w:val="hybridMultilevel"/>
    <w:tmpl w:val="32241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0AD6BD6"/>
    <w:multiLevelType w:val="hybridMultilevel"/>
    <w:tmpl w:val="55BED54C"/>
    <w:lvl w:ilvl="0" w:tplc="1C008EBC">
      <w:start w:val="1"/>
      <w:numFmt w:val="decimal"/>
      <w:lvlText w:val="%1"/>
      <w:lvlJc w:val="left"/>
      <w:pPr>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7">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D8226D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0C43F2E"/>
    <w:multiLevelType w:val="hybridMultilevel"/>
    <w:tmpl w:val="EDAA3A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5">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6">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51B5285"/>
    <w:multiLevelType w:val="hybridMultilevel"/>
    <w:tmpl w:val="3FDA1C04"/>
    <w:lvl w:ilvl="0" w:tplc="E0F8256E">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AB013B7"/>
    <w:multiLevelType w:val="multilevel"/>
    <w:tmpl w:val="230259EE"/>
    <w:lvl w:ilvl="0">
      <w:start w:val="6"/>
      <w:numFmt w:val="decimal"/>
      <w:lvlText w:val="%1"/>
      <w:lvlJc w:val="left"/>
      <w:pPr>
        <w:ind w:left="465" w:hanging="465"/>
      </w:pPr>
      <w:rPr>
        <w:rFonts w:hint="default"/>
      </w:rPr>
    </w:lvl>
    <w:lvl w:ilvl="1">
      <w:start w:val="14"/>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0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4">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5"/>
  </w:num>
  <w:num w:numId="2">
    <w:abstractNumId w:val="64"/>
  </w:num>
  <w:num w:numId="3">
    <w:abstractNumId w:val="90"/>
  </w:num>
  <w:num w:numId="4">
    <w:abstractNumId w:val="56"/>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1"/>
  </w:num>
  <w:num w:numId="8">
    <w:abstractNumId w:val="71"/>
  </w:num>
  <w:num w:numId="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3"/>
  </w:num>
  <w:num w:numId="11">
    <w:abstractNumId w:val="75"/>
  </w:num>
  <w:num w:numId="12">
    <w:abstractNumId w:val="67"/>
  </w:num>
  <w:num w:numId="13">
    <w:abstractNumId w:val="60"/>
  </w:num>
  <w:num w:numId="14">
    <w:abstractNumId w:val="57"/>
  </w:num>
  <w:num w:numId="15">
    <w:abstractNumId w:val="104"/>
  </w:num>
  <w:num w:numId="16">
    <w:abstractNumId w:val="78"/>
  </w:num>
  <w:num w:numId="17">
    <w:abstractNumId w:val="68"/>
  </w:num>
  <w:num w:numId="18">
    <w:abstractNumId w:val="70"/>
  </w:num>
  <w:num w:numId="1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91"/>
  </w:num>
  <w:num w:numId="22">
    <w:abstractNumId w:val="94"/>
  </w:num>
  <w:num w:numId="23">
    <w:abstractNumId w:val="91"/>
  </w:num>
  <w:num w:numId="24">
    <w:abstractNumId w:val="50"/>
  </w:num>
  <w:num w:numId="25">
    <w:abstractNumId w:val="77"/>
  </w:num>
  <w:num w:numId="26">
    <w:abstractNumId w:val="58"/>
  </w:num>
  <w:num w:numId="27">
    <w:abstractNumId w:val="83"/>
  </w:num>
  <w:num w:numId="28">
    <w:abstractNumId w:val="66"/>
  </w:num>
  <w:num w:numId="29">
    <w:abstractNumId w:val="88"/>
  </w:num>
  <w:num w:numId="30">
    <w:abstractNumId w:val="85"/>
  </w:num>
  <w:num w:numId="31">
    <w:abstractNumId w:val="49"/>
  </w:num>
  <w:num w:numId="32">
    <w:abstractNumId w:val="102"/>
  </w:num>
  <w:num w:numId="33">
    <w:abstractNumId w:val="51"/>
  </w:num>
  <w:num w:numId="34">
    <w:abstractNumId w:val="52"/>
  </w:num>
  <w:num w:numId="35">
    <w:abstractNumId w:val="82"/>
  </w:num>
  <w:num w:numId="36">
    <w:abstractNumId w:val="73"/>
  </w:num>
  <w:num w:numId="37">
    <w:abstractNumId w:val="93"/>
  </w:num>
  <w:num w:numId="38">
    <w:abstractNumId w:val="79"/>
  </w:num>
  <w:num w:numId="39">
    <w:abstractNumId w:val="96"/>
  </w:num>
  <w:num w:numId="40">
    <w:abstractNumId w:val="86"/>
  </w:num>
  <w:num w:numId="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2"/>
  </w:num>
  <w:num w:numId="43">
    <w:abstractNumId w:val="69"/>
  </w:num>
  <w:num w:numId="44">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8B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5A8"/>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27F"/>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4DF2"/>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6AC"/>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5D8"/>
    <w:rsid w:val="00103735"/>
    <w:rsid w:val="00103CC9"/>
    <w:rsid w:val="00103DD9"/>
    <w:rsid w:val="00103E5D"/>
    <w:rsid w:val="001040F2"/>
    <w:rsid w:val="001047F0"/>
    <w:rsid w:val="00104B87"/>
    <w:rsid w:val="00104FAA"/>
    <w:rsid w:val="00105121"/>
    <w:rsid w:val="001054E1"/>
    <w:rsid w:val="001056CC"/>
    <w:rsid w:val="0010570A"/>
    <w:rsid w:val="00105A35"/>
    <w:rsid w:val="001064F9"/>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4E4"/>
    <w:rsid w:val="00134C14"/>
    <w:rsid w:val="00134D46"/>
    <w:rsid w:val="001350CE"/>
    <w:rsid w:val="0013517D"/>
    <w:rsid w:val="001352E0"/>
    <w:rsid w:val="001353DA"/>
    <w:rsid w:val="0013566D"/>
    <w:rsid w:val="0013579A"/>
    <w:rsid w:val="001364AE"/>
    <w:rsid w:val="001364B9"/>
    <w:rsid w:val="00136ED7"/>
    <w:rsid w:val="00136F61"/>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106"/>
    <w:rsid w:val="00162A6D"/>
    <w:rsid w:val="00162B82"/>
    <w:rsid w:val="00162C5E"/>
    <w:rsid w:val="0016388B"/>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6BF"/>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A08"/>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5FB0"/>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721"/>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A1"/>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2EE"/>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9E8"/>
    <w:rsid w:val="002C3B6B"/>
    <w:rsid w:val="002C3DFA"/>
    <w:rsid w:val="002C3FEE"/>
    <w:rsid w:val="002C5943"/>
    <w:rsid w:val="002C5A60"/>
    <w:rsid w:val="002C5AEB"/>
    <w:rsid w:val="002C6229"/>
    <w:rsid w:val="002C66EC"/>
    <w:rsid w:val="002C695F"/>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2F7E1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CAB"/>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6F98"/>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2B0"/>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5B"/>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263"/>
    <w:rsid w:val="004433E9"/>
    <w:rsid w:val="004435FD"/>
    <w:rsid w:val="00443729"/>
    <w:rsid w:val="00443A6A"/>
    <w:rsid w:val="00443AD9"/>
    <w:rsid w:val="00443BFF"/>
    <w:rsid w:val="00443DBF"/>
    <w:rsid w:val="00444649"/>
    <w:rsid w:val="004448D7"/>
    <w:rsid w:val="004448E7"/>
    <w:rsid w:val="00444F43"/>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48BF"/>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3BFF"/>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5C47"/>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5B1C"/>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7E"/>
    <w:rsid w:val="00517282"/>
    <w:rsid w:val="00517338"/>
    <w:rsid w:val="005175C3"/>
    <w:rsid w:val="00517769"/>
    <w:rsid w:val="00517899"/>
    <w:rsid w:val="005178E4"/>
    <w:rsid w:val="00517E4D"/>
    <w:rsid w:val="00520516"/>
    <w:rsid w:val="00520604"/>
    <w:rsid w:val="00520978"/>
    <w:rsid w:val="0052108C"/>
    <w:rsid w:val="00521704"/>
    <w:rsid w:val="005217FC"/>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9B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767"/>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085"/>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46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E8D"/>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A00"/>
    <w:rsid w:val="00665BAE"/>
    <w:rsid w:val="00666A36"/>
    <w:rsid w:val="00666FF0"/>
    <w:rsid w:val="006676BB"/>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B8D"/>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05"/>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0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16E"/>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C5E"/>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D16"/>
    <w:rsid w:val="00763460"/>
    <w:rsid w:val="00763481"/>
    <w:rsid w:val="00763CA8"/>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1D3"/>
    <w:rsid w:val="007C6607"/>
    <w:rsid w:val="007C6AE0"/>
    <w:rsid w:val="007C6DA1"/>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98F"/>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324"/>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4E27"/>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63C"/>
    <w:rsid w:val="00872C75"/>
    <w:rsid w:val="00873021"/>
    <w:rsid w:val="008731C6"/>
    <w:rsid w:val="008736E4"/>
    <w:rsid w:val="00873B2B"/>
    <w:rsid w:val="00873BB2"/>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3EE6"/>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AE5"/>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3D6"/>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482"/>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6EE8"/>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ABA"/>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7F1"/>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249"/>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4EA"/>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937"/>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333"/>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4F5F"/>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5E1"/>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A8A"/>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0D24"/>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88"/>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1F14"/>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5557"/>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3E"/>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18F"/>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6AD"/>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339"/>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ED2"/>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0E4"/>
    <w:rsid w:val="00B7120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2DF1"/>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994"/>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87B"/>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6DF"/>
    <w:rsid w:val="00C5175F"/>
    <w:rsid w:val="00C517B0"/>
    <w:rsid w:val="00C51953"/>
    <w:rsid w:val="00C51A3E"/>
    <w:rsid w:val="00C52268"/>
    <w:rsid w:val="00C524D4"/>
    <w:rsid w:val="00C52EDE"/>
    <w:rsid w:val="00C532AF"/>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7F7"/>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8C2"/>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8CB"/>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215"/>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5A7"/>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B67"/>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18E9"/>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99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2C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1F0"/>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C33"/>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029F"/>
    <w:rsid w:val="00ED11CE"/>
    <w:rsid w:val="00ED13B2"/>
    <w:rsid w:val="00ED1C41"/>
    <w:rsid w:val="00ED2894"/>
    <w:rsid w:val="00ED2B45"/>
    <w:rsid w:val="00ED2E35"/>
    <w:rsid w:val="00ED3182"/>
    <w:rsid w:val="00ED3A43"/>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2E18"/>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DCD"/>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316"/>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3.emf"/><Relationship Id="rId170" Type="http://schemas.openxmlformats.org/officeDocument/2006/relationships/hyperlink" Target="mailto:marija.petkov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marija.petkovic@eps.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emf"/><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34113E6-ABBE-409F-8CEF-1729DC250466}">
  <ds:schemaRefs>
    <ds:schemaRef ds:uri="http://schemas.openxmlformats.org/officeDocument/2006/bibliography"/>
  </ds:schemaRefs>
</ds:datastoreItem>
</file>

<file path=customXml/itemProps100.xml><?xml version="1.0" encoding="utf-8"?>
<ds:datastoreItem xmlns:ds="http://schemas.openxmlformats.org/officeDocument/2006/customXml" ds:itemID="{459F4627-6884-4EE1-8B29-56F02E2B76AC}">
  <ds:schemaRefs>
    <ds:schemaRef ds:uri="http://schemas.openxmlformats.org/officeDocument/2006/bibliography"/>
  </ds:schemaRefs>
</ds:datastoreItem>
</file>

<file path=customXml/itemProps101.xml><?xml version="1.0" encoding="utf-8"?>
<ds:datastoreItem xmlns:ds="http://schemas.openxmlformats.org/officeDocument/2006/customXml" ds:itemID="{6BBD1180-EDF9-4BB3-9000-4C6811107D88}">
  <ds:schemaRefs>
    <ds:schemaRef ds:uri="http://schemas.openxmlformats.org/officeDocument/2006/bibliography"/>
  </ds:schemaRefs>
</ds:datastoreItem>
</file>

<file path=customXml/itemProps102.xml><?xml version="1.0" encoding="utf-8"?>
<ds:datastoreItem xmlns:ds="http://schemas.openxmlformats.org/officeDocument/2006/customXml" ds:itemID="{D9BD9AFA-674E-4A69-9105-556E6AA6D74F}">
  <ds:schemaRefs>
    <ds:schemaRef ds:uri="http://schemas.openxmlformats.org/officeDocument/2006/bibliography"/>
  </ds:schemaRefs>
</ds:datastoreItem>
</file>

<file path=customXml/itemProps103.xml><?xml version="1.0" encoding="utf-8"?>
<ds:datastoreItem xmlns:ds="http://schemas.openxmlformats.org/officeDocument/2006/customXml" ds:itemID="{B071D4D8-747A-4A80-9D43-C942CDCAF8CA}">
  <ds:schemaRefs>
    <ds:schemaRef ds:uri="http://schemas.openxmlformats.org/officeDocument/2006/bibliography"/>
  </ds:schemaRefs>
</ds:datastoreItem>
</file>

<file path=customXml/itemProps104.xml><?xml version="1.0" encoding="utf-8"?>
<ds:datastoreItem xmlns:ds="http://schemas.openxmlformats.org/officeDocument/2006/customXml" ds:itemID="{E10407D9-A283-4C9C-AD7F-59E0CFCBFC2D}">
  <ds:schemaRefs>
    <ds:schemaRef ds:uri="http://schemas.openxmlformats.org/officeDocument/2006/bibliography"/>
  </ds:schemaRefs>
</ds:datastoreItem>
</file>

<file path=customXml/itemProps105.xml><?xml version="1.0" encoding="utf-8"?>
<ds:datastoreItem xmlns:ds="http://schemas.openxmlformats.org/officeDocument/2006/customXml" ds:itemID="{C468A11E-B465-4CCB-ACBD-11A3F30AEF39}">
  <ds:schemaRefs>
    <ds:schemaRef ds:uri="http://schemas.openxmlformats.org/officeDocument/2006/bibliography"/>
  </ds:schemaRefs>
</ds:datastoreItem>
</file>

<file path=customXml/itemProps106.xml><?xml version="1.0" encoding="utf-8"?>
<ds:datastoreItem xmlns:ds="http://schemas.openxmlformats.org/officeDocument/2006/customXml" ds:itemID="{87CC720A-A8B1-4417-B54E-10DAC5DEB767}">
  <ds:schemaRefs>
    <ds:schemaRef ds:uri="http://schemas.openxmlformats.org/officeDocument/2006/bibliography"/>
  </ds:schemaRefs>
</ds:datastoreItem>
</file>

<file path=customXml/itemProps107.xml><?xml version="1.0" encoding="utf-8"?>
<ds:datastoreItem xmlns:ds="http://schemas.openxmlformats.org/officeDocument/2006/customXml" ds:itemID="{44E18441-9F71-4455-8FC2-6A7E45BFB0CC}">
  <ds:schemaRefs>
    <ds:schemaRef ds:uri="http://schemas.openxmlformats.org/officeDocument/2006/bibliography"/>
  </ds:schemaRefs>
</ds:datastoreItem>
</file>

<file path=customXml/itemProps108.xml><?xml version="1.0" encoding="utf-8"?>
<ds:datastoreItem xmlns:ds="http://schemas.openxmlformats.org/officeDocument/2006/customXml" ds:itemID="{CC29FE9F-115B-437C-A6C7-857707628AC5}">
  <ds:schemaRefs>
    <ds:schemaRef ds:uri="http://schemas.openxmlformats.org/officeDocument/2006/bibliography"/>
  </ds:schemaRefs>
</ds:datastoreItem>
</file>

<file path=customXml/itemProps109.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1.xml><?xml version="1.0" encoding="utf-8"?>
<ds:datastoreItem xmlns:ds="http://schemas.openxmlformats.org/officeDocument/2006/customXml" ds:itemID="{C6B3935E-F5BB-4574-B550-54757656521E}">
  <ds:schemaRefs>
    <ds:schemaRef ds:uri="http://schemas.openxmlformats.org/officeDocument/2006/bibliography"/>
  </ds:schemaRefs>
</ds:datastoreItem>
</file>

<file path=customXml/itemProps110.xml><?xml version="1.0" encoding="utf-8"?>
<ds:datastoreItem xmlns:ds="http://schemas.openxmlformats.org/officeDocument/2006/customXml" ds:itemID="{53541AFC-5664-4684-94A3-CE9DA0BD4E5F}">
  <ds:schemaRefs>
    <ds:schemaRef ds:uri="http://schemas.openxmlformats.org/officeDocument/2006/bibliography"/>
  </ds:schemaRefs>
</ds:datastoreItem>
</file>

<file path=customXml/itemProps111.xml><?xml version="1.0" encoding="utf-8"?>
<ds:datastoreItem xmlns:ds="http://schemas.openxmlformats.org/officeDocument/2006/customXml" ds:itemID="{5BBBFF51-CC00-4B3A-B49C-58BCF95D5BB9}">
  <ds:schemaRefs>
    <ds:schemaRef ds:uri="http://schemas.openxmlformats.org/officeDocument/2006/bibliography"/>
  </ds:schemaRefs>
</ds:datastoreItem>
</file>

<file path=customXml/itemProps112.xml><?xml version="1.0" encoding="utf-8"?>
<ds:datastoreItem xmlns:ds="http://schemas.openxmlformats.org/officeDocument/2006/customXml" ds:itemID="{792D874F-7202-4F0A-8160-2F54C9092DD0}">
  <ds:schemaRefs>
    <ds:schemaRef ds:uri="http://schemas.openxmlformats.org/officeDocument/2006/bibliography"/>
  </ds:schemaRefs>
</ds:datastoreItem>
</file>

<file path=customXml/itemProps113.xml><?xml version="1.0" encoding="utf-8"?>
<ds:datastoreItem xmlns:ds="http://schemas.openxmlformats.org/officeDocument/2006/customXml" ds:itemID="{BA80AC36-63A3-449D-84EB-0C07C619D4DF}">
  <ds:schemaRefs>
    <ds:schemaRef ds:uri="http://schemas.openxmlformats.org/officeDocument/2006/bibliography"/>
  </ds:schemaRefs>
</ds:datastoreItem>
</file>

<file path=customXml/itemProps114.xml><?xml version="1.0" encoding="utf-8"?>
<ds:datastoreItem xmlns:ds="http://schemas.openxmlformats.org/officeDocument/2006/customXml" ds:itemID="{E8E2CCB0-4EE8-4175-8C9B-B13C6BAE6842}">
  <ds:schemaRefs>
    <ds:schemaRef ds:uri="http://schemas.openxmlformats.org/officeDocument/2006/bibliography"/>
  </ds:schemaRefs>
</ds:datastoreItem>
</file>

<file path=customXml/itemProps115.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116.xml><?xml version="1.0" encoding="utf-8"?>
<ds:datastoreItem xmlns:ds="http://schemas.openxmlformats.org/officeDocument/2006/customXml" ds:itemID="{61FE18A2-1861-4996-9338-78F95629667B}">
  <ds:schemaRefs>
    <ds:schemaRef ds:uri="http://schemas.openxmlformats.org/officeDocument/2006/bibliography"/>
  </ds:schemaRefs>
</ds:datastoreItem>
</file>

<file path=customXml/itemProps117.xml><?xml version="1.0" encoding="utf-8"?>
<ds:datastoreItem xmlns:ds="http://schemas.openxmlformats.org/officeDocument/2006/customXml" ds:itemID="{0D66C429-AB26-4ACC-AE87-46D5562E3E0A}">
  <ds:schemaRefs>
    <ds:schemaRef ds:uri="http://schemas.openxmlformats.org/officeDocument/2006/bibliography"/>
  </ds:schemaRefs>
</ds:datastoreItem>
</file>

<file path=customXml/itemProps118.xml><?xml version="1.0" encoding="utf-8"?>
<ds:datastoreItem xmlns:ds="http://schemas.openxmlformats.org/officeDocument/2006/customXml" ds:itemID="{DC4465ED-0635-437A-8CDF-46C35ABC6A4D}">
  <ds:schemaRefs>
    <ds:schemaRef ds:uri="http://schemas.openxmlformats.org/officeDocument/2006/bibliography"/>
  </ds:schemaRefs>
</ds:datastoreItem>
</file>

<file path=customXml/itemProps119.xml><?xml version="1.0" encoding="utf-8"?>
<ds:datastoreItem xmlns:ds="http://schemas.openxmlformats.org/officeDocument/2006/customXml" ds:itemID="{D6D7E2C8-116B-461E-928E-506AF44FACE5}">
  <ds:schemaRefs>
    <ds:schemaRef ds:uri="http://schemas.openxmlformats.org/officeDocument/2006/bibliography"/>
  </ds:schemaRefs>
</ds:datastoreItem>
</file>

<file path=customXml/itemProps12.xml><?xml version="1.0" encoding="utf-8"?>
<ds:datastoreItem xmlns:ds="http://schemas.openxmlformats.org/officeDocument/2006/customXml" ds:itemID="{DF890F20-F8E0-43FB-8C7F-83136E2ECF61}">
  <ds:schemaRefs>
    <ds:schemaRef ds:uri="http://schemas.openxmlformats.org/officeDocument/2006/bibliography"/>
  </ds:schemaRefs>
</ds:datastoreItem>
</file>

<file path=customXml/itemProps120.xml><?xml version="1.0" encoding="utf-8"?>
<ds:datastoreItem xmlns:ds="http://schemas.openxmlformats.org/officeDocument/2006/customXml" ds:itemID="{0B4D2D2E-54F9-4D7E-88DC-905728B43769}">
  <ds:schemaRefs>
    <ds:schemaRef ds:uri="http://schemas.openxmlformats.org/officeDocument/2006/bibliography"/>
  </ds:schemaRefs>
</ds:datastoreItem>
</file>

<file path=customXml/itemProps121.xml><?xml version="1.0" encoding="utf-8"?>
<ds:datastoreItem xmlns:ds="http://schemas.openxmlformats.org/officeDocument/2006/customXml" ds:itemID="{8C3AEEE3-AA8A-4F8C-87F7-25FA2555DB56}">
  <ds:schemaRefs>
    <ds:schemaRef ds:uri="http://schemas.openxmlformats.org/officeDocument/2006/bibliography"/>
  </ds:schemaRefs>
</ds:datastoreItem>
</file>

<file path=customXml/itemProps122.xml><?xml version="1.0" encoding="utf-8"?>
<ds:datastoreItem xmlns:ds="http://schemas.openxmlformats.org/officeDocument/2006/customXml" ds:itemID="{E2BF048F-6AF9-4839-9B2D-78DC99CDC928}">
  <ds:schemaRefs>
    <ds:schemaRef ds:uri="http://schemas.openxmlformats.org/officeDocument/2006/bibliography"/>
  </ds:schemaRefs>
</ds:datastoreItem>
</file>

<file path=customXml/itemProps123.xml><?xml version="1.0" encoding="utf-8"?>
<ds:datastoreItem xmlns:ds="http://schemas.openxmlformats.org/officeDocument/2006/customXml" ds:itemID="{BC9229BC-38AE-43BF-96A5-4A5222FB23F9}">
  <ds:schemaRefs>
    <ds:schemaRef ds:uri="http://schemas.openxmlformats.org/officeDocument/2006/bibliography"/>
  </ds:schemaRefs>
</ds:datastoreItem>
</file>

<file path=customXml/itemProps124.xml><?xml version="1.0" encoding="utf-8"?>
<ds:datastoreItem xmlns:ds="http://schemas.openxmlformats.org/officeDocument/2006/customXml" ds:itemID="{9A6EE781-69DF-4FF8-8549-96C8D9737851}">
  <ds:schemaRefs>
    <ds:schemaRef ds:uri="http://schemas.openxmlformats.org/officeDocument/2006/bibliography"/>
  </ds:schemaRefs>
</ds:datastoreItem>
</file>

<file path=customXml/itemProps125.xml><?xml version="1.0" encoding="utf-8"?>
<ds:datastoreItem xmlns:ds="http://schemas.openxmlformats.org/officeDocument/2006/customXml" ds:itemID="{FA1A6903-A6E0-4B3D-9B4A-CD6E56BFF023}">
  <ds:schemaRefs>
    <ds:schemaRef ds:uri="http://schemas.openxmlformats.org/officeDocument/2006/bibliography"/>
  </ds:schemaRefs>
</ds:datastoreItem>
</file>

<file path=customXml/itemProps126.xml><?xml version="1.0" encoding="utf-8"?>
<ds:datastoreItem xmlns:ds="http://schemas.openxmlformats.org/officeDocument/2006/customXml" ds:itemID="{607246D2-DEDD-4A0F-9049-5B45581D6BFF}">
  <ds:schemaRefs>
    <ds:schemaRef ds:uri="http://schemas.openxmlformats.org/officeDocument/2006/bibliography"/>
  </ds:schemaRefs>
</ds:datastoreItem>
</file>

<file path=customXml/itemProps127.xml><?xml version="1.0" encoding="utf-8"?>
<ds:datastoreItem xmlns:ds="http://schemas.openxmlformats.org/officeDocument/2006/customXml" ds:itemID="{3FD44A74-2075-470E-BF75-896B251028B7}">
  <ds:schemaRefs>
    <ds:schemaRef ds:uri="http://schemas.openxmlformats.org/officeDocument/2006/bibliography"/>
  </ds:schemaRefs>
</ds:datastoreItem>
</file>

<file path=customXml/itemProps128.xml><?xml version="1.0" encoding="utf-8"?>
<ds:datastoreItem xmlns:ds="http://schemas.openxmlformats.org/officeDocument/2006/customXml" ds:itemID="{0D8B5582-124A-4452-9B23-C9D6941B7731}">
  <ds:schemaRefs>
    <ds:schemaRef ds:uri="http://schemas.openxmlformats.org/officeDocument/2006/bibliography"/>
  </ds:schemaRefs>
</ds:datastoreItem>
</file>

<file path=customXml/itemProps129.xml><?xml version="1.0" encoding="utf-8"?>
<ds:datastoreItem xmlns:ds="http://schemas.openxmlformats.org/officeDocument/2006/customXml" ds:itemID="{D3F59D19-9535-40B7-AB5F-4D15F413DDBD}">
  <ds:schemaRefs>
    <ds:schemaRef ds:uri="http://schemas.openxmlformats.org/officeDocument/2006/bibliography"/>
  </ds:schemaRefs>
</ds:datastoreItem>
</file>

<file path=customXml/itemProps13.xml><?xml version="1.0" encoding="utf-8"?>
<ds:datastoreItem xmlns:ds="http://schemas.openxmlformats.org/officeDocument/2006/customXml" ds:itemID="{35806373-83BD-4B6B-808E-E2A6EE2956EA}">
  <ds:schemaRefs>
    <ds:schemaRef ds:uri="http://schemas.openxmlformats.org/officeDocument/2006/bibliography"/>
  </ds:schemaRefs>
</ds:datastoreItem>
</file>

<file path=customXml/itemProps130.xml><?xml version="1.0" encoding="utf-8"?>
<ds:datastoreItem xmlns:ds="http://schemas.openxmlformats.org/officeDocument/2006/customXml" ds:itemID="{5913BB93-681F-4EBE-AB22-1E59A25D7FBA}">
  <ds:schemaRefs>
    <ds:schemaRef ds:uri="http://schemas.openxmlformats.org/officeDocument/2006/bibliography"/>
  </ds:schemaRefs>
</ds:datastoreItem>
</file>

<file path=customXml/itemProps131.xml><?xml version="1.0" encoding="utf-8"?>
<ds:datastoreItem xmlns:ds="http://schemas.openxmlformats.org/officeDocument/2006/customXml" ds:itemID="{874D98FE-8581-4EF0-B4D1-B312BFFB8E58}">
  <ds:schemaRefs>
    <ds:schemaRef ds:uri="http://schemas.openxmlformats.org/officeDocument/2006/bibliography"/>
  </ds:schemaRefs>
</ds:datastoreItem>
</file>

<file path=customXml/itemProps132.xml><?xml version="1.0" encoding="utf-8"?>
<ds:datastoreItem xmlns:ds="http://schemas.openxmlformats.org/officeDocument/2006/customXml" ds:itemID="{993888B5-E17C-48F9-B63A-81BBC7B997F5}">
  <ds:schemaRefs>
    <ds:schemaRef ds:uri="http://schemas.openxmlformats.org/officeDocument/2006/bibliography"/>
  </ds:schemaRefs>
</ds:datastoreItem>
</file>

<file path=customXml/itemProps133.xml><?xml version="1.0" encoding="utf-8"?>
<ds:datastoreItem xmlns:ds="http://schemas.openxmlformats.org/officeDocument/2006/customXml" ds:itemID="{62A9D2BA-E79E-460F-82D2-9D2A9AABCAA7}">
  <ds:schemaRefs>
    <ds:schemaRef ds:uri="http://schemas.openxmlformats.org/officeDocument/2006/bibliography"/>
  </ds:schemaRefs>
</ds:datastoreItem>
</file>

<file path=customXml/itemProps134.xml><?xml version="1.0" encoding="utf-8"?>
<ds:datastoreItem xmlns:ds="http://schemas.openxmlformats.org/officeDocument/2006/customXml" ds:itemID="{DE9A1387-C2FF-4014-B28A-1F0A175AC726}">
  <ds:schemaRefs>
    <ds:schemaRef ds:uri="http://schemas.openxmlformats.org/officeDocument/2006/bibliography"/>
  </ds:schemaRefs>
</ds:datastoreItem>
</file>

<file path=customXml/itemProps135.xml><?xml version="1.0" encoding="utf-8"?>
<ds:datastoreItem xmlns:ds="http://schemas.openxmlformats.org/officeDocument/2006/customXml" ds:itemID="{CA9D2BD7-83CD-49E3-8046-8882A1B281C3}">
  <ds:schemaRefs>
    <ds:schemaRef ds:uri="http://schemas.openxmlformats.org/officeDocument/2006/bibliography"/>
  </ds:schemaRefs>
</ds:datastoreItem>
</file>

<file path=customXml/itemProps136.xml><?xml version="1.0" encoding="utf-8"?>
<ds:datastoreItem xmlns:ds="http://schemas.openxmlformats.org/officeDocument/2006/customXml" ds:itemID="{19F5A3C3-C760-4502-B297-DCF10D70A481}">
  <ds:schemaRefs>
    <ds:schemaRef ds:uri="http://schemas.openxmlformats.org/officeDocument/2006/bibliography"/>
  </ds:schemaRefs>
</ds:datastoreItem>
</file>

<file path=customXml/itemProps137.xml><?xml version="1.0" encoding="utf-8"?>
<ds:datastoreItem xmlns:ds="http://schemas.openxmlformats.org/officeDocument/2006/customXml" ds:itemID="{D90E4CC1-BB92-485D-9FC0-724700CC90E4}">
  <ds:schemaRefs>
    <ds:schemaRef ds:uri="http://schemas.openxmlformats.org/officeDocument/2006/bibliography"/>
  </ds:schemaRefs>
</ds:datastoreItem>
</file>

<file path=customXml/itemProps138.xml><?xml version="1.0" encoding="utf-8"?>
<ds:datastoreItem xmlns:ds="http://schemas.openxmlformats.org/officeDocument/2006/customXml" ds:itemID="{896EB2D1-B697-4AB8-844D-BF312943E1C3}">
  <ds:schemaRefs>
    <ds:schemaRef ds:uri="http://schemas.openxmlformats.org/officeDocument/2006/bibliography"/>
  </ds:schemaRefs>
</ds:datastoreItem>
</file>

<file path=customXml/itemProps139.xml><?xml version="1.0" encoding="utf-8"?>
<ds:datastoreItem xmlns:ds="http://schemas.openxmlformats.org/officeDocument/2006/customXml" ds:itemID="{CB9FD948-788B-489B-A50C-0619E3A920B4}">
  <ds:schemaRefs>
    <ds:schemaRef ds:uri="http://schemas.openxmlformats.org/officeDocument/2006/bibliography"/>
  </ds:schemaRefs>
</ds:datastoreItem>
</file>

<file path=customXml/itemProps14.xml><?xml version="1.0" encoding="utf-8"?>
<ds:datastoreItem xmlns:ds="http://schemas.openxmlformats.org/officeDocument/2006/customXml" ds:itemID="{81DBDFE4-CDBF-46DA-BB1B-3E53C85E5C32}">
  <ds:schemaRefs>
    <ds:schemaRef ds:uri="http://schemas.openxmlformats.org/officeDocument/2006/bibliography"/>
  </ds:schemaRefs>
</ds:datastoreItem>
</file>

<file path=customXml/itemProps140.xml><?xml version="1.0" encoding="utf-8"?>
<ds:datastoreItem xmlns:ds="http://schemas.openxmlformats.org/officeDocument/2006/customXml" ds:itemID="{D6DDBA11-7F54-40BA-89CA-A3A762B27816}">
  <ds:schemaRefs>
    <ds:schemaRef ds:uri="http://schemas.openxmlformats.org/officeDocument/2006/bibliography"/>
  </ds:schemaRefs>
</ds:datastoreItem>
</file>

<file path=customXml/itemProps141.xml><?xml version="1.0" encoding="utf-8"?>
<ds:datastoreItem xmlns:ds="http://schemas.openxmlformats.org/officeDocument/2006/customXml" ds:itemID="{7FB1BCD4-73AA-41D6-AD31-E3EBAAB8C5C2}">
  <ds:schemaRefs>
    <ds:schemaRef ds:uri="http://schemas.openxmlformats.org/officeDocument/2006/bibliography"/>
  </ds:schemaRefs>
</ds:datastoreItem>
</file>

<file path=customXml/itemProps142.xml><?xml version="1.0" encoding="utf-8"?>
<ds:datastoreItem xmlns:ds="http://schemas.openxmlformats.org/officeDocument/2006/customXml" ds:itemID="{AA990413-8C0D-4FCE-A36F-5455094D8298}">
  <ds:schemaRefs>
    <ds:schemaRef ds:uri="http://schemas.openxmlformats.org/officeDocument/2006/bibliography"/>
  </ds:schemaRefs>
</ds:datastoreItem>
</file>

<file path=customXml/itemProps143.xml><?xml version="1.0" encoding="utf-8"?>
<ds:datastoreItem xmlns:ds="http://schemas.openxmlformats.org/officeDocument/2006/customXml" ds:itemID="{8B322EA8-48E6-4FB1-8B16-6198CC5D425A}">
  <ds:schemaRefs>
    <ds:schemaRef ds:uri="http://schemas.openxmlformats.org/officeDocument/2006/bibliography"/>
  </ds:schemaRefs>
</ds:datastoreItem>
</file>

<file path=customXml/itemProps144.xml><?xml version="1.0" encoding="utf-8"?>
<ds:datastoreItem xmlns:ds="http://schemas.openxmlformats.org/officeDocument/2006/customXml" ds:itemID="{EDA57902-7F9B-4FFE-B8D6-C31EA54C5F20}">
  <ds:schemaRefs>
    <ds:schemaRef ds:uri="http://schemas.openxmlformats.org/officeDocument/2006/bibliography"/>
  </ds:schemaRefs>
</ds:datastoreItem>
</file>

<file path=customXml/itemProps145.xml><?xml version="1.0" encoding="utf-8"?>
<ds:datastoreItem xmlns:ds="http://schemas.openxmlformats.org/officeDocument/2006/customXml" ds:itemID="{4FC93E2A-AE3A-4683-A2B1-7A0E0404CB3E}">
  <ds:schemaRefs>
    <ds:schemaRef ds:uri="http://schemas.openxmlformats.org/officeDocument/2006/bibliography"/>
  </ds:schemaRefs>
</ds:datastoreItem>
</file>

<file path=customXml/itemProps146.xml><?xml version="1.0" encoding="utf-8"?>
<ds:datastoreItem xmlns:ds="http://schemas.openxmlformats.org/officeDocument/2006/customXml" ds:itemID="{94F67DC9-245C-4207-BC58-9698CE7103A9}">
  <ds:schemaRefs>
    <ds:schemaRef ds:uri="http://schemas.openxmlformats.org/officeDocument/2006/bibliography"/>
  </ds:schemaRefs>
</ds:datastoreItem>
</file>

<file path=customXml/itemProps147.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148.xml><?xml version="1.0" encoding="utf-8"?>
<ds:datastoreItem xmlns:ds="http://schemas.openxmlformats.org/officeDocument/2006/customXml" ds:itemID="{BA525BA5-26D4-46C3-91D2-E8277374F40D}">
  <ds:schemaRefs>
    <ds:schemaRef ds:uri="http://schemas.openxmlformats.org/officeDocument/2006/bibliography"/>
  </ds:schemaRefs>
</ds:datastoreItem>
</file>

<file path=customXml/itemProps149.xml><?xml version="1.0" encoding="utf-8"?>
<ds:datastoreItem xmlns:ds="http://schemas.openxmlformats.org/officeDocument/2006/customXml" ds:itemID="{14B01E90-C6F1-4A76-B33B-D763F1607A65}">
  <ds:schemaRefs>
    <ds:schemaRef ds:uri="http://schemas.openxmlformats.org/officeDocument/2006/bibliography"/>
  </ds:schemaRefs>
</ds:datastoreItem>
</file>

<file path=customXml/itemProps15.xml><?xml version="1.0" encoding="utf-8"?>
<ds:datastoreItem xmlns:ds="http://schemas.openxmlformats.org/officeDocument/2006/customXml" ds:itemID="{D5A3A920-5FF1-4976-A303-F1B5C4D3957B}">
  <ds:schemaRefs>
    <ds:schemaRef ds:uri="http://schemas.openxmlformats.org/officeDocument/2006/bibliography"/>
  </ds:schemaRefs>
</ds:datastoreItem>
</file>

<file path=customXml/itemProps150.xml><?xml version="1.0" encoding="utf-8"?>
<ds:datastoreItem xmlns:ds="http://schemas.openxmlformats.org/officeDocument/2006/customXml" ds:itemID="{0860F521-F9FD-46F4-908F-5D3EFFA5E863}">
  <ds:schemaRefs>
    <ds:schemaRef ds:uri="http://schemas.openxmlformats.org/officeDocument/2006/bibliography"/>
  </ds:schemaRefs>
</ds:datastoreItem>
</file>

<file path=customXml/itemProps151.xml><?xml version="1.0" encoding="utf-8"?>
<ds:datastoreItem xmlns:ds="http://schemas.openxmlformats.org/officeDocument/2006/customXml" ds:itemID="{FD5B3153-9BA7-42CE-9976-BE6491F2A370}">
  <ds:schemaRefs>
    <ds:schemaRef ds:uri="http://schemas.openxmlformats.org/officeDocument/2006/bibliography"/>
  </ds:schemaRefs>
</ds:datastoreItem>
</file>

<file path=customXml/itemProps152.xml><?xml version="1.0" encoding="utf-8"?>
<ds:datastoreItem xmlns:ds="http://schemas.openxmlformats.org/officeDocument/2006/customXml" ds:itemID="{19B269D6-0B12-4746-AD7B-C9C3DD557C00}">
  <ds:schemaRefs>
    <ds:schemaRef ds:uri="http://schemas.openxmlformats.org/officeDocument/2006/bibliography"/>
  </ds:schemaRefs>
</ds:datastoreItem>
</file>

<file path=customXml/itemProps153.xml><?xml version="1.0" encoding="utf-8"?>
<ds:datastoreItem xmlns:ds="http://schemas.openxmlformats.org/officeDocument/2006/customXml" ds:itemID="{BD25C46E-6DAC-407A-B799-DBFA998E3BA6}">
  <ds:schemaRefs>
    <ds:schemaRef ds:uri="http://schemas.openxmlformats.org/officeDocument/2006/bibliography"/>
  </ds:schemaRefs>
</ds:datastoreItem>
</file>

<file path=customXml/itemProps154.xml><?xml version="1.0" encoding="utf-8"?>
<ds:datastoreItem xmlns:ds="http://schemas.openxmlformats.org/officeDocument/2006/customXml" ds:itemID="{0829C4BC-B253-4D2F-A79B-DE3AAF1D831F}">
  <ds:schemaRefs>
    <ds:schemaRef ds:uri="http://schemas.openxmlformats.org/officeDocument/2006/bibliography"/>
  </ds:schemaRefs>
</ds:datastoreItem>
</file>

<file path=customXml/itemProps155.xml><?xml version="1.0" encoding="utf-8"?>
<ds:datastoreItem xmlns:ds="http://schemas.openxmlformats.org/officeDocument/2006/customXml" ds:itemID="{BA1EB419-EABF-4BD3-9A36-E8E0CEB6FBCA}">
  <ds:schemaRefs>
    <ds:schemaRef ds:uri="http://schemas.openxmlformats.org/officeDocument/2006/bibliography"/>
  </ds:schemaRefs>
</ds:datastoreItem>
</file>

<file path=customXml/itemProps156.xml><?xml version="1.0" encoding="utf-8"?>
<ds:datastoreItem xmlns:ds="http://schemas.openxmlformats.org/officeDocument/2006/customXml" ds:itemID="{C79BD106-A417-483A-8B7A-0439E7389FBC}">
  <ds:schemaRefs>
    <ds:schemaRef ds:uri="http://schemas.openxmlformats.org/officeDocument/2006/bibliography"/>
  </ds:schemaRefs>
</ds:datastoreItem>
</file>

<file path=customXml/itemProps157.xml><?xml version="1.0" encoding="utf-8"?>
<ds:datastoreItem xmlns:ds="http://schemas.openxmlformats.org/officeDocument/2006/customXml" ds:itemID="{F2CFC788-7AE7-4EA3-B9F7-2E71915B15A3}">
  <ds:schemaRefs>
    <ds:schemaRef ds:uri="http://schemas.openxmlformats.org/officeDocument/2006/bibliography"/>
  </ds:schemaRefs>
</ds:datastoreItem>
</file>

<file path=customXml/itemProps16.xml><?xml version="1.0" encoding="utf-8"?>
<ds:datastoreItem xmlns:ds="http://schemas.openxmlformats.org/officeDocument/2006/customXml" ds:itemID="{CFAAA787-B5D2-4212-A221-E17DBCC8CFEE}">
  <ds:schemaRefs>
    <ds:schemaRef ds:uri="http://schemas.openxmlformats.org/officeDocument/2006/bibliography"/>
  </ds:schemaRefs>
</ds:datastoreItem>
</file>

<file path=customXml/itemProps17.xml><?xml version="1.0" encoding="utf-8"?>
<ds:datastoreItem xmlns:ds="http://schemas.openxmlformats.org/officeDocument/2006/customXml" ds:itemID="{6AC29222-8EDD-45C7-B3F1-53B8ECEE6B11}">
  <ds:schemaRefs>
    <ds:schemaRef ds:uri="http://schemas.openxmlformats.org/officeDocument/2006/bibliography"/>
  </ds:schemaRefs>
</ds:datastoreItem>
</file>

<file path=customXml/itemProps18.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19.xml><?xml version="1.0" encoding="utf-8"?>
<ds:datastoreItem xmlns:ds="http://schemas.openxmlformats.org/officeDocument/2006/customXml" ds:itemID="{ACE254A7-E64A-4D31-BE42-1D437977B8EF}">
  <ds:schemaRefs>
    <ds:schemaRef ds:uri="http://schemas.openxmlformats.org/officeDocument/2006/bibliography"/>
  </ds:schemaRefs>
</ds:datastoreItem>
</file>

<file path=customXml/itemProps2.xml><?xml version="1.0" encoding="utf-8"?>
<ds:datastoreItem xmlns:ds="http://schemas.openxmlformats.org/officeDocument/2006/customXml" ds:itemID="{5B283331-B05B-457A-A1A6-61F9A857B0A1}">
  <ds:schemaRefs>
    <ds:schemaRef ds:uri="http://schemas.openxmlformats.org/officeDocument/2006/bibliography"/>
  </ds:schemaRefs>
</ds:datastoreItem>
</file>

<file path=customXml/itemProps20.xml><?xml version="1.0" encoding="utf-8"?>
<ds:datastoreItem xmlns:ds="http://schemas.openxmlformats.org/officeDocument/2006/customXml" ds:itemID="{A8378722-7815-4733-A03A-4681527AD2B6}">
  <ds:schemaRefs>
    <ds:schemaRef ds:uri="http://schemas.openxmlformats.org/officeDocument/2006/bibliography"/>
  </ds:schemaRefs>
</ds:datastoreItem>
</file>

<file path=customXml/itemProps21.xml><?xml version="1.0" encoding="utf-8"?>
<ds:datastoreItem xmlns:ds="http://schemas.openxmlformats.org/officeDocument/2006/customXml" ds:itemID="{CD8AA93A-1A74-4227-BD72-C5E5F9AD143E}">
  <ds:schemaRefs>
    <ds:schemaRef ds:uri="http://schemas.openxmlformats.org/officeDocument/2006/bibliography"/>
  </ds:schemaRefs>
</ds:datastoreItem>
</file>

<file path=customXml/itemProps22.xml><?xml version="1.0" encoding="utf-8"?>
<ds:datastoreItem xmlns:ds="http://schemas.openxmlformats.org/officeDocument/2006/customXml" ds:itemID="{FEEB859A-374B-4A1F-82AE-7ABDF6AEFC09}">
  <ds:schemaRefs>
    <ds:schemaRef ds:uri="http://schemas.openxmlformats.org/officeDocument/2006/bibliography"/>
  </ds:schemaRefs>
</ds:datastoreItem>
</file>

<file path=customXml/itemProps23.xml><?xml version="1.0" encoding="utf-8"?>
<ds:datastoreItem xmlns:ds="http://schemas.openxmlformats.org/officeDocument/2006/customXml" ds:itemID="{E2F714FC-29EE-46CE-B950-6C9651CD0976}">
  <ds:schemaRefs>
    <ds:schemaRef ds:uri="http://schemas.openxmlformats.org/officeDocument/2006/bibliography"/>
  </ds:schemaRefs>
</ds:datastoreItem>
</file>

<file path=customXml/itemProps24.xml><?xml version="1.0" encoding="utf-8"?>
<ds:datastoreItem xmlns:ds="http://schemas.openxmlformats.org/officeDocument/2006/customXml" ds:itemID="{A94E3ED5-AD91-4B24-98E3-705A7059820F}">
  <ds:schemaRefs>
    <ds:schemaRef ds:uri="http://schemas.openxmlformats.org/officeDocument/2006/bibliography"/>
  </ds:schemaRefs>
</ds:datastoreItem>
</file>

<file path=customXml/itemProps25.xml><?xml version="1.0" encoding="utf-8"?>
<ds:datastoreItem xmlns:ds="http://schemas.openxmlformats.org/officeDocument/2006/customXml" ds:itemID="{9F4EB735-C240-4878-8A84-2C57EA835C87}">
  <ds:schemaRefs>
    <ds:schemaRef ds:uri="http://schemas.openxmlformats.org/officeDocument/2006/bibliography"/>
  </ds:schemaRefs>
</ds:datastoreItem>
</file>

<file path=customXml/itemProps26.xml><?xml version="1.0" encoding="utf-8"?>
<ds:datastoreItem xmlns:ds="http://schemas.openxmlformats.org/officeDocument/2006/customXml" ds:itemID="{EE56F3A0-66A4-4FD6-8238-062731384DCF}">
  <ds:schemaRefs>
    <ds:schemaRef ds:uri="http://schemas.openxmlformats.org/officeDocument/2006/bibliography"/>
  </ds:schemaRefs>
</ds:datastoreItem>
</file>

<file path=customXml/itemProps27.xml><?xml version="1.0" encoding="utf-8"?>
<ds:datastoreItem xmlns:ds="http://schemas.openxmlformats.org/officeDocument/2006/customXml" ds:itemID="{79159EBD-E95D-4AEC-B6DC-4738977AE13B}">
  <ds:schemaRefs>
    <ds:schemaRef ds:uri="http://schemas.openxmlformats.org/officeDocument/2006/bibliography"/>
  </ds:schemaRefs>
</ds:datastoreItem>
</file>

<file path=customXml/itemProps28.xml><?xml version="1.0" encoding="utf-8"?>
<ds:datastoreItem xmlns:ds="http://schemas.openxmlformats.org/officeDocument/2006/customXml" ds:itemID="{F2F7A887-029E-4704-940E-7508CA5526AC}">
  <ds:schemaRefs>
    <ds:schemaRef ds:uri="http://schemas.openxmlformats.org/officeDocument/2006/bibliography"/>
  </ds:schemaRefs>
</ds:datastoreItem>
</file>

<file path=customXml/itemProps29.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3.xml><?xml version="1.0" encoding="utf-8"?>
<ds:datastoreItem xmlns:ds="http://schemas.openxmlformats.org/officeDocument/2006/customXml" ds:itemID="{89F10E70-3E4D-4E31-A2FD-DE5F5AD433EE}">
  <ds:schemaRefs>
    <ds:schemaRef ds:uri="http://schemas.openxmlformats.org/officeDocument/2006/bibliography"/>
  </ds:schemaRefs>
</ds:datastoreItem>
</file>

<file path=customXml/itemProps30.xml><?xml version="1.0" encoding="utf-8"?>
<ds:datastoreItem xmlns:ds="http://schemas.openxmlformats.org/officeDocument/2006/customXml" ds:itemID="{CABA8E43-5CDF-4100-B36F-53A7BA9B71E2}">
  <ds:schemaRefs>
    <ds:schemaRef ds:uri="http://schemas.openxmlformats.org/officeDocument/2006/bibliography"/>
  </ds:schemaRefs>
</ds:datastoreItem>
</file>

<file path=customXml/itemProps31.xml><?xml version="1.0" encoding="utf-8"?>
<ds:datastoreItem xmlns:ds="http://schemas.openxmlformats.org/officeDocument/2006/customXml" ds:itemID="{64145949-D184-4DD4-8E14-516DF01D6978}">
  <ds:schemaRefs>
    <ds:schemaRef ds:uri="http://schemas.openxmlformats.org/officeDocument/2006/bibliography"/>
  </ds:schemaRefs>
</ds:datastoreItem>
</file>

<file path=customXml/itemProps32.xml><?xml version="1.0" encoding="utf-8"?>
<ds:datastoreItem xmlns:ds="http://schemas.openxmlformats.org/officeDocument/2006/customXml" ds:itemID="{977316FA-6125-4D39-B89A-2F4AC4E73147}">
  <ds:schemaRefs>
    <ds:schemaRef ds:uri="http://schemas.openxmlformats.org/officeDocument/2006/bibliography"/>
  </ds:schemaRefs>
</ds:datastoreItem>
</file>

<file path=customXml/itemProps33.xml><?xml version="1.0" encoding="utf-8"?>
<ds:datastoreItem xmlns:ds="http://schemas.openxmlformats.org/officeDocument/2006/customXml" ds:itemID="{87AF30D6-0BC0-4BB9-96ED-A919134FD1DE}">
  <ds:schemaRefs>
    <ds:schemaRef ds:uri="http://schemas.openxmlformats.org/officeDocument/2006/bibliography"/>
  </ds:schemaRefs>
</ds:datastoreItem>
</file>

<file path=customXml/itemProps34.xml><?xml version="1.0" encoding="utf-8"?>
<ds:datastoreItem xmlns:ds="http://schemas.openxmlformats.org/officeDocument/2006/customXml" ds:itemID="{06166AD3-2CC0-42A9-91ED-C625DA837678}">
  <ds:schemaRefs>
    <ds:schemaRef ds:uri="http://schemas.openxmlformats.org/officeDocument/2006/bibliography"/>
  </ds:schemaRefs>
</ds:datastoreItem>
</file>

<file path=customXml/itemProps35.xml><?xml version="1.0" encoding="utf-8"?>
<ds:datastoreItem xmlns:ds="http://schemas.openxmlformats.org/officeDocument/2006/customXml" ds:itemID="{F8D0E801-E6E7-4AD7-BA06-956925D91197}">
  <ds:schemaRefs>
    <ds:schemaRef ds:uri="http://schemas.openxmlformats.org/officeDocument/2006/bibliography"/>
  </ds:schemaRefs>
</ds:datastoreItem>
</file>

<file path=customXml/itemProps36.xml><?xml version="1.0" encoding="utf-8"?>
<ds:datastoreItem xmlns:ds="http://schemas.openxmlformats.org/officeDocument/2006/customXml" ds:itemID="{37BB6CA5-AADB-4315-8602-DA80F14FD93D}">
  <ds:schemaRefs>
    <ds:schemaRef ds:uri="http://schemas.openxmlformats.org/officeDocument/2006/bibliography"/>
  </ds:schemaRefs>
</ds:datastoreItem>
</file>

<file path=customXml/itemProps37.xml><?xml version="1.0" encoding="utf-8"?>
<ds:datastoreItem xmlns:ds="http://schemas.openxmlformats.org/officeDocument/2006/customXml" ds:itemID="{1A396615-67ED-431C-B24C-4C9DE074F3F8}">
  <ds:schemaRefs>
    <ds:schemaRef ds:uri="http://schemas.openxmlformats.org/officeDocument/2006/bibliography"/>
  </ds:schemaRefs>
</ds:datastoreItem>
</file>

<file path=customXml/itemProps38.xml><?xml version="1.0" encoding="utf-8"?>
<ds:datastoreItem xmlns:ds="http://schemas.openxmlformats.org/officeDocument/2006/customXml" ds:itemID="{16C9B2D0-C419-4C3D-A74C-3A65AADAB2FB}">
  <ds:schemaRefs>
    <ds:schemaRef ds:uri="http://schemas.openxmlformats.org/officeDocument/2006/bibliography"/>
  </ds:schemaRefs>
</ds:datastoreItem>
</file>

<file path=customXml/itemProps39.xml><?xml version="1.0" encoding="utf-8"?>
<ds:datastoreItem xmlns:ds="http://schemas.openxmlformats.org/officeDocument/2006/customXml" ds:itemID="{624EFC8C-C5F4-4BF7-B593-78632DF3CF99}">
  <ds:schemaRefs>
    <ds:schemaRef ds:uri="http://schemas.openxmlformats.org/officeDocument/2006/bibliography"/>
  </ds:schemaRefs>
</ds:datastoreItem>
</file>

<file path=customXml/itemProps4.xml><?xml version="1.0" encoding="utf-8"?>
<ds:datastoreItem xmlns:ds="http://schemas.openxmlformats.org/officeDocument/2006/customXml" ds:itemID="{A8AA02E8-B726-4D6D-97B9-6596EADC8383}">
  <ds:schemaRefs>
    <ds:schemaRef ds:uri="http://schemas.openxmlformats.org/officeDocument/2006/bibliography"/>
  </ds:schemaRefs>
</ds:datastoreItem>
</file>

<file path=customXml/itemProps40.xml><?xml version="1.0" encoding="utf-8"?>
<ds:datastoreItem xmlns:ds="http://schemas.openxmlformats.org/officeDocument/2006/customXml" ds:itemID="{16FAB316-C2BD-400B-B312-98F86C048F18}">
  <ds:schemaRefs>
    <ds:schemaRef ds:uri="http://schemas.openxmlformats.org/officeDocument/2006/bibliography"/>
  </ds:schemaRefs>
</ds:datastoreItem>
</file>

<file path=customXml/itemProps41.xml><?xml version="1.0" encoding="utf-8"?>
<ds:datastoreItem xmlns:ds="http://schemas.openxmlformats.org/officeDocument/2006/customXml" ds:itemID="{21928026-49B1-4817-99F4-0B863CF0F57D}">
  <ds:schemaRefs>
    <ds:schemaRef ds:uri="http://schemas.openxmlformats.org/officeDocument/2006/bibliography"/>
  </ds:schemaRefs>
</ds:datastoreItem>
</file>

<file path=customXml/itemProps42.xml><?xml version="1.0" encoding="utf-8"?>
<ds:datastoreItem xmlns:ds="http://schemas.openxmlformats.org/officeDocument/2006/customXml" ds:itemID="{4C7143CD-C431-4DC5-ABA1-4F6F2C6E6071}">
  <ds:schemaRefs>
    <ds:schemaRef ds:uri="http://schemas.openxmlformats.org/officeDocument/2006/bibliography"/>
  </ds:schemaRefs>
</ds:datastoreItem>
</file>

<file path=customXml/itemProps43.xml><?xml version="1.0" encoding="utf-8"?>
<ds:datastoreItem xmlns:ds="http://schemas.openxmlformats.org/officeDocument/2006/customXml" ds:itemID="{306C3140-6BA1-476C-8DD1-161F018902CB}">
  <ds:schemaRefs>
    <ds:schemaRef ds:uri="http://schemas.openxmlformats.org/officeDocument/2006/bibliography"/>
  </ds:schemaRefs>
</ds:datastoreItem>
</file>

<file path=customXml/itemProps44.xml><?xml version="1.0" encoding="utf-8"?>
<ds:datastoreItem xmlns:ds="http://schemas.openxmlformats.org/officeDocument/2006/customXml" ds:itemID="{6A8318E2-80FE-4219-96EE-02138D2EE5AA}">
  <ds:schemaRefs>
    <ds:schemaRef ds:uri="http://schemas.openxmlformats.org/officeDocument/2006/bibliography"/>
  </ds:schemaRefs>
</ds:datastoreItem>
</file>

<file path=customXml/itemProps45.xml><?xml version="1.0" encoding="utf-8"?>
<ds:datastoreItem xmlns:ds="http://schemas.openxmlformats.org/officeDocument/2006/customXml" ds:itemID="{B8EE2D70-F482-4540-BE3A-20392B09758F}">
  <ds:schemaRefs>
    <ds:schemaRef ds:uri="http://schemas.openxmlformats.org/officeDocument/2006/bibliography"/>
  </ds:schemaRefs>
</ds:datastoreItem>
</file>

<file path=customXml/itemProps46.xml><?xml version="1.0" encoding="utf-8"?>
<ds:datastoreItem xmlns:ds="http://schemas.openxmlformats.org/officeDocument/2006/customXml" ds:itemID="{63552EA7-DCE5-4838-B04F-8AA45E810E46}">
  <ds:schemaRefs>
    <ds:schemaRef ds:uri="http://schemas.openxmlformats.org/officeDocument/2006/bibliography"/>
  </ds:schemaRefs>
</ds:datastoreItem>
</file>

<file path=customXml/itemProps47.xml><?xml version="1.0" encoding="utf-8"?>
<ds:datastoreItem xmlns:ds="http://schemas.openxmlformats.org/officeDocument/2006/customXml" ds:itemID="{5DF1E018-494A-4AB6-8AA4-AADE179D1421}">
  <ds:schemaRefs>
    <ds:schemaRef ds:uri="http://schemas.openxmlformats.org/officeDocument/2006/bibliography"/>
  </ds:schemaRefs>
</ds:datastoreItem>
</file>

<file path=customXml/itemProps48.xml><?xml version="1.0" encoding="utf-8"?>
<ds:datastoreItem xmlns:ds="http://schemas.openxmlformats.org/officeDocument/2006/customXml" ds:itemID="{CCBDB5E1-7C68-48E5-8C5B-9ADF610A38DF}">
  <ds:schemaRefs>
    <ds:schemaRef ds:uri="http://schemas.openxmlformats.org/officeDocument/2006/bibliography"/>
  </ds:schemaRefs>
</ds:datastoreItem>
</file>

<file path=customXml/itemProps49.xml><?xml version="1.0" encoding="utf-8"?>
<ds:datastoreItem xmlns:ds="http://schemas.openxmlformats.org/officeDocument/2006/customXml" ds:itemID="{386500D8-2593-4CF3-B10E-AD495C672F38}">
  <ds:schemaRefs>
    <ds:schemaRef ds:uri="http://schemas.openxmlformats.org/officeDocument/2006/bibliography"/>
  </ds:schemaRefs>
</ds:datastoreItem>
</file>

<file path=customXml/itemProps5.xml><?xml version="1.0" encoding="utf-8"?>
<ds:datastoreItem xmlns:ds="http://schemas.openxmlformats.org/officeDocument/2006/customXml" ds:itemID="{EF643AC2-8935-4A5D-B76C-DE974BBC6E1E}">
  <ds:schemaRefs>
    <ds:schemaRef ds:uri="http://schemas.openxmlformats.org/officeDocument/2006/bibliography"/>
  </ds:schemaRefs>
</ds:datastoreItem>
</file>

<file path=customXml/itemProps50.xml><?xml version="1.0" encoding="utf-8"?>
<ds:datastoreItem xmlns:ds="http://schemas.openxmlformats.org/officeDocument/2006/customXml" ds:itemID="{72C5C211-E94E-4D84-B287-7242C7A85C21}">
  <ds:schemaRefs>
    <ds:schemaRef ds:uri="http://schemas.openxmlformats.org/officeDocument/2006/bibliography"/>
  </ds:schemaRefs>
</ds:datastoreItem>
</file>

<file path=customXml/itemProps51.xml><?xml version="1.0" encoding="utf-8"?>
<ds:datastoreItem xmlns:ds="http://schemas.openxmlformats.org/officeDocument/2006/customXml" ds:itemID="{6A574E78-2085-4459-AA82-FD693556FB4B}">
  <ds:schemaRefs>
    <ds:schemaRef ds:uri="http://schemas.openxmlformats.org/officeDocument/2006/bibliography"/>
  </ds:schemaRefs>
</ds:datastoreItem>
</file>

<file path=customXml/itemProps52.xml><?xml version="1.0" encoding="utf-8"?>
<ds:datastoreItem xmlns:ds="http://schemas.openxmlformats.org/officeDocument/2006/customXml" ds:itemID="{3F795843-6EA8-4C6F-B2C7-2664F6BF80A0}">
  <ds:schemaRefs>
    <ds:schemaRef ds:uri="http://schemas.openxmlformats.org/officeDocument/2006/bibliography"/>
  </ds:schemaRefs>
</ds:datastoreItem>
</file>

<file path=customXml/itemProps53.xml><?xml version="1.0" encoding="utf-8"?>
<ds:datastoreItem xmlns:ds="http://schemas.openxmlformats.org/officeDocument/2006/customXml" ds:itemID="{9A2C68A6-BB39-48AB-9861-FFDE41F0FD8D}">
  <ds:schemaRefs>
    <ds:schemaRef ds:uri="http://schemas.openxmlformats.org/officeDocument/2006/bibliography"/>
  </ds:schemaRefs>
</ds:datastoreItem>
</file>

<file path=customXml/itemProps54.xml><?xml version="1.0" encoding="utf-8"?>
<ds:datastoreItem xmlns:ds="http://schemas.openxmlformats.org/officeDocument/2006/customXml" ds:itemID="{FC7E48DD-860B-425B-87FA-3EC9AD171459}">
  <ds:schemaRefs>
    <ds:schemaRef ds:uri="http://schemas.openxmlformats.org/officeDocument/2006/bibliography"/>
  </ds:schemaRefs>
</ds:datastoreItem>
</file>

<file path=customXml/itemProps55.xml><?xml version="1.0" encoding="utf-8"?>
<ds:datastoreItem xmlns:ds="http://schemas.openxmlformats.org/officeDocument/2006/customXml" ds:itemID="{66CCCA08-2D81-48AE-808D-27F2223F80FA}">
  <ds:schemaRefs>
    <ds:schemaRef ds:uri="http://schemas.openxmlformats.org/officeDocument/2006/bibliography"/>
  </ds:schemaRefs>
</ds:datastoreItem>
</file>

<file path=customXml/itemProps56.xml><?xml version="1.0" encoding="utf-8"?>
<ds:datastoreItem xmlns:ds="http://schemas.openxmlformats.org/officeDocument/2006/customXml" ds:itemID="{123FA90C-BEBA-47FC-9E68-5B979E43A1FF}">
  <ds:schemaRefs>
    <ds:schemaRef ds:uri="http://schemas.openxmlformats.org/officeDocument/2006/bibliography"/>
  </ds:schemaRefs>
</ds:datastoreItem>
</file>

<file path=customXml/itemProps57.xml><?xml version="1.0" encoding="utf-8"?>
<ds:datastoreItem xmlns:ds="http://schemas.openxmlformats.org/officeDocument/2006/customXml" ds:itemID="{5C013E4C-D076-428F-AACB-CBD50DBE4AB1}">
  <ds:schemaRefs>
    <ds:schemaRef ds:uri="http://schemas.openxmlformats.org/officeDocument/2006/bibliography"/>
  </ds:schemaRefs>
</ds:datastoreItem>
</file>

<file path=customXml/itemProps58.xml><?xml version="1.0" encoding="utf-8"?>
<ds:datastoreItem xmlns:ds="http://schemas.openxmlformats.org/officeDocument/2006/customXml" ds:itemID="{29039B79-FDE6-466C-821C-E71ED20940D9}">
  <ds:schemaRefs>
    <ds:schemaRef ds:uri="http://schemas.openxmlformats.org/officeDocument/2006/bibliography"/>
  </ds:schemaRefs>
</ds:datastoreItem>
</file>

<file path=customXml/itemProps59.xml><?xml version="1.0" encoding="utf-8"?>
<ds:datastoreItem xmlns:ds="http://schemas.openxmlformats.org/officeDocument/2006/customXml" ds:itemID="{5307A21C-FA3A-468E-A63A-0FDBFB9AFCD4}">
  <ds:schemaRefs>
    <ds:schemaRef ds:uri="http://schemas.openxmlformats.org/officeDocument/2006/bibliography"/>
  </ds:schemaRefs>
</ds:datastoreItem>
</file>

<file path=customXml/itemProps6.xml><?xml version="1.0" encoding="utf-8"?>
<ds:datastoreItem xmlns:ds="http://schemas.openxmlformats.org/officeDocument/2006/customXml" ds:itemID="{E30E8623-89C9-427E-A010-05B02B44AF2B}">
  <ds:schemaRefs>
    <ds:schemaRef ds:uri="http://schemas.openxmlformats.org/officeDocument/2006/bibliography"/>
  </ds:schemaRefs>
</ds:datastoreItem>
</file>

<file path=customXml/itemProps60.xml><?xml version="1.0" encoding="utf-8"?>
<ds:datastoreItem xmlns:ds="http://schemas.openxmlformats.org/officeDocument/2006/customXml" ds:itemID="{977294F0-E480-4468-9C4F-B73C9984863D}">
  <ds:schemaRefs>
    <ds:schemaRef ds:uri="http://schemas.openxmlformats.org/officeDocument/2006/bibliography"/>
  </ds:schemaRefs>
</ds:datastoreItem>
</file>

<file path=customXml/itemProps61.xml><?xml version="1.0" encoding="utf-8"?>
<ds:datastoreItem xmlns:ds="http://schemas.openxmlformats.org/officeDocument/2006/customXml" ds:itemID="{F27DC617-3A06-4F5A-A878-4D58E25590E3}">
  <ds:schemaRefs>
    <ds:schemaRef ds:uri="http://schemas.openxmlformats.org/officeDocument/2006/bibliography"/>
  </ds:schemaRefs>
</ds:datastoreItem>
</file>

<file path=customXml/itemProps62.xml><?xml version="1.0" encoding="utf-8"?>
<ds:datastoreItem xmlns:ds="http://schemas.openxmlformats.org/officeDocument/2006/customXml" ds:itemID="{ED4FC69A-0814-44C1-867E-10ADFE2C2251}">
  <ds:schemaRefs>
    <ds:schemaRef ds:uri="http://schemas.openxmlformats.org/officeDocument/2006/bibliography"/>
  </ds:schemaRefs>
</ds:datastoreItem>
</file>

<file path=customXml/itemProps63.xml><?xml version="1.0" encoding="utf-8"?>
<ds:datastoreItem xmlns:ds="http://schemas.openxmlformats.org/officeDocument/2006/customXml" ds:itemID="{AAE6BE3E-68C3-4162-9B90-BED1D95DF634}">
  <ds:schemaRefs>
    <ds:schemaRef ds:uri="http://schemas.openxmlformats.org/officeDocument/2006/bibliography"/>
  </ds:schemaRefs>
</ds:datastoreItem>
</file>

<file path=customXml/itemProps64.xml><?xml version="1.0" encoding="utf-8"?>
<ds:datastoreItem xmlns:ds="http://schemas.openxmlformats.org/officeDocument/2006/customXml" ds:itemID="{DEE44B65-5626-497B-8A28-D471EB6C90DF}">
  <ds:schemaRefs>
    <ds:schemaRef ds:uri="http://schemas.openxmlformats.org/officeDocument/2006/bibliography"/>
  </ds:schemaRefs>
</ds:datastoreItem>
</file>

<file path=customXml/itemProps65.xml><?xml version="1.0" encoding="utf-8"?>
<ds:datastoreItem xmlns:ds="http://schemas.openxmlformats.org/officeDocument/2006/customXml" ds:itemID="{25ED35F3-CE7C-43D1-A6FA-DC6D2158D47F}">
  <ds:schemaRefs>
    <ds:schemaRef ds:uri="http://schemas.openxmlformats.org/officeDocument/2006/bibliography"/>
  </ds:schemaRefs>
</ds:datastoreItem>
</file>

<file path=customXml/itemProps66.xml><?xml version="1.0" encoding="utf-8"?>
<ds:datastoreItem xmlns:ds="http://schemas.openxmlformats.org/officeDocument/2006/customXml" ds:itemID="{A711D048-F1CC-4FFE-8118-27741AAA3611}">
  <ds:schemaRefs>
    <ds:schemaRef ds:uri="http://schemas.openxmlformats.org/officeDocument/2006/bibliography"/>
  </ds:schemaRefs>
</ds:datastoreItem>
</file>

<file path=customXml/itemProps67.xml><?xml version="1.0" encoding="utf-8"?>
<ds:datastoreItem xmlns:ds="http://schemas.openxmlformats.org/officeDocument/2006/customXml" ds:itemID="{6363F57D-A210-4E2D-A5CF-BFFAA2209035}">
  <ds:schemaRefs>
    <ds:schemaRef ds:uri="http://schemas.openxmlformats.org/officeDocument/2006/bibliography"/>
  </ds:schemaRefs>
</ds:datastoreItem>
</file>

<file path=customXml/itemProps68.xml><?xml version="1.0" encoding="utf-8"?>
<ds:datastoreItem xmlns:ds="http://schemas.openxmlformats.org/officeDocument/2006/customXml" ds:itemID="{04D92151-7285-4E95-A386-3AAF367C4FB6}">
  <ds:schemaRefs>
    <ds:schemaRef ds:uri="http://schemas.openxmlformats.org/officeDocument/2006/bibliography"/>
  </ds:schemaRefs>
</ds:datastoreItem>
</file>

<file path=customXml/itemProps69.xml><?xml version="1.0" encoding="utf-8"?>
<ds:datastoreItem xmlns:ds="http://schemas.openxmlformats.org/officeDocument/2006/customXml" ds:itemID="{08469F15-4E2C-4FD8-8C59-CD4A50A031E1}">
  <ds:schemaRefs>
    <ds:schemaRef ds:uri="http://schemas.openxmlformats.org/officeDocument/2006/bibliography"/>
  </ds:schemaRefs>
</ds:datastoreItem>
</file>

<file path=customXml/itemProps7.xml><?xml version="1.0" encoding="utf-8"?>
<ds:datastoreItem xmlns:ds="http://schemas.openxmlformats.org/officeDocument/2006/customXml" ds:itemID="{4550D0A1-F6BC-4470-8055-6F93915CEB25}">
  <ds:schemaRefs>
    <ds:schemaRef ds:uri="http://schemas.openxmlformats.org/officeDocument/2006/bibliography"/>
  </ds:schemaRefs>
</ds:datastoreItem>
</file>

<file path=customXml/itemProps70.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71.xml><?xml version="1.0" encoding="utf-8"?>
<ds:datastoreItem xmlns:ds="http://schemas.openxmlformats.org/officeDocument/2006/customXml" ds:itemID="{4868BC7D-C997-4AAC-8D9B-3C9295E00EE5}">
  <ds:schemaRefs>
    <ds:schemaRef ds:uri="http://schemas.openxmlformats.org/officeDocument/2006/bibliography"/>
  </ds:schemaRefs>
</ds:datastoreItem>
</file>

<file path=customXml/itemProps72.xml><?xml version="1.0" encoding="utf-8"?>
<ds:datastoreItem xmlns:ds="http://schemas.openxmlformats.org/officeDocument/2006/customXml" ds:itemID="{1ED60193-6B88-44CF-AB07-C665C66A2418}">
  <ds:schemaRefs>
    <ds:schemaRef ds:uri="http://schemas.openxmlformats.org/officeDocument/2006/bibliography"/>
  </ds:schemaRefs>
</ds:datastoreItem>
</file>

<file path=customXml/itemProps73.xml><?xml version="1.0" encoding="utf-8"?>
<ds:datastoreItem xmlns:ds="http://schemas.openxmlformats.org/officeDocument/2006/customXml" ds:itemID="{015DD747-A35F-41DA-BB11-B6779B1C4339}">
  <ds:schemaRefs>
    <ds:schemaRef ds:uri="http://schemas.openxmlformats.org/officeDocument/2006/bibliography"/>
  </ds:schemaRefs>
</ds:datastoreItem>
</file>

<file path=customXml/itemProps74.xml><?xml version="1.0" encoding="utf-8"?>
<ds:datastoreItem xmlns:ds="http://schemas.openxmlformats.org/officeDocument/2006/customXml" ds:itemID="{F0B752E0-FF0A-4511-9D39-6449EFF43D9D}">
  <ds:schemaRefs>
    <ds:schemaRef ds:uri="http://schemas.openxmlformats.org/officeDocument/2006/bibliography"/>
  </ds:schemaRefs>
</ds:datastoreItem>
</file>

<file path=customXml/itemProps75.xml><?xml version="1.0" encoding="utf-8"?>
<ds:datastoreItem xmlns:ds="http://schemas.openxmlformats.org/officeDocument/2006/customXml" ds:itemID="{4543E0E2-E53D-41F4-90AA-D28D3D25B4ED}">
  <ds:schemaRefs>
    <ds:schemaRef ds:uri="http://schemas.openxmlformats.org/officeDocument/2006/bibliography"/>
  </ds:schemaRefs>
</ds:datastoreItem>
</file>

<file path=customXml/itemProps76.xml><?xml version="1.0" encoding="utf-8"?>
<ds:datastoreItem xmlns:ds="http://schemas.openxmlformats.org/officeDocument/2006/customXml" ds:itemID="{9290C84E-A958-4C27-AAE9-87F2DA5A612D}">
  <ds:schemaRefs>
    <ds:schemaRef ds:uri="http://schemas.openxmlformats.org/officeDocument/2006/bibliography"/>
  </ds:schemaRefs>
</ds:datastoreItem>
</file>

<file path=customXml/itemProps77.xml><?xml version="1.0" encoding="utf-8"?>
<ds:datastoreItem xmlns:ds="http://schemas.openxmlformats.org/officeDocument/2006/customXml" ds:itemID="{27CC026E-4073-4918-A7CE-C63011ED641D}">
  <ds:schemaRefs>
    <ds:schemaRef ds:uri="http://schemas.openxmlformats.org/officeDocument/2006/bibliography"/>
  </ds:schemaRefs>
</ds:datastoreItem>
</file>

<file path=customXml/itemProps78.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79.xml><?xml version="1.0" encoding="utf-8"?>
<ds:datastoreItem xmlns:ds="http://schemas.openxmlformats.org/officeDocument/2006/customXml" ds:itemID="{00B80DEF-FAFF-4B62-8597-12AB848B767A}">
  <ds:schemaRefs>
    <ds:schemaRef ds:uri="http://schemas.openxmlformats.org/officeDocument/2006/bibliography"/>
  </ds:schemaRefs>
</ds:datastoreItem>
</file>

<file path=customXml/itemProps8.xml><?xml version="1.0" encoding="utf-8"?>
<ds:datastoreItem xmlns:ds="http://schemas.openxmlformats.org/officeDocument/2006/customXml" ds:itemID="{A7AAC28A-7F08-44BC-B4FE-B0921957C405}">
  <ds:schemaRefs>
    <ds:schemaRef ds:uri="http://schemas.openxmlformats.org/officeDocument/2006/bibliography"/>
  </ds:schemaRefs>
</ds:datastoreItem>
</file>

<file path=customXml/itemProps80.xml><?xml version="1.0" encoding="utf-8"?>
<ds:datastoreItem xmlns:ds="http://schemas.openxmlformats.org/officeDocument/2006/customXml" ds:itemID="{B2BAF08D-854E-449F-B259-FC76CF62E96D}">
  <ds:schemaRefs>
    <ds:schemaRef ds:uri="http://schemas.openxmlformats.org/officeDocument/2006/bibliography"/>
  </ds:schemaRefs>
</ds:datastoreItem>
</file>

<file path=customXml/itemProps81.xml><?xml version="1.0" encoding="utf-8"?>
<ds:datastoreItem xmlns:ds="http://schemas.openxmlformats.org/officeDocument/2006/customXml" ds:itemID="{756C42E9-8A8D-439B-AD9F-2EC5F703C8C8}">
  <ds:schemaRefs>
    <ds:schemaRef ds:uri="http://schemas.openxmlformats.org/officeDocument/2006/bibliography"/>
  </ds:schemaRefs>
</ds:datastoreItem>
</file>

<file path=customXml/itemProps82.xml><?xml version="1.0" encoding="utf-8"?>
<ds:datastoreItem xmlns:ds="http://schemas.openxmlformats.org/officeDocument/2006/customXml" ds:itemID="{46769ABF-9E6D-415D-ACE9-D0AFFF83C568}">
  <ds:schemaRefs>
    <ds:schemaRef ds:uri="http://schemas.openxmlformats.org/officeDocument/2006/bibliography"/>
  </ds:schemaRefs>
</ds:datastoreItem>
</file>

<file path=customXml/itemProps83.xml><?xml version="1.0" encoding="utf-8"?>
<ds:datastoreItem xmlns:ds="http://schemas.openxmlformats.org/officeDocument/2006/customXml" ds:itemID="{16213541-531A-4600-AD1B-D3DAE8B52D01}">
  <ds:schemaRefs>
    <ds:schemaRef ds:uri="http://schemas.openxmlformats.org/officeDocument/2006/bibliography"/>
  </ds:schemaRefs>
</ds:datastoreItem>
</file>

<file path=customXml/itemProps84.xml><?xml version="1.0" encoding="utf-8"?>
<ds:datastoreItem xmlns:ds="http://schemas.openxmlformats.org/officeDocument/2006/customXml" ds:itemID="{2157F46C-CFBB-4065-A72B-C38EA6EAB3F0}">
  <ds:schemaRefs>
    <ds:schemaRef ds:uri="http://schemas.openxmlformats.org/officeDocument/2006/bibliography"/>
  </ds:schemaRefs>
</ds:datastoreItem>
</file>

<file path=customXml/itemProps85.xml><?xml version="1.0" encoding="utf-8"?>
<ds:datastoreItem xmlns:ds="http://schemas.openxmlformats.org/officeDocument/2006/customXml" ds:itemID="{412A2F67-B48F-400B-A94C-E5ED29E26391}">
  <ds:schemaRefs>
    <ds:schemaRef ds:uri="http://schemas.openxmlformats.org/officeDocument/2006/bibliography"/>
  </ds:schemaRefs>
</ds:datastoreItem>
</file>

<file path=customXml/itemProps86.xml><?xml version="1.0" encoding="utf-8"?>
<ds:datastoreItem xmlns:ds="http://schemas.openxmlformats.org/officeDocument/2006/customXml" ds:itemID="{542EE39C-C9FD-4047-AB1F-B4CA1D4DDD10}">
  <ds:schemaRefs>
    <ds:schemaRef ds:uri="http://schemas.openxmlformats.org/officeDocument/2006/bibliography"/>
  </ds:schemaRefs>
</ds:datastoreItem>
</file>

<file path=customXml/itemProps87.xml><?xml version="1.0" encoding="utf-8"?>
<ds:datastoreItem xmlns:ds="http://schemas.openxmlformats.org/officeDocument/2006/customXml" ds:itemID="{DD3E8F59-017C-4474-B9E4-E6D6D04BAAD4}">
  <ds:schemaRefs>
    <ds:schemaRef ds:uri="http://schemas.openxmlformats.org/officeDocument/2006/bibliography"/>
  </ds:schemaRefs>
</ds:datastoreItem>
</file>

<file path=customXml/itemProps88.xml><?xml version="1.0" encoding="utf-8"?>
<ds:datastoreItem xmlns:ds="http://schemas.openxmlformats.org/officeDocument/2006/customXml" ds:itemID="{41FE8054-53D8-493A-A904-54AB7DBE331F}">
  <ds:schemaRefs>
    <ds:schemaRef ds:uri="http://schemas.openxmlformats.org/officeDocument/2006/bibliography"/>
  </ds:schemaRefs>
</ds:datastoreItem>
</file>

<file path=customXml/itemProps89.xml><?xml version="1.0" encoding="utf-8"?>
<ds:datastoreItem xmlns:ds="http://schemas.openxmlformats.org/officeDocument/2006/customXml" ds:itemID="{50BF6F83-3318-4E28-9FF4-457E19403D9F}">
  <ds:schemaRefs>
    <ds:schemaRef ds:uri="http://schemas.openxmlformats.org/officeDocument/2006/bibliography"/>
  </ds:schemaRefs>
</ds:datastoreItem>
</file>

<file path=customXml/itemProps9.xml><?xml version="1.0" encoding="utf-8"?>
<ds:datastoreItem xmlns:ds="http://schemas.openxmlformats.org/officeDocument/2006/customXml" ds:itemID="{4AE1542E-1202-4D35-82F8-17ECEC7CE5C9}">
  <ds:schemaRefs>
    <ds:schemaRef ds:uri="http://schemas.openxmlformats.org/officeDocument/2006/bibliography"/>
  </ds:schemaRefs>
</ds:datastoreItem>
</file>

<file path=customXml/itemProps90.xml><?xml version="1.0" encoding="utf-8"?>
<ds:datastoreItem xmlns:ds="http://schemas.openxmlformats.org/officeDocument/2006/customXml" ds:itemID="{3826091D-02D5-4D2C-B71F-C196BF360ED6}">
  <ds:schemaRefs>
    <ds:schemaRef ds:uri="http://schemas.openxmlformats.org/officeDocument/2006/bibliography"/>
  </ds:schemaRefs>
</ds:datastoreItem>
</file>

<file path=customXml/itemProps91.xml><?xml version="1.0" encoding="utf-8"?>
<ds:datastoreItem xmlns:ds="http://schemas.openxmlformats.org/officeDocument/2006/customXml" ds:itemID="{CD173CD3-E3A5-468C-89B1-681378DA4B52}">
  <ds:schemaRefs>
    <ds:schemaRef ds:uri="http://schemas.openxmlformats.org/officeDocument/2006/bibliography"/>
  </ds:schemaRefs>
</ds:datastoreItem>
</file>

<file path=customXml/itemProps92.xml><?xml version="1.0" encoding="utf-8"?>
<ds:datastoreItem xmlns:ds="http://schemas.openxmlformats.org/officeDocument/2006/customXml" ds:itemID="{733A43D2-0FAD-4B3F-B87A-93549CE52589}">
  <ds:schemaRefs>
    <ds:schemaRef ds:uri="http://schemas.openxmlformats.org/officeDocument/2006/bibliography"/>
  </ds:schemaRefs>
</ds:datastoreItem>
</file>

<file path=customXml/itemProps93.xml><?xml version="1.0" encoding="utf-8"?>
<ds:datastoreItem xmlns:ds="http://schemas.openxmlformats.org/officeDocument/2006/customXml" ds:itemID="{7F7E4C45-9BA5-45A5-8710-9E03DBEB9056}">
  <ds:schemaRefs>
    <ds:schemaRef ds:uri="http://schemas.openxmlformats.org/officeDocument/2006/bibliography"/>
  </ds:schemaRefs>
</ds:datastoreItem>
</file>

<file path=customXml/itemProps94.xml><?xml version="1.0" encoding="utf-8"?>
<ds:datastoreItem xmlns:ds="http://schemas.openxmlformats.org/officeDocument/2006/customXml" ds:itemID="{5DE5E876-73B6-4E19-AA30-7EC754E05129}">
  <ds:schemaRefs>
    <ds:schemaRef ds:uri="http://schemas.openxmlformats.org/officeDocument/2006/bibliography"/>
  </ds:schemaRefs>
</ds:datastoreItem>
</file>

<file path=customXml/itemProps95.xml><?xml version="1.0" encoding="utf-8"?>
<ds:datastoreItem xmlns:ds="http://schemas.openxmlformats.org/officeDocument/2006/customXml" ds:itemID="{EA4F223A-40E9-44F2-9A70-2AEF9F91F2F1}">
  <ds:schemaRefs>
    <ds:schemaRef ds:uri="http://schemas.openxmlformats.org/officeDocument/2006/bibliography"/>
  </ds:schemaRefs>
</ds:datastoreItem>
</file>

<file path=customXml/itemProps96.xml><?xml version="1.0" encoding="utf-8"?>
<ds:datastoreItem xmlns:ds="http://schemas.openxmlformats.org/officeDocument/2006/customXml" ds:itemID="{9C5F852A-3BBC-40E0-8C7A-4D27AE1491BF}">
  <ds:schemaRefs>
    <ds:schemaRef ds:uri="http://schemas.openxmlformats.org/officeDocument/2006/bibliography"/>
  </ds:schemaRefs>
</ds:datastoreItem>
</file>

<file path=customXml/itemProps97.xml><?xml version="1.0" encoding="utf-8"?>
<ds:datastoreItem xmlns:ds="http://schemas.openxmlformats.org/officeDocument/2006/customXml" ds:itemID="{44A0CDB4-754C-441E-8E42-0B42566A7568}">
  <ds:schemaRefs>
    <ds:schemaRef ds:uri="http://schemas.openxmlformats.org/officeDocument/2006/bibliography"/>
  </ds:schemaRefs>
</ds:datastoreItem>
</file>

<file path=customXml/itemProps98.xml><?xml version="1.0" encoding="utf-8"?>
<ds:datastoreItem xmlns:ds="http://schemas.openxmlformats.org/officeDocument/2006/customXml" ds:itemID="{98F597E1-91BE-4066-BD2F-FDC898260D31}">
  <ds:schemaRefs>
    <ds:schemaRef ds:uri="http://schemas.openxmlformats.org/officeDocument/2006/bibliography"/>
  </ds:schemaRefs>
</ds:datastoreItem>
</file>

<file path=customXml/itemProps99.xml><?xml version="1.0" encoding="utf-8"?>
<ds:datastoreItem xmlns:ds="http://schemas.openxmlformats.org/officeDocument/2006/customXml" ds:itemID="{7FF2F7E5-D2C1-4039-9C38-93B69B749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993</TotalTime>
  <Pages>54</Pages>
  <Words>17650</Words>
  <Characters>100608</Characters>
  <Application>Microsoft Office Word</Application>
  <DocSecurity>0</DocSecurity>
  <Lines>838</Lines>
  <Paragraphs>236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118022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Marija Petkovic</cp:lastModifiedBy>
  <cp:revision>187</cp:revision>
  <cp:lastPrinted>2016-04-27T10:31:00Z</cp:lastPrinted>
  <dcterms:created xsi:type="dcterms:W3CDTF">2016-03-21T12:25:00Z</dcterms:created>
  <dcterms:modified xsi:type="dcterms:W3CDTF">2016-05-05T06:39:00Z</dcterms:modified>
</cp:coreProperties>
</file>