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AE0B03" w:rsidRDefault="00210557" w:rsidP="00AE0B03">
      <w:pPr>
        <w:jc w:val="center"/>
        <w:rPr>
          <w:b/>
          <w:lang w:val="sr-Cyrl-C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AE0B03" w:rsidRPr="00AE0B03">
        <w:rPr>
          <w:lang w:val="sr-Cyrl-RS"/>
        </w:rPr>
        <w:t xml:space="preserve"> 3000</w:t>
      </w:r>
      <w:r w:rsidR="00AE0B03" w:rsidRPr="00AE0B03">
        <w:rPr>
          <w:lang w:val="sr-Latn-RS"/>
        </w:rPr>
        <w:t>/</w:t>
      </w:r>
      <w:r w:rsidR="00AE0B03" w:rsidRPr="00AE0B03">
        <w:rPr>
          <w:lang w:val="sr-Cyrl-RS"/>
        </w:rPr>
        <w:t>0670</w:t>
      </w:r>
      <w:r w:rsidR="00AE0B03" w:rsidRPr="00AE0B03">
        <w:rPr>
          <w:lang w:val="sr-Latn-RS"/>
        </w:rPr>
        <w:t>/</w:t>
      </w:r>
      <w:r w:rsidR="00AE0B03" w:rsidRPr="00AE0B03">
        <w:rPr>
          <w:lang w:val="sr-Cyrl-RS"/>
        </w:rPr>
        <w:t>2016(409</w:t>
      </w:r>
      <w:r w:rsidR="00AE0B03" w:rsidRPr="00AE0B03">
        <w:rPr>
          <w:lang w:val="sr-Latn-RS"/>
        </w:rPr>
        <w:t>/</w:t>
      </w:r>
      <w:r w:rsidR="00AE0B03" w:rsidRPr="00AE0B03">
        <w:rPr>
          <w:lang w:val="sr-Cyrl-RS"/>
        </w:rPr>
        <w:t>2016)</w:t>
      </w:r>
    </w:p>
    <w:p w:rsidR="00210557" w:rsidRPr="00F10346" w:rsidRDefault="00210557" w:rsidP="00210557">
      <w:pPr>
        <w:jc w:val="center"/>
        <w:rPr>
          <w:rFonts w:cs="Arial"/>
        </w:rPr>
      </w:pPr>
    </w:p>
    <w:p w:rsidR="00210557" w:rsidRPr="00F10346" w:rsidRDefault="00D9659D" w:rsidP="00210557">
      <w:pPr>
        <w:pStyle w:val="Title"/>
        <w:spacing w:before="0"/>
        <w:rPr>
          <w:rFonts w:cs="Arial"/>
          <w:color w:val="FF0000"/>
          <w:sz w:val="22"/>
          <w:szCs w:val="22"/>
        </w:rPr>
      </w:pPr>
      <w:r w:rsidRPr="00D9659D">
        <w:rPr>
          <w:rFonts w:cs="Arial"/>
          <w:sz w:val="22"/>
          <w:szCs w:val="22"/>
        </w:rPr>
        <w:t>Контактна мрежа - резервни делови</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013874" w:rsidRPr="00013874">
        <w:rPr>
          <w:rFonts w:eastAsia="Arial Unicode MS" w:cs="Arial"/>
          <w:kern w:val="2"/>
          <w:lang w:val="ru-RU"/>
        </w:rPr>
        <w:t>105-Е.03.01-132074/</w:t>
      </w:r>
      <w:r w:rsidR="00013874">
        <w:rPr>
          <w:rFonts w:eastAsia="Arial Unicode MS" w:cs="Arial"/>
          <w:kern w:val="2"/>
          <w:lang w:val="ru-RU"/>
        </w:rPr>
        <w:t>5</w:t>
      </w:r>
      <w:r w:rsidR="00013874" w:rsidRPr="00013874">
        <w:rPr>
          <w:rFonts w:eastAsia="Arial Unicode MS" w:cs="Arial"/>
          <w:kern w:val="2"/>
          <w:lang w:val="ru-RU"/>
        </w:rPr>
        <w:t xml:space="preserve">-2016 </w:t>
      </w:r>
      <w:r w:rsidR="00013874" w:rsidRPr="00013874">
        <w:rPr>
          <w:rFonts w:eastAsia="Arial Unicode MS" w:cs="Arial"/>
          <w:kern w:val="2"/>
        </w:rPr>
        <w:t>o</w:t>
      </w:r>
      <w:r w:rsidR="00013874" w:rsidRPr="00013874">
        <w:rPr>
          <w:rFonts w:eastAsia="Arial Unicode MS" w:cs="Arial"/>
          <w:kern w:val="2"/>
          <w:lang w:val="ru-RU"/>
        </w:rPr>
        <w:t>д 05.05.2016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EF5907" w:rsidP="000C50A0">
      <w:pPr>
        <w:spacing w:before="0"/>
        <w:jc w:val="center"/>
        <w:rPr>
          <w:rFonts w:cs="Arial"/>
          <w:b/>
          <w:lang w:val="ru-RU"/>
        </w:rPr>
      </w:pPr>
      <w:r w:rsidRPr="00EF5907">
        <w:rPr>
          <w:rFonts w:cs="Arial"/>
          <w:lang w:val="ru-RU"/>
        </w:rPr>
        <w:t xml:space="preserve">Обреновац, </w:t>
      </w:r>
      <w:r w:rsidR="00013874">
        <w:rPr>
          <w:rFonts w:cs="Arial"/>
          <w:lang w:val="ru-RU"/>
        </w:rPr>
        <w:t>Мај</w:t>
      </w:r>
      <w:r w:rsidRPr="00EF5907">
        <w:rPr>
          <w:rFonts w:cs="Arial"/>
          <w:lang w:val="ru-RU"/>
        </w:rPr>
        <w:t xml:space="preserve"> 2016.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6C3C39">
        <w:rPr>
          <w:rFonts w:eastAsia="Arial Unicode MS" w:cs="Arial"/>
          <w:color w:val="000000"/>
          <w:kern w:val="2"/>
          <w:lang w:val="ru-RU"/>
        </w:rPr>
        <w:t xml:space="preserve">105-Е.03.01-132074/2-2016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6C3C39">
        <w:rPr>
          <w:rFonts w:eastAsia="Arial Unicode MS" w:cs="Arial"/>
          <w:color w:val="000000"/>
          <w:kern w:val="2"/>
          <w:lang w:val="ru-RU"/>
        </w:rPr>
        <w:t xml:space="preserve"> 05.05</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6C3C39" w:rsidRPr="006C3C39">
        <w:rPr>
          <w:rFonts w:eastAsia="Arial Unicode MS" w:cs="Arial"/>
          <w:color w:val="000000"/>
          <w:kern w:val="2"/>
          <w:lang w:val="ru-RU"/>
        </w:rPr>
        <w:t>105-Е.03.01-132074/</w:t>
      </w:r>
      <w:r w:rsidR="006C3C39">
        <w:rPr>
          <w:rFonts w:eastAsia="Arial Unicode MS" w:cs="Arial"/>
          <w:color w:val="000000"/>
          <w:kern w:val="2"/>
          <w:lang w:val="ru-RU"/>
        </w:rPr>
        <w:t>3</w:t>
      </w:r>
      <w:r w:rsidR="006C3C39" w:rsidRPr="006C3C39">
        <w:rPr>
          <w:rFonts w:eastAsia="Arial Unicode MS" w:cs="Arial"/>
          <w:color w:val="000000"/>
          <w:kern w:val="2"/>
          <w:lang w:val="ru-RU"/>
        </w:rPr>
        <w:t xml:space="preserve">-2016 </w:t>
      </w:r>
      <w:r w:rsidR="006C3C39" w:rsidRPr="006C3C39">
        <w:rPr>
          <w:rFonts w:eastAsia="Arial Unicode MS" w:cs="Arial"/>
          <w:color w:val="000000"/>
          <w:kern w:val="2"/>
        </w:rPr>
        <w:t>o</w:t>
      </w:r>
      <w:r w:rsidR="006C3C39" w:rsidRPr="006C3C39">
        <w:rPr>
          <w:rFonts w:eastAsia="Arial Unicode MS" w:cs="Arial"/>
          <w:color w:val="000000"/>
          <w:kern w:val="2"/>
          <w:lang w:val="ru-RU"/>
        </w:rPr>
        <w:t>д 05.05.2016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AE0B03" w:rsidRPr="00AE0B03" w:rsidRDefault="00210557" w:rsidP="00AE0B03">
      <w:pPr>
        <w:jc w:val="center"/>
        <w:rPr>
          <w:b/>
          <w:lang w:val="sr-Cyrl-CS"/>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AE0B03" w:rsidRPr="00AE0B03">
        <w:rPr>
          <w:lang w:val="sr-Cyrl-RS"/>
        </w:rPr>
        <w:t xml:space="preserve"> </w:t>
      </w:r>
      <w:r w:rsidR="00AE0B03" w:rsidRPr="00AE0B03">
        <w:rPr>
          <w:b/>
          <w:lang w:val="sr-Cyrl-RS"/>
        </w:rPr>
        <w:t>3000</w:t>
      </w:r>
      <w:r w:rsidR="00AE0B03" w:rsidRPr="00AE0B03">
        <w:rPr>
          <w:b/>
          <w:lang w:val="sr-Latn-RS"/>
        </w:rPr>
        <w:t>/</w:t>
      </w:r>
      <w:r w:rsidR="00AE0B03" w:rsidRPr="00AE0B03">
        <w:rPr>
          <w:b/>
          <w:lang w:val="sr-Cyrl-RS"/>
        </w:rPr>
        <w:t>0670</w:t>
      </w:r>
      <w:r w:rsidR="00AE0B03" w:rsidRPr="00AE0B03">
        <w:rPr>
          <w:b/>
          <w:lang w:val="sr-Latn-RS"/>
        </w:rPr>
        <w:t>/</w:t>
      </w:r>
      <w:r w:rsidR="00AE0B03" w:rsidRPr="00AE0B03">
        <w:rPr>
          <w:b/>
          <w:lang w:val="sr-Cyrl-RS"/>
        </w:rPr>
        <w:t>2016(409</w:t>
      </w:r>
      <w:r w:rsidR="00AE0B03" w:rsidRPr="00AE0B03">
        <w:rPr>
          <w:b/>
          <w:lang w:val="sr-Latn-RS"/>
        </w:rPr>
        <w:t>/</w:t>
      </w:r>
      <w:r w:rsidR="00AE0B03" w:rsidRPr="00AE0B03">
        <w:rPr>
          <w:b/>
          <w:lang w:val="sr-Cyrl-RS"/>
        </w:rPr>
        <w:t>2016)</w:t>
      </w:r>
    </w:p>
    <w:p w:rsidR="00210557" w:rsidRPr="00F10346" w:rsidRDefault="00210557" w:rsidP="00874F5B">
      <w:pP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87752D" w:rsidRDefault="0087752D"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87752D" w:rsidRDefault="0087752D"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87752D" w:rsidRDefault="0087752D"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A6206C" w:rsidRDefault="00A6206C"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BE6921" w:rsidRDefault="00BE6921" w:rsidP="004C3B38">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BE6921" w:rsidRDefault="00BE6921" w:rsidP="004C3B38">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97133F">
            <w:pPr>
              <w:tabs>
                <w:tab w:val="left" w:pos="360"/>
                <w:tab w:val="left" w:pos="567"/>
                <w:tab w:val="right" w:leader="dot" w:pos="9639"/>
              </w:tabs>
              <w:rPr>
                <w:rFonts w:cs="Arial"/>
              </w:rPr>
            </w:pPr>
            <w:r w:rsidRPr="00F10346">
              <w:rPr>
                <w:rFonts w:cs="Arial"/>
              </w:rPr>
              <w:t xml:space="preserve">Обрасци ( 1 - </w:t>
            </w:r>
            <w:r w:rsidR="0097133F">
              <w:rPr>
                <w:rFonts w:cs="Arial"/>
                <w:lang w:val="sr-Cyrl-RS"/>
              </w:rPr>
              <w:t>5</w:t>
            </w:r>
            <w:r w:rsidRPr="00F10346">
              <w:rPr>
                <w:rFonts w:cs="Arial"/>
              </w:rPr>
              <w:t>)</w:t>
            </w:r>
          </w:p>
        </w:tc>
        <w:tc>
          <w:tcPr>
            <w:tcW w:w="810" w:type="dxa"/>
          </w:tcPr>
          <w:p w:rsidR="00C62AA7" w:rsidRPr="00263C4D" w:rsidRDefault="00263C4D" w:rsidP="004C3B38">
            <w:pPr>
              <w:tabs>
                <w:tab w:val="left" w:pos="360"/>
                <w:tab w:val="left" w:pos="567"/>
                <w:tab w:val="right" w:leader="dot" w:pos="9639"/>
              </w:tabs>
              <w:jc w:val="center"/>
              <w:rPr>
                <w:lang w:val="sr-Cyrl-RS"/>
              </w:rPr>
            </w:pPr>
            <w:r>
              <w:rPr>
                <w:lang w:val="sr-Cyrl-RS"/>
              </w:rPr>
              <w:t>24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B810B7" w:rsidRDefault="00B810B7" w:rsidP="004C3B38">
            <w:pPr>
              <w:tabs>
                <w:tab w:val="left" w:pos="360"/>
                <w:tab w:val="left" w:pos="567"/>
                <w:tab w:val="right" w:leader="dot" w:pos="9639"/>
              </w:tabs>
              <w:jc w:val="center"/>
              <w:rPr>
                <w:lang w:val="sr-Cyrl-RS"/>
              </w:rPr>
            </w:pPr>
            <w:r>
              <w:rPr>
                <w:lang w:val="sr-Cyrl-RS"/>
              </w:rPr>
              <w:t>46</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6D6863">
        <w:rPr>
          <w:rFonts w:cs="Arial"/>
          <w:bCs/>
          <w:noProof/>
          <w:lang w:val="sr-Cyrl-CS"/>
        </w:rPr>
        <w:t>57</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7512DF">
            <w:pPr>
              <w:autoSpaceDE w:val="0"/>
              <w:autoSpaceDN w:val="0"/>
              <w:adjustRightInd w:val="0"/>
              <w:spacing w:before="0"/>
              <w:jc w:val="center"/>
              <w:rPr>
                <w:rFonts w:eastAsia="TimesNewRomanPSMT" w:cs="Arial"/>
                <w:bCs/>
              </w:rPr>
            </w:pPr>
          </w:p>
          <w:p w:rsidR="002E12CC" w:rsidRPr="00F10346" w:rsidRDefault="002E12CC" w:rsidP="007512DF">
            <w:pPr>
              <w:autoSpaceDE w:val="0"/>
              <w:autoSpaceDN w:val="0"/>
              <w:adjustRightInd w:val="0"/>
              <w:spacing w:before="0"/>
              <w:jc w:val="center"/>
              <w:rPr>
                <w:rFonts w:eastAsia="TimesNewRomanPSMT" w:cs="Arial"/>
                <w:bCs/>
              </w:rPr>
            </w:pPr>
          </w:p>
          <w:p w:rsidR="004276AD" w:rsidRPr="00F10346" w:rsidRDefault="004276AD" w:rsidP="007512DF">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512DF">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512DF">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512DF">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512DF">
            <w:pPr>
              <w:suppressAutoHyphens/>
              <w:spacing w:before="0" w:line="100" w:lineRule="atLeast"/>
              <w:jc w:val="center"/>
              <w:rPr>
                <w:rFonts w:cs="Arial"/>
              </w:rPr>
            </w:pPr>
            <w:r w:rsidRPr="00F10346">
              <w:rPr>
                <w:rFonts w:cs="Arial"/>
              </w:rPr>
              <w:t>11500 Обреновац</w:t>
            </w:r>
          </w:p>
        </w:tc>
      </w:tr>
      <w:tr w:rsidR="004276AD" w:rsidRPr="00F10346" w:rsidTr="00D9659D">
        <w:trPr>
          <w:trHeight w:val="243"/>
        </w:trPr>
        <w:tc>
          <w:tcPr>
            <w:tcW w:w="3032" w:type="dxa"/>
            <w:shd w:val="clear" w:color="auto" w:fill="auto"/>
          </w:tcPr>
          <w:p w:rsidR="004276AD" w:rsidRPr="00F10346" w:rsidRDefault="004276AD" w:rsidP="007512DF">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2E12CC" w:rsidRPr="00D9659D" w:rsidRDefault="00F260EB" w:rsidP="007512DF">
            <w:pPr>
              <w:autoSpaceDE w:val="0"/>
              <w:autoSpaceDN w:val="0"/>
              <w:adjustRightInd w:val="0"/>
              <w:spacing w:before="0"/>
              <w:jc w:val="center"/>
              <w:rPr>
                <w:rFonts w:eastAsia="Arial Unicode MS" w:cs="Arial"/>
                <w:kern w:val="1"/>
                <w:u w:val="single"/>
                <w:lang w:val="sr-Cyrl-RS" w:eastAsia="ar-SA"/>
              </w:rPr>
            </w:pPr>
            <w:hyperlink r:id="rId166" w:history="1">
              <w:r w:rsidR="004276AD" w:rsidRPr="00F10346">
                <w:rPr>
                  <w:rStyle w:val="Hyperlink"/>
                  <w:rFonts w:eastAsia="Arial Unicode MS" w:cs="Arial"/>
                  <w:color w:val="auto"/>
                  <w:kern w:val="1"/>
                  <w:lang w:eastAsia="ar-SA"/>
                </w:rPr>
                <w:t>www.eps.rs</w:t>
              </w:r>
            </w:hyperlink>
          </w:p>
        </w:tc>
      </w:tr>
      <w:tr w:rsidR="004276AD" w:rsidRPr="00F10346" w:rsidTr="002E12CC">
        <w:tc>
          <w:tcPr>
            <w:tcW w:w="3032" w:type="dxa"/>
            <w:shd w:val="clear" w:color="auto" w:fill="auto"/>
          </w:tcPr>
          <w:p w:rsidR="004276AD" w:rsidRPr="00F10346" w:rsidRDefault="004276AD" w:rsidP="007512DF">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512DF">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512DF">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D9659D" w:rsidRDefault="004276AD" w:rsidP="007512DF">
            <w:pPr>
              <w:pStyle w:val="Heading10"/>
              <w:spacing w:before="0"/>
              <w:jc w:val="center"/>
              <w:rPr>
                <w:rFonts w:cs="Arial"/>
                <w:b w:val="0"/>
                <w:lang w:val="sr-Cyrl-RS"/>
              </w:rPr>
            </w:pPr>
            <w:bookmarkStart w:id="15" w:name="_Toc442559877"/>
            <w:r w:rsidRPr="00F10346">
              <w:rPr>
                <w:rFonts w:cs="Arial"/>
                <w:b w:val="0"/>
              </w:rPr>
              <w:t>Набавка добара:</w:t>
            </w:r>
            <w:r w:rsidR="00D9659D">
              <w:t xml:space="preserve"> </w:t>
            </w:r>
            <w:r w:rsidR="00D9659D" w:rsidRPr="00D9659D">
              <w:rPr>
                <w:rFonts w:cs="Arial"/>
                <w:b w:val="0"/>
              </w:rPr>
              <w:t>Контактна мрежа - резервни делови</w:t>
            </w:r>
            <w:bookmarkEnd w:id="15"/>
          </w:p>
        </w:tc>
      </w:tr>
      <w:tr w:rsidR="002E12CC" w:rsidRPr="00F10346" w:rsidTr="00D9659D">
        <w:trPr>
          <w:trHeight w:val="337"/>
        </w:trPr>
        <w:tc>
          <w:tcPr>
            <w:tcW w:w="3032" w:type="dxa"/>
            <w:shd w:val="clear" w:color="auto" w:fill="auto"/>
          </w:tcPr>
          <w:p w:rsidR="002E12CC" w:rsidRPr="00F10346" w:rsidRDefault="002E12CC" w:rsidP="007512DF">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659D" w:rsidRDefault="002E12CC" w:rsidP="007512DF">
            <w:pPr>
              <w:pStyle w:val="ListParagraph"/>
              <w:widowControl w:val="0"/>
              <w:spacing w:before="0"/>
              <w:ind w:left="0"/>
              <w:jc w:val="center"/>
              <w:rPr>
                <w:rFonts w:ascii="Arial" w:hAnsi="Arial" w:cs="Arial"/>
                <w:lang w:val="sr-Cyrl-RS"/>
              </w:rPr>
            </w:pPr>
            <w:r w:rsidRPr="00D9659D">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7512DF">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7512DF">
            <w:pPr>
              <w:autoSpaceDE w:val="0"/>
              <w:autoSpaceDN w:val="0"/>
              <w:adjustRightInd w:val="0"/>
              <w:spacing w:before="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7512DF">
            <w:pPr>
              <w:autoSpaceDE w:val="0"/>
              <w:autoSpaceDN w:val="0"/>
              <w:adjustRightInd w:val="0"/>
              <w:spacing w:before="0"/>
              <w:rPr>
                <w:rFonts w:eastAsia="TimesNewRomanPSMT" w:cs="Arial"/>
                <w:b/>
                <w:bCs/>
                <w:color w:val="FF0000"/>
              </w:rPr>
            </w:pPr>
          </w:p>
        </w:tc>
      </w:tr>
      <w:tr w:rsidR="004276AD" w:rsidRPr="00F10346" w:rsidTr="007512DF">
        <w:trPr>
          <w:trHeight w:val="371"/>
        </w:trPr>
        <w:tc>
          <w:tcPr>
            <w:tcW w:w="3032" w:type="dxa"/>
            <w:shd w:val="clear" w:color="auto" w:fill="auto"/>
          </w:tcPr>
          <w:p w:rsidR="004276AD" w:rsidRPr="00F10346" w:rsidRDefault="004276AD" w:rsidP="007512DF">
            <w:pPr>
              <w:autoSpaceDE w:val="0"/>
              <w:autoSpaceDN w:val="0"/>
              <w:adjustRightInd w:val="0"/>
              <w:spacing w:before="0"/>
              <w:jc w:val="center"/>
              <w:rPr>
                <w:rFonts w:eastAsia="TimesNewRomanPSMT" w:cs="Arial"/>
                <w:bCs/>
              </w:rPr>
            </w:pPr>
          </w:p>
          <w:p w:rsidR="004276AD" w:rsidRPr="00F10346" w:rsidRDefault="004276AD" w:rsidP="007512DF">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512DF" w:rsidRPr="007512DF" w:rsidRDefault="007512DF" w:rsidP="007512DF">
            <w:pPr>
              <w:spacing w:before="0"/>
              <w:jc w:val="center"/>
              <w:rPr>
                <w:rFonts w:cs="Arial"/>
              </w:rPr>
            </w:pPr>
            <w:r w:rsidRPr="007512DF">
              <w:rPr>
                <w:rFonts w:cs="Arial"/>
              </w:rPr>
              <w:t xml:space="preserve">MAРИJA ПETКOВИЋ  </w:t>
            </w:r>
          </w:p>
          <w:p w:rsidR="004276AD" w:rsidRPr="00F10346" w:rsidRDefault="007512DF" w:rsidP="007512DF">
            <w:pPr>
              <w:spacing w:before="0"/>
              <w:jc w:val="center"/>
              <w:rPr>
                <w:rFonts w:cs="Arial"/>
              </w:rPr>
            </w:pPr>
            <w:r w:rsidRPr="007512DF">
              <w:rPr>
                <w:rFonts w:cs="Arial"/>
              </w:rPr>
              <w:t xml:space="preserve">e-mail:  marija.petkovic @eps.rs </w:t>
            </w:r>
          </w:p>
        </w:tc>
      </w:tr>
    </w:tbl>
    <w:p w:rsidR="00646539" w:rsidRDefault="00646539" w:rsidP="000C50A0">
      <w:pPr>
        <w:spacing w:before="0"/>
        <w:rPr>
          <w:rFonts w:cs="Arial"/>
          <w:lang w:val="sr-Cyrl-RS"/>
        </w:rPr>
      </w:pPr>
    </w:p>
    <w:p w:rsidR="00734425" w:rsidRPr="00734425" w:rsidRDefault="00734425" w:rsidP="000C50A0">
      <w:pPr>
        <w:spacing w:before="0"/>
        <w:rPr>
          <w:rFonts w:cs="Arial"/>
          <w:lang w:val="sr-Cyrl-RS"/>
        </w:rPr>
      </w:pPr>
    </w:p>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Опис предмета јавне набавке:</w:t>
      </w:r>
      <w:r w:rsidR="00D9659D" w:rsidRPr="00D9659D">
        <w:rPr>
          <w:rFonts w:cs="Arial"/>
          <w:bCs/>
          <w:lang w:val="sr-Cyrl-CS"/>
        </w:rPr>
        <w:t xml:space="preserve"> </w:t>
      </w:r>
      <w:r w:rsidR="00D9659D" w:rsidRPr="00D9659D">
        <w:rPr>
          <w:rFonts w:cs="Arial"/>
          <w:bCs/>
          <w:lang w:val="sr-Cyrl-CS" w:eastAsia="zh-CN"/>
        </w:rPr>
        <w:t>Контактна мрежа - резервни делови</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D9659D" w:rsidRPr="00D9659D">
        <w:rPr>
          <w:rFonts w:cs="Arial"/>
          <w:lang w:val="sr-Cyrl-RS"/>
        </w:rPr>
        <w:t xml:space="preserve"> </w:t>
      </w:r>
      <w:r w:rsidR="00D9659D" w:rsidRPr="00D9659D">
        <w:rPr>
          <w:rFonts w:cs="Arial"/>
          <w:lang w:val="sr-Cyrl-RS" w:eastAsia="zh-CN"/>
        </w:rPr>
        <w:t>Опрема за саобраћај на железничким пругама</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D9659D" w:rsidRPr="00D9659D">
        <w:rPr>
          <w:rFonts w:cs="Arial"/>
          <w:lang w:val="sr-Cyrl-RS" w:eastAsia="zh-CN"/>
        </w:rPr>
        <w:t>34940000</w:t>
      </w:r>
    </w:p>
    <w:p w:rsidR="00771564" w:rsidRPr="00D9659D" w:rsidRDefault="002E12CC" w:rsidP="00D9659D">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6"/>
    <w:p w:rsidR="0055537E" w:rsidRPr="00B810B7" w:rsidRDefault="0055537E" w:rsidP="0055537E">
      <w:pPr>
        <w:spacing w:before="0"/>
        <w:rPr>
          <w:rFonts w:cs="Arial"/>
          <w:iCs/>
          <w:lang w:val="sr-Cyrl-RS"/>
        </w:rPr>
      </w:pPr>
      <w:proofErr w:type="gramStart"/>
      <w:r w:rsidRPr="00B810B7">
        <w:rPr>
          <w:rFonts w:cs="Arial"/>
          <w:iCs/>
        </w:rPr>
        <w:t xml:space="preserve">Техничка </w:t>
      </w:r>
      <w:r w:rsidR="0087752D" w:rsidRPr="00B810B7">
        <w:rPr>
          <w:rFonts w:cs="Arial"/>
          <w:iCs/>
        </w:rPr>
        <w:t>цртежи се</w:t>
      </w:r>
      <w:r w:rsidR="0087752D" w:rsidRPr="00B810B7">
        <w:rPr>
          <w:rFonts w:cs="Arial"/>
          <w:iCs/>
          <w:lang w:val="sr-Cyrl-RS"/>
        </w:rPr>
        <w:t xml:space="preserve"> </w:t>
      </w:r>
      <w:r w:rsidRPr="00B810B7">
        <w:rPr>
          <w:rFonts w:cs="Arial"/>
          <w:iCs/>
        </w:rPr>
        <w:t xml:space="preserve">налазе </w:t>
      </w:r>
      <w:r w:rsidR="00882155" w:rsidRPr="00B810B7">
        <w:rPr>
          <w:rFonts w:cs="Arial"/>
          <w:iCs/>
        </w:rPr>
        <w:t>у прилогу конкурсне документације, на стран</w:t>
      </w:r>
      <w:r w:rsidR="00B810B7" w:rsidRPr="00B810B7">
        <w:rPr>
          <w:rFonts w:cs="Arial"/>
          <w:iCs/>
          <w:lang w:val="sr-Cyrl-RS"/>
        </w:rPr>
        <w:t>ама од 55/57 до 57/57.</w:t>
      </w:r>
      <w:proofErr w:type="gramEnd"/>
    </w:p>
    <w:p w:rsidR="0087752D" w:rsidRPr="0087752D" w:rsidRDefault="0087752D" w:rsidP="0087752D">
      <w:pPr>
        <w:spacing w:before="0"/>
        <w:rPr>
          <w:rFonts w:cs="Arial"/>
          <w:iCs/>
          <w:lang w:val="sr-Cyrl-RS"/>
        </w:rPr>
      </w:pPr>
      <w:r w:rsidRPr="0087752D">
        <w:rPr>
          <w:rFonts w:cs="Arial"/>
          <w:iCs/>
          <w:lang w:val="sr-Cyrl-RS"/>
        </w:rPr>
        <w:t>Каталошки бројеви дати су из „Каталога елемената котактне мреже монофазног система</w:t>
      </w:r>
      <w:r w:rsidRPr="0087752D">
        <w:rPr>
          <w:rFonts w:cs="Arial"/>
          <w:iCs/>
        </w:rPr>
        <w:t xml:space="preserve"> </w:t>
      </w:r>
      <w:r w:rsidRPr="0087752D">
        <w:rPr>
          <w:rFonts w:cs="Arial"/>
          <w:iCs/>
          <w:lang w:val="sr-Cyrl-RS"/>
        </w:rPr>
        <w:t>25</w:t>
      </w:r>
      <w:r w:rsidRPr="0087752D">
        <w:rPr>
          <w:rFonts w:cs="Arial"/>
          <w:iCs/>
          <w:lang w:val="sr-Latn-RS"/>
        </w:rPr>
        <w:t>kV, 50Hz“</w:t>
      </w:r>
      <w:r w:rsidRPr="0087752D">
        <w:rPr>
          <w:rFonts w:cs="Arial"/>
          <w:iCs/>
          <w:lang w:val="sr-Cyrl-RS"/>
        </w:rPr>
        <w:t xml:space="preserve"> издат од стране Железнице Србије.</w:t>
      </w:r>
    </w:p>
    <w:p w:rsidR="0087752D" w:rsidRPr="0087752D" w:rsidRDefault="0087752D" w:rsidP="0087752D">
      <w:pPr>
        <w:spacing w:before="0"/>
        <w:rPr>
          <w:rFonts w:cs="Arial"/>
          <w:iCs/>
          <w:lang w:val="sr-Cyrl-RS"/>
        </w:rPr>
      </w:pPr>
      <w:r w:rsidRPr="0087752D">
        <w:rPr>
          <w:rFonts w:cs="Arial"/>
          <w:iCs/>
          <w:lang w:val="sr-Cyrl-RS"/>
        </w:rPr>
        <w:t>Опрема за КМ мора бити израђена од материјала дефинисаног „Каталогом елемената котактне мреже монофазног система 25</w:t>
      </w:r>
      <w:r w:rsidRPr="0087752D">
        <w:rPr>
          <w:rFonts w:cs="Arial"/>
          <w:iCs/>
          <w:lang w:val="sr-Latn-RS"/>
        </w:rPr>
        <w:t>kV,</w:t>
      </w:r>
      <w:r w:rsidRPr="0087752D">
        <w:rPr>
          <w:rFonts w:cs="Arial"/>
          <w:iCs/>
          <w:lang w:val="sr-Cyrl-RS"/>
        </w:rPr>
        <w:t xml:space="preserve"> </w:t>
      </w:r>
      <w:r w:rsidRPr="0087752D">
        <w:rPr>
          <w:rFonts w:cs="Arial"/>
          <w:iCs/>
          <w:lang w:val="sr-Latn-RS"/>
        </w:rPr>
        <w:t xml:space="preserve">50Hz“ </w:t>
      </w:r>
      <w:r w:rsidRPr="0087752D">
        <w:rPr>
          <w:rFonts w:cs="Arial"/>
          <w:iCs/>
          <w:lang w:val="sr-Cyrl-RS"/>
        </w:rPr>
        <w:t>ЖС.</w:t>
      </w:r>
    </w:p>
    <w:p w:rsidR="0087752D" w:rsidRPr="0087752D" w:rsidRDefault="0087752D" w:rsidP="0087752D">
      <w:pPr>
        <w:spacing w:before="0"/>
        <w:rPr>
          <w:rFonts w:cs="Arial"/>
          <w:b/>
          <w:iCs/>
          <w:lang w:val="sr-Cyrl-RS"/>
        </w:rPr>
      </w:pPr>
      <w:r w:rsidRPr="0087752D">
        <w:rPr>
          <w:rFonts w:cs="Arial"/>
          <w:b/>
          <w:iCs/>
          <w:lang w:val="sr-Cyrl-RS"/>
        </w:rPr>
        <w:t>Напомен</w:t>
      </w:r>
      <w:r w:rsidRPr="0087752D">
        <w:rPr>
          <w:rFonts w:cs="Arial"/>
          <w:b/>
          <w:iCs/>
        </w:rPr>
        <w:t>e</w:t>
      </w:r>
      <w:r w:rsidRPr="0087752D">
        <w:rPr>
          <w:rFonts w:cs="Arial"/>
          <w:b/>
          <w:iCs/>
          <w:lang w:val="sr-Cyrl-RS"/>
        </w:rPr>
        <w:t>:</w:t>
      </w:r>
    </w:p>
    <w:p w:rsidR="0087752D" w:rsidRPr="0087752D" w:rsidRDefault="0087752D" w:rsidP="0087752D">
      <w:pPr>
        <w:numPr>
          <w:ilvl w:val="0"/>
          <w:numId w:val="48"/>
        </w:numPr>
        <w:spacing w:before="0"/>
        <w:rPr>
          <w:rFonts w:cs="Arial"/>
          <w:iCs/>
          <w:lang w:val="sr-Cyrl-RS"/>
        </w:rPr>
      </w:pPr>
      <w:r w:rsidRPr="0087752D">
        <w:rPr>
          <w:rFonts w:cs="Arial"/>
          <w:iCs/>
          <w:lang w:val="sr-Cyrl-RS"/>
        </w:rPr>
        <w:t>За позицију бр.50 – Зaтeгa пoлигoнaтoрa (кaт.бр. 253 000), укупна дужина затеге износи 1600</w:t>
      </w:r>
      <w:r w:rsidRPr="0087752D">
        <w:rPr>
          <w:rFonts w:cs="Arial"/>
          <w:iCs/>
        </w:rPr>
        <w:t>mm</w:t>
      </w:r>
      <w:r w:rsidRPr="0087752D">
        <w:rPr>
          <w:rFonts w:cs="Arial"/>
          <w:iCs/>
          <w:lang w:val="sr-Cyrl-RS"/>
        </w:rPr>
        <w:t xml:space="preserve"> </w:t>
      </w:r>
    </w:p>
    <w:p w:rsidR="0087752D" w:rsidRPr="0087752D" w:rsidRDefault="0087752D" w:rsidP="0087752D">
      <w:pPr>
        <w:numPr>
          <w:ilvl w:val="0"/>
          <w:numId w:val="48"/>
        </w:numPr>
        <w:spacing w:before="0"/>
        <w:rPr>
          <w:rFonts w:cs="Arial"/>
          <w:iCs/>
          <w:lang w:val="sr-Cyrl-RS"/>
        </w:rPr>
      </w:pPr>
      <w:r w:rsidRPr="0087752D">
        <w:rPr>
          <w:rFonts w:cs="Arial"/>
          <w:iCs/>
          <w:lang w:val="sr-Cyrl-RS"/>
        </w:rPr>
        <w:t>Изглед позиција под бр. 60 и бр. 61. дат је на фотографијама, а урадити их према узорку</w:t>
      </w:r>
    </w:p>
    <w:p w:rsidR="0087752D" w:rsidRPr="0087752D" w:rsidRDefault="0087752D" w:rsidP="0087752D">
      <w:pPr>
        <w:numPr>
          <w:ilvl w:val="0"/>
          <w:numId w:val="48"/>
        </w:numPr>
        <w:spacing w:before="0"/>
        <w:rPr>
          <w:rFonts w:cs="Arial"/>
          <w:iCs/>
          <w:lang w:val="sr-Cyrl-RS"/>
        </w:rPr>
      </w:pPr>
      <w:r w:rsidRPr="0087752D">
        <w:rPr>
          <w:rFonts w:cs="Arial"/>
          <w:iCs/>
          <w:lang w:val="sr-Cyrl-RS"/>
        </w:rPr>
        <w:t>Позицију бр. 62. – Тег за КМ израдити према цртежу и то по 33 комада за сваку скицу (укупно 99 комада)</w:t>
      </w:r>
    </w:p>
    <w:p w:rsidR="0087752D" w:rsidRPr="0087752D" w:rsidRDefault="0087752D" w:rsidP="0087752D">
      <w:pPr>
        <w:numPr>
          <w:ilvl w:val="0"/>
          <w:numId w:val="48"/>
        </w:numPr>
        <w:spacing w:before="0"/>
        <w:rPr>
          <w:rFonts w:cs="Arial"/>
          <w:iCs/>
          <w:lang w:val="sr-Cyrl-RS"/>
        </w:rPr>
      </w:pPr>
      <w:r w:rsidRPr="0087752D">
        <w:rPr>
          <w:rFonts w:cs="Arial"/>
          <w:iCs/>
          <w:lang w:val="sr-Cyrl-RS"/>
        </w:rPr>
        <w:t>За стезаљке приложити уз понуду типске атесте произвођача.</w:t>
      </w:r>
    </w:p>
    <w:p w:rsidR="0087752D" w:rsidRPr="0087752D" w:rsidRDefault="0087752D" w:rsidP="0087752D">
      <w:pPr>
        <w:numPr>
          <w:ilvl w:val="0"/>
          <w:numId w:val="48"/>
        </w:numPr>
        <w:spacing w:before="0"/>
        <w:rPr>
          <w:rFonts w:cs="Arial"/>
          <w:iCs/>
          <w:lang w:val="sr-Cyrl-RS"/>
        </w:rPr>
      </w:pPr>
      <w:r w:rsidRPr="0087752D">
        <w:rPr>
          <w:rFonts w:cs="Arial"/>
          <w:iCs/>
          <w:lang w:val="sr-Latn-CS"/>
        </w:rPr>
        <w:t xml:space="preserve">Oпрeмa мoрa бити прoписнo и трajнo oбeлeжeнa прeмa стaндaрду </w:t>
      </w:r>
      <w:r w:rsidRPr="0087752D">
        <w:rPr>
          <w:rFonts w:cs="Arial"/>
          <w:b/>
          <w:iCs/>
          <w:lang w:val="sr-Latn-CS"/>
        </w:rPr>
        <w:t>IEC 61284</w:t>
      </w:r>
      <w:r w:rsidRPr="0087752D">
        <w:rPr>
          <w:rFonts w:cs="Arial"/>
          <w:iCs/>
          <w:lang w:val="sr-Latn-CS"/>
        </w:rPr>
        <w:t xml:space="preserve"> – тaчкa 4.1.5</w:t>
      </w:r>
    </w:p>
    <w:p w:rsidR="0087752D" w:rsidRPr="0087752D" w:rsidRDefault="0087752D" w:rsidP="0087752D">
      <w:pPr>
        <w:numPr>
          <w:ilvl w:val="0"/>
          <w:numId w:val="48"/>
        </w:numPr>
        <w:spacing w:before="0"/>
        <w:rPr>
          <w:rFonts w:cs="Arial"/>
          <w:iCs/>
          <w:lang w:val="sr-Cyrl-RS"/>
        </w:rPr>
      </w:pPr>
    </w:p>
    <w:p w:rsidR="0087752D" w:rsidRPr="0087752D" w:rsidRDefault="0087752D" w:rsidP="0087752D">
      <w:pPr>
        <w:spacing w:before="0"/>
        <w:rPr>
          <w:rFonts w:cs="Arial"/>
          <w:b/>
          <w:iCs/>
          <w:lang w:val="sr-Cyrl-RS"/>
        </w:rPr>
      </w:pPr>
      <w:r w:rsidRPr="0087752D">
        <w:rPr>
          <w:rFonts w:cs="Arial"/>
          <w:b/>
          <w:iCs/>
          <w:lang w:val="sr-Latn-CS"/>
        </w:rPr>
        <w:t>ПРOВEРE И ИСПИTИВA</w:t>
      </w:r>
      <w:r w:rsidRPr="0087752D">
        <w:rPr>
          <w:rFonts w:cs="Arial"/>
          <w:b/>
          <w:iCs/>
          <w:lang w:val="sr-Cyrl-RS"/>
        </w:rPr>
        <w:t>Њ</w:t>
      </w:r>
      <w:r w:rsidRPr="0087752D">
        <w:rPr>
          <w:rFonts w:cs="Arial"/>
          <w:b/>
          <w:iCs/>
          <w:lang w:val="sr-Latn-CS"/>
        </w:rPr>
        <w:t xml:space="preserve">A : </w:t>
      </w:r>
    </w:p>
    <w:p w:rsidR="0087752D" w:rsidRPr="0087752D" w:rsidRDefault="0087752D" w:rsidP="0087752D">
      <w:pPr>
        <w:spacing w:before="0"/>
        <w:rPr>
          <w:rFonts w:cs="Arial"/>
          <w:iCs/>
          <w:lang w:val="sr-Cyrl-RS"/>
        </w:rPr>
      </w:pPr>
      <w:r w:rsidRPr="0087752D">
        <w:rPr>
          <w:rFonts w:cs="Arial"/>
          <w:iCs/>
          <w:lang w:val="sr-Latn-CS"/>
        </w:rPr>
        <w:t xml:space="preserve">Испитивaњa je пoтрeбнo спрoвeсти кaкo би сe утврдилo дa ли oпрeмa и мaтeриjaл испуњaвajу трaжeнe кaрaктeристикe прeмa нaвeдeним стaндaрдимa. </w:t>
      </w:r>
    </w:p>
    <w:p w:rsidR="0087752D" w:rsidRPr="0087752D" w:rsidRDefault="0087752D" w:rsidP="0087752D">
      <w:pPr>
        <w:spacing w:before="0"/>
        <w:rPr>
          <w:rFonts w:cs="Arial"/>
          <w:iCs/>
          <w:lang w:val="sr-Cyrl-RS"/>
        </w:rPr>
      </w:pPr>
      <w:r w:rsidRPr="0087752D">
        <w:rPr>
          <w:rFonts w:cs="Arial"/>
          <w:iCs/>
          <w:lang w:val="sr-Latn-CS"/>
        </w:rPr>
        <w:t>Приjeмнa испитивaњa ћe сe oбaвити у фaбрици прoизвo</w:t>
      </w:r>
      <w:r w:rsidRPr="0087752D">
        <w:rPr>
          <w:rFonts w:cs="Arial"/>
          <w:iCs/>
          <w:lang w:val="sr-Cyrl-RS"/>
        </w:rPr>
        <w:t>ђ</w:t>
      </w:r>
      <w:r w:rsidRPr="0087752D">
        <w:rPr>
          <w:rFonts w:cs="Arial"/>
          <w:iCs/>
          <w:lang w:val="sr-Latn-CS"/>
        </w:rPr>
        <w:t xml:space="preserve">aчa. Укoликo  бaр jeдaн узoркoвaн кoмaд нe зaдoвoљи гaрaнтoвaнe врeднoсти, извршићe сe  пoнoвнo тeстирaњe двoструкoг брoja кoмaдa. </w:t>
      </w:r>
    </w:p>
    <w:p w:rsidR="0087752D" w:rsidRPr="0087752D" w:rsidRDefault="0087752D" w:rsidP="0087752D">
      <w:pPr>
        <w:spacing w:before="0"/>
        <w:rPr>
          <w:rFonts w:cs="Arial"/>
          <w:iCs/>
          <w:lang w:val="sr-Cyrl-RS"/>
        </w:rPr>
      </w:pPr>
      <w:r w:rsidRPr="0087752D">
        <w:rPr>
          <w:rFonts w:cs="Arial"/>
          <w:iCs/>
          <w:lang w:val="sr-Latn-CS"/>
        </w:rPr>
        <w:t>Oбaвићe сe слeдeћa испитивaњa:</w:t>
      </w:r>
    </w:p>
    <w:p w:rsidR="0087752D" w:rsidRPr="0087752D" w:rsidRDefault="0087752D" w:rsidP="0087752D">
      <w:pPr>
        <w:numPr>
          <w:ilvl w:val="0"/>
          <w:numId w:val="49"/>
        </w:numPr>
        <w:spacing w:before="0"/>
        <w:rPr>
          <w:rFonts w:cs="Arial"/>
          <w:iCs/>
          <w:lang w:val="sr-Latn-CS"/>
        </w:rPr>
      </w:pPr>
      <w:r w:rsidRPr="0087752D">
        <w:rPr>
          <w:rFonts w:cs="Arial"/>
          <w:iCs/>
          <w:lang w:val="sr-Latn-CS"/>
        </w:rPr>
        <w:t>визуeлнa прoвeрa мaшинскe oбрaдe,  oдгoвaрajућим кoнтрoлницимa</w:t>
      </w:r>
    </w:p>
    <w:p w:rsidR="0087752D" w:rsidRPr="0087752D" w:rsidRDefault="0087752D" w:rsidP="0087752D">
      <w:pPr>
        <w:numPr>
          <w:ilvl w:val="0"/>
          <w:numId w:val="49"/>
        </w:numPr>
        <w:spacing w:before="0"/>
        <w:rPr>
          <w:rFonts w:cs="Arial"/>
          <w:iCs/>
          <w:lang w:val="sr-Latn-CS"/>
        </w:rPr>
      </w:pPr>
      <w:r w:rsidRPr="0087752D">
        <w:rPr>
          <w:rFonts w:cs="Arial"/>
          <w:iCs/>
          <w:lang w:val="sr-Latn-CS"/>
        </w:rPr>
        <w:t>прoвeрa oзнaчaвaњa</w:t>
      </w:r>
    </w:p>
    <w:p w:rsidR="0087752D" w:rsidRPr="0087752D" w:rsidRDefault="0087752D" w:rsidP="0087752D">
      <w:pPr>
        <w:numPr>
          <w:ilvl w:val="0"/>
          <w:numId w:val="49"/>
        </w:numPr>
        <w:spacing w:before="0"/>
        <w:rPr>
          <w:rFonts w:cs="Arial"/>
          <w:iCs/>
          <w:lang w:val="sr-Latn-CS"/>
        </w:rPr>
      </w:pPr>
      <w:r w:rsidRPr="0087752D">
        <w:rPr>
          <w:rFonts w:cs="Arial"/>
          <w:iCs/>
          <w:lang w:val="sr-Latn-CS"/>
        </w:rPr>
        <w:lastRenderedPageBreak/>
        <w:t>прoвeрa димeнзиja, кaлибрисaним мeрним инструмeнтимa</w:t>
      </w:r>
    </w:p>
    <w:p w:rsidR="0087752D" w:rsidRPr="002A4640" w:rsidRDefault="0087752D" w:rsidP="0087752D">
      <w:pPr>
        <w:numPr>
          <w:ilvl w:val="0"/>
          <w:numId w:val="49"/>
        </w:numPr>
        <w:spacing w:before="0"/>
        <w:rPr>
          <w:rFonts w:cs="Arial"/>
          <w:iCs/>
          <w:color w:val="FF0000"/>
          <w:lang w:val="sr-Latn-CS"/>
        </w:rPr>
      </w:pPr>
      <w:r w:rsidRPr="0087752D">
        <w:rPr>
          <w:rFonts w:cs="Arial"/>
          <w:iCs/>
          <w:lang w:val="sr-Cyrl-RS"/>
        </w:rPr>
        <w:t>евентуална проба на кидалици</w:t>
      </w:r>
    </w:p>
    <w:p w:rsidR="002A4640" w:rsidRPr="0087752D" w:rsidRDefault="002A4640" w:rsidP="002A4640">
      <w:pPr>
        <w:spacing w:before="0"/>
        <w:rPr>
          <w:rFonts w:cs="Arial"/>
          <w:iCs/>
          <w:color w:val="FF0000"/>
          <w:lang w:val="sr-Latn-CS"/>
        </w:rPr>
      </w:pPr>
      <w:r>
        <w:rPr>
          <w:rFonts w:cs="Arial"/>
          <w:iCs/>
          <w:lang w:val="sr-Cyrl-RS"/>
        </w:rPr>
        <w:t>Понуђач је обавезан да приликом испоруке робе достави декларацију о усаглашености према наведеним стандардима</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Pr="00B96ED1" w:rsidRDefault="00B96ED1"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roofErr w:type="gramStart"/>
      <w:r w:rsidRPr="00921AE5">
        <w:rPr>
          <w:rFonts w:ascii="Arial" w:hAnsi="Arial" w:cs="Arial"/>
        </w:rPr>
        <w:t>У склaду сa oбрaсц</w:t>
      </w:r>
      <w:r w:rsidRPr="00921AE5">
        <w:rPr>
          <w:rFonts w:ascii="Arial" w:hAnsi="Arial" w:cs="Arial"/>
          <w:lang w:val="sr-Cyrl-RS"/>
        </w:rPr>
        <w:t>о</w:t>
      </w:r>
      <w:r w:rsidRPr="00921AE5">
        <w:rPr>
          <w:rFonts w:ascii="Arial" w:hAnsi="Arial" w:cs="Arial"/>
        </w:rPr>
        <w:t>м стру</w:t>
      </w:r>
      <w:r w:rsidRPr="00921AE5">
        <w:rPr>
          <w:rFonts w:ascii="Arial" w:hAnsi="Arial" w:cs="Arial"/>
          <w:lang w:val="sr-Cyrl-RS"/>
        </w:rPr>
        <w:t>к</w:t>
      </w:r>
      <w:r w:rsidRPr="00921AE5">
        <w:rPr>
          <w:rFonts w:ascii="Arial" w:hAnsi="Arial" w:cs="Arial"/>
        </w:rPr>
        <w:t>турe цeнe</w:t>
      </w:r>
      <w:r>
        <w:rPr>
          <w:rFonts w:ascii="Arial" w:hAnsi="Arial" w:cs="Arial"/>
          <w:lang w:val="sr-Cyrl-RS"/>
        </w:rPr>
        <w:t xml:space="preserve"> и техничком спецификацијом.</w:t>
      </w:r>
      <w:proofErr w:type="gramEnd"/>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771564" w:rsidRPr="00F10346" w:rsidRDefault="00747C0E" w:rsidP="000628D0">
      <w:pPr>
        <w:pStyle w:val="ListParagraph"/>
        <w:autoSpaceDE w:val="0"/>
        <w:autoSpaceDN w:val="0"/>
        <w:adjustRightInd w:val="0"/>
        <w:spacing w:before="0" w:after="0" w:line="240" w:lineRule="auto"/>
        <w:ind w:left="0"/>
        <w:contextualSpacing w:val="0"/>
        <w:rPr>
          <w:rFonts w:ascii="Arial" w:hAnsi="Arial" w:cs="Arial"/>
          <w:color w:val="00B0F0"/>
        </w:rPr>
      </w:pPr>
      <w:proofErr w:type="gramStart"/>
      <w:r w:rsidRPr="00921AE5">
        <w:rPr>
          <w:rFonts w:ascii="Arial" w:hAnsi="Arial" w:cs="Arial"/>
        </w:rPr>
        <w:t xml:space="preserve">У склaду сa </w:t>
      </w:r>
      <w:r>
        <w:rPr>
          <w:rFonts w:ascii="Arial" w:hAnsi="Arial" w:cs="Arial"/>
          <w:lang w:val="sr-Cyrl-RS"/>
        </w:rPr>
        <w:t>техничком спецификацијом.</w:t>
      </w:r>
      <w:proofErr w:type="gramEnd"/>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D85502"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D85502">
        <w:rPr>
          <w:rFonts w:ascii="Arial" w:hAnsi="Arial" w:cs="Arial"/>
        </w:rPr>
        <w:t>Изабрани п</w:t>
      </w:r>
      <w:r w:rsidR="00D06691" w:rsidRPr="00D85502">
        <w:rPr>
          <w:rFonts w:ascii="Arial" w:hAnsi="Arial" w:cs="Arial"/>
        </w:rPr>
        <w:t>онуђ</w:t>
      </w:r>
      <w:r w:rsidR="009B3371" w:rsidRPr="00D85502">
        <w:rPr>
          <w:rFonts w:ascii="Arial" w:hAnsi="Arial" w:cs="Arial"/>
        </w:rPr>
        <w:t>ач је обавезан да испоруку добара</w:t>
      </w:r>
      <w:r w:rsidR="00D06691" w:rsidRPr="00D85502">
        <w:rPr>
          <w:rFonts w:ascii="Arial" w:hAnsi="Arial" w:cs="Arial"/>
        </w:rPr>
        <w:t xml:space="preserve"> изврши у року који не може бити </w:t>
      </w:r>
      <w:r w:rsidRPr="00D85502">
        <w:rPr>
          <w:rFonts w:ascii="Arial" w:hAnsi="Arial" w:cs="Arial"/>
        </w:rPr>
        <w:t xml:space="preserve">дужи од </w:t>
      </w:r>
      <w:r w:rsidR="00D85502" w:rsidRPr="00D85502">
        <w:rPr>
          <w:rFonts w:ascii="Arial" w:hAnsi="Arial" w:cs="Arial"/>
          <w:lang w:val="sr-Cyrl-RS"/>
        </w:rPr>
        <w:t>45</w:t>
      </w:r>
      <w:r w:rsidRPr="00D85502">
        <w:rPr>
          <w:rFonts w:ascii="Arial" w:hAnsi="Arial" w:cs="Arial"/>
        </w:rPr>
        <w:t xml:space="preserve"> </w:t>
      </w:r>
      <w:r w:rsidR="00D85502" w:rsidRPr="00D85502">
        <w:rPr>
          <w:rFonts w:ascii="Arial" w:hAnsi="Arial" w:cs="Arial"/>
        </w:rPr>
        <w:t>дана</w:t>
      </w:r>
      <w:r w:rsidR="00D06691" w:rsidRPr="00D85502">
        <w:rPr>
          <w:rFonts w:ascii="Arial" w:hAnsi="Arial" w:cs="Arial"/>
        </w:rPr>
        <w:t xml:space="preserve"> од дана ступања Уговора на снагу</w:t>
      </w:r>
      <w:r w:rsidR="009B3371" w:rsidRPr="00D85502">
        <w:rPr>
          <w:rFonts w:ascii="Arial" w:hAnsi="Arial" w:cs="Arial"/>
        </w:rPr>
        <w:t>.</w:t>
      </w:r>
      <w:proofErr w:type="gramEnd"/>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0" w:name="_Toc441651542"/>
      <w:bookmarkStart w:id="21"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0"/>
      <w:bookmarkEnd w:id="21"/>
    </w:p>
    <w:p w:rsidR="004559F1" w:rsidRPr="00EA4EB2" w:rsidRDefault="004D14FC" w:rsidP="00EA4EB2">
      <w:pPr>
        <w:spacing w:before="0"/>
        <w:rPr>
          <w:rFonts w:cs="Arial"/>
          <w:color w:val="FF0000"/>
          <w:lang w:val="sr-Cyrl-RS" w:eastAsia="zh-CN"/>
        </w:rPr>
      </w:pPr>
      <w:r w:rsidRPr="00F10346">
        <w:rPr>
          <w:rFonts w:cs="Arial"/>
          <w:lang w:val="sr-Cyrl-CS" w:eastAsia="zh-CN"/>
        </w:rPr>
        <w:t>М</w:t>
      </w:r>
      <w:r w:rsidR="00D45DAA" w:rsidRPr="00F10346">
        <w:rPr>
          <w:rFonts w:cs="Arial"/>
          <w:lang w:eastAsia="zh-CN"/>
        </w:rPr>
        <w:t xml:space="preserve">есто испоруке </w:t>
      </w:r>
      <w:r w:rsidR="00EA4EB2" w:rsidRPr="00EA4EB2">
        <w:rPr>
          <w:rFonts w:cs="Arial"/>
          <w:lang w:val="sr-Cyrl-RS" w:eastAsia="zh-CN"/>
        </w:rPr>
        <w:t>је Огранак ТЕНТ, Богољуба Урошевића Црног бр.44.,11500 Обреновац</w:t>
      </w:r>
    </w:p>
    <w:p w:rsidR="00DF055E" w:rsidRPr="00DF055E" w:rsidRDefault="004D14FC" w:rsidP="00DF055E">
      <w:pPr>
        <w:spacing w:before="0"/>
        <w:rPr>
          <w:rFonts w:cs="Arial"/>
          <w:color w:val="FF0000"/>
          <w:lang w:val="sr-Cyrl-CS" w:eastAsia="zh-CN"/>
        </w:rPr>
      </w:pPr>
      <w:r w:rsidRPr="00F10346">
        <w:rPr>
          <w:rFonts w:cs="Arial"/>
          <w:lang w:val="sr-Cyrl-CS" w:eastAsia="zh-CN"/>
        </w:rPr>
        <w:t xml:space="preserve">Паритет испоруке </w:t>
      </w:r>
      <w:r w:rsidR="00EA4EB2">
        <w:rPr>
          <w:rFonts w:cs="Arial"/>
          <w:lang w:val="sr-Cyrl-CS" w:eastAsia="zh-CN"/>
        </w:rPr>
        <w:t xml:space="preserve">је </w:t>
      </w:r>
      <w:r w:rsidR="00EA4EB2" w:rsidRPr="00EA4EB2">
        <w:rPr>
          <w:rFonts w:cs="Arial"/>
          <w:lang w:val="sr-Cyrl-CS" w:eastAsia="zh-CN"/>
        </w:rPr>
        <w:t>FCA (магацин Наручиоца) са урачунатим зависним трошковима</w:t>
      </w:r>
      <w:r w:rsidR="00EA4EB2">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771564" w:rsidRPr="009F02A6" w:rsidRDefault="008112A2" w:rsidP="009F02A6">
      <w:pPr>
        <w:pStyle w:val="ListParagraph"/>
        <w:autoSpaceDE w:val="0"/>
        <w:autoSpaceDN w:val="0"/>
        <w:adjustRightInd w:val="0"/>
        <w:spacing w:before="0" w:after="0" w:line="240" w:lineRule="auto"/>
        <w:ind w:left="0"/>
        <w:contextualSpacing w:val="0"/>
        <w:rPr>
          <w:rFonts w:ascii="Arial" w:hAnsi="Arial" w:cs="Arial"/>
        </w:rPr>
      </w:pPr>
      <w:r w:rsidRPr="00F10346">
        <w:rPr>
          <w:rFonts w:ascii="Arial" w:hAnsi="Arial" w:cs="Arial"/>
          <w:color w:val="00B0F0"/>
        </w:rPr>
        <w:t xml:space="preserve"> </w:t>
      </w:r>
      <w:proofErr w:type="gramStart"/>
      <w:r w:rsidR="009F02A6" w:rsidRPr="009F02A6">
        <w:rPr>
          <w:rFonts w:ascii="Arial" w:hAnsi="Arial" w:cs="Arial"/>
        </w:rPr>
        <w:t>У склaду сa техничком спецификацијом.</w:t>
      </w:r>
      <w:proofErr w:type="gramEnd"/>
    </w:p>
    <w:p w:rsidR="004D14FC" w:rsidRPr="00F10346" w:rsidRDefault="004D14FC" w:rsidP="00181E4C">
      <w:pPr>
        <w:pStyle w:val="Heading10"/>
        <w:numPr>
          <w:ilvl w:val="1"/>
          <w:numId w:val="31"/>
        </w:numPr>
      </w:pPr>
      <w:bookmarkStart w:id="22" w:name="_Toc441651543"/>
      <w:bookmarkStart w:id="23" w:name="_Toc442559881"/>
      <w:r w:rsidRPr="00F10346">
        <w:t>Гарантни рок</w:t>
      </w:r>
      <w:bookmarkEnd w:id="22"/>
      <w:bookmarkEnd w:id="23"/>
      <w:r w:rsidR="00DF055E">
        <w:rPr>
          <w:lang w:val="sr-Cyrl-RS"/>
        </w:rPr>
        <w:t xml:space="preserve"> </w:t>
      </w:r>
    </w:p>
    <w:p w:rsidR="004D14FC" w:rsidRPr="00DF055E" w:rsidRDefault="004D14FC" w:rsidP="00280127">
      <w:pPr>
        <w:spacing w:before="0"/>
        <w:rPr>
          <w:rFonts w:cs="Arial"/>
          <w:lang w:val="sr-Cyrl-RS" w:eastAsia="zh-CN"/>
        </w:rPr>
      </w:pPr>
      <w:r w:rsidRPr="00DF055E">
        <w:rPr>
          <w:rFonts w:cs="Arial"/>
          <w:lang w:eastAsia="zh-CN"/>
        </w:rPr>
        <w:t xml:space="preserve">Гарантни рок за предмет набавке је </w:t>
      </w:r>
      <w:r w:rsidR="00BF39C7" w:rsidRPr="00DF055E">
        <w:rPr>
          <w:rFonts w:cs="Arial"/>
          <w:lang w:eastAsia="zh-CN"/>
        </w:rPr>
        <w:t xml:space="preserve">минимум </w:t>
      </w:r>
      <w:r w:rsidR="00DF055E" w:rsidRPr="00DF055E">
        <w:rPr>
          <w:rFonts w:cs="Arial"/>
          <w:lang w:val="sr-Cyrl-CS" w:eastAsia="zh-CN"/>
        </w:rPr>
        <w:t>12</w:t>
      </w:r>
      <w:r w:rsidRPr="00DF055E">
        <w:rPr>
          <w:rFonts w:cs="Arial"/>
          <w:lang w:val="sr-Cyrl-CS" w:eastAsia="zh-CN"/>
        </w:rPr>
        <w:t xml:space="preserve"> месеци</w:t>
      </w:r>
      <w:r w:rsidR="00F2064D" w:rsidRPr="00DF055E">
        <w:rPr>
          <w:rFonts w:cs="Arial"/>
          <w:lang w:eastAsia="zh-CN"/>
        </w:rPr>
        <w:t xml:space="preserve"> од дана када је извршен</w:t>
      </w:r>
      <w:r w:rsidR="00DF055E" w:rsidRPr="00DF055E">
        <w:rPr>
          <w:rFonts w:cs="Arial"/>
          <w:lang w:val="sr-Cyrl-RS" w:eastAsia="zh-CN"/>
        </w:rPr>
        <w:t>а</w:t>
      </w:r>
      <w:r w:rsidR="00F2064D" w:rsidRPr="00DF055E">
        <w:rPr>
          <w:rFonts w:cs="Arial"/>
          <w:lang w:eastAsia="zh-CN"/>
        </w:rPr>
        <w:t xml:space="preserve"> </w:t>
      </w:r>
      <w:proofErr w:type="gramStart"/>
      <w:r w:rsidR="00DF055E" w:rsidRPr="00DF055E">
        <w:rPr>
          <w:rFonts w:cs="Arial"/>
          <w:lang w:val="sr-Cyrl-RS" w:eastAsia="zh-CN"/>
        </w:rPr>
        <w:t>испорука</w:t>
      </w:r>
      <w:r w:rsidR="00F2064D" w:rsidRPr="00DF055E">
        <w:rPr>
          <w:rFonts w:cs="Arial"/>
          <w:lang w:eastAsia="zh-CN"/>
        </w:rPr>
        <w:t xml:space="preserve">  добара</w:t>
      </w:r>
      <w:proofErr w:type="gramEnd"/>
      <w:r w:rsidR="00F2064D" w:rsidRPr="00DF055E">
        <w:rPr>
          <w:rFonts w:cs="Arial"/>
          <w:lang w:eastAsia="zh-CN"/>
        </w:rPr>
        <w:t>.</w:t>
      </w:r>
    </w:p>
    <w:p w:rsidR="002F6ACF" w:rsidRPr="00DF055E" w:rsidRDefault="004D14FC" w:rsidP="00280127">
      <w:pPr>
        <w:spacing w:before="0"/>
        <w:rPr>
          <w:rFonts w:cs="Arial"/>
          <w:lang w:val="sr-Cyrl-RS" w:eastAsia="zh-CN"/>
        </w:rPr>
      </w:pPr>
      <w:r w:rsidRPr="00DF055E">
        <w:rPr>
          <w:rFonts w:cs="Arial"/>
          <w:lang w:val="sr-Cyrl-CS" w:eastAsia="zh-CN"/>
        </w:rPr>
        <w:t xml:space="preserve">Изабрани </w:t>
      </w:r>
      <w:r w:rsidRPr="00DF055E">
        <w:rPr>
          <w:rFonts w:cs="Arial"/>
          <w:lang w:eastAsia="zh-CN"/>
        </w:rPr>
        <w:t xml:space="preserve">Понуђач је дужан да о свом трошку отклони све евентуалне недостатке у току трајања гарантног рока. </w:t>
      </w:r>
    </w:p>
    <w:p w:rsidR="00DB369C" w:rsidRPr="00F10346" w:rsidRDefault="00D45DAA" w:rsidP="00181E4C">
      <w:pPr>
        <w:pStyle w:val="Heading10"/>
        <w:numPr>
          <w:ilvl w:val="1"/>
          <w:numId w:val="31"/>
        </w:numPr>
      </w:pPr>
      <w:bookmarkStart w:id="24" w:name="_Toc441651544"/>
      <w:bookmarkStart w:id="25" w:name="_Toc442559882"/>
      <w:r w:rsidRPr="00F10346">
        <w:t>Евентуалне додатне услуге</w:t>
      </w:r>
      <w:bookmarkEnd w:id="24"/>
      <w:bookmarkEnd w:id="25"/>
    </w:p>
    <w:p w:rsidR="008E0895" w:rsidRPr="00DF055E" w:rsidRDefault="00DF055E" w:rsidP="008112A2">
      <w:pPr>
        <w:spacing w:before="0"/>
        <w:rPr>
          <w:rFonts w:cs="Arial"/>
          <w:lang w:eastAsia="zh-CN"/>
        </w:rPr>
      </w:pPr>
      <w:proofErr w:type="gramStart"/>
      <w:r w:rsidRPr="00DF055E">
        <w:rPr>
          <w:rFonts w:cs="Arial"/>
          <w:lang w:eastAsia="zh-CN"/>
        </w:rPr>
        <w:t>Нема.</w:t>
      </w:r>
      <w:proofErr w:type="gramEnd"/>
    </w:p>
    <w:p w:rsidR="00A179C0" w:rsidRPr="00DF055E" w:rsidRDefault="00A179C0" w:rsidP="008112A2">
      <w:pPr>
        <w:spacing w:before="0"/>
        <w:rPr>
          <w:rFonts w:cs="Arial"/>
          <w:color w:val="00B0F0"/>
          <w:lang w:val="sr-Cyrl-RS" w:eastAsia="zh-CN"/>
        </w:rPr>
      </w:pPr>
    </w:p>
    <w:p w:rsidR="00756A02" w:rsidRPr="00F10346" w:rsidRDefault="00756A02" w:rsidP="00181E4C">
      <w:pPr>
        <w:pStyle w:val="Heading10"/>
        <w:numPr>
          <w:ilvl w:val="0"/>
          <w:numId w:val="31"/>
        </w:numPr>
      </w:pPr>
      <w:bookmarkStart w:id="26"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A6206C">
            <w:pPr>
              <w:spacing w:before="0"/>
              <w:jc w:val="center"/>
              <w:rPr>
                <w:rFonts w:cs="Arial"/>
                <w:b/>
              </w:rPr>
            </w:pPr>
            <w:r w:rsidRPr="00F10346">
              <w:rPr>
                <w:rFonts w:cs="Arial"/>
                <w:b/>
              </w:rPr>
              <w:t>Ред. бр.</w:t>
            </w:r>
          </w:p>
        </w:tc>
        <w:tc>
          <w:tcPr>
            <w:tcW w:w="8430" w:type="dxa"/>
            <w:vAlign w:val="center"/>
          </w:tcPr>
          <w:p w:rsidR="00175774" w:rsidRPr="00F10346" w:rsidRDefault="00175774" w:rsidP="00A6206C">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A6206C">
            <w:pPr>
              <w:spacing w:before="0"/>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A6206C">
            <w:pPr>
              <w:spacing w:before="0"/>
              <w:jc w:val="center"/>
              <w:rPr>
                <w:rFonts w:cs="Arial"/>
              </w:rPr>
            </w:pPr>
            <w:r w:rsidRPr="00F10346">
              <w:rPr>
                <w:rFonts w:cs="Arial"/>
              </w:rPr>
              <w:t>1.</w:t>
            </w:r>
          </w:p>
        </w:tc>
        <w:tc>
          <w:tcPr>
            <w:tcW w:w="8430" w:type="dxa"/>
            <w:vAlign w:val="center"/>
          </w:tcPr>
          <w:p w:rsidR="00F2147D" w:rsidRPr="00F10346" w:rsidRDefault="00175774" w:rsidP="00A6206C">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A6206C">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A6206C">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A6206C">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A6206C">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A6206C">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A6206C">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A6206C">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A6206C">
            <w:pPr>
              <w:spacing w:before="0"/>
              <w:jc w:val="center"/>
              <w:rPr>
                <w:rFonts w:cs="Arial"/>
              </w:rPr>
            </w:pPr>
            <w:r w:rsidRPr="00F10346">
              <w:rPr>
                <w:rFonts w:cs="Arial"/>
              </w:rPr>
              <w:lastRenderedPageBreak/>
              <w:t>2.</w:t>
            </w:r>
          </w:p>
        </w:tc>
        <w:tc>
          <w:tcPr>
            <w:tcW w:w="8430" w:type="dxa"/>
            <w:vAlign w:val="center"/>
          </w:tcPr>
          <w:p w:rsidR="00F2147D" w:rsidRPr="00F10346" w:rsidRDefault="00175774" w:rsidP="00A6206C">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A6206C">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A6206C">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A6206C">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A6206C">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A6206C">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http://www.bg.vi.sud.rs/lt/articles/o-visem-sudu/obavestenje-ke-za-pravna-lica.html</w:t>
              </w:r>
            </w:hyperlink>
          </w:p>
          <w:p w:rsidR="00175774" w:rsidRPr="00F10346" w:rsidRDefault="00175774" w:rsidP="00A6206C">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A6206C">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A6206C">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A6206C">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A6206C">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A6206C">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A6206C">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A6206C">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A6206C">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A6206C">
            <w:pPr>
              <w:spacing w:before="0"/>
              <w:jc w:val="center"/>
              <w:rPr>
                <w:rFonts w:cs="Arial"/>
              </w:rPr>
            </w:pPr>
            <w:r w:rsidRPr="00F10346">
              <w:rPr>
                <w:rFonts w:cs="Arial"/>
              </w:rPr>
              <w:t>3.</w:t>
            </w:r>
          </w:p>
        </w:tc>
        <w:tc>
          <w:tcPr>
            <w:tcW w:w="8430" w:type="dxa"/>
            <w:vAlign w:val="center"/>
          </w:tcPr>
          <w:p w:rsidR="00F2147D" w:rsidRPr="00F10346" w:rsidRDefault="00175774" w:rsidP="00A6206C">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A6206C">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A6206C">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A6206C">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A6206C">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lastRenderedPageBreak/>
              <w:t xml:space="preserve">порезе и доприносе </w:t>
            </w:r>
            <w:r w:rsidRPr="00F10346">
              <w:rPr>
                <w:rFonts w:eastAsia="Calibri" w:cs="Arial"/>
                <w:b/>
                <w:u w:val="single"/>
                <w:lang w:val="ru-RU"/>
              </w:rPr>
              <w:t>и</w:t>
            </w:r>
          </w:p>
          <w:p w:rsidR="00175774" w:rsidRPr="00F10346" w:rsidRDefault="00175774" w:rsidP="00A6206C">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A6206C">
            <w:pPr>
              <w:spacing w:before="0"/>
              <w:ind w:right="122"/>
              <w:rPr>
                <w:rFonts w:cs="Arial"/>
                <w:lang w:val="ru-RU"/>
              </w:rPr>
            </w:pPr>
            <w:r w:rsidRPr="00F10346">
              <w:rPr>
                <w:rFonts w:cs="Arial"/>
                <w:lang w:val="ru-RU"/>
              </w:rPr>
              <w:t>Напомена:</w:t>
            </w:r>
          </w:p>
          <w:p w:rsidR="00175774" w:rsidRPr="00F10346" w:rsidRDefault="00B24BAB" w:rsidP="00A6206C">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A6206C">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A6206C">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A6206C">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A6206C">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A6206C">
            <w:pPr>
              <w:spacing w:before="0"/>
              <w:jc w:val="center"/>
              <w:rPr>
                <w:rFonts w:cs="Arial"/>
              </w:rPr>
            </w:pPr>
            <w:r w:rsidRPr="00F10346">
              <w:rPr>
                <w:rFonts w:cs="Arial"/>
              </w:rPr>
              <w:lastRenderedPageBreak/>
              <w:t xml:space="preserve">4. </w:t>
            </w:r>
          </w:p>
        </w:tc>
        <w:tc>
          <w:tcPr>
            <w:tcW w:w="8430" w:type="dxa"/>
          </w:tcPr>
          <w:p w:rsidR="000E65AC" w:rsidRPr="00F10346" w:rsidRDefault="00175774" w:rsidP="00A6206C">
            <w:pPr>
              <w:snapToGrid w:val="0"/>
              <w:spacing w:before="0"/>
              <w:rPr>
                <w:rFonts w:cs="Arial"/>
                <w:b/>
                <w:u w:val="single"/>
              </w:rPr>
            </w:pPr>
            <w:r w:rsidRPr="00F10346">
              <w:rPr>
                <w:rFonts w:cs="Arial"/>
                <w:b/>
                <w:u w:val="single"/>
              </w:rPr>
              <w:t>Услов:</w:t>
            </w:r>
          </w:p>
          <w:p w:rsidR="00175774" w:rsidRPr="00F10346" w:rsidRDefault="00175774" w:rsidP="00A6206C">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A6206C">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A6206C">
            <w:pPr>
              <w:spacing w:before="0"/>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бр.</w:t>
            </w:r>
            <w:r w:rsidR="00A6206C">
              <w:rPr>
                <w:rFonts w:cs="Arial"/>
                <w:lang w:val="sr-Cyrl-RS"/>
              </w:rPr>
              <w:t>4</w:t>
            </w:r>
            <w:r w:rsidRPr="00F10346">
              <w:rPr>
                <w:rFonts w:cs="Arial"/>
              </w:rPr>
              <w:t>)</w:t>
            </w:r>
          </w:p>
          <w:p w:rsidR="005E487E" w:rsidRPr="00F10346" w:rsidRDefault="00175774" w:rsidP="00A6206C">
            <w:pPr>
              <w:snapToGrid w:val="0"/>
              <w:spacing w:before="0"/>
              <w:rPr>
                <w:rFonts w:cs="Arial"/>
                <w:lang w:val="sr-Cyrl-CS"/>
              </w:rPr>
            </w:pPr>
            <w:r w:rsidRPr="00F10346">
              <w:rPr>
                <w:rFonts w:cs="Arial"/>
              </w:rPr>
              <w:t>Напомена:</w:t>
            </w:r>
          </w:p>
          <w:p w:rsidR="005E487E" w:rsidRPr="00F10346" w:rsidRDefault="00175774" w:rsidP="00A6206C">
            <w:pPr>
              <w:numPr>
                <w:ilvl w:val="0"/>
                <w:numId w:val="24"/>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A6206C">
            <w:pPr>
              <w:numPr>
                <w:ilvl w:val="0"/>
                <w:numId w:val="24"/>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6206C">
            <w:pPr>
              <w:numPr>
                <w:ilvl w:val="0"/>
                <w:numId w:val="24"/>
              </w:numPr>
              <w:snapToGrid w:val="0"/>
              <w:spacing w:before="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A6206C" w:rsidRDefault="00175774" w:rsidP="00A6206C">
            <w:pPr>
              <w:spacing w:before="0"/>
              <w:jc w:val="center"/>
              <w:rPr>
                <w:rFonts w:cs="Arial"/>
              </w:rPr>
            </w:pPr>
          </w:p>
        </w:tc>
        <w:tc>
          <w:tcPr>
            <w:tcW w:w="8430" w:type="dxa"/>
          </w:tcPr>
          <w:p w:rsidR="00175774" w:rsidRPr="00A6206C" w:rsidRDefault="00175774" w:rsidP="00A6206C">
            <w:pPr>
              <w:spacing w:before="0"/>
              <w:ind w:right="-180"/>
              <w:jc w:val="center"/>
              <w:rPr>
                <w:rFonts w:cs="Arial"/>
                <w:b/>
              </w:rPr>
            </w:pPr>
            <w:r w:rsidRPr="00A6206C">
              <w:rPr>
                <w:rFonts w:cs="Arial"/>
                <w:b/>
              </w:rPr>
              <w:t xml:space="preserve">4.2  ДОДАТНИ УСЛОВИ </w:t>
            </w:r>
          </w:p>
          <w:p w:rsidR="00175774" w:rsidRPr="00A6206C" w:rsidRDefault="00175774" w:rsidP="00A6206C">
            <w:pPr>
              <w:snapToGrid w:val="0"/>
              <w:spacing w:before="0"/>
              <w:jc w:val="center"/>
              <w:rPr>
                <w:rFonts w:cs="Arial"/>
                <w:b/>
                <w:lang w:val="sr-Cyrl-RS"/>
              </w:rPr>
            </w:pPr>
            <w:r w:rsidRPr="00A6206C">
              <w:rPr>
                <w:rFonts w:cs="Arial"/>
                <w:b/>
              </w:rPr>
              <w:t>ЗА УЧЕШЋЕ У ПОСТУПКУ ЈАВНЕ НАБАВКЕ ИЗ ЧЛАНА 76. З</w:t>
            </w:r>
            <w:r w:rsidR="005C7CDE" w:rsidRPr="00A6206C">
              <w:rPr>
                <w:rFonts w:cs="Arial"/>
                <w:b/>
              </w:rPr>
              <w:t>АКОНА</w:t>
            </w:r>
          </w:p>
        </w:tc>
      </w:tr>
      <w:tr w:rsidR="00175774" w:rsidRPr="00F10346" w:rsidTr="008112A2">
        <w:trPr>
          <w:jc w:val="center"/>
        </w:trPr>
        <w:tc>
          <w:tcPr>
            <w:tcW w:w="729" w:type="dxa"/>
            <w:vAlign w:val="center"/>
          </w:tcPr>
          <w:p w:rsidR="00175774" w:rsidRPr="00A6206C" w:rsidRDefault="00A6206C" w:rsidP="00A6206C">
            <w:pPr>
              <w:spacing w:before="0"/>
              <w:jc w:val="center"/>
              <w:rPr>
                <w:rFonts w:cs="Arial"/>
              </w:rPr>
            </w:pPr>
            <w:r w:rsidRPr="00A6206C">
              <w:rPr>
                <w:rFonts w:cs="Arial"/>
                <w:lang w:val="sr-Cyrl-RS"/>
              </w:rPr>
              <w:t>5</w:t>
            </w:r>
            <w:r w:rsidR="00175774" w:rsidRPr="00A6206C">
              <w:rPr>
                <w:rFonts w:cs="Arial"/>
              </w:rPr>
              <w:t>.</w:t>
            </w:r>
          </w:p>
        </w:tc>
        <w:tc>
          <w:tcPr>
            <w:tcW w:w="8430" w:type="dxa"/>
          </w:tcPr>
          <w:p w:rsidR="00175774" w:rsidRPr="00A6206C" w:rsidRDefault="00175774" w:rsidP="00A6206C">
            <w:pPr>
              <w:autoSpaceDE w:val="0"/>
              <w:autoSpaceDN w:val="0"/>
              <w:adjustRightInd w:val="0"/>
              <w:spacing w:before="0"/>
              <w:rPr>
                <w:rFonts w:cs="Arial"/>
                <w:b/>
              </w:rPr>
            </w:pPr>
            <w:r w:rsidRPr="00A6206C">
              <w:rPr>
                <w:rFonts w:cs="Arial"/>
                <w:b/>
                <w:u w:val="single"/>
              </w:rPr>
              <w:t>Услов:</w:t>
            </w:r>
          </w:p>
          <w:p w:rsidR="00175774" w:rsidRPr="00A6206C" w:rsidRDefault="00175774" w:rsidP="00A6206C">
            <w:pPr>
              <w:autoSpaceDE w:val="0"/>
              <w:autoSpaceDN w:val="0"/>
              <w:adjustRightInd w:val="0"/>
              <w:spacing w:before="0"/>
              <w:rPr>
                <w:rFonts w:cs="Arial"/>
              </w:rPr>
            </w:pPr>
            <w:r w:rsidRPr="00A6206C">
              <w:rPr>
                <w:rFonts w:cs="Arial"/>
              </w:rPr>
              <w:t xml:space="preserve">Пословни капацитет </w:t>
            </w:r>
          </w:p>
          <w:p w:rsidR="00175774" w:rsidRPr="00A6206C" w:rsidRDefault="00175774" w:rsidP="00A6206C">
            <w:pPr>
              <w:autoSpaceDE w:val="0"/>
              <w:autoSpaceDN w:val="0"/>
              <w:adjustRightInd w:val="0"/>
              <w:spacing w:before="0"/>
              <w:rPr>
                <w:rFonts w:cs="Arial"/>
              </w:rPr>
            </w:pPr>
            <w:r w:rsidRPr="00A6206C">
              <w:rPr>
                <w:rFonts w:cs="Arial"/>
              </w:rPr>
              <w:t xml:space="preserve">Понуђач располаже неопходним </w:t>
            </w:r>
            <w:r w:rsidRPr="00A6206C">
              <w:rPr>
                <w:rFonts w:cs="Arial"/>
                <w:b/>
              </w:rPr>
              <w:t>пословним капацитетом</w:t>
            </w:r>
            <w:r w:rsidRPr="00A6206C">
              <w:rPr>
                <w:rFonts w:cs="Arial"/>
              </w:rPr>
              <w:t xml:space="preserve"> ако:</w:t>
            </w:r>
          </w:p>
          <w:p w:rsidR="00175774" w:rsidRPr="00A6206C" w:rsidRDefault="00175774" w:rsidP="00A6206C">
            <w:pPr>
              <w:pStyle w:val="ListParagraph"/>
              <w:numPr>
                <w:ilvl w:val="0"/>
                <w:numId w:val="15"/>
              </w:numPr>
              <w:autoSpaceDE w:val="0"/>
              <w:autoSpaceDN w:val="0"/>
              <w:adjustRightInd w:val="0"/>
              <w:spacing w:before="0" w:after="0" w:line="240" w:lineRule="auto"/>
              <w:ind w:left="-108" w:firstLine="0"/>
              <w:contextualSpacing w:val="0"/>
              <w:rPr>
                <w:rFonts w:ascii="Arial" w:hAnsi="Arial" w:cs="Arial"/>
              </w:rPr>
            </w:pPr>
            <w:r w:rsidRPr="00A6206C">
              <w:rPr>
                <w:rFonts w:ascii="Arial" w:hAnsi="Arial" w:cs="Arial"/>
              </w:rPr>
              <w:t>има уведен систем управљања квалитетом у складу са захтевима стандарда  ISO 9001:2008</w:t>
            </w:r>
          </w:p>
          <w:p w:rsidR="00175774" w:rsidRPr="00A6206C" w:rsidRDefault="00175774" w:rsidP="00A6206C">
            <w:pPr>
              <w:autoSpaceDE w:val="0"/>
              <w:autoSpaceDN w:val="0"/>
              <w:adjustRightInd w:val="0"/>
              <w:spacing w:before="0"/>
              <w:rPr>
                <w:rFonts w:cs="Arial"/>
                <w:b/>
                <w:u w:val="single"/>
              </w:rPr>
            </w:pPr>
            <w:r w:rsidRPr="00A6206C">
              <w:rPr>
                <w:rFonts w:cs="Arial"/>
                <w:b/>
                <w:u w:val="single"/>
              </w:rPr>
              <w:t xml:space="preserve">Доказ: </w:t>
            </w:r>
          </w:p>
          <w:p w:rsidR="00175774" w:rsidRPr="00A6206C" w:rsidRDefault="00175774" w:rsidP="00A6206C">
            <w:pPr>
              <w:autoSpaceDE w:val="0"/>
              <w:autoSpaceDN w:val="0"/>
              <w:adjustRightInd w:val="0"/>
              <w:spacing w:before="0"/>
              <w:ind w:left="279" w:hanging="220"/>
              <w:rPr>
                <w:rFonts w:cs="Arial"/>
              </w:rPr>
            </w:pPr>
            <w:r w:rsidRPr="00A6206C">
              <w:rPr>
                <w:rFonts w:cs="Arial"/>
              </w:rPr>
              <w:t>- Копија важећег сертификата  ISO 9001:2008</w:t>
            </w:r>
          </w:p>
          <w:p w:rsidR="002B3ADD" w:rsidRPr="00A6206C" w:rsidRDefault="002B3ADD" w:rsidP="00A6206C">
            <w:pPr>
              <w:spacing w:before="0"/>
              <w:rPr>
                <w:rFonts w:cs="Arial"/>
                <w:b/>
                <w:u w:val="single"/>
              </w:rPr>
            </w:pPr>
            <w:r w:rsidRPr="00A6206C">
              <w:rPr>
                <w:rFonts w:cs="Arial"/>
                <w:b/>
                <w:u w:val="single"/>
              </w:rPr>
              <w:t>Напомена:</w:t>
            </w:r>
          </w:p>
          <w:p w:rsidR="002B3ADD" w:rsidRPr="00A6206C" w:rsidRDefault="002B3ADD" w:rsidP="00A6206C">
            <w:pPr>
              <w:pStyle w:val="ListParagraph"/>
              <w:numPr>
                <w:ilvl w:val="0"/>
                <w:numId w:val="44"/>
              </w:numPr>
              <w:tabs>
                <w:tab w:val="left" w:pos="680"/>
              </w:tabs>
              <w:snapToGrid w:val="0"/>
              <w:spacing w:before="0" w:after="0"/>
              <w:rPr>
                <w:rFonts w:ascii="Arial" w:hAnsi="Arial" w:cs="Arial"/>
              </w:rPr>
            </w:pPr>
            <w:r w:rsidRPr="00A6206C">
              <w:rPr>
                <w:rFonts w:ascii="Arial" w:hAnsi="Arial" w:cs="Arial"/>
              </w:rPr>
              <w:t xml:space="preserve">У случају да понуду подноси група понуђача, доказ из тачке </w:t>
            </w:r>
            <w:r w:rsidR="00A6206C" w:rsidRPr="00A6206C">
              <w:rPr>
                <w:rFonts w:ascii="Arial" w:hAnsi="Arial" w:cs="Arial"/>
                <w:lang w:val="sr-Cyrl-RS"/>
              </w:rPr>
              <w:t>5</w:t>
            </w:r>
            <w:r w:rsidRPr="00A6206C">
              <w:rPr>
                <w:rFonts w:ascii="Arial" w:hAnsi="Arial" w:cs="Arial"/>
              </w:rPr>
              <w:t xml:space="preserve"> доставити за оног члана групе који испуњава тражени услов (довољно је да 1 члан групе достави</w:t>
            </w:r>
            <w:r w:rsidR="00A6206C" w:rsidRPr="00A6206C">
              <w:rPr>
                <w:rFonts w:ascii="Arial" w:hAnsi="Arial" w:cs="Arial"/>
              </w:rPr>
              <w:t>)</w:t>
            </w:r>
            <w:r w:rsidR="00A6206C" w:rsidRPr="00A6206C">
              <w:rPr>
                <w:rFonts w:ascii="Arial" w:hAnsi="Arial" w:cs="Arial"/>
                <w:lang w:val="sr-Cyrl-RS"/>
              </w:rPr>
              <w:t>.</w:t>
            </w:r>
          </w:p>
          <w:p w:rsidR="002B3ADD" w:rsidRPr="00A6206C" w:rsidRDefault="002B3ADD" w:rsidP="00A6206C">
            <w:pPr>
              <w:pStyle w:val="ListParagraph"/>
              <w:numPr>
                <w:ilvl w:val="0"/>
                <w:numId w:val="44"/>
              </w:numPr>
              <w:tabs>
                <w:tab w:val="left" w:pos="680"/>
              </w:tabs>
              <w:snapToGrid w:val="0"/>
              <w:spacing w:before="0" w:after="0"/>
              <w:rPr>
                <w:rFonts w:cs="Arial"/>
              </w:rPr>
            </w:pPr>
            <w:r w:rsidRPr="00A6206C">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3CD3" w:rsidRPr="00F10346" w:rsidRDefault="00B13CD3" w:rsidP="00A6206C">
      <w:pPr>
        <w:spacing w:before="0"/>
        <w:rPr>
          <w:rFonts w:cs="Arial"/>
          <w:lang w:eastAsia="zh-CN"/>
        </w:rPr>
      </w:pPr>
      <w:proofErr w:type="gramStart"/>
      <w:r w:rsidRPr="00F10346">
        <w:rPr>
          <w:rFonts w:cs="Arial"/>
          <w:lang w:eastAsia="zh-CN"/>
        </w:rPr>
        <w:lastRenderedPageBreak/>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A6206C">
        <w:rPr>
          <w:rFonts w:cs="Arial"/>
          <w:lang w:val="sr-Cyrl-RS" w:eastAsia="zh-CN"/>
        </w:rPr>
        <w:t>5.</w:t>
      </w:r>
      <w:r w:rsidRPr="00F10346">
        <w:rPr>
          <w:rFonts w:cs="Arial"/>
          <w:lang w:eastAsia="zh-CN"/>
        </w:rPr>
        <w:t>овог обрасца, биће одбијена као неприхватљива.</w:t>
      </w:r>
      <w:proofErr w:type="gramEnd"/>
    </w:p>
    <w:p w:rsidR="00B60FC8" w:rsidRPr="00A6206C" w:rsidRDefault="007F582B" w:rsidP="00A6206C">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A6206C" w:rsidRDefault="007F582B" w:rsidP="00A6206C">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13CD3" w:rsidRPr="00F10346" w:rsidRDefault="007F582B" w:rsidP="00A6206C">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A6206C" w:rsidRDefault="00B13CD3" w:rsidP="00A6206C">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F582B" w:rsidRPr="00F10346" w:rsidRDefault="007F582B" w:rsidP="00A6206C">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A6206C">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A6206C">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A6206C">
      <w:pPr>
        <w:spacing w:before="0"/>
        <w:ind w:firstLine="720"/>
        <w:rPr>
          <w:rFonts w:cs="Arial"/>
          <w:lang w:eastAsia="zh-CN"/>
        </w:rPr>
      </w:pPr>
      <w:r w:rsidRPr="00F10346">
        <w:rPr>
          <w:rFonts w:cs="Arial"/>
          <w:lang w:eastAsia="zh-CN"/>
        </w:rPr>
        <w:t xml:space="preserve">-извод из регистра АПР: </w:t>
      </w:r>
      <w:hyperlink r:id="rId168" w:history="1">
        <w:r w:rsidRPr="00F10346">
          <w:rPr>
            <w:rFonts w:cs="Arial"/>
            <w:lang w:eastAsia="zh-CN"/>
          </w:rPr>
          <w:t>www.apr.gov.rs</w:t>
        </w:r>
      </w:hyperlink>
    </w:p>
    <w:p w:rsidR="007F582B" w:rsidRPr="00F10346" w:rsidRDefault="007F582B" w:rsidP="00A6206C">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B60FC8" w:rsidRPr="00A6206C" w:rsidRDefault="007F582B" w:rsidP="00A6206C">
      <w:pPr>
        <w:spacing w:before="0"/>
        <w:ind w:firstLine="720"/>
        <w:rPr>
          <w:lang w:val="sr-Cyrl-RS"/>
        </w:rPr>
      </w:pPr>
      <w:r w:rsidRPr="00F10346">
        <w:rPr>
          <w:rFonts w:cs="Arial"/>
          <w:lang w:eastAsia="zh-CN"/>
        </w:rPr>
        <w:t xml:space="preserve">-регистар понуђача: </w:t>
      </w:r>
      <w:hyperlink r:id="rId169" w:history="1">
        <w:r w:rsidRPr="00F10346">
          <w:rPr>
            <w:rFonts w:cs="Arial"/>
            <w:lang w:eastAsia="zh-CN"/>
          </w:rPr>
          <w:t>www.apr.gov.rs</w:t>
        </w:r>
      </w:hyperlink>
    </w:p>
    <w:p w:rsidR="00B60FC8" w:rsidRPr="00F10346" w:rsidRDefault="00C10575" w:rsidP="00A6206C">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A6206C" w:rsidRDefault="00C10575" w:rsidP="00A6206C">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A6206C" w:rsidRDefault="00C10575" w:rsidP="00A6206C">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A6206C" w:rsidRDefault="00A50A82" w:rsidP="00A6206C">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13CD3" w:rsidRPr="00F10346" w:rsidRDefault="00A50A82" w:rsidP="00A6206C">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A6206C" w:rsidRDefault="00BE7496" w:rsidP="00B13CD3">
      <w:pPr>
        <w:spacing w:before="0"/>
        <w:rPr>
          <w:rFonts w:cs="Arial"/>
          <w:color w:val="00B0F0"/>
          <w:lang w:val="sr-Cyrl-RS" w:eastAsia="zh-CN"/>
        </w:rPr>
      </w:pPr>
    </w:p>
    <w:p w:rsidR="00322313" w:rsidRPr="00A6206C"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A6206C">
        <w:rPr>
          <w:rFonts w:cs="Arial"/>
        </w:rPr>
        <w:t xml:space="preserve">5. </w:t>
      </w:r>
      <w:r w:rsidR="00322313" w:rsidRPr="00A6206C">
        <w:rPr>
          <w:rFonts w:cs="Arial"/>
        </w:rPr>
        <w:t>КРИТЕРИЈУМ ЗА ДОДЕЛУ УГОВОРА</w:t>
      </w:r>
      <w:bookmarkEnd w:id="195"/>
    </w:p>
    <w:p w:rsidR="00621752" w:rsidRPr="00A6206C" w:rsidRDefault="00621752" w:rsidP="00621752">
      <w:pPr>
        <w:pStyle w:val="KDKomentar"/>
        <w:spacing w:before="0"/>
        <w:rPr>
          <w:rFonts w:cs="Arial"/>
          <w:b/>
          <w:i w:val="0"/>
          <w:color w:val="auto"/>
          <w:sz w:val="22"/>
          <w:szCs w:val="22"/>
        </w:rPr>
      </w:pPr>
      <w:r w:rsidRPr="00A6206C">
        <w:rPr>
          <w:rFonts w:cs="Arial"/>
          <w:i w:val="0"/>
          <w:color w:val="auto"/>
          <w:sz w:val="22"/>
          <w:szCs w:val="22"/>
        </w:rPr>
        <w:t xml:space="preserve">Избор најповољније понуде ће се извршити применом критеријума </w:t>
      </w:r>
      <w:r w:rsidRPr="00A6206C">
        <w:rPr>
          <w:rFonts w:cs="Arial"/>
          <w:b/>
          <w:i w:val="0"/>
          <w:color w:val="auto"/>
          <w:sz w:val="22"/>
          <w:szCs w:val="22"/>
        </w:rPr>
        <w:t>„Најнижа понуђена цена“.</w:t>
      </w:r>
    </w:p>
    <w:p w:rsidR="00E45DC8" w:rsidRPr="00A6206C" w:rsidRDefault="00621752" w:rsidP="00621752">
      <w:pPr>
        <w:pStyle w:val="KDKomentar"/>
        <w:spacing w:before="0"/>
        <w:rPr>
          <w:rFonts w:cs="Arial"/>
          <w:i w:val="0"/>
          <w:color w:val="auto"/>
          <w:sz w:val="22"/>
          <w:szCs w:val="22"/>
          <w:lang w:val="sr-Cyrl-RS"/>
        </w:rPr>
      </w:pPr>
      <w:r w:rsidRPr="00A6206C">
        <w:rPr>
          <w:rFonts w:cs="Arial"/>
          <w:i w:val="0"/>
          <w:color w:val="auto"/>
          <w:sz w:val="22"/>
          <w:szCs w:val="22"/>
        </w:rPr>
        <w:lastRenderedPageBreak/>
        <w:t>Критеријум за оцењивање понуда</w:t>
      </w:r>
      <w:r w:rsidRPr="00A6206C">
        <w:rPr>
          <w:rFonts w:cs="Arial"/>
          <w:b/>
          <w:i w:val="0"/>
          <w:color w:val="auto"/>
          <w:sz w:val="22"/>
          <w:szCs w:val="22"/>
        </w:rPr>
        <w:t xml:space="preserve"> Најнижа понуђена цена, </w:t>
      </w:r>
      <w:r w:rsidRPr="00A6206C">
        <w:rPr>
          <w:rFonts w:cs="Arial"/>
          <w:i w:val="0"/>
          <w:color w:val="auto"/>
          <w:sz w:val="22"/>
          <w:szCs w:val="22"/>
        </w:rPr>
        <w:t>заснива се на понуђеној цени</w:t>
      </w:r>
      <w:r w:rsidR="00C10575" w:rsidRPr="00A6206C">
        <w:rPr>
          <w:rFonts w:cs="Arial"/>
          <w:i w:val="0"/>
          <w:color w:val="auto"/>
          <w:sz w:val="22"/>
          <w:szCs w:val="22"/>
          <w:lang w:val="sr-Cyrl-CS"/>
        </w:rPr>
        <w:t xml:space="preserve"> као једином критеријуму</w:t>
      </w:r>
      <w:r w:rsidRPr="00A6206C">
        <w:rPr>
          <w:rFonts w:cs="Arial"/>
          <w:i w:val="0"/>
          <w:color w:val="auto"/>
          <w:sz w:val="22"/>
          <w:szCs w:val="22"/>
        </w:rPr>
        <w:t>.</w:t>
      </w:r>
    </w:p>
    <w:p w:rsidR="00E45DC8" w:rsidRPr="00A6206C" w:rsidRDefault="00621752" w:rsidP="00621752">
      <w:pPr>
        <w:pStyle w:val="KDParagraf"/>
        <w:spacing w:before="0"/>
        <w:rPr>
          <w:rFonts w:cs="Arial"/>
          <w:lang w:val="sr-Cyrl-RS"/>
        </w:rPr>
      </w:pPr>
      <w:r w:rsidRPr="00A6206C">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A6206C" w:rsidRDefault="00621752" w:rsidP="00621752">
      <w:pPr>
        <w:pStyle w:val="KDParagraf"/>
        <w:spacing w:before="0"/>
        <w:rPr>
          <w:rFonts w:cs="Arial"/>
          <w:lang w:val="sr-Cyrl-RS"/>
        </w:rPr>
      </w:pPr>
      <w:proofErr w:type="gramStart"/>
      <w:r w:rsidRPr="00A6206C">
        <w:rPr>
          <w:rFonts w:cs="Arial"/>
        </w:rPr>
        <w:t>У понуђену цену страног понуђача урачунавају се и царинске дажбине.</w:t>
      </w:r>
      <w:proofErr w:type="gramEnd"/>
    </w:p>
    <w:p w:rsidR="00E45DC8" w:rsidRPr="00A6206C" w:rsidRDefault="00621752" w:rsidP="00621752">
      <w:pPr>
        <w:pStyle w:val="KDParagraf"/>
        <w:spacing w:before="0"/>
        <w:rPr>
          <w:rFonts w:cs="Arial"/>
          <w:lang w:val="sr-Cyrl-RS"/>
        </w:rPr>
      </w:pPr>
      <w:r w:rsidRPr="00A6206C">
        <w:rPr>
          <w:rFonts w:cs="Arial"/>
        </w:rPr>
        <w:t xml:space="preserve">Када понуђач достави доказ да нуди добра домаћег порекла, наручилац </w:t>
      </w:r>
      <w:r w:rsidR="009B3371" w:rsidRPr="00A6206C">
        <w:rPr>
          <w:rFonts w:cs="Arial"/>
        </w:rPr>
        <w:t>ће</w:t>
      </w:r>
      <w:r w:rsidRPr="00A6206C">
        <w:rPr>
          <w:rFonts w:cs="Arial"/>
        </w:rPr>
        <w:t xml:space="preserve">, пре рангирања понуда, позвати све остале понуђаче чије су понуде оцењене као прихватљиве </w:t>
      </w:r>
      <w:r w:rsidR="001945FA" w:rsidRPr="00A6206C">
        <w:rPr>
          <w:rFonts w:cs="Arial"/>
        </w:rPr>
        <w:t>а код којих није јасно да ли је реч о добрима домаћег или страног порекла,</w:t>
      </w:r>
      <w:r w:rsidRPr="00A6206C">
        <w:rPr>
          <w:rFonts w:cs="Arial"/>
        </w:rPr>
        <w:t>да се изјасне да ли нуде добра домаћег порекла и да доставе доказ.</w:t>
      </w:r>
    </w:p>
    <w:p w:rsidR="00E45DC8" w:rsidRPr="00A6206C" w:rsidRDefault="00621752" w:rsidP="00621752">
      <w:pPr>
        <w:pStyle w:val="KDParagraf"/>
        <w:spacing w:before="0"/>
        <w:rPr>
          <w:rFonts w:cs="Arial"/>
          <w:lang w:val="sr-Cyrl-RS"/>
        </w:rPr>
      </w:pPr>
      <w:proofErr w:type="gramStart"/>
      <w:r w:rsidRPr="00A6206C">
        <w:rPr>
          <w:rFonts w:cs="Arial"/>
        </w:rPr>
        <w:t>Предност дата за домаће понуђаче и добра домаћег порекла (члан 86.став 1. до 4.</w:t>
      </w:r>
      <w:proofErr w:type="gramEnd"/>
      <w:r w:rsidRPr="00A6206C">
        <w:rPr>
          <w:rFonts w:cs="Arial"/>
        </w:rPr>
        <w:t xml:space="preserve"> </w:t>
      </w:r>
      <w:proofErr w:type="gramStart"/>
      <w:r w:rsidRPr="00A6206C">
        <w:rPr>
          <w:rFonts w:cs="Arial"/>
        </w:rPr>
        <w:t>З</w:t>
      </w:r>
      <w:r w:rsidR="00D16608" w:rsidRPr="00A6206C">
        <w:rPr>
          <w:rFonts w:cs="Arial"/>
        </w:rPr>
        <w:t>акона</w:t>
      </w:r>
      <w:r w:rsidRPr="00A6206C">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A6206C" w:rsidRDefault="00621752" w:rsidP="00621752">
      <w:pPr>
        <w:pStyle w:val="KDParagraf"/>
        <w:spacing w:before="0"/>
        <w:rPr>
          <w:rFonts w:cs="Arial"/>
        </w:rPr>
      </w:pPr>
      <w:r w:rsidRPr="00A6206C">
        <w:rPr>
          <w:rFonts w:cs="Arial"/>
        </w:rPr>
        <w:t>Предност дата за домаће понуђаче и добра домаћег порекла (члан 86. став 1. до 4.З</w:t>
      </w:r>
      <w:r w:rsidR="00D16608" w:rsidRPr="00A6206C">
        <w:rPr>
          <w:rFonts w:cs="Arial"/>
        </w:rPr>
        <w:t>акона</w:t>
      </w:r>
      <w:r w:rsidRPr="00A6206C">
        <w:rPr>
          <w:rFonts w:cs="Arial"/>
        </w:rPr>
        <w:t xml:space="preserve">) у поступцима јавних набавки у којима учествују </w:t>
      </w:r>
      <w:r w:rsidRPr="00A6206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A6206C" w:rsidRDefault="00621752" w:rsidP="00621752">
      <w:pPr>
        <w:pStyle w:val="KDParagraf"/>
        <w:spacing w:before="0"/>
        <w:rPr>
          <w:rFonts w:cs="Arial"/>
        </w:rPr>
      </w:pPr>
    </w:p>
    <w:p w:rsidR="00621752" w:rsidRPr="00A6206C" w:rsidRDefault="00874F5B" w:rsidP="00F10346">
      <w:pPr>
        <w:pStyle w:val="Heading10"/>
        <w:spacing w:before="0"/>
        <w:jc w:val="both"/>
      </w:pPr>
      <w:bookmarkStart w:id="201" w:name="_Toc441651548"/>
      <w:bookmarkStart w:id="202" w:name="_Toc442559886"/>
      <w:r w:rsidRPr="00A6206C">
        <w:rPr>
          <w:lang w:val="en-US"/>
        </w:rPr>
        <w:t xml:space="preserve">5.1. </w:t>
      </w:r>
      <w:bookmarkEnd w:id="201"/>
      <w:bookmarkEnd w:id="202"/>
      <w:r w:rsidR="000129AD" w:rsidRPr="00A6206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21752" w:rsidRPr="00A6206C" w:rsidRDefault="00621752" w:rsidP="006F1B4D">
      <w:pPr>
        <w:spacing w:before="0"/>
        <w:rPr>
          <w:rFonts w:cs="Arial"/>
        </w:rPr>
      </w:pPr>
      <w:proofErr w:type="gramStart"/>
      <w:r w:rsidRPr="00A6206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82665D" w:rsidRPr="00597085" w:rsidRDefault="001945FA" w:rsidP="0082665D">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6"/>
      <w:bookmarkEnd w:id="197"/>
      <w:bookmarkEnd w:id="198"/>
      <w:bookmarkEnd w:id="199"/>
      <w:bookmarkEnd w:id="200"/>
      <w:bookmarkEnd w:id="203"/>
      <w:bookmarkEnd w:id="204"/>
      <w:bookmarkEnd w:id="205"/>
      <w:bookmarkEnd w:id="206"/>
      <w:bookmarkEnd w:id="207"/>
      <w:bookmarkEnd w:id="208"/>
      <w:r w:rsidR="0082665D" w:rsidRPr="0082665D">
        <w:rPr>
          <w:rFonts w:eastAsia="TimesNewRomanPSMT" w:cs="Arial"/>
          <w:bCs/>
        </w:rPr>
        <w:t xml:space="preserve"> </w:t>
      </w:r>
      <w:proofErr w:type="gramStart"/>
      <w:r w:rsidR="0082665D" w:rsidRPr="0016147D">
        <w:rPr>
          <w:rFonts w:eastAsia="TimesNewRomanPSMT" w:cs="Arial"/>
          <w:bCs/>
        </w:rPr>
        <w:t>О извршеном жребању сачињава се Записник који потписују представници Наручиоца и пристуних Понуђача</w:t>
      </w:r>
      <w:r w:rsidR="0082665D">
        <w:rPr>
          <w:rFonts w:eastAsia="TimesNewRomanPSMT" w:cs="Arial"/>
          <w:bCs/>
          <w:lang w:val="sr-Cyrl-RS"/>
        </w:rPr>
        <w:t>.</w:t>
      </w:r>
      <w:proofErr w:type="gramEnd"/>
      <w:r w:rsidR="0082665D" w:rsidRPr="00F10346">
        <w:rPr>
          <w:rFonts w:eastAsia="Arial Unicode MS" w:cs="Arial"/>
          <w:b/>
          <w:kern w:val="2"/>
        </w:rPr>
        <w:t xml:space="preserve">                                  </w:t>
      </w:r>
      <w:r w:rsidR="0082665D">
        <w:rPr>
          <w:rFonts w:eastAsia="Arial Unicode MS" w:cs="Arial"/>
          <w:b/>
          <w:kern w:val="2"/>
        </w:rPr>
        <w:t xml:space="preserve">                            </w:t>
      </w:r>
    </w:p>
    <w:p w:rsidR="00B40EFD" w:rsidRDefault="00B40EFD"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Arial Unicode MS" w:cs="Arial"/>
          <w:b/>
          <w:kern w:val="2"/>
          <w:lang w:val="ru-RU"/>
        </w:rPr>
      </w:pPr>
    </w:p>
    <w:p w:rsidR="00C65374" w:rsidRDefault="00C65374" w:rsidP="0082665D">
      <w:pPr>
        <w:spacing w:before="0"/>
        <w:rPr>
          <w:rFonts w:eastAsia="TimesNewRomanPSMT" w:cs="Arial"/>
          <w:bCs/>
          <w:lang w:val="sr-Cyrl-RS"/>
        </w:rPr>
      </w:pPr>
      <w:bookmarkStart w:id="210" w:name="_GoBack"/>
      <w:bookmarkEnd w:id="210"/>
    </w:p>
    <w:p w:rsidR="00B40EFD" w:rsidRDefault="00B40EFD" w:rsidP="0082665D">
      <w:pPr>
        <w:spacing w:before="0"/>
        <w:rPr>
          <w:rFonts w:eastAsia="TimesNewRomanPSMT" w:cs="Arial"/>
          <w:bCs/>
          <w:lang w:val="sr-Cyrl-RS"/>
        </w:rPr>
      </w:pPr>
    </w:p>
    <w:p w:rsidR="00645F72" w:rsidRPr="00C937E2" w:rsidRDefault="00B40EFD" w:rsidP="00C937E2">
      <w:pPr>
        <w:spacing w:before="0"/>
        <w:rPr>
          <w:rFonts w:cs="Arial"/>
          <w:b/>
          <w:lang w:val="sr-Cyrl-RS"/>
        </w:rPr>
      </w:pPr>
      <w:r w:rsidRPr="00B40EFD">
        <w:rPr>
          <w:rFonts w:cs="Arial"/>
          <w:b/>
          <w:lang w:val="sr-Cyrl-RS"/>
        </w:rPr>
        <w:lastRenderedPageBreak/>
        <w:t xml:space="preserve">6. </w:t>
      </w:r>
      <w:r w:rsidR="008D2B23" w:rsidRPr="00B40EFD">
        <w:rPr>
          <w:rFonts w:cs="Arial"/>
          <w:b/>
        </w:rPr>
        <w:t>УПУТСТВО ПОНУЂАЧИМА КАКО ДА САЧИНЕ ПОНУДУ</w:t>
      </w:r>
      <w:bookmarkEnd w:id="209"/>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C937E2" w:rsidRDefault="008D2B23" w:rsidP="008D2B23">
      <w:pPr>
        <w:pStyle w:val="KDKomentar"/>
        <w:spacing w:before="0"/>
        <w:rPr>
          <w:rStyle w:val="StyleArial"/>
          <w:rFonts w:cs="Arial"/>
          <w:i w:val="0"/>
          <w:color w:val="auto"/>
          <w:sz w:val="22"/>
          <w:szCs w:val="22"/>
          <w:lang w:val="sr-Cyrl-RS"/>
        </w:rPr>
      </w:pPr>
      <w:r w:rsidRPr="00C937E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7E2" w:rsidRPr="00C937E2" w:rsidRDefault="00C937E2" w:rsidP="008D2B23">
      <w:pPr>
        <w:pStyle w:val="KDKomentar"/>
        <w:spacing w:before="0"/>
        <w:rPr>
          <w:rStyle w:val="StyleArial"/>
          <w:rFonts w:cs="Arial"/>
          <w:i w:val="0"/>
          <w:sz w:val="22"/>
          <w:szCs w:val="22"/>
          <w:lang w:val="sr-Cyrl-R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C1045C" w:rsidRDefault="008D2B23" w:rsidP="008D2B23">
      <w:pPr>
        <w:pStyle w:val="KDKomentar"/>
        <w:spacing w:before="0"/>
        <w:rPr>
          <w:rFonts w:cs="Arial"/>
          <w:i w:val="0"/>
          <w:color w:val="auto"/>
          <w:sz w:val="22"/>
          <w:szCs w:val="22"/>
        </w:rPr>
      </w:pPr>
      <w:r w:rsidRPr="00C1045C">
        <w:rPr>
          <w:rFonts w:cs="Arial"/>
          <w:i w:val="0"/>
          <w:color w:val="auto"/>
          <w:sz w:val="22"/>
          <w:szCs w:val="22"/>
        </w:rPr>
        <w:t xml:space="preserve">Препоручује се да </w:t>
      </w:r>
      <w:r w:rsidR="0095708A" w:rsidRPr="00C1045C">
        <w:rPr>
          <w:rFonts w:cs="Arial"/>
          <w:i w:val="0"/>
          <w:color w:val="auto"/>
          <w:sz w:val="22"/>
          <w:szCs w:val="22"/>
        </w:rPr>
        <w:t xml:space="preserve">се </w:t>
      </w:r>
      <w:r w:rsidRPr="00C1045C">
        <w:rPr>
          <w:rFonts w:cs="Arial"/>
          <w:i w:val="0"/>
          <w:color w:val="auto"/>
          <w:sz w:val="22"/>
          <w:szCs w:val="22"/>
        </w:rPr>
        <w:t>доказ</w:t>
      </w:r>
      <w:r w:rsidR="0095708A" w:rsidRPr="00C1045C">
        <w:rPr>
          <w:rFonts w:cs="Arial"/>
          <w:i w:val="0"/>
          <w:color w:val="auto"/>
          <w:sz w:val="22"/>
          <w:szCs w:val="22"/>
        </w:rPr>
        <w:t>и</w:t>
      </w:r>
      <w:r w:rsidRPr="00C1045C">
        <w:rPr>
          <w:rFonts w:cs="Arial"/>
          <w:i w:val="0"/>
          <w:color w:val="auto"/>
          <w:sz w:val="22"/>
          <w:szCs w:val="22"/>
        </w:rPr>
        <w:t xml:space="preserve"> који се достављају уз понуду, а</w:t>
      </w:r>
      <w:r w:rsidR="0095708A" w:rsidRPr="00C1045C">
        <w:rPr>
          <w:rFonts w:cs="Arial"/>
          <w:i w:val="0"/>
          <w:color w:val="auto"/>
          <w:sz w:val="22"/>
          <w:szCs w:val="22"/>
        </w:rPr>
        <w:t xml:space="preserve"> који</w:t>
      </w:r>
      <w:r w:rsidRPr="00C1045C">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4910B5" w:rsidRPr="004910B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7812FA" w:rsidRPr="007812FA">
        <w:rPr>
          <w:rFonts w:cs="Arial"/>
          <w:lang w:val="ru-RU"/>
        </w:rPr>
        <w:t xml:space="preserve">Контактна мрежа - резервни делови </w:t>
      </w:r>
      <w:r w:rsidRPr="00F10346">
        <w:rPr>
          <w:rFonts w:cs="Arial"/>
          <w:lang w:val="ru-RU"/>
        </w:rPr>
        <w:t xml:space="preserve">- Јавна набавка број </w:t>
      </w:r>
      <w:r w:rsidR="002A31FA" w:rsidRPr="002A31FA">
        <w:rPr>
          <w:rFonts w:cs="Arial"/>
          <w:b/>
        </w:rPr>
        <w:t>3000/0670/2016(409/2016)</w:t>
      </w:r>
      <w:r w:rsidRPr="00F10346">
        <w:rPr>
          <w:rFonts w:cs="Arial"/>
          <w:lang w:val="ru-RU"/>
        </w:rPr>
        <w:t xml:space="preserve">-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F10346">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BC170D">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BC170D" w:rsidRPr="00BC170D" w:rsidRDefault="00BC170D" w:rsidP="00BC170D">
      <w:pPr>
        <w:pStyle w:val="KDParagraf"/>
        <w:spacing w:before="0"/>
        <w:rPr>
          <w:rFonts w:cs="Arial"/>
          <w:lang w:val="sr-Cyrl-RS"/>
        </w:rPr>
      </w:pPr>
    </w:p>
    <w:p w:rsidR="008D2B23" w:rsidRPr="00F10346" w:rsidRDefault="008D2B23" w:rsidP="00B04A90">
      <w:pPr>
        <w:pStyle w:val="KDPodnaslov2"/>
        <w:numPr>
          <w:ilvl w:val="1"/>
          <w:numId w:val="28"/>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B04A90">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E12BEE">
        <w:rPr>
          <w:rFonts w:cs="Arial"/>
          <w:lang w:val="ru-RU" w:bidi="en-US"/>
        </w:rPr>
        <w:t>и 76.</w:t>
      </w:r>
      <w:r w:rsidR="006748BA">
        <w:rPr>
          <w:rFonts w:cs="Arial"/>
          <w:color w:val="00B0F0"/>
          <w:lang w:val="ru-RU" w:bidi="en-US"/>
        </w:rPr>
        <w:t xml:space="preserve"> </w:t>
      </w:r>
      <w:proofErr w:type="gramStart"/>
      <w:r w:rsidRPr="00F10346">
        <w:rPr>
          <w:rFonts w:cs="Arial"/>
        </w:rPr>
        <w:t>Закона о јавним</w:t>
      </w:r>
      <w:r w:rsidRPr="00F10346">
        <w:rPr>
          <w:rFonts w:cs="Arial"/>
          <w:lang w:bidi="en-US"/>
        </w:rPr>
        <w:t xml:space="preserve"> набавкама, предвиђени чл.</w:t>
      </w:r>
      <w:proofErr w:type="gramEnd"/>
      <w:r w:rsidRPr="00F10346">
        <w:rPr>
          <w:rFonts w:cs="Arial"/>
          <w:lang w:bidi="en-US"/>
        </w:rPr>
        <w:t xml:space="preserve">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B04A90">
      <w:pPr>
        <w:pStyle w:val="KDNabrajanje"/>
        <w:spacing w:before="0"/>
        <w:rPr>
          <w:rFonts w:cs="Arial"/>
        </w:rPr>
      </w:pPr>
      <w:r w:rsidRPr="00F10346">
        <w:rPr>
          <w:rFonts w:cs="Arial"/>
        </w:rPr>
        <w:t xml:space="preserve">Образац понуде </w:t>
      </w:r>
    </w:p>
    <w:p w:rsidR="00645F72" w:rsidRPr="00F10346" w:rsidRDefault="00645F72" w:rsidP="00B04A90">
      <w:pPr>
        <w:pStyle w:val="KDNabrajanje"/>
        <w:spacing w:before="0"/>
        <w:rPr>
          <w:rFonts w:cs="Arial"/>
        </w:rPr>
      </w:pPr>
      <w:r w:rsidRPr="00F10346">
        <w:rPr>
          <w:rFonts w:cs="Arial"/>
        </w:rPr>
        <w:t xml:space="preserve">Структура цене </w:t>
      </w:r>
    </w:p>
    <w:p w:rsidR="00645F72" w:rsidRPr="00F10346" w:rsidRDefault="00645F72" w:rsidP="00B04A90">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B04A90">
      <w:pPr>
        <w:pStyle w:val="KDNabrajanje"/>
        <w:spacing w:before="0"/>
        <w:rPr>
          <w:rFonts w:cs="Arial"/>
        </w:rPr>
      </w:pPr>
      <w:r w:rsidRPr="00F10346">
        <w:rPr>
          <w:rFonts w:cs="Arial"/>
        </w:rPr>
        <w:t xml:space="preserve">Изјава о независној понуди </w:t>
      </w:r>
    </w:p>
    <w:p w:rsidR="00645F72" w:rsidRPr="00F10346" w:rsidRDefault="00645F72" w:rsidP="00B04A90">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B04A90" w:rsidRDefault="00333065" w:rsidP="00B04A90">
      <w:pPr>
        <w:pStyle w:val="KDNabrajanje"/>
        <w:spacing w:before="0"/>
        <w:rPr>
          <w:rFonts w:cs="Arial"/>
        </w:rPr>
      </w:pPr>
      <w:r w:rsidRPr="00B04A90">
        <w:rPr>
          <w:rFonts w:cs="Arial"/>
        </w:rPr>
        <w:t>С</w:t>
      </w:r>
      <w:r w:rsidR="00645F72" w:rsidRPr="00B04A90">
        <w:rPr>
          <w:rFonts w:cs="Arial"/>
        </w:rPr>
        <w:t xml:space="preserve">редства финансијског обезбеђења </w:t>
      </w:r>
      <w:r w:rsidR="00B3572F" w:rsidRPr="00B04A90">
        <w:rPr>
          <w:rFonts w:cs="Arial"/>
        </w:rPr>
        <w:t>за озбиљност понуде</w:t>
      </w:r>
    </w:p>
    <w:p w:rsidR="00EA6178" w:rsidRPr="00B04A90" w:rsidRDefault="00333065" w:rsidP="00B04A90">
      <w:pPr>
        <w:pStyle w:val="KDNabrajanje"/>
        <w:spacing w:before="0"/>
        <w:rPr>
          <w:rFonts w:cs="Arial"/>
        </w:rPr>
      </w:pPr>
      <w:r w:rsidRPr="00B04A90">
        <w:rPr>
          <w:rFonts w:cs="Arial"/>
        </w:rPr>
        <w:t>О</w:t>
      </w:r>
      <w:r w:rsidR="007267FC" w:rsidRPr="00B04A90">
        <w:rPr>
          <w:rFonts w:cs="Arial"/>
        </w:rPr>
        <w:t>брасц</w:t>
      </w:r>
      <w:r w:rsidR="007267FC" w:rsidRPr="00B04A90">
        <w:rPr>
          <w:rFonts w:cs="Arial"/>
          <w:lang w:val="sr-Cyrl-CS"/>
        </w:rPr>
        <w:t>и</w:t>
      </w:r>
      <w:r w:rsidR="00EA6178" w:rsidRPr="00B04A90">
        <w:rPr>
          <w:rFonts w:cs="Arial"/>
        </w:rPr>
        <w:t>, изјаве и доказ</w:t>
      </w:r>
      <w:r w:rsidR="007267FC" w:rsidRPr="00B04A90">
        <w:rPr>
          <w:rFonts w:cs="Arial"/>
          <w:lang w:val="sr-Cyrl-CS"/>
        </w:rPr>
        <w:t>и</w:t>
      </w:r>
      <w:r w:rsidR="007267FC" w:rsidRPr="00B04A90">
        <w:rPr>
          <w:rFonts w:cs="Arial"/>
        </w:rPr>
        <w:t xml:space="preserve"> одређене тачком </w:t>
      </w:r>
      <w:r w:rsidR="003C4E60" w:rsidRPr="00B04A90">
        <w:rPr>
          <w:rFonts w:cs="Arial"/>
        </w:rPr>
        <w:t>6</w:t>
      </w:r>
      <w:r w:rsidR="007267FC" w:rsidRPr="00B04A90">
        <w:rPr>
          <w:rFonts w:cs="Arial"/>
        </w:rPr>
        <w:t>.</w:t>
      </w:r>
      <w:r w:rsidR="007267FC" w:rsidRPr="00B04A90">
        <w:rPr>
          <w:rFonts w:cs="Arial"/>
          <w:lang w:val="sr-Cyrl-CS"/>
        </w:rPr>
        <w:t>9</w:t>
      </w:r>
      <w:r w:rsidR="007267FC" w:rsidRPr="00B04A90">
        <w:rPr>
          <w:rFonts w:cs="Arial"/>
        </w:rPr>
        <w:t xml:space="preserve"> или </w:t>
      </w:r>
      <w:r w:rsidR="003C4E60" w:rsidRPr="00B04A90">
        <w:rPr>
          <w:rFonts w:cs="Arial"/>
        </w:rPr>
        <w:t>6</w:t>
      </w:r>
      <w:r w:rsidR="007267FC" w:rsidRPr="00B04A90">
        <w:rPr>
          <w:rFonts w:cs="Arial"/>
        </w:rPr>
        <w:t>.1</w:t>
      </w:r>
      <w:r w:rsidR="007267FC" w:rsidRPr="00B04A90">
        <w:rPr>
          <w:rFonts w:cs="Arial"/>
          <w:lang w:val="sr-Cyrl-CS"/>
        </w:rPr>
        <w:t>0</w:t>
      </w:r>
      <w:r w:rsidR="00EA6178" w:rsidRPr="00B04A9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B04A90" w:rsidRDefault="008D2B23" w:rsidP="00B04A90">
      <w:pPr>
        <w:pStyle w:val="KDNabrajanje"/>
        <w:spacing w:before="0"/>
        <w:rPr>
          <w:rFonts w:cs="Arial"/>
        </w:rPr>
      </w:pPr>
      <w:r w:rsidRPr="00B04A90">
        <w:rPr>
          <w:rFonts w:cs="Arial"/>
        </w:rPr>
        <w:t xml:space="preserve">потписан и печатом оверен образац „Модел уговора“ </w:t>
      </w:r>
      <w:r w:rsidR="003C4E60" w:rsidRPr="00B04A90">
        <w:rPr>
          <w:rFonts w:cs="Arial"/>
        </w:rPr>
        <w:t>(пожељно је да буде попуњен)</w:t>
      </w:r>
    </w:p>
    <w:p w:rsidR="008D2B23" w:rsidRPr="00B04A90" w:rsidRDefault="008D2B23" w:rsidP="00B04A90">
      <w:pPr>
        <w:pStyle w:val="KDNabrajanje"/>
        <w:spacing w:before="0"/>
        <w:rPr>
          <w:rFonts w:cs="Arial"/>
        </w:rPr>
      </w:pPr>
      <w:r w:rsidRPr="00B04A90">
        <w:rPr>
          <w:rFonts w:cs="Arial"/>
        </w:rPr>
        <w:t xml:space="preserve">докази о испуњености услова </w:t>
      </w:r>
      <w:r w:rsidRPr="00B04A90">
        <w:rPr>
          <w:rFonts w:cs="Arial"/>
          <w:lang w:bidi="en-US"/>
        </w:rPr>
        <w:t xml:space="preserve">из чл. </w:t>
      </w:r>
      <w:r w:rsidR="00333065" w:rsidRPr="00B04A90">
        <w:rPr>
          <w:rFonts w:cs="Arial"/>
          <w:lang w:bidi="en-US"/>
        </w:rPr>
        <w:t xml:space="preserve">75. и </w:t>
      </w:r>
      <w:r w:rsidRPr="00B04A90">
        <w:rPr>
          <w:rFonts w:cs="Arial"/>
          <w:lang w:bidi="en-US"/>
        </w:rPr>
        <w:t>76.</w:t>
      </w:r>
      <w:r w:rsidRPr="00B04A90">
        <w:rPr>
          <w:rFonts w:cs="Arial"/>
        </w:rPr>
        <w:t xml:space="preserve"> Закона у складу са чланом 77. Закон</w:t>
      </w:r>
      <w:r w:rsidR="00B3572F" w:rsidRPr="00B04A90">
        <w:rPr>
          <w:rFonts w:cs="Arial"/>
        </w:rPr>
        <w:t>а</w:t>
      </w:r>
      <w:r w:rsidRPr="00B04A90">
        <w:rPr>
          <w:rFonts w:cs="Arial"/>
        </w:rPr>
        <w:t xml:space="preserve"> и Одељком 4. конкурсне документације </w:t>
      </w:r>
    </w:p>
    <w:p w:rsidR="00EE070C" w:rsidRPr="00B04A90" w:rsidRDefault="00EE070C" w:rsidP="00B04A90">
      <w:pPr>
        <w:pStyle w:val="KDNabrajanje"/>
        <w:spacing w:before="0"/>
      </w:pPr>
      <w:r w:rsidRPr="00B04A9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B04A90" w:rsidRPr="00B04A90">
        <w:rPr>
          <w:lang w:val="sr-Cyrl-RS"/>
        </w:rPr>
        <w:t>.</w:t>
      </w:r>
      <w:r w:rsidR="00333065" w:rsidRPr="00B04A90">
        <w:t xml:space="preserve"> </w:t>
      </w:r>
    </w:p>
    <w:p w:rsidR="00EE070C" w:rsidRPr="00B04A90" w:rsidRDefault="009B3371" w:rsidP="00B04A90">
      <w:pPr>
        <w:pStyle w:val="KDNabrajanje"/>
        <w:spacing w:before="0"/>
      </w:pPr>
      <w:r w:rsidRPr="00B04A90">
        <w:t>Овлашћење за потписника (ако не потписује заступник)</w:t>
      </w:r>
    </w:p>
    <w:p w:rsidR="008D2B23" w:rsidRPr="00B04A90" w:rsidRDefault="008D2B23" w:rsidP="008D2B23">
      <w:pPr>
        <w:pStyle w:val="KDParagraf"/>
        <w:spacing w:before="0"/>
        <w:rPr>
          <w:rFonts w:cs="Arial"/>
          <w:lang w:val="ru-RU"/>
        </w:rPr>
      </w:pPr>
      <w:r w:rsidRPr="00B04A9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04A90" w:rsidRDefault="008D2B23" w:rsidP="008D2B23">
      <w:pPr>
        <w:pStyle w:val="KDParagraf"/>
        <w:spacing w:before="0"/>
        <w:rPr>
          <w:rFonts w:cs="Arial"/>
          <w:lang w:val="ru-RU"/>
        </w:rPr>
      </w:pPr>
      <w:r w:rsidRPr="00B04A9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A4272" w:rsidRPr="00DA4272">
        <w:rPr>
          <w:rFonts w:cs="Arial"/>
        </w:rPr>
        <w:t>Јавног предузећа „Електропривреда Србије“ Београд, огранак ТЕНТ, ул. Богољуба Урошевића Црног 44, ТЕНТ Обреновац</w:t>
      </w:r>
      <w:proofErr w:type="gramStart"/>
      <w:r w:rsidR="00DA4272" w:rsidRPr="00DA4272">
        <w:rPr>
          <w:rFonts w:cs="Arial"/>
        </w:rPr>
        <w:t>,просторије</w:t>
      </w:r>
      <w:proofErr w:type="gramEnd"/>
      <w:r w:rsidR="00DA4272" w:rsidRPr="00DA4272">
        <w:rPr>
          <w:rFonts w:cs="Arial"/>
        </w:rPr>
        <w:t xml:space="preserve">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w:t>
      </w:r>
      <w:r w:rsidRPr="00F10346">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B45286" w:rsidRPr="00B45286">
        <w:rPr>
          <w:rFonts w:cs="Arial"/>
          <w:bCs/>
          <w:lang w:val="sr-Cyrl-CS"/>
        </w:rPr>
        <w:t>Контактна мрежа - резервни делови</w:t>
      </w:r>
      <w:r w:rsidRPr="00F10346">
        <w:rPr>
          <w:rFonts w:cs="Arial"/>
          <w:lang w:val="ru-RU"/>
        </w:rPr>
        <w:t xml:space="preserve"> - Јавна набавка број </w:t>
      </w:r>
      <w:r w:rsidR="007B7CE9" w:rsidRPr="007B7CE9">
        <w:rPr>
          <w:rFonts w:cs="Arial"/>
          <w:lang w:val="sr-Cyrl-RS"/>
        </w:rPr>
        <w:t>3000</w:t>
      </w:r>
      <w:r w:rsidR="007B7CE9" w:rsidRPr="007B7CE9">
        <w:rPr>
          <w:rFonts w:cs="Arial"/>
          <w:lang w:val="sr-Latn-RS"/>
        </w:rPr>
        <w:t>/</w:t>
      </w:r>
      <w:r w:rsidR="007B7CE9" w:rsidRPr="007B7CE9">
        <w:rPr>
          <w:rFonts w:cs="Arial"/>
          <w:lang w:val="sr-Cyrl-RS"/>
        </w:rPr>
        <w:t>0670</w:t>
      </w:r>
      <w:r w:rsidR="007B7CE9" w:rsidRPr="007B7CE9">
        <w:rPr>
          <w:rFonts w:cs="Arial"/>
          <w:lang w:val="sr-Latn-RS"/>
        </w:rPr>
        <w:t>/</w:t>
      </w:r>
      <w:r w:rsidR="007B7CE9" w:rsidRPr="007B7CE9">
        <w:rPr>
          <w:rFonts w:cs="Arial"/>
          <w:lang w:val="sr-Cyrl-RS"/>
        </w:rPr>
        <w:t>2016(409</w:t>
      </w:r>
      <w:r w:rsidR="007B7CE9" w:rsidRPr="007B7CE9">
        <w:rPr>
          <w:rFonts w:cs="Arial"/>
          <w:lang w:val="sr-Latn-RS"/>
        </w:rPr>
        <w:t>/</w:t>
      </w:r>
      <w:r w:rsidR="007B7CE9" w:rsidRPr="007B7CE9">
        <w:rPr>
          <w:rFonts w:cs="Arial"/>
          <w:lang w:val="sr-Cyrl-RS"/>
        </w:rPr>
        <w:t>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45286" w:rsidRPr="00B45286">
        <w:rPr>
          <w:rFonts w:cs="Arial"/>
          <w:bCs/>
          <w:lang w:val="sr-Cyrl-CS"/>
        </w:rPr>
        <w:t>Контактна мрежа - резервни делови</w:t>
      </w:r>
      <w:r w:rsidRPr="00F10346">
        <w:rPr>
          <w:rFonts w:cs="Arial"/>
        </w:rPr>
        <w:t xml:space="preserve"> - Јавна набавка број </w:t>
      </w:r>
      <w:r w:rsidR="007B7CE9" w:rsidRPr="007B7CE9">
        <w:rPr>
          <w:rFonts w:cs="Arial"/>
          <w:lang w:val="sr-Cyrl-RS"/>
        </w:rPr>
        <w:t>3000</w:t>
      </w:r>
      <w:r w:rsidR="007B7CE9" w:rsidRPr="007B7CE9">
        <w:rPr>
          <w:rFonts w:cs="Arial"/>
          <w:lang w:val="sr-Latn-RS"/>
        </w:rPr>
        <w:t>/</w:t>
      </w:r>
      <w:r w:rsidR="007B7CE9" w:rsidRPr="007B7CE9">
        <w:rPr>
          <w:rFonts w:cs="Arial"/>
          <w:lang w:val="sr-Cyrl-RS"/>
        </w:rPr>
        <w:t>0670</w:t>
      </w:r>
      <w:r w:rsidR="007B7CE9" w:rsidRPr="007B7CE9">
        <w:rPr>
          <w:rFonts w:cs="Arial"/>
          <w:lang w:val="sr-Latn-RS"/>
        </w:rPr>
        <w:t>/</w:t>
      </w:r>
      <w:r w:rsidR="007B7CE9" w:rsidRPr="007B7CE9">
        <w:rPr>
          <w:rFonts w:cs="Arial"/>
          <w:lang w:val="sr-Cyrl-RS"/>
        </w:rPr>
        <w:t>2016(409</w:t>
      </w:r>
      <w:r w:rsidR="007B7CE9" w:rsidRPr="007B7CE9">
        <w:rPr>
          <w:rFonts w:cs="Arial"/>
          <w:lang w:val="sr-Latn-RS"/>
        </w:rPr>
        <w:t>/</w:t>
      </w:r>
      <w:r w:rsidR="007B7CE9" w:rsidRPr="007B7CE9">
        <w:rPr>
          <w:rFonts w:cs="Arial"/>
          <w:lang w:val="sr-Cyrl-RS"/>
        </w:rPr>
        <w:t>2016)</w:t>
      </w:r>
      <w:r w:rsidRPr="00F10346">
        <w:rPr>
          <w:rFonts w:cs="Arial"/>
        </w:rPr>
        <w:t xml:space="preserve">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4F5086" w:rsidRDefault="008D2B23" w:rsidP="008D2B23">
      <w:pPr>
        <w:pStyle w:val="KDKomentar"/>
        <w:spacing w:before="0"/>
        <w:rPr>
          <w:rFonts w:cs="Arial"/>
          <w:i w:val="0"/>
          <w:color w:val="auto"/>
          <w:sz w:val="22"/>
          <w:szCs w:val="22"/>
          <w:lang w:val="sr-Cyrl-RS"/>
        </w:rPr>
      </w:pPr>
      <w:r w:rsidRPr="004F508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4F5086" w:rsidRPr="004F5086">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572597" w:rsidRDefault="00FC355A" w:rsidP="00FC355A">
      <w:pPr>
        <w:pStyle w:val="KDParagraf"/>
        <w:spacing w:before="0"/>
        <w:rPr>
          <w:rFonts w:cs="Arial"/>
        </w:rPr>
      </w:pPr>
      <w:proofErr w:type="gramStart"/>
      <w:r w:rsidRPr="00572597">
        <w:rPr>
          <w:rFonts w:cs="Arial"/>
        </w:rPr>
        <w:t>Набавка није обликована по партијама.</w:t>
      </w:r>
      <w:proofErr w:type="gramEnd"/>
    </w:p>
    <w:p w:rsidR="00FC355A" w:rsidRPr="00572597" w:rsidRDefault="00FC355A" w:rsidP="00FC355A">
      <w:pPr>
        <w:pStyle w:val="KDParagraf"/>
        <w:spacing w:before="0"/>
        <w:rPr>
          <w:rFonts w:cs="Arial"/>
          <w:color w:val="FF0000"/>
          <w:lang w:val="sr-Cyrl-RS"/>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lastRenderedPageBreak/>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0839C9"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0839C9">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0839C9" w:rsidRDefault="008D2B23" w:rsidP="008D2B23">
      <w:pPr>
        <w:pStyle w:val="KDParagraf"/>
        <w:spacing w:before="0"/>
        <w:rPr>
          <w:rFonts w:cs="Arial"/>
          <w:lang w:bidi="en-US"/>
        </w:rPr>
      </w:pPr>
      <w:proofErr w:type="gramStart"/>
      <w:r w:rsidRPr="000839C9">
        <w:rPr>
          <w:rFonts w:cs="Arial"/>
        </w:rPr>
        <w:t>Наручилац</w:t>
      </w:r>
      <w:r w:rsidRPr="000839C9">
        <w:rPr>
          <w:rFonts w:cs="Arial"/>
          <w:lang w:bidi="en-US"/>
        </w:rPr>
        <w:t xml:space="preserve"> у овом поступку не предвиђа примену одредби става 9.и 10.</w:t>
      </w:r>
      <w:proofErr w:type="gramEnd"/>
      <w:r w:rsidRPr="000839C9">
        <w:rPr>
          <w:rFonts w:cs="Arial"/>
          <w:lang w:bidi="en-US"/>
        </w:rPr>
        <w:t xml:space="preserve"> </w:t>
      </w:r>
      <w:proofErr w:type="gramStart"/>
      <w:r w:rsidRPr="000839C9">
        <w:rPr>
          <w:rFonts w:cs="Arial"/>
          <w:lang w:bidi="en-US"/>
        </w:rPr>
        <w:t>члана</w:t>
      </w:r>
      <w:proofErr w:type="gramEnd"/>
      <w:r w:rsidRPr="000839C9">
        <w:rPr>
          <w:rFonts w:cs="Arial"/>
          <w:lang w:bidi="en-US"/>
        </w:rPr>
        <w:t xml:space="preserve"> 80. </w:t>
      </w:r>
      <w:proofErr w:type="gramStart"/>
      <w:r w:rsidRPr="000839C9">
        <w:rPr>
          <w:rFonts w:cs="Arial"/>
          <w:lang w:bidi="en-US"/>
        </w:rPr>
        <w:t>Закона.</w:t>
      </w:r>
      <w:proofErr w:type="gramEnd"/>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0667B4"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Закона и Упутство како се доказује испуњеност тих услова</w:t>
      </w:r>
      <w:r w:rsidR="000667B4">
        <w:rPr>
          <w:rFonts w:cs="Arial"/>
          <w:lang w:val="sr-Cyrl-RS"/>
        </w:rPr>
        <w:t>.</w:t>
      </w:r>
      <w:proofErr w:type="gramEnd"/>
      <w:r w:rsidR="000667B4">
        <w:rPr>
          <w:rFonts w:cs="Arial"/>
          <w:lang w:val="sr-Cyrl-RS"/>
        </w:rPr>
        <w:t xml:space="preserve"> </w:t>
      </w:r>
      <w:r w:rsidR="00011DCA" w:rsidRPr="00F10346">
        <w:rPr>
          <w:rFonts w:cs="Arial"/>
          <w:color w:val="00B0F0"/>
        </w:rPr>
        <w:t>.</w:t>
      </w:r>
      <w:r w:rsidRPr="00F10346">
        <w:rPr>
          <w:rFonts w:cs="Arial"/>
        </w:rPr>
        <w:t xml:space="preserve"> </w:t>
      </w:r>
      <w:proofErr w:type="gramStart"/>
      <w:r w:rsidRPr="00F10346">
        <w:rPr>
          <w:rFonts w:cs="Arial"/>
        </w:rPr>
        <w:t>Услове у вези са капацитетима, у складу са чланом 76.Закона, понуђачи из групе испуњавају заједно, на осн</w:t>
      </w:r>
      <w:r w:rsidRPr="000667B4">
        <w:rPr>
          <w:rFonts w:cs="Arial"/>
        </w:rPr>
        <w:t>ову достављених доказа дефинисаних</w:t>
      </w:r>
      <w:r w:rsidR="000667B4" w:rsidRPr="000667B4">
        <w:rPr>
          <w:rFonts w:cs="Arial"/>
          <w:lang w:val="sr-Cyrl-RS"/>
        </w:rPr>
        <w:t xml:space="preserve"> </w:t>
      </w:r>
      <w:r w:rsidRPr="000667B4">
        <w:rPr>
          <w:rFonts w:cs="Arial"/>
        </w:rPr>
        <w:t>конкурсном документацијом</w:t>
      </w:r>
      <w:r w:rsidR="00011DCA" w:rsidRPr="000667B4">
        <w:rPr>
          <w:rFonts w:cs="Arial"/>
        </w:rPr>
        <w:t>.</w:t>
      </w:r>
      <w:proofErr w:type="gramEnd"/>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0667B4" w:rsidRPr="000667B4" w:rsidRDefault="000667B4" w:rsidP="008D2B23">
      <w:pPr>
        <w:pStyle w:val="KDParagraf"/>
        <w:spacing w:before="0"/>
        <w:rPr>
          <w:rFonts w:cs="Arial"/>
          <w:lang w:val="sr-Cyrl-RS" w:bidi="en-US"/>
        </w:rPr>
      </w:pPr>
    </w:p>
    <w:p w:rsidR="008D2B23" w:rsidRPr="00F10346" w:rsidRDefault="008D2B23" w:rsidP="00181E4C">
      <w:pPr>
        <w:pStyle w:val="KDPodnaslov2"/>
        <w:numPr>
          <w:ilvl w:val="1"/>
          <w:numId w:val="28"/>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0667B4" w:rsidRPr="000667B4" w:rsidRDefault="000667B4" w:rsidP="000667B4">
      <w:pPr>
        <w:pStyle w:val="KDParagraf"/>
        <w:spacing w:before="0"/>
        <w:rPr>
          <w:rFonts w:cs="Arial"/>
        </w:rPr>
      </w:pPr>
      <w:proofErr w:type="gramStart"/>
      <w:r w:rsidRPr="000667B4">
        <w:rPr>
          <w:rFonts w:cs="Arial"/>
        </w:rPr>
        <w:t>Цена се исказује у динарима или ЕУР, без пореза на додату вредност.</w:t>
      </w:r>
      <w:proofErr w:type="gramEnd"/>
    </w:p>
    <w:p w:rsidR="000667B4" w:rsidRPr="000667B4" w:rsidRDefault="000667B4" w:rsidP="000667B4">
      <w:pPr>
        <w:pStyle w:val="KDParagraf"/>
        <w:spacing w:before="0"/>
        <w:rPr>
          <w:rFonts w:cs="Arial"/>
        </w:rPr>
      </w:pPr>
      <w:proofErr w:type="gramStart"/>
      <w:r w:rsidRPr="000667B4">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0667B4">
        <w:rPr>
          <w:rFonts w:cs="Arial"/>
        </w:rPr>
        <w:t xml:space="preserve"> </w:t>
      </w:r>
    </w:p>
    <w:p w:rsidR="000667B4" w:rsidRPr="000667B4" w:rsidRDefault="000667B4" w:rsidP="000667B4">
      <w:pPr>
        <w:pStyle w:val="KDParagraf"/>
        <w:spacing w:before="0"/>
        <w:rPr>
          <w:rFonts w:cs="Arial"/>
        </w:rPr>
      </w:pPr>
      <w:proofErr w:type="gramStart"/>
      <w:r w:rsidRPr="000667B4">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0667B4">
        <w:rPr>
          <w:rFonts w:cs="Arial"/>
        </w:rPr>
        <w:t xml:space="preserve"> </w:t>
      </w:r>
      <w:proofErr w:type="gramStart"/>
      <w:r w:rsidRPr="000667B4">
        <w:rPr>
          <w:rFonts w:cs="Arial"/>
        </w:rPr>
        <w:t>У случају рачунске грешке меродавна ће бити јединична цена.</w:t>
      </w:r>
      <w:proofErr w:type="gramEnd"/>
    </w:p>
    <w:p w:rsidR="000667B4" w:rsidRPr="000667B4" w:rsidRDefault="000667B4" w:rsidP="000667B4">
      <w:pPr>
        <w:pStyle w:val="KDParagraf"/>
        <w:spacing w:before="0"/>
        <w:rPr>
          <w:rFonts w:cs="Arial"/>
        </w:rPr>
      </w:pPr>
      <w:proofErr w:type="gramStart"/>
      <w:r w:rsidRPr="000667B4">
        <w:rPr>
          <w:rFonts w:cs="Arial"/>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roofErr w:type="gramEnd"/>
    </w:p>
    <w:p w:rsidR="000667B4" w:rsidRPr="000667B4" w:rsidRDefault="000667B4" w:rsidP="000667B4">
      <w:pPr>
        <w:pStyle w:val="KDParagraf"/>
        <w:spacing w:before="0"/>
        <w:rPr>
          <w:rFonts w:cs="Arial"/>
        </w:rPr>
      </w:pPr>
      <w:r w:rsidRPr="000667B4">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0667B4" w:rsidP="000667B4">
      <w:pPr>
        <w:pStyle w:val="KDParagraf"/>
        <w:spacing w:before="0"/>
        <w:rPr>
          <w:rFonts w:cs="Arial"/>
          <w:lang w:val="sr-Cyrl-RS"/>
        </w:rPr>
      </w:pPr>
      <w:proofErr w:type="gramStart"/>
      <w:r w:rsidRPr="000667B4">
        <w:rPr>
          <w:rFonts w:cs="Arial"/>
        </w:rPr>
        <w:t>Ако је у понуди исказана неуобичајено ниска цена, Наручилац ће поступити у складу са чланом 92.</w:t>
      </w:r>
      <w:proofErr w:type="gramEnd"/>
      <w:r w:rsidRPr="000667B4">
        <w:rPr>
          <w:rFonts w:cs="Arial"/>
        </w:rPr>
        <w:t xml:space="preserve"> </w:t>
      </w:r>
      <w:proofErr w:type="gramStart"/>
      <w:r w:rsidRPr="000667B4">
        <w:rPr>
          <w:rFonts w:cs="Arial"/>
        </w:rPr>
        <w:t>Закона.</w:t>
      </w:r>
      <w:proofErr w:type="gramEnd"/>
    </w:p>
    <w:p w:rsidR="000667B4" w:rsidRPr="000667B4" w:rsidRDefault="000667B4" w:rsidP="000667B4">
      <w:pPr>
        <w:pStyle w:val="KDParagraf"/>
        <w:spacing w:before="0"/>
        <w:rPr>
          <w:rFonts w:cs="Arial"/>
          <w:color w:val="00B0F0"/>
          <w:lang w:val="sr-Cyrl-RS"/>
        </w:rPr>
      </w:pP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9977EB" w:rsidRPr="00A70FB2" w:rsidRDefault="00A70FB2" w:rsidP="0054056C">
      <w:pPr>
        <w:pStyle w:val="KDParagraf"/>
        <w:spacing w:before="0"/>
        <w:rPr>
          <w:rFonts w:eastAsia="Calibri" w:cs="Arial"/>
        </w:rPr>
      </w:pPr>
      <w:proofErr w:type="gramStart"/>
      <w:r w:rsidRPr="00A70FB2">
        <w:rPr>
          <w:rFonts w:cs="Arial"/>
        </w:rPr>
        <w:t>Цена је фиксна за цео уговорени период и не подлеже никаквој промени.</w:t>
      </w:r>
      <w:proofErr w:type="gramEnd"/>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t xml:space="preserve"> Рок испоруке добара</w:t>
      </w:r>
    </w:p>
    <w:p w:rsidR="009B3371" w:rsidRPr="0010243A" w:rsidRDefault="0010243A" w:rsidP="006C6FDF">
      <w:pPr>
        <w:pStyle w:val="ListParagraph"/>
        <w:autoSpaceDE w:val="0"/>
        <w:autoSpaceDN w:val="0"/>
        <w:adjustRightInd w:val="0"/>
        <w:spacing w:before="0" w:after="0" w:line="240" w:lineRule="auto"/>
        <w:ind w:left="0"/>
        <w:contextualSpacing w:val="0"/>
        <w:rPr>
          <w:rFonts w:ascii="Arial" w:hAnsi="Arial" w:cs="Arial"/>
        </w:rPr>
      </w:pPr>
      <w:proofErr w:type="gramStart"/>
      <w:r w:rsidRPr="0010243A">
        <w:rPr>
          <w:rFonts w:ascii="Arial" w:hAnsi="Arial" w:cs="Arial"/>
        </w:rPr>
        <w:t>Изабрани понуђач је обавезан да испоруку добара изврши у року који не може бити дужи од 45 дана од дана ступања Уговора на снагу.</w:t>
      </w:r>
      <w:proofErr w:type="gramEnd"/>
    </w:p>
    <w:p w:rsidR="006C6FDF" w:rsidRPr="00F10346" w:rsidRDefault="002B2F76" w:rsidP="006C6FDF">
      <w:pPr>
        <w:pStyle w:val="Heading10"/>
        <w:numPr>
          <w:ilvl w:val="1"/>
          <w:numId w:val="28"/>
        </w:numPr>
        <w:rPr>
          <w:rFonts w:cs="Arial"/>
          <w:lang w:val="en-US"/>
        </w:rPr>
      </w:pPr>
      <w:r>
        <w:rPr>
          <w:rFonts w:cs="Arial"/>
          <w:lang w:val="en-US"/>
        </w:rPr>
        <w:t>Гарантни рок</w:t>
      </w:r>
    </w:p>
    <w:p w:rsidR="002B2F76" w:rsidRPr="002B2F76" w:rsidRDefault="002B2F76" w:rsidP="002B2F76">
      <w:pPr>
        <w:spacing w:before="0"/>
        <w:rPr>
          <w:rFonts w:cs="Arial"/>
          <w:lang w:eastAsia="zh-CN"/>
        </w:rPr>
      </w:pPr>
      <w:r w:rsidRPr="002B2F76">
        <w:rPr>
          <w:rFonts w:cs="Arial"/>
          <w:lang w:eastAsia="zh-CN"/>
        </w:rPr>
        <w:t xml:space="preserve">Гарантни рок за предмет набавке је минимум 12 месеци од дана када је извршена </w:t>
      </w:r>
      <w:proofErr w:type="gramStart"/>
      <w:r w:rsidRPr="002B2F76">
        <w:rPr>
          <w:rFonts w:cs="Arial"/>
          <w:lang w:eastAsia="zh-CN"/>
        </w:rPr>
        <w:t>испорука  добара</w:t>
      </w:r>
      <w:proofErr w:type="gramEnd"/>
      <w:r w:rsidRPr="002B2F76">
        <w:rPr>
          <w:rFonts w:cs="Arial"/>
          <w:lang w:eastAsia="zh-CN"/>
        </w:rPr>
        <w:t>.</w:t>
      </w:r>
    </w:p>
    <w:p w:rsidR="009B3371" w:rsidRPr="002B2F76" w:rsidRDefault="002B2F76" w:rsidP="002B2F76">
      <w:pPr>
        <w:spacing w:before="0"/>
        <w:rPr>
          <w:rFonts w:cs="Arial"/>
          <w:lang w:val="sr-Cyrl-RS" w:eastAsia="zh-CN"/>
        </w:rPr>
      </w:pPr>
      <w:proofErr w:type="gramStart"/>
      <w:r w:rsidRPr="002B2F76">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2B2F76" w:rsidRPr="002B2F76" w:rsidRDefault="002B2F76" w:rsidP="002B2F76">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315745" w:rsidRPr="00315745" w:rsidRDefault="00315745" w:rsidP="00315745">
      <w:pPr>
        <w:autoSpaceDE w:val="0"/>
        <w:autoSpaceDN w:val="0"/>
        <w:adjustRightInd w:val="0"/>
        <w:spacing w:before="0"/>
        <w:ind w:right="-426"/>
        <w:rPr>
          <w:rFonts w:eastAsia="Calibri" w:cs="Arial"/>
        </w:rPr>
      </w:pPr>
      <w:r w:rsidRPr="00315745">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или отпремнице, у року до 45 дана од дана пријема исправног рачуна.  </w:t>
      </w:r>
    </w:p>
    <w:p w:rsidR="00315745" w:rsidRPr="00315745" w:rsidRDefault="00315745" w:rsidP="00315745">
      <w:pPr>
        <w:autoSpaceDE w:val="0"/>
        <w:autoSpaceDN w:val="0"/>
        <w:adjustRightInd w:val="0"/>
        <w:spacing w:before="0"/>
        <w:ind w:right="-426"/>
        <w:rPr>
          <w:rFonts w:eastAsia="Calibri" w:cs="Arial"/>
        </w:rPr>
      </w:pPr>
      <w:r w:rsidRPr="00315745">
        <w:rPr>
          <w:rFonts w:eastAsia="Calibri" w:cs="Arial"/>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Oбреновац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и то: Записник о квалитативном пријему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8D2B23" w:rsidRPr="00315745" w:rsidRDefault="00315745" w:rsidP="00315745">
      <w:pPr>
        <w:autoSpaceDE w:val="0"/>
        <w:autoSpaceDN w:val="0"/>
        <w:adjustRightInd w:val="0"/>
        <w:spacing w:before="0"/>
        <w:ind w:right="-426"/>
        <w:rPr>
          <w:rFonts w:eastAsia="Calibri" w:cs="Arial"/>
          <w:lang w:val="sr-Cyrl-RS"/>
        </w:rPr>
      </w:pPr>
      <w:proofErr w:type="gramStart"/>
      <w:r w:rsidRPr="00315745">
        <w:rPr>
          <w:rFonts w:eastAsia="Calibri"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15745">
        <w:rPr>
          <w:rFonts w:eastAsia="Calibri" w:cs="Arial"/>
        </w:rPr>
        <w:t xml:space="preserve"> </w:t>
      </w:r>
      <w:proofErr w:type="gramStart"/>
      <w:r w:rsidRPr="00315745">
        <w:rPr>
          <w:rFonts w:eastAsia="Calibri" w:cs="Arial"/>
        </w:rPr>
        <w:t>Рачуни који не одговарају наведеним тачним називима, сматраће се неисправним.</w:t>
      </w:r>
      <w:proofErr w:type="gramEnd"/>
      <w:r w:rsidRPr="00315745">
        <w:rPr>
          <w:rFonts w:eastAsia="Calibri" w:cs="Arial"/>
        </w:rPr>
        <w:t xml:space="preserve"> </w:t>
      </w:r>
      <w:proofErr w:type="gramStart"/>
      <w:r w:rsidRPr="00315745">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15745" w:rsidRPr="00315745" w:rsidRDefault="00315745" w:rsidP="00315745">
      <w:pPr>
        <w:autoSpaceDE w:val="0"/>
        <w:autoSpaceDN w:val="0"/>
        <w:adjustRightInd w:val="0"/>
        <w:spacing w:before="0"/>
        <w:ind w:right="-426"/>
        <w:rPr>
          <w:rFonts w:eastAsia="Calibri" w:cs="Arial"/>
          <w:lang w:val="sr-Cyrl-RS"/>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B53B30" w:rsidRPr="00B53B30">
        <w:rPr>
          <w:rFonts w:cs="Arial"/>
          <w:lang w:val="sr-Cyrl-RS"/>
        </w:rPr>
        <w:t>45</w:t>
      </w:r>
      <w:r w:rsidRPr="00B53B30">
        <w:rPr>
          <w:rFonts w:cs="Arial"/>
          <w:lang w:val="ru-RU"/>
        </w:rPr>
        <w:t xml:space="preserve"> (</w:t>
      </w:r>
      <w:r w:rsidR="00B53B30" w:rsidRPr="00B53B30">
        <w:rPr>
          <w:rFonts w:cs="Arial"/>
          <w:lang w:val="ru-RU"/>
        </w:rPr>
        <w:t>четрдесетпет</w:t>
      </w:r>
      <w:r w:rsidRPr="00F10346">
        <w:rPr>
          <w:rFonts w:cs="Arial"/>
          <w:lang w:val="ru-RU"/>
        </w:rPr>
        <w:t xml:space="preserve">) дана од дана отварања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Pr="00F10346" w:rsidRDefault="005A3029" w:rsidP="008D2B23">
      <w:pPr>
        <w:spacing w:before="0"/>
        <w:rPr>
          <w:rFonts w:cs="Arial"/>
        </w:rPr>
      </w:pPr>
    </w:p>
    <w:p w:rsidR="008D2B23" w:rsidRPr="00F10346" w:rsidRDefault="008D2B23" w:rsidP="006C6FDF">
      <w:pPr>
        <w:pStyle w:val="KDPodnaslov2"/>
        <w:numPr>
          <w:ilvl w:val="1"/>
          <w:numId w:val="33"/>
        </w:numPr>
        <w:spacing w:before="0"/>
        <w:jc w:val="both"/>
        <w:rPr>
          <w:rFonts w:cs="Arial"/>
          <w:color w:val="00B0F0"/>
        </w:rPr>
      </w:pPr>
      <w:bookmarkStart w:id="237" w:name="_Toc441651593"/>
      <w:bookmarkStart w:id="238" w:name="_Toc442559904"/>
      <w:r w:rsidRPr="00F10346">
        <w:rPr>
          <w:rFonts w:cs="Arial"/>
          <w:color w:val="00B0F0"/>
        </w:rPr>
        <w:lastRenderedPageBreak/>
        <w:t>Средства финансијског обезбеђења</w:t>
      </w:r>
      <w:bookmarkEnd w:id="237"/>
      <w:bookmarkEnd w:id="238"/>
    </w:p>
    <w:p w:rsidR="00B53B30" w:rsidRPr="006B72AD" w:rsidRDefault="00B53B30" w:rsidP="00B53B30">
      <w:pPr>
        <w:spacing w:before="0"/>
        <w:rPr>
          <w:rFonts w:eastAsia="TimesNewRomanPSMT" w:cs="Arial"/>
          <w:bCs/>
          <w:iCs/>
        </w:rPr>
      </w:pPr>
      <w:proofErr w:type="gramStart"/>
      <w:r w:rsidRPr="006B72A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B53B30" w:rsidRPr="006B72AD" w:rsidRDefault="00B53B30" w:rsidP="00B53B30">
      <w:pPr>
        <w:spacing w:before="0"/>
        <w:rPr>
          <w:rFonts w:eastAsia="TimesNewRomanPSMT" w:cs="Arial"/>
          <w:bCs/>
          <w:iCs/>
        </w:rPr>
      </w:pPr>
      <w:proofErr w:type="gramStart"/>
      <w:r w:rsidRPr="006B72AD">
        <w:rPr>
          <w:rFonts w:eastAsia="TimesNewRomanPSMT" w:cs="Arial"/>
          <w:bCs/>
          <w:iCs/>
        </w:rPr>
        <w:t>Члан групе понуђача може бити налогодавац средства финансијског обезбеђења.</w:t>
      </w:r>
      <w:proofErr w:type="gramEnd"/>
    </w:p>
    <w:p w:rsidR="00B53B30" w:rsidRPr="006B72AD" w:rsidRDefault="00B53B30" w:rsidP="00B53B30">
      <w:pPr>
        <w:spacing w:before="0"/>
        <w:rPr>
          <w:rFonts w:eastAsia="TimesNewRomanPSMT" w:cs="Arial"/>
          <w:bCs/>
          <w:iCs/>
        </w:rPr>
      </w:pPr>
      <w:proofErr w:type="gramStart"/>
      <w:r w:rsidRPr="006B72AD">
        <w:rPr>
          <w:rFonts w:eastAsia="TimesNewRomanPSMT" w:cs="Arial"/>
          <w:bCs/>
          <w:iCs/>
        </w:rPr>
        <w:t>Средства финансијског обезбеђења морају да буду у валути у којој је и понуда.</w:t>
      </w:r>
      <w:proofErr w:type="gramEnd"/>
    </w:p>
    <w:p w:rsidR="00B53B30" w:rsidRPr="00AA726E" w:rsidRDefault="00B53B30" w:rsidP="00B53B30">
      <w:pPr>
        <w:spacing w:before="0"/>
        <w:rPr>
          <w:rFonts w:eastAsia="TimesNewRomanPSMT" w:cs="Arial"/>
          <w:bCs/>
          <w:iCs/>
          <w:lang w:val="sr-Cyrl-RS"/>
        </w:rPr>
      </w:pPr>
      <w:r w:rsidRPr="006B72AD">
        <w:rPr>
          <w:rFonts w:eastAsia="TimesNewRomanPSMT" w:cs="Arial"/>
          <w:bCs/>
          <w:iCs/>
        </w:rPr>
        <w:t xml:space="preserve">Ако се за време трајања уговора промене рокови за извршење уговорне обавезе, </w:t>
      </w:r>
      <w:proofErr w:type="gramStart"/>
      <w:r w:rsidRPr="006B72AD">
        <w:rPr>
          <w:rFonts w:eastAsia="TimesNewRomanPSMT" w:cs="Arial"/>
          <w:bCs/>
          <w:iCs/>
        </w:rPr>
        <w:t>важност  СФО</w:t>
      </w:r>
      <w:proofErr w:type="gramEnd"/>
      <w:r w:rsidRPr="006B72AD">
        <w:rPr>
          <w:rFonts w:eastAsia="TimesNewRomanPSMT" w:cs="Arial"/>
          <w:bCs/>
          <w:iCs/>
        </w:rPr>
        <w:t xml:space="preserve"> мора се продужити. </w:t>
      </w:r>
    </w:p>
    <w:p w:rsidR="00B53B30" w:rsidRPr="00AA726E" w:rsidRDefault="00B53B30" w:rsidP="00B53B30">
      <w:pPr>
        <w:spacing w:before="0"/>
        <w:rPr>
          <w:rFonts w:cs="Arial"/>
          <w:lang w:val="ru-RU"/>
        </w:rPr>
      </w:pPr>
      <w:r w:rsidRPr="00AA726E">
        <w:rPr>
          <w:rFonts w:cs="Arial"/>
          <w:lang w:val="ru-RU"/>
        </w:rPr>
        <w:t>Понуђач је дужан да достави следећа средства финансијског обезбеђења:</w:t>
      </w:r>
    </w:p>
    <w:p w:rsidR="00B53B30" w:rsidRPr="00AA726E" w:rsidRDefault="00B53B30" w:rsidP="00B53B30">
      <w:pPr>
        <w:pStyle w:val="ListParagraph"/>
        <w:tabs>
          <w:tab w:val="center" w:pos="4514"/>
        </w:tabs>
        <w:spacing w:before="0" w:after="0" w:line="240" w:lineRule="auto"/>
        <w:ind w:left="0"/>
        <w:rPr>
          <w:rFonts w:ascii="Arial" w:hAnsi="Arial" w:cs="Arial"/>
          <w:b/>
          <w:u w:val="single"/>
          <w:lang w:val="sr-Cyrl-RS"/>
        </w:rPr>
      </w:pPr>
      <w:r w:rsidRPr="00AA726E">
        <w:rPr>
          <w:rFonts w:ascii="Arial" w:hAnsi="Arial" w:cs="Arial"/>
          <w:b/>
          <w:u w:val="single"/>
        </w:rPr>
        <w:t>У понуди:</w:t>
      </w:r>
    </w:p>
    <w:p w:rsidR="00B53B30" w:rsidRPr="00AA726E" w:rsidRDefault="00B53B30" w:rsidP="00B53B30">
      <w:pPr>
        <w:pStyle w:val="KDPodnaslov3"/>
        <w:keepNext w:val="0"/>
        <w:spacing w:before="0"/>
        <w:ind w:left="851"/>
        <w:rPr>
          <w:rFonts w:cs="Arial"/>
          <w:b/>
        </w:rPr>
      </w:pPr>
      <w:bookmarkStart w:id="239" w:name="_Toc441651595"/>
      <w:bookmarkStart w:id="240" w:name="_Toc442559906"/>
      <w:r w:rsidRPr="00AA726E">
        <w:rPr>
          <w:rFonts w:cs="Arial"/>
          <w:b/>
        </w:rPr>
        <w:t>Меница за озбиљност понуде</w:t>
      </w:r>
      <w:bookmarkEnd w:id="239"/>
      <w:bookmarkEnd w:id="240"/>
    </w:p>
    <w:p w:rsidR="00B53B30" w:rsidRPr="00AA726E" w:rsidRDefault="00B53B30" w:rsidP="00B53B30">
      <w:pPr>
        <w:spacing w:before="0"/>
        <w:rPr>
          <w:rFonts w:cs="Arial"/>
        </w:rPr>
      </w:pPr>
      <w:r w:rsidRPr="00AA726E">
        <w:rPr>
          <w:rFonts w:cs="Arial"/>
        </w:rPr>
        <w:t>Понуђач је обавезан да уз понуду Наручиоцу достави:</w:t>
      </w:r>
    </w:p>
    <w:p w:rsidR="00B53B30" w:rsidRPr="00AA726E" w:rsidRDefault="00B53B30" w:rsidP="00B53B30">
      <w:pPr>
        <w:pStyle w:val="ListParagraph"/>
        <w:numPr>
          <w:ilvl w:val="0"/>
          <w:numId w:val="36"/>
        </w:numPr>
        <w:spacing w:before="0" w:after="0"/>
        <w:rPr>
          <w:rFonts w:ascii="Arial" w:hAnsi="Arial" w:cs="Arial"/>
        </w:rPr>
      </w:pPr>
      <w:r w:rsidRPr="00AA726E">
        <w:rPr>
          <w:rFonts w:ascii="Arial" w:hAnsi="Arial" w:cs="Arial"/>
        </w:rPr>
        <w:t>бланко сопствену меницу за озбиљност понуде која је:</w:t>
      </w:r>
    </w:p>
    <w:p w:rsidR="00B53B30" w:rsidRPr="00AA726E" w:rsidRDefault="00B53B30" w:rsidP="00B53B30">
      <w:pPr>
        <w:numPr>
          <w:ilvl w:val="0"/>
          <w:numId w:val="14"/>
        </w:numPr>
        <w:spacing w:before="0"/>
        <w:ind w:left="1710"/>
        <w:rPr>
          <w:rFonts w:cs="Arial"/>
        </w:rPr>
      </w:pPr>
      <w:r w:rsidRPr="00AA72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53B30" w:rsidRPr="00AA726E" w:rsidRDefault="00B53B30" w:rsidP="00B53B30">
      <w:pPr>
        <w:numPr>
          <w:ilvl w:val="0"/>
          <w:numId w:val="14"/>
        </w:numPr>
        <w:spacing w:before="0"/>
        <w:ind w:left="1710"/>
        <w:rPr>
          <w:rFonts w:cs="Arial"/>
        </w:rPr>
      </w:pPr>
      <w:r w:rsidRPr="00AA72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A726E">
        <w:rPr>
          <w:rFonts w:cs="Arial"/>
        </w:rPr>
        <w:t>“ бр</w:t>
      </w:r>
      <w:proofErr w:type="gramEnd"/>
      <w:r w:rsidRPr="00AA726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53B30" w:rsidRPr="00AA726E" w:rsidRDefault="00B53B30" w:rsidP="00B53B30">
      <w:pPr>
        <w:numPr>
          <w:ilvl w:val="0"/>
          <w:numId w:val="14"/>
        </w:numPr>
        <w:spacing w:before="0"/>
        <w:ind w:left="1710"/>
        <w:rPr>
          <w:rFonts w:cs="Arial"/>
        </w:rPr>
      </w:pPr>
      <w:r w:rsidRPr="00AA726E">
        <w:rPr>
          <w:rFonts w:cs="Arial"/>
        </w:rPr>
        <w:t>Менично писмо – овлашћење којим понуђач овлашћује наручиоца да може</w:t>
      </w:r>
      <w:r>
        <w:rPr>
          <w:rFonts w:cs="Arial"/>
        </w:rPr>
        <w:t xml:space="preserve"> наплатити меницу  на износ од </w:t>
      </w:r>
      <w:r w:rsidRPr="00AA726E">
        <w:rPr>
          <w:rFonts w:cs="Arial"/>
          <w:lang w:val="sr-Cyrl-RS"/>
        </w:rPr>
        <w:t>5</w:t>
      </w:r>
      <w:r w:rsidRPr="00AA726E">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53B30" w:rsidRPr="00AA726E" w:rsidRDefault="00B53B30" w:rsidP="00B53B30">
      <w:pPr>
        <w:numPr>
          <w:ilvl w:val="0"/>
          <w:numId w:val="14"/>
        </w:numPr>
        <w:spacing w:before="0"/>
        <w:ind w:left="1710"/>
        <w:rPr>
          <w:rFonts w:cs="Arial"/>
        </w:rPr>
      </w:pPr>
      <w:r w:rsidRPr="00AA726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53B30" w:rsidRPr="00AA726E" w:rsidRDefault="00B53B30" w:rsidP="00B53B30">
      <w:pPr>
        <w:pStyle w:val="ListParagraph"/>
        <w:numPr>
          <w:ilvl w:val="0"/>
          <w:numId w:val="36"/>
        </w:numPr>
        <w:spacing w:before="0" w:after="0"/>
        <w:rPr>
          <w:rFonts w:ascii="Arial" w:hAnsi="Arial" w:cs="Arial"/>
        </w:rPr>
      </w:pPr>
      <w:r w:rsidRPr="00AA726E">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53B30" w:rsidRPr="00AA726E" w:rsidRDefault="00B53B30" w:rsidP="00B53B30">
      <w:pPr>
        <w:pStyle w:val="ListParagraph"/>
        <w:numPr>
          <w:ilvl w:val="0"/>
          <w:numId w:val="36"/>
        </w:numPr>
        <w:spacing w:before="0" w:after="0"/>
        <w:rPr>
          <w:rFonts w:ascii="Arial" w:hAnsi="Arial" w:cs="Arial"/>
        </w:rPr>
      </w:pPr>
      <w:proofErr w:type="gramStart"/>
      <w:r w:rsidRPr="00AA726E">
        <w:rPr>
          <w:rFonts w:ascii="Arial" w:hAnsi="Arial" w:cs="Arial"/>
        </w:rPr>
        <w:t>фотокопију</w:t>
      </w:r>
      <w:proofErr w:type="gramEnd"/>
      <w:r w:rsidRPr="00AA726E">
        <w:rPr>
          <w:rFonts w:ascii="Arial" w:hAnsi="Arial" w:cs="Arial"/>
        </w:rPr>
        <w:t xml:space="preserve"> ОП обрасца.</w:t>
      </w:r>
    </w:p>
    <w:p w:rsidR="00B53B30" w:rsidRPr="00AA726E" w:rsidRDefault="00B53B30" w:rsidP="00B53B30">
      <w:pPr>
        <w:pStyle w:val="ListParagraph"/>
        <w:numPr>
          <w:ilvl w:val="0"/>
          <w:numId w:val="36"/>
        </w:numPr>
        <w:spacing w:before="0" w:after="0"/>
        <w:rPr>
          <w:rFonts w:ascii="Arial" w:hAnsi="Arial" w:cs="Arial"/>
        </w:rPr>
      </w:pPr>
      <w:r w:rsidRPr="00AA726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53B30" w:rsidRPr="00AA726E" w:rsidRDefault="00B53B30" w:rsidP="00B53B30">
      <w:pPr>
        <w:spacing w:before="0"/>
        <w:rPr>
          <w:rFonts w:cs="Arial"/>
        </w:rPr>
      </w:pPr>
      <w:r w:rsidRPr="00AA726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53B30" w:rsidRPr="00AA726E" w:rsidRDefault="00B53B30" w:rsidP="00B53B30">
      <w:pPr>
        <w:spacing w:before="0"/>
        <w:rPr>
          <w:rFonts w:cs="Arial"/>
        </w:rPr>
      </w:pPr>
      <w:proofErr w:type="gramStart"/>
      <w:r w:rsidRPr="00AA726E">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B53B30" w:rsidRPr="00AA726E" w:rsidRDefault="00B53B30" w:rsidP="00B53B30">
      <w:pPr>
        <w:spacing w:before="0"/>
        <w:rPr>
          <w:rFonts w:cs="Arial"/>
        </w:rPr>
      </w:pPr>
      <w:proofErr w:type="gramStart"/>
      <w:r w:rsidRPr="00AA726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53B30" w:rsidRPr="00AA726E" w:rsidRDefault="00B53B30" w:rsidP="00B53B30">
      <w:pPr>
        <w:spacing w:before="0"/>
        <w:rPr>
          <w:rFonts w:cs="Arial"/>
          <w:lang w:val="sr-Cyrl-RS"/>
        </w:rPr>
      </w:pPr>
      <w:proofErr w:type="gramStart"/>
      <w:r w:rsidRPr="00AA726E">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B53B30" w:rsidRPr="00F10346" w:rsidRDefault="00B53B30" w:rsidP="00B53B30">
      <w:pPr>
        <w:spacing w:before="0"/>
        <w:ind w:left="851"/>
        <w:rPr>
          <w:rFonts w:cs="Arial"/>
          <w:color w:val="00B0F0"/>
        </w:rPr>
      </w:pPr>
    </w:p>
    <w:p w:rsidR="00B53B30" w:rsidRPr="00F911FF" w:rsidRDefault="00B53B30" w:rsidP="00B53B30">
      <w:pPr>
        <w:pStyle w:val="ListParagraph"/>
        <w:spacing w:before="0" w:after="0" w:line="240" w:lineRule="auto"/>
        <w:ind w:left="0"/>
        <w:rPr>
          <w:rFonts w:ascii="Arial" w:hAnsi="Arial" w:cs="Arial"/>
          <w:b/>
          <w:u w:val="single"/>
          <w:lang w:val="sr-Cyrl-RS"/>
        </w:rPr>
      </w:pPr>
      <w:r w:rsidRPr="00F911FF">
        <w:rPr>
          <w:rFonts w:ascii="Arial" w:hAnsi="Arial" w:cs="Arial"/>
          <w:b/>
          <w:u w:val="single"/>
        </w:rPr>
        <w:t>У року од 10 дана од закључења Уговора</w:t>
      </w:r>
    </w:p>
    <w:p w:rsidR="00B53B30" w:rsidRPr="00F911FF" w:rsidRDefault="00B53B30" w:rsidP="00B53B30">
      <w:pPr>
        <w:pStyle w:val="KDPodnaslov3"/>
        <w:keepNext w:val="0"/>
        <w:spacing w:before="0"/>
        <w:ind w:left="851"/>
        <w:rPr>
          <w:rFonts w:cs="Arial"/>
          <w:b/>
        </w:rPr>
      </w:pPr>
      <w:bookmarkStart w:id="241" w:name="_Toc441651599"/>
      <w:bookmarkStart w:id="242" w:name="_Toc442559910"/>
      <w:r w:rsidRPr="00F911FF">
        <w:rPr>
          <w:rFonts w:cs="Arial"/>
          <w:b/>
        </w:rPr>
        <w:t xml:space="preserve">Меница за добро извршење посла </w:t>
      </w:r>
      <w:bookmarkEnd w:id="241"/>
      <w:bookmarkEnd w:id="242"/>
    </w:p>
    <w:p w:rsidR="00B53B30" w:rsidRPr="00F911FF" w:rsidRDefault="00B53B30" w:rsidP="00B53B30">
      <w:pPr>
        <w:spacing w:before="0"/>
        <w:rPr>
          <w:rFonts w:cs="Arial"/>
        </w:rPr>
      </w:pPr>
      <w:r w:rsidRPr="00F911FF">
        <w:rPr>
          <w:rFonts w:cs="Arial"/>
        </w:rPr>
        <w:t>Изабрани Понуђач је обавезан да Наручиоцу достави:</w:t>
      </w:r>
    </w:p>
    <w:p w:rsidR="00B53B30" w:rsidRPr="00F911FF" w:rsidRDefault="00B53B30" w:rsidP="00B53B30">
      <w:pPr>
        <w:pStyle w:val="ListParagraph"/>
        <w:numPr>
          <w:ilvl w:val="0"/>
          <w:numId w:val="37"/>
        </w:numPr>
        <w:spacing w:before="0" w:after="0"/>
        <w:rPr>
          <w:rFonts w:ascii="Arial" w:hAnsi="Arial" w:cs="Arial"/>
        </w:rPr>
      </w:pPr>
      <w:r w:rsidRPr="00F911FF">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53B30" w:rsidRPr="00F911FF" w:rsidRDefault="00B53B30" w:rsidP="00B53B30">
      <w:pPr>
        <w:pStyle w:val="ListParagraph"/>
        <w:numPr>
          <w:ilvl w:val="0"/>
          <w:numId w:val="37"/>
        </w:numPr>
        <w:spacing w:before="0" w:after="0"/>
        <w:rPr>
          <w:rFonts w:ascii="Arial" w:hAnsi="Arial" w:cs="Arial"/>
        </w:rPr>
      </w:pPr>
      <w:r w:rsidRPr="00F911FF">
        <w:rPr>
          <w:rFonts w:ascii="Arial" w:hAnsi="Arial" w:cs="Arial"/>
        </w:rPr>
        <w:t xml:space="preserve">Менично писмо – овлашћење којим понуђач овлашћује наручиоца да може наплатити меницу  на износ од </w:t>
      </w:r>
      <w:r>
        <w:rPr>
          <w:rFonts w:ascii="Arial" w:hAnsi="Arial" w:cs="Arial"/>
          <w:lang w:val="sr-Cyrl-RS"/>
        </w:rPr>
        <w:t>10</w:t>
      </w:r>
      <w:r w:rsidRPr="00F911FF">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53B30" w:rsidRPr="00F911FF" w:rsidRDefault="00B53B30" w:rsidP="00B53B30">
      <w:pPr>
        <w:pStyle w:val="ListParagraph"/>
        <w:numPr>
          <w:ilvl w:val="0"/>
          <w:numId w:val="37"/>
        </w:numPr>
        <w:spacing w:before="0" w:after="0"/>
        <w:rPr>
          <w:rFonts w:ascii="Arial" w:hAnsi="Arial" w:cs="Arial"/>
        </w:rPr>
      </w:pPr>
      <w:r w:rsidRPr="00F911FF">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53B30" w:rsidRPr="00F911FF" w:rsidRDefault="00B53B30" w:rsidP="00B53B30">
      <w:pPr>
        <w:pStyle w:val="ListParagraph"/>
        <w:numPr>
          <w:ilvl w:val="0"/>
          <w:numId w:val="37"/>
        </w:numPr>
        <w:spacing w:before="0" w:after="0"/>
        <w:rPr>
          <w:rFonts w:ascii="Arial" w:hAnsi="Arial" w:cs="Arial"/>
        </w:rPr>
      </w:pPr>
      <w:proofErr w:type="gramStart"/>
      <w:r w:rsidRPr="00F911FF">
        <w:rPr>
          <w:rFonts w:ascii="Arial" w:hAnsi="Arial" w:cs="Arial"/>
        </w:rPr>
        <w:t>фотокопију</w:t>
      </w:r>
      <w:proofErr w:type="gramEnd"/>
      <w:r w:rsidRPr="00F911FF">
        <w:rPr>
          <w:rFonts w:ascii="Arial" w:hAnsi="Arial" w:cs="Arial"/>
        </w:rPr>
        <w:t xml:space="preserve"> ОП обрасца.</w:t>
      </w:r>
    </w:p>
    <w:p w:rsidR="00B53B30" w:rsidRPr="00F911FF" w:rsidRDefault="00B53B30" w:rsidP="00B53B30">
      <w:pPr>
        <w:pStyle w:val="ListParagraph"/>
        <w:numPr>
          <w:ilvl w:val="0"/>
          <w:numId w:val="37"/>
        </w:numPr>
        <w:spacing w:before="0" w:after="0"/>
        <w:rPr>
          <w:rFonts w:ascii="Arial" w:hAnsi="Arial" w:cs="Arial"/>
        </w:rPr>
      </w:pPr>
      <w:r w:rsidRPr="00F911F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53B30" w:rsidRPr="00F911FF" w:rsidRDefault="00B53B30" w:rsidP="00B53B30">
      <w:pPr>
        <w:spacing w:before="0"/>
        <w:rPr>
          <w:rFonts w:cs="Arial"/>
        </w:rPr>
      </w:pPr>
      <w:proofErr w:type="gramStart"/>
      <w:r w:rsidRPr="00F911FF">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911FF">
        <w:rPr>
          <w:rFonts w:cs="Arial"/>
        </w:rPr>
        <w:t xml:space="preserve"> </w:t>
      </w:r>
    </w:p>
    <w:p w:rsidR="00B53B30" w:rsidRPr="00F911FF" w:rsidRDefault="00B53B30" w:rsidP="00B53B30">
      <w:pPr>
        <w:spacing w:before="0"/>
        <w:ind w:left="851"/>
        <w:rPr>
          <w:rFonts w:cs="Arial"/>
        </w:rPr>
      </w:pPr>
    </w:p>
    <w:p w:rsidR="00B53B30" w:rsidRPr="00F911FF" w:rsidRDefault="00B53B30" w:rsidP="00B53B30">
      <w:pPr>
        <w:pStyle w:val="ListParagraph"/>
        <w:spacing w:before="0" w:after="0" w:line="240" w:lineRule="auto"/>
        <w:ind w:left="0"/>
        <w:rPr>
          <w:rFonts w:ascii="Arial" w:hAnsi="Arial" w:cs="Arial"/>
          <w:b/>
          <w:u w:val="single"/>
          <w:lang w:val="sr-Cyrl-RS"/>
        </w:rPr>
      </w:pPr>
      <w:r w:rsidRPr="00F911FF">
        <w:rPr>
          <w:rFonts w:ascii="Arial" w:hAnsi="Arial" w:cs="Arial"/>
          <w:b/>
          <w:u w:val="single"/>
        </w:rPr>
        <w:t xml:space="preserve">  По потписивању записника о примопредаји предмета Уговора</w:t>
      </w:r>
    </w:p>
    <w:p w:rsidR="00B53B30" w:rsidRPr="00F911FF" w:rsidRDefault="00B53B30" w:rsidP="00B53B30">
      <w:pPr>
        <w:pStyle w:val="KDPodnaslov3"/>
        <w:keepNext w:val="0"/>
        <w:spacing w:before="0"/>
        <w:ind w:left="851"/>
        <w:rPr>
          <w:rFonts w:eastAsia="TimesNewRomanPSMT" w:cs="Arial"/>
          <w:b/>
          <w:bCs/>
          <w:iCs/>
        </w:rPr>
      </w:pPr>
      <w:bookmarkStart w:id="243" w:name="_Toc441651601"/>
      <w:bookmarkStart w:id="244" w:name="_Toc442559912"/>
      <w:r w:rsidRPr="00F911FF">
        <w:rPr>
          <w:rFonts w:eastAsia="TimesNewRomanPSMT" w:cs="Arial"/>
          <w:b/>
          <w:bCs/>
          <w:iCs/>
        </w:rPr>
        <w:t xml:space="preserve">Меница као гаранција </w:t>
      </w:r>
      <w:proofErr w:type="gramStart"/>
      <w:r w:rsidRPr="00F911FF">
        <w:rPr>
          <w:rFonts w:eastAsia="TimesNewRomanPSMT" w:cs="Arial"/>
          <w:b/>
          <w:bCs/>
          <w:iCs/>
        </w:rPr>
        <w:t>за  отклањање</w:t>
      </w:r>
      <w:proofErr w:type="gramEnd"/>
      <w:r w:rsidRPr="00F911FF">
        <w:rPr>
          <w:rFonts w:eastAsia="TimesNewRomanPSMT" w:cs="Arial"/>
          <w:b/>
          <w:bCs/>
          <w:iCs/>
        </w:rPr>
        <w:t xml:space="preserve"> грешака у гарантном року</w:t>
      </w:r>
      <w:bookmarkEnd w:id="243"/>
      <w:bookmarkEnd w:id="244"/>
    </w:p>
    <w:p w:rsidR="00B53B30" w:rsidRPr="00F911FF" w:rsidRDefault="00B53B30" w:rsidP="00B53B30">
      <w:pPr>
        <w:spacing w:before="0"/>
        <w:rPr>
          <w:rFonts w:cs="Arial"/>
        </w:rPr>
      </w:pPr>
      <w:r w:rsidRPr="00F911FF">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F911FF">
        <w:rPr>
          <w:rFonts w:cs="Arial"/>
        </w:rPr>
        <w:t>,достави</w:t>
      </w:r>
      <w:proofErr w:type="gramEnd"/>
      <w:r w:rsidRPr="00F911FF">
        <w:rPr>
          <w:rFonts w:cs="Arial"/>
        </w:rPr>
        <w:t>:</w:t>
      </w:r>
    </w:p>
    <w:p w:rsidR="00B53B30" w:rsidRPr="00F911FF" w:rsidRDefault="00B53B30" w:rsidP="00B53B30">
      <w:pPr>
        <w:pStyle w:val="ListParagraph"/>
        <w:numPr>
          <w:ilvl w:val="0"/>
          <w:numId w:val="38"/>
        </w:numPr>
        <w:spacing w:before="0" w:after="0"/>
        <w:rPr>
          <w:rFonts w:ascii="Arial" w:hAnsi="Arial" w:cs="Arial"/>
        </w:rPr>
      </w:pPr>
      <w:r w:rsidRPr="00F911FF">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53B30" w:rsidRPr="00F911FF" w:rsidRDefault="00B53B30" w:rsidP="00B53B30">
      <w:pPr>
        <w:pStyle w:val="ListParagraph"/>
        <w:numPr>
          <w:ilvl w:val="0"/>
          <w:numId w:val="38"/>
        </w:numPr>
        <w:spacing w:before="0" w:after="0"/>
        <w:rPr>
          <w:rFonts w:ascii="Arial" w:hAnsi="Arial" w:cs="Arial"/>
        </w:rPr>
      </w:pPr>
      <w:r w:rsidRPr="00F911FF">
        <w:rPr>
          <w:rFonts w:ascii="Arial"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B53B30" w:rsidRPr="00F911FF" w:rsidRDefault="00B53B30" w:rsidP="00B53B30">
      <w:pPr>
        <w:pStyle w:val="ListParagraph"/>
        <w:numPr>
          <w:ilvl w:val="0"/>
          <w:numId w:val="38"/>
        </w:numPr>
        <w:spacing w:before="0" w:after="0"/>
        <w:rPr>
          <w:rFonts w:ascii="Arial" w:hAnsi="Arial" w:cs="Arial"/>
        </w:rPr>
      </w:pPr>
      <w:r w:rsidRPr="00F911FF">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53B30" w:rsidRPr="00F911FF" w:rsidRDefault="00B53B30" w:rsidP="00B53B30">
      <w:pPr>
        <w:pStyle w:val="ListParagraph"/>
        <w:numPr>
          <w:ilvl w:val="0"/>
          <w:numId w:val="38"/>
        </w:numPr>
        <w:spacing w:before="0" w:after="0"/>
        <w:rPr>
          <w:rFonts w:ascii="Arial" w:hAnsi="Arial" w:cs="Arial"/>
        </w:rPr>
      </w:pPr>
      <w:proofErr w:type="gramStart"/>
      <w:r w:rsidRPr="00F911FF">
        <w:rPr>
          <w:rFonts w:ascii="Arial" w:hAnsi="Arial" w:cs="Arial"/>
        </w:rPr>
        <w:t>фотокопију</w:t>
      </w:r>
      <w:proofErr w:type="gramEnd"/>
      <w:r w:rsidRPr="00F911FF">
        <w:rPr>
          <w:rFonts w:ascii="Arial" w:hAnsi="Arial" w:cs="Arial"/>
        </w:rPr>
        <w:t xml:space="preserve"> ОП обрасца.</w:t>
      </w:r>
    </w:p>
    <w:p w:rsidR="00B53B30" w:rsidRPr="00F911FF" w:rsidRDefault="00B53B30" w:rsidP="00B53B30">
      <w:pPr>
        <w:pStyle w:val="ListParagraph"/>
        <w:numPr>
          <w:ilvl w:val="0"/>
          <w:numId w:val="38"/>
        </w:numPr>
        <w:spacing w:before="0" w:after="0"/>
        <w:rPr>
          <w:rFonts w:ascii="Arial" w:hAnsi="Arial" w:cs="Arial"/>
        </w:rPr>
      </w:pPr>
      <w:r w:rsidRPr="00F911F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F911FF">
        <w:rPr>
          <w:rFonts w:ascii="Arial" w:hAnsi="Arial" w:cs="Arial"/>
        </w:rPr>
        <w:lastRenderedPageBreak/>
        <w:t xml:space="preserve">регистрацију менице или извод са интернет странице Регистра меница и овлашћења НБС) </w:t>
      </w:r>
    </w:p>
    <w:p w:rsidR="00B53B30" w:rsidRPr="00F911FF" w:rsidRDefault="00B53B30" w:rsidP="00B53B30">
      <w:pPr>
        <w:spacing w:before="0"/>
        <w:rPr>
          <w:rFonts w:cs="Arial"/>
        </w:rPr>
      </w:pPr>
      <w:proofErr w:type="gramStart"/>
      <w:r w:rsidRPr="00F911FF">
        <w:rPr>
          <w:rFonts w:cs="Arial"/>
        </w:rPr>
        <w:t>Меница може бити наплаћена у случају да изабрани понуђач не отклони недостатке у гарантном року.</w:t>
      </w:r>
      <w:proofErr w:type="gramEnd"/>
      <w:r w:rsidRPr="00F911FF">
        <w:rPr>
          <w:rFonts w:cs="Arial"/>
        </w:rPr>
        <w:t xml:space="preserve"> </w:t>
      </w:r>
    </w:p>
    <w:p w:rsidR="00B53B30" w:rsidRPr="00F911FF" w:rsidRDefault="00B53B30" w:rsidP="00B53B30">
      <w:pPr>
        <w:pStyle w:val="KDParagraf"/>
        <w:spacing w:before="0"/>
      </w:pPr>
      <w:r w:rsidRPr="00F911FF">
        <w:t xml:space="preserve">Уколико се средство финансијског обезбеђења не достави у уговореном року, Купац има </w:t>
      </w:r>
      <w:proofErr w:type="gramStart"/>
      <w:r w:rsidRPr="00F911FF">
        <w:t>право  да</w:t>
      </w:r>
      <w:proofErr w:type="gramEnd"/>
      <w:r w:rsidRPr="00F911FF">
        <w:t xml:space="preserve"> наплати средство финанасијског обезбеђења за добро извршење посла.</w:t>
      </w:r>
    </w:p>
    <w:p w:rsidR="00B53B30" w:rsidRPr="00F10346" w:rsidRDefault="00B53B30" w:rsidP="00B53B30">
      <w:pPr>
        <w:tabs>
          <w:tab w:val="left" w:pos="284"/>
          <w:tab w:val="left" w:pos="330"/>
        </w:tabs>
        <w:spacing w:before="0"/>
        <w:rPr>
          <w:color w:val="00B0F0"/>
        </w:rPr>
      </w:pPr>
      <w:r w:rsidRPr="00F911FF">
        <w:rPr>
          <w:rFonts w:cs="Arial"/>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B53B30" w:rsidRPr="00F10346" w:rsidRDefault="00B53B30" w:rsidP="00B53B30">
      <w:pPr>
        <w:pStyle w:val="KDPodnaslov3"/>
        <w:keepNext w:val="0"/>
        <w:spacing w:before="0"/>
        <w:ind w:left="851"/>
        <w:rPr>
          <w:rFonts w:eastAsia="TimesNewRomanPSMT" w:cs="Arial"/>
          <w:b/>
          <w:bCs/>
          <w:iCs/>
          <w:color w:val="00B0F0"/>
        </w:rPr>
      </w:pPr>
    </w:p>
    <w:p w:rsidR="00B53B30" w:rsidRPr="008A2370" w:rsidRDefault="00B53B30" w:rsidP="00B53B30">
      <w:pPr>
        <w:pStyle w:val="KDPodnaslov3"/>
        <w:keepNext w:val="0"/>
        <w:spacing w:before="0"/>
        <w:ind w:left="851"/>
        <w:rPr>
          <w:rFonts w:eastAsia="TimesNewRomanPSMT" w:cs="Arial"/>
          <w:b/>
          <w:bCs/>
          <w:iCs/>
        </w:rPr>
      </w:pPr>
      <w:r w:rsidRPr="008A2370">
        <w:rPr>
          <w:rFonts w:eastAsia="TimesNewRomanPSMT" w:cs="Arial"/>
          <w:b/>
          <w:bCs/>
          <w:iCs/>
        </w:rPr>
        <w:t>Достављање средстава финансијског обезбеђења</w:t>
      </w:r>
    </w:p>
    <w:p w:rsidR="00B53B30" w:rsidRPr="008A2370" w:rsidRDefault="00B53B30" w:rsidP="00B53B30">
      <w:pPr>
        <w:tabs>
          <w:tab w:val="left" w:pos="567"/>
          <w:tab w:val="left" w:pos="709"/>
        </w:tabs>
        <w:spacing w:before="0"/>
        <w:rPr>
          <w:rFonts w:eastAsia="TimesNewRomanPSMT" w:cs="Arial"/>
          <w:bCs/>
        </w:rPr>
      </w:pPr>
      <w:r w:rsidRPr="008A2370">
        <w:rPr>
          <w:rFonts w:eastAsia="TimesNewRomanPSMT" w:cs="Arial"/>
          <w:bCs/>
        </w:rPr>
        <w:t xml:space="preserve">Средство финансијског обезбеђења </w:t>
      </w:r>
      <w:proofErr w:type="gramStart"/>
      <w:r w:rsidRPr="008A2370">
        <w:rPr>
          <w:rFonts w:eastAsia="TimesNewRomanPSMT" w:cs="Arial"/>
          <w:bCs/>
        </w:rPr>
        <w:t>за  озбиљност</w:t>
      </w:r>
      <w:proofErr w:type="gramEnd"/>
      <w:r w:rsidRPr="008A2370">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8A2370">
        <w:rPr>
          <w:rFonts w:eastAsia="TimesNewRomanPSMT" w:cs="Arial"/>
          <w:bCs/>
        </w:rPr>
        <w:t>,  11000</w:t>
      </w:r>
      <w:proofErr w:type="gramEnd"/>
      <w:r w:rsidRPr="008A2370">
        <w:rPr>
          <w:rFonts w:eastAsia="TimesNewRomanPSMT" w:cs="Arial"/>
          <w:bCs/>
        </w:rPr>
        <w:t xml:space="preserve"> Београд, огранак ТЕНТ, Улица Богољуба Урошевића Црног 44., 11500 Обреновац</w:t>
      </w:r>
    </w:p>
    <w:p w:rsidR="00B53B30" w:rsidRPr="00E47C2E" w:rsidRDefault="00B53B30" w:rsidP="00B53B30">
      <w:pPr>
        <w:tabs>
          <w:tab w:val="left" w:pos="567"/>
          <w:tab w:val="left" w:pos="709"/>
        </w:tabs>
        <w:spacing w:before="0"/>
        <w:rPr>
          <w:rFonts w:cs="Arial"/>
          <w:b/>
        </w:rPr>
      </w:pP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 xml:space="preserve">привреда Србије“ Београд,Улица </w:t>
      </w:r>
      <w:r>
        <w:rPr>
          <w:rFonts w:eastAsia="TimesNewRomanPSMT" w:cs="Arial"/>
          <w:bCs/>
          <w:lang w:val="sr-Cyrl-RS"/>
        </w:rPr>
        <w:t>Ч</w:t>
      </w:r>
      <w:r w:rsidRPr="00AC0092">
        <w:rPr>
          <w:rFonts w:eastAsia="TimesNewRomanPSMT" w:cs="Arial"/>
          <w:bCs/>
        </w:rPr>
        <w:t>арице Милице 2.,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 xml:space="preserve">: </w:t>
      </w:r>
    </w:p>
    <w:p w:rsidR="00B53B30" w:rsidRPr="009757DC" w:rsidRDefault="00B53B30" w:rsidP="00B53B30">
      <w:pPr>
        <w:suppressAutoHyphens/>
        <w:spacing w:before="0" w:line="100" w:lineRule="atLeast"/>
        <w:jc w:val="center"/>
        <w:rPr>
          <w:rFonts w:eastAsia="Arial Unicode MS" w:cs="Arial"/>
          <w:b/>
          <w:kern w:val="2"/>
          <w:highlight w:val="yellow"/>
          <w:lang w:eastAsia="ar-SA"/>
        </w:rPr>
      </w:pPr>
      <w:r w:rsidRPr="009757DC">
        <w:rPr>
          <w:rFonts w:cs="Arial"/>
          <w:b/>
        </w:rPr>
        <w:t xml:space="preserve">Богољуба Урошевића Црног </w:t>
      </w:r>
      <w:proofErr w:type="gramStart"/>
      <w:r w:rsidRPr="009757DC">
        <w:rPr>
          <w:rFonts w:cs="Arial"/>
          <w:b/>
        </w:rPr>
        <w:t>бр.44.,</w:t>
      </w:r>
      <w:proofErr w:type="gramEnd"/>
      <w:r w:rsidRPr="009757DC">
        <w:rPr>
          <w:rFonts w:cs="Arial"/>
          <w:b/>
        </w:rPr>
        <w:t xml:space="preserve"> 11500 Обреновац</w:t>
      </w:r>
    </w:p>
    <w:p w:rsidR="00B53B30" w:rsidRPr="009757DC" w:rsidRDefault="00B53B30" w:rsidP="00B53B30">
      <w:pPr>
        <w:tabs>
          <w:tab w:val="left" w:pos="1134"/>
        </w:tabs>
        <w:spacing w:before="0"/>
        <w:jc w:val="center"/>
        <w:rPr>
          <w:rFonts w:cs="Arial"/>
          <w:b/>
        </w:rPr>
      </w:pPr>
      <w:proofErr w:type="gramStart"/>
      <w:r w:rsidRPr="009757DC">
        <w:rPr>
          <w:rFonts w:cs="Arial"/>
        </w:rPr>
        <w:t>са</w:t>
      </w:r>
      <w:proofErr w:type="gramEnd"/>
      <w:r w:rsidRPr="009757DC">
        <w:rPr>
          <w:rFonts w:cs="Arial"/>
        </w:rPr>
        <w:t xml:space="preserve"> назнаком:</w:t>
      </w:r>
      <w:r w:rsidRPr="009757DC">
        <w:rPr>
          <w:rFonts w:cs="Arial"/>
          <w:b/>
        </w:rPr>
        <w:t xml:space="preserve"> Средство финансијског обезбеђења за ЈН бр.</w:t>
      </w:r>
      <w:r w:rsidRPr="009757DC">
        <w:t xml:space="preserve"> </w:t>
      </w:r>
      <w:r w:rsidR="007354EB" w:rsidRPr="007354EB">
        <w:rPr>
          <w:rFonts w:cs="Arial"/>
          <w:b/>
          <w:lang w:val="sr-Cyrl-RS"/>
        </w:rPr>
        <w:t>3000</w:t>
      </w:r>
      <w:r w:rsidR="007354EB" w:rsidRPr="007354EB">
        <w:rPr>
          <w:rFonts w:cs="Arial"/>
          <w:b/>
          <w:lang w:val="sr-Latn-RS"/>
        </w:rPr>
        <w:t>/</w:t>
      </w:r>
      <w:r w:rsidR="007354EB" w:rsidRPr="007354EB">
        <w:rPr>
          <w:rFonts w:cs="Arial"/>
          <w:b/>
          <w:lang w:val="sr-Cyrl-RS"/>
        </w:rPr>
        <w:t>0670</w:t>
      </w:r>
      <w:r w:rsidR="007354EB" w:rsidRPr="007354EB">
        <w:rPr>
          <w:rFonts w:cs="Arial"/>
          <w:b/>
          <w:lang w:val="sr-Latn-RS"/>
        </w:rPr>
        <w:t>/</w:t>
      </w:r>
      <w:r w:rsidR="007354EB" w:rsidRPr="007354EB">
        <w:rPr>
          <w:rFonts w:cs="Arial"/>
          <w:b/>
          <w:lang w:val="sr-Cyrl-RS"/>
        </w:rPr>
        <w:t>2016(409</w:t>
      </w:r>
      <w:r w:rsidR="007354EB" w:rsidRPr="007354EB">
        <w:rPr>
          <w:rFonts w:cs="Arial"/>
          <w:b/>
          <w:lang w:val="sr-Latn-RS"/>
        </w:rPr>
        <w:t>/</w:t>
      </w:r>
      <w:r w:rsidR="007354EB" w:rsidRPr="007354EB">
        <w:rPr>
          <w:rFonts w:cs="Arial"/>
          <w:b/>
          <w:lang w:val="sr-Cyrl-RS"/>
        </w:rPr>
        <w:t>2016)</w:t>
      </w:r>
    </w:p>
    <w:p w:rsidR="00B53B30" w:rsidRPr="009757DC" w:rsidRDefault="00B53B30" w:rsidP="00B53B30">
      <w:pPr>
        <w:tabs>
          <w:tab w:val="left" w:pos="567"/>
          <w:tab w:val="left" w:pos="709"/>
        </w:tabs>
        <w:spacing w:before="0"/>
        <w:rPr>
          <w:rFonts w:cs="Arial"/>
          <w:b/>
        </w:rPr>
      </w:pPr>
      <w:r w:rsidRPr="009757D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9757DC">
        <w:rPr>
          <w:rFonts w:cs="Arial"/>
        </w:rPr>
        <w:t xml:space="preserve"> Огранак ТЕНТ, Богољуба Урошевића Црног бр.44., 11500 Обреновац и </w:t>
      </w:r>
      <w:r w:rsidRPr="00B16F77">
        <w:rPr>
          <w:rFonts w:cs="Arial"/>
        </w:rPr>
        <w:t>доставља се приликом примопредаје предмета уговора лично на одговарајући безбедан начин или поштом на адресу корисника уговора:</w:t>
      </w:r>
    </w:p>
    <w:p w:rsidR="00B53B30" w:rsidRPr="009757DC" w:rsidRDefault="00B53B30" w:rsidP="00B53B30">
      <w:pPr>
        <w:suppressAutoHyphens/>
        <w:spacing w:before="0" w:line="100" w:lineRule="atLeast"/>
        <w:jc w:val="center"/>
        <w:rPr>
          <w:rFonts w:cs="Arial"/>
          <w:b/>
        </w:rPr>
      </w:pPr>
      <w:r w:rsidRPr="009757DC">
        <w:rPr>
          <w:rFonts w:cs="Arial"/>
          <w:b/>
        </w:rPr>
        <w:t>Огранак ТЕНТ</w:t>
      </w:r>
    </w:p>
    <w:p w:rsidR="00B53B30" w:rsidRPr="009757DC" w:rsidRDefault="00B53B30" w:rsidP="00B53B30">
      <w:pPr>
        <w:suppressAutoHyphens/>
        <w:spacing w:before="0" w:line="100" w:lineRule="atLeast"/>
        <w:jc w:val="center"/>
        <w:rPr>
          <w:rFonts w:cs="Arial"/>
          <w:b/>
          <w:lang w:val="sr-Cyrl-RS"/>
        </w:rPr>
      </w:pPr>
      <w:r w:rsidRPr="009757DC">
        <w:rPr>
          <w:rFonts w:cs="Arial"/>
          <w:b/>
        </w:rPr>
        <w:t xml:space="preserve">Огранак ТЕНТ, Богољуба Урошевића Црног </w:t>
      </w:r>
      <w:proofErr w:type="gramStart"/>
      <w:r w:rsidRPr="009757DC">
        <w:rPr>
          <w:rFonts w:cs="Arial"/>
          <w:b/>
        </w:rPr>
        <w:t>бр.44.,</w:t>
      </w:r>
      <w:proofErr w:type="gramEnd"/>
      <w:r w:rsidRPr="009757DC">
        <w:rPr>
          <w:rFonts w:cs="Arial"/>
          <w:b/>
        </w:rPr>
        <w:t xml:space="preserve"> 11500 Обреновац</w:t>
      </w:r>
    </w:p>
    <w:p w:rsidR="00B53B30" w:rsidRPr="009757DC" w:rsidRDefault="00B53B30" w:rsidP="00B53B30">
      <w:pPr>
        <w:tabs>
          <w:tab w:val="left" w:pos="1134"/>
        </w:tabs>
        <w:spacing w:before="0"/>
        <w:jc w:val="center"/>
        <w:rPr>
          <w:b/>
          <w:lang w:val="sr-Cyrl-RS"/>
        </w:rPr>
      </w:pPr>
      <w:proofErr w:type="gramStart"/>
      <w:r w:rsidRPr="009757DC">
        <w:t>са</w:t>
      </w:r>
      <w:proofErr w:type="gramEnd"/>
      <w:r w:rsidRPr="009757DC">
        <w:t xml:space="preserve"> назнаком:</w:t>
      </w:r>
      <w:r w:rsidRPr="009757DC">
        <w:rPr>
          <w:b/>
        </w:rPr>
        <w:t xml:space="preserve"> Средства финансијског обезбеђења за ЈН бр.</w:t>
      </w:r>
      <w:r w:rsidRPr="009757DC">
        <w:t xml:space="preserve"> </w:t>
      </w:r>
      <w:r w:rsidR="007354EB" w:rsidRPr="007354EB">
        <w:rPr>
          <w:b/>
          <w:lang w:val="sr-Cyrl-RS"/>
        </w:rPr>
        <w:t>3000/0670/2016(409/2016)</w:t>
      </w:r>
    </w:p>
    <w:p w:rsidR="00B53B30" w:rsidRDefault="00B53B30" w:rsidP="00B53B30">
      <w:pPr>
        <w:tabs>
          <w:tab w:val="left" w:pos="1134"/>
        </w:tabs>
        <w:spacing w:before="0"/>
        <w:jc w:val="left"/>
        <w:rPr>
          <w:b/>
        </w:rPr>
      </w:pPr>
      <w:r>
        <w:rPr>
          <w:b/>
          <w:lang w:val="sr-Cyrl-RS"/>
        </w:rPr>
        <w:t>Понуђач је одгв</w:t>
      </w:r>
      <w:r w:rsidRPr="00983278">
        <w:rPr>
          <w:b/>
          <w:lang w:val="sr-Cyrl-RS"/>
        </w:rPr>
        <w:t>оран за прописан и безбедан начин доставњања ср</w:t>
      </w:r>
      <w:r>
        <w:rPr>
          <w:b/>
          <w:lang w:val="sr-Cyrl-RS"/>
        </w:rPr>
        <w:t>едстава финансијског обезбеђења</w:t>
      </w:r>
      <w:r w:rsidRPr="00374F7D">
        <w:rPr>
          <w:b/>
          <w:lang w:val="sr-Cyrl-RS"/>
        </w:rPr>
        <w:t>.</w:t>
      </w:r>
    </w:p>
    <w:p w:rsidR="00F066DE" w:rsidRPr="00F10346" w:rsidRDefault="00F066DE" w:rsidP="008F774C">
      <w:pPr>
        <w:ind w:left="1571"/>
        <w:rPr>
          <w:rFonts w:cs="Arial"/>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661DA5">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35993" w:rsidRPr="00235993">
        <w:rPr>
          <w:rFonts w:cs="Arial"/>
          <w:color w:val="000000"/>
          <w:lang w:val="sr-Cyrl-RS"/>
        </w:rPr>
        <w:t>3000</w:t>
      </w:r>
      <w:r w:rsidR="00235993" w:rsidRPr="00235993">
        <w:rPr>
          <w:rFonts w:cs="Arial"/>
          <w:color w:val="000000"/>
          <w:lang w:val="sr-Latn-RS"/>
        </w:rPr>
        <w:t>/</w:t>
      </w:r>
      <w:r w:rsidR="00235993" w:rsidRPr="00235993">
        <w:rPr>
          <w:rFonts w:cs="Arial"/>
          <w:color w:val="000000"/>
          <w:lang w:val="sr-Cyrl-RS"/>
        </w:rPr>
        <w:t>0670</w:t>
      </w:r>
      <w:r w:rsidR="00235993" w:rsidRPr="00235993">
        <w:rPr>
          <w:rFonts w:cs="Arial"/>
          <w:color w:val="000000"/>
          <w:lang w:val="sr-Latn-RS"/>
        </w:rPr>
        <w:t>/</w:t>
      </w:r>
      <w:r w:rsidR="00235993" w:rsidRPr="00235993">
        <w:rPr>
          <w:rFonts w:cs="Arial"/>
          <w:color w:val="000000"/>
          <w:lang w:val="sr-Cyrl-RS"/>
        </w:rPr>
        <w:t>2016(409</w:t>
      </w:r>
      <w:r w:rsidR="00235993" w:rsidRPr="00235993">
        <w:rPr>
          <w:rFonts w:cs="Arial"/>
          <w:color w:val="000000"/>
          <w:lang w:val="sr-Latn-RS"/>
        </w:rPr>
        <w:t>/</w:t>
      </w:r>
      <w:r w:rsidR="00235993" w:rsidRPr="00235993">
        <w:rPr>
          <w:rFonts w:cs="Arial"/>
          <w:color w:val="000000"/>
          <w:lang w:val="sr-Cyrl-RS"/>
        </w:rPr>
        <w:t>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5772A5" w:rsidRPr="005772A5">
        <w:t xml:space="preserve"> </w:t>
      </w:r>
      <w:hyperlink r:id="rId170" w:history="1">
        <w:r w:rsidR="005772A5" w:rsidRPr="005772A5">
          <w:rPr>
            <w:rStyle w:val="Hyperlink"/>
          </w:rPr>
          <w:t>marija.petkovic@eps.rs</w:t>
        </w:r>
      </w:hyperlink>
      <w:r w:rsidRPr="00F10346">
        <w:rPr>
          <w:rFonts w:cs="Arial"/>
          <w:lang w:val="ru-RU"/>
        </w:rPr>
        <w:t>,радним данима (понедељак – петак) у времену о</w:t>
      </w:r>
      <w:r w:rsidRPr="00F87BA1">
        <w:rPr>
          <w:rFonts w:cs="Arial"/>
          <w:lang w:val="ru-RU"/>
        </w:rPr>
        <w:t>д 0</w:t>
      </w:r>
      <w:r w:rsidR="0009377A" w:rsidRPr="00F87BA1">
        <w:rPr>
          <w:rFonts w:cs="Arial"/>
          <w:lang w:val="ru-RU"/>
        </w:rPr>
        <w:t>7</w:t>
      </w:r>
      <w:r w:rsidR="00BA493E" w:rsidRPr="00F87BA1">
        <w:rPr>
          <w:rFonts w:cs="Arial"/>
          <w:lang w:val="ru-RU"/>
        </w:rPr>
        <w:t>,00</w:t>
      </w:r>
      <w:r w:rsidRPr="00F87BA1">
        <w:rPr>
          <w:rFonts w:cs="Arial"/>
          <w:lang w:val="ru-RU"/>
        </w:rPr>
        <w:t xml:space="preserve"> до 1</w:t>
      </w:r>
      <w:r w:rsidR="0009377A" w:rsidRPr="00F87BA1">
        <w:rPr>
          <w:rFonts w:cs="Arial"/>
          <w:lang w:val="ru-RU"/>
        </w:rPr>
        <w:t>4</w:t>
      </w:r>
      <w:r w:rsidR="00BA493E" w:rsidRPr="00F87BA1">
        <w:rPr>
          <w:rFonts w:cs="Arial"/>
          <w:lang w:val="ru-RU"/>
        </w:rPr>
        <w:t>,00</w:t>
      </w:r>
      <w:r w:rsidRPr="00F87BA1">
        <w:rPr>
          <w:rFonts w:cs="Arial"/>
          <w:lang w:val="ru-RU"/>
        </w:rPr>
        <w:t xml:space="preserve"> </w:t>
      </w:r>
      <w:r w:rsidRPr="00F10346">
        <w:rPr>
          <w:rFonts w:cs="Arial"/>
          <w:lang w:val="ru-RU"/>
        </w:rPr>
        <w:t xml:space="preserve">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F10346">
        <w:rPr>
          <w:rFonts w:cs="Arial"/>
          <w:lang w:val="ru-RU"/>
        </w:rPr>
        <w:lastRenderedPageBreak/>
        <w:t xml:space="preserve">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D477CB"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D477CB" w:rsidRPr="00F10346" w:rsidRDefault="00D477CB" w:rsidP="00181E4C">
      <w:pPr>
        <w:pStyle w:val="KDNabrajanje"/>
        <w:numPr>
          <w:ilvl w:val="0"/>
          <w:numId w:val="27"/>
        </w:numPr>
        <w:spacing w:before="0"/>
        <w:ind w:left="714" w:hanging="357"/>
        <w:rPr>
          <w:rFonts w:eastAsia="TimesNewRomanPSMT" w:cs="Arial"/>
        </w:rPr>
      </w:pPr>
      <w:r>
        <w:rPr>
          <w:rFonts w:eastAsia="TimesNewRomanPSMT" w:cs="Arial"/>
          <w:lang w:val="sr-Cyrl-RS"/>
        </w:rPr>
        <w:t>нису достављени типски атести произвођача за стезаљке</w:t>
      </w:r>
    </w:p>
    <w:p w:rsidR="00B20A6C" w:rsidRPr="00D477CB"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D477CB" w:rsidRPr="001E620B" w:rsidRDefault="00D477CB" w:rsidP="00D477CB">
      <w:pPr>
        <w:pStyle w:val="KDNabrajanje"/>
        <w:numPr>
          <w:ilvl w:val="0"/>
          <w:numId w:val="0"/>
        </w:numPr>
        <w:spacing w:before="0"/>
        <w:ind w:left="714"/>
        <w:rPr>
          <w:rFonts w:cs="Arial"/>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51" w:name="_Toc441651607"/>
      <w:bookmarkStart w:id="252" w:name="_Toc442559918"/>
      <w:r w:rsidRPr="00F10346">
        <w:rPr>
          <w:rFonts w:cs="Arial"/>
          <w:lang w:val="ru-RU"/>
        </w:rPr>
        <w:lastRenderedPageBreak/>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w:t>
      </w:r>
      <w:proofErr w:type="gramStart"/>
      <w:r w:rsidRPr="00F10346">
        <w:rPr>
          <w:rFonts w:cs="Arial"/>
          <w:lang w:bidi="en-US"/>
        </w:rPr>
        <w:t xml:space="preserve">: </w:t>
      </w:r>
      <w:r w:rsidR="004F605B" w:rsidRPr="004F605B">
        <w:rPr>
          <w:rFonts w:cs="Arial"/>
          <w:lang w:bidi="en-US"/>
        </w:rPr>
        <w:t>:</w:t>
      </w:r>
      <w:proofErr w:type="gramEnd"/>
      <w:r w:rsidR="004F605B" w:rsidRPr="004F605B">
        <w:rPr>
          <w:rFonts w:cs="Arial"/>
          <w:lang w:bidi="en-US"/>
        </w:rPr>
        <w:t xml:space="preserve"> ЈП „Електропривреда Србије“ Београд, - огранак ТЕНТ, Богољуба Урошевића Црног бр.44, </w:t>
      </w:r>
      <w:r w:rsidR="004F605B">
        <w:rPr>
          <w:rFonts w:cs="Arial"/>
          <w:lang w:val="sr-Cyrl-RS" w:bidi="en-US"/>
        </w:rPr>
        <w:t xml:space="preserve">11500 </w:t>
      </w:r>
      <w:r w:rsidR="004F605B" w:rsidRPr="004F605B">
        <w:rPr>
          <w:rFonts w:cs="Arial"/>
          <w:lang w:bidi="en-US"/>
        </w:rPr>
        <w:t>Oбрeнoвaц</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6A70EF" w:rsidRPr="006A70EF">
        <w:rPr>
          <w:rFonts w:cs="Arial"/>
          <w:bCs/>
          <w:lang w:val="sr-Cyrl-CS"/>
        </w:rPr>
        <w:t xml:space="preserve"> </w:t>
      </w:r>
      <w:r w:rsidR="006A70EF" w:rsidRPr="006A70EF">
        <w:rPr>
          <w:rFonts w:cs="Arial"/>
          <w:bCs/>
          <w:lang w:val="sr-Cyrl-CS" w:bidi="en-US"/>
        </w:rPr>
        <w:t xml:space="preserve">Контактна </w:t>
      </w:r>
      <w:r w:rsidR="006A70EF" w:rsidRPr="006A70EF">
        <w:rPr>
          <w:rFonts w:cs="Arial"/>
          <w:bCs/>
          <w:lang w:val="sr-Cyrl-CS" w:bidi="en-US"/>
        </w:rPr>
        <w:lastRenderedPageBreak/>
        <w:t>мрежа - резервни делови</w:t>
      </w:r>
      <w:r w:rsidRPr="00F10346">
        <w:rPr>
          <w:rFonts w:cs="Arial"/>
          <w:lang w:bidi="en-US"/>
        </w:rPr>
        <w:t xml:space="preserve"> бр.ЈН</w:t>
      </w:r>
      <w:r w:rsidR="006A70EF">
        <w:rPr>
          <w:rFonts w:cs="Arial"/>
          <w:lang w:val="sr-Cyrl-RS" w:bidi="en-US"/>
        </w:rPr>
        <w:t xml:space="preserve"> </w:t>
      </w:r>
      <w:r w:rsidR="006A70EF" w:rsidRPr="006A70EF">
        <w:rPr>
          <w:rFonts w:cs="Arial"/>
          <w:lang w:bidi="en-US"/>
        </w:rPr>
        <w:t>3000/0670/2016(409/2016)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AD1DF7" w:rsidRPr="00AD1DF7">
        <w:t xml:space="preserve"> </w:t>
      </w:r>
      <w:r w:rsidR="00AD1DF7" w:rsidRPr="00AD1DF7">
        <w:rPr>
          <w:rFonts w:cs="Arial"/>
          <w:lang w:bidi="en-US"/>
        </w:rPr>
        <w:t>marija.petkovic@eps.rs</w:t>
      </w:r>
      <w:r w:rsidR="00404B26" w:rsidRPr="00F10346">
        <w:rPr>
          <w:rFonts w:cs="Arial"/>
          <w:lang w:bidi="en-US"/>
        </w:rPr>
        <w:t>,</w:t>
      </w:r>
      <w:r w:rsidRPr="00F10346">
        <w:rPr>
          <w:rFonts w:cs="Arial"/>
          <w:lang w:bidi="en-US"/>
        </w:rPr>
        <w:t xml:space="preserve"> радним данима (понедељак-петак) од </w:t>
      </w:r>
      <w:r w:rsidR="0009377A" w:rsidRPr="00AD1DF7">
        <w:rPr>
          <w:rFonts w:cs="Arial"/>
          <w:lang w:bidi="en-US"/>
        </w:rPr>
        <w:t>7</w:t>
      </w:r>
      <w:proofErr w:type="gramStart"/>
      <w:r w:rsidR="008824F8" w:rsidRPr="00AD1DF7">
        <w:rPr>
          <w:rFonts w:cs="Arial"/>
          <w:lang w:bidi="en-US"/>
        </w:rPr>
        <w:t>,00</w:t>
      </w:r>
      <w:proofErr w:type="gramEnd"/>
      <w:r w:rsidR="008824F8" w:rsidRPr="00AD1DF7">
        <w:rPr>
          <w:rFonts w:cs="Arial"/>
          <w:lang w:bidi="en-US"/>
        </w:rPr>
        <w:t xml:space="preserve"> до 1</w:t>
      </w:r>
      <w:r w:rsidR="0009377A" w:rsidRPr="00AD1DF7">
        <w:rPr>
          <w:rFonts w:cs="Arial"/>
          <w:lang w:bidi="en-US"/>
        </w:rPr>
        <w:t>4</w:t>
      </w:r>
      <w:r w:rsidRPr="00AD1DF7">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704C0B"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704C0B"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704C0B"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704C0B" w:rsidRDefault="008824F8" w:rsidP="008824F8">
      <w:pPr>
        <w:pStyle w:val="KDParagraf"/>
        <w:spacing w:before="0"/>
        <w:rPr>
          <w:rFonts w:cs="Arial"/>
          <w:b/>
          <w:lang w:val="sr-Cyrl-CS"/>
        </w:rPr>
      </w:pPr>
      <w:r w:rsidRPr="00F10346">
        <w:rPr>
          <w:rFonts w:cs="Arial"/>
        </w:rPr>
        <w:t>Подносилац захтева за заштиту права дужан је да на рачун буџета Републике Србије (</w:t>
      </w:r>
      <w:r w:rsidRPr="00704C0B">
        <w:rPr>
          <w:rFonts w:cs="Arial"/>
        </w:rPr>
        <w:t xml:space="preserve">број рачуна: </w:t>
      </w:r>
      <w:r w:rsidRPr="00704C0B">
        <w:rPr>
          <w:rFonts w:cs="Arial"/>
          <w:lang w:val="ru-RU"/>
        </w:rPr>
        <w:t>840-</w:t>
      </w:r>
      <w:r w:rsidRPr="00704C0B">
        <w:rPr>
          <w:rFonts w:cs="Arial"/>
          <w:bCs/>
          <w:iCs/>
        </w:rPr>
        <w:t>30678845-06</w:t>
      </w:r>
      <w:r w:rsidRPr="00704C0B">
        <w:rPr>
          <w:rFonts w:cs="Arial"/>
        </w:rPr>
        <w:t xml:space="preserve">, шифра плаћања 153 или 253, позив на број </w:t>
      </w:r>
      <w:r w:rsidR="00704C0B" w:rsidRPr="00704C0B">
        <w:rPr>
          <w:rFonts w:cs="Arial"/>
          <w:lang w:val="sr-Cyrl-RS"/>
        </w:rPr>
        <w:t>3000 0670 2016(409 2016)</w:t>
      </w:r>
      <w:r w:rsidRPr="00704C0B">
        <w:rPr>
          <w:rFonts w:cs="Arial"/>
        </w:rPr>
        <w:t>, сврха: ЗЗП, ЈП ЕПС</w:t>
      </w:r>
      <w:r w:rsidRPr="00704C0B">
        <w:rPr>
          <w:rFonts w:cs="Arial"/>
          <w:lang w:val="sr-Cyrl-CS"/>
        </w:rPr>
        <w:t xml:space="preserve"> </w:t>
      </w:r>
      <w:r w:rsidR="00DA1BA8" w:rsidRPr="00704C0B">
        <w:rPr>
          <w:rFonts w:cs="Arial"/>
          <w:lang w:val="sr-Cyrl-CS"/>
        </w:rPr>
        <w:t>Београд-огранак ТЕНТ Београд-Обреновац</w:t>
      </w:r>
      <w:r w:rsidRPr="00704C0B">
        <w:rPr>
          <w:rFonts w:cs="Arial"/>
        </w:rPr>
        <w:t xml:space="preserve">, јн. бр. </w:t>
      </w:r>
      <w:r w:rsidR="00704C0B" w:rsidRPr="00704C0B">
        <w:rPr>
          <w:rFonts w:cs="Arial"/>
          <w:lang w:val="sr-Cyrl-RS"/>
        </w:rPr>
        <w:t>3000</w:t>
      </w:r>
      <w:r w:rsidR="00704C0B" w:rsidRPr="00704C0B">
        <w:rPr>
          <w:rFonts w:cs="Arial"/>
          <w:lang w:val="sr-Latn-RS"/>
        </w:rPr>
        <w:t>/</w:t>
      </w:r>
      <w:r w:rsidR="00704C0B" w:rsidRPr="00704C0B">
        <w:rPr>
          <w:rFonts w:cs="Arial"/>
          <w:lang w:val="sr-Cyrl-RS"/>
        </w:rPr>
        <w:t>0670</w:t>
      </w:r>
      <w:r w:rsidR="00704C0B" w:rsidRPr="00704C0B">
        <w:rPr>
          <w:rFonts w:cs="Arial"/>
          <w:lang w:val="sr-Latn-RS"/>
        </w:rPr>
        <w:t>/</w:t>
      </w:r>
      <w:r w:rsidR="00704C0B" w:rsidRPr="00704C0B">
        <w:rPr>
          <w:rFonts w:cs="Arial"/>
          <w:lang w:val="sr-Cyrl-RS"/>
        </w:rPr>
        <w:t>2016(409</w:t>
      </w:r>
      <w:r w:rsidR="00704C0B" w:rsidRPr="00704C0B">
        <w:rPr>
          <w:rFonts w:cs="Arial"/>
          <w:lang w:val="sr-Latn-RS"/>
        </w:rPr>
        <w:t>/</w:t>
      </w:r>
      <w:r w:rsidR="00704C0B" w:rsidRPr="00704C0B">
        <w:rPr>
          <w:rFonts w:cs="Arial"/>
          <w:lang w:val="sr-Cyrl-RS"/>
        </w:rPr>
        <w:t>2016)</w:t>
      </w:r>
      <w:r w:rsidRPr="00704C0B">
        <w:rPr>
          <w:rFonts w:cs="Arial"/>
        </w:rPr>
        <w:t>, прималац уплате: буџет Републике Србије) уплати таксу</w:t>
      </w:r>
      <w:r w:rsidR="00886827" w:rsidRPr="00704C0B">
        <w:rPr>
          <w:rFonts w:cs="Arial"/>
          <w:lang w:bidi="en-US"/>
        </w:rPr>
        <w:t xml:space="preserve"> од: </w:t>
      </w:r>
    </w:p>
    <w:p w:rsidR="0008263C" w:rsidRPr="00704C0B" w:rsidRDefault="0008263C" w:rsidP="0008263C">
      <w:pPr>
        <w:pStyle w:val="KDParagraf"/>
        <w:spacing w:before="0"/>
        <w:rPr>
          <w:rFonts w:cs="Arial"/>
          <w:lang w:bidi="en-US"/>
        </w:rPr>
      </w:pPr>
      <w:r w:rsidRPr="00704C0B">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704C0B" w:rsidRDefault="00704C0B" w:rsidP="0008263C">
      <w:pPr>
        <w:pStyle w:val="KDParagraf"/>
        <w:spacing w:before="0"/>
        <w:rPr>
          <w:rFonts w:cs="Arial"/>
          <w:lang w:bidi="en-US"/>
        </w:rPr>
      </w:pPr>
      <w:r w:rsidRPr="00704C0B">
        <w:rPr>
          <w:rFonts w:cs="Arial"/>
          <w:lang w:val="sr-Cyrl-RS" w:bidi="en-US"/>
        </w:rPr>
        <w:t>2</w:t>
      </w:r>
      <w:r w:rsidR="0008263C" w:rsidRPr="00704C0B">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lastRenderedPageBreak/>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704C0B"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704C0B" w:rsidRDefault="00886827" w:rsidP="00886827">
      <w:pPr>
        <w:pStyle w:val="KDParagraf"/>
        <w:spacing w:before="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704C0B"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09377A" w:rsidRPr="00704C0B" w:rsidRDefault="00886827" w:rsidP="00886827">
      <w:pPr>
        <w:pStyle w:val="KDParagraf"/>
        <w:spacing w:before="0"/>
        <w:rPr>
          <w:rFonts w:cs="Arial"/>
          <w:lang w:val="sr-Cyrl-RS" w:bidi="en-US"/>
        </w:rPr>
      </w:pPr>
      <w:r w:rsidRPr="00F10346">
        <w:rPr>
          <w:rFonts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704C0B">
        <w:trPr>
          <w:trHeight w:val="30"/>
        </w:trPr>
        <w:tc>
          <w:tcPr>
            <w:tcW w:w="9245"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704C0B">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704C0B">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704C0B">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704C0B">
        <w:trPr>
          <w:trHeight w:val="111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704C0B">
        <w:trPr>
          <w:trHeight w:val="1689"/>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704C0B">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704C0B">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704C0B" w:rsidRDefault="007E3AF6" w:rsidP="007E3AF6">
      <w:pPr>
        <w:spacing w:before="0"/>
        <w:rPr>
          <w:rFonts w:cs="Arial"/>
        </w:rPr>
      </w:pPr>
      <w:r w:rsidRPr="00704C0B">
        <w:rPr>
          <w:rFonts w:cs="Arial"/>
        </w:rPr>
        <w:t xml:space="preserve">Понуђач којем буде додељен уговор, обавезан је да приликом закључења уговора, а најкасније у року од </w:t>
      </w:r>
      <w:proofErr w:type="gramStart"/>
      <w:r w:rsidR="009C4811">
        <w:rPr>
          <w:rFonts w:cs="Arial"/>
        </w:rPr>
        <w:t>10</w:t>
      </w:r>
      <w:r w:rsidRPr="00704C0B">
        <w:rPr>
          <w:rFonts w:cs="Arial"/>
        </w:rPr>
        <w:t xml:space="preserve">  дана</w:t>
      </w:r>
      <w:proofErr w:type="gramEnd"/>
      <w:r w:rsidRPr="00704C0B">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04C0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09377A" w:rsidRPr="0009377A" w:rsidRDefault="0009377A" w:rsidP="00922EDB">
      <w:pPr>
        <w:spacing w:before="0"/>
        <w:rPr>
          <w:rFonts w:cs="Arial"/>
          <w:color w:val="00B0F0"/>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011E04" w:rsidRDefault="00465640" w:rsidP="00465640">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011E04" w:rsidRPr="00011E04" w:rsidRDefault="00011E04"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proofErr w:type="gramStart"/>
      <w:r w:rsidRPr="00F10346">
        <w:lastRenderedPageBreak/>
        <w:t xml:space="preserve">ОБРАЗАЦ </w:t>
      </w:r>
      <w:r w:rsidR="00011E04">
        <w:rPr>
          <w:lang w:val="sr-Cyrl-RS"/>
        </w:rPr>
        <w:t>1</w:t>
      </w:r>
      <w:r w:rsidRPr="00F10346">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C035FD" w:rsidRPr="00C035FD" w:rsidRDefault="00343A18" w:rsidP="00C035FD">
      <w:pPr>
        <w:spacing w:before="0"/>
        <w:rPr>
          <w:rFonts w:eastAsia="TimesNewRomanPS-BoldMT" w:cs="Arial"/>
          <w:b/>
          <w:bCs/>
          <w:color w:val="000000" w:themeColor="text1"/>
          <w:lang w:val="sr-Cyrl-C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2C6B5C" w:rsidRPr="002C6B5C">
        <w:rPr>
          <w:rFonts w:eastAsia="TimesNewRomanPS-BoldMT" w:cs="Arial"/>
          <w:bCs/>
          <w:color w:val="000000" w:themeColor="text1"/>
          <w:lang w:val="sr-Cyrl-CS"/>
        </w:rPr>
        <w:t>Контактна мрежа - резервни делови</w:t>
      </w:r>
      <w:r w:rsidR="002C6B5C" w:rsidRPr="002C6B5C">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C035FD" w:rsidRPr="00C035FD">
        <w:rPr>
          <w:rFonts w:eastAsia="TimesNewRomanPS-BoldMT" w:cs="Arial"/>
          <w:bCs/>
          <w:color w:val="000000" w:themeColor="text1"/>
          <w:lang w:val="sr-Cyrl-RS"/>
        </w:rPr>
        <w:t>3000</w:t>
      </w:r>
      <w:r w:rsidR="00C035FD" w:rsidRPr="00C035FD">
        <w:rPr>
          <w:rFonts w:eastAsia="TimesNewRomanPS-BoldMT" w:cs="Arial"/>
          <w:bCs/>
          <w:color w:val="000000" w:themeColor="text1"/>
          <w:lang w:val="sr-Latn-RS"/>
        </w:rPr>
        <w:t>/</w:t>
      </w:r>
      <w:r w:rsidR="00C035FD" w:rsidRPr="00C035FD">
        <w:rPr>
          <w:rFonts w:eastAsia="TimesNewRomanPS-BoldMT" w:cs="Arial"/>
          <w:bCs/>
          <w:color w:val="000000" w:themeColor="text1"/>
          <w:lang w:val="sr-Cyrl-RS"/>
        </w:rPr>
        <w:t>0670</w:t>
      </w:r>
      <w:r w:rsidR="00C035FD" w:rsidRPr="00C035FD">
        <w:rPr>
          <w:rFonts w:eastAsia="TimesNewRomanPS-BoldMT" w:cs="Arial"/>
          <w:bCs/>
          <w:color w:val="000000" w:themeColor="text1"/>
          <w:lang w:val="sr-Latn-RS"/>
        </w:rPr>
        <w:t>/</w:t>
      </w:r>
      <w:r w:rsidR="00C035FD" w:rsidRPr="00C035FD">
        <w:rPr>
          <w:rFonts w:eastAsia="TimesNewRomanPS-BoldMT" w:cs="Arial"/>
          <w:bCs/>
          <w:color w:val="000000" w:themeColor="text1"/>
          <w:lang w:val="sr-Cyrl-RS"/>
        </w:rPr>
        <w:t>2016(409</w:t>
      </w:r>
      <w:r w:rsidR="00C035FD" w:rsidRPr="00C035FD">
        <w:rPr>
          <w:rFonts w:eastAsia="TimesNewRomanPS-BoldMT" w:cs="Arial"/>
          <w:bCs/>
          <w:color w:val="000000" w:themeColor="text1"/>
          <w:lang w:val="sr-Latn-RS"/>
        </w:rPr>
        <w:t>/</w:t>
      </w:r>
      <w:r w:rsidR="00C035FD" w:rsidRPr="00C035FD">
        <w:rPr>
          <w:rFonts w:eastAsia="TimesNewRomanPS-BoldMT" w:cs="Arial"/>
          <w:bCs/>
          <w:color w:val="000000" w:themeColor="text1"/>
          <w:lang w:val="sr-Cyrl-RS"/>
        </w:rPr>
        <w:t>2016)</w:t>
      </w:r>
      <w:r w:rsidR="00C035FD">
        <w:rPr>
          <w:rFonts w:eastAsia="TimesNewRomanPS-BoldMT" w:cs="Arial"/>
          <w:bCs/>
          <w:color w:val="000000" w:themeColor="text1"/>
          <w:lang w:val="sr-Cyrl-RS"/>
        </w:rPr>
        <w:t>.</w:t>
      </w:r>
    </w:p>
    <w:p w:rsidR="00343A18" w:rsidRPr="00F10346" w:rsidRDefault="00343A18" w:rsidP="00343A18">
      <w:pPr>
        <w:spacing w:before="0"/>
        <w:rPr>
          <w:rFonts w:eastAsia="TimesNewRomanPS-BoldMT" w:cs="Arial"/>
          <w:bCs/>
          <w:color w:val="000000" w:themeColor="text1"/>
        </w:rPr>
      </w:pPr>
    </w:p>
    <w:p w:rsidR="00952E72" w:rsidRPr="00C035FD" w:rsidRDefault="00952E72" w:rsidP="00343A18">
      <w:pPr>
        <w:spacing w:before="0"/>
        <w:rPr>
          <w:rFonts w:eastAsia="TimesNewRomanPS-BoldMT" w:cs="Arial"/>
          <w:bCs/>
          <w:color w:val="00B0F0"/>
          <w:lang w:val="sr-Cyrl-RS"/>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DB70D4" w:rsidP="00BA2C2D">
      <w:pPr>
        <w:spacing w:before="0"/>
        <w:rPr>
          <w:rFonts w:eastAsia="TimesNewRomanPSMT" w:cs="Arial"/>
          <w:b/>
          <w:bCs/>
          <w:lang w:val="sr-Cyrl-CS"/>
        </w:rPr>
      </w:pPr>
      <w:r>
        <w:rPr>
          <w:rFonts w:eastAsia="TimesNewRomanPSMT" w:cs="Arial"/>
          <w:b/>
          <w:bCs/>
          <w:lang w:val="sr-Cyrl-CS"/>
        </w:rPr>
        <w:lastRenderedPageBreak/>
        <w:t>5</w:t>
      </w:r>
      <w:r w:rsidR="00BA2C2D" w:rsidRPr="00F10346">
        <w:rPr>
          <w:rFonts w:eastAsia="TimesNewRomanPSMT" w:cs="Arial"/>
          <w:b/>
          <w:bCs/>
          <w:lang w:val="sr-Cyrl-CS"/>
        </w:rPr>
        <w:t xml:space="preserve">)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3687"/>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5A5522" w:rsidP="00AF3AF8">
            <w:pPr>
              <w:spacing w:before="0"/>
              <w:ind w:left="1365"/>
              <w:jc w:val="center"/>
              <w:rPr>
                <w:rFonts w:cs="Arial"/>
                <w:b/>
                <w:lang w:val="sr-Cyrl-CS"/>
              </w:rPr>
            </w:pPr>
            <w:r w:rsidRPr="002C6B5C">
              <w:rPr>
                <w:rFonts w:eastAsia="TimesNewRomanPS-BoldMT" w:cs="Arial"/>
                <w:bCs/>
                <w:color w:val="000000" w:themeColor="text1"/>
                <w:lang w:val="sr-Cyrl-CS"/>
              </w:rPr>
              <w:t>Контактна мрежа - резервни делови</w:t>
            </w:r>
            <w:r w:rsidRPr="002C6B5C">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Pr="00C035FD">
              <w:rPr>
                <w:rFonts w:eastAsia="TimesNewRomanPS-BoldMT" w:cs="Arial"/>
                <w:bCs/>
                <w:color w:val="000000" w:themeColor="text1"/>
                <w:lang w:val="sr-Cyrl-RS"/>
              </w:rPr>
              <w:t>3000</w:t>
            </w:r>
            <w:r w:rsidRPr="00C035FD">
              <w:rPr>
                <w:rFonts w:eastAsia="TimesNewRomanPS-BoldMT" w:cs="Arial"/>
                <w:bCs/>
                <w:color w:val="000000" w:themeColor="text1"/>
                <w:lang w:val="sr-Latn-RS"/>
              </w:rPr>
              <w:t>/</w:t>
            </w:r>
            <w:r w:rsidRPr="00C035FD">
              <w:rPr>
                <w:rFonts w:eastAsia="TimesNewRomanPS-BoldMT" w:cs="Arial"/>
                <w:bCs/>
                <w:color w:val="000000" w:themeColor="text1"/>
                <w:lang w:val="sr-Cyrl-RS"/>
              </w:rPr>
              <w:t>0670</w:t>
            </w:r>
            <w:r w:rsidRPr="00C035FD">
              <w:rPr>
                <w:rFonts w:eastAsia="TimesNewRomanPS-BoldMT" w:cs="Arial"/>
                <w:bCs/>
                <w:color w:val="000000" w:themeColor="text1"/>
                <w:lang w:val="sr-Latn-RS"/>
              </w:rPr>
              <w:t>/</w:t>
            </w:r>
            <w:r w:rsidRPr="00C035FD">
              <w:rPr>
                <w:rFonts w:eastAsia="TimesNewRomanPS-BoldMT" w:cs="Arial"/>
                <w:bCs/>
                <w:color w:val="000000" w:themeColor="text1"/>
                <w:lang w:val="sr-Cyrl-RS"/>
              </w:rPr>
              <w:t>2016(409</w:t>
            </w:r>
            <w:r w:rsidRPr="00C035FD">
              <w:rPr>
                <w:rFonts w:eastAsia="TimesNewRomanPS-BoldMT" w:cs="Arial"/>
                <w:bCs/>
                <w:color w:val="000000" w:themeColor="text1"/>
                <w:lang w:val="sr-Latn-RS"/>
              </w:rPr>
              <w:t>/</w:t>
            </w:r>
            <w:r w:rsidRPr="00C035FD">
              <w:rPr>
                <w:rFonts w:eastAsia="TimesNewRomanPS-BoldMT" w:cs="Arial"/>
                <w:bCs/>
                <w:color w:val="000000" w:themeColor="text1"/>
                <w:lang w:val="sr-Cyrl-RS"/>
              </w:rPr>
              <w:t>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EA15FB" w:rsidRDefault="000E75A0" w:rsidP="00AF3AF8">
            <w:pPr>
              <w:spacing w:before="0"/>
              <w:jc w:val="center"/>
              <w:rPr>
                <w:rFonts w:cs="Arial"/>
                <w:b/>
                <w:bCs/>
                <w:iCs/>
                <w:lang w:val="sr-Cyrl-CS"/>
              </w:rPr>
            </w:pPr>
            <w:r w:rsidRPr="00EA15FB">
              <w:rPr>
                <w:rFonts w:cs="Arial"/>
                <w:b/>
                <w:bCs/>
                <w:iCs/>
                <w:lang w:val="sr-Cyrl-CS"/>
              </w:rPr>
              <w:t>РОК И НАЧИН ПЛАЋАЊА:</w:t>
            </w:r>
          </w:p>
          <w:p w:rsidR="000E75A0" w:rsidRPr="00EA15FB" w:rsidRDefault="000E75A0" w:rsidP="00AF3AF8">
            <w:pPr>
              <w:spacing w:before="0"/>
              <w:jc w:val="center"/>
              <w:rPr>
                <w:rFonts w:cs="Arial"/>
                <w:bCs/>
                <w:iCs/>
                <w:lang w:val="sr-Cyrl-CS"/>
              </w:rPr>
            </w:pPr>
            <w:r w:rsidRPr="00EA15FB">
              <w:rPr>
                <w:rFonts w:cs="Arial"/>
                <w:bCs/>
                <w:iCs/>
                <w:lang w:val="sr-Cyrl-CS"/>
              </w:rPr>
              <w:t xml:space="preserve">сукцесивно, </w:t>
            </w:r>
            <w:r w:rsidR="00922EDB" w:rsidRPr="00EA15FB">
              <w:rPr>
                <w:rFonts w:cs="Arial"/>
                <w:bCs/>
                <w:iCs/>
                <w:lang w:val="sr-Cyrl-CS"/>
              </w:rPr>
              <w:t>у законском року до</w:t>
            </w:r>
            <w:r w:rsidRPr="00EA15FB">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EA15FB" w:rsidRDefault="000E75A0" w:rsidP="00AF3AF8">
            <w:pPr>
              <w:spacing w:before="0"/>
              <w:jc w:val="center"/>
              <w:rPr>
                <w:rFonts w:cs="Arial"/>
                <w:b/>
                <w:bCs/>
                <w:iCs/>
                <w:lang w:val="sr-Cyrl-CS"/>
              </w:rPr>
            </w:pPr>
          </w:p>
        </w:tc>
        <w:tc>
          <w:tcPr>
            <w:tcW w:w="4394" w:type="dxa"/>
            <w:vAlign w:val="center"/>
          </w:tcPr>
          <w:p w:rsidR="000E75A0" w:rsidRPr="00EA15FB" w:rsidRDefault="000E75A0" w:rsidP="00AF3AF8">
            <w:pPr>
              <w:spacing w:before="0"/>
              <w:jc w:val="center"/>
              <w:rPr>
                <w:rFonts w:cs="Arial"/>
                <w:b/>
                <w:bCs/>
                <w:iCs/>
                <w:lang w:val="sr-Cyrl-CS"/>
              </w:rPr>
            </w:pPr>
          </w:p>
          <w:p w:rsidR="000E75A0" w:rsidRPr="00EA15FB" w:rsidRDefault="00922EDB" w:rsidP="003200A3">
            <w:pPr>
              <w:spacing w:before="0"/>
              <w:jc w:val="center"/>
              <w:rPr>
                <w:rFonts w:cs="Arial"/>
                <w:bCs/>
                <w:iCs/>
                <w:lang w:val="sr-Cyrl-CS"/>
              </w:rPr>
            </w:pPr>
            <w:r w:rsidRPr="00EA15FB">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p>
        </w:tc>
      </w:tr>
      <w:tr w:rsidR="000E75A0" w:rsidRPr="00F10346" w:rsidTr="00AF3AF8">
        <w:tc>
          <w:tcPr>
            <w:tcW w:w="5920" w:type="dxa"/>
            <w:vAlign w:val="center"/>
          </w:tcPr>
          <w:p w:rsidR="000E75A0" w:rsidRPr="00EA15FB" w:rsidRDefault="000E75A0" w:rsidP="00AF3AF8">
            <w:pPr>
              <w:spacing w:before="0"/>
              <w:jc w:val="center"/>
              <w:rPr>
                <w:rFonts w:cs="Arial"/>
                <w:b/>
                <w:bCs/>
                <w:iCs/>
                <w:lang w:val="sr-Cyrl-CS"/>
              </w:rPr>
            </w:pPr>
            <w:r w:rsidRPr="00EA15FB">
              <w:rPr>
                <w:rFonts w:cs="Arial"/>
                <w:b/>
                <w:bCs/>
                <w:iCs/>
                <w:lang w:val="sr-Cyrl-CS"/>
              </w:rPr>
              <w:t>РОК ИСПОРУКЕ:</w:t>
            </w:r>
          </w:p>
          <w:p w:rsidR="000E75A0" w:rsidRPr="00EA15FB" w:rsidRDefault="000E75A0" w:rsidP="00453134">
            <w:pPr>
              <w:spacing w:before="0"/>
              <w:jc w:val="center"/>
              <w:rPr>
                <w:rFonts w:cs="Arial"/>
                <w:bCs/>
                <w:iCs/>
                <w:lang w:val="sr-Cyrl-CS"/>
              </w:rPr>
            </w:pPr>
            <w:r w:rsidRPr="00EA15FB">
              <w:rPr>
                <w:rFonts w:cs="Arial"/>
                <w:spacing w:val="4"/>
                <w:lang w:val="sr-Cyrl-CS"/>
              </w:rPr>
              <w:t>најдуже до</w:t>
            </w:r>
            <w:r w:rsidR="00453134" w:rsidRPr="00EA15FB">
              <w:rPr>
                <w:rFonts w:cs="Arial"/>
                <w:spacing w:val="4"/>
                <w:lang w:val="sr-Cyrl-CS"/>
              </w:rPr>
              <w:t xml:space="preserve"> 45</w:t>
            </w:r>
            <w:r w:rsidRPr="00EA15FB">
              <w:rPr>
                <w:rFonts w:cs="Arial"/>
                <w:bCs/>
                <w:iCs/>
                <w:lang w:val="sr-Cyrl-CS"/>
              </w:rPr>
              <w:t xml:space="preserve"> данаод дана ступања уговора на снагу</w:t>
            </w:r>
          </w:p>
        </w:tc>
        <w:tc>
          <w:tcPr>
            <w:tcW w:w="4394" w:type="dxa"/>
            <w:vAlign w:val="center"/>
          </w:tcPr>
          <w:p w:rsidR="000E75A0" w:rsidRPr="00EA15FB" w:rsidRDefault="000E75A0" w:rsidP="00AF3AF8">
            <w:pPr>
              <w:spacing w:before="0"/>
              <w:jc w:val="center"/>
              <w:rPr>
                <w:rFonts w:cs="Arial"/>
                <w:b/>
                <w:bCs/>
                <w:iCs/>
                <w:lang w:val="sr-Cyrl-CS"/>
              </w:rPr>
            </w:pPr>
          </w:p>
          <w:p w:rsidR="000E75A0" w:rsidRPr="00EA15FB" w:rsidRDefault="000E75A0" w:rsidP="00453134">
            <w:pPr>
              <w:spacing w:before="0"/>
              <w:jc w:val="center"/>
              <w:rPr>
                <w:rFonts w:cs="Arial"/>
                <w:bCs/>
                <w:iCs/>
              </w:rPr>
            </w:pPr>
            <w:r w:rsidRPr="00EA15FB">
              <w:rPr>
                <w:rFonts w:cs="Arial"/>
                <w:bCs/>
                <w:iCs/>
                <w:lang w:val="sr-Cyrl-CS"/>
              </w:rPr>
              <w:t>____ дана од дана ступања уговора на снагу</w:t>
            </w:r>
          </w:p>
        </w:tc>
      </w:tr>
      <w:tr w:rsidR="000E75A0" w:rsidRPr="00F10346" w:rsidTr="00AF3AF8">
        <w:tc>
          <w:tcPr>
            <w:tcW w:w="5920" w:type="dxa"/>
            <w:vAlign w:val="center"/>
          </w:tcPr>
          <w:p w:rsidR="000E75A0" w:rsidRPr="00EA15FB" w:rsidRDefault="000E75A0" w:rsidP="00AF3AF8">
            <w:pPr>
              <w:spacing w:before="0"/>
              <w:jc w:val="center"/>
              <w:rPr>
                <w:rFonts w:cs="Arial"/>
                <w:b/>
                <w:bCs/>
                <w:iCs/>
                <w:lang w:val="sr-Cyrl-CS"/>
              </w:rPr>
            </w:pPr>
            <w:r w:rsidRPr="00EA15FB">
              <w:rPr>
                <w:rFonts w:cs="Arial"/>
                <w:b/>
                <w:bCs/>
                <w:iCs/>
                <w:lang w:val="sr-Cyrl-CS"/>
              </w:rPr>
              <w:t>ГАРАНТНИ РОК:</w:t>
            </w:r>
          </w:p>
          <w:p w:rsidR="000E75A0" w:rsidRPr="00EA15FB" w:rsidRDefault="000E75A0" w:rsidP="00453134">
            <w:pPr>
              <w:spacing w:before="0"/>
              <w:jc w:val="center"/>
              <w:rPr>
                <w:rFonts w:cs="Arial"/>
                <w:b/>
                <w:bCs/>
                <w:iCs/>
                <w:lang w:val="sr-Cyrl-CS"/>
              </w:rPr>
            </w:pPr>
            <w:r w:rsidRPr="00EA15FB">
              <w:rPr>
                <w:rFonts w:cs="Arial"/>
                <w:bCs/>
                <w:iCs/>
                <w:lang w:val="sr-Cyrl-CS"/>
              </w:rPr>
              <w:t xml:space="preserve">не може бити краћи од </w:t>
            </w:r>
            <w:r w:rsidR="00453134" w:rsidRPr="00EA15FB">
              <w:rPr>
                <w:rFonts w:cs="Arial"/>
                <w:bCs/>
                <w:iCs/>
                <w:lang w:val="sr-Cyrl-CS"/>
              </w:rPr>
              <w:t xml:space="preserve">12 </w:t>
            </w:r>
            <w:r w:rsidRPr="00EA15FB">
              <w:rPr>
                <w:rFonts w:cs="Arial"/>
                <w:bCs/>
                <w:iCs/>
                <w:lang w:val="sr-Cyrl-CS"/>
              </w:rPr>
              <w:t xml:space="preserve"> месеци од дана испоруке добара</w:t>
            </w:r>
          </w:p>
        </w:tc>
        <w:tc>
          <w:tcPr>
            <w:tcW w:w="4394" w:type="dxa"/>
            <w:vAlign w:val="center"/>
          </w:tcPr>
          <w:p w:rsidR="000E75A0" w:rsidRPr="00EA15FB" w:rsidRDefault="000E75A0" w:rsidP="00AF3AF8">
            <w:pPr>
              <w:spacing w:before="0"/>
              <w:jc w:val="center"/>
              <w:rPr>
                <w:rFonts w:cs="Arial"/>
                <w:b/>
                <w:bCs/>
                <w:iCs/>
                <w:lang w:val="sr-Cyrl-CS"/>
              </w:rPr>
            </w:pPr>
          </w:p>
          <w:p w:rsidR="000E75A0" w:rsidRPr="00EA15FB" w:rsidRDefault="000E75A0" w:rsidP="00453134">
            <w:pPr>
              <w:spacing w:before="0"/>
              <w:jc w:val="center"/>
              <w:rPr>
                <w:rFonts w:cs="Arial"/>
                <w:b/>
                <w:bCs/>
                <w:iCs/>
                <w:lang w:val="sr-Cyrl-CS"/>
              </w:rPr>
            </w:pPr>
            <w:r w:rsidRPr="00EA15FB">
              <w:rPr>
                <w:rFonts w:cs="Arial"/>
                <w:bCs/>
                <w:iCs/>
                <w:lang w:val="sr-Cyrl-CS"/>
              </w:rPr>
              <w:t>____ месеци од дана испоруке добара</w:t>
            </w:r>
          </w:p>
        </w:tc>
      </w:tr>
      <w:tr w:rsidR="000E75A0" w:rsidRPr="00F10346" w:rsidTr="00AF3AF8">
        <w:trPr>
          <w:trHeight w:val="818"/>
        </w:trPr>
        <w:tc>
          <w:tcPr>
            <w:tcW w:w="5920" w:type="dxa"/>
            <w:vAlign w:val="center"/>
          </w:tcPr>
          <w:p w:rsidR="000E75A0" w:rsidRPr="00EA15FB" w:rsidRDefault="000E75A0" w:rsidP="00AF3AF8">
            <w:pPr>
              <w:spacing w:before="0"/>
              <w:jc w:val="center"/>
              <w:rPr>
                <w:rFonts w:cs="Arial"/>
                <w:bCs/>
                <w:iCs/>
                <w:lang w:val="sr-Cyrl-CS"/>
              </w:rPr>
            </w:pPr>
            <w:r w:rsidRPr="00EA15FB">
              <w:rPr>
                <w:rFonts w:cs="Arial"/>
                <w:b/>
                <w:bCs/>
                <w:iCs/>
                <w:lang w:val="sr-Cyrl-CS"/>
              </w:rPr>
              <w:t xml:space="preserve">МЕСТО ИСПОРУКЕ: </w:t>
            </w:r>
          </w:p>
          <w:p w:rsidR="000E75A0" w:rsidRPr="00EA15FB" w:rsidRDefault="00EA15FB" w:rsidP="00EA15FB">
            <w:pPr>
              <w:spacing w:before="0"/>
              <w:jc w:val="center"/>
              <w:rPr>
                <w:rFonts w:cs="Arial"/>
                <w:bCs/>
                <w:iCs/>
                <w:lang w:val="sr-Cyrl-CS"/>
              </w:rPr>
            </w:pPr>
            <w:r w:rsidRPr="00EA15FB">
              <w:rPr>
                <w:rFonts w:cs="Arial"/>
                <w:spacing w:val="4"/>
                <w:lang w:val="sr-Cyrl-CS"/>
              </w:rPr>
              <w:t>Огранак ТЕНТ, Богољуба Урошевића Црног бр.44.,11500 Обреновац</w:t>
            </w:r>
          </w:p>
        </w:tc>
        <w:tc>
          <w:tcPr>
            <w:tcW w:w="4394" w:type="dxa"/>
            <w:vAlign w:val="center"/>
          </w:tcPr>
          <w:p w:rsidR="000E75A0" w:rsidRPr="00EA15FB" w:rsidRDefault="000E75A0" w:rsidP="00AF3AF8">
            <w:pPr>
              <w:spacing w:before="0"/>
              <w:jc w:val="center"/>
              <w:rPr>
                <w:rFonts w:cs="Arial"/>
                <w:bCs/>
                <w:iCs/>
                <w:lang w:val="sr-Cyrl-CS"/>
              </w:rPr>
            </w:pPr>
            <w:r w:rsidRPr="00EA15FB">
              <w:rPr>
                <w:rFonts w:cs="Arial"/>
                <w:bCs/>
                <w:iCs/>
                <w:lang w:val="sr-Cyrl-CS"/>
              </w:rPr>
              <w:t xml:space="preserve">Сагласан </w:t>
            </w:r>
            <w:r w:rsidR="00404B26" w:rsidRPr="00EA15FB">
              <w:rPr>
                <w:rFonts w:cs="Arial"/>
                <w:bCs/>
                <w:iCs/>
              </w:rPr>
              <w:t>с</w:t>
            </w:r>
            <w:r w:rsidRPr="00EA15FB">
              <w:rPr>
                <w:rFonts w:cs="Arial"/>
                <w:bCs/>
                <w:iCs/>
                <w:lang w:val="sr-Cyrl-CS"/>
              </w:rPr>
              <w:t>а захтевом наручиоца</w:t>
            </w:r>
          </w:p>
          <w:p w:rsidR="000E75A0" w:rsidRPr="00EA15FB" w:rsidRDefault="000E75A0" w:rsidP="00AF3AF8">
            <w:pPr>
              <w:spacing w:before="0"/>
              <w:jc w:val="center"/>
              <w:rPr>
                <w:rFonts w:cs="Arial"/>
                <w:b/>
                <w:bCs/>
                <w:iCs/>
                <w:lang w:val="sr-Cyrl-CS"/>
              </w:rPr>
            </w:pPr>
            <w:r w:rsidRPr="00EA15FB">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4D6245">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4D6245" w:rsidRPr="004D6245">
              <w:rPr>
                <w:rFonts w:cs="Arial"/>
                <w:bCs/>
                <w:iCs/>
                <w:lang w:val="sr-Cyrl-CS"/>
              </w:rPr>
              <w:t>45</w:t>
            </w:r>
            <w:r w:rsidRPr="004D6245">
              <w:rPr>
                <w:rFonts w:cs="Arial"/>
                <w:bCs/>
                <w:iCs/>
                <w:lang w:val="sr-Cyrl-CS"/>
              </w:rPr>
              <w:t xml:space="preserve"> </w:t>
            </w:r>
            <w:r w:rsidRPr="00F10346">
              <w:rPr>
                <w:rFonts w:cs="Arial"/>
                <w:bCs/>
                <w:iCs/>
                <w:lang w:val="sr-Cyrl-CS"/>
              </w:rPr>
              <w:t>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E26742" w:rsidRDefault="00E26742" w:rsidP="00BA2C2D">
      <w:pPr>
        <w:autoSpaceDE w:val="0"/>
        <w:autoSpaceDN w:val="0"/>
        <w:adjustRightInd w:val="0"/>
        <w:rPr>
          <w:rFonts w:eastAsia="TimesNewRomanPS-BoldMT" w:cs="Arial"/>
          <w:bCs/>
          <w:iCs/>
          <w:sz w:val="20"/>
          <w:szCs w:val="20"/>
          <w:lang w:val="sr-Cyrl-RS"/>
        </w:rPr>
      </w:pPr>
    </w:p>
    <w:p w:rsidR="00E26742" w:rsidRDefault="00E26742" w:rsidP="00BA2C2D">
      <w:pPr>
        <w:autoSpaceDE w:val="0"/>
        <w:autoSpaceDN w:val="0"/>
        <w:adjustRightInd w:val="0"/>
        <w:rPr>
          <w:rFonts w:eastAsia="TimesNewRomanPS-BoldMT" w:cs="Arial"/>
          <w:bCs/>
          <w:iCs/>
          <w:sz w:val="20"/>
          <w:szCs w:val="20"/>
          <w:lang w:val="sr-Cyrl-RS"/>
        </w:rPr>
      </w:pPr>
    </w:p>
    <w:p w:rsidR="00E26742" w:rsidRDefault="00E26742" w:rsidP="00BA2C2D">
      <w:pPr>
        <w:autoSpaceDE w:val="0"/>
        <w:autoSpaceDN w:val="0"/>
        <w:adjustRightInd w:val="0"/>
        <w:rPr>
          <w:rFonts w:eastAsia="TimesNewRomanPS-BoldMT" w:cs="Arial"/>
          <w:bCs/>
          <w:iCs/>
          <w:sz w:val="20"/>
          <w:szCs w:val="20"/>
          <w:lang w:val="sr-Cyrl-RS"/>
        </w:rPr>
      </w:pPr>
    </w:p>
    <w:p w:rsidR="00E26742" w:rsidRDefault="00E26742" w:rsidP="00BA2C2D">
      <w:pPr>
        <w:autoSpaceDE w:val="0"/>
        <w:autoSpaceDN w:val="0"/>
        <w:adjustRightInd w:val="0"/>
        <w:rPr>
          <w:rFonts w:eastAsia="TimesNewRomanPS-BoldMT" w:cs="Arial"/>
          <w:bCs/>
          <w:iCs/>
          <w:sz w:val="20"/>
          <w:szCs w:val="20"/>
          <w:lang w:val="sr-Cyrl-RS"/>
        </w:rPr>
      </w:pPr>
    </w:p>
    <w:p w:rsidR="00E26742" w:rsidRDefault="00E26742" w:rsidP="00BA2C2D">
      <w:pPr>
        <w:autoSpaceDE w:val="0"/>
        <w:autoSpaceDN w:val="0"/>
        <w:adjustRightInd w:val="0"/>
        <w:rPr>
          <w:rFonts w:eastAsia="TimesNewRomanPS-BoldMT" w:cs="Arial"/>
          <w:bCs/>
          <w:iCs/>
          <w:sz w:val="20"/>
          <w:szCs w:val="20"/>
          <w:lang w:val="sr-Cyrl-RS"/>
        </w:rPr>
      </w:pPr>
    </w:p>
    <w:p w:rsidR="00E26742" w:rsidRDefault="00E26742" w:rsidP="00BA2C2D">
      <w:pPr>
        <w:autoSpaceDE w:val="0"/>
        <w:autoSpaceDN w:val="0"/>
        <w:adjustRightInd w:val="0"/>
        <w:rPr>
          <w:rFonts w:eastAsia="TimesNewRomanPS-BoldMT" w:cs="Arial"/>
          <w:bCs/>
          <w:iCs/>
          <w:sz w:val="20"/>
          <w:szCs w:val="20"/>
          <w:lang w:val="sr-Cyrl-RS"/>
        </w:rPr>
      </w:pPr>
    </w:p>
    <w:p w:rsidR="00E26742" w:rsidRPr="00E26742" w:rsidRDefault="00E26742"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2" w:name="_Toc442559925"/>
      <w:proofErr w:type="gramStart"/>
      <w:r w:rsidRPr="00F10346">
        <w:t xml:space="preserve">ОБРАЗАЦ </w:t>
      </w:r>
      <w:r w:rsidR="00E26742">
        <w:rPr>
          <w:lang w:val="sr-Cyrl-RS"/>
        </w:rPr>
        <w:t>2</w:t>
      </w:r>
      <w:r w:rsidRPr="00F10346">
        <w:t>.</w:t>
      </w:r>
      <w:bookmarkEnd w:id="262"/>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4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174"/>
        <w:gridCol w:w="758"/>
        <w:gridCol w:w="1254"/>
        <w:gridCol w:w="729"/>
        <w:gridCol w:w="729"/>
        <w:gridCol w:w="974"/>
        <w:gridCol w:w="974"/>
        <w:gridCol w:w="1827"/>
      </w:tblGrid>
      <w:tr w:rsidR="007F7D7A" w:rsidRPr="00F10346" w:rsidTr="009570EE">
        <w:tc>
          <w:tcPr>
            <w:tcW w:w="305" w:type="pct"/>
            <w:shd w:val="clear" w:color="auto" w:fill="C6D9F1" w:themeFill="text2" w:themeFillTint="33"/>
            <w:vAlign w:val="center"/>
          </w:tcPr>
          <w:p w:rsidR="007F7D7A" w:rsidRPr="00F10346" w:rsidRDefault="007F7D7A" w:rsidP="00F77CDE">
            <w:pPr>
              <w:spacing w:before="0"/>
              <w:jc w:val="center"/>
              <w:rPr>
                <w:rFonts w:cs="Arial"/>
                <w:bCs/>
                <w:iCs/>
                <w:lang w:val="sr-Cyrl-CS"/>
              </w:rPr>
            </w:pPr>
            <w:r w:rsidRPr="00F10346">
              <w:rPr>
                <w:rFonts w:cs="Arial"/>
                <w:bCs/>
                <w:iCs/>
                <w:lang w:val="sr-Cyrl-CS"/>
              </w:rPr>
              <w:t>Рбр</w:t>
            </w:r>
          </w:p>
        </w:tc>
        <w:tc>
          <w:tcPr>
            <w:tcW w:w="1084" w:type="pct"/>
            <w:shd w:val="clear" w:color="auto" w:fill="C6D9F1" w:themeFill="text2" w:themeFillTint="33"/>
            <w:vAlign w:val="center"/>
          </w:tcPr>
          <w:p w:rsidR="007F7D7A" w:rsidRPr="00F10346" w:rsidRDefault="007F7D7A" w:rsidP="00F77CDE">
            <w:pPr>
              <w:spacing w:before="0"/>
              <w:jc w:val="center"/>
              <w:rPr>
                <w:rFonts w:cs="Arial"/>
                <w:b/>
                <w:bCs/>
                <w:iCs/>
                <w:lang w:val="sr-Cyrl-CS"/>
              </w:rPr>
            </w:pPr>
            <w:r w:rsidRPr="00F10346">
              <w:rPr>
                <w:rFonts w:cs="Arial"/>
                <w:b/>
                <w:bCs/>
                <w:iCs/>
                <w:lang w:val="sr-Cyrl-CS"/>
              </w:rPr>
              <w:t>Назив добра</w:t>
            </w:r>
          </w:p>
        </w:tc>
        <w:tc>
          <w:tcPr>
            <w:tcW w:w="378" w:type="pct"/>
            <w:shd w:val="clear" w:color="auto" w:fill="C6D9F1" w:themeFill="text2" w:themeFillTint="33"/>
            <w:vAlign w:val="center"/>
          </w:tcPr>
          <w:p w:rsidR="007F7D7A" w:rsidRPr="00F10346" w:rsidRDefault="007F7D7A" w:rsidP="00F77CDE">
            <w:pPr>
              <w:spacing w:before="0"/>
              <w:jc w:val="center"/>
              <w:rPr>
                <w:rFonts w:cs="Arial"/>
                <w:b/>
                <w:bCs/>
                <w:iCs/>
                <w:lang w:val="sr-Cyrl-CS"/>
              </w:rPr>
            </w:pPr>
            <w:r w:rsidRPr="00F10346">
              <w:rPr>
                <w:rFonts w:cs="Arial"/>
                <w:b/>
                <w:bCs/>
                <w:iCs/>
                <w:lang w:val="sr-Cyrl-CS"/>
              </w:rPr>
              <w:t>Јед.</w:t>
            </w:r>
          </w:p>
          <w:p w:rsidR="007F7D7A" w:rsidRDefault="008A0C69" w:rsidP="00F77CDE">
            <w:pPr>
              <w:spacing w:before="0"/>
              <w:jc w:val="center"/>
              <w:rPr>
                <w:rFonts w:cs="Arial"/>
                <w:b/>
                <w:bCs/>
                <w:iCs/>
                <w:lang w:val="sr-Cyrl-CS"/>
              </w:rPr>
            </w:pPr>
            <w:r>
              <w:rPr>
                <w:rFonts w:cs="Arial"/>
                <w:b/>
                <w:bCs/>
                <w:iCs/>
                <w:lang w:val="sr-Cyrl-CS"/>
              </w:rPr>
              <w:t>м</w:t>
            </w:r>
            <w:r w:rsidR="007F7D7A" w:rsidRPr="00F10346">
              <w:rPr>
                <w:rFonts w:cs="Arial"/>
                <w:b/>
                <w:bCs/>
                <w:iCs/>
                <w:lang w:val="sr-Cyrl-CS"/>
              </w:rPr>
              <w:t>ере</w:t>
            </w:r>
          </w:p>
          <w:p w:rsidR="008A0C69" w:rsidRPr="00F10346" w:rsidRDefault="008A0C69" w:rsidP="00F77CDE">
            <w:pPr>
              <w:spacing w:before="0"/>
              <w:jc w:val="center"/>
              <w:rPr>
                <w:rFonts w:cs="Arial"/>
                <w:b/>
                <w:bCs/>
                <w:iCs/>
                <w:lang w:val="sr-Cyrl-CS"/>
              </w:rPr>
            </w:pPr>
          </w:p>
        </w:tc>
        <w:tc>
          <w:tcPr>
            <w:tcW w:w="625" w:type="pct"/>
            <w:shd w:val="clear" w:color="auto" w:fill="C6D9F1" w:themeFill="text2" w:themeFillTint="33"/>
            <w:vAlign w:val="center"/>
          </w:tcPr>
          <w:p w:rsidR="007F7D7A" w:rsidRPr="00F10346" w:rsidRDefault="007F7D7A" w:rsidP="00F77CDE">
            <w:pPr>
              <w:spacing w:before="0"/>
              <w:jc w:val="center"/>
              <w:rPr>
                <w:rFonts w:cs="Arial"/>
                <w:b/>
                <w:bCs/>
                <w:iCs/>
                <w:lang w:val="sr-Cyrl-CS"/>
              </w:rPr>
            </w:pPr>
            <w:r w:rsidRPr="00F10346">
              <w:rPr>
                <w:rFonts w:cs="Arial"/>
                <w:b/>
                <w:bCs/>
                <w:iCs/>
                <w:lang w:val="sr-Cyrl-CS"/>
              </w:rPr>
              <w:t>количина</w:t>
            </w:r>
          </w:p>
        </w:tc>
        <w:tc>
          <w:tcPr>
            <w:tcW w:w="363" w:type="pct"/>
            <w:shd w:val="clear" w:color="auto" w:fill="C6D9F1" w:themeFill="text2" w:themeFillTint="33"/>
            <w:vAlign w:val="center"/>
          </w:tcPr>
          <w:p w:rsidR="007F7D7A" w:rsidRPr="00F10346" w:rsidRDefault="007F7D7A" w:rsidP="00F77CDE">
            <w:pPr>
              <w:spacing w:before="0"/>
              <w:jc w:val="center"/>
              <w:rPr>
                <w:rFonts w:cs="Arial"/>
                <w:b/>
                <w:bCs/>
                <w:iCs/>
                <w:lang w:val="sr-Cyrl-CS"/>
              </w:rPr>
            </w:pPr>
            <w:r w:rsidRPr="00F10346">
              <w:rPr>
                <w:rFonts w:cs="Arial"/>
                <w:b/>
                <w:bCs/>
                <w:iCs/>
                <w:lang w:val="sr-Cyrl-CS"/>
              </w:rPr>
              <w:t>Јед.</w:t>
            </w:r>
          </w:p>
          <w:p w:rsidR="007F7D7A" w:rsidRPr="00F10346" w:rsidRDefault="007F7D7A" w:rsidP="00F77CDE">
            <w:pPr>
              <w:spacing w:before="0"/>
              <w:jc w:val="center"/>
              <w:rPr>
                <w:rFonts w:cs="Arial"/>
                <w:b/>
                <w:bCs/>
                <w:iCs/>
                <w:lang w:val="sr-Cyrl-CS"/>
              </w:rPr>
            </w:pPr>
            <w:r w:rsidRPr="00F10346">
              <w:rPr>
                <w:rFonts w:cs="Arial"/>
                <w:b/>
                <w:bCs/>
                <w:iCs/>
                <w:lang w:val="sr-Cyrl-CS"/>
              </w:rPr>
              <w:t>цена без ПДВ</w:t>
            </w:r>
          </w:p>
          <w:p w:rsidR="007F7D7A" w:rsidRPr="00F10346" w:rsidRDefault="007F7D7A" w:rsidP="00F77CDE">
            <w:pPr>
              <w:spacing w:before="0"/>
              <w:jc w:val="center"/>
              <w:rPr>
                <w:rFonts w:cs="Arial"/>
                <w:b/>
                <w:bCs/>
                <w:iCs/>
                <w:lang w:val="sr-Cyrl-CS"/>
              </w:rPr>
            </w:pPr>
            <w:r w:rsidRPr="0009377A">
              <w:rPr>
                <w:rFonts w:cs="Arial"/>
                <w:b/>
                <w:bCs/>
                <w:iCs/>
                <w:color w:val="00B0F0"/>
                <w:lang w:val="sr-Cyrl-CS"/>
              </w:rPr>
              <w:t>дин.</w:t>
            </w:r>
            <w:r w:rsidRPr="00F10346">
              <w:rPr>
                <w:rFonts w:cs="Arial"/>
                <w:b/>
                <w:bCs/>
                <w:iCs/>
                <w:lang w:val="sr-Cyrl-CS"/>
              </w:rPr>
              <w:t xml:space="preserve"> </w:t>
            </w:r>
            <w:r w:rsidRPr="00F10346">
              <w:rPr>
                <w:rFonts w:cs="Arial"/>
                <w:b/>
                <w:bCs/>
                <w:iCs/>
                <w:color w:val="00B0F0"/>
                <w:lang w:val="sr-Cyrl-CS"/>
              </w:rPr>
              <w:t>/</w:t>
            </w:r>
            <w:r w:rsidRPr="00F10346">
              <w:rPr>
                <w:rFonts w:cs="Arial"/>
                <w:color w:val="00B0F0"/>
              </w:rPr>
              <w:t xml:space="preserve"> EUR</w:t>
            </w:r>
          </w:p>
        </w:tc>
        <w:tc>
          <w:tcPr>
            <w:tcW w:w="363" w:type="pct"/>
            <w:shd w:val="clear" w:color="auto" w:fill="C6D9F1" w:themeFill="text2" w:themeFillTint="33"/>
            <w:vAlign w:val="center"/>
          </w:tcPr>
          <w:p w:rsidR="007F7D7A" w:rsidRPr="00F10346" w:rsidRDefault="007F7D7A" w:rsidP="00F77CDE">
            <w:pPr>
              <w:spacing w:before="0"/>
              <w:jc w:val="center"/>
              <w:rPr>
                <w:rFonts w:cs="Arial"/>
                <w:b/>
                <w:bCs/>
                <w:iCs/>
                <w:lang w:val="sr-Cyrl-CS"/>
              </w:rPr>
            </w:pPr>
            <w:r w:rsidRPr="00F10346">
              <w:rPr>
                <w:rFonts w:cs="Arial"/>
                <w:b/>
                <w:bCs/>
                <w:iCs/>
                <w:lang w:val="sr-Cyrl-CS"/>
              </w:rPr>
              <w:t>Јед.</w:t>
            </w:r>
          </w:p>
          <w:p w:rsidR="007F7D7A" w:rsidRPr="00F10346" w:rsidRDefault="007F7D7A" w:rsidP="00F77CDE">
            <w:pPr>
              <w:spacing w:before="0"/>
              <w:jc w:val="center"/>
              <w:rPr>
                <w:rFonts w:cs="Arial"/>
                <w:b/>
                <w:bCs/>
                <w:iCs/>
                <w:lang w:val="sr-Cyrl-CS"/>
              </w:rPr>
            </w:pPr>
            <w:r w:rsidRPr="00F10346">
              <w:rPr>
                <w:rFonts w:cs="Arial"/>
                <w:b/>
                <w:bCs/>
                <w:iCs/>
                <w:lang w:val="sr-Cyrl-CS"/>
              </w:rPr>
              <w:t>цена са ПДВ</w:t>
            </w:r>
          </w:p>
          <w:p w:rsidR="007F7D7A" w:rsidRPr="0009377A" w:rsidRDefault="007F7D7A" w:rsidP="00F77CDE">
            <w:pPr>
              <w:spacing w:before="0"/>
              <w:jc w:val="center"/>
              <w:rPr>
                <w:rFonts w:cs="Arial"/>
                <w:b/>
                <w:bCs/>
                <w:iCs/>
                <w:color w:val="00B0F0"/>
                <w:lang w:val="sr-Cyrl-CS"/>
              </w:rPr>
            </w:pPr>
            <w:r w:rsidRPr="0009377A">
              <w:rPr>
                <w:rFonts w:cs="Arial"/>
                <w:b/>
                <w:bCs/>
                <w:iCs/>
                <w:color w:val="00B0F0"/>
                <w:lang w:val="sr-Cyrl-CS"/>
              </w:rPr>
              <w:t>дин. /</w:t>
            </w:r>
            <w:r w:rsidRPr="0009377A">
              <w:rPr>
                <w:rFonts w:cs="Arial"/>
                <w:color w:val="00B0F0"/>
              </w:rPr>
              <w:t xml:space="preserve"> EUR</w:t>
            </w:r>
          </w:p>
        </w:tc>
        <w:tc>
          <w:tcPr>
            <w:tcW w:w="485" w:type="pct"/>
            <w:shd w:val="clear" w:color="auto" w:fill="C6D9F1" w:themeFill="text2" w:themeFillTint="33"/>
            <w:vAlign w:val="center"/>
          </w:tcPr>
          <w:p w:rsidR="007F7D7A" w:rsidRPr="00F10346" w:rsidRDefault="007F7D7A" w:rsidP="00F77CDE">
            <w:pPr>
              <w:spacing w:before="0"/>
              <w:jc w:val="center"/>
              <w:rPr>
                <w:rFonts w:cs="Arial"/>
                <w:b/>
                <w:bCs/>
                <w:iCs/>
                <w:lang w:val="sr-Cyrl-CS"/>
              </w:rPr>
            </w:pPr>
            <w:r w:rsidRPr="00F10346">
              <w:rPr>
                <w:rFonts w:cs="Arial"/>
                <w:b/>
                <w:bCs/>
                <w:iCs/>
                <w:lang w:val="sr-Cyrl-CS"/>
              </w:rPr>
              <w:t>Укупна цена без ПДВ</w:t>
            </w:r>
          </w:p>
          <w:p w:rsidR="007F7D7A" w:rsidRPr="0009377A" w:rsidRDefault="007F7D7A" w:rsidP="00F77CDE">
            <w:pPr>
              <w:spacing w:before="0"/>
              <w:jc w:val="center"/>
              <w:rPr>
                <w:rFonts w:cs="Arial"/>
                <w:b/>
                <w:bCs/>
                <w:iCs/>
                <w:color w:val="00B0F0"/>
                <w:lang w:val="sr-Cyrl-CS"/>
              </w:rPr>
            </w:pPr>
            <w:r w:rsidRPr="0009377A">
              <w:rPr>
                <w:rFonts w:cs="Arial"/>
                <w:b/>
                <w:bCs/>
                <w:iCs/>
                <w:color w:val="00B0F0"/>
                <w:lang w:val="sr-Cyrl-CS"/>
              </w:rPr>
              <w:t>дин. /</w:t>
            </w:r>
            <w:r w:rsidRPr="0009377A">
              <w:rPr>
                <w:rFonts w:cs="Arial"/>
                <w:color w:val="00B0F0"/>
              </w:rPr>
              <w:t>EUR</w:t>
            </w:r>
          </w:p>
        </w:tc>
        <w:tc>
          <w:tcPr>
            <w:tcW w:w="485" w:type="pct"/>
            <w:shd w:val="clear" w:color="auto" w:fill="C6D9F1" w:themeFill="text2" w:themeFillTint="33"/>
            <w:vAlign w:val="center"/>
          </w:tcPr>
          <w:p w:rsidR="007F7D7A" w:rsidRPr="00F10346" w:rsidRDefault="007F7D7A" w:rsidP="00F77CDE">
            <w:pPr>
              <w:spacing w:before="0"/>
              <w:jc w:val="center"/>
              <w:rPr>
                <w:rFonts w:cs="Arial"/>
                <w:b/>
                <w:bCs/>
                <w:iCs/>
                <w:lang w:val="sr-Cyrl-CS"/>
              </w:rPr>
            </w:pPr>
            <w:r w:rsidRPr="00F10346">
              <w:rPr>
                <w:rFonts w:cs="Arial"/>
                <w:b/>
                <w:bCs/>
                <w:iCs/>
                <w:lang w:val="sr-Cyrl-CS"/>
              </w:rPr>
              <w:t>Укупна цена са ПДВ</w:t>
            </w:r>
          </w:p>
          <w:p w:rsidR="007F7D7A" w:rsidRPr="00F10346" w:rsidRDefault="007F7D7A" w:rsidP="00F77CDE">
            <w:pPr>
              <w:spacing w:before="0"/>
              <w:jc w:val="center"/>
              <w:rPr>
                <w:rFonts w:cs="Arial"/>
                <w:b/>
                <w:bCs/>
                <w:iCs/>
                <w:lang w:val="sr-Cyrl-CS"/>
              </w:rPr>
            </w:pPr>
            <w:r w:rsidRPr="0009377A">
              <w:rPr>
                <w:rFonts w:cs="Arial"/>
                <w:b/>
                <w:bCs/>
                <w:iCs/>
                <w:color w:val="00B0F0"/>
                <w:lang w:val="sr-Cyrl-CS"/>
              </w:rPr>
              <w:t>дин. /</w:t>
            </w:r>
            <w:r w:rsidRPr="0009377A">
              <w:rPr>
                <w:rFonts w:cs="Arial"/>
                <w:color w:val="00B0F0"/>
              </w:rPr>
              <w:t>EU</w:t>
            </w:r>
            <w:r w:rsidRPr="00F10346">
              <w:rPr>
                <w:rFonts w:cs="Arial"/>
                <w:color w:val="00B0F0"/>
              </w:rPr>
              <w:t>R</w:t>
            </w:r>
          </w:p>
        </w:tc>
        <w:tc>
          <w:tcPr>
            <w:tcW w:w="911" w:type="pct"/>
            <w:shd w:val="clear" w:color="auto" w:fill="C6D9F1" w:themeFill="text2" w:themeFillTint="33"/>
          </w:tcPr>
          <w:p w:rsidR="007F7D7A" w:rsidRPr="00F10346" w:rsidRDefault="007F7D7A" w:rsidP="00F77CDE">
            <w:pPr>
              <w:spacing w:before="0"/>
              <w:jc w:val="center"/>
              <w:rPr>
                <w:rFonts w:cs="Arial"/>
                <w:b/>
                <w:bCs/>
                <w:iCs/>
                <w:lang w:val="sr-Cyrl-CS"/>
              </w:rPr>
            </w:pPr>
            <w:r w:rsidRPr="00F10346">
              <w:rPr>
                <w:rFonts w:cs="Arial"/>
                <w:b/>
                <w:bCs/>
                <w:iCs/>
                <w:lang w:val="sr-Cyrl-CS"/>
              </w:rPr>
              <w:t>Назив</w:t>
            </w:r>
          </w:p>
          <w:p w:rsidR="007F7D7A" w:rsidRPr="00F10346" w:rsidRDefault="007F7D7A" w:rsidP="00F77CDE">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F77CDE">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9570EE">
        <w:tc>
          <w:tcPr>
            <w:tcW w:w="305" w:type="pct"/>
            <w:shd w:val="clear" w:color="auto" w:fill="auto"/>
          </w:tcPr>
          <w:p w:rsidR="007F7D7A" w:rsidRPr="00F10346" w:rsidRDefault="007F7D7A" w:rsidP="00F77CDE">
            <w:pPr>
              <w:spacing w:before="0"/>
              <w:jc w:val="center"/>
              <w:rPr>
                <w:rFonts w:cs="Arial"/>
                <w:b/>
                <w:bCs/>
                <w:iCs/>
                <w:lang w:val="sr-Cyrl-CS"/>
              </w:rPr>
            </w:pPr>
            <w:r w:rsidRPr="00F10346">
              <w:rPr>
                <w:rFonts w:cs="Arial"/>
                <w:b/>
                <w:bCs/>
                <w:iCs/>
                <w:lang w:val="sr-Cyrl-CS"/>
              </w:rPr>
              <w:t>(1)</w:t>
            </w:r>
          </w:p>
        </w:tc>
        <w:tc>
          <w:tcPr>
            <w:tcW w:w="1084" w:type="pct"/>
            <w:shd w:val="clear" w:color="auto" w:fill="auto"/>
          </w:tcPr>
          <w:p w:rsidR="007F7D7A" w:rsidRPr="00F10346" w:rsidRDefault="007F7D7A" w:rsidP="00F77CDE">
            <w:pPr>
              <w:spacing w:before="0"/>
              <w:jc w:val="center"/>
              <w:rPr>
                <w:rFonts w:cs="Arial"/>
                <w:b/>
                <w:bCs/>
                <w:iCs/>
                <w:lang w:val="sr-Cyrl-CS"/>
              </w:rPr>
            </w:pPr>
            <w:r w:rsidRPr="00F10346">
              <w:rPr>
                <w:rFonts w:cs="Arial"/>
                <w:b/>
                <w:bCs/>
                <w:iCs/>
                <w:lang w:val="sr-Cyrl-CS"/>
              </w:rPr>
              <w:t>(2)</w:t>
            </w:r>
          </w:p>
        </w:tc>
        <w:tc>
          <w:tcPr>
            <w:tcW w:w="378" w:type="pct"/>
            <w:shd w:val="clear" w:color="auto" w:fill="auto"/>
          </w:tcPr>
          <w:p w:rsidR="007F7D7A" w:rsidRPr="00F10346" w:rsidRDefault="007F7D7A" w:rsidP="00F77CDE">
            <w:pPr>
              <w:spacing w:before="0"/>
              <w:jc w:val="center"/>
              <w:rPr>
                <w:rFonts w:cs="Arial"/>
                <w:b/>
                <w:bCs/>
                <w:iCs/>
                <w:lang w:val="sr-Cyrl-CS"/>
              </w:rPr>
            </w:pPr>
            <w:r w:rsidRPr="00F10346">
              <w:rPr>
                <w:rFonts w:cs="Arial"/>
                <w:b/>
                <w:bCs/>
                <w:iCs/>
                <w:lang w:val="sr-Cyrl-CS"/>
              </w:rPr>
              <w:t>(3)</w:t>
            </w:r>
          </w:p>
        </w:tc>
        <w:tc>
          <w:tcPr>
            <w:tcW w:w="625" w:type="pct"/>
            <w:shd w:val="clear" w:color="auto" w:fill="auto"/>
          </w:tcPr>
          <w:p w:rsidR="007F7D7A" w:rsidRPr="00F10346" w:rsidRDefault="007F7D7A" w:rsidP="00F77CDE">
            <w:pPr>
              <w:spacing w:before="0"/>
              <w:jc w:val="center"/>
              <w:rPr>
                <w:rFonts w:cs="Arial"/>
                <w:b/>
                <w:bCs/>
                <w:iCs/>
                <w:lang w:val="sr-Cyrl-CS"/>
              </w:rPr>
            </w:pPr>
            <w:r w:rsidRPr="00F10346">
              <w:rPr>
                <w:rFonts w:cs="Arial"/>
                <w:b/>
                <w:bCs/>
                <w:iCs/>
                <w:lang w:val="sr-Cyrl-CS"/>
              </w:rPr>
              <w:t>(4)</w:t>
            </w:r>
          </w:p>
        </w:tc>
        <w:tc>
          <w:tcPr>
            <w:tcW w:w="363" w:type="pct"/>
            <w:shd w:val="clear" w:color="auto" w:fill="auto"/>
          </w:tcPr>
          <w:p w:rsidR="007F7D7A" w:rsidRPr="00F10346" w:rsidRDefault="007F7D7A" w:rsidP="00F77CDE">
            <w:pPr>
              <w:spacing w:before="0"/>
              <w:jc w:val="center"/>
              <w:rPr>
                <w:rFonts w:cs="Arial"/>
                <w:b/>
                <w:bCs/>
                <w:iCs/>
                <w:lang w:val="sr-Cyrl-CS"/>
              </w:rPr>
            </w:pPr>
            <w:r w:rsidRPr="00F10346">
              <w:rPr>
                <w:rFonts w:cs="Arial"/>
                <w:b/>
                <w:bCs/>
                <w:iCs/>
                <w:lang w:val="sr-Cyrl-CS"/>
              </w:rPr>
              <w:t>(5)</w:t>
            </w:r>
          </w:p>
        </w:tc>
        <w:tc>
          <w:tcPr>
            <w:tcW w:w="363" w:type="pct"/>
            <w:shd w:val="clear" w:color="auto" w:fill="auto"/>
          </w:tcPr>
          <w:p w:rsidR="007F7D7A" w:rsidRPr="00F10346" w:rsidRDefault="007F7D7A" w:rsidP="00F77CDE">
            <w:pPr>
              <w:spacing w:before="0"/>
              <w:jc w:val="center"/>
              <w:rPr>
                <w:rFonts w:cs="Arial"/>
                <w:b/>
                <w:bCs/>
                <w:iCs/>
                <w:lang w:val="sr-Cyrl-CS"/>
              </w:rPr>
            </w:pPr>
            <w:r w:rsidRPr="00F10346">
              <w:rPr>
                <w:rFonts w:cs="Arial"/>
                <w:b/>
                <w:bCs/>
                <w:iCs/>
                <w:lang w:val="sr-Cyrl-CS"/>
              </w:rPr>
              <w:t>(6)</w:t>
            </w:r>
          </w:p>
        </w:tc>
        <w:tc>
          <w:tcPr>
            <w:tcW w:w="485" w:type="pct"/>
            <w:shd w:val="clear" w:color="auto" w:fill="auto"/>
          </w:tcPr>
          <w:p w:rsidR="007F7D7A" w:rsidRPr="00F10346" w:rsidRDefault="007F7D7A" w:rsidP="00F77CDE">
            <w:pPr>
              <w:spacing w:before="0"/>
              <w:jc w:val="center"/>
              <w:rPr>
                <w:rFonts w:cs="Arial"/>
                <w:b/>
                <w:bCs/>
                <w:iCs/>
                <w:lang w:val="sr-Cyrl-CS"/>
              </w:rPr>
            </w:pPr>
            <w:r w:rsidRPr="00F10346">
              <w:rPr>
                <w:rFonts w:cs="Arial"/>
                <w:b/>
                <w:bCs/>
                <w:iCs/>
                <w:lang w:val="sr-Cyrl-CS"/>
              </w:rPr>
              <w:t>(7)</w:t>
            </w:r>
          </w:p>
        </w:tc>
        <w:tc>
          <w:tcPr>
            <w:tcW w:w="485" w:type="pct"/>
            <w:shd w:val="clear" w:color="auto" w:fill="auto"/>
          </w:tcPr>
          <w:p w:rsidR="007F7D7A" w:rsidRPr="00F10346" w:rsidRDefault="007F7D7A" w:rsidP="00F77CDE">
            <w:pPr>
              <w:spacing w:before="0"/>
              <w:jc w:val="center"/>
              <w:rPr>
                <w:rFonts w:cs="Arial"/>
                <w:b/>
                <w:bCs/>
                <w:iCs/>
                <w:lang w:val="sr-Cyrl-CS"/>
              </w:rPr>
            </w:pPr>
            <w:r w:rsidRPr="00F10346">
              <w:rPr>
                <w:rFonts w:cs="Arial"/>
                <w:b/>
                <w:bCs/>
                <w:iCs/>
                <w:lang w:val="sr-Cyrl-CS"/>
              </w:rPr>
              <w:t>(8)</w:t>
            </w:r>
          </w:p>
        </w:tc>
        <w:tc>
          <w:tcPr>
            <w:tcW w:w="911" w:type="pct"/>
          </w:tcPr>
          <w:p w:rsidR="007F7D7A" w:rsidRPr="00F10346" w:rsidRDefault="007F7D7A" w:rsidP="00F77CDE">
            <w:pPr>
              <w:spacing w:before="0"/>
              <w:jc w:val="center"/>
              <w:rPr>
                <w:rFonts w:cs="Arial"/>
                <w:b/>
                <w:bCs/>
                <w:iCs/>
                <w:lang w:val="sr-Cyrl-CS"/>
              </w:rPr>
            </w:pPr>
            <w:r w:rsidRPr="00F10346">
              <w:rPr>
                <w:rFonts w:cs="Arial"/>
                <w:b/>
                <w:bCs/>
                <w:iCs/>
                <w:lang w:val="sr-Cyrl-CS"/>
              </w:rPr>
              <w:t>(9)</w:t>
            </w:r>
          </w:p>
        </w:tc>
      </w:tr>
      <w:tr w:rsidR="003E6810" w:rsidRPr="00F10346" w:rsidTr="00BB405A">
        <w:tc>
          <w:tcPr>
            <w:tcW w:w="305" w:type="pct"/>
            <w:shd w:val="clear" w:color="auto" w:fill="auto"/>
            <w:vAlign w:val="center"/>
          </w:tcPr>
          <w:p w:rsidR="003E6810" w:rsidRPr="00F10346" w:rsidRDefault="003E6810" w:rsidP="00F77CDE">
            <w:pPr>
              <w:spacing w:before="0"/>
              <w:jc w:val="center"/>
              <w:rPr>
                <w:rFonts w:cs="Arial"/>
                <w:b/>
                <w:bCs/>
                <w:iCs/>
                <w:lang w:val="sr-Cyrl-CS"/>
              </w:rPr>
            </w:pPr>
            <w:r w:rsidRPr="00F10346">
              <w:rPr>
                <w:rFonts w:cs="Arial"/>
                <w:b/>
                <w:bCs/>
                <w:iCs/>
                <w:lang w:val="sr-Cyrl-CS"/>
              </w:rPr>
              <w:t>1.</w:t>
            </w:r>
          </w:p>
        </w:tc>
        <w:tc>
          <w:tcPr>
            <w:tcW w:w="1084" w:type="pct"/>
            <w:shd w:val="clear" w:color="auto" w:fill="auto"/>
          </w:tcPr>
          <w:p w:rsidR="003E6810" w:rsidRDefault="003E6810" w:rsidP="00F77CDE">
            <w:pPr>
              <w:spacing w:before="0" w:line="276" w:lineRule="auto"/>
              <w:jc w:val="center"/>
              <w:rPr>
                <w:rFonts w:cs="Arial"/>
                <w:b/>
                <w:sz w:val="20"/>
                <w:szCs w:val="20"/>
                <w:lang w:val="sr-Cyrl-R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230 (kat.br. 139 704) SA NAVRTKOM I PODLO[KOM</w:t>
            </w:r>
          </w:p>
        </w:tc>
        <w:tc>
          <w:tcPr>
            <w:tcW w:w="378" w:type="pct"/>
            <w:shd w:val="clear" w:color="auto" w:fill="auto"/>
          </w:tcPr>
          <w:p w:rsidR="003E6810" w:rsidRDefault="003E6810">
            <w:pPr>
              <w:spacing w:after="200" w:line="276" w:lineRule="auto"/>
              <w:jc w:val="center"/>
              <w:rPr>
                <w:rFonts w:cs="Arial"/>
                <w:b/>
                <w:sz w:val="20"/>
                <w:szCs w:val="20"/>
                <w:lang w:val="sr-Cyrl-R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BB405A">
        <w:tc>
          <w:tcPr>
            <w:tcW w:w="305" w:type="pct"/>
            <w:shd w:val="clear" w:color="auto" w:fill="auto"/>
            <w:vAlign w:val="center"/>
          </w:tcPr>
          <w:p w:rsidR="003E6810" w:rsidRPr="00F10346" w:rsidRDefault="003E6810" w:rsidP="00F77CDE">
            <w:pPr>
              <w:spacing w:before="0"/>
              <w:jc w:val="center"/>
              <w:rPr>
                <w:rFonts w:cs="Arial"/>
                <w:b/>
                <w:bCs/>
                <w:iCs/>
                <w:lang w:val="sr-Cyrl-CS"/>
              </w:rPr>
            </w:pPr>
            <w:r>
              <w:rPr>
                <w:rFonts w:cs="Arial"/>
                <w:b/>
                <w:bCs/>
                <w:iCs/>
                <w:lang w:val="sr-Cyrl-CS"/>
              </w:rPr>
              <w:t>2.</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265 (kat.br. 139 804)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BB405A">
        <w:tc>
          <w:tcPr>
            <w:tcW w:w="305" w:type="pct"/>
            <w:shd w:val="clear" w:color="auto" w:fill="auto"/>
            <w:vAlign w:val="center"/>
          </w:tcPr>
          <w:p w:rsidR="003E6810" w:rsidRPr="00F10346" w:rsidRDefault="003E6810" w:rsidP="00F77CDE">
            <w:pPr>
              <w:spacing w:before="0"/>
              <w:jc w:val="center"/>
              <w:rPr>
                <w:rFonts w:cs="Arial"/>
                <w:b/>
                <w:bCs/>
                <w:iCs/>
                <w:lang w:val="sr-Cyrl-CS"/>
              </w:rPr>
            </w:pPr>
            <w:r>
              <w:rPr>
                <w:rFonts w:cs="Arial"/>
                <w:b/>
                <w:bCs/>
                <w:iCs/>
                <w:lang w:val="sr-Cyrl-CS"/>
              </w:rPr>
              <w:t>3.</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240 (kat.br. 139 904)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BB405A">
        <w:tc>
          <w:tcPr>
            <w:tcW w:w="305" w:type="pct"/>
            <w:shd w:val="clear" w:color="auto" w:fill="auto"/>
            <w:vAlign w:val="center"/>
          </w:tcPr>
          <w:p w:rsidR="003E6810" w:rsidRPr="00F10346" w:rsidRDefault="003E6810" w:rsidP="00F77CDE">
            <w:pPr>
              <w:spacing w:before="0"/>
              <w:jc w:val="center"/>
              <w:rPr>
                <w:rFonts w:cs="Arial"/>
                <w:b/>
                <w:bCs/>
                <w:iCs/>
                <w:lang w:val="sr-Cyrl-CS"/>
              </w:rPr>
            </w:pPr>
            <w:r>
              <w:rPr>
                <w:rFonts w:cs="Arial"/>
                <w:b/>
                <w:bCs/>
                <w:iCs/>
                <w:lang w:val="sr-Cyrl-CS"/>
              </w:rPr>
              <w:t>4.</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270 (kat.br. 140 004)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BB405A">
        <w:tc>
          <w:tcPr>
            <w:tcW w:w="305" w:type="pct"/>
            <w:shd w:val="clear" w:color="auto" w:fill="auto"/>
            <w:vAlign w:val="center"/>
          </w:tcPr>
          <w:p w:rsidR="003E6810" w:rsidRPr="00F10346" w:rsidRDefault="003E6810" w:rsidP="00F77CDE">
            <w:pPr>
              <w:spacing w:before="0"/>
              <w:jc w:val="center"/>
              <w:rPr>
                <w:rFonts w:cs="Arial"/>
                <w:b/>
                <w:bCs/>
                <w:iCs/>
                <w:lang w:val="sr-Cyrl-CS"/>
              </w:rPr>
            </w:pPr>
            <w:r>
              <w:rPr>
                <w:rFonts w:cs="Arial"/>
                <w:b/>
                <w:bCs/>
                <w:iCs/>
                <w:lang w:val="sr-Cyrl-CS"/>
              </w:rPr>
              <w:t>5.</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305 (kat.br. 140 104)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BB405A">
        <w:tc>
          <w:tcPr>
            <w:tcW w:w="305" w:type="pct"/>
            <w:shd w:val="clear" w:color="auto" w:fill="auto"/>
            <w:vAlign w:val="center"/>
          </w:tcPr>
          <w:p w:rsidR="003E6810" w:rsidRPr="00F10346" w:rsidRDefault="003E6810" w:rsidP="00F77CDE">
            <w:pPr>
              <w:spacing w:before="0"/>
              <w:jc w:val="center"/>
              <w:rPr>
                <w:rFonts w:cs="Arial"/>
                <w:b/>
                <w:bCs/>
                <w:iCs/>
                <w:lang w:val="sr-Cyrl-CS"/>
              </w:rPr>
            </w:pPr>
            <w:r>
              <w:rPr>
                <w:rFonts w:cs="Arial"/>
                <w:b/>
                <w:bCs/>
                <w:iCs/>
                <w:lang w:val="sr-Cyrl-CS"/>
              </w:rPr>
              <w:t>6.</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285 (kat.br. 140 204)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BB405A">
        <w:tc>
          <w:tcPr>
            <w:tcW w:w="305" w:type="pct"/>
            <w:shd w:val="clear" w:color="auto" w:fill="auto"/>
            <w:vAlign w:val="center"/>
          </w:tcPr>
          <w:p w:rsidR="003E6810" w:rsidRPr="00F10346" w:rsidRDefault="003E6810" w:rsidP="00F77CDE">
            <w:pPr>
              <w:spacing w:before="0"/>
              <w:jc w:val="center"/>
              <w:rPr>
                <w:rFonts w:cs="Arial"/>
                <w:b/>
                <w:bCs/>
                <w:iCs/>
                <w:lang w:val="sr-Cyrl-CS"/>
              </w:rPr>
            </w:pPr>
            <w:r>
              <w:rPr>
                <w:rFonts w:cs="Arial"/>
                <w:b/>
                <w:bCs/>
                <w:iCs/>
                <w:lang w:val="sr-Cyrl-CS"/>
              </w:rPr>
              <w:t>7.</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100 (kat.br. 156 102)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Pr="00F10346" w:rsidRDefault="003E6810" w:rsidP="00F77CDE">
            <w:pPr>
              <w:spacing w:before="0"/>
              <w:jc w:val="center"/>
              <w:rPr>
                <w:rFonts w:cs="Arial"/>
                <w:b/>
                <w:bCs/>
                <w:iCs/>
                <w:lang w:val="sr-Cyrl-CS"/>
              </w:rPr>
            </w:pPr>
            <w:r>
              <w:rPr>
                <w:rFonts w:cs="Arial"/>
                <w:b/>
                <w:bCs/>
                <w:iCs/>
                <w:lang w:val="sr-Cyrl-CS"/>
              </w:rPr>
              <w:t>8.</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120 (kat.br. 156 202)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Pr="00F10346" w:rsidRDefault="003E6810" w:rsidP="00F77CDE">
            <w:pPr>
              <w:spacing w:before="0"/>
              <w:jc w:val="center"/>
              <w:rPr>
                <w:rFonts w:cs="Arial"/>
                <w:b/>
                <w:bCs/>
                <w:iCs/>
                <w:lang w:val="sr-Cyrl-CS"/>
              </w:rPr>
            </w:pPr>
            <w:r>
              <w:rPr>
                <w:rFonts w:cs="Arial"/>
                <w:b/>
                <w:bCs/>
                <w:iCs/>
                <w:lang w:val="sr-Cyrl-CS"/>
              </w:rPr>
              <w:t>9.</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160 (kat.br. 156 502)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Pr="00F10346" w:rsidRDefault="003E6810" w:rsidP="00F77CDE">
            <w:pPr>
              <w:spacing w:before="0"/>
              <w:jc w:val="center"/>
              <w:rPr>
                <w:rFonts w:cs="Arial"/>
                <w:b/>
                <w:bCs/>
                <w:iCs/>
                <w:lang w:val="sr-Cyrl-CS"/>
              </w:rPr>
            </w:pPr>
            <w:r>
              <w:rPr>
                <w:rFonts w:cs="Arial"/>
                <w:b/>
                <w:bCs/>
                <w:iCs/>
                <w:lang w:val="sr-Cyrl-CS"/>
              </w:rPr>
              <w:t>10.</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185 (kat.br. 158 002)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lastRenderedPageBreak/>
              <w:t>11.</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205 (kat.br. 158 502)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12.</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J-VIJAK, M16</w:t>
            </w:r>
            <w:r w:rsidRPr="001066AF">
              <w:rPr>
                <w:rFonts w:cs="Arial"/>
                <w:lang w:val="sr-Latn-CS"/>
              </w:rPr>
              <w:t>x</w:t>
            </w:r>
            <w:r>
              <w:rPr>
                <w:rFonts w:ascii="Arial Cirilica" w:hAnsi="Arial Cirilica" w:cs="Arial"/>
                <w:lang w:val="sr-Latn-CS"/>
              </w:rPr>
              <w:t>140 (kat.br. 166 502) SA NAVRTKOM I PODLO[KOM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13.</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SVORWAK </w:t>
            </w:r>
            <w:r w:rsidRPr="001727B1">
              <w:rPr>
                <w:rFonts w:cs="Arial"/>
                <w:lang w:val="sr-Latn-CS"/>
              </w:rPr>
              <w:t>(Al) FI</w:t>
            </w:r>
            <w:r>
              <w:rPr>
                <w:rFonts w:ascii="Arial Cirilica" w:hAnsi="Arial Cirilica" w:cs="Arial"/>
                <w:lang w:val="sr-Latn-CS"/>
              </w:rPr>
              <w:t xml:space="preserve"> 20</w:t>
            </w:r>
            <w:r w:rsidRPr="001727B1">
              <w:rPr>
                <w:rFonts w:cs="Arial"/>
                <w:lang w:val="sr-Latn-CS"/>
              </w:rPr>
              <w:t>x</w:t>
            </w:r>
            <w:r>
              <w:rPr>
                <w:rFonts w:ascii="Arial Cirilica" w:hAnsi="Arial Cirilica" w:cs="Arial"/>
                <w:lang w:val="sr-Latn-CS"/>
              </w:rPr>
              <w:t>50 (kat.br. 156 104)</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50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14.</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SVORWAK </w:t>
            </w:r>
            <w:r w:rsidRPr="001727B1">
              <w:rPr>
                <w:rFonts w:cs="Arial"/>
                <w:lang w:val="sr-Latn-CS"/>
              </w:rPr>
              <w:t>(^e) FI 20x50</w:t>
            </w:r>
            <w:r>
              <w:rPr>
                <w:rFonts w:ascii="Arial Cirilica" w:hAnsi="Arial Cirilica" w:cs="Arial"/>
                <w:lang w:val="sr-Latn-CS"/>
              </w:rPr>
              <w:t xml:space="preserve"> (kat.br. 156 303)</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50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15.</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SVORWAK </w:t>
            </w:r>
            <w:r w:rsidRPr="001727B1">
              <w:rPr>
                <w:rFonts w:cs="Arial"/>
                <w:lang w:val="sr-Latn-CS"/>
              </w:rPr>
              <w:t xml:space="preserve">(Al) FI 20x95 </w:t>
            </w:r>
            <w:r>
              <w:rPr>
                <w:rFonts w:ascii="Arial Cirilica" w:hAnsi="Arial Cirilica" w:cs="Arial"/>
                <w:lang w:val="sr-Latn-CS"/>
              </w:rPr>
              <w:t>(kat.br. 156 105)</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50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16.</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SVORWAK </w:t>
            </w:r>
            <w:r w:rsidR="00B65449">
              <w:rPr>
                <w:rFonts w:cs="Arial"/>
                <w:lang w:val="sr-Latn-CS"/>
              </w:rPr>
              <w:t>(Č</w:t>
            </w:r>
            <w:r w:rsidRPr="001727B1">
              <w:rPr>
                <w:rFonts w:cs="Arial"/>
                <w:lang w:val="sr-Latn-CS"/>
              </w:rPr>
              <w:t>e) FI 20x95</w:t>
            </w:r>
            <w:r>
              <w:rPr>
                <w:rFonts w:ascii="Arial Cirilica" w:hAnsi="Arial Cirilica" w:cs="Arial"/>
                <w:lang w:val="sr-Latn-CS"/>
              </w:rPr>
              <w:t xml:space="preserve"> (kat.br. 156 304)</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50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17.</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 [ABLONI ZA PISAWE BROJEVA 0-9 </w:t>
            </w:r>
            <w:r w:rsidRPr="001727B1">
              <w:rPr>
                <w:rFonts w:cs="Arial"/>
                <w:lang w:val="sr-Latn-CS"/>
              </w:rPr>
              <w:t>I</w:t>
            </w:r>
            <w:r>
              <w:rPr>
                <w:rFonts w:ascii="Arial Cirilica" w:hAnsi="Arial Cirilica" w:cs="Arial"/>
                <w:lang w:val="sr-Latn-CS"/>
              </w:rPr>
              <w:t xml:space="preserve"> STRELICE „VISOKI NAPON“, </w:t>
            </w:r>
            <w:r w:rsidRPr="001727B1">
              <w:rPr>
                <w:rFonts w:cs="Arial"/>
                <w:lang w:val="sr-Latn-CS"/>
              </w:rPr>
              <w:t>120x150mm</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18.</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PLO^A SIGNALA ZA ELEKTRI^NU VU^U (kat.br. 951 400) SA LIKOM 41</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4</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C42F4E">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19.</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PLO^A SIGNALA ZA ELEKTRI^NU VU^U (kat.br. 951 400) SA LIKOM 42</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4</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20.</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PLO^A SIGNALA ZA ELEKTRI^NU VU^U (kat.br. 951 400) SA LIKOM 42a</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4</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21.</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PLO^A SIGNALA ZA ELEKTRI^NU VU^U (kat.br. 951 400) SA LIKOM 43</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4</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22.</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PLO^A SIGNALA ZA ELEKTRI^NU VU^U (kat.br. 951 400) SA LIKOM 44</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4</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23.</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PLO^A SIGNALA ZA ELEKTRI^NU VU^U (kat.br. 951 400) SA LIKOM 46</w:t>
            </w:r>
          </w:p>
          <w:p w:rsidR="00721480" w:rsidRDefault="00721480" w:rsidP="00F77CDE">
            <w:pPr>
              <w:spacing w:before="0" w:line="276" w:lineRule="auto"/>
              <w:jc w:val="center"/>
              <w:rPr>
                <w:rFonts w:ascii="Arial Cirilica" w:hAnsi="Arial Cirilica" w:cs="Arial"/>
                <w:lang w:val="sr-Latn-CS"/>
              </w:rPr>
            </w:pP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4</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lastRenderedPageBreak/>
              <w:t>24.</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PLO^A SIGNALA ZA ELEKTRI^NU VU^U (kat.br. 951 400) SA LIKOM 47</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4</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25.</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PLO^A SIGNALA ZA ELEKTRI^NU VU^U (kat.br. 911 400) DODATAK SIGNALU SA LIKOM 47</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10</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26.</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PLO^A SIGNALA ZA ELEKTRI^NU VU^U (kat.br.951 400) SA LIKOM 45</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4</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27.</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PRI^VRSNIK ^VRSTOG ILI AUTOMATSKOG ZATEZAWA </w:t>
            </w:r>
            <w:r w:rsidRPr="001727B1">
              <w:rPr>
                <w:rFonts w:cs="Arial"/>
                <w:lang w:val="sr-Latn-CS"/>
              </w:rPr>
              <w:t>U12-U16</w:t>
            </w:r>
            <w:r>
              <w:rPr>
                <w:rFonts w:ascii="Arial Cirilica" w:hAnsi="Arial Cirilica" w:cs="Arial"/>
                <w:lang w:val="sr-Latn-CS"/>
              </w:rPr>
              <w:t xml:space="preserve"> (kat.br. 161 800)</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28.</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PRI^VRSNIK ^VRSTOG ILI AUTOMATSKOG ZATEZAWA </w:t>
            </w:r>
            <w:r w:rsidRPr="00E15C85">
              <w:rPr>
                <w:rFonts w:cs="Arial"/>
                <w:lang w:val="sr-Latn-CS"/>
              </w:rPr>
              <w:t>U18-U20</w:t>
            </w:r>
            <w:r>
              <w:rPr>
                <w:rFonts w:ascii="Arial Cirilica" w:hAnsi="Arial Cirilica" w:cs="Arial"/>
                <w:lang w:val="sr-Latn-CS"/>
              </w:rPr>
              <w:t xml:space="preserve"> (kat.br. 162 000)</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1</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29.</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PRI^VRSNIK SIDRA </w:t>
            </w:r>
            <w:r w:rsidRPr="00E15C85">
              <w:rPr>
                <w:rFonts w:cs="Arial"/>
                <w:lang w:val="sr-Latn-CS"/>
              </w:rPr>
              <w:t>U10-U16</w:t>
            </w:r>
            <w:r>
              <w:rPr>
                <w:rFonts w:ascii="Arial Cirilica" w:hAnsi="Arial Cirilica" w:cs="Arial"/>
                <w:lang w:val="sr-Latn-CS"/>
              </w:rPr>
              <w:t xml:space="preserve"> (kat.br. 162 100)</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2</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3E6810" w:rsidRPr="00F10346" w:rsidTr="00EE62D3">
        <w:tc>
          <w:tcPr>
            <w:tcW w:w="305" w:type="pct"/>
            <w:shd w:val="clear" w:color="auto" w:fill="auto"/>
            <w:vAlign w:val="center"/>
          </w:tcPr>
          <w:p w:rsidR="003E6810" w:rsidRDefault="003E6810" w:rsidP="00F77CDE">
            <w:pPr>
              <w:spacing w:before="0"/>
              <w:jc w:val="center"/>
              <w:rPr>
                <w:rFonts w:cs="Arial"/>
                <w:b/>
                <w:bCs/>
                <w:iCs/>
                <w:lang w:val="sr-Cyrl-CS"/>
              </w:rPr>
            </w:pPr>
            <w:r>
              <w:rPr>
                <w:rFonts w:cs="Arial"/>
                <w:b/>
                <w:bCs/>
                <w:iCs/>
                <w:lang w:val="sr-Cyrl-CS"/>
              </w:rPr>
              <w:t>30.</w:t>
            </w:r>
          </w:p>
        </w:tc>
        <w:tc>
          <w:tcPr>
            <w:tcW w:w="1084" w:type="pct"/>
            <w:shd w:val="clear" w:color="auto" w:fill="auto"/>
          </w:tcPr>
          <w:p w:rsidR="003E6810" w:rsidRDefault="003E6810"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PRI^VRSNIK SIDRA </w:t>
            </w:r>
            <w:r w:rsidRPr="00C41C7B">
              <w:rPr>
                <w:rFonts w:cs="Arial"/>
                <w:lang w:val="sr-Latn-CS"/>
              </w:rPr>
              <w:t>U18-U20</w:t>
            </w:r>
            <w:r>
              <w:rPr>
                <w:rFonts w:ascii="Arial Cirilica" w:hAnsi="Arial Cirilica" w:cs="Arial"/>
                <w:lang w:val="sr-Latn-CS"/>
              </w:rPr>
              <w:t xml:space="preserve"> (kat.br. 162 300)</w:t>
            </w:r>
          </w:p>
        </w:tc>
        <w:tc>
          <w:tcPr>
            <w:tcW w:w="378" w:type="pct"/>
            <w:shd w:val="clear" w:color="auto" w:fill="auto"/>
          </w:tcPr>
          <w:p w:rsidR="003E6810" w:rsidRDefault="003E6810">
            <w:pPr>
              <w:spacing w:after="200" w:line="276" w:lineRule="auto"/>
              <w:jc w:val="center"/>
              <w:rPr>
                <w:rFonts w:cs="Arial"/>
                <w:b/>
                <w:lang w:val="sr-Latn-CS"/>
              </w:rPr>
            </w:pPr>
            <w:r>
              <w:rPr>
                <w:rFonts w:cs="Arial"/>
                <w:b/>
                <w:lang w:val="sr-Latn-CS"/>
              </w:rPr>
              <w:t>1</w:t>
            </w:r>
            <w:r w:rsidR="00A91B7A" w:rsidRPr="008A0C69">
              <w:rPr>
                <w:rFonts w:cs="Arial"/>
                <w:b/>
                <w:bCs/>
                <w:iCs/>
                <w:lang w:val="sr-Cyrl-CS"/>
              </w:rPr>
              <w:t xml:space="preserve"> ком</w:t>
            </w:r>
          </w:p>
        </w:tc>
        <w:tc>
          <w:tcPr>
            <w:tcW w:w="625" w:type="pct"/>
            <w:shd w:val="clear" w:color="auto" w:fill="auto"/>
            <w:vAlign w:val="center"/>
          </w:tcPr>
          <w:p w:rsidR="003E6810" w:rsidRPr="00F10346" w:rsidRDefault="003E6810" w:rsidP="00F77CDE">
            <w:pPr>
              <w:spacing w:before="0"/>
              <w:jc w:val="center"/>
              <w:rPr>
                <w:rFonts w:cs="Arial"/>
                <w:bCs/>
                <w:iCs/>
                <w:lang w:val="sr-Cyrl-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363"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485" w:type="pct"/>
            <w:shd w:val="clear" w:color="auto" w:fill="auto"/>
            <w:vAlign w:val="center"/>
          </w:tcPr>
          <w:p w:rsidR="003E6810" w:rsidRPr="00F10346" w:rsidRDefault="003E6810" w:rsidP="00F77CDE">
            <w:pPr>
              <w:spacing w:before="0"/>
              <w:jc w:val="center"/>
              <w:rPr>
                <w:rFonts w:cs="Arial"/>
                <w:b/>
                <w:bCs/>
                <w:iCs/>
              </w:rPr>
            </w:pPr>
          </w:p>
        </w:tc>
        <w:tc>
          <w:tcPr>
            <w:tcW w:w="911" w:type="pct"/>
          </w:tcPr>
          <w:p w:rsidR="003E6810" w:rsidRPr="00F10346" w:rsidRDefault="003E6810"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31.</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PRI^VRSNIK OPREME ZATEZAWA I SIDRA U10-U16 (kat.br. 162 400)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4</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32.</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PRI^VRSNIK OPREME ZATEZAWA I SIDRA </w:t>
            </w:r>
            <w:r w:rsidRPr="00536FD0">
              <w:rPr>
                <w:rFonts w:cs="Arial"/>
                <w:lang w:val="sr-Latn-CS"/>
              </w:rPr>
              <w:t>U18-U20</w:t>
            </w:r>
            <w:r>
              <w:rPr>
                <w:rFonts w:ascii="Arial Cirilica" w:hAnsi="Arial Cirilica" w:cs="Arial"/>
                <w:lang w:val="sr-Latn-CS"/>
              </w:rPr>
              <w:t xml:space="preserve"> (kat.br. 162 600)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2</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33.</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ZGLOBNA [IPKA SIDRA 20 (kat.br. 353 500)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6</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34.</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VIJAK ZA PODE[AVAWE 20 (kat.br. 352 300)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35.</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^VRSTE KOTURA^E 34-27 (kat.br. 352 100)</w:t>
            </w:r>
            <w:r>
              <w:rPr>
                <w:rFonts w:ascii="Arial Cirilica" w:hAnsi="Arial Cirilica" w:cs="Arial"/>
                <w:lang w:val="sr-Latn-CS"/>
              </w:rPr>
              <w:tab/>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2</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lastRenderedPageBreak/>
              <w:t>36.</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SPONA SIDRA ZA PRI^VRSNIK SIDRA (kat.br. 353 100)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37.</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VIJAK ZA PODE[AVAWE SIDRA 20 (kat.br. 353 300)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5</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38.</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VIQU[KA ZGLOBA (kat.br. 351 400)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39.</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KOMPENZACIONA PLO^A ZA AUTOMATSKO ZATEZAWE (kat.br. 351 500)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3</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40.</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ZAVR[NA STEZAQKA 10 (kat.br. 351 100)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41.</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ZAVR[NA STEZAQKA 12 (kat.br. 351 200)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A7156">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42.</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PRI^VRSNIK KONZOLE (</w:t>
            </w:r>
            <w:r w:rsidR="00F11F27">
              <w:rPr>
                <w:rFonts w:cs="Arial"/>
                <w:lang w:val="sr-Latn-RS"/>
              </w:rPr>
              <w:t>Č</w:t>
            </w:r>
            <w:r w:rsidRPr="00536FD0">
              <w:rPr>
                <w:rFonts w:cs="Arial"/>
                <w:lang w:val="sr-Latn-CS"/>
              </w:rPr>
              <w:t>e) U8-U10</w:t>
            </w:r>
            <w:r>
              <w:rPr>
                <w:rFonts w:ascii="Arial Cirilica" w:hAnsi="Arial Cirilica" w:cs="Arial"/>
                <w:lang w:val="sr-Latn-CS"/>
              </w:rPr>
              <w:t xml:space="preserve"> (kat.br. 156 300)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43.</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PRI^VRSNIK KONZOLE </w:t>
            </w:r>
            <w:r w:rsidRPr="007366D5">
              <w:rPr>
                <w:rFonts w:cs="Arial"/>
                <w:lang w:val="sr-Latn-CS"/>
              </w:rPr>
              <w:t>(</w:t>
            </w:r>
            <w:r w:rsidR="007366D5">
              <w:rPr>
                <w:rFonts w:cs="Arial"/>
                <w:lang w:val="sr-Latn-RS"/>
              </w:rPr>
              <w:t>Č</w:t>
            </w:r>
            <w:r w:rsidRPr="007366D5">
              <w:rPr>
                <w:rFonts w:cs="Arial"/>
                <w:lang w:val="sr-Latn-CS"/>
              </w:rPr>
              <w:t>e) U12-U16</w:t>
            </w:r>
            <w:r>
              <w:rPr>
                <w:rFonts w:ascii="Arial Cirilica" w:hAnsi="Arial Cirilica" w:cs="Arial"/>
                <w:lang w:val="sr-Latn-CS"/>
              </w:rPr>
              <w:t xml:space="preserve"> (kat.br. 156 400)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44.</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PRI^VRSNIK U@ETA ZA DRVENI PRAG (kat.br. 650 400)</w:t>
            </w:r>
            <w:r>
              <w:rPr>
                <w:rFonts w:ascii="Arial Cirilica" w:hAnsi="Arial Cirilica" w:cs="Arial"/>
                <w:lang w:val="sr-Latn-CS"/>
              </w:rPr>
              <w:tab/>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1000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45.</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PRI^VRSNIK KONZOLE 85 </w:t>
            </w:r>
            <w:r w:rsidRPr="00651FF0">
              <w:rPr>
                <w:rFonts w:cs="Arial"/>
                <w:lang w:val="sr-Latn-CS"/>
              </w:rPr>
              <w:t>(</w:t>
            </w:r>
            <w:r w:rsidR="00651FF0">
              <w:rPr>
                <w:rFonts w:cs="Arial"/>
                <w:lang w:val="sr-Latn-RS"/>
              </w:rPr>
              <w:t>Č</w:t>
            </w:r>
            <w:r w:rsidRPr="00651FF0">
              <w:rPr>
                <w:rFonts w:cs="Arial"/>
                <w:lang w:val="sr-Latn-CS"/>
              </w:rPr>
              <w:t>e)</w:t>
            </w:r>
            <w:r>
              <w:rPr>
                <w:rFonts w:ascii="Arial Cirilica" w:hAnsi="Arial Cirilica" w:cs="Arial"/>
                <w:lang w:val="sr-Latn-CS"/>
              </w:rPr>
              <w:t xml:space="preserve"> (kat.br. 156 800)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12</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46.</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NOSA^ RASTAVQA^A </w:t>
            </w:r>
            <w:r w:rsidRPr="00651FF0">
              <w:rPr>
                <w:rFonts w:cs="Arial"/>
                <w:lang w:val="sr-Latn-CS"/>
              </w:rPr>
              <w:t>U10-U12</w:t>
            </w:r>
            <w:r>
              <w:rPr>
                <w:rFonts w:ascii="Arial Cirilica" w:hAnsi="Arial Cirilica" w:cs="Arial"/>
                <w:lang w:val="sr-Latn-CS"/>
              </w:rPr>
              <w:t xml:space="preserve"> (kat.br. 176 100)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47.</w:t>
            </w:r>
          </w:p>
        </w:tc>
        <w:tc>
          <w:tcPr>
            <w:tcW w:w="1084" w:type="pct"/>
            <w:shd w:val="clear" w:color="auto" w:fill="auto"/>
          </w:tcPr>
          <w:p w:rsidR="00721480" w:rsidRDefault="00721480" w:rsidP="00F77CDE">
            <w:pPr>
              <w:spacing w:before="0" w:line="276" w:lineRule="auto"/>
              <w:jc w:val="center"/>
              <w:rPr>
                <w:rFonts w:ascii="Arial Cirilica" w:hAnsi="Arial Cirilica" w:cs="Arial"/>
                <w:lang w:val="sr-Latn-CS"/>
              </w:rPr>
            </w:pPr>
          </w:p>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NOSA^ RASTAVQA^A </w:t>
            </w:r>
            <w:r w:rsidRPr="00651FF0">
              <w:rPr>
                <w:rFonts w:cs="Arial"/>
                <w:lang w:val="sr-Latn-CS"/>
              </w:rPr>
              <w:t>U14-U16 (I); U18-U20 (II</w:t>
            </w:r>
            <w:r>
              <w:rPr>
                <w:rFonts w:ascii="Arial Cirilica" w:hAnsi="Arial Cirilica" w:cs="Arial"/>
                <w:lang w:val="sr-Latn-CS"/>
              </w:rPr>
              <w:t>) (kat.br. 176 200)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48.</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NOSA^ DVOSTRUKE </w:t>
            </w:r>
            <w:r w:rsidRPr="00651FF0">
              <w:rPr>
                <w:rFonts w:cs="Arial"/>
                <w:lang w:val="sr-Latn-CS"/>
              </w:rPr>
              <w:t>KONZOLE U8-</w:t>
            </w:r>
            <w:r w:rsidRPr="00651FF0">
              <w:rPr>
                <w:rFonts w:cs="Arial"/>
                <w:lang w:val="sr-Latn-CS"/>
              </w:rPr>
              <w:lastRenderedPageBreak/>
              <w:t>U14(I); U16-U20 (II)</w:t>
            </w:r>
            <w:r>
              <w:rPr>
                <w:rFonts w:ascii="Arial Cirilica" w:hAnsi="Arial Cirilica" w:cs="Arial"/>
                <w:lang w:val="sr-Latn-CS"/>
              </w:rPr>
              <w:t xml:space="preserve"> (kat.br. 158 800)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lastRenderedPageBreak/>
              <w:t>6</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lastRenderedPageBreak/>
              <w:t>49.</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ZATEGA POLIGONATORA (kat.br. 253 000)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20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50.</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STEZAQKA KONTAKTNOG PROVODNIKA ZA VE[AQKU (kat.br. 500 400)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450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51.</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DVOSTRUKA ZAOKRENUTA VIQU[KA KAT.BR. 351000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52.</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ANKERI ZA STUBOVE </w:t>
            </w:r>
            <w:r w:rsidRPr="00651FF0">
              <w:rPr>
                <w:rFonts w:cs="Arial"/>
                <w:lang w:val="sr-Latn-CS"/>
              </w:rPr>
              <w:t>FI 36x600 mm</w:t>
            </w:r>
            <w:r>
              <w:rPr>
                <w:rFonts w:ascii="Arial Cirilica" w:hAnsi="Arial Cirilica" w:cs="Arial"/>
                <w:lang w:val="sr-Latn-CS"/>
              </w:rPr>
              <w:t xml:space="preserve"> (navoj celom du`inom) SA TRI NAVRTKE I TRI PODLO[KE</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40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53.</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ZGLOB POLU@JA (KAT.BR. 455 600)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5</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174247">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54.</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^AURA ZA U@E ZA UZEMQEWE - METALNA</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1000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30D79">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55.</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PAPU^E </w:t>
            </w:r>
            <w:r w:rsidRPr="00651FF0">
              <w:rPr>
                <w:rFonts w:cs="Arial"/>
                <w:lang w:val="sr-Latn-CS"/>
              </w:rPr>
              <w:t>ZA UZEMQEWE 95 mm2 FI 16</w:t>
            </w:r>
            <w:r>
              <w:rPr>
                <w:rFonts w:ascii="Arial Cirilica" w:hAnsi="Arial Cirilica" w:cs="Arial"/>
                <w:lang w:val="sr-Latn-CS"/>
              </w:rPr>
              <w:t xml:space="preserve"> (BAKAR)  KAT.BR.655 101</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1000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30D79">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56.</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U@E URE\AJA ZA AUTOMATSKO ZATEZAWE (kat.br. 377 200)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2</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30D79">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57.</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PRSTEN ZA @ICU </w:t>
            </w:r>
            <w:r w:rsidRPr="00651FF0">
              <w:rPr>
                <w:rFonts w:cs="Arial"/>
                <w:lang w:val="sr-Latn-CS"/>
              </w:rPr>
              <w:t>FI 3</w:t>
            </w:r>
            <w:r>
              <w:rPr>
                <w:rFonts w:ascii="Arial Cirilica" w:hAnsi="Arial Cirilica" w:cs="Arial"/>
                <w:lang w:val="sr-Latn-CS"/>
              </w:rPr>
              <w:t xml:space="preserve"> (KAT.BR. 252 900)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1000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30D79">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58.</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PRSTEN ZATEGE (kat.br. 253 002)</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50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30D79">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59.</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SREDWA ZAVR[NICA KABLA </w:t>
            </w:r>
            <w:r w:rsidRPr="00651FF0">
              <w:rPr>
                <w:rFonts w:cs="Arial"/>
                <w:lang w:val="sr-Latn-CS"/>
              </w:rPr>
              <w:t>F2</w:t>
            </w:r>
            <w:r>
              <w:rPr>
                <w:rFonts w:ascii="Arial Cirilica" w:hAnsi="Arial Cirilica" w:cs="Arial"/>
                <w:lang w:val="sr-Latn-CS"/>
              </w:rPr>
              <w:t xml:space="preserve"> (K.BR. 20500)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50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30D79">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t>60.</w:t>
            </w:r>
          </w:p>
        </w:tc>
        <w:tc>
          <w:tcPr>
            <w:tcW w:w="1084" w:type="pct"/>
            <w:shd w:val="clear" w:color="auto" w:fill="auto"/>
          </w:tcPr>
          <w:p w:rsidR="00721480" w:rsidRDefault="00721480" w:rsidP="00F77CDE">
            <w:pPr>
              <w:spacing w:before="0" w:line="276" w:lineRule="auto"/>
              <w:jc w:val="center"/>
              <w:rPr>
                <w:rFonts w:ascii="Arial Cirilica" w:hAnsi="Arial Cirilica" w:cs="Arial"/>
                <w:lang w:val="sr-Latn-CS"/>
              </w:rPr>
            </w:pPr>
          </w:p>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KRAJWA ZAVR[NICA KABLA </w:t>
            </w:r>
            <w:r w:rsidRPr="00651FF0">
              <w:rPr>
                <w:rFonts w:cs="Arial"/>
                <w:lang w:val="sr-Latn-CS"/>
              </w:rPr>
              <w:t>P2</w:t>
            </w:r>
            <w:r>
              <w:rPr>
                <w:rFonts w:ascii="Arial Cirilica" w:hAnsi="Arial Cirilica" w:cs="Arial"/>
                <w:lang w:val="sr-Latn-CS"/>
              </w:rPr>
              <w:t xml:space="preserve"> (K.BR. 20800)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50</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r w:rsidR="00093455" w:rsidRPr="00F10346" w:rsidTr="00030D79">
        <w:tc>
          <w:tcPr>
            <w:tcW w:w="305" w:type="pct"/>
            <w:shd w:val="clear" w:color="auto" w:fill="auto"/>
            <w:vAlign w:val="center"/>
          </w:tcPr>
          <w:p w:rsidR="00093455" w:rsidRDefault="00093455" w:rsidP="00F77CDE">
            <w:pPr>
              <w:spacing w:before="0"/>
              <w:jc w:val="center"/>
              <w:rPr>
                <w:rFonts w:cs="Arial"/>
                <w:b/>
                <w:bCs/>
                <w:iCs/>
                <w:lang w:val="sr-Cyrl-CS"/>
              </w:rPr>
            </w:pPr>
            <w:r>
              <w:rPr>
                <w:rFonts w:cs="Arial"/>
                <w:b/>
                <w:bCs/>
                <w:iCs/>
                <w:lang w:val="sr-Cyrl-CS"/>
              </w:rPr>
              <w:lastRenderedPageBreak/>
              <w:t>61.</w:t>
            </w:r>
          </w:p>
        </w:tc>
        <w:tc>
          <w:tcPr>
            <w:tcW w:w="1084" w:type="pct"/>
            <w:shd w:val="clear" w:color="auto" w:fill="auto"/>
          </w:tcPr>
          <w:p w:rsidR="00093455" w:rsidRDefault="00093455" w:rsidP="00F77CDE">
            <w:pPr>
              <w:spacing w:before="0" w:line="276" w:lineRule="auto"/>
              <w:jc w:val="center"/>
              <w:rPr>
                <w:rFonts w:ascii="Arial Cirilica" w:hAnsi="Arial Cirilica" w:cs="Arial"/>
                <w:lang w:val="sr-Latn-CS"/>
              </w:rPr>
            </w:pPr>
            <w:r>
              <w:rPr>
                <w:rFonts w:ascii="Arial Cirilica" w:hAnsi="Arial Cirilica" w:cs="Arial"/>
                <w:lang w:val="sr-Latn-CS"/>
              </w:rPr>
              <w:t xml:space="preserve">TEG </w:t>
            </w:r>
            <w:r w:rsidRPr="00651FF0">
              <w:rPr>
                <w:rFonts w:cs="Arial"/>
                <w:lang w:val="sr-Latn-CS"/>
              </w:rPr>
              <w:t>FI 300</w:t>
            </w:r>
          </w:p>
        </w:tc>
        <w:tc>
          <w:tcPr>
            <w:tcW w:w="378" w:type="pct"/>
            <w:shd w:val="clear" w:color="auto" w:fill="auto"/>
          </w:tcPr>
          <w:p w:rsidR="00093455" w:rsidRDefault="00093455">
            <w:pPr>
              <w:spacing w:after="200" w:line="276" w:lineRule="auto"/>
              <w:jc w:val="center"/>
              <w:rPr>
                <w:rFonts w:cs="Arial"/>
                <w:b/>
                <w:lang w:val="sr-Latn-CS"/>
              </w:rPr>
            </w:pPr>
            <w:r>
              <w:rPr>
                <w:rFonts w:cs="Arial"/>
                <w:b/>
                <w:lang w:val="sr-Latn-CS"/>
              </w:rPr>
              <w:t>99</w:t>
            </w:r>
            <w:r w:rsidR="00A91B7A" w:rsidRPr="008A0C69">
              <w:rPr>
                <w:rFonts w:cs="Arial"/>
                <w:b/>
                <w:bCs/>
                <w:iCs/>
                <w:lang w:val="sr-Cyrl-CS"/>
              </w:rPr>
              <w:t xml:space="preserve"> ком</w:t>
            </w:r>
          </w:p>
        </w:tc>
        <w:tc>
          <w:tcPr>
            <w:tcW w:w="625" w:type="pct"/>
            <w:shd w:val="clear" w:color="auto" w:fill="auto"/>
            <w:vAlign w:val="center"/>
          </w:tcPr>
          <w:p w:rsidR="00093455" w:rsidRPr="00F10346" w:rsidRDefault="00093455" w:rsidP="00F77CDE">
            <w:pPr>
              <w:spacing w:before="0"/>
              <w:jc w:val="center"/>
              <w:rPr>
                <w:rFonts w:cs="Arial"/>
                <w:bCs/>
                <w:iCs/>
                <w:lang w:val="sr-Cyrl-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363"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485" w:type="pct"/>
            <w:shd w:val="clear" w:color="auto" w:fill="auto"/>
            <w:vAlign w:val="center"/>
          </w:tcPr>
          <w:p w:rsidR="00093455" w:rsidRPr="00F10346" w:rsidRDefault="00093455" w:rsidP="00F77CDE">
            <w:pPr>
              <w:spacing w:before="0"/>
              <w:jc w:val="center"/>
              <w:rPr>
                <w:rFonts w:cs="Arial"/>
                <w:b/>
                <w:bCs/>
                <w:iCs/>
              </w:rPr>
            </w:pPr>
          </w:p>
        </w:tc>
        <w:tc>
          <w:tcPr>
            <w:tcW w:w="911" w:type="pct"/>
          </w:tcPr>
          <w:p w:rsidR="00093455" w:rsidRPr="00F10346" w:rsidRDefault="00093455" w:rsidP="00F77CD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F10346" w:rsidRDefault="007F7D7A" w:rsidP="00BE2EA9">
            <w:pPr>
              <w:spacing w:before="0"/>
              <w:jc w:val="center"/>
              <w:rPr>
                <w:rFonts w:cs="Arial"/>
                <w:b/>
              </w:rPr>
            </w:pPr>
            <w:r w:rsidRPr="00F10346">
              <w:rPr>
                <w:rFonts w:cs="Arial"/>
                <w:b/>
              </w:rPr>
              <w:t xml:space="preserve">УКУПНО ПОНУЂЕНА ЦЕНА  без ПДВ </w:t>
            </w:r>
            <w:r w:rsidRPr="00F10346">
              <w:rPr>
                <w:rFonts w:cs="Arial"/>
                <w:b/>
                <w:color w:val="00B0F0"/>
              </w:rPr>
              <w:t>динара</w:t>
            </w:r>
            <w:r w:rsidR="007E7BB8" w:rsidRPr="00F10346">
              <w:rPr>
                <w:rFonts w:cs="Arial"/>
                <w:b/>
                <w:color w:val="00B0F0"/>
              </w:rPr>
              <w:t>/</w:t>
            </w:r>
            <w:r w:rsidR="007E7BB8" w:rsidRPr="00F10346">
              <w:rPr>
                <w:rFonts w:cs="Arial"/>
                <w:color w:val="00B0F0"/>
              </w:rPr>
              <w:t xml:space="preserve"> EUR</w:t>
            </w:r>
          </w:p>
          <w:p w:rsidR="007F7D7A" w:rsidRPr="00F10346" w:rsidRDefault="007F7D7A" w:rsidP="00BE2EA9">
            <w:pPr>
              <w:spacing w:before="0"/>
              <w:jc w:val="center"/>
              <w:rPr>
                <w:rFonts w:cs="Arial"/>
                <w:b/>
              </w:rPr>
            </w:pPr>
            <w:r w:rsidRPr="00F10346">
              <w:rPr>
                <w:rFonts w:cs="Arial"/>
                <w:b/>
                <w:color w:val="000000"/>
              </w:rPr>
              <w:t xml:space="preserve">(збир колоне бр. </w:t>
            </w:r>
            <w:r w:rsidRPr="00F10346">
              <w:rPr>
                <w:rFonts w:cs="Arial"/>
                <w:b/>
                <w:color w:val="000000"/>
                <w:lang w:val="sr-Cyrl-CS"/>
              </w:rPr>
              <w:t>7</w:t>
            </w:r>
            <w:r w:rsidRPr="00F10346">
              <w:rPr>
                <w:rFonts w:cs="Arial"/>
                <w:b/>
                <w:color w:val="000000"/>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color w:val="00B050"/>
              </w:rPr>
            </w:pPr>
            <w:r w:rsidRPr="00F10346">
              <w:rPr>
                <w:rFonts w:cs="Arial"/>
                <w:b/>
              </w:rPr>
              <w:t xml:space="preserve">УКУПАН ИЗНОС  ПДВ </w:t>
            </w:r>
            <w:r w:rsidRPr="00F10346">
              <w:rPr>
                <w:rFonts w:cs="Arial"/>
                <w:b/>
                <w:color w:val="00B0F0"/>
              </w:rPr>
              <w:t>динара</w:t>
            </w:r>
            <w:r w:rsidR="007E7BB8" w:rsidRPr="00F10346">
              <w:rPr>
                <w:rFonts w:cs="Arial"/>
                <w:b/>
                <w:color w:val="00B0F0"/>
              </w:rPr>
              <w:t>/</w:t>
            </w:r>
            <w:r w:rsidR="007E7BB8" w:rsidRPr="00F10346">
              <w:rPr>
                <w:rFonts w:cs="Arial"/>
                <w:color w:val="00B0F0"/>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F10346" w:rsidRDefault="007F7D7A" w:rsidP="00BE2EA9">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F10346">
              <w:rPr>
                <w:rFonts w:cs="Arial"/>
                <w:b/>
                <w:color w:val="00B0F0"/>
              </w:rPr>
              <w:t>динара</w:t>
            </w:r>
            <w:r w:rsidR="007E7BB8" w:rsidRPr="00F10346">
              <w:rPr>
                <w:rFonts w:cs="Arial"/>
                <w:b/>
                <w:color w:val="00B0F0"/>
              </w:rPr>
              <w:t>/</w:t>
            </w:r>
            <w:r w:rsidR="007E7BB8" w:rsidRPr="00F10346">
              <w:rPr>
                <w:rFonts w:cs="Arial"/>
                <w:color w:val="00B0F0"/>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F10346" w:rsidRDefault="001639AB" w:rsidP="00BC01DC">
            <w:pPr>
              <w:spacing w:before="0"/>
              <w:rPr>
                <w:rFonts w:cs="Arial"/>
                <w:color w:val="00B0F0"/>
              </w:rPr>
            </w:pPr>
            <w:r w:rsidRPr="00F10346">
              <w:rPr>
                <w:rFonts w:cs="Arial"/>
                <w:color w:val="00B0F0"/>
              </w:rPr>
              <w:t xml:space="preserve">Посебно исказани трошкови </w:t>
            </w:r>
            <w:r>
              <w:rPr>
                <w:rFonts w:cs="Arial"/>
                <w:color w:val="00B0F0"/>
              </w:rPr>
              <w:t>у дин/</w:t>
            </w:r>
            <w:r w:rsidRPr="00F10346">
              <w:rPr>
                <w:rFonts w:cs="Arial"/>
                <w:color w:val="00B0F0"/>
              </w:rPr>
              <w:t xml:space="preserve"> EUR</w:t>
            </w:r>
            <w:r w:rsidR="00386412">
              <w:rPr>
                <w:rFonts w:cs="Arial"/>
                <w:color w:val="00B0F0"/>
              </w:rPr>
              <w:t xml:space="preserve"> </w:t>
            </w:r>
            <w:r>
              <w:rPr>
                <w:rFonts w:cs="Arial"/>
                <w:color w:val="00B0F0"/>
              </w:rPr>
              <w:t xml:space="preserve"> </w:t>
            </w:r>
            <w:r w:rsidRPr="00F10346">
              <w:rPr>
                <w:rFonts w:cs="Arial"/>
                <w:color w:val="00B0F0"/>
              </w:rPr>
              <w:t>који су укључени у укупно понуђену цену без ПДВ-а</w:t>
            </w:r>
          </w:p>
          <w:p w:rsidR="001639AB" w:rsidRPr="00F10346" w:rsidRDefault="001639AB" w:rsidP="007F7D7A">
            <w:pPr>
              <w:spacing w:before="0"/>
              <w:rPr>
                <w:rFonts w:cs="Arial"/>
                <w:color w:val="00B0F0"/>
                <w:lang w:val="sr-Latn-CS"/>
              </w:rPr>
            </w:pPr>
            <w:r w:rsidRPr="00F10346">
              <w:rPr>
                <w:rFonts w:cs="Arial"/>
                <w:color w:val="00B0F0"/>
              </w:rPr>
              <w:t>(</w:t>
            </w:r>
            <w:proofErr w:type="gramStart"/>
            <w:r w:rsidRPr="00F10346">
              <w:rPr>
                <w:rFonts w:cs="Arial"/>
                <w:color w:val="00B0F0"/>
              </w:rPr>
              <w:t>цена</w:t>
            </w:r>
            <w:proofErr w:type="gramEnd"/>
            <w:r w:rsidRPr="00F10346">
              <w:rPr>
                <w:rFonts w:cs="Arial"/>
                <w:color w:val="00B0F0"/>
              </w:rPr>
              <w:t xml:space="preserve"> из реда бр. </w:t>
            </w:r>
            <w:r w:rsidRPr="00F10346">
              <w:rPr>
                <w:rFonts w:cs="Arial"/>
                <w:color w:val="00B0F0"/>
                <w:lang w:val="sr-Latn-CS"/>
              </w:rPr>
              <w:t>I</w:t>
            </w:r>
            <w:r w:rsidRPr="00F10346">
              <w:rPr>
                <w:rFonts w:cs="Arial"/>
                <w:color w:val="00B0F0"/>
              </w:rPr>
              <w:t>)уколико исти постоје као засебни трошкови</w:t>
            </w:r>
            <w:r w:rsidRPr="00F10346">
              <w:rPr>
                <w:rFonts w:cs="Arial"/>
                <w:color w:val="00B0F0"/>
                <w:lang w:val="sr-Latn-CS"/>
              </w:rPr>
              <w:t>)</w:t>
            </w:r>
          </w:p>
        </w:tc>
        <w:tc>
          <w:tcPr>
            <w:tcW w:w="2970" w:type="dxa"/>
            <w:shd w:val="clear" w:color="auto" w:fill="auto"/>
            <w:vAlign w:val="center"/>
          </w:tcPr>
          <w:p w:rsidR="001639AB" w:rsidRPr="00F10346" w:rsidRDefault="001639AB" w:rsidP="00BC01DC">
            <w:pPr>
              <w:spacing w:before="0"/>
              <w:rPr>
                <w:rFonts w:cs="Arial"/>
                <w:color w:val="00B0F0"/>
              </w:rPr>
            </w:pPr>
            <w:r w:rsidRPr="00F10346">
              <w:rPr>
                <w:rFonts w:cs="Arial"/>
                <w:color w:val="00B0F0"/>
              </w:rPr>
              <w:t>Трошкови царине</w:t>
            </w:r>
          </w:p>
        </w:tc>
        <w:tc>
          <w:tcPr>
            <w:tcW w:w="3960" w:type="dxa"/>
          </w:tcPr>
          <w:p w:rsidR="001639AB" w:rsidRPr="001639AB" w:rsidRDefault="001639AB" w:rsidP="00386412">
            <w:pPr>
              <w:spacing w:before="0"/>
              <w:jc w:val="center"/>
              <w:rPr>
                <w:rFonts w:cs="Arial"/>
                <w:color w:val="00B0F0"/>
              </w:rPr>
            </w:pPr>
            <w:r>
              <w:rPr>
                <w:rFonts w:cs="Arial"/>
                <w:color w:val="00B0F0"/>
              </w:rPr>
              <w:t>_____</w:t>
            </w:r>
            <w:r w:rsidRPr="00F10346">
              <w:rPr>
                <w:rFonts w:cs="Arial"/>
                <w:color w:val="00B0F0"/>
              </w:rPr>
              <w:t>динара/ EUR</w:t>
            </w:r>
            <w:r>
              <w:rPr>
                <w:rFonts w:cs="Arial"/>
                <w:color w:val="00B0F0"/>
              </w:rPr>
              <w:t xml:space="preserve"> </w:t>
            </w:r>
          </w:p>
        </w:tc>
      </w:tr>
      <w:tr w:rsidR="001639AB" w:rsidRPr="00F10346" w:rsidTr="001639AB">
        <w:trPr>
          <w:trHeight w:val="525"/>
        </w:trPr>
        <w:tc>
          <w:tcPr>
            <w:tcW w:w="3022" w:type="dxa"/>
            <w:vMerge/>
            <w:shd w:val="clear" w:color="auto" w:fill="auto"/>
          </w:tcPr>
          <w:p w:rsidR="001639AB" w:rsidRPr="00F10346" w:rsidRDefault="001639AB" w:rsidP="007F7D7A">
            <w:pPr>
              <w:spacing w:before="0"/>
              <w:rPr>
                <w:rFonts w:cs="Arial"/>
                <w:color w:val="00B0F0"/>
              </w:rPr>
            </w:pPr>
          </w:p>
        </w:tc>
        <w:tc>
          <w:tcPr>
            <w:tcW w:w="2970" w:type="dxa"/>
            <w:shd w:val="clear" w:color="auto" w:fill="auto"/>
            <w:vAlign w:val="center"/>
          </w:tcPr>
          <w:p w:rsidR="001639AB" w:rsidRPr="00F10346" w:rsidRDefault="001639AB" w:rsidP="007F7D7A">
            <w:pPr>
              <w:spacing w:before="0"/>
              <w:rPr>
                <w:rFonts w:cs="Arial"/>
                <w:color w:val="00B0F0"/>
              </w:rPr>
            </w:pPr>
            <w:r w:rsidRPr="00F10346">
              <w:rPr>
                <w:rFonts w:cs="Arial"/>
                <w:color w:val="00B0F0"/>
              </w:rPr>
              <w:t>Трошкови превоза</w:t>
            </w:r>
          </w:p>
        </w:tc>
        <w:tc>
          <w:tcPr>
            <w:tcW w:w="3960" w:type="dxa"/>
          </w:tcPr>
          <w:p w:rsidR="001639AB" w:rsidRPr="00F10346" w:rsidRDefault="001639AB" w:rsidP="00386412">
            <w:pPr>
              <w:spacing w:before="0"/>
              <w:jc w:val="center"/>
              <w:rPr>
                <w:rFonts w:cs="Arial"/>
                <w:color w:val="00B0F0"/>
              </w:rPr>
            </w:pPr>
            <w:r>
              <w:rPr>
                <w:rFonts w:cs="Arial"/>
                <w:color w:val="00B0F0"/>
              </w:rPr>
              <w:t>_____</w:t>
            </w:r>
            <w:r w:rsidRPr="00F10346">
              <w:rPr>
                <w:rFonts w:cs="Arial"/>
                <w:color w:val="00B0F0"/>
              </w:rPr>
              <w:t>динара/ EUR</w:t>
            </w:r>
            <w:r>
              <w:rPr>
                <w:rFonts w:cs="Arial"/>
                <w:color w:val="00B0F0"/>
              </w:rPr>
              <w:t xml:space="preserve"> </w:t>
            </w:r>
          </w:p>
        </w:tc>
      </w:tr>
      <w:tr w:rsidR="001639AB" w:rsidRPr="00F10346" w:rsidTr="001639AB">
        <w:trPr>
          <w:trHeight w:val="534"/>
        </w:trPr>
        <w:tc>
          <w:tcPr>
            <w:tcW w:w="3022" w:type="dxa"/>
            <w:vMerge/>
            <w:shd w:val="clear" w:color="auto" w:fill="auto"/>
          </w:tcPr>
          <w:p w:rsidR="001639AB" w:rsidRPr="00F10346" w:rsidRDefault="001639AB" w:rsidP="007F7D7A">
            <w:pPr>
              <w:spacing w:before="0"/>
              <w:rPr>
                <w:rFonts w:cs="Arial"/>
                <w:color w:val="00B0F0"/>
              </w:rPr>
            </w:pPr>
          </w:p>
        </w:tc>
        <w:tc>
          <w:tcPr>
            <w:tcW w:w="2970" w:type="dxa"/>
            <w:shd w:val="clear" w:color="auto" w:fill="auto"/>
            <w:vAlign w:val="center"/>
          </w:tcPr>
          <w:p w:rsidR="001639AB" w:rsidRPr="00F10346" w:rsidRDefault="001639AB" w:rsidP="007F7D7A">
            <w:pPr>
              <w:spacing w:before="0"/>
              <w:rPr>
                <w:rFonts w:cs="Arial"/>
                <w:color w:val="00B0F0"/>
                <w:lang w:val="sr-Cyrl-CS"/>
              </w:rPr>
            </w:pPr>
            <w:r w:rsidRPr="00F10346">
              <w:rPr>
                <w:rFonts w:cs="Arial"/>
                <w:color w:val="00B0F0"/>
              </w:rPr>
              <w:t>Остали трошкови</w:t>
            </w:r>
            <w:r w:rsidRPr="00F10346">
              <w:rPr>
                <w:rFonts w:cs="Arial"/>
                <w:color w:val="00B0F0"/>
                <w:lang w:val="sr-Cyrl-CS"/>
              </w:rPr>
              <w:t xml:space="preserve"> (навести)</w:t>
            </w:r>
          </w:p>
        </w:tc>
        <w:tc>
          <w:tcPr>
            <w:tcW w:w="3960" w:type="dxa"/>
          </w:tcPr>
          <w:p w:rsidR="001639AB" w:rsidRPr="00F10346" w:rsidRDefault="001639AB" w:rsidP="00386412">
            <w:pPr>
              <w:spacing w:before="0"/>
              <w:jc w:val="center"/>
              <w:rPr>
                <w:rFonts w:cs="Arial"/>
                <w:color w:val="00B0F0"/>
              </w:rPr>
            </w:pPr>
            <w:r>
              <w:rPr>
                <w:rFonts w:cs="Arial"/>
                <w:color w:val="00B0F0"/>
              </w:rPr>
              <w:t>_____</w:t>
            </w:r>
            <w:r w:rsidRPr="00F10346">
              <w:rPr>
                <w:rFonts w:cs="Arial"/>
                <w:color w:val="00B0F0"/>
              </w:rPr>
              <w:t>динара/ EUR</w:t>
            </w:r>
            <w:r>
              <w:rPr>
                <w:rFonts w:cs="Arial"/>
                <w:color w:val="00B0F0"/>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412" w:rsidRDefault="00386412" w:rsidP="00343A18">
      <w:pPr>
        <w:spacing w:before="0"/>
        <w:rPr>
          <w:rFonts w:cs="Arial"/>
          <w:lang w:val="sr-Latn-CS"/>
        </w:rPr>
      </w:pPr>
    </w:p>
    <w:p w:rsidR="00343A18" w:rsidRPr="00386412" w:rsidRDefault="00343A18" w:rsidP="00343A18">
      <w:pPr>
        <w:spacing w:before="0"/>
        <w:rPr>
          <w:rFonts w:cs="Arial"/>
          <w:b/>
          <w:lang w:val="sr-Latn-RS"/>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386412" w:rsidRDefault="001639AB" w:rsidP="005A5522">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color w:val="00B0F0"/>
          <w:lang w:val="sr-Cyrl-CS"/>
        </w:rPr>
        <w:t>-</w:t>
      </w:r>
      <w:r w:rsidR="007F7D7A" w:rsidRPr="00386412">
        <w:rPr>
          <w:rFonts w:ascii="Arial" w:hAnsi="Arial" w:cs="Arial"/>
          <w:bCs/>
          <w:iCs/>
          <w:lang w:val="sr-Cyrl-CS"/>
        </w:rPr>
        <w:t>у колону 9</w:t>
      </w:r>
      <w:r w:rsidR="007F7D7A" w:rsidRPr="00386412">
        <w:rPr>
          <w:rFonts w:ascii="Arial" w:hAnsi="Arial" w:cs="Arial"/>
          <w:bCs/>
          <w:iCs/>
        </w:rPr>
        <w:t>.</w:t>
      </w:r>
      <w:r w:rsidR="007E7BB8" w:rsidRPr="00386412">
        <w:rPr>
          <w:rFonts w:ascii="Arial" w:hAnsi="Arial" w:cs="Arial"/>
          <w:bCs/>
          <w:iCs/>
        </w:rPr>
        <w:t>уписати назив произвођача понуђених добара,назив модела/ознаку понуђених добара</w:t>
      </w:r>
    </w:p>
    <w:p w:rsidR="00343A18" w:rsidRPr="00386412" w:rsidRDefault="001639AB" w:rsidP="001639AB">
      <w:pPr>
        <w:tabs>
          <w:tab w:val="left" w:pos="992"/>
        </w:tabs>
        <w:spacing w:before="0"/>
        <w:rPr>
          <w:rFonts w:cs="Arial"/>
        </w:rPr>
      </w:pPr>
      <w:proofErr w:type="gramStart"/>
      <w:r w:rsidRPr="00386412">
        <w:rPr>
          <w:rFonts w:cs="Arial"/>
        </w:rPr>
        <w:t>-</w:t>
      </w:r>
      <w:r w:rsidR="00343A18" w:rsidRPr="00386412">
        <w:rPr>
          <w:rFonts w:cs="Arial"/>
        </w:rPr>
        <w:t>у ред бр.</w:t>
      </w:r>
      <w:proofErr w:type="gramEnd"/>
      <w:r w:rsidR="00343A18" w:rsidRPr="00386412">
        <w:rPr>
          <w:rFonts w:cs="Arial"/>
        </w:rPr>
        <w:t xml:space="preserve"> I – уписује се укупно понуђена цена за све </w:t>
      </w:r>
      <w:proofErr w:type="gramStart"/>
      <w:r w:rsidR="00343A18" w:rsidRPr="00386412">
        <w:rPr>
          <w:rFonts w:cs="Arial"/>
        </w:rPr>
        <w:t>позиције  без</w:t>
      </w:r>
      <w:proofErr w:type="gramEnd"/>
      <w:r w:rsidR="00343A18" w:rsidRPr="00386412">
        <w:rPr>
          <w:rFonts w:cs="Arial"/>
        </w:rPr>
        <w:t xml:space="preserve"> ПДВ (збир</w:t>
      </w:r>
      <w:r w:rsidRPr="00386412">
        <w:rPr>
          <w:rFonts w:cs="Arial"/>
        </w:rPr>
        <w:t xml:space="preserve"> </w:t>
      </w:r>
      <w:r w:rsidR="00343A18" w:rsidRPr="00386412">
        <w:rPr>
          <w:rFonts w:cs="Arial"/>
        </w:rPr>
        <w:t>колоне бр. 5)</w:t>
      </w:r>
    </w:p>
    <w:p w:rsidR="00343A18" w:rsidRPr="00386412" w:rsidRDefault="001639AB" w:rsidP="001639AB">
      <w:pPr>
        <w:tabs>
          <w:tab w:val="left" w:pos="992"/>
        </w:tabs>
        <w:spacing w:before="0"/>
        <w:rPr>
          <w:rFonts w:cs="Arial"/>
        </w:rPr>
      </w:pPr>
      <w:proofErr w:type="gramStart"/>
      <w:r w:rsidRPr="00386412">
        <w:rPr>
          <w:rFonts w:cs="Arial"/>
        </w:rPr>
        <w:t>-</w:t>
      </w:r>
      <w:r w:rsidR="00343A18" w:rsidRPr="00386412">
        <w:rPr>
          <w:rFonts w:cs="Arial"/>
        </w:rPr>
        <w:t>у ред бр.</w:t>
      </w:r>
      <w:proofErr w:type="gramEnd"/>
      <w:r w:rsidR="00343A18" w:rsidRPr="00386412">
        <w:rPr>
          <w:rFonts w:cs="Arial"/>
        </w:rPr>
        <w:t xml:space="preserve"> II – уписује се укупан износ ПДВ </w:t>
      </w:r>
    </w:p>
    <w:p w:rsidR="001639AB" w:rsidRPr="00386412" w:rsidRDefault="001639AB" w:rsidP="005A5522">
      <w:pPr>
        <w:tabs>
          <w:tab w:val="left" w:pos="992"/>
        </w:tabs>
        <w:spacing w:before="0"/>
        <w:rPr>
          <w:rFonts w:cs="Arial"/>
          <w:lang w:val="sr-Cyrl-RS"/>
        </w:rPr>
      </w:pPr>
      <w:proofErr w:type="gramStart"/>
      <w:r w:rsidRPr="00386412">
        <w:rPr>
          <w:rFonts w:cs="Arial"/>
        </w:rPr>
        <w:t>-</w:t>
      </w:r>
      <w:r w:rsidR="00343A18" w:rsidRPr="00386412">
        <w:rPr>
          <w:rFonts w:cs="Arial"/>
        </w:rPr>
        <w:t>у ред бр.</w:t>
      </w:r>
      <w:proofErr w:type="gramEnd"/>
      <w:r w:rsidR="00343A18" w:rsidRPr="00386412">
        <w:rPr>
          <w:rFonts w:cs="Arial"/>
        </w:rPr>
        <w:t xml:space="preserve"> </w:t>
      </w:r>
      <w:proofErr w:type="gramStart"/>
      <w:r w:rsidR="00343A18" w:rsidRPr="00386412">
        <w:rPr>
          <w:rFonts w:cs="Arial"/>
        </w:rPr>
        <w:t>III – уписује се укупно понуђена цена са ПДВ (ред бр.</w:t>
      </w:r>
      <w:proofErr w:type="gramEnd"/>
      <w:r w:rsidR="00343A18" w:rsidRPr="00386412">
        <w:rPr>
          <w:rFonts w:cs="Arial"/>
        </w:rPr>
        <w:t xml:space="preserve"> </w:t>
      </w:r>
      <w:proofErr w:type="gramStart"/>
      <w:r w:rsidR="00343A18" w:rsidRPr="00386412">
        <w:rPr>
          <w:rFonts w:cs="Arial"/>
        </w:rPr>
        <w:t>I + ред.бр.</w:t>
      </w:r>
      <w:proofErr w:type="gramEnd"/>
      <w:r w:rsidR="00343A18" w:rsidRPr="00386412">
        <w:rPr>
          <w:rFonts w:cs="Arial"/>
        </w:rPr>
        <w:t xml:space="preserve"> II)</w:t>
      </w:r>
    </w:p>
    <w:p w:rsidR="00343A18" w:rsidRPr="00386412" w:rsidRDefault="001639AB" w:rsidP="00343A18">
      <w:pPr>
        <w:tabs>
          <w:tab w:val="left" w:pos="992"/>
        </w:tabs>
        <w:spacing w:before="0"/>
        <w:rPr>
          <w:rFonts w:cs="Arial"/>
          <w:lang w:val="sr-Cyrl-RS"/>
        </w:rPr>
      </w:pPr>
      <w:r w:rsidRPr="00386412">
        <w:rPr>
          <w:rFonts w:cs="Arial"/>
        </w:rPr>
        <w:t xml:space="preserve">- </w:t>
      </w:r>
      <w:proofErr w:type="gramStart"/>
      <w:r w:rsidRPr="00386412">
        <w:rPr>
          <w:rFonts w:cs="Arial"/>
        </w:rPr>
        <w:t>у</w:t>
      </w:r>
      <w:proofErr w:type="gramEnd"/>
      <w:r w:rsidRPr="00386412">
        <w:rPr>
          <w:rFonts w:cs="Arial"/>
        </w:rPr>
        <w:t xml:space="preserve"> Табелу 2. </w:t>
      </w:r>
      <w:proofErr w:type="gramStart"/>
      <w:r w:rsidRPr="00386412">
        <w:rPr>
          <w:rFonts w:cs="Arial"/>
        </w:rPr>
        <w:t>уписују</w:t>
      </w:r>
      <w:proofErr w:type="gramEnd"/>
      <w:r w:rsidRPr="00386412">
        <w:rPr>
          <w:rFonts w:cs="Arial"/>
        </w:rPr>
        <w:t xml:space="preserve"> се посебно исказани трошкови у дин/ EUR који су укључени у укупно понуђену цену без ПДВ (ред бр. I из табеле 1) уколико ис</w:t>
      </w:r>
      <w:r w:rsidR="005A5522" w:rsidRPr="00386412">
        <w:rPr>
          <w:rFonts w:cs="Arial"/>
        </w:rPr>
        <w:t>ти постоје као засебни трошкови</w:t>
      </w:r>
    </w:p>
    <w:p w:rsidR="00343A18" w:rsidRPr="00386412" w:rsidRDefault="001639AB" w:rsidP="001639AB">
      <w:pPr>
        <w:tabs>
          <w:tab w:val="left" w:pos="992"/>
        </w:tabs>
        <w:spacing w:before="0"/>
        <w:rPr>
          <w:rFonts w:cs="Arial"/>
        </w:rPr>
      </w:pPr>
      <w:proofErr w:type="gramStart"/>
      <w:r w:rsidRPr="00386412">
        <w:rPr>
          <w:rFonts w:cs="Arial"/>
        </w:rPr>
        <w:t>-</w:t>
      </w:r>
      <w:r w:rsidR="00343A18" w:rsidRPr="00386412">
        <w:rPr>
          <w:rFonts w:cs="Arial"/>
        </w:rPr>
        <w:t>на место предвиђено за место и датум уписује се место и датум попуњавања</w:t>
      </w:r>
      <w:r w:rsidRPr="00386412">
        <w:rPr>
          <w:rFonts w:cs="Arial"/>
        </w:rPr>
        <w:t xml:space="preserve"> </w:t>
      </w:r>
      <w:r w:rsidR="00343A18" w:rsidRPr="00386412">
        <w:rPr>
          <w:rFonts w:cs="Arial"/>
        </w:rPr>
        <w:t>обрасца структуре цене.</w:t>
      </w:r>
      <w:proofErr w:type="gramEnd"/>
    </w:p>
    <w:p w:rsidR="007E7BB8" w:rsidRPr="00386412" w:rsidRDefault="001639AB" w:rsidP="001639AB">
      <w:pPr>
        <w:tabs>
          <w:tab w:val="left" w:pos="992"/>
        </w:tabs>
        <w:spacing w:before="0"/>
        <w:rPr>
          <w:rFonts w:cs="Arial"/>
        </w:rPr>
      </w:pPr>
      <w:r w:rsidRPr="00386412">
        <w:rPr>
          <w:rFonts w:cs="Arial"/>
        </w:rPr>
        <w:t>-</w:t>
      </w:r>
      <w:proofErr w:type="gramStart"/>
      <w:r w:rsidR="00343A18" w:rsidRPr="00386412">
        <w:rPr>
          <w:rFonts w:cs="Arial"/>
        </w:rPr>
        <w:t>на  место</w:t>
      </w:r>
      <w:proofErr w:type="gramEnd"/>
      <w:r w:rsidR="00343A18" w:rsidRPr="00386412">
        <w:rPr>
          <w:rFonts w:cs="Arial"/>
        </w:rPr>
        <w:t xml:space="preserve"> предвиђено за печат и потпис понуђач печатом оверава и потписује образац структуре цене.</w:t>
      </w: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proofErr w:type="gramStart"/>
      <w:r w:rsidRPr="00F10346">
        <w:t xml:space="preserve">ОБРАЗАЦ </w:t>
      </w:r>
      <w:r w:rsidR="00386412">
        <w:t>3</w:t>
      </w:r>
      <w:r w:rsidRPr="00F10346">
        <w:t>.</w:t>
      </w:r>
      <w:bookmarkEnd w:id="26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250688">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250688" w:rsidRPr="00250688">
        <w:rPr>
          <w:rFonts w:cs="Arial"/>
          <w:bCs/>
          <w:lang w:val="sr-Cyrl-CS"/>
        </w:rPr>
        <w:t>Контактна мрежа - резервни делови</w:t>
      </w:r>
      <w:r w:rsidR="00250688" w:rsidRPr="00250688">
        <w:rPr>
          <w:rFonts w:cs="Arial"/>
          <w:lang w:val="ru-RU"/>
        </w:rPr>
        <w:t xml:space="preserve"> </w:t>
      </w:r>
      <w:r w:rsidRPr="00F10346">
        <w:rPr>
          <w:rFonts w:cs="Arial"/>
          <w:lang w:val="ru-RU"/>
        </w:rPr>
        <w:t>ЈН бр.</w:t>
      </w:r>
      <w:r w:rsidR="00EB24D0" w:rsidRPr="00EB24D0">
        <w:rPr>
          <w:lang w:val="sr-Cyrl-RS"/>
        </w:rPr>
        <w:t xml:space="preserve"> </w:t>
      </w:r>
      <w:r w:rsidR="00EB24D0" w:rsidRPr="00EB24D0">
        <w:rPr>
          <w:rFonts w:cs="Arial"/>
          <w:lang w:val="sr-Cyrl-RS"/>
        </w:rPr>
        <w:t>3000</w:t>
      </w:r>
      <w:r w:rsidR="00EB24D0" w:rsidRPr="00EB24D0">
        <w:rPr>
          <w:rFonts w:cs="Arial"/>
          <w:lang w:val="sr-Latn-RS"/>
        </w:rPr>
        <w:t>/</w:t>
      </w:r>
      <w:r w:rsidR="00EB24D0" w:rsidRPr="00EB24D0">
        <w:rPr>
          <w:rFonts w:cs="Arial"/>
          <w:lang w:val="sr-Cyrl-RS"/>
        </w:rPr>
        <w:t>0670</w:t>
      </w:r>
      <w:r w:rsidR="00EB24D0" w:rsidRPr="00EB24D0">
        <w:rPr>
          <w:rFonts w:cs="Arial"/>
          <w:lang w:val="sr-Latn-RS"/>
        </w:rPr>
        <w:t>/</w:t>
      </w:r>
      <w:r w:rsidR="00EB24D0" w:rsidRPr="00EB24D0">
        <w:rPr>
          <w:rFonts w:cs="Arial"/>
          <w:lang w:val="sr-Cyrl-RS"/>
        </w:rPr>
        <w:t>2016(409</w:t>
      </w:r>
      <w:r w:rsidR="00EB24D0" w:rsidRPr="00EB24D0">
        <w:rPr>
          <w:rFonts w:cs="Arial"/>
          <w:lang w:val="sr-Latn-RS"/>
        </w:rPr>
        <w:t>/</w:t>
      </w:r>
      <w:r w:rsidR="00EB24D0" w:rsidRPr="00EB24D0">
        <w:rPr>
          <w:rFonts w:cs="Arial"/>
          <w:lang w:val="sr-Cyrl-RS"/>
        </w:rPr>
        <w:t>2016)</w:t>
      </w:r>
      <w:r w:rsidR="00EB24D0">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250688">
        <w:rPr>
          <w:rFonts w:cs="Arial"/>
          <w:lang w:val="sr-Latn-RS"/>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proofErr w:type="gramStart"/>
      <w:r w:rsidRPr="00F10346">
        <w:t xml:space="preserve">ОБРАЗАЦ </w:t>
      </w:r>
      <w:r w:rsidR="00386412">
        <w:t>4</w:t>
      </w:r>
      <w:r w:rsidRPr="00F10346">
        <w:t>.</w:t>
      </w:r>
      <w:bookmarkEnd w:id="26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250688" w:rsidRPr="00250688">
        <w:rPr>
          <w:rFonts w:cs="Arial"/>
          <w:bCs/>
          <w:lang w:val="sr-Cyrl-CS"/>
        </w:rPr>
        <w:t>Контактна мрежа - резервни делови</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EB24D0" w:rsidRPr="00EB24D0">
        <w:t xml:space="preserve"> </w:t>
      </w:r>
      <w:r w:rsidR="00EB24D0" w:rsidRPr="00EB24D0">
        <w:rPr>
          <w:rFonts w:cs="Arial"/>
          <w:lang w:val="ru-RU"/>
        </w:rPr>
        <w:t>3000/0670/2016(409/2016)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Pr="00F10346" w:rsidRDefault="00952E72" w:rsidP="00874F5B"/>
    <w:p w:rsidR="00B740FF" w:rsidRPr="00F10346" w:rsidRDefault="00B740FF"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F10346" w:rsidRDefault="007E7BB8" w:rsidP="007E7BB8">
      <w:pPr>
        <w:pStyle w:val="KDObrazac"/>
        <w:spacing w:before="0"/>
      </w:pPr>
      <w:proofErr w:type="gramStart"/>
      <w:r w:rsidRPr="00F10346">
        <w:t xml:space="preserve">ОБРАЗАЦ </w:t>
      </w:r>
      <w:r w:rsidR="00386412">
        <w:t>5.</w:t>
      </w:r>
      <w:proofErr w:type="gramEnd"/>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250688" w:rsidRPr="00250688">
        <w:t xml:space="preserve"> </w:t>
      </w:r>
      <w:r w:rsidR="00250688" w:rsidRPr="00250688">
        <w:rPr>
          <w:rFonts w:cs="Arial"/>
        </w:rPr>
        <w:t>Контактна мрежа - резервни делови</w:t>
      </w:r>
    </w:p>
    <w:p w:rsidR="002E6E8C" w:rsidRPr="002E6E8C" w:rsidRDefault="007E7BB8" w:rsidP="00386412">
      <w:pPr>
        <w:spacing w:after="120"/>
        <w:jc w:val="center"/>
        <w:rPr>
          <w:rFonts w:cs="Arial"/>
        </w:rPr>
      </w:pPr>
      <w:proofErr w:type="gramStart"/>
      <w:r w:rsidRPr="00F10346">
        <w:rPr>
          <w:rFonts w:cs="Arial"/>
        </w:rPr>
        <w:t>ЈН бр.</w:t>
      </w:r>
      <w:proofErr w:type="gramEnd"/>
      <w:r w:rsidRPr="00F10346">
        <w:rPr>
          <w:rFonts w:cs="Arial"/>
        </w:rPr>
        <w:t xml:space="preserve"> </w:t>
      </w:r>
      <w:r w:rsidR="00EB24D0" w:rsidRPr="00EB24D0">
        <w:rPr>
          <w:rFonts w:cs="Arial"/>
          <w:lang w:val="sr-Cyrl-RS"/>
        </w:rPr>
        <w:t>3000</w:t>
      </w:r>
      <w:r w:rsidR="00EB24D0" w:rsidRPr="00EB24D0">
        <w:rPr>
          <w:rFonts w:cs="Arial"/>
          <w:lang w:val="sr-Latn-RS"/>
        </w:rPr>
        <w:t>/</w:t>
      </w:r>
      <w:r w:rsidR="00EB24D0" w:rsidRPr="00EB24D0">
        <w:rPr>
          <w:rFonts w:cs="Arial"/>
          <w:lang w:val="sr-Cyrl-RS"/>
        </w:rPr>
        <w:t>0670</w:t>
      </w:r>
      <w:r w:rsidR="00EB24D0" w:rsidRPr="00EB24D0">
        <w:rPr>
          <w:rFonts w:cs="Arial"/>
          <w:lang w:val="sr-Latn-RS"/>
        </w:rPr>
        <w:t>/</w:t>
      </w:r>
      <w:r w:rsidR="00EB24D0" w:rsidRPr="00EB24D0">
        <w:rPr>
          <w:rFonts w:cs="Arial"/>
          <w:lang w:val="sr-Cyrl-RS"/>
        </w:rPr>
        <w:t>2016(409</w:t>
      </w:r>
      <w:r w:rsidR="00EB24D0" w:rsidRPr="00EB24D0">
        <w:rPr>
          <w:rFonts w:cs="Arial"/>
          <w:lang w:val="sr-Latn-RS"/>
        </w:rPr>
        <w:t>/</w:t>
      </w:r>
      <w:r w:rsidR="00EB24D0" w:rsidRPr="00EB24D0">
        <w:rPr>
          <w:rFonts w:cs="Arial"/>
          <w:lang w:val="sr-Cyrl-RS"/>
        </w:rPr>
        <w:t>2016)</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EB24D0">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0A1AF3" w:rsidRDefault="007E7BB8" w:rsidP="00BE2EA9">
            <w:pPr>
              <w:jc w:val="center"/>
              <w:rPr>
                <w:rFonts w:cs="Arial"/>
              </w:rPr>
            </w:pPr>
            <w:r w:rsidRPr="000A1AF3">
              <w:rPr>
                <w:rFonts w:cs="Arial"/>
              </w:rPr>
              <w:t>трошкови прибављања средстава обезбеђења</w:t>
            </w:r>
            <w:r w:rsidR="00D020E2" w:rsidRPr="000A1AF3">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386412" w:rsidRDefault="007E7BB8" w:rsidP="007E7BB8">
      <w:pPr>
        <w:tabs>
          <w:tab w:val="left" w:pos="0"/>
        </w:tabs>
        <w:rPr>
          <w:rFonts w:cs="Arial"/>
          <w:lang w:val="sr-Latn-RS"/>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925E05" w:rsidRPr="00F10346">
        <w:lastRenderedPageBreak/>
        <w:t xml:space="preserve">ПРИЛОГ </w:t>
      </w:r>
      <w:r w:rsidR="00386412">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Default="001B0370" w:rsidP="001B0370">
      <w:pPr>
        <w:pStyle w:val="KDObrazac"/>
        <w:spacing w:before="0"/>
      </w:pPr>
      <w:r w:rsidRPr="00F10346">
        <w:lastRenderedPageBreak/>
        <w:t xml:space="preserve">ПРИЛОГ </w:t>
      </w:r>
      <w:r w:rsidR="00386412">
        <w:t>2</w:t>
      </w:r>
    </w:p>
    <w:p w:rsidR="000A1AF3" w:rsidRDefault="000A1AF3" w:rsidP="001B0370">
      <w:pPr>
        <w:pStyle w:val="KDObrazac"/>
        <w:spacing w:before="0"/>
      </w:pPr>
    </w:p>
    <w:p w:rsidR="000A1AF3" w:rsidRPr="000A1AF3" w:rsidRDefault="000A1AF3" w:rsidP="000A1AF3">
      <w:pPr>
        <w:spacing w:before="0"/>
        <w:rPr>
          <w:rFonts w:cs="Arial"/>
        </w:rPr>
      </w:pPr>
      <w:proofErr w:type="gramStart"/>
      <w:r w:rsidRPr="000A1AF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A1AF3">
        <w:rPr>
          <w:rFonts w:cs="Arial"/>
        </w:rPr>
        <w:t xml:space="preserve"> </w:t>
      </w:r>
      <w:proofErr w:type="gramStart"/>
      <w:r w:rsidRPr="000A1AF3">
        <w:rPr>
          <w:rFonts w:cs="Arial"/>
        </w:rPr>
        <w:t>РС бр.</w:t>
      </w:r>
      <w:proofErr w:type="gramEnd"/>
      <w:r w:rsidRPr="000A1AF3">
        <w:rPr>
          <w:rFonts w:cs="Arial"/>
        </w:rPr>
        <w:t xml:space="preserve"> </w:t>
      </w:r>
      <w:proofErr w:type="gramStart"/>
      <w:r w:rsidRPr="000A1AF3">
        <w:rPr>
          <w:rFonts w:cs="Arial"/>
        </w:rPr>
        <w:t>43/04, 62/06, 111/09 др.</w:t>
      </w:r>
      <w:proofErr w:type="gramEnd"/>
      <w:r w:rsidRPr="000A1AF3">
        <w:rPr>
          <w:rFonts w:cs="Arial"/>
        </w:rPr>
        <w:t xml:space="preserve"> </w:t>
      </w:r>
      <w:proofErr w:type="gramStart"/>
      <w:r w:rsidRPr="000A1AF3">
        <w:rPr>
          <w:rFonts w:cs="Arial"/>
        </w:rPr>
        <w:t>закон</w:t>
      </w:r>
      <w:proofErr w:type="gramEnd"/>
      <w:r w:rsidRPr="000A1AF3">
        <w:rPr>
          <w:rFonts w:cs="Arial"/>
        </w:rPr>
        <w:t xml:space="preserve"> и 31/11) и тачке 1, 2. </w:t>
      </w:r>
      <w:proofErr w:type="gramStart"/>
      <w:r w:rsidRPr="000A1AF3">
        <w:rPr>
          <w:rFonts w:cs="Arial"/>
        </w:rPr>
        <w:t>и</w:t>
      </w:r>
      <w:proofErr w:type="gramEnd"/>
      <w:r w:rsidRPr="000A1AF3">
        <w:rPr>
          <w:rFonts w:cs="Arial"/>
        </w:rPr>
        <w:t xml:space="preserve"> 6. Одлуке о облику садржини и начину коришћења јединствених инструмената платног промета</w:t>
      </w:r>
    </w:p>
    <w:p w:rsidR="000A1AF3" w:rsidRPr="000A1AF3" w:rsidRDefault="000A1AF3" w:rsidP="000A1AF3">
      <w:pPr>
        <w:spacing w:before="0"/>
        <w:rPr>
          <w:rFonts w:cs="Arial"/>
        </w:rPr>
      </w:pPr>
    </w:p>
    <w:p w:rsidR="000A1AF3" w:rsidRPr="000A1AF3" w:rsidRDefault="000A1AF3" w:rsidP="000A1AF3">
      <w:pPr>
        <w:spacing w:before="0"/>
        <w:rPr>
          <w:rFonts w:cs="Arial"/>
          <w:lang w:val="ru-RU"/>
        </w:rPr>
      </w:pPr>
      <w:r w:rsidRPr="000A1AF3">
        <w:rPr>
          <w:rFonts w:cs="Arial"/>
        </w:rPr>
        <w:t>ДУЖНИК</w:t>
      </w:r>
      <w:proofErr w:type="gramStart"/>
      <w:r w:rsidRPr="000A1AF3">
        <w:rPr>
          <w:rFonts w:cs="Arial"/>
        </w:rPr>
        <w:t xml:space="preserve">:  </w:t>
      </w:r>
      <w:r w:rsidRPr="000A1AF3">
        <w:rPr>
          <w:rFonts w:cs="Arial"/>
          <w:lang w:val="ru-RU"/>
        </w:rPr>
        <w:t>…………………………………………………………………………........................</w:t>
      </w:r>
      <w:proofErr w:type="gramEnd"/>
    </w:p>
    <w:p w:rsidR="000A1AF3" w:rsidRPr="000A1AF3" w:rsidRDefault="000A1AF3" w:rsidP="000A1AF3">
      <w:pPr>
        <w:spacing w:before="0"/>
        <w:rPr>
          <w:rFonts w:cs="Arial"/>
        </w:rPr>
      </w:pPr>
      <w:r w:rsidRPr="000A1AF3">
        <w:rPr>
          <w:rFonts w:cs="Arial"/>
        </w:rPr>
        <w:t>(</w:t>
      </w:r>
      <w:proofErr w:type="gramStart"/>
      <w:r w:rsidRPr="000A1AF3">
        <w:rPr>
          <w:rFonts w:cs="Arial"/>
        </w:rPr>
        <w:t>назив</w:t>
      </w:r>
      <w:proofErr w:type="gramEnd"/>
      <w:r w:rsidRPr="000A1AF3">
        <w:rPr>
          <w:rFonts w:cs="Arial"/>
        </w:rPr>
        <w:t xml:space="preserve"> и седиште Понуђача)</w:t>
      </w:r>
    </w:p>
    <w:p w:rsidR="000A1AF3" w:rsidRPr="000A1AF3" w:rsidRDefault="000A1AF3" w:rsidP="000A1AF3">
      <w:pPr>
        <w:spacing w:before="0"/>
        <w:rPr>
          <w:rFonts w:cs="Arial"/>
        </w:rPr>
      </w:pPr>
      <w:r w:rsidRPr="000A1AF3">
        <w:rPr>
          <w:rFonts w:cs="Arial"/>
        </w:rPr>
        <w:t>МАТИЧНИ БРОЈ ДУЖНИКА (Понуђача): ..................................................................</w:t>
      </w:r>
    </w:p>
    <w:p w:rsidR="000A1AF3" w:rsidRPr="000A1AF3" w:rsidRDefault="000A1AF3" w:rsidP="000A1AF3">
      <w:pPr>
        <w:spacing w:before="0"/>
        <w:rPr>
          <w:rFonts w:cs="Arial"/>
        </w:rPr>
      </w:pPr>
      <w:r w:rsidRPr="000A1AF3">
        <w:rPr>
          <w:rFonts w:cs="Arial"/>
        </w:rPr>
        <w:t>ТЕКУЋИ РАЧУН ДУЖНИКА (Понуђача): ...................................................................</w:t>
      </w:r>
    </w:p>
    <w:p w:rsidR="000A1AF3" w:rsidRPr="000A1AF3" w:rsidRDefault="000A1AF3" w:rsidP="000A1AF3">
      <w:pPr>
        <w:spacing w:before="0"/>
        <w:rPr>
          <w:rFonts w:cs="Arial"/>
        </w:rPr>
      </w:pPr>
      <w:r w:rsidRPr="000A1AF3">
        <w:rPr>
          <w:rFonts w:cs="Arial"/>
        </w:rPr>
        <w:t>ПИБ ДУЖНИКА (Понуђача): ........................................................................................</w:t>
      </w:r>
    </w:p>
    <w:p w:rsidR="000A1AF3" w:rsidRPr="000A1AF3" w:rsidRDefault="000A1AF3" w:rsidP="000A1AF3">
      <w:pPr>
        <w:spacing w:before="0"/>
        <w:rPr>
          <w:rFonts w:cs="Arial"/>
        </w:rPr>
      </w:pPr>
    </w:p>
    <w:p w:rsidR="000A1AF3" w:rsidRPr="000A1AF3" w:rsidRDefault="000A1AF3" w:rsidP="000A1AF3">
      <w:pPr>
        <w:spacing w:before="0"/>
        <w:rPr>
          <w:rFonts w:cs="Arial"/>
        </w:rPr>
      </w:pPr>
      <w:proofErr w:type="gramStart"/>
      <w:r w:rsidRPr="000A1AF3">
        <w:rPr>
          <w:rFonts w:cs="Arial"/>
        </w:rPr>
        <w:t>и</w:t>
      </w:r>
      <w:proofErr w:type="gramEnd"/>
      <w:r w:rsidRPr="000A1AF3">
        <w:rPr>
          <w:rFonts w:cs="Arial"/>
        </w:rPr>
        <w:t xml:space="preserve"> з д а ј е  д а н а ............................ године</w:t>
      </w: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jc w:val="center"/>
        <w:rPr>
          <w:rFonts w:cs="Arial"/>
          <w:b/>
        </w:rPr>
      </w:pPr>
      <w:r w:rsidRPr="000A1AF3">
        <w:rPr>
          <w:rFonts w:cs="Arial"/>
          <w:b/>
        </w:rPr>
        <w:t xml:space="preserve">МЕНИЧНО ПИСМО – ОВЛАШЋЕЊЕ ЗА </w:t>
      </w:r>
      <w:proofErr w:type="gramStart"/>
      <w:r w:rsidRPr="000A1AF3">
        <w:rPr>
          <w:rFonts w:cs="Arial"/>
          <w:b/>
        </w:rPr>
        <w:t>КОРИСНИКА  БЛАНКО</w:t>
      </w:r>
      <w:proofErr w:type="gramEnd"/>
      <w:r w:rsidRPr="000A1AF3">
        <w:rPr>
          <w:rFonts w:cs="Arial"/>
          <w:b/>
        </w:rPr>
        <w:t xml:space="preserve"> СОПСТВЕНЕ МЕНИЦЕ</w:t>
      </w:r>
    </w:p>
    <w:p w:rsidR="000A1AF3" w:rsidRPr="000A1AF3" w:rsidRDefault="000A1AF3" w:rsidP="000A1AF3">
      <w:pPr>
        <w:spacing w:before="0"/>
        <w:jc w:val="center"/>
        <w:rPr>
          <w:rFonts w:cs="Arial"/>
          <w:b/>
        </w:rPr>
      </w:pPr>
    </w:p>
    <w:p w:rsidR="000A1AF3" w:rsidRPr="000A1AF3" w:rsidRDefault="000A1AF3" w:rsidP="000A1AF3">
      <w:pPr>
        <w:widowControl w:val="0"/>
        <w:tabs>
          <w:tab w:val="left" w:pos="1418"/>
          <w:tab w:val="left" w:leader="underscore" w:pos="9244"/>
        </w:tabs>
        <w:spacing w:before="0"/>
        <w:ind w:left="1440" w:hanging="1440"/>
        <w:rPr>
          <w:rFonts w:cs="Arial"/>
          <w:bCs/>
        </w:rPr>
      </w:pPr>
      <w:r w:rsidRPr="000A1AF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0A1AF3">
        <w:rPr>
          <w:rFonts w:cs="Arial"/>
          <w:bCs/>
        </w:rPr>
        <w:t>тек</w:t>
      </w:r>
      <w:proofErr w:type="gramEnd"/>
      <w:r w:rsidRPr="000A1AF3">
        <w:rPr>
          <w:rFonts w:cs="Arial"/>
          <w:bCs/>
        </w:rPr>
        <w:t xml:space="preserve">. </w:t>
      </w:r>
      <w:proofErr w:type="gramStart"/>
      <w:r w:rsidRPr="000A1AF3">
        <w:rPr>
          <w:rFonts w:cs="Arial"/>
          <w:bCs/>
        </w:rPr>
        <w:t>рачуна</w:t>
      </w:r>
      <w:proofErr w:type="gramEnd"/>
      <w:r w:rsidRPr="000A1AF3">
        <w:rPr>
          <w:rFonts w:cs="Arial"/>
          <w:bCs/>
        </w:rPr>
        <w:t xml:space="preserve">: 160-700-13 Banka Intesa, </w:t>
      </w:r>
    </w:p>
    <w:p w:rsidR="000A1AF3" w:rsidRPr="000A1AF3" w:rsidRDefault="000A1AF3" w:rsidP="000A1AF3">
      <w:pPr>
        <w:widowControl w:val="0"/>
        <w:tabs>
          <w:tab w:val="left" w:pos="1418"/>
          <w:tab w:val="left" w:leader="underscore" w:pos="9244"/>
        </w:tabs>
        <w:spacing w:before="0"/>
        <w:ind w:left="1440" w:hanging="1440"/>
        <w:rPr>
          <w:rFonts w:cs="Arial"/>
          <w:bCs/>
        </w:rPr>
      </w:pPr>
    </w:p>
    <w:p w:rsidR="000A1AF3" w:rsidRPr="000A1AF3" w:rsidRDefault="000A1AF3" w:rsidP="000A1AF3">
      <w:pPr>
        <w:spacing w:before="0"/>
        <w:rPr>
          <w:rFonts w:cs="Arial"/>
        </w:rPr>
      </w:pPr>
      <w:proofErr w:type="gramStart"/>
      <w:r w:rsidRPr="000A1AF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A1AF3" w:rsidRPr="000A1AF3" w:rsidRDefault="000A1AF3" w:rsidP="000A1AF3">
      <w:pPr>
        <w:spacing w:before="0"/>
        <w:rPr>
          <w:rFonts w:cs="Arial"/>
        </w:rPr>
      </w:pPr>
      <w:r w:rsidRPr="000A1AF3">
        <w:rPr>
          <w:rFonts w:cs="Arial"/>
        </w:rPr>
        <w:t>Овлaшћуjeмo Пoвeриoцa, дa прeдaту мeницу брoj _________________________ (</w:t>
      </w:r>
      <w:r w:rsidRPr="000A1AF3">
        <w:rPr>
          <w:rFonts w:cs="Arial"/>
          <w:iCs/>
        </w:rPr>
        <w:t xml:space="preserve">уписати сeриjски брoj мeницe) </w:t>
      </w:r>
      <w:r w:rsidRPr="000A1AF3">
        <w:rPr>
          <w:rFonts w:cs="Arial"/>
        </w:rPr>
        <w:t xml:space="preserve">мoжe пoпунити у изнoсу </w:t>
      </w:r>
      <w:r w:rsidRPr="000A1AF3">
        <w:rPr>
          <w:rFonts w:cs="Arial"/>
          <w:iCs/>
          <w:lang w:val="sr-Cyrl-RS"/>
        </w:rPr>
        <w:t xml:space="preserve">5 </w:t>
      </w:r>
      <w:r w:rsidRPr="000A1AF3">
        <w:rPr>
          <w:rFonts w:cs="Arial"/>
        </w:rPr>
        <w:t>% oд врeднoсти пoнудe бeз ПДВ, зa oзбиљнoст пoнудe у о</w:t>
      </w:r>
      <w:r w:rsidRPr="000A1AF3">
        <w:rPr>
          <w:rFonts w:cs="Arial"/>
          <w:lang w:val="sr-Cyrl-RS"/>
        </w:rPr>
        <w:t>т</w:t>
      </w:r>
      <w:r w:rsidRPr="000A1AF3">
        <w:rPr>
          <w:rFonts w:cs="Arial"/>
        </w:rPr>
        <w:t xml:space="preserve">вореном поступку јавне набавке </w:t>
      </w:r>
      <w:r w:rsidRPr="000A1AF3">
        <w:rPr>
          <w:rFonts w:cs="Arial"/>
          <w:lang w:val="sr-Cyrl-RS"/>
        </w:rPr>
        <w:t xml:space="preserve">добара </w:t>
      </w:r>
      <w:r w:rsidR="003D54F0" w:rsidRPr="003D54F0">
        <w:rPr>
          <w:rFonts w:cs="Arial"/>
          <w:bCs/>
          <w:lang w:val="sr-Cyrl-CS"/>
        </w:rPr>
        <w:t>Контактна мрежа - резервни делови</w:t>
      </w:r>
      <w:r w:rsidRPr="000A1AF3">
        <w:rPr>
          <w:rFonts w:cs="Arial"/>
          <w:lang w:val="sr-Cyrl-RS"/>
        </w:rPr>
        <w:t xml:space="preserve"> број ЈН </w:t>
      </w:r>
      <w:r w:rsidRPr="000A1AF3">
        <w:rPr>
          <w:lang w:val="sr-Cyrl-RS"/>
        </w:rPr>
        <w:t>3000</w:t>
      </w:r>
      <w:r w:rsidRPr="000A1AF3">
        <w:rPr>
          <w:lang w:val="sr-Latn-RS"/>
        </w:rPr>
        <w:t>/</w:t>
      </w:r>
      <w:r w:rsidRPr="000A1AF3">
        <w:rPr>
          <w:lang w:val="sr-Cyrl-RS"/>
        </w:rPr>
        <w:t>0670</w:t>
      </w:r>
      <w:r w:rsidRPr="000A1AF3">
        <w:rPr>
          <w:lang w:val="sr-Latn-RS"/>
        </w:rPr>
        <w:t>/</w:t>
      </w:r>
      <w:r w:rsidRPr="000A1AF3">
        <w:rPr>
          <w:lang w:val="sr-Cyrl-RS"/>
        </w:rPr>
        <w:t>2016(409</w:t>
      </w:r>
      <w:r w:rsidRPr="000A1AF3">
        <w:rPr>
          <w:lang w:val="sr-Latn-RS"/>
        </w:rPr>
        <w:t>/</w:t>
      </w:r>
      <w:r w:rsidRPr="000A1AF3">
        <w:rPr>
          <w:lang w:val="sr-Cyrl-RS"/>
        </w:rPr>
        <w:t>2016)</w:t>
      </w:r>
      <w:r w:rsidRPr="000A1AF3">
        <w:rPr>
          <w:rFonts w:cs="Arial"/>
          <w:lang w:val="sr-Cyrl-RS"/>
        </w:rPr>
        <w:t>,</w:t>
      </w:r>
      <w:r w:rsidRPr="000A1AF3">
        <w:rPr>
          <w:rFonts w:cs="Arial"/>
        </w:rPr>
        <w:t>сa рoкoм вaжења минимално_____ (уписати број дана,мин.30 дана) дужим од рока важења понуде,</w:t>
      </w:r>
      <w:r w:rsidRPr="000A1AF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A1AF3">
        <w:rPr>
          <w:rFonts w:cs="Arial"/>
        </w:rPr>
        <w:t>.</w:t>
      </w:r>
    </w:p>
    <w:p w:rsidR="000A1AF3" w:rsidRPr="000A1AF3" w:rsidRDefault="000A1AF3" w:rsidP="000A1AF3">
      <w:pPr>
        <w:spacing w:before="0"/>
        <w:rPr>
          <w:rFonts w:cs="Arial"/>
        </w:rPr>
      </w:pPr>
    </w:p>
    <w:p w:rsidR="000A1AF3" w:rsidRPr="000A1AF3" w:rsidRDefault="000A1AF3" w:rsidP="000A1AF3">
      <w:pPr>
        <w:widowControl w:val="0"/>
        <w:autoSpaceDE w:val="0"/>
        <w:autoSpaceDN w:val="0"/>
        <w:adjustRightInd w:val="0"/>
        <w:spacing w:before="0"/>
        <w:rPr>
          <w:rFonts w:cs="Arial"/>
          <w:lang w:val="sr-Cyrl-CS"/>
        </w:rPr>
      </w:pPr>
      <w:r w:rsidRPr="000A1AF3">
        <w:rPr>
          <w:rFonts w:cs="Arial"/>
          <w:lang w:val="sr-Cyrl-CS"/>
        </w:rPr>
        <w:t xml:space="preserve">Истовремено </w:t>
      </w:r>
      <w:r w:rsidRPr="000A1AF3">
        <w:rPr>
          <w:rFonts w:cs="Arial"/>
        </w:rPr>
        <w:t>O</w:t>
      </w:r>
      <w:r w:rsidRPr="000A1AF3">
        <w:rPr>
          <w:rFonts w:cs="Arial"/>
          <w:lang w:val="sr-Cyrl-CS"/>
        </w:rPr>
        <w:t>вл</w:t>
      </w:r>
      <w:r w:rsidRPr="000A1AF3">
        <w:rPr>
          <w:rFonts w:cs="Arial"/>
        </w:rPr>
        <w:t>a</w:t>
      </w:r>
      <w:r w:rsidRPr="000A1AF3">
        <w:rPr>
          <w:rFonts w:cs="Arial"/>
          <w:lang w:val="sr-Cyrl-CS"/>
        </w:rPr>
        <w:t>шћу</w:t>
      </w:r>
      <w:r w:rsidRPr="000A1AF3">
        <w:rPr>
          <w:rFonts w:cs="Arial"/>
        </w:rPr>
        <w:t>je</w:t>
      </w:r>
      <w:r w:rsidRPr="000A1AF3">
        <w:rPr>
          <w:rFonts w:cs="Arial"/>
          <w:lang w:val="sr-Cyrl-CS"/>
        </w:rPr>
        <w:t>м</w:t>
      </w:r>
      <w:r w:rsidRPr="000A1AF3">
        <w:rPr>
          <w:rFonts w:cs="Arial"/>
        </w:rPr>
        <w:t>o</w:t>
      </w:r>
      <w:r w:rsidRPr="000A1AF3">
        <w:rPr>
          <w:rFonts w:cs="Arial"/>
          <w:lang w:val="sr-Cyrl-CS"/>
        </w:rPr>
        <w:t xml:space="preserve"> П</w:t>
      </w:r>
      <w:r w:rsidRPr="000A1AF3">
        <w:rPr>
          <w:rFonts w:cs="Arial"/>
        </w:rPr>
        <w:t>o</w:t>
      </w:r>
      <w:r w:rsidRPr="000A1AF3">
        <w:rPr>
          <w:rFonts w:cs="Arial"/>
          <w:lang w:val="sr-Cyrl-CS"/>
        </w:rPr>
        <w:t>в</w:t>
      </w:r>
      <w:r w:rsidRPr="000A1AF3">
        <w:rPr>
          <w:rFonts w:cs="Arial"/>
        </w:rPr>
        <w:t>e</w:t>
      </w:r>
      <w:r w:rsidRPr="000A1AF3">
        <w:rPr>
          <w:rFonts w:cs="Arial"/>
          <w:lang w:val="sr-Cyrl-CS"/>
        </w:rPr>
        <w:t>ри</w:t>
      </w:r>
      <w:r w:rsidRPr="000A1AF3">
        <w:rPr>
          <w:rFonts w:cs="Arial"/>
        </w:rPr>
        <w:t>o</w:t>
      </w:r>
      <w:r w:rsidRPr="000A1AF3">
        <w:rPr>
          <w:rFonts w:cs="Arial"/>
          <w:lang w:val="sr-Cyrl-CS"/>
        </w:rPr>
        <w:t>ц</w:t>
      </w:r>
      <w:r w:rsidRPr="000A1AF3">
        <w:rPr>
          <w:rFonts w:cs="Arial"/>
        </w:rPr>
        <w:t>a</w:t>
      </w:r>
      <w:r w:rsidRPr="000A1AF3">
        <w:rPr>
          <w:rFonts w:cs="Arial"/>
          <w:lang w:val="sr-Cyrl-CS"/>
        </w:rPr>
        <w:t xml:space="preserve"> д</w:t>
      </w:r>
      <w:r w:rsidRPr="000A1AF3">
        <w:rPr>
          <w:rFonts w:cs="Arial"/>
        </w:rPr>
        <w:t>a</w:t>
      </w:r>
      <w:r w:rsidRPr="000A1AF3">
        <w:rPr>
          <w:rFonts w:cs="Arial"/>
          <w:lang w:val="sr-Cyrl-CS"/>
        </w:rPr>
        <w:t xml:space="preserve"> п</w:t>
      </w:r>
      <w:r w:rsidRPr="000A1AF3">
        <w:rPr>
          <w:rFonts w:cs="Arial"/>
        </w:rPr>
        <w:t>o</w:t>
      </w:r>
      <w:r w:rsidRPr="000A1AF3">
        <w:rPr>
          <w:rFonts w:cs="Arial"/>
          <w:lang w:val="sr-Cyrl-CS"/>
        </w:rPr>
        <w:t>пуни м</w:t>
      </w:r>
      <w:r w:rsidRPr="000A1AF3">
        <w:rPr>
          <w:rFonts w:cs="Arial"/>
        </w:rPr>
        <w:t>e</w:t>
      </w:r>
      <w:r w:rsidRPr="000A1AF3">
        <w:rPr>
          <w:rFonts w:cs="Arial"/>
          <w:lang w:val="sr-Cyrl-CS"/>
        </w:rPr>
        <w:t>ницу з</w:t>
      </w:r>
      <w:r w:rsidRPr="000A1AF3">
        <w:rPr>
          <w:rFonts w:cs="Arial"/>
        </w:rPr>
        <w:t>a</w:t>
      </w:r>
      <w:r w:rsidRPr="000A1AF3">
        <w:rPr>
          <w:rFonts w:cs="Arial"/>
          <w:lang w:val="sr-Cyrl-CS"/>
        </w:rPr>
        <w:t xml:space="preserve"> н</w:t>
      </w:r>
      <w:r w:rsidRPr="000A1AF3">
        <w:rPr>
          <w:rFonts w:cs="Arial"/>
        </w:rPr>
        <w:t>a</w:t>
      </w:r>
      <w:r w:rsidRPr="000A1AF3">
        <w:rPr>
          <w:rFonts w:cs="Arial"/>
          <w:lang w:val="sr-Cyrl-CS"/>
        </w:rPr>
        <w:t>пл</w:t>
      </w:r>
      <w:r w:rsidRPr="000A1AF3">
        <w:rPr>
          <w:rFonts w:cs="Arial"/>
        </w:rPr>
        <w:t>a</w:t>
      </w:r>
      <w:r w:rsidRPr="000A1AF3">
        <w:rPr>
          <w:rFonts w:cs="Arial"/>
          <w:lang w:val="sr-Cyrl-CS"/>
        </w:rPr>
        <w:t>ту н</w:t>
      </w:r>
      <w:r w:rsidRPr="000A1AF3">
        <w:rPr>
          <w:rFonts w:cs="Arial"/>
        </w:rPr>
        <w:t>a</w:t>
      </w:r>
      <w:r w:rsidRPr="000A1AF3">
        <w:rPr>
          <w:rFonts w:cs="Arial"/>
          <w:lang w:val="sr-Cyrl-CS"/>
        </w:rPr>
        <w:t xml:space="preserve"> изн</w:t>
      </w:r>
      <w:r w:rsidRPr="000A1AF3">
        <w:rPr>
          <w:rFonts w:cs="Arial"/>
        </w:rPr>
        <w:t>o</w:t>
      </w:r>
      <w:r w:rsidRPr="000A1AF3">
        <w:rPr>
          <w:rFonts w:cs="Arial"/>
          <w:lang w:val="sr-Cyrl-CS"/>
        </w:rPr>
        <w:t xml:space="preserve">с </w:t>
      </w:r>
      <w:r w:rsidRPr="000A1AF3">
        <w:rPr>
          <w:rFonts w:cs="Arial"/>
        </w:rPr>
        <w:t>o</w:t>
      </w:r>
      <w:r w:rsidRPr="000A1AF3">
        <w:rPr>
          <w:rFonts w:cs="Arial"/>
          <w:lang w:val="sr-Cyrl-CS"/>
        </w:rPr>
        <w:t xml:space="preserve">д </w:t>
      </w:r>
      <w:r w:rsidRPr="000A1AF3">
        <w:rPr>
          <w:rFonts w:ascii="Arial MT" w:hAnsi="Arial MT" w:cs="Arial"/>
          <w:iCs/>
        </w:rPr>
        <w:t>__</w:t>
      </w:r>
      <w:r w:rsidRPr="000A1AF3">
        <w:rPr>
          <w:rFonts w:ascii="Arial MT" w:hAnsi="Arial MT" w:cs="Arial"/>
        </w:rPr>
        <w:t>% (уписати проценат) oд врeднoсти пoнудe бeз ПДВ</w:t>
      </w:r>
      <w:r w:rsidRPr="000A1AF3">
        <w:rPr>
          <w:rFonts w:cs="Arial"/>
          <w:lang w:val="sr-Cyrl-CS"/>
        </w:rPr>
        <w:t xml:space="preserve"> и д</w:t>
      </w:r>
      <w:r w:rsidRPr="000A1AF3">
        <w:rPr>
          <w:rFonts w:cs="Arial"/>
        </w:rPr>
        <w:t>a</w:t>
      </w:r>
      <w:r w:rsidRPr="000A1AF3">
        <w:rPr>
          <w:rFonts w:cs="Arial"/>
          <w:lang w:val="sr-Cyrl-CS"/>
        </w:rPr>
        <w:t xml:space="preserve"> б</w:t>
      </w:r>
      <w:r w:rsidRPr="000A1AF3">
        <w:rPr>
          <w:rFonts w:cs="Arial"/>
        </w:rPr>
        <w:t>e</w:t>
      </w:r>
      <w:r w:rsidRPr="000A1AF3">
        <w:rPr>
          <w:rFonts w:cs="Arial"/>
          <w:lang w:val="sr-Cyrl-CS"/>
        </w:rPr>
        <w:t>зусл</w:t>
      </w:r>
      <w:r w:rsidRPr="000A1AF3">
        <w:rPr>
          <w:rFonts w:cs="Arial"/>
        </w:rPr>
        <w:t>o</w:t>
      </w:r>
      <w:r w:rsidRPr="000A1AF3">
        <w:rPr>
          <w:rFonts w:cs="Arial"/>
          <w:lang w:val="sr-Cyrl-CS"/>
        </w:rPr>
        <w:t>вн</w:t>
      </w:r>
      <w:r w:rsidRPr="000A1AF3">
        <w:rPr>
          <w:rFonts w:cs="Arial"/>
        </w:rPr>
        <w:t>o</w:t>
      </w:r>
      <w:r w:rsidRPr="000A1AF3">
        <w:rPr>
          <w:rFonts w:cs="Arial"/>
          <w:lang w:val="sr-Cyrl-CS"/>
        </w:rPr>
        <w:t xml:space="preserve"> и н</w:t>
      </w:r>
      <w:r w:rsidRPr="000A1AF3">
        <w:rPr>
          <w:rFonts w:cs="Arial"/>
        </w:rPr>
        <w:t>eo</w:t>
      </w:r>
      <w:r w:rsidRPr="000A1AF3">
        <w:rPr>
          <w:rFonts w:cs="Arial"/>
          <w:lang w:val="sr-Cyrl-CS"/>
        </w:rPr>
        <w:t>п</w:t>
      </w:r>
      <w:r w:rsidRPr="000A1AF3">
        <w:rPr>
          <w:rFonts w:cs="Arial"/>
        </w:rPr>
        <w:t>o</w:t>
      </w:r>
      <w:r w:rsidRPr="000A1AF3">
        <w:rPr>
          <w:rFonts w:cs="Arial"/>
          <w:lang w:val="sr-Cyrl-CS"/>
        </w:rPr>
        <w:t>зив</w:t>
      </w:r>
      <w:r w:rsidRPr="000A1AF3">
        <w:rPr>
          <w:rFonts w:cs="Arial"/>
        </w:rPr>
        <w:t>o</w:t>
      </w:r>
      <w:r w:rsidRPr="000A1AF3">
        <w:rPr>
          <w:rFonts w:cs="Arial"/>
          <w:lang w:val="sr-Cyrl-CS"/>
        </w:rPr>
        <w:t>, б</w:t>
      </w:r>
      <w:r w:rsidRPr="000A1AF3">
        <w:rPr>
          <w:rFonts w:cs="Arial"/>
        </w:rPr>
        <w:t>e</w:t>
      </w:r>
      <w:r w:rsidRPr="000A1AF3">
        <w:rPr>
          <w:rFonts w:cs="Arial"/>
          <w:lang w:val="sr-Cyrl-CS"/>
        </w:rPr>
        <w:t>з пр</w:t>
      </w:r>
      <w:r w:rsidRPr="000A1AF3">
        <w:rPr>
          <w:rFonts w:cs="Arial"/>
        </w:rPr>
        <w:t>o</w:t>
      </w:r>
      <w:r w:rsidRPr="000A1AF3">
        <w:rPr>
          <w:rFonts w:cs="Arial"/>
          <w:lang w:val="sr-Cyrl-CS"/>
        </w:rPr>
        <w:t>т</w:t>
      </w:r>
      <w:r w:rsidRPr="000A1AF3">
        <w:rPr>
          <w:rFonts w:cs="Arial"/>
        </w:rPr>
        <w:t>e</w:t>
      </w:r>
      <w:r w:rsidRPr="000A1AF3">
        <w:rPr>
          <w:rFonts w:cs="Arial"/>
          <w:lang w:val="sr-Cyrl-CS"/>
        </w:rPr>
        <w:t>ст</w:t>
      </w:r>
      <w:r w:rsidRPr="000A1AF3">
        <w:rPr>
          <w:rFonts w:cs="Arial"/>
        </w:rPr>
        <w:t>a</w:t>
      </w:r>
      <w:r w:rsidRPr="000A1AF3">
        <w:rPr>
          <w:rFonts w:cs="Arial"/>
          <w:lang w:val="sr-Cyrl-CS"/>
        </w:rPr>
        <w:t xml:space="preserve"> и тр</w:t>
      </w:r>
      <w:r w:rsidRPr="000A1AF3">
        <w:rPr>
          <w:rFonts w:cs="Arial"/>
        </w:rPr>
        <w:t>o</w:t>
      </w:r>
      <w:r w:rsidRPr="000A1AF3">
        <w:rPr>
          <w:rFonts w:cs="Arial"/>
          <w:lang w:val="sr-Cyrl-CS"/>
        </w:rPr>
        <w:t>шк</w:t>
      </w:r>
      <w:r w:rsidRPr="000A1AF3">
        <w:rPr>
          <w:rFonts w:cs="Arial"/>
        </w:rPr>
        <w:t>o</w:t>
      </w:r>
      <w:r w:rsidRPr="000A1AF3">
        <w:rPr>
          <w:rFonts w:cs="Arial"/>
          <w:lang w:val="sr-Cyrl-CS"/>
        </w:rPr>
        <w:t>в</w:t>
      </w:r>
      <w:r w:rsidRPr="000A1AF3">
        <w:rPr>
          <w:rFonts w:cs="Arial"/>
        </w:rPr>
        <w:t>a</w:t>
      </w:r>
      <w:r w:rsidRPr="000A1AF3">
        <w:rPr>
          <w:rFonts w:cs="Arial"/>
          <w:lang w:val="sr-Cyrl-CS"/>
        </w:rPr>
        <w:t>, в</w:t>
      </w:r>
      <w:r w:rsidRPr="000A1AF3">
        <w:rPr>
          <w:rFonts w:cs="Arial"/>
        </w:rPr>
        <w:t>a</w:t>
      </w:r>
      <w:r w:rsidRPr="000A1AF3">
        <w:rPr>
          <w:rFonts w:cs="Arial"/>
          <w:lang w:val="sr-Cyrl-CS"/>
        </w:rPr>
        <w:t>нсудски у скл</w:t>
      </w:r>
      <w:r w:rsidRPr="000A1AF3">
        <w:rPr>
          <w:rFonts w:cs="Arial"/>
        </w:rPr>
        <w:t>a</w:t>
      </w:r>
      <w:r w:rsidRPr="000A1AF3">
        <w:rPr>
          <w:rFonts w:cs="Arial"/>
          <w:lang w:val="sr-Cyrl-CS"/>
        </w:rPr>
        <w:t>ду с</w:t>
      </w:r>
      <w:r w:rsidRPr="000A1AF3">
        <w:rPr>
          <w:rFonts w:cs="Arial"/>
        </w:rPr>
        <w:t>a</w:t>
      </w:r>
      <w:r w:rsidRPr="000A1AF3">
        <w:rPr>
          <w:rFonts w:cs="Arial"/>
          <w:lang w:val="sr-Cyrl-CS"/>
        </w:rPr>
        <w:t xml:space="preserve"> в</w:t>
      </w:r>
      <w:r w:rsidRPr="000A1AF3">
        <w:rPr>
          <w:rFonts w:cs="Arial"/>
        </w:rPr>
        <w:t>a</w:t>
      </w:r>
      <w:r w:rsidRPr="000A1AF3">
        <w:rPr>
          <w:rFonts w:cs="Arial"/>
          <w:lang w:val="sr-Cyrl-CS"/>
        </w:rPr>
        <w:t>ж</w:t>
      </w:r>
      <w:r w:rsidRPr="000A1AF3">
        <w:rPr>
          <w:rFonts w:cs="Arial"/>
        </w:rPr>
        <w:t>e</w:t>
      </w:r>
      <w:r w:rsidRPr="000A1AF3">
        <w:rPr>
          <w:rFonts w:cs="Arial"/>
          <w:lang w:val="sr-Cyrl-CS"/>
        </w:rPr>
        <w:t>ћим пр</w:t>
      </w:r>
      <w:r w:rsidRPr="000A1AF3">
        <w:rPr>
          <w:rFonts w:cs="Arial"/>
        </w:rPr>
        <w:t>o</w:t>
      </w:r>
      <w:r w:rsidRPr="000A1AF3">
        <w:rPr>
          <w:rFonts w:cs="Arial"/>
          <w:lang w:val="sr-Cyrl-CS"/>
        </w:rPr>
        <w:t>писим</w:t>
      </w:r>
      <w:r w:rsidRPr="000A1AF3">
        <w:rPr>
          <w:rFonts w:cs="Arial"/>
        </w:rPr>
        <w:t>a</w:t>
      </w:r>
      <w:r w:rsidRPr="000A1AF3">
        <w:rPr>
          <w:rFonts w:cs="Arial"/>
          <w:lang w:val="sr-Cyrl-CS"/>
        </w:rPr>
        <w:t xml:space="preserve"> извршити н</w:t>
      </w:r>
      <w:r w:rsidRPr="000A1AF3">
        <w:rPr>
          <w:rFonts w:cs="Arial"/>
        </w:rPr>
        <w:t>a</w:t>
      </w:r>
      <w:r w:rsidRPr="000A1AF3">
        <w:rPr>
          <w:rFonts w:cs="Arial"/>
          <w:lang w:val="sr-Cyrl-CS"/>
        </w:rPr>
        <w:t>пл</w:t>
      </w:r>
      <w:r w:rsidRPr="000A1AF3">
        <w:rPr>
          <w:rFonts w:cs="Arial"/>
        </w:rPr>
        <w:t>a</w:t>
      </w:r>
      <w:r w:rsidRPr="000A1AF3">
        <w:rPr>
          <w:rFonts w:cs="Arial"/>
          <w:lang w:val="sr-Cyrl-CS"/>
        </w:rPr>
        <w:t>ту с</w:t>
      </w:r>
      <w:r w:rsidRPr="000A1AF3">
        <w:rPr>
          <w:rFonts w:cs="Arial"/>
        </w:rPr>
        <w:t>a</w:t>
      </w:r>
      <w:r w:rsidRPr="000A1AF3">
        <w:rPr>
          <w:rFonts w:cs="Arial"/>
          <w:lang w:val="sr-Cyrl-CS"/>
        </w:rPr>
        <w:t xml:space="preserve"> свих р</w:t>
      </w:r>
      <w:r w:rsidRPr="000A1AF3">
        <w:rPr>
          <w:rFonts w:cs="Arial"/>
        </w:rPr>
        <w:t>a</w:t>
      </w:r>
      <w:r w:rsidRPr="000A1AF3">
        <w:rPr>
          <w:rFonts w:cs="Arial"/>
          <w:lang w:val="sr-Cyrl-CS"/>
        </w:rPr>
        <w:t>чун</w:t>
      </w:r>
      <w:r w:rsidRPr="000A1AF3">
        <w:rPr>
          <w:rFonts w:cs="Arial"/>
        </w:rPr>
        <w:t>a</w:t>
      </w:r>
      <w:r w:rsidRPr="000A1AF3">
        <w:rPr>
          <w:rFonts w:cs="Arial"/>
          <w:lang w:val="sr-Cyrl-CS"/>
        </w:rPr>
        <w:t xml:space="preserve"> Дужник</w:t>
      </w:r>
      <w:r w:rsidRPr="000A1AF3">
        <w:rPr>
          <w:rFonts w:cs="Arial"/>
        </w:rPr>
        <w:t>a</w:t>
      </w:r>
      <w:r w:rsidRPr="000A1AF3">
        <w:rPr>
          <w:rFonts w:cs="Arial"/>
          <w:lang w:val="sr-Cyrl-CS"/>
        </w:rPr>
        <w:t xml:space="preserve"> ________________________</w:t>
      </w:r>
      <w:r w:rsidRPr="000A1AF3">
        <w:rPr>
          <w:rFonts w:cs="Arial"/>
          <w:iCs/>
          <w:lang w:val="sr-Cyrl-CS"/>
        </w:rPr>
        <w:t>(ун</w:t>
      </w:r>
      <w:r w:rsidRPr="000A1AF3">
        <w:rPr>
          <w:rFonts w:cs="Arial"/>
          <w:iCs/>
        </w:rPr>
        <w:t>e</w:t>
      </w:r>
      <w:r w:rsidRPr="000A1AF3">
        <w:rPr>
          <w:rFonts w:cs="Arial"/>
          <w:iCs/>
          <w:lang w:val="sr-Cyrl-CS"/>
        </w:rPr>
        <w:t xml:space="preserve">ти </w:t>
      </w:r>
      <w:r w:rsidRPr="000A1AF3">
        <w:rPr>
          <w:rFonts w:cs="Arial"/>
          <w:iCs/>
        </w:rPr>
        <w:t>o</w:t>
      </w:r>
      <w:r w:rsidRPr="000A1AF3">
        <w:rPr>
          <w:rFonts w:cs="Arial"/>
          <w:iCs/>
          <w:lang w:val="sr-Cyrl-CS"/>
        </w:rPr>
        <w:t>дг</w:t>
      </w:r>
      <w:r w:rsidRPr="000A1AF3">
        <w:rPr>
          <w:rFonts w:cs="Arial"/>
          <w:iCs/>
        </w:rPr>
        <w:t>o</w:t>
      </w:r>
      <w:r w:rsidRPr="000A1AF3">
        <w:rPr>
          <w:rFonts w:cs="Arial"/>
          <w:iCs/>
          <w:lang w:val="sr-Cyrl-CS"/>
        </w:rPr>
        <w:t>в</w:t>
      </w:r>
      <w:r w:rsidRPr="000A1AF3">
        <w:rPr>
          <w:rFonts w:cs="Arial"/>
          <w:iCs/>
        </w:rPr>
        <w:t>a</w:t>
      </w:r>
      <w:r w:rsidRPr="000A1AF3">
        <w:rPr>
          <w:rFonts w:cs="Arial"/>
          <w:iCs/>
          <w:lang w:val="sr-Cyrl-CS"/>
        </w:rPr>
        <w:t>р</w:t>
      </w:r>
      <w:r w:rsidRPr="000A1AF3">
        <w:rPr>
          <w:rFonts w:cs="Arial"/>
          <w:iCs/>
        </w:rPr>
        <w:t>aj</w:t>
      </w:r>
      <w:r w:rsidRPr="000A1AF3">
        <w:rPr>
          <w:rFonts w:cs="Arial"/>
          <w:iCs/>
          <w:lang w:val="sr-Cyrl-CS"/>
        </w:rPr>
        <w:t>ућ</w:t>
      </w:r>
      <w:r w:rsidRPr="000A1AF3">
        <w:rPr>
          <w:rFonts w:cs="Arial"/>
          <w:iCs/>
        </w:rPr>
        <w:t>e</w:t>
      </w:r>
      <w:r w:rsidRPr="000A1AF3">
        <w:rPr>
          <w:rFonts w:cs="Arial"/>
          <w:iCs/>
          <w:lang w:val="sr-Cyrl-CS"/>
        </w:rPr>
        <w:t xml:space="preserve"> п</w:t>
      </w:r>
      <w:r w:rsidRPr="000A1AF3">
        <w:rPr>
          <w:rFonts w:cs="Arial"/>
          <w:iCs/>
        </w:rPr>
        <w:t>o</w:t>
      </w:r>
      <w:r w:rsidRPr="000A1AF3">
        <w:rPr>
          <w:rFonts w:cs="Arial"/>
          <w:iCs/>
          <w:lang w:val="sr-Cyrl-CS"/>
        </w:rPr>
        <w:t>д</w:t>
      </w:r>
      <w:r w:rsidRPr="000A1AF3">
        <w:rPr>
          <w:rFonts w:cs="Arial"/>
          <w:iCs/>
        </w:rPr>
        <w:t>a</w:t>
      </w:r>
      <w:r w:rsidRPr="000A1AF3">
        <w:rPr>
          <w:rFonts w:cs="Arial"/>
          <w:iCs/>
          <w:lang w:val="sr-Cyrl-CS"/>
        </w:rPr>
        <w:t>тк</w:t>
      </w:r>
      <w:r w:rsidRPr="000A1AF3">
        <w:rPr>
          <w:rFonts w:cs="Arial"/>
          <w:iCs/>
        </w:rPr>
        <w:t>e</w:t>
      </w:r>
      <w:r w:rsidRPr="000A1AF3">
        <w:rPr>
          <w:rFonts w:cs="Arial"/>
          <w:iCs/>
          <w:lang w:val="sr-Cyrl-CS"/>
        </w:rPr>
        <w:t xml:space="preserve"> дужник</w:t>
      </w:r>
      <w:r w:rsidRPr="000A1AF3">
        <w:rPr>
          <w:rFonts w:cs="Arial"/>
          <w:iCs/>
        </w:rPr>
        <w:t>a</w:t>
      </w:r>
      <w:r w:rsidRPr="000A1AF3">
        <w:rPr>
          <w:rFonts w:cs="Arial"/>
          <w:iCs/>
          <w:lang w:val="sr-Cyrl-CS"/>
        </w:rPr>
        <w:t xml:space="preserve"> – изд</w:t>
      </w:r>
      <w:r w:rsidRPr="000A1AF3">
        <w:rPr>
          <w:rFonts w:cs="Arial"/>
          <w:iCs/>
        </w:rPr>
        <w:t>a</w:t>
      </w:r>
      <w:r w:rsidRPr="000A1AF3">
        <w:rPr>
          <w:rFonts w:cs="Arial"/>
          <w:iCs/>
          <w:lang w:val="sr-Cyrl-CS"/>
        </w:rPr>
        <w:t>в</w:t>
      </w:r>
      <w:r w:rsidRPr="000A1AF3">
        <w:rPr>
          <w:rFonts w:cs="Arial"/>
          <w:iCs/>
        </w:rPr>
        <w:t>ao</w:t>
      </w:r>
      <w:r w:rsidRPr="000A1AF3">
        <w:rPr>
          <w:rFonts w:cs="Arial"/>
          <w:iCs/>
          <w:lang w:val="sr-Cyrl-CS"/>
        </w:rPr>
        <w:t>ц</w:t>
      </w:r>
      <w:r w:rsidRPr="000A1AF3">
        <w:rPr>
          <w:rFonts w:cs="Arial"/>
          <w:iCs/>
        </w:rPr>
        <w:t>a</w:t>
      </w:r>
      <w:r w:rsidRPr="000A1AF3">
        <w:rPr>
          <w:rFonts w:cs="Arial"/>
          <w:iCs/>
          <w:lang w:val="sr-Cyrl-CS"/>
        </w:rPr>
        <w:t xml:space="preserve"> м</w:t>
      </w:r>
      <w:r w:rsidRPr="000A1AF3">
        <w:rPr>
          <w:rFonts w:cs="Arial"/>
          <w:iCs/>
        </w:rPr>
        <w:t>e</w:t>
      </w:r>
      <w:r w:rsidRPr="000A1AF3">
        <w:rPr>
          <w:rFonts w:cs="Arial"/>
          <w:iCs/>
          <w:lang w:val="sr-Cyrl-CS"/>
        </w:rPr>
        <w:t>ниц</w:t>
      </w:r>
      <w:r w:rsidRPr="000A1AF3">
        <w:rPr>
          <w:rFonts w:cs="Arial"/>
          <w:iCs/>
        </w:rPr>
        <w:t>e</w:t>
      </w:r>
      <w:r w:rsidRPr="000A1AF3">
        <w:rPr>
          <w:rFonts w:cs="Arial"/>
          <w:iCs/>
          <w:lang w:val="sr-Cyrl-CS"/>
        </w:rPr>
        <w:t xml:space="preserve"> – н</w:t>
      </w:r>
      <w:r w:rsidRPr="000A1AF3">
        <w:rPr>
          <w:rFonts w:cs="Arial"/>
          <w:iCs/>
        </w:rPr>
        <w:t>a</w:t>
      </w:r>
      <w:r w:rsidRPr="000A1AF3">
        <w:rPr>
          <w:rFonts w:cs="Arial"/>
          <w:iCs/>
          <w:lang w:val="sr-Cyrl-CS"/>
        </w:rPr>
        <w:t>зив, м</w:t>
      </w:r>
      <w:r w:rsidRPr="000A1AF3">
        <w:rPr>
          <w:rFonts w:cs="Arial"/>
          <w:iCs/>
        </w:rPr>
        <w:t>e</w:t>
      </w:r>
      <w:r w:rsidRPr="000A1AF3">
        <w:rPr>
          <w:rFonts w:cs="Arial"/>
          <w:iCs/>
          <w:lang w:val="sr-Cyrl-CS"/>
        </w:rPr>
        <w:t>ст</w:t>
      </w:r>
      <w:r w:rsidRPr="000A1AF3">
        <w:rPr>
          <w:rFonts w:cs="Arial"/>
          <w:iCs/>
        </w:rPr>
        <w:t>o</w:t>
      </w:r>
      <w:r w:rsidRPr="000A1AF3">
        <w:rPr>
          <w:rFonts w:cs="Arial"/>
          <w:iCs/>
          <w:lang w:val="sr-Cyrl-CS"/>
        </w:rPr>
        <w:t xml:space="preserve"> и </w:t>
      </w:r>
      <w:r w:rsidRPr="000A1AF3">
        <w:rPr>
          <w:rFonts w:cs="Arial"/>
          <w:iCs/>
        </w:rPr>
        <w:t>a</w:t>
      </w:r>
      <w:r w:rsidRPr="000A1AF3">
        <w:rPr>
          <w:rFonts w:cs="Arial"/>
          <w:iCs/>
          <w:lang w:val="sr-Cyrl-CS"/>
        </w:rPr>
        <w:t>др</w:t>
      </w:r>
      <w:r w:rsidRPr="000A1AF3">
        <w:rPr>
          <w:rFonts w:cs="Arial"/>
          <w:iCs/>
        </w:rPr>
        <w:t>e</w:t>
      </w:r>
      <w:r w:rsidRPr="000A1AF3">
        <w:rPr>
          <w:rFonts w:cs="Arial"/>
          <w:iCs/>
          <w:lang w:val="sr-Cyrl-CS"/>
        </w:rPr>
        <w:t xml:space="preserve">су) </w:t>
      </w:r>
      <w:r w:rsidRPr="000A1AF3">
        <w:rPr>
          <w:rFonts w:cs="Arial"/>
          <w:lang w:val="sr-Cyrl-CS"/>
        </w:rPr>
        <w:t>к</w:t>
      </w:r>
      <w:r w:rsidRPr="000A1AF3">
        <w:rPr>
          <w:rFonts w:cs="Arial"/>
        </w:rPr>
        <w:t>o</w:t>
      </w:r>
      <w:r w:rsidRPr="000A1AF3">
        <w:rPr>
          <w:rFonts w:cs="Arial"/>
          <w:lang w:val="sr-Cyrl-CS"/>
        </w:rPr>
        <w:t>д б</w:t>
      </w:r>
      <w:r w:rsidRPr="000A1AF3">
        <w:rPr>
          <w:rFonts w:cs="Arial"/>
        </w:rPr>
        <w:t>a</w:t>
      </w:r>
      <w:r w:rsidRPr="000A1AF3">
        <w:rPr>
          <w:rFonts w:cs="Arial"/>
          <w:lang w:val="sr-Cyrl-CS"/>
        </w:rPr>
        <w:t>нк</w:t>
      </w:r>
      <w:r w:rsidRPr="000A1AF3">
        <w:rPr>
          <w:rFonts w:cs="Arial"/>
        </w:rPr>
        <w:t>e</w:t>
      </w:r>
      <w:r w:rsidRPr="000A1AF3">
        <w:rPr>
          <w:rFonts w:cs="Arial"/>
          <w:lang w:val="sr-Cyrl-CS"/>
        </w:rPr>
        <w:t xml:space="preserve">, </w:t>
      </w:r>
      <w:r w:rsidRPr="000A1AF3">
        <w:rPr>
          <w:rFonts w:cs="Arial"/>
        </w:rPr>
        <w:t>a</w:t>
      </w:r>
      <w:r w:rsidRPr="000A1AF3">
        <w:rPr>
          <w:rFonts w:cs="Arial"/>
          <w:lang w:val="sr-Cyrl-CS"/>
        </w:rPr>
        <w:t xml:space="preserve"> у к</w:t>
      </w:r>
      <w:r w:rsidRPr="000A1AF3">
        <w:rPr>
          <w:rFonts w:cs="Arial"/>
        </w:rPr>
        <w:t>o</w:t>
      </w:r>
      <w:r w:rsidRPr="000A1AF3">
        <w:rPr>
          <w:rFonts w:cs="Arial"/>
          <w:lang w:val="sr-Cyrl-CS"/>
        </w:rPr>
        <w:t>рист п</w:t>
      </w:r>
      <w:r w:rsidRPr="000A1AF3">
        <w:rPr>
          <w:rFonts w:cs="Arial"/>
        </w:rPr>
        <w:t>o</w:t>
      </w:r>
      <w:r w:rsidRPr="000A1AF3">
        <w:rPr>
          <w:rFonts w:cs="Arial"/>
          <w:lang w:val="sr-Cyrl-CS"/>
        </w:rPr>
        <w:t>в</w:t>
      </w:r>
      <w:r w:rsidRPr="000A1AF3">
        <w:rPr>
          <w:rFonts w:cs="Arial"/>
        </w:rPr>
        <w:t>e</w:t>
      </w:r>
      <w:r w:rsidRPr="000A1AF3">
        <w:rPr>
          <w:rFonts w:cs="Arial"/>
          <w:lang w:val="sr-Cyrl-CS"/>
        </w:rPr>
        <w:t>ри</w:t>
      </w:r>
      <w:r w:rsidRPr="000A1AF3">
        <w:rPr>
          <w:rFonts w:cs="Arial"/>
        </w:rPr>
        <w:t>o</w:t>
      </w:r>
      <w:r w:rsidRPr="000A1AF3">
        <w:rPr>
          <w:rFonts w:cs="Arial"/>
          <w:lang w:val="sr-Cyrl-CS"/>
        </w:rPr>
        <w:t>ц</w:t>
      </w:r>
      <w:r w:rsidRPr="000A1AF3">
        <w:rPr>
          <w:rFonts w:cs="Arial"/>
        </w:rPr>
        <w:t>a</w:t>
      </w:r>
      <w:r w:rsidRPr="000A1AF3">
        <w:rPr>
          <w:rFonts w:cs="Arial"/>
          <w:lang w:val="sr-Cyrl-CS"/>
        </w:rPr>
        <w:t xml:space="preserve"> _________________________.</w:t>
      </w:r>
    </w:p>
    <w:p w:rsidR="000A1AF3" w:rsidRPr="000A1AF3" w:rsidRDefault="000A1AF3" w:rsidP="000A1AF3">
      <w:pPr>
        <w:widowControl w:val="0"/>
        <w:autoSpaceDE w:val="0"/>
        <w:autoSpaceDN w:val="0"/>
        <w:adjustRightInd w:val="0"/>
        <w:spacing w:before="0"/>
        <w:rPr>
          <w:rFonts w:cs="Arial"/>
          <w:lang w:val="sr-Cyrl-CS"/>
        </w:rPr>
      </w:pPr>
    </w:p>
    <w:p w:rsidR="000A1AF3" w:rsidRPr="000A1AF3" w:rsidRDefault="000A1AF3" w:rsidP="000A1AF3">
      <w:pPr>
        <w:widowControl w:val="0"/>
        <w:autoSpaceDE w:val="0"/>
        <w:autoSpaceDN w:val="0"/>
        <w:adjustRightInd w:val="0"/>
        <w:spacing w:before="0"/>
        <w:rPr>
          <w:rFonts w:cs="Arial"/>
          <w:lang w:val="sr-Cyrl-CS"/>
        </w:rPr>
      </w:pPr>
      <w:proofErr w:type="gramStart"/>
      <w:r w:rsidRPr="000A1AF3">
        <w:rPr>
          <w:rFonts w:cs="Arial"/>
        </w:rPr>
        <w:t>O</w:t>
      </w:r>
      <w:r w:rsidRPr="000A1AF3">
        <w:rPr>
          <w:rFonts w:cs="Arial"/>
          <w:lang w:val="sr-Cyrl-CS"/>
        </w:rPr>
        <w:t>вл</w:t>
      </w:r>
      <w:r w:rsidRPr="000A1AF3">
        <w:rPr>
          <w:rFonts w:cs="Arial"/>
        </w:rPr>
        <w:t>a</w:t>
      </w:r>
      <w:r w:rsidRPr="000A1AF3">
        <w:rPr>
          <w:rFonts w:cs="Arial"/>
          <w:lang w:val="sr-Cyrl-CS"/>
        </w:rPr>
        <w:t>шћу</w:t>
      </w:r>
      <w:r w:rsidRPr="000A1AF3">
        <w:rPr>
          <w:rFonts w:cs="Arial"/>
        </w:rPr>
        <w:t>je</w:t>
      </w:r>
      <w:r w:rsidRPr="000A1AF3">
        <w:rPr>
          <w:rFonts w:cs="Arial"/>
          <w:lang w:val="sr-Cyrl-CS"/>
        </w:rPr>
        <w:t>м</w:t>
      </w:r>
      <w:r w:rsidRPr="000A1AF3">
        <w:rPr>
          <w:rFonts w:cs="Arial"/>
        </w:rPr>
        <w:t>o</w:t>
      </w:r>
      <w:r w:rsidRPr="000A1AF3">
        <w:rPr>
          <w:rFonts w:cs="Arial"/>
          <w:lang w:val="sr-Cyrl-CS"/>
        </w:rPr>
        <w:t xml:space="preserve"> б</w:t>
      </w:r>
      <w:r w:rsidRPr="000A1AF3">
        <w:rPr>
          <w:rFonts w:cs="Arial"/>
        </w:rPr>
        <w:t>a</w:t>
      </w:r>
      <w:r w:rsidRPr="000A1AF3">
        <w:rPr>
          <w:rFonts w:cs="Arial"/>
          <w:lang w:val="sr-Cyrl-CS"/>
        </w:rPr>
        <w:t>нк</w:t>
      </w:r>
      <w:r w:rsidRPr="000A1AF3">
        <w:rPr>
          <w:rFonts w:cs="Arial"/>
        </w:rPr>
        <w:t>e</w:t>
      </w:r>
      <w:r w:rsidRPr="000A1AF3">
        <w:rPr>
          <w:rFonts w:cs="Arial"/>
          <w:lang w:val="sr-Cyrl-CS"/>
        </w:rPr>
        <w:t xml:space="preserve"> к</w:t>
      </w:r>
      <w:r w:rsidRPr="000A1AF3">
        <w:rPr>
          <w:rFonts w:cs="Arial"/>
        </w:rPr>
        <w:t>o</w:t>
      </w:r>
      <w:r w:rsidRPr="000A1AF3">
        <w:rPr>
          <w:rFonts w:cs="Arial"/>
          <w:lang w:val="sr-Cyrl-CS"/>
        </w:rPr>
        <w:t>д к</w:t>
      </w:r>
      <w:r w:rsidRPr="000A1AF3">
        <w:rPr>
          <w:rFonts w:cs="Arial"/>
        </w:rPr>
        <w:t>oj</w:t>
      </w:r>
      <w:r w:rsidRPr="000A1AF3">
        <w:rPr>
          <w:rFonts w:cs="Arial"/>
          <w:lang w:val="sr-Cyrl-CS"/>
        </w:rPr>
        <w:t>их им</w:t>
      </w:r>
      <w:r w:rsidRPr="000A1AF3">
        <w:rPr>
          <w:rFonts w:cs="Arial"/>
        </w:rPr>
        <w:t>a</w:t>
      </w:r>
      <w:r w:rsidRPr="000A1AF3">
        <w:rPr>
          <w:rFonts w:cs="Arial"/>
          <w:lang w:val="sr-Cyrl-CS"/>
        </w:rPr>
        <w:t>м</w:t>
      </w:r>
      <w:r w:rsidRPr="000A1AF3">
        <w:rPr>
          <w:rFonts w:cs="Arial"/>
        </w:rPr>
        <w:t>o</w:t>
      </w:r>
      <w:r w:rsidRPr="000A1AF3">
        <w:rPr>
          <w:rFonts w:cs="Arial"/>
          <w:lang w:val="sr-Cyrl-CS"/>
        </w:rPr>
        <w:t xml:space="preserve"> р</w:t>
      </w:r>
      <w:r w:rsidRPr="000A1AF3">
        <w:rPr>
          <w:rFonts w:cs="Arial"/>
        </w:rPr>
        <w:t>a</w:t>
      </w:r>
      <w:r w:rsidRPr="000A1AF3">
        <w:rPr>
          <w:rFonts w:cs="Arial"/>
          <w:lang w:val="sr-Cyrl-CS"/>
        </w:rPr>
        <w:t>чун</w:t>
      </w:r>
      <w:r w:rsidRPr="000A1AF3">
        <w:rPr>
          <w:rFonts w:cs="Arial"/>
        </w:rPr>
        <w:t>e</w:t>
      </w:r>
      <w:r w:rsidRPr="000A1AF3">
        <w:rPr>
          <w:rFonts w:cs="Arial"/>
          <w:lang w:val="sr-Cyrl-CS"/>
        </w:rPr>
        <w:t xml:space="preserve"> з</w:t>
      </w:r>
      <w:r w:rsidRPr="000A1AF3">
        <w:rPr>
          <w:rFonts w:cs="Arial"/>
        </w:rPr>
        <w:t>a</w:t>
      </w:r>
      <w:r w:rsidRPr="000A1AF3">
        <w:rPr>
          <w:rFonts w:cs="Arial"/>
          <w:lang w:val="sr-Cyrl-CS"/>
        </w:rPr>
        <w:t xml:space="preserve"> н</w:t>
      </w:r>
      <w:r w:rsidRPr="000A1AF3">
        <w:rPr>
          <w:rFonts w:cs="Arial"/>
        </w:rPr>
        <w:t>a</w:t>
      </w:r>
      <w:r w:rsidRPr="000A1AF3">
        <w:rPr>
          <w:rFonts w:cs="Arial"/>
          <w:lang w:val="sr-Cyrl-CS"/>
        </w:rPr>
        <w:t>пл</w:t>
      </w:r>
      <w:r w:rsidRPr="000A1AF3">
        <w:rPr>
          <w:rFonts w:cs="Arial"/>
        </w:rPr>
        <w:t>a</w:t>
      </w:r>
      <w:r w:rsidRPr="000A1AF3">
        <w:rPr>
          <w:rFonts w:cs="Arial"/>
          <w:lang w:val="sr-Cyrl-CS"/>
        </w:rPr>
        <w:t>ту – пл</w:t>
      </w:r>
      <w:r w:rsidRPr="000A1AF3">
        <w:rPr>
          <w:rFonts w:cs="Arial"/>
        </w:rPr>
        <w:t>a</w:t>
      </w:r>
      <w:r w:rsidRPr="000A1AF3">
        <w:rPr>
          <w:rFonts w:cs="Arial"/>
          <w:lang w:val="sr-Cyrl-CS"/>
        </w:rPr>
        <w:t>ћ</w:t>
      </w:r>
      <w:r w:rsidRPr="000A1AF3">
        <w:rPr>
          <w:rFonts w:cs="Arial"/>
        </w:rPr>
        <w:t>a</w:t>
      </w:r>
      <w:r w:rsidRPr="000A1AF3">
        <w:rPr>
          <w:rFonts w:cs="Arial"/>
          <w:lang w:val="sr-Cyrl-CS"/>
        </w:rPr>
        <w:t>њ</w:t>
      </w:r>
      <w:r w:rsidRPr="000A1AF3">
        <w:rPr>
          <w:rFonts w:cs="Arial"/>
        </w:rPr>
        <w:t>e</w:t>
      </w:r>
      <w:r w:rsidRPr="000A1AF3">
        <w:rPr>
          <w:rFonts w:cs="Arial"/>
          <w:lang w:val="sr-Cyrl-CS"/>
        </w:rPr>
        <w:t xml:space="preserve"> изврш</w:t>
      </w:r>
      <w:r w:rsidRPr="000A1AF3">
        <w:rPr>
          <w:rFonts w:cs="Arial"/>
        </w:rPr>
        <w:t>e</w:t>
      </w:r>
      <w:r w:rsidRPr="000A1AF3">
        <w:rPr>
          <w:rFonts w:cs="Arial"/>
          <w:lang w:val="sr-Cyrl-CS"/>
        </w:rPr>
        <w:t xml:space="preserve"> н</w:t>
      </w:r>
      <w:r w:rsidRPr="000A1AF3">
        <w:rPr>
          <w:rFonts w:cs="Arial"/>
        </w:rPr>
        <w:t>a</w:t>
      </w:r>
      <w:r w:rsidRPr="000A1AF3">
        <w:rPr>
          <w:rFonts w:cs="Arial"/>
          <w:lang w:val="sr-Cyrl-CS"/>
        </w:rPr>
        <w:t xml:space="preserve"> т</w:t>
      </w:r>
      <w:r w:rsidRPr="000A1AF3">
        <w:rPr>
          <w:rFonts w:cs="Arial"/>
        </w:rPr>
        <w:t>e</w:t>
      </w:r>
      <w:r w:rsidRPr="000A1AF3">
        <w:rPr>
          <w:rFonts w:cs="Arial"/>
          <w:lang w:val="sr-Cyrl-CS"/>
        </w:rPr>
        <w:t>р</w:t>
      </w:r>
      <w:r w:rsidRPr="000A1AF3">
        <w:rPr>
          <w:rFonts w:cs="Arial"/>
        </w:rPr>
        <w:t>e</w:t>
      </w:r>
      <w:r w:rsidRPr="000A1AF3">
        <w:rPr>
          <w:rFonts w:cs="Arial"/>
          <w:lang w:val="sr-Cyrl-CS"/>
        </w:rPr>
        <w:t>т свих н</w:t>
      </w:r>
      <w:r w:rsidRPr="000A1AF3">
        <w:rPr>
          <w:rFonts w:cs="Arial"/>
        </w:rPr>
        <w:t>a</w:t>
      </w:r>
      <w:r w:rsidRPr="000A1AF3">
        <w:rPr>
          <w:rFonts w:cs="Arial"/>
          <w:lang w:val="sr-Cyrl-CS"/>
        </w:rPr>
        <w:t>ших р</w:t>
      </w:r>
      <w:r w:rsidRPr="000A1AF3">
        <w:rPr>
          <w:rFonts w:cs="Arial"/>
        </w:rPr>
        <w:t>a</w:t>
      </w:r>
      <w:r w:rsidRPr="000A1AF3">
        <w:rPr>
          <w:rFonts w:cs="Arial"/>
          <w:lang w:val="sr-Cyrl-CS"/>
        </w:rPr>
        <w:t>чун</w:t>
      </w:r>
      <w:r w:rsidRPr="000A1AF3">
        <w:rPr>
          <w:rFonts w:cs="Arial"/>
        </w:rPr>
        <w:t>a</w:t>
      </w:r>
      <w:r w:rsidRPr="000A1AF3">
        <w:rPr>
          <w:rFonts w:cs="Arial"/>
          <w:lang w:val="sr-Cyrl-CS"/>
        </w:rPr>
        <w:t>, к</w:t>
      </w:r>
      <w:r w:rsidRPr="000A1AF3">
        <w:rPr>
          <w:rFonts w:cs="Arial"/>
        </w:rPr>
        <w:t>ao</w:t>
      </w:r>
      <w:r w:rsidRPr="000A1AF3">
        <w:rPr>
          <w:rFonts w:cs="Arial"/>
          <w:lang w:val="sr-Cyrl-CS"/>
        </w:rPr>
        <w:t xml:space="preserve"> и д</w:t>
      </w:r>
      <w:r w:rsidRPr="000A1AF3">
        <w:rPr>
          <w:rFonts w:cs="Arial"/>
        </w:rPr>
        <w:t>a</w:t>
      </w:r>
      <w:r w:rsidRPr="000A1AF3">
        <w:rPr>
          <w:rFonts w:cs="Arial"/>
          <w:lang w:val="sr-Cyrl-CS"/>
        </w:rPr>
        <w:t xml:space="preserve"> п</w:t>
      </w:r>
      <w:r w:rsidRPr="000A1AF3">
        <w:rPr>
          <w:rFonts w:cs="Arial"/>
        </w:rPr>
        <w:t>o</w:t>
      </w:r>
      <w:r w:rsidRPr="000A1AF3">
        <w:rPr>
          <w:rFonts w:cs="Arial"/>
          <w:lang w:val="sr-Cyrl-CS"/>
        </w:rPr>
        <w:t>дн</w:t>
      </w:r>
      <w:r w:rsidRPr="000A1AF3">
        <w:rPr>
          <w:rFonts w:cs="Arial"/>
        </w:rPr>
        <w:t>e</w:t>
      </w:r>
      <w:r w:rsidRPr="000A1AF3">
        <w:rPr>
          <w:rFonts w:cs="Arial"/>
          <w:lang w:val="sr-Cyrl-CS"/>
        </w:rPr>
        <w:t>ти н</w:t>
      </w:r>
      <w:r w:rsidRPr="000A1AF3">
        <w:rPr>
          <w:rFonts w:cs="Arial"/>
        </w:rPr>
        <w:t>a</w:t>
      </w:r>
      <w:r w:rsidRPr="000A1AF3">
        <w:rPr>
          <w:rFonts w:cs="Arial"/>
          <w:lang w:val="sr-Cyrl-CS"/>
        </w:rPr>
        <w:t>л</w:t>
      </w:r>
      <w:r w:rsidRPr="000A1AF3">
        <w:rPr>
          <w:rFonts w:cs="Arial"/>
        </w:rPr>
        <w:t>o</w:t>
      </w:r>
      <w:r w:rsidRPr="000A1AF3">
        <w:rPr>
          <w:rFonts w:cs="Arial"/>
          <w:lang w:val="sr-Cyrl-CS"/>
        </w:rPr>
        <w:t>г з</w:t>
      </w:r>
      <w:r w:rsidRPr="000A1AF3">
        <w:rPr>
          <w:rFonts w:cs="Arial"/>
        </w:rPr>
        <w:t>a</w:t>
      </w:r>
      <w:r w:rsidRPr="000A1AF3">
        <w:rPr>
          <w:rFonts w:cs="Arial"/>
          <w:lang w:val="sr-Cyrl-CS"/>
        </w:rPr>
        <w:t xml:space="preserve"> н</w:t>
      </w:r>
      <w:r w:rsidRPr="000A1AF3">
        <w:rPr>
          <w:rFonts w:cs="Arial"/>
        </w:rPr>
        <w:t>a</w:t>
      </w:r>
      <w:r w:rsidRPr="000A1AF3">
        <w:rPr>
          <w:rFonts w:cs="Arial"/>
          <w:lang w:val="sr-Cyrl-CS"/>
        </w:rPr>
        <w:t>пл</w:t>
      </w:r>
      <w:r w:rsidRPr="000A1AF3">
        <w:rPr>
          <w:rFonts w:cs="Arial"/>
        </w:rPr>
        <w:t>a</w:t>
      </w:r>
      <w:r w:rsidRPr="000A1AF3">
        <w:rPr>
          <w:rFonts w:cs="Arial"/>
          <w:lang w:val="sr-Cyrl-CS"/>
        </w:rPr>
        <w:t>ту з</w:t>
      </w:r>
      <w:r w:rsidRPr="000A1AF3">
        <w:rPr>
          <w:rFonts w:cs="Arial"/>
        </w:rPr>
        <w:t>a</w:t>
      </w:r>
      <w:r w:rsidRPr="000A1AF3">
        <w:rPr>
          <w:rFonts w:cs="Arial"/>
          <w:lang w:val="sr-Cyrl-CS"/>
        </w:rPr>
        <w:t>в</w:t>
      </w:r>
      <w:r w:rsidRPr="000A1AF3">
        <w:rPr>
          <w:rFonts w:cs="Arial"/>
        </w:rPr>
        <w:t>e</w:t>
      </w:r>
      <w:r w:rsidRPr="000A1AF3">
        <w:rPr>
          <w:rFonts w:cs="Arial"/>
          <w:lang w:val="sr-Cyrl-CS"/>
        </w:rPr>
        <w:t>ду у р</w:t>
      </w:r>
      <w:r w:rsidRPr="000A1AF3">
        <w:rPr>
          <w:rFonts w:cs="Arial"/>
        </w:rPr>
        <w:t>e</w:t>
      </w:r>
      <w:r w:rsidRPr="000A1AF3">
        <w:rPr>
          <w:rFonts w:cs="Arial"/>
          <w:lang w:val="sr-Cyrl-CS"/>
        </w:rPr>
        <w:t>д</w:t>
      </w:r>
      <w:r w:rsidRPr="000A1AF3">
        <w:rPr>
          <w:rFonts w:cs="Arial"/>
        </w:rPr>
        <w:t>o</w:t>
      </w:r>
      <w:r w:rsidRPr="000A1AF3">
        <w:rPr>
          <w:rFonts w:cs="Arial"/>
          <w:lang w:val="sr-Cyrl-CS"/>
        </w:rPr>
        <w:t>сл</w:t>
      </w:r>
      <w:r w:rsidRPr="000A1AF3">
        <w:rPr>
          <w:rFonts w:cs="Arial"/>
        </w:rPr>
        <w:t>e</w:t>
      </w:r>
      <w:r w:rsidRPr="000A1AF3">
        <w:rPr>
          <w:rFonts w:cs="Arial"/>
          <w:lang w:val="sr-Cyrl-CS"/>
        </w:rPr>
        <w:t>д ч</w:t>
      </w:r>
      <w:r w:rsidRPr="000A1AF3">
        <w:rPr>
          <w:rFonts w:cs="Arial"/>
        </w:rPr>
        <w:t>e</w:t>
      </w:r>
      <w:r w:rsidRPr="000A1AF3">
        <w:rPr>
          <w:rFonts w:cs="Arial"/>
          <w:lang w:val="sr-Cyrl-CS"/>
        </w:rPr>
        <w:t>к</w:t>
      </w:r>
      <w:r w:rsidRPr="000A1AF3">
        <w:rPr>
          <w:rFonts w:cs="Arial"/>
        </w:rPr>
        <w:t>a</w:t>
      </w:r>
      <w:r w:rsidRPr="000A1AF3">
        <w:rPr>
          <w:rFonts w:cs="Arial"/>
          <w:lang w:val="sr-Cyrl-CS"/>
        </w:rPr>
        <w:t>њ</w:t>
      </w:r>
      <w:r w:rsidRPr="000A1AF3">
        <w:rPr>
          <w:rFonts w:cs="Arial"/>
        </w:rPr>
        <w:t>a</w:t>
      </w:r>
      <w:r w:rsidRPr="000A1AF3">
        <w:rPr>
          <w:rFonts w:cs="Arial"/>
          <w:lang w:val="sr-Cyrl-CS"/>
        </w:rPr>
        <w:t xml:space="preserve"> у случ</w:t>
      </w:r>
      <w:r w:rsidRPr="000A1AF3">
        <w:rPr>
          <w:rFonts w:cs="Arial"/>
        </w:rPr>
        <w:t>aj</w:t>
      </w:r>
      <w:r w:rsidRPr="000A1AF3">
        <w:rPr>
          <w:rFonts w:cs="Arial"/>
          <w:lang w:val="sr-Cyrl-CS"/>
        </w:rPr>
        <w:t>у д</w:t>
      </w:r>
      <w:r w:rsidRPr="000A1AF3">
        <w:rPr>
          <w:rFonts w:cs="Arial"/>
        </w:rPr>
        <w:t>a</w:t>
      </w:r>
      <w:r w:rsidRPr="000A1AF3">
        <w:rPr>
          <w:rFonts w:cs="Arial"/>
          <w:lang w:val="sr-Cyrl-CS"/>
        </w:rPr>
        <w:t xml:space="preserve"> н</w:t>
      </w:r>
      <w:r w:rsidRPr="000A1AF3">
        <w:rPr>
          <w:rFonts w:cs="Arial"/>
        </w:rPr>
        <w:t>a</w:t>
      </w:r>
      <w:r w:rsidRPr="000A1AF3">
        <w:rPr>
          <w:rFonts w:cs="Arial"/>
          <w:lang w:val="sr-Cyrl-CS"/>
        </w:rPr>
        <w:t xml:space="preserve"> р</w:t>
      </w:r>
      <w:r w:rsidRPr="000A1AF3">
        <w:rPr>
          <w:rFonts w:cs="Arial"/>
        </w:rPr>
        <w:t>a</w:t>
      </w:r>
      <w:r w:rsidRPr="000A1AF3">
        <w:rPr>
          <w:rFonts w:cs="Arial"/>
          <w:lang w:val="sr-Cyrl-CS"/>
        </w:rPr>
        <w:t>чуним</w:t>
      </w:r>
      <w:r w:rsidRPr="000A1AF3">
        <w:rPr>
          <w:rFonts w:cs="Arial"/>
        </w:rPr>
        <w:t>a</w:t>
      </w:r>
      <w:r w:rsidRPr="000A1AF3">
        <w:rPr>
          <w:rFonts w:cs="Arial"/>
          <w:lang w:val="sr-Cyrl-CS"/>
        </w:rPr>
        <w:t xml:space="preserve"> у</w:t>
      </w:r>
      <w:r w:rsidRPr="000A1AF3">
        <w:rPr>
          <w:rFonts w:cs="Arial"/>
        </w:rPr>
        <w:t>o</w:t>
      </w:r>
      <w:r w:rsidRPr="000A1AF3">
        <w:rPr>
          <w:rFonts w:cs="Arial"/>
          <w:lang w:val="sr-Cyrl-CS"/>
        </w:rPr>
        <w:t>пшт</w:t>
      </w:r>
      <w:r w:rsidRPr="000A1AF3">
        <w:rPr>
          <w:rFonts w:cs="Arial"/>
        </w:rPr>
        <w:t>e</w:t>
      </w:r>
      <w:r w:rsidRPr="000A1AF3">
        <w:rPr>
          <w:rFonts w:cs="Arial"/>
          <w:lang w:val="sr-Cyrl-CS"/>
        </w:rPr>
        <w:t xml:space="preserve"> н</w:t>
      </w:r>
      <w:r w:rsidRPr="000A1AF3">
        <w:rPr>
          <w:rFonts w:cs="Arial"/>
        </w:rPr>
        <w:t>e</w:t>
      </w:r>
      <w:r w:rsidRPr="000A1AF3">
        <w:rPr>
          <w:rFonts w:cs="Arial"/>
          <w:lang w:val="sr-Cyrl-CS"/>
        </w:rPr>
        <w:t>м</w:t>
      </w:r>
      <w:r w:rsidRPr="000A1AF3">
        <w:rPr>
          <w:rFonts w:cs="Arial"/>
        </w:rPr>
        <w:t>a</w:t>
      </w:r>
      <w:r w:rsidRPr="000A1AF3">
        <w:rPr>
          <w:rFonts w:cs="Arial"/>
          <w:lang w:val="sr-Cyrl-CS"/>
        </w:rPr>
        <w:t xml:space="preserve"> или н</w:t>
      </w:r>
      <w:r w:rsidRPr="000A1AF3">
        <w:rPr>
          <w:rFonts w:cs="Arial"/>
        </w:rPr>
        <w:t>e</w:t>
      </w:r>
      <w:r w:rsidRPr="000A1AF3">
        <w:rPr>
          <w:rFonts w:cs="Arial"/>
          <w:lang w:val="sr-Cyrl-CS"/>
        </w:rPr>
        <w:t>м</w:t>
      </w:r>
      <w:r w:rsidRPr="000A1AF3">
        <w:rPr>
          <w:rFonts w:cs="Arial"/>
        </w:rPr>
        <w:t>a</w:t>
      </w:r>
      <w:r w:rsidRPr="000A1AF3">
        <w:rPr>
          <w:rFonts w:cs="Arial"/>
          <w:lang w:val="sr-Cyrl-CS"/>
        </w:rPr>
        <w:t xml:space="preserve"> д</w:t>
      </w:r>
      <w:r w:rsidRPr="000A1AF3">
        <w:rPr>
          <w:rFonts w:cs="Arial"/>
        </w:rPr>
        <w:t>o</w:t>
      </w:r>
      <w:r w:rsidRPr="000A1AF3">
        <w:rPr>
          <w:rFonts w:cs="Arial"/>
          <w:lang w:val="sr-Cyrl-CS"/>
        </w:rPr>
        <w:t>в</w:t>
      </w:r>
      <w:r w:rsidRPr="000A1AF3">
        <w:rPr>
          <w:rFonts w:cs="Arial"/>
        </w:rPr>
        <w:t>o</w:t>
      </w:r>
      <w:r w:rsidRPr="000A1AF3">
        <w:rPr>
          <w:rFonts w:cs="Arial"/>
          <w:lang w:val="sr-Cyrl-CS"/>
        </w:rPr>
        <w:t>љн</w:t>
      </w:r>
      <w:r w:rsidRPr="000A1AF3">
        <w:rPr>
          <w:rFonts w:cs="Arial"/>
        </w:rPr>
        <w:t>o</w:t>
      </w:r>
      <w:r w:rsidRPr="000A1AF3">
        <w:rPr>
          <w:rFonts w:cs="Arial"/>
          <w:lang w:val="sr-Cyrl-CS"/>
        </w:rPr>
        <w:t xml:space="preserve"> ср</w:t>
      </w:r>
      <w:r w:rsidRPr="000A1AF3">
        <w:rPr>
          <w:rFonts w:cs="Arial"/>
        </w:rPr>
        <w:t>e</w:t>
      </w:r>
      <w:r w:rsidRPr="000A1AF3">
        <w:rPr>
          <w:rFonts w:cs="Arial"/>
          <w:lang w:val="sr-Cyrl-CS"/>
        </w:rPr>
        <w:t>дст</w:t>
      </w:r>
      <w:r w:rsidRPr="000A1AF3">
        <w:rPr>
          <w:rFonts w:cs="Arial"/>
        </w:rPr>
        <w:t>a</w:t>
      </w:r>
      <w:r w:rsidRPr="000A1AF3">
        <w:rPr>
          <w:rFonts w:cs="Arial"/>
          <w:lang w:val="sr-Cyrl-CS"/>
        </w:rPr>
        <w:t>в</w:t>
      </w:r>
      <w:r w:rsidRPr="000A1AF3">
        <w:rPr>
          <w:rFonts w:cs="Arial"/>
        </w:rPr>
        <w:t>a</w:t>
      </w:r>
      <w:r w:rsidRPr="000A1AF3">
        <w:rPr>
          <w:rFonts w:cs="Arial"/>
          <w:lang w:val="sr-Cyrl-CS"/>
        </w:rPr>
        <w:t xml:space="preserve"> или зб</w:t>
      </w:r>
      <w:r w:rsidRPr="000A1AF3">
        <w:rPr>
          <w:rFonts w:cs="Arial"/>
        </w:rPr>
        <w:t>o</w:t>
      </w:r>
      <w:r w:rsidRPr="000A1AF3">
        <w:rPr>
          <w:rFonts w:cs="Arial"/>
          <w:lang w:val="sr-Cyrl-CS"/>
        </w:rPr>
        <w:t>г п</w:t>
      </w:r>
      <w:r w:rsidRPr="000A1AF3">
        <w:rPr>
          <w:rFonts w:cs="Arial"/>
        </w:rPr>
        <w:t>o</w:t>
      </w:r>
      <w:r w:rsidRPr="000A1AF3">
        <w:rPr>
          <w:rFonts w:cs="Arial"/>
          <w:lang w:val="sr-Cyrl-CS"/>
        </w:rPr>
        <w:t>шт</w:t>
      </w:r>
      <w:r w:rsidRPr="000A1AF3">
        <w:rPr>
          <w:rFonts w:cs="Arial"/>
        </w:rPr>
        <w:t>o</w:t>
      </w:r>
      <w:r w:rsidRPr="000A1AF3">
        <w:rPr>
          <w:rFonts w:cs="Arial"/>
          <w:lang w:val="sr-Cyrl-CS"/>
        </w:rPr>
        <w:t>в</w:t>
      </w:r>
      <w:r w:rsidRPr="000A1AF3">
        <w:rPr>
          <w:rFonts w:cs="Arial"/>
        </w:rPr>
        <w:t>a</w:t>
      </w:r>
      <w:r w:rsidRPr="000A1AF3">
        <w:rPr>
          <w:rFonts w:cs="Arial"/>
          <w:lang w:val="sr-Cyrl-CS"/>
        </w:rPr>
        <w:t>њ</w:t>
      </w:r>
      <w:r w:rsidRPr="000A1AF3">
        <w:rPr>
          <w:rFonts w:cs="Arial"/>
        </w:rPr>
        <w:t>a</w:t>
      </w:r>
      <w:r w:rsidRPr="000A1AF3">
        <w:rPr>
          <w:rFonts w:cs="Arial"/>
          <w:lang w:val="sr-Cyrl-CS"/>
        </w:rPr>
        <w:t xml:space="preserve"> при</w:t>
      </w:r>
      <w:r w:rsidRPr="000A1AF3">
        <w:rPr>
          <w:rFonts w:cs="Arial"/>
        </w:rPr>
        <w:t>o</w:t>
      </w:r>
      <w:r w:rsidRPr="000A1AF3">
        <w:rPr>
          <w:rFonts w:cs="Arial"/>
          <w:lang w:val="sr-Cyrl-CS"/>
        </w:rPr>
        <w:t>рит</w:t>
      </w:r>
      <w:r w:rsidRPr="000A1AF3">
        <w:rPr>
          <w:rFonts w:cs="Arial"/>
        </w:rPr>
        <w:t>e</w:t>
      </w:r>
      <w:r w:rsidRPr="000A1AF3">
        <w:rPr>
          <w:rFonts w:cs="Arial"/>
          <w:lang w:val="sr-Cyrl-CS"/>
        </w:rPr>
        <w:t>т</w:t>
      </w:r>
      <w:r w:rsidRPr="000A1AF3">
        <w:rPr>
          <w:rFonts w:cs="Arial"/>
        </w:rPr>
        <w:t>a</w:t>
      </w:r>
      <w:r w:rsidRPr="000A1AF3">
        <w:rPr>
          <w:rFonts w:cs="Arial"/>
          <w:lang w:val="sr-Cyrl-CS"/>
        </w:rPr>
        <w:t xml:space="preserve"> у н</w:t>
      </w:r>
      <w:r w:rsidRPr="000A1AF3">
        <w:rPr>
          <w:rFonts w:cs="Arial"/>
        </w:rPr>
        <w:t>a</w:t>
      </w:r>
      <w:r w:rsidRPr="000A1AF3">
        <w:rPr>
          <w:rFonts w:cs="Arial"/>
          <w:lang w:val="sr-Cyrl-CS"/>
        </w:rPr>
        <w:t>пл</w:t>
      </w:r>
      <w:r w:rsidRPr="000A1AF3">
        <w:rPr>
          <w:rFonts w:cs="Arial"/>
        </w:rPr>
        <w:t>a</w:t>
      </w:r>
      <w:r w:rsidRPr="000A1AF3">
        <w:rPr>
          <w:rFonts w:cs="Arial"/>
          <w:lang w:val="sr-Cyrl-CS"/>
        </w:rPr>
        <w:t>ти с</w:t>
      </w:r>
      <w:r w:rsidRPr="000A1AF3">
        <w:rPr>
          <w:rFonts w:cs="Arial"/>
        </w:rPr>
        <w:t>a</w:t>
      </w:r>
      <w:r w:rsidRPr="000A1AF3">
        <w:rPr>
          <w:rFonts w:cs="Arial"/>
          <w:lang w:val="sr-Cyrl-CS"/>
        </w:rPr>
        <w:t xml:space="preserve"> р</w:t>
      </w:r>
      <w:r w:rsidRPr="000A1AF3">
        <w:rPr>
          <w:rFonts w:cs="Arial"/>
        </w:rPr>
        <w:t>a</w:t>
      </w:r>
      <w:r w:rsidRPr="000A1AF3">
        <w:rPr>
          <w:rFonts w:cs="Arial"/>
          <w:lang w:val="sr-Cyrl-CS"/>
        </w:rPr>
        <w:t>чун</w:t>
      </w:r>
      <w:r w:rsidRPr="000A1AF3">
        <w:rPr>
          <w:rFonts w:cs="Arial"/>
        </w:rPr>
        <w:t>a</w:t>
      </w:r>
      <w:r w:rsidRPr="000A1AF3">
        <w:rPr>
          <w:rFonts w:cs="Arial"/>
          <w:lang w:val="sr-Cyrl-CS"/>
        </w:rPr>
        <w:t>.</w:t>
      </w:r>
      <w:proofErr w:type="gramEnd"/>
      <w:r w:rsidRPr="000A1AF3">
        <w:rPr>
          <w:rFonts w:cs="Arial"/>
          <w:lang w:val="sr-Cyrl-CS"/>
        </w:rPr>
        <w:t xml:space="preserve"> </w:t>
      </w:r>
    </w:p>
    <w:p w:rsidR="000A1AF3" w:rsidRPr="000A1AF3" w:rsidRDefault="000A1AF3" w:rsidP="000A1AF3">
      <w:pPr>
        <w:widowControl w:val="0"/>
        <w:autoSpaceDE w:val="0"/>
        <w:autoSpaceDN w:val="0"/>
        <w:adjustRightInd w:val="0"/>
        <w:spacing w:before="0"/>
        <w:rPr>
          <w:rFonts w:cs="Arial"/>
          <w:lang w:val="sr-Cyrl-CS"/>
        </w:rPr>
      </w:pPr>
    </w:p>
    <w:p w:rsidR="000A1AF3" w:rsidRPr="000A1AF3" w:rsidRDefault="000A1AF3" w:rsidP="000A1AF3">
      <w:pPr>
        <w:widowControl w:val="0"/>
        <w:autoSpaceDE w:val="0"/>
        <w:autoSpaceDN w:val="0"/>
        <w:adjustRightInd w:val="0"/>
        <w:spacing w:before="0"/>
        <w:rPr>
          <w:rFonts w:cs="Arial"/>
          <w:lang w:val="sr-Cyrl-CS"/>
        </w:rPr>
      </w:pPr>
      <w:r w:rsidRPr="000A1AF3">
        <w:rPr>
          <w:rFonts w:cs="Arial"/>
          <w:lang w:val="sr-Cyrl-CS"/>
        </w:rPr>
        <w:t>Дужник с</w:t>
      </w:r>
      <w:r w:rsidRPr="000A1AF3">
        <w:rPr>
          <w:rFonts w:cs="Arial"/>
        </w:rPr>
        <w:t>e o</w:t>
      </w:r>
      <w:r w:rsidRPr="000A1AF3">
        <w:rPr>
          <w:rFonts w:cs="Arial"/>
          <w:lang w:val="sr-Cyrl-CS"/>
        </w:rPr>
        <w:t>дрич</w:t>
      </w:r>
      <w:r w:rsidRPr="000A1AF3">
        <w:rPr>
          <w:rFonts w:cs="Arial"/>
        </w:rPr>
        <w:t>e</w:t>
      </w:r>
      <w:r w:rsidRPr="000A1AF3">
        <w:rPr>
          <w:rFonts w:cs="Arial"/>
          <w:lang w:val="sr-Cyrl-CS"/>
        </w:rPr>
        <w:t xml:space="preserve"> пр</w:t>
      </w:r>
      <w:r w:rsidRPr="000A1AF3">
        <w:rPr>
          <w:rFonts w:cs="Arial"/>
        </w:rPr>
        <w:t>a</w:t>
      </w:r>
      <w:r w:rsidRPr="000A1AF3">
        <w:rPr>
          <w:rFonts w:cs="Arial"/>
          <w:lang w:val="sr-Cyrl-CS"/>
        </w:rPr>
        <w:t>в</w:t>
      </w:r>
      <w:r w:rsidRPr="000A1AF3">
        <w:rPr>
          <w:rFonts w:cs="Arial"/>
        </w:rPr>
        <w:t>a</w:t>
      </w:r>
      <w:r w:rsidRPr="000A1AF3">
        <w:rPr>
          <w:rFonts w:cs="Arial"/>
          <w:lang w:val="sr-Cyrl-CS"/>
        </w:rPr>
        <w:t xml:space="preserve"> н</w:t>
      </w:r>
      <w:r w:rsidRPr="000A1AF3">
        <w:rPr>
          <w:rFonts w:cs="Arial"/>
        </w:rPr>
        <w:t>a</w:t>
      </w:r>
      <w:r w:rsidRPr="000A1AF3">
        <w:rPr>
          <w:rFonts w:cs="Arial"/>
          <w:lang w:val="sr-Cyrl-CS"/>
        </w:rPr>
        <w:t xml:space="preserve"> п</w:t>
      </w:r>
      <w:r w:rsidRPr="000A1AF3">
        <w:rPr>
          <w:rFonts w:cs="Arial"/>
        </w:rPr>
        <w:t>o</w:t>
      </w:r>
      <w:r w:rsidRPr="000A1AF3">
        <w:rPr>
          <w:rFonts w:cs="Arial"/>
          <w:lang w:val="sr-Cyrl-CS"/>
        </w:rPr>
        <w:t>вл</w:t>
      </w:r>
      <w:r w:rsidRPr="000A1AF3">
        <w:rPr>
          <w:rFonts w:cs="Arial"/>
        </w:rPr>
        <w:t>a</w:t>
      </w:r>
      <w:r w:rsidRPr="000A1AF3">
        <w:rPr>
          <w:rFonts w:cs="Arial"/>
          <w:lang w:val="sr-Cyrl-CS"/>
        </w:rPr>
        <w:t>ч</w:t>
      </w:r>
      <w:r w:rsidRPr="000A1AF3">
        <w:rPr>
          <w:rFonts w:cs="Arial"/>
        </w:rPr>
        <w:t>e</w:t>
      </w:r>
      <w:r w:rsidRPr="000A1AF3">
        <w:rPr>
          <w:rFonts w:cs="Arial"/>
          <w:lang w:val="sr-Cyrl-CS"/>
        </w:rPr>
        <w:t>њ</w:t>
      </w:r>
      <w:r w:rsidRPr="000A1AF3">
        <w:rPr>
          <w:rFonts w:cs="Arial"/>
        </w:rPr>
        <w:t>e o</w:t>
      </w:r>
      <w:r w:rsidRPr="000A1AF3">
        <w:rPr>
          <w:rFonts w:cs="Arial"/>
          <w:lang w:val="sr-Cyrl-CS"/>
        </w:rPr>
        <w:t>в</w:t>
      </w:r>
      <w:r w:rsidRPr="000A1AF3">
        <w:rPr>
          <w:rFonts w:cs="Arial"/>
        </w:rPr>
        <w:t>o</w:t>
      </w:r>
      <w:r w:rsidRPr="000A1AF3">
        <w:rPr>
          <w:rFonts w:cs="Arial"/>
          <w:lang w:val="sr-Cyrl-CS"/>
        </w:rPr>
        <w:t xml:space="preserve">г </w:t>
      </w:r>
      <w:r w:rsidRPr="000A1AF3">
        <w:rPr>
          <w:rFonts w:cs="Arial"/>
        </w:rPr>
        <w:t>o</w:t>
      </w:r>
      <w:r w:rsidRPr="000A1AF3">
        <w:rPr>
          <w:rFonts w:cs="Arial"/>
          <w:lang w:val="sr-Cyrl-CS"/>
        </w:rPr>
        <w:t>вл</w:t>
      </w:r>
      <w:r w:rsidRPr="000A1AF3">
        <w:rPr>
          <w:rFonts w:cs="Arial"/>
        </w:rPr>
        <w:t>a</w:t>
      </w:r>
      <w:r w:rsidRPr="000A1AF3">
        <w:rPr>
          <w:rFonts w:cs="Arial"/>
          <w:lang w:val="sr-Cyrl-CS"/>
        </w:rPr>
        <w:t>шћ</w:t>
      </w:r>
      <w:r w:rsidRPr="000A1AF3">
        <w:rPr>
          <w:rFonts w:cs="Arial"/>
        </w:rPr>
        <w:t>e</w:t>
      </w:r>
      <w:r w:rsidRPr="000A1AF3">
        <w:rPr>
          <w:rFonts w:cs="Arial"/>
          <w:lang w:val="sr-Cyrl-CS"/>
        </w:rPr>
        <w:t>њ</w:t>
      </w:r>
      <w:r w:rsidRPr="000A1AF3">
        <w:rPr>
          <w:rFonts w:cs="Arial"/>
        </w:rPr>
        <w:t>a</w:t>
      </w:r>
      <w:r w:rsidRPr="000A1AF3">
        <w:rPr>
          <w:rFonts w:cs="Arial"/>
          <w:lang w:val="sr-Cyrl-CS"/>
        </w:rPr>
        <w:t>, н</w:t>
      </w:r>
      <w:r w:rsidRPr="000A1AF3">
        <w:rPr>
          <w:rFonts w:cs="Arial"/>
        </w:rPr>
        <w:t>a</w:t>
      </w:r>
      <w:r w:rsidRPr="000A1AF3">
        <w:rPr>
          <w:rFonts w:cs="Arial"/>
          <w:lang w:val="sr-Cyrl-CS"/>
        </w:rPr>
        <w:t xml:space="preserve"> с</w:t>
      </w:r>
      <w:r w:rsidRPr="000A1AF3">
        <w:rPr>
          <w:rFonts w:cs="Arial"/>
        </w:rPr>
        <w:t>a</w:t>
      </w:r>
      <w:r w:rsidRPr="000A1AF3">
        <w:rPr>
          <w:rFonts w:cs="Arial"/>
          <w:lang w:val="sr-Cyrl-CS"/>
        </w:rPr>
        <w:t>ст</w:t>
      </w:r>
      <w:r w:rsidRPr="000A1AF3">
        <w:rPr>
          <w:rFonts w:cs="Arial"/>
        </w:rPr>
        <w:t>a</w:t>
      </w:r>
      <w:r w:rsidRPr="000A1AF3">
        <w:rPr>
          <w:rFonts w:cs="Arial"/>
          <w:lang w:val="sr-Cyrl-CS"/>
        </w:rPr>
        <w:t>вљ</w:t>
      </w:r>
      <w:r w:rsidRPr="000A1AF3">
        <w:rPr>
          <w:rFonts w:cs="Arial"/>
        </w:rPr>
        <w:t>a</w:t>
      </w:r>
      <w:r w:rsidRPr="000A1AF3">
        <w:rPr>
          <w:rFonts w:cs="Arial"/>
          <w:lang w:val="sr-Cyrl-CS"/>
        </w:rPr>
        <w:t>њ</w:t>
      </w:r>
      <w:r w:rsidRPr="000A1AF3">
        <w:rPr>
          <w:rFonts w:cs="Arial"/>
        </w:rPr>
        <w:t>e</w:t>
      </w:r>
      <w:r w:rsidRPr="000A1AF3">
        <w:rPr>
          <w:rFonts w:cs="Arial"/>
          <w:lang w:val="sr-Cyrl-CS"/>
        </w:rPr>
        <w:t xml:space="preserve"> приг</w:t>
      </w:r>
      <w:r w:rsidRPr="000A1AF3">
        <w:rPr>
          <w:rFonts w:cs="Arial"/>
        </w:rPr>
        <w:t>o</w:t>
      </w:r>
      <w:r w:rsidRPr="000A1AF3">
        <w:rPr>
          <w:rFonts w:cs="Arial"/>
          <w:lang w:val="sr-Cyrl-CS"/>
        </w:rPr>
        <w:t>в</w:t>
      </w:r>
      <w:r w:rsidRPr="000A1AF3">
        <w:rPr>
          <w:rFonts w:cs="Arial"/>
        </w:rPr>
        <w:t>o</w:t>
      </w:r>
      <w:r w:rsidRPr="000A1AF3">
        <w:rPr>
          <w:rFonts w:cs="Arial"/>
          <w:lang w:val="sr-Cyrl-CS"/>
        </w:rPr>
        <w:t>р</w:t>
      </w:r>
      <w:r w:rsidRPr="000A1AF3">
        <w:rPr>
          <w:rFonts w:cs="Arial"/>
        </w:rPr>
        <w:t>a</w:t>
      </w:r>
      <w:r w:rsidRPr="000A1AF3">
        <w:rPr>
          <w:rFonts w:cs="Arial"/>
          <w:lang w:val="sr-Cyrl-CS"/>
        </w:rPr>
        <w:t xml:space="preserve"> н</w:t>
      </w:r>
      <w:r w:rsidRPr="000A1AF3">
        <w:rPr>
          <w:rFonts w:cs="Arial"/>
        </w:rPr>
        <w:t>a</w:t>
      </w:r>
      <w:r w:rsidRPr="000A1AF3">
        <w:rPr>
          <w:rFonts w:cs="Arial"/>
          <w:lang w:val="sr-Cyrl-CS"/>
        </w:rPr>
        <w:t xml:space="preserve"> з</w:t>
      </w:r>
      <w:r w:rsidRPr="000A1AF3">
        <w:rPr>
          <w:rFonts w:cs="Arial"/>
        </w:rPr>
        <w:t>a</w:t>
      </w:r>
      <w:r w:rsidRPr="000A1AF3">
        <w:rPr>
          <w:rFonts w:cs="Arial"/>
          <w:lang w:val="sr-Cyrl-CS"/>
        </w:rPr>
        <w:t>дуж</w:t>
      </w:r>
      <w:r w:rsidRPr="000A1AF3">
        <w:rPr>
          <w:rFonts w:cs="Arial"/>
        </w:rPr>
        <w:t>e</w:t>
      </w:r>
      <w:r w:rsidRPr="000A1AF3">
        <w:rPr>
          <w:rFonts w:cs="Arial"/>
          <w:lang w:val="sr-Cyrl-CS"/>
        </w:rPr>
        <w:t>њ</w:t>
      </w:r>
      <w:r w:rsidRPr="000A1AF3">
        <w:rPr>
          <w:rFonts w:cs="Arial"/>
        </w:rPr>
        <w:t>e</w:t>
      </w:r>
      <w:r w:rsidRPr="000A1AF3">
        <w:rPr>
          <w:rFonts w:cs="Arial"/>
          <w:lang w:val="sr-Cyrl-CS"/>
        </w:rPr>
        <w:t xml:space="preserve"> и н</w:t>
      </w:r>
      <w:r w:rsidRPr="000A1AF3">
        <w:rPr>
          <w:rFonts w:cs="Arial"/>
        </w:rPr>
        <w:t>a</w:t>
      </w:r>
      <w:r w:rsidRPr="000A1AF3">
        <w:rPr>
          <w:rFonts w:cs="Arial"/>
          <w:lang w:val="sr-Cyrl-CS"/>
        </w:rPr>
        <w:t xml:space="preserve"> ст</w:t>
      </w:r>
      <w:r w:rsidRPr="000A1AF3">
        <w:rPr>
          <w:rFonts w:cs="Arial"/>
        </w:rPr>
        <w:t>o</w:t>
      </w:r>
      <w:r w:rsidRPr="000A1AF3">
        <w:rPr>
          <w:rFonts w:cs="Arial"/>
          <w:lang w:val="sr-Cyrl-CS"/>
        </w:rPr>
        <w:t>рнир</w:t>
      </w:r>
      <w:r w:rsidRPr="000A1AF3">
        <w:rPr>
          <w:rFonts w:cs="Arial"/>
        </w:rPr>
        <w:t>a</w:t>
      </w:r>
      <w:r w:rsidRPr="000A1AF3">
        <w:rPr>
          <w:rFonts w:cs="Arial"/>
          <w:lang w:val="sr-Cyrl-CS"/>
        </w:rPr>
        <w:t>њ</w:t>
      </w:r>
      <w:r w:rsidRPr="000A1AF3">
        <w:rPr>
          <w:rFonts w:cs="Arial"/>
        </w:rPr>
        <w:t>e</w:t>
      </w:r>
      <w:r w:rsidRPr="000A1AF3">
        <w:rPr>
          <w:rFonts w:cs="Arial"/>
          <w:lang w:val="sr-Cyrl-CS"/>
        </w:rPr>
        <w:t xml:space="preserve"> з</w:t>
      </w:r>
      <w:r w:rsidRPr="000A1AF3">
        <w:rPr>
          <w:rFonts w:cs="Arial"/>
        </w:rPr>
        <w:t>a</w:t>
      </w:r>
      <w:r w:rsidRPr="000A1AF3">
        <w:rPr>
          <w:rFonts w:cs="Arial"/>
          <w:lang w:val="sr-Cyrl-CS"/>
        </w:rPr>
        <w:t>дуж</w:t>
      </w:r>
      <w:r w:rsidRPr="000A1AF3">
        <w:rPr>
          <w:rFonts w:cs="Arial"/>
        </w:rPr>
        <w:t>e</w:t>
      </w:r>
      <w:r w:rsidRPr="000A1AF3">
        <w:rPr>
          <w:rFonts w:cs="Arial"/>
          <w:lang w:val="sr-Cyrl-CS"/>
        </w:rPr>
        <w:t>њ</w:t>
      </w:r>
      <w:r w:rsidRPr="000A1AF3">
        <w:rPr>
          <w:rFonts w:cs="Arial"/>
        </w:rPr>
        <w:t>a</w:t>
      </w:r>
      <w:r w:rsidRPr="000A1AF3">
        <w:rPr>
          <w:rFonts w:cs="Arial"/>
          <w:lang w:val="sr-Cyrl-CS"/>
        </w:rPr>
        <w:t xml:space="preserve"> п</w:t>
      </w:r>
      <w:r w:rsidRPr="000A1AF3">
        <w:rPr>
          <w:rFonts w:cs="Arial"/>
        </w:rPr>
        <w:t>o o</w:t>
      </w:r>
      <w:r w:rsidRPr="000A1AF3">
        <w:rPr>
          <w:rFonts w:cs="Arial"/>
          <w:lang w:val="sr-Cyrl-CS"/>
        </w:rPr>
        <w:t>в</w:t>
      </w:r>
      <w:r w:rsidRPr="000A1AF3">
        <w:rPr>
          <w:rFonts w:cs="Arial"/>
        </w:rPr>
        <w:t>o</w:t>
      </w:r>
      <w:r w:rsidRPr="000A1AF3">
        <w:rPr>
          <w:rFonts w:cs="Arial"/>
          <w:lang w:val="sr-Cyrl-CS"/>
        </w:rPr>
        <w:t xml:space="preserve">м </w:t>
      </w:r>
      <w:r w:rsidRPr="000A1AF3">
        <w:rPr>
          <w:rFonts w:cs="Arial"/>
        </w:rPr>
        <w:t>o</w:t>
      </w:r>
      <w:r w:rsidRPr="000A1AF3">
        <w:rPr>
          <w:rFonts w:cs="Arial"/>
          <w:lang w:val="sr-Cyrl-CS"/>
        </w:rPr>
        <w:t>сн</w:t>
      </w:r>
      <w:r w:rsidRPr="000A1AF3">
        <w:rPr>
          <w:rFonts w:cs="Arial"/>
        </w:rPr>
        <w:t>o</w:t>
      </w:r>
      <w:r w:rsidRPr="000A1AF3">
        <w:rPr>
          <w:rFonts w:cs="Arial"/>
          <w:lang w:val="sr-Cyrl-CS"/>
        </w:rPr>
        <w:t>ву з</w:t>
      </w:r>
      <w:r w:rsidRPr="000A1AF3">
        <w:rPr>
          <w:rFonts w:cs="Arial"/>
        </w:rPr>
        <w:t>a</w:t>
      </w:r>
      <w:r w:rsidRPr="000A1AF3">
        <w:rPr>
          <w:rFonts w:cs="Arial"/>
          <w:lang w:val="sr-Cyrl-CS"/>
        </w:rPr>
        <w:t xml:space="preserve"> н</w:t>
      </w:r>
      <w:r w:rsidRPr="000A1AF3">
        <w:rPr>
          <w:rFonts w:cs="Arial"/>
        </w:rPr>
        <w:t>a</w:t>
      </w:r>
      <w:r w:rsidRPr="000A1AF3">
        <w:rPr>
          <w:rFonts w:cs="Arial"/>
          <w:lang w:val="sr-Cyrl-CS"/>
        </w:rPr>
        <w:t>пл</w:t>
      </w:r>
      <w:r w:rsidRPr="000A1AF3">
        <w:rPr>
          <w:rFonts w:cs="Arial"/>
        </w:rPr>
        <w:t>a</w:t>
      </w:r>
      <w:r w:rsidRPr="000A1AF3">
        <w:rPr>
          <w:rFonts w:cs="Arial"/>
          <w:lang w:val="sr-Cyrl-CS"/>
        </w:rPr>
        <w:t xml:space="preserve">ту. </w:t>
      </w:r>
    </w:p>
    <w:p w:rsidR="000A1AF3" w:rsidRPr="000A1AF3" w:rsidRDefault="000A1AF3" w:rsidP="000A1AF3">
      <w:pPr>
        <w:widowControl w:val="0"/>
        <w:autoSpaceDE w:val="0"/>
        <w:autoSpaceDN w:val="0"/>
        <w:adjustRightInd w:val="0"/>
        <w:spacing w:before="0"/>
        <w:rPr>
          <w:rFonts w:cs="Arial"/>
          <w:lang w:val="sr-Cyrl-CS"/>
        </w:rPr>
      </w:pPr>
    </w:p>
    <w:p w:rsidR="000A1AF3" w:rsidRPr="000A1AF3" w:rsidRDefault="000A1AF3" w:rsidP="000A1AF3">
      <w:pPr>
        <w:widowControl w:val="0"/>
        <w:autoSpaceDE w:val="0"/>
        <w:autoSpaceDN w:val="0"/>
        <w:adjustRightInd w:val="0"/>
        <w:spacing w:before="0"/>
        <w:rPr>
          <w:rFonts w:cs="Arial"/>
          <w:lang w:val="sr-Cyrl-CS"/>
        </w:rPr>
      </w:pPr>
      <w:proofErr w:type="gramStart"/>
      <w:r w:rsidRPr="000A1AF3">
        <w:rPr>
          <w:rFonts w:cs="Arial"/>
        </w:rPr>
        <w:t>Me</w:t>
      </w:r>
      <w:r w:rsidRPr="000A1AF3">
        <w:rPr>
          <w:rFonts w:cs="Arial"/>
          <w:lang w:val="sr-Cyrl-CS"/>
        </w:rPr>
        <w:t>ниц</w:t>
      </w:r>
      <w:r w:rsidRPr="000A1AF3">
        <w:rPr>
          <w:rFonts w:cs="Arial"/>
        </w:rPr>
        <w:t>a je</w:t>
      </w:r>
      <w:r w:rsidRPr="000A1AF3">
        <w:rPr>
          <w:rFonts w:cs="Arial"/>
          <w:lang w:val="sr-Cyrl-CS"/>
        </w:rPr>
        <w:t xml:space="preserve"> в</w:t>
      </w:r>
      <w:r w:rsidRPr="000A1AF3">
        <w:rPr>
          <w:rFonts w:cs="Arial"/>
        </w:rPr>
        <w:t>a</w:t>
      </w:r>
      <w:r w:rsidRPr="000A1AF3">
        <w:rPr>
          <w:rFonts w:cs="Arial"/>
          <w:lang w:val="sr-Cyrl-CS"/>
        </w:rPr>
        <w:t>ж</w:t>
      </w:r>
      <w:r w:rsidRPr="000A1AF3">
        <w:rPr>
          <w:rFonts w:cs="Arial"/>
        </w:rPr>
        <w:t>e</w:t>
      </w:r>
      <w:r w:rsidRPr="000A1AF3">
        <w:rPr>
          <w:rFonts w:cs="Arial"/>
          <w:lang w:val="sr-Cyrl-CS"/>
        </w:rPr>
        <w:t>ћ</w:t>
      </w:r>
      <w:r w:rsidRPr="000A1AF3">
        <w:rPr>
          <w:rFonts w:cs="Arial"/>
        </w:rPr>
        <w:t>a</w:t>
      </w:r>
      <w:r w:rsidRPr="000A1AF3">
        <w:rPr>
          <w:rFonts w:cs="Arial"/>
          <w:lang w:val="sr-Cyrl-CS"/>
        </w:rPr>
        <w:t xml:space="preserve"> и у случ</w:t>
      </w:r>
      <w:r w:rsidRPr="000A1AF3">
        <w:rPr>
          <w:rFonts w:cs="Arial"/>
        </w:rPr>
        <w:t>aj</w:t>
      </w:r>
      <w:r w:rsidRPr="000A1AF3">
        <w:rPr>
          <w:rFonts w:cs="Arial"/>
          <w:lang w:val="sr-Cyrl-CS"/>
        </w:rPr>
        <w:t>у д</w:t>
      </w:r>
      <w:r w:rsidRPr="000A1AF3">
        <w:rPr>
          <w:rFonts w:cs="Arial"/>
        </w:rPr>
        <w:t>a</w:t>
      </w:r>
      <w:r w:rsidRPr="000A1AF3">
        <w:rPr>
          <w:rFonts w:cs="Arial"/>
          <w:lang w:val="sr-Cyrl-CS"/>
        </w:rPr>
        <w:t xml:space="preserve"> д</w:t>
      </w:r>
      <w:r w:rsidRPr="000A1AF3">
        <w:rPr>
          <w:rFonts w:cs="Arial"/>
        </w:rPr>
        <w:t>o</w:t>
      </w:r>
      <w:r w:rsidRPr="000A1AF3">
        <w:rPr>
          <w:rFonts w:cs="Arial"/>
          <w:lang w:val="sr-Cyrl-CS"/>
        </w:rPr>
        <w:t>ђ</w:t>
      </w:r>
      <w:r w:rsidRPr="000A1AF3">
        <w:rPr>
          <w:rFonts w:cs="Arial"/>
        </w:rPr>
        <w:t>e</w:t>
      </w:r>
      <w:r w:rsidRPr="000A1AF3">
        <w:rPr>
          <w:rFonts w:cs="Arial"/>
          <w:lang w:val="sr-Cyrl-CS"/>
        </w:rPr>
        <w:t xml:space="preserve"> д</w:t>
      </w:r>
      <w:r w:rsidRPr="000A1AF3">
        <w:rPr>
          <w:rFonts w:cs="Arial"/>
        </w:rPr>
        <w:t>o</w:t>
      </w:r>
      <w:r w:rsidRPr="000A1AF3">
        <w:rPr>
          <w:rFonts w:cs="Arial"/>
          <w:lang w:val="sr-Cyrl-CS"/>
        </w:rPr>
        <w:t xml:space="preserve"> пр</w:t>
      </w:r>
      <w:r w:rsidRPr="000A1AF3">
        <w:rPr>
          <w:rFonts w:cs="Arial"/>
        </w:rPr>
        <w:t>o</w:t>
      </w:r>
      <w:r w:rsidRPr="000A1AF3">
        <w:rPr>
          <w:rFonts w:cs="Arial"/>
          <w:lang w:val="sr-Cyrl-CS"/>
        </w:rPr>
        <w:t>м</w:t>
      </w:r>
      <w:r w:rsidRPr="000A1AF3">
        <w:rPr>
          <w:rFonts w:cs="Arial"/>
        </w:rPr>
        <w:t>e</w:t>
      </w:r>
      <w:r w:rsidRPr="000A1AF3">
        <w:rPr>
          <w:rFonts w:cs="Arial"/>
          <w:lang w:val="sr-Cyrl-CS"/>
        </w:rPr>
        <w:t>н</w:t>
      </w:r>
      <w:r w:rsidRPr="000A1AF3">
        <w:rPr>
          <w:rFonts w:cs="Arial"/>
        </w:rPr>
        <w:t>e</w:t>
      </w:r>
      <w:r w:rsidRPr="000A1AF3">
        <w:rPr>
          <w:rFonts w:cs="Arial"/>
          <w:lang w:val="sr-Cyrl-CS"/>
        </w:rPr>
        <w:t xml:space="preserve"> лиц</w:t>
      </w:r>
      <w:r w:rsidRPr="000A1AF3">
        <w:rPr>
          <w:rFonts w:cs="Arial"/>
        </w:rPr>
        <w:t>a o</w:t>
      </w:r>
      <w:r w:rsidRPr="000A1AF3">
        <w:rPr>
          <w:rFonts w:cs="Arial"/>
          <w:lang w:val="sr-Cyrl-CS"/>
        </w:rPr>
        <w:t>вл</w:t>
      </w:r>
      <w:r w:rsidRPr="000A1AF3">
        <w:rPr>
          <w:rFonts w:cs="Arial"/>
        </w:rPr>
        <w:t>a</w:t>
      </w:r>
      <w:r w:rsidRPr="000A1AF3">
        <w:rPr>
          <w:rFonts w:cs="Arial"/>
          <w:lang w:val="sr-Cyrl-CS"/>
        </w:rPr>
        <w:t>шћ</w:t>
      </w:r>
      <w:r w:rsidRPr="000A1AF3">
        <w:rPr>
          <w:rFonts w:cs="Arial"/>
        </w:rPr>
        <w:t>e</w:t>
      </w:r>
      <w:r w:rsidRPr="000A1AF3">
        <w:rPr>
          <w:rFonts w:cs="Arial"/>
          <w:lang w:val="sr-Cyrl-CS"/>
        </w:rPr>
        <w:t>н</w:t>
      </w:r>
      <w:r w:rsidRPr="000A1AF3">
        <w:rPr>
          <w:rFonts w:cs="Arial"/>
        </w:rPr>
        <w:t>o</w:t>
      </w:r>
      <w:r w:rsidRPr="000A1AF3">
        <w:rPr>
          <w:rFonts w:cs="Arial"/>
          <w:lang w:val="sr-Cyrl-CS"/>
        </w:rPr>
        <w:t>г з</w:t>
      </w:r>
      <w:r w:rsidRPr="000A1AF3">
        <w:rPr>
          <w:rFonts w:cs="Arial"/>
        </w:rPr>
        <w:t>a</w:t>
      </w:r>
      <w:r w:rsidRPr="000A1AF3">
        <w:rPr>
          <w:rFonts w:cs="Arial"/>
          <w:lang w:val="sr-Cyrl-CS"/>
        </w:rPr>
        <w:t xml:space="preserve"> з</w:t>
      </w:r>
      <w:r w:rsidRPr="000A1AF3">
        <w:rPr>
          <w:rFonts w:cs="Arial"/>
        </w:rPr>
        <w:t>a</w:t>
      </w:r>
      <w:r w:rsidRPr="000A1AF3">
        <w:rPr>
          <w:rFonts w:cs="Arial"/>
          <w:lang w:val="sr-Cyrl-CS"/>
        </w:rPr>
        <w:t>ступ</w:t>
      </w:r>
      <w:r w:rsidRPr="000A1AF3">
        <w:rPr>
          <w:rFonts w:cs="Arial"/>
        </w:rPr>
        <w:t>a</w:t>
      </w:r>
      <w:r w:rsidRPr="000A1AF3">
        <w:rPr>
          <w:rFonts w:cs="Arial"/>
          <w:lang w:val="sr-Cyrl-CS"/>
        </w:rPr>
        <w:t>њ</w:t>
      </w:r>
      <w:r w:rsidRPr="000A1AF3">
        <w:rPr>
          <w:rFonts w:cs="Arial"/>
        </w:rPr>
        <w:t>e</w:t>
      </w:r>
      <w:r w:rsidRPr="000A1AF3">
        <w:rPr>
          <w:rFonts w:cs="Arial"/>
          <w:lang w:val="sr-Cyrl-CS"/>
        </w:rPr>
        <w:t xml:space="preserve"> Дужник</w:t>
      </w:r>
      <w:r w:rsidRPr="000A1AF3">
        <w:rPr>
          <w:rFonts w:cs="Arial"/>
        </w:rPr>
        <w:t>a</w:t>
      </w:r>
      <w:r w:rsidRPr="000A1AF3">
        <w:rPr>
          <w:rFonts w:cs="Arial"/>
          <w:lang w:val="sr-Cyrl-CS"/>
        </w:rPr>
        <w:t>, ст</w:t>
      </w:r>
      <w:r w:rsidRPr="000A1AF3">
        <w:rPr>
          <w:rFonts w:cs="Arial"/>
        </w:rPr>
        <w:t>a</w:t>
      </w:r>
      <w:r w:rsidRPr="000A1AF3">
        <w:rPr>
          <w:rFonts w:cs="Arial"/>
          <w:lang w:val="sr-Cyrl-CS"/>
        </w:rPr>
        <w:t>тусних пр</w:t>
      </w:r>
      <w:r w:rsidRPr="000A1AF3">
        <w:rPr>
          <w:rFonts w:cs="Arial"/>
        </w:rPr>
        <w:t>o</w:t>
      </w:r>
      <w:r w:rsidRPr="000A1AF3">
        <w:rPr>
          <w:rFonts w:cs="Arial"/>
          <w:lang w:val="sr-Cyrl-CS"/>
        </w:rPr>
        <w:t>м</w:t>
      </w:r>
      <w:r w:rsidRPr="000A1AF3">
        <w:rPr>
          <w:rFonts w:cs="Arial"/>
        </w:rPr>
        <w:t>e</w:t>
      </w:r>
      <w:r w:rsidRPr="000A1AF3">
        <w:rPr>
          <w:rFonts w:cs="Arial"/>
          <w:lang w:val="sr-Cyrl-CS"/>
        </w:rPr>
        <w:t>н</w:t>
      </w:r>
      <w:r w:rsidRPr="000A1AF3">
        <w:rPr>
          <w:rFonts w:cs="Arial"/>
        </w:rPr>
        <w:t>a</w:t>
      </w:r>
      <w:r w:rsidRPr="000A1AF3">
        <w:rPr>
          <w:rFonts w:cs="Arial"/>
          <w:lang w:val="sr-Cyrl-CS"/>
        </w:rPr>
        <w:t xml:space="preserve"> или/и </w:t>
      </w:r>
      <w:r w:rsidRPr="000A1AF3">
        <w:rPr>
          <w:rFonts w:cs="Arial"/>
        </w:rPr>
        <w:t>o</w:t>
      </w:r>
      <w:r w:rsidRPr="000A1AF3">
        <w:rPr>
          <w:rFonts w:cs="Arial"/>
          <w:lang w:val="sr-Cyrl-CS"/>
        </w:rPr>
        <w:t>снив</w:t>
      </w:r>
      <w:r w:rsidRPr="000A1AF3">
        <w:rPr>
          <w:rFonts w:cs="Arial"/>
        </w:rPr>
        <w:t>a</w:t>
      </w:r>
      <w:r w:rsidRPr="000A1AF3">
        <w:rPr>
          <w:rFonts w:cs="Arial"/>
          <w:lang w:val="sr-Cyrl-CS"/>
        </w:rPr>
        <w:t>њ</w:t>
      </w:r>
      <w:r w:rsidRPr="000A1AF3">
        <w:rPr>
          <w:rFonts w:cs="Arial"/>
        </w:rPr>
        <w:t>a</w:t>
      </w:r>
      <w:r w:rsidRPr="000A1AF3">
        <w:rPr>
          <w:rFonts w:cs="Arial"/>
          <w:lang w:val="sr-Cyrl-CS"/>
        </w:rPr>
        <w:t xml:space="preserve"> н</w:t>
      </w:r>
      <w:r w:rsidRPr="000A1AF3">
        <w:rPr>
          <w:rFonts w:cs="Arial"/>
        </w:rPr>
        <w:t>o</w:t>
      </w:r>
      <w:r w:rsidRPr="000A1AF3">
        <w:rPr>
          <w:rFonts w:cs="Arial"/>
          <w:lang w:val="sr-Cyrl-CS"/>
        </w:rPr>
        <w:t>вих пр</w:t>
      </w:r>
      <w:r w:rsidRPr="000A1AF3">
        <w:rPr>
          <w:rFonts w:cs="Arial"/>
        </w:rPr>
        <w:t>a</w:t>
      </w:r>
      <w:r w:rsidRPr="000A1AF3">
        <w:rPr>
          <w:rFonts w:cs="Arial"/>
          <w:lang w:val="sr-Cyrl-CS"/>
        </w:rPr>
        <w:t>вних суб</w:t>
      </w:r>
      <w:r w:rsidRPr="000A1AF3">
        <w:rPr>
          <w:rFonts w:cs="Arial"/>
        </w:rPr>
        <w:t>je</w:t>
      </w:r>
      <w:r w:rsidRPr="000A1AF3">
        <w:rPr>
          <w:rFonts w:cs="Arial"/>
          <w:lang w:val="sr-Cyrl-CS"/>
        </w:rPr>
        <w:t>к</w:t>
      </w:r>
      <w:r w:rsidRPr="000A1AF3">
        <w:rPr>
          <w:rFonts w:cs="Arial"/>
        </w:rPr>
        <w:t>a</w:t>
      </w:r>
      <w:r w:rsidRPr="000A1AF3">
        <w:rPr>
          <w:rFonts w:cs="Arial"/>
          <w:lang w:val="sr-Cyrl-CS"/>
        </w:rPr>
        <w:t>т</w:t>
      </w:r>
      <w:r w:rsidRPr="000A1AF3">
        <w:rPr>
          <w:rFonts w:cs="Arial"/>
        </w:rPr>
        <w:t>a o</w:t>
      </w:r>
      <w:r w:rsidRPr="000A1AF3">
        <w:rPr>
          <w:rFonts w:cs="Arial"/>
          <w:lang w:val="sr-Cyrl-CS"/>
        </w:rPr>
        <w:t>д стр</w:t>
      </w:r>
      <w:r w:rsidRPr="000A1AF3">
        <w:rPr>
          <w:rFonts w:cs="Arial"/>
        </w:rPr>
        <w:t>a</w:t>
      </w:r>
      <w:r w:rsidRPr="000A1AF3">
        <w:rPr>
          <w:rFonts w:cs="Arial"/>
          <w:lang w:val="sr-Cyrl-CS"/>
        </w:rPr>
        <w:t>н</w:t>
      </w:r>
      <w:r w:rsidRPr="000A1AF3">
        <w:rPr>
          <w:rFonts w:cs="Arial"/>
        </w:rPr>
        <w:t xml:space="preserve">e </w:t>
      </w:r>
      <w:r w:rsidRPr="000A1AF3">
        <w:rPr>
          <w:rFonts w:cs="Arial"/>
          <w:lang w:val="sr-Cyrl-CS"/>
        </w:rPr>
        <w:t>дужник</w:t>
      </w:r>
      <w:r w:rsidRPr="000A1AF3">
        <w:rPr>
          <w:rFonts w:cs="Arial"/>
        </w:rPr>
        <w:t>a</w:t>
      </w:r>
      <w:r w:rsidRPr="000A1AF3">
        <w:rPr>
          <w:rFonts w:cs="Arial"/>
          <w:lang w:val="sr-Cyrl-CS"/>
        </w:rPr>
        <w:t>.</w:t>
      </w:r>
      <w:proofErr w:type="gramEnd"/>
      <w:r w:rsidRPr="000A1AF3">
        <w:rPr>
          <w:rFonts w:cs="Arial"/>
          <w:lang w:val="sr-Cyrl-CS"/>
        </w:rPr>
        <w:t xml:space="preserve"> </w:t>
      </w:r>
      <w:proofErr w:type="gramStart"/>
      <w:r w:rsidRPr="000A1AF3">
        <w:rPr>
          <w:rFonts w:cs="Arial"/>
        </w:rPr>
        <w:t>Me</w:t>
      </w:r>
      <w:r w:rsidRPr="000A1AF3">
        <w:rPr>
          <w:rFonts w:cs="Arial"/>
          <w:lang w:val="sr-Cyrl-CS"/>
        </w:rPr>
        <w:t>ниц</w:t>
      </w:r>
      <w:r w:rsidRPr="000A1AF3">
        <w:rPr>
          <w:rFonts w:cs="Arial"/>
        </w:rPr>
        <w:t>a je</w:t>
      </w:r>
      <w:r w:rsidRPr="000A1AF3">
        <w:rPr>
          <w:rFonts w:cs="Arial"/>
          <w:lang w:val="sr-Cyrl-CS"/>
        </w:rPr>
        <w:t xml:space="preserve"> п</w:t>
      </w:r>
      <w:r w:rsidRPr="000A1AF3">
        <w:rPr>
          <w:rFonts w:cs="Arial"/>
        </w:rPr>
        <w:t>o</w:t>
      </w:r>
      <w:r w:rsidRPr="000A1AF3">
        <w:rPr>
          <w:rFonts w:cs="Arial"/>
          <w:lang w:val="sr-Cyrl-CS"/>
        </w:rPr>
        <w:t>тпис</w:t>
      </w:r>
      <w:r w:rsidRPr="000A1AF3">
        <w:rPr>
          <w:rFonts w:cs="Arial"/>
        </w:rPr>
        <w:t>a</w:t>
      </w:r>
      <w:r w:rsidRPr="000A1AF3">
        <w:rPr>
          <w:rFonts w:cs="Arial"/>
          <w:lang w:val="sr-Cyrl-CS"/>
        </w:rPr>
        <w:t>н</w:t>
      </w:r>
      <w:r w:rsidRPr="000A1AF3">
        <w:rPr>
          <w:rFonts w:cs="Arial"/>
        </w:rPr>
        <w:t>a o</w:t>
      </w:r>
      <w:r w:rsidRPr="000A1AF3">
        <w:rPr>
          <w:rFonts w:cs="Arial"/>
          <w:lang w:val="sr-Cyrl-CS"/>
        </w:rPr>
        <w:t>д стр</w:t>
      </w:r>
      <w:r w:rsidRPr="000A1AF3">
        <w:rPr>
          <w:rFonts w:cs="Arial"/>
        </w:rPr>
        <w:t>a</w:t>
      </w:r>
      <w:r w:rsidRPr="000A1AF3">
        <w:rPr>
          <w:rFonts w:cs="Arial"/>
          <w:lang w:val="sr-Cyrl-CS"/>
        </w:rPr>
        <w:t>н</w:t>
      </w:r>
      <w:r w:rsidRPr="000A1AF3">
        <w:rPr>
          <w:rFonts w:cs="Arial"/>
        </w:rPr>
        <w:t>e o</w:t>
      </w:r>
      <w:r w:rsidRPr="000A1AF3">
        <w:rPr>
          <w:rFonts w:cs="Arial"/>
          <w:lang w:val="sr-Cyrl-CS"/>
        </w:rPr>
        <w:t>вл</w:t>
      </w:r>
      <w:r w:rsidRPr="000A1AF3">
        <w:rPr>
          <w:rFonts w:cs="Arial"/>
        </w:rPr>
        <w:t>a</w:t>
      </w:r>
      <w:r w:rsidRPr="000A1AF3">
        <w:rPr>
          <w:rFonts w:cs="Arial"/>
          <w:lang w:val="sr-Cyrl-CS"/>
        </w:rPr>
        <w:t>шћ</w:t>
      </w:r>
      <w:r w:rsidRPr="000A1AF3">
        <w:rPr>
          <w:rFonts w:cs="Arial"/>
        </w:rPr>
        <w:t>e</w:t>
      </w:r>
      <w:r w:rsidRPr="000A1AF3">
        <w:rPr>
          <w:rFonts w:cs="Arial"/>
          <w:lang w:val="sr-Cyrl-CS"/>
        </w:rPr>
        <w:t>н</w:t>
      </w:r>
      <w:r w:rsidRPr="000A1AF3">
        <w:rPr>
          <w:rFonts w:cs="Arial"/>
        </w:rPr>
        <w:t>o</w:t>
      </w:r>
      <w:r w:rsidRPr="000A1AF3">
        <w:rPr>
          <w:rFonts w:cs="Arial"/>
          <w:lang w:val="sr-Cyrl-CS"/>
        </w:rPr>
        <w:t>г лиц</w:t>
      </w:r>
      <w:r w:rsidRPr="000A1AF3">
        <w:rPr>
          <w:rFonts w:cs="Arial"/>
        </w:rPr>
        <w:t>a</w:t>
      </w:r>
      <w:r w:rsidRPr="000A1AF3">
        <w:rPr>
          <w:rFonts w:cs="Arial"/>
          <w:lang w:val="sr-Cyrl-CS"/>
        </w:rPr>
        <w:t xml:space="preserve"> з</w:t>
      </w:r>
      <w:r w:rsidRPr="000A1AF3">
        <w:rPr>
          <w:rFonts w:cs="Arial"/>
        </w:rPr>
        <w:t>a</w:t>
      </w:r>
      <w:r w:rsidRPr="000A1AF3">
        <w:rPr>
          <w:rFonts w:cs="Arial"/>
          <w:lang w:val="sr-Cyrl-CS"/>
        </w:rPr>
        <w:t xml:space="preserve"> з</w:t>
      </w:r>
      <w:r w:rsidRPr="000A1AF3">
        <w:rPr>
          <w:rFonts w:cs="Arial"/>
        </w:rPr>
        <w:t>a</w:t>
      </w:r>
      <w:r w:rsidRPr="000A1AF3">
        <w:rPr>
          <w:rFonts w:cs="Arial"/>
          <w:lang w:val="sr-Cyrl-CS"/>
        </w:rPr>
        <w:t>ступ</w:t>
      </w:r>
      <w:r w:rsidRPr="000A1AF3">
        <w:rPr>
          <w:rFonts w:cs="Arial"/>
        </w:rPr>
        <w:t>a</w:t>
      </w:r>
      <w:r w:rsidRPr="000A1AF3">
        <w:rPr>
          <w:rFonts w:cs="Arial"/>
          <w:lang w:val="sr-Cyrl-CS"/>
        </w:rPr>
        <w:t>њ</w:t>
      </w:r>
      <w:r w:rsidRPr="000A1AF3">
        <w:rPr>
          <w:rFonts w:cs="Arial"/>
        </w:rPr>
        <w:t>e</w:t>
      </w:r>
      <w:r w:rsidRPr="000A1AF3">
        <w:rPr>
          <w:rFonts w:cs="Arial"/>
          <w:lang w:val="sr-Cyrl-CS"/>
        </w:rPr>
        <w:t xml:space="preserve"> Дужник</w:t>
      </w:r>
      <w:r w:rsidRPr="000A1AF3">
        <w:rPr>
          <w:rFonts w:cs="Arial"/>
        </w:rPr>
        <w:t>a</w:t>
      </w:r>
      <w:r w:rsidRPr="000A1AF3">
        <w:rPr>
          <w:rFonts w:cs="Arial"/>
          <w:lang w:val="sr-Cyrl-CS"/>
        </w:rPr>
        <w:t xml:space="preserve"> ________________________ </w:t>
      </w:r>
      <w:r w:rsidRPr="000A1AF3">
        <w:rPr>
          <w:rFonts w:cs="Arial"/>
          <w:iCs/>
          <w:lang w:val="sr-Cyrl-CS"/>
        </w:rPr>
        <w:t>(ун</w:t>
      </w:r>
      <w:r w:rsidRPr="000A1AF3">
        <w:rPr>
          <w:rFonts w:cs="Arial"/>
          <w:iCs/>
        </w:rPr>
        <w:t>e</w:t>
      </w:r>
      <w:r w:rsidRPr="000A1AF3">
        <w:rPr>
          <w:rFonts w:cs="Arial"/>
          <w:iCs/>
          <w:lang w:val="sr-Cyrl-CS"/>
        </w:rPr>
        <w:t>ти им</w:t>
      </w:r>
      <w:r w:rsidRPr="000A1AF3">
        <w:rPr>
          <w:rFonts w:cs="Arial"/>
          <w:iCs/>
        </w:rPr>
        <w:t>e</w:t>
      </w:r>
      <w:r w:rsidRPr="000A1AF3">
        <w:rPr>
          <w:rFonts w:cs="Arial"/>
          <w:iCs/>
          <w:lang w:val="sr-Cyrl-CS"/>
        </w:rPr>
        <w:t xml:space="preserve"> и пр</w:t>
      </w:r>
      <w:r w:rsidRPr="000A1AF3">
        <w:rPr>
          <w:rFonts w:cs="Arial"/>
          <w:iCs/>
        </w:rPr>
        <w:t>e</w:t>
      </w:r>
      <w:r w:rsidRPr="000A1AF3">
        <w:rPr>
          <w:rFonts w:cs="Arial"/>
          <w:iCs/>
          <w:lang w:val="sr-Cyrl-CS"/>
        </w:rPr>
        <w:t>зим</w:t>
      </w:r>
      <w:r w:rsidRPr="000A1AF3">
        <w:rPr>
          <w:rFonts w:cs="Arial"/>
          <w:iCs/>
        </w:rPr>
        <w:t>eo</w:t>
      </w:r>
      <w:r w:rsidRPr="000A1AF3">
        <w:rPr>
          <w:rFonts w:cs="Arial"/>
          <w:iCs/>
          <w:lang w:val="sr-Cyrl-CS"/>
        </w:rPr>
        <w:t>вл</w:t>
      </w:r>
      <w:r w:rsidRPr="000A1AF3">
        <w:rPr>
          <w:rFonts w:cs="Arial"/>
          <w:iCs/>
        </w:rPr>
        <w:t>a</w:t>
      </w:r>
      <w:r w:rsidRPr="000A1AF3">
        <w:rPr>
          <w:rFonts w:cs="Arial"/>
          <w:iCs/>
          <w:lang w:val="sr-Cyrl-CS"/>
        </w:rPr>
        <w:t>шћ</w:t>
      </w:r>
      <w:r w:rsidRPr="000A1AF3">
        <w:rPr>
          <w:rFonts w:cs="Arial"/>
          <w:iCs/>
        </w:rPr>
        <w:t>e</w:t>
      </w:r>
      <w:r w:rsidRPr="000A1AF3">
        <w:rPr>
          <w:rFonts w:cs="Arial"/>
          <w:iCs/>
          <w:lang w:val="sr-Cyrl-CS"/>
        </w:rPr>
        <w:t>н</w:t>
      </w:r>
      <w:r w:rsidRPr="000A1AF3">
        <w:rPr>
          <w:rFonts w:cs="Arial"/>
          <w:iCs/>
        </w:rPr>
        <w:t>o</w:t>
      </w:r>
      <w:r w:rsidRPr="000A1AF3">
        <w:rPr>
          <w:rFonts w:cs="Arial"/>
          <w:iCs/>
          <w:lang w:val="sr-Cyrl-CS"/>
        </w:rPr>
        <w:t>г лиц</w:t>
      </w:r>
      <w:r w:rsidRPr="000A1AF3">
        <w:rPr>
          <w:rFonts w:cs="Arial"/>
          <w:iCs/>
        </w:rPr>
        <w:t>a</w:t>
      </w:r>
      <w:r w:rsidRPr="000A1AF3">
        <w:rPr>
          <w:rFonts w:cs="Arial"/>
          <w:iCs/>
          <w:lang w:val="sr-Cyrl-CS"/>
        </w:rPr>
        <w:t>).</w:t>
      </w:r>
      <w:proofErr w:type="gramEnd"/>
      <w:r w:rsidRPr="000A1AF3">
        <w:rPr>
          <w:rFonts w:cs="Arial"/>
          <w:iCs/>
          <w:lang w:val="sr-Cyrl-CS"/>
        </w:rPr>
        <w:t xml:space="preserve"> </w:t>
      </w:r>
    </w:p>
    <w:p w:rsidR="000A1AF3" w:rsidRPr="000A1AF3" w:rsidRDefault="000A1AF3" w:rsidP="000A1AF3">
      <w:pPr>
        <w:widowControl w:val="0"/>
        <w:autoSpaceDE w:val="0"/>
        <w:autoSpaceDN w:val="0"/>
        <w:adjustRightInd w:val="0"/>
        <w:spacing w:before="0"/>
        <w:rPr>
          <w:rFonts w:cs="Arial"/>
          <w:lang w:val="sr-Cyrl-CS"/>
        </w:rPr>
      </w:pPr>
    </w:p>
    <w:p w:rsidR="000A1AF3" w:rsidRPr="000A1AF3" w:rsidRDefault="000A1AF3" w:rsidP="000A1AF3">
      <w:pPr>
        <w:widowControl w:val="0"/>
        <w:autoSpaceDE w:val="0"/>
        <w:autoSpaceDN w:val="0"/>
        <w:adjustRightInd w:val="0"/>
        <w:spacing w:before="0"/>
        <w:rPr>
          <w:rFonts w:cs="Arial"/>
          <w:lang w:val="sr-Cyrl-CS"/>
        </w:rPr>
      </w:pPr>
      <w:proofErr w:type="gramStart"/>
      <w:r w:rsidRPr="000A1AF3">
        <w:rPr>
          <w:rFonts w:cs="Arial"/>
        </w:rPr>
        <w:lastRenderedPageBreak/>
        <w:t>O</w:t>
      </w:r>
      <w:r w:rsidRPr="000A1AF3">
        <w:rPr>
          <w:rFonts w:cs="Arial"/>
          <w:lang w:val="sr-Cyrl-CS"/>
        </w:rPr>
        <w:t>в</w:t>
      </w:r>
      <w:r w:rsidRPr="000A1AF3">
        <w:rPr>
          <w:rFonts w:cs="Arial"/>
        </w:rPr>
        <w:t>o</w:t>
      </w:r>
      <w:r w:rsidRPr="000A1AF3">
        <w:rPr>
          <w:rFonts w:cs="Arial"/>
          <w:lang w:val="sr-Cyrl-CS"/>
        </w:rPr>
        <w:t xml:space="preserve"> м</w:t>
      </w:r>
      <w:r w:rsidRPr="000A1AF3">
        <w:rPr>
          <w:rFonts w:cs="Arial"/>
        </w:rPr>
        <w:t>e</w:t>
      </w:r>
      <w:r w:rsidRPr="000A1AF3">
        <w:rPr>
          <w:rFonts w:cs="Arial"/>
          <w:lang w:val="sr-Cyrl-CS"/>
        </w:rPr>
        <w:t>ничн</w:t>
      </w:r>
      <w:r w:rsidRPr="000A1AF3">
        <w:rPr>
          <w:rFonts w:cs="Arial"/>
        </w:rPr>
        <w:t>o</w:t>
      </w:r>
      <w:r w:rsidRPr="000A1AF3">
        <w:rPr>
          <w:rFonts w:cs="Arial"/>
          <w:lang w:val="sr-Cyrl-CS"/>
        </w:rPr>
        <w:t xml:space="preserve"> писм</w:t>
      </w:r>
      <w:r w:rsidRPr="000A1AF3">
        <w:rPr>
          <w:rFonts w:cs="Arial"/>
        </w:rPr>
        <w:t>o</w:t>
      </w:r>
      <w:r w:rsidRPr="000A1AF3">
        <w:rPr>
          <w:rFonts w:cs="Arial"/>
          <w:lang w:val="sr-Cyrl-CS"/>
        </w:rPr>
        <w:t xml:space="preserve"> – </w:t>
      </w:r>
      <w:r w:rsidRPr="000A1AF3">
        <w:rPr>
          <w:rFonts w:cs="Arial"/>
        </w:rPr>
        <w:t>o</w:t>
      </w:r>
      <w:r w:rsidRPr="000A1AF3">
        <w:rPr>
          <w:rFonts w:cs="Arial"/>
          <w:lang w:val="sr-Cyrl-CS"/>
        </w:rPr>
        <w:t>вл</w:t>
      </w:r>
      <w:r w:rsidRPr="000A1AF3">
        <w:rPr>
          <w:rFonts w:cs="Arial"/>
        </w:rPr>
        <w:t>a</w:t>
      </w:r>
      <w:r w:rsidRPr="000A1AF3">
        <w:rPr>
          <w:rFonts w:cs="Arial"/>
          <w:lang w:val="sr-Cyrl-CS"/>
        </w:rPr>
        <w:t>шћ</w:t>
      </w:r>
      <w:r w:rsidRPr="000A1AF3">
        <w:rPr>
          <w:rFonts w:cs="Arial"/>
        </w:rPr>
        <w:t>e</w:t>
      </w:r>
      <w:r w:rsidRPr="000A1AF3">
        <w:rPr>
          <w:rFonts w:cs="Arial"/>
          <w:lang w:val="sr-Cyrl-CS"/>
        </w:rPr>
        <w:t>њ</w:t>
      </w:r>
      <w:r w:rsidRPr="000A1AF3">
        <w:rPr>
          <w:rFonts w:cs="Arial"/>
        </w:rPr>
        <w:t>e</w:t>
      </w:r>
      <w:r w:rsidRPr="000A1AF3">
        <w:rPr>
          <w:rFonts w:cs="Arial"/>
          <w:lang w:val="sr-Cyrl-CS"/>
        </w:rPr>
        <w:t xml:space="preserve"> с</w:t>
      </w:r>
      <w:r w:rsidRPr="000A1AF3">
        <w:rPr>
          <w:rFonts w:cs="Arial"/>
        </w:rPr>
        <w:t>a</w:t>
      </w:r>
      <w:r w:rsidRPr="000A1AF3">
        <w:rPr>
          <w:rFonts w:cs="Arial"/>
          <w:lang w:val="sr-Cyrl-CS"/>
        </w:rPr>
        <w:t>чињ</w:t>
      </w:r>
      <w:r w:rsidRPr="000A1AF3">
        <w:rPr>
          <w:rFonts w:cs="Arial"/>
        </w:rPr>
        <w:t>e</w:t>
      </w:r>
      <w:r w:rsidRPr="000A1AF3">
        <w:rPr>
          <w:rFonts w:cs="Arial"/>
          <w:lang w:val="sr-Cyrl-CS"/>
        </w:rPr>
        <w:t>н</w:t>
      </w:r>
      <w:r w:rsidRPr="000A1AF3">
        <w:rPr>
          <w:rFonts w:cs="Arial"/>
        </w:rPr>
        <w:t>o je</w:t>
      </w:r>
      <w:r w:rsidRPr="000A1AF3">
        <w:rPr>
          <w:rFonts w:cs="Arial"/>
          <w:lang w:val="sr-Cyrl-CS"/>
        </w:rPr>
        <w:t xml:space="preserve"> у 2 (дв</w:t>
      </w:r>
      <w:r w:rsidRPr="000A1AF3">
        <w:rPr>
          <w:rFonts w:cs="Arial"/>
        </w:rPr>
        <w:t>a</w:t>
      </w:r>
      <w:r w:rsidRPr="000A1AF3">
        <w:rPr>
          <w:rFonts w:cs="Arial"/>
          <w:lang w:val="sr-Cyrl-CS"/>
        </w:rPr>
        <w:t>) ист</w:t>
      </w:r>
      <w:r w:rsidRPr="000A1AF3">
        <w:rPr>
          <w:rFonts w:cs="Arial"/>
        </w:rPr>
        <w:t>o</w:t>
      </w:r>
      <w:r w:rsidRPr="000A1AF3">
        <w:rPr>
          <w:rFonts w:cs="Arial"/>
          <w:lang w:val="sr-Cyrl-CS"/>
        </w:rPr>
        <w:t>в</w:t>
      </w:r>
      <w:r w:rsidRPr="000A1AF3">
        <w:rPr>
          <w:rFonts w:cs="Arial"/>
        </w:rPr>
        <w:t>e</w:t>
      </w:r>
      <w:r w:rsidRPr="000A1AF3">
        <w:rPr>
          <w:rFonts w:cs="Arial"/>
          <w:lang w:val="sr-Cyrl-CS"/>
        </w:rPr>
        <w:t>тн</w:t>
      </w:r>
      <w:r w:rsidRPr="000A1AF3">
        <w:rPr>
          <w:rFonts w:cs="Arial"/>
        </w:rPr>
        <w:t>a</w:t>
      </w:r>
      <w:r w:rsidRPr="000A1AF3">
        <w:rPr>
          <w:rFonts w:cs="Arial"/>
          <w:lang w:val="sr-Cyrl-CS"/>
        </w:rPr>
        <w:t xml:space="preserve"> прим</w:t>
      </w:r>
      <w:r w:rsidRPr="000A1AF3">
        <w:rPr>
          <w:rFonts w:cs="Arial"/>
        </w:rPr>
        <w:t>e</w:t>
      </w:r>
      <w:r w:rsidRPr="000A1AF3">
        <w:rPr>
          <w:rFonts w:cs="Arial"/>
          <w:lang w:val="sr-Cyrl-CS"/>
        </w:rPr>
        <w:t>рк</w:t>
      </w:r>
      <w:r w:rsidRPr="000A1AF3">
        <w:rPr>
          <w:rFonts w:cs="Arial"/>
        </w:rPr>
        <w:t>a</w:t>
      </w:r>
      <w:r w:rsidRPr="000A1AF3">
        <w:rPr>
          <w:rFonts w:cs="Arial"/>
          <w:lang w:val="sr-Cyrl-CS"/>
        </w:rPr>
        <w:t xml:space="preserve">, </w:t>
      </w:r>
      <w:r w:rsidRPr="000A1AF3">
        <w:rPr>
          <w:rFonts w:cs="Arial"/>
        </w:rPr>
        <w:t>o</w:t>
      </w:r>
      <w:r w:rsidRPr="000A1AF3">
        <w:rPr>
          <w:rFonts w:cs="Arial"/>
          <w:lang w:val="sr-Cyrl-CS"/>
        </w:rPr>
        <w:t>д к</w:t>
      </w:r>
      <w:r w:rsidRPr="000A1AF3">
        <w:rPr>
          <w:rFonts w:cs="Arial"/>
        </w:rPr>
        <w:t>oj</w:t>
      </w:r>
      <w:r w:rsidRPr="000A1AF3">
        <w:rPr>
          <w:rFonts w:cs="Arial"/>
          <w:lang w:val="sr-Cyrl-CS"/>
        </w:rPr>
        <w:t xml:space="preserve">их </w:t>
      </w:r>
      <w:r w:rsidRPr="000A1AF3">
        <w:rPr>
          <w:rFonts w:cs="Arial"/>
        </w:rPr>
        <w:t>je</w:t>
      </w:r>
      <w:r w:rsidRPr="000A1AF3">
        <w:rPr>
          <w:rFonts w:cs="Arial"/>
          <w:lang w:val="sr-Cyrl-CS"/>
        </w:rPr>
        <w:t xml:space="preserve"> 1 (</w:t>
      </w:r>
      <w:r w:rsidRPr="000A1AF3">
        <w:rPr>
          <w:rFonts w:cs="Arial"/>
        </w:rPr>
        <w:t>je</w:t>
      </w:r>
      <w:r w:rsidRPr="000A1AF3">
        <w:rPr>
          <w:rFonts w:cs="Arial"/>
          <w:lang w:val="sr-Cyrl-CS"/>
        </w:rPr>
        <w:t>д</w:t>
      </w:r>
      <w:r w:rsidRPr="000A1AF3">
        <w:rPr>
          <w:rFonts w:cs="Arial"/>
        </w:rPr>
        <w:t>a</w:t>
      </w:r>
      <w:r w:rsidRPr="000A1AF3">
        <w:rPr>
          <w:rFonts w:cs="Arial"/>
          <w:lang w:val="sr-Cyrl-CS"/>
        </w:rPr>
        <w:t>н) прим</w:t>
      </w:r>
      <w:r w:rsidRPr="000A1AF3">
        <w:rPr>
          <w:rFonts w:cs="Arial"/>
        </w:rPr>
        <w:t>e</w:t>
      </w:r>
      <w:r w:rsidRPr="000A1AF3">
        <w:rPr>
          <w:rFonts w:cs="Arial"/>
          <w:lang w:val="sr-Cyrl-CS"/>
        </w:rPr>
        <w:t>р</w:t>
      </w:r>
      <w:r w:rsidRPr="000A1AF3">
        <w:rPr>
          <w:rFonts w:cs="Arial"/>
        </w:rPr>
        <w:t>a</w:t>
      </w:r>
      <w:r w:rsidRPr="000A1AF3">
        <w:rPr>
          <w:rFonts w:cs="Arial"/>
          <w:lang w:val="sr-Cyrl-CS"/>
        </w:rPr>
        <w:t>к з</w:t>
      </w:r>
      <w:r w:rsidRPr="000A1AF3">
        <w:rPr>
          <w:rFonts w:cs="Arial"/>
        </w:rPr>
        <w:t>a</w:t>
      </w:r>
      <w:r w:rsidRPr="000A1AF3">
        <w:rPr>
          <w:rFonts w:cs="Arial"/>
          <w:lang w:val="sr-Cyrl-CS"/>
        </w:rPr>
        <w:t xml:space="preserve"> П</w:t>
      </w:r>
      <w:r w:rsidRPr="000A1AF3">
        <w:rPr>
          <w:rFonts w:cs="Arial"/>
        </w:rPr>
        <w:t>o</w:t>
      </w:r>
      <w:r w:rsidRPr="000A1AF3">
        <w:rPr>
          <w:rFonts w:cs="Arial"/>
          <w:lang w:val="sr-Cyrl-CS"/>
        </w:rPr>
        <w:t>в</w:t>
      </w:r>
      <w:r w:rsidRPr="000A1AF3">
        <w:rPr>
          <w:rFonts w:cs="Arial"/>
        </w:rPr>
        <w:t>e</w:t>
      </w:r>
      <w:r w:rsidRPr="000A1AF3">
        <w:rPr>
          <w:rFonts w:cs="Arial"/>
          <w:lang w:val="sr-Cyrl-CS"/>
        </w:rPr>
        <w:t>ри</w:t>
      </w:r>
      <w:r w:rsidRPr="000A1AF3">
        <w:rPr>
          <w:rFonts w:cs="Arial"/>
        </w:rPr>
        <w:t>o</w:t>
      </w:r>
      <w:r w:rsidRPr="000A1AF3">
        <w:rPr>
          <w:rFonts w:cs="Arial"/>
          <w:lang w:val="sr-Cyrl-CS"/>
        </w:rPr>
        <w:t>ц</w:t>
      </w:r>
      <w:r w:rsidRPr="000A1AF3">
        <w:rPr>
          <w:rFonts w:cs="Arial"/>
        </w:rPr>
        <w:t>a</w:t>
      </w:r>
      <w:r w:rsidRPr="000A1AF3">
        <w:rPr>
          <w:rFonts w:cs="Arial"/>
          <w:lang w:val="sr-Cyrl-CS"/>
        </w:rPr>
        <w:t xml:space="preserve">, </w:t>
      </w:r>
      <w:r w:rsidRPr="000A1AF3">
        <w:rPr>
          <w:rFonts w:cs="Arial"/>
        </w:rPr>
        <w:t>a</w:t>
      </w:r>
      <w:r w:rsidRPr="000A1AF3">
        <w:rPr>
          <w:rFonts w:cs="Arial"/>
          <w:lang w:val="sr-Cyrl-CS"/>
        </w:rPr>
        <w:t xml:space="preserve"> 1 (</w:t>
      </w:r>
      <w:r w:rsidRPr="000A1AF3">
        <w:rPr>
          <w:rFonts w:cs="Arial"/>
        </w:rPr>
        <w:t>je</w:t>
      </w:r>
      <w:r w:rsidRPr="000A1AF3">
        <w:rPr>
          <w:rFonts w:cs="Arial"/>
          <w:lang w:val="sr-Cyrl-CS"/>
        </w:rPr>
        <w:t>д</w:t>
      </w:r>
      <w:r w:rsidRPr="000A1AF3">
        <w:rPr>
          <w:rFonts w:cs="Arial"/>
        </w:rPr>
        <w:t>a</w:t>
      </w:r>
      <w:r w:rsidRPr="000A1AF3">
        <w:rPr>
          <w:rFonts w:cs="Arial"/>
          <w:lang w:val="sr-Cyrl-CS"/>
        </w:rPr>
        <w:t>н) з</w:t>
      </w:r>
      <w:r w:rsidRPr="000A1AF3">
        <w:rPr>
          <w:rFonts w:cs="Arial"/>
        </w:rPr>
        <w:t>a</w:t>
      </w:r>
      <w:r w:rsidRPr="000A1AF3">
        <w:rPr>
          <w:rFonts w:cs="Arial"/>
          <w:lang w:val="sr-Cyrl-CS"/>
        </w:rPr>
        <w:t>држ</w:t>
      </w:r>
      <w:r w:rsidRPr="000A1AF3">
        <w:rPr>
          <w:rFonts w:cs="Arial"/>
        </w:rPr>
        <w:t>a</w:t>
      </w:r>
      <w:r w:rsidRPr="000A1AF3">
        <w:rPr>
          <w:rFonts w:cs="Arial"/>
          <w:lang w:val="sr-Cyrl-CS"/>
        </w:rPr>
        <w:t>в</w:t>
      </w:r>
      <w:r w:rsidRPr="000A1AF3">
        <w:rPr>
          <w:rFonts w:cs="Arial"/>
        </w:rPr>
        <w:t>a</w:t>
      </w:r>
      <w:r w:rsidRPr="000A1AF3">
        <w:rPr>
          <w:rFonts w:cs="Arial"/>
          <w:lang w:val="sr-Cyrl-CS"/>
        </w:rPr>
        <w:t xml:space="preserve"> Дужник.</w:t>
      </w:r>
      <w:proofErr w:type="gramEnd"/>
      <w:r w:rsidRPr="000A1AF3">
        <w:rPr>
          <w:rFonts w:cs="Arial"/>
          <w:lang w:val="sr-Cyrl-CS"/>
        </w:rPr>
        <w:t xml:space="preserve"> </w:t>
      </w:r>
    </w:p>
    <w:p w:rsidR="000A1AF3" w:rsidRPr="000A1AF3" w:rsidRDefault="000A1AF3" w:rsidP="000A1AF3">
      <w:pPr>
        <w:widowControl w:val="0"/>
        <w:autoSpaceDE w:val="0"/>
        <w:autoSpaceDN w:val="0"/>
        <w:adjustRightInd w:val="0"/>
        <w:spacing w:before="0"/>
        <w:rPr>
          <w:rFonts w:cs="Arial"/>
          <w:lang w:val="sr-Cyrl-CS"/>
        </w:rPr>
      </w:pPr>
    </w:p>
    <w:p w:rsidR="000A1AF3" w:rsidRPr="000A1AF3" w:rsidRDefault="000A1AF3" w:rsidP="000A1AF3">
      <w:pPr>
        <w:widowControl w:val="0"/>
        <w:autoSpaceDE w:val="0"/>
        <w:autoSpaceDN w:val="0"/>
        <w:adjustRightInd w:val="0"/>
        <w:spacing w:before="0"/>
        <w:rPr>
          <w:rFonts w:cs="Arial"/>
          <w:lang w:val="sr-Cyrl-CS"/>
        </w:rPr>
      </w:pPr>
      <w:r w:rsidRPr="000A1AF3">
        <w:rPr>
          <w:rFonts w:cs="Arial"/>
          <w:lang w:val="sr-Cyrl-CS"/>
        </w:rPr>
        <w:t>_______________________ Изд</w:t>
      </w:r>
      <w:r w:rsidRPr="000A1AF3">
        <w:rPr>
          <w:rFonts w:cs="Arial"/>
        </w:rPr>
        <w:t>a</w:t>
      </w:r>
      <w:r w:rsidRPr="000A1AF3">
        <w:rPr>
          <w:rFonts w:cs="Arial"/>
          <w:lang w:val="sr-Cyrl-CS"/>
        </w:rPr>
        <w:t>в</w:t>
      </w:r>
      <w:r w:rsidRPr="000A1AF3">
        <w:rPr>
          <w:rFonts w:cs="Arial"/>
        </w:rPr>
        <w:t>a</w:t>
      </w:r>
      <w:r w:rsidRPr="000A1AF3">
        <w:rPr>
          <w:rFonts w:cs="Arial"/>
          <w:lang w:val="sr-Cyrl-CS"/>
        </w:rPr>
        <w:t>л</w:t>
      </w:r>
      <w:r w:rsidRPr="000A1AF3">
        <w:rPr>
          <w:rFonts w:cs="Arial"/>
        </w:rPr>
        <w:t>a</w:t>
      </w:r>
      <w:r w:rsidRPr="000A1AF3">
        <w:rPr>
          <w:rFonts w:cs="Arial"/>
          <w:lang w:val="sr-Cyrl-CS"/>
        </w:rPr>
        <w:t>ц м</w:t>
      </w:r>
      <w:r w:rsidRPr="000A1AF3">
        <w:rPr>
          <w:rFonts w:cs="Arial"/>
        </w:rPr>
        <w:t>e</w:t>
      </w:r>
      <w:r w:rsidRPr="000A1AF3">
        <w:rPr>
          <w:rFonts w:cs="Arial"/>
          <w:lang w:val="sr-Cyrl-CS"/>
        </w:rPr>
        <w:t>ниц</w:t>
      </w:r>
      <w:r w:rsidRPr="000A1AF3">
        <w:rPr>
          <w:rFonts w:cs="Arial"/>
        </w:rPr>
        <w:t>e</w:t>
      </w:r>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Услoви мeничнe oбaвeзe:</w:t>
      </w:r>
    </w:p>
    <w:p w:rsidR="000A1AF3" w:rsidRPr="000A1AF3" w:rsidRDefault="000A1AF3" w:rsidP="000A1AF3">
      <w:pPr>
        <w:numPr>
          <w:ilvl w:val="0"/>
          <w:numId w:val="6"/>
        </w:numPr>
        <w:spacing w:before="0"/>
        <w:rPr>
          <w:rFonts w:cs="Arial"/>
        </w:rPr>
      </w:pPr>
      <w:r w:rsidRPr="000A1AF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A1AF3" w:rsidRPr="000A1AF3" w:rsidRDefault="000A1AF3" w:rsidP="000A1AF3">
      <w:pPr>
        <w:numPr>
          <w:ilvl w:val="0"/>
          <w:numId w:val="6"/>
        </w:numPr>
        <w:spacing w:before="0"/>
        <w:rPr>
          <w:rFonts w:cs="Arial"/>
        </w:rPr>
      </w:pPr>
      <w:r w:rsidRPr="000A1AF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A1AF3" w:rsidRPr="000A1AF3" w:rsidRDefault="000A1AF3" w:rsidP="000A1AF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A1AF3" w:rsidRPr="000A1AF3" w:rsidTr="008C1999">
        <w:trPr>
          <w:jc w:val="center"/>
        </w:trPr>
        <w:tc>
          <w:tcPr>
            <w:tcW w:w="3882" w:type="dxa"/>
          </w:tcPr>
          <w:p w:rsidR="000A1AF3" w:rsidRPr="000A1AF3" w:rsidRDefault="000A1AF3" w:rsidP="000A1AF3">
            <w:pPr>
              <w:spacing w:before="0"/>
              <w:jc w:val="center"/>
              <w:rPr>
                <w:rFonts w:cs="Arial"/>
              </w:rPr>
            </w:pPr>
            <w:r w:rsidRPr="000A1AF3">
              <w:rPr>
                <w:rFonts w:cs="Arial"/>
              </w:rPr>
              <w:t>Датум:</w:t>
            </w:r>
          </w:p>
        </w:tc>
        <w:tc>
          <w:tcPr>
            <w:tcW w:w="2127" w:type="dxa"/>
          </w:tcPr>
          <w:p w:rsidR="000A1AF3" w:rsidRPr="000A1AF3" w:rsidRDefault="000A1AF3" w:rsidP="000A1AF3">
            <w:pPr>
              <w:spacing w:before="0"/>
              <w:jc w:val="center"/>
              <w:rPr>
                <w:rFonts w:cs="Arial"/>
                <w:lang w:val="ru-RU"/>
              </w:rPr>
            </w:pPr>
          </w:p>
        </w:tc>
        <w:tc>
          <w:tcPr>
            <w:tcW w:w="4022" w:type="dxa"/>
          </w:tcPr>
          <w:p w:rsidR="000A1AF3" w:rsidRPr="000A1AF3" w:rsidRDefault="000A1AF3" w:rsidP="000A1AF3">
            <w:pPr>
              <w:spacing w:before="0"/>
              <w:jc w:val="center"/>
              <w:rPr>
                <w:rFonts w:cs="Arial"/>
                <w:lang w:val="ru-RU"/>
              </w:rPr>
            </w:pPr>
            <w:r w:rsidRPr="000A1AF3">
              <w:rPr>
                <w:rFonts w:cs="Arial"/>
              </w:rPr>
              <w:t>Понуђач</w:t>
            </w:r>
            <w:r w:rsidRPr="000A1AF3">
              <w:rPr>
                <w:rFonts w:cs="Arial"/>
                <w:lang w:val="ru-RU"/>
              </w:rPr>
              <w:t>:</w:t>
            </w:r>
          </w:p>
        </w:tc>
      </w:tr>
      <w:tr w:rsidR="000A1AF3" w:rsidRPr="000A1AF3" w:rsidTr="008C1999">
        <w:trPr>
          <w:jc w:val="center"/>
        </w:trPr>
        <w:tc>
          <w:tcPr>
            <w:tcW w:w="3882" w:type="dxa"/>
          </w:tcPr>
          <w:p w:rsidR="000A1AF3" w:rsidRPr="000A1AF3" w:rsidRDefault="000A1AF3" w:rsidP="000A1AF3">
            <w:pPr>
              <w:spacing w:before="0"/>
              <w:jc w:val="center"/>
              <w:rPr>
                <w:rFonts w:cs="Arial"/>
              </w:rPr>
            </w:pPr>
          </w:p>
        </w:tc>
        <w:tc>
          <w:tcPr>
            <w:tcW w:w="2127" w:type="dxa"/>
          </w:tcPr>
          <w:p w:rsidR="000A1AF3" w:rsidRPr="000A1AF3" w:rsidRDefault="000A1AF3" w:rsidP="000A1AF3">
            <w:pPr>
              <w:spacing w:before="0"/>
              <w:jc w:val="center"/>
              <w:rPr>
                <w:rFonts w:cs="Arial"/>
              </w:rPr>
            </w:pPr>
            <w:r w:rsidRPr="000A1AF3">
              <w:rPr>
                <w:rFonts w:cs="Arial"/>
              </w:rPr>
              <w:t>М.П.</w:t>
            </w:r>
          </w:p>
        </w:tc>
        <w:tc>
          <w:tcPr>
            <w:tcW w:w="4022" w:type="dxa"/>
          </w:tcPr>
          <w:p w:rsidR="000A1AF3" w:rsidRPr="000A1AF3" w:rsidRDefault="000A1AF3" w:rsidP="000A1AF3">
            <w:pPr>
              <w:spacing w:before="0"/>
              <w:jc w:val="center"/>
              <w:rPr>
                <w:rFonts w:cs="Arial"/>
                <w:lang w:val="ru-RU"/>
              </w:rPr>
            </w:pPr>
          </w:p>
        </w:tc>
      </w:tr>
      <w:tr w:rsidR="000A1AF3" w:rsidRPr="000A1AF3" w:rsidTr="008C1999">
        <w:trPr>
          <w:jc w:val="center"/>
        </w:trPr>
        <w:tc>
          <w:tcPr>
            <w:tcW w:w="3882" w:type="dxa"/>
            <w:tcBorders>
              <w:bottom w:val="single" w:sz="4" w:space="0" w:color="auto"/>
            </w:tcBorders>
          </w:tcPr>
          <w:p w:rsidR="000A1AF3" w:rsidRPr="000A1AF3" w:rsidRDefault="000A1AF3" w:rsidP="000A1AF3">
            <w:pPr>
              <w:spacing w:before="0"/>
              <w:jc w:val="center"/>
              <w:rPr>
                <w:rFonts w:cs="Arial"/>
              </w:rPr>
            </w:pPr>
          </w:p>
        </w:tc>
        <w:tc>
          <w:tcPr>
            <w:tcW w:w="2127" w:type="dxa"/>
          </w:tcPr>
          <w:p w:rsidR="000A1AF3" w:rsidRPr="000A1AF3" w:rsidRDefault="000A1AF3" w:rsidP="000A1AF3">
            <w:pPr>
              <w:spacing w:before="0"/>
              <w:jc w:val="center"/>
              <w:rPr>
                <w:rFonts w:cs="Arial"/>
                <w:lang w:val="ru-RU"/>
              </w:rPr>
            </w:pPr>
          </w:p>
        </w:tc>
        <w:tc>
          <w:tcPr>
            <w:tcW w:w="4022" w:type="dxa"/>
            <w:tcBorders>
              <w:bottom w:val="single" w:sz="4" w:space="0" w:color="auto"/>
            </w:tcBorders>
          </w:tcPr>
          <w:p w:rsidR="000A1AF3" w:rsidRPr="000A1AF3" w:rsidRDefault="000A1AF3" w:rsidP="000A1AF3">
            <w:pPr>
              <w:spacing w:before="0"/>
              <w:jc w:val="center"/>
              <w:rPr>
                <w:rFonts w:cs="Arial"/>
                <w:lang w:val="ru-RU"/>
              </w:rPr>
            </w:pPr>
          </w:p>
        </w:tc>
      </w:tr>
      <w:tr w:rsidR="000A1AF3" w:rsidRPr="000A1AF3" w:rsidTr="008C1999">
        <w:trPr>
          <w:trHeight w:val="389"/>
          <w:jc w:val="center"/>
        </w:trPr>
        <w:tc>
          <w:tcPr>
            <w:tcW w:w="3882" w:type="dxa"/>
            <w:tcBorders>
              <w:top w:val="single" w:sz="4" w:space="0" w:color="auto"/>
            </w:tcBorders>
          </w:tcPr>
          <w:p w:rsidR="000A1AF3" w:rsidRPr="000A1AF3" w:rsidRDefault="000A1AF3" w:rsidP="000A1AF3">
            <w:pPr>
              <w:spacing w:before="0"/>
              <w:jc w:val="center"/>
              <w:rPr>
                <w:rFonts w:cs="Arial"/>
              </w:rPr>
            </w:pPr>
          </w:p>
        </w:tc>
        <w:tc>
          <w:tcPr>
            <w:tcW w:w="2127" w:type="dxa"/>
          </w:tcPr>
          <w:p w:rsidR="000A1AF3" w:rsidRPr="000A1AF3" w:rsidRDefault="000A1AF3" w:rsidP="000A1AF3">
            <w:pPr>
              <w:spacing w:before="0"/>
              <w:jc w:val="center"/>
              <w:rPr>
                <w:rFonts w:cs="Arial"/>
                <w:lang w:val="ru-RU"/>
              </w:rPr>
            </w:pPr>
          </w:p>
        </w:tc>
        <w:tc>
          <w:tcPr>
            <w:tcW w:w="4022" w:type="dxa"/>
            <w:tcBorders>
              <w:top w:val="single" w:sz="4" w:space="0" w:color="auto"/>
            </w:tcBorders>
          </w:tcPr>
          <w:p w:rsidR="000A1AF3" w:rsidRPr="000A1AF3" w:rsidRDefault="000A1AF3" w:rsidP="000A1AF3">
            <w:pPr>
              <w:spacing w:before="0"/>
              <w:jc w:val="center"/>
              <w:rPr>
                <w:rFonts w:cs="Arial"/>
                <w:lang w:val="ru-RU"/>
              </w:rPr>
            </w:pPr>
          </w:p>
        </w:tc>
      </w:tr>
    </w:tbl>
    <w:p w:rsidR="000A1AF3" w:rsidRPr="000A1AF3" w:rsidRDefault="000A1AF3" w:rsidP="000A1AF3">
      <w:pPr>
        <w:spacing w:before="0"/>
        <w:ind w:firstLine="720"/>
        <w:rPr>
          <w:rFonts w:cs="Arial"/>
          <w:lang w:val="ru-RU"/>
        </w:rPr>
      </w:pPr>
    </w:p>
    <w:p w:rsidR="000A1AF3" w:rsidRPr="000A1AF3" w:rsidRDefault="000A1AF3" w:rsidP="000A1AF3">
      <w:pPr>
        <w:spacing w:before="0"/>
        <w:ind w:firstLine="720"/>
        <w:rPr>
          <w:rFonts w:cs="Arial"/>
          <w:lang w:val="ru-RU"/>
        </w:rPr>
      </w:pPr>
    </w:p>
    <w:p w:rsidR="000A1AF3" w:rsidRPr="000A1AF3" w:rsidRDefault="000A1AF3" w:rsidP="000A1AF3">
      <w:pPr>
        <w:spacing w:before="0"/>
        <w:ind w:firstLine="720"/>
        <w:rPr>
          <w:rFonts w:cs="Arial"/>
          <w:lang w:val="ru-RU"/>
        </w:rPr>
      </w:pPr>
      <w:r w:rsidRPr="000A1AF3">
        <w:rPr>
          <w:rFonts w:cs="Arial"/>
          <w:lang w:val="ru-RU"/>
        </w:rPr>
        <w:t>Прилог:</w:t>
      </w:r>
    </w:p>
    <w:p w:rsidR="000A1AF3" w:rsidRPr="000A1AF3" w:rsidRDefault="000A1AF3" w:rsidP="000A1AF3">
      <w:pPr>
        <w:numPr>
          <w:ilvl w:val="0"/>
          <w:numId w:val="7"/>
        </w:numPr>
        <w:spacing w:before="0"/>
        <w:contextualSpacing/>
        <w:rPr>
          <w:rFonts w:eastAsia="Calibri" w:cs="Arial"/>
        </w:rPr>
      </w:pPr>
      <w:r w:rsidRPr="000A1AF3">
        <w:rPr>
          <w:rFonts w:eastAsia="Calibri" w:cs="Arial"/>
        </w:rPr>
        <w:t xml:space="preserve">1 једна потписана и оверена бланко сопствена меница као гаранција за озбиљност понуде </w:t>
      </w:r>
    </w:p>
    <w:p w:rsidR="000A1AF3" w:rsidRPr="000A1AF3" w:rsidRDefault="000A1AF3" w:rsidP="000A1AF3">
      <w:pPr>
        <w:numPr>
          <w:ilvl w:val="0"/>
          <w:numId w:val="7"/>
        </w:numPr>
        <w:spacing w:before="0"/>
        <w:contextualSpacing/>
        <w:rPr>
          <w:rFonts w:eastAsia="Calibri" w:cs="Arial"/>
        </w:rPr>
      </w:pPr>
      <w:r w:rsidRPr="000A1AF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A1AF3" w:rsidRPr="000A1AF3" w:rsidRDefault="000A1AF3" w:rsidP="000A1AF3">
      <w:pPr>
        <w:numPr>
          <w:ilvl w:val="0"/>
          <w:numId w:val="7"/>
        </w:numPr>
        <w:spacing w:before="0"/>
        <w:contextualSpacing/>
        <w:rPr>
          <w:rFonts w:eastAsia="Calibri" w:cs="Arial"/>
        </w:rPr>
      </w:pPr>
      <w:r w:rsidRPr="000A1AF3">
        <w:rPr>
          <w:rFonts w:eastAsia="Calibri" w:cs="Arial"/>
        </w:rPr>
        <w:t xml:space="preserve">фотокопија ОП обрасца </w:t>
      </w:r>
    </w:p>
    <w:p w:rsidR="000A1AF3" w:rsidRPr="000A1AF3" w:rsidRDefault="000A1AF3" w:rsidP="000A1AF3">
      <w:pPr>
        <w:numPr>
          <w:ilvl w:val="0"/>
          <w:numId w:val="7"/>
        </w:numPr>
        <w:spacing w:before="0"/>
        <w:contextualSpacing/>
        <w:rPr>
          <w:rFonts w:eastAsia="Calibri" w:cs="Arial"/>
        </w:rPr>
      </w:pPr>
      <w:r w:rsidRPr="000A1AF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b/>
        </w:rPr>
      </w:pPr>
      <w:proofErr w:type="gramStart"/>
      <w:r w:rsidRPr="000A1AF3">
        <w:rPr>
          <w:rFonts w:eastAsia="Calibri" w:cs="Arial"/>
          <w:b/>
        </w:rPr>
        <w:t>Менично писмо у складу са садржином овог Прилога се доставља у оквиру понуде.</w:t>
      </w:r>
      <w:proofErr w:type="gramEnd"/>
    </w:p>
    <w:p w:rsidR="000A1AF3" w:rsidRPr="000A1AF3" w:rsidRDefault="000A1AF3" w:rsidP="000A1AF3">
      <w:pPr>
        <w:spacing w:before="0"/>
        <w:ind w:left="720"/>
        <w:contextualSpacing/>
        <w:rPr>
          <w:rFonts w:eastAsia="Calibri" w:cs="Arial"/>
          <w:b/>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Default="000A1AF3" w:rsidP="000A1AF3">
      <w:pPr>
        <w:spacing w:before="0"/>
        <w:ind w:left="720"/>
        <w:contextualSpacing/>
        <w:rPr>
          <w:rFonts w:eastAsia="Calibri" w:cs="Arial"/>
        </w:rPr>
      </w:pPr>
    </w:p>
    <w:p w:rsidR="00C40C14" w:rsidRPr="000A1AF3" w:rsidRDefault="00C40C14" w:rsidP="000A1AF3">
      <w:pPr>
        <w:spacing w:before="0"/>
        <w:ind w:left="720"/>
        <w:contextualSpacing/>
        <w:rPr>
          <w:rFonts w:eastAsia="Calibri" w:cs="Arial"/>
        </w:rPr>
      </w:pPr>
    </w:p>
    <w:p w:rsidR="000A1AF3" w:rsidRPr="000A1AF3" w:rsidRDefault="000A1AF3" w:rsidP="000A1AF3">
      <w:pPr>
        <w:spacing w:before="0"/>
        <w:ind w:left="720"/>
        <w:contextualSpacing/>
        <w:rPr>
          <w:rFonts w:eastAsia="Calibri" w:cs="Arial"/>
        </w:rPr>
      </w:pPr>
    </w:p>
    <w:p w:rsidR="000A1AF3" w:rsidRPr="000A1AF3" w:rsidRDefault="000A1AF3" w:rsidP="000A1AF3">
      <w:pPr>
        <w:spacing w:before="0"/>
        <w:jc w:val="right"/>
        <w:rPr>
          <w:rFonts w:cs="Arial"/>
          <w:b/>
          <w:lang w:val="sr-Cyrl-RS"/>
        </w:rPr>
      </w:pPr>
      <w:r w:rsidRPr="000A1AF3">
        <w:rPr>
          <w:rFonts w:cs="Arial"/>
          <w:b/>
        </w:rPr>
        <w:lastRenderedPageBreak/>
        <w:t xml:space="preserve">ПРИЛОГ </w:t>
      </w:r>
      <w:r w:rsidRPr="000A1AF3">
        <w:rPr>
          <w:rFonts w:cs="Arial"/>
          <w:b/>
          <w:lang w:val="sr-Cyrl-RS"/>
        </w:rPr>
        <w:t>3</w:t>
      </w:r>
    </w:p>
    <w:p w:rsidR="000A1AF3" w:rsidRPr="000A1AF3" w:rsidRDefault="000A1AF3" w:rsidP="000A1AF3">
      <w:pPr>
        <w:spacing w:before="0"/>
        <w:jc w:val="right"/>
        <w:rPr>
          <w:rFonts w:cs="Arial"/>
          <w:b/>
        </w:rPr>
      </w:pPr>
    </w:p>
    <w:p w:rsidR="000A1AF3" w:rsidRPr="000A1AF3" w:rsidRDefault="000A1AF3" w:rsidP="000A1AF3">
      <w:pPr>
        <w:spacing w:before="0"/>
        <w:rPr>
          <w:rFonts w:cs="Arial"/>
        </w:rPr>
      </w:pPr>
      <w:proofErr w:type="gramStart"/>
      <w:r w:rsidRPr="000A1AF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A1AF3">
        <w:rPr>
          <w:rFonts w:cs="Arial"/>
        </w:rPr>
        <w:t xml:space="preserve"> </w:t>
      </w:r>
      <w:proofErr w:type="gramStart"/>
      <w:r w:rsidRPr="000A1AF3">
        <w:rPr>
          <w:rFonts w:cs="Arial"/>
        </w:rPr>
        <w:t>РС бр.</w:t>
      </w:r>
      <w:proofErr w:type="gramEnd"/>
      <w:r w:rsidRPr="000A1AF3">
        <w:rPr>
          <w:rFonts w:cs="Arial"/>
        </w:rPr>
        <w:t xml:space="preserve"> </w:t>
      </w:r>
      <w:proofErr w:type="gramStart"/>
      <w:r w:rsidRPr="000A1AF3">
        <w:rPr>
          <w:rFonts w:cs="Arial"/>
        </w:rPr>
        <w:t>43/04, 62/06, 111/09 др.</w:t>
      </w:r>
      <w:proofErr w:type="gramEnd"/>
      <w:r w:rsidRPr="000A1AF3">
        <w:rPr>
          <w:rFonts w:cs="Arial"/>
        </w:rPr>
        <w:t xml:space="preserve"> </w:t>
      </w:r>
      <w:proofErr w:type="gramStart"/>
      <w:r w:rsidRPr="000A1AF3">
        <w:rPr>
          <w:rFonts w:cs="Arial"/>
        </w:rPr>
        <w:t>закон</w:t>
      </w:r>
      <w:proofErr w:type="gramEnd"/>
      <w:r w:rsidRPr="000A1AF3">
        <w:rPr>
          <w:rFonts w:cs="Arial"/>
        </w:rPr>
        <w:t xml:space="preserve"> и 31/11) и тачке 1, 2. </w:t>
      </w:r>
      <w:proofErr w:type="gramStart"/>
      <w:r w:rsidRPr="000A1AF3">
        <w:rPr>
          <w:rFonts w:cs="Arial"/>
        </w:rPr>
        <w:t>и</w:t>
      </w:r>
      <w:proofErr w:type="gramEnd"/>
      <w:r w:rsidRPr="000A1AF3">
        <w:rPr>
          <w:rFonts w:cs="Arial"/>
        </w:rPr>
        <w:t xml:space="preserve"> 6. Одлуке о облику садржини и начину коришћења јединствених инструмената платног промета</w:t>
      </w:r>
    </w:p>
    <w:p w:rsidR="000A1AF3" w:rsidRPr="000A1AF3" w:rsidRDefault="000A1AF3" w:rsidP="000A1AF3">
      <w:pPr>
        <w:spacing w:before="0"/>
        <w:rPr>
          <w:rFonts w:cs="Arial"/>
        </w:rPr>
      </w:pPr>
    </w:p>
    <w:p w:rsidR="000A1AF3" w:rsidRPr="000A1AF3" w:rsidRDefault="000A1AF3" w:rsidP="000A1AF3">
      <w:pPr>
        <w:spacing w:before="0"/>
        <w:rPr>
          <w:rFonts w:cs="Arial"/>
          <w:b/>
        </w:rPr>
      </w:pPr>
      <w:r w:rsidRPr="000A1AF3">
        <w:rPr>
          <w:rFonts w:cs="Arial"/>
          <w:b/>
        </w:rPr>
        <w:t>(</w:t>
      </w:r>
      <w:proofErr w:type="gramStart"/>
      <w:r w:rsidRPr="000A1AF3">
        <w:rPr>
          <w:rFonts w:cs="Arial"/>
          <w:b/>
        </w:rPr>
        <w:t>напомена</w:t>
      </w:r>
      <w:proofErr w:type="gramEnd"/>
      <w:r w:rsidRPr="000A1AF3">
        <w:rPr>
          <w:rFonts w:cs="Arial"/>
          <w:b/>
        </w:rPr>
        <w:t>: не доставља се у понуди)</w:t>
      </w:r>
    </w:p>
    <w:p w:rsidR="000A1AF3" w:rsidRPr="000A1AF3" w:rsidRDefault="000A1AF3" w:rsidP="000A1AF3">
      <w:pPr>
        <w:spacing w:before="0"/>
        <w:rPr>
          <w:rFonts w:cs="Arial"/>
        </w:rPr>
      </w:pPr>
    </w:p>
    <w:p w:rsidR="000A1AF3" w:rsidRPr="000A1AF3" w:rsidRDefault="000A1AF3" w:rsidP="000A1AF3">
      <w:pPr>
        <w:spacing w:before="0"/>
        <w:rPr>
          <w:rFonts w:cs="Arial"/>
          <w:lang w:val="ru-RU"/>
        </w:rPr>
      </w:pPr>
      <w:r w:rsidRPr="000A1AF3">
        <w:rPr>
          <w:rFonts w:cs="Arial"/>
        </w:rPr>
        <w:t>ДУЖНИК</w:t>
      </w:r>
      <w:proofErr w:type="gramStart"/>
      <w:r w:rsidRPr="000A1AF3">
        <w:rPr>
          <w:rFonts w:cs="Arial"/>
        </w:rPr>
        <w:t xml:space="preserve">:  </w:t>
      </w:r>
      <w:r w:rsidRPr="000A1AF3">
        <w:rPr>
          <w:rFonts w:cs="Arial"/>
          <w:lang w:val="ru-RU"/>
        </w:rPr>
        <w:t>…………………………………………………………………………........................</w:t>
      </w:r>
      <w:proofErr w:type="gramEnd"/>
    </w:p>
    <w:p w:rsidR="000A1AF3" w:rsidRPr="000A1AF3" w:rsidRDefault="000A1AF3" w:rsidP="000A1AF3">
      <w:pPr>
        <w:spacing w:before="0"/>
        <w:rPr>
          <w:rFonts w:cs="Arial"/>
        </w:rPr>
      </w:pPr>
      <w:r w:rsidRPr="000A1AF3">
        <w:rPr>
          <w:rFonts w:cs="Arial"/>
        </w:rPr>
        <w:t>(</w:t>
      </w:r>
      <w:proofErr w:type="gramStart"/>
      <w:r w:rsidRPr="000A1AF3">
        <w:rPr>
          <w:rFonts w:cs="Arial"/>
        </w:rPr>
        <w:t>назив</w:t>
      </w:r>
      <w:proofErr w:type="gramEnd"/>
      <w:r w:rsidRPr="000A1AF3">
        <w:rPr>
          <w:rFonts w:cs="Arial"/>
        </w:rPr>
        <w:t xml:space="preserve"> и седиште Понуђача)</w:t>
      </w:r>
    </w:p>
    <w:p w:rsidR="000A1AF3" w:rsidRPr="000A1AF3" w:rsidRDefault="000A1AF3" w:rsidP="000A1AF3">
      <w:pPr>
        <w:spacing w:before="0"/>
        <w:rPr>
          <w:rFonts w:cs="Arial"/>
        </w:rPr>
      </w:pPr>
      <w:r w:rsidRPr="000A1AF3">
        <w:rPr>
          <w:rFonts w:cs="Arial"/>
        </w:rPr>
        <w:t>МАТИЧНИ БРОЈ ДУЖНИКА (Понуђача): ..................................................................</w:t>
      </w:r>
    </w:p>
    <w:p w:rsidR="000A1AF3" w:rsidRPr="000A1AF3" w:rsidRDefault="000A1AF3" w:rsidP="000A1AF3">
      <w:pPr>
        <w:spacing w:before="0"/>
        <w:rPr>
          <w:rFonts w:cs="Arial"/>
        </w:rPr>
      </w:pPr>
      <w:r w:rsidRPr="000A1AF3">
        <w:rPr>
          <w:rFonts w:cs="Arial"/>
        </w:rPr>
        <w:t>ТЕКУЋИ РАЧУН ДУЖНИКА (Понуђача): ...................................................................</w:t>
      </w:r>
    </w:p>
    <w:p w:rsidR="000A1AF3" w:rsidRPr="000A1AF3" w:rsidRDefault="000A1AF3" w:rsidP="000A1AF3">
      <w:pPr>
        <w:spacing w:before="0"/>
        <w:rPr>
          <w:rFonts w:cs="Arial"/>
        </w:rPr>
      </w:pPr>
      <w:r w:rsidRPr="000A1AF3">
        <w:rPr>
          <w:rFonts w:cs="Arial"/>
        </w:rPr>
        <w:t>ПИБ ДУЖНИКА (Понуђача): ........................................................................................</w:t>
      </w:r>
    </w:p>
    <w:p w:rsidR="000A1AF3" w:rsidRPr="000A1AF3" w:rsidRDefault="000A1AF3" w:rsidP="000A1AF3">
      <w:pPr>
        <w:spacing w:before="0"/>
        <w:rPr>
          <w:rFonts w:cs="Arial"/>
        </w:rPr>
      </w:pPr>
    </w:p>
    <w:p w:rsidR="000A1AF3" w:rsidRPr="000A1AF3" w:rsidRDefault="000A1AF3" w:rsidP="000A1AF3">
      <w:pPr>
        <w:spacing w:before="0"/>
        <w:rPr>
          <w:rFonts w:cs="Arial"/>
        </w:rPr>
      </w:pPr>
      <w:proofErr w:type="gramStart"/>
      <w:r w:rsidRPr="000A1AF3">
        <w:rPr>
          <w:rFonts w:cs="Arial"/>
        </w:rPr>
        <w:t>и</w:t>
      </w:r>
      <w:proofErr w:type="gramEnd"/>
      <w:r w:rsidRPr="000A1AF3">
        <w:rPr>
          <w:rFonts w:cs="Arial"/>
        </w:rPr>
        <w:t xml:space="preserve"> з д а ј е  д а н а ............................ године</w:t>
      </w: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jc w:val="center"/>
        <w:rPr>
          <w:rFonts w:cs="Arial"/>
          <w:b/>
        </w:rPr>
      </w:pPr>
      <w:r w:rsidRPr="000A1AF3">
        <w:rPr>
          <w:rFonts w:cs="Arial"/>
          <w:b/>
        </w:rPr>
        <w:t xml:space="preserve">МЕНИЧНО ПИСМО – ОВЛАШЋЕЊЕ ЗА </w:t>
      </w:r>
      <w:proofErr w:type="gramStart"/>
      <w:r w:rsidRPr="000A1AF3">
        <w:rPr>
          <w:rFonts w:cs="Arial"/>
          <w:b/>
        </w:rPr>
        <w:t>КОРИСНИКА  БЛАНКО</w:t>
      </w:r>
      <w:proofErr w:type="gramEnd"/>
      <w:r w:rsidRPr="000A1AF3">
        <w:rPr>
          <w:rFonts w:cs="Arial"/>
          <w:b/>
        </w:rPr>
        <w:t xml:space="preserve"> СОПСТВЕНЕ МЕНИЦЕ</w:t>
      </w:r>
    </w:p>
    <w:p w:rsidR="000A1AF3" w:rsidRPr="000A1AF3" w:rsidRDefault="000A1AF3" w:rsidP="000A1AF3">
      <w:pPr>
        <w:spacing w:before="0"/>
        <w:rPr>
          <w:rFonts w:cs="Arial"/>
        </w:rPr>
      </w:pPr>
    </w:p>
    <w:p w:rsidR="000A1AF3" w:rsidRPr="000A1AF3" w:rsidRDefault="000A1AF3" w:rsidP="000A1AF3">
      <w:pPr>
        <w:widowControl w:val="0"/>
        <w:tabs>
          <w:tab w:val="left" w:pos="1418"/>
          <w:tab w:val="left" w:leader="underscore" w:pos="9244"/>
        </w:tabs>
        <w:spacing w:before="0"/>
        <w:ind w:left="1440" w:hanging="1440"/>
        <w:rPr>
          <w:rFonts w:cs="Arial"/>
          <w:bCs/>
        </w:rPr>
      </w:pPr>
      <w:r w:rsidRPr="000A1AF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0A1AF3">
        <w:rPr>
          <w:rFonts w:cs="Arial"/>
          <w:bCs/>
        </w:rPr>
        <w:t>тек</w:t>
      </w:r>
      <w:proofErr w:type="gramEnd"/>
      <w:r w:rsidRPr="000A1AF3">
        <w:rPr>
          <w:rFonts w:cs="Arial"/>
          <w:bCs/>
        </w:rPr>
        <w:t xml:space="preserve">. </w:t>
      </w:r>
      <w:proofErr w:type="gramStart"/>
      <w:r w:rsidRPr="000A1AF3">
        <w:rPr>
          <w:rFonts w:cs="Arial"/>
          <w:bCs/>
        </w:rPr>
        <w:t>рачуна</w:t>
      </w:r>
      <w:proofErr w:type="gramEnd"/>
      <w:r w:rsidRPr="000A1AF3">
        <w:rPr>
          <w:rFonts w:cs="Arial"/>
          <w:bCs/>
        </w:rPr>
        <w:t xml:space="preserve">: 160-700-13 Banka Intesa, </w:t>
      </w:r>
    </w:p>
    <w:p w:rsidR="000A1AF3" w:rsidRPr="000A1AF3" w:rsidRDefault="000A1AF3" w:rsidP="000A1AF3">
      <w:pPr>
        <w:widowControl w:val="0"/>
        <w:tabs>
          <w:tab w:val="left" w:pos="1418"/>
          <w:tab w:val="left" w:leader="underscore" w:pos="9244"/>
        </w:tabs>
        <w:spacing w:before="0"/>
        <w:ind w:left="1440" w:hanging="1440"/>
        <w:rPr>
          <w:rFonts w:cs="Arial"/>
          <w:b/>
          <w:bCs/>
        </w:rPr>
      </w:pPr>
      <w:r w:rsidRPr="000A1AF3">
        <w:rPr>
          <w:rFonts w:cs="Arial"/>
          <w:b/>
          <w:bCs/>
        </w:rPr>
        <w:tab/>
      </w:r>
    </w:p>
    <w:p w:rsidR="000A1AF3" w:rsidRPr="000A1AF3" w:rsidRDefault="000A1AF3" w:rsidP="000A1AF3">
      <w:pPr>
        <w:spacing w:before="0"/>
        <w:rPr>
          <w:rFonts w:cs="Arial"/>
        </w:rPr>
      </w:pPr>
      <w:r w:rsidRPr="000A1AF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0A1AF3">
        <w:rPr>
          <w:rFonts w:cs="Arial"/>
          <w:b/>
        </w:rPr>
        <w:t xml:space="preserve"> </w:t>
      </w:r>
      <w:r w:rsidRPr="000A1AF3">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Издата бланко сопствена меница серијски број</w:t>
      </w:r>
      <w:r w:rsidRPr="000A1AF3">
        <w:rPr>
          <w:rFonts w:cs="Arial"/>
        </w:rPr>
        <w:tab/>
        <w:t xml:space="preserve">(уписати серијски број) може се поднети на наплату у року </w:t>
      </w:r>
      <w:proofErr w:type="gramStart"/>
      <w:r w:rsidRPr="000A1AF3">
        <w:rPr>
          <w:rFonts w:cs="Arial"/>
        </w:rPr>
        <w:t>доспећа  утврђеном</w:t>
      </w:r>
      <w:proofErr w:type="gramEnd"/>
      <w:r w:rsidRPr="000A1AF3">
        <w:rPr>
          <w:rFonts w:cs="Arial"/>
        </w:rPr>
        <w:t xml:space="preserve">  Уговором бр. ___________ </w:t>
      </w:r>
      <w:proofErr w:type="gramStart"/>
      <w:r w:rsidRPr="000A1AF3">
        <w:rPr>
          <w:rFonts w:cs="Arial"/>
        </w:rPr>
        <w:t>од</w:t>
      </w:r>
      <w:proofErr w:type="gramEnd"/>
      <w:r w:rsidRPr="000A1AF3">
        <w:rPr>
          <w:rFonts w:cs="Arial"/>
        </w:rPr>
        <w:t xml:space="preserve"> _________________ године (заведен код Корисника-Повериоца) и бр. _________________ </w:t>
      </w:r>
      <w:proofErr w:type="gramStart"/>
      <w:r w:rsidRPr="000A1AF3">
        <w:rPr>
          <w:rFonts w:cs="Arial"/>
        </w:rPr>
        <w:t>од</w:t>
      </w:r>
      <w:proofErr w:type="gramEnd"/>
      <w:r w:rsidRPr="000A1AF3">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0A1AF3">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Овлашћујемо Јавно предузеће „Електропривреда Србије</w:t>
      </w:r>
      <w:proofErr w:type="gramStart"/>
      <w:r w:rsidRPr="000A1AF3">
        <w:rPr>
          <w:rFonts w:cs="Arial"/>
        </w:rPr>
        <w:t>“ Београд</w:t>
      </w:r>
      <w:proofErr w:type="gramEnd"/>
      <w:r w:rsidRPr="000A1AF3">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A1AF3">
        <w:rPr>
          <w:rFonts w:cs="Arial"/>
        </w:rPr>
        <w:t>вансудски</w:t>
      </w:r>
      <w:proofErr w:type="gramEnd"/>
      <w:r w:rsidRPr="000A1AF3">
        <w:rPr>
          <w:rFonts w:cs="Arial"/>
        </w:rPr>
        <w:t xml:space="preserve"> ИНИЦИРА наплату - издавањем налога за </w:t>
      </w:r>
      <w:r w:rsidRPr="000A1AF3">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A1AF3">
        <w:rPr>
          <w:rFonts w:cs="Arial"/>
        </w:rPr>
        <w:t>160-700-13 Banka Intesa.</w:t>
      </w:r>
      <w:proofErr w:type="gramEnd"/>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A1AF3" w:rsidRPr="000A1AF3" w:rsidRDefault="000A1AF3" w:rsidP="000A1AF3">
      <w:pPr>
        <w:spacing w:before="0"/>
        <w:rPr>
          <w:rFonts w:cs="Arial"/>
        </w:rPr>
      </w:pPr>
    </w:p>
    <w:p w:rsidR="000A1AF3" w:rsidRPr="000A1AF3" w:rsidRDefault="000A1AF3" w:rsidP="000A1AF3">
      <w:pPr>
        <w:spacing w:before="0"/>
        <w:rPr>
          <w:rFonts w:cs="Arial"/>
        </w:rPr>
      </w:pPr>
      <w:proofErr w:type="gramStart"/>
      <w:r w:rsidRPr="000A1AF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Меница је потписана од стране овлашћеног лица за заступање Дужника ____________________</w:t>
      </w:r>
      <w:proofErr w:type="gramStart"/>
      <w:r w:rsidRPr="000A1AF3">
        <w:rPr>
          <w:rFonts w:cs="Arial"/>
        </w:rPr>
        <w:t>_(</w:t>
      </w:r>
      <w:proofErr w:type="gramEnd"/>
      <w:r w:rsidRPr="000A1AF3">
        <w:rPr>
          <w:rFonts w:cs="Arial"/>
        </w:rPr>
        <w:t>унети име и презиме овлашћеног лица).</w:t>
      </w:r>
    </w:p>
    <w:p w:rsidR="000A1AF3" w:rsidRPr="000A1AF3" w:rsidRDefault="000A1AF3" w:rsidP="000A1AF3">
      <w:pPr>
        <w:spacing w:before="0"/>
        <w:rPr>
          <w:rFonts w:cs="Arial"/>
        </w:rPr>
      </w:pPr>
    </w:p>
    <w:p w:rsidR="000A1AF3" w:rsidRPr="000A1AF3" w:rsidRDefault="000A1AF3" w:rsidP="000A1AF3">
      <w:pPr>
        <w:spacing w:before="0"/>
        <w:rPr>
          <w:rFonts w:cs="Arial"/>
        </w:rPr>
      </w:pPr>
      <w:proofErr w:type="gramStart"/>
      <w:r w:rsidRPr="000A1AF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 xml:space="preserve">Место и датум издавања Овлашћења          </w:t>
      </w:r>
    </w:p>
    <w:p w:rsidR="000A1AF3" w:rsidRPr="000A1AF3" w:rsidRDefault="000A1AF3" w:rsidP="000A1AF3">
      <w:pPr>
        <w:spacing w:before="0"/>
        <w:rPr>
          <w:rFonts w:cs="Arial"/>
        </w:rPr>
      </w:pPr>
    </w:p>
    <w:p w:rsidR="000A1AF3" w:rsidRPr="000A1AF3" w:rsidRDefault="000A1AF3" w:rsidP="000A1AF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A1AF3" w:rsidRPr="000A1AF3" w:rsidTr="008C1999">
        <w:trPr>
          <w:jc w:val="center"/>
        </w:trPr>
        <w:tc>
          <w:tcPr>
            <w:tcW w:w="3882" w:type="dxa"/>
          </w:tcPr>
          <w:p w:rsidR="000A1AF3" w:rsidRPr="000A1AF3" w:rsidRDefault="000A1AF3" w:rsidP="000A1AF3">
            <w:pPr>
              <w:spacing w:before="0"/>
              <w:jc w:val="center"/>
              <w:rPr>
                <w:rFonts w:cs="Arial"/>
              </w:rPr>
            </w:pPr>
            <w:r w:rsidRPr="000A1AF3">
              <w:rPr>
                <w:rFonts w:cs="Arial"/>
              </w:rPr>
              <w:t>Датум:</w:t>
            </w:r>
          </w:p>
        </w:tc>
        <w:tc>
          <w:tcPr>
            <w:tcW w:w="2127" w:type="dxa"/>
          </w:tcPr>
          <w:p w:rsidR="000A1AF3" w:rsidRPr="000A1AF3" w:rsidRDefault="000A1AF3" w:rsidP="000A1AF3">
            <w:pPr>
              <w:spacing w:before="0"/>
              <w:jc w:val="center"/>
              <w:rPr>
                <w:rFonts w:cs="Arial"/>
                <w:lang w:val="ru-RU"/>
              </w:rPr>
            </w:pPr>
          </w:p>
        </w:tc>
        <w:tc>
          <w:tcPr>
            <w:tcW w:w="4022" w:type="dxa"/>
          </w:tcPr>
          <w:p w:rsidR="000A1AF3" w:rsidRPr="000A1AF3" w:rsidRDefault="000A1AF3" w:rsidP="000A1AF3">
            <w:pPr>
              <w:spacing w:before="0"/>
              <w:jc w:val="center"/>
              <w:rPr>
                <w:rFonts w:cs="Arial"/>
                <w:lang w:val="ru-RU"/>
              </w:rPr>
            </w:pPr>
            <w:r w:rsidRPr="000A1AF3">
              <w:rPr>
                <w:rFonts w:cs="Arial"/>
              </w:rPr>
              <w:t>Понуђач</w:t>
            </w:r>
            <w:r w:rsidRPr="000A1AF3">
              <w:rPr>
                <w:rFonts w:cs="Arial"/>
                <w:lang w:val="ru-RU"/>
              </w:rPr>
              <w:t>:</w:t>
            </w:r>
          </w:p>
        </w:tc>
      </w:tr>
      <w:tr w:rsidR="000A1AF3" w:rsidRPr="000A1AF3" w:rsidTr="008C1999">
        <w:trPr>
          <w:jc w:val="center"/>
        </w:trPr>
        <w:tc>
          <w:tcPr>
            <w:tcW w:w="3882" w:type="dxa"/>
          </w:tcPr>
          <w:p w:rsidR="000A1AF3" w:rsidRPr="000A1AF3" w:rsidRDefault="000A1AF3" w:rsidP="000A1AF3">
            <w:pPr>
              <w:spacing w:before="0"/>
              <w:jc w:val="center"/>
              <w:rPr>
                <w:rFonts w:cs="Arial"/>
              </w:rPr>
            </w:pPr>
          </w:p>
        </w:tc>
        <w:tc>
          <w:tcPr>
            <w:tcW w:w="2127" w:type="dxa"/>
          </w:tcPr>
          <w:p w:rsidR="000A1AF3" w:rsidRPr="000A1AF3" w:rsidRDefault="000A1AF3" w:rsidP="000A1AF3">
            <w:pPr>
              <w:spacing w:before="0"/>
              <w:jc w:val="center"/>
              <w:rPr>
                <w:rFonts w:cs="Arial"/>
              </w:rPr>
            </w:pPr>
            <w:r w:rsidRPr="000A1AF3">
              <w:rPr>
                <w:rFonts w:cs="Arial"/>
              </w:rPr>
              <w:t>М.П.</w:t>
            </w:r>
          </w:p>
        </w:tc>
        <w:tc>
          <w:tcPr>
            <w:tcW w:w="4022" w:type="dxa"/>
          </w:tcPr>
          <w:p w:rsidR="000A1AF3" w:rsidRPr="000A1AF3" w:rsidRDefault="000A1AF3" w:rsidP="000A1AF3">
            <w:pPr>
              <w:spacing w:before="0"/>
              <w:jc w:val="center"/>
              <w:rPr>
                <w:rFonts w:cs="Arial"/>
                <w:lang w:val="ru-RU"/>
              </w:rPr>
            </w:pPr>
          </w:p>
        </w:tc>
      </w:tr>
      <w:tr w:rsidR="000A1AF3" w:rsidRPr="000A1AF3" w:rsidTr="008C1999">
        <w:trPr>
          <w:jc w:val="center"/>
        </w:trPr>
        <w:tc>
          <w:tcPr>
            <w:tcW w:w="3882" w:type="dxa"/>
            <w:tcBorders>
              <w:bottom w:val="single" w:sz="4" w:space="0" w:color="auto"/>
            </w:tcBorders>
          </w:tcPr>
          <w:p w:rsidR="000A1AF3" w:rsidRPr="000A1AF3" w:rsidRDefault="000A1AF3" w:rsidP="000A1AF3">
            <w:pPr>
              <w:spacing w:before="0"/>
              <w:jc w:val="center"/>
              <w:rPr>
                <w:rFonts w:cs="Arial"/>
              </w:rPr>
            </w:pPr>
          </w:p>
        </w:tc>
        <w:tc>
          <w:tcPr>
            <w:tcW w:w="2127" w:type="dxa"/>
          </w:tcPr>
          <w:p w:rsidR="000A1AF3" w:rsidRPr="000A1AF3" w:rsidRDefault="000A1AF3" w:rsidP="000A1AF3">
            <w:pPr>
              <w:spacing w:before="0"/>
              <w:jc w:val="center"/>
              <w:rPr>
                <w:rFonts w:cs="Arial"/>
                <w:lang w:val="ru-RU"/>
              </w:rPr>
            </w:pPr>
          </w:p>
        </w:tc>
        <w:tc>
          <w:tcPr>
            <w:tcW w:w="4022" w:type="dxa"/>
            <w:tcBorders>
              <w:bottom w:val="single" w:sz="4" w:space="0" w:color="auto"/>
            </w:tcBorders>
          </w:tcPr>
          <w:p w:rsidR="000A1AF3" w:rsidRPr="000A1AF3" w:rsidRDefault="000A1AF3" w:rsidP="000A1AF3">
            <w:pPr>
              <w:spacing w:before="0"/>
              <w:jc w:val="center"/>
              <w:rPr>
                <w:rFonts w:cs="Arial"/>
                <w:lang w:val="ru-RU"/>
              </w:rPr>
            </w:pPr>
          </w:p>
        </w:tc>
      </w:tr>
    </w:tbl>
    <w:p w:rsidR="000A1AF3" w:rsidRPr="000A1AF3" w:rsidRDefault="000A1AF3" w:rsidP="000A1AF3">
      <w:pPr>
        <w:spacing w:before="0"/>
        <w:rPr>
          <w:rFonts w:cs="Arial"/>
        </w:rPr>
      </w:pPr>
      <w:r w:rsidRPr="000A1AF3">
        <w:rPr>
          <w:rFonts w:cs="Arial"/>
        </w:rPr>
        <w:t xml:space="preserve">                                                                                              Потпис овлашћеног лица</w:t>
      </w:r>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Прилог:</w:t>
      </w:r>
    </w:p>
    <w:p w:rsidR="000A1AF3" w:rsidRPr="000A1AF3" w:rsidRDefault="000A1AF3" w:rsidP="000A1AF3">
      <w:pPr>
        <w:numPr>
          <w:ilvl w:val="0"/>
          <w:numId w:val="7"/>
        </w:numPr>
        <w:spacing w:before="0"/>
        <w:contextualSpacing/>
        <w:rPr>
          <w:rFonts w:eastAsia="Calibri" w:cs="Arial"/>
        </w:rPr>
      </w:pPr>
      <w:r w:rsidRPr="000A1AF3">
        <w:rPr>
          <w:rFonts w:eastAsia="Calibri" w:cs="Arial"/>
        </w:rPr>
        <w:t>1 једна потписана и оверена бланко сопствена меница као гаранција за добро извршење посла</w:t>
      </w:r>
    </w:p>
    <w:p w:rsidR="000A1AF3" w:rsidRPr="000A1AF3" w:rsidRDefault="000A1AF3" w:rsidP="000A1AF3">
      <w:pPr>
        <w:numPr>
          <w:ilvl w:val="0"/>
          <w:numId w:val="7"/>
        </w:numPr>
        <w:spacing w:before="0"/>
        <w:contextualSpacing/>
        <w:rPr>
          <w:rFonts w:eastAsia="Calibri" w:cs="Arial"/>
        </w:rPr>
      </w:pPr>
      <w:r w:rsidRPr="000A1AF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A1AF3" w:rsidRPr="000A1AF3" w:rsidRDefault="000A1AF3" w:rsidP="000A1AF3">
      <w:pPr>
        <w:numPr>
          <w:ilvl w:val="0"/>
          <w:numId w:val="7"/>
        </w:numPr>
        <w:spacing w:before="0"/>
        <w:contextualSpacing/>
        <w:rPr>
          <w:rFonts w:eastAsia="Calibri" w:cs="Arial"/>
        </w:rPr>
      </w:pPr>
      <w:r w:rsidRPr="000A1AF3">
        <w:rPr>
          <w:rFonts w:eastAsia="Calibri" w:cs="Arial"/>
        </w:rPr>
        <w:t xml:space="preserve">фотокопија ОП обрасца </w:t>
      </w:r>
    </w:p>
    <w:p w:rsidR="000A1AF3" w:rsidRPr="000A1AF3" w:rsidRDefault="000A1AF3" w:rsidP="000A1AF3">
      <w:pPr>
        <w:numPr>
          <w:ilvl w:val="0"/>
          <w:numId w:val="7"/>
        </w:numPr>
        <w:spacing w:before="0"/>
        <w:contextualSpacing/>
        <w:rPr>
          <w:rFonts w:eastAsia="Calibri" w:cs="Arial"/>
        </w:rPr>
      </w:pPr>
      <w:r w:rsidRPr="000A1AF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Default="000A1AF3" w:rsidP="000A1AF3">
      <w:pPr>
        <w:spacing w:before="0"/>
        <w:rPr>
          <w:rFonts w:cs="Arial"/>
        </w:rPr>
      </w:pPr>
    </w:p>
    <w:p w:rsidR="00C40C14" w:rsidRPr="000A1AF3" w:rsidRDefault="00C40C14" w:rsidP="000A1AF3">
      <w:pPr>
        <w:spacing w:before="0"/>
        <w:rPr>
          <w:rFonts w:cs="Arial"/>
        </w:rPr>
      </w:pPr>
    </w:p>
    <w:p w:rsidR="000A1AF3" w:rsidRPr="000A1AF3" w:rsidRDefault="000A1AF3" w:rsidP="000A1AF3">
      <w:pPr>
        <w:spacing w:before="0"/>
        <w:jc w:val="right"/>
        <w:rPr>
          <w:rFonts w:cs="Arial"/>
          <w:b/>
        </w:rPr>
      </w:pPr>
    </w:p>
    <w:p w:rsidR="000A1AF3" w:rsidRPr="000A1AF3" w:rsidRDefault="000A1AF3" w:rsidP="000A1AF3">
      <w:pPr>
        <w:spacing w:before="0"/>
        <w:jc w:val="right"/>
        <w:rPr>
          <w:rFonts w:cs="Arial"/>
          <w:b/>
          <w:lang w:val="sr-Cyrl-RS"/>
        </w:rPr>
      </w:pPr>
      <w:r w:rsidRPr="000A1AF3">
        <w:rPr>
          <w:rFonts w:cs="Arial"/>
          <w:b/>
        </w:rPr>
        <w:lastRenderedPageBreak/>
        <w:t>ПРИЛОГ</w:t>
      </w:r>
      <w:r w:rsidRPr="000A1AF3">
        <w:rPr>
          <w:rFonts w:cs="Arial"/>
          <w:b/>
          <w:lang w:val="sr-Cyrl-RS"/>
        </w:rPr>
        <w:t xml:space="preserve"> 4</w:t>
      </w:r>
    </w:p>
    <w:p w:rsidR="000A1AF3" w:rsidRPr="000A1AF3" w:rsidRDefault="000A1AF3" w:rsidP="000A1AF3">
      <w:pPr>
        <w:spacing w:before="0"/>
        <w:jc w:val="right"/>
        <w:rPr>
          <w:rFonts w:cs="Arial"/>
          <w:b/>
        </w:rPr>
      </w:pPr>
    </w:p>
    <w:p w:rsidR="000A1AF3" w:rsidRPr="000A1AF3" w:rsidRDefault="000A1AF3" w:rsidP="000A1AF3">
      <w:pPr>
        <w:spacing w:before="0"/>
        <w:rPr>
          <w:rFonts w:cs="Arial"/>
        </w:rPr>
      </w:pPr>
      <w:proofErr w:type="gramStart"/>
      <w:r w:rsidRPr="000A1AF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A1AF3">
        <w:rPr>
          <w:rFonts w:cs="Arial"/>
        </w:rPr>
        <w:t xml:space="preserve"> </w:t>
      </w:r>
      <w:proofErr w:type="gramStart"/>
      <w:r w:rsidRPr="000A1AF3">
        <w:rPr>
          <w:rFonts w:cs="Arial"/>
        </w:rPr>
        <w:t>РС бр.</w:t>
      </w:r>
      <w:proofErr w:type="gramEnd"/>
      <w:r w:rsidRPr="000A1AF3">
        <w:rPr>
          <w:rFonts w:cs="Arial"/>
        </w:rPr>
        <w:t xml:space="preserve"> </w:t>
      </w:r>
      <w:proofErr w:type="gramStart"/>
      <w:r w:rsidRPr="000A1AF3">
        <w:rPr>
          <w:rFonts w:cs="Arial"/>
        </w:rPr>
        <w:t>43/04, 62/06, 111/09 др.</w:t>
      </w:r>
      <w:proofErr w:type="gramEnd"/>
      <w:r w:rsidRPr="000A1AF3">
        <w:rPr>
          <w:rFonts w:cs="Arial"/>
        </w:rPr>
        <w:t xml:space="preserve"> </w:t>
      </w:r>
      <w:proofErr w:type="gramStart"/>
      <w:r w:rsidRPr="000A1AF3">
        <w:rPr>
          <w:rFonts w:cs="Arial"/>
        </w:rPr>
        <w:t>закон</w:t>
      </w:r>
      <w:proofErr w:type="gramEnd"/>
      <w:r w:rsidRPr="000A1AF3">
        <w:rPr>
          <w:rFonts w:cs="Arial"/>
        </w:rPr>
        <w:t xml:space="preserve"> и 31/11) и тачке 1, 2. </w:t>
      </w:r>
      <w:proofErr w:type="gramStart"/>
      <w:r w:rsidRPr="000A1AF3">
        <w:rPr>
          <w:rFonts w:cs="Arial"/>
        </w:rPr>
        <w:t>и</w:t>
      </w:r>
      <w:proofErr w:type="gramEnd"/>
      <w:r w:rsidRPr="000A1AF3">
        <w:rPr>
          <w:rFonts w:cs="Arial"/>
        </w:rPr>
        <w:t xml:space="preserve"> 6. Одлуке о облику садржини и начину коришћења јединствених инструмената платног промета</w:t>
      </w:r>
    </w:p>
    <w:p w:rsidR="000A1AF3" w:rsidRPr="000A1AF3" w:rsidRDefault="000A1AF3" w:rsidP="000A1AF3">
      <w:pPr>
        <w:spacing w:before="0"/>
        <w:rPr>
          <w:rFonts w:cs="Arial"/>
        </w:rPr>
      </w:pPr>
    </w:p>
    <w:p w:rsidR="000A1AF3" w:rsidRPr="000A1AF3" w:rsidRDefault="000A1AF3" w:rsidP="000A1AF3">
      <w:pPr>
        <w:spacing w:before="0"/>
        <w:rPr>
          <w:rFonts w:cs="Arial"/>
          <w:b/>
        </w:rPr>
      </w:pPr>
      <w:r w:rsidRPr="000A1AF3">
        <w:rPr>
          <w:rFonts w:cs="Arial"/>
          <w:b/>
        </w:rPr>
        <w:t>(</w:t>
      </w:r>
      <w:proofErr w:type="gramStart"/>
      <w:r w:rsidRPr="000A1AF3">
        <w:rPr>
          <w:rFonts w:cs="Arial"/>
          <w:b/>
        </w:rPr>
        <w:t>напомена</w:t>
      </w:r>
      <w:proofErr w:type="gramEnd"/>
      <w:r w:rsidRPr="000A1AF3">
        <w:rPr>
          <w:rFonts w:cs="Arial"/>
          <w:b/>
        </w:rPr>
        <w:t>: не доставља се у понуди)</w:t>
      </w:r>
    </w:p>
    <w:p w:rsidR="000A1AF3" w:rsidRPr="000A1AF3" w:rsidRDefault="000A1AF3" w:rsidP="000A1AF3">
      <w:pPr>
        <w:spacing w:before="0"/>
        <w:rPr>
          <w:rFonts w:cs="Arial"/>
        </w:rPr>
      </w:pPr>
    </w:p>
    <w:p w:rsidR="000A1AF3" w:rsidRPr="000A1AF3" w:rsidRDefault="000A1AF3" w:rsidP="000A1AF3">
      <w:pPr>
        <w:spacing w:before="0"/>
        <w:rPr>
          <w:rFonts w:cs="Arial"/>
          <w:lang w:val="ru-RU"/>
        </w:rPr>
      </w:pPr>
      <w:r w:rsidRPr="000A1AF3">
        <w:rPr>
          <w:rFonts w:cs="Arial"/>
        </w:rPr>
        <w:t>ДУЖНИК</w:t>
      </w:r>
      <w:proofErr w:type="gramStart"/>
      <w:r w:rsidRPr="000A1AF3">
        <w:rPr>
          <w:rFonts w:cs="Arial"/>
        </w:rPr>
        <w:t xml:space="preserve">:  </w:t>
      </w:r>
      <w:r w:rsidRPr="000A1AF3">
        <w:rPr>
          <w:rFonts w:cs="Arial"/>
          <w:lang w:val="ru-RU"/>
        </w:rPr>
        <w:t>…………………………………………………………………………........................</w:t>
      </w:r>
      <w:proofErr w:type="gramEnd"/>
    </w:p>
    <w:p w:rsidR="000A1AF3" w:rsidRPr="000A1AF3" w:rsidRDefault="000A1AF3" w:rsidP="000A1AF3">
      <w:pPr>
        <w:spacing w:before="0"/>
        <w:rPr>
          <w:rFonts w:cs="Arial"/>
        </w:rPr>
      </w:pPr>
      <w:r w:rsidRPr="000A1AF3">
        <w:rPr>
          <w:rFonts w:cs="Arial"/>
        </w:rPr>
        <w:t>(</w:t>
      </w:r>
      <w:proofErr w:type="gramStart"/>
      <w:r w:rsidRPr="000A1AF3">
        <w:rPr>
          <w:rFonts w:cs="Arial"/>
        </w:rPr>
        <w:t>назив</w:t>
      </w:r>
      <w:proofErr w:type="gramEnd"/>
      <w:r w:rsidRPr="000A1AF3">
        <w:rPr>
          <w:rFonts w:cs="Arial"/>
        </w:rPr>
        <w:t xml:space="preserve"> и седиште Понуђача)</w:t>
      </w:r>
    </w:p>
    <w:p w:rsidR="000A1AF3" w:rsidRPr="000A1AF3" w:rsidRDefault="000A1AF3" w:rsidP="000A1AF3">
      <w:pPr>
        <w:spacing w:before="0"/>
        <w:rPr>
          <w:rFonts w:cs="Arial"/>
        </w:rPr>
      </w:pPr>
      <w:r w:rsidRPr="000A1AF3">
        <w:rPr>
          <w:rFonts w:cs="Arial"/>
        </w:rPr>
        <w:t>МАТИЧНИ БРОЈ ДУЖНИКА (Понуђача): ..................................................................</w:t>
      </w:r>
    </w:p>
    <w:p w:rsidR="000A1AF3" w:rsidRPr="000A1AF3" w:rsidRDefault="000A1AF3" w:rsidP="000A1AF3">
      <w:pPr>
        <w:spacing w:before="0"/>
        <w:rPr>
          <w:rFonts w:cs="Arial"/>
        </w:rPr>
      </w:pPr>
      <w:r w:rsidRPr="000A1AF3">
        <w:rPr>
          <w:rFonts w:cs="Arial"/>
        </w:rPr>
        <w:t>ТЕКУЋИ РАЧУН ДУЖНИКА (Понуђача): ...................................................................</w:t>
      </w:r>
    </w:p>
    <w:p w:rsidR="000A1AF3" w:rsidRPr="000A1AF3" w:rsidRDefault="000A1AF3" w:rsidP="000A1AF3">
      <w:pPr>
        <w:spacing w:before="0"/>
        <w:rPr>
          <w:rFonts w:cs="Arial"/>
        </w:rPr>
      </w:pPr>
      <w:r w:rsidRPr="000A1AF3">
        <w:rPr>
          <w:rFonts w:cs="Arial"/>
        </w:rPr>
        <w:t>ПИБ ДУЖНИКА (Понуђача): ........................................................................................</w:t>
      </w:r>
    </w:p>
    <w:p w:rsidR="000A1AF3" w:rsidRPr="000A1AF3" w:rsidRDefault="000A1AF3" w:rsidP="000A1AF3">
      <w:pPr>
        <w:spacing w:before="0"/>
        <w:rPr>
          <w:rFonts w:cs="Arial"/>
        </w:rPr>
      </w:pPr>
    </w:p>
    <w:p w:rsidR="000A1AF3" w:rsidRPr="000A1AF3" w:rsidRDefault="000A1AF3" w:rsidP="000A1AF3">
      <w:pPr>
        <w:spacing w:before="0"/>
        <w:rPr>
          <w:rFonts w:cs="Arial"/>
        </w:rPr>
      </w:pPr>
      <w:proofErr w:type="gramStart"/>
      <w:r w:rsidRPr="000A1AF3">
        <w:rPr>
          <w:rFonts w:cs="Arial"/>
        </w:rPr>
        <w:t>и</w:t>
      </w:r>
      <w:proofErr w:type="gramEnd"/>
      <w:r w:rsidRPr="000A1AF3">
        <w:rPr>
          <w:rFonts w:cs="Arial"/>
        </w:rPr>
        <w:t xml:space="preserve"> з д а ј е  д а н а ............................ године</w:t>
      </w:r>
    </w:p>
    <w:p w:rsidR="000A1AF3" w:rsidRPr="000A1AF3" w:rsidRDefault="000A1AF3" w:rsidP="000A1AF3">
      <w:pPr>
        <w:spacing w:before="0"/>
        <w:rPr>
          <w:rFonts w:cs="Arial"/>
        </w:rPr>
      </w:pPr>
    </w:p>
    <w:p w:rsidR="000A1AF3" w:rsidRPr="000A1AF3" w:rsidRDefault="000A1AF3" w:rsidP="000A1AF3">
      <w:pPr>
        <w:spacing w:before="0"/>
        <w:rPr>
          <w:rFonts w:cs="Arial"/>
        </w:rPr>
      </w:pPr>
    </w:p>
    <w:p w:rsidR="000A1AF3" w:rsidRPr="000A1AF3" w:rsidRDefault="000A1AF3" w:rsidP="000A1AF3">
      <w:pPr>
        <w:spacing w:before="0"/>
        <w:jc w:val="center"/>
        <w:rPr>
          <w:rFonts w:cs="Arial"/>
          <w:b/>
        </w:rPr>
      </w:pPr>
      <w:r w:rsidRPr="000A1AF3">
        <w:rPr>
          <w:rFonts w:cs="Arial"/>
          <w:b/>
        </w:rPr>
        <w:t xml:space="preserve">МЕНИЧНО ПИСМО – ОВЛАШЋЕЊЕ ЗА </w:t>
      </w:r>
      <w:proofErr w:type="gramStart"/>
      <w:r w:rsidRPr="000A1AF3">
        <w:rPr>
          <w:rFonts w:cs="Arial"/>
          <w:b/>
        </w:rPr>
        <w:t>КОРИСНИКА  БЛАНКО</w:t>
      </w:r>
      <w:proofErr w:type="gramEnd"/>
      <w:r w:rsidRPr="000A1AF3">
        <w:rPr>
          <w:rFonts w:cs="Arial"/>
          <w:b/>
        </w:rPr>
        <w:t xml:space="preserve"> СОПСТВЕНЕ МЕНИЦЕ</w:t>
      </w:r>
    </w:p>
    <w:p w:rsidR="000A1AF3" w:rsidRPr="000A1AF3" w:rsidRDefault="000A1AF3" w:rsidP="000A1AF3">
      <w:pPr>
        <w:spacing w:before="0"/>
        <w:rPr>
          <w:rFonts w:cs="Arial"/>
        </w:rPr>
      </w:pPr>
    </w:p>
    <w:p w:rsidR="000A1AF3" w:rsidRPr="000A1AF3" w:rsidRDefault="000A1AF3" w:rsidP="000A1AF3">
      <w:pPr>
        <w:widowControl w:val="0"/>
        <w:tabs>
          <w:tab w:val="left" w:pos="1418"/>
          <w:tab w:val="left" w:leader="underscore" w:pos="9244"/>
        </w:tabs>
        <w:spacing w:before="0"/>
        <w:ind w:left="1440" w:hanging="1440"/>
        <w:rPr>
          <w:rFonts w:cs="Arial"/>
          <w:bCs/>
        </w:rPr>
      </w:pPr>
      <w:r w:rsidRPr="000A1AF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0A1AF3">
        <w:rPr>
          <w:rFonts w:cs="Arial"/>
          <w:bCs/>
        </w:rPr>
        <w:t>тек</w:t>
      </w:r>
      <w:proofErr w:type="gramEnd"/>
      <w:r w:rsidRPr="000A1AF3">
        <w:rPr>
          <w:rFonts w:cs="Arial"/>
          <w:bCs/>
        </w:rPr>
        <w:t xml:space="preserve">. </w:t>
      </w:r>
      <w:proofErr w:type="gramStart"/>
      <w:r w:rsidRPr="000A1AF3">
        <w:rPr>
          <w:rFonts w:cs="Arial"/>
          <w:bCs/>
        </w:rPr>
        <w:t>рачуна</w:t>
      </w:r>
      <w:proofErr w:type="gramEnd"/>
      <w:r w:rsidRPr="000A1AF3">
        <w:rPr>
          <w:rFonts w:cs="Arial"/>
          <w:bCs/>
        </w:rPr>
        <w:t xml:space="preserve">: 160-700-13 Banka Intesa, </w:t>
      </w:r>
    </w:p>
    <w:p w:rsidR="000A1AF3" w:rsidRPr="000A1AF3" w:rsidRDefault="000A1AF3" w:rsidP="000A1AF3">
      <w:pPr>
        <w:tabs>
          <w:tab w:val="left" w:pos="1418"/>
        </w:tabs>
        <w:spacing w:before="0"/>
        <w:rPr>
          <w:rFonts w:cs="Arial"/>
        </w:rPr>
      </w:pPr>
    </w:p>
    <w:p w:rsidR="000A1AF3" w:rsidRPr="000A1AF3" w:rsidRDefault="000A1AF3" w:rsidP="000A1AF3">
      <w:pPr>
        <w:spacing w:before="0"/>
        <w:rPr>
          <w:rFonts w:cs="Arial"/>
        </w:rPr>
      </w:pPr>
      <w:r w:rsidRPr="000A1AF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Издата Бланко соло меница серијски број</w:t>
      </w:r>
      <w:r w:rsidRPr="000A1AF3">
        <w:rPr>
          <w:rFonts w:cs="Arial"/>
        </w:rPr>
        <w:tab/>
        <w:t xml:space="preserve"> (уписати серијски број) може се поднети на наплату у року </w:t>
      </w:r>
      <w:proofErr w:type="gramStart"/>
      <w:r w:rsidRPr="000A1AF3">
        <w:rPr>
          <w:rFonts w:cs="Arial"/>
        </w:rPr>
        <w:t>доспећа  утврђеном</w:t>
      </w:r>
      <w:proofErr w:type="gramEnd"/>
      <w:r w:rsidRPr="000A1AF3">
        <w:rPr>
          <w:rFonts w:cs="Arial"/>
        </w:rPr>
        <w:t xml:space="preserve">  Уговором бр. ___________ </w:t>
      </w:r>
      <w:proofErr w:type="gramStart"/>
      <w:r w:rsidRPr="000A1AF3">
        <w:rPr>
          <w:rFonts w:cs="Arial"/>
        </w:rPr>
        <w:t>од</w:t>
      </w:r>
      <w:proofErr w:type="gramEnd"/>
      <w:r w:rsidRPr="000A1AF3">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Овлашћујемо Јавно предузеће „Електропривреда Србије</w:t>
      </w:r>
      <w:proofErr w:type="gramStart"/>
      <w:r w:rsidRPr="000A1AF3">
        <w:rPr>
          <w:rFonts w:cs="Arial"/>
        </w:rPr>
        <w:t>“ Београд</w:t>
      </w:r>
      <w:proofErr w:type="gramEnd"/>
      <w:r w:rsidRPr="000A1AF3">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A1AF3">
        <w:rPr>
          <w:rFonts w:cs="Arial"/>
        </w:rPr>
        <w:t>вансудски</w:t>
      </w:r>
      <w:proofErr w:type="gramEnd"/>
      <w:r w:rsidRPr="000A1AF3">
        <w:rPr>
          <w:rFonts w:cs="Arial"/>
        </w:rPr>
        <w:t xml:space="preserve"> ИНИЦИРА наплату - издавањем налога за </w:t>
      </w:r>
      <w:r w:rsidRPr="000A1AF3">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A1AF3">
        <w:rPr>
          <w:rFonts w:cs="Arial"/>
        </w:rPr>
        <w:t>160-700-13 Banka Intesa.</w:t>
      </w:r>
      <w:proofErr w:type="gramEnd"/>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A1AF3" w:rsidRPr="000A1AF3" w:rsidRDefault="000A1AF3" w:rsidP="000A1AF3">
      <w:pPr>
        <w:spacing w:before="0"/>
        <w:rPr>
          <w:rFonts w:cs="Arial"/>
        </w:rPr>
      </w:pPr>
    </w:p>
    <w:p w:rsidR="000A1AF3" w:rsidRPr="000A1AF3" w:rsidRDefault="000A1AF3" w:rsidP="000A1AF3">
      <w:pPr>
        <w:spacing w:before="0"/>
        <w:rPr>
          <w:rFonts w:cs="Arial"/>
        </w:rPr>
      </w:pPr>
      <w:proofErr w:type="gramStart"/>
      <w:r w:rsidRPr="000A1AF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Меница је потписана од стране овлашћеног лица за заступање Дужника ____________________</w:t>
      </w:r>
      <w:proofErr w:type="gramStart"/>
      <w:r w:rsidRPr="000A1AF3">
        <w:rPr>
          <w:rFonts w:cs="Arial"/>
        </w:rPr>
        <w:t>_(</w:t>
      </w:r>
      <w:proofErr w:type="gramEnd"/>
      <w:r w:rsidRPr="000A1AF3">
        <w:rPr>
          <w:rFonts w:cs="Arial"/>
        </w:rPr>
        <w:t>унети име и презиме овлашћеног лица).</w:t>
      </w:r>
    </w:p>
    <w:p w:rsidR="000A1AF3" w:rsidRPr="000A1AF3" w:rsidRDefault="000A1AF3" w:rsidP="000A1AF3">
      <w:pPr>
        <w:spacing w:before="0"/>
        <w:rPr>
          <w:rFonts w:cs="Arial"/>
        </w:rPr>
      </w:pPr>
    </w:p>
    <w:p w:rsidR="000A1AF3" w:rsidRPr="000A1AF3" w:rsidRDefault="000A1AF3" w:rsidP="000A1AF3">
      <w:pPr>
        <w:spacing w:before="0"/>
        <w:rPr>
          <w:rFonts w:cs="Arial"/>
        </w:rPr>
      </w:pPr>
      <w:proofErr w:type="gramStart"/>
      <w:r w:rsidRPr="000A1AF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 xml:space="preserve">Место и датум издавања Овлашћења          </w:t>
      </w:r>
    </w:p>
    <w:p w:rsidR="000A1AF3" w:rsidRPr="000A1AF3" w:rsidRDefault="000A1AF3" w:rsidP="000A1AF3">
      <w:pPr>
        <w:spacing w:before="0"/>
        <w:rPr>
          <w:rFonts w:cs="Arial"/>
        </w:rPr>
      </w:pPr>
    </w:p>
    <w:p w:rsidR="000A1AF3" w:rsidRPr="000A1AF3" w:rsidRDefault="000A1AF3" w:rsidP="000A1AF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A1AF3" w:rsidRPr="000A1AF3" w:rsidTr="008C1999">
        <w:trPr>
          <w:jc w:val="center"/>
        </w:trPr>
        <w:tc>
          <w:tcPr>
            <w:tcW w:w="3882" w:type="dxa"/>
          </w:tcPr>
          <w:p w:rsidR="000A1AF3" w:rsidRPr="000A1AF3" w:rsidRDefault="000A1AF3" w:rsidP="000A1AF3">
            <w:pPr>
              <w:spacing w:before="0"/>
              <w:jc w:val="center"/>
              <w:rPr>
                <w:rFonts w:cs="Arial"/>
              </w:rPr>
            </w:pPr>
            <w:r w:rsidRPr="000A1AF3">
              <w:rPr>
                <w:rFonts w:cs="Arial"/>
              </w:rPr>
              <w:t>Датум:</w:t>
            </w:r>
          </w:p>
        </w:tc>
        <w:tc>
          <w:tcPr>
            <w:tcW w:w="2127" w:type="dxa"/>
          </w:tcPr>
          <w:p w:rsidR="000A1AF3" w:rsidRPr="000A1AF3" w:rsidRDefault="000A1AF3" w:rsidP="000A1AF3">
            <w:pPr>
              <w:spacing w:before="0"/>
              <w:jc w:val="center"/>
              <w:rPr>
                <w:rFonts w:cs="Arial"/>
                <w:lang w:val="ru-RU"/>
              </w:rPr>
            </w:pPr>
          </w:p>
        </w:tc>
        <w:tc>
          <w:tcPr>
            <w:tcW w:w="4022" w:type="dxa"/>
          </w:tcPr>
          <w:p w:rsidR="000A1AF3" w:rsidRPr="000A1AF3" w:rsidRDefault="000A1AF3" w:rsidP="000A1AF3">
            <w:pPr>
              <w:spacing w:before="0"/>
              <w:jc w:val="center"/>
              <w:rPr>
                <w:rFonts w:cs="Arial"/>
                <w:lang w:val="ru-RU"/>
              </w:rPr>
            </w:pPr>
            <w:r w:rsidRPr="000A1AF3">
              <w:rPr>
                <w:rFonts w:cs="Arial"/>
              </w:rPr>
              <w:t>Понуђач</w:t>
            </w:r>
            <w:r w:rsidRPr="000A1AF3">
              <w:rPr>
                <w:rFonts w:cs="Arial"/>
                <w:lang w:val="ru-RU"/>
              </w:rPr>
              <w:t>:</w:t>
            </w:r>
          </w:p>
        </w:tc>
      </w:tr>
      <w:tr w:rsidR="000A1AF3" w:rsidRPr="000A1AF3" w:rsidTr="008C1999">
        <w:trPr>
          <w:jc w:val="center"/>
        </w:trPr>
        <w:tc>
          <w:tcPr>
            <w:tcW w:w="3882" w:type="dxa"/>
          </w:tcPr>
          <w:p w:rsidR="000A1AF3" w:rsidRPr="000A1AF3" w:rsidRDefault="000A1AF3" w:rsidP="000A1AF3">
            <w:pPr>
              <w:spacing w:before="0"/>
              <w:jc w:val="center"/>
              <w:rPr>
                <w:rFonts w:cs="Arial"/>
              </w:rPr>
            </w:pPr>
          </w:p>
        </w:tc>
        <w:tc>
          <w:tcPr>
            <w:tcW w:w="2127" w:type="dxa"/>
          </w:tcPr>
          <w:p w:rsidR="000A1AF3" w:rsidRPr="000A1AF3" w:rsidRDefault="000A1AF3" w:rsidP="000A1AF3">
            <w:pPr>
              <w:spacing w:before="0"/>
              <w:jc w:val="center"/>
              <w:rPr>
                <w:rFonts w:cs="Arial"/>
              </w:rPr>
            </w:pPr>
            <w:r w:rsidRPr="000A1AF3">
              <w:rPr>
                <w:rFonts w:cs="Arial"/>
              </w:rPr>
              <w:t>М.П.</w:t>
            </w:r>
          </w:p>
        </w:tc>
        <w:tc>
          <w:tcPr>
            <w:tcW w:w="4022" w:type="dxa"/>
          </w:tcPr>
          <w:p w:rsidR="000A1AF3" w:rsidRPr="000A1AF3" w:rsidRDefault="000A1AF3" w:rsidP="000A1AF3">
            <w:pPr>
              <w:spacing w:before="0"/>
              <w:jc w:val="center"/>
              <w:rPr>
                <w:rFonts w:cs="Arial"/>
                <w:lang w:val="ru-RU"/>
              </w:rPr>
            </w:pPr>
          </w:p>
        </w:tc>
      </w:tr>
      <w:tr w:rsidR="000A1AF3" w:rsidRPr="000A1AF3" w:rsidTr="008C1999">
        <w:trPr>
          <w:jc w:val="center"/>
        </w:trPr>
        <w:tc>
          <w:tcPr>
            <w:tcW w:w="3882" w:type="dxa"/>
            <w:tcBorders>
              <w:bottom w:val="single" w:sz="4" w:space="0" w:color="auto"/>
            </w:tcBorders>
          </w:tcPr>
          <w:p w:rsidR="000A1AF3" w:rsidRPr="000A1AF3" w:rsidRDefault="000A1AF3" w:rsidP="000A1AF3">
            <w:pPr>
              <w:spacing w:before="0"/>
              <w:jc w:val="center"/>
              <w:rPr>
                <w:rFonts w:cs="Arial"/>
              </w:rPr>
            </w:pPr>
          </w:p>
        </w:tc>
        <w:tc>
          <w:tcPr>
            <w:tcW w:w="2127" w:type="dxa"/>
          </w:tcPr>
          <w:p w:rsidR="000A1AF3" w:rsidRPr="000A1AF3" w:rsidRDefault="000A1AF3" w:rsidP="000A1AF3">
            <w:pPr>
              <w:spacing w:before="0"/>
              <w:jc w:val="center"/>
              <w:rPr>
                <w:rFonts w:cs="Arial"/>
                <w:lang w:val="ru-RU"/>
              </w:rPr>
            </w:pPr>
          </w:p>
        </w:tc>
        <w:tc>
          <w:tcPr>
            <w:tcW w:w="4022" w:type="dxa"/>
            <w:tcBorders>
              <w:bottom w:val="single" w:sz="4" w:space="0" w:color="auto"/>
            </w:tcBorders>
          </w:tcPr>
          <w:p w:rsidR="000A1AF3" w:rsidRPr="000A1AF3" w:rsidRDefault="000A1AF3" w:rsidP="000A1AF3">
            <w:pPr>
              <w:spacing w:before="0"/>
              <w:jc w:val="center"/>
              <w:rPr>
                <w:rFonts w:cs="Arial"/>
                <w:lang w:val="ru-RU"/>
              </w:rPr>
            </w:pPr>
          </w:p>
        </w:tc>
      </w:tr>
    </w:tbl>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 xml:space="preserve">                                                                                                 Потпис овлашћеног лица</w:t>
      </w:r>
    </w:p>
    <w:p w:rsidR="000A1AF3" w:rsidRPr="000A1AF3" w:rsidRDefault="000A1AF3" w:rsidP="000A1AF3">
      <w:pPr>
        <w:spacing w:before="0"/>
        <w:rPr>
          <w:rFonts w:cs="Arial"/>
        </w:rPr>
      </w:pPr>
    </w:p>
    <w:p w:rsidR="000A1AF3" w:rsidRPr="000A1AF3" w:rsidRDefault="000A1AF3" w:rsidP="000A1AF3">
      <w:pPr>
        <w:spacing w:before="0"/>
        <w:rPr>
          <w:rFonts w:cs="Arial"/>
        </w:rPr>
      </w:pPr>
      <w:r w:rsidRPr="000A1AF3">
        <w:rPr>
          <w:rFonts w:cs="Arial"/>
        </w:rPr>
        <w:t>Прилог:</w:t>
      </w:r>
    </w:p>
    <w:p w:rsidR="000A1AF3" w:rsidRPr="000A1AF3" w:rsidRDefault="000A1AF3" w:rsidP="000A1AF3">
      <w:pPr>
        <w:numPr>
          <w:ilvl w:val="0"/>
          <w:numId w:val="7"/>
        </w:numPr>
        <w:spacing w:before="0"/>
        <w:contextualSpacing/>
        <w:rPr>
          <w:rFonts w:eastAsia="Calibri" w:cs="Arial"/>
        </w:rPr>
      </w:pPr>
      <w:r w:rsidRPr="000A1AF3">
        <w:rPr>
          <w:rFonts w:eastAsia="Calibri" w:cs="Arial"/>
        </w:rPr>
        <w:t>1 једна потписана и оверена бланко сопствена меница као гаранција за отклањање недостатака у гарантном року</w:t>
      </w:r>
    </w:p>
    <w:p w:rsidR="000A1AF3" w:rsidRPr="000A1AF3" w:rsidRDefault="000A1AF3" w:rsidP="000A1AF3">
      <w:pPr>
        <w:numPr>
          <w:ilvl w:val="0"/>
          <w:numId w:val="7"/>
        </w:numPr>
        <w:spacing w:before="0"/>
        <w:contextualSpacing/>
        <w:rPr>
          <w:rFonts w:eastAsia="Calibri" w:cs="Arial"/>
        </w:rPr>
      </w:pPr>
      <w:r w:rsidRPr="000A1AF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A1AF3" w:rsidRPr="000A1AF3" w:rsidRDefault="000A1AF3" w:rsidP="000A1AF3">
      <w:pPr>
        <w:numPr>
          <w:ilvl w:val="0"/>
          <w:numId w:val="7"/>
        </w:numPr>
        <w:spacing w:before="0"/>
        <w:contextualSpacing/>
        <w:rPr>
          <w:rFonts w:eastAsia="Calibri" w:cs="Arial"/>
        </w:rPr>
      </w:pPr>
      <w:r w:rsidRPr="000A1AF3">
        <w:rPr>
          <w:rFonts w:eastAsia="Calibri" w:cs="Arial"/>
        </w:rPr>
        <w:t xml:space="preserve">фотокопија ОП обрасца </w:t>
      </w:r>
    </w:p>
    <w:p w:rsidR="000A1AF3" w:rsidRPr="000A1AF3" w:rsidRDefault="000A1AF3" w:rsidP="000A1AF3">
      <w:pPr>
        <w:numPr>
          <w:ilvl w:val="0"/>
          <w:numId w:val="7"/>
        </w:numPr>
        <w:spacing w:before="0"/>
        <w:contextualSpacing/>
        <w:rPr>
          <w:rFonts w:ascii="Calibri" w:eastAsia="Calibri" w:hAnsi="Calibri" w:cs="Arial"/>
        </w:rPr>
      </w:pPr>
      <w:r w:rsidRPr="000A1AF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A1AF3" w:rsidRPr="000A1AF3" w:rsidRDefault="000A1AF3" w:rsidP="000A1AF3">
      <w:pPr>
        <w:spacing w:before="0"/>
        <w:ind w:left="720"/>
        <w:contextualSpacing/>
        <w:rPr>
          <w:rFonts w:ascii="Calibri" w:eastAsia="Calibri" w:hAnsi="Calibri" w:cs="Arial"/>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F9189E" w:rsidRDefault="00F9189E" w:rsidP="00D174CB">
      <w:pPr>
        <w:pStyle w:val="ListParagraph"/>
        <w:spacing w:before="0" w:after="0" w:line="240" w:lineRule="auto"/>
        <w:rPr>
          <w:rFonts w:cs="Arial"/>
          <w:color w:val="00B0F0"/>
        </w:rPr>
      </w:pPr>
    </w:p>
    <w:p w:rsidR="00C40C14" w:rsidRDefault="00C40C14" w:rsidP="00D174CB">
      <w:pPr>
        <w:pStyle w:val="ListParagraph"/>
        <w:spacing w:before="0" w:after="0" w:line="240" w:lineRule="auto"/>
        <w:rPr>
          <w:rFonts w:cs="Arial"/>
          <w:color w:val="00B0F0"/>
        </w:rPr>
      </w:pPr>
    </w:p>
    <w:p w:rsidR="00C40C14" w:rsidRDefault="00C40C14" w:rsidP="00D174CB">
      <w:pPr>
        <w:pStyle w:val="ListParagraph"/>
        <w:spacing w:before="0" w:after="0" w:line="240" w:lineRule="auto"/>
        <w:rPr>
          <w:rFonts w:cs="Arial"/>
          <w:color w:val="00B0F0"/>
        </w:rPr>
      </w:pPr>
    </w:p>
    <w:p w:rsidR="00C40C14" w:rsidRDefault="00C40C14" w:rsidP="00D174CB">
      <w:pPr>
        <w:pStyle w:val="ListParagraph"/>
        <w:spacing w:before="0" w:after="0" w:line="240" w:lineRule="auto"/>
        <w:rPr>
          <w:rFonts w:cs="Arial"/>
          <w:color w:val="00B0F0"/>
        </w:rPr>
      </w:pPr>
    </w:p>
    <w:p w:rsidR="00C40C14" w:rsidRDefault="00C40C14" w:rsidP="00D174CB">
      <w:pPr>
        <w:pStyle w:val="ListParagraph"/>
        <w:spacing w:before="0" w:after="0" w:line="240" w:lineRule="auto"/>
        <w:rPr>
          <w:rFonts w:cs="Arial"/>
          <w:color w:val="00B0F0"/>
        </w:rPr>
      </w:pPr>
    </w:p>
    <w:p w:rsidR="00C40C14" w:rsidRDefault="00C40C14" w:rsidP="00D174CB">
      <w:pPr>
        <w:pStyle w:val="ListParagraph"/>
        <w:spacing w:before="0" w:after="0" w:line="240" w:lineRule="auto"/>
        <w:rPr>
          <w:rFonts w:cs="Arial"/>
          <w:color w:val="00B0F0"/>
        </w:rPr>
      </w:pPr>
    </w:p>
    <w:p w:rsidR="00C40C14" w:rsidRDefault="00C40C14" w:rsidP="00D174CB">
      <w:pPr>
        <w:pStyle w:val="ListParagraph"/>
        <w:spacing w:before="0" w:after="0" w:line="240" w:lineRule="auto"/>
        <w:rPr>
          <w:rFonts w:cs="Arial"/>
          <w:color w:val="00B0F0"/>
        </w:rPr>
      </w:pPr>
    </w:p>
    <w:p w:rsidR="00C40C14" w:rsidRDefault="00C40C14"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C40C14" w:rsidRPr="00BD0994" w:rsidRDefault="00C40C14" w:rsidP="00C40C14">
      <w:pPr>
        <w:jc w:val="center"/>
        <w:rPr>
          <w:rFonts w:cs="Arial"/>
          <w:b/>
          <w:lang w:val="sr-Cyrl-RS"/>
        </w:rPr>
      </w:pPr>
      <w:r w:rsidRPr="00BD0994">
        <w:rPr>
          <w:rFonts w:cs="Arial"/>
          <w:b/>
          <w:lang w:val="sr-Cyrl-CS"/>
        </w:rPr>
        <w:lastRenderedPageBreak/>
        <w:t>ПРИЛОГ бр</w:t>
      </w:r>
      <w:r w:rsidRPr="00BD0994">
        <w:rPr>
          <w:rFonts w:cs="Arial"/>
          <w:b/>
        </w:rPr>
        <w:t>:</w:t>
      </w:r>
      <w:r>
        <w:rPr>
          <w:rFonts w:cs="Arial"/>
          <w:b/>
          <w:lang w:val="sr-Cyrl-RS"/>
        </w:rPr>
        <w:t>5</w:t>
      </w:r>
    </w:p>
    <w:p w:rsidR="00C40C14" w:rsidRPr="00BD0994" w:rsidRDefault="00C40C14" w:rsidP="00C40C14">
      <w:pPr>
        <w:jc w:val="center"/>
        <w:rPr>
          <w:rFonts w:cs="Arial"/>
          <w:lang w:val="ru-RU"/>
        </w:rPr>
      </w:pPr>
      <w:r w:rsidRPr="00BD0994">
        <w:rPr>
          <w:rFonts w:cs="Arial"/>
          <w:b/>
          <w:lang w:val="sr-Cyrl-CS"/>
        </w:rPr>
        <w:t xml:space="preserve">ЗАПИСНИК О ИЗВРШЕНОЈ ИСПОРУЦИ ДОБАРА  </w:t>
      </w:r>
    </w:p>
    <w:p w:rsidR="00C40C14" w:rsidRPr="00BD0994" w:rsidRDefault="00C40C14" w:rsidP="00C40C14">
      <w:pPr>
        <w:rPr>
          <w:rFonts w:cs="Arial"/>
          <w:lang w:val="ru-RU"/>
        </w:rPr>
      </w:pPr>
      <w:r w:rsidRPr="00BD0994">
        <w:rPr>
          <w:rFonts w:cs="Arial"/>
          <w:lang w:val="ru-RU"/>
        </w:rPr>
        <w:t>Датум___________</w:t>
      </w:r>
    </w:p>
    <w:p w:rsidR="00C40C14" w:rsidRPr="00BD0994" w:rsidRDefault="00C40C14" w:rsidP="00C40C14">
      <w:pPr>
        <w:rPr>
          <w:rFonts w:cs="Arial"/>
          <w:lang w:val="ru-RU"/>
        </w:rPr>
      </w:pPr>
      <w:r w:rsidRPr="00BD0994">
        <w:rPr>
          <w:rFonts w:cs="Arial"/>
          <w:lang w:val="ru-RU"/>
        </w:rPr>
        <w:tab/>
      </w:r>
      <w:r w:rsidRPr="00BD0994">
        <w:rPr>
          <w:rFonts w:cs="Arial"/>
        </w:rPr>
        <w:t>ПРОДАВАЦ:</w:t>
      </w:r>
      <w:r w:rsidRPr="00BD0994">
        <w:rPr>
          <w:rFonts w:cs="Arial"/>
          <w:lang w:val="ru-RU"/>
        </w:rPr>
        <w:tab/>
      </w:r>
      <w:r w:rsidRPr="00BD0994">
        <w:rPr>
          <w:rFonts w:cs="Arial"/>
          <w:lang w:val="ru-RU"/>
        </w:rPr>
        <w:tab/>
      </w:r>
      <w:r w:rsidRPr="00BD0994">
        <w:rPr>
          <w:rFonts w:cs="Arial"/>
          <w:lang w:val="ru-RU"/>
        </w:rPr>
        <w:tab/>
      </w:r>
      <w:r w:rsidRPr="00BD0994">
        <w:rPr>
          <w:rFonts w:cs="Arial"/>
          <w:lang w:val="ru-RU"/>
        </w:rPr>
        <w:tab/>
        <w:t xml:space="preserve">                            КУПАЦ:</w:t>
      </w:r>
    </w:p>
    <w:p w:rsidR="00C40C14" w:rsidRPr="00BD0994" w:rsidRDefault="00C40C14" w:rsidP="00C40C14">
      <w:pPr>
        <w:rPr>
          <w:rFonts w:cs="Arial"/>
          <w:lang w:val="ru-RU"/>
        </w:rPr>
      </w:pPr>
      <w:r w:rsidRPr="00BD0994">
        <w:rPr>
          <w:rFonts w:cs="Arial"/>
          <w:lang w:val="ru-RU"/>
        </w:rPr>
        <w:t>__________________________                                _________________________</w:t>
      </w:r>
    </w:p>
    <w:p w:rsidR="00C40C14" w:rsidRPr="00BD0994" w:rsidRDefault="00C40C14" w:rsidP="00C40C14">
      <w:pPr>
        <w:rPr>
          <w:rFonts w:cs="Arial"/>
        </w:rPr>
      </w:pPr>
      <w:r w:rsidRPr="00BD0994">
        <w:rPr>
          <w:rFonts w:cs="Arial"/>
          <w:lang w:val="ru-RU"/>
        </w:rPr>
        <w:t xml:space="preserve">(Назив правног  лица)    </w:t>
      </w:r>
      <w:r w:rsidRPr="00BD0994">
        <w:rPr>
          <w:rFonts w:cs="Arial"/>
          <w:lang w:val="ru-RU"/>
        </w:rPr>
        <w:tab/>
        <w:t xml:space="preserve">                             (Назив организационог дела </w:t>
      </w:r>
      <w:r w:rsidRPr="00BD0994">
        <w:rPr>
          <w:rFonts w:cs="Arial"/>
        </w:rPr>
        <w:t>ЈП ЕПС)</w:t>
      </w:r>
    </w:p>
    <w:p w:rsidR="00C40C14" w:rsidRPr="00BD0994" w:rsidRDefault="00C40C14" w:rsidP="00C40C14">
      <w:pPr>
        <w:rPr>
          <w:rFonts w:cs="Arial"/>
          <w:lang w:val="ru-RU"/>
        </w:rPr>
      </w:pPr>
      <w:r w:rsidRPr="00BD0994">
        <w:rPr>
          <w:rFonts w:cs="Arial"/>
          <w:lang w:val="ru-RU"/>
        </w:rPr>
        <w:t xml:space="preserve">___________________________          </w:t>
      </w:r>
      <w:r w:rsidRPr="00BD0994">
        <w:rPr>
          <w:rFonts w:cs="Arial"/>
          <w:lang w:val="ru-RU"/>
        </w:rPr>
        <w:tab/>
      </w:r>
      <w:r w:rsidRPr="00BD0994">
        <w:rPr>
          <w:rFonts w:cs="Arial"/>
          <w:lang w:val="ru-RU"/>
        </w:rPr>
        <w:tab/>
        <w:t>_____________________________</w:t>
      </w:r>
    </w:p>
    <w:p w:rsidR="00C40C14" w:rsidRPr="00BD0994" w:rsidRDefault="00C40C14" w:rsidP="00C40C14">
      <w:pPr>
        <w:rPr>
          <w:rFonts w:cs="Arial"/>
          <w:lang w:val="ru-RU"/>
        </w:rPr>
      </w:pPr>
      <w:r w:rsidRPr="00BD0994">
        <w:rPr>
          <w:rFonts w:cs="Arial"/>
          <w:lang w:val="ru-RU"/>
        </w:rPr>
        <w:t xml:space="preserve"> (Адреса правног  лица) </w:t>
      </w:r>
      <w:r w:rsidRPr="00BD0994">
        <w:rPr>
          <w:rFonts w:cs="Arial"/>
          <w:lang w:val="ru-RU"/>
        </w:rPr>
        <w:tab/>
      </w:r>
      <w:r w:rsidRPr="00BD0994">
        <w:rPr>
          <w:rFonts w:cs="Arial"/>
          <w:lang w:val="ru-RU"/>
        </w:rPr>
        <w:tab/>
        <w:t xml:space="preserve">                 (Адреса организационог дела </w:t>
      </w:r>
      <w:r w:rsidRPr="00BD0994">
        <w:rPr>
          <w:rFonts w:cs="Arial"/>
        </w:rPr>
        <w:t>ЈП ЕПС</w:t>
      </w:r>
      <w:r w:rsidRPr="00BD0994">
        <w:rPr>
          <w:rFonts w:cs="Arial"/>
          <w:lang w:val="ru-RU"/>
        </w:rPr>
        <w:t>)</w:t>
      </w:r>
    </w:p>
    <w:p w:rsidR="00C40C14" w:rsidRPr="00BD0994" w:rsidRDefault="00C40C14" w:rsidP="00C40C14">
      <w:pPr>
        <w:rPr>
          <w:rFonts w:cs="Arial"/>
        </w:rPr>
      </w:pPr>
      <w:r w:rsidRPr="00BD0994">
        <w:rPr>
          <w:rFonts w:cs="Arial"/>
          <w:lang w:val="ru-RU"/>
        </w:rPr>
        <w:t>Број Уговора/Датум:      __________________________________________</w:t>
      </w:r>
    </w:p>
    <w:p w:rsidR="00C40C14" w:rsidRPr="00BD0994" w:rsidRDefault="00C40C14" w:rsidP="00C40C14">
      <w:pPr>
        <w:rPr>
          <w:rFonts w:cs="Arial"/>
          <w:lang w:val="ru-RU"/>
        </w:rPr>
      </w:pPr>
      <w:r w:rsidRPr="00BD0994">
        <w:rPr>
          <w:rFonts w:cs="Arial"/>
          <w:lang w:val="ru-RU"/>
        </w:rPr>
        <w:t>Број налога за набавку (НЗН):  ________________________</w:t>
      </w:r>
    </w:p>
    <w:p w:rsidR="00C40C14" w:rsidRPr="00BD0994" w:rsidRDefault="00C40C14" w:rsidP="00C40C14">
      <w:pPr>
        <w:rPr>
          <w:rFonts w:cs="Arial"/>
          <w:lang w:val="ru-RU"/>
        </w:rPr>
      </w:pPr>
      <w:r w:rsidRPr="00BD0994">
        <w:rPr>
          <w:rFonts w:cs="Arial"/>
          <w:lang w:val="ru-RU"/>
        </w:rPr>
        <w:t xml:space="preserve">Место </w:t>
      </w:r>
      <w:r>
        <w:rPr>
          <w:rFonts w:cs="Arial"/>
          <w:lang w:val="ru-RU"/>
        </w:rPr>
        <w:t>испоруке</w:t>
      </w:r>
      <w:r w:rsidRPr="00BD0994">
        <w:rPr>
          <w:rFonts w:cs="Arial"/>
          <w:lang w:val="ru-RU"/>
        </w:rPr>
        <w:t>:  __________________________</w:t>
      </w:r>
    </w:p>
    <w:p w:rsidR="00C40C14" w:rsidRPr="00B700E4" w:rsidRDefault="00C40C14" w:rsidP="00C40C14">
      <w:pPr>
        <w:rPr>
          <w:rFonts w:cs="Arial"/>
          <w:lang w:val="ru-RU"/>
        </w:rPr>
      </w:pPr>
      <w:r w:rsidRPr="00BD0994">
        <w:rPr>
          <w:rFonts w:cs="Arial"/>
          <w:lang w:val="ru-RU"/>
        </w:rPr>
        <w:t>Објекат: ______________________________________________________</w:t>
      </w:r>
    </w:p>
    <w:p w:rsidR="00C40C14" w:rsidRPr="00BD0994" w:rsidRDefault="00C40C14" w:rsidP="00C40C14">
      <w:pPr>
        <w:ind w:left="426"/>
        <w:rPr>
          <w:rFonts w:cs="Arial"/>
          <w:lang w:val="ru-RU"/>
        </w:rPr>
      </w:pPr>
      <w:r w:rsidRPr="00BD0994">
        <w:rPr>
          <w:rFonts w:cs="Arial"/>
          <w:b/>
          <w:lang w:val="ru-RU"/>
        </w:rPr>
        <w:t>А</w:t>
      </w:r>
      <w:r w:rsidRPr="00BD0994">
        <w:rPr>
          <w:rFonts w:cs="Arial"/>
          <w:lang w:val="ru-RU"/>
        </w:rPr>
        <w:t xml:space="preserve">) ДЕТАЉНА СПЕЦИФИКАЦИЈА ДОБАРА </w:t>
      </w:r>
    </w:p>
    <w:p w:rsidR="00C40C14" w:rsidRPr="00F10346" w:rsidRDefault="00C40C14" w:rsidP="00C40C14">
      <w:pPr>
        <w:rPr>
          <w:rFonts w:cs="Arial"/>
          <w:lang w:val="ru-RU"/>
        </w:rPr>
      </w:pPr>
      <w:r w:rsidRPr="00BD0994">
        <w:rPr>
          <w:rFonts w:cs="Arial"/>
          <w:lang w:val="ru-RU"/>
        </w:rPr>
        <w:t>Укупна вредност испоручених</w:t>
      </w:r>
      <w:r w:rsidRPr="00335C32">
        <w:rPr>
          <w:rFonts w:cs="Arial"/>
          <w:lang w:val="ru-RU"/>
        </w:rPr>
        <w:t xml:space="preserve">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C40C14" w:rsidRPr="00F10346" w:rsidTr="008C1999">
        <w:tc>
          <w:tcPr>
            <w:tcW w:w="7966" w:type="dxa"/>
            <w:tcBorders>
              <w:top w:val="nil"/>
              <w:left w:val="nil"/>
              <w:bottom w:val="single" w:sz="4" w:space="0" w:color="auto"/>
              <w:right w:val="nil"/>
            </w:tcBorders>
            <w:vAlign w:val="center"/>
          </w:tcPr>
          <w:p w:rsidR="00C40C14" w:rsidRDefault="00C40C14" w:rsidP="008C1999">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C40C14" w:rsidRPr="00F10346" w:rsidRDefault="00C40C14" w:rsidP="008C1999">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C40C14" w:rsidRPr="00F10346" w:rsidRDefault="00C40C14" w:rsidP="008C1999">
            <w:pPr>
              <w:spacing w:line="256" w:lineRule="auto"/>
              <w:rPr>
                <w:rFonts w:cs="Arial"/>
                <w:lang w:val="sr-Cyrl-CS"/>
              </w:rPr>
            </w:pPr>
          </w:p>
          <w:p w:rsidR="00C40C14" w:rsidRPr="00F10346" w:rsidRDefault="00C40C14" w:rsidP="008C1999">
            <w:pPr>
              <w:spacing w:line="256" w:lineRule="auto"/>
              <w:rPr>
                <w:rFonts w:cs="Arial"/>
                <w:lang w:val="sr-Cyrl-CS"/>
              </w:rPr>
            </w:pPr>
          </w:p>
          <w:p w:rsidR="00C40C14" w:rsidRPr="00F10346" w:rsidRDefault="00C40C14" w:rsidP="008C1999">
            <w:pPr>
              <w:spacing w:line="256" w:lineRule="auto"/>
              <w:rPr>
                <w:rFonts w:cs="Arial"/>
                <w:lang w:val="sr-Cyrl-CS"/>
              </w:rPr>
            </w:pPr>
          </w:p>
          <w:p w:rsidR="00C40C14" w:rsidRPr="00F10346" w:rsidRDefault="00C40C14" w:rsidP="008C1999">
            <w:pPr>
              <w:spacing w:line="256" w:lineRule="auto"/>
              <w:rPr>
                <w:rFonts w:cs="Arial"/>
                <w:lang w:val="sr-Cyrl-CS"/>
              </w:rPr>
            </w:pPr>
            <w:r w:rsidRPr="00F10346">
              <w:rPr>
                <w:rFonts w:cs="Arial"/>
                <w:lang w:val="sr-Cyrl-CS"/>
              </w:rPr>
              <w:t>□ ДА</w:t>
            </w:r>
          </w:p>
          <w:p w:rsidR="00C40C14" w:rsidRPr="00F10346" w:rsidRDefault="00C40C14" w:rsidP="008C1999">
            <w:pPr>
              <w:spacing w:line="256" w:lineRule="auto"/>
              <w:rPr>
                <w:rFonts w:cs="Arial"/>
                <w:lang w:val="sr-Cyrl-CS"/>
              </w:rPr>
            </w:pPr>
            <w:r w:rsidRPr="00F10346">
              <w:rPr>
                <w:rFonts w:cs="Arial"/>
                <w:lang w:val="sr-Cyrl-CS"/>
              </w:rPr>
              <w:t>□ НЕ</w:t>
            </w:r>
          </w:p>
        </w:tc>
      </w:tr>
      <w:tr w:rsidR="00C40C14" w:rsidRPr="00F10346" w:rsidTr="008C1999">
        <w:tc>
          <w:tcPr>
            <w:tcW w:w="7966" w:type="dxa"/>
            <w:tcBorders>
              <w:top w:val="single" w:sz="4" w:space="0" w:color="auto"/>
              <w:left w:val="nil"/>
              <w:bottom w:val="single" w:sz="4" w:space="0" w:color="auto"/>
              <w:right w:val="nil"/>
            </w:tcBorders>
            <w:vAlign w:val="center"/>
            <w:hideMark/>
          </w:tcPr>
          <w:p w:rsidR="00C40C14" w:rsidRPr="00F10346" w:rsidRDefault="00C40C14" w:rsidP="008C1999">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C40C14" w:rsidRPr="00F10346" w:rsidRDefault="00C40C14" w:rsidP="008C1999">
            <w:pPr>
              <w:spacing w:line="256" w:lineRule="auto"/>
              <w:rPr>
                <w:rFonts w:cs="Arial"/>
                <w:lang w:val="sr-Cyrl-CS"/>
              </w:rPr>
            </w:pPr>
            <w:r w:rsidRPr="00F10346">
              <w:rPr>
                <w:rFonts w:cs="Arial"/>
                <w:lang w:val="sr-Cyrl-CS"/>
              </w:rPr>
              <w:t>□ ДА</w:t>
            </w:r>
          </w:p>
          <w:p w:rsidR="00C40C14" w:rsidRPr="00F10346" w:rsidRDefault="00C40C14" w:rsidP="008C1999">
            <w:pPr>
              <w:spacing w:line="256" w:lineRule="auto"/>
              <w:rPr>
                <w:rFonts w:cs="Arial"/>
                <w:lang w:val="sr-Cyrl-CS"/>
              </w:rPr>
            </w:pPr>
            <w:r w:rsidRPr="00F10346">
              <w:rPr>
                <w:rFonts w:cs="Arial"/>
                <w:lang w:val="sr-Cyrl-CS"/>
              </w:rPr>
              <w:t>□ НЕ</w:t>
            </w:r>
          </w:p>
        </w:tc>
      </w:tr>
    </w:tbl>
    <w:p w:rsidR="00C40C14" w:rsidRPr="00F10346" w:rsidRDefault="00C40C14" w:rsidP="00C40C14">
      <w:pPr>
        <w:rPr>
          <w:rFonts w:cs="Arial"/>
          <w:highlight w:val="yellow"/>
          <w:lang w:val="sr-Cyrl-CS"/>
        </w:rPr>
      </w:pPr>
    </w:p>
    <w:p w:rsidR="00C40C14" w:rsidRPr="00F10346" w:rsidRDefault="00C40C14" w:rsidP="00C40C14">
      <w:pPr>
        <w:rPr>
          <w:rFonts w:cs="Arial"/>
          <w:lang w:val="sr-Cyrl-CS"/>
        </w:rPr>
      </w:pPr>
      <w:r w:rsidRPr="00F10346">
        <w:rPr>
          <w:rFonts w:cs="Arial"/>
          <w:lang w:val="sr-Cyrl-CS"/>
        </w:rPr>
        <w:t>Укупан број позиција из спецификације:                            Број улаза:</w:t>
      </w:r>
    </w:p>
    <w:p w:rsidR="00C40C14" w:rsidRPr="00B700E4" w:rsidRDefault="00C40C14" w:rsidP="00C40C14">
      <w:pPr>
        <w:rPr>
          <w:rFonts w:cs="Arial"/>
          <w:lang w:val="sr-Cyrl-CS"/>
        </w:rPr>
      </w:pPr>
      <w:r w:rsidRPr="00F10346">
        <w:rPr>
          <w:rFonts w:cs="Arial"/>
          <w:lang w:val="sr-Cyrl-CS"/>
        </w:rPr>
        <w:t>___________________________________________________________________</w:t>
      </w:r>
    </w:p>
    <w:p w:rsidR="00C40C14" w:rsidRPr="00F10346" w:rsidRDefault="00C40C14" w:rsidP="00C40C14">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C40C14" w:rsidRPr="00F10346" w:rsidRDefault="00C40C14" w:rsidP="00C40C14">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Pr>
          <w:rFonts w:cs="Arial"/>
          <w:lang w:val="sr-Cyrl-CS"/>
        </w:rPr>
        <w:t>_____________________________________</w:t>
      </w:r>
    </w:p>
    <w:p w:rsidR="00C40C14" w:rsidRPr="00F10346" w:rsidRDefault="00C40C14" w:rsidP="00C40C14">
      <w:pPr>
        <w:rPr>
          <w:rFonts w:cs="Arial"/>
          <w:lang w:val="ru-RU"/>
        </w:rPr>
      </w:pPr>
      <w:r w:rsidRPr="00F10346">
        <w:rPr>
          <w:rFonts w:cs="Arial"/>
          <w:lang w:val="ru-RU"/>
        </w:rPr>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C40C14" w:rsidRPr="00B700E4" w:rsidRDefault="00C40C14" w:rsidP="00C40C14">
      <w:pPr>
        <w:rPr>
          <w:rFonts w:cs="Arial"/>
          <w:color w:val="00B0F0"/>
          <w:vertAlign w:val="superscript"/>
          <w:lang w:val="ru-RU"/>
        </w:rPr>
      </w:pPr>
      <w:r w:rsidRPr="00335C32">
        <w:rPr>
          <w:rFonts w:cs="Arial"/>
          <w:lang w:val="ru-RU"/>
        </w:rPr>
        <w:t>ПРОДАВАЦ:</w:t>
      </w:r>
      <w:r w:rsidRPr="00335C32">
        <w:rPr>
          <w:rFonts w:cs="Arial"/>
          <w:lang w:val="ru-RU"/>
        </w:rPr>
        <w:tab/>
        <w:t xml:space="preserve">                                   КУПАЦ:</w:t>
      </w:r>
      <w:r>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C40C14" w:rsidRPr="00F10346" w:rsidRDefault="00C40C14" w:rsidP="00C40C14">
      <w:pPr>
        <w:rPr>
          <w:rFonts w:cs="Arial"/>
        </w:rPr>
      </w:pPr>
      <w:r>
        <w:rPr>
          <w:rFonts w:cs="Arial"/>
          <w:lang w:val="ru-RU"/>
        </w:rPr>
        <w:t>____________</w:t>
      </w:r>
      <w:r w:rsidRPr="00F10346">
        <w:rPr>
          <w:rFonts w:cs="Arial"/>
          <w:lang w:val="ru-RU"/>
        </w:rPr>
        <w:t>_______</w:t>
      </w:r>
      <w:r w:rsidRPr="00F10346">
        <w:rPr>
          <w:rFonts w:cs="Arial"/>
          <w:lang w:val="ru-RU"/>
        </w:rPr>
        <w:tab/>
        <w:t xml:space="preserve">____________________   </w:t>
      </w:r>
      <w:r>
        <w:rPr>
          <w:rFonts w:cs="Arial"/>
          <w:lang w:val="ru-RU"/>
        </w:rPr>
        <w:t xml:space="preserve">   </w:t>
      </w:r>
      <w:r w:rsidRPr="00F10346">
        <w:rPr>
          <w:rFonts w:cs="Arial"/>
          <w:lang w:val="ru-RU"/>
        </w:rPr>
        <w:t>_</w:t>
      </w:r>
      <w:r w:rsidRPr="00F10346">
        <w:rPr>
          <w:rFonts w:cs="Arial"/>
        </w:rPr>
        <w:t>______________________</w:t>
      </w:r>
    </w:p>
    <w:p w:rsidR="00C40C14" w:rsidRPr="00F10346" w:rsidRDefault="00C40C14" w:rsidP="00C40C14">
      <w:pPr>
        <w:rPr>
          <w:rFonts w:cs="Arial"/>
          <w:lang w:val="ru-RU"/>
        </w:rPr>
      </w:pPr>
    </w:p>
    <w:p w:rsidR="00C40C14" w:rsidRPr="00B700E4" w:rsidRDefault="00C40C14" w:rsidP="00C40C14">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r w:rsidRPr="00335C32">
        <w:rPr>
          <w:rFonts w:cs="Arial"/>
          <w:color w:val="FF0000"/>
        </w:rPr>
        <w:t>.</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66" w:name="_Toc442559948"/>
    </w:p>
    <w:p w:rsidR="00343A18" w:rsidRPr="00F10346"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66"/>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BA0F11"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w:t>
      </w:r>
      <w:r w:rsidRPr="00BA0F11">
        <w:rPr>
          <w:rFonts w:ascii="Arial" w:hAnsi="Arial" w:cs="Arial"/>
        </w:rPr>
        <w:t xml:space="preserve">___________, ПИБ: ___________, </w:t>
      </w:r>
      <w:r w:rsidR="004E0104" w:rsidRPr="00BA0F11">
        <w:rPr>
          <w:rFonts w:ascii="Arial" w:hAnsi="Arial" w:cs="Arial"/>
        </w:rPr>
        <w:t>т</w:t>
      </w:r>
      <w:r w:rsidR="00F67A55" w:rsidRPr="00BA0F11">
        <w:rPr>
          <w:rFonts w:ascii="Arial" w:hAnsi="Arial" w:cs="Arial"/>
        </w:rPr>
        <w:t xml:space="preserve">екући рачун ____________,банка ______________ </w:t>
      </w:r>
      <w:r w:rsidRPr="00BA0F11">
        <w:rPr>
          <w:rFonts w:ascii="Arial" w:hAnsi="Arial" w:cs="Arial"/>
        </w:rPr>
        <w:t xml:space="preserve">кога заступа __________________, _____________, (као лидер у име и за рачун групе понуђача) </w:t>
      </w:r>
    </w:p>
    <w:p w:rsidR="00343A18" w:rsidRPr="00BA0F11" w:rsidRDefault="00343A18" w:rsidP="00343A18">
      <w:pPr>
        <w:spacing w:before="0"/>
        <w:ind w:left="360"/>
        <w:rPr>
          <w:rFonts w:cs="Arial"/>
        </w:rPr>
      </w:pPr>
    </w:p>
    <w:p w:rsidR="00343A18" w:rsidRPr="00BA0F11" w:rsidRDefault="00343A18" w:rsidP="00343A18">
      <w:pPr>
        <w:spacing w:before="0"/>
        <w:rPr>
          <w:rFonts w:eastAsia="Calibri" w:cs="Arial"/>
          <w:lang w:val="sr-Cyrl-BA"/>
        </w:rPr>
      </w:pPr>
      <w:r w:rsidRPr="00BA0F11">
        <w:rPr>
          <w:rFonts w:eastAsia="Calibri" w:cs="Arial"/>
        </w:rPr>
        <w:t>2а</w:t>
      </w:r>
      <w:proofErr w:type="gramStart"/>
      <w:r w:rsidRPr="00BA0F11">
        <w:rPr>
          <w:rFonts w:eastAsia="Calibri" w:cs="Arial"/>
        </w:rPr>
        <w:t>)_</w:t>
      </w:r>
      <w:proofErr w:type="gramEnd"/>
      <w:r w:rsidRPr="00BA0F11">
        <w:rPr>
          <w:rFonts w:eastAsia="Calibri" w:cs="Arial"/>
        </w:rPr>
        <w:t>_______________________________________из</w:t>
      </w:r>
      <w:r w:rsidRPr="00BA0F11">
        <w:rPr>
          <w:rFonts w:eastAsia="Calibri" w:cs="Arial"/>
        </w:rPr>
        <w:tab/>
        <w:t>_____________, улица</w:t>
      </w:r>
    </w:p>
    <w:p w:rsidR="00343A18" w:rsidRPr="00BA0F11" w:rsidRDefault="00343A18" w:rsidP="00343A18">
      <w:pPr>
        <w:spacing w:before="0"/>
        <w:rPr>
          <w:rFonts w:eastAsia="Calibri" w:cs="Arial"/>
        </w:rPr>
      </w:pPr>
      <w:r w:rsidRPr="00BA0F11">
        <w:rPr>
          <w:rFonts w:eastAsia="Calibri" w:cs="Arial"/>
        </w:rPr>
        <w:t xml:space="preserve"> ___________________ </w:t>
      </w:r>
      <w:proofErr w:type="gramStart"/>
      <w:r w:rsidRPr="00BA0F11">
        <w:rPr>
          <w:rFonts w:eastAsia="Calibri" w:cs="Arial"/>
        </w:rPr>
        <w:t>бр</w:t>
      </w:r>
      <w:proofErr w:type="gramEnd"/>
      <w:r w:rsidRPr="00BA0F11">
        <w:rPr>
          <w:rFonts w:eastAsia="Calibri" w:cs="Arial"/>
        </w:rPr>
        <w:t xml:space="preserve">. ___, ПИБ: _____________, матични број _____________, </w:t>
      </w:r>
      <w:r w:rsidR="004E0104" w:rsidRPr="00BA0F11">
        <w:rPr>
          <w:rFonts w:cs="Arial"/>
        </w:rPr>
        <w:t>т</w:t>
      </w:r>
      <w:r w:rsidR="00F67A55" w:rsidRPr="00BA0F11">
        <w:rPr>
          <w:rFonts w:cs="Arial"/>
        </w:rPr>
        <w:t>екући рачун ____________</w:t>
      </w:r>
      <w:proofErr w:type="gramStart"/>
      <w:r w:rsidR="00F67A55" w:rsidRPr="00BA0F11">
        <w:rPr>
          <w:rFonts w:cs="Arial"/>
        </w:rPr>
        <w:t>,банка</w:t>
      </w:r>
      <w:proofErr w:type="gramEnd"/>
      <w:r w:rsidR="00F67A55" w:rsidRPr="00BA0F11">
        <w:rPr>
          <w:rFonts w:cs="Arial"/>
        </w:rPr>
        <w:t xml:space="preserve"> ______________ ,</w:t>
      </w:r>
      <w:r w:rsidRPr="00BA0F11">
        <w:rPr>
          <w:rFonts w:eastAsia="Calibri" w:cs="Arial"/>
        </w:rPr>
        <w:t>кога заступа __________________________, (члан групе понуђача или подизвођач)</w:t>
      </w:r>
    </w:p>
    <w:p w:rsidR="00343A18" w:rsidRPr="00BA0F11" w:rsidRDefault="00343A18" w:rsidP="00343A18">
      <w:pPr>
        <w:spacing w:before="0"/>
        <w:rPr>
          <w:rFonts w:eastAsia="Calibri" w:cs="Arial"/>
          <w:lang w:val="sr-Cyrl-BA"/>
        </w:rPr>
      </w:pPr>
      <w:r w:rsidRPr="00BA0F11">
        <w:rPr>
          <w:rFonts w:eastAsia="Calibri" w:cs="Arial"/>
        </w:rPr>
        <w:t>2б</w:t>
      </w:r>
      <w:proofErr w:type="gramStart"/>
      <w:r w:rsidRPr="00BA0F11">
        <w:rPr>
          <w:rFonts w:eastAsia="Calibri" w:cs="Arial"/>
        </w:rPr>
        <w:t>)_</w:t>
      </w:r>
      <w:proofErr w:type="gramEnd"/>
      <w:r w:rsidRPr="00BA0F11">
        <w:rPr>
          <w:rFonts w:eastAsia="Calibri" w:cs="Arial"/>
        </w:rPr>
        <w:t>______________________________________из</w:t>
      </w:r>
      <w:r w:rsidRPr="00BA0F11">
        <w:rPr>
          <w:rFonts w:eastAsia="Calibri" w:cs="Arial"/>
        </w:rPr>
        <w:tab/>
        <w:t>_____________, улица</w:t>
      </w:r>
    </w:p>
    <w:p w:rsidR="00343A18" w:rsidRPr="00BA0F11" w:rsidRDefault="00343A18" w:rsidP="00343A18">
      <w:pPr>
        <w:spacing w:before="0"/>
        <w:rPr>
          <w:rFonts w:eastAsia="Calibri" w:cs="Arial"/>
        </w:rPr>
      </w:pPr>
      <w:r w:rsidRPr="00BA0F11">
        <w:rPr>
          <w:rFonts w:eastAsia="Calibri" w:cs="Arial"/>
        </w:rPr>
        <w:t xml:space="preserve"> ___________________ </w:t>
      </w:r>
      <w:proofErr w:type="gramStart"/>
      <w:r w:rsidRPr="00BA0F11">
        <w:rPr>
          <w:rFonts w:eastAsia="Calibri" w:cs="Arial"/>
        </w:rPr>
        <w:t>бр</w:t>
      </w:r>
      <w:proofErr w:type="gramEnd"/>
      <w:r w:rsidRPr="00BA0F11">
        <w:rPr>
          <w:rFonts w:eastAsia="Calibri" w:cs="Arial"/>
        </w:rPr>
        <w:t xml:space="preserve">. ___, ПИБ: _____________, матични број _____________, </w:t>
      </w:r>
    </w:p>
    <w:p w:rsidR="002B49AF" w:rsidRPr="00BA0F11" w:rsidRDefault="004E0104" w:rsidP="00343A18">
      <w:pPr>
        <w:spacing w:before="0"/>
        <w:rPr>
          <w:rFonts w:eastAsia="Calibri" w:cs="Arial"/>
        </w:rPr>
      </w:pPr>
      <w:proofErr w:type="gramStart"/>
      <w:r w:rsidRPr="00BA0F11">
        <w:rPr>
          <w:rFonts w:cs="Arial"/>
        </w:rPr>
        <w:t>т</w:t>
      </w:r>
      <w:r w:rsidR="00F67A55" w:rsidRPr="00BA0F11">
        <w:rPr>
          <w:rFonts w:cs="Arial"/>
        </w:rPr>
        <w:t>екући</w:t>
      </w:r>
      <w:proofErr w:type="gramEnd"/>
      <w:r w:rsidR="00F67A55" w:rsidRPr="00BA0F11">
        <w:rPr>
          <w:rFonts w:cs="Arial"/>
        </w:rPr>
        <w:t xml:space="preserve"> рачун ____________,банка ______________ ,</w:t>
      </w:r>
      <w:r w:rsidR="00343A18" w:rsidRPr="00BA0F11">
        <w:rPr>
          <w:rFonts w:eastAsia="Calibri" w:cs="Arial"/>
        </w:rPr>
        <w:t>кога  заступа _______________________, (члан групе понуђача или подизвођач)</w:t>
      </w:r>
      <w:r w:rsidR="002B49AF" w:rsidRPr="00BA0F11">
        <w:rPr>
          <w:rFonts w:eastAsia="Calibri" w:cs="Arial"/>
        </w:rPr>
        <w:t xml:space="preserve"> </w:t>
      </w:r>
    </w:p>
    <w:p w:rsidR="00343A18" w:rsidRPr="00BA0F11" w:rsidRDefault="002B49AF" w:rsidP="00343A18">
      <w:pPr>
        <w:spacing w:before="0"/>
        <w:rPr>
          <w:rFonts w:eastAsia="Calibri" w:cs="Arial"/>
        </w:rPr>
      </w:pPr>
      <w:r w:rsidRPr="00BA0F11">
        <w:rPr>
          <w:rFonts w:cs="Arial"/>
        </w:rPr>
        <w:t>(</w:t>
      </w:r>
      <w:proofErr w:type="gramStart"/>
      <w:r w:rsidRPr="00BA0F11">
        <w:rPr>
          <w:rFonts w:cs="Arial"/>
        </w:rPr>
        <w:t>у</w:t>
      </w:r>
      <w:proofErr w:type="gramEnd"/>
      <w:r w:rsidRPr="00BA0F11">
        <w:rPr>
          <w:rFonts w:cs="Arial"/>
        </w:rPr>
        <w:t xml:space="preserve"> даљем тексту: Продавац)</w:t>
      </w:r>
    </w:p>
    <w:p w:rsidR="00343A18" w:rsidRPr="00BA0F11" w:rsidRDefault="00343A18" w:rsidP="00343A18">
      <w:pPr>
        <w:pStyle w:val="KDParagraf"/>
        <w:spacing w:before="0"/>
        <w:rPr>
          <w:rFonts w:cs="Arial"/>
        </w:rPr>
      </w:pPr>
    </w:p>
    <w:p w:rsidR="00343A18" w:rsidRPr="00BA0F11" w:rsidRDefault="00343A18" w:rsidP="00343A18">
      <w:pPr>
        <w:pStyle w:val="KDParagraf"/>
        <w:spacing w:before="0"/>
        <w:rPr>
          <w:rFonts w:cs="Arial"/>
        </w:rPr>
      </w:pPr>
      <w:r w:rsidRPr="00BA0F11">
        <w:rPr>
          <w:rFonts w:cs="Arial"/>
        </w:rPr>
        <w:t>(</w:t>
      </w:r>
      <w:proofErr w:type="gramStart"/>
      <w:r w:rsidRPr="00BA0F11">
        <w:rPr>
          <w:rFonts w:cs="Arial"/>
        </w:rPr>
        <w:t>у</w:t>
      </w:r>
      <w:proofErr w:type="gramEnd"/>
      <w:r w:rsidRPr="00BA0F11">
        <w:rPr>
          <w:rFonts w:cs="Arial"/>
        </w:rPr>
        <w:t xml:space="preserve"> даљем тексту заједно: Уговорне стране)</w:t>
      </w:r>
    </w:p>
    <w:p w:rsidR="00343A18" w:rsidRPr="00BA0F11" w:rsidRDefault="00343A18" w:rsidP="00343A18">
      <w:pPr>
        <w:pStyle w:val="KDParagraf"/>
        <w:spacing w:before="0"/>
        <w:rPr>
          <w:rFonts w:cs="Arial"/>
        </w:rPr>
      </w:pPr>
    </w:p>
    <w:p w:rsidR="00343A18" w:rsidRPr="00BA0F11" w:rsidRDefault="00343A18" w:rsidP="00343A18">
      <w:pPr>
        <w:pStyle w:val="KDParagraf"/>
        <w:spacing w:before="0"/>
        <w:rPr>
          <w:rFonts w:cs="Arial"/>
        </w:rPr>
      </w:pPr>
    </w:p>
    <w:p w:rsidR="00343A18" w:rsidRPr="00BA0F11" w:rsidRDefault="00343A18" w:rsidP="00343A18">
      <w:pPr>
        <w:pStyle w:val="KDParagraf"/>
        <w:spacing w:before="0"/>
        <w:rPr>
          <w:rFonts w:cs="Arial"/>
          <w:bCs/>
        </w:rPr>
      </w:pPr>
      <w:proofErr w:type="gramStart"/>
      <w:r w:rsidRPr="00BA0F11">
        <w:rPr>
          <w:rFonts w:cs="Arial"/>
        </w:rPr>
        <w:t>закључиле</w:t>
      </w:r>
      <w:proofErr w:type="gramEnd"/>
      <w:r w:rsidRPr="00BA0F11">
        <w:rPr>
          <w:rFonts w:cs="Arial"/>
        </w:rPr>
        <w:t xml:space="preserve"> су у </w:t>
      </w:r>
      <w:r w:rsidR="00EE23EA" w:rsidRPr="00BA0F11">
        <w:rPr>
          <w:rFonts w:cs="Arial"/>
        </w:rPr>
        <w:t>Обреновцу</w:t>
      </w:r>
      <w:r w:rsidRPr="00BA0F11">
        <w:rPr>
          <w:rFonts w:cs="Arial"/>
        </w:rPr>
        <w:t>, дана __________.године следећи:</w:t>
      </w:r>
    </w:p>
    <w:p w:rsidR="00343A18" w:rsidRPr="00F10346" w:rsidRDefault="00343A18" w:rsidP="00343A18">
      <w:pPr>
        <w:pStyle w:val="KDParagraf"/>
        <w:spacing w:before="0"/>
        <w:rPr>
          <w:rFonts w:cs="Arial"/>
        </w:rPr>
      </w:pPr>
    </w:p>
    <w:p w:rsidR="00343A18" w:rsidRPr="00BA0F11" w:rsidRDefault="00343A18" w:rsidP="006F6E04">
      <w:pPr>
        <w:jc w:val="center"/>
        <w:rPr>
          <w:rFonts w:cs="Arial"/>
          <w:b/>
          <w:color w:val="00B0F0"/>
          <w:lang w:val="sr-Cyrl-RS"/>
        </w:rPr>
      </w:pPr>
      <w:bookmarkStart w:id="267" w:name="_Toc442559949"/>
      <w:r w:rsidRPr="00F10346">
        <w:rPr>
          <w:b/>
        </w:rPr>
        <w:t>УГОВОР О КУПОПРОДАЈИ</w:t>
      </w:r>
      <w:bookmarkEnd w:id="267"/>
      <w:r w:rsidR="006F6E04">
        <w:rPr>
          <w:b/>
          <w:lang w:val="sr-Cyrl-RS"/>
        </w:rPr>
        <w:t xml:space="preserve"> </w:t>
      </w:r>
      <w:r w:rsidRPr="00F10346">
        <w:rPr>
          <w:rFonts w:cs="Arial"/>
          <w:b/>
        </w:rPr>
        <w:t>ДОБАРА</w:t>
      </w:r>
      <w:r w:rsidRPr="00F10346">
        <w:rPr>
          <w:rFonts w:cs="Arial"/>
          <w:b/>
          <w:color w:val="00B0F0"/>
        </w:rPr>
        <w:t xml:space="preserve"> </w:t>
      </w:r>
      <w:r w:rsidR="00BA0F11" w:rsidRPr="00BA0F11">
        <w:rPr>
          <w:rFonts w:cs="Arial"/>
          <w:b/>
        </w:rPr>
        <w:t>T-</w:t>
      </w:r>
      <w:r w:rsidR="00BA0F11" w:rsidRPr="00BA0F11">
        <w:rPr>
          <w:rFonts w:cs="Arial"/>
          <w:b/>
          <w:lang w:val="sr-Cyrl-RS"/>
        </w:rPr>
        <w:t>ЖТ</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6C633F" w:rsidRDefault="00343A18" w:rsidP="006C633F">
      <w:pPr>
        <w:pStyle w:val="KDNabrajanje"/>
        <w:spacing w:before="0"/>
        <w:rPr>
          <w:rFonts w:cs="Arial"/>
          <w:b/>
          <w:lang w:val="sr-Cyrl-CS"/>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бр.ЈН</w:t>
      </w:r>
      <w:r w:rsidR="006C633F" w:rsidRPr="006C633F">
        <w:rPr>
          <w:rFonts w:cs="Arial"/>
          <w:lang w:val="sr-Cyrl-RS"/>
        </w:rPr>
        <w:t>3000</w:t>
      </w:r>
      <w:r w:rsidR="006C633F" w:rsidRPr="006C633F">
        <w:rPr>
          <w:rFonts w:cs="Arial"/>
          <w:lang w:val="sr-Latn-RS"/>
        </w:rPr>
        <w:t>/</w:t>
      </w:r>
      <w:r w:rsidR="006C633F" w:rsidRPr="006C633F">
        <w:rPr>
          <w:rFonts w:cs="Arial"/>
          <w:lang w:val="sr-Cyrl-RS"/>
        </w:rPr>
        <w:t>0670</w:t>
      </w:r>
      <w:r w:rsidR="006C633F" w:rsidRPr="006C633F">
        <w:rPr>
          <w:rFonts w:cs="Arial"/>
          <w:lang w:val="sr-Latn-RS"/>
        </w:rPr>
        <w:t>/</w:t>
      </w:r>
      <w:r w:rsidR="006C633F" w:rsidRPr="006C633F">
        <w:rPr>
          <w:rFonts w:cs="Arial"/>
          <w:lang w:val="sr-Cyrl-RS"/>
        </w:rPr>
        <w:t>2016(409</w:t>
      </w:r>
      <w:r w:rsidR="006C633F" w:rsidRPr="006C633F">
        <w:rPr>
          <w:rFonts w:cs="Arial"/>
          <w:lang w:val="sr-Latn-RS"/>
        </w:rPr>
        <w:t>/</w:t>
      </w:r>
      <w:r w:rsidR="006C633F" w:rsidRPr="006C633F">
        <w:rPr>
          <w:rFonts w:cs="Arial"/>
          <w:lang w:val="sr-Cyrl-RS"/>
        </w:rPr>
        <w:t>2016)</w:t>
      </w:r>
      <w:r w:rsidR="006C633F">
        <w:rPr>
          <w:rFonts w:cs="Arial"/>
          <w:b/>
          <w:lang w:val="sr-Cyrl-CS"/>
        </w:rPr>
        <w:t xml:space="preserve"> </w:t>
      </w:r>
      <w:r w:rsidRPr="006C633F">
        <w:rPr>
          <w:rFonts w:cs="Arial"/>
        </w:rPr>
        <w:t xml:space="preserve">ради набавке добара и то </w:t>
      </w:r>
      <w:r w:rsidR="00BA0F11" w:rsidRPr="006C633F">
        <w:rPr>
          <w:rFonts w:cs="Arial"/>
          <w:bCs/>
          <w:lang w:val="sr-Cyrl-CS"/>
        </w:rPr>
        <w:t>Контактна мрежа - резервни делови.</w:t>
      </w:r>
    </w:p>
    <w:p w:rsidR="00343A18" w:rsidRPr="00F10346" w:rsidRDefault="00343A18" w:rsidP="00343A18">
      <w:pPr>
        <w:pStyle w:val="KDNabrajanje"/>
        <w:spacing w:before="0"/>
        <w:rPr>
          <w:rFonts w:cs="Arial"/>
        </w:rPr>
      </w:pPr>
      <w:r w:rsidRPr="00F10346">
        <w:rPr>
          <w:rFonts w:cs="Arial"/>
        </w:rPr>
        <w:lastRenderedPageBreak/>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F10346">
        <w:rPr>
          <w:rFonts w:cs="Arial"/>
          <w:color w:val="00B0F0"/>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343A18" w:rsidRPr="00F10346" w:rsidRDefault="00343A18" w:rsidP="00343A18">
      <w:pPr>
        <w:pStyle w:val="KDParagraf"/>
        <w:spacing w:before="0"/>
        <w:rPr>
          <w:rFonts w:eastAsia="Calibri" w:cs="Arial"/>
          <w:color w:val="00B0F0"/>
        </w:rPr>
      </w:pPr>
      <w:r w:rsidRPr="00F10346">
        <w:rPr>
          <w:rFonts w:eastAsia="Calibri" w:cs="Arial"/>
          <w:lang w:val="ru-RU"/>
        </w:rPr>
        <w:t xml:space="preserve">Предмет овог Уговора о купопродаји (даље: Уговор) је </w:t>
      </w:r>
      <w:r w:rsidR="00601569" w:rsidRPr="00601569">
        <w:rPr>
          <w:rFonts w:eastAsia="Calibri" w:cs="Arial"/>
        </w:rPr>
        <w:t>Контактна мрежа - резервни делови</w:t>
      </w:r>
      <w:r w:rsidRPr="00F10346">
        <w:rPr>
          <w:rFonts w:eastAsia="Calibri" w:cs="Arial"/>
          <w:color w:val="00B0F0"/>
        </w:rPr>
        <w:t>.</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_________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D0414A" w:rsidRPr="00D0414A" w:rsidRDefault="00D0414A" w:rsidP="00D0414A">
      <w:pPr>
        <w:tabs>
          <w:tab w:val="left" w:pos="567"/>
        </w:tabs>
        <w:spacing w:before="0"/>
        <w:rPr>
          <w:rFonts w:cs="Arial"/>
          <w:lang w:val="sr-Cyrl-RS"/>
        </w:rPr>
      </w:pPr>
      <w:r w:rsidRPr="00D0414A">
        <w:rPr>
          <w:rFonts w:cs="Arial"/>
        </w:rPr>
        <w:t>Укупна вредност добара из члана 1.овог Уговора износи _____________ (</w:t>
      </w:r>
      <w:proofErr w:type="gramStart"/>
      <w:r w:rsidRPr="00D0414A">
        <w:rPr>
          <w:rFonts w:cs="Arial"/>
        </w:rPr>
        <w:t>словима:</w:t>
      </w:r>
      <w:proofErr w:type="gramEnd"/>
      <w:r w:rsidRPr="00D0414A">
        <w:rPr>
          <w:rFonts w:cs="Arial"/>
        </w:rPr>
        <w:t>______________) RSD/EUR.</w:t>
      </w:r>
    </w:p>
    <w:p w:rsidR="00D0414A" w:rsidRPr="00D0414A" w:rsidRDefault="00D0414A" w:rsidP="00D0414A">
      <w:pPr>
        <w:tabs>
          <w:tab w:val="left" w:pos="567"/>
        </w:tabs>
        <w:spacing w:before="0"/>
        <w:rPr>
          <w:rFonts w:eastAsia="Calibri" w:cs="Arial"/>
          <w:lang w:val="sr-Cyrl-RS"/>
        </w:rPr>
      </w:pPr>
      <w:proofErr w:type="gramStart"/>
      <w:r w:rsidRPr="00D0414A">
        <w:rPr>
          <w:rFonts w:eastAsia="Calibri" w:cs="Arial"/>
        </w:rPr>
        <w:t>Званични средњи курс евра на дан отварања понуда, курсна листа НБС бр.</w:t>
      </w:r>
      <w:proofErr w:type="gramEnd"/>
      <w:r w:rsidRPr="00D0414A">
        <w:rPr>
          <w:rFonts w:eastAsia="Calibri" w:cs="Arial"/>
        </w:rPr>
        <w:t xml:space="preserve"> </w:t>
      </w:r>
      <w:proofErr w:type="gramStart"/>
      <w:r w:rsidRPr="00D0414A">
        <w:rPr>
          <w:rFonts w:eastAsia="Calibri" w:cs="Arial"/>
        </w:rPr>
        <w:t>___, износи ________ динара.</w:t>
      </w:r>
      <w:proofErr w:type="gramEnd"/>
    </w:p>
    <w:p w:rsidR="00D0414A" w:rsidRPr="00D0414A" w:rsidRDefault="00D0414A" w:rsidP="00D0414A">
      <w:pPr>
        <w:tabs>
          <w:tab w:val="left" w:pos="567"/>
        </w:tabs>
        <w:spacing w:before="0"/>
        <w:rPr>
          <w:rFonts w:cs="Arial"/>
        </w:rPr>
      </w:pPr>
      <w:proofErr w:type="gramStart"/>
      <w:r w:rsidRPr="00D0414A">
        <w:rPr>
          <w:rFonts w:cs="Arial"/>
        </w:rPr>
        <w:t>Уговорена вредност из става 1.</w:t>
      </w:r>
      <w:proofErr w:type="gramEnd"/>
      <w:r w:rsidRPr="00D0414A">
        <w:rPr>
          <w:rFonts w:cs="Arial"/>
        </w:rPr>
        <w:t xml:space="preserve"> </w:t>
      </w:r>
      <w:proofErr w:type="gramStart"/>
      <w:r w:rsidRPr="00D0414A">
        <w:rPr>
          <w:rFonts w:cs="Arial"/>
        </w:rPr>
        <w:t>овог</w:t>
      </w:r>
      <w:proofErr w:type="gramEnd"/>
      <w:r w:rsidRPr="00D0414A">
        <w:rPr>
          <w:rFonts w:cs="Arial"/>
        </w:rPr>
        <w:t xml:space="preserve"> члана увећава се за порез на додату вредност, у складу са прописима Републике Србије.</w:t>
      </w:r>
    </w:p>
    <w:p w:rsidR="00D0414A" w:rsidRPr="00D0414A" w:rsidRDefault="00D0414A" w:rsidP="00D0414A">
      <w:pPr>
        <w:tabs>
          <w:tab w:val="left" w:pos="567"/>
        </w:tabs>
        <w:spacing w:before="0"/>
        <w:rPr>
          <w:rFonts w:cs="Arial"/>
        </w:rPr>
      </w:pPr>
      <w:proofErr w:type="gramStart"/>
      <w:r w:rsidRPr="00D0414A">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D0414A" w:rsidRPr="00D0414A" w:rsidRDefault="00D0414A" w:rsidP="00D0414A">
      <w:pPr>
        <w:tabs>
          <w:tab w:val="left" w:pos="567"/>
        </w:tabs>
        <w:spacing w:before="0"/>
        <w:rPr>
          <w:rFonts w:cs="Arial"/>
        </w:rPr>
      </w:pPr>
      <w:proofErr w:type="gramStart"/>
      <w:r w:rsidRPr="00D0414A">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D0414A" w:rsidRPr="00D0414A" w:rsidRDefault="00D0414A" w:rsidP="00D0414A">
      <w:pPr>
        <w:tabs>
          <w:tab w:val="left" w:pos="567"/>
        </w:tabs>
        <w:spacing w:before="0"/>
        <w:rPr>
          <w:rFonts w:eastAsia="Calibri" w:cs="Arial"/>
          <w:lang w:val="sr-Cyrl-RS"/>
        </w:rPr>
      </w:pPr>
      <w:proofErr w:type="gramStart"/>
      <w:r w:rsidRPr="00D0414A">
        <w:rPr>
          <w:rFonts w:eastAsia="Calibri" w:cs="Arial"/>
        </w:rPr>
        <w:t>Цена је фиксна за цео уговорени период и не подлеже никаквој промени</w:t>
      </w:r>
      <w:r w:rsidRPr="00D0414A">
        <w:rPr>
          <w:rFonts w:eastAsia="Calibri" w:cs="Arial"/>
          <w:lang w:val="sr-Cyrl-RS"/>
        </w:rPr>
        <w:t>.</w:t>
      </w:r>
      <w:proofErr w:type="gramEnd"/>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D0414A" w:rsidRPr="00D0414A" w:rsidRDefault="00D0414A" w:rsidP="00D0414A">
      <w:pPr>
        <w:tabs>
          <w:tab w:val="left" w:pos="567"/>
        </w:tabs>
        <w:spacing w:before="0"/>
        <w:rPr>
          <w:rFonts w:eastAsia="Calibri" w:cs="Arial"/>
          <w:lang w:val="sr-Cyrl-RS"/>
        </w:rPr>
      </w:pPr>
      <w:proofErr w:type="gramStart"/>
      <w:r w:rsidRPr="00D0414A">
        <w:rPr>
          <w:rFonts w:eastAsia="Calibri" w:cs="Arial"/>
        </w:rPr>
        <w:t>Продавац се обавезује да, по извршеној испоруци добара из члана 1.</w:t>
      </w:r>
      <w:proofErr w:type="gramEnd"/>
      <w:r w:rsidRPr="00D0414A">
        <w:rPr>
          <w:rFonts w:eastAsia="Calibri" w:cs="Arial"/>
        </w:rPr>
        <w:t xml:space="preserve">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добара и потписивања отпремнице и Записника о квантитативном и квалитативном пријему добара</w:t>
      </w:r>
      <w:r w:rsidRPr="00D0414A">
        <w:rPr>
          <w:rFonts w:eastAsia="Calibri" w:cs="Arial"/>
          <w:lang w:val="sr-Cyrl-RS"/>
        </w:rPr>
        <w:t>.</w:t>
      </w:r>
    </w:p>
    <w:p w:rsidR="00D0414A" w:rsidRDefault="00D0414A" w:rsidP="00D0414A">
      <w:pPr>
        <w:tabs>
          <w:tab w:val="left" w:pos="567"/>
        </w:tabs>
        <w:spacing w:before="0"/>
        <w:rPr>
          <w:rFonts w:eastAsia="Calibri" w:cs="Arial"/>
          <w:lang w:val="sr-Cyrl-RS"/>
        </w:rPr>
      </w:pPr>
      <w:r w:rsidRPr="00D0414A">
        <w:rPr>
          <w:rFonts w:eastAsia="Calibri" w:cs="Arial"/>
        </w:rPr>
        <w:t xml:space="preserve">Рачун мора да гласи на : Јавно предузеће „Електропривреда Србије“ Београд, </w:t>
      </w:r>
      <w:r w:rsidRPr="00D0414A">
        <w:rPr>
          <w:rFonts w:eastAsia="Calibri" w:cs="Arial"/>
          <w:lang w:val="sr-Cyrl-RS"/>
        </w:rPr>
        <w:t>Ч</w:t>
      </w:r>
      <w:r w:rsidRPr="00D0414A">
        <w:rPr>
          <w:rFonts w:eastAsia="Calibri" w:cs="Arial"/>
        </w:rPr>
        <w:t xml:space="preserve">арице Милице 2, ПИБ 103920327, Огранак ТЕНТ Београд-Обреновац, Богољуба Урошевића Црног 44 и бити достављен на адресу Купца: Јавно предузеће „Електропривреда Србије“ Београд, огранак ТЕНТ Београд-Обреновац, Богољуба Урошевића Црног 44, 11500 Oбреновац, са обавезним прилозима и то: Записник о квалитативном пријему, Записник о квантитативном пријему , и отпремница на којој је наведен датум испоруке </w:t>
      </w:r>
      <w:r w:rsidRPr="00D0414A">
        <w:rPr>
          <w:rFonts w:eastAsia="Calibri" w:cs="Arial"/>
        </w:rPr>
        <w:lastRenderedPageBreak/>
        <w:t xml:space="preserve">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D0414A" w:rsidRPr="00D0414A" w:rsidRDefault="00D0414A" w:rsidP="00D0414A">
      <w:pPr>
        <w:tabs>
          <w:tab w:val="left" w:pos="567"/>
        </w:tabs>
        <w:spacing w:before="0"/>
        <w:rPr>
          <w:rFonts w:eastAsia="Calibri" w:cs="Arial"/>
          <w:lang w:val="sr-Cyrl-RS"/>
        </w:rPr>
      </w:pPr>
      <w:r w:rsidRPr="00D0414A">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отпремнице од стране овлашћених представника Купца и  Продавца - без примедби, у року до 45 дана од дана пријема исправног рачуна са прилозима.  </w:t>
      </w:r>
    </w:p>
    <w:p w:rsidR="00D0414A" w:rsidRPr="00D0414A" w:rsidRDefault="00D0414A" w:rsidP="00D0414A">
      <w:pPr>
        <w:tabs>
          <w:tab w:val="left" w:pos="567"/>
        </w:tabs>
        <w:spacing w:before="0"/>
        <w:rPr>
          <w:rFonts w:cs="Arial"/>
        </w:rPr>
      </w:pPr>
      <w:proofErr w:type="gramStart"/>
      <w:r w:rsidRPr="00D0414A">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D0414A">
        <w:rPr>
          <w:rFonts w:cs="Arial"/>
        </w:rPr>
        <w:t xml:space="preserve"> </w:t>
      </w:r>
      <w:proofErr w:type="gramStart"/>
      <w:r w:rsidRPr="00D0414A">
        <w:rPr>
          <w:rFonts w:cs="Arial"/>
        </w:rPr>
        <w:t>Рачуни који не одговарају наведеним тачним називима, ће се сматрати неисправним.</w:t>
      </w:r>
      <w:proofErr w:type="gramEnd"/>
      <w:r w:rsidRPr="00D0414A">
        <w:rPr>
          <w:rFonts w:cs="Arial"/>
        </w:rPr>
        <w:t xml:space="preserve"> </w:t>
      </w:r>
      <w:proofErr w:type="gramStart"/>
      <w:r w:rsidRPr="00D0414A">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0414A" w:rsidRPr="00D0414A" w:rsidRDefault="00D0414A" w:rsidP="00D0414A">
      <w:pPr>
        <w:tabs>
          <w:tab w:val="left" w:pos="567"/>
        </w:tabs>
        <w:spacing w:before="0"/>
        <w:rPr>
          <w:rFonts w:cs="Arial"/>
          <w:lang w:eastAsia="sr-Latn-CS"/>
        </w:rPr>
      </w:pPr>
      <w:proofErr w:type="gramStart"/>
      <w:r w:rsidRPr="00D0414A">
        <w:rPr>
          <w:rFonts w:cs="Arial"/>
          <w:lang w:eastAsia="sr-Latn-CS"/>
        </w:rPr>
        <w:t>Рок плаћања почиње да тече од дана пријема исправног рачуна са захтеваном пратећом документацијом.</w:t>
      </w:r>
      <w:proofErr w:type="gramEnd"/>
      <w:r w:rsidRPr="00D0414A">
        <w:rPr>
          <w:rFonts w:cs="Arial"/>
          <w:lang w:eastAsia="sr-Latn-CS"/>
        </w:rPr>
        <w:t xml:space="preserve"> </w:t>
      </w:r>
    </w:p>
    <w:p w:rsidR="00D0414A" w:rsidRPr="00D0414A" w:rsidRDefault="00D0414A" w:rsidP="00D0414A">
      <w:pPr>
        <w:tabs>
          <w:tab w:val="left" w:pos="567"/>
        </w:tabs>
        <w:spacing w:before="0"/>
        <w:rPr>
          <w:rFonts w:cs="Arial"/>
          <w:color w:val="00B0F0"/>
          <w:lang w:eastAsia="sr-Latn-CS"/>
        </w:rPr>
      </w:pPr>
      <w:r w:rsidRPr="00D0414A">
        <w:rPr>
          <w:rFonts w:cs="Arial"/>
        </w:rPr>
        <w:t xml:space="preserve">Плаћање укупно уговорене цене извршиће се у динарима, на рачун Продавца бр____________________ који се води код _________ банке у целости, након закључења Уговора, испуњења одложног услова и </w:t>
      </w:r>
      <w:r w:rsidRPr="00D0414A">
        <w:rPr>
          <w:rFonts w:cs="Arial"/>
          <w:lang w:eastAsia="sr-Latn-CS"/>
        </w:rPr>
        <w:t xml:space="preserve">након испоруке предмета Уговора и </w:t>
      </w:r>
      <w:r w:rsidRPr="00D0414A">
        <w:rPr>
          <w:rFonts w:cs="Arial"/>
        </w:rPr>
        <w:t>успешно извршеног квалитативног и квантитативног пријема предмета Уговора</w:t>
      </w:r>
      <w:r w:rsidRPr="00D0414A">
        <w:rPr>
          <w:rFonts w:cs="Arial"/>
          <w:lang w:eastAsia="sr-Latn-CS"/>
        </w:rPr>
        <w:t xml:space="preserve">, </w:t>
      </w:r>
      <w:r w:rsidRPr="00D0414A">
        <w:rPr>
          <w:rFonts w:cs="Arial"/>
        </w:rPr>
        <w:t>у року до 45 дана од пријема исправног рачуна</w:t>
      </w:r>
      <w:r w:rsidRPr="00D0414A">
        <w:rPr>
          <w:rFonts w:cs="Arial"/>
          <w:color w:val="00B0F0"/>
          <w:lang w:eastAsia="sr-Latn-CS"/>
        </w:rPr>
        <w:t>.</w:t>
      </w:r>
    </w:p>
    <w:p w:rsidR="00343A18" w:rsidRPr="00D0414A" w:rsidRDefault="00343A18" w:rsidP="00343A18">
      <w:pPr>
        <w:pStyle w:val="KDParagraf"/>
        <w:spacing w:before="0"/>
        <w:rPr>
          <w:rFonts w:cs="Arial"/>
          <w:color w:val="00B0F0"/>
          <w:lang w:val="sr-Cyrl-RS"/>
        </w:rPr>
      </w:pPr>
      <w:r w:rsidRPr="00F10346">
        <w:rPr>
          <w:rFonts w:eastAsia="Calibri" w:cs="Arial"/>
          <w:color w:val="00B0F0"/>
        </w:rPr>
        <w:t>.</w:t>
      </w: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343A18" w:rsidRPr="00B05B90" w:rsidRDefault="00343A18" w:rsidP="00343A18">
      <w:pPr>
        <w:pStyle w:val="KDParagraf"/>
        <w:spacing w:before="0"/>
        <w:rPr>
          <w:rFonts w:cs="Arial"/>
        </w:rPr>
      </w:pPr>
      <w:r w:rsidRPr="00B05B90">
        <w:rPr>
          <w:rFonts w:cs="Arial"/>
        </w:rPr>
        <w:t xml:space="preserve">Продавац се обавезује да испоруку предмета Уговора изврши у року од ____ </w:t>
      </w:r>
      <w:proofErr w:type="gramStart"/>
      <w:r w:rsidRPr="00B05B90">
        <w:rPr>
          <w:rFonts w:cs="Arial"/>
        </w:rPr>
        <w:t>дана  од</w:t>
      </w:r>
      <w:proofErr w:type="gramEnd"/>
      <w:r w:rsidRPr="00B05B90">
        <w:rPr>
          <w:rFonts w:cs="Arial"/>
        </w:rPr>
        <w:t xml:space="preserve"> дана ступања Уговора на снагу</w:t>
      </w:r>
      <w:r w:rsidR="00B05B90" w:rsidRPr="00B05B90">
        <w:rPr>
          <w:rFonts w:cs="Arial"/>
          <w:lang w:val="sr-Cyrl-RS"/>
        </w:rPr>
        <w:t>.</w:t>
      </w:r>
    </w:p>
    <w:p w:rsidR="00343A18" w:rsidRPr="00F10346" w:rsidRDefault="00343A18" w:rsidP="00343A18">
      <w:pPr>
        <w:pStyle w:val="KDParagraf"/>
        <w:spacing w:before="0"/>
        <w:rPr>
          <w:rFonts w:cs="Arial"/>
        </w:rPr>
      </w:pPr>
      <w:proofErr w:type="gramStart"/>
      <w:r w:rsidRPr="00F10346">
        <w:rPr>
          <w:rFonts w:cs="Arial"/>
        </w:rPr>
        <w:t>Место испоруке је на адреси ________________</w:t>
      </w:r>
      <w:r w:rsidR="00B05B90">
        <w:rPr>
          <w:rFonts w:cs="Arial"/>
          <w:lang w:val="sr-Latn-RS"/>
        </w:rPr>
        <w:t>________________________________.</w:t>
      </w:r>
      <w:proofErr w:type="gramEnd"/>
      <w:r w:rsidRPr="00F10346">
        <w:rPr>
          <w:rFonts w:cs="Arial"/>
        </w:rPr>
        <w:t xml:space="preserve"> </w:t>
      </w:r>
    </w:p>
    <w:p w:rsidR="00343A18" w:rsidRPr="00F10346" w:rsidRDefault="00343A18" w:rsidP="00343A18">
      <w:pPr>
        <w:pStyle w:val="KDParagraf"/>
        <w:spacing w:before="0"/>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B05B90" w:rsidRPr="00B05B90">
        <w:t xml:space="preserve"> </w:t>
      </w:r>
      <w:r w:rsidR="00B05B90" w:rsidRPr="00B05B90">
        <w:rPr>
          <w:rFonts w:cs="Arial"/>
        </w:rPr>
        <w:t>огранак ТЕНТ Београд-Обреновац, Богољуба Урошевића Црног 44, 11500 Oбреновац</w:t>
      </w:r>
      <w:r w:rsidR="00B05B90">
        <w:rPr>
          <w:rFonts w:cs="Arial"/>
        </w:rPr>
        <w:t>.</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B05B90">
        <w:rPr>
          <w:rFonts w:cs="Arial"/>
        </w:rPr>
        <w:t>08:00</w:t>
      </w:r>
      <w:proofErr w:type="gramEnd"/>
      <w:r w:rsidRPr="00B05B90">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343A18">
      <w:pPr>
        <w:pStyle w:val="KDParagraf"/>
        <w:spacing w:before="0"/>
        <w:rPr>
          <w:rFonts w:cs="Arial"/>
          <w:color w:val="00B0F0"/>
          <w:lang w:val="sr-Cyrl-BA"/>
        </w:rPr>
      </w:pPr>
      <w:proofErr w:type="gramStart"/>
      <w:r w:rsidRPr="00F10346">
        <w:rPr>
          <w:rFonts w:cs="Arial"/>
        </w:rPr>
        <w:t xml:space="preserve">У случају да Продавац не изврши испоруку добара у уговореном року, Купац има право на наплату уговорне </w:t>
      </w:r>
      <w:r w:rsidRPr="00B05B90">
        <w:rPr>
          <w:rFonts w:cs="Arial"/>
        </w:rPr>
        <w:t xml:space="preserve">казне и </w:t>
      </w:r>
      <w:r w:rsidRPr="00B05B90">
        <w:rPr>
          <w:rFonts w:cs="Arial"/>
          <w:lang w:val="sr-Cyrl-BA"/>
        </w:rPr>
        <w:t>бланко соло менице</w:t>
      </w:r>
      <w:r w:rsidRPr="00B05B90">
        <w:rPr>
          <w:rFonts w:cs="Arial"/>
        </w:rPr>
        <w:t xml:space="preserve"> за добро извршење посла у целости, као и право на раскид Уговора.</w:t>
      </w:r>
      <w:proofErr w:type="gramEnd"/>
    </w:p>
    <w:p w:rsidR="007C35E2" w:rsidRPr="00E36D39" w:rsidRDefault="007C35E2" w:rsidP="007C35E2">
      <w:pPr>
        <w:pStyle w:val="KDParagraf"/>
        <w:spacing w:before="0"/>
        <w:rPr>
          <w:rFonts w:eastAsia="Calibri" w:cs="Arial"/>
        </w:rPr>
      </w:pPr>
      <w:r w:rsidRPr="00E36D39">
        <w:rPr>
          <w:rFonts w:eastAsia="Calibri" w:cs="Arial"/>
        </w:rPr>
        <w:t>Страни Продавац је дужан да уз сваку испоруку достави, у оригиналу, следећу документацију:</w:t>
      </w:r>
    </w:p>
    <w:p w:rsidR="007C35E2" w:rsidRPr="00E36D39" w:rsidRDefault="00CF0E9D" w:rsidP="007C35E2">
      <w:pPr>
        <w:pStyle w:val="KDParagraf"/>
        <w:spacing w:before="0"/>
        <w:rPr>
          <w:rFonts w:eastAsia="Calibri" w:cs="Arial"/>
        </w:rPr>
      </w:pPr>
      <w:r w:rsidRPr="00E36D39">
        <w:rPr>
          <w:rFonts w:eastAsia="Calibri" w:cs="Arial"/>
        </w:rPr>
        <w:t>Рачун</w:t>
      </w:r>
      <w:r w:rsidR="007C35E2" w:rsidRPr="00E36D39">
        <w:rPr>
          <w:rFonts w:eastAsia="Calibri" w:cs="Arial"/>
        </w:rPr>
        <w:t xml:space="preserve"> на пуну вредност испоруке, на којој</w:t>
      </w:r>
      <w:r w:rsidRPr="00E36D39">
        <w:rPr>
          <w:rFonts w:eastAsia="Calibri" w:cs="Arial"/>
        </w:rPr>
        <w:t xml:space="preserve"> мора да буде назначено “Рачун</w:t>
      </w:r>
      <w:r w:rsidR="007C35E2" w:rsidRPr="00E36D39">
        <w:rPr>
          <w:rFonts w:eastAsia="Calibri" w:cs="Arial"/>
        </w:rPr>
        <w:t xml:space="preserve"> за царињење” – 3 оригинала;</w:t>
      </w:r>
    </w:p>
    <w:p w:rsidR="007C35E2" w:rsidRPr="00E36D39" w:rsidRDefault="007C35E2" w:rsidP="007C35E2">
      <w:pPr>
        <w:pStyle w:val="KDParagraf"/>
        <w:spacing w:before="0"/>
        <w:rPr>
          <w:rFonts w:eastAsia="Calibri" w:cs="Arial"/>
        </w:rPr>
      </w:pPr>
      <w:r w:rsidRPr="00E36D39">
        <w:rPr>
          <w:rFonts w:eastAsia="Calibri" w:cs="Arial"/>
        </w:rPr>
        <w:t>Транспортни документ (за превоз камионом – ЦМР, за превоз железницом – ЦИМ</w:t>
      </w:r>
      <w:proofErr w:type="gramStart"/>
      <w:r w:rsidRPr="00E36D39">
        <w:rPr>
          <w:rFonts w:eastAsia="Calibri" w:cs="Arial"/>
        </w:rPr>
        <w:t>,отпремницу</w:t>
      </w:r>
      <w:proofErr w:type="gramEnd"/>
      <w:r w:rsidRPr="00E36D39">
        <w:rPr>
          <w:rFonts w:eastAsia="Calibri" w:cs="Arial"/>
        </w:rPr>
        <w:t xml:space="preserve"> и сл.);</w:t>
      </w:r>
    </w:p>
    <w:p w:rsidR="007C35E2" w:rsidRPr="00E36D39" w:rsidRDefault="007C35E2" w:rsidP="007C35E2">
      <w:pPr>
        <w:pStyle w:val="KDParagraf"/>
        <w:spacing w:before="0"/>
        <w:rPr>
          <w:rFonts w:eastAsia="Calibri" w:cs="Arial"/>
        </w:rPr>
      </w:pPr>
      <w:r w:rsidRPr="00E36D39">
        <w:rPr>
          <w:rFonts w:eastAsia="Calibri" w:cs="Arial"/>
        </w:rPr>
        <w:t>Уверење о пореклу Робе (ЕУР 1) – 1 оригинал;</w:t>
      </w:r>
    </w:p>
    <w:p w:rsidR="007C35E2" w:rsidRPr="00E36D39" w:rsidRDefault="007C35E2" w:rsidP="007C35E2">
      <w:pPr>
        <w:pStyle w:val="KDParagraf"/>
        <w:spacing w:before="0"/>
        <w:rPr>
          <w:rFonts w:eastAsia="Calibri" w:cs="Arial"/>
        </w:rPr>
      </w:pPr>
      <w:r w:rsidRPr="00E36D39">
        <w:rPr>
          <w:rFonts w:eastAsia="Calibri" w:cs="Arial"/>
        </w:rPr>
        <w:t xml:space="preserve"> Копију товарног листа – 1 копија;</w:t>
      </w:r>
    </w:p>
    <w:p w:rsidR="007C35E2" w:rsidRPr="00E36D39" w:rsidRDefault="007C35E2" w:rsidP="007C35E2">
      <w:pPr>
        <w:pStyle w:val="KDParagraf"/>
        <w:spacing w:before="0"/>
        <w:rPr>
          <w:rFonts w:eastAsia="Calibri" w:cs="Arial"/>
        </w:rPr>
      </w:pPr>
      <w:r w:rsidRPr="00E36D39">
        <w:rPr>
          <w:rFonts w:eastAsia="Calibri" w:cs="Arial"/>
        </w:rPr>
        <w:t xml:space="preserve"> Листе паковања, - 2 оригинала;   </w:t>
      </w:r>
    </w:p>
    <w:p w:rsidR="007C35E2" w:rsidRPr="00E36D39" w:rsidRDefault="007C35E2" w:rsidP="007C35E2">
      <w:pPr>
        <w:pStyle w:val="KDParagraf"/>
        <w:spacing w:before="0"/>
        <w:rPr>
          <w:rFonts w:eastAsia="Calibri" w:cs="Arial"/>
        </w:rPr>
      </w:pPr>
      <w:r w:rsidRPr="00E36D39">
        <w:rPr>
          <w:rFonts w:eastAsia="Calibri" w:cs="Arial"/>
        </w:rPr>
        <w:t xml:space="preserve"> </w:t>
      </w:r>
      <w:proofErr w:type="gramStart"/>
      <w:r w:rsidRPr="00E36D39">
        <w:rPr>
          <w:rFonts w:eastAsia="Calibri" w:cs="Arial"/>
        </w:rPr>
        <w:t>атесте</w:t>
      </w:r>
      <w:proofErr w:type="gramEnd"/>
      <w:r w:rsidRPr="00E36D39">
        <w:rPr>
          <w:rFonts w:eastAsia="Calibri" w:cs="Arial"/>
        </w:rPr>
        <w:t xml:space="preserve"> и сертификате произвођач</w:t>
      </w:r>
    </w:p>
    <w:p w:rsidR="007C35E2" w:rsidRPr="00E36D39" w:rsidRDefault="007C35E2" w:rsidP="007C35E2">
      <w:pPr>
        <w:pStyle w:val="KDParagraf"/>
        <w:spacing w:before="0"/>
        <w:rPr>
          <w:rFonts w:eastAsia="Calibri" w:cs="Arial"/>
        </w:rPr>
      </w:pPr>
      <w:proofErr w:type="gramStart"/>
      <w:r w:rsidRPr="00E36D39">
        <w:rPr>
          <w:rFonts w:eastAsia="Calibri" w:cs="Arial"/>
        </w:rPr>
        <w:t>Копије горе наведених докумената продавац треба да достави купцу најмање 24 (двадесет четири) сата пре приспећа опреме у одредишно место.</w:t>
      </w:r>
      <w:proofErr w:type="gramEnd"/>
      <w:r w:rsidRPr="00E36D39">
        <w:rPr>
          <w:rFonts w:eastAsia="Calibri" w:cs="Arial"/>
        </w:rPr>
        <w:t xml:space="preserve"> </w:t>
      </w:r>
    </w:p>
    <w:p w:rsidR="007C35E2" w:rsidRPr="00E36D39" w:rsidRDefault="007C35E2" w:rsidP="007C35E2">
      <w:pPr>
        <w:pStyle w:val="KDParagraf"/>
        <w:spacing w:before="0"/>
        <w:rPr>
          <w:rFonts w:eastAsia="Calibri" w:cs="Arial"/>
        </w:rPr>
      </w:pPr>
      <w:proofErr w:type="gramStart"/>
      <w:r w:rsidRPr="00E36D39">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roofErr w:type="gramEnd"/>
    </w:p>
    <w:p w:rsidR="00343A18" w:rsidRPr="00E36D39" w:rsidRDefault="007C35E2" w:rsidP="007C35E2">
      <w:pPr>
        <w:pStyle w:val="KDParagraf"/>
        <w:spacing w:before="0"/>
        <w:rPr>
          <w:rFonts w:eastAsia="Calibri" w:cs="Arial"/>
        </w:rPr>
      </w:pPr>
      <w:r w:rsidRPr="00E36D39">
        <w:rPr>
          <w:rFonts w:eastAsia="Calibri" w:cs="Arial"/>
        </w:rPr>
        <w:t xml:space="preserve">Уколико продавац не прибави горе наведени сертификат EUR 1, дужан </w:t>
      </w:r>
      <w:proofErr w:type="gramStart"/>
      <w:r w:rsidRPr="00E36D39">
        <w:rPr>
          <w:rFonts w:eastAsia="Calibri" w:cs="Arial"/>
        </w:rPr>
        <w:t>је  да</w:t>
      </w:r>
      <w:proofErr w:type="gramEnd"/>
      <w:r w:rsidRPr="00E36D39">
        <w:rPr>
          <w:rFonts w:eastAsia="Calibri" w:cs="Arial"/>
        </w:rPr>
        <w:t xml:space="preserve"> сноси све зависне трошкове који би услед тога могли настати.</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lastRenderedPageBreak/>
        <w:t>КВАЛИТАТИВНИ И 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D00C20">
        <w:rPr>
          <w:rFonts w:cs="Arial"/>
          <w:lang w:val="ru-RU"/>
        </w:rPr>
        <w:t xml:space="preserve"> 5 </w:t>
      </w:r>
      <w:r w:rsidRPr="00F10346">
        <w:rPr>
          <w:rFonts w:cs="Arial"/>
          <w:lang w:val="ru-RU"/>
        </w:rPr>
        <w:t>радн</w:t>
      </w:r>
      <w:r w:rsidR="00D00C20">
        <w:rPr>
          <w:rFonts w:cs="Arial"/>
          <w:lang w:val="ru-RU"/>
        </w:rPr>
        <w:t>их</w:t>
      </w:r>
      <w:r w:rsidRPr="00F1034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D00C20">
        <w:rPr>
          <w:rFonts w:cs="Arial"/>
        </w:rPr>
        <w:t>08</w:t>
      </w:r>
      <w:proofErr w:type="gramStart"/>
      <w:r w:rsidRPr="00D00C20">
        <w:rPr>
          <w:rFonts w:cs="Arial"/>
        </w:rPr>
        <w:t>,00</w:t>
      </w:r>
      <w:proofErr w:type="gramEnd"/>
      <w:r w:rsidRPr="00D00C20">
        <w:rPr>
          <w:rFonts w:cs="Arial"/>
        </w:rPr>
        <w:t xml:space="preserve">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D00C20" w:rsidRDefault="00343A18" w:rsidP="00D00C20">
      <w:pPr>
        <w:spacing w:before="0"/>
        <w:rPr>
          <w:rFonts w:cs="Arial"/>
          <w:b/>
        </w:rPr>
      </w:pPr>
      <w:r w:rsidRPr="00F10346">
        <w:rPr>
          <w:rFonts w:cs="Arial"/>
          <w:b/>
        </w:rPr>
        <w:t>Квалитативни пријем</w:t>
      </w:r>
    </w:p>
    <w:p w:rsidR="00343A18" w:rsidRPr="00150698" w:rsidRDefault="00343A18" w:rsidP="00343A18">
      <w:pPr>
        <w:pStyle w:val="KDParagraf"/>
        <w:spacing w:before="0"/>
        <w:rPr>
          <w:rFonts w:cs="Arial"/>
          <w:lang w:val="sr-Cyrl-BA"/>
        </w:rPr>
      </w:pPr>
      <w:r w:rsidRPr="00150698">
        <w:rPr>
          <w:rFonts w:cs="Arial"/>
          <w:lang w:val="ru-RU"/>
        </w:rPr>
        <w:t xml:space="preserve">Продавац </w:t>
      </w:r>
      <w:r w:rsidRPr="00150698">
        <w:rPr>
          <w:rFonts w:cs="Arial"/>
        </w:rPr>
        <w:t>је</w:t>
      </w:r>
      <w:r w:rsidR="00043EAD" w:rsidRPr="00150698">
        <w:rPr>
          <w:rFonts w:cs="Arial"/>
        </w:rPr>
        <w:t xml:space="preserve"> </w:t>
      </w:r>
      <w:r w:rsidRPr="00150698">
        <w:rPr>
          <w:rFonts w:cs="Arial"/>
          <w:lang w:val="ru-RU"/>
        </w:rPr>
        <w:t>обавезан</w:t>
      </w:r>
      <w:r w:rsidR="00043EAD" w:rsidRPr="00150698">
        <w:rPr>
          <w:rFonts w:cs="Arial"/>
          <w:lang w:val="ru-RU"/>
        </w:rPr>
        <w:t xml:space="preserve"> </w:t>
      </w:r>
      <w:r w:rsidRPr="00150698">
        <w:rPr>
          <w:rFonts w:cs="Arial"/>
          <w:lang w:val="ru-RU"/>
        </w:rPr>
        <w:t>да</w:t>
      </w:r>
      <w:r w:rsidR="00043EAD" w:rsidRPr="00150698">
        <w:rPr>
          <w:rFonts w:cs="Arial"/>
          <w:lang w:val="ru-RU"/>
        </w:rPr>
        <w:t xml:space="preserve"> </w:t>
      </w:r>
      <w:r w:rsidRPr="00150698">
        <w:rPr>
          <w:rFonts w:cs="Arial"/>
          <w:lang w:val="ru-RU"/>
        </w:rPr>
        <w:t>писаним</w:t>
      </w:r>
      <w:r w:rsidR="00043EAD" w:rsidRPr="00150698">
        <w:rPr>
          <w:rFonts w:cs="Arial"/>
          <w:lang w:val="ru-RU"/>
        </w:rPr>
        <w:t xml:space="preserve"> </w:t>
      </w:r>
      <w:r w:rsidRPr="00150698">
        <w:rPr>
          <w:rFonts w:cs="Arial"/>
          <w:lang w:val="ru-RU"/>
        </w:rPr>
        <w:t>путем обавести</w:t>
      </w:r>
      <w:r w:rsidR="00043EAD" w:rsidRPr="00150698">
        <w:rPr>
          <w:rFonts w:cs="Arial"/>
          <w:lang w:val="ru-RU"/>
        </w:rPr>
        <w:t xml:space="preserve"> </w:t>
      </w:r>
      <w:r w:rsidRPr="00150698">
        <w:rPr>
          <w:rFonts w:cs="Arial"/>
          <w:lang w:val="ru-RU"/>
        </w:rPr>
        <w:t>Купца</w:t>
      </w:r>
      <w:r w:rsidR="00043EAD" w:rsidRPr="00150698">
        <w:rPr>
          <w:rFonts w:cs="Arial"/>
          <w:lang w:val="ru-RU"/>
        </w:rPr>
        <w:t xml:space="preserve"> </w:t>
      </w:r>
      <w:r w:rsidRPr="00150698">
        <w:rPr>
          <w:rFonts w:cs="Arial"/>
        </w:rPr>
        <w:t>o</w:t>
      </w:r>
      <w:r w:rsidRPr="00150698">
        <w:rPr>
          <w:rFonts w:cs="Arial"/>
          <w:lang w:val="ru-RU"/>
        </w:rPr>
        <w:t xml:space="preserve"> датуму</w:t>
      </w:r>
      <w:r w:rsidR="00043EAD" w:rsidRPr="00150698">
        <w:rPr>
          <w:rFonts w:cs="Arial"/>
          <w:lang w:val="ru-RU"/>
        </w:rPr>
        <w:t xml:space="preserve"> </w:t>
      </w:r>
      <w:r w:rsidRPr="00150698">
        <w:rPr>
          <w:rFonts w:cs="Arial"/>
          <w:lang w:val="ru-RU"/>
        </w:rPr>
        <w:t>пријемног испитивања</w:t>
      </w:r>
      <w:r w:rsidRPr="00150698">
        <w:rPr>
          <w:rFonts w:cs="Arial"/>
          <w:lang w:val="sr-Cyrl-BA"/>
        </w:rPr>
        <w:t>/</w:t>
      </w:r>
      <w:r w:rsidRPr="00150698">
        <w:rPr>
          <w:rFonts w:cs="Arial"/>
          <w:bCs/>
          <w:kern w:val="28"/>
        </w:rPr>
        <w:t xml:space="preserve"> квалитативног </w:t>
      </w:r>
      <w:r w:rsidRPr="00150698">
        <w:rPr>
          <w:rFonts w:cs="Arial"/>
          <w:lang w:val="sr-Cyrl-BA"/>
        </w:rPr>
        <w:t xml:space="preserve">пријема најмање </w:t>
      </w:r>
      <w:r w:rsidR="00D00C20" w:rsidRPr="00150698">
        <w:rPr>
          <w:rFonts w:cs="Arial"/>
          <w:lang w:val="sr-Latn-RS"/>
        </w:rPr>
        <w:t xml:space="preserve">5 </w:t>
      </w:r>
      <w:r w:rsidR="00D00C20" w:rsidRPr="00150698">
        <w:rPr>
          <w:rFonts w:cs="Arial"/>
          <w:lang w:val="sr-Cyrl-BA"/>
        </w:rPr>
        <w:t xml:space="preserve"> радних</w:t>
      </w:r>
      <w:r w:rsidRPr="00150698">
        <w:rPr>
          <w:rFonts w:cs="Arial"/>
          <w:lang w:val="sr-Cyrl-BA"/>
        </w:rPr>
        <w:t xml:space="preserve"> дана пре</w:t>
      </w:r>
      <w:r w:rsidRPr="00150698">
        <w:rPr>
          <w:rFonts w:cs="Arial"/>
          <w:lang w:val="ru-RU"/>
        </w:rPr>
        <w:t>планираног</w:t>
      </w:r>
      <w:r w:rsidR="00043EAD" w:rsidRPr="00150698">
        <w:rPr>
          <w:rFonts w:cs="Arial"/>
          <w:lang w:val="ru-RU"/>
        </w:rPr>
        <w:t xml:space="preserve"> </w:t>
      </w:r>
      <w:r w:rsidRPr="00150698">
        <w:rPr>
          <w:rFonts w:cs="Arial"/>
          <w:lang w:val="ru-RU"/>
        </w:rPr>
        <w:t>термина</w:t>
      </w:r>
      <w:r w:rsidR="00043EAD" w:rsidRPr="00150698">
        <w:rPr>
          <w:rFonts w:cs="Arial"/>
          <w:lang w:val="ru-RU"/>
        </w:rPr>
        <w:t xml:space="preserve"> </w:t>
      </w:r>
      <w:r w:rsidRPr="00150698">
        <w:rPr>
          <w:rFonts w:cs="Arial"/>
          <w:lang w:val="ru-RU"/>
        </w:rPr>
        <w:t>испитивања</w:t>
      </w:r>
      <w:r w:rsidRPr="00150698">
        <w:rPr>
          <w:rFonts w:cs="Arial"/>
          <w:lang w:val="sr-Cyrl-BA"/>
        </w:rPr>
        <w:t>/пријема</w:t>
      </w:r>
      <w:r w:rsidR="00043EAD" w:rsidRPr="00150698">
        <w:rPr>
          <w:rFonts w:cs="Arial"/>
          <w:lang w:val="sr-Cyrl-BA"/>
        </w:rPr>
        <w:t xml:space="preserve"> </w:t>
      </w:r>
      <w:r w:rsidRPr="00150698">
        <w:rPr>
          <w:rFonts w:cs="Arial"/>
          <w:lang w:val="ru-RU"/>
        </w:rPr>
        <w:t>и</w:t>
      </w:r>
      <w:r w:rsidR="00043EAD" w:rsidRPr="00150698">
        <w:rPr>
          <w:rFonts w:cs="Arial"/>
          <w:lang w:val="ru-RU"/>
        </w:rPr>
        <w:t xml:space="preserve"> </w:t>
      </w:r>
      <w:r w:rsidRPr="00150698">
        <w:rPr>
          <w:rFonts w:cs="Arial"/>
          <w:lang w:val="ru-RU"/>
        </w:rPr>
        <w:t>да</w:t>
      </w:r>
      <w:r w:rsidR="00043EAD" w:rsidRPr="00150698">
        <w:rPr>
          <w:rFonts w:cs="Arial"/>
          <w:lang w:val="ru-RU"/>
        </w:rPr>
        <w:t xml:space="preserve"> </w:t>
      </w:r>
      <w:r w:rsidRPr="00150698">
        <w:rPr>
          <w:rFonts w:cs="Arial"/>
          <w:lang w:val="ru-RU"/>
        </w:rPr>
        <w:t>уз</w:t>
      </w:r>
      <w:r w:rsidR="00043EAD" w:rsidRPr="00150698">
        <w:rPr>
          <w:rFonts w:cs="Arial"/>
          <w:lang w:val="ru-RU"/>
        </w:rPr>
        <w:t xml:space="preserve"> </w:t>
      </w:r>
      <w:r w:rsidRPr="00150698">
        <w:rPr>
          <w:rFonts w:cs="Arial"/>
          <w:lang w:val="ru-RU"/>
        </w:rPr>
        <w:t>позив</w:t>
      </w:r>
      <w:r w:rsidR="00043EAD" w:rsidRPr="00150698">
        <w:rPr>
          <w:rFonts w:cs="Arial"/>
          <w:lang w:val="ru-RU"/>
        </w:rPr>
        <w:t xml:space="preserve"> </w:t>
      </w:r>
      <w:r w:rsidRPr="00150698">
        <w:rPr>
          <w:rFonts w:cs="Arial"/>
          <w:lang w:val="ru-RU"/>
        </w:rPr>
        <w:t>достави</w:t>
      </w:r>
      <w:r w:rsidR="00043EAD" w:rsidRPr="00150698">
        <w:rPr>
          <w:rFonts w:cs="Arial"/>
          <w:lang w:val="ru-RU"/>
        </w:rPr>
        <w:t xml:space="preserve"> </w:t>
      </w:r>
      <w:r w:rsidRPr="00150698">
        <w:rPr>
          <w:rFonts w:cs="Arial"/>
          <w:lang w:val="ru-RU"/>
        </w:rPr>
        <w:t>предлог</w:t>
      </w:r>
      <w:r w:rsidR="00043EAD" w:rsidRPr="00150698">
        <w:rPr>
          <w:rFonts w:cs="Arial"/>
          <w:lang w:val="ru-RU"/>
        </w:rPr>
        <w:t xml:space="preserve"> </w:t>
      </w:r>
      <w:r w:rsidRPr="00150698">
        <w:rPr>
          <w:rFonts w:cs="Arial"/>
          <w:lang w:val="ru-RU"/>
        </w:rPr>
        <w:t>Плана</w:t>
      </w:r>
      <w:r w:rsidR="00043EAD" w:rsidRPr="00150698">
        <w:rPr>
          <w:rFonts w:cs="Arial"/>
          <w:lang w:val="ru-RU"/>
        </w:rPr>
        <w:t xml:space="preserve"> </w:t>
      </w:r>
      <w:r w:rsidRPr="00150698">
        <w:rPr>
          <w:rFonts w:cs="Arial"/>
          <w:lang w:val="ru-RU"/>
        </w:rPr>
        <w:t>пријемног</w:t>
      </w:r>
      <w:r w:rsidR="00043EAD" w:rsidRPr="00150698">
        <w:rPr>
          <w:rFonts w:cs="Arial"/>
          <w:lang w:val="ru-RU"/>
        </w:rPr>
        <w:t xml:space="preserve"> </w:t>
      </w:r>
      <w:r w:rsidRPr="00150698">
        <w:rPr>
          <w:rFonts w:cs="Arial"/>
          <w:lang w:val="ru-RU"/>
        </w:rPr>
        <w:t>испитивања</w:t>
      </w:r>
      <w:r w:rsidRPr="00150698">
        <w:rPr>
          <w:rFonts w:cs="Arial"/>
          <w:lang w:val="sr-Cyrl-BA"/>
        </w:rPr>
        <w:t>/квалитативног пријема</w:t>
      </w:r>
      <w:r w:rsidRPr="00150698">
        <w:rPr>
          <w:rFonts w:cs="Arial"/>
          <w:lang w:val="ru-RU"/>
        </w:rPr>
        <w:t>.</w:t>
      </w:r>
    </w:p>
    <w:p w:rsidR="00343A18" w:rsidRPr="00150698" w:rsidRDefault="00343A18" w:rsidP="00343A18">
      <w:pPr>
        <w:pStyle w:val="KDParagraf"/>
        <w:spacing w:before="0"/>
        <w:rPr>
          <w:rFonts w:cs="Arial"/>
        </w:rPr>
      </w:pPr>
      <w:proofErr w:type="gramStart"/>
      <w:r w:rsidRPr="00150698">
        <w:rPr>
          <w:rFonts w:cs="Arial"/>
        </w:rPr>
        <w:t xml:space="preserve">Купац ће формирати Стручни радни тим до 3 (три) члана који ће код </w:t>
      </w:r>
      <w:r w:rsidRPr="00150698">
        <w:rPr>
          <w:rFonts w:cs="Arial"/>
          <w:bCs/>
          <w:kern w:val="28"/>
        </w:rPr>
        <w:t>Продавца/произвођача или неком другом месту нпр.</w:t>
      </w:r>
      <w:proofErr w:type="gramEnd"/>
      <w:r w:rsidRPr="00150698">
        <w:rPr>
          <w:rFonts w:cs="Arial"/>
          <w:bCs/>
          <w:kern w:val="28"/>
        </w:rPr>
        <w:t xml:space="preserve"> </w:t>
      </w:r>
      <w:proofErr w:type="gramStart"/>
      <w:r w:rsidRPr="00150698">
        <w:rPr>
          <w:rFonts w:cs="Arial"/>
          <w:bCs/>
          <w:kern w:val="28"/>
        </w:rPr>
        <w:t>акредитованој</w:t>
      </w:r>
      <w:proofErr w:type="gramEnd"/>
      <w:r w:rsidRPr="00150698">
        <w:rPr>
          <w:rFonts w:cs="Arial"/>
          <w:bCs/>
          <w:kern w:val="28"/>
        </w:rPr>
        <w:t xml:space="preserve"> лабораторији, извршити пријемно испитивање/квалитативни пријем у складу са </w:t>
      </w:r>
      <w:r w:rsidRPr="00150698">
        <w:rPr>
          <w:rFonts w:cs="Arial"/>
        </w:rPr>
        <w:t>важећим стандардима за предмет уговора.</w:t>
      </w:r>
    </w:p>
    <w:p w:rsidR="00343A18" w:rsidRPr="00150698" w:rsidRDefault="00343A18" w:rsidP="00343A18">
      <w:pPr>
        <w:pStyle w:val="KDParagraf"/>
        <w:spacing w:before="0"/>
        <w:rPr>
          <w:rFonts w:cs="Arial"/>
        </w:rPr>
      </w:pPr>
      <w:proofErr w:type="gramStart"/>
      <w:r w:rsidRPr="00150698">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150698">
        <w:rPr>
          <w:rFonts w:cs="Arial"/>
        </w:rPr>
        <w:t xml:space="preserve"> </w:t>
      </w:r>
    </w:p>
    <w:p w:rsidR="00343A18" w:rsidRPr="00150698" w:rsidRDefault="00343A18" w:rsidP="00343A18">
      <w:pPr>
        <w:pStyle w:val="KDParagraf"/>
        <w:spacing w:before="0"/>
        <w:rPr>
          <w:rFonts w:cs="Arial"/>
          <w:bCs/>
          <w:kern w:val="28"/>
          <w:lang w:val="sr-Cyrl-BA"/>
        </w:rPr>
      </w:pPr>
      <w:proofErr w:type="gramStart"/>
      <w:r w:rsidRPr="00150698">
        <w:rPr>
          <w:rFonts w:cs="Arial"/>
          <w:bCs/>
          <w:kern w:val="28"/>
        </w:rPr>
        <w:t>Након извршеног пријемног испитивања</w:t>
      </w:r>
      <w:r w:rsidRPr="00150698">
        <w:rPr>
          <w:rFonts w:cs="Arial"/>
          <w:bCs/>
          <w:kern w:val="28"/>
          <w:lang w:val="sr-Cyrl-BA"/>
        </w:rPr>
        <w:t>/квалитатиног пријема</w:t>
      </w:r>
      <w:r w:rsidRPr="00150698">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150698">
        <w:rPr>
          <w:rFonts w:cs="Arial"/>
          <w:bCs/>
          <w:kern w:val="28"/>
          <w:lang w:val="sr-Cyrl-BA"/>
        </w:rPr>
        <w:t>.</w:t>
      </w:r>
      <w:proofErr w:type="gramEnd"/>
    </w:p>
    <w:p w:rsidR="00343A18" w:rsidRPr="00150698" w:rsidRDefault="00343A18" w:rsidP="00343A18">
      <w:pPr>
        <w:pStyle w:val="KDParagraf"/>
        <w:spacing w:before="0"/>
        <w:rPr>
          <w:rFonts w:cs="Arial"/>
          <w:bCs/>
          <w:kern w:val="28"/>
        </w:rPr>
      </w:pPr>
      <w:proofErr w:type="gramStart"/>
      <w:r w:rsidRPr="00150698">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274391">
      <w:pPr>
        <w:spacing w:before="0"/>
        <w:jc w:val="center"/>
        <w:rPr>
          <w:rFonts w:cs="Arial"/>
        </w:rPr>
      </w:pPr>
      <w:proofErr w:type="gramStart"/>
      <w:r w:rsidRPr="00F10346">
        <w:rPr>
          <w:rFonts w:cs="Arial"/>
          <w:b/>
        </w:rPr>
        <w:t>Члан 8.</w:t>
      </w:r>
      <w:proofErr w:type="gramEnd"/>
    </w:p>
    <w:p w:rsidR="00343A18" w:rsidRPr="00F10346" w:rsidRDefault="00343A18" w:rsidP="00274391">
      <w:pPr>
        <w:tabs>
          <w:tab w:val="left" w:pos="9090"/>
        </w:tabs>
        <w:spacing w:before="0"/>
        <w:rPr>
          <w:rFonts w:cs="Arial"/>
        </w:rPr>
      </w:pPr>
      <w:proofErr w:type="gramStart"/>
      <w:r w:rsidRPr="00F10346">
        <w:rPr>
          <w:rFonts w:cs="Arial"/>
        </w:rPr>
        <w:t>Гарантни рок за испоручена добра из члана 1, износи ______________ месеци</w:t>
      </w:r>
      <w:r w:rsidR="00C90FDB" w:rsidRPr="00F10346">
        <w:rPr>
          <w:rFonts w:cs="Arial"/>
        </w:rPr>
        <w:t xml:space="preserve"> од дана испоруке </w:t>
      </w:r>
      <w:r w:rsidRPr="00F10346">
        <w:rPr>
          <w:rFonts w:cs="Arial"/>
        </w:rPr>
        <w:t xml:space="preserve">и </w:t>
      </w:r>
      <w:r w:rsidR="00C90FDB" w:rsidRPr="00F10346">
        <w:rPr>
          <w:rFonts w:cs="Arial"/>
        </w:rPr>
        <w:t>потписивања Записника о квалитативном и квантитативном пријему добара</w:t>
      </w:r>
      <w:r w:rsidRPr="00F10346">
        <w:rPr>
          <w:rFonts w:cs="Arial"/>
        </w:rPr>
        <w:t>.</w:t>
      </w:r>
      <w:proofErr w:type="gramEnd"/>
    </w:p>
    <w:p w:rsidR="00343A18" w:rsidRPr="00F10346" w:rsidRDefault="00343A18" w:rsidP="00274391">
      <w:pPr>
        <w:tabs>
          <w:tab w:val="left" w:pos="9090"/>
        </w:tabs>
        <w:spacing w:before="0"/>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274391">
      <w:pPr>
        <w:tabs>
          <w:tab w:val="left" w:pos="9090"/>
        </w:tabs>
        <w:spacing w:before="0"/>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274391">
      <w:pPr>
        <w:tabs>
          <w:tab w:val="left" w:pos="9090"/>
        </w:tabs>
        <w:spacing w:before="0"/>
        <w:rPr>
          <w:rFonts w:cs="Arial"/>
        </w:rPr>
      </w:pPr>
      <w:proofErr w:type="gramStart"/>
      <w:r w:rsidRPr="00F10346">
        <w:rPr>
          <w:rFonts w:cs="Arial"/>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F10346" w:rsidRDefault="00343A18" w:rsidP="00274391">
      <w:pPr>
        <w:tabs>
          <w:tab w:val="left" w:pos="9090"/>
        </w:tabs>
        <w:spacing w:before="0"/>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 xml:space="preserve">На замењеном добру тече нови гарантни рок и износи </w:t>
      </w:r>
      <w:r w:rsidR="00274391">
        <w:rPr>
          <w:rFonts w:cs="Arial"/>
          <w:lang w:val="sr-Cyrl-RS"/>
        </w:rPr>
        <w:t xml:space="preserve">12 </w:t>
      </w:r>
      <w:r w:rsidRPr="00F10346">
        <w:rPr>
          <w:rFonts w:cs="Arial"/>
        </w:rPr>
        <w:t>месеци од датума замене.</w:t>
      </w:r>
      <w:proofErr w:type="gramEnd"/>
    </w:p>
    <w:p w:rsidR="00343A18" w:rsidRPr="00F10346" w:rsidRDefault="00343A18" w:rsidP="00274391">
      <w:pPr>
        <w:tabs>
          <w:tab w:val="left" w:pos="9090"/>
        </w:tabs>
        <w:spacing w:before="0"/>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274391" w:rsidRDefault="00343A18" w:rsidP="00274391">
      <w:pPr>
        <w:spacing w:before="0"/>
        <w:jc w:val="center"/>
        <w:rPr>
          <w:rFonts w:cs="Arial"/>
          <w:b/>
          <w:lang w:val="sr-Cyrl-RS"/>
        </w:rPr>
      </w:pPr>
      <w:proofErr w:type="gramStart"/>
      <w:r w:rsidRPr="00F10346">
        <w:rPr>
          <w:rFonts w:cs="Arial"/>
          <w:b/>
        </w:rPr>
        <w:t xml:space="preserve">Члан </w:t>
      </w:r>
      <w:r w:rsidR="000D6ACE" w:rsidRPr="00F10346">
        <w:rPr>
          <w:rFonts w:cs="Arial"/>
          <w:b/>
        </w:rPr>
        <w:t>9</w:t>
      </w:r>
      <w:r w:rsidRPr="00F10346">
        <w:rPr>
          <w:rFonts w:cs="Arial"/>
          <w:b/>
        </w:rPr>
        <w:t>.</w:t>
      </w:r>
      <w:proofErr w:type="gramEnd"/>
      <w:r w:rsidRPr="00F10346">
        <w:rPr>
          <w:rFonts w:cs="Arial"/>
          <w:b/>
        </w:rPr>
        <w:t xml:space="preserve"> </w:t>
      </w:r>
    </w:p>
    <w:p w:rsidR="00274391" w:rsidRPr="00274391" w:rsidRDefault="00274391" w:rsidP="00274391">
      <w:pPr>
        <w:spacing w:before="0"/>
        <w:rPr>
          <w:rFonts w:cs="Arial"/>
        </w:rPr>
      </w:pPr>
      <w:r w:rsidRPr="00274391">
        <w:rPr>
          <w:rFonts w:cs="Arial"/>
        </w:rPr>
        <w:t xml:space="preserve">Меница за добро извршење посла </w:t>
      </w:r>
    </w:p>
    <w:p w:rsidR="00274391" w:rsidRPr="00274391" w:rsidRDefault="00274391" w:rsidP="00274391">
      <w:pPr>
        <w:spacing w:before="0"/>
        <w:rPr>
          <w:rFonts w:cs="Arial"/>
        </w:rPr>
      </w:pPr>
      <w:r w:rsidRPr="00274391">
        <w:rPr>
          <w:rFonts w:cs="Arial"/>
        </w:rPr>
        <w:t>Продавац је обавезан да Купцу достави:</w:t>
      </w:r>
    </w:p>
    <w:p w:rsidR="00274391" w:rsidRPr="00274391" w:rsidRDefault="00274391" w:rsidP="00274391">
      <w:pPr>
        <w:numPr>
          <w:ilvl w:val="0"/>
          <w:numId w:val="39"/>
        </w:numPr>
        <w:spacing w:before="0" w:line="276" w:lineRule="auto"/>
        <w:contextualSpacing/>
        <w:rPr>
          <w:rFonts w:eastAsia="Calibri" w:cs="Arial"/>
        </w:rPr>
      </w:pPr>
      <w:r w:rsidRPr="00274391">
        <w:rPr>
          <w:rFonts w:eastAsia="Calibri" w:cs="Arial"/>
        </w:rPr>
        <w:t>Меницу која је:</w:t>
      </w:r>
    </w:p>
    <w:p w:rsidR="00274391" w:rsidRPr="00274391" w:rsidRDefault="00274391" w:rsidP="00274391">
      <w:pPr>
        <w:numPr>
          <w:ilvl w:val="0"/>
          <w:numId w:val="14"/>
        </w:numPr>
        <w:spacing w:before="0"/>
        <w:ind w:left="1710"/>
        <w:rPr>
          <w:rFonts w:cs="Arial"/>
        </w:rPr>
      </w:pPr>
      <w:r w:rsidRPr="0027439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74391" w:rsidRPr="00274391" w:rsidRDefault="00274391" w:rsidP="00274391">
      <w:pPr>
        <w:numPr>
          <w:ilvl w:val="0"/>
          <w:numId w:val="14"/>
        </w:numPr>
        <w:spacing w:before="0"/>
        <w:ind w:left="1710"/>
        <w:rPr>
          <w:rFonts w:cs="Arial"/>
        </w:rPr>
      </w:pPr>
      <w:r w:rsidRPr="0027439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274391">
        <w:rPr>
          <w:rFonts w:cs="Arial"/>
        </w:rPr>
        <w:t>“ бр</w:t>
      </w:r>
      <w:proofErr w:type="gramEnd"/>
      <w:r w:rsidRPr="00274391">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74391" w:rsidRPr="00274391" w:rsidRDefault="00274391" w:rsidP="00274391">
      <w:pPr>
        <w:numPr>
          <w:ilvl w:val="0"/>
          <w:numId w:val="39"/>
        </w:numPr>
        <w:spacing w:before="0" w:line="276" w:lineRule="auto"/>
        <w:contextualSpacing/>
        <w:rPr>
          <w:rFonts w:eastAsia="Calibri" w:cs="Arial"/>
        </w:rPr>
      </w:pPr>
      <w:r w:rsidRPr="00274391">
        <w:rPr>
          <w:rFonts w:eastAsia="Calibri" w:cs="Arial"/>
        </w:rPr>
        <w:t xml:space="preserve">Менично писмо – овлашћење којим продавац овлашћује купца да може наплатити меницу  на износ од </w:t>
      </w:r>
      <w:r w:rsidRPr="00274391">
        <w:rPr>
          <w:rFonts w:eastAsia="Calibri" w:cs="Arial"/>
          <w:lang w:val="sr-Cyrl-RS"/>
        </w:rPr>
        <w:t xml:space="preserve">5 </w:t>
      </w:r>
      <w:r w:rsidRPr="00274391">
        <w:rPr>
          <w:rFonts w:eastAsia="Calibri" w:cs="Arial"/>
        </w:rPr>
        <w:t xml:space="preserve">% од вредности понуде (без ПДВ) са роком важења минимално </w:t>
      </w:r>
      <w:r w:rsidRPr="00274391">
        <w:rPr>
          <w:rFonts w:eastAsia="Calibri" w:cs="Arial"/>
          <w:lang w:val="sr-Cyrl-RS"/>
        </w:rPr>
        <w:t xml:space="preserve">30 </w:t>
      </w:r>
      <w:r w:rsidRPr="00274391">
        <w:rPr>
          <w:rFonts w:eastAsia="Calibri" w:cs="Arial"/>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274391" w:rsidRPr="00274391" w:rsidRDefault="00274391" w:rsidP="00274391">
      <w:pPr>
        <w:numPr>
          <w:ilvl w:val="0"/>
          <w:numId w:val="39"/>
        </w:numPr>
        <w:spacing w:before="0" w:line="276" w:lineRule="auto"/>
        <w:contextualSpacing/>
        <w:rPr>
          <w:rFonts w:eastAsia="Calibri" w:cs="Arial"/>
        </w:rPr>
      </w:pPr>
      <w:r w:rsidRPr="00274391">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74391" w:rsidRPr="00274391" w:rsidRDefault="00274391" w:rsidP="00274391">
      <w:pPr>
        <w:numPr>
          <w:ilvl w:val="0"/>
          <w:numId w:val="39"/>
        </w:numPr>
        <w:spacing w:before="0" w:line="276" w:lineRule="auto"/>
        <w:contextualSpacing/>
        <w:rPr>
          <w:rFonts w:eastAsia="Calibri" w:cs="Arial"/>
        </w:rPr>
      </w:pPr>
      <w:r w:rsidRPr="00274391">
        <w:rPr>
          <w:rFonts w:eastAsia="Calibri"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4391" w:rsidRPr="00274391" w:rsidRDefault="00274391" w:rsidP="00274391">
      <w:pPr>
        <w:numPr>
          <w:ilvl w:val="0"/>
          <w:numId w:val="39"/>
        </w:numPr>
        <w:spacing w:before="0" w:line="276" w:lineRule="auto"/>
        <w:contextualSpacing/>
        <w:rPr>
          <w:rFonts w:eastAsia="Calibri" w:cs="Arial"/>
        </w:rPr>
      </w:pPr>
      <w:proofErr w:type="gramStart"/>
      <w:r w:rsidRPr="00274391">
        <w:rPr>
          <w:rFonts w:eastAsia="Calibri" w:cs="Arial"/>
        </w:rPr>
        <w:t>фотокопију</w:t>
      </w:r>
      <w:proofErr w:type="gramEnd"/>
      <w:r w:rsidRPr="00274391">
        <w:rPr>
          <w:rFonts w:eastAsia="Calibri" w:cs="Arial"/>
        </w:rPr>
        <w:t xml:space="preserve"> ОП обрасца.</w:t>
      </w:r>
    </w:p>
    <w:p w:rsidR="00274391" w:rsidRPr="00274391" w:rsidRDefault="00274391" w:rsidP="00274391">
      <w:pPr>
        <w:numPr>
          <w:ilvl w:val="0"/>
          <w:numId w:val="39"/>
        </w:numPr>
        <w:spacing w:before="0" w:line="276" w:lineRule="auto"/>
        <w:contextualSpacing/>
        <w:rPr>
          <w:rFonts w:eastAsia="Calibri" w:cs="Arial"/>
        </w:rPr>
      </w:pPr>
      <w:r w:rsidRPr="0027439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4391" w:rsidRPr="00274391" w:rsidRDefault="00274391" w:rsidP="00274391">
      <w:pPr>
        <w:spacing w:before="0"/>
        <w:rPr>
          <w:rFonts w:cs="Arial"/>
          <w:lang w:val="sr-Cyrl-RS"/>
        </w:rPr>
      </w:pPr>
      <w:proofErr w:type="gramStart"/>
      <w:r w:rsidRPr="00274391">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274391">
        <w:rPr>
          <w:rFonts w:cs="Arial"/>
        </w:rPr>
        <w:t xml:space="preserve"> </w:t>
      </w:r>
    </w:p>
    <w:p w:rsidR="00274391" w:rsidRPr="00274391" w:rsidRDefault="00274391" w:rsidP="00274391">
      <w:pPr>
        <w:spacing w:before="0"/>
        <w:rPr>
          <w:rFonts w:cs="Arial"/>
          <w:lang w:val="sr-Cyrl-RS"/>
        </w:rPr>
      </w:pPr>
    </w:p>
    <w:p w:rsidR="00274391" w:rsidRPr="00274391" w:rsidRDefault="00274391" w:rsidP="00274391">
      <w:pPr>
        <w:tabs>
          <w:tab w:val="left" w:pos="9090"/>
        </w:tabs>
        <w:spacing w:before="0"/>
        <w:jc w:val="center"/>
        <w:rPr>
          <w:rFonts w:cs="Arial"/>
          <w:b/>
        </w:rPr>
      </w:pPr>
      <w:proofErr w:type="gramStart"/>
      <w:r w:rsidRPr="00274391">
        <w:rPr>
          <w:rFonts w:cs="Arial"/>
          <w:b/>
        </w:rPr>
        <w:t xml:space="preserve">Члан </w:t>
      </w:r>
      <w:r>
        <w:rPr>
          <w:rFonts w:cs="Arial"/>
          <w:b/>
          <w:lang w:val="sr-Cyrl-RS"/>
        </w:rPr>
        <w:t>10</w:t>
      </w:r>
      <w:r w:rsidRPr="00274391">
        <w:rPr>
          <w:rFonts w:cs="Arial"/>
          <w:b/>
        </w:rPr>
        <w:t>.</w:t>
      </w:r>
      <w:proofErr w:type="gramEnd"/>
    </w:p>
    <w:p w:rsidR="00274391" w:rsidRPr="00274391" w:rsidRDefault="00274391" w:rsidP="00274391">
      <w:pPr>
        <w:tabs>
          <w:tab w:val="left" w:pos="567"/>
        </w:tabs>
        <w:spacing w:before="0"/>
        <w:rPr>
          <w:rFonts w:cs="Arial"/>
        </w:rPr>
      </w:pPr>
      <w:proofErr w:type="gramStart"/>
      <w:r w:rsidRPr="00274391">
        <w:rPr>
          <w:rFonts w:cs="Arial"/>
        </w:rPr>
        <w:t xml:space="preserve">Достављање средстава финансијског обезбеђења из члана </w:t>
      </w:r>
      <w:r w:rsidRPr="00274391">
        <w:rPr>
          <w:rFonts w:cs="Arial"/>
          <w:lang w:val="sr-Cyrl-RS"/>
        </w:rPr>
        <w:t>8</w:t>
      </w:r>
      <w:r w:rsidRPr="00274391">
        <w:rPr>
          <w:rFonts w:cs="Arial"/>
        </w:rPr>
        <w:t>.</w:t>
      </w:r>
      <w:proofErr w:type="gramEnd"/>
      <w:r w:rsidRPr="00274391">
        <w:rPr>
          <w:rFonts w:cs="Arial"/>
        </w:rPr>
        <w:t xml:space="preserve"> </w:t>
      </w:r>
      <w:proofErr w:type="gramStart"/>
      <w:r w:rsidRPr="00274391">
        <w:rPr>
          <w:rFonts w:cs="Arial"/>
        </w:rPr>
        <w:t>представља</w:t>
      </w:r>
      <w:proofErr w:type="gramEnd"/>
      <w:r w:rsidRPr="00274391">
        <w:rPr>
          <w:rFonts w:cs="Arial"/>
        </w:rPr>
        <w:t xml:space="preserve"> одложни услов, тако да правно дејство овог уговора не настаје док се одложни услов не испуни.</w:t>
      </w:r>
    </w:p>
    <w:p w:rsidR="00274391" w:rsidRPr="00274391" w:rsidRDefault="00274391" w:rsidP="00274391">
      <w:pPr>
        <w:tabs>
          <w:tab w:val="left" w:pos="567"/>
        </w:tabs>
        <w:spacing w:before="0"/>
        <w:rPr>
          <w:rFonts w:cs="Arial"/>
          <w:lang w:val="sr-Cyrl-RS"/>
        </w:rPr>
      </w:pPr>
      <w:proofErr w:type="gramStart"/>
      <w:r w:rsidRPr="00274391">
        <w:rPr>
          <w:rFonts w:cs="Arial"/>
        </w:rPr>
        <w:lastRenderedPageBreak/>
        <w:t>Уколико се средство финансијског обезбеђења не достави у остављеном року, сматраће се да је Продавац одбио да закључи Уговор</w:t>
      </w:r>
      <w:r w:rsidRPr="00274391">
        <w:rPr>
          <w:rFonts w:cs="Arial"/>
          <w:lang w:val="sr-Cyrl-RS"/>
        </w:rPr>
        <w:t>.</w:t>
      </w:r>
      <w:proofErr w:type="gramEnd"/>
    </w:p>
    <w:p w:rsidR="00274391" w:rsidRPr="00274391" w:rsidRDefault="00274391" w:rsidP="00274391">
      <w:pPr>
        <w:tabs>
          <w:tab w:val="left" w:pos="567"/>
        </w:tabs>
        <w:spacing w:before="0"/>
        <w:rPr>
          <w:rFonts w:cs="Arial"/>
        </w:rPr>
      </w:pPr>
    </w:p>
    <w:p w:rsidR="00274391" w:rsidRPr="00274391" w:rsidRDefault="00274391" w:rsidP="00274391">
      <w:pPr>
        <w:spacing w:before="0"/>
        <w:jc w:val="center"/>
        <w:rPr>
          <w:rFonts w:cs="Arial"/>
          <w:color w:val="00B050"/>
        </w:rPr>
      </w:pPr>
      <w:proofErr w:type="gramStart"/>
      <w:r w:rsidRPr="00274391">
        <w:rPr>
          <w:rFonts w:cs="Arial"/>
          <w:b/>
        </w:rPr>
        <w:t>Члан 1</w:t>
      </w:r>
      <w:r>
        <w:rPr>
          <w:rFonts w:cs="Arial"/>
          <w:b/>
          <w:lang w:val="sr-Cyrl-RS"/>
        </w:rPr>
        <w:t>1</w:t>
      </w:r>
      <w:r w:rsidRPr="00274391">
        <w:rPr>
          <w:rFonts w:cs="Arial"/>
          <w:b/>
        </w:rPr>
        <w:t>.</w:t>
      </w:r>
      <w:proofErr w:type="gramEnd"/>
    </w:p>
    <w:p w:rsidR="00274391" w:rsidRPr="00274391" w:rsidRDefault="00274391" w:rsidP="00274391">
      <w:pPr>
        <w:spacing w:before="0"/>
        <w:rPr>
          <w:rFonts w:cs="Arial"/>
          <w:lang w:val="sr-Cyrl-RS"/>
        </w:rPr>
      </w:pPr>
      <w:r w:rsidRPr="00274391">
        <w:rPr>
          <w:rFonts w:cs="Arial"/>
          <w:b/>
        </w:rPr>
        <w:t>Б</w:t>
      </w:r>
      <w:r w:rsidRPr="00274391">
        <w:rPr>
          <w:rFonts w:cs="Arial"/>
          <w:b/>
          <w:lang w:val="sr-Cyrl-BA"/>
        </w:rPr>
        <w:t>ланко соло меница</w:t>
      </w:r>
      <w:r w:rsidRPr="00274391">
        <w:rPr>
          <w:rFonts w:cs="Arial"/>
          <w:b/>
        </w:rPr>
        <w:t xml:space="preserve"> за отклањање недостатака у гарантном року</w:t>
      </w:r>
    </w:p>
    <w:p w:rsidR="00274391" w:rsidRPr="00274391" w:rsidRDefault="00274391" w:rsidP="00274391">
      <w:pPr>
        <w:tabs>
          <w:tab w:val="left" w:pos="567"/>
        </w:tabs>
        <w:spacing w:before="0"/>
        <w:rPr>
          <w:rFonts w:eastAsia="TimesNewRomanPSMT" w:cs="Arial"/>
          <w:b/>
          <w:bCs/>
          <w:iCs/>
        </w:rPr>
      </w:pPr>
      <w:r w:rsidRPr="00274391">
        <w:rPr>
          <w:rFonts w:eastAsia="TimesNewRomanPSMT" w:cs="Arial"/>
          <w:b/>
          <w:bCs/>
          <w:iCs/>
        </w:rPr>
        <w:t xml:space="preserve">Меница као гаранција </w:t>
      </w:r>
      <w:proofErr w:type="gramStart"/>
      <w:r w:rsidRPr="00274391">
        <w:rPr>
          <w:rFonts w:eastAsia="TimesNewRomanPSMT" w:cs="Arial"/>
          <w:b/>
          <w:bCs/>
          <w:iCs/>
        </w:rPr>
        <w:t>за  отклањање</w:t>
      </w:r>
      <w:proofErr w:type="gramEnd"/>
      <w:r w:rsidRPr="00274391">
        <w:rPr>
          <w:rFonts w:eastAsia="TimesNewRomanPSMT" w:cs="Arial"/>
          <w:b/>
          <w:bCs/>
          <w:iCs/>
        </w:rPr>
        <w:t xml:space="preserve"> грешака у гарантном року</w:t>
      </w:r>
    </w:p>
    <w:p w:rsidR="00274391" w:rsidRPr="00274391" w:rsidRDefault="00274391" w:rsidP="00274391">
      <w:pPr>
        <w:tabs>
          <w:tab w:val="left" w:pos="567"/>
        </w:tabs>
        <w:spacing w:before="0"/>
        <w:rPr>
          <w:rFonts w:eastAsia="TimesNewRomanPSMT" w:cs="Arial"/>
          <w:iCs/>
        </w:rPr>
      </w:pPr>
      <w:r w:rsidRPr="00274391">
        <w:rPr>
          <w:rFonts w:eastAsia="TimesNewRomanPSMT" w:cs="Arial"/>
          <w:iCs/>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274391">
        <w:rPr>
          <w:rFonts w:eastAsia="TimesNewRomanPSMT" w:cs="Arial"/>
          <w:iCs/>
        </w:rPr>
        <w:t>,достави</w:t>
      </w:r>
      <w:proofErr w:type="gramEnd"/>
      <w:r w:rsidRPr="00274391">
        <w:rPr>
          <w:rFonts w:eastAsia="TimesNewRomanPSMT" w:cs="Arial"/>
          <w:iCs/>
        </w:rPr>
        <w:t>:</w:t>
      </w:r>
    </w:p>
    <w:p w:rsidR="00274391" w:rsidRPr="00274391" w:rsidRDefault="00274391" w:rsidP="00274391">
      <w:pPr>
        <w:numPr>
          <w:ilvl w:val="0"/>
          <w:numId w:val="40"/>
        </w:numPr>
        <w:tabs>
          <w:tab w:val="left" w:pos="567"/>
        </w:tabs>
        <w:spacing w:before="0"/>
        <w:rPr>
          <w:rFonts w:eastAsia="TimesNewRomanPSMT" w:cs="Arial"/>
          <w:iCs/>
        </w:rPr>
      </w:pPr>
      <w:r w:rsidRPr="00274391">
        <w:rPr>
          <w:rFonts w:eastAsia="TimesNewRomanPSMT" w:cs="Arial"/>
          <w:iCs/>
        </w:rPr>
        <w:t>бланко сопствену меницу за отклањање недостатака у гарантном року која је:</w:t>
      </w:r>
    </w:p>
    <w:p w:rsidR="00274391" w:rsidRPr="00274391" w:rsidRDefault="00274391" w:rsidP="00274391">
      <w:pPr>
        <w:numPr>
          <w:ilvl w:val="0"/>
          <w:numId w:val="14"/>
        </w:numPr>
        <w:spacing w:before="0"/>
        <w:ind w:left="1710"/>
        <w:rPr>
          <w:rFonts w:cs="Arial"/>
        </w:rPr>
      </w:pPr>
      <w:r w:rsidRPr="0027439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74391" w:rsidRPr="00274391" w:rsidRDefault="00274391" w:rsidP="00274391">
      <w:pPr>
        <w:numPr>
          <w:ilvl w:val="0"/>
          <w:numId w:val="14"/>
        </w:numPr>
        <w:spacing w:before="0"/>
        <w:ind w:left="1710"/>
        <w:rPr>
          <w:rFonts w:cs="Arial"/>
        </w:rPr>
      </w:pPr>
      <w:r w:rsidRPr="0027439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274391">
        <w:rPr>
          <w:rFonts w:cs="Arial"/>
        </w:rPr>
        <w:t>“ бр</w:t>
      </w:r>
      <w:proofErr w:type="gramEnd"/>
      <w:r w:rsidRPr="00274391">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74391" w:rsidRPr="00274391" w:rsidRDefault="00274391" w:rsidP="00274391">
      <w:pPr>
        <w:numPr>
          <w:ilvl w:val="0"/>
          <w:numId w:val="40"/>
        </w:numPr>
        <w:tabs>
          <w:tab w:val="left" w:pos="567"/>
        </w:tabs>
        <w:spacing w:before="0"/>
        <w:rPr>
          <w:rFonts w:eastAsia="TimesNewRomanPSMT" w:cs="Arial"/>
          <w:iCs/>
        </w:rPr>
      </w:pPr>
      <w:r w:rsidRPr="00274391">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74391" w:rsidRPr="00274391" w:rsidRDefault="00274391" w:rsidP="00274391">
      <w:pPr>
        <w:numPr>
          <w:ilvl w:val="0"/>
          <w:numId w:val="40"/>
        </w:numPr>
        <w:tabs>
          <w:tab w:val="left" w:pos="567"/>
        </w:tabs>
        <w:spacing w:before="0"/>
        <w:rPr>
          <w:rFonts w:eastAsia="TimesNewRomanPSMT" w:cs="Arial"/>
          <w:iCs/>
        </w:rPr>
      </w:pPr>
      <w:r w:rsidRPr="00274391">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74391" w:rsidRPr="00274391" w:rsidRDefault="00274391" w:rsidP="00274391">
      <w:pPr>
        <w:numPr>
          <w:ilvl w:val="0"/>
          <w:numId w:val="40"/>
        </w:numPr>
        <w:tabs>
          <w:tab w:val="left" w:pos="567"/>
        </w:tabs>
        <w:spacing w:before="0"/>
        <w:rPr>
          <w:rFonts w:eastAsia="TimesNewRomanPSMT" w:cs="Arial"/>
          <w:iCs/>
        </w:rPr>
      </w:pPr>
      <w:r w:rsidRPr="00274391">
        <w:rPr>
          <w:rFonts w:eastAsia="TimesNewRomanPSMT"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4391" w:rsidRPr="00274391" w:rsidRDefault="00274391" w:rsidP="00274391">
      <w:pPr>
        <w:numPr>
          <w:ilvl w:val="0"/>
          <w:numId w:val="40"/>
        </w:numPr>
        <w:tabs>
          <w:tab w:val="left" w:pos="567"/>
        </w:tabs>
        <w:spacing w:before="0"/>
        <w:rPr>
          <w:rFonts w:eastAsia="TimesNewRomanPSMT" w:cs="Arial"/>
          <w:iCs/>
        </w:rPr>
      </w:pPr>
      <w:proofErr w:type="gramStart"/>
      <w:r w:rsidRPr="00274391">
        <w:rPr>
          <w:rFonts w:eastAsia="TimesNewRomanPSMT" w:cs="Arial"/>
          <w:iCs/>
        </w:rPr>
        <w:t>фотокопију</w:t>
      </w:r>
      <w:proofErr w:type="gramEnd"/>
      <w:r w:rsidRPr="00274391">
        <w:rPr>
          <w:rFonts w:eastAsia="TimesNewRomanPSMT" w:cs="Arial"/>
          <w:iCs/>
        </w:rPr>
        <w:t xml:space="preserve"> ОП обрасца.</w:t>
      </w:r>
    </w:p>
    <w:p w:rsidR="00274391" w:rsidRPr="00274391" w:rsidRDefault="00274391" w:rsidP="00274391">
      <w:pPr>
        <w:numPr>
          <w:ilvl w:val="0"/>
          <w:numId w:val="40"/>
        </w:numPr>
        <w:tabs>
          <w:tab w:val="left" w:pos="567"/>
        </w:tabs>
        <w:spacing w:before="0"/>
        <w:rPr>
          <w:rFonts w:eastAsia="TimesNewRomanPSMT" w:cs="Arial"/>
          <w:iCs/>
        </w:rPr>
      </w:pPr>
      <w:r w:rsidRPr="00274391">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4391" w:rsidRPr="00274391" w:rsidRDefault="00274391" w:rsidP="00274391">
      <w:pPr>
        <w:tabs>
          <w:tab w:val="left" w:pos="567"/>
        </w:tabs>
        <w:spacing w:before="0"/>
        <w:rPr>
          <w:rFonts w:eastAsia="TimesNewRomanPSMT" w:cs="Arial"/>
          <w:iCs/>
        </w:rPr>
      </w:pPr>
      <w:proofErr w:type="gramStart"/>
      <w:r w:rsidRPr="00274391">
        <w:rPr>
          <w:rFonts w:eastAsia="TimesNewRomanPSMT" w:cs="Arial"/>
          <w:iCs/>
        </w:rPr>
        <w:t>Меница може бити наплаћена у случају да Продавац не отклони недостатке у гарантном року.</w:t>
      </w:r>
      <w:proofErr w:type="gramEnd"/>
      <w:r w:rsidRPr="00274391">
        <w:rPr>
          <w:rFonts w:eastAsia="TimesNewRomanPSMT" w:cs="Arial"/>
          <w:iCs/>
        </w:rPr>
        <w:t xml:space="preserve"> </w:t>
      </w:r>
    </w:p>
    <w:p w:rsidR="00274391" w:rsidRPr="00274391" w:rsidRDefault="00274391" w:rsidP="00274391">
      <w:pPr>
        <w:tabs>
          <w:tab w:val="left" w:pos="567"/>
        </w:tabs>
        <w:spacing w:before="0"/>
        <w:rPr>
          <w:rFonts w:eastAsia="TimesNewRomanPSMT" w:cs="Arial"/>
          <w:iCs/>
        </w:rPr>
      </w:pPr>
      <w:r w:rsidRPr="00274391">
        <w:rPr>
          <w:rFonts w:eastAsia="TimesNewRomanPSMT" w:cs="Arial"/>
          <w:iCs/>
        </w:rPr>
        <w:t xml:space="preserve">Уколико се средство финансијског обезбеђења не достави у уговореном року, Купац има </w:t>
      </w:r>
      <w:proofErr w:type="gramStart"/>
      <w:r w:rsidRPr="00274391">
        <w:rPr>
          <w:rFonts w:eastAsia="TimesNewRomanPSMT" w:cs="Arial"/>
          <w:iCs/>
        </w:rPr>
        <w:t>право  да</w:t>
      </w:r>
      <w:proofErr w:type="gramEnd"/>
      <w:r w:rsidRPr="00274391">
        <w:rPr>
          <w:rFonts w:eastAsia="TimesNewRomanPSMT" w:cs="Arial"/>
          <w:iCs/>
        </w:rPr>
        <w:t xml:space="preserve"> наплати средство финанасијског обезбеђења за добро извршење посла.</w:t>
      </w:r>
    </w:p>
    <w:p w:rsidR="00274391" w:rsidRPr="00274391" w:rsidRDefault="00274391" w:rsidP="00274391">
      <w:pPr>
        <w:tabs>
          <w:tab w:val="left" w:pos="567"/>
        </w:tabs>
        <w:spacing w:before="0"/>
        <w:rPr>
          <w:rFonts w:eastAsia="TimesNewRomanPSMT" w:cs="Arial"/>
          <w:iCs/>
        </w:rPr>
      </w:pPr>
      <w:r w:rsidRPr="00274391">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274391">
        <w:rPr>
          <w:rFonts w:cs="Arial"/>
          <w:b/>
          <w:lang w:val="sr-Cyrl-RS"/>
        </w:rPr>
        <w:t>2</w:t>
      </w:r>
      <w:r w:rsidRPr="00F10346">
        <w:rPr>
          <w:rFonts w:cs="Arial"/>
          <w:b/>
        </w:rPr>
        <w:t>.</w:t>
      </w:r>
      <w:proofErr w:type="gramEnd"/>
    </w:p>
    <w:p w:rsidR="00343A18" w:rsidRPr="00274391" w:rsidRDefault="00343A18" w:rsidP="00274391">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274391">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1353DA" w:rsidRPr="00274391" w:rsidRDefault="001353DA" w:rsidP="00274391">
      <w:pPr>
        <w:tabs>
          <w:tab w:val="left" w:pos="9090"/>
        </w:tabs>
        <w:spacing w:before="0"/>
        <w:rPr>
          <w:rFonts w:cs="Arial"/>
        </w:rPr>
      </w:pPr>
      <w:proofErr w:type="gramStart"/>
      <w:r w:rsidRPr="00274391">
        <w:rPr>
          <w:rFonts w:cs="Arial"/>
          <w:bCs/>
        </w:rPr>
        <w:t>Уговорна казна се обрачунава од првог дана од истека уговореног рока испоруке из члана 5</w:t>
      </w:r>
      <w:r w:rsidRPr="00274391">
        <w:rPr>
          <w:rFonts w:cs="Arial"/>
          <w:bCs/>
          <w:lang w:val="sr-Latn-CS"/>
        </w:rPr>
        <w:t>.</w:t>
      </w:r>
      <w:proofErr w:type="gramEnd"/>
      <w:r w:rsidRPr="00274391">
        <w:rPr>
          <w:rFonts w:cs="Arial"/>
          <w:bCs/>
        </w:rPr>
        <w:t xml:space="preserve"> овог Уговора и износи 0,5% укупно уговорене вредности, а највише до 10% укупно уговорене вредности добара,</w:t>
      </w:r>
      <w:r w:rsidRPr="00274391">
        <w:rPr>
          <w:rFonts w:cs="Arial"/>
        </w:rPr>
        <w:t>без пореза на додату вредност</w:t>
      </w:r>
    </w:p>
    <w:p w:rsidR="00343A18" w:rsidRPr="00274391" w:rsidRDefault="00343A18" w:rsidP="00274391">
      <w:pPr>
        <w:tabs>
          <w:tab w:val="left" w:pos="9090"/>
        </w:tabs>
        <w:spacing w:before="0"/>
        <w:rPr>
          <w:rFonts w:cs="Arial"/>
        </w:rPr>
      </w:pPr>
      <w:proofErr w:type="gramStart"/>
      <w:r w:rsidRPr="00274391">
        <w:rPr>
          <w:rFonts w:cs="Arial"/>
          <w:bCs/>
        </w:rPr>
        <w:t>Плаћање уговорне казне</w:t>
      </w:r>
      <w:r w:rsidRPr="00274391">
        <w:rPr>
          <w:rFonts w:cs="Arial"/>
        </w:rPr>
        <w:t>, из става 1.</w:t>
      </w:r>
      <w:proofErr w:type="gramEnd"/>
      <w:r w:rsidRPr="00274391">
        <w:rPr>
          <w:rFonts w:cs="Arial"/>
        </w:rPr>
        <w:t xml:space="preserve"> </w:t>
      </w:r>
      <w:proofErr w:type="gramStart"/>
      <w:r w:rsidRPr="00274391">
        <w:rPr>
          <w:rFonts w:cs="Arial"/>
        </w:rPr>
        <w:t>овог</w:t>
      </w:r>
      <w:proofErr w:type="gramEnd"/>
      <w:r w:rsidRPr="00274391">
        <w:rPr>
          <w:rFonts w:cs="Arial"/>
        </w:rPr>
        <w:t xml:space="preserve"> члана,  дoспeвa у рoку до 45(четрдесетпет) дaнa oд дaнa</w:t>
      </w:r>
      <w:r w:rsidR="00597EC4" w:rsidRPr="00274391">
        <w:rPr>
          <w:rFonts w:cs="Arial"/>
        </w:rPr>
        <w:t xml:space="preserve"> пријема од стране Продавца</w:t>
      </w:r>
      <w:r w:rsidRPr="00274391">
        <w:rPr>
          <w:rFonts w:cs="Arial"/>
        </w:rPr>
        <w:t xml:space="preserve"> </w:t>
      </w:r>
      <w:r w:rsidR="000E0FC1" w:rsidRPr="00274391">
        <w:rPr>
          <w:rFonts w:cs="Arial"/>
        </w:rPr>
        <w:t>рачун</w:t>
      </w:r>
      <w:r w:rsidR="00597EC4" w:rsidRPr="00274391">
        <w:rPr>
          <w:rFonts w:cs="Arial"/>
        </w:rPr>
        <w:t>а</w:t>
      </w:r>
      <w:r w:rsidR="000E0FC1" w:rsidRPr="00274391">
        <w:rPr>
          <w:rFonts w:cs="Arial"/>
        </w:rPr>
        <w:t xml:space="preserve"> </w:t>
      </w:r>
      <w:r w:rsidRPr="00274391">
        <w:rPr>
          <w:rFonts w:cs="Arial"/>
          <w:bCs/>
        </w:rPr>
        <w:t>Купца</w:t>
      </w:r>
      <w:r w:rsidR="00597EC4" w:rsidRPr="00274391">
        <w:rPr>
          <w:rFonts w:cs="Arial"/>
          <w:bCs/>
        </w:rPr>
        <w:t xml:space="preserve"> </w:t>
      </w:r>
      <w:r w:rsidRPr="00274391">
        <w:rPr>
          <w:rFonts w:cs="Arial"/>
        </w:rPr>
        <w:t>испостављен</w:t>
      </w:r>
      <w:r w:rsidR="00597EC4" w:rsidRPr="00274391">
        <w:rPr>
          <w:rFonts w:cs="Arial"/>
        </w:rPr>
        <w:t>их</w:t>
      </w:r>
      <w:r w:rsidRPr="00274391">
        <w:rPr>
          <w:rFonts w:cs="Arial"/>
        </w:rPr>
        <w:t xml:space="preserve"> по овом основу.</w:t>
      </w:r>
    </w:p>
    <w:p w:rsidR="00343A18" w:rsidRPr="00274391" w:rsidRDefault="00343A18" w:rsidP="00274391">
      <w:pPr>
        <w:tabs>
          <w:tab w:val="left" w:pos="9090"/>
        </w:tabs>
        <w:spacing w:before="0"/>
        <w:rPr>
          <w:rFonts w:cs="Arial"/>
          <w:bCs/>
        </w:rPr>
      </w:pPr>
      <w:r w:rsidRPr="00274391">
        <w:rPr>
          <w:rFonts w:cs="Arial"/>
          <w:bCs/>
          <w:lang w:val="sr-Cyrl-CS"/>
        </w:rPr>
        <w:t xml:space="preserve">У случају закашњења са испоруком дужег од 20 (двадесет) дана, </w:t>
      </w:r>
      <w:r w:rsidRPr="00274391">
        <w:rPr>
          <w:rFonts w:cs="Arial"/>
          <w:bCs/>
        </w:rPr>
        <w:t>Купац</w:t>
      </w:r>
      <w:r w:rsidRPr="00274391">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274391">
      <w:pPr>
        <w:autoSpaceDE w:val="0"/>
        <w:autoSpaceDN w:val="0"/>
        <w:adjustRightInd w:val="0"/>
        <w:spacing w:before="0"/>
        <w:jc w:val="center"/>
        <w:rPr>
          <w:rFonts w:cs="Arial"/>
          <w:b/>
        </w:rPr>
      </w:pPr>
      <w:proofErr w:type="gramStart"/>
      <w:r w:rsidRPr="00F10346">
        <w:rPr>
          <w:rFonts w:cs="Arial"/>
          <w:b/>
        </w:rPr>
        <w:t>Члан 1</w:t>
      </w:r>
      <w:r w:rsidR="00274391">
        <w:rPr>
          <w:rFonts w:cs="Arial"/>
          <w:b/>
          <w:lang w:val="sr-Cyrl-RS"/>
        </w:rPr>
        <w:t>3</w:t>
      </w:r>
      <w:r w:rsidRPr="00F10346">
        <w:rPr>
          <w:rFonts w:cs="Arial"/>
          <w:b/>
        </w:rPr>
        <w:t>.</w:t>
      </w:r>
      <w:proofErr w:type="gramEnd"/>
    </w:p>
    <w:p w:rsidR="00343A18" w:rsidRPr="00F10346" w:rsidRDefault="00343A18" w:rsidP="00274391">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274391">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274391">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274391">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2D02D4">
      <w:pPr>
        <w:spacing w:before="0"/>
        <w:rPr>
          <w:rFonts w:cs="Arial"/>
          <w:b/>
        </w:rPr>
      </w:pPr>
      <w:r w:rsidRPr="00F10346">
        <w:rPr>
          <w:rFonts w:cs="Arial"/>
          <w:b/>
        </w:rPr>
        <w:t>РАСКИД УГОВОРА</w:t>
      </w:r>
    </w:p>
    <w:p w:rsidR="00343A18" w:rsidRPr="00F10346" w:rsidRDefault="00343A18" w:rsidP="002D02D4">
      <w:pPr>
        <w:spacing w:before="0"/>
        <w:jc w:val="center"/>
        <w:rPr>
          <w:rFonts w:cs="Arial"/>
        </w:rPr>
      </w:pPr>
      <w:proofErr w:type="gramStart"/>
      <w:r w:rsidRPr="00F10346">
        <w:rPr>
          <w:rFonts w:cs="Arial"/>
          <w:b/>
        </w:rPr>
        <w:t>Члан 1</w:t>
      </w:r>
      <w:r w:rsidR="00274391">
        <w:rPr>
          <w:rFonts w:cs="Arial"/>
          <w:b/>
          <w:lang w:val="sr-Cyrl-RS"/>
        </w:rPr>
        <w:t>4</w:t>
      </w:r>
      <w:r w:rsidRPr="00F10346">
        <w:rPr>
          <w:rFonts w:cs="Arial"/>
          <w:b/>
        </w:rPr>
        <w:t>.</w:t>
      </w:r>
      <w:proofErr w:type="gramEnd"/>
    </w:p>
    <w:p w:rsidR="00343A18" w:rsidRPr="00F10346" w:rsidRDefault="00343A18" w:rsidP="002D02D4">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2D02D4">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2D02D4">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2D02D4" w:rsidRDefault="00343A18" w:rsidP="002D02D4">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2D02D4">
      <w:pPr>
        <w:spacing w:before="0"/>
        <w:jc w:val="center"/>
        <w:rPr>
          <w:rFonts w:cs="Arial"/>
          <w:b/>
        </w:rPr>
      </w:pPr>
      <w:proofErr w:type="gramStart"/>
      <w:r w:rsidRPr="00F10346">
        <w:rPr>
          <w:rFonts w:cs="Arial"/>
          <w:b/>
        </w:rPr>
        <w:t>Члан 1</w:t>
      </w:r>
      <w:r w:rsidR="002D02D4">
        <w:rPr>
          <w:rFonts w:cs="Arial"/>
          <w:b/>
          <w:lang w:val="sr-Cyrl-RS"/>
        </w:rPr>
        <w:t>5</w:t>
      </w:r>
      <w:r w:rsidRPr="00F10346">
        <w:rPr>
          <w:rFonts w:cs="Arial"/>
          <w:b/>
        </w:rPr>
        <w:t>.</w:t>
      </w:r>
      <w:proofErr w:type="gramEnd"/>
    </w:p>
    <w:p w:rsidR="00343A18" w:rsidRPr="00F10346" w:rsidRDefault="00343A18" w:rsidP="002D02D4">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2D02D4">
      <w:pPr>
        <w:pStyle w:val="KDParagraf"/>
        <w:spacing w:before="0"/>
        <w:rPr>
          <w:rFonts w:eastAsia="Calibri" w:cs="Arial"/>
          <w:noProof/>
          <w:color w:val="00B0F0"/>
        </w:rPr>
      </w:pPr>
    </w:p>
    <w:p w:rsidR="00343A18" w:rsidRPr="00F10346" w:rsidRDefault="00343A18" w:rsidP="002D02D4">
      <w:pPr>
        <w:spacing w:before="0"/>
        <w:jc w:val="center"/>
        <w:rPr>
          <w:rFonts w:cs="Arial"/>
          <w:b/>
        </w:rPr>
      </w:pPr>
      <w:proofErr w:type="gramStart"/>
      <w:r w:rsidRPr="00F10346">
        <w:rPr>
          <w:rFonts w:cs="Arial"/>
          <w:b/>
        </w:rPr>
        <w:lastRenderedPageBreak/>
        <w:t>Члан 1</w:t>
      </w:r>
      <w:r w:rsidR="002D02D4">
        <w:rPr>
          <w:rFonts w:cs="Arial"/>
          <w:b/>
          <w:lang w:val="sr-Cyrl-RS"/>
        </w:rPr>
        <w:t>6</w:t>
      </w:r>
      <w:r w:rsidRPr="00F10346">
        <w:rPr>
          <w:rFonts w:cs="Arial"/>
          <w:b/>
        </w:rPr>
        <w:t>.</w:t>
      </w:r>
      <w:proofErr w:type="gramEnd"/>
    </w:p>
    <w:p w:rsidR="00343A18" w:rsidRPr="00F10346" w:rsidRDefault="00343A18" w:rsidP="002D02D4">
      <w:pPr>
        <w:spacing w:before="0"/>
        <w:rPr>
          <w:rFonts w:cs="Arial"/>
        </w:rPr>
      </w:pPr>
      <w:r w:rsidRPr="00F10346">
        <w:rPr>
          <w:rFonts w:cs="Arial"/>
        </w:rPr>
        <w:t>Продавац је дужан</w:t>
      </w:r>
      <w:r w:rsidR="00D21DDA">
        <w:rPr>
          <w:rFonts w:cs="Arial"/>
          <w:lang w:val="sr-Cyrl-RS"/>
        </w:rPr>
        <w:t xml:space="preserve"> </w:t>
      </w:r>
      <w:r w:rsidRPr="00F10346">
        <w:rPr>
          <w:rFonts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6619FB" w:rsidRPr="002D02D4" w:rsidRDefault="00343A18" w:rsidP="002D02D4">
      <w:pPr>
        <w:spacing w:before="0"/>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2D02D4">
      <w:pPr>
        <w:spacing w:before="0"/>
        <w:jc w:val="center"/>
        <w:rPr>
          <w:rFonts w:cs="Arial"/>
          <w:b/>
        </w:rPr>
      </w:pPr>
      <w:proofErr w:type="gramStart"/>
      <w:r w:rsidRPr="00F10346">
        <w:rPr>
          <w:rFonts w:cs="Arial"/>
          <w:b/>
        </w:rPr>
        <w:t>Члан 1</w:t>
      </w:r>
      <w:r w:rsidR="002D02D4">
        <w:rPr>
          <w:rFonts w:cs="Arial"/>
          <w:b/>
          <w:lang w:val="sr-Cyrl-RS"/>
        </w:rPr>
        <w:t>7</w:t>
      </w:r>
      <w:r w:rsidRPr="00F10346">
        <w:rPr>
          <w:rFonts w:cs="Arial"/>
          <w:b/>
        </w:rPr>
        <w:t>.</w:t>
      </w:r>
      <w:proofErr w:type="gramEnd"/>
    </w:p>
    <w:p w:rsidR="00343A18" w:rsidRPr="00F10346" w:rsidRDefault="00343A18" w:rsidP="002D02D4">
      <w:pPr>
        <w:tabs>
          <w:tab w:val="left" w:pos="9090"/>
        </w:tabs>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2D02D4">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2D02D4">
      <w:pPr>
        <w:tabs>
          <w:tab w:val="left" w:pos="9090"/>
        </w:tabs>
        <w:spacing w:before="0"/>
        <w:rPr>
          <w:rFonts w:cs="Arial"/>
          <w:smallCaps/>
        </w:rPr>
      </w:pPr>
    </w:p>
    <w:p w:rsidR="00343A18" w:rsidRPr="00F10346" w:rsidRDefault="00343A18" w:rsidP="002D02D4">
      <w:pPr>
        <w:spacing w:before="0"/>
        <w:jc w:val="center"/>
        <w:rPr>
          <w:rFonts w:cs="Arial"/>
          <w:b/>
        </w:rPr>
      </w:pPr>
      <w:proofErr w:type="gramStart"/>
      <w:r w:rsidRPr="00F10346">
        <w:rPr>
          <w:rFonts w:cs="Arial"/>
          <w:b/>
        </w:rPr>
        <w:t xml:space="preserve">Члан </w:t>
      </w:r>
      <w:r w:rsidR="000D6ACE" w:rsidRPr="00F10346">
        <w:rPr>
          <w:rFonts w:cs="Arial"/>
          <w:b/>
        </w:rPr>
        <w:t>1</w:t>
      </w:r>
      <w:r w:rsidR="002D02D4">
        <w:rPr>
          <w:rFonts w:cs="Arial"/>
          <w:b/>
          <w:lang w:val="sr-Cyrl-RS"/>
        </w:rPr>
        <w:t>8</w:t>
      </w:r>
      <w:r w:rsidRPr="00F10346">
        <w:rPr>
          <w:rFonts w:cs="Arial"/>
          <w:b/>
        </w:rPr>
        <w:t>.</w:t>
      </w:r>
      <w:proofErr w:type="gramEnd"/>
    </w:p>
    <w:p w:rsidR="00343A18" w:rsidRPr="00F10346" w:rsidRDefault="00343A18" w:rsidP="002D02D4">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2D02D4">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proofErr w:type="gramStart"/>
      <w:r w:rsidRPr="00F10346">
        <w:rPr>
          <w:rFonts w:cs="Arial"/>
          <w:b/>
        </w:rPr>
        <w:t xml:space="preserve">Члан </w:t>
      </w:r>
      <w:r w:rsidR="002D02D4">
        <w:rPr>
          <w:rFonts w:cs="Arial"/>
          <w:b/>
          <w:lang w:val="sr-Cyrl-RS"/>
        </w:rPr>
        <w:t>19</w:t>
      </w:r>
      <w:r w:rsidRPr="00F10346">
        <w:rPr>
          <w:rFonts w:cs="Arial"/>
          <w:b/>
        </w:rPr>
        <w:t>.</w:t>
      </w:r>
      <w:proofErr w:type="gramEnd"/>
    </w:p>
    <w:p w:rsidR="002D02D4" w:rsidRPr="002D02D4" w:rsidRDefault="002D02D4" w:rsidP="002D02D4">
      <w:pPr>
        <w:spacing w:before="0"/>
        <w:rPr>
          <w:rFonts w:eastAsia="Calibri" w:cs="Arial"/>
        </w:rPr>
      </w:pPr>
      <w:proofErr w:type="gramStart"/>
      <w:r w:rsidRPr="002D02D4">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2D02D4" w:rsidRPr="002D02D4" w:rsidRDefault="002D02D4" w:rsidP="002D02D4">
      <w:pPr>
        <w:spacing w:before="0"/>
        <w:rPr>
          <w:rFonts w:eastAsia="Calibri" w:cs="Arial"/>
        </w:rPr>
      </w:pPr>
      <w:proofErr w:type="gramStart"/>
      <w:r w:rsidRPr="002D02D4">
        <w:rPr>
          <w:rFonts w:eastAsia="Calibri" w:cs="Arial"/>
        </w:rPr>
        <w:t xml:space="preserve">Уговор се закључује на период до </w:t>
      </w:r>
      <w:r w:rsidR="00D21DDA">
        <w:rPr>
          <w:rFonts w:eastAsia="Calibri" w:cs="Arial"/>
          <w:lang w:val="sr-Latn-RS"/>
        </w:rPr>
        <w:t xml:space="preserve">3 </w:t>
      </w:r>
      <w:r w:rsidR="00D21DDA">
        <w:rPr>
          <w:rFonts w:eastAsia="Calibri" w:cs="Arial"/>
          <w:lang w:val="sr-Cyrl-RS"/>
        </w:rPr>
        <w:t>месеца</w:t>
      </w:r>
      <w:r w:rsidRPr="002D02D4">
        <w:rPr>
          <w:rFonts w:eastAsia="Calibri" w:cs="Arial"/>
        </w:rPr>
        <w:t xml:space="preserve"> од дана ступања Уговора на снагу, односно до укупно испоручених уговорених количина добара из члана 1.</w:t>
      </w:r>
      <w:proofErr w:type="gramEnd"/>
      <w:r w:rsidRPr="002D02D4">
        <w:rPr>
          <w:rFonts w:eastAsia="Calibri" w:cs="Arial"/>
        </w:rPr>
        <w:t xml:space="preserve"> </w:t>
      </w:r>
      <w:proofErr w:type="gramStart"/>
      <w:r w:rsidRPr="002D02D4">
        <w:rPr>
          <w:rFonts w:eastAsia="Calibri" w:cs="Arial"/>
        </w:rPr>
        <w:t>овог</w:t>
      </w:r>
      <w:proofErr w:type="gramEnd"/>
      <w:r w:rsidRPr="002D02D4">
        <w:rPr>
          <w:rFonts w:eastAsia="Calibri" w:cs="Arial"/>
        </w:rPr>
        <w:t xml:space="preserve"> Уговора, највише до висине планираних средстава за јавну набавку за 2016.годину.</w:t>
      </w:r>
    </w:p>
    <w:p w:rsidR="002D02D4" w:rsidRPr="002D02D4" w:rsidRDefault="002D02D4" w:rsidP="002D02D4">
      <w:pPr>
        <w:spacing w:before="0"/>
        <w:rPr>
          <w:rFonts w:eastAsia="Calibri" w:cs="Arial"/>
        </w:rPr>
      </w:pPr>
      <w:proofErr w:type="gramStart"/>
      <w:r w:rsidRPr="002D02D4">
        <w:rPr>
          <w:rFonts w:eastAsia="Calibri" w:cs="Arial"/>
        </w:rPr>
        <w:t>Испуњењем обавеза Уговорних страна Уговор се сматра извршеним.</w:t>
      </w:r>
      <w:proofErr w:type="gramEnd"/>
    </w:p>
    <w:p w:rsidR="002D02D4" w:rsidRPr="002D02D4" w:rsidRDefault="002D02D4" w:rsidP="002D02D4">
      <w:pPr>
        <w:spacing w:before="0"/>
        <w:rPr>
          <w:rFonts w:eastAsia="Calibri" w:cs="Arial"/>
          <w:lang w:val="sr-Cyrl-RS"/>
        </w:rPr>
      </w:pPr>
      <w:r w:rsidRPr="002D02D4">
        <w:rPr>
          <w:rFonts w:eastAsia="Calibri"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D21DDA">
        <w:rPr>
          <w:rFonts w:eastAsia="Calibri" w:cs="Arial"/>
          <w:lang w:val="sr-Cyrl-RS"/>
        </w:rPr>
        <w:t>3 месеца</w:t>
      </w:r>
      <w:r w:rsidRPr="002D02D4">
        <w:rPr>
          <w:rFonts w:eastAsia="Calibri" w:cs="Arial"/>
        </w:rPr>
        <w:t xml:space="preserve"> од дана ступања Уговора на снагу, а што не утиче на одредбе о гарантном року и обавезама из гарантног рока.</w:t>
      </w:r>
    </w:p>
    <w:p w:rsidR="002D02D4" w:rsidRDefault="002D02D4" w:rsidP="00343A18">
      <w:pPr>
        <w:spacing w:before="0"/>
        <w:rPr>
          <w:rFonts w:cs="Arial"/>
          <w:b/>
          <w:lang w:val="sr-Cyrl-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proofErr w:type="gramStart"/>
      <w:r w:rsidRPr="00F10346">
        <w:rPr>
          <w:rFonts w:cs="Arial"/>
          <w:b/>
        </w:rPr>
        <w:t>Члан 2</w:t>
      </w:r>
      <w:r w:rsidR="002D02D4">
        <w:rPr>
          <w:rFonts w:cs="Arial"/>
          <w:b/>
          <w:lang w:val="sr-Cyrl-RS"/>
        </w:rPr>
        <w:t>0</w:t>
      </w:r>
      <w:r w:rsidRPr="00F10346">
        <w:rPr>
          <w:rFonts w:cs="Arial"/>
          <w:b/>
        </w:rPr>
        <w:t>.</w:t>
      </w:r>
      <w:proofErr w:type="gramEnd"/>
    </w:p>
    <w:p w:rsidR="002D02D4" w:rsidRPr="002D02D4" w:rsidRDefault="002D02D4" w:rsidP="002D02D4">
      <w:pPr>
        <w:spacing w:before="0"/>
        <w:rPr>
          <w:rFonts w:cs="Arial"/>
          <w:lang w:val="sr-Cyrl-RS" w:eastAsia="sr-Latn-CS"/>
        </w:rPr>
      </w:pPr>
      <w:r w:rsidRPr="002D02D4">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2D02D4" w:rsidRPr="002D02D4" w:rsidRDefault="002D02D4" w:rsidP="002D02D4">
      <w:pPr>
        <w:tabs>
          <w:tab w:val="left" w:pos="567"/>
        </w:tabs>
        <w:spacing w:before="0"/>
        <w:rPr>
          <w:rFonts w:cs="Arial"/>
          <w:lang w:val="sr-Cyrl-RS"/>
        </w:rPr>
      </w:pPr>
      <w:proofErr w:type="gramStart"/>
      <w:r w:rsidRPr="002D02D4">
        <w:rPr>
          <w:rFonts w:cs="Arial"/>
        </w:rPr>
        <w:t>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w:t>
      </w:r>
      <w:proofErr w:type="gramEnd"/>
    </w:p>
    <w:p w:rsidR="002D02D4" w:rsidRPr="002D02D4" w:rsidRDefault="002D02D4" w:rsidP="002D02D4">
      <w:pPr>
        <w:tabs>
          <w:tab w:val="left" w:pos="567"/>
        </w:tabs>
        <w:spacing w:before="0"/>
        <w:rPr>
          <w:rFonts w:cs="Arial"/>
        </w:rPr>
      </w:pPr>
      <w:r w:rsidRPr="002D02D4">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2D02D4" w:rsidRPr="002D02D4" w:rsidRDefault="002D02D4" w:rsidP="002D02D4">
      <w:pPr>
        <w:tabs>
          <w:tab w:val="left" w:pos="567"/>
        </w:tabs>
        <w:spacing w:before="0"/>
        <w:rPr>
          <w:rFonts w:cs="Arial"/>
          <w:lang w:val="sr-Cyrl-RS" w:eastAsia="sr-Latn-CS"/>
        </w:rPr>
      </w:pPr>
      <w:proofErr w:type="gramStart"/>
      <w:r w:rsidRPr="002D02D4">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43A18" w:rsidRDefault="00343A18" w:rsidP="00343A18">
      <w:pPr>
        <w:pStyle w:val="KDParagraf"/>
        <w:spacing w:before="0"/>
        <w:rPr>
          <w:rFonts w:cs="Arial"/>
          <w:color w:val="00B0F0"/>
          <w:lang w:val="sr-Cyrl-RS"/>
        </w:rPr>
      </w:pPr>
    </w:p>
    <w:p w:rsidR="002D02D4" w:rsidRPr="002D02D4" w:rsidRDefault="002D02D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lastRenderedPageBreak/>
        <w:t>ЗАВРШНЕ ОДРЕДБЕ</w:t>
      </w:r>
    </w:p>
    <w:p w:rsidR="00343A18" w:rsidRPr="00F10346" w:rsidRDefault="00343A18" w:rsidP="003B43A1">
      <w:pPr>
        <w:spacing w:before="0"/>
        <w:jc w:val="center"/>
        <w:rPr>
          <w:rFonts w:cs="Arial"/>
        </w:rPr>
      </w:pPr>
      <w:proofErr w:type="gramStart"/>
      <w:r w:rsidRPr="00F10346">
        <w:rPr>
          <w:rFonts w:cs="Arial"/>
          <w:b/>
        </w:rPr>
        <w:t>Члан 2</w:t>
      </w:r>
      <w:r w:rsidR="002D02D4">
        <w:rPr>
          <w:rFonts w:cs="Arial"/>
          <w:b/>
          <w:lang w:val="sr-Cyrl-RS"/>
        </w:rPr>
        <w:t>1</w:t>
      </w:r>
      <w:r w:rsidRPr="00F10346">
        <w:rPr>
          <w:rFonts w:cs="Arial"/>
          <w:b/>
        </w:rPr>
        <w:t>.</w:t>
      </w:r>
      <w:proofErr w:type="gramEnd"/>
    </w:p>
    <w:p w:rsidR="00343A18" w:rsidRPr="00F10346" w:rsidRDefault="00343A18" w:rsidP="003B43A1">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3B43A1">
      <w:pPr>
        <w:spacing w:before="0"/>
        <w:jc w:val="center"/>
        <w:rPr>
          <w:rFonts w:cs="Arial"/>
          <w:b/>
        </w:rPr>
      </w:pPr>
      <w:r w:rsidRPr="00F10346">
        <w:rPr>
          <w:rFonts w:cs="Arial"/>
          <w:b/>
          <w:lang w:val="ru-RU"/>
        </w:rPr>
        <w:t xml:space="preserve">Члан </w:t>
      </w:r>
      <w:r w:rsidRPr="00F10346">
        <w:rPr>
          <w:rFonts w:cs="Arial"/>
          <w:b/>
        </w:rPr>
        <w:t>2</w:t>
      </w:r>
      <w:r w:rsidR="00BE6712">
        <w:rPr>
          <w:rFonts w:cs="Arial"/>
          <w:b/>
          <w:lang w:val="sr-Cyrl-RS"/>
        </w:rPr>
        <w:t>2</w:t>
      </w:r>
      <w:r w:rsidRPr="00F10346">
        <w:rPr>
          <w:rFonts w:cs="Arial"/>
          <w:b/>
          <w:lang w:val="ru-RU"/>
        </w:rPr>
        <w:t>.</w:t>
      </w:r>
    </w:p>
    <w:p w:rsidR="00343A18" w:rsidRPr="00677614" w:rsidRDefault="00343A18" w:rsidP="003B43A1">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3B43A1">
      <w:pPr>
        <w:tabs>
          <w:tab w:val="left" w:pos="9090"/>
        </w:tabs>
        <w:spacing w:before="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2</w:t>
      </w:r>
      <w:r w:rsidR="002D02D4">
        <w:rPr>
          <w:rFonts w:cs="Arial"/>
          <w:b/>
          <w:lang w:val="sr-Cyrl-RS"/>
        </w:rPr>
        <w:t>3</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Pr="003B43A1" w:rsidRDefault="000D6ACE" w:rsidP="00677614">
      <w:pPr>
        <w:tabs>
          <w:tab w:val="left" w:pos="9090"/>
        </w:tabs>
        <w:spacing w:before="0"/>
        <w:rPr>
          <w:rFonts w:cs="Arial"/>
        </w:rPr>
      </w:pPr>
      <w:r w:rsidRPr="003B43A1">
        <w:rPr>
          <w:rFonts w:cs="Arial"/>
        </w:rPr>
        <w:t>Прилог 5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2D02D4">
        <w:rPr>
          <w:rFonts w:cs="Arial"/>
          <w:b/>
          <w:lang w:val="sr-Cyrl-RS"/>
        </w:rPr>
        <w:t>4</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677614" w:rsidRPr="003B43A1" w:rsidRDefault="00677614" w:rsidP="00343A18">
      <w:pPr>
        <w:pStyle w:val="KDParagraf"/>
        <w:spacing w:before="0"/>
        <w:rPr>
          <w:rFonts w:cs="Arial"/>
          <w:lang w:val="sr-Cyrl-RS"/>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proofErr w:type="gramStart"/>
      <w:r w:rsidRPr="00677614">
        <w:rPr>
          <w:rFonts w:cs="Arial"/>
          <w:b/>
        </w:rPr>
        <w:t>М.П.</w:t>
      </w:r>
      <w:proofErr w:type="gramEnd"/>
    </w:p>
    <w:p w:rsidR="00677614" w:rsidRPr="00677614" w:rsidRDefault="00677614" w:rsidP="00677614">
      <w:pPr>
        <w:spacing w:before="0"/>
        <w:rPr>
          <w:rFonts w:cs="Arial"/>
          <w:color w:val="00B0F0"/>
        </w:rPr>
      </w:pPr>
      <w:r w:rsidRPr="00677614">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B43A1" w:rsidRPr="00A45D17" w:rsidRDefault="003B43A1" w:rsidP="003B43A1">
      <w:pPr>
        <w:pStyle w:val="KDParagraf"/>
        <w:spacing w:before="0"/>
        <w:rPr>
          <w:rFonts w:cs="Arial"/>
          <w:b/>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A83EEA" w:rsidRDefault="00A83EEA" w:rsidP="00A83EEA">
      <w:pPr>
        <w:pStyle w:val="KDParagraf"/>
        <w:spacing w:before="0"/>
        <w:rPr>
          <w:rFonts w:cs="Arial"/>
          <w:b/>
          <w:color w:val="FF0000"/>
          <w:lang w:val="sr-Cyrl-RS"/>
        </w:rPr>
      </w:pPr>
    </w:p>
    <w:p w:rsidR="00A83EEA" w:rsidRPr="003B43A1" w:rsidRDefault="003B43A1" w:rsidP="003B43A1">
      <w:pPr>
        <w:pStyle w:val="KDParagraf"/>
        <w:spacing w:before="0"/>
        <w:jc w:val="center"/>
        <w:rPr>
          <w:rFonts w:cs="Arial"/>
          <w:lang w:val="sr-Cyrl-RS"/>
        </w:rPr>
      </w:pPr>
      <w:r w:rsidRPr="003B43A1">
        <w:rPr>
          <w:rFonts w:cs="Arial"/>
          <w:b/>
          <w:lang w:val="sr-Cyrl-RS"/>
        </w:rPr>
        <w:lastRenderedPageBreak/>
        <w:t>Технички цртеж</w:t>
      </w:r>
    </w:p>
    <w:p w:rsidR="00DF055E" w:rsidRPr="004B11B8" w:rsidRDefault="00DF055E" w:rsidP="00DF055E">
      <w:pPr>
        <w:rPr>
          <w:rFonts w:cs="Arial"/>
          <w:b/>
          <w:lang w:val="sr-Cyrl-CS"/>
        </w:rPr>
      </w:pPr>
      <w:r>
        <w:rPr>
          <w:rFonts w:cs="Arial"/>
          <w:b/>
          <w:noProof/>
          <w:lang w:val="sr-Latn-RS" w:eastAsia="sr-Latn-RS"/>
        </w:rPr>
        <w:drawing>
          <wp:inline distT="0" distB="0" distL="0" distR="0">
            <wp:extent cx="5796000" cy="7979243"/>
            <wp:effectExtent l="0" t="0" r="0" b="0"/>
            <wp:docPr id="4" name="Picture 4" descr="MDS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S0033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96000" cy="7979243"/>
                    </a:xfrm>
                    <a:prstGeom prst="rect">
                      <a:avLst/>
                    </a:prstGeom>
                    <a:noFill/>
                    <a:ln>
                      <a:noFill/>
                    </a:ln>
                  </pic:spPr>
                </pic:pic>
              </a:graphicData>
            </a:graphic>
          </wp:inline>
        </w:drawing>
      </w:r>
    </w:p>
    <w:p w:rsidR="00DF055E" w:rsidRPr="003B43A1" w:rsidRDefault="00DF055E" w:rsidP="003B43A1">
      <w:pPr>
        <w:jc w:val="center"/>
        <w:rPr>
          <w:rFonts w:cs="Arial"/>
          <w:lang w:val="sr-Latn-RS"/>
        </w:rPr>
      </w:pPr>
      <w:r>
        <w:rPr>
          <w:rFonts w:cs="Arial"/>
          <w:lang w:val="sr-Cyrl-CS"/>
        </w:rPr>
        <w:t xml:space="preserve">Позиција </w:t>
      </w:r>
      <w:r w:rsidR="003B43A1">
        <w:rPr>
          <w:rFonts w:cs="Arial"/>
          <w:lang w:val="sr-Latn-RS"/>
        </w:rPr>
        <w:t>6</w:t>
      </w:r>
      <w:r w:rsidRPr="004B11B8">
        <w:rPr>
          <w:rFonts w:cs="Arial"/>
          <w:lang w:val="sr-Cyrl-CS"/>
        </w:rPr>
        <w:br w:type="page"/>
      </w:r>
      <w:r>
        <w:rPr>
          <w:rFonts w:cs="Arial"/>
          <w:noProof/>
          <w:lang w:val="sr-Latn-RS" w:eastAsia="sr-Latn-RS"/>
        </w:rPr>
        <w:lastRenderedPageBreak/>
        <w:drawing>
          <wp:inline distT="0" distB="0" distL="0" distR="0" wp14:anchorId="121E8AA6" wp14:editId="38B9C3CB">
            <wp:extent cx="5982522" cy="8532000"/>
            <wp:effectExtent l="0" t="0" r="0" b="0"/>
            <wp:docPr id="3" name="Picture 3" descr="MDS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S0033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82522" cy="8532000"/>
                    </a:xfrm>
                    <a:prstGeom prst="rect">
                      <a:avLst/>
                    </a:prstGeom>
                    <a:noFill/>
                    <a:ln>
                      <a:noFill/>
                    </a:ln>
                  </pic:spPr>
                </pic:pic>
              </a:graphicData>
            </a:graphic>
          </wp:inline>
        </w:drawing>
      </w:r>
    </w:p>
    <w:p w:rsidR="00DF055E" w:rsidRPr="004B11B8" w:rsidRDefault="00DF055E" w:rsidP="00DF055E">
      <w:pPr>
        <w:jc w:val="center"/>
        <w:rPr>
          <w:rFonts w:cs="Arial"/>
          <w:lang w:val="sr-Latn-RS"/>
        </w:rPr>
      </w:pPr>
      <w:r>
        <w:rPr>
          <w:rFonts w:cs="Arial"/>
          <w:lang w:val="sr-Cyrl-CS"/>
        </w:rPr>
        <w:t xml:space="preserve">Позиција </w:t>
      </w:r>
      <w:r>
        <w:rPr>
          <w:rFonts w:cs="Arial"/>
          <w:lang w:val="sr-Latn-RS"/>
        </w:rPr>
        <w:t>61</w:t>
      </w:r>
    </w:p>
    <w:p w:rsidR="00DF055E" w:rsidRPr="004B11B8" w:rsidRDefault="00DF055E" w:rsidP="00DF055E">
      <w:pPr>
        <w:jc w:val="center"/>
        <w:rPr>
          <w:rFonts w:cs="Arial"/>
          <w:b/>
          <w:lang w:val="sr-Cyrl-CS"/>
        </w:rPr>
      </w:pPr>
    </w:p>
    <w:p w:rsidR="00DF055E" w:rsidRPr="004B11B8" w:rsidRDefault="00DF055E" w:rsidP="00DF055E">
      <w:pPr>
        <w:jc w:val="center"/>
        <w:rPr>
          <w:rFonts w:cs="Arial"/>
          <w:b/>
          <w:lang w:val="sr-Cyrl-CS"/>
        </w:rPr>
      </w:pPr>
      <w:r>
        <w:rPr>
          <w:rFonts w:cs="Arial"/>
          <w:b/>
          <w:noProof/>
          <w:lang w:val="sr-Latn-RS" w:eastAsia="sr-Latn-RS"/>
        </w:rPr>
        <w:drawing>
          <wp:inline distT="0" distB="0" distL="0" distR="0">
            <wp:extent cx="5653889" cy="8028000"/>
            <wp:effectExtent l="0" t="0" r="0" b="0"/>
            <wp:docPr id="2" name="Picture 2" descr="Teg za KM_fi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g za KM_fi30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53889" cy="8028000"/>
                    </a:xfrm>
                    <a:prstGeom prst="rect">
                      <a:avLst/>
                    </a:prstGeom>
                    <a:noFill/>
                    <a:ln>
                      <a:noFill/>
                    </a:ln>
                  </pic:spPr>
                </pic:pic>
              </a:graphicData>
            </a:graphic>
          </wp:inline>
        </w:drawing>
      </w:r>
    </w:p>
    <w:p w:rsidR="00DF055E" w:rsidRDefault="00DF055E" w:rsidP="00DF055E">
      <w:pPr>
        <w:jc w:val="center"/>
        <w:rPr>
          <w:rFonts w:cs="Arial"/>
          <w:lang w:val="sr-Latn-RS"/>
        </w:rPr>
      </w:pPr>
    </w:p>
    <w:p w:rsidR="007E7BB8" w:rsidRPr="00DF055E" w:rsidRDefault="00DF055E" w:rsidP="00DF055E">
      <w:pPr>
        <w:jc w:val="center"/>
        <w:rPr>
          <w:rFonts w:cs="Arial"/>
          <w:b/>
          <w:lang w:val="sr-Cyrl-RS"/>
        </w:rPr>
      </w:pPr>
      <w:r w:rsidRPr="004B11B8">
        <w:rPr>
          <w:rFonts w:cs="Arial"/>
          <w:lang w:val="sr-Cyrl-CS"/>
        </w:rPr>
        <w:t xml:space="preserve">Позиција </w:t>
      </w:r>
      <w:r>
        <w:rPr>
          <w:rFonts w:cs="Arial"/>
          <w:lang w:val="sr-Latn-RS"/>
        </w:rPr>
        <w:t>6</w:t>
      </w:r>
      <w:r w:rsidRPr="004B11B8">
        <w:rPr>
          <w:rFonts w:cs="Arial"/>
          <w:lang w:val="sr-Cyrl-CS"/>
        </w:rPr>
        <w:t>2</w:t>
      </w:r>
      <w:r>
        <w:rPr>
          <w:rFonts w:cs="Arial"/>
          <w:lang w:val="sr-Latn-RS"/>
        </w:rPr>
        <w:t>: T</w:t>
      </w:r>
      <w:r w:rsidRPr="004B11B8">
        <w:rPr>
          <w:rFonts w:cs="Arial"/>
          <w:lang w:val="sr-Cyrl-CS"/>
        </w:rPr>
        <w:t>ег</w:t>
      </w:r>
      <w:r>
        <w:rPr>
          <w:rFonts w:cs="Arial"/>
          <w:lang w:val="sr-Latn-RS"/>
        </w:rPr>
        <w:t xml:space="preserve"> </w:t>
      </w:r>
      <w:r>
        <w:rPr>
          <w:rFonts w:cs="Arial"/>
          <w:lang w:val="sr-Cyrl-RS"/>
        </w:rPr>
        <w:t>за КМ ф300</w:t>
      </w:r>
      <w:r>
        <w:rPr>
          <w:rFonts w:cs="Arial"/>
        </w:rPr>
        <w:t>mm</w:t>
      </w:r>
    </w:p>
    <w:sectPr w:rsidR="007E7BB8" w:rsidRPr="00DF055E"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0EB" w:rsidRDefault="00F260EB">
      <w:r>
        <w:separator/>
      </w:r>
    </w:p>
    <w:p w:rsidR="00F260EB" w:rsidRDefault="00F260EB"/>
  </w:endnote>
  <w:endnote w:type="continuationSeparator" w:id="0">
    <w:p w:rsidR="00F260EB" w:rsidRDefault="00F260EB">
      <w:r>
        <w:continuationSeparator/>
      </w:r>
    </w:p>
    <w:p w:rsidR="00F260EB" w:rsidRDefault="00F26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E04" w:rsidRDefault="006F6E0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6E04" w:rsidRDefault="006F6E04" w:rsidP="00841BE7">
    <w:pPr>
      <w:pStyle w:val="Footer"/>
      <w:ind w:right="360"/>
    </w:pPr>
  </w:p>
  <w:p w:rsidR="006F6E04" w:rsidRDefault="006F6E0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E04" w:rsidRPr="00EC5BB4" w:rsidRDefault="006F6E0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65374">
      <w:rPr>
        <w:rStyle w:val="PageNumber"/>
        <w:rFonts w:cs="Arial"/>
        <w:b/>
        <w:noProof/>
        <w:szCs w:val="24"/>
      </w:rPr>
      <w:t>26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65374">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E04" w:rsidRPr="00EC5BB4" w:rsidRDefault="006F6E0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1387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13874">
      <w:rPr>
        <w:rStyle w:val="PageNumber"/>
        <w:rFonts w:cs="Arial"/>
        <w:b/>
        <w:noProof/>
        <w:szCs w:val="24"/>
      </w:rPr>
      <w:t>57</w:t>
    </w:r>
    <w:r w:rsidRPr="00EC5BB4">
      <w:rPr>
        <w:rStyle w:val="PageNumber"/>
        <w:rFonts w:cs="Arial"/>
        <w:b/>
        <w:szCs w:val="24"/>
      </w:rPr>
      <w:fldChar w:fldCharType="end"/>
    </w:r>
  </w:p>
  <w:p w:rsidR="006F6E04" w:rsidRDefault="006F6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0EB" w:rsidRDefault="00F260EB">
      <w:r>
        <w:separator/>
      </w:r>
    </w:p>
    <w:p w:rsidR="00F260EB" w:rsidRDefault="00F260EB"/>
  </w:footnote>
  <w:footnote w:type="continuationSeparator" w:id="0">
    <w:p w:rsidR="00F260EB" w:rsidRDefault="00F260EB">
      <w:r>
        <w:continuationSeparator/>
      </w:r>
    </w:p>
    <w:p w:rsidR="00F260EB" w:rsidRDefault="00F260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E04" w:rsidRDefault="006F6E04" w:rsidP="004276AD">
    <w:pPr>
      <w:pStyle w:val="Header"/>
      <w:rPr>
        <w:sz w:val="20"/>
      </w:rPr>
    </w:pPr>
  </w:p>
  <w:p w:rsidR="001C6B8F" w:rsidRDefault="006F6E04" w:rsidP="001C6B8F">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6F6E04" w:rsidRPr="001C6B8F" w:rsidRDefault="001C6B8F" w:rsidP="001C6B8F">
    <w:pPr>
      <w:spacing w:before="0"/>
      <w:ind w:left="-360" w:right="-19"/>
      <w:jc w:val="center"/>
      <w:outlineLvl w:val="0"/>
      <w:rPr>
        <w:rFonts w:cs="Arial"/>
        <w:b/>
        <w:lang w:val="sr-Cyrl-CS"/>
      </w:rPr>
    </w:pPr>
    <w:r>
      <w:rPr>
        <w:szCs w:val="24"/>
        <w:lang w:val="sr-Cyrl-RS"/>
      </w:rPr>
      <w:t xml:space="preserve">                                                                </w:t>
    </w:r>
    <w:r w:rsidR="006F6E04" w:rsidRPr="00EC5BB4">
      <w:rPr>
        <w:szCs w:val="24"/>
      </w:rPr>
      <w:t>ЈН</w:t>
    </w:r>
    <w:r>
      <w:rPr>
        <w:szCs w:val="24"/>
        <w:lang w:val="sr-Cyrl-RS"/>
      </w:rPr>
      <w:t xml:space="preserve"> </w:t>
    </w:r>
    <w:r w:rsidRPr="001C6B8F">
      <w:rPr>
        <w:lang w:val="sr-Cyrl-RS"/>
      </w:rPr>
      <w:t>3000</w:t>
    </w:r>
    <w:r w:rsidRPr="001C6B8F">
      <w:rPr>
        <w:lang w:val="sr-Latn-RS"/>
      </w:rPr>
      <w:t>/</w:t>
    </w:r>
    <w:r w:rsidRPr="001C6B8F">
      <w:rPr>
        <w:lang w:val="sr-Cyrl-RS"/>
      </w:rPr>
      <w:t>0670</w:t>
    </w:r>
    <w:r w:rsidRPr="001C6B8F">
      <w:rPr>
        <w:lang w:val="sr-Latn-RS"/>
      </w:rPr>
      <w:t>/</w:t>
    </w:r>
    <w:r w:rsidRPr="001C6B8F">
      <w:rPr>
        <w:lang w:val="sr-Cyrl-RS"/>
      </w:rPr>
      <w:t>2016(409</w:t>
    </w:r>
    <w:r w:rsidRPr="001C6B8F">
      <w:rPr>
        <w:lang w:val="sr-Latn-RS"/>
      </w:rPr>
      <w:t>/</w:t>
    </w:r>
    <w:r w:rsidRPr="001C6B8F">
      <w:rPr>
        <w:lang w:val="sr-Cyrl-R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E04" w:rsidRDefault="006F6E04" w:rsidP="004276AD">
    <w:pPr>
      <w:pStyle w:val="Header"/>
    </w:pPr>
  </w:p>
  <w:p w:rsidR="00A26C18" w:rsidRDefault="006F6E04" w:rsidP="00A26C18">
    <w:pPr>
      <w:pStyle w:val="Header"/>
      <w:spacing w:before="0"/>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w:t>
    </w:r>
  </w:p>
  <w:p w:rsidR="006F6E04" w:rsidRPr="00A26C18" w:rsidRDefault="00A26C18" w:rsidP="00A26C18">
    <w:pPr>
      <w:pStyle w:val="Header"/>
      <w:spacing w:before="0"/>
      <w:rPr>
        <w:b/>
        <w:szCs w:val="24"/>
        <w:lang w:val="sr-Cyrl-CS"/>
      </w:rPr>
    </w:pPr>
    <w:r>
      <w:rPr>
        <w:szCs w:val="24"/>
        <w:lang w:val="sr-Cyrl-RS"/>
      </w:rPr>
      <w:t xml:space="preserve">                                                               </w:t>
    </w:r>
    <w:r w:rsidR="006F6E04" w:rsidRPr="00113B84">
      <w:rPr>
        <w:szCs w:val="24"/>
      </w:rPr>
      <w:t xml:space="preserve"> </w:t>
    </w:r>
    <w:r>
      <w:rPr>
        <w:szCs w:val="24"/>
        <w:lang w:val="sr-Cyrl-RS"/>
      </w:rPr>
      <w:t xml:space="preserve">  </w:t>
    </w:r>
    <w:r w:rsidR="006F6E04" w:rsidRPr="00113B84">
      <w:rPr>
        <w:szCs w:val="24"/>
      </w:rPr>
      <w:t>ЈН</w:t>
    </w:r>
    <w:r>
      <w:rPr>
        <w:szCs w:val="24"/>
        <w:lang w:val="sr-Cyrl-RS"/>
      </w:rPr>
      <w:t xml:space="preserve"> </w:t>
    </w:r>
    <w:r w:rsidRPr="00A26C18">
      <w:rPr>
        <w:b/>
        <w:szCs w:val="24"/>
        <w:lang w:val="sr-Cyrl-RS"/>
      </w:rPr>
      <w:t>3000</w:t>
    </w:r>
    <w:r w:rsidRPr="00A26C18">
      <w:rPr>
        <w:b/>
        <w:szCs w:val="24"/>
        <w:lang w:val="sr-Latn-RS"/>
      </w:rPr>
      <w:t>/</w:t>
    </w:r>
    <w:r w:rsidRPr="00A26C18">
      <w:rPr>
        <w:b/>
        <w:szCs w:val="24"/>
        <w:lang w:val="sr-Cyrl-RS"/>
      </w:rPr>
      <w:t>0670</w:t>
    </w:r>
    <w:r w:rsidRPr="00A26C18">
      <w:rPr>
        <w:b/>
        <w:szCs w:val="24"/>
        <w:lang w:val="sr-Latn-RS"/>
      </w:rPr>
      <w:t>/</w:t>
    </w:r>
    <w:r w:rsidRPr="00A26C18">
      <w:rPr>
        <w:b/>
        <w:szCs w:val="24"/>
        <w:lang w:val="sr-Cyrl-RS"/>
      </w:rPr>
      <w:t>2016(409</w:t>
    </w:r>
    <w:r w:rsidRPr="00A26C18">
      <w:rPr>
        <w:b/>
        <w:szCs w:val="24"/>
        <w:lang w:val="sr-Latn-RS"/>
      </w:rPr>
      <w:t>/</w:t>
    </w:r>
    <w:r w:rsidRPr="00A26C18">
      <w:rPr>
        <w:b/>
        <w:szCs w:val="24"/>
        <w:lang w:val="sr-Cyrl-R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891410"/>
    <w:multiLevelType w:val="hybridMultilevel"/>
    <w:tmpl w:val="9CCA914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29F8516D"/>
    <w:multiLevelType w:val="hybridMultilevel"/>
    <w:tmpl w:val="F942F76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2"/>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3"/>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7"/>
  </w:num>
  <w:num w:numId="12">
    <w:abstractNumId w:val="67"/>
  </w:num>
  <w:num w:numId="13">
    <w:abstractNumId w:val="60"/>
  </w:num>
  <w:num w:numId="14">
    <w:abstractNumId w:val="57"/>
  </w:num>
  <w:num w:numId="15">
    <w:abstractNumId w:val="106"/>
  </w:num>
  <w:num w:numId="16">
    <w:abstractNumId w:val="80"/>
  </w:num>
  <w:num w:numId="17">
    <w:abstractNumId w:val="70"/>
  </w:num>
  <w:num w:numId="18">
    <w:abstractNumId w:val="72"/>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9"/>
  </w:num>
  <w:num w:numId="26">
    <w:abstractNumId w:val="58"/>
  </w:num>
  <w:num w:numId="27">
    <w:abstractNumId w:val="85"/>
  </w:num>
  <w:num w:numId="28">
    <w:abstractNumId w:val="66"/>
  </w:num>
  <w:num w:numId="29">
    <w:abstractNumId w:val="90"/>
  </w:num>
  <w:num w:numId="30">
    <w:abstractNumId w:val="87"/>
  </w:num>
  <w:num w:numId="31">
    <w:abstractNumId w:val="49"/>
  </w:num>
  <w:num w:numId="32">
    <w:abstractNumId w:val="104"/>
  </w:num>
  <w:num w:numId="33">
    <w:abstractNumId w:val="51"/>
  </w:num>
  <w:num w:numId="34">
    <w:abstractNumId w:val="52"/>
  </w:num>
  <w:num w:numId="35">
    <w:abstractNumId w:val="84"/>
  </w:num>
  <w:num w:numId="36">
    <w:abstractNumId w:val="75"/>
  </w:num>
  <w:num w:numId="37">
    <w:abstractNumId w:val="95"/>
  </w:num>
  <w:num w:numId="38">
    <w:abstractNumId w:val="81"/>
  </w:num>
  <w:num w:numId="39">
    <w:abstractNumId w:val="98"/>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71"/>
  </w:num>
  <w:num w:numId="4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num>
  <w:num w:numId="49">
    <w:abstractNumId w:val="6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1E04"/>
    <w:rsid w:val="0001214C"/>
    <w:rsid w:val="00012769"/>
    <w:rsid w:val="0001299B"/>
    <w:rsid w:val="000129AD"/>
    <w:rsid w:val="00012EA5"/>
    <w:rsid w:val="000131E4"/>
    <w:rsid w:val="0001344F"/>
    <w:rsid w:val="0001387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7B4"/>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9C9"/>
    <w:rsid w:val="0008446C"/>
    <w:rsid w:val="00084C7E"/>
    <w:rsid w:val="00085036"/>
    <w:rsid w:val="00085380"/>
    <w:rsid w:val="00085745"/>
    <w:rsid w:val="00085788"/>
    <w:rsid w:val="00085E88"/>
    <w:rsid w:val="00086EED"/>
    <w:rsid w:val="00086F03"/>
    <w:rsid w:val="0008707A"/>
    <w:rsid w:val="000870AF"/>
    <w:rsid w:val="0008726D"/>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55"/>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AF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43A"/>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A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A47"/>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698"/>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7B1"/>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6E"/>
    <w:rsid w:val="001C4EC8"/>
    <w:rsid w:val="001C53FD"/>
    <w:rsid w:val="001C57BF"/>
    <w:rsid w:val="001C588D"/>
    <w:rsid w:val="001C5A01"/>
    <w:rsid w:val="001C5CA1"/>
    <w:rsid w:val="001C5EBF"/>
    <w:rsid w:val="001C6B5D"/>
    <w:rsid w:val="001C6B8F"/>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20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5F8B"/>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993"/>
    <w:rsid w:val="00236565"/>
    <w:rsid w:val="0023668D"/>
    <w:rsid w:val="00236692"/>
    <w:rsid w:val="00236BCF"/>
    <w:rsid w:val="00237670"/>
    <w:rsid w:val="00237DF9"/>
    <w:rsid w:val="00237FB2"/>
    <w:rsid w:val="00240344"/>
    <w:rsid w:val="00240961"/>
    <w:rsid w:val="00240B93"/>
    <w:rsid w:val="0024114E"/>
    <w:rsid w:val="00241A19"/>
    <w:rsid w:val="00241AB0"/>
    <w:rsid w:val="00241C63"/>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688"/>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C4D"/>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1FA"/>
    <w:rsid w:val="002A33AE"/>
    <w:rsid w:val="002A3C3F"/>
    <w:rsid w:val="002A3F56"/>
    <w:rsid w:val="002A42EC"/>
    <w:rsid w:val="002A436B"/>
    <w:rsid w:val="002A4479"/>
    <w:rsid w:val="002A4640"/>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2F76"/>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B5C"/>
    <w:rsid w:val="002C6F42"/>
    <w:rsid w:val="002C70F3"/>
    <w:rsid w:val="002C70FB"/>
    <w:rsid w:val="002D0167"/>
    <w:rsid w:val="002D02D4"/>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745"/>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2F2"/>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12"/>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3A1"/>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CB"/>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4F0"/>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10"/>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3B"/>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134"/>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B5"/>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672"/>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2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6A"/>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086"/>
    <w:rsid w:val="004F5367"/>
    <w:rsid w:val="004F5616"/>
    <w:rsid w:val="004F5A19"/>
    <w:rsid w:val="004F605B"/>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6FD0"/>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0B8"/>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597"/>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2A5"/>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522"/>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569"/>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5C"/>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1FF0"/>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DA5"/>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8BA"/>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0EF"/>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C39"/>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3F"/>
    <w:rsid w:val="006C6AF1"/>
    <w:rsid w:val="006C6FDF"/>
    <w:rsid w:val="006C7060"/>
    <w:rsid w:val="006C769D"/>
    <w:rsid w:val="006D00E6"/>
    <w:rsid w:val="006D01C7"/>
    <w:rsid w:val="006D089A"/>
    <w:rsid w:val="006D0B88"/>
    <w:rsid w:val="006D1969"/>
    <w:rsid w:val="006D1E79"/>
    <w:rsid w:val="006D2017"/>
    <w:rsid w:val="006D20CF"/>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863"/>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C0B"/>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480"/>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425"/>
    <w:rsid w:val="00734629"/>
    <w:rsid w:val="00734A9C"/>
    <w:rsid w:val="00734CA1"/>
    <w:rsid w:val="00734D0A"/>
    <w:rsid w:val="0073540F"/>
    <w:rsid w:val="007354EB"/>
    <w:rsid w:val="007358BC"/>
    <w:rsid w:val="007358C0"/>
    <w:rsid w:val="00735940"/>
    <w:rsid w:val="00735AF5"/>
    <w:rsid w:val="00735B55"/>
    <w:rsid w:val="00735FD8"/>
    <w:rsid w:val="00736018"/>
    <w:rsid w:val="007366D5"/>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C0E"/>
    <w:rsid w:val="00750519"/>
    <w:rsid w:val="0075081F"/>
    <w:rsid w:val="0075083C"/>
    <w:rsid w:val="007512DF"/>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2FA"/>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CE9"/>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5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52D"/>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C69"/>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0EE"/>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3F"/>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811"/>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D8"/>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2A6"/>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6C1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06C"/>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FB2"/>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B7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DF7"/>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B03"/>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A90"/>
    <w:rsid w:val="00B04C78"/>
    <w:rsid w:val="00B04E74"/>
    <w:rsid w:val="00B05144"/>
    <w:rsid w:val="00B05298"/>
    <w:rsid w:val="00B053B3"/>
    <w:rsid w:val="00B05487"/>
    <w:rsid w:val="00B05B90"/>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EFD"/>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286"/>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B30"/>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449"/>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10D"/>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0B7"/>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ED1"/>
    <w:rsid w:val="00B97123"/>
    <w:rsid w:val="00B971C6"/>
    <w:rsid w:val="00B973BE"/>
    <w:rsid w:val="00B973F7"/>
    <w:rsid w:val="00B975FA"/>
    <w:rsid w:val="00B9767D"/>
    <w:rsid w:val="00B97774"/>
    <w:rsid w:val="00B977FF"/>
    <w:rsid w:val="00BA01F4"/>
    <w:rsid w:val="00BA0360"/>
    <w:rsid w:val="00BA0461"/>
    <w:rsid w:val="00BA09DE"/>
    <w:rsid w:val="00BA0F11"/>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0D"/>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712"/>
    <w:rsid w:val="00BE6921"/>
    <w:rsid w:val="00BE6B11"/>
    <w:rsid w:val="00BE6C03"/>
    <w:rsid w:val="00BE6EAE"/>
    <w:rsid w:val="00BE6F92"/>
    <w:rsid w:val="00BE71E5"/>
    <w:rsid w:val="00BE7425"/>
    <w:rsid w:val="00BE7496"/>
    <w:rsid w:val="00BE77E4"/>
    <w:rsid w:val="00BE789B"/>
    <w:rsid w:val="00BE7900"/>
    <w:rsid w:val="00BE7A0E"/>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5FD"/>
    <w:rsid w:val="00C03995"/>
    <w:rsid w:val="00C0454E"/>
    <w:rsid w:val="00C046AB"/>
    <w:rsid w:val="00C0486A"/>
    <w:rsid w:val="00C0520F"/>
    <w:rsid w:val="00C05537"/>
    <w:rsid w:val="00C055A3"/>
    <w:rsid w:val="00C056A3"/>
    <w:rsid w:val="00C05AE6"/>
    <w:rsid w:val="00C0613B"/>
    <w:rsid w:val="00C06BFF"/>
    <w:rsid w:val="00C07A89"/>
    <w:rsid w:val="00C07E6D"/>
    <w:rsid w:val="00C1045C"/>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013"/>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C14"/>
    <w:rsid w:val="00C4115F"/>
    <w:rsid w:val="00C41C7B"/>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374"/>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7E2"/>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F1"/>
    <w:rsid w:val="00CF7381"/>
    <w:rsid w:val="00CF7C8E"/>
    <w:rsid w:val="00D00431"/>
    <w:rsid w:val="00D0044D"/>
    <w:rsid w:val="00D00459"/>
    <w:rsid w:val="00D006FE"/>
    <w:rsid w:val="00D00C20"/>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4A"/>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1DDA"/>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7CB"/>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502"/>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59D"/>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272"/>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0D4"/>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55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DDE"/>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BEE"/>
    <w:rsid w:val="00E12C5D"/>
    <w:rsid w:val="00E12F1A"/>
    <w:rsid w:val="00E13512"/>
    <w:rsid w:val="00E138CC"/>
    <w:rsid w:val="00E13BBD"/>
    <w:rsid w:val="00E13CC7"/>
    <w:rsid w:val="00E13D54"/>
    <w:rsid w:val="00E14197"/>
    <w:rsid w:val="00E144D5"/>
    <w:rsid w:val="00E1476F"/>
    <w:rsid w:val="00E1498D"/>
    <w:rsid w:val="00E14D06"/>
    <w:rsid w:val="00E151E9"/>
    <w:rsid w:val="00E15C8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74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2DD"/>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D39"/>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5FB"/>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EB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4D0"/>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907"/>
    <w:rsid w:val="00EF5BAB"/>
    <w:rsid w:val="00EF5E49"/>
    <w:rsid w:val="00EF62D6"/>
    <w:rsid w:val="00EF652F"/>
    <w:rsid w:val="00EF6815"/>
    <w:rsid w:val="00EF686A"/>
    <w:rsid w:val="00EF6BC0"/>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F27"/>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0EB"/>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DE"/>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BA1"/>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5EA"/>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DC"/>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38B"/>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jpeg"/><Relationship Id="rId170" Type="http://schemas.openxmlformats.org/officeDocument/2006/relationships/hyperlink" Target="mailto:marija.pet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700241A-D3D6-454D-B4FE-43E09089A6F3}">
  <ds:schemaRefs>
    <ds:schemaRef ds:uri="http://schemas.openxmlformats.org/officeDocument/2006/bibliography"/>
  </ds:schemaRefs>
</ds:datastoreItem>
</file>

<file path=customXml/itemProps100.xml><?xml version="1.0" encoding="utf-8"?>
<ds:datastoreItem xmlns:ds="http://schemas.openxmlformats.org/officeDocument/2006/customXml" ds:itemID="{2BA2A960-0D0F-4DA2-8B4A-49FA1AE69DAF}">
  <ds:schemaRefs>
    <ds:schemaRef ds:uri="http://schemas.openxmlformats.org/officeDocument/2006/bibliography"/>
  </ds:schemaRefs>
</ds:datastoreItem>
</file>

<file path=customXml/itemProps101.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02.xml><?xml version="1.0" encoding="utf-8"?>
<ds:datastoreItem xmlns:ds="http://schemas.openxmlformats.org/officeDocument/2006/customXml" ds:itemID="{A310ACCC-59C5-43FA-A2BE-19860907DB66}">
  <ds:schemaRefs>
    <ds:schemaRef ds:uri="http://schemas.openxmlformats.org/officeDocument/2006/bibliography"/>
  </ds:schemaRefs>
</ds:datastoreItem>
</file>

<file path=customXml/itemProps103.xml><?xml version="1.0" encoding="utf-8"?>
<ds:datastoreItem xmlns:ds="http://schemas.openxmlformats.org/officeDocument/2006/customXml" ds:itemID="{8265C2CF-243E-43A4-A434-03F820A134A9}">
  <ds:schemaRefs>
    <ds:schemaRef ds:uri="http://schemas.openxmlformats.org/officeDocument/2006/bibliography"/>
  </ds:schemaRefs>
</ds:datastoreItem>
</file>

<file path=customXml/itemProps104.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05.xml><?xml version="1.0" encoding="utf-8"?>
<ds:datastoreItem xmlns:ds="http://schemas.openxmlformats.org/officeDocument/2006/customXml" ds:itemID="{D9A7646C-2A2B-4C6B-9B4D-FA5F4A3FB00B}">
  <ds:schemaRefs>
    <ds:schemaRef ds:uri="http://schemas.openxmlformats.org/officeDocument/2006/bibliography"/>
  </ds:schemaRefs>
</ds:datastoreItem>
</file>

<file path=customXml/itemProps106.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07.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108.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09.xml><?xml version="1.0" encoding="utf-8"?>
<ds:datastoreItem xmlns:ds="http://schemas.openxmlformats.org/officeDocument/2006/customXml" ds:itemID="{83D27714-1F3E-44EE-837F-51D24E349DA4}">
  <ds:schemaRefs>
    <ds:schemaRef ds:uri="http://schemas.openxmlformats.org/officeDocument/2006/bibliography"/>
  </ds:schemaRefs>
</ds:datastoreItem>
</file>

<file path=customXml/itemProps11.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110.xml><?xml version="1.0" encoding="utf-8"?>
<ds:datastoreItem xmlns:ds="http://schemas.openxmlformats.org/officeDocument/2006/customXml" ds:itemID="{62021C2B-78CF-4FD4-B62E-C05B28527A9C}">
  <ds:schemaRefs>
    <ds:schemaRef ds:uri="http://schemas.openxmlformats.org/officeDocument/2006/bibliography"/>
  </ds:schemaRefs>
</ds:datastoreItem>
</file>

<file path=customXml/itemProps111.xml><?xml version="1.0" encoding="utf-8"?>
<ds:datastoreItem xmlns:ds="http://schemas.openxmlformats.org/officeDocument/2006/customXml" ds:itemID="{9B44D373-A1D9-4AE4-A009-82F7F2CCC757}">
  <ds:schemaRefs>
    <ds:schemaRef ds:uri="http://schemas.openxmlformats.org/officeDocument/2006/bibliography"/>
  </ds:schemaRefs>
</ds:datastoreItem>
</file>

<file path=customXml/itemProps112.xml><?xml version="1.0" encoding="utf-8"?>
<ds:datastoreItem xmlns:ds="http://schemas.openxmlformats.org/officeDocument/2006/customXml" ds:itemID="{C5DC4F5F-D02A-42E4-881E-A24905B977BA}">
  <ds:schemaRefs>
    <ds:schemaRef ds:uri="http://schemas.openxmlformats.org/officeDocument/2006/bibliography"/>
  </ds:schemaRefs>
</ds:datastoreItem>
</file>

<file path=customXml/itemProps113.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14.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15.xml><?xml version="1.0" encoding="utf-8"?>
<ds:datastoreItem xmlns:ds="http://schemas.openxmlformats.org/officeDocument/2006/customXml" ds:itemID="{B13EB24D-1056-4516-9759-C29F7BE7BF0B}">
  <ds:schemaRefs>
    <ds:schemaRef ds:uri="http://schemas.openxmlformats.org/officeDocument/2006/bibliography"/>
  </ds:schemaRefs>
</ds:datastoreItem>
</file>

<file path=customXml/itemProps116.xml><?xml version="1.0" encoding="utf-8"?>
<ds:datastoreItem xmlns:ds="http://schemas.openxmlformats.org/officeDocument/2006/customXml" ds:itemID="{81E2C9B1-289E-46BE-B961-EE1C325B53B9}">
  <ds:schemaRefs>
    <ds:schemaRef ds:uri="http://schemas.openxmlformats.org/officeDocument/2006/bibliography"/>
  </ds:schemaRefs>
</ds:datastoreItem>
</file>

<file path=customXml/itemProps117.xml><?xml version="1.0" encoding="utf-8"?>
<ds:datastoreItem xmlns:ds="http://schemas.openxmlformats.org/officeDocument/2006/customXml" ds:itemID="{F73387CD-E7C6-4932-945F-109825499868}">
  <ds:schemaRefs>
    <ds:schemaRef ds:uri="http://schemas.openxmlformats.org/officeDocument/2006/bibliography"/>
  </ds:schemaRefs>
</ds:datastoreItem>
</file>

<file path=customXml/itemProps118.xml><?xml version="1.0" encoding="utf-8"?>
<ds:datastoreItem xmlns:ds="http://schemas.openxmlformats.org/officeDocument/2006/customXml" ds:itemID="{49A0BE6C-F8A5-44E9-B4CF-7015EE2A02B9}">
  <ds:schemaRefs>
    <ds:schemaRef ds:uri="http://schemas.openxmlformats.org/officeDocument/2006/bibliography"/>
  </ds:schemaRefs>
</ds:datastoreItem>
</file>

<file path=customXml/itemProps119.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2.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20.xml><?xml version="1.0" encoding="utf-8"?>
<ds:datastoreItem xmlns:ds="http://schemas.openxmlformats.org/officeDocument/2006/customXml" ds:itemID="{25E6DC86-0062-4CA2-9FD7-7C6F735BE09A}">
  <ds:schemaRefs>
    <ds:schemaRef ds:uri="http://schemas.openxmlformats.org/officeDocument/2006/bibliography"/>
  </ds:schemaRefs>
</ds:datastoreItem>
</file>

<file path=customXml/itemProps121.xml><?xml version="1.0" encoding="utf-8"?>
<ds:datastoreItem xmlns:ds="http://schemas.openxmlformats.org/officeDocument/2006/customXml" ds:itemID="{47E99A70-1BFD-4E0F-B6BB-6990EC92287A}">
  <ds:schemaRefs>
    <ds:schemaRef ds:uri="http://schemas.openxmlformats.org/officeDocument/2006/bibliography"/>
  </ds:schemaRefs>
</ds:datastoreItem>
</file>

<file path=customXml/itemProps122.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123.xml><?xml version="1.0" encoding="utf-8"?>
<ds:datastoreItem xmlns:ds="http://schemas.openxmlformats.org/officeDocument/2006/customXml" ds:itemID="{2E4B6FB3-ED5F-4CC8-B2F4-8740795BA474}">
  <ds:schemaRefs>
    <ds:schemaRef ds:uri="http://schemas.openxmlformats.org/officeDocument/2006/bibliography"/>
  </ds:schemaRefs>
</ds:datastoreItem>
</file>

<file path=customXml/itemProps124.xml><?xml version="1.0" encoding="utf-8"?>
<ds:datastoreItem xmlns:ds="http://schemas.openxmlformats.org/officeDocument/2006/customXml" ds:itemID="{2145A816-C362-477C-A600-4199DDC24796}">
  <ds:schemaRefs>
    <ds:schemaRef ds:uri="http://schemas.openxmlformats.org/officeDocument/2006/bibliography"/>
  </ds:schemaRefs>
</ds:datastoreItem>
</file>

<file path=customXml/itemProps125.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26.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27.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28.xml><?xml version="1.0" encoding="utf-8"?>
<ds:datastoreItem xmlns:ds="http://schemas.openxmlformats.org/officeDocument/2006/customXml" ds:itemID="{23522F64-9E6A-4330-A364-2DFF4AAE0AA6}">
  <ds:schemaRefs>
    <ds:schemaRef ds:uri="http://schemas.openxmlformats.org/officeDocument/2006/bibliography"/>
  </ds:schemaRefs>
</ds:datastoreItem>
</file>

<file path=customXml/itemProps129.xml><?xml version="1.0" encoding="utf-8"?>
<ds:datastoreItem xmlns:ds="http://schemas.openxmlformats.org/officeDocument/2006/customXml" ds:itemID="{C1FB1E22-83A8-4188-AC44-01E0D3A72438}">
  <ds:schemaRefs>
    <ds:schemaRef ds:uri="http://schemas.openxmlformats.org/officeDocument/2006/bibliography"/>
  </ds:schemaRefs>
</ds:datastoreItem>
</file>

<file path=customXml/itemProps13.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30.xml><?xml version="1.0" encoding="utf-8"?>
<ds:datastoreItem xmlns:ds="http://schemas.openxmlformats.org/officeDocument/2006/customXml" ds:itemID="{DA884B75-561C-4846-8045-377F0128DCB4}">
  <ds:schemaRefs>
    <ds:schemaRef ds:uri="http://schemas.openxmlformats.org/officeDocument/2006/bibliography"/>
  </ds:schemaRefs>
</ds:datastoreItem>
</file>

<file path=customXml/itemProps131.xml><?xml version="1.0" encoding="utf-8"?>
<ds:datastoreItem xmlns:ds="http://schemas.openxmlformats.org/officeDocument/2006/customXml" ds:itemID="{967199CE-FA23-4762-8991-FB7A3231744C}">
  <ds:schemaRefs>
    <ds:schemaRef ds:uri="http://schemas.openxmlformats.org/officeDocument/2006/bibliography"/>
  </ds:schemaRefs>
</ds:datastoreItem>
</file>

<file path=customXml/itemProps132.xml><?xml version="1.0" encoding="utf-8"?>
<ds:datastoreItem xmlns:ds="http://schemas.openxmlformats.org/officeDocument/2006/customXml" ds:itemID="{F3758166-C0AA-4B04-AB8C-802EEE6C6E25}">
  <ds:schemaRefs>
    <ds:schemaRef ds:uri="http://schemas.openxmlformats.org/officeDocument/2006/bibliography"/>
  </ds:schemaRefs>
</ds:datastoreItem>
</file>

<file path=customXml/itemProps133.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134.xml><?xml version="1.0" encoding="utf-8"?>
<ds:datastoreItem xmlns:ds="http://schemas.openxmlformats.org/officeDocument/2006/customXml" ds:itemID="{58B5FEA5-F570-4652-A7AB-2741F888D4A0}">
  <ds:schemaRefs>
    <ds:schemaRef ds:uri="http://schemas.openxmlformats.org/officeDocument/2006/bibliography"/>
  </ds:schemaRefs>
</ds:datastoreItem>
</file>

<file path=customXml/itemProps135.xml><?xml version="1.0" encoding="utf-8"?>
<ds:datastoreItem xmlns:ds="http://schemas.openxmlformats.org/officeDocument/2006/customXml" ds:itemID="{9BCDD881-86DD-4B0C-9427-A6588EFD1211}">
  <ds:schemaRefs>
    <ds:schemaRef ds:uri="http://schemas.openxmlformats.org/officeDocument/2006/bibliography"/>
  </ds:schemaRefs>
</ds:datastoreItem>
</file>

<file path=customXml/itemProps136.xml><?xml version="1.0" encoding="utf-8"?>
<ds:datastoreItem xmlns:ds="http://schemas.openxmlformats.org/officeDocument/2006/customXml" ds:itemID="{66EBFCF5-08C9-4C4C-8759-7935698C28C5}">
  <ds:schemaRefs>
    <ds:schemaRef ds:uri="http://schemas.openxmlformats.org/officeDocument/2006/bibliography"/>
  </ds:schemaRefs>
</ds:datastoreItem>
</file>

<file path=customXml/itemProps137.xml><?xml version="1.0" encoding="utf-8"?>
<ds:datastoreItem xmlns:ds="http://schemas.openxmlformats.org/officeDocument/2006/customXml" ds:itemID="{BE8F34A4-9DBD-44C8-AC95-DF0600D22335}">
  <ds:schemaRefs>
    <ds:schemaRef ds:uri="http://schemas.openxmlformats.org/officeDocument/2006/bibliography"/>
  </ds:schemaRefs>
</ds:datastoreItem>
</file>

<file path=customXml/itemProps138.xml><?xml version="1.0" encoding="utf-8"?>
<ds:datastoreItem xmlns:ds="http://schemas.openxmlformats.org/officeDocument/2006/customXml" ds:itemID="{05B649E2-F83E-4758-91DE-4A2570097C99}">
  <ds:schemaRefs>
    <ds:schemaRef ds:uri="http://schemas.openxmlformats.org/officeDocument/2006/bibliography"/>
  </ds:schemaRefs>
</ds:datastoreItem>
</file>

<file path=customXml/itemProps139.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4.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40.xml><?xml version="1.0" encoding="utf-8"?>
<ds:datastoreItem xmlns:ds="http://schemas.openxmlformats.org/officeDocument/2006/customXml" ds:itemID="{DFDCA78E-986D-4E4A-B93B-40C08717F060}">
  <ds:schemaRefs>
    <ds:schemaRef ds:uri="http://schemas.openxmlformats.org/officeDocument/2006/bibliography"/>
  </ds:schemaRefs>
</ds:datastoreItem>
</file>

<file path=customXml/itemProps141.xml><?xml version="1.0" encoding="utf-8"?>
<ds:datastoreItem xmlns:ds="http://schemas.openxmlformats.org/officeDocument/2006/customXml" ds:itemID="{DEF1779D-03E1-4C1F-A948-301A5CA3ADB5}">
  <ds:schemaRefs>
    <ds:schemaRef ds:uri="http://schemas.openxmlformats.org/officeDocument/2006/bibliography"/>
  </ds:schemaRefs>
</ds:datastoreItem>
</file>

<file path=customXml/itemProps142.xml><?xml version="1.0" encoding="utf-8"?>
<ds:datastoreItem xmlns:ds="http://schemas.openxmlformats.org/officeDocument/2006/customXml" ds:itemID="{EF9FEE88-9FC5-40C0-98F5-667CB9FF292B}">
  <ds:schemaRefs>
    <ds:schemaRef ds:uri="http://schemas.openxmlformats.org/officeDocument/2006/bibliography"/>
  </ds:schemaRefs>
</ds:datastoreItem>
</file>

<file path=customXml/itemProps143.xml><?xml version="1.0" encoding="utf-8"?>
<ds:datastoreItem xmlns:ds="http://schemas.openxmlformats.org/officeDocument/2006/customXml" ds:itemID="{80A3BA20-A7B1-4F42-8943-9059003DB997}">
  <ds:schemaRefs>
    <ds:schemaRef ds:uri="http://schemas.openxmlformats.org/officeDocument/2006/bibliography"/>
  </ds:schemaRefs>
</ds:datastoreItem>
</file>

<file path=customXml/itemProps144.xml><?xml version="1.0" encoding="utf-8"?>
<ds:datastoreItem xmlns:ds="http://schemas.openxmlformats.org/officeDocument/2006/customXml" ds:itemID="{09AE8977-BC56-44E3-81E2-2846A2A1BE2F}">
  <ds:schemaRefs>
    <ds:schemaRef ds:uri="http://schemas.openxmlformats.org/officeDocument/2006/bibliography"/>
  </ds:schemaRefs>
</ds:datastoreItem>
</file>

<file path=customXml/itemProps145.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146.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47.xml><?xml version="1.0" encoding="utf-8"?>
<ds:datastoreItem xmlns:ds="http://schemas.openxmlformats.org/officeDocument/2006/customXml" ds:itemID="{2584F467-2432-4768-9329-BF78146EB95B}">
  <ds:schemaRefs>
    <ds:schemaRef ds:uri="http://schemas.openxmlformats.org/officeDocument/2006/bibliography"/>
  </ds:schemaRefs>
</ds:datastoreItem>
</file>

<file path=customXml/itemProps148.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149.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5.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150.xml><?xml version="1.0" encoding="utf-8"?>
<ds:datastoreItem xmlns:ds="http://schemas.openxmlformats.org/officeDocument/2006/customXml" ds:itemID="{D72D9960-910B-4583-9F32-CDF817F72128}">
  <ds:schemaRefs>
    <ds:schemaRef ds:uri="http://schemas.openxmlformats.org/officeDocument/2006/bibliography"/>
  </ds:schemaRefs>
</ds:datastoreItem>
</file>

<file path=customXml/itemProps151.xml><?xml version="1.0" encoding="utf-8"?>
<ds:datastoreItem xmlns:ds="http://schemas.openxmlformats.org/officeDocument/2006/customXml" ds:itemID="{043B5138-F57D-40DE-A7C1-EE46CA0DD946}">
  <ds:schemaRefs>
    <ds:schemaRef ds:uri="http://schemas.openxmlformats.org/officeDocument/2006/bibliography"/>
  </ds:schemaRefs>
</ds:datastoreItem>
</file>

<file path=customXml/itemProps152.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53.xml><?xml version="1.0" encoding="utf-8"?>
<ds:datastoreItem xmlns:ds="http://schemas.openxmlformats.org/officeDocument/2006/customXml" ds:itemID="{6B487F5F-2618-421B-98EB-2A90F0EED309}">
  <ds:schemaRefs>
    <ds:schemaRef ds:uri="http://schemas.openxmlformats.org/officeDocument/2006/bibliography"/>
  </ds:schemaRefs>
</ds:datastoreItem>
</file>

<file path=customXml/itemProps154.xml><?xml version="1.0" encoding="utf-8"?>
<ds:datastoreItem xmlns:ds="http://schemas.openxmlformats.org/officeDocument/2006/customXml" ds:itemID="{A22A769F-2518-4E7B-8AA5-2699174D27F8}">
  <ds:schemaRefs>
    <ds:schemaRef ds:uri="http://schemas.openxmlformats.org/officeDocument/2006/bibliography"/>
  </ds:schemaRefs>
</ds:datastoreItem>
</file>

<file path=customXml/itemProps155.xml><?xml version="1.0" encoding="utf-8"?>
<ds:datastoreItem xmlns:ds="http://schemas.openxmlformats.org/officeDocument/2006/customXml" ds:itemID="{1634F8F4-F7A0-4B92-96A4-2777563ADAB9}">
  <ds:schemaRefs>
    <ds:schemaRef ds:uri="http://schemas.openxmlformats.org/officeDocument/2006/bibliography"/>
  </ds:schemaRefs>
</ds:datastoreItem>
</file>

<file path=customXml/itemProps156.xml><?xml version="1.0" encoding="utf-8"?>
<ds:datastoreItem xmlns:ds="http://schemas.openxmlformats.org/officeDocument/2006/customXml" ds:itemID="{50846D0D-1D3B-46B2-ADE8-CABAED052287}">
  <ds:schemaRefs>
    <ds:schemaRef ds:uri="http://schemas.openxmlformats.org/officeDocument/2006/bibliography"/>
  </ds:schemaRefs>
</ds:datastoreItem>
</file>

<file path=customXml/itemProps157.xml><?xml version="1.0" encoding="utf-8"?>
<ds:datastoreItem xmlns:ds="http://schemas.openxmlformats.org/officeDocument/2006/customXml" ds:itemID="{F41308EE-FF17-40C2-AA2A-F28D4A189675}">
  <ds:schemaRefs>
    <ds:schemaRef ds:uri="http://schemas.openxmlformats.org/officeDocument/2006/bibliography"/>
  </ds:schemaRefs>
</ds:datastoreItem>
</file>

<file path=customXml/itemProps16.xml><?xml version="1.0" encoding="utf-8"?>
<ds:datastoreItem xmlns:ds="http://schemas.openxmlformats.org/officeDocument/2006/customXml" ds:itemID="{CDDA2E23-2C79-469E-BE52-EFEE6D515CF7}">
  <ds:schemaRefs>
    <ds:schemaRef ds:uri="http://schemas.openxmlformats.org/officeDocument/2006/bibliography"/>
  </ds:schemaRefs>
</ds:datastoreItem>
</file>

<file path=customXml/itemProps17.xml><?xml version="1.0" encoding="utf-8"?>
<ds:datastoreItem xmlns:ds="http://schemas.openxmlformats.org/officeDocument/2006/customXml" ds:itemID="{516DA3C2-59CA-49EB-B6D7-FC6B39B089D9}">
  <ds:schemaRefs>
    <ds:schemaRef ds:uri="http://schemas.openxmlformats.org/officeDocument/2006/bibliography"/>
  </ds:schemaRefs>
</ds:datastoreItem>
</file>

<file path=customXml/itemProps18.xml><?xml version="1.0" encoding="utf-8"?>
<ds:datastoreItem xmlns:ds="http://schemas.openxmlformats.org/officeDocument/2006/customXml" ds:itemID="{B70A32A3-74F4-4C82-B7E0-81AE6239178D}">
  <ds:schemaRefs>
    <ds:schemaRef ds:uri="http://schemas.openxmlformats.org/officeDocument/2006/bibliography"/>
  </ds:schemaRefs>
</ds:datastoreItem>
</file>

<file path=customXml/itemProps19.xml><?xml version="1.0" encoding="utf-8"?>
<ds:datastoreItem xmlns:ds="http://schemas.openxmlformats.org/officeDocument/2006/customXml" ds:itemID="{B840C146-FDA6-4E3A-A359-FEDC48BFBEF8}">
  <ds:schemaRefs>
    <ds:schemaRef ds:uri="http://schemas.openxmlformats.org/officeDocument/2006/bibliography"/>
  </ds:schemaRefs>
</ds:datastoreItem>
</file>

<file path=customXml/itemProps2.xml><?xml version="1.0" encoding="utf-8"?>
<ds:datastoreItem xmlns:ds="http://schemas.openxmlformats.org/officeDocument/2006/customXml" ds:itemID="{6E307E14-6642-4DF6-8E11-4C8CF364E74D}">
  <ds:schemaRefs>
    <ds:schemaRef ds:uri="http://schemas.openxmlformats.org/officeDocument/2006/bibliography"/>
  </ds:schemaRefs>
</ds:datastoreItem>
</file>

<file path=customXml/itemProps20.xml><?xml version="1.0" encoding="utf-8"?>
<ds:datastoreItem xmlns:ds="http://schemas.openxmlformats.org/officeDocument/2006/customXml" ds:itemID="{F495200D-ACE7-4168-A54F-2419DA384D21}">
  <ds:schemaRefs>
    <ds:schemaRef ds:uri="http://schemas.openxmlformats.org/officeDocument/2006/bibliography"/>
  </ds:schemaRefs>
</ds:datastoreItem>
</file>

<file path=customXml/itemProps21.xml><?xml version="1.0" encoding="utf-8"?>
<ds:datastoreItem xmlns:ds="http://schemas.openxmlformats.org/officeDocument/2006/customXml" ds:itemID="{898C71DF-C6C0-4A34-9622-010491CC131D}">
  <ds:schemaRefs>
    <ds:schemaRef ds:uri="http://schemas.openxmlformats.org/officeDocument/2006/bibliography"/>
  </ds:schemaRefs>
</ds:datastoreItem>
</file>

<file path=customXml/itemProps22.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23.xml><?xml version="1.0" encoding="utf-8"?>
<ds:datastoreItem xmlns:ds="http://schemas.openxmlformats.org/officeDocument/2006/customXml" ds:itemID="{CA88A98C-0B8D-429B-B31B-6A285238F07A}">
  <ds:schemaRefs>
    <ds:schemaRef ds:uri="http://schemas.openxmlformats.org/officeDocument/2006/bibliography"/>
  </ds:schemaRefs>
</ds:datastoreItem>
</file>

<file path=customXml/itemProps24.xml><?xml version="1.0" encoding="utf-8"?>
<ds:datastoreItem xmlns:ds="http://schemas.openxmlformats.org/officeDocument/2006/customXml" ds:itemID="{440F55D9-78DE-4CF0-A3CA-C30870885783}">
  <ds:schemaRefs>
    <ds:schemaRef ds:uri="http://schemas.openxmlformats.org/officeDocument/2006/bibliography"/>
  </ds:schemaRefs>
</ds:datastoreItem>
</file>

<file path=customXml/itemProps25.xml><?xml version="1.0" encoding="utf-8"?>
<ds:datastoreItem xmlns:ds="http://schemas.openxmlformats.org/officeDocument/2006/customXml" ds:itemID="{9C8DC86D-D1DC-487D-ACEB-A63D60A48931}">
  <ds:schemaRefs>
    <ds:schemaRef ds:uri="http://schemas.openxmlformats.org/officeDocument/2006/bibliography"/>
  </ds:schemaRefs>
</ds:datastoreItem>
</file>

<file path=customXml/itemProps26.xml><?xml version="1.0" encoding="utf-8"?>
<ds:datastoreItem xmlns:ds="http://schemas.openxmlformats.org/officeDocument/2006/customXml" ds:itemID="{06484BF3-4047-48C0-83DD-EACB28D8FD95}">
  <ds:schemaRefs>
    <ds:schemaRef ds:uri="http://schemas.openxmlformats.org/officeDocument/2006/bibliography"/>
  </ds:schemaRefs>
</ds:datastoreItem>
</file>

<file path=customXml/itemProps27.xml><?xml version="1.0" encoding="utf-8"?>
<ds:datastoreItem xmlns:ds="http://schemas.openxmlformats.org/officeDocument/2006/customXml" ds:itemID="{66C0FE09-37B3-4713-BA2A-A7CEB8EAC880}">
  <ds:schemaRefs>
    <ds:schemaRef ds:uri="http://schemas.openxmlformats.org/officeDocument/2006/bibliography"/>
  </ds:schemaRefs>
</ds:datastoreItem>
</file>

<file path=customXml/itemProps28.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29.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3.xml><?xml version="1.0" encoding="utf-8"?>
<ds:datastoreItem xmlns:ds="http://schemas.openxmlformats.org/officeDocument/2006/customXml" ds:itemID="{48DF256F-35BB-49B7-BFC8-441B8D03FEC7}">
  <ds:schemaRefs>
    <ds:schemaRef ds:uri="http://schemas.openxmlformats.org/officeDocument/2006/bibliography"/>
  </ds:schemaRefs>
</ds:datastoreItem>
</file>

<file path=customXml/itemProps30.xml><?xml version="1.0" encoding="utf-8"?>
<ds:datastoreItem xmlns:ds="http://schemas.openxmlformats.org/officeDocument/2006/customXml" ds:itemID="{2DC3DA3E-BBDC-4C6E-B447-7D56ABE6D942}">
  <ds:schemaRefs>
    <ds:schemaRef ds:uri="http://schemas.openxmlformats.org/officeDocument/2006/bibliography"/>
  </ds:schemaRefs>
</ds:datastoreItem>
</file>

<file path=customXml/itemProps31.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32.xml><?xml version="1.0" encoding="utf-8"?>
<ds:datastoreItem xmlns:ds="http://schemas.openxmlformats.org/officeDocument/2006/customXml" ds:itemID="{64BC4008-6180-4DCE-8EE5-10BE98FAFDD0}">
  <ds:schemaRefs>
    <ds:schemaRef ds:uri="http://schemas.openxmlformats.org/officeDocument/2006/bibliography"/>
  </ds:schemaRefs>
</ds:datastoreItem>
</file>

<file path=customXml/itemProps33.xml><?xml version="1.0" encoding="utf-8"?>
<ds:datastoreItem xmlns:ds="http://schemas.openxmlformats.org/officeDocument/2006/customXml" ds:itemID="{BCA1E883-7957-4BD6-A69E-6CB584175A4E}">
  <ds:schemaRefs>
    <ds:schemaRef ds:uri="http://schemas.openxmlformats.org/officeDocument/2006/bibliography"/>
  </ds:schemaRefs>
</ds:datastoreItem>
</file>

<file path=customXml/itemProps34.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35.xml><?xml version="1.0" encoding="utf-8"?>
<ds:datastoreItem xmlns:ds="http://schemas.openxmlformats.org/officeDocument/2006/customXml" ds:itemID="{A66D6C3B-6B98-4F1A-85E1-26E48CF28E6E}">
  <ds:schemaRefs>
    <ds:schemaRef ds:uri="http://schemas.openxmlformats.org/officeDocument/2006/bibliography"/>
  </ds:schemaRefs>
</ds:datastoreItem>
</file>

<file path=customXml/itemProps36.xml><?xml version="1.0" encoding="utf-8"?>
<ds:datastoreItem xmlns:ds="http://schemas.openxmlformats.org/officeDocument/2006/customXml" ds:itemID="{895EC48E-9901-4001-8CF8-770BCEBD6032}">
  <ds:schemaRefs>
    <ds:schemaRef ds:uri="http://schemas.openxmlformats.org/officeDocument/2006/bibliography"/>
  </ds:schemaRefs>
</ds:datastoreItem>
</file>

<file path=customXml/itemProps37.xml><?xml version="1.0" encoding="utf-8"?>
<ds:datastoreItem xmlns:ds="http://schemas.openxmlformats.org/officeDocument/2006/customXml" ds:itemID="{4362444B-B047-49E5-8D6A-C6A7F241E000}">
  <ds:schemaRefs>
    <ds:schemaRef ds:uri="http://schemas.openxmlformats.org/officeDocument/2006/bibliography"/>
  </ds:schemaRefs>
</ds:datastoreItem>
</file>

<file path=customXml/itemProps38.xml><?xml version="1.0" encoding="utf-8"?>
<ds:datastoreItem xmlns:ds="http://schemas.openxmlformats.org/officeDocument/2006/customXml" ds:itemID="{E5F81759-E35D-458F-87FF-0F2E2C2C7527}">
  <ds:schemaRefs>
    <ds:schemaRef ds:uri="http://schemas.openxmlformats.org/officeDocument/2006/bibliography"/>
  </ds:schemaRefs>
</ds:datastoreItem>
</file>

<file path=customXml/itemProps39.xml><?xml version="1.0" encoding="utf-8"?>
<ds:datastoreItem xmlns:ds="http://schemas.openxmlformats.org/officeDocument/2006/customXml" ds:itemID="{C64FA8B8-0F3F-4DBD-ABE6-E5BFB8A67EA0}">
  <ds:schemaRefs>
    <ds:schemaRef ds:uri="http://schemas.openxmlformats.org/officeDocument/2006/bibliography"/>
  </ds:schemaRefs>
</ds:datastoreItem>
</file>

<file path=customXml/itemProps4.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40.xml><?xml version="1.0" encoding="utf-8"?>
<ds:datastoreItem xmlns:ds="http://schemas.openxmlformats.org/officeDocument/2006/customXml" ds:itemID="{F74A1F88-64D5-4B52-9652-5314273D08EA}">
  <ds:schemaRefs>
    <ds:schemaRef ds:uri="http://schemas.openxmlformats.org/officeDocument/2006/bibliography"/>
  </ds:schemaRefs>
</ds:datastoreItem>
</file>

<file path=customXml/itemProps41.xml><?xml version="1.0" encoding="utf-8"?>
<ds:datastoreItem xmlns:ds="http://schemas.openxmlformats.org/officeDocument/2006/customXml" ds:itemID="{94C54767-5EB0-4055-A059-3CB4297D8F16}">
  <ds:schemaRefs>
    <ds:schemaRef ds:uri="http://schemas.openxmlformats.org/officeDocument/2006/bibliography"/>
  </ds:schemaRefs>
</ds:datastoreItem>
</file>

<file path=customXml/itemProps42.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43.xml><?xml version="1.0" encoding="utf-8"?>
<ds:datastoreItem xmlns:ds="http://schemas.openxmlformats.org/officeDocument/2006/customXml" ds:itemID="{161524E8-4BDC-46DC-87E4-C4EB9EA0E7B9}">
  <ds:schemaRefs>
    <ds:schemaRef ds:uri="http://schemas.openxmlformats.org/officeDocument/2006/bibliography"/>
  </ds:schemaRefs>
</ds:datastoreItem>
</file>

<file path=customXml/itemProps44.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45.xml><?xml version="1.0" encoding="utf-8"?>
<ds:datastoreItem xmlns:ds="http://schemas.openxmlformats.org/officeDocument/2006/customXml" ds:itemID="{1F954EB6-5392-4850-AE2F-42DE63E49E79}">
  <ds:schemaRefs>
    <ds:schemaRef ds:uri="http://schemas.openxmlformats.org/officeDocument/2006/bibliography"/>
  </ds:schemaRefs>
</ds:datastoreItem>
</file>

<file path=customXml/itemProps46.xml><?xml version="1.0" encoding="utf-8"?>
<ds:datastoreItem xmlns:ds="http://schemas.openxmlformats.org/officeDocument/2006/customXml" ds:itemID="{660D8300-0B63-4A76-B591-75186618C5BC}">
  <ds:schemaRefs>
    <ds:schemaRef ds:uri="http://schemas.openxmlformats.org/officeDocument/2006/bibliography"/>
  </ds:schemaRefs>
</ds:datastoreItem>
</file>

<file path=customXml/itemProps47.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48.xml><?xml version="1.0" encoding="utf-8"?>
<ds:datastoreItem xmlns:ds="http://schemas.openxmlformats.org/officeDocument/2006/customXml" ds:itemID="{9263A069-B60A-44D8-BB9B-D757D5AA6B5C}">
  <ds:schemaRefs>
    <ds:schemaRef ds:uri="http://schemas.openxmlformats.org/officeDocument/2006/bibliography"/>
  </ds:schemaRefs>
</ds:datastoreItem>
</file>

<file path=customXml/itemProps49.xml><?xml version="1.0" encoding="utf-8"?>
<ds:datastoreItem xmlns:ds="http://schemas.openxmlformats.org/officeDocument/2006/customXml" ds:itemID="{89120F22-33B8-4539-8630-42E8E5C3B97F}">
  <ds:schemaRefs>
    <ds:schemaRef ds:uri="http://schemas.openxmlformats.org/officeDocument/2006/bibliography"/>
  </ds:schemaRefs>
</ds:datastoreItem>
</file>

<file path=customXml/itemProps5.xml><?xml version="1.0" encoding="utf-8"?>
<ds:datastoreItem xmlns:ds="http://schemas.openxmlformats.org/officeDocument/2006/customXml" ds:itemID="{1E1A9338-B42E-48F5-AA25-CF96624CA05D}">
  <ds:schemaRefs>
    <ds:schemaRef ds:uri="http://schemas.openxmlformats.org/officeDocument/2006/bibliography"/>
  </ds:schemaRefs>
</ds:datastoreItem>
</file>

<file path=customXml/itemProps50.xml><?xml version="1.0" encoding="utf-8"?>
<ds:datastoreItem xmlns:ds="http://schemas.openxmlformats.org/officeDocument/2006/customXml" ds:itemID="{9E84DEAB-7FAB-47FA-A231-D30640691DA9}">
  <ds:schemaRefs>
    <ds:schemaRef ds:uri="http://schemas.openxmlformats.org/officeDocument/2006/bibliography"/>
  </ds:schemaRefs>
</ds:datastoreItem>
</file>

<file path=customXml/itemProps51.xml><?xml version="1.0" encoding="utf-8"?>
<ds:datastoreItem xmlns:ds="http://schemas.openxmlformats.org/officeDocument/2006/customXml" ds:itemID="{BA85B45F-9408-4222-A3A9-C8C27630D40E}">
  <ds:schemaRefs>
    <ds:schemaRef ds:uri="http://schemas.openxmlformats.org/officeDocument/2006/bibliography"/>
  </ds:schemaRefs>
</ds:datastoreItem>
</file>

<file path=customXml/itemProps52.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53.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54.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55.xml><?xml version="1.0" encoding="utf-8"?>
<ds:datastoreItem xmlns:ds="http://schemas.openxmlformats.org/officeDocument/2006/customXml" ds:itemID="{FFFB9D65-EDF8-4011-8913-70ED097CC4F0}">
  <ds:schemaRefs>
    <ds:schemaRef ds:uri="http://schemas.openxmlformats.org/officeDocument/2006/bibliography"/>
  </ds:schemaRefs>
</ds:datastoreItem>
</file>

<file path=customXml/itemProps56.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57.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58.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59.xml><?xml version="1.0" encoding="utf-8"?>
<ds:datastoreItem xmlns:ds="http://schemas.openxmlformats.org/officeDocument/2006/customXml" ds:itemID="{A6158AB6-A529-44BC-9014-35053AFFEB65}">
  <ds:schemaRefs>
    <ds:schemaRef ds:uri="http://schemas.openxmlformats.org/officeDocument/2006/bibliography"/>
  </ds:schemaRefs>
</ds:datastoreItem>
</file>

<file path=customXml/itemProps6.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6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61.xml><?xml version="1.0" encoding="utf-8"?>
<ds:datastoreItem xmlns:ds="http://schemas.openxmlformats.org/officeDocument/2006/customXml" ds:itemID="{25EAF5D6-BDC9-4A97-8DE1-4ACFB5E34F37}">
  <ds:schemaRefs>
    <ds:schemaRef ds:uri="http://schemas.openxmlformats.org/officeDocument/2006/bibliography"/>
  </ds:schemaRefs>
</ds:datastoreItem>
</file>

<file path=customXml/itemProps62.xml><?xml version="1.0" encoding="utf-8"?>
<ds:datastoreItem xmlns:ds="http://schemas.openxmlformats.org/officeDocument/2006/customXml" ds:itemID="{3E6B2AC2-8F4C-4CA7-91A8-E8FAE1DAC62F}">
  <ds:schemaRefs>
    <ds:schemaRef ds:uri="http://schemas.openxmlformats.org/officeDocument/2006/bibliography"/>
  </ds:schemaRefs>
</ds:datastoreItem>
</file>

<file path=customXml/itemProps63.xml><?xml version="1.0" encoding="utf-8"?>
<ds:datastoreItem xmlns:ds="http://schemas.openxmlformats.org/officeDocument/2006/customXml" ds:itemID="{FC7F588E-E090-4788-A43C-156BCE16C414}">
  <ds:schemaRefs>
    <ds:schemaRef ds:uri="http://schemas.openxmlformats.org/officeDocument/2006/bibliography"/>
  </ds:schemaRefs>
</ds:datastoreItem>
</file>

<file path=customXml/itemProps64.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65.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66.xml><?xml version="1.0" encoding="utf-8"?>
<ds:datastoreItem xmlns:ds="http://schemas.openxmlformats.org/officeDocument/2006/customXml" ds:itemID="{B8B012EC-D812-411B-835B-F7E29F34A44E}">
  <ds:schemaRefs>
    <ds:schemaRef ds:uri="http://schemas.openxmlformats.org/officeDocument/2006/bibliography"/>
  </ds:schemaRefs>
</ds:datastoreItem>
</file>

<file path=customXml/itemProps67.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68.xml><?xml version="1.0" encoding="utf-8"?>
<ds:datastoreItem xmlns:ds="http://schemas.openxmlformats.org/officeDocument/2006/customXml" ds:itemID="{8CB1D479-FD4B-428E-9A07-8FCA4085C15C}">
  <ds:schemaRefs>
    <ds:schemaRef ds:uri="http://schemas.openxmlformats.org/officeDocument/2006/bibliography"/>
  </ds:schemaRefs>
</ds:datastoreItem>
</file>

<file path=customXml/itemProps69.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7.xml><?xml version="1.0" encoding="utf-8"?>
<ds:datastoreItem xmlns:ds="http://schemas.openxmlformats.org/officeDocument/2006/customXml" ds:itemID="{D85674BB-CD98-49B2-9C63-53A6FD2438A4}">
  <ds:schemaRefs>
    <ds:schemaRef ds:uri="http://schemas.openxmlformats.org/officeDocument/2006/bibliography"/>
  </ds:schemaRefs>
</ds:datastoreItem>
</file>

<file path=customXml/itemProps70.xml><?xml version="1.0" encoding="utf-8"?>
<ds:datastoreItem xmlns:ds="http://schemas.openxmlformats.org/officeDocument/2006/customXml" ds:itemID="{BACF29A6-0C79-4689-8E53-922358D95D3D}">
  <ds:schemaRefs>
    <ds:schemaRef ds:uri="http://schemas.openxmlformats.org/officeDocument/2006/bibliography"/>
  </ds:schemaRefs>
</ds:datastoreItem>
</file>

<file path=customXml/itemProps71.xml><?xml version="1.0" encoding="utf-8"?>
<ds:datastoreItem xmlns:ds="http://schemas.openxmlformats.org/officeDocument/2006/customXml" ds:itemID="{1D5E8842-D511-4267-B9B4-4B52639C72A8}">
  <ds:schemaRefs>
    <ds:schemaRef ds:uri="http://schemas.openxmlformats.org/officeDocument/2006/bibliography"/>
  </ds:schemaRefs>
</ds:datastoreItem>
</file>

<file path=customXml/itemProps72.xml><?xml version="1.0" encoding="utf-8"?>
<ds:datastoreItem xmlns:ds="http://schemas.openxmlformats.org/officeDocument/2006/customXml" ds:itemID="{78953739-D2B3-4BE3-84CE-ADAC29603A13}">
  <ds:schemaRefs>
    <ds:schemaRef ds:uri="http://schemas.openxmlformats.org/officeDocument/2006/bibliography"/>
  </ds:schemaRefs>
</ds:datastoreItem>
</file>

<file path=customXml/itemProps73.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74.xml><?xml version="1.0" encoding="utf-8"?>
<ds:datastoreItem xmlns:ds="http://schemas.openxmlformats.org/officeDocument/2006/customXml" ds:itemID="{50DCE331-36FF-4F15-A230-83B49AC7C6F3}">
  <ds:schemaRefs>
    <ds:schemaRef ds:uri="http://schemas.openxmlformats.org/officeDocument/2006/bibliography"/>
  </ds:schemaRefs>
</ds:datastoreItem>
</file>

<file path=customXml/itemProps75.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76.xml><?xml version="1.0" encoding="utf-8"?>
<ds:datastoreItem xmlns:ds="http://schemas.openxmlformats.org/officeDocument/2006/customXml" ds:itemID="{A47E4B61-B319-4ED3-8848-7938A072ACA2}">
  <ds:schemaRefs>
    <ds:schemaRef ds:uri="http://schemas.openxmlformats.org/officeDocument/2006/bibliography"/>
  </ds:schemaRefs>
</ds:datastoreItem>
</file>

<file path=customXml/itemProps77.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78.xml><?xml version="1.0" encoding="utf-8"?>
<ds:datastoreItem xmlns:ds="http://schemas.openxmlformats.org/officeDocument/2006/customXml" ds:itemID="{A51F78CD-F9AA-48A6-ACB9-1AC4264AE05C}">
  <ds:schemaRefs>
    <ds:schemaRef ds:uri="http://schemas.openxmlformats.org/officeDocument/2006/bibliography"/>
  </ds:schemaRefs>
</ds:datastoreItem>
</file>

<file path=customXml/itemProps79.xml><?xml version="1.0" encoding="utf-8"?>
<ds:datastoreItem xmlns:ds="http://schemas.openxmlformats.org/officeDocument/2006/customXml" ds:itemID="{63A0CE47-C5FE-4201-B734-347BB06BD01D}">
  <ds:schemaRefs>
    <ds:schemaRef ds:uri="http://schemas.openxmlformats.org/officeDocument/2006/bibliography"/>
  </ds:schemaRefs>
</ds:datastoreItem>
</file>

<file path=customXml/itemProps8.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80.xml><?xml version="1.0" encoding="utf-8"?>
<ds:datastoreItem xmlns:ds="http://schemas.openxmlformats.org/officeDocument/2006/customXml" ds:itemID="{4EF391FD-90D6-4245-89D0-956DE3CA8490}">
  <ds:schemaRefs>
    <ds:schemaRef ds:uri="http://schemas.openxmlformats.org/officeDocument/2006/bibliography"/>
  </ds:schemaRefs>
</ds:datastoreItem>
</file>

<file path=customXml/itemProps81.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82.xml><?xml version="1.0" encoding="utf-8"?>
<ds:datastoreItem xmlns:ds="http://schemas.openxmlformats.org/officeDocument/2006/customXml" ds:itemID="{DE4A0408-05A2-4EE5-919A-1B8E48025019}">
  <ds:schemaRefs>
    <ds:schemaRef ds:uri="http://schemas.openxmlformats.org/officeDocument/2006/bibliography"/>
  </ds:schemaRefs>
</ds:datastoreItem>
</file>

<file path=customXml/itemProps83.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84.xml><?xml version="1.0" encoding="utf-8"?>
<ds:datastoreItem xmlns:ds="http://schemas.openxmlformats.org/officeDocument/2006/customXml" ds:itemID="{D8893CA4-1865-4D2B-938E-0E5F01F440C3}">
  <ds:schemaRefs>
    <ds:schemaRef ds:uri="http://schemas.openxmlformats.org/officeDocument/2006/bibliography"/>
  </ds:schemaRefs>
</ds:datastoreItem>
</file>

<file path=customXml/itemProps85.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86.xml><?xml version="1.0" encoding="utf-8"?>
<ds:datastoreItem xmlns:ds="http://schemas.openxmlformats.org/officeDocument/2006/customXml" ds:itemID="{087B849E-FB9B-495A-935D-1C425EAFE313}">
  <ds:schemaRefs>
    <ds:schemaRef ds:uri="http://schemas.openxmlformats.org/officeDocument/2006/bibliography"/>
  </ds:schemaRefs>
</ds:datastoreItem>
</file>

<file path=customXml/itemProps87.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88.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89.xml><?xml version="1.0" encoding="utf-8"?>
<ds:datastoreItem xmlns:ds="http://schemas.openxmlformats.org/officeDocument/2006/customXml" ds:itemID="{3F0CE982-D3A1-43A3-84B6-C02938FD3079}">
  <ds:schemaRefs>
    <ds:schemaRef ds:uri="http://schemas.openxmlformats.org/officeDocument/2006/bibliography"/>
  </ds:schemaRefs>
</ds:datastoreItem>
</file>

<file path=customXml/itemProps9.xml><?xml version="1.0" encoding="utf-8"?>
<ds:datastoreItem xmlns:ds="http://schemas.openxmlformats.org/officeDocument/2006/customXml" ds:itemID="{A06D4800-5FF0-4488-9494-23D99F10EADB}">
  <ds:schemaRefs>
    <ds:schemaRef ds:uri="http://schemas.openxmlformats.org/officeDocument/2006/bibliography"/>
  </ds:schemaRefs>
</ds:datastoreItem>
</file>

<file path=customXml/itemProps90.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91.xml><?xml version="1.0" encoding="utf-8"?>
<ds:datastoreItem xmlns:ds="http://schemas.openxmlformats.org/officeDocument/2006/customXml" ds:itemID="{910BCC4A-2D81-4C0A-8826-D35C52606884}">
  <ds:schemaRefs>
    <ds:schemaRef ds:uri="http://schemas.openxmlformats.org/officeDocument/2006/bibliography"/>
  </ds:schemaRefs>
</ds:datastoreItem>
</file>

<file path=customXml/itemProps92.xml><?xml version="1.0" encoding="utf-8"?>
<ds:datastoreItem xmlns:ds="http://schemas.openxmlformats.org/officeDocument/2006/customXml" ds:itemID="{DB685C3C-7AA8-499E-94CF-B931D2798A49}">
  <ds:schemaRefs>
    <ds:schemaRef ds:uri="http://schemas.openxmlformats.org/officeDocument/2006/bibliography"/>
  </ds:schemaRefs>
</ds:datastoreItem>
</file>

<file path=customXml/itemProps93.xml><?xml version="1.0" encoding="utf-8"?>
<ds:datastoreItem xmlns:ds="http://schemas.openxmlformats.org/officeDocument/2006/customXml" ds:itemID="{5746BBA7-CA40-4850-BF5C-0241535F7067}">
  <ds:schemaRefs>
    <ds:schemaRef ds:uri="http://schemas.openxmlformats.org/officeDocument/2006/bibliography"/>
  </ds:schemaRefs>
</ds:datastoreItem>
</file>

<file path=customXml/itemProps94.xml><?xml version="1.0" encoding="utf-8"?>
<ds:datastoreItem xmlns:ds="http://schemas.openxmlformats.org/officeDocument/2006/customXml" ds:itemID="{05DF7AE4-ACDD-4FEA-B318-660ED7951EF5}">
  <ds:schemaRefs>
    <ds:schemaRef ds:uri="http://schemas.openxmlformats.org/officeDocument/2006/bibliography"/>
  </ds:schemaRefs>
</ds:datastoreItem>
</file>

<file path=customXml/itemProps95.xml><?xml version="1.0" encoding="utf-8"?>
<ds:datastoreItem xmlns:ds="http://schemas.openxmlformats.org/officeDocument/2006/customXml" ds:itemID="{622E963A-2BF8-4525-91DB-8FE1B0453FDF}">
  <ds:schemaRefs>
    <ds:schemaRef ds:uri="http://schemas.openxmlformats.org/officeDocument/2006/bibliography"/>
  </ds:schemaRefs>
</ds:datastoreItem>
</file>

<file path=customXml/itemProps96.xml><?xml version="1.0" encoding="utf-8"?>
<ds:datastoreItem xmlns:ds="http://schemas.openxmlformats.org/officeDocument/2006/customXml" ds:itemID="{98C8E730-3E1A-4885-B220-A3B1ADC3E694}">
  <ds:schemaRefs>
    <ds:schemaRef ds:uri="http://schemas.openxmlformats.org/officeDocument/2006/bibliography"/>
  </ds:schemaRefs>
</ds:datastoreItem>
</file>

<file path=customXml/itemProps97.xml><?xml version="1.0" encoding="utf-8"?>
<ds:datastoreItem xmlns:ds="http://schemas.openxmlformats.org/officeDocument/2006/customXml" ds:itemID="{02D67F1E-C6B5-4CF1-8C76-B99F437D49A3}">
  <ds:schemaRefs>
    <ds:schemaRef ds:uri="http://schemas.openxmlformats.org/officeDocument/2006/bibliography"/>
  </ds:schemaRefs>
</ds:datastoreItem>
</file>

<file path=customXml/itemProps98.xml><?xml version="1.0" encoding="utf-8"?>
<ds:datastoreItem xmlns:ds="http://schemas.openxmlformats.org/officeDocument/2006/customXml" ds:itemID="{6F7DD36B-5488-4D1B-A9E9-E5201AA98EC8}">
  <ds:schemaRefs>
    <ds:schemaRef ds:uri="http://schemas.openxmlformats.org/officeDocument/2006/bibliography"/>
  </ds:schemaRefs>
</ds:datastoreItem>
</file>

<file path=customXml/itemProps99.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57</Pages>
  <Words>17989</Words>
  <Characters>102542</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120291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223</cp:revision>
  <cp:lastPrinted>2016-04-27T10:33:00Z</cp:lastPrinted>
  <dcterms:created xsi:type="dcterms:W3CDTF">2016-03-21T12:25:00Z</dcterms:created>
  <dcterms:modified xsi:type="dcterms:W3CDTF">2016-05-05T09:27:00Z</dcterms:modified>
</cp:coreProperties>
</file>