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B950C7" w:rsidRDefault="00210557" w:rsidP="00781B02">
      <w:pPr>
        <w:jc w:val="center"/>
        <w:rPr>
          <w:rFonts w:cs="Arial"/>
          <w:b/>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C95B5C" w:rsidRPr="00B950C7">
        <w:rPr>
          <w:rFonts w:cs="Arial"/>
          <w:b/>
          <w:lang w:val="sr-Cyrl-RS"/>
        </w:rPr>
        <w:t>3000/1321/2016(336/2016)</w:t>
      </w:r>
    </w:p>
    <w:p w:rsidR="00210557" w:rsidRPr="00E47C2E" w:rsidRDefault="00210557" w:rsidP="00781B02">
      <w:pPr>
        <w:rPr>
          <w:rFonts w:cs="Arial"/>
        </w:rPr>
      </w:pPr>
    </w:p>
    <w:p w:rsidR="00210557" w:rsidRPr="00C95B5C" w:rsidRDefault="00C95B5C" w:rsidP="00210557">
      <w:pPr>
        <w:pStyle w:val="Title"/>
        <w:spacing w:before="0"/>
        <w:rPr>
          <w:rFonts w:cs="Arial"/>
          <w:sz w:val="22"/>
          <w:szCs w:val="22"/>
          <w:lang w:val="sr-Cyrl-RS"/>
        </w:rPr>
      </w:pPr>
      <w:r>
        <w:rPr>
          <w:rFonts w:cs="Arial"/>
          <w:sz w:val="22"/>
          <w:szCs w:val="22"/>
          <w:lang w:val="sr-Cyrl-RS"/>
        </w:rPr>
        <w:t>Биолошка рекултивација депоније пепела ТЕНТ А</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396213">
        <w:rPr>
          <w:rFonts w:cs="Arial"/>
          <w:lang w:val="sr-Cyrl-CS"/>
        </w:rPr>
        <w:t>105-Е.03.01-142606/</w:t>
      </w:r>
      <w:r w:rsidR="00396213">
        <w:rPr>
          <w:rFonts w:cs="Arial"/>
          <w:lang w:val="sr-Latn-RS"/>
        </w:rPr>
        <w:t>5</w:t>
      </w:r>
      <w:r w:rsidR="00396213" w:rsidRPr="00396213">
        <w:rPr>
          <w:rFonts w:cs="Arial"/>
          <w:lang w:val="sr-Cyrl-CS"/>
        </w:rPr>
        <w:t>-2016</w:t>
      </w:r>
      <w:r w:rsidRPr="00E47C2E">
        <w:rPr>
          <w:rFonts w:eastAsia="Arial Unicode MS" w:cs="Arial"/>
          <w:kern w:val="2"/>
          <w:lang w:val="ru-RU"/>
        </w:rPr>
        <w:t xml:space="preserve">од </w:t>
      </w:r>
      <w:r w:rsidR="00396213">
        <w:rPr>
          <w:rFonts w:eastAsia="Arial Unicode MS" w:cs="Arial"/>
          <w:kern w:val="2"/>
          <w:lang w:val="sr-Latn-RS"/>
        </w:rPr>
        <w:t>05.05</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C95B5C" w:rsidP="00E13FFC">
      <w:pPr>
        <w:spacing w:before="0"/>
        <w:jc w:val="center"/>
        <w:rPr>
          <w:rFonts w:cs="Arial"/>
          <w:lang w:val="ru-RU"/>
        </w:rPr>
      </w:pPr>
      <w:r>
        <w:rPr>
          <w:rFonts w:cs="Arial"/>
          <w:lang w:val="ru-RU"/>
        </w:rPr>
        <w:t>Обреновац</w:t>
      </w:r>
      <w:r w:rsidR="00E13FFC" w:rsidRPr="00E47C2E">
        <w:rPr>
          <w:rFonts w:cs="Arial"/>
          <w:lang w:val="ru-RU"/>
        </w:rPr>
        <w:t>,</w:t>
      </w:r>
      <w:r>
        <w:rPr>
          <w:rFonts w:cs="Arial"/>
          <w:lang w:val="ru-RU"/>
        </w:rPr>
        <w:t xml:space="preserve">април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C6316B">
        <w:rPr>
          <w:rFonts w:eastAsia="TimesNewRomanPSMT" w:cs="Arial"/>
          <w:color w:val="000000"/>
          <w:kern w:val="2"/>
          <w:lang w:val="sr-Latn-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396213">
        <w:rPr>
          <w:rFonts w:cs="Arial"/>
          <w:lang w:val="sr-Cyrl-CS"/>
        </w:rPr>
        <w:t>105-Е.03.01-142606/</w:t>
      </w:r>
      <w:r w:rsidR="00396213">
        <w:rPr>
          <w:rFonts w:cs="Arial"/>
          <w:lang w:val="sr-Latn-RS"/>
        </w:rPr>
        <w:t>2</w:t>
      </w:r>
      <w:r w:rsidR="00396213" w:rsidRPr="00396213">
        <w:rPr>
          <w:rFonts w:cs="Arial"/>
          <w:lang w:val="sr-Cyrl-CS"/>
        </w:rPr>
        <w:t>-2016</w:t>
      </w:r>
      <w:r w:rsidR="00396213">
        <w:rPr>
          <w:rFonts w:cs="Arial"/>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396213">
        <w:rPr>
          <w:rFonts w:eastAsia="Arial Unicode MS" w:cs="Arial"/>
          <w:color w:val="000000"/>
          <w:kern w:val="2"/>
          <w:lang w:val="sr-Latn-RS"/>
        </w:rPr>
        <w:t xml:space="preserve"> 05.05</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396213">
        <w:rPr>
          <w:rFonts w:cs="Arial"/>
          <w:lang w:val="sr-Cyrl-CS"/>
        </w:rPr>
        <w:t>105-Е.03.01-142606/</w:t>
      </w:r>
      <w:r w:rsidR="00396213">
        <w:rPr>
          <w:rFonts w:cs="Arial"/>
          <w:lang w:val="sr-Latn-RS"/>
        </w:rPr>
        <w:t>3</w:t>
      </w:r>
      <w:r w:rsidR="00396213" w:rsidRPr="00396213">
        <w:rPr>
          <w:rFonts w:cs="Arial"/>
          <w:lang w:val="sr-Cyrl-CS"/>
        </w:rPr>
        <w:t>-2016</w:t>
      </w:r>
      <w:r w:rsidR="00396213">
        <w:rPr>
          <w:rFonts w:cs="Arial"/>
          <w:lang w:val="sr-Latn-RS"/>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396213">
        <w:rPr>
          <w:rFonts w:eastAsia="Arial Unicode MS" w:cs="Arial"/>
          <w:color w:val="000000"/>
          <w:kern w:val="2"/>
          <w:lang w:val="sr-Latn-RS"/>
        </w:rPr>
        <w:t>05.05</w:t>
      </w:r>
      <w:r w:rsidR="00005800"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B950C7" w:rsidRDefault="00210557" w:rsidP="00B950C7">
      <w:pPr>
        <w:jc w:val="center"/>
        <w:rPr>
          <w:rFonts w:cs="Arial"/>
          <w:b/>
          <w:lang w:val="sr-Cyrl-RS"/>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B950C7">
        <w:rPr>
          <w:rFonts w:cs="Arial"/>
          <w:b/>
          <w:lang w:val="sr-Cyrl-RS"/>
        </w:rPr>
        <w:t>.</w:t>
      </w:r>
    </w:p>
    <w:p w:rsidR="00B950C7" w:rsidRPr="00B950C7" w:rsidRDefault="00B950C7" w:rsidP="00B950C7">
      <w:pPr>
        <w:jc w:val="center"/>
        <w:rPr>
          <w:rFonts w:cs="Arial"/>
          <w:b/>
          <w:lang w:val="sr-Cyrl-RS"/>
        </w:rPr>
      </w:pPr>
      <w:r w:rsidRPr="00B950C7">
        <w:rPr>
          <w:rFonts w:cs="Arial"/>
          <w:b/>
          <w:lang w:val="sr-Cyrl-RS"/>
        </w:rPr>
        <w:t>3000/1321/2016(336/2016)</w:t>
      </w:r>
    </w:p>
    <w:p w:rsidR="009D3699" w:rsidRPr="00E47C2E" w:rsidRDefault="009D3699" w:rsidP="00B950C7">
      <w:pPr>
        <w:jc w:val="center"/>
        <w:rPr>
          <w:rFonts w:cs="Arial"/>
          <w:color w:val="00B0F0"/>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650F1D" w:rsidRDefault="00650F1D"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650F1D" w:rsidRDefault="00650F1D"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650F1D" w:rsidRDefault="00397761" w:rsidP="004C3B38">
            <w:pPr>
              <w:tabs>
                <w:tab w:val="left" w:pos="360"/>
                <w:tab w:val="left" w:pos="567"/>
                <w:tab w:val="right" w:leader="dot" w:pos="9639"/>
              </w:tabs>
              <w:jc w:val="center"/>
              <w:rPr>
                <w:rFonts w:cs="Arial"/>
                <w:lang w:val="sr-Cyrl-RS"/>
              </w:rPr>
            </w:pPr>
            <w:r>
              <w:rPr>
                <w:rFonts w:cs="Arial"/>
                <w:lang w:val="sr-Cyrl-RS"/>
              </w:rPr>
              <w:t>3</w:t>
            </w:r>
            <w:r w:rsidR="009B5A70">
              <w:rPr>
                <w:rFonts w:cs="Arial"/>
                <w:lang w:val="sr-Cyrl-RS"/>
              </w:rPr>
              <w:t xml:space="preserve">   </w:t>
            </w:r>
            <w:r w:rsidR="00650F1D">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650F1D" w:rsidRDefault="00650F1D" w:rsidP="004C3B38">
            <w:pPr>
              <w:tabs>
                <w:tab w:val="left" w:pos="360"/>
                <w:tab w:val="left" w:pos="567"/>
                <w:tab w:val="right" w:leader="dot" w:pos="9639"/>
              </w:tabs>
              <w:jc w:val="center"/>
              <w:rPr>
                <w:rFonts w:cs="Arial"/>
                <w:lang w:val="sr-Cyrl-RS"/>
              </w:rPr>
            </w:pPr>
            <w:r>
              <w:rPr>
                <w:rFonts w:cs="Arial"/>
                <w:lang w:val="sr-Cyrl-RS"/>
              </w:rPr>
              <w:t>6-10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50F1D" w:rsidRDefault="00650F1D" w:rsidP="004C3B38">
            <w:pPr>
              <w:tabs>
                <w:tab w:val="left" w:pos="360"/>
                <w:tab w:val="left" w:pos="567"/>
                <w:tab w:val="right" w:leader="dot" w:pos="9639"/>
              </w:tabs>
              <w:jc w:val="center"/>
              <w:rPr>
                <w:rFonts w:cs="Arial"/>
                <w:lang w:val="sr-Cyrl-RS"/>
              </w:rPr>
            </w:pPr>
            <w:r>
              <w:rPr>
                <w:rFonts w:cs="Arial"/>
                <w:lang w:val="sr-Cyrl-RS"/>
              </w:rPr>
              <w:t>10-11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650F1D" w:rsidRDefault="00650F1D" w:rsidP="004C3B38">
            <w:pPr>
              <w:tabs>
                <w:tab w:val="left" w:pos="360"/>
                <w:tab w:val="left" w:pos="567"/>
                <w:tab w:val="right" w:leader="dot" w:pos="9639"/>
              </w:tabs>
              <w:jc w:val="center"/>
              <w:rPr>
                <w:rFonts w:cs="Arial"/>
                <w:lang w:val="sr-Cyrl-RS"/>
              </w:rPr>
            </w:pPr>
            <w:r>
              <w:rPr>
                <w:rFonts w:cs="Arial"/>
                <w:lang w:val="sr-Cyrl-RS"/>
              </w:rPr>
              <w:t>12-26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267CEB" w:rsidRDefault="00EF2C7F" w:rsidP="004C3B38">
            <w:pPr>
              <w:tabs>
                <w:tab w:val="left" w:pos="360"/>
                <w:tab w:val="left" w:pos="567"/>
                <w:tab w:val="right" w:leader="dot" w:pos="9639"/>
              </w:tabs>
              <w:rPr>
                <w:rFonts w:cs="Arial"/>
                <w:lang w:val="sr-Cyrl-RS"/>
              </w:rPr>
            </w:pPr>
            <w:r>
              <w:rPr>
                <w:rFonts w:cs="Arial"/>
              </w:rPr>
              <w:t xml:space="preserve">Обрасци ( 1 - </w:t>
            </w:r>
            <w:r w:rsidR="00267CEB">
              <w:rPr>
                <w:rFonts w:cs="Arial"/>
                <w:lang w:val="sr-Cyrl-RS"/>
              </w:rPr>
              <w:t>6</w:t>
            </w:r>
            <w:r w:rsidR="00C62AA7" w:rsidRPr="00E47C2E">
              <w:rPr>
                <w:rFonts w:cs="Arial"/>
              </w:rPr>
              <w:t>)</w:t>
            </w:r>
            <w:r w:rsidR="00267CEB">
              <w:rPr>
                <w:rFonts w:cs="Arial"/>
                <w:lang w:val="sr-Cyrl-RS"/>
              </w:rPr>
              <w:t xml:space="preserve"> и Прилози (1-3)</w:t>
            </w:r>
          </w:p>
        </w:tc>
        <w:tc>
          <w:tcPr>
            <w:tcW w:w="810" w:type="dxa"/>
          </w:tcPr>
          <w:p w:rsidR="00C62AA7" w:rsidRPr="00650F1D" w:rsidRDefault="00650F1D" w:rsidP="004C3B38">
            <w:pPr>
              <w:tabs>
                <w:tab w:val="left" w:pos="360"/>
                <w:tab w:val="left" w:pos="567"/>
                <w:tab w:val="right" w:leader="dot" w:pos="9639"/>
              </w:tabs>
              <w:jc w:val="center"/>
              <w:rPr>
                <w:rFonts w:cs="Arial"/>
                <w:lang w:val="sr-Cyrl-RS"/>
              </w:rPr>
            </w:pPr>
            <w:r>
              <w:rPr>
                <w:rFonts w:cs="Arial"/>
                <w:lang w:val="sr-Cyrl-RS"/>
              </w:rPr>
              <w:t>27-44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650F1D" w:rsidRDefault="00650F1D" w:rsidP="004C3B38">
            <w:pPr>
              <w:tabs>
                <w:tab w:val="left" w:pos="360"/>
                <w:tab w:val="left" w:pos="567"/>
                <w:tab w:val="right" w:leader="dot" w:pos="9639"/>
              </w:tabs>
              <w:jc w:val="center"/>
              <w:rPr>
                <w:rFonts w:cs="Arial"/>
                <w:lang w:val="sr-Cyrl-RS"/>
              </w:rPr>
            </w:pPr>
            <w:r>
              <w:rPr>
                <w:rFonts w:cs="Arial"/>
                <w:lang w:val="sr-Cyrl-RS"/>
              </w:rPr>
              <w:t>45-60</w:t>
            </w:r>
          </w:p>
        </w:tc>
      </w:tr>
    </w:tbl>
    <w:p w:rsidR="009D3699" w:rsidRPr="00E47C2E" w:rsidRDefault="009D3699" w:rsidP="000C50A0">
      <w:pPr>
        <w:pStyle w:val="BodyText"/>
        <w:spacing w:before="0"/>
        <w:rPr>
          <w:rFonts w:cs="Arial"/>
          <w:b/>
          <w:spacing w:val="80"/>
          <w:sz w:val="22"/>
          <w:szCs w:val="22"/>
          <w:highlight w:val="yellow"/>
        </w:rPr>
      </w:pPr>
    </w:p>
    <w:p w:rsidR="00F5264D" w:rsidRPr="00D329F4"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D329F4">
        <w:rPr>
          <w:rFonts w:cs="Arial"/>
          <w:bCs/>
          <w:noProof/>
          <w:lang w:val="sr-Cyrl-RS"/>
        </w:rPr>
        <w:t>60</w:t>
      </w:r>
    </w:p>
    <w:p w:rsidR="001853E1" w:rsidRPr="00E47C2E" w:rsidRDefault="001853E1" w:rsidP="000C50A0">
      <w:pPr>
        <w:pStyle w:val="BodyText"/>
        <w:spacing w:before="0"/>
        <w:rPr>
          <w:rFonts w:cs="Arial"/>
          <w:sz w:val="22"/>
          <w:szCs w:val="22"/>
        </w:rPr>
      </w:pPr>
    </w:p>
    <w:p w:rsidR="00FA0E61" w:rsidRPr="00E47C2E" w:rsidRDefault="00473AD5" w:rsidP="000677CC">
      <w:pPr>
        <w:pStyle w:val="Heading10"/>
        <w:numPr>
          <w:ilvl w:val="0"/>
          <w:numId w:val="14"/>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23031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B950C7" w:rsidRDefault="004276AD" w:rsidP="00B950C7">
            <w:pPr>
              <w:pStyle w:val="Title"/>
              <w:spacing w:before="0"/>
              <w:rPr>
                <w:rFonts w:cs="Arial"/>
                <w:sz w:val="22"/>
                <w:szCs w:val="22"/>
                <w:lang w:val="sr-Latn-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B950C7">
              <w:rPr>
                <w:rFonts w:cs="Arial"/>
                <w:sz w:val="22"/>
                <w:szCs w:val="22"/>
                <w:lang w:val="sr-Cyrl-RS"/>
              </w:rPr>
              <w:t>Биолошка рекултивација депоније пепела ТЕНТ А</w:t>
            </w:r>
            <w:bookmarkEnd w:id="15"/>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B950C7" w:rsidRDefault="002E12CC" w:rsidP="002E12CC">
            <w:pPr>
              <w:pStyle w:val="ListParagraph"/>
              <w:widowControl w:val="0"/>
              <w:ind w:left="0"/>
              <w:jc w:val="center"/>
              <w:rPr>
                <w:rFonts w:ascii="Arial" w:hAnsi="Arial" w:cs="Arial"/>
                <w:b/>
              </w:rPr>
            </w:pPr>
            <w:r w:rsidRPr="00B950C7">
              <w:rPr>
                <w:rFonts w:ascii="Arial" w:hAnsi="Arial" w:cs="Arial"/>
                <w:b/>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B950C7" w:rsidRDefault="001542E4" w:rsidP="00E13FFC">
            <w:pPr>
              <w:jc w:val="center"/>
              <w:rPr>
                <w:rFonts w:cs="Arial"/>
                <w:color w:val="00B0F0"/>
                <w:lang w:val="sr-Cyrl-RS"/>
              </w:rPr>
            </w:pPr>
            <w:r>
              <w:rPr>
                <w:rFonts w:cs="Arial"/>
                <w:lang w:val="sr-Cyrl-RS"/>
              </w:rPr>
              <w:t>Јелисава Стојилковић</w:t>
            </w:r>
          </w:p>
          <w:p w:rsidR="00E13FFC" w:rsidRPr="00E47C2E" w:rsidRDefault="00E13FFC" w:rsidP="00E13FFC">
            <w:pPr>
              <w:jc w:val="center"/>
              <w:rPr>
                <w:rFonts w:cs="Arial"/>
              </w:rPr>
            </w:pPr>
            <w:r w:rsidRPr="00E47C2E">
              <w:rPr>
                <w:rFonts w:cs="Arial"/>
              </w:rPr>
              <w:t xml:space="preserve">e-mail: </w:t>
            </w:r>
            <w:hyperlink r:id="rId167" w:history="1">
              <w:r w:rsidR="001542E4" w:rsidRPr="00260A84">
                <w:rPr>
                  <w:rStyle w:val="Hyperlink"/>
                  <w:rFonts w:cs="Arial"/>
                </w:rPr>
                <w:t>jelosava.stojilkovic@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C03CE1" w:rsidRPr="00C03CE1" w:rsidRDefault="00C03CE1" w:rsidP="000C50A0">
      <w:pPr>
        <w:spacing w:before="0"/>
        <w:rPr>
          <w:rFonts w:cs="Arial"/>
          <w:lang w:val="sr-Cyrl-RS"/>
        </w:rPr>
      </w:pPr>
    </w:p>
    <w:p w:rsidR="002E12CC" w:rsidRDefault="002E12CC" w:rsidP="000677CC">
      <w:pPr>
        <w:pStyle w:val="Heading10"/>
        <w:numPr>
          <w:ilvl w:val="0"/>
          <w:numId w:val="14"/>
        </w:numPr>
        <w:jc w:val="both"/>
        <w:rPr>
          <w:rFonts w:cs="Arial"/>
          <w:lang w:val="sr-Cyrl-RS"/>
        </w:rPr>
      </w:pPr>
      <w:bookmarkStart w:id="16" w:name="_Toc442559878"/>
      <w:bookmarkStart w:id="17" w:name="_Toc427817448"/>
      <w:r w:rsidRPr="00E47C2E">
        <w:rPr>
          <w:rFonts w:cs="Arial"/>
        </w:rPr>
        <w:t>ПОДАЦИ О ПРЕДМЕТУ ЈАВНЕ НАБАВКЕ</w:t>
      </w:r>
    </w:p>
    <w:p w:rsidR="00C03CE1" w:rsidRPr="00C03CE1" w:rsidRDefault="00C03CE1" w:rsidP="00C03CE1">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03CE1" w:rsidRPr="00C03CE1" w:rsidRDefault="00C03CE1" w:rsidP="00C03CE1">
      <w:pPr>
        <w:rPr>
          <w:lang w:val="sr-Cyrl-RS" w:eastAsia="ar-SA"/>
        </w:rPr>
      </w:pPr>
    </w:p>
    <w:p w:rsidR="002E12CC" w:rsidRDefault="002E12CC" w:rsidP="0032186E">
      <w:pPr>
        <w:spacing w:before="0"/>
        <w:rPr>
          <w:rFonts w:cs="Arial"/>
          <w:b/>
          <w:lang w:val="sr-Cyrl-RS"/>
        </w:rPr>
      </w:pPr>
      <w:r w:rsidRPr="00E47C2E">
        <w:rPr>
          <w:rFonts w:cs="Arial"/>
          <w:lang w:eastAsia="zh-CN"/>
        </w:rPr>
        <w:t xml:space="preserve">Опис предмета јавне набавке: </w:t>
      </w:r>
      <w:r w:rsidR="00B950C7" w:rsidRPr="00B950C7">
        <w:rPr>
          <w:rFonts w:cs="Arial"/>
          <w:b/>
          <w:lang w:val="sr-Cyrl-RS"/>
        </w:rPr>
        <w:t>Биолошка рекултивација депоније пепела ТЕНТ А</w:t>
      </w:r>
    </w:p>
    <w:p w:rsidR="00C03CE1" w:rsidRPr="00E47C2E" w:rsidRDefault="00C03CE1" w:rsidP="0032186E">
      <w:pPr>
        <w:spacing w:before="0"/>
        <w:rPr>
          <w:rFonts w:cs="Arial"/>
          <w:lang w:eastAsia="zh-CN"/>
        </w:rPr>
      </w:pPr>
    </w:p>
    <w:p w:rsidR="002E12CC" w:rsidRDefault="002E12CC" w:rsidP="0032186E">
      <w:pPr>
        <w:spacing w:before="0"/>
        <w:rPr>
          <w:rFonts w:cs="Arial"/>
          <w:b/>
          <w:lang w:val="sr-Cyrl-RS" w:eastAsia="zh-CN"/>
        </w:rPr>
      </w:pPr>
      <w:r w:rsidRPr="00E47C2E">
        <w:rPr>
          <w:rFonts w:cs="Arial"/>
          <w:lang w:eastAsia="zh-CN"/>
        </w:rPr>
        <w:t>Назив из општег речника набавке</w:t>
      </w:r>
      <w:proofErr w:type="gramStart"/>
      <w:r w:rsidRPr="00E47C2E">
        <w:rPr>
          <w:rFonts w:cs="Arial"/>
          <w:lang w:eastAsia="zh-CN"/>
        </w:rPr>
        <w:t>:</w:t>
      </w:r>
      <w:r w:rsidR="00B950C7" w:rsidRPr="00B950C7">
        <w:rPr>
          <w:rFonts w:cs="Arial"/>
          <w:b/>
          <w:lang w:val="sr-Cyrl-RS" w:eastAsia="zh-CN"/>
        </w:rPr>
        <w:t>Услуге</w:t>
      </w:r>
      <w:proofErr w:type="gramEnd"/>
      <w:r w:rsidR="00B950C7" w:rsidRPr="00B950C7">
        <w:rPr>
          <w:rFonts w:cs="Arial"/>
          <w:b/>
          <w:lang w:val="sr-Cyrl-RS" w:eastAsia="zh-CN"/>
        </w:rPr>
        <w:t xml:space="preserve"> рекултивације земљишта</w:t>
      </w:r>
    </w:p>
    <w:p w:rsidR="00C03CE1" w:rsidRPr="00B950C7" w:rsidRDefault="00C03CE1" w:rsidP="0032186E">
      <w:pPr>
        <w:spacing w:before="0"/>
        <w:rPr>
          <w:rFonts w:cs="Arial"/>
          <w:lang w:val="sr-Cyrl-RS" w:eastAsia="zh-CN"/>
        </w:rPr>
      </w:pPr>
    </w:p>
    <w:p w:rsidR="002E12CC" w:rsidRPr="00C03CE1" w:rsidRDefault="002E12CC" w:rsidP="0032186E">
      <w:pPr>
        <w:spacing w:before="0"/>
        <w:rPr>
          <w:rFonts w:cs="Arial"/>
          <w:b/>
          <w:lang w:val="sr-Cyrl-RS" w:eastAsia="zh-CN"/>
        </w:rPr>
      </w:pPr>
      <w:r w:rsidRPr="00E47C2E">
        <w:rPr>
          <w:rFonts w:cs="Arial"/>
          <w:lang w:eastAsia="zh-CN"/>
        </w:rPr>
        <w:t xml:space="preserve">Ознака из општег речника набавке: </w:t>
      </w:r>
      <w:r w:rsidR="00B950C7">
        <w:rPr>
          <w:rFonts w:cs="Arial"/>
          <w:lang w:val="sr-Cyrl-RS" w:eastAsia="zh-CN"/>
        </w:rPr>
        <w:t xml:space="preserve">- </w:t>
      </w:r>
      <w:r w:rsidR="00B950C7" w:rsidRPr="00C03CE1">
        <w:rPr>
          <w:rFonts w:cs="Arial"/>
          <w:b/>
          <w:lang w:val="sr-Cyrl-RS" w:eastAsia="zh-CN"/>
        </w:rPr>
        <w:t>90722300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03CE1" w:rsidRPr="004E6B8C" w:rsidRDefault="00C03CE1" w:rsidP="002E12CC">
      <w:pPr>
        <w:tabs>
          <w:tab w:val="left" w:pos="1134"/>
        </w:tabs>
        <w:rPr>
          <w:rFonts w:cs="Arial"/>
          <w:lang w:val="sr-Cyrl-RS"/>
        </w:rPr>
      </w:pPr>
    </w:p>
    <w:p w:rsidR="0032186E" w:rsidRDefault="00DB369C" w:rsidP="000677CC">
      <w:pPr>
        <w:pStyle w:val="Heading10"/>
        <w:numPr>
          <w:ilvl w:val="0"/>
          <w:numId w:val="14"/>
        </w:numPr>
        <w:jc w:val="both"/>
        <w:rPr>
          <w:rFonts w:cs="Arial"/>
          <w:lang w:val="sr-Cyrl-RS"/>
        </w:rPr>
      </w:pPr>
      <w:r w:rsidRPr="00E47C2E">
        <w:rPr>
          <w:rFonts w:cs="Arial"/>
        </w:rPr>
        <w:t>ТЕХНИЧК</w:t>
      </w:r>
      <w:r w:rsidR="0032186E" w:rsidRPr="00E47C2E">
        <w:rPr>
          <w:rFonts w:cs="Arial"/>
        </w:rPr>
        <w:t>А</w:t>
      </w:r>
      <w:r w:rsidR="002007E4">
        <w:rPr>
          <w:rFonts w:cs="Arial"/>
          <w:lang w:val="sr-Latn-RS"/>
        </w:rPr>
        <w:t xml:space="preserve"> </w:t>
      </w:r>
      <w:r w:rsidR="0032186E" w:rsidRPr="00E47C2E">
        <w:rPr>
          <w:rFonts w:cs="Arial"/>
        </w:rPr>
        <w:t>СПЕЦИФИКАЦИЈА</w:t>
      </w:r>
    </w:p>
    <w:p w:rsidR="0082233F" w:rsidRDefault="0082233F" w:rsidP="0082233F">
      <w:pPr>
        <w:rPr>
          <w:lang w:val="sr-Cyrl-RS" w:eastAsia="ar-SA"/>
        </w:rPr>
      </w:pPr>
    </w:p>
    <w:tbl>
      <w:tblPr>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394"/>
        <w:gridCol w:w="3212"/>
      </w:tblGrid>
      <w:tr w:rsidR="0082233F" w:rsidRPr="00687352" w:rsidTr="0082233F">
        <w:trPr>
          <w:trHeight w:val="737"/>
        </w:trPr>
        <w:tc>
          <w:tcPr>
            <w:tcW w:w="6394" w:type="dxa"/>
            <w:tcBorders>
              <w:top w:val="nil"/>
              <w:left w:val="nil"/>
              <w:bottom w:val="nil"/>
              <w:right w:val="nil"/>
            </w:tcBorders>
            <w:shd w:val="clear" w:color="auto" w:fill="auto"/>
            <w:vAlign w:val="center"/>
          </w:tcPr>
          <w:p w:rsidR="0082233F" w:rsidRPr="00687352" w:rsidRDefault="0082233F" w:rsidP="000E5544">
            <w:pPr>
              <w:spacing w:before="0"/>
              <w:jc w:val="left"/>
              <w:rPr>
                <w:rFonts w:cs="Arial"/>
                <w:b/>
                <w:bCs/>
                <w:color w:val="000000"/>
                <w:vertAlign w:val="superscript"/>
                <w:lang w:val="sr-Cyrl-RS"/>
              </w:rPr>
            </w:pPr>
            <w:r w:rsidRPr="0082233F">
              <w:rPr>
                <w:rFonts w:cs="Arial"/>
                <w:b/>
                <w:lang w:val="sr-Cyrl-RS"/>
              </w:rPr>
              <w:t>Сетва трава нa насипима</w:t>
            </w:r>
            <w:r w:rsidRPr="00687352">
              <w:rPr>
                <w:rFonts w:cs="Arial"/>
                <w:b/>
                <w:lang w:val="sr-Cyrl-RS"/>
              </w:rPr>
              <w:t xml:space="preserve">- </w:t>
            </w:r>
            <w:r w:rsidRPr="0082233F">
              <w:rPr>
                <w:rFonts w:cs="Arial"/>
                <w:b/>
                <w:color w:val="000000"/>
                <w:lang w:val="sr-Cyrl-RS"/>
              </w:rPr>
              <w:t>1</w:t>
            </w:r>
            <w:r w:rsidR="003D3543">
              <w:rPr>
                <w:rFonts w:cs="Arial"/>
                <w:b/>
                <w:color w:val="000000"/>
                <w:lang w:val="sr-Latn-RS"/>
              </w:rPr>
              <w:t>5</w:t>
            </w:r>
            <w:r w:rsidRPr="0082233F">
              <w:rPr>
                <w:rFonts w:cs="Arial"/>
                <w:b/>
                <w:color w:val="000000"/>
                <w:lang w:val="sr-Cyrl-RS"/>
              </w:rPr>
              <w:t xml:space="preserve">0 000 </w:t>
            </w:r>
            <w:r w:rsidRPr="0082233F">
              <w:rPr>
                <w:rFonts w:cs="Arial"/>
                <w:b/>
                <w:bCs/>
                <w:color w:val="000000"/>
                <w:lang w:val="sr-Cyrl-RS"/>
              </w:rPr>
              <w:t>m</w:t>
            </w:r>
            <w:r w:rsidRPr="0082233F">
              <w:rPr>
                <w:rFonts w:cs="Arial"/>
                <w:b/>
                <w:bCs/>
                <w:color w:val="000000"/>
                <w:vertAlign w:val="superscript"/>
                <w:lang w:val="sr-Cyrl-RS"/>
              </w:rPr>
              <w:t>2</w:t>
            </w:r>
          </w:p>
          <w:p w:rsidR="0082233F" w:rsidRPr="00687352" w:rsidRDefault="0082233F" w:rsidP="000677CC">
            <w:pPr>
              <w:pStyle w:val="ListParagraph"/>
              <w:numPr>
                <w:ilvl w:val="0"/>
                <w:numId w:val="27"/>
              </w:numPr>
              <w:spacing w:before="0"/>
              <w:jc w:val="left"/>
              <w:rPr>
                <w:rFonts w:ascii="Arial" w:hAnsi="Arial" w:cs="Arial"/>
                <w:lang w:val="sr-Cyrl-RS"/>
              </w:rPr>
            </w:pPr>
            <w:r w:rsidRPr="00687352">
              <w:rPr>
                <w:rFonts w:ascii="Arial" w:hAnsi="Arial" w:cs="Arial"/>
                <w:lang w:val="sr-Cyrl-RS"/>
              </w:rPr>
              <w:t>прављење браздица / растурање NPK минералног ђубрива / растурање семена / загртање</w:t>
            </w:r>
          </w:p>
        </w:tc>
        <w:tc>
          <w:tcPr>
            <w:tcW w:w="3212" w:type="dxa"/>
            <w:tcBorders>
              <w:top w:val="nil"/>
              <w:left w:val="nil"/>
              <w:bottom w:val="nil"/>
              <w:right w:val="nil"/>
            </w:tcBorders>
            <w:shd w:val="clear" w:color="auto" w:fill="auto"/>
            <w:vAlign w:val="center"/>
          </w:tcPr>
          <w:p w:rsidR="0082233F" w:rsidRPr="0082233F" w:rsidRDefault="0082233F" w:rsidP="0082233F">
            <w:pPr>
              <w:spacing w:before="0"/>
              <w:rPr>
                <w:rFonts w:cs="Arial"/>
                <w:b/>
                <w:color w:val="000000"/>
                <w:lang w:val="sr-Cyrl-RS"/>
              </w:rPr>
            </w:pPr>
          </w:p>
        </w:tc>
      </w:tr>
    </w:tbl>
    <w:p w:rsidR="0082233F" w:rsidRPr="00687352" w:rsidRDefault="0082233F" w:rsidP="0082233F">
      <w:pPr>
        <w:rPr>
          <w:rFonts w:cs="Arial"/>
          <w:b/>
          <w:lang w:val="sr-Cyrl-RS" w:eastAsia="ar-SA"/>
        </w:rPr>
      </w:pPr>
      <w:r w:rsidRPr="0082233F">
        <w:rPr>
          <w:rFonts w:cs="Arial"/>
          <w:b/>
          <w:lang w:val="sr-Cyrl-RS"/>
        </w:rPr>
        <w:t>Нега и заштита биопокривача нa насипима</w:t>
      </w:r>
      <w:r w:rsidRPr="00687352">
        <w:rPr>
          <w:rFonts w:cs="Arial"/>
          <w:b/>
          <w:lang w:val="sr-Cyrl-RS"/>
        </w:rPr>
        <w:t xml:space="preserve"> - </w:t>
      </w:r>
      <w:r w:rsidR="003D3543">
        <w:rPr>
          <w:rFonts w:cs="Arial"/>
          <w:b/>
          <w:color w:val="000000"/>
          <w:lang w:val="sr-Latn-RS"/>
        </w:rPr>
        <w:t>200</w:t>
      </w:r>
      <w:r w:rsidRPr="0082233F">
        <w:rPr>
          <w:rFonts w:cs="Arial"/>
          <w:b/>
          <w:color w:val="000000"/>
          <w:lang w:val="sr-Cyrl-RS"/>
        </w:rPr>
        <w:t xml:space="preserve"> 000</w:t>
      </w:r>
      <w:r w:rsidRPr="0082233F">
        <w:rPr>
          <w:rFonts w:cs="Arial"/>
          <w:b/>
          <w:bCs/>
          <w:color w:val="000000"/>
          <w:lang w:val="sr-Cyrl-RS"/>
        </w:rPr>
        <w:t xml:space="preserve"> m</w:t>
      </w:r>
      <w:r w:rsidRPr="0082233F">
        <w:rPr>
          <w:rFonts w:cs="Arial"/>
          <w:b/>
          <w:bCs/>
          <w:color w:val="000000"/>
          <w:vertAlign w:val="superscript"/>
          <w:lang w:val="sr-Cyrl-RS"/>
        </w:rPr>
        <w:t>2</w:t>
      </w:r>
    </w:p>
    <w:p w:rsidR="0082233F" w:rsidRPr="00687352" w:rsidRDefault="0082233F" w:rsidP="000677CC">
      <w:pPr>
        <w:pStyle w:val="ListParagraph"/>
        <w:numPr>
          <w:ilvl w:val="0"/>
          <w:numId w:val="27"/>
        </w:numPr>
        <w:rPr>
          <w:rFonts w:ascii="Arial" w:hAnsi="Arial" w:cs="Arial"/>
          <w:lang w:val="sr-Cyrl-RS" w:eastAsia="ar-SA"/>
        </w:rPr>
      </w:pPr>
      <w:r w:rsidRPr="00687352">
        <w:rPr>
          <w:rFonts w:ascii="Arial" w:hAnsi="Arial" w:cs="Arial"/>
          <w:lang w:val="sr-Cyrl-RS"/>
        </w:rPr>
        <w:t>прихрана растурањем КАН минералног ђубрива</w:t>
      </w:r>
    </w:p>
    <w:p w:rsidR="0082233F" w:rsidRPr="00687352" w:rsidRDefault="0082233F" w:rsidP="0082233F">
      <w:pPr>
        <w:rPr>
          <w:rFonts w:cs="Arial"/>
          <w:lang w:val="sr-Cyrl-RS" w:eastAsia="ar-SA"/>
        </w:rPr>
      </w:pPr>
    </w:p>
    <w:p w:rsidR="0082233F" w:rsidRPr="00687352" w:rsidRDefault="0082233F" w:rsidP="0082233F">
      <w:pPr>
        <w:spacing w:before="0"/>
        <w:rPr>
          <w:rFonts w:cs="Arial"/>
          <w:b/>
          <w:lang w:val="sr-Cyrl-RS"/>
        </w:rPr>
      </w:pPr>
      <w:r w:rsidRPr="0082233F">
        <w:rPr>
          <w:rFonts w:cs="Arial"/>
          <w:b/>
          <w:lang w:val="sr-Cyrl-RS"/>
        </w:rPr>
        <w:t>Сетва трава на равним површинама</w:t>
      </w:r>
      <w:r w:rsidRPr="00687352">
        <w:rPr>
          <w:rFonts w:cs="Arial"/>
          <w:b/>
          <w:lang w:val="sr-Cyrl-RS"/>
        </w:rPr>
        <w:t xml:space="preserve"> - </w:t>
      </w:r>
      <w:r w:rsidR="003D3543">
        <w:rPr>
          <w:rFonts w:cs="Arial"/>
          <w:b/>
          <w:color w:val="000000"/>
          <w:lang w:val="sr-Latn-RS"/>
        </w:rPr>
        <w:t>1.0</w:t>
      </w:r>
      <w:r w:rsidRPr="0082233F">
        <w:rPr>
          <w:rFonts w:cs="Arial"/>
          <w:b/>
          <w:color w:val="000000"/>
          <w:lang w:val="sr-Latn-RS"/>
        </w:rPr>
        <w:t>0</w:t>
      </w:r>
      <w:r w:rsidRPr="0082233F">
        <w:rPr>
          <w:rFonts w:cs="Arial"/>
          <w:b/>
          <w:color w:val="000000"/>
          <w:lang w:val="sr-Cyrl-RS"/>
        </w:rPr>
        <w:t>0 000 m</w:t>
      </w:r>
      <w:r w:rsidRPr="0082233F">
        <w:rPr>
          <w:rFonts w:cs="Arial"/>
          <w:b/>
          <w:color w:val="000000"/>
          <w:vertAlign w:val="superscript"/>
          <w:lang w:val="sr-Cyrl-RS"/>
        </w:rPr>
        <w:t>2</w:t>
      </w:r>
    </w:p>
    <w:p w:rsidR="0082233F" w:rsidRPr="00687352" w:rsidRDefault="0082233F" w:rsidP="000677CC">
      <w:pPr>
        <w:pStyle w:val="ListParagraph"/>
        <w:numPr>
          <w:ilvl w:val="0"/>
          <w:numId w:val="27"/>
        </w:numPr>
        <w:rPr>
          <w:rFonts w:ascii="Arial" w:hAnsi="Arial" w:cs="Arial"/>
          <w:lang w:val="sr-Cyrl-RS" w:eastAsia="ar-SA"/>
        </w:rPr>
      </w:pPr>
      <w:r w:rsidRPr="00687352">
        <w:rPr>
          <w:rFonts w:ascii="Arial" w:hAnsi="Arial" w:cs="Arial"/>
          <w:lang w:val="sr-Cyrl-RS"/>
        </w:rPr>
        <w:t>прављење браздица / растурање NPK минералног ђубрива / растурање семена / загртање</w:t>
      </w:r>
    </w:p>
    <w:p w:rsidR="0082233F" w:rsidRPr="00687352" w:rsidRDefault="0082233F" w:rsidP="0082233F">
      <w:pPr>
        <w:rPr>
          <w:rFonts w:cs="Arial"/>
          <w:b/>
          <w:lang w:val="sr-Cyrl-RS" w:eastAsia="ar-SA"/>
        </w:rPr>
      </w:pPr>
      <w:r w:rsidRPr="0082233F">
        <w:rPr>
          <w:rFonts w:cs="Arial"/>
          <w:b/>
          <w:lang w:val="sr-Cyrl-RS"/>
        </w:rPr>
        <w:t>Нега и заштита биопокривача на равним површинама</w:t>
      </w:r>
      <w:r w:rsidRPr="00687352">
        <w:rPr>
          <w:rFonts w:cs="Arial"/>
          <w:b/>
          <w:lang w:val="sr-Cyrl-RS"/>
        </w:rPr>
        <w:t xml:space="preserve"> </w:t>
      </w:r>
      <w:r w:rsidR="003D3543">
        <w:rPr>
          <w:rFonts w:cs="Arial"/>
          <w:b/>
          <w:lang w:val="sr-Cyrl-RS"/>
        </w:rPr>
        <w:t>–</w:t>
      </w:r>
      <w:r w:rsidRPr="00687352">
        <w:rPr>
          <w:rFonts w:cs="Arial"/>
          <w:b/>
          <w:lang w:val="sr-Cyrl-RS"/>
        </w:rPr>
        <w:t xml:space="preserve"> </w:t>
      </w:r>
      <w:r w:rsidR="003D3543">
        <w:rPr>
          <w:rFonts w:cs="Arial"/>
          <w:b/>
          <w:color w:val="000000"/>
          <w:lang w:val="sr-Latn-RS"/>
        </w:rPr>
        <w:t>1 0</w:t>
      </w:r>
      <w:r w:rsidRPr="0082233F">
        <w:rPr>
          <w:rFonts w:cs="Arial"/>
          <w:b/>
          <w:color w:val="000000"/>
          <w:lang w:val="sr-Latn-RS"/>
        </w:rPr>
        <w:t>0</w:t>
      </w:r>
      <w:r w:rsidRPr="0082233F">
        <w:rPr>
          <w:rFonts w:cs="Arial"/>
          <w:b/>
          <w:color w:val="000000"/>
          <w:lang w:val="sr-Cyrl-RS"/>
        </w:rPr>
        <w:t>0 000 m</w:t>
      </w:r>
      <w:r w:rsidRPr="0082233F">
        <w:rPr>
          <w:rFonts w:cs="Arial"/>
          <w:b/>
          <w:color w:val="000000"/>
          <w:vertAlign w:val="superscript"/>
          <w:lang w:val="sr-Cyrl-RS"/>
        </w:rPr>
        <w:t>2</w:t>
      </w:r>
    </w:p>
    <w:p w:rsidR="003D3543" w:rsidRPr="003D3543" w:rsidRDefault="0082233F" w:rsidP="003D3543">
      <w:pPr>
        <w:pStyle w:val="ListParagraph"/>
        <w:numPr>
          <w:ilvl w:val="0"/>
          <w:numId w:val="27"/>
        </w:numPr>
        <w:rPr>
          <w:rFonts w:ascii="Arial" w:hAnsi="Arial" w:cs="Arial"/>
          <w:lang w:val="sr-Cyrl-RS" w:eastAsia="ar-SA"/>
        </w:rPr>
      </w:pPr>
      <w:r w:rsidRPr="00687352">
        <w:rPr>
          <w:rFonts w:ascii="Arial" w:hAnsi="Arial" w:cs="Arial"/>
          <w:lang w:val="sr-Cyrl-RS"/>
        </w:rPr>
        <w:t>прихрана растурањем КАН минералног ђубрива</w:t>
      </w:r>
      <w:bookmarkStart w:id="18" w:name="_Toc441651541"/>
      <w:bookmarkStart w:id="19" w:name="_Toc442559879"/>
      <w:bookmarkEnd w:id="16"/>
    </w:p>
    <w:p w:rsidR="003D3543" w:rsidRPr="003D3543" w:rsidRDefault="003D3543" w:rsidP="003D3543">
      <w:pPr>
        <w:rPr>
          <w:rFonts w:cs="Arial"/>
          <w:b/>
          <w:lang w:val="sr-Cyrl-RS" w:eastAsia="ar-SA"/>
        </w:rPr>
      </w:pPr>
      <w:r w:rsidRPr="003D3543">
        <w:rPr>
          <w:rFonts w:cs="Arial"/>
          <w:b/>
          <w:lang w:val="sr-Cyrl-RS"/>
        </w:rPr>
        <w:t>Садња дрвећа нa насипима</w:t>
      </w:r>
      <w:r w:rsidRPr="003D3543">
        <w:rPr>
          <w:rFonts w:cs="Arial"/>
          <w:b/>
          <w:lang w:val="sr-Latn-RS"/>
        </w:rPr>
        <w:t xml:space="preserve"> – 2.000 kom.</w:t>
      </w:r>
    </w:p>
    <w:p w:rsidR="003D3543" w:rsidRPr="003D3543" w:rsidRDefault="003D3543" w:rsidP="003D3543">
      <w:pPr>
        <w:pStyle w:val="ListParagraph"/>
        <w:numPr>
          <w:ilvl w:val="0"/>
          <w:numId w:val="27"/>
        </w:numPr>
        <w:rPr>
          <w:rFonts w:ascii="Arial" w:hAnsi="Arial" w:cs="Arial"/>
          <w:lang w:val="sr-Latn-RS" w:eastAsia="ar-SA"/>
        </w:rPr>
      </w:pPr>
      <w:r w:rsidRPr="003D3543">
        <w:rPr>
          <w:rFonts w:ascii="Arial" w:hAnsi="Arial" w:cs="Arial"/>
          <w:lang w:val="sr-Cyrl-RS"/>
        </w:rPr>
        <w:t>прављење садних јама / садња / наношење тресета око саднице / загртање / заливање непосредно после садње</w:t>
      </w:r>
    </w:p>
    <w:p w:rsidR="003D3543" w:rsidRDefault="003D3543" w:rsidP="003D3543">
      <w:pPr>
        <w:rPr>
          <w:rFonts w:cs="Arial"/>
          <w:b/>
          <w:lang w:val="sr-Cyrl-RS"/>
        </w:rPr>
      </w:pPr>
      <w:r w:rsidRPr="003D3543">
        <w:rPr>
          <w:rFonts w:cs="Arial"/>
          <w:b/>
          <w:lang w:val="sr-Cyrl-RS"/>
        </w:rPr>
        <w:t>Нега и заштита садница (заливање и прихрана)</w:t>
      </w:r>
      <w:r>
        <w:rPr>
          <w:rFonts w:cs="Arial"/>
          <w:b/>
          <w:lang w:val="sr-Cyrl-RS"/>
        </w:rPr>
        <w:t xml:space="preserve"> - 10 000 ком</w:t>
      </w:r>
    </w:p>
    <w:p w:rsidR="003D3543" w:rsidRPr="003D3543" w:rsidRDefault="003D3543" w:rsidP="003D3543">
      <w:pPr>
        <w:pStyle w:val="ListParagraph"/>
        <w:numPr>
          <w:ilvl w:val="0"/>
          <w:numId w:val="27"/>
        </w:numPr>
        <w:rPr>
          <w:rFonts w:ascii="Arial" w:hAnsi="Arial" w:cs="Arial"/>
          <w:b/>
          <w:lang w:val="sr-Cyrl-RS" w:eastAsia="ar-SA"/>
        </w:rPr>
      </w:pPr>
      <w:r w:rsidRPr="003D3543">
        <w:rPr>
          <w:rFonts w:ascii="Arial" w:hAnsi="Arial" w:cs="Arial"/>
          <w:lang w:val="sr-Cyrl-RS"/>
        </w:rPr>
        <w:t>заливање / прихрана</w:t>
      </w:r>
    </w:p>
    <w:p w:rsidR="003D3543" w:rsidRDefault="004E6B8C" w:rsidP="003D3543">
      <w:pPr>
        <w:rPr>
          <w:rFonts w:cs="Arial"/>
          <w:b/>
          <w:lang w:val="sr-Cyrl-RS"/>
        </w:rPr>
      </w:pPr>
      <w:r w:rsidRPr="004E6B8C">
        <w:rPr>
          <w:rFonts w:cs="Arial"/>
          <w:b/>
          <w:lang w:val="sr-Cyrl-RS"/>
        </w:rPr>
        <w:t>Садња жбуња</w:t>
      </w:r>
      <w:r>
        <w:rPr>
          <w:rFonts w:cs="Arial"/>
          <w:b/>
          <w:lang w:val="sr-Cyrl-RS"/>
        </w:rPr>
        <w:t xml:space="preserve"> – 50 000 ком</w:t>
      </w:r>
    </w:p>
    <w:p w:rsidR="004E6B8C" w:rsidRPr="004E6B8C" w:rsidRDefault="004E6B8C" w:rsidP="004E6B8C">
      <w:pPr>
        <w:pStyle w:val="ListParagraph"/>
        <w:numPr>
          <w:ilvl w:val="0"/>
          <w:numId w:val="27"/>
        </w:numPr>
        <w:rPr>
          <w:rFonts w:cs="Arial"/>
          <w:b/>
          <w:lang w:val="sr-Cyrl-RS" w:eastAsia="ar-SA"/>
        </w:rPr>
      </w:pPr>
      <w:r w:rsidRPr="004E6B8C">
        <w:rPr>
          <w:rFonts w:cs="Arial"/>
          <w:lang w:val="sr-Cyrl-RS"/>
        </w:rPr>
        <w:t>сеча грана / прављење резница од исечених грана / побадање резница тамарикса</w:t>
      </w:r>
    </w:p>
    <w:p w:rsidR="004E6B8C" w:rsidRPr="004E6B8C" w:rsidRDefault="004E6B8C" w:rsidP="003D3543">
      <w:pPr>
        <w:rPr>
          <w:rFonts w:cs="Arial"/>
          <w:b/>
          <w:lang w:val="sr-Cyrl-RS" w:eastAsia="ar-SA"/>
        </w:rPr>
      </w:pPr>
      <w:r w:rsidRPr="004E6B8C">
        <w:rPr>
          <w:rFonts w:cs="Arial"/>
          <w:b/>
          <w:lang w:val="sr-Cyrl-RS"/>
        </w:rPr>
        <w:t>Проређивање ветрозаштитног појаса</w:t>
      </w:r>
      <w:r>
        <w:rPr>
          <w:rFonts w:cs="Arial"/>
          <w:b/>
          <w:lang w:val="sr-Cyrl-RS"/>
        </w:rPr>
        <w:t xml:space="preserve"> -50 ком</w:t>
      </w:r>
    </w:p>
    <w:p w:rsidR="004E6B8C" w:rsidRPr="004E6B8C" w:rsidRDefault="004E6B8C" w:rsidP="003D3543">
      <w:pPr>
        <w:pStyle w:val="ListParagraph"/>
        <w:numPr>
          <w:ilvl w:val="0"/>
          <w:numId w:val="27"/>
        </w:numPr>
        <w:rPr>
          <w:rFonts w:cs="Arial"/>
          <w:b/>
          <w:color w:val="000000"/>
          <w:vertAlign w:val="superscript"/>
          <w:lang w:val="sr-Cyrl-RS"/>
        </w:rPr>
      </w:pPr>
      <w:r w:rsidRPr="004E6B8C">
        <w:rPr>
          <w:rFonts w:cs="Arial"/>
          <w:lang w:val="sr-Cyrl-RS"/>
        </w:rPr>
        <w:t>сеча моторним тестерама / прерада – кресање грана / превлачење до стоваришта</w:t>
      </w:r>
    </w:p>
    <w:p w:rsidR="0019104B" w:rsidRPr="0019104B" w:rsidRDefault="0032186E" w:rsidP="0019104B">
      <w:pPr>
        <w:pStyle w:val="Heading10"/>
        <w:ind w:left="0" w:firstLine="0"/>
        <w:jc w:val="both"/>
        <w:rPr>
          <w:rFonts w:cs="Arial"/>
          <w:lang w:val="sr-Cyrl-RS"/>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8"/>
      <w:bookmarkEnd w:id="19"/>
      <w:r w:rsidR="00E13FFC" w:rsidRPr="00E47C2E">
        <w:rPr>
          <w:rFonts w:cs="Arial"/>
          <w:lang w:val="en-US"/>
        </w:rPr>
        <w:t xml:space="preserve"> </w:t>
      </w:r>
      <w:r w:rsidR="00A63575" w:rsidRPr="00E47C2E">
        <w:rPr>
          <w:rFonts w:cs="Arial"/>
        </w:rPr>
        <w:t>услуга</w:t>
      </w:r>
      <w:r w:rsidR="0019104B">
        <w:rPr>
          <w:rFonts w:cs="Arial"/>
          <w:lang w:val="sr-Cyrl-RS"/>
        </w:rPr>
        <w:t>:</w:t>
      </w:r>
    </w:p>
    <w:tbl>
      <w:tblPr>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394"/>
        <w:gridCol w:w="3212"/>
      </w:tblGrid>
      <w:tr w:rsidR="0019104B" w:rsidRPr="004E6B8C" w:rsidTr="004E6B8C">
        <w:trPr>
          <w:trHeight w:val="411"/>
        </w:trPr>
        <w:tc>
          <w:tcPr>
            <w:tcW w:w="6394" w:type="dxa"/>
            <w:tcBorders>
              <w:top w:val="nil"/>
              <w:left w:val="nil"/>
              <w:bottom w:val="nil"/>
              <w:right w:val="nil"/>
            </w:tcBorders>
            <w:shd w:val="clear" w:color="auto" w:fill="auto"/>
            <w:vAlign w:val="center"/>
          </w:tcPr>
          <w:p w:rsidR="0019104B" w:rsidRPr="004E6B8C" w:rsidRDefault="0019104B" w:rsidP="0019104B">
            <w:pPr>
              <w:spacing w:before="0"/>
              <w:jc w:val="left"/>
              <w:rPr>
                <w:rFonts w:cs="Arial"/>
                <w:bCs/>
                <w:color w:val="000000"/>
                <w:vertAlign w:val="superscript"/>
                <w:lang w:val="sr-Cyrl-RS"/>
              </w:rPr>
            </w:pPr>
            <w:r w:rsidRPr="004E6B8C">
              <w:rPr>
                <w:rFonts w:cs="Arial"/>
                <w:lang w:val="sr-Cyrl-RS"/>
              </w:rPr>
              <w:t xml:space="preserve">Сетва трава нa насипима- </w:t>
            </w:r>
            <w:r w:rsidRPr="004E6B8C">
              <w:rPr>
                <w:rFonts w:cs="Arial"/>
                <w:color w:val="000000"/>
                <w:lang w:val="sr-Cyrl-RS"/>
              </w:rPr>
              <w:t>1</w:t>
            </w:r>
            <w:r w:rsidR="009B5A70">
              <w:rPr>
                <w:rFonts w:cs="Arial"/>
                <w:color w:val="000000"/>
                <w:lang w:val="sr-Cyrl-RS"/>
              </w:rPr>
              <w:t>5</w:t>
            </w:r>
            <w:r w:rsidRPr="004E6B8C">
              <w:rPr>
                <w:rFonts w:cs="Arial"/>
                <w:color w:val="000000"/>
                <w:lang w:val="sr-Cyrl-RS"/>
              </w:rPr>
              <w:t xml:space="preserve">0 000 </w:t>
            </w:r>
            <w:r w:rsidRPr="004E6B8C">
              <w:rPr>
                <w:rFonts w:cs="Arial"/>
                <w:bCs/>
                <w:color w:val="000000"/>
                <w:lang w:val="sr-Cyrl-RS"/>
              </w:rPr>
              <w:t>m</w:t>
            </w:r>
            <w:r w:rsidRPr="004E6B8C">
              <w:rPr>
                <w:rFonts w:cs="Arial"/>
                <w:bCs/>
                <w:color w:val="000000"/>
                <w:vertAlign w:val="superscript"/>
                <w:lang w:val="sr-Cyrl-RS"/>
              </w:rPr>
              <w:t>2</w:t>
            </w:r>
          </w:p>
        </w:tc>
        <w:tc>
          <w:tcPr>
            <w:tcW w:w="3212" w:type="dxa"/>
            <w:tcBorders>
              <w:top w:val="nil"/>
              <w:left w:val="nil"/>
              <w:bottom w:val="nil"/>
              <w:right w:val="nil"/>
            </w:tcBorders>
            <w:shd w:val="clear" w:color="auto" w:fill="auto"/>
            <w:vAlign w:val="center"/>
          </w:tcPr>
          <w:p w:rsidR="0019104B" w:rsidRPr="004E6B8C" w:rsidRDefault="0019104B" w:rsidP="000E5544">
            <w:pPr>
              <w:spacing w:before="0"/>
              <w:rPr>
                <w:rFonts w:cs="Arial"/>
                <w:color w:val="000000"/>
                <w:lang w:val="sr-Cyrl-RS"/>
              </w:rPr>
            </w:pPr>
          </w:p>
        </w:tc>
      </w:tr>
    </w:tbl>
    <w:p w:rsidR="0019104B" w:rsidRPr="004E6B8C" w:rsidRDefault="0019104B" w:rsidP="0019104B">
      <w:pPr>
        <w:rPr>
          <w:rFonts w:cs="Arial"/>
          <w:lang w:val="sr-Cyrl-RS" w:eastAsia="ar-SA"/>
        </w:rPr>
      </w:pPr>
      <w:r w:rsidRPr="004E6B8C">
        <w:rPr>
          <w:rFonts w:cs="Arial"/>
          <w:lang w:val="sr-Cyrl-RS"/>
        </w:rPr>
        <w:t xml:space="preserve">Нега и заштита биопокривача нa насипима - </w:t>
      </w:r>
      <w:r w:rsidR="009B5A70">
        <w:rPr>
          <w:rFonts w:cs="Arial"/>
          <w:color w:val="000000"/>
          <w:lang w:val="sr-Cyrl-RS"/>
        </w:rPr>
        <w:t>20</w:t>
      </w:r>
      <w:r w:rsidRPr="004E6B8C">
        <w:rPr>
          <w:rFonts w:cs="Arial"/>
          <w:color w:val="000000"/>
          <w:lang w:val="sr-Cyrl-RS"/>
        </w:rPr>
        <w:t>0 000</w:t>
      </w:r>
      <w:r w:rsidRPr="004E6B8C">
        <w:rPr>
          <w:rFonts w:cs="Arial"/>
          <w:bCs/>
          <w:color w:val="000000"/>
          <w:lang w:val="sr-Cyrl-RS"/>
        </w:rPr>
        <w:t xml:space="preserve"> m</w:t>
      </w:r>
      <w:r w:rsidRPr="004E6B8C">
        <w:rPr>
          <w:rFonts w:cs="Arial"/>
          <w:bCs/>
          <w:color w:val="000000"/>
          <w:vertAlign w:val="superscript"/>
          <w:lang w:val="sr-Cyrl-RS"/>
        </w:rPr>
        <w:t>2</w:t>
      </w:r>
    </w:p>
    <w:p w:rsidR="0019104B" w:rsidRPr="004E6B8C" w:rsidRDefault="0019104B" w:rsidP="0019104B">
      <w:pPr>
        <w:spacing w:before="0"/>
        <w:rPr>
          <w:rFonts w:cs="Arial"/>
          <w:lang w:val="sr-Cyrl-RS"/>
        </w:rPr>
      </w:pPr>
      <w:r w:rsidRPr="004E6B8C">
        <w:rPr>
          <w:rFonts w:cs="Arial"/>
          <w:lang w:val="sr-Cyrl-RS"/>
        </w:rPr>
        <w:t xml:space="preserve">Сетва трава на равним површинама - </w:t>
      </w:r>
      <w:r w:rsidR="009B5A70">
        <w:rPr>
          <w:rFonts w:cs="Arial"/>
          <w:color w:val="000000"/>
          <w:lang w:val="sr-Latn-RS"/>
        </w:rPr>
        <w:t>1.</w:t>
      </w:r>
      <w:r w:rsidR="009B5A70">
        <w:rPr>
          <w:rFonts w:cs="Arial"/>
          <w:color w:val="000000"/>
          <w:lang w:val="sr-Cyrl-RS"/>
        </w:rPr>
        <w:t>0</w:t>
      </w:r>
      <w:r w:rsidRPr="004E6B8C">
        <w:rPr>
          <w:rFonts w:cs="Arial"/>
          <w:color w:val="000000"/>
          <w:lang w:val="sr-Latn-RS"/>
        </w:rPr>
        <w:t>0</w:t>
      </w:r>
      <w:r w:rsidRPr="004E6B8C">
        <w:rPr>
          <w:rFonts w:cs="Arial"/>
          <w:color w:val="000000"/>
          <w:lang w:val="sr-Cyrl-RS"/>
        </w:rPr>
        <w:t>0 000 m</w:t>
      </w:r>
      <w:r w:rsidRPr="004E6B8C">
        <w:rPr>
          <w:rFonts w:cs="Arial"/>
          <w:color w:val="000000"/>
          <w:vertAlign w:val="superscript"/>
          <w:lang w:val="sr-Cyrl-RS"/>
        </w:rPr>
        <w:t>2</w:t>
      </w:r>
    </w:p>
    <w:p w:rsidR="00E13FFC" w:rsidRPr="004E6B8C" w:rsidRDefault="0019104B" w:rsidP="007A3D8A">
      <w:pPr>
        <w:rPr>
          <w:rFonts w:cs="Arial"/>
          <w:color w:val="000000"/>
          <w:vertAlign w:val="superscript"/>
          <w:lang w:val="sr-Cyrl-RS"/>
        </w:rPr>
      </w:pPr>
      <w:r w:rsidRPr="004E6B8C">
        <w:rPr>
          <w:rFonts w:cs="Arial"/>
          <w:lang w:val="sr-Cyrl-RS"/>
        </w:rPr>
        <w:t xml:space="preserve">Нега и заштита биопокривача на равним површинама </w:t>
      </w:r>
      <w:r w:rsidR="005167EB">
        <w:rPr>
          <w:rFonts w:cs="Arial"/>
          <w:lang w:val="sr-Cyrl-RS"/>
        </w:rPr>
        <w:t>–</w:t>
      </w:r>
      <w:r w:rsidRPr="004E6B8C">
        <w:rPr>
          <w:rFonts w:cs="Arial"/>
          <w:lang w:val="sr-Cyrl-RS"/>
        </w:rPr>
        <w:t xml:space="preserve"> </w:t>
      </w:r>
      <w:r w:rsidR="005167EB">
        <w:rPr>
          <w:rFonts w:cs="Arial"/>
          <w:color w:val="000000"/>
          <w:lang w:val="sr-Latn-RS"/>
        </w:rPr>
        <w:t>1 0</w:t>
      </w:r>
      <w:r w:rsidRPr="004E6B8C">
        <w:rPr>
          <w:rFonts w:cs="Arial"/>
          <w:color w:val="000000"/>
          <w:lang w:val="sr-Latn-RS"/>
        </w:rPr>
        <w:t>0</w:t>
      </w:r>
      <w:r w:rsidRPr="004E6B8C">
        <w:rPr>
          <w:rFonts w:cs="Arial"/>
          <w:color w:val="000000"/>
          <w:lang w:val="sr-Cyrl-RS"/>
        </w:rPr>
        <w:t>0 000 m</w:t>
      </w:r>
      <w:r w:rsidRPr="004E6B8C">
        <w:rPr>
          <w:rFonts w:cs="Arial"/>
          <w:color w:val="000000"/>
          <w:vertAlign w:val="superscript"/>
          <w:lang w:val="sr-Cyrl-RS"/>
        </w:rPr>
        <w:t>2</w:t>
      </w:r>
    </w:p>
    <w:p w:rsidR="004E6B8C" w:rsidRPr="004E6B8C" w:rsidRDefault="004E6B8C" w:rsidP="004E6B8C">
      <w:pPr>
        <w:rPr>
          <w:rFonts w:cs="Arial"/>
          <w:lang w:val="sr-Cyrl-RS" w:eastAsia="ar-SA"/>
        </w:rPr>
      </w:pPr>
      <w:r w:rsidRPr="004E6B8C">
        <w:rPr>
          <w:rFonts w:cs="Arial"/>
          <w:lang w:val="sr-Cyrl-RS"/>
        </w:rPr>
        <w:t>Садња дрвећа нa насипима</w:t>
      </w:r>
      <w:r w:rsidRPr="004E6B8C">
        <w:rPr>
          <w:rFonts w:cs="Arial"/>
          <w:lang w:val="sr-Latn-RS"/>
        </w:rPr>
        <w:t xml:space="preserve"> – 2.000 kom.</w:t>
      </w:r>
    </w:p>
    <w:p w:rsidR="004E6B8C" w:rsidRPr="004E6B8C" w:rsidRDefault="004E6B8C" w:rsidP="004E6B8C">
      <w:pPr>
        <w:rPr>
          <w:rFonts w:cs="Arial"/>
          <w:lang w:val="sr-Cyrl-RS"/>
        </w:rPr>
      </w:pPr>
      <w:r w:rsidRPr="004E6B8C">
        <w:rPr>
          <w:rFonts w:cs="Arial"/>
          <w:lang w:val="sr-Cyrl-RS"/>
        </w:rPr>
        <w:t>Нега и заштита садница (заливање и прихрана) - 10 000 ком</w:t>
      </w:r>
    </w:p>
    <w:p w:rsidR="004E6B8C" w:rsidRPr="004E6B8C" w:rsidRDefault="004E6B8C" w:rsidP="004E6B8C">
      <w:pPr>
        <w:rPr>
          <w:rFonts w:cs="Arial"/>
          <w:lang w:val="sr-Cyrl-RS"/>
        </w:rPr>
      </w:pPr>
      <w:r w:rsidRPr="004E6B8C">
        <w:rPr>
          <w:rFonts w:cs="Arial"/>
          <w:lang w:val="sr-Cyrl-RS"/>
        </w:rPr>
        <w:t>Садња жбуња – 50 000 ком</w:t>
      </w:r>
    </w:p>
    <w:p w:rsidR="004E6B8C" w:rsidRPr="004E6B8C" w:rsidRDefault="004E6B8C" w:rsidP="004E6B8C">
      <w:pPr>
        <w:rPr>
          <w:rFonts w:cs="Arial"/>
          <w:lang w:val="sr-Cyrl-RS" w:eastAsia="ar-SA"/>
        </w:rPr>
      </w:pPr>
      <w:r w:rsidRPr="004E6B8C">
        <w:rPr>
          <w:rFonts w:cs="Arial"/>
          <w:lang w:val="sr-Cyrl-RS"/>
        </w:rPr>
        <w:t>Проређивање ветрозаштитног појаса -50 ком</w:t>
      </w:r>
    </w:p>
    <w:p w:rsidR="004E6B8C" w:rsidRPr="007A3D8A" w:rsidRDefault="004E6B8C" w:rsidP="007A3D8A">
      <w:pPr>
        <w:rPr>
          <w:rFonts w:cs="Arial"/>
          <w:b/>
          <w:lang w:val="sr-Cyrl-RS" w:eastAsia="ar-SA"/>
        </w:rPr>
      </w:pPr>
    </w:p>
    <w:p w:rsidR="00DB369C" w:rsidRDefault="0032186E" w:rsidP="0032186E">
      <w:pPr>
        <w:pStyle w:val="Heading10"/>
        <w:ind w:left="0" w:firstLine="0"/>
        <w:jc w:val="both"/>
        <w:rPr>
          <w:rFonts w:cs="Arial"/>
          <w:lang w:val="sr-Latn-RS"/>
        </w:rPr>
      </w:pPr>
      <w:r w:rsidRPr="00E47C2E">
        <w:rPr>
          <w:rFonts w:cs="Arial"/>
        </w:rPr>
        <w:t xml:space="preserve">3.2 </w:t>
      </w:r>
      <w:r w:rsidR="00687352">
        <w:rPr>
          <w:rFonts w:cs="Arial"/>
          <w:lang w:val="sr-Cyrl-RS"/>
        </w:rPr>
        <w:t>С</w:t>
      </w:r>
      <w:r w:rsidR="00687352">
        <w:rPr>
          <w:rFonts w:cs="Arial"/>
        </w:rPr>
        <w:t>пецификациј</w:t>
      </w:r>
      <w:r w:rsidR="00687352">
        <w:rPr>
          <w:rFonts w:cs="Arial"/>
          <w:lang w:val="sr-Cyrl-RS"/>
        </w:rPr>
        <w:t xml:space="preserve">а: </w:t>
      </w:r>
    </w:p>
    <w:tbl>
      <w:tblPr>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233"/>
        <w:gridCol w:w="1624"/>
        <w:gridCol w:w="1503"/>
        <w:gridCol w:w="3246"/>
      </w:tblGrid>
      <w:tr w:rsidR="003D3543" w:rsidRPr="003D3543" w:rsidTr="003D3543">
        <w:trPr>
          <w:trHeight w:val="737"/>
        </w:trPr>
        <w:tc>
          <w:tcPr>
            <w:tcW w:w="3233" w:type="dxa"/>
            <w:shd w:val="clear" w:color="auto" w:fill="CCFFCC"/>
            <w:vAlign w:val="center"/>
          </w:tcPr>
          <w:p w:rsidR="003D3543" w:rsidRPr="004E6B8C" w:rsidRDefault="003D3543" w:rsidP="003D3543">
            <w:pPr>
              <w:spacing w:before="0"/>
              <w:jc w:val="center"/>
              <w:rPr>
                <w:rFonts w:cs="Arial"/>
                <w:b/>
                <w:lang w:val="sr-Cyrl-RS"/>
              </w:rPr>
            </w:pPr>
            <w:r w:rsidRPr="004E6B8C">
              <w:rPr>
                <w:rFonts w:cs="Arial"/>
                <w:b/>
                <w:lang w:val="sr-Cyrl-RS"/>
              </w:rPr>
              <w:t>Врста услуге</w:t>
            </w:r>
          </w:p>
        </w:tc>
        <w:tc>
          <w:tcPr>
            <w:tcW w:w="1624" w:type="dxa"/>
            <w:shd w:val="clear" w:color="auto" w:fill="CCFFCC"/>
            <w:vAlign w:val="center"/>
          </w:tcPr>
          <w:p w:rsidR="003D3543" w:rsidRPr="004E6B8C" w:rsidRDefault="003D3543" w:rsidP="003D3543">
            <w:pPr>
              <w:spacing w:before="0"/>
              <w:jc w:val="center"/>
              <w:rPr>
                <w:rFonts w:cs="Arial"/>
                <w:b/>
                <w:lang w:val="sr-Cyrl-RS"/>
              </w:rPr>
            </w:pPr>
            <w:r w:rsidRPr="004E6B8C">
              <w:rPr>
                <w:rFonts w:cs="Arial"/>
                <w:b/>
                <w:lang w:val="sr-Cyrl-RS"/>
              </w:rPr>
              <w:t>Обим посла</w:t>
            </w:r>
          </w:p>
        </w:tc>
        <w:tc>
          <w:tcPr>
            <w:tcW w:w="1503" w:type="dxa"/>
            <w:shd w:val="clear" w:color="auto" w:fill="CCFFCC"/>
            <w:vAlign w:val="center"/>
          </w:tcPr>
          <w:p w:rsidR="003D3543" w:rsidRPr="004E6B8C" w:rsidRDefault="003D3543" w:rsidP="003D3543">
            <w:pPr>
              <w:spacing w:before="0"/>
              <w:jc w:val="center"/>
              <w:rPr>
                <w:rFonts w:cs="Arial"/>
                <w:b/>
                <w:lang w:val="sr-Latn-RS"/>
              </w:rPr>
            </w:pPr>
            <w:r w:rsidRPr="004E6B8C">
              <w:rPr>
                <w:rFonts w:cs="Arial"/>
                <w:b/>
                <w:lang w:val="sr-Cyrl-RS"/>
              </w:rPr>
              <w:t>Јединична</w:t>
            </w:r>
          </w:p>
          <w:p w:rsidR="003D3543" w:rsidRPr="004E6B8C" w:rsidRDefault="003D3543" w:rsidP="003D3543">
            <w:pPr>
              <w:spacing w:before="0"/>
              <w:jc w:val="center"/>
              <w:rPr>
                <w:rFonts w:cs="Arial"/>
                <w:b/>
                <w:lang w:val="sr-Cyrl-RS"/>
              </w:rPr>
            </w:pPr>
            <w:r w:rsidRPr="004E6B8C">
              <w:rPr>
                <w:rFonts w:cs="Arial"/>
                <w:b/>
                <w:lang w:val="sr-Cyrl-RS"/>
              </w:rPr>
              <w:t>цена</w:t>
            </w:r>
          </w:p>
        </w:tc>
        <w:tc>
          <w:tcPr>
            <w:tcW w:w="3246" w:type="dxa"/>
            <w:shd w:val="clear" w:color="auto" w:fill="CCFFCC"/>
            <w:vAlign w:val="center"/>
          </w:tcPr>
          <w:p w:rsidR="003D3543" w:rsidRPr="004E6B8C" w:rsidRDefault="003D3543" w:rsidP="003D3543">
            <w:pPr>
              <w:spacing w:before="0"/>
              <w:jc w:val="center"/>
              <w:rPr>
                <w:rFonts w:cs="Arial"/>
                <w:b/>
                <w:lang w:val="sr-Cyrl-RS"/>
              </w:rPr>
            </w:pPr>
            <w:r w:rsidRPr="004E6B8C">
              <w:rPr>
                <w:rFonts w:cs="Arial"/>
                <w:b/>
                <w:lang w:val="sr-Cyrl-RS"/>
              </w:rPr>
              <w:t>Укупно</w:t>
            </w:r>
          </w:p>
          <w:p w:rsidR="003D3543" w:rsidRPr="004E6B8C" w:rsidRDefault="003D3543" w:rsidP="003D3543">
            <w:pPr>
              <w:spacing w:before="0"/>
              <w:jc w:val="center"/>
              <w:rPr>
                <w:rFonts w:cs="Arial"/>
                <w:b/>
                <w:lang w:val="sr-Cyrl-RS"/>
              </w:rPr>
            </w:pPr>
            <w:r w:rsidRPr="004E6B8C">
              <w:rPr>
                <w:rFonts w:cs="Arial"/>
                <w:b/>
                <w:lang w:val="sr-Cyrl-RS"/>
              </w:rPr>
              <w:t>(РСД)</w:t>
            </w:r>
            <w:r w:rsidR="009B5A70">
              <w:rPr>
                <w:rFonts w:cs="Arial"/>
                <w:b/>
                <w:lang w:val="sr-Cyrl-RS"/>
              </w:rPr>
              <w:t>без ПДВ-а</w:t>
            </w:r>
          </w:p>
        </w:tc>
      </w:tr>
      <w:tr w:rsidR="003D3543" w:rsidRPr="003D3543" w:rsidTr="003D3543">
        <w:trPr>
          <w:trHeight w:val="737"/>
        </w:trPr>
        <w:tc>
          <w:tcPr>
            <w:tcW w:w="3233" w:type="dxa"/>
            <w:shd w:val="clear" w:color="auto" w:fill="auto"/>
            <w:vAlign w:val="center"/>
          </w:tcPr>
          <w:p w:rsidR="003D3543" w:rsidRPr="004E6B8C" w:rsidRDefault="003D3543" w:rsidP="003D3543">
            <w:pPr>
              <w:spacing w:before="0"/>
              <w:jc w:val="left"/>
              <w:rPr>
                <w:rFonts w:cs="Arial"/>
                <w:lang w:val="sr-Cyrl-RS"/>
              </w:rPr>
            </w:pPr>
            <w:r w:rsidRPr="004E6B8C">
              <w:rPr>
                <w:rFonts w:cs="Arial"/>
                <w:lang w:val="sr-Cyrl-RS"/>
              </w:rPr>
              <w:t>Сетва трава нa насипима</w:t>
            </w:r>
          </w:p>
        </w:tc>
        <w:tc>
          <w:tcPr>
            <w:tcW w:w="1624" w:type="dxa"/>
            <w:shd w:val="clear" w:color="auto" w:fill="auto"/>
            <w:vAlign w:val="center"/>
          </w:tcPr>
          <w:p w:rsidR="003D3543" w:rsidRPr="004E6B8C" w:rsidRDefault="003D3543" w:rsidP="003D3543">
            <w:pPr>
              <w:spacing w:before="0"/>
              <w:jc w:val="right"/>
              <w:rPr>
                <w:rFonts w:cs="Arial"/>
                <w:b/>
                <w:color w:val="000000"/>
                <w:lang w:val="sr-Cyrl-RS"/>
              </w:rPr>
            </w:pPr>
            <w:r w:rsidRPr="004E6B8C">
              <w:rPr>
                <w:rFonts w:cs="Arial"/>
                <w:b/>
                <w:color w:val="000000"/>
                <w:lang w:val="sr-Cyrl-RS"/>
              </w:rPr>
              <w:t>1</w:t>
            </w:r>
            <w:r w:rsidRPr="004E6B8C">
              <w:rPr>
                <w:rFonts w:cs="Arial"/>
                <w:b/>
                <w:color w:val="000000"/>
                <w:lang w:val="sr-Latn-RS"/>
              </w:rPr>
              <w:t>5</w:t>
            </w:r>
            <w:r w:rsidRPr="004E6B8C">
              <w:rPr>
                <w:rFonts w:cs="Arial"/>
                <w:b/>
                <w:color w:val="000000"/>
                <w:lang w:val="sr-Cyrl-RS"/>
              </w:rPr>
              <w:t xml:space="preserve">0 000 </w:t>
            </w:r>
            <w:r w:rsidRPr="004E6B8C">
              <w:rPr>
                <w:rFonts w:cs="Arial"/>
                <w:b/>
                <w:bCs/>
                <w:color w:val="000000"/>
                <w:lang w:val="sr-Cyrl-RS"/>
              </w:rPr>
              <w:t>m</w:t>
            </w:r>
            <w:r w:rsidRPr="004E6B8C">
              <w:rPr>
                <w:rFonts w:cs="Arial"/>
                <w:b/>
                <w:bCs/>
                <w:color w:val="000000"/>
                <w:vertAlign w:val="superscript"/>
                <w:lang w:val="sr-Cyrl-RS"/>
              </w:rPr>
              <w:t>2</w:t>
            </w:r>
          </w:p>
        </w:tc>
        <w:tc>
          <w:tcPr>
            <w:tcW w:w="1503" w:type="dxa"/>
            <w:shd w:val="clear" w:color="auto" w:fill="auto"/>
            <w:vAlign w:val="center"/>
          </w:tcPr>
          <w:p w:rsidR="003D3543" w:rsidRPr="004E6B8C" w:rsidRDefault="003D3543" w:rsidP="003D3543">
            <w:pPr>
              <w:spacing w:before="0"/>
              <w:jc w:val="right"/>
              <w:rPr>
                <w:rFonts w:cs="Arial"/>
                <w:lang w:val="sr-Cyrl-RS"/>
              </w:rPr>
            </w:pPr>
          </w:p>
        </w:tc>
        <w:tc>
          <w:tcPr>
            <w:tcW w:w="3246" w:type="dxa"/>
            <w:shd w:val="clear" w:color="auto" w:fill="auto"/>
            <w:vAlign w:val="center"/>
          </w:tcPr>
          <w:p w:rsidR="003D3543" w:rsidRPr="004E6B8C" w:rsidRDefault="003D3543" w:rsidP="003D3543">
            <w:pPr>
              <w:spacing w:before="0"/>
              <w:jc w:val="right"/>
              <w:rPr>
                <w:rFonts w:cs="Arial"/>
                <w:b/>
                <w:lang w:val="sr-Latn-RS"/>
              </w:rPr>
            </w:pPr>
          </w:p>
        </w:tc>
      </w:tr>
      <w:tr w:rsidR="003D3543" w:rsidRPr="003D3543" w:rsidTr="003D3543">
        <w:trPr>
          <w:trHeight w:val="737"/>
        </w:trPr>
        <w:tc>
          <w:tcPr>
            <w:tcW w:w="3233" w:type="dxa"/>
            <w:shd w:val="clear" w:color="auto" w:fill="auto"/>
            <w:vAlign w:val="center"/>
          </w:tcPr>
          <w:p w:rsidR="003D3543" w:rsidRPr="004E6B8C" w:rsidRDefault="003D3543" w:rsidP="003D3543">
            <w:pPr>
              <w:spacing w:before="0"/>
              <w:jc w:val="left"/>
              <w:rPr>
                <w:rFonts w:cs="Arial"/>
                <w:lang w:val="sr-Cyrl-RS"/>
              </w:rPr>
            </w:pPr>
            <w:r w:rsidRPr="004E6B8C">
              <w:rPr>
                <w:rFonts w:cs="Arial"/>
                <w:lang w:val="sr-Cyrl-RS"/>
              </w:rPr>
              <w:t>Нега и заштита биопокривача нa насипима</w:t>
            </w:r>
          </w:p>
        </w:tc>
        <w:tc>
          <w:tcPr>
            <w:tcW w:w="1624" w:type="dxa"/>
            <w:shd w:val="clear" w:color="auto" w:fill="auto"/>
            <w:vAlign w:val="center"/>
          </w:tcPr>
          <w:p w:rsidR="003D3543" w:rsidRPr="004E6B8C" w:rsidRDefault="003D3543" w:rsidP="003D3543">
            <w:pPr>
              <w:spacing w:before="0"/>
              <w:jc w:val="right"/>
              <w:rPr>
                <w:rFonts w:cs="Arial"/>
                <w:color w:val="000000"/>
                <w:lang w:val="sr-Cyrl-RS"/>
              </w:rPr>
            </w:pPr>
            <w:r w:rsidRPr="004E6B8C">
              <w:rPr>
                <w:rFonts w:cs="Arial"/>
                <w:b/>
                <w:color w:val="000000"/>
                <w:lang w:val="sr-Latn-RS"/>
              </w:rPr>
              <w:t>200</w:t>
            </w:r>
            <w:r w:rsidRPr="004E6B8C">
              <w:rPr>
                <w:rFonts w:cs="Arial"/>
                <w:b/>
                <w:color w:val="000000"/>
                <w:lang w:val="sr-Cyrl-RS"/>
              </w:rPr>
              <w:t xml:space="preserve"> 000</w:t>
            </w:r>
            <w:r w:rsidRPr="004E6B8C">
              <w:rPr>
                <w:rFonts w:cs="Arial"/>
                <w:bCs/>
                <w:color w:val="000000"/>
                <w:lang w:val="sr-Cyrl-RS"/>
              </w:rPr>
              <w:t xml:space="preserve"> </w:t>
            </w:r>
            <w:r w:rsidRPr="004E6B8C">
              <w:rPr>
                <w:rFonts w:cs="Arial"/>
                <w:b/>
                <w:bCs/>
                <w:color w:val="000000"/>
                <w:lang w:val="sr-Cyrl-RS"/>
              </w:rPr>
              <w:t>m</w:t>
            </w:r>
            <w:r w:rsidRPr="004E6B8C">
              <w:rPr>
                <w:rFonts w:cs="Arial"/>
                <w:b/>
                <w:bCs/>
                <w:color w:val="000000"/>
                <w:vertAlign w:val="superscript"/>
                <w:lang w:val="sr-Cyrl-RS"/>
              </w:rPr>
              <w:t>2</w:t>
            </w:r>
          </w:p>
        </w:tc>
        <w:tc>
          <w:tcPr>
            <w:tcW w:w="1503" w:type="dxa"/>
            <w:shd w:val="clear" w:color="auto" w:fill="auto"/>
            <w:vAlign w:val="center"/>
          </w:tcPr>
          <w:p w:rsidR="003D3543" w:rsidRPr="004E6B8C" w:rsidRDefault="003D3543" w:rsidP="003D3543">
            <w:pPr>
              <w:spacing w:before="0"/>
              <w:jc w:val="right"/>
              <w:rPr>
                <w:rFonts w:cs="Arial"/>
                <w:lang w:val="sr-Cyrl-RS"/>
              </w:rPr>
            </w:pPr>
          </w:p>
        </w:tc>
        <w:tc>
          <w:tcPr>
            <w:tcW w:w="3246" w:type="dxa"/>
            <w:shd w:val="clear" w:color="auto" w:fill="auto"/>
            <w:vAlign w:val="center"/>
          </w:tcPr>
          <w:p w:rsidR="003D3543" w:rsidRPr="004E6B8C" w:rsidRDefault="003D3543" w:rsidP="003D3543">
            <w:pPr>
              <w:spacing w:before="0"/>
              <w:jc w:val="right"/>
              <w:rPr>
                <w:rFonts w:cs="Arial"/>
                <w:lang w:val="sr-Cyrl-RS"/>
              </w:rPr>
            </w:pPr>
          </w:p>
        </w:tc>
      </w:tr>
      <w:tr w:rsidR="003D3543" w:rsidRPr="003D3543" w:rsidTr="003D3543">
        <w:trPr>
          <w:trHeight w:val="737"/>
        </w:trPr>
        <w:tc>
          <w:tcPr>
            <w:tcW w:w="3233" w:type="dxa"/>
            <w:shd w:val="clear" w:color="auto" w:fill="auto"/>
            <w:vAlign w:val="center"/>
          </w:tcPr>
          <w:p w:rsidR="003D3543" w:rsidRPr="004E6B8C" w:rsidRDefault="003D3543" w:rsidP="003D3543">
            <w:pPr>
              <w:spacing w:before="0"/>
              <w:jc w:val="left"/>
              <w:rPr>
                <w:rFonts w:cs="Arial"/>
                <w:lang w:val="sr-Cyrl-RS"/>
              </w:rPr>
            </w:pPr>
            <w:r w:rsidRPr="004E6B8C">
              <w:rPr>
                <w:rFonts w:cs="Arial"/>
                <w:lang w:val="sr-Cyrl-RS"/>
              </w:rPr>
              <w:t>Сетва трава на равним површинама</w:t>
            </w:r>
          </w:p>
        </w:tc>
        <w:tc>
          <w:tcPr>
            <w:tcW w:w="1624" w:type="dxa"/>
            <w:shd w:val="clear" w:color="auto" w:fill="auto"/>
            <w:vAlign w:val="center"/>
          </w:tcPr>
          <w:p w:rsidR="003D3543" w:rsidRPr="004E6B8C" w:rsidRDefault="003D3543" w:rsidP="003D3543">
            <w:pPr>
              <w:spacing w:before="0"/>
              <w:jc w:val="right"/>
              <w:rPr>
                <w:rFonts w:cs="Arial"/>
                <w:b/>
                <w:color w:val="000000"/>
                <w:lang w:val="sr-Cyrl-RS"/>
              </w:rPr>
            </w:pPr>
            <w:r w:rsidRPr="004E6B8C">
              <w:rPr>
                <w:rFonts w:cs="Arial"/>
                <w:b/>
                <w:color w:val="000000"/>
                <w:lang w:val="sr-Latn-RS"/>
              </w:rPr>
              <w:t>1.00</w:t>
            </w:r>
            <w:r w:rsidRPr="004E6B8C">
              <w:rPr>
                <w:rFonts w:cs="Arial"/>
                <w:b/>
                <w:color w:val="000000"/>
                <w:lang w:val="sr-Cyrl-RS"/>
              </w:rPr>
              <w:t>0 000 m</w:t>
            </w:r>
            <w:r w:rsidRPr="004E6B8C">
              <w:rPr>
                <w:rFonts w:cs="Arial"/>
                <w:b/>
                <w:color w:val="000000"/>
                <w:vertAlign w:val="superscript"/>
                <w:lang w:val="sr-Cyrl-RS"/>
              </w:rPr>
              <w:t>2</w:t>
            </w:r>
          </w:p>
        </w:tc>
        <w:tc>
          <w:tcPr>
            <w:tcW w:w="1503" w:type="dxa"/>
            <w:shd w:val="clear" w:color="auto" w:fill="auto"/>
            <w:vAlign w:val="center"/>
          </w:tcPr>
          <w:p w:rsidR="003D3543" w:rsidRPr="004E6B8C" w:rsidRDefault="003D3543" w:rsidP="003D3543">
            <w:pPr>
              <w:spacing w:before="0"/>
              <w:jc w:val="right"/>
              <w:rPr>
                <w:rFonts w:cs="Arial"/>
                <w:lang w:val="sr-Cyrl-RS"/>
              </w:rPr>
            </w:pPr>
          </w:p>
        </w:tc>
        <w:tc>
          <w:tcPr>
            <w:tcW w:w="3246" w:type="dxa"/>
            <w:shd w:val="clear" w:color="auto" w:fill="auto"/>
            <w:vAlign w:val="center"/>
          </w:tcPr>
          <w:p w:rsidR="003D3543" w:rsidRPr="004E6B8C" w:rsidRDefault="003D3543" w:rsidP="003D3543">
            <w:pPr>
              <w:spacing w:before="0"/>
              <w:jc w:val="right"/>
              <w:rPr>
                <w:rFonts w:cs="Arial"/>
                <w:lang w:val="sr-Cyrl-RS"/>
              </w:rPr>
            </w:pPr>
          </w:p>
        </w:tc>
      </w:tr>
      <w:tr w:rsidR="003D3543" w:rsidRPr="003D3543" w:rsidTr="003D3543">
        <w:trPr>
          <w:trHeight w:val="737"/>
        </w:trPr>
        <w:tc>
          <w:tcPr>
            <w:tcW w:w="3233" w:type="dxa"/>
            <w:tcBorders>
              <w:top w:val="single" w:sz="4" w:space="0" w:color="auto"/>
              <w:right w:val="single" w:sz="4" w:space="0" w:color="auto"/>
            </w:tcBorders>
            <w:shd w:val="clear" w:color="auto" w:fill="FFFFFF"/>
            <w:vAlign w:val="center"/>
          </w:tcPr>
          <w:p w:rsidR="003D3543" w:rsidRPr="004E6B8C" w:rsidRDefault="003D3543" w:rsidP="003D3543">
            <w:pPr>
              <w:spacing w:before="0"/>
              <w:jc w:val="left"/>
              <w:rPr>
                <w:rFonts w:cs="Arial"/>
                <w:color w:val="FFFFFF"/>
                <w:lang w:val="sr-Cyrl-RS"/>
              </w:rPr>
            </w:pPr>
            <w:r w:rsidRPr="004E6B8C">
              <w:rPr>
                <w:rFonts w:cs="Arial"/>
                <w:lang w:val="sr-Cyrl-RS"/>
              </w:rPr>
              <w:t>Нега и заштита биопокривача на равним површинама</w:t>
            </w:r>
          </w:p>
        </w:tc>
        <w:tc>
          <w:tcPr>
            <w:tcW w:w="1624" w:type="dxa"/>
            <w:tcBorders>
              <w:top w:val="single" w:sz="4" w:space="0" w:color="auto"/>
              <w:left w:val="single" w:sz="4" w:space="0" w:color="auto"/>
              <w:right w:val="single" w:sz="4" w:space="0" w:color="auto"/>
            </w:tcBorders>
            <w:shd w:val="clear" w:color="auto" w:fill="FFFFFF"/>
            <w:vAlign w:val="center"/>
          </w:tcPr>
          <w:p w:rsidR="003D3543" w:rsidRPr="004E6B8C" w:rsidRDefault="003D3543" w:rsidP="003D3543">
            <w:pPr>
              <w:spacing w:before="0"/>
              <w:jc w:val="right"/>
              <w:rPr>
                <w:rFonts w:cs="Arial"/>
                <w:b/>
                <w:color w:val="000000"/>
                <w:lang w:val="sr-Cyrl-RS"/>
              </w:rPr>
            </w:pPr>
            <w:r w:rsidRPr="004E6B8C">
              <w:rPr>
                <w:rFonts w:cs="Arial"/>
                <w:b/>
                <w:color w:val="000000"/>
                <w:lang w:val="sr-Latn-RS"/>
              </w:rPr>
              <w:t>1.000</w:t>
            </w:r>
            <w:r w:rsidRPr="004E6B8C">
              <w:rPr>
                <w:rFonts w:cs="Arial"/>
                <w:b/>
                <w:color w:val="000000"/>
                <w:lang w:val="sr-Cyrl-RS"/>
              </w:rPr>
              <w:t xml:space="preserve"> 000 m</w:t>
            </w:r>
            <w:r w:rsidRPr="004E6B8C">
              <w:rPr>
                <w:rFonts w:cs="Arial"/>
                <w:b/>
                <w:color w:val="000000"/>
                <w:vertAlign w:val="superscript"/>
                <w:lang w:val="sr-Cyrl-RS"/>
              </w:rPr>
              <w:t>2</w:t>
            </w:r>
          </w:p>
        </w:tc>
        <w:tc>
          <w:tcPr>
            <w:tcW w:w="1503" w:type="dxa"/>
            <w:tcBorders>
              <w:top w:val="single" w:sz="4" w:space="0" w:color="auto"/>
              <w:left w:val="single" w:sz="4" w:space="0" w:color="auto"/>
              <w:right w:val="single" w:sz="4" w:space="0" w:color="auto"/>
            </w:tcBorders>
            <w:shd w:val="clear" w:color="auto" w:fill="FFFFFF"/>
            <w:vAlign w:val="center"/>
          </w:tcPr>
          <w:p w:rsidR="003D3543" w:rsidRPr="004E6B8C" w:rsidRDefault="003D3543" w:rsidP="003D3543">
            <w:pPr>
              <w:spacing w:before="0"/>
              <w:jc w:val="right"/>
              <w:rPr>
                <w:rFonts w:cs="Arial"/>
                <w:color w:val="000000"/>
                <w:lang w:val="sr-Cyrl-RS"/>
              </w:rPr>
            </w:pPr>
          </w:p>
        </w:tc>
        <w:tc>
          <w:tcPr>
            <w:tcW w:w="3246" w:type="dxa"/>
            <w:tcBorders>
              <w:top w:val="single" w:sz="4" w:space="0" w:color="auto"/>
              <w:left w:val="single" w:sz="4" w:space="0" w:color="auto"/>
            </w:tcBorders>
            <w:shd w:val="clear" w:color="auto" w:fill="FFFFFF"/>
            <w:vAlign w:val="center"/>
          </w:tcPr>
          <w:p w:rsidR="003D3543" w:rsidRPr="004E6B8C" w:rsidRDefault="003D3543" w:rsidP="003D3543">
            <w:pPr>
              <w:spacing w:before="0"/>
              <w:jc w:val="right"/>
              <w:rPr>
                <w:rFonts w:cs="Arial"/>
                <w:lang w:val="sr-Cyrl-RS"/>
              </w:rPr>
            </w:pPr>
          </w:p>
        </w:tc>
      </w:tr>
      <w:tr w:rsidR="003D3543" w:rsidRPr="003D3543" w:rsidTr="003D3543">
        <w:trPr>
          <w:trHeight w:val="737"/>
        </w:trPr>
        <w:tc>
          <w:tcPr>
            <w:tcW w:w="3233" w:type="dxa"/>
            <w:tcBorders>
              <w:top w:val="single" w:sz="4" w:space="0" w:color="auto"/>
              <w:right w:val="single" w:sz="4" w:space="0" w:color="auto"/>
            </w:tcBorders>
            <w:shd w:val="clear" w:color="auto" w:fill="FFFFFF"/>
            <w:vAlign w:val="center"/>
          </w:tcPr>
          <w:p w:rsidR="003D3543" w:rsidRPr="004E6B8C" w:rsidRDefault="003D3543" w:rsidP="003D3543">
            <w:pPr>
              <w:spacing w:before="0"/>
              <w:jc w:val="left"/>
              <w:rPr>
                <w:rFonts w:cs="Arial"/>
                <w:lang w:val="sr-Cyrl-RS"/>
              </w:rPr>
            </w:pPr>
            <w:r w:rsidRPr="004E6B8C">
              <w:rPr>
                <w:rFonts w:cs="Arial"/>
                <w:lang w:val="sr-Cyrl-RS"/>
              </w:rPr>
              <w:lastRenderedPageBreak/>
              <w:t xml:space="preserve">Садња дрвећа нa насипима </w:t>
            </w:r>
          </w:p>
        </w:tc>
        <w:tc>
          <w:tcPr>
            <w:tcW w:w="1624" w:type="dxa"/>
            <w:tcBorders>
              <w:top w:val="single" w:sz="4" w:space="0" w:color="auto"/>
              <w:left w:val="single" w:sz="4" w:space="0" w:color="auto"/>
              <w:right w:val="single" w:sz="4" w:space="0" w:color="auto"/>
            </w:tcBorders>
            <w:shd w:val="clear" w:color="auto" w:fill="FFFFFF"/>
            <w:vAlign w:val="center"/>
          </w:tcPr>
          <w:p w:rsidR="003D3543" w:rsidRPr="004E6B8C" w:rsidRDefault="003D3543" w:rsidP="003D3543">
            <w:pPr>
              <w:spacing w:before="0"/>
              <w:jc w:val="right"/>
              <w:rPr>
                <w:rFonts w:cs="Arial"/>
                <w:b/>
                <w:lang w:val="sr-Cyrl-RS"/>
              </w:rPr>
            </w:pPr>
            <w:r w:rsidRPr="004E6B8C">
              <w:rPr>
                <w:rFonts w:cs="Arial"/>
                <w:b/>
                <w:lang w:val="sr-Latn-RS"/>
              </w:rPr>
              <w:t>2</w:t>
            </w:r>
            <w:r w:rsidRPr="004E6B8C">
              <w:rPr>
                <w:rFonts w:cs="Arial"/>
                <w:b/>
                <w:lang w:val="sr-Cyrl-RS"/>
              </w:rPr>
              <w:t xml:space="preserve"> </w:t>
            </w:r>
            <w:r w:rsidRPr="004E6B8C">
              <w:rPr>
                <w:rFonts w:cs="Arial"/>
                <w:b/>
                <w:lang w:val="sr-Latn-RS"/>
              </w:rPr>
              <w:t>0</w:t>
            </w:r>
            <w:r w:rsidRPr="004E6B8C">
              <w:rPr>
                <w:rFonts w:cs="Arial"/>
                <w:b/>
                <w:lang w:val="sr-Cyrl-RS"/>
              </w:rPr>
              <w:t>00 ком</w:t>
            </w:r>
          </w:p>
        </w:tc>
        <w:tc>
          <w:tcPr>
            <w:tcW w:w="1503" w:type="dxa"/>
            <w:tcBorders>
              <w:top w:val="single" w:sz="4" w:space="0" w:color="auto"/>
              <w:left w:val="single" w:sz="4" w:space="0" w:color="auto"/>
              <w:right w:val="single" w:sz="4" w:space="0" w:color="auto"/>
            </w:tcBorders>
            <w:shd w:val="clear" w:color="auto" w:fill="FFFFFF"/>
            <w:vAlign w:val="center"/>
          </w:tcPr>
          <w:p w:rsidR="003D3543" w:rsidRPr="004E6B8C" w:rsidRDefault="003D3543" w:rsidP="003D3543">
            <w:pPr>
              <w:spacing w:before="0"/>
              <w:jc w:val="right"/>
              <w:rPr>
                <w:rFonts w:cs="Arial"/>
                <w:color w:val="000000"/>
                <w:lang w:val="sr-Cyrl-RS"/>
              </w:rPr>
            </w:pPr>
          </w:p>
        </w:tc>
        <w:tc>
          <w:tcPr>
            <w:tcW w:w="3246" w:type="dxa"/>
            <w:tcBorders>
              <w:top w:val="single" w:sz="4" w:space="0" w:color="auto"/>
              <w:left w:val="single" w:sz="4" w:space="0" w:color="auto"/>
            </w:tcBorders>
            <w:shd w:val="clear" w:color="auto" w:fill="FFFFFF"/>
            <w:vAlign w:val="center"/>
          </w:tcPr>
          <w:p w:rsidR="003D3543" w:rsidRPr="004E6B8C" w:rsidRDefault="003D3543" w:rsidP="003D3543">
            <w:pPr>
              <w:spacing w:before="0"/>
              <w:jc w:val="right"/>
              <w:rPr>
                <w:rFonts w:cs="Arial"/>
                <w:lang w:val="sr-Cyrl-RS"/>
              </w:rPr>
            </w:pPr>
          </w:p>
        </w:tc>
      </w:tr>
      <w:tr w:rsidR="003D3543" w:rsidRPr="003D3543" w:rsidTr="003D3543">
        <w:trPr>
          <w:trHeight w:val="737"/>
        </w:trPr>
        <w:tc>
          <w:tcPr>
            <w:tcW w:w="3233" w:type="dxa"/>
            <w:tcBorders>
              <w:top w:val="single" w:sz="4" w:space="0" w:color="auto"/>
              <w:right w:val="single" w:sz="4" w:space="0" w:color="auto"/>
            </w:tcBorders>
            <w:shd w:val="clear" w:color="auto" w:fill="FFFFFF"/>
            <w:vAlign w:val="center"/>
          </w:tcPr>
          <w:p w:rsidR="003D3543" w:rsidRPr="004E6B8C" w:rsidRDefault="003D3543" w:rsidP="003D3543">
            <w:pPr>
              <w:spacing w:before="0"/>
              <w:jc w:val="left"/>
              <w:rPr>
                <w:rFonts w:cs="Arial"/>
                <w:lang w:val="sr-Cyrl-RS"/>
              </w:rPr>
            </w:pPr>
            <w:r w:rsidRPr="004E6B8C">
              <w:rPr>
                <w:rFonts w:cs="Arial"/>
                <w:lang w:val="sr-Cyrl-RS"/>
              </w:rPr>
              <w:t>Нега и заштита садница (заливање и прихрана)</w:t>
            </w:r>
          </w:p>
        </w:tc>
        <w:tc>
          <w:tcPr>
            <w:tcW w:w="1624" w:type="dxa"/>
            <w:tcBorders>
              <w:top w:val="single" w:sz="4" w:space="0" w:color="auto"/>
              <w:left w:val="single" w:sz="4" w:space="0" w:color="auto"/>
              <w:right w:val="single" w:sz="4" w:space="0" w:color="auto"/>
            </w:tcBorders>
            <w:shd w:val="clear" w:color="auto" w:fill="FFFFFF"/>
            <w:vAlign w:val="center"/>
          </w:tcPr>
          <w:p w:rsidR="003D3543" w:rsidRPr="004E6B8C" w:rsidRDefault="003D3543" w:rsidP="003D3543">
            <w:pPr>
              <w:spacing w:before="0"/>
              <w:jc w:val="right"/>
              <w:rPr>
                <w:rFonts w:cs="Arial"/>
                <w:b/>
                <w:lang w:val="sr-Cyrl-RS"/>
              </w:rPr>
            </w:pPr>
            <w:r w:rsidRPr="004E6B8C">
              <w:rPr>
                <w:rFonts w:cs="Arial"/>
                <w:b/>
                <w:lang w:val="sr-Latn-RS"/>
              </w:rPr>
              <w:t>10</w:t>
            </w:r>
            <w:r w:rsidRPr="004E6B8C">
              <w:rPr>
                <w:rFonts w:cs="Arial"/>
                <w:b/>
                <w:lang w:val="sr-Cyrl-RS"/>
              </w:rPr>
              <w:t xml:space="preserve"> 000 ком</w:t>
            </w:r>
          </w:p>
        </w:tc>
        <w:tc>
          <w:tcPr>
            <w:tcW w:w="1503" w:type="dxa"/>
            <w:tcBorders>
              <w:top w:val="single" w:sz="4" w:space="0" w:color="auto"/>
              <w:left w:val="single" w:sz="4" w:space="0" w:color="auto"/>
              <w:right w:val="single" w:sz="4" w:space="0" w:color="auto"/>
            </w:tcBorders>
            <w:shd w:val="clear" w:color="auto" w:fill="FFFFFF"/>
            <w:vAlign w:val="center"/>
          </w:tcPr>
          <w:p w:rsidR="003D3543" w:rsidRPr="004E6B8C" w:rsidRDefault="003D3543" w:rsidP="003D3543">
            <w:pPr>
              <w:spacing w:before="0"/>
              <w:jc w:val="right"/>
              <w:rPr>
                <w:rFonts w:cs="Arial"/>
                <w:color w:val="000000"/>
                <w:lang w:val="sr-Cyrl-RS"/>
              </w:rPr>
            </w:pPr>
          </w:p>
        </w:tc>
        <w:tc>
          <w:tcPr>
            <w:tcW w:w="3246" w:type="dxa"/>
            <w:tcBorders>
              <w:top w:val="single" w:sz="4" w:space="0" w:color="auto"/>
              <w:left w:val="single" w:sz="4" w:space="0" w:color="auto"/>
            </w:tcBorders>
            <w:shd w:val="clear" w:color="auto" w:fill="FFFFFF"/>
            <w:vAlign w:val="center"/>
          </w:tcPr>
          <w:p w:rsidR="003D3543" w:rsidRPr="004E6B8C" w:rsidRDefault="003D3543" w:rsidP="003D3543">
            <w:pPr>
              <w:spacing w:before="0"/>
              <w:jc w:val="right"/>
              <w:rPr>
                <w:rFonts w:cs="Arial"/>
                <w:lang w:val="sr-Cyrl-RS"/>
              </w:rPr>
            </w:pPr>
          </w:p>
        </w:tc>
      </w:tr>
      <w:tr w:rsidR="003D3543" w:rsidRPr="003D3543" w:rsidTr="003D3543">
        <w:trPr>
          <w:trHeight w:val="737"/>
        </w:trPr>
        <w:tc>
          <w:tcPr>
            <w:tcW w:w="3233" w:type="dxa"/>
            <w:tcBorders>
              <w:top w:val="single" w:sz="4" w:space="0" w:color="auto"/>
              <w:right w:val="single" w:sz="4" w:space="0" w:color="auto"/>
            </w:tcBorders>
            <w:shd w:val="clear" w:color="auto" w:fill="FFFFFF"/>
            <w:vAlign w:val="center"/>
          </w:tcPr>
          <w:p w:rsidR="003D3543" w:rsidRPr="004E6B8C" w:rsidRDefault="003D3543" w:rsidP="003D3543">
            <w:pPr>
              <w:spacing w:before="0"/>
              <w:jc w:val="left"/>
              <w:rPr>
                <w:rFonts w:cs="Arial"/>
                <w:lang w:val="sr-Cyrl-RS"/>
              </w:rPr>
            </w:pPr>
            <w:r w:rsidRPr="004E6B8C">
              <w:rPr>
                <w:rFonts w:cs="Arial"/>
                <w:lang w:val="sr-Cyrl-RS"/>
              </w:rPr>
              <w:t>Садња жбуња</w:t>
            </w:r>
          </w:p>
        </w:tc>
        <w:tc>
          <w:tcPr>
            <w:tcW w:w="1624" w:type="dxa"/>
            <w:tcBorders>
              <w:top w:val="single" w:sz="4" w:space="0" w:color="auto"/>
              <w:left w:val="single" w:sz="4" w:space="0" w:color="auto"/>
              <w:right w:val="single" w:sz="4" w:space="0" w:color="auto"/>
            </w:tcBorders>
            <w:shd w:val="clear" w:color="auto" w:fill="FFFFFF"/>
            <w:vAlign w:val="center"/>
          </w:tcPr>
          <w:p w:rsidR="003D3543" w:rsidRPr="004E6B8C" w:rsidRDefault="003D3543" w:rsidP="003D3543">
            <w:pPr>
              <w:spacing w:before="0"/>
              <w:jc w:val="right"/>
              <w:rPr>
                <w:rFonts w:cs="Arial"/>
                <w:b/>
                <w:lang w:val="sr-Cyrl-RS"/>
              </w:rPr>
            </w:pPr>
            <w:r w:rsidRPr="004E6B8C">
              <w:rPr>
                <w:rFonts w:cs="Arial"/>
                <w:b/>
                <w:lang w:val="sr-Latn-RS"/>
              </w:rPr>
              <w:t>5</w:t>
            </w:r>
            <w:r w:rsidRPr="004E6B8C">
              <w:rPr>
                <w:rFonts w:cs="Arial"/>
                <w:b/>
                <w:lang w:val="sr-Cyrl-RS"/>
              </w:rPr>
              <w:t>0 000 ком</w:t>
            </w:r>
          </w:p>
        </w:tc>
        <w:tc>
          <w:tcPr>
            <w:tcW w:w="1503" w:type="dxa"/>
            <w:tcBorders>
              <w:top w:val="single" w:sz="4" w:space="0" w:color="auto"/>
              <w:left w:val="single" w:sz="4" w:space="0" w:color="auto"/>
              <w:right w:val="single" w:sz="4" w:space="0" w:color="auto"/>
            </w:tcBorders>
            <w:shd w:val="clear" w:color="auto" w:fill="FFFFFF"/>
            <w:vAlign w:val="center"/>
          </w:tcPr>
          <w:p w:rsidR="003D3543" w:rsidRPr="004E6B8C" w:rsidRDefault="003D3543" w:rsidP="003D3543">
            <w:pPr>
              <w:spacing w:before="0"/>
              <w:jc w:val="right"/>
              <w:rPr>
                <w:rFonts w:cs="Arial"/>
                <w:color w:val="000000"/>
                <w:lang w:val="sr-Cyrl-RS"/>
              </w:rPr>
            </w:pPr>
          </w:p>
        </w:tc>
        <w:tc>
          <w:tcPr>
            <w:tcW w:w="3246" w:type="dxa"/>
            <w:tcBorders>
              <w:top w:val="single" w:sz="4" w:space="0" w:color="auto"/>
              <w:left w:val="single" w:sz="4" w:space="0" w:color="auto"/>
            </w:tcBorders>
            <w:shd w:val="clear" w:color="auto" w:fill="FFFFFF"/>
            <w:vAlign w:val="center"/>
          </w:tcPr>
          <w:p w:rsidR="003D3543" w:rsidRPr="004E6B8C" w:rsidRDefault="003D3543" w:rsidP="003D3543">
            <w:pPr>
              <w:spacing w:before="0"/>
              <w:jc w:val="right"/>
              <w:rPr>
                <w:rFonts w:cs="Arial"/>
                <w:lang w:val="sr-Cyrl-RS"/>
              </w:rPr>
            </w:pPr>
          </w:p>
        </w:tc>
      </w:tr>
      <w:tr w:rsidR="003D3543" w:rsidRPr="003D3543" w:rsidTr="003D3543">
        <w:trPr>
          <w:trHeight w:val="737"/>
        </w:trPr>
        <w:tc>
          <w:tcPr>
            <w:tcW w:w="3233" w:type="dxa"/>
            <w:tcBorders>
              <w:top w:val="single" w:sz="4" w:space="0" w:color="auto"/>
              <w:right w:val="single" w:sz="4" w:space="0" w:color="auto"/>
            </w:tcBorders>
            <w:shd w:val="clear" w:color="auto" w:fill="FFFFFF"/>
            <w:vAlign w:val="center"/>
          </w:tcPr>
          <w:p w:rsidR="003D3543" w:rsidRPr="004E6B8C" w:rsidRDefault="003D3543" w:rsidP="003D3543">
            <w:pPr>
              <w:spacing w:before="0"/>
              <w:jc w:val="left"/>
              <w:rPr>
                <w:rFonts w:cs="Arial"/>
                <w:lang w:val="sr-Cyrl-RS"/>
              </w:rPr>
            </w:pPr>
            <w:r w:rsidRPr="004E6B8C">
              <w:rPr>
                <w:rFonts w:cs="Arial"/>
                <w:lang w:val="sr-Cyrl-RS"/>
              </w:rPr>
              <w:t>Проређивање ветрозаштитног појаса</w:t>
            </w:r>
          </w:p>
        </w:tc>
        <w:tc>
          <w:tcPr>
            <w:tcW w:w="1624" w:type="dxa"/>
            <w:tcBorders>
              <w:top w:val="single" w:sz="4" w:space="0" w:color="auto"/>
              <w:left w:val="single" w:sz="4" w:space="0" w:color="auto"/>
              <w:right w:val="single" w:sz="4" w:space="0" w:color="auto"/>
            </w:tcBorders>
            <w:shd w:val="clear" w:color="auto" w:fill="FFFFFF"/>
            <w:vAlign w:val="center"/>
          </w:tcPr>
          <w:p w:rsidR="003D3543" w:rsidRPr="004E6B8C" w:rsidRDefault="003D3543" w:rsidP="003D3543">
            <w:pPr>
              <w:spacing w:before="0"/>
              <w:jc w:val="right"/>
              <w:rPr>
                <w:rFonts w:cs="Arial"/>
                <w:b/>
                <w:lang w:val="sr-Cyrl-RS"/>
              </w:rPr>
            </w:pPr>
            <w:r w:rsidRPr="004E6B8C">
              <w:rPr>
                <w:rFonts w:cs="Arial"/>
                <w:b/>
                <w:lang w:val="sr-Cyrl-RS"/>
              </w:rPr>
              <w:t>50 ком</w:t>
            </w:r>
          </w:p>
        </w:tc>
        <w:tc>
          <w:tcPr>
            <w:tcW w:w="1503" w:type="dxa"/>
            <w:tcBorders>
              <w:top w:val="single" w:sz="4" w:space="0" w:color="auto"/>
              <w:left w:val="single" w:sz="4" w:space="0" w:color="auto"/>
              <w:right w:val="single" w:sz="4" w:space="0" w:color="auto"/>
            </w:tcBorders>
            <w:shd w:val="clear" w:color="auto" w:fill="FFFFFF"/>
            <w:vAlign w:val="center"/>
          </w:tcPr>
          <w:p w:rsidR="003D3543" w:rsidRPr="004E6B8C" w:rsidRDefault="003D3543" w:rsidP="003D3543">
            <w:pPr>
              <w:spacing w:before="0"/>
              <w:jc w:val="right"/>
              <w:rPr>
                <w:rFonts w:cs="Arial"/>
                <w:color w:val="000000"/>
                <w:lang w:val="sr-Cyrl-RS"/>
              </w:rPr>
            </w:pPr>
          </w:p>
        </w:tc>
        <w:tc>
          <w:tcPr>
            <w:tcW w:w="3246" w:type="dxa"/>
            <w:tcBorders>
              <w:top w:val="single" w:sz="4" w:space="0" w:color="auto"/>
              <w:left w:val="single" w:sz="4" w:space="0" w:color="auto"/>
            </w:tcBorders>
            <w:shd w:val="clear" w:color="auto" w:fill="FFFFFF"/>
            <w:vAlign w:val="center"/>
          </w:tcPr>
          <w:p w:rsidR="003D3543" w:rsidRPr="004E6B8C" w:rsidRDefault="003D3543" w:rsidP="003D3543">
            <w:pPr>
              <w:spacing w:before="0"/>
              <w:jc w:val="right"/>
              <w:rPr>
                <w:rFonts w:cs="Arial"/>
                <w:lang w:val="sr-Cyrl-RS"/>
              </w:rPr>
            </w:pPr>
          </w:p>
        </w:tc>
      </w:tr>
      <w:tr w:rsidR="003D3543" w:rsidRPr="003D3543" w:rsidTr="003D3543">
        <w:trPr>
          <w:trHeight w:val="737"/>
        </w:trPr>
        <w:tc>
          <w:tcPr>
            <w:tcW w:w="9606" w:type="dxa"/>
            <w:gridSpan w:val="4"/>
            <w:shd w:val="clear" w:color="auto" w:fill="D9D9D9" w:themeFill="background1" w:themeFillShade="D9"/>
            <w:vAlign w:val="center"/>
          </w:tcPr>
          <w:p w:rsidR="003D3543" w:rsidRPr="004E6B8C" w:rsidRDefault="003D3543" w:rsidP="003D3543">
            <w:pPr>
              <w:spacing w:before="0"/>
              <w:jc w:val="left"/>
              <w:rPr>
                <w:rFonts w:cs="Arial"/>
                <w:lang w:val="sr-Cyrl-RS"/>
              </w:rPr>
            </w:pPr>
            <w:r w:rsidRPr="004E6B8C">
              <w:rPr>
                <w:rFonts w:cs="Arial"/>
                <w:b/>
                <w:lang w:val="sr-Cyrl-RS"/>
              </w:rPr>
              <w:t>УКУПНО</w:t>
            </w:r>
          </w:p>
        </w:tc>
      </w:tr>
    </w:tbl>
    <w:p w:rsidR="00687352" w:rsidRPr="003D3543" w:rsidRDefault="00687352" w:rsidP="00687352">
      <w:pPr>
        <w:rPr>
          <w:lang w:val="sr-Latn-RS" w:eastAsia="ar-SA"/>
        </w:rPr>
      </w:pPr>
    </w:p>
    <w:p w:rsidR="00687352" w:rsidRPr="00687352" w:rsidRDefault="00687352"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Default="000628D0" w:rsidP="000628D0">
      <w:pPr>
        <w:pStyle w:val="Heading10"/>
        <w:ind w:left="0" w:firstLine="0"/>
        <w:jc w:val="both"/>
        <w:rPr>
          <w:rFonts w:cs="Arial"/>
          <w:lang w:val="sr-Cyrl-RS"/>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7F375B" w:rsidRPr="0019104B" w:rsidRDefault="00687352" w:rsidP="007F375B">
      <w:pPr>
        <w:rPr>
          <w:rFonts w:cs="Arial"/>
          <w:lang w:val="sr-Cyrl-RS"/>
        </w:rPr>
      </w:pPr>
      <w:r w:rsidRPr="0019104B">
        <w:rPr>
          <w:rFonts w:cs="Arial"/>
          <w:lang w:val="sr-Cyrl-RS"/>
        </w:rPr>
        <w:t>Услуге се обављају у два сетвена рока: пролећном и јесењем. Динамика, нормативи и рокови извршења радова ће бити дефинисани записником у складу са захтевима наручиоца, а најмање 5 дана пре почетка</w:t>
      </w:r>
      <w:r w:rsidR="00DF3B9E">
        <w:rPr>
          <w:rFonts w:cs="Arial"/>
          <w:lang w:val="sr-Cyrl-RS"/>
        </w:rPr>
        <w:t xml:space="preserve"> радова у сваком сетвеном року,</w:t>
      </w:r>
      <w:r w:rsidR="00DF3B9E" w:rsidRPr="00DF3B9E">
        <w:rPr>
          <w:rFonts w:cs="Arial"/>
          <w:lang w:val="sr-Cyrl-RS"/>
        </w:rPr>
        <w:t xml:space="preserve"> </w:t>
      </w:r>
      <w:r w:rsidR="00D329F4">
        <w:rPr>
          <w:rFonts w:cs="Arial"/>
          <w:lang w:val="sr-Cyrl-RS"/>
        </w:rPr>
        <w:t>а  утоку важења уговора (15</w:t>
      </w:r>
      <w:r w:rsidR="00DF3B9E">
        <w:rPr>
          <w:rFonts w:cs="Arial"/>
          <w:lang w:val="sr-Cyrl-RS"/>
        </w:rPr>
        <w:t xml:space="preserve"> месеци).</w:t>
      </w:r>
    </w:p>
    <w:p w:rsidR="00E13FFC" w:rsidRPr="00687352"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0" w:name="_Toc441651542"/>
      <w:bookmarkStart w:id="21" w:name="_Toc442559880"/>
      <w:r w:rsidRPr="00E47C2E">
        <w:rPr>
          <w:rFonts w:cs="Arial"/>
        </w:rPr>
        <w:t>3.4.</w:t>
      </w:r>
      <w:r w:rsidR="00DB369C" w:rsidRPr="00E47C2E">
        <w:rPr>
          <w:rFonts w:cs="Arial"/>
        </w:rPr>
        <w:t xml:space="preserve">Место </w:t>
      </w:r>
      <w:bookmarkEnd w:id="20"/>
      <w:bookmarkEnd w:id="21"/>
      <w:r w:rsidR="00A63575" w:rsidRPr="00E47C2E">
        <w:rPr>
          <w:rFonts w:cs="Arial"/>
        </w:rPr>
        <w:t>извршења услуга</w:t>
      </w:r>
    </w:p>
    <w:p w:rsidR="00E13FFC" w:rsidRDefault="004D14FC" w:rsidP="002007E4">
      <w:pPr>
        <w:suppressAutoHyphens/>
        <w:spacing w:line="100" w:lineRule="atLeast"/>
        <w:jc w:val="center"/>
        <w:rPr>
          <w:rFonts w:cs="Arial"/>
          <w:lang w:val="sr-Cyrl-RS"/>
        </w:rPr>
      </w:pPr>
      <w:r w:rsidRPr="007F375B">
        <w:rPr>
          <w:rFonts w:cs="Arial"/>
          <w:b/>
          <w:lang w:val="sr-Cyrl-CS" w:eastAsia="zh-CN"/>
        </w:rPr>
        <w:t>М</w:t>
      </w:r>
      <w:r w:rsidR="00D45DAA" w:rsidRPr="007F375B">
        <w:rPr>
          <w:rFonts w:cs="Arial"/>
          <w:b/>
          <w:lang w:eastAsia="zh-CN"/>
        </w:rPr>
        <w:t xml:space="preserve">есто </w:t>
      </w:r>
      <w:r w:rsidR="00A63575" w:rsidRPr="007F375B">
        <w:rPr>
          <w:rFonts w:cs="Arial"/>
          <w:b/>
          <w:lang w:eastAsia="zh-CN"/>
        </w:rPr>
        <w:t>извршења</w:t>
      </w:r>
      <w:r w:rsidR="00D45DAA" w:rsidRPr="00E47C2E">
        <w:rPr>
          <w:rFonts w:cs="Arial"/>
          <w:color w:val="00B0F0"/>
          <w:lang w:eastAsia="zh-CN"/>
        </w:rPr>
        <w:t xml:space="preserve"> </w:t>
      </w:r>
      <w:r w:rsidR="00B950C7" w:rsidRPr="00B950C7">
        <w:rPr>
          <w:rFonts w:cs="Arial"/>
          <w:lang w:val="sr-Cyrl-RS" w:eastAsia="zh-CN"/>
        </w:rPr>
        <w:t xml:space="preserve">: Депонија пепела </w:t>
      </w:r>
      <w:r w:rsidR="007F375B">
        <w:rPr>
          <w:rFonts w:cs="Arial"/>
          <w:lang w:val="sr-Cyrl-RS" w:eastAsia="zh-CN"/>
        </w:rPr>
        <w:t>и шљ</w:t>
      </w:r>
      <w:r w:rsidR="00B950C7">
        <w:rPr>
          <w:rFonts w:cs="Arial"/>
          <w:lang w:val="sr-Cyrl-RS" w:eastAsia="zh-CN"/>
        </w:rPr>
        <w:t xml:space="preserve">аке ТЕНТ А, Локација ТЕНТ А, </w:t>
      </w:r>
      <w:r w:rsidR="00B950C7" w:rsidRPr="00B950C7">
        <w:rPr>
          <w:rFonts w:cs="Arial"/>
        </w:rPr>
        <w:t xml:space="preserve"> </w:t>
      </w:r>
      <w:r w:rsidR="007F375B">
        <w:rPr>
          <w:rFonts w:cs="Arial"/>
        </w:rPr>
        <w:t>Богољуба Урошевића Црног бр.44</w:t>
      </w:r>
      <w:r w:rsidR="00B950C7" w:rsidRPr="00E47C2E">
        <w:rPr>
          <w:rFonts w:cs="Arial"/>
        </w:rPr>
        <w:t>, 11500 Обреновац</w:t>
      </w:r>
    </w:p>
    <w:p w:rsidR="004E6B8C" w:rsidRDefault="004E6B8C" w:rsidP="002007E4">
      <w:pPr>
        <w:suppressAutoHyphens/>
        <w:spacing w:line="100" w:lineRule="atLeast"/>
        <w:jc w:val="center"/>
        <w:rPr>
          <w:rFonts w:cs="Arial"/>
          <w:lang w:val="sr-Cyrl-RS"/>
        </w:rPr>
      </w:pPr>
    </w:p>
    <w:p w:rsidR="004E6B8C" w:rsidRPr="004E6B8C" w:rsidRDefault="004E6B8C" w:rsidP="002007E4">
      <w:pPr>
        <w:suppressAutoHyphens/>
        <w:spacing w:line="100" w:lineRule="atLeast"/>
        <w:jc w:val="center"/>
        <w:rPr>
          <w:rFonts w:cs="Arial"/>
          <w:lang w:val="sr-Cyrl-RS"/>
        </w:rPr>
      </w:pPr>
    </w:p>
    <w:p w:rsidR="008112A2" w:rsidRDefault="00781B02" w:rsidP="00781B02">
      <w:pPr>
        <w:pStyle w:val="Heading10"/>
        <w:rPr>
          <w:rFonts w:cs="Arial"/>
          <w:lang w:val="sr-Cyrl-RS"/>
        </w:rPr>
      </w:pPr>
      <w:r w:rsidRPr="00E47C2E">
        <w:rPr>
          <w:rFonts w:cs="Arial"/>
          <w:lang w:val="en-US"/>
        </w:rPr>
        <w:t xml:space="preserve">3.5. </w:t>
      </w:r>
      <w:r w:rsidR="008112A2" w:rsidRPr="00E47C2E">
        <w:rPr>
          <w:rFonts w:cs="Arial"/>
        </w:rPr>
        <w:t>Квалитативни и квантитативни пријем</w:t>
      </w:r>
    </w:p>
    <w:p w:rsidR="002007E4" w:rsidRDefault="007F375B" w:rsidP="008112A2">
      <w:pPr>
        <w:spacing w:before="0"/>
        <w:rPr>
          <w:lang w:val="sr-Cyrl-RS"/>
        </w:rPr>
      </w:pPr>
      <w:r>
        <w:rPr>
          <w:lang w:val="sr-Cyrl-RS"/>
        </w:rPr>
        <w:t>П</w:t>
      </w:r>
      <w:r w:rsidRPr="007F375B">
        <w:t xml:space="preserve">о обављеном послу, Пружалац услуга доставља </w:t>
      </w:r>
      <w:r>
        <w:rPr>
          <w:lang w:val="sr-Cyrl-RS"/>
        </w:rPr>
        <w:t>Записник о извршеним услугама</w:t>
      </w:r>
      <w:r w:rsidRPr="007F375B">
        <w:t xml:space="preserve">. </w:t>
      </w:r>
      <w:proofErr w:type="gramStart"/>
      <w:r w:rsidRPr="007F375B">
        <w:t>задуженом</w:t>
      </w:r>
      <w:proofErr w:type="gramEnd"/>
      <w:r w:rsidRPr="007F375B">
        <w:t xml:space="preserve"> за праћење уговора</w:t>
      </w:r>
      <w:r w:rsidR="00687352">
        <w:rPr>
          <w:lang w:val="sr-Cyrl-RS"/>
        </w:rPr>
        <w:t>,</w:t>
      </w:r>
      <w:r w:rsidRPr="007F375B">
        <w:t xml:space="preserve"> који доставља шефу Службе, главном инжењеру сектора и одговорном лицу огранка ТЕНТ на оверу. </w:t>
      </w:r>
      <w:proofErr w:type="gramStart"/>
      <w:r w:rsidRPr="007F375B">
        <w:t>Након овере, узима један примерак, а остале враћа Пружаоцу услуга.</w:t>
      </w:r>
      <w:proofErr w:type="gramEnd"/>
    </w:p>
    <w:p w:rsidR="002007E4" w:rsidRPr="002007E4" w:rsidRDefault="002007E4" w:rsidP="002007E4">
      <w:pPr>
        <w:pStyle w:val="Heading10"/>
        <w:rPr>
          <w:rFonts w:cs="Arial"/>
          <w:b w:val="0"/>
        </w:rPr>
      </w:pPr>
      <w:r w:rsidRPr="002007E4">
        <w:rPr>
          <w:rFonts w:cs="Arial"/>
          <w:lang w:val="en-US"/>
        </w:rPr>
        <w:t>3</w:t>
      </w:r>
      <w:r w:rsidRPr="002007E4">
        <w:rPr>
          <w:rFonts w:cs="Arial"/>
          <w:b w:val="0"/>
          <w:lang w:val="en-US"/>
        </w:rPr>
        <w:t>.</w:t>
      </w:r>
      <w:r w:rsidRPr="002007E4">
        <w:rPr>
          <w:rFonts w:cs="Arial"/>
          <w:b w:val="0"/>
          <w:lang w:val="sr-Cyrl-RS"/>
        </w:rPr>
        <w:t>6</w:t>
      </w:r>
      <w:r w:rsidRPr="002007E4">
        <w:rPr>
          <w:rFonts w:cs="Arial"/>
          <w:b w:val="0"/>
          <w:lang w:val="en-US"/>
        </w:rPr>
        <w:t xml:space="preserve">. </w:t>
      </w:r>
      <w:r w:rsidRPr="002007E4">
        <w:rPr>
          <w:rFonts w:cs="Arial"/>
          <w:b w:val="0"/>
        </w:rPr>
        <w:t>Плаћање</w:t>
      </w:r>
    </w:p>
    <w:p w:rsidR="002007E4" w:rsidRPr="002007E4" w:rsidRDefault="002007E4" w:rsidP="002007E4">
      <w:pPr>
        <w:rPr>
          <w:lang w:eastAsia="ar-SA"/>
        </w:rPr>
      </w:pPr>
      <w:proofErr w:type="gramStart"/>
      <w:r w:rsidRPr="002007E4">
        <w:rPr>
          <w:lang w:eastAsia="ar-SA"/>
        </w:rPr>
        <w:t>Плаћање извршених услуга се врши у року до 45 дана од дана пријема исправне фактуре са уговореним прилозима (Записник).</w:t>
      </w:r>
      <w:proofErr w:type="gramEnd"/>
    </w:p>
    <w:p w:rsidR="002007E4" w:rsidRDefault="002007E4" w:rsidP="008112A2">
      <w:pPr>
        <w:spacing w:before="0"/>
        <w:rPr>
          <w:b/>
          <w:color w:val="FF0000"/>
          <w:lang w:val="sr-Cyrl-RS"/>
        </w:rPr>
      </w:pPr>
    </w:p>
    <w:p w:rsidR="00C03CE1" w:rsidRDefault="00C03CE1" w:rsidP="008112A2">
      <w:pPr>
        <w:spacing w:before="0"/>
        <w:rPr>
          <w:b/>
          <w:color w:val="FF0000"/>
          <w:lang w:val="sr-Cyrl-RS"/>
        </w:rPr>
      </w:pPr>
    </w:p>
    <w:p w:rsidR="00C03CE1" w:rsidRDefault="00C03CE1" w:rsidP="008112A2">
      <w:pPr>
        <w:spacing w:before="0"/>
        <w:rPr>
          <w:b/>
          <w:color w:val="FF0000"/>
          <w:lang w:val="sr-Cyrl-RS"/>
        </w:rPr>
      </w:pPr>
    </w:p>
    <w:p w:rsidR="00C03CE1" w:rsidRDefault="00C03CE1" w:rsidP="008112A2">
      <w:pPr>
        <w:spacing w:before="0"/>
        <w:rPr>
          <w:b/>
          <w:color w:val="FF0000"/>
          <w:lang w:val="sr-Cyrl-RS"/>
        </w:rPr>
      </w:pPr>
    </w:p>
    <w:p w:rsidR="00C03CE1" w:rsidRDefault="00C03CE1" w:rsidP="008112A2">
      <w:pPr>
        <w:spacing w:before="0"/>
        <w:rPr>
          <w:b/>
          <w:color w:val="FF0000"/>
          <w:lang w:val="sr-Cyrl-RS"/>
        </w:rPr>
      </w:pPr>
    </w:p>
    <w:p w:rsidR="00C03CE1" w:rsidRDefault="00C03CE1" w:rsidP="008112A2">
      <w:pPr>
        <w:spacing w:before="0"/>
        <w:rPr>
          <w:b/>
          <w:color w:val="FF0000"/>
          <w:lang w:val="sr-Cyrl-RS"/>
        </w:rPr>
      </w:pPr>
    </w:p>
    <w:p w:rsidR="00C03CE1" w:rsidRDefault="00C03CE1" w:rsidP="008112A2">
      <w:pPr>
        <w:spacing w:before="0"/>
        <w:rPr>
          <w:b/>
          <w:color w:val="FF0000"/>
          <w:lang w:val="sr-Cyrl-RS"/>
        </w:rPr>
      </w:pPr>
    </w:p>
    <w:p w:rsidR="00C03CE1" w:rsidRDefault="00C03CE1" w:rsidP="008112A2">
      <w:pPr>
        <w:spacing w:before="0"/>
        <w:rPr>
          <w:b/>
          <w:color w:val="FF0000"/>
          <w:lang w:val="sr-Cyrl-RS"/>
        </w:rPr>
      </w:pPr>
    </w:p>
    <w:p w:rsidR="00C03CE1" w:rsidRDefault="00C03CE1" w:rsidP="008112A2">
      <w:pPr>
        <w:spacing w:before="0"/>
        <w:rPr>
          <w:b/>
          <w:color w:val="FF0000"/>
          <w:lang w:val="sr-Cyrl-RS"/>
        </w:rPr>
      </w:pPr>
    </w:p>
    <w:p w:rsidR="00C03CE1" w:rsidRDefault="00C03CE1" w:rsidP="008112A2">
      <w:pPr>
        <w:spacing w:before="0"/>
        <w:rPr>
          <w:b/>
          <w:color w:val="FF0000"/>
          <w:lang w:val="sr-Cyrl-RS"/>
        </w:rPr>
      </w:pPr>
    </w:p>
    <w:p w:rsidR="004E6B8C" w:rsidRPr="002007E4" w:rsidRDefault="004E6B8C" w:rsidP="008112A2">
      <w:pPr>
        <w:spacing w:before="0"/>
        <w:rPr>
          <w:b/>
          <w:color w:val="FF0000"/>
          <w:lang w:val="sr-Cyrl-RS"/>
        </w:rPr>
      </w:pPr>
    </w:p>
    <w:p w:rsidR="00756A02" w:rsidRPr="00E47C2E" w:rsidRDefault="00756A02" w:rsidP="000677CC">
      <w:pPr>
        <w:pStyle w:val="Heading10"/>
        <w:numPr>
          <w:ilvl w:val="0"/>
          <w:numId w:val="14"/>
        </w:numPr>
        <w:jc w:val="both"/>
        <w:rPr>
          <w:rFonts w:cs="Arial"/>
        </w:rPr>
      </w:pPr>
      <w:bookmarkStart w:id="22"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0677CC">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0677CC">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Default="00E13FFC" w:rsidP="00E13FFC">
            <w:pPr>
              <w:jc w:val="left"/>
              <w:rPr>
                <w:rFonts w:cs="Arial"/>
                <w:lang w:val="sr-Cyrl-R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9104B" w:rsidRPr="0019104B" w:rsidRDefault="0019104B" w:rsidP="00E13FFC">
            <w:pPr>
              <w:jc w:val="left"/>
              <w:rPr>
                <w:rFonts w:cs="Arial"/>
                <w:lang w:val="sr-Cyrl-RS" w:eastAsia="sr-Latn-CS"/>
              </w:rPr>
            </w:pP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Default="00E13FFC" w:rsidP="00E13FFC">
            <w:pPr>
              <w:autoSpaceDE w:val="0"/>
              <w:autoSpaceDN w:val="0"/>
              <w:adjustRightInd w:val="0"/>
              <w:jc w:val="left"/>
              <w:rPr>
                <w:rFonts w:eastAsia="Calibri" w:cs="Arial"/>
                <w:lang w:val="sr-Cyrl-RS" w:eastAsia="sr-Latn-CS"/>
              </w:rPr>
            </w:pPr>
            <w:r w:rsidRPr="00E47C2E">
              <w:rPr>
                <w:rFonts w:eastAsia="Calibri" w:cs="Arial"/>
                <w:lang w:val="sr-Latn-CS" w:eastAsia="sr-Latn-CS"/>
              </w:rPr>
              <w:t xml:space="preserve">Напомена: </w:t>
            </w:r>
          </w:p>
          <w:p w:rsidR="0019104B" w:rsidRPr="0019104B" w:rsidRDefault="0019104B" w:rsidP="00E13FFC">
            <w:pPr>
              <w:autoSpaceDE w:val="0"/>
              <w:autoSpaceDN w:val="0"/>
              <w:adjustRightInd w:val="0"/>
              <w:jc w:val="left"/>
              <w:rPr>
                <w:rFonts w:eastAsia="Calibri" w:cs="Arial"/>
                <w:lang w:val="sr-Cyrl-RS" w:eastAsia="sr-Latn-CS"/>
              </w:rPr>
            </w:pPr>
          </w:p>
          <w:p w:rsidR="00E13FFC" w:rsidRPr="00E47C2E" w:rsidRDefault="00E13FFC" w:rsidP="000677CC">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0677CC">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0677CC">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0677CC">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Default="00E13FFC" w:rsidP="00E13FFC">
            <w:pPr>
              <w:tabs>
                <w:tab w:val="left" w:pos="680"/>
              </w:tabs>
              <w:snapToGrid w:val="0"/>
              <w:spacing w:before="0"/>
              <w:contextualSpacing/>
              <w:jc w:val="left"/>
              <w:rPr>
                <w:rFonts w:eastAsia="Calibri" w:cs="Arial"/>
                <w:lang w:val="sr-Cyrl-RS" w:eastAsia="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p w:rsidR="0019104B" w:rsidRPr="0019104B" w:rsidRDefault="0019104B" w:rsidP="00E13FFC">
            <w:pPr>
              <w:tabs>
                <w:tab w:val="left" w:pos="680"/>
              </w:tabs>
              <w:snapToGrid w:val="0"/>
              <w:spacing w:before="0"/>
              <w:contextualSpacing/>
              <w:jc w:val="left"/>
              <w:rPr>
                <w:rFonts w:eastAsia="Calibri" w:cs="Arial"/>
                <w:lang w:val="sr-Cyrl-RS"/>
              </w:rPr>
            </w:pP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Default="00562AED" w:rsidP="00562AED">
            <w:pPr>
              <w:snapToGrid w:val="0"/>
              <w:rPr>
                <w:rFonts w:cs="Arial"/>
                <w:lang w:val="sr-Cyrl-R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9104B" w:rsidRPr="0019104B" w:rsidRDefault="0019104B" w:rsidP="00562AED">
            <w:pPr>
              <w:snapToGrid w:val="0"/>
              <w:rPr>
                <w:rFonts w:cs="Arial"/>
                <w:lang w:val="sr-Cyrl-RS" w:eastAsia="sr-Latn-CS"/>
              </w:rPr>
            </w:pP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Default="00562AED" w:rsidP="00562AED">
            <w:pPr>
              <w:ind w:right="122"/>
              <w:rPr>
                <w:rFonts w:cs="Arial"/>
                <w:lang w:val="ru-RU" w:eastAsia="sr-Latn-CS"/>
              </w:rPr>
            </w:pPr>
            <w:r w:rsidRPr="00E47C2E">
              <w:rPr>
                <w:rFonts w:cs="Arial"/>
                <w:lang w:val="ru-RU" w:eastAsia="sr-Latn-CS"/>
              </w:rPr>
              <w:t>Напомена:</w:t>
            </w:r>
          </w:p>
          <w:p w:rsidR="0019104B" w:rsidRPr="00E47C2E" w:rsidRDefault="0019104B" w:rsidP="00562AED">
            <w:pPr>
              <w:ind w:right="122"/>
              <w:rPr>
                <w:rFonts w:cs="Arial"/>
                <w:lang w:val="ru-RU" w:eastAsia="sr-Latn-CS"/>
              </w:rPr>
            </w:pPr>
          </w:p>
          <w:p w:rsidR="00562AED" w:rsidRPr="00E47C2E" w:rsidRDefault="00562AED" w:rsidP="000677CC">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0677CC">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0677CC">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19104B" w:rsidRDefault="00562AED" w:rsidP="000677CC">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lastRenderedPageBreak/>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9104B" w:rsidRPr="00E47C2E" w:rsidRDefault="0019104B" w:rsidP="000677CC">
            <w:pPr>
              <w:numPr>
                <w:ilvl w:val="0"/>
                <w:numId w:val="22"/>
              </w:numPr>
              <w:tabs>
                <w:tab w:val="left" w:pos="680"/>
              </w:tabs>
              <w:snapToGrid w:val="0"/>
              <w:spacing w:before="0"/>
              <w:contextualSpacing/>
              <w:rPr>
                <w:rFonts w:cs="Arial"/>
                <w:lang w:val="sr-Latn-CS" w:eastAsia="sr-Latn-CS"/>
              </w:rPr>
            </w:pP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Default="00562AED" w:rsidP="00562AED">
            <w:pPr>
              <w:snapToGrid w:val="0"/>
              <w:rPr>
                <w:rFonts w:cs="Arial"/>
                <w:b/>
                <w:u w:val="single"/>
                <w:lang w:val="sr-Cyrl-RS" w:eastAsia="sr-Latn-CS"/>
              </w:rPr>
            </w:pPr>
            <w:r w:rsidRPr="00E47C2E">
              <w:rPr>
                <w:rFonts w:cs="Arial"/>
                <w:b/>
                <w:u w:val="single"/>
                <w:lang w:val="sr-Latn-CS" w:eastAsia="sr-Latn-CS"/>
              </w:rPr>
              <w:t>Услов:</w:t>
            </w:r>
          </w:p>
          <w:p w:rsidR="0019104B" w:rsidRPr="0019104B" w:rsidRDefault="0019104B" w:rsidP="00562AED">
            <w:pPr>
              <w:snapToGrid w:val="0"/>
              <w:rPr>
                <w:rFonts w:cs="Arial"/>
                <w:b/>
                <w:u w:val="single"/>
                <w:lang w:val="sr-Cyrl-RS" w:eastAsia="sr-Latn-CS"/>
              </w:rPr>
            </w:pP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687352">
              <w:rPr>
                <w:rFonts w:cs="Arial"/>
                <w:lang w:val="sr-Cyrl-RS" w:eastAsia="sr-Latn-CS"/>
              </w:rPr>
              <w:t>4</w:t>
            </w:r>
            <w:r w:rsidRPr="00E47C2E">
              <w:rPr>
                <w:rFonts w:cs="Arial"/>
                <w:lang w:val="sr-Latn-CS" w:eastAsia="sr-Latn-CS"/>
              </w:rPr>
              <w:t>)</w:t>
            </w:r>
          </w:p>
          <w:p w:rsidR="00562AED" w:rsidRDefault="00562AED" w:rsidP="00562AED">
            <w:pPr>
              <w:snapToGrid w:val="0"/>
              <w:rPr>
                <w:rFonts w:cs="Arial"/>
                <w:lang w:val="sr-Cyrl-RS" w:eastAsia="sr-Latn-CS"/>
              </w:rPr>
            </w:pPr>
            <w:r w:rsidRPr="00E47C2E">
              <w:rPr>
                <w:rFonts w:cs="Arial"/>
                <w:lang w:val="sr-Latn-CS" w:eastAsia="sr-Latn-CS"/>
              </w:rPr>
              <w:t>Напомена:</w:t>
            </w:r>
          </w:p>
          <w:p w:rsidR="0019104B" w:rsidRPr="0019104B" w:rsidRDefault="0019104B" w:rsidP="00562AED">
            <w:pPr>
              <w:snapToGrid w:val="0"/>
              <w:rPr>
                <w:rFonts w:cs="Arial"/>
                <w:lang w:val="sr-Cyrl-RS" w:eastAsia="sr-Latn-CS"/>
              </w:rPr>
            </w:pPr>
          </w:p>
          <w:p w:rsidR="00562AED" w:rsidRPr="00E47C2E" w:rsidRDefault="00562AED" w:rsidP="000677CC">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0677CC">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0677CC">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7F375B" w:rsidRDefault="00562AED" w:rsidP="00562AED">
            <w:pPr>
              <w:ind w:right="-180"/>
              <w:jc w:val="center"/>
              <w:rPr>
                <w:rFonts w:cs="Arial"/>
                <w:b/>
                <w:lang w:val="sr-Latn-CS" w:eastAsia="sr-Latn-CS"/>
              </w:rPr>
            </w:pPr>
            <w:r w:rsidRPr="007F375B">
              <w:rPr>
                <w:rFonts w:cs="Arial"/>
                <w:b/>
                <w:lang w:val="sr-Latn-CS" w:eastAsia="sr-Latn-CS"/>
              </w:rPr>
              <w:t xml:space="preserve">4.2  ДОДАТНИ УСЛОВИ </w:t>
            </w:r>
          </w:p>
          <w:p w:rsidR="00562AED" w:rsidRPr="007F375B" w:rsidRDefault="00562AED" w:rsidP="00562AED">
            <w:pPr>
              <w:snapToGrid w:val="0"/>
              <w:jc w:val="center"/>
              <w:rPr>
                <w:rFonts w:cs="Arial"/>
                <w:b/>
                <w:lang w:val="sr-Latn-CS" w:eastAsia="sr-Latn-CS"/>
              </w:rPr>
            </w:pPr>
            <w:r w:rsidRPr="007F375B">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8112A2">
        <w:trPr>
          <w:jc w:val="center"/>
        </w:trPr>
        <w:tc>
          <w:tcPr>
            <w:tcW w:w="729" w:type="dxa"/>
            <w:vAlign w:val="center"/>
          </w:tcPr>
          <w:p w:rsidR="00175774" w:rsidRPr="00420CCD" w:rsidRDefault="00420CCD" w:rsidP="003A4822">
            <w:pPr>
              <w:jc w:val="center"/>
              <w:rPr>
                <w:rFonts w:cs="Arial"/>
                <w:lang w:val="sr-Cyrl-RS"/>
              </w:rPr>
            </w:pPr>
            <w:r>
              <w:rPr>
                <w:rFonts w:cs="Arial"/>
                <w:lang w:val="sr-Cyrl-RS"/>
              </w:rPr>
              <w:t>5.</w:t>
            </w:r>
          </w:p>
        </w:tc>
        <w:tc>
          <w:tcPr>
            <w:tcW w:w="8430" w:type="dxa"/>
          </w:tcPr>
          <w:p w:rsidR="00926B08" w:rsidRPr="00420CCD" w:rsidRDefault="00926B08" w:rsidP="00926B08">
            <w:pPr>
              <w:autoSpaceDE w:val="0"/>
              <w:autoSpaceDN w:val="0"/>
              <w:adjustRightInd w:val="0"/>
              <w:rPr>
                <w:rFonts w:cs="Arial"/>
                <w:u w:val="single"/>
                <w:lang w:val="sr-Latn-CS" w:eastAsia="sr-Latn-CS"/>
              </w:rPr>
            </w:pPr>
            <w:r w:rsidRPr="00420CCD">
              <w:rPr>
                <w:rFonts w:cs="Arial"/>
                <w:u w:val="single"/>
                <w:lang w:val="sr-Latn-CS" w:eastAsia="sr-Latn-CS"/>
              </w:rPr>
              <w:t>Услов:</w:t>
            </w:r>
          </w:p>
          <w:p w:rsidR="00926B08" w:rsidRDefault="00926B08" w:rsidP="00926B08">
            <w:pPr>
              <w:autoSpaceDE w:val="0"/>
              <w:autoSpaceDN w:val="0"/>
              <w:adjustRightInd w:val="0"/>
              <w:rPr>
                <w:rFonts w:cs="Arial"/>
                <w:b/>
                <w:lang w:val="sr-Cyrl-RS" w:eastAsia="sr-Latn-CS"/>
              </w:rPr>
            </w:pPr>
            <w:r w:rsidRPr="00420CCD">
              <w:rPr>
                <w:rFonts w:cs="Arial"/>
                <w:b/>
                <w:lang w:val="sr-Latn-CS" w:eastAsia="sr-Latn-CS"/>
              </w:rPr>
              <w:t>Технички капацитет</w:t>
            </w:r>
            <w:r w:rsidR="00974E6A">
              <w:rPr>
                <w:rFonts w:cs="Arial"/>
                <w:b/>
                <w:lang w:val="sr-Cyrl-RS" w:eastAsia="sr-Latn-CS"/>
              </w:rPr>
              <w:t>:</w:t>
            </w:r>
          </w:p>
          <w:p w:rsidR="0019104B" w:rsidRPr="00974E6A" w:rsidRDefault="0019104B" w:rsidP="00926B08">
            <w:pPr>
              <w:autoSpaceDE w:val="0"/>
              <w:autoSpaceDN w:val="0"/>
              <w:adjustRightInd w:val="0"/>
              <w:rPr>
                <w:rFonts w:cs="Arial"/>
                <w:b/>
                <w:lang w:val="sr-Cyrl-RS" w:eastAsia="sr-Latn-CS"/>
              </w:rPr>
            </w:pPr>
          </w:p>
          <w:p w:rsidR="00926B08" w:rsidRPr="00420CCD" w:rsidRDefault="00926B08" w:rsidP="00926B08">
            <w:pPr>
              <w:spacing w:before="0"/>
              <w:rPr>
                <w:rFonts w:cs="Arial"/>
                <w:b/>
                <w:lang w:val="sr-Cyrl-RS" w:eastAsia="sr-Latn-CS"/>
              </w:rPr>
            </w:pPr>
            <w:r w:rsidRPr="00420CCD">
              <w:rPr>
                <w:rFonts w:cs="Arial"/>
                <w:b/>
                <w:lang w:val="ru-RU" w:eastAsia="sr-Latn-CS"/>
              </w:rPr>
              <w:t>Понуђач</w:t>
            </w:r>
            <w:r w:rsidR="00974E6A">
              <w:rPr>
                <w:rFonts w:cs="Arial"/>
                <w:b/>
                <w:lang w:val="ru-RU" w:eastAsia="sr-Latn-CS"/>
              </w:rPr>
              <w:t xml:space="preserve"> мора да</w:t>
            </w:r>
            <w:r w:rsidRPr="00420CCD">
              <w:rPr>
                <w:rFonts w:cs="Arial"/>
                <w:b/>
                <w:lang w:val="ru-RU" w:eastAsia="sr-Latn-CS"/>
              </w:rPr>
              <w:t xml:space="preserve"> располаже довољним </w:t>
            </w:r>
            <w:r w:rsidRPr="00420CCD">
              <w:rPr>
                <w:rFonts w:cs="Arial"/>
                <w:b/>
                <w:lang w:val="sr-Latn-CS" w:eastAsia="sr-Latn-CS"/>
              </w:rPr>
              <w:t>техничким</w:t>
            </w:r>
            <w:r w:rsidRPr="00420CCD">
              <w:rPr>
                <w:rFonts w:cs="Arial"/>
                <w:b/>
                <w:lang w:val="ru-RU" w:eastAsia="sr-Latn-CS"/>
              </w:rPr>
              <w:t xml:space="preserve"> капацитетом</w:t>
            </w:r>
            <w:r w:rsidRPr="00420CCD">
              <w:rPr>
                <w:rFonts w:cs="Arial"/>
                <w:b/>
                <w:lang w:val="sr-Latn-CS" w:eastAsia="sr-Latn-CS"/>
              </w:rPr>
              <w:t xml:space="preserve"> ако поседује </w:t>
            </w:r>
            <w:r w:rsidRPr="00420CCD">
              <w:rPr>
                <w:rFonts w:cs="Arial"/>
                <w:b/>
                <w:lang w:val="sr-Cyrl-CS" w:eastAsia="sr-Latn-CS"/>
              </w:rPr>
              <w:t xml:space="preserve">(власништво/закуп) </w:t>
            </w:r>
            <w:r w:rsidR="007F375B" w:rsidRPr="00420CCD">
              <w:rPr>
                <w:rFonts w:cs="Arial"/>
                <w:b/>
                <w:lang w:val="sr-Cyrl-RS" w:eastAsia="sr-Latn-CS"/>
              </w:rPr>
              <w:t>пољопривредну механизацију и алат:</w:t>
            </w:r>
          </w:p>
          <w:p w:rsidR="00905E7D" w:rsidRPr="00905E7D" w:rsidRDefault="00905E7D" w:rsidP="00905E7D">
            <w:pPr>
              <w:numPr>
                <w:ilvl w:val="0"/>
                <w:numId w:val="26"/>
              </w:numPr>
              <w:spacing w:before="0"/>
              <w:contextualSpacing/>
              <w:jc w:val="left"/>
              <w:rPr>
                <w:rFonts w:cs="Arial"/>
                <w:lang w:val="sr-Cyrl-RS"/>
              </w:rPr>
            </w:pPr>
            <w:r w:rsidRPr="00905E7D">
              <w:rPr>
                <w:rFonts w:cs="Arial"/>
                <w:lang w:val="sr-Cyrl-RS"/>
              </w:rPr>
              <w:t>8 трактора и прикључци (2 приколице, тањирача, 2 циклона, 2 сејалице, дрљача, ваљак),</w:t>
            </w:r>
          </w:p>
          <w:p w:rsidR="00905E7D" w:rsidRPr="00905E7D" w:rsidRDefault="00905E7D" w:rsidP="00905E7D">
            <w:pPr>
              <w:numPr>
                <w:ilvl w:val="0"/>
                <w:numId w:val="26"/>
              </w:numPr>
              <w:spacing w:before="0"/>
              <w:contextualSpacing/>
              <w:jc w:val="left"/>
              <w:rPr>
                <w:rFonts w:cs="Arial"/>
                <w:lang w:val="sr-Cyrl-RS"/>
              </w:rPr>
            </w:pPr>
            <w:r w:rsidRPr="00905E7D">
              <w:rPr>
                <w:rFonts w:cs="Arial"/>
                <w:lang w:val="sr-Cyrl-RS"/>
              </w:rPr>
              <w:t>моторне бушилице за земљу</w:t>
            </w:r>
          </w:p>
          <w:p w:rsidR="00905E7D" w:rsidRPr="00905E7D" w:rsidRDefault="00905E7D" w:rsidP="00905E7D">
            <w:pPr>
              <w:numPr>
                <w:ilvl w:val="0"/>
                <w:numId w:val="26"/>
              </w:numPr>
              <w:spacing w:before="0"/>
              <w:contextualSpacing/>
              <w:jc w:val="left"/>
              <w:rPr>
                <w:rFonts w:cs="Arial"/>
                <w:lang w:val="sr-Cyrl-RS"/>
              </w:rPr>
            </w:pPr>
            <w:r w:rsidRPr="00905E7D">
              <w:rPr>
                <w:rFonts w:cs="Arial"/>
                <w:lang w:val="sr-Cyrl-RS"/>
              </w:rPr>
              <w:t>трака за мерење</w:t>
            </w:r>
            <w:r w:rsidRPr="00905E7D">
              <w:rPr>
                <w:rFonts w:cs="Arial"/>
                <w:lang w:val="sr-Latn-RS"/>
              </w:rPr>
              <w:t xml:space="preserve"> </w:t>
            </w:r>
            <w:r w:rsidRPr="00905E7D">
              <w:rPr>
                <w:rFonts w:cs="Arial"/>
                <w:lang w:val="sr-Cyrl-RS"/>
              </w:rPr>
              <w:t>/</w:t>
            </w:r>
            <w:r w:rsidRPr="00905E7D">
              <w:rPr>
                <w:rFonts w:cs="Arial"/>
                <w:lang w:val="sr-Latn-RS"/>
              </w:rPr>
              <w:t xml:space="preserve"> </w:t>
            </w:r>
            <w:r w:rsidRPr="00905E7D">
              <w:rPr>
                <w:rFonts w:cs="Arial"/>
                <w:lang w:val="sr-Cyrl-RS"/>
              </w:rPr>
              <w:t>пантљика</w:t>
            </w:r>
          </w:p>
          <w:p w:rsidR="00905E7D" w:rsidRDefault="00905E7D" w:rsidP="00905E7D">
            <w:pPr>
              <w:numPr>
                <w:ilvl w:val="0"/>
                <w:numId w:val="26"/>
              </w:numPr>
              <w:spacing w:before="0"/>
              <w:contextualSpacing/>
              <w:jc w:val="left"/>
              <w:rPr>
                <w:rFonts w:cs="Arial"/>
                <w:lang w:val="sr-Cyrl-RS"/>
              </w:rPr>
            </w:pPr>
            <w:r w:rsidRPr="00905E7D">
              <w:rPr>
                <w:rFonts w:cs="Arial"/>
                <w:lang w:val="sr-Cyrl-RS"/>
              </w:rPr>
              <w:t>ашови, мотике, лопате, грабуље, шпартач за браздице при ручној сетви, колица, кофе, лопатице</w:t>
            </w:r>
          </w:p>
          <w:p w:rsidR="00905E7D" w:rsidRPr="00905E7D" w:rsidRDefault="00905E7D" w:rsidP="00905E7D">
            <w:pPr>
              <w:numPr>
                <w:ilvl w:val="0"/>
                <w:numId w:val="26"/>
              </w:numPr>
              <w:spacing w:before="0"/>
              <w:contextualSpacing/>
              <w:jc w:val="left"/>
              <w:rPr>
                <w:rFonts w:cs="Arial"/>
                <w:lang w:val="sr-Cyrl-RS"/>
              </w:rPr>
            </w:pPr>
            <w:r w:rsidRPr="00905E7D">
              <w:rPr>
                <w:rFonts w:cs="Arial"/>
                <w:lang w:val="sr-Cyrl-RS"/>
              </w:rPr>
              <w:t>моторне тестере</w:t>
            </w:r>
          </w:p>
          <w:p w:rsidR="00926B08" w:rsidRDefault="00905E7D" w:rsidP="00905E7D">
            <w:pPr>
              <w:autoSpaceDE w:val="0"/>
              <w:autoSpaceDN w:val="0"/>
              <w:adjustRightInd w:val="0"/>
              <w:rPr>
                <w:rFonts w:cs="Arial"/>
                <w:b/>
                <w:u w:val="single"/>
                <w:lang w:val="sr-Cyrl-RS" w:eastAsia="sr-Latn-CS"/>
              </w:rPr>
            </w:pPr>
            <w:r>
              <w:rPr>
                <w:rFonts w:ascii="Times New Roman" w:hAnsi="Times New Roman"/>
                <w:sz w:val="24"/>
                <w:szCs w:val="24"/>
                <w:lang w:val="sr-Cyrl-RS"/>
              </w:rPr>
              <w:t xml:space="preserve">       </w:t>
            </w:r>
            <w:r w:rsidR="00926B08" w:rsidRPr="0019104B">
              <w:rPr>
                <w:rFonts w:cs="Arial"/>
                <w:b/>
                <w:u w:val="single"/>
                <w:lang w:val="sr-Latn-CS" w:eastAsia="sr-Latn-CS"/>
              </w:rPr>
              <w:t xml:space="preserve">Доказ: </w:t>
            </w:r>
          </w:p>
          <w:p w:rsidR="0019104B" w:rsidRPr="0019104B" w:rsidRDefault="0019104B" w:rsidP="00687352">
            <w:pPr>
              <w:autoSpaceDE w:val="0"/>
              <w:autoSpaceDN w:val="0"/>
              <w:adjustRightInd w:val="0"/>
              <w:rPr>
                <w:rFonts w:cs="Arial"/>
                <w:b/>
                <w:u w:val="single"/>
                <w:lang w:val="sr-Cyrl-RS" w:eastAsia="sr-Latn-CS"/>
              </w:rPr>
            </w:pPr>
          </w:p>
          <w:p w:rsidR="00175774" w:rsidRPr="00905E7D" w:rsidRDefault="00F23D42" w:rsidP="000677CC">
            <w:pPr>
              <w:numPr>
                <w:ilvl w:val="0"/>
                <w:numId w:val="25"/>
              </w:numPr>
              <w:shd w:val="clear" w:color="auto" w:fill="FFFFFF"/>
              <w:tabs>
                <w:tab w:val="left" w:pos="192"/>
                <w:tab w:val="left" w:pos="680"/>
              </w:tabs>
              <w:spacing w:before="0" w:after="200" w:line="276" w:lineRule="auto"/>
              <w:contextualSpacing/>
              <w:jc w:val="left"/>
              <w:rPr>
                <w:rFonts w:eastAsia="Calibri" w:cs="Arial"/>
                <w:b/>
                <w:lang w:val="sr-Latn-CS" w:eastAsia="sr-Latn-CS"/>
              </w:rPr>
            </w:pPr>
            <w:r w:rsidRPr="00905E7D">
              <w:rPr>
                <w:rFonts w:eastAsia="Calibri" w:cs="Arial"/>
                <w:b/>
                <w:lang w:val="sr-Cyrl-RS" w:eastAsia="sr-Latn-CS"/>
              </w:rPr>
              <w:t>Изјава понуђача-ТЕХНИЧКИ КАПАЦИТЕТ-Образац 5</w:t>
            </w:r>
          </w:p>
        </w:tc>
      </w:tr>
    </w:tbl>
    <w:p w:rsidR="00BE2596" w:rsidRDefault="00BE2596" w:rsidP="00BE2596">
      <w:pPr>
        <w:spacing w:before="0"/>
        <w:rPr>
          <w:rFonts w:cs="Arial"/>
          <w:lang w:val="sr-Cyrl-RS" w:eastAsia="zh-CN"/>
        </w:rPr>
      </w:pPr>
    </w:p>
    <w:p w:rsidR="00F23D42" w:rsidRDefault="00F23D42" w:rsidP="00BE2596">
      <w:pPr>
        <w:spacing w:before="0"/>
        <w:rPr>
          <w:rFonts w:cs="Arial"/>
          <w:lang w:val="sr-Cyrl-RS" w:eastAsia="zh-CN"/>
        </w:rPr>
      </w:pPr>
    </w:p>
    <w:p w:rsidR="00650F1D" w:rsidRDefault="00650F1D" w:rsidP="00BE2596">
      <w:pPr>
        <w:spacing w:before="0"/>
        <w:rPr>
          <w:rFonts w:cs="Arial"/>
          <w:lang w:val="sr-Cyrl-RS" w:eastAsia="zh-CN"/>
        </w:rPr>
      </w:pPr>
    </w:p>
    <w:p w:rsidR="00650F1D" w:rsidRDefault="00650F1D" w:rsidP="00BE2596">
      <w:pPr>
        <w:spacing w:before="0"/>
        <w:rPr>
          <w:rFonts w:cs="Arial"/>
          <w:lang w:val="sr-Cyrl-RS" w:eastAsia="zh-CN"/>
        </w:rPr>
      </w:pPr>
    </w:p>
    <w:p w:rsidR="00650F1D" w:rsidRPr="00F23D42" w:rsidRDefault="00650F1D"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w:t>
      </w:r>
      <w:r w:rsidR="00420CCD">
        <w:rPr>
          <w:rFonts w:cs="Arial"/>
          <w:lang w:eastAsia="zh-CN"/>
        </w:rPr>
        <w:t xml:space="preserve">датне услове из тачака 1.до </w:t>
      </w:r>
      <w:proofErr w:type="gramStart"/>
      <w:r w:rsidR="00420CCD">
        <w:rPr>
          <w:rFonts w:cs="Arial"/>
          <w:lang w:val="sr-Cyrl-RS" w:eastAsia="zh-CN"/>
        </w:rPr>
        <w:t xml:space="preserve">5 </w:t>
      </w:r>
      <w:r w:rsidRPr="00E47C2E">
        <w:rPr>
          <w:rFonts w:cs="Arial"/>
          <w:lang w:eastAsia="zh-CN"/>
        </w:rPr>
        <w:t xml:space="preserve"> овог</w:t>
      </w:r>
      <w:proofErr w:type="gramEnd"/>
      <w:r w:rsidRPr="00E47C2E">
        <w:rPr>
          <w:rFonts w:cs="Arial"/>
          <w:lang w:eastAsia="zh-CN"/>
        </w:rPr>
        <w:t xml:space="preserve">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Default="00BE2596" w:rsidP="00BE2596">
      <w:pPr>
        <w:spacing w:before="0"/>
        <w:rPr>
          <w:rFonts w:cs="Arial"/>
          <w:lang w:val="sr-Cyrl-RS"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19104B" w:rsidRPr="0019104B" w:rsidRDefault="0019104B" w:rsidP="00BE2596">
      <w:pPr>
        <w:spacing w:before="0"/>
        <w:rPr>
          <w:rFonts w:cs="Arial"/>
          <w:lang w:val="sr-Cyrl-RS" w:eastAsia="zh-CN"/>
        </w:rPr>
      </w:pP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Pr="00E47C2E">
        <w:rPr>
          <w:rFonts w:cs="Arial"/>
          <w:lang w:eastAsia="zh-CN"/>
        </w:rPr>
        <w:lastRenderedPageBreak/>
        <w:t>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19104B" w:rsidRDefault="00BE7496" w:rsidP="00B13CD3">
      <w:pPr>
        <w:spacing w:before="0"/>
        <w:rPr>
          <w:rFonts w:cs="Arial"/>
          <w:color w:val="00B0F0"/>
          <w:lang w:val="sr-Cyrl-RS" w:eastAsia="zh-CN"/>
        </w:rPr>
      </w:pPr>
    </w:p>
    <w:p w:rsidR="00420CCD" w:rsidRDefault="00322313" w:rsidP="000677CC">
      <w:pPr>
        <w:pStyle w:val="KDPodnaslov1"/>
        <w:numPr>
          <w:ilvl w:val="0"/>
          <w:numId w:val="14"/>
        </w:numPr>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КРИТЕРИЈУМ ЗА ДОДЕЛУ УГОВОРА</w:t>
      </w:r>
      <w:bookmarkEnd w:id="191"/>
    </w:p>
    <w:p w:rsidR="0019104B" w:rsidRPr="0019104B" w:rsidRDefault="0019104B" w:rsidP="008242C2">
      <w:pPr>
        <w:pStyle w:val="KDPodnaslov1"/>
        <w:spacing w:before="0"/>
        <w:ind w:left="360"/>
        <w:rPr>
          <w:rFonts w:cs="Arial"/>
          <w:lang w:val="sr-Cyrl-RS"/>
        </w:rPr>
      </w:pPr>
    </w:p>
    <w:p w:rsidR="0019104B" w:rsidRPr="0019104B" w:rsidRDefault="00BE2596" w:rsidP="00BE2596">
      <w:pPr>
        <w:pStyle w:val="KDKomentar"/>
        <w:spacing w:before="0"/>
        <w:rPr>
          <w:rFonts w:cs="Arial"/>
          <w:b/>
          <w:i w:val="0"/>
          <w:color w:val="auto"/>
          <w:sz w:val="22"/>
          <w:szCs w:val="22"/>
          <w:lang w:val="sr-Cyrl-RS"/>
        </w:rPr>
      </w:pPr>
      <w:r w:rsidRPr="00974E6A">
        <w:rPr>
          <w:rFonts w:cs="Arial"/>
          <w:i w:val="0"/>
          <w:color w:val="auto"/>
          <w:sz w:val="22"/>
          <w:szCs w:val="22"/>
        </w:rPr>
        <w:t xml:space="preserve">Избор најповољније понуде ће се извршити применом критеријума </w:t>
      </w:r>
      <w:r w:rsidRPr="00974E6A">
        <w:rPr>
          <w:rFonts w:cs="Arial"/>
          <w:b/>
          <w:i w:val="0"/>
          <w:color w:val="auto"/>
          <w:sz w:val="22"/>
          <w:szCs w:val="22"/>
        </w:rPr>
        <w:t>„Најнижа понуђена цена“.</w:t>
      </w:r>
    </w:p>
    <w:p w:rsidR="002007E4" w:rsidRDefault="00420CCD" w:rsidP="00420CCD">
      <w:pPr>
        <w:spacing w:before="0"/>
        <w:rPr>
          <w:rFonts w:cs="Arial"/>
          <w:lang w:val="sr-Cyrl-CS" w:eastAsia="hr-HR"/>
        </w:rPr>
      </w:pPr>
      <w:r w:rsidRPr="00420CCD">
        <w:rPr>
          <w:rFonts w:cs="Arial"/>
          <w:lang w:val="sr-Cyrl-CS" w:eastAsia="hr-HR"/>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420CCD">
        <w:rPr>
          <w:rFonts w:cs="Arial"/>
          <w:lang w:val="sr-Cyrl-RS" w:eastAsia="hr-HR"/>
        </w:rPr>
        <w:t>5</w:t>
      </w:r>
      <w:r w:rsidRPr="00420CCD">
        <w:rPr>
          <w:rFonts w:cs="Arial"/>
          <w:lang w:val="sr-Cyrl-CS" w:eastAsia="hr-HR"/>
        </w:rPr>
        <w:t xml:space="preserve">% у односу на нaјнижу понуђену цену страног понуђача. </w:t>
      </w:r>
    </w:p>
    <w:p w:rsidR="00420CCD" w:rsidRPr="00420CCD" w:rsidRDefault="00420CCD" w:rsidP="00420CCD">
      <w:pPr>
        <w:spacing w:before="0"/>
        <w:rPr>
          <w:rFonts w:cs="Arial"/>
          <w:lang w:val="sr-Cyrl-CS" w:eastAsia="hr-HR"/>
        </w:rPr>
      </w:pPr>
      <w:r w:rsidRPr="00420CCD">
        <w:rPr>
          <w:rFonts w:cs="Arial"/>
          <w:lang w:val="sr-Cyrl-CS" w:eastAsia="hr-HR"/>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20CCD" w:rsidRPr="00420CCD" w:rsidRDefault="00420CCD" w:rsidP="00420CCD">
      <w:pPr>
        <w:spacing w:before="0"/>
        <w:rPr>
          <w:rFonts w:cs="Arial"/>
          <w:lang w:val="sr-Cyrl-RS" w:eastAsia="hr-HR"/>
        </w:rPr>
      </w:pPr>
      <w:r w:rsidRPr="00420CCD">
        <w:rPr>
          <w:rFonts w:cs="Arial"/>
          <w:lang w:val="sr-Cyrl-CS" w:eastAsia="hr-HR"/>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420CCD">
        <w:rPr>
          <w:rFonts w:cs="Arial"/>
          <w:lang w:val="sr-Cyrl-RS" w:eastAsia="hr-HR"/>
        </w:rPr>
        <w:t xml:space="preserve"> (</w:t>
      </w:r>
      <w:r w:rsidRPr="00420CCD">
        <w:rPr>
          <w:rFonts w:cs="Arial"/>
          <w:lang w:val="sr-Cyrl-CS" w:eastAsia="hr-HR"/>
        </w:rPr>
        <w:t xml:space="preserve">лице из </w:t>
      </w:r>
      <w:r w:rsidRPr="00420CCD">
        <w:rPr>
          <w:rFonts w:cs="Arial"/>
          <w:lang w:val="sr-Cyrl-RS" w:eastAsia="hr-HR"/>
        </w:rPr>
        <w:t xml:space="preserve">члана 86. </w:t>
      </w:r>
      <w:r w:rsidRPr="00420CCD">
        <w:rPr>
          <w:rFonts w:cs="Arial"/>
          <w:lang w:val="sr-Cyrl-CS" w:eastAsia="hr-HR"/>
        </w:rPr>
        <w:t xml:space="preserve">става 6. </w:t>
      </w:r>
      <w:r w:rsidRPr="00420CCD">
        <w:rPr>
          <w:rFonts w:cs="Arial"/>
          <w:lang w:val="sr-Cyrl-RS" w:eastAsia="hr-HR"/>
        </w:rPr>
        <w:t>ЗЈН).</w:t>
      </w:r>
    </w:p>
    <w:p w:rsidR="00420CCD" w:rsidRPr="00420CCD" w:rsidRDefault="00420CCD" w:rsidP="00420CCD">
      <w:pPr>
        <w:spacing w:before="0"/>
        <w:rPr>
          <w:rFonts w:cs="Arial"/>
          <w:lang w:val="sr-Cyrl-RS" w:eastAsia="hr-HR"/>
        </w:rPr>
      </w:pPr>
      <w:r w:rsidRPr="00420CCD">
        <w:rPr>
          <w:rFonts w:cs="Arial"/>
          <w:lang w:val="sr-Cyrl-CS" w:eastAsia="hr-HR"/>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420CCD">
        <w:rPr>
          <w:rFonts w:cs="Arial"/>
          <w:lang w:val="sr-Cyrl-RS" w:eastAsia="hr-HR"/>
        </w:rPr>
        <w:t xml:space="preserve"> (</w:t>
      </w:r>
      <w:r w:rsidRPr="00420CCD">
        <w:rPr>
          <w:rFonts w:cs="Arial"/>
          <w:lang w:val="sr-Cyrl-CS" w:eastAsia="hr-HR"/>
        </w:rPr>
        <w:t xml:space="preserve">лице из </w:t>
      </w:r>
      <w:r w:rsidRPr="00420CCD">
        <w:rPr>
          <w:rFonts w:cs="Arial"/>
          <w:lang w:val="sr-Cyrl-RS" w:eastAsia="hr-HR"/>
        </w:rPr>
        <w:t xml:space="preserve">члана 86. </w:t>
      </w:r>
      <w:r w:rsidRPr="00420CCD">
        <w:rPr>
          <w:rFonts w:cs="Arial"/>
          <w:lang w:val="sr-Cyrl-CS" w:eastAsia="hr-HR"/>
        </w:rPr>
        <w:t xml:space="preserve">става 6. </w:t>
      </w:r>
      <w:r w:rsidRPr="00420CCD">
        <w:rPr>
          <w:rFonts w:cs="Arial"/>
          <w:lang w:val="sr-Cyrl-RS" w:eastAsia="hr-HR"/>
        </w:rPr>
        <w:t>ЗЈН).</w:t>
      </w:r>
    </w:p>
    <w:p w:rsidR="002007E4" w:rsidRDefault="002007E4" w:rsidP="00420CCD">
      <w:pPr>
        <w:spacing w:before="0"/>
        <w:rPr>
          <w:rFonts w:cs="Arial"/>
          <w:lang w:val="sr-Cyrl-CS" w:eastAsia="hr-HR"/>
        </w:rPr>
      </w:pPr>
    </w:p>
    <w:p w:rsidR="00420CCD" w:rsidRPr="00420CCD" w:rsidRDefault="00420CCD" w:rsidP="00420CCD">
      <w:pPr>
        <w:spacing w:before="0"/>
        <w:rPr>
          <w:rFonts w:cs="Arial"/>
          <w:lang w:val="sr-Cyrl-CS" w:eastAsia="hr-HR"/>
        </w:rPr>
      </w:pPr>
      <w:r w:rsidRPr="00420CCD">
        <w:rPr>
          <w:rFonts w:cs="Arial"/>
          <w:lang w:val="sr-Cyrl-CS" w:eastAsia="hr-HR"/>
        </w:rPr>
        <w:t xml:space="preserve">Предност дата </w:t>
      </w:r>
      <w:r w:rsidRPr="00420CCD">
        <w:rPr>
          <w:rFonts w:cs="Arial"/>
          <w:lang w:val="sr-Cyrl-RS" w:eastAsia="hr-HR"/>
        </w:rPr>
        <w:t xml:space="preserve">за домаће понуђаче и добра домаћег порекла (члан 86. </w:t>
      </w:r>
      <w:r w:rsidRPr="00420CCD">
        <w:rPr>
          <w:rFonts w:cs="Arial"/>
          <w:lang w:val="sr-Cyrl-CS" w:eastAsia="hr-HR"/>
        </w:rPr>
        <w:t xml:space="preserve"> ст</w:t>
      </w:r>
      <w:r w:rsidRPr="00420CCD">
        <w:rPr>
          <w:rFonts w:cs="Arial"/>
          <w:lang w:val="sr-Cyrl-RS" w:eastAsia="hr-HR"/>
        </w:rPr>
        <w:t>ав</w:t>
      </w:r>
      <w:r w:rsidRPr="00420CCD">
        <w:rPr>
          <w:rFonts w:cs="Arial"/>
          <w:lang w:val="sr-Cyrl-CS" w:eastAsia="hr-HR"/>
        </w:rPr>
        <w:t xml:space="preserve"> 1. до 4. </w:t>
      </w:r>
      <w:r w:rsidRPr="00420CCD">
        <w:rPr>
          <w:rFonts w:cs="Arial"/>
          <w:lang w:val="sr-Cyrl-RS" w:eastAsia="hr-HR"/>
        </w:rPr>
        <w:t>ЗЈН)</w:t>
      </w:r>
      <w:r w:rsidRPr="00420CCD">
        <w:rPr>
          <w:rFonts w:cs="Arial"/>
          <w:lang w:val="sr-Cyrl-CS" w:eastAsia="hr-HR"/>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19104B" w:rsidRDefault="00420CCD" w:rsidP="0019104B">
      <w:pPr>
        <w:spacing w:before="0"/>
        <w:rPr>
          <w:rFonts w:cs="Arial"/>
          <w:lang w:val="sr-Latn-RS" w:eastAsia="hr-HR"/>
        </w:rPr>
      </w:pPr>
      <w:r w:rsidRPr="00420CCD">
        <w:rPr>
          <w:rFonts w:cs="Arial"/>
          <w:lang w:val="sr-Cyrl-CS" w:eastAsia="hr-HR"/>
        </w:rPr>
        <w:t xml:space="preserve">Предност дата </w:t>
      </w:r>
      <w:r w:rsidRPr="00420CCD">
        <w:rPr>
          <w:rFonts w:cs="Arial"/>
          <w:lang w:val="sr-Cyrl-RS" w:eastAsia="hr-HR"/>
        </w:rPr>
        <w:t>за домаће понуђаче и добра домаћег порекла (члан 86. став</w:t>
      </w:r>
      <w:r w:rsidRPr="00420CCD">
        <w:rPr>
          <w:rFonts w:cs="Arial"/>
          <w:lang w:val="sr-Cyrl-CS" w:eastAsia="hr-HR"/>
        </w:rPr>
        <w:t xml:space="preserve"> 1. до 4.</w:t>
      </w:r>
      <w:r w:rsidRPr="00420CCD">
        <w:rPr>
          <w:rFonts w:cs="Arial"/>
          <w:lang w:val="sr-Cyrl-RS" w:eastAsia="hr-HR"/>
        </w:rPr>
        <w:t xml:space="preserve"> ЗЈН)</w:t>
      </w:r>
      <w:r w:rsidRPr="00420CCD">
        <w:rPr>
          <w:rFonts w:cs="Arial"/>
          <w:lang w:val="sr-Cyrl-CS" w:eastAsia="hr-HR"/>
        </w:rPr>
        <w:t xml:space="preserve"> у поступцима јавних набавки у којима учествују </w:t>
      </w:r>
      <w:r w:rsidRPr="00420CCD">
        <w:rPr>
          <w:rFonts w:cs="Arial"/>
          <w:lang w:val="sr-Cyrl-CS" w:eastAsia="hr-HR"/>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650F1D" w:rsidRPr="009B5A70" w:rsidRDefault="00BE2596" w:rsidP="00650F1D">
      <w:pPr>
        <w:pStyle w:val="KDPodnaslov2"/>
        <w:numPr>
          <w:ilvl w:val="1"/>
          <w:numId w:val="18"/>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420CCD">
        <w:rPr>
          <w:rFonts w:eastAsia="TimesNewRomanPSMT" w:cs="Arial"/>
          <w:bCs/>
          <w:iCs/>
        </w:rPr>
        <w:t>истом понуђеном ценом:</w:t>
      </w:r>
    </w:p>
    <w:p w:rsidR="00BE2596" w:rsidRPr="009B5A70" w:rsidRDefault="00BE2596" w:rsidP="00BE2596">
      <w:pPr>
        <w:spacing w:before="0"/>
        <w:rPr>
          <w:rFonts w:cs="Arial"/>
          <w:lang w:val="sr-Cyrl-RS"/>
        </w:rPr>
      </w:pPr>
      <w:proofErr w:type="gramStart"/>
      <w:r w:rsidRPr="00420CCD">
        <w:rPr>
          <w:rFonts w:cs="Arial"/>
        </w:rPr>
        <w:t xml:space="preserve">Уколико две или више понуда имају исту најнижу понуђену цену, као најповољнија биће изабрана понуда </w:t>
      </w:r>
      <w:r w:rsidR="009B5A70">
        <w:rPr>
          <w:rFonts w:cs="Arial"/>
          <w:lang w:val="sr-Cyrl-RS"/>
        </w:rPr>
        <w:t xml:space="preserve">која има </w:t>
      </w:r>
      <w:r w:rsidR="00CB52B0">
        <w:rPr>
          <w:rFonts w:cs="Arial"/>
          <w:lang w:val="sr-Cyrl-RS"/>
        </w:rPr>
        <w:t>мању укупну цену за позицију број 3 из „бразца структуре цене“.</w:t>
      </w:r>
      <w:proofErr w:type="gramEnd"/>
      <w:r w:rsidR="00420CCD" w:rsidRPr="00420CCD">
        <w:rPr>
          <w:rFonts w:cs="Arial"/>
          <w:lang w:val="sr-Cyrl-RS"/>
        </w:rPr>
        <w:t xml:space="preserve"> </w:t>
      </w: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C6752E" w:rsidRPr="00974E6A" w:rsidRDefault="0069089B" w:rsidP="00C6752E">
      <w:pPr>
        <w:rPr>
          <w:rFonts w:eastAsia="Arial Unicode MS" w:cs="Arial"/>
          <w:kern w:val="2"/>
        </w:rPr>
      </w:pPr>
      <w:r w:rsidRPr="00974E6A">
        <w:rPr>
          <w:rFonts w:cs="Arial"/>
        </w:rPr>
        <w:lastRenderedPageBreak/>
        <w:t> </w:t>
      </w:r>
      <w:r w:rsidR="00974E6A" w:rsidRPr="00974E6A">
        <w:rPr>
          <w:rFonts w:eastAsia="TimesNewRomanPSMT" w:cs="Arial"/>
          <w:b/>
          <w:bCs/>
        </w:rPr>
        <w:t xml:space="preserve"> </w:t>
      </w:r>
      <w:proofErr w:type="gramStart"/>
      <w:r w:rsidR="00974E6A" w:rsidRPr="00974E6A">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830051">
        <w:rPr>
          <w:rFonts w:eastAsia="Arial Unicode MS" w:cs="Arial"/>
          <w:kern w:val="2"/>
          <w:lang w:val="ru-RU"/>
        </w:rPr>
        <w:t xml:space="preserve">                за спровођење </w:t>
      </w:r>
      <w:r w:rsidR="00830051" w:rsidRPr="00830051">
        <w:rPr>
          <w:szCs w:val="24"/>
        </w:rPr>
        <w:t xml:space="preserve"> </w:t>
      </w:r>
      <w:r w:rsidR="00830051" w:rsidRPr="00EC5BB4">
        <w:rPr>
          <w:szCs w:val="24"/>
        </w:rPr>
        <w:t>ЈН</w:t>
      </w:r>
      <w:r w:rsidR="00830051">
        <w:rPr>
          <w:b/>
          <w:szCs w:val="24"/>
          <w:lang w:val="sr-Cyrl-RS"/>
        </w:rPr>
        <w:t>3000/1321/2016(336/2016)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830051" w:rsidRPr="00830051">
        <w:rPr>
          <w:rFonts w:cs="Arial"/>
          <w:lang w:val="sr-Cyrl-CS"/>
        </w:rPr>
        <w:t xml:space="preserve"> </w:t>
      </w:r>
      <w:r w:rsidR="00830051">
        <w:rPr>
          <w:rFonts w:cs="Arial"/>
          <w:lang w:val="sr-Cyrl-CS"/>
        </w:rPr>
        <w:t>105-Е.03.01-142606/</w:t>
      </w:r>
      <w:r w:rsidR="00830051">
        <w:rPr>
          <w:rFonts w:cs="Arial"/>
          <w:lang w:val="sr-Latn-RS"/>
        </w:rPr>
        <w:t>3</w:t>
      </w:r>
      <w:r w:rsidR="00830051" w:rsidRPr="00396213">
        <w:rPr>
          <w:rFonts w:cs="Arial"/>
          <w:lang w:val="sr-Cyrl-CS"/>
        </w:rPr>
        <w:t>-2016</w:t>
      </w:r>
      <w:r w:rsidR="00830051">
        <w:rPr>
          <w:rFonts w:cs="Arial"/>
          <w:lang w:val="sr-Latn-RS"/>
        </w:rPr>
        <w:t xml:space="preserve"> </w:t>
      </w:r>
      <w:r w:rsidR="00830051" w:rsidRPr="00E47C2E">
        <w:rPr>
          <w:rFonts w:eastAsia="Arial Unicode MS" w:cs="Arial"/>
          <w:kern w:val="2"/>
          <w:lang w:val="ru-RU"/>
        </w:rPr>
        <w:t xml:space="preserve">од </w:t>
      </w:r>
      <w:r w:rsidR="00830051">
        <w:rPr>
          <w:rFonts w:eastAsia="Arial Unicode MS" w:cs="Arial"/>
          <w:kern w:val="2"/>
          <w:lang w:val="sr-Latn-RS"/>
        </w:rPr>
        <w:t>05.05</w:t>
      </w:r>
      <w:r w:rsidR="00830051" w:rsidRPr="00E47C2E">
        <w:rPr>
          <w:rFonts w:eastAsia="Arial Unicode MS" w:cs="Arial"/>
          <w:kern w:val="2"/>
          <w:lang w:val="ru-RU"/>
        </w:rPr>
        <w:t>.2016</w:t>
      </w:r>
      <w:r w:rsidRPr="00E47C2E">
        <w:rPr>
          <w:rFonts w:eastAsia="Arial Unicode MS" w:cs="Arial"/>
          <w:kern w:val="2"/>
          <w:lang w:val="ru-RU"/>
        </w:rPr>
        <w:t xml:space="preserve">. </w:t>
      </w:r>
      <w:bookmarkStart w:id="197" w:name="_GoBack"/>
      <w:bookmarkEnd w:id="197"/>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1.</w:t>
      </w:r>
      <w:r w:rsidR="00974E6A">
        <w:rPr>
          <w:rFonts w:eastAsia="TimesNewRomanPS-BoldMT" w:cs="Arial"/>
          <w:bCs/>
          <w:lang w:val="sr-Cyrl-RS" w:eastAsia="sr-Latn-CS"/>
        </w:rPr>
        <w:t xml:space="preserve">Исидора Глишић, </w:t>
      </w:r>
      <w:r w:rsidRPr="00E47C2E">
        <w:rPr>
          <w:rFonts w:eastAsia="TimesNewRomanPS-BoldMT" w:cs="Arial"/>
          <w:bCs/>
          <w:lang w:eastAsia="sr-Latn-CS"/>
        </w:rPr>
        <w:t xml:space="preserve">члан                           </w:t>
      </w:r>
      <w:r w:rsidR="00974E6A">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 xml:space="preserve"> </w:t>
      </w:r>
      <w:r w:rsidR="00974E6A">
        <w:rPr>
          <w:rFonts w:eastAsia="TimesNewRomanPS-BoldMT" w:cs="Arial"/>
          <w:bCs/>
          <w:lang w:val="sr-Cyrl-RS" w:eastAsia="sr-Latn-CS"/>
        </w:rPr>
        <w:t xml:space="preserve">Зоран Бајић, </w:t>
      </w:r>
      <w:r w:rsidRPr="00E47C2E">
        <w:rPr>
          <w:rFonts w:eastAsia="TimesNewRomanPS-BoldMT" w:cs="Arial"/>
          <w:bCs/>
          <w:lang w:eastAsia="sr-Latn-CS"/>
        </w:rPr>
        <w:t xml:space="preserve">.заменик                          </w:t>
      </w:r>
      <w:r w:rsidR="00974E6A">
        <w:rPr>
          <w:rFonts w:eastAsia="TimesNewRomanPS-BoldMT" w:cs="Arial"/>
          <w:bCs/>
          <w:lang w:val="sr-Cyrl-RS" w:eastAsia="sr-Latn-CS"/>
        </w:rPr>
        <w:t xml:space="preserve">                      </w:t>
      </w:r>
      <w:r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sidR="00974E6A">
        <w:rPr>
          <w:rFonts w:eastAsia="TimesNewRomanPS-BoldMT" w:cs="Arial"/>
          <w:bCs/>
          <w:lang w:val="sr-Cyrl-RS" w:eastAsia="sr-Latn-CS"/>
        </w:rPr>
        <w:t>Јелисава Стојилковић</w:t>
      </w:r>
      <w:proofErr w:type="gramStart"/>
      <w:r w:rsidR="00974E6A">
        <w:rPr>
          <w:rFonts w:eastAsia="TimesNewRomanPS-BoldMT" w:cs="Arial"/>
          <w:bCs/>
          <w:lang w:val="sr-Cyrl-RS" w:eastAsia="sr-Latn-CS"/>
        </w:rPr>
        <w:t xml:space="preserve">, </w:t>
      </w:r>
      <w:r w:rsidRPr="00E47C2E">
        <w:rPr>
          <w:rFonts w:eastAsia="TimesNewRomanPS-BoldMT" w:cs="Arial"/>
          <w:bCs/>
          <w:lang w:eastAsia="sr-Latn-CS"/>
        </w:rPr>
        <w:t xml:space="preserve"> члан</w:t>
      </w:r>
      <w:proofErr w:type="gramEnd"/>
      <w:r w:rsidRPr="00E47C2E">
        <w:rPr>
          <w:rFonts w:eastAsia="TimesNewRomanPS-BoldMT" w:cs="Arial"/>
          <w:bCs/>
          <w:lang w:eastAsia="sr-Latn-CS"/>
        </w:rPr>
        <w:t>-секретар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974E6A"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Зоран Тодоровић, </w:t>
      </w:r>
      <w:r w:rsidR="00C6752E" w:rsidRPr="00E47C2E">
        <w:rPr>
          <w:rFonts w:eastAsia="TimesNewRomanPS-BoldMT" w:cs="Arial"/>
          <w:bCs/>
          <w:lang w:eastAsia="sr-Latn-CS"/>
        </w:rPr>
        <w:t xml:space="preserve">заменик секретара          </w:t>
      </w:r>
      <w:r>
        <w:rPr>
          <w:rFonts w:eastAsia="TimesNewRomanPS-BoldMT" w:cs="Arial"/>
          <w:bCs/>
          <w:lang w:val="sr-Cyrl-RS" w:eastAsia="sr-Latn-CS"/>
        </w:rPr>
        <w:t xml:space="preserve">               </w:t>
      </w:r>
      <w:r w:rsidR="00C6752E"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sidR="00974E6A">
        <w:rPr>
          <w:rFonts w:eastAsia="TimesNewRomanPS-BoldMT" w:cs="Arial"/>
          <w:bCs/>
          <w:lang w:val="sr-Cyrl-RS" w:eastAsia="sr-Latn-CS"/>
        </w:rPr>
        <w:t xml:space="preserve">Вишња Лечић, </w:t>
      </w:r>
      <w:r w:rsidRPr="00E47C2E">
        <w:rPr>
          <w:rFonts w:eastAsia="TimesNewRomanPS-BoldMT" w:cs="Arial"/>
          <w:bCs/>
          <w:lang w:eastAsia="sr-Latn-CS"/>
        </w:rPr>
        <w:t xml:space="preserve">члан                             </w:t>
      </w:r>
      <w:r w:rsidR="00974E6A">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426BA9"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Атина Недељковић</w:t>
      </w:r>
      <w:r w:rsidR="00974E6A">
        <w:rPr>
          <w:rFonts w:eastAsia="TimesNewRomanPS-BoldMT" w:cs="Arial"/>
          <w:bCs/>
          <w:lang w:val="sr-Cyrl-RS"/>
        </w:rPr>
        <w:t xml:space="preserve">, </w:t>
      </w:r>
      <w:r w:rsidR="00C6752E" w:rsidRPr="00E47C2E">
        <w:rPr>
          <w:rFonts w:eastAsia="TimesNewRomanPS-BoldMT" w:cs="Arial"/>
          <w:bCs/>
        </w:rPr>
        <w:t>заменик</w:t>
      </w:r>
      <w:r w:rsidR="00A44AA6" w:rsidRPr="00E47C2E">
        <w:rPr>
          <w:rFonts w:eastAsia="TimesNewRomanPS-BoldMT" w:cs="Arial"/>
          <w:bCs/>
        </w:rPr>
        <w:t xml:space="preserve">                           </w:t>
      </w:r>
      <w:r w:rsidR="00974E6A">
        <w:rPr>
          <w:rFonts w:eastAsia="TimesNewRomanPS-BoldMT" w:cs="Arial"/>
          <w:bCs/>
          <w:lang w:val="sr-Cyrl-RS"/>
        </w:rPr>
        <w:t xml:space="preserve">              </w:t>
      </w:r>
      <w:r w:rsidR="00C6752E" w:rsidRPr="00E47C2E">
        <w:rPr>
          <w:rFonts w:eastAsia="TimesNewRomanPS-BoldMT" w:cs="Arial"/>
          <w:bCs/>
          <w:lang w:eastAsia="sr-Latn-CS"/>
        </w:rPr>
        <w:t>___________________</w:t>
      </w:r>
    </w:p>
    <w:p w:rsidR="00C6752E" w:rsidRPr="00974E6A" w:rsidRDefault="00C6752E" w:rsidP="00C6752E">
      <w:pPr>
        <w:keepNext/>
        <w:tabs>
          <w:tab w:val="left" w:pos="885"/>
          <w:tab w:val="center" w:pos="4514"/>
        </w:tabs>
        <w:spacing w:before="240" w:after="120"/>
        <w:jc w:val="left"/>
        <w:rPr>
          <w:rFonts w:eastAsia="Lucida Sans Unicode" w:cs="Arial"/>
          <w:iCs/>
          <w:color w:val="FF0000"/>
          <w:lang w:val="sr-Cyrl-RS" w:eastAsia="ar-SA"/>
        </w:rPr>
      </w:pPr>
      <w:r w:rsidRPr="00E47C2E">
        <w:rPr>
          <w:rFonts w:eastAsia="TimesNewRomanPS-BoldMT" w:cs="Arial"/>
          <w:iCs/>
          <w:color w:val="00B0F0"/>
        </w:rPr>
        <w:t xml:space="preserve">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0677CC">
      <w:pPr>
        <w:pStyle w:val="KDPodnaslov1"/>
        <w:numPr>
          <w:ilvl w:val="0"/>
          <w:numId w:val="14"/>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0677CC">
      <w:pPr>
        <w:pStyle w:val="KDPodnaslov2"/>
        <w:numPr>
          <w:ilvl w:val="1"/>
          <w:numId w:val="19"/>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974E6A" w:rsidRDefault="008D2B23" w:rsidP="008D2B23">
      <w:pPr>
        <w:pStyle w:val="KDKomentar"/>
        <w:spacing w:before="0"/>
        <w:rPr>
          <w:rFonts w:cs="Arial"/>
          <w:b/>
          <w:i w:val="0"/>
          <w:color w:val="auto"/>
          <w:sz w:val="22"/>
          <w:szCs w:val="22"/>
        </w:rPr>
      </w:pPr>
      <w:r w:rsidRPr="00974E6A">
        <w:rPr>
          <w:rFonts w:cs="Arial"/>
          <w:b/>
          <w:i w:val="0"/>
          <w:color w:val="auto"/>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0677CC">
      <w:pPr>
        <w:pStyle w:val="KDPodnaslov2"/>
        <w:numPr>
          <w:ilvl w:val="1"/>
          <w:numId w:val="19"/>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974E6A" w:rsidRDefault="008D2B23" w:rsidP="008D2B23">
      <w:pPr>
        <w:pStyle w:val="KDKomentar"/>
        <w:spacing w:before="0"/>
        <w:rPr>
          <w:rFonts w:cs="Arial"/>
          <w:i w:val="0"/>
          <w:color w:val="auto"/>
          <w:sz w:val="22"/>
          <w:szCs w:val="22"/>
        </w:rPr>
      </w:pPr>
      <w:r w:rsidRPr="00974E6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74E6A" w:rsidRPr="00E47C2E" w:rsidRDefault="008D2B23" w:rsidP="00924186">
      <w:pPr>
        <w:suppressAutoHyphens/>
        <w:spacing w:line="100" w:lineRule="atLeast"/>
        <w:jc w:val="left"/>
        <w:rPr>
          <w:rFonts w:cs="Arial"/>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974E6A" w:rsidRPr="00E47C2E">
        <w:rPr>
          <w:rFonts w:cs="Arial"/>
        </w:rPr>
        <w:t xml:space="preserve">Богољуба Урошевића Црног бр.44., </w:t>
      </w:r>
    </w:p>
    <w:p w:rsidR="008D2B23" w:rsidRDefault="00974E6A" w:rsidP="00924186">
      <w:pPr>
        <w:jc w:val="left"/>
        <w:rPr>
          <w:rFonts w:cs="Arial"/>
          <w:lang w:val="ru-RU"/>
        </w:rPr>
      </w:pPr>
      <w:r w:rsidRPr="00E47C2E">
        <w:rPr>
          <w:rFonts w:cs="Arial"/>
        </w:rPr>
        <w:t xml:space="preserve">11500 </w:t>
      </w:r>
      <w:proofErr w:type="gramStart"/>
      <w:r w:rsidRPr="00E47C2E">
        <w:rPr>
          <w:rFonts w:cs="Arial"/>
        </w:rPr>
        <w:t>Обреновац</w:t>
      </w:r>
      <w:r w:rsidR="002A4077" w:rsidRPr="00E47C2E">
        <w:rPr>
          <w:rFonts w:cs="Arial"/>
          <w:color w:val="00B0F0"/>
          <w:lang w:val="ru-RU"/>
        </w:rPr>
        <w:t xml:space="preserve"> </w:t>
      </w:r>
      <w:r>
        <w:rPr>
          <w:rFonts w:cs="Arial"/>
          <w:color w:val="00B0F0"/>
          <w:lang w:val="ru-RU"/>
        </w:rPr>
        <w:t>,</w:t>
      </w:r>
      <w:proofErr w:type="gramEnd"/>
      <w:r>
        <w:rPr>
          <w:rFonts w:cs="Arial"/>
          <w:color w:val="00B0F0"/>
          <w:lang w:val="ru-RU"/>
        </w:rPr>
        <w:t xml:space="preserve"> </w:t>
      </w:r>
      <w:r w:rsidR="002A4077" w:rsidRPr="00E47C2E">
        <w:rPr>
          <w:rFonts w:cs="Arial"/>
          <w:lang w:val="ru-RU"/>
        </w:rPr>
        <w:t xml:space="preserve">ПАК </w:t>
      </w:r>
      <w:r w:rsidR="00924186">
        <w:rPr>
          <w:rFonts w:cs="Arial"/>
          <w:lang w:val="sr-Cyrl-RS"/>
        </w:rPr>
        <w:t xml:space="preserve">–Локација ТЕНТ А, </w:t>
      </w:r>
      <w:r w:rsidR="002A4077" w:rsidRPr="00E47C2E">
        <w:rPr>
          <w:rFonts w:cs="Arial"/>
          <w:color w:val="00B0F0"/>
          <w:lang w:val="ru-RU"/>
        </w:rPr>
        <w:t xml:space="preserve"> </w:t>
      </w:r>
      <w:r w:rsidR="002A4077" w:rsidRPr="00E47C2E">
        <w:rPr>
          <w:rFonts w:cs="Arial"/>
          <w:lang w:val="ru-RU"/>
        </w:rPr>
        <w:t>писарница</w:t>
      </w:r>
      <w:r w:rsidR="008D2B23" w:rsidRPr="00E47C2E">
        <w:rPr>
          <w:rFonts w:cs="Arial"/>
          <w:lang w:val="ru-RU"/>
        </w:rPr>
        <w:t xml:space="preserve"> - са назнаком: „Понуда за јавну набавку </w:t>
      </w:r>
      <w:r w:rsidR="002007E4">
        <w:rPr>
          <w:rFonts w:cs="Arial"/>
          <w:lang w:val="ru-RU"/>
        </w:rPr>
        <w:t>Б</w:t>
      </w:r>
      <w:r w:rsidR="00924186">
        <w:rPr>
          <w:rFonts w:cs="Arial"/>
          <w:lang w:val="sr-Cyrl-RS"/>
        </w:rPr>
        <w:t xml:space="preserve">иолошка рекултивација депоније пепела ТЕНТ А </w:t>
      </w:r>
      <w:r w:rsidR="00924186">
        <w:rPr>
          <w:rFonts w:cs="Arial"/>
          <w:lang w:val="ru-RU"/>
        </w:rPr>
        <w:t xml:space="preserve">- Јавна набавка број. </w:t>
      </w:r>
      <w:r w:rsidR="00924186" w:rsidRPr="00B950C7">
        <w:rPr>
          <w:rFonts w:cs="Arial"/>
          <w:b/>
          <w:lang w:val="sr-Cyrl-RS"/>
        </w:rPr>
        <w:t>3000/1321/2016(336/2016)</w:t>
      </w:r>
      <w:r w:rsidR="008D2B23" w:rsidRPr="00E47C2E">
        <w:rPr>
          <w:rFonts w:cs="Arial"/>
          <w:lang w:val="ru-RU"/>
        </w:rPr>
        <w:t xml:space="preserve"> - НЕ ОТВАРАТИ“. </w:t>
      </w:r>
    </w:p>
    <w:p w:rsidR="00924186" w:rsidRPr="00924186" w:rsidRDefault="00924186" w:rsidP="00924186">
      <w:pPr>
        <w:jc w:val="left"/>
        <w:rPr>
          <w:rFonts w:cs="Arial"/>
          <w:b/>
          <w:lang w:val="sr-Cyrl-RS"/>
        </w:rPr>
      </w:pP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0677CC">
      <w:pPr>
        <w:pStyle w:val="KDPodnaslov2"/>
        <w:numPr>
          <w:ilvl w:val="1"/>
          <w:numId w:val="19"/>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из чл. </w:t>
      </w:r>
      <w:r w:rsidRPr="00924186">
        <w:rPr>
          <w:rFonts w:cs="Arial"/>
          <w:lang w:val="ru-RU" w:bidi="en-US"/>
        </w:rPr>
        <w:t>75.и 76.</w:t>
      </w:r>
      <w:r w:rsidRPr="00924186">
        <w:rPr>
          <w:rFonts w:cs="Arial"/>
        </w:rPr>
        <w:t>Закона о јавним</w:t>
      </w:r>
      <w:r w:rsidRPr="00924186">
        <w:rPr>
          <w:rFonts w:cs="Arial"/>
          <w:lang w:bidi="en-US"/>
        </w:rPr>
        <w:t xml:space="preserve"> набавкама</w:t>
      </w:r>
      <w:r w:rsidRPr="00E47C2E">
        <w:rPr>
          <w:rFonts w:cs="Arial"/>
          <w:lang w:bidi="en-US"/>
        </w:rPr>
        <w:t>,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877686" w:rsidRDefault="009B6CFC" w:rsidP="008D2B23">
      <w:pPr>
        <w:pStyle w:val="KDNabrajanje"/>
        <w:spacing w:before="0"/>
        <w:rPr>
          <w:rFonts w:cs="Arial"/>
        </w:rPr>
      </w:pPr>
      <w:r w:rsidRPr="00877686">
        <w:rPr>
          <w:rFonts w:cs="Arial"/>
          <w:lang w:val="sr-Cyrl-CS"/>
        </w:rPr>
        <w:t>Овлашћење из тачке 6.2 Конкурсне документације</w:t>
      </w:r>
    </w:p>
    <w:p w:rsidR="0056571E" w:rsidRPr="00877686" w:rsidRDefault="007267FC" w:rsidP="00645F72">
      <w:pPr>
        <w:pStyle w:val="KDNabrajanje"/>
        <w:spacing w:before="0"/>
        <w:rPr>
          <w:rFonts w:cs="Arial"/>
        </w:rPr>
      </w:pPr>
      <w:r w:rsidRPr="00877686">
        <w:rPr>
          <w:rFonts w:cs="Arial"/>
          <w:lang w:val="sr-Cyrl-CS"/>
        </w:rPr>
        <w:t>Изјава понуђача – технички капацитет</w:t>
      </w:r>
    </w:p>
    <w:p w:rsidR="008D2B23" w:rsidRPr="00877686" w:rsidRDefault="008D2B23" w:rsidP="008D2B23">
      <w:pPr>
        <w:pStyle w:val="KDNabrajanje"/>
        <w:spacing w:before="0"/>
        <w:rPr>
          <w:rFonts w:cs="Arial"/>
        </w:rPr>
      </w:pPr>
      <w:r w:rsidRPr="00877686">
        <w:rPr>
          <w:rFonts w:cs="Arial"/>
        </w:rPr>
        <w:t xml:space="preserve">потписан и печатом оверен образац „Модел уговора“ </w:t>
      </w:r>
      <w:r w:rsidR="003C4E60" w:rsidRPr="00877686">
        <w:rPr>
          <w:rFonts w:cs="Arial"/>
        </w:rPr>
        <w:t>(пожељно је да буде попуњен)</w:t>
      </w:r>
    </w:p>
    <w:p w:rsidR="00924186" w:rsidRPr="00877686" w:rsidRDefault="002A4077" w:rsidP="002A4077">
      <w:pPr>
        <w:pStyle w:val="KDNabrajanje"/>
      </w:pPr>
      <w:r w:rsidRPr="00877686">
        <w:t xml:space="preserve">докази о испуњености услова </w:t>
      </w:r>
      <w:r w:rsidRPr="00877686">
        <w:rPr>
          <w:lang w:bidi="en-US"/>
        </w:rPr>
        <w:t>из чл. 75. и 76.</w:t>
      </w:r>
      <w:r w:rsidRPr="00877686">
        <w:t xml:space="preserve"> Закона у складу са чланом 77. Закона и Одељком 4. конкурсне документације </w:t>
      </w:r>
    </w:p>
    <w:p w:rsidR="002A4077" w:rsidRPr="00877686" w:rsidRDefault="00924186" w:rsidP="002A4077">
      <w:pPr>
        <w:pStyle w:val="KDNabrajanje"/>
      </w:pPr>
      <w:r w:rsidRPr="00877686">
        <w:rPr>
          <w:lang w:val="sr-Cyrl-RS"/>
        </w:rPr>
        <w:t>Попуњен ценовник односно списак са основним техничким карактеристикама, дат у Поглавњу 3 Конкурсне документације( Техничка спецификација)</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0677CC">
      <w:pPr>
        <w:pStyle w:val="KDPodnaslov2"/>
        <w:numPr>
          <w:ilvl w:val="1"/>
          <w:numId w:val="19"/>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924186">
      <w:pPr>
        <w:suppressAutoHyphens/>
        <w:spacing w:line="100" w:lineRule="atLeast"/>
        <w:jc w:val="left"/>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924186" w:rsidRPr="00E47C2E">
        <w:rPr>
          <w:rFonts w:cs="Arial"/>
        </w:rPr>
        <w:t xml:space="preserve">Богољуба Урошевића Црног </w:t>
      </w:r>
      <w:proofErr w:type="gramStart"/>
      <w:r w:rsidR="00924186" w:rsidRPr="00E47C2E">
        <w:rPr>
          <w:rFonts w:cs="Arial"/>
        </w:rPr>
        <w:t>бр.44.,</w:t>
      </w:r>
      <w:proofErr w:type="gramEnd"/>
      <w:r w:rsidR="00924186" w:rsidRPr="00E47C2E">
        <w:rPr>
          <w:rFonts w:cs="Arial"/>
        </w:rPr>
        <w:t xml:space="preserve"> 11500 Обреновац</w:t>
      </w:r>
      <w:r w:rsidR="00924186" w:rsidRPr="00E47C2E">
        <w:rPr>
          <w:rFonts w:cs="Arial"/>
          <w:color w:val="00B0F0"/>
          <w:lang w:val="ru-RU"/>
        </w:rPr>
        <w:t xml:space="preserve"> </w:t>
      </w:r>
      <w:r w:rsidR="00924186">
        <w:rPr>
          <w:rFonts w:cs="Arial"/>
          <w:color w:val="00B0F0"/>
          <w:lang w:val="ru-RU"/>
        </w:rPr>
        <w:t xml:space="preserve">, </w:t>
      </w:r>
      <w:r w:rsidR="00924186" w:rsidRPr="00E47C2E">
        <w:rPr>
          <w:rFonts w:cs="Arial"/>
          <w:lang w:val="ru-RU"/>
        </w:rPr>
        <w:t xml:space="preserve"> </w:t>
      </w:r>
      <w:r w:rsidR="00924186">
        <w:rPr>
          <w:rFonts w:cs="Arial"/>
          <w:lang w:val="sr-Cyrl-RS"/>
        </w:rPr>
        <w:t>–Локација ТЕНТ А</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E47C2E">
        <w:rPr>
          <w:rFonts w:cs="Arial"/>
        </w:rPr>
        <w:lastRenderedPageBreak/>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2B0F71" w:rsidRDefault="008D2B23" w:rsidP="008D2B23">
      <w:pPr>
        <w:pStyle w:val="KDParagraf"/>
        <w:spacing w:before="0"/>
        <w:rPr>
          <w:rFonts w:cs="Arial"/>
          <w:lang w:val="sr-Cyrl-RS"/>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0677CC">
      <w:pPr>
        <w:pStyle w:val="KDPodnaslov2"/>
        <w:numPr>
          <w:ilvl w:val="1"/>
          <w:numId w:val="19"/>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B0F71" w:rsidRDefault="008D2B23" w:rsidP="008D2B23">
      <w:pPr>
        <w:pStyle w:val="KDParagraf"/>
        <w:spacing w:before="0"/>
        <w:rPr>
          <w:rFonts w:cs="Arial"/>
          <w:lang w:val="sr-Cyrl-RS"/>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0677CC">
      <w:pPr>
        <w:pStyle w:val="KDPodnaslov2"/>
        <w:numPr>
          <w:ilvl w:val="1"/>
          <w:numId w:val="19"/>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924186" w:rsidRPr="00877686" w:rsidRDefault="008D2B23" w:rsidP="00924186">
      <w:pPr>
        <w:pStyle w:val="Title"/>
        <w:spacing w:before="0"/>
        <w:rPr>
          <w:rFonts w:cs="Arial"/>
          <w:b w:val="0"/>
          <w:sz w:val="22"/>
          <w:szCs w:val="22"/>
          <w:lang w:val="sr-Cyrl-RS"/>
        </w:rPr>
      </w:pPr>
      <w:r w:rsidRPr="00877686">
        <w:rPr>
          <w:rFonts w:cs="Arial"/>
          <w:b w:val="0"/>
          <w:lang w:val="ru-RU"/>
        </w:rPr>
        <w:t>У року за подношење понуде понуђач може да измени или допуни већ поднету понуду писаним путем, на адресу Наручиоца</w:t>
      </w:r>
      <w:r w:rsidR="0066644E" w:rsidRPr="00877686">
        <w:rPr>
          <w:rFonts w:cs="Arial"/>
          <w:b w:val="0"/>
          <w:lang w:val="ru-RU"/>
        </w:rPr>
        <w:t xml:space="preserve"> на коју је поднео понуду</w:t>
      </w:r>
      <w:r w:rsidRPr="00877686">
        <w:rPr>
          <w:rFonts w:cs="Arial"/>
          <w:b w:val="0"/>
          <w:lang w:val="ru-RU"/>
        </w:rPr>
        <w:t>, са назнаком „</w:t>
      </w:r>
      <w:r w:rsidRPr="00877686">
        <w:rPr>
          <w:rFonts w:cs="Arial"/>
          <w:lang w:val="ru-RU"/>
        </w:rPr>
        <w:t>ИЗМЕНА – ДОПУНА</w:t>
      </w:r>
      <w:r w:rsidRPr="00877686">
        <w:rPr>
          <w:rFonts w:cs="Arial"/>
          <w:b w:val="0"/>
          <w:lang w:val="ru-RU"/>
        </w:rPr>
        <w:t xml:space="preserve"> - Понуде за јавну набавку </w:t>
      </w:r>
      <w:r w:rsidR="00924186" w:rsidRPr="00877686">
        <w:rPr>
          <w:rFonts w:cs="Arial"/>
          <w:b w:val="0"/>
          <w:sz w:val="22"/>
          <w:szCs w:val="22"/>
          <w:lang w:val="sr-Cyrl-RS"/>
        </w:rPr>
        <w:t>Биолошка рекултивација депоније пепела ТЕНТ А</w:t>
      </w:r>
    </w:p>
    <w:p w:rsidR="008D2B23" w:rsidRPr="00E47C2E" w:rsidRDefault="008D2B23" w:rsidP="008D2B23">
      <w:pPr>
        <w:pStyle w:val="KDParagraf"/>
        <w:spacing w:before="0"/>
        <w:rPr>
          <w:rFonts w:cs="Arial"/>
          <w:lang w:val="ru-RU"/>
        </w:rPr>
      </w:pPr>
      <w:r w:rsidRPr="00E47C2E">
        <w:rPr>
          <w:rFonts w:cs="Arial"/>
          <w:lang w:val="ru-RU"/>
        </w:rPr>
        <w:t xml:space="preserve"> - Јавна набавка број</w:t>
      </w:r>
      <w:r w:rsidR="00877686">
        <w:rPr>
          <w:rFonts w:cs="Arial"/>
          <w:lang w:val="ru-RU"/>
        </w:rPr>
        <w:t>.</w:t>
      </w:r>
      <w:r w:rsidRPr="00E47C2E">
        <w:rPr>
          <w:rFonts w:cs="Arial"/>
          <w:lang w:val="ru-RU"/>
        </w:rPr>
        <w:t xml:space="preserve"> </w:t>
      </w:r>
      <w:r w:rsidR="00877686" w:rsidRPr="00877686">
        <w:rPr>
          <w:rFonts w:cs="Arial"/>
          <w:lang w:val="sr-Cyrl-RS"/>
        </w:rPr>
        <w:t>3000/1321/2016(336/2016)</w:t>
      </w:r>
      <w:r w:rsidRPr="00E47C2E">
        <w:rPr>
          <w:rFonts w:cs="Arial"/>
          <w:lang w:val="ru-RU"/>
        </w:rPr>
        <w:t xml:space="preserve"> – </w:t>
      </w:r>
      <w:r w:rsidRPr="00877686">
        <w:rPr>
          <w:rFonts w:cs="Arial"/>
          <w:b/>
          <w:lang w:val="ru-RU"/>
        </w:rPr>
        <w:t>НЕ ОТВАРАТИ</w:t>
      </w:r>
      <w:r w:rsidRPr="00E47C2E">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924186" w:rsidRDefault="008D2B23" w:rsidP="00924186">
      <w:pPr>
        <w:pStyle w:val="Title"/>
        <w:spacing w:before="0"/>
        <w:rPr>
          <w:rFonts w:cs="Arial"/>
          <w:sz w:val="22"/>
          <w:szCs w:val="22"/>
          <w:lang w:val="sr-Cyrl-RS"/>
        </w:rPr>
      </w:pPr>
      <w:r w:rsidRPr="00877686">
        <w:rPr>
          <w:rFonts w:cs="Arial"/>
          <w:b w:val="0"/>
        </w:rPr>
        <w:t>У року за подношење понуде понуђач може да опозове поднету понуду писаним путем, на адресу Наручиоца, са назнаком „</w:t>
      </w:r>
      <w:r w:rsidRPr="00877686">
        <w:rPr>
          <w:rFonts w:cs="Arial"/>
        </w:rPr>
        <w:t>ОПОЗИВ</w:t>
      </w:r>
      <w:r w:rsidRPr="00877686">
        <w:rPr>
          <w:rFonts w:cs="Arial"/>
          <w:b w:val="0"/>
        </w:rPr>
        <w:t xml:space="preserve"> - Понуде за јавну набавку </w:t>
      </w:r>
      <w:r w:rsidR="00924186" w:rsidRPr="00877686">
        <w:rPr>
          <w:rFonts w:cs="Arial"/>
          <w:b w:val="0"/>
          <w:sz w:val="22"/>
          <w:szCs w:val="22"/>
          <w:lang w:val="sr-Cyrl-RS"/>
        </w:rPr>
        <w:t>Биолошка рекултивација депоније пепела ТЕНТ А</w:t>
      </w:r>
      <w:r w:rsidRPr="00877686">
        <w:rPr>
          <w:rFonts w:cs="Arial"/>
          <w:b w:val="0"/>
        </w:rPr>
        <w:t xml:space="preserve"> - Јавна набавка број </w:t>
      </w:r>
      <w:r w:rsidR="00877686" w:rsidRPr="00877686">
        <w:rPr>
          <w:rFonts w:cs="Arial"/>
          <w:b w:val="0"/>
          <w:lang w:val="sr-Cyrl-RS"/>
        </w:rPr>
        <w:t>3000/1321/2016(336/2016)</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2007E4" w:rsidRPr="00267CEB" w:rsidRDefault="002007E4" w:rsidP="00267CEB">
      <w:pPr>
        <w:pStyle w:val="ListParagraph"/>
        <w:keepNext/>
        <w:numPr>
          <w:ilvl w:val="1"/>
          <w:numId w:val="19"/>
        </w:numPr>
        <w:tabs>
          <w:tab w:val="left" w:pos="567"/>
        </w:tabs>
        <w:spacing w:before="0"/>
        <w:outlineLvl w:val="1"/>
        <w:rPr>
          <w:rFonts w:ascii="Arial" w:hAnsi="Arial" w:cs="Arial"/>
          <w:b/>
        </w:rPr>
      </w:pPr>
      <w:bookmarkStart w:id="217" w:name="_Toc441651583"/>
      <w:bookmarkStart w:id="218" w:name="_Toc442559894"/>
      <w:r w:rsidRPr="00267CEB">
        <w:rPr>
          <w:rFonts w:ascii="Arial" w:hAnsi="Arial" w:cs="Arial"/>
          <w:b/>
          <w:lang w:val="ru-RU"/>
        </w:rPr>
        <w:t>П</w:t>
      </w:r>
      <w:r w:rsidRPr="00267CEB">
        <w:rPr>
          <w:rFonts w:ascii="Arial" w:hAnsi="Arial" w:cs="Arial"/>
          <w:b/>
        </w:rPr>
        <w:t>артије</w:t>
      </w:r>
      <w:bookmarkEnd w:id="217"/>
      <w:bookmarkEnd w:id="218"/>
    </w:p>
    <w:p w:rsidR="002007E4" w:rsidRPr="002007E4" w:rsidRDefault="002007E4" w:rsidP="002007E4">
      <w:pPr>
        <w:tabs>
          <w:tab w:val="left" w:pos="567"/>
        </w:tabs>
        <w:spacing w:before="0"/>
        <w:ind w:left="360"/>
        <w:rPr>
          <w:rFonts w:cs="Arial"/>
          <w:color w:val="000000" w:themeColor="text1"/>
        </w:rPr>
      </w:pPr>
      <w:proofErr w:type="gramStart"/>
      <w:r w:rsidRPr="002007E4">
        <w:rPr>
          <w:rFonts w:cs="Arial"/>
          <w:color w:val="000000" w:themeColor="text1"/>
        </w:rPr>
        <w:t>Набавка није обликована по партијама.</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267CEB">
      <w:pPr>
        <w:pStyle w:val="KDPodnaslov2"/>
        <w:numPr>
          <w:ilvl w:val="1"/>
          <w:numId w:val="19"/>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67CEB">
      <w:pPr>
        <w:pStyle w:val="KDPodnaslov2"/>
        <w:numPr>
          <w:ilvl w:val="1"/>
          <w:numId w:val="19"/>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77686" w:rsidRDefault="0066644E" w:rsidP="0066644E">
      <w:pPr>
        <w:pStyle w:val="KDParagraf"/>
        <w:spacing w:before="0"/>
        <w:rPr>
          <w:rFonts w:cs="Arial"/>
          <w:color w:val="00B0F0"/>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Закона и Упутство како се доказује испуњеност тих услова,</w:t>
      </w:r>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67CEB">
      <w:pPr>
        <w:pStyle w:val="KDPodnaslov2"/>
        <w:numPr>
          <w:ilvl w:val="1"/>
          <w:numId w:val="19"/>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877686" w:rsidRPr="00877686" w:rsidRDefault="0066644E" w:rsidP="0066644E">
      <w:pPr>
        <w:pStyle w:val="KDNabrajanje"/>
        <w:rPr>
          <w:color w:val="00B0F0"/>
        </w:rPr>
      </w:pPr>
      <w:bookmarkStart w:id="225" w:name="_Toc441651587"/>
      <w:bookmarkStart w:id="226"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w:t>
      </w:r>
    </w:p>
    <w:p w:rsidR="0066644E" w:rsidRPr="0019104B" w:rsidRDefault="0066644E" w:rsidP="0066644E">
      <w:pPr>
        <w:pStyle w:val="KDNabrajanje"/>
        <w:rPr>
          <w:color w:val="000000" w:themeColor="text1"/>
        </w:rPr>
      </w:pPr>
      <w:r w:rsidRPr="00E47C2E">
        <w:t xml:space="preserve">Услове у вези са капацитетима, у складу са чланом 76.Закона, понуђачи из групе испуњавају заједно, на основу </w:t>
      </w:r>
      <w:r w:rsidRPr="0019104B">
        <w:rPr>
          <w:color w:val="000000" w:themeColor="text1"/>
        </w:rPr>
        <w:t>достављених доказа дефинисаних</w:t>
      </w:r>
      <w:r w:rsidR="00877686" w:rsidRPr="0019104B">
        <w:rPr>
          <w:color w:val="000000" w:themeColor="text1"/>
          <w:lang w:val="sr-Cyrl-RS"/>
        </w:rPr>
        <w:t xml:space="preserve"> </w:t>
      </w:r>
      <w:r w:rsidRPr="0019104B">
        <w:rPr>
          <w:color w:val="000000" w:themeColor="text1"/>
        </w:rPr>
        <w:t>конкур</w:t>
      </w:r>
      <w:r w:rsidR="00877686" w:rsidRPr="0019104B">
        <w:rPr>
          <w:color w:val="000000" w:themeColor="text1"/>
        </w:rPr>
        <w:t>сном документацијом</w:t>
      </w:r>
      <w:r w:rsidR="00877686" w:rsidRPr="0019104B">
        <w:rPr>
          <w:color w:val="000000" w:themeColor="text1"/>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267CEB">
      <w:pPr>
        <w:pStyle w:val="KDPodnaslov2"/>
        <w:numPr>
          <w:ilvl w:val="1"/>
          <w:numId w:val="19"/>
        </w:numPr>
        <w:spacing w:before="0"/>
        <w:jc w:val="both"/>
        <w:rPr>
          <w:rFonts w:cs="Arial"/>
        </w:rPr>
      </w:pPr>
      <w:r w:rsidRPr="00E47C2E">
        <w:rPr>
          <w:rFonts w:cs="Arial"/>
        </w:rPr>
        <w:lastRenderedPageBreak/>
        <w:t>Понуђена цена</w:t>
      </w:r>
      <w:bookmarkEnd w:id="225"/>
      <w:bookmarkEnd w:id="226"/>
    </w:p>
    <w:p w:rsidR="00877686" w:rsidRPr="00877686" w:rsidRDefault="00877686" w:rsidP="00877686">
      <w:pPr>
        <w:pStyle w:val="KDParagraf"/>
        <w:spacing w:before="0"/>
        <w:rPr>
          <w:rFonts w:cs="Arial"/>
        </w:rPr>
      </w:pPr>
      <w:proofErr w:type="gramStart"/>
      <w:r w:rsidRPr="00877686">
        <w:rPr>
          <w:rFonts w:cs="Arial"/>
        </w:rPr>
        <w:t>Цена се исказује у динарима, без пореза на додату вредност.</w:t>
      </w:r>
      <w:proofErr w:type="gramEnd"/>
    </w:p>
    <w:p w:rsidR="00877686" w:rsidRPr="00877686" w:rsidRDefault="00877686" w:rsidP="00877686">
      <w:pPr>
        <w:pStyle w:val="KDParagraf"/>
        <w:spacing w:before="0"/>
        <w:rPr>
          <w:rFonts w:cs="Arial"/>
        </w:rPr>
      </w:pPr>
      <w:proofErr w:type="gramStart"/>
      <w:r w:rsidRPr="0087768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877686" w:rsidRPr="00877686" w:rsidRDefault="00877686" w:rsidP="00877686">
      <w:pPr>
        <w:pStyle w:val="KDParagraf"/>
        <w:spacing w:before="0"/>
        <w:rPr>
          <w:rFonts w:cs="Arial"/>
        </w:rPr>
      </w:pPr>
      <w:proofErr w:type="gramStart"/>
      <w:r w:rsidRPr="00877686">
        <w:rPr>
          <w:rFonts w:cs="Arial"/>
        </w:rPr>
        <w:t>Понуда која је изражена у две валуте, сматраће се неприхватљивом.</w:t>
      </w:r>
      <w:proofErr w:type="gramEnd"/>
    </w:p>
    <w:p w:rsidR="002B0F71" w:rsidRPr="002B0F71" w:rsidRDefault="00877686" w:rsidP="002B0F71">
      <w:pPr>
        <w:pStyle w:val="KDParagraf"/>
        <w:spacing w:before="0"/>
        <w:rPr>
          <w:rFonts w:cs="Arial"/>
          <w:color w:val="F79646" w:themeColor="accent6"/>
        </w:rPr>
      </w:pPr>
      <w:proofErr w:type="gramStart"/>
      <w:r w:rsidRPr="00877686">
        <w:rPr>
          <w:rFonts w:cs="Arial"/>
        </w:rPr>
        <w:t xml:space="preserve">Понуђена цена укључује све трошкове </w:t>
      </w:r>
      <w:r w:rsidR="002B0F71" w:rsidRPr="002B0F71">
        <w:rPr>
          <w:rFonts w:cs="Arial"/>
        </w:rPr>
        <w:t>везане за реализацију предметне услуге.</w:t>
      </w:r>
      <w:proofErr w:type="gramEnd"/>
    </w:p>
    <w:p w:rsidR="0066644E" w:rsidRDefault="00877686" w:rsidP="00877686">
      <w:pPr>
        <w:pStyle w:val="KDParagraf"/>
        <w:spacing w:before="0"/>
        <w:rPr>
          <w:rFonts w:cs="Arial"/>
          <w:lang w:val="sr-Cyrl-RS"/>
        </w:rPr>
      </w:pPr>
      <w:proofErr w:type="gramStart"/>
      <w:r w:rsidRPr="00877686">
        <w:rPr>
          <w:rFonts w:cs="Arial"/>
        </w:rPr>
        <w:t>Ако је у понуди исказана неуобичајено ниска цена, Наручилац ће поступити у складу са чланом 92.Закона.</w:t>
      </w:r>
      <w:proofErr w:type="gramEnd"/>
    </w:p>
    <w:p w:rsidR="0019104B" w:rsidRPr="0019104B" w:rsidRDefault="0019104B" w:rsidP="00877686">
      <w:pPr>
        <w:pStyle w:val="KDParagraf"/>
        <w:spacing w:before="0"/>
        <w:rPr>
          <w:rFonts w:cs="Arial"/>
          <w:lang w:val="sr-Cyrl-RS"/>
        </w:rPr>
      </w:pPr>
    </w:p>
    <w:p w:rsidR="0056571E" w:rsidRDefault="002E2F11" w:rsidP="00267CEB">
      <w:pPr>
        <w:pStyle w:val="KDPodnaslov2"/>
        <w:numPr>
          <w:ilvl w:val="1"/>
          <w:numId w:val="19"/>
        </w:numPr>
        <w:spacing w:before="0"/>
        <w:jc w:val="both"/>
        <w:rPr>
          <w:rFonts w:cs="Arial"/>
          <w:lang w:val="sr-Cyrl-RS"/>
        </w:rPr>
      </w:pPr>
      <w:r w:rsidRPr="00E47C2E">
        <w:rPr>
          <w:rFonts w:cs="Arial"/>
        </w:rPr>
        <w:t>Корекција цене</w:t>
      </w:r>
    </w:p>
    <w:p w:rsidR="00EF2C7F" w:rsidRPr="00EF2C7F" w:rsidRDefault="00EF2C7F" w:rsidP="00EF2C7F">
      <w:pPr>
        <w:rPr>
          <w:lang w:val="sr-Cyrl-RS"/>
        </w:rPr>
      </w:pPr>
    </w:p>
    <w:p w:rsidR="00877686" w:rsidRDefault="00877686" w:rsidP="00877686">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E47C2E" w:rsidRDefault="001227A3" w:rsidP="0054056C">
      <w:pPr>
        <w:pStyle w:val="KDParagraf"/>
        <w:spacing w:before="0"/>
        <w:rPr>
          <w:rFonts w:eastAsia="Calibri" w:cs="Arial"/>
          <w:color w:val="00B0F0"/>
        </w:rPr>
      </w:pPr>
    </w:p>
    <w:p w:rsidR="006E6F46" w:rsidRDefault="006E6F46" w:rsidP="00267CEB">
      <w:pPr>
        <w:pStyle w:val="KDPodnaslov2"/>
        <w:numPr>
          <w:ilvl w:val="1"/>
          <w:numId w:val="19"/>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EF2C7F" w:rsidRPr="00EF2C7F" w:rsidRDefault="00EF2C7F" w:rsidP="00EF2C7F">
      <w:pPr>
        <w:rPr>
          <w:lang w:val="sr-Cyrl-RS" w:eastAsia="ar-SA"/>
        </w:rPr>
      </w:pPr>
    </w:p>
    <w:p w:rsidR="0019104B" w:rsidRPr="0019104B" w:rsidRDefault="0019104B" w:rsidP="0019104B">
      <w:pPr>
        <w:rPr>
          <w:rFonts w:cs="Arial"/>
          <w:lang w:val="sr-Cyrl-RS" w:eastAsia="ar-SA"/>
        </w:rPr>
      </w:pPr>
      <w:r w:rsidRPr="0019104B">
        <w:rPr>
          <w:rFonts w:cs="Arial"/>
          <w:lang w:val="sr-Cyrl-RS"/>
        </w:rPr>
        <w:t>Услуге се обављају у два сетвена рока: пролећном и јесењем. Динамика, нормативи и рокови извршења радова ће бити дефинисани записником у складу са захтевима наручиоца, а најмање 5 дана пре почетка радова у сваком сетвеном року.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267CEB">
      <w:pPr>
        <w:pStyle w:val="KDPodnaslov2"/>
        <w:numPr>
          <w:ilvl w:val="1"/>
          <w:numId w:val="19"/>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Default="00041FE3" w:rsidP="00041FE3">
      <w:pPr>
        <w:pStyle w:val="KDParagraf"/>
        <w:spacing w:before="0"/>
        <w:rPr>
          <w:rFonts w:eastAsia="Calibri" w:cs="Arial"/>
          <w:lang w:val="sr-Cyrl-RS"/>
        </w:rPr>
      </w:pPr>
      <w:r w:rsidRPr="00E47C2E">
        <w:rPr>
          <w:rFonts w:eastAsia="Calibri" w:cs="Arial"/>
        </w:rPr>
        <w:t xml:space="preserve">Корисник услуге се обавезује да Пружаоцу услуга плати извршену Услугу динарском </w:t>
      </w:r>
      <w:proofErr w:type="gramStart"/>
      <w:r w:rsidRPr="00E47C2E">
        <w:rPr>
          <w:rFonts w:eastAsia="Calibri" w:cs="Arial"/>
        </w:rPr>
        <w:t>дознаком ,</w:t>
      </w:r>
      <w:proofErr w:type="gramEnd"/>
      <w:r w:rsidRPr="00E47C2E">
        <w:rPr>
          <w:rFonts w:eastAsia="Calibri" w:cs="Arial"/>
        </w:rPr>
        <w:t xml:space="preserve"> на следећи начин:</w:t>
      </w:r>
    </w:p>
    <w:p w:rsidR="00877686" w:rsidRDefault="00877686" w:rsidP="00041FE3">
      <w:pPr>
        <w:pStyle w:val="KDParagraf"/>
        <w:spacing w:before="0"/>
        <w:rPr>
          <w:rFonts w:eastAsia="Calibri" w:cs="Arial"/>
          <w:lang w:val="sr-Cyrl-RS"/>
        </w:rPr>
      </w:pPr>
    </w:p>
    <w:p w:rsidR="00877686" w:rsidRPr="00877686" w:rsidRDefault="00877686" w:rsidP="00877686">
      <w:pPr>
        <w:tabs>
          <w:tab w:val="left" w:pos="567"/>
        </w:tabs>
        <w:spacing w:before="0"/>
        <w:rPr>
          <w:rFonts w:eastAsia="Calibri" w:cs="Arial"/>
        </w:rPr>
      </w:pPr>
    </w:p>
    <w:p w:rsidR="00877686" w:rsidRDefault="00877686" w:rsidP="00877686">
      <w:pPr>
        <w:tabs>
          <w:tab w:val="left" w:pos="567"/>
        </w:tabs>
        <w:spacing w:before="0"/>
        <w:rPr>
          <w:rFonts w:eastAsia="Calibri" w:cs="Arial"/>
          <w:lang w:val="sr-Cyrl-RS"/>
        </w:rPr>
      </w:pPr>
      <w:r>
        <w:rPr>
          <w:rFonts w:eastAsia="Calibri" w:cs="Arial"/>
          <w:lang w:val="sr-Cyrl-RS"/>
        </w:rPr>
        <w:t>У</w:t>
      </w:r>
      <w:r w:rsidRPr="00877686">
        <w:rPr>
          <w:rFonts w:eastAsia="Calibri" w:cs="Arial"/>
        </w:rPr>
        <w:t xml:space="preserve">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p w:rsidR="00877686" w:rsidRPr="00877686" w:rsidRDefault="00877686" w:rsidP="00877686">
      <w:pPr>
        <w:tabs>
          <w:tab w:val="left" w:pos="567"/>
        </w:tabs>
        <w:spacing w:before="0"/>
        <w:rPr>
          <w:rFonts w:eastAsia="Calibri" w:cs="Arial"/>
          <w:b/>
          <w:color w:val="00B0F0"/>
        </w:rPr>
      </w:pPr>
      <w:r w:rsidRPr="00877686">
        <w:rPr>
          <w:rFonts w:eastAsia="Calibri" w:cs="Arial"/>
          <w:b/>
        </w:rPr>
        <w:t xml:space="preserve">Рачун мора да гласи </w:t>
      </w:r>
      <w:proofErr w:type="gramStart"/>
      <w:r w:rsidRPr="00877686">
        <w:rPr>
          <w:rFonts w:eastAsia="Calibri" w:cs="Arial"/>
          <w:b/>
        </w:rPr>
        <w:t>на :</w:t>
      </w:r>
      <w:proofErr w:type="gramEnd"/>
      <w:r w:rsidRPr="00877686">
        <w:rPr>
          <w:rFonts w:eastAsia="Calibri" w:cs="Arial"/>
          <w:b/>
          <w:color w:val="00B0F0"/>
        </w:rPr>
        <w:t xml:space="preserve"> </w:t>
      </w:r>
      <w:r w:rsidRPr="00877686">
        <w:rPr>
          <w:rFonts w:cs="Arial"/>
          <w:b/>
        </w:rPr>
        <w:t xml:space="preserve">Јавно предузеће „Електропривреда Србије“ Београд, царице Милице 2, ПИБ </w:t>
      </w:r>
      <w:r w:rsidRPr="00877686">
        <w:rPr>
          <w:rFonts w:cs="Arial"/>
          <w:b/>
          <w:color w:val="000000" w:themeColor="text1"/>
          <w:lang w:val="sr-Cyrl-BA"/>
        </w:rPr>
        <w:t xml:space="preserve">103920327, </w:t>
      </w:r>
      <w:r w:rsidRPr="00877686">
        <w:rPr>
          <w:rFonts w:cs="Arial"/>
          <w:b/>
        </w:rPr>
        <w:t>Огранак ТЕНТ Београд-Обреновац, Богољуба Урошевића Црног 44</w:t>
      </w:r>
    </w:p>
    <w:p w:rsidR="00877686" w:rsidRPr="00877686" w:rsidRDefault="00877686" w:rsidP="00877686">
      <w:pPr>
        <w:tabs>
          <w:tab w:val="left" w:pos="567"/>
        </w:tabs>
        <w:spacing w:before="0"/>
        <w:rPr>
          <w:rFonts w:cs="Arial"/>
          <w:b/>
          <w:color w:val="000000" w:themeColor="text1"/>
        </w:rPr>
      </w:pPr>
      <w:r w:rsidRPr="00877686">
        <w:rPr>
          <w:rFonts w:cs="Arial"/>
          <w:b/>
        </w:rPr>
        <w:t>Рачун мора бити достављен на адресу Корисника: Јавно предузеће „Електропривреда Србије</w:t>
      </w:r>
      <w:proofErr w:type="gramStart"/>
      <w:r w:rsidRPr="00877686">
        <w:rPr>
          <w:rFonts w:cs="Arial"/>
          <w:b/>
        </w:rPr>
        <w:t>“ Београд</w:t>
      </w:r>
      <w:proofErr w:type="gramEnd"/>
      <w:r w:rsidRPr="00877686">
        <w:rPr>
          <w:rFonts w:cs="Arial"/>
          <w:b/>
        </w:rPr>
        <w:t>, Огранак ТЕНТ,Богољуба Урошевића Црног 44 – 11 500 Обреновац, са обавезним прилозима-</w:t>
      </w:r>
      <w:r w:rsidRPr="00877686">
        <w:rPr>
          <w:rFonts w:cs="Arial"/>
          <w:b/>
          <w:color w:val="000000" w:themeColor="text1"/>
        </w:rPr>
        <w:t>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rsidR="00877686" w:rsidRPr="00877686" w:rsidRDefault="00877686" w:rsidP="00877686">
      <w:pPr>
        <w:tabs>
          <w:tab w:val="left" w:pos="567"/>
        </w:tabs>
        <w:spacing w:before="0"/>
        <w:rPr>
          <w:rFonts w:cs="Arial"/>
          <w:color w:val="FF0000"/>
        </w:rPr>
      </w:pPr>
    </w:p>
    <w:p w:rsidR="00877686" w:rsidRPr="00877686" w:rsidRDefault="00877686" w:rsidP="00877686">
      <w:pPr>
        <w:tabs>
          <w:tab w:val="left" w:pos="567"/>
        </w:tabs>
        <w:spacing w:before="0"/>
        <w:rPr>
          <w:rFonts w:cs="Arial"/>
        </w:rPr>
      </w:pPr>
      <w:proofErr w:type="gramStart"/>
      <w:r w:rsidRPr="00877686">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877686">
        <w:rPr>
          <w:rFonts w:cs="Arial"/>
        </w:rPr>
        <w:t xml:space="preserve"> </w:t>
      </w:r>
      <w:proofErr w:type="gramStart"/>
      <w:r w:rsidRPr="00877686">
        <w:rPr>
          <w:rFonts w:cs="Arial"/>
        </w:rPr>
        <w:t>Рачуни који не одговарају наведеним тачним називима, ће се сматрати неисправним.</w:t>
      </w:r>
      <w:proofErr w:type="gramEnd"/>
      <w:r w:rsidRPr="00877686">
        <w:rPr>
          <w:rFonts w:cs="Arial"/>
        </w:rPr>
        <w:t xml:space="preserve"> </w:t>
      </w:r>
      <w:proofErr w:type="gramStart"/>
      <w:r w:rsidRPr="0087768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960470" w:rsidRDefault="008D2B23" w:rsidP="008D2B23">
      <w:pPr>
        <w:autoSpaceDE w:val="0"/>
        <w:autoSpaceDN w:val="0"/>
        <w:adjustRightInd w:val="0"/>
        <w:spacing w:before="0"/>
        <w:ind w:right="-426"/>
        <w:rPr>
          <w:rFonts w:eastAsia="Calibri" w:cs="Arial"/>
          <w:lang w:val="sr-Cyrl-RS"/>
        </w:rPr>
      </w:pPr>
    </w:p>
    <w:p w:rsidR="008D2B23" w:rsidRPr="00E47C2E" w:rsidRDefault="008D2B23" w:rsidP="00267CEB">
      <w:pPr>
        <w:pStyle w:val="KDPodnaslov2"/>
        <w:numPr>
          <w:ilvl w:val="1"/>
          <w:numId w:val="19"/>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960470" w:rsidRPr="008242C2">
        <w:rPr>
          <w:rFonts w:ascii="Arial" w:hAnsi="Arial" w:cs="Arial"/>
          <w:lang w:val="sr-Cyrl-RS"/>
        </w:rPr>
        <w:t>60</w:t>
      </w:r>
      <w:r w:rsidRPr="008242C2">
        <w:rPr>
          <w:rFonts w:ascii="Arial" w:hAnsi="Arial" w:cs="Arial"/>
          <w:lang w:val="ru-RU"/>
        </w:rPr>
        <w:t xml:space="preserve"> (словима:</w:t>
      </w:r>
      <w:r w:rsidR="00960470" w:rsidRPr="008242C2">
        <w:rPr>
          <w:rFonts w:ascii="Arial" w:hAnsi="Arial" w:cs="Arial"/>
          <w:lang w:val="sr-Cyrl-RS"/>
        </w:rPr>
        <w:t>шездесет)</w:t>
      </w:r>
      <w:r w:rsidRPr="008242C2">
        <w:rPr>
          <w:rFonts w:ascii="Arial" w:hAnsi="Arial" w:cs="Arial"/>
        </w:rPr>
        <w:t>,</w:t>
      </w:r>
      <w:r w:rsidRPr="00E47C2E">
        <w:rPr>
          <w:rFonts w:ascii="Arial" w:hAnsi="Arial" w:cs="Arial"/>
          <w:color w:val="00B0F0"/>
        </w:rPr>
        <w:t xml:space="preserve"> </w:t>
      </w:r>
      <w:r w:rsidRPr="00E47C2E">
        <w:rPr>
          <w:rFonts w:ascii="Arial" w:hAnsi="Arial" w:cs="Arial"/>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7B7438" w:rsidRDefault="008D2B23" w:rsidP="00267CEB">
      <w:pPr>
        <w:pStyle w:val="KDPodnaslov2"/>
        <w:numPr>
          <w:ilvl w:val="1"/>
          <w:numId w:val="19"/>
        </w:numPr>
        <w:spacing w:before="0"/>
        <w:jc w:val="both"/>
        <w:rPr>
          <w:rFonts w:cs="Arial"/>
        </w:rPr>
      </w:pPr>
      <w:bookmarkStart w:id="231" w:name="_Toc441651593"/>
      <w:bookmarkStart w:id="232" w:name="_Toc442559904"/>
      <w:r w:rsidRPr="007B7438">
        <w:rPr>
          <w:rFonts w:cs="Arial"/>
        </w:rPr>
        <w:lastRenderedPageBreak/>
        <w:t>Средства финансијског обезбеђења</w:t>
      </w:r>
      <w:bookmarkEnd w:id="231"/>
      <w:bookmarkEnd w:id="232"/>
    </w:p>
    <w:p w:rsidR="00541E19" w:rsidRPr="007B7438" w:rsidRDefault="00541E19" w:rsidP="00541E19">
      <w:pPr>
        <w:rPr>
          <w:rFonts w:eastAsia="TimesNewRomanPSMT" w:cs="Arial"/>
          <w:bCs/>
          <w:iCs/>
        </w:rPr>
      </w:pPr>
      <w:proofErr w:type="gramStart"/>
      <w:r w:rsidRPr="007B7438">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7B7438" w:rsidRDefault="001A72BF" w:rsidP="00541E19">
      <w:pPr>
        <w:rPr>
          <w:rFonts w:eastAsia="TimesNewRomanPSMT" w:cs="Arial"/>
          <w:bCs/>
          <w:iCs/>
        </w:rPr>
      </w:pPr>
      <w:proofErr w:type="gramStart"/>
      <w:r w:rsidRPr="007B7438">
        <w:rPr>
          <w:rFonts w:eastAsia="TimesNewRomanPSMT" w:cs="Arial"/>
          <w:bCs/>
          <w:iCs/>
        </w:rPr>
        <w:t xml:space="preserve">Члан групе понуђача може бити налогодавац </w:t>
      </w:r>
      <w:r w:rsidR="002A0A12" w:rsidRPr="007B7438">
        <w:rPr>
          <w:rFonts w:eastAsia="TimesNewRomanPSMT" w:cs="Arial"/>
          <w:bCs/>
          <w:iCs/>
        </w:rPr>
        <w:t>СФО</w:t>
      </w:r>
      <w:r w:rsidRPr="007B7438">
        <w:rPr>
          <w:rFonts w:eastAsia="TimesNewRomanPSMT" w:cs="Arial"/>
          <w:bCs/>
          <w:iCs/>
        </w:rPr>
        <w:t>.</w:t>
      </w:r>
      <w:proofErr w:type="gramEnd"/>
    </w:p>
    <w:p w:rsidR="00541E19" w:rsidRPr="007B7438" w:rsidRDefault="002A0A12" w:rsidP="00541E19">
      <w:pPr>
        <w:rPr>
          <w:rFonts w:eastAsia="TimesNewRomanPSMT" w:cs="Arial"/>
          <w:bCs/>
          <w:iCs/>
        </w:rPr>
      </w:pPr>
      <w:proofErr w:type="gramStart"/>
      <w:r w:rsidRPr="007B7438">
        <w:rPr>
          <w:rFonts w:eastAsia="TimesNewRomanPSMT" w:cs="Arial"/>
          <w:bCs/>
          <w:iCs/>
        </w:rPr>
        <w:t>СФО</w:t>
      </w:r>
      <w:r w:rsidR="001A72BF" w:rsidRPr="007B7438">
        <w:rPr>
          <w:rFonts w:eastAsia="TimesNewRomanPSMT" w:cs="Arial"/>
          <w:bCs/>
          <w:iCs/>
        </w:rPr>
        <w:t xml:space="preserve"> морају да буду у валути у којој је и понуда.</w:t>
      </w:r>
      <w:proofErr w:type="gramEnd"/>
    </w:p>
    <w:p w:rsidR="00541E19" w:rsidRPr="007B7438" w:rsidRDefault="00541E19" w:rsidP="00541E19">
      <w:pPr>
        <w:rPr>
          <w:rFonts w:eastAsia="TimesNewRomanPSMT" w:cs="Arial"/>
          <w:bCs/>
          <w:iCs/>
        </w:rPr>
      </w:pPr>
      <w:r w:rsidRPr="007B7438">
        <w:rPr>
          <w:rFonts w:eastAsia="TimesNewRomanPSMT" w:cs="Arial"/>
          <w:bCs/>
          <w:iCs/>
        </w:rPr>
        <w:t xml:space="preserve">Ако се за време трајања Уговора промене рокови за извршење уговорне обавезе, </w:t>
      </w:r>
      <w:proofErr w:type="gramStart"/>
      <w:r w:rsidRPr="007B7438">
        <w:rPr>
          <w:rFonts w:eastAsia="TimesNewRomanPSMT" w:cs="Arial"/>
          <w:bCs/>
          <w:iCs/>
        </w:rPr>
        <w:t>важност  СФО</w:t>
      </w:r>
      <w:proofErr w:type="gramEnd"/>
      <w:r w:rsidRPr="007B7438">
        <w:rPr>
          <w:rFonts w:eastAsia="TimesNewRomanPSMT" w:cs="Arial"/>
          <w:bCs/>
          <w:iCs/>
        </w:rPr>
        <w:t xml:space="preserve"> мора се продужити. </w:t>
      </w:r>
    </w:p>
    <w:p w:rsidR="00541E19" w:rsidRPr="007B7438" w:rsidRDefault="00541E19" w:rsidP="008D2B23">
      <w:pPr>
        <w:pStyle w:val="KDParagraf"/>
        <w:spacing w:before="0"/>
        <w:rPr>
          <w:rFonts w:cs="Arial"/>
        </w:rPr>
      </w:pPr>
    </w:p>
    <w:p w:rsidR="00845A7B" w:rsidRPr="00E47C2E" w:rsidRDefault="00845A7B" w:rsidP="008D2B23">
      <w:pPr>
        <w:pStyle w:val="KDParagraf"/>
        <w:spacing w:before="0"/>
        <w:rPr>
          <w:rFonts w:cs="Arial"/>
          <w:color w:val="00B0F0"/>
        </w:rPr>
      </w:pPr>
    </w:p>
    <w:p w:rsidR="00634C74" w:rsidRPr="007B7438" w:rsidRDefault="00343A18" w:rsidP="00634C74">
      <w:pPr>
        <w:jc w:val="center"/>
        <w:rPr>
          <w:rFonts w:cs="Arial"/>
          <w:b/>
        </w:rPr>
      </w:pPr>
      <w:r w:rsidRPr="007B7438">
        <w:rPr>
          <w:rFonts w:cs="Arial"/>
          <w:b/>
        </w:rPr>
        <w:t>6</w:t>
      </w:r>
      <w:r w:rsidR="00210FF3" w:rsidRPr="007B7438">
        <w:rPr>
          <w:rFonts w:cs="Arial"/>
          <w:b/>
        </w:rPr>
        <w:t>.1</w:t>
      </w:r>
      <w:r w:rsidR="00267CEB">
        <w:rPr>
          <w:rFonts w:cs="Arial"/>
          <w:b/>
          <w:lang w:val="sr-Cyrl-RS"/>
        </w:rPr>
        <w:t>6</w:t>
      </w:r>
      <w:r w:rsidR="002B0F71">
        <w:rPr>
          <w:rFonts w:cs="Arial"/>
          <w:b/>
        </w:rPr>
        <w:t>.</w:t>
      </w:r>
      <w:r w:rsidR="002B0F71">
        <w:rPr>
          <w:rFonts w:cs="Arial"/>
          <w:b/>
          <w:lang w:val="sr-Cyrl-RS"/>
        </w:rPr>
        <w:t>1</w:t>
      </w:r>
      <w:r w:rsidR="00634C74" w:rsidRPr="007B7438">
        <w:rPr>
          <w:rFonts w:cs="Arial"/>
          <w:b/>
        </w:rPr>
        <w:t xml:space="preserve">. </w:t>
      </w:r>
      <w:r w:rsidR="002A0A12" w:rsidRPr="007B7438">
        <w:rPr>
          <w:rFonts w:cs="Arial"/>
          <w:b/>
        </w:rPr>
        <w:t>СФО</w:t>
      </w:r>
      <w:r w:rsidR="00634C74" w:rsidRPr="007B7438">
        <w:rPr>
          <w:rFonts w:cs="Arial"/>
          <w:b/>
        </w:rPr>
        <w:t xml:space="preserve"> за добро извршење посла</w:t>
      </w:r>
    </w:p>
    <w:p w:rsidR="00634C74" w:rsidRPr="007B7438" w:rsidRDefault="00634C74" w:rsidP="00634C74">
      <w:pPr>
        <w:rPr>
          <w:rFonts w:cs="Arial"/>
        </w:rPr>
      </w:pPr>
      <w:proofErr w:type="gramStart"/>
      <w:r w:rsidRPr="007B7438">
        <w:rPr>
          <w:rFonts w:cs="Arial"/>
        </w:rPr>
        <w:t xml:space="preserve">Рок важења </w:t>
      </w:r>
      <w:r w:rsidR="002A0A12" w:rsidRPr="007B7438">
        <w:rPr>
          <w:rFonts w:cs="Arial"/>
        </w:rPr>
        <w:t>СФО</w:t>
      </w:r>
      <w:r w:rsidRPr="007B7438">
        <w:rPr>
          <w:rFonts w:cs="Arial"/>
        </w:rPr>
        <w:t xml:space="preserve"> за добро извршење посла мора да буде минимум </w:t>
      </w:r>
      <w:r w:rsidR="009F3952" w:rsidRPr="007B7438">
        <w:rPr>
          <w:rFonts w:cs="Arial"/>
        </w:rPr>
        <w:t>30</w:t>
      </w:r>
      <w:r w:rsidRPr="007B7438">
        <w:rPr>
          <w:rFonts w:cs="Arial"/>
        </w:rPr>
        <w:t xml:space="preserve"> календарских дана дужи од рока важења уговора</w:t>
      </w:r>
      <w:r w:rsidR="002B0F71">
        <w:rPr>
          <w:rFonts w:cs="Arial"/>
          <w:lang w:val="sr-Cyrl-CS"/>
        </w:rPr>
        <w:t>.</w:t>
      </w:r>
      <w:proofErr w:type="gramEnd"/>
    </w:p>
    <w:p w:rsidR="00634C74" w:rsidRPr="007B7438" w:rsidRDefault="00634C74" w:rsidP="00634C74">
      <w:pPr>
        <w:rPr>
          <w:rFonts w:cs="Arial"/>
        </w:rPr>
      </w:pPr>
      <w:proofErr w:type="gramStart"/>
      <w:r w:rsidRPr="007B7438">
        <w:rPr>
          <w:rFonts w:cs="Arial"/>
        </w:rPr>
        <w:t xml:space="preserve">Износ </w:t>
      </w:r>
      <w:r w:rsidR="002A0A12" w:rsidRPr="007B7438">
        <w:rPr>
          <w:rFonts w:cs="Arial"/>
        </w:rPr>
        <w:t>СФО</w:t>
      </w:r>
      <w:r w:rsidRPr="007B7438">
        <w:rPr>
          <w:rFonts w:cs="Arial"/>
        </w:rPr>
        <w:t xml:space="preserve"> за добро извршење посла је 10% од вредности </w:t>
      </w:r>
      <w:r w:rsidR="002B0F71">
        <w:rPr>
          <w:rFonts w:cs="Arial"/>
        </w:rPr>
        <w:t>уговора</w:t>
      </w:r>
      <w:r w:rsidR="002B0F71">
        <w:rPr>
          <w:rFonts w:cs="Arial"/>
          <w:lang w:val="sr-Cyrl-RS"/>
        </w:rPr>
        <w:t xml:space="preserve"> </w:t>
      </w:r>
      <w:r w:rsidRPr="007B7438">
        <w:rPr>
          <w:rFonts w:cs="Arial"/>
        </w:rPr>
        <w:t>без ПДВ.</w:t>
      </w:r>
      <w:proofErr w:type="gramEnd"/>
    </w:p>
    <w:p w:rsidR="00634C74" w:rsidRPr="007B7438" w:rsidRDefault="00634C74" w:rsidP="00634C74">
      <w:pPr>
        <w:rPr>
          <w:rFonts w:cs="Arial"/>
        </w:rPr>
      </w:pPr>
      <w:r w:rsidRPr="007B7438">
        <w:rPr>
          <w:rFonts w:cs="Arial"/>
        </w:rPr>
        <w:t xml:space="preserve">Основ за наплату </w:t>
      </w:r>
      <w:r w:rsidR="002A0A12" w:rsidRPr="007B7438">
        <w:rPr>
          <w:rFonts w:cs="Arial"/>
        </w:rPr>
        <w:t>СФО</w:t>
      </w:r>
      <w:r w:rsidRPr="007B7438">
        <w:rPr>
          <w:rFonts w:cs="Arial"/>
        </w:rPr>
        <w:t xml:space="preserve"> за добро извршење посла је: случај да друга уговорна </w:t>
      </w:r>
      <w:proofErr w:type="gramStart"/>
      <w:r w:rsidRPr="007B7438">
        <w:rPr>
          <w:rFonts w:cs="Arial"/>
        </w:rPr>
        <w:t>страна  не</w:t>
      </w:r>
      <w:proofErr w:type="gramEnd"/>
      <w:r w:rsidRPr="007B7438">
        <w:rPr>
          <w:rFonts w:cs="Arial"/>
        </w:rPr>
        <w:t xml:space="preserve"> испуни било коју уговорну обавезу.</w:t>
      </w:r>
    </w:p>
    <w:p w:rsidR="008D2B23" w:rsidRPr="00E47C2E" w:rsidRDefault="008D2B23" w:rsidP="008D2B23">
      <w:pPr>
        <w:pStyle w:val="KDKomentar"/>
        <w:spacing w:before="0"/>
        <w:rPr>
          <w:rFonts w:cs="Arial"/>
          <w:i w:val="0"/>
          <w:sz w:val="22"/>
          <w:szCs w:val="22"/>
        </w:rPr>
      </w:pPr>
    </w:p>
    <w:p w:rsidR="008D2B23" w:rsidRPr="00960470" w:rsidRDefault="008D2B23" w:rsidP="008D2B23">
      <w:pPr>
        <w:spacing w:before="0"/>
        <w:rPr>
          <w:rFonts w:cs="Arial"/>
          <w:lang w:val="ru-RU"/>
        </w:rPr>
      </w:pPr>
      <w:r w:rsidRPr="00960470">
        <w:rPr>
          <w:rFonts w:cs="Arial"/>
          <w:lang w:val="ru-RU"/>
        </w:rPr>
        <w:t>Понуђач је дужан да достави следећа средства финансијског обезбеђења:</w:t>
      </w:r>
    </w:p>
    <w:p w:rsidR="008D2B23" w:rsidRPr="00E47C2E" w:rsidRDefault="008D2B23" w:rsidP="008D2B23">
      <w:pPr>
        <w:spacing w:before="0"/>
        <w:rPr>
          <w:rFonts w:cs="Arial"/>
          <w:color w:val="00B0F0"/>
          <w:lang w:val="ru-RU"/>
        </w:rPr>
      </w:pPr>
    </w:p>
    <w:p w:rsidR="002B0F71" w:rsidRPr="002B0F71" w:rsidRDefault="002B0F71" w:rsidP="002B0F71">
      <w:pPr>
        <w:spacing w:before="0"/>
        <w:contextualSpacing/>
        <w:rPr>
          <w:rFonts w:eastAsia="Calibri" w:cs="Arial"/>
          <w:b/>
          <w:u w:val="single"/>
        </w:rPr>
      </w:pPr>
      <w:r w:rsidRPr="002B0F71">
        <w:rPr>
          <w:rFonts w:eastAsia="Calibri" w:cs="Arial"/>
          <w:b/>
          <w:u w:val="single"/>
        </w:rPr>
        <w:t>У року од 10 дана од закључења Уговора:</w:t>
      </w:r>
    </w:p>
    <w:p w:rsidR="008D2B23" w:rsidRPr="00E47C2E" w:rsidRDefault="008D2B23" w:rsidP="001321F1">
      <w:pPr>
        <w:tabs>
          <w:tab w:val="left" w:pos="1786"/>
        </w:tabs>
        <w:spacing w:before="0"/>
        <w:ind w:right="-6"/>
        <w:rPr>
          <w:rFonts w:cs="Arial"/>
          <w:color w:val="00B0F0"/>
          <w:lang w:val="ru-RU"/>
        </w:rPr>
      </w:pPr>
    </w:p>
    <w:p w:rsidR="008D2B23" w:rsidRPr="002B0F71" w:rsidRDefault="008D2B23" w:rsidP="00510945">
      <w:pPr>
        <w:pStyle w:val="KDPodnaslov3"/>
        <w:keepNext w:val="0"/>
        <w:spacing w:before="0"/>
        <w:ind w:left="851"/>
        <w:rPr>
          <w:rFonts w:cs="Arial"/>
          <w:b/>
          <w:lang w:val="sr-Cyrl-RS"/>
        </w:rPr>
      </w:pPr>
      <w:bookmarkStart w:id="233" w:name="_Toc441651599"/>
      <w:bookmarkStart w:id="234" w:name="_Toc442559910"/>
      <w:r w:rsidRPr="001321F1">
        <w:rPr>
          <w:rFonts w:cs="Arial"/>
          <w:b/>
        </w:rPr>
        <w:t xml:space="preserve">Меница за добро извршење </w:t>
      </w:r>
      <w:proofErr w:type="gramStart"/>
      <w:r w:rsidRPr="001321F1">
        <w:rPr>
          <w:rFonts w:cs="Arial"/>
          <w:b/>
        </w:rPr>
        <w:t xml:space="preserve">посла </w:t>
      </w:r>
      <w:bookmarkEnd w:id="233"/>
      <w:bookmarkEnd w:id="234"/>
      <w:r w:rsidR="002B0F71">
        <w:rPr>
          <w:rFonts w:cs="Arial"/>
          <w:b/>
          <w:lang w:val="sr-Cyrl-RS"/>
        </w:rPr>
        <w:t>:</w:t>
      </w:r>
      <w:proofErr w:type="gramEnd"/>
    </w:p>
    <w:p w:rsidR="00BC1827" w:rsidRPr="001321F1" w:rsidRDefault="00BC1827" w:rsidP="00BC1827">
      <w:pPr>
        <w:rPr>
          <w:rFonts w:cs="Arial"/>
        </w:rPr>
      </w:pPr>
      <w:r w:rsidRPr="001321F1">
        <w:rPr>
          <w:rFonts w:cs="Arial"/>
        </w:rPr>
        <w:t>Понуђач је обавезан да Наручиоцу достави:</w:t>
      </w:r>
    </w:p>
    <w:p w:rsidR="00BC1827" w:rsidRPr="001321F1" w:rsidRDefault="00BC1827" w:rsidP="000677CC">
      <w:pPr>
        <w:numPr>
          <w:ilvl w:val="0"/>
          <w:numId w:val="13"/>
        </w:numPr>
        <w:rPr>
          <w:rFonts w:cs="Arial"/>
        </w:rPr>
      </w:pPr>
      <w:r w:rsidRPr="001321F1">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1321F1" w:rsidRDefault="00BC1827" w:rsidP="000677CC">
      <w:pPr>
        <w:numPr>
          <w:ilvl w:val="0"/>
          <w:numId w:val="13"/>
        </w:numPr>
        <w:rPr>
          <w:rFonts w:cs="Arial"/>
        </w:rPr>
      </w:pPr>
      <w:r w:rsidRPr="001321F1">
        <w:rPr>
          <w:rFonts w:cs="Arial"/>
        </w:rPr>
        <w:t xml:space="preserve">Менично писмо – овлашћење којим понуђач овлашћује наручиоца да може наплатити меницу  на износ од </w:t>
      </w:r>
      <w:r w:rsidR="002B0F71">
        <w:rPr>
          <w:rFonts w:cs="Arial"/>
          <w:lang w:val="sr-Cyrl-RS"/>
        </w:rPr>
        <w:t>10</w:t>
      </w:r>
      <w:r w:rsidRPr="001321F1">
        <w:rPr>
          <w:rFonts w:cs="Arial"/>
        </w:rPr>
        <w:t>.% од вредности уговора (без ПДВ-а) са ро</w:t>
      </w:r>
      <w:r w:rsidR="00B02ADD" w:rsidRPr="001321F1">
        <w:rPr>
          <w:rFonts w:cs="Arial"/>
        </w:rPr>
        <w:t>ком важења минимално</w:t>
      </w:r>
      <w:r w:rsidR="001321F1">
        <w:rPr>
          <w:rFonts w:cs="Arial"/>
        </w:rPr>
        <w:t xml:space="preserve">  </w:t>
      </w:r>
      <w:r w:rsidR="00B02ADD" w:rsidRPr="001321F1">
        <w:rPr>
          <w:rFonts w:cs="Arial"/>
        </w:rPr>
        <w:t>3</w:t>
      </w:r>
      <w:r w:rsidR="001321F1">
        <w:rPr>
          <w:rFonts w:cs="Arial"/>
        </w:rPr>
        <w:t>0 дана</w:t>
      </w:r>
      <w:r w:rsidRPr="001321F1">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1321F1" w:rsidRDefault="00BC1827" w:rsidP="000677CC">
      <w:pPr>
        <w:numPr>
          <w:ilvl w:val="0"/>
          <w:numId w:val="13"/>
        </w:numPr>
        <w:rPr>
          <w:rFonts w:cs="Arial"/>
        </w:rPr>
      </w:pPr>
      <w:r w:rsidRPr="001321F1">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1321F1" w:rsidRDefault="00BC1827" w:rsidP="000677CC">
      <w:pPr>
        <w:numPr>
          <w:ilvl w:val="0"/>
          <w:numId w:val="13"/>
        </w:numPr>
        <w:rPr>
          <w:rFonts w:cs="Arial"/>
        </w:rPr>
      </w:pPr>
      <w:proofErr w:type="gramStart"/>
      <w:r w:rsidRPr="001321F1">
        <w:rPr>
          <w:rFonts w:cs="Arial"/>
        </w:rPr>
        <w:t>фотокопију</w:t>
      </w:r>
      <w:proofErr w:type="gramEnd"/>
      <w:r w:rsidRPr="001321F1">
        <w:rPr>
          <w:rFonts w:cs="Arial"/>
        </w:rPr>
        <w:t xml:space="preserve"> ОП обрасца.</w:t>
      </w:r>
    </w:p>
    <w:p w:rsidR="00BC1827" w:rsidRPr="001321F1" w:rsidRDefault="00BC1827" w:rsidP="000677CC">
      <w:pPr>
        <w:numPr>
          <w:ilvl w:val="0"/>
          <w:numId w:val="13"/>
        </w:numPr>
        <w:rPr>
          <w:rFonts w:cs="Arial"/>
        </w:rPr>
      </w:pPr>
      <w:r w:rsidRPr="001321F1">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1321F1" w:rsidRDefault="008D2B23" w:rsidP="00143DEB">
      <w:pPr>
        <w:rPr>
          <w:rFonts w:cs="Arial"/>
        </w:rPr>
      </w:pPr>
      <w:proofErr w:type="gramStart"/>
      <w:r w:rsidRPr="001321F1">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1321F1">
        <w:rPr>
          <w:rFonts w:cs="Arial"/>
        </w:rPr>
        <w:t xml:space="preserve"> </w:t>
      </w:r>
    </w:p>
    <w:p w:rsidR="008D2B23" w:rsidRPr="00E47C2E" w:rsidRDefault="008D2B23" w:rsidP="008D2B23">
      <w:pPr>
        <w:spacing w:before="0"/>
        <w:ind w:left="851"/>
        <w:rPr>
          <w:rFonts w:cs="Arial"/>
          <w:color w:val="00B0F0"/>
        </w:rPr>
      </w:pPr>
    </w:p>
    <w:p w:rsidR="001321F1" w:rsidRDefault="001321F1" w:rsidP="00781B02">
      <w:pPr>
        <w:rPr>
          <w:rFonts w:eastAsia="TimesNewRomanPSMT" w:cs="Arial"/>
          <w:lang w:val="sr-Cyrl-RS"/>
        </w:rPr>
      </w:pPr>
    </w:p>
    <w:p w:rsidR="008242C2" w:rsidRDefault="008242C2" w:rsidP="00781B02">
      <w:pPr>
        <w:rPr>
          <w:rFonts w:eastAsia="TimesNewRomanPSMT" w:cs="Arial"/>
          <w:lang w:val="sr-Cyrl-RS"/>
        </w:rPr>
      </w:pPr>
    </w:p>
    <w:p w:rsidR="00650F1D" w:rsidRPr="00F23D42" w:rsidRDefault="00650F1D" w:rsidP="00781B02">
      <w:pPr>
        <w:rPr>
          <w:rFonts w:eastAsia="TimesNewRomanPSMT" w:cs="Arial"/>
          <w:lang w:val="sr-Cyrl-RS"/>
        </w:rPr>
      </w:pPr>
    </w:p>
    <w:p w:rsidR="004C3B38" w:rsidRPr="001321F1" w:rsidRDefault="004C3B38" w:rsidP="004C3B38">
      <w:pPr>
        <w:pStyle w:val="KDPodnaslov3"/>
        <w:keepNext w:val="0"/>
        <w:spacing w:before="0"/>
        <w:ind w:left="851"/>
        <w:rPr>
          <w:rFonts w:eastAsia="TimesNewRomanPSMT" w:cs="Arial"/>
          <w:b/>
          <w:bCs/>
          <w:iCs/>
        </w:rPr>
      </w:pPr>
      <w:r w:rsidRPr="001321F1">
        <w:rPr>
          <w:rFonts w:eastAsia="TimesNewRomanPSMT" w:cs="Arial"/>
          <w:b/>
          <w:bCs/>
          <w:iCs/>
        </w:rPr>
        <w:t>Достављање средстава финансијског обезбеђења</w:t>
      </w:r>
    </w:p>
    <w:p w:rsidR="00F066DE" w:rsidRPr="001321F1" w:rsidRDefault="00F066DE" w:rsidP="00F066DE">
      <w:pPr>
        <w:tabs>
          <w:tab w:val="left" w:pos="567"/>
          <w:tab w:val="left" w:pos="709"/>
        </w:tabs>
        <w:spacing w:after="120"/>
        <w:rPr>
          <w:rFonts w:cs="Arial"/>
          <w:b/>
        </w:rPr>
      </w:pPr>
      <w:r w:rsidRPr="001321F1">
        <w:rPr>
          <w:rFonts w:eastAsia="TimesNewRomanPSMT" w:cs="Arial"/>
          <w:bCs/>
        </w:rPr>
        <w:t xml:space="preserve">Средство финансијског обезбеђења за добро извршење посла  гласи на </w:t>
      </w:r>
      <w:r w:rsidR="00A44AA6" w:rsidRPr="001321F1">
        <w:rPr>
          <w:rFonts w:eastAsia="TimesNewRomanPSMT" w:cs="Arial"/>
          <w:bCs/>
        </w:rPr>
        <w:t>Јавно предузеће „Електропривреда Србије“ Београд,Улица царице Милице 2., 11000 Београд/</w:t>
      </w:r>
      <w:r w:rsidR="00A44AA6" w:rsidRPr="001321F1">
        <w:rPr>
          <w:rFonts w:cs="Arial"/>
        </w:rPr>
        <w:t xml:space="preserve"> Огранак ТЕНТ, Богољуба Урошевића Црног бр.44., 11500 Обреновац </w:t>
      </w:r>
      <w:r w:rsidRPr="001321F1">
        <w:rPr>
          <w:rFonts w:cs="Arial"/>
          <w:b/>
        </w:rPr>
        <w:t xml:space="preserve">и доставља се лично или </w:t>
      </w:r>
      <w:r w:rsidR="002B0F71" w:rsidRPr="002B0F71">
        <w:rPr>
          <w:rFonts w:cs="Arial"/>
          <w:b/>
        </w:rPr>
        <w:t>на одговарајући безбедан начин</w:t>
      </w:r>
      <w:r w:rsidR="002B0F71" w:rsidRPr="001321F1">
        <w:rPr>
          <w:rFonts w:cs="Arial"/>
          <w:b/>
        </w:rPr>
        <w:t xml:space="preserve"> </w:t>
      </w:r>
      <w:r w:rsidR="002B0F71">
        <w:rPr>
          <w:rFonts w:cs="Arial"/>
          <w:b/>
          <w:lang w:val="sr-Cyrl-RS"/>
        </w:rPr>
        <w:t>,</w:t>
      </w:r>
      <w:r w:rsidRPr="001321F1">
        <w:rPr>
          <w:rFonts w:cs="Arial"/>
          <w:b/>
        </w:rPr>
        <w:t xml:space="preserve">поштом на адресу: </w:t>
      </w:r>
    </w:p>
    <w:p w:rsidR="00FD4A4E" w:rsidRPr="001321F1" w:rsidRDefault="001321F1" w:rsidP="00FD4A4E">
      <w:pPr>
        <w:suppressAutoHyphens/>
        <w:spacing w:line="100" w:lineRule="atLeast"/>
        <w:jc w:val="center"/>
        <w:rPr>
          <w:rFonts w:eastAsia="Arial Unicode MS" w:cs="Arial"/>
          <w:b/>
          <w:color w:val="FF0000"/>
          <w:kern w:val="2"/>
          <w:highlight w:val="yellow"/>
          <w:lang w:val="sr-Cyrl-RS" w:eastAsia="ar-SA"/>
        </w:rPr>
      </w:pPr>
      <w:r w:rsidRPr="001321F1">
        <w:rPr>
          <w:rFonts w:cs="Arial"/>
        </w:rPr>
        <w:t xml:space="preserve">Богољуба Урошевића Црног </w:t>
      </w:r>
      <w:proofErr w:type="gramStart"/>
      <w:r w:rsidRPr="001321F1">
        <w:rPr>
          <w:rFonts w:cs="Arial"/>
        </w:rPr>
        <w:t>бр.44.,</w:t>
      </w:r>
      <w:proofErr w:type="gramEnd"/>
      <w:r w:rsidRPr="001321F1">
        <w:rPr>
          <w:rFonts w:cs="Arial"/>
        </w:rPr>
        <w:t xml:space="preserve"> 11500 Обреновац </w:t>
      </w:r>
      <w:r>
        <w:rPr>
          <w:rFonts w:cs="Arial"/>
          <w:lang w:val="sr-Cyrl-RS"/>
        </w:rPr>
        <w:t>–Локација ТЕНТ А</w:t>
      </w:r>
    </w:p>
    <w:p w:rsidR="001321F1" w:rsidRDefault="00F066DE" w:rsidP="00F066DE">
      <w:pPr>
        <w:tabs>
          <w:tab w:val="left" w:pos="1134"/>
        </w:tabs>
        <w:jc w:val="center"/>
        <w:rPr>
          <w:rFonts w:cs="Arial"/>
          <w:b/>
          <w:lang w:val="sr-Cyrl-RS"/>
        </w:rPr>
      </w:pPr>
      <w:proofErr w:type="gramStart"/>
      <w:r w:rsidRPr="001321F1">
        <w:rPr>
          <w:rFonts w:cs="Arial"/>
        </w:rPr>
        <w:t>са</w:t>
      </w:r>
      <w:proofErr w:type="gramEnd"/>
      <w:r w:rsidRPr="001321F1">
        <w:rPr>
          <w:rFonts w:cs="Arial"/>
        </w:rPr>
        <w:t xml:space="preserve"> назнаком:</w:t>
      </w:r>
      <w:r w:rsidRPr="001321F1">
        <w:rPr>
          <w:rFonts w:cs="Arial"/>
          <w:b/>
        </w:rPr>
        <w:t xml:space="preserve"> </w:t>
      </w:r>
    </w:p>
    <w:p w:rsidR="00F066DE" w:rsidRDefault="00F066DE" w:rsidP="00F066DE">
      <w:pPr>
        <w:tabs>
          <w:tab w:val="left" w:pos="1134"/>
        </w:tabs>
        <w:jc w:val="center"/>
        <w:rPr>
          <w:rFonts w:cs="Arial"/>
          <w:b/>
          <w:lang w:val="sr-Cyrl-RS"/>
        </w:rPr>
      </w:pPr>
      <w:r w:rsidRPr="001321F1">
        <w:rPr>
          <w:rFonts w:cs="Arial"/>
          <w:b/>
        </w:rPr>
        <w:t>Средство финансијског обезбеђења за ЈН бр</w:t>
      </w:r>
      <w:r w:rsidR="001321F1" w:rsidRPr="001321F1">
        <w:rPr>
          <w:rFonts w:cs="Arial"/>
          <w:b/>
          <w:lang w:val="sr-Cyrl-RS"/>
        </w:rPr>
        <w:t xml:space="preserve"> 300/1321/2016(336/2016)</w:t>
      </w:r>
    </w:p>
    <w:p w:rsidR="002B0F71" w:rsidRPr="002B0F71" w:rsidRDefault="002B0F71" w:rsidP="002B0F71">
      <w:pPr>
        <w:tabs>
          <w:tab w:val="left" w:pos="1134"/>
        </w:tabs>
        <w:rPr>
          <w:b/>
        </w:rPr>
      </w:pPr>
      <w:r w:rsidRPr="002B0F71">
        <w:rPr>
          <w:b/>
        </w:rPr>
        <w:t xml:space="preserve">Понуђач (Пружаоц услуге) је одговоран за прописан и безбедан начин достављања СФО Наручиоцу </w:t>
      </w:r>
      <w:proofErr w:type="gramStart"/>
      <w:r w:rsidRPr="002B0F71">
        <w:rPr>
          <w:b/>
        </w:rPr>
        <w:t>( Кориснику</w:t>
      </w:r>
      <w:proofErr w:type="gramEnd"/>
      <w:r w:rsidRPr="002B0F71">
        <w:rPr>
          <w:b/>
        </w:rPr>
        <w:t xml:space="preserve"> услуга).</w:t>
      </w:r>
    </w:p>
    <w:p w:rsidR="001321F1" w:rsidRPr="001321F1" w:rsidRDefault="001321F1" w:rsidP="00F066DE">
      <w:pPr>
        <w:tabs>
          <w:tab w:val="left" w:pos="1134"/>
        </w:tabs>
        <w:jc w:val="center"/>
        <w:rPr>
          <w:rFonts w:cs="Arial"/>
          <w:b/>
          <w:lang w:val="sr-Cyrl-RS"/>
        </w:rPr>
      </w:pPr>
    </w:p>
    <w:p w:rsidR="0085348E" w:rsidRPr="00E47C2E" w:rsidRDefault="0085348E" w:rsidP="00267CEB">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267CEB">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1542E4">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267CEB">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267CEB">
      <w:pPr>
        <w:pStyle w:val="KDPodnaslov2"/>
        <w:numPr>
          <w:ilvl w:val="1"/>
          <w:numId w:val="19"/>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267CEB">
      <w:pPr>
        <w:pStyle w:val="KDPodnaslov2"/>
        <w:numPr>
          <w:ilvl w:val="1"/>
          <w:numId w:val="19"/>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1321F1" w:rsidRDefault="008D2B23" w:rsidP="001321F1">
      <w:pPr>
        <w:jc w:val="center"/>
        <w:rPr>
          <w:rFonts w:cs="Arial"/>
          <w:b/>
          <w:lang w:val="sr-Cyrl-RS"/>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321F1" w:rsidRPr="00B950C7">
        <w:rPr>
          <w:rFonts w:cs="Arial"/>
          <w:b/>
          <w:lang w:val="sr-Cyrl-RS"/>
        </w:rPr>
        <w:t>3000/1321/2016(336/2016)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1321F1" w:rsidRPr="001321F1">
        <w:rPr>
          <w:rFonts w:cs="Arial"/>
        </w:rPr>
        <w:t xml:space="preserve"> </w:t>
      </w:r>
      <w:hyperlink r:id="rId171" w:history="1">
        <w:r w:rsidR="001542E4" w:rsidRPr="00260A84">
          <w:rPr>
            <w:rStyle w:val="Hyperlink"/>
            <w:rFonts w:cs="Arial"/>
          </w:rPr>
          <w:t>jelisava.stojilkovic@</w:t>
        </w:r>
      </w:hyperlink>
      <w:r w:rsidR="001321F1" w:rsidRPr="00E47C2E">
        <w:rPr>
          <w:rStyle w:val="Hyperlink"/>
          <w:rFonts w:cs="Arial"/>
        </w:rPr>
        <w:t>eps.rs</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267CEB">
      <w:pPr>
        <w:pStyle w:val="KDPodnaslov2"/>
        <w:numPr>
          <w:ilvl w:val="1"/>
          <w:numId w:val="19"/>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267CEB">
      <w:pPr>
        <w:pStyle w:val="KDPodnaslov2"/>
        <w:numPr>
          <w:ilvl w:val="1"/>
          <w:numId w:val="19"/>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267CEB">
      <w:pPr>
        <w:pStyle w:val="KDPodnaslov2"/>
        <w:numPr>
          <w:ilvl w:val="1"/>
          <w:numId w:val="19"/>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0677CC">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0677CC">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0677CC">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0677CC">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0677CC">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0677CC">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0677CC">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267CEB">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7B7438">
        <w:rPr>
          <w:rFonts w:eastAsia="TimesNewRomanPSMT" w:cs="Arial"/>
          <w:lang w:val="sr-Cyrl-RS"/>
        </w:rPr>
        <w:t>25</w:t>
      </w:r>
      <w:r w:rsidRPr="00E47C2E">
        <w:rPr>
          <w:rFonts w:eastAsia="TimesNewRomanPSMT" w:cs="Arial"/>
        </w:rPr>
        <w:t>(</w:t>
      </w:r>
      <w:r w:rsidR="009B5A70">
        <w:rPr>
          <w:rFonts w:eastAsia="TimesNewRomanPSMT" w:cs="Arial"/>
          <w:lang w:val="sr-Cyrl-RS"/>
        </w:rPr>
        <w:t>двадесет пет)</w:t>
      </w:r>
      <w:r w:rsidRPr="00E47C2E">
        <w:rPr>
          <w:rFonts w:eastAsia="TimesNewRomanPSMT" w:cs="Arial"/>
        </w:rPr>
        <w:t xml:space="preserve">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267CEB">
      <w:pPr>
        <w:pStyle w:val="KDPodnaslov2"/>
        <w:numPr>
          <w:ilvl w:val="1"/>
          <w:numId w:val="19"/>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Default="008D2B23" w:rsidP="008D2B23">
      <w:pPr>
        <w:pStyle w:val="KDParagraf"/>
        <w:spacing w:before="0"/>
        <w:rPr>
          <w:rFonts w:cs="Arial"/>
        </w:rPr>
      </w:pPr>
      <w:r w:rsidRPr="00E47C2E">
        <w:rPr>
          <w:rFonts w:cs="Arial"/>
        </w:rPr>
        <w:t>Доказ наведеног може бити:</w:t>
      </w:r>
    </w:p>
    <w:p w:rsidR="001542E4" w:rsidRPr="00E47C2E" w:rsidRDefault="001542E4" w:rsidP="008D2B23">
      <w:pPr>
        <w:pStyle w:val="KDParagraf"/>
        <w:spacing w:before="0"/>
        <w:rPr>
          <w:rFonts w:cs="Arial"/>
        </w:rPr>
      </w:pP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267CEB">
      <w:pPr>
        <w:pStyle w:val="KDPodnaslov2"/>
        <w:numPr>
          <w:ilvl w:val="1"/>
          <w:numId w:val="19"/>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267CEB">
      <w:pPr>
        <w:pStyle w:val="KDPodnaslov2"/>
        <w:numPr>
          <w:ilvl w:val="1"/>
          <w:numId w:val="19"/>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7B7438" w:rsidRPr="007B7438" w:rsidRDefault="0031435B" w:rsidP="007B7438">
      <w:pPr>
        <w:pStyle w:val="Title"/>
        <w:spacing w:before="0"/>
        <w:jc w:val="left"/>
        <w:rPr>
          <w:rFonts w:cs="Arial"/>
          <w:b w:val="0"/>
          <w:sz w:val="22"/>
          <w:szCs w:val="22"/>
          <w:lang w:val="sr-Cyrl-RS"/>
        </w:rPr>
      </w:pPr>
      <w:r w:rsidRPr="007B7438">
        <w:rPr>
          <w:rFonts w:cs="Arial"/>
          <w:b w:val="0"/>
        </w:rPr>
        <w:t>Захтев за заштиту права подноси се лично или путем поште на адресу: ЈП „Електропривреда Србије“ Београд,</w:t>
      </w:r>
      <w:r w:rsidR="00643389" w:rsidRPr="007B7438">
        <w:rPr>
          <w:rFonts w:cs="Arial"/>
          <w:b w:val="0"/>
        </w:rPr>
        <w:t xml:space="preserve"> </w:t>
      </w:r>
      <w:r w:rsidR="00643389" w:rsidRPr="007B7438">
        <w:rPr>
          <w:rFonts w:cs="Arial"/>
          <w:b w:val="0"/>
          <w:lang w:bidi="en-US"/>
        </w:rPr>
        <w:t>- огранак ТЕНТ,</w:t>
      </w:r>
      <w:r w:rsidR="00643389" w:rsidRPr="007B7438">
        <w:rPr>
          <w:rFonts w:cs="Arial"/>
          <w:b w:val="0"/>
          <w:color w:val="00B0F0"/>
          <w:lang w:bidi="en-US"/>
        </w:rPr>
        <w:t xml:space="preserve"> </w:t>
      </w:r>
      <w:r w:rsidR="007B7438" w:rsidRPr="007B7438">
        <w:rPr>
          <w:rFonts w:cs="Arial"/>
          <w:b w:val="0"/>
        </w:rPr>
        <w:t>Богољуба Урошевића Црног бр.44., 11500 Обреновац</w:t>
      </w:r>
      <w:r w:rsidR="00643389" w:rsidRPr="007B7438">
        <w:rPr>
          <w:rFonts w:cs="Arial"/>
          <w:b w:val="0"/>
          <w:color w:val="00B0F0"/>
          <w:lang w:bidi="en-US"/>
        </w:rPr>
        <w:t xml:space="preserve"> </w:t>
      </w:r>
      <w:r w:rsidR="007B7438" w:rsidRPr="007B7438">
        <w:rPr>
          <w:rFonts w:cs="Arial"/>
          <w:b w:val="0"/>
          <w:lang w:val="sr-Cyrl-RS" w:bidi="en-US"/>
        </w:rPr>
        <w:t>, Локација ТЕНТ А</w:t>
      </w:r>
      <w:r w:rsidR="00643389" w:rsidRPr="007B7438">
        <w:rPr>
          <w:rFonts w:cs="Arial"/>
          <w:b w:val="0"/>
          <w:color w:val="00B0F0"/>
          <w:lang w:bidi="en-US"/>
        </w:rPr>
        <w:t xml:space="preserve">, </w:t>
      </w:r>
      <w:r w:rsidRPr="007B7438">
        <w:rPr>
          <w:rFonts w:cs="Arial"/>
          <w:b w:val="0"/>
        </w:rPr>
        <w:t xml:space="preserve">са назнаком Захтев за заштиту права за ЈН </w:t>
      </w:r>
      <w:r w:rsidR="00873133" w:rsidRPr="007B7438">
        <w:rPr>
          <w:rFonts w:cs="Arial"/>
          <w:b w:val="0"/>
        </w:rPr>
        <w:t>услуга</w:t>
      </w:r>
      <w:r w:rsidRPr="007B7438">
        <w:rPr>
          <w:rFonts w:cs="Arial"/>
          <w:b w:val="0"/>
        </w:rPr>
        <w:t>.</w:t>
      </w:r>
      <w:r w:rsidR="007B7438" w:rsidRPr="007B7438">
        <w:rPr>
          <w:rFonts w:cs="Arial"/>
          <w:b w:val="0"/>
          <w:sz w:val="22"/>
          <w:szCs w:val="22"/>
          <w:lang w:val="sr-Cyrl-RS"/>
        </w:rPr>
        <w:t xml:space="preserve"> Биолошка рекултивација депоније пепела ТЕНТ А</w:t>
      </w:r>
    </w:p>
    <w:p w:rsidR="0031435B" w:rsidRPr="007B7438" w:rsidRDefault="0031435B" w:rsidP="007B7438">
      <w:pPr>
        <w:jc w:val="left"/>
        <w:rPr>
          <w:rFonts w:cs="Arial"/>
          <w:lang w:val="sr-Cyrl-RS"/>
        </w:rPr>
      </w:pPr>
      <w:proofErr w:type="gramStart"/>
      <w:r w:rsidRPr="007B7438">
        <w:rPr>
          <w:rFonts w:cs="Arial"/>
        </w:rPr>
        <w:t>бр.ЈН</w:t>
      </w:r>
      <w:proofErr w:type="gramEnd"/>
      <w:r w:rsidRPr="007B7438">
        <w:rPr>
          <w:rFonts w:cs="Arial"/>
        </w:rPr>
        <w:t>.</w:t>
      </w:r>
      <w:r w:rsidR="007B7438" w:rsidRPr="007B7438">
        <w:rPr>
          <w:rFonts w:cs="Arial"/>
          <w:lang w:val="sr-Cyrl-RS"/>
        </w:rPr>
        <w:t xml:space="preserve"> 3000/1321/2016(336/2016)</w:t>
      </w:r>
      <w:r w:rsidRPr="007B7438">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proofErr w:type="gramStart"/>
      <w:r w:rsidRPr="00E47C2E">
        <w:rPr>
          <w:rFonts w:cs="Arial"/>
        </w:rPr>
        <w:t>:.</w:t>
      </w:r>
      <w:proofErr w:type="gramEnd"/>
      <w:r w:rsidR="007B7438" w:rsidRPr="007B7438">
        <w:rPr>
          <w:rFonts w:cs="Arial"/>
        </w:rPr>
        <w:t xml:space="preserve"> </w:t>
      </w:r>
      <w:hyperlink r:id="rId173" w:history="1">
        <w:r w:rsidR="001542E4" w:rsidRPr="00260A84">
          <w:rPr>
            <w:rStyle w:val="Hyperlink"/>
            <w:rFonts w:cs="Arial"/>
          </w:rPr>
          <w:t>jelisava.stojilkovic@</w:t>
        </w:r>
      </w:hyperlink>
      <w:r w:rsidR="007B7438" w:rsidRPr="00E47C2E">
        <w:rPr>
          <w:rStyle w:val="Hyperlink"/>
          <w:rFonts w:cs="Arial"/>
        </w:rPr>
        <w:t>eps.rs</w:t>
      </w:r>
      <w:r w:rsidR="007B7438" w:rsidRPr="00E47C2E">
        <w:rPr>
          <w:rFonts w:cs="Arial"/>
        </w:rPr>
        <w:t xml:space="preserve"> </w:t>
      </w:r>
      <w:r w:rsidRPr="00E47C2E">
        <w:rPr>
          <w:rFonts w:cs="Arial"/>
        </w:rPr>
        <w:t xml:space="preserve">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lastRenderedPageBreak/>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B7438">
        <w:rPr>
          <w:rFonts w:cs="Arial"/>
          <w:lang w:val="sr-Cyrl-RS"/>
        </w:rPr>
        <w:t>3000/1321/2016(336/2016</w:t>
      </w:r>
      <w:proofErr w:type="gramStart"/>
      <w:r w:rsidR="007B7438">
        <w:rPr>
          <w:rFonts w:cs="Arial"/>
          <w:lang w:val="sr-Cyrl-RS"/>
        </w:rPr>
        <w:t xml:space="preserve">) </w:t>
      </w:r>
      <w:r w:rsidRPr="00E47C2E">
        <w:rPr>
          <w:rFonts w:cs="Arial"/>
        </w:rPr>
        <w:t>,</w:t>
      </w:r>
      <w:proofErr w:type="gramEnd"/>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7B7438">
        <w:rPr>
          <w:rFonts w:cs="Arial"/>
          <w:lang w:val="sr-Cyrl-RS"/>
        </w:rPr>
        <w:t>3000/1321/2016(336/2016)</w:t>
      </w:r>
      <w:r w:rsidRPr="00E47C2E">
        <w:rPr>
          <w:rFonts w:cs="Arial"/>
        </w:rPr>
        <w:t xml:space="preserve">, прималац уплате: буџет Републике Србије) уплати таксу од: </w:t>
      </w:r>
    </w:p>
    <w:p w:rsidR="00F23D42" w:rsidRDefault="0031435B" w:rsidP="00377FE7">
      <w:pPr>
        <w:spacing w:before="0"/>
        <w:rPr>
          <w:rFonts w:cs="Arial"/>
          <w:lang w:val="sr-Cyrl-RS"/>
        </w:rPr>
      </w:pPr>
      <w:r w:rsidRPr="007B7438">
        <w:rPr>
          <w:rFonts w:cs="Arial"/>
        </w:rPr>
        <w:t>1) 120.000</w:t>
      </w:r>
      <w:r w:rsidR="00873133" w:rsidRPr="007B7438">
        <w:rPr>
          <w:rFonts w:cs="Arial"/>
        </w:rPr>
        <w:t>,00</w:t>
      </w:r>
      <w:r w:rsidRPr="007B7438">
        <w:rPr>
          <w:rFonts w:cs="Arial"/>
        </w:rPr>
        <w:t xml:space="preserve"> динара ако се захтев за заштиту права подноси пре отварања понуда</w:t>
      </w:r>
    </w:p>
    <w:p w:rsidR="0031435B" w:rsidRPr="00E47C2E" w:rsidRDefault="0031435B" w:rsidP="00377FE7">
      <w:pPr>
        <w:spacing w:before="0"/>
        <w:rPr>
          <w:rFonts w:cs="Arial"/>
          <w:color w:val="00B0F0"/>
        </w:rPr>
      </w:pPr>
      <w:r w:rsidRPr="007B7438">
        <w:rPr>
          <w:rFonts w:cs="Arial"/>
        </w:rPr>
        <w:t xml:space="preserve"> </w:t>
      </w:r>
      <w:r w:rsidR="007B7438" w:rsidRPr="007B7438">
        <w:rPr>
          <w:rFonts w:cs="Arial"/>
          <w:lang w:val="sr-Cyrl-RS"/>
        </w:rPr>
        <w:t>2</w:t>
      </w:r>
      <w:r w:rsidRPr="007B7438">
        <w:rPr>
          <w:rFonts w:cs="Arial"/>
        </w:rPr>
        <w:t>) 120.000</w:t>
      </w:r>
      <w:r w:rsidR="00873133" w:rsidRPr="007B7438">
        <w:rPr>
          <w:rFonts w:cs="Arial"/>
        </w:rPr>
        <w:t>,00</w:t>
      </w:r>
      <w:r w:rsidRPr="007B7438">
        <w:rPr>
          <w:rFonts w:cs="Arial"/>
        </w:rPr>
        <w:t xml:space="preserve"> динара ако се захтев за заштиту права подноси након отварања </w:t>
      </w: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242C2" w:rsidRPr="008242C2" w:rsidRDefault="0031435B" w:rsidP="008242C2">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E47C2E">
        <w:rPr>
          <w:rFonts w:cs="Arial"/>
        </w:rPr>
        <w:lastRenderedPageBreak/>
        <w:t>(банке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Default="00B043D1" w:rsidP="00B043D1">
      <w:pPr>
        <w:pStyle w:val="KDPodnaslov2"/>
        <w:spacing w:before="0"/>
        <w:ind w:left="810"/>
        <w:jc w:val="both"/>
        <w:rPr>
          <w:rFonts w:cs="Arial"/>
          <w:lang w:val="sr-Cyrl-RS"/>
        </w:rPr>
      </w:pPr>
      <w:bookmarkStart w:id="247" w:name="_Toc441651610"/>
      <w:bookmarkStart w:id="248" w:name="_Toc442559921"/>
    </w:p>
    <w:p w:rsidR="007B7438" w:rsidRPr="007B7438" w:rsidRDefault="007B7438" w:rsidP="007B7438">
      <w:pPr>
        <w:rPr>
          <w:lang w:val="sr-Cyrl-RS"/>
        </w:rPr>
      </w:pPr>
    </w:p>
    <w:p w:rsidR="008D2B23" w:rsidRPr="00E47C2E" w:rsidRDefault="008D2B23" w:rsidP="00267CEB">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4B35F9" w:rsidRPr="004B35F9" w:rsidRDefault="007E3AF6" w:rsidP="007E3AF6">
      <w:pPr>
        <w:spacing w:before="0"/>
        <w:rPr>
          <w:rFonts w:cs="Arial"/>
          <w:lang w:val="sr-Cyrl-RS"/>
        </w:rPr>
      </w:pPr>
      <w:r w:rsidRPr="004B35F9">
        <w:rPr>
          <w:rFonts w:cs="Arial"/>
        </w:rPr>
        <w:t>Понуђач којем буде додељен уговор, обавезан је да у року од највише 10</w:t>
      </w:r>
      <w:r w:rsidR="00B02ADD" w:rsidRPr="004B35F9">
        <w:rPr>
          <w:rFonts w:cs="Arial"/>
        </w:rPr>
        <w:t>(десет</w:t>
      </w:r>
      <w:proofErr w:type="gramStart"/>
      <w:r w:rsidR="00B02ADD" w:rsidRPr="004B35F9">
        <w:rPr>
          <w:rFonts w:cs="Arial"/>
        </w:rPr>
        <w:t>)  дана</w:t>
      </w:r>
      <w:proofErr w:type="gramEnd"/>
      <w:r w:rsidR="00B02ADD" w:rsidRPr="004B35F9">
        <w:rPr>
          <w:rFonts w:cs="Arial"/>
        </w:rPr>
        <w:t xml:space="preserve"> </w:t>
      </w:r>
      <w:r w:rsidRPr="004B35F9">
        <w:rPr>
          <w:rFonts w:cs="Arial"/>
        </w:rPr>
        <w:t xml:space="preserve">од дана закључења уговора достави </w:t>
      </w:r>
      <w:r w:rsidR="00B02ADD" w:rsidRPr="004B35F9">
        <w:rPr>
          <w:rFonts w:cs="Arial"/>
        </w:rPr>
        <w:t>меницу</w:t>
      </w:r>
      <w:r w:rsidR="004B35F9">
        <w:rPr>
          <w:rFonts w:cs="Arial"/>
        </w:rPr>
        <w:t xml:space="preserve"> за добро извршење посл</w:t>
      </w:r>
      <w:r w:rsidR="004B35F9">
        <w:rPr>
          <w:rFonts w:cs="Arial"/>
          <w:lang w:val="sr-Cyrl-RS"/>
        </w:rPr>
        <w:t>.</w:t>
      </w:r>
    </w:p>
    <w:p w:rsidR="004B35F9" w:rsidRDefault="004B35F9" w:rsidP="008D2B23">
      <w:pPr>
        <w:spacing w:before="0"/>
        <w:rPr>
          <w:rFonts w:cs="Arial"/>
          <w:lang w:val="ru-RU"/>
        </w:rPr>
      </w:pPr>
    </w:p>
    <w:p w:rsidR="008D2B23" w:rsidRPr="00E47C2E" w:rsidRDefault="008D2B23" w:rsidP="008D2B23">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267CEB">
      <w:pPr>
        <w:pStyle w:val="KDPodnaslov2"/>
        <w:numPr>
          <w:ilvl w:val="1"/>
          <w:numId w:val="19"/>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Pr="0019104B" w:rsidRDefault="007E3AF6" w:rsidP="00922EDB">
      <w:pPr>
        <w:spacing w:before="0"/>
        <w:rPr>
          <w:rFonts w:cs="Arial"/>
          <w:color w:val="000000" w:themeColor="text1"/>
          <w:lang w:val="sr-Cyrl-RS" w:eastAsia="sr-Latn-CS"/>
        </w:rPr>
      </w:pPr>
      <w:r w:rsidRPr="0019104B">
        <w:rPr>
          <w:rFonts w:cs="Arial"/>
          <w:color w:val="000000" w:themeColor="text1"/>
          <w:lang w:eastAsia="sr-Latn-CS"/>
        </w:rPr>
        <w:lastRenderedPageBreak/>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19104B">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922EDB" w:rsidRPr="00E47C2E" w:rsidRDefault="00922EDB" w:rsidP="00781B02">
      <w:pPr>
        <w:rPr>
          <w:rFonts w:cs="Arial"/>
        </w:rPr>
      </w:pPr>
    </w:p>
    <w:p w:rsidR="006E6F46" w:rsidRPr="00E47C2E" w:rsidRDefault="006E6F46" w:rsidP="006E6F46">
      <w:pPr>
        <w:rPr>
          <w:rFonts w:cs="Arial"/>
          <w:lang w:eastAsia="sr-Latn-CS"/>
        </w:rPr>
      </w:pPr>
    </w:p>
    <w:p w:rsidR="00377FE7" w:rsidRPr="004B35F9" w:rsidRDefault="00377FE7" w:rsidP="008C3986">
      <w:pPr>
        <w:spacing w:before="0"/>
        <w:rPr>
          <w:rFonts w:cs="Arial"/>
          <w:color w:val="00B0F0"/>
          <w:lang w:val="sr-Cyrl-RS"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267CEB">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1" w:name="_Toc442559924"/>
      <w:proofErr w:type="gramStart"/>
      <w:r w:rsidRPr="00E47C2E">
        <w:t xml:space="preserve">ОБРАЗАЦ </w:t>
      </w:r>
      <w:r w:rsidR="004B35F9">
        <w:rPr>
          <w:lang w:val="sr-Cyrl-RS"/>
        </w:rPr>
        <w:t>1</w:t>
      </w:r>
      <w:r w:rsidRPr="00E47C2E">
        <w:rPr>
          <w:noProof/>
        </w:rPr>
        <w:t>.</w:t>
      </w:r>
      <w:bookmarkEnd w:id="251"/>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F23D42" w:rsidRDefault="00343A18" w:rsidP="00F23D42">
      <w:pPr>
        <w:spacing w:before="0"/>
        <w:jc w:val="left"/>
        <w:rPr>
          <w:rFonts w:cs="Arial"/>
          <w:lang w:val="ru-RU"/>
        </w:rPr>
      </w:pPr>
      <w:r w:rsidRPr="00E47C2E">
        <w:rPr>
          <w:rFonts w:eastAsia="TimesNewRomanPS-BoldMT" w:cs="Arial"/>
          <w:bCs/>
          <w:color w:val="000000"/>
        </w:rPr>
        <w:t>Понуда бр._________</w:t>
      </w:r>
      <w:r w:rsidR="00F23D42">
        <w:rPr>
          <w:rFonts w:eastAsia="TimesNewRomanPS-BoldMT" w:cs="Arial"/>
          <w:bCs/>
          <w:color w:val="000000"/>
          <w:lang w:val="sr-Cyrl-RS"/>
        </w:rPr>
        <w:t>__________</w:t>
      </w:r>
      <w:r w:rsidRPr="00E47C2E">
        <w:rPr>
          <w:rFonts w:eastAsia="TimesNewRomanPS-BoldMT" w:cs="Arial"/>
          <w:bCs/>
          <w:color w:val="000000"/>
        </w:rPr>
        <w:t xml:space="preserve">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F23D42">
        <w:rPr>
          <w:rFonts w:eastAsia="TimesNewRomanPS-BoldMT" w:cs="Arial"/>
          <w:b/>
          <w:bCs/>
          <w:color w:val="000000" w:themeColor="text1"/>
        </w:rPr>
        <w:t>услуге</w:t>
      </w:r>
      <w:r w:rsidRPr="00F23D42">
        <w:rPr>
          <w:rFonts w:eastAsia="TimesNewRomanPS-BoldMT" w:cs="Arial"/>
          <w:b/>
          <w:bCs/>
          <w:color w:val="000000" w:themeColor="text1"/>
        </w:rPr>
        <w:t xml:space="preserve"> </w:t>
      </w:r>
      <w:r w:rsidR="00F23D42" w:rsidRPr="00F23D42">
        <w:rPr>
          <w:rFonts w:cs="Arial"/>
          <w:b/>
          <w:lang w:val="ru-RU"/>
        </w:rPr>
        <w:t>Б</w:t>
      </w:r>
      <w:r w:rsidR="00F23D42" w:rsidRPr="00F23D42">
        <w:rPr>
          <w:rFonts w:cs="Arial"/>
          <w:b/>
          <w:lang w:val="sr-Cyrl-RS"/>
        </w:rPr>
        <w:t>иолошка рекултивација депоније пепела ТЕНТ А</w:t>
      </w:r>
      <w:r w:rsidR="00F23D42">
        <w:rPr>
          <w:rFonts w:cs="Arial"/>
          <w:lang w:val="sr-Cyrl-RS"/>
        </w:rPr>
        <w:t xml:space="preserve"> </w:t>
      </w:r>
      <w:r w:rsidR="00F23D42">
        <w:rPr>
          <w:rFonts w:cs="Arial"/>
          <w:lang w:val="ru-RU"/>
        </w:rPr>
        <w:t>–</w:t>
      </w:r>
    </w:p>
    <w:p w:rsidR="00343A18" w:rsidRPr="00E47C2E" w:rsidRDefault="00343A18" w:rsidP="00F23D42">
      <w:pPr>
        <w:spacing w:before="0"/>
        <w:jc w:val="left"/>
        <w:rPr>
          <w:rFonts w:eastAsia="TimesNewRomanPS-BoldMT" w:cs="Arial"/>
          <w:bCs/>
          <w:color w:val="000000" w:themeColor="text1"/>
        </w:rPr>
      </w:pPr>
      <w:proofErr w:type="gramStart"/>
      <w:r w:rsidRPr="00F23D42">
        <w:rPr>
          <w:rFonts w:eastAsia="TimesNewRomanPS-BoldMT" w:cs="Arial"/>
          <w:b/>
          <w:bCs/>
          <w:color w:val="000000" w:themeColor="text1"/>
        </w:rPr>
        <w:t>ЈН бр.</w:t>
      </w:r>
      <w:proofErr w:type="gramEnd"/>
      <w:r w:rsidRPr="00E47C2E">
        <w:rPr>
          <w:rFonts w:eastAsia="TimesNewRomanPS-BoldMT" w:cs="Arial"/>
          <w:bCs/>
          <w:color w:val="000000" w:themeColor="text1"/>
        </w:rPr>
        <w:t xml:space="preserve"> </w:t>
      </w:r>
      <w:r w:rsidR="00F23D42" w:rsidRPr="00B950C7">
        <w:rPr>
          <w:rFonts w:cs="Arial"/>
          <w:b/>
          <w:lang w:val="sr-Cyrl-RS"/>
        </w:rPr>
        <w:t>3000/1321/2016(336/2016)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4B35F9" w:rsidRPr="00C95B5C" w:rsidRDefault="004B35F9" w:rsidP="004B35F9">
            <w:pPr>
              <w:pStyle w:val="Title"/>
              <w:spacing w:before="0"/>
              <w:rPr>
                <w:rFonts w:cs="Arial"/>
                <w:sz w:val="22"/>
                <w:szCs w:val="22"/>
                <w:lang w:val="sr-Cyrl-RS"/>
              </w:rPr>
            </w:pPr>
            <w:r>
              <w:rPr>
                <w:rFonts w:cs="Arial"/>
                <w:sz w:val="22"/>
                <w:szCs w:val="22"/>
                <w:lang w:val="sr-Cyrl-RS"/>
              </w:rPr>
              <w:t>Биолошка рекултивација депоније пепела ТЕНТ А</w:t>
            </w:r>
          </w:p>
          <w:p w:rsidR="000E75A0" w:rsidRPr="00CB52B0" w:rsidRDefault="00CB52B0" w:rsidP="00CB52B0">
            <w:pPr>
              <w:jc w:val="center"/>
              <w:rPr>
                <w:rFonts w:cs="Arial"/>
                <w:b/>
                <w:lang w:val="sr-Latn-RS"/>
              </w:rPr>
            </w:pPr>
            <w:r w:rsidRPr="00B950C7">
              <w:rPr>
                <w:rFonts w:cs="Arial"/>
                <w:b/>
                <w:lang w:val="sr-Cyrl-RS"/>
              </w:rPr>
              <w:t>3000/1321/2016(336/2016)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B35F9">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4B35F9">
        <w:trPr>
          <w:trHeight w:val="1862"/>
        </w:trPr>
        <w:tc>
          <w:tcPr>
            <w:tcW w:w="5242" w:type="dxa"/>
            <w:vAlign w:val="center"/>
          </w:tcPr>
          <w:p w:rsidR="000E75A0" w:rsidRPr="00E47C2E" w:rsidRDefault="000E75A0" w:rsidP="004B35F9">
            <w:pPr>
              <w:spacing w:before="0"/>
              <w:jc w:val="center"/>
              <w:rPr>
                <w:rFonts w:cs="Arial"/>
                <w:b/>
                <w:bCs/>
                <w:iCs/>
                <w:lang w:val="sr-Cyrl-CS"/>
              </w:rPr>
            </w:pPr>
            <w:r w:rsidRPr="00E47C2E">
              <w:rPr>
                <w:rFonts w:cs="Arial"/>
                <w:b/>
                <w:bCs/>
                <w:iCs/>
                <w:lang w:val="sr-Cyrl-CS"/>
              </w:rPr>
              <w:t>РОК И НАЧИН ПЛАЋАЊА:</w:t>
            </w:r>
          </w:p>
          <w:p w:rsidR="000E75A0" w:rsidRPr="004B35F9" w:rsidRDefault="00922EDB" w:rsidP="004B35F9">
            <w:pPr>
              <w:spacing w:before="0"/>
              <w:jc w:val="center"/>
              <w:rPr>
                <w:rFonts w:cs="Arial"/>
                <w:bCs/>
                <w:iCs/>
                <w:lang w:val="sr-Cyrl-CS"/>
              </w:rPr>
            </w:pPr>
            <w:r w:rsidRPr="004B35F9">
              <w:rPr>
                <w:rFonts w:cs="Arial"/>
                <w:bCs/>
                <w:iCs/>
                <w:lang w:val="sr-Cyrl-CS"/>
              </w:rPr>
              <w:t>У законском року до</w:t>
            </w:r>
            <w:r w:rsidR="000E75A0" w:rsidRPr="004B35F9">
              <w:rPr>
                <w:rFonts w:cs="Arial"/>
                <w:bCs/>
                <w:iCs/>
                <w:lang w:val="sr-Cyrl-CS"/>
              </w:rPr>
              <w:t xml:space="preserve"> 45 дана од пријема исправног рачуна </w:t>
            </w:r>
            <w:r w:rsidR="004B35F9" w:rsidRPr="004B35F9">
              <w:rPr>
                <w:rFonts w:cs="Arial"/>
                <w:bCs/>
                <w:iCs/>
                <w:lang w:val="sr-Cyrl-CS"/>
              </w:rPr>
              <w:t>са уговореним прилозима.</w:t>
            </w:r>
          </w:p>
        </w:tc>
        <w:tc>
          <w:tcPr>
            <w:tcW w:w="4003" w:type="dxa"/>
            <w:vAlign w:val="center"/>
          </w:tcPr>
          <w:p w:rsidR="00750A33" w:rsidRPr="00E47C2E" w:rsidRDefault="00750A33" w:rsidP="004B35F9">
            <w:pPr>
              <w:spacing w:before="0"/>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4B35F9" w:rsidRPr="004B35F9" w:rsidRDefault="004B35F9" w:rsidP="004B35F9">
            <w:pPr>
              <w:spacing w:before="0"/>
              <w:jc w:val="center"/>
              <w:rPr>
                <w:rFonts w:cs="Arial"/>
                <w:bCs/>
                <w:iCs/>
                <w:lang w:val="sr-Cyrl-CS"/>
              </w:rPr>
            </w:pPr>
            <w:r w:rsidRPr="004B35F9">
              <w:rPr>
                <w:rFonts w:cs="Arial"/>
                <w:bCs/>
                <w:iCs/>
                <w:lang w:val="sr-Cyrl-CS"/>
              </w:rPr>
              <w:t>Сагласан за захтевом наручиоца</w:t>
            </w:r>
          </w:p>
          <w:p w:rsidR="000E75A0" w:rsidRPr="004B35F9" w:rsidRDefault="004B35F9" w:rsidP="004B35F9">
            <w:pPr>
              <w:spacing w:before="0"/>
              <w:jc w:val="center"/>
              <w:rPr>
                <w:rFonts w:cs="Arial"/>
                <w:bCs/>
                <w:iCs/>
                <w:lang w:val="sr-Cyrl-CS"/>
              </w:rPr>
            </w:pPr>
            <w:r w:rsidRPr="004B35F9">
              <w:rPr>
                <w:rFonts w:cs="Arial"/>
                <w:bCs/>
                <w:iCs/>
                <w:lang w:val="sr-Cyrl-CS"/>
              </w:rPr>
              <w:t>ДА/НЕ (заокружити)</w:t>
            </w:r>
          </w:p>
        </w:tc>
      </w:tr>
      <w:tr w:rsidR="000E75A0" w:rsidRPr="00E47C2E" w:rsidTr="004B35F9">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DF3B9E" w:rsidRDefault="00DF3B9E" w:rsidP="00DF3B9E">
            <w:pPr>
              <w:rPr>
                <w:rFonts w:cs="Arial"/>
                <w:lang w:val="sr-Cyrl-RS"/>
              </w:rPr>
            </w:pPr>
            <w:r w:rsidRPr="0019104B">
              <w:rPr>
                <w:rFonts w:cs="Arial"/>
                <w:lang w:val="sr-Cyrl-RS"/>
              </w:rPr>
              <w:t>Услуге се обављају у два сетвена рока: пролећном и јесењем. Динамика, нормативи и рокови извршења радова ће бити дефинисани записником у складу са захтевима наручиоца, а најмање 5 дана пре почетка</w:t>
            </w:r>
            <w:r>
              <w:rPr>
                <w:rFonts w:cs="Arial"/>
                <w:lang w:val="sr-Cyrl-RS"/>
              </w:rPr>
              <w:t xml:space="preserve"> радова у сваком сетвеном року, а  утоку важења уговора </w:t>
            </w:r>
          </w:p>
          <w:p w:rsidR="00DF3B9E" w:rsidRPr="0019104B" w:rsidRDefault="00267CEB" w:rsidP="00DF3B9E">
            <w:pPr>
              <w:rPr>
                <w:rFonts w:cs="Arial"/>
                <w:lang w:val="sr-Cyrl-RS" w:eastAsia="ar-SA"/>
              </w:rPr>
            </w:pPr>
            <w:r>
              <w:rPr>
                <w:rFonts w:cs="Arial"/>
                <w:lang w:val="sr-Cyrl-RS"/>
              </w:rPr>
              <w:t>(15</w:t>
            </w:r>
            <w:r w:rsidR="00DF3B9E">
              <w:rPr>
                <w:rFonts w:cs="Arial"/>
                <w:lang w:val="sr-Cyrl-RS"/>
              </w:rPr>
              <w:t xml:space="preserve"> месеци)</w:t>
            </w:r>
          </w:p>
          <w:p w:rsidR="000E75A0" w:rsidRPr="00E47C2E" w:rsidRDefault="000E75A0" w:rsidP="00AF3AF8">
            <w:pPr>
              <w:spacing w:before="0"/>
              <w:jc w:val="center"/>
              <w:rPr>
                <w:rFonts w:cs="Arial"/>
                <w:bCs/>
                <w:iCs/>
                <w:color w:val="00B0F0"/>
                <w:lang w:val="sr-Cyrl-CS"/>
              </w:rPr>
            </w:pPr>
          </w:p>
        </w:tc>
        <w:tc>
          <w:tcPr>
            <w:tcW w:w="4003" w:type="dxa"/>
            <w:vAlign w:val="center"/>
          </w:tcPr>
          <w:p w:rsidR="000E75A0" w:rsidRPr="00E47C2E" w:rsidRDefault="000E75A0" w:rsidP="00AF3AF8">
            <w:pPr>
              <w:spacing w:before="0"/>
              <w:jc w:val="center"/>
              <w:rPr>
                <w:rFonts w:cs="Arial"/>
                <w:b/>
                <w:bCs/>
                <w:iCs/>
                <w:lang w:val="sr-Cyrl-CS"/>
              </w:rPr>
            </w:pPr>
          </w:p>
          <w:p w:rsidR="00DF3B9E" w:rsidRPr="004B35F9" w:rsidRDefault="00DF3B9E" w:rsidP="00DF3B9E">
            <w:pPr>
              <w:spacing w:before="0"/>
              <w:jc w:val="center"/>
              <w:rPr>
                <w:rFonts w:cs="Arial"/>
                <w:bCs/>
                <w:iCs/>
                <w:lang w:val="sr-Cyrl-CS"/>
              </w:rPr>
            </w:pPr>
            <w:r w:rsidRPr="004B35F9">
              <w:rPr>
                <w:rFonts w:cs="Arial"/>
                <w:bCs/>
                <w:iCs/>
                <w:lang w:val="sr-Cyrl-CS"/>
              </w:rPr>
              <w:t>Сагласан за захтевом наручиоца</w:t>
            </w:r>
          </w:p>
          <w:p w:rsidR="000E75A0" w:rsidRPr="00E47C2E" w:rsidRDefault="00DF3B9E" w:rsidP="00DF3B9E">
            <w:pPr>
              <w:spacing w:before="0"/>
              <w:jc w:val="center"/>
              <w:rPr>
                <w:rFonts w:cs="Arial"/>
                <w:bCs/>
                <w:iCs/>
                <w:color w:val="00B0F0"/>
              </w:rPr>
            </w:pPr>
            <w:r w:rsidRPr="004B35F9">
              <w:rPr>
                <w:rFonts w:cs="Arial"/>
                <w:bCs/>
                <w:iCs/>
                <w:lang w:val="sr-Cyrl-CS"/>
              </w:rPr>
              <w:t>ДА/НЕ (заокружити)</w:t>
            </w:r>
          </w:p>
        </w:tc>
      </w:tr>
      <w:tr w:rsidR="000E75A0" w:rsidRPr="00E47C2E" w:rsidTr="004B35F9">
        <w:trPr>
          <w:trHeight w:val="818"/>
        </w:trPr>
        <w:tc>
          <w:tcPr>
            <w:tcW w:w="5242" w:type="dxa"/>
            <w:vAlign w:val="center"/>
          </w:tcPr>
          <w:p w:rsidR="00DF3B9E" w:rsidRPr="007F375B" w:rsidRDefault="000E75A0" w:rsidP="00DF3B9E">
            <w:pPr>
              <w:suppressAutoHyphens/>
              <w:spacing w:line="100" w:lineRule="atLeast"/>
              <w:jc w:val="center"/>
              <w:rPr>
                <w:rFonts w:cs="Arial"/>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DF3B9E" w:rsidRPr="00B950C7">
              <w:rPr>
                <w:rFonts w:cs="Arial"/>
                <w:lang w:val="sr-Cyrl-RS" w:eastAsia="zh-CN"/>
              </w:rPr>
              <w:t xml:space="preserve">Депонија пепела </w:t>
            </w:r>
            <w:r w:rsidR="00DF3B9E">
              <w:rPr>
                <w:rFonts w:cs="Arial"/>
                <w:lang w:val="sr-Cyrl-RS" w:eastAsia="zh-CN"/>
              </w:rPr>
              <w:t xml:space="preserve">и шљаке ТЕНТ А, Локација ТЕНТ А, </w:t>
            </w:r>
            <w:r w:rsidR="00DF3B9E" w:rsidRPr="00B950C7">
              <w:rPr>
                <w:rFonts w:cs="Arial"/>
              </w:rPr>
              <w:t xml:space="preserve"> </w:t>
            </w:r>
            <w:r w:rsidR="00DF3B9E">
              <w:rPr>
                <w:rFonts w:cs="Arial"/>
              </w:rPr>
              <w:t>Богољуба Урошевића Црног бр.44</w:t>
            </w:r>
            <w:r w:rsidR="00DF3B9E" w:rsidRPr="00E47C2E">
              <w:rPr>
                <w:rFonts w:cs="Arial"/>
              </w:rPr>
              <w:t>, 11500 Обреновац</w:t>
            </w:r>
          </w:p>
          <w:p w:rsidR="000E75A0" w:rsidRPr="00E47C2E" w:rsidRDefault="000E75A0" w:rsidP="00AF3AF8">
            <w:pPr>
              <w:spacing w:before="0"/>
              <w:jc w:val="left"/>
              <w:rPr>
                <w:rFonts w:cs="Arial"/>
                <w:b/>
                <w:bCs/>
                <w:iCs/>
                <w:lang w:val="sr-Cyrl-CS"/>
              </w:rPr>
            </w:pPr>
          </w:p>
        </w:tc>
        <w:tc>
          <w:tcPr>
            <w:tcW w:w="4003" w:type="dxa"/>
            <w:vAlign w:val="center"/>
          </w:tcPr>
          <w:p w:rsidR="000E75A0" w:rsidRPr="00DF3B9E" w:rsidRDefault="000E75A0" w:rsidP="00AF3AF8">
            <w:pPr>
              <w:spacing w:before="0"/>
              <w:jc w:val="center"/>
              <w:rPr>
                <w:rFonts w:cs="Arial"/>
                <w:bCs/>
                <w:iCs/>
                <w:color w:val="000000" w:themeColor="text1"/>
                <w:lang w:val="sr-Cyrl-CS"/>
              </w:rPr>
            </w:pPr>
            <w:r w:rsidRPr="00DF3B9E">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DF3B9E">
              <w:rPr>
                <w:rFonts w:cs="Arial"/>
                <w:bCs/>
                <w:iCs/>
                <w:color w:val="000000" w:themeColor="text1"/>
                <w:lang w:val="sr-Cyrl-CS"/>
              </w:rPr>
              <w:t>ДА/НЕ (заокружити)</w:t>
            </w:r>
          </w:p>
        </w:tc>
      </w:tr>
      <w:tr w:rsidR="000E75A0" w:rsidRPr="00E47C2E" w:rsidTr="004B35F9">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4B35F9">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DF3B9E">
              <w:rPr>
                <w:rFonts w:cs="Arial"/>
                <w:bCs/>
                <w:iCs/>
                <w:color w:val="000000" w:themeColor="text1"/>
                <w:lang w:val="sr-Cyrl-CS"/>
              </w:rPr>
              <w:t xml:space="preserve">од </w:t>
            </w:r>
            <w:r w:rsidR="004B35F9" w:rsidRPr="00DF3B9E">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B35F9">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B043D1" w:rsidRPr="00DF3B9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Default="00B043D1" w:rsidP="000E75A0">
      <w:pPr>
        <w:spacing w:before="0"/>
        <w:rPr>
          <w:rFonts w:cs="Arial"/>
          <w:b/>
          <w:bCs/>
          <w:iCs/>
          <w:u w:val="single"/>
          <w:lang w:val="sr-Cyrl-RS"/>
        </w:rPr>
      </w:pPr>
    </w:p>
    <w:p w:rsidR="00267CEB" w:rsidRDefault="00267CEB" w:rsidP="000E75A0">
      <w:pPr>
        <w:spacing w:before="0"/>
        <w:rPr>
          <w:rFonts w:cs="Arial"/>
          <w:b/>
          <w:bCs/>
          <w:iCs/>
          <w:u w:val="single"/>
          <w:lang w:val="sr-Cyrl-RS"/>
        </w:rPr>
      </w:pPr>
    </w:p>
    <w:p w:rsidR="00267CEB" w:rsidRDefault="00267CEB" w:rsidP="000E75A0">
      <w:pPr>
        <w:spacing w:before="0"/>
        <w:rPr>
          <w:rFonts w:cs="Arial"/>
          <w:b/>
          <w:bCs/>
          <w:iCs/>
          <w:u w:val="single"/>
          <w:lang w:val="sr-Cyrl-RS"/>
        </w:rPr>
      </w:pPr>
    </w:p>
    <w:p w:rsidR="00267CEB" w:rsidRDefault="00267CEB" w:rsidP="000E75A0">
      <w:pPr>
        <w:spacing w:before="0"/>
        <w:rPr>
          <w:rFonts w:cs="Arial"/>
          <w:b/>
          <w:bCs/>
          <w:iCs/>
          <w:u w:val="single"/>
          <w:lang w:val="sr-Cyrl-RS"/>
        </w:rPr>
      </w:pPr>
    </w:p>
    <w:p w:rsidR="00267CEB" w:rsidRPr="00267CEB" w:rsidRDefault="00267CEB"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lastRenderedPageBreak/>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42687E" w:rsidRDefault="0042687E" w:rsidP="00781B02">
      <w:pPr>
        <w:rPr>
          <w:rFonts w:cs="Arial"/>
          <w:lang w:val="sr-Cyrl-RS"/>
        </w:rPr>
      </w:pPr>
      <w:bookmarkStart w:id="252" w:name="_Toc442559925"/>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Pr="00DF3B9E" w:rsidRDefault="000E5544" w:rsidP="00781B02">
      <w:pPr>
        <w:rPr>
          <w:rFonts w:cs="Arial"/>
          <w:lang w:val="sr-Cyrl-RS"/>
        </w:rPr>
      </w:pPr>
    </w:p>
    <w:p w:rsidR="00343A18" w:rsidRPr="00E47C2E" w:rsidRDefault="00343A18" w:rsidP="00343A18">
      <w:pPr>
        <w:pStyle w:val="KDObrazac"/>
        <w:spacing w:before="0"/>
      </w:pPr>
      <w:proofErr w:type="gramStart"/>
      <w:r w:rsidRPr="00E47C2E">
        <w:t xml:space="preserve">ОБРАЗАЦ </w:t>
      </w:r>
      <w:r w:rsidR="00136644">
        <w:rPr>
          <w:lang w:val="sr-Cyrl-RS"/>
        </w:rPr>
        <w:t>2</w:t>
      </w:r>
      <w:r w:rsidRPr="00E47C2E">
        <w:t>.</w:t>
      </w:r>
      <w:bookmarkEnd w:id="252"/>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428"/>
        <w:gridCol w:w="708"/>
        <w:gridCol w:w="1333"/>
        <w:gridCol w:w="1375"/>
        <w:gridCol w:w="1529"/>
        <w:gridCol w:w="1351"/>
        <w:gridCol w:w="1529"/>
      </w:tblGrid>
      <w:tr w:rsidR="002D5D85" w:rsidRPr="00E47C2E" w:rsidTr="00905E7D">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72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67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DF3B9E" w:rsidRDefault="002D5D85" w:rsidP="00BC01DC">
            <w:pPr>
              <w:spacing w:before="0"/>
              <w:jc w:val="center"/>
              <w:rPr>
                <w:rFonts w:cs="Arial"/>
                <w:b/>
                <w:bCs/>
                <w:iCs/>
                <w:lang w:val="sr-Cyrl-RS"/>
              </w:rPr>
            </w:pPr>
            <w:r w:rsidRPr="00E47C2E">
              <w:rPr>
                <w:rFonts w:cs="Arial"/>
                <w:b/>
                <w:bCs/>
                <w:iCs/>
                <w:lang w:val="sr-Cyrl-CS"/>
              </w:rPr>
              <w:t xml:space="preserve">дин. </w:t>
            </w:r>
          </w:p>
        </w:tc>
        <w:tc>
          <w:tcPr>
            <w:tcW w:w="77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DF3B9E" w:rsidRDefault="002D5D85" w:rsidP="00BC01DC">
            <w:pPr>
              <w:spacing w:before="0"/>
              <w:jc w:val="center"/>
              <w:rPr>
                <w:rFonts w:cs="Arial"/>
                <w:b/>
                <w:bCs/>
                <w:iCs/>
                <w:lang w:val="sr-Cyrl-RS"/>
              </w:rPr>
            </w:pPr>
            <w:r w:rsidRPr="00E47C2E">
              <w:rPr>
                <w:rFonts w:cs="Arial"/>
                <w:b/>
                <w:bCs/>
                <w:iCs/>
                <w:lang w:val="sr-Cyrl-CS"/>
              </w:rPr>
              <w:t xml:space="preserve">дин. </w:t>
            </w:r>
          </w:p>
        </w:tc>
        <w:tc>
          <w:tcPr>
            <w:tcW w:w="68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DF3B9E" w:rsidRDefault="002D5D85" w:rsidP="00BC01DC">
            <w:pPr>
              <w:spacing w:before="0"/>
              <w:jc w:val="center"/>
              <w:rPr>
                <w:rFonts w:cs="Arial"/>
                <w:b/>
                <w:bCs/>
                <w:iCs/>
                <w:lang w:val="sr-Cyrl-RS"/>
              </w:rPr>
            </w:pPr>
            <w:r w:rsidRPr="00E47C2E">
              <w:rPr>
                <w:rFonts w:cs="Arial"/>
                <w:b/>
                <w:bCs/>
                <w:iCs/>
                <w:lang w:val="sr-Cyrl-CS"/>
              </w:rPr>
              <w:t xml:space="preserve">дин. </w:t>
            </w:r>
          </w:p>
        </w:tc>
        <w:tc>
          <w:tcPr>
            <w:tcW w:w="77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DF3B9E" w:rsidRDefault="002D5D85" w:rsidP="00BC01DC">
            <w:pPr>
              <w:spacing w:before="0"/>
              <w:jc w:val="center"/>
              <w:rPr>
                <w:rFonts w:cs="Arial"/>
                <w:b/>
                <w:bCs/>
                <w:iCs/>
                <w:lang w:val="sr-Cyrl-RS"/>
              </w:rPr>
            </w:pPr>
            <w:r w:rsidRPr="00E47C2E">
              <w:rPr>
                <w:rFonts w:cs="Arial"/>
                <w:b/>
                <w:bCs/>
                <w:iCs/>
                <w:lang w:val="sr-Cyrl-CS"/>
              </w:rPr>
              <w:t xml:space="preserve">дин. </w:t>
            </w:r>
          </w:p>
        </w:tc>
      </w:tr>
      <w:tr w:rsidR="002D5D85" w:rsidRPr="00E47C2E" w:rsidTr="00905E7D">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72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6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DF3B9E" w:rsidRPr="00E47C2E" w:rsidTr="00905E7D">
        <w:tc>
          <w:tcPr>
            <w:tcW w:w="335" w:type="pct"/>
            <w:shd w:val="clear" w:color="auto" w:fill="auto"/>
            <w:vAlign w:val="center"/>
          </w:tcPr>
          <w:p w:rsidR="00DF3B9E" w:rsidRPr="00E47C2E" w:rsidRDefault="00DF3B9E" w:rsidP="00BC01DC">
            <w:pPr>
              <w:spacing w:before="0"/>
              <w:jc w:val="center"/>
              <w:rPr>
                <w:rFonts w:cs="Arial"/>
                <w:b/>
                <w:bCs/>
                <w:iCs/>
                <w:lang w:val="sr-Cyrl-CS"/>
              </w:rPr>
            </w:pPr>
            <w:r>
              <w:rPr>
                <w:rFonts w:cs="Arial"/>
                <w:b/>
                <w:bCs/>
                <w:iCs/>
                <w:lang w:val="sr-Cyrl-CS"/>
              </w:rPr>
              <w:t>1.</w:t>
            </w:r>
          </w:p>
        </w:tc>
        <w:tc>
          <w:tcPr>
            <w:tcW w:w="720" w:type="pct"/>
            <w:shd w:val="clear" w:color="auto" w:fill="auto"/>
          </w:tcPr>
          <w:p w:rsidR="00DF3B9E" w:rsidRPr="00DF3B9E" w:rsidRDefault="00DF3B9E" w:rsidP="000E5544">
            <w:pPr>
              <w:rPr>
                <w:sz w:val="20"/>
                <w:szCs w:val="20"/>
              </w:rPr>
            </w:pPr>
            <w:r w:rsidRPr="00DF3B9E">
              <w:rPr>
                <w:sz w:val="20"/>
                <w:szCs w:val="20"/>
              </w:rPr>
              <w:t>Сетва трава нa насипима</w:t>
            </w:r>
          </w:p>
        </w:tc>
        <w:tc>
          <w:tcPr>
            <w:tcW w:w="357" w:type="pct"/>
            <w:shd w:val="clear" w:color="auto" w:fill="auto"/>
            <w:vAlign w:val="center"/>
          </w:tcPr>
          <w:p w:rsidR="00DF3B9E" w:rsidRPr="00905E7D" w:rsidRDefault="00DF3B9E" w:rsidP="00DF3B9E">
            <w:pPr>
              <w:spacing w:before="0"/>
              <w:jc w:val="center"/>
              <w:rPr>
                <w:rFonts w:cs="Arial"/>
                <w:bCs/>
                <w:iCs/>
                <w:lang w:val="sr-Cyrl-CS"/>
              </w:rPr>
            </w:pPr>
            <w:r w:rsidRPr="00905E7D">
              <w:rPr>
                <w:rFonts w:cs="Arial"/>
                <w:bCs/>
                <w:color w:val="000000"/>
                <w:sz w:val="24"/>
                <w:szCs w:val="24"/>
                <w:lang w:val="sr-Cyrl-RS"/>
              </w:rPr>
              <w:t>m</w:t>
            </w:r>
            <w:r w:rsidRPr="00905E7D">
              <w:rPr>
                <w:rFonts w:cs="Arial"/>
                <w:bCs/>
                <w:color w:val="000000"/>
                <w:sz w:val="24"/>
                <w:szCs w:val="24"/>
                <w:vertAlign w:val="superscript"/>
                <w:lang w:val="sr-Cyrl-RS"/>
              </w:rPr>
              <w:t>2</w:t>
            </w:r>
          </w:p>
        </w:tc>
        <w:tc>
          <w:tcPr>
            <w:tcW w:w="672" w:type="pct"/>
            <w:shd w:val="clear" w:color="auto" w:fill="auto"/>
            <w:vAlign w:val="center"/>
          </w:tcPr>
          <w:p w:rsidR="00DF3B9E" w:rsidRPr="00905E7D" w:rsidRDefault="00DF3B9E" w:rsidP="00905E7D">
            <w:pPr>
              <w:spacing w:before="0"/>
              <w:jc w:val="center"/>
              <w:rPr>
                <w:rFonts w:cs="Arial"/>
                <w:color w:val="000000"/>
                <w:lang w:val="sr-Cyrl-RS"/>
              </w:rPr>
            </w:pPr>
            <w:r w:rsidRPr="00905E7D">
              <w:rPr>
                <w:rFonts w:cs="Arial"/>
                <w:color w:val="000000"/>
                <w:lang w:val="sr-Cyrl-RS"/>
              </w:rPr>
              <w:t>1</w:t>
            </w:r>
            <w:r w:rsidR="00905E7D" w:rsidRPr="00905E7D">
              <w:rPr>
                <w:rFonts w:cs="Arial"/>
                <w:color w:val="000000"/>
                <w:lang w:val="sr-Cyrl-RS"/>
              </w:rPr>
              <w:t>5</w:t>
            </w:r>
            <w:r w:rsidRPr="00905E7D">
              <w:rPr>
                <w:rFonts w:cs="Arial"/>
                <w:color w:val="000000"/>
                <w:lang w:val="sr-Cyrl-RS"/>
              </w:rPr>
              <w:t>0</w:t>
            </w:r>
            <w:r w:rsidR="000E5544" w:rsidRPr="00905E7D">
              <w:rPr>
                <w:rFonts w:cs="Arial"/>
                <w:color w:val="000000"/>
                <w:lang w:val="sr-Cyrl-RS"/>
              </w:rPr>
              <w:t xml:space="preserve"> </w:t>
            </w:r>
            <w:r w:rsidRPr="00905E7D">
              <w:rPr>
                <w:rFonts w:cs="Arial"/>
                <w:color w:val="000000"/>
                <w:lang w:val="sr-Cyrl-RS"/>
              </w:rPr>
              <w:t>000</w:t>
            </w:r>
          </w:p>
        </w:tc>
        <w:tc>
          <w:tcPr>
            <w:tcW w:w="693" w:type="pct"/>
            <w:shd w:val="clear" w:color="auto" w:fill="auto"/>
            <w:vAlign w:val="center"/>
          </w:tcPr>
          <w:p w:rsidR="00DF3B9E" w:rsidRPr="00E47C2E" w:rsidRDefault="00DF3B9E" w:rsidP="00BC01DC">
            <w:pPr>
              <w:spacing w:before="0"/>
              <w:jc w:val="center"/>
              <w:rPr>
                <w:rFonts w:cs="Arial"/>
                <w:b/>
                <w:bCs/>
                <w:iCs/>
              </w:rPr>
            </w:pPr>
          </w:p>
        </w:tc>
        <w:tc>
          <w:tcPr>
            <w:tcW w:w="771" w:type="pct"/>
            <w:shd w:val="clear" w:color="auto" w:fill="auto"/>
            <w:vAlign w:val="center"/>
          </w:tcPr>
          <w:p w:rsidR="00DF3B9E" w:rsidRPr="00E47C2E" w:rsidRDefault="00DF3B9E" w:rsidP="00BC01DC">
            <w:pPr>
              <w:spacing w:before="0"/>
              <w:jc w:val="center"/>
              <w:rPr>
                <w:rFonts w:cs="Arial"/>
                <w:b/>
                <w:bCs/>
                <w:iCs/>
              </w:rPr>
            </w:pPr>
          </w:p>
        </w:tc>
        <w:tc>
          <w:tcPr>
            <w:tcW w:w="681" w:type="pct"/>
            <w:shd w:val="clear" w:color="auto" w:fill="auto"/>
            <w:vAlign w:val="center"/>
          </w:tcPr>
          <w:p w:rsidR="00DF3B9E" w:rsidRPr="00E47C2E" w:rsidRDefault="00DF3B9E" w:rsidP="00BC01DC">
            <w:pPr>
              <w:spacing w:before="0"/>
              <w:jc w:val="center"/>
              <w:rPr>
                <w:rFonts w:cs="Arial"/>
                <w:b/>
                <w:bCs/>
                <w:iCs/>
              </w:rPr>
            </w:pPr>
          </w:p>
        </w:tc>
        <w:tc>
          <w:tcPr>
            <w:tcW w:w="771" w:type="pct"/>
            <w:shd w:val="clear" w:color="auto" w:fill="auto"/>
            <w:vAlign w:val="center"/>
          </w:tcPr>
          <w:p w:rsidR="00DF3B9E" w:rsidRPr="00E47C2E" w:rsidRDefault="00DF3B9E" w:rsidP="00BC01DC">
            <w:pPr>
              <w:spacing w:before="0"/>
              <w:jc w:val="center"/>
              <w:rPr>
                <w:rFonts w:cs="Arial"/>
                <w:b/>
                <w:bCs/>
                <w:iCs/>
              </w:rPr>
            </w:pPr>
          </w:p>
        </w:tc>
      </w:tr>
      <w:tr w:rsidR="00DF3B9E" w:rsidRPr="00E47C2E" w:rsidTr="00905E7D">
        <w:tc>
          <w:tcPr>
            <w:tcW w:w="335" w:type="pct"/>
            <w:shd w:val="clear" w:color="auto" w:fill="auto"/>
            <w:vAlign w:val="center"/>
          </w:tcPr>
          <w:p w:rsidR="00DF3B9E" w:rsidRPr="00E47C2E" w:rsidRDefault="00DF3B9E" w:rsidP="00BC01DC">
            <w:pPr>
              <w:spacing w:before="0"/>
              <w:jc w:val="center"/>
              <w:rPr>
                <w:rFonts w:cs="Arial"/>
                <w:b/>
                <w:bCs/>
                <w:iCs/>
                <w:lang w:val="sr-Cyrl-CS"/>
              </w:rPr>
            </w:pPr>
            <w:r>
              <w:rPr>
                <w:rFonts w:cs="Arial"/>
                <w:b/>
                <w:bCs/>
                <w:iCs/>
                <w:lang w:val="sr-Cyrl-CS"/>
              </w:rPr>
              <w:t>2.</w:t>
            </w:r>
          </w:p>
        </w:tc>
        <w:tc>
          <w:tcPr>
            <w:tcW w:w="720" w:type="pct"/>
            <w:shd w:val="clear" w:color="auto" w:fill="auto"/>
          </w:tcPr>
          <w:p w:rsidR="00DF3B9E" w:rsidRPr="00DF3B9E" w:rsidRDefault="00DF3B9E" w:rsidP="00DF3B9E">
            <w:pPr>
              <w:jc w:val="left"/>
              <w:rPr>
                <w:sz w:val="20"/>
                <w:szCs w:val="20"/>
              </w:rPr>
            </w:pPr>
            <w:r w:rsidRPr="00DF3B9E">
              <w:rPr>
                <w:sz w:val="20"/>
                <w:szCs w:val="20"/>
              </w:rPr>
              <w:t>Нега и заштита биопокривача нa насипима</w:t>
            </w:r>
          </w:p>
        </w:tc>
        <w:tc>
          <w:tcPr>
            <w:tcW w:w="357" w:type="pct"/>
            <w:shd w:val="clear" w:color="auto" w:fill="auto"/>
          </w:tcPr>
          <w:p w:rsidR="00DF3B9E" w:rsidRPr="00905E7D" w:rsidRDefault="00DF3B9E" w:rsidP="00DF3B9E">
            <w:pPr>
              <w:jc w:val="center"/>
              <w:rPr>
                <w:rFonts w:cs="Arial"/>
              </w:rPr>
            </w:pPr>
            <w:r w:rsidRPr="00905E7D">
              <w:rPr>
                <w:rFonts w:cs="Arial"/>
                <w:bCs/>
                <w:color w:val="000000"/>
                <w:sz w:val="24"/>
                <w:szCs w:val="24"/>
                <w:lang w:val="sr-Cyrl-RS"/>
              </w:rPr>
              <w:t>m</w:t>
            </w:r>
            <w:r w:rsidRPr="00905E7D">
              <w:rPr>
                <w:rFonts w:cs="Arial"/>
                <w:bCs/>
                <w:color w:val="000000"/>
                <w:sz w:val="24"/>
                <w:szCs w:val="24"/>
                <w:vertAlign w:val="superscript"/>
                <w:lang w:val="sr-Cyrl-RS"/>
              </w:rPr>
              <w:t>2</w:t>
            </w:r>
          </w:p>
        </w:tc>
        <w:tc>
          <w:tcPr>
            <w:tcW w:w="672" w:type="pct"/>
            <w:shd w:val="clear" w:color="auto" w:fill="auto"/>
            <w:vAlign w:val="center"/>
          </w:tcPr>
          <w:p w:rsidR="00DF3B9E" w:rsidRPr="00905E7D" w:rsidRDefault="00905E7D" w:rsidP="00905E7D">
            <w:pPr>
              <w:spacing w:before="0"/>
              <w:jc w:val="center"/>
              <w:rPr>
                <w:rFonts w:cs="Arial"/>
                <w:color w:val="000000"/>
                <w:lang w:val="sr-Cyrl-RS"/>
              </w:rPr>
            </w:pPr>
            <w:r w:rsidRPr="00905E7D">
              <w:rPr>
                <w:rFonts w:cs="Arial"/>
                <w:color w:val="000000"/>
                <w:lang w:val="sr-Cyrl-RS"/>
              </w:rPr>
              <w:t>20</w:t>
            </w:r>
            <w:r w:rsidR="00DF3B9E" w:rsidRPr="00905E7D">
              <w:rPr>
                <w:rFonts w:cs="Arial"/>
                <w:color w:val="000000"/>
                <w:lang w:val="sr-Cyrl-RS"/>
              </w:rPr>
              <w:t>0</w:t>
            </w:r>
            <w:r w:rsidR="000E5544" w:rsidRPr="00905E7D">
              <w:rPr>
                <w:rFonts w:cs="Arial"/>
                <w:color w:val="000000"/>
                <w:lang w:val="sr-Cyrl-RS"/>
              </w:rPr>
              <w:t xml:space="preserve"> </w:t>
            </w:r>
            <w:r w:rsidR="00DF3B9E" w:rsidRPr="00905E7D">
              <w:rPr>
                <w:rFonts w:cs="Arial"/>
                <w:color w:val="000000"/>
                <w:lang w:val="sr-Cyrl-RS"/>
              </w:rPr>
              <w:t>000</w:t>
            </w:r>
          </w:p>
        </w:tc>
        <w:tc>
          <w:tcPr>
            <w:tcW w:w="693" w:type="pct"/>
            <w:shd w:val="clear" w:color="auto" w:fill="auto"/>
            <w:vAlign w:val="center"/>
          </w:tcPr>
          <w:p w:rsidR="00DF3B9E" w:rsidRPr="00E47C2E" w:rsidRDefault="00DF3B9E" w:rsidP="00BC01DC">
            <w:pPr>
              <w:spacing w:before="0"/>
              <w:jc w:val="center"/>
              <w:rPr>
                <w:rFonts w:cs="Arial"/>
                <w:b/>
                <w:bCs/>
                <w:iCs/>
              </w:rPr>
            </w:pPr>
          </w:p>
        </w:tc>
        <w:tc>
          <w:tcPr>
            <w:tcW w:w="771" w:type="pct"/>
            <w:shd w:val="clear" w:color="auto" w:fill="auto"/>
            <w:vAlign w:val="center"/>
          </w:tcPr>
          <w:p w:rsidR="00DF3B9E" w:rsidRPr="00E47C2E" w:rsidRDefault="00DF3B9E" w:rsidP="00BC01DC">
            <w:pPr>
              <w:spacing w:before="0"/>
              <w:jc w:val="center"/>
              <w:rPr>
                <w:rFonts w:cs="Arial"/>
                <w:b/>
                <w:bCs/>
                <w:iCs/>
              </w:rPr>
            </w:pPr>
          </w:p>
        </w:tc>
        <w:tc>
          <w:tcPr>
            <w:tcW w:w="681" w:type="pct"/>
            <w:shd w:val="clear" w:color="auto" w:fill="auto"/>
            <w:vAlign w:val="center"/>
          </w:tcPr>
          <w:p w:rsidR="00DF3B9E" w:rsidRPr="00E47C2E" w:rsidRDefault="00DF3B9E" w:rsidP="00BC01DC">
            <w:pPr>
              <w:spacing w:before="0"/>
              <w:jc w:val="center"/>
              <w:rPr>
                <w:rFonts w:cs="Arial"/>
                <w:b/>
                <w:bCs/>
                <w:iCs/>
              </w:rPr>
            </w:pPr>
          </w:p>
        </w:tc>
        <w:tc>
          <w:tcPr>
            <w:tcW w:w="771" w:type="pct"/>
            <w:shd w:val="clear" w:color="auto" w:fill="auto"/>
            <w:vAlign w:val="center"/>
          </w:tcPr>
          <w:p w:rsidR="00DF3B9E" w:rsidRPr="00E47C2E" w:rsidRDefault="00DF3B9E" w:rsidP="00BC01DC">
            <w:pPr>
              <w:spacing w:before="0"/>
              <w:jc w:val="center"/>
              <w:rPr>
                <w:rFonts w:cs="Arial"/>
                <w:b/>
                <w:bCs/>
                <w:iCs/>
              </w:rPr>
            </w:pPr>
          </w:p>
        </w:tc>
      </w:tr>
      <w:tr w:rsidR="00DF3B9E" w:rsidRPr="00E47C2E" w:rsidTr="00905E7D">
        <w:tc>
          <w:tcPr>
            <w:tcW w:w="335" w:type="pct"/>
            <w:shd w:val="clear" w:color="auto" w:fill="auto"/>
            <w:vAlign w:val="center"/>
          </w:tcPr>
          <w:p w:rsidR="00DF3B9E" w:rsidRPr="00E47C2E" w:rsidRDefault="00DF3B9E" w:rsidP="00BC01DC">
            <w:pPr>
              <w:spacing w:before="0"/>
              <w:jc w:val="center"/>
              <w:rPr>
                <w:rFonts w:cs="Arial"/>
                <w:b/>
                <w:bCs/>
                <w:iCs/>
                <w:lang w:val="sr-Cyrl-CS"/>
              </w:rPr>
            </w:pPr>
            <w:r>
              <w:rPr>
                <w:rFonts w:cs="Arial"/>
                <w:b/>
                <w:bCs/>
                <w:iCs/>
                <w:lang w:val="sr-Cyrl-CS"/>
              </w:rPr>
              <w:t>3.</w:t>
            </w:r>
          </w:p>
        </w:tc>
        <w:tc>
          <w:tcPr>
            <w:tcW w:w="720" w:type="pct"/>
            <w:shd w:val="clear" w:color="auto" w:fill="auto"/>
          </w:tcPr>
          <w:p w:rsidR="00DF3B9E" w:rsidRPr="00DF3B9E" w:rsidRDefault="00DF3B9E" w:rsidP="000E5544">
            <w:pPr>
              <w:rPr>
                <w:sz w:val="20"/>
                <w:szCs w:val="20"/>
              </w:rPr>
            </w:pPr>
            <w:r w:rsidRPr="00DF3B9E">
              <w:rPr>
                <w:sz w:val="20"/>
                <w:szCs w:val="20"/>
              </w:rPr>
              <w:t>Сетва трава на равним површинама</w:t>
            </w:r>
          </w:p>
        </w:tc>
        <w:tc>
          <w:tcPr>
            <w:tcW w:w="357" w:type="pct"/>
            <w:shd w:val="clear" w:color="auto" w:fill="auto"/>
          </w:tcPr>
          <w:p w:rsidR="00DF3B9E" w:rsidRPr="00905E7D" w:rsidRDefault="00DF3B9E" w:rsidP="00DF3B9E">
            <w:pPr>
              <w:jc w:val="center"/>
              <w:rPr>
                <w:rFonts w:cs="Arial"/>
              </w:rPr>
            </w:pPr>
            <w:r w:rsidRPr="00905E7D">
              <w:rPr>
                <w:rFonts w:cs="Arial"/>
                <w:bCs/>
                <w:color w:val="000000"/>
                <w:sz w:val="24"/>
                <w:szCs w:val="24"/>
                <w:lang w:val="sr-Cyrl-RS"/>
              </w:rPr>
              <w:t>m</w:t>
            </w:r>
            <w:r w:rsidRPr="00905E7D">
              <w:rPr>
                <w:rFonts w:cs="Arial"/>
                <w:bCs/>
                <w:color w:val="000000"/>
                <w:sz w:val="24"/>
                <w:szCs w:val="24"/>
                <w:vertAlign w:val="superscript"/>
                <w:lang w:val="sr-Cyrl-RS"/>
              </w:rPr>
              <w:t>2</w:t>
            </w:r>
          </w:p>
        </w:tc>
        <w:tc>
          <w:tcPr>
            <w:tcW w:w="672" w:type="pct"/>
            <w:shd w:val="clear" w:color="auto" w:fill="auto"/>
            <w:vAlign w:val="center"/>
          </w:tcPr>
          <w:p w:rsidR="00DF3B9E" w:rsidRPr="00905E7D" w:rsidRDefault="00905E7D" w:rsidP="00905E7D">
            <w:pPr>
              <w:spacing w:before="0"/>
              <w:jc w:val="center"/>
              <w:rPr>
                <w:rFonts w:cs="Arial"/>
                <w:color w:val="000000"/>
                <w:lang w:val="sr-Cyrl-RS"/>
              </w:rPr>
            </w:pPr>
            <w:r w:rsidRPr="00905E7D">
              <w:rPr>
                <w:rFonts w:cs="Arial"/>
                <w:color w:val="000000"/>
                <w:lang w:val="sr-Latn-RS"/>
              </w:rPr>
              <w:t>1.</w:t>
            </w:r>
            <w:r w:rsidRPr="00905E7D">
              <w:rPr>
                <w:rFonts w:cs="Arial"/>
                <w:color w:val="000000"/>
                <w:lang w:val="sr-Cyrl-RS"/>
              </w:rPr>
              <w:t>00</w:t>
            </w:r>
            <w:r w:rsidR="00DF3B9E" w:rsidRPr="00905E7D">
              <w:rPr>
                <w:rFonts w:cs="Arial"/>
                <w:color w:val="000000"/>
                <w:lang w:val="sr-Cyrl-RS"/>
              </w:rPr>
              <w:t>0</w:t>
            </w:r>
            <w:r>
              <w:rPr>
                <w:rFonts w:cs="Arial"/>
                <w:color w:val="000000"/>
                <w:lang w:val="sr-Cyrl-RS"/>
              </w:rPr>
              <w:t xml:space="preserve"> </w:t>
            </w:r>
            <w:r w:rsidR="00DF3B9E" w:rsidRPr="00905E7D">
              <w:rPr>
                <w:rFonts w:cs="Arial"/>
                <w:color w:val="000000"/>
                <w:lang w:val="sr-Cyrl-RS"/>
              </w:rPr>
              <w:t>0</w:t>
            </w:r>
            <w:r w:rsidR="000E5544" w:rsidRPr="00905E7D">
              <w:rPr>
                <w:rFonts w:cs="Arial"/>
                <w:color w:val="000000"/>
                <w:lang w:val="sr-Cyrl-RS"/>
              </w:rPr>
              <w:t>00</w:t>
            </w:r>
          </w:p>
        </w:tc>
        <w:tc>
          <w:tcPr>
            <w:tcW w:w="693" w:type="pct"/>
            <w:shd w:val="clear" w:color="auto" w:fill="auto"/>
            <w:vAlign w:val="center"/>
          </w:tcPr>
          <w:p w:rsidR="00DF3B9E" w:rsidRPr="00E47C2E" w:rsidRDefault="00DF3B9E" w:rsidP="00BC01DC">
            <w:pPr>
              <w:spacing w:before="0"/>
              <w:jc w:val="center"/>
              <w:rPr>
                <w:rFonts w:cs="Arial"/>
                <w:b/>
                <w:bCs/>
                <w:iCs/>
              </w:rPr>
            </w:pPr>
          </w:p>
        </w:tc>
        <w:tc>
          <w:tcPr>
            <w:tcW w:w="771" w:type="pct"/>
            <w:shd w:val="clear" w:color="auto" w:fill="auto"/>
            <w:vAlign w:val="center"/>
          </w:tcPr>
          <w:p w:rsidR="00DF3B9E" w:rsidRPr="00E47C2E" w:rsidRDefault="00DF3B9E" w:rsidP="00BC01DC">
            <w:pPr>
              <w:spacing w:before="0"/>
              <w:jc w:val="center"/>
              <w:rPr>
                <w:rFonts w:cs="Arial"/>
                <w:b/>
                <w:bCs/>
                <w:iCs/>
              </w:rPr>
            </w:pPr>
          </w:p>
        </w:tc>
        <w:tc>
          <w:tcPr>
            <w:tcW w:w="681" w:type="pct"/>
            <w:shd w:val="clear" w:color="auto" w:fill="auto"/>
            <w:vAlign w:val="center"/>
          </w:tcPr>
          <w:p w:rsidR="00DF3B9E" w:rsidRPr="00E47C2E" w:rsidRDefault="00DF3B9E" w:rsidP="00BC01DC">
            <w:pPr>
              <w:spacing w:before="0"/>
              <w:jc w:val="center"/>
              <w:rPr>
                <w:rFonts w:cs="Arial"/>
                <w:b/>
                <w:bCs/>
                <w:iCs/>
              </w:rPr>
            </w:pPr>
          </w:p>
        </w:tc>
        <w:tc>
          <w:tcPr>
            <w:tcW w:w="771" w:type="pct"/>
            <w:shd w:val="clear" w:color="auto" w:fill="auto"/>
            <w:vAlign w:val="center"/>
          </w:tcPr>
          <w:p w:rsidR="00DF3B9E" w:rsidRPr="00E47C2E" w:rsidRDefault="00DF3B9E" w:rsidP="00BC01DC">
            <w:pPr>
              <w:spacing w:before="0"/>
              <w:jc w:val="center"/>
              <w:rPr>
                <w:rFonts w:cs="Arial"/>
                <w:b/>
                <w:bCs/>
                <w:iCs/>
              </w:rPr>
            </w:pPr>
          </w:p>
        </w:tc>
      </w:tr>
      <w:tr w:rsidR="00DF3B9E" w:rsidRPr="00E47C2E" w:rsidTr="00905E7D">
        <w:tc>
          <w:tcPr>
            <w:tcW w:w="335" w:type="pct"/>
            <w:shd w:val="clear" w:color="auto" w:fill="auto"/>
            <w:vAlign w:val="center"/>
          </w:tcPr>
          <w:p w:rsidR="00DF3B9E" w:rsidRPr="00E47C2E" w:rsidRDefault="00DF3B9E" w:rsidP="00BC01DC">
            <w:pPr>
              <w:spacing w:before="0"/>
              <w:jc w:val="center"/>
              <w:rPr>
                <w:rFonts w:cs="Arial"/>
                <w:b/>
                <w:bCs/>
                <w:iCs/>
                <w:lang w:val="sr-Cyrl-CS"/>
              </w:rPr>
            </w:pPr>
            <w:r>
              <w:rPr>
                <w:rFonts w:cs="Arial"/>
                <w:b/>
                <w:bCs/>
                <w:iCs/>
                <w:lang w:val="sr-Cyrl-CS"/>
              </w:rPr>
              <w:t>4.</w:t>
            </w:r>
          </w:p>
        </w:tc>
        <w:tc>
          <w:tcPr>
            <w:tcW w:w="720" w:type="pct"/>
            <w:shd w:val="clear" w:color="auto" w:fill="auto"/>
          </w:tcPr>
          <w:p w:rsidR="00DF3B9E" w:rsidRPr="00DF3B9E" w:rsidRDefault="00DF3B9E" w:rsidP="00DF3B9E">
            <w:pPr>
              <w:jc w:val="left"/>
              <w:rPr>
                <w:sz w:val="20"/>
                <w:szCs w:val="20"/>
              </w:rPr>
            </w:pPr>
            <w:r w:rsidRPr="00DF3B9E">
              <w:rPr>
                <w:sz w:val="20"/>
                <w:szCs w:val="20"/>
              </w:rPr>
              <w:t>Нега и заштита биопокривача на равним површинама</w:t>
            </w:r>
          </w:p>
        </w:tc>
        <w:tc>
          <w:tcPr>
            <w:tcW w:w="357" w:type="pct"/>
            <w:shd w:val="clear" w:color="auto" w:fill="auto"/>
          </w:tcPr>
          <w:p w:rsidR="00DF3B9E" w:rsidRPr="00905E7D" w:rsidRDefault="00DF3B9E" w:rsidP="00DF3B9E">
            <w:pPr>
              <w:jc w:val="center"/>
              <w:rPr>
                <w:rFonts w:cs="Arial"/>
              </w:rPr>
            </w:pPr>
            <w:r w:rsidRPr="00905E7D">
              <w:rPr>
                <w:rFonts w:cs="Arial"/>
                <w:bCs/>
                <w:color w:val="000000"/>
                <w:sz w:val="24"/>
                <w:szCs w:val="24"/>
                <w:lang w:val="sr-Cyrl-RS"/>
              </w:rPr>
              <w:t>m</w:t>
            </w:r>
            <w:r w:rsidRPr="00905E7D">
              <w:rPr>
                <w:rFonts w:cs="Arial"/>
                <w:bCs/>
                <w:color w:val="000000"/>
                <w:sz w:val="24"/>
                <w:szCs w:val="24"/>
                <w:vertAlign w:val="superscript"/>
                <w:lang w:val="sr-Cyrl-RS"/>
              </w:rPr>
              <w:t>2</w:t>
            </w:r>
          </w:p>
        </w:tc>
        <w:tc>
          <w:tcPr>
            <w:tcW w:w="672" w:type="pct"/>
            <w:shd w:val="clear" w:color="auto" w:fill="auto"/>
            <w:vAlign w:val="center"/>
          </w:tcPr>
          <w:p w:rsidR="00DF3B9E" w:rsidRPr="00905E7D" w:rsidRDefault="00905E7D" w:rsidP="00905E7D">
            <w:pPr>
              <w:spacing w:before="0"/>
              <w:jc w:val="center"/>
              <w:rPr>
                <w:rFonts w:cs="Arial"/>
                <w:color w:val="000000"/>
                <w:lang w:val="sr-Cyrl-RS"/>
              </w:rPr>
            </w:pPr>
            <w:r w:rsidRPr="00905E7D">
              <w:rPr>
                <w:rFonts w:cs="Arial"/>
                <w:color w:val="000000"/>
                <w:lang w:val="sr-Cyrl-RS"/>
              </w:rPr>
              <w:t>1 0</w:t>
            </w:r>
            <w:r w:rsidR="00DF3B9E" w:rsidRPr="00905E7D">
              <w:rPr>
                <w:rFonts w:cs="Arial"/>
                <w:color w:val="000000"/>
                <w:lang w:val="sr-Latn-RS"/>
              </w:rPr>
              <w:t>0</w:t>
            </w:r>
            <w:r w:rsidR="00DF3B9E" w:rsidRPr="00905E7D">
              <w:rPr>
                <w:rFonts w:cs="Arial"/>
                <w:color w:val="000000"/>
                <w:lang w:val="sr-Cyrl-RS"/>
              </w:rPr>
              <w:t>0</w:t>
            </w:r>
            <w:r w:rsidR="000E5544" w:rsidRPr="00905E7D">
              <w:rPr>
                <w:rFonts w:cs="Arial"/>
                <w:color w:val="000000"/>
                <w:lang w:val="sr-Cyrl-RS"/>
              </w:rPr>
              <w:t xml:space="preserve"> </w:t>
            </w:r>
            <w:r w:rsidR="00DF3B9E" w:rsidRPr="00905E7D">
              <w:rPr>
                <w:rFonts w:cs="Arial"/>
                <w:color w:val="000000"/>
                <w:lang w:val="sr-Cyrl-RS"/>
              </w:rPr>
              <w:t>000</w:t>
            </w:r>
          </w:p>
        </w:tc>
        <w:tc>
          <w:tcPr>
            <w:tcW w:w="693" w:type="pct"/>
            <w:shd w:val="clear" w:color="auto" w:fill="auto"/>
            <w:vAlign w:val="center"/>
          </w:tcPr>
          <w:p w:rsidR="00DF3B9E" w:rsidRPr="00E47C2E" w:rsidRDefault="00DF3B9E" w:rsidP="00BC01DC">
            <w:pPr>
              <w:spacing w:before="0"/>
              <w:jc w:val="center"/>
              <w:rPr>
                <w:rFonts w:cs="Arial"/>
                <w:b/>
                <w:bCs/>
                <w:iCs/>
              </w:rPr>
            </w:pPr>
          </w:p>
        </w:tc>
        <w:tc>
          <w:tcPr>
            <w:tcW w:w="771" w:type="pct"/>
            <w:shd w:val="clear" w:color="auto" w:fill="auto"/>
            <w:vAlign w:val="center"/>
          </w:tcPr>
          <w:p w:rsidR="00DF3B9E" w:rsidRPr="00E47C2E" w:rsidRDefault="00DF3B9E" w:rsidP="00BC01DC">
            <w:pPr>
              <w:spacing w:before="0"/>
              <w:jc w:val="center"/>
              <w:rPr>
                <w:rFonts w:cs="Arial"/>
                <w:b/>
                <w:bCs/>
                <w:iCs/>
              </w:rPr>
            </w:pPr>
          </w:p>
        </w:tc>
        <w:tc>
          <w:tcPr>
            <w:tcW w:w="681" w:type="pct"/>
            <w:shd w:val="clear" w:color="auto" w:fill="auto"/>
            <w:vAlign w:val="center"/>
          </w:tcPr>
          <w:p w:rsidR="00DF3B9E" w:rsidRPr="00E47C2E" w:rsidRDefault="00DF3B9E" w:rsidP="00BC01DC">
            <w:pPr>
              <w:spacing w:before="0"/>
              <w:jc w:val="center"/>
              <w:rPr>
                <w:rFonts w:cs="Arial"/>
                <w:b/>
                <w:bCs/>
                <w:iCs/>
              </w:rPr>
            </w:pPr>
          </w:p>
        </w:tc>
        <w:tc>
          <w:tcPr>
            <w:tcW w:w="771" w:type="pct"/>
            <w:shd w:val="clear" w:color="auto" w:fill="auto"/>
            <w:vAlign w:val="center"/>
          </w:tcPr>
          <w:p w:rsidR="00DF3B9E" w:rsidRPr="00E47C2E" w:rsidRDefault="00DF3B9E" w:rsidP="00BC01DC">
            <w:pPr>
              <w:spacing w:before="0"/>
              <w:jc w:val="center"/>
              <w:rPr>
                <w:rFonts w:cs="Arial"/>
                <w:b/>
                <w:bCs/>
                <w:iCs/>
              </w:rPr>
            </w:pPr>
          </w:p>
        </w:tc>
      </w:tr>
      <w:tr w:rsidR="00905E7D" w:rsidRPr="00E47C2E" w:rsidTr="00905E7D">
        <w:tc>
          <w:tcPr>
            <w:tcW w:w="335" w:type="pct"/>
            <w:shd w:val="clear" w:color="auto" w:fill="auto"/>
            <w:vAlign w:val="center"/>
          </w:tcPr>
          <w:p w:rsidR="00905E7D" w:rsidRDefault="00905E7D" w:rsidP="00BC01DC">
            <w:pPr>
              <w:spacing w:before="0"/>
              <w:jc w:val="center"/>
              <w:rPr>
                <w:rFonts w:cs="Arial"/>
                <w:b/>
                <w:bCs/>
                <w:iCs/>
                <w:lang w:val="sr-Cyrl-CS"/>
              </w:rPr>
            </w:pPr>
            <w:r>
              <w:rPr>
                <w:rFonts w:cs="Arial"/>
                <w:b/>
                <w:bCs/>
                <w:iCs/>
                <w:lang w:val="sr-Cyrl-CS"/>
              </w:rPr>
              <w:t>5.</w:t>
            </w:r>
          </w:p>
        </w:tc>
        <w:tc>
          <w:tcPr>
            <w:tcW w:w="720" w:type="pct"/>
            <w:shd w:val="clear" w:color="auto" w:fill="auto"/>
            <w:vAlign w:val="center"/>
          </w:tcPr>
          <w:p w:rsidR="00905E7D" w:rsidRPr="00905E7D" w:rsidRDefault="00905E7D" w:rsidP="00716D3F">
            <w:pPr>
              <w:rPr>
                <w:sz w:val="20"/>
                <w:szCs w:val="20"/>
                <w:lang w:val="sr-Cyrl-RS"/>
              </w:rPr>
            </w:pPr>
            <w:r w:rsidRPr="00905E7D">
              <w:rPr>
                <w:sz w:val="20"/>
                <w:szCs w:val="20"/>
                <w:lang w:val="sr-Cyrl-RS"/>
              </w:rPr>
              <w:t xml:space="preserve">Садња дрвећа нa насипима </w:t>
            </w:r>
          </w:p>
        </w:tc>
        <w:tc>
          <w:tcPr>
            <w:tcW w:w="357" w:type="pct"/>
            <w:shd w:val="clear" w:color="auto" w:fill="auto"/>
          </w:tcPr>
          <w:p w:rsidR="00905E7D" w:rsidRPr="00905E7D" w:rsidRDefault="00905E7D" w:rsidP="00DF3B9E">
            <w:pPr>
              <w:jc w:val="center"/>
              <w:rPr>
                <w:rFonts w:cs="Arial"/>
                <w:bCs/>
                <w:color w:val="000000"/>
                <w:sz w:val="24"/>
                <w:szCs w:val="24"/>
                <w:lang w:val="sr-Cyrl-RS"/>
              </w:rPr>
            </w:pPr>
            <w:r w:rsidRPr="00905E7D">
              <w:rPr>
                <w:rFonts w:cs="Arial"/>
                <w:bCs/>
                <w:color w:val="000000"/>
                <w:sz w:val="24"/>
                <w:szCs w:val="24"/>
                <w:lang w:val="sr-Cyrl-RS"/>
              </w:rPr>
              <w:t>ком</w:t>
            </w:r>
          </w:p>
        </w:tc>
        <w:tc>
          <w:tcPr>
            <w:tcW w:w="672" w:type="pct"/>
            <w:shd w:val="clear" w:color="auto" w:fill="auto"/>
            <w:vAlign w:val="center"/>
          </w:tcPr>
          <w:p w:rsidR="00905E7D" w:rsidRPr="00905E7D" w:rsidRDefault="00905E7D" w:rsidP="00905E7D">
            <w:pPr>
              <w:spacing w:before="0"/>
              <w:jc w:val="center"/>
              <w:rPr>
                <w:rFonts w:cs="Arial"/>
                <w:color w:val="000000"/>
                <w:lang w:val="sr-Cyrl-RS"/>
              </w:rPr>
            </w:pPr>
            <w:r w:rsidRPr="00905E7D">
              <w:rPr>
                <w:rFonts w:cs="Arial"/>
                <w:color w:val="000000"/>
                <w:lang w:val="sr-Cyrl-RS"/>
              </w:rPr>
              <w:t>2 000</w:t>
            </w:r>
          </w:p>
        </w:tc>
        <w:tc>
          <w:tcPr>
            <w:tcW w:w="693" w:type="pct"/>
            <w:shd w:val="clear" w:color="auto" w:fill="auto"/>
            <w:vAlign w:val="center"/>
          </w:tcPr>
          <w:p w:rsidR="00905E7D" w:rsidRPr="00E47C2E" w:rsidRDefault="00905E7D" w:rsidP="00BC01DC">
            <w:pPr>
              <w:spacing w:before="0"/>
              <w:jc w:val="center"/>
              <w:rPr>
                <w:rFonts w:cs="Arial"/>
                <w:b/>
                <w:bCs/>
                <w:iCs/>
              </w:rPr>
            </w:pPr>
          </w:p>
        </w:tc>
        <w:tc>
          <w:tcPr>
            <w:tcW w:w="771" w:type="pct"/>
            <w:shd w:val="clear" w:color="auto" w:fill="auto"/>
            <w:vAlign w:val="center"/>
          </w:tcPr>
          <w:p w:rsidR="00905E7D" w:rsidRPr="00E47C2E" w:rsidRDefault="00905E7D" w:rsidP="00BC01DC">
            <w:pPr>
              <w:spacing w:before="0"/>
              <w:jc w:val="center"/>
              <w:rPr>
                <w:rFonts w:cs="Arial"/>
                <w:b/>
                <w:bCs/>
                <w:iCs/>
              </w:rPr>
            </w:pPr>
          </w:p>
        </w:tc>
        <w:tc>
          <w:tcPr>
            <w:tcW w:w="681" w:type="pct"/>
            <w:shd w:val="clear" w:color="auto" w:fill="auto"/>
            <w:vAlign w:val="center"/>
          </w:tcPr>
          <w:p w:rsidR="00905E7D" w:rsidRPr="00E47C2E" w:rsidRDefault="00905E7D" w:rsidP="00BC01DC">
            <w:pPr>
              <w:spacing w:before="0"/>
              <w:jc w:val="center"/>
              <w:rPr>
                <w:rFonts w:cs="Arial"/>
                <w:b/>
                <w:bCs/>
                <w:iCs/>
              </w:rPr>
            </w:pPr>
          </w:p>
        </w:tc>
        <w:tc>
          <w:tcPr>
            <w:tcW w:w="771" w:type="pct"/>
            <w:shd w:val="clear" w:color="auto" w:fill="auto"/>
            <w:vAlign w:val="center"/>
          </w:tcPr>
          <w:p w:rsidR="00905E7D" w:rsidRPr="00E47C2E" w:rsidRDefault="00905E7D" w:rsidP="00BC01DC">
            <w:pPr>
              <w:spacing w:before="0"/>
              <w:jc w:val="center"/>
              <w:rPr>
                <w:rFonts w:cs="Arial"/>
                <w:b/>
                <w:bCs/>
                <w:iCs/>
              </w:rPr>
            </w:pPr>
          </w:p>
        </w:tc>
      </w:tr>
      <w:tr w:rsidR="00905E7D" w:rsidRPr="00E47C2E" w:rsidTr="00905E7D">
        <w:tc>
          <w:tcPr>
            <w:tcW w:w="335" w:type="pct"/>
            <w:shd w:val="clear" w:color="auto" w:fill="auto"/>
            <w:vAlign w:val="center"/>
          </w:tcPr>
          <w:p w:rsidR="00905E7D" w:rsidRDefault="00905E7D" w:rsidP="00BC01DC">
            <w:pPr>
              <w:spacing w:before="0"/>
              <w:jc w:val="center"/>
              <w:rPr>
                <w:rFonts w:cs="Arial"/>
                <w:b/>
                <w:bCs/>
                <w:iCs/>
                <w:lang w:val="sr-Cyrl-CS"/>
              </w:rPr>
            </w:pPr>
            <w:r>
              <w:rPr>
                <w:rFonts w:cs="Arial"/>
                <w:b/>
                <w:bCs/>
                <w:iCs/>
                <w:lang w:val="sr-Cyrl-CS"/>
              </w:rPr>
              <w:t>6.</w:t>
            </w:r>
          </w:p>
        </w:tc>
        <w:tc>
          <w:tcPr>
            <w:tcW w:w="720" w:type="pct"/>
            <w:shd w:val="clear" w:color="auto" w:fill="auto"/>
            <w:vAlign w:val="center"/>
          </w:tcPr>
          <w:p w:rsidR="00905E7D" w:rsidRPr="00905E7D" w:rsidRDefault="00905E7D" w:rsidP="00716D3F">
            <w:pPr>
              <w:rPr>
                <w:sz w:val="20"/>
                <w:szCs w:val="20"/>
                <w:lang w:val="sr-Cyrl-RS"/>
              </w:rPr>
            </w:pPr>
            <w:r w:rsidRPr="00905E7D">
              <w:rPr>
                <w:sz w:val="20"/>
                <w:szCs w:val="20"/>
                <w:lang w:val="sr-Cyrl-RS"/>
              </w:rPr>
              <w:t>Нега и заштита садница (заливање и прихрана)</w:t>
            </w:r>
          </w:p>
        </w:tc>
        <w:tc>
          <w:tcPr>
            <w:tcW w:w="357" w:type="pct"/>
            <w:shd w:val="clear" w:color="auto" w:fill="auto"/>
          </w:tcPr>
          <w:p w:rsidR="00905E7D" w:rsidRDefault="00905E7D">
            <w:r w:rsidRPr="00875983">
              <w:rPr>
                <w:rFonts w:cs="Arial"/>
                <w:bCs/>
                <w:color w:val="000000"/>
                <w:sz w:val="24"/>
                <w:szCs w:val="24"/>
                <w:lang w:val="sr-Cyrl-RS"/>
              </w:rPr>
              <w:t>ком</w:t>
            </w:r>
          </w:p>
        </w:tc>
        <w:tc>
          <w:tcPr>
            <w:tcW w:w="672" w:type="pct"/>
            <w:shd w:val="clear" w:color="auto" w:fill="auto"/>
            <w:vAlign w:val="center"/>
          </w:tcPr>
          <w:p w:rsidR="00905E7D" w:rsidRPr="00905E7D" w:rsidRDefault="00905E7D" w:rsidP="00905E7D">
            <w:pPr>
              <w:spacing w:before="0"/>
              <w:jc w:val="center"/>
              <w:rPr>
                <w:rFonts w:cs="Arial"/>
                <w:color w:val="000000"/>
                <w:lang w:val="sr-Cyrl-RS"/>
              </w:rPr>
            </w:pPr>
            <w:r w:rsidRPr="00905E7D">
              <w:rPr>
                <w:rFonts w:cs="Arial"/>
                <w:color w:val="000000"/>
                <w:lang w:val="sr-Cyrl-RS"/>
              </w:rPr>
              <w:t>10 000</w:t>
            </w:r>
          </w:p>
        </w:tc>
        <w:tc>
          <w:tcPr>
            <w:tcW w:w="693" w:type="pct"/>
            <w:shd w:val="clear" w:color="auto" w:fill="auto"/>
            <w:vAlign w:val="center"/>
          </w:tcPr>
          <w:p w:rsidR="00905E7D" w:rsidRPr="00E47C2E" w:rsidRDefault="00905E7D" w:rsidP="00BC01DC">
            <w:pPr>
              <w:spacing w:before="0"/>
              <w:jc w:val="center"/>
              <w:rPr>
                <w:rFonts w:cs="Arial"/>
                <w:b/>
                <w:bCs/>
                <w:iCs/>
              </w:rPr>
            </w:pPr>
          </w:p>
        </w:tc>
        <w:tc>
          <w:tcPr>
            <w:tcW w:w="771" w:type="pct"/>
            <w:shd w:val="clear" w:color="auto" w:fill="auto"/>
            <w:vAlign w:val="center"/>
          </w:tcPr>
          <w:p w:rsidR="00905E7D" w:rsidRPr="00E47C2E" w:rsidRDefault="00905E7D" w:rsidP="00BC01DC">
            <w:pPr>
              <w:spacing w:before="0"/>
              <w:jc w:val="center"/>
              <w:rPr>
                <w:rFonts w:cs="Arial"/>
                <w:b/>
                <w:bCs/>
                <w:iCs/>
              </w:rPr>
            </w:pPr>
          </w:p>
        </w:tc>
        <w:tc>
          <w:tcPr>
            <w:tcW w:w="681" w:type="pct"/>
            <w:shd w:val="clear" w:color="auto" w:fill="auto"/>
            <w:vAlign w:val="center"/>
          </w:tcPr>
          <w:p w:rsidR="00905E7D" w:rsidRPr="00E47C2E" w:rsidRDefault="00905E7D" w:rsidP="00BC01DC">
            <w:pPr>
              <w:spacing w:before="0"/>
              <w:jc w:val="center"/>
              <w:rPr>
                <w:rFonts w:cs="Arial"/>
                <w:b/>
                <w:bCs/>
                <w:iCs/>
              </w:rPr>
            </w:pPr>
          </w:p>
        </w:tc>
        <w:tc>
          <w:tcPr>
            <w:tcW w:w="771" w:type="pct"/>
            <w:shd w:val="clear" w:color="auto" w:fill="auto"/>
            <w:vAlign w:val="center"/>
          </w:tcPr>
          <w:p w:rsidR="00905E7D" w:rsidRPr="00E47C2E" w:rsidRDefault="00905E7D" w:rsidP="00BC01DC">
            <w:pPr>
              <w:spacing w:before="0"/>
              <w:jc w:val="center"/>
              <w:rPr>
                <w:rFonts w:cs="Arial"/>
                <w:b/>
                <w:bCs/>
                <w:iCs/>
              </w:rPr>
            </w:pPr>
          </w:p>
        </w:tc>
      </w:tr>
      <w:tr w:rsidR="00905E7D" w:rsidRPr="00E47C2E" w:rsidTr="00905E7D">
        <w:tc>
          <w:tcPr>
            <w:tcW w:w="335" w:type="pct"/>
            <w:shd w:val="clear" w:color="auto" w:fill="auto"/>
            <w:vAlign w:val="center"/>
          </w:tcPr>
          <w:p w:rsidR="00905E7D" w:rsidRDefault="00905E7D" w:rsidP="00BC01DC">
            <w:pPr>
              <w:spacing w:before="0"/>
              <w:jc w:val="center"/>
              <w:rPr>
                <w:rFonts w:cs="Arial"/>
                <w:b/>
                <w:bCs/>
                <w:iCs/>
                <w:lang w:val="sr-Cyrl-CS"/>
              </w:rPr>
            </w:pPr>
            <w:r>
              <w:rPr>
                <w:rFonts w:cs="Arial"/>
                <w:b/>
                <w:bCs/>
                <w:iCs/>
                <w:lang w:val="sr-Cyrl-CS"/>
              </w:rPr>
              <w:t>7.</w:t>
            </w:r>
          </w:p>
        </w:tc>
        <w:tc>
          <w:tcPr>
            <w:tcW w:w="720" w:type="pct"/>
            <w:shd w:val="clear" w:color="auto" w:fill="auto"/>
            <w:vAlign w:val="center"/>
          </w:tcPr>
          <w:p w:rsidR="00905E7D" w:rsidRPr="00905E7D" w:rsidRDefault="00905E7D" w:rsidP="00716D3F">
            <w:pPr>
              <w:rPr>
                <w:sz w:val="20"/>
                <w:szCs w:val="20"/>
                <w:lang w:val="sr-Cyrl-RS"/>
              </w:rPr>
            </w:pPr>
            <w:r w:rsidRPr="00905E7D">
              <w:rPr>
                <w:sz w:val="20"/>
                <w:szCs w:val="20"/>
                <w:lang w:val="sr-Cyrl-RS"/>
              </w:rPr>
              <w:t>Садња жбуња</w:t>
            </w:r>
          </w:p>
        </w:tc>
        <w:tc>
          <w:tcPr>
            <w:tcW w:w="357" w:type="pct"/>
            <w:shd w:val="clear" w:color="auto" w:fill="auto"/>
          </w:tcPr>
          <w:p w:rsidR="00905E7D" w:rsidRDefault="00905E7D">
            <w:r w:rsidRPr="00875983">
              <w:rPr>
                <w:rFonts w:cs="Arial"/>
                <w:bCs/>
                <w:color w:val="000000"/>
                <w:sz w:val="24"/>
                <w:szCs w:val="24"/>
                <w:lang w:val="sr-Cyrl-RS"/>
              </w:rPr>
              <w:t>ком</w:t>
            </w:r>
          </w:p>
        </w:tc>
        <w:tc>
          <w:tcPr>
            <w:tcW w:w="672" w:type="pct"/>
            <w:shd w:val="clear" w:color="auto" w:fill="auto"/>
            <w:vAlign w:val="center"/>
          </w:tcPr>
          <w:p w:rsidR="00905E7D" w:rsidRPr="00905E7D" w:rsidRDefault="00905E7D" w:rsidP="00905E7D">
            <w:pPr>
              <w:spacing w:before="0"/>
              <w:jc w:val="center"/>
              <w:rPr>
                <w:rFonts w:cs="Arial"/>
                <w:color w:val="000000"/>
                <w:lang w:val="sr-Cyrl-RS"/>
              </w:rPr>
            </w:pPr>
            <w:r w:rsidRPr="00905E7D">
              <w:rPr>
                <w:rFonts w:cs="Arial"/>
                <w:color w:val="000000"/>
                <w:lang w:val="sr-Cyrl-RS"/>
              </w:rPr>
              <w:t>50 000</w:t>
            </w:r>
          </w:p>
        </w:tc>
        <w:tc>
          <w:tcPr>
            <w:tcW w:w="693" w:type="pct"/>
            <w:shd w:val="clear" w:color="auto" w:fill="auto"/>
            <w:vAlign w:val="center"/>
          </w:tcPr>
          <w:p w:rsidR="00905E7D" w:rsidRPr="00E47C2E" w:rsidRDefault="00905E7D" w:rsidP="00BC01DC">
            <w:pPr>
              <w:spacing w:before="0"/>
              <w:jc w:val="center"/>
              <w:rPr>
                <w:rFonts w:cs="Arial"/>
                <w:b/>
                <w:bCs/>
                <w:iCs/>
              </w:rPr>
            </w:pPr>
          </w:p>
        </w:tc>
        <w:tc>
          <w:tcPr>
            <w:tcW w:w="771" w:type="pct"/>
            <w:shd w:val="clear" w:color="auto" w:fill="auto"/>
            <w:vAlign w:val="center"/>
          </w:tcPr>
          <w:p w:rsidR="00905E7D" w:rsidRPr="00E47C2E" w:rsidRDefault="00905E7D" w:rsidP="00BC01DC">
            <w:pPr>
              <w:spacing w:before="0"/>
              <w:jc w:val="center"/>
              <w:rPr>
                <w:rFonts w:cs="Arial"/>
                <w:b/>
                <w:bCs/>
                <w:iCs/>
              </w:rPr>
            </w:pPr>
          </w:p>
        </w:tc>
        <w:tc>
          <w:tcPr>
            <w:tcW w:w="681" w:type="pct"/>
            <w:shd w:val="clear" w:color="auto" w:fill="auto"/>
            <w:vAlign w:val="center"/>
          </w:tcPr>
          <w:p w:rsidR="00905E7D" w:rsidRPr="00E47C2E" w:rsidRDefault="00905E7D" w:rsidP="00BC01DC">
            <w:pPr>
              <w:spacing w:before="0"/>
              <w:jc w:val="center"/>
              <w:rPr>
                <w:rFonts w:cs="Arial"/>
                <w:b/>
                <w:bCs/>
                <w:iCs/>
              </w:rPr>
            </w:pPr>
          </w:p>
        </w:tc>
        <w:tc>
          <w:tcPr>
            <w:tcW w:w="771" w:type="pct"/>
            <w:shd w:val="clear" w:color="auto" w:fill="auto"/>
            <w:vAlign w:val="center"/>
          </w:tcPr>
          <w:p w:rsidR="00905E7D" w:rsidRPr="00E47C2E" w:rsidRDefault="00905E7D" w:rsidP="00BC01DC">
            <w:pPr>
              <w:spacing w:before="0"/>
              <w:jc w:val="center"/>
              <w:rPr>
                <w:rFonts w:cs="Arial"/>
                <w:b/>
                <w:bCs/>
                <w:iCs/>
              </w:rPr>
            </w:pPr>
          </w:p>
        </w:tc>
      </w:tr>
      <w:tr w:rsidR="00905E7D" w:rsidRPr="00E47C2E" w:rsidTr="00905E7D">
        <w:tc>
          <w:tcPr>
            <w:tcW w:w="335" w:type="pct"/>
            <w:shd w:val="clear" w:color="auto" w:fill="auto"/>
            <w:vAlign w:val="center"/>
          </w:tcPr>
          <w:p w:rsidR="00905E7D" w:rsidRDefault="00905E7D" w:rsidP="00BC01DC">
            <w:pPr>
              <w:spacing w:before="0"/>
              <w:jc w:val="center"/>
              <w:rPr>
                <w:rFonts w:cs="Arial"/>
                <w:b/>
                <w:bCs/>
                <w:iCs/>
                <w:lang w:val="sr-Cyrl-CS"/>
              </w:rPr>
            </w:pPr>
            <w:r>
              <w:rPr>
                <w:rFonts w:cs="Arial"/>
                <w:b/>
                <w:bCs/>
                <w:iCs/>
                <w:lang w:val="sr-Cyrl-CS"/>
              </w:rPr>
              <w:t>8.</w:t>
            </w:r>
          </w:p>
        </w:tc>
        <w:tc>
          <w:tcPr>
            <w:tcW w:w="720" w:type="pct"/>
            <w:shd w:val="clear" w:color="auto" w:fill="auto"/>
            <w:vAlign w:val="center"/>
          </w:tcPr>
          <w:p w:rsidR="00905E7D" w:rsidRPr="00905E7D" w:rsidRDefault="00905E7D" w:rsidP="00716D3F">
            <w:pPr>
              <w:rPr>
                <w:sz w:val="20"/>
                <w:szCs w:val="20"/>
                <w:lang w:val="sr-Cyrl-RS"/>
              </w:rPr>
            </w:pPr>
            <w:r w:rsidRPr="00905E7D">
              <w:rPr>
                <w:sz w:val="20"/>
                <w:szCs w:val="20"/>
                <w:lang w:val="sr-Cyrl-RS"/>
              </w:rPr>
              <w:t>Проређивање ветрозаштитног појаса</w:t>
            </w:r>
          </w:p>
        </w:tc>
        <w:tc>
          <w:tcPr>
            <w:tcW w:w="357" w:type="pct"/>
            <w:shd w:val="clear" w:color="auto" w:fill="auto"/>
          </w:tcPr>
          <w:p w:rsidR="00905E7D" w:rsidRDefault="00905E7D">
            <w:r w:rsidRPr="00875983">
              <w:rPr>
                <w:rFonts w:cs="Arial"/>
                <w:bCs/>
                <w:color w:val="000000"/>
                <w:sz w:val="24"/>
                <w:szCs w:val="24"/>
                <w:lang w:val="sr-Cyrl-RS"/>
              </w:rPr>
              <w:t>ком</w:t>
            </w:r>
          </w:p>
        </w:tc>
        <w:tc>
          <w:tcPr>
            <w:tcW w:w="672" w:type="pct"/>
            <w:shd w:val="clear" w:color="auto" w:fill="auto"/>
            <w:vAlign w:val="center"/>
          </w:tcPr>
          <w:p w:rsidR="00905E7D" w:rsidRPr="00905E7D" w:rsidRDefault="00905E7D" w:rsidP="00905E7D">
            <w:pPr>
              <w:spacing w:before="0"/>
              <w:jc w:val="center"/>
              <w:rPr>
                <w:rFonts w:cs="Arial"/>
                <w:color w:val="000000"/>
                <w:lang w:val="sr-Cyrl-RS"/>
              </w:rPr>
            </w:pPr>
            <w:r w:rsidRPr="00905E7D">
              <w:rPr>
                <w:rFonts w:cs="Arial"/>
                <w:color w:val="000000"/>
                <w:lang w:val="sr-Cyrl-RS"/>
              </w:rPr>
              <w:t>50</w:t>
            </w:r>
          </w:p>
        </w:tc>
        <w:tc>
          <w:tcPr>
            <w:tcW w:w="693" w:type="pct"/>
            <w:shd w:val="clear" w:color="auto" w:fill="auto"/>
            <w:vAlign w:val="center"/>
          </w:tcPr>
          <w:p w:rsidR="00905E7D" w:rsidRPr="00E47C2E" w:rsidRDefault="00905E7D" w:rsidP="00BC01DC">
            <w:pPr>
              <w:spacing w:before="0"/>
              <w:jc w:val="center"/>
              <w:rPr>
                <w:rFonts w:cs="Arial"/>
                <w:b/>
                <w:bCs/>
                <w:iCs/>
              </w:rPr>
            </w:pPr>
          </w:p>
        </w:tc>
        <w:tc>
          <w:tcPr>
            <w:tcW w:w="771" w:type="pct"/>
            <w:shd w:val="clear" w:color="auto" w:fill="auto"/>
            <w:vAlign w:val="center"/>
          </w:tcPr>
          <w:p w:rsidR="00905E7D" w:rsidRPr="00E47C2E" w:rsidRDefault="00905E7D" w:rsidP="00BC01DC">
            <w:pPr>
              <w:spacing w:before="0"/>
              <w:jc w:val="center"/>
              <w:rPr>
                <w:rFonts w:cs="Arial"/>
                <w:b/>
                <w:bCs/>
                <w:iCs/>
              </w:rPr>
            </w:pPr>
          </w:p>
        </w:tc>
        <w:tc>
          <w:tcPr>
            <w:tcW w:w="681" w:type="pct"/>
            <w:shd w:val="clear" w:color="auto" w:fill="auto"/>
            <w:vAlign w:val="center"/>
          </w:tcPr>
          <w:p w:rsidR="00905E7D" w:rsidRPr="00E47C2E" w:rsidRDefault="00905E7D" w:rsidP="00BC01DC">
            <w:pPr>
              <w:spacing w:before="0"/>
              <w:jc w:val="center"/>
              <w:rPr>
                <w:rFonts w:cs="Arial"/>
                <w:b/>
                <w:bCs/>
                <w:iCs/>
              </w:rPr>
            </w:pPr>
          </w:p>
        </w:tc>
        <w:tc>
          <w:tcPr>
            <w:tcW w:w="771" w:type="pct"/>
            <w:shd w:val="clear" w:color="auto" w:fill="auto"/>
            <w:vAlign w:val="center"/>
          </w:tcPr>
          <w:p w:rsidR="00905E7D" w:rsidRPr="00E47C2E" w:rsidRDefault="00905E7D"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E47C2E" w:rsidRDefault="007F7D7A" w:rsidP="00BE2EA9">
            <w:pPr>
              <w:spacing w:before="0"/>
              <w:jc w:val="center"/>
              <w:rPr>
                <w:rFonts w:cs="Arial"/>
                <w:b/>
              </w:rPr>
            </w:pPr>
            <w:r w:rsidRPr="00E47C2E">
              <w:rPr>
                <w:rFonts w:cs="Arial"/>
                <w:b/>
              </w:rPr>
              <w:t xml:space="preserve">УКУПНО ПОНУЂЕНА ЦЕНА  без ПДВ </w:t>
            </w:r>
            <w:r w:rsidRPr="00E47C2E">
              <w:rPr>
                <w:rFonts w:cs="Arial"/>
                <w:b/>
                <w:color w:val="00B0F0"/>
              </w:rPr>
              <w:t>динара</w:t>
            </w:r>
          </w:p>
          <w:p w:rsidR="007F7D7A" w:rsidRPr="00E47C2E" w:rsidRDefault="007F7D7A" w:rsidP="00BE2EA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0E5544">
            <w:pPr>
              <w:spacing w:before="0"/>
              <w:jc w:val="center"/>
              <w:rPr>
                <w:rFonts w:cs="Arial"/>
                <w:b/>
                <w:color w:val="00B050"/>
              </w:rPr>
            </w:pPr>
            <w:r w:rsidRPr="00E47C2E">
              <w:rPr>
                <w:rFonts w:cs="Arial"/>
                <w:b/>
              </w:rPr>
              <w:t xml:space="preserve">УКУПАН ИЗНОС  ПДВ </w:t>
            </w:r>
            <w:r w:rsidRPr="00E47C2E">
              <w:rPr>
                <w:rFonts w:cs="Arial"/>
                <w:b/>
                <w:color w:val="00B0F0"/>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E47C2E" w:rsidRDefault="007F7D7A" w:rsidP="000E5544">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47C2E">
              <w:rPr>
                <w:rFonts w:cs="Arial"/>
                <w:b/>
                <w:color w:val="00B0F0"/>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Default="00343A18" w:rsidP="00343A18">
      <w:pPr>
        <w:spacing w:before="0"/>
        <w:rPr>
          <w:rFonts w:cs="Arial"/>
          <w:lang w:val="sr-Cyrl-RS"/>
        </w:rPr>
      </w:pPr>
    </w:p>
    <w:p w:rsidR="00905E7D" w:rsidRDefault="00905E7D" w:rsidP="00343A18">
      <w:pPr>
        <w:spacing w:before="0"/>
        <w:rPr>
          <w:rFonts w:cs="Arial"/>
          <w:lang w:val="sr-Cyrl-RS"/>
        </w:rPr>
      </w:pPr>
    </w:p>
    <w:p w:rsidR="00905E7D" w:rsidRDefault="00905E7D" w:rsidP="00343A18">
      <w:pPr>
        <w:spacing w:before="0"/>
        <w:rPr>
          <w:rFonts w:cs="Arial"/>
          <w:lang w:val="sr-Cyrl-RS"/>
        </w:rPr>
      </w:pPr>
    </w:p>
    <w:p w:rsidR="00905E7D" w:rsidRDefault="00905E7D" w:rsidP="00343A18">
      <w:pPr>
        <w:spacing w:before="0"/>
        <w:rPr>
          <w:rFonts w:cs="Arial"/>
          <w:lang w:val="sr-Cyrl-RS"/>
        </w:rPr>
      </w:pPr>
    </w:p>
    <w:p w:rsidR="000E5544" w:rsidRDefault="000E5544" w:rsidP="00343A18">
      <w:pPr>
        <w:spacing w:before="0"/>
        <w:rPr>
          <w:rFonts w:cs="Arial"/>
          <w:lang w:val="sr-Cyrl-RS"/>
        </w:rPr>
      </w:pPr>
    </w:p>
    <w:p w:rsidR="000E5544" w:rsidRPr="000E5544" w:rsidRDefault="000E5544" w:rsidP="00343A18">
      <w:pPr>
        <w:spacing w:before="0"/>
        <w:rPr>
          <w:rFonts w:cs="Arial"/>
          <w:lang w:val="sr-Cyrl-RS"/>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Pr>
                <w:rFonts w:cs="Arial"/>
                <w:color w:val="00B0F0"/>
                <w:lang w:val="sr-Latn-CS" w:eastAsia="sr-Latn-CS"/>
              </w:rPr>
              <w:t>Посебно исказани трошкови у дин/ EUR/процентима који су укључени у укупно понуђену цену без ПДВ-а</w:t>
            </w:r>
          </w:p>
          <w:p w:rsidR="00E47C2E" w:rsidRDefault="00E47C2E">
            <w:pPr>
              <w:spacing w:before="0"/>
              <w:rPr>
                <w:rFonts w:cs="Arial"/>
                <w:color w:val="00B0F0"/>
                <w:lang w:val="sr-Latn-CS" w:eastAsia="sr-Latn-CS"/>
              </w:rPr>
            </w:pPr>
            <w:r>
              <w:rPr>
                <w:rFonts w:cs="Arial"/>
                <w:color w:val="00B0F0"/>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Pr>
                <w:rFonts w:cs="Arial"/>
                <w:color w:val="00B0F0"/>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E47C2E" w:rsidP="000E5544">
            <w:pPr>
              <w:spacing w:before="0"/>
              <w:jc w:val="center"/>
              <w:rPr>
                <w:rFonts w:cs="Arial"/>
                <w:color w:val="00B0F0"/>
                <w:lang w:val="sr-Latn-CS" w:eastAsia="sr-Latn-CS"/>
              </w:rPr>
            </w:pPr>
            <w:r>
              <w:rPr>
                <w:rFonts w:cs="Arial"/>
                <w:color w:val="00B0F0"/>
                <w:lang w:val="sr-Latn-CS" w:eastAsia="sr-Latn-CS"/>
              </w:rPr>
              <w:t>_____динара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Pr>
                <w:rFonts w:cs="Arial"/>
                <w:color w:val="00B0F0"/>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E47C2E" w:rsidP="000E5544">
            <w:pPr>
              <w:spacing w:before="0"/>
              <w:jc w:val="center"/>
              <w:rPr>
                <w:rFonts w:cs="Arial"/>
                <w:color w:val="00B0F0"/>
                <w:lang w:val="sr-Latn-CS" w:eastAsia="sr-Latn-CS"/>
              </w:rPr>
            </w:pPr>
            <w:r>
              <w:rPr>
                <w:rFonts w:cs="Arial"/>
                <w:color w:val="00B0F0"/>
                <w:lang w:val="sr-Latn-CS" w:eastAsia="sr-Latn-CS"/>
              </w:rPr>
              <w:t>_____динара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Pr>
                <w:rFonts w:cs="Arial"/>
                <w:color w:val="00B0F0"/>
                <w:lang w:val="sr-Latn-CS" w:eastAsia="sr-Latn-CS"/>
              </w:rPr>
              <w:t>Остали трошкови</w:t>
            </w:r>
            <w:r>
              <w:rPr>
                <w:rFonts w:cs="Arial"/>
                <w:color w:val="00B0F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E47C2E" w:rsidP="000E5544">
            <w:pPr>
              <w:spacing w:before="0"/>
              <w:jc w:val="center"/>
              <w:rPr>
                <w:rFonts w:cs="Arial"/>
                <w:color w:val="00B0F0"/>
                <w:lang w:val="sr-Latn-CS" w:eastAsia="sr-Latn-CS"/>
              </w:rPr>
            </w:pPr>
            <w:r>
              <w:rPr>
                <w:rFonts w:cs="Arial"/>
                <w:color w:val="00B0F0"/>
                <w:lang w:val="sr-Latn-CS" w:eastAsia="sr-Latn-CS"/>
              </w:rPr>
              <w:t>_____динара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0E5544" w:rsidRDefault="000E5544" w:rsidP="00343A18">
      <w:pPr>
        <w:spacing w:before="0"/>
        <w:rPr>
          <w:rFonts w:cs="Arial"/>
          <w:b/>
          <w:lang w:val="sr-Cyrl-RS"/>
        </w:rPr>
      </w:pPr>
    </w:p>
    <w:p w:rsidR="000E5544" w:rsidRPr="000E5544" w:rsidRDefault="000E5544"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267CEB" w:rsidRDefault="00E47C2E" w:rsidP="00E47C2E">
      <w:pPr>
        <w:tabs>
          <w:tab w:val="left" w:pos="992"/>
        </w:tabs>
        <w:spacing w:before="0"/>
        <w:rPr>
          <w:rFonts w:cs="Arial"/>
        </w:rPr>
      </w:pPr>
      <w:r>
        <w:rPr>
          <w:rFonts w:cs="Arial"/>
          <w:color w:val="00B0F0"/>
        </w:rPr>
        <w:t xml:space="preserve">- </w:t>
      </w:r>
      <w:proofErr w:type="gramStart"/>
      <w:r w:rsidRPr="00267CEB">
        <w:rPr>
          <w:rFonts w:cs="Arial"/>
        </w:rPr>
        <w:t>у</w:t>
      </w:r>
      <w:proofErr w:type="gramEnd"/>
      <w:r w:rsidRPr="00267CEB">
        <w:rPr>
          <w:rFonts w:cs="Arial"/>
        </w:rPr>
        <w:t xml:space="preserve"> Табелу 2. </w:t>
      </w:r>
      <w:proofErr w:type="gramStart"/>
      <w:r w:rsidRPr="00267CEB">
        <w:rPr>
          <w:rFonts w:cs="Arial"/>
        </w:rPr>
        <w:t>уписују</w:t>
      </w:r>
      <w:proofErr w:type="gramEnd"/>
      <w:r w:rsidRPr="00267CEB">
        <w:rPr>
          <w:rFonts w:cs="Arial"/>
        </w:rPr>
        <w:t xml:space="preserve"> се посебно исказани трошкови у дин/ EUR који су укључени у укупно понуђену цену без ПДВ (ред бр. </w:t>
      </w:r>
      <w:proofErr w:type="gramStart"/>
      <w:r w:rsidRPr="00267CEB">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267CEB">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eastAsia="TimesNewRomanPS-BoldMT" w:cs="Arial"/>
          <w:lang w:val="sr-Cyrl-RS"/>
        </w:rPr>
      </w:pPr>
    </w:p>
    <w:p w:rsidR="00136644" w:rsidRDefault="00136644" w:rsidP="00537552">
      <w:pPr>
        <w:rPr>
          <w:rFonts w:eastAsia="TimesNewRomanPS-BoldMT" w:cs="Arial"/>
          <w:lang w:val="sr-Cyrl-RS"/>
        </w:rPr>
      </w:pPr>
    </w:p>
    <w:p w:rsidR="00136644" w:rsidRDefault="00136644" w:rsidP="00537552">
      <w:pPr>
        <w:rPr>
          <w:rFonts w:eastAsia="TimesNewRomanPS-BoldMT" w:cs="Arial"/>
          <w:lang w:val="sr-Cyrl-RS"/>
        </w:rPr>
      </w:pPr>
    </w:p>
    <w:p w:rsidR="00136644" w:rsidRDefault="00136644" w:rsidP="00537552">
      <w:pPr>
        <w:rPr>
          <w:rFonts w:eastAsia="TimesNewRomanPS-BoldMT" w:cs="Arial"/>
          <w:lang w:val="sr-Cyrl-RS"/>
        </w:rPr>
      </w:pPr>
    </w:p>
    <w:p w:rsidR="00136644" w:rsidRDefault="00136644" w:rsidP="00537552">
      <w:pPr>
        <w:rPr>
          <w:rFonts w:eastAsia="TimesNewRomanPS-BoldMT" w:cs="Arial"/>
          <w:lang w:val="sr-Cyrl-RS"/>
        </w:rPr>
      </w:pPr>
    </w:p>
    <w:p w:rsidR="00136644" w:rsidRDefault="00136644" w:rsidP="00537552">
      <w:pPr>
        <w:rPr>
          <w:rFonts w:eastAsia="TimesNewRomanPS-BoldMT" w:cs="Arial"/>
          <w:lang w:val="sr-Cyrl-RS"/>
        </w:rPr>
      </w:pPr>
    </w:p>
    <w:p w:rsidR="00136644" w:rsidRDefault="00136644" w:rsidP="00537552">
      <w:pPr>
        <w:rPr>
          <w:rFonts w:eastAsia="TimesNewRomanPS-BoldMT" w:cs="Arial"/>
          <w:lang w:val="sr-Cyrl-RS"/>
        </w:rPr>
      </w:pPr>
    </w:p>
    <w:p w:rsidR="00136644" w:rsidRDefault="00136644" w:rsidP="00537552">
      <w:pPr>
        <w:rPr>
          <w:rFonts w:eastAsia="TimesNewRomanPS-BoldMT" w:cs="Arial"/>
          <w:lang w:val="sr-Cyrl-RS"/>
        </w:rPr>
      </w:pPr>
    </w:p>
    <w:p w:rsidR="00136644" w:rsidRDefault="00136644" w:rsidP="00537552">
      <w:pPr>
        <w:rPr>
          <w:rFonts w:eastAsia="TimesNewRomanPS-BoldMT" w:cs="Arial"/>
          <w:lang w:val="sr-Cyrl-RS"/>
        </w:rPr>
      </w:pPr>
    </w:p>
    <w:p w:rsidR="00136644" w:rsidRDefault="00136644" w:rsidP="00537552">
      <w:pPr>
        <w:rPr>
          <w:rFonts w:eastAsia="TimesNewRomanPS-BoldMT" w:cs="Arial"/>
          <w:lang w:val="sr-Cyrl-RS"/>
        </w:rPr>
      </w:pPr>
    </w:p>
    <w:p w:rsidR="00136644" w:rsidRDefault="00136644" w:rsidP="00537552">
      <w:pPr>
        <w:rPr>
          <w:rFonts w:eastAsia="TimesNewRomanPS-BoldMT" w:cs="Arial"/>
          <w:lang w:val="sr-Cyrl-RS"/>
        </w:rPr>
      </w:pPr>
    </w:p>
    <w:p w:rsidR="00136644" w:rsidRDefault="00136644" w:rsidP="00537552">
      <w:pPr>
        <w:rPr>
          <w:rFonts w:eastAsia="TimesNewRomanPS-BoldMT" w:cs="Arial"/>
          <w:lang w:val="sr-Cyrl-RS"/>
        </w:rPr>
      </w:pPr>
    </w:p>
    <w:p w:rsidR="00136644" w:rsidRDefault="00136644" w:rsidP="00537552">
      <w:pPr>
        <w:rPr>
          <w:rFonts w:eastAsia="TimesNewRomanPS-BoldMT" w:cs="Arial"/>
          <w:lang w:val="sr-Cyrl-RS"/>
        </w:rPr>
      </w:pPr>
    </w:p>
    <w:p w:rsidR="00136644" w:rsidRDefault="00136644" w:rsidP="00537552">
      <w:pPr>
        <w:rPr>
          <w:rFonts w:eastAsia="TimesNewRomanPS-BoldMT" w:cs="Arial"/>
          <w:lang w:val="sr-Cyrl-RS"/>
        </w:rPr>
      </w:pPr>
    </w:p>
    <w:p w:rsidR="00136644" w:rsidRPr="00136644" w:rsidRDefault="00136644" w:rsidP="00537552">
      <w:pPr>
        <w:rPr>
          <w:rFonts w:eastAsia="TimesNewRomanPS-BoldMT" w:cs="Arial"/>
          <w:lang w:val="sr-Cyrl-RS"/>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3" w:name="_Toc442559926"/>
      <w:proofErr w:type="gramStart"/>
      <w:r w:rsidRPr="00E47C2E">
        <w:t xml:space="preserve">ОБРАЗАЦ </w:t>
      </w:r>
      <w:r w:rsidR="00136644">
        <w:rPr>
          <w:lang w:val="sr-Cyrl-RS"/>
        </w:rPr>
        <w:t>3</w:t>
      </w:r>
      <w:r w:rsidRPr="00E47C2E">
        <w:t>.</w:t>
      </w:r>
      <w:bookmarkEnd w:id="253"/>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36644">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9B5A70" w:rsidRDefault="00343A18" w:rsidP="00136644">
      <w:pPr>
        <w:pStyle w:val="Title"/>
        <w:spacing w:before="0"/>
        <w:jc w:val="left"/>
        <w:rPr>
          <w:rFonts w:cs="Arial"/>
          <w:b w:val="0"/>
          <w:sz w:val="22"/>
          <w:szCs w:val="22"/>
          <w:lang w:val="sr-Cyrl-RS"/>
        </w:rPr>
      </w:pPr>
      <w:r w:rsidRPr="000E5544">
        <w:rPr>
          <w:rFonts w:cs="Arial"/>
          <w:b w:val="0"/>
          <w:sz w:val="22"/>
          <w:szCs w:val="22"/>
          <w:lang w:val="ru-RU"/>
        </w:rPr>
        <w:t xml:space="preserve">и под пуном материјалном и кривичном одговорношћу потврђује да је Понуду број:________ за јавну набавку </w:t>
      </w:r>
      <w:r w:rsidR="00FD6BCE" w:rsidRPr="000E5544">
        <w:rPr>
          <w:rFonts w:cs="Arial"/>
          <w:b w:val="0"/>
          <w:sz w:val="22"/>
          <w:szCs w:val="22"/>
          <w:lang w:val="ru-RU"/>
        </w:rPr>
        <w:t>услуга</w:t>
      </w:r>
      <w:r w:rsidR="00136644" w:rsidRPr="000E5544">
        <w:rPr>
          <w:rFonts w:cs="Arial"/>
          <w:b w:val="0"/>
          <w:sz w:val="22"/>
          <w:szCs w:val="22"/>
          <w:lang w:val="sr-Cyrl-RS"/>
        </w:rPr>
        <w:t xml:space="preserve"> Биолошка рекултивација депоније пепела </w:t>
      </w:r>
    </w:p>
    <w:p w:rsidR="00136644" w:rsidRPr="000E5544" w:rsidRDefault="00136644" w:rsidP="00136644">
      <w:pPr>
        <w:pStyle w:val="Title"/>
        <w:spacing w:before="0"/>
        <w:jc w:val="left"/>
        <w:rPr>
          <w:rFonts w:cs="Arial"/>
          <w:b w:val="0"/>
          <w:sz w:val="22"/>
          <w:szCs w:val="22"/>
          <w:lang w:val="sr-Cyrl-RS"/>
        </w:rPr>
      </w:pPr>
      <w:r w:rsidRPr="000E5544">
        <w:rPr>
          <w:rFonts w:cs="Arial"/>
          <w:b w:val="0"/>
          <w:sz w:val="22"/>
          <w:szCs w:val="22"/>
          <w:lang w:val="sr-Cyrl-RS"/>
        </w:rPr>
        <w:t>ТЕНТ А</w:t>
      </w:r>
      <w:r w:rsidR="009B5A70">
        <w:rPr>
          <w:rFonts w:cs="Arial"/>
          <w:b w:val="0"/>
          <w:sz w:val="22"/>
          <w:szCs w:val="22"/>
          <w:lang w:val="sr-Cyrl-RS"/>
        </w:rPr>
        <w:t xml:space="preserve">, </w:t>
      </w:r>
      <w:r w:rsidR="00873133" w:rsidRPr="000E5544">
        <w:rPr>
          <w:rFonts w:cs="Arial"/>
          <w:b w:val="0"/>
          <w:sz w:val="22"/>
          <w:szCs w:val="22"/>
          <w:lang w:val="ru-RU"/>
        </w:rPr>
        <w:t xml:space="preserve">у отвореном поступку јавне набавке </w:t>
      </w:r>
      <w:r w:rsidR="002D6B31" w:rsidRPr="000E5544">
        <w:rPr>
          <w:rFonts w:cs="Arial"/>
          <w:b w:val="0"/>
          <w:sz w:val="22"/>
          <w:szCs w:val="22"/>
          <w:lang w:val="ru-RU"/>
        </w:rPr>
        <w:t>ЈН</w:t>
      </w:r>
      <w:r w:rsidR="00343A18" w:rsidRPr="000E5544">
        <w:rPr>
          <w:rFonts w:cs="Arial"/>
          <w:b w:val="0"/>
          <w:sz w:val="22"/>
          <w:szCs w:val="22"/>
          <w:lang w:val="ru-RU"/>
        </w:rPr>
        <w:t xml:space="preserve"> бр.</w:t>
      </w:r>
      <w:r w:rsidRPr="000E5544">
        <w:rPr>
          <w:rFonts w:cs="Arial"/>
          <w:b w:val="0"/>
          <w:sz w:val="22"/>
          <w:szCs w:val="22"/>
          <w:lang w:val="sr-Cyrl-RS"/>
        </w:rPr>
        <w:t xml:space="preserve"> 3000/1321/2016(336/2016)</w:t>
      </w:r>
    </w:p>
    <w:p w:rsidR="00343A18" w:rsidRPr="00E47C2E" w:rsidRDefault="00343A18" w:rsidP="00343A18">
      <w:pPr>
        <w:rPr>
          <w:rFonts w:cs="Arial"/>
          <w:lang w:val="ru-RU"/>
        </w:rPr>
      </w:pP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136644"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4" w:name="_Toc442559928"/>
      <w:proofErr w:type="gramStart"/>
      <w:r w:rsidRPr="00E47C2E">
        <w:t xml:space="preserve">ОБРАЗАЦ </w:t>
      </w:r>
      <w:r w:rsidR="00136644">
        <w:rPr>
          <w:lang w:val="sr-Cyrl-RS"/>
        </w:rPr>
        <w:t>4</w:t>
      </w:r>
      <w:r w:rsidRPr="00E47C2E">
        <w:t>.</w:t>
      </w:r>
      <w:bookmarkEnd w:id="254"/>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136644" w:rsidRPr="000E5544" w:rsidRDefault="00343A18" w:rsidP="00136644">
      <w:pPr>
        <w:pStyle w:val="Title"/>
        <w:spacing w:before="0"/>
        <w:jc w:val="left"/>
        <w:rPr>
          <w:rFonts w:cs="Arial"/>
          <w:b w:val="0"/>
          <w:sz w:val="22"/>
          <w:szCs w:val="22"/>
          <w:lang w:val="sr-Cyrl-RS"/>
        </w:rPr>
      </w:pPr>
      <w:r w:rsidRPr="000E5544">
        <w:rPr>
          <w:rFonts w:cs="Arial"/>
          <w:b w:val="0"/>
          <w:sz w:val="22"/>
          <w:szCs w:val="22"/>
          <w:lang w:val="ru-RU"/>
        </w:rPr>
        <w:t xml:space="preserve">којом изричито наводимо да </w:t>
      </w:r>
      <w:r w:rsidRPr="000E5544">
        <w:rPr>
          <w:rFonts w:cs="Arial"/>
          <w:b w:val="0"/>
          <w:sz w:val="22"/>
          <w:szCs w:val="22"/>
        </w:rPr>
        <w:t>смо у свом досадашњем раду и</w:t>
      </w:r>
      <w:r w:rsidRPr="000E5544">
        <w:rPr>
          <w:rFonts w:cs="Arial"/>
          <w:b w:val="0"/>
          <w:sz w:val="22"/>
          <w:szCs w:val="22"/>
          <w:lang w:val="ru-RU"/>
        </w:rPr>
        <w:t xml:space="preserve"> при састављању Понуде </w:t>
      </w:r>
      <w:r w:rsidRPr="000E5544">
        <w:rPr>
          <w:rFonts w:cs="Arial"/>
          <w:b w:val="0"/>
          <w:sz w:val="22"/>
          <w:szCs w:val="22"/>
        </w:rPr>
        <w:t xml:space="preserve"> број: </w:t>
      </w:r>
      <w:r w:rsidR="007E7BB8" w:rsidRPr="000E5544">
        <w:rPr>
          <w:rFonts w:cs="Arial"/>
          <w:b w:val="0"/>
          <w:sz w:val="22"/>
          <w:szCs w:val="22"/>
        </w:rPr>
        <w:t>______________</w:t>
      </w:r>
      <w:r w:rsidRPr="000E5544">
        <w:rPr>
          <w:rFonts w:cs="Arial"/>
          <w:b w:val="0"/>
          <w:sz w:val="22"/>
          <w:szCs w:val="22"/>
          <w:lang w:val="ru-RU"/>
        </w:rPr>
        <w:t xml:space="preserve">за јавну набавку </w:t>
      </w:r>
      <w:r w:rsidR="00FD6BCE" w:rsidRPr="000E5544">
        <w:rPr>
          <w:rFonts w:cs="Arial"/>
          <w:b w:val="0"/>
          <w:sz w:val="22"/>
          <w:szCs w:val="22"/>
          <w:lang w:val="ru-RU"/>
        </w:rPr>
        <w:t>услуга</w:t>
      </w:r>
      <w:r w:rsidR="00136644" w:rsidRPr="000E5544">
        <w:rPr>
          <w:rFonts w:cs="Arial"/>
          <w:b w:val="0"/>
          <w:sz w:val="22"/>
          <w:szCs w:val="22"/>
          <w:lang w:val="ru-RU"/>
        </w:rPr>
        <w:t>:</w:t>
      </w:r>
      <w:r w:rsidR="00136644" w:rsidRPr="000E5544">
        <w:rPr>
          <w:rFonts w:cs="Arial"/>
          <w:b w:val="0"/>
          <w:sz w:val="22"/>
          <w:szCs w:val="22"/>
          <w:lang w:val="sr-Cyrl-RS"/>
        </w:rPr>
        <w:t xml:space="preserve"> Биолошка рекултивација депоније пепела ТЕНТ А,</w:t>
      </w:r>
      <w:r w:rsidRPr="000E5544">
        <w:rPr>
          <w:rFonts w:cs="Arial"/>
          <w:b w:val="0"/>
          <w:sz w:val="22"/>
          <w:szCs w:val="22"/>
        </w:rPr>
        <w:t xml:space="preserve"> у </w:t>
      </w:r>
      <w:r w:rsidR="006825F2" w:rsidRPr="000E5544">
        <w:rPr>
          <w:rFonts w:cs="Arial"/>
          <w:b w:val="0"/>
          <w:sz w:val="22"/>
          <w:szCs w:val="22"/>
        </w:rPr>
        <w:t xml:space="preserve">отвореном </w:t>
      </w:r>
      <w:r w:rsidRPr="000E5544">
        <w:rPr>
          <w:rFonts w:cs="Arial"/>
          <w:b w:val="0"/>
          <w:sz w:val="22"/>
          <w:szCs w:val="22"/>
        </w:rPr>
        <w:t>поступку</w:t>
      </w:r>
      <w:r w:rsidR="006825F2" w:rsidRPr="000E5544">
        <w:rPr>
          <w:rFonts w:cs="Arial"/>
          <w:b w:val="0"/>
          <w:sz w:val="22"/>
          <w:szCs w:val="22"/>
          <w:lang w:val="ru-RU"/>
        </w:rPr>
        <w:t xml:space="preserve">јавне набавке </w:t>
      </w:r>
      <w:r w:rsidRPr="000E5544">
        <w:rPr>
          <w:rFonts w:cs="Arial"/>
          <w:b w:val="0"/>
          <w:sz w:val="22"/>
          <w:szCs w:val="22"/>
          <w:lang w:val="ru-RU"/>
        </w:rPr>
        <w:t>ЈН бр.</w:t>
      </w:r>
      <w:r w:rsidR="00136644" w:rsidRPr="000E5544">
        <w:rPr>
          <w:rFonts w:cs="Arial"/>
          <w:b w:val="0"/>
          <w:sz w:val="22"/>
          <w:szCs w:val="22"/>
          <w:lang w:val="sr-Cyrl-RS"/>
        </w:rPr>
        <w:t xml:space="preserve"> 3000/1321/2016(336/2016)</w:t>
      </w:r>
    </w:p>
    <w:p w:rsidR="00343A18" w:rsidRPr="00E47C2E" w:rsidRDefault="00343A18" w:rsidP="00343A18">
      <w:pPr>
        <w:rPr>
          <w:rFonts w:cs="Arial"/>
          <w:lang w:val="ru-RU"/>
        </w:rPr>
      </w:pP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136644" w:rsidRDefault="0042687E" w:rsidP="00781B02">
      <w:pPr>
        <w:rPr>
          <w:rFonts w:cs="Arial"/>
          <w:lang w:val="sr-Cyrl-RS"/>
        </w:rPr>
      </w:pPr>
    </w:p>
    <w:p w:rsidR="00316C50" w:rsidRDefault="00316C50" w:rsidP="00781B02">
      <w:pPr>
        <w:rPr>
          <w:rFonts w:cs="Arial"/>
          <w:lang w:val="sr-Cyrl-RS"/>
        </w:rPr>
      </w:pPr>
    </w:p>
    <w:p w:rsidR="00136644" w:rsidRDefault="00136644" w:rsidP="00781B02">
      <w:pPr>
        <w:rPr>
          <w:rFonts w:cs="Arial"/>
          <w:lang w:val="sr-Cyrl-RS"/>
        </w:rPr>
      </w:pPr>
    </w:p>
    <w:p w:rsidR="00136644" w:rsidRDefault="00136644" w:rsidP="00781B02">
      <w:pPr>
        <w:rPr>
          <w:rFonts w:cs="Arial"/>
          <w:lang w:val="sr-Cyrl-RS"/>
        </w:rPr>
      </w:pPr>
    </w:p>
    <w:p w:rsidR="000E5544" w:rsidRPr="00136644" w:rsidRDefault="000E5544" w:rsidP="00781B02">
      <w:pPr>
        <w:rPr>
          <w:rFonts w:cs="Arial"/>
          <w:lang w:val="sr-Cyrl-RS"/>
        </w:rPr>
      </w:pPr>
    </w:p>
    <w:p w:rsidR="00343A18" w:rsidRPr="00136644" w:rsidRDefault="00343A18" w:rsidP="00343A18">
      <w:pPr>
        <w:pStyle w:val="KDObrazac"/>
        <w:rPr>
          <w:lang w:val="sr-Cyrl-RS"/>
        </w:rPr>
      </w:pPr>
      <w:bookmarkStart w:id="256" w:name="_Toc442559946"/>
      <w:r w:rsidRPr="00136644">
        <w:lastRenderedPageBreak/>
        <w:t xml:space="preserve">ОБРАЗАЦ </w:t>
      </w:r>
      <w:bookmarkEnd w:id="256"/>
      <w:r w:rsidR="00136644" w:rsidRPr="00136644">
        <w:rPr>
          <w:lang w:val="sr-Cyrl-RS"/>
        </w:rPr>
        <w:t>5</w:t>
      </w:r>
    </w:p>
    <w:p w:rsidR="00343A18" w:rsidRPr="00B52706" w:rsidRDefault="00343A18" w:rsidP="00343A18">
      <w:pPr>
        <w:jc w:val="center"/>
        <w:rPr>
          <w:rFonts w:cs="Arial"/>
          <w:b/>
          <w:bCs/>
          <w:iCs/>
          <w:lang w:val="sr-Cyrl-RS"/>
        </w:rPr>
      </w:pPr>
    </w:p>
    <w:p w:rsidR="0042687E" w:rsidRPr="00136644" w:rsidRDefault="0042687E" w:rsidP="00343A18">
      <w:pPr>
        <w:jc w:val="center"/>
        <w:rPr>
          <w:rFonts w:cs="Arial"/>
          <w:b/>
          <w:bCs/>
          <w:iCs/>
        </w:rPr>
      </w:pPr>
    </w:p>
    <w:p w:rsidR="00343A18" w:rsidRPr="00136644" w:rsidRDefault="00343A18" w:rsidP="00343A18">
      <w:pPr>
        <w:jc w:val="center"/>
        <w:rPr>
          <w:rFonts w:cs="Arial"/>
        </w:rPr>
      </w:pPr>
      <w:r w:rsidRPr="00136644">
        <w:rPr>
          <w:rFonts w:cs="Arial"/>
          <w:b/>
        </w:rPr>
        <w:t xml:space="preserve">ИЗЈАВА ПОНУЂАЧА – </w:t>
      </w:r>
      <w:proofErr w:type="gramStart"/>
      <w:r w:rsidRPr="00136644">
        <w:rPr>
          <w:rFonts w:cs="Arial"/>
          <w:b/>
        </w:rPr>
        <w:t>ТЕХНИЧКИ  КАПАЦИТЕТ</w:t>
      </w:r>
      <w:proofErr w:type="gramEnd"/>
    </w:p>
    <w:p w:rsidR="00343A18" w:rsidRPr="00136644" w:rsidRDefault="00343A18" w:rsidP="00343A18">
      <w:pPr>
        <w:rPr>
          <w:rFonts w:cs="Arial"/>
        </w:rPr>
      </w:pPr>
    </w:p>
    <w:p w:rsidR="00343A18" w:rsidRPr="00136644" w:rsidRDefault="00343A18" w:rsidP="00343A18">
      <w:pPr>
        <w:rPr>
          <w:rFonts w:cs="Arial"/>
          <w:noProof/>
          <w:lang w:val="sr-Latn-CS"/>
        </w:rPr>
      </w:pPr>
    </w:p>
    <w:p w:rsidR="0042687E" w:rsidRPr="00136644" w:rsidRDefault="0042687E" w:rsidP="00343A18">
      <w:pPr>
        <w:rPr>
          <w:rFonts w:cs="Arial"/>
          <w:noProof/>
          <w:lang w:val="sr-Latn-CS"/>
        </w:rPr>
      </w:pPr>
    </w:p>
    <w:p w:rsidR="00343A18" w:rsidRPr="00136644" w:rsidRDefault="00343A18" w:rsidP="00343A18">
      <w:pPr>
        <w:rPr>
          <w:rFonts w:cs="Arial"/>
        </w:rPr>
      </w:pPr>
      <w:proofErr w:type="gramStart"/>
      <w:r w:rsidRPr="00136644">
        <w:rPr>
          <w:rFonts w:cs="Arial"/>
        </w:rPr>
        <w:t>На основу члана 77.</w:t>
      </w:r>
      <w:proofErr w:type="gramEnd"/>
      <w:r w:rsidRPr="00136644">
        <w:rPr>
          <w:rFonts w:cs="Arial"/>
        </w:rPr>
        <w:t xml:space="preserve"> </w:t>
      </w:r>
      <w:proofErr w:type="gramStart"/>
      <w:r w:rsidRPr="00136644">
        <w:rPr>
          <w:rFonts w:cs="Arial"/>
        </w:rPr>
        <w:t>став</w:t>
      </w:r>
      <w:proofErr w:type="gramEnd"/>
      <w:r w:rsidRPr="00136644">
        <w:rPr>
          <w:rFonts w:cs="Arial"/>
        </w:rPr>
        <w:t xml:space="preserve"> 4. Закона о јавним набавкама („Службени гланик РС“, бр.124/12, 14/15 и 68/15) </w:t>
      </w:r>
      <w:r w:rsidRPr="00136644">
        <w:rPr>
          <w:rFonts w:cs="Arial"/>
          <w:noProof/>
          <w:lang w:val="sr-Cyrl-CS"/>
        </w:rPr>
        <w:t xml:space="preserve">Понуђач </w:t>
      </w:r>
      <w:r w:rsidRPr="00136644">
        <w:rPr>
          <w:rFonts w:cs="Arial"/>
          <w:noProof/>
          <w:lang w:val="sr-Latn-CS"/>
        </w:rPr>
        <w:t xml:space="preserve">даје </w:t>
      </w:r>
      <w:r w:rsidRPr="00136644">
        <w:rPr>
          <w:rFonts w:cs="Arial"/>
        </w:rPr>
        <w:t xml:space="preserve">следећу </w:t>
      </w:r>
    </w:p>
    <w:p w:rsidR="00343A18" w:rsidRPr="00136644" w:rsidRDefault="00343A18" w:rsidP="00343A18">
      <w:pPr>
        <w:rPr>
          <w:rFonts w:cs="Arial"/>
        </w:rPr>
      </w:pPr>
    </w:p>
    <w:p w:rsidR="00343A18" w:rsidRPr="00136644" w:rsidRDefault="00343A18" w:rsidP="00343A18">
      <w:pPr>
        <w:jc w:val="center"/>
        <w:rPr>
          <w:rFonts w:cs="Arial"/>
          <w:b/>
        </w:rPr>
      </w:pPr>
      <w:r w:rsidRPr="00136644">
        <w:rPr>
          <w:rFonts w:cs="Arial"/>
          <w:b/>
        </w:rPr>
        <w:t>ИЗЈАВУ О ТЕХНИЧКОМ КАПАЦИТЕТУ ПОНУЂАЧА</w:t>
      </w:r>
    </w:p>
    <w:p w:rsidR="00343A18" w:rsidRPr="00136644" w:rsidRDefault="00343A18" w:rsidP="00343A18">
      <w:pPr>
        <w:rPr>
          <w:rFonts w:cs="Arial"/>
        </w:rPr>
      </w:pPr>
    </w:p>
    <w:p w:rsidR="00343A18" w:rsidRPr="000E5544" w:rsidRDefault="00343A18" w:rsidP="00136644">
      <w:pPr>
        <w:pStyle w:val="Title"/>
        <w:spacing w:before="0"/>
        <w:jc w:val="left"/>
        <w:rPr>
          <w:rFonts w:cs="Arial"/>
          <w:b w:val="0"/>
          <w:sz w:val="22"/>
          <w:szCs w:val="22"/>
          <w:lang w:val="sr-Cyrl-RS"/>
        </w:rPr>
      </w:pPr>
      <w:r w:rsidRPr="000E5544">
        <w:rPr>
          <w:rFonts w:cs="Arial"/>
          <w:b w:val="0"/>
          <w:sz w:val="22"/>
          <w:szCs w:val="22"/>
        </w:rPr>
        <w:t>Под пуном материјалном и кривичном одговорношћу изјављујем да располажемо техничким капацитетом захтеваним предметном јавном набавком</w:t>
      </w:r>
      <w:r w:rsidR="006825F2" w:rsidRPr="000E5544">
        <w:rPr>
          <w:rFonts w:cs="Arial"/>
          <w:b w:val="0"/>
          <w:sz w:val="22"/>
          <w:szCs w:val="22"/>
        </w:rPr>
        <w:t xml:space="preserve"> ЈН</w:t>
      </w:r>
      <w:r w:rsidR="00136644" w:rsidRPr="000E5544">
        <w:rPr>
          <w:rFonts w:cs="Arial"/>
          <w:b w:val="0"/>
          <w:sz w:val="22"/>
          <w:szCs w:val="22"/>
          <w:lang w:val="sr-Cyrl-RS"/>
        </w:rPr>
        <w:t xml:space="preserve"> Биолошка рекултивација депоније пепела ТЕНТ А,</w:t>
      </w:r>
      <w:r w:rsidRPr="000E5544">
        <w:rPr>
          <w:rFonts w:cs="Arial"/>
          <w:b w:val="0"/>
          <w:sz w:val="22"/>
          <w:szCs w:val="22"/>
        </w:rPr>
        <w:t xml:space="preserve"> односно да имамо на располагању:                                                                                                                                                              </w:t>
      </w:r>
    </w:p>
    <w:p w:rsidR="00343A18" w:rsidRPr="00136644" w:rsidRDefault="00343A18" w:rsidP="00343A18">
      <w:pPr>
        <w:spacing w:before="0"/>
        <w:rPr>
          <w:rFonts w:cs="Arial"/>
          <w:lang w:val="sr-Cyrl-CS"/>
        </w:rPr>
      </w:pPr>
    </w:p>
    <w:p w:rsidR="00343A18" w:rsidRPr="00136644" w:rsidRDefault="00343A18" w:rsidP="000677CC">
      <w:pPr>
        <w:pStyle w:val="BodyText"/>
        <w:numPr>
          <w:ilvl w:val="0"/>
          <w:numId w:val="16"/>
        </w:numPr>
        <w:spacing w:before="0"/>
        <w:rPr>
          <w:rFonts w:cs="Arial"/>
          <w:sz w:val="22"/>
          <w:szCs w:val="22"/>
          <w:lang w:eastAsia="zh-CN"/>
        </w:rPr>
      </w:pPr>
      <w:r w:rsidRPr="00136644">
        <w:rPr>
          <w:rFonts w:cs="Arial"/>
          <w:sz w:val="22"/>
          <w:szCs w:val="22"/>
          <w:lang w:eastAsia="zh-CN"/>
        </w:rPr>
        <w:t>________________________________________________</w:t>
      </w:r>
    </w:p>
    <w:p w:rsidR="00343A18" w:rsidRPr="00136644" w:rsidRDefault="00343A18" w:rsidP="000677CC">
      <w:pPr>
        <w:pStyle w:val="BodyText"/>
        <w:numPr>
          <w:ilvl w:val="0"/>
          <w:numId w:val="16"/>
        </w:numPr>
        <w:spacing w:before="0"/>
        <w:rPr>
          <w:rFonts w:cs="Arial"/>
          <w:sz w:val="22"/>
          <w:szCs w:val="22"/>
          <w:lang w:eastAsia="zh-CN"/>
        </w:rPr>
      </w:pPr>
      <w:r w:rsidRPr="00136644">
        <w:rPr>
          <w:rFonts w:cs="Arial"/>
          <w:sz w:val="22"/>
          <w:szCs w:val="22"/>
          <w:lang w:eastAsia="zh-CN"/>
        </w:rPr>
        <w:t>________________________________________________</w:t>
      </w:r>
    </w:p>
    <w:p w:rsidR="00136644" w:rsidRPr="00136644" w:rsidRDefault="00136644" w:rsidP="000677CC">
      <w:pPr>
        <w:pStyle w:val="BodyText"/>
        <w:numPr>
          <w:ilvl w:val="0"/>
          <w:numId w:val="16"/>
        </w:numPr>
        <w:spacing w:before="0"/>
        <w:rPr>
          <w:rFonts w:cs="Arial"/>
          <w:sz w:val="22"/>
          <w:szCs w:val="22"/>
          <w:lang w:eastAsia="zh-CN"/>
        </w:rPr>
      </w:pPr>
      <w:r w:rsidRPr="00136644">
        <w:rPr>
          <w:rFonts w:cs="Arial"/>
          <w:sz w:val="22"/>
          <w:szCs w:val="22"/>
          <w:lang w:val="sr-Cyrl-RS" w:eastAsia="zh-CN"/>
        </w:rPr>
        <w:t>________________________________________________</w:t>
      </w:r>
    </w:p>
    <w:p w:rsidR="00136644" w:rsidRPr="00DA2CFF" w:rsidRDefault="00136644" w:rsidP="000677CC">
      <w:pPr>
        <w:pStyle w:val="BodyText"/>
        <w:numPr>
          <w:ilvl w:val="0"/>
          <w:numId w:val="16"/>
        </w:numPr>
        <w:spacing w:before="0"/>
        <w:rPr>
          <w:rFonts w:cs="Arial"/>
          <w:sz w:val="22"/>
          <w:szCs w:val="22"/>
          <w:lang w:eastAsia="zh-CN"/>
        </w:rPr>
      </w:pPr>
      <w:r w:rsidRPr="00136644">
        <w:rPr>
          <w:rFonts w:cs="Arial"/>
          <w:sz w:val="22"/>
          <w:szCs w:val="22"/>
          <w:lang w:val="sr-Cyrl-RS" w:eastAsia="zh-CN"/>
        </w:rPr>
        <w:t>________________________________________________</w:t>
      </w:r>
    </w:p>
    <w:p w:rsidR="00DA2CFF" w:rsidRPr="00136644" w:rsidRDefault="00DA2CFF" w:rsidP="000677CC">
      <w:pPr>
        <w:pStyle w:val="BodyText"/>
        <w:numPr>
          <w:ilvl w:val="0"/>
          <w:numId w:val="16"/>
        </w:numPr>
        <w:spacing w:before="0"/>
        <w:rPr>
          <w:rFonts w:cs="Arial"/>
          <w:sz w:val="22"/>
          <w:szCs w:val="22"/>
          <w:lang w:eastAsia="zh-CN"/>
        </w:rPr>
      </w:pPr>
      <w:r>
        <w:rPr>
          <w:rFonts w:cs="Arial"/>
          <w:sz w:val="22"/>
          <w:szCs w:val="22"/>
          <w:lang w:val="sr-Cyrl-RS" w:eastAsia="zh-CN"/>
        </w:rPr>
        <w:t>________________________________________________</w:t>
      </w:r>
    </w:p>
    <w:p w:rsidR="00343A18" w:rsidRPr="00136644" w:rsidRDefault="00343A18" w:rsidP="00343A18">
      <w:pPr>
        <w:pStyle w:val="BodyText"/>
        <w:spacing w:before="0"/>
        <w:rPr>
          <w:rFonts w:cs="Arial"/>
          <w:sz w:val="22"/>
          <w:szCs w:val="22"/>
          <w:lang w:eastAsia="zh-CN"/>
        </w:rPr>
      </w:pPr>
    </w:p>
    <w:p w:rsidR="00343A18" w:rsidRPr="00136644" w:rsidRDefault="00343A18" w:rsidP="00343A18">
      <w:pPr>
        <w:pStyle w:val="BodyText"/>
        <w:spacing w:before="0"/>
        <w:rPr>
          <w:rFonts w:cs="Arial"/>
          <w:sz w:val="22"/>
          <w:szCs w:val="22"/>
          <w:lang w:eastAsia="zh-CN"/>
        </w:rPr>
      </w:pPr>
    </w:p>
    <w:p w:rsidR="00343A18" w:rsidRPr="00136644" w:rsidRDefault="00343A18" w:rsidP="00343A18">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136644" w:rsidTr="00BC01DC">
        <w:trPr>
          <w:jc w:val="center"/>
        </w:trPr>
        <w:tc>
          <w:tcPr>
            <w:tcW w:w="3882" w:type="dxa"/>
          </w:tcPr>
          <w:p w:rsidR="00343A18" w:rsidRPr="00136644" w:rsidRDefault="00343A18" w:rsidP="00BC01DC">
            <w:pPr>
              <w:spacing w:before="0"/>
              <w:jc w:val="center"/>
              <w:rPr>
                <w:rFonts w:cs="Arial"/>
              </w:rPr>
            </w:pPr>
            <w:r w:rsidRPr="00136644">
              <w:rPr>
                <w:rFonts w:cs="Arial"/>
              </w:rPr>
              <w:t>Датум:</w:t>
            </w:r>
          </w:p>
        </w:tc>
        <w:tc>
          <w:tcPr>
            <w:tcW w:w="2127" w:type="dxa"/>
          </w:tcPr>
          <w:p w:rsidR="00343A18" w:rsidRPr="00136644" w:rsidRDefault="00343A18" w:rsidP="00BC01DC">
            <w:pPr>
              <w:spacing w:before="0"/>
              <w:jc w:val="center"/>
              <w:rPr>
                <w:rFonts w:cs="Arial"/>
                <w:lang w:val="ru-RU"/>
              </w:rPr>
            </w:pPr>
          </w:p>
        </w:tc>
        <w:tc>
          <w:tcPr>
            <w:tcW w:w="4022" w:type="dxa"/>
          </w:tcPr>
          <w:p w:rsidR="00343A18" w:rsidRPr="00136644" w:rsidRDefault="00343A18" w:rsidP="00BC01DC">
            <w:pPr>
              <w:spacing w:before="0"/>
              <w:jc w:val="center"/>
              <w:rPr>
                <w:rFonts w:cs="Arial"/>
                <w:lang w:val="ru-RU"/>
              </w:rPr>
            </w:pPr>
            <w:r w:rsidRPr="00136644">
              <w:rPr>
                <w:rFonts w:cs="Arial"/>
                <w:lang w:val="sr-Cyrl-CS"/>
              </w:rPr>
              <w:t>П</w:t>
            </w:r>
            <w:r w:rsidRPr="00136644">
              <w:rPr>
                <w:rFonts w:cs="Arial"/>
              </w:rPr>
              <w:t>онуђач</w:t>
            </w:r>
            <w:r w:rsidRPr="00136644">
              <w:rPr>
                <w:rFonts w:cs="Arial"/>
                <w:lang w:val="ru-RU"/>
              </w:rPr>
              <w:t>:</w:t>
            </w:r>
          </w:p>
        </w:tc>
      </w:tr>
      <w:tr w:rsidR="00343A18" w:rsidRPr="00136644" w:rsidTr="00BC01DC">
        <w:trPr>
          <w:jc w:val="center"/>
        </w:trPr>
        <w:tc>
          <w:tcPr>
            <w:tcW w:w="3882" w:type="dxa"/>
          </w:tcPr>
          <w:p w:rsidR="00343A18" w:rsidRPr="00136644" w:rsidRDefault="00343A18" w:rsidP="00BC01DC">
            <w:pPr>
              <w:spacing w:before="0"/>
              <w:jc w:val="center"/>
              <w:rPr>
                <w:rFonts w:cs="Arial"/>
              </w:rPr>
            </w:pPr>
          </w:p>
        </w:tc>
        <w:tc>
          <w:tcPr>
            <w:tcW w:w="2127" w:type="dxa"/>
          </w:tcPr>
          <w:p w:rsidR="00343A18" w:rsidRPr="00136644" w:rsidRDefault="00343A18" w:rsidP="00BC01DC">
            <w:pPr>
              <w:spacing w:before="0"/>
              <w:jc w:val="center"/>
              <w:rPr>
                <w:rFonts w:cs="Arial"/>
              </w:rPr>
            </w:pPr>
            <w:r w:rsidRPr="00136644">
              <w:rPr>
                <w:rFonts w:cs="Arial"/>
              </w:rPr>
              <w:t>М.П.</w:t>
            </w:r>
          </w:p>
        </w:tc>
        <w:tc>
          <w:tcPr>
            <w:tcW w:w="4022" w:type="dxa"/>
          </w:tcPr>
          <w:p w:rsidR="00343A18" w:rsidRPr="00136644" w:rsidRDefault="00343A18" w:rsidP="00BC01DC">
            <w:pPr>
              <w:spacing w:before="0"/>
              <w:jc w:val="center"/>
              <w:rPr>
                <w:rFonts w:cs="Arial"/>
                <w:lang w:val="ru-RU"/>
              </w:rPr>
            </w:pPr>
          </w:p>
        </w:tc>
      </w:tr>
      <w:tr w:rsidR="00343A18" w:rsidRPr="00136644" w:rsidTr="00BC01DC">
        <w:trPr>
          <w:jc w:val="center"/>
        </w:trPr>
        <w:tc>
          <w:tcPr>
            <w:tcW w:w="3882" w:type="dxa"/>
            <w:tcBorders>
              <w:bottom w:val="single" w:sz="4" w:space="0" w:color="auto"/>
            </w:tcBorders>
          </w:tcPr>
          <w:p w:rsidR="00343A18" w:rsidRPr="00136644" w:rsidRDefault="00343A18" w:rsidP="00BC01DC">
            <w:pPr>
              <w:spacing w:before="0"/>
              <w:jc w:val="center"/>
              <w:rPr>
                <w:rFonts w:cs="Arial"/>
              </w:rPr>
            </w:pPr>
          </w:p>
        </w:tc>
        <w:tc>
          <w:tcPr>
            <w:tcW w:w="2127" w:type="dxa"/>
          </w:tcPr>
          <w:p w:rsidR="00343A18" w:rsidRPr="00136644" w:rsidRDefault="00343A18" w:rsidP="00BC01DC">
            <w:pPr>
              <w:spacing w:before="0"/>
              <w:jc w:val="center"/>
              <w:rPr>
                <w:rFonts w:cs="Arial"/>
                <w:lang w:val="ru-RU"/>
              </w:rPr>
            </w:pPr>
          </w:p>
        </w:tc>
        <w:tc>
          <w:tcPr>
            <w:tcW w:w="4022" w:type="dxa"/>
            <w:tcBorders>
              <w:bottom w:val="single" w:sz="4" w:space="0" w:color="auto"/>
            </w:tcBorders>
          </w:tcPr>
          <w:p w:rsidR="00343A18" w:rsidRPr="00136644" w:rsidRDefault="00343A18" w:rsidP="00BC01DC">
            <w:pPr>
              <w:spacing w:before="0"/>
              <w:jc w:val="center"/>
              <w:rPr>
                <w:rFonts w:cs="Arial"/>
                <w:lang w:val="ru-RU"/>
              </w:rPr>
            </w:pPr>
          </w:p>
        </w:tc>
      </w:tr>
      <w:tr w:rsidR="00343A18" w:rsidRPr="00136644" w:rsidTr="00BC01DC">
        <w:trPr>
          <w:trHeight w:val="389"/>
          <w:jc w:val="center"/>
        </w:trPr>
        <w:tc>
          <w:tcPr>
            <w:tcW w:w="3882" w:type="dxa"/>
            <w:tcBorders>
              <w:top w:val="single" w:sz="4" w:space="0" w:color="auto"/>
            </w:tcBorders>
          </w:tcPr>
          <w:p w:rsidR="00343A18" w:rsidRPr="00136644" w:rsidRDefault="00343A18" w:rsidP="00BC01DC">
            <w:pPr>
              <w:spacing w:before="0"/>
              <w:jc w:val="center"/>
              <w:rPr>
                <w:rFonts w:cs="Arial"/>
              </w:rPr>
            </w:pPr>
          </w:p>
        </w:tc>
        <w:tc>
          <w:tcPr>
            <w:tcW w:w="2127" w:type="dxa"/>
          </w:tcPr>
          <w:p w:rsidR="00343A18" w:rsidRPr="00136644" w:rsidRDefault="00343A18" w:rsidP="00BC01DC">
            <w:pPr>
              <w:spacing w:before="0"/>
              <w:jc w:val="center"/>
              <w:rPr>
                <w:rFonts w:cs="Arial"/>
                <w:lang w:val="ru-RU"/>
              </w:rPr>
            </w:pPr>
          </w:p>
        </w:tc>
        <w:tc>
          <w:tcPr>
            <w:tcW w:w="4022" w:type="dxa"/>
            <w:tcBorders>
              <w:top w:val="single" w:sz="4" w:space="0" w:color="auto"/>
            </w:tcBorders>
          </w:tcPr>
          <w:p w:rsidR="00343A18" w:rsidRPr="00136644" w:rsidRDefault="00343A18" w:rsidP="00BC01DC">
            <w:pPr>
              <w:spacing w:before="0"/>
              <w:jc w:val="center"/>
              <w:rPr>
                <w:rFonts w:cs="Arial"/>
                <w:lang w:val="ru-RU"/>
              </w:rPr>
            </w:pPr>
          </w:p>
        </w:tc>
      </w:tr>
    </w:tbl>
    <w:p w:rsidR="00343A18" w:rsidRPr="00136644" w:rsidRDefault="00343A18" w:rsidP="00343A18">
      <w:pPr>
        <w:tabs>
          <w:tab w:val="left" w:pos="0"/>
          <w:tab w:val="left" w:pos="122"/>
        </w:tabs>
        <w:spacing w:before="0"/>
        <w:contextualSpacing/>
        <w:rPr>
          <w:rFonts w:cs="Arial"/>
          <w:lang w:val="ru-RU"/>
        </w:rPr>
      </w:pPr>
    </w:p>
    <w:p w:rsidR="00343A18" w:rsidRPr="00136644" w:rsidRDefault="00343A18" w:rsidP="00343A18">
      <w:pPr>
        <w:spacing w:before="0"/>
        <w:rPr>
          <w:rFonts w:cs="Arial"/>
          <w:b/>
          <w:lang w:val="sr-Cyrl-CS"/>
        </w:rPr>
      </w:pPr>
      <w:r w:rsidRPr="00136644">
        <w:rPr>
          <w:rFonts w:cs="Arial"/>
          <w:b/>
          <w:lang w:val="sr-Cyrl-CS"/>
        </w:rPr>
        <w:t>Напомена:</w:t>
      </w:r>
    </w:p>
    <w:p w:rsidR="00343A18" w:rsidRPr="00136644" w:rsidRDefault="00343A18" w:rsidP="00343A18">
      <w:pPr>
        <w:pStyle w:val="KDKomentar"/>
        <w:spacing w:before="0"/>
        <w:rPr>
          <w:rFonts w:cs="Arial"/>
          <w:i w:val="0"/>
          <w:color w:val="auto"/>
          <w:sz w:val="22"/>
          <w:szCs w:val="22"/>
          <w:lang w:val="sr-Cyrl-CS"/>
        </w:rPr>
      </w:pPr>
      <w:r w:rsidRPr="00136644">
        <w:rPr>
          <w:rFonts w:eastAsia="TimesNewRomanPS-BoldMT" w:cs="Arial"/>
          <w:i w:val="0"/>
          <w:color w:val="auto"/>
          <w:sz w:val="22"/>
          <w:szCs w:val="22"/>
        </w:rPr>
        <w:t xml:space="preserve">-Уколико </w:t>
      </w:r>
      <w:r w:rsidRPr="00136644">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136644">
        <w:rPr>
          <w:rFonts w:cs="Arial"/>
          <w:i w:val="0"/>
          <w:color w:val="auto"/>
          <w:sz w:val="22"/>
          <w:szCs w:val="22"/>
          <w:lang w:val="sr-Cyrl-CS"/>
        </w:rPr>
        <w:t xml:space="preserve">Изјава </w:t>
      </w:r>
      <w:r w:rsidRPr="00136644">
        <w:rPr>
          <w:rFonts w:cs="Arial"/>
          <w:i w:val="0"/>
          <w:color w:val="auto"/>
          <w:sz w:val="22"/>
          <w:szCs w:val="22"/>
        </w:rPr>
        <w:t>мора бити попуњена, потписана од стране овлашћеног лица</w:t>
      </w:r>
      <w:r w:rsidRPr="00136644">
        <w:rPr>
          <w:rFonts w:cs="Arial"/>
          <w:i w:val="0"/>
          <w:color w:val="auto"/>
          <w:sz w:val="22"/>
          <w:szCs w:val="22"/>
          <w:lang w:val="sr-Cyrl-CS"/>
        </w:rPr>
        <w:t xml:space="preserve"> за заступање</w:t>
      </w:r>
      <w:r w:rsidRPr="00136644">
        <w:rPr>
          <w:rFonts w:cs="Arial"/>
          <w:i w:val="0"/>
          <w:color w:val="auto"/>
          <w:sz w:val="22"/>
          <w:szCs w:val="22"/>
        </w:rPr>
        <w:t xml:space="preserve"> понуђача из групе понуђача и оверена печатом.</w:t>
      </w:r>
    </w:p>
    <w:p w:rsidR="00343A18" w:rsidRPr="00136644" w:rsidRDefault="00343A18" w:rsidP="00343A18">
      <w:pPr>
        <w:rPr>
          <w:rFonts w:cs="Arial"/>
        </w:rPr>
      </w:pPr>
    </w:p>
    <w:p w:rsidR="00B043D1" w:rsidRPr="00E47C2E" w:rsidRDefault="00B043D1" w:rsidP="00D0694C">
      <w:pPr>
        <w:pStyle w:val="KDObrazac"/>
        <w:rPr>
          <w:color w:val="00B0F0"/>
        </w:rPr>
      </w:pPr>
    </w:p>
    <w:p w:rsidR="00B043D1" w:rsidRDefault="00B043D1" w:rsidP="00D0694C">
      <w:pPr>
        <w:pStyle w:val="KDObrazac"/>
        <w:rPr>
          <w:color w:val="00B0F0"/>
        </w:rPr>
      </w:pPr>
    </w:p>
    <w:p w:rsidR="00316C50" w:rsidRDefault="00316C50" w:rsidP="00D0694C">
      <w:pPr>
        <w:pStyle w:val="KDObrazac"/>
        <w:rPr>
          <w:color w:val="00B0F0"/>
        </w:rPr>
      </w:pPr>
    </w:p>
    <w:p w:rsidR="00316C50" w:rsidRPr="00316C50" w:rsidRDefault="00316C50" w:rsidP="00D0694C">
      <w:pPr>
        <w:pStyle w:val="KDObrazac"/>
        <w:rPr>
          <w:color w:val="00B0F0"/>
        </w:rPr>
      </w:pPr>
    </w:p>
    <w:p w:rsidR="007E7BB8" w:rsidRPr="00E47C2E" w:rsidRDefault="00343A18" w:rsidP="00D0694C">
      <w:pPr>
        <w:pStyle w:val="KDObrazac"/>
      </w:pPr>
      <w:r w:rsidRPr="00E47C2E">
        <w:rPr>
          <w:color w:val="00B0F0"/>
        </w:rPr>
        <w:br w:type="page"/>
      </w:r>
    </w:p>
    <w:p w:rsidR="007E7BB8" w:rsidRPr="00E47C2E" w:rsidRDefault="007E7BB8" w:rsidP="007E7BB8">
      <w:pPr>
        <w:spacing w:before="0"/>
        <w:rPr>
          <w:rFonts w:cs="Arial"/>
          <w:lang w:val="sr-Cyrl-CS"/>
        </w:rPr>
      </w:pPr>
    </w:p>
    <w:p w:rsidR="00B52706" w:rsidRPr="00136644" w:rsidRDefault="00B52706" w:rsidP="00B52706">
      <w:pPr>
        <w:pStyle w:val="KDObrazac"/>
        <w:rPr>
          <w:lang w:val="sr-Cyrl-RS"/>
        </w:rPr>
      </w:pPr>
      <w:r w:rsidRPr="00136644">
        <w:t xml:space="preserve">ОБРАЗАЦ </w:t>
      </w:r>
      <w:r>
        <w:rPr>
          <w:lang w:val="sr-Cyrl-RS"/>
        </w:rPr>
        <w:t>6</w:t>
      </w:r>
    </w:p>
    <w:p w:rsidR="00B52706" w:rsidRDefault="00B52706" w:rsidP="00136644">
      <w:pPr>
        <w:spacing w:before="0"/>
        <w:jc w:val="center"/>
        <w:rPr>
          <w:rFonts w:cs="Arial"/>
          <w:b/>
          <w:lang w:val="sr-Cyrl-RS"/>
        </w:rPr>
      </w:pPr>
    </w:p>
    <w:p w:rsidR="00B52706" w:rsidRDefault="00B52706" w:rsidP="00136644">
      <w:pPr>
        <w:spacing w:before="0"/>
        <w:jc w:val="center"/>
        <w:rPr>
          <w:rFonts w:cs="Arial"/>
          <w:b/>
          <w:lang w:val="sr-Cyrl-RS"/>
        </w:rPr>
      </w:pPr>
    </w:p>
    <w:p w:rsidR="00B52706" w:rsidRDefault="00B52706" w:rsidP="00136644">
      <w:pPr>
        <w:spacing w:before="0"/>
        <w:jc w:val="center"/>
        <w:rPr>
          <w:rFonts w:cs="Arial"/>
          <w:b/>
          <w:lang w:val="sr-Cyrl-RS"/>
        </w:rPr>
      </w:pPr>
    </w:p>
    <w:p w:rsidR="00B52706" w:rsidRDefault="00B52706" w:rsidP="00136644">
      <w:pPr>
        <w:spacing w:before="0"/>
        <w:jc w:val="center"/>
        <w:rPr>
          <w:rFonts w:cs="Arial"/>
          <w:b/>
          <w:lang w:val="sr-Cyrl-RS"/>
        </w:rPr>
      </w:pPr>
    </w:p>
    <w:p w:rsidR="007E7BB8" w:rsidRPr="00136644" w:rsidRDefault="007E7BB8" w:rsidP="00136644">
      <w:pPr>
        <w:spacing w:before="0"/>
        <w:jc w:val="center"/>
        <w:rPr>
          <w:rFonts w:cs="Arial"/>
          <w:b/>
        </w:rPr>
      </w:pPr>
      <w:r w:rsidRPr="00136644">
        <w:rPr>
          <w:rFonts w:cs="Arial"/>
          <w:b/>
        </w:rPr>
        <w:t>ОБРАЗАЦ ТРОШКОВА ПРИПРЕМЕ ПОНУДЕ</w:t>
      </w:r>
    </w:p>
    <w:p w:rsidR="007E7BB8" w:rsidRPr="00136644" w:rsidRDefault="007E7BB8" w:rsidP="00136644">
      <w:pPr>
        <w:spacing w:after="120"/>
        <w:jc w:val="center"/>
        <w:rPr>
          <w:rFonts w:cs="Arial"/>
        </w:rPr>
      </w:pPr>
      <w:proofErr w:type="gramStart"/>
      <w:r w:rsidRPr="00136644">
        <w:rPr>
          <w:rFonts w:cs="Arial"/>
        </w:rPr>
        <w:t>за</w:t>
      </w:r>
      <w:proofErr w:type="gramEnd"/>
      <w:r w:rsidRPr="00136644">
        <w:rPr>
          <w:rFonts w:cs="Arial"/>
        </w:rPr>
        <w:t xml:space="preserve"> јавну набавку </w:t>
      </w:r>
      <w:r w:rsidR="00FD6BCE" w:rsidRPr="00136644">
        <w:rPr>
          <w:rFonts w:cs="Arial"/>
        </w:rPr>
        <w:t>услуга</w:t>
      </w:r>
      <w:r w:rsidRPr="00136644">
        <w:rPr>
          <w:rFonts w:cs="Arial"/>
        </w:rPr>
        <w:t>:</w:t>
      </w:r>
      <w:r w:rsidR="00136644" w:rsidRPr="00136644">
        <w:rPr>
          <w:rFonts w:cs="Arial"/>
          <w:lang w:val="sr-Cyrl-RS"/>
        </w:rPr>
        <w:t xml:space="preserve"> Биолошка рекултивација депоније пепела ТЕНТ А</w:t>
      </w:r>
      <w:r w:rsidRPr="00136644">
        <w:rPr>
          <w:rFonts w:cs="Arial"/>
        </w:rPr>
        <w:t>.</w:t>
      </w:r>
    </w:p>
    <w:p w:rsidR="00136644" w:rsidRPr="00136644" w:rsidRDefault="006825F2" w:rsidP="00136644">
      <w:pPr>
        <w:pStyle w:val="Title"/>
        <w:spacing w:before="0"/>
        <w:rPr>
          <w:rFonts w:cs="Arial"/>
          <w:b w:val="0"/>
          <w:sz w:val="22"/>
          <w:szCs w:val="22"/>
          <w:lang w:val="sr-Cyrl-RS"/>
        </w:rPr>
      </w:pPr>
      <w:r w:rsidRPr="00136644">
        <w:rPr>
          <w:rFonts w:cs="Arial"/>
          <w:sz w:val="22"/>
          <w:szCs w:val="22"/>
        </w:rPr>
        <w:t>ЈН</w:t>
      </w:r>
      <w:r w:rsidR="007E7BB8" w:rsidRPr="00136644">
        <w:rPr>
          <w:rFonts w:cs="Arial"/>
          <w:sz w:val="22"/>
          <w:szCs w:val="22"/>
        </w:rPr>
        <w:t xml:space="preserve"> бр. .</w:t>
      </w:r>
      <w:r w:rsidR="00136644" w:rsidRPr="00136644">
        <w:rPr>
          <w:rFonts w:cs="Arial"/>
          <w:b w:val="0"/>
          <w:sz w:val="22"/>
          <w:szCs w:val="22"/>
          <w:lang w:val="sr-Cyrl-RS"/>
        </w:rPr>
        <w:t xml:space="preserve"> 3000/1321/2016(336/2016)</w:t>
      </w:r>
    </w:p>
    <w:p w:rsidR="007E7BB8" w:rsidRPr="00E47C2E" w:rsidRDefault="007E7BB8" w:rsidP="007E7BB8">
      <w:pPr>
        <w:spacing w:after="120"/>
        <w:jc w:val="center"/>
        <w:rPr>
          <w:rFonts w:cs="Arial"/>
        </w:rPr>
      </w:pP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136644">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136644"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B52706">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136644" w:rsidRDefault="001B0370" w:rsidP="001B0370">
      <w:pPr>
        <w:spacing w:before="0"/>
        <w:jc w:val="right"/>
        <w:rPr>
          <w:rFonts w:cs="Arial"/>
          <w:b/>
          <w:lang w:val="sr-Cyrl-RS"/>
        </w:rPr>
      </w:pPr>
      <w:r w:rsidRPr="00E47C2E">
        <w:rPr>
          <w:rFonts w:cs="Arial"/>
          <w:b/>
        </w:rPr>
        <w:t xml:space="preserve">ПРИЛОГ </w:t>
      </w:r>
      <w:r w:rsidR="00B52706">
        <w:rPr>
          <w:rFonts w:cs="Arial"/>
          <w:b/>
          <w:lang w:val="sr-Cyrl-RS"/>
        </w:rPr>
        <w:t>2</w:t>
      </w:r>
    </w:p>
    <w:p w:rsidR="00316C50" w:rsidRPr="000E5544" w:rsidRDefault="00316C50" w:rsidP="00316C50">
      <w:pPr>
        <w:spacing w:before="0"/>
        <w:jc w:val="right"/>
        <w:rPr>
          <w:rFonts w:cs="Arial"/>
          <w:b/>
          <w:color w:val="000000" w:themeColor="text1"/>
        </w:rPr>
      </w:pPr>
      <w:r w:rsidRPr="000E5544">
        <w:rPr>
          <w:rFonts w:cs="Arial"/>
          <w:b/>
          <w:color w:val="000000" w:themeColor="text1"/>
        </w:rPr>
        <w:t>*менице за добро извршење посла</w:t>
      </w:r>
    </w:p>
    <w:p w:rsidR="004E0FFC" w:rsidRPr="00E47C2E" w:rsidRDefault="004E0FFC" w:rsidP="001B0370">
      <w:pPr>
        <w:spacing w:before="0"/>
        <w:jc w:val="right"/>
        <w:rPr>
          <w:rFonts w:cs="Arial"/>
          <w:b/>
          <w:color w:val="00B0F0"/>
        </w:rPr>
      </w:pPr>
    </w:p>
    <w:p w:rsidR="004E0FFC" w:rsidRPr="00136644" w:rsidRDefault="004E0FFC" w:rsidP="004E0FFC">
      <w:pPr>
        <w:spacing w:before="0"/>
        <w:rPr>
          <w:rFonts w:cs="Arial"/>
        </w:rPr>
      </w:pPr>
      <w:proofErr w:type="gramStart"/>
      <w:r w:rsidRPr="0013664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136644">
        <w:rPr>
          <w:rFonts w:cs="Arial"/>
        </w:rPr>
        <w:t xml:space="preserve"> </w:t>
      </w:r>
      <w:proofErr w:type="gramStart"/>
      <w:r w:rsidRPr="00136644">
        <w:rPr>
          <w:rFonts w:cs="Arial"/>
        </w:rPr>
        <w:t>РС бр.</w:t>
      </w:r>
      <w:proofErr w:type="gramEnd"/>
      <w:r w:rsidRPr="00136644">
        <w:rPr>
          <w:rFonts w:cs="Arial"/>
        </w:rPr>
        <w:t xml:space="preserve"> </w:t>
      </w:r>
      <w:proofErr w:type="gramStart"/>
      <w:r w:rsidRPr="00136644">
        <w:rPr>
          <w:rFonts w:cs="Arial"/>
        </w:rPr>
        <w:t>43/04, 62/06, 111/09 др.</w:t>
      </w:r>
      <w:proofErr w:type="gramEnd"/>
      <w:r w:rsidRPr="00136644">
        <w:rPr>
          <w:rFonts w:cs="Arial"/>
        </w:rPr>
        <w:t xml:space="preserve"> </w:t>
      </w:r>
      <w:proofErr w:type="gramStart"/>
      <w:r w:rsidRPr="00136644">
        <w:rPr>
          <w:rFonts w:cs="Arial"/>
        </w:rPr>
        <w:t>закон</w:t>
      </w:r>
      <w:proofErr w:type="gramEnd"/>
      <w:r w:rsidRPr="00136644">
        <w:rPr>
          <w:rFonts w:cs="Arial"/>
        </w:rPr>
        <w:t xml:space="preserve"> и 31/11) и тачке 1, 2. </w:t>
      </w:r>
      <w:proofErr w:type="gramStart"/>
      <w:r w:rsidRPr="00136644">
        <w:rPr>
          <w:rFonts w:cs="Arial"/>
        </w:rPr>
        <w:t>и</w:t>
      </w:r>
      <w:proofErr w:type="gramEnd"/>
      <w:r w:rsidRPr="00136644">
        <w:rPr>
          <w:rFonts w:cs="Arial"/>
        </w:rPr>
        <w:t xml:space="preserve"> 6. Одлуке о облику садржини и начину коришћења јединствених инструмената платног промета</w:t>
      </w:r>
    </w:p>
    <w:p w:rsidR="004E0FFC" w:rsidRPr="00136644" w:rsidRDefault="004E0FFC" w:rsidP="001B0370">
      <w:pPr>
        <w:spacing w:before="0"/>
        <w:rPr>
          <w:rFonts w:cs="Arial"/>
        </w:rPr>
      </w:pPr>
    </w:p>
    <w:p w:rsidR="001B0370" w:rsidRPr="00136644" w:rsidRDefault="001B0370" w:rsidP="001B0370">
      <w:pPr>
        <w:spacing w:before="0"/>
        <w:rPr>
          <w:rFonts w:cs="Arial"/>
          <w:b/>
        </w:rPr>
      </w:pPr>
      <w:r w:rsidRPr="00136644">
        <w:rPr>
          <w:rFonts w:cs="Arial"/>
          <w:b/>
        </w:rPr>
        <w:t>(</w:t>
      </w:r>
      <w:proofErr w:type="gramStart"/>
      <w:r w:rsidRPr="00136644">
        <w:rPr>
          <w:rFonts w:cs="Arial"/>
          <w:b/>
        </w:rPr>
        <w:t>напомена</w:t>
      </w:r>
      <w:proofErr w:type="gramEnd"/>
      <w:r w:rsidRPr="00136644">
        <w:rPr>
          <w:rFonts w:cs="Arial"/>
          <w:b/>
        </w:rPr>
        <w:t>: не доставља се у понуди)</w:t>
      </w:r>
    </w:p>
    <w:p w:rsidR="004E0FFC" w:rsidRPr="00136644" w:rsidRDefault="004E0FFC" w:rsidP="001B0370">
      <w:pPr>
        <w:spacing w:before="0"/>
        <w:rPr>
          <w:rFonts w:cs="Arial"/>
        </w:rPr>
      </w:pPr>
    </w:p>
    <w:p w:rsidR="004E0FFC" w:rsidRPr="00136644" w:rsidRDefault="004E0FFC" w:rsidP="004E0FFC">
      <w:pPr>
        <w:spacing w:before="0"/>
        <w:rPr>
          <w:rFonts w:cs="Arial"/>
          <w:lang w:val="ru-RU"/>
        </w:rPr>
      </w:pPr>
      <w:r w:rsidRPr="00136644">
        <w:rPr>
          <w:rFonts w:cs="Arial"/>
        </w:rPr>
        <w:t>ДУЖНИК</w:t>
      </w:r>
      <w:proofErr w:type="gramStart"/>
      <w:r w:rsidRPr="00136644">
        <w:rPr>
          <w:rFonts w:cs="Arial"/>
        </w:rPr>
        <w:t xml:space="preserve">:  </w:t>
      </w:r>
      <w:r w:rsidRPr="00136644">
        <w:rPr>
          <w:rFonts w:cs="Arial"/>
          <w:lang w:val="ru-RU"/>
        </w:rPr>
        <w:t>…………………………………………………………………………........................</w:t>
      </w:r>
      <w:proofErr w:type="gramEnd"/>
    </w:p>
    <w:p w:rsidR="004E0FFC" w:rsidRPr="00136644" w:rsidRDefault="004E0FFC" w:rsidP="004E0FFC">
      <w:pPr>
        <w:spacing w:before="0"/>
        <w:rPr>
          <w:rFonts w:cs="Arial"/>
        </w:rPr>
      </w:pPr>
      <w:r w:rsidRPr="00136644">
        <w:rPr>
          <w:rFonts w:cs="Arial"/>
        </w:rPr>
        <w:t>(</w:t>
      </w:r>
      <w:proofErr w:type="gramStart"/>
      <w:r w:rsidRPr="00136644">
        <w:rPr>
          <w:rFonts w:cs="Arial"/>
        </w:rPr>
        <w:t>назив</w:t>
      </w:r>
      <w:proofErr w:type="gramEnd"/>
      <w:r w:rsidRPr="00136644">
        <w:rPr>
          <w:rFonts w:cs="Arial"/>
        </w:rPr>
        <w:t xml:space="preserve"> и седиште Понуђача)</w:t>
      </w:r>
    </w:p>
    <w:p w:rsidR="004E0FFC" w:rsidRPr="00136644" w:rsidRDefault="004E0FFC" w:rsidP="004E0FFC">
      <w:pPr>
        <w:spacing w:before="0"/>
        <w:rPr>
          <w:rFonts w:cs="Arial"/>
        </w:rPr>
      </w:pPr>
      <w:r w:rsidRPr="00136644">
        <w:rPr>
          <w:rFonts w:cs="Arial"/>
        </w:rPr>
        <w:t>МАТИЧНИ БРОЈ ДУЖНИКА (Понуђача): ..................................................................</w:t>
      </w:r>
    </w:p>
    <w:p w:rsidR="004E0FFC" w:rsidRPr="00136644" w:rsidRDefault="004E0FFC" w:rsidP="004E0FFC">
      <w:pPr>
        <w:spacing w:before="0"/>
        <w:rPr>
          <w:rFonts w:cs="Arial"/>
        </w:rPr>
      </w:pPr>
      <w:r w:rsidRPr="00136644">
        <w:rPr>
          <w:rFonts w:cs="Arial"/>
        </w:rPr>
        <w:t>ТЕКУЋИ РАЧУН ДУЖНИКА (Понуђача): ...................................................................</w:t>
      </w:r>
    </w:p>
    <w:p w:rsidR="004E0FFC" w:rsidRPr="00136644" w:rsidRDefault="004E0FFC" w:rsidP="004E0FFC">
      <w:pPr>
        <w:spacing w:before="0"/>
        <w:rPr>
          <w:rFonts w:cs="Arial"/>
        </w:rPr>
      </w:pPr>
      <w:r w:rsidRPr="00136644">
        <w:rPr>
          <w:rFonts w:cs="Arial"/>
        </w:rPr>
        <w:t>ПИБ ДУЖНИКА (Понуђача): ........................................................................................</w:t>
      </w:r>
    </w:p>
    <w:p w:rsidR="004E0FFC" w:rsidRPr="00136644" w:rsidRDefault="004E0FFC" w:rsidP="004E0FFC">
      <w:pPr>
        <w:spacing w:before="0"/>
        <w:rPr>
          <w:rFonts w:cs="Arial"/>
        </w:rPr>
      </w:pPr>
    </w:p>
    <w:p w:rsidR="004E0FFC" w:rsidRPr="00136644" w:rsidRDefault="004E0FFC" w:rsidP="004E0FFC">
      <w:pPr>
        <w:spacing w:before="0"/>
        <w:rPr>
          <w:rFonts w:cs="Arial"/>
        </w:rPr>
      </w:pPr>
      <w:proofErr w:type="gramStart"/>
      <w:r w:rsidRPr="00136644">
        <w:rPr>
          <w:rFonts w:cs="Arial"/>
        </w:rPr>
        <w:t>и</w:t>
      </w:r>
      <w:proofErr w:type="gramEnd"/>
      <w:r w:rsidRPr="00136644">
        <w:rPr>
          <w:rFonts w:cs="Arial"/>
        </w:rPr>
        <w:t xml:space="preserve"> з д а ј е  д а н а ............................ године</w:t>
      </w:r>
    </w:p>
    <w:p w:rsidR="004E0FFC" w:rsidRPr="00136644" w:rsidRDefault="004E0FFC" w:rsidP="004E0FFC">
      <w:pPr>
        <w:spacing w:before="0"/>
        <w:rPr>
          <w:rFonts w:cs="Arial"/>
        </w:rPr>
      </w:pPr>
    </w:p>
    <w:p w:rsidR="004E0FFC" w:rsidRPr="00136644" w:rsidRDefault="004E0FFC" w:rsidP="004E0FFC">
      <w:pPr>
        <w:spacing w:before="0"/>
        <w:rPr>
          <w:rFonts w:cs="Arial"/>
        </w:rPr>
      </w:pPr>
    </w:p>
    <w:p w:rsidR="004E0FFC" w:rsidRPr="00136644" w:rsidRDefault="004E0FFC" w:rsidP="004E0FFC">
      <w:pPr>
        <w:spacing w:before="0"/>
        <w:jc w:val="center"/>
        <w:rPr>
          <w:rFonts w:cs="Arial"/>
          <w:b/>
        </w:rPr>
      </w:pPr>
      <w:r w:rsidRPr="00136644">
        <w:rPr>
          <w:rFonts w:cs="Arial"/>
          <w:b/>
        </w:rPr>
        <w:t xml:space="preserve">МЕНИЧНО ПИСМО – ОВЛАШЋЕЊЕ ЗА </w:t>
      </w:r>
      <w:proofErr w:type="gramStart"/>
      <w:r w:rsidRPr="00136644">
        <w:rPr>
          <w:rFonts w:cs="Arial"/>
          <w:b/>
        </w:rPr>
        <w:t>КОРИСНИКА  БЛАНКО</w:t>
      </w:r>
      <w:proofErr w:type="gramEnd"/>
      <w:r w:rsidRPr="00136644">
        <w:rPr>
          <w:rFonts w:cs="Arial"/>
          <w:b/>
        </w:rPr>
        <w:t xml:space="preserve"> СОПСТВЕНЕ МЕНИЦЕ</w:t>
      </w:r>
    </w:p>
    <w:p w:rsidR="001B0370" w:rsidRPr="00136644" w:rsidRDefault="001B0370" w:rsidP="001B0370">
      <w:pPr>
        <w:spacing w:before="0"/>
        <w:rPr>
          <w:rFonts w:cs="Arial"/>
        </w:rPr>
      </w:pPr>
    </w:p>
    <w:p w:rsidR="008576CB" w:rsidRPr="00136644"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36644">
        <w:rPr>
          <w:rFonts w:cs="Arial"/>
          <w:b w:val="0"/>
          <w:sz w:val="22"/>
          <w:szCs w:val="22"/>
        </w:rPr>
        <w:t xml:space="preserve">КОРИСНИК - </w:t>
      </w:r>
      <w:r w:rsidR="00316C50" w:rsidRPr="00136644">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136644">
        <w:rPr>
          <w:rFonts w:cs="Arial"/>
          <w:b w:val="0"/>
        </w:rPr>
        <w:t>тек</w:t>
      </w:r>
      <w:proofErr w:type="gramEnd"/>
      <w:r w:rsidR="00316C50" w:rsidRPr="00136644">
        <w:rPr>
          <w:rFonts w:cs="Arial"/>
          <w:b w:val="0"/>
        </w:rPr>
        <w:t xml:space="preserve">. </w:t>
      </w:r>
      <w:proofErr w:type="gramStart"/>
      <w:r w:rsidR="00316C50" w:rsidRPr="00136644">
        <w:rPr>
          <w:rFonts w:cs="Arial"/>
          <w:b w:val="0"/>
        </w:rPr>
        <w:t>рачуна</w:t>
      </w:r>
      <w:proofErr w:type="gramEnd"/>
      <w:r w:rsidR="00316C50" w:rsidRPr="00136644">
        <w:rPr>
          <w:rFonts w:cs="Arial"/>
          <w:b w:val="0"/>
        </w:rPr>
        <w:t>: 160-700-13 Banka Intesa,</w:t>
      </w:r>
    </w:p>
    <w:p w:rsidR="001B0370" w:rsidRPr="00136644" w:rsidRDefault="008E3F37" w:rsidP="008E3F37">
      <w:pPr>
        <w:tabs>
          <w:tab w:val="left" w:pos="1418"/>
        </w:tabs>
        <w:spacing w:before="0"/>
        <w:rPr>
          <w:rFonts w:cs="Arial"/>
        </w:rPr>
      </w:pPr>
      <w:r w:rsidRPr="00136644">
        <w:rPr>
          <w:rFonts w:cs="Arial"/>
        </w:rPr>
        <w:tab/>
      </w:r>
    </w:p>
    <w:p w:rsidR="001B0370" w:rsidRPr="00136644" w:rsidRDefault="001B0370" w:rsidP="001B0370">
      <w:pPr>
        <w:spacing w:before="0"/>
        <w:rPr>
          <w:rFonts w:cs="Arial"/>
        </w:rPr>
      </w:pPr>
      <w:r w:rsidRPr="00136644">
        <w:rPr>
          <w:rFonts w:cs="Arial"/>
        </w:rPr>
        <w:t xml:space="preserve">Предајемо вам 1 (једну) потписану и оверену, бланко  </w:t>
      </w:r>
      <w:r w:rsidR="004E0FFC" w:rsidRPr="00136644">
        <w:rPr>
          <w:rFonts w:cs="Arial"/>
        </w:rPr>
        <w:t>сопствену</w:t>
      </w:r>
      <w:r w:rsidRPr="00136644">
        <w:rPr>
          <w:rFonts w:cs="Arial"/>
        </w:rPr>
        <w:t xml:space="preserve">  меницу</w:t>
      </w:r>
      <w:r w:rsidR="000365C7" w:rsidRPr="00136644">
        <w:rPr>
          <w:rFonts w:cs="Arial"/>
        </w:rPr>
        <w:t xml:space="preserve"> која је неопозива, без права протеста и наплатива на први позив</w:t>
      </w:r>
      <w:r w:rsidRPr="00136644">
        <w:rPr>
          <w:rFonts w:cs="Arial"/>
        </w:rPr>
        <w:t xml:space="preserve">, серијски                 бр._________________ (уписати серијски број)  као средство финансијског обезбеђења и овлашћујемо </w:t>
      </w:r>
      <w:r w:rsidR="00316C50" w:rsidRPr="00136644">
        <w:rPr>
          <w:rFonts w:cs="Arial"/>
        </w:rPr>
        <w:t>Јавно предузеће „Електропривреда Србије“ Београд, Улица царице Милице број 2, Београд,</w:t>
      </w:r>
      <w:r w:rsidR="00316C50" w:rsidRPr="00136644">
        <w:rPr>
          <w:rFonts w:cs="Arial"/>
          <w:b/>
        </w:rPr>
        <w:t xml:space="preserve"> </w:t>
      </w:r>
      <w:r w:rsidR="00316C50" w:rsidRPr="00136644">
        <w:rPr>
          <w:rFonts w:cs="Arial"/>
        </w:rPr>
        <w:t>огранак ТЕНТ Београд-Обреновац, улица Богољуба Урошевића Црног број 44., 11500 Обреновац</w:t>
      </w:r>
      <w:r w:rsidRPr="00136644">
        <w:rPr>
          <w:rFonts w:cs="Arial"/>
        </w:rPr>
        <w:t>, као Повериоца, да предату меницу може попунити до максимално</w:t>
      </w:r>
      <w:r w:rsidR="000365C7" w:rsidRPr="00136644">
        <w:rPr>
          <w:rFonts w:cs="Arial"/>
        </w:rPr>
        <w:t>г износа  од ___________</w:t>
      </w:r>
      <w:r w:rsidRPr="00136644">
        <w:rPr>
          <w:rFonts w:cs="Arial"/>
        </w:rPr>
        <w:t xml:space="preserve"> динара,</w:t>
      </w:r>
      <w:r w:rsidR="000365C7" w:rsidRPr="00136644">
        <w:rPr>
          <w:rFonts w:cs="Arial"/>
        </w:rPr>
        <w:t xml:space="preserve"> (и  словима  ______________</w:t>
      </w:r>
      <w:r w:rsidRPr="00136644">
        <w:rPr>
          <w:rFonts w:cs="Arial"/>
        </w:rPr>
        <w:t>_динара), по Уговору о_____</w:t>
      </w:r>
      <w:r w:rsidR="00316C50" w:rsidRPr="00136644">
        <w:rPr>
          <w:rFonts w:cs="Arial"/>
        </w:rPr>
        <w:t>__________________________</w:t>
      </w:r>
      <w:r w:rsidRPr="00136644">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136644" w:rsidRDefault="001B0370" w:rsidP="001B0370">
      <w:pPr>
        <w:spacing w:before="0"/>
        <w:rPr>
          <w:rFonts w:cs="Arial"/>
        </w:rPr>
      </w:pPr>
    </w:p>
    <w:p w:rsidR="001B0370" w:rsidRPr="00136644" w:rsidRDefault="000365C7" w:rsidP="001B0370">
      <w:pPr>
        <w:spacing w:before="0"/>
        <w:rPr>
          <w:rFonts w:cs="Arial"/>
        </w:rPr>
      </w:pPr>
      <w:r w:rsidRPr="00136644">
        <w:rPr>
          <w:rFonts w:cs="Arial"/>
        </w:rPr>
        <w:t>Издата б</w:t>
      </w:r>
      <w:r w:rsidR="001B0370" w:rsidRPr="00136644">
        <w:rPr>
          <w:rFonts w:cs="Arial"/>
        </w:rPr>
        <w:t xml:space="preserve">ланко </w:t>
      </w:r>
      <w:r w:rsidRPr="00136644">
        <w:rPr>
          <w:rFonts w:cs="Arial"/>
        </w:rPr>
        <w:t>сопствена</w:t>
      </w:r>
      <w:r w:rsidR="001B0370" w:rsidRPr="00136644">
        <w:rPr>
          <w:rFonts w:cs="Arial"/>
        </w:rPr>
        <w:t xml:space="preserve"> меница серијски број</w:t>
      </w:r>
      <w:r w:rsidR="001B0370" w:rsidRPr="00136644">
        <w:rPr>
          <w:rFonts w:cs="Arial"/>
        </w:rPr>
        <w:tab/>
        <w:t xml:space="preserve">(уписати серијски број) може се поднети на наплату у року </w:t>
      </w:r>
      <w:proofErr w:type="gramStart"/>
      <w:r w:rsidR="001B0370" w:rsidRPr="00136644">
        <w:rPr>
          <w:rFonts w:cs="Arial"/>
        </w:rPr>
        <w:t>доспећа  утврђеном</w:t>
      </w:r>
      <w:proofErr w:type="gramEnd"/>
      <w:r w:rsidR="001B0370" w:rsidRPr="00136644">
        <w:rPr>
          <w:rFonts w:cs="Arial"/>
        </w:rPr>
        <w:t xml:space="preserve">  Уговором бр. ___________</w:t>
      </w:r>
      <w:r w:rsidR="003C5F9C" w:rsidRPr="00136644">
        <w:rPr>
          <w:rFonts w:cs="Arial"/>
        </w:rPr>
        <w:t>___</w:t>
      </w:r>
      <w:r w:rsidR="001B0370" w:rsidRPr="00136644">
        <w:rPr>
          <w:rFonts w:cs="Arial"/>
        </w:rPr>
        <w:t xml:space="preserve"> </w:t>
      </w:r>
      <w:proofErr w:type="gramStart"/>
      <w:r w:rsidR="001B0370" w:rsidRPr="00136644">
        <w:rPr>
          <w:rFonts w:cs="Arial"/>
        </w:rPr>
        <w:t>од</w:t>
      </w:r>
      <w:proofErr w:type="gramEnd"/>
      <w:r w:rsidR="001B0370" w:rsidRPr="00136644">
        <w:rPr>
          <w:rFonts w:cs="Arial"/>
        </w:rPr>
        <w:t xml:space="preserve"> ________</w:t>
      </w:r>
      <w:r w:rsidR="003C5F9C" w:rsidRPr="00136644">
        <w:rPr>
          <w:rFonts w:cs="Arial"/>
        </w:rPr>
        <w:t>_______</w:t>
      </w:r>
      <w:r w:rsidR="001B0370" w:rsidRPr="00136644">
        <w:rPr>
          <w:rFonts w:cs="Arial"/>
        </w:rPr>
        <w:t xml:space="preserve">_ године (заведен код Корисника-Повериоца)  и бр. _____________ </w:t>
      </w:r>
      <w:proofErr w:type="gramStart"/>
      <w:r w:rsidR="001B0370" w:rsidRPr="00136644">
        <w:rPr>
          <w:rFonts w:cs="Arial"/>
        </w:rPr>
        <w:t>од</w:t>
      </w:r>
      <w:proofErr w:type="gramEnd"/>
      <w:r w:rsidR="001B0370" w:rsidRPr="00136644">
        <w:rPr>
          <w:rFonts w:cs="Arial"/>
        </w:rPr>
        <w:t xml:space="preserve"> _</w:t>
      </w:r>
      <w:r w:rsidR="003C5F9C" w:rsidRPr="00136644">
        <w:rPr>
          <w:rFonts w:cs="Arial"/>
        </w:rPr>
        <w:t>___</w:t>
      </w:r>
      <w:r w:rsidR="001B0370" w:rsidRPr="00136644">
        <w:rPr>
          <w:rFonts w:cs="Arial"/>
        </w:rPr>
        <w:t>____</w:t>
      </w:r>
      <w:r w:rsidR="003C5F9C" w:rsidRPr="00136644">
        <w:rPr>
          <w:rFonts w:cs="Arial"/>
        </w:rPr>
        <w:t>_________</w:t>
      </w:r>
      <w:r w:rsidR="001B0370" w:rsidRPr="00136644">
        <w:rPr>
          <w:rFonts w:cs="Arial"/>
        </w:rPr>
        <w:t xml:space="preserve"> године (заведен код дужника) т.ј. најк</w:t>
      </w:r>
      <w:r w:rsidR="008E3F37" w:rsidRPr="00136644">
        <w:rPr>
          <w:rFonts w:cs="Arial"/>
        </w:rPr>
        <w:t>асније до истека рока од 3</w:t>
      </w:r>
      <w:r w:rsidR="001B0370" w:rsidRPr="00136644">
        <w:rPr>
          <w:rFonts w:cs="Arial"/>
        </w:rPr>
        <w:t>0 (</w:t>
      </w:r>
      <w:r w:rsidR="008E3F37" w:rsidRPr="00136644">
        <w:rPr>
          <w:rFonts w:cs="Arial"/>
        </w:rPr>
        <w:t>три</w:t>
      </w:r>
      <w:r w:rsidR="001B0370" w:rsidRPr="00136644">
        <w:rPr>
          <w:rFonts w:cs="Arial"/>
        </w:rPr>
        <w:t>десет) дана од уговореног рока  с тим да евентуални</w:t>
      </w:r>
      <w:r w:rsidR="001B0370" w:rsidRPr="00136644">
        <w:rPr>
          <w:rFonts w:cs="Arial"/>
        </w:rPr>
        <w:br/>
        <w:t xml:space="preserve">продужетак рока </w:t>
      </w:r>
      <w:r w:rsidR="002C49AE" w:rsidRPr="00136644">
        <w:rPr>
          <w:rFonts w:cs="Arial"/>
        </w:rPr>
        <w:t>окончања извршења</w:t>
      </w:r>
      <w:r w:rsidR="001B0370" w:rsidRPr="00136644">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136644">
        <w:rPr>
          <w:rFonts w:cs="Arial"/>
        </w:rPr>
        <w:t>звршење</w:t>
      </w:r>
      <w:r w:rsidR="001B0370" w:rsidRPr="00136644">
        <w:rPr>
          <w:rFonts w:cs="Arial"/>
        </w:rPr>
        <w:t>.</w:t>
      </w:r>
    </w:p>
    <w:p w:rsidR="001B0370" w:rsidRPr="00136644" w:rsidRDefault="001B0370" w:rsidP="001B0370">
      <w:pPr>
        <w:spacing w:before="0"/>
        <w:rPr>
          <w:rFonts w:cs="Arial"/>
        </w:rPr>
      </w:pPr>
    </w:p>
    <w:p w:rsidR="001B0370" w:rsidRPr="00136644" w:rsidRDefault="001B0370" w:rsidP="001B0370">
      <w:pPr>
        <w:spacing w:before="0"/>
        <w:rPr>
          <w:rFonts w:cs="Arial"/>
        </w:rPr>
      </w:pPr>
      <w:r w:rsidRPr="00136644">
        <w:rPr>
          <w:rFonts w:cs="Arial"/>
        </w:rPr>
        <w:lastRenderedPageBreak/>
        <w:t>Овлашћујемо Јавно предузеће „Електропривреда Србије</w:t>
      </w:r>
      <w:proofErr w:type="gramStart"/>
      <w:r w:rsidRPr="00136644">
        <w:rPr>
          <w:rFonts w:cs="Arial"/>
        </w:rPr>
        <w:t>“ Београд</w:t>
      </w:r>
      <w:proofErr w:type="gramEnd"/>
      <w:r w:rsidRPr="00136644">
        <w:rPr>
          <w:rFonts w:cs="Arial"/>
        </w:rPr>
        <w:t xml:space="preserve">, </w:t>
      </w:r>
      <w:r w:rsidR="00316C50" w:rsidRPr="00136644">
        <w:rPr>
          <w:rFonts w:cs="Arial"/>
        </w:rPr>
        <w:t>огранак ТЕНТ Београд-Обреновац</w:t>
      </w:r>
      <w:r w:rsidR="00414CFF" w:rsidRPr="00136644">
        <w:rPr>
          <w:rFonts w:cs="Arial"/>
        </w:rPr>
        <w:t xml:space="preserve">, </w:t>
      </w:r>
      <w:r w:rsidRPr="00136644">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136644">
        <w:rPr>
          <w:rFonts w:cs="Arial"/>
        </w:rPr>
        <w:t>вансудски</w:t>
      </w:r>
      <w:proofErr w:type="gramEnd"/>
      <w:r w:rsidRPr="00136644">
        <w:rPr>
          <w:rFonts w:cs="Arial"/>
        </w:rPr>
        <w:t xml:space="preserve"> ИНИЦИРА наплату - издавањем налога за наплату на терет текућег рачуна Дужника бр.______</w:t>
      </w:r>
      <w:r w:rsidR="000E5544">
        <w:rPr>
          <w:rFonts w:cs="Arial"/>
          <w:lang w:val="sr-Cyrl-RS"/>
        </w:rPr>
        <w:t>____________</w:t>
      </w:r>
      <w:r w:rsidRPr="00136644">
        <w:rPr>
          <w:rFonts w:cs="Arial"/>
        </w:rPr>
        <w:t xml:space="preserve"> код __________________ Банке, а у корист текућег рачуна Повериоца бр. </w:t>
      </w:r>
      <w:proofErr w:type="gramStart"/>
      <w:r w:rsidRPr="00136644">
        <w:rPr>
          <w:rFonts w:cs="Arial"/>
        </w:rPr>
        <w:t>160-700-13 Banka Intesa.</w:t>
      </w:r>
      <w:proofErr w:type="gramEnd"/>
    </w:p>
    <w:p w:rsidR="001B0370" w:rsidRPr="00136644" w:rsidRDefault="001B0370" w:rsidP="001B0370">
      <w:pPr>
        <w:spacing w:before="0"/>
        <w:rPr>
          <w:rFonts w:cs="Arial"/>
        </w:rPr>
      </w:pPr>
    </w:p>
    <w:p w:rsidR="001B0370" w:rsidRPr="00136644" w:rsidRDefault="001B0370" w:rsidP="001B0370">
      <w:pPr>
        <w:spacing w:before="0"/>
        <w:rPr>
          <w:rFonts w:cs="Arial"/>
        </w:rPr>
      </w:pPr>
      <w:r w:rsidRPr="0013664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136644" w:rsidRDefault="001B0370" w:rsidP="001B0370">
      <w:pPr>
        <w:spacing w:before="0"/>
        <w:rPr>
          <w:rFonts w:cs="Arial"/>
        </w:rPr>
      </w:pPr>
    </w:p>
    <w:p w:rsidR="001B0370" w:rsidRPr="00136644" w:rsidRDefault="001B0370" w:rsidP="001B0370">
      <w:pPr>
        <w:spacing w:before="0"/>
        <w:rPr>
          <w:rFonts w:cs="Arial"/>
        </w:rPr>
      </w:pPr>
      <w:proofErr w:type="gramStart"/>
      <w:r w:rsidRPr="0013664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136644" w:rsidRDefault="001B0370" w:rsidP="001B0370">
      <w:pPr>
        <w:spacing w:before="0"/>
        <w:rPr>
          <w:rFonts w:cs="Arial"/>
        </w:rPr>
      </w:pPr>
    </w:p>
    <w:p w:rsidR="001B0370" w:rsidRPr="00136644" w:rsidRDefault="001B0370" w:rsidP="001B0370">
      <w:pPr>
        <w:spacing w:before="0"/>
        <w:rPr>
          <w:rFonts w:cs="Arial"/>
        </w:rPr>
      </w:pPr>
      <w:r w:rsidRPr="00136644">
        <w:rPr>
          <w:rFonts w:cs="Arial"/>
        </w:rPr>
        <w:t>Меница је потписана од стране овлашћеног лица за заступање Дужника ____________________</w:t>
      </w:r>
      <w:proofErr w:type="gramStart"/>
      <w:r w:rsidRPr="00136644">
        <w:rPr>
          <w:rFonts w:cs="Arial"/>
        </w:rPr>
        <w:t>_(</w:t>
      </w:r>
      <w:proofErr w:type="gramEnd"/>
      <w:r w:rsidRPr="00136644">
        <w:rPr>
          <w:rFonts w:cs="Arial"/>
        </w:rPr>
        <w:t>унети име и презиме овлашћеног лица).</w:t>
      </w:r>
    </w:p>
    <w:p w:rsidR="001B0370" w:rsidRPr="00136644" w:rsidRDefault="001B0370" w:rsidP="001B0370">
      <w:pPr>
        <w:spacing w:before="0"/>
        <w:rPr>
          <w:rFonts w:cs="Arial"/>
        </w:rPr>
      </w:pPr>
    </w:p>
    <w:p w:rsidR="001B0370" w:rsidRPr="00136644" w:rsidRDefault="001B0370" w:rsidP="001B0370">
      <w:pPr>
        <w:spacing w:before="0"/>
        <w:rPr>
          <w:rFonts w:cs="Arial"/>
        </w:rPr>
      </w:pPr>
      <w:proofErr w:type="gramStart"/>
      <w:r w:rsidRPr="0013664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136644" w:rsidRDefault="001B0370" w:rsidP="001B0370">
      <w:pPr>
        <w:spacing w:before="0"/>
        <w:rPr>
          <w:rFonts w:cs="Arial"/>
        </w:rPr>
      </w:pPr>
      <w:r w:rsidRPr="00136644">
        <w:rPr>
          <w:rFonts w:cs="Arial"/>
        </w:rPr>
        <w:t xml:space="preserve">Место и датум издавања Овлашћења          </w:t>
      </w:r>
    </w:p>
    <w:p w:rsidR="001B0370" w:rsidRPr="00136644" w:rsidRDefault="001B0370" w:rsidP="001B0370">
      <w:pPr>
        <w:spacing w:before="0"/>
        <w:rPr>
          <w:rFonts w:cs="Arial"/>
        </w:rPr>
      </w:pPr>
    </w:p>
    <w:p w:rsidR="001B0370" w:rsidRPr="00136644"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136644" w:rsidTr="00BE2EA9">
        <w:trPr>
          <w:jc w:val="center"/>
        </w:trPr>
        <w:tc>
          <w:tcPr>
            <w:tcW w:w="3882" w:type="dxa"/>
          </w:tcPr>
          <w:p w:rsidR="001B0370" w:rsidRPr="00136644" w:rsidRDefault="001B0370" w:rsidP="00BE2EA9">
            <w:pPr>
              <w:spacing w:before="0"/>
              <w:jc w:val="center"/>
              <w:rPr>
                <w:rFonts w:cs="Arial"/>
              </w:rPr>
            </w:pPr>
            <w:r w:rsidRPr="00136644">
              <w:rPr>
                <w:rFonts w:cs="Arial"/>
              </w:rPr>
              <w:t>Датум:</w:t>
            </w:r>
          </w:p>
        </w:tc>
        <w:tc>
          <w:tcPr>
            <w:tcW w:w="2127" w:type="dxa"/>
          </w:tcPr>
          <w:p w:rsidR="001B0370" w:rsidRPr="00136644" w:rsidRDefault="001B0370" w:rsidP="00BE2EA9">
            <w:pPr>
              <w:spacing w:before="0"/>
              <w:jc w:val="center"/>
              <w:rPr>
                <w:rFonts w:cs="Arial"/>
                <w:lang w:val="ru-RU"/>
              </w:rPr>
            </w:pPr>
          </w:p>
        </w:tc>
        <w:tc>
          <w:tcPr>
            <w:tcW w:w="4022" w:type="dxa"/>
          </w:tcPr>
          <w:p w:rsidR="001B0370" w:rsidRPr="00136644" w:rsidRDefault="001B0370" w:rsidP="00BE2EA9">
            <w:pPr>
              <w:spacing w:before="0"/>
              <w:jc w:val="center"/>
              <w:rPr>
                <w:rFonts w:cs="Arial"/>
                <w:lang w:val="ru-RU"/>
              </w:rPr>
            </w:pPr>
            <w:r w:rsidRPr="00136644">
              <w:rPr>
                <w:rFonts w:cs="Arial"/>
              </w:rPr>
              <w:t>Понуђач</w:t>
            </w:r>
            <w:r w:rsidRPr="00136644">
              <w:rPr>
                <w:rFonts w:cs="Arial"/>
                <w:lang w:val="ru-RU"/>
              </w:rPr>
              <w:t>:</w:t>
            </w:r>
          </w:p>
        </w:tc>
      </w:tr>
      <w:tr w:rsidR="001B0370" w:rsidRPr="00136644" w:rsidTr="00BE2EA9">
        <w:trPr>
          <w:jc w:val="center"/>
        </w:trPr>
        <w:tc>
          <w:tcPr>
            <w:tcW w:w="3882" w:type="dxa"/>
          </w:tcPr>
          <w:p w:rsidR="001B0370" w:rsidRPr="00136644" w:rsidRDefault="001B0370" w:rsidP="00BE2EA9">
            <w:pPr>
              <w:spacing w:before="0"/>
              <w:jc w:val="center"/>
              <w:rPr>
                <w:rFonts w:cs="Arial"/>
              </w:rPr>
            </w:pPr>
          </w:p>
        </w:tc>
        <w:tc>
          <w:tcPr>
            <w:tcW w:w="2127" w:type="dxa"/>
          </w:tcPr>
          <w:p w:rsidR="001B0370" w:rsidRPr="00136644" w:rsidRDefault="001B0370" w:rsidP="00BE2EA9">
            <w:pPr>
              <w:spacing w:before="0"/>
              <w:jc w:val="center"/>
              <w:rPr>
                <w:rFonts w:cs="Arial"/>
              </w:rPr>
            </w:pPr>
            <w:r w:rsidRPr="00136644">
              <w:rPr>
                <w:rFonts w:cs="Arial"/>
              </w:rPr>
              <w:t>М.П.</w:t>
            </w:r>
          </w:p>
        </w:tc>
        <w:tc>
          <w:tcPr>
            <w:tcW w:w="4022" w:type="dxa"/>
          </w:tcPr>
          <w:p w:rsidR="001B0370" w:rsidRPr="00136644" w:rsidRDefault="001B0370" w:rsidP="00BE2EA9">
            <w:pPr>
              <w:spacing w:before="0"/>
              <w:jc w:val="center"/>
              <w:rPr>
                <w:rFonts w:cs="Arial"/>
                <w:lang w:val="ru-RU"/>
              </w:rPr>
            </w:pPr>
          </w:p>
        </w:tc>
      </w:tr>
      <w:tr w:rsidR="001B0370" w:rsidRPr="00136644" w:rsidTr="00BE2EA9">
        <w:trPr>
          <w:jc w:val="center"/>
        </w:trPr>
        <w:tc>
          <w:tcPr>
            <w:tcW w:w="3882" w:type="dxa"/>
            <w:tcBorders>
              <w:bottom w:val="single" w:sz="4" w:space="0" w:color="auto"/>
            </w:tcBorders>
          </w:tcPr>
          <w:p w:rsidR="001B0370" w:rsidRPr="00136644" w:rsidRDefault="001B0370" w:rsidP="00BE2EA9">
            <w:pPr>
              <w:spacing w:before="0"/>
              <w:jc w:val="center"/>
              <w:rPr>
                <w:rFonts w:cs="Arial"/>
              </w:rPr>
            </w:pPr>
          </w:p>
        </w:tc>
        <w:tc>
          <w:tcPr>
            <w:tcW w:w="2127" w:type="dxa"/>
          </w:tcPr>
          <w:p w:rsidR="001B0370" w:rsidRPr="00136644" w:rsidRDefault="001B0370" w:rsidP="00BE2EA9">
            <w:pPr>
              <w:spacing w:before="0"/>
              <w:jc w:val="center"/>
              <w:rPr>
                <w:rFonts w:cs="Arial"/>
                <w:lang w:val="ru-RU"/>
              </w:rPr>
            </w:pPr>
          </w:p>
        </w:tc>
        <w:tc>
          <w:tcPr>
            <w:tcW w:w="4022" w:type="dxa"/>
            <w:tcBorders>
              <w:bottom w:val="single" w:sz="4" w:space="0" w:color="auto"/>
            </w:tcBorders>
          </w:tcPr>
          <w:p w:rsidR="001B0370" w:rsidRPr="00136644" w:rsidRDefault="001B0370" w:rsidP="00BE2EA9">
            <w:pPr>
              <w:spacing w:before="0"/>
              <w:jc w:val="center"/>
              <w:rPr>
                <w:rFonts w:cs="Arial"/>
                <w:lang w:val="ru-RU"/>
              </w:rPr>
            </w:pPr>
          </w:p>
        </w:tc>
      </w:tr>
    </w:tbl>
    <w:p w:rsidR="001B0370" w:rsidRPr="00136644" w:rsidRDefault="001B0370" w:rsidP="001B0370">
      <w:pPr>
        <w:spacing w:before="0"/>
        <w:rPr>
          <w:rFonts w:cs="Arial"/>
        </w:rPr>
      </w:pPr>
      <w:r w:rsidRPr="00136644">
        <w:rPr>
          <w:rFonts w:cs="Arial"/>
        </w:rPr>
        <w:t xml:space="preserve">                                                                                              Потпис овлашћеног лица</w:t>
      </w:r>
    </w:p>
    <w:p w:rsidR="001B0370" w:rsidRPr="00136644" w:rsidRDefault="001B0370" w:rsidP="001B0370">
      <w:pPr>
        <w:spacing w:before="0"/>
        <w:rPr>
          <w:rFonts w:cs="Arial"/>
        </w:rPr>
      </w:pPr>
    </w:p>
    <w:p w:rsidR="001B0370" w:rsidRPr="00136644" w:rsidRDefault="001B0370" w:rsidP="001B0370">
      <w:pPr>
        <w:spacing w:before="0"/>
        <w:rPr>
          <w:rFonts w:cs="Arial"/>
        </w:rPr>
      </w:pPr>
      <w:r w:rsidRPr="00136644">
        <w:rPr>
          <w:rFonts w:cs="Arial"/>
        </w:rPr>
        <w:t>Прилог:</w:t>
      </w:r>
    </w:p>
    <w:p w:rsidR="000365C7" w:rsidRPr="00136644" w:rsidRDefault="000365C7" w:rsidP="000677CC">
      <w:pPr>
        <w:pStyle w:val="ListParagraph"/>
        <w:numPr>
          <w:ilvl w:val="0"/>
          <w:numId w:val="6"/>
        </w:numPr>
        <w:spacing w:before="0" w:after="0" w:line="240" w:lineRule="auto"/>
        <w:rPr>
          <w:rFonts w:ascii="Arial" w:hAnsi="Arial" w:cs="Arial"/>
        </w:rPr>
      </w:pPr>
      <w:r w:rsidRPr="00136644">
        <w:rPr>
          <w:rFonts w:ascii="Arial" w:hAnsi="Arial" w:cs="Arial"/>
        </w:rPr>
        <w:t>1 једна потписана и оверена бланко сопствена меница као гаранција за добро извршење посла</w:t>
      </w:r>
    </w:p>
    <w:p w:rsidR="000365C7" w:rsidRPr="00136644" w:rsidRDefault="000365C7" w:rsidP="000677CC">
      <w:pPr>
        <w:pStyle w:val="ListParagraph"/>
        <w:numPr>
          <w:ilvl w:val="0"/>
          <w:numId w:val="6"/>
        </w:numPr>
        <w:spacing w:before="0" w:after="0" w:line="240" w:lineRule="auto"/>
        <w:rPr>
          <w:rFonts w:ascii="Arial" w:hAnsi="Arial" w:cs="Arial"/>
        </w:rPr>
      </w:pPr>
      <w:r w:rsidRPr="00136644">
        <w:rPr>
          <w:rFonts w:ascii="Arial" w:hAnsi="Arial" w:cs="Arial"/>
        </w:rPr>
        <w:t>фотокопиј</w:t>
      </w:r>
      <w:r w:rsidR="00414CFF" w:rsidRPr="00136644">
        <w:rPr>
          <w:rFonts w:ascii="Arial" w:hAnsi="Arial" w:cs="Arial"/>
        </w:rPr>
        <w:t>а</w:t>
      </w:r>
      <w:r w:rsidRPr="0013664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136644">
        <w:rPr>
          <w:rFonts w:ascii="Arial" w:hAnsi="Arial" w:cs="Arial"/>
        </w:rPr>
        <w:t>а</w:t>
      </w:r>
      <w:r w:rsidRPr="0013664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136644" w:rsidRDefault="000365C7" w:rsidP="000677CC">
      <w:pPr>
        <w:pStyle w:val="ListParagraph"/>
        <w:numPr>
          <w:ilvl w:val="0"/>
          <w:numId w:val="6"/>
        </w:numPr>
        <w:spacing w:before="0" w:after="0" w:line="240" w:lineRule="auto"/>
        <w:rPr>
          <w:rFonts w:ascii="Arial" w:hAnsi="Arial" w:cs="Arial"/>
        </w:rPr>
      </w:pPr>
      <w:r w:rsidRPr="00136644">
        <w:rPr>
          <w:rFonts w:ascii="Arial" w:hAnsi="Arial" w:cs="Arial"/>
        </w:rPr>
        <w:t>фотокопиј</w:t>
      </w:r>
      <w:r w:rsidR="00414CFF" w:rsidRPr="00136644">
        <w:rPr>
          <w:rFonts w:ascii="Arial" w:hAnsi="Arial" w:cs="Arial"/>
        </w:rPr>
        <w:t>а</w:t>
      </w:r>
      <w:r w:rsidRPr="00136644">
        <w:rPr>
          <w:rFonts w:ascii="Arial" w:hAnsi="Arial" w:cs="Arial"/>
        </w:rPr>
        <w:t xml:space="preserve"> ОП обрасца </w:t>
      </w:r>
    </w:p>
    <w:p w:rsidR="000365C7" w:rsidRPr="00136644" w:rsidRDefault="000365C7" w:rsidP="000677CC">
      <w:pPr>
        <w:pStyle w:val="ListParagraph"/>
        <w:numPr>
          <w:ilvl w:val="0"/>
          <w:numId w:val="6"/>
        </w:numPr>
        <w:spacing w:before="0" w:after="0" w:line="240" w:lineRule="auto"/>
        <w:rPr>
          <w:rFonts w:ascii="Arial" w:hAnsi="Arial" w:cs="Arial"/>
        </w:rPr>
      </w:pPr>
      <w:r w:rsidRPr="0013664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136644" w:rsidRDefault="00DE7D4F"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0E5544"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AD1279" w:rsidRPr="00B52706" w:rsidRDefault="00414CFF" w:rsidP="00AD1279">
      <w:pPr>
        <w:spacing w:before="0"/>
        <w:rPr>
          <w:rFonts w:cs="Arial"/>
          <w:lang w:val="sr-Cyrl-RS"/>
        </w:rPr>
      </w:pPr>
      <w:r>
        <w:rPr>
          <w:rFonts w:cs="Arial"/>
          <w:color w:val="00B0F0"/>
        </w:rPr>
        <w:t xml:space="preserve">                                                                   </w:t>
      </w:r>
      <w:r w:rsidR="00AD1279" w:rsidRPr="00414CFF">
        <w:rPr>
          <w:rFonts w:cs="Arial"/>
        </w:rPr>
        <w:t>ПРИЛОГ бр.</w:t>
      </w:r>
      <w:r w:rsidR="00B52706">
        <w:rPr>
          <w:rFonts w:cs="Arial"/>
          <w:lang w:val="sr-Cyrl-RS"/>
        </w:rPr>
        <w:t>3</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B52706" w:rsidRDefault="00AD1279" w:rsidP="00AD1279">
      <w:pPr>
        <w:spacing w:before="0"/>
        <w:rPr>
          <w:rFonts w:cs="Arial"/>
        </w:rPr>
      </w:pPr>
      <w:r w:rsidRPr="00414CFF">
        <w:rPr>
          <w:rFonts w:cs="Arial"/>
          <w:color w:val="FF0000"/>
        </w:rPr>
        <w:t xml:space="preserve">    (</w:t>
      </w:r>
      <w:r w:rsidRPr="00B52706">
        <w:rPr>
          <w:rFonts w:cs="Arial"/>
        </w:rPr>
        <w:t xml:space="preserve">Назив </w:t>
      </w:r>
      <w:proofErr w:type="gramStart"/>
      <w:r w:rsidRPr="00B52706">
        <w:rPr>
          <w:rFonts w:cs="Arial"/>
        </w:rPr>
        <w:t>пра</w:t>
      </w:r>
      <w:r w:rsidR="00212A5F" w:rsidRPr="00B52706">
        <w:rPr>
          <w:rFonts w:cs="Arial"/>
        </w:rPr>
        <w:t>вног  лица</w:t>
      </w:r>
      <w:proofErr w:type="gramEnd"/>
      <w:r w:rsidR="00212A5F" w:rsidRPr="00B52706">
        <w:rPr>
          <w:rFonts w:cs="Arial"/>
        </w:rPr>
        <w:t xml:space="preserve">) </w:t>
      </w:r>
      <w:r w:rsidR="00212A5F" w:rsidRPr="00B52706">
        <w:rPr>
          <w:rFonts w:cs="Arial"/>
        </w:rPr>
        <w:tab/>
      </w:r>
      <w:r w:rsidR="00212A5F" w:rsidRPr="00B52706">
        <w:rPr>
          <w:rFonts w:cs="Arial"/>
        </w:rPr>
        <w:tab/>
      </w:r>
      <w:r w:rsidR="00212A5F" w:rsidRPr="00B52706">
        <w:rPr>
          <w:rFonts w:cs="Arial"/>
        </w:rPr>
        <w:tab/>
        <w:t xml:space="preserve">(Назив организационог дела ЈП </w:t>
      </w:r>
      <w:r w:rsidRPr="00B52706">
        <w:rPr>
          <w:rFonts w:cs="Arial"/>
        </w:rPr>
        <w:t>ЕПС)</w:t>
      </w:r>
    </w:p>
    <w:p w:rsidR="00212A5F" w:rsidRPr="00B52706" w:rsidRDefault="00212A5F" w:rsidP="00AD1279">
      <w:pPr>
        <w:spacing w:before="0"/>
        <w:rPr>
          <w:rFonts w:cs="Arial"/>
        </w:rPr>
      </w:pPr>
    </w:p>
    <w:p w:rsidR="00212A5F" w:rsidRPr="00B52706" w:rsidRDefault="00212A5F" w:rsidP="00AD1279">
      <w:pPr>
        <w:spacing w:before="0"/>
        <w:rPr>
          <w:rFonts w:cs="Arial"/>
        </w:rPr>
      </w:pPr>
    </w:p>
    <w:p w:rsidR="00212A5F" w:rsidRPr="00B52706" w:rsidRDefault="00212A5F" w:rsidP="00212A5F">
      <w:pPr>
        <w:tabs>
          <w:tab w:val="center" w:pos="4514"/>
        </w:tabs>
        <w:spacing w:before="0"/>
        <w:rPr>
          <w:rFonts w:cs="Arial"/>
        </w:rPr>
      </w:pPr>
      <w:r w:rsidRPr="00B52706">
        <w:rPr>
          <w:rFonts w:cs="Arial"/>
        </w:rPr>
        <w:t>__________________________</w:t>
      </w:r>
      <w:r w:rsidRPr="00B52706">
        <w:rPr>
          <w:rFonts w:cs="Arial"/>
        </w:rPr>
        <w:tab/>
        <w:t xml:space="preserve">                      ______________________________</w:t>
      </w:r>
    </w:p>
    <w:p w:rsidR="00AD1279" w:rsidRPr="00B52706" w:rsidRDefault="00AD1279" w:rsidP="00AD1279">
      <w:pPr>
        <w:spacing w:before="0"/>
        <w:rPr>
          <w:rFonts w:cs="Arial"/>
        </w:rPr>
      </w:pPr>
      <w:r w:rsidRPr="00B52706">
        <w:rPr>
          <w:rFonts w:cs="Arial"/>
        </w:rPr>
        <w:t>(</w:t>
      </w:r>
      <w:r w:rsidR="00212A5F" w:rsidRPr="00B52706">
        <w:rPr>
          <w:rFonts w:cs="Arial"/>
        </w:rPr>
        <w:t xml:space="preserve">Адреса </w:t>
      </w:r>
      <w:proofErr w:type="gramStart"/>
      <w:r w:rsidR="00212A5F" w:rsidRPr="00B52706">
        <w:rPr>
          <w:rFonts w:cs="Arial"/>
        </w:rPr>
        <w:t>правног  лица</w:t>
      </w:r>
      <w:proofErr w:type="gramEnd"/>
      <w:r w:rsidR="00212A5F" w:rsidRPr="00B52706">
        <w:rPr>
          <w:rFonts w:cs="Arial"/>
        </w:rPr>
        <w:t xml:space="preserve">) </w:t>
      </w:r>
      <w:r w:rsidR="00212A5F" w:rsidRPr="00B52706">
        <w:rPr>
          <w:rFonts w:cs="Arial"/>
        </w:rPr>
        <w:tab/>
      </w:r>
      <w:r w:rsidR="00212A5F" w:rsidRPr="00B52706">
        <w:rPr>
          <w:rFonts w:cs="Arial"/>
        </w:rPr>
        <w:tab/>
      </w:r>
      <w:r w:rsidR="00212A5F" w:rsidRPr="00B52706">
        <w:rPr>
          <w:rFonts w:cs="Arial"/>
        </w:rPr>
        <w:tab/>
      </w:r>
      <w:r w:rsidRPr="00B52706">
        <w:rPr>
          <w:rFonts w:cs="Arial"/>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w:t>
      </w:r>
      <w:r w:rsidRPr="00642BB8">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w:t>
      </w:r>
      <w:r w:rsidR="008242C2">
        <w:rPr>
          <w:rFonts w:cs="Arial"/>
        </w:rPr>
        <w:t xml:space="preserve">                                                        </w:t>
      </w:r>
      <w:r w:rsidR="00212A5F" w:rsidRPr="00642BB8">
        <w:rPr>
          <w:rFonts w:cs="Arial"/>
        </w:rPr>
        <w:t xml:space="preserve"> КОРИСНИК:                 </w:t>
      </w:r>
    </w:p>
    <w:p w:rsidR="00AD1279" w:rsidRPr="00642BB8" w:rsidRDefault="00212A5F" w:rsidP="00AD1279">
      <w:pPr>
        <w:spacing w:before="0"/>
        <w:rPr>
          <w:rFonts w:cs="Arial"/>
        </w:rPr>
      </w:pPr>
      <w:r w:rsidRPr="00642BB8">
        <w:rPr>
          <w:rFonts w:cs="Arial"/>
        </w:rPr>
        <w:t>_______________</w:t>
      </w:r>
      <w:r w:rsidR="00AD1279" w:rsidRPr="00642BB8">
        <w:rPr>
          <w:rFonts w:cs="Arial"/>
        </w:rPr>
        <w:tab/>
      </w:r>
      <w:r w:rsidR="008242C2">
        <w:rPr>
          <w:rFonts w:cs="Arial"/>
        </w:rPr>
        <w:t xml:space="preserve">                                                        </w:t>
      </w:r>
      <w:r w:rsidR="00AD1279" w:rsidRPr="00642BB8">
        <w:rPr>
          <w:rFonts w:cs="Arial"/>
        </w:rPr>
        <w:t xml:space="preserve">____________________   </w:t>
      </w:r>
      <w:r w:rsidR="008242C2">
        <w:rPr>
          <w:rFonts w:cs="Arial"/>
        </w:rPr>
        <w:t xml:space="preserve">      </w:t>
      </w:r>
    </w:p>
    <w:p w:rsidR="00414CFF" w:rsidRPr="008242C2" w:rsidRDefault="00414CFF" w:rsidP="00414CFF">
      <w:pPr>
        <w:rPr>
          <w:rFonts w:cs="Arial"/>
          <w:lang w:val="sr-Latn-RS"/>
        </w:rPr>
      </w:pPr>
      <w:r>
        <w:rPr>
          <w:rFonts w:cs="Arial"/>
          <w:color w:val="FF0000"/>
          <w:lang w:val="ru-RU"/>
        </w:rPr>
        <w:t xml:space="preserve">    (</w:t>
      </w:r>
      <w:r w:rsidRPr="008242C2">
        <w:rPr>
          <w:rFonts w:cs="Arial"/>
          <w:lang w:val="ru-RU"/>
        </w:rPr>
        <w:t>Име и презиме)</w:t>
      </w:r>
      <w:r w:rsidRPr="008242C2">
        <w:rPr>
          <w:rFonts w:cs="Arial"/>
          <w:lang w:val="ru-RU"/>
        </w:rPr>
        <w:tab/>
      </w:r>
      <w:r w:rsidRPr="008242C2">
        <w:rPr>
          <w:rFonts w:cs="Arial"/>
          <w:lang w:val="ru-RU"/>
        </w:rPr>
        <w:tab/>
        <w:t xml:space="preserve">  </w:t>
      </w:r>
      <w:r w:rsidR="008242C2" w:rsidRPr="008242C2">
        <w:rPr>
          <w:rFonts w:cs="Arial"/>
          <w:lang w:val="sr-Latn-RS"/>
        </w:rPr>
        <w:t xml:space="preserve">                                                 </w:t>
      </w:r>
      <w:r w:rsidRPr="008242C2">
        <w:rPr>
          <w:rFonts w:cs="Arial"/>
          <w:lang w:val="ru-RU"/>
        </w:rPr>
        <w:t xml:space="preserve"> (И</w:t>
      </w:r>
      <w:r w:rsidR="008242C2" w:rsidRPr="008242C2">
        <w:rPr>
          <w:rFonts w:cs="Arial"/>
          <w:lang w:val="ru-RU"/>
        </w:rPr>
        <w:t xml:space="preserve">ме и презиме)                  </w:t>
      </w:r>
    </w:p>
    <w:p w:rsidR="00414CFF" w:rsidRPr="008242C2" w:rsidRDefault="00414CFF" w:rsidP="00414CFF">
      <w:pPr>
        <w:rPr>
          <w:rFonts w:cs="Arial"/>
          <w:lang w:val="sr-Latn-RS"/>
        </w:rPr>
      </w:pPr>
      <w:r w:rsidRPr="008242C2">
        <w:rPr>
          <w:rFonts w:cs="Arial"/>
          <w:lang w:val="ru-RU"/>
        </w:rPr>
        <w:t xml:space="preserve">                                                                                    </w:t>
      </w:r>
      <w:r w:rsidR="008242C2" w:rsidRPr="008242C2">
        <w:rPr>
          <w:rFonts w:cs="Arial"/>
          <w:lang w:val="ru-RU"/>
        </w:rPr>
        <w:t xml:space="preserve">        </w:t>
      </w:r>
    </w:p>
    <w:p w:rsidR="00AD1279" w:rsidRPr="008242C2" w:rsidRDefault="00AD1279" w:rsidP="00AD1279">
      <w:pPr>
        <w:spacing w:before="0"/>
        <w:rPr>
          <w:rFonts w:cs="Arial"/>
        </w:rPr>
      </w:pPr>
    </w:p>
    <w:p w:rsidR="00AD1279" w:rsidRPr="008242C2" w:rsidRDefault="00AD1279" w:rsidP="00AD1279">
      <w:pPr>
        <w:spacing w:before="0"/>
        <w:rPr>
          <w:rFonts w:cs="Arial"/>
        </w:rPr>
      </w:pPr>
    </w:p>
    <w:p w:rsidR="00AD1279" w:rsidRPr="008242C2" w:rsidRDefault="00AD1279" w:rsidP="00AD1279">
      <w:pPr>
        <w:spacing w:before="0"/>
        <w:rPr>
          <w:rFonts w:cs="Arial"/>
        </w:rPr>
      </w:pPr>
      <w:r w:rsidRPr="008242C2">
        <w:rPr>
          <w:rFonts w:cs="Arial"/>
        </w:rPr>
        <w:t>______________</w:t>
      </w:r>
      <w:r w:rsidR="00414CFF" w:rsidRPr="008242C2">
        <w:rPr>
          <w:rFonts w:cs="Arial"/>
        </w:rPr>
        <w:t>______</w:t>
      </w:r>
      <w:r w:rsidR="00414CFF" w:rsidRPr="008242C2">
        <w:rPr>
          <w:rFonts w:cs="Arial"/>
        </w:rPr>
        <w:tab/>
      </w:r>
      <w:r w:rsidR="008242C2" w:rsidRPr="008242C2">
        <w:rPr>
          <w:rFonts w:cs="Arial"/>
        </w:rPr>
        <w:t xml:space="preserve">                                           </w:t>
      </w:r>
      <w:r w:rsidR="00414CFF" w:rsidRPr="008242C2">
        <w:rPr>
          <w:rFonts w:cs="Arial"/>
        </w:rPr>
        <w:t xml:space="preserve">_____________________  </w:t>
      </w:r>
      <w:r w:rsidR="008242C2" w:rsidRPr="008242C2">
        <w:rPr>
          <w:rFonts w:cs="Arial"/>
        </w:rPr>
        <w:t xml:space="preserve">    </w:t>
      </w:r>
    </w:p>
    <w:p w:rsidR="00AD1279" w:rsidRPr="008242C2" w:rsidRDefault="00AD1279" w:rsidP="00AD1279">
      <w:pPr>
        <w:spacing w:before="0"/>
        <w:rPr>
          <w:rFonts w:cs="Arial"/>
        </w:rPr>
      </w:pPr>
      <w:r w:rsidRPr="008242C2">
        <w:rPr>
          <w:rFonts w:cs="Arial"/>
        </w:rPr>
        <w:t xml:space="preserve">    (Потпис)</w:t>
      </w:r>
      <w:r w:rsidRPr="008242C2">
        <w:rPr>
          <w:rFonts w:cs="Arial"/>
        </w:rPr>
        <w:tab/>
      </w:r>
      <w:r w:rsidRPr="008242C2">
        <w:rPr>
          <w:rFonts w:cs="Arial"/>
        </w:rPr>
        <w:tab/>
      </w:r>
      <w:r w:rsidRPr="008242C2">
        <w:rPr>
          <w:rFonts w:cs="Arial"/>
        </w:rPr>
        <w:tab/>
        <w:t xml:space="preserve">      </w:t>
      </w:r>
      <w:r w:rsidR="008242C2" w:rsidRPr="008242C2">
        <w:rPr>
          <w:rFonts w:cs="Arial"/>
        </w:rPr>
        <w:t xml:space="preserve">                                          </w:t>
      </w:r>
      <w:r w:rsidRPr="008242C2">
        <w:rPr>
          <w:rFonts w:cs="Arial"/>
        </w:rPr>
        <w:t xml:space="preserve">  (Потпис)                         </w:t>
      </w:r>
      <w:r w:rsidR="008242C2" w:rsidRPr="008242C2">
        <w:rPr>
          <w:rFonts w:cs="Arial"/>
        </w:rPr>
        <w:t xml:space="preserve">       </w:t>
      </w:r>
    </w:p>
    <w:p w:rsidR="00AD1279" w:rsidRPr="008242C2" w:rsidRDefault="00AD1279" w:rsidP="00AD1279">
      <w:pPr>
        <w:spacing w:before="0"/>
        <w:rPr>
          <w:rFonts w:cs="Arial"/>
        </w:rPr>
      </w:pPr>
    </w:p>
    <w:p w:rsidR="00AD1279" w:rsidRPr="00E47C2E" w:rsidRDefault="00AD1279" w:rsidP="00AD1279">
      <w:pPr>
        <w:spacing w:before="0"/>
        <w:rPr>
          <w:rFonts w:cs="Arial"/>
          <w:color w:val="00B0F0"/>
        </w:rPr>
      </w:pPr>
    </w:p>
    <w:p w:rsidR="00B16DCF" w:rsidRPr="00136644" w:rsidRDefault="00B16DCF" w:rsidP="00136644">
      <w:pPr>
        <w:spacing w:before="0"/>
        <w:rPr>
          <w:rFonts w:eastAsia="Arial Unicode MS" w:cs="Arial"/>
          <w:lang w:val="sr-Cyrl-RS"/>
        </w:rPr>
      </w:pPr>
      <w:bookmarkStart w:id="257"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136644"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136644">
        <w:rPr>
          <w:rFonts w:cs="Arial"/>
        </w:rPr>
        <w:t>(</w:t>
      </w:r>
      <w:proofErr w:type="gramStart"/>
      <w:r w:rsidR="00EE793E" w:rsidRPr="00136644">
        <w:rPr>
          <w:rFonts w:cs="Arial"/>
        </w:rPr>
        <w:t>у</w:t>
      </w:r>
      <w:proofErr w:type="gramEnd"/>
      <w:r w:rsidR="00EE793E" w:rsidRPr="00136644">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136644" w:rsidRDefault="00B16DCF" w:rsidP="000677CC">
      <w:pPr>
        <w:pStyle w:val="ListParagraph"/>
        <w:numPr>
          <w:ilvl w:val="0"/>
          <w:numId w:val="8"/>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w:t>
      </w:r>
      <w:r w:rsidRPr="00136644">
        <w:rPr>
          <w:rFonts w:ascii="Arial" w:hAnsi="Arial" w:cs="Arial"/>
        </w:rPr>
        <w:t xml:space="preserve">_____________, (као лидер у име и за рачун групе понуђача) </w:t>
      </w:r>
    </w:p>
    <w:p w:rsidR="00B16DCF" w:rsidRPr="00136644" w:rsidRDefault="00B16DCF" w:rsidP="00B16DCF">
      <w:pPr>
        <w:spacing w:before="0"/>
        <w:ind w:left="360"/>
        <w:rPr>
          <w:rFonts w:cs="Arial"/>
        </w:rPr>
      </w:pPr>
    </w:p>
    <w:p w:rsidR="00B16DCF" w:rsidRPr="00136644" w:rsidRDefault="00B16DCF" w:rsidP="00B16DCF">
      <w:pPr>
        <w:spacing w:before="0"/>
        <w:rPr>
          <w:rFonts w:eastAsia="Calibri" w:cs="Arial"/>
          <w:lang w:val="sr-Cyrl-BA"/>
        </w:rPr>
      </w:pPr>
      <w:r w:rsidRPr="00136644">
        <w:rPr>
          <w:rFonts w:eastAsia="Calibri" w:cs="Arial"/>
        </w:rPr>
        <w:t>2а</w:t>
      </w:r>
      <w:proofErr w:type="gramStart"/>
      <w:r w:rsidRPr="00136644">
        <w:rPr>
          <w:rFonts w:eastAsia="Calibri" w:cs="Arial"/>
        </w:rPr>
        <w:t>)_</w:t>
      </w:r>
      <w:proofErr w:type="gramEnd"/>
      <w:r w:rsidRPr="00136644">
        <w:rPr>
          <w:rFonts w:eastAsia="Calibri" w:cs="Arial"/>
        </w:rPr>
        <w:t>_______________________________________из</w:t>
      </w:r>
      <w:r w:rsidRPr="00136644">
        <w:rPr>
          <w:rFonts w:eastAsia="Calibri" w:cs="Arial"/>
        </w:rPr>
        <w:tab/>
        <w:t>_____________, улица</w:t>
      </w:r>
    </w:p>
    <w:p w:rsidR="00F84689" w:rsidRPr="00136644" w:rsidRDefault="00B16DCF" w:rsidP="00F84689">
      <w:pPr>
        <w:pStyle w:val="KDParagraf"/>
        <w:spacing w:before="0"/>
        <w:rPr>
          <w:rFonts w:cs="Arial"/>
        </w:rPr>
      </w:pPr>
      <w:r w:rsidRPr="00136644">
        <w:rPr>
          <w:rFonts w:eastAsia="Calibri" w:cs="Arial"/>
        </w:rPr>
        <w:t xml:space="preserve"> ___________________ </w:t>
      </w:r>
      <w:proofErr w:type="gramStart"/>
      <w:r w:rsidRPr="00136644">
        <w:rPr>
          <w:rFonts w:eastAsia="Calibri" w:cs="Arial"/>
        </w:rPr>
        <w:t>бр</w:t>
      </w:r>
      <w:proofErr w:type="gramEnd"/>
      <w:r w:rsidRPr="00136644">
        <w:rPr>
          <w:rFonts w:eastAsia="Calibri" w:cs="Arial"/>
        </w:rPr>
        <w:t xml:space="preserve">. ___, ПИБ: _____________, матични број _____________, </w:t>
      </w:r>
      <w:r w:rsidRPr="00136644">
        <w:rPr>
          <w:rFonts w:cs="Arial"/>
        </w:rPr>
        <w:t>текући рачун ____________</w:t>
      </w:r>
      <w:proofErr w:type="gramStart"/>
      <w:r w:rsidRPr="00136644">
        <w:rPr>
          <w:rFonts w:cs="Arial"/>
        </w:rPr>
        <w:t>,банка</w:t>
      </w:r>
      <w:proofErr w:type="gramEnd"/>
      <w:r w:rsidRPr="00136644">
        <w:rPr>
          <w:rFonts w:cs="Arial"/>
        </w:rPr>
        <w:t xml:space="preserve"> ______________ ,</w:t>
      </w:r>
      <w:r w:rsidRPr="00136644">
        <w:rPr>
          <w:rFonts w:eastAsia="Calibri" w:cs="Arial"/>
        </w:rPr>
        <w:t>кога заступа __________________________, (члан групе понуђача или подизвођач)</w:t>
      </w:r>
      <w:r w:rsidR="00F84689" w:rsidRPr="00136644">
        <w:rPr>
          <w:rFonts w:cs="Arial"/>
        </w:rPr>
        <w:t xml:space="preserve"> </w:t>
      </w:r>
    </w:p>
    <w:p w:rsidR="00F84689" w:rsidRPr="00136644" w:rsidRDefault="00F84689" w:rsidP="00F84689">
      <w:pPr>
        <w:pStyle w:val="KDParagraf"/>
        <w:spacing w:before="0"/>
        <w:rPr>
          <w:rFonts w:cs="Arial"/>
        </w:rPr>
      </w:pPr>
      <w:r w:rsidRPr="00136644">
        <w:rPr>
          <w:rFonts w:cs="Arial"/>
        </w:rPr>
        <w:t>(</w:t>
      </w:r>
      <w:proofErr w:type="gramStart"/>
      <w:r w:rsidRPr="00136644">
        <w:rPr>
          <w:rFonts w:cs="Arial"/>
        </w:rPr>
        <w:t>у</w:t>
      </w:r>
      <w:proofErr w:type="gramEnd"/>
      <w:r w:rsidRPr="00136644">
        <w:rPr>
          <w:rFonts w:cs="Arial"/>
        </w:rPr>
        <w:t xml:space="preserve"> даљем тексту заједно: Уговорне стране)</w:t>
      </w:r>
    </w:p>
    <w:p w:rsidR="00B16DCF" w:rsidRPr="00136644" w:rsidRDefault="00B16DCF" w:rsidP="00B16DCF">
      <w:pPr>
        <w:spacing w:before="0"/>
        <w:rPr>
          <w:rFonts w:eastAsia="Calibri" w:cs="Arial"/>
        </w:rPr>
      </w:pPr>
    </w:p>
    <w:p w:rsidR="00B16DCF" w:rsidRPr="00136644" w:rsidRDefault="00B16DCF" w:rsidP="00B16DCF">
      <w:pPr>
        <w:spacing w:before="0"/>
        <w:rPr>
          <w:rFonts w:eastAsia="Calibri" w:cs="Arial"/>
          <w:lang w:val="sr-Cyrl-BA"/>
        </w:rPr>
      </w:pPr>
      <w:r w:rsidRPr="00136644">
        <w:rPr>
          <w:rFonts w:eastAsia="Calibri" w:cs="Arial"/>
        </w:rPr>
        <w:t>2б</w:t>
      </w:r>
      <w:proofErr w:type="gramStart"/>
      <w:r w:rsidRPr="00136644">
        <w:rPr>
          <w:rFonts w:eastAsia="Calibri" w:cs="Arial"/>
        </w:rPr>
        <w:t>)_</w:t>
      </w:r>
      <w:proofErr w:type="gramEnd"/>
      <w:r w:rsidRPr="00136644">
        <w:rPr>
          <w:rFonts w:eastAsia="Calibri" w:cs="Arial"/>
        </w:rPr>
        <w:t>______________________________________из</w:t>
      </w:r>
      <w:r w:rsidRPr="00136644">
        <w:rPr>
          <w:rFonts w:eastAsia="Calibri" w:cs="Arial"/>
        </w:rPr>
        <w:tab/>
        <w:t>_____________, улица</w:t>
      </w:r>
    </w:p>
    <w:p w:rsidR="00B16DCF" w:rsidRPr="00136644" w:rsidRDefault="00B16DCF" w:rsidP="00B16DCF">
      <w:pPr>
        <w:spacing w:before="0"/>
        <w:rPr>
          <w:rFonts w:eastAsia="Calibri" w:cs="Arial"/>
        </w:rPr>
      </w:pPr>
      <w:r w:rsidRPr="00136644">
        <w:rPr>
          <w:rFonts w:eastAsia="Calibri" w:cs="Arial"/>
        </w:rPr>
        <w:t xml:space="preserve"> ___________________ </w:t>
      </w:r>
      <w:proofErr w:type="gramStart"/>
      <w:r w:rsidRPr="00136644">
        <w:rPr>
          <w:rFonts w:eastAsia="Calibri" w:cs="Arial"/>
        </w:rPr>
        <w:t>бр</w:t>
      </w:r>
      <w:proofErr w:type="gramEnd"/>
      <w:r w:rsidRPr="00136644">
        <w:rPr>
          <w:rFonts w:eastAsia="Calibri" w:cs="Arial"/>
        </w:rPr>
        <w:t xml:space="preserve">. ___, ПИБ: _____________, матични број _____________, </w:t>
      </w:r>
    </w:p>
    <w:p w:rsidR="00B16DCF" w:rsidRPr="00136644" w:rsidRDefault="00B16DCF" w:rsidP="00B16DCF">
      <w:pPr>
        <w:spacing w:before="0"/>
        <w:rPr>
          <w:rFonts w:eastAsia="Calibri" w:cs="Arial"/>
        </w:rPr>
      </w:pPr>
      <w:proofErr w:type="gramStart"/>
      <w:r w:rsidRPr="00136644">
        <w:rPr>
          <w:rFonts w:cs="Arial"/>
        </w:rPr>
        <w:t>текући</w:t>
      </w:r>
      <w:proofErr w:type="gramEnd"/>
      <w:r w:rsidRPr="00136644">
        <w:rPr>
          <w:rFonts w:cs="Arial"/>
        </w:rPr>
        <w:t xml:space="preserve"> рачун ____________,банка ______________ ,</w:t>
      </w:r>
      <w:r w:rsidRPr="00136644">
        <w:rPr>
          <w:rFonts w:eastAsia="Calibri" w:cs="Arial"/>
        </w:rPr>
        <w:t>кога  заступа _______________________, (члан групе понуђача или подизвођач),</w:t>
      </w:r>
    </w:p>
    <w:p w:rsidR="00EE793E" w:rsidRPr="00136644" w:rsidRDefault="00EE793E" w:rsidP="00B16DCF">
      <w:pPr>
        <w:spacing w:before="0"/>
        <w:rPr>
          <w:rFonts w:eastAsia="Calibri" w:cs="Arial"/>
        </w:rPr>
      </w:pPr>
      <w:r w:rsidRPr="00136644">
        <w:rPr>
          <w:rFonts w:cs="Arial"/>
        </w:rPr>
        <w:t xml:space="preserve"> (</w:t>
      </w:r>
      <w:proofErr w:type="gramStart"/>
      <w:r w:rsidRPr="00136644">
        <w:rPr>
          <w:rFonts w:cs="Arial"/>
        </w:rPr>
        <w:t>у</w:t>
      </w:r>
      <w:proofErr w:type="gramEnd"/>
      <w:r w:rsidRPr="00136644">
        <w:rPr>
          <w:rFonts w:cs="Arial"/>
        </w:rPr>
        <w:t xml:space="preserve"> даљем тексту: Пружалац услуге) </w:t>
      </w:r>
    </w:p>
    <w:p w:rsidR="00EE793E" w:rsidRPr="00136644" w:rsidRDefault="00EE793E" w:rsidP="00EE793E">
      <w:pPr>
        <w:pStyle w:val="KDParagraf"/>
        <w:spacing w:before="0"/>
        <w:rPr>
          <w:rFonts w:cs="Arial"/>
        </w:rPr>
      </w:pPr>
    </w:p>
    <w:p w:rsidR="00EE793E" w:rsidRPr="00136644" w:rsidRDefault="00EE793E" w:rsidP="00EE793E">
      <w:pPr>
        <w:pStyle w:val="KDParagraf"/>
        <w:spacing w:before="0"/>
        <w:rPr>
          <w:rFonts w:cs="Arial"/>
        </w:rPr>
      </w:pPr>
    </w:p>
    <w:p w:rsidR="00343A18" w:rsidRPr="00136644" w:rsidRDefault="00EE793E" w:rsidP="00EE793E">
      <w:pPr>
        <w:pStyle w:val="KDParagraf"/>
        <w:spacing w:before="0"/>
        <w:rPr>
          <w:rFonts w:cs="Arial"/>
        </w:rPr>
      </w:pPr>
      <w:proofErr w:type="gramStart"/>
      <w:r w:rsidRPr="00136644">
        <w:rPr>
          <w:rFonts w:cs="Arial"/>
        </w:rPr>
        <w:t>закључиле</w:t>
      </w:r>
      <w:proofErr w:type="gramEnd"/>
      <w:r w:rsidRPr="00136644">
        <w:rPr>
          <w:rFonts w:cs="Arial"/>
        </w:rPr>
        <w:t xml:space="preserve"> су у </w:t>
      </w:r>
      <w:r w:rsidR="00B16DCF" w:rsidRPr="00136644">
        <w:rPr>
          <w:rFonts w:cs="Arial"/>
        </w:rPr>
        <w:t>Обреновцу</w:t>
      </w:r>
      <w:r w:rsidRPr="00136644">
        <w:rPr>
          <w:rFonts w:cs="Arial"/>
        </w:rPr>
        <w:t>,</w:t>
      </w:r>
      <w:r w:rsidR="00D920E5" w:rsidRPr="00136644">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136644" w:rsidRPr="00136644" w:rsidRDefault="00B16DCF" w:rsidP="00136644">
      <w:pPr>
        <w:spacing w:after="120"/>
        <w:jc w:val="center"/>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4D25CD">
        <w:rPr>
          <w:rFonts w:cs="Arial"/>
          <w:lang w:val="sr-Cyrl-RS"/>
        </w:rPr>
        <w:t>:</w:t>
      </w:r>
      <w:r w:rsidR="00136644" w:rsidRPr="00136644">
        <w:rPr>
          <w:rFonts w:cs="Arial"/>
          <w:lang w:val="sr-Cyrl-RS"/>
        </w:rPr>
        <w:t xml:space="preserve"> Биолошка рекултивација депоније пепела ТЕНТ А</w:t>
      </w:r>
      <w:r w:rsidR="00136644" w:rsidRPr="00136644">
        <w:rPr>
          <w:rFonts w:cs="Arial"/>
        </w:rPr>
        <w:t>.</w:t>
      </w:r>
      <w:r w:rsidR="00EE793E" w:rsidRPr="00136644">
        <w:rPr>
          <w:rFonts w:cs="Arial"/>
        </w:rPr>
        <w:t xml:space="preserve">(у даљем тексту: Услуга), </w:t>
      </w:r>
      <w:r w:rsidRPr="00136644">
        <w:rPr>
          <w:rFonts w:cs="Arial"/>
        </w:rPr>
        <w:t>бр.ЈН</w:t>
      </w:r>
      <w:r w:rsidR="004D25CD">
        <w:rPr>
          <w:rFonts w:cs="Arial"/>
          <w:lang w:val="sr-Cyrl-RS"/>
        </w:rPr>
        <w:t>:</w:t>
      </w:r>
      <w:r w:rsidR="00136644" w:rsidRPr="00136644">
        <w:rPr>
          <w:rFonts w:cs="Arial"/>
          <w:lang w:val="sr-Cyrl-RS"/>
        </w:rPr>
        <w:t>3000/1321/2016(336/2016)</w:t>
      </w:r>
    </w:p>
    <w:p w:rsidR="00B16DCF" w:rsidRPr="00136644" w:rsidRDefault="00EE793E" w:rsidP="000677CC">
      <w:pPr>
        <w:pStyle w:val="KDParagraf"/>
        <w:numPr>
          <w:ilvl w:val="0"/>
          <w:numId w:val="24"/>
        </w:numPr>
        <w:tabs>
          <w:tab w:val="num" w:pos="567"/>
        </w:tabs>
        <w:spacing w:before="0"/>
        <w:ind w:left="568" w:hanging="284"/>
        <w:rPr>
          <w:rFonts w:cs="Arial"/>
        </w:rPr>
      </w:pPr>
      <w:r w:rsidRPr="00136644">
        <w:rPr>
          <w:rFonts w:cs="Arial"/>
        </w:rPr>
        <w:tab/>
      </w:r>
      <w:proofErr w:type="gramStart"/>
      <w:r w:rsidRPr="00136644">
        <w:rPr>
          <w:rFonts w:cs="Arial"/>
        </w:rPr>
        <w:t>да</w:t>
      </w:r>
      <w:proofErr w:type="gramEnd"/>
      <w:r w:rsidRPr="00136644">
        <w:rPr>
          <w:rFonts w:cs="Arial"/>
        </w:rPr>
        <w:t xml:space="preserve"> је Позив за подношење понуда у вези предметне јавне набавке објављен на Порталу јавних набавки дана ______</w:t>
      </w:r>
      <w:r w:rsidR="000E5544">
        <w:rPr>
          <w:rFonts w:cs="Arial"/>
          <w:lang w:val="sr-Cyrl-RS"/>
        </w:rPr>
        <w:t>___</w:t>
      </w:r>
      <w:r w:rsidRPr="00136644">
        <w:rPr>
          <w:rFonts w:cs="Arial"/>
        </w:rPr>
        <w:t xml:space="preserve"> године, као и на интернет страници  Корисника услуге</w:t>
      </w:r>
      <w:r w:rsidR="00B16DCF" w:rsidRPr="00136644">
        <w:rPr>
          <w:rFonts w:cs="Arial"/>
          <w:color w:val="00B0F0"/>
        </w:rPr>
        <w:t xml:space="preserve"> </w:t>
      </w:r>
      <w:r w:rsidR="00B16DCF" w:rsidRPr="004D25CD">
        <w:rPr>
          <w:rFonts w:cs="Arial"/>
        </w:rPr>
        <w:t>и на Порталу Службених гласила и база прописа.</w:t>
      </w:r>
    </w:p>
    <w:p w:rsidR="00EE793E" w:rsidRPr="00E47C2E" w:rsidRDefault="00EE793E" w:rsidP="000677CC">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4D25CD">
        <w:rPr>
          <w:rFonts w:cs="Arial"/>
          <w:lang w:val="sr-Cyrl-RS"/>
        </w:rPr>
        <w:t>3000/1321/2016(336/2016)</w:t>
      </w:r>
      <w:r w:rsidRPr="00E47C2E">
        <w:rPr>
          <w:rFonts w:cs="Arial"/>
        </w:rPr>
        <w:t>, која је заведена код Корисника услуге под   бројем ______</w:t>
      </w:r>
      <w:r w:rsidR="000E5544">
        <w:rPr>
          <w:rFonts w:cs="Arial"/>
          <w:lang w:val="sr-Cyrl-RS"/>
        </w:rPr>
        <w:t>________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Default="00EE793E" w:rsidP="00AA3921">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4D25CD" w:rsidRPr="004D25CD">
        <w:rPr>
          <w:rFonts w:cs="Arial"/>
          <w:lang w:val="sr-Cyrl-RS"/>
        </w:rPr>
        <w:t xml:space="preserve"> </w:t>
      </w:r>
      <w:r w:rsidR="004D25CD" w:rsidRPr="00136644">
        <w:rPr>
          <w:rFonts w:cs="Arial"/>
          <w:lang w:val="sr-Cyrl-RS"/>
        </w:rPr>
        <w:t>Биолошка рекултивација депоније пепела ТЕНТ А</w:t>
      </w:r>
      <w:r w:rsidR="004D25CD" w:rsidRPr="00E47C2E">
        <w:rPr>
          <w:rFonts w:cs="Arial"/>
        </w:rPr>
        <w:t xml:space="preserve"> </w:t>
      </w:r>
      <w:r w:rsidRPr="00E47C2E">
        <w:rPr>
          <w:rFonts w:cs="Arial"/>
        </w:rPr>
        <w:t>“</w:t>
      </w:r>
      <w:r w:rsidR="00AA3921" w:rsidRPr="00AA3921">
        <w:rPr>
          <w:rFonts w:cs="Arial"/>
        </w:rPr>
        <w:t>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p>
    <w:p w:rsidR="00AA3921" w:rsidRPr="00AA3921" w:rsidRDefault="00AA3921" w:rsidP="00AA3921">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w:t>
      </w:r>
      <w:r w:rsidR="00AA3921">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C49AE" w:rsidRPr="00E47C2E" w:rsidRDefault="002C49AE" w:rsidP="00EE793E">
      <w:pPr>
        <w:pStyle w:val="KDParagraf"/>
        <w:spacing w:before="0"/>
        <w:rPr>
          <w:rFonts w:cs="Arial"/>
        </w:rPr>
      </w:pPr>
    </w:p>
    <w:p w:rsidR="002355DE" w:rsidRPr="00E47C2E" w:rsidRDefault="002355DE" w:rsidP="00EE793E">
      <w:pPr>
        <w:pStyle w:val="KDParagraf"/>
        <w:spacing w:before="0"/>
        <w:rPr>
          <w:rFonts w:cs="Arial"/>
          <w:b/>
          <w:color w:val="00B0F0"/>
        </w:rPr>
      </w:pPr>
    </w:p>
    <w:p w:rsidR="00EE793E" w:rsidRPr="00E47C2E" w:rsidRDefault="00EE793E" w:rsidP="009B79B6">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E47C2E" w:rsidRDefault="00441E81" w:rsidP="00EE793E">
      <w:pPr>
        <w:pStyle w:val="KDParagraf"/>
        <w:spacing w:before="0"/>
        <w:rPr>
          <w:rFonts w:cs="Arial"/>
          <w:color w:val="00B0F0"/>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0E5544">
        <w:rPr>
          <w:rFonts w:cs="Arial"/>
          <w:color w:val="000000" w:themeColor="text1"/>
        </w:rPr>
        <w:t xml:space="preserve">динарском </w:t>
      </w:r>
      <w:proofErr w:type="gramStart"/>
      <w:r w:rsidRPr="00E47C2E">
        <w:rPr>
          <w:rFonts w:cs="Arial"/>
        </w:rPr>
        <w:t>дознаком ,</w:t>
      </w:r>
      <w:proofErr w:type="gramEnd"/>
      <w:r w:rsidRPr="00E47C2E">
        <w:rPr>
          <w:rFonts w:cs="Arial"/>
        </w:rPr>
        <w:t xml:space="preserve"> на следећи начин:</w:t>
      </w:r>
    </w:p>
    <w:p w:rsidR="00EE793E" w:rsidRPr="00E47C2E" w:rsidRDefault="00AA3921" w:rsidP="00EE793E">
      <w:pPr>
        <w:pStyle w:val="KDParagraf"/>
        <w:spacing w:before="0"/>
        <w:rPr>
          <w:rFonts w:cs="Arial"/>
        </w:rPr>
      </w:pPr>
      <w:proofErr w:type="gramStart"/>
      <w:r>
        <w:rPr>
          <w:rFonts w:eastAsia="Calibri" w:cs="Arial"/>
        </w:rPr>
        <w:t>сукцесивно</w:t>
      </w:r>
      <w:proofErr w:type="gramEnd"/>
      <w:r>
        <w:rPr>
          <w:rFonts w:eastAsia="Calibri" w:cs="Arial"/>
        </w:rPr>
        <w:t xml:space="preserve"> у зависности од изврш</w:t>
      </w:r>
      <w:r w:rsidR="00B52706">
        <w:rPr>
          <w:rFonts w:eastAsia="Calibri" w:cs="Arial"/>
        </w:rPr>
        <w:t xml:space="preserve">ења уговорених услуга, у року </w:t>
      </w:r>
      <w:r w:rsidR="00B52706">
        <w:rPr>
          <w:rFonts w:eastAsia="Calibri" w:cs="Arial"/>
          <w:lang w:val="sr-Cyrl-RS"/>
        </w:rPr>
        <w:t>до</w:t>
      </w:r>
      <w:r>
        <w:rPr>
          <w:rFonts w:eastAsia="Calibri" w:cs="Arial"/>
        </w:rPr>
        <w:t xml:space="preserve"> 45 (четрдесетпет дана) дана од дана пријема исправног рачуна, </w:t>
      </w:r>
      <w:r w:rsidRPr="00AA3921">
        <w:rPr>
          <w:rFonts w:eastAsia="Calibri" w:cs="Arial"/>
        </w:rPr>
        <w:t>са уговореним прилозима (Записници).</w:t>
      </w:r>
    </w:p>
    <w:p w:rsidR="00AA3921" w:rsidRDefault="00AA3921" w:rsidP="00EE793E">
      <w:pPr>
        <w:pStyle w:val="KDParagraf"/>
        <w:spacing w:before="0"/>
        <w:rPr>
          <w:rFonts w:cs="Arial"/>
          <w:b/>
          <w:lang w:val="sr-Cyrl-RS"/>
        </w:rPr>
      </w:pPr>
    </w:p>
    <w:p w:rsidR="00AA3921" w:rsidRDefault="00AA3921" w:rsidP="00EE793E">
      <w:pPr>
        <w:pStyle w:val="KDParagraf"/>
        <w:spacing w:before="0"/>
        <w:rPr>
          <w:rFonts w:cs="Arial"/>
          <w:b/>
          <w:lang w:val="sr-Cyrl-RS"/>
        </w:rPr>
      </w:pPr>
    </w:p>
    <w:p w:rsidR="00B52706" w:rsidRPr="00B52706" w:rsidRDefault="00B52706" w:rsidP="00B52706">
      <w:pPr>
        <w:tabs>
          <w:tab w:val="left" w:pos="567"/>
        </w:tabs>
        <w:spacing w:before="0"/>
        <w:rPr>
          <w:rFonts w:eastAsia="Calibri" w:cs="Arial"/>
          <w:b/>
          <w:color w:val="00B0F0"/>
        </w:rPr>
      </w:pPr>
      <w:r w:rsidRPr="00B52706">
        <w:rPr>
          <w:rFonts w:eastAsia="Calibri" w:cs="Arial"/>
          <w:b/>
        </w:rPr>
        <w:lastRenderedPageBreak/>
        <w:t xml:space="preserve">Рачун мора да гласи </w:t>
      </w:r>
      <w:proofErr w:type="gramStart"/>
      <w:r w:rsidRPr="00B52706">
        <w:rPr>
          <w:rFonts w:eastAsia="Calibri" w:cs="Arial"/>
          <w:b/>
        </w:rPr>
        <w:t>на</w:t>
      </w:r>
      <w:r w:rsidRPr="00B52706">
        <w:rPr>
          <w:rFonts w:eastAsia="Calibri" w:cs="Arial"/>
          <w:b/>
          <w:color w:val="00B0F0"/>
        </w:rPr>
        <w:t xml:space="preserve"> :</w:t>
      </w:r>
      <w:proofErr w:type="gramEnd"/>
      <w:r w:rsidRPr="00B52706">
        <w:rPr>
          <w:rFonts w:eastAsia="Calibri" w:cs="Arial"/>
          <w:b/>
          <w:color w:val="00B0F0"/>
        </w:rPr>
        <w:t xml:space="preserve"> </w:t>
      </w:r>
      <w:r w:rsidRPr="00B52706">
        <w:rPr>
          <w:rFonts w:cs="Arial"/>
          <w:b/>
        </w:rPr>
        <w:t xml:space="preserve">Јавно предузеће „Електропривреда Србије“ Београд, царице Милице 2, ПИБ </w:t>
      </w:r>
      <w:r w:rsidRPr="00B52706">
        <w:rPr>
          <w:rFonts w:cs="Arial"/>
          <w:b/>
          <w:color w:val="000000" w:themeColor="text1"/>
          <w:lang w:val="sr-Cyrl-BA"/>
        </w:rPr>
        <w:t xml:space="preserve">103920327, </w:t>
      </w:r>
      <w:r w:rsidRPr="00B52706">
        <w:rPr>
          <w:rFonts w:cs="Arial"/>
          <w:b/>
        </w:rPr>
        <w:t>Огранак ТЕНТ Београд-Обреновац, Богољуба Урошевића Црног 44</w:t>
      </w:r>
    </w:p>
    <w:p w:rsidR="00B52706" w:rsidRPr="00B52706" w:rsidRDefault="00B52706" w:rsidP="00B52706">
      <w:pPr>
        <w:tabs>
          <w:tab w:val="left" w:pos="567"/>
        </w:tabs>
        <w:spacing w:before="0"/>
        <w:rPr>
          <w:rFonts w:eastAsia="Calibri" w:cs="Arial"/>
        </w:rPr>
      </w:pPr>
    </w:p>
    <w:p w:rsidR="00B52706" w:rsidRPr="00B52706" w:rsidRDefault="00B52706" w:rsidP="00B52706">
      <w:pPr>
        <w:tabs>
          <w:tab w:val="left" w:pos="567"/>
        </w:tabs>
        <w:spacing w:before="0"/>
        <w:rPr>
          <w:rFonts w:cs="Arial"/>
          <w:color w:val="000000" w:themeColor="text1"/>
        </w:rPr>
      </w:pPr>
      <w:r w:rsidRPr="00B52706">
        <w:rPr>
          <w:rFonts w:cs="Arial"/>
        </w:rPr>
        <w:t>Рачун мора бити достављен на адресу Корисника: Јавно предузеће „Електропривреда Србије</w:t>
      </w:r>
      <w:proofErr w:type="gramStart"/>
      <w:r w:rsidRPr="00B52706">
        <w:rPr>
          <w:rFonts w:cs="Arial"/>
        </w:rPr>
        <w:t>“ Београд</w:t>
      </w:r>
      <w:proofErr w:type="gramEnd"/>
      <w:r w:rsidRPr="00B52706">
        <w:rPr>
          <w:rFonts w:cs="Arial"/>
        </w:rPr>
        <w:t xml:space="preserve">, огранак ТЕНТ,Богољуба Урошевића Црног 44 </w:t>
      </w:r>
      <w:r>
        <w:rPr>
          <w:rFonts w:cs="Arial"/>
        </w:rPr>
        <w:t>– 11 500 Обреновац</w:t>
      </w:r>
      <w:r w:rsidRPr="00B52706">
        <w:rPr>
          <w:rFonts w:cs="Arial"/>
        </w:rPr>
        <w:t>, са обавезним прилозима-</w:t>
      </w:r>
      <w:r w:rsidRPr="00B52706">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AA3921" w:rsidRDefault="00AA3921"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0E5544">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__ на адреси:</w:t>
      </w:r>
      <w:r w:rsidRPr="00E47C2E">
        <w:rPr>
          <w:rFonts w:cs="Arial"/>
        </w:rPr>
        <w:t xml:space="preserve"> ______________________</w:t>
      </w:r>
      <w:r w:rsidR="000350BD">
        <w:rPr>
          <w:rFonts w:cs="Arial"/>
        </w:rPr>
        <w:t>___</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Default="00267CEB" w:rsidP="00EE793E">
      <w:pPr>
        <w:pStyle w:val="KDParagraf"/>
        <w:spacing w:before="0"/>
        <w:rPr>
          <w:rFonts w:cs="Arial"/>
          <w:b/>
          <w:lang w:val="sr-Cyrl-RS"/>
        </w:rPr>
      </w:pPr>
      <w:proofErr w:type="gramStart"/>
      <w:r>
        <w:rPr>
          <w:rFonts w:cs="Arial"/>
          <w:b/>
        </w:rPr>
        <w:t xml:space="preserve">РОК </w:t>
      </w:r>
      <w:r w:rsidR="00A8605C">
        <w:rPr>
          <w:rFonts w:cs="Arial"/>
          <w:b/>
          <w:lang w:val="sr-Cyrl-RS"/>
        </w:rPr>
        <w:t>,</w:t>
      </w:r>
      <w:proofErr w:type="gramEnd"/>
      <w:r w:rsidR="00A8605C">
        <w:rPr>
          <w:rFonts w:cs="Arial"/>
          <w:b/>
          <w:lang w:val="sr-Cyrl-RS"/>
        </w:rPr>
        <w:t xml:space="preserve"> </w:t>
      </w:r>
      <w:r w:rsidR="00EE793E" w:rsidRPr="00E47C2E">
        <w:rPr>
          <w:rFonts w:cs="Arial"/>
          <w:b/>
        </w:rPr>
        <w:t xml:space="preserve"> ДИНАМКА</w:t>
      </w:r>
      <w:r w:rsidR="00B52706">
        <w:rPr>
          <w:rFonts w:cs="Arial"/>
          <w:b/>
          <w:lang w:val="sr-Cyrl-RS"/>
        </w:rPr>
        <w:t xml:space="preserve"> И МЕСТО</w:t>
      </w:r>
      <w:r w:rsidR="00EE793E" w:rsidRPr="00E47C2E">
        <w:rPr>
          <w:rFonts w:cs="Arial"/>
          <w:b/>
        </w:rPr>
        <w:t xml:space="preserve"> ПРУЖАЊА УСЛУГЕ</w:t>
      </w:r>
    </w:p>
    <w:p w:rsidR="000E5544" w:rsidRPr="000E5544" w:rsidRDefault="000E5544"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E5544">
        <w:rPr>
          <w:rFonts w:cs="Arial"/>
          <w:b/>
          <w:lang w:val="sr-Cyrl-RS"/>
        </w:rPr>
        <w:t>5</w:t>
      </w:r>
      <w:r w:rsidRPr="00E47C2E">
        <w:rPr>
          <w:rFonts w:cs="Arial"/>
        </w:rPr>
        <w:t>.</w:t>
      </w:r>
      <w:proofErr w:type="gramEnd"/>
    </w:p>
    <w:p w:rsidR="000E5544" w:rsidRDefault="000E5544" w:rsidP="000E5544">
      <w:pPr>
        <w:rPr>
          <w:rFonts w:cs="Arial"/>
          <w:lang w:val="sr-Cyrl-RS"/>
        </w:rPr>
      </w:pPr>
      <w:r w:rsidRPr="0019104B">
        <w:rPr>
          <w:rFonts w:cs="Arial"/>
          <w:lang w:val="sr-Cyrl-RS"/>
        </w:rPr>
        <w:t>Услуге се обављају у два сетвена рока: пролећном и јесењем. Динамика, нормативи и рокови извршења радова ће бити дефинисани записником у складу са захтевима наручиоца, а најмање 5 дана пре почетка</w:t>
      </w:r>
      <w:r>
        <w:rPr>
          <w:rFonts w:cs="Arial"/>
          <w:lang w:val="sr-Cyrl-RS"/>
        </w:rPr>
        <w:t xml:space="preserve"> радова у сваком сетвеном року,</w:t>
      </w:r>
      <w:r w:rsidRPr="00DF3B9E">
        <w:rPr>
          <w:rFonts w:cs="Arial"/>
          <w:lang w:val="sr-Cyrl-RS"/>
        </w:rPr>
        <w:t xml:space="preserve"> </w:t>
      </w:r>
      <w:r w:rsidR="009B5A70">
        <w:rPr>
          <w:rFonts w:cs="Arial"/>
          <w:lang w:val="sr-Cyrl-RS"/>
        </w:rPr>
        <w:t>а  утоку важења уговора (15</w:t>
      </w:r>
      <w:r>
        <w:rPr>
          <w:rFonts w:cs="Arial"/>
          <w:lang w:val="sr-Cyrl-RS"/>
        </w:rPr>
        <w:t xml:space="preserve"> месеци).</w:t>
      </w:r>
    </w:p>
    <w:p w:rsidR="00B52706" w:rsidRPr="002007E4" w:rsidRDefault="00B52706" w:rsidP="00B52706">
      <w:pPr>
        <w:suppressAutoHyphens/>
        <w:spacing w:line="100" w:lineRule="atLeast"/>
        <w:rPr>
          <w:rFonts w:cs="Arial"/>
          <w:lang w:val="sr-Cyrl-RS"/>
        </w:rPr>
      </w:pPr>
      <w:r w:rsidRPr="00B52706">
        <w:rPr>
          <w:rFonts w:cs="Arial"/>
          <w:lang w:val="sr-Cyrl-CS" w:eastAsia="zh-CN"/>
        </w:rPr>
        <w:t>М</w:t>
      </w:r>
      <w:r w:rsidRPr="00B52706">
        <w:rPr>
          <w:rFonts w:cs="Arial"/>
          <w:lang w:eastAsia="zh-CN"/>
        </w:rPr>
        <w:t>есто извршења</w:t>
      </w:r>
      <w:r w:rsidRPr="00E47C2E">
        <w:rPr>
          <w:rFonts w:cs="Arial"/>
          <w:color w:val="00B0F0"/>
          <w:lang w:eastAsia="zh-CN"/>
        </w:rPr>
        <w:t xml:space="preserve"> </w:t>
      </w:r>
      <w:r w:rsidRPr="00B950C7">
        <w:rPr>
          <w:rFonts w:cs="Arial"/>
          <w:lang w:val="sr-Cyrl-RS" w:eastAsia="zh-CN"/>
        </w:rPr>
        <w:t xml:space="preserve">: Депонија пепела </w:t>
      </w:r>
      <w:r>
        <w:rPr>
          <w:rFonts w:cs="Arial"/>
          <w:lang w:val="sr-Cyrl-RS" w:eastAsia="zh-CN"/>
        </w:rPr>
        <w:t xml:space="preserve">и шљаке ТЕНТ А, Локација ТЕНТ А, </w:t>
      </w:r>
      <w:r w:rsidRPr="00B950C7">
        <w:rPr>
          <w:rFonts w:cs="Arial"/>
        </w:rPr>
        <w:t xml:space="preserve"> </w:t>
      </w:r>
      <w:r>
        <w:rPr>
          <w:rFonts w:cs="Arial"/>
        </w:rPr>
        <w:t>Богољуба Урошевића Црног бр.44</w:t>
      </w:r>
      <w:r w:rsidRPr="00E47C2E">
        <w:rPr>
          <w:rFonts w:cs="Arial"/>
        </w:rPr>
        <w:t>, 11500 Обреновац</w:t>
      </w:r>
    </w:p>
    <w:p w:rsidR="00B52706" w:rsidRPr="0019104B" w:rsidRDefault="00B52706" w:rsidP="000E5544">
      <w:pPr>
        <w:rPr>
          <w:rFonts w:cs="Arial"/>
          <w:lang w:val="sr-Cyrl-RS"/>
        </w:rPr>
      </w:pPr>
    </w:p>
    <w:p w:rsidR="00EE793E" w:rsidRPr="00AA3921" w:rsidRDefault="00EE793E" w:rsidP="00EE793E">
      <w:pPr>
        <w:pStyle w:val="KDParagraf"/>
        <w:spacing w:before="0"/>
        <w:rPr>
          <w:rFonts w:cs="Arial"/>
          <w:color w:val="92D050"/>
        </w:rPr>
      </w:pPr>
    </w:p>
    <w:p w:rsidR="00EE793E" w:rsidRDefault="00EE793E" w:rsidP="00EE793E">
      <w:pPr>
        <w:pStyle w:val="KDParagraf"/>
        <w:spacing w:before="0"/>
        <w:rPr>
          <w:rFonts w:cs="Arial"/>
          <w:b/>
          <w:color w:val="000000" w:themeColor="text1"/>
          <w:lang w:val="sr-Cyrl-RS"/>
        </w:rPr>
      </w:pPr>
      <w:r w:rsidRPr="00BB5015">
        <w:rPr>
          <w:rFonts w:cs="Arial"/>
          <w:b/>
          <w:color w:val="000000" w:themeColor="text1"/>
        </w:rPr>
        <w:t xml:space="preserve">СРЕДСТВА ФИНАНСИЈСКОГ ОБЕЗБЕЂЕЊА </w:t>
      </w:r>
    </w:p>
    <w:p w:rsidR="00BB5015" w:rsidRPr="00BB5015" w:rsidRDefault="00BB5015" w:rsidP="00EE793E">
      <w:pPr>
        <w:pStyle w:val="KDParagraf"/>
        <w:spacing w:before="0"/>
        <w:rPr>
          <w:rFonts w:cs="Arial"/>
          <w:b/>
          <w:color w:val="000000" w:themeColor="text1"/>
          <w:lang w:val="sr-Cyrl-RS"/>
        </w:rPr>
      </w:pPr>
    </w:p>
    <w:p w:rsidR="00BB5015" w:rsidRDefault="00BB5015" w:rsidP="00BB5015">
      <w:pPr>
        <w:pStyle w:val="KDParagraf"/>
        <w:spacing w:before="0"/>
        <w:jc w:val="center"/>
        <w:rPr>
          <w:rFonts w:cs="Arial"/>
          <w:b/>
          <w:lang w:val="sr-Cyrl-RS"/>
        </w:rPr>
      </w:pPr>
      <w:r w:rsidRPr="00E47C2E">
        <w:rPr>
          <w:rFonts w:cs="Arial"/>
          <w:b/>
        </w:rPr>
        <w:t xml:space="preserve">Члан </w:t>
      </w:r>
      <w:r>
        <w:rPr>
          <w:rFonts w:cs="Arial"/>
          <w:b/>
          <w:lang w:val="sr-Cyrl-RS"/>
        </w:rPr>
        <w:t>6</w:t>
      </w:r>
    </w:p>
    <w:p w:rsidR="00BB5015" w:rsidRPr="00BB5015" w:rsidRDefault="00BB5015" w:rsidP="00BB5015">
      <w:pPr>
        <w:pStyle w:val="KDParagraf"/>
        <w:spacing w:before="0"/>
        <w:jc w:val="center"/>
        <w:rPr>
          <w:rFonts w:cs="Arial"/>
          <w:lang w:val="sr-Cyrl-RS"/>
        </w:rPr>
      </w:pPr>
    </w:p>
    <w:p w:rsidR="00BB5015" w:rsidRPr="00BB5015" w:rsidRDefault="00BB5015" w:rsidP="00EE793E">
      <w:pPr>
        <w:pStyle w:val="KDParagraf"/>
        <w:spacing w:before="0"/>
        <w:rPr>
          <w:rFonts w:cs="Arial"/>
          <w:b/>
          <w:color w:val="000000" w:themeColor="text1"/>
          <w:lang w:val="sr-Cyrl-RS"/>
        </w:rPr>
      </w:pPr>
    </w:p>
    <w:p w:rsidR="00BB5015" w:rsidRPr="00BB5015" w:rsidRDefault="00BB5015" w:rsidP="00BB5015">
      <w:pPr>
        <w:tabs>
          <w:tab w:val="left" w:pos="567"/>
        </w:tabs>
        <w:spacing w:before="0"/>
        <w:rPr>
          <w:color w:val="000000" w:themeColor="text1"/>
        </w:rPr>
      </w:pPr>
      <w:r w:rsidRPr="00BB5015">
        <w:rPr>
          <w:color w:val="000000" w:themeColor="text1"/>
        </w:rPr>
        <w:t>Пружалац услуге је обавезан да у тренутку потписивања Уговора, а најкасније у року од 10 (словима</w:t>
      </w:r>
      <w:proofErr w:type="gramStart"/>
      <w:r w:rsidRPr="00BB5015">
        <w:rPr>
          <w:color w:val="000000" w:themeColor="text1"/>
        </w:rPr>
        <w:t>:десет</w:t>
      </w:r>
      <w:proofErr w:type="gramEnd"/>
      <w:r w:rsidRPr="00BB5015">
        <w:rPr>
          <w:color w:val="000000" w:themeColor="text1"/>
        </w:rPr>
        <w:t xml:space="preserve">) дана од дана обостраног потписивања овог Уговора, као одложни услов из чл. </w:t>
      </w:r>
      <w:proofErr w:type="gramStart"/>
      <w:r w:rsidRPr="00BB5015">
        <w:rPr>
          <w:color w:val="000000" w:themeColor="text1"/>
        </w:rPr>
        <w:t>74.ст.2.</w:t>
      </w:r>
      <w:proofErr w:type="gramEnd"/>
      <w:r w:rsidRPr="00BB5015">
        <w:rPr>
          <w:color w:val="000000" w:themeColor="text1"/>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w:t>
      </w:r>
      <w:r w:rsidRPr="00BB5015">
        <w:rPr>
          <w:color w:val="000000" w:themeColor="text1"/>
        </w:rPr>
        <w:lastRenderedPageBreak/>
        <w:t xml:space="preserve">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E793E" w:rsidRDefault="00EE793E" w:rsidP="00EE793E">
      <w:pPr>
        <w:pStyle w:val="KDParagraf"/>
        <w:spacing w:before="0"/>
        <w:rPr>
          <w:rFonts w:cs="Arial"/>
          <w:lang w:val="sr-Cyrl-RS"/>
        </w:rPr>
      </w:pPr>
    </w:p>
    <w:p w:rsidR="00BB5015" w:rsidRPr="00BB5015" w:rsidRDefault="00BB5015" w:rsidP="00BB5015">
      <w:pPr>
        <w:tabs>
          <w:tab w:val="left" w:pos="567"/>
        </w:tabs>
        <w:spacing w:before="0"/>
        <w:rPr>
          <w:color w:val="000000" w:themeColor="text1"/>
        </w:rPr>
      </w:pPr>
      <w:proofErr w:type="gramStart"/>
      <w:r w:rsidRPr="00BB5015">
        <w:rPr>
          <w:color w:val="000000" w:themeColor="text1"/>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BB5015">
        <w:rPr>
          <w:color w:val="000000" w:themeColor="text1"/>
        </w:rPr>
        <w:t xml:space="preserve"> </w:t>
      </w:r>
      <w:proofErr w:type="gramStart"/>
      <w:r w:rsidRPr="00BB5015">
        <w:rPr>
          <w:color w:val="000000" w:themeColor="text1"/>
        </w:rPr>
        <w:t>овог</w:t>
      </w:r>
      <w:proofErr w:type="gramEnd"/>
      <w:r w:rsidRPr="00BB5015">
        <w:rPr>
          <w:color w:val="000000" w:themeColor="text1"/>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B5015" w:rsidRDefault="00BB5015" w:rsidP="00EE793E">
      <w:pPr>
        <w:pStyle w:val="KDParagraf"/>
        <w:spacing w:before="0"/>
        <w:rPr>
          <w:rFonts w:cs="Arial"/>
          <w:lang w:val="sr-Cyrl-RS"/>
        </w:rPr>
      </w:pPr>
    </w:p>
    <w:p w:rsidR="00BB5015" w:rsidRDefault="00BB5015" w:rsidP="00EE793E">
      <w:pPr>
        <w:pStyle w:val="KDParagraf"/>
        <w:spacing w:before="0"/>
        <w:rPr>
          <w:rFonts w:cs="Arial"/>
          <w:lang w:val="sr-Cyrl-RS"/>
        </w:rPr>
      </w:pPr>
    </w:p>
    <w:p w:rsidR="00BB5015" w:rsidRPr="00BB5015" w:rsidRDefault="00BB5015"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B5015">
        <w:rPr>
          <w:rFonts w:cs="Arial"/>
          <w:b/>
          <w:lang w:val="sr-Cyrl-RS"/>
        </w:rPr>
        <w:t>7</w:t>
      </w:r>
      <w:r w:rsidRPr="00E47C2E">
        <w:rPr>
          <w:rFonts w:cs="Arial"/>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E47C2E">
        <w:rPr>
          <w:rFonts w:cs="Arial"/>
        </w:rPr>
        <w:t>је  у</w:t>
      </w:r>
      <w:proofErr w:type="gramEnd"/>
      <w:r w:rsidRPr="00E47C2E">
        <w:rPr>
          <w:rFonts w:cs="Arial"/>
        </w:rPr>
        <w:t xml:space="preserve"> Прилогу </w:t>
      </w:r>
      <w:r w:rsidR="009B5A70">
        <w:rPr>
          <w:rFonts w:cs="Arial"/>
          <w:lang w:val="sr-Cyrl-RS"/>
        </w:rPr>
        <w:t>6.</w:t>
      </w:r>
      <w:r w:rsidRPr="00E47C2E">
        <w:rPr>
          <w:rFonts w:cs="Arial"/>
        </w:rPr>
        <w:t xml:space="preserve"> овог Уговора) и</w:t>
      </w:r>
    </w:p>
    <w:p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(Списак резервних </w:t>
      </w:r>
      <w:proofErr w:type="gramStart"/>
      <w:r w:rsidRPr="00E47C2E">
        <w:rPr>
          <w:rFonts w:cs="Arial"/>
        </w:rPr>
        <w:t>извршилаца  дат</w:t>
      </w:r>
      <w:proofErr w:type="gramEnd"/>
      <w:r w:rsidRPr="00E47C2E">
        <w:rPr>
          <w:rFonts w:cs="Arial"/>
        </w:rPr>
        <w:t xml:space="preserve"> је у Прилогу </w:t>
      </w:r>
      <w:r w:rsidR="009B5A70">
        <w:rPr>
          <w:rFonts w:cs="Arial"/>
          <w:lang w:val="sr-Cyrl-RS"/>
        </w:rPr>
        <w:t xml:space="preserve">4. </w:t>
      </w:r>
      <w:r w:rsidRPr="00E47C2E">
        <w:rPr>
          <w:rFonts w:cs="Arial"/>
        </w:rPr>
        <w:t xml:space="preserve">овог Уговора).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B52706" w:rsidRPr="00B52706" w:rsidRDefault="00B52706" w:rsidP="00B52706">
      <w:pPr>
        <w:tabs>
          <w:tab w:val="left" w:pos="567"/>
        </w:tabs>
        <w:spacing w:before="0"/>
        <w:jc w:val="center"/>
        <w:rPr>
          <w:rFonts w:cs="Arial"/>
        </w:rPr>
      </w:pPr>
      <w:proofErr w:type="gramStart"/>
      <w:r w:rsidRPr="00B52706">
        <w:rPr>
          <w:rFonts w:cs="Arial"/>
          <w:b/>
        </w:rPr>
        <w:t xml:space="preserve">Члан </w:t>
      </w:r>
      <w:r>
        <w:rPr>
          <w:rFonts w:cs="Arial"/>
          <w:b/>
          <w:lang w:val="sr-Cyrl-RS"/>
        </w:rPr>
        <w:t>8</w:t>
      </w:r>
      <w:r w:rsidRPr="00B52706">
        <w:rPr>
          <w:rFonts w:cs="Arial"/>
        </w:rPr>
        <w:t>.</w:t>
      </w:r>
      <w:proofErr w:type="gramEnd"/>
    </w:p>
    <w:p w:rsidR="00B52706" w:rsidRPr="00B52706" w:rsidRDefault="00B52706" w:rsidP="00B52706">
      <w:pPr>
        <w:tabs>
          <w:tab w:val="left" w:pos="567"/>
        </w:tabs>
        <w:spacing w:before="0"/>
        <w:rPr>
          <w:rFonts w:cs="Arial"/>
          <w:color w:val="000000" w:themeColor="text1"/>
        </w:rPr>
      </w:pPr>
      <w:r w:rsidRPr="00B52706">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B52706" w:rsidRPr="00B52706" w:rsidRDefault="00B52706" w:rsidP="00B52706">
      <w:pPr>
        <w:tabs>
          <w:tab w:val="left" w:pos="567"/>
        </w:tabs>
        <w:spacing w:before="0"/>
        <w:rPr>
          <w:rFonts w:cs="Arial"/>
          <w:color w:val="000000" w:themeColor="text1"/>
        </w:rPr>
      </w:pPr>
      <w:proofErr w:type="gramStart"/>
      <w:r w:rsidRPr="00B52706">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52706">
        <w:rPr>
          <w:rFonts w:cs="Arial"/>
          <w:b/>
          <w:lang w:val="sr-Cyrl-RS"/>
        </w:rPr>
        <w:t>9</w:t>
      </w:r>
      <w:r w:rsidRPr="00E47C2E">
        <w:rPr>
          <w:rFonts w:cs="Arial"/>
        </w:rPr>
        <w:t>.</w:t>
      </w:r>
      <w:proofErr w:type="gramEnd"/>
    </w:p>
    <w:p w:rsidR="00EE793E" w:rsidRPr="00BB5015" w:rsidRDefault="00EE793E" w:rsidP="00EE793E">
      <w:pPr>
        <w:pStyle w:val="KDParagraf"/>
        <w:spacing w:before="0"/>
        <w:rPr>
          <w:rFonts w:cs="Arial"/>
          <w:color w:val="000000" w:themeColor="text1"/>
        </w:rPr>
      </w:pPr>
      <w:proofErr w:type="gramStart"/>
      <w:r w:rsidRPr="00BB501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BB5015" w:rsidRDefault="00EE793E" w:rsidP="00EE793E">
      <w:pPr>
        <w:pStyle w:val="KDParagraf"/>
        <w:spacing w:before="0"/>
        <w:rPr>
          <w:rFonts w:cs="Arial"/>
          <w:color w:val="000000" w:themeColor="text1"/>
        </w:rPr>
      </w:pPr>
      <w:r w:rsidRPr="00BB501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BB5015">
        <w:rPr>
          <w:rFonts w:cs="Arial"/>
          <w:color w:val="000000" w:themeColor="text1"/>
        </w:rPr>
        <w:t>лицима .</w:t>
      </w:r>
      <w:proofErr w:type="gramEnd"/>
      <w:r w:rsidRPr="00BB5015">
        <w:rPr>
          <w:rFonts w:cs="Arial"/>
          <w:color w:val="000000" w:themeColor="text1"/>
        </w:rPr>
        <w:t xml:space="preserve"> </w:t>
      </w:r>
    </w:p>
    <w:p w:rsidR="00B52706" w:rsidRPr="00BB5015" w:rsidRDefault="00B52706"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BB5015" w:rsidRPr="00BB5015" w:rsidRDefault="00BB5015"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52706">
        <w:rPr>
          <w:rFonts w:cs="Arial"/>
          <w:b/>
          <w:lang w:val="sr-Cyrl-RS"/>
        </w:rPr>
        <w:t>10</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EE793E" w:rsidRPr="00E47C2E" w:rsidRDefault="00EE793E" w:rsidP="00EE793E">
      <w:pPr>
        <w:pStyle w:val="KDParagraf"/>
        <w:spacing w:before="0"/>
        <w:rPr>
          <w:rFonts w:cs="Arial"/>
        </w:rPr>
      </w:pPr>
      <w:proofErr w:type="gramStart"/>
      <w:r w:rsidRPr="00E47C2E">
        <w:rPr>
          <w:rFonts w:cs="Arial"/>
        </w:rPr>
        <w:t xml:space="preserve">Овај Уговор ступа на снагу када Пружалац услуге у складу са роковима из члана </w:t>
      </w:r>
      <w:r w:rsidR="009B5A70">
        <w:rPr>
          <w:rFonts w:cs="Arial"/>
          <w:lang w:val="sr-Cyrl-RS"/>
        </w:rPr>
        <w:t>6</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 </w:t>
      </w:r>
    </w:p>
    <w:p w:rsidR="00EE793E" w:rsidRPr="00E47C2E" w:rsidRDefault="00EE793E" w:rsidP="00EE793E">
      <w:pPr>
        <w:pStyle w:val="KDParagraf"/>
        <w:spacing w:before="0"/>
        <w:rPr>
          <w:rFonts w:cs="Arial"/>
        </w:rPr>
      </w:pPr>
    </w:p>
    <w:p w:rsidR="00BB5015" w:rsidRDefault="00EE793E" w:rsidP="00586A59">
      <w:pPr>
        <w:pStyle w:val="KDParagraf"/>
        <w:spacing w:before="0"/>
        <w:jc w:val="center"/>
        <w:rPr>
          <w:rFonts w:cs="Arial"/>
          <w:b/>
          <w:color w:val="000000" w:themeColor="text1"/>
          <w:lang w:val="sr-Cyrl-RS"/>
        </w:rPr>
      </w:pPr>
      <w:r w:rsidRPr="00EB7274">
        <w:rPr>
          <w:rFonts w:cs="Arial"/>
          <w:b/>
          <w:color w:val="000000" w:themeColor="text1"/>
        </w:rPr>
        <w:t xml:space="preserve">Члан </w:t>
      </w:r>
      <w:r w:rsidR="00B52706">
        <w:rPr>
          <w:rFonts w:cs="Arial"/>
          <w:b/>
          <w:color w:val="000000" w:themeColor="text1"/>
          <w:lang w:val="sr-Cyrl-RS"/>
        </w:rPr>
        <w:t>11</w:t>
      </w:r>
    </w:p>
    <w:p w:rsidR="00EE793E" w:rsidRPr="00EB7274" w:rsidRDefault="00EE793E" w:rsidP="00586A59">
      <w:pPr>
        <w:pStyle w:val="KDParagraf"/>
        <w:spacing w:before="0"/>
        <w:jc w:val="center"/>
        <w:rPr>
          <w:rFonts w:cs="Arial"/>
          <w:color w:val="000000" w:themeColor="text1"/>
        </w:rPr>
      </w:pPr>
      <w:r w:rsidRPr="00EB7274">
        <w:rPr>
          <w:rFonts w:cs="Arial"/>
          <w:color w:val="000000" w:themeColor="text1"/>
        </w:rPr>
        <w:t>.</w:t>
      </w:r>
    </w:p>
    <w:p w:rsidR="00EE793E" w:rsidRDefault="00EE793E" w:rsidP="00EE793E">
      <w:pPr>
        <w:pStyle w:val="KDParagraf"/>
        <w:spacing w:before="0"/>
        <w:rPr>
          <w:rFonts w:cs="Arial"/>
          <w:color w:val="000000" w:themeColor="text1"/>
          <w:lang w:val="sr-Cyrl-RS"/>
        </w:rPr>
      </w:pPr>
      <w:r w:rsidRPr="00A8605C">
        <w:rPr>
          <w:rFonts w:cs="Arial"/>
        </w:rPr>
        <w:t xml:space="preserve">Овај Уговор се закључује за период од </w:t>
      </w:r>
      <w:r w:rsidR="00A8605C" w:rsidRPr="00A8605C">
        <w:rPr>
          <w:rFonts w:cs="Arial"/>
          <w:lang w:val="sr-Cyrl-RS"/>
        </w:rPr>
        <w:t>15</w:t>
      </w:r>
      <w:r w:rsidRPr="00A8605C">
        <w:rPr>
          <w:rFonts w:cs="Arial"/>
        </w:rPr>
        <w:t>(</w:t>
      </w:r>
      <w:r w:rsidRPr="00A8605C">
        <w:rPr>
          <w:rFonts w:cs="Arial"/>
          <w:color w:val="000000" w:themeColor="text1"/>
        </w:rPr>
        <w:t>словима</w:t>
      </w:r>
      <w:proofErr w:type="gramStart"/>
      <w:r w:rsidRPr="00A8605C">
        <w:rPr>
          <w:rFonts w:cs="Arial"/>
          <w:color w:val="000000" w:themeColor="text1"/>
        </w:rPr>
        <w:t>:</w:t>
      </w:r>
      <w:r w:rsidR="009B5A70">
        <w:rPr>
          <w:rFonts w:cs="Arial"/>
          <w:color w:val="000000" w:themeColor="text1"/>
          <w:lang w:val="sr-Cyrl-RS"/>
        </w:rPr>
        <w:t>петнаест</w:t>
      </w:r>
      <w:proofErr w:type="gramEnd"/>
      <w:r w:rsidRPr="00A8605C">
        <w:rPr>
          <w:rFonts w:cs="Arial"/>
          <w:color w:val="000000" w:themeColor="text1"/>
        </w:rPr>
        <w:t>)</w:t>
      </w:r>
      <w:r w:rsidR="00EB7274" w:rsidRPr="00A8605C">
        <w:rPr>
          <w:rFonts w:cs="Arial"/>
          <w:color w:val="000000" w:themeColor="text1"/>
          <w:lang w:val="sr-Cyrl-RS"/>
        </w:rPr>
        <w:t xml:space="preserve">месеци </w:t>
      </w:r>
      <w:r w:rsidRPr="00A8605C">
        <w:rPr>
          <w:rFonts w:cs="Arial"/>
          <w:color w:val="000000" w:themeColor="text1"/>
        </w:rPr>
        <w:t xml:space="preserve">, односно до обостраног испуњења уговорених обавеза </w:t>
      </w:r>
      <w:r w:rsidR="00A8605C" w:rsidRPr="00A8605C">
        <w:rPr>
          <w:rFonts w:cs="Arial"/>
          <w:color w:val="000000" w:themeColor="text1"/>
          <w:lang w:val="sr-Cyrl-RS"/>
        </w:rPr>
        <w:t>.</w:t>
      </w:r>
    </w:p>
    <w:p w:rsidR="00A8605C" w:rsidRPr="00A8605C" w:rsidRDefault="00A8605C" w:rsidP="00EE793E">
      <w:pPr>
        <w:pStyle w:val="KDParagraf"/>
        <w:spacing w:before="0"/>
        <w:rPr>
          <w:rFonts w:cs="Arial"/>
          <w:b/>
          <w:color w:val="000000" w:themeColor="text1"/>
          <w:lang w:val="sr-Cyrl-RS"/>
        </w:rPr>
      </w:pPr>
      <w:r w:rsidRPr="00A8605C">
        <w:rPr>
          <w:rFonts w:cs="Arial"/>
          <w:b/>
          <w:color w:val="000000" w:themeColor="text1"/>
          <w:lang w:val="sr-Cyrl-RS"/>
        </w:rPr>
        <w:t>Почетак примене уговора је 01.08.2016 год.</w:t>
      </w:r>
    </w:p>
    <w:p w:rsidR="00B17826" w:rsidRDefault="00B17826" w:rsidP="00EE793E">
      <w:pPr>
        <w:pStyle w:val="KDParagraf"/>
        <w:spacing w:before="0"/>
        <w:rPr>
          <w:rFonts w:cs="Arial"/>
          <w:b/>
          <w:color w:val="FF0000"/>
        </w:rPr>
      </w:pPr>
    </w:p>
    <w:p w:rsidR="00EE793E" w:rsidRDefault="00EE793E" w:rsidP="00EE793E">
      <w:pPr>
        <w:pStyle w:val="KDParagraf"/>
        <w:spacing w:before="0"/>
        <w:rPr>
          <w:rFonts w:cs="Arial"/>
          <w:color w:val="00B0F0"/>
        </w:rPr>
      </w:pPr>
    </w:p>
    <w:p w:rsidR="00B17826" w:rsidRPr="00B17826" w:rsidRDefault="00B17826"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B5015">
        <w:rPr>
          <w:rFonts w:cs="Arial"/>
          <w:b/>
          <w:lang w:val="sr-Cyrl-RS"/>
        </w:rPr>
        <w:t>1</w:t>
      </w:r>
      <w:r w:rsidR="00B52706">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w:t>
      </w:r>
      <w:r w:rsidRPr="00A8605C">
        <w:rPr>
          <w:rFonts w:cs="Arial"/>
        </w:rPr>
        <w:t xml:space="preserve">до </w:t>
      </w:r>
      <w:r w:rsidR="00BB5015" w:rsidRPr="00A8605C">
        <w:rPr>
          <w:rFonts w:cs="Arial"/>
          <w:lang w:val="sr-Cyrl-RS"/>
        </w:rPr>
        <w:t>7</w:t>
      </w:r>
      <w:r w:rsidRPr="00A8605C">
        <w:rPr>
          <w:rFonts w:cs="Arial"/>
        </w:rPr>
        <w:t xml:space="preserve">  </w:t>
      </w:r>
      <w:r w:rsidR="00A8605C" w:rsidRPr="00A8605C">
        <w:rPr>
          <w:rFonts w:cs="Arial"/>
        </w:rPr>
        <w:t xml:space="preserve">из члана </w:t>
      </w:r>
      <w:r w:rsidR="00A8605C" w:rsidRPr="00A8605C">
        <w:rPr>
          <w:rFonts w:cs="Arial"/>
          <w:lang w:val="sr-Cyrl-RS"/>
        </w:rPr>
        <w:t>2</w:t>
      </w:r>
      <w:r w:rsidRPr="00A8605C">
        <w:rPr>
          <w:rFonts w:cs="Arial"/>
        </w:rPr>
        <w:t>4.</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BB5015" w:rsidRDefault="00BB5015" w:rsidP="00EE793E">
      <w:pPr>
        <w:pStyle w:val="KDParagraf"/>
        <w:spacing w:before="0"/>
        <w:rPr>
          <w:rFonts w:cs="Arial"/>
          <w:lang w:val="sr-Cyrl-RS"/>
        </w:rPr>
      </w:pPr>
    </w:p>
    <w:p w:rsidR="00BB5015" w:rsidRPr="00BB5015" w:rsidRDefault="00BB5015"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EB7274" w:rsidRPr="00EB7274" w:rsidRDefault="00EB7274"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B5015">
        <w:rPr>
          <w:rFonts w:cs="Arial"/>
          <w:b/>
          <w:lang w:val="sr-Cyrl-RS"/>
        </w:rPr>
        <w:t>1</w:t>
      </w:r>
      <w:r w:rsidR="00B52706">
        <w:rPr>
          <w:rFonts w:cs="Arial"/>
          <w:b/>
          <w:lang w:val="sr-Cyrl-RS"/>
        </w:rPr>
        <w:t>3</w:t>
      </w:r>
      <w:r w:rsidRPr="00E47C2E">
        <w:rPr>
          <w:rFonts w:cs="Arial"/>
        </w:rPr>
        <w:t>.</w:t>
      </w:r>
      <w:proofErr w:type="gramEnd"/>
    </w:p>
    <w:p w:rsidR="005F2D55" w:rsidRPr="005F2D55" w:rsidRDefault="005F2D55" w:rsidP="005F2D55">
      <w:pPr>
        <w:tabs>
          <w:tab w:val="left" w:pos="567"/>
        </w:tabs>
        <w:spacing w:before="0"/>
        <w:rPr>
          <w:rFonts w:cs="Arial"/>
        </w:rPr>
      </w:pPr>
      <w:r w:rsidRPr="005F2D55">
        <w:rPr>
          <w:rFonts w:cs="Arial"/>
        </w:rPr>
        <w:t xml:space="preserve">Овлашћења и дужности овлашћених </w:t>
      </w:r>
      <w:proofErr w:type="gramStart"/>
      <w:r w:rsidRPr="005F2D55">
        <w:rPr>
          <w:rFonts w:cs="Arial"/>
        </w:rPr>
        <w:t>представника  за</w:t>
      </w:r>
      <w:proofErr w:type="gramEnd"/>
      <w:r w:rsidRPr="005F2D55">
        <w:rPr>
          <w:rFonts w:cs="Arial"/>
        </w:rPr>
        <w:t xml:space="preserve"> праћење реализације овог Уговора су да:</w:t>
      </w:r>
    </w:p>
    <w:p w:rsidR="005F2D55" w:rsidRPr="005F2D55" w:rsidRDefault="005F2D55" w:rsidP="005F2D55">
      <w:pPr>
        <w:tabs>
          <w:tab w:val="left" w:pos="567"/>
        </w:tabs>
        <w:spacing w:before="0"/>
        <w:rPr>
          <w:rFonts w:cs="Arial"/>
        </w:rPr>
      </w:pPr>
      <w:r w:rsidRPr="005F2D55">
        <w:rPr>
          <w:rFonts w:cs="Arial"/>
        </w:rPr>
        <w:t>-</w:t>
      </w:r>
      <w:r w:rsidRPr="005F2D55">
        <w:rPr>
          <w:rFonts w:cs="Arial"/>
        </w:rPr>
        <w:tab/>
      </w:r>
      <w:proofErr w:type="gramStart"/>
      <w:r w:rsidRPr="005F2D55">
        <w:rPr>
          <w:rFonts w:cs="Arial"/>
        </w:rPr>
        <w:t>примају</w:t>
      </w:r>
      <w:proofErr w:type="gramEnd"/>
      <w:r w:rsidRPr="005F2D55">
        <w:rPr>
          <w:rFonts w:cs="Arial"/>
        </w:rPr>
        <w:t xml:space="preserve"> месечне Записнике  и изјашњавају се поводом истих ( сагласност односно примедбе на извештај );</w:t>
      </w:r>
    </w:p>
    <w:p w:rsidR="005F2D55" w:rsidRPr="005F2D55" w:rsidRDefault="005F2D55" w:rsidP="005F2D55">
      <w:pPr>
        <w:tabs>
          <w:tab w:val="left" w:pos="567"/>
        </w:tabs>
        <w:spacing w:before="0"/>
        <w:rPr>
          <w:rFonts w:cs="Arial"/>
        </w:rPr>
      </w:pPr>
      <w:r w:rsidRPr="005F2D55">
        <w:rPr>
          <w:rFonts w:cs="Arial"/>
        </w:rPr>
        <w:t>-</w:t>
      </w:r>
      <w:r w:rsidRPr="005F2D55">
        <w:rPr>
          <w:rFonts w:cs="Arial"/>
        </w:rPr>
        <w:tab/>
      </w:r>
      <w:proofErr w:type="gramStart"/>
      <w:r w:rsidRPr="005F2D55">
        <w:rPr>
          <w:rFonts w:cs="Arial"/>
        </w:rPr>
        <w:t>исти</w:t>
      </w:r>
      <w:proofErr w:type="gramEnd"/>
      <w:r w:rsidRPr="005F2D55">
        <w:rPr>
          <w:rFonts w:cs="Arial"/>
        </w:rPr>
        <w:t xml:space="preserve"> доставе другој Уговорној страни и да прате поступање по примедбама; </w:t>
      </w:r>
    </w:p>
    <w:p w:rsidR="005F2D55" w:rsidRPr="005F2D55" w:rsidRDefault="005F2D55" w:rsidP="005F2D55">
      <w:pPr>
        <w:tabs>
          <w:tab w:val="left" w:pos="567"/>
        </w:tabs>
        <w:spacing w:before="0"/>
        <w:rPr>
          <w:rFonts w:cs="Arial"/>
        </w:rPr>
      </w:pPr>
      <w:r w:rsidRPr="005F2D55">
        <w:rPr>
          <w:rFonts w:cs="Arial"/>
        </w:rPr>
        <w:t>-           Да сачине, потпишу и верификују Записник о квалитативном пријему услуга (без примедби);</w:t>
      </w:r>
    </w:p>
    <w:p w:rsidR="005F2D55" w:rsidRPr="005F2D55" w:rsidRDefault="005F2D55" w:rsidP="005F2D55">
      <w:pPr>
        <w:tabs>
          <w:tab w:val="left" w:pos="567"/>
        </w:tabs>
        <w:spacing w:before="0"/>
        <w:rPr>
          <w:rFonts w:cs="Arial"/>
        </w:rPr>
      </w:pPr>
      <w:r w:rsidRPr="005F2D55">
        <w:rPr>
          <w:rFonts w:cs="Arial"/>
        </w:rPr>
        <w:t>-</w:t>
      </w:r>
      <w:r w:rsidRPr="005F2D55">
        <w:rPr>
          <w:rFonts w:cs="Arial"/>
        </w:rPr>
        <w:tab/>
      </w:r>
      <w:proofErr w:type="gramStart"/>
      <w:r w:rsidRPr="005F2D55">
        <w:rPr>
          <w:rFonts w:cs="Arial"/>
        </w:rPr>
        <w:t>благовремено</w:t>
      </w:r>
      <w:proofErr w:type="gramEnd"/>
      <w:r w:rsidRPr="005F2D55">
        <w:rPr>
          <w:rFonts w:cs="Arial"/>
        </w:rPr>
        <w:t xml:space="preserve"> приме Коначан Записник   о извршеној услузи и изјасне се поводом истог у писменој форми;</w:t>
      </w:r>
    </w:p>
    <w:p w:rsidR="005F2D55" w:rsidRPr="005F2D55" w:rsidRDefault="005F2D55" w:rsidP="005F2D55">
      <w:pPr>
        <w:tabs>
          <w:tab w:val="left" w:pos="567"/>
        </w:tabs>
        <w:spacing w:before="0"/>
        <w:rPr>
          <w:rFonts w:cs="Arial"/>
        </w:rPr>
      </w:pPr>
      <w:r w:rsidRPr="005F2D55">
        <w:rPr>
          <w:rFonts w:cs="Arial"/>
        </w:rPr>
        <w:t>-</w:t>
      </w:r>
      <w:r w:rsidRPr="005F2D55">
        <w:rPr>
          <w:rFonts w:cs="Arial"/>
        </w:rPr>
        <w:tab/>
      </w:r>
      <w:proofErr w:type="gramStart"/>
      <w:r w:rsidRPr="005F2D55">
        <w:rPr>
          <w:rFonts w:cs="Arial"/>
        </w:rPr>
        <w:t>извршавају</w:t>
      </w:r>
      <w:proofErr w:type="gramEnd"/>
      <w:r w:rsidRPr="005F2D55">
        <w:rPr>
          <w:rFonts w:cs="Arial"/>
        </w:rPr>
        <w:t xml:space="preserve"> и друге дужности везане за реализацију предмета овог Уговора, по потреби.</w:t>
      </w:r>
    </w:p>
    <w:p w:rsidR="005F2D55" w:rsidRPr="005F2D55" w:rsidRDefault="005F2D55" w:rsidP="005F2D55">
      <w:pPr>
        <w:tabs>
          <w:tab w:val="left" w:pos="567"/>
        </w:tabs>
        <w:spacing w:before="0"/>
        <w:rPr>
          <w:rFonts w:cs="Arial"/>
          <w:b/>
        </w:rPr>
      </w:pPr>
      <w:proofErr w:type="gramStart"/>
      <w:r w:rsidRPr="005F2D55">
        <w:rPr>
          <w:rFonts w:cs="Arial"/>
        </w:rPr>
        <w:t>Уговорне стране, могу да извршен допуне и промене овлашћених представника, званичним писаним путем.</w:t>
      </w:r>
      <w:proofErr w:type="gramEnd"/>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EB7274" w:rsidRPr="00EB7274" w:rsidRDefault="00EB7274" w:rsidP="00EE793E">
      <w:pPr>
        <w:pStyle w:val="KDParagraf"/>
        <w:spacing w:before="0"/>
        <w:rPr>
          <w:rFonts w:cs="Arial"/>
          <w:b/>
          <w:lang w:val="sr-Cyrl-RS"/>
        </w:rPr>
      </w:pPr>
    </w:p>
    <w:p w:rsidR="00EE793E" w:rsidRPr="00EB7274" w:rsidRDefault="00EE793E" w:rsidP="00586A59">
      <w:pPr>
        <w:pStyle w:val="KDParagraf"/>
        <w:spacing w:before="0"/>
        <w:jc w:val="center"/>
        <w:rPr>
          <w:rFonts w:cs="Arial"/>
        </w:rPr>
      </w:pPr>
      <w:proofErr w:type="gramStart"/>
      <w:r w:rsidRPr="00EB7274">
        <w:rPr>
          <w:rFonts w:cs="Arial"/>
          <w:b/>
        </w:rPr>
        <w:t xml:space="preserve">Члан </w:t>
      </w:r>
      <w:r w:rsidR="00BB5015">
        <w:rPr>
          <w:rFonts w:cs="Arial"/>
          <w:b/>
          <w:lang w:val="sr-Cyrl-RS"/>
        </w:rPr>
        <w:t>1</w:t>
      </w:r>
      <w:r w:rsidR="00B52706">
        <w:rPr>
          <w:rFonts w:cs="Arial"/>
          <w:b/>
          <w:lang w:val="sr-Cyrl-RS"/>
        </w:rPr>
        <w:t>4</w:t>
      </w:r>
      <w:r w:rsidRPr="00EB7274">
        <w:rPr>
          <w:rFonts w:cs="Arial"/>
        </w:rPr>
        <w:t>.</w:t>
      </w:r>
      <w:proofErr w:type="gramEnd"/>
    </w:p>
    <w:p w:rsidR="00EB7274" w:rsidRPr="00EB7274" w:rsidRDefault="00EB7274" w:rsidP="00EB7274">
      <w:pPr>
        <w:tabs>
          <w:tab w:val="left" w:pos="567"/>
        </w:tabs>
        <w:spacing w:before="0"/>
        <w:rPr>
          <w:rFonts w:cs="Arial"/>
        </w:rPr>
      </w:pPr>
      <w:r w:rsidRPr="00EB7274">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EB7274" w:rsidRPr="00EB7274" w:rsidRDefault="00EB7274" w:rsidP="00EB7274">
      <w:pPr>
        <w:tabs>
          <w:tab w:val="left" w:pos="567"/>
        </w:tabs>
        <w:spacing w:before="0"/>
        <w:rPr>
          <w:rFonts w:cs="Arial"/>
        </w:rPr>
      </w:pPr>
      <w:r w:rsidRPr="00EB727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EB7274">
        <w:rPr>
          <w:rFonts w:cs="Arial"/>
        </w:rPr>
        <w:t>:пет</w:t>
      </w:r>
      <w:proofErr w:type="gramEnd"/>
      <w:r w:rsidRPr="00EB7274">
        <w:rPr>
          <w:rFonts w:cs="Arial"/>
        </w:rPr>
        <w:t>) дана.</w:t>
      </w:r>
    </w:p>
    <w:p w:rsidR="00EB7274" w:rsidRPr="00EB7274" w:rsidRDefault="00EB7274" w:rsidP="00EB7274">
      <w:pPr>
        <w:tabs>
          <w:tab w:val="left" w:pos="567"/>
        </w:tabs>
        <w:spacing w:before="0"/>
        <w:rPr>
          <w:rFonts w:cs="Arial"/>
        </w:rPr>
      </w:pPr>
      <w:r w:rsidRPr="00EB7274">
        <w:rPr>
          <w:rFonts w:cs="Arial"/>
        </w:rPr>
        <w:t xml:space="preserve">Пружалац </w:t>
      </w:r>
      <w:proofErr w:type="gramStart"/>
      <w:r w:rsidRPr="00EB7274">
        <w:rPr>
          <w:rFonts w:cs="Arial"/>
        </w:rPr>
        <w:t>услуге  се</w:t>
      </w:r>
      <w:proofErr w:type="gramEnd"/>
      <w:r w:rsidRPr="00EB7274">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B5015">
        <w:rPr>
          <w:rFonts w:cs="Arial"/>
          <w:b/>
          <w:lang w:val="sr-Cyrl-RS"/>
        </w:rPr>
        <w:t>1</w:t>
      </w:r>
      <w:r w:rsidR="00B52706">
        <w:rPr>
          <w:rFonts w:cs="Arial"/>
          <w:b/>
          <w:lang w:val="sr-Cyrl-RS"/>
        </w:rPr>
        <w:t>5</w:t>
      </w:r>
      <w:r w:rsidRPr="00E47C2E">
        <w:rPr>
          <w:rFonts w:cs="Arial"/>
        </w:rPr>
        <w:t>.</w:t>
      </w:r>
      <w:proofErr w:type="gramEnd"/>
    </w:p>
    <w:p w:rsidR="00EE793E" w:rsidRPr="00EB7274" w:rsidRDefault="00EE793E" w:rsidP="00EE793E">
      <w:pPr>
        <w:pStyle w:val="KDParagraf"/>
        <w:spacing w:before="0"/>
        <w:rPr>
          <w:rFonts w:cs="Arial"/>
          <w:color w:val="000000" w:themeColor="text1"/>
        </w:rPr>
      </w:pPr>
      <w:r w:rsidRPr="00EB7274">
        <w:rPr>
          <w:rFonts w:cs="Arial"/>
          <w:color w:val="000000" w:themeColor="text1"/>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w:t>
      </w:r>
      <w:r w:rsidRPr="00EB7274">
        <w:rPr>
          <w:rFonts w:cs="Arial"/>
          <w:color w:val="000000" w:themeColor="text1"/>
        </w:rPr>
        <w:lastRenderedPageBreak/>
        <w:t>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EB7274">
        <w:rPr>
          <w:rFonts w:cs="Arial"/>
          <w:color w:val="000000" w:themeColor="text1"/>
        </w:rPr>
        <w:t>:три</w:t>
      </w:r>
      <w:proofErr w:type="gramEnd"/>
      <w:r w:rsidRPr="00EB7274">
        <w:rPr>
          <w:rFonts w:cs="Arial"/>
          <w:color w:val="000000" w:themeColor="text1"/>
        </w:rPr>
        <w:t>) радна дана о наступању више силе.</w:t>
      </w:r>
    </w:p>
    <w:p w:rsidR="00EE793E" w:rsidRPr="00EB7274" w:rsidRDefault="00EE793E" w:rsidP="00EE793E">
      <w:pPr>
        <w:pStyle w:val="KDParagraf"/>
        <w:spacing w:before="0"/>
        <w:rPr>
          <w:rFonts w:cs="Arial"/>
          <w:color w:val="000000" w:themeColor="text1"/>
        </w:rPr>
      </w:pPr>
      <w:proofErr w:type="gramStart"/>
      <w:r w:rsidRPr="00EB7274">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EB7274">
        <w:rPr>
          <w:rFonts w:cs="Arial"/>
          <w:color w:val="000000" w:themeColor="text1"/>
        </w:rPr>
        <w:t xml:space="preserve"> </w:t>
      </w:r>
    </w:p>
    <w:p w:rsidR="00EE793E" w:rsidRPr="00EB7274" w:rsidRDefault="00EE793E" w:rsidP="00EE793E">
      <w:pPr>
        <w:pStyle w:val="KDParagraf"/>
        <w:spacing w:before="0"/>
        <w:rPr>
          <w:rFonts w:cs="Arial"/>
          <w:color w:val="000000" w:themeColor="text1"/>
        </w:rPr>
      </w:pPr>
      <w:proofErr w:type="gramStart"/>
      <w:r w:rsidRPr="00EB7274">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EB7274" w:rsidRDefault="00EE793E" w:rsidP="00EE793E">
      <w:pPr>
        <w:pStyle w:val="KDParagraf"/>
        <w:spacing w:before="0"/>
        <w:rPr>
          <w:rFonts w:cs="Arial"/>
          <w:color w:val="000000" w:themeColor="text1"/>
        </w:rPr>
      </w:pPr>
      <w:r w:rsidRPr="00EB7274">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BB5015">
        <w:rPr>
          <w:rFonts w:cs="Arial"/>
          <w:b/>
          <w:lang w:val="sr-Cyrl-RS"/>
        </w:rPr>
        <w:t>1</w:t>
      </w:r>
      <w:r w:rsidR="00B52706">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rPr>
      </w:pPr>
    </w:p>
    <w:p w:rsidR="00426BA9" w:rsidRDefault="00426BA9" w:rsidP="00EE793E">
      <w:pPr>
        <w:pStyle w:val="KDParagraf"/>
        <w:spacing w:before="0"/>
        <w:rPr>
          <w:rFonts w:cs="Arial"/>
        </w:rPr>
      </w:pPr>
    </w:p>
    <w:p w:rsidR="00426BA9" w:rsidRPr="00426BA9" w:rsidRDefault="00426BA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BB5015">
        <w:rPr>
          <w:rFonts w:cs="Arial"/>
          <w:b/>
          <w:lang w:val="sr-Cyrl-RS"/>
        </w:rPr>
        <w:t>1</w:t>
      </w:r>
      <w:r w:rsidR="00B52706">
        <w:rPr>
          <w:rFonts w:cs="Arial"/>
          <w:b/>
          <w:lang w:val="sr-Cyrl-RS"/>
        </w:rPr>
        <w:t>7</w:t>
      </w:r>
      <w:r w:rsidRPr="00E47C2E">
        <w:rPr>
          <w:rFonts w:cs="Arial"/>
        </w:rPr>
        <w:t>.</w:t>
      </w:r>
      <w:proofErr w:type="gramEnd"/>
    </w:p>
    <w:p w:rsidR="00A8605C" w:rsidRPr="00A8605C" w:rsidRDefault="00EE793E" w:rsidP="00EE793E">
      <w:pPr>
        <w:pStyle w:val="KDParagraf"/>
        <w:spacing w:before="0"/>
        <w:rPr>
          <w:rFonts w:cs="Arial"/>
          <w:lang w:val="sr-Cyrl-RS"/>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Default="00EE793E" w:rsidP="00EE793E">
      <w:pPr>
        <w:pStyle w:val="KDParagraf"/>
        <w:spacing w:before="0"/>
        <w:rPr>
          <w:rFonts w:cs="Arial"/>
          <w:lang w:val="sr-Cyrl-RS"/>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A8605C" w:rsidRPr="00A8605C" w:rsidRDefault="00A8605C" w:rsidP="00EE793E">
      <w:pPr>
        <w:pStyle w:val="KDParagraf"/>
        <w:spacing w:before="0"/>
        <w:rPr>
          <w:rFonts w:cs="Arial"/>
          <w:lang w:val="sr-Cyrl-RS"/>
        </w:rPr>
      </w:pPr>
      <w:proofErr w:type="gramStart"/>
      <w:r w:rsidRPr="00A8605C">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EE793E" w:rsidRPr="00E47C2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Default="00EE793E"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Pr="00A8605C" w:rsidRDefault="00A8605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РАСКИД УГОВОРА</w:t>
      </w: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BB5015">
        <w:rPr>
          <w:rFonts w:cs="Arial"/>
          <w:b/>
          <w:lang w:val="sr-Cyrl-RS"/>
        </w:rPr>
        <w:t>1</w:t>
      </w:r>
      <w:r w:rsidR="00B52706">
        <w:rPr>
          <w:rFonts w:cs="Arial"/>
          <w:b/>
          <w:lang w:val="sr-Cyrl-RS"/>
        </w:rPr>
        <w:t>8</w:t>
      </w:r>
      <w:r w:rsidRPr="00E47C2E">
        <w:rPr>
          <w:rFonts w:cs="Arial"/>
        </w:rPr>
        <w:t>.</w:t>
      </w:r>
      <w:proofErr w:type="gramEnd"/>
    </w:p>
    <w:p w:rsidR="00267CEB" w:rsidRPr="00267CEB" w:rsidRDefault="00267CEB"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9B5A70">
        <w:rPr>
          <w:rFonts w:cs="Arial"/>
          <w:lang w:val="sr-Cyrl-RS"/>
        </w:rPr>
        <w:t>1</w:t>
      </w:r>
      <w:r w:rsidRPr="00E47C2E">
        <w:rPr>
          <w:rFonts w:cs="Arial"/>
        </w:rPr>
        <w:t>7.</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Default="00EE793E" w:rsidP="00EE793E">
      <w:pPr>
        <w:pStyle w:val="KDParagraf"/>
        <w:spacing w:before="0"/>
        <w:rPr>
          <w:rFonts w:cs="Arial"/>
          <w:lang w:val="sr-Cyrl-RS"/>
        </w:rPr>
      </w:pPr>
    </w:p>
    <w:p w:rsidR="007A3D8A" w:rsidRPr="007A3D8A" w:rsidRDefault="007A3D8A"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A8605C">
        <w:rPr>
          <w:rFonts w:cs="Arial"/>
          <w:b/>
          <w:lang w:val="sr-Cyrl-RS"/>
        </w:rPr>
        <w:t>19</w:t>
      </w:r>
      <w:r w:rsidRPr="00E47C2E">
        <w:rPr>
          <w:rFonts w:cs="Arial"/>
        </w:rPr>
        <w:t>.</w:t>
      </w:r>
      <w:proofErr w:type="gramEnd"/>
    </w:p>
    <w:p w:rsidR="00267CEB" w:rsidRPr="00267CEB" w:rsidRDefault="00267CEB"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B7274" w:rsidRPr="00EB7274" w:rsidRDefault="00EB7274"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7A3D8A">
        <w:rPr>
          <w:rFonts w:cs="Arial"/>
          <w:b/>
          <w:lang w:val="sr-Cyrl-RS"/>
        </w:rPr>
        <w:t>2</w:t>
      </w:r>
      <w:r w:rsidR="00A8605C">
        <w:rPr>
          <w:rFonts w:cs="Arial"/>
          <w:b/>
          <w:lang w:val="sr-Cyrl-RS"/>
        </w:rPr>
        <w:t>0</w:t>
      </w:r>
      <w:r w:rsidRPr="00E47C2E">
        <w:rPr>
          <w:rFonts w:cs="Arial"/>
        </w:rPr>
        <w:t>.</w:t>
      </w:r>
      <w:proofErr w:type="gramEnd"/>
    </w:p>
    <w:p w:rsidR="00267CEB" w:rsidRPr="00267CEB" w:rsidRDefault="00267CEB"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EE793E" w:rsidRDefault="007A3D8A" w:rsidP="00EE793E">
      <w:pPr>
        <w:pStyle w:val="KDParagraf"/>
        <w:spacing w:before="0"/>
        <w:rPr>
          <w:rFonts w:cs="Arial"/>
          <w:color w:val="000000" w:themeColor="text1"/>
          <w:lang w:val="sr-Cyrl-RS" w:eastAsia="sr-Latn-CS"/>
        </w:rPr>
      </w:pPr>
      <w:proofErr w:type="gramStart"/>
      <w:r w:rsidRPr="007A3D8A">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7A3D8A" w:rsidRPr="007A3D8A" w:rsidRDefault="007A3D8A"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7A3D8A">
        <w:rPr>
          <w:rFonts w:cs="Arial"/>
          <w:b/>
          <w:lang w:val="sr-Cyrl-RS"/>
        </w:rPr>
        <w:t>2</w:t>
      </w:r>
      <w:r w:rsidR="00A8605C">
        <w:rPr>
          <w:rFonts w:cs="Arial"/>
          <w:b/>
          <w:lang w:val="sr-Cyrl-RS"/>
        </w:rPr>
        <w:t>1</w:t>
      </w:r>
      <w:r w:rsidRPr="00E47C2E">
        <w:rPr>
          <w:rFonts w:cs="Arial"/>
        </w:rPr>
        <w:t>.</w:t>
      </w:r>
      <w:proofErr w:type="gramEnd"/>
    </w:p>
    <w:p w:rsidR="00163284" w:rsidRPr="00163284" w:rsidRDefault="00163284" w:rsidP="007A3D8A">
      <w:pPr>
        <w:pStyle w:val="KDParagraf"/>
        <w:spacing w:before="0"/>
        <w:rPr>
          <w:rFonts w:cs="Arial"/>
          <w:lang w:val="sr-Cyrl-RS"/>
        </w:rPr>
      </w:pPr>
    </w:p>
    <w:p w:rsidR="00EE793E" w:rsidRPr="007A3D8A" w:rsidRDefault="00163284" w:rsidP="007A3D8A">
      <w:pPr>
        <w:tabs>
          <w:tab w:val="left" w:pos="567"/>
        </w:tabs>
        <w:spacing w:before="0"/>
        <w:rPr>
          <w:rFonts w:cs="Arial"/>
          <w:color w:val="000000" w:themeColor="text1"/>
          <w:lang w:val="sr-Cyrl-RS"/>
        </w:rPr>
      </w:pPr>
      <w:proofErr w:type="gramStart"/>
      <w:r w:rsidRPr="00163284">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EE793E" w:rsidRPr="00E47C2E" w:rsidRDefault="00EE793E" w:rsidP="00EE793E">
      <w:pPr>
        <w:pStyle w:val="KDParagraf"/>
        <w:spacing w:before="0"/>
        <w:rPr>
          <w:rFonts w:cs="Arial"/>
        </w:rPr>
      </w:pP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B52706">
        <w:rPr>
          <w:rFonts w:cs="Arial"/>
          <w:b/>
          <w:lang w:val="sr-Cyrl-RS"/>
        </w:rPr>
        <w:t>2</w:t>
      </w:r>
      <w:r w:rsidR="00267CEB">
        <w:rPr>
          <w:rFonts w:cs="Arial"/>
          <w:b/>
          <w:lang w:val="sr-Cyrl-RS"/>
        </w:rPr>
        <w:t>2</w:t>
      </w:r>
      <w:r w:rsidRPr="00E47C2E">
        <w:rPr>
          <w:rFonts w:cs="Arial"/>
        </w:rPr>
        <w:t>.</w:t>
      </w:r>
      <w:proofErr w:type="gramEnd"/>
    </w:p>
    <w:p w:rsidR="00267CEB" w:rsidRDefault="00267CEB" w:rsidP="00B17826">
      <w:pPr>
        <w:pStyle w:val="KDParagraf"/>
        <w:spacing w:before="0"/>
        <w:jc w:val="center"/>
        <w:rPr>
          <w:rFonts w:cs="Arial"/>
          <w:lang w:val="sr-Cyrl-RS"/>
        </w:rPr>
      </w:pPr>
    </w:p>
    <w:p w:rsidR="00267CEB" w:rsidRDefault="00267CEB" w:rsidP="00B17826">
      <w:pPr>
        <w:pStyle w:val="KDParagraf"/>
        <w:spacing w:before="0"/>
        <w:jc w:val="center"/>
        <w:rPr>
          <w:rFonts w:cs="Arial"/>
          <w:lang w:val="sr-Cyrl-RS"/>
        </w:rPr>
      </w:pPr>
    </w:p>
    <w:p w:rsidR="00267CEB" w:rsidRPr="00267CEB" w:rsidRDefault="00267CEB"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EE793E">
      <w:pPr>
        <w:pStyle w:val="KDParagraf"/>
        <w:spacing w:before="0"/>
        <w:rPr>
          <w:rFonts w:cs="Arial"/>
        </w:rPr>
      </w:pPr>
    </w:p>
    <w:p w:rsidR="00267CEB" w:rsidRDefault="00267CEB" w:rsidP="00B17826">
      <w:pPr>
        <w:pStyle w:val="KDParagraf"/>
        <w:spacing w:before="0"/>
        <w:jc w:val="center"/>
        <w:rPr>
          <w:rFonts w:cs="Arial"/>
          <w:b/>
          <w:lang w:val="sr-Cyrl-RS"/>
        </w:rPr>
      </w:pPr>
    </w:p>
    <w:p w:rsidR="00267CEB" w:rsidRDefault="00267CEB"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lastRenderedPageBreak/>
        <w:t xml:space="preserve">Члан </w:t>
      </w:r>
      <w:r w:rsidR="00B52706">
        <w:rPr>
          <w:rFonts w:cs="Arial"/>
          <w:b/>
          <w:lang w:val="sr-Cyrl-RS"/>
        </w:rPr>
        <w:t>2</w:t>
      </w:r>
      <w:r w:rsidR="00267CEB">
        <w:rPr>
          <w:rFonts w:cs="Arial"/>
          <w:b/>
          <w:lang w:val="sr-Cyrl-RS"/>
        </w:rPr>
        <w:t>3</w:t>
      </w:r>
      <w:r w:rsidRPr="00E47C2E">
        <w:rPr>
          <w:rFonts w:cs="Arial"/>
        </w:rPr>
        <w:t>.</w:t>
      </w:r>
      <w:proofErr w:type="gramEnd"/>
    </w:p>
    <w:p w:rsidR="00EE793E" w:rsidRPr="00C03CE1" w:rsidRDefault="00EE793E" w:rsidP="00EE793E">
      <w:pPr>
        <w:pStyle w:val="KDParagraf"/>
        <w:spacing w:before="0"/>
        <w:rPr>
          <w:rFonts w:cs="Arial"/>
          <w:lang w:val="sr-Cyrl-RS"/>
        </w:rPr>
      </w:pPr>
      <w:r w:rsidRPr="00C03CE1">
        <w:rPr>
          <w:rFonts w:cs="Arial"/>
        </w:rPr>
        <w:t>Саставни део овог Уговора чине:</w:t>
      </w:r>
    </w:p>
    <w:p w:rsidR="00C03CE1" w:rsidRPr="00C03CE1" w:rsidRDefault="00C03CE1" w:rsidP="00EE793E">
      <w:pPr>
        <w:pStyle w:val="KDParagraf"/>
        <w:spacing w:before="0"/>
        <w:rPr>
          <w:rFonts w:cs="Arial"/>
          <w:color w:val="FF0000"/>
          <w:lang w:val="sr-Cyrl-RS"/>
        </w:rPr>
      </w:pPr>
      <w:r w:rsidRPr="00C03CE1">
        <w:rPr>
          <w:rFonts w:cs="Arial"/>
          <w:b/>
        </w:rPr>
        <w:t>Прилог број 1</w:t>
      </w:r>
      <w:r>
        <w:rPr>
          <w:rFonts w:cs="Arial"/>
          <w:lang w:val="sr-Cyrl-RS"/>
        </w:rPr>
        <w:t>:</w:t>
      </w:r>
      <w:r w:rsidRPr="00E47C2E">
        <w:rPr>
          <w:rFonts w:cs="Arial"/>
        </w:rPr>
        <w:tab/>
        <w:t>Конкурсна документација;</w:t>
      </w:r>
      <w:r>
        <w:rPr>
          <w:rFonts w:cs="Arial"/>
        </w:rPr>
        <w:t xml:space="preserve"> </w:t>
      </w:r>
      <w:r w:rsidRPr="00C03CE1">
        <w:rPr>
          <w:rFonts w:cs="Arial"/>
          <w:lang w:val="sr-Cyrl-RS"/>
        </w:rPr>
        <w:t>Уговорне стране констатују да су обезбедили целокупну званичну конкурсну документацију преко портала Наручиоца.</w:t>
      </w:r>
    </w:p>
    <w:p w:rsidR="00C03CE1" w:rsidRPr="00E47C2E" w:rsidRDefault="00C03CE1" w:rsidP="00C03CE1">
      <w:pPr>
        <w:pStyle w:val="KDParagraf"/>
        <w:spacing w:before="0"/>
        <w:rPr>
          <w:rFonts w:cs="Arial"/>
        </w:rPr>
      </w:pPr>
      <w:r w:rsidRPr="00C03CE1">
        <w:rPr>
          <w:rFonts w:cs="Arial"/>
          <w:b/>
        </w:rPr>
        <w:t>Прилог број 2</w:t>
      </w:r>
      <w:r w:rsidRPr="00C03CE1">
        <w:rPr>
          <w:rFonts w:cs="Arial"/>
          <w:b/>
          <w:lang w:val="sr-Cyrl-RS"/>
        </w:rPr>
        <w:t>:</w:t>
      </w:r>
      <w:r w:rsidRPr="00E47C2E">
        <w:rPr>
          <w:rFonts w:cs="Arial"/>
        </w:rPr>
        <w:tab/>
        <w:t>Понуда;</w:t>
      </w:r>
      <w:r w:rsidRPr="00E47C2E">
        <w:rPr>
          <w:rFonts w:cs="Arial"/>
        </w:rPr>
        <w:tab/>
      </w:r>
    </w:p>
    <w:p w:rsidR="00C03CE1" w:rsidRPr="00E47C2E" w:rsidRDefault="00C03CE1" w:rsidP="00C03CE1">
      <w:pPr>
        <w:pStyle w:val="KDParagraf"/>
        <w:spacing w:before="0"/>
        <w:rPr>
          <w:rFonts w:cs="Arial"/>
        </w:rPr>
      </w:pPr>
      <w:r w:rsidRPr="00C03CE1">
        <w:rPr>
          <w:rFonts w:cs="Arial"/>
          <w:b/>
        </w:rPr>
        <w:t xml:space="preserve">Прилог број </w:t>
      </w:r>
      <w:r w:rsidRPr="00C03CE1">
        <w:rPr>
          <w:rFonts w:cs="Arial"/>
          <w:b/>
          <w:lang w:val="sr-Cyrl-RS"/>
        </w:rPr>
        <w:t>3:</w:t>
      </w:r>
      <w:r>
        <w:rPr>
          <w:rFonts w:cs="Arial"/>
          <w:lang w:val="sr-Cyrl-RS"/>
        </w:rPr>
        <w:t xml:space="preserve"> </w:t>
      </w:r>
      <w:r w:rsidRPr="00E47C2E">
        <w:rPr>
          <w:rFonts w:cs="Arial"/>
        </w:rPr>
        <w:tab/>
        <w:t>Структура цене из Понуде;</w:t>
      </w:r>
    </w:p>
    <w:p w:rsidR="00C03CE1" w:rsidRPr="00C03CE1" w:rsidRDefault="00C03CE1" w:rsidP="00C03CE1">
      <w:pPr>
        <w:pStyle w:val="KDParagraf"/>
        <w:spacing w:before="0"/>
        <w:rPr>
          <w:rFonts w:cs="Arial"/>
        </w:rPr>
      </w:pPr>
      <w:r w:rsidRPr="00C03CE1">
        <w:rPr>
          <w:rFonts w:cs="Arial"/>
          <w:b/>
        </w:rPr>
        <w:t xml:space="preserve">Прилог број </w:t>
      </w:r>
      <w:r w:rsidRPr="00C03CE1">
        <w:rPr>
          <w:rFonts w:cs="Arial"/>
          <w:b/>
          <w:lang w:val="sr-Cyrl-RS"/>
        </w:rPr>
        <w:t>4:</w:t>
      </w:r>
      <w:r w:rsidRPr="00C03CE1">
        <w:rPr>
          <w:rFonts w:cs="Arial"/>
          <w:lang w:val="sr-Cyrl-RS"/>
        </w:rPr>
        <w:t xml:space="preserve"> </w:t>
      </w:r>
      <w:r w:rsidRPr="00C03CE1">
        <w:rPr>
          <w:rFonts w:cs="Arial"/>
        </w:rPr>
        <w:t xml:space="preserve"> </w:t>
      </w:r>
      <w:r w:rsidRPr="00C03CE1">
        <w:rPr>
          <w:rFonts w:cs="Arial"/>
          <w:lang w:val="sr-Cyrl-RS"/>
        </w:rPr>
        <w:t xml:space="preserve">        </w:t>
      </w:r>
      <w:r w:rsidRPr="00C03CE1">
        <w:rPr>
          <w:rFonts w:cs="Arial"/>
        </w:rPr>
        <w:t>Списак извршилаца и Резервни списак извршилаца;</w:t>
      </w:r>
    </w:p>
    <w:p w:rsidR="00C03CE1" w:rsidRPr="00C03CE1" w:rsidRDefault="00C03CE1" w:rsidP="00C03CE1">
      <w:pPr>
        <w:pStyle w:val="KDParagraf"/>
        <w:spacing w:before="0"/>
        <w:rPr>
          <w:rFonts w:cs="Arial"/>
        </w:rPr>
      </w:pPr>
      <w:r w:rsidRPr="00C03CE1">
        <w:rPr>
          <w:rFonts w:cs="Arial"/>
          <w:b/>
        </w:rPr>
        <w:t xml:space="preserve">Прилог број </w:t>
      </w:r>
      <w:r w:rsidRPr="00C03CE1">
        <w:rPr>
          <w:rFonts w:cs="Arial"/>
          <w:b/>
          <w:lang w:val="sr-Cyrl-RS"/>
        </w:rPr>
        <w:t>5:</w:t>
      </w:r>
      <w:r w:rsidRPr="00C03CE1">
        <w:rPr>
          <w:rFonts w:cs="Arial"/>
          <w:lang w:val="sr-Cyrl-RS"/>
        </w:rPr>
        <w:t xml:space="preserve"> </w:t>
      </w:r>
      <w:r w:rsidRPr="00C03CE1">
        <w:rPr>
          <w:rFonts w:cs="Arial"/>
        </w:rPr>
        <w:tab/>
        <w:t xml:space="preserve">Безбедност и здравље на раду; </w:t>
      </w:r>
    </w:p>
    <w:p w:rsidR="00C03CE1" w:rsidRPr="00C03CE1" w:rsidRDefault="00C03CE1" w:rsidP="00C03CE1">
      <w:pPr>
        <w:pStyle w:val="KDParagraf"/>
        <w:spacing w:before="0"/>
        <w:rPr>
          <w:rFonts w:cs="Arial"/>
          <w:lang w:val="sr-Cyrl-RS"/>
        </w:rPr>
      </w:pPr>
      <w:r w:rsidRPr="00C03CE1">
        <w:rPr>
          <w:rFonts w:cs="Arial"/>
          <w:b/>
        </w:rPr>
        <w:t xml:space="preserve">Прилог број </w:t>
      </w:r>
      <w:r w:rsidRPr="00C03CE1">
        <w:rPr>
          <w:rFonts w:cs="Arial"/>
          <w:b/>
          <w:lang w:val="sr-Cyrl-RS"/>
        </w:rPr>
        <w:t>6</w:t>
      </w:r>
      <w:r w:rsidRPr="00C03CE1">
        <w:rPr>
          <w:rFonts w:cs="Arial"/>
          <w:lang w:val="sr-Cyrl-RS"/>
        </w:rPr>
        <w:t xml:space="preserve">:          </w:t>
      </w:r>
      <w:r w:rsidRPr="00C03CE1">
        <w:rPr>
          <w:rFonts w:cs="Arial"/>
        </w:rPr>
        <w:t>Споразум о заједничком извршењу услуге</w:t>
      </w:r>
    </w:p>
    <w:p w:rsidR="00C03CE1" w:rsidRPr="00C03CE1" w:rsidRDefault="00C03CE1" w:rsidP="00C03CE1">
      <w:pPr>
        <w:pStyle w:val="KDParagraf"/>
        <w:spacing w:before="0"/>
        <w:rPr>
          <w:rFonts w:cs="Arial"/>
          <w:lang w:val="sr-Cyrl-RS"/>
        </w:rPr>
      </w:pPr>
      <w:r w:rsidRPr="00C03CE1">
        <w:rPr>
          <w:rFonts w:cs="Arial"/>
          <w:b/>
        </w:rPr>
        <w:t xml:space="preserve">Прилог број </w:t>
      </w:r>
      <w:r w:rsidRPr="00C03CE1">
        <w:rPr>
          <w:rFonts w:cs="Arial"/>
          <w:b/>
          <w:lang w:val="sr-Cyrl-RS"/>
        </w:rPr>
        <w:t>7:</w:t>
      </w:r>
      <w:r w:rsidRPr="00C03CE1">
        <w:rPr>
          <w:rFonts w:cs="Arial"/>
          <w:lang w:val="sr-Cyrl-RS"/>
        </w:rPr>
        <w:t xml:space="preserve">          Техничка спецификација</w:t>
      </w:r>
    </w:p>
    <w:p w:rsidR="00C03CE1" w:rsidRPr="00C03CE1" w:rsidRDefault="00C03CE1" w:rsidP="00C03CE1">
      <w:pPr>
        <w:pStyle w:val="KDParagraf"/>
        <w:spacing w:before="0"/>
        <w:rPr>
          <w:rFonts w:cs="Arial"/>
          <w:lang w:val="sr-Cyrl-RS"/>
        </w:rPr>
      </w:pPr>
    </w:p>
    <w:p w:rsidR="008242C2" w:rsidRPr="007A3D8A" w:rsidRDefault="008242C2" w:rsidP="00EE793E">
      <w:pPr>
        <w:pStyle w:val="KDParagraf"/>
        <w:spacing w:before="0"/>
        <w:rPr>
          <w:rFonts w:cs="Arial"/>
          <w:color w:val="FF0000"/>
        </w:rPr>
      </w:pPr>
    </w:p>
    <w:p w:rsidR="00EE793E" w:rsidRDefault="00EE793E" w:rsidP="00EE793E">
      <w:pPr>
        <w:pStyle w:val="KDParagraf"/>
        <w:spacing w:before="0"/>
        <w:rPr>
          <w:rFonts w:cs="Arial"/>
          <w:lang w:val="sr-Cyrl-RS"/>
        </w:rPr>
      </w:pPr>
    </w:p>
    <w:p w:rsidR="00B52706" w:rsidRDefault="00B52706" w:rsidP="00EE793E">
      <w:pPr>
        <w:pStyle w:val="KDParagraf"/>
        <w:spacing w:before="0"/>
        <w:rPr>
          <w:rFonts w:cs="Arial"/>
          <w:lang w:val="sr-Cyrl-RS"/>
        </w:rPr>
      </w:pPr>
    </w:p>
    <w:p w:rsidR="00B52706" w:rsidRPr="00B52706" w:rsidRDefault="00B52706"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B52706">
        <w:rPr>
          <w:rFonts w:cs="Arial"/>
          <w:b/>
          <w:lang w:val="sr-Cyrl-RS"/>
        </w:rPr>
        <w:t>2</w:t>
      </w:r>
      <w:r w:rsidR="00267CEB">
        <w:rPr>
          <w:rFonts w:cs="Arial"/>
          <w:b/>
          <w:lang w:val="sr-Cyrl-RS"/>
        </w:rPr>
        <w:t>4</w:t>
      </w:r>
      <w:r w:rsidRPr="00E47C2E">
        <w:rPr>
          <w:rFonts w:cs="Arial"/>
        </w:rPr>
        <w:t>.</w:t>
      </w:r>
      <w:proofErr w:type="gramEnd"/>
    </w:p>
    <w:p w:rsidR="00B17826" w:rsidRPr="007A3D8A" w:rsidRDefault="00B17826" w:rsidP="00B17826">
      <w:pPr>
        <w:pStyle w:val="KDParagraf"/>
        <w:spacing w:before="0"/>
        <w:rPr>
          <w:rFonts w:eastAsia="Calibri" w:cs="Arial"/>
          <w:noProof/>
          <w:color w:val="000000" w:themeColor="text1"/>
        </w:rPr>
      </w:pPr>
      <w:r w:rsidRPr="007A3D8A">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A3D8A" w:rsidRDefault="00B17826" w:rsidP="00B17826">
      <w:pPr>
        <w:pStyle w:val="KDParagraf"/>
        <w:spacing w:before="0"/>
        <w:rPr>
          <w:rFonts w:eastAsia="Calibri" w:cs="Arial"/>
          <w:noProof/>
          <w:color w:val="000000" w:themeColor="text1"/>
        </w:rPr>
      </w:pPr>
    </w:p>
    <w:p w:rsidR="00B17826" w:rsidRPr="007A3D8A" w:rsidRDefault="00B17826" w:rsidP="00B17826">
      <w:pPr>
        <w:pStyle w:val="KDParagraf"/>
        <w:spacing w:before="0"/>
        <w:rPr>
          <w:rFonts w:eastAsia="Calibri" w:cs="Arial"/>
          <w:noProof/>
          <w:color w:val="000000" w:themeColor="text1"/>
        </w:rPr>
      </w:pPr>
      <w:r w:rsidRPr="007A3D8A">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B52706" w:rsidRDefault="00B52706" w:rsidP="00EE793E">
      <w:pPr>
        <w:pStyle w:val="KDParagraf"/>
        <w:spacing w:before="0"/>
        <w:rPr>
          <w:rFonts w:cs="Arial"/>
          <w:lang w:val="sr-Cyrl-RS"/>
        </w:rPr>
      </w:pPr>
    </w:p>
    <w:p w:rsidR="00B52706" w:rsidRDefault="00B52706" w:rsidP="00EE793E">
      <w:pPr>
        <w:pStyle w:val="KDParagraf"/>
        <w:spacing w:before="0"/>
        <w:rPr>
          <w:rFonts w:cs="Arial"/>
          <w:lang w:val="sr-Cyrl-RS"/>
        </w:rPr>
      </w:pPr>
    </w:p>
    <w:p w:rsidR="00B52706" w:rsidRPr="007A3D8A" w:rsidRDefault="00B52706" w:rsidP="00EE793E">
      <w:pPr>
        <w:pStyle w:val="KDParagraf"/>
        <w:spacing w:before="0"/>
        <w:rPr>
          <w:rFonts w:cs="Arial"/>
          <w:lang w:val="sr-Cyrl-RS"/>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7A3D8A" w:rsidRDefault="00B17826" w:rsidP="00B17826">
      <w:pPr>
        <w:spacing w:before="0"/>
        <w:rPr>
          <w:rFonts w:cs="Arial"/>
          <w:b/>
        </w:rPr>
      </w:pPr>
      <w:r>
        <w:rPr>
          <w:rFonts w:cs="Arial"/>
          <w:b/>
        </w:rPr>
        <w:t xml:space="preserve">ЈП „Електропривреда Србије“Београд                                                </w:t>
      </w:r>
      <w:r w:rsidRPr="007A3D8A">
        <w:rPr>
          <w:rFonts w:cs="Arial"/>
          <w:b/>
        </w:rPr>
        <w:t>Назив</w:t>
      </w:r>
    </w:p>
    <w:p w:rsidR="00B17826" w:rsidRPr="007A3D8A" w:rsidRDefault="00B17826" w:rsidP="00B17826">
      <w:pPr>
        <w:pStyle w:val="KDParagraf"/>
        <w:spacing w:before="0"/>
        <w:rPr>
          <w:rFonts w:cs="Arial"/>
        </w:rPr>
      </w:pPr>
    </w:p>
    <w:p w:rsidR="00B17826" w:rsidRPr="007A3D8A" w:rsidRDefault="00B17826" w:rsidP="00B17826">
      <w:pPr>
        <w:pStyle w:val="KDParagraf"/>
        <w:spacing w:before="0"/>
        <w:rPr>
          <w:rFonts w:cs="Arial"/>
        </w:rPr>
      </w:pPr>
      <w:r w:rsidRPr="007A3D8A">
        <w:rPr>
          <w:rFonts w:cs="Arial"/>
        </w:rPr>
        <w:t>___________________________________                             ________________________</w:t>
      </w:r>
    </w:p>
    <w:p w:rsidR="00B17826" w:rsidRPr="007A3D8A" w:rsidRDefault="00B17826" w:rsidP="00B17826">
      <w:pPr>
        <w:pStyle w:val="KDParagraf"/>
        <w:spacing w:before="0"/>
        <w:rPr>
          <w:rFonts w:cs="Arial"/>
          <w:b/>
        </w:rPr>
      </w:pPr>
      <w:r w:rsidRPr="007A3D8A">
        <w:rPr>
          <w:rFonts w:cs="Arial"/>
        </w:rPr>
        <w:t xml:space="preserve">                                                                               </w:t>
      </w:r>
      <w:proofErr w:type="gramStart"/>
      <w:r w:rsidRPr="007A3D8A">
        <w:rPr>
          <w:rFonts w:cs="Arial"/>
          <w:b/>
        </w:rPr>
        <w:t>М.П.</w:t>
      </w:r>
      <w:proofErr w:type="gramEnd"/>
    </w:p>
    <w:p w:rsidR="007C646E" w:rsidRPr="007A3D8A" w:rsidRDefault="00B17826" w:rsidP="007A3D8A">
      <w:pPr>
        <w:spacing w:before="0"/>
        <w:rPr>
          <w:rFonts w:cs="Arial"/>
          <w:color w:val="00B0F0"/>
          <w:lang w:val="sr-Cyrl-RS"/>
        </w:rPr>
      </w:pPr>
      <w:r w:rsidRPr="007A3D8A">
        <w:rPr>
          <w:rFonts w:cs="Arial"/>
        </w:rPr>
        <w:t>Финансијски директор ТЕНТ,                  име и презиме</w:t>
      </w:r>
      <w:proofErr w:type="gramStart"/>
      <w:r w:rsidRPr="007A3D8A">
        <w:rPr>
          <w:rFonts w:cs="Arial"/>
        </w:rPr>
        <w:t>,функција</w:t>
      </w:r>
      <w:proofErr w:type="gramEnd"/>
      <w:r>
        <w:rPr>
          <w:rFonts w:cs="Arial"/>
        </w:rPr>
        <w:t xml:space="preserve">                                            Милорад Лазић, дипл.екон.                                                                             </w:t>
      </w:r>
    </w:p>
    <w:p w:rsidR="007C646E" w:rsidRDefault="007C646E"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Pr="00862FAD" w:rsidRDefault="00A8605C" w:rsidP="00A8605C">
      <w:pPr>
        <w:spacing w:before="40"/>
        <w:rPr>
          <w:lang w:val="sr-Cyrl-CS"/>
        </w:rPr>
      </w:pPr>
      <w:r>
        <w:rPr>
          <w:noProof/>
          <w:lang w:val="sr-Latn-RS" w:eastAsia="sr-Latn-RS"/>
        </w:rPr>
        <w:lastRenderedPageBreak/>
        <w:drawing>
          <wp:inline distT="0" distB="0" distL="0" distR="0" wp14:anchorId="315CA784" wp14:editId="4A934539">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8605C" w:rsidRPr="00862FAD" w:rsidRDefault="00A8605C" w:rsidP="00A8605C">
      <w:pPr>
        <w:spacing w:after="40"/>
        <w:rPr>
          <w:b/>
          <w:sz w:val="20"/>
          <w:lang w:val="sr-Latn-CS"/>
        </w:rPr>
      </w:pPr>
      <w:r w:rsidRPr="00862FAD">
        <w:rPr>
          <w:b/>
          <w:sz w:val="20"/>
        </w:rPr>
        <w:t xml:space="preserve">Огранак </w:t>
      </w:r>
      <w:r w:rsidRPr="00862FAD">
        <w:rPr>
          <w:b/>
          <w:sz w:val="20"/>
          <w:lang w:val="sr-Latn-CS"/>
        </w:rPr>
        <w:t>ТЕНТ</w:t>
      </w:r>
    </w:p>
    <w:p w:rsidR="00A8605C" w:rsidRPr="00862FAD" w:rsidRDefault="00A8605C" w:rsidP="00A8605C">
      <w:pPr>
        <w:spacing w:after="20"/>
        <w:rPr>
          <w:b/>
          <w:sz w:val="20"/>
          <w:lang w:val="sr-Cyrl-CS"/>
        </w:rPr>
      </w:pPr>
      <w:r w:rsidRPr="00862FAD">
        <w:rPr>
          <w:b/>
          <w:sz w:val="20"/>
          <w:lang w:val="sr-Cyrl-CS"/>
        </w:rPr>
        <w:t>Сектор за управљање ризицима</w:t>
      </w:r>
    </w:p>
    <w:p w:rsidR="00A8605C" w:rsidRPr="00862FAD" w:rsidRDefault="00A8605C" w:rsidP="00A8605C">
      <w:pPr>
        <w:rPr>
          <w:b/>
          <w:sz w:val="20"/>
        </w:rPr>
      </w:pPr>
      <w:r w:rsidRPr="00862FAD">
        <w:rPr>
          <w:b/>
          <w:sz w:val="20"/>
        </w:rPr>
        <w:t>Датум ________________</w:t>
      </w:r>
    </w:p>
    <w:p w:rsidR="00A8605C" w:rsidRPr="00862FAD" w:rsidRDefault="00A8605C" w:rsidP="00A8605C">
      <w:pPr>
        <w:jc w:val="center"/>
        <w:rPr>
          <w:b/>
          <w:sz w:val="32"/>
          <w:szCs w:val="32"/>
          <w:lang w:val="ru-RU"/>
        </w:rPr>
      </w:pPr>
    </w:p>
    <w:p w:rsidR="00A8605C" w:rsidRPr="00862FAD" w:rsidRDefault="00A8605C" w:rsidP="00A8605C">
      <w:pPr>
        <w:jc w:val="center"/>
        <w:rPr>
          <w:b/>
          <w:sz w:val="32"/>
          <w:szCs w:val="32"/>
          <w:lang w:val="ru-RU"/>
        </w:rPr>
      </w:pPr>
      <w:r w:rsidRPr="00862FAD">
        <w:rPr>
          <w:b/>
          <w:sz w:val="32"/>
          <w:szCs w:val="32"/>
          <w:lang w:val="ru-RU"/>
        </w:rPr>
        <w:t>ПРАВИЛА</w:t>
      </w:r>
    </w:p>
    <w:p w:rsidR="00A8605C" w:rsidRPr="00862FAD" w:rsidRDefault="00A8605C" w:rsidP="00A8605C">
      <w:pPr>
        <w:jc w:val="center"/>
        <w:rPr>
          <w:b/>
          <w:sz w:val="32"/>
          <w:szCs w:val="32"/>
          <w:lang w:val="ru-RU"/>
        </w:rPr>
      </w:pPr>
      <w:r w:rsidRPr="00862FAD">
        <w:rPr>
          <w:b/>
          <w:sz w:val="32"/>
          <w:szCs w:val="32"/>
          <w:lang w:val="ru-RU"/>
        </w:rPr>
        <w:t>БЕЗБЕДНОСТИ НА РАДУ У ТЕНТ</w:t>
      </w:r>
    </w:p>
    <w:p w:rsidR="00A8605C" w:rsidRPr="00862FAD" w:rsidRDefault="00A8605C" w:rsidP="00A8605C">
      <w:pPr>
        <w:rPr>
          <w:lang w:val="sr-Latn-CS"/>
        </w:rPr>
      </w:pPr>
    </w:p>
    <w:p w:rsidR="00A8605C" w:rsidRPr="00862FAD" w:rsidRDefault="00A8605C" w:rsidP="00A8605C">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A8605C" w:rsidRPr="00862FAD" w:rsidRDefault="00A8605C" w:rsidP="00A8605C">
      <w:pPr>
        <w:rPr>
          <w:lang w:val="sr-Cyrl-CS"/>
        </w:rPr>
      </w:pPr>
      <w:r w:rsidRPr="00862FAD">
        <w:rPr>
          <w:lang w:val="sr-Cyrl-CS"/>
        </w:rPr>
        <w:t>У зависности од врсте и обима радова/услуга примењују се одређене тачке ових правила.</w:t>
      </w:r>
    </w:p>
    <w:p w:rsidR="00A8605C" w:rsidRPr="00862FAD" w:rsidRDefault="00A8605C" w:rsidP="00A8605C">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A8605C" w:rsidRPr="00862FAD" w:rsidRDefault="00A8605C" w:rsidP="00A8605C">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A8605C" w:rsidRPr="00862FAD" w:rsidRDefault="00A8605C" w:rsidP="00A8605C">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A8605C" w:rsidRPr="00862FAD" w:rsidRDefault="00A8605C" w:rsidP="00A8605C">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8605C" w:rsidRPr="00862FAD" w:rsidRDefault="00A8605C" w:rsidP="00A8605C">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A8605C" w:rsidRPr="00862FAD" w:rsidRDefault="00A8605C" w:rsidP="00A8605C">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A8605C" w:rsidRPr="00862FAD" w:rsidRDefault="00A8605C" w:rsidP="00A8605C"/>
    <w:p w:rsidR="00A8605C" w:rsidRPr="00862FAD" w:rsidRDefault="00A8605C" w:rsidP="00A8605C">
      <w:pPr>
        <w:spacing w:after="40"/>
        <w:rPr>
          <w:b/>
          <w:u w:val="single"/>
        </w:rPr>
      </w:pPr>
      <w:r w:rsidRPr="00862FAD">
        <w:rPr>
          <w:b/>
          <w:u w:val="single"/>
          <w:lang w:val="sr-Latn-CS"/>
        </w:rPr>
        <w:t xml:space="preserve">I  ОБАВЕЗЕ ИЗВОЂАЧА РАДОВА </w:t>
      </w:r>
    </w:p>
    <w:p w:rsidR="00A8605C" w:rsidRPr="00862FAD" w:rsidRDefault="00A8605C" w:rsidP="00A8605C">
      <w:pPr>
        <w:rPr>
          <w:b/>
          <w:u w:val="single"/>
        </w:rPr>
      </w:pPr>
    </w:p>
    <w:p w:rsidR="00A8605C" w:rsidRPr="00862FAD" w:rsidRDefault="00A8605C" w:rsidP="00A8605C">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8605C" w:rsidRPr="00862FAD" w:rsidRDefault="00A8605C" w:rsidP="00A8605C">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8605C" w:rsidRPr="00862FAD" w:rsidRDefault="00A8605C" w:rsidP="00A8605C">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8605C" w:rsidRPr="00862FAD" w:rsidRDefault="00A8605C" w:rsidP="00A8605C">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8605C" w:rsidRPr="00862FAD" w:rsidRDefault="00A8605C" w:rsidP="00A8605C">
      <w:pPr>
        <w:numPr>
          <w:ilvl w:val="0"/>
          <w:numId w:val="29"/>
        </w:numPr>
        <w:spacing w:before="0" w:after="80" w:line="216" w:lineRule="auto"/>
        <w:rPr>
          <w:lang w:val="sr-Cyrl-CS"/>
        </w:rPr>
      </w:pPr>
      <w:r w:rsidRPr="00862FAD">
        <w:rPr>
          <w:lang w:val="ru-RU"/>
        </w:rPr>
        <w:t>Забрањено је избегавање примене и/или ометање спровођења мера БЗР</w:t>
      </w:r>
    </w:p>
    <w:p w:rsidR="00A8605C" w:rsidRPr="00862FAD" w:rsidRDefault="00A8605C" w:rsidP="00A8605C">
      <w:pPr>
        <w:numPr>
          <w:ilvl w:val="0"/>
          <w:numId w:val="29"/>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A8605C" w:rsidRPr="00862FAD" w:rsidRDefault="00A8605C" w:rsidP="00A8605C">
      <w:pPr>
        <w:ind w:left="720"/>
      </w:pPr>
    </w:p>
    <w:p w:rsidR="00A8605C" w:rsidRPr="00862FAD" w:rsidRDefault="00A8605C" w:rsidP="00A8605C">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8605C" w:rsidRPr="00862FAD" w:rsidRDefault="00A8605C" w:rsidP="00A8605C">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A8605C" w:rsidRPr="00862FAD" w:rsidRDefault="00A8605C" w:rsidP="00A8605C">
      <w:pPr>
        <w:numPr>
          <w:ilvl w:val="0"/>
          <w:numId w:val="29"/>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A8605C" w:rsidRPr="00862FAD" w:rsidRDefault="00A8605C" w:rsidP="00A8605C">
      <w:pPr>
        <w:numPr>
          <w:ilvl w:val="0"/>
          <w:numId w:val="29"/>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A8605C" w:rsidRPr="00862FAD" w:rsidRDefault="00A8605C" w:rsidP="00A8605C">
      <w:pPr>
        <w:numPr>
          <w:ilvl w:val="0"/>
          <w:numId w:val="29"/>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8605C" w:rsidRPr="00862FAD" w:rsidRDefault="00A8605C" w:rsidP="00A8605C">
      <w:pPr>
        <w:numPr>
          <w:ilvl w:val="0"/>
          <w:numId w:val="29"/>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A8605C" w:rsidRPr="00862FAD" w:rsidRDefault="00A8605C" w:rsidP="00A8605C">
      <w:pPr>
        <w:numPr>
          <w:ilvl w:val="0"/>
          <w:numId w:val="29"/>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8605C" w:rsidRPr="00862FAD" w:rsidRDefault="00A8605C" w:rsidP="00A8605C">
      <w:pPr>
        <w:numPr>
          <w:ilvl w:val="0"/>
          <w:numId w:val="29"/>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8605C" w:rsidRPr="00862FAD" w:rsidRDefault="00A8605C" w:rsidP="00A8605C">
      <w:pPr>
        <w:numPr>
          <w:ilvl w:val="0"/>
          <w:numId w:val="29"/>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8605C" w:rsidRPr="00862FAD" w:rsidRDefault="00A8605C" w:rsidP="00A8605C">
      <w:pPr>
        <w:numPr>
          <w:ilvl w:val="0"/>
          <w:numId w:val="29"/>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8605C" w:rsidRPr="00862FAD" w:rsidRDefault="00A8605C" w:rsidP="00A8605C">
      <w:pPr>
        <w:numPr>
          <w:ilvl w:val="0"/>
          <w:numId w:val="29"/>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A8605C" w:rsidRPr="00862FAD" w:rsidRDefault="00A8605C" w:rsidP="00A8605C">
      <w:pPr>
        <w:numPr>
          <w:ilvl w:val="0"/>
          <w:numId w:val="29"/>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A8605C" w:rsidRPr="00862FAD" w:rsidRDefault="00A8605C" w:rsidP="00A8605C">
      <w:pPr>
        <w:numPr>
          <w:ilvl w:val="0"/>
          <w:numId w:val="29"/>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8605C" w:rsidRPr="00862FAD" w:rsidRDefault="00A8605C" w:rsidP="00A8605C">
      <w:pPr>
        <w:numPr>
          <w:ilvl w:val="0"/>
          <w:numId w:val="29"/>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8605C" w:rsidRPr="00862FAD" w:rsidRDefault="00A8605C" w:rsidP="00A8605C">
      <w:pPr>
        <w:numPr>
          <w:ilvl w:val="0"/>
          <w:numId w:val="29"/>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A8605C" w:rsidRPr="00862FAD" w:rsidRDefault="00A8605C" w:rsidP="00A8605C">
      <w:pPr>
        <w:numPr>
          <w:ilvl w:val="0"/>
          <w:numId w:val="29"/>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8605C" w:rsidRPr="00862FAD" w:rsidRDefault="00A8605C" w:rsidP="00A8605C">
      <w:pPr>
        <w:numPr>
          <w:ilvl w:val="0"/>
          <w:numId w:val="29"/>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A8605C" w:rsidRPr="00862FAD" w:rsidRDefault="00A8605C" w:rsidP="00A8605C">
      <w:pPr>
        <w:numPr>
          <w:ilvl w:val="0"/>
          <w:numId w:val="29"/>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A8605C" w:rsidRPr="00862FAD" w:rsidRDefault="00A8605C" w:rsidP="00A8605C">
      <w:pPr>
        <w:numPr>
          <w:ilvl w:val="0"/>
          <w:numId w:val="29"/>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A8605C" w:rsidRPr="00862FAD" w:rsidRDefault="00A8605C" w:rsidP="00A8605C">
      <w:pPr>
        <w:numPr>
          <w:ilvl w:val="0"/>
          <w:numId w:val="29"/>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A8605C" w:rsidRPr="00862FAD" w:rsidRDefault="00A8605C" w:rsidP="00A8605C">
      <w:pPr>
        <w:numPr>
          <w:ilvl w:val="0"/>
          <w:numId w:val="29"/>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8605C" w:rsidRPr="00862FAD" w:rsidRDefault="00A8605C" w:rsidP="00A8605C">
      <w:pPr>
        <w:numPr>
          <w:ilvl w:val="0"/>
          <w:numId w:val="29"/>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A8605C" w:rsidRPr="00862FAD" w:rsidRDefault="00A8605C" w:rsidP="00A8605C">
      <w:pPr>
        <w:numPr>
          <w:ilvl w:val="0"/>
          <w:numId w:val="29"/>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8605C" w:rsidRPr="00862FAD" w:rsidRDefault="00A8605C" w:rsidP="00A8605C">
      <w:pPr>
        <w:numPr>
          <w:ilvl w:val="0"/>
          <w:numId w:val="29"/>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A8605C" w:rsidRPr="00862FAD" w:rsidRDefault="00A8605C" w:rsidP="00A8605C">
      <w:pPr>
        <w:numPr>
          <w:ilvl w:val="0"/>
          <w:numId w:val="29"/>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A8605C" w:rsidRPr="00862FAD" w:rsidRDefault="00A8605C" w:rsidP="00A8605C">
      <w:pPr>
        <w:numPr>
          <w:ilvl w:val="0"/>
          <w:numId w:val="29"/>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A8605C" w:rsidRPr="00862FAD" w:rsidRDefault="00A8605C" w:rsidP="00A8605C">
      <w:pPr>
        <w:numPr>
          <w:ilvl w:val="0"/>
          <w:numId w:val="29"/>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8605C" w:rsidRPr="00862FAD" w:rsidRDefault="00A8605C" w:rsidP="00A8605C">
      <w:pPr>
        <w:numPr>
          <w:ilvl w:val="0"/>
          <w:numId w:val="29"/>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A8605C" w:rsidRPr="00862FAD" w:rsidRDefault="00A8605C" w:rsidP="00A8605C">
      <w:pPr>
        <w:numPr>
          <w:ilvl w:val="0"/>
          <w:numId w:val="29"/>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8605C" w:rsidRPr="00862FAD" w:rsidRDefault="00A8605C" w:rsidP="00A8605C">
      <w:pPr>
        <w:numPr>
          <w:ilvl w:val="0"/>
          <w:numId w:val="29"/>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A8605C" w:rsidRPr="00862FAD" w:rsidRDefault="00A8605C" w:rsidP="00A8605C">
      <w:pPr>
        <w:numPr>
          <w:ilvl w:val="0"/>
          <w:numId w:val="29"/>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A8605C" w:rsidRPr="00862FAD" w:rsidRDefault="00A8605C" w:rsidP="00A8605C">
      <w:pPr>
        <w:numPr>
          <w:ilvl w:val="0"/>
          <w:numId w:val="29"/>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8605C" w:rsidRPr="00862FAD" w:rsidRDefault="00A8605C" w:rsidP="00A8605C">
      <w:pPr>
        <w:numPr>
          <w:ilvl w:val="0"/>
          <w:numId w:val="29"/>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A8605C" w:rsidRPr="00862FAD" w:rsidRDefault="00A8605C" w:rsidP="00A8605C">
      <w:pPr>
        <w:numPr>
          <w:ilvl w:val="0"/>
          <w:numId w:val="29"/>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A8605C" w:rsidRPr="00862FAD" w:rsidRDefault="00A8605C" w:rsidP="00A8605C">
      <w:pPr>
        <w:numPr>
          <w:ilvl w:val="0"/>
          <w:numId w:val="29"/>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A8605C" w:rsidRPr="00862FAD" w:rsidRDefault="00A8605C" w:rsidP="00A8605C">
      <w:pPr>
        <w:numPr>
          <w:ilvl w:val="0"/>
          <w:numId w:val="29"/>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A8605C" w:rsidRPr="00862FAD" w:rsidRDefault="00A8605C" w:rsidP="00A8605C">
      <w:pPr>
        <w:numPr>
          <w:ilvl w:val="0"/>
          <w:numId w:val="29"/>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A8605C" w:rsidRPr="00862FAD" w:rsidRDefault="00A8605C" w:rsidP="00A8605C">
      <w:pPr>
        <w:numPr>
          <w:ilvl w:val="0"/>
          <w:numId w:val="29"/>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8605C" w:rsidRPr="00862FAD" w:rsidRDefault="00A8605C" w:rsidP="00A8605C">
      <w:pPr>
        <w:numPr>
          <w:ilvl w:val="0"/>
          <w:numId w:val="29"/>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8605C" w:rsidRPr="00862FAD" w:rsidRDefault="00A8605C" w:rsidP="00A8605C">
      <w:pPr>
        <w:numPr>
          <w:ilvl w:val="0"/>
          <w:numId w:val="29"/>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A8605C" w:rsidRPr="00862FAD" w:rsidRDefault="00A8605C" w:rsidP="00A8605C">
      <w:pPr>
        <w:numPr>
          <w:ilvl w:val="0"/>
          <w:numId w:val="29"/>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A8605C" w:rsidRPr="00862FAD" w:rsidRDefault="00A8605C" w:rsidP="00A8605C">
      <w:pPr>
        <w:numPr>
          <w:ilvl w:val="0"/>
          <w:numId w:val="29"/>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A8605C" w:rsidRPr="00862FAD" w:rsidRDefault="00A8605C" w:rsidP="00A8605C">
      <w:pPr>
        <w:numPr>
          <w:ilvl w:val="0"/>
          <w:numId w:val="29"/>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A8605C" w:rsidRPr="00862FAD" w:rsidRDefault="00A8605C" w:rsidP="00A8605C">
      <w:pPr>
        <w:numPr>
          <w:ilvl w:val="0"/>
          <w:numId w:val="29"/>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8605C" w:rsidRDefault="00A8605C" w:rsidP="00A8605C">
      <w:pPr>
        <w:ind w:left="360"/>
        <w:rPr>
          <w:lang w:val="ru-RU"/>
        </w:rPr>
      </w:pPr>
    </w:p>
    <w:p w:rsidR="00A8605C" w:rsidRPr="00862FAD" w:rsidRDefault="00A8605C" w:rsidP="00A8605C">
      <w:pPr>
        <w:ind w:left="360"/>
        <w:rPr>
          <w:lang w:val="ru-RU"/>
        </w:rPr>
      </w:pPr>
    </w:p>
    <w:p w:rsidR="00A8605C" w:rsidRPr="00862FAD" w:rsidRDefault="00A8605C" w:rsidP="00A8605C">
      <w:pPr>
        <w:jc w:val="left"/>
        <w:rPr>
          <w:b/>
          <w:u w:val="single"/>
          <w:lang w:val="sr-Cyrl-CS"/>
        </w:rPr>
      </w:pPr>
      <w:r w:rsidRPr="00862FAD">
        <w:rPr>
          <w:b/>
          <w:u w:val="single"/>
          <w:lang w:val="sr-Cyrl-CS"/>
        </w:rPr>
        <w:t>II ОБАВЕЗЕ ИЗВОЂАЧА РАДОВА ЧИЈИ СУ ЗАПОСЛЕНИ АНГАЖОВАНИ</w:t>
      </w:r>
    </w:p>
    <w:p w:rsidR="00A8605C" w:rsidRPr="00862FAD" w:rsidRDefault="00A8605C" w:rsidP="00A8605C">
      <w:pPr>
        <w:jc w:val="left"/>
        <w:rPr>
          <w:b/>
          <w:u w:val="single"/>
          <w:lang w:val="sr-Cyrl-CS"/>
        </w:rPr>
      </w:pPr>
      <w:r w:rsidRPr="00862FAD">
        <w:rPr>
          <w:b/>
          <w:u w:val="single"/>
          <w:lang w:val="sr-Cyrl-CS"/>
        </w:rPr>
        <w:t>ПО „НОРМА ЧАС“</w:t>
      </w:r>
    </w:p>
    <w:p w:rsidR="00A8605C" w:rsidRPr="00862FAD" w:rsidRDefault="00A8605C" w:rsidP="00A8605C">
      <w:pPr>
        <w:jc w:val="left"/>
        <w:rPr>
          <w:b/>
          <w:u w:val="single"/>
          <w:lang w:val="sr-Cyrl-CS"/>
        </w:rPr>
      </w:pPr>
    </w:p>
    <w:p w:rsidR="00A8605C" w:rsidRPr="00862FAD" w:rsidRDefault="00A8605C" w:rsidP="00A8605C">
      <w:pPr>
        <w:autoSpaceDE w:val="0"/>
        <w:autoSpaceDN w:val="0"/>
        <w:adjustRightInd w:val="0"/>
        <w:jc w:val="left"/>
        <w:rPr>
          <w:rFonts w:cs="Arial"/>
        </w:rPr>
      </w:pPr>
      <w:r w:rsidRPr="00862FAD">
        <w:rPr>
          <w:rFonts w:cs="Arial"/>
          <w:color w:val="000000"/>
        </w:rPr>
        <w:lastRenderedPageBreak/>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A8605C" w:rsidRPr="00862FAD" w:rsidRDefault="00A8605C" w:rsidP="00A8605C">
      <w:pPr>
        <w:autoSpaceDE w:val="0"/>
        <w:autoSpaceDN w:val="0"/>
        <w:adjustRightInd w:val="0"/>
        <w:jc w:val="left"/>
        <w:rPr>
          <w:sz w:val="24"/>
          <w:szCs w:val="24"/>
        </w:rPr>
      </w:pPr>
    </w:p>
    <w:p w:rsidR="00A8605C" w:rsidRPr="00862FAD" w:rsidRDefault="00A8605C" w:rsidP="00A8605C">
      <w:pPr>
        <w:numPr>
          <w:ilvl w:val="0"/>
          <w:numId w:val="30"/>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8605C" w:rsidRPr="00862FAD" w:rsidRDefault="00A8605C" w:rsidP="00A8605C">
      <w:pPr>
        <w:numPr>
          <w:ilvl w:val="0"/>
          <w:numId w:val="30"/>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8605C" w:rsidRPr="00862FAD" w:rsidRDefault="00A8605C" w:rsidP="00A8605C">
      <w:pPr>
        <w:numPr>
          <w:ilvl w:val="0"/>
          <w:numId w:val="30"/>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A8605C" w:rsidRPr="00862FAD" w:rsidRDefault="00A8605C" w:rsidP="00A8605C">
      <w:pPr>
        <w:numPr>
          <w:ilvl w:val="0"/>
          <w:numId w:val="30"/>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8605C" w:rsidRPr="00862FAD" w:rsidRDefault="00A8605C" w:rsidP="00A8605C">
      <w:pPr>
        <w:numPr>
          <w:ilvl w:val="0"/>
          <w:numId w:val="30"/>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8605C" w:rsidRPr="00862FAD" w:rsidRDefault="00A8605C" w:rsidP="00A8605C">
      <w:pPr>
        <w:numPr>
          <w:ilvl w:val="0"/>
          <w:numId w:val="30"/>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8605C" w:rsidRPr="00862FAD" w:rsidRDefault="00A8605C" w:rsidP="00A8605C">
      <w:pPr>
        <w:numPr>
          <w:ilvl w:val="0"/>
          <w:numId w:val="30"/>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8605C" w:rsidRPr="00862FAD" w:rsidRDefault="00A8605C" w:rsidP="00A8605C">
      <w:pPr>
        <w:numPr>
          <w:ilvl w:val="0"/>
          <w:numId w:val="30"/>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8605C" w:rsidRPr="00862FAD" w:rsidRDefault="00A8605C" w:rsidP="00A8605C">
      <w:pPr>
        <w:numPr>
          <w:ilvl w:val="0"/>
          <w:numId w:val="30"/>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8605C" w:rsidRPr="00862FAD" w:rsidRDefault="00A8605C" w:rsidP="00A8605C">
      <w:pPr>
        <w:numPr>
          <w:ilvl w:val="0"/>
          <w:numId w:val="30"/>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8605C" w:rsidRPr="00862FAD" w:rsidRDefault="00A8605C" w:rsidP="00A8605C">
      <w:pPr>
        <w:numPr>
          <w:ilvl w:val="0"/>
          <w:numId w:val="30"/>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8605C" w:rsidRPr="00862FAD" w:rsidRDefault="00A8605C" w:rsidP="00A8605C">
      <w:pPr>
        <w:numPr>
          <w:ilvl w:val="0"/>
          <w:numId w:val="30"/>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8605C" w:rsidRPr="00862FAD" w:rsidRDefault="00A8605C" w:rsidP="00A8605C">
      <w:pPr>
        <w:numPr>
          <w:ilvl w:val="0"/>
          <w:numId w:val="30"/>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A8605C" w:rsidRPr="00862FAD" w:rsidRDefault="00A8605C" w:rsidP="00A8605C">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A8605C" w:rsidRPr="00862FAD" w:rsidRDefault="00A8605C" w:rsidP="00A8605C">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A8605C" w:rsidRPr="00862FAD" w:rsidRDefault="00A8605C" w:rsidP="00A8605C">
      <w:pPr>
        <w:numPr>
          <w:ilvl w:val="0"/>
          <w:numId w:val="32"/>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8605C" w:rsidRPr="00862FAD" w:rsidRDefault="00A8605C" w:rsidP="00A8605C">
      <w:pPr>
        <w:numPr>
          <w:ilvl w:val="0"/>
          <w:numId w:val="32"/>
        </w:numPr>
        <w:tabs>
          <w:tab w:val="num" w:pos="360"/>
        </w:tabs>
        <w:spacing w:before="0" w:after="80" w:line="216" w:lineRule="auto"/>
        <w:ind w:left="357" w:hanging="357"/>
        <w:rPr>
          <w:lang w:val="ru-RU"/>
        </w:rPr>
      </w:pPr>
      <w:r w:rsidRPr="00862FAD">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8605C" w:rsidRPr="00862FAD" w:rsidRDefault="00A8605C" w:rsidP="00A8605C">
      <w:pPr>
        <w:numPr>
          <w:ilvl w:val="0"/>
          <w:numId w:val="32"/>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8605C" w:rsidRPr="00862FAD" w:rsidRDefault="00A8605C" w:rsidP="00A8605C">
      <w:pPr>
        <w:numPr>
          <w:ilvl w:val="0"/>
          <w:numId w:val="32"/>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8605C" w:rsidRPr="00862FAD" w:rsidRDefault="00A8605C" w:rsidP="00A8605C">
      <w:pPr>
        <w:spacing w:before="280" w:after="360"/>
        <w:rPr>
          <w:b/>
          <w:u w:val="single"/>
        </w:rPr>
      </w:pPr>
      <w:r w:rsidRPr="00862FAD">
        <w:rPr>
          <w:b/>
          <w:u w:val="single"/>
        </w:rPr>
        <w:t>IV НЕПОШТОВАЊЕ ПРАВИЛА</w:t>
      </w:r>
    </w:p>
    <w:p w:rsidR="00A8605C" w:rsidRPr="00862FAD" w:rsidRDefault="00A8605C" w:rsidP="00A8605C">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A8605C" w:rsidRPr="00862FAD" w:rsidRDefault="00A8605C" w:rsidP="00A8605C">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8605C" w:rsidRPr="00862FAD" w:rsidRDefault="00A8605C" w:rsidP="00A8605C">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8605C" w:rsidRPr="00862FAD" w:rsidRDefault="00A8605C" w:rsidP="00A8605C">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8605C" w:rsidRPr="00862FAD" w:rsidRDefault="00A8605C" w:rsidP="00A8605C">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8605C" w:rsidRPr="00862FAD" w:rsidRDefault="00A8605C" w:rsidP="00A8605C">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8605C" w:rsidRPr="00862FAD" w:rsidRDefault="00A8605C" w:rsidP="00A8605C">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A8605C" w:rsidRPr="00862FAD" w:rsidRDefault="00A8605C" w:rsidP="00A8605C">
      <w:pPr>
        <w:spacing w:before="280" w:after="160"/>
        <w:rPr>
          <w:b/>
          <w:u w:val="single"/>
        </w:rPr>
      </w:pPr>
      <w:r w:rsidRPr="00862FAD">
        <w:rPr>
          <w:b/>
          <w:u w:val="single"/>
          <w:lang w:val="sr-Latn-CS"/>
        </w:rPr>
        <w:t>V  САСТАНЦИ У ВЕЗИ БЕЗБЕДНОСТИ И ЗДРАВЉА НА РАДУ</w:t>
      </w:r>
    </w:p>
    <w:p w:rsidR="00A8605C" w:rsidRPr="00862FAD" w:rsidRDefault="00A8605C" w:rsidP="00A8605C">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лице за безбедност и здравље у ТЕНТ,</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надзорни орган,</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A8605C" w:rsidRPr="00862FAD" w:rsidRDefault="00A8605C" w:rsidP="00A8605C">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A8605C" w:rsidRPr="00862FAD" w:rsidRDefault="00A8605C" w:rsidP="00A8605C">
      <w:pPr>
        <w:numPr>
          <w:ilvl w:val="1"/>
          <w:numId w:val="31"/>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A8605C" w:rsidRPr="00862FAD" w:rsidRDefault="00A8605C" w:rsidP="00A8605C">
      <w:pPr>
        <w:numPr>
          <w:ilvl w:val="1"/>
          <w:numId w:val="31"/>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A8605C" w:rsidRPr="00862FAD" w:rsidRDefault="00A8605C" w:rsidP="00A8605C">
      <w:pPr>
        <w:numPr>
          <w:ilvl w:val="1"/>
          <w:numId w:val="31"/>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A8605C" w:rsidRPr="00862FAD" w:rsidRDefault="00A8605C" w:rsidP="00A8605C">
      <w:pPr>
        <w:numPr>
          <w:ilvl w:val="1"/>
          <w:numId w:val="31"/>
        </w:numPr>
        <w:tabs>
          <w:tab w:val="num" w:pos="1134"/>
        </w:tabs>
        <w:spacing w:before="0" w:after="80" w:line="216" w:lineRule="auto"/>
        <w:ind w:left="1134"/>
        <w:rPr>
          <w:lang w:val="ru-RU"/>
        </w:rPr>
      </w:pPr>
      <w:r w:rsidRPr="00862FAD">
        <w:rPr>
          <w:lang w:val="sr-Latn-CS"/>
        </w:rPr>
        <w:lastRenderedPageBreak/>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A8605C" w:rsidRPr="00862FAD" w:rsidRDefault="00A8605C" w:rsidP="00A8605C">
      <w:pPr>
        <w:numPr>
          <w:ilvl w:val="1"/>
          <w:numId w:val="31"/>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A8605C" w:rsidRPr="00862FAD" w:rsidRDefault="00A8605C" w:rsidP="00A8605C">
      <w:pPr>
        <w:numPr>
          <w:ilvl w:val="1"/>
          <w:numId w:val="31"/>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A8605C" w:rsidRPr="00862FAD" w:rsidRDefault="00A8605C" w:rsidP="00A8605C">
      <w:pPr>
        <w:numPr>
          <w:ilvl w:val="1"/>
          <w:numId w:val="31"/>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A8605C" w:rsidRPr="00862FAD" w:rsidRDefault="00A8605C" w:rsidP="00A8605C">
      <w:pPr>
        <w:numPr>
          <w:ilvl w:val="1"/>
          <w:numId w:val="31"/>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A8605C" w:rsidRPr="00862FAD" w:rsidRDefault="00A8605C" w:rsidP="00A8605C">
      <w:pPr>
        <w:numPr>
          <w:ilvl w:val="1"/>
          <w:numId w:val="31"/>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A8605C" w:rsidRPr="00862FAD" w:rsidRDefault="00A8605C" w:rsidP="00A8605C">
      <w:pPr>
        <w:numPr>
          <w:ilvl w:val="1"/>
          <w:numId w:val="31"/>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A8605C" w:rsidRPr="00862FAD" w:rsidRDefault="00A8605C" w:rsidP="00A8605C">
      <w:pPr>
        <w:numPr>
          <w:ilvl w:val="1"/>
          <w:numId w:val="31"/>
        </w:numPr>
        <w:tabs>
          <w:tab w:val="num" w:pos="1134"/>
        </w:tabs>
        <w:spacing w:before="0" w:after="80" w:line="216" w:lineRule="auto"/>
        <w:ind w:left="1134"/>
        <w:rPr>
          <w:lang w:val="sr-Latn-CS"/>
        </w:rPr>
      </w:pPr>
      <w:r w:rsidRPr="00862FAD">
        <w:rPr>
          <w:lang w:val="ru-RU"/>
        </w:rPr>
        <w:t>План заједничких мера</w:t>
      </w:r>
    </w:p>
    <w:p w:rsidR="00A8605C" w:rsidRPr="00862FAD" w:rsidRDefault="00A8605C" w:rsidP="00A8605C">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A8605C" w:rsidRPr="00862FAD" w:rsidRDefault="00A8605C" w:rsidP="00A8605C">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A8605C" w:rsidRPr="00862FAD" w:rsidRDefault="00A8605C" w:rsidP="00A8605C">
      <w:pPr>
        <w:numPr>
          <w:ilvl w:val="1"/>
          <w:numId w:val="31"/>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A8605C" w:rsidRPr="00862FAD" w:rsidRDefault="00A8605C" w:rsidP="00A8605C">
      <w:pPr>
        <w:numPr>
          <w:ilvl w:val="1"/>
          <w:numId w:val="31"/>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A8605C" w:rsidRPr="00862FAD" w:rsidRDefault="00A8605C" w:rsidP="00A8605C">
      <w:pPr>
        <w:numPr>
          <w:ilvl w:val="1"/>
          <w:numId w:val="31"/>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A8605C" w:rsidRPr="00862FAD" w:rsidRDefault="00A8605C" w:rsidP="00A8605C">
      <w:pPr>
        <w:numPr>
          <w:ilvl w:val="1"/>
          <w:numId w:val="31"/>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A8605C" w:rsidRPr="00862FAD" w:rsidRDefault="00A8605C" w:rsidP="00A8605C">
      <w:pPr>
        <w:numPr>
          <w:ilvl w:val="1"/>
          <w:numId w:val="31"/>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A8605C" w:rsidRPr="00862FAD" w:rsidRDefault="00A8605C" w:rsidP="00A8605C">
      <w:pPr>
        <w:numPr>
          <w:ilvl w:val="1"/>
          <w:numId w:val="31"/>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7C646E" w:rsidRPr="007A3D8A" w:rsidRDefault="007C646E" w:rsidP="00EE793E">
      <w:pPr>
        <w:pStyle w:val="KDParagraf"/>
        <w:spacing w:before="0"/>
        <w:rPr>
          <w:rFonts w:cs="Arial"/>
          <w:lang w:val="sr-Cyrl-RS"/>
        </w:rPr>
      </w:pPr>
    </w:p>
    <w:sectPr w:rsidR="007C646E" w:rsidRPr="007A3D8A"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318" w:rsidRDefault="00230318">
      <w:r>
        <w:separator/>
      </w:r>
    </w:p>
    <w:p w:rsidR="00230318" w:rsidRDefault="00230318"/>
  </w:endnote>
  <w:endnote w:type="continuationSeparator" w:id="0">
    <w:p w:rsidR="00230318" w:rsidRDefault="00230318">
      <w:r>
        <w:continuationSeparator/>
      </w:r>
    </w:p>
    <w:p w:rsidR="00230318" w:rsidRDefault="002303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543" w:rsidRDefault="003D354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D3543" w:rsidRDefault="003D3543" w:rsidP="00841BE7">
    <w:pPr>
      <w:pStyle w:val="Footer"/>
      <w:ind w:right="360"/>
    </w:pPr>
  </w:p>
  <w:p w:rsidR="003D3543" w:rsidRDefault="003D354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543" w:rsidRPr="00EC5BB4" w:rsidRDefault="003D354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30051">
      <w:rPr>
        <w:rStyle w:val="PageNumber"/>
        <w:rFonts w:cs="Arial"/>
        <w:b/>
        <w:noProof/>
        <w:szCs w:val="24"/>
      </w:rPr>
      <w:t>11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30051">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543" w:rsidRPr="00EC5BB4" w:rsidRDefault="003D354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3005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30051">
      <w:rPr>
        <w:rStyle w:val="PageNumber"/>
        <w:rFonts w:cs="Arial"/>
        <w:b/>
        <w:noProof/>
        <w:szCs w:val="24"/>
      </w:rPr>
      <w:t>60</w:t>
    </w:r>
    <w:r w:rsidRPr="00EC5BB4">
      <w:rPr>
        <w:rStyle w:val="PageNumber"/>
        <w:rFonts w:cs="Arial"/>
        <w:b/>
        <w:szCs w:val="24"/>
      </w:rPr>
      <w:fldChar w:fldCharType="end"/>
    </w:r>
  </w:p>
  <w:p w:rsidR="003D3543" w:rsidRDefault="003D35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318" w:rsidRDefault="00230318">
      <w:r>
        <w:separator/>
      </w:r>
    </w:p>
    <w:p w:rsidR="00230318" w:rsidRDefault="00230318"/>
  </w:footnote>
  <w:footnote w:type="continuationSeparator" w:id="0">
    <w:p w:rsidR="00230318" w:rsidRDefault="00230318">
      <w:r>
        <w:continuationSeparator/>
      </w:r>
    </w:p>
    <w:p w:rsidR="00230318" w:rsidRDefault="002303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543" w:rsidRDefault="003D3543" w:rsidP="004276AD">
    <w:pPr>
      <w:pStyle w:val="Header"/>
      <w:rPr>
        <w:sz w:val="20"/>
      </w:rPr>
    </w:pPr>
  </w:p>
  <w:p w:rsidR="003D3543" w:rsidRPr="00C95B5C" w:rsidRDefault="003D3543" w:rsidP="00830051">
    <w:pPr>
      <w:pStyle w:val="Header"/>
      <w:jc w:val="right"/>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lang w:val="sr-Cyrl-RS"/>
      </w:rPr>
      <w:t>3000/1321/2016(336/2016)</w:t>
    </w:r>
  </w:p>
  <w:p w:rsidR="003D3543" w:rsidRPr="004276AD" w:rsidRDefault="003D354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543" w:rsidRDefault="003D3543" w:rsidP="004276AD">
    <w:pPr>
      <w:pStyle w:val="Header"/>
    </w:pPr>
  </w:p>
  <w:p w:rsidR="003D3543" w:rsidRPr="00C95B5C" w:rsidRDefault="003D3543" w:rsidP="00830051">
    <w:pPr>
      <w:pStyle w:val="Header"/>
      <w:jc w:val="right"/>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sidRPr="00113B84">
      <w:rPr>
        <w:b/>
        <w:szCs w:val="24"/>
      </w:rPr>
      <w:t>.</w:t>
    </w:r>
    <w:r>
      <w:rPr>
        <w:b/>
        <w:szCs w:val="24"/>
        <w:lang w:val="sr-Cyrl-RS"/>
      </w:rPr>
      <w:t>3000/1321/2016(336/2016)</w:t>
    </w:r>
  </w:p>
  <w:p w:rsidR="003D3543" w:rsidRPr="00210557" w:rsidRDefault="003D354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9755CA2"/>
    <w:multiLevelType w:val="hybridMultilevel"/>
    <w:tmpl w:val="3EACDA4E"/>
    <w:lvl w:ilvl="0" w:tplc="241A0001">
      <w:start w:val="1"/>
      <w:numFmt w:val="bullet"/>
      <w:lvlText w:val=""/>
      <w:lvlJc w:val="left"/>
      <w:pPr>
        <w:ind w:left="720" w:hanging="360"/>
      </w:pPr>
      <w:rPr>
        <w:rFonts w:ascii="Symbol" w:hAnsi="Symbo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2F15CA8"/>
    <w:multiLevelType w:val="hybridMultilevel"/>
    <w:tmpl w:val="0BE6C53C"/>
    <w:lvl w:ilvl="0" w:tplc="46CEA6A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2420243"/>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493798F"/>
    <w:multiLevelType w:val="hybridMultilevel"/>
    <w:tmpl w:val="34AC14CA"/>
    <w:lvl w:ilvl="0" w:tplc="A2FAC1EC">
      <w:start w:val="7"/>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5"/>
  </w:num>
  <w:num w:numId="2">
    <w:abstractNumId w:val="64"/>
  </w:num>
  <w:num w:numId="3">
    <w:abstractNumId w:val="80"/>
  </w:num>
  <w:num w:numId="4">
    <w:abstractNumId w:val="54"/>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0"/>
  </w:num>
  <w:num w:numId="7">
    <w:abstractNumId w:val="68"/>
  </w:num>
  <w:num w:numId="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1"/>
  </w:num>
  <w:num w:numId="10">
    <w:abstractNumId w:val="70"/>
  </w:num>
  <w:num w:numId="11">
    <w:abstractNumId w:val="66"/>
  </w:num>
  <w:num w:numId="12">
    <w:abstractNumId w:val="59"/>
  </w:num>
  <w:num w:numId="13">
    <w:abstractNumId w:val="55"/>
  </w:num>
  <w:num w:numId="14">
    <w:abstractNumId w:val="63"/>
  </w:num>
  <w:num w:numId="15">
    <w:abstractNumId w:val="81"/>
  </w:num>
  <w:num w:numId="16">
    <w:abstractNumId w:val="56"/>
  </w:num>
  <w:num w:numId="17">
    <w:abstractNumId w:val="75"/>
  </w:num>
  <w:num w:numId="18">
    <w:abstractNumId w:val="83"/>
  </w:num>
  <w:num w:numId="19">
    <w:abstractNumId w:val="65"/>
  </w:num>
  <w:num w:numId="2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1"/>
  </w:num>
  <w:num w:numId="26">
    <w:abstractNumId w:val="61"/>
  </w:num>
  <w:num w:numId="27">
    <w:abstractNumId w:val="87"/>
  </w:num>
  <w:num w:numId="28">
    <w:abstractNumId w:val="76"/>
  </w:num>
  <w:num w:numId="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6E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7CC"/>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FB1"/>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544"/>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1F1"/>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644"/>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2E4"/>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284"/>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04B"/>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62"/>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7E4"/>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318"/>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CEB"/>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0F71"/>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54B"/>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FED"/>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213"/>
    <w:rsid w:val="003966DA"/>
    <w:rsid w:val="00396996"/>
    <w:rsid w:val="003969D8"/>
    <w:rsid w:val="00396E3A"/>
    <w:rsid w:val="00396E50"/>
    <w:rsid w:val="00396EC6"/>
    <w:rsid w:val="0039717D"/>
    <w:rsid w:val="0039726A"/>
    <w:rsid w:val="00397761"/>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3E3"/>
    <w:rsid w:val="003D2418"/>
    <w:rsid w:val="003D2E38"/>
    <w:rsid w:val="003D3414"/>
    <w:rsid w:val="003D3543"/>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CCD"/>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BA9"/>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1B1"/>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5F9"/>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5CD"/>
    <w:rsid w:val="004D271C"/>
    <w:rsid w:val="004D2DB8"/>
    <w:rsid w:val="004D2EC4"/>
    <w:rsid w:val="004D2EEA"/>
    <w:rsid w:val="004D311B"/>
    <w:rsid w:val="004D3349"/>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B8C"/>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7EB"/>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D55"/>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387"/>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F1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352"/>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77E8C"/>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D8A"/>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438"/>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75B"/>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33F"/>
    <w:rsid w:val="00822656"/>
    <w:rsid w:val="00822B25"/>
    <w:rsid w:val="00822F0D"/>
    <w:rsid w:val="00823171"/>
    <w:rsid w:val="0082353B"/>
    <w:rsid w:val="00823BE0"/>
    <w:rsid w:val="00823BFD"/>
    <w:rsid w:val="0082410A"/>
    <w:rsid w:val="008242C2"/>
    <w:rsid w:val="0082469D"/>
    <w:rsid w:val="00824861"/>
    <w:rsid w:val="00824899"/>
    <w:rsid w:val="0082520C"/>
    <w:rsid w:val="008252C7"/>
    <w:rsid w:val="008254FC"/>
    <w:rsid w:val="00825598"/>
    <w:rsid w:val="0082595F"/>
    <w:rsid w:val="008260CD"/>
    <w:rsid w:val="00827257"/>
    <w:rsid w:val="00830051"/>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86"/>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48F2"/>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7D"/>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186"/>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470"/>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4E6A"/>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C48"/>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A70"/>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05C"/>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921"/>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06"/>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0C7"/>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015"/>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3CE1"/>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16B"/>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B5C"/>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2B0"/>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9F4"/>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8C3"/>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08"/>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CFF"/>
    <w:rsid w:val="00DA2D2B"/>
    <w:rsid w:val="00DA2F9D"/>
    <w:rsid w:val="00DA3461"/>
    <w:rsid w:val="00DA3554"/>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B9E"/>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DE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87D9B"/>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274"/>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C7F"/>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42"/>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3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689"/>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19"/>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2233F"/>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jelisava.stojilk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osava.stojil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jelisava.stojil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4E0A09B-D47F-4B73-B8E3-9748C77A0E9E}">
  <ds:schemaRefs>
    <ds:schemaRef ds:uri="http://schemas.openxmlformats.org/officeDocument/2006/bibliography"/>
  </ds:schemaRefs>
</ds:datastoreItem>
</file>

<file path=customXml/itemProps100.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01.xml><?xml version="1.0" encoding="utf-8"?>
<ds:datastoreItem xmlns:ds="http://schemas.openxmlformats.org/officeDocument/2006/customXml" ds:itemID="{E988991F-FA97-44A2-ADAE-E46B827854D6}">
  <ds:schemaRefs>
    <ds:schemaRef ds:uri="http://schemas.openxmlformats.org/officeDocument/2006/bibliography"/>
  </ds:schemaRefs>
</ds:datastoreItem>
</file>

<file path=customXml/itemProps102.xml><?xml version="1.0" encoding="utf-8"?>
<ds:datastoreItem xmlns:ds="http://schemas.openxmlformats.org/officeDocument/2006/customXml" ds:itemID="{4DB6A09C-BA53-493A-9A0A-632332A9F2A7}">
  <ds:schemaRefs>
    <ds:schemaRef ds:uri="http://schemas.openxmlformats.org/officeDocument/2006/bibliography"/>
  </ds:schemaRefs>
</ds:datastoreItem>
</file>

<file path=customXml/itemProps103.xml><?xml version="1.0" encoding="utf-8"?>
<ds:datastoreItem xmlns:ds="http://schemas.openxmlformats.org/officeDocument/2006/customXml" ds:itemID="{61A3F08E-8233-45AD-A089-04D05723FE0B}">
  <ds:schemaRefs>
    <ds:schemaRef ds:uri="http://schemas.openxmlformats.org/officeDocument/2006/bibliography"/>
  </ds:schemaRefs>
</ds:datastoreItem>
</file>

<file path=customXml/itemProps104.xml><?xml version="1.0" encoding="utf-8"?>
<ds:datastoreItem xmlns:ds="http://schemas.openxmlformats.org/officeDocument/2006/customXml" ds:itemID="{CAC1ADDA-BBA3-414B-90D4-30934625BA6C}">
  <ds:schemaRefs>
    <ds:schemaRef ds:uri="http://schemas.openxmlformats.org/officeDocument/2006/bibliography"/>
  </ds:schemaRefs>
</ds:datastoreItem>
</file>

<file path=customXml/itemProps105.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06.xml><?xml version="1.0" encoding="utf-8"?>
<ds:datastoreItem xmlns:ds="http://schemas.openxmlformats.org/officeDocument/2006/customXml" ds:itemID="{6DB1A971-693B-41D2-9F3B-B721B58E098B}">
  <ds:schemaRefs>
    <ds:schemaRef ds:uri="http://schemas.openxmlformats.org/officeDocument/2006/bibliography"/>
  </ds:schemaRefs>
</ds:datastoreItem>
</file>

<file path=customXml/itemProps107.xml><?xml version="1.0" encoding="utf-8"?>
<ds:datastoreItem xmlns:ds="http://schemas.openxmlformats.org/officeDocument/2006/customXml" ds:itemID="{20393AC8-DEC2-4EAF-97EA-864FA486CF5C}">
  <ds:schemaRefs>
    <ds:schemaRef ds:uri="http://schemas.openxmlformats.org/officeDocument/2006/bibliography"/>
  </ds:schemaRefs>
</ds:datastoreItem>
</file>

<file path=customXml/itemProps108.xml><?xml version="1.0" encoding="utf-8"?>
<ds:datastoreItem xmlns:ds="http://schemas.openxmlformats.org/officeDocument/2006/customXml" ds:itemID="{56E6FC1B-FE1D-4DA2-A1F8-0A8B34E00757}">
  <ds:schemaRefs>
    <ds:schemaRef ds:uri="http://schemas.openxmlformats.org/officeDocument/2006/bibliography"/>
  </ds:schemaRefs>
</ds:datastoreItem>
</file>

<file path=customXml/itemProps109.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11.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10.xml><?xml version="1.0" encoding="utf-8"?>
<ds:datastoreItem xmlns:ds="http://schemas.openxmlformats.org/officeDocument/2006/customXml" ds:itemID="{AA5B898A-6ED8-4221-B2BD-52051416D148}">
  <ds:schemaRefs>
    <ds:schemaRef ds:uri="http://schemas.openxmlformats.org/officeDocument/2006/bibliography"/>
  </ds:schemaRefs>
</ds:datastoreItem>
</file>

<file path=customXml/itemProps111.xml><?xml version="1.0" encoding="utf-8"?>
<ds:datastoreItem xmlns:ds="http://schemas.openxmlformats.org/officeDocument/2006/customXml" ds:itemID="{BFA02550-F10A-4FB9-8583-C275D3DBA4E8}">
  <ds:schemaRefs>
    <ds:schemaRef ds:uri="http://schemas.openxmlformats.org/officeDocument/2006/bibliography"/>
  </ds:schemaRefs>
</ds:datastoreItem>
</file>

<file path=customXml/itemProps112.xml><?xml version="1.0" encoding="utf-8"?>
<ds:datastoreItem xmlns:ds="http://schemas.openxmlformats.org/officeDocument/2006/customXml" ds:itemID="{F79F52D4-C684-4DD9-9FFC-E385308BEB1C}">
  <ds:schemaRefs>
    <ds:schemaRef ds:uri="http://schemas.openxmlformats.org/officeDocument/2006/bibliography"/>
  </ds:schemaRefs>
</ds:datastoreItem>
</file>

<file path=customXml/itemProps113.xml><?xml version="1.0" encoding="utf-8"?>
<ds:datastoreItem xmlns:ds="http://schemas.openxmlformats.org/officeDocument/2006/customXml" ds:itemID="{BF590382-E7CE-4BE4-9E1B-09D556CAD258}">
  <ds:schemaRefs>
    <ds:schemaRef ds:uri="http://schemas.openxmlformats.org/officeDocument/2006/bibliography"/>
  </ds:schemaRefs>
</ds:datastoreItem>
</file>

<file path=customXml/itemProps114.xml><?xml version="1.0" encoding="utf-8"?>
<ds:datastoreItem xmlns:ds="http://schemas.openxmlformats.org/officeDocument/2006/customXml" ds:itemID="{5314E740-5068-42C1-BBC8-B494E4D23B68}">
  <ds:schemaRefs>
    <ds:schemaRef ds:uri="http://schemas.openxmlformats.org/officeDocument/2006/bibliography"/>
  </ds:schemaRefs>
</ds:datastoreItem>
</file>

<file path=customXml/itemProps115.xml><?xml version="1.0" encoding="utf-8"?>
<ds:datastoreItem xmlns:ds="http://schemas.openxmlformats.org/officeDocument/2006/customXml" ds:itemID="{6D5D4EA6-ECBB-417F-AE7C-703C731CC3FD}">
  <ds:schemaRefs>
    <ds:schemaRef ds:uri="http://schemas.openxmlformats.org/officeDocument/2006/bibliography"/>
  </ds:schemaRefs>
</ds:datastoreItem>
</file>

<file path=customXml/itemProps116.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17.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18.xml><?xml version="1.0" encoding="utf-8"?>
<ds:datastoreItem xmlns:ds="http://schemas.openxmlformats.org/officeDocument/2006/customXml" ds:itemID="{92927D98-931B-4932-A13C-EEF04EEC756C}">
  <ds:schemaRefs>
    <ds:schemaRef ds:uri="http://schemas.openxmlformats.org/officeDocument/2006/bibliography"/>
  </ds:schemaRefs>
</ds:datastoreItem>
</file>

<file path=customXml/itemProps119.xml><?xml version="1.0" encoding="utf-8"?>
<ds:datastoreItem xmlns:ds="http://schemas.openxmlformats.org/officeDocument/2006/customXml" ds:itemID="{55446D1F-5653-4C29-89DE-98E868EDF0BE}">
  <ds:schemaRefs>
    <ds:schemaRef ds:uri="http://schemas.openxmlformats.org/officeDocument/2006/bibliography"/>
  </ds:schemaRefs>
</ds:datastoreItem>
</file>

<file path=customXml/itemProps12.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20.xml><?xml version="1.0" encoding="utf-8"?>
<ds:datastoreItem xmlns:ds="http://schemas.openxmlformats.org/officeDocument/2006/customXml" ds:itemID="{E1B5DC47-7D57-46CB-B085-F0CE3AAD5FF9}">
  <ds:schemaRefs>
    <ds:schemaRef ds:uri="http://schemas.openxmlformats.org/officeDocument/2006/bibliography"/>
  </ds:schemaRefs>
</ds:datastoreItem>
</file>

<file path=customXml/itemProps121.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22.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23.xml><?xml version="1.0" encoding="utf-8"?>
<ds:datastoreItem xmlns:ds="http://schemas.openxmlformats.org/officeDocument/2006/customXml" ds:itemID="{6C38ED39-B090-411B-B8F6-1F415F1B5625}">
  <ds:schemaRefs>
    <ds:schemaRef ds:uri="http://schemas.openxmlformats.org/officeDocument/2006/bibliography"/>
  </ds:schemaRefs>
</ds:datastoreItem>
</file>

<file path=customXml/itemProps124.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125.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26.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127.xml><?xml version="1.0" encoding="utf-8"?>
<ds:datastoreItem xmlns:ds="http://schemas.openxmlformats.org/officeDocument/2006/customXml" ds:itemID="{E920D0CE-28C5-4EBE-9D6C-C27E32924D05}">
  <ds:schemaRefs>
    <ds:schemaRef ds:uri="http://schemas.openxmlformats.org/officeDocument/2006/bibliography"/>
  </ds:schemaRefs>
</ds:datastoreItem>
</file>

<file path=customXml/itemProps128.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129.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3.xml><?xml version="1.0" encoding="utf-8"?>
<ds:datastoreItem xmlns:ds="http://schemas.openxmlformats.org/officeDocument/2006/customXml" ds:itemID="{E4AEA8DE-374D-476A-A299-7CD579663EB9}">
  <ds:schemaRefs>
    <ds:schemaRef ds:uri="http://schemas.openxmlformats.org/officeDocument/2006/bibliography"/>
  </ds:schemaRefs>
</ds:datastoreItem>
</file>

<file path=customXml/itemProps130.xml><?xml version="1.0" encoding="utf-8"?>
<ds:datastoreItem xmlns:ds="http://schemas.openxmlformats.org/officeDocument/2006/customXml" ds:itemID="{8636992B-6EEF-48FC-B31C-75BA130FE307}">
  <ds:schemaRefs>
    <ds:schemaRef ds:uri="http://schemas.openxmlformats.org/officeDocument/2006/bibliography"/>
  </ds:schemaRefs>
</ds:datastoreItem>
</file>

<file path=customXml/itemProps131.xml><?xml version="1.0" encoding="utf-8"?>
<ds:datastoreItem xmlns:ds="http://schemas.openxmlformats.org/officeDocument/2006/customXml" ds:itemID="{4ADBA29A-DEEA-4430-948D-6B15FB4A4E09}">
  <ds:schemaRefs>
    <ds:schemaRef ds:uri="http://schemas.openxmlformats.org/officeDocument/2006/bibliography"/>
  </ds:schemaRefs>
</ds:datastoreItem>
</file>

<file path=customXml/itemProps132.xml><?xml version="1.0" encoding="utf-8"?>
<ds:datastoreItem xmlns:ds="http://schemas.openxmlformats.org/officeDocument/2006/customXml" ds:itemID="{CA3163D2-C60B-42EE-BEA1-85031E83B82F}">
  <ds:schemaRefs>
    <ds:schemaRef ds:uri="http://schemas.openxmlformats.org/officeDocument/2006/bibliography"/>
  </ds:schemaRefs>
</ds:datastoreItem>
</file>

<file path=customXml/itemProps133.xml><?xml version="1.0" encoding="utf-8"?>
<ds:datastoreItem xmlns:ds="http://schemas.openxmlformats.org/officeDocument/2006/customXml" ds:itemID="{B86D3A4D-2543-486C-85CE-B8DF7970CBAF}">
  <ds:schemaRefs>
    <ds:schemaRef ds:uri="http://schemas.openxmlformats.org/officeDocument/2006/bibliography"/>
  </ds:schemaRefs>
</ds:datastoreItem>
</file>

<file path=customXml/itemProps134.xml><?xml version="1.0" encoding="utf-8"?>
<ds:datastoreItem xmlns:ds="http://schemas.openxmlformats.org/officeDocument/2006/customXml" ds:itemID="{F1696D14-D6B2-4BA8-8926-0DC140A733D5}">
  <ds:schemaRefs>
    <ds:schemaRef ds:uri="http://schemas.openxmlformats.org/officeDocument/2006/bibliography"/>
  </ds:schemaRefs>
</ds:datastoreItem>
</file>

<file path=customXml/itemProps135.xml><?xml version="1.0" encoding="utf-8"?>
<ds:datastoreItem xmlns:ds="http://schemas.openxmlformats.org/officeDocument/2006/customXml" ds:itemID="{4FABE1A1-87E2-4BC4-8816-9CAA77C44018}">
  <ds:schemaRefs>
    <ds:schemaRef ds:uri="http://schemas.openxmlformats.org/officeDocument/2006/bibliography"/>
  </ds:schemaRefs>
</ds:datastoreItem>
</file>

<file path=customXml/itemProps136.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37.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138.xml><?xml version="1.0" encoding="utf-8"?>
<ds:datastoreItem xmlns:ds="http://schemas.openxmlformats.org/officeDocument/2006/customXml" ds:itemID="{CC79781E-4A2B-4F74-A615-71672D41C24E}">
  <ds:schemaRefs>
    <ds:schemaRef ds:uri="http://schemas.openxmlformats.org/officeDocument/2006/bibliography"/>
  </ds:schemaRefs>
</ds:datastoreItem>
</file>

<file path=customXml/itemProps139.xml><?xml version="1.0" encoding="utf-8"?>
<ds:datastoreItem xmlns:ds="http://schemas.openxmlformats.org/officeDocument/2006/customXml" ds:itemID="{E6651218-0E7F-45CD-8F5B-7F7844BA3A90}">
  <ds:schemaRefs>
    <ds:schemaRef ds:uri="http://schemas.openxmlformats.org/officeDocument/2006/bibliography"/>
  </ds:schemaRefs>
</ds:datastoreItem>
</file>

<file path=customXml/itemProps14.xml><?xml version="1.0" encoding="utf-8"?>
<ds:datastoreItem xmlns:ds="http://schemas.openxmlformats.org/officeDocument/2006/customXml" ds:itemID="{256AA7E3-715A-451F-B5D8-64F035741AA7}">
  <ds:schemaRefs>
    <ds:schemaRef ds:uri="http://schemas.openxmlformats.org/officeDocument/2006/bibliography"/>
  </ds:schemaRefs>
</ds:datastoreItem>
</file>

<file path=customXml/itemProps140.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41.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42.xml><?xml version="1.0" encoding="utf-8"?>
<ds:datastoreItem xmlns:ds="http://schemas.openxmlformats.org/officeDocument/2006/customXml" ds:itemID="{8734C3F3-99ED-42E8-B03B-EE83B6CE0AEE}">
  <ds:schemaRefs>
    <ds:schemaRef ds:uri="http://schemas.openxmlformats.org/officeDocument/2006/bibliography"/>
  </ds:schemaRefs>
</ds:datastoreItem>
</file>

<file path=customXml/itemProps143.xml><?xml version="1.0" encoding="utf-8"?>
<ds:datastoreItem xmlns:ds="http://schemas.openxmlformats.org/officeDocument/2006/customXml" ds:itemID="{A32DA4D7-7866-43A7-A2BB-B86E5623ED0B}">
  <ds:schemaRefs>
    <ds:schemaRef ds:uri="http://schemas.openxmlformats.org/officeDocument/2006/bibliography"/>
  </ds:schemaRefs>
</ds:datastoreItem>
</file>

<file path=customXml/itemProps144.xml><?xml version="1.0" encoding="utf-8"?>
<ds:datastoreItem xmlns:ds="http://schemas.openxmlformats.org/officeDocument/2006/customXml" ds:itemID="{78F68C01-E339-4641-A7C3-9D57E9389864}">
  <ds:schemaRefs>
    <ds:schemaRef ds:uri="http://schemas.openxmlformats.org/officeDocument/2006/bibliography"/>
  </ds:schemaRefs>
</ds:datastoreItem>
</file>

<file path=customXml/itemProps145.xml><?xml version="1.0" encoding="utf-8"?>
<ds:datastoreItem xmlns:ds="http://schemas.openxmlformats.org/officeDocument/2006/customXml" ds:itemID="{62385096-8C3F-4989-B6EF-C9F34EF62BBE}">
  <ds:schemaRefs>
    <ds:schemaRef ds:uri="http://schemas.openxmlformats.org/officeDocument/2006/bibliography"/>
  </ds:schemaRefs>
</ds:datastoreItem>
</file>

<file path=customXml/itemProps146.xml><?xml version="1.0" encoding="utf-8"?>
<ds:datastoreItem xmlns:ds="http://schemas.openxmlformats.org/officeDocument/2006/customXml" ds:itemID="{F33C774F-3094-4EED-A174-FD056B06C206}">
  <ds:schemaRefs>
    <ds:schemaRef ds:uri="http://schemas.openxmlformats.org/officeDocument/2006/bibliography"/>
  </ds:schemaRefs>
</ds:datastoreItem>
</file>

<file path=customXml/itemProps147.xml><?xml version="1.0" encoding="utf-8"?>
<ds:datastoreItem xmlns:ds="http://schemas.openxmlformats.org/officeDocument/2006/customXml" ds:itemID="{A80F84FB-9F8B-4830-86B1-3E2326A42D89}">
  <ds:schemaRefs>
    <ds:schemaRef ds:uri="http://schemas.openxmlformats.org/officeDocument/2006/bibliography"/>
  </ds:schemaRefs>
</ds:datastoreItem>
</file>

<file path=customXml/itemProps148.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149.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5.xml><?xml version="1.0" encoding="utf-8"?>
<ds:datastoreItem xmlns:ds="http://schemas.openxmlformats.org/officeDocument/2006/customXml" ds:itemID="{D0ACDDDA-35BB-4D60-869E-67BFAE4075CE}">
  <ds:schemaRefs>
    <ds:schemaRef ds:uri="http://schemas.openxmlformats.org/officeDocument/2006/bibliography"/>
  </ds:schemaRefs>
</ds:datastoreItem>
</file>

<file path=customXml/itemProps150.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51.xml><?xml version="1.0" encoding="utf-8"?>
<ds:datastoreItem xmlns:ds="http://schemas.openxmlformats.org/officeDocument/2006/customXml" ds:itemID="{024F9430-543E-4DF5-842F-5E0F7AF8321E}">
  <ds:schemaRefs>
    <ds:schemaRef ds:uri="http://schemas.openxmlformats.org/officeDocument/2006/bibliography"/>
  </ds:schemaRefs>
</ds:datastoreItem>
</file>

<file path=customXml/itemProps152.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53.xml><?xml version="1.0" encoding="utf-8"?>
<ds:datastoreItem xmlns:ds="http://schemas.openxmlformats.org/officeDocument/2006/customXml" ds:itemID="{764E8D88-3B2C-427B-9790-36BC5B6D78B9}">
  <ds:schemaRefs>
    <ds:schemaRef ds:uri="http://schemas.openxmlformats.org/officeDocument/2006/bibliography"/>
  </ds:schemaRefs>
</ds:datastoreItem>
</file>

<file path=customXml/itemProps154.xml><?xml version="1.0" encoding="utf-8"?>
<ds:datastoreItem xmlns:ds="http://schemas.openxmlformats.org/officeDocument/2006/customXml" ds:itemID="{584825D7-1EA2-4202-97B7-9A134F3C0468}">
  <ds:schemaRefs>
    <ds:schemaRef ds:uri="http://schemas.openxmlformats.org/officeDocument/2006/bibliography"/>
  </ds:schemaRefs>
</ds:datastoreItem>
</file>

<file path=customXml/itemProps155.xml><?xml version="1.0" encoding="utf-8"?>
<ds:datastoreItem xmlns:ds="http://schemas.openxmlformats.org/officeDocument/2006/customXml" ds:itemID="{B6D00F15-01D1-4A54-AB53-4179572AFB79}">
  <ds:schemaRefs>
    <ds:schemaRef ds:uri="http://schemas.openxmlformats.org/officeDocument/2006/bibliography"/>
  </ds:schemaRefs>
</ds:datastoreItem>
</file>

<file path=customXml/itemProps156.xml><?xml version="1.0" encoding="utf-8"?>
<ds:datastoreItem xmlns:ds="http://schemas.openxmlformats.org/officeDocument/2006/customXml" ds:itemID="{E9D1B5D4-8A9F-40F0-9E2C-9A60A0AEFA5F}">
  <ds:schemaRefs>
    <ds:schemaRef ds:uri="http://schemas.openxmlformats.org/officeDocument/2006/bibliography"/>
  </ds:schemaRefs>
</ds:datastoreItem>
</file>

<file path=customXml/itemProps157.xml><?xml version="1.0" encoding="utf-8"?>
<ds:datastoreItem xmlns:ds="http://schemas.openxmlformats.org/officeDocument/2006/customXml" ds:itemID="{5B617F51-B662-4381-B4BE-70815AFB2DFB}">
  <ds:schemaRefs>
    <ds:schemaRef ds:uri="http://schemas.openxmlformats.org/officeDocument/2006/bibliography"/>
  </ds:schemaRefs>
</ds:datastoreItem>
</file>

<file path=customXml/itemProps16.xml><?xml version="1.0" encoding="utf-8"?>
<ds:datastoreItem xmlns:ds="http://schemas.openxmlformats.org/officeDocument/2006/customXml" ds:itemID="{41C9555C-66C4-4FFA-AC5A-33779A98D9B5}">
  <ds:schemaRefs>
    <ds:schemaRef ds:uri="http://schemas.openxmlformats.org/officeDocument/2006/bibliography"/>
  </ds:schemaRefs>
</ds:datastoreItem>
</file>

<file path=customXml/itemProps17.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8.xml><?xml version="1.0" encoding="utf-8"?>
<ds:datastoreItem xmlns:ds="http://schemas.openxmlformats.org/officeDocument/2006/customXml" ds:itemID="{FB4CEC32-2902-4905-BB88-6D38D34A4CD3}">
  <ds:schemaRefs>
    <ds:schemaRef ds:uri="http://schemas.openxmlformats.org/officeDocument/2006/bibliography"/>
  </ds:schemaRefs>
</ds:datastoreItem>
</file>

<file path=customXml/itemProps19.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2.xml><?xml version="1.0" encoding="utf-8"?>
<ds:datastoreItem xmlns:ds="http://schemas.openxmlformats.org/officeDocument/2006/customXml" ds:itemID="{94961902-DC8B-4E8A-A53B-68D876BE5312}">
  <ds:schemaRefs>
    <ds:schemaRef ds:uri="http://schemas.openxmlformats.org/officeDocument/2006/bibliography"/>
  </ds:schemaRefs>
</ds:datastoreItem>
</file>

<file path=customXml/itemProps20.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21.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22.xml><?xml version="1.0" encoding="utf-8"?>
<ds:datastoreItem xmlns:ds="http://schemas.openxmlformats.org/officeDocument/2006/customXml" ds:itemID="{2E92F9A5-7A17-4DA4-AC48-EEF40A329BAF}">
  <ds:schemaRefs>
    <ds:schemaRef ds:uri="http://schemas.openxmlformats.org/officeDocument/2006/bibliography"/>
  </ds:schemaRefs>
</ds:datastoreItem>
</file>

<file path=customXml/itemProps23.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24.xml><?xml version="1.0" encoding="utf-8"?>
<ds:datastoreItem xmlns:ds="http://schemas.openxmlformats.org/officeDocument/2006/customXml" ds:itemID="{62D2D0BB-1E29-4F10-AA8D-7DCB51591ED5}">
  <ds:schemaRefs>
    <ds:schemaRef ds:uri="http://schemas.openxmlformats.org/officeDocument/2006/bibliography"/>
  </ds:schemaRefs>
</ds:datastoreItem>
</file>

<file path=customXml/itemProps25.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26.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27.xml><?xml version="1.0" encoding="utf-8"?>
<ds:datastoreItem xmlns:ds="http://schemas.openxmlformats.org/officeDocument/2006/customXml" ds:itemID="{DD6345C9-FA04-45C3-B2A1-9B81C7B56994}">
  <ds:schemaRefs>
    <ds:schemaRef ds:uri="http://schemas.openxmlformats.org/officeDocument/2006/bibliography"/>
  </ds:schemaRefs>
</ds:datastoreItem>
</file>

<file path=customXml/itemProps28.xml><?xml version="1.0" encoding="utf-8"?>
<ds:datastoreItem xmlns:ds="http://schemas.openxmlformats.org/officeDocument/2006/customXml" ds:itemID="{21DFDA86-27F6-4247-BF11-0C118DD3F084}">
  <ds:schemaRefs>
    <ds:schemaRef ds:uri="http://schemas.openxmlformats.org/officeDocument/2006/bibliography"/>
  </ds:schemaRefs>
</ds:datastoreItem>
</file>

<file path=customXml/itemProps29.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3.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30.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31.xml><?xml version="1.0" encoding="utf-8"?>
<ds:datastoreItem xmlns:ds="http://schemas.openxmlformats.org/officeDocument/2006/customXml" ds:itemID="{88A94B4E-E22B-498F-872F-3B1B8F9F87E7}">
  <ds:schemaRefs>
    <ds:schemaRef ds:uri="http://schemas.openxmlformats.org/officeDocument/2006/bibliography"/>
  </ds:schemaRefs>
</ds:datastoreItem>
</file>

<file path=customXml/itemProps32.xml><?xml version="1.0" encoding="utf-8"?>
<ds:datastoreItem xmlns:ds="http://schemas.openxmlformats.org/officeDocument/2006/customXml" ds:itemID="{E10B1D37-BFAF-4141-8481-17C4308AF8D1}">
  <ds:schemaRefs>
    <ds:schemaRef ds:uri="http://schemas.openxmlformats.org/officeDocument/2006/bibliography"/>
  </ds:schemaRefs>
</ds:datastoreItem>
</file>

<file path=customXml/itemProps33.xml><?xml version="1.0" encoding="utf-8"?>
<ds:datastoreItem xmlns:ds="http://schemas.openxmlformats.org/officeDocument/2006/customXml" ds:itemID="{7B14B7AC-C8AA-4FA0-B340-5FE5D6603502}">
  <ds:schemaRefs>
    <ds:schemaRef ds:uri="http://schemas.openxmlformats.org/officeDocument/2006/bibliography"/>
  </ds:schemaRefs>
</ds:datastoreItem>
</file>

<file path=customXml/itemProps34.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35.xml><?xml version="1.0" encoding="utf-8"?>
<ds:datastoreItem xmlns:ds="http://schemas.openxmlformats.org/officeDocument/2006/customXml" ds:itemID="{6067473E-50EF-419B-A815-97375CFC46E0}">
  <ds:schemaRefs>
    <ds:schemaRef ds:uri="http://schemas.openxmlformats.org/officeDocument/2006/bibliography"/>
  </ds:schemaRefs>
</ds:datastoreItem>
</file>

<file path=customXml/itemProps36.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37.xml><?xml version="1.0" encoding="utf-8"?>
<ds:datastoreItem xmlns:ds="http://schemas.openxmlformats.org/officeDocument/2006/customXml" ds:itemID="{5EBD5579-DF61-4D51-B824-633118FDA6A1}">
  <ds:schemaRefs>
    <ds:schemaRef ds:uri="http://schemas.openxmlformats.org/officeDocument/2006/bibliography"/>
  </ds:schemaRefs>
</ds:datastoreItem>
</file>

<file path=customXml/itemProps38.xml><?xml version="1.0" encoding="utf-8"?>
<ds:datastoreItem xmlns:ds="http://schemas.openxmlformats.org/officeDocument/2006/customXml" ds:itemID="{874D6535-CAB5-4E72-ADE1-0DDE37E36531}">
  <ds:schemaRefs>
    <ds:schemaRef ds:uri="http://schemas.openxmlformats.org/officeDocument/2006/bibliography"/>
  </ds:schemaRefs>
</ds:datastoreItem>
</file>

<file path=customXml/itemProps39.xml><?xml version="1.0" encoding="utf-8"?>
<ds:datastoreItem xmlns:ds="http://schemas.openxmlformats.org/officeDocument/2006/customXml" ds:itemID="{66F20653-7564-472D-9D11-7E516A06E705}">
  <ds:schemaRefs>
    <ds:schemaRef ds:uri="http://schemas.openxmlformats.org/officeDocument/2006/bibliography"/>
  </ds:schemaRefs>
</ds:datastoreItem>
</file>

<file path=customXml/itemProps4.xml><?xml version="1.0" encoding="utf-8"?>
<ds:datastoreItem xmlns:ds="http://schemas.openxmlformats.org/officeDocument/2006/customXml" ds:itemID="{486C19B2-B71E-4016-A00E-E60EA68FC36D}">
  <ds:schemaRefs>
    <ds:schemaRef ds:uri="http://schemas.openxmlformats.org/officeDocument/2006/bibliography"/>
  </ds:schemaRefs>
</ds:datastoreItem>
</file>

<file path=customXml/itemProps40.xml><?xml version="1.0" encoding="utf-8"?>
<ds:datastoreItem xmlns:ds="http://schemas.openxmlformats.org/officeDocument/2006/customXml" ds:itemID="{8CA12C5F-F78C-41DB-9BD2-4BBB0669BB78}">
  <ds:schemaRefs>
    <ds:schemaRef ds:uri="http://schemas.openxmlformats.org/officeDocument/2006/bibliography"/>
  </ds:schemaRefs>
</ds:datastoreItem>
</file>

<file path=customXml/itemProps41.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42.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43.xml><?xml version="1.0" encoding="utf-8"?>
<ds:datastoreItem xmlns:ds="http://schemas.openxmlformats.org/officeDocument/2006/customXml" ds:itemID="{A393625C-AD67-4381-9A8D-009057E4F55A}">
  <ds:schemaRefs>
    <ds:schemaRef ds:uri="http://schemas.openxmlformats.org/officeDocument/2006/bibliography"/>
  </ds:schemaRefs>
</ds:datastoreItem>
</file>

<file path=customXml/itemProps44.xml><?xml version="1.0" encoding="utf-8"?>
<ds:datastoreItem xmlns:ds="http://schemas.openxmlformats.org/officeDocument/2006/customXml" ds:itemID="{1AF32D32-72B2-4F3B-AC1B-F2146C853BE2}">
  <ds:schemaRefs>
    <ds:schemaRef ds:uri="http://schemas.openxmlformats.org/officeDocument/2006/bibliography"/>
  </ds:schemaRefs>
</ds:datastoreItem>
</file>

<file path=customXml/itemProps45.xml><?xml version="1.0" encoding="utf-8"?>
<ds:datastoreItem xmlns:ds="http://schemas.openxmlformats.org/officeDocument/2006/customXml" ds:itemID="{EC4C6446-CBB2-4081-A6DF-3CCF62D25116}">
  <ds:schemaRefs>
    <ds:schemaRef ds:uri="http://schemas.openxmlformats.org/officeDocument/2006/bibliography"/>
  </ds:schemaRefs>
</ds:datastoreItem>
</file>

<file path=customXml/itemProps46.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47.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48.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49.xml><?xml version="1.0" encoding="utf-8"?>
<ds:datastoreItem xmlns:ds="http://schemas.openxmlformats.org/officeDocument/2006/customXml" ds:itemID="{9BD0414F-F6E1-41C7-B27E-48E32E28EFFA}">
  <ds:schemaRefs>
    <ds:schemaRef ds:uri="http://schemas.openxmlformats.org/officeDocument/2006/bibliography"/>
  </ds:schemaRefs>
</ds:datastoreItem>
</file>

<file path=customXml/itemProps5.xml><?xml version="1.0" encoding="utf-8"?>
<ds:datastoreItem xmlns:ds="http://schemas.openxmlformats.org/officeDocument/2006/customXml" ds:itemID="{4CED28EF-C02D-4711-845F-80C4BB1FD4E3}">
  <ds:schemaRefs>
    <ds:schemaRef ds:uri="http://schemas.openxmlformats.org/officeDocument/2006/bibliography"/>
  </ds:schemaRefs>
</ds:datastoreItem>
</file>

<file path=customXml/itemProps50.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51.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52.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53.xml><?xml version="1.0" encoding="utf-8"?>
<ds:datastoreItem xmlns:ds="http://schemas.openxmlformats.org/officeDocument/2006/customXml" ds:itemID="{2254194D-4E67-4022-8385-199EF1E5EF8B}">
  <ds:schemaRefs>
    <ds:schemaRef ds:uri="http://schemas.openxmlformats.org/officeDocument/2006/bibliography"/>
  </ds:schemaRefs>
</ds:datastoreItem>
</file>

<file path=customXml/itemProps54.xml><?xml version="1.0" encoding="utf-8"?>
<ds:datastoreItem xmlns:ds="http://schemas.openxmlformats.org/officeDocument/2006/customXml" ds:itemID="{3F022FBF-BDD5-404F-835B-188F8D86A1BC}">
  <ds:schemaRefs>
    <ds:schemaRef ds:uri="http://schemas.openxmlformats.org/officeDocument/2006/bibliography"/>
  </ds:schemaRefs>
</ds:datastoreItem>
</file>

<file path=customXml/itemProps55.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56.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57.xml><?xml version="1.0" encoding="utf-8"?>
<ds:datastoreItem xmlns:ds="http://schemas.openxmlformats.org/officeDocument/2006/customXml" ds:itemID="{8D59C970-EBF4-4BFB-9D13-44BD9192DEC7}">
  <ds:schemaRefs>
    <ds:schemaRef ds:uri="http://schemas.openxmlformats.org/officeDocument/2006/bibliography"/>
  </ds:schemaRefs>
</ds:datastoreItem>
</file>

<file path=customXml/itemProps58.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59.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6.xml><?xml version="1.0" encoding="utf-8"?>
<ds:datastoreItem xmlns:ds="http://schemas.openxmlformats.org/officeDocument/2006/customXml" ds:itemID="{C2020C69-A9FC-4FB6-9CDE-ACDB32124ADD}">
  <ds:schemaRefs>
    <ds:schemaRef ds:uri="http://schemas.openxmlformats.org/officeDocument/2006/bibliography"/>
  </ds:schemaRefs>
</ds:datastoreItem>
</file>

<file path=customXml/itemProps60.xml><?xml version="1.0" encoding="utf-8"?>
<ds:datastoreItem xmlns:ds="http://schemas.openxmlformats.org/officeDocument/2006/customXml" ds:itemID="{361D9444-6DBA-4506-9C68-1F260715A24C}">
  <ds:schemaRefs>
    <ds:schemaRef ds:uri="http://schemas.openxmlformats.org/officeDocument/2006/bibliography"/>
  </ds:schemaRefs>
</ds:datastoreItem>
</file>

<file path=customXml/itemProps61.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62.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63.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64.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65.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66.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67.xml><?xml version="1.0" encoding="utf-8"?>
<ds:datastoreItem xmlns:ds="http://schemas.openxmlformats.org/officeDocument/2006/customXml" ds:itemID="{2649B87B-4259-49A0-9624-580283EA43EC}">
  <ds:schemaRefs>
    <ds:schemaRef ds:uri="http://schemas.openxmlformats.org/officeDocument/2006/bibliography"/>
  </ds:schemaRefs>
</ds:datastoreItem>
</file>

<file path=customXml/itemProps68.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69.xml><?xml version="1.0" encoding="utf-8"?>
<ds:datastoreItem xmlns:ds="http://schemas.openxmlformats.org/officeDocument/2006/customXml" ds:itemID="{0006EFC9-3E80-4861-83C7-46525640F2AF}">
  <ds:schemaRefs>
    <ds:schemaRef ds:uri="http://schemas.openxmlformats.org/officeDocument/2006/bibliography"/>
  </ds:schemaRefs>
</ds:datastoreItem>
</file>

<file path=customXml/itemProps7.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70.xml><?xml version="1.0" encoding="utf-8"?>
<ds:datastoreItem xmlns:ds="http://schemas.openxmlformats.org/officeDocument/2006/customXml" ds:itemID="{0B0C24B5-25D6-4C59-B61F-06A15B8ABA4C}">
  <ds:schemaRefs>
    <ds:schemaRef ds:uri="http://schemas.openxmlformats.org/officeDocument/2006/bibliography"/>
  </ds:schemaRefs>
</ds:datastoreItem>
</file>

<file path=customXml/itemProps71.xml><?xml version="1.0" encoding="utf-8"?>
<ds:datastoreItem xmlns:ds="http://schemas.openxmlformats.org/officeDocument/2006/customXml" ds:itemID="{8881FE02-63F1-46A0-81D7-86BA433C5464}">
  <ds:schemaRefs>
    <ds:schemaRef ds:uri="http://schemas.openxmlformats.org/officeDocument/2006/bibliography"/>
  </ds:schemaRefs>
</ds:datastoreItem>
</file>

<file path=customXml/itemProps72.xml><?xml version="1.0" encoding="utf-8"?>
<ds:datastoreItem xmlns:ds="http://schemas.openxmlformats.org/officeDocument/2006/customXml" ds:itemID="{302948C0-0532-4ED9-950D-2086F87075A4}">
  <ds:schemaRefs>
    <ds:schemaRef ds:uri="http://schemas.openxmlformats.org/officeDocument/2006/bibliography"/>
  </ds:schemaRefs>
</ds:datastoreItem>
</file>

<file path=customXml/itemProps73.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74.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75.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76.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77.xml><?xml version="1.0" encoding="utf-8"?>
<ds:datastoreItem xmlns:ds="http://schemas.openxmlformats.org/officeDocument/2006/customXml" ds:itemID="{EC8FE9E5-DD50-4EFE-8CC4-504A51D8D1EC}">
  <ds:schemaRefs>
    <ds:schemaRef ds:uri="http://schemas.openxmlformats.org/officeDocument/2006/bibliography"/>
  </ds:schemaRefs>
</ds:datastoreItem>
</file>

<file path=customXml/itemProps78.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79.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8.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80.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81.xml><?xml version="1.0" encoding="utf-8"?>
<ds:datastoreItem xmlns:ds="http://schemas.openxmlformats.org/officeDocument/2006/customXml" ds:itemID="{400D25FE-A71C-4F7E-9943-84595CE565A9}">
  <ds:schemaRefs>
    <ds:schemaRef ds:uri="http://schemas.openxmlformats.org/officeDocument/2006/bibliography"/>
  </ds:schemaRefs>
</ds:datastoreItem>
</file>

<file path=customXml/itemProps82.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83.xml><?xml version="1.0" encoding="utf-8"?>
<ds:datastoreItem xmlns:ds="http://schemas.openxmlformats.org/officeDocument/2006/customXml" ds:itemID="{92FCA543-73F0-4B4A-86BE-27F21CD1DB22}">
  <ds:schemaRefs>
    <ds:schemaRef ds:uri="http://schemas.openxmlformats.org/officeDocument/2006/bibliography"/>
  </ds:schemaRefs>
</ds:datastoreItem>
</file>

<file path=customXml/itemProps84.xml><?xml version="1.0" encoding="utf-8"?>
<ds:datastoreItem xmlns:ds="http://schemas.openxmlformats.org/officeDocument/2006/customXml" ds:itemID="{7CBA6FBA-114E-4D95-925F-2F81E4A83EDE}">
  <ds:schemaRefs>
    <ds:schemaRef ds:uri="http://schemas.openxmlformats.org/officeDocument/2006/bibliography"/>
  </ds:schemaRefs>
</ds:datastoreItem>
</file>

<file path=customXml/itemProps85.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86.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87.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88.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89.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9.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90.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91.xml><?xml version="1.0" encoding="utf-8"?>
<ds:datastoreItem xmlns:ds="http://schemas.openxmlformats.org/officeDocument/2006/customXml" ds:itemID="{B805F0DB-52BE-45F5-9A49-0C916DCE16E8}">
  <ds:schemaRefs>
    <ds:schemaRef ds:uri="http://schemas.openxmlformats.org/officeDocument/2006/bibliography"/>
  </ds:schemaRefs>
</ds:datastoreItem>
</file>

<file path=customXml/itemProps92.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93.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94.xml><?xml version="1.0" encoding="utf-8"?>
<ds:datastoreItem xmlns:ds="http://schemas.openxmlformats.org/officeDocument/2006/customXml" ds:itemID="{8DB160CD-7B45-4865-A365-A9AE2D4EE45A}">
  <ds:schemaRefs>
    <ds:schemaRef ds:uri="http://schemas.openxmlformats.org/officeDocument/2006/bibliography"/>
  </ds:schemaRefs>
</ds:datastoreItem>
</file>

<file path=customXml/itemProps95.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96.xml><?xml version="1.0" encoding="utf-8"?>
<ds:datastoreItem xmlns:ds="http://schemas.openxmlformats.org/officeDocument/2006/customXml" ds:itemID="{E94E03BB-747A-4517-B553-568CA9089BF1}">
  <ds:schemaRefs>
    <ds:schemaRef ds:uri="http://schemas.openxmlformats.org/officeDocument/2006/bibliography"/>
  </ds:schemaRefs>
</ds:datastoreItem>
</file>

<file path=customXml/itemProps97.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98.xml><?xml version="1.0" encoding="utf-8"?>
<ds:datastoreItem xmlns:ds="http://schemas.openxmlformats.org/officeDocument/2006/customXml" ds:itemID="{12BC2353-D7AD-43F8-AE4B-F4DC09F69EF6}">
  <ds:schemaRefs>
    <ds:schemaRef ds:uri="http://schemas.openxmlformats.org/officeDocument/2006/bibliography"/>
  </ds:schemaRefs>
</ds:datastoreItem>
</file>

<file path=customXml/itemProps99.xml><?xml version="1.0" encoding="utf-8"?>
<ds:datastoreItem xmlns:ds="http://schemas.openxmlformats.org/officeDocument/2006/customXml" ds:itemID="{9CF3CFAE-F907-4432-A6A2-8B00CCBAB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1</Pages>
  <Words>17566</Words>
  <Characters>100127</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117459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Danijela Janjić</cp:lastModifiedBy>
  <cp:revision>47</cp:revision>
  <cp:lastPrinted>2016-04-26T10:13:00Z</cp:lastPrinted>
  <dcterms:created xsi:type="dcterms:W3CDTF">2016-03-21T12:29:00Z</dcterms:created>
  <dcterms:modified xsi:type="dcterms:W3CDTF">2016-05-05T10:27:00Z</dcterms:modified>
</cp:coreProperties>
</file>