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F22856">
        <w:rPr>
          <w:rFonts w:cs="Arial"/>
          <w:b/>
        </w:rPr>
        <w:t>J</w:t>
      </w:r>
      <w:r w:rsidR="00F22856">
        <w:rPr>
          <w:rFonts w:cs="Arial"/>
          <w:b/>
          <w:lang w:val="sr-Cyrl-RS"/>
        </w:rPr>
        <w:t>Н/3000/0414/2016 (638/2016)</w:t>
      </w:r>
    </w:p>
    <w:p w:rsidR="00210557" w:rsidRPr="00E47C2E" w:rsidRDefault="00210557" w:rsidP="00781B02">
      <w:pPr>
        <w:rPr>
          <w:rFonts w:cs="Arial"/>
        </w:rPr>
      </w:pPr>
    </w:p>
    <w:p w:rsidR="00E13FFC" w:rsidRPr="00E47C2E" w:rsidRDefault="00F22856" w:rsidP="00F22856">
      <w:pPr>
        <w:pStyle w:val="Title"/>
        <w:tabs>
          <w:tab w:val="center" w:pos="4514"/>
          <w:tab w:val="left" w:pos="6750"/>
        </w:tabs>
        <w:spacing w:before="0"/>
        <w:rPr>
          <w:rFonts w:cs="Arial"/>
          <w:color w:val="FF0000"/>
          <w:sz w:val="22"/>
          <w:szCs w:val="22"/>
        </w:rPr>
      </w:pPr>
      <w:r>
        <w:rPr>
          <w:rFonts w:cs="Arial"/>
          <w:sz w:val="22"/>
          <w:szCs w:val="22"/>
          <w:lang w:val="ru-RU"/>
        </w:rPr>
        <w:t xml:space="preserve">Услуге </w:t>
      </w:r>
      <w:r w:rsidRPr="0046182C">
        <w:rPr>
          <w:rFonts w:cs="Arial"/>
          <w:sz w:val="22"/>
          <w:szCs w:val="22"/>
          <w:lang w:val="ru-RU"/>
        </w:rPr>
        <w:t>хидромеханичког чишћења цевовода ДН350 и ДН400 за</w:t>
      </w:r>
      <w:r>
        <w:rPr>
          <w:rFonts w:cs="Arial"/>
          <w:sz w:val="22"/>
          <w:szCs w:val="22"/>
          <w:lang w:val="ru-RU"/>
        </w:rPr>
        <w:t xml:space="preserve"> транспорт шљаке и пепела укупне дужине 4000 метара ТЕНТ А</w:t>
      </w:r>
    </w:p>
    <w:p w:rsidR="00210557" w:rsidRPr="00E47C2E" w:rsidRDefault="00210557" w:rsidP="00210557">
      <w:pPr>
        <w:pStyle w:val="Title"/>
        <w:spacing w:before="0"/>
        <w:rPr>
          <w:rFonts w:cs="Arial"/>
          <w:sz w:val="22"/>
          <w:szCs w:val="22"/>
        </w:rPr>
      </w:pPr>
    </w:p>
    <w:p w:rsidR="00210557" w:rsidRPr="00E47C2E"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Lucida Sans Unicode" w:cs="Arial"/>
          <w:iCs/>
          <w:color w:val="00B0F0"/>
          <w:lang w:eastAsia="ar-SA"/>
        </w:rPr>
      </w:pPr>
    </w:p>
    <w:p w:rsidR="00150FCE" w:rsidRPr="00E47C2E" w:rsidRDefault="00150FCE"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(заведено у ЈП ЕПС број ______/__-16 од __.__.2016.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F22856" w:rsidP="00E13FFC">
      <w:pPr>
        <w:spacing w:before="0"/>
        <w:jc w:val="center"/>
        <w:rPr>
          <w:rFonts w:cs="Arial"/>
          <w:lang w:val="ru-RU"/>
        </w:rPr>
      </w:pPr>
      <w:r>
        <w:rPr>
          <w:rFonts w:cs="Arial"/>
        </w:rPr>
        <w:t>O</w:t>
      </w:r>
      <w:r>
        <w:rPr>
          <w:rFonts w:cs="Arial"/>
          <w:lang w:val="sr-Cyrl-RS"/>
        </w:rPr>
        <w:t>бреновац</w:t>
      </w:r>
      <w:r w:rsidR="00E13FFC" w:rsidRPr="00E47C2E">
        <w:rPr>
          <w:rFonts w:cs="Arial"/>
          <w:lang w:val="ru-RU"/>
        </w:rPr>
        <w:t>,</w:t>
      </w:r>
      <w:r>
        <w:rPr>
          <w:rFonts w:cs="Arial"/>
          <w:lang w:val="ru-RU"/>
        </w:rPr>
        <w:t xml:space="preserve"> 2016.</w:t>
      </w:r>
      <w:r w:rsidR="00E13FFC" w:rsidRPr="00E47C2E">
        <w:rPr>
          <w:rFonts w:cs="Arial"/>
          <w:lang w:val="ru-RU"/>
        </w:rPr>
        <w:t>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w:t>
      </w:r>
      <w:r w:rsidR="00E13FFC" w:rsidRPr="00E47C2E">
        <w:rPr>
          <w:rFonts w:eastAsia="TimesNewRomanPSMT" w:cs="Arial"/>
          <w:color w:val="000000"/>
          <w:kern w:val="2"/>
        </w:rPr>
        <w:t xml:space="preserve"> </w:t>
      </w:r>
      <w:r w:rsidR="00010E49" w:rsidRPr="00E47C2E">
        <w:rPr>
          <w:rFonts w:eastAsia="TimesNewRomanPSMT" w:cs="Arial"/>
          <w:color w:val="000000"/>
          <w:kern w:val="2"/>
          <w:lang w:val="ru-RU"/>
        </w:rPr>
        <w:t>50</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6A3550" w:rsidRPr="00E47C2E">
        <w:rPr>
          <w:rFonts w:eastAsia="TimesNewRomanPSMT" w:cs="Arial"/>
          <w:color w:val="000000"/>
          <w:kern w:val="2"/>
          <w:lang w:val="ru-RU"/>
        </w:rPr>
        <w:t>6</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proofErr w:type="gramStart"/>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bookmarkStart w:id="6" w:name="_GoBack"/>
      <w:r w:rsidR="00470182">
        <w:rPr>
          <w:rFonts w:eastAsia="Arial Unicode MS" w:cs="Arial"/>
          <w:color w:val="000000"/>
          <w:kern w:val="2"/>
        </w:rPr>
        <w:t xml:space="preserve">105.E.03.01-147736/2-2016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470182">
        <w:rPr>
          <w:rFonts w:eastAsia="Arial Unicode MS" w:cs="Arial"/>
          <w:color w:val="000000"/>
          <w:kern w:val="2"/>
        </w:rPr>
        <w:t xml:space="preserve"> 5.5</w:t>
      </w:r>
      <w:r w:rsidR="00005800" w:rsidRPr="00E47C2E">
        <w:rPr>
          <w:rFonts w:eastAsia="Arial Unicode MS" w:cs="Arial"/>
          <w:color w:val="000000"/>
          <w:kern w:val="2"/>
          <w:lang w:val="ru-RU"/>
        </w:rPr>
        <w:t>.</w:t>
      </w:r>
      <w:r w:rsidR="00413BCE" w:rsidRPr="00E47C2E">
        <w:rPr>
          <w:rFonts w:eastAsia="Arial Unicode MS" w:cs="Arial"/>
          <w:color w:val="000000"/>
          <w:kern w:val="2"/>
          <w:lang w:val="ru-RU"/>
        </w:rPr>
        <w:t>201</w:t>
      </w:r>
      <w:r w:rsidR="00210557" w:rsidRPr="00E47C2E">
        <w:rPr>
          <w:rFonts w:eastAsia="Arial Unicode MS" w:cs="Arial"/>
          <w:color w:val="000000"/>
          <w:kern w:val="2"/>
          <w:lang w:val="ru-RU"/>
        </w:rPr>
        <w:t>6</w:t>
      </w:r>
      <w:r w:rsidR="00413BCE" w:rsidRPr="00E47C2E">
        <w:rPr>
          <w:rFonts w:eastAsia="Arial Unicode MS" w:cs="Arial"/>
          <w:color w:val="000000"/>
          <w:kern w:val="2"/>
          <w:lang w:val="ru-RU"/>
        </w:rPr>
        <w:t>.</w:t>
      </w:r>
      <w:proofErr w:type="gramEnd"/>
      <w:r w:rsidR="00261778" w:rsidRPr="00E47C2E">
        <w:rPr>
          <w:rFonts w:eastAsia="Arial Unicode MS" w:cs="Arial"/>
          <w:color w:val="000000"/>
          <w:kern w:val="2"/>
          <w:lang w:val="ru-RU"/>
        </w:rPr>
        <w:t xml:space="preserve"> </w:t>
      </w:r>
      <w:bookmarkEnd w:id="6"/>
      <w:r w:rsidR="00261778" w:rsidRPr="00E47C2E">
        <w:rPr>
          <w:rFonts w:eastAsia="Arial Unicode MS" w:cs="Arial"/>
          <w:color w:val="000000"/>
          <w:kern w:val="2"/>
          <w:lang w:val="ru-RU"/>
        </w:rPr>
        <w:t xml:space="preserve">године и Решења о образовању комисије за јавну набавку број </w:t>
      </w:r>
      <w:r w:rsidR="00470182">
        <w:rPr>
          <w:rFonts w:eastAsia="Arial Unicode MS" w:cs="Arial"/>
          <w:color w:val="000000"/>
          <w:kern w:val="2"/>
        </w:rPr>
        <w:t xml:space="preserve">105.E.03.01-147736/2-2016 </w:t>
      </w:r>
      <w:r w:rsidR="00005800" w:rsidRPr="00E47C2E">
        <w:rPr>
          <w:rFonts w:eastAsia="Arial Unicode MS" w:cs="Arial"/>
          <w:color w:val="000000"/>
          <w:kern w:val="2"/>
        </w:rPr>
        <w:t>o</w:t>
      </w:r>
      <w:r w:rsidR="00005800" w:rsidRPr="00E47C2E">
        <w:rPr>
          <w:rFonts w:eastAsia="Arial Unicode MS" w:cs="Arial"/>
          <w:color w:val="000000"/>
          <w:kern w:val="2"/>
          <w:lang w:val="ru-RU"/>
        </w:rPr>
        <w:t xml:space="preserve">д </w:t>
      </w:r>
      <w:r w:rsidR="00470182">
        <w:rPr>
          <w:rFonts w:eastAsia="Arial Unicode MS" w:cs="Arial"/>
          <w:color w:val="000000"/>
          <w:kern w:val="2"/>
        </w:rPr>
        <w:t>5.5</w:t>
      </w:r>
      <w:r w:rsidR="00005800" w:rsidRPr="00E47C2E">
        <w:rPr>
          <w:rFonts w:eastAsia="Arial Unicode MS" w:cs="Arial"/>
          <w:color w:val="000000"/>
          <w:kern w:val="2"/>
          <w:lang w:val="ru-RU"/>
        </w:rPr>
        <w:t>.201</w:t>
      </w:r>
      <w:r w:rsidR="00210557" w:rsidRPr="00E47C2E">
        <w:rPr>
          <w:rFonts w:eastAsia="Arial Unicode MS" w:cs="Arial"/>
          <w:color w:val="000000"/>
          <w:kern w:val="2"/>
          <w:lang w:val="ru-RU"/>
        </w:rPr>
        <w:t>6</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10" w:name="_Toc441215599"/>
      <w:bookmarkStart w:id="11" w:name="_Toc441651538"/>
      <w:bookmarkStart w:id="12"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10"/>
      <w:bookmarkEnd w:id="11"/>
      <w:bookmarkEnd w:id="12"/>
      <w:r w:rsidR="00F22856">
        <w:rPr>
          <w:rFonts w:cs="Arial"/>
          <w:b/>
        </w:rPr>
        <w:t>J</w:t>
      </w:r>
      <w:r w:rsidR="00F22856">
        <w:rPr>
          <w:rFonts w:cs="Arial"/>
          <w:b/>
          <w:lang w:val="sr-Cyrl-RS"/>
        </w:rPr>
        <w:t>Н/3000/0414/2016 (638/2016)</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963F59" w:rsidRDefault="00963F59"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963F59" w:rsidRDefault="00963F59"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963F59" w:rsidRDefault="00963F59" w:rsidP="004C3B38">
            <w:pPr>
              <w:tabs>
                <w:tab w:val="left" w:pos="360"/>
                <w:tab w:val="left" w:pos="567"/>
                <w:tab w:val="right" w:leader="dot" w:pos="9639"/>
              </w:tabs>
              <w:jc w:val="center"/>
              <w:rPr>
                <w:rFonts w:cs="Arial"/>
                <w:lang w:val="sr-Cyrl-RS"/>
              </w:rPr>
            </w:pPr>
            <w:r>
              <w:rPr>
                <w:rFonts w:cs="Arial"/>
                <w:lang w:val="sr-Cyrl-RS"/>
              </w:rPr>
              <w:t>3-6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963F59" w:rsidRDefault="00963F59" w:rsidP="004C3B38">
            <w:pPr>
              <w:tabs>
                <w:tab w:val="left" w:pos="360"/>
                <w:tab w:val="left" w:pos="567"/>
                <w:tab w:val="right" w:leader="dot" w:pos="9639"/>
              </w:tabs>
              <w:jc w:val="center"/>
              <w:rPr>
                <w:rFonts w:cs="Arial"/>
                <w:lang w:val="sr-Cyrl-RS"/>
              </w:rPr>
            </w:pPr>
            <w:r>
              <w:rPr>
                <w:rFonts w:cs="Arial"/>
                <w:lang w:val="sr-Cyrl-RS"/>
              </w:rPr>
              <w:t>7-12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963F59" w:rsidRDefault="00963F59" w:rsidP="004C3B38">
            <w:pPr>
              <w:tabs>
                <w:tab w:val="left" w:pos="360"/>
                <w:tab w:val="left" w:pos="567"/>
                <w:tab w:val="right" w:leader="dot" w:pos="9639"/>
              </w:tabs>
              <w:jc w:val="center"/>
              <w:rPr>
                <w:rFonts w:cs="Arial"/>
                <w:lang w:val="sr-Cyrl-RS"/>
              </w:rPr>
            </w:pPr>
            <w:r>
              <w:rPr>
                <w:rFonts w:cs="Arial"/>
                <w:lang w:val="sr-Cyrl-RS"/>
              </w:rPr>
              <w:t>13-14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963F59" w:rsidRDefault="00963F59" w:rsidP="004C3B38">
            <w:pPr>
              <w:tabs>
                <w:tab w:val="left" w:pos="360"/>
                <w:tab w:val="left" w:pos="567"/>
                <w:tab w:val="right" w:leader="dot" w:pos="9639"/>
              </w:tabs>
              <w:jc w:val="center"/>
              <w:rPr>
                <w:rFonts w:cs="Arial"/>
                <w:lang w:val="sr-Cyrl-RS"/>
              </w:rPr>
            </w:pPr>
            <w:r>
              <w:rPr>
                <w:rFonts w:cs="Arial"/>
                <w:lang w:val="sr-Cyrl-RS"/>
              </w:rPr>
              <w:t>15-31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E47C2E" w:rsidRDefault="00963F59" w:rsidP="00963F59">
            <w:pPr>
              <w:tabs>
                <w:tab w:val="left" w:pos="360"/>
                <w:tab w:val="left" w:pos="567"/>
                <w:tab w:val="right" w:leader="dot" w:pos="9639"/>
              </w:tabs>
              <w:rPr>
                <w:rFonts w:cs="Arial"/>
              </w:rPr>
            </w:pPr>
            <w:r>
              <w:rPr>
                <w:rFonts w:cs="Arial"/>
              </w:rPr>
              <w:t>Обрасци (1-</w:t>
            </w:r>
            <w:r>
              <w:rPr>
                <w:rFonts w:cs="Arial"/>
                <w:lang w:val="sr-Cyrl-RS"/>
              </w:rPr>
              <w:t>7</w:t>
            </w:r>
            <w:r w:rsidR="00C62AA7" w:rsidRPr="00E47C2E">
              <w:rPr>
                <w:rFonts w:cs="Arial"/>
              </w:rPr>
              <w:t>)</w:t>
            </w:r>
          </w:p>
        </w:tc>
        <w:tc>
          <w:tcPr>
            <w:tcW w:w="810" w:type="dxa"/>
          </w:tcPr>
          <w:p w:rsidR="00C62AA7" w:rsidRPr="00963F59" w:rsidRDefault="00963F59" w:rsidP="004C3B38">
            <w:pPr>
              <w:tabs>
                <w:tab w:val="left" w:pos="360"/>
                <w:tab w:val="left" w:pos="567"/>
                <w:tab w:val="right" w:leader="dot" w:pos="9639"/>
              </w:tabs>
              <w:jc w:val="center"/>
              <w:rPr>
                <w:rFonts w:cs="Arial"/>
                <w:lang w:val="sr-Cyrl-RS"/>
              </w:rPr>
            </w:pPr>
            <w:r>
              <w:rPr>
                <w:rFonts w:cs="Arial"/>
                <w:lang w:val="sr-Cyrl-RS"/>
              </w:rPr>
              <w:t>32-44</w:t>
            </w:r>
          </w:p>
        </w:tc>
      </w:tr>
      <w:tr w:rsidR="00963F59" w:rsidRPr="00E47C2E" w:rsidTr="00C62AA7">
        <w:tc>
          <w:tcPr>
            <w:tcW w:w="564" w:type="dxa"/>
          </w:tcPr>
          <w:p w:rsidR="00963F59" w:rsidRPr="00E47C2E" w:rsidRDefault="00963F59" w:rsidP="004C3B38">
            <w:pPr>
              <w:tabs>
                <w:tab w:val="left" w:pos="360"/>
                <w:tab w:val="left" w:pos="567"/>
                <w:tab w:val="right" w:leader="dot" w:pos="9639"/>
              </w:tabs>
              <w:jc w:val="center"/>
              <w:rPr>
                <w:rFonts w:cs="Arial"/>
              </w:rPr>
            </w:pPr>
            <w:r w:rsidRPr="00E47C2E">
              <w:rPr>
                <w:rFonts w:cs="Arial"/>
              </w:rPr>
              <w:t>8.</w:t>
            </w:r>
          </w:p>
        </w:tc>
        <w:tc>
          <w:tcPr>
            <w:tcW w:w="7574" w:type="dxa"/>
          </w:tcPr>
          <w:p w:rsidR="00963F59" w:rsidRPr="00963F59" w:rsidRDefault="00963F59" w:rsidP="004C3B38">
            <w:pPr>
              <w:tabs>
                <w:tab w:val="left" w:pos="360"/>
                <w:tab w:val="left" w:pos="567"/>
                <w:tab w:val="right" w:leader="dot" w:pos="9639"/>
              </w:tabs>
              <w:rPr>
                <w:rFonts w:cs="Arial"/>
                <w:lang w:val="sr-Cyrl-RS"/>
              </w:rPr>
            </w:pPr>
            <w:r>
              <w:rPr>
                <w:rFonts w:cs="Arial"/>
                <w:lang w:val="sr-Cyrl-RS"/>
              </w:rPr>
              <w:t>Прилози (1-5)</w:t>
            </w:r>
          </w:p>
        </w:tc>
        <w:tc>
          <w:tcPr>
            <w:tcW w:w="810" w:type="dxa"/>
          </w:tcPr>
          <w:p w:rsidR="00963F59" w:rsidRPr="00963F59" w:rsidRDefault="00963F59" w:rsidP="004C3B38">
            <w:pPr>
              <w:tabs>
                <w:tab w:val="left" w:pos="360"/>
                <w:tab w:val="left" w:pos="567"/>
                <w:tab w:val="right" w:leader="dot" w:pos="9639"/>
              </w:tabs>
              <w:jc w:val="center"/>
              <w:rPr>
                <w:rFonts w:cs="Arial"/>
                <w:lang w:val="sr-Cyrl-RS"/>
              </w:rPr>
            </w:pPr>
            <w:r>
              <w:rPr>
                <w:rFonts w:cs="Arial"/>
                <w:lang w:val="sr-Cyrl-RS"/>
              </w:rPr>
              <w:t>45-53</w:t>
            </w:r>
          </w:p>
        </w:tc>
      </w:tr>
      <w:tr w:rsidR="00C62AA7" w:rsidRPr="00E47C2E" w:rsidTr="00C62AA7">
        <w:tc>
          <w:tcPr>
            <w:tcW w:w="564" w:type="dxa"/>
          </w:tcPr>
          <w:p w:rsidR="00C62AA7" w:rsidRPr="00963F59" w:rsidRDefault="00963F59" w:rsidP="004C3B38">
            <w:pPr>
              <w:tabs>
                <w:tab w:val="left" w:pos="360"/>
                <w:tab w:val="left" w:pos="567"/>
                <w:tab w:val="right" w:leader="dot" w:pos="9639"/>
              </w:tabs>
              <w:jc w:val="center"/>
              <w:rPr>
                <w:rFonts w:cs="Arial"/>
                <w:lang w:val="sr-Cyrl-RS"/>
              </w:rPr>
            </w:pPr>
            <w:r>
              <w:rPr>
                <w:rFonts w:cs="Arial"/>
                <w:lang w:val="sr-Cyrl-RS"/>
              </w:rPr>
              <w:t>9.</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963F59" w:rsidRDefault="00963F59" w:rsidP="004C3B38">
            <w:pPr>
              <w:tabs>
                <w:tab w:val="left" w:pos="360"/>
                <w:tab w:val="left" w:pos="567"/>
                <w:tab w:val="right" w:leader="dot" w:pos="9639"/>
              </w:tabs>
              <w:jc w:val="center"/>
              <w:rPr>
                <w:rFonts w:cs="Arial"/>
                <w:lang w:val="sr-Cyrl-RS"/>
              </w:rPr>
            </w:pPr>
            <w:r>
              <w:rPr>
                <w:rFonts w:cs="Arial"/>
                <w:lang w:val="sr-Cyrl-RS"/>
              </w:rPr>
              <w:t>54-69</w:t>
            </w:r>
          </w:p>
        </w:tc>
      </w:tr>
    </w:tbl>
    <w:p w:rsidR="009D3699" w:rsidRPr="00E47C2E" w:rsidRDefault="009D3699" w:rsidP="000C50A0">
      <w:pPr>
        <w:pStyle w:val="BodyText"/>
        <w:spacing w:before="0"/>
        <w:rPr>
          <w:rFonts w:cs="Arial"/>
          <w:b/>
          <w:spacing w:val="80"/>
          <w:sz w:val="22"/>
          <w:szCs w:val="22"/>
          <w:highlight w:val="yellow"/>
        </w:rPr>
      </w:pPr>
    </w:p>
    <w:p w:rsidR="00F5264D" w:rsidRPr="00E47C2E" w:rsidRDefault="00C53AC6" w:rsidP="00C53AC6">
      <w:pPr>
        <w:jc w:val="right"/>
        <w:rPr>
          <w:rFonts w:cs="Arial"/>
          <w:color w:val="548DD4" w:themeColor="text2" w:themeTint="99"/>
          <w:lang w:val="sr-Cyrl-CS"/>
        </w:rPr>
      </w:pPr>
      <w:r w:rsidRPr="00E47C2E">
        <w:rPr>
          <w:rFonts w:cs="Arial"/>
          <w:bCs/>
          <w:noProof/>
          <w:lang w:val="sr-Cyrl-CS"/>
        </w:rPr>
        <w:t xml:space="preserve">Укупан број страна документације: </w:t>
      </w:r>
      <w:r w:rsidR="00963F59">
        <w:rPr>
          <w:rFonts w:cs="Arial"/>
          <w:bCs/>
          <w:noProof/>
          <w:lang w:val="sr-Cyrl-CS"/>
        </w:rPr>
        <w:t>69</w:t>
      </w:r>
    </w:p>
    <w:p w:rsidR="001853E1" w:rsidRPr="00E47C2E" w:rsidRDefault="001853E1" w:rsidP="000C50A0">
      <w:pPr>
        <w:pStyle w:val="BodyText"/>
        <w:spacing w:before="0"/>
        <w:rPr>
          <w:rFonts w:cs="Arial"/>
          <w:sz w:val="22"/>
          <w:szCs w:val="22"/>
        </w:rPr>
      </w:pPr>
    </w:p>
    <w:p w:rsidR="00FA0E61" w:rsidRPr="00E47C2E" w:rsidRDefault="00473AD5" w:rsidP="00663FBA">
      <w:pPr>
        <w:pStyle w:val="Heading10"/>
        <w:numPr>
          <w:ilvl w:val="0"/>
          <w:numId w:val="16"/>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470182"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F22856" w:rsidRDefault="004276AD" w:rsidP="00F22856">
            <w:pPr>
              <w:pStyle w:val="Title"/>
              <w:tabs>
                <w:tab w:val="center" w:pos="4514"/>
                <w:tab w:val="left" w:pos="6750"/>
              </w:tabs>
              <w:spacing w:before="0"/>
              <w:rPr>
                <w:rFonts w:cs="Arial"/>
                <w:b w:val="0"/>
                <w:color w:val="FF0000"/>
                <w:sz w:val="22"/>
                <w:szCs w:val="22"/>
              </w:rPr>
            </w:pPr>
            <w:bookmarkStart w:id="16" w:name="_Toc442559877"/>
            <w:r w:rsidRPr="00F22856">
              <w:rPr>
                <w:rFonts w:cs="Arial"/>
                <w:b w:val="0"/>
              </w:rPr>
              <w:t xml:space="preserve">Набавка </w:t>
            </w:r>
            <w:r w:rsidR="00A63575" w:rsidRPr="00F22856">
              <w:rPr>
                <w:rFonts w:cs="Arial"/>
                <w:b w:val="0"/>
              </w:rPr>
              <w:t>услуга</w:t>
            </w:r>
            <w:r w:rsidRPr="00F22856">
              <w:rPr>
                <w:rFonts w:cs="Arial"/>
                <w:b w:val="0"/>
              </w:rPr>
              <w:t xml:space="preserve">: </w:t>
            </w:r>
            <w:r w:rsidR="00F22856" w:rsidRPr="00F22856">
              <w:rPr>
                <w:rFonts w:cs="Arial"/>
                <w:b w:val="0"/>
                <w:sz w:val="22"/>
                <w:szCs w:val="22"/>
                <w:lang w:val="ru-RU"/>
              </w:rPr>
              <w:t>Услуге хидромеханичког чишћења цевовода ДН350 и ДН400 за транспорт шљаке и пепела укупне дужине 4000 метара ТЕНТ А</w:t>
            </w:r>
            <w:bookmarkEnd w:id="16"/>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F22856" w:rsidRDefault="002E12CC" w:rsidP="00F22856">
            <w:pPr>
              <w:pStyle w:val="ListParagraph"/>
              <w:widowControl w:val="0"/>
              <w:ind w:left="0"/>
              <w:jc w:val="center"/>
              <w:rPr>
                <w:rFonts w:ascii="Arial" w:hAnsi="Arial" w:cs="Arial"/>
                <w:color w:val="00B0F0"/>
                <w:lang w:val="sr-Cyrl-RS"/>
              </w:rPr>
            </w:pPr>
            <w:r w:rsidRPr="00F22856">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F22856" w:rsidRDefault="00F22856" w:rsidP="00E13FFC">
            <w:pPr>
              <w:jc w:val="center"/>
              <w:rPr>
                <w:rFonts w:cs="Arial"/>
                <w:color w:val="00B0F0"/>
                <w:lang w:val="sr-Cyrl-RS"/>
              </w:rPr>
            </w:pPr>
            <w:r>
              <w:rPr>
                <w:rFonts w:cs="Arial"/>
                <w:lang w:val="sr-Cyrl-RS"/>
              </w:rPr>
              <w:t>Зоран Јововић</w:t>
            </w:r>
          </w:p>
          <w:p w:rsidR="00E13FFC" w:rsidRPr="00E47C2E" w:rsidRDefault="00E13FFC" w:rsidP="00E13FFC">
            <w:pPr>
              <w:jc w:val="center"/>
              <w:rPr>
                <w:rFonts w:cs="Arial"/>
              </w:rPr>
            </w:pPr>
            <w:r w:rsidRPr="00E47C2E">
              <w:rPr>
                <w:rFonts w:cs="Arial"/>
              </w:rPr>
              <w:t xml:space="preserve">e-mail: </w:t>
            </w:r>
            <w:hyperlink r:id="rId167" w:history="1">
              <w:r w:rsidR="00F22856" w:rsidRPr="00636D75">
                <w:rPr>
                  <w:rStyle w:val="Hyperlink"/>
                  <w:rFonts w:cs="Arial"/>
                </w:rPr>
                <w:t>zoran.jovovic@</w:t>
              </w:r>
            </w:hyperlink>
            <w:r w:rsidRPr="00E47C2E">
              <w:rPr>
                <w:rStyle w:val="Hyperlink"/>
                <w:rFonts w:cs="Arial"/>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663FBA">
      <w:pPr>
        <w:pStyle w:val="Heading10"/>
        <w:numPr>
          <w:ilvl w:val="0"/>
          <w:numId w:val="16"/>
        </w:numPr>
        <w:jc w:val="both"/>
        <w:rPr>
          <w:rFonts w:cs="Arial"/>
        </w:rPr>
      </w:pPr>
      <w:bookmarkStart w:id="17" w:name="_Toc442559878"/>
      <w:bookmarkStart w:id="18" w:name="_Toc427817448"/>
      <w:r w:rsidRPr="00E47C2E">
        <w:rPr>
          <w:rFonts w:cs="Arial"/>
        </w:rPr>
        <w:t>ПОДАЦИ О ПРЕДМЕТУ ЈАВНЕ НАБАВКЕ</w:t>
      </w:r>
    </w:p>
    <w:p w:rsidR="002E12CC" w:rsidRPr="00C11CB0" w:rsidRDefault="002E12CC" w:rsidP="0032186E">
      <w:pPr>
        <w:pStyle w:val="Heading10"/>
        <w:ind w:left="0" w:firstLine="0"/>
        <w:jc w:val="both"/>
        <w:rPr>
          <w:rFonts w:cs="Arial"/>
          <w:b w:val="0"/>
        </w:rPr>
      </w:pPr>
      <w:r w:rsidRPr="00C11CB0">
        <w:rPr>
          <w:rFonts w:cs="Arial"/>
          <w:b w:val="0"/>
        </w:rPr>
        <w:t>2.1 Опис предмета јавне набавке, назив и ознака из општег речника набавке</w:t>
      </w:r>
    </w:p>
    <w:p w:rsidR="002E12CC" w:rsidRPr="00C11CB0" w:rsidRDefault="002E12CC" w:rsidP="0032186E">
      <w:pPr>
        <w:spacing w:before="0"/>
        <w:rPr>
          <w:rFonts w:cs="Arial"/>
          <w:lang w:eastAsia="zh-CN"/>
        </w:rPr>
      </w:pPr>
      <w:r w:rsidRPr="00C11CB0">
        <w:rPr>
          <w:rFonts w:cs="Arial"/>
          <w:lang w:eastAsia="zh-CN"/>
        </w:rPr>
        <w:t xml:space="preserve">Опис предмета јавне набавке: </w:t>
      </w:r>
      <w:r w:rsidR="00F22856" w:rsidRPr="00C11CB0">
        <w:rPr>
          <w:rFonts w:cs="Arial"/>
          <w:lang w:val="ru-RU"/>
        </w:rPr>
        <w:t>Услуге хидромеханичког чишћења цевовода ДН350 и ДН400 за транспорт шљаке и пепела укупне дужине 4000 метара ТЕНТ А</w:t>
      </w:r>
    </w:p>
    <w:p w:rsidR="002E12CC" w:rsidRPr="00C11CB0" w:rsidRDefault="002E12CC" w:rsidP="0032186E">
      <w:pPr>
        <w:spacing w:before="0"/>
        <w:rPr>
          <w:rFonts w:cs="Arial"/>
          <w:lang w:eastAsia="zh-CN"/>
        </w:rPr>
      </w:pPr>
      <w:r w:rsidRPr="00C11CB0">
        <w:rPr>
          <w:rFonts w:cs="Arial"/>
          <w:lang w:eastAsia="zh-CN"/>
        </w:rPr>
        <w:t>Назив из општег речника набавке:</w:t>
      </w:r>
      <w:r w:rsidR="00F22856" w:rsidRPr="00C11CB0">
        <w:rPr>
          <w:rFonts w:cs="Arial"/>
          <w:lang w:val="ru-RU"/>
        </w:rPr>
        <w:t xml:space="preserve"> Услуге чишћења млазом цевних конструкција – </w:t>
      </w:r>
    </w:p>
    <w:p w:rsidR="0032186E" w:rsidRPr="00C11CB0" w:rsidRDefault="002E12CC" w:rsidP="0032186E">
      <w:pPr>
        <w:spacing w:before="0"/>
        <w:rPr>
          <w:rFonts w:cs="Arial"/>
          <w:lang w:val="sr-Cyrl-RS" w:eastAsia="zh-CN"/>
        </w:rPr>
      </w:pPr>
      <w:r w:rsidRPr="00C11CB0">
        <w:rPr>
          <w:rFonts w:cs="Arial"/>
          <w:lang w:eastAsia="zh-CN"/>
        </w:rPr>
        <w:t xml:space="preserve">Ознака из општег речника набавке: </w:t>
      </w:r>
      <w:r w:rsidR="00F22856" w:rsidRPr="00C11CB0">
        <w:rPr>
          <w:rFonts w:cs="Arial"/>
          <w:lang w:val="ru-RU"/>
        </w:rPr>
        <w:t>90912000</w:t>
      </w:r>
    </w:p>
    <w:p w:rsidR="002E12CC" w:rsidRPr="00C11CB0" w:rsidRDefault="002E12CC" w:rsidP="0032186E">
      <w:pPr>
        <w:spacing w:before="0"/>
        <w:rPr>
          <w:rFonts w:cs="Arial"/>
          <w:lang w:eastAsia="zh-CN"/>
        </w:rPr>
      </w:pPr>
      <w:proofErr w:type="gramStart"/>
      <w:r w:rsidRPr="00C11CB0">
        <w:rPr>
          <w:rFonts w:cs="Arial"/>
          <w:lang w:eastAsia="zh-CN"/>
        </w:rPr>
        <w:t>Детаљани подаци о предмету набавке наведени су у техничкој спецификацији (поглавље 3.</w:t>
      </w:r>
      <w:proofErr w:type="gramEnd"/>
      <w:r w:rsidRPr="00C11CB0">
        <w:rPr>
          <w:rFonts w:cs="Arial"/>
          <w:lang w:eastAsia="zh-CN"/>
        </w:rPr>
        <w:t xml:space="preserve"> Конкурсне документације)</w:t>
      </w:r>
    </w:p>
    <w:p w:rsidR="00D445B5" w:rsidRPr="00C11CB0" w:rsidRDefault="00D445B5" w:rsidP="002E12CC">
      <w:pPr>
        <w:tabs>
          <w:tab w:val="left" w:pos="1134"/>
        </w:tabs>
        <w:rPr>
          <w:rFonts w:cs="Arial"/>
          <w:lang w:val="sr-Cyrl-RS"/>
        </w:rPr>
      </w:pPr>
    </w:p>
    <w:p w:rsidR="0032186E" w:rsidRPr="00C11CB0" w:rsidRDefault="00DB369C" w:rsidP="00663FBA">
      <w:pPr>
        <w:pStyle w:val="Heading10"/>
        <w:numPr>
          <w:ilvl w:val="0"/>
          <w:numId w:val="16"/>
        </w:numPr>
        <w:jc w:val="both"/>
        <w:rPr>
          <w:rFonts w:cs="Arial"/>
        </w:rPr>
      </w:pPr>
      <w:r w:rsidRPr="00C11CB0">
        <w:rPr>
          <w:rFonts w:cs="Arial"/>
        </w:rPr>
        <w:t>ТЕХНИЧК</w:t>
      </w:r>
      <w:r w:rsidR="0032186E" w:rsidRPr="00C11CB0">
        <w:rPr>
          <w:rFonts w:cs="Arial"/>
        </w:rPr>
        <w:t>А</w:t>
      </w:r>
      <w:r w:rsidR="00C11CB0" w:rsidRPr="00C11CB0">
        <w:rPr>
          <w:rFonts w:cs="Arial"/>
          <w:lang w:val="sr-Cyrl-RS"/>
        </w:rPr>
        <w:t xml:space="preserve"> </w:t>
      </w:r>
      <w:r w:rsidR="0032186E" w:rsidRPr="00C11CB0">
        <w:rPr>
          <w:rFonts w:cs="Arial"/>
        </w:rPr>
        <w:t>СПЕЦИФИКАЦИЈА</w:t>
      </w:r>
    </w:p>
    <w:p w:rsidR="00DB369C" w:rsidRPr="00C11CB0" w:rsidRDefault="0032186E" w:rsidP="00781B02">
      <w:pPr>
        <w:rPr>
          <w:rFonts w:cs="Arial"/>
        </w:rPr>
      </w:pPr>
      <w:r w:rsidRPr="00C11CB0">
        <w:rPr>
          <w:rFonts w:cs="Arial"/>
        </w:rPr>
        <w:t xml:space="preserve">(Врста, техничке карактеристике, квалитет, </w:t>
      </w:r>
      <w:r w:rsidR="006F517A" w:rsidRPr="00C11CB0">
        <w:rPr>
          <w:rFonts w:cs="Arial"/>
        </w:rPr>
        <w:t>обим</w:t>
      </w:r>
      <w:r w:rsidRPr="00C11CB0">
        <w:rPr>
          <w:rFonts w:cs="Arial"/>
        </w:rPr>
        <w:t xml:space="preserve"> и опис </w:t>
      </w:r>
      <w:r w:rsidR="00A63575" w:rsidRPr="00C11CB0">
        <w:rPr>
          <w:rFonts w:cs="Arial"/>
        </w:rPr>
        <w:t>услуга</w:t>
      </w:r>
      <w:proofErr w:type="gramStart"/>
      <w:r w:rsidRPr="00C11CB0">
        <w:rPr>
          <w:rFonts w:cs="Arial"/>
        </w:rPr>
        <w:t>,техничка</w:t>
      </w:r>
      <w:proofErr w:type="gramEnd"/>
      <w:r w:rsidRPr="00C11CB0">
        <w:rPr>
          <w:rFonts w:cs="Arial"/>
        </w:rPr>
        <w:t xml:space="preserve"> документација и планови, начин спровођења контроле и обезбеђивања гаранције квалитета, рок </w:t>
      </w:r>
      <w:r w:rsidR="00A63575" w:rsidRPr="00C11CB0">
        <w:rPr>
          <w:rFonts w:cs="Arial"/>
        </w:rPr>
        <w:t>извршења</w:t>
      </w:r>
      <w:r w:rsidRPr="00C11CB0">
        <w:rPr>
          <w:rFonts w:cs="Arial"/>
        </w:rPr>
        <w:t xml:space="preserve">, место </w:t>
      </w:r>
      <w:r w:rsidR="00A63575" w:rsidRPr="00C11CB0">
        <w:rPr>
          <w:rFonts w:cs="Arial"/>
        </w:rPr>
        <w:t>извршења услуга</w:t>
      </w:r>
      <w:r w:rsidRPr="00C11CB0">
        <w:rPr>
          <w:rFonts w:cs="Arial"/>
        </w:rPr>
        <w:t>, гарантни рок, евентуалне додатне услуге и сл</w:t>
      </w:r>
      <w:r w:rsidR="00DB369C" w:rsidRPr="00C11CB0">
        <w:rPr>
          <w:rFonts w:cs="Arial"/>
        </w:rPr>
        <w:t>.</w:t>
      </w:r>
      <w:bookmarkEnd w:id="17"/>
      <w:r w:rsidRPr="00C11CB0">
        <w:rPr>
          <w:rFonts w:cs="Arial"/>
        </w:rPr>
        <w:t>)</w:t>
      </w:r>
    </w:p>
    <w:p w:rsidR="00C11CB0" w:rsidRPr="00C11CB0" w:rsidRDefault="00C11CB0" w:rsidP="00E13FFC">
      <w:pPr>
        <w:spacing w:before="0"/>
        <w:rPr>
          <w:color w:val="FF0000"/>
          <w:lang w:val="sr-Cyrl-RS"/>
        </w:rPr>
      </w:pPr>
    </w:p>
    <w:p w:rsidR="00C11CB0" w:rsidRPr="00C11CB0" w:rsidRDefault="00C11CB0" w:rsidP="00C11CB0">
      <w:proofErr w:type="gramStart"/>
      <w:r w:rsidRPr="00C11CB0">
        <w:t>Хидромеханичко чишћење цевовода ДН350 и ДН400 за транспорт шљаке и пепела укупне дужине 4000м.</w:t>
      </w:r>
      <w:proofErr w:type="gramEnd"/>
    </w:p>
    <w:p w:rsidR="00C11CB0" w:rsidRPr="00C11CB0" w:rsidRDefault="00C11CB0" w:rsidP="00C11CB0">
      <w:pPr>
        <w:rPr>
          <w:lang w:val="sr-Cyrl-RS"/>
        </w:rPr>
      </w:pPr>
      <w:r w:rsidRPr="00C11CB0">
        <w:t>Хидромеханичко чишћење цевовода ДН350 и ДН400</w:t>
      </w:r>
      <w:r w:rsidRPr="00C11CB0">
        <w:rPr>
          <w:lang w:val="sr-Cyrl-RS"/>
        </w:rPr>
        <w:t xml:space="preserve"> планира се за:</w:t>
      </w:r>
    </w:p>
    <w:p w:rsidR="00C11CB0" w:rsidRPr="00C11CB0" w:rsidRDefault="00C11CB0" w:rsidP="00C11CB0">
      <w:r w:rsidRPr="00C11CB0">
        <w:t>•</w:t>
      </w:r>
      <w:r w:rsidRPr="00C11CB0">
        <w:tab/>
        <w:t>Предпостављену дужину 2800м и просечну дебљину депозита до 30мм,</w:t>
      </w:r>
    </w:p>
    <w:p w:rsidR="00C11CB0" w:rsidRPr="00C11CB0" w:rsidRDefault="00C11CB0" w:rsidP="00C11CB0">
      <w:proofErr w:type="gramStart"/>
      <w:r w:rsidRPr="00C11CB0">
        <w:t>•</w:t>
      </w:r>
      <w:r w:rsidRPr="00C11CB0">
        <w:tab/>
        <w:t>Предпостављену дужину 1</w:t>
      </w:r>
      <w:r w:rsidRPr="00C11CB0">
        <w:rPr>
          <w:lang w:val="sr-Cyrl-RS"/>
        </w:rPr>
        <w:t>2</w:t>
      </w:r>
      <w:r w:rsidRPr="00C11CB0">
        <w:t>00м и просечну дебљину депозита преко 30мм.</w:t>
      </w:r>
      <w:proofErr w:type="gramEnd"/>
    </w:p>
    <w:p w:rsidR="00C11CB0" w:rsidRPr="00C11CB0" w:rsidRDefault="00C11CB0" w:rsidP="00C11CB0">
      <w:pPr>
        <w:rPr>
          <w:lang w:val="sr-Cyrl-RS"/>
        </w:rPr>
      </w:pPr>
      <w:r w:rsidRPr="00C11CB0">
        <w:rPr>
          <w:lang w:val="sr-Cyrl-RS"/>
        </w:rPr>
        <w:t>Обрачун услуга вршиће се према стварним количинама изведених радова што ће бити документовано пратећом документацијом.</w:t>
      </w:r>
    </w:p>
    <w:p w:rsidR="00C11CB0" w:rsidRPr="00C11CB0" w:rsidRDefault="00C11CB0" w:rsidP="00C11CB0">
      <w:pPr>
        <w:rPr>
          <w:lang w:val="sr-Cyrl-RS"/>
        </w:rPr>
      </w:pPr>
      <w:r w:rsidRPr="00C11CB0">
        <w:rPr>
          <w:lang w:val="sr-Cyrl-RS"/>
        </w:rPr>
        <w:lastRenderedPageBreak/>
        <w:t>Обавезна је посета понуђача градилишту најкасније два дана пре подношења понуде, како би се упознао са местом извршења услуге.</w:t>
      </w:r>
    </w:p>
    <w:p w:rsidR="00C11CB0" w:rsidRPr="00C11CB0" w:rsidRDefault="00C11CB0" w:rsidP="00C11CB0">
      <w:pPr>
        <w:rPr>
          <w:u w:val="single"/>
          <w:lang w:val="sr-Cyrl-RS"/>
        </w:rPr>
      </w:pPr>
      <w:r w:rsidRPr="00C11CB0">
        <w:rPr>
          <w:u w:val="single"/>
          <w:lang w:val="sr-Cyrl-RS"/>
        </w:rPr>
        <w:t>Обавеза извођача услуге је да обезбеди:</w:t>
      </w:r>
    </w:p>
    <w:p w:rsidR="00C11CB0" w:rsidRPr="00C11CB0" w:rsidRDefault="00C11CB0" w:rsidP="00C11CB0">
      <w:pPr>
        <w:rPr>
          <w:lang w:val="sr-Cyrl-RS"/>
        </w:rPr>
      </w:pPr>
      <w:r w:rsidRPr="00C11CB0">
        <w:rPr>
          <w:lang w:val="sr-Cyrl-RS"/>
        </w:rPr>
        <w:t xml:space="preserve">1. да у току рада обезбеди континуално снабдевање агрегата водом или да користи  хидрантску мрежу у кругу ТЕНТ-А ; </w:t>
      </w:r>
    </w:p>
    <w:p w:rsidR="00C11CB0" w:rsidRPr="00C11CB0" w:rsidRDefault="00C11CB0" w:rsidP="00C11CB0">
      <w:pPr>
        <w:rPr>
          <w:lang w:val="sr-Cyrl-RS"/>
        </w:rPr>
      </w:pPr>
      <w:r w:rsidRPr="00C11CB0">
        <w:rPr>
          <w:lang w:val="sr-Cyrl-RS"/>
        </w:rPr>
        <w:t>2. да свакодневно води дневник рада кога оверава надзорно лице наручиоца услуге ;</w:t>
      </w:r>
    </w:p>
    <w:p w:rsidR="00C11CB0" w:rsidRPr="00C11CB0" w:rsidRDefault="00C11CB0" w:rsidP="00C11CB0">
      <w:pPr>
        <w:rPr>
          <w:lang w:val="sr-Cyrl-RS"/>
        </w:rPr>
      </w:pPr>
      <w:r w:rsidRPr="00C11CB0">
        <w:rPr>
          <w:lang w:val="sr-Cyrl-RS"/>
        </w:rPr>
        <w:t>3. да најкасније два дана пре почетка извшења услуге именује шефа градилишта и достави списак радника са квалификационом структуром (стручна спрема) као и њиховим радним местима ;</w:t>
      </w:r>
    </w:p>
    <w:p w:rsidR="00C11CB0" w:rsidRPr="00C11CB0" w:rsidRDefault="00C11CB0" w:rsidP="00C11CB0">
      <w:pPr>
        <w:rPr>
          <w:lang w:val="sr-Cyrl-RS"/>
        </w:rPr>
      </w:pPr>
      <w:r w:rsidRPr="00C11CB0">
        <w:rPr>
          <w:lang w:val="sr-Cyrl-RS"/>
        </w:rPr>
        <w:t>4. да пре почетка извршења услуге пријави инспекцији рада радове на постројењу, обезбеди у служби обезбеђења дозволе за улазак радника и возила у круг ТЕНТ–А, приложи елаборат о уређењу градилишта у службу БЗР и ЗОП-а  и именује лице за координацију радова и за радне састанке са службом БЗР и ЗОП-а..</w:t>
      </w:r>
    </w:p>
    <w:p w:rsidR="00C11CB0" w:rsidRPr="00C11CB0" w:rsidRDefault="00C11CB0" w:rsidP="00C11CB0">
      <w:pPr>
        <w:rPr>
          <w:u w:val="single"/>
          <w:lang w:val="sr-Cyrl-RS"/>
        </w:rPr>
      </w:pPr>
      <w:r w:rsidRPr="00C11CB0">
        <w:rPr>
          <w:u w:val="single"/>
          <w:lang w:val="sr-Cyrl-RS"/>
        </w:rPr>
        <w:t>Обавеза наручиоца услуга је:</w:t>
      </w:r>
    </w:p>
    <w:p w:rsidR="00C11CB0" w:rsidRPr="00C11CB0" w:rsidRDefault="00C11CB0" w:rsidP="00C11CB0">
      <w:pPr>
        <w:spacing w:before="0"/>
        <w:rPr>
          <w:color w:val="FF0000"/>
          <w:lang w:val="sr-Cyrl-RS"/>
        </w:rPr>
      </w:pPr>
      <w:r w:rsidRPr="00C11CB0">
        <w:rPr>
          <w:lang w:val="sr-Cyrl-RS"/>
        </w:rPr>
        <w:t>1.да се према техничким могућностима одржавања благовремено у погону обезбеди одговарајући цевовод за чишћење. Може се десити да дође до прекида рада и на дужи временски период о чему ће извођач радова бити унапред обавештен. Признавање чекања неће бити, зато свакодневна</w:t>
      </w:r>
      <w:r>
        <w:rPr>
          <w:color w:val="FF0000"/>
          <w:lang w:val="sr-Cyrl-RS"/>
        </w:rPr>
        <w:t xml:space="preserve"> </w:t>
      </w:r>
      <w:r w:rsidRPr="00C11CB0">
        <w:rPr>
          <w:lang w:val="sr-Cyrl-RS"/>
        </w:rPr>
        <w:t>координација мора да се одржава обострано. Наручиоц услуга ће настојати да ових застоја не буде ;</w:t>
      </w:r>
    </w:p>
    <w:p w:rsidR="00C11CB0" w:rsidRPr="00C11CB0" w:rsidRDefault="00C11CB0" w:rsidP="00C11CB0">
      <w:pPr>
        <w:rPr>
          <w:lang w:val="sr-Cyrl-RS"/>
        </w:rPr>
      </w:pPr>
      <w:r w:rsidRPr="00C11CB0">
        <w:rPr>
          <w:lang w:val="sr-Cyrl-RS"/>
        </w:rPr>
        <w:t>2.да одстрани депозит са места чишћења деонице шљаковода ;</w:t>
      </w:r>
    </w:p>
    <w:p w:rsidR="00C11CB0" w:rsidRPr="00C11CB0" w:rsidRDefault="00C11CB0" w:rsidP="00C11CB0">
      <w:pPr>
        <w:rPr>
          <w:lang w:val="sr-Cyrl-RS"/>
        </w:rPr>
      </w:pPr>
      <w:r w:rsidRPr="00C11CB0">
        <w:rPr>
          <w:lang w:val="sr-Cyrl-RS"/>
        </w:rPr>
        <w:t>3.да именује надзорно лице за контакт са извођачем услуга, за оверу свих докум</w:t>
      </w:r>
      <w:r>
        <w:rPr>
          <w:lang w:val="sr-Cyrl-RS"/>
        </w:rPr>
        <w:t>ената и пријем извршених услуга</w:t>
      </w:r>
      <w:r w:rsidRPr="00C11CB0">
        <w:rPr>
          <w:lang w:val="sr-Cyrl-RS"/>
        </w:rPr>
        <w:t>.</w:t>
      </w:r>
    </w:p>
    <w:p w:rsidR="00C11CB0" w:rsidRPr="00C11CB0" w:rsidRDefault="00C11CB0" w:rsidP="00C11CB0">
      <w:r w:rsidRPr="00C11CB0">
        <w:t xml:space="preserve">Напомена: </w:t>
      </w:r>
    </w:p>
    <w:p w:rsidR="00C11CB0" w:rsidRPr="00C11CB0" w:rsidRDefault="00C11CB0" w:rsidP="00C11CB0">
      <w:proofErr w:type="gramStart"/>
      <w:r w:rsidRPr="00C11CB0">
        <w:t>Све обавезе изузев обезбеђења и пражњења цевовода су обавезе извођача радова.</w:t>
      </w:r>
      <w:proofErr w:type="gramEnd"/>
      <w:r w:rsidRPr="00C11CB0">
        <w:t xml:space="preserve"> </w:t>
      </w:r>
      <w:proofErr w:type="gramStart"/>
      <w:r w:rsidRPr="00C11CB0">
        <w:t>Чишћење је од багер станице до депоније пепела.</w:t>
      </w:r>
      <w:proofErr w:type="gramEnd"/>
    </w:p>
    <w:p w:rsidR="00C11CB0" w:rsidRPr="00F32237" w:rsidRDefault="00C11CB0" w:rsidP="00C11CB0">
      <w:pPr>
        <w:rPr>
          <w:b/>
        </w:rPr>
      </w:pPr>
      <w:proofErr w:type="gramStart"/>
      <w:r w:rsidRPr="00C11CB0">
        <w:t>Пре почетка извршења услуге биће измерене дебљине наслага депозита на зиду цеви – обавеза наручиоца</w:t>
      </w:r>
      <w:r w:rsidRPr="00F32237">
        <w:rPr>
          <w:b/>
        </w:rPr>
        <w:t>.</w:t>
      </w:r>
      <w:proofErr w:type="gramEnd"/>
    </w:p>
    <w:p w:rsidR="00C11CB0" w:rsidRDefault="00C11CB0" w:rsidP="00E13FFC">
      <w:pPr>
        <w:spacing w:before="0"/>
        <w:rPr>
          <w:color w:val="FF0000"/>
          <w:lang w:val="sr-Cyrl-RS"/>
        </w:rPr>
      </w:pPr>
    </w:p>
    <w:tbl>
      <w:tblPr>
        <w:tblW w:w="589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2890"/>
        <w:gridCol w:w="1080"/>
        <w:gridCol w:w="1080"/>
      </w:tblGrid>
      <w:tr w:rsidR="00C11CB0" w:rsidRPr="00930E8A" w:rsidTr="00C11CB0">
        <w:trPr>
          <w:jc w:val="center"/>
        </w:trPr>
        <w:tc>
          <w:tcPr>
            <w:tcW w:w="849" w:type="dxa"/>
            <w:shd w:val="clear" w:color="auto" w:fill="E0E0E0"/>
            <w:vAlign w:val="center"/>
          </w:tcPr>
          <w:p w:rsidR="00C11CB0" w:rsidRPr="00930E8A" w:rsidRDefault="00C11CB0" w:rsidP="00421C3D">
            <w:pPr>
              <w:jc w:val="center"/>
              <w:rPr>
                <w:rFonts w:cs="Arial"/>
                <w:sz w:val="20"/>
                <w:szCs w:val="20"/>
                <w:lang w:val="sr-Cyrl-CS" w:eastAsia="hr-HR"/>
              </w:rPr>
            </w:pPr>
            <w:r w:rsidRPr="00930E8A">
              <w:rPr>
                <w:rFonts w:cs="Arial"/>
                <w:sz w:val="20"/>
                <w:szCs w:val="20"/>
                <w:lang w:val="sr-Cyrl-CS" w:eastAsia="hr-HR"/>
              </w:rPr>
              <w:t>Р. бр.</w:t>
            </w:r>
          </w:p>
        </w:tc>
        <w:tc>
          <w:tcPr>
            <w:tcW w:w="2890" w:type="dxa"/>
            <w:shd w:val="clear" w:color="auto" w:fill="E0E0E0"/>
            <w:vAlign w:val="center"/>
          </w:tcPr>
          <w:p w:rsidR="00C11CB0" w:rsidRPr="001633F8" w:rsidRDefault="00C11CB0" w:rsidP="00421C3D">
            <w:pPr>
              <w:jc w:val="center"/>
              <w:rPr>
                <w:rFonts w:cs="Arial"/>
                <w:sz w:val="20"/>
                <w:szCs w:val="20"/>
                <w:lang w:eastAsia="hr-HR"/>
              </w:rPr>
            </w:pPr>
            <w:r w:rsidRPr="00930E8A">
              <w:rPr>
                <w:rFonts w:cs="Arial"/>
                <w:sz w:val="20"/>
                <w:szCs w:val="20"/>
                <w:lang w:val="sr-Cyrl-CS" w:eastAsia="hr-HR"/>
              </w:rPr>
              <w:t xml:space="preserve">Предмет </w:t>
            </w:r>
            <w:r>
              <w:rPr>
                <w:rFonts w:cs="Arial"/>
                <w:sz w:val="20"/>
                <w:szCs w:val="20"/>
                <w:lang w:val="sr-Cyrl-CS" w:eastAsia="hr-HR"/>
              </w:rPr>
              <w:t>набавке добара</w:t>
            </w:r>
            <w:r>
              <w:rPr>
                <w:rFonts w:cs="Arial"/>
                <w:sz w:val="20"/>
                <w:szCs w:val="20"/>
                <w:lang w:eastAsia="hr-HR"/>
              </w:rPr>
              <w:t>/</w:t>
            </w:r>
            <w:r w:rsidRPr="00930E8A">
              <w:rPr>
                <w:rFonts w:cs="Arial"/>
                <w:sz w:val="20"/>
                <w:szCs w:val="20"/>
                <w:lang w:val="sr-Cyrl-CS" w:eastAsia="hr-HR"/>
              </w:rPr>
              <w:t>услуге</w:t>
            </w:r>
            <w:r>
              <w:rPr>
                <w:rFonts w:cs="Arial"/>
                <w:sz w:val="20"/>
                <w:szCs w:val="20"/>
                <w:lang w:eastAsia="hr-HR"/>
              </w:rPr>
              <w:t>/радова</w:t>
            </w:r>
          </w:p>
        </w:tc>
        <w:tc>
          <w:tcPr>
            <w:tcW w:w="1080" w:type="dxa"/>
            <w:shd w:val="clear" w:color="auto" w:fill="E0E0E0"/>
            <w:vAlign w:val="center"/>
          </w:tcPr>
          <w:p w:rsidR="00C11CB0" w:rsidRPr="00930E8A" w:rsidRDefault="00C11CB0" w:rsidP="00421C3D">
            <w:pPr>
              <w:jc w:val="center"/>
              <w:rPr>
                <w:rFonts w:cs="Arial"/>
                <w:sz w:val="20"/>
                <w:szCs w:val="20"/>
                <w:lang w:val="sr-Cyrl-CS" w:eastAsia="hr-HR"/>
              </w:rPr>
            </w:pPr>
            <w:r w:rsidRPr="00930E8A">
              <w:rPr>
                <w:rFonts w:cs="Arial"/>
                <w:sz w:val="20"/>
                <w:szCs w:val="20"/>
                <w:lang w:val="sr-Cyrl-CS" w:eastAsia="hr-HR"/>
              </w:rPr>
              <w:t>Јед.</w:t>
            </w:r>
          </w:p>
          <w:p w:rsidR="00C11CB0" w:rsidRPr="00930E8A" w:rsidRDefault="00C11CB0" w:rsidP="00421C3D">
            <w:pPr>
              <w:jc w:val="center"/>
              <w:rPr>
                <w:rFonts w:cs="Arial"/>
                <w:sz w:val="20"/>
                <w:szCs w:val="20"/>
                <w:lang w:val="sr-Cyrl-CS" w:eastAsia="hr-HR"/>
              </w:rPr>
            </w:pPr>
            <w:r w:rsidRPr="00930E8A">
              <w:rPr>
                <w:rFonts w:cs="Arial"/>
                <w:sz w:val="20"/>
                <w:szCs w:val="20"/>
                <w:lang w:val="sr-Cyrl-CS" w:eastAsia="hr-HR"/>
              </w:rPr>
              <w:t>мере</w:t>
            </w:r>
          </w:p>
        </w:tc>
        <w:tc>
          <w:tcPr>
            <w:tcW w:w="1080" w:type="dxa"/>
            <w:shd w:val="clear" w:color="auto" w:fill="E0E0E0"/>
            <w:vAlign w:val="center"/>
          </w:tcPr>
          <w:p w:rsidR="00C11CB0" w:rsidRPr="00930E8A" w:rsidRDefault="00C11CB0" w:rsidP="00421C3D">
            <w:pPr>
              <w:jc w:val="center"/>
              <w:rPr>
                <w:rFonts w:cs="Arial"/>
                <w:sz w:val="20"/>
                <w:szCs w:val="20"/>
                <w:lang w:val="sr-Cyrl-CS" w:eastAsia="hr-HR"/>
              </w:rPr>
            </w:pPr>
            <w:r w:rsidRPr="00930E8A">
              <w:rPr>
                <w:rFonts w:cs="Arial"/>
                <w:sz w:val="20"/>
                <w:szCs w:val="20"/>
                <w:lang w:val="sr-Cyrl-CS" w:eastAsia="hr-HR"/>
              </w:rPr>
              <w:t>Кол.</w:t>
            </w:r>
          </w:p>
        </w:tc>
      </w:tr>
      <w:tr w:rsidR="00C11CB0" w:rsidRPr="00930E8A" w:rsidTr="00C11CB0">
        <w:trPr>
          <w:trHeight w:val="687"/>
          <w:jc w:val="center"/>
        </w:trPr>
        <w:tc>
          <w:tcPr>
            <w:tcW w:w="849" w:type="dxa"/>
            <w:shd w:val="clear" w:color="auto" w:fill="auto"/>
            <w:vAlign w:val="center"/>
          </w:tcPr>
          <w:p w:rsidR="00C11CB0" w:rsidRPr="00930E8A" w:rsidRDefault="00C11CB0" w:rsidP="00421C3D">
            <w:pPr>
              <w:jc w:val="center"/>
              <w:rPr>
                <w:rFonts w:cs="Arial"/>
                <w:sz w:val="24"/>
                <w:szCs w:val="24"/>
                <w:lang w:val="sr-Cyrl-CS" w:eastAsia="hr-HR"/>
              </w:rPr>
            </w:pPr>
            <w:r>
              <w:rPr>
                <w:rFonts w:cs="Arial"/>
                <w:sz w:val="24"/>
                <w:szCs w:val="24"/>
                <w:lang w:val="sr-Cyrl-CS" w:eastAsia="hr-HR"/>
              </w:rPr>
              <w:t>1</w:t>
            </w:r>
          </w:p>
        </w:tc>
        <w:tc>
          <w:tcPr>
            <w:tcW w:w="2890" w:type="dxa"/>
            <w:shd w:val="clear" w:color="auto" w:fill="auto"/>
            <w:vAlign w:val="center"/>
          </w:tcPr>
          <w:p w:rsidR="00C11CB0" w:rsidRPr="00BB0927" w:rsidRDefault="00C11CB0" w:rsidP="00421C3D">
            <w:pPr>
              <w:rPr>
                <w:rFonts w:cs="Arial"/>
                <w:sz w:val="24"/>
                <w:szCs w:val="24"/>
                <w:lang w:val="sr-Cyrl-RS" w:eastAsia="hr-HR"/>
              </w:rPr>
            </w:pPr>
            <w:r w:rsidRPr="00FB574C">
              <w:rPr>
                <w:rFonts w:cs="Arial"/>
                <w:sz w:val="24"/>
                <w:szCs w:val="24"/>
                <w:lang w:val="sr-Cyrl-RS" w:eastAsia="hr-HR"/>
              </w:rPr>
              <w:t>Хидромеханичко чишћење цевовода DN 350 и DIN 400 за транспорт шљаке и пепела просечне дебљине депозита до 3</w:t>
            </w:r>
            <w:r>
              <w:rPr>
                <w:rFonts w:cs="Arial"/>
                <w:sz w:val="24"/>
                <w:szCs w:val="24"/>
                <w:lang w:val="sr-Cyrl-RS" w:eastAsia="hr-HR"/>
              </w:rPr>
              <w:t>0mm.</w:t>
            </w:r>
          </w:p>
        </w:tc>
        <w:tc>
          <w:tcPr>
            <w:tcW w:w="1080" w:type="dxa"/>
            <w:shd w:val="clear" w:color="auto" w:fill="auto"/>
            <w:vAlign w:val="center"/>
          </w:tcPr>
          <w:p w:rsidR="00C11CB0" w:rsidRPr="00FB574C" w:rsidRDefault="00E707EC" w:rsidP="00E707EC">
            <w:pPr>
              <w:jc w:val="center"/>
              <w:rPr>
                <w:rFonts w:cs="Arial"/>
                <w:sz w:val="24"/>
                <w:szCs w:val="24"/>
                <w:lang w:val="sr-Cyrl-RS" w:eastAsia="hr-HR"/>
              </w:rPr>
            </w:pPr>
            <w:r>
              <w:rPr>
                <w:rFonts w:cs="Arial"/>
                <w:sz w:val="24"/>
                <w:szCs w:val="24"/>
                <w:lang w:val="sr-Cyrl-RS" w:eastAsia="hr-HR"/>
              </w:rPr>
              <w:t>метар</w:t>
            </w:r>
            <w:r w:rsidR="00C11CB0">
              <w:rPr>
                <w:rFonts w:cs="Arial"/>
                <w:sz w:val="24"/>
                <w:szCs w:val="24"/>
                <w:lang w:val="sr-Cyrl-RS" w:eastAsia="hr-HR"/>
              </w:rPr>
              <w:t xml:space="preserve"> </w:t>
            </w:r>
          </w:p>
        </w:tc>
        <w:tc>
          <w:tcPr>
            <w:tcW w:w="1080" w:type="dxa"/>
            <w:shd w:val="clear" w:color="auto" w:fill="auto"/>
            <w:vAlign w:val="center"/>
          </w:tcPr>
          <w:p w:rsidR="00C11CB0" w:rsidRPr="00FB574C" w:rsidRDefault="00C11CB0" w:rsidP="00421C3D">
            <w:pPr>
              <w:jc w:val="center"/>
              <w:rPr>
                <w:rFonts w:cs="Arial"/>
                <w:sz w:val="24"/>
                <w:szCs w:val="24"/>
                <w:lang w:val="sr-Cyrl-RS" w:eastAsia="hr-HR"/>
              </w:rPr>
            </w:pPr>
            <w:r>
              <w:rPr>
                <w:rFonts w:cs="Arial"/>
                <w:sz w:val="24"/>
                <w:szCs w:val="24"/>
                <w:lang w:val="sr-Cyrl-RS" w:eastAsia="hr-HR"/>
              </w:rPr>
              <w:t>2</w:t>
            </w:r>
            <w:r>
              <w:rPr>
                <w:rFonts w:cs="Arial"/>
                <w:sz w:val="24"/>
                <w:szCs w:val="24"/>
                <w:lang w:val="sr-Latn-RS" w:eastAsia="hr-HR"/>
              </w:rPr>
              <w:t>8</w:t>
            </w:r>
            <w:r>
              <w:rPr>
                <w:rFonts w:cs="Arial"/>
                <w:sz w:val="24"/>
                <w:szCs w:val="24"/>
                <w:lang w:val="sr-Cyrl-RS" w:eastAsia="hr-HR"/>
              </w:rPr>
              <w:t>00</w:t>
            </w:r>
          </w:p>
        </w:tc>
      </w:tr>
      <w:tr w:rsidR="00C11CB0" w:rsidRPr="00930E8A" w:rsidTr="00C11CB0">
        <w:trPr>
          <w:trHeight w:val="682"/>
          <w:jc w:val="center"/>
        </w:trPr>
        <w:tc>
          <w:tcPr>
            <w:tcW w:w="849" w:type="dxa"/>
            <w:shd w:val="clear" w:color="auto" w:fill="auto"/>
            <w:vAlign w:val="center"/>
          </w:tcPr>
          <w:p w:rsidR="00C11CB0" w:rsidRPr="00D44DD3" w:rsidRDefault="00C11CB0" w:rsidP="00421C3D">
            <w:pPr>
              <w:jc w:val="center"/>
              <w:rPr>
                <w:rFonts w:cs="Arial"/>
                <w:sz w:val="24"/>
                <w:szCs w:val="24"/>
                <w:lang w:val="sr-Latn-RS" w:eastAsia="hr-HR"/>
              </w:rPr>
            </w:pPr>
            <w:r>
              <w:rPr>
                <w:rFonts w:cs="Arial"/>
                <w:sz w:val="24"/>
                <w:szCs w:val="24"/>
                <w:lang w:val="sr-Latn-RS" w:eastAsia="hr-HR"/>
              </w:rPr>
              <w:t>2</w:t>
            </w:r>
          </w:p>
        </w:tc>
        <w:tc>
          <w:tcPr>
            <w:tcW w:w="2890" w:type="dxa"/>
            <w:shd w:val="clear" w:color="auto" w:fill="auto"/>
            <w:vAlign w:val="center"/>
          </w:tcPr>
          <w:p w:rsidR="00C11CB0" w:rsidRPr="00BB0927" w:rsidRDefault="00C11CB0" w:rsidP="00421C3D">
            <w:pPr>
              <w:rPr>
                <w:rFonts w:cs="Arial"/>
                <w:sz w:val="24"/>
                <w:szCs w:val="24"/>
                <w:lang w:val="sr-Cyrl-RS" w:eastAsia="hr-HR"/>
              </w:rPr>
            </w:pPr>
            <w:r w:rsidRPr="00FB574C">
              <w:rPr>
                <w:rFonts w:cs="Arial"/>
                <w:sz w:val="24"/>
                <w:szCs w:val="24"/>
                <w:lang w:val="sr-Cyrl-RS" w:eastAsia="hr-HR"/>
              </w:rPr>
              <w:t>Хидромеханичко чишћење цевовода DN 350 и DIN 400 за транспорт шљаке и пепела просеч</w:t>
            </w:r>
            <w:r>
              <w:rPr>
                <w:rFonts w:cs="Arial"/>
                <w:sz w:val="24"/>
                <w:szCs w:val="24"/>
                <w:lang w:val="sr-Cyrl-RS" w:eastAsia="hr-HR"/>
              </w:rPr>
              <w:t>не дебљине депозита преко 30mm.</w:t>
            </w:r>
          </w:p>
        </w:tc>
        <w:tc>
          <w:tcPr>
            <w:tcW w:w="1080" w:type="dxa"/>
            <w:shd w:val="clear" w:color="auto" w:fill="auto"/>
            <w:vAlign w:val="center"/>
          </w:tcPr>
          <w:p w:rsidR="00C11CB0" w:rsidRPr="00FB574C" w:rsidRDefault="00E707EC" w:rsidP="00E707EC">
            <w:pPr>
              <w:jc w:val="center"/>
              <w:rPr>
                <w:rFonts w:cs="Arial"/>
                <w:sz w:val="24"/>
                <w:szCs w:val="24"/>
                <w:lang w:val="sr-Cyrl-RS" w:eastAsia="hr-HR"/>
              </w:rPr>
            </w:pPr>
            <w:r>
              <w:rPr>
                <w:rFonts w:cs="Arial"/>
                <w:sz w:val="24"/>
                <w:szCs w:val="24"/>
                <w:lang w:val="sr-Cyrl-RS" w:eastAsia="hr-HR"/>
              </w:rPr>
              <w:t>метар</w:t>
            </w:r>
            <w:r w:rsidR="00C11CB0">
              <w:rPr>
                <w:rFonts w:cs="Arial"/>
                <w:sz w:val="24"/>
                <w:szCs w:val="24"/>
                <w:lang w:val="sr-Cyrl-RS" w:eastAsia="hr-HR"/>
              </w:rPr>
              <w:t xml:space="preserve"> </w:t>
            </w:r>
          </w:p>
        </w:tc>
        <w:tc>
          <w:tcPr>
            <w:tcW w:w="1080" w:type="dxa"/>
            <w:shd w:val="clear" w:color="auto" w:fill="auto"/>
            <w:vAlign w:val="center"/>
          </w:tcPr>
          <w:p w:rsidR="00C11CB0" w:rsidRPr="00FB574C" w:rsidRDefault="00C11CB0" w:rsidP="00421C3D">
            <w:pPr>
              <w:jc w:val="center"/>
              <w:rPr>
                <w:rFonts w:cs="Arial"/>
                <w:sz w:val="24"/>
                <w:szCs w:val="24"/>
                <w:lang w:val="sr-Cyrl-RS" w:eastAsia="hr-HR"/>
              </w:rPr>
            </w:pPr>
            <w:r>
              <w:rPr>
                <w:rFonts w:cs="Arial"/>
                <w:sz w:val="24"/>
                <w:szCs w:val="24"/>
                <w:lang w:val="sr-Cyrl-RS" w:eastAsia="hr-HR"/>
              </w:rPr>
              <w:t>1200</w:t>
            </w:r>
          </w:p>
        </w:tc>
      </w:tr>
    </w:tbl>
    <w:p w:rsidR="00C11CB0" w:rsidRDefault="00C11CB0" w:rsidP="00E13FFC">
      <w:pPr>
        <w:spacing w:before="0"/>
        <w:rPr>
          <w:color w:val="FF0000"/>
          <w:lang w:val="sr-Cyrl-RS"/>
        </w:rPr>
      </w:pPr>
    </w:p>
    <w:p w:rsidR="00C11CB0" w:rsidRDefault="00C11CB0" w:rsidP="00E13FFC">
      <w:pPr>
        <w:spacing w:before="0"/>
        <w:rPr>
          <w:color w:val="FF0000"/>
          <w:lang w:val="sr-Cyrl-RS"/>
        </w:rPr>
      </w:pPr>
    </w:p>
    <w:p w:rsidR="00994F9D" w:rsidRPr="00994F9D" w:rsidRDefault="00994F9D" w:rsidP="00994F9D">
      <w:pPr>
        <w:spacing w:before="0" w:after="200" w:line="276" w:lineRule="auto"/>
        <w:ind w:left="1440"/>
        <w:jc w:val="center"/>
        <w:rPr>
          <w:rFonts w:eastAsia="Calibri" w:cs="Arial"/>
          <w:b/>
          <w:noProof/>
          <w:lang w:val="sr-Cyrl-CS"/>
        </w:rPr>
      </w:pPr>
      <w:bookmarkStart w:id="19" w:name="_Toc441651541"/>
      <w:bookmarkStart w:id="20" w:name="_Toc442559879"/>
      <w:r w:rsidRPr="00994F9D">
        <w:rPr>
          <w:rFonts w:eastAsia="Calibri" w:cs="Arial"/>
          <w:b/>
          <w:noProof/>
          <w:lang w:val="sr-Cyrl-CS"/>
        </w:rPr>
        <w:lastRenderedPageBreak/>
        <w:t>ПОТВРДА / ЗАПИСНИК О ОБАВЉЕНОЈ ПОСЕТИ ОБЈЕКТУ НАРУЧИОЦА</w:t>
      </w:r>
    </w:p>
    <w:p w:rsidR="00994F9D" w:rsidRPr="00994F9D" w:rsidRDefault="00994F9D" w:rsidP="00994F9D">
      <w:pPr>
        <w:spacing w:before="0" w:after="200" w:line="276" w:lineRule="auto"/>
        <w:jc w:val="left"/>
        <w:rPr>
          <w:rFonts w:eastAsia="Calibri" w:cs="Arial"/>
          <w:noProof/>
          <w:lang w:val="sr-Cyrl-CS"/>
        </w:rPr>
      </w:pPr>
    </w:p>
    <w:p w:rsidR="00994F9D" w:rsidRPr="00994F9D" w:rsidRDefault="00994F9D" w:rsidP="00994F9D">
      <w:pPr>
        <w:spacing w:before="0" w:after="200" w:line="276" w:lineRule="auto"/>
        <w:rPr>
          <w:rFonts w:eastAsia="Calibri" w:cs="Arial"/>
          <w:noProof/>
          <w:lang w:val="sr-Cyrl-CS"/>
        </w:rPr>
      </w:pPr>
      <w:r w:rsidRPr="00994F9D">
        <w:rPr>
          <w:rFonts w:eastAsia="Calibri" w:cs="Arial"/>
          <w:noProof/>
          <w:lang w:val="sr-Cyrl-CS"/>
        </w:rPr>
        <w:t xml:space="preserve">Дана </w:t>
      </w:r>
      <w:r w:rsidRPr="00994F9D">
        <w:rPr>
          <w:rFonts w:eastAsia="Calibri" w:cs="Arial"/>
          <w:noProof/>
          <w:lang w:val="sr-Cyrl-RS"/>
        </w:rPr>
        <w:t>________________________</w:t>
      </w:r>
      <w:r w:rsidRPr="00994F9D">
        <w:rPr>
          <w:rFonts w:eastAsia="Calibri" w:cs="Arial"/>
          <w:noProof/>
          <w:lang w:val="sr-Cyrl-CS"/>
        </w:rPr>
        <w:t xml:space="preserve"> у складу са </w:t>
      </w:r>
      <w:r w:rsidRPr="00994F9D">
        <w:rPr>
          <w:rFonts w:eastAsia="Calibri" w:cs="Arial"/>
          <w:noProof/>
          <w:lang w:val="sr-Cyrl-RS"/>
        </w:rPr>
        <w:t xml:space="preserve">Јавним </w:t>
      </w:r>
      <w:r w:rsidRPr="00994F9D">
        <w:rPr>
          <w:rFonts w:eastAsia="Calibri" w:cs="Arial"/>
          <w:noProof/>
          <w:lang w:val="sr-Cyrl-CS"/>
        </w:rPr>
        <w:t xml:space="preserve">позивом за подношење понуда бр. </w:t>
      </w:r>
      <w:r w:rsidRPr="00994F9D">
        <w:rPr>
          <w:rFonts w:eastAsia="Calibri" w:cs="Arial"/>
          <w:noProof/>
        </w:rPr>
        <w:t>638</w:t>
      </w:r>
      <w:r w:rsidRPr="00994F9D">
        <w:rPr>
          <w:rFonts w:eastAsia="Calibri" w:cs="Arial"/>
          <w:noProof/>
          <w:lang w:val="sr-Cyrl-RS"/>
        </w:rPr>
        <w:t>/201</w:t>
      </w:r>
      <w:r w:rsidRPr="00994F9D">
        <w:rPr>
          <w:rFonts w:eastAsia="Calibri" w:cs="Arial"/>
          <w:noProof/>
          <w:lang w:val="sr-Latn-RS"/>
        </w:rPr>
        <w:t>6</w:t>
      </w:r>
      <w:r w:rsidRPr="00994F9D">
        <w:rPr>
          <w:rFonts w:eastAsia="Calibri" w:cs="Arial"/>
          <w:noProof/>
          <w:lang w:val="sr-Cyrl-CS"/>
        </w:rPr>
        <w:t xml:space="preserve"> „Услуга хидромеханичког чишћења цевовода ДН 350 и</w:t>
      </w:r>
      <w:r w:rsidRPr="00994F9D">
        <w:rPr>
          <w:rFonts w:eastAsia="Calibri" w:cs="Arial"/>
          <w:noProof/>
          <w:lang w:val="sr-Latn-RS"/>
        </w:rPr>
        <w:t xml:space="preserve">  </w:t>
      </w:r>
      <w:r w:rsidRPr="00994F9D">
        <w:rPr>
          <w:rFonts w:eastAsia="Calibri" w:cs="Arial"/>
          <w:noProof/>
          <w:lang w:val="sr-Cyrl-CS"/>
        </w:rPr>
        <w:t xml:space="preserve"> ДН</w:t>
      </w:r>
      <w:r w:rsidRPr="00994F9D">
        <w:rPr>
          <w:rFonts w:eastAsia="Calibri" w:cs="Arial"/>
          <w:noProof/>
          <w:lang w:val="sr-Latn-RS"/>
        </w:rPr>
        <w:t xml:space="preserve"> </w:t>
      </w:r>
      <w:r w:rsidRPr="00994F9D">
        <w:rPr>
          <w:rFonts w:eastAsia="Calibri" w:cs="Arial"/>
          <w:noProof/>
          <w:lang w:val="sr-Cyrl-CS"/>
        </w:rPr>
        <w:t>400 за транспорт шљаке и пепела“,</w:t>
      </w:r>
    </w:p>
    <w:p w:rsidR="00994F9D" w:rsidRPr="00994F9D" w:rsidRDefault="00994F9D" w:rsidP="00994F9D">
      <w:pPr>
        <w:spacing w:before="0" w:after="200" w:line="276" w:lineRule="auto"/>
        <w:rPr>
          <w:rFonts w:eastAsia="Calibri" w:cs="Arial"/>
          <w:noProof/>
          <w:lang w:val="sr-Cyrl-CS"/>
        </w:rPr>
      </w:pPr>
      <w:r w:rsidRPr="00994F9D">
        <w:rPr>
          <w:rFonts w:eastAsia="Calibri" w:cs="Arial"/>
          <w:noProof/>
          <w:lang w:val="sr-Cyrl-CS"/>
        </w:rPr>
        <w:t>представник (име представника предузећа ) ......................................................  предузећа , (назив фирме )</w:t>
      </w:r>
    </w:p>
    <w:p w:rsidR="00994F9D" w:rsidRPr="00994F9D" w:rsidRDefault="00994F9D" w:rsidP="00994F9D">
      <w:pPr>
        <w:spacing w:before="0" w:after="200" w:line="276" w:lineRule="auto"/>
        <w:rPr>
          <w:rFonts w:eastAsia="Calibri" w:cs="Arial"/>
          <w:noProof/>
          <w:lang w:val="sr-Cyrl-CS"/>
        </w:rPr>
      </w:pPr>
      <w:r w:rsidRPr="00994F9D">
        <w:rPr>
          <w:rFonts w:eastAsia="Calibri" w:cs="Arial"/>
          <w:noProof/>
          <w:lang w:val="sr-Cyrl-CS"/>
        </w:rPr>
        <w:t>................................................................................................................................., се на лицу места, на локацији ТЕНТ-А, Обреновац детаљно упознао са објектом и предметом набавке.</w:t>
      </w:r>
    </w:p>
    <w:p w:rsidR="00994F9D" w:rsidRPr="00994F9D" w:rsidRDefault="00994F9D" w:rsidP="00994F9D">
      <w:pPr>
        <w:spacing w:before="0" w:after="200" w:line="276" w:lineRule="auto"/>
        <w:rPr>
          <w:rFonts w:eastAsia="Calibri" w:cs="Arial"/>
          <w:noProof/>
          <w:lang w:val="sr-Cyrl-CS"/>
        </w:rPr>
      </w:pPr>
      <w:r w:rsidRPr="00994F9D">
        <w:rPr>
          <w:rFonts w:eastAsia="Calibri" w:cs="Arial"/>
          <w:noProof/>
          <w:lang w:val="sr-Cyrl-CS"/>
        </w:rPr>
        <w:t>Понуђач изјављује да ће све евентуалне нејасноће о предмету понуде или по било ком другом питању разјаснити пре давања понуде, тражењем додатних информација и разјашњења (писаним путем у складу са  ЗЈН и Упутством за понуђаче).</w:t>
      </w:r>
    </w:p>
    <w:p w:rsidR="00994F9D" w:rsidRPr="00994F9D" w:rsidRDefault="00994F9D" w:rsidP="00994F9D">
      <w:pPr>
        <w:spacing w:before="0" w:after="200" w:line="276" w:lineRule="auto"/>
        <w:jc w:val="left"/>
        <w:rPr>
          <w:rFonts w:eastAsia="Calibri" w:cs="Arial"/>
          <w:noProof/>
          <w:lang w:val="sr-Cyrl-CS"/>
        </w:rPr>
      </w:pPr>
    </w:p>
    <w:p w:rsidR="00994F9D" w:rsidRPr="00994F9D" w:rsidRDefault="00994F9D" w:rsidP="00994F9D">
      <w:pPr>
        <w:spacing w:before="0" w:after="200" w:line="276" w:lineRule="auto"/>
        <w:jc w:val="left"/>
        <w:rPr>
          <w:rFonts w:eastAsia="Calibri" w:cs="Arial"/>
          <w:noProof/>
          <w:lang w:val="sr-Cyrl-CS"/>
        </w:rPr>
      </w:pPr>
      <w:r w:rsidRPr="00994F9D">
        <w:rPr>
          <w:rFonts w:eastAsia="Calibri" w:cs="Arial"/>
          <w:noProof/>
          <w:lang w:val="sr-Cyrl-CS"/>
        </w:rPr>
        <w:t>Дана …………………………</w:t>
      </w:r>
    </w:p>
    <w:p w:rsidR="00994F9D" w:rsidRPr="00994F9D" w:rsidRDefault="00994F9D" w:rsidP="00994F9D">
      <w:pPr>
        <w:spacing w:before="0" w:after="200" w:line="276" w:lineRule="auto"/>
        <w:jc w:val="left"/>
        <w:rPr>
          <w:rFonts w:eastAsia="Calibri" w:cs="Arial"/>
          <w:noProof/>
          <w:lang w:val="sr-Cyrl-CS"/>
        </w:rPr>
      </w:pPr>
      <w:r w:rsidRPr="00994F9D">
        <w:rPr>
          <w:rFonts w:eastAsia="Calibri" w:cs="Arial"/>
          <w:noProof/>
          <w:lang w:val="sr-Cyrl-CS"/>
        </w:rPr>
        <w:t>За Понуђача: …………………………………………….</w:t>
      </w:r>
    </w:p>
    <w:p w:rsidR="00994F9D" w:rsidRPr="00994F9D" w:rsidRDefault="00994F9D" w:rsidP="00994F9D">
      <w:pPr>
        <w:spacing w:before="0" w:after="200" w:line="276" w:lineRule="auto"/>
        <w:jc w:val="left"/>
        <w:rPr>
          <w:rFonts w:eastAsia="Calibri" w:cs="Arial"/>
          <w:noProof/>
          <w:lang w:val="sr-Cyrl-CS"/>
        </w:rPr>
      </w:pPr>
      <w:r w:rsidRPr="00994F9D">
        <w:rPr>
          <w:rFonts w:eastAsia="Calibri" w:cs="Arial"/>
          <w:noProof/>
          <w:lang w:val="sr-Cyrl-CS"/>
        </w:rPr>
        <w:t>У ТЕНТ-А, Обреновац</w:t>
      </w:r>
    </w:p>
    <w:p w:rsidR="00994F9D" w:rsidRPr="00994F9D" w:rsidRDefault="00994F9D" w:rsidP="00994F9D">
      <w:pPr>
        <w:spacing w:before="0" w:after="200" w:line="276" w:lineRule="auto"/>
        <w:jc w:val="left"/>
        <w:rPr>
          <w:rFonts w:eastAsia="Calibri" w:cs="Arial"/>
          <w:noProof/>
          <w:lang w:val="sr-Cyrl-CS"/>
        </w:rPr>
      </w:pPr>
    </w:p>
    <w:p w:rsidR="00994F9D" w:rsidRPr="00994F9D" w:rsidRDefault="00994F9D" w:rsidP="00994F9D">
      <w:pPr>
        <w:spacing w:before="0" w:after="200" w:line="276" w:lineRule="auto"/>
        <w:jc w:val="left"/>
        <w:rPr>
          <w:rFonts w:eastAsia="Calibri" w:cs="Arial"/>
          <w:noProof/>
          <w:lang w:val="sr-Cyrl-CS"/>
        </w:rPr>
      </w:pPr>
      <w:r w:rsidRPr="00994F9D">
        <w:rPr>
          <w:rFonts w:eastAsia="Calibri" w:cs="Arial"/>
          <w:noProof/>
          <w:lang w:val="sr-Cyrl-CS"/>
        </w:rPr>
        <w:t>Потврђује да се Понуђач упознао са објектом и предметом рада</w:t>
      </w:r>
    </w:p>
    <w:p w:rsidR="00994F9D" w:rsidRPr="00994F9D" w:rsidRDefault="00994F9D" w:rsidP="00994F9D">
      <w:pPr>
        <w:spacing w:before="0" w:after="200" w:line="276" w:lineRule="auto"/>
        <w:jc w:val="left"/>
        <w:rPr>
          <w:rFonts w:eastAsia="Calibri" w:cs="Arial"/>
          <w:noProof/>
          <w:lang w:val="sr-Cyrl-RS"/>
        </w:rPr>
      </w:pPr>
      <w:r w:rsidRPr="00994F9D">
        <w:rPr>
          <w:rFonts w:eastAsia="Calibri" w:cs="Arial"/>
          <w:noProof/>
          <w:lang w:val="sr-Cyrl-RS"/>
        </w:rPr>
        <w:t>______________________________________________</w:t>
      </w:r>
    </w:p>
    <w:p w:rsidR="00994F9D" w:rsidRPr="00994F9D" w:rsidRDefault="00994F9D" w:rsidP="00994F9D">
      <w:pPr>
        <w:spacing w:before="0" w:after="200" w:line="276" w:lineRule="auto"/>
        <w:jc w:val="left"/>
        <w:rPr>
          <w:rFonts w:eastAsia="Calibri" w:cs="Arial"/>
          <w:noProof/>
          <w:lang w:val="sr-Cyrl-RS"/>
        </w:rPr>
      </w:pPr>
      <w:r w:rsidRPr="00994F9D">
        <w:rPr>
          <w:rFonts w:eastAsia="Calibri" w:cs="Arial"/>
          <w:noProof/>
          <w:lang w:val="sr-Cyrl-RS"/>
        </w:rPr>
        <w:t>( Потпис представника Наручиоца / надзор ТЕНТ-А)</w:t>
      </w:r>
    </w:p>
    <w:p w:rsidR="00994F9D" w:rsidRPr="00994F9D" w:rsidRDefault="00994F9D" w:rsidP="00994F9D">
      <w:pPr>
        <w:spacing w:before="0" w:after="200" w:line="276" w:lineRule="auto"/>
        <w:jc w:val="left"/>
        <w:rPr>
          <w:rFonts w:eastAsia="Calibri" w:cs="Arial"/>
          <w:lang w:val="sr-Cyrl-RS"/>
        </w:rPr>
      </w:pPr>
    </w:p>
    <w:p w:rsidR="00994F9D" w:rsidRPr="00994F9D" w:rsidRDefault="00994F9D" w:rsidP="00994F9D">
      <w:pPr>
        <w:spacing w:before="0" w:after="200" w:line="276" w:lineRule="auto"/>
        <w:jc w:val="left"/>
        <w:rPr>
          <w:rFonts w:eastAsia="Calibri" w:cs="Arial"/>
          <w:b/>
          <w:lang w:val="sr-Cyrl-RS"/>
        </w:rPr>
      </w:pPr>
      <w:r w:rsidRPr="00994F9D">
        <w:rPr>
          <w:rFonts w:eastAsia="Calibri" w:cs="Arial"/>
          <w:b/>
          <w:lang w:val="sr-Cyrl-RS"/>
        </w:rPr>
        <w:t>Напомена:</w:t>
      </w:r>
      <w:r w:rsidRPr="00994F9D">
        <w:rPr>
          <w:rFonts w:eastAsia="Calibri" w:cs="Arial"/>
          <w:b/>
          <w:lang w:val="sr-Cyrl-RS"/>
        </w:rPr>
        <w:br/>
        <w:t>*Записник је обавезан и саставни део понуде и уговора. Без њега се понуда сматра неприхватљивом и неће се разматрати.</w:t>
      </w:r>
    </w:p>
    <w:p w:rsidR="00E13FFC" w:rsidRPr="00E47C2E" w:rsidRDefault="00E13FFC" w:rsidP="0032186E">
      <w:pPr>
        <w:pStyle w:val="Heading10"/>
        <w:ind w:left="0" w:firstLine="0"/>
        <w:jc w:val="both"/>
        <w:rPr>
          <w:rFonts w:cs="Arial"/>
          <w:lang w:val="en-US"/>
        </w:rPr>
      </w:pPr>
    </w:p>
    <w:p w:rsidR="00994F9D" w:rsidRDefault="00994F9D" w:rsidP="0032186E">
      <w:pPr>
        <w:pStyle w:val="Heading10"/>
        <w:ind w:left="0" w:firstLine="0"/>
        <w:jc w:val="both"/>
        <w:rPr>
          <w:rFonts w:cs="Arial"/>
          <w:lang w:val="sr-Cyrl-RS"/>
        </w:rPr>
      </w:pPr>
    </w:p>
    <w:p w:rsidR="00994F9D" w:rsidRDefault="00994F9D" w:rsidP="0032186E">
      <w:pPr>
        <w:pStyle w:val="Heading10"/>
        <w:ind w:left="0" w:firstLine="0"/>
        <w:jc w:val="both"/>
        <w:rPr>
          <w:rFonts w:cs="Arial"/>
          <w:lang w:val="sr-Cyrl-RS"/>
        </w:rPr>
      </w:pPr>
    </w:p>
    <w:p w:rsidR="00994F9D" w:rsidRDefault="00994F9D" w:rsidP="0032186E">
      <w:pPr>
        <w:pStyle w:val="Heading10"/>
        <w:ind w:left="0" w:firstLine="0"/>
        <w:jc w:val="both"/>
        <w:rPr>
          <w:rFonts w:cs="Arial"/>
          <w:lang w:val="sr-Cyrl-RS"/>
        </w:rPr>
      </w:pPr>
    </w:p>
    <w:p w:rsidR="00994F9D" w:rsidRDefault="00994F9D" w:rsidP="0032186E">
      <w:pPr>
        <w:pStyle w:val="Heading10"/>
        <w:ind w:left="0" w:firstLine="0"/>
        <w:jc w:val="both"/>
        <w:rPr>
          <w:rFonts w:cs="Arial"/>
          <w:lang w:val="sr-Cyrl-RS"/>
        </w:rPr>
      </w:pPr>
    </w:p>
    <w:p w:rsidR="00994F9D" w:rsidRDefault="00994F9D" w:rsidP="0032186E">
      <w:pPr>
        <w:pStyle w:val="Heading10"/>
        <w:ind w:left="0" w:firstLine="0"/>
        <w:jc w:val="both"/>
        <w:rPr>
          <w:rFonts w:cs="Arial"/>
          <w:lang w:val="sr-Cyrl-RS"/>
        </w:rPr>
      </w:pPr>
    </w:p>
    <w:p w:rsidR="00994F9D" w:rsidRDefault="00994F9D" w:rsidP="00994F9D">
      <w:pPr>
        <w:rPr>
          <w:lang w:val="sr-Cyrl-RS" w:eastAsia="ar-SA"/>
        </w:rPr>
      </w:pPr>
    </w:p>
    <w:p w:rsidR="00994F9D" w:rsidRPr="00994F9D" w:rsidRDefault="00994F9D" w:rsidP="00994F9D">
      <w:pPr>
        <w:rPr>
          <w:lang w:val="sr-Cyrl-RS" w:eastAsia="ar-SA"/>
        </w:rPr>
      </w:pPr>
    </w:p>
    <w:p w:rsidR="00DB369C" w:rsidRPr="00C11CB0" w:rsidRDefault="0032186E" w:rsidP="0032186E">
      <w:pPr>
        <w:pStyle w:val="Heading10"/>
        <w:ind w:left="0" w:firstLine="0"/>
        <w:jc w:val="both"/>
        <w:rPr>
          <w:rFonts w:cs="Arial"/>
          <w:lang w:val="sr-Cyrl-RS"/>
        </w:rPr>
      </w:pPr>
      <w:r w:rsidRPr="00E47C2E">
        <w:rPr>
          <w:rFonts w:cs="Arial"/>
        </w:rPr>
        <w:lastRenderedPageBreak/>
        <w:t xml:space="preserve">3.1 </w:t>
      </w:r>
      <w:r w:rsidR="00DB369C" w:rsidRPr="00E47C2E">
        <w:rPr>
          <w:rFonts w:cs="Arial"/>
        </w:rPr>
        <w:t>Врста</w:t>
      </w:r>
      <w:r w:rsidR="005551C2" w:rsidRPr="00E47C2E">
        <w:rPr>
          <w:rFonts w:cs="Arial"/>
        </w:rPr>
        <w:t xml:space="preserve"> и </w:t>
      </w:r>
      <w:r w:rsidR="006F517A" w:rsidRPr="00E47C2E">
        <w:rPr>
          <w:rFonts w:cs="Arial"/>
        </w:rPr>
        <w:t>обим</w:t>
      </w:r>
      <w:bookmarkEnd w:id="19"/>
      <w:bookmarkEnd w:id="20"/>
      <w:r w:rsidR="00E13FFC" w:rsidRPr="00E47C2E">
        <w:rPr>
          <w:rFonts w:cs="Arial"/>
          <w:lang w:val="en-US"/>
        </w:rPr>
        <w:t xml:space="preserve"> </w:t>
      </w:r>
      <w:r w:rsidR="00A63575" w:rsidRPr="00E47C2E">
        <w:rPr>
          <w:rFonts w:cs="Arial"/>
        </w:rPr>
        <w:t>услуга</w:t>
      </w:r>
      <w:r w:rsidR="00C11CB0">
        <w:rPr>
          <w:rFonts w:cs="Arial"/>
          <w:lang w:val="sr-Cyrl-RS"/>
        </w:rPr>
        <w:t xml:space="preserve"> – према техничкој спецификацији.</w:t>
      </w:r>
    </w:p>
    <w:p w:rsidR="00E13FFC" w:rsidRPr="00E47C2E" w:rsidRDefault="00E13FFC" w:rsidP="0032186E">
      <w:pPr>
        <w:pStyle w:val="ListParagraph"/>
        <w:autoSpaceDE w:val="0"/>
        <w:autoSpaceDN w:val="0"/>
        <w:adjustRightInd w:val="0"/>
        <w:spacing w:before="0" w:after="0" w:line="240" w:lineRule="auto"/>
        <w:ind w:left="0"/>
        <w:contextualSpacing w:val="0"/>
        <w:jc w:val="left"/>
        <w:rPr>
          <w:rFonts w:ascii="Arial" w:hAnsi="Arial" w:cs="Arial"/>
          <w:color w:val="00B0F0"/>
        </w:rPr>
      </w:pPr>
    </w:p>
    <w:p w:rsidR="00DB369C" w:rsidRPr="00C11CB0" w:rsidRDefault="0032186E" w:rsidP="0032186E">
      <w:pPr>
        <w:pStyle w:val="Heading10"/>
        <w:ind w:left="0" w:firstLine="0"/>
        <w:jc w:val="both"/>
        <w:rPr>
          <w:rFonts w:cs="Arial"/>
          <w:lang w:val="sr-Cyrl-RS"/>
        </w:rPr>
      </w:pPr>
      <w:r w:rsidRPr="00E47C2E">
        <w:rPr>
          <w:rFonts w:cs="Arial"/>
        </w:rPr>
        <w:t>3.2 Квалитет и т</w:t>
      </w:r>
      <w:r w:rsidR="00DB369C" w:rsidRPr="00E47C2E">
        <w:rPr>
          <w:rFonts w:cs="Arial"/>
        </w:rPr>
        <w:t>ехничке карактеристике (спецификације)</w:t>
      </w:r>
      <w:r w:rsidR="00C11CB0">
        <w:rPr>
          <w:rFonts w:cs="Arial"/>
          <w:lang w:val="sr-Cyrl-RS"/>
        </w:rPr>
        <w:t xml:space="preserve"> - према техничкој спецификацији.</w:t>
      </w:r>
    </w:p>
    <w:p w:rsidR="00E13FFC" w:rsidRPr="00E47C2E" w:rsidRDefault="00E13FFC" w:rsidP="000628D0">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0628D0" w:rsidP="000628D0">
      <w:pPr>
        <w:pStyle w:val="Heading10"/>
        <w:ind w:left="0" w:firstLine="0"/>
        <w:jc w:val="both"/>
        <w:rPr>
          <w:rFonts w:cs="Arial"/>
        </w:rPr>
      </w:pPr>
      <w:r w:rsidRPr="00E47C2E">
        <w:rPr>
          <w:rFonts w:cs="Arial"/>
        </w:rPr>
        <w:t xml:space="preserve">3.3 </w:t>
      </w:r>
      <w:r w:rsidR="00DB369C" w:rsidRPr="00E47C2E">
        <w:rPr>
          <w:rFonts w:cs="Arial"/>
        </w:rPr>
        <w:t xml:space="preserve">Рок </w:t>
      </w:r>
      <w:r w:rsidR="00A63575" w:rsidRPr="00E47C2E">
        <w:rPr>
          <w:rFonts w:cs="Arial"/>
        </w:rPr>
        <w:t>извршења услуга</w:t>
      </w:r>
    </w:p>
    <w:p w:rsidR="00D06691" w:rsidRPr="00994F9D" w:rsidRDefault="004D14FC" w:rsidP="008112A2">
      <w:pPr>
        <w:pStyle w:val="ListParagraph"/>
        <w:autoSpaceDE w:val="0"/>
        <w:autoSpaceDN w:val="0"/>
        <w:adjustRightInd w:val="0"/>
        <w:spacing w:before="0" w:after="0" w:line="240" w:lineRule="auto"/>
        <w:ind w:left="0"/>
        <w:contextualSpacing w:val="0"/>
        <w:rPr>
          <w:rFonts w:ascii="Arial" w:hAnsi="Arial" w:cs="Arial"/>
          <w:lang w:val="sr-Cyrl-RS"/>
        </w:rPr>
      </w:pPr>
      <w:proofErr w:type="gramStart"/>
      <w:r w:rsidRPr="00994F9D">
        <w:rPr>
          <w:rFonts w:ascii="Arial" w:hAnsi="Arial" w:cs="Arial"/>
        </w:rPr>
        <w:t>Изабрани п</w:t>
      </w:r>
      <w:r w:rsidR="00D06691" w:rsidRPr="00994F9D">
        <w:rPr>
          <w:rFonts w:ascii="Arial" w:hAnsi="Arial" w:cs="Arial"/>
        </w:rPr>
        <w:t xml:space="preserve">онуђач је обавезан да </w:t>
      </w:r>
      <w:r w:rsidR="00A63575" w:rsidRPr="00994F9D">
        <w:rPr>
          <w:rFonts w:ascii="Arial" w:hAnsi="Arial" w:cs="Arial"/>
        </w:rPr>
        <w:t xml:space="preserve">услугу </w:t>
      </w:r>
      <w:r w:rsidR="00D06691" w:rsidRPr="00994F9D">
        <w:rPr>
          <w:rFonts w:ascii="Arial" w:hAnsi="Arial" w:cs="Arial"/>
        </w:rPr>
        <w:t>изврши у року који не може бити</w:t>
      </w:r>
      <w:r w:rsidRPr="00994F9D">
        <w:rPr>
          <w:rFonts w:ascii="Arial" w:hAnsi="Arial" w:cs="Arial"/>
        </w:rPr>
        <w:t xml:space="preserve"> дужи од </w:t>
      </w:r>
      <w:r w:rsidR="00994F9D" w:rsidRPr="00994F9D">
        <w:rPr>
          <w:rFonts w:ascii="Arial" w:hAnsi="Arial" w:cs="Arial"/>
          <w:lang w:val="sr-Cyrl-RS"/>
        </w:rPr>
        <w:t>12</w:t>
      </w:r>
      <w:r w:rsidRPr="00994F9D">
        <w:rPr>
          <w:rFonts w:ascii="Arial" w:hAnsi="Arial" w:cs="Arial"/>
        </w:rPr>
        <w:t xml:space="preserve"> месеци</w:t>
      </w:r>
      <w:r w:rsidR="00994F9D" w:rsidRPr="00994F9D">
        <w:rPr>
          <w:rFonts w:ascii="Arial" w:hAnsi="Arial" w:cs="Arial"/>
          <w:lang w:val="sr-Cyrl-RS"/>
        </w:rPr>
        <w:t xml:space="preserve"> </w:t>
      </w:r>
      <w:r w:rsidR="00D06691" w:rsidRPr="00994F9D">
        <w:rPr>
          <w:rFonts w:ascii="Arial" w:hAnsi="Arial" w:cs="Arial"/>
        </w:rPr>
        <w:t>од дана ступања Уговора на снагу</w:t>
      </w:r>
      <w:r w:rsidR="00A45AC3" w:rsidRPr="00994F9D">
        <w:rPr>
          <w:rFonts w:ascii="Arial" w:hAnsi="Arial" w:cs="Arial"/>
        </w:rPr>
        <w:t>.</w:t>
      </w:r>
      <w:r w:rsidR="00994F9D">
        <w:rPr>
          <w:rFonts w:ascii="Arial" w:hAnsi="Arial" w:cs="Arial"/>
          <w:lang w:val="sr-Cyrl-RS"/>
        </w:rPr>
        <w:t>Очекивани термин за извршење услуге је 20.07.2016-30.09.2016.године, у застоју блока.</w:t>
      </w:r>
      <w:proofErr w:type="gramEnd"/>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781B02" w:rsidP="00781B02">
      <w:pPr>
        <w:pStyle w:val="Heading10"/>
        <w:rPr>
          <w:rFonts w:cs="Arial"/>
        </w:rPr>
      </w:pPr>
      <w:bookmarkStart w:id="21" w:name="_Toc441651542"/>
      <w:bookmarkStart w:id="22" w:name="_Toc442559880"/>
      <w:r w:rsidRPr="00E47C2E">
        <w:rPr>
          <w:rFonts w:cs="Arial"/>
        </w:rPr>
        <w:t>3.4.</w:t>
      </w:r>
      <w:r w:rsidR="00DB369C" w:rsidRPr="00E47C2E">
        <w:rPr>
          <w:rFonts w:cs="Arial"/>
        </w:rPr>
        <w:t xml:space="preserve">Место </w:t>
      </w:r>
      <w:bookmarkEnd w:id="21"/>
      <w:bookmarkEnd w:id="22"/>
      <w:r w:rsidR="00A63575" w:rsidRPr="00E47C2E">
        <w:rPr>
          <w:rFonts w:cs="Arial"/>
        </w:rPr>
        <w:t>извршења услуга</w:t>
      </w:r>
    </w:p>
    <w:p w:rsidR="004559F1" w:rsidRPr="00994F9D" w:rsidRDefault="00994F9D" w:rsidP="004559F1">
      <w:pPr>
        <w:spacing w:before="0"/>
        <w:rPr>
          <w:rFonts w:cs="Arial"/>
          <w:lang w:eastAsia="zh-CN"/>
        </w:rPr>
      </w:pPr>
      <w:r w:rsidRPr="00994F9D">
        <w:rPr>
          <w:rFonts w:cs="Arial"/>
          <w:lang w:val="sr-Cyrl-CS" w:eastAsia="zh-CN"/>
        </w:rPr>
        <w:t>Место извршења је огранак ТЕНТ , локација ТЕНТ А.</w:t>
      </w:r>
    </w:p>
    <w:p w:rsidR="00E13FFC" w:rsidRPr="00E47C2E" w:rsidRDefault="00E13FFC" w:rsidP="004559F1">
      <w:pPr>
        <w:spacing w:before="0"/>
        <w:rPr>
          <w:rFonts w:cs="Arial"/>
          <w:color w:val="00B0F0"/>
          <w:lang w:eastAsia="zh-CN"/>
        </w:rPr>
      </w:pPr>
    </w:p>
    <w:p w:rsidR="00E13FFC" w:rsidRPr="00994F9D" w:rsidRDefault="00781B02" w:rsidP="00994F9D">
      <w:pPr>
        <w:pStyle w:val="Heading10"/>
        <w:rPr>
          <w:rFonts w:cs="Arial"/>
        </w:rPr>
      </w:pPr>
      <w:r w:rsidRPr="00E47C2E">
        <w:rPr>
          <w:rFonts w:cs="Arial"/>
          <w:lang w:val="en-US"/>
        </w:rPr>
        <w:t xml:space="preserve">3.5. </w:t>
      </w:r>
      <w:r w:rsidR="008112A2" w:rsidRPr="00E47C2E">
        <w:rPr>
          <w:rFonts w:cs="Arial"/>
        </w:rPr>
        <w:t>Квалитативни и квантитативни пријем</w:t>
      </w:r>
      <w:r w:rsidR="00994F9D">
        <w:rPr>
          <w:rFonts w:cs="Arial"/>
          <w:lang w:val="sr-Cyrl-RS"/>
        </w:rPr>
        <w:t>– према техничкој спецификацији.</w:t>
      </w:r>
    </w:p>
    <w:p w:rsidR="004D14FC" w:rsidRPr="00E47C2E" w:rsidRDefault="00781B02" w:rsidP="00781B02">
      <w:pPr>
        <w:pStyle w:val="Heading10"/>
        <w:rPr>
          <w:rFonts w:cs="Arial"/>
          <w:color w:val="00B0F0"/>
        </w:rPr>
      </w:pPr>
      <w:bookmarkStart w:id="23" w:name="_Toc441651543"/>
      <w:bookmarkStart w:id="24" w:name="_Toc442559881"/>
      <w:r w:rsidRPr="00E47C2E">
        <w:rPr>
          <w:rFonts w:cs="Arial"/>
          <w:lang w:val="en-US"/>
        </w:rPr>
        <w:t xml:space="preserve">3.6. </w:t>
      </w:r>
      <w:r w:rsidR="004D14FC" w:rsidRPr="00E47C2E">
        <w:rPr>
          <w:rFonts w:cs="Arial"/>
        </w:rPr>
        <w:t>Гарантни рок</w:t>
      </w:r>
      <w:bookmarkEnd w:id="23"/>
      <w:bookmarkEnd w:id="24"/>
    </w:p>
    <w:p w:rsidR="004D14FC" w:rsidRPr="00994F9D" w:rsidRDefault="004D14FC" w:rsidP="00994F9D">
      <w:pPr>
        <w:spacing w:before="0"/>
        <w:rPr>
          <w:rFonts w:cs="Arial"/>
          <w:lang w:eastAsia="zh-CN"/>
        </w:rPr>
      </w:pPr>
      <w:proofErr w:type="gramStart"/>
      <w:r w:rsidRPr="00994F9D">
        <w:rPr>
          <w:rFonts w:cs="Arial"/>
          <w:lang w:eastAsia="zh-CN"/>
        </w:rPr>
        <w:t xml:space="preserve">Гарантни рок за предмет набавке је </w:t>
      </w:r>
      <w:r w:rsidR="00BF39C7" w:rsidRPr="00994F9D">
        <w:rPr>
          <w:rFonts w:cs="Arial"/>
          <w:lang w:eastAsia="zh-CN"/>
        </w:rPr>
        <w:t xml:space="preserve">минимум </w:t>
      </w:r>
      <w:r w:rsidR="00994F9D" w:rsidRPr="00994F9D">
        <w:rPr>
          <w:rFonts w:cs="Arial"/>
          <w:lang w:val="sr-Cyrl-CS" w:eastAsia="zh-CN"/>
        </w:rPr>
        <w:t>12</w:t>
      </w:r>
      <w:r w:rsidR="00E13FFC" w:rsidRPr="00994F9D">
        <w:rPr>
          <w:rFonts w:cs="Arial"/>
          <w:lang w:eastAsia="zh-CN"/>
        </w:rPr>
        <w:t xml:space="preserve"> </w:t>
      </w:r>
      <w:r w:rsidRPr="00994F9D">
        <w:rPr>
          <w:rFonts w:cs="Arial"/>
          <w:lang w:val="sr-Cyrl-CS" w:eastAsia="zh-CN"/>
        </w:rPr>
        <w:t>месеци</w:t>
      </w:r>
      <w:r w:rsidR="00F2064D" w:rsidRPr="00994F9D">
        <w:rPr>
          <w:rFonts w:cs="Arial"/>
          <w:lang w:eastAsia="zh-CN"/>
        </w:rPr>
        <w:t xml:space="preserve"> од</w:t>
      </w:r>
      <w:r w:rsidR="001C7972" w:rsidRPr="00994F9D">
        <w:rPr>
          <w:rFonts w:cs="Arial"/>
          <w:lang w:eastAsia="zh-CN"/>
        </w:rPr>
        <w:t xml:space="preserve"> дана </w:t>
      </w:r>
      <w:r w:rsidR="00776191" w:rsidRPr="00994F9D">
        <w:rPr>
          <w:rFonts w:cs="Arial"/>
          <w:lang w:eastAsia="zh-CN"/>
        </w:rPr>
        <w:t>извршења услуге</w:t>
      </w:r>
      <w:r w:rsidR="00F2064D" w:rsidRPr="00994F9D">
        <w:rPr>
          <w:rFonts w:cs="Arial"/>
          <w:lang w:eastAsia="zh-CN"/>
        </w:rPr>
        <w:t>.</w:t>
      </w:r>
      <w:proofErr w:type="gramEnd"/>
    </w:p>
    <w:p w:rsidR="004D14FC" w:rsidRPr="00994F9D" w:rsidRDefault="004D14FC" w:rsidP="00994F9D">
      <w:pPr>
        <w:spacing w:before="0"/>
        <w:rPr>
          <w:rFonts w:cs="Arial"/>
          <w:lang w:eastAsia="zh-CN"/>
        </w:rPr>
      </w:pPr>
      <w:r w:rsidRPr="00994F9D">
        <w:rPr>
          <w:rFonts w:cs="Arial"/>
          <w:lang w:val="sr-Cyrl-CS" w:eastAsia="zh-CN"/>
        </w:rPr>
        <w:t xml:space="preserve">Изабрани </w:t>
      </w:r>
      <w:r w:rsidRPr="00994F9D">
        <w:rPr>
          <w:rFonts w:cs="Arial"/>
          <w:lang w:eastAsia="zh-CN"/>
        </w:rPr>
        <w:t xml:space="preserve">Понуђач је дужан да о свом трошку отклони све евентуалне недостатке у току трајања гарантног рока. </w:t>
      </w:r>
    </w:p>
    <w:p w:rsidR="00E13FFC" w:rsidRPr="00E47C2E" w:rsidRDefault="00E13FFC" w:rsidP="00280127">
      <w:pPr>
        <w:spacing w:before="0"/>
        <w:rPr>
          <w:rFonts w:cs="Arial"/>
          <w:color w:val="00B0F0"/>
          <w:lang w:eastAsia="zh-CN"/>
        </w:rPr>
      </w:pPr>
    </w:p>
    <w:p w:rsidR="00532089" w:rsidRPr="00994F9D" w:rsidRDefault="00781B02" w:rsidP="00994F9D">
      <w:pPr>
        <w:pStyle w:val="Heading10"/>
        <w:rPr>
          <w:rFonts w:cs="Arial"/>
        </w:rPr>
      </w:pPr>
      <w:bookmarkStart w:id="25" w:name="_Toc441651544"/>
      <w:bookmarkStart w:id="26" w:name="_Toc442559882"/>
      <w:r w:rsidRPr="00E47C2E">
        <w:rPr>
          <w:rFonts w:cs="Arial"/>
        </w:rPr>
        <w:t xml:space="preserve">3.7. </w:t>
      </w:r>
      <w:r w:rsidR="00D45DAA" w:rsidRPr="00E47C2E">
        <w:rPr>
          <w:rFonts w:cs="Arial"/>
        </w:rPr>
        <w:t>Евентуалне додатне услуге</w:t>
      </w:r>
      <w:bookmarkEnd w:id="25"/>
      <w:bookmarkEnd w:id="26"/>
      <w:r w:rsidR="00994F9D">
        <w:rPr>
          <w:rFonts w:cs="Arial"/>
          <w:lang w:val="sr-Cyrl-RS"/>
        </w:rPr>
        <w:t xml:space="preserve"> : </w:t>
      </w:r>
      <w:r w:rsidR="00994F9D" w:rsidRPr="00994F9D">
        <w:rPr>
          <w:rFonts w:cs="Arial"/>
          <w:lang w:val="sr-Cyrl-RS" w:eastAsia="zh-CN"/>
        </w:rPr>
        <w:t>НЕМА.</w:t>
      </w:r>
    </w:p>
    <w:p w:rsidR="00532089" w:rsidRPr="00E47C2E" w:rsidRDefault="00532089" w:rsidP="008112A2">
      <w:pPr>
        <w:spacing w:before="0"/>
        <w:rPr>
          <w:rFonts w:cs="Arial"/>
          <w:color w:val="00B0F0"/>
          <w:lang w:eastAsia="zh-CN"/>
        </w:rPr>
      </w:pPr>
    </w:p>
    <w:p w:rsidR="00532089" w:rsidRDefault="00532089" w:rsidP="008112A2">
      <w:pPr>
        <w:spacing w:before="0"/>
        <w:rPr>
          <w:rFonts w:cs="Arial"/>
          <w:color w:val="00B0F0"/>
          <w:lang w:val="sr-Cyrl-RS" w:eastAsia="zh-CN"/>
        </w:rPr>
      </w:pPr>
    </w:p>
    <w:p w:rsidR="00994F9D" w:rsidRDefault="00994F9D" w:rsidP="008112A2">
      <w:pPr>
        <w:spacing w:before="0"/>
        <w:rPr>
          <w:rFonts w:cs="Arial"/>
          <w:color w:val="00B0F0"/>
          <w:lang w:val="sr-Cyrl-RS" w:eastAsia="zh-CN"/>
        </w:rPr>
      </w:pPr>
    </w:p>
    <w:p w:rsidR="00994F9D" w:rsidRDefault="00994F9D" w:rsidP="008112A2">
      <w:pPr>
        <w:spacing w:before="0"/>
        <w:rPr>
          <w:rFonts w:cs="Arial"/>
          <w:color w:val="00B0F0"/>
          <w:lang w:val="sr-Cyrl-RS" w:eastAsia="zh-CN"/>
        </w:rPr>
      </w:pPr>
    </w:p>
    <w:p w:rsidR="00994F9D" w:rsidRDefault="00994F9D" w:rsidP="008112A2">
      <w:pPr>
        <w:spacing w:before="0"/>
        <w:rPr>
          <w:rFonts w:cs="Arial"/>
          <w:color w:val="00B0F0"/>
          <w:lang w:val="sr-Cyrl-RS" w:eastAsia="zh-CN"/>
        </w:rPr>
      </w:pPr>
    </w:p>
    <w:p w:rsidR="00994F9D" w:rsidRDefault="00994F9D" w:rsidP="008112A2">
      <w:pPr>
        <w:spacing w:before="0"/>
        <w:rPr>
          <w:rFonts w:cs="Arial"/>
          <w:color w:val="00B0F0"/>
          <w:lang w:val="sr-Cyrl-RS" w:eastAsia="zh-CN"/>
        </w:rPr>
      </w:pPr>
    </w:p>
    <w:p w:rsidR="00994F9D" w:rsidRDefault="00994F9D" w:rsidP="008112A2">
      <w:pPr>
        <w:spacing w:before="0"/>
        <w:rPr>
          <w:rFonts w:cs="Arial"/>
          <w:color w:val="00B0F0"/>
          <w:lang w:val="sr-Cyrl-RS" w:eastAsia="zh-CN"/>
        </w:rPr>
      </w:pPr>
    </w:p>
    <w:p w:rsidR="00994F9D" w:rsidRDefault="00994F9D" w:rsidP="008112A2">
      <w:pPr>
        <w:spacing w:before="0"/>
        <w:rPr>
          <w:rFonts w:cs="Arial"/>
          <w:color w:val="00B0F0"/>
          <w:lang w:val="sr-Cyrl-RS" w:eastAsia="zh-CN"/>
        </w:rPr>
      </w:pPr>
    </w:p>
    <w:p w:rsidR="00994F9D" w:rsidRDefault="00994F9D" w:rsidP="008112A2">
      <w:pPr>
        <w:spacing w:before="0"/>
        <w:rPr>
          <w:rFonts w:cs="Arial"/>
          <w:color w:val="00B0F0"/>
          <w:lang w:val="sr-Cyrl-RS" w:eastAsia="zh-CN"/>
        </w:rPr>
      </w:pPr>
    </w:p>
    <w:p w:rsidR="00994F9D" w:rsidRDefault="00994F9D" w:rsidP="008112A2">
      <w:pPr>
        <w:spacing w:before="0"/>
        <w:rPr>
          <w:rFonts w:cs="Arial"/>
          <w:color w:val="00B0F0"/>
          <w:lang w:val="sr-Cyrl-RS" w:eastAsia="zh-CN"/>
        </w:rPr>
      </w:pPr>
    </w:p>
    <w:p w:rsidR="00994F9D" w:rsidRDefault="00994F9D" w:rsidP="008112A2">
      <w:pPr>
        <w:spacing w:before="0"/>
        <w:rPr>
          <w:rFonts w:cs="Arial"/>
          <w:color w:val="00B0F0"/>
          <w:lang w:val="sr-Cyrl-RS" w:eastAsia="zh-CN"/>
        </w:rPr>
      </w:pPr>
    </w:p>
    <w:p w:rsidR="00994F9D" w:rsidRDefault="00994F9D" w:rsidP="008112A2">
      <w:pPr>
        <w:spacing w:before="0"/>
        <w:rPr>
          <w:rFonts w:cs="Arial"/>
          <w:color w:val="00B0F0"/>
          <w:lang w:val="sr-Cyrl-RS" w:eastAsia="zh-CN"/>
        </w:rPr>
      </w:pPr>
    </w:p>
    <w:p w:rsidR="00994F9D" w:rsidRDefault="00994F9D" w:rsidP="008112A2">
      <w:pPr>
        <w:spacing w:before="0"/>
        <w:rPr>
          <w:rFonts w:cs="Arial"/>
          <w:color w:val="00B0F0"/>
          <w:lang w:val="sr-Cyrl-RS" w:eastAsia="zh-CN"/>
        </w:rPr>
      </w:pPr>
    </w:p>
    <w:p w:rsidR="00994F9D" w:rsidRDefault="00994F9D" w:rsidP="008112A2">
      <w:pPr>
        <w:spacing w:before="0"/>
        <w:rPr>
          <w:rFonts w:cs="Arial"/>
          <w:color w:val="00B0F0"/>
          <w:lang w:val="sr-Cyrl-RS" w:eastAsia="zh-CN"/>
        </w:rPr>
      </w:pPr>
    </w:p>
    <w:p w:rsidR="00994F9D" w:rsidRDefault="00994F9D" w:rsidP="008112A2">
      <w:pPr>
        <w:spacing w:before="0"/>
        <w:rPr>
          <w:rFonts w:cs="Arial"/>
          <w:color w:val="00B0F0"/>
          <w:lang w:val="sr-Cyrl-RS" w:eastAsia="zh-CN"/>
        </w:rPr>
      </w:pPr>
    </w:p>
    <w:p w:rsidR="00994F9D" w:rsidRDefault="00994F9D" w:rsidP="008112A2">
      <w:pPr>
        <w:spacing w:before="0"/>
        <w:rPr>
          <w:rFonts w:cs="Arial"/>
          <w:color w:val="00B0F0"/>
          <w:lang w:val="sr-Cyrl-RS" w:eastAsia="zh-CN"/>
        </w:rPr>
      </w:pPr>
    </w:p>
    <w:p w:rsidR="00994F9D" w:rsidRDefault="00994F9D" w:rsidP="008112A2">
      <w:pPr>
        <w:spacing w:before="0"/>
        <w:rPr>
          <w:rFonts w:cs="Arial"/>
          <w:color w:val="00B0F0"/>
          <w:lang w:val="sr-Cyrl-RS" w:eastAsia="zh-CN"/>
        </w:rPr>
      </w:pPr>
    </w:p>
    <w:p w:rsidR="00994F9D" w:rsidRDefault="00994F9D" w:rsidP="008112A2">
      <w:pPr>
        <w:spacing w:before="0"/>
        <w:rPr>
          <w:rFonts w:cs="Arial"/>
          <w:color w:val="00B0F0"/>
          <w:lang w:val="sr-Cyrl-RS" w:eastAsia="zh-CN"/>
        </w:rPr>
      </w:pPr>
    </w:p>
    <w:p w:rsidR="00994F9D" w:rsidRDefault="00994F9D" w:rsidP="008112A2">
      <w:pPr>
        <w:spacing w:before="0"/>
        <w:rPr>
          <w:rFonts w:cs="Arial"/>
          <w:color w:val="00B0F0"/>
          <w:lang w:val="sr-Cyrl-RS" w:eastAsia="zh-CN"/>
        </w:rPr>
      </w:pPr>
    </w:p>
    <w:p w:rsidR="00994F9D" w:rsidRDefault="00994F9D" w:rsidP="008112A2">
      <w:pPr>
        <w:spacing w:before="0"/>
        <w:rPr>
          <w:rFonts w:cs="Arial"/>
          <w:color w:val="00B0F0"/>
          <w:lang w:val="sr-Cyrl-RS" w:eastAsia="zh-CN"/>
        </w:rPr>
      </w:pPr>
    </w:p>
    <w:p w:rsidR="00994F9D" w:rsidRDefault="00994F9D" w:rsidP="008112A2">
      <w:pPr>
        <w:spacing w:before="0"/>
        <w:rPr>
          <w:rFonts w:cs="Arial"/>
          <w:color w:val="00B0F0"/>
          <w:lang w:val="sr-Cyrl-RS" w:eastAsia="zh-CN"/>
        </w:rPr>
      </w:pPr>
    </w:p>
    <w:p w:rsidR="00994F9D" w:rsidRDefault="00994F9D" w:rsidP="008112A2">
      <w:pPr>
        <w:spacing w:before="0"/>
        <w:rPr>
          <w:rFonts w:cs="Arial"/>
          <w:color w:val="00B0F0"/>
          <w:lang w:val="sr-Cyrl-RS" w:eastAsia="zh-CN"/>
        </w:rPr>
      </w:pPr>
    </w:p>
    <w:p w:rsidR="00994F9D" w:rsidRDefault="00994F9D" w:rsidP="008112A2">
      <w:pPr>
        <w:spacing w:before="0"/>
        <w:rPr>
          <w:rFonts w:cs="Arial"/>
          <w:color w:val="00B0F0"/>
          <w:lang w:val="sr-Cyrl-RS" w:eastAsia="zh-CN"/>
        </w:rPr>
      </w:pPr>
    </w:p>
    <w:p w:rsidR="00994F9D" w:rsidRDefault="00994F9D" w:rsidP="008112A2">
      <w:pPr>
        <w:spacing w:before="0"/>
        <w:rPr>
          <w:rFonts w:cs="Arial"/>
          <w:color w:val="00B0F0"/>
          <w:lang w:val="sr-Cyrl-RS" w:eastAsia="zh-CN"/>
        </w:rPr>
      </w:pPr>
    </w:p>
    <w:p w:rsidR="00994F9D" w:rsidRDefault="00994F9D" w:rsidP="008112A2">
      <w:pPr>
        <w:spacing w:before="0"/>
        <w:rPr>
          <w:rFonts w:cs="Arial"/>
          <w:color w:val="00B0F0"/>
          <w:lang w:val="sr-Cyrl-RS" w:eastAsia="zh-CN"/>
        </w:rPr>
      </w:pPr>
    </w:p>
    <w:p w:rsidR="00994F9D" w:rsidRDefault="00994F9D" w:rsidP="008112A2">
      <w:pPr>
        <w:spacing w:before="0"/>
        <w:rPr>
          <w:rFonts w:cs="Arial"/>
          <w:color w:val="00B0F0"/>
          <w:lang w:val="sr-Cyrl-RS" w:eastAsia="zh-CN"/>
        </w:rPr>
      </w:pPr>
    </w:p>
    <w:p w:rsidR="00994F9D" w:rsidRDefault="00994F9D" w:rsidP="008112A2">
      <w:pPr>
        <w:spacing w:before="0"/>
        <w:rPr>
          <w:rFonts w:cs="Arial"/>
          <w:color w:val="00B0F0"/>
          <w:lang w:val="sr-Cyrl-RS" w:eastAsia="zh-CN"/>
        </w:rPr>
      </w:pPr>
    </w:p>
    <w:p w:rsidR="00994F9D" w:rsidRDefault="00994F9D" w:rsidP="008112A2">
      <w:pPr>
        <w:spacing w:before="0"/>
        <w:rPr>
          <w:rFonts w:cs="Arial"/>
          <w:color w:val="00B0F0"/>
          <w:lang w:val="sr-Cyrl-RS" w:eastAsia="zh-CN"/>
        </w:rPr>
      </w:pPr>
    </w:p>
    <w:p w:rsidR="00994F9D" w:rsidRPr="00994F9D" w:rsidRDefault="00994F9D" w:rsidP="008112A2">
      <w:pPr>
        <w:spacing w:before="0"/>
        <w:rPr>
          <w:rFonts w:cs="Arial"/>
          <w:color w:val="00B0F0"/>
          <w:lang w:val="sr-Cyrl-RS" w:eastAsia="zh-CN"/>
        </w:rPr>
      </w:pPr>
    </w:p>
    <w:p w:rsidR="00756A02" w:rsidRDefault="00756A02" w:rsidP="00663FBA">
      <w:pPr>
        <w:pStyle w:val="Heading10"/>
        <w:numPr>
          <w:ilvl w:val="0"/>
          <w:numId w:val="16"/>
        </w:numPr>
        <w:jc w:val="both"/>
        <w:rPr>
          <w:rFonts w:cs="Arial"/>
          <w:lang w:val="sr-Cyrl-RS"/>
        </w:rPr>
      </w:pPr>
      <w:bookmarkStart w:id="27"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7"/>
    </w:p>
    <w:p w:rsidR="00994F9D" w:rsidRPr="00994F9D" w:rsidRDefault="00994F9D" w:rsidP="00994F9D">
      <w:pPr>
        <w:rPr>
          <w:lang w:val="sr-Cyrl-RS" w:eastAsia="ar-SA"/>
        </w:rPr>
      </w:pP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663FBA">
            <w:pPr>
              <w:numPr>
                <w:ilvl w:val="0"/>
                <w:numId w:val="21"/>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663FBA">
            <w:pPr>
              <w:numPr>
                <w:ilvl w:val="0"/>
                <w:numId w:val="17"/>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lastRenderedPageBreak/>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663FBA">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663FBA">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663FBA">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663FBA">
            <w:pPr>
              <w:numPr>
                <w:ilvl w:val="0"/>
                <w:numId w:val="21"/>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663FBA">
            <w:pPr>
              <w:numPr>
                <w:ilvl w:val="0"/>
                <w:numId w:val="22"/>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663FBA">
            <w:pPr>
              <w:numPr>
                <w:ilvl w:val="0"/>
                <w:numId w:val="22"/>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663FBA">
            <w:pPr>
              <w:numPr>
                <w:ilvl w:val="0"/>
                <w:numId w:val="22"/>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663FBA">
            <w:pPr>
              <w:numPr>
                <w:ilvl w:val="0"/>
                <w:numId w:val="23"/>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Default="00562AED" w:rsidP="00562AED">
            <w:pPr>
              <w:tabs>
                <w:tab w:val="left" w:pos="680"/>
              </w:tabs>
              <w:snapToGrid w:val="0"/>
              <w:contextualSpacing/>
              <w:rPr>
                <w:rFonts w:eastAsia="Calibri" w:cs="Arial"/>
                <w:lang w:val="sr-Cyrl-R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p w:rsidR="00994F9D" w:rsidRPr="00994F9D" w:rsidRDefault="00994F9D" w:rsidP="00562AED">
            <w:pPr>
              <w:tabs>
                <w:tab w:val="left" w:pos="680"/>
              </w:tabs>
              <w:snapToGrid w:val="0"/>
              <w:contextualSpacing/>
              <w:rPr>
                <w:rFonts w:eastAsia="Calibri" w:cs="Arial"/>
                <w:lang w:val="sr-Cyrl-RS"/>
              </w:rPr>
            </w:pP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663FBA">
            <w:pPr>
              <w:numPr>
                <w:ilvl w:val="0"/>
                <w:numId w:val="24"/>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663FBA">
            <w:pPr>
              <w:numPr>
                <w:ilvl w:val="0"/>
                <w:numId w:val="24"/>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663FBA">
            <w:pPr>
              <w:numPr>
                <w:ilvl w:val="0"/>
                <w:numId w:val="24"/>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562AED" w:rsidRPr="00994F9D" w:rsidRDefault="00562AED" w:rsidP="00562AED">
            <w:pPr>
              <w:ind w:right="-180"/>
              <w:jc w:val="center"/>
              <w:rPr>
                <w:rFonts w:cs="Arial"/>
                <w:b/>
                <w:lang w:val="sr-Latn-CS" w:eastAsia="sr-Latn-CS"/>
              </w:rPr>
            </w:pPr>
            <w:r w:rsidRPr="00994F9D">
              <w:rPr>
                <w:rFonts w:cs="Arial"/>
                <w:b/>
                <w:lang w:val="sr-Latn-CS" w:eastAsia="sr-Latn-CS"/>
              </w:rPr>
              <w:t xml:space="preserve">4.2  ДОДАТНИ УСЛОВИ </w:t>
            </w:r>
          </w:p>
          <w:p w:rsidR="00175774" w:rsidRPr="00994F9D" w:rsidRDefault="00562AED" w:rsidP="00994F9D">
            <w:pPr>
              <w:snapToGrid w:val="0"/>
              <w:jc w:val="center"/>
              <w:rPr>
                <w:rFonts w:cs="Arial"/>
                <w:b/>
                <w:color w:val="00B0F0"/>
                <w:lang w:val="sr-Cyrl-RS" w:eastAsia="sr-Latn-CS"/>
              </w:rPr>
            </w:pPr>
            <w:r w:rsidRPr="00994F9D">
              <w:rPr>
                <w:rFonts w:cs="Arial"/>
                <w:b/>
                <w:lang w:val="sr-Latn-CS" w:eastAsia="sr-Latn-CS"/>
              </w:rPr>
              <w:t>ЗА УЧЕШЋЕ У ПОСТУПКУ ЈАВНЕ НАБАВКЕ ИЗ ЧЛАНА 76. ЗАКОНА</w:t>
            </w:r>
          </w:p>
        </w:tc>
      </w:tr>
      <w:tr w:rsidR="00175774" w:rsidRPr="00E47C2E" w:rsidTr="008112A2">
        <w:trPr>
          <w:jc w:val="center"/>
        </w:trPr>
        <w:tc>
          <w:tcPr>
            <w:tcW w:w="729" w:type="dxa"/>
            <w:vAlign w:val="center"/>
          </w:tcPr>
          <w:p w:rsidR="00175774" w:rsidRPr="00E47C2E" w:rsidRDefault="00994F9D" w:rsidP="003A4822">
            <w:pPr>
              <w:jc w:val="center"/>
              <w:rPr>
                <w:rFonts w:cs="Arial"/>
                <w:color w:val="00B0F0"/>
              </w:rPr>
            </w:pPr>
            <w:r w:rsidRPr="004D646B">
              <w:rPr>
                <w:rFonts w:cs="Arial"/>
                <w:lang w:val="sr-Cyrl-RS"/>
              </w:rPr>
              <w:t>5</w:t>
            </w:r>
            <w:r w:rsidR="00175774" w:rsidRPr="004D646B">
              <w:rPr>
                <w:rFonts w:cs="Arial"/>
              </w:rPr>
              <w:t>.</w:t>
            </w:r>
          </w:p>
        </w:tc>
        <w:tc>
          <w:tcPr>
            <w:tcW w:w="8430" w:type="dxa"/>
          </w:tcPr>
          <w:p w:rsidR="00926B08" w:rsidRPr="004D646B" w:rsidRDefault="00926B08" w:rsidP="00926B08">
            <w:pPr>
              <w:autoSpaceDE w:val="0"/>
              <w:autoSpaceDN w:val="0"/>
              <w:adjustRightInd w:val="0"/>
              <w:rPr>
                <w:rFonts w:cs="Arial"/>
                <w:b/>
                <w:u w:val="single"/>
                <w:lang w:val="sr-Latn-CS" w:eastAsia="sr-Latn-CS"/>
              </w:rPr>
            </w:pPr>
            <w:r w:rsidRPr="004D646B">
              <w:rPr>
                <w:rFonts w:cs="Arial"/>
                <w:b/>
                <w:u w:val="single"/>
                <w:lang w:val="sr-Latn-CS" w:eastAsia="sr-Latn-CS"/>
              </w:rPr>
              <w:t>Услов:</w:t>
            </w:r>
          </w:p>
          <w:p w:rsidR="00926B08" w:rsidRPr="004D646B" w:rsidRDefault="00926B08" w:rsidP="00926B08">
            <w:pPr>
              <w:autoSpaceDE w:val="0"/>
              <w:autoSpaceDN w:val="0"/>
              <w:adjustRightInd w:val="0"/>
              <w:rPr>
                <w:rFonts w:cs="Arial"/>
                <w:lang w:val="sr-Latn-CS" w:eastAsia="sr-Latn-CS"/>
              </w:rPr>
            </w:pPr>
            <w:r w:rsidRPr="004D646B">
              <w:rPr>
                <w:rFonts w:cs="Arial"/>
                <w:lang w:val="sr-Latn-CS" w:eastAsia="sr-Latn-CS"/>
              </w:rPr>
              <w:t>Финансијски капацитет</w:t>
            </w:r>
          </w:p>
          <w:p w:rsidR="00926B08" w:rsidRPr="004D646B" w:rsidRDefault="00926B08" w:rsidP="00926B08">
            <w:pPr>
              <w:autoSpaceDE w:val="0"/>
              <w:autoSpaceDN w:val="0"/>
              <w:adjustRightInd w:val="0"/>
              <w:spacing w:before="0"/>
              <w:rPr>
                <w:rFonts w:cs="Arial"/>
                <w:lang w:val="sr-Latn-CS" w:eastAsia="sr-Latn-CS"/>
              </w:rPr>
            </w:pPr>
            <w:r w:rsidRPr="004D646B">
              <w:rPr>
                <w:rFonts w:cs="Arial"/>
                <w:lang w:val="sr-Latn-CS" w:eastAsia="sr-Latn-CS"/>
              </w:rPr>
              <w:t xml:space="preserve">1. Понуђач располаже неопходним </w:t>
            </w:r>
            <w:r w:rsidRPr="004D646B">
              <w:rPr>
                <w:rFonts w:cs="Arial"/>
                <w:b/>
                <w:lang w:val="sr-Latn-CS" w:eastAsia="sr-Latn-CS"/>
              </w:rPr>
              <w:t>финансијским капацитетом</w:t>
            </w:r>
            <w:r w:rsidRPr="004D646B">
              <w:rPr>
                <w:rFonts w:cs="Arial"/>
                <w:lang w:val="sr-Latn-CS" w:eastAsia="sr-Latn-CS"/>
              </w:rPr>
              <w:t xml:space="preserve"> ако је</w:t>
            </w:r>
            <w:r w:rsidR="004D646B" w:rsidRPr="004D646B">
              <w:rPr>
                <w:rFonts w:cs="Arial"/>
                <w:lang w:val="sr-Cyrl-RS" w:eastAsia="sr-Latn-CS"/>
              </w:rPr>
              <w:t xml:space="preserve"> </w:t>
            </w:r>
            <w:r w:rsidRPr="004D646B">
              <w:rPr>
                <w:rFonts w:cs="Arial"/>
                <w:lang w:val="sr-Latn-CS" w:eastAsia="sr-Latn-CS"/>
              </w:rPr>
              <w:t xml:space="preserve">у периоду од </w:t>
            </w:r>
            <w:r w:rsidR="004D646B" w:rsidRPr="004D646B">
              <w:rPr>
                <w:rFonts w:cs="Arial"/>
                <w:lang w:val="sr-Cyrl-RS" w:eastAsia="sr-Latn-CS"/>
              </w:rPr>
              <w:t>2013</w:t>
            </w:r>
            <w:r w:rsidRPr="004D646B">
              <w:rPr>
                <w:rFonts w:cs="Arial"/>
                <w:lang w:val="sr-Latn-CS" w:eastAsia="sr-Latn-CS"/>
              </w:rPr>
              <w:t>.год.</w:t>
            </w:r>
            <w:r w:rsidR="004D646B" w:rsidRPr="004D646B">
              <w:rPr>
                <w:rFonts w:cs="Arial"/>
                <w:lang w:val="sr-Cyrl-RS" w:eastAsia="sr-Latn-CS"/>
              </w:rPr>
              <w:t xml:space="preserve"> </w:t>
            </w:r>
            <w:r w:rsidR="004D646B" w:rsidRPr="004D646B">
              <w:rPr>
                <w:rFonts w:cs="Arial"/>
                <w:lang w:val="sr-Latn-CS" w:eastAsia="sr-Latn-CS"/>
              </w:rPr>
              <w:t xml:space="preserve">до </w:t>
            </w:r>
            <w:r w:rsidR="004D646B" w:rsidRPr="004D646B">
              <w:rPr>
                <w:rFonts w:cs="Arial"/>
                <w:lang w:val="sr-Cyrl-RS" w:eastAsia="sr-Latn-CS"/>
              </w:rPr>
              <w:t>2015</w:t>
            </w:r>
            <w:r w:rsidRPr="004D646B">
              <w:rPr>
                <w:rFonts w:cs="Arial"/>
                <w:lang w:val="sr-Latn-CS" w:eastAsia="sr-Latn-CS"/>
              </w:rPr>
              <w:t xml:space="preserve">.год остварио пословни приход од најмање </w:t>
            </w:r>
            <w:r w:rsidR="004D646B" w:rsidRPr="004D646B">
              <w:rPr>
                <w:rFonts w:cs="Arial"/>
                <w:lang w:val="sr-Cyrl-RS" w:eastAsia="sr-Latn-CS"/>
              </w:rPr>
              <w:t xml:space="preserve">6.000.000,00 </w:t>
            </w:r>
            <w:r w:rsidRPr="004D646B">
              <w:rPr>
                <w:rFonts w:cs="Arial"/>
                <w:lang w:val="sr-Latn-CS" w:eastAsia="sr-Latn-CS"/>
              </w:rPr>
              <w:t>динара</w:t>
            </w:r>
            <w:r w:rsidR="004D646B" w:rsidRPr="004D646B">
              <w:rPr>
                <w:rFonts w:cs="Arial"/>
                <w:lang w:val="sr-Cyrl-RS" w:eastAsia="sr-Latn-CS"/>
              </w:rPr>
              <w:t>, годишње.</w:t>
            </w:r>
            <w:r w:rsidRPr="004D646B">
              <w:rPr>
                <w:rFonts w:cs="Arial"/>
                <w:lang w:val="sr-Latn-CS" w:eastAsia="sr-Latn-CS"/>
              </w:rPr>
              <w:t xml:space="preserve"> </w:t>
            </w:r>
          </w:p>
          <w:p w:rsidR="00926B08" w:rsidRPr="004D646B" w:rsidRDefault="00926B08" w:rsidP="00926B08">
            <w:pPr>
              <w:autoSpaceDE w:val="0"/>
              <w:autoSpaceDN w:val="0"/>
              <w:adjustRightInd w:val="0"/>
              <w:rPr>
                <w:rFonts w:cs="Arial"/>
                <w:b/>
                <w:u w:val="single"/>
                <w:lang w:val="sr-Latn-CS" w:eastAsia="sr-Latn-CS"/>
              </w:rPr>
            </w:pPr>
            <w:r w:rsidRPr="004D646B">
              <w:rPr>
                <w:rFonts w:cs="Arial"/>
                <w:b/>
                <w:u w:val="single"/>
                <w:lang w:val="sr-Latn-CS" w:eastAsia="sr-Latn-CS"/>
              </w:rPr>
              <w:t xml:space="preserve">Доказ: </w:t>
            </w:r>
          </w:p>
          <w:p w:rsidR="00926B08" w:rsidRPr="004D646B" w:rsidRDefault="00926B08" w:rsidP="00926B08">
            <w:pPr>
              <w:autoSpaceDE w:val="0"/>
              <w:autoSpaceDN w:val="0"/>
              <w:adjustRightInd w:val="0"/>
              <w:spacing w:before="0"/>
              <w:rPr>
                <w:rFonts w:cs="Arial"/>
                <w:lang w:val="sr-Latn-CS" w:eastAsia="sr-Latn-CS"/>
              </w:rPr>
            </w:pPr>
            <w:r w:rsidRPr="004D646B">
              <w:rPr>
                <w:rFonts w:cs="Arial"/>
                <w:lang w:val="sr-Latn-CS" w:eastAsia="sr-Latn-CS"/>
              </w:rPr>
              <w:t>1. БОН-ЈН који издаје Агенција за привредне регистре, који мора да садржи сажете статусне податке понуђача, сажети биланс стања и биланс успеха за претходне три обрачунске године.</w:t>
            </w:r>
          </w:p>
          <w:p w:rsidR="00926B08" w:rsidRPr="004D646B" w:rsidRDefault="00926B08" w:rsidP="00926B08">
            <w:pPr>
              <w:autoSpaceDE w:val="0"/>
              <w:autoSpaceDN w:val="0"/>
              <w:adjustRightInd w:val="0"/>
              <w:spacing w:before="0"/>
              <w:rPr>
                <w:rFonts w:cs="Arial"/>
                <w:lang w:val="sr-Cyrl-CS" w:eastAsia="sr-Latn-CS"/>
              </w:rPr>
            </w:pPr>
            <w:r w:rsidRPr="004D646B">
              <w:rPr>
                <w:rFonts w:cs="Arial"/>
                <w:lang w:val="sr-Latn-CS" w:eastAsia="sr-Latn-CS"/>
              </w:rPr>
              <w:t xml:space="preserve">Уколико у обрасцу БОН-ЈН нису доступни подаци за </w:t>
            </w:r>
            <w:r w:rsidR="004D646B" w:rsidRPr="004D646B">
              <w:rPr>
                <w:rFonts w:cs="Arial"/>
                <w:lang w:val="sr-Cyrl-RS" w:eastAsia="sr-Latn-CS"/>
              </w:rPr>
              <w:t>2015</w:t>
            </w:r>
            <w:r w:rsidRPr="004D646B">
              <w:rPr>
                <w:rFonts w:cs="Arial"/>
                <w:lang w:val="sr-Latn-CS" w:eastAsia="sr-Latn-CS"/>
              </w:rPr>
              <w:t>.годину, понуђач је у обавези да достави билан</w:t>
            </w:r>
            <w:r w:rsidR="004D646B" w:rsidRPr="004D646B">
              <w:rPr>
                <w:rFonts w:cs="Arial"/>
                <w:lang w:val="sr-Latn-CS" w:eastAsia="sr-Latn-CS"/>
              </w:rPr>
              <w:t xml:space="preserve">с стања и биланс успеха за </w:t>
            </w:r>
            <w:r w:rsidR="004D646B" w:rsidRPr="004D646B">
              <w:rPr>
                <w:rFonts w:cs="Arial"/>
                <w:lang w:val="sr-Cyrl-RS" w:eastAsia="sr-Latn-CS"/>
              </w:rPr>
              <w:t>2015</w:t>
            </w:r>
            <w:r w:rsidRPr="004D646B">
              <w:rPr>
                <w:rFonts w:cs="Arial"/>
                <w:lang w:val="sr-Latn-CS" w:eastAsia="sr-Latn-CS"/>
              </w:rPr>
              <w:t>.</w:t>
            </w:r>
            <w:r w:rsidRPr="004D646B">
              <w:rPr>
                <w:rFonts w:cs="Arial"/>
                <w:lang w:val="sr-Cyrl-CS" w:eastAsia="sr-Latn-CS"/>
              </w:rPr>
              <w:t>годину.</w:t>
            </w:r>
          </w:p>
          <w:p w:rsidR="00926B08" w:rsidRPr="004D646B" w:rsidRDefault="00926B08" w:rsidP="00926B08">
            <w:pPr>
              <w:rPr>
                <w:rFonts w:cs="Arial"/>
                <w:b/>
                <w:u w:val="single"/>
                <w:lang w:val="sr-Latn-CS" w:eastAsia="sr-Latn-CS"/>
              </w:rPr>
            </w:pPr>
            <w:r w:rsidRPr="004D646B">
              <w:rPr>
                <w:rFonts w:cs="Arial"/>
                <w:b/>
                <w:u w:val="single"/>
                <w:lang w:val="sr-Latn-CS" w:eastAsia="sr-Latn-CS"/>
              </w:rPr>
              <w:t>Напомена:</w:t>
            </w:r>
          </w:p>
          <w:p w:rsidR="00926B08" w:rsidRPr="004D646B" w:rsidRDefault="00926B08" w:rsidP="00663FBA">
            <w:pPr>
              <w:numPr>
                <w:ilvl w:val="0"/>
                <w:numId w:val="24"/>
              </w:numPr>
              <w:snapToGrid w:val="0"/>
              <w:rPr>
                <w:rFonts w:cs="Arial"/>
                <w:lang w:val="sr-Latn-CS" w:eastAsia="sr-Latn-CS"/>
              </w:rPr>
            </w:pPr>
            <w:r w:rsidRPr="004D646B">
              <w:rPr>
                <w:rFonts w:cs="Arial"/>
                <w:lang w:val="sr-Latn-CS" w:eastAsia="sr-Latn-CS"/>
              </w:rPr>
              <w:t xml:space="preserve">У случају да понуду подноси група понуђача, доказ доставити за оног члана групе који испуњава тражени услов (довољно је да 1 члан групе достави </w:t>
            </w:r>
            <w:r w:rsidR="004D646B" w:rsidRPr="004D646B">
              <w:rPr>
                <w:rFonts w:cs="Arial"/>
                <w:lang w:val="sr-Cyrl-RS" w:eastAsia="sr-Latn-CS"/>
              </w:rPr>
              <w:t>доказ</w:t>
            </w:r>
            <w:r w:rsidRPr="004D646B">
              <w:rPr>
                <w:rFonts w:cs="Arial"/>
                <w:lang w:val="sr-Latn-CS" w:eastAsia="sr-Latn-CS"/>
              </w:rPr>
              <w:t>), а уколико више њих заједно испуњавају услов овај доказ доставити за те чланове.</w:t>
            </w:r>
          </w:p>
          <w:p w:rsidR="00175774" w:rsidRPr="00E47C2E" w:rsidRDefault="00926B08" w:rsidP="00663FBA">
            <w:pPr>
              <w:numPr>
                <w:ilvl w:val="0"/>
                <w:numId w:val="24"/>
              </w:numPr>
              <w:snapToGrid w:val="0"/>
              <w:rPr>
                <w:rFonts w:eastAsia="Calibri" w:cs="Arial"/>
                <w:lang w:val="sr-Latn-CS" w:eastAsia="sr-Latn-CS"/>
              </w:rPr>
            </w:pPr>
            <w:r w:rsidRPr="004D646B">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47C2E" w:rsidTr="00926B08">
        <w:trPr>
          <w:trHeight w:val="1160"/>
          <w:jc w:val="center"/>
        </w:trPr>
        <w:tc>
          <w:tcPr>
            <w:tcW w:w="729" w:type="dxa"/>
            <w:vAlign w:val="center"/>
          </w:tcPr>
          <w:p w:rsidR="00175774" w:rsidRPr="00E47C2E" w:rsidRDefault="004D646B" w:rsidP="003A4822">
            <w:pPr>
              <w:jc w:val="center"/>
              <w:rPr>
                <w:rFonts w:cs="Arial"/>
                <w:color w:val="00B0F0"/>
              </w:rPr>
            </w:pPr>
            <w:r w:rsidRPr="003A7810">
              <w:rPr>
                <w:rFonts w:cs="Arial"/>
                <w:lang w:val="sr-Cyrl-RS"/>
              </w:rPr>
              <w:t>6</w:t>
            </w:r>
            <w:r w:rsidR="00175774" w:rsidRPr="003A7810">
              <w:rPr>
                <w:rFonts w:cs="Arial"/>
              </w:rPr>
              <w:t>.</w:t>
            </w:r>
          </w:p>
        </w:tc>
        <w:tc>
          <w:tcPr>
            <w:tcW w:w="8430" w:type="dxa"/>
          </w:tcPr>
          <w:p w:rsidR="00926B08" w:rsidRPr="003A7810" w:rsidRDefault="00926B08" w:rsidP="00926B08">
            <w:pPr>
              <w:autoSpaceDE w:val="0"/>
              <w:autoSpaceDN w:val="0"/>
              <w:adjustRightInd w:val="0"/>
              <w:rPr>
                <w:rFonts w:cs="Arial"/>
                <w:b/>
                <w:lang w:val="sr-Latn-CS" w:eastAsia="sr-Latn-CS"/>
              </w:rPr>
            </w:pPr>
            <w:r w:rsidRPr="003A7810">
              <w:rPr>
                <w:rFonts w:cs="Arial"/>
                <w:b/>
                <w:u w:val="single"/>
                <w:lang w:val="sr-Latn-CS" w:eastAsia="sr-Latn-CS"/>
              </w:rPr>
              <w:t>Услов:</w:t>
            </w:r>
          </w:p>
          <w:p w:rsidR="003A7810" w:rsidRDefault="00926B08" w:rsidP="004D646B">
            <w:pPr>
              <w:autoSpaceDE w:val="0"/>
              <w:autoSpaceDN w:val="0"/>
              <w:adjustRightInd w:val="0"/>
              <w:rPr>
                <w:rFonts w:cs="Arial"/>
                <w:lang w:val="sr-Cyrl-RS" w:eastAsia="sr-Latn-CS"/>
              </w:rPr>
            </w:pPr>
            <w:r w:rsidRPr="003A7810">
              <w:rPr>
                <w:rFonts w:cs="Arial"/>
                <w:lang w:val="sr-Latn-CS" w:eastAsia="sr-Latn-CS"/>
              </w:rPr>
              <w:t xml:space="preserve">Пословни капацитет </w:t>
            </w:r>
          </w:p>
          <w:p w:rsidR="00926B08" w:rsidRPr="003A7810" w:rsidRDefault="00926B08" w:rsidP="004D646B">
            <w:pPr>
              <w:autoSpaceDE w:val="0"/>
              <w:autoSpaceDN w:val="0"/>
              <w:adjustRightInd w:val="0"/>
              <w:rPr>
                <w:rFonts w:cs="Arial"/>
                <w:lang w:val="sr-Cyrl-RS" w:eastAsia="sr-Latn-CS"/>
              </w:rPr>
            </w:pPr>
            <w:r w:rsidRPr="003A7810">
              <w:rPr>
                <w:rFonts w:cs="Arial"/>
                <w:lang w:val="sr-Latn-CS" w:eastAsia="sr-Latn-CS"/>
              </w:rPr>
              <w:t xml:space="preserve">Понуђач располаже неопходним </w:t>
            </w:r>
            <w:r w:rsidRPr="003A7810">
              <w:rPr>
                <w:rFonts w:cs="Arial"/>
                <w:b/>
                <w:lang w:val="sr-Latn-CS" w:eastAsia="sr-Latn-CS"/>
              </w:rPr>
              <w:t>пословним капацитетом</w:t>
            </w:r>
            <w:r w:rsidRPr="003A7810">
              <w:rPr>
                <w:rFonts w:cs="Arial"/>
                <w:lang w:val="sr-Latn-CS" w:eastAsia="sr-Latn-CS"/>
              </w:rPr>
              <w:t xml:space="preserve"> ако:</w:t>
            </w:r>
          </w:p>
          <w:p w:rsidR="00926B08" w:rsidRPr="003A7810" w:rsidRDefault="00926B08" w:rsidP="003A7810">
            <w:pPr>
              <w:pStyle w:val="ListParagraph"/>
              <w:autoSpaceDE w:val="0"/>
              <w:autoSpaceDN w:val="0"/>
              <w:adjustRightInd w:val="0"/>
              <w:spacing w:before="0" w:after="0" w:line="240" w:lineRule="auto"/>
              <w:ind w:left="-108"/>
              <w:rPr>
                <w:rFonts w:ascii="Arial" w:hAnsi="Arial" w:cs="Arial"/>
                <w:lang w:val="sr-Latn-CS" w:eastAsia="sr-Latn-CS"/>
              </w:rPr>
            </w:pPr>
            <w:r w:rsidRPr="003A7810">
              <w:rPr>
                <w:rFonts w:ascii="Arial" w:hAnsi="Arial" w:cs="Arial"/>
                <w:lang w:val="sr-Latn-CS" w:eastAsia="sr-Latn-CS"/>
              </w:rPr>
              <w:t xml:space="preserve">-је у </w:t>
            </w:r>
            <w:r w:rsidRPr="003A7810">
              <w:rPr>
                <w:rFonts w:ascii="Arial" w:hAnsi="Arial" w:cs="Arial"/>
                <w:lang w:val="sr-Cyrl-CS" w:eastAsia="sr-Latn-CS"/>
              </w:rPr>
              <w:t>претходне</w:t>
            </w:r>
            <w:r w:rsidRPr="003A7810">
              <w:rPr>
                <w:rFonts w:ascii="Arial" w:hAnsi="Arial" w:cs="Arial"/>
                <w:lang w:val="sr-Latn-CS" w:eastAsia="sr-Latn-CS"/>
              </w:rPr>
              <w:t xml:space="preserve"> три године</w:t>
            </w:r>
            <w:r w:rsidR="003A7810">
              <w:rPr>
                <w:rFonts w:ascii="Arial" w:hAnsi="Arial" w:cs="Arial"/>
                <w:lang w:val="sr-Cyrl-RS" w:eastAsia="sr-Latn-CS"/>
              </w:rPr>
              <w:t xml:space="preserve"> (</w:t>
            </w:r>
            <w:r w:rsidR="004D646B" w:rsidRPr="003A7810">
              <w:rPr>
                <w:rFonts w:ascii="Arial" w:hAnsi="Arial" w:cs="Arial"/>
                <w:lang w:val="sr-Cyrl-RS" w:eastAsia="sr-Latn-CS"/>
              </w:rPr>
              <w:t>2013., 2014. и 2015.</w:t>
            </w:r>
            <w:r w:rsidR="003A7810" w:rsidRPr="003A7810">
              <w:rPr>
                <w:rFonts w:ascii="Arial" w:hAnsi="Arial" w:cs="Arial"/>
                <w:lang w:val="sr-Cyrl-RS" w:eastAsia="sr-Latn-CS"/>
              </w:rPr>
              <w:t>години</w:t>
            </w:r>
            <w:r w:rsidR="003A7810">
              <w:rPr>
                <w:rFonts w:ascii="Arial" w:hAnsi="Arial" w:cs="Arial"/>
                <w:lang w:val="sr-Cyrl-RS" w:eastAsia="sr-Latn-CS"/>
              </w:rPr>
              <w:t>)</w:t>
            </w:r>
            <w:r w:rsidRPr="003A7810">
              <w:rPr>
                <w:rFonts w:ascii="Arial" w:hAnsi="Arial" w:cs="Arial"/>
                <w:lang w:val="sr-Latn-CS" w:eastAsia="sr-Latn-CS"/>
              </w:rPr>
              <w:t xml:space="preserve"> </w:t>
            </w:r>
            <w:r w:rsidR="003A7810" w:rsidRPr="003A7810">
              <w:rPr>
                <w:rFonts w:ascii="Arial" w:hAnsi="Arial" w:cs="Arial"/>
              </w:rPr>
              <w:t>понуђач успешно реализовао минимум 2 (два) уговора о предметним</w:t>
            </w:r>
            <w:r w:rsidR="003A7810" w:rsidRPr="003A7810">
              <w:rPr>
                <w:rFonts w:ascii="Arial" w:hAnsi="Arial" w:cs="Arial"/>
                <w:lang w:val="sr-Cyrl-RS"/>
              </w:rPr>
              <w:t xml:space="preserve"> услуг</w:t>
            </w:r>
            <w:r w:rsidR="003A7810">
              <w:rPr>
                <w:rFonts w:ascii="Arial" w:hAnsi="Arial" w:cs="Arial"/>
              </w:rPr>
              <w:t>ама</w:t>
            </w:r>
            <w:r w:rsidR="003A7810" w:rsidRPr="003A7810">
              <w:rPr>
                <w:rFonts w:ascii="Arial" w:hAnsi="Arial" w:cs="Arial"/>
              </w:rPr>
              <w:t>,</w:t>
            </w:r>
            <w:r w:rsidR="003A7810" w:rsidRPr="003A7810">
              <w:rPr>
                <w:rFonts w:ascii="Arial" w:hAnsi="Arial" w:cs="Arial"/>
                <w:lang w:val="sr-Cyrl-RS"/>
              </w:rPr>
              <w:t xml:space="preserve"> </w:t>
            </w:r>
            <w:r w:rsidR="003A7810" w:rsidRPr="003A7810">
              <w:rPr>
                <w:rFonts w:ascii="Arial" w:hAnsi="Arial" w:cs="Arial"/>
              </w:rPr>
              <w:t xml:space="preserve">минималне вредности сваког од уговора веће од 3.000.000,00 динара </w:t>
            </w:r>
          </w:p>
          <w:p w:rsidR="00926B08" w:rsidRPr="00137738" w:rsidRDefault="00926B08" w:rsidP="00926B08">
            <w:pPr>
              <w:autoSpaceDE w:val="0"/>
              <w:autoSpaceDN w:val="0"/>
              <w:adjustRightInd w:val="0"/>
              <w:rPr>
                <w:rFonts w:cs="Arial"/>
                <w:b/>
                <w:u w:val="single"/>
                <w:lang w:val="sr-Latn-CS" w:eastAsia="sr-Latn-CS"/>
              </w:rPr>
            </w:pPr>
            <w:r w:rsidRPr="00137738">
              <w:rPr>
                <w:rFonts w:cs="Arial"/>
                <w:b/>
                <w:u w:val="single"/>
                <w:lang w:val="sr-Latn-CS" w:eastAsia="sr-Latn-CS"/>
              </w:rPr>
              <w:lastRenderedPageBreak/>
              <w:t xml:space="preserve">Доказ: </w:t>
            </w:r>
          </w:p>
          <w:p w:rsidR="003A7810" w:rsidRPr="00137738" w:rsidRDefault="003A7810" w:rsidP="00926B08">
            <w:pPr>
              <w:autoSpaceDE w:val="0"/>
              <w:autoSpaceDN w:val="0"/>
              <w:adjustRightInd w:val="0"/>
              <w:spacing w:before="0"/>
              <w:ind w:left="279" w:hanging="220"/>
              <w:rPr>
                <w:rFonts w:cs="Arial"/>
                <w:lang w:val="sr-Cyrl-RS" w:eastAsia="sr-Latn-CS"/>
              </w:rPr>
            </w:pPr>
            <w:r w:rsidRPr="00137738">
              <w:rPr>
                <w:rFonts w:cs="Arial"/>
                <w:lang w:val="sr-Latn-CS" w:eastAsia="sr-Latn-CS"/>
              </w:rPr>
              <w:t>-</w:t>
            </w:r>
            <w:r w:rsidRPr="00137738">
              <w:rPr>
                <w:rFonts w:cs="Arial"/>
                <w:lang w:val="sr-Cyrl-RS" w:eastAsia="sr-Latn-CS"/>
              </w:rPr>
              <w:t>Списак извршених услуга</w:t>
            </w:r>
          </w:p>
          <w:p w:rsidR="00926B08" w:rsidRPr="00137738" w:rsidRDefault="003A7810" w:rsidP="00926B08">
            <w:pPr>
              <w:autoSpaceDE w:val="0"/>
              <w:autoSpaceDN w:val="0"/>
              <w:adjustRightInd w:val="0"/>
              <w:spacing w:before="0"/>
              <w:ind w:left="279" w:hanging="220"/>
              <w:rPr>
                <w:rFonts w:cs="Arial"/>
                <w:lang w:val="sr-Cyrl-RS" w:eastAsia="sr-Latn-CS"/>
              </w:rPr>
            </w:pPr>
            <w:r w:rsidRPr="00137738">
              <w:rPr>
                <w:rFonts w:cs="Arial"/>
                <w:lang w:val="sr-Cyrl-RS" w:eastAsia="sr-Latn-CS"/>
              </w:rPr>
              <w:t>-Потврда о референтним набавкама</w:t>
            </w:r>
          </w:p>
          <w:p w:rsidR="00926B08" w:rsidRPr="00137738" w:rsidRDefault="00926B08" w:rsidP="00926B08">
            <w:pPr>
              <w:rPr>
                <w:rFonts w:cs="Arial"/>
                <w:b/>
                <w:u w:val="single"/>
                <w:lang w:val="sr-Latn-CS" w:eastAsia="sr-Latn-CS"/>
              </w:rPr>
            </w:pPr>
            <w:r w:rsidRPr="00137738">
              <w:rPr>
                <w:rFonts w:cs="Arial"/>
                <w:b/>
                <w:u w:val="single"/>
                <w:lang w:val="sr-Latn-CS" w:eastAsia="sr-Latn-CS"/>
              </w:rPr>
              <w:t>Напомена:</w:t>
            </w:r>
          </w:p>
          <w:p w:rsidR="00926B08" w:rsidRPr="00137738" w:rsidRDefault="00926B08" w:rsidP="00663FBA">
            <w:pPr>
              <w:numPr>
                <w:ilvl w:val="0"/>
                <w:numId w:val="24"/>
              </w:numPr>
              <w:snapToGrid w:val="0"/>
              <w:rPr>
                <w:rFonts w:cs="Arial"/>
                <w:lang w:val="sr-Latn-CS" w:eastAsia="sr-Latn-CS"/>
              </w:rPr>
            </w:pPr>
            <w:r w:rsidRPr="00137738">
              <w:rPr>
                <w:rFonts w:cs="Arial"/>
                <w:lang w:val="sr-Latn-CS" w:eastAsia="sr-Latn-CS"/>
              </w:rPr>
              <w:t xml:space="preserve">У случају да понуду подноси група понуђача, доказ доставити за оног члана групе који испуњава тражени услов (довољно је да 1 члан групе достави </w:t>
            </w:r>
            <w:r w:rsidR="003A7810" w:rsidRPr="00137738">
              <w:rPr>
                <w:rFonts w:cs="Arial"/>
                <w:lang w:val="sr-Cyrl-RS" w:eastAsia="sr-Latn-CS"/>
              </w:rPr>
              <w:t>доказ</w:t>
            </w:r>
            <w:r w:rsidRPr="00137738">
              <w:rPr>
                <w:rFonts w:cs="Arial"/>
                <w:lang w:val="sr-Latn-CS" w:eastAsia="sr-Latn-CS"/>
              </w:rPr>
              <w:t>), а уколико више њих заједно испуњавају услов</w:t>
            </w:r>
            <w:r w:rsidR="003A7810" w:rsidRPr="00137738">
              <w:rPr>
                <w:rFonts w:cs="Arial"/>
                <w:lang w:val="sr-Cyrl-RS" w:eastAsia="sr-Latn-CS"/>
              </w:rPr>
              <w:t>,</w:t>
            </w:r>
            <w:r w:rsidRPr="00137738">
              <w:rPr>
                <w:rFonts w:cs="Arial"/>
                <w:lang w:val="sr-Latn-CS" w:eastAsia="sr-Latn-CS"/>
              </w:rPr>
              <w:t xml:space="preserve"> доказ доставити за те чланове.</w:t>
            </w:r>
          </w:p>
          <w:p w:rsidR="00175774" w:rsidRPr="00E47C2E" w:rsidRDefault="00926B08" w:rsidP="00663FBA">
            <w:pPr>
              <w:numPr>
                <w:ilvl w:val="0"/>
                <w:numId w:val="24"/>
              </w:numPr>
              <w:snapToGrid w:val="0"/>
              <w:rPr>
                <w:rFonts w:cs="Arial"/>
                <w:color w:val="00B0F0"/>
                <w:lang w:val="sr-Latn-CS" w:eastAsia="sr-Latn-CS"/>
              </w:rPr>
            </w:pPr>
            <w:r w:rsidRPr="00137738">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47C2E" w:rsidTr="008112A2">
        <w:trPr>
          <w:jc w:val="center"/>
        </w:trPr>
        <w:tc>
          <w:tcPr>
            <w:tcW w:w="729" w:type="dxa"/>
            <w:vAlign w:val="center"/>
          </w:tcPr>
          <w:p w:rsidR="00175774" w:rsidRPr="00E47C2E" w:rsidRDefault="00EF7B00" w:rsidP="003A4822">
            <w:pPr>
              <w:jc w:val="center"/>
              <w:rPr>
                <w:rFonts w:cs="Arial"/>
                <w:color w:val="00B0F0"/>
              </w:rPr>
            </w:pPr>
            <w:r w:rsidRPr="00EF7B00">
              <w:rPr>
                <w:rFonts w:cs="Arial"/>
                <w:lang w:val="sr-Cyrl-RS"/>
              </w:rPr>
              <w:lastRenderedPageBreak/>
              <w:t>7</w:t>
            </w:r>
            <w:r w:rsidR="00175774" w:rsidRPr="00EF7B00">
              <w:rPr>
                <w:rFonts w:cs="Arial"/>
              </w:rPr>
              <w:t>.</w:t>
            </w:r>
          </w:p>
        </w:tc>
        <w:tc>
          <w:tcPr>
            <w:tcW w:w="8430" w:type="dxa"/>
          </w:tcPr>
          <w:p w:rsidR="00926B08" w:rsidRPr="00EF7B00" w:rsidRDefault="00926B08" w:rsidP="00926B08">
            <w:pPr>
              <w:autoSpaceDE w:val="0"/>
              <w:autoSpaceDN w:val="0"/>
              <w:adjustRightInd w:val="0"/>
              <w:rPr>
                <w:rFonts w:cs="Arial"/>
                <w:b/>
                <w:u w:val="single"/>
                <w:lang w:val="sr-Latn-CS" w:eastAsia="sr-Latn-CS"/>
              </w:rPr>
            </w:pPr>
            <w:r w:rsidRPr="00EF7B00">
              <w:rPr>
                <w:rFonts w:cs="Arial"/>
                <w:b/>
                <w:u w:val="single"/>
                <w:lang w:val="sr-Latn-CS" w:eastAsia="sr-Latn-CS"/>
              </w:rPr>
              <w:t>Услов:</w:t>
            </w:r>
          </w:p>
          <w:p w:rsidR="00926B08" w:rsidRPr="00EF7B00" w:rsidRDefault="00926B08" w:rsidP="00926B08">
            <w:pPr>
              <w:autoSpaceDE w:val="0"/>
              <w:autoSpaceDN w:val="0"/>
              <w:adjustRightInd w:val="0"/>
              <w:rPr>
                <w:rFonts w:cs="Arial"/>
                <w:lang w:val="sr-Latn-CS" w:eastAsia="sr-Latn-CS"/>
              </w:rPr>
            </w:pPr>
            <w:r w:rsidRPr="00EF7B00">
              <w:rPr>
                <w:rFonts w:cs="Arial"/>
                <w:lang w:val="sr-Latn-CS" w:eastAsia="sr-Latn-CS"/>
              </w:rPr>
              <w:t>Технички капацитет</w:t>
            </w:r>
          </w:p>
          <w:p w:rsidR="00926B08" w:rsidRPr="00EF7B00" w:rsidRDefault="00926B08" w:rsidP="00926B08">
            <w:pPr>
              <w:spacing w:before="0"/>
              <w:rPr>
                <w:rFonts w:cs="Arial"/>
                <w:lang w:val="sr-Cyrl-CS" w:eastAsia="sr-Latn-CS"/>
              </w:rPr>
            </w:pPr>
            <w:r w:rsidRPr="00EF7B00">
              <w:rPr>
                <w:rFonts w:cs="Arial"/>
                <w:lang w:val="ru-RU" w:eastAsia="sr-Latn-CS"/>
              </w:rPr>
              <w:t xml:space="preserve">Понуђач располаже довољним </w:t>
            </w:r>
            <w:r w:rsidRPr="00EF7B00">
              <w:rPr>
                <w:rFonts w:cs="Arial"/>
                <w:lang w:val="sr-Latn-CS" w:eastAsia="sr-Latn-CS"/>
              </w:rPr>
              <w:t>техничким</w:t>
            </w:r>
            <w:r w:rsidRPr="00EF7B00">
              <w:rPr>
                <w:rFonts w:cs="Arial"/>
                <w:lang w:val="ru-RU" w:eastAsia="sr-Latn-CS"/>
              </w:rPr>
              <w:t xml:space="preserve"> капацитетом</w:t>
            </w:r>
            <w:r w:rsidRPr="00EF7B00">
              <w:rPr>
                <w:rFonts w:cs="Arial"/>
                <w:lang w:val="sr-Latn-CS" w:eastAsia="sr-Latn-CS"/>
              </w:rPr>
              <w:t xml:space="preserve"> ако поседује </w:t>
            </w:r>
            <w:r w:rsidR="00EF7B00" w:rsidRPr="00EF7B00">
              <w:rPr>
                <w:rFonts w:cs="Arial"/>
                <w:lang w:val="sr-Cyrl-CS" w:eastAsia="sr-Latn-CS"/>
              </w:rPr>
              <w:t>(</w:t>
            </w:r>
            <w:r w:rsidRPr="00EF7B00">
              <w:rPr>
                <w:rFonts w:cs="Arial"/>
                <w:lang w:val="sr-Cyrl-CS" w:eastAsia="sr-Latn-CS"/>
              </w:rPr>
              <w:t xml:space="preserve">власништво/закуп) </w:t>
            </w:r>
            <w:r w:rsidR="00EF7B00" w:rsidRPr="00EF7B00">
              <w:rPr>
                <w:rFonts w:cs="Arial"/>
                <w:lang w:val="sr-Cyrl-CS" w:eastAsia="sr-Latn-CS"/>
              </w:rPr>
              <w:t xml:space="preserve">следећу опрему и алат : </w:t>
            </w:r>
          </w:p>
          <w:p w:rsidR="00EF7B00" w:rsidRPr="00EF7B00" w:rsidRDefault="00EF7B00" w:rsidP="00EF7B00">
            <w:pPr>
              <w:snapToGrid w:val="0"/>
              <w:rPr>
                <w:rFonts w:cs="Arial"/>
                <w:lang w:val="sr-Cyrl-RS"/>
              </w:rPr>
            </w:pPr>
            <w:r w:rsidRPr="00EF7B00">
              <w:rPr>
                <w:rFonts w:cs="Arial"/>
              </w:rPr>
              <w:t>1. Возило са пумпом високог прити</w:t>
            </w:r>
            <w:r w:rsidR="00AE2E2F">
              <w:rPr>
                <w:rFonts w:cs="Arial"/>
              </w:rPr>
              <w:t>ска 1000 бара, протока &gt;120л/</w:t>
            </w:r>
            <w:proofErr w:type="gramStart"/>
            <w:r w:rsidR="00AE2E2F">
              <w:rPr>
                <w:rFonts w:cs="Arial"/>
                <w:lang w:val="sr-Cyrl-RS"/>
              </w:rPr>
              <w:t>мин</w:t>
            </w:r>
            <w:r w:rsidRPr="00EF7B00">
              <w:rPr>
                <w:rFonts w:cs="Arial"/>
              </w:rPr>
              <w:t xml:space="preserve"> ,</w:t>
            </w:r>
            <w:proofErr w:type="gramEnd"/>
            <w:r w:rsidRPr="00EF7B00">
              <w:rPr>
                <w:rFonts w:cs="Arial"/>
              </w:rPr>
              <w:t xml:space="preserve"> </w:t>
            </w:r>
            <w:r w:rsidRPr="00EF7B00">
              <w:rPr>
                <w:rFonts w:cs="Arial"/>
                <w:lang w:val="sr-Latn-RS"/>
              </w:rPr>
              <w:t>1</w:t>
            </w:r>
            <w:r w:rsidRPr="00EF7B00">
              <w:rPr>
                <w:rFonts w:cs="Arial"/>
              </w:rPr>
              <w:t xml:space="preserve"> ком.</w:t>
            </w:r>
            <w:r w:rsidRPr="00EF7B00">
              <w:rPr>
                <w:rFonts w:cs="Arial"/>
                <w:lang w:val="sr-Cyrl-RS"/>
              </w:rPr>
              <w:t xml:space="preserve"> </w:t>
            </w:r>
          </w:p>
          <w:p w:rsidR="00EF7B00" w:rsidRPr="00EF7B00" w:rsidRDefault="00EF7B00" w:rsidP="00EF7B00">
            <w:pPr>
              <w:snapToGrid w:val="0"/>
              <w:rPr>
                <w:rFonts w:cs="Arial"/>
                <w:lang w:val="sr-Cyrl-RS"/>
              </w:rPr>
            </w:pPr>
            <w:r w:rsidRPr="00EF7B00">
              <w:rPr>
                <w:rFonts w:cs="Arial"/>
              </w:rPr>
              <w:t xml:space="preserve">2. Цистерна за снабдевање потребном водом која се користи за </w:t>
            </w:r>
            <w:proofErr w:type="gramStart"/>
            <w:r w:rsidRPr="00EF7B00">
              <w:rPr>
                <w:rFonts w:cs="Arial"/>
              </w:rPr>
              <w:t>рад</w:t>
            </w:r>
            <w:r w:rsidRPr="00EF7B00">
              <w:rPr>
                <w:rFonts w:cs="Arial"/>
                <w:lang w:val="sr-Latn-CS"/>
              </w:rPr>
              <w:t xml:space="preserve"> </w:t>
            </w:r>
            <w:r w:rsidRPr="00EF7B00">
              <w:rPr>
                <w:rFonts w:cs="Arial"/>
              </w:rPr>
              <w:t>,1</w:t>
            </w:r>
            <w:proofErr w:type="gramEnd"/>
            <w:r w:rsidRPr="00EF7B00">
              <w:rPr>
                <w:rFonts w:cs="Arial"/>
              </w:rPr>
              <w:t xml:space="preserve"> ком.</w:t>
            </w:r>
            <w:r w:rsidRPr="00EF7B00">
              <w:rPr>
                <w:rFonts w:cs="Arial"/>
                <w:lang w:val="sr-Latn-CS"/>
              </w:rPr>
              <w:t xml:space="preserve">  </w:t>
            </w:r>
            <w:r w:rsidRPr="00EF7B00">
              <w:rPr>
                <w:rFonts w:cs="Arial"/>
              </w:rPr>
              <w:t xml:space="preserve">      </w:t>
            </w:r>
            <w:r w:rsidRPr="00EF7B00">
              <w:rPr>
                <w:rFonts w:cs="Arial"/>
                <w:lang w:val="sr-Latn-RS"/>
              </w:rPr>
              <w:t xml:space="preserve">                             </w:t>
            </w:r>
          </w:p>
          <w:p w:rsidR="00EF7B00" w:rsidRPr="00EF7B00" w:rsidRDefault="00EF7B00" w:rsidP="00EF7B00">
            <w:pPr>
              <w:spacing w:before="0"/>
              <w:rPr>
                <w:rFonts w:cs="Arial"/>
                <w:lang w:val="sr-Cyrl-RS" w:eastAsia="sr-Latn-CS"/>
              </w:rPr>
            </w:pPr>
            <w:r w:rsidRPr="00EF7B00">
              <w:rPr>
                <w:rFonts w:cs="Arial"/>
              </w:rPr>
              <w:t xml:space="preserve">3. Специјалне алате који се користе за чишћење цевовода за транспорт шљаке и </w:t>
            </w:r>
            <w:proofErr w:type="gramStart"/>
            <w:r w:rsidRPr="00EF7B00">
              <w:rPr>
                <w:rFonts w:cs="Arial"/>
              </w:rPr>
              <w:t>пепела ,</w:t>
            </w:r>
            <w:proofErr w:type="gramEnd"/>
            <w:r w:rsidRPr="00EF7B00">
              <w:rPr>
                <w:rFonts w:cs="Arial"/>
              </w:rPr>
              <w:t xml:space="preserve"> 1 компл.</w:t>
            </w:r>
          </w:p>
          <w:p w:rsidR="00926B08" w:rsidRPr="00EF7B00" w:rsidRDefault="00926B08" w:rsidP="00926B08">
            <w:pPr>
              <w:autoSpaceDE w:val="0"/>
              <w:autoSpaceDN w:val="0"/>
              <w:adjustRightInd w:val="0"/>
              <w:rPr>
                <w:rFonts w:cs="Arial"/>
                <w:b/>
                <w:u w:val="single"/>
                <w:lang w:val="sr-Latn-CS" w:eastAsia="sr-Latn-CS"/>
              </w:rPr>
            </w:pPr>
            <w:r w:rsidRPr="00EF7B00">
              <w:rPr>
                <w:rFonts w:cs="Arial"/>
                <w:b/>
                <w:u w:val="single"/>
                <w:lang w:val="sr-Latn-CS" w:eastAsia="sr-Latn-CS"/>
              </w:rPr>
              <w:t xml:space="preserve">Доказ: </w:t>
            </w:r>
          </w:p>
          <w:p w:rsidR="00EF7B00" w:rsidRPr="00EF7B00" w:rsidRDefault="00EF7B00" w:rsidP="00663FBA">
            <w:pPr>
              <w:numPr>
                <w:ilvl w:val="0"/>
                <w:numId w:val="28"/>
              </w:numPr>
              <w:spacing w:before="0"/>
              <w:ind w:left="224" w:hanging="224"/>
              <w:jc w:val="left"/>
              <w:rPr>
                <w:rFonts w:cs="Arial"/>
              </w:rPr>
            </w:pPr>
            <w:r w:rsidRPr="00EF7B00">
              <w:rPr>
                <w:rFonts w:cs="Arial"/>
              </w:rPr>
              <w:t xml:space="preserve">Списак </w:t>
            </w:r>
            <w:proofErr w:type="gramStart"/>
            <w:r w:rsidRPr="00EF7B00">
              <w:rPr>
                <w:rFonts w:cs="Arial"/>
              </w:rPr>
              <w:t>опреме ,</w:t>
            </w:r>
            <w:proofErr w:type="gramEnd"/>
            <w:r w:rsidRPr="00EF7B00">
              <w:rPr>
                <w:rFonts w:cs="Arial"/>
              </w:rPr>
              <w:t xml:space="preserve"> </w:t>
            </w:r>
            <w:r w:rsidRPr="00EF7B00">
              <w:rPr>
                <w:rFonts w:cs="Arial"/>
                <w:noProof/>
              </w:rPr>
              <w:t xml:space="preserve">уговор о куповини или уговор о лизингу или закупу , </w:t>
            </w:r>
            <w:r w:rsidRPr="00EF7B00">
              <w:rPr>
                <w:rFonts w:cs="Arial"/>
              </w:rPr>
              <w:t xml:space="preserve"> са одговарајућим карактеристикама и њиховим капацитетом и алатом оверен од стране подносиоца понуде.</w:t>
            </w:r>
          </w:p>
          <w:p w:rsidR="00EF7B00" w:rsidRPr="00EF7B00" w:rsidRDefault="00EF7B00" w:rsidP="00663FBA">
            <w:pPr>
              <w:numPr>
                <w:ilvl w:val="0"/>
                <w:numId w:val="28"/>
              </w:numPr>
              <w:spacing w:before="0"/>
              <w:ind w:left="224" w:hanging="224"/>
              <w:rPr>
                <w:rFonts w:cs="Arial"/>
              </w:rPr>
            </w:pPr>
            <w:r w:rsidRPr="00EF7B00">
              <w:rPr>
                <w:rFonts w:cs="Arial"/>
              </w:rPr>
              <w:t>Уверење о извршеном прегледу и испитивању опреме, еталонирању, издато од акредитоване лабораторије или установе, која је акредитована од стране Акредитационог тела Србије.</w:t>
            </w:r>
          </w:p>
          <w:p w:rsidR="00926B08" w:rsidRPr="00EF7B00" w:rsidRDefault="00926B08" w:rsidP="00926B08">
            <w:pPr>
              <w:rPr>
                <w:rFonts w:cs="Arial"/>
                <w:b/>
                <w:u w:val="single"/>
                <w:lang w:val="sr-Latn-CS" w:eastAsia="sr-Latn-CS"/>
              </w:rPr>
            </w:pPr>
            <w:r w:rsidRPr="00EF7B00">
              <w:rPr>
                <w:rFonts w:cs="Arial"/>
                <w:b/>
                <w:u w:val="single"/>
                <w:lang w:val="sr-Latn-CS" w:eastAsia="sr-Latn-CS"/>
              </w:rPr>
              <w:t>Напомена:</w:t>
            </w:r>
          </w:p>
          <w:p w:rsidR="00926B08" w:rsidRPr="00EF7B00" w:rsidRDefault="00926B08" w:rsidP="00663FBA">
            <w:pPr>
              <w:numPr>
                <w:ilvl w:val="0"/>
                <w:numId w:val="24"/>
              </w:numPr>
              <w:snapToGrid w:val="0"/>
              <w:rPr>
                <w:rFonts w:cs="Arial"/>
                <w:lang w:val="sr-Latn-CS" w:eastAsia="sr-Latn-CS"/>
              </w:rPr>
            </w:pPr>
            <w:r w:rsidRPr="00EF7B00">
              <w:rPr>
                <w:rFonts w:cs="Arial"/>
                <w:lang w:val="sr-Latn-CS" w:eastAsia="sr-Latn-CS"/>
              </w:rPr>
              <w:t>У случају да понуду подноси група понуђача, доказ</w:t>
            </w:r>
            <w:r w:rsidR="00EF7B00">
              <w:rPr>
                <w:rFonts w:cs="Arial"/>
                <w:lang w:val="sr-Cyrl-RS" w:eastAsia="sr-Latn-CS"/>
              </w:rPr>
              <w:t>е</w:t>
            </w:r>
            <w:r w:rsidRPr="00EF7B00">
              <w:rPr>
                <w:rFonts w:cs="Arial"/>
                <w:lang w:val="sr-Latn-CS" w:eastAsia="sr-Latn-CS"/>
              </w:rPr>
              <w:t xml:space="preserve"> доставити за оног члана групе који испуњава тражени услов (довољно је да 1 члан групе достави </w:t>
            </w:r>
            <w:r w:rsidR="00EF7B00">
              <w:rPr>
                <w:rFonts w:cs="Arial"/>
                <w:lang w:val="sr-Cyrl-RS" w:eastAsia="sr-Latn-CS"/>
              </w:rPr>
              <w:t>доказе</w:t>
            </w:r>
            <w:r w:rsidRPr="00EF7B00">
              <w:rPr>
                <w:rFonts w:cs="Arial"/>
                <w:lang w:val="sr-Latn-CS" w:eastAsia="sr-Latn-CS"/>
              </w:rPr>
              <w:t>), а уколико ви</w:t>
            </w:r>
            <w:r w:rsidR="00EF7B00">
              <w:rPr>
                <w:rFonts w:cs="Arial"/>
                <w:lang w:val="sr-Latn-CS" w:eastAsia="sr-Latn-CS"/>
              </w:rPr>
              <w:t>ше њих заједно испуњавају услов-</w:t>
            </w:r>
            <w:r w:rsidRPr="00EF7B00">
              <w:rPr>
                <w:rFonts w:cs="Arial"/>
                <w:lang w:val="sr-Latn-CS" w:eastAsia="sr-Latn-CS"/>
              </w:rPr>
              <w:t>овај доказ доставити за те чланове.</w:t>
            </w:r>
          </w:p>
          <w:p w:rsidR="00175774" w:rsidRPr="00EF7B00" w:rsidRDefault="00926B08" w:rsidP="00663FBA">
            <w:pPr>
              <w:numPr>
                <w:ilvl w:val="0"/>
                <w:numId w:val="24"/>
              </w:numPr>
              <w:snapToGrid w:val="0"/>
              <w:rPr>
                <w:rFonts w:eastAsia="Calibri" w:cs="Arial"/>
                <w:lang w:val="sr-Latn-CS" w:eastAsia="sr-Latn-CS"/>
              </w:rPr>
            </w:pPr>
            <w:r w:rsidRPr="00EF7B00">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47C2E" w:rsidTr="008112A2">
        <w:trPr>
          <w:jc w:val="center"/>
        </w:trPr>
        <w:tc>
          <w:tcPr>
            <w:tcW w:w="729" w:type="dxa"/>
            <w:vAlign w:val="center"/>
          </w:tcPr>
          <w:p w:rsidR="00175774" w:rsidRPr="00E47C2E" w:rsidRDefault="00EF7B00" w:rsidP="003A4822">
            <w:pPr>
              <w:jc w:val="center"/>
              <w:rPr>
                <w:rFonts w:cs="Arial"/>
                <w:color w:val="00B0F0"/>
              </w:rPr>
            </w:pPr>
            <w:r w:rsidRPr="000B598C">
              <w:rPr>
                <w:rFonts w:cs="Arial"/>
                <w:lang w:val="sr-Cyrl-RS"/>
              </w:rPr>
              <w:t>8</w:t>
            </w:r>
            <w:r w:rsidR="00175774" w:rsidRPr="000B598C">
              <w:rPr>
                <w:rFonts w:cs="Arial"/>
              </w:rPr>
              <w:t>.</w:t>
            </w:r>
          </w:p>
        </w:tc>
        <w:tc>
          <w:tcPr>
            <w:tcW w:w="8430" w:type="dxa"/>
          </w:tcPr>
          <w:p w:rsidR="00926B08" w:rsidRPr="000B598C" w:rsidRDefault="00926B08" w:rsidP="00926B08">
            <w:pPr>
              <w:autoSpaceDE w:val="0"/>
              <w:autoSpaceDN w:val="0"/>
              <w:adjustRightInd w:val="0"/>
              <w:rPr>
                <w:rFonts w:cs="Arial"/>
                <w:b/>
                <w:u w:val="single"/>
                <w:lang w:val="sr-Latn-CS" w:eastAsia="sr-Latn-CS"/>
              </w:rPr>
            </w:pPr>
            <w:r w:rsidRPr="000B598C">
              <w:rPr>
                <w:rFonts w:cs="Arial"/>
                <w:b/>
                <w:u w:val="single"/>
                <w:lang w:val="sr-Latn-CS" w:eastAsia="sr-Latn-CS"/>
              </w:rPr>
              <w:t>Услов:</w:t>
            </w:r>
          </w:p>
          <w:p w:rsidR="00926B08" w:rsidRPr="000B598C" w:rsidRDefault="00926B08" w:rsidP="00926B08">
            <w:pPr>
              <w:autoSpaceDE w:val="0"/>
              <w:autoSpaceDN w:val="0"/>
              <w:adjustRightInd w:val="0"/>
              <w:rPr>
                <w:rFonts w:cs="Arial"/>
                <w:lang w:val="sr-Latn-CS" w:eastAsia="sr-Latn-CS"/>
              </w:rPr>
            </w:pPr>
            <w:r w:rsidRPr="000B598C">
              <w:rPr>
                <w:rFonts w:cs="Arial"/>
                <w:lang w:val="sr-Latn-CS" w:eastAsia="sr-Latn-CS"/>
              </w:rPr>
              <w:t>Кадровски капацитет</w:t>
            </w:r>
          </w:p>
          <w:p w:rsidR="00926B08" w:rsidRPr="000B598C" w:rsidRDefault="00926B08" w:rsidP="00926B08">
            <w:pPr>
              <w:autoSpaceDE w:val="0"/>
              <w:autoSpaceDN w:val="0"/>
              <w:adjustRightInd w:val="0"/>
              <w:spacing w:before="0"/>
              <w:rPr>
                <w:rFonts w:cs="Arial"/>
                <w:lang w:val="sr-Cyrl-CS" w:eastAsia="sr-Latn-CS"/>
              </w:rPr>
            </w:pPr>
            <w:r w:rsidRPr="000B598C">
              <w:rPr>
                <w:rFonts w:cs="Arial"/>
                <w:lang w:val="sr-Latn-CS" w:eastAsia="sr-Latn-CS"/>
              </w:rPr>
              <w:t xml:space="preserve">Понуђач располаже довољним кадровским капацитетом ако има најмање  </w:t>
            </w:r>
            <w:r w:rsidR="000B598C" w:rsidRPr="000B598C">
              <w:rPr>
                <w:rFonts w:cs="Arial"/>
                <w:lang w:val="sr-Cyrl-CS" w:eastAsia="sr-Latn-CS"/>
              </w:rPr>
              <w:t>6</w:t>
            </w:r>
            <w:r w:rsidRPr="000B598C">
              <w:rPr>
                <w:rFonts w:cs="Arial"/>
                <w:lang w:val="sr-Latn-CS" w:eastAsia="sr-Latn-CS"/>
              </w:rPr>
              <w:t xml:space="preserve"> запослених </w:t>
            </w:r>
            <w:r w:rsidRPr="000B598C">
              <w:rPr>
                <w:rFonts w:cs="Arial"/>
                <w:lang w:val="sr-Cyrl-CS" w:eastAsia="sr-Latn-CS"/>
              </w:rPr>
              <w:t xml:space="preserve">извршилаца </w:t>
            </w:r>
            <w:r w:rsidR="000B598C" w:rsidRPr="000B598C">
              <w:rPr>
                <w:rFonts w:cs="Arial"/>
                <w:lang w:val="sr-Cyrl-CS" w:eastAsia="sr-Latn-CS"/>
              </w:rPr>
              <w:t xml:space="preserve">од чега : </w:t>
            </w:r>
          </w:p>
          <w:p w:rsidR="000B598C" w:rsidRPr="000B598C" w:rsidRDefault="000B598C" w:rsidP="000B598C">
            <w:pPr>
              <w:rPr>
                <w:rFonts w:cs="Arial"/>
              </w:rPr>
            </w:pPr>
            <w:r w:rsidRPr="000B598C">
              <w:rPr>
                <w:rFonts w:cs="Arial"/>
              </w:rPr>
              <w:t>- 1 дипломирани инжењер VII степен машинске струке</w:t>
            </w:r>
          </w:p>
          <w:p w:rsidR="000B598C" w:rsidRPr="000B598C" w:rsidRDefault="000B598C" w:rsidP="000B598C">
            <w:pPr>
              <w:rPr>
                <w:rFonts w:cs="Arial"/>
              </w:rPr>
            </w:pPr>
            <w:r w:rsidRPr="000B598C">
              <w:rPr>
                <w:rFonts w:cs="Arial"/>
              </w:rPr>
              <w:t xml:space="preserve">- 5 радника </w:t>
            </w:r>
            <w:r w:rsidRPr="000B598C">
              <w:rPr>
                <w:rFonts w:cs="Arial"/>
                <w:lang w:val="sr-Latn-CS"/>
              </w:rPr>
              <w:t>III</w:t>
            </w:r>
            <w:r w:rsidRPr="000B598C">
              <w:rPr>
                <w:rFonts w:cs="Arial"/>
              </w:rPr>
              <w:t xml:space="preserve"> степен стручне спреме</w:t>
            </w:r>
          </w:p>
          <w:p w:rsidR="000B598C" w:rsidRPr="000B598C" w:rsidRDefault="000B598C" w:rsidP="00926B08">
            <w:pPr>
              <w:autoSpaceDE w:val="0"/>
              <w:autoSpaceDN w:val="0"/>
              <w:adjustRightInd w:val="0"/>
              <w:spacing w:before="0"/>
              <w:rPr>
                <w:rFonts w:cs="Arial"/>
                <w:lang w:val="sr-Latn-CS" w:eastAsia="sr-Latn-CS"/>
              </w:rPr>
            </w:pPr>
          </w:p>
          <w:p w:rsidR="00926B08" w:rsidRPr="000B598C" w:rsidRDefault="00926B08" w:rsidP="00926B08">
            <w:pPr>
              <w:spacing w:before="0"/>
              <w:rPr>
                <w:rFonts w:cs="Arial"/>
                <w:lang w:val="sr-Latn-CS" w:eastAsia="sr-Latn-CS"/>
              </w:rPr>
            </w:pPr>
            <w:r w:rsidRPr="000B598C">
              <w:rPr>
                <w:rFonts w:cs="Arial"/>
                <w:lang w:val="sr-Latn-CS" w:eastAsia="sr-Latn-CS"/>
              </w:rPr>
              <w:t xml:space="preserve">односно </w:t>
            </w:r>
            <w:r w:rsidRPr="000B598C">
              <w:rPr>
                <w:rFonts w:cs="Arial"/>
                <w:lang w:val="sr-Cyrl-CS" w:eastAsia="sr-Latn-CS"/>
              </w:rPr>
              <w:t>има радно ангажоване наведене извршиоце</w:t>
            </w:r>
            <w:r w:rsidRPr="000B598C">
              <w:rPr>
                <w:rFonts w:cs="Arial"/>
                <w:lang w:val="sr-Latn-CS" w:eastAsia="sr-Latn-CS"/>
              </w:rPr>
              <w:t xml:space="preserve"> (по основу другог облика ангажовања ван радног односа, предвиђеног члановима 197-202. Закона о раду) </w:t>
            </w:r>
          </w:p>
          <w:p w:rsidR="000B598C" w:rsidRDefault="000B598C" w:rsidP="00926B08">
            <w:pPr>
              <w:autoSpaceDE w:val="0"/>
              <w:autoSpaceDN w:val="0"/>
              <w:adjustRightInd w:val="0"/>
              <w:rPr>
                <w:rFonts w:cs="Arial"/>
                <w:b/>
                <w:color w:val="00B0F0"/>
                <w:u w:val="single"/>
                <w:lang w:val="sr-Cyrl-RS" w:eastAsia="sr-Latn-CS"/>
              </w:rPr>
            </w:pPr>
          </w:p>
          <w:p w:rsidR="000B598C" w:rsidRDefault="000B598C" w:rsidP="00926B08">
            <w:pPr>
              <w:autoSpaceDE w:val="0"/>
              <w:autoSpaceDN w:val="0"/>
              <w:adjustRightInd w:val="0"/>
              <w:rPr>
                <w:rFonts w:cs="Arial"/>
                <w:b/>
                <w:color w:val="00B0F0"/>
                <w:u w:val="single"/>
                <w:lang w:val="sr-Cyrl-RS" w:eastAsia="sr-Latn-CS"/>
              </w:rPr>
            </w:pPr>
          </w:p>
          <w:p w:rsidR="00926B08" w:rsidRPr="000B598C" w:rsidRDefault="00926B08" w:rsidP="00926B08">
            <w:pPr>
              <w:autoSpaceDE w:val="0"/>
              <w:autoSpaceDN w:val="0"/>
              <w:adjustRightInd w:val="0"/>
              <w:rPr>
                <w:rFonts w:cs="Arial"/>
                <w:b/>
                <w:u w:val="single"/>
                <w:lang w:val="sr-Latn-CS" w:eastAsia="sr-Latn-CS"/>
              </w:rPr>
            </w:pPr>
            <w:r w:rsidRPr="000B598C">
              <w:rPr>
                <w:rFonts w:cs="Arial"/>
                <w:b/>
                <w:u w:val="single"/>
                <w:lang w:val="sr-Latn-CS" w:eastAsia="sr-Latn-CS"/>
              </w:rPr>
              <w:lastRenderedPageBreak/>
              <w:t xml:space="preserve">Доказ: </w:t>
            </w:r>
          </w:p>
          <w:p w:rsidR="00926B08" w:rsidRPr="000B598C" w:rsidRDefault="00926B08" w:rsidP="00663FBA">
            <w:pPr>
              <w:numPr>
                <w:ilvl w:val="0"/>
                <w:numId w:val="25"/>
              </w:numPr>
              <w:autoSpaceDE w:val="0"/>
              <w:autoSpaceDN w:val="0"/>
              <w:adjustRightInd w:val="0"/>
              <w:spacing w:before="0"/>
              <w:rPr>
                <w:rFonts w:cs="Arial"/>
                <w:lang w:val="sr-Latn-CS" w:eastAsia="sr-Latn-CS"/>
              </w:rPr>
            </w:pPr>
            <w:r w:rsidRPr="000B598C">
              <w:rPr>
                <w:rFonts w:cs="Arial"/>
                <w:lang w:val="sr-Latn-CS" w:eastAsia="sr-Latn-CS"/>
              </w:rPr>
              <w:t xml:space="preserve">Фотокопија пријаве - одјаве на обавезно социјално осигурање издате од надлежног Фонда ПИО (образац М (или М3А), којом се потврђује да су </w:t>
            </w:r>
            <w:r w:rsidR="000B598C" w:rsidRPr="000B598C">
              <w:rPr>
                <w:rFonts w:cs="Arial"/>
                <w:lang w:val="sr-Cyrl-RS" w:eastAsia="sr-Latn-CS"/>
              </w:rPr>
              <w:t xml:space="preserve">захтевани </w:t>
            </w:r>
            <w:r w:rsidR="000B598C" w:rsidRPr="000B598C">
              <w:rPr>
                <w:rFonts w:cs="Arial"/>
                <w:lang w:val="sr-Latn-CS" w:eastAsia="sr-Latn-CS"/>
              </w:rPr>
              <w:t>радници</w:t>
            </w:r>
            <w:r w:rsidR="000B598C" w:rsidRPr="000B598C">
              <w:rPr>
                <w:rFonts w:cs="Arial"/>
                <w:lang w:val="sr-Cyrl-RS" w:eastAsia="sr-Latn-CS"/>
              </w:rPr>
              <w:t xml:space="preserve"> </w:t>
            </w:r>
            <w:r w:rsidRPr="000B598C">
              <w:rPr>
                <w:rFonts w:cs="Arial"/>
                <w:lang w:val="sr-Latn-CS" w:eastAsia="sr-Latn-CS"/>
              </w:rPr>
              <w:t xml:space="preserve">запослени код понуђача - </w:t>
            </w:r>
            <w:r w:rsidRPr="000B598C">
              <w:rPr>
                <w:rFonts w:eastAsia="Calibri" w:cs="Arial"/>
                <w:lang w:val="sr-Latn-CS" w:eastAsia="sr-Latn-CS"/>
              </w:rPr>
              <w:t>за лица у радном односу</w:t>
            </w:r>
          </w:p>
          <w:p w:rsidR="00926B08" w:rsidRPr="000B598C" w:rsidRDefault="00926B08" w:rsidP="00663FBA">
            <w:pPr>
              <w:pStyle w:val="ListParagraph"/>
              <w:numPr>
                <w:ilvl w:val="0"/>
                <w:numId w:val="25"/>
              </w:numPr>
              <w:tabs>
                <w:tab w:val="left" w:pos="122"/>
                <w:tab w:val="left" w:pos="287"/>
              </w:tabs>
              <w:spacing w:before="0" w:after="0" w:line="240" w:lineRule="auto"/>
              <w:rPr>
                <w:rFonts w:ascii="Arial" w:hAnsi="Arial" w:cs="Arial"/>
                <w:b/>
                <w:lang w:val="sr-Latn-CS" w:eastAsia="sr-Latn-CS"/>
              </w:rPr>
            </w:pPr>
            <w:r w:rsidRPr="000B598C">
              <w:rPr>
                <w:rFonts w:ascii="Arial" w:hAnsi="Arial" w:cs="Arial"/>
                <w:lang w:val="sr-Latn-CS" w:eastAsia="sr-Latn-CS"/>
              </w:rPr>
              <w:t xml:space="preserve">Фотокопија </w:t>
            </w:r>
            <w:r w:rsidRPr="000B598C">
              <w:rPr>
                <w:rFonts w:ascii="Arial" w:hAnsi="Arial" w:cs="Arial"/>
                <w:lang w:val="sr-Cyrl-CS" w:eastAsia="sr-Latn-CS"/>
              </w:rPr>
              <w:t xml:space="preserve">важећег </w:t>
            </w:r>
            <w:r w:rsidRPr="000B598C">
              <w:rPr>
                <w:rFonts w:ascii="Arial" w:hAnsi="Arial" w:cs="Arial"/>
                <w:lang w:val="sr-Latn-CS" w:eastAsia="sr-Latn-CS"/>
              </w:rPr>
              <w:t>уговора о ангажовању (за лица ангажована ван радног односа)</w:t>
            </w:r>
          </w:p>
          <w:p w:rsidR="00926B08" w:rsidRPr="000B598C" w:rsidRDefault="000B598C" w:rsidP="00663FBA">
            <w:pPr>
              <w:numPr>
                <w:ilvl w:val="0"/>
                <w:numId w:val="25"/>
              </w:numPr>
              <w:autoSpaceDE w:val="0"/>
              <w:autoSpaceDN w:val="0"/>
              <w:adjustRightInd w:val="0"/>
              <w:spacing w:before="0"/>
              <w:rPr>
                <w:rFonts w:cs="Arial"/>
                <w:lang w:val="sr-Latn-CS" w:eastAsia="sr-Latn-CS"/>
              </w:rPr>
            </w:pPr>
            <w:r>
              <w:rPr>
                <w:rFonts w:cs="Arial"/>
                <w:lang w:val="sr-Cyrl-CS" w:eastAsia="sr-Latn-CS"/>
              </w:rPr>
              <w:t>Фотокопија диплома</w:t>
            </w:r>
            <w:r w:rsidR="00926B08" w:rsidRPr="000B598C">
              <w:rPr>
                <w:rFonts w:cs="Arial"/>
                <w:lang w:val="sr-Cyrl-CS" w:eastAsia="sr-Latn-CS"/>
              </w:rPr>
              <w:t xml:space="preserve"> о стеченој стручној спреми</w:t>
            </w:r>
          </w:p>
          <w:p w:rsidR="00926B08" w:rsidRPr="000B598C" w:rsidRDefault="00926B08" w:rsidP="00926B08">
            <w:pPr>
              <w:rPr>
                <w:rFonts w:cs="Arial"/>
                <w:b/>
                <w:u w:val="single"/>
                <w:lang w:val="sr-Latn-CS" w:eastAsia="sr-Latn-CS"/>
              </w:rPr>
            </w:pPr>
            <w:r w:rsidRPr="000B598C">
              <w:rPr>
                <w:rFonts w:cs="Arial"/>
                <w:b/>
                <w:u w:val="single"/>
                <w:lang w:val="sr-Latn-CS" w:eastAsia="sr-Latn-CS"/>
              </w:rPr>
              <w:t>Напомена:</w:t>
            </w:r>
          </w:p>
          <w:p w:rsidR="00926B08" w:rsidRPr="000B598C" w:rsidRDefault="00926B08" w:rsidP="00663FBA">
            <w:pPr>
              <w:numPr>
                <w:ilvl w:val="0"/>
                <w:numId w:val="24"/>
              </w:numPr>
              <w:snapToGrid w:val="0"/>
              <w:rPr>
                <w:rFonts w:cs="Arial"/>
                <w:lang w:val="sr-Latn-CS" w:eastAsia="sr-Latn-CS"/>
              </w:rPr>
            </w:pPr>
            <w:r w:rsidRPr="000B598C">
              <w:rPr>
                <w:rFonts w:cs="Arial"/>
                <w:lang w:val="sr-Latn-CS" w:eastAsia="sr-Latn-CS"/>
              </w:rPr>
              <w:t>У случају да понуду подноси група понуђача, доказ</w:t>
            </w:r>
            <w:r w:rsidR="000B598C" w:rsidRPr="000B598C">
              <w:rPr>
                <w:rFonts w:cs="Arial"/>
                <w:lang w:val="sr-Cyrl-RS" w:eastAsia="sr-Latn-CS"/>
              </w:rPr>
              <w:t>е</w:t>
            </w:r>
            <w:r w:rsidRPr="000B598C">
              <w:rPr>
                <w:rFonts w:cs="Arial"/>
                <w:lang w:val="sr-Latn-CS" w:eastAsia="sr-Latn-CS"/>
              </w:rPr>
              <w:t xml:space="preserve"> доставити за оног члана групе који испуњава тражени услов (довољно је да 1 члан групе достави </w:t>
            </w:r>
            <w:r w:rsidR="000B598C" w:rsidRPr="000B598C">
              <w:rPr>
                <w:rFonts w:cs="Arial"/>
                <w:lang w:val="sr-Cyrl-RS" w:eastAsia="sr-Latn-CS"/>
              </w:rPr>
              <w:t>доказе</w:t>
            </w:r>
            <w:r w:rsidRPr="000B598C">
              <w:rPr>
                <w:rFonts w:cs="Arial"/>
                <w:lang w:val="sr-Latn-CS" w:eastAsia="sr-Latn-CS"/>
              </w:rPr>
              <w:t xml:space="preserve">), а уколико више њих заједно испуњавају услов овај </w:t>
            </w:r>
            <w:r w:rsidR="000B598C" w:rsidRPr="000B598C">
              <w:rPr>
                <w:rFonts w:cs="Arial"/>
                <w:lang w:val="sr-Cyrl-RS" w:eastAsia="sr-Latn-CS"/>
              </w:rPr>
              <w:t xml:space="preserve">доказ </w:t>
            </w:r>
            <w:r w:rsidRPr="000B598C">
              <w:rPr>
                <w:rFonts w:cs="Arial"/>
                <w:lang w:val="sr-Latn-CS" w:eastAsia="sr-Latn-CS"/>
              </w:rPr>
              <w:t>доставити за те чланове.</w:t>
            </w:r>
          </w:p>
          <w:p w:rsidR="00175774" w:rsidRPr="00E47C2E" w:rsidRDefault="00926B08" w:rsidP="00663FBA">
            <w:pPr>
              <w:numPr>
                <w:ilvl w:val="0"/>
                <w:numId w:val="24"/>
              </w:numPr>
              <w:snapToGrid w:val="0"/>
              <w:rPr>
                <w:rFonts w:cs="Arial"/>
                <w:color w:val="00B0F0"/>
                <w:lang w:val="sr-Latn-CS" w:eastAsia="sr-Latn-CS"/>
              </w:rPr>
            </w:pPr>
            <w:r w:rsidRPr="000B598C">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proofErr w:type="gramStart"/>
      <w:r w:rsidRPr="00E47C2E">
        <w:rPr>
          <w:rFonts w:cs="Arial"/>
          <w:lang w:eastAsia="zh-CN"/>
        </w:rPr>
        <w:t xml:space="preserve">Понуда понуђача који не докаже да испуњава наведене обавезне и додатне услове из тачака 1.до </w:t>
      </w:r>
      <w:r w:rsidR="00E54EA1">
        <w:rPr>
          <w:rFonts w:cs="Arial"/>
          <w:lang w:val="sr-Cyrl-RS" w:eastAsia="zh-CN"/>
        </w:rPr>
        <w:t>8</w:t>
      </w:r>
      <w:r w:rsidRPr="00E47C2E">
        <w:rPr>
          <w:rFonts w:cs="Arial"/>
          <w:lang w:eastAsia="zh-CN"/>
        </w:rPr>
        <w:t xml:space="preserve"> овог обрасца, биће одбијена као неприхватљива.</w:t>
      </w:r>
      <w:proofErr w:type="gramEnd"/>
    </w:p>
    <w:p w:rsidR="00BE2596" w:rsidRPr="00E47C2E" w:rsidRDefault="00BE2596" w:rsidP="00BE2596">
      <w:pPr>
        <w:rPr>
          <w:rFonts w:cs="Arial"/>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roofErr w:type="gramStart"/>
      <w:r w:rsidRPr="00E47C2E">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BE2596" w:rsidRPr="00E47C2E" w:rsidRDefault="00BE2596" w:rsidP="00BE2596">
      <w:pPr>
        <w:rPr>
          <w:rFonts w:cs="Arial"/>
        </w:rPr>
      </w:pP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roofErr w:type="gramStart"/>
      <w:r w:rsidRPr="00E47C2E">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BE2596" w:rsidRPr="00E47C2E" w:rsidRDefault="00BE2596" w:rsidP="00BE2596">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E47C2E" w:rsidRDefault="00BE2596" w:rsidP="00BE2596">
      <w:pPr>
        <w:spacing w:before="0"/>
        <w:ind w:firstLine="720"/>
      </w:pPr>
      <w:r w:rsidRPr="00E47C2E">
        <w:rPr>
          <w:rFonts w:cs="Arial"/>
          <w:lang w:eastAsia="zh-CN"/>
        </w:rPr>
        <w:lastRenderedPageBreak/>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E47C2E" w:rsidRDefault="00BE2596" w:rsidP="00BE2596">
      <w:pPr>
        <w:spacing w:before="0"/>
        <w:rPr>
          <w:rFonts w:cs="Arial"/>
          <w:lang w:eastAsia="zh-CN"/>
        </w:rPr>
      </w:pPr>
    </w:p>
    <w:p w:rsidR="00BE7496" w:rsidRDefault="00BE7496" w:rsidP="00B13CD3">
      <w:pPr>
        <w:spacing w:before="0"/>
        <w:rPr>
          <w:rFonts w:cs="Arial"/>
          <w:color w:val="FF0000"/>
          <w:lang w:val="sr-Cyrl-RS" w:eastAsia="zh-CN"/>
        </w:rPr>
      </w:pPr>
    </w:p>
    <w:p w:rsidR="00E54EA1" w:rsidRDefault="00E54EA1" w:rsidP="00B13CD3">
      <w:pPr>
        <w:spacing w:before="0"/>
        <w:rPr>
          <w:rFonts w:cs="Arial"/>
          <w:color w:val="FF0000"/>
          <w:lang w:val="sr-Cyrl-RS" w:eastAsia="zh-CN"/>
        </w:rPr>
      </w:pPr>
    </w:p>
    <w:p w:rsidR="00E54EA1" w:rsidRDefault="00E54EA1" w:rsidP="00B13CD3">
      <w:pPr>
        <w:spacing w:before="0"/>
        <w:rPr>
          <w:rFonts w:cs="Arial"/>
          <w:color w:val="FF0000"/>
          <w:lang w:val="sr-Cyrl-RS" w:eastAsia="zh-CN"/>
        </w:rPr>
      </w:pPr>
    </w:p>
    <w:p w:rsidR="00E54EA1" w:rsidRDefault="00E54EA1" w:rsidP="00B13CD3">
      <w:pPr>
        <w:spacing w:before="0"/>
        <w:rPr>
          <w:rFonts w:cs="Arial"/>
          <w:color w:val="FF0000"/>
          <w:lang w:val="sr-Cyrl-RS" w:eastAsia="zh-CN"/>
        </w:rPr>
      </w:pPr>
    </w:p>
    <w:p w:rsidR="00E54EA1" w:rsidRDefault="00E54EA1" w:rsidP="00B13CD3">
      <w:pPr>
        <w:spacing w:before="0"/>
        <w:rPr>
          <w:rFonts w:cs="Arial"/>
          <w:color w:val="FF0000"/>
          <w:lang w:val="sr-Cyrl-RS" w:eastAsia="zh-CN"/>
        </w:rPr>
      </w:pPr>
    </w:p>
    <w:p w:rsidR="00E54EA1" w:rsidRDefault="00E54EA1" w:rsidP="00B13CD3">
      <w:pPr>
        <w:spacing w:before="0"/>
        <w:rPr>
          <w:rFonts w:cs="Arial"/>
          <w:color w:val="FF0000"/>
          <w:lang w:val="sr-Cyrl-RS" w:eastAsia="zh-CN"/>
        </w:rPr>
      </w:pPr>
    </w:p>
    <w:p w:rsidR="00E54EA1" w:rsidRDefault="00E54EA1" w:rsidP="00B13CD3">
      <w:pPr>
        <w:spacing w:before="0"/>
        <w:rPr>
          <w:rFonts w:cs="Arial"/>
          <w:color w:val="FF0000"/>
          <w:lang w:val="sr-Cyrl-RS" w:eastAsia="zh-CN"/>
        </w:rPr>
      </w:pPr>
    </w:p>
    <w:p w:rsidR="00E54EA1" w:rsidRDefault="00E54EA1" w:rsidP="00B13CD3">
      <w:pPr>
        <w:spacing w:before="0"/>
        <w:rPr>
          <w:rFonts w:cs="Arial"/>
          <w:color w:val="FF0000"/>
          <w:lang w:val="sr-Cyrl-RS" w:eastAsia="zh-CN"/>
        </w:rPr>
      </w:pPr>
    </w:p>
    <w:p w:rsidR="00E54EA1" w:rsidRDefault="00E54EA1" w:rsidP="00B13CD3">
      <w:pPr>
        <w:spacing w:before="0"/>
        <w:rPr>
          <w:rFonts w:cs="Arial"/>
          <w:color w:val="FF0000"/>
          <w:lang w:val="sr-Cyrl-RS" w:eastAsia="zh-CN"/>
        </w:rPr>
      </w:pPr>
    </w:p>
    <w:p w:rsidR="00E54EA1" w:rsidRDefault="00E54EA1" w:rsidP="00B13CD3">
      <w:pPr>
        <w:spacing w:before="0"/>
        <w:rPr>
          <w:rFonts w:cs="Arial"/>
          <w:color w:val="FF0000"/>
          <w:lang w:val="sr-Cyrl-RS" w:eastAsia="zh-CN"/>
        </w:rPr>
      </w:pPr>
    </w:p>
    <w:p w:rsidR="00E54EA1" w:rsidRDefault="00E54EA1" w:rsidP="00B13CD3">
      <w:pPr>
        <w:spacing w:before="0"/>
        <w:rPr>
          <w:rFonts w:cs="Arial"/>
          <w:color w:val="FF0000"/>
          <w:lang w:val="sr-Cyrl-RS" w:eastAsia="zh-CN"/>
        </w:rPr>
      </w:pPr>
    </w:p>
    <w:p w:rsidR="00E54EA1" w:rsidRDefault="00E54EA1" w:rsidP="00B13CD3">
      <w:pPr>
        <w:spacing w:before="0"/>
        <w:rPr>
          <w:rFonts w:cs="Arial"/>
          <w:color w:val="FF0000"/>
          <w:lang w:val="sr-Cyrl-RS" w:eastAsia="zh-CN"/>
        </w:rPr>
      </w:pPr>
    </w:p>
    <w:p w:rsidR="00E54EA1" w:rsidRDefault="00E54EA1" w:rsidP="00B13CD3">
      <w:pPr>
        <w:spacing w:before="0"/>
        <w:rPr>
          <w:rFonts w:cs="Arial"/>
          <w:color w:val="FF0000"/>
          <w:lang w:val="sr-Cyrl-RS" w:eastAsia="zh-CN"/>
        </w:rPr>
      </w:pPr>
    </w:p>
    <w:p w:rsidR="00E54EA1" w:rsidRDefault="00E54EA1" w:rsidP="00B13CD3">
      <w:pPr>
        <w:spacing w:before="0"/>
        <w:rPr>
          <w:rFonts w:cs="Arial"/>
          <w:color w:val="FF0000"/>
          <w:lang w:val="sr-Cyrl-RS" w:eastAsia="zh-CN"/>
        </w:rPr>
      </w:pPr>
    </w:p>
    <w:p w:rsidR="00E54EA1" w:rsidRDefault="00E54EA1" w:rsidP="00B13CD3">
      <w:pPr>
        <w:spacing w:before="0"/>
        <w:rPr>
          <w:rFonts w:cs="Arial"/>
          <w:color w:val="FF0000"/>
          <w:lang w:val="sr-Cyrl-RS" w:eastAsia="zh-CN"/>
        </w:rPr>
      </w:pPr>
    </w:p>
    <w:p w:rsidR="00E54EA1" w:rsidRDefault="00E54EA1" w:rsidP="00B13CD3">
      <w:pPr>
        <w:spacing w:before="0"/>
        <w:rPr>
          <w:rFonts w:cs="Arial"/>
          <w:color w:val="FF0000"/>
          <w:lang w:val="sr-Cyrl-RS" w:eastAsia="zh-CN"/>
        </w:rPr>
      </w:pPr>
    </w:p>
    <w:p w:rsidR="00E54EA1" w:rsidRDefault="00E54EA1" w:rsidP="00B13CD3">
      <w:pPr>
        <w:spacing w:before="0"/>
        <w:rPr>
          <w:rFonts w:cs="Arial"/>
          <w:color w:val="FF0000"/>
          <w:lang w:val="sr-Cyrl-RS" w:eastAsia="zh-CN"/>
        </w:rPr>
      </w:pPr>
    </w:p>
    <w:p w:rsidR="00E54EA1" w:rsidRDefault="00E54EA1" w:rsidP="00B13CD3">
      <w:pPr>
        <w:spacing w:before="0"/>
        <w:rPr>
          <w:rFonts w:cs="Arial"/>
          <w:color w:val="FF0000"/>
          <w:lang w:val="sr-Cyrl-RS" w:eastAsia="zh-CN"/>
        </w:rPr>
      </w:pPr>
    </w:p>
    <w:p w:rsidR="00E54EA1" w:rsidRDefault="00E54EA1" w:rsidP="00B13CD3">
      <w:pPr>
        <w:spacing w:before="0"/>
        <w:rPr>
          <w:rFonts w:cs="Arial"/>
          <w:color w:val="FF0000"/>
          <w:lang w:val="sr-Cyrl-RS" w:eastAsia="zh-CN"/>
        </w:rPr>
      </w:pPr>
    </w:p>
    <w:p w:rsidR="00E54EA1" w:rsidRDefault="00E54EA1" w:rsidP="00B13CD3">
      <w:pPr>
        <w:spacing w:before="0"/>
        <w:rPr>
          <w:rFonts w:cs="Arial"/>
          <w:color w:val="FF0000"/>
          <w:lang w:val="sr-Cyrl-RS" w:eastAsia="zh-CN"/>
        </w:rPr>
      </w:pPr>
    </w:p>
    <w:p w:rsidR="00E54EA1" w:rsidRDefault="00E54EA1" w:rsidP="00B13CD3">
      <w:pPr>
        <w:spacing w:before="0"/>
        <w:rPr>
          <w:rFonts w:cs="Arial"/>
          <w:color w:val="FF0000"/>
          <w:lang w:val="sr-Cyrl-RS" w:eastAsia="zh-CN"/>
        </w:rPr>
      </w:pPr>
    </w:p>
    <w:p w:rsidR="00E54EA1" w:rsidRDefault="00E54EA1" w:rsidP="00B13CD3">
      <w:pPr>
        <w:spacing w:before="0"/>
        <w:rPr>
          <w:rFonts w:cs="Arial"/>
          <w:color w:val="FF0000"/>
          <w:lang w:val="sr-Cyrl-RS" w:eastAsia="zh-CN"/>
        </w:rPr>
      </w:pPr>
    </w:p>
    <w:p w:rsidR="00E54EA1" w:rsidRDefault="00E54EA1" w:rsidP="00B13CD3">
      <w:pPr>
        <w:spacing w:before="0"/>
        <w:rPr>
          <w:rFonts w:cs="Arial"/>
          <w:color w:val="FF0000"/>
          <w:lang w:val="sr-Cyrl-RS" w:eastAsia="zh-CN"/>
        </w:rPr>
      </w:pPr>
    </w:p>
    <w:p w:rsidR="00E54EA1" w:rsidRDefault="00E54EA1" w:rsidP="00B13CD3">
      <w:pPr>
        <w:spacing w:before="0"/>
        <w:rPr>
          <w:rFonts w:cs="Arial"/>
          <w:color w:val="FF0000"/>
          <w:lang w:val="sr-Cyrl-RS" w:eastAsia="zh-CN"/>
        </w:rPr>
      </w:pPr>
    </w:p>
    <w:p w:rsidR="00E54EA1" w:rsidRDefault="00E54EA1" w:rsidP="00B13CD3">
      <w:pPr>
        <w:spacing w:before="0"/>
        <w:rPr>
          <w:rFonts w:cs="Arial"/>
          <w:color w:val="FF0000"/>
          <w:lang w:val="sr-Cyrl-RS" w:eastAsia="zh-CN"/>
        </w:rPr>
      </w:pPr>
    </w:p>
    <w:p w:rsidR="00E54EA1" w:rsidRDefault="00E54EA1" w:rsidP="00B13CD3">
      <w:pPr>
        <w:spacing w:before="0"/>
        <w:rPr>
          <w:rFonts w:cs="Arial"/>
          <w:color w:val="FF0000"/>
          <w:lang w:val="sr-Cyrl-RS" w:eastAsia="zh-CN"/>
        </w:rPr>
      </w:pPr>
    </w:p>
    <w:p w:rsidR="00E54EA1" w:rsidRDefault="00E54EA1" w:rsidP="00B13CD3">
      <w:pPr>
        <w:spacing w:before="0"/>
        <w:rPr>
          <w:rFonts w:cs="Arial"/>
          <w:color w:val="FF0000"/>
          <w:lang w:val="sr-Cyrl-RS" w:eastAsia="zh-CN"/>
        </w:rPr>
      </w:pPr>
    </w:p>
    <w:p w:rsidR="00E54EA1" w:rsidRPr="00E54EA1" w:rsidRDefault="00E54EA1" w:rsidP="00B13CD3">
      <w:pPr>
        <w:spacing w:before="0"/>
        <w:rPr>
          <w:rFonts w:cs="Arial"/>
          <w:color w:val="00B0F0"/>
          <w:lang w:val="sr-Cyrl-RS" w:eastAsia="zh-CN"/>
        </w:rPr>
      </w:pPr>
    </w:p>
    <w:p w:rsidR="00322313" w:rsidRPr="00E47C2E" w:rsidRDefault="008D2B23" w:rsidP="00BE7496">
      <w:pPr>
        <w:pStyle w:val="KDPodnaslov1"/>
        <w:spacing w:before="0"/>
        <w:rPr>
          <w:rFonts w:cs="Arial"/>
        </w:rPr>
      </w:pPr>
      <w:bookmarkStart w:id="28" w:name="_Toc300928429"/>
      <w:bookmarkStart w:id="29" w:name="_Toc301160124"/>
      <w:bookmarkStart w:id="30" w:name="_Toc301165012"/>
      <w:bookmarkStart w:id="31" w:name="_Toc301248344"/>
      <w:bookmarkStart w:id="32" w:name="_Toc300928434"/>
      <w:bookmarkStart w:id="33" w:name="_Toc301160129"/>
      <w:bookmarkStart w:id="34" w:name="_Toc301165017"/>
      <w:bookmarkStart w:id="35" w:name="_Toc301248349"/>
      <w:bookmarkStart w:id="36" w:name="_Toc300928436"/>
      <w:bookmarkStart w:id="37" w:name="_Toc301160131"/>
      <w:bookmarkStart w:id="38" w:name="_Toc301165019"/>
      <w:bookmarkStart w:id="39" w:name="_Toc301248351"/>
      <w:bookmarkStart w:id="40" w:name="_Toc300928440"/>
      <w:bookmarkStart w:id="41" w:name="_Toc301160135"/>
      <w:bookmarkStart w:id="42" w:name="_Toc301165023"/>
      <w:bookmarkStart w:id="43" w:name="_Toc301248355"/>
      <w:bookmarkStart w:id="44" w:name="_Toc300928441"/>
      <w:bookmarkStart w:id="45" w:name="_Toc301160136"/>
      <w:bookmarkStart w:id="46" w:name="_Toc301165024"/>
      <w:bookmarkStart w:id="47" w:name="_Toc301248356"/>
      <w:bookmarkStart w:id="48" w:name="_Toc300928443"/>
      <w:bookmarkStart w:id="49" w:name="_Toc301160138"/>
      <w:bookmarkStart w:id="50" w:name="_Toc301165026"/>
      <w:bookmarkStart w:id="51" w:name="_Toc301248358"/>
      <w:bookmarkStart w:id="52" w:name="_Toc300928444"/>
      <w:bookmarkStart w:id="53" w:name="_Toc301160139"/>
      <w:bookmarkStart w:id="54" w:name="_Toc301165027"/>
      <w:bookmarkStart w:id="55" w:name="_Toc301248359"/>
      <w:bookmarkStart w:id="56" w:name="_Toc300928445"/>
      <w:bookmarkStart w:id="57" w:name="_Toc301160140"/>
      <w:bookmarkStart w:id="58" w:name="_Toc301165028"/>
      <w:bookmarkStart w:id="59" w:name="_Toc301248360"/>
      <w:bookmarkStart w:id="60" w:name="_Toc300928447"/>
      <w:bookmarkStart w:id="61" w:name="_Toc301160142"/>
      <w:bookmarkStart w:id="62" w:name="_Toc301165030"/>
      <w:bookmarkStart w:id="63" w:name="_Toc301248362"/>
      <w:bookmarkStart w:id="64" w:name="_Toc300928448"/>
      <w:bookmarkStart w:id="65" w:name="_Toc301160143"/>
      <w:bookmarkStart w:id="66" w:name="_Toc301165031"/>
      <w:bookmarkStart w:id="67" w:name="_Toc301248363"/>
      <w:bookmarkStart w:id="68" w:name="_Toc300928449"/>
      <w:bookmarkStart w:id="69" w:name="_Toc301160144"/>
      <w:bookmarkStart w:id="70" w:name="_Toc301165032"/>
      <w:bookmarkStart w:id="71" w:name="_Toc301248364"/>
      <w:bookmarkStart w:id="72" w:name="_Toc300928450"/>
      <w:bookmarkStart w:id="73" w:name="_Toc301160145"/>
      <w:bookmarkStart w:id="74" w:name="_Toc301165033"/>
      <w:bookmarkStart w:id="75" w:name="_Toc301248365"/>
      <w:bookmarkStart w:id="76" w:name="_Toc300928451"/>
      <w:bookmarkStart w:id="77" w:name="_Toc301160146"/>
      <w:bookmarkStart w:id="78" w:name="_Toc301165034"/>
      <w:bookmarkStart w:id="79" w:name="_Toc301248366"/>
      <w:bookmarkStart w:id="80" w:name="_Toc300928452"/>
      <w:bookmarkStart w:id="81" w:name="_Toc301160147"/>
      <w:bookmarkStart w:id="82" w:name="_Toc301165035"/>
      <w:bookmarkStart w:id="83" w:name="_Toc301248367"/>
      <w:bookmarkStart w:id="84" w:name="_Toc300928453"/>
      <w:bookmarkStart w:id="85" w:name="_Toc301160148"/>
      <w:bookmarkStart w:id="86" w:name="_Toc301165036"/>
      <w:bookmarkStart w:id="87" w:name="_Toc301248368"/>
      <w:bookmarkStart w:id="88" w:name="_Toc300928454"/>
      <w:bookmarkStart w:id="89" w:name="_Toc301160149"/>
      <w:bookmarkStart w:id="90" w:name="_Toc301165037"/>
      <w:bookmarkStart w:id="91" w:name="_Toc301248369"/>
      <w:bookmarkStart w:id="92" w:name="_Toc300928455"/>
      <w:bookmarkStart w:id="93" w:name="_Toc301160150"/>
      <w:bookmarkStart w:id="94" w:name="_Toc301165038"/>
      <w:bookmarkStart w:id="95" w:name="_Toc301248370"/>
      <w:bookmarkStart w:id="96" w:name="_Toc300928456"/>
      <w:bookmarkStart w:id="97" w:name="_Toc301160151"/>
      <w:bookmarkStart w:id="98" w:name="_Toc301165039"/>
      <w:bookmarkStart w:id="99" w:name="_Toc301248371"/>
      <w:bookmarkStart w:id="100" w:name="_Toc300928457"/>
      <w:bookmarkStart w:id="101" w:name="_Toc301160152"/>
      <w:bookmarkStart w:id="102" w:name="_Toc301165040"/>
      <w:bookmarkStart w:id="103" w:name="_Toc301248372"/>
      <w:bookmarkStart w:id="104" w:name="_Toc300928458"/>
      <w:bookmarkStart w:id="105" w:name="_Toc301160153"/>
      <w:bookmarkStart w:id="106" w:name="_Toc301165041"/>
      <w:bookmarkStart w:id="107" w:name="_Toc301248373"/>
      <w:bookmarkStart w:id="108" w:name="_Toc300928459"/>
      <w:bookmarkStart w:id="109" w:name="_Toc301160154"/>
      <w:bookmarkStart w:id="110" w:name="_Toc301165042"/>
      <w:bookmarkStart w:id="111" w:name="_Toc301248374"/>
      <w:bookmarkStart w:id="112" w:name="_Toc300928462"/>
      <w:bookmarkStart w:id="113" w:name="_Toc301160157"/>
      <w:bookmarkStart w:id="114" w:name="_Toc301165045"/>
      <w:bookmarkStart w:id="115" w:name="_Toc301248377"/>
      <w:bookmarkStart w:id="116" w:name="_Toc300928464"/>
      <w:bookmarkStart w:id="117" w:name="_Toc301160159"/>
      <w:bookmarkStart w:id="118" w:name="_Toc301165047"/>
      <w:bookmarkStart w:id="119" w:name="_Toc301248379"/>
      <w:bookmarkStart w:id="120" w:name="_Toc300928466"/>
      <w:bookmarkStart w:id="121" w:name="_Toc301160161"/>
      <w:bookmarkStart w:id="122" w:name="_Toc301165049"/>
      <w:bookmarkStart w:id="123" w:name="_Toc301248381"/>
      <w:bookmarkStart w:id="124" w:name="_Toc300928467"/>
      <w:bookmarkStart w:id="125" w:name="_Toc301160162"/>
      <w:bookmarkStart w:id="126" w:name="_Toc301165050"/>
      <w:bookmarkStart w:id="127" w:name="_Toc301248382"/>
      <w:bookmarkStart w:id="128" w:name="_Toc300928468"/>
      <w:bookmarkStart w:id="129" w:name="_Toc301160163"/>
      <w:bookmarkStart w:id="130" w:name="_Toc301165051"/>
      <w:bookmarkStart w:id="131" w:name="_Toc301248383"/>
      <w:bookmarkStart w:id="132" w:name="_Toc300928474"/>
      <w:bookmarkStart w:id="133" w:name="_Toc301160169"/>
      <w:bookmarkStart w:id="134" w:name="_Toc301165057"/>
      <w:bookmarkStart w:id="135" w:name="_Toc301248389"/>
      <w:bookmarkStart w:id="136" w:name="_Toc300928476"/>
      <w:bookmarkStart w:id="137" w:name="_Toc301160171"/>
      <w:bookmarkStart w:id="138" w:name="_Toc301165059"/>
      <w:bookmarkStart w:id="139" w:name="_Toc301248391"/>
      <w:bookmarkStart w:id="140" w:name="_Toc300928478"/>
      <w:bookmarkStart w:id="141" w:name="_Toc301160173"/>
      <w:bookmarkStart w:id="142" w:name="_Toc301165061"/>
      <w:bookmarkStart w:id="143" w:name="_Toc301248393"/>
      <w:bookmarkStart w:id="144" w:name="_Toc300928480"/>
      <w:bookmarkStart w:id="145" w:name="_Toc301160175"/>
      <w:bookmarkStart w:id="146" w:name="_Toc301165063"/>
      <w:bookmarkStart w:id="147" w:name="_Toc301248395"/>
      <w:bookmarkStart w:id="148" w:name="_Toc300928482"/>
      <w:bookmarkStart w:id="149" w:name="_Toc301160177"/>
      <w:bookmarkStart w:id="150" w:name="_Toc301165065"/>
      <w:bookmarkStart w:id="151" w:name="_Toc301248397"/>
      <w:bookmarkStart w:id="152" w:name="_Toc300928484"/>
      <w:bookmarkStart w:id="153" w:name="_Toc301160179"/>
      <w:bookmarkStart w:id="154" w:name="_Toc301165067"/>
      <w:bookmarkStart w:id="155" w:name="_Toc301248399"/>
      <w:bookmarkStart w:id="156" w:name="_Toc300928486"/>
      <w:bookmarkStart w:id="157" w:name="_Toc301160181"/>
      <w:bookmarkStart w:id="158" w:name="_Toc301165069"/>
      <w:bookmarkStart w:id="159" w:name="_Toc301248401"/>
      <w:bookmarkStart w:id="160" w:name="_Toc300928487"/>
      <w:bookmarkStart w:id="161" w:name="_Toc301160182"/>
      <w:bookmarkStart w:id="162" w:name="_Toc301165070"/>
      <w:bookmarkStart w:id="163" w:name="_Toc301248402"/>
      <w:bookmarkStart w:id="164" w:name="_Toc300928488"/>
      <w:bookmarkStart w:id="165" w:name="_Toc301160183"/>
      <w:bookmarkStart w:id="166" w:name="_Toc301165071"/>
      <w:bookmarkStart w:id="167" w:name="_Toc301248403"/>
      <w:bookmarkStart w:id="168" w:name="_Toc300928490"/>
      <w:bookmarkStart w:id="169" w:name="_Toc301160185"/>
      <w:bookmarkStart w:id="170" w:name="_Toc301165073"/>
      <w:bookmarkStart w:id="171" w:name="_Toc301248405"/>
      <w:bookmarkStart w:id="172" w:name="_Toc300928492"/>
      <w:bookmarkStart w:id="173" w:name="_Toc301160187"/>
      <w:bookmarkStart w:id="174" w:name="_Toc301165075"/>
      <w:bookmarkStart w:id="175" w:name="_Toc301248407"/>
      <w:bookmarkStart w:id="176" w:name="_Toc300928494"/>
      <w:bookmarkStart w:id="177" w:name="_Toc301160189"/>
      <w:bookmarkStart w:id="178" w:name="_Toc301165077"/>
      <w:bookmarkStart w:id="179" w:name="_Toc301248409"/>
      <w:bookmarkStart w:id="180" w:name="_Toc300928496"/>
      <w:bookmarkStart w:id="181" w:name="_Toc301160191"/>
      <w:bookmarkStart w:id="182" w:name="_Toc301165079"/>
      <w:bookmarkStart w:id="183" w:name="_Toc301248411"/>
      <w:bookmarkStart w:id="184" w:name="_Toc300928497"/>
      <w:bookmarkStart w:id="185" w:name="_Toc301160192"/>
      <w:bookmarkStart w:id="186" w:name="_Toc301165080"/>
      <w:bookmarkStart w:id="187" w:name="_Toc301248412"/>
      <w:bookmarkStart w:id="188" w:name="_Toc300928498"/>
      <w:bookmarkStart w:id="189" w:name="_Toc301160193"/>
      <w:bookmarkStart w:id="190" w:name="_Toc301165081"/>
      <w:bookmarkStart w:id="191" w:name="_Toc301248413"/>
      <w:bookmarkStart w:id="192" w:name="_Toc300928499"/>
      <w:bookmarkStart w:id="193" w:name="_Toc301160194"/>
      <w:bookmarkStart w:id="194" w:name="_Toc301165082"/>
      <w:bookmarkStart w:id="195" w:name="_Toc301248414"/>
      <w:bookmarkStart w:id="196" w:name="_Toc442559885"/>
      <w:bookmarkStart w:id="197" w:name="_Toc297798704"/>
      <w:bookmarkStart w:id="198" w:name="_Toc310433002"/>
      <w:bookmarkStart w:id="199" w:name="_Toc374917437"/>
      <w:bookmarkStart w:id="200" w:name="_Toc415142477"/>
      <w:bookmarkStart w:id="201" w:name="_Toc430335150"/>
      <w:bookmarkEnd w:id="15"/>
      <w:bookmarkEnd w:id="18"/>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Pr="00E47C2E">
        <w:rPr>
          <w:rFonts w:cs="Arial"/>
        </w:rPr>
        <w:lastRenderedPageBreak/>
        <w:t xml:space="preserve">5. </w:t>
      </w:r>
      <w:r w:rsidR="00322313" w:rsidRPr="00E47C2E">
        <w:rPr>
          <w:rFonts w:cs="Arial"/>
        </w:rPr>
        <w:t>КРИТЕРИЈУМ ЗА ДОДЕЛУ УГОВОРА</w:t>
      </w:r>
      <w:bookmarkEnd w:id="196"/>
    </w:p>
    <w:p w:rsidR="00BE2596" w:rsidRPr="00133874" w:rsidRDefault="00BE2596" w:rsidP="00BE2596">
      <w:pPr>
        <w:pStyle w:val="KDKomentar"/>
        <w:spacing w:before="0"/>
        <w:rPr>
          <w:rFonts w:cs="Arial"/>
          <w:b/>
          <w:i w:val="0"/>
          <w:color w:val="auto"/>
          <w:sz w:val="22"/>
          <w:szCs w:val="22"/>
        </w:rPr>
      </w:pPr>
      <w:r w:rsidRPr="00133874">
        <w:rPr>
          <w:rFonts w:cs="Arial"/>
          <w:i w:val="0"/>
          <w:color w:val="auto"/>
          <w:sz w:val="22"/>
          <w:szCs w:val="22"/>
        </w:rPr>
        <w:t xml:space="preserve">Избор најповољније понуде ће се извршити применом критеријума </w:t>
      </w:r>
      <w:r w:rsidRPr="00133874">
        <w:rPr>
          <w:rFonts w:cs="Arial"/>
          <w:b/>
          <w:i w:val="0"/>
          <w:color w:val="auto"/>
          <w:sz w:val="22"/>
          <w:szCs w:val="22"/>
        </w:rPr>
        <w:t>„Најнижа понуђена цена“.</w:t>
      </w:r>
    </w:p>
    <w:p w:rsidR="00BE2596" w:rsidRPr="00133874" w:rsidRDefault="00BE2596" w:rsidP="00BE2596">
      <w:pPr>
        <w:pStyle w:val="KDKomentar"/>
        <w:spacing w:before="0"/>
        <w:rPr>
          <w:rFonts w:cs="Arial"/>
          <w:i w:val="0"/>
          <w:color w:val="auto"/>
          <w:sz w:val="22"/>
          <w:szCs w:val="22"/>
        </w:rPr>
      </w:pPr>
      <w:r w:rsidRPr="00133874">
        <w:rPr>
          <w:rFonts w:cs="Arial"/>
          <w:i w:val="0"/>
          <w:color w:val="auto"/>
          <w:sz w:val="22"/>
          <w:szCs w:val="22"/>
        </w:rPr>
        <w:t>Критеријум за оцењивање понуда</w:t>
      </w:r>
      <w:r w:rsidRPr="00133874">
        <w:rPr>
          <w:rFonts w:cs="Arial"/>
          <w:b/>
          <w:i w:val="0"/>
          <w:color w:val="auto"/>
          <w:sz w:val="22"/>
          <w:szCs w:val="22"/>
        </w:rPr>
        <w:t xml:space="preserve"> Најнижа понуђена цена, </w:t>
      </w:r>
      <w:r w:rsidRPr="00133874">
        <w:rPr>
          <w:rFonts w:cs="Arial"/>
          <w:i w:val="0"/>
          <w:color w:val="auto"/>
          <w:sz w:val="22"/>
          <w:szCs w:val="22"/>
        </w:rPr>
        <w:t>заснива се на понуђеној цени</w:t>
      </w:r>
      <w:r w:rsidRPr="00133874">
        <w:rPr>
          <w:rFonts w:cs="Arial"/>
          <w:i w:val="0"/>
          <w:color w:val="auto"/>
          <w:sz w:val="22"/>
          <w:szCs w:val="22"/>
          <w:lang w:val="sr-Cyrl-CS"/>
        </w:rPr>
        <w:t xml:space="preserve"> као једином критеријуму</w:t>
      </w:r>
      <w:r w:rsidRPr="00133874">
        <w:rPr>
          <w:rFonts w:cs="Arial"/>
          <w:i w:val="0"/>
          <w:color w:val="auto"/>
          <w:sz w:val="22"/>
          <w:szCs w:val="22"/>
        </w:rPr>
        <w:t>.</w:t>
      </w:r>
    </w:p>
    <w:p w:rsidR="00BE2596" w:rsidRPr="00E47C2E" w:rsidRDefault="00BE2596" w:rsidP="00BE2596">
      <w:pPr>
        <w:pStyle w:val="KDKomentar"/>
        <w:spacing w:before="0"/>
        <w:rPr>
          <w:rFonts w:cs="Arial"/>
          <w:i w:val="0"/>
          <w:sz w:val="22"/>
          <w:szCs w:val="22"/>
        </w:rPr>
      </w:pPr>
    </w:p>
    <w:p w:rsidR="00133874" w:rsidRPr="00082233" w:rsidRDefault="00133874" w:rsidP="00133874">
      <w:pPr>
        <w:pStyle w:val="KDParagraf"/>
        <w:spacing w:before="0"/>
        <w:rPr>
          <w:rFonts w:cs="Arial"/>
        </w:rPr>
      </w:pPr>
      <w:r w:rsidRPr="00082233">
        <w:rPr>
          <w:rFonts w:cs="Arial"/>
        </w:rPr>
        <w:t>У случају примене критеријума најниже понуђене цене, а 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w:t>
      </w:r>
      <w:r w:rsidRPr="00082233">
        <w:rPr>
          <w:rFonts w:cs="Arial"/>
          <w:b/>
          <w:bCs/>
        </w:rPr>
        <w:t>5%</w:t>
      </w:r>
      <w:r w:rsidRPr="00082233">
        <w:rPr>
          <w:rFonts w:cs="Arial"/>
        </w:rPr>
        <w:t> у односу на нaјнижу понуђену цену страног понуђача.</w:t>
      </w:r>
    </w:p>
    <w:p w:rsidR="00133874" w:rsidRPr="00082233" w:rsidRDefault="00133874" w:rsidP="00133874">
      <w:pPr>
        <w:pStyle w:val="KDParagraf"/>
        <w:rPr>
          <w:rFonts w:cs="Arial"/>
        </w:rPr>
      </w:pPr>
      <w:proofErr w:type="gramStart"/>
      <w:r w:rsidRPr="00082233">
        <w:rPr>
          <w:rFonts w:cs="Arial"/>
        </w:rPr>
        <w:t>У понуђену цену страног понуђача урачунавају се и царинске дажбине.</w:t>
      </w:r>
      <w:proofErr w:type="gramEnd"/>
    </w:p>
    <w:p w:rsidR="00133874" w:rsidRPr="00082233" w:rsidRDefault="00133874" w:rsidP="00133874">
      <w:pPr>
        <w:pStyle w:val="KDParagraf"/>
        <w:rPr>
          <w:rFonts w:cs="Arial"/>
        </w:rPr>
      </w:pPr>
      <w:proofErr w:type="gramStart"/>
      <w:r w:rsidRPr="00082233">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p>
    <w:p w:rsidR="00133874" w:rsidRPr="00082233" w:rsidRDefault="00133874" w:rsidP="00133874">
      <w:pPr>
        <w:pStyle w:val="KDParagraf"/>
        <w:rPr>
          <w:rFonts w:cs="Arial"/>
        </w:rPr>
      </w:pPr>
      <w:proofErr w:type="gramStart"/>
      <w:r w:rsidRPr="00082233">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roofErr w:type="gramEnd"/>
    </w:p>
    <w:p w:rsidR="00133874" w:rsidRPr="00082233" w:rsidRDefault="00133874" w:rsidP="00133874">
      <w:pPr>
        <w:pStyle w:val="KDParagraf"/>
        <w:rPr>
          <w:rFonts w:cs="Arial"/>
        </w:rPr>
      </w:pPr>
      <w:proofErr w:type="gramStart"/>
      <w:r w:rsidRPr="00082233">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roofErr w:type="gramEnd"/>
    </w:p>
    <w:p w:rsidR="00133874" w:rsidRPr="00082233" w:rsidRDefault="00133874" w:rsidP="00133874">
      <w:pPr>
        <w:pStyle w:val="KDParagraf"/>
        <w:rPr>
          <w:rFonts w:cs="Arial"/>
        </w:rPr>
      </w:pPr>
      <w:proofErr w:type="gramStart"/>
      <w:r w:rsidRPr="00082233">
        <w:rPr>
          <w:rFonts w:cs="Arial"/>
        </w:rPr>
        <w:t>Предност дата за домаће понуђаче и добра домаћег порекла (члан 86.став 1. до 4.</w:t>
      </w:r>
      <w:proofErr w:type="gramEnd"/>
      <w:r w:rsidRPr="00082233">
        <w:rPr>
          <w:rFonts w:cs="Arial"/>
        </w:rPr>
        <w:t xml:space="preserve"> </w:t>
      </w:r>
      <w:proofErr w:type="gramStart"/>
      <w:r w:rsidRPr="00082233">
        <w:rPr>
          <w:rFonts w:cs="Arial"/>
        </w:rPr>
        <w:t>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133874" w:rsidRPr="00082233" w:rsidRDefault="00133874" w:rsidP="00133874">
      <w:pPr>
        <w:pStyle w:val="KDParagraf"/>
        <w:rPr>
          <w:rFonts w:cs="Arial"/>
        </w:rPr>
      </w:pPr>
      <w:r w:rsidRPr="00082233">
        <w:rPr>
          <w:rFonts w:cs="Arial"/>
        </w:rPr>
        <w:t xml:space="preserve">Предност дата за домаће понуђаче и добра домаћег порекла (члан 86. став 1. до 4.ЗЈН) у поступцима јавних набавки у којима учествују </w:t>
      </w:r>
      <w:r w:rsidRPr="00082233">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47C2E" w:rsidRDefault="00A477F6" w:rsidP="00621752">
      <w:pPr>
        <w:pStyle w:val="KDParagraf"/>
        <w:spacing w:before="0"/>
        <w:rPr>
          <w:rFonts w:cs="Arial"/>
          <w:color w:val="00B0F0"/>
        </w:rPr>
      </w:pPr>
    </w:p>
    <w:p w:rsidR="00BE2596" w:rsidRPr="00133874" w:rsidRDefault="00BE2596" w:rsidP="00663FBA">
      <w:pPr>
        <w:pStyle w:val="KDPodnaslov2"/>
        <w:numPr>
          <w:ilvl w:val="1"/>
          <w:numId w:val="19"/>
        </w:numPr>
        <w:spacing w:before="0"/>
        <w:jc w:val="both"/>
      </w:pPr>
      <w:r w:rsidRPr="00133874">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 :</w:t>
      </w:r>
    </w:p>
    <w:p w:rsidR="00133874" w:rsidRPr="00133874" w:rsidRDefault="00133874" w:rsidP="00133874">
      <w:pPr>
        <w:pStyle w:val="ListParagraph"/>
        <w:spacing w:before="0" w:after="0"/>
        <w:ind w:left="0"/>
        <w:rPr>
          <w:rFonts w:ascii="Arial" w:hAnsi="Arial" w:cs="Arial"/>
        </w:rPr>
      </w:pPr>
      <w:proofErr w:type="gramStart"/>
      <w:r w:rsidRPr="00133874">
        <w:rPr>
          <w:rFonts w:ascii="Arial" w:hAnsi="Arial" w:cs="Arial"/>
        </w:rPr>
        <w:t>Уколико две или више понуда имају исту најнижу пону</w:t>
      </w:r>
      <w:r>
        <w:rPr>
          <w:rFonts w:ascii="Arial" w:hAnsi="Arial" w:cs="Arial"/>
        </w:rPr>
        <w:t>ђену цену, као најповољнија</w:t>
      </w:r>
      <w:r>
        <w:rPr>
          <w:rFonts w:ascii="Arial" w:hAnsi="Arial" w:cs="Arial"/>
          <w:lang w:val="sr-Cyrl-RS"/>
        </w:rPr>
        <w:t xml:space="preserve"> </w:t>
      </w:r>
      <w:r w:rsidRPr="00133874">
        <w:rPr>
          <w:rFonts w:ascii="Arial" w:hAnsi="Arial" w:cs="Arial"/>
        </w:rPr>
        <w:t>биће изабрана понуда оног понуђача који је понудио дужи гарантни рок.</w:t>
      </w:r>
      <w:proofErr w:type="gramEnd"/>
    </w:p>
    <w:p w:rsidR="00133874" w:rsidRPr="00E47C2E" w:rsidRDefault="00133874" w:rsidP="00133874">
      <w:pPr>
        <w:spacing w:before="0"/>
        <w:rPr>
          <w:rFonts w:cs="Arial"/>
        </w:rPr>
      </w:pPr>
      <w:r w:rsidRPr="00E47C2E">
        <w:rPr>
          <w:rFonts w:cs="Arial"/>
        </w:rPr>
        <w:t xml:space="preserve">Уколико ни после примене резервних критеријума не </w:t>
      </w:r>
      <w:proofErr w:type="gramStart"/>
      <w:r w:rsidRPr="00E47C2E">
        <w:rPr>
          <w:rFonts w:cs="Arial"/>
        </w:rPr>
        <w:t>буде  могуће</w:t>
      </w:r>
      <w:proofErr w:type="gramEnd"/>
      <w:r w:rsidRPr="00E47C2E">
        <w:rPr>
          <w:rFonts w:cs="Arial"/>
        </w:rPr>
        <w:t xml:space="preserve"> изабрати најповољнију понуду, најповољнија понуда биће изабрана путем жреба.</w:t>
      </w:r>
    </w:p>
    <w:p w:rsidR="00133874" w:rsidRPr="00E47C2E" w:rsidRDefault="00133874" w:rsidP="00133874">
      <w:pPr>
        <w:spacing w:before="0"/>
        <w:rPr>
          <w:rFonts w:cs="Arial"/>
          <w:b/>
          <w:lang w:val="ru-RU"/>
        </w:rPr>
      </w:pPr>
      <w:r w:rsidRPr="00E47C2E">
        <w:rPr>
          <w:rFonts w:cs="Arial"/>
        </w:rPr>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E47C2E">
        <w:rPr>
          <w:rFonts w:eastAsia="TimesNewRomanPSMT" w:cs="Arial"/>
          <w:bCs/>
        </w:rPr>
        <w:t>.</w:t>
      </w:r>
    </w:p>
    <w:p w:rsidR="00133874" w:rsidRDefault="00133874" w:rsidP="00133874">
      <w:pPr>
        <w:pStyle w:val="KDParagraf"/>
        <w:spacing w:before="0"/>
        <w:rPr>
          <w:rFonts w:cs="Arial"/>
          <w:lang w:val="sr-Cyrl-RS"/>
        </w:rPr>
      </w:pPr>
    </w:p>
    <w:p w:rsidR="00C6752E" w:rsidRDefault="0069089B" w:rsidP="00C6752E">
      <w:pPr>
        <w:rPr>
          <w:rFonts w:cs="Arial"/>
          <w:lang w:val="sr-Cyrl-RS"/>
        </w:rPr>
      </w:pPr>
      <w:r w:rsidRPr="00E47C2E">
        <w:rPr>
          <w:rFonts w:cs="Arial"/>
        </w:rPr>
        <w:t> </w:t>
      </w:r>
    </w:p>
    <w:p w:rsidR="00133874" w:rsidRDefault="00133874" w:rsidP="00C6752E">
      <w:pPr>
        <w:rPr>
          <w:rFonts w:cs="Arial"/>
          <w:lang w:val="sr-Cyrl-RS"/>
        </w:rPr>
      </w:pPr>
    </w:p>
    <w:p w:rsidR="00133874" w:rsidRDefault="00133874" w:rsidP="00C6752E">
      <w:pPr>
        <w:rPr>
          <w:rFonts w:cs="Arial"/>
          <w:lang w:val="sr-Cyrl-RS"/>
        </w:rPr>
      </w:pPr>
    </w:p>
    <w:p w:rsidR="00133874" w:rsidRPr="00133874" w:rsidRDefault="00133874" w:rsidP="00C6752E">
      <w:pPr>
        <w:rPr>
          <w:rFonts w:eastAsia="Arial Unicode MS" w:cs="Arial"/>
          <w:b/>
          <w:kern w:val="2"/>
          <w:lang w:val="sr-Cyrl-RS"/>
        </w:rPr>
      </w:pP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lastRenderedPageBreak/>
        <w:t>К О М И С И Ј А</w:t>
      </w:r>
    </w:p>
    <w:p w:rsidR="00C6752E" w:rsidRPr="00E47C2E" w:rsidRDefault="00C6752E" w:rsidP="00BE2596">
      <w:pPr>
        <w:jc w:val="right"/>
        <w:rPr>
          <w:rFonts w:eastAsia="Arial Unicode MS" w:cs="Arial"/>
          <w:kern w:val="2"/>
        </w:rPr>
      </w:pPr>
      <w:r w:rsidRPr="00E47C2E">
        <w:rPr>
          <w:rFonts w:eastAsia="Arial Unicode MS" w:cs="Arial"/>
          <w:kern w:val="2"/>
          <w:lang w:val="ru-RU"/>
        </w:rPr>
        <w:t xml:space="preserve">                                      </w:t>
      </w:r>
      <w:r w:rsidR="008D43EA">
        <w:rPr>
          <w:rFonts w:eastAsia="Arial Unicode MS" w:cs="Arial"/>
          <w:kern w:val="2"/>
          <w:lang w:val="ru-RU"/>
        </w:rPr>
        <w:t xml:space="preserve">                           </w:t>
      </w:r>
      <w:r w:rsidRPr="00E47C2E">
        <w:rPr>
          <w:rFonts w:eastAsia="Arial Unicode MS" w:cs="Arial"/>
          <w:kern w:val="2"/>
          <w:lang w:val="ru-RU"/>
        </w:rPr>
        <w:t>за спровођење ЈН</w:t>
      </w:r>
      <w:r w:rsidR="008D43EA" w:rsidRPr="008D43EA">
        <w:rPr>
          <w:rFonts w:cs="Arial"/>
          <w:b/>
        </w:rPr>
        <w:t xml:space="preserve"> </w:t>
      </w:r>
      <w:r w:rsidR="008D43EA">
        <w:rPr>
          <w:rFonts w:cs="Arial"/>
          <w:b/>
        </w:rPr>
        <w:t>J</w:t>
      </w:r>
      <w:r w:rsidR="008D43EA">
        <w:rPr>
          <w:rFonts w:cs="Arial"/>
          <w:b/>
          <w:lang w:val="sr-Cyrl-RS"/>
        </w:rPr>
        <w:t>Н/3000/0414/2016 (638/2016)</w:t>
      </w:r>
    </w:p>
    <w:p w:rsidR="00C6752E" w:rsidRPr="00E47C2E" w:rsidRDefault="00C6752E" w:rsidP="00BE2596">
      <w:pPr>
        <w:jc w:val="right"/>
        <w:rPr>
          <w:rFonts w:eastAsia="Arial Unicode MS" w:cs="Arial"/>
          <w:kern w:val="2"/>
          <w:lang w:val="ru-RU"/>
        </w:rPr>
      </w:pPr>
      <w:r w:rsidRPr="00E47C2E">
        <w:rPr>
          <w:rFonts w:eastAsia="Arial Unicode MS" w:cs="Arial"/>
          <w:kern w:val="2"/>
          <w:lang w:val="ru-RU"/>
        </w:rPr>
        <w:t xml:space="preserve">                                                       формирана Решењем бр.12.01. _____________</w:t>
      </w:r>
    </w:p>
    <w:p w:rsidR="00C6752E" w:rsidRPr="00E47C2E" w:rsidRDefault="00C6752E" w:rsidP="00C6752E">
      <w:pPr>
        <w:pStyle w:val="Title"/>
        <w:spacing w:before="0"/>
        <w:rPr>
          <w:rFonts w:cs="Arial"/>
          <w:b w:val="0"/>
          <w:color w:val="FF0000"/>
          <w:sz w:val="22"/>
          <w:szCs w:val="22"/>
        </w:rPr>
      </w:pPr>
    </w:p>
    <w:p w:rsidR="00C6752E" w:rsidRPr="00E47C2E" w:rsidRDefault="00C6752E" w:rsidP="00C6752E">
      <w:pPr>
        <w:pStyle w:val="Title"/>
        <w:spacing w:before="0"/>
        <w:rPr>
          <w:rFonts w:cs="Arial"/>
          <w:b w:val="0"/>
          <w:color w:val="FF0000"/>
          <w:sz w:val="22"/>
          <w:szCs w:val="22"/>
        </w:rPr>
      </w:pPr>
    </w:p>
    <w:p w:rsidR="00133874" w:rsidRPr="00133874" w:rsidRDefault="00133874" w:rsidP="00133874">
      <w:pPr>
        <w:spacing w:before="0"/>
        <w:jc w:val="left"/>
      </w:pPr>
      <w:r w:rsidRPr="00133874">
        <w:t xml:space="preserve">Чланови/заменици </w:t>
      </w:r>
      <w:proofErr w:type="gramStart"/>
      <w:r w:rsidRPr="00133874">
        <w:t>чланова  комисије</w:t>
      </w:r>
      <w:proofErr w:type="gramEnd"/>
      <w:r w:rsidRPr="00133874">
        <w:t xml:space="preserve"> за </w:t>
      </w:r>
      <w:r w:rsidRPr="00133874">
        <w:rPr>
          <w:lang w:val="sr-Cyrl-RS"/>
        </w:rPr>
        <w:t xml:space="preserve">јавну </w:t>
      </w:r>
      <w:r w:rsidRPr="00133874">
        <w:t>набавку:</w:t>
      </w:r>
    </w:p>
    <w:p w:rsidR="00133874" w:rsidRPr="00133874" w:rsidRDefault="00133874" w:rsidP="00133874">
      <w:pPr>
        <w:spacing w:before="0"/>
        <w:jc w:val="left"/>
      </w:pPr>
      <w:r w:rsidRPr="00133874">
        <w:t>Р.бр.</w:t>
      </w:r>
      <w:r w:rsidRPr="00133874">
        <w:tab/>
        <w:t>Име и презиме</w:t>
      </w:r>
      <w:r w:rsidRPr="00133874">
        <w:tab/>
      </w:r>
      <w:r w:rsidRPr="00133874">
        <w:tab/>
      </w:r>
      <w:r w:rsidRPr="00133874">
        <w:tab/>
      </w:r>
      <w:r w:rsidRPr="00133874">
        <w:tab/>
      </w:r>
      <w:r w:rsidRPr="00133874">
        <w:tab/>
      </w:r>
      <w:r w:rsidRPr="00133874">
        <w:tab/>
        <w:t>Потпис</w:t>
      </w:r>
    </w:p>
    <w:p w:rsidR="00133874" w:rsidRPr="00133874" w:rsidRDefault="00133874" w:rsidP="00133874">
      <w:pPr>
        <w:spacing w:before="0"/>
        <w:jc w:val="left"/>
      </w:pPr>
    </w:p>
    <w:p w:rsidR="00133874" w:rsidRPr="00133874" w:rsidRDefault="00133874" w:rsidP="00133874">
      <w:pPr>
        <w:spacing w:before="0"/>
        <w:jc w:val="left"/>
      </w:pPr>
      <w:r w:rsidRPr="00133874">
        <w:t>1.</w:t>
      </w:r>
      <w:r w:rsidRPr="00133874">
        <w:rPr>
          <w:lang w:val="sr-Cyrl-RS"/>
        </w:rPr>
        <w:t>Мирослав Ђурић</w:t>
      </w:r>
      <w:r w:rsidRPr="00133874">
        <w:t xml:space="preserve">, члан                                          </w:t>
      </w:r>
      <w:r>
        <w:rPr>
          <w:lang w:val="sr-Cyrl-RS"/>
        </w:rPr>
        <w:t xml:space="preserve"> </w:t>
      </w:r>
      <w:r w:rsidRPr="00133874">
        <w:t>___________________</w:t>
      </w:r>
    </w:p>
    <w:p w:rsidR="00133874" w:rsidRPr="00133874" w:rsidRDefault="00133874" w:rsidP="00133874">
      <w:pPr>
        <w:spacing w:before="0"/>
        <w:jc w:val="left"/>
      </w:pPr>
      <w:r w:rsidRPr="00133874">
        <w:rPr>
          <w:lang w:val="sr-Cyrl-RS"/>
        </w:rPr>
        <w:t>Бранислав Живковић</w:t>
      </w:r>
      <w:r w:rsidRPr="00133874">
        <w:t xml:space="preserve">, заменик члана                     </w:t>
      </w:r>
      <w:r>
        <w:rPr>
          <w:lang w:val="sr-Cyrl-RS"/>
        </w:rPr>
        <w:t xml:space="preserve"> </w:t>
      </w:r>
      <w:r w:rsidRPr="00133874">
        <w:t>___________________</w:t>
      </w:r>
    </w:p>
    <w:p w:rsidR="00133874" w:rsidRPr="00133874" w:rsidRDefault="00133874" w:rsidP="00133874">
      <w:pPr>
        <w:spacing w:before="0"/>
        <w:jc w:val="left"/>
      </w:pPr>
      <w:r w:rsidRPr="00133874">
        <w:t>2.</w:t>
      </w:r>
      <w:r w:rsidRPr="00133874">
        <w:rPr>
          <w:lang w:val="sr-Cyrl-RS"/>
        </w:rPr>
        <w:t>Сњежана Здјелар</w:t>
      </w:r>
      <w:r w:rsidRPr="00133874">
        <w:t>, члан                                          ___________________</w:t>
      </w:r>
    </w:p>
    <w:p w:rsidR="00133874" w:rsidRPr="00133874" w:rsidRDefault="00133874" w:rsidP="00133874">
      <w:pPr>
        <w:spacing w:before="0"/>
        <w:jc w:val="left"/>
      </w:pPr>
      <w:r w:rsidRPr="00133874">
        <w:rPr>
          <w:lang w:val="sr-Cyrl-RS"/>
        </w:rPr>
        <w:t>Вишња Лечић</w:t>
      </w:r>
      <w:r w:rsidRPr="00133874">
        <w:t xml:space="preserve">, заменик члана                           </w:t>
      </w:r>
      <w:r w:rsidRPr="00133874">
        <w:rPr>
          <w:lang w:val="sr-Cyrl-RS"/>
        </w:rPr>
        <w:t xml:space="preserve">      </w:t>
      </w:r>
      <w:r w:rsidRPr="00133874">
        <w:t xml:space="preserve"> </w:t>
      </w:r>
      <w:r w:rsidRPr="00133874">
        <w:rPr>
          <w:lang w:val="sr-Cyrl-RS"/>
        </w:rPr>
        <w:t xml:space="preserve"> </w:t>
      </w:r>
      <w:r w:rsidRPr="00133874">
        <w:t>___________________</w:t>
      </w:r>
    </w:p>
    <w:p w:rsidR="00133874" w:rsidRPr="00133874" w:rsidRDefault="00133874" w:rsidP="00133874">
      <w:pPr>
        <w:spacing w:before="0"/>
        <w:jc w:val="left"/>
      </w:pPr>
      <w:r w:rsidRPr="00133874">
        <w:t>3.</w:t>
      </w:r>
      <w:r w:rsidRPr="00133874">
        <w:rPr>
          <w:lang w:val="sr-Cyrl-RS"/>
        </w:rPr>
        <w:t>Зоран Јововић</w:t>
      </w:r>
      <w:r w:rsidRPr="00133874">
        <w:t xml:space="preserve">, члан    секретар                       </w:t>
      </w:r>
      <w:r w:rsidRPr="00133874">
        <w:rPr>
          <w:lang w:val="sr-Cyrl-RS"/>
        </w:rPr>
        <w:t xml:space="preserve">      </w:t>
      </w:r>
      <w:r w:rsidRPr="00133874">
        <w:t>___________________</w:t>
      </w:r>
    </w:p>
    <w:p w:rsidR="00133874" w:rsidRPr="00133874" w:rsidRDefault="00133874" w:rsidP="00133874">
      <w:pPr>
        <w:spacing w:before="0"/>
        <w:jc w:val="left"/>
      </w:pPr>
      <w:r w:rsidRPr="00133874">
        <w:rPr>
          <w:lang w:val="sr-Cyrl-RS"/>
        </w:rPr>
        <w:t>Зоран Бачвански</w:t>
      </w:r>
      <w:r w:rsidRPr="00133874">
        <w:t xml:space="preserve">, заменик члана секретарa           </w:t>
      </w:r>
      <w:r w:rsidRPr="00133874">
        <w:rPr>
          <w:lang w:val="sr-Cyrl-RS"/>
        </w:rPr>
        <w:t xml:space="preserve"> </w:t>
      </w:r>
      <w:r w:rsidRPr="00133874">
        <w:t>___________________</w:t>
      </w:r>
    </w:p>
    <w:p w:rsidR="00BE7496" w:rsidRPr="00E47C2E" w:rsidRDefault="008512C6" w:rsidP="0069089B">
      <w:pPr>
        <w:autoSpaceDE w:val="0"/>
        <w:autoSpaceDN w:val="0"/>
        <w:adjustRightInd w:val="0"/>
        <w:spacing w:before="0"/>
        <w:rPr>
          <w:rFonts w:eastAsia="TimesNewRomanPSMT" w:cs="Arial"/>
          <w:bCs/>
          <w:color w:val="FF0000"/>
        </w:rPr>
      </w:pPr>
      <w:r w:rsidRPr="00E47C2E">
        <w:rPr>
          <w:rFonts w:eastAsia="TimesNewRomanPSMT" w:cs="Arial"/>
          <w:bCs/>
          <w:color w:val="FF0000"/>
        </w:rPr>
        <w:br w:type="page"/>
      </w:r>
    </w:p>
    <w:p w:rsidR="008D2B23" w:rsidRPr="00E47C2E" w:rsidRDefault="008D2B23" w:rsidP="00663FBA">
      <w:pPr>
        <w:pStyle w:val="KDPodnaslov1"/>
        <w:numPr>
          <w:ilvl w:val="0"/>
          <w:numId w:val="15"/>
        </w:numPr>
        <w:spacing w:before="0"/>
        <w:rPr>
          <w:rFonts w:cs="Arial"/>
        </w:rPr>
      </w:pPr>
      <w:bookmarkStart w:id="202" w:name="_Toc430335194"/>
      <w:bookmarkStart w:id="203" w:name="_Toc430335287"/>
      <w:bookmarkStart w:id="204" w:name="_Toc430335706"/>
      <w:bookmarkStart w:id="205" w:name="_Toc430335196"/>
      <w:bookmarkStart w:id="206" w:name="_Toc430335289"/>
      <w:bookmarkStart w:id="207" w:name="_Toc430335708"/>
      <w:bookmarkStart w:id="208" w:name="_Toc442559887"/>
      <w:bookmarkEnd w:id="197"/>
      <w:bookmarkEnd w:id="198"/>
      <w:bookmarkEnd w:id="199"/>
      <w:bookmarkEnd w:id="200"/>
      <w:bookmarkEnd w:id="201"/>
      <w:bookmarkEnd w:id="202"/>
      <w:bookmarkEnd w:id="203"/>
      <w:bookmarkEnd w:id="204"/>
      <w:bookmarkEnd w:id="205"/>
      <w:bookmarkEnd w:id="206"/>
      <w:bookmarkEnd w:id="207"/>
      <w:r w:rsidRPr="00E47C2E">
        <w:rPr>
          <w:rFonts w:cs="Arial"/>
        </w:rPr>
        <w:lastRenderedPageBreak/>
        <w:t>УПУТСТВО ПОНУЂАЧИМА КАКО ДА САЧИНЕ ПОНУДУ</w:t>
      </w:r>
      <w:bookmarkEnd w:id="208"/>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663FBA">
      <w:pPr>
        <w:pStyle w:val="KDPodnaslov2"/>
        <w:numPr>
          <w:ilvl w:val="1"/>
          <w:numId w:val="20"/>
        </w:numPr>
        <w:spacing w:before="0"/>
        <w:jc w:val="both"/>
        <w:rPr>
          <w:rFonts w:cs="Arial"/>
        </w:rPr>
      </w:pPr>
      <w:bookmarkStart w:id="209" w:name="_Toc441651577"/>
      <w:bookmarkStart w:id="210" w:name="_Toc442559888"/>
      <w:r w:rsidRPr="00E47C2E">
        <w:rPr>
          <w:rFonts w:cs="Arial"/>
        </w:rPr>
        <w:t>Језик на којем понуда мора бити састављена</w:t>
      </w:r>
      <w:bookmarkEnd w:id="209"/>
      <w:bookmarkEnd w:id="210"/>
    </w:p>
    <w:p w:rsidR="008D2B23" w:rsidRPr="00E47C2E" w:rsidRDefault="008D2B23" w:rsidP="008D2B23">
      <w:pPr>
        <w:pStyle w:val="KDParagraf"/>
        <w:spacing w:before="0"/>
        <w:rPr>
          <w:rFonts w:cs="Arial"/>
        </w:rPr>
      </w:pPr>
      <w:proofErr w:type="gramStart"/>
      <w:r w:rsidRPr="00E47C2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E47C2E">
        <w:rPr>
          <w:rFonts w:cs="Arial"/>
        </w:rPr>
        <w:t xml:space="preserve"> </w:t>
      </w:r>
    </w:p>
    <w:p w:rsidR="008D2B23" w:rsidRPr="00133874" w:rsidRDefault="008D2B23" w:rsidP="008D2B23">
      <w:pPr>
        <w:pStyle w:val="KDKomentar"/>
        <w:spacing w:before="0"/>
        <w:rPr>
          <w:rFonts w:cs="Arial"/>
          <w:i w:val="0"/>
          <w:color w:val="auto"/>
          <w:sz w:val="22"/>
          <w:szCs w:val="22"/>
        </w:rPr>
      </w:pPr>
      <w:r w:rsidRPr="00133874">
        <w:rPr>
          <w:rFonts w:cs="Arial"/>
          <w:i w:val="0"/>
          <w:color w:val="auto"/>
          <w:sz w:val="22"/>
          <w:szCs w:val="22"/>
        </w:rPr>
        <w:t>Понуда са свим прилозима мора бити сачињена на српском језику.</w:t>
      </w:r>
    </w:p>
    <w:p w:rsidR="008D2B23" w:rsidRPr="00133874" w:rsidRDefault="008D2B23" w:rsidP="008D2B23">
      <w:pPr>
        <w:pStyle w:val="KDKomentar"/>
        <w:spacing w:before="0"/>
        <w:rPr>
          <w:rStyle w:val="StyleArial"/>
          <w:rFonts w:cs="Arial"/>
          <w:i w:val="0"/>
          <w:color w:val="auto"/>
          <w:sz w:val="22"/>
          <w:szCs w:val="22"/>
        </w:rPr>
      </w:pPr>
      <w:r w:rsidRPr="00133874">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8D2B23">
      <w:pPr>
        <w:pStyle w:val="KDParagraf"/>
        <w:spacing w:before="0"/>
        <w:rPr>
          <w:rFonts w:cs="Arial"/>
          <w:lang w:val="ru-RU" w:eastAsia="sr-Latn-CS"/>
        </w:rPr>
      </w:pPr>
    </w:p>
    <w:p w:rsidR="008D2B23" w:rsidRPr="00E47C2E" w:rsidRDefault="008D2B23" w:rsidP="00663FBA">
      <w:pPr>
        <w:pStyle w:val="KDPodnaslov2"/>
        <w:numPr>
          <w:ilvl w:val="1"/>
          <w:numId w:val="20"/>
        </w:numPr>
        <w:spacing w:before="0"/>
        <w:jc w:val="both"/>
        <w:rPr>
          <w:rFonts w:cs="Arial"/>
        </w:rPr>
      </w:pPr>
      <w:bookmarkStart w:id="211" w:name="_Toc441651578"/>
      <w:bookmarkStart w:id="212"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E47C2E" w:rsidRDefault="008D2B23" w:rsidP="008D2B23">
      <w:pPr>
        <w:pStyle w:val="KDKomentar"/>
        <w:spacing w:before="0"/>
        <w:rPr>
          <w:rFonts w:cs="Arial"/>
          <w:i w:val="0"/>
          <w:sz w:val="22"/>
          <w:szCs w:val="22"/>
        </w:rPr>
      </w:pPr>
      <w:r w:rsidRPr="00133874">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r w:rsidRPr="00E47C2E">
        <w:rPr>
          <w:rFonts w:cs="Arial"/>
          <w:i w:val="0"/>
          <w:sz w:val="22"/>
          <w:szCs w:val="22"/>
        </w:rPr>
        <w:t>.</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w:t>
      </w:r>
      <w:r w:rsidR="00133874" w:rsidRPr="00E47C2E">
        <w:rPr>
          <w:rFonts w:cs="Arial"/>
          <w:lang w:val="ru-RU"/>
        </w:rPr>
        <w:t xml:space="preserve">Јавно предузеће </w:t>
      </w:r>
      <w:r w:rsidR="00133874" w:rsidRPr="00EC1938">
        <w:rPr>
          <w:rFonts w:cs="Arial"/>
          <w:lang w:val="ru-RU"/>
        </w:rPr>
        <w:t xml:space="preserve">„Електропривреда Србије“, огранак ТЕНТ, Богољуба Урошевића Црног 44, ПАК </w:t>
      </w:r>
      <w:r w:rsidR="00133874">
        <w:rPr>
          <w:rFonts w:cs="Arial"/>
          <w:lang w:val="ru-RU"/>
        </w:rPr>
        <w:t>11</w:t>
      </w:r>
      <w:r w:rsidR="00133874" w:rsidRPr="00EC1938">
        <w:rPr>
          <w:rFonts w:cs="Arial"/>
          <w:lang w:val="ru-RU"/>
        </w:rPr>
        <w:t xml:space="preserve"> </w:t>
      </w:r>
      <w:r w:rsidR="002A4077" w:rsidRPr="00E47C2E">
        <w:rPr>
          <w:rFonts w:cs="Arial"/>
          <w:lang w:val="ru-RU"/>
        </w:rPr>
        <w:t>писарница</w:t>
      </w:r>
      <w:r w:rsidRPr="00E47C2E">
        <w:rPr>
          <w:rFonts w:cs="Arial"/>
          <w:lang w:val="ru-RU"/>
        </w:rPr>
        <w:t xml:space="preserve"> - са назнаком: „Понуда за јавну набавку </w:t>
      </w:r>
      <w:r w:rsidR="00133874" w:rsidRPr="0046182C">
        <w:rPr>
          <w:rFonts w:cs="Arial"/>
          <w:lang w:val="ru-RU"/>
        </w:rPr>
        <w:t>услуга хидромеханичког чишћења цевовода ДН350 и ДН400 за</w:t>
      </w:r>
      <w:r w:rsidR="00133874">
        <w:rPr>
          <w:rFonts w:cs="Arial"/>
          <w:lang w:val="ru-RU"/>
        </w:rPr>
        <w:t xml:space="preserve"> транспорт шљаке и пепела укупне дужине 4000 метара ТЕНТ А  </w:t>
      </w:r>
      <w:r w:rsidRPr="00E47C2E">
        <w:rPr>
          <w:rFonts w:cs="Arial"/>
          <w:lang w:val="ru-RU"/>
        </w:rPr>
        <w:t xml:space="preserve">- Јавна набавка број </w:t>
      </w:r>
      <w:r w:rsidR="00133874">
        <w:rPr>
          <w:rFonts w:cs="Arial"/>
          <w:b/>
        </w:rPr>
        <w:t>J</w:t>
      </w:r>
      <w:r w:rsidR="00133874">
        <w:rPr>
          <w:rFonts w:cs="Arial"/>
          <w:b/>
          <w:lang w:val="sr-Cyrl-RS"/>
        </w:rPr>
        <w:t>Н/3000/0414/2016 (638/2016)</w:t>
      </w:r>
      <w:r w:rsidRPr="00E47C2E">
        <w:rPr>
          <w:rFonts w:cs="Arial"/>
          <w:lang w:val="ru-RU"/>
        </w:rPr>
        <w:t xml:space="preserve">- НЕ ОТВАРАТИ“.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lastRenderedPageBreak/>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Pr="00E47C2E" w:rsidRDefault="00613B13" w:rsidP="00613B13">
      <w:pPr>
        <w:pStyle w:val="KDParagraf"/>
        <w:spacing w:before="0"/>
        <w:rPr>
          <w:rFonts w:cs="Arial"/>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663FBA">
      <w:pPr>
        <w:pStyle w:val="KDPodnaslov2"/>
        <w:numPr>
          <w:ilvl w:val="1"/>
          <w:numId w:val="20"/>
        </w:numPr>
        <w:spacing w:before="0"/>
        <w:jc w:val="both"/>
        <w:rPr>
          <w:rFonts w:cs="Arial"/>
        </w:rPr>
      </w:pPr>
      <w:bookmarkStart w:id="213" w:name="_Toc441651579"/>
      <w:bookmarkStart w:id="214" w:name="_Toc442559890"/>
      <w:r w:rsidRPr="00E47C2E">
        <w:rPr>
          <w:rFonts w:cs="Arial"/>
        </w:rPr>
        <w:t>Обавезна садржина понуде</w:t>
      </w:r>
      <w:bookmarkEnd w:id="213"/>
      <w:bookmarkEnd w:id="214"/>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w:t>
      </w:r>
      <w:r w:rsidR="00DA7E48">
        <w:rPr>
          <w:rFonts w:cs="Arial"/>
          <w:lang w:val="ru-RU" w:bidi="en-US"/>
        </w:rPr>
        <w:t xml:space="preserve">онуде, чине и сви остали докази </w:t>
      </w:r>
      <w:r w:rsidRPr="00E47C2E">
        <w:rPr>
          <w:rFonts w:cs="Arial"/>
          <w:lang w:val="ru-RU" w:bidi="en-US"/>
        </w:rPr>
        <w:t>из чл. 75.</w:t>
      </w:r>
      <w:r w:rsidRPr="00DA7E48">
        <w:rPr>
          <w:rFonts w:cs="Arial"/>
          <w:lang w:val="ru-RU" w:bidi="en-US"/>
        </w:rPr>
        <w:t>и</w:t>
      </w:r>
      <w:r w:rsidRPr="00E47C2E">
        <w:rPr>
          <w:rFonts w:cs="Arial"/>
          <w:color w:val="00B0F0"/>
          <w:lang w:val="ru-RU" w:bidi="en-US"/>
        </w:rPr>
        <w:t xml:space="preserve"> </w:t>
      </w:r>
      <w:r w:rsidRPr="00DA7E48">
        <w:rPr>
          <w:rFonts w:cs="Arial"/>
          <w:lang w:val="ru-RU" w:bidi="en-US"/>
        </w:rPr>
        <w:t>76.</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DA7E48" w:rsidRPr="00DA7E48"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w:t>
      </w:r>
    </w:p>
    <w:p w:rsidR="00645F72" w:rsidRPr="00E47C2E" w:rsidRDefault="00DA7E48" w:rsidP="00645F72">
      <w:pPr>
        <w:pStyle w:val="KDNabrajanje"/>
        <w:spacing w:before="0"/>
        <w:rPr>
          <w:rFonts w:cs="Arial"/>
        </w:rPr>
      </w:pPr>
      <w:r>
        <w:rPr>
          <w:rFonts w:cs="Arial"/>
          <w:lang w:val="sr-Cyrl-RS"/>
        </w:rPr>
        <w:t>Потврда / записник о обављеној посети објекту Наручиоца</w:t>
      </w:r>
      <w:r w:rsidR="00645F72" w:rsidRPr="00E47C2E">
        <w:rPr>
          <w:rFonts w:cs="Arial"/>
        </w:rPr>
        <w:t xml:space="preserve"> </w:t>
      </w:r>
    </w:p>
    <w:p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2A4077" w:rsidRPr="00DA7E48" w:rsidRDefault="002A4077" w:rsidP="002A4077">
      <w:pPr>
        <w:pStyle w:val="KDNabrajanje"/>
      </w:pPr>
      <w:r w:rsidRPr="00DA7E48">
        <w:t xml:space="preserve">докази о испуњености услова </w:t>
      </w:r>
      <w:r w:rsidRPr="00DA7E48">
        <w:rPr>
          <w:lang w:bidi="en-US"/>
        </w:rPr>
        <w:t>из чл. 75. и 76.</w:t>
      </w:r>
      <w:r w:rsidRPr="00DA7E48">
        <w:t xml:space="preserve"> Закона у складу са чланом 77. Закона и Одељком 4. конкурсне документације </w:t>
      </w:r>
    </w:p>
    <w:p w:rsidR="002A4077" w:rsidRPr="00DA7E48" w:rsidRDefault="002A4077" w:rsidP="002A4077">
      <w:pPr>
        <w:pStyle w:val="KDNabrajanje"/>
      </w:pPr>
      <w:r w:rsidRPr="00DA7E48">
        <w:t>Овлашћење за потписника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663FBA">
      <w:pPr>
        <w:pStyle w:val="KDPodnaslov2"/>
        <w:numPr>
          <w:ilvl w:val="1"/>
          <w:numId w:val="20"/>
        </w:numPr>
        <w:spacing w:before="0"/>
        <w:jc w:val="both"/>
        <w:rPr>
          <w:rFonts w:cs="Arial"/>
        </w:rPr>
      </w:pPr>
      <w:bookmarkStart w:id="215" w:name="_Toc441651580"/>
      <w:bookmarkStart w:id="216" w:name="_Toc442559891"/>
      <w:r w:rsidRPr="00E47C2E">
        <w:rPr>
          <w:rFonts w:cs="Arial"/>
        </w:rPr>
        <w:t>Подношење и</w:t>
      </w:r>
      <w:r w:rsidR="008D2B23" w:rsidRPr="00E47C2E">
        <w:rPr>
          <w:rFonts w:cs="Arial"/>
        </w:rPr>
        <w:t xml:space="preserve"> отварање понуда</w:t>
      </w:r>
      <w:bookmarkEnd w:id="215"/>
      <w:bookmarkEnd w:id="216"/>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Pr="00E47C2E" w:rsidRDefault="008D2B23" w:rsidP="00FC355A">
      <w:pPr>
        <w:pStyle w:val="KDParagraf"/>
        <w:spacing w:before="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DA7E48">
        <w:rPr>
          <w:rFonts w:cs="Arial"/>
          <w:lang w:val="ru-RU"/>
        </w:rPr>
        <w:t>ул.</w:t>
      </w:r>
      <w:r w:rsidR="00DA7E48" w:rsidRPr="006520EC">
        <w:rPr>
          <w:rFonts w:cs="Arial"/>
        </w:rPr>
        <w:t>Богољуба Урошевића</w:t>
      </w:r>
      <w:r w:rsidR="00DA7E48">
        <w:rPr>
          <w:rFonts w:cs="Arial"/>
          <w:lang w:val="sr-Cyrl-RS"/>
        </w:rPr>
        <w:t>-</w:t>
      </w:r>
      <w:r w:rsidR="00DA7E48" w:rsidRPr="006520EC">
        <w:rPr>
          <w:rFonts w:cs="Arial"/>
        </w:rPr>
        <w:t xml:space="preserve">Црног </w:t>
      </w:r>
      <w:r w:rsidR="00DA7E48" w:rsidRPr="006520EC">
        <w:rPr>
          <w:rFonts w:cs="Arial"/>
          <w:lang w:val="sr-Cyrl-CS"/>
        </w:rPr>
        <w:t>број</w:t>
      </w:r>
      <w:r w:rsidR="00DA7E48" w:rsidRPr="006520EC">
        <w:rPr>
          <w:rFonts w:cs="Arial"/>
        </w:rPr>
        <w:t xml:space="preserve"> 44</w:t>
      </w:r>
      <w:r w:rsidR="00DA7E48" w:rsidRPr="006520EC">
        <w:rPr>
          <w:rFonts w:cs="Arial"/>
          <w:lang w:val="sr-Cyrl-RS"/>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lastRenderedPageBreak/>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8D2B23" w:rsidP="008D2B23">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663FBA">
      <w:pPr>
        <w:pStyle w:val="KDPodnaslov2"/>
        <w:numPr>
          <w:ilvl w:val="1"/>
          <w:numId w:val="20"/>
        </w:numPr>
        <w:spacing w:before="0"/>
        <w:jc w:val="both"/>
        <w:rPr>
          <w:rFonts w:cs="Arial"/>
        </w:rPr>
      </w:pPr>
      <w:bookmarkStart w:id="217" w:name="_Toc441651581"/>
      <w:bookmarkStart w:id="218" w:name="_Toc442559892"/>
      <w:r w:rsidRPr="00E47C2E">
        <w:rPr>
          <w:rFonts w:cs="Arial"/>
        </w:rPr>
        <w:t>Начин подношења понуде</w:t>
      </w:r>
      <w:bookmarkEnd w:id="217"/>
      <w:bookmarkEnd w:id="218"/>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663FBA">
      <w:pPr>
        <w:pStyle w:val="KDPodnaslov2"/>
        <w:numPr>
          <w:ilvl w:val="1"/>
          <w:numId w:val="20"/>
        </w:numPr>
        <w:spacing w:before="0"/>
        <w:jc w:val="both"/>
        <w:rPr>
          <w:rFonts w:cs="Arial"/>
        </w:rPr>
      </w:pPr>
      <w:bookmarkStart w:id="219" w:name="_Toc441651582"/>
      <w:bookmarkStart w:id="220" w:name="_Toc442559893"/>
      <w:r w:rsidRPr="00E47C2E">
        <w:rPr>
          <w:rFonts w:cs="Arial"/>
        </w:rPr>
        <w:t>Измена, допуна и опозив понуде</w:t>
      </w:r>
      <w:bookmarkEnd w:id="219"/>
      <w:bookmarkEnd w:id="220"/>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DA7E48">
        <w:rPr>
          <w:rFonts w:cs="Arial"/>
          <w:lang w:val="ru-RU"/>
        </w:rPr>
        <w:t xml:space="preserve">услуге </w:t>
      </w:r>
      <w:r w:rsidR="00DA7E48" w:rsidRPr="0046182C">
        <w:rPr>
          <w:rFonts w:cs="Arial"/>
          <w:lang w:val="ru-RU"/>
        </w:rPr>
        <w:t>хидромеханичког чишћења цевовода ДН350 и ДН400 за</w:t>
      </w:r>
      <w:r w:rsidR="00DA7E48">
        <w:rPr>
          <w:rFonts w:cs="Arial"/>
          <w:lang w:val="ru-RU"/>
        </w:rPr>
        <w:t xml:space="preserve"> транспорт шљаке и пепела укупне дужине 4000 метара ТЕНТ А</w:t>
      </w:r>
      <w:r w:rsidRPr="00E47C2E">
        <w:rPr>
          <w:rFonts w:cs="Arial"/>
          <w:lang w:val="ru-RU"/>
        </w:rPr>
        <w:t xml:space="preserve"> - Јавна набавка број </w:t>
      </w:r>
      <w:r w:rsidR="00DA7E48">
        <w:rPr>
          <w:rFonts w:cs="Arial"/>
          <w:b/>
        </w:rPr>
        <w:t>J</w:t>
      </w:r>
      <w:r w:rsidR="00DA7E48">
        <w:rPr>
          <w:rFonts w:cs="Arial"/>
          <w:b/>
          <w:lang w:val="sr-Cyrl-RS"/>
        </w:rPr>
        <w:t>Н/3000/0414/2016 (638/2016)</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8D2B23" w:rsidRPr="00E47C2E" w:rsidRDefault="008D2B23" w:rsidP="008D2B23">
      <w:pPr>
        <w:pStyle w:val="KDParagraf"/>
        <w:spacing w:before="0"/>
        <w:rPr>
          <w:rFonts w:cs="Arial"/>
        </w:rPr>
      </w:pPr>
      <w:proofErr w:type="gramStart"/>
      <w:r w:rsidRPr="00E47C2E">
        <w:rPr>
          <w:rFonts w:cs="Arial"/>
        </w:rPr>
        <w:t>У року за подношење понуде понуђач може да опозове поднету понуду писаним путем, на адресу Наручиоца, са назнаком „ОПОЗИВ - Понуде за јавну набавку</w:t>
      </w:r>
      <w:r w:rsidR="00DA7E48">
        <w:rPr>
          <w:rFonts w:cs="Arial"/>
          <w:lang w:val="sr-Cyrl-RS"/>
        </w:rPr>
        <w:t xml:space="preserve"> услуге</w:t>
      </w:r>
      <w:r w:rsidRPr="00E47C2E">
        <w:rPr>
          <w:rFonts w:cs="Arial"/>
        </w:rPr>
        <w:t xml:space="preserve"> </w:t>
      </w:r>
      <w:r w:rsidR="00DA7E48" w:rsidRPr="0046182C">
        <w:rPr>
          <w:rFonts w:cs="Arial"/>
          <w:lang w:val="ru-RU"/>
        </w:rPr>
        <w:t>хидромеханичког чишћења цевовода ДН350 и ДН400 за</w:t>
      </w:r>
      <w:r w:rsidR="00DA7E48">
        <w:rPr>
          <w:rFonts w:cs="Arial"/>
          <w:lang w:val="ru-RU"/>
        </w:rPr>
        <w:t xml:space="preserve"> транспорт шљаке и пепела укупне дужине 4000 метара ТЕНТ А</w:t>
      </w:r>
      <w:r w:rsidRPr="00E47C2E">
        <w:rPr>
          <w:rFonts w:cs="Arial"/>
        </w:rPr>
        <w:t xml:space="preserve"> - Јавна набавка број </w:t>
      </w:r>
      <w:r w:rsidR="00DA7E48">
        <w:rPr>
          <w:rFonts w:cs="Arial"/>
          <w:b/>
        </w:rPr>
        <w:t>J</w:t>
      </w:r>
      <w:r w:rsidR="00DA7E48">
        <w:rPr>
          <w:rFonts w:cs="Arial"/>
          <w:b/>
          <w:lang w:val="sr-Cyrl-RS"/>
        </w:rPr>
        <w:t>Н/3000/0414/2016 (638/2016)</w:t>
      </w:r>
      <w:r w:rsidRPr="00E47C2E">
        <w:rPr>
          <w:rFonts w:cs="Arial"/>
        </w:rPr>
        <w:t xml:space="preserve"> – НЕ ОТВАРАТИ“.</w:t>
      </w:r>
      <w:proofErr w:type="gramEnd"/>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DA7E48" w:rsidRDefault="008D2B23" w:rsidP="008D2B23">
      <w:pPr>
        <w:pStyle w:val="KDKomentar"/>
        <w:spacing w:before="0"/>
        <w:rPr>
          <w:rFonts w:cs="Arial"/>
          <w:i w:val="0"/>
          <w:color w:val="auto"/>
          <w:sz w:val="22"/>
          <w:szCs w:val="22"/>
          <w:lang w:val="sr-Cyrl-RS"/>
        </w:rPr>
      </w:pPr>
      <w:r w:rsidRPr="00DA7E48">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DA7E48" w:rsidRPr="00DA7E48">
        <w:rPr>
          <w:rFonts w:cs="Arial"/>
          <w:i w:val="0"/>
          <w:color w:val="auto"/>
          <w:sz w:val="22"/>
          <w:szCs w:val="22"/>
          <w:lang w:val="sr-Cyrl-RS"/>
        </w:rPr>
        <w:t>.</w:t>
      </w:r>
    </w:p>
    <w:p w:rsidR="00EA6178" w:rsidRPr="00E47C2E" w:rsidRDefault="00EA6178" w:rsidP="008D2B23">
      <w:pPr>
        <w:pStyle w:val="KDKomentar"/>
        <w:spacing w:before="0"/>
        <w:rPr>
          <w:rFonts w:cs="Arial"/>
          <w:i w:val="0"/>
          <w:sz w:val="22"/>
          <w:szCs w:val="22"/>
        </w:rPr>
      </w:pPr>
    </w:p>
    <w:p w:rsidR="008D2B23" w:rsidRPr="00E47C2E" w:rsidRDefault="008D2B23" w:rsidP="00663FBA">
      <w:pPr>
        <w:pStyle w:val="KDPodnaslov2"/>
        <w:numPr>
          <w:ilvl w:val="1"/>
          <w:numId w:val="20"/>
        </w:numPr>
        <w:spacing w:before="0"/>
        <w:jc w:val="both"/>
        <w:rPr>
          <w:rFonts w:cs="Arial"/>
        </w:rPr>
      </w:pPr>
      <w:bookmarkStart w:id="221" w:name="_Toc441651583"/>
      <w:bookmarkStart w:id="222" w:name="_Toc442559894"/>
      <w:r w:rsidRPr="00E47C2E">
        <w:rPr>
          <w:rFonts w:cs="Arial"/>
          <w:lang w:val="ru-RU"/>
        </w:rPr>
        <w:t>П</w:t>
      </w:r>
      <w:r w:rsidRPr="00E47C2E">
        <w:rPr>
          <w:rFonts w:cs="Arial"/>
        </w:rPr>
        <w:t>артије</w:t>
      </w:r>
      <w:bookmarkEnd w:id="221"/>
      <w:bookmarkEnd w:id="222"/>
    </w:p>
    <w:p w:rsidR="0066644E" w:rsidRPr="00DA7E48" w:rsidRDefault="0066644E" w:rsidP="0066644E">
      <w:pPr>
        <w:pStyle w:val="KDParagraf"/>
        <w:spacing w:before="0"/>
        <w:ind w:left="360"/>
        <w:rPr>
          <w:rFonts w:cs="Arial"/>
        </w:rPr>
      </w:pPr>
      <w:proofErr w:type="gramStart"/>
      <w:r w:rsidRPr="00DA7E48">
        <w:rPr>
          <w:rFonts w:cs="Arial"/>
        </w:rPr>
        <w:t>Набавка није обликована по партијама.</w:t>
      </w:r>
      <w:proofErr w:type="gramEnd"/>
    </w:p>
    <w:p w:rsidR="008D2B23" w:rsidRPr="00E47C2E" w:rsidRDefault="008D2B23" w:rsidP="008D2B23">
      <w:pPr>
        <w:spacing w:before="0"/>
        <w:rPr>
          <w:rFonts w:cs="Arial"/>
          <w:color w:val="00B0F0"/>
        </w:rPr>
      </w:pPr>
    </w:p>
    <w:p w:rsidR="008D2B23" w:rsidRPr="00E47C2E" w:rsidRDefault="008D2B23" w:rsidP="00663FBA">
      <w:pPr>
        <w:pStyle w:val="KDPodnaslov2"/>
        <w:numPr>
          <w:ilvl w:val="1"/>
          <w:numId w:val="20"/>
        </w:numPr>
        <w:spacing w:before="0"/>
        <w:jc w:val="both"/>
        <w:rPr>
          <w:rFonts w:cs="Arial"/>
        </w:rPr>
      </w:pPr>
      <w:bookmarkStart w:id="223" w:name="_Toc441651584"/>
      <w:bookmarkStart w:id="224" w:name="_Toc442559895"/>
      <w:r w:rsidRPr="00E47C2E">
        <w:rPr>
          <w:rFonts w:cs="Arial"/>
        </w:rPr>
        <w:t>Понуда са варијантама</w:t>
      </w:r>
      <w:bookmarkEnd w:id="223"/>
      <w:bookmarkEnd w:id="224"/>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663FBA">
      <w:pPr>
        <w:pStyle w:val="KDPodnaslov2"/>
        <w:numPr>
          <w:ilvl w:val="1"/>
          <w:numId w:val="20"/>
        </w:numPr>
        <w:spacing w:before="0"/>
        <w:jc w:val="both"/>
        <w:rPr>
          <w:rFonts w:cs="Arial"/>
        </w:rPr>
      </w:pPr>
      <w:bookmarkStart w:id="225" w:name="_Toc441651585"/>
      <w:bookmarkStart w:id="226" w:name="_Toc442559896"/>
      <w:r w:rsidRPr="00E47C2E">
        <w:rPr>
          <w:rFonts w:cs="Arial"/>
        </w:rPr>
        <w:t>Подношење понуде са подизвођачима</w:t>
      </w:r>
      <w:bookmarkEnd w:id="225"/>
      <w:bookmarkEnd w:id="226"/>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lastRenderedPageBreak/>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Pr="00DA7E48" w:rsidRDefault="0066644E" w:rsidP="0066644E">
      <w:pPr>
        <w:pStyle w:val="KDParagraf"/>
        <w:spacing w:before="0"/>
        <w:rPr>
          <w:rFonts w:cs="Arial"/>
          <w:lang w:val="sr-Cyrl-RS"/>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наведених у одељку Услови за учешће из члана 75.</w:t>
      </w:r>
      <w:proofErr w:type="gramEnd"/>
      <w:r w:rsidRPr="00E47C2E">
        <w:rPr>
          <w:rFonts w:cs="Arial"/>
        </w:rPr>
        <w:t xml:space="preserve"> </w:t>
      </w:r>
      <w:proofErr w:type="gramStart"/>
      <w:r w:rsidRPr="00E47C2E">
        <w:rPr>
          <w:rFonts w:cs="Arial"/>
        </w:rPr>
        <w:t>и</w:t>
      </w:r>
      <w:proofErr w:type="gramEnd"/>
      <w:r w:rsidRPr="00E47C2E">
        <w:rPr>
          <w:rFonts w:cs="Arial"/>
        </w:rPr>
        <w:t xml:space="preserve"> 76. </w:t>
      </w:r>
      <w:proofErr w:type="gramStart"/>
      <w:r w:rsidRPr="00E47C2E">
        <w:rPr>
          <w:rFonts w:cs="Arial"/>
        </w:rPr>
        <w:t>Закона и Упутство како се доказује испуњеност тих услова</w:t>
      </w:r>
      <w:r w:rsidR="00DA7E48">
        <w:rPr>
          <w:rFonts w:cs="Arial"/>
          <w:lang w:val="sr-Cyrl-RS"/>
        </w:rPr>
        <w:t>.</w:t>
      </w:r>
      <w:proofErr w:type="gramEnd"/>
    </w:p>
    <w:p w:rsidR="0066644E" w:rsidRPr="00E47C2E" w:rsidRDefault="0066644E" w:rsidP="0066644E">
      <w:pPr>
        <w:pStyle w:val="KDParagraf"/>
        <w:spacing w:before="0"/>
        <w:rPr>
          <w:rFonts w:cs="Arial"/>
        </w:rPr>
      </w:pPr>
      <w:proofErr w:type="gramStart"/>
      <w:r w:rsidRPr="00E47C2E">
        <w:rPr>
          <w:rFonts w:cs="Arial"/>
        </w:rPr>
        <w:t>Додатне услове понуђач испуњава самостално, без обзира на агажовање подизвођача.</w:t>
      </w:r>
      <w:proofErr w:type="gramEnd"/>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proofErr w:type="gramStart"/>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66644E" w:rsidRPr="00DA7E48" w:rsidRDefault="0066644E" w:rsidP="0066644E">
      <w:pPr>
        <w:pStyle w:val="KDParagraf"/>
        <w:spacing w:before="0"/>
        <w:rPr>
          <w:rFonts w:cs="Arial"/>
          <w:lang w:bidi="en-US"/>
        </w:rPr>
      </w:pPr>
      <w:proofErr w:type="gramStart"/>
      <w:r w:rsidRPr="00DA7E48">
        <w:rPr>
          <w:rFonts w:cs="Arial"/>
        </w:rPr>
        <w:t>Наручилац</w:t>
      </w:r>
      <w:r w:rsidRPr="00DA7E48">
        <w:rPr>
          <w:rFonts w:cs="Arial"/>
          <w:lang w:bidi="en-US"/>
        </w:rPr>
        <w:t xml:space="preserve"> у овом поступку не предвиђа примену одредби става 9.и 10.</w:t>
      </w:r>
      <w:proofErr w:type="gramEnd"/>
      <w:r w:rsidRPr="00DA7E48">
        <w:rPr>
          <w:rFonts w:cs="Arial"/>
          <w:lang w:bidi="en-US"/>
        </w:rPr>
        <w:t xml:space="preserve"> </w:t>
      </w:r>
      <w:proofErr w:type="gramStart"/>
      <w:r w:rsidRPr="00DA7E48">
        <w:rPr>
          <w:rFonts w:cs="Arial"/>
          <w:lang w:bidi="en-US"/>
        </w:rPr>
        <w:t>члана</w:t>
      </w:r>
      <w:proofErr w:type="gramEnd"/>
      <w:r w:rsidRPr="00DA7E48">
        <w:rPr>
          <w:rFonts w:cs="Arial"/>
          <w:lang w:bidi="en-US"/>
        </w:rPr>
        <w:t xml:space="preserve"> 80. </w:t>
      </w:r>
      <w:proofErr w:type="gramStart"/>
      <w:r w:rsidRPr="00DA7E48">
        <w:rPr>
          <w:rFonts w:cs="Arial"/>
          <w:lang w:bidi="en-US"/>
        </w:rPr>
        <w:t>Закона.</w:t>
      </w:r>
      <w:proofErr w:type="gramEnd"/>
    </w:p>
    <w:p w:rsidR="008D2B23" w:rsidRPr="00E47C2E" w:rsidRDefault="008D2B23" w:rsidP="008D2B23">
      <w:pPr>
        <w:pStyle w:val="KDParagraf"/>
        <w:spacing w:before="0"/>
        <w:rPr>
          <w:rFonts w:cs="Arial"/>
          <w:color w:val="00B0F0"/>
          <w:lang w:bidi="en-US"/>
        </w:rPr>
      </w:pPr>
    </w:p>
    <w:p w:rsidR="008D2B23" w:rsidRPr="00E47C2E" w:rsidRDefault="008D2B23" w:rsidP="00663FBA">
      <w:pPr>
        <w:pStyle w:val="KDPodnaslov2"/>
        <w:numPr>
          <w:ilvl w:val="1"/>
          <w:numId w:val="20"/>
        </w:numPr>
        <w:spacing w:before="0"/>
        <w:jc w:val="both"/>
        <w:rPr>
          <w:rFonts w:cs="Arial"/>
        </w:rPr>
      </w:pPr>
      <w:bookmarkStart w:id="227" w:name="_Toc441651586"/>
      <w:bookmarkStart w:id="228" w:name="_Toc442559897"/>
      <w:r w:rsidRPr="00E47C2E">
        <w:rPr>
          <w:rFonts w:cs="Arial"/>
        </w:rPr>
        <w:t>Подношење заједничке понуде</w:t>
      </w:r>
      <w:bookmarkEnd w:id="227"/>
      <w:bookmarkEnd w:id="228"/>
    </w:p>
    <w:p w:rsidR="008D2B23" w:rsidRPr="00E47C2E" w:rsidRDefault="008D2B23" w:rsidP="008D2B23">
      <w:pPr>
        <w:pStyle w:val="KDParagraf"/>
        <w:spacing w:before="0"/>
        <w:rPr>
          <w:rFonts w:cs="Arial"/>
        </w:rPr>
      </w:pPr>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DA7E48" w:rsidRDefault="0066644E" w:rsidP="0066644E">
      <w:pPr>
        <w:pStyle w:val="KDNabrajanje"/>
      </w:pPr>
      <w:bookmarkStart w:id="229" w:name="_Toc441651587"/>
      <w:bookmarkStart w:id="230" w:name="_Toc442559898"/>
      <w:r w:rsidRPr="00DA7E48">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00DA7E48" w:rsidRPr="00DA7E48">
        <w:rPr>
          <w:lang w:val="sr-Cyrl-RS"/>
        </w:rPr>
        <w:t xml:space="preserve">. </w:t>
      </w:r>
      <w:r w:rsidRPr="00DA7E48">
        <w:t>Услове у вези са капацитетима, у складу са чланом 76.Закона, понуђачи из групе испуњавају заједно, на основу достављених доказа дефинисаних</w:t>
      </w:r>
      <w:r w:rsidR="00DA7E48" w:rsidRPr="00DA7E48">
        <w:rPr>
          <w:lang w:val="sr-Cyrl-RS"/>
        </w:rPr>
        <w:t xml:space="preserve"> </w:t>
      </w:r>
      <w:r w:rsidRPr="00DA7E48">
        <w:t>ко</w:t>
      </w:r>
      <w:r w:rsidR="00DA7E48" w:rsidRPr="00DA7E48">
        <w:t>нкурсном документацијом</w:t>
      </w:r>
      <w:r w:rsidR="00DA7E48" w:rsidRPr="00DA7E48">
        <w:rPr>
          <w:lang w:val="sr-Cyrl-RS"/>
        </w:rPr>
        <w:t>.</w:t>
      </w:r>
    </w:p>
    <w:p w:rsidR="0066644E" w:rsidRPr="00E47C2E" w:rsidRDefault="0066644E" w:rsidP="0066644E">
      <w:pPr>
        <w:pStyle w:val="KDNabrajanje"/>
      </w:pPr>
      <w:r w:rsidRPr="00E47C2E">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66644E" w:rsidRPr="00DA7E48" w:rsidRDefault="0066644E" w:rsidP="0066644E">
      <w:pPr>
        <w:pStyle w:val="KDNabrajanje"/>
        <w:rPr>
          <w:lang w:bidi="en-US"/>
        </w:rPr>
      </w:pPr>
      <w:r w:rsidRPr="00DA7E48">
        <w:rPr>
          <w:lang w:bidi="en-US"/>
        </w:rPr>
        <w:lastRenderedPageBreak/>
        <w:t xml:space="preserve">У случају заједничке понуде групе понуђача </w:t>
      </w:r>
      <w:r w:rsidRPr="00DA7E48">
        <w:rPr>
          <w:lang w:val="sr-Cyrl-CS" w:bidi="en-US"/>
        </w:rPr>
        <w:t xml:space="preserve">обрасце под пуном материјалном и кривичном одговорношћу </w:t>
      </w:r>
      <w:r w:rsidRPr="00DA7E48">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DA7E48" w:rsidRDefault="0066644E" w:rsidP="0066644E">
      <w:pPr>
        <w:pStyle w:val="KDNabrajanje"/>
        <w:rPr>
          <w:lang w:bidi="en-US"/>
        </w:rPr>
      </w:pPr>
      <w:r w:rsidRPr="00DA7E48">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663FBA">
      <w:pPr>
        <w:pStyle w:val="KDPodnaslov2"/>
        <w:numPr>
          <w:ilvl w:val="1"/>
          <w:numId w:val="20"/>
        </w:numPr>
        <w:spacing w:before="0"/>
        <w:jc w:val="both"/>
        <w:rPr>
          <w:rFonts w:cs="Arial"/>
        </w:rPr>
      </w:pPr>
      <w:r w:rsidRPr="00E47C2E">
        <w:rPr>
          <w:rFonts w:cs="Arial"/>
        </w:rPr>
        <w:t>Понуђена цена</w:t>
      </w:r>
      <w:bookmarkEnd w:id="229"/>
      <w:bookmarkEnd w:id="230"/>
    </w:p>
    <w:p w:rsidR="008D2B23" w:rsidRPr="00E47C2E" w:rsidRDefault="008D2B23" w:rsidP="008D2B23">
      <w:pPr>
        <w:pStyle w:val="KDParagraf"/>
        <w:spacing w:before="0"/>
        <w:rPr>
          <w:rFonts w:cs="Arial"/>
          <w:color w:val="00B0F0"/>
        </w:rPr>
      </w:pPr>
      <w:proofErr w:type="gramStart"/>
      <w:r w:rsidRPr="00E47C2E">
        <w:rPr>
          <w:rFonts w:cs="Arial"/>
        </w:rPr>
        <w:t>Цена се исказује у</w:t>
      </w:r>
      <w:r w:rsidRPr="00E47C2E">
        <w:rPr>
          <w:rFonts w:cs="Arial"/>
          <w:color w:val="00B0F0"/>
        </w:rPr>
        <w:t xml:space="preserve"> </w:t>
      </w:r>
      <w:r w:rsidRPr="00DA7E48">
        <w:rPr>
          <w:rFonts w:cs="Arial"/>
        </w:rPr>
        <w:t>динарима, без пореза на додату вредност.</w:t>
      </w:r>
      <w:proofErr w:type="gramEnd"/>
    </w:p>
    <w:p w:rsidR="008D2B23" w:rsidRPr="00E47C2E" w:rsidRDefault="008D2B23" w:rsidP="008D2B23">
      <w:pPr>
        <w:pStyle w:val="KDParagraf"/>
        <w:spacing w:before="0"/>
        <w:rPr>
          <w:rFonts w:cs="Arial"/>
        </w:rPr>
      </w:pPr>
      <w:proofErr w:type="gramStart"/>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w:t>
      </w:r>
      <w:proofErr w:type="gramEnd"/>
      <w:r w:rsidRPr="00E47C2E">
        <w:rPr>
          <w:rFonts w:cs="Arial"/>
        </w:rPr>
        <w:t xml:space="preserve"> </w:t>
      </w:r>
    </w:p>
    <w:p w:rsidR="00011DCA" w:rsidRPr="00E47C2E" w:rsidRDefault="00011DCA" w:rsidP="00011DCA">
      <w:pPr>
        <w:pStyle w:val="KDParagraf"/>
        <w:spacing w:before="0"/>
        <w:rPr>
          <w:rFonts w:cs="Arial"/>
        </w:rPr>
      </w:pPr>
      <w:proofErr w:type="gramStart"/>
      <w:r w:rsidRPr="00E47C2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rsidR="002E2F11" w:rsidRPr="00E47C2E" w:rsidRDefault="002E2F11" w:rsidP="002E2F11">
      <w:pPr>
        <w:pStyle w:val="KDParagraf"/>
        <w:spacing w:before="0"/>
        <w:rPr>
          <w:rFonts w:cs="Arial"/>
        </w:rPr>
      </w:pPr>
      <w:proofErr w:type="gramStart"/>
      <w:r w:rsidRPr="00E47C2E">
        <w:rPr>
          <w:rFonts w:cs="Arial"/>
        </w:rPr>
        <w:t>Понуда која је изражена у две валуте, сматраће се неприхватљивом.</w:t>
      </w:r>
      <w:proofErr w:type="gramEnd"/>
    </w:p>
    <w:p w:rsidR="002E2F11" w:rsidRPr="00E47C2E" w:rsidRDefault="002E2F11" w:rsidP="002E2F11">
      <w:pPr>
        <w:pStyle w:val="KDParagraf"/>
        <w:spacing w:before="0"/>
        <w:rPr>
          <w:rFonts w:cs="Arial"/>
          <w:color w:val="F79646" w:themeColor="accent6"/>
        </w:rPr>
      </w:pPr>
      <w:proofErr w:type="gramStart"/>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roofErr w:type="gramEnd"/>
    </w:p>
    <w:p w:rsidR="009977EB" w:rsidRPr="00DA7E48" w:rsidRDefault="009977EB" w:rsidP="009977EB">
      <w:pPr>
        <w:pStyle w:val="KDParagraf"/>
        <w:spacing w:before="0"/>
        <w:rPr>
          <w:rFonts w:eastAsia="Calibri" w:cs="Arial"/>
        </w:rPr>
      </w:pPr>
      <w:proofErr w:type="gramStart"/>
      <w:r w:rsidRPr="00DA7E48">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2E2F11" w:rsidRPr="00E47C2E" w:rsidRDefault="002E2F11" w:rsidP="002E2F11">
      <w:pPr>
        <w:pStyle w:val="KDParagraf"/>
        <w:spacing w:before="0"/>
        <w:rPr>
          <w:rFonts w:cs="Arial"/>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w:t>
      </w:r>
      <w:proofErr w:type="gramStart"/>
      <w:r w:rsidRPr="00E47C2E">
        <w:rPr>
          <w:rFonts w:cs="Arial"/>
        </w:rPr>
        <w:t>З</w:t>
      </w:r>
      <w:r w:rsidR="00250031" w:rsidRPr="00E47C2E">
        <w:rPr>
          <w:rFonts w:cs="Arial"/>
        </w:rPr>
        <w:t>акона</w:t>
      </w:r>
      <w:r w:rsidRPr="00E47C2E">
        <w:rPr>
          <w:rFonts w:cs="Arial"/>
        </w:rPr>
        <w:t>.</w:t>
      </w:r>
      <w:proofErr w:type="gramEnd"/>
    </w:p>
    <w:p w:rsidR="0066644E" w:rsidRPr="00E47C2E" w:rsidRDefault="0066644E" w:rsidP="002E2F11">
      <w:pPr>
        <w:pStyle w:val="KDParagraf"/>
        <w:spacing w:before="0"/>
        <w:rPr>
          <w:rFonts w:cs="Arial"/>
        </w:rPr>
      </w:pPr>
    </w:p>
    <w:p w:rsidR="0056571E" w:rsidRDefault="002E2F11" w:rsidP="00663FBA">
      <w:pPr>
        <w:pStyle w:val="KDPodnaslov2"/>
        <w:numPr>
          <w:ilvl w:val="1"/>
          <w:numId w:val="20"/>
        </w:numPr>
        <w:spacing w:before="0"/>
        <w:jc w:val="both"/>
        <w:rPr>
          <w:rFonts w:cs="Arial"/>
          <w:lang w:val="sr-Cyrl-RS"/>
        </w:rPr>
      </w:pPr>
      <w:r w:rsidRPr="00E47C2E">
        <w:rPr>
          <w:rFonts w:cs="Arial"/>
        </w:rPr>
        <w:t>Корекција цене</w:t>
      </w:r>
    </w:p>
    <w:p w:rsidR="00A546D4" w:rsidRPr="008D0C7F" w:rsidRDefault="00A546D4" w:rsidP="00A546D4">
      <w:pPr>
        <w:rPr>
          <w:rFonts w:cs="Arial"/>
        </w:rPr>
      </w:pPr>
      <w:proofErr w:type="gramStart"/>
      <w:r w:rsidRPr="008D0C7F">
        <w:rPr>
          <w:rFonts w:cs="Arial"/>
        </w:rPr>
        <w:t>Уговорне стране имају право на разлику у цени за ставке из понуде исказане у динарима уколико промена индекса потрошачких цена буде већа од 5 % у односу на базни месец који ће у овом случају бити месец уговарања.</w:t>
      </w:r>
      <w:proofErr w:type="gramEnd"/>
      <w:r w:rsidRPr="008D0C7F">
        <w:rPr>
          <w:rFonts w:cs="Arial"/>
        </w:rPr>
        <w:t xml:space="preserve"> </w:t>
      </w:r>
    </w:p>
    <w:p w:rsidR="00A546D4" w:rsidRPr="008D0C7F" w:rsidRDefault="00A546D4" w:rsidP="00A546D4">
      <w:pPr>
        <w:rPr>
          <w:rFonts w:cs="Arial"/>
          <w:lang w:val="sr-Cyrl-RS"/>
        </w:rPr>
      </w:pPr>
      <w:r w:rsidRPr="008D0C7F">
        <w:rPr>
          <w:rFonts w:cs="Arial"/>
        </w:rPr>
        <w:t>Разлика у цени обрачунаваће се на бази</w:t>
      </w:r>
      <w:r w:rsidRPr="008D0C7F">
        <w:rPr>
          <w:rFonts w:cs="Arial"/>
          <w:lang w:val="sl-SI"/>
        </w:rPr>
        <w:t xml:space="preserve"> инде</w:t>
      </w:r>
      <w:r w:rsidRPr="008D0C7F">
        <w:rPr>
          <w:rFonts w:cs="Arial"/>
        </w:rPr>
        <w:t>кса потрошачких цена</w:t>
      </w:r>
      <w:r w:rsidRPr="008D0C7F">
        <w:rPr>
          <w:rFonts w:cs="Arial"/>
          <w:lang w:val="sl-SI"/>
        </w:rPr>
        <w:t xml:space="preserve"> који објављује Републички завод за статистику на </w:t>
      </w:r>
      <w:r w:rsidRPr="008D0C7F">
        <w:rPr>
          <w:rFonts w:cs="Arial"/>
        </w:rPr>
        <w:t>следећи начин:</w:t>
      </w:r>
    </w:p>
    <w:p w:rsidR="00A546D4" w:rsidRPr="00A546D4" w:rsidRDefault="00A546D4" w:rsidP="00A546D4">
      <w:pPr>
        <w:ind w:left="708"/>
        <w:jc w:val="center"/>
        <w:rPr>
          <w:rFonts w:cs="Arial"/>
          <w:lang w:val="sr-Cyrl-RS"/>
        </w:rPr>
      </w:pPr>
      <w:r w:rsidRPr="008D0C7F">
        <w:rPr>
          <w:rFonts w:cs="Arial"/>
          <w:position w:val="-34"/>
        </w:rPr>
        <w:object w:dxaOrig="176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pt;height:39.4pt" o:ole="">
            <v:imagedata r:id="rId171" o:title=""/>
          </v:shape>
          <o:OLEObject Type="Embed" ProgID="Equation.3" ShapeID="_x0000_i1025" DrawAspect="Content" ObjectID="_1523960829" r:id="rId172"/>
        </w:object>
      </w:r>
      <w:r w:rsidRPr="008D0C7F">
        <w:rPr>
          <w:rFonts w:cs="Arial"/>
        </w:rPr>
        <w:t>, а</w:t>
      </w:r>
    </w:p>
    <w:p w:rsidR="00A546D4" w:rsidRPr="008D0C7F" w:rsidRDefault="00A546D4" w:rsidP="00A546D4">
      <w:pPr>
        <w:rPr>
          <w:rFonts w:cs="Arial"/>
        </w:rPr>
      </w:pPr>
      <w:r w:rsidRPr="008D0C7F">
        <w:rPr>
          <w:rFonts w:cs="Arial"/>
          <w:i/>
        </w:rPr>
        <w:t xml:space="preserve">                                                                           РЦ=Ц1 – Ц</w:t>
      </w:r>
      <w:r w:rsidRPr="008D0C7F">
        <w:rPr>
          <w:rFonts w:cs="Arial"/>
          <w:i/>
          <w:vertAlign w:val="subscript"/>
        </w:rPr>
        <w:t>0</w:t>
      </w:r>
    </w:p>
    <w:p w:rsidR="00A546D4" w:rsidRPr="008D0C7F" w:rsidRDefault="00A546D4" w:rsidP="00A546D4">
      <w:pPr>
        <w:ind w:left="708"/>
        <w:rPr>
          <w:rFonts w:cs="Arial"/>
        </w:rPr>
      </w:pPr>
      <w:r w:rsidRPr="008D0C7F">
        <w:rPr>
          <w:rFonts w:cs="Arial"/>
        </w:rPr>
        <w:t>Где је:</w:t>
      </w:r>
    </w:p>
    <w:p w:rsidR="00A546D4" w:rsidRPr="008D0C7F" w:rsidRDefault="00A546D4" w:rsidP="00A546D4">
      <w:pPr>
        <w:ind w:left="708"/>
        <w:rPr>
          <w:rFonts w:cs="Arial"/>
        </w:rPr>
      </w:pPr>
      <w:r w:rsidRPr="008D0C7F">
        <w:rPr>
          <w:rFonts w:cs="Arial"/>
          <w:i/>
        </w:rPr>
        <w:t>Р</w:t>
      </w:r>
      <w:r w:rsidRPr="008D0C7F">
        <w:rPr>
          <w:rFonts w:cs="Arial"/>
          <w:position w:val="-10"/>
        </w:rPr>
        <w:object w:dxaOrig="279" w:dyaOrig="320">
          <v:shape id="_x0000_i1026" type="#_x0000_t75" style="width:14.25pt;height:16.3pt" o:ole="">
            <v:imagedata r:id="rId173" o:title=""/>
          </v:shape>
          <o:OLEObject Type="Embed" ProgID="Equation.3" ShapeID="_x0000_i1026" DrawAspect="Content" ObjectID="_1523960830" r:id="rId174"/>
        </w:object>
      </w:r>
      <w:r w:rsidRPr="008D0C7F">
        <w:rPr>
          <w:rFonts w:cs="Arial"/>
        </w:rPr>
        <w:t xml:space="preserve"> - </w:t>
      </w:r>
      <w:proofErr w:type="gramStart"/>
      <w:r w:rsidRPr="008D0C7F">
        <w:rPr>
          <w:rFonts w:cs="Arial"/>
        </w:rPr>
        <w:t>разлика</w:t>
      </w:r>
      <w:proofErr w:type="gramEnd"/>
      <w:r w:rsidRPr="008D0C7F">
        <w:rPr>
          <w:rFonts w:cs="Arial"/>
        </w:rPr>
        <w:t xml:space="preserve"> у цени</w:t>
      </w:r>
    </w:p>
    <w:p w:rsidR="00A546D4" w:rsidRPr="008D0C7F" w:rsidRDefault="00A546D4" w:rsidP="00A546D4">
      <w:pPr>
        <w:ind w:left="708"/>
        <w:rPr>
          <w:rFonts w:cs="Arial"/>
        </w:rPr>
      </w:pPr>
      <w:r w:rsidRPr="008D0C7F">
        <w:rPr>
          <w:rFonts w:cs="Arial"/>
          <w:i/>
        </w:rPr>
        <w:t>Ц1 – нова цена</w:t>
      </w:r>
    </w:p>
    <w:p w:rsidR="00A546D4" w:rsidRPr="008D0C7F" w:rsidRDefault="00A546D4" w:rsidP="00A546D4">
      <w:pPr>
        <w:ind w:left="708"/>
        <w:rPr>
          <w:rFonts w:cs="Arial"/>
        </w:rPr>
      </w:pPr>
      <w:r w:rsidRPr="008D0C7F">
        <w:rPr>
          <w:rFonts w:cs="Arial"/>
          <w:position w:val="-12"/>
        </w:rPr>
        <w:object w:dxaOrig="360" w:dyaOrig="360">
          <v:shape id="_x0000_i1027" type="#_x0000_t75" style="width:18.35pt;height:18.35pt" o:ole="">
            <v:imagedata r:id="rId175" o:title=""/>
          </v:shape>
          <o:OLEObject Type="Embed" ProgID="Equation.3" ShapeID="_x0000_i1027" DrawAspect="Content" ObjectID="_1523960831" r:id="rId176"/>
        </w:object>
      </w:r>
      <w:r w:rsidRPr="008D0C7F">
        <w:rPr>
          <w:rFonts w:cs="Arial"/>
        </w:rPr>
        <w:t xml:space="preserve">-  </w:t>
      </w:r>
      <w:proofErr w:type="gramStart"/>
      <w:r w:rsidRPr="008D0C7F">
        <w:rPr>
          <w:rFonts w:cs="Arial"/>
        </w:rPr>
        <w:t>уговорена</w:t>
      </w:r>
      <w:proofErr w:type="gramEnd"/>
      <w:r w:rsidRPr="008D0C7F">
        <w:rPr>
          <w:rFonts w:cs="Arial"/>
        </w:rPr>
        <w:t xml:space="preserve"> цена </w:t>
      </w:r>
    </w:p>
    <w:p w:rsidR="00A546D4" w:rsidRPr="008D0C7F" w:rsidRDefault="00A546D4" w:rsidP="00A546D4">
      <w:pPr>
        <w:ind w:left="708"/>
        <w:rPr>
          <w:rFonts w:cs="Arial"/>
        </w:rPr>
      </w:pPr>
      <w:r w:rsidRPr="008D0C7F">
        <w:rPr>
          <w:rFonts w:cs="Arial"/>
          <w:position w:val="-14"/>
        </w:rPr>
        <w:object w:dxaOrig="420" w:dyaOrig="380">
          <v:shape id="_x0000_i1028" type="#_x0000_t75" style="width:21.05pt;height:19pt" o:ole="">
            <v:imagedata r:id="rId177" o:title=""/>
          </v:shape>
          <o:OLEObject Type="Embed" ProgID="Equation.3" ShapeID="_x0000_i1028" DrawAspect="Content" ObjectID="_1523960832" r:id="rId178"/>
        </w:object>
      </w:r>
      <w:r w:rsidRPr="008D0C7F">
        <w:rPr>
          <w:rFonts w:cs="Arial"/>
        </w:rPr>
        <w:t xml:space="preserve">- </w:t>
      </w:r>
      <w:proofErr w:type="gramStart"/>
      <w:r w:rsidRPr="008D0C7F">
        <w:rPr>
          <w:rFonts w:cs="Arial"/>
        </w:rPr>
        <w:t>текући</w:t>
      </w:r>
      <w:proofErr w:type="gramEnd"/>
      <w:r w:rsidRPr="008D0C7F">
        <w:rPr>
          <w:rFonts w:cs="Arial"/>
        </w:rPr>
        <w:t xml:space="preserve"> индекс потрошачких цена у месецу обрачуна услуге</w:t>
      </w:r>
    </w:p>
    <w:p w:rsidR="00A546D4" w:rsidRPr="008D0C7F" w:rsidRDefault="00A546D4" w:rsidP="00A546D4">
      <w:pPr>
        <w:ind w:left="708"/>
        <w:rPr>
          <w:rFonts w:cs="Arial"/>
        </w:rPr>
      </w:pPr>
      <w:r w:rsidRPr="008D0C7F">
        <w:rPr>
          <w:rFonts w:cs="Arial"/>
          <w:position w:val="-14"/>
        </w:rPr>
        <w:object w:dxaOrig="499" w:dyaOrig="380">
          <v:shape id="_x0000_i1029" type="#_x0000_t75" style="width:24.45pt;height:19pt" o:ole="">
            <v:imagedata r:id="rId179" o:title=""/>
          </v:shape>
          <o:OLEObject Type="Embed" ProgID="Equation.3" ShapeID="_x0000_i1029" DrawAspect="Content" ObjectID="_1523960833" r:id="rId180"/>
        </w:object>
      </w:r>
      <w:r w:rsidRPr="008D0C7F">
        <w:rPr>
          <w:rFonts w:cs="Arial"/>
        </w:rPr>
        <w:t xml:space="preserve">- </w:t>
      </w:r>
      <w:proofErr w:type="gramStart"/>
      <w:r w:rsidRPr="008D0C7F">
        <w:rPr>
          <w:rFonts w:cs="Arial"/>
        </w:rPr>
        <w:t>базни</w:t>
      </w:r>
      <w:proofErr w:type="gramEnd"/>
      <w:r w:rsidRPr="008D0C7F">
        <w:rPr>
          <w:rFonts w:cs="Arial"/>
        </w:rPr>
        <w:t xml:space="preserve"> индекс потрошачки цена у месецу уговарања.</w:t>
      </w:r>
    </w:p>
    <w:p w:rsidR="00A546D4" w:rsidRPr="008D0C7F" w:rsidRDefault="00A546D4" w:rsidP="00A546D4">
      <w:pPr>
        <w:ind w:right="30"/>
        <w:rPr>
          <w:rFonts w:cs="Arial"/>
        </w:rPr>
      </w:pPr>
      <w:proofErr w:type="gramStart"/>
      <w:r w:rsidRPr="008D0C7F">
        <w:rPr>
          <w:rFonts w:cs="Arial"/>
        </w:rPr>
        <w:t>Разлика у цени за извршену услугу мора бити усаглашена и одобрена од стране овлашћеног лица наручиоца и фактурисана посебном фактуром.</w:t>
      </w:r>
      <w:proofErr w:type="gramEnd"/>
    </w:p>
    <w:p w:rsidR="00A546D4" w:rsidRPr="008D0C7F" w:rsidRDefault="00A546D4" w:rsidP="00A546D4">
      <w:pPr>
        <w:ind w:right="30"/>
        <w:rPr>
          <w:rFonts w:cs="Arial"/>
          <w:lang w:val="sr-Cyrl-RS"/>
        </w:rPr>
      </w:pPr>
      <w:proofErr w:type="gramStart"/>
      <w:r w:rsidRPr="008D0C7F">
        <w:rPr>
          <w:rFonts w:cs="Arial"/>
        </w:rPr>
        <w:t>У случају да извршилац касни са реализацијом посла, извршиоцу се признаје разлика у цени до уговореног рока реализације уговора, односно до дана обрачуна услуге у оквиру рока извршења.</w:t>
      </w:r>
      <w:proofErr w:type="gramEnd"/>
      <w:r w:rsidRPr="008D0C7F">
        <w:rPr>
          <w:rFonts w:cs="Arial"/>
        </w:rPr>
        <w:t xml:space="preserve"> </w:t>
      </w:r>
    </w:p>
    <w:p w:rsidR="00A546D4" w:rsidRPr="008D0C7F" w:rsidRDefault="00A546D4" w:rsidP="00A546D4">
      <w:pPr>
        <w:tabs>
          <w:tab w:val="left" w:pos="567"/>
        </w:tabs>
        <w:spacing w:before="0"/>
        <w:rPr>
          <w:rFonts w:cs="Arial"/>
          <w:lang w:eastAsia="sr-Latn-CS"/>
        </w:rPr>
      </w:pPr>
      <w:proofErr w:type="gramStart"/>
      <w:r w:rsidRPr="008D0C7F">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roofErr w:type="gramEnd"/>
    </w:p>
    <w:p w:rsidR="001227A3" w:rsidRPr="008D43EA" w:rsidRDefault="001227A3" w:rsidP="0054056C">
      <w:pPr>
        <w:pStyle w:val="KDParagraf"/>
        <w:spacing w:before="0"/>
        <w:rPr>
          <w:rFonts w:eastAsia="Calibri" w:cs="Arial"/>
          <w:color w:val="00B0F0"/>
          <w:lang w:val="sr-Cyrl-RS"/>
        </w:rPr>
      </w:pPr>
    </w:p>
    <w:p w:rsidR="006E6F46" w:rsidRPr="00E47C2E" w:rsidRDefault="006E6F46" w:rsidP="00663FBA">
      <w:pPr>
        <w:pStyle w:val="KDPodnaslov2"/>
        <w:numPr>
          <w:ilvl w:val="1"/>
          <w:numId w:val="20"/>
        </w:numPr>
        <w:spacing w:before="0"/>
        <w:jc w:val="both"/>
        <w:rPr>
          <w:rFonts w:cs="Arial"/>
          <w:lang w:eastAsia="ar-SA"/>
        </w:rPr>
      </w:pPr>
      <w:r w:rsidRPr="00E47C2E">
        <w:rPr>
          <w:rFonts w:cs="Arial"/>
          <w:lang w:eastAsia="ar-SA"/>
        </w:rPr>
        <w:lastRenderedPageBreak/>
        <w:t xml:space="preserve">Рок </w:t>
      </w:r>
      <w:r w:rsidR="00C51ECD" w:rsidRPr="00E47C2E">
        <w:rPr>
          <w:rFonts w:cs="Arial"/>
          <w:lang w:eastAsia="ar-SA"/>
        </w:rPr>
        <w:t>извршења услуга</w:t>
      </w:r>
    </w:p>
    <w:p w:rsidR="006E6F46" w:rsidRPr="00F0046C" w:rsidRDefault="00F0046C" w:rsidP="00F0046C">
      <w:pPr>
        <w:pStyle w:val="ListParagraph"/>
        <w:autoSpaceDE w:val="0"/>
        <w:autoSpaceDN w:val="0"/>
        <w:adjustRightInd w:val="0"/>
        <w:spacing w:before="0" w:after="0" w:line="240" w:lineRule="auto"/>
        <w:ind w:left="360"/>
        <w:contextualSpacing w:val="0"/>
        <w:rPr>
          <w:rFonts w:ascii="Arial" w:hAnsi="Arial" w:cs="Arial"/>
          <w:lang w:val="sr-Cyrl-RS"/>
        </w:rPr>
      </w:pPr>
      <w:proofErr w:type="gramStart"/>
      <w:r w:rsidRPr="00994F9D">
        <w:rPr>
          <w:rFonts w:ascii="Arial" w:hAnsi="Arial" w:cs="Arial"/>
        </w:rPr>
        <w:t xml:space="preserve">Изабрани понуђач је обавезан да услугу изврши у року који не може бити дужи од </w:t>
      </w:r>
      <w:r w:rsidRPr="00994F9D">
        <w:rPr>
          <w:rFonts w:ascii="Arial" w:hAnsi="Arial" w:cs="Arial"/>
          <w:lang w:val="sr-Cyrl-RS"/>
        </w:rPr>
        <w:t>12</w:t>
      </w:r>
      <w:r w:rsidRPr="00994F9D">
        <w:rPr>
          <w:rFonts w:ascii="Arial" w:hAnsi="Arial" w:cs="Arial"/>
        </w:rPr>
        <w:t xml:space="preserve"> месеци</w:t>
      </w:r>
      <w:r w:rsidRPr="00994F9D">
        <w:rPr>
          <w:rFonts w:ascii="Arial" w:hAnsi="Arial" w:cs="Arial"/>
          <w:lang w:val="sr-Cyrl-RS"/>
        </w:rPr>
        <w:t xml:space="preserve"> </w:t>
      </w:r>
      <w:r w:rsidRPr="00994F9D">
        <w:rPr>
          <w:rFonts w:ascii="Arial" w:hAnsi="Arial" w:cs="Arial"/>
        </w:rPr>
        <w:t>од дана ступања Уговора на снагу.</w:t>
      </w:r>
      <w:r>
        <w:rPr>
          <w:rFonts w:ascii="Arial" w:hAnsi="Arial" w:cs="Arial"/>
          <w:lang w:val="sr-Cyrl-RS"/>
        </w:rPr>
        <w:t>Очекивани термин за извршење услуге је 20.07.2016-30.09.2016.године, у застоју блока.</w:t>
      </w:r>
      <w:proofErr w:type="gramEnd"/>
    </w:p>
    <w:p w:rsidR="0066644E" w:rsidRPr="00E47C2E" w:rsidRDefault="0066644E" w:rsidP="00041FE3">
      <w:pPr>
        <w:pStyle w:val="ListParagraph"/>
        <w:autoSpaceDE w:val="0"/>
        <w:autoSpaceDN w:val="0"/>
        <w:adjustRightInd w:val="0"/>
        <w:spacing w:before="0" w:after="0" w:line="240" w:lineRule="auto"/>
        <w:ind w:left="0"/>
        <w:contextualSpacing w:val="0"/>
        <w:rPr>
          <w:rFonts w:ascii="Arial" w:hAnsi="Arial" w:cs="Arial"/>
          <w:color w:val="00B0F0"/>
        </w:rPr>
      </w:pPr>
    </w:p>
    <w:p w:rsidR="006E6F46" w:rsidRPr="00F0046C" w:rsidRDefault="006E6F46" w:rsidP="00663FBA">
      <w:pPr>
        <w:pStyle w:val="KDPodnaslov2"/>
        <w:numPr>
          <w:ilvl w:val="1"/>
          <w:numId w:val="20"/>
        </w:numPr>
        <w:spacing w:before="0"/>
        <w:jc w:val="both"/>
        <w:rPr>
          <w:rFonts w:cs="Arial"/>
        </w:rPr>
      </w:pPr>
      <w:r w:rsidRPr="00F0046C">
        <w:rPr>
          <w:rFonts w:cs="Arial"/>
        </w:rPr>
        <w:t>Га</w:t>
      </w:r>
      <w:r w:rsidR="006F517A" w:rsidRPr="00F0046C">
        <w:rPr>
          <w:rFonts w:cs="Arial"/>
        </w:rPr>
        <w:t xml:space="preserve">рантни рок </w:t>
      </w:r>
    </w:p>
    <w:p w:rsidR="00041FE3" w:rsidRPr="00F0046C" w:rsidRDefault="00041FE3" w:rsidP="00041FE3">
      <w:pPr>
        <w:spacing w:before="0"/>
        <w:rPr>
          <w:rFonts w:cs="Arial"/>
          <w:lang w:val="sr-Cyrl-RS" w:eastAsia="zh-CN"/>
        </w:rPr>
      </w:pPr>
      <w:proofErr w:type="gramStart"/>
      <w:r w:rsidRPr="00F0046C">
        <w:rPr>
          <w:rFonts w:cs="Arial"/>
          <w:lang w:eastAsia="zh-CN"/>
        </w:rPr>
        <w:t>Гарантни рок не може бити краћ</w:t>
      </w:r>
      <w:r w:rsidR="00FB5E83" w:rsidRPr="00F0046C">
        <w:rPr>
          <w:rFonts w:cs="Arial"/>
          <w:lang w:eastAsia="zh-CN"/>
        </w:rPr>
        <w:t xml:space="preserve">и од </w:t>
      </w:r>
      <w:r w:rsidR="00F0046C" w:rsidRPr="00F0046C">
        <w:rPr>
          <w:rFonts w:cs="Arial"/>
          <w:lang w:val="sr-Cyrl-RS" w:eastAsia="zh-CN"/>
        </w:rPr>
        <w:t>12</w:t>
      </w:r>
      <w:r w:rsidR="00F0046C" w:rsidRPr="00F0046C">
        <w:rPr>
          <w:rFonts w:cs="Arial"/>
          <w:lang w:eastAsia="zh-CN"/>
        </w:rPr>
        <w:t xml:space="preserve"> месец</w:t>
      </w:r>
      <w:r w:rsidR="00F0046C" w:rsidRPr="00F0046C">
        <w:rPr>
          <w:rFonts w:cs="Arial"/>
          <w:lang w:val="sr-Cyrl-RS" w:eastAsia="zh-CN"/>
        </w:rPr>
        <w:t>и</w:t>
      </w:r>
      <w:r w:rsidR="00FB5E83" w:rsidRPr="00F0046C">
        <w:rPr>
          <w:rFonts w:cs="Arial"/>
          <w:lang w:eastAsia="zh-CN"/>
        </w:rPr>
        <w:t xml:space="preserve">, </w:t>
      </w:r>
      <w:r w:rsidRPr="00F0046C">
        <w:rPr>
          <w:rFonts w:cs="Arial"/>
          <w:lang w:eastAsia="zh-CN"/>
        </w:rPr>
        <w:t xml:space="preserve">од дана сачињавања, потписивања и верификовања Записника о </w:t>
      </w:r>
      <w:r w:rsidR="00F0046C" w:rsidRPr="00F0046C">
        <w:rPr>
          <w:rFonts w:cs="Arial"/>
          <w:lang w:val="sr-Cyrl-RS" w:eastAsia="zh-CN"/>
        </w:rPr>
        <w:t>извршеним</w:t>
      </w:r>
      <w:r w:rsidRPr="00F0046C">
        <w:rPr>
          <w:rFonts w:cs="Arial"/>
          <w:lang w:eastAsia="zh-CN"/>
        </w:rPr>
        <w:t xml:space="preserve"> услуга</w:t>
      </w:r>
      <w:r w:rsidR="00F0046C" w:rsidRPr="00F0046C">
        <w:rPr>
          <w:rFonts w:cs="Arial"/>
          <w:lang w:val="sr-Cyrl-RS" w:eastAsia="zh-CN"/>
        </w:rPr>
        <w:t>ма.</w:t>
      </w:r>
      <w:proofErr w:type="gramEnd"/>
    </w:p>
    <w:p w:rsidR="00041FE3" w:rsidRPr="00F0046C" w:rsidRDefault="00041FE3" w:rsidP="00041FE3">
      <w:pPr>
        <w:spacing w:before="0"/>
        <w:rPr>
          <w:rFonts w:cs="Arial"/>
          <w:lang w:eastAsia="zh-CN"/>
        </w:rPr>
      </w:pPr>
      <w:proofErr w:type="gramStart"/>
      <w:r w:rsidRPr="00F0046C">
        <w:rPr>
          <w:rFonts w:cs="Arial"/>
          <w:lang w:eastAsia="zh-CN"/>
        </w:rPr>
        <w:t>Пружалац услуге се обав</w:t>
      </w:r>
      <w:r w:rsidR="00F0046C" w:rsidRPr="00F0046C">
        <w:rPr>
          <w:rFonts w:cs="Arial"/>
          <w:lang w:eastAsia="zh-CN"/>
        </w:rPr>
        <w:t xml:space="preserve">езује да најкасније у року од </w:t>
      </w:r>
      <w:r w:rsidR="00F0046C" w:rsidRPr="00F0046C">
        <w:rPr>
          <w:rFonts w:cs="Arial"/>
          <w:lang w:val="sr-Cyrl-RS" w:eastAsia="zh-CN"/>
        </w:rPr>
        <w:t xml:space="preserve">2 </w:t>
      </w:r>
      <w:r w:rsidRPr="00F0046C">
        <w:rPr>
          <w:rFonts w:cs="Arial"/>
          <w:lang w:eastAsia="zh-CN"/>
        </w:rPr>
        <w:t>дана од дана пријема рекламације отклони утврђене недостатке о свом трошку.</w:t>
      </w:r>
      <w:proofErr w:type="gramEnd"/>
    </w:p>
    <w:p w:rsidR="006E6F46" w:rsidRPr="00F0046C" w:rsidRDefault="006E6F46" w:rsidP="006E6F46">
      <w:pPr>
        <w:spacing w:before="0"/>
        <w:rPr>
          <w:rFonts w:cs="Arial"/>
          <w:color w:val="00B0F0"/>
          <w:lang w:val="sr-Cyrl-RS" w:eastAsia="zh-CN"/>
        </w:rPr>
      </w:pPr>
    </w:p>
    <w:p w:rsidR="008D2B23" w:rsidRPr="00E47C2E" w:rsidRDefault="008D2B23" w:rsidP="00663FBA">
      <w:pPr>
        <w:pStyle w:val="KDPodnaslov2"/>
        <w:numPr>
          <w:ilvl w:val="1"/>
          <w:numId w:val="20"/>
        </w:numPr>
        <w:spacing w:before="0"/>
        <w:jc w:val="both"/>
        <w:rPr>
          <w:rFonts w:cs="Arial"/>
        </w:rPr>
      </w:pPr>
      <w:bookmarkStart w:id="231" w:name="_Toc441651588"/>
      <w:bookmarkStart w:id="232" w:name="_Toc442559899"/>
      <w:r w:rsidRPr="00E47C2E">
        <w:rPr>
          <w:rFonts w:cs="Arial"/>
        </w:rPr>
        <w:t>Начин и услови плаћања</w:t>
      </w:r>
      <w:bookmarkEnd w:id="231"/>
      <w:bookmarkEnd w:id="232"/>
    </w:p>
    <w:p w:rsidR="00F0046C" w:rsidRPr="00E07C61" w:rsidRDefault="00F0046C" w:rsidP="00F0046C">
      <w:pPr>
        <w:pStyle w:val="KDParagraf"/>
        <w:spacing w:before="0"/>
        <w:ind w:left="360"/>
        <w:rPr>
          <w:rFonts w:eastAsia="Calibri" w:cs="Arial"/>
        </w:rPr>
      </w:pPr>
      <w:r w:rsidRPr="00E07C61">
        <w:rPr>
          <w:rFonts w:eastAsia="Calibri" w:cs="Arial"/>
        </w:rPr>
        <w:t>Корисник услуге се обавезује да Пружаоцу услуге плати извршене услуге на следећи начин:</w:t>
      </w:r>
    </w:p>
    <w:p w:rsidR="00F0046C" w:rsidRPr="00F0046C" w:rsidRDefault="00F0046C" w:rsidP="00F0046C">
      <w:pPr>
        <w:pStyle w:val="KDParagraf"/>
        <w:spacing w:before="0"/>
        <w:ind w:left="360"/>
        <w:rPr>
          <w:rFonts w:eastAsia="Calibri" w:cs="Arial"/>
          <w:lang w:val="sr-Cyrl-RS"/>
        </w:rPr>
      </w:pPr>
      <w:proofErr w:type="gramStart"/>
      <w:r w:rsidRPr="00E07C61">
        <w:rPr>
          <w:rFonts w:eastAsia="Calibri" w:cs="Arial"/>
        </w:rPr>
        <w:t>сукцесивно  у</w:t>
      </w:r>
      <w:proofErr w:type="gramEnd"/>
      <w:r w:rsidRPr="00E07C61">
        <w:rPr>
          <w:rFonts w:eastAsia="Calibri" w:cs="Arial"/>
        </w:rPr>
        <w:t xml:space="preserve">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 (</w:t>
      </w:r>
      <w:r w:rsidRPr="00E07C61">
        <w:rPr>
          <w:rFonts w:eastAsia="Calibri" w:cs="Arial"/>
          <w:b/>
        </w:rPr>
        <w:t>Записника, који је саставни део рачуна</w:t>
      </w:r>
      <w:r w:rsidRPr="00E07C61">
        <w:rPr>
          <w:rFonts w:eastAsia="Calibri" w:cs="Arial"/>
        </w:rPr>
        <w:t>).</w:t>
      </w:r>
    </w:p>
    <w:p w:rsidR="00F0046C" w:rsidRPr="00F0046C" w:rsidRDefault="00F0046C" w:rsidP="00F0046C">
      <w:pPr>
        <w:pStyle w:val="KDParagraf"/>
        <w:spacing w:before="0"/>
        <w:ind w:left="360"/>
        <w:rPr>
          <w:rFonts w:cs="Arial"/>
          <w:b/>
          <w:lang w:val="sr-Cyrl-RS"/>
        </w:rPr>
      </w:pPr>
      <w:r w:rsidRPr="00E07C61">
        <w:rPr>
          <w:rFonts w:cs="Arial"/>
        </w:rPr>
        <w:t xml:space="preserve">Рачун мора </w:t>
      </w:r>
      <w:r w:rsidRPr="00E07C61">
        <w:rPr>
          <w:rFonts w:cs="Arial"/>
          <w:b/>
        </w:rPr>
        <w:t xml:space="preserve">гласити на: Јавно предузеће „Електропривреда Србије“ Београд, огранак ТЕНТ, </w:t>
      </w:r>
      <w:r w:rsidRPr="00E07C61">
        <w:rPr>
          <w:rFonts w:cs="Arial"/>
          <w:b/>
          <w:lang w:val="ru-RU"/>
        </w:rPr>
        <w:t>Богољуба Урошевића Црног 44</w:t>
      </w:r>
      <w:r w:rsidRPr="00E07C61">
        <w:rPr>
          <w:rFonts w:cs="Arial"/>
          <w:b/>
        </w:rPr>
        <w:t xml:space="preserve">, 11500 Oбреновац, ПИБ </w:t>
      </w:r>
      <w:r w:rsidRPr="00E07C61">
        <w:rPr>
          <w:rFonts w:cs="Arial"/>
          <w:b/>
          <w:lang w:val="sr-Cyrl-BA"/>
        </w:rPr>
        <w:t>(103920327)</w:t>
      </w:r>
      <w:r w:rsidRPr="00E07C61">
        <w:rPr>
          <w:rFonts w:cs="Arial"/>
        </w:rPr>
        <w:t xml:space="preserve"> и бити достављен на адресу Корисника: Јавно предузеће „Електропривреда Србије“ Београд, огранак ТЕНТ, </w:t>
      </w:r>
      <w:r w:rsidRPr="00E07C61">
        <w:rPr>
          <w:rFonts w:cs="Arial"/>
          <w:lang w:val="ru-RU"/>
        </w:rPr>
        <w:t>Богољуба Урошевића Црног 44</w:t>
      </w:r>
      <w:r w:rsidRPr="00E07C61">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proofErr w:type="gramStart"/>
      <w:r w:rsidRPr="00E07C61">
        <w:rPr>
          <w:rFonts w:cs="Arial"/>
          <w:b/>
        </w:rPr>
        <w:t>Пружаоц услуге је обавезан да на рачуну/рачунима наведе уговoр на основу којег се рачун издаје (број и датум).</w:t>
      </w:r>
      <w:proofErr w:type="gramEnd"/>
    </w:p>
    <w:p w:rsidR="00F0046C" w:rsidRDefault="00F0046C" w:rsidP="00F0046C">
      <w:pPr>
        <w:pStyle w:val="KDParagraf"/>
        <w:spacing w:before="0"/>
        <w:ind w:left="360"/>
        <w:rPr>
          <w:rFonts w:cs="Arial"/>
        </w:rPr>
      </w:pPr>
      <w:proofErr w:type="gramStart"/>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E47C2E">
        <w:rPr>
          <w:rFonts w:cs="Arial"/>
        </w:rPr>
        <w:t xml:space="preserve"> </w:t>
      </w:r>
      <w:proofErr w:type="gramStart"/>
      <w:r w:rsidRPr="00E47C2E">
        <w:rPr>
          <w:rFonts w:cs="Arial"/>
        </w:rPr>
        <w:t>Рачуни који не одговарају наведеним тачним називима, ће се сматрати неисправним.</w:t>
      </w:r>
      <w:proofErr w:type="gramEnd"/>
      <w:r w:rsidRPr="00E47C2E">
        <w:rPr>
          <w:rFonts w:cs="Arial"/>
        </w:rPr>
        <w:t xml:space="preserve"> </w:t>
      </w:r>
      <w:proofErr w:type="gramStart"/>
      <w:r w:rsidRPr="00E47C2E">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F0046C" w:rsidRPr="00E07C61" w:rsidRDefault="00F0046C" w:rsidP="00F0046C">
      <w:pPr>
        <w:pStyle w:val="KDParagraf"/>
        <w:spacing w:before="0"/>
        <w:ind w:left="360"/>
        <w:rPr>
          <w:rFonts w:cs="Arial"/>
          <w:b/>
        </w:rPr>
      </w:pPr>
      <w:proofErr w:type="gramStart"/>
      <w:r w:rsidRPr="00E07C61">
        <w:rPr>
          <w:rFonts w:cs="Arial"/>
          <w:b/>
        </w:rPr>
        <w:t>Рачун који није издат у складу са уговреним условима, неће бити исправан и биће враћен Пружаоцу услуге.</w:t>
      </w:r>
      <w:proofErr w:type="gramEnd"/>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663FBA">
      <w:pPr>
        <w:pStyle w:val="KDPodnaslov2"/>
        <w:numPr>
          <w:ilvl w:val="1"/>
          <w:numId w:val="20"/>
        </w:numPr>
        <w:spacing w:before="0"/>
        <w:jc w:val="both"/>
        <w:rPr>
          <w:rFonts w:cs="Arial"/>
          <w:lang w:val="ru-RU"/>
        </w:rPr>
      </w:pPr>
      <w:bookmarkStart w:id="233" w:name="_Toc441651589"/>
      <w:bookmarkStart w:id="234" w:name="_Toc442559900"/>
      <w:r w:rsidRPr="00E47C2E">
        <w:rPr>
          <w:rFonts w:cs="Arial"/>
        </w:rPr>
        <w:t>Рок важења понуде</w:t>
      </w:r>
      <w:bookmarkEnd w:id="233"/>
      <w:bookmarkEnd w:id="234"/>
    </w:p>
    <w:p w:rsidR="0066644E" w:rsidRPr="00E47C2E" w:rsidRDefault="0066644E" w:rsidP="00F0046C">
      <w:pPr>
        <w:pStyle w:val="ListParagraph"/>
        <w:spacing w:before="0" w:after="0"/>
        <w:ind w:left="360"/>
        <w:rPr>
          <w:rFonts w:ascii="Arial" w:hAnsi="Arial" w:cs="Arial"/>
          <w:lang w:val="ru-RU"/>
        </w:rPr>
      </w:pPr>
      <w:r w:rsidRPr="00E47C2E">
        <w:rPr>
          <w:rFonts w:ascii="Arial" w:hAnsi="Arial" w:cs="Arial"/>
          <w:lang w:val="ru-RU"/>
        </w:rPr>
        <w:t xml:space="preserve">Понуда мора да важи најмање </w:t>
      </w:r>
      <w:r w:rsidR="00F0046C" w:rsidRPr="00F0046C">
        <w:rPr>
          <w:rFonts w:ascii="Arial" w:hAnsi="Arial" w:cs="Arial"/>
          <w:lang w:val="sr-Cyrl-RS"/>
        </w:rPr>
        <w:t>45</w:t>
      </w:r>
      <w:r w:rsidRPr="00F0046C">
        <w:rPr>
          <w:rFonts w:ascii="Arial" w:hAnsi="Arial" w:cs="Arial"/>
          <w:lang w:val="ru-RU"/>
        </w:rPr>
        <w:t xml:space="preserve"> дана од дана отварања понуда. </w:t>
      </w:r>
    </w:p>
    <w:p w:rsidR="00F0046C" w:rsidRDefault="0066644E" w:rsidP="00F0046C">
      <w:pPr>
        <w:pStyle w:val="ListParagraph"/>
        <w:spacing w:before="0" w:after="0"/>
        <w:ind w:left="360"/>
        <w:rPr>
          <w:rFonts w:ascii="Arial" w:hAnsi="Arial" w:cs="Arial"/>
          <w:lang w:val="sr-Cyrl-RS"/>
        </w:rPr>
      </w:pPr>
      <w:proofErr w:type="gramStart"/>
      <w:r w:rsidRPr="00E47C2E">
        <w:rPr>
          <w:rFonts w:ascii="Arial" w:hAnsi="Arial" w:cs="Arial"/>
        </w:rPr>
        <w:t>У случају да понуђач наведе краћи рок важења понуде, понуда ће бити одбијена, као неприхватљива.</w:t>
      </w:r>
      <w:proofErr w:type="gramEnd"/>
    </w:p>
    <w:p w:rsidR="00F0046C" w:rsidRPr="00845C80" w:rsidRDefault="00F0046C" w:rsidP="00F0046C">
      <w:pPr>
        <w:pStyle w:val="KDPodnaslov2"/>
        <w:spacing w:before="0"/>
        <w:jc w:val="both"/>
        <w:rPr>
          <w:rFonts w:cs="Arial"/>
        </w:rPr>
      </w:pPr>
      <w:r>
        <w:rPr>
          <w:rFonts w:cs="Arial"/>
          <w:lang w:val="sr-Cyrl-RS"/>
        </w:rPr>
        <w:t xml:space="preserve">       6.17 </w:t>
      </w:r>
      <w:r w:rsidR="0066644E" w:rsidRPr="00E47C2E">
        <w:rPr>
          <w:rFonts w:cs="Arial"/>
        </w:rPr>
        <w:t xml:space="preserve"> </w:t>
      </w:r>
      <w:bookmarkStart w:id="235" w:name="_Toc441651593"/>
      <w:bookmarkStart w:id="236" w:name="_Toc442559904"/>
      <w:r w:rsidRPr="00845C80">
        <w:rPr>
          <w:rFonts w:cs="Arial"/>
        </w:rPr>
        <w:t>Средства финансијског обезбеђења</w:t>
      </w:r>
      <w:bookmarkEnd w:id="235"/>
      <w:bookmarkEnd w:id="236"/>
    </w:p>
    <w:p w:rsidR="00F0046C" w:rsidRPr="00845C80" w:rsidRDefault="00F0046C" w:rsidP="00F0046C">
      <w:pPr>
        <w:spacing w:before="0"/>
        <w:rPr>
          <w:rFonts w:eastAsia="TimesNewRomanPSMT" w:cs="Arial"/>
          <w:bCs/>
          <w:iCs/>
        </w:rPr>
      </w:pPr>
      <w:proofErr w:type="gramStart"/>
      <w:r w:rsidRPr="00845C80">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F0046C" w:rsidRPr="00845C80" w:rsidRDefault="00F0046C" w:rsidP="00F0046C">
      <w:pPr>
        <w:spacing w:before="0"/>
        <w:rPr>
          <w:rFonts w:eastAsia="TimesNewRomanPSMT" w:cs="Arial"/>
          <w:bCs/>
          <w:iCs/>
        </w:rPr>
      </w:pPr>
      <w:proofErr w:type="gramStart"/>
      <w:r w:rsidRPr="00845C80">
        <w:rPr>
          <w:rFonts w:eastAsia="TimesNewRomanPSMT" w:cs="Arial"/>
          <w:bCs/>
          <w:iCs/>
        </w:rPr>
        <w:t>Члан групе понуђача може бити налогодавац СФО.</w:t>
      </w:r>
      <w:proofErr w:type="gramEnd"/>
    </w:p>
    <w:p w:rsidR="00F0046C" w:rsidRPr="00845C80" w:rsidRDefault="00F0046C" w:rsidP="00F0046C">
      <w:pPr>
        <w:spacing w:before="0"/>
        <w:rPr>
          <w:rFonts w:eastAsia="TimesNewRomanPSMT" w:cs="Arial"/>
          <w:bCs/>
          <w:iCs/>
        </w:rPr>
      </w:pPr>
      <w:proofErr w:type="gramStart"/>
      <w:r w:rsidRPr="00845C80">
        <w:rPr>
          <w:rFonts w:eastAsia="TimesNewRomanPSMT" w:cs="Arial"/>
          <w:bCs/>
          <w:iCs/>
        </w:rPr>
        <w:t>СФО морају да буду у валути у којој је и понуда.</w:t>
      </w:r>
      <w:proofErr w:type="gramEnd"/>
    </w:p>
    <w:p w:rsidR="00F0046C" w:rsidRPr="00845C80" w:rsidRDefault="00F0046C" w:rsidP="00F0046C">
      <w:pPr>
        <w:spacing w:before="0"/>
        <w:rPr>
          <w:rFonts w:eastAsia="TimesNewRomanPSMT" w:cs="Arial"/>
          <w:bCs/>
          <w:iCs/>
        </w:rPr>
      </w:pPr>
      <w:r w:rsidRPr="00845C80">
        <w:rPr>
          <w:rFonts w:eastAsia="TimesNewRomanPSMT" w:cs="Arial"/>
          <w:bCs/>
          <w:iCs/>
        </w:rPr>
        <w:t xml:space="preserve">Ако се за време трајања Уговора промене рокови за извршење уговорне обавезе, </w:t>
      </w:r>
      <w:proofErr w:type="gramStart"/>
      <w:r w:rsidRPr="00845C80">
        <w:rPr>
          <w:rFonts w:eastAsia="TimesNewRomanPSMT" w:cs="Arial"/>
          <w:bCs/>
          <w:iCs/>
        </w:rPr>
        <w:t>важност  СФО</w:t>
      </w:r>
      <w:proofErr w:type="gramEnd"/>
      <w:r w:rsidRPr="00845C80">
        <w:rPr>
          <w:rFonts w:eastAsia="TimesNewRomanPSMT" w:cs="Arial"/>
          <w:bCs/>
          <w:iCs/>
        </w:rPr>
        <w:t xml:space="preserve"> мора се продужити. </w:t>
      </w:r>
    </w:p>
    <w:p w:rsidR="00F0046C" w:rsidRPr="007A161C" w:rsidRDefault="00F0046C" w:rsidP="00F0046C">
      <w:pPr>
        <w:spacing w:before="0"/>
        <w:rPr>
          <w:rFonts w:cs="Arial"/>
          <w:lang w:val="ru-RU"/>
        </w:rPr>
      </w:pPr>
      <w:r w:rsidRPr="007A161C">
        <w:rPr>
          <w:rFonts w:cs="Arial"/>
          <w:lang w:val="ru-RU"/>
        </w:rPr>
        <w:t>Понуђач је дужан да достави следећа средства финансијског обезбеђења:</w:t>
      </w:r>
    </w:p>
    <w:p w:rsidR="00F0046C" w:rsidRPr="00805472" w:rsidRDefault="00F0046C" w:rsidP="00805472">
      <w:pPr>
        <w:pStyle w:val="ListParagraph"/>
        <w:spacing w:before="0" w:after="0" w:line="240" w:lineRule="auto"/>
        <w:ind w:left="0"/>
        <w:rPr>
          <w:rFonts w:ascii="Arial" w:hAnsi="Arial" w:cs="Arial"/>
          <w:b/>
          <w:u w:val="single"/>
          <w:lang w:val="sr-Cyrl-RS"/>
        </w:rPr>
      </w:pPr>
      <w:r w:rsidRPr="007A161C">
        <w:rPr>
          <w:rFonts w:ascii="Arial" w:hAnsi="Arial" w:cs="Arial"/>
          <w:b/>
          <w:u w:val="single"/>
        </w:rPr>
        <w:t>У понуди:</w:t>
      </w:r>
    </w:p>
    <w:p w:rsidR="00F0046C" w:rsidRPr="007A161C" w:rsidRDefault="00F0046C" w:rsidP="00805472">
      <w:pPr>
        <w:pStyle w:val="KDPodnaslov3"/>
        <w:keepNext w:val="0"/>
        <w:spacing w:before="0"/>
        <w:rPr>
          <w:rFonts w:cs="Arial"/>
          <w:b/>
        </w:rPr>
      </w:pPr>
      <w:r w:rsidRPr="007A161C">
        <w:rPr>
          <w:rFonts w:cs="Arial"/>
          <w:b/>
        </w:rPr>
        <w:t>Меница за озбиљност понуде</w:t>
      </w:r>
    </w:p>
    <w:p w:rsidR="00F0046C" w:rsidRPr="007A161C" w:rsidRDefault="00F0046C" w:rsidP="00F0046C">
      <w:pPr>
        <w:rPr>
          <w:rFonts w:cs="Arial"/>
        </w:rPr>
      </w:pPr>
      <w:r w:rsidRPr="007A161C">
        <w:rPr>
          <w:rFonts w:cs="Arial"/>
        </w:rPr>
        <w:t>Понуђач је обавезан да уз понуду Наручиоцу достави:</w:t>
      </w:r>
    </w:p>
    <w:p w:rsidR="00F0046C" w:rsidRPr="007A161C" w:rsidRDefault="00F0046C" w:rsidP="00F0046C">
      <w:pPr>
        <w:rPr>
          <w:rFonts w:cs="Arial"/>
        </w:rPr>
      </w:pPr>
      <w:r w:rsidRPr="007A161C">
        <w:rPr>
          <w:rFonts w:cs="Arial"/>
        </w:rPr>
        <w:t xml:space="preserve">1) </w:t>
      </w:r>
      <w:proofErr w:type="gramStart"/>
      <w:r w:rsidRPr="007A161C">
        <w:rPr>
          <w:rFonts w:cs="Arial"/>
        </w:rPr>
        <w:t>бланко</w:t>
      </w:r>
      <w:proofErr w:type="gramEnd"/>
      <w:r w:rsidRPr="007A161C">
        <w:rPr>
          <w:rFonts w:cs="Arial"/>
        </w:rPr>
        <w:t xml:space="preserve"> сопствену меницу за озбиљност понуде која је</w:t>
      </w:r>
    </w:p>
    <w:p w:rsidR="00F0046C" w:rsidRPr="007A161C" w:rsidRDefault="00F0046C" w:rsidP="00F0046C">
      <w:pPr>
        <w:numPr>
          <w:ilvl w:val="0"/>
          <w:numId w:val="14"/>
        </w:numPr>
        <w:ind w:left="1710"/>
        <w:rPr>
          <w:rFonts w:cs="Arial"/>
        </w:rPr>
      </w:pPr>
      <w:r w:rsidRPr="007A161C">
        <w:rPr>
          <w:rFonts w:cs="Arial"/>
        </w:rPr>
        <w:lastRenderedPageBreak/>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F0046C" w:rsidRPr="007A161C" w:rsidRDefault="00F0046C" w:rsidP="00F0046C">
      <w:pPr>
        <w:numPr>
          <w:ilvl w:val="0"/>
          <w:numId w:val="14"/>
        </w:numPr>
        <w:ind w:left="1710"/>
        <w:rPr>
          <w:rFonts w:cs="Arial"/>
        </w:rPr>
      </w:pPr>
      <w:r w:rsidRPr="007A161C">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7A161C">
        <w:rPr>
          <w:rFonts w:cs="Arial"/>
        </w:rPr>
        <w:t>“ бр</w:t>
      </w:r>
      <w:proofErr w:type="gramEnd"/>
      <w:r w:rsidRPr="007A161C">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F0046C" w:rsidRPr="007A161C" w:rsidRDefault="00F0046C" w:rsidP="00F0046C">
      <w:pPr>
        <w:numPr>
          <w:ilvl w:val="0"/>
          <w:numId w:val="14"/>
        </w:numPr>
        <w:ind w:left="1710"/>
        <w:rPr>
          <w:rFonts w:cs="Arial"/>
        </w:rPr>
      </w:pPr>
      <w:r w:rsidRPr="007A161C">
        <w:rPr>
          <w:rFonts w:cs="Arial"/>
        </w:rPr>
        <w:t>Менично писмо – овлашћење којим понуђач овлашћује наручиоца да може нап</w:t>
      </w:r>
      <w:r>
        <w:rPr>
          <w:rFonts w:cs="Arial"/>
        </w:rPr>
        <w:t xml:space="preserve">латити меницу  на износ </w:t>
      </w:r>
      <w:r w:rsidRPr="00F754AE">
        <w:rPr>
          <w:rFonts w:cs="Arial"/>
        </w:rPr>
        <w:t>од 2% од</w:t>
      </w:r>
      <w:r w:rsidRPr="007A161C">
        <w:rPr>
          <w:rFonts w:cs="Arial"/>
        </w:rPr>
        <w:t xml:space="preserve"> вредности понуде (без ПДВ-а)</w:t>
      </w:r>
      <w:r>
        <w:rPr>
          <w:rFonts w:cs="Arial"/>
        </w:rPr>
        <w:t xml:space="preserve"> са роком важења минимално 30 дана</w:t>
      </w:r>
      <w:r w:rsidRPr="007A161C">
        <w:rPr>
          <w:rFonts w:cs="Arial"/>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F0046C" w:rsidRPr="007A161C" w:rsidRDefault="00F0046C" w:rsidP="00F0046C">
      <w:pPr>
        <w:numPr>
          <w:ilvl w:val="0"/>
          <w:numId w:val="14"/>
        </w:numPr>
        <w:ind w:left="1710"/>
        <w:rPr>
          <w:rFonts w:cs="Arial"/>
        </w:rPr>
      </w:pPr>
      <w:r w:rsidRPr="007A161C">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F0046C" w:rsidRPr="007A161C" w:rsidRDefault="00F0046C" w:rsidP="00F0046C">
      <w:pPr>
        <w:rPr>
          <w:rFonts w:cs="Arial"/>
        </w:rPr>
      </w:pPr>
      <w:r w:rsidRPr="007A161C">
        <w:rPr>
          <w:rFonts w:cs="Arial"/>
        </w:rPr>
        <w:t xml:space="preserve">2)  </w:t>
      </w:r>
      <w:proofErr w:type="gramStart"/>
      <w:r w:rsidRPr="007A161C">
        <w:rPr>
          <w:rFonts w:cs="Arial"/>
        </w:rPr>
        <w:t>фотокопију</w:t>
      </w:r>
      <w:proofErr w:type="gramEnd"/>
      <w:r w:rsidRPr="007A161C">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0046C" w:rsidRPr="007A161C" w:rsidRDefault="00F0046C" w:rsidP="00F0046C">
      <w:pPr>
        <w:rPr>
          <w:rFonts w:cs="Arial"/>
        </w:rPr>
      </w:pPr>
      <w:r w:rsidRPr="007A161C">
        <w:rPr>
          <w:rFonts w:cs="Arial"/>
        </w:rPr>
        <w:t xml:space="preserve">3)  </w:t>
      </w:r>
      <w:proofErr w:type="gramStart"/>
      <w:r w:rsidRPr="007A161C">
        <w:rPr>
          <w:rFonts w:cs="Arial"/>
        </w:rPr>
        <w:t>фотокопију</w:t>
      </w:r>
      <w:proofErr w:type="gramEnd"/>
      <w:r w:rsidRPr="007A161C">
        <w:rPr>
          <w:rFonts w:cs="Arial"/>
        </w:rPr>
        <w:t xml:space="preserve"> ОП обрасца.</w:t>
      </w:r>
    </w:p>
    <w:p w:rsidR="00F0046C" w:rsidRPr="007A161C" w:rsidRDefault="00F0046C" w:rsidP="00F0046C">
      <w:pPr>
        <w:rPr>
          <w:rFonts w:cs="Arial"/>
        </w:rPr>
      </w:pPr>
      <w:r w:rsidRPr="007A161C">
        <w:rPr>
          <w:rFonts w:cs="Arial"/>
        </w:rPr>
        <w:t>4) Доказ о регистрацији менице у Регистру меница Народне банке Србије (</w:t>
      </w:r>
      <w:proofErr w:type="gramStart"/>
      <w:r w:rsidRPr="007A161C">
        <w:rPr>
          <w:rFonts w:cs="Arial"/>
        </w:rPr>
        <w:t>фотокопија  Захтева</w:t>
      </w:r>
      <w:proofErr w:type="gramEnd"/>
      <w:r w:rsidRPr="007A161C">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0046C" w:rsidRPr="007A161C" w:rsidRDefault="00F0046C" w:rsidP="00F0046C">
      <w:pPr>
        <w:rPr>
          <w:rFonts w:cs="Arial"/>
        </w:rPr>
      </w:pPr>
      <w:r w:rsidRPr="007A161C">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F0046C" w:rsidRPr="007A161C" w:rsidRDefault="00F0046C" w:rsidP="00F0046C">
      <w:pPr>
        <w:rPr>
          <w:rFonts w:cs="Arial"/>
        </w:rPr>
      </w:pPr>
      <w:proofErr w:type="gramStart"/>
      <w:r w:rsidRPr="007A161C">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F0046C" w:rsidRPr="007A161C" w:rsidRDefault="00F0046C" w:rsidP="00F0046C">
      <w:pPr>
        <w:rPr>
          <w:rFonts w:cs="Arial"/>
        </w:rPr>
      </w:pPr>
      <w:proofErr w:type="gramStart"/>
      <w:r w:rsidRPr="007A161C">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F0046C" w:rsidRPr="007A161C" w:rsidRDefault="00F0046C" w:rsidP="00F0046C">
      <w:pPr>
        <w:rPr>
          <w:rFonts w:cs="Arial"/>
        </w:rPr>
      </w:pPr>
      <w:proofErr w:type="gramStart"/>
      <w:r w:rsidRPr="007A161C">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F0046C" w:rsidRPr="00805472" w:rsidRDefault="00F0046C" w:rsidP="00805472">
      <w:pPr>
        <w:spacing w:before="0"/>
        <w:rPr>
          <w:rFonts w:cs="Arial"/>
          <w:lang w:val="sr-Cyrl-RS"/>
        </w:rPr>
      </w:pPr>
    </w:p>
    <w:p w:rsidR="00F0046C" w:rsidRPr="007A161C" w:rsidRDefault="00F0046C" w:rsidP="00F0046C">
      <w:pPr>
        <w:pStyle w:val="ListParagraph"/>
        <w:spacing w:before="0" w:after="0" w:line="240" w:lineRule="auto"/>
        <w:ind w:left="0"/>
        <w:rPr>
          <w:rFonts w:ascii="Arial" w:hAnsi="Arial" w:cs="Arial"/>
          <w:b/>
          <w:u w:val="single"/>
        </w:rPr>
      </w:pPr>
      <w:r w:rsidRPr="007A161C">
        <w:rPr>
          <w:rFonts w:ascii="Arial" w:hAnsi="Arial" w:cs="Arial"/>
          <w:b/>
          <w:u w:val="single"/>
        </w:rPr>
        <w:t>У року од 10 дана од закључења Уговора</w:t>
      </w:r>
    </w:p>
    <w:p w:rsidR="00F0046C" w:rsidRPr="007A161C" w:rsidRDefault="00F0046C" w:rsidP="00F0046C">
      <w:pPr>
        <w:rPr>
          <w:rFonts w:cs="Arial"/>
          <w:b/>
        </w:rPr>
      </w:pPr>
      <w:r w:rsidRPr="007A161C">
        <w:rPr>
          <w:rFonts w:cs="Arial"/>
          <w:b/>
        </w:rPr>
        <w:t>Меницу као гаранцију за добро извршење посла</w:t>
      </w:r>
    </w:p>
    <w:p w:rsidR="00F0046C" w:rsidRPr="007A161C" w:rsidRDefault="00F0046C" w:rsidP="00F0046C">
      <w:pPr>
        <w:tabs>
          <w:tab w:val="left" w:pos="1786"/>
        </w:tabs>
        <w:spacing w:before="0"/>
        <w:ind w:right="-6"/>
        <w:rPr>
          <w:rFonts w:cs="Arial"/>
        </w:rPr>
      </w:pPr>
    </w:p>
    <w:p w:rsidR="00F0046C" w:rsidRPr="007A161C" w:rsidRDefault="00F0046C" w:rsidP="00F0046C">
      <w:pPr>
        <w:tabs>
          <w:tab w:val="left" w:pos="1786"/>
        </w:tabs>
        <w:spacing w:before="0"/>
        <w:ind w:right="-6"/>
        <w:rPr>
          <w:rFonts w:cs="Arial"/>
        </w:rPr>
      </w:pPr>
    </w:p>
    <w:p w:rsidR="00F0046C" w:rsidRPr="007A161C" w:rsidRDefault="00F0046C" w:rsidP="00F0046C">
      <w:pPr>
        <w:tabs>
          <w:tab w:val="left" w:pos="1786"/>
        </w:tabs>
        <w:spacing w:before="0"/>
        <w:ind w:left="1418" w:right="-6" w:hanging="567"/>
        <w:rPr>
          <w:rFonts w:cs="Arial"/>
          <w:lang w:val="ru-RU"/>
        </w:rPr>
      </w:pPr>
    </w:p>
    <w:p w:rsidR="00F0046C" w:rsidRPr="007A161C" w:rsidRDefault="00F0046C" w:rsidP="00805472">
      <w:pPr>
        <w:pStyle w:val="KDPodnaslov3"/>
        <w:keepNext w:val="0"/>
        <w:spacing w:before="0"/>
        <w:rPr>
          <w:rFonts w:cs="Arial"/>
          <w:b/>
        </w:rPr>
      </w:pPr>
      <w:r w:rsidRPr="007A161C">
        <w:rPr>
          <w:rFonts w:cs="Arial"/>
          <w:b/>
        </w:rPr>
        <w:lastRenderedPageBreak/>
        <w:t xml:space="preserve">Меница за добро извршење посла </w:t>
      </w:r>
    </w:p>
    <w:p w:rsidR="00F0046C" w:rsidRPr="007A161C" w:rsidRDefault="00F0046C" w:rsidP="00F0046C">
      <w:pPr>
        <w:rPr>
          <w:rFonts w:cs="Arial"/>
        </w:rPr>
      </w:pPr>
      <w:r w:rsidRPr="007A161C">
        <w:rPr>
          <w:rFonts w:cs="Arial"/>
        </w:rPr>
        <w:t>Понуђач је обавезан да Наручиоцу достави:</w:t>
      </w:r>
    </w:p>
    <w:p w:rsidR="00F0046C" w:rsidRPr="007A161C" w:rsidRDefault="00F0046C" w:rsidP="00F0046C">
      <w:pPr>
        <w:numPr>
          <w:ilvl w:val="0"/>
          <w:numId w:val="14"/>
        </w:numPr>
        <w:rPr>
          <w:rFonts w:cs="Arial"/>
        </w:rPr>
      </w:pPr>
      <w:r w:rsidRPr="007A161C">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F0046C" w:rsidRPr="007A161C" w:rsidRDefault="00F0046C" w:rsidP="00F0046C">
      <w:pPr>
        <w:numPr>
          <w:ilvl w:val="0"/>
          <w:numId w:val="14"/>
        </w:numPr>
        <w:rPr>
          <w:rFonts w:cs="Arial"/>
        </w:rPr>
      </w:pPr>
      <w:r w:rsidRPr="007A161C">
        <w:rPr>
          <w:rFonts w:cs="Arial"/>
        </w:rPr>
        <w:t>Менично писмо – овлашћење којим понуђач овлашћује наручиоца да може наплат</w:t>
      </w:r>
      <w:r>
        <w:rPr>
          <w:rFonts w:cs="Arial"/>
        </w:rPr>
        <w:t xml:space="preserve">ити меницу  на износ </w:t>
      </w:r>
      <w:r w:rsidRPr="00F754AE">
        <w:rPr>
          <w:rFonts w:cs="Arial"/>
        </w:rPr>
        <w:t>од 10%</w:t>
      </w:r>
      <w:r w:rsidRPr="007A161C">
        <w:rPr>
          <w:rFonts w:cs="Arial"/>
        </w:rPr>
        <w:t xml:space="preserve"> од вредности уговора (без ПДВ-а) са ро</w:t>
      </w:r>
      <w:r>
        <w:rPr>
          <w:rFonts w:cs="Arial"/>
        </w:rPr>
        <w:t xml:space="preserve">ком важења минимално </w:t>
      </w:r>
      <w:r w:rsidRPr="007A161C">
        <w:rPr>
          <w:rFonts w:cs="Arial"/>
        </w:rPr>
        <w:t>3</w:t>
      </w:r>
      <w:r>
        <w:rPr>
          <w:rFonts w:cs="Arial"/>
        </w:rPr>
        <w:t>0 дана</w:t>
      </w:r>
      <w:r w:rsidRPr="007A161C">
        <w:rPr>
          <w:rFonts w:cs="Arial"/>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F0046C" w:rsidRPr="007A161C" w:rsidRDefault="00F0046C" w:rsidP="00F0046C">
      <w:pPr>
        <w:numPr>
          <w:ilvl w:val="0"/>
          <w:numId w:val="14"/>
        </w:numPr>
        <w:rPr>
          <w:rFonts w:cs="Arial"/>
        </w:rPr>
      </w:pPr>
      <w:r w:rsidRPr="007A161C">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0046C" w:rsidRPr="007A161C" w:rsidRDefault="00F0046C" w:rsidP="00F0046C">
      <w:pPr>
        <w:numPr>
          <w:ilvl w:val="0"/>
          <w:numId w:val="14"/>
        </w:numPr>
        <w:rPr>
          <w:rFonts w:cs="Arial"/>
        </w:rPr>
      </w:pPr>
      <w:proofErr w:type="gramStart"/>
      <w:r w:rsidRPr="007A161C">
        <w:rPr>
          <w:rFonts w:cs="Arial"/>
        </w:rPr>
        <w:t>фотокопију</w:t>
      </w:r>
      <w:proofErr w:type="gramEnd"/>
      <w:r w:rsidRPr="007A161C">
        <w:rPr>
          <w:rFonts w:cs="Arial"/>
        </w:rPr>
        <w:t xml:space="preserve"> ОП обрасца.</w:t>
      </w:r>
    </w:p>
    <w:p w:rsidR="00F0046C" w:rsidRPr="007A161C" w:rsidRDefault="00F0046C" w:rsidP="00F0046C">
      <w:pPr>
        <w:numPr>
          <w:ilvl w:val="0"/>
          <w:numId w:val="14"/>
        </w:numPr>
        <w:rPr>
          <w:rFonts w:cs="Arial"/>
        </w:rPr>
      </w:pPr>
      <w:r w:rsidRPr="007A161C">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0046C" w:rsidRPr="007A161C" w:rsidRDefault="00F0046C" w:rsidP="00F0046C">
      <w:pPr>
        <w:rPr>
          <w:rFonts w:cs="Arial"/>
        </w:rPr>
      </w:pPr>
      <w:proofErr w:type="gramStart"/>
      <w:r w:rsidRPr="007A161C">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7A161C">
        <w:rPr>
          <w:rFonts w:cs="Arial"/>
        </w:rPr>
        <w:t xml:space="preserve"> </w:t>
      </w:r>
    </w:p>
    <w:p w:rsidR="00F0046C" w:rsidRPr="007A161C" w:rsidRDefault="00F0046C" w:rsidP="00F0046C">
      <w:pPr>
        <w:spacing w:before="0"/>
        <w:ind w:left="851"/>
        <w:rPr>
          <w:rFonts w:cs="Arial"/>
        </w:rPr>
      </w:pPr>
    </w:p>
    <w:p w:rsidR="00F0046C" w:rsidRPr="00805472" w:rsidRDefault="00F0046C" w:rsidP="00F0046C">
      <w:pPr>
        <w:pStyle w:val="ListParagraph"/>
        <w:spacing w:before="0" w:after="0" w:line="240" w:lineRule="auto"/>
        <w:ind w:left="0"/>
        <w:rPr>
          <w:rFonts w:ascii="Arial" w:hAnsi="Arial" w:cs="Arial"/>
          <w:b/>
          <w:u w:val="single"/>
          <w:lang w:val="sr-Cyrl-RS"/>
        </w:rPr>
      </w:pPr>
      <w:r w:rsidRPr="007A161C">
        <w:rPr>
          <w:rFonts w:ascii="Arial" w:hAnsi="Arial" w:cs="Arial"/>
          <w:b/>
          <w:u w:val="single"/>
        </w:rPr>
        <w:t xml:space="preserve">По потписивању Записника о </w:t>
      </w:r>
      <w:r w:rsidR="00805472">
        <w:rPr>
          <w:rFonts w:ascii="Arial" w:hAnsi="Arial" w:cs="Arial"/>
          <w:b/>
          <w:u w:val="single"/>
          <w:lang w:val="sr-Cyrl-RS"/>
        </w:rPr>
        <w:t>извршеним услугама</w:t>
      </w:r>
    </w:p>
    <w:p w:rsidR="00F0046C" w:rsidRPr="007A161C" w:rsidRDefault="00F0046C" w:rsidP="00F0046C">
      <w:pPr>
        <w:spacing w:before="0"/>
        <w:ind w:left="851"/>
        <w:rPr>
          <w:rFonts w:cs="Arial"/>
        </w:rPr>
      </w:pPr>
    </w:p>
    <w:p w:rsidR="00F0046C" w:rsidRPr="007A161C" w:rsidRDefault="00F0046C" w:rsidP="00805472">
      <w:pPr>
        <w:pStyle w:val="KDPodnaslov3"/>
        <w:keepNext w:val="0"/>
        <w:spacing w:before="0"/>
        <w:rPr>
          <w:rFonts w:eastAsia="TimesNewRomanPSMT" w:cs="Arial"/>
          <w:b/>
          <w:bCs/>
          <w:iCs/>
        </w:rPr>
      </w:pPr>
      <w:r w:rsidRPr="007A161C">
        <w:rPr>
          <w:rFonts w:eastAsia="TimesNewRomanPSMT" w:cs="Arial"/>
          <w:b/>
          <w:bCs/>
          <w:iCs/>
        </w:rPr>
        <w:t xml:space="preserve">Меница као гаранција </w:t>
      </w:r>
      <w:proofErr w:type="gramStart"/>
      <w:r w:rsidRPr="007A161C">
        <w:rPr>
          <w:rFonts w:eastAsia="TimesNewRomanPSMT" w:cs="Arial"/>
          <w:b/>
          <w:bCs/>
          <w:iCs/>
        </w:rPr>
        <w:t>за  отклањање</w:t>
      </w:r>
      <w:proofErr w:type="gramEnd"/>
      <w:r w:rsidRPr="007A161C">
        <w:rPr>
          <w:rFonts w:eastAsia="TimesNewRomanPSMT" w:cs="Arial"/>
          <w:b/>
          <w:bCs/>
          <w:iCs/>
        </w:rPr>
        <w:t xml:space="preserve"> грешака у гарантном року</w:t>
      </w:r>
    </w:p>
    <w:p w:rsidR="00F0046C" w:rsidRPr="007A161C" w:rsidRDefault="00F0046C" w:rsidP="00F0046C">
      <w:pPr>
        <w:rPr>
          <w:rFonts w:cs="Arial"/>
        </w:rPr>
      </w:pPr>
      <w:r w:rsidRPr="007A161C">
        <w:rPr>
          <w:rFonts w:cs="Arial"/>
        </w:rPr>
        <w:t>Понуђач је обавезан да Наручиоцу најкасније 5 дана пре истека средства финансијског обезбеђења за добро извршење посла</w:t>
      </w:r>
      <w:proofErr w:type="gramStart"/>
      <w:r w:rsidRPr="007A161C">
        <w:rPr>
          <w:rFonts w:cs="Arial"/>
        </w:rPr>
        <w:t>,достави</w:t>
      </w:r>
      <w:proofErr w:type="gramEnd"/>
      <w:r w:rsidRPr="007A161C">
        <w:rPr>
          <w:rFonts w:cs="Arial"/>
        </w:rPr>
        <w:t>:</w:t>
      </w:r>
    </w:p>
    <w:p w:rsidR="00F0046C" w:rsidRPr="007A161C" w:rsidRDefault="00F0046C" w:rsidP="00F0046C">
      <w:pPr>
        <w:numPr>
          <w:ilvl w:val="0"/>
          <w:numId w:val="14"/>
        </w:numPr>
        <w:rPr>
          <w:rFonts w:cs="Arial"/>
        </w:rPr>
      </w:pPr>
      <w:r w:rsidRPr="007A161C">
        <w:rPr>
          <w:rFonts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F0046C" w:rsidRPr="007A161C" w:rsidRDefault="00F0046C" w:rsidP="00F0046C">
      <w:pPr>
        <w:numPr>
          <w:ilvl w:val="0"/>
          <w:numId w:val="14"/>
        </w:numPr>
        <w:rPr>
          <w:rFonts w:cs="Arial"/>
        </w:rPr>
      </w:pPr>
      <w:r w:rsidRPr="007A161C">
        <w:rPr>
          <w:rFonts w:cs="Arial"/>
        </w:rPr>
        <w:t xml:space="preserve">Менично писмо – овлашћење којим понуђач овлашћује наручиоца да може наплатити меницу  на износ </w:t>
      </w:r>
      <w:r w:rsidRPr="00F754AE">
        <w:rPr>
          <w:rFonts w:cs="Arial"/>
        </w:rPr>
        <w:t>од 5% од</w:t>
      </w:r>
      <w:r w:rsidRPr="007A161C">
        <w:rPr>
          <w:rFonts w:cs="Arial"/>
        </w:rPr>
        <w:t xml:space="preserve"> вредности уговора (без ПДВ) са р</w:t>
      </w:r>
      <w:r>
        <w:rPr>
          <w:rFonts w:cs="Arial"/>
        </w:rPr>
        <w:t xml:space="preserve">оком важења минимално </w:t>
      </w:r>
      <w:r w:rsidRPr="007A161C">
        <w:rPr>
          <w:rFonts w:cs="Arial"/>
        </w:rPr>
        <w:t>30</w:t>
      </w:r>
      <w:r>
        <w:rPr>
          <w:rFonts w:cs="Arial"/>
        </w:rPr>
        <w:t xml:space="preserve"> дана</w:t>
      </w:r>
      <w:r w:rsidRPr="007A161C">
        <w:rPr>
          <w:rFonts w:cs="Arial"/>
        </w:rPr>
        <w:t xml:space="preserve">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F0046C" w:rsidRPr="007A161C" w:rsidRDefault="00F0046C" w:rsidP="00F0046C">
      <w:pPr>
        <w:numPr>
          <w:ilvl w:val="0"/>
          <w:numId w:val="14"/>
        </w:numPr>
        <w:rPr>
          <w:rFonts w:cs="Arial"/>
        </w:rPr>
      </w:pPr>
      <w:r w:rsidRPr="007A161C">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0046C" w:rsidRPr="007A161C" w:rsidRDefault="00F0046C" w:rsidP="00F0046C">
      <w:pPr>
        <w:numPr>
          <w:ilvl w:val="0"/>
          <w:numId w:val="14"/>
        </w:numPr>
        <w:rPr>
          <w:rFonts w:cs="Arial"/>
        </w:rPr>
      </w:pPr>
      <w:proofErr w:type="gramStart"/>
      <w:r w:rsidRPr="007A161C">
        <w:rPr>
          <w:rFonts w:cs="Arial"/>
        </w:rPr>
        <w:t>фотокопију</w:t>
      </w:r>
      <w:proofErr w:type="gramEnd"/>
      <w:r w:rsidRPr="007A161C">
        <w:rPr>
          <w:rFonts w:cs="Arial"/>
        </w:rPr>
        <w:t xml:space="preserve"> ОП обрасца.</w:t>
      </w:r>
    </w:p>
    <w:p w:rsidR="00F0046C" w:rsidRPr="007A161C" w:rsidRDefault="00F0046C" w:rsidP="00F0046C">
      <w:pPr>
        <w:numPr>
          <w:ilvl w:val="0"/>
          <w:numId w:val="14"/>
        </w:numPr>
        <w:rPr>
          <w:rFonts w:cs="Arial"/>
        </w:rPr>
      </w:pPr>
      <w:r w:rsidRPr="007A161C">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0046C" w:rsidRPr="007A161C" w:rsidRDefault="00F0046C" w:rsidP="00F0046C">
      <w:pPr>
        <w:rPr>
          <w:rFonts w:cs="Arial"/>
        </w:rPr>
      </w:pPr>
      <w:proofErr w:type="gramStart"/>
      <w:r w:rsidRPr="007A161C">
        <w:rPr>
          <w:rFonts w:cs="Arial"/>
        </w:rPr>
        <w:lastRenderedPageBreak/>
        <w:t>Меница може бити наплаћена у случају да изабрани понуђач не отклони недостатке у гарантном року.</w:t>
      </w:r>
      <w:proofErr w:type="gramEnd"/>
      <w:r w:rsidRPr="007A161C">
        <w:rPr>
          <w:rFonts w:cs="Arial"/>
        </w:rPr>
        <w:t xml:space="preserve"> </w:t>
      </w:r>
    </w:p>
    <w:p w:rsidR="00F0046C" w:rsidRPr="007A161C" w:rsidRDefault="00F0046C" w:rsidP="00F0046C">
      <w:pPr>
        <w:pStyle w:val="KDParagraf"/>
        <w:spacing w:before="0"/>
        <w:rPr>
          <w:rFonts w:cs="Arial"/>
        </w:rPr>
      </w:pPr>
      <w:r w:rsidRPr="007A161C">
        <w:rPr>
          <w:rFonts w:cs="Arial"/>
        </w:rPr>
        <w:t xml:space="preserve">Уколико се средство финансијског обезбеђења не достави у уговореном року, Купац има </w:t>
      </w:r>
      <w:proofErr w:type="gramStart"/>
      <w:r w:rsidRPr="007A161C">
        <w:rPr>
          <w:rFonts w:cs="Arial"/>
        </w:rPr>
        <w:t>право  да</w:t>
      </w:r>
      <w:proofErr w:type="gramEnd"/>
      <w:r w:rsidRPr="007A161C">
        <w:rPr>
          <w:rFonts w:cs="Arial"/>
        </w:rPr>
        <w:t xml:space="preserve"> наплати средство финанасијског обезбеђења за добро извршење посла.</w:t>
      </w:r>
    </w:p>
    <w:p w:rsidR="00F0046C" w:rsidRDefault="00F0046C" w:rsidP="00805472">
      <w:pPr>
        <w:tabs>
          <w:tab w:val="left" w:pos="284"/>
          <w:tab w:val="left" w:pos="330"/>
        </w:tabs>
        <w:rPr>
          <w:rFonts w:cs="Arial"/>
          <w:lang w:val="sr-Cyrl-RS"/>
        </w:rPr>
      </w:pPr>
      <w:r w:rsidRPr="007A161C">
        <w:rPr>
          <w:rFonts w:cs="Arial"/>
          <w:lang w:val="ru-RU"/>
        </w:rPr>
        <w:t>У случају сукцесивних извршења предмета набавке, Пружалац</w:t>
      </w:r>
      <w:r>
        <w:rPr>
          <w:rFonts w:cs="Arial"/>
          <w:lang w:val="ru-RU"/>
        </w:rPr>
        <w:t xml:space="preserve"> </w:t>
      </w:r>
      <w:r w:rsidRPr="007A161C">
        <w:rPr>
          <w:rFonts w:cs="Arial"/>
          <w:lang w:val="ru-RU"/>
        </w:rPr>
        <w:t>услуге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извршенеуслуге која су предмет набавке.</w:t>
      </w:r>
    </w:p>
    <w:p w:rsidR="00805472" w:rsidRDefault="00805472" w:rsidP="00805472">
      <w:pPr>
        <w:pStyle w:val="KDPodnaslov3"/>
        <w:keepNext w:val="0"/>
        <w:spacing w:before="0"/>
        <w:rPr>
          <w:rFonts w:cs="Arial"/>
          <w:lang w:val="sr-Cyrl-RS"/>
        </w:rPr>
      </w:pPr>
    </w:p>
    <w:p w:rsidR="00F0046C" w:rsidRPr="00437993" w:rsidRDefault="00F0046C" w:rsidP="00805472">
      <w:pPr>
        <w:pStyle w:val="KDPodnaslov3"/>
        <w:keepNext w:val="0"/>
        <w:spacing w:before="0"/>
        <w:rPr>
          <w:rFonts w:eastAsia="TimesNewRomanPSMT" w:cs="Arial"/>
          <w:b/>
          <w:bCs/>
          <w:iCs/>
        </w:rPr>
      </w:pPr>
      <w:r w:rsidRPr="00437993">
        <w:rPr>
          <w:rFonts w:eastAsia="TimesNewRomanPSMT" w:cs="Arial"/>
          <w:b/>
          <w:bCs/>
          <w:iCs/>
        </w:rPr>
        <w:t>Достављање средстава финансијског обезбеђења</w:t>
      </w:r>
    </w:p>
    <w:p w:rsidR="00F0046C" w:rsidRPr="00437993" w:rsidRDefault="00F0046C" w:rsidP="00F0046C">
      <w:pPr>
        <w:tabs>
          <w:tab w:val="left" w:pos="567"/>
          <w:tab w:val="left" w:pos="709"/>
        </w:tabs>
        <w:spacing w:after="120"/>
        <w:rPr>
          <w:rFonts w:eastAsia="TimesNewRomanPSMT" w:cs="Arial"/>
          <w:bCs/>
        </w:rPr>
      </w:pPr>
      <w:r w:rsidRPr="00437993">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437993">
        <w:rPr>
          <w:rFonts w:cs="Arial"/>
        </w:rPr>
        <w:t xml:space="preserve"> Огранак ТЕНТ, Богољуба Урошевића Црног бр.44., 11500 Обреновац</w:t>
      </w:r>
    </w:p>
    <w:p w:rsidR="00F0046C" w:rsidRPr="00E07C61" w:rsidRDefault="00F0046C" w:rsidP="00F0046C">
      <w:pPr>
        <w:tabs>
          <w:tab w:val="left" w:pos="567"/>
          <w:tab w:val="left" w:pos="709"/>
        </w:tabs>
        <w:spacing w:after="120"/>
        <w:rPr>
          <w:rFonts w:cs="Arial"/>
          <w:b/>
        </w:rPr>
      </w:pPr>
      <w:r w:rsidRPr="00437993">
        <w:rPr>
          <w:rFonts w:eastAsia="TimesNewRomanPSMT" w:cs="Arial"/>
          <w:bCs/>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sidRPr="00437993">
        <w:rPr>
          <w:rFonts w:cs="Arial"/>
        </w:rPr>
        <w:t xml:space="preserve"> </w:t>
      </w:r>
      <w:r w:rsidRPr="00E07C61">
        <w:rPr>
          <w:rFonts w:cs="Arial"/>
        </w:rPr>
        <w:t xml:space="preserve">Огранак ТЕНТ, Богољуба Урошевића Црног бр.44., 11500 Обреновац </w:t>
      </w:r>
      <w:r w:rsidRPr="00E07C61">
        <w:rPr>
          <w:rFonts w:cs="Arial"/>
          <w:b/>
        </w:rPr>
        <w:t xml:space="preserve">и доставља се лично или на одговарајући начин поштом на адресу: </w:t>
      </w:r>
    </w:p>
    <w:p w:rsidR="00F0046C" w:rsidRPr="00E07C61" w:rsidRDefault="00F0046C" w:rsidP="00805472">
      <w:pPr>
        <w:suppressAutoHyphens/>
        <w:spacing w:line="100" w:lineRule="atLeast"/>
        <w:rPr>
          <w:rFonts w:cs="Arial"/>
        </w:rPr>
      </w:pPr>
      <w:r w:rsidRPr="00E07C61">
        <w:rPr>
          <w:rFonts w:cs="Arial"/>
        </w:rPr>
        <w:t xml:space="preserve">Огранак ТЕНТ, Богољуба Урошевића Црног </w:t>
      </w:r>
      <w:proofErr w:type="gramStart"/>
      <w:r w:rsidRPr="00E07C61">
        <w:rPr>
          <w:rFonts w:cs="Arial"/>
        </w:rPr>
        <w:t>бр.44.,</w:t>
      </w:r>
      <w:proofErr w:type="gramEnd"/>
      <w:r w:rsidRPr="00E07C61">
        <w:rPr>
          <w:rFonts w:cs="Arial"/>
        </w:rPr>
        <w:t xml:space="preserve"> 11500 Обреновац </w:t>
      </w:r>
    </w:p>
    <w:p w:rsidR="00F0046C" w:rsidRPr="00E07C61" w:rsidRDefault="00F0046C" w:rsidP="00805472">
      <w:pPr>
        <w:suppressAutoHyphens/>
        <w:spacing w:line="100" w:lineRule="atLeast"/>
        <w:rPr>
          <w:rFonts w:cs="Arial"/>
          <w:b/>
        </w:rPr>
      </w:pPr>
      <w:proofErr w:type="gramStart"/>
      <w:r w:rsidRPr="00E07C61">
        <w:rPr>
          <w:rFonts w:cs="Arial"/>
        </w:rPr>
        <w:t>са</w:t>
      </w:r>
      <w:proofErr w:type="gramEnd"/>
      <w:r w:rsidRPr="00E07C61">
        <w:rPr>
          <w:rFonts w:cs="Arial"/>
        </w:rPr>
        <w:t xml:space="preserve"> назнаком:</w:t>
      </w:r>
      <w:r w:rsidRPr="00E07C61">
        <w:rPr>
          <w:rFonts w:cs="Arial"/>
          <w:b/>
        </w:rPr>
        <w:t xml:space="preserve"> Средство финансијског обезбе</w:t>
      </w:r>
      <w:r w:rsidR="00805472">
        <w:rPr>
          <w:rFonts w:cs="Arial"/>
          <w:b/>
        </w:rPr>
        <w:t>ђења за ЈН бр.J</w:t>
      </w:r>
      <w:r w:rsidR="00805472">
        <w:rPr>
          <w:rFonts w:cs="Arial"/>
          <w:b/>
          <w:lang w:val="sr-Cyrl-RS"/>
        </w:rPr>
        <w:t>Н/3000/0414/2016 (638/2016)</w:t>
      </w:r>
    </w:p>
    <w:p w:rsidR="00F0046C" w:rsidRPr="00E07C61" w:rsidRDefault="00F0046C" w:rsidP="00F0046C">
      <w:pPr>
        <w:tabs>
          <w:tab w:val="left" w:pos="567"/>
          <w:tab w:val="left" w:pos="709"/>
        </w:tabs>
        <w:spacing w:after="120"/>
        <w:rPr>
          <w:rFonts w:cs="Arial"/>
          <w:b/>
        </w:rPr>
      </w:pPr>
      <w:r w:rsidRPr="00E07C61">
        <w:rPr>
          <w:rFonts w:eastAsia="TimesNewRomanPSMT" w:cs="Arial"/>
          <w:bCs/>
        </w:rPr>
        <w:t>Средство финансијског обезбеђења за отклањање недостатака у гарантном року  гласи на Јавно предузеће „Електропривреда Србије“ Београд,Улица царице Милице 2., 11000 Београд/</w:t>
      </w:r>
      <w:r w:rsidRPr="00E07C61">
        <w:rPr>
          <w:rFonts w:cs="Arial"/>
        </w:rPr>
        <w:t xml:space="preserve"> Огранак ТЕНТ, Богољуба Урошевића Црног бр.44., 11500 Обреновац и доставља се приликом примопредаје предмета уговора или поштом на адресу корисника уговора:</w:t>
      </w:r>
    </w:p>
    <w:p w:rsidR="00F0046C" w:rsidRPr="00E07C61" w:rsidRDefault="00F0046C" w:rsidP="00805472">
      <w:pPr>
        <w:suppressAutoHyphens/>
        <w:spacing w:line="100" w:lineRule="atLeast"/>
        <w:rPr>
          <w:rFonts w:cs="Arial"/>
          <w:b/>
        </w:rPr>
      </w:pPr>
      <w:r w:rsidRPr="00E07C61">
        <w:rPr>
          <w:rFonts w:cs="Arial"/>
          <w:b/>
        </w:rPr>
        <w:t>Огранак ТЕНТ</w:t>
      </w:r>
    </w:p>
    <w:p w:rsidR="00F0046C" w:rsidRPr="00E07C61" w:rsidRDefault="00F0046C" w:rsidP="00805472">
      <w:pPr>
        <w:tabs>
          <w:tab w:val="left" w:pos="1134"/>
        </w:tabs>
      </w:pPr>
      <w:r w:rsidRPr="00E07C61">
        <w:rPr>
          <w:rFonts w:cs="Arial"/>
        </w:rPr>
        <w:t xml:space="preserve">Огранак ТЕНТ, Богољуба Урошевића Црног </w:t>
      </w:r>
      <w:proofErr w:type="gramStart"/>
      <w:r w:rsidRPr="00E07C61">
        <w:rPr>
          <w:rFonts w:cs="Arial"/>
        </w:rPr>
        <w:t>бр.44.,</w:t>
      </w:r>
      <w:proofErr w:type="gramEnd"/>
      <w:r w:rsidRPr="00E07C61">
        <w:rPr>
          <w:rFonts w:cs="Arial"/>
        </w:rPr>
        <w:t xml:space="preserve"> 11500 Обреновац</w:t>
      </w:r>
    </w:p>
    <w:p w:rsidR="00F0046C" w:rsidRPr="00E07C61" w:rsidRDefault="00F0046C" w:rsidP="00805472">
      <w:pPr>
        <w:tabs>
          <w:tab w:val="left" w:pos="1134"/>
        </w:tabs>
        <w:rPr>
          <w:rFonts w:cs="Arial"/>
          <w:b/>
        </w:rPr>
      </w:pPr>
      <w:proofErr w:type="gramStart"/>
      <w:r w:rsidRPr="00E07C61">
        <w:t>са</w:t>
      </w:r>
      <w:proofErr w:type="gramEnd"/>
      <w:r w:rsidRPr="00E07C61">
        <w:t xml:space="preserve"> назнаком:</w:t>
      </w:r>
      <w:r w:rsidRPr="00E07C61">
        <w:rPr>
          <w:b/>
        </w:rPr>
        <w:t xml:space="preserve"> Средства финансијског обезбеђења за </w:t>
      </w:r>
      <w:r w:rsidR="00805472">
        <w:rPr>
          <w:rFonts w:cs="Arial"/>
          <w:b/>
        </w:rPr>
        <w:t>ЈН бр.J</w:t>
      </w:r>
      <w:r w:rsidR="00805472">
        <w:rPr>
          <w:rFonts w:cs="Arial"/>
          <w:b/>
          <w:lang w:val="sr-Cyrl-RS"/>
        </w:rPr>
        <w:t>Н/3000/0414/2016 (638/2016)</w:t>
      </w:r>
    </w:p>
    <w:p w:rsidR="00F0046C" w:rsidRPr="00E07C61" w:rsidRDefault="00F0046C" w:rsidP="00F0046C">
      <w:pPr>
        <w:tabs>
          <w:tab w:val="left" w:pos="1134"/>
        </w:tabs>
        <w:rPr>
          <w:rFonts w:cs="Arial"/>
          <w:b/>
        </w:rPr>
      </w:pPr>
      <w:proofErr w:type="gramStart"/>
      <w:r w:rsidRPr="00E07C61">
        <w:rPr>
          <w:rFonts w:cs="Arial"/>
          <w:b/>
        </w:rPr>
        <w:t>Пружалац услуге је одгoворан за прописан и безбедан начин доставњања средстава финансијског обезбеђења.</w:t>
      </w:r>
      <w:proofErr w:type="gramEnd"/>
    </w:p>
    <w:p w:rsidR="00F0046C" w:rsidRPr="00E07C61" w:rsidRDefault="00F0046C" w:rsidP="00F0046C">
      <w:pPr>
        <w:tabs>
          <w:tab w:val="left" w:pos="1134"/>
        </w:tabs>
        <w:jc w:val="center"/>
        <w:rPr>
          <w:b/>
          <w:color w:val="00B0F0"/>
        </w:rPr>
      </w:pPr>
    </w:p>
    <w:p w:rsidR="00F0046C" w:rsidRPr="00E07C61" w:rsidRDefault="00F0046C" w:rsidP="00663FBA">
      <w:pPr>
        <w:pStyle w:val="KDPodnaslov2"/>
        <w:numPr>
          <w:ilvl w:val="1"/>
          <w:numId w:val="29"/>
        </w:numPr>
        <w:spacing w:before="0"/>
        <w:jc w:val="both"/>
        <w:rPr>
          <w:rFonts w:cs="Arial"/>
        </w:rPr>
      </w:pPr>
      <w:r w:rsidRPr="00E07C61">
        <w:rPr>
          <w:rFonts w:cs="Arial"/>
        </w:rPr>
        <w:t>Начин означавања поверљивих података у понуди</w:t>
      </w:r>
    </w:p>
    <w:p w:rsidR="00F0046C" w:rsidRPr="00E07C61" w:rsidRDefault="00F0046C" w:rsidP="00F0046C">
      <w:pPr>
        <w:pStyle w:val="KDParagraf"/>
        <w:spacing w:before="0"/>
        <w:rPr>
          <w:rFonts w:cs="Arial"/>
        </w:rPr>
      </w:pPr>
      <w:proofErr w:type="gramStart"/>
      <w:r w:rsidRPr="00E07C61">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E07C61">
        <w:rPr>
          <w:rFonts w:cs="Arial"/>
        </w:rPr>
        <w:t xml:space="preserve"> </w:t>
      </w:r>
      <w:proofErr w:type="gramStart"/>
      <w:r w:rsidRPr="00E07C61">
        <w:rPr>
          <w:rFonts w:cs="Arial"/>
        </w:rPr>
        <w:t>Ови подаци неће бити објављени приликом отварања понуда и у наставку поступка.</w:t>
      </w:r>
      <w:proofErr w:type="gramEnd"/>
      <w:r w:rsidRPr="00E07C61">
        <w:rPr>
          <w:rFonts w:cs="Arial"/>
        </w:rPr>
        <w:t xml:space="preserve"> </w:t>
      </w:r>
    </w:p>
    <w:p w:rsidR="00F0046C" w:rsidRPr="00E47C2E" w:rsidRDefault="00F0046C" w:rsidP="00F0046C">
      <w:pPr>
        <w:pStyle w:val="KDParagraf"/>
        <w:spacing w:before="0"/>
        <w:rPr>
          <w:rFonts w:cs="Arial"/>
        </w:rPr>
      </w:pPr>
      <w:proofErr w:type="gramStart"/>
      <w:r w:rsidRPr="00E07C61">
        <w:rPr>
          <w:rFonts w:cs="Arial"/>
        </w:rPr>
        <w:t>Наручилац може да</w:t>
      </w:r>
      <w:r w:rsidRPr="00E47C2E">
        <w:rPr>
          <w:rFonts w:cs="Arial"/>
        </w:rPr>
        <w:t xml:space="preserve">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rsidR="00F0046C" w:rsidRPr="00E47C2E" w:rsidRDefault="00F0046C" w:rsidP="00F0046C">
      <w:pPr>
        <w:pStyle w:val="KDParagraf"/>
        <w:spacing w:before="0"/>
        <w:rPr>
          <w:rFonts w:cs="Arial"/>
        </w:rPr>
      </w:pPr>
      <w:proofErr w:type="gramStart"/>
      <w:r w:rsidRPr="00E47C2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E47C2E">
        <w:rPr>
          <w:rFonts w:cs="Arial"/>
        </w:rPr>
        <w:t xml:space="preserve"> </w:t>
      </w:r>
    </w:p>
    <w:p w:rsidR="00F0046C" w:rsidRPr="00E47C2E" w:rsidRDefault="00F0046C" w:rsidP="00F0046C">
      <w:pPr>
        <w:pStyle w:val="KDParagraf"/>
        <w:spacing w:before="0"/>
        <w:rPr>
          <w:rFonts w:cs="Arial"/>
        </w:rPr>
      </w:pPr>
      <w:proofErr w:type="gramStart"/>
      <w:r w:rsidRPr="00E47C2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F0046C" w:rsidRPr="00E47C2E" w:rsidRDefault="00F0046C" w:rsidP="00F0046C">
      <w:pPr>
        <w:pStyle w:val="KDParagraf"/>
        <w:spacing w:before="0"/>
        <w:rPr>
          <w:rFonts w:cs="Arial"/>
        </w:rPr>
      </w:pPr>
      <w:proofErr w:type="gramStart"/>
      <w:r w:rsidRPr="00E47C2E">
        <w:rPr>
          <w:rFonts w:cs="Arial"/>
        </w:rPr>
        <w:t>Наручилац не одговара за поверљивост података који нису означени на горе наведени начин.</w:t>
      </w:r>
      <w:proofErr w:type="gramEnd"/>
    </w:p>
    <w:p w:rsidR="00F0046C" w:rsidRPr="00E47C2E" w:rsidRDefault="00F0046C" w:rsidP="00F0046C">
      <w:pPr>
        <w:pStyle w:val="KDParagraf"/>
        <w:spacing w:before="0"/>
        <w:rPr>
          <w:rFonts w:cs="Arial"/>
        </w:rPr>
      </w:pPr>
      <w:proofErr w:type="gramStart"/>
      <w:r w:rsidRPr="00E47C2E">
        <w:rPr>
          <w:rFonts w:cs="Arial"/>
        </w:rPr>
        <w:lastRenderedPageBreak/>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E47C2E">
        <w:rPr>
          <w:rFonts w:cs="Arial"/>
        </w:rPr>
        <w:t xml:space="preserve"> </w:t>
      </w:r>
      <w:proofErr w:type="gramStart"/>
      <w:r w:rsidRPr="00E47C2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F0046C" w:rsidRPr="00E47C2E" w:rsidRDefault="00F0046C" w:rsidP="00F0046C">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F0046C" w:rsidRPr="00E47C2E" w:rsidRDefault="00F0046C" w:rsidP="00F0046C">
      <w:pPr>
        <w:pStyle w:val="KDParagraf"/>
        <w:spacing w:before="0"/>
        <w:rPr>
          <w:rFonts w:cs="Arial"/>
        </w:rPr>
      </w:pPr>
      <w:proofErr w:type="gramStart"/>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66644E" w:rsidRPr="00805472" w:rsidRDefault="00F0046C" w:rsidP="00805472">
      <w:pPr>
        <w:pStyle w:val="KDParagraf"/>
        <w:spacing w:before="0"/>
        <w:rPr>
          <w:rFonts w:cs="Arial"/>
          <w:lang w:val="sr-Cyrl-RS"/>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који су од значаја за примену критеријума и рангирање понуде. </w:t>
      </w:r>
    </w:p>
    <w:p w:rsidR="00F0046C" w:rsidRPr="00845C80" w:rsidRDefault="00F0046C" w:rsidP="00805472">
      <w:pPr>
        <w:spacing w:before="0"/>
        <w:rPr>
          <w:rFonts w:eastAsia="TimesNewRomanPSMT" w:cs="Arial"/>
          <w:bCs/>
          <w:iCs/>
        </w:rPr>
      </w:pPr>
      <w:proofErr w:type="gramStart"/>
      <w:r w:rsidRPr="00845C80">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F0046C" w:rsidRPr="00845C80" w:rsidRDefault="00F0046C" w:rsidP="00805472">
      <w:pPr>
        <w:spacing w:before="0"/>
        <w:rPr>
          <w:rFonts w:eastAsia="TimesNewRomanPSMT" w:cs="Arial"/>
          <w:bCs/>
          <w:iCs/>
        </w:rPr>
      </w:pPr>
      <w:proofErr w:type="gramStart"/>
      <w:r w:rsidRPr="00845C80">
        <w:rPr>
          <w:rFonts w:eastAsia="TimesNewRomanPSMT" w:cs="Arial"/>
          <w:bCs/>
          <w:iCs/>
        </w:rPr>
        <w:t>Члан групе понуђача може бити налогодавац СФО.</w:t>
      </w:r>
      <w:proofErr w:type="gramEnd"/>
    </w:p>
    <w:p w:rsidR="00F0046C" w:rsidRPr="00845C80" w:rsidRDefault="00F0046C" w:rsidP="00805472">
      <w:pPr>
        <w:spacing w:before="0"/>
        <w:rPr>
          <w:rFonts w:eastAsia="TimesNewRomanPSMT" w:cs="Arial"/>
          <w:bCs/>
          <w:iCs/>
        </w:rPr>
      </w:pPr>
      <w:proofErr w:type="gramStart"/>
      <w:r w:rsidRPr="00845C80">
        <w:rPr>
          <w:rFonts w:eastAsia="TimesNewRomanPSMT" w:cs="Arial"/>
          <w:bCs/>
          <w:iCs/>
        </w:rPr>
        <w:t>СФО морају да буду у валути у којој је и понуда.</w:t>
      </w:r>
      <w:proofErr w:type="gramEnd"/>
    </w:p>
    <w:p w:rsidR="00F0046C" w:rsidRPr="00845C80" w:rsidRDefault="00F0046C" w:rsidP="00805472">
      <w:pPr>
        <w:spacing w:before="0"/>
        <w:rPr>
          <w:rFonts w:eastAsia="TimesNewRomanPSMT" w:cs="Arial"/>
          <w:bCs/>
          <w:iCs/>
        </w:rPr>
      </w:pPr>
      <w:proofErr w:type="gramStart"/>
      <w:r w:rsidRPr="00845C80">
        <w:rPr>
          <w:rFonts w:eastAsia="TimesNewRomanPSMT" w:cs="Arial"/>
          <w:bCs/>
          <w:iCs/>
        </w:rPr>
        <w:t xml:space="preserve">Ако се за време трајања Уговора промене рокови за извршење уговорне обавезе, </w:t>
      </w:r>
      <w:r>
        <w:rPr>
          <w:rFonts w:eastAsia="TimesNewRomanPSMT" w:cs="Arial"/>
          <w:bCs/>
          <w:iCs/>
        </w:rPr>
        <w:t xml:space="preserve">важност </w:t>
      </w:r>
      <w:r w:rsidRPr="00845C80">
        <w:rPr>
          <w:rFonts w:eastAsia="TimesNewRomanPSMT" w:cs="Arial"/>
          <w:bCs/>
          <w:iCs/>
        </w:rPr>
        <w:t>СФО мора се продужити.</w:t>
      </w:r>
      <w:proofErr w:type="gramEnd"/>
      <w:r w:rsidRPr="00845C80">
        <w:rPr>
          <w:rFonts w:eastAsia="TimesNewRomanPSMT" w:cs="Arial"/>
          <w:bCs/>
          <w:iCs/>
        </w:rPr>
        <w:t xml:space="preserve"> </w:t>
      </w:r>
    </w:p>
    <w:p w:rsidR="0085348E" w:rsidRPr="00805472" w:rsidRDefault="0085348E" w:rsidP="0085348E">
      <w:pPr>
        <w:autoSpaceDE w:val="0"/>
        <w:autoSpaceDN w:val="0"/>
        <w:adjustRightInd w:val="0"/>
        <w:spacing w:before="0"/>
        <w:rPr>
          <w:rFonts w:eastAsia="TimesNewRomanPSMT" w:cs="Arial"/>
          <w:bCs/>
          <w:color w:val="00B0F0"/>
          <w:lang w:val="sr-Cyrl-RS"/>
        </w:rPr>
      </w:pPr>
    </w:p>
    <w:p w:rsidR="0085348E" w:rsidRPr="00E47C2E" w:rsidRDefault="0085348E" w:rsidP="00663FBA">
      <w:pPr>
        <w:pStyle w:val="KDPodnaslov2"/>
        <w:numPr>
          <w:ilvl w:val="1"/>
          <w:numId w:val="29"/>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805472">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663FBA">
      <w:pPr>
        <w:pStyle w:val="KDPodnaslov2"/>
        <w:numPr>
          <w:ilvl w:val="1"/>
          <w:numId w:val="29"/>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663FBA">
      <w:pPr>
        <w:pStyle w:val="KDPodnaslov2"/>
        <w:numPr>
          <w:ilvl w:val="1"/>
          <w:numId w:val="29"/>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663FBA">
      <w:pPr>
        <w:pStyle w:val="KDPodnaslov2"/>
        <w:numPr>
          <w:ilvl w:val="1"/>
          <w:numId w:val="29"/>
        </w:numPr>
        <w:spacing w:before="0"/>
        <w:jc w:val="both"/>
        <w:rPr>
          <w:rFonts w:cs="Arial"/>
        </w:rPr>
      </w:pPr>
      <w:bookmarkStart w:id="237" w:name="_Toc441651602"/>
      <w:bookmarkStart w:id="238" w:name="_Toc442559913"/>
      <w:r w:rsidRPr="00E47C2E">
        <w:rPr>
          <w:rFonts w:cs="Arial"/>
        </w:rPr>
        <w:t>Додатне информације и објашњења</w:t>
      </w:r>
      <w:bookmarkEnd w:id="237"/>
      <w:bookmarkEnd w:id="238"/>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w:t>
      </w:r>
      <w:r w:rsidR="00805472">
        <w:rPr>
          <w:rFonts w:cs="Arial"/>
          <w:lang w:val="ru-RU"/>
        </w:rPr>
        <w:t xml:space="preserve">абавку </w:t>
      </w:r>
      <w:r w:rsidRPr="00E47C2E">
        <w:rPr>
          <w:rFonts w:cs="Arial"/>
          <w:lang w:val="ru-RU"/>
        </w:rPr>
        <w:t xml:space="preserve"> </w:t>
      </w:r>
      <w:r w:rsidR="00805472" w:rsidRPr="006520EC">
        <w:rPr>
          <w:rFonts w:cs="Arial"/>
          <w:b/>
          <w:lang w:val="sr-Cyrl-CS"/>
        </w:rPr>
        <w:t>бр.</w:t>
      </w:r>
      <w:r w:rsidR="00805472">
        <w:rPr>
          <w:rFonts w:cs="Arial"/>
          <w:b/>
        </w:rPr>
        <w:t>J</w:t>
      </w:r>
      <w:r w:rsidR="00805472">
        <w:rPr>
          <w:rFonts w:cs="Arial"/>
          <w:b/>
          <w:lang w:val="sr-Cyrl-RS"/>
        </w:rPr>
        <w:t>Н/3000/0414/2016 (638/2016)</w:t>
      </w:r>
      <w:r w:rsidRPr="00E47C2E">
        <w:rPr>
          <w:rFonts w:cs="Arial"/>
          <w:lang w:val="ru-RU"/>
        </w:rPr>
        <w:t>“ или електронским путем на е-</w:t>
      </w:r>
      <w:r w:rsidRPr="00E47C2E">
        <w:rPr>
          <w:rFonts w:cs="Arial"/>
        </w:rPr>
        <w:t>mail</w:t>
      </w:r>
      <w:r w:rsidRPr="00E47C2E">
        <w:rPr>
          <w:rFonts w:cs="Arial"/>
          <w:lang w:val="ru-RU"/>
        </w:rPr>
        <w:t xml:space="preserve"> </w:t>
      </w:r>
      <w:r w:rsidRPr="00805472">
        <w:rPr>
          <w:rFonts w:cs="Arial"/>
          <w:lang w:val="ru-RU"/>
        </w:rPr>
        <w:t>адресу:</w:t>
      </w:r>
      <w:hyperlink r:id="rId181" w:history="1">
        <w:r w:rsidR="00805472" w:rsidRPr="00805472">
          <w:rPr>
            <w:rStyle w:val="Hyperlink"/>
            <w:rFonts w:cs="Arial"/>
            <w:color w:val="auto"/>
          </w:rPr>
          <w:t>zoran.jovovic</w:t>
        </w:r>
        <w:r w:rsidR="00805472" w:rsidRPr="00805472">
          <w:rPr>
            <w:rStyle w:val="Hyperlink"/>
            <w:rFonts w:cs="Arial"/>
            <w:color w:val="auto"/>
            <w:lang w:val="ru-RU"/>
          </w:rPr>
          <w:t>@</w:t>
        </w:r>
      </w:hyperlink>
      <w:r w:rsidR="00805472" w:rsidRPr="00805472">
        <w:rPr>
          <w:rStyle w:val="Hyperlink"/>
          <w:rFonts w:cs="Arial"/>
          <w:color w:val="auto"/>
          <w:lang w:val="sr-Cyrl-RS"/>
        </w:rPr>
        <w:t>е</w:t>
      </w:r>
      <w:r w:rsidR="00805472" w:rsidRPr="00805472">
        <w:rPr>
          <w:rStyle w:val="Hyperlink"/>
          <w:rFonts w:cs="Arial"/>
          <w:color w:val="auto"/>
        </w:rPr>
        <w:t>ps.rs</w:t>
      </w:r>
      <w:r w:rsidRPr="00805472">
        <w:rPr>
          <w:rFonts w:cs="Arial"/>
          <w:lang w:val="ru-RU"/>
        </w:rPr>
        <w:t>,радним данима (понедељак – петак) у времену од 0</w:t>
      </w:r>
      <w:r w:rsidR="00FD4A4E" w:rsidRPr="00805472">
        <w:rPr>
          <w:rFonts w:cs="Arial"/>
          <w:lang w:val="ru-RU"/>
        </w:rPr>
        <w:t>7,00</w:t>
      </w:r>
      <w:r w:rsidRPr="00805472">
        <w:rPr>
          <w:rFonts w:cs="Arial"/>
          <w:lang w:val="ru-RU"/>
        </w:rPr>
        <w:t xml:space="preserve"> до 1</w:t>
      </w:r>
      <w:r w:rsidR="00FD4A4E" w:rsidRPr="00805472">
        <w:rPr>
          <w:rFonts w:cs="Arial"/>
          <w:lang w:val="ru-RU"/>
        </w:rPr>
        <w:t>4,00</w:t>
      </w:r>
      <w:r w:rsidRPr="00805472">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lastRenderedPageBreak/>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663FBA">
      <w:pPr>
        <w:pStyle w:val="KDPodnaslov2"/>
        <w:numPr>
          <w:ilvl w:val="1"/>
          <w:numId w:val="29"/>
        </w:numPr>
        <w:spacing w:before="0"/>
        <w:jc w:val="both"/>
        <w:rPr>
          <w:rFonts w:cs="Arial"/>
        </w:rPr>
      </w:pPr>
      <w:bookmarkStart w:id="239" w:name="_Toc441651603"/>
      <w:bookmarkStart w:id="240" w:name="_Toc442559914"/>
      <w:r w:rsidRPr="00E47C2E">
        <w:rPr>
          <w:rFonts w:cs="Arial"/>
        </w:rPr>
        <w:t>Трошкови понуде</w:t>
      </w:r>
      <w:bookmarkEnd w:id="239"/>
      <w:bookmarkEnd w:id="240"/>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663FBA">
      <w:pPr>
        <w:pStyle w:val="KDPodnaslov2"/>
        <w:numPr>
          <w:ilvl w:val="1"/>
          <w:numId w:val="29"/>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663FBA">
      <w:pPr>
        <w:pStyle w:val="KDPodnaslov2"/>
        <w:numPr>
          <w:ilvl w:val="1"/>
          <w:numId w:val="29"/>
        </w:numPr>
        <w:spacing w:before="0"/>
        <w:jc w:val="both"/>
        <w:rPr>
          <w:rFonts w:cs="Arial"/>
        </w:rPr>
      </w:pPr>
      <w:bookmarkStart w:id="241" w:name="_Toc442559917"/>
      <w:bookmarkStart w:id="242" w:name="_Toc441651606"/>
      <w:r w:rsidRPr="00E47C2E">
        <w:rPr>
          <w:rFonts w:cs="Arial"/>
        </w:rPr>
        <w:t>Разлози за одбијање понуде</w:t>
      </w:r>
      <w:bookmarkEnd w:id="241"/>
      <w:bookmarkEnd w:id="242"/>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663FBA">
      <w:pPr>
        <w:pStyle w:val="KDNabrajanje"/>
        <w:numPr>
          <w:ilvl w:val="0"/>
          <w:numId w:val="18"/>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663FBA">
      <w:pPr>
        <w:pStyle w:val="KDNabrajanje"/>
        <w:numPr>
          <w:ilvl w:val="0"/>
          <w:numId w:val="18"/>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663FBA">
      <w:pPr>
        <w:pStyle w:val="KDNabrajanje"/>
        <w:numPr>
          <w:ilvl w:val="0"/>
          <w:numId w:val="18"/>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663FBA">
      <w:pPr>
        <w:pStyle w:val="KDNabrajanje"/>
        <w:numPr>
          <w:ilvl w:val="0"/>
          <w:numId w:val="18"/>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663FBA">
      <w:pPr>
        <w:pStyle w:val="KDNabrajanje"/>
        <w:numPr>
          <w:ilvl w:val="0"/>
          <w:numId w:val="18"/>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lastRenderedPageBreak/>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663FBA">
      <w:pPr>
        <w:pStyle w:val="KDPodnaslov2"/>
        <w:numPr>
          <w:ilvl w:val="1"/>
          <w:numId w:val="29"/>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663FBA">
      <w:pPr>
        <w:pStyle w:val="KDPodnaslov2"/>
        <w:numPr>
          <w:ilvl w:val="1"/>
          <w:numId w:val="29"/>
        </w:numPr>
        <w:spacing w:before="0"/>
        <w:jc w:val="both"/>
        <w:rPr>
          <w:rFonts w:cs="Arial"/>
          <w:lang w:val="ru-RU"/>
        </w:rPr>
      </w:pPr>
      <w:bookmarkStart w:id="243" w:name="_Toc441651607"/>
      <w:bookmarkStart w:id="244" w:name="_Toc442559918"/>
      <w:r w:rsidRPr="00E47C2E">
        <w:rPr>
          <w:rFonts w:cs="Arial"/>
          <w:lang w:val="ru-RU"/>
        </w:rPr>
        <w:t>Н</w:t>
      </w:r>
      <w:r w:rsidRPr="00E47C2E">
        <w:rPr>
          <w:rFonts w:cs="Arial"/>
        </w:rPr>
        <w:t>егативне референце</w:t>
      </w:r>
      <w:bookmarkEnd w:id="243"/>
      <w:bookmarkEnd w:id="244"/>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663FBA">
      <w:pPr>
        <w:pStyle w:val="KDPodnaslov2"/>
        <w:numPr>
          <w:ilvl w:val="1"/>
          <w:numId w:val="29"/>
        </w:numPr>
        <w:spacing w:before="0"/>
        <w:jc w:val="both"/>
        <w:rPr>
          <w:rFonts w:cs="Arial"/>
        </w:rPr>
      </w:pPr>
      <w:bookmarkStart w:id="245" w:name="_Toc441651608"/>
      <w:bookmarkStart w:id="246" w:name="_Toc442559919"/>
      <w:r w:rsidRPr="00E47C2E">
        <w:rPr>
          <w:rFonts w:cs="Arial"/>
        </w:rPr>
        <w:t>Увид у документацију</w:t>
      </w:r>
      <w:bookmarkEnd w:id="245"/>
      <w:bookmarkEnd w:id="246"/>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663FBA">
      <w:pPr>
        <w:pStyle w:val="KDPodnaslov2"/>
        <w:numPr>
          <w:ilvl w:val="1"/>
          <w:numId w:val="29"/>
        </w:numPr>
        <w:spacing w:before="0"/>
        <w:ind w:left="0" w:firstLine="0"/>
        <w:jc w:val="both"/>
        <w:rPr>
          <w:rFonts w:cs="Arial"/>
        </w:rPr>
      </w:pPr>
      <w:bookmarkStart w:id="247" w:name="_Toc441651609"/>
      <w:bookmarkStart w:id="248" w:name="_Toc442559920"/>
      <w:r w:rsidRPr="00E47C2E">
        <w:rPr>
          <w:rFonts w:cs="Arial"/>
          <w:lang w:val="ru-RU"/>
        </w:rPr>
        <w:t>З</w:t>
      </w:r>
      <w:r w:rsidRPr="00E47C2E">
        <w:rPr>
          <w:rFonts w:cs="Arial"/>
        </w:rPr>
        <w:t>аштита права понуђача</w:t>
      </w:r>
      <w:bookmarkEnd w:id="247"/>
      <w:bookmarkEnd w:id="248"/>
    </w:p>
    <w:p w:rsidR="0031435B" w:rsidRPr="00E47C2E" w:rsidRDefault="0031435B" w:rsidP="00643389">
      <w:pPr>
        <w:spacing w:before="0"/>
        <w:rPr>
          <w:rFonts w:cs="Arial"/>
        </w:rPr>
      </w:pPr>
      <w:r w:rsidRPr="00E47C2E">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w:t>
      </w:r>
      <w:r w:rsidRPr="00E47C2E">
        <w:rPr>
          <w:rFonts w:cs="Arial"/>
        </w:rPr>
        <w:lastRenderedPageBreak/>
        <w:t>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003F3F" w:rsidRDefault="00003F3F" w:rsidP="00003F3F">
      <w:pPr>
        <w:tabs>
          <w:tab w:val="left" w:pos="8640"/>
        </w:tabs>
        <w:ind w:left="-360" w:right="-19"/>
        <w:rPr>
          <w:rFonts w:cs="Arial"/>
        </w:rPr>
      </w:pPr>
      <w:r>
        <w:rPr>
          <w:rFonts w:cs="Arial"/>
        </w:rPr>
        <w:t xml:space="preserve">    </w:t>
      </w:r>
      <w:r w:rsidR="0031435B" w:rsidRPr="00E47C2E">
        <w:rPr>
          <w:rFonts w:cs="Arial"/>
        </w:rPr>
        <w:t xml:space="preserve">Захтев за заштиту права подноси се лично или путем поште на адресу: </w:t>
      </w:r>
      <w:r>
        <w:rPr>
          <w:rFonts w:cs="Arial"/>
        </w:rPr>
        <w:t xml:space="preserve"> </w:t>
      </w:r>
    </w:p>
    <w:p w:rsidR="0031435B" w:rsidRPr="00003F3F" w:rsidRDefault="00003F3F" w:rsidP="00003F3F">
      <w:pPr>
        <w:tabs>
          <w:tab w:val="left" w:pos="8640"/>
        </w:tabs>
        <w:ind w:right="-19"/>
        <w:rPr>
          <w:rFonts w:cs="Arial"/>
          <w:lang w:val="sr-Cyrl-RS"/>
        </w:rPr>
      </w:pPr>
      <w:r>
        <w:rPr>
          <w:rFonts w:cs="Arial"/>
        </w:rPr>
        <w:t>ЈП</w:t>
      </w:r>
      <w:r w:rsidR="0031435B" w:rsidRPr="00E47C2E">
        <w:rPr>
          <w:rFonts w:cs="Arial"/>
        </w:rPr>
        <w:t>„</w:t>
      </w:r>
      <w:r>
        <w:rPr>
          <w:rFonts w:cs="Arial"/>
        </w:rPr>
        <w:t>Електропривреда Србије</w:t>
      </w:r>
      <w:proofErr w:type="gramStart"/>
      <w:r>
        <w:rPr>
          <w:rFonts w:cs="Arial"/>
        </w:rPr>
        <w:t>“ Београд</w:t>
      </w:r>
      <w:proofErr w:type="gramEnd"/>
      <w:r>
        <w:rPr>
          <w:rFonts w:cs="Arial"/>
          <w:lang w:bidi="en-US"/>
        </w:rPr>
        <w:t>-</w:t>
      </w:r>
      <w:r w:rsidR="00643389" w:rsidRPr="00E47C2E">
        <w:rPr>
          <w:rFonts w:cs="Arial"/>
          <w:lang w:bidi="en-US"/>
        </w:rPr>
        <w:t>огранак ТЕНТ,</w:t>
      </w:r>
      <w:r w:rsidR="00643389" w:rsidRPr="00E47C2E">
        <w:rPr>
          <w:rFonts w:cs="Arial"/>
          <w:color w:val="00B0F0"/>
          <w:lang w:bidi="en-US"/>
        </w:rPr>
        <w:t xml:space="preserve"> </w:t>
      </w:r>
      <w:r w:rsidRPr="00003F3F">
        <w:rPr>
          <w:rFonts w:cs="Arial"/>
        </w:rPr>
        <w:t>Богољуба Урошевића</w:t>
      </w:r>
      <w:r w:rsidRPr="00003F3F">
        <w:rPr>
          <w:rFonts w:cs="Arial"/>
          <w:lang w:val="sr-Cyrl-RS"/>
        </w:rPr>
        <w:t>-</w:t>
      </w:r>
      <w:r w:rsidRPr="00003F3F">
        <w:rPr>
          <w:rFonts w:cs="Arial"/>
        </w:rPr>
        <w:t xml:space="preserve">Црног </w:t>
      </w:r>
      <w:r w:rsidRPr="00003F3F">
        <w:rPr>
          <w:rFonts w:cs="Arial"/>
          <w:lang w:val="sr-Cyrl-CS"/>
        </w:rPr>
        <w:t>број</w:t>
      </w:r>
      <w:r w:rsidRPr="00003F3F">
        <w:rPr>
          <w:rFonts w:cs="Arial"/>
        </w:rPr>
        <w:t xml:space="preserve"> 44</w:t>
      </w:r>
      <w:r w:rsidRPr="00003F3F">
        <w:rPr>
          <w:rFonts w:cs="Arial"/>
          <w:lang w:val="sr-Cyrl-RS"/>
        </w:rPr>
        <w:t>.</w:t>
      </w:r>
      <w:r>
        <w:rPr>
          <w:rFonts w:cs="Arial"/>
          <w:color w:val="00B0F0"/>
          <w:lang w:bidi="en-US"/>
        </w:rPr>
        <w:t xml:space="preserve"> </w:t>
      </w:r>
      <w:r w:rsidR="0031435B" w:rsidRPr="00E47C2E">
        <w:rPr>
          <w:rFonts w:cs="Arial"/>
        </w:rPr>
        <w:t xml:space="preserve">са назнаком Захтев за заштиту права за ЈН </w:t>
      </w:r>
      <w:r w:rsidR="00873133" w:rsidRPr="00E47C2E">
        <w:rPr>
          <w:rFonts w:cs="Arial"/>
        </w:rPr>
        <w:t>услуга</w:t>
      </w:r>
      <w:r w:rsidRPr="00003F3F">
        <w:rPr>
          <w:rFonts w:cs="Arial"/>
          <w:lang w:val="ru-RU"/>
        </w:rPr>
        <w:t xml:space="preserve"> </w:t>
      </w:r>
      <w:r w:rsidRPr="0046182C">
        <w:rPr>
          <w:rFonts w:cs="Arial"/>
          <w:lang w:val="ru-RU"/>
        </w:rPr>
        <w:t>хидромеханичког чишћења цевовода ДН350 и ДН400 за</w:t>
      </w:r>
      <w:r>
        <w:rPr>
          <w:rFonts w:cs="Arial"/>
          <w:lang w:val="ru-RU"/>
        </w:rPr>
        <w:t xml:space="preserve"> транспорт шљаке и пепела укупне дужине 4000 метара ТЕНТ А</w:t>
      </w:r>
      <w:r w:rsidRPr="00E47C2E">
        <w:rPr>
          <w:rFonts w:cs="Arial"/>
        </w:rPr>
        <w:t xml:space="preserve"> </w:t>
      </w:r>
      <w:r>
        <w:rPr>
          <w:rFonts w:cs="Arial"/>
        </w:rPr>
        <w:t>бр.</w:t>
      </w:r>
      <w:r>
        <w:rPr>
          <w:rFonts w:cs="Arial"/>
          <w:b/>
        </w:rPr>
        <w:t>J</w:t>
      </w:r>
      <w:r>
        <w:rPr>
          <w:rFonts w:cs="Arial"/>
          <w:b/>
          <w:lang w:val="sr-Cyrl-RS"/>
        </w:rPr>
        <w:t>Н/3000/0414/2016(638/2016)</w:t>
      </w:r>
      <w:r w:rsidR="0031435B" w:rsidRPr="00E47C2E">
        <w:rPr>
          <w:rFonts w:cs="Arial"/>
        </w:rPr>
        <w:t>, а копија се истовремено доставља Републичкој комисији.</w:t>
      </w:r>
    </w:p>
    <w:p w:rsidR="0031435B" w:rsidRPr="00003F3F" w:rsidRDefault="0031435B" w:rsidP="00643389">
      <w:pPr>
        <w:spacing w:before="0"/>
        <w:rPr>
          <w:rFonts w:cs="Arial"/>
        </w:rPr>
      </w:pPr>
      <w:r w:rsidRPr="00003F3F">
        <w:rPr>
          <w:rFonts w:cs="Arial"/>
        </w:rPr>
        <w:t>Захтев за заштиту права се може доставити и путем електронске поште на e-mail:</w:t>
      </w:r>
      <w:r w:rsidR="00003F3F" w:rsidRPr="00003F3F">
        <w:rPr>
          <w:rFonts w:cs="Arial"/>
        </w:rPr>
        <w:t>zoran.jovovic@eps.rs,</w:t>
      </w:r>
      <w:r w:rsidRPr="00003F3F">
        <w:rPr>
          <w:rFonts w:cs="Arial"/>
        </w:rPr>
        <w:t xml:space="preserve"> радним данима (понедељак-петак) од </w:t>
      </w:r>
      <w:r w:rsidR="00643389" w:rsidRPr="00003F3F">
        <w:rPr>
          <w:rFonts w:cs="Arial"/>
        </w:rPr>
        <w:t>7</w:t>
      </w:r>
      <w:proofErr w:type="gramStart"/>
      <w:r w:rsidRPr="00003F3F">
        <w:rPr>
          <w:rFonts w:cs="Arial"/>
        </w:rPr>
        <w:t>,00</w:t>
      </w:r>
      <w:proofErr w:type="gramEnd"/>
      <w:r w:rsidRPr="00003F3F">
        <w:rPr>
          <w:rFonts w:cs="Arial"/>
        </w:rPr>
        <w:t xml:space="preserve"> до 1</w:t>
      </w:r>
      <w:r w:rsidR="00643389" w:rsidRPr="00003F3F">
        <w:rPr>
          <w:rFonts w:cs="Arial"/>
        </w:rPr>
        <w:t>4</w:t>
      </w:r>
      <w:r w:rsidRPr="00003F3F">
        <w:rPr>
          <w:rFonts w:cs="Arial"/>
        </w:rPr>
        <w:t>,00 часова.</w:t>
      </w:r>
    </w:p>
    <w:p w:rsidR="0031435B" w:rsidRPr="00003F3F" w:rsidRDefault="0031435B" w:rsidP="00643389">
      <w:pPr>
        <w:spacing w:before="0"/>
        <w:rPr>
          <w:rFonts w:cs="Arial"/>
        </w:rPr>
      </w:pPr>
      <w:r w:rsidRPr="00003F3F">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lastRenderedPageBreak/>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003F3F">
        <w:rPr>
          <w:rFonts w:cs="Arial"/>
          <w:b/>
        </w:rPr>
        <w:t>J</w:t>
      </w:r>
      <w:r w:rsidR="00003F3F">
        <w:rPr>
          <w:rFonts w:cs="Arial"/>
          <w:b/>
          <w:lang w:val="sr-Cyrl-RS"/>
        </w:rPr>
        <w:t>Н</w:t>
      </w:r>
      <w:r w:rsidR="00003F3F">
        <w:rPr>
          <w:rFonts w:cs="Arial"/>
          <w:b/>
        </w:rPr>
        <w:t xml:space="preserve"> </w:t>
      </w:r>
      <w:r w:rsidR="00003F3F">
        <w:rPr>
          <w:rFonts w:cs="Arial"/>
          <w:b/>
          <w:lang w:val="sr-Cyrl-RS"/>
        </w:rPr>
        <w:t>3000</w:t>
      </w:r>
      <w:r w:rsidR="00003F3F">
        <w:rPr>
          <w:rFonts w:cs="Arial"/>
          <w:b/>
        </w:rPr>
        <w:t xml:space="preserve"> </w:t>
      </w:r>
      <w:r w:rsidR="00003F3F">
        <w:rPr>
          <w:rFonts w:cs="Arial"/>
          <w:b/>
          <w:lang w:val="sr-Cyrl-RS"/>
        </w:rPr>
        <w:t>0414</w:t>
      </w:r>
      <w:r w:rsidR="00003F3F">
        <w:rPr>
          <w:rFonts w:cs="Arial"/>
          <w:b/>
        </w:rPr>
        <w:t xml:space="preserve"> </w:t>
      </w:r>
      <w:r w:rsidR="00003F3F">
        <w:rPr>
          <w:rFonts w:cs="Arial"/>
          <w:b/>
          <w:lang w:val="sr-Cyrl-RS"/>
        </w:rPr>
        <w:t>2016 (638</w:t>
      </w:r>
      <w:r w:rsidR="00003F3F">
        <w:rPr>
          <w:rFonts w:cs="Arial"/>
          <w:b/>
        </w:rPr>
        <w:t xml:space="preserve"> </w:t>
      </w:r>
      <w:r w:rsidR="00003F3F">
        <w:rPr>
          <w:rFonts w:cs="Arial"/>
          <w:b/>
          <w:lang w:val="sr-Cyrl-RS"/>
        </w:rPr>
        <w:t>2016)</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00003F3F">
        <w:rPr>
          <w:rFonts w:cs="Arial"/>
        </w:rPr>
        <w:t>, јн.бр.</w:t>
      </w:r>
      <w:r w:rsidR="00003F3F">
        <w:rPr>
          <w:rFonts w:cs="Arial"/>
          <w:b/>
        </w:rPr>
        <w:t>J</w:t>
      </w:r>
      <w:r w:rsidR="00003F3F">
        <w:rPr>
          <w:rFonts w:cs="Arial"/>
          <w:b/>
          <w:lang w:val="sr-Cyrl-RS"/>
        </w:rPr>
        <w:t>Н/3000/0414/2016 (638/2016)</w:t>
      </w:r>
      <w:r w:rsidRPr="00E47C2E">
        <w:rPr>
          <w:rFonts w:cs="Arial"/>
        </w:rPr>
        <w:t xml:space="preserve">, прималац уплате: буџет Републике Србије) уплати таксу од: </w:t>
      </w:r>
    </w:p>
    <w:p w:rsidR="0031435B" w:rsidRPr="002155F5" w:rsidRDefault="0031435B" w:rsidP="00377FE7">
      <w:pPr>
        <w:spacing w:before="0"/>
        <w:rPr>
          <w:rFonts w:cs="Arial"/>
        </w:rPr>
      </w:pPr>
      <w:r w:rsidRPr="002155F5">
        <w:rPr>
          <w:rFonts w:cs="Arial"/>
        </w:rPr>
        <w:t>1) 120.000</w:t>
      </w:r>
      <w:r w:rsidR="00873133" w:rsidRPr="002155F5">
        <w:rPr>
          <w:rFonts w:cs="Arial"/>
        </w:rPr>
        <w:t>,00</w:t>
      </w:r>
      <w:r w:rsidRPr="002155F5">
        <w:rPr>
          <w:rFonts w:cs="Arial"/>
        </w:rPr>
        <w:t xml:space="preserve"> динара ако се захтев за заштиту права подноси пре отварања понуда и ако процењена вредност није већа од 120.000.000</w:t>
      </w:r>
      <w:r w:rsidR="00873133" w:rsidRPr="002155F5">
        <w:rPr>
          <w:rFonts w:cs="Arial"/>
        </w:rPr>
        <w:t>,00</w:t>
      </w:r>
      <w:r w:rsidRPr="002155F5">
        <w:rPr>
          <w:rFonts w:cs="Arial"/>
        </w:rPr>
        <w:t xml:space="preserve"> динара </w:t>
      </w:r>
    </w:p>
    <w:p w:rsidR="0031435B" w:rsidRPr="002155F5" w:rsidRDefault="0031435B" w:rsidP="00377FE7">
      <w:pPr>
        <w:spacing w:before="0"/>
        <w:rPr>
          <w:rFonts w:cs="Arial"/>
        </w:rPr>
      </w:pPr>
      <w:r w:rsidRPr="002155F5">
        <w:rPr>
          <w:rFonts w:cs="Arial"/>
        </w:rPr>
        <w:t>2) 120.000</w:t>
      </w:r>
      <w:r w:rsidR="00873133" w:rsidRPr="002155F5">
        <w:rPr>
          <w:rFonts w:cs="Arial"/>
        </w:rPr>
        <w:t>,00</w:t>
      </w:r>
      <w:r w:rsidRPr="002155F5">
        <w:rPr>
          <w:rFonts w:cs="Arial"/>
        </w:rPr>
        <w:t xml:space="preserve"> динара ако се захтев за заштиту права подноси након отварања понуда и ако процењена вредност није већа од 120.000.000</w:t>
      </w:r>
      <w:proofErr w:type="gramStart"/>
      <w:r w:rsidR="00873133" w:rsidRPr="002155F5">
        <w:rPr>
          <w:rFonts w:cs="Arial"/>
        </w:rPr>
        <w:t>,00</w:t>
      </w:r>
      <w:proofErr w:type="gramEnd"/>
      <w:r w:rsidRPr="002155F5">
        <w:rPr>
          <w:rFonts w:cs="Arial"/>
        </w:rPr>
        <w:t xml:space="preserve"> динара </w:t>
      </w:r>
    </w:p>
    <w:p w:rsidR="0031435B" w:rsidRPr="00E47C2E" w:rsidRDefault="0031435B" w:rsidP="00377FE7">
      <w:pPr>
        <w:spacing w:before="0"/>
        <w:rPr>
          <w:rFonts w:cs="Arial"/>
        </w:rPr>
      </w:pPr>
      <w:proofErr w:type="gramStart"/>
      <w:r w:rsidRPr="00E47C2E">
        <w:rPr>
          <w:rFonts w:cs="Arial"/>
        </w:rPr>
        <w:t>Свака странка у поступку сноси трошкове које проузрокује својим радњама.</w:t>
      </w:r>
      <w:proofErr w:type="gramEnd"/>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lastRenderedPageBreak/>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p>
    <w:p w:rsidR="00377FE7" w:rsidRPr="00E47C2E" w:rsidRDefault="00377FE7" w:rsidP="0031435B">
      <w:pPr>
        <w:rPr>
          <w:rFonts w:cs="Arial"/>
        </w:rPr>
      </w:pP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r w:rsidRPr="00E47C2E">
        <w:rPr>
          <w:rFonts w:cs="Arial"/>
        </w:rPr>
        <w:t>11000 Београд, ул. Немањина бр.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r w:rsidRPr="00E47C2E">
        <w:rPr>
          <w:rFonts w:cs="Arial"/>
        </w:rPr>
        <w:lastRenderedPageBreak/>
        <w:t>ул. Поп Лукина бр.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 (FIELD 70: DETAILS OF PAYMENT):</w:t>
      </w:r>
    </w:p>
    <w:p w:rsidR="0031435B" w:rsidRPr="00E47C2E" w:rsidRDefault="0031435B" w:rsidP="0031435B">
      <w:pPr>
        <w:rPr>
          <w:rFonts w:cs="Arial"/>
        </w:rPr>
      </w:pPr>
      <w:r w:rsidRPr="00E47C2E">
        <w:rPr>
          <w:rFonts w:cs="Arial"/>
        </w:rPr>
        <w:t>– број у поступку јавне набавке на које се захтев за заштиту права односи и</w:t>
      </w:r>
    </w:p>
    <w:p w:rsidR="0031435B" w:rsidRPr="00E47C2E" w:rsidRDefault="0031435B" w:rsidP="0031435B">
      <w:pPr>
        <w:rPr>
          <w:rFonts w:cs="Arial"/>
        </w:rPr>
      </w:pPr>
      <w:r w:rsidRPr="00E47C2E">
        <w:rPr>
          <w:rFonts w:cs="Arial"/>
        </w:rPr>
        <w:t>назив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E47C2E" w:rsidRDefault="00886827" w:rsidP="00886827">
      <w:pPr>
        <w:pStyle w:val="KDParagraf"/>
        <w:spacing w:before="0"/>
        <w:rPr>
          <w:rFonts w:cs="Arial"/>
          <w:lang w:bidi="en-US"/>
        </w:rPr>
      </w:pPr>
    </w:p>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lastRenderedPageBreak/>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lastRenderedPageBreak/>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49" w:name="_Toc441651610"/>
      <w:bookmarkStart w:id="250" w:name="_Toc442559921"/>
    </w:p>
    <w:p w:rsidR="008D2B23" w:rsidRPr="00E47C2E" w:rsidRDefault="008D2B23" w:rsidP="00663FBA">
      <w:pPr>
        <w:pStyle w:val="KDPodnaslov2"/>
        <w:numPr>
          <w:ilvl w:val="1"/>
          <w:numId w:val="29"/>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9"/>
      <w:bookmarkEnd w:id="250"/>
    </w:p>
    <w:p w:rsidR="008D2B23" w:rsidRPr="00E47C2E" w:rsidRDefault="008D2B23" w:rsidP="008D2B23">
      <w:pPr>
        <w:spacing w:before="0"/>
        <w:rPr>
          <w:rFonts w:cs="Arial"/>
        </w:rPr>
      </w:pPr>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
    <w:p w:rsidR="007E3AF6" w:rsidRPr="002155F5" w:rsidRDefault="007E3AF6" w:rsidP="007E3AF6">
      <w:pPr>
        <w:spacing w:before="0"/>
        <w:rPr>
          <w:rFonts w:cs="Arial"/>
        </w:rPr>
      </w:pPr>
      <w:r w:rsidRPr="002155F5">
        <w:rPr>
          <w:rFonts w:cs="Arial"/>
        </w:rPr>
        <w:t xml:space="preserve">Понуђач којем буде додељен уговор, обавезан је да приликом закључења уговора, а најкасније у року </w:t>
      </w:r>
      <w:r w:rsidR="00616374">
        <w:rPr>
          <w:rFonts w:cs="Arial"/>
        </w:rPr>
        <w:t xml:space="preserve">од </w:t>
      </w:r>
      <w:proofErr w:type="gramStart"/>
      <w:r w:rsidR="00616374">
        <w:rPr>
          <w:rFonts w:cs="Arial"/>
        </w:rPr>
        <w:t>10</w:t>
      </w:r>
      <w:r w:rsidRPr="002155F5">
        <w:rPr>
          <w:rFonts w:cs="Arial"/>
        </w:rPr>
        <w:t xml:space="preserve">  дана</w:t>
      </w:r>
      <w:proofErr w:type="gramEnd"/>
      <w:r w:rsidRPr="002155F5">
        <w:rPr>
          <w:rFonts w:cs="Arial"/>
        </w:rPr>
        <w:t xml:space="preserve">  од дана закључења уговора достави сопствену бланко меницу за добро извршење посла са пратећом документацијом. </w:t>
      </w: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sidR="00F2311C" w:rsidRPr="00E47C2E">
        <w:rPr>
          <w:rFonts w:cs="Arial"/>
          <w:lang w:val="ru-RU"/>
        </w:rPr>
        <w:t xml:space="preserve"> од </w:t>
      </w:r>
      <w:r w:rsidR="002155F5">
        <w:rPr>
          <w:rFonts w:cs="Arial"/>
        </w:rPr>
        <w:t>10</w:t>
      </w:r>
      <w:r w:rsidR="00F2311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663FBA">
      <w:pPr>
        <w:pStyle w:val="KDPodnaslov2"/>
        <w:numPr>
          <w:ilvl w:val="1"/>
          <w:numId w:val="29"/>
        </w:numPr>
        <w:spacing w:before="0"/>
        <w:jc w:val="both"/>
        <w:rPr>
          <w:rFonts w:cs="Arial"/>
        </w:rPr>
      </w:pPr>
      <w:bookmarkStart w:id="251" w:name="_Toc441651611"/>
      <w:bookmarkStart w:id="252" w:name="_Toc442559922"/>
      <w:r w:rsidRPr="00E47C2E">
        <w:rPr>
          <w:rFonts w:cs="Arial"/>
        </w:rPr>
        <w:t>Измене током трајања уговора</w:t>
      </w:r>
      <w:bookmarkEnd w:id="251"/>
      <w:bookmarkEnd w:id="252"/>
    </w:p>
    <w:p w:rsidR="008D2B23" w:rsidRPr="00E47C2E" w:rsidRDefault="008D2B23" w:rsidP="008D2B23">
      <w:pPr>
        <w:spacing w:before="0"/>
        <w:rPr>
          <w:rFonts w:cs="Arial"/>
          <w:lang w:eastAsia="sr-Latn-CS"/>
        </w:rPr>
      </w:pPr>
      <w:r w:rsidRPr="00E47C2E">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922EDB" w:rsidRPr="00E47C2E" w:rsidRDefault="00922EDB" w:rsidP="00781B02">
      <w:pPr>
        <w:rPr>
          <w:rFonts w:cs="Arial"/>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663FBA">
      <w:pPr>
        <w:pStyle w:val="KDPodnaslov1"/>
        <w:numPr>
          <w:ilvl w:val="0"/>
          <w:numId w:val="29"/>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2155F5" w:rsidP="00B043D1">
      <w:pPr>
        <w:pStyle w:val="KDObrazac"/>
        <w:spacing w:before="0"/>
        <w:rPr>
          <w:noProof/>
        </w:rPr>
      </w:pPr>
      <w:bookmarkStart w:id="253" w:name="_Toc442559924"/>
      <w:proofErr w:type="gramStart"/>
      <w:r>
        <w:t>ОБРАЗАЦ 1</w:t>
      </w:r>
      <w:r w:rsidR="00B043D1" w:rsidRPr="00E47C2E">
        <w:rPr>
          <w:noProof/>
        </w:rPr>
        <w:t>.</w:t>
      </w:r>
      <w:bookmarkEnd w:id="253"/>
      <w:proofErr w:type="gramEnd"/>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________________ЈН бр. ______________</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9"/>
        <w:gridCol w:w="3896"/>
      </w:tblGrid>
      <w:tr w:rsidR="000E75A0" w:rsidRPr="00E47C2E" w:rsidTr="00922EDB">
        <w:trPr>
          <w:trHeight w:val="485"/>
        </w:trPr>
        <w:tc>
          <w:tcPr>
            <w:tcW w:w="5920" w:type="dxa"/>
            <w:shd w:val="clear" w:color="auto" w:fill="C6D9F1" w:themeFill="text2" w:themeFillTint="33"/>
            <w:vAlign w:val="center"/>
          </w:tcPr>
          <w:p w:rsidR="000E75A0" w:rsidRPr="00E47C2E" w:rsidRDefault="005C2704" w:rsidP="005C2704">
            <w:pPr>
              <w:spacing w:before="0"/>
              <w:jc w:val="center"/>
              <w:rPr>
                <w:rFonts w:cs="Arial"/>
                <w:b/>
                <w:bCs/>
                <w:iCs/>
                <w:lang w:val="sr-Cyrl-CS"/>
              </w:rPr>
            </w:pPr>
            <w:r w:rsidRPr="00E47C2E">
              <w:rPr>
                <w:rFonts w:eastAsia="TimesNewRomanPSMT" w:cs="Arial"/>
                <w:b/>
                <w:bCs/>
                <w:lang w:val="sr-Cyrl-CS"/>
              </w:rPr>
              <w:t>БРОЈ</w:t>
            </w:r>
            <w:r w:rsidRPr="00E47C2E">
              <w:rPr>
                <w:rFonts w:eastAsia="TimesNewRomanPSMT" w:cs="Arial"/>
                <w:b/>
                <w:bCs/>
              </w:rPr>
              <w:t xml:space="preserve"> </w:t>
            </w:r>
            <w:r w:rsidRPr="00E47C2E">
              <w:rPr>
                <w:rFonts w:eastAsia="TimesNewRomanPSMT" w:cs="Arial"/>
                <w:b/>
                <w:bCs/>
                <w:lang w:val="sr-Cyrl-CS"/>
              </w:rPr>
              <w:t>И</w:t>
            </w:r>
            <w:r w:rsidRPr="00E47C2E">
              <w:rPr>
                <w:rFonts w:eastAsia="TimesNewRomanPSMT" w:cs="Arial"/>
                <w:b/>
                <w:bCs/>
              </w:rPr>
              <w:t xml:space="preserve"> </w:t>
            </w:r>
            <w:r w:rsidR="000E75A0" w:rsidRPr="00E47C2E">
              <w:rPr>
                <w:rFonts w:eastAsia="TimesNewRomanPSMT" w:cs="Arial"/>
                <w:b/>
                <w:bCs/>
              </w:rPr>
              <w:t>ПРЕДМЕТ НАБАВКЕ</w:t>
            </w:r>
          </w:p>
        </w:tc>
        <w:tc>
          <w:tcPr>
            <w:tcW w:w="4394" w:type="dxa"/>
            <w:shd w:val="clear" w:color="auto" w:fill="C6D9F1" w:themeFill="text2" w:themeFillTint="33"/>
            <w:vAlign w:val="center"/>
          </w:tcPr>
          <w:p w:rsidR="000E75A0" w:rsidRPr="00E47C2E" w:rsidRDefault="000E75A0" w:rsidP="00ED2963">
            <w:pPr>
              <w:spacing w:before="0"/>
              <w:jc w:val="center"/>
              <w:rPr>
                <w:rFonts w:cs="Arial"/>
                <w:b/>
                <w:bCs/>
                <w:iCs/>
                <w:lang w:val="sr-Cyrl-CS"/>
              </w:rPr>
            </w:pPr>
            <w:r w:rsidRPr="00E47C2E">
              <w:rPr>
                <w:rFonts w:cs="Arial"/>
                <w:b/>
                <w:bCs/>
                <w:iCs/>
                <w:lang w:val="sr-Cyrl-CS"/>
              </w:rPr>
              <w:t xml:space="preserve">УКУПНА ЦЕНА </w:t>
            </w:r>
            <w:r w:rsidRPr="00ED2963">
              <w:rPr>
                <w:rFonts w:eastAsia="Arial Unicode MS" w:cs="Arial"/>
                <w:b/>
                <w:bCs/>
                <w:iCs/>
                <w:kern w:val="1"/>
                <w:lang w:val="sr-Cyrl-CS" w:eastAsia="ar-SA"/>
              </w:rPr>
              <w:t xml:space="preserve">дин. </w:t>
            </w:r>
            <w:r w:rsidRPr="00E47C2E">
              <w:rPr>
                <w:rFonts w:cs="Arial"/>
                <w:b/>
                <w:bCs/>
                <w:iCs/>
                <w:lang w:val="sr-Cyrl-CS"/>
              </w:rPr>
              <w:t>без ПДВ-а</w:t>
            </w:r>
          </w:p>
        </w:tc>
      </w:tr>
      <w:tr w:rsidR="000E75A0" w:rsidRPr="00E47C2E" w:rsidTr="00AF3AF8">
        <w:trPr>
          <w:trHeight w:val="440"/>
        </w:trPr>
        <w:tc>
          <w:tcPr>
            <w:tcW w:w="5920" w:type="dxa"/>
            <w:vAlign w:val="center"/>
          </w:tcPr>
          <w:p w:rsidR="005C2704" w:rsidRDefault="005C2704" w:rsidP="005C2704">
            <w:pPr>
              <w:spacing w:before="0"/>
              <w:rPr>
                <w:rFonts w:cs="Arial"/>
                <w:b/>
              </w:rPr>
            </w:pPr>
            <w:r>
              <w:rPr>
                <w:rFonts w:cs="Arial"/>
                <w:b/>
              </w:rPr>
              <w:t>J</w:t>
            </w:r>
            <w:r>
              <w:rPr>
                <w:rFonts w:cs="Arial"/>
                <w:b/>
                <w:lang w:val="sr-Cyrl-RS"/>
              </w:rPr>
              <w:t>Н/3000/0414/2016 (638/2016)</w:t>
            </w:r>
          </w:p>
          <w:p w:rsidR="000E75A0" w:rsidRPr="00E47C2E" w:rsidRDefault="005C2704" w:rsidP="005C2704">
            <w:pPr>
              <w:spacing w:before="0"/>
              <w:rPr>
                <w:rFonts w:cs="Arial"/>
                <w:b/>
                <w:lang w:val="sr-Cyrl-CS"/>
              </w:rPr>
            </w:pPr>
            <w:r>
              <w:rPr>
                <w:rFonts w:cs="Arial"/>
                <w:lang w:val="sr-Cyrl-RS"/>
              </w:rPr>
              <w:t>У</w:t>
            </w:r>
            <w:r w:rsidRPr="0046182C">
              <w:rPr>
                <w:rFonts w:cs="Arial"/>
                <w:lang w:val="ru-RU"/>
              </w:rPr>
              <w:t>слуга хидромеханичког чишћења цевовода ДН350 и ДН400 за</w:t>
            </w:r>
            <w:r>
              <w:rPr>
                <w:rFonts w:cs="Arial"/>
                <w:lang w:val="ru-RU"/>
              </w:rPr>
              <w:t xml:space="preserve"> транспорт шљаке и пепела укупне дужине 4000 метара ТЕНТ А  </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0"/>
        <w:gridCol w:w="12"/>
        <w:gridCol w:w="4003"/>
      </w:tblGrid>
      <w:tr w:rsidR="000E75A0" w:rsidRPr="00E47C2E" w:rsidTr="005C2704">
        <w:trPr>
          <w:trHeight w:val="647"/>
        </w:trPr>
        <w:tc>
          <w:tcPr>
            <w:tcW w:w="5242" w:type="dxa"/>
            <w:gridSpan w:val="2"/>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5C2704">
        <w:tc>
          <w:tcPr>
            <w:tcW w:w="5242" w:type="dxa"/>
            <w:gridSpan w:val="2"/>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 НАЧИН ПЛАЋАЊА:</w:t>
            </w:r>
          </w:p>
          <w:p w:rsidR="000E75A0" w:rsidRPr="005C2704" w:rsidRDefault="00616374" w:rsidP="00616374">
            <w:pPr>
              <w:spacing w:before="0"/>
              <w:jc w:val="center"/>
              <w:rPr>
                <w:rFonts w:cs="Arial"/>
                <w:bCs/>
                <w:iCs/>
                <w:lang w:val="sr-Cyrl-CS"/>
              </w:rPr>
            </w:pPr>
            <w:r w:rsidRPr="00616374">
              <w:rPr>
                <w:rFonts w:cs="Arial"/>
                <w:bCs/>
                <w:iCs/>
                <w:lang w:val="sr-Cyrl-CS"/>
              </w:rPr>
              <w:t xml:space="preserve">сукцесивно  у зависности од извршења уговорених услуга, у року до </w:t>
            </w:r>
            <w:r>
              <w:rPr>
                <w:rFonts w:cs="Arial"/>
                <w:bCs/>
                <w:iCs/>
              </w:rPr>
              <w:t xml:space="preserve">45 </w:t>
            </w:r>
            <w:r w:rsidR="000E75A0" w:rsidRPr="005C2704">
              <w:rPr>
                <w:rFonts w:cs="Arial"/>
                <w:bCs/>
                <w:iCs/>
                <w:lang w:val="sr-Cyrl-CS"/>
              </w:rPr>
              <w:t>дана од пријема исправног рачуна и потпис</w:t>
            </w:r>
            <w:r w:rsidR="00DF169D" w:rsidRPr="005C2704">
              <w:rPr>
                <w:rFonts w:cs="Arial"/>
                <w:bCs/>
                <w:iCs/>
                <w:lang w:val="sr-Cyrl-CS"/>
              </w:rPr>
              <w:t xml:space="preserve">ивања Записника о  </w:t>
            </w:r>
            <w:r w:rsidR="005C2704" w:rsidRPr="005C2704">
              <w:rPr>
                <w:rFonts w:cs="Arial"/>
                <w:bCs/>
                <w:iCs/>
                <w:lang w:val="sr-Cyrl-CS"/>
              </w:rPr>
              <w:t>извршеним</w:t>
            </w:r>
            <w:r w:rsidR="00DF169D" w:rsidRPr="005C2704">
              <w:rPr>
                <w:rFonts w:cs="Arial"/>
                <w:bCs/>
                <w:iCs/>
                <w:lang w:val="sr-Cyrl-CS"/>
              </w:rPr>
              <w:t xml:space="preserve"> услуга</w:t>
            </w:r>
            <w:r w:rsidR="005C2704" w:rsidRPr="005C2704">
              <w:rPr>
                <w:rFonts w:cs="Arial"/>
                <w:bCs/>
                <w:iCs/>
                <w:lang w:val="sr-Cyrl-CS"/>
              </w:rPr>
              <w:t>ма</w:t>
            </w:r>
          </w:p>
        </w:tc>
        <w:tc>
          <w:tcPr>
            <w:tcW w:w="4003" w:type="dxa"/>
            <w:vAlign w:val="center"/>
          </w:tcPr>
          <w:p w:rsidR="000E75A0" w:rsidRPr="00E47C2E" w:rsidRDefault="000E75A0" w:rsidP="00AF3AF8">
            <w:pPr>
              <w:spacing w:before="0"/>
              <w:jc w:val="center"/>
              <w:rPr>
                <w:rFonts w:cs="Arial"/>
                <w:b/>
                <w:bCs/>
                <w:iCs/>
                <w:lang w:val="sr-Cyrl-CS"/>
              </w:rPr>
            </w:pPr>
          </w:p>
          <w:p w:rsidR="005C2704" w:rsidRPr="00E07C61" w:rsidRDefault="005C2704" w:rsidP="005C2704">
            <w:pPr>
              <w:spacing w:before="0"/>
              <w:jc w:val="center"/>
              <w:rPr>
                <w:rFonts w:cs="Arial"/>
                <w:b/>
                <w:bCs/>
                <w:iCs/>
                <w:lang w:val="sr-Cyrl-CS"/>
              </w:rPr>
            </w:pPr>
            <w:r w:rsidRPr="00E07C61">
              <w:rPr>
                <w:rFonts w:cs="Arial"/>
                <w:b/>
                <w:bCs/>
                <w:iCs/>
                <w:lang w:val="sr-Cyrl-CS"/>
              </w:rPr>
              <w:t>Прихвата ДА / НЕ</w:t>
            </w:r>
          </w:p>
          <w:p w:rsidR="000E75A0" w:rsidRPr="00E47C2E" w:rsidRDefault="00421C3D" w:rsidP="00421C3D">
            <w:pPr>
              <w:spacing w:before="0"/>
              <w:jc w:val="center"/>
              <w:rPr>
                <w:rFonts w:cs="Arial"/>
                <w:b/>
                <w:bCs/>
                <w:iCs/>
                <w:lang w:val="sr-Cyrl-CS"/>
              </w:rPr>
            </w:pPr>
            <w:r w:rsidRPr="00421C3D">
              <w:rPr>
                <w:rFonts w:cs="Arial"/>
                <w:bCs/>
                <w:iCs/>
                <w:lang w:val="sr-Cyrl-CS"/>
              </w:rPr>
              <w:t>(заокружити)</w:t>
            </w:r>
          </w:p>
        </w:tc>
      </w:tr>
      <w:tr w:rsidR="005C2704" w:rsidRPr="00E07C61" w:rsidTr="005C2704">
        <w:tc>
          <w:tcPr>
            <w:tcW w:w="5230" w:type="dxa"/>
            <w:vAlign w:val="center"/>
          </w:tcPr>
          <w:p w:rsidR="005C2704" w:rsidRPr="00E07C61" w:rsidRDefault="005C2704" w:rsidP="00421C3D">
            <w:pPr>
              <w:spacing w:before="0"/>
              <w:jc w:val="center"/>
              <w:rPr>
                <w:rFonts w:cs="Arial"/>
                <w:b/>
                <w:bCs/>
                <w:iCs/>
                <w:lang w:val="sr-Cyrl-CS"/>
              </w:rPr>
            </w:pPr>
            <w:r w:rsidRPr="00E07C61">
              <w:rPr>
                <w:rFonts w:cs="Arial"/>
                <w:b/>
                <w:bCs/>
                <w:iCs/>
                <w:lang w:val="sr-Cyrl-CS"/>
              </w:rPr>
              <w:t xml:space="preserve">РОК ИЗВРШЕЊА: </w:t>
            </w:r>
          </w:p>
          <w:p w:rsidR="005C2704" w:rsidRPr="005C2704" w:rsidRDefault="005C2704" w:rsidP="005C2704">
            <w:pPr>
              <w:pStyle w:val="ListParagraph"/>
              <w:autoSpaceDE w:val="0"/>
              <w:autoSpaceDN w:val="0"/>
              <w:adjustRightInd w:val="0"/>
              <w:spacing w:before="0" w:after="0" w:line="240" w:lineRule="auto"/>
              <w:ind w:left="0"/>
              <w:contextualSpacing w:val="0"/>
              <w:rPr>
                <w:rFonts w:ascii="Arial" w:hAnsi="Arial" w:cs="Arial"/>
                <w:lang w:val="sr-Cyrl-RS"/>
              </w:rPr>
            </w:pPr>
            <w:r w:rsidRPr="005C2704">
              <w:rPr>
                <w:rFonts w:ascii="Arial" w:hAnsi="Arial" w:cs="Arial"/>
              </w:rPr>
              <w:t xml:space="preserve">Изабрани понуђач је обавезан да услугу изврши у року који не може бити дужи од </w:t>
            </w:r>
            <w:r w:rsidRPr="005C2704">
              <w:rPr>
                <w:rFonts w:ascii="Arial" w:hAnsi="Arial" w:cs="Arial"/>
                <w:lang w:val="sr-Cyrl-RS"/>
              </w:rPr>
              <w:t>12</w:t>
            </w:r>
            <w:r w:rsidRPr="005C2704">
              <w:rPr>
                <w:rFonts w:ascii="Arial" w:hAnsi="Arial" w:cs="Arial"/>
              </w:rPr>
              <w:t xml:space="preserve"> месеци</w:t>
            </w:r>
            <w:r w:rsidRPr="005C2704">
              <w:rPr>
                <w:rFonts w:ascii="Arial" w:hAnsi="Arial" w:cs="Arial"/>
                <w:lang w:val="sr-Cyrl-RS"/>
              </w:rPr>
              <w:t xml:space="preserve"> </w:t>
            </w:r>
            <w:r w:rsidRPr="005C2704">
              <w:rPr>
                <w:rFonts w:ascii="Arial" w:hAnsi="Arial" w:cs="Arial"/>
              </w:rPr>
              <w:t>од дана ступања Уговора на снагу.</w:t>
            </w:r>
            <w:r w:rsidRPr="005C2704">
              <w:rPr>
                <w:rFonts w:ascii="Arial" w:hAnsi="Arial" w:cs="Arial"/>
                <w:lang w:val="sr-Cyrl-RS"/>
              </w:rPr>
              <w:t>Очекивани термин за извршење услуге је 20.07.2016</w:t>
            </w:r>
            <w:r w:rsidR="00421C3D">
              <w:rPr>
                <w:rFonts w:ascii="Arial" w:hAnsi="Arial" w:cs="Arial"/>
                <w:lang w:val="sr-Cyrl-RS"/>
              </w:rPr>
              <w:t>.</w:t>
            </w:r>
            <w:r w:rsidRPr="005C2704">
              <w:rPr>
                <w:rFonts w:ascii="Arial" w:hAnsi="Arial" w:cs="Arial"/>
                <w:lang w:val="sr-Cyrl-RS"/>
              </w:rPr>
              <w:t>-30.09.2016.године, у застоју блока</w:t>
            </w:r>
            <w:r w:rsidRPr="005C2704">
              <w:rPr>
                <w:rFonts w:ascii="Arial" w:hAnsi="Arial" w:cs="Arial"/>
                <w:b/>
                <w:lang w:val="sr-Cyrl-CS"/>
              </w:rPr>
              <w:t xml:space="preserve">, с тим да је рок важности 15 месеци </w:t>
            </w:r>
            <w:r w:rsidRPr="005C2704">
              <w:rPr>
                <w:rFonts w:ascii="Arial" w:hAnsi="Arial" w:cs="Arial"/>
              </w:rPr>
              <w:t>од закључења уговора</w:t>
            </w:r>
          </w:p>
        </w:tc>
        <w:tc>
          <w:tcPr>
            <w:tcW w:w="4015" w:type="dxa"/>
            <w:gridSpan w:val="2"/>
            <w:vAlign w:val="center"/>
          </w:tcPr>
          <w:p w:rsidR="005C2704" w:rsidRPr="00E07C61" w:rsidRDefault="005C2704" w:rsidP="00421C3D">
            <w:pPr>
              <w:spacing w:before="0"/>
              <w:jc w:val="center"/>
              <w:rPr>
                <w:rFonts w:cs="Arial"/>
                <w:b/>
                <w:bCs/>
                <w:iCs/>
                <w:lang w:val="sr-Cyrl-CS"/>
              </w:rPr>
            </w:pPr>
          </w:p>
          <w:p w:rsidR="005C2704" w:rsidRPr="00E07C61" w:rsidRDefault="005C2704" w:rsidP="005C2704">
            <w:pPr>
              <w:spacing w:before="0"/>
              <w:jc w:val="center"/>
              <w:rPr>
                <w:rFonts w:cs="Arial"/>
                <w:bCs/>
                <w:iCs/>
                <w:color w:val="00B0F0"/>
              </w:rPr>
            </w:pPr>
            <w:r w:rsidRPr="00E07C61">
              <w:rPr>
                <w:rFonts w:cs="Arial"/>
                <w:bCs/>
                <w:iCs/>
                <w:lang w:val="sr-Cyrl-CS"/>
              </w:rPr>
              <w:t>____</w:t>
            </w:r>
            <w:r w:rsidRPr="00E07C61">
              <w:rPr>
                <w:rFonts w:cs="Arial"/>
              </w:rPr>
              <w:t xml:space="preserve"> календарских </w:t>
            </w:r>
            <w:r>
              <w:rPr>
                <w:rFonts w:cs="Arial"/>
                <w:lang w:val="sr-Cyrl-RS"/>
              </w:rPr>
              <w:t>месеци</w:t>
            </w:r>
            <w:r w:rsidRPr="00E07C61">
              <w:rPr>
                <w:rFonts w:cs="Arial"/>
              </w:rPr>
              <w:t xml:space="preserve"> од дана</w:t>
            </w:r>
            <w:r w:rsidRPr="00E07C61">
              <w:rPr>
                <w:rFonts w:cs="Arial"/>
                <w:b/>
                <w:lang w:val="sr-Cyrl-CS"/>
              </w:rPr>
              <w:t xml:space="preserve"> </w:t>
            </w:r>
            <w:r w:rsidRPr="005C2704">
              <w:rPr>
                <w:rFonts w:cs="Arial"/>
              </w:rPr>
              <w:t>дана ступања Уговора на снагу.</w:t>
            </w:r>
            <w:r w:rsidRPr="005C2704">
              <w:rPr>
                <w:rFonts w:cs="Arial"/>
                <w:lang w:val="sr-Cyrl-RS"/>
              </w:rPr>
              <w:t>Очекивани термин за извршење услуге је 20.07.2016-30.09.2016.године, у застоју блока</w:t>
            </w:r>
            <w:r w:rsidRPr="005C2704">
              <w:rPr>
                <w:rFonts w:cs="Arial"/>
                <w:b/>
                <w:lang w:val="sr-Cyrl-CS"/>
              </w:rPr>
              <w:t xml:space="preserve">, с тим да је рок важности </w:t>
            </w:r>
            <w:r>
              <w:rPr>
                <w:rFonts w:cs="Arial"/>
                <w:b/>
                <w:lang w:val="sr-Cyrl-CS"/>
              </w:rPr>
              <w:t>____</w:t>
            </w:r>
            <w:r w:rsidRPr="005C2704">
              <w:rPr>
                <w:rFonts w:cs="Arial"/>
                <w:b/>
                <w:lang w:val="sr-Cyrl-CS"/>
              </w:rPr>
              <w:t xml:space="preserve"> месеци </w:t>
            </w:r>
            <w:r w:rsidRPr="005C2704">
              <w:rPr>
                <w:rFonts w:cs="Arial"/>
              </w:rPr>
              <w:t>од закључења уговора</w:t>
            </w:r>
          </w:p>
        </w:tc>
      </w:tr>
      <w:tr w:rsidR="000E75A0" w:rsidRPr="00E47C2E" w:rsidTr="005C2704">
        <w:tc>
          <w:tcPr>
            <w:tcW w:w="5242" w:type="dxa"/>
            <w:gridSpan w:val="2"/>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ГАРАНТНИ РОК:</w:t>
            </w:r>
          </w:p>
          <w:p w:rsidR="000E75A0" w:rsidRPr="00E47C2E" w:rsidRDefault="005C2704" w:rsidP="005C2704">
            <w:pPr>
              <w:spacing w:before="0"/>
              <w:jc w:val="center"/>
              <w:rPr>
                <w:rFonts w:cs="Arial"/>
                <w:b/>
                <w:bCs/>
                <w:iCs/>
                <w:color w:val="00B0F0"/>
                <w:lang w:val="sr-Cyrl-CS"/>
              </w:rPr>
            </w:pPr>
            <w:r w:rsidRPr="005C2704">
              <w:rPr>
                <w:rFonts w:cs="Arial"/>
                <w:bCs/>
                <w:iCs/>
                <w:lang w:val="sr-Cyrl-CS"/>
              </w:rPr>
              <w:t>Н</w:t>
            </w:r>
            <w:r w:rsidR="000E75A0" w:rsidRPr="005C2704">
              <w:rPr>
                <w:rFonts w:cs="Arial"/>
                <w:bCs/>
                <w:iCs/>
                <w:lang w:val="sr-Cyrl-CS"/>
              </w:rPr>
              <w:t xml:space="preserve">е може бити краћи од </w:t>
            </w:r>
            <w:r w:rsidRPr="005C2704">
              <w:rPr>
                <w:rFonts w:cs="Arial"/>
                <w:bCs/>
                <w:iCs/>
                <w:lang w:val="sr-Cyrl-CS"/>
              </w:rPr>
              <w:t>12</w:t>
            </w:r>
            <w:r w:rsidR="000E75A0" w:rsidRPr="005C2704">
              <w:rPr>
                <w:rFonts w:cs="Arial"/>
                <w:bCs/>
                <w:iCs/>
                <w:lang w:val="sr-Cyrl-CS"/>
              </w:rPr>
              <w:t xml:space="preserve">   месеци од дана </w:t>
            </w:r>
            <w:r w:rsidR="00FA439F" w:rsidRPr="005C2704">
              <w:rPr>
                <w:rFonts w:cs="Arial"/>
                <w:bCs/>
                <w:iCs/>
                <w:lang w:val="sr-Cyrl-CS"/>
              </w:rPr>
              <w:t xml:space="preserve">сачињавања, верификовања </w:t>
            </w:r>
            <w:r w:rsidR="000E75A0" w:rsidRPr="005C2704">
              <w:rPr>
                <w:rFonts w:cs="Arial"/>
                <w:bCs/>
                <w:iCs/>
                <w:lang w:val="sr-Cyrl-CS"/>
              </w:rPr>
              <w:t xml:space="preserve">и потписивања Записника о </w:t>
            </w:r>
            <w:r>
              <w:rPr>
                <w:rFonts w:cs="Arial"/>
                <w:bCs/>
                <w:iCs/>
                <w:lang w:val="sr-Cyrl-CS"/>
              </w:rPr>
              <w:t>извршеним</w:t>
            </w:r>
            <w:r w:rsidR="000E75A0" w:rsidRPr="005C2704">
              <w:rPr>
                <w:rFonts w:cs="Arial"/>
                <w:bCs/>
                <w:iCs/>
                <w:lang w:val="sr-Cyrl-CS"/>
              </w:rPr>
              <w:t xml:space="preserve">  </w:t>
            </w:r>
            <w:r w:rsidR="00FA439F" w:rsidRPr="005C2704">
              <w:rPr>
                <w:rFonts w:cs="Arial"/>
                <w:bCs/>
                <w:iCs/>
                <w:lang w:val="sr-Cyrl-CS"/>
              </w:rPr>
              <w:t>услу</w:t>
            </w:r>
            <w:r>
              <w:rPr>
                <w:rFonts w:cs="Arial"/>
                <w:bCs/>
                <w:iCs/>
                <w:lang w:val="sr-Cyrl-CS"/>
              </w:rPr>
              <w:t>гама</w:t>
            </w:r>
          </w:p>
        </w:tc>
        <w:tc>
          <w:tcPr>
            <w:tcW w:w="4003" w:type="dxa"/>
            <w:vAlign w:val="center"/>
          </w:tcPr>
          <w:p w:rsidR="000E75A0" w:rsidRPr="00E47C2E" w:rsidRDefault="000E75A0" w:rsidP="00AF3AF8">
            <w:pPr>
              <w:spacing w:before="0"/>
              <w:jc w:val="center"/>
              <w:rPr>
                <w:rFonts w:cs="Arial"/>
                <w:b/>
                <w:bCs/>
                <w:iCs/>
                <w:lang w:val="sr-Cyrl-CS"/>
              </w:rPr>
            </w:pPr>
          </w:p>
          <w:p w:rsidR="000E75A0" w:rsidRPr="00E47C2E" w:rsidRDefault="000E75A0" w:rsidP="009E2FA8">
            <w:pPr>
              <w:spacing w:before="0"/>
              <w:jc w:val="center"/>
              <w:rPr>
                <w:rFonts w:cs="Arial"/>
                <w:b/>
                <w:bCs/>
                <w:iCs/>
                <w:color w:val="00B0F0"/>
                <w:lang w:val="sr-Cyrl-CS"/>
              </w:rPr>
            </w:pPr>
            <w:r w:rsidRPr="005C2704">
              <w:rPr>
                <w:rFonts w:cs="Arial"/>
                <w:bCs/>
                <w:iCs/>
                <w:lang w:val="sr-Cyrl-CS"/>
              </w:rPr>
              <w:t xml:space="preserve">____ месеци од дана </w:t>
            </w:r>
            <w:r w:rsidR="00FA439F" w:rsidRPr="005C2704">
              <w:rPr>
                <w:rFonts w:cs="Arial"/>
                <w:bCs/>
                <w:iCs/>
                <w:lang w:val="sr-Cyrl-CS"/>
              </w:rPr>
              <w:t xml:space="preserve">сачињавања, верификовања </w:t>
            </w:r>
            <w:r w:rsidRPr="005C2704">
              <w:rPr>
                <w:rFonts w:cs="Arial"/>
                <w:bCs/>
                <w:iCs/>
                <w:lang w:val="sr-Cyrl-CS"/>
              </w:rPr>
              <w:t xml:space="preserve"> и потписи</w:t>
            </w:r>
            <w:r w:rsidR="009E2FA8" w:rsidRPr="005C2704">
              <w:rPr>
                <w:rFonts w:cs="Arial"/>
                <w:bCs/>
                <w:iCs/>
                <w:lang w:val="sr-Cyrl-CS"/>
              </w:rPr>
              <w:t xml:space="preserve">вања </w:t>
            </w:r>
            <w:r w:rsidR="005C2704" w:rsidRPr="005C2704">
              <w:rPr>
                <w:rFonts w:cs="Arial"/>
                <w:bCs/>
                <w:iCs/>
                <w:lang w:val="sr-Cyrl-CS"/>
              </w:rPr>
              <w:t xml:space="preserve">Записника о </w:t>
            </w:r>
            <w:r w:rsidR="005C2704">
              <w:rPr>
                <w:rFonts w:cs="Arial"/>
                <w:bCs/>
                <w:iCs/>
                <w:lang w:val="sr-Cyrl-CS"/>
              </w:rPr>
              <w:t>извршеним</w:t>
            </w:r>
            <w:r w:rsidR="005C2704" w:rsidRPr="005C2704">
              <w:rPr>
                <w:rFonts w:cs="Arial"/>
                <w:bCs/>
                <w:iCs/>
                <w:lang w:val="sr-Cyrl-CS"/>
              </w:rPr>
              <w:t xml:space="preserve">  услу</w:t>
            </w:r>
            <w:r w:rsidR="005C2704">
              <w:rPr>
                <w:rFonts w:cs="Arial"/>
                <w:bCs/>
                <w:iCs/>
                <w:lang w:val="sr-Cyrl-CS"/>
              </w:rPr>
              <w:t>гама</w:t>
            </w:r>
          </w:p>
        </w:tc>
      </w:tr>
      <w:tr w:rsidR="000E75A0" w:rsidRPr="00E47C2E" w:rsidTr="005C2704">
        <w:trPr>
          <w:trHeight w:val="818"/>
        </w:trPr>
        <w:tc>
          <w:tcPr>
            <w:tcW w:w="5242" w:type="dxa"/>
            <w:gridSpan w:val="2"/>
            <w:vAlign w:val="center"/>
          </w:tcPr>
          <w:p w:rsidR="000E75A0" w:rsidRPr="00E47C2E" w:rsidRDefault="000E75A0" w:rsidP="00421C3D">
            <w:pPr>
              <w:spacing w:before="0"/>
              <w:jc w:val="center"/>
              <w:rPr>
                <w:rFonts w:cs="Arial"/>
                <w:b/>
                <w:bCs/>
                <w:iCs/>
                <w:lang w:val="sr-Cyrl-CS"/>
              </w:rPr>
            </w:pPr>
            <w:r w:rsidRPr="00421C3D">
              <w:rPr>
                <w:rFonts w:cs="Arial"/>
                <w:b/>
                <w:bCs/>
                <w:iCs/>
                <w:lang w:val="sr-Cyrl-CS"/>
              </w:rPr>
              <w:t>МЕСТО И</w:t>
            </w:r>
            <w:r w:rsidR="00750A33" w:rsidRPr="00421C3D">
              <w:rPr>
                <w:rFonts w:cs="Arial"/>
                <w:b/>
                <w:bCs/>
                <w:iCs/>
                <w:lang w:val="sr-Cyrl-CS"/>
              </w:rPr>
              <w:t>ЗВРШЕЊА</w:t>
            </w:r>
            <w:r w:rsidRPr="00421C3D">
              <w:rPr>
                <w:rFonts w:cs="Arial"/>
                <w:b/>
                <w:bCs/>
                <w:iCs/>
                <w:lang w:val="sr-Cyrl-CS"/>
              </w:rPr>
              <w:t xml:space="preserve">: </w:t>
            </w:r>
            <w:r w:rsidR="00421C3D" w:rsidRPr="00421C3D">
              <w:rPr>
                <w:rFonts w:cs="Arial"/>
                <w:bCs/>
                <w:iCs/>
                <w:lang w:val="sr-Cyrl-CS"/>
              </w:rPr>
              <w:t>огранак ТЕНТ/локација ТЕНТ А</w:t>
            </w:r>
          </w:p>
        </w:tc>
        <w:tc>
          <w:tcPr>
            <w:tcW w:w="4003" w:type="dxa"/>
            <w:vAlign w:val="center"/>
          </w:tcPr>
          <w:p w:rsidR="000E75A0" w:rsidRPr="00421C3D" w:rsidRDefault="000E75A0" w:rsidP="00AF3AF8">
            <w:pPr>
              <w:spacing w:before="0"/>
              <w:jc w:val="center"/>
              <w:rPr>
                <w:rFonts w:cs="Arial"/>
                <w:bCs/>
                <w:iCs/>
                <w:lang w:val="sr-Cyrl-CS"/>
              </w:rPr>
            </w:pPr>
            <w:r w:rsidRPr="00421C3D">
              <w:rPr>
                <w:rFonts w:cs="Arial"/>
                <w:bCs/>
                <w:iCs/>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421C3D">
              <w:rPr>
                <w:rFonts w:cs="Arial"/>
                <w:bCs/>
                <w:iCs/>
                <w:lang w:val="sr-Cyrl-CS"/>
              </w:rPr>
              <w:t>ДА/НЕ (заокружити)</w:t>
            </w:r>
          </w:p>
        </w:tc>
      </w:tr>
      <w:tr w:rsidR="000E75A0" w:rsidRPr="00E47C2E" w:rsidTr="005C2704">
        <w:trPr>
          <w:trHeight w:val="800"/>
        </w:trPr>
        <w:tc>
          <w:tcPr>
            <w:tcW w:w="5242" w:type="dxa"/>
            <w:gridSpan w:val="2"/>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E47C2E">
            <w:pPr>
              <w:spacing w:before="0"/>
              <w:jc w:val="center"/>
              <w:rPr>
                <w:rFonts w:cs="Arial"/>
                <w:b/>
                <w:bCs/>
                <w:iCs/>
                <w:lang w:val="sr-Cyrl-CS"/>
              </w:rPr>
            </w:pPr>
            <w:r w:rsidRPr="00E707EC">
              <w:rPr>
                <w:rFonts w:cs="Arial"/>
                <w:bCs/>
                <w:iCs/>
                <w:lang w:val="sr-Cyrl-CS"/>
              </w:rPr>
              <w:t>не може бити краћ</w:t>
            </w:r>
            <w:r w:rsidRPr="00E707EC">
              <w:rPr>
                <w:rFonts w:cs="Arial"/>
                <w:bCs/>
                <w:iCs/>
              </w:rPr>
              <w:t>и</w:t>
            </w:r>
            <w:r w:rsidRPr="00E707EC">
              <w:rPr>
                <w:rFonts w:cs="Arial"/>
                <w:bCs/>
                <w:iCs/>
                <w:lang w:val="sr-Cyrl-CS"/>
              </w:rPr>
              <w:t xml:space="preserve"> од </w:t>
            </w:r>
            <w:r w:rsidR="00E707EC" w:rsidRPr="00E707EC">
              <w:rPr>
                <w:rFonts w:cs="Arial"/>
                <w:bCs/>
                <w:iCs/>
                <w:lang w:val="sr-Cyrl-CS"/>
              </w:rPr>
              <w:t>45</w:t>
            </w:r>
            <w:r w:rsidRPr="00E707EC">
              <w:rPr>
                <w:rFonts w:cs="Arial"/>
                <w:bCs/>
                <w:iCs/>
                <w:lang w:val="sr-Cyrl-CS"/>
              </w:rPr>
              <w:t xml:space="preserve"> дана од дана отварања понуда</w:t>
            </w:r>
          </w:p>
        </w:tc>
        <w:tc>
          <w:tcPr>
            <w:tcW w:w="4003"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5C2704">
        <w:tc>
          <w:tcPr>
            <w:tcW w:w="9245" w:type="dxa"/>
            <w:gridSpan w:val="3"/>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E707EC" w:rsidRDefault="00E707EC" w:rsidP="000E75A0">
      <w:pPr>
        <w:spacing w:before="0"/>
        <w:rPr>
          <w:rFonts w:cs="Arial"/>
          <w:b/>
          <w:bCs/>
          <w:iCs/>
          <w:u w:val="single"/>
          <w:lang w:val="sr-Cyrl-RS"/>
        </w:rPr>
      </w:pPr>
    </w:p>
    <w:p w:rsidR="00E707EC" w:rsidRDefault="00E707EC" w:rsidP="000E75A0">
      <w:pPr>
        <w:spacing w:before="0"/>
        <w:rPr>
          <w:rFonts w:cs="Arial"/>
          <w:b/>
          <w:bCs/>
          <w:iCs/>
          <w:u w:val="single"/>
          <w:lang w:val="sr-Cyrl-RS"/>
        </w:rPr>
      </w:pPr>
    </w:p>
    <w:p w:rsidR="00E707EC" w:rsidRDefault="00E707EC" w:rsidP="000E75A0">
      <w:pPr>
        <w:spacing w:before="0"/>
        <w:rPr>
          <w:rFonts w:cs="Arial"/>
          <w:b/>
          <w:bCs/>
          <w:iCs/>
          <w:u w:val="single"/>
          <w:lang w:val="sr-Cyrl-RS"/>
        </w:rPr>
      </w:pPr>
    </w:p>
    <w:p w:rsidR="00E707EC" w:rsidRDefault="00E707EC" w:rsidP="000E75A0">
      <w:pPr>
        <w:spacing w:before="0"/>
        <w:rPr>
          <w:rFonts w:cs="Arial"/>
          <w:b/>
          <w:bCs/>
          <w:iCs/>
          <w:u w:val="single"/>
          <w:lang w:val="sr-Cyrl-RS"/>
        </w:rPr>
      </w:pPr>
    </w:p>
    <w:p w:rsidR="00E707EC" w:rsidRDefault="00E707EC" w:rsidP="000E75A0">
      <w:pPr>
        <w:spacing w:before="0"/>
        <w:rPr>
          <w:rFonts w:cs="Arial"/>
          <w:b/>
          <w:bCs/>
          <w:iCs/>
          <w:u w:val="single"/>
          <w:lang w:val="sr-Cyrl-RS"/>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E47C2E" w:rsidRDefault="00BA2C2D" w:rsidP="0087624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707EC" w:rsidRDefault="00E707E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707EC" w:rsidRDefault="00E707E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707EC" w:rsidRDefault="00E707E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707EC" w:rsidRDefault="00E707E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707EC" w:rsidRDefault="00E707E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707EC" w:rsidRDefault="00E707E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707EC" w:rsidRDefault="00E707E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707EC" w:rsidRDefault="00E707E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707EC" w:rsidRDefault="00E707E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707EC" w:rsidRDefault="00E707E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707EC" w:rsidRPr="00E707EC" w:rsidRDefault="00E707E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E47C2E" w:rsidRPr="00E47C2E" w:rsidRDefault="00E47C2E" w:rsidP="00BA2C2D">
      <w:pPr>
        <w:tabs>
          <w:tab w:val="left" w:pos="360"/>
        </w:tabs>
        <w:autoSpaceDE w:val="0"/>
        <w:autoSpaceDN w:val="0"/>
        <w:adjustRightInd w:val="0"/>
        <w:spacing w:after="200" w:line="276" w:lineRule="auto"/>
        <w:contextualSpacing/>
        <w:rPr>
          <w:rFonts w:eastAsia="TimesNewRomanPS-BoldMT" w:cs="Arial"/>
          <w:bCs/>
          <w:iCs/>
        </w:rPr>
      </w:pPr>
    </w:p>
    <w:p w:rsidR="0042687E" w:rsidRPr="00E47C2E" w:rsidRDefault="0042687E" w:rsidP="00781B02">
      <w:pPr>
        <w:rPr>
          <w:rFonts w:cs="Arial"/>
        </w:rPr>
      </w:pPr>
      <w:bookmarkStart w:id="254" w:name="_Toc442559925"/>
    </w:p>
    <w:p w:rsidR="00343A18" w:rsidRPr="00E47C2E" w:rsidRDefault="00343A18" w:rsidP="00343A18">
      <w:pPr>
        <w:pStyle w:val="KDObrazac"/>
        <w:spacing w:before="0"/>
      </w:pPr>
      <w:proofErr w:type="gramStart"/>
      <w:r w:rsidRPr="00E47C2E">
        <w:t xml:space="preserve">ОБРАЗАЦ </w:t>
      </w:r>
      <w:r w:rsidR="00E707EC">
        <w:rPr>
          <w:lang w:val="sr-Cyrl-RS"/>
        </w:rPr>
        <w:t>2</w:t>
      </w:r>
      <w:r w:rsidRPr="00E47C2E">
        <w:t>.</w:t>
      </w:r>
      <w:bookmarkEnd w:id="254"/>
      <w:proofErr w:type="gramEnd"/>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1285"/>
        <w:gridCol w:w="1218"/>
        <w:gridCol w:w="966"/>
        <w:gridCol w:w="1375"/>
        <w:gridCol w:w="1529"/>
        <w:gridCol w:w="1351"/>
        <w:gridCol w:w="1529"/>
      </w:tblGrid>
      <w:tr w:rsidR="002D5D85" w:rsidRPr="00E47C2E" w:rsidTr="00E707EC">
        <w:tc>
          <w:tcPr>
            <w:tcW w:w="335"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648"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614"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487"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693" w:type="pct"/>
            <w:shd w:val="clear" w:color="auto" w:fill="C6D9F1" w:themeFill="text2" w:themeFillTint="33"/>
            <w:vAlign w:val="center"/>
          </w:tcPr>
          <w:p w:rsidR="002D5D85" w:rsidRPr="00E707EC" w:rsidRDefault="002D5D85" w:rsidP="00BC01DC">
            <w:pPr>
              <w:spacing w:before="0"/>
              <w:jc w:val="center"/>
              <w:rPr>
                <w:rFonts w:cs="Arial"/>
                <w:b/>
                <w:bCs/>
                <w:iCs/>
                <w:lang w:val="sr-Cyrl-CS"/>
              </w:rPr>
            </w:pPr>
            <w:r w:rsidRPr="00E707EC">
              <w:rPr>
                <w:rFonts w:cs="Arial"/>
                <w:b/>
                <w:bCs/>
                <w:iCs/>
                <w:lang w:val="sr-Cyrl-CS"/>
              </w:rPr>
              <w:t>Јед.</w:t>
            </w:r>
          </w:p>
          <w:p w:rsidR="002D5D85" w:rsidRPr="00E707EC" w:rsidRDefault="002D5D85" w:rsidP="00BC01DC">
            <w:pPr>
              <w:spacing w:before="0"/>
              <w:jc w:val="center"/>
              <w:rPr>
                <w:rFonts w:cs="Arial"/>
                <w:b/>
                <w:bCs/>
                <w:iCs/>
                <w:lang w:val="sr-Cyrl-CS"/>
              </w:rPr>
            </w:pPr>
            <w:r w:rsidRPr="00E707EC">
              <w:rPr>
                <w:rFonts w:cs="Arial"/>
                <w:b/>
                <w:bCs/>
                <w:iCs/>
                <w:lang w:val="sr-Cyrl-CS"/>
              </w:rPr>
              <w:t>цена без ПДВ</w:t>
            </w:r>
          </w:p>
          <w:p w:rsidR="002D5D85" w:rsidRPr="00E707EC" w:rsidRDefault="002D5D85" w:rsidP="00E707EC">
            <w:pPr>
              <w:spacing w:before="0"/>
              <w:jc w:val="center"/>
              <w:rPr>
                <w:rFonts w:cs="Arial"/>
                <w:b/>
                <w:bCs/>
                <w:iCs/>
                <w:lang w:val="sr-Cyrl-CS"/>
              </w:rPr>
            </w:pPr>
            <w:r w:rsidRPr="00E707EC">
              <w:rPr>
                <w:rFonts w:cs="Arial"/>
                <w:b/>
                <w:bCs/>
                <w:iCs/>
                <w:lang w:val="sr-Cyrl-CS"/>
              </w:rPr>
              <w:t xml:space="preserve">дин. </w:t>
            </w:r>
          </w:p>
        </w:tc>
        <w:tc>
          <w:tcPr>
            <w:tcW w:w="771" w:type="pct"/>
            <w:shd w:val="clear" w:color="auto" w:fill="C6D9F1" w:themeFill="text2" w:themeFillTint="33"/>
            <w:vAlign w:val="center"/>
          </w:tcPr>
          <w:p w:rsidR="002D5D85" w:rsidRPr="00E707EC" w:rsidRDefault="002D5D85" w:rsidP="00BC01DC">
            <w:pPr>
              <w:spacing w:before="0"/>
              <w:jc w:val="center"/>
              <w:rPr>
                <w:rFonts w:cs="Arial"/>
                <w:b/>
                <w:bCs/>
                <w:iCs/>
                <w:lang w:val="sr-Cyrl-CS"/>
              </w:rPr>
            </w:pPr>
            <w:r w:rsidRPr="00E707EC">
              <w:rPr>
                <w:rFonts w:cs="Arial"/>
                <w:b/>
                <w:bCs/>
                <w:iCs/>
                <w:lang w:val="sr-Cyrl-CS"/>
              </w:rPr>
              <w:t>Јед.</w:t>
            </w:r>
          </w:p>
          <w:p w:rsidR="002D5D85" w:rsidRPr="00E707EC" w:rsidRDefault="002D5D85" w:rsidP="00BC01DC">
            <w:pPr>
              <w:spacing w:before="0"/>
              <w:jc w:val="center"/>
              <w:rPr>
                <w:rFonts w:cs="Arial"/>
                <w:b/>
                <w:bCs/>
                <w:iCs/>
                <w:lang w:val="sr-Cyrl-CS"/>
              </w:rPr>
            </w:pPr>
            <w:r w:rsidRPr="00E707EC">
              <w:rPr>
                <w:rFonts w:cs="Arial"/>
                <w:b/>
                <w:bCs/>
                <w:iCs/>
                <w:lang w:val="sr-Cyrl-CS"/>
              </w:rPr>
              <w:t>цена са ПДВ</w:t>
            </w:r>
          </w:p>
          <w:p w:rsidR="002D5D85" w:rsidRPr="00E707EC" w:rsidRDefault="002D5D85" w:rsidP="00E707EC">
            <w:pPr>
              <w:spacing w:before="0"/>
              <w:jc w:val="center"/>
              <w:rPr>
                <w:rFonts w:cs="Arial"/>
                <w:b/>
                <w:bCs/>
                <w:iCs/>
                <w:lang w:val="sr-Cyrl-CS"/>
              </w:rPr>
            </w:pPr>
            <w:r w:rsidRPr="00E707EC">
              <w:rPr>
                <w:rFonts w:cs="Arial"/>
                <w:b/>
                <w:bCs/>
                <w:iCs/>
                <w:lang w:val="sr-Cyrl-CS"/>
              </w:rPr>
              <w:t xml:space="preserve">дин. </w:t>
            </w:r>
          </w:p>
        </w:tc>
        <w:tc>
          <w:tcPr>
            <w:tcW w:w="681" w:type="pct"/>
            <w:shd w:val="clear" w:color="auto" w:fill="C6D9F1" w:themeFill="text2" w:themeFillTint="33"/>
            <w:vAlign w:val="center"/>
          </w:tcPr>
          <w:p w:rsidR="002D5D85" w:rsidRPr="00E707EC" w:rsidRDefault="002D5D85" w:rsidP="00BC01DC">
            <w:pPr>
              <w:spacing w:before="0"/>
              <w:jc w:val="center"/>
              <w:rPr>
                <w:rFonts w:cs="Arial"/>
                <w:b/>
                <w:bCs/>
                <w:iCs/>
                <w:lang w:val="sr-Cyrl-CS"/>
              </w:rPr>
            </w:pPr>
            <w:r w:rsidRPr="00E707EC">
              <w:rPr>
                <w:rFonts w:cs="Arial"/>
                <w:b/>
                <w:bCs/>
                <w:iCs/>
                <w:lang w:val="sr-Cyrl-CS"/>
              </w:rPr>
              <w:t>Укупна цена без ПДВ</w:t>
            </w:r>
          </w:p>
          <w:p w:rsidR="002D5D85" w:rsidRPr="00E707EC" w:rsidRDefault="002D5D85" w:rsidP="00E707EC">
            <w:pPr>
              <w:spacing w:before="0"/>
              <w:jc w:val="center"/>
              <w:rPr>
                <w:rFonts w:cs="Arial"/>
                <w:b/>
                <w:bCs/>
                <w:iCs/>
                <w:lang w:val="sr-Cyrl-CS"/>
              </w:rPr>
            </w:pPr>
            <w:r w:rsidRPr="00E707EC">
              <w:rPr>
                <w:rFonts w:cs="Arial"/>
                <w:b/>
                <w:bCs/>
                <w:iCs/>
                <w:lang w:val="sr-Cyrl-CS"/>
              </w:rPr>
              <w:t xml:space="preserve">дин. </w:t>
            </w:r>
          </w:p>
        </w:tc>
        <w:tc>
          <w:tcPr>
            <w:tcW w:w="771" w:type="pct"/>
            <w:shd w:val="clear" w:color="auto" w:fill="C6D9F1" w:themeFill="text2" w:themeFillTint="33"/>
            <w:vAlign w:val="center"/>
          </w:tcPr>
          <w:p w:rsidR="002D5D85" w:rsidRPr="00E707EC" w:rsidRDefault="002D5D85" w:rsidP="00BC01DC">
            <w:pPr>
              <w:spacing w:before="0"/>
              <w:jc w:val="center"/>
              <w:rPr>
                <w:rFonts w:cs="Arial"/>
                <w:b/>
                <w:bCs/>
                <w:iCs/>
                <w:lang w:val="sr-Cyrl-CS"/>
              </w:rPr>
            </w:pPr>
            <w:r w:rsidRPr="00E707EC">
              <w:rPr>
                <w:rFonts w:cs="Arial"/>
                <w:b/>
                <w:bCs/>
                <w:iCs/>
                <w:lang w:val="sr-Cyrl-CS"/>
              </w:rPr>
              <w:t>Укупна цена са ПДВ</w:t>
            </w:r>
          </w:p>
          <w:p w:rsidR="002D5D85" w:rsidRPr="00E707EC" w:rsidRDefault="002D5D85" w:rsidP="00E707EC">
            <w:pPr>
              <w:spacing w:before="0"/>
              <w:jc w:val="center"/>
              <w:rPr>
                <w:rFonts w:cs="Arial"/>
                <w:b/>
                <w:bCs/>
                <w:iCs/>
                <w:lang w:val="sr-Cyrl-CS"/>
              </w:rPr>
            </w:pPr>
            <w:r w:rsidRPr="00E707EC">
              <w:rPr>
                <w:rFonts w:cs="Arial"/>
                <w:b/>
                <w:bCs/>
                <w:iCs/>
                <w:lang w:val="sr-Cyrl-CS"/>
              </w:rPr>
              <w:t xml:space="preserve">дин. </w:t>
            </w:r>
          </w:p>
        </w:tc>
      </w:tr>
      <w:tr w:rsidR="002D5D85" w:rsidRPr="00E47C2E" w:rsidTr="00E707EC">
        <w:tc>
          <w:tcPr>
            <w:tcW w:w="33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648"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61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8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9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7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8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7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E707EC" w:rsidRPr="00E47C2E" w:rsidTr="00E707EC">
        <w:tc>
          <w:tcPr>
            <w:tcW w:w="335" w:type="pct"/>
            <w:shd w:val="clear" w:color="auto" w:fill="auto"/>
            <w:vAlign w:val="center"/>
          </w:tcPr>
          <w:p w:rsidR="00E707EC" w:rsidRPr="00E47C2E" w:rsidRDefault="00E707EC" w:rsidP="00BC01DC">
            <w:pPr>
              <w:spacing w:before="0"/>
              <w:jc w:val="center"/>
              <w:rPr>
                <w:rFonts w:cs="Arial"/>
                <w:b/>
                <w:bCs/>
                <w:iCs/>
                <w:lang w:val="sr-Cyrl-CS"/>
              </w:rPr>
            </w:pPr>
            <w:r w:rsidRPr="00E47C2E">
              <w:rPr>
                <w:rFonts w:cs="Arial"/>
                <w:b/>
                <w:bCs/>
                <w:iCs/>
                <w:lang w:val="sr-Cyrl-CS"/>
              </w:rPr>
              <w:t>1.</w:t>
            </w:r>
          </w:p>
        </w:tc>
        <w:tc>
          <w:tcPr>
            <w:tcW w:w="648" w:type="pct"/>
            <w:shd w:val="clear" w:color="auto" w:fill="auto"/>
            <w:vAlign w:val="center"/>
          </w:tcPr>
          <w:p w:rsidR="00E707EC" w:rsidRPr="00BB0927" w:rsidRDefault="00E707EC" w:rsidP="00470182">
            <w:pPr>
              <w:rPr>
                <w:rFonts w:cs="Arial"/>
                <w:sz w:val="24"/>
                <w:szCs w:val="24"/>
                <w:lang w:val="sr-Cyrl-RS" w:eastAsia="hr-HR"/>
              </w:rPr>
            </w:pPr>
            <w:r w:rsidRPr="00FB574C">
              <w:rPr>
                <w:rFonts w:cs="Arial"/>
                <w:sz w:val="24"/>
                <w:szCs w:val="24"/>
                <w:lang w:val="sr-Cyrl-RS" w:eastAsia="hr-HR"/>
              </w:rPr>
              <w:t>Хидромеханичко чишћење цевовода DN 350 и DIN 400 за транспорт шљаке и пепела просечне дебљине депозита до 3</w:t>
            </w:r>
            <w:r>
              <w:rPr>
                <w:rFonts w:cs="Arial"/>
                <w:sz w:val="24"/>
                <w:szCs w:val="24"/>
                <w:lang w:val="sr-Cyrl-RS" w:eastAsia="hr-HR"/>
              </w:rPr>
              <w:t>0mm.</w:t>
            </w:r>
          </w:p>
        </w:tc>
        <w:tc>
          <w:tcPr>
            <w:tcW w:w="614" w:type="pct"/>
            <w:shd w:val="clear" w:color="auto" w:fill="auto"/>
            <w:vAlign w:val="center"/>
          </w:tcPr>
          <w:p w:rsidR="00E707EC" w:rsidRPr="00FB574C" w:rsidRDefault="00E707EC" w:rsidP="00470182">
            <w:pPr>
              <w:jc w:val="center"/>
              <w:rPr>
                <w:rFonts w:cs="Arial"/>
                <w:sz w:val="24"/>
                <w:szCs w:val="24"/>
                <w:lang w:val="sr-Cyrl-RS" w:eastAsia="hr-HR"/>
              </w:rPr>
            </w:pPr>
            <w:r>
              <w:rPr>
                <w:rFonts w:cs="Arial"/>
                <w:sz w:val="24"/>
                <w:szCs w:val="24"/>
                <w:lang w:val="sr-Cyrl-RS" w:eastAsia="hr-HR"/>
              </w:rPr>
              <w:t xml:space="preserve">метар </w:t>
            </w:r>
          </w:p>
        </w:tc>
        <w:tc>
          <w:tcPr>
            <w:tcW w:w="487" w:type="pct"/>
            <w:shd w:val="clear" w:color="auto" w:fill="auto"/>
            <w:vAlign w:val="center"/>
          </w:tcPr>
          <w:p w:rsidR="00E707EC" w:rsidRPr="00FB574C" w:rsidRDefault="00E707EC" w:rsidP="00470182">
            <w:pPr>
              <w:jc w:val="center"/>
              <w:rPr>
                <w:rFonts w:cs="Arial"/>
                <w:sz w:val="24"/>
                <w:szCs w:val="24"/>
                <w:lang w:val="sr-Cyrl-RS" w:eastAsia="hr-HR"/>
              </w:rPr>
            </w:pPr>
            <w:r>
              <w:rPr>
                <w:rFonts w:cs="Arial"/>
                <w:sz w:val="24"/>
                <w:szCs w:val="24"/>
                <w:lang w:val="sr-Cyrl-RS" w:eastAsia="hr-HR"/>
              </w:rPr>
              <w:t>2</w:t>
            </w:r>
            <w:r>
              <w:rPr>
                <w:rFonts w:cs="Arial"/>
                <w:sz w:val="24"/>
                <w:szCs w:val="24"/>
                <w:lang w:val="sr-Latn-RS" w:eastAsia="hr-HR"/>
              </w:rPr>
              <w:t>8</w:t>
            </w:r>
            <w:r>
              <w:rPr>
                <w:rFonts w:cs="Arial"/>
                <w:sz w:val="24"/>
                <w:szCs w:val="24"/>
                <w:lang w:val="sr-Cyrl-RS" w:eastAsia="hr-HR"/>
              </w:rPr>
              <w:t>00</w:t>
            </w:r>
          </w:p>
        </w:tc>
        <w:tc>
          <w:tcPr>
            <w:tcW w:w="693" w:type="pct"/>
            <w:shd w:val="clear" w:color="auto" w:fill="auto"/>
            <w:vAlign w:val="center"/>
          </w:tcPr>
          <w:p w:rsidR="00E707EC" w:rsidRPr="00E47C2E" w:rsidRDefault="00E707EC" w:rsidP="00BC01DC">
            <w:pPr>
              <w:spacing w:before="0"/>
              <w:jc w:val="center"/>
              <w:rPr>
                <w:rFonts w:cs="Arial"/>
                <w:b/>
                <w:bCs/>
                <w:iCs/>
              </w:rPr>
            </w:pPr>
          </w:p>
        </w:tc>
        <w:tc>
          <w:tcPr>
            <w:tcW w:w="771" w:type="pct"/>
            <w:shd w:val="clear" w:color="auto" w:fill="auto"/>
            <w:vAlign w:val="center"/>
          </w:tcPr>
          <w:p w:rsidR="00E707EC" w:rsidRPr="00E47C2E" w:rsidRDefault="00E707EC" w:rsidP="00BC01DC">
            <w:pPr>
              <w:spacing w:before="0"/>
              <w:jc w:val="center"/>
              <w:rPr>
                <w:rFonts w:cs="Arial"/>
                <w:b/>
                <w:bCs/>
                <w:iCs/>
              </w:rPr>
            </w:pPr>
          </w:p>
        </w:tc>
        <w:tc>
          <w:tcPr>
            <w:tcW w:w="681" w:type="pct"/>
            <w:shd w:val="clear" w:color="auto" w:fill="auto"/>
            <w:vAlign w:val="center"/>
          </w:tcPr>
          <w:p w:rsidR="00E707EC" w:rsidRPr="00E47C2E" w:rsidRDefault="00E707EC" w:rsidP="00BC01DC">
            <w:pPr>
              <w:spacing w:before="0"/>
              <w:jc w:val="center"/>
              <w:rPr>
                <w:rFonts w:cs="Arial"/>
                <w:b/>
                <w:bCs/>
                <w:iCs/>
              </w:rPr>
            </w:pPr>
          </w:p>
        </w:tc>
        <w:tc>
          <w:tcPr>
            <w:tcW w:w="771" w:type="pct"/>
            <w:shd w:val="clear" w:color="auto" w:fill="auto"/>
            <w:vAlign w:val="center"/>
          </w:tcPr>
          <w:p w:rsidR="00E707EC" w:rsidRPr="00E47C2E" w:rsidRDefault="00E707EC" w:rsidP="00BC01DC">
            <w:pPr>
              <w:spacing w:before="0"/>
              <w:jc w:val="center"/>
              <w:rPr>
                <w:rFonts w:cs="Arial"/>
                <w:b/>
                <w:bCs/>
                <w:iCs/>
              </w:rPr>
            </w:pPr>
          </w:p>
        </w:tc>
      </w:tr>
      <w:tr w:rsidR="00E707EC" w:rsidRPr="00E47C2E" w:rsidTr="00E707EC">
        <w:tc>
          <w:tcPr>
            <w:tcW w:w="335" w:type="pct"/>
            <w:shd w:val="clear" w:color="auto" w:fill="auto"/>
            <w:vAlign w:val="center"/>
          </w:tcPr>
          <w:p w:rsidR="00E707EC" w:rsidRPr="00E47C2E" w:rsidRDefault="00E707EC" w:rsidP="00BC01DC">
            <w:pPr>
              <w:spacing w:before="0"/>
              <w:jc w:val="center"/>
              <w:rPr>
                <w:rFonts w:cs="Arial"/>
                <w:b/>
                <w:bCs/>
                <w:iCs/>
                <w:lang w:val="sr-Cyrl-CS"/>
              </w:rPr>
            </w:pPr>
            <w:r w:rsidRPr="00E47C2E">
              <w:rPr>
                <w:rFonts w:cs="Arial"/>
                <w:b/>
                <w:bCs/>
                <w:iCs/>
                <w:lang w:val="sr-Cyrl-CS"/>
              </w:rPr>
              <w:t>2.</w:t>
            </w:r>
          </w:p>
        </w:tc>
        <w:tc>
          <w:tcPr>
            <w:tcW w:w="648" w:type="pct"/>
            <w:shd w:val="clear" w:color="auto" w:fill="auto"/>
            <w:vAlign w:val="center"/>
          </w:tcPr>
          <w:p w:rsidR="00E707EC" w:rsidRPr="00BB0927" w:rsidRDefault="00E707EC" w:rsidP="00470182">
            <w:pPr>
              <w:rPr>
                <w:rFonts w:cs="Arial"/>
                <w:sz w:val="24"/>
                <w:szCs w:val="24"/>
                <w:lang w:val="sr-Cyrl-RS" w:eastAsia="hr-HR"/>
              </w:rPr>
            </w:pPr>
            <w:r w:rsidRPr="00FB574C">
              <w:rPr>
                <w:rFonts w:cs="Arial"/>
                <w:sz w:val="24"/>
                <w:szCs w:val="24"/>
                <w:lang w:val="sr-Cyrl-RS" w:eastAsia="hr-HR"/>
              </w:rPr>
              <w:t>Хидромеханичко чишћење цевовода DN 350 и DIN 400 за транспорт шљаке и пепела просеч</w:t>
            </w:r>
            <w:r>
              <w:rPr>
                <w:rFonts w:cs="Arial"/>
                <w:sz w:val="24"/>
                <w:szCs w:val="24"/>
                <w:lang w:val="sr-Cyrl-RS" w:eastAsia="hr-HR"/>
              </w:rPr>
              <w:t>не дебљине депозита преко 30mm.</w:t>
            </w:r>
          </w:p>
        </w:tc>
        <w:tc>
          <w:tcPr>
            <w:tcW w:w="614" w:type="pct"/>
            <w:shd w:val="clear" w:color="auto" w:fill="auto"/>
            <w:vAlign w:val="center"/>
          </w:tcPr>
          <w:p w:rsidR="00E707EC" w:rsidRPr="00FB574C" w:rsidRDefault="00E707EC" w:rsidP="00470182">
            <w:pPr>
              <w:jc w:val="center"/>
              <w:rPr>
                <w:rFonts w:cs="Arial"/>
                <w:sz w:val="24"/>
                <w:szCs w:val="24"/>
                <w:lang w:val="sr-Cyrl-RS" w:eastAsia="hr-HR"/>
              </w:rPr>
            </w:pPr>
            <w:r>
              <w:rPr>
                <w:rFonts w:cs="Arial"/>
                <w:sz w:val="24"/>
                <w:szCs w:val="24"/>
                <w:lang w:val="sr-Cyrl-RS" w:eastAsia="hr-HR"/>
              </w:rPr>
              <w:t xml:space="preserve">метар </w:t>
            </w:r>
          </w:p>
        </w:tc>
        <w:tc>
          <w:tcPr>
            <w:tcW w:w="487" w:type="pct"/>
            <w:shd w:val="clear" w:color="auto" w:fill="auto"/>
            <w:vAlign w:val="center"/>
          </w:tcPr>
          <w:p w:rsidR="00E707EC" w:rsidRPr="00FB574C" w:rsidRDefault="00E707EC" w:rsidP="00470182">
            <w:pPr>
              <w:jc w:val="center"/>
              <w:rPr>
                <w:rFonts w:cs="Arial"/>
                <w:sz w:val="24"/>
                <w:szCs w:val="24"/>
                <w:lang w:val="sr-Cyrl-RS" w:eastAsia="hr-HR"/>
              </w:rPr>
            </w:pPr>
            <w:r>
              <w:rPr>
                <w:rFonts w:cs="Arial"/>
                <w:sz w:val="24"/>
                <w:szCs w:val="24"/>
                <w:lang w:val="sr-Cyrl-RS" w:eastAsia="hr-HR"/>
              </w:rPr>
              <w:t>1200</w:t>
            </w:r>
          </w:p>
        </w:tc>
        <w:tc>
          <w:tcPr>
            <w:tcW w:w="693" w:type="pct"/>
            <w:shd w:val="clear" w:color="auto" w:fill="auto"/>
            <w:vAlign w:val="center"/>
          </w:tcPr>
          <w:p w:rsidR="00E707EC" w:rsidRPr="00E47C2E" w:rsidRDefault="00E707EC" w:rsidP="00BC01DC">
            <w:pPr>
              <w:spacing w:before="0"/>
              <w:jc w:val="center"/>
              <w:rPr>
                <w:rFonts w:cs="Arial"/>
                <w:b/>
                <w:bCs/>
                <w:iCs/>
              </w:rPr>
            </w:pPr>
          </w:p>
        </w:tc>
        <w:tc>
          <w:tcPr>
            <w:tcW w:w="771" w:type="pct"/>
            <w:shd w:val="clear" w:color="auto" w:fill="auto"/>
            <w:vAlign w:val="center"/>
          </w:tcPr>
          <w:p w:rsidR="00E707EC" w:rsidRPr="00E47C2E" w:rsidRDefault="00E707EC" w:rsidP="00BC01DC">
            <w:pPr>
              <w:spacing w:before="0"/>
              <w:jc w:val="center"/>
              <w:rPr>
                <w:rFonts w:cs="Arial"/>
                <w:b/>
                <w:bCs/>
                <w:iCs/>
              </w:rPr>
            </w:pPr>
          </w:p>
        </w:tc>
        <w:tc>
          <w:tcPr>
            <w:tcW w:w="681" w:type="pct"/>
            <w:shd w:val="clear" w:color="auto" w:fill="auto"/>
            <w:vAlign w:val="center"/>
          </w:tcPr>
          <w:p w:rsidR="00E707EC" w:rsidRPr="00E47C2E" w:rsidRDefault="00E707EC" w:rsidP="00BC01DC">
            <w:pPr>
              <w:spacing w:before="0"/>
              <w:jc w:val="center"/>
              <w:rPr>
                <w:rFonts w:cs="Arial"/>
                <w:b/>
                <w:bCs/>
                <w:iCs/>
              </w:rPr>
            </w:pPr>
          </w:p>
        </w:tc>
        <w:tc>
          <w:tcPr>
            <w:tcW w:w="771" w:type="pct"/>
            <w:shd w:val="clear" w:color="auto" w:fill="auto"/>
            <w:vAlign w:val="center"/>
          </w:tcPr>
          <w:p w:rsidR="00E707EC" w:rsidRPr="00E47C2E" w:rsidRDefault="00E707EC"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E707EC" w:rsidRDefault="007F7D7A" w:rsidP="00BE2EA9">
            <w:pPr>
              <w:spacing w:before="0"/>
              <w:jc w:val="center"/>
              <w:rPr>
                <w:rFonts w:cs="Arial"/>
                <w:b/>
              </w:rPr>
            </w:pPr>
            <w:r w:rsidRPr="00E707EC">
              <w:rPr>
                <w:rFonts w:cs="Arial"/>
                <w:b/>
              </w:rPr>
              <w:t>УКУПНО ПОНУЂЕНА ЦЕНА  без ПДВ динара</w:t>
            </w:r>
          </w:p>
          <w:p w:rsidR="007F7D7A" w:rsidRPr="00E707EC" w:rsidRDefault="007F7D7A" w:rsidP="00BE2EA9">
            <w:pPr>
              <w:spacing w:before="0"/>
              <w:jc w:val="center"/>
              <w:rPr>
                <w:rFonts w:cs="Arial"/>
                <w:b/>
              </w:rPr>
            </w:pPr>
            <w:r w:rsidRPr="00E707EC">
              <w:rPr>
                <w:rFonts w:cs="Arial"/>
                <w:b/>
              </w:rPr>
              <w:t xml:space="preserve">(збир колоне бр. </w:t>
            </w:r>
            <w:r w:rsidRPr="00E707EC">
              <w:rPr>
                <w:rFonts w:cs="Arial"/>
                <w:b/>
                <w:lang w:val="sr-Cyrl-CS"/>
              </w:rPr>
              <w:t>7</w:t>
            </w:r>
            <w:r w:rsidRPr="00E707EC">
              <w:rPr>
                <w:rFonts w:cs="Arial"/>
                <w:b/>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E707EC" w:rsidRDefault="007F7D7A" w:rsidP="00E707EC">
            <w:pPr>
              <w:spacing w:before="0"/>
              <w:jc w:val="center"/>
              <w:rPr>
                <w:rFonts w:cs="Arial"/>
                <w:b/>
              </w:rPr>
            </w:pPr>
            <w:r w:rsidRPr="00E707EC">
              <w:rPr>
                <w:rFonts w:cs="Arial"/>
                <w:b/>
              </w:rPr>
              <w:t>УКУПАН ИЗНОС  ПДВ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E707EC" w:rsidRDefault="007F7D7A" w:rsidP="00BE2EA9">
            <w:pPr>
              <w:spacing w:before="0"/>
              <w:jc w:val="center"/>
              <w:rPr>
                <w:rFonts w:cs="Arial"/>
                <w:b/>
              </w:rPr>
            </w:pPr>
            <w:r w:rsidRPr="00E707EC">
              <w:rPr>
                <w:rFonts w:cs="Arial"/>
                <w:b/>
              </w:rPr>
              <w:t>УКУПНО ПОНУЂЕНА ЦЕНА  са ПДВ</w:t>
            </w:r>
          </w:p>
          <w:p w:rsidR="007F7D7A" w:rsidRPr="00E707EC" w:rsidRDefault="007F7D7A" w:rsidP="00E707EC">
            <w:pPr>
              <w:spacing w:before="0"/>
              <w:jc w:val="center"/>
              <w:rPr>
                <w:rFonts w:cs="Arial"/>
                <w:b/>
              </w:rPr>
            </w:pPr>
            <w:r w:rsidRPr="00E707EC">
              <w:rPr>
                <w:rFonts w:cs="Arial"/>
                <w:b/>
              </w:rPr>
              <w:t>(ред. бр.</w:t>
            </w:r>
            <w:r w:rsidRPr="00E707EC">
              <w:rPr>
                <w:rFonts w:cs="Arial"/>
                <w:b/>
                <w:lang w:val="sr-Latn-CS"/>
              </w:rPr>
              <w:t>I</w:t>
            </w:r>
            <w:r w:rsidRPr="00E707EC">
              <w:rPr>
                <w:rFonts w:cs="Arial"/>
                <w:b/>
              </w:rPr>
              <w:t>+ред.бр.</w:t>
            </w:r>
            <w:r w:rsidRPr="00E707EC">
              <w:rPr>
                <w:rFonts w:cs="Arial"/>
                <w:b/>
                <w:lang w:val="sr-Latn-CS"/>
              </w:rPr>
              <w:t>II</w:t>
            </w:r>
            <w:r w:rsidRPr="00E707EC">
              <w:rPr>
                <w:rFonts w:cs="Arial"/>
                <w:b/>
              </w:rPr>
              <w:t>)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E47C2E" w:rsidRDefault="00343A18" w:rsidP="00343A18">
      <w:pPr>
        <w:spacing w:before="0"/>
        <w:rPr>
          <w:rFonts w:cs="Arial"/>
        </w:rPr>
      </w:pPr>
    </w:p>
    <w:p w:rsidR="00343A18" w:rsidRPr="00E47C2E" w:rsidRDefault="00343A18" w:rsidP="00343A18">
      <w:pPr>
        <w:widowControl w:val="0"/>
        <w:spacing w:before="0"/>
        <w:rPr>
          <w:rFonts w:eastAsia="Arial Unicode MS" w:cs="Arial"/>
        </w:rPr>
      </w:pPr>
    </w:p>
    <w:p w:rsidR="00E707EC" w:rsidRDefault="00E707EC" w:rsidP="00343A18">
      <w:pPr>
        <w:widowControl w:val="0"/>
        <w:spacing w:before="0"/>
        <w:rPr>
          <w:rFonts w:eastAsia="Arial Unicode MS" w:cs="Arial"/>
          <w:lang w:val="sr-Cyrl-RS"/>
        </w:rPr>
      </w:pPr>
    </w:p>
    <w:p w:rsidR="00E707EC" w:rsidRDefault="00E707EC" w:rsidP="00343A18">
      <w:pPr>
        <w:widowControl w:val="0"/>
        <w:spacing w:before="0"/>
        <w:rPr>
          <w:rFonts w:eastAsia="Arial Unicode MS" w:cs="Arial"/>
          <w:lang w:val="sr-Cyrl-RS"/>
        </w:rPr>
      </w:pPr>
    </w:p>
    <w:p w:rsidR="00E707EC" w:rsidRDefault="00E707EC" w:rsidP="00343A18">
      <w:pPr>
        <w:widowControl w:val="0"/>
        <w:spacing w:before="0"/>
        <w:rPr>
          <w:rFonts w:eastAsia="Arial Unicode MS" w:cs="Arial"/>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707EC">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E707EC" w:rsidRDefault="00E47C2E">
            <w:pPr>
              <w:spacing w:before="0"/>
              <w:rPr>
                <w:rFonts w:cs="Arial"/>
                <w:lang w:val="sr-Latn-CS" w:eastAsia="sr-Latn-CS"/>
              </w:rPr>
            </w:pPr>
            <w:r w:rsidRPr="00E707EC">
              <w:rPr>
                <w:rFonts w:cs="Arial"/>
                <w:lang w:val="sr-Latn-CS" w:eastAsia="sr-Latn-CS"/>
              </w:rPr>
              <w:t>Посебно исказани трошкови у дин/ EUR који су укључени у укупно понуђену цену без ПДВ-а</w:t>
            </w:r>
          </w:p>
          <w:p w:rsidR="00E47C2E" w:rsidRPr="00E707EC" w:rsidRDefault="00E47C2E">
            <w:pPr>
              <w:spacing w:before="0"/>
              <w:rPr>
                <w:rFonts w:cs="Arial"/>
                <w:lang w:val="sr-Latn-CS" w:eastAsia="sr-Latn-CS"/>
              </w:rPr>
            </w:pPr>
            <w:r w:rsidRPr="00E707EC">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E707EC" w:rsidRDefault="00E47C2E">
            <w:pPr>
              <w:spacing w:before="0"/>
              <w:rPr>
                <w:rFonts w:cs="Arial"/>
                <w:lang w:val="sr-Latn-CS" w:eastAsia="sr-Latn-CS"/>
              </w:rPr>
            </w:pPr>
            <w:r w:rsidRPr="00E707EC">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E707EC" w:rsidRDefault="00E47C2E" w:rsidP="00E707EC">
            <w:pPr>
              <w:spacing w:before="0"/>
              <w:jc w:val="center"/>
              <w:rPr>
                <w:rFonts w:cs="Arial"/>
                <w:lang w:val="sr-Latn-CS" w:eastAsia="sr-Latn-CS"/>
              </w:rPr>
            </w:pPr>
            <w:r w:rsidRPr="00E707EC">
              <w:rPr>
                <w:rFonts w:cs="Arial"/>
                <w:lang w:val="sr-Latn-CS" w:eastAsia="sr-Latn-CS"/>
              </w:rPr>
              <w:t>_____динара</w:t>
            </w:r>
          </w:p>
        </w:tc>
      </w:tr>
      <w:tr w:rsidR="00E47C2E" w:rsidTr="00E707EC">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E707EC"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E707EC" w:rsidRDefault="00E47C2E">
            <w:pPr>
              <w:spacing w:before="0"/>
              <w:rPr>
                <w:rFonts w:cs="Arial"/>
                <w:lang w:val="sr-Latn-CS" w:eastAsia="sr-Latn-CS"/>
              </w:rPr>
            </w:pPr>
            <w:r w:rsidRPr="00E707EC">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E707EC" w:rsidRDefault="00E47C2E" w:rsidP="00E707EC">
            <w:pPr>
              <w:spacing w:before="0"/>
              <w:jc w:val="center"/>
              <w:rPr>
                <w:rFonts w:cs="Arial"/>
                <w:lang w:val="sr-Latn-CS" w:eastAsia="sr-Latn-CS"/>
              </w:rPr>
            </w:pPr>
            <w:r w:rsidRPr="00E707EC">
              <w:rPr>
                <w:rFonts w:cs="Arial"/>
                <w:lang w:val="sr-Latn-CS" w:eastAsia="sr-Latn-CS"/>
              </w:rPr>
              <w:t>_____динара</w:t>
            </w:r>
          </w:p>
        </w:tc>
      </w:tr>
      <w:tr w:rsidR="00E47C2E" w:rsidTr="00E707EC">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E707EC"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E707EC" w:rsidRDefault="00E47C2E">
            <w:pPr>
              <w:spacing w:before="0"/>
              <w:rPr>
                <w:rFonts w:cs="Arial"/>
                <w:lang w:val="sr-Cyrl-CS" w:eastAsia="sr-Latn-CS"/>
              </w:rPr>
            </w:pPr>
            <w:r w:rsidRPr="00E707EC">
              <w:rPr>
                <w:rFonts w:cs="Arial"/>
                <w:lang w:val="sr-Latn-CS" w:eastAsia="sr-Latn-CS"/>
              </w:rPr>
              <w:t>Остали трошкови</w:t>
            </w:r>
            <w:r w:rsidRPr="00E707EC">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E707EC" w:rsidRDefault="00E47C2E" w:rsidP="00E707EC">
            <w:pPr>
              <w:spacing w:before="0"/>
              <w:jc w:val="center"/>
              <w:rPr>
                <w:rFonts w:cs="Arial"/>
                <w:lang w:val="sr-Latn-CS" w:eastAsia="sr-Latn-CS"/>
              </w:rPr>
            </w:pPr>
            <w:r w:rsidRPr="00E707EC">
              <w:rPr>
                <w:rFonts w:cs="Arial"/>
                <w:lang w:val="sr-Latn-CS" w:eastAsia="sr-Latn-CS"/>
              </w:rPr>
              <w:t>_____динара</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E707EC" w:rsidRDefault="00E707EC" w:rsidP="00343A18">
      <w:pPr>
        <w:spacing w:before="0"/>
        <w:rPr>
          <w:rFonts w:cs="Arial"/>
          <w:lang w:val="sr-Cyrl-RS"/>
        </w:rPr>
      </w:pPr>
    </w:p>
    <w:p w:rsidR="00343A18" w:rsidRPr="00E47C2E" w:rsidRDefault="00343A18" w:rsidP="00343A18">
      <w:pPr>
        <w:spacing w:before="0"/>
        <w:rPr>
          <w:rFonts w:cs="Arial"/>
          <w:b/>
          <w:lang w:val="ru-RU"/>
        </w:rPr>
      </w:pPr>
      <w:r w:rsidRPr="00E47C2E">
        <w:rPr>
          <w:rFonts w:cs="Arial"/>
          <w:b/>
          <w:lang w:val="sr-Latn-CS"/>
        </w:rPr>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Pr="00E47C2E">
        <w:rPr>
          <w:rFonts w:cs="Arial"/>
        </w:rPr>
        <w:t>колоне бр. 5)</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E47C2E" w:rsidRDefault="00E47C2E" w:rsidP="00E47C2E">
      <w:pPr>
        <w:tabs>
          <w:tab w:val="left" w:pos="992"/>
        </w:tabs>
        <w:spacing w:before="0"/>
        <w:rPr>
          <w:rFonts w:cs="Arial"/>
        </w:rPr>
      </w:pP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707EC" w:rsidRDefault="00E47C2E" w:rsidP="00E47C2E">
      <w:pPr>
        <w:tabs>
          <w:tab w:val="left" w:pos="992"/>
        </w:tabs>
        <w:spacing w:before="0"/>
        <w:rPr>
          <w:rFonts w:cs="Arial"/>
        </w:rPr>
      </w:pPr>
      <w:r w:rsidRPr="00E707EC">
        <w:rPr>
          <w:rFonts w:cs="Arial"/>
        </w:rPr>
        <w:t xml:space="preserve">- у Табелу 2. </w:t>
      </w:r>
      <w:proofErr w:type="gramStart"/>
      <w:r w:rsidRPr="00E707EC">
        <w:rPr>
          <w:rFonts w:cs="Arial"/>
        </w:rPr>
        <w:t>уписују</w:t>
      </w:r>
      <w:proofErr w:type="gramEnd"/>
      <w:r w:rsidRPr="00E707EC">
        <w:rPr>
          <w:rFonts w:cs="Arial"/>
        </w:rPr>
        <w:t xml:space="preserve">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E47C2E" w:rsidRDefault="00E47C2E" w:rsidP="00E47C2E">
      <w:pPr>
        <w:tabs>
          <w:tab w:val="left" w:pos="992"/>
        </w:tabs>
        <w:spacing w:before="0"/>
        <w:rPr>
          <w:rFonts w:cs="Arial"/>
          <w:color w:val="00B0F0"/>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rsidR="00537552" w:rsidRPr="00E47C2E" w:rsidRDefault="00537552" w:rsidP="00781B02">
      <w:pPr>
        <w:rPr>
          <w:rFonts w:eastAsia="TimesNewRomanPS-BoldMT" w:cs="Arial"/>
        </w:rPr>
      </w:pPr>
    </w:p>
    <w:p w:rsidR="00E47C2E" w:rsidRDefault="00E47C2E" w:rsidP="00E47C2E">
      <w:pPr>
        <w:pStyle w:val="ListParagraph"/>
        <w:ind w:left="0"/>
        <w:rPr>
          <w:rFonts w:ascii="Arial" w:hAnsi="Arial" w:cs="Arial"/>
          <w:bCs/>
          <w:iCs/>
          <w:color w:val="FF0000"/>
        </w:rPr>
      </w:pPr>
    </w:p>
    <w:p w:rsidR="00E707EC" w:rsidRPr="00E707EC" w:rsidRDefault="00E707EC" w:rsidP="00781B02">
      <w:pPr>
        <w:rPr>
          <w:rFonts w:eastAsia="TimesNewRomanPS-BoldMT" w:cs="Arial"/>
          <w:lang w:val="sr-Cyrl-RS"/>
        </w:rPr>
      </w:pPr>
    </w:p>
    <w:p w:rsidR="00E707EC" w:rsidRPr="00E707EC" w:rsidRDefault="00E707EC" w:rsidP="00781B02">
      <w:pPr>
        <w:rPr>
          <w:rFonts w:eastAsia="TimesNewRomanPS-BoldMT" w:cs="Arial"/>
          <w:lang w:val="sr-Cyrl-RS"/>
        </w:rPr>
      </w:pPr>
    </w:p>
    <w:p w:rsidR="00343A18" w:rsidRPr="00E47C2E" w:rsidRDefault="00343A18" w:rsidP="00343A18">
      <w:pPr>
        <w:pStyle w:val="KDObrazac"/>
        <w:spacing w:before="0"/>
      </w:pPr>
      <w:bookmarkStart w:id="255" w:name="_Toc442559926"/>
      <w:proofErr w:type="gramStart"/>
      <w:r w:rsidRPr="00E47C2E">
        <w:t xml:space="preserve">ОБРАЗАЦ </w:t>
      </w:r>
      <w:r w:rsidR="00E707EC">
        <w:rPr>
          <w:lang w:val="sr-Cyrl-RS"/>
        </w:rPr>
        <w:t>3</w:t>
      </w:r>
      <w:r w:rsidRPr="00E47C2E">
        <w:t>.</w:t>
      </w:r>
      <w:bookmarkEnd w:id="255"/>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На основу члана 26. Закона о јавним набавкама ( „Службени гласник РС“, бр. 1</w:t>
      </w:r>
      <w:r w:rsidR="00616374">
        <w:rPr>
          <w:rFonts w:cs="Arial"/>
          <w:lang w:val="ru-RU"/>
        </w:rPr>
        <w:t xml:space="preserve">24/2012, 14/15 и 68/15), члана </w:t>
      </w:r>
      <w:r w:rsidR="00616374">
        <w:rPr>
          <w:rFonts w:cs="Arial"/>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7E7BB8" w:rsidRPr="00E47C2E">
        <w:rPr>
          <w:rFonts w:cs="Arial"/>
          <w:lang w:val="ru-RU"/>
        </w:rPr>
        <w:t>________________</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7E7BB8" w:rsidRPr="00E47C2E">
        <w:rPr>
          <w:rFonts w:cs="Arial"/>
          <w:lang w:val="ru-RU"/>
        </w:rPr>
        <w:t>____________</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B043D1" w:rsidRPr="00E707EC" w:rsidRDefault="00B043D1" w:rsidP="00343A18">
      <w:pPr>
        <w:rPr>
          <w:rFonts w:cs="Arial"/>
          <w:lang w:val="sr-Cyrl-RS"/>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56" w:name="_Toc442559928"/>
      <w:proofErr w:type="gramStart"/>
      <w:r w:rsidRPr="00E47C2E">
        <w:t xml:space="preserve">ОБРАЗАЦ </w:t>
      </w:r>
      <w:r w:rsidR="00E707EC">
        <w:rPr>
          <w:lang w:val="sr-Cyrl-RS"/>
        </w:rPr>
        <w:t>4</w:t>
      </w:r>
      <w:r w:rsidRPr="00E47C2E">
        <w:t>.</w:t>
      </w:r>
      <w:bookmarkEnd w:id="256"/>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7" w:name="_Toc442559929"/>
      <w:r w:rsidRPr="00E47C2E">
        <w:rPr>
          <w:rFonts w:cs="Arial"/>
          <w:b/>
          <w:lang w:val="ru-RU"/>
        </w:rPr>
        <w:t>И З Ј А В У</w:t>
      </w:r>
      <w:bookmarkEnd w:id="257"/>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7E7BB8" w:rsidRPr="00E47C2E">
        <w:rPr>
          <w:rFonts w:cs="Arial"/>
        </w:rPr>
        <w:t>________________</w:t>
      </w:r>
      <w:r w:rsidRPr="00E47C2E">
        <w:rPr>
          <w:rFonts w:cs="Arial"/>
        </w:rPr>
        <w:t xml:space="preserve">. 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7E7BB8" w:rsidRPr="00E47C2E">
        <w:rPr>
          <w:rFonts w:cs="Arial"/>
          <w:lang w:val="ru-RU"/>
        </w:rPr>
        <w:t>_____________</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E707EC" w:rsidRDefault="00E707EC" w:rsidP="00343A18">
      <w:pPr>
        <w:pStyle w:val="KDObrazac"/>
        <w:spacing w:before="0"/>
        <w:rPr>
          <w:color w:val="00B0F0"/>
          <w:lang w:val="sr-Cyrl-RS"/>
        </w:rPr>
      </w:pPr>
      <w:bookmarkStart w:id="258" w:name="_Toc442559930"/>
    </w:p>
    <w:p w:rsidR="00343A18" w:rsidRPr="00E707EC" w:rsidRDefault="00343A18" w:rsidP="00343A18">
      <w:pPr>
        <w:pStyle w:val="KDObrazac"/>
        <w:spacing w:before="0"/>
      </w:pPr>
      <w:proofErr w:type="gramStart"/>
      <w:r w:rsidRPr="00E707EC">
        <w:t xml:space="preserve">OБРАЗАЦ </w:t>
      </w:r>
      <w:r w:rsidR="00E707EC" w:rsidRPr="00E707EC">
        <w:rPr>
          <w:lang w:val="sr-Cyrl-RS"/>
        </w:rPr>
        <w:t>5</w:t>
      </w:r>
      <w:r w:rsidRPr="00E707EC">
        <w:t>.</w:t>
      </w:r>
      <w:bookmarkEnd w:id="258"/>
      <w:proofErr w:type="gramEnd"/>
    </w:p>
    <w:p w:rsidR="00343A18" w:rsidRPr="00E707EC" w:rsidRDefault="00343A18" w:rsidP="00343A18">
      <w:pPr>
        <w:spacing w:before="0"/>
        <w:rPr>
          <w:rFonts w:cs="Arial"/>
          <w:lang w:val="sr-Cyrl-RS"/>
        </w:rPr>
      </w:pPr>
    </w:p>
    <w:p w:rsidR="00343A18" w:rsidRPr="00E47C2E" w:rsidRDefault="00343A18" w:rsidP="00343A18">
      <w:pPr>
        <w:spacing w:before="0"/>
        <w:jc w:val="center"/>
        <w:rPr>
          <w:rFonts w:cs="Arial"/>
          <w:b/>
          <w:color w:val="00B0F0"/>
        </w:rPr>
      </w:pPr>
    </w:p>
    <w:p w:rsidR="00343A18" w:rsidRPr="00E707EC" w:rsidRDefault="00343A18" w:rsidP="00343A18">
      <w:pPr>
        <w:spacing w:before="0"/>
        <w:jc w:val="center"/>
        <w:rPr>
          <w:rFonts w:cs="Arial"/>
          <w:b/>
        </w:rPr>
      </w:pPr>
      <w:r w:rsidRPr="00E707EC">
        <w:rPr>
          <w:rFonts w:cs="Arial"/>
          <w:b/>
        </w:rPr>
        <w:t xml:space="preserve">СПИСАК </w:t>
      </w:r>
      <w:r w:rsidR="00FD6BCE" w:rsidRPr="00E707EC">
        <w:rPr>
          <w:rFonts w:cs="Arial"/>
          <w:b/>
        </w:rPr>
        <w:t>ИЗВРШЕНИХ УСЛУГА</w:t>
      </w:r>
      <w:r w:rsidRPr="00E707EC">
        <w:rPr>
          <w:rFonts w:cs="Arial"/>
          <w:b/>
        </w:rPr>
        <w:t>– СТРУЧНЕ РЕФЕРЕНЦЕ</w:t>
      </w:r>
    </w:p>
    <w:p w:rsidR="00343A18" w:rsidRPr="00E707EC"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E707EC" w:rsidTr="00BC01DC">
        <w:tc>
          <w:tcPr>
            <w:tcW w:w="213" w:type="pct"/>
            <w:shd w:val="clear" w:color="auto" w:fill="auto"/>
          </w:tcPr>
          <w:p w:rsidR="00343A18" w:rsidRPr="00E707EC" w:rsidRDefault="00343A18" w:rsidP="00BC01DC">
            <w:pPr>
              <w:spacing w:before="0"/>
              <w:jc w:val="center"/>
              <w:rPr>
                <w:rFonts w:eastAsia="Calibri" w:cs="Arial"/>
                <w:b/>
                <w:bCs/>
                <w:iCs/>
              </w:rPr>
            </w:pPr>
          </w:p>
        </w:tc>
        <w:tc>
          <w:tcPr>
            <w:tcW w:w="951" w:type="pct"/>
            <w:shd w:val="clear" w:color="auto" w:fill="auto"/>
          </w:tcPr>
          <w:p w:rsidR="00343A18" w:rsidRPr="00E707EC" w:rsidRDefault="00343A18" w:rsidP="00BC01DC">
            <w:pPr>
              <w:spacing w:before="0"/>
              <w:jc w:val="center"/>
              <w:rPr>
                <w:rFonts w:eastAsia="Calibri" w:cs="Arial"/>
                <w:bCs/>
                <w:iCs/>
              </w:rPr>
            </w:pPr>
          </w:p>
          <w:p w:rsidR="00343A18" w:rsidRPr="00E707EC" w:rsidRDefault="00343A18" w:rsidP="00FD6BCE">
            <w:pPr>
              <w:spacing w:before="0"/>
              <w:jc w:val="center"/>
              <w:rPr>
                <w:rFonts w:eastAsia="Calibri" w:cs="Arial"/>
                <w:bCs/>
                <w:iCs/>
              </w:rPr>
            </w:pPr>
            <w:r w:rsidRPr="00E707EC">
              <w:rPr>
                <w:rFonts w:eastAsia="Calibri" w:cs="Arial"/>
                <w:bCs/>
                <w:iCs/>
              </w:rPr>
              <w:t>Референтни наручилац</w:t>
            </w:r>
            <w:r w:rsidR="000C67B2" w:rsidRPr="00E707EC">
              <w:rPr>
                <w:rFonts w:eastAsia="Calibri" w:cs="Arial"/>
                <w:bCs/>
                <w:iCs/>
              </w:rPr>
              <w:t xml:space="preserve"> односно </w:t>
            </w:r>
            <w:r w:rsidR="00FD6BCE" w:rsidRPr="00E707EC">
              <w:rPr>
                <w:rFonts w:eastAsia="Calibri" w:cs="Arial"/>
                <w:bCs/>
                <w:iCs/>
              </w:rPr>
              <w:t>корисник услуга</w:t>
            </w:r>
          </w:p>
        </w:tc>
        <w:tc>
          <w:tcPr>
            <w:tcW w:w="908" w:type="pct"/>
            <w:shd w:val="clear" w:color="auto" w:fill="auto"/>
          </w:tcPr>
          <w:p w:rsidR="00343A18" w:rsidRPr="00E707EC" w:rsidRDefault="00343A18" w:rsidP="00BC01DC">
            <w:pPr>
              <w:spacing w:before="0"/>
              <w:jc w:val="center"/>
              <w:rPr>
                <w:rFonts w:eastAsia="Calibri" w:cs="Arial"/>
                <w:bCs/>
                <w:iCs/>
              </w:rPr>
            </w:pPr>
          </w:p>
          <w:p w:rsidR="00343A18" w:rsidRPr="00E707EC" w:rsidRDefault="00343A18" w:rsidP="00BC01DC">
            <w:pPr>
              <w:spacing w:before="0"/>
              <w:jc w:val="center"/>
              <w:rPr>
                <w:rFonts w:eastAsia="Calibri" w:cs="Arial"/>
                <w:b/>
                <w:bCs/>
                <w:iCs/>
              </w:rPr>
            </w:pPr>
            <w:r w:rsidRPr="00E707EC">
              <w:rPr>
                <w:rFonts w:eastAsia="Calibri" w:cs="Arial"/>
                <w:bCs/>
                <w:iCs/>
                <w:lang w:val="ru-RU"/>
              </w:rPr>
              <w:t>Лице за контакт</w:t>
            </w:r>
            <w:r w:rsidRPr="00E707EC">
              <w:rPr>
                <w:rFonts w:eastAsia="Calibri" w:cs="Arial"/>
                <w:bCs/>
                <w:iCs/>
              </w:rPr>
              <w:t xml:space="preserve"> и број телефона</w:t>
            </w:r>
          </w:p>
        </w:tc>
        <w:tc>
          <w:tcPr>
            <w:tcW w:w="923" w:type="pct"/>
            <w:shd w:val="clear" w:color="auto" w:fill="auto"/>
          </w:tcPr>
          <w:p w:rsidR="00343A18" w:rsidRPr="00E707EC" w:rsidRDefault="00343A18" w:rsidP="00BC01DC">
            <w:pPr>
              <w:spacing w:before="0"/>
              <w:jc w:val="center"/>
              <w:rPr>
                <w:rFonts w:eastAsia="Calibri" w:cs="Arial"/>
                <w:bCs/>
                <w:iCs/>
              </w:rPr>
            </w:pPr>
          </w:p>
          <w:p w:rsidR="00343A18" w:rsidRPr="00E707EC" w:rsidRDefault="00343A18" w:rsidP="00BC01DC">
            <w:pPr>
              <w:spacing w:before="0"/>
              <w:jc w:val="center"/>
              <w:rPr>
                <w:rFonts w:eastAsia="Calibri" w:cs="Arial"/>
                <w:b/>
                <w:bCs/>
                <w:iCs/>
              </w:rPr>
            </w:pPr>
            <w:r w:rsidRPr="00E707EC">
              <w:rPr>
                <w:rFonts w:eastAsia="Calibri" w:cs="Arial"/>
                <w:bCs/>
                <w:iCs/>
              </w:rPr>
              <w:t>Број и датум закључења уговора</w:t>
            </w:r>
          </w:p>
        </w:tc>
        <w:tc>
          <w:tcPr>
            <w:tcW w:w="859" w:type="pct"/>
            <w:shd w:val="clear" w:color="auto" w:fill="auto"/>
            <w:vAlign w:val="center"/>
          </w:tcPr>
          <w:p w:rsidR="00343A18" w:rsidRPr="00E707EC" w:rsidRDefault="00343A18" w:rsidP="00BC01DC">
            <w:pPr>
              <w:spacing w:before="0"/>
              <w:jc w:val="center"/>
              <w:rPr>
                <w:rFonts w:eastAsia="Calibri" w:cs="Arial"/>
                <w:bCs/>
                <w:iCs/>
                <w:lang w:val="sr-Cyrl-CS"/>
              </w:rPr>
            </w:pPr>
          </w:p>
          <w:p w:rsidR="00343A18" w:rsidRPr="00E707EC" w:rsidRDefault="00343A18" w:rsidP="00BC01DC">
            <w:pPr>
              <w:spacing w:before="0"/>
              <w:jc w:val="center"/>
              <w:rPr>
                <w:rFonts w:eastAsia="Calibri" w:cs="Arial"/>
                <w:bCs/>
                <w:iCs/>
              </w:rPr>
            </w:pPr>
            <w:r w:rsidRPr="00E707EC">
              <w:rPr>
                <w:rFonts w:eastAsia="Calibri" w:cs="Arial"/>
                <w:bCs/>
                <w:iCs/>
                <w:lang w:val="sr-Cyrl-CS"/>
              </w:rPr>
              <w:t xml:space="preserve">Датум </w:t>
            </w:r>
            <w:r w:rsidRPr="00E707EC">
              <w:rPr>
                <w:rFonts w:eastAsia="Calibri" w:cs="Arial"/>
                <w:bCs/>
                <w:iCs/>
              </w:rPr>
              <w:t>реализације уговора</w:t>
            </w:r>
          </w:p>
          <w:p w:rsidR="00343A18" w:rsidRPr="00E707EC" w:rsidRDefault="00343A18" w:rsidP="00BC01DC">
            <w:pPr>
              <w:spacing w:before="0"/>
              <w:jc w:val="center"/>
              <w:rPr>
                <w:rFonts w:eastAsia="Calibri" w:cs="Arial"/>
                <w:b/>
                <w:bCs/>
                <w:iCs/>
              </w:rPr>
            </w:pPr>
          </w:p>
        </w:tc>
        <w:tc>
          <w:tcPr>
            <w:tcW w:w="1145" w:type="pct"/>
          </w:tcPr>
          <w:p w:rsidR="00343A18" w:rsidRPr="00E707EC" w:rsidRDefault="00343A18" w:rsidP="00BC01DC">
            <w:pPr>
              <w:spacing w:before="0"/>
              <w:jc w:val="center"/>
              <w:rPr>
                <w:rFonts w:eastAsia="Calibri" w:cs="Arial"/>
                <w:bCs/>
                <w:iCs/>
              </w:rPr>
            </w:pPr>
          </w:p>
          <w:p w:rsidR="00343A18" w:rsidRPr="00E707EC" w:rsidRDefault="00343A18" w:rsidP="00BC01DC">
            <w:pPr>
              <w:spacing w:before="0"/>
              <w:jc w:val="center"/>
              <w:rPr>
                <w:rFonts w:eastAsia="Calibri" w:cs="Arial"/>
                <w:bCs/>
                <w:iCs/>
              </w:rPr>
            </w:pPr>
            <w:r w:rsidRPr="00E707EC">
              <w:rPr>
                <w:rFonts w:eastAsia="Calibri" w:cs="Arial"/>
                <w:bCs/>
                <w:iCs/>
              </w:rPr>
              <w:t xml:space="preserve">Вредност </w:t>
            </w:r>
            <w:r w:rsidR="00FD6BCE" w:rsidRPr="00E707EC">
              <w:rPr>
                <w:rFonts w:eastAsia="Calibri" w:cs="Arial"/>
                <w:bCs/>
                <w:iCs/>
              </w:rPr>
              <w:t>извршених услуга</w:t>
            </w:r>
            <w:r w:rsidRPr="00E707EC">
              <w:rPr>
                <w:rFonts w:eastAsia="Calibri" w:cs="Arial"/>
                <w:bCs/>
                <w:iCs/>
              </w:rPr>
              <w:t xml:space="preserve"> без ПДВ</w:t>
            </w:r>
          </w:p>
          <w:p w:rsidR="00657291" w:rsidRPr="00E707EC" w:rsidRDefault="00657291" w:rsidP="00E707EC">
            <w:pPr>
              <w:spacing w:before="0"/>
              <w:jc w:val="center"/>
              <w:rPr>
                <w:rFonts w:eastAsia="Calibri" w:cs="Arial"/>
                <w:bCs/>
                <w:iCs/>
              </w:rPr>
            </w:pPr>
            <w:r w:rsidRPr="00E707EC">
              <w:rPr>
                <w:rFonts w:eastAsia="Calibri" w:cs="Arial"/>
                <w:bCs/>
                <w:iCs/>
              </w:rPr>
              <w:t>Дин</w:t>
            </w:r>
          </w:p>
        </w:tc>
      </w:tr>
      <w:tr w:rsidR="00343A18" w:rsidRPr="00E707EC" w:rsidTr="00BC01DC">
        <w:tc>
          <w:tcPr>
            <w:tcW w:w="213" w:type="pct"/>
            <w:shd w:val="clear" w:color="auto" w:fill="auto"/>
          </w:tcPr>
          <w:p w:rsidR="00343A18" w:rsidRPr="00E707EC" w:rsidRDefault="00343A18" w:rsidP="00BC01DC">
            <w:pPr>
              <w:spacing w:before="0"/>
              <w:jc w:val="center"/>
              <w:rPr>
                <w:rFonts w:eastAsia="Calibri" w:cs="Arial"/>
                <w:bCs/>
                <w:iCs/>
              </w:rPr>
            </w:pPr>
          </w:p>
          <w:p w:rsidR="00343A18" w:rsidRPr="00E707EC" w:rsidRDefault="00343A18" w:rsidP="00BC01DC">
            <w:pPr>
              <w:spacing w:before="0"/>
              <w:jc w:val="center"/>
              <w:rPr>
                <w:rFonts w:eastAsia="Calibri" w:cs="Arial"/>
                <w:bCs/>
                <w:iCs/>
              </w:rPr>
            </w:pPr>
            <w:r w:rsidRPr="00E707EC">
              <w:rPr>
                <w:rFonts w:eastAsia="Calibri" w:cs="Arial"/>
                <w:bCs/>
                <w:iCs/>
              </w:rPr>
              <w:t>1.</w:t>
            </w:r>
          </w:p>
        </w:tc>
        <w:tc>
          <w:tcPr>
            <w:tcW w:w="951" w:type="pct"/>
            <w:shd w:val="clear" w:color="auto" w:fill="auto"/>
          </w:tcPr>
          <w:p w:rsidR="00343A18" w:rsidRPr="00E707EC" w:rsidRDefault="00343A18" w:rsidP="00BC01DC">
            <w:pPr>
              <w:spacing w:before="0"/>
              <w:jc w:val="center"/>
              <w:rPr>
                <w:rFonts w:eastAsia="Calibri" w:cs="Arial"/>
                <w:b/>
                <w:bCs/>
                <w:iCs/>
              </w:rPr>
            </w:pPr>
          </w:p>
          <w:p w:rsidR="00343A18" w:rsidRPr="00E707EC" w:rsidRDefault="00343A18" w:rsidP="00BC01DC">
            <w:pPr>
              <w:spacing w:before="0"/>
              <w:jc w:val="center"/>
              <w:rPr>
                <w:rFonts w:eastAsia="Calibri" w:cs="Arial"/>
                <w:b/>
                <w:bCs/>
                <w:iCs/>
              </w:rPr>
            </w:pPr>
          </w:p>
          <w:p w:rsidR="00343A18" w:rsidRPr="00E707EC" w:rsidRDefault="00343A18" w:rsidP="00BC01DC">
            <w:pPr>
              <w:spacing w:before="0"/>
              <w:jc w:val="center"/>
              <w:rPr>
                <w:rFonts w:eastAsia="Calibri" w:cs="Arial"/>
                <w:b/>
                <w:bCs/>
                <w:iCs/>
              </w:rPr>
            </w:pPr>
          </w:p>
        </w:tc>
        <w:tc>
          <w:tcPr>
            <w:tcW w:w="908" w:type="pct"/>
            <w:shd w:val="clear" w:color="auto" w:fill="auto"/>
          </w:tcPr>
          <w:p w:rsidR="00343A18" w:rsidRPr="00E707EC" w:rsidRDefault="00343A18" w:rsidP="00BC01DC">
            <w:pPr>
              <w:spacing w:before="0"/>
              <w:jc w:val="center"/>
              <w:rPr>
                <w:rFonts w:eastAsia="Calibri" w:cs="Arial"/>
                <w:b/>
                <w:bCs/>
                <w:iCs/>
              </w:rPr>
            </w:pPr>
          </w:p>
        </w:tc>
        <w:tc>
          <w:tcPr>
            <w:tcW w:w="923" w:type="pct"/>
            <w:shd w:val="clear" w:color="auto" w:fill="auto"/>
          </w:tcPr>
          <w:p w:rsidR="00343A18" w:rsidRPr="00E707EC" w:rsidRDefault="00343A18" w:rsidP="00BC01DC">
            <w:pPr>
              <w:spacing w:before="0"/>
              <w:jc w:val="center"/>
              <w:rPr>
                <w:rFonts w:eastAsia="Calibri" w:cs="Arial"/>
                <w:b/>
                <w:bCs/>
                <w:iCs/>
              </w:rPr>
            </w:pPr>
          </w:p>
        </w:tc>
        <w:tc>
          <w:tcPr>
            <w:tcW w:w="859" w:type="pct"/>
            <w:shd w:val="clear" w:color="auto" w:fill="auto"/>
          </w:tcPr>
          <w:p w:rsidR="00343A18" w:rsidRPr="00E707EC" w:rsidRDefault="00343A18" w:rsidP="00BC01DC">
            <w:pPr>
              <w:spacing w:before="0"/>
              <w:jc w:val="center"/>
              <w:rPr>
                <w:rFonts w:eastAsia="Calibri" w:cs="Arial"/>
                <w:b/>
                <w:bCs/>
                <w:iCs/>
              </w:rPr>
            </w:pPr>
          </w:p>
        </w:tc>
        <w:tc>
          <w:tcPr>
            <w:tcW w:w="1145" w:type="pct"/>
          </w:tcPr>
          <w:p w:rsidR="00343A18" w:rsidRPr="00E707EC" w:rsidRDefault="00343A18" w:rsidP="00BC01DC">
            <w:pPr>
              <w:spacing w:before="0"/>
              <w:jc w:val="center"/>
              <w:rPr>
                <w:rFonts w:eastAsia="Calibri" w:cs="Arial"/>
                <w:b/>
                <w:bCs/>
                <w:iCs/>
              </w:rPr>
            </w:pPr>
          </w:p>
        </w:tc>
      </w:tr>
      <w:tr w:rsidR="00343A18" w:rsidRPr="00E707EC" w:rsidTr="00BC01DC">
        <w:tc>
          <w:tcPr>
            <w:tcW w:w="213" w:type="pct"/>
            <w:shd w:val="clear" w:color="auto" w:fill="auto"/>
          </w:tcPr>
          <w:p w:rsidR="00343A18" w:rsidRPr="00E707EC" w:rsidRDefault="00343A18" w:rsidP="00BC01DC">
            <w:pPr>
              <w:spacing w:before="0"/>
              <w:jc w:val="center"/>
              <w:rPr>
                <w:rFonts w:eastAsia="Calibri" w:cs="Arial"/>
                <w:bCs/>
                <w:iCs/>
              </w:rPr>
            </w:pPr>
          </w:p>
          <w:p w:rsidR="00343A18" w:rsidRPr="00E707EC" w:rsidRDefault="00343A18" w:rsidP="00BC01DC">
            <w:pPr>
              <w:spacing w:before="0"/>
              <w:jc w:val="center"/>
              <w:rPr>
                <w:rFonts w:eastAsia="Calibri" w:cs="Arial"/>
                <w:bCs/>
                <w:iCs/>
              </w:rPr>
            </w:pPr>
            <w:r w:rsidRPr="00E707EC">
              <w:rPr>
                <w:rFonts w:eastAsia="Calibri" w:cs="Arial"/>
                <w:bCs/>
                <w:iCs/>
              </w:rPr>
              <w:t>2.</w:t>
            </w:r>
          </w:p>
        </w:tc>
        <w:tc>
          <w:tcPr>
            <w:tcW w:w="951" w:type="pct"/>
            <w:shd w:val="clear" w:color="auto" w:fill="auto"/>
          </w:tcPr>
          <w:p w:rsidR="00343A18" w:rsidRPr="00E707EC" w:rsidRDefault="00343A18" w:rsidP="00BC01DC">
            <w:pPr>
              <w:spacing w:before="0"/>
              <w:jc w:val="center"/>
              <w:rPr>
                <w:rFonts w:eastAsia="Calibri" w:cs="Arial"/>
                <w:b/>
                <w:bCs/>
                <w:iCs/>
              </w:rPr>
            </w:pPr>
          </w:p>
          <w:p w:rsidR="00343A18" w:rsidRPr="00E707EC" w:rsidRDefault="00343A18" w:rsidP="00BC01DC">
            <w:pPr>
              <w:spacing w:before="0"/>
              <w:jc w:val="center"/>
              <w:rPr>
                <w:rFonts w:eastAsia="Calibri" w:cs="Arial"/>
                <w:b/>
                <w:bCs/>
                <w:iCs/>
              </w:rPr>
            </w:pPr>
          </w:p>
          <w:p w:rsidR="00343A18" w:rsidRPr="00E707EC" w:rsidRDefault="00343A18" w:rsidP="00BC01DC">
            <w:pPr>
              <w:spacing w:before="0"/>
              <w:jc w:val="center"/>
              <w:rPr>
                <w:rFonts w:eastAsia="Calibri" w:cs="Arial"/>
                <w:b/>
                <w:bCs/>
                <w:iCs/>
              </w:rPr>
            </w:pPr>
          </w:p>
        </w:tc>
        <w:tc>
          <w:tcPr>
            <w:tcW w:w="908" w:type="pct"/>
            <w:shd w:val="clear" w:color="auto" w:fill="auto"/>
          </w:tcPr>
          <w:p w:rsidR="00343A18" w:rsidRPr="00E707EC" w:rsidRDefault="00343A18" w:rsidP="00BC01DC">
            <w:pPr>
              <w:spacing w:before="0"/>
              <w:jc w:val="center"/>
              <w:rPr>
                <w:rFonts w:eastAsia="Calibri" w:cs="Arial"/>
                <w:b/>
                <w:bCs/>
                <w:iCs/>
              </w:rPr>
            </w:pPr>
          </w:p>
        </w:tc>
        <w:tc>
          <w:tcPr>
            <w:tcW w:w="923" w:type="pct"/>
            <w:shd w:val="clear" w:color="auto" w:fill="auto"/>
          </w:tcPr>
          <w:p w:rsidR="00343A18" w:rsidRPr="00E707EC" w:rsidRDefault="00343A18" w:rsidP="00BC01DC">
            <w:pPr>
              <w:spacing w:before="0"/>
              <w:jc w:val="center"/>
              <w:rPr>
                <w:rFonts w:eastAsia="Calibri" w:cs="Arial"/>
                <w:b/>
                <w:bCs/>
                <w:iCs/>
              </w:rPr>
            </w:pPr>
          </w:p>
        </w:tc>
        <w:tc>
          <w:tcPr>
            <w:tcW w:w="859" w:type="pct"/>
            <w:shd w:val="clear" w:color="auto" w:fill="auto"/>
          </w:tcPr>
          <w:p w:rsidR="00343A18" w:rsidRPr="00E707EC" w:rsidRDefault="00343A18" w:rsidP="00BC01DC">
            <w:pPr>
              <w:spacing w:before="0"/>
              <w:jc w:val="center"/>
              <w:rPr>
                <w:rFonts w:eastAsia="Calibri" w:cs="Arial"/>
                <w:b/>
                <w:bCs/>
                <w:iCs/>
              </w:rPr>
            </w:pPr>
          </w:p>
        </w:tc>
        <w:tc>
          <w:tcPr>
            <w:tcW w:w="1145" w:type="pct"/>
          </w:tcPr>
          <w:p w:rsidR="00343A18" w:rsidRPr="00E707EC" w:rsidRDefault="00343A18" w:rsidP="00BC01DC">
            <w:pPr>
              <w:spacing w:before="0"/>
              <w:jc w:val="center"/>
              <w:rPr>
                <w:rFonts w:eastAsia="Calibri" w:cs="Arial"/>
                <w:b/>
                <w:bCs/>
                <w:iCs/>
              </w:rPr>
            </w:pPr>
          </w:p>
        </w:tc>
      </w:tr>
      <w:tr w:rsidR="00343A18" w:rsidRPr="00E707EC" w:rsidTr="00BC01DC">
        <w:tc>
          <w:tcPr>
            <w:tcW w:w="213" w:type="pct"/>
            <w:shd w:val="clear" w:color="auto" w:fill="auto"/>
          </w:tcPr>
          <w:p w:rsidR="00343A18" w:rsidRPr="00E707EC" w:rsidRDefault="00343A18" w:rsidP="00BC01DC">
            <w:pPr>
              <w:spacing w:before="0"/>
              <w:jc w:val="center"/>
              <w:rPr>
                <w:rFonts w:eastAsia="Calibri" w:cs="Arial"/>
                <w:bCs/>
                <w:iCs/>
              </w:rPr>
            </w:pPr>
          </w:p>
          <w:p w:rsidR="00343A18" w:rsidRPr="00E707EC" w:rsidRDefault="00343A18" w:rsidP="00BC01DC">
            <w:pPr>
              <w:spacing w:before="0"/>
              <w:jc w:val="center"/>
              <w:rPr>
                <w:rFonts w:eastAsia="Calibri" w:cs="Arial"/>
                <w:bCs/>
                <w:iCs/>
              </w:rPr>
            </w:pPr>
            <w:r w:rsidRPr="00E707EC">
              <w:rPr>
                <w:rFonts w:eastAsia="Calibri" w:cs="Arial"/>
                <w:bCs/>
                <w:iCs/>
              </w:rPr>
              <w:t>3.</w:t>
            </w:r>
          </w:p>
        </w:tc>
        <w:tc>
          <w:tcPr>
            <w:tcW w:w="951" w:type="pct"/>
            <w:shd w:val="clear" w:color="auto" w:fill="auto"/>
          </w:tcPr>
          <w:p w:rsidR="00343A18" w:rsidRPr="00E707EC" w:rsidRDefault="00343A18" w:rsidP="00BC01DC">
            <w:pPr>
              <w:spacing w:before="0"/>
              <w:jc w:val="center"/>
              <w:rPr>
                <w:rFonts w:eastAsia="Calibri" w:cs="Arial"/>
                <w:b/>
                <w:bCs/>
                <w:iCs/>
              </w:rPr>
            </w:pPr>
          </w:p>
          <w:p w:rsidR="00343A18" w:rsidRPr="00E707EC" w:rsidRDefault="00343A18" w:rsidP="00BC01DC">
            <w:pPr>
              <w:spacing w:before="0"/>
              <w:jc w:val="center"/>
              <w:rPr>
                <w:rFonts w:eastAsia="Calibri" w:cs="Arial"/>
                <w:b/>
                <w:bCs/>
                <w:iCs/>
              </w:rPr>
            </w:pPr>
          </w:p>
          <w:p w:rsidR="00343A18" w:rsidRPr="00E707EC" w:rsidRDefault="00343A18" w:rsidP="00BC01DC">
            <w:pPr>
              <w:spacing w:before="0"/>
              <w:jc w:val="center"/>
              <w:rPr>
                <w:rFonts w:eastAsia="Calibri" w:cs="Arial"/>
                <w:b/>
                <w:bCs/>
                <w:iCs/>
              </w:rPr>
            </w:pPr>
          </w:p>
        </w:tc>
        <w:tc>
          <w:tcPr>
            <w:tcW w:w="908" w:type="pct"/>
            <w:shd w:val="clear" w:color="auto" w:fill="auto"/>
          </w:tcPr>
          <w:p w:rsidR="00343A18" w:rsidRPr="00E707EC" w:rsidRDefault="00343A18" w:rsidP="00BC01DC">
            <w:pPr>
              <w:spacing w:before="0"/>
              <w:jc w:val="center"/>
              <w:rPr>
                <w:rFonts w:eastAsia="Calibri" w:cs="Arial"/>
                <w:b/>
                <w:bCs/>
                <w:iCs/>
              </w:rPr>
            </w:pPr>
          </w:p>
        </w:tc>
        <w:tc>
          <w:tcPr>
            <w:tcW w:w="923" w:type="pct"/>
            <w:shd w:val="clear" w:color="auto" w:fill="auto"/>
          </w:tcPr>
          <w:p w:rsidR="00343A18" w:rsidRPr="00E707EC" w:rsidRDefault="00343A18" w:rsidP="00BC01DC">
            <w:pPr>
              <w:spacing w:before="0"/>
              <w:jc w:val="center"/>
              <w:rPr>
                <w:rFonts w:eastAsia="Calibri" w:cs="Arial"/>
                <w:b/>
                <w:bCs/>
                <w:iCs/>
              </w:rPr>
            </w:pPr>
          </w:p>
        </w:tc>
        <w:tc>
          <w:tcPr>
            <w:tcW w:w="859" w:type="pct"/>
            <w:shd w:val="clear" w:color="auto" w:fill="auto"/>
          </w:tcPr>
          <w:p w:rsidR="00343A18" w:rsidRPr="00E707EC" w:rsidRDefault="00343A18" w:rsidP="00BC01DC">
            <w:pPr>
              <w:spacing w:before="0"/>
              <w:jc w:val="center"/>
              <w:rPr>
                <w:rFonts w:eastAsia="Calibri" w:cs="Arial"/>
                <w:b/>
                <w:bCs/>
                <w:iCs/>
              </w:rPr>
            </w:pPr>
          </w:p>
        </w:tc>
        <w:tc>
          <w:tcPr>
            <w:tcW w:w="1145" w:type="pct"/>
          </w:tcPr>
          <w:p w:rsidR="00343A18" w:rsidRPr="00E707EC" w:rsidRDefault="00343A18" w:rsidP="00BC01DC">
            <w:pPr>
              <w:spacing w:before="0"/>
              <w:jc w:val="center"/>
              <w:rPr>
                <w:rFonts w:eastAsia="Calibri" w:cs="Arial"/>
                <w:b/>
                <w:bCs/>
                <w:iCs/>
              </w:rPr>
            </w:pPr>
          </w:p>
        </w:tc>
      </w:tr>
      <w:tr w:rsidR="00343A18" w:rsidRPr="00E707EC" w:rsidTr="00BC01DC">
        <w:tc>
          <w:tcPr>
            <w:tcW w:w="213" w:type="pct"/>
            <w:shd w:val="clear" w:color="auto" w:fill="auto"/>
          </w:tcPr>
          <w:p w:rsidR="00343A18" w:rsidRPr="00E707EC" w:rsidRDefault="00343A18" w:rsidP="00BC01DC">
            <w:pPr>
              <w:spacing w:before="0"/>
              <w:jc w:val="center"/>
              <w:rPr>
                <w:rFonts w:eastAsia="Calibri" w:cs="Arial"/>
                <w:bCs/>
                <w:iCs/>
              </w:rPr>
            </w:pPr>
          </w:p>
          <w:p w:rsidR="00343A18" w:rsidRPr="00E707EC" w:rsidRDefault="00343A18" w:rsidP="00BC01DC">
            <w:pPr>
              <w:spacing w:before="0"/>
              <w:jc w:val="center"/>
              <w:rPr>
                <w:rFonts w:eastAsia="Calibri" w:cs="Arial"/>
                <w:bCs/>
                <w:iCs/>
              </w:rPr>
            </w:pPr>
            <w:r w:rsidRPr="00E707EC">
              <w:rPr>
                <w:rFonts w:eastAsia="Calibri" w:cs="Arial"/>
                <w:bCs/>
                <w:iCs/>
              </w:rPr>
              <w:t>4.</w:t>
            </w:r>
          </w:p>
        </w:tc>
        <w:tc>
          <w:tcPr>
            <w:tcW w:w="951" w:type="pct"/>
            <w:shd w:val="clear" w:color="auto" w:fill="auto"/>
          </w:tcPr>
          <w:p w:rsidR="00343A18" w:rsidRPr="00E707EC" w:rsidRDefault="00343A18" w:rsidP="00BC01DC">
            <w:pPr>
              <w:spacing w:before="0"/>
              <w:jc w:val="center"/>
              <w:rPr>
                <w:rFonts w:eastAsia="Calibri" w:cs="Arial"/>
                <w:b/>
                <w:bCs/>
                <w:iCs/>
              </w:rPr>
            </w:pPr>
          </w:p>
          <w:p w:rsidR="00343A18" w:rsidRPr="00E707EC" w:rsidRDefault="00343A18" w:rsidP="00BC01DC">
            <w:pPr>
              <w:spacing w:before="0"/>
              <w:jc w:val="center"/>
              <w:rPr>
                <w:rFonts w:eastAsia="Calibri" w:cs="Arial"/>
                <w:b/>
                <w:bCs/>
                <w:iCs/>
              </w:rPr>
            </w:pPr>
          </w:p>
          <w:p w:rsidR="00343A18" w:rsidRPr="00E707EC" w:rsidRDefault="00343A18" w:rsidP="00BC01DC">
            <w:pPr>
              <w:spacing w:before="0"/>
              <w:jc w:val="center"/>
              <w:rPr>
                <w:rFonts w:eastAsia="Calibri" w:cs="Arial"/>
                <w:b/>
                <w:bCs/>
                <w:iCs/>
              </w:rPr>
            </w:pPr>
          </w:p>
        </w:tc>
        <w:tc>
          <w:tcPr>
            <w:tcW w:w="908" w:type="pct"/>
            <w:shd w:val="clear" w:color="auto" w:fill="auto"/>
          </w:tcPr>
          <w:p w:rsidR="00343A18" w:rsidRPr="00E707EC" w:rsidRDefault="00343A18" w:rsidP="00BC01DC">
            <w:pPr>
              <w:spacing w:before="0"/>
              <w:jc w:val="center"/>
              <w:rPr>
                <w:rFonts w:eastAsia="Calibri" w:cs="Arial"/>
                <w:b/>
                <w:bCs/>
                <w:iCs/>
              </w:rPr>
            </w:pPr>
          </w:p>
        </w:tc>
        <w:tc>
          <w:tcPr>
            <w:tcW w:w="923" w:type="pct"/>
            <w:shd w:val="clear" w:color="auto" w:fill="auto"/>
          </w:tcPr>
          <w:p w:rsidR="00343A18" w:rsidRPr="00E707EC" w:rsidRDefault="00343A18" w:rsidP="00BC01DC">
            <w:pPr>
              <w:spacing w:before="0"/>
              <w:jc w:val="center"/>
              <w:rPr>
                <w:rFonts w:eastAsia="Calibri" w:cs="Arial"/>
                <w:b/>
                <w:bCs/>
                <w:iCs/>
              </w:rPr>
            </w:pPr>
          </w:p>
        </w:tc>
        <w:tc>
          <w:tcPr>
            <w:tcW w:w="859" w:type="pct"/>
            <w:shd w:val="clear" w:color="auto" w:fill="auto"/>
          </w:tcPr>
          <w:p w:rsidR="00343A18" w:rsidRPr="00E707EC" w:rsidRDefault="00343A18" w:rsidP="00BC01DC">
            <w:pPr>
              <w:spacing w:before="0"/>
              <w:jc w:val="center"/>
              <w:rPr>
                <w:rFonts w:eastAsia="Calibri" w:cs="Arial"/>
                <w:b/>
                <w:bCs/>
                <w:iCs/>
              </w:rPr>
            </w:pPr>
          </w:p>
        </w:tc>
        <w:tc>
          <w:tcPr>
            <w:tcW w:w="1145" w:type="pct"/>
          </w:tcPr>
          <w:p w:rsidR="00343A18" w:rsidRPr="00E707EC" w:rsidRDefault="00343A18" w:rsidP="00BC01DC">
            <w:pPr>
              <w:spacing w:before="0"/>
              <w:jc w:val="center"/>
              <w:rPr>
                <w:rFonts w:eastAsia="Calibri" w:cs="Arial"/>
                <w:b/>
                <w:bCs/>
                <w:iCs/>
              </w:rPr>
            </w:pPr>
          </w:p>
        </w:tc>
      </w:tr>
      <w:tr w:rsidR="00343A18" w:rsidRPr="00E707EC" w:rsidTr="00BC01DC">
        <w:tc>
          <w:tcPr>
            <w:tcW w:w="213" w:type="pct"/>
            <w:shd w:val="clear" w:color="auto" w:fill="auto"/>
          </w:tcPr>
          <w:p w:rsidR="00343A18" w:rsidRPr="00E707EC" w:rsidRDefault="00343A18" w:rsidP="00BC01DC">
            <w:pPr>
              <w:spacing w:before="0"/>
              <w:jc w:val="center"/>
              <w:rPr>
                <w:rFonts w:eastAsia="Calibri" w:cs="Arial"/>
                <w:bCs/>
                <w:iCs/>
              </w:rPr>
            </w:pPr>
          </w:p>
          <w:p w:rsidR="00343A18" w:rsidRPr="00E707EC" w:rsidRDefault="00343A18" w:rsidP="00BC01DC">
            <w:pPr>
              <w:spacing w:before="0"/>
              <w:jc w:val="center"/>
              <w:rPr>
                <w:rFonts w:eastAsia="Calibri" w:cs="Arial"/>
                <w:bCs/>
                <w:iCs/>
              </w:rPr>
            </w:pPr>
            <w:r w:rsidRPr="00E707EC">
              <w:rPr>
                <w:rFonts w:eastAsia="Calibri" w:cs="Arial"/>
                <w:bCs/>
                <w:iCs/>
              </w:rPr>
              <w:t>5.</w:t>
            </w:r>
          </w:p>
        </w:tc>
        <w:tc>
          <w:tcPr>
            <w:tcW w:w="951" w:type="pct"/>
            <w:shd w:val="clear" w:color="auto" w:fill="auto"/>
          </w:tcPr>
          <w:p w:rsidR="00343A18" w:rsidRPr="00E707EC" w:rsidRDefault="00343A18" w:rsidP="00BC01DC">
            <w:pPr>
              <w:spacing w:before="0"/>
              <w:jc w:val="center"/>
              <w:rPr>
                <w:rFonts w:eastAsia="Calibri" w:cs="Arial"/>
                <w:b/>
                <w:bCs/>
                <w:iCs/>
              </w:rPr>
            </w:pPr>
          </w:p>
          <w:p w:rsidR="00343A18" w:rsidRPr="00E707EC" w:rsidRDefault="00343A18" w:rsidP="00BC01DC">
            <w:pPr>
              <w:spacing w:before="0"/>
              <w:jc w:val="center"/>
              <w:rPr>
                <w:rFonts w:eastAsia="Calibri" w:cs="Arial"/>
                <w:b/>
                <w:bCs/>
                <w:iCs/>
              </w:rPr>
            </w:pPr>
          </w:p>
          <w:p w:rsidR="00343A18" w:rsidRPr="00E707EC" w:rsidRDefault="00343A18" w:rsidP="00BC01DC">
            <w:pPr>
              <w:spacing w:before="0"/>
              <w:jc w:val="center"/>
              <w:rPr>
                <w:rFonts w:eastAsia="Calibri" w:cs="Arial"/>
                <w:b/>
                <w:bCs/>
                <w:iCs/>
              </w:rPr>
            </w:pPr>
          </w:p>
        </w:tc>
        <w:tc>
          <w:tcPr>
            <w:tcW w:w="908" w:type="pct"/>
            <w:shd w:val="clear" w:color="auto" w:fill="auto"/>
          </w:tcPr>
          <w:p w:rsidR="00343A18" w:rsidRPr="00E707EC" w:rsidRDefault="00343A18" w:rsidP="00BC01DC">
            <w:pPr>
              <w:spacing w:before="0"/>
              <w:jc w:val="center"/>
              <w:rPr>
                <w:rFonts w:eastAsia="Calibri" w:cs="Arial"/>
                <w:b/>
                <w:bCs/>
                <w:iCs/>
              </w:rPr>
            </w:pPr>
          </w:p>
        </w:tc>
        <w:tc>
          <w:tcPr>
            <w:tcW w:w="923" w:type="pct"/>
            <w:shd w:val="clear" w:color="auto" w:fill="auto"/>
          </w:tcPr>
          <w:p w:rsidR="00343A18" w:rsidRPr="00E707EC" w:rsidRDefault="00343A18" w:rsidP="00BC01DC">
            <w:pPr>
              <w:spacing w:before="0"/>
              <w:jc w:val="center"/>
              <w:rPr>
                <w:rFonts w:eastAsia="Calibri" w:cs="Arial"/>
                <w:b/>
                <w:bCs/>
                <w:iCs/>
              </w:rPr>
            </w:pPr>
          </w:p>
        </w:tc>
        <w:tc>
          <w:tcPr>
            <w:tcW w:w="859" w:type="pct"/>
            <w:shd w:val="clear" w:color="auto" w:fill="auto"/>
          </w:tcPr>
          <w:p w:rsidR="00343A18" w:rsidRPr="00E707EC" w:rsidRDefault="00343A18" w:rsidP="00BC01DC">
            <w:pPr>
              <w:spacing w:before="0"/>
              <w:jc w:val="center"/>
              <w:rPr>
                <w:rFonts w:eastAsia="Calibri" w:cs="Arial"/>
                <w:b/>
                <w:bCs/>
                <w:iCs/>
              </w:rPr>
            </w:pPr>
          </w:p>
        </w:tc>
        <w:tc>
          <w:tcPr>
            <w:tcW w:w="1145" w:type="pct"/>
          </w:tcPr>
          <w:p w:rsidR="00343A18" w:rsidRPr="00E707EC" w:rsidRDefault="00343A18" w:rsidP="00BC01DC">
            <w:pPr>
              <w:spacing w:before="0"/>
              <w:jc w:val="center"/>
              <w:rPr>
                <w:rFonts w:eastAsia="Calibri" w:cs="Arial"/>
                <w:b/>
                <w:bCs/>
                <w:iCs/>
              </w:rPr>
            </w:pPr>
          </w:p>
        </w:tc>
      </w:tr>
      <w:tr w:rsidR="00343A18" w:rsidRPr="00E707EC"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E707EC" w:rsidRDefault="00343A18" w:rsidP="00BC01DC">
            <w:pPr>
              <w:spacing w:before="0"/>
              <w:jc w:val="center"/>
              <w:rPr>
                <w:rFonts w:eastAsia="Calibri" w:cs="Arial"/>
                <w:b/>
                <w:bCs/>
                <w:iCs/>
              </w:rPr>
            </w:pPr>
          </w:p>
        </w:tc>
        <w:tc>
          <w:tcPr>
            <w:tcW w:w="859" w:type="pct"/>
            <w:shd w:val="clear" w:color="auto" w:fill="auto"/>
          </w:tcPr>
          <w:p w:rsidR="00343A18" w:rsidRPr="00E707EC" w:rsidRDefault="00343A18" w:rsidP="000C67B2">
            <w:pPr>
              <w:spacing w:before="0"/>
              <w:jc w:val="center"/>
              <w:rPr>
                <w:rFonts w:eastAsia="Calibri" w:cs="Arial"/>
                <w:b/>
                <w:bCs/>
                <w:iCs/>
              </w:rPr>
            </w:pPr>
          </w:p>
          <w:p w:rsidR="00343A18" w:rsidRPr="00E707EC" w:rsidRDefault="00343A18" w:rsidP="000C67B2">
            <w:pPr>
              <w:spacing w:before="0"/>
              <w:jc w:val="center"/>
              <w:rPr>
                <w:rFonts w:eastAsia="Calibri" w:cs="Arial"/>
                <w:b/>
                <w:bCs/>
                <w:iCs/>
              </w:rPr>
            </w:pPr>
            <w:r w:rsidRPr="00E707EC">
              <w:rPr>
                <w:rFonts w:eastAsia="Calibri" w:cs="Arial"/>
                <w:b/>
                <w:bCs/>
                <w:iCs/>
              </w:rPr>
              <w:t>Укупна вредност</w:t>
            </w:r>
          </w:p>
          <w:p w:rsidR="00343A18" w:rsidRPr="00E707EC" w:rsidRDefault="00FD6BCE" w:rsidP="000C67B2">
            <w:pPr>
              <w:spacing w:before="0"/>
              <w:jc w:val="center"/>
              <w:rPr>
                <w:rFonts w:eastAsia="Calibri" w:cs="Arial"/>
                <w:b/>
                <w:bCs/>
                <w:iCs/>
              </w:rPr>
            </w:pPr>
            <w:r w:rsidRPr="00E707EC">
              <w:rPr>
                <w:rFonts w:eastAsia="Calibri" w:cs="Arial"/>
                <w:b/>
                <w:bCs/>
                <w:iCs/>
              </w:rPr>
              <w:t>извршених услуга</w:t>
            </w:r>
            <w:r w:rsidR="00343A18" w:rsidRPr="00E707EC">
              <w:rPr>
                <w:rFonts w:eastAsia="Calibri" w:cs="Arial"/>
                <w:b/>
                <w:bCs/>
                <w:iCs/>
              </w:rPr>
              <w:t xml:space="preserve"> без</w:t>
            </w:r>
          </w:p>
          <w:p w:rsidR="00343A18" w:rsidRPr="00E707EC" w:rsidRDefault="00343A18" w:rsidP="000C67B2">
            <w:pPr>
              <w:spacing w:before="0"/>
              <w:jc w:val="center"/>
              <w:rPr>
                <w:rFonts w:eastAsia="Calibri" w:cs="Arial"/>
                <w:b/>
                <w:bCs/>
                <w:iCs/>
              </w:rPr>
            </w:pPr>
            <w:r w:rsidRPr="00E707EC">
              <w:rPr>
                <w:rFonts w:eastAsia="Calibri" w:cs="Arial"/>
                <w:b/>
                <w:bCs/>
                <w:iCs/>
              </w:rPr>
              <w:t>ПДВ</w:t>
            </w:r>
          </w:p>
          <w:p w:rsidR="00343A18" w:rsidRPr="00E707EC" w:rsidRDefault="000C67B2" w:rsidP="00E707EC">
            <w:pPr>
              <w:spacing w:before="0"/>
              <w:jc w:val="center"/>
              <w:rPr>
                <w:rFonts w:eastAsia="Calibri" w:cs="Arial"/>
                <w:b/>
                <w:bCs/>
                <w:iCs/>
                <w:lang w:val="sr-Cyrl-RS"/>
              </w:rPr>
            </w:pPr>
            <w:r w:rsidRPr="00E707EC">
              <w:rPr>
                <w:rFonts w:eastAsia="Calibri" w:cs="Arial"/>
                <w:b/>
                <w:bCs/>
                <w:iCs/>
              </w:rPr>
              <w:t>Дин</w:t>
            </w:r>
          </w:p>
        </w:tc>
        <w:tc>
          <w:tcPr>
            <w:tcW w:w="1145" w:type="pct"/>
          </w:tcPr>
          <w:p w:rsidR="00343A18" w:rsidRPr="00E707EC" w:rsidRDefault="00343A18" w:rsidP="000C67B2">
            <w:pPr>
              <w:spacing w:before="0"/>
              <w:ind w:left="720"/>
              <w:jc w:val="center"/>
              <w:rPr>
                <w:rFonts w:eastAsia="Calibri" w:cs="Arial"/>
                <w:b/>
                <w:bCs/>
                <w:iCs/>
              </w:rPr>
            </w:pPr>
          </w:p>
        </w:tc>
      </w:tr>
    </w:tbl>
    <w:p w:rsidR="00343A18" w:rsidRPr="00E47C2E"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707EC" w:rsidTr="00BC01DC">
        <w:trPr>
          <w:jc w:val="center"/>
        </w:trPr>
        <w:tc>
          <w:tcPr>
            <w:tcW w:w="3882" w:type="dxa"/>
          </w:tcPr>
          <w:p w:rsidR="00343A18" w:rsidRPr="00E707EC" w:rsidRDefault="00343A18" w:rsidP="00BC01DC">
            <w:pPr>
              <w:spacing w:before="0"/>
              <w:jc w:val="center"/>
              <w:rPr>
                <w:rFonts w:cs="Arial"/>
              </w:rPr>
            </w:pPr>
            <w:r w:rsidRPr="00E707EC">
              <w:rPr>
                <w:rFonts w:cs="Arial"/>
              </w:rPr>
              <w:t>Датум:</w:t>
            </w:r>
          </w:p>
        </w:tc>
        <w:tc>
          <w:tcPr>
            <w:tcW w:w="2127" w:type="dxa"/>
          </w:tcPr>
          <w:p w:rsidR="00343A18" w:rsidRPr="00E707EC" w:rsidRDefault="00343A18" w:rsidP="00BC01DC">
            <w:pPr>
              <w:spacing w:before="0"/>
              <w:jc w:val="center"/>
              <w:rPr>
                <w:rFonts w:cs="Arial"/>
                <w:lang w:val="ru-RU"/>
              </w:rPr>
            </w:pPr>
          </w:p>
        </w:tc>
        <w:tc>
          <w:tcPr>
            <w:tcW w:w="4022" w:type="dxa"/>
          </w:tcPr>
          <w:p w:rsidR="00343A18" w:rsidRPr="00E707EC" w:rsidRDefault="00343A18" w:rsidP="00BC01DC">
            <w:pPr>
              <w:spacing w:before="0"/>
              <w:jc w:val="center"/>
              <w:rPr>
                <w:rFonts w:cs="Arial"/>
                <w:lang w:val="ru-RU"/>
              </w:rPr>
            </w:pPr>
            <w:r w:rsidRPr="00E707EC">
              <w:rPr>
                <w:rFonts w:cs="Arial"/>
                <w:lang w:val="sr-Cyrl-CS"/>
              </w:rPr>
              <w:t>П</w:t>
            </w:r>
            <w:r w:rsidRPr="00E707EC">
              <w:rPr>
                <w:rFonts w:cs="Arial"/>
              </w:rPr>
              <w:t>онуђач</w:t>
            </w:r>
            <w:r w:rsidRPr="00E707EC">
              <w:rPr>
                <w:rFonts w:cs="Arial"/>
                <w:lang w:val="ru-RU"/>
              </w:rPr>
              <w:t>:</w:t>
            </w:r>
          </w:p>
        </w:tc>
      </w:tr>
      <w:tr w:rsidR="00343A18" w:rsidRPr="00E707EC" w:rsidTr="00BC01DC">
        <w:trPr>
          <w:jc w:val="center"/>
        </w:trPr>
        <w:tc>
          <w:tcPr>
            <w:tcW w:w="3882" w:type="dxa"/>
          </w:tcPr>
          <w:p w:rsidR="00343A18" w:rsidRPr="00E707EC" w:rsidRDefault="00343A18" w:rsidP="00BC01DC">
            <w:pPr>
              <w:spacing w:before="0"/>
              <w:jc w:val="center"/>
              <w:rPr>
                <w:rFonts w:cs="Arial"/>
              </w:rPr>
            </w:pPr>
          </w:p>
        </w:tc>
        <w:tc>
          <w:tcPr>
            <w:tcW w:w="2127" w:type="dxa"/>
          </w:tcPr>
          <w:p w:rsidR="00343A18" w:rsidRPr="00E707EC" w:rsidRDefault="00343A18" w:rsidP="00BC01DC">
            <w:pPr>
              <w:spacing w:before="0"/>
              <w:jc w:val="center"/>
              <w:rPr>
                <w:rFonts w:cs="Arial"/>
              </w:rPr>
            </w:pPr>
            <w:r w:rsidRPr="00E707EC">
              <w:rPr>
                <w:rFonts w:cs="Arial"/>
              </w:rPr>
              <w:t>М.П.</w:t>
            </w:r>
          </w:p>
        </w:tc>
        <w:tc>
          <w:tcPr>
            <w:tcW w:w="4022" w:type="dxa"/>
          </w:tcPr>
          <w:p w:rsidR="00343A18" w:rsidRPr="00E707EC" w:rsidRDefault="00343A18" w:rsidP="00BC01DC">
            <w:pPr>
              <w:spacing w:before="0"/>
              <w:jc w:val="center"/>
              <w:rPr>
                <w:rFonts w:cs="Arial"/>
                <w:lang w:val="ru-RU"/>
              </w:rPr>
            </w:pPr>
          </w:p>
        </w:tc>
      </w:tr>
      <w:tr w:rsidR="00343A18" w:rsidRPr="00E707EC" w:rsidTr="00BC01DC">
        <w:trPr>
          <w:jc w:val="center"/>
        </w:trPr>
        <w:tc>
          <w:tcPr>
            <w:tcW w:w="3882" w:type="dxa"/>
            <w:tcBorders>
              <w:bottom w:val="single" w:sz="4" w:space="0" w:color="auto"/>
            </w:tcBorders>
          </w:tcPr>
          <w:p w:rsidR="00343A18" w:rsidRPr="00E707EC" w:rsidRDefault="00343A18" w:rsidP="00BC01DC">
            <w:pPr>
              <w:spacing w:before="0"/>
              <w:jc w:val="center"/>
              <w:rPr>
                <w:rFonts w:cs="Arial"/>
              </w:rPr>
            </w:pPr>
          </w:p>
        </w:tc>
        <w:tc>
          <w:tcPr>
            <w:tcW w:w="2127" w:type="dxa"/>
          </w:tcPr>
          <w:p w:rsidR="00343A18" w:rsidRPr="00E707EC" w:rsidRDefault="00343A18" w:rsidP="00BC01DC">
            <w:pPr>
              <w:spacing w:before="0"/>
              <w:jc w:val="center"/>
              <w:rPr>
                <w:rFonts w:cs="Arial"/>
                <w:lang w:val="ru-RU"/>
              </w:rPr>
            </w:pPr>
          </w:p>
        </w:tc>
        <w:tc>
          <w:tcPr>
            <w:tcW w:w="4022" w:type="dxa"/>
            <w:tcBorders>
              <w:bottom w:val="single" w:sz="4" w:space="0" w:color="auto"/>
            </w:tcBorders>
          </w:tcPr>
          <w:p w:rsidR="00343A18" w:rsidRPr="00E707EC" w:rsidRDefault="00343A18" w:rsidP="00BC01DC">
            <w:pPr>
              <w:spacing w:before="0"/>
              <w:jc w:val="center"/>
              <w:rPr>
                <w:rFonts w:cs="Arial"/>
                <w:lang w:val="ru-RU"/>
              </w:rPr>
            </w:pPr>
          </w:p>
        </w:tc>
      </w:tr>
      <w:tr w:rsidR="00343A18" w:rsidRPr="00E707EC" w:rsidTr="00BC01DC">
        <w:trPr>
          <w:trHeight w:val="389"/>
          <w:jc w:val="center"/>
        </w:trPr>
        <w:tc>
          <w:tcPr>
            <w:tcW w:w="3882" w:type="dxa"/>
            <w:tcBorders>
              <w:top w:val="single" w:sz="4" w:space="0" w:color="auto"/>
            </w:tcBorders>
          </w:tcPr>
          <w:p w:rsidR="00343A18" w:rsidRPr="00E707EC" w:rsidRDefault="00343A18" w:rsidP="00BC01DC">
            <w:pPr>
              <w:spacing w:before="0"/>
              <w:jc w:val="center"/>
              <w:rPr>
                <w:rFonts w:cs="Arial"/>
              </w:rPr>
            </w:pPr>
          </w:p>
        </w:tc>
        <w:tc>
          <w:tcPr>
            <w:tcW w:w="2127" w:type="dxa"/>
          </w:tcPr>
          <w:p w:rsidR="00343A18" w:rsidRPr="00E707EC" w:rsidRDefault="00343A18" w:rsidP="00BC01DC">
            <w:pPr>
              <w:spacing w:before="0"/>
              <w:jc w:val="center"/>
              <w:rPr>
                <w:rFonts w:cs="Arial"/>
                <w:lang w:val="ru-RU"/>
              </w:rPr>
            </w:pPr>
          </w:p>
        </w:tc>
        <w:tc>
          <w:tcPr>
            <w:tcW w:w="4022" w:type="dxa"/>
            <w:tcBorders>
              <w:top w:val="single" w:sz="4" w:space="0" w:color="auto"/>
            </w:tcBorders>
          </w:tcPr>
          <w:p w:rsidR="00343A18" w:rsidRPr="00E707EC" w:rsidRDefault="00343A18" w:rsidP="00BC01DC">
            <w:pPr>
              <w:spacing w:before="0"/>
              <w:jc w:val="center"/>
              <w:rPr>
                <w:rFonts w:cs="Arial"/>
                <w:lang w:val="ru-RU"/>
              </w:rPr>
            </w:pPr>
          </w:p>
        </w:tc>
      </w:tr>
    </w:tbl>
    <w:p w:rsidR="00343A18" w:rsidRPr="00E707EC" w:rsidRDefault="00343A18" w:rsidP="00343A18">
      <w:pPr>
        <w:rPr>
          <w:rFonts w:eastAsia="Symbol" w:cs="Arial"/>
          <w:b/>
          <w:bCs/>
          <w:kern w:val="28"/>
        </w:rPr>
      </w:pPr>
      <w:r w:rsidRPr="00E707EC">
        <w:rPr>
          <w:rFonts w:eastAsia="Symbol" w:cs="Arial"/>
          <w:b/>
          <w:bCs/>
          <w:kern w:val="28"/>
        </w:rPr>
        <w:t xml:space="preserve">Напомена: </w:t>
      </w:r>
    </w:p>
    <w:p w:rsidR="00343A18" w:rsidRPr="00E707EC" w:rsidRDefault="00343A18" w:rsidP="00343A18">
      <w:pPr>
        <w:rPr>
          <w:rFonts w:eastAsia="TimesNewRomanPS-BoldMT" w:cs="Arial"/>
          <w:lang w:val="sr-Cyrl-CS"/>
        </w:rPr>
      </w:pPr>
      <w:r w:rsidRPr="00E707EC">
        <w:rPr>
          <w:rFonts w:eastAsia="TimesNewRomanPS-BoldMT" w:cs="Arial"/>
        </w:rPr>
        <w:t xml:space="preserve">Уколико </w:t>
      </w:r>
      <w:r w:rsidRPr="00E707EC">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E707EC">
        <w:rPr>
          <w:rFonts w:eastAsia="TimesNewRomanPS-BoldMT" w:cs="Arial"/>
        </w:rPr>
        <w:t>.</w:t>
      </w:r>
    </w:p>
    <w:p w:rsidR="00657291" w:rsidRPr="00E707EC" w:rsidRDefault="00657291" w:rsidP="00657291">
      <w:pPr>
        <w:rPr>
          <w:rFonts w:cs="Arial"/>
          <w:lang w:val="sr-Cyrl-CS"/>
        </w:rPr>
      </w:pPr>
      <w:bookmarkStart w:id="259" w:name="_Toc442559941"/>
      <w:r w:rsidRPr="00E707EC">
        <w:rPr>
          <w:rFonts w:cs="Arial"/>
        </w:rPr>
        <w:t>Приликом подношења понуде овај образац копирати у потребном броју примерака.</w:t>
      </w:r>
    </w:p>
    <w:p w:rsidR="00657291" w:rsidRPr="00E707EC" w:rsidRDefault="00657291" w:rsidP="000C67B2">
      <w:pPr>
        <w:rPr>
          <w:rFonts w:cs="Arial"/>
          <w:b/>
          <w:bCs/>
          <w:kern w:val="28"/>
          <w:lang w:val="sr-Cyrl-CS" w:eastAsia="ar-SA"/>
        </w:rPr>
      </w:pPr>
      <w:r w:rsidRPr="00E707EC">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E47C2E" w:rsidRDefault="0042687E" w:rsidP="00781B02">
      <w:pPr>
        <w:rPr>
          <w:rFonts w:cs="Arial"/>
        </w:rPr>
      </w:pPr>
    </w:p>
    <w:p w:rsidR="00B043D1" w:rsidRDefault="00B043D1" w:rsidP="00781B02">
      <w:pPr>
        <w:rPr>
          <w:rFonts w:cs="Arial"/>
        </w:rPr>
      </w:pPr>
    </w:p>
    <w:p w:rsidR="00316C50" w:rsidRPr="00316C50" w:rsidRDefault="00316C50" w:rsidP="00781B02">
      <w:pPr>
        <w:rPr>
          <w:rFonts w:cs="Arial"/>
        </w:rPr>
      </w:pPr>
    </w:p>
    <w:p w:rsidR="00B043D1" w:rsidRPr="00E47C2E" w:rsidRDefault="00B043D1" w:rsidP="00781B02">
      <w:pPr>
        <w:rPr>
          <w:rFonts w:cs="Arial"/>
        </w:rPr>
      </w:pPr>
    </w:p>
    <w:p w:rsidR="00343A18" w:rsidRPr="00E707EC" w:rsidRDefault="00343A18" w:rsidP="000F683D">
      <w:pPr>
        <w:pStyle w:val="KDObrazac"/>
        <w:rPr>
          <w:lang w:val="sr-Cyrl-RS"/>
        </w:rPr>
      </w:pPr>
      <w:r w:rsidRPr="00E707EC">
        <w:t xml:space="preserve">ОБРАЗАЦ </w:t>
      </w:r>
      <w:bookmarkEnd w:id="259"/>
      <w:r w:rsidR="00E707EC" w:rsidRPr="00E707EC">
        <w:rPr>
          <w:lang w:val="sr-Cyrl-RS"/>
        </w:rPr>
        <w:t>6</w:t>
      </w:r>
    </w:p>
    <w:p w:rsidR="00343A18" w:rsidRPr="00E707EC" w:rsidRDefault="00343A18" w:rsidP="000F683D">
      <w:pPr>
        <w:jc w:val="center"/>
        <w:rPr>
          <w:rFonts w:cs="Arial"/>
          <w:b/>
        </w:rPr>
      </w:pPr>
      <w:r w:rsidRPr="00E707EC">
        <w:rPr>
          <w:rFonts w:cs="Arial"/>
          <w:b/>
        </w:rPr>
        <w:t>ПОТВРДА О РЕФЕРЕНТНИМ НАБАВКАМА</w:t>
      </w:r>
    </w:p>
    <w:p w:rsidR="0042687E" w:rsidRPr="00E707EC" w:rsidRDefault="0042687E" w:rsidP="000F683D">
      <w:pPr>
        <w:jc w:val="center"/>
        <w:rPr>
          <w:rFonts w:cs="Arial"/>
        </w:rPr>
      </w:pPr>
    </w:p>
    <w:p w:rsidR="00343A18" w:rsidRPr="00E707EC" w:rsidRDefault="00343A18" w:rsidP="00343A18">
      <w:pPr>
        <w:tabs>
          <w:tab w:val="left" w:pos="0"/>
          <w:tab w:val="left" w:pos="330"/>
          <w:tab w:val="left" w:pos="540"/>
        </w:tabs>
        <w:spacing w:before="0"/>
        <w:jc w:val="left"/>
        <w:rPr>
          <w:rFonts w:eastAsia="Calibri" w:cs="Arial"/>
        </w:rPr>
      </w:pPr>
      <w:r w:rsidRPr="00E707EC">
        <w:rPr>
          <w:rFonts w:eastAsia="Calibri" w:cs="Arial"/>
          <w:lang w:val="ru-RU"/>
        </w:rPr>
        <w:t>Наручилац</w:t>
      </w:r>
      <w:r w:rsidR="000C67B2" w:rsidRPr="00E707EC">
        <w:rPr>
          <w:rFonts w:eastAsia="Calibri" w:cs="Arial"/>
          <w:lang w:val="ru-RU"/>
        </w:rPr>
        <w:t xml:space="preserve"> односно </w:t>
      </w:r>
      <w:r w:rsidR="00FD6BCE" w:rsidRPr="00E707EC">
        <w:rPr>
          <w:rFonts w:eastAsia="Calibri" w:cs="Arial"/>
          <w:lang w:val="ru-RU"/>
        </w:rPr>
        <w:t>корисник</w:t>
      </w:r>
      <w:r w:rsidRPr="00E707EC">
        <w:rPr>
          <w:rFonts w:eastAsia="Calibri" w:cs="Arial"/>
          <w:lang w:val="ru-RU"/>
        </w:rPr>
        <w:t xml:space="preserve"> предметних </w:t>
      </w:r>
      <w:r w:rsidR="00FD6BCE" w:rsidRPr="00E707EC">
        <w:rPr>
          <w:rFonts w:eastAsia="Calibri" w:cs="Arial"/>
          <w:lang w:val="ru-RU"/>
        </w:rPr>
        <w:t>услуга</w:t>
      </w:r>
      <w:r w:rsidRPr="00E707EC">
        <w:rPr>
          <w:rFonts w:eastAsia="Calibri" w:cs="Arial"/>
          <w:lang w:val="ru-RU"/>
        </w:rPr>
        <w:t xml:space="preserve">: </w:t>
      </w:r>
    </w:p>
    <w:p w:rsidR="00343A18" w:rsidRPr="00E707EC" w:rsidRDefault="00343A18" w:rsidP="00343A18">
      <w:pPr>
        <w:tabs>
          <w:tab w:val="left" w:pos="0"/>
          <w:tab w:val="left" w:pos="330"/>
          <w:tab w:val="left" w:pos="540"/>
        </w:tabs>
        <w:spacing w:before="0"/>
        <w:ind w:left="6"/>
        <w:rPr>
          <w:rFonts w:eastAsia="Calibri" w:cs="Arial"/>
        </w:rPr>
      </w:pPr>
      <w:r w:rsidRPr="00E707EC">
        <w:rPr>
          <w:rFonts w:eastAsia="Calibri" w:cs="Arial"/>
        </w:rPr>
        <w:t xml:space="preserve">                                                  _________________________________________</w:t>
      </w:r>
      <w:r w:rsidR="000F683D" w:rsidRPr="00E707EC">
        <w:rPr>
          <w:rFonts w:eastAsia="Calibri" w:cs="Arial"/>
        </w:rPr>
        <w:t>_________________________</w:t>
      </w:r>
    </w:p>
    <w:p w:rsidR="00343A18" w:rsidRPr="00E707EC" w:rsidRDefault="00343A18" w:rsidP="00343A18">
      <w:pPr>
        <w:tabs>
          <w:tab w:val="left" w:pos="0"/>
          <w:tab w:val="left" w:pos="330"/>
          <w:tab w:val="left" w:pos="540"/>
        </w:tabs>
        <w:spacing w:before="0"/>
        <w:ind w:left="6"/>
        <w:jc w:val="center"/>
        <w:rPr>
          <w:rFonts w:eastAsia="Calibri" w:cs="Arial"/>
        </w:rPr>
      </w:pPr>
      <w:r w:rsidRPr="00E707EC">
        <w:rPr>
          <w:rFonts w:cs="Arial"/>
          <w:bCs/>
          <w:kern w:val="28"/>
        </w:rPr>
        <w:t>(назив и седиште наручиоца)</w:t>
      </w:r>
    </w:p>
    <w:p w:rsidR="00343A18" w:rsidRPr="00E707EC" w:rsidRDefault="00343A18" w:rsidP="00343A18">
      <w:pPr>
        <w:jc w:val="left"/>
        <w:rPr>
          <w:rFonts w:cs="Arial"/>
        </w:rPr>
      </w:pPr>
      <w:r w:rsidRPr="00E707EC">
        <w:rPr>
          <w:rFonts w:cs="Arial"/>
        </w:rPr>
        <w:t>Лице за контакт:      _________________________________________</w:t>
      </w:r>
      <w:r w:rsidR="000F683D" w:rsidRPr="00E707EC">
        <w:rPr>
          <w:rFonts w:cs="Arial"/>
        </w:rPr>
        <w:t>__________________________</w:t>
      </w:r>
    </w:p>
    <w:p w:rsidR="00343A18" w:rsidRPr="00E707EC" w:rsidRDefault="00343A18" w:rsidP="00343A18">
      <w:pPr>
        <w:jc w:val="center"/>
        <w:rPr>
          <w:rFonts w:cs="Arial"/>
        </w:rPr>
      </w:pPr>
      <w:r w:rsidRPr="00E707EC">
        <w:rPr>
          <w:rFonts w:cs="Arial"/>
        </w:rPr>
        <w:t>(име, презиме,  контакт телефон)</w:t>
      </w:r>
    </w:p>
    <w:p w:rsidR="00343A18" w:rsidRPr="00E707EC" w:rsidRDefault="00343A18" w:rsidP="00343A18">
      <w:pPr>
        <w:jc w:val="left"/>
        <w:rPr>
          <w:rFonts w:cs="Arial"/>
        </w:rPr>
      </w:pPr>
      <w:r w:rsidRPr="00E707EC">
        <w:rPr>
          <w:rFonts w:cs="Arial"/>
        </w:rPr>
        <w:t>Овим путем потврђујем да је _________________________________________</w:t>
      </w:r>
      <w:r w:rsidR="000F683D" w:rsidRPr="00E707EC">
        <w:rPr>
          <w:rFonts w:cs="Arial"/>
        </w:rPr>
        <w:t>_________________________</w:t>
      </w:r>
    </w:p>
    <w:p w:rsidR="00343A18" w:rsidRPr="00E707EC" w:rsidRDefault="00343A18" w:rsidP="00343A18">
      <w:pPr>
        <w:jc w:val="center"/>
        <w:rPr>
          <w:rFonts w:cs="Arial"/>
        </w:rPr>
      </w:pPr>
      <w:r w:rsidRPr="00E707EC">
        <w:rPr>
          <w:rFonts w:cs="Arial"/>
        </w:rPr>
        <w:t>(навести назив седиште  понуђача)</w:t>
      </w:r>
    </w:p>
    <w:p w:rsidR="00343A18" w:rsidRPr="00E707EC" w:rsidRDefault="00343A18" w:rsidP="00343A18">
      <w:pPr>
        <w:rPr>
          <w:rFonts w:cs="Arial"/>
        </w:rPr>
      </w:pPr>
      <w:r w:rsidRPr="00E707EC">
        <w:rPr>
          <w:rFonts w:cs="Arial"/>
        </w:rPr>
        <w:t xml:space="preserve">за наше потребе извршио: </w:t>
      </w:r>
    </w:p>
    <w:p w:rsidR="00343A18" w:rsidRPr="00E707EC" w:rsidRDefault="00343A18" w:rsidP="00343A18">
      <w:pPr>
        <w:rPr>
          <w:rFonts w:cs="Arial"/>
        </w:rPr>
      </w:pPr>
      <w:r w:rsidRPr="00E707EC">
        <w:rPr>
          <w:rFonts w:cs="Arial"/>
        </w:rPr>
        <w:t>_________________________________________</w:t>
      </w:r>
      <w:r w:rsidR="000F683D" w:rsidRPr="00E707EC">
        <w:rPr>
          <w:rFonts w:cs="Arial"/>
        </w:rPr>
        <w:t>_________________________</w:t>
      </w:r>
    </w:p>
    <w:p w:rsidR="00343A18" w:rsidRPr="00E707EC" w:rsidRDefault="00343A18" w:rsidP="00343A18">
      <w:pPr>
        <w:rPr>
          <w:rFonts w:cs="Arial"/>
        </w:rPr>
      </w:pPr>
      <w:r w:rsidRPr="00E707EC">
        <w:rPr>
          <w:rFonts w:cs="Arial"/>
        </w:rPr>
        <w:t xml:space="preserve">                                                  (навести) </w:t>
      </w:r>
    </w:p>
    <w:p w:rsidR="00343A18" w:rsidRPr="00E707EC" w:rsidRDefault="00343A18" w:rsidP="00343A18">
      <w:pPr>
        <w:rPr>
          <w:rFonts w:cs="Arial"/>
        </w:rPr>
      </w:pPr>
      <w:r w:rsidRPr="00E707EC">
        <w:rPr>
          <w:rFonts w:cs="Arial"/>
        </w:rPr>
        <w:t xml:space="preserve">у уговореном року, обиму и квалитету и да </w:t>
      </w:r>
      <w:r w:rsidR="004C0776" w:rsidRPr="00E707EC">
        <w:rPr>
          <w:rFonts w:cs="Arial"/>
        </w:rPr>
        <w:t>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343A18" w:rsidRPr="00E707EC"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E707EC" w:rsidRDefault="00343A18" w:rsidP="00BC01DC">
            <w:pPr>
              <w:jc w:val="center"/>
              <w:rPr>
                <w:rFonts w:eastAsia="Calibri" w:cs="Arial"/>
              </w:rPr>
            </w:pPr>
            <w:r w:rsidRPr="00E707EC">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E707EC" w:rsidRDefault="00343A18" w:rsidP="00BC01DC">
            <w:pPr>
              <w:jc w:val="center"/>
              <w:rPr>
                <w:rFonts w:eastAsia="Calibri" w:cs="Arial"/>
              </w:rPr>
            </w:pPr>
            <w:r w:rsidRPr="00E707EC">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E707EC" w:rsidRDefault="00343A18" w:rsidP="00BC01DC">
            <w:pPr>
              <w:jc w:val="center"/>
              <w:rPr>
                <w:rFonts w:eastAsia="Calibri" w:cs="Arial"/>
              </w:rPr>
            </w:pPr>
            <w:r w:rsidRPr="00E707EC">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E707EC" w:rsidRDefault="00343A18" w:rsidP="00BC01DC">
            <w:pPr>
              <w:jc w:val="center"/>
              <w:rPr>
                <w:rFonts w:eastAsia="Calibri" w:cs="Arial"/>
              </w:rPr>
            </w:pPr>
            <w:r w:rsidRPr="00E707EC">
              <w:rPr>
                <w:rFonts w:eastAsia="Calibri" w:cs="Arial"/>
              </w:rPr>
              <w:t xml:space="preserve">Вредност </w:t>
            </w:r>
            <w:r w:rsidR="00FD6BCE" w:rsidRPr="00E707EC">
              <w:rPr>
                <w:rFonts w:eastAsia="Calibri" w:cs="Arial"/>
              </w:rPr>
              <w:t>извршених услуга</w:t>
            </w:r>
            <w:r w:rsidRPr="00E707EC">
              <w:rPr>
                <w:rFonts w:eastAsia="Calibri" w:cs="Arial"/>
              </w:rPr>
              <w:t xml:space="preserve"> без ПДВ</w:t>
            </w:r>
          </w:p>
          <w:p w:rsidR="00657291" w:rsidRPr="00E707EC" w:rsidRDefault="00657291" w:rsidP="000C67B2">
            <w:pPr>
              <w:jc w:val="center"/>
              <w:rPr>
                <w:rFonts w:eastAsia="Calibri" w:cs="Arial"/>
                <w:lang w:val="sr-Cyrl-RS"/>
              </w:rPr>
            </w:pPr>
            <w:r w:rsidRPr="00E707EC">
              <w:rPr>
                <w:rFonts w:eastAsia="Calibri" w:cs="Arial"/>
              </w:rPr>
              <w:t>Дин</w:t>
            </w:r>
          </w:p>
        </w:tc>
      </w:tr>
      <w:tr w:rsidR="00343A18" w:rsidRPr="00E707EC"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707EC"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707EC"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707EC"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707EC" w:rsidRDefault="00343A18" w:rsidP="00BC01DC">
            <w:pPr>
              <w:rPr>
                <w:rFonts w:eastAsia="Calibri" w:cs="Arial"/>
              </w:rPr>
            </w:pPr>
          </w:p>
        </w:tc>
      </w:tr>
      <w:tr w:rsidR="00343A18" w:rsidRPr="00E707EC"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707EC"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707EC"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707EC"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707EC" w:rsidRDefault="00343A18" w:rsidP="00BC01DC">
            <w:pPr>
              <w:rPr>
                <w:rFonts w:eastAsia="Calibri" w:cs="Arial"/>
              </w:rPr>
            </w:pPr>
          </w:p>
        </w:tc>
      </w:tr>
      <w:tr w:rsidR="00343A18" w:rsidRPr="00E707EC"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707EC"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707EC"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707EC"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707EC" w:rsidRDefault="00343A18" w:rsidP="00BC01DC">
            <w:pPr>
              <w:rPr>
                <w:rFonts w:eastAsia="Calibri" w:cs="Arial"/>
              </w:rPr>
            </w:pPr>
          </w:p>
        </w:tc>
      </w:tr>
      <w:tr w:rsidR="00343A18" w:rsidRPr="00E707EC"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707EC"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707EC"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707EC"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707EC" w:rsidRDefault="00343A18" w:rsidP="00BC01DC">
            <w:pPr>
              <w:rPr>
                <w:rFonts w:eastAsia="Calibri" w:cs="Arial"/>
              </w:rPr>
            </w:pPr>
          </w:p>
        </w:tc>
      </w:tr>
    </w:tbl>
    <w:p w:rsidR="00343A18" w:rsidRPr="00E707EC" w:rsidRDefault="00343A18" w:rsidP="000F683D">
      <w:pPr>
        <w:rPr>
          <w:rFonts w:eastAsia="TimesNewRomanPS-BoldMT" w:cs="Arial"/>
          <w:b/>
          <w:bCs/>
          <w:iCs/>
        </w:rPr>
      </w:pPr>
      <w:r w:rsidRPr="00E707EC">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E707EC" w:rsidTr="00BC01DC">
        <w:trPr>
          <w:jc w:val="center"/>
        </w:trPr>
        <w:tc>
          <w:tcPr>
            <w:tcW w:w="3882" w:type="dxa"/>
          </w:tcPr>
          <w:p w:rsidR="00343A18" w:rsidRPr="00E707EC" w:rsidRDefault="00343A18" w:rsidP="00BC01DC">
            <w:pPr>
              <w:spacing w:before="0"/>
              <w:jc w:val="center"/>
              <w:rPr>
                <w:rFonts w:cs="Arial"/>
              </w:rPr>
            </w:pPr>
            <w:r w:rsidRPr="00E707EC">
              <w:rPr>
                <w:rFonts w:cs="Arial"/>
              </w:rPr>
              <w:t>Датум:</w:t>
            </w:r>
          </w:p>
        </w:tc>
        <w:tc>
          <w:tcPr>
            <w:tcW w:w="2127" w:type="dxa"/>
          </w:tcPr>
          <w:p w:rsidR="00343A18" w:rsidRPr="00E707EC" w:rsidRDefault="00343A18" w:rsidP="00BC01DC">
            <w:pPr>
              <w:spacing w:before="0"/>
              <w:jc w:val="center"/>
              <w:rPr>
                <w:rFonts w:cs="Arial"/>
                <w:lang w:val="ru-RU"/>
              </w:rPr>
            </w:pPr>
          </w:p>
        </w:tc>
        <w:tc>
          <w:tcPr>
            <w:tcW w:w="4022" w:type="dxa"/>
          </w:tcPr>
          <w:p w:rsidR="00343A18" w:rsidRPr="00E707EC" w:rsidRDefault="00343A18" w:rsidP="00FD6BCE">
            <w:pPr>
              <w:spacing w:before="0"/>
              <w:jc w:val="center"/>
              <w:rPr>
                <w:rFonts w:cs="Arial"/>
                <w:lang w:val="ru-RU"/>
              </w:rPr>
            </w:pPr>
            <w:r w:rsidRPr="00E707EC">
              <w:rPr>
                <w:rFonts w:cs="Arial"/>
                <w:lang w:val="sr-Cyrl-CS"/>
              </w:rPr>
              <w:t>Наручилац</w:t>
            </w:r>
            <w:r w:rsidR="000C67B2" w:rsidRPr="00E707EC">
              <w:rPr>
                <w:rFonts w:cs="Arial"/>
                <w:lang w:val="sr-Cyrl-CS"/>
              </w:rPr>
              <w:t>/</w:t>
            </w:r>
            <w:r w:rsidR="00FD6BCE" w:rsidRPr="00E707EC">
              <w:rPr>
                <w:rFonts w:cs="Arial"/>
                <w:lang w:val="sr-Cyrl-CS"/>
              </w:rPr>
              <w:t>корисник услуга</w:t>
            </w:r>
            <w:r w:rsidRPr="00E707EC">
              <w:rPr>
                <w:rFonts w:cs="Arial"/>
                <w:lang w:val="sr-Cyrl-CS"/>
              </w:rPr>
              <w:t>:</w:t>
            </w:r>
          </w:p>
        </w:tc>
      </w:tr>
      <w:tr w:rsidR="00343A18" w:rsidRPr="00E707EC" w:rsidTr="00BC01DC">
        <w:trPr>
          <w:jc w:val="center"/>
        </w:trPr>
        <w:tc>
          <w:tcPr>
            <w:tcW w:w="3882" w:type="dxa"/>
          </w:tcPr>
          <w:p w:rsidR="00343A18" w:rsidRPr="00E707EC" w:rsidRDefault="00343A18" w:rsidP="00BC01DC">
            <w:pPr>
              <w:spacing w:before="0"/>
              <w:jc w:val="center"/>
              <w:rPr>
                <w:rFonts w:cs="Arial"/>
              </w:rPr>
            </w:pPr>
          </w:p>
        </w:tc>
        <w:tc>
          <w:tcPr>
            <w:tcW w:w="2127" w:type="dxa"/>
          </w:tcPr>
          <w:p w:rsidR="00343A18" w:rsidRPr="00E707EC" w:rsidRDefault="00343A18" w:rsidP="00BC01DC">
            <w:pPr>
              <w:spacing w:before="0"/>
              <w:jc w:val="center"/>
              <w:rPr>
                <w:rFonts w:cs="Arial"/>
              </w:rPr>
            </w:pPr>
            <w:r w:rsidRPr="00E707EC">
              <w:rPr>
                <w:rFonts w:cs="Arial"/>
              </w:rPr>
              <w:t>М.П.</w:t>
            </w:r>
          </w:p>
        </w:tc>
        <w:tc>
          <w:tcPr>
            <w:tcW w:w="4022" w:type="dxa"/>
          </w:tcPr>
          <w:p w:rsidR="00343A18" w:rsidRPr="00E707EC" w:rsidRDefault="00343A18" w:rsidP="00BC01DC">
            <w:pPr>
              <w:spacing w:before="0"/>
              <w:jc w:val="center"/>
              <w:rPr>
                <w:rFonts w:cs="Arial"/>
                <w:lang w:val="ru-RU"/>
              </w:rPr>
            </w:pPr>
          </w:p>
        </w:tc>
      </w:tr>
      <w:tr w:rsidR="00343A18" w:rsidRPr="00E707EC" w:rsidTr="00BC01DC">
        <w:trPr>
          <w:jc w:val="center"/>
        </w:trPr>
        <w:tc>
          <w:tcPr>
            <w:tcW w:w="3882" w:type="dxa"/>
            <w:tcBorders>
              <w:bottom w:val="single" w:sz="4" w:space="0" w:color="auto"/>
            </w:tcBorders>
          </w:tcPr>
          <w:p w:rsidR="00343A18" w:rsidRPr="00E707EC" w:rsidRDefault="00343A18" w:rsidP="00BC01DC">
            <w:pPr>
              <w:spacing w:before="0"/>
              <w:jc w:val="center"/>
              <w:rPr>
                <w:rFonts w:cs="Arial"/>
              </w:rPr>
            </w:pPr>
          </w:p>
        </w:tc>
        <w:tc>
          <w:tcPr>
            <w:tcW w:w="2127" w:type="dxa"/>
          </w:tcPr>
          <w:p w:rsidR="00343A18" w:rsidRPr="00E707EC" w:rsidRDefault="00343A18" w:rsidP="00BC01DC">
            <w:pPr>
              <w:spacing w:before="0"/>
              <w:jc w:val="center"/>
              <w:rPr>
                <w:rFonts w:cs="Arial"/>
                <w:lang w:val="ru-RU"/>
              </w:rPr>
            </w:pPr>
          </w:p>
        </w:tc>
        <w:tc>
          <w:tcPr>
            <w:tcW w:w="4022" w:type="dxa"/>
            <w:tcBorders>
              <w:bottom w:val="single" w:sz="4" w:space="0" w:color="auto"/>
            </w:tcBorders>
          </w:tcPr>
          <w:p w:rsidR="00343A18" w:rsidRPr="00E707EC" w:rsidRDefault="00343A18" w:rsidP="00BC01DC">
            <w:pPr>
              <w:spacing w:before="0"/>
              <w:jc w:val="center"/>
              <w:rPr>
                <w:rFonts w:cs="Arial"/>
                <w:lang w:val="ru-RU"/>
              </w:rPr>
            </w:pPr>
          </w:p>
        </w:tc>
      </w:tr>
      <w:tr w:rsidR="00343A18" w:rsidRPr="00E707EC" w:rsidTr="00BC01DC">
        <w:trPr>
          <w:trHeight w:val="389"/>
          <w:jc w:val="center"/>
        </w:trPr>
        <w:tc>
          <w:tcPr>
            <w:tcW w:w="3882" w:type="dxa"/>
            <w:tcBorders>
              <w:top w:val="single" w:sz="4" w:space="0" w:color="auto"/>
            </w:tcBorders>
          </w:tcPr>
          <w:p w:rsidR="00343A18" w:rsidRPr="00E707EC" w:rsidRDefault="00343A18" w:rsidP="00BC01DC">
            <w:pPr>
              <w:spacing w:before="0"/>
              <w:jc w:val="center"/>
              <w:rPr>
                <w:rFonts w:cs="Arial"/>
              </w:rPr>
            </w:pPr>
          </w:p>
        </w:tc>
        <w:tc>
          <w:tcPr>
            <w:tcW w:w="2127" w:type="dxa"/>
          </w:tcPr>
          <w:p w:rsidR="00343A18" w:rsidRPr="00E707EC" w:rsidRDefault="00343A18" w:rsidP="00BC01DC">
            <w:pPr>
              <w:spacing w:before="0"/>
              <w:jc w:val="center"/>
              <w:rPr>
                <w:rFonts w:cs="Arial"/>
                <w:lang w:val="ru-RU"/>
              </w:rPr>
            </w:pPr>
          </w:p>
        </w:tc>
        <w:tc>
          <w:tcPr>
            <w:tcW w:w="4022" w:type="dxa"/>
            <w:tcBorders>
              <w:top w:val="single" w:sz="4" w:space="0" w:color="auto"/>
            </w:tcBorders>
          </w:tcPr>
          <w:p w:rsidR="00343A18" w:rsidRPr="00E707EC" w:rsidRDefault="00343A18" w:rsidP="00BC01DC">
            <w:pPr>
              <w:spacing w:before="0"/>
              <w:jc w:val="center"/>
              <w:rPr>
                <w:rFonts w:cs="Arial"/>
                <w:lang w:val="ru-RU"/>
              </w:rPr>
            </w:pPr>
          </w:p>
        </w:tc>
      </w:tr>
    </w:tbl>
    <w:p w:rsidR="00343A18" w:rsidRPr="00E707EC" w:rsidRDefault="00343A18" w:rsidP="00343A18">
      <w:pPr>
        <w:tabs>
          <w:tab w:val="left" w:pos="4999"/>
        </w:tabs>
        <w:spacing w:before="0"/>
        <w:rPr>
          <w:rFonts w:eastAsia="TimesNewRomanPS-BoldMT" w:cs="Arial"/>
          <w:b/>
          <w:bCs/>
          <w:iCs/>
        </w:rPr>
      </w:pPr>
    </w:p>
    <w:p w:rsidR="00343A18" w:rsidRPr="00E707EC" w:rsidRDefault="00343A18" w:rsidP="00343A18">
      <w:pPr>
        <w:rPr>
          <w:rFonts w:cs="Arial"/>
          <w:b/>
        </w:rPr>
      </w:pPr>
      <w:r w:rsidRPr="00E707EC">
        <w:rPr>
          <w:rFonts w:cs="Arial"/>
          <w:b/>
        </w:rPr>
        <w:t>НАПОМЕНА:</w:t>
      </w:r>
    </w:p>
    <w:p w:rsidR="00343A18" w:rsidRPr="00E707EC" w:rsidRDefault="00343A18" w:rsidP="00343A18">
      <w:pPr>
        <w:rPr>
          <w:rFonts w:cs="Arial"/>
        </w:rPr>
      </w:pPr>
      <w:r w:rsidRPr="00E707EC">
        <w:rPr>
          <w:rFonts w:cs="Arial"/>
        </w:rPr>
        <w:t>Приликом подношења понуде овај образац копирати у потребном броју примерака.</w:t>
      </w:r>
    </w:p>
    <w:p w:rsidR="00657291" w:rsidRPr="00E707EC" w:rsidRDefault="00657291" w:rsidP="00657291">
      <w:pPr>
        <w:spacing w:before="0"/>
        <w:rPr>
          <w:rFonts w:cs="Arial"/>
        </w:rPr>
      </w:pPr>
      <w:r w:rsidRPr="00E707EC">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657291" w:rsidRPr="00E707EC" w:rsidRDefault="00657291" w:rsidP="00343A18">
      <w:pPr>
        <w:rPr>
          <w:rFonts w:cs="Arial"/>
          <w:lang w:val="sr-Cyrl-CS"/>
        </w:rPr>
      </w:pPr>
    </w:p>
    <w:p w:rsidR="00316C50" w:rsidRPr="00E707EC" w:rsidRDefault="00316C50" w:rsidP="00316C50">
      <w:pPr>
        <w:rPr>
          <w:rFonts w:cs="Arial"/>
        </w:rPr>
      </w:pPr>
      <w:r w:rsidRPr="00E707EC">
        <w:rPr>
          <w:rFonts w:cs="Arial"/>
        </w:rPr>
        <w:t>Уколико је референтни уговор закључен у страној валути, у поступку стручне оцене понуда наручилац ће извршити прерачун (</w:t>
      </w:r>
      <w:r w:rsidRPr="00E707EC">
        <w:rPr>
          <w:rFonts w:eastAsia="Calibri" w:cs="Arial"/>
        </w:rPr>
        <w:t>вредности испоручених добара)</w:t>
      </w:r>
      <w:r w:rsidRPr="00E707EC">
        <w:rPr>
          <w:rFonts w:cs="Arial"/>
        </w:rPr>
        <w:t xml:space="preserve"> у динаре по средњем курсу Народне Банке Србије на дан закључења референтног уговора.</w:t>
      </w:r>
    </w:p>
    <w:p w:rsidR="00316C50" w:rsidRDefault="00316C50" w:rsidP="00316C50">
      <w:pPr>
        <w:rPr>
          <w:rFonts w:cs="Arial"/>
          <w:color w:val="00B0F0"/>
        </w:rPr>
      </w:pPr>
    </w:p>
    <w:p w:rsidR="00343A18" w:rsidRPr="00E47C2E" w:rsidRDefault="00343A18" w:rsidP="00343A18">
      <w:pPr>
        <w:rPr>
          <w:rFonts w:cs="Arial"/>
          <w:color w:val="00B0F0"/>
        </w:rPr>
      </w:pPr>
    </w:p>
    <w:p w:rsidR="00B043D1" w:rsidRPr="00E47C2E" w:rsidRDefault="00B043D1" w:rsidP="00D0694C">
      <w:pPr>
        <w:pStyle w:val="KDObrazac"/>
        <w:rPr>
          <w:color w:val="00B0F0"/>
        </w:rPr>
      </w:pPr>
    </w:p>
    <w:p w:rsidR="007E7BB8" w:rsidRPr="00661874" w:rsidRDefault="007E7BB8" w:rsidP="00661874">
      <w:pPr>
        <w:pStyle w:val="KDObrazac"/>
        <w:jc w:val="center"/>
      </w:pPr>
      <w:r w:rsidRPr="00E47C2E">
        <w:rPr>
          <w:b w:val="0"/>
        </w:rPr>
        <w:t>ОБРАЗАЦ ТРОШКОВА ПРИПРЕМЕ ПОНУДЕ</w:t>
      </w: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Pr="00E47C2E">
        <w:rPr>
          <w:rFonts w:cs="Arial"/>
        </w:rPr>
        <w:t>:.............................................................</w:t>
      </w:r>
    </w:p>
    <w:p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p>
    <w:p w:rsidR="007E7BB8" w:rsidRPr="00E47C2E" w:rsidRDefault="007E7BB8" w:rsidP="007E7BB8">
      <w:pPr>
        <w:tabs>
          <w:tab w:val="left" w:pos="0"/>
        </w:tabs>
        <w:rPr>
          <w:rFonts w:cs="Arial"/>
          <w:lang w:val="ru-RU"/>
        </w:rPr>
      </w:pPr>
      <w:r w:rsidRPr="00E47C2E">
        <w:rPr>
          <w:rFonts w:cs="Arial"/>
          <w:lang w:val="ru-RU"/>
        </w:rPr>
        <w:t>На основу члана 88. став 1. Закона о јавним набавкама („Службени гласник РС“, бр</w:t>
      </w:r>
      <w:r w:rsidR="00616374">
        <w:rPr>
          <w:rFonts w:cs="Arial"/>
          <w:lang w:val="ru-RU"/>
        </w:rPr>
        <w:t xml:space="preserve">.124/12, 14/15 и 68/15), члана </w:t>
      </w:r>
      <w:r w:rsidR="00616374">
        <w:rPr>
          <w:rFonts w:cs="Arial"/>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661874" w:rsidRDefault="007E7BB8" w:rsidP="00BE2EA9">
            <w:pPr>
              <w:rPr>
                <w:rFonts w:cs="Arial"/>
                <w:lang w:val="ru-RU"/>
              </w:rPr>
            </w:pPr>
            <w:r w:rsidRPr="00661874">
              <w:rPr>
                <w:rFonts w:cs="Arial"/>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661874" w:rsidRDefault="007E7BB8" w:rsidP="00BE2EA9">
            <w:pPr>
              <w:jc w:val="center"/>
              <w:rPr>
                <w:rFonts w:cs="Arial"/>
              </w:rPr>
            </w:pPr>
            <w:r w:rsidRPr="00661874">
              <w:rPr>
                <w:rFonts w:cs="Arial"/>
              </w:rPr>
              <w:t>трошкови прибављања средстава обезбеђења</w:t>
            </w:r>
            <w:r w:rsidR="00316C50" w:rsidRPr="00661874">
              <w:rPr>
                <w:rFonts w:cs="Arial"/>
              </w:rPr>
              <w:t xml:space="preserve"> за озбиљност понуде</w:t>
            </w: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661874" w:rsidRDefault="007E7BB8" w:rsidP="00925E05">
      <w:pPr>
        <w:pStyle w:val="KDObrazac"/>
        <w:spacing w:before="0"/>
        <w:rPr>
          <w:lang w:val="sr-Cyrl-RS"/>
        </w:rPr>
      </w:pPr>
      <w:r w:rsidRPr="00E47C2E">
        <w:rPr>
          <w:lang w:val="sr-Latn-CS"/>
        </w:rPr>
        <w:br w:type="page"/>
      </w:r>
      <w:r w:rsidR="00925E05" w:rsidRPr="00E47C2E">
        <w:lastRenderedPageBreak/>
        <w:t xml:space="preserve">ПРИЛОГ </w:t>
      </w:r>
      <w:r w:rsidR="00661874">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1B0370" w:rsidRPr="00661874" w:rsidRDefault="001B0370" w:rsidP="001B0370">
      <w:pPr>
        <w:pStyle w:val="KDObrazac"/>
        <w:spacing w:before="0"/>
        <w:rPr>
          <w:lang w:val="sr-Cyrl-RS"/>
        </w:rPr>
      </w:pPr>
      <w:r w:rsidRPr="00E47C2E">
        <w:t xml:space="preserve">ПРИЛОГ </w:t>
      </w:r>
      <w:r w:rsidR="00661874">
        <w:rPr>
          <w:lang w:val="sr-Cyrl-RS"/>
        </w:rPr>
        <w:t>2</w:t>
      </w:r>
    </w:p>
    <w:p w:rsidR="00316C50" w:rsidRPr="00661874" w:rsidRDefault="00316C50" w:rsidP="00316C50">
      <w:pPr>
        <w:pStyle w:val="KDObrazac"/>
        <w:spacing w:before="0"/>
      </w:pPr>
      <w:r w:rsidRPr="00661874">
        <w:t>*менице за озбиљност понуде</w:t>
      </w:r>
    </w:p>
    <w:p w:rsidR="00316C50" w:rsidRPr="00661874" w:rsidRDefault="00316C50" w:rsidP="001B0370">
      <w:pPr>
        <w:pStyle w:val="KDObrazac"/>
        <w:spacing w:before="0"/>
      </w:pPr>
    </w:p>
    <w:p w:rsidR="001B0370" w:rsidRPr="00661874" w:rsidRDefault="001B0370" w:rsidP="00781B02">
      <w:pPr>
        <w:rPr>
          <w:rFonts w:cs="Arial"/>
        </w:rPr>
      </w:pPr>
    </w:p>
    <w:p w:rsidR="001B0370" w:rsidRPr="00661874" w:rsidRDefault="001B0370" w:rsidP="001B0370">
      <w:pPr>
        <w:spacing w:before="0"/>
        <w:rPr>
          <w:rFonts w:cs="Arial"/>
        </w:rPr>
      </w:pPr>
    </w:p>
    <w:p w:rsidR="001B0370" w:rsidRPr="00661874" w:rsidRDefault="001B0370" w:rsidP="001B0370">
      <w:pPr>
        <w:spacing w:before="0"/>
        <w:rPr>
          <w:rFonts w:cs="Arial"/>
        </w:rPr>
      </w:pPr>
      <w:r w:rsidRPr="00661874">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661874">
        <w:rPr>
          <w:rFonts w:cs="Arial"/>
        </w:rPr>
        <w:t>П</w:t>
      </w:r>
      <w:r w:rsidRPr="00661874">
        <w:rPr>
          <w:rFonts w:cs="Arial"/>
        </w:rPr>
        <w:t>овеља</w:t>
      </w:r>
      <w:r w:rsidR="00527AD1" w:rsidRPr="00661874">
        <w:rPr>
          <w:rFonts w:cs="Arial"/>
        </w:rPr>
        <w:t>, Сл.лист РС 80/15</w:t>
      </w:r>
      <w:r w:rsidRPr="00661874">
        <w:rPr>
          <w:rFonts w:cs="Arial"/>
        </w:rPr>
        <w:t xml:space="preserve">) и Зaкoнa o </w:t>
      </w:r>
      <w:r w:rsidR="00527AD1" w:rsidRPr="00661874">
        <w:rPr>
          <w:rFonts w:cs="Arial"/>
        </w:rPr>
        <w:t>платним услугама</w:t>
      </w:r>
      <w:r w:rsidRPr="00661874">
        <w:rPr>
          <w:rFonts w:cs="Arial"/>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661874" w:rsidRDefault="001B0370" w:rsidP="001B0370">
      <w:pPr>
        <w:spacing w:before="0"/>
        <w:rPr>
          <w:rFonts w:cs="Arial"/>
        </w:rPr>
      </w:pPr>
    </w:p>
    <w:p w:rsidR="001B0370" w:rsidRPr="00661874" w:rsidRDefault="001B0370" w:rsidP="001B0370">
      <w:pPr>
        <w:spacing w:before="0"/>
        <w:rPr>
          <w:rFonts w:cs="Arial"/>
          <w:lang w:val="ru-RU"/>
        </w:rPr>
      </w:pPr>
      <w:r w:rsidRPr="00661874">
        <w:rPr>
          <w:rFonts w:cs="Arial"/>
        </w:rPr>
        <w:t xml:space="preserve">ДУЖНИК:  </w:t>
      </w:r>
      <w:r w:rsidRPr="00661874">
        <w:rPr>
          <w:rFonts w:cs="Arial"/>
          <w:lang w:val="ru-RU"/>
        </w:rPr>
        <w:t>…………………………………………………………………………........................</w:t>
      </w:r>
    </w:p>
    <w:p w:rsidR="001B0370" w:rsidRPr="00661874" w:rsidRDefault="001B0370" w:rsidP="001B0370">
      <w:pPr>
        <w:spacing w:before="0"/>
        <w:rPr>
          <w:rFonts w:cs="Arial"/>
        </w:rPr>
      </w:pPr>
      <w:r w:rsidRPr="00661874">
        <w:rPr>
          <w:rFonts w:cs="Arial"/>
        </w:rPr>
        <w:t>(назив и седиште Понуђача)</w:t>
      </w:r>
    </w:p>
    <w:p w:rsidR="001B0370" w:rsidRPr="00661874" w:rsidRDefault="001B0370" w:rsidP="001B0370">
      <w:pPr>
        <w:spacing w:before="0"/>
        <w:rPr>
          <w:rFonts w:cs="Arial"/>
        </w:rPr>
      </w:pPr>
      <w:r w:rsidRPr="00661874">
        <w:rPr>
          <w:rFonts w:cs="Arial"/>
        </w:rPr>
        <w:t>МАТИЧНИ БРОЈ ДУЖНИКА (Понуђача): ..................................................................</w:t>
      </w:r>
    </w:p>
    <w:p w:rsidR="001B0370" w:rsidRPr="00661874" w:rsidRDefault="001B0370" w:rsidP="001B0370">
      <w:pPr>
        <w:spacing w:before="0"/>
        <w:rPr>
          <w:rFonts w:cs="Arial"/>
        </w:rPr>
      </w:pPr>
      <w:r w:rsidRPr="00661874">
        <w:rPr>
          <w:rFonts w:cs="Arial"/>
        </w:rPr>
        <w:t>ТЕКУЋИ РАЧУН ДУЖНИКА (Понуђача): ...................................................................</w:t>
      </w:r>
    </w:p>
    <w:p w:rsidR="001B0370" w:rsidRPr="00661874" w:rsidRDefault="001B0370" w:rsidP="001B0370">
      <w:pPr>
        <w:spacing w:before="0"/>
        <w:rPr>
          <w:rFonts w:cs="Arial"/>
        </w:rPr>
      </w:pPr>
      <w:r w:rsidRPr="00661874">
        <w:rPr>
          <w:rFonts w:cs="Arial"/>
        </w:rPr>
        <w:t>ПИБ ДУЖНИКА (Понуђача): ........................................................................................</w:t>
      </w:r>
    </w:p>
    <w:p w:rsidR="001B0370" w:rsidRPr="00661874" w:rsidRDefault="001B0370" w:rsidP="001B0370">
      <w:pPr>
        <w:spacing w:before="0"/>
        <w:rPr>
          <w:rFonts w:cs="Arial"/>
        </w:rPr>
      </w:pPr>
    </w:p>
    <w:p w:rsidR="001B0370" w:rsidRPr="00661874" w:rsidRDefault="001B0370" w:rsidP="001B0370">
      <w:pPr>
        <w:spacing w:before="0"/>
        <w:rPr>
          <w:rFonts w:cs="Arial"/>
        </w:rPr>
      </w:pPr>
      <w:r w:rsidRPr="00661874">
        <w:rPr>
          <w:rFonts w:cs="Arial"/>
        </w:rPr>
        <w:t>и з д а ј е  д а н а ............................ године</w:t>
      </w:r>
    </w:p>
    <w:p w:rsidR="001B0370" w:rsidRPr="00661874" w:rsidRDefault="001B0370" w:rsidP="001B0370">
      <w:pPr>
        <w:spacing w:before="0"/>
        <w:rPr>
          <w:rFonts w:cs="Arial"/>
        </w:rPr>
      </w:pPr>
    </w:p>
    <w:p w:rsidR="001B0370" w:rsidRPr="00661874" w:rsidRDefault="001B0370" w:rsidP="001B0370">
      <w:pPr>
        <w:spacing w:before="0"/>
        <w:rPr>
          <w:rFonts w:cs="Arial"/>
        </w:rPr>
      </w:pPr>
    </w:p>
    <w:p w:rsidR="001B0370" w:rsidRPr="00661874" w:rsidRDefault="001B0370" w:rsidP="001B0370">
      <w:pPr>
        <w:spacing w:before="0"/>
        <w:jc w:val="center"/>
        <w:rPr>
          <w:rFonts w:cs="Arial"/>
          <w:b/>
        </w:rPr>
      </w:pPr>
      <w:r w:rsidRPr="00661874">
        <w:rPr>
          <w:rFonts w:cs="Arial"/>
          <w:b/>
        </w:rPr>
        <w:t xml:space="preserve">МЕНИЧНО ПИСМО – ОВЛАШЋЕЊЕ ЗА КОРИСНИКА  БЛАНКО </w:t>
      </w:r>
      <w:r w:rsidR="004E0FFC" w:rsidRPr="00661874">
        <w:rPr>
          <w:rFonts w:cs="Arial"/>
          <w:b/>
        </w:rPr>
        <w:t>СОПСТВЕНЕ</w:t>
      </w:r>
      <w:r w:rsidRPr="00661874">
        <w:rPr>
          <w:rFonts w:cs="Arial"/>
          <w:b/>
        </w:rPr>
        <w:t xml:space="preserve"> МЕНИЦЕ</w:t>
      </w:r>
    </w:p>
    <w:p w:rsidR="001B0370" w:rsidRPr="00661874" w:rsidRDefault="001B0370" w:rsidP="001B0370">
      <w:pPr>
        <w:spacing w:before="0"/>
        <w:jc w:val="center"/>
        <w:rPr>
          <w:rFonts w:cs="Arial"/>
          <w:b/>
        </w:rPr>
      </w:pPr>
    </w:p>
    <w:p w:rsidR="00316C50" w:rsidRPr="00661874"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661874">
        <w:rPr>
          <w:rFonts w:cs="Arial"/>
          <w:b w:val="0"/>
          <w:sz w:val="22"/>
          <w:szCs w:val="22"/>
        </w:rPr>
        <w:t xml:space="preserve">КОРИСНИК - ПОВЕРИЛАЦ:Јавно предузеће „Електроприведа Србије“ </w:t>
      </w:r>
      <w:r w:rsidR="008576CB" w:rsidRPr="00661874">
        <w:rPr>
          <w:rFonts w:cs="Arial"/>
          <w:b w:val="0"/>
          <w:sz w:val="22"/>
          <w:szCs w:val="22"/>
        </w:rPr>
        <w:t xml:space="preserve">Београд, </w:t>
      </w:r>
      <w:r w:rsidR="00316C50" w:rsidRPr="00661874">
        <w:rPr>
          <w:rFonts w:cs="Arial"/>
          <w:b w:val="0"/>
          <w:sz w:val="22"/>
          <w:szCs w:val="22"/>
        </w:rPr>
        <w:t xml:space="preserve">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4C0776" w:rsidRPr="00661874"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661874">
        <w:rPr>
          <w:rFonts w:cs="Arial"/>
          <w:b w:val="0"/>
          <w:sz w:val="22"/>
          <w:szCs w:val="22"/>
        </w:rPr>
        <w:tab/>
      </w:r>
    </w:p>
    <w:p w:rsidR="004E0FFC" w:rsidRPr="00661874" w:rsidRDefault="001B0370" w:rsidP="001B0370">
      <w:pPr>
        <w:spacing w:before="0"/>
        <w:rPr>
          <w:rFonts w:cs="Arial"/>
        </w:rPr>
      </w:pPr>
      <w:r w:rsidRPr="00661874">
        <w:rPr>
          <w:rFonts w:cs="Arial"/>
        </w:rPr>
        <w:t xml:space="preserve">Прeдajeмo вaм блaнкo </w:t>
      </w:r>
      <w:r w:rsidR="004E0FFC" w:rsidRPr="00661874">
        <w:rPr>
          <w:rFonts w:cs="Arial"/>
        </w:rPr>
        <w:t>сопствену мeницу за озбиљност понуде која је неопозива, без права протеста и наплатива на први позив.</w:t>
      </w:r>
    </w:p>
    <w:p w:rsidR="001B0370" w:rsidRPr="00661874" w:rsidRDefault="004E0FFC" w:rsidP="001B0370">
      <w:pPr>
        <w:spacing w:before="0"/>
        <w:rPr>
          <w:rFonts w:cs="Arial"/>
        </w:rPr>
      </w:pPr>
      <w:r w:rsidRPr="00661874">
        <w:rPr>
          <w:rFonts w:cs="Arial"/>
        </w:rPr>
        <w:t>О</w:t>
      </w:r>
      <w:r w:rsidR="001B0370" w:rsidRPr="00661874">
        <w:rPr>
          <w:rFonts w:cs="Arial"/>
        </w:rPr>
        <w:t>влaшћуjeмo Пoвeриoцa, дa прeдaту мeниц</w:t>
      </w:r>
      <w:r w:rsidR="00316C50" w:rsidRPr="00661874">
        <w:rPr>
          <w:rFonts w:cs="Arial"/>
        </w:rPr>
        <w:t>у брoj ________________________</w:t>
      </w:r>
      <w:r w:rsidR="001B0370" w:rsidRPr="00661874">
        <w:rPr>
          <w:rFonts w:cs="Arial"/>
        </w:rPr>
        <w:t>(</w:t>
      </w:r>
      <w:r w:rsidR="001B0370" w:rsidRPr="00661874">
        <w:rPr>
          <w:rFonts w:cs="Arial"/>
          <w:iCs/>
        </w:rPr>
        <w:t xml:space="preserve">уписати сeриjски брoj мeницe) </w:t>
      </w:r>
      <w:r w:rsidR="001B0370" w:rsidRPr="00661874">
        <w:rPr>
          <w:rFonts w:cs="Arial"/>
        </w:rPr>
        <w:t xml:space="preserve">мoжe пoпунити у изнoсу </w:t>
      </w:r>
      <w:r w:rsidR="001B0370" w:rsidRPr="00661874">
        <w:rPr>
          <w:rFonts w:cs="Arial"/>
          <w:iCs/>
        </w:rPr>
        <w:t>__</w:t>
      </w:r>
      <w:r w:rsidR="001B0370" w:rsidRPr="00661874">
        <w:rPr>
          <w:rFonts w:cs="Arial"/>
        </w:rPr>
        <w:t xml:space="preserve">% (уписати проценат) oд врeднoсти пoнудe бeз ПДВ, зa oзбиљнoст пoнудe </w:t>
      </w:r>
      <w:r w:rsidR="001F6213" w:rsidRPr="00661874">
        <w:rPr>
          <w:rFonts w:cs="Arial"/>
        </w:rPr>
        <w:t>у о</w:t>
      </w:r>
      <w:r w:rsidR="001F6213" w:rsidRPr="00661874">
        <w:rPr>
          <w:rFonts w:cs="Arial"/>
          <w:lang w:val="sr-Cyrl-RS"/>
        </w:rPr>
        <w:t>т</w:t>
      </w:r>
      <w:r w:rsidR="001F6213" w:rsidRPr="00661874">
        <w:rPr>
          <w:rFonts w:cs="Arial"/>
        </w:rPr>
        <w:t xml:space="preserve">вореном поступку јавне набавке </w:t>
      </w:r>
      <w:r w:rsidR="001F6213" w:rsidRPr="00661874">
        <w:rPr>
          <w:rFonts w:cs="Arial"/>
          <w:lang w:val="sr-Cyrl-RS"/>
        </w:rPr>
        <w:t xml:space="preserve">услуга </w:t>
      </w:r>
      <w:r w:rsidR="001F6213" w:rsidRPr="00661874">
        <w:rPr>
          <w:rFonts w:cs="Arial"/>
        </w:rPr>
        <w:t>____________(</w:t>
      </w:r>
      <w:r w:rsidR="001F6213" w:rsidRPr="00661874">
        <w:rPr>
          <w:rFonts w:cs="Arial"/>
          <w:lang w:val="sr-Cyrl-RS"/>
        </w:rPr>
        <w:t>предмет</w:t>
      </w:r>
      <w:r w:rsidR="001F6213" w:rsidRPr="00661874">
        <w:rPr>
          <w:rFonts w:cs="Arial"/>
        </w:rPr>
        <w:t>)</w:t>
      </w:r>
      <w:r w:rsidR="001F6213" w:rsidRPr="00661874">
        <w:rPr>
          <w:rFonts w:cs="Arial"/>
          <w:lang w:val="sr-Cyrl-RS"/>
        </w:rPr>
        <w:t>_________(бројЈН),</w:t>
      </w:r>
      <w:r w:rsidR="001B0370" w:rsidRPr="00661874">
        <w:rPr>
          <w:rFonts w:cs="Arial"/>
        </w:rPr>
        <w:t xml:space="preserve">сa рoкoм вaжења </w:t>
      </w:r>
      <w:r w:rsidRPr="00661874">
        <w:rPr>
          <w:rFonts w:cs="Arial"/>
        </w:rPr>
        <w:t>минимално</w:t>
      </w:r>
      <w:r w:rsidR="001F6213" w:rsidRPr="00661874">
        <w:rPr>
          <w:rFonts w:cs="Arial"/>
        </w:rPr>
        <w:t>___</w:t>
      </w:r>
      <w:r w:rsidR="001B0370" w:rsidRPr="00661874">
        <w:rPr>
          <w:rFonts w:cs="Arial"/>
        </w:rPr>
        <w:t>_(уписати број дана</w:t>
      </w:r>
      <w:r w:rsidR="004C0776" w:rsidRPr="00661874">
        <w:rPr>
          <w:rFonts w:cs="Arial"/>
        </w:rPr>
        <w:t>,мин.3</w:t>
      </w:r>
      <w:r w:rsidRPr="00661874">
        <w:rPr>
          <w:rFonts w:cs="Arial"/>
        </w:rPr>
        <w:t>0 дана</w:t>
      </w:r>
      <w:r w:rsidR="001B0370" w:rsidRPr="00661874">
        <w:rPr>
          <w:rFonts w:cs="Arial"/>
        </w:rPr>
        <w:t>)</w:t>
      </w:r>
      <w:r w:rsidRPr="00661874">
        <w:rPr>
          <w:rFonts w:cs="Arial"/>
        </w:rPr>
        <w:t>дужим од рока важења понуде,</w:t>
      </w:r>
      <w:r w:rsidR="001B0370" w:rsidRPr="00661874">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661874">
        <w:rPr>
          <w:rFonts w:cs="Arial"/>
        </w:rPr>
        <w:t>.</w:t>
      </w:r>
    </w:p>
    <w:p w:rsidR="001B0370" w:rsidRPr="00661874" w:rsidRDefault="001B0370" w:rsidP="001B0370">
      <w:pPr>
        <w:spacing w:before="0"/>
        <w:rPr>
          <w:rFonts w:cs="Arial"/>
        </w:rPr>
      </w:pPr>
    </w:p>
    <w:p w:rsidR="001B0370" w:rsidRPr="00661874" w:rsidRDefault="001B0370" w:rsidP="001B0370">
      <w:pPr>
        <w:pStyle w:val="Default"/>
        <w:spacing w:before="0"/>
        <w:rPr>
          <w:rFonts w:ascii="Arial" w:hAnsi="Arial" w:cs="Arial"/>
          <w:color w:val="auto"/>
          <w:sz w:val="22"/>
          <w:szCs w:val="22"/>
          <w:lang w:val="sr-Cyrl-CS"/>
        </w:rPr>
      </w:pPr>
      <w:r w:rsidRPr="00661874">
        <w:rPr>
          <w:rFonts w:ascii="Arial" w:hAnsi="Arial" w:cs="Arial"/>
          <w:color w:val="auto"/>
          <w:sz w:val="22"/>
          <w:szCs w:val="22"/>
          <w:lang w:val="sr-Cyrl-CS"/>
        </w:rPr>
        <w:t xml:space="preserve">Истовремено </w:t>
      </w:r>
      <w:r w:rsidRPr="00661874">
        <w:rPr>
          <w:rFonts w:ascii="Arial" w:hAnsi="Arial" w:cs="Arial"/>
          <w:color w:val="auto"/>
          <w:sz w:val="22"/>
          <w:szCs w:val="22"/>
        </w:rPr>
        <w:t>O</w:t>
      </w:r>
      <w:r w:rsidRPr="00661874">
        <w:rPr>
          <w:rFonts w:ascii="Arial" w:hAnsi="Arial" w:cs="Arial"/>
          <w:color w:val="auto"/>
          <w:sz w:val="22"/>
          <w:szCs w:val="22"/>
          <w:lang w:val="sr-Cyrl-CS"/>
        </w:rPr>
        <w:t>вл</w:t>
      </w:r>
      <w:r w:rsidRPr="00661874">
        <w:rPr>
          <w:rFonts w:ascii="Arial" w:hAnsi="Arial" w:cs="Arial"/>
          <w:color w:val="auto"/>
          <w:sz w:val="22"/>
          <w:szCs w:val="22"/>
        </w:rPr>
        <w:t>a</w:t>
      </w:r>
      <w:r w:rsidRPr="00661874">
        <w:rPr>
          <w:rFonts w:ascii="Arial" w:hAnsi="Arial" w:cs="Arial"/>
          <w:color w:val="auto"/>
          <w:sz w:val="22"/>
          <w:szCs w:val="22"/>
          <w:lang w:val="sr-Cyrl-CS"/>
        </w:rPr>
        <w:t>шћу</w:t>
      </w:r>
      <w:r w:rsidRPr="00661874">
        <w:rPr>
          <w:rFonts w:ascii="Arial" w:hAnsi="Arial" w:cs="Arial"/>
          <w:color w:val="auto"/>
          <w:sz w:val="22"/>
          <w:szCs w:val="22"/>
        </w:rPr>
        <w:t>je</w:t>
      </w:r>
      <w:r w:rsidRPr="00661874">
        <w:rPr>
          <w:rFonts w:ascii="Arial" w:hAnsi="Arial" w:cs="Arial"/>
          <w:color w:val="auto"/>
          <w:sz w:val="22"/>
          <w:szCs w:val="22"/>
          <w:lang w:val="sr-Cyrl-CS"/>
        </w:rPr>
        <w:t>м</w:t>
      </w:r>
      <w:r w:rsidRPr="00661874">
        <w:rPr>
          <w:rFonts w:ascii="Arial" w:hAnsi="Arial" w:cs="Arial"/>
          <w:color w:val="auto"/>
          <w:sz w:val="22"/>
          <w:szCs w:val="22"/>
        </w:rPr>
        <w:t>o</w:t>
      </w:r>
      <w:r w:rsidRPr="00661874">
        <w:rPr>
          <w:rFonts w:ascii="Arial" w:hAnsi="Arial" w:cs="Arial"/>
          <w:color w:val="auto"/>
          <w:sz w:val="22"/>
          <w:szCs w:val="22"/>
          <w:lang w:val="sr-Cyrl-CS"/>
        </w:rPr>
        <w:t xml:space="preserve"> П</w:t>
      </w:r>
      <w:r w:rsidRPr="00661874">
        <w:rPr>
          <w:rFonts w:ascii="Arial" w:hAnsi="Arial" w:cs="Arial"/>
          <w:color w:val="auto"/>
          <w:sz w:val="22"/>
          <w:szCs w:val="22"/>
        </w:rPr>
        <w:t>o</w:t>
      </w:r>
      <w:r w:rsidRPr="00661874">
        <w:rPr>
          <w:rFonts w:ascii="Arial" w:hAnsi="Arial" w:cs="Arial"/>
          <w:color w:val="auto"/>
          <w:sz w:val="22"/>
          <w:szCs w:val="22"/>
          <w:lang w:val="sr-Cyrl-CS"/>
        </w:rPr>
        <w:t>в</w:t>
      </w:r>
      <w:r w:rsidRPr="00661874">
        <w:rPr>
          <w:rFonts w:ascii="Arial" w:hAnsi="Arial" w:cs="Arial"/>
          <w:color w:val="auto"/>
          <w:sz w:val="22"/>
          <w:szCs w:val="22"/>
        </w:rPr>
        <w:t>e</w:t>
      </w:r>
      <w:r w:rsidRPr="00661874">
        <w:rPr>
          <w:rFonts w:ascii="Arial" w:hAnsi="Arial" w:cs="Arial"/>
          <w:color w:val="auto"/>
          <w:sz w:val="22"/>
          <w:szCs w:val="22"/>
          <w:lang w:val="sr-Cyrl-CS"/>
        </w:rPr>
        <w:t>ри</w:t>
      </w:r>
      <w:r w:rsidRPr="00661874">
        <w:rPr>
          <w:rFonts w:ascii="Arial" w:hAnsi="Arial" w:cs="Arial"/>
          <w:color w:val="auto"/>
          <w:sz w:val="22"/>
          <w:szCs w:val="22"/>
        </w:rPr>
        <w:t>o</w:t>
      </w:r>
      <w:r w:rsidRPr="00661874">
        <w:rPr>
          <w:rFonts w:ascii="Arial" w:hAnsi="Arial" w:cs="Arial"/>
          <w:color w:val="auto"/>
          <w:sz w:val="22"/>
          <w:szCs w:val="22"/>
          <w:lang w:val="sr-Cyrl-CS"/>
        </w:rPr>
        <w:t>ц</w:t>
      </w:r>
      <w:r w:rsidRPr="00661874">
        <w:rPr>
          <w:rFonts w:ascii="Arial" w:hAnsi="Arial" w:cs="Arial"/>
          <w:color w:val="auto"/>
          <w:sz w:val="22"/>
          <w:szCs w:val="22"/>
        </w:rPr>
        <w:t>a</w:t>
      </w:r>
      <w:r w:rsidRPr="00661874">
        <w:rPr>
          <w:rFonts w:ascii="Arial" w:hAnsi="Arial" w:cs="Arial"/>
          <w:color w:val="auto"/>
          <w:sz w:val="22"/>
          <w:szCs w:val="22"/>
          <w:lang w:val="sr-Cyrl-CS"/>
        </w:rPr>
        <w:t xml:space="preserve"> д</w:t>
      </w:r>
      <w:r w:rsidRPr="00661874">
        <w:rPr>
          <w:rFonts w:ascii="Arial" w:hAnsi="Arial" w:cs="Arial"/>
          <w:color w:val="auto"/>
          <w:sz w:val="22"/>
          <w:szCs w:val="22"/>
        </w:rPr>
        <w:t>a</w:t>
      </w:r>
      <w:r w:rsidRPr="00661874">
        <w:rPr>
          <w:rFonts w:ascii="Arial" w:hAnsi="Arial" w:cs="Arial"/>
          <w:color w:val="auto"/>
          <w:sz w:val="22"/>
          <w:szCs w:val="22"/>
          <w:lang w:val="sr-Cyrl-CS"/>
        </w:rPr>
        <w:t xml:space="preserve"> п</w:t>
      </w:r>
      <w:r w:rsidRPr="00661874">
        <w:rPr>
          <w:rFonts w:ascii="Arial" w:hAnsi="Arial" w:cs="Arial"/>
          <w:color w:val="auto"/>
          <w:sz w:val="22"/>
          <w:szCs w:val="22"/>
        </w:rPr>
        <w:t>o</w:t>
      </w:r>
      <w:r w:rsidRPr="00661874">
        <w:rPr>
          <w:rFonts w:ascii="Arial" w:hAnsi="Arial" w:cs="Arial"/>
          <w:color w:val="auto"/>
          <w:sz w:val="22"/>
          <w:szCs w:val="22"/>
          <w:lang w:val="sr-Cyrl-CS"/>
        </w:rPr>
        <w:t>пуни м</w:t>
      </w:r>
      <w:r w:rsidRPr="00661874">
        <w:rPr>
          <w:rFonts w:ascii="Arial" w:hAnsi="Arial" w:cs="Arial"/>
          <w:color w:val="auto"/>
          <w:sz w:val="22"/>
          <w:szCs w:val="22"/>
        </w:rPr>
        <w:t>e</w:t>
      </w:r>
      <w:r w:rsidRPr="00661874">
        <w:rPr>
          <w:rFonts w:ascii="Arial" w:hAnsi="Arial" w:cs="Arial"/>
          <w:color w:val="auto"/>
          <w:sz w:val="22"/>
          <w:szCs w:val="22"/>
          <w:lang w:val="sr-Cyrl-CS"/>
        </w:rPr>
        <w:t>ницу з</w:t>
      </w:r>
      <w:r w:rsidRPr="00661874">
        <w:rPr>
          <w:rFonts w:ascii="Arial" w:hAnsi="Arial" w:cs="Arial"/>
          <w:color w:val="auto"/>
          <w:sz w:val="22"/>
          <w:szCs w:val="22"/>
        </w:rPr>
        <w:t>a</w:t>
      </w:r>
      <w:r w:rsidRPr="00661874">
        <w:rPr>
          <w:rFonts w:ascii="Arial" w:hAnsi="Arial" w:cs="Arial"/>
          <w:color w:val="auto"/>
          <w:sz w:val="22"/>
          <w:szCs w:val="22"/>
          <w:lang w:val="sr-Cyrl-CS"/>
        </w:rPr>
        <w:t xml:space="preserve"> н</w:t>
      </w:r>
      <w:r w:rsidRPr="00661874">
        <w:rPr>
          <w:rFonts w:ascii="Arial" w:hAnsi="Arial" w:cs="Arial"/>
          <w:color w:val="auto"/>
          <w:sz w:val="22"/>
          <w:szCs w:val="22"/>
        </w:rPr>
        <w:t>a</w:t>
      </w:r>
      <w:r w:rsidRPr="00661874">
        <w:rPr>
          <w:rFonts w:ascii="Arial" w:hAnsi="Arial" w:cs="Arial"/>
          <w:color w:val="auto"/>
          <w:sz w:val="22"/>
          <w:szCs w:val="22"/>
          <w:lang w:val="sr-Cyrl-CS"/>
        </w:rPr>
        <w:t>пл</w:t>
      </w:r>
      <w:r w:rsidRPr="00661874">
        <w:rPr>
          <w:rFonts w:ascii="Arial" w:hAnsi="Arial" w:cs="Arial"/>
          <w:color w:val="auto"/>
          <w:sz w:val="22"/>
          <w:szCs w:val="22"/>
        </w:rPr>
        <w:t>a</w:t>
      </w:r>
      <w:r w:rsidRPr="00661874">
        <w:rPr>
          <w:rFonts w:ascii="Arial" w:hAnsi="Arial" w:cs="Arial"/>
          <w:color w:val="auto"/>
          <w:sz w:val="22"/>
          <w:szCs w:val="22"/>
          <w:lang w:val="sr-Cyrl-CS"/>
        </w:rPr>
        <w:t>ту н</w:t>
      </w:r>
      <w:r w:rsidRPr="00661874">
        <w:rPr>
          <w:rFonts w:ascii="Arial" w:hAnsi="Arial" w:cs="Arial"/>
          <w:color w:val="auto"/>
          <w:sz w:val="22"/>
          <w:szCs w:val="22"/>
        </w:rPr>
        <w:t>a</w:t>
      </w:r>
      <w:r w:rsidRPr="00661874">
        <w:rPr>
          <w:rFonts w:ascii="Arial" w:hAnsi="Arial" w:cs="Arial"/>
          <w:color w:val="auto"/>
          <w:sz w:val="22"/>
          <w:szCs w:val="22"/>
          <w:lang w:val="sr-Cyrl-CS"/>
        </w:rPr>
        <w:t xml:space="preserve"> изн</w:t>
      </w:r>
      <w:r w:rsidRPr="00661874">
        <w:rPr>
          <w:rFonts w:ascii="Arial" w:hAnsi="Arial" w:cs="Arial"/>
          <w:color w:val="auto"/>
          <w:sz w:val="22"/>
          <w:szCs w:val="22"/>
        </w:rPr>
        <w:t>o</w:t>
      </w:r>
      <w:r w:rsidRPr="00661874">
        <w:rPr>
          <w:rFonts w:ascii="Arial" w:hAnsi="Arial" w:cs="Arial"/>
          <w:color w:val="auto"/>
          <w:sz w:val="22"/>
          <w:szCs w:val="22"/>
          <w:lang w:val="sr-Cyrl-CS"/>
        </w:rPr>
        <w:t xml:space="preserve">с </w:t>
      </w:r>
      <w:r w:rsidRPr="00661874">
        <w:rPr>
          <w:rFonts w:ascii="Arial" w:hAnsi="Arial" w:cs="Arial"/>
          <w:color w:val="auto"/>
          <w:sz w:val="22"/>
          <w:szCs w:val="22"/>
        </w:rPr>
        <w:t>o</w:t>
      </w:r>
      <w:r w:rsidRPr="00661874">
        <w:rPr>
          <w:rFonts w:ascii="Arial" w:hAnsi="Arial" w:cs="Arial"/>
          <w:color w:val="auto"/>
          <w:sz w:val="22"/>
          <w:szCs w:val="22"/>
          <w:lang w:val="sr-Cyrl-CS"/>
        </w:rPr>
        <w:t xml:space="preserve">д </w:t>
      </w:r>
      <w:r w:rsidR="004E0FFC" w:rsidRPr="00661874">
        <w:rPr>
          <w:rFonts w:ascii="Arial" w:hAnsi="Arial" w:cs="Arial"/>
          <w:iCs/>
          <w:color w:val="auto"/>
          <w:sz w:val="22"/>
          <w:szCs w:val="22"/>
        </w:rPr>
        <w:t>__</w:t>
      </w:r>
      <w:r w:rsidR="004E0FFC" w:rsidRPr="00661874">
        <w:rPr>
          <w:rFonts w:ascii="Arial" w:hAnsi="Arial" w:cs="Arial"/>
          <w:color w:val="auto"/>
          <w:sz w:val="22"/>
          <w:szCs w:val="22"/>
        </w:rPr>
        <w:t>% (уписати проценат) oд врeднoсти пoнудe бeз ПДВ</w:t>
      </w:r>
      <w:r w:rsidRPr="00661874">
        <w:rPr>
          <w:rFonts w:ascii="Arial" w:hAnsi="Arial" w:cs="Arial"/>
          <w:color w:val="auto"/>
          <w:sz w:val="22"/>
          <w:szCs w:val="22"/>
          <w:lang w:val="sr-Cyrl-CS"/>
        </w:rPr>
        <w:t xml:space="preserve"> и д</w:t>
      </w:r>
      <w:r w:rsidRPr="00661874">
        <w:rPr>
          <w:rFonts w:ascii="Arial" w:hAnsi="Arial" w:cs="Arial"/>
          <w:color w:val="auto"/>
          <w:sz w:val="22"/>
          <w:szCs w:val="22"/>
        </w:rPr>
        <w:t>a</w:t>
      </w:r>
      <w:r w:rsidRPr="00661874">
        <w:rPr>
          <w:rFonts w:ascii="Arial" w:hAnsi="Arial" w:cs="Arial"/>
          <w:color w:val="auto"/>
          <w:sz w:val="22"/>
          <w:szCs w:val="22"/>
          <w:lang w:val="sr-Cyrl-CS"/>
        </w:rPr>
        <w:t xml:space="preserve"> б</w:t>
      </w:r>
      <w:r w:rsidRPr="00661874">
        <w:rPr>
          <w:rFonts w:ascii="Arial" w:hAnsi="Arial" w:cs="Arial"/>
          <w:color w:val="auto"/>
          <w:sz w:val="22"/>
          <w:szCs w:val="22"/>
        </w:rPr>
        <w:t>e</w:t>
      </w:r>
      <w:r w:rsidRPr="00661874">
        <w:rPr>
          <w:rFonts w:ascii="Arial" w:hAnsi="Arial" w:cs="Arial"/>
          <w:color w:val="auto"/>
          <w:sz w:val="22"/>
          <w:szCs w:val="22"/>
          <w:lang w:val="sr-Cyrl-CS"/>
        </w:rPr>
        <w:t>зусл</w:t>
      </w:r>
      <w:r w:rsidRPr="00661874">
        <w:rPr>
          <w:rFonts w:ascii="Arial" w:hAnsi="Arial" w:cs="Arial"/>
          <w:color w:val="auto"/>
          <w:sz w:val="22"/>
          <w:szCs w:val="22"/>
        </w:rPr>
        <w:t>o</w:t>
      </w:r>
      <w:r w:rsidRPr="00661874">
        <w:rPr>
          <w:rFonts w:ascii="Arial" w:hAnsi="Arial" w:cs="Arial"/>
          <w:color w:val="auto"/>
          <w:sz w:val="22"/>
          <w:szCs w:val="22"/>
          <w:lang w:val="sr-Cyrl-CS"/>
        </w:rPr>
        <w:t>вн</w:t>
      </w:r>
      <w:r w:rsidRPr="00661874">
        <w:rPr>
          <w:rFonts w:ascii="Arial" w:hAnsi="Arial" w:cs="Arial"/>
          <w:color w:val="auto"/>
          <w:sz w:val="22"/>
          <w:szCs w:val="22"/>
        </w:rPr>
        <w:t>o</w:t>
      </w:r>
      <w:r w:rsidRPr="00661874">
        <w:rPr>
          <w:rFonts w:ascii="Arial" w:hAnsi="Arial" w:cs="Arial"/>
          <w:color w:val="auto"/>
          <w:sz w:val="22"/>
          <w:szCs w:val="22"/>
          <w:lang w:val="sr-Cyrl-CS"/>
        </w:rPr>
        <w:t xml:space="preserve"> и н</w:t>
      </w:r>
      <w:r w:rsidRPr="00661874">
        <w:rPr>
          <w:rFonts w:ascii="Arial" w:hAnsi="Arial" w:cs="Arial"/>
          <w:color w:val="auto"/>
          <w:sz w:val="22"/>
          <w:szCs w:val="22"/>
        </w:rPr>
        <w:t>eo</w:t>
      </w:r>
      <w:r w:rsidRPr="00661874">
        <w:rPr>
          <w:rFonts w:ascii="Arial" w:hAnsi="Arial" w:cs="Arial"/>
          <w:color w:val="auto"/>
          <w:sz w:val="22"/>
          <w:szCs w:val="22"/>
          <w:lang w:val="sr-Cyrl-CS"/>
        </w:rPr>
        <w:t>п</w:t>
      </w:r>
      <w:r w:rsidRPr="00661874">
        <w:rPr>
          <w:rFonts w:ascii="Arial" w:hAnsi="Arial" w:cs="Arial"/>
          <w:color w:val="auto"/>
          <w:sz w:val="22"/>
          <w:szCs w:val="22"/>
        </w:rPr>
        <w:t>o</w:t>
      </w:r>
      <w:r w:rsidRPr="00661874">
        <w:rPr>
          <w:rFonts w:ascii="Arial" w:hAnsi="Arial" w:cs="Arial"/>
          <w:color w:val="auto"/>
          <w:sz w:val="22"/>
          <w:szCs w:val="22"/>
          <w:lang w:val="sr-Cyrl-CS"/>
        </w:rPr>
        <w:t>зив</w:t>
      </w:r>
      <w:r w:rsidRPr="00661874">
        <w:rPr>
          <w:rFonts w:ascii="Arial" w:hAnsi="Arial" w:cs="Arial"/>
          <w:color w:val="auto"/>
          <w:sz w:val="22"/>
          <w:szCs w:val="22"/>
        </w:rPr>
        <w:t>o</w:t>
      </w:r>
      <w:r w:rsidRPr="00661874">
        <w:rPr>
          <w:rFonts w:ascii="Arial" w:hAnsi="Arial" w:cs="Arial"/>
          <w:color w:val="auto"/>
          <w:sz w:val="22"/>
          <w:szCs w:val="22"/>
          <w:lang w:val="sr-Cyrl-CS"/>
        </w:rPr>
        <w:t>, б</w:t>
      </w:r>
      <w:r w:rsidRPr="00661874">
        <w:rPr>
          <w:rFonts w:ascii="Arial" w:hAnsi="Arial" w:cs="Arial"/>
          <w:color w:val="auto"/>
          <w:sz w:val="22"/>
          <w:szCs w:val="22"/>
        </w:rPr>
        <w:t>e</w:t>
      </w:r>
      <w:r w:rsidRPr="00661874">
        <w:rPr>
          <w:rFonts w:ascii="Arial" w:hAnsi="Arial" w:cs="Arial"/>
          <w:color w:val="auto"/>
          <w:sz w:val="22"/>
          <w:szCs w:val="22"/>
          <w:lang w:val="sr-Cyrl-CS"/>
        </w:rPr>
        <w:t>з пр</w:t>
      </w:r>
      <w:r w:rsidRPr="00661874">
        <w:rPr>
          <w:rFonts w:ascii="Arial" w:hAnsi="Arial" w:cs="Arial"/>
          <w:color w:val="auto"/>
          <w:sz w:val="22"/>
          <w:szCs w:val="22"/>
        </w:rPr>
        <w:t>o</w:t>
      </w:r>
      <w:r w:rsidRPr="00661874">
        <w:rPr>
          <w:rFonts w:ascii="Arial" w:hAnsi="Arial" w:cs="Arial"/>
          <w:color w:val="auto"/>
          <w:sz w:val="22"/>
          <w:szCs w:val="22"/>
          <w:lang w:val="sr-Cyrl-CS"/>
        </w:rPr>
        <w:t>т</w:t>
      </w:r>
      <w:r w:rsidRPr="00661874">
        <w:rPr>
          <w:rFonts w:ascii="Arial" w:hAnsi="Arial" w:cs="Arial"/>
          <w:color w:val="auto"/>
          <w:sz w:val="22"/>
          <w:szCs w:val="22"/>
        </w:rPr>
        <w:t>e</w:t>
      </w:r>
      <w:r w:rsidRPr="00661874">
        <w:rPr>
          <w:rFonts w:ascii="Arial" w:hAnsi="Arial" w:cs="Arial"/>
          <w:color w:val="auto"/>
          <w:sz w:val="22"/>
          <w:szCs w:val="22"/>
          <w:lang w:val="sr-Cyrl-CS"/>
        </w:rPr>
        <w:t>ст</w:t>
      </w:r>
      <w:r w:rsidRPr="00661874">
        <w:rPr>
          <w:rFonts w:ascii="Arial" w:hAnsi="Arial" w:cs="Arial"/>
          <w:color w:val="auto"/>
          <w:sz w:val="22"/>
          <w:szCs w:val="22"/>
        </w:rPr>
        <w:t>a</w:t>
      </w:r>
      <w:r w:rsidRPr="00661874">
        <w:rPr>
          <w:rFonts w:ascii="Arial" w:hAnsi="Arial" w:cs="Arial"/>
          <w:color w:val="auto"/>
          <w:sz w:val="22"/>
          <w:szCs w:val="22"/>
          <w:lang w:val="sr-Cyrl-CS"/>
        </w:rPr>
        <w:t xml:space="preserve"> и тр</w:t>
      </w:r>
      <w:r w:rsidRPr="00661874">
        <w:rPr>
          <w:rFonts w:ascii="Arial" w:hAnsi="Arial" w:cs="Arial"/>
          <w:color w:val="auto"/>
          <w:sz w:val="22"/>
          <w:szCs w:val="22"/>
        </w:rPr>
        <w:t>o</w:t>
      </w:r>
      <w:r w:rsidRPr="00661874">
        <w:rPr>
          <w:rFonts w:ascii="Arial" w:hAnsi="Arial" w:cs="Arial"/>
          <w:color w:val="auto"/>
          <w:sz w:val="22"/>
          <w:szCs w:val="22"/>
          <w:lang w:val="sr-Cyrl-CS"/>
        </w:rPr>
        <w:t>шк</w:t>
      </w:r>
      <w:r w:rsidRPr="00661874">
        <w:rPr>
          <w:rFonts w:ascii="Arial" w:hAnsi="Arial" w:cs="Arial"/>
          <w:color w:val="auto"/>
          <w:sz w:val="22"/>
          <w:szCs w:val="22"/>
        </w:rPr>
        <w:t>o</w:t>
      </w:r>
      <w:r w:rsidRPr="00661874">
        <w:rPr>
          <w:rFonts w:ascii="Arial" w:hAnsi="Arial" w:cs="Arial"/>
          <w:color w:val="auto"/>
          <w:sz w:val="22"/>
          <w:szCs w:val="22"/>
          <w:lang w:val="sr-Cyrl-CS"/>
        </w:rPr>
        <w:t>в</w:t>
      </w:r>
      <w:r w:rsidRPr="00661874">
        <w:rPr>
          <w:rFonts w:ascii="Arial" w:hAnsi="Arial" w:cs="Arial"/>
          <w:color w:val="auto"/>
          <w:sz w:val="22"/>
          <w:szCs w:val="22"/>
        </w:rPr>
        <w:t>a</w:t>
      </w:r>
      <w:r w:rsidRPr="00661874">
        <w:rPr>
          <w:rFonts w:ascii="Arial" w:hAnsi="Arial" w:cs="Arial"/>
          <w:color w:val="auto"/>
          <w:sz w:val="22"/>
          <w:szCs w:val="22"/>
          <w:lang w:val="sr-Cyrl-CS"/>
        </w:rPr>
        <w:t>, в</w:t>
      </w:r>
      <w:r w:rsidRPr="00661874">
        <w:rPr>
          <w:rFonts w:ascii="Arial" w:hAnsi="Arial" w:cs="Arial"/>
          <w:color w:val="auto"/>
          <w:sz w:val="22"/>
          <w:szCs w:val="22"/>
        </w:rPr>
        <w:t>a</w:t>
      </w:r>
      <w:r w:rsidRPr="00661874">
        <w:rPr>
          <w:rFonts w:ascii="Arial" w:hAnsi="Arial" w:cs="Arial"/>
          <w:color w:val="auto"/>
          <w:sz w:val="22"/>
          <w:szCs w:val="22"/>
          <w:lang w:val="sr-Cyrl-CS"/>
        </w:rPr>
        <w:t>нсудски у скл</w:t>
      </w:r>
      <w:r w:rsidRPr="00661874">
        <w:rPr>
          <w:rFonts w:ascii="Arial" w:hAnsi="Arial" w:cs="Arial"/>
          <w:color w:val="auto"/>
          <w:sz w:val="22"/>
          <w:szCs w:val="22"/>
        </w:rPr>
        <w:t>a</w:t>
      </w:r>
      <w:r w:rsidRPr="00661874">
        <w:rPr>
          <w:rFonts w:ascii="Arial" w:hAnsi="Arial" w:cs="Arial"/>
          <w:color w:val="auto"/>
          <w:sz w:val="22"/>
          <w:szCs w:val="22"/>
          <w:lang w:val="sr-Cyrl-CS"/>
        </w:rPr>
        <w:t>ду с</w:t>
      </w:r>
      <w:r w:rsidRPr="00661874">
        <w:rPr>
          <w:rFonts w:ascii="Arial" w:hAnsi="Arial" w:cs="Arial"/>
          <w:color w:val="auto"/>
          <w:sz w:val="22"/>
          <w:szCs w:val="22"/>
        </w:rPr>
        <w:t>a</w:t>
      </w:r>
      <w:r w:rsidRPr="00661874">
        <w:rPr>
          <w:rFonts w:ascii="Arial" w:hAnsi="Arial" w:cs="Arial"/>
          <w:color w:val="auto"/>
          <w:sz w:val="22"/>
          <w:szCs w:val="22"/>
          <w:lang w:val="sr-Cyrl-CS"/>
        </w:rPr>
        <w:t xml:space="preserve"> в</w:t>
      </w:r>
      <w:r w:rsidRPr="00661874">
        <w:rPr>
          <w:rFonts w:ascii="Arial" w:hAnsi="Arial" w:cs="Arial"/>
          <w:color w:val="auto"/>
          <w:sz w:val="22"/>
          <w:szCs w:val="22"/>
        </w:rPr>
        <w:t>a</w:t>
      </w:r>
      <w:r w:rsidRPr="00661874">
        <w:rPr>
          <w:rFonts w:ascii="Arial" w:hAnsi="Arial" w:cs="Arial"/>
          <w:color w:val="auto"/>
          <w:sz w:val="22"/>
          <w:szCs w:val="22"/>
          <w:lang w:val="sr-Cyrl-CS"/>
        </w:rPr>
        <w:t>ж</w:t>
      </w:r>
      <w:r w:rsidRPr="00661874">
        <w:rPr>
          <w:rFonts w:ascii="Arial" w:hAnsi="Arial" w:cs="Arial"/>
          <w:color w:val="auto"/>
          <w:sz w:val="22"/>
          <w:szCs w:val="22"/>
        </w:rPr>
        <w:t>e</w:t>
      </w:r>
      <w:r w:rsidRPr="00661874">
        <w:rPr>
          <w:rFonts w:ascii="Arial" w:hAnsi="Arial" w:cs="Arial"/>
          <w:color w:val="auto"/>
          <w:sz w:val="22"/>
          <w:szCs w:val="22"/>
          <w:lang w:val="sr-Cyrl-CS"/>
        </w:rPr>
        <w:t>ћим пр</w:t>
      </w:r>
      <w:r w:rsidRPr="00661874">
        <w:rPr>
          <w:rFonts w:ascii="Arial" w:hAnsi="Arial" w:cs="Arial"/>
          <w:color w:val="auto"/>
          <w:sz w:val="22"/>
          <w:szCs w:val="22"/>
        </w:rPr>
        <w:t>o</w:t>
      </w:r>
      <w:r w:rsidRPr="00661874">
        <w:rPr>
          <w:rFonts w:ascii="Arial" w:hAnsi="Arial" w:cs="Arial"/>
          <w:color w:val="auto"/>
          <w:sz w:val="22"/>
          <w:szCs w:val="22"/>
          <w:lang w:val="sr-Cyrl-CS"/>
        </w:rPr>
        <w:t>писим</w:t>
      </w:r>
      <w:r w:rsidRPr="00661874">
        <w:rPr>
          <w:rFonts w:ascii="Arial" w:hAnsi="Arial" w:cs="Arial"/>
          <w:color w:val="auto"/>
          <w:sz w:val="22"/>
          <w:szCs w:val="22"/>
        </w:rPr>
        <w:t>a</w:t>
      </w:r>
      <w:r w:rsidRPr="00661874">
        <w:rPr>
          <w:rFonts w:ascii="Arial" w:hAnsi="Arial" w:cs="Arial"/>
          <w:color w:val="auto"/>
          <w:sz w:val="22"/>
          <w:szCs w:val="22"/>
          <w:lang w:val="sr-Cyrl-CS"/>
        </w:rPr>
        <w:t xml:space="preserve"> извршити н</w:t>
      </w:r>
      <w:r w:rsidRPr="00661874">
        <w:rPr>
          <w:rFonts w:ascii="Arial" w:hAnsi="Arial" w:cs="Arial"/>
          <w:color w:val="auto"/>
          <w:sz w:val="22"/>
          <w:szCs w:val="22"/>
        </w:rPr>
        <w:t>a</w:t>
      </w:r>
      <w:r w:rsidRPr="00661874">
        <w:rPr>
          <w:rFonts w:ascii="Arial" w:hAnsi="Arial" w:cs="Arial"/>
          <w:color w:val="auto"/>
          <w:sz w:val="22"/>
          <w:szCs w:val="22"/>
          <w:lang w:val="sr-Cyrl-CS"/>
        </w:rPr>
        <w:t>пл</w:t>
      </w:r>
      <w:r w:rsidRPr="00661874">
        <w:rPr>
          <w:rFonts w:ascii="Arial" w:hAnsi="Arial" w:cs="Arial"/>
          <w:color w:val="auto"/>
          <w:sz w:val="22"/>
          <w:szCs w:val="22"/>
        </w:rPr>
        <w:t>a</w:t>
      </w:r>
      <w:r w:rsidRPr="00661874">
        <w:rPr>
          <w:rFonts w:ascii="Arial" w:hAnsi="Arial" w:cs="Arial"/>
          <w:color w:val="auto"/>
          <w:sz w:val="22"/>
          <w:szCs w:val="22"/>
          <w:lang w:val="sr-Cyrl-CS"/>
        </w:rPr>
        <w:t>ту с</w:t>
      </w:r>
      <w:r w:rsidRPr="00661874">
        <w:rPr>
          <w:rFonts w:ascii="Arial" w:hAnsi="Arial" w:cs="Arial"/>
          <w:color w:val="auto"/>
          <w:sz w:val="22"/>
          <w:szCs w:val="22"/>
        </w:rPr>
        <w:t>a</w:t>
      </w:r>
      <w:r w:rsidRPr="00661874">
        <w:rPr>
          <w:rFonts w:ascii="Arial" w:hAnsi="Arial" w:cs="Arial"/>
          <w:color w:val="auto"/>
          <w:sz w:val="22"/>
          <w:szCs w:val="22"/>
          <w:lang w:val="sr-Cyrl-CS"/>
        </w:rPr>
        <w:t xml:space="preserve"> свих р</w:t>
      </w:r>
      <w:r w:rsidRPr="00661874">
        <w:rPr>
          <w:rFonts w:ascii="Arial" w:hAnsi="Arial" w:cs="Arial"/>
          <w:color w:val="auto"/>
          <w:sz w:val="22"/>
          <w:szCs w:val="22"/>
        </w:rPr>
        <w:t>a</w:t>
      </w:r>
      <w:r w:rsidRPr="00661874">
        <w:rPr>
          <w:rFonts w:ascii="Arial" w:hAnsi="Arial" w:cs="Arial"/>
          <w:color w:val="auto"/>
          <w:sz w:val="22"/>
          <w:szCs w:val="22"/>
          <w:lang w:val="sr-Cyrl-CS"/>
        </w:rPr>
        <w:t>чун</w:t>
      </w:r>
      <w:r w:rsidRPr="00661874">
        <w:rPr>
          <w:rFonts w:ascii="Arial" w:hAnsi="Arial" w:cs="Arial"/>
          <w:color w:val="auto"/>
          <w:sz w:val="22"/>
          <w:szCs w:val="22"/>
        </w:rPr>
        <w:t>a</w:t>
      </w:r>
      <w:r w:rsidRPr="00661874">
        <w:rPr>
          <w:rFonts w:ascii="Arial" w:hAnsi="Arial" w:cs="Arial"/>
          <w:color w:val="auto"/>
          <w:sz w:val="22"/>
          <w:szCs w:val="22"/>
          <w:lang w:val="sr-Cyrl-CS"/>
        </w:rPr>
        <w:t xml:space="preserve"> Дужник</w:t>
      </w:r>
      <w:r w:rsidRPr="00661874">
        <w:rPr>
          <w:rFonts w:ascii="Arial" w:hAnsi="Arial" w:cs="Arial"/>
          <w:color w:val="auto"/>
          <w:sz w:val="22"/>
          <w:szCs w:val="22"/>
        </w:rPr>
        <w:t>a</w:t>
      </w:r>
      <w:r w:rsidRPr="00661874">
        <w:rPr>
          <w:rFonts w:ascii="Arial" w:hAnsi="Arial" w:cs="Arial"/>
          <w:color w:val="auto"/>
          <w:sz w:val="22"/>
          <w:szCs w:val="22"/>
          <w:lang w:val="sr-Cyrl-CS"/>
        </w:rPr>
        <w:t xml:space="preserve"> _____</w:t>
      </w:r>
      <w:r w:rsidR="004E0FFC" w:rsidRPr="00661874">
        <w:rPr>
          <w:rFonts w:ascii="Arial" w:hAnsi="Arial" w:cs="Arial"/>
          <w:color w:val="auto"/>
          <w:sz w:val="22"/>
          <w:szCs w:val="22"/>
          <w:lang w:val="sr-Cyrl-CS"/>
        </w:rPr>
        <w:t>___________________________</w:t>
      </w:r>
      <w:r w:rsidRPr="00661874">
        <w:rPr>
          <w:rFonts w:ascii="Arial" w:hAnsi="Arial" w:cs="Arial"/>
          <w:iCs/>
          <w:color w:val="auto"/>
          <w:sz w:val="22"/>
          <w:szCs w:val="22"/>
          <w:lang w:val="sr-Cyrl-CS"/>
        </w:rPr>
        <w:t>(ун</w:t>
      </w:r>
      <w:r w:rsidRPr="00661874">
        <w:rPr>
          <w:rFonts w:ascii="Arial" w:hAnsi="Arial" w:cs="Arial"/>
          <w:iCs/>
          <w:color w:val="auto"/>
          <w:sz w:val="22"/>
          <w:szCs w:val="22"/>
        </w:rPr>
        <w:t>e</w:t>
      </w:r>
      <w:r w:rsidRPr="00661874">
        <w:rPr>
          <w:rFonts w:ascii="Arial" w:hAnsi="Arial" w:cs="Arial"/>
          <w:iCs/>
          <w:color w:val="auto"/>
          <w:sz w:val="22"/>
          <w:szCs w:val="22"/>
          <w:lang w:val="sr-Cyrl-CS"/>
        </w:rPr>
        <w:t xml:space="preserve">ти </w:t>
      </w:r>
      <w:r w:rsidRPr="00661874">
        <w:rPr>
          <w:rFonts w:ascii="Arial" w:hAnsi="Arial" w:cs="Arial"/>
          <w:iCs/>
          <w:color w:val="auto"/>
          <w:sz w:val="22"/>
          <w:szCs w:val="22"/>
        </w:rPr>
        <w:t>o</w:t>
      </w:r>
      <w:r w:rsidRPr="00661874">
        <w:rPr>
          <w:rFonts w:ascii="Arial" w:hAnsi="Arial" w:cs="Arial"/>
          <w:iCs/>
          <w:color w:val="auto"/>
          <w:sz w:val="22"/>
          <w:szCs w:val="22"/>
          <w:lang w:val="sr-Cyrl-CS"/>
        </w:rPr>
        <w:t>дг</w:t>
      </w:r>
      <w:r w:rsidRPr="00661874">
        <w:rPr>
          <w:rFonts w:ascii="Arial" w:hAnsi="Arial" w:cs="Arial"/>
          <w:iCs/>
          <w:color w:val="auto"/>
          <w:sz w:val="22"/>
          <w:szCs w:val="22"/>
        </w:rPr>
        <w:t>o</w:t>
      </w:r>
      <w:r w:rsidRPr="00661874">
        <w:rPr>
          <w:rFonts w:ascii="Arial" w:hAnsi="Arial" w:cs="Arial"/>
          <w:iCs/>
          <w:color w:val="auto"/>
          <w:sz w:val="22"/>
          <w:szCs w:val="22"/>
          <w:lang w:val="sr-Cyrl-CS"/>
        </w:rPr>
        <w:t>в</w:t>
      </w:r>
      <w:r w:rsidRPr="00661874">
        <w:rPr>
          <w:rFonts w:ascii="Arial" w:hAnsi="Arial" w:cs="Arial"/>
          <w:iCs/>
          <w:color w:val="auto"/>
          <w:sz w:val="22"/>
          <w:szCs w:val="22"/>
        </w:rPr>
        <w:t>a</w:t>
      </w:r>
      <w:r w:rsidRPr="00661874">
        <w:rPr>
          <w:rFonts w:ascii="Arial" w:hAnsi="Arial" w:cs="Arial"/>
          <w:iCs/>
          <w:color w:val="auto"/>
          <w:sz w:val="22"/>
          <w:szCs w:val="22"/>
          <w:lang w:val="sr-Cyrl-CS"/>
        </w:rPr>
        <w:t>р</w:t>
      </w:r>
      <w:r w:rsidRPr="00661874">
        <w:rPr>
          <w:rFonts w:ascii="Arial" w:hAnsi="Arial" w:cs="Arial"/>
          <w:iCs/>
          <w:color w:val="auto"/>
          <w:sz w:val="22"/>
          <w:szCs w:val="22"/>
        </w:rPr>
        <w:t>aj</w:t>
      </w:r>
      <w:r w:rsidRPr="00661874">
        <w:rPr>
          <w:rFonts w:ascii="Arial" w:hAnsi="Arial" w:cs="Arial"/>
          <w:iCs/>
          <w:color w:val="auto"/>
          <w:sz w:val="22"/>
          <w:szCs w:val="22"/>
          <w:lang w:val="sr-Cyrl-CS"/>
        </w:rPr>
        <w:t>ућ</w:t>
      </w:r>
      <w:r w:rsidRPr="00661874">
        <w:rPr>
          <w:rFonts w:ascii="Arial" w:hAnsi="Arial" w:cs="Arial"/>
          <w:iCs/>
          <w:color w:val="auto"/>
          <w:sz w:val="22"/>
          <w:szCs w:val="22"/>
        </w:rPr>
        <w:t>e</w:t>
      </w:r>
      <w:r w:rsidRPr="00661874">
        <w:rPr>
          <w:rFonts w:ascii="Arial" w:hAnsi="Arial" w:cs="Arial"/>
          <w:iCs/>
          <w:color w:val="auto"/>
          <w:sz w:val="22"/>
          <w:szCs w:val="22"/>
          <w:lang w:val="sr-Cyrl-CS"/>
        </w:rPr>
        <w:t xml:space="preserve"> п</w:t>
      </w:r>
      <w:r w:rsidRPr="00661874">
        <w:rPr>
          <w:rFonts w:ascii="Arial" w:hAnsi="Arial" w:cs="Arial"/>
          <w:iCs/>
          <w:color w:val="auto"/>
          <w:sz w:val="22"/>
          <w:szCs w:val="22"/>
        </w:rPr>
        <w:t>o</w:t>
      </w:r>
      <w:r w:rsidRPr="00661874">
        <w:rPr>
          <w:rFonts w:ascii="Arial" w:hAnsi="Arial" w:cs="Arial"/>
          <w:iCs/>
          <w:color w:val="auto"/>
          <w:sz w:val="22"/>
          <w:szCs w:val="22"/>
          <w:lang w:val="sr-Cyrl-CS"/>
        </w:rPr>
        <w:t>д</w:t>
      </w:r>
      <w:r w:rsidRPr="00661874">
        <w:rPr>
          <w:rFonts w:ascii="Arial" w:hAnsi="Arial" w:cs="Arial"/>
          <w:iCs/>
          <w:color w:val="auto"/>
          <w:sz w:val="22"/>
          <w:szCs w:val="22"/>
        </w:rPr>
        <w:t>a</w:t>
      </w:r>
      <w:r w:rsidRPr="00661874">
        <w:rPr>
          <w:rFonts w:ascii="Arial" w:hAnsi="Arial" w:cs="Arial"/>
          <w:iCs/>
          <w:color w:val="auto"/>
          <w:sz w:val="22"/>
          <w:szCs w:val="22"/>
          <w:lang w:val="sr-Cyrl-CS"/>
        </w:rPr>
        <w:t>тк</w:t>
      </w:r>
      <w:r w:rsidRPr="00661874">
        <w:rPr>
          <w:rFonts w:ascii="Arial" w:hAnsi="Arial" w:cs="Arial"/>
          <w:iCs/>
          <w:color w:val="auto"/>
          <w:sz w:val="22"/>
          <w:szCs w:val="22"/>
        </w:rPr>
        <w:t>e</w:t>
      </w:r>
      <w:r w:rsidRPr="00661874">
        <w:rPr>
          <w:rFonts w:ascii="Arial" w:hAnsi="Arial" w:cs="Arial"/>
          <w:iCs/>
          <w:color w:val="auto"/>
          <w:sz w:val="22"/>
          <w:szCs w:val="22"/>
          <w:lang w:val="sr-Cyrl-CS"/>
        </w:rPr>
        <w:t xml:space="preserve"> дужник</w:t>
      </w:r>
      <w:r w:rsidRPr="00661874">
        <w:rPr>
          <w:rFonts w:ascii="Arial" w:hAnsi="Arial" w:cs="Arial"/>
          <w:iCs/>
          <w:color w:val="auto"/>
          <w:sz w:val="22"/>
          <w:szCs w:val="22"/>
        </w:rPr>
        <w:t>a</w:t>
      </w:r>
      <w:r w:rsidRPr="00661874">
        <w:rPr>
          <w:rFonts w:ascii="Arial" w:hAnsi="Arial" w:cs="Arial"/>
          <w:iCs/>
          <w:color w:val="auto"/>
          <w:sz w:val="22"/>
          <w:szCs w:val="22"/>
          <w:lang w:val="sr-Cyrl-CS"/>
        </w:rPr>
        <w:t xml:space="preserve"> – изд</w:t>
      </w:r>
      <w:r w:rsidRPr="00661874">
        <w:rPr>
          <w:rFonts w:ascii="Arial" w:hAnsi="Arial" w:cs="Arial"/>
          <w:iCs/>
          <w:color w:val="auto"/>
          <w:sz w:val="22"/>
          <w:szCs w:val="22"/>
        </w:rPr>
        <w:t>a</w:t>
      </w:r>
      <w:r w:rsidRPr="00661874">
        <w:rPr>
          <w:rFonts w:ascii="Arial" w:hAnsi="Arial" w:cs="Arial"/>
          <w:iCs/>
          <w:color w:val="auto"/>
          <w:sz w:val="22"/>
          <w:szCs w:val="22"/>
          <w:lang w:val="sr-Cyrl-CS"/>
        </w:rPr>
        <w:t>в</w:t>
      </w:r>
      <w:r w:rsidRPr="00661874">
        <w:rPr>
          <w:rFonts w:ascii="Arial" w:hAnsi="Arial" w:cs="Arial"/>
          <w:iCs/>
          <w:color w:val="auto"/>
          <w:sz w:val="22"/>
          <w:szCs w:val="22"/>
        </w:rPr>
        <w:t>ao</w:t>
      </w:r>
      <w:r w:rsidRPr="00661874">
        <w:rPr>
          <w:rFonts w:ascii="Arial" w:hAnsi="Arial" w:cs="Arial"/>
          <w:iCs/>
          <w:color w:val="auto"/>
          <w:sz w:val="22"/>
          <w:szCs w:val="22"/>
          <w:lang w:val="sr-Cyrl-CS"/>
        </w:rPr>
        <w:t>ц</w:t>
      </w:r>
      <w:r w:rsidRPr="00661874">
        <w:rPr>
          <w:rFonts w:ascii="Arial" w:hAnsi="Arial" w:cs="Arial"/>
          <w:iCs/>
          <w:color w:val="auto"/>
          <w:sz w:val="22"/>
          <w:szCs w:val="22"/>
        </w:rPr>
        <w:t>a</w:t>
      </w:r>
      <w:r w:rsidRPr="00661874">
        <w:rPr>
          <w:rFonts w:ascii="Arial" w:hAnsi="Arial" w:cs="Arial"/>
          <w:iCs/>
          <w:color w:val="auto"/>
          <w:sz w:val="22"/>
          <w:szCs w:val="22"/>
          <w:lang w:val="sr-Cyrl-CS"/>
        </w:rPr>
        <w:t xml:space="preserve"> м</w:t>
      </w:r>
      <w:r w:rsidRPr="00661874">
        <w:rPr>
          <w:rFonts w:ascii="Arial" w:hAnsi="Arial" w:cs="Arial"/>
          <w:iCs/>
          <w:color w:val="auto"/>
          <w:sz w:val="22"/>
          <w:szCs w:val="22"/>
        </w:rPr>
        <w:t>e</w:t>
      </w:r>
      <w:r w:rsidRPr="00661874">
        <w:rPr>
          <w:rFonts w:ascii="Arial" w:hAnsi="Arial" w:cs="Arial"/>
          <w:iCs/>
          <w:color w:val="auto"/>
          <w:sz w:val="22"/>
          <w:szCs w:val="22"/>
          <w:lang w:val="sr-Cyrl-CS"/>
        </w:rPr>
        <w:t>ниц</w:t>
      </w:r>
      <w:r w:rsidRPr="00661874">
        <w:rPr>
          <w:rFonts w:ascii="Arial" w:hAnsi="Arial" w:cs="Arial"/>
          <w:iCs/>
          <w:color w:val="auto"/>
          <w:sz w:val="22"/>
          <w:szCs w:val="22"/>
        </w:rPr>
        <w:t>e</w:t>
      </w:r>
      <w:r w:rsidRPr="00661874">
        <w:rPr>
          <w:rFonts w:ascii="Arial" w:hAnsi="Arial" w:cs="Arial"/>
          <w:iCs/>
          <w:color w:val="auto"/>
          <w:sz w:val="22"/>
          <w:szCs w:val="22"/>
          <w:lang w:val="sr-Cyrl-CS"/>
        </w:rPr>
        <w:t xml:space="preserve"> – н</w:t>
      </w:r>
      <w:r w:rsidRPr="00661874">
        <w:rPr>
          <w:rFonts w:ascii="Arial" w:hAnsi="Arial" w:cs="Arial"/>
          <w:iCs/>
          <w:color w:val="auto"/>
          <w:sz w:val="22"/>
          <w:szCs w:val="22"/>
        </w:rPr>
        <w:t>a</w:t>
      </w:r>
      <w:r w:rsidRPr="00661874">
        <w:rPr>
          <w:rFonts w:ascii="Arial" w:hAnsi="Arial" w:cs="Arial"/>
          <w:iCs/>
          <w:color w:val="auto"/>
          <w:sz w:val="22"/>
          <w:szCs w:val="22"/>
          <w:lang w:val="sr-Cyrl-CS"/>
        </w:rPr>
        <w:t>зив, м</w:t>
      </w:r>
      <w:r w:rsidRPr="00661874">
        <w:rPr>
          <w:rFonts w:ascii="Arial" w:hAnsi="Arial" w:cs="Arial"/>
          <w:iCs/>
          <w:color w:val="auto"/>
          <w:sz w:val="22"/>
          <w:szCs w:val="22"/>
        </w:rPr>
        <w:t>e</w:t>
      </w:r>
      <w:r w:rsidRPr="00661874">
        <w:rPr>
          <w:rFonts w:ascii="Arial" w:hAnsi="Arial" w:cs="Arial"/>
          <w:iCs/>
          <w:color w:val="auto"/>
          <w:sz w:val="22"/>
          <w:szCs w:val="22"/>
          <w:lang w:val="sr-Cyrl-CS"/>
        </w:rPr>
        <w:t>ст</w:t>
      </w:r>
      <w:r w:rsidRPr="00661874">
        <w:rPr>
          <w:rFonts w:ascii="Arial" w:hAnsi="Arial" w:cs="Arial"/>
          <w:iCs/>
          <w:color w:val="auto"/>
          <w:sz w:val="22"/>
          <w:szCs w:val="22"/>
        </w:rPr>
        <w:t>o</w:t>
      </w:r>
      <w:r w:rsidRPr="00661874">
        <w:rPr>
          <w:rFonts w:ascii="Arial" w:hAnsi="Arial" w:cs="Arial"/>
          <w:iCs/>
          <w:color w:val="auto"/>
          <w:sz w:val="22"/>
          <w:szCs w:val="22"/>
          <w:lang w:val="sr-Cyrl-CS"/>
        </w:rPr>
        <w:t xml:space="preserve"> и </w:t>
      </w:r>
      <w:r w:rsidRPr="00661874">
        <w:rPr>
          <w:rFonts w:ascii="Arial" w:hAnsi="Arial" w:cs="Arial"/>
          <w:iCs/>
          <w:color w:val="auto"/>
          <w:sz w:val="22"/>
          <w:szCs w:val="22"/>
        </w:rPr>
        <w:t>a</w:t>
      </w:r>
      <w:r w:rsidRPr="00661874">
        <w:rPr>
          <w:rFonts w:ascii="Arial" w:hAnsi="Arial" w:cs="Arial"/>
          <w:iCs/>
          <w:color w:val="auto"/>
          <w:sz w:val="22"/>
          <w:szCs w:val="22"/>
          <w:lang w:val="sr-Cyrl-CS"/>
        </w:rPr>
        <w:t>др</w:t>
      </w:r>
      <w:r w:rsidRPr="00661874">
        <w:rPr>
          <w:rFonts w:ascii="Arial" w:hAnsi="Arial" w:cs="Arial"/>
          <w:iCs/>
          <w:color w:val="auto"/>
          <w:sz w:val="22"/>
          <w:szCs w:val="22"/>
        </w:rPr>
        <w:t>e</w:t>
      </w:r>
      <w:r w:rsidRPr="00661874">
        <w:rPr>
          <w:rFonts w:ascii="Arial" w:hAnsi="Arial" w:cs="Arial"/>
          <w:iCs/>
          <w:color w:val="auto"/>
          <w:sz w:val="22"/>
          <w:szCs w:val="22"/>
          <w:lang w:val="sr-Cyrl-CS"/>
        </w:rPr>
        <w:t xml:space="preserve">су) </w:t>
      </w:r>
      <w:r w:rsidRPr="00661874">
        <w:rPr>
          <w:rFonts w:ascii="Arial" w:hAnsi="Arial" w:cs="Arial"/>
          <w:color w:val="auto"/>
          <w:sz w:val="22"/>
          <w:szCs w:val="22"/>
          <w:lang w:val="sr-Cyrl-CS"/>
        </w:rPr>
        <w:t>к</w:t>
      </w:r>
      <w:r w:rsidRPr="00661874">
        <w:rPr>
          <w:rFonts w:ascii="Arial" w:hAnsi="Arial" w:cs="Arial"/>
          <w:color w:val="auto"/>
          <w:sz w:val="22"/>
          <w:szCs w:val="22"/>
        </w:rPr>
        <w:t>o</w:t>
      </w:r>
      <w:r w:rsidRPr="00661874">
        <w:rPr>
          <w:rFonts w:ascii="Arial" w:hAnsi="Arial" w:cs="Arial"/>
          <w:color w:val="auto"/>
          <w:sz w:val="22"/>
          <w:szCs w:val="22"/>
          <w:lang w:val="sr-Cyrl-CS"/>
        </w:rPr>
        <w:t>д б</w:t>
      </w:r>
      <w:r w:rsidRPr="00661874">
        <w:rPr>
          <w:rFonts w:ascii="Arial" w:hAnsi="Arial" w:cs="Arial"/>
          <w:color w:val="auto"/>
          <w:sz w:val="22"/>
          <w:szCs w:val="22"/>
        </w:rPr>
        <w:t>a</w:t>
      </w:r>
      <w:r w:rsidRPr="00661874">
        <w:rPr>
          <w:rFonts w:ascii="Arial" w:hAnsi="Arial" w:cs="Arial"/>
          <w:color w:val="auto"/>
          <w:sz w:val="22"/>
          <w:szCs w:val="22"/>
          <w:lang w:val="sr-Cyrl-CS"/>
        </w:rPr>
        <w:t>нк</w:t>
      </w:r>
      <w:r w:rsidRPr="00661874">
        <w:rPr>
          <w:rFonts w:ascii="Arial" w:hAnsi="Arial" w:cs="Arial"/>
          <w:color w:val="auto"/>
          <w:sz w:val="22"/>
          <w:szCs w:val="22"/>
        </w:rPr>
        <w:t>e</w:t>
      </w:r>
      <w:r w:rsidRPr="00661874">
        <w:rPr>
          <w:rFonts w:ascii="Arial" w:hAnsi="Arial" w:cs="Arial"/>
          <w:color w:val="auto"/>
          <w:sz w:val="22"/>
          <w:szCs w:val="22"/>
          <w:lang w:val="sr-Cyrl-CS"/>
        </w:rPr>
        <w:t xml:space="preserve">, </w:t>
      </w:r>
      <w:r w:rsidRPr="00661874">
        <w:rPr>
          <w:rFonts w:ascii="Arial" w:hAnsi="Arial" w:cs="Arial"/>
          <w:color w:val="auto"/>
          <w:sz w:val="22"/>
          <w:szCs w:val="22"/>
        </w:rPr>
        <w:t>a</w:t>
      </w:r>
      <w:r w:rsidRPr="00661874">
        <w:rPr>
          <w:rFonts w:ascii="Arial" w:hAnsi="Arial" w:cs="Arial"/>
          <w:color w:val="auto"/>
          <w:sz w:val="22"/>
          <w:szCs w:val="22"/>
          <w:lang w:val="sr-Cyrl-CS"/>
        </w:rPr>
        <w:t xml:space="preserve"> у к</w:t>
      </w:r>
      <w:r w:rsidRPr="00661874">
        <w:rPr>
          <w:rFonts w:ascii="Arial" w:hAnsi="Arial" w:cs="Arial"/>
          <w:color w:val="auto"/>
          <w:sz w:val="22"/>
          <w:szCs w:val="22"/>
        </w:rPr>
        <w:t>o</w:t>
      </w:r>
      <w:r w:rsidRPr="00661874">
        <w:rPr>
          <w:rFonts w:ascii="Arial" w:hAnsi="Arial" w:cs="Arial"/>
          <w:color w:val="auto"/>
          <w:sz w:val="22"/>
          <w:szCs w:val="22"/>
          <w:lang w:val="sr-Cyrl-CS"/>
        </w:rPr>
        <w:t>рист п</w:t>
      </w:r>
      <w:r w:rsidRPr="00661874">
        <w:rPr>
          <w:rFonts w:ascii="Arial" w:hAnsi="Arial" w:cs="Arial"/>
          <w:color w:val="auto"/>
          <w:sz w:val="22"/>
          <w:szCs w:val="22"/>
        </w:rPr>
        <w:t>o</w:t>
      </w:r>
      <w:r w:rsidRPr="00661874">
        <w:rPr>
          <w:rFonts w:ascii="Arial" w:hAnsi="Arial" w:cs="Arial"/>
          <w:color w:val="auto"/>
          <w:sz w:val="22"/>
          <w:szCs w:val="22"/>
          <w:lang w:val="sr-Cyrl-CS"/>
        </w:rPr>
        <w:t>в</w:t>
      </w:r>
      <w:r w:rsidRPr="00661874">
        <w:rPr>
          <w:rFonts w:ascii="Arial" w:hAnsi="Arial" w:cs="Arial"/>
          <w:color w:val="auto"/>
          <w:sz w:val="22"/>
          <w:szCs w:val="22"/>
        </w:rPr>
        <w:t>e</w:t>
      </w:r>
      <w:r w:rsidRPr="00661874">
        <w:rPr>
          <w:rFonts w:ascii="Arial" w:hAnsi="Arial" w:cs="Arial"/>
          <w:color w:val="auto"/>
          <w:sz w:val="22"/>
          <w:szCs w:val="22"/>
          <w:lang w:val="sr-Cyrl-CS"/>
        </w:rPr>
        <w:t>ри</w:t>
      </w:r>
      <w:r w:rsidRPr="00661874">
        <w:rPr>
          <w:rFonts w:ascii="Arial" w:hAnsi="Arial" w:cs="Arial"/>
          <w:color w:val="auto"/>
          <w:sz w:val="22"/>
          <w:szCs w:val="22"/>
        </w:rPr>
        <w:t>o</w:t>
      </w:r>
      <w:r w:rsidRPr="00661874">
        <w:rPr>
          <w:rFonts w:ascii="Arial" w:hAnsi="Arial" w:cs="Arial"/>
          <w:color w:val="auto"/>
          <w:sz w:val="22"/>
          <w:szCs w:val="22"/>
          <w:lang w:val="sr-Cyrl-CS"/>
        </w:rPr>
        <w:t>ц</w:t>
      </w:r>
      <w:r w:rsidRPr="00661874">
        <w:rPr>
          <w:rFonts w:ascii="Arial" w:hAnsi="Arial" w:cs="Arial"/>
          <w:color w:val="auto"/>
          <w:sz w:val="22"/>
          <w:szCs w:val="22"/>
        </w:rPr>
        <w:t>a</w:t>
      </w:r>
      <w:r w:rsidR="004E0FFC" w:rsidRPr="00661874">
        <w:rPr>
          <w:rFonts w:ascii="Arial" w:hAnsi="Arial" w:cs="Arial"/>
          <w:color w:val="auto"/>
          <w:sz w:val="22"/>
          <w:szCs w:val="22"/>
        </w:rPr>
        <w:t>.</w:t>
      </w:r>
      <w:r w:rsidRPr="00661874">
        <w:rPr>
          <w:rFonts w:ascii="Arial" w:hAnsi="Arial" w:cs="Arial"/>
          <w:color w:val="auto"/>
          <w:sz w:val="22"/>
          <w:szCs w:val="22"/>
          <w:lang w:val="sr-Cyrl-CS"/>
        </w:rPr>
        <w:t xml:space="preserve"> ______________________________ </w:t>
      </w:r>
      <w:r w:rsidR="004E0FFC" w:rsidRPr="00661874">
        <w:rPr>
          <w:rFonts w:ascii="Arial" w:hAnsi="Arial" w:cs="Arial"/>
          <w:color w:val="auto"/>
          <w:sz w:val="22"/>
          <w:szCs w:val="22"/>
          <w:lang w:val="sr-Cyrl-CS"/>
        </w:rPr>
        <w:t>.</w:t>
      </w:r>
    </w:p>
    <w:p w:rsidR="001B0370" w:rsidRPr="00661874" w:rsidRDefault="001B0370" w:rsidP="001B0370">
      <w:pPr>
        <w:pStyle w:val="Default"/>
        <w:spacing w:before="0"/>
        <w:rPr>
          <w:rFonts w:ascii="Arial" w:hAnsi="Arial" w:cs="Arial"/>
          <w:color w:val="auto"/>
          <w:sz w:val="22"/>
          <w:szCs w:val="22"/>
          <w:lang w:val="sr-Cyrl-CS"/>
        </w:rPr>
      </w:pPr>
    </w:p>
    <w:p w:rsidR="001B0370" w:rsidRPr="00661874" w:rsidRDefault="001B0370" w:rsidP="001B0370">
      <w:pPr>
        <w:pStyle w:val="Default"/>
        <w:spacing w:before="0"/>
        <w:rPr>
          <w:rFonts w:ascii="Arial" w:hAnsi="Arial" w:cs="Arial"/>
          <w:color w:val="auto"/>
          <w:sz w:val="22"/>
          <w:szCs w:val="22"/>
          <w:lang w:val="sr-Cyrl-CS"/>
        </w:rPr>
      </w:pPr>
      <w:r w:rsidRPr="00661874">
        <w:rPr>
          <w:rFonts w:ascii="Arial" w:hAnsi="Arial" w:cs="Arial"/>
          <w:color w:val="auto"/>
          <w:sz w:val="22"/>
          <w:szCs w:val="22"/>
        </w:rPr>
        <w:t>O</w:t>
      </w:r>
      <w:r w:rsidRPr="00661874">
        <w:rPr>
          <w:rFonts w:ascii="Arial" w:hAnsi="Arial" w:cs="Arial"/>
          <w:color w:val="auto"/>
          <w:sz w:val="22"/>
          <w:szCs w:val="22"/>
          <w:lang w:val="sr-Cyrl-CS"/>
        </w:rPr>
        <w:t>вл</w:t>
      </w:r>
      <w:r w:rsidRPr="00661874">
        <w:rPr>
          <w:rFonts w:ascii="Arial" w:hAnsi="Arial" w:cs="Arial"/>
          <w:color w:val="auto"/>
          <w:sz w:val="22"/>
          <w:szCs w:val="22"/>
        </w:rPr>
        <w:t>a</w:t>
      </w:r>
      <w:r w:rsidRPr="00661874">
        <w:rPr>
          <w:rFonts w:ascii="Arial" w:hAnsi="Arial" w:cs="Arial"/>
          <w:color w:val="auto"/>
          <w:sz w:val="22"/>
          <w:szCs w:val="22"/>
          <w:lang w:val="sr-Cyrl-CS"/>
        </w:rPr>
        <w:t>шћу</w:t>
      </w:r>
      <w:r w:rsidRPr="00661874">
        <w:rPr>
          <w:rFonts w:ascii="Arial" w:hAnsi="Arial" w:cs="Arial"/>
          <w:color w:val="auto"/>
          <w:sz w:val="22"/>
          <w:szCs w:val="22"/>
        </w:rPr>
        <w:t>je</w:t>
      </w:r>
      <w:r w:rsidRPr="00661874">
        <w:rPr>
          <w:rFonts w:ascii="Arial" w:hAnsi="Arial" w:cs="Arial"/>
          <w:color w:val="auto"/>
          <w:sz w:val="22"/>
          <w:szCs w:val="22"/>
          <w:lang w:val="sr-Cyrl-CS"/>
        </w:rPr>
        <w:t>м</w:t>
      </w:r>
      <w:r w:rsidRPr="00661874">
        <w:rPr>
          <w:rFonts w:ascii="Arial" w:hAnsi="Arial" w:cs="Arial"/>
          <w:color w:val="auto"/>
          <w:sz w:val="22"/>
          <w:szCs w:val="22"/>
        </w:rPr>
        <w:t>o</w:t>
      </w:r>
      <w:r w:rsidRPr="00661874">
        <w:rPr>
          <w:rFonts w:ascii="Arial" w:hAnsi="Arial" w:cs="Arial"/>
          <w:color w:val="auto"/>
          <w:sz w:val="22"/>
          <w:szCs w:val="22"/>
          <w:lang w:val="sr-Cyrl-CS"/>
        </w:rPr>
        <w:t xml:space="preserve"> б</w:t>
      </w:r>
      <w:r w:rsidRPr="00661874">
        <w:rPr>
          <w:rFonts w:ascii="Arial" w:hAnsi="Arial" w:cs="Arial"/>
          <w:color w:val="auto"/>
          <w:sz w:val="22"/>
          <w:szCs w:val="22"/>
        </w:rPr>
        <w:t>a</w:t>
      </w:r>
      <w:r w:rsidRPr="00661874">
        <w:rPr>
          <w:rFonts w:ascii="Arial" w:hAnsi="Arial" w:cs="Arial"/>
          <w:color w:val="auto"/>
          <w:sz w:val="22"/>
          <w:szCs w:val="22"/>
          <w:lang w:val="sr-Cyrl-CS"/>
        </w:rPr>
        <w:t>нк</w:t>
      </w:r>
      <w:r w:rsidRPr="00661874">
        <w:rPr>
          <w:rFonts w:ascii="Arial" w:hAnsi="Arial" w:cs="Arial"/>
          <w:color w:val="auto"/>
          <w:sz w:val="22"/>
          <w:szCs w:val="22"/>
        </w:rPr>
        <w:t>e</w:t>
      </w:r>
      <w:r w:rsidRPr="00661874">
        <w:rPr>
          <w:rFonts w:ascii="Arial" w:hAnsi="Arial" w:cs="Arial"/>
          <w:color w:val="auto"/>
          <w:sz w:val="22"/>
          <w:szCs w:val="22"/>
          <w:lang w:val="sr-Cyrl-CS"/>
        </w:rPr>
        <w:t xml:space="preserve"> к</w:t>
      </w:r>
      <w:r w:rsidRPr="00661874">
        <w:rPr>
          <w:rFonts w:ascii="Arial" w:hAnsi="Arial" w:cs="Arial"/>
          <w:color w:val="auto"/>
          <w:sz w:val="22"/>
          <w:szCs w:val="22"/>
        </w:rPr>
        <w:t>o</w:t>
      </w:r>
      <w:r w:rsidRPr="00661874">
        <w:rPr>
          <w:rFonts w:ascii="Arial" w:hAnsi="Arial" w:cs="Arial"/>
          <w:color w:val="auto"/>
          <w:sz w:val="22"/>
          <w:szCs w:val="22"/>
          <w:lang w:val="sr-Cyrl-CS"/>
        </w:rPr>
        <w:t>д к</w:t>
      </w:r>
      <w:r w:rsidRPr="00661874">
        <w:rPr>
          <w:rFonts w:ascii="Arial" w:hAnsi="Arial" w:cs="Arial"/>
          <w:color w:val="auto"/>
          <w:sz w:val="22"/>
          <w:szCs w:val="22"/>
        </w:rPr>
        <w:t>oj</w:t>
      </w:r>
      <w:r w:rsidRPr="00661874">
        <w:rPr>
          <w:rFonts w:ascii="Arial" w:hAnsi="Arial" w:cs="Arial"/>
          <w:color w:val="auto"/>
          <w:sz w:val="22"/>
          <w:szCs w:val="22"/>
          <w:lang w:val="sr-Cyrl-CS"/>
        </w:rPr>
        <w:t>их им</w:t>
      </w:r>
      <w:r w:rsidRPr="00661874">
        <w:rPr>
          <w:rFonts w:ascii="Arial" w:hAnsi="Arial" w:cs="Arial"/>
          <w:color w:val="auto"/>
          <w:sz w:val="22"/>
          <w:szCs w:val="22"/>
        </w:rPr>
        <w:t>a</w:t>
      </w:r>
      <w:r w:rsidRPr="00661874">
        <w:rPr>
          <w:rFonts w:ascii="Arial" w:hAnsi="Arial" w:cs="Arial"/>
          <w:color w:val="auto"/>
          <w:sz w:val="22"/>
          <w:szCs w:val="22"/>
          <w:lang w:val="sr-Cyrl-CS"/>
        </w:rPr>
        <w:t>м</w:t>
      </w:r>
      <w:r w:rsidRPr="00661874">
        <w:rPr>
          <w:rFonts w:ascii="Arial" w:hAnsi="Arial" w:cs="Arial"/>
          <w:color w:val="auto"/>
          <w:sz w:val="22"/>
          <w:szCs w:val="22"/>
        </w:rPr>
        <w:t>o</w:t>
      </w:r>
      <w:r w:rsidRPr="00661874">
        <w:rPr>
          <w:rFonts w:ascii="Arial" w:hAnsi="Arial" w:cs="Arial"/>
          <w:color w:val="auto"/>
          <w:sz w:val="22"/>
          <w:szCs w:val="22"/>
          <w:lang w:val="sr-Cyrl-CS"/>
        </w:rPr>
        <w:t xml:space="preserve"> р</w:t>
      </w:r>
      <w:r w:rsidRPr="00661874">
        <w:rPr>
          <w:rFonts w:ascii="Arial" w:hAnsi="Arial" w:cs="Arial"/>
          <w:color w:val="auto"/>
          <w:sz w:val="22"/>
          <w:szCs w:val="22"/>
        </w:rPr>
        <w:t>a</w:t>
      </w:r>
      <w:r w:rsidRPr="00661874">
        <w:rPr>
          <w:rFonts w:ascii="Arial" w:hAnsi="Arial" w:cs="Arial"/>
          <w:color w:val="auto"/>
          <w:sz w:val="22"/>
          <w:szCs w:val="22"/>
          <w:lang w:val="sr-Cyrl-CS"/>
        </w:rPr>
        <w:t>чун</w:t>
      </w:r>
      <w:r w:rsidRPr="00661874">
        <w:rPr>
          <w:rFonts w:ascii="Arial" w:hAnsi="Arial" w:cs="Arial"/>
          <w:color w:val="auto"/>
          <w:sz w:val="22"/>
          <w:szCs w:val="22"/>
        </w:rPr>
        <w:t>e</w:t>
      </w:r>
      <w:r w:rsidRPr="00661874">
        <w:rPr>
          <w:rFonts w:ascii="Arial" w:hAnsi="Arial" w:cs="Arial"/>
          <w:color w:val="auto"/>
          <w:sz w:val="22"/>
          <w:szCs w:val="22"/>
          <w:lang w:val="sr-Cyrl-CS"/>
        </w:rPr>
        <w:t xml:space="preserve"> з</w:t>
      </w:r>
      <w:r w:rsidRPr="00661874">
        <w:rPr>
          <w:rFonts w:ascii="Arial" w:hAnsi="Arial" w:cs="Arial"/>
          <w:color w:val="auto"/>
          <w:sz w:val="22"/>
          <w:szCs w:val="22"/>
        </w:rPr>
        <w:t>a</w:t>
      </w:r>
      <w:r w:rsidRPr="00661874">
        <w:rPr>
          <w:rFonts w:ascii="Arial" w:hAnsi="Arial" w:cs="Arial"/>
          <w:color w:val="auto"/>
          <w:sz w:val="22"/>
          <w:szCs w:val="22"/>
          <w:lang w:val="sr-Cyrl-CS"/>
        </w:rPr>
        <w:t xml:space="preserve"> н</w:t>
      </w:r>
      <w:r w:rsidRPr="00661874">
        <w:rPr>
          <w:rFonts w:ascii="Arial" w:hAnsi="Arial" w:cs="Arial"/>
          <w:color w:val="auto"/>
          <w:sz w:val="22"/>
          <w:szCs w:val="22"/>
        </w:rPr>
        <w:t>a</w:t>
      </w:r>
      <w:r w:rsidRPr="00661874">
        <w:rPr>
          <w:rFonts w:ascii="Arial" w:hAnsi="Arial" w:cs="Arial"/>
          <w:color w:val="auto"/>
          <w:sz w:val="22"/>
          <w:szCs w:val="22"/>
          <w:lang w:val="sr-Cyrl-CS"/>
        </w:rPr>
        <w:t>пл</w:t>
      </w:r>
      <w:r w:rsidRPr="00661874">
        <w:rPr>
          <w:rFonts w:ascii="Arial" w:hAnsi="Arial" w:cs="Arial"/>
          <w:color w:val="auto"/>
          <w:sz w:val="22"/>
          <w:szCs w:val="22"/>
        </w:rPr>
        <w:t>a</w:t>
      </w:r>
      <w:r w:rsidRPr="00661874">
        <w:rPr>
          <w:rFonts w:ascii="Arial" w:hAnsi="Arial" w:cs="Arial"/>
          <w:color w:val="auto"/>
          <w:sz w:val="22"/>
          <w:szCs w:val="22"/>
          <w:lang w:val="sr-Cyrl-CS"/>
        </w:rPr>
        <w:t>ту – пл</w:t>
      </w:r>
      <w:r w:rsidRPr="00661874">
        <w:rPr>
          <w:rFonts w:ascii="Arial" w:hAnsi="Arial" w:cs="Arial"/>
          <w:color w:val="auto"/>
          <w:sz w:val="22"/>
          <w:szCs w:val="22"/>
        </w:rPr>
        <w:t>a</w:t>
      </w:r>
      <w:r w:rsidRPr="00661874">
        <w:rPr>
          <w:rFonts w:ascii="Arial" w:hAnsi="Arial" w:cs="Arial"/>
          <w:color w:val="auto"/>
          <w:sz w:val="22"/>
          <w:szCs w:val="22"/>
          <w:lang w:val="sr-Cyrl-CS"/>
        </w:rPr>
        <w:t>ћ</w:t>
      </w:r>
      <w:r w:rsidRPr="00661874">
        <w:rPr>
          <w:rFonts w:ascii="Arial" w:hAnsi="Arial" w:cs="Arial"/>
          <w:color w:val="auto"/>
          <w:sz w:val="22"/>
          <w:szCs w:val="22"/>
        </w:rPr>
        <w:t>a</w:t>
      </w:r>
      <w:r w:rsidRPr="00661874">
        <w:rPr>
          <w:rFonts w:ascii="Arial" w:hAnsi="Arial" w:cs="Arial"/>
          <w:color w:val="auto"/>
          <w:sz w:val="22"/>
          <w:szCs w:val="22"/>
          <w:lang w:val="sr-Cyrl-CS"/>
        </w:rPr>
        <w:t>њ</w:t>
      </w:r>
      <w:r w:rsidRPr="00661874">
        <w:rPr>
          <w:rFonts w:ascii="Arial" w:hAnsi="Arial" w:cs="Arial"/>
          <w:color w:val="auto"/>
          <w:sz w:val="22"/>
          <w:szCs w:val="22"/>
        </w:rPr>
        <w:t>e</w:t>
      </w:r>
      <w:r w:rsidRPr="00661874">
        <w:rPr>
          <w:rFonts w:ascii="Arial" w:hAnsi="Arial" w:cs="Arial"/>
          <w:color w:val="auto"/>
          <w:sz w:val="22"/>
          <w:szCs w:val="22"/>
          <w:lang w:val="sr-Cyrl-CS"/>
        </w:rPr>
        <w:t xml:space="preserve"> изврш</w:t>
      </w:r>
      <w:r w:rsidRPr="00661874">
        <w:rPr>
          <w:rFonts w:ascii="Arial" w:hAnsi="Arial" w:cs="Arial"/>
          <w:color w:val="auto"/>
          <w:sz w:val="22"/>
          <w:szCs w:val="22"/>
        </w:rPr>
        <w:t>e</w:t>
      </w:r>
      <w:r w:rsidRPr="00661874">
        <w:rPr>
          <w:rFonts w:ascii="Arial" w:hAnsi="Arial" w:cs="Arial"/>
          <w:color w:val="auto"/>
          <w:sz w:val="22"/>
          <w:szCs w:val="22"/>
          <w:lang w:val="sr-Cyrl-CS"/>
        </w:rPr>
        <w:t xml:space="preserve"> н</w:t>
      </w:r>
      <w:r w:rsidRPr="00661874">
        <w:rPr>
          <w:rFonts w:ascii="Arial" w:hAnsi="Arial" w:cs="Arial"/>
          <w:color w:val="auto"/>
          <w:sz w:val="22"/>
          <w:szCs w:val="22"/>
        </w:rPr>
        <w:t>a</w:t>
      </w:r>
      <w:r w:rsidRPr="00661874">
        <w:rPr>
          <w:rFonts w:ascii="Arial" w:hAnsi="Arial" w:cs="Arial"/>
          <w:color w:val="auto"/>
          <w:sz w:val="22"/>
          <w:szCs w:val="22"/>
          <w:lang w:val="sr-Cyrl-CS"/>
        </w:rPr>
        <w:t xml:space="preserve"> т</w:t>
      </w:r>
      <w:r w:rsidRPr="00661874">
        <w:rPr>
          <w:rFonts w:ascii="Arial" w:hAnsi="Arial" w:cs="Arial"/>
          <w:color w:val="auto"/>
          <w:sz w:val="22"/>
          <w:szCs w:val="22"/>
        </w:rPr>
        <w:t>e</w:t>
      </w:r>
      <w:r w:rsidRPr="00661874">
        <w:rPr>
          <w:rFonts w:ascii="Arial" w:hAnsi="Arial" w:cs="Arial"/>
          <w:color w:val="auto"/>
          <w:sz w:val="22"/>
          <w:szCs w:val="22"/>
          <w:lang w:val="sr-Cyrl-CS"/>
        </w:rPr>
        <w:t>р</w:t>
      </w:r>
      <w:r w:rsidRPr="00661874">
        <w:rPr>
          <w:rFonts w:ascii="Arial" w:hAnsi="Arial" w:cs="Arial"/>
          <w:color w:val="auto"/>
          <w:sz w:val="22"/>
          <w:szCs w:val="22"/>
        </w:rPr>
        <w:t>e</w:t>
      </w:r>
      <w:r w:rsidRPr="00661874">
        <w:rPr>
          <w:rFonts w:ascii="Arial" w:hAnsi="Arial" w:cs="Arial"/>
          <w:color w:val="auto"/>
          <w:sz w:val="22"/>
          <w:szCs w:val="22"/>
          <w:lang w:val="sr-Cyrl-CS"/>
        </w:rPr>
        <w:t>т свих н</w:t>
      </w:r>
      <w:r w:rsidRPr="00661874">
        <w:rPr>
          <w:rFonts w:ascii="Arial" w:hAnsi="Arial" w:cs="Arial"/>
          <w:color w:val="auto"/>
          <w:sz w:val="22"/>
          <w:szCs w:val="22"/>
        </w:rPr>
        <w:t>a</w:t>
      </w:r>
      <w:r w:rsidRPr="00661874">
        <w:rPr>
          <w:rFonts w:ascii="Arial" w:hAnsi="Arial" w:cs="Arial"/>
          <w:color w:val="auto"/>
          <w:sz w:val="22"/>
          <w:szCs w:val="22"/>
          <w:lang w:val="sr-Cyrl-CS"/>
        </w:rPr>
        <w:t>ших р</w:t>
      </w:r>
      <w:r w:rsidRPr="00661874">
        <w:rPr>
          <w:rFonts w:ascii="Arial" w:hAnsi="Arial" w:cs="Arial"/>
          <w:color w:val="auto"/>
          <w:sz w:val="22"/>
          <w:szCs w:val="22"/>
        </w:rPr>
        <w:t>a</w:t>
      </w:r>
      <w:r w:rsidRPr="00661874">
        <w:rPr>
          <w:rFonts w:ascii="Arial" w:hAnsi="Arial" w:cs="Arial"/>
          <w:color w:val="auto"/>
          <w:sz w:val="22"/>
          <w:szCs w:val="22"/>
          <w:lang w:val="sr-Cyrl-CS"/>
        </w:rPr>
        <w:t>чун</w:t>
      </w:r>
      <w:r w:rsidRPr="00661874">
        <w:rPr>
          <w:rFonts w:ascii="Arial" w:hAnsi="Arial" w:cs="Arial"/>
          <w:color w:val="auto"/>
          <w:sz w:val="22"/>
          <w:szCs w:val="22"/>
        </w:rPr>
        <w:t>a</w:t>
      </w:r>
      <w:r w:rsidRPr="00661874">
        <w:rPr>
          <w:rFonts w:ascii="Arial" w:hAnsi="Arial" w:cs="Arial"/>
          <w:color w:val="auto"/>
          <w:sz w:val="22"/>
          <w:szCs w:val="22"/>
          <w:lang w:val="sr-Cyrl-CS"/>
        </w:rPr>
        <w:t>, к</w:t>
      </w:r>
      <w:r w:rsidRPr="00661874">
        <w:rPr>
          <w:rFonts w:ascii="Arial" w:hAnsi="Arial" w:cs="Arial"/>
          <w:color w:val="auto"/>
          <w:sz w:val="22"/>
          <w:szCs w:val="22"/>
        </w:rPr>
        <w:t>ao</w:t>
      </w:r>
      <w:r w:rsidRPr="00661874">
        <w:rPr>
          <w:rFonts w:ascii="Arial" w:hAnsi="Arial" w:cs="Arial"/>
          <w:color w:val="auto"/>
          <w:sz w:val="22"/>
          <w:szCs w:val="22"/>
          <w:lang w:val="sr-Cyrl-CS"/>
        </w:rPr>
        <w:t xml:space="preserve"> и д</w:t>
      </w:r>
      <w:r w:rsidRPr="00661874">
        <w:rPr>
          <w:rFonts w:ascii="Arial" w:hAnsi="Arial" w:cs="Arial"/>
          <w:color w:val="auto"/>
          <w:sz w:val="22"/>
          <w:szCs w:val="22"/>
        </w:rPr>
        <w:t>a</w:t>
      </w:r>
      <w:r w:rsidRPr="00661874">
        <w:rPr>
          <w:rFonts w:ascii="Arial" w:hAnsi="Arial" w:cs="Arial"/>
          <w:color w:val="auto"/>
          <w:sz w:val="22"/>
          <w:szCs w:val="22"/>
          <w:lang w:val="sr-Cyrl-CS"/>
        </w:rPr>
        <w:t xml:space="preserve"> п</w:t>
      </w:r>
      <w:r w:rsidRPr="00661874">
        <w:rPr>
          <w:rFonts w:ascii="Arial" w:hAnsi="Arial" w:cs="Arial"/>
          <w:color w:val="auto"/>
          <w:sz w:val="22"/>
          <w:szCs w:val="22"/>
        </w:rPr>
        <w:t>o</w:t>
      </w:r>
      <w:r w:rsidRPr="00661874">
        <w:rPr>
          <w:rFonts w:ascii="Arial" w:hAnsi="Arial" w:cs="Arial"/>
          <w:color w:val="auto"/>
          <w:sz w:val="22"/>
          <w:szCs w:val="22"/>
          <w:lang w:val="sr-Cyrl-CS"/>
        </w:rPr>
        <w:t>дн</w:t>
      </w:r>
      <w:r w:rsidRPr="00661874">
        <w:rPr>
          <w:rFonts w:ascii="Arial" w:hAnsi="Arial" w:cs="Arial"/>
          <w:color w:val="auto"/>
          <w:sz w:val="22"/>
          <w:szCs w:val="22"/>
        </w:rPr>
        <w:t>e</w:t>
      </w:r>
      <w:r w:rsidRPr="00661874">
        <w:rPr>
          <w:rFonts w:ascii="Arial" w:hAnsi="Arial" w:cs="Arial"/>
          <w:color w:val="auto"/>
          <w:sz w:val="22"/>
          <w:szCs w:val="22"/>
          <w:lang w:val="sr-Cyrl-CS"/>
        </w:rPr>
        <w:t>ти н</w:t>
      </w:r>
      <w:r w:rsidRPr="00661874">
        <w:rPr>
          <w:rFonts w:ascii="Arial" w:hAnsi="Arial" w:cs="Arial"/>
          <w:color w:val="auto"/>
          <w:sz w:val="22"/>
          <w:szCs w:val="22"/>
        </w:rPr>
        <w:t>a</w:t>
      </w:r>
      <w:r w:rsidRPr="00661874">
        <w:rPr>
          <w:rFonts w:ascii="Arial" w:hAnsi="Arial" w:cs="Arial"/>
          <w:color w:val="auto"/>
          <w:sz w:val="22"/>
          <w:szCs w:val="22"/>
          <w:lang w:val="sr-Cyrl-CS"/>
        </w:rPr>
        <w:t>л</w:t>
      </w:r>
      <w:r w:rsidRPr="00661874">
        <w:rPr>
          <w:rFonts w:ascii="Arial" w:hAnsi="Arial" w:cs="Arial"/>
          <w:color w:val="auto"/>
          <w:sz w:val="22"/>
          <w:szCs w:val="22"/>
        </w:rPr>
        <w:t>o</w:t>
      </w:r>
      <w:r w:rsidRPr="00661874">
        <w:rPr>
          <w:rFonts w:ascii="Arial" w:hAnsi="Arial" w:cs="Arial"/>
          <w:color w:val="auto"/>
          <w:sz w:val="22"/>
          <w:szCs w:val="22"/>
          <w:lang w:val="sr-Cyrl-CS"/>
        </w:rPr>
        <w:t>г з</w:t>
      </w:r>
      <w:r w:rsidRPr="00661874">
        <w:rPr>
          <w:rFonts w:ascii="Arial" w:hAnsi="Arial" w:cs="Arial"/>
          <w:color w:val="auto"/>
          <w:sz w:val="22"/>
          <w:szCs w:val="22"/>
        </w:rPr>
        <w:t>a</w:t>
      </w:r>
      <w:r w:rsidRPr="00661874">
        <w:rPr>
          <w:rFonts w:ascii="Arial" w:hAnsi="Arial" w:cs="Arial"/>
          <w:color w:val="auto"/>
          <w:sz w:val="22"/>
          <w:szCs w:val="22"/>
          <w:lang w:val="sr-Cyrl-CS"/>
        </w:rPr>
        <w:t xml:space="preserve"> н</w:t>
      </w:r>
      <w:r w:rsidRPr="00661874">
        <w:rPr>
          <w:rFonts w:ascii="Arial" w:hAnsi="Arial" w:cs="Arial"/>
          <w:color w:val="auto"/>
          <w:sz w:val="22"/>
          <w:szCs w:val="22"/>
        </w:rPr>
        <w:t>a</w:t>
      </w:r>
      <w:r w:rsidRPr="00661874">
        <w:rPr>
          <w:rFonts w:ascii="Arial" w:hAnsi="Arial" w:cs="Arial"/>
          <w:color w:val="auto"/>
          <w:sz w:val="22"/>
          <w:szCs w:val="22"/>
          <w:lang w:val="sr-Cyrl-CS"/>
        </w:rPr>
        <w:t>пл</w:t>
      </w:r>
      <w:r w:rsidRPr="00661874">
        <w:rPr>
          <w:rFonts w:ascii="Arial" w:hAnsi="Arial" w:cs="Arial"/>
          <w:color w:val="auto"/>
          <w:sz w:val="22"/>
          <w:szCs w:val="22"/>
        </w:rPr>
        <w:t>a</w:t>
      </w:r>
      <w:r w:rsidRPr="00661874">
        <w:rPr>
          <w:rFonts w:ascii="Arial" w:hAnsi="Arial" w:cs="Arial"/>
          <w:color w:val="auto"/>
          <w:sz w:val="22"/>
          <w:szCs w:val="22"/>
          <w:lang w:val="sr-Cyrl-CS"/>
        </w:rPr>
        <w:t>ту з</w:t>
      </w:r>
      <w:r w:rsidRPr="00661874">
        <w:rPr>
          <w:rFonts w:ascii="Arial" w:hAnsi="Arial" w:cs="Arial"/>
          <w:color w:val="auto"/>
          <w:sz w:val="22"/>
          <w:szCs w:val="22"/>
        </w:rPr>
        <w:t>a</w:t>
      </w:r>
      <w:r w:rsidRPr="00661874">
        <w:rPr>
          <w:rFonts w:ascii="Arial" w:hAnsi="Arial" w:cs="Arial"/>
          <w:color w:val="auto"/>
          <w:sz w:val="22"/>
          <w:szCs w:val="22"/>
          <w:lang w:val="sr-Cyrl-CS"/>
        </w:rPr>
        <w:t>в</w:t>
      </w:r>
      <w:r w:rsidRPr="00661874">
        <w:rPr>
          <w:rFonts w:ascii="Arial" w:hAnsi="Arial" w:cs="Arial"/>
          <w:color w:val="auto"/>
          <w:sz w:val="22"/>
          <w:szCs w:val="22"/>
        </w:rPr>
        <w:t>e</w:t>
      </w:r>
      <w:r w:rsidRPr="00661874">
        <w:rPr>
          <w:rFonts w:ascii="Arial" w:hAnsi="Arial" w:cs="Arial"/>
          <w:color w:val="auto"/>
          <w:sz w:val="22"/>
          <w:szCs w:val="22"/>
          <w:lang w:val="sr-Cyrl-CS"/>
        </w:rPr>
        <w:t>ду у р</w:t>
      </w:r>
      <w:r w:rsidRPr="00661874">
        <w:rPr>
          <w:rFonts w:ascii="Arial" w:hAnsi="Arial" w:cs="Arial"/>
          <w:color w:val="auto"/>
          <w:sz w:val="22"/>
          <w:szCs w:val="22"/>
        </w:rPr>
        <w:t>e</w:t>
      </w:r>
      <w:r w:rsidRPr="00661874">
        <w:rPr>
          <w:rFonts w:ascii="Arial" w:hAnsi="Arial" w:cs="Arial"/>
          <w:color w:val="auto"/>
          <w:sz w:val="22"/>
          <w:szCs w:val="22"/>
          <w:lang w:val="sr-Cyrl-CS"/>
        </w:rPr>
        <w:t>д</w:t>
      </w:r>
      <w:r w:rsidRPr="00661874">
        <w:rPr>
          <w:rFonts w:ascii="Arial" w:hAnsi="Arial" w:cs="Arial"/>
          <w:color w:val="auto"/>
          <w:sz w:val="22"/>
          <w:szCs w:val="22"/>
        </w:rPr>
        <w:t>o</w:t>
      </w:r>
      <w:r w:rsidRPr="00661874">
        <w:rPr>
          <w:rFonts w:ascii="Arial" w:hAnsi="Arial" w:cs="Arial"/>
          <w:color w:val="auto"/>
          <w:sz w:val="22"/>
          <w:szCs w:val="22"/>
          <w:lang w:val="sr-Cyrl-CS"/>
        </w:rPr>
        <w:t>сл</w:t>
      </w:r>
      <w:r w:rsidRPr="00661874">
        <w:rPr>
          <w:rFonts w:ascii="Arial" w:hAnsi="Arial" w:cs="Arial"/>
          <w:color w:val="auto"/>
          <w:sz w:val="22"/>
          <w:szCs w:val="22"/>
        </w:rPr>
        <w:t>e</w:t>
      </w:r>
      <w:r w:rsidRPr="00661874">
        <w:rPr>
          <w:rFonts w:ascii="Arial" w:hAnsi="Arial" w:cs="Arial"/>
          <w:color w:val="auto"/>
          <w:sz w:val="22"/>
          <w:szCs w:val="22"/>
          <w:lang w:val="sr-Cyrl-CS"/>
        </w:rPr>
        <w:t>д ч</w:t>
      </w:r>
      <w:r w:rsidRPr="00661874">
        <w:rPr>
          <w:rFonts w:ascii="Arial" w:hAnsi="Arial" w:cs="Arial"/>
          <w:color w:val="auto"/>
          <w:sz w:val="22"/>
          <w:szCs w:val="22"/>
        </w:rPr>
        <w:t>e</w:t>
      </w:r>
      <w:r w:rsidRPr="00661874">
        <w:rPr>
          <w:rFonts w:ascii="Arial" w:hAnsi="Arial" w:cs="Arial"/>
          <w:color w:val="auto"/>
          <w:sz w:val="22"/>
          <w:szCs w:val="22"/>
          <w:lang w:val="sr-Cyrl-CS"/>
        </w:rPr>
        <w:t>к</w:t>
      </w:r>
      <w:r w:rsidRPr="00661874">
        <w:rPr>
          <w:rFonts w:ascii="Arial" w:hAnsi="Arial" w:cs="Arial"/>
          <w:color w:val="auto"/>
          <w:sz w:val="22"/>
          <w:szCs w:val="22"/>
        </w:rPr>
        <w:t>a</w:t>
      </w:r>
      <w:r w:rsidRPr="00661874">
        <w:rPr>
          <w:rFonts w:ascii="Arial" w:hAnsi="Arial" w:cs="Arial"/>
          <w:color w:val="auto"/>
          <w:sz w:val="22"/>
          <w:szCs w:val="22"/>
          <w:lang w:val="sr-Cyrl-CS"/>
        </w:rPr>
        <w:t>њ</w:t>
      </w:r>
      <w:r w:rsidRPr="00661874">
        <w:rPr>
          <w:rFonts w:ascii="Arial" w:hAnsi="Arial" w:cs="Arial"/>
          <w:color w:val="auto"/>
          <w:sz w:val="22"/>
          <w:szCs w:val="22"/>
        </w:rPr>
        <w:t>a</w:t>
      </w:r>
      <w:r w:rsidRPr="00661874">
        <w:rPr>
          <w:rFonts w:ascii="Arial" w:hAnsi="Arial" w:cs="Arial"/>
          <w:color w:val="auto"/>
          <w:sz w:val="22"/>
          <w:szCs w:val="22"/>
          <w:lang w:val="sr-Cyrl-CS"/>
        </w:rPr>
        <w:t xml:space="preserve"> у случ</w:t>
      </w:r>
      <w:r w:rsidRPr="00661874">
        <w:rPr>
          <w:rFonts w:ascii="Arial" w:hAnsi="Arial" w:cs="Arial"/>
          <w:color w:val="auto"/>
          <w:sz w:val="22"/>
          <w:szCs w:val="22"/>
        </w:rPr>
        <w:t>aj</w:t>
      </w:r>
      <w:r w:rsidRPr="00661874">
        <w:rPr>
          <w:rFonts w:ascii="Arial" w:hAnsi="Arial" w:cs="Arial"/>
          <w:color w:val="auto"/>
          <w:sz w:val="22"/>
          <w:szCs w:val="22"/>
          <w:lang w:val="sr-Cyrl-CS"/>
        </w:rPr>
        <w:t>у д</w:t>
      </w:r>
      <w:r w:rsidRPr="00661874">
        <w:rPr>
          <w:rFonts w:ascii="Arial" w:hAnsi="Arial" w:cs="Arial"/>
          <w:color w:val="auto"/>
          <w:sz w:val="22"/>
          <w:szCs w:val="22"/>
        </w:rPr>
        <w:t>a</w:t>
      </w:r>
      <w:r w:rsidRPr="00661874">
        <w:rPr>
          <w:rFonts w:ascii="Arial" w:hAnsi="Arial" w:cs="Arial"/>
          <w:color w:val="auto"/>
          <w:sz w:val="22"/>
          <w:szCs w:val="22"/>
          <w:lang w:val="sr-Cyrl-CS"/>
        </w:rPr>
        <w:t xml:space="preserve"> н</w:t>
      </w:r>
      <w:r w:rsidRPr="00661874">
        <w:rPr>
          <w:rFonts w:ascii="Arial" w:hAnsi="Arial" w:cs="Arial"/>
          <w:color w:val="auto"/>
          <w:sz w:val="22"/>
          <w:szCs w:val="22"/>
        </w:rPr>
        <w:t>a</w:t>
      </w:r>
      <w:r w:rsidRPr="00661874">
        <w:rPr>
          <w:rFonts w:ascii="Arial" w:hAnsi="Arial" w:cs="Arial"/>
          <w:color w:val="auto"/>
          <w:sz w:val="22"/>
          <w:szCs w:val="22"/>
          <w:lang w:val="sr-Cyrl-CS"/>
        </w:rPr>
        <w:t xml:space="preserve"> р</w:t>
      </w:r>
      <w:r w:rsidRPr="00661874">
        <w:rPr>
          <w:rFonts w:ascii="Arial" w:hAnsi="Arial" w:cs="Arial"/>
          <w:color w:val="auto"/>
          <w:sz w:val="22"/>
          <w:szCs w:val="22"/>
        </w:rPr>
        <w:t>a</w:t>
      </w:r>
      <w:r w:rsidRPr="00661874">
        <w:rPr>
          <w:rFonts w:ascii="Arial" w:hAnsi="Arial" w:cs="Arial"/>
          <w:color w:val="auto"/>
          <w:sz w:val="22"/>
          <w:szCs w:val="22"/>
          <w:lang w:val="sr-Cyrl-CS"/>
        </w:rPr>
        <w:t>чуним</w:t>
      </w:r>
      <w:r w:rsidRPr="00661874">
        <w:rPr>
          <w:rFonts w:ascii="Arial" w:hAnsi="Arial" w:cs="Arial"/>
          <w:color w:val="auto"/>
          <w:sz w:val="22"/>
          <w:szCs w:val="22"/>
        </w:rPr>
        <w:t>a</w:t>
      </w:r>
      <w:r w:rsidRPr="00661874">
        <w:rPr>
          <w:rFonts w:ascii="Arial" w:hAnsi="Arial" w:cs="Arial"/>
          <w:color w:val="auto"/>
          <w:sz w:val="22"/>
          <w:szCs w:val="22"/>
          <w:lang w:val="sr-Cyrl-CS"/>
        </w:rPr>
        <w:t xml:space="preserve"> у</w:t>
      </w:r>
      <w:r w:rsidRPr="00661874">
        <w:rPr>
          <w:rFonts w:ascii="Arial" w:hAnsi="Arial" w:cs="Arial"/>
          <w:color w:val="auto"/>
          <w:sz w:val="22"/>
          <w:szCs w:val="22"/>
        </w:rPr>
        <w:t>o</w:t>
      </w:r>
      <w:r w:rsidRPr="00661874">
        <w:rPr>
          <w:rFonts w:ascii="Arial" w:hAnsi="Arial" w:cs="Arial"/>
          <w:color w:val="auto"/>
          <w:sz w:val="22"/>
          <w:szCs w:val="22"/>
          <w:lang w:val="sr-Cyrl-CS"/>
        </w:rPr>
        <w:t>пшт</w:t>
      </w:r>
      <w:r w:rsidRPr="00661874">
        <w:rPr>
          <w:rFonts w:ascii="Arial" w:hAnsi="Arial" w:cs="Arial"/>
          <w:color w:val="auto"/>
          <w:sz w:val="22"/>
          <w:szCs w:val="22"/>
        </w:rPr>
        <w:t>e</w:t>
      </w:r>
      <w:r w:rsidRPr="00661874">
        <w:rPr>
          <w:rFonts w:ascii="Arial" w:hAnsi="Arial" w:cs="Arial"/>
          <w:color w:val="auto"/>
          <w:sz w:val="22"/>
          <w:szCs w:val="22"/>
          <w:lang w:val="sr-Cyrl-CS"/>
        </w:rPr>
        <w:t xml:space="preserve"> н</w:t>
      </w:r>
      <w:r w:rsidRPr="00661874">
        <w:rPr>
          <w:rFonts w:ascii="Arial" w:hAnsi="Arial" w:cs="Arial"/>
          <w:color w:val="auto"/>
          <w:sz w:val="22"/>
          <w:szCs w:val="22"/>
        </w:rPr>
        <w:t>e</w:t>
      </w:r>
      <w:r w:rsidRPr="00661874">
        <w:rPr>
          <w:rFonts w:ascii="Arial" w:hAnsi="Arial" w:cs="Arial"/>
          <w:color w:val="auto"/>
          <w:sz w:val="22"/>
          <w:szCs w:val="22"/>
          <w:lang w:val="sr-Cyrl-CS"/>
        </w:rPr>
        <w:t>м</w:t>
      </w:r>
      <w:r w:rsidRPr="00661874">
        <w:rPr>
          <w:rFonts w:ascii="Arial" w:hAnsi="Arial" w:cs="Arial"/>
          <w:color w:val="auto"/>
          <w:sz w:val="22"/>
          <w:szCs w:val="22"/>
        </w:rPr>
        <w:t>a</w:t>
      </w:r>
      <w:r w:rsidRPr="00661874">
        <w:rPr>
          <w:rFonts w:ascii="Arial" w:hAnsi="Arial" w:cs="Arial"/>
          <w:color w:val="auto"/>
          <w:sz w:val="22"/>
          <w:szCs w:val="22"/>
          <w:lang w:val="sr-Cyrl-CS"/>
        </w:rPr>
        <w:t xml:space="preserve"> или н</w:t>
      </w:r>
      <w:r w:rsidRPr="00661874">
        <w:rPr>
          <w:rFonts w:ascii="Arial" w:hAnsi="Arial" w:cs="Arial"/>
          <w:color w:val="auto"/>
          <w:sz w:val="22"/>
          <w:szCs w:val="22"/>
        </w:rPr>
        <w:t>e</w:t>
      </w:r>
      <w:r w:rsidRPr="00661874">
        <w:rPr>
          <w:rFonts w:ascii="Arial" w:hAnsi="Arial" w:cs="Arial"/>
          <w:color w:val="auto"/>
          <w:sz w:val="22"/>
          <w:szCs w:val="22"/>
          <w:lang w:val="sr-Cyrl-CS"/>
        </w:rPr>
        <w:t>м</w:t>
      </w:r>
      <w:r w:rsidRPr="00661874">
        <w:rPr>
          <w:rFonts w:ascii="Arial" w:hAnsi="Arial" w:cs="Arial"/>
          <w:color w:val="auto"/>
          <w:sz w:val="22"/>
          <w:szCs w:val="22"/>
        </w:rPr>
        <w:t>a</w:t>
      </w:r>
      <w:r w:rsidRPr="00661874">
        <w:rPr>
          <w:rFonts w:ascii="Arial" w:hAnsi="Arial" w:cs="Arial"/>
          <w:color w:val="auto"/>
          <w:sz w:val="22"/>
          <w:szCs w:val="22"/>
          <w:lang w:val="sr-Cyrl-CS"/>
        </w:rPr>
        <w:t xml:space="preserve"> д</w:t>
      </w:r>
      <w:r w:rsidRPr="00661874">
        <w:rPr>
          <w:rFonts w:ascii="Arial" w:hAnsi="Arial" w:cs="Arial"/>
          <w:color w:val="auto"/>
          <w:sz w:val="22"/>
          <w:szCs w:val="22"/>
        </w:rPr>
        <w:t>o</w:t>
      </w:r>
      <w:r w:rsidRPr="00661874">
        <w:rPr>
          <w:rFonts w:ascii="Arial" w:hAnsi="Arial" w:cs="Arial"/>
          <w:color w:val="auto"/>
          <w:sz w:val="22"/>
          <w:szCs w:val="22"/>
          <w:lang w:val="sr-Cyrl-CS"/>
        </w:rPr>
        <w:t>в</w:t>
      </w:r>
      <w:r w:rsidRPr="00661874">
        <w:rPr>
          <w:rFonts w:ascii="Arial" w:hAnsi="Arial" w:cs="Arial"/>
          <w:color w:val="auto"/>
          <w:sz w:val="22"/>
          <w:szCs w:val="22"/>
        </w:rPr>
        <w:t>o</w:t>
      </w:r>
      <w:r w:rsidRPr="00661874">
        <w:rPr>
          <w:rFonts w:ascii="Arial" w:hAnsi="Arial" w:cs="Arial"/>
          <w:color w:val="auto"/>
          <w:sz w:val="22"/>
          <w:szCs w:val="22"/>
          <w:lang w:val="sr-Cyrl-CS"/>
        </w:rPr>
        <w:t>љн</w:t>
      </w:r>
      <w:r w:rsidRPr="00661874">
        <w:rPr>
          <w:rFonts w:ascii="Arial" w:hAnsi="Arial" w:cs="Arial"/>
          <w:color w:val="auto"/>
          <w:sz w:val="22"/>
          <w:szCs w:val="22"/>
        </w:rPr>
        <w:t>o</w:t>
      </w:r>
      <w:r w:rsidRPr="00661874">
        <w:rPr>
          <w:rFonts w:ascii="Arial" w:hAnsi="Arial" w:cs="Arial"/>
          <w:color w:val="auto"/>
          <w:sz w:val="22"/>
          <w:szCs w:val="22"/>
          <w:lang w:val="sr-Cyrl-CS"/>
        </w:rPr>
        <w:t xml:space="preserve"> ср</w:t>
      </w:r>
      <w:r w:rsidRPr="00661874">
        <w:rPr>
          <w:rFonts w:ascii="Arial" w:hAnsi="Arial" w:cs="Arial"/>
          <w:color w:val="auto"/>
          <w:sz w:val="22"/>
          <w:szCs w:val="22"/>
        </w:rPr>
        <w:t>e</w:t>
      </w:r>
      <w:r w:rsidRPr="00661874">
        <w:rPr>
          <w:rFonts w:ascii="Arial" w:hAnsi="Arial" w:cs="Arial"/>
          <w:color w:val="auto"/>
          <w:sz w:val="22"/>
          <w:szCs w:val="22"/>
          <w:lang w:val="sr-Cyrl-CS"/>
        </w:rPr>
        <w:t>дст</w:t>
      </w:r>
      <w:r w:rsidRPr="00661874">
        <w:rPr>
          <w:rFonts w:ascii="Arial" w:hAnsi="Arial" w:cs="Arial"/>
          <w:color w:val="auto"/>
          <w:sz w:val="22"/>
          <w:szCs w:val="22"/>
        </w:rPr>
        <w:t>a</w:t>
      </w:r>
      <w:r w:rsidRPr="00661874">
        <w:rPr>
          <w:rFonts w:ascii="Arial" w:hAnsi="Arial" w:cs="Arial"/>
          <w:color w:val="auto"/>
          <w:sz w:val="22"/>
          <w:szCs w:val="22"/>
          <w:lang w:val="sr-Cyrl-CS"/>
        </w:rPr>
        <w:t>в</w:t>
      </w:r>
      <w:r w:rsidRPr="00661874">
        <w:rPr>
          <w:rFonts w:ascii="Arial" w:hAnsi="Arial" w:cs="Arial"/>
          <w:color w:val="auto"/>
          <w:sz w:val="22"/>
          <w:szCs w:val="22"/>
        </w:rPr>
        <w:t>a</w:t>
      </w:r>
      <w:r w:rsidRPr="00661874">
        <w:rPr>
          <w:rFonts w:ascii="Arial" w:hAnsi="Arial" w:cs="Arial"/>
          <w:color w:val="auto"/>
          <w:sz w:val="22"/>
          <w:szCs w:val="22"/>
          <w:lang w:val="sr-Cyrl-CS"/>
        </w:rPr>
        <w:t xml:space="preserve"> или зб</w:t>
      </w:r>
      <w:r w:rsidRPr="00661874">
        <w:rPr>
          <w:rFonts w:ascii="Arial" w:hAnsi="Arial" w:cs="Arial"/>
          <w:color w:val="auto"/>
          <w:sz w:val="22"/>
          <w:szCs w:val="22"/>
        </w:rPr>
        <w:t>o</w:t>
      </w:r>
      <w:r w:rsidRPr="00661874">
        <w:rPr>
          <w:rFonts w:ascii="Arial" w:hAnsi="Arial" w:cs="Arial"/>
          <w:color w:val="auto"/>
          <w:sz w:val="22"/>
          <w:szCs w:val="22"/>
          <w:lang w:val="sr-Cyrl-CS"/>
        </w:rPr>
        <w:t>г п</w:t>
      </w:r>
      <w:r w:rsidRPr="00661874">
        <w:rPr>
          <w:rFonts w:ascii="Arial" w:hAnsi="Arial" w:cs="Arial"/>
          <w:color w:val="auto"/>
          <w:sz w:val="22"/>
          <w:szCs w:val="22"/>
        </w:rPr>
        <w:t>o</w:t>
      </w:r>
      <w:r w:rsidRPr="00661874">
        <w:rPr>
          <w:rFonts w:ascii="Arial" w:hAnsi="Arial" w:cs="Arial"/>
          <w:color w:val="auto"/>
          <w:sz w:val="22"/>
          <w:szCs w:val="22"/>
          <w:lang w:val="sr-Cyrl-CS"/>
        </w:rPr>
        <w:t>шт</w:t>
      </w:r>
      <w:r w:rsidRPr="00661874">
        <w:rPr>
          <w:rFonts w:ascii="Arial" w:hAnsi="Arial" w:cs="Arial"/>
          <w:color w:val="auto"/>
          <w:sz w:val="22"/>
          <w:szCs w:val="22"/>
        </w:rPr>
        <w:t>o</w:t>
      </w:r>
      <w:r w:rsidRPr="00661874">
        <w:rPr>
          <w:rFonts w:ascii="Arial" w:hAnsi="Arial" w:cs="Arial"/>
          <w:color w:val="auto"/>
          <w:sz w:val="22"/>
          <w:szCs w:val="22"/>
          <w:lang w:val="sr-Cyrl-CS"/>
        </w:rPr>
        <w:t>в</w:t>
      </w:r>
      <w:r w:rsidRPr="00661874">
        <w:rPr>
          <w:rFonts w:ascii="Arial" w:hAnsi="Arial" w:cs="Arial"/>
          <w:color w:val="auto"/>
          <w:sz w:val="22"/>
          <w:szCs w:val="22"/>
        </w:rPr>
        <w:t>a</w:t>
      </w:r>
      <w:r w:rsidRPr="00661874">
        <w:rPr>
          <w:rFonts w:ascii="Arial" w:hAnsi="Arial" w:cs="Arial"/>
          <w:color w:val="auto"/>
          <w:sz w:val="22"/>
          <w:szCs w:val="22"/>
          <w:lang w:val="sr-Cyrl-CS"/>
        </w:rPr>
        <w:t>њ</w:t>
      </w:r>
      <w:r w:rsidRPr="00661874">
        <w:rPr>
          <w:rFonts w:ascii="Arial" w:hAnsi="Arial" w:cs="Arial"/>
          <w:color w:val="auto"/>
          <w:sz w:val="22"/>
          <w:szCs w:val="22"/>
        </w:rPr>
        <w:t>a</w:t>
      </w:r>
      <w:r w:rsidRPr="00661874">
        <w:rPr>
          <w:rFonts w:ascii="Arial" w:hAnsi="Arial" w:cs="Arial"/>
          <w:color w:val="auto"/>
          <w:sz w:val="22"/>
          <w:szCs w:val="22"/>
          <w:lang w:val="sr-Cyrl-CS"/>
        </w:rPr>
        <w:t xml:space="preserve"> при</w:t>
      </w:r>
      <w:r w:rsidRPr="00661874">
        <w:rPr>
          <w:rFonts w:ascii="Arial" w:hAnsi="Arial" w:cs="Arial"/>
          <w:color w:val="auto"/>
          <w:sz w:val="22"/>
          <w:szCs w:val="22"/>
        </w:rPr>
        <w:t>o</w:t>
      </w:r>
      <w:r w:rsidRPr="00661874">
        <w:rPr>
          <w:rFonts w:ascii="Arial" w:hAnsi="Arial" w:cs="Arial"/>
          <w:color w:val="auto"/>
          <w:sz w:val="22"/>
          <w:szCs w:val="22"/>
          <w:lang w:val="sr-Cyrl-CS"/>
        </w:rPr>
        <w:t>рит</w:t>
      </w:r>
      <w:r w:rsidRPr="00661874">
        <w:rPr>
          <w:rFonts w:ascii="Arial" w:hAnsi="Arial" w:cs="Arial"/>
          <w:color w:val="auto"/>
          <w:sz w:val="22"/>
          <w:szCs w:val="22"/>
        </w:rPr>
        <w:t>e</w:t>
      </w:r>
      <w:r w:rsidRPr="00661874">
        <w:rPr>
          <w:rFonts w:ascii="Arial" w:hAnsi="Arial" w:cs="Arial"/>
          <w:color w:val="auto"/>
          <w:sz w:val="22"/>
          <w:szCs w:val="22"/>
          <w:lang w:val="sr-Cyrl-CS"/>
        </w:rPr>
        <w:t>т</w:t>
      </w:r>
      <w:r w:rsidRPr="00661874">
        <w:rPr>
          <w:rFonts w:ascii="Arial" w:hAnsi="Arial" w:cs="Arial"/>
          <w:color w:val="auto"/>
          <w:sz w:val="22"/>
          <w:szCs w:val="22"/>
        </w:rPr>
        <w:t>a</w:t>
      </w:r>
      <w:r w:rsidRPr="00661874">
        <w:rPr>
          <w:rFonts w:ascii="Arial" w:hAnsi="Arial" w:cs="Arial"/>
          <w:color w:val="auto"/>
          <w:sz w:val="22"/>
          <w:szCs w:val="22"/>
          <w:lang w:val="sr-Cyrl-CS"/>
        </w:rPr>
        <w:t xml:space="preserve"> у н</w:t>
      </w:r>
      <w:r w:rsidRPr="00661874">
        <w:rPr>
          <w:rFonts w:ascii="Arial" w:hAnsi="Arial" w:cs="Arial"/>
          <w:color w:val="auto"/>
          <w:sz w:val="22"/>
          <w:szCs w:val="22"/>
        </w:rPr>
        <w:t>a</w:t>
      </w:r>
      <w:r w:rsidRPr="00661874">
        <w:rPr>
          <w:rFonts w:ascii="Arial" w:hAnsi="Arial" w:cs="Arial"/>
          <w:color w:val="auto"/>
          <w:sz w:val="22"/>
          <w:szCs w:val="22"/>
          <w:lang w:val="sr-Cyrl-CS"/>
        </w:rPr>
        <w:t>пл</w:t>
      </w:r>
      <w:r w:rsidRPr="00661874">
        <w:rPr>
          <w:rFonts w:ascii="Arial" w:hAnsi="Arial" w:cs="Arial"/>
          <w:color w:val="auto"/>
          <w:sz w:val="22"/>
          <w:szCs w:val="22"/>
        </w:rPr>
        <w:t>a</w:t>
      </w:r>
      <w:r w:rsidRPr="00661874">
        <w:rPr>
          <w:rFonts w:ascii="Arial" w:hAnsi="Arial" w:cs="Arial"/>
          <w:color w:val="auto"/>
          <w:sz w:val="22"/>
          <w:szCs w:val="22"/>
          <w:lang w:val="sr-Cyrl-CS"/>
        </w:rPr>
        <w:t>ти с</w:t>
      </w:r>
      <w:r w:rsidRPr="00661874">
        <w:rPr>
          <w:rFonts w:ascii="Arial" w:hAnsi="Arial" w:cs="Arial"/>
          <w:color w:val="auto"/>
          <w:sz w:val="22"/>
          <w:szCs w:val="22"/>
        </w:rPr>
        <w:t>a</w:t>
      </w:r>
      <w:r w:rsidRPr="00661874">
        <w:rPr>
          <w:rFonts w:ascii="Arial" w:hAnsi="Arial" w:cs="Arial"/>
          <w:color w:val="auto"/>
          <w:sz w:val="22"/>
          <w:szCs w:val="22"/>
          <w:lang w:val="sr-Cyrl-CS"/>
        </w:rPr>
        <w:t xml:space="preserve"> р</w:t>
      </w:r>
      <w:r w:rsidRPr="00661874">
        <w:rPr>
          <w:rFonts w:ascii="Arial" w:hAnsi="Arial" w:cs="Arial"/>
          <w:color w:val="auto"/>
          <w:sz w:val="22"/>
          <w:szCs w:val="22"/>
        </w:rPr>
        <w:t>a</w:t>
      </w:r>
      <w:r w:rsidRPr="00661874">
        <w:rPr>
          <w:rFonts w:ascii="Arial" w:hAnsi="Arial" w:cs="Arial"/>
          <w:color w:val="auto"/>
          <w:sz w:val="22"/>
          <w:szCs w:val="22"/>
          <w:lang w:val="sr-Cyrl-CS"/>
        </w:rPr>
        <w:t>чун</w:t>
      </w:r>
      <w:r w:rsidRPr="00661874">
        <w:rPr>
          <w:rFonts w:ascii="Arial" w:hAnsi="Arial" w:cs="Arial"/>
          <w:color w:val="auto"/>
          <w:sz w:val="22"/>
          <w:szCs w:val="22"/>
        </w:rPr>
        <w:t>a</w:t>
      </w:r>
      <w:r w:rsidRPr="00661874">
        <w:rPr>
          <w:rFonts w:ascii="Arial" w:hAnsi="Arial" w:cs="Arial"/>
          <w:color w:val="auto"/>
          <w:sz w:val="22"/>
          <w:szCs w:val="22"/>
          <w:lang w:val="sr-Cyrl-CS"/>
        </w:rPr>
        <w:t xml:space="preserve">. </w:t>
      </w:r>
    </w:p>
    <w:p w:rsidR="001B0370" w:rsidRPr="00661874" w:rsidRDefault="001B0370" w:rsidP="001B0370">
      <w:pPr>
        <w:pStyle w:val="Default"/>
        <w:spacing w:before="0"/>
        <w:rPr>
          <w:rFonts w:ascii="Arial" w:hAnsi="Arial" w:cs="Arial"/>
          <w:color w:val="auto"/>
          <w:sz w:val="22"/>
          <w:szCs w:val="22"/>
          <w:lang w:val="sr-Cyrl-CS"/>
        </w:rPr>
      </w:pPr>
    </w:p>
    <w:p w:rsidR="001B0370" w:rsidRPr="00661874" w:rsidRDefault="001B0370" w:rsidP="001B0370">
      <w:pPr>
        <w:pStyle w:val="Default"/>
        <w:spacing w:before="0"/>
        <w:rPr>
          <w:rFonts w:ascii="Arial" w:hAnsi="Arial" w:cs="Arial"/>
          <w:color w:val="auto"/>
          <w:sz w:val="22"/>
          <w:szCs w:val="22"/>
          <w:lang w:val="sr-Cyrl-CS"/>
        </w:rPr>
      </w:pPr>
      <w:r w:rsidRPr="00661874">
        <w:rPr>
          <w:rFonts w:ascii="Arial" w:hAnsi="Arial" w:cs="Arial"/>
          <w:color w:val="auto"/>
          <w:sz w:val="22"/>
          <w:szCs w:val="22"/>
          <w:lang w:val="sr-Cyrl-CS"/>
        </w:rPr>
        <w:t>Дужник с</w:t>
      </w:r>
      <w:r w:rsidRPr="00661874">
        <w:rPr>
          <w:rFonts w:ascii="Arial" w:hAnsi="Arial" w:cs="Arial"/>
          <w:color w:val="auto"/>
          <w:sz w:val="22"/>
          <w:szCs w:val="22"/>
        </w:rPr>
        <w:t>eo</w:t>
      </w:r>
      <w:r w:rsidRPr="00661874">
        <w:rPr>
          <w:rFonts w:ascii="Arial" w:hAnsi="Arial" w:cs="Arial"/>
          <w:color w:val="auto"/>
          <w:sz w:val="22"/>
          <w:szCs w:val="22"/>
          <w:lang w:val="sr-Cyrl-CS"/>
        </w:rPr>
        <w:t>дрич</w:t>
      </w:r>
      <w:r w:rsidRPr="00661874">
        <w:rPr>
          <w:rFonts w:ascii="Arial" w:hAnsi="Arial" w:cs="Arial"/>
          <w:color w:val="auto"/>
          <w:sz w:val="22"/>
          <w:szCs w:val="22"/>
        </w:rPr>
        <w:t>e</w:t>
      </w:r>
      <w:r w:rsidRPr="00661874">
        <w:rPr>
          <w:rFonts w:ascii="Arial" w:hAnsi="Arial" w:cs="Arial"/>
          <w:color w:val="auto"/>
          <w:sz w:val="22"/>
          <w:szCs w:val="22"/>
          <w:lang w:val="sr-Cyrl-CS"/>
        </w:rPr>
        <w:t xml:space="preserve"> пр</w:t>
      </w:r>
      <w:r w:rsidRPr="00661874">
        <w:rPr>
          <w:rFonts w:ascii="Arial" w:hAnsi="Arial" w:cs="Arial"/>
          <w:color w:val="auto"/>
          <w:sz w:val="22"/>
          <w:szCs w:val="22"/>
        </w:rPr>
        <w:t>a</w:t>
      </w:r>
      <w:r w:rsidRPr="00661874">
        <w:rPr>
          <w:rFonts w:ascii="Arial" w:hAnsi="Arial" w:cs="Arial"/>
          <w:color w:val="auto"/>
          <w:sz w:val="22"/>
          <w:szCs w:val="22"/>
          <w:lang w:val="sr-Cyrl-CS"/>
        </w:rPr>
        <w:t>в</w:t>
      </w:r>
      <w:r w:rsidRPr="00661874">
        <w:rPr>
          <w:rFonts w:ascii="Arial" w:hAnsi="Arial" w:cs="Arial"/>
          <w:color w:val="auto"/>
          <w:sz w:val="22"/>
          <w:szCs w:val="22"/>
        </w:rPr>
        <w:t>a</w:t>
      </w:r>
      <w:r w:rsidRPr="00661874">
        <w:rPr>
          <w:rFonts w:ascii="Arial" w:hAnsi="Arial" w:cs="Arial"/>
          <w:color w:val="auto"/>
          <w:sz w:val="22"/>
          <w:szCs w:val="22"/>
          <w:lang w:val="sr-Cyrl-CS"/>
        </w:rPr>
        <w:t xml:space="preserve"> н</w:t>
      </w:r>
      <w:r w:rsidRPr="00661874">
        <w:rPr>
          <w:rFonts w:ascii="Arial" w:hAnsi="Arial" w:cs="Arial"/>
          <w:color w:val="auto"/>
          <w:sz w:val="22"/>
          <w:szCs w:val="22"/>
        </w:rPr>
        <w:t>a</w:t>
      </w:r>
      <w:r w:rsidRPr="00661874">
        <w:rPr>
          <w:rFonts w:ascii="Arial" w:hAnsi="Arial" w:cs="Arial"/>
          <w:color w:val="auto"/>
          <w:sz w:val="22"/>
          <w:szCs w:val="22"/>
          <w:lang w:val="sr-Cyrl-CS"/>
        </w:rPr>
        <w:t xml:space="preserve"> п</w:t>
      </w:r>
      <w:r w:rsidRPr="00661874">
        <w:rPr>
          <w:rFonts w:ascii="Arial" w:hAnsi="Arial" w:cs="Arial"/>
          <w:color w:val="auto"/>
          <w:sz w:val="22"/>
          <w:szCs w:val="22"/>
        </w:rPr>
        <w:t>o</w:t>
      </w:r>
      <w:r w:rsidRPr="00661874">
        <w:rPr>
          <w:rFonts w:ascii="Arial" w:hAnsi="Arial" w:cs="Arial"/>
          <w:color w:val="auto"/>
          <w:sz w:val="22"/>
          <w:szCs w:val="22"/>
          <w:lang w:val="sr-Cyrl-CS"/>
        </w:rPr>
        <w:t>вл</w:t>
      </w:r>
      <w:r w:rsidRPr="00661874">
        <w:rPr>
          <w:rFonts w:ascii="Arial" w:hAnsi="Arial" w:cs="Arial"/>
          <w:color w:val="auto"/>
          <w:sz w:val="22"/>
          <w:szCs w:val="22"/>
        </w:rPr>
        <w:t>a</w:t>
      </w:r>
      <w:r w:rsidRPr="00661874">
        <w:rPr>
          <w:rFonts w:ascii="Arial" w:hAnsi="Arial" w:cs="Arial"/>
          <w:color w:val="auto"/>
          <w:sz w:val="22"/>
          <w:szCs w:val="22"/>
          <w:lang w:val="sr-Cyrl-CS"/>
        </w:rPr>
        <w:t>ч</w:t>
      </w:r>
      <w:r w:rsidRPr="00661874">
        <w:rPr>
          <w:rFonts w:ascii="Arial" w:hAnsi="Arial" w:cs="Arial"/>
          <w:color w:val="auto"/>
          <w:sz w:val="22"/>
          <w:szCs w:val="22"/>
        </w:rPr>
        <w:t>e</w:t>
      </w:r>
      <w:r w:rsidRPr="00661874">
        <w:rPr>
          <w:rFonts w:ascii="Arial" w:hAnsi="Arial" w:cs="Arial"/>
          <w:color w:val="auto"/>
          <w:sz w:val="22"/>
          <w:szCs w:val="22"/>
          <w:lang w:val="sr-Cyrl-CS"/>
        </w:rPr>
        <w:t>њ</w:t>
      </w:r>
      <w:r w:rsidRPr="00661874">
        <w:rPr>
          <w:rFonts w:ascii="Arial" w:hAnsi="Arial" w:cs="Arial"/>
          <w:color w:val="auto"/>
          <w:sz w:val="22"/>
          <w:szCs w:val="22"/>
        </w:rPr>
        <w:t>e</w:t>
      </w:r>
      <w:r w:rsidR="00316C50" w:rsidRPr="00661874">
        <w:rPr>
          <w:rFonts w:ascii="Arial" w:hAnsi="Arial" w:cs="Arial"/>
          <w:color w:val="auto"/>
          <w:sz w:val="22"/>
          <w:szCs w:val="22"/>
        </w:rPr>
        <w:t xml:space="preserve"> </w:t>
      </w:r>
      <w:r w:rsidRPr="00661874">
        <w:rPr>
          <w:rFonts w:ascii="Arial" w:hAnsi="Arial" w:cs="Arial"/>
          <w:color w:val="auto"/>
          <w:sz w:val="22"/>
          <w:szCs w:val="22"/>
        </w:rPr>
        <w:t>o</w:t>
      </w:r>
      <w:r w:rsidRPr="00661874">
        <w:rPr>
          <w:rFonts w:ascii="Arial" w:hAnsi="Arial" w:cs="Arial"/>
          <w:color w:val="auto"/>
          <w:sz w:val="22"/>
          <w:szCs w:val="22"/>
          <w:lang w:val="sr-Cyrl-CS"/>
        </w:rPr>
        <w:t>в</w:t>
      </w:r>
      <w:r w:rsidRPr="00661874">
        <w:rPr>
          <w:rFonts w:ascii="Arial" w:hAnsi="Arial" w:cs="Arial"/>
          <w:color w:val="auto"/>
          <w:sz w:val="22"/>
          <w:szCs w:val="22"/>
        </w:rPr>
        <w:t>o</w:t>
      </w:r>
      <w:r w:rsidRPr="00661874">
        <w:rPr>
          <w:rFonts w:ascii="Arial" w:hAnsi="Arial" w:cs="Arial"/>
          <w:color w:val="auto"/>
          <w:sz w:val="22"/>
          <w:szCs w:val="22"/>
          <w:lang w:val="sr-Cyrl-CS"/>
        </w:rPr>
        <w:t xml:space="preserve">г </w:t>
      </w:r>
      <w:r w:rsidRPr="00661874">
        <w:rPr>
          <w:rFonts w:ascii="Arial" w:hAnsi="Arial" w:cs="Arial"/>
          <w:color w:val="auto"/>
          <w:sz w:val="22"/>
          <w:szCs w:val="22"/>
        </w:rPr>
        <w:t>o</w:t>
      </w:r>
      <w:r w:rsidRPr="00661874">
        <w:rPr>
          <w:rFonts w:ascii="Arial" w:hAnsi="Arial" w:cs="Arial"/>
          <w:color w:val="auto"/>
          <w:sz w:val="22"/>
          <w:szCs w:val="22"/>
          <w:lang w:val="sr-Cyrl-CS"/>
        </w:rPr>
        <w:t>вл</w:t>
      </w:r>
      <w:r w:rsidRPr="00661874">
        <w:rPr>
          <w:rFonts w:ascii="Arial" w:hAnsi="Arial" w:cs="Arial"/>
          <w:color w:val="auto"/>
          <w:sz w:val="22"/>
          <w:szCs w:val="22"/>
        </w:rPr>
        <w:t>a</w:t>
      </w:r>
      <w:r w:rsidRPr="00661874">
        <w:rPr>
          <w:rFonts w:ascii="Arial" w:hAnsi="Arial" w:cs="Arial"/>
          <w:color w:val="auto"/>
          <w:sz w:val="22"/>
          <w:szCs w:val="22"/>
          <w:lang w:val="sr-Cyrl-CS"/>
        </w:rPr>
        <w:t>шћ</w:t>
      </w:r>
      <w:r w:rsidRPr="00661874">
        <w:rPr>
          <w:rFonts w:ascii="Arial" w:hAnsi="Arial" w:cs="Arial"/>
          <w:color w:val="auto"/>
          <w:sz w:val="22"/>
          <w:szCs w:val="22"/>
        </w:rPr>
        <w:t>e</w:t>
      </w:r>
      <w:r w:rsidRPr="00661874">
        <w:rPr>
          <w:rFonts w:ascii="Arial" w:hAnsi="Arial" w:cs="Arial"/>
          <w:color w:val="auto"/>
          <w:sz w:val="22"/>
          <w:szCs w:val="22"/>
          <w:lang w:val="sr-Cyrl-CS"/>
        </w:rPr>
        <w:t>њ</w:t>
      </w:r>
      <w:r w:rsidRPr="00661874">
        <w:rPr>
          <w:rFonts w:ascii="Arial" w:hAnsi="Arial" w:cs="Arial"/>
          <w:color w:val="auto"/>
          <w:sz w:val="22"/>
          <w:szCs w:val="22"/>
        </w:rPr>
        <w:t>a</w:t>
      </w:r>
      <w:r w:rsidRPr="00661874">
        <w:rPr>
          <w:rFonts w:ascii="Arial" w:hAnsi="Arial" w:cs="Arial"/>
          <w:color w:val="auto"/>
          <w:sz w:val="22"/>
          <w:szCs w:val="22"/>
          <w:lang w:val="sr-Cyrl-CS"/>
        </w:rPr>
        <w:t>, н</w:t>
      </w:r>
      <w:r w:rsidRPr="00661874">
        <w:rPr>
          <w:rFonts w:ascii="Arial" w:hAnsi="Arial" w:cs="Arial"/>
          <w:color w:val="auto"/>
          <w:sz w:val="22"/>
          <w:szCs w:val="22"/>
        </w:rPr>
        <w:t>a</w:t>
      </w:r>
      <w:r w:rsidRPr="00661874">
        <w:rPr>
          <w:rFonts w:ascii="Arial" w:hAnsi="Arial" w:cs="Arial"/>
          <w:color w:val="auto"/>
          <w:sz w:val="22"/>
          <w:szCs w:val="22"/>
          <w:lang w:val="sr-Cyrl-CS"/>
        </w:rPr>
        <w:t xml:space="preserve"> с</w:t>
      </w:r>
      <w:r w:rsidRPr="00661874">
        <w:rPr>
          <w:rFonts w:ascii="Arial" w:hAnsi="Arial" w:cs="Arial"/>
          <w:color w:val="auto"/>
          <w:sz w:val="22"/>
          <w:szCs w:val="22"/>
        </w:rPr>
        <w:t>a</w:t>
      </w:r>
      <w:r w:rsidRPr="00661874">
        <w:rPr>
          <w:rFonts w:ascii="Arial" w:hAnsi="Arial" w:cs="Arial"/>
          <w:color w:val="auto"/>
          <w:sz w:val="22"/>
          <w:szCs w:val="22"/>
          <w:lang w:val="sr-Cyrl-CS"/>
        </w:rPr>
        <w:t>ст</w:t>
      </w:r>
      <w:r w:rsidRPr="00661874">
        <w:rPr>
          <w:rFonts w:ascii="Arial" w:hAnsi="Arial" w:cs="Arial"/>
          <w:color w:val="auto"/>
          <w:sz w:val="22"/>
          <w:szCs w:val="22"/>
        </w:rPr>
        <w:t>a</w:t>
      </w:r>
      <w:r w:rsidRPr="00661874">
        <w:rPr>
          <w:rFonts w:ascii="Arial" w:hAnsi="Arial" w:cs="Arial"/>
          <w:color w:val="auto"/>
          <w:sz w:val="22"/>
          <w:szCs w:val="22"/>
          <w:lang w:val="sr-Cyrl-CS"/>
        </w:rPr>
        <w:t>вљ</w:t>
      </w:r>
      <w:r w:rsidRPr="00661874">
        <w:rPr>
          <w:rFonts w:ascii="Arial" w:hAnsi="Arial" w:cs="Arial"/>
          <w:color w:val="auto"/>
          <w:sz w:val="22"/>
          <w:szCs w:val="22"/>
        </w:rPr>
        <w:t>a</w:t>
      </w:r>
      <w:r w:rsidRPr="00661874">
        <w:rPr>
          <w:rFonts w:ascii="Arial" w:hAnsi="Arial" w:cs="Arial"/>
          <w:color w:val="auto"/>
          <w:sz w:val="22"/>
          <w:szCs w:val="22"/>
          <w:lang w:val="sr-Cyrl-CS"/>
        </w:rPr>
        <w:t>њ</w:t>
      </w:r>
      <w:r w:rsidRPr="00661874">
        <w:rPr>
          <w:rFonts w:ascii="Arial" w:hAnsi="Arial" w:cs="Arial"/>
          <w:color w:val="auto"/>
          <w:sz w:val="22"/>
          <w:szCs w:val="22"/>
        </w:rPr>
        <w:t>e</w:t>
      </w:r>
      <w:r w:rsidRPr="00661874">
        <w:rPr>
          <w:rFonts w:ascii="Arial" w:hAnsi="Arial" w:cs="Arial"/>
          <w:color w:val="auto"/>
          <w:sz w:val="22"/>
          <w:szCs w:val="22"/>
          <w:lang w:val="sr-Cyrl-CS"/>
        </w:rPr>
        <w:t xml:space="preserve"> приг</w:t>
      </w:r>
      <w:r w:rsidRPr="00661874">
        <w:rPr>
          <w:rFonts w:ascii="Arial" w:hAnsi="Arial" w:cs="Arial"/>
          <w:color w:val="auto"/>
          <w:sz w:val="22"/>
          <w:szCs w:val="22"/>
        </w:rPr>
        <w:t>o</w:t>
      </w:r>
      <w:r w:rsidRPr="00661874">
        <w:rPr>
          <w:rFonts w:ascii="Arial" w:hAnsi="Arial" w:cs="Arial"/>
          <w:color w:val="auto"/>
          <w:sz w:val="22"/>
          <w:szCs w:val="22"/>
          <w:lang w:val="sr-Cyrl-CS"/>
        </w:rPr>
        <w:t>в</w:t>
      </w:r>
      <w:r w:rsidRPr="00661874">
        <w:rPr>
          <w:rFonts w:ascii="Arial" w:hAnsi="Arial" w:cs="Arial"/>
          <w:color w:val="auto"/>
          <w:sz w:val="22"/>
          <w:szCs w:val="22"/>
        </w:rPr>
        <w:t>o</w:t>
      </w:r>
      <w:r w:rsidRPr="00661874">
        <w:rPr>
          <w:rFonts w:ascii="Arial" w:hAnsi="Arial" w:cs="Arial"/>
          <w:color w:val="auto"/>
          <w:sz w:val="22"/>
          <w:szCs w:val="22"/>
          <w:lang w:val="sr-Cyrl-CS"/>
        </w:rPr>
        <w:t>р</w:t>
      </w:r>
      <w:r w:rsidRPr="00661874">
        <w:rPr>
          <w:rFonts w:ascii="Arial" w:hAnsi="Arial" w:cs="Arial"/>
          <w:color w:val="auto"/>
          <w:sz w:val="22"/>
          <w:szCs w:val="22"/>
        </w:rPr>
        <w:t>a</w:t>
      </w:r>
      <w:r w:rsidRPr="00661874">
        <w:rPr>
          <w:rFonts w:ascii="Arial" w:hAnsi="Arial" w:cs="Arial"/>
          <w:color w:val="auto"/>
          <w:sz w:val="22"/>
          <w:szCs w:val="22"/>
          <w:lang w:val="sr-Cyrl-CS"/>
        </w:rPr>
        <w:t xml:space="preserve"> н</w:t>
      </w:r>
      <w:r w:rsidRPr="00661874">
        <w:rPr>
          <w:rFonts w:ascii="Arial" w:hAnsi="Arial" w:cs="Arial"/>
          <w:color w:val="auto"/>
          <w:sz w:val="22"/>
          <w:szCs w:val="22"/>
        </w:rPr>
        <w:t>a</w:t>
      </w:r>
      <w:r w:rsidRPr="00661874">
        <w:rPr>
          <w:rFonts w:ascii="Arial" w:hAnsi="Arial" w:cs="Arial"/>
          <w:color w:val="auto"/>
          <w:sz w:val="22"/>
          <w:szCs w:val="22"/>
          <w:lang w:val="sr-Cyrl-CS"/>
        </w:rPr>
        <w:t xml:space="preserve"> з</w:t>
      </w:r>
      <w:r w:rsidRPr="00661874">
        <w:rPr>
          <w:rFonts w:ascii="Arial" w:hAnsi="Arial" w:cs="Arial"/>
          <w:color w:val="auto"/>
          <w:sz w:val="22"/>
          <w:szCs w:val="22"/>
        </w:rPr>
        <w:t>a</w:t>
      </w:r>
      <w:r w:rsidRPr="00661874">
        <w:rPr>
          <w:rFonts w:ascii="Arial" w:hAnsi="Arial" w:cs="Arial"/>
          <w:color w:val="auto"/>
          <w:sz w:val="22"/>
          <w:szCs w:val="22"/>
          <w:lang w:val="sr-Cyrl-CS"/>
        </w:rPr>
        <w:t>дуж</w:t>
      </w:r>
      <w:r w:rsidRPr="00661874">
        <w:rPr>
          <w:rFonts w:ascii="Arial" w:hAnsi="Arial" w:cs="Arial"/>
          <w:color w:val="auto"/>
          <w:sz w:val="22"/>
          <w:szCs w:val="22"/>
        </w:rPr>
        <w:t>e</w:t>
      </w:r>
      <w:r w:rsidRPr="00661874">
        <w:rPr>
          <w:rFonts w:ascii="Arial" w:hAnsi="Arial" w:cs="Arial"/>
          <w:color w:val="auto"/>
          <w:sz w:val="22"/>
          <w:szCs w:val="22"/>
          <w:lang w:val="sr-Cyrl-CS"/>
        </w:rPr>
        <w:t>њ</w:t>
      </w:r>
      <w:r w:rsidRPr="00661874">
        <w:rPr>
          <w:rFonts w:ascii="Arial" w:hAnsi="Arial" w:cs="Arial"/>
          <w:color w:val="auto"/>
          <w:sz w:val="22"/>
          <w:szCs w:val="22"/>
        </w:rPr>
        <w:t>e</w:t>
      </w:r>
      <w:r w:rsidRPr="00661874">
        <w:rPr>
          <w:rFonts w:ascii="Arial" w:hAnsi="Arial" w:cs="Arial"/>
          <w:color w:val="auto"/>
          <w:sz w:val="22"/>
          <w:szCs w:val="22"/>
          <w:lang w:val="sr-Cyrl-CS"/>
        </w:rPr>
        <w:t xml:space="preserve"> и н</w:t>
      </w:r>
      <w:r w:rsidRPr="00661874">
        <w:rPr>
          <w:rFonts w:ascii="Arial" w:hAnsi="Arial" w:cs="Arial"/>
          <w:color w:val="auto"/>
          <w:sz w:val="22"/>
          <w:szCs w:val="22"/>
        </w:rPr>
        <w:t>a</w:t>
      </w:r>
      <w:r w:rsidRPr="00661874">
        <w:rPr>
          <w:rFonts w:ascii="Arial" w:hAnsi="Arial" w:cs="Arial"/>
          <w:color w:val="auto"/>
          <w:sz w:val="22"/>
          <w:szCs w:val="22"/>
          <w:lang w:val="sr-Cyrl-CS"/>
        </w:rPr>
        <w:t xml:space="preserve"> ст</w:t>
      </w:r>
      <w:r w:rsidRPr="00661874">
        <w:rPr>
          <w:rFonts w:ascii="Arial" w:hAnsi="Arial" w:cs="Arial"/>
          <w:color w:val="auto"/>
          <w:sz w:val="22"/>
          <w:szCs w:val="22"/>
        </w:rPr>
        <w:t>o</w:t>
      </w:r>
      <w:r w:rsidRPr="00661874">
        <w:rPr>
          <w:rFonts w:ascii="Arial" w:hAnsi="Arial" w:cs="Arial"/>
          <w:color w:val="auto"/>
          <w:sz w:val="22"/>
          <w:szCs w:val="22"/>
          <w:lang w:val="sr-Cyrl-CS"/>
        </w:rPr>
        <w:t>рнир</w:t>
      </w:r>
      <w:r w:rsidRPr="00661874">
        <w:rPr>
          <w:rFonts w:ascii="Arial" w:hAnsi="Arial" w:cs="Arial"/>
          <w:color w:val="auto"/>
          <w:sz w:val="22"/>
          <w:szCs w:val="22"/>
        </w:rPr>
        <w:t>a</w:t>
      </w:r>
      <w:r w:rsidRPr="00661874">
        <w:rPr>
          <w:rFonts w:ascii="Arial" w:hAnsi="Arial" w:cs="Arial"/>
          <w:color w:val="auto"/>
          <w:sz w:val="22"/>
          <w:szCs w:val="22"/>
          <w:lang w:val="sr-Cyrl-CS"/>
        </w:rPr>
        <w:t>њ</w:t>
      </w:r>
      <w:r w:rsidRPr="00661874">
        <w:rPr>
          <w:rFonts w:ascii="Arial" w:hAnsi="Arial" w:cs="Arial"/>
          <w:color w:val="auto"/>
          <w:sz w:val="22"/>
          <w:szCs w:val="22"/>
        </w:rPr>
        <w:t>e</w:t>
      </w:r>
      <w:r w:rsidRPr="00661874">
        <w:rPr>
          <w:rFonts w:ascii="Arial" w:hAnsi="Arial" w:cs="Arial"/>
          <w:color w:val="auto"/>
          <w:sz w:val="22"/>
          <w:szCs w:val="22"/>
          <w:lang w:val="sr-Cyrl-CS"/>
        </w:rPr>
        <w:t xml:space="preserve"> з</w:t>
      </w:r>
      <w:r w:rsidRPr="00661874">
        <w:rPr>
          <w:rFonts w:ascii="Arial" w:hAnsi="Arial" w:cs="Arial"/>
          <w:color w:val="auto"/>
          <w:sz w:val="22"/>
          <w:szCs w:val="22"/>
        </w:rPr>
        <w:t>a</w:t>
      </w:r>
      <w:r w:rsidRPr="00661874">
        <w:rPr>
          <w:rFonts w:ascii="Arial" w:hAnsi="Arial" w:cs="Arial"/>
          <w:color w:val="auto"/>
          <w:sz w:val="22"/>
          <w:szCs w:val="22"/>
          <w:lang w:val="sr-Cyrl-CS"/>
        </w:rPr>
        <w:t>дуж</w:t>
      </w:r>
      <w:r w:rsidRPr="00661874">
        <w:rPr>
          <w:rFonts w:ascii="Arial" w:hAnsi="Arial" w:cs="Arial"/>
          <w:color w:val="auto"/>
          <w:sz w:val="22"/>
          <w:szCs w:val="22"/>
        </w:rPr>
        <w:t>e</w:t>
      </w:r>
      <w:r w:rsidRPr="00661874">
        <w:rPr>
          <w:rFonts w:ascii="Arial" w:hAnsi="Arial" w:cs="Arial"/>
          <w:color w:val="auto"/>
          <w:sz w:val="22"/>
          <w:szCs w:val="22"/>
          <w:lang w:val="sr-Cyrl-CS"/>
        </w:rPr>
        <w:t>њ</w:t>
      </w:r>
      <w:r w:rsidRPr="00661874">
        <w:rPr>
          <w:rFonts w:ascii="Arial" w:hAnsi="Arial" w:cs="Arial"/>
          <w:color w:val="auto"/>
          <w:sz w:val="22"/>
          <w:szCs w:val="22"/>
        </w:rPr>
        <w:t>a</w:t>
      </w:r>
      <w:r w:rsidRPr="00661874">
        <w:rPr>
          <w:rFonts w:ascii="Arial" w:hAnsi="Arial" w:cs="Arial"/>
          <w:color w:val="auto"/>
          <w:sz w:val="22"/>
          <w:szCs w:val="22"/>
          <w:lang w:val="sr-Cyrl-CS"/>
        </w:rPr>
        <w:t xml:space="preserve"> п</w:t>
      </w:r>
      <w:r w:rsidRPr="00661874">
        <w:rPr>
          <w:rFonts w:ascii="Arial" w:hAnsi="Arial" w:cs="Arial"/>
          <w:color w:val="auto"/>
          <w:sz w:val="22"/>
          <w:szCs w:val="22"/>
        </w:rPr>
        <w:t>oo</w:t>
      </w:r>
      <w:r w:rsidRPr="00661874">
        <w:rPr>
          <w:rFonts w:ascii="Arial" w:hAnsi="Arial" w:cs="Arial"/>
          <w:color w:val="auto"/>
          <w:sz w:val="22"/>
          <w:szCs w:val="22"/>
          <w:lang w:val="sr-Cyrl-CS"/>
        </w:rPr>
        <w:t>в</w:t>
      </w:r>
      <w:r w:rsidRPr="00661874">
        <w:rPr>
          <w:rFonts w:ascii="Arial" w:hAnsi="Arial" w:cs="Arial"/>
          <w:color w:val="auto"/>
          <w:sz w:val="22"/>
          <w:szCs w:val="22"/>
        </w:rPr>
        <w:t>o</w:t>
      </w:r>
      <w:r w:rsidRPr="00661874">
        <w:rPr>
          <w:rFonts w:ascii="Arial" w:hAnsi="Arial" w:cs="Arial"/>
          <w:color w:val="auto"/>
          <w:sz w:val="22"/>
          <w:szCs w:val="22"/>
          <w:lang w:val="sr-Cyrl-CS"/>
        </w:rPr>
        <w:t xml:space="preserve">м </w:t>
      </w:r>
      <w:r w:rsidRPr="00661874">
        <w:rPr>
          <w:rFonts w:ascii="Arial" w:hAnsi="Arial" w:cs="Arial"/>
          <w:color w:val="auto"/>
          <w:sz w:val="22"/>
          <w:szCs w:val="22"/>
        </w:rPr>
        <w:t>o</w:t>
      </w:r>
      <w:r w:rsidRPr="00661874">
        <w:rPr>
          <w:rFonts w:ascii="Arial" w:hAnsi="Arial" w:cs="Arial"/>
          <w:color w:val="auto"/>
          <w:sz w:val="22"/>
          <w:szCs w:val="22"/>
          <w:lang w:val="sr-Cyrl-CS"/>
        </w:rPr>
        <w:t>сн</w:t>
      </w:r>
      <w:r w:rsidRPr="00661874">
        <w:rPr>
          <w:rFonts w:ascii="Arial" w:hAnsi="Arial" w:cs="Arial"/>
          <w:color w:val="auto"/>
          <w:sz w:val="22"/>
          <w:szCs w:val="22"/>
        </w:rPr>
        <w:t>o</w:t>
      </w:r>
      <w:r w:rsidRPr="00661874">
        <w:rPr>
          <w:rFonts w:ascii="Arial" w:hAnsi="Arial" w:cs="Arial"/>
          <w:color w:val="auto"/>
          <w:sz w:val="22"/>
          <w:szCs w:val="22"/>
          <w:lang w:val="sr-Cyrl-CS"/>
        </w:rPr>
        <w:t>ву з</w:t>
      </w:r>
      <w:r w:rsidRPr="00661874">
        <w:rPr>
          <w:rFonts w:ascii="Arial" w:hAnsi="Arial" w:cs="Arial"/>
          <w:color w:val="auto"/>
          <w:sz w:val="22"/>
          <w:szCs w:val="22"/>
        </w:rPr>
        <w:t>a</w:t>
      </w:r>
      <w:r w:rsidRPr="00661874">
        <w:rPr>
          <w:rFonts w:ascii="Arial" w:hAnsi="Arial" w:cs="Arial"/>
          <w:color w:val="auto"/>
          <w:sz w:val="22"/>
          <w:szCs w:val="22"/>
          <w:lang w:val="sr-Cyrl-CS"/>
        </w:rPr>
        <w:t xml:space="preserve"> н</w:t>
      </w:r>
      <w:r w:rsidRPr="00661874">
        <w:rPr>
          <w:rFonts w:ascii="Arial" w:hAnsi="Arial" w:cs="Arial"/>
          <w:color w:val="auto"/>
          <w:sz w:val="22"/>
          <w:szCs w:val="22"/>
        </w:rPr>
        <w:t>a</w:t>
      </w:r>
      <w:r w:rsidRPr="00661874">
        <w:rPr>
          <w:rFonts w:ascii="Arial" w:hAnsi="Arial" w:cs="Arial"/>
          <w:color w:val="auto"/>
          <w:sz w:val="22"/>
          <w:szCs w:val="22"/>
          <w:lang w:val="sr-Cyrl-CS"/>
        </w:rPr>
        <w:t>пл</w:t>
      </w:r>
      <w:r w:rsidRPr="00661874">
        <w:rPr>
          <w:rFonts w:ascii="Arial" w:hAnsi="Arial" w:cs="Arial"/>
          <w:color w:val="auto"/>
          <w:sz w:val="22"/>
          <w:szCs w:val="22"/>
        </w:rPr>
        <w:t>a</w:t>
      </w:r>
      <w:r w:rsidRPr="00661874">
        <w:rPr>
          <w:rFonts w:ascii="Arial" w:hAnsi="Arial" w:cs="Arial"/>
          <w:color w:val="auto"/>
          <w:sz w:val="22"/>
          <w:szCs w:val="22"/>
          <w:lang w:val="sr-Cyrl-CS"/>
        </w:rPr>
        <w:t xml:space="preserve">ту. </w:t>
      </w:r>
    </w:p>
    <w:p w:rsidR="001B0370" w:rsidRPr="00661874" w:rsidRDefault="001B0370" w:rsidP="001B0370">
      <w:pPr>
        <w:pStyle w:val="Default"/>
        <w:spacing w:before="0"/>
        <w:rPr>
          <w:rFonts w:ascii="Arial" w:hAnsi="Arial" w:cs="Arial"/>
          <w:color w:val="auto"/>
          <w:sz w:val="22"/>
          <w:szCs w:val="22"/>
          <w:lang w:val="sr-Cyrl-CS"/>
        </w:rPr>
      </w:pPr>
    </w:p>
    <w:p w:rsidR="001B0370" w:rsidRPr="00661874" w:rsidRDefault="001B0370" w:rsidP="001B0370">
      <w:pPr>
        <w:pStyle w:val="Default"/>
        <w:spacing w:before="0"/>
        <w:rPr>
          <w:rFonts w:ascii="Arial" w:hAnsi="Arial" w:cs="Arial"/>
          <w:color w:val="auto"/>
          <w:sz w:val="22"/>
          <w:szCs w:val="22"/>
          <w:lang w:val="sr-Cyrl-CS"/>
        </w:rPr>
      </w:pPr>
      <w:r w:rsidRPr="00661874">
        <w:rPr>
          <w:rFonts w:ascii="Arial" w:hAnsi="Arial" w:cs="Arial"/>
          <w:color w:val="auto"/>
          <w:sz w:val="22"/>
          <w:szCs w:val="22"/>
        </w:rPr>
        <w:lastRenderedPageBreak/>
        <w:t>Me</w:t>
      </w:r>
      <w:r w:rsidRPr="00661874">
        <w:rPr>
          <w:rFonts w:ascii="Arial" w:hAnsi="Arial" w:cs="Arial"/>
          <w:color w:val="auto"/>
          <w:sz w:val="22"/>
          <w:szCs w:val="22"/>
          <w:lang w:val="sr-Cyrl-CS"/>
        </w:rPr>
        <w:t>ниц</w:t>
      </w:r>
      <w:r w:rsidRPr="00661874">
        <w:rPr>
          <w:rFonts w:ascii="Arial" w:hAnsi="Arial" w:cs="Arial"/>
          <w:color w:val="auto"/>
          <w:sz w:val="22"/>
          <w:szCs w:val="22"/>
        </w:rPr>
        <w:t>aje</w:t>
      </w:r>
      <w:r w:rsidRPr="00661874">
        <w:rPr>
          <w:rFonts w:ascii="Arial" w:hAnsi="Arial" w:cs="Arial"/>
          <w:color w:val="auto"/>
          <w:sz w:val="22"/>
          <w:szCs w:val="22"/>
          <w:lang w:val="sr-Cyrl-CS"/>
        </w:rPr>
        <w:t xml:space="preserve"> в</w:t>
      </w:r>
      <w:r w:rsidRPr="00661874">
        <w:rPr>
          <w:rFonts w:ascii="Arial" w:hAnsi="Arial" w:cs="Arial"/>
          <w:color w:val="auto"/>
          <w:sz w:val="22"/>
          <w:szCs w:val="22"/>
        </w:rPr>
        <w:t>a</w:t>
      </w:r>
      <w:r w:rsidRPr="00661874">
        <w:rPr>
          <w:rFonts w:ascii="Arial" w:hAnsi="Arial" w:cs="Arial"/>
          <w:color w:val="auto"/>
          <w:sz w:val="22"/>
          <w:szCs w:val="22"/>
          <w:lang w:val="sr-Cyrl-CS"/>
        </w:rPr>
        <w:t>ж</w:t>
      </w:r>
      <w:r w:rsidRPr="00661874">
        <w:rPr>
          <w:rFonts w:ascii="Arial" w:hAnsi="Arial" w:cs="Arial"/>
          <w:color w:val="auto"/>
          <w:sz w:val="22"/>
          <w:szCs w:val="22"/>
        </w:rPr>
        <w:t>e</w:t>
      </w:r>
      <w:r w:rsidRPr="00661874">
        <w:rPr>
          <w:rFonts w:ascii="Arial" w:hAnsi="Arial" w:cs="Arial"/>
          <w:color w:val="auto"/>
          <w:sz w:val="22"/>
          <w:szCs w:val="22"/>
          <w:lang w:val="sr-Cyrl-CS"/>
        </w:rPr>
        <w:t>ћ</w:t>
      </w:r>
      <w:r w:rsidRPr="00661874">
        <w:rPr>
          <w:rFonts w:ascii="Arial" w:hAnsi="Arial" w:cs="Arial"/>
          <w:color w:val="auto"/>
          <w:sz w:val="22"/>
          <w:szCs w:val="22"/>
        </w:rPr>
        <w:t>a</w:t>
      </w:r>
      <w:r w:rsidRPr="00661874">
        <w:rPr>
          <w:rFonts w:ascii="Arial" w:hAnsi="Arial" w:cs="Arial"/>
          <w:color w:val="auto"/>
          <w:sz w:val="22"/>
          <w:szCs w:val="22"/>
          <w:lang w:val="sr-Cyrl-CS"/>
        </w:rPr>
        <w:t xml:space="preserve"> и у случ</w:t>
      </w:r>
      <w:r w:rsidRPr="00661874">
        <w:rPr>
          <w:rFonts w:ascii="Arial" w:hAnsi="Arial" w:cs="Arial"/>
          <w:color w:val="auto"/>
          <w:sz w:val="22"/>
          <w:szCs w:val="22"/>
        </w:rPr>
        <w:t>aj</w:t>
      </w:r>
      <w:r w:rsidRPr="00661874">
        <w:rPr>
          <w:rFonts w:ascii="Arial" w:hAnsi="Arial" w:cs="Arial"/>
          <w:color w:val="auto"/>
          <w:sz w:val="22"/>
          <w:szCs w:val="22"/>
          <w:lang w:val="sr-Cyrl-CS"/>
        </w:rPr>
        <w:t>у д</w:t>
      </w:r>
      <w:r w:rsidRPr="00661874">
        <w:rPr>
          <w:rFonts w:ascii="Arial" w:hAnsi="Arial" w:cs="Arial"/>
          <w:color w:val="auto"/>
          <w:sz w:val="22"/>
          <w:szCs w:val="22"/>
        </w:rPr>
        <w:t>a</w:t>
      </w:r>
      <w:r w:rsidRPr="00661874">
        <w:rPr>
          <w:rFonts w:ascii="Arial" w:hAnsi="Arial" w:cs="Arial"/>
          <w:color w:val="auto"/>
          <w:sz w:val="22"/>
          <w:szCs w:val="22"/>
          <w:lang w:val="sr-Cyrl-CS"/>
        </w:rPr>
        <w:t xml:space="preserve"> д</w:t>
      </w:r>
      <w:r w:rsidRPr="00661874">
        <w:rPr>
          <w:rFonts w:ascii="Arial" w:hAnsi="Arial" w:cs="Arial"/>
          <w:color w:val="auto"/>
          <w:sz w:val="22"/>
          <w:szCs w:val="22"/>
        </w:rPr>
        <w:t>o</w:t>
      </w:r>
      <w:r w:rsidRPr="00661874">
        <w:rPr>
          <w:rFonts w:ascii="Arial" w:hAnsi="Arial" w:cs="Arial"/>
          <w:color w:val="auto"/>
          <w:sz w:val="22"/>
          <w:szCs w:val="22"/>
          <w:lang w:val="sr-Cyrl-CS"/>
        </w:rPr>
        <w:t>ђ</w:t>
      </w:r>
      <w:r w:rsidRPr="00661874">
        <w:rPr>
          <w:rFonts w:ascii="Arial" w:hAnsi="Arial" w:cs="Arial"/>
          <w:color w:val="auto"/>
          <w:sz w:val="22"/>
          <w:szCs w:val="22"/>
        </w:rPr>
        <w:t>e</w:t>
      </w:r>
      <w:r w:rsidRPr="00661874">
        <w:rPr>
          <w:rFonts w:ascii="Arial" w:hAnsi="Arial" w:cs="Arial"/>
          <w:color w:val="auto"/>
          <w:sz w:val="22"/>
          <w:szCs w:val="22"/>
          <w:lang w:val="sr-Cyrl-CS"/>
        </w:rPr>
        <w:t xml:space="preserve"> д</w:t>
      </w:r>
      <w:r w:rsidRPr="00661874">
        <w:rPr>
          <w:rFonts w:ascii="Arial" w:hAnsi="Arial" w:cs="Arial"/>
          <w:color w:val="auto"/>
          <w:sz w:val="22"/>
          <w:szCs w:val="22"/>
        </w:rPr>
        <w:t>o</w:t>
      </w:r>
      <w:r w:rsidRPr="00661874">
        <w:rPr>
          <w:rFonts w:ascii="Arial" w:hAnsi="Arial" w:cs="Arial"/>
          <w:color w:val="auto"/>
          <w:sz w:val="22"/>
          <w:szCs w:val="22"/>
          <w:lang w:val="sr-Cyrl-CS"/>
        </w:rPr>
        <w:t xml:space="preserve"> пр</w:t>
      </w:r>
      <w:r w:rsidRPr="00661874">
        <w:rPr>
          <w:rFonts w:ascii="Arial" w:hAnsi="Arial" w:cs="Arial"/>
          <w:color w:val="auto"/>
          <w:sz w:val="22"/>
          <w:szCs w:val="22"/>
        </w:rPr>
        <w:t>o</w:t>
      </w:r>
      <w:r w:rsidRPr="00661874">
        <w:rPr>
          <w:rFonts w:ascii="Arial" w:hAnsi="Arial" w:cs="Arial"/>
          <w:color w:val="auto"/>
          <w:sz w:val="22"/>
          <w:szCs w:val="22"/>
          <w:lang w:val="sr-Cyrl-CS"/>
        </w:rPr>
        <w:t>м</w:t>
      </w:r>
      <w:r w:rsidRPr="00661874">
        <w:rPr>
          <w:rFonts w:ascii="Arial" w:hAnsi="Arial" w:cs="Arial"/>
          <w:color w:val="auto"/>
          <w:sz w:val="22"/>
          <w:szCs w:val="22"/>
        </w:rPr>
        <w:t>e</w:t>
      </w:r>
      <w:r w:rsidRPr="00661874">
        <w:rPr>
          <w:rFonts w:ascii="Arial" w:hAnsi="Arial" w:cs="Arial"/>
          <w:color w:val="auto"/>
          <w:sz w:val="22"/>
          <w:szCs w:val="22"/>
          <w:lang w:val="sr-Cyrl-CS"/>
        </w:rPr>
        <w:t>н</w:t>
      </w:r>
      <w:r w:rsidRPr="00661874">
        <w:rPr>
          <w:rFonts w:ascii="Arial" w:hAnsi="Arial" w:cs="Arial"/>
          <w:color w:val="auto"/>
          <w:sz w:val="22"/>
          <w:szCs w:val="22"/>
        </w:rPr>
        <w:t>e</w:t>
      </w:r>
      <w:r w:rsidRPr="00661874">
        <w:rPr>
          <w:rFonts w:ascii="Arial" w:hAnsi="Arial" w:cs="Arial"/>
          <w:color w:val="auto"/>
          <w:sz w:val="22"/>
          <w:szCs w:val="22"/>
          <w:lang w:val="sr-Cyrl-CS"/>
        </w:rPr>
        <w:t xml:space="preserve"> лиц</w:t>
      </w:r>
      <w:r w:rsidRPr="00661874">
        <w:rPr>
          <w:rFonts w:ascii="Arial" w:hAnsi="Arial" w:cs="Arial"/>
          <w:color w:val="auto"/>
          <w:sz w:val="22"/>
          <w:szCs w:val="22"/>
        </w:rPr>
        <w:t>a</w:t>
      </w:r>
      <w:r w:rsidR="00316C50" w:rsidRPr="00661874">
        <w:rPr>
          <w:rFonts w:ascii="Arial" w:hAnsi="Arial" w:cs="Arial"/>
          <w:color w:val="auto"/>
          <w:sz w:val="22"/>
          <w:szCs w:val="22"/>
        </w:rPr>
        <w:t xml:space="preserve"> </w:t>
      </w:r>
      <w:r w:rsidRPr="00661874">
        <w:rPr>
          <w:rFonts w:ascii="Arial" w:hAnsi="Arial" w:cs="Arial"/>
          <w:color w:val="auto"/>
          <w:sz w:val="22"/>
          <w:szCs w:val="22"/>
        </w:rPr>
        <w:t>o</w:t>
      </w:r>
      <w:r w:rsidRPr="00661874">
        <w:rPr>
          <w:rFonts w:ascii="Arial" w:hAnsi="Arial" w:cs="Arial"/>
          <w:color w:val="auto"/>
          <w:sz w:val="22"/>
          <w:szCs w:val="22"/>
          <w:lang w:val="sr-Cyrl-CS"/>
        </w:rPr>
        <w:t>вл</w:t>
      </w:r>
      <w:r w:rsidRPr="00661874">
        <w:rPr>
          <w:rFonts w:ascii="Arial" w:hAnsi="Arial" w:cs="Arial"/>
          <w:color w:val="auto"/>
          <w:sz w:val="22"/>
          <w:szCs w:val="22"/>
        </w:rPr>
        <w:t>a</w:t>
      </w:r>
      <w:r w:rsidRPr="00661874">
        <w:rPr>
          <w:rFonts w:ascii="Arial" w:hAnsi="Arial" w:cs="Arial"/>
          <w:color w:val="auto"/>
          <w:sz w:val="22"/>
          <w:szCs w:val="22"/>
          <w:lang w:val="sr-Cyrl-CS"/>
        </w:rPr>
        <w:t>шћ</w:t>
      </w:r>
      <w:r w:rsidRPr="00661874">
        <w:rPr>
          <w:rFonts w:ascii="Arial" w:hAnsi="Arial" w:cs="Arial"/>
          <w:color w:val="auto"/>
          <w:sz w:val="22"/>
          <w:szCs w:val="22"/>
        </w:rPr>
        <w:t>e</w:t>
      </w:r>
      <w:r w:rsidRPr="00661874">
        <w:rPr>
          <w:rFonts w:ascii="Arial" w:hAnsi="Arial" w:cs="Arial"/>
          <w:color w:val="auto"/>
          <w:sz w:val="22"/>
          <w:szCs w:val="22"/>
          <w:lang w:val="sr-Cyrl-CS"/>
        </w:rPr>
        <w:t>н</w:t>
      </w:r>
      <w:r w:rsidRPr="00661874">
        <w:rPr>
          <w:rFonts w:ascii="Arial" w:hAnsi="Arial" w:cs="Arial"/>
          <w:color w:val="auto"/>
          <w:sz w:val="22"/>
          <w:szCs w:val="22"/>
        </w:rPr>
        <w:t>o</w:t>
      </w:r>
      <w:r w:rsidRPr="00661874">
        <w:rPr>
          <w:rFonts w:ascii="Arial" w:hAnsi="Arial" w:cs="Arial"/>
          <w:color w:val="auto"/>
          <w:sz w:val="22"/>
          <w:szCs w:val="22"/>
          <w:lang w:val="sr-Cyrl-CS"/>
        </w:rPr>
        <w:t>г з</w:t>
      </w:r>
      <w:r w:rsidRPr="00661874">
        <w:rPr>
          <w:rFonts w:ascii="Arial" w:hAnsi="Arial" w:cs="Arial"/>
          <w:color w:val="auto"/>
          <w:sz w:val="22"/>
          <w:szCs w:val="22"/>
        </w:rPr>
        <w:t>a</w:t>
      </w:r>
      <w:r w:rsidRPr="00661874">
        <w:rPr>
          <w:rFonts w:ascii="Arial" w:hAnsi="Arial" w:cs="Arial"/>
          <w:color w:val="auto"/>
          <w:sz w:val="22"/>
          <w:szCs w:val="22"/>
          <w:lang w:val="sr-Cyrl-CS"/>
        </w:rPr>
        <w:t xml:space="preserve"> з</w:t>
      </w:r>
      <w:r w:rsidRPr="00661874">
        <w:rPr>
          <w:rFonts w:ascii="Arial" w:hAnsi="Arial" w:cs="Arial"/>
          <w:color w:val="auto"/>
          <w:sz w:val="22"/>
          <w:szCs w:val="22"/>
        </w:rPr>
        <w:t>a</w:t>
      </w:r>
      <w:r w:rsidRPr="00661874">
        <w:rPr>
          <w:rFonts w:ascii="Arial" w:hAnsi="Arial" w:cs="Arial"/>
          <w:color w:val="auto"/>
          <w:sz w:val="22"/>
          <w:szCs w:val="22"/>
          <w:lang w:val="sr-Cyrl-CS"/>
        </w:rPr>
        <w:t>ступ</w:t>
      </w:r>
      <w:r w:rsidRPr="00661874">
        <w:rPr>
          <w:rFonts w:ascii="Arial" w:hAnsi="Arial" w:cs="Arial"/>
          <w:color w:val="auto"/>
          <w:sz w:val="22"/>
          <w:szCs w:val="22"/>
        </w:rPr>
        <w:t>a</w:t>
      </w:r>
      <w:r w:rsidRPr="00661874">
        <w:rPr>
          <w:rFonts w:ascii="Arial" w:hAnsi="Arial" w:cs="Arial"/>
          <w:color w:val="auto"/>
          <w:sz w:val="22"/>
          <w:szCs w:val="22"/>
          <w:lang w:val="sr-Cyrl-CS"/>
        </w:rPr>
        <w:t>њ</w:t>
      </w:r>
      <w:r w:rsidRPr="00661874">
        <w:rPr>
          <w:rFonts w:ascii="Arial" w:hAnsi="Arial" w:cs="Arial"/>
          <w:color w:val="auto"/>
          <w:sz w:val="22"/>
          <w:szCs w:val="22"/>
        </w:rPr>
        <w:t>e</w:t>
      </w:r>
      <w:r w:rsidRPr="00661874">
        <w:rPr>
          <w:rFonts w:ascii="Arial" w:hAnsi="Arial" w:cs="Arial"/>
          <w:color w:val="auto"/>
          <w:sz w:val="22"/>
          <w:szCs w:val="22"/>
          <w:lang w:val="sr-Cyrl-CS"/>
        </w:rPr>
        <w:t xml:space="preserve"> Дужник</w:t>
      </w:r>
      <w:r w:rsidRPr="00661874">
        <w:rPr>
          <w:rFonts w:ascii="Arial" w:hAnsi="Arial" w:cs="Arial"/>
          <w:color w:val="auto"/>
          <w:sz w:val="22"/>
          <w:szCs w:val="22"/>
        </w:rPr>
        <w:t>a</w:t>
      </w:r>
      <w:r w:rsidRPr="00661874">
        <w:rPr>
          <w:rFonts w:ascii="Arial" w:hAnsi="Arial" w:cs="Arial"/>
          <w:color w:val="auto"/>
          <w:sz w:val="22"/>
          <w:szCs w:val="22"/>
          <w:lang w:val="sr-Cyrl-CS"/>
        </w:rPr>
        <w:t>, ст</w:t>
      </w:r>
      <w:r w:rsidRPr="00661874">
        <w:rPr>
          <w:rFonts w:ascii="Arial" w:hAnsi="Arial" w:cs="Arial"/>
          <w:color w:val="auto"/>
          <w:sz w:val="22"/>
          <w:szCs w:val="22"/>
        </w:rPr>
        <w:t>a</w:t>
      </w:r>
      <w:r w:rsidRPr="00661874">
        <w:rPr>
          <w:rFonts w:ascii="Arial" w:hAnsi="Arial" w:cs="Arial"/>
          <w:color w:val="auto"/>
          <w:sz w:val="22"/>
          <w:szCs w:val="22"/>
          <w:lang w:val="sr-Cyrl-CS"/>
        </w:rPr>
        <w:t>тусних пр</w:t>
      </w:r>
      <w:r w:rsidRPr="00661874">
        <w:rPr>
          <w:rFonts w:ascii="Arial" w:hAnsi="Arial" w:cs="Arial"/>
          <w:color w:val="auto"/>
          <w:sz w:val="22"/>
          <w:szCs w:val="22"/>
        </w:rPr>
        <w:t>o</w:t>
      </w:r>
      <w:r w:rsidRPr="00661874">
        <w:rPr>
          <w:rFonts w:ascii="Arial" w:hAnsi="Arial" w:cs="Arial"/>
          <w:color w:val="auto"/>
          <w:sz w:val="22"/>
          <w:szCs w:val="22"/>
          <w:lang w:val="sr-Cyrl-CS"/>
        </w:rPr>
        <w:t>м</w:t>
      </w:r>
      <w:r w:rsidRPr="00661874">
        <w:rPr>
          <w:rFonts w:ascii="Arial" w:hAnsi="Arial" w:cs="Arial"/>
          <w:color w:val="auto"/>
          <w:sz w:val="22"/>
          <w:szCs w:val="22"/>
        </w:rPr>
        <w:t>e</w:t>
      </w:r>
      <w:r w:rsidRPr="00661874">
        <w:rPr>
          <w:rFonts w:ascii="Arial" w:hAnsi="Arial" w:cs="Arial"/>
          <w:color w:val="auto"/>
          <w:sz w:val="22"/>
          <w:szCs w:val="22"/>
          <w:lang w:val="sr-Cyrl-CS"/>
        </w:rPr>
        <w:t>н</w:t>
      </w:r>
      <w:r w:rsidRPr="00661874">
        <w:rPr>
          <w:rFonts w:ascii="Arial" w:hAnsi="Arial" w:cs="Arial"/>
          <w:color w:val="auto"/>
          <w:sz w:val="22"/>
          <w:szCs w:val="22"/>
        </w:rPr>
        <w:t>a</w:t>
      </w:r>
      <w:r w:rsidRPr="00661874">
        <w:rPr>
          <w:rFonts w:ascii="Arial" w:hAnsi="Arial" w:cs="Arial"/>
          <w:color w:val="auto"/>
          <w:sz w:val="22"/>
          <w:szCs w:val="22"/>
          <w:lang w:val="sr-Cyrl-CS"/>
        </w:rPr>
        <w:t xml:space="preserve"> или</w:t>
      </w:r>
      <w:r w:rsidR="00316C50" w:rsidRPr="00661874">
        <w:rPr>
          <w:rFonts w:ascii="Arial" w:hAnsi="Arial" w:cs="Arial"/>
          <w:color w:val="auto"/>
          <w:sz w:val="22"/>
          <w:szCs w:val="22"/>
          <w:lang w:val="sr-Cyrl-CS"/>
        </w:rPr>
        <w:t>/</w:t>
      </w:r>
      <w:r w:rsidRPr="00661874">
        <w:rPr>
          <w:rFonts w:ascii="Arial" w:hAnsi="Arial" w:cs="Arial"/>
          <w:color w:val="auto"/>
          <w:sz w:val="22"/>
          <w:szCs w:val="22"/>
          <w:lang w:val="sr-Cyrl-CS"/>
        </w:rPr>
        <w:t xml:space="preserve">и </w:t>
      </w:r>
      <w:r w:rsidRPr="00661874">
        <w:rPr>
          <w:rFonts w:ascii="Arial" w:hAnsi="Arial" w:cs="Arial"/>
          <w:color w:val="auto"/>
          <w:sz w:val="22"/>
          <w:szCs w:val="22"/>
        </w:rPr>
        <w:t>o</w:t>
      </w:r>
      <w:r w:rsidRPr="00661874">
        <w:rPr>
          <w:rFonts w:ascii="Arial" w:hAnsi="Arial" w:cs="Arial"/>
          <w:color w:val="auto"/>
          <w:sz w:val="22"/>
          <w:szCs w:val="22"/>
          <w:lang w:val="sr-Cyrl-CS"/>
        </w:rPr>
        <w:t>снив</w:t>
      </w:r>
      <w:r w:rsidRPr="00661874">
        <w:rPr>
          <w:rFonts w:ascii="Arial" w:hAnsi="Arial" w:cs="Arial"/>
          <w:color w:val="auto"/>
          <w:sz w:val="22"/>
          <w:szCs w:val="22"/>
        </w:rPr>
        <w:t>a</w:t>
      </w:r>
      <w:r w:rsidRPr="00661874">
        <w:rPr>
          <w:rFonts w:ascii="Arial" w:hAnsi="Arial" w:cs="Arial"/>
          <w:color w:val="auto"/>
          <w:sz w:val="22"/>
          <w:szCs w:val="22"/>
          <w:lang w:val="sr-Cyrl-CS"/>
        </w:rPr>
        <w:t>њ</w:t>
      </w:r>
      <w:r w:rsidRPr="00661874">
        <w:rPr>
          <w:rFonts w:ascii="Arial" w:hAnsi="Arial" w:cs="Arial"/>
          <w:color w:val="auto"/>
          <w:sz w:val="22"/>
          <w:szCs w:val="22"/>
        </w:rPr>
        <w:t>a</w:t>
      </w:r>
      <w:r w:rsidRPr="00661874">
        <w:rPr>
          <w:rFonts w:ascii="Arial" w:hAnsi="Arial" w:cs="Arial"/>
          <w:color w:val="auto"/>
          <w:sz w:val="22"/>
          <w:szCs w:val="22"/>
          <w:lang w:val="sr-Cyrl-CS"/>
        </w:rPr>
        <w:t xml:space="preserve"> н</w:t>
      </w:r>
      <w:r w:rsidRPr="00661874">
        <w:rPr>
          <w:rFonts w:ascii="Arial" w:hAnsi="Arial" w:cs="Arial"/>
          <w:color w:val="auto"/>
          <w:sz w:val="22"/>
          <w:szCs w:val="22"/>
        </w:rPr>
        <w:t>o</w:t>
      </w:r>
      <w:r w:rsidRPr="00661874">
        <w:rPr>
          <w:rFonts w:ascii="Arial" w:hAnsi="Arial" w:cs="Arial"/>
          <w:color w:val="auto"/>
          <w:sz w:val="22"/>
          <w:szCs w:val="22"/>
          <w:lang w:val="sr-Cyrl-CS"/>
        </w:rPr>
        <w:t>вих пр</w:t>
      </w:r>
      <w:r w:rsidRPr="00661874">
        <w:rPr>
          <w:rFonts w:ascii="Arial" w:hAnsi="Arial" w:cs="Arial"/>
          <w:color w:val="auto"/>
          <w:sz w:val="22"/>
          <w:szCs w:val="22"/>
        </w:rPr>
        <w:t>a</w:t>
      </w:r>
      <w:r w:rsidRPr="00661874">
        <w:rPr>
          <w:rFonts w:ascii="Arial" w:hAnsi="Arial" w:cs="Arial"/>
          <w:color w:val="auto"/>
          <w:sz w:val="22"/>
          <w:szCs w:val="22"/>
          <w:lang w:val="sr-Cyrl-CS"/>
        </w:rPr>
        <w:t>вних суб</w:t>
      </w:r>
      <w:r w:rsidRPr="00661874">
        <w:rPr>
          <w:rFonts w:ascii="Arial" w:hAnsi="Arial" w:cs="Arial"/>
          <w:color w:val="auto"/>
          <w:sz w:val="22"/>
          <w:szCs w:val="22"/>
        </w:rPr>
        <w:t>je</w:t>
      </w:r>
      <w:r w:rsidRPr="00661874">
        <w:rPr>
          <w:rFonts w:ascii="Arial" w:hAnsi="Arial" w:cs="Arial"/>
          <w:color w:val="auto"/>
          <w:sz w:val="22"/>
          <w:szCs w:val="22"/>
          <w:lang w:val="sr-Cyrl-CS"/>
        </w:rPr>
        <w:t>к</w:t>
      </w:r>
      <w:r w:rsidRPr="00661874">
        <w:rPr>
          <w:rFonts w:ascii="Arial" w:hAnsi="Arial" w:cs="Arial"/>
          <w:color w:val="auto"/>
          <w:sz w:val="22"/>
          <w:szCs w:val="22"/>
        </w:rPr>
        <w:t>a</w:t>
      </w:r>
      <w:r w:rsidRPr="00661874">
        <w:rPr>
          <w:rFonts w:ascii="Arial" w:hAnsi="Arial" w:cs="Arial"/>
          <w:color w:val="auto"/>
          <w:sz w:val="22"/>
          <w:szCs w:val="22"/>
          <w:lang w:val="sr-Cyrl-CS"/>
        </w:rPr>
        <w:t>т</w:t>
      </w:r>
      <w:r w:rsidRPr="00661874">
        <w:rPr>
          <w:rFonts w:ascii="Arial" w:hAnsi="Arial" w:cs="Arial"/>
          <w:color w:val="auto"/>
          <w:sz w:val="22"/>
          <w:szCs w:val="22"/>
        </w:rPr>
        <w:t>ao</w:t>
      </w:r>
      <w:r w:rsidRPr="00661874">
        <w:rPr>
          <w:rFonts w:ascii="Arial" w:hAnsi="Arial" w:cs="Arial"/>
          <w:color w:val="auto"/>
          <w:sz w:val="22"/>
          <w:szCs w:val="22"/>
          <w:lang w:val="sr-Cyrl-CS"/>
        </w:rPr>
        <w:t>д стр</w:t>
      </w:r>
      <w:r w:rsidRPr="00661874">
        <w:rPr>
          <w:rFonts w:ascii="Arial" w:hAnsi="Arial" w:cs="Arial"/>
          <w:color w:val="auto"/>
          <w:sz w:val="22"/>
          <w:szCs w:val="22"/>
        </w:rPr>
        <w:t>a</w:t>
      </w:r>
      <w:r w:rsidRPr="00661874">
        <w:rPr>
          <w:rFonts w:ascii="Arial" w:hAnsi="Arial" w:cs="Arial"/>
          <w:color w:val="auto"/>
          <w:sz w:val="22"/>
          <w:szCs w:val="22"/>
          <w:lang w:val="sr-Cyrl-CS"/>
        </w:rPr>
        <w:t>н</w:t>
      </w:r>
      <w:r w:rsidRPr="00661874">
        <w:rPr>
          <w:rFonts w:ascii="Arial" w:hAnsi="Arial" w:cs="Arial"/>
          <w:color w:val="auto"/>
          <w:sz w:val="22"/>
          <w:szCs w:val="22"/>
        </w:rPr>
        <w:t>e</w:t>
      </w:r>
      <w:r w:rsidRPr="00661874">
        <w:rPr>
          <w:rFonts w:ascii="Arial" w:hAnsi="Arial" w:cs="Arial"/>
          <w:color w:val="auto"/>
          <w:sz w:val="22"/>
          <w:szCs w:val="22"/>
          <w:lang w:val="sr-Cyrl-CS"/>
        </w:rPr>
        <w:t xml:space="preserve"> дужник</w:t>
      </w:r>
      <w:r w:rsidRPr="00661874">
        <w:rPr>
          <w:rFonts w:ascii="Arial" w:hAnsi="Arial" w:cs="Arial"/>
          <w:color w:val="auto"/>
          <w:sz w:val="22"/>
          <w:szCs w:val="22"/>
        </w:rPr>
        <w:t>a</w:t>
      </w:r>
      <w:r w:rsidRPr="00661874">
        <w:rPr>
          <w:rFonts w:ascii="Arial" w:hAnsi="Arial" w:cs="Arial"/>
          <w:color w:val="auto"/>
          <w:sz w:val="22"/>
          <w:szCs w:val="22"/>
          <w:lang w:val="sr-Cyrl-CS"/>
        </w:rPr>
        <w:t xml:space="preserve">. </w:t>
      </w:r>
      <w:r w:rsidRPr="00661874">
        <w:rPr>
          <w:rFonts w:ascii="Arial" w:hAnsi="Arial" w:cs="Arial"/>
          <w:color w:val="auto"/>
          <w:sz w:val="22"/>
          <w:szCs w:val="22"/>
        </w:rPr>
        <w:t>Me</w:t>
      </w:r>
      <w:r w:rsidRPr="00661874">
        <w:rPr>
          <w:rFonts w:ascii="Arial" w:hAnsi="Arial" w:cs="Arial"/>
          <w:color w:val="auto"/>
          <w:sz w:val="22"/>
          <w:szCs w:val="22"/>
          <w:lang w:val="sr-Cyrl-CS"/>
        </w:rPr>
        <w:t>ниц</w:t>
      </w:r>
      <w:r w:rsidRPr="00661874">
        <w:rPr>
          <w:rFonts w:ascii="Arial" w:hAnsi="Arial" w:cs="Arial"/>
          <w:color w:val="auto"/>
          <w:sz w:val="22"/>
          <w:szCs w:val="22"/>
        </w:rPr>
        <w:t>a</w:t>
      </w:r>
      <w:r w:rsidR="00316C50" w:rsidRPr="00661874">
        <w:rPr>
          <w:rFonts w:ascii="Arial" w:hAnsi="Arial" w:cs="Arial"/>
          <w:color w:val="auto"/>
          <w:sz w:val="22"/>
          <w:szCs w:val="22"/>
        </w:rPr>
        <w:t xml:space="preserve"> </w:t>
      </w:r>
      <w:r w:rsidRPr="00661874">
        <w:rPr>
          <w:rFonts w:ascii="Arial" w:hAnsi="Arial" w:cs="Arial"/>
          <w:color w:val="auto"/>
          <w:sz w:val="22"/>
          <w:szCs w:val="22"/>
        </w:rPr>
        <w:t>je</w:t>
      </w:r>
      <w:r w:rsidRPr="00661874">
        <w:rPr>
          <w:rFonts w:ascii="Arial" w:hAnsi="Arial" w:cs="Arial"/>
          <w:color w:val="auto"/>
          <w:sz w:val="22"/>
          <w:szCs w:val="22"/>
          <w:lang w:val="sr-Cyrl-CS"/>
        </w:rPr>
        <w:t xml:space="preserve"> п</w:t>
      </w:r>
      <w:r w:rsidRPr="00661874">
        <w:rPr>
          <w:rFonts w:ascii="Arial" w:hAnsi="Arial" w:cs="Arial"/>
          <w:color w:val="auto"/>
          <w:sz w:val="22"/>
          <w:szCs w:val="22"/>
        </w:rPr>
        <w:t>o</w:t>
      </w:r>
      <w:r w:rsidRPr="00661874">
        <w:rPr>
          <w:rFonts w:ascii="Arial" w:hAnsi="Arial" w:cs="Arial"/>
          <w:color w:val="auto"/>
          <w:sz w:val="22"/>
          <w:szCs w:val="22"/>
          <w:lang w:val="sr-Cyrl-CS"/>
        </w:rPr>
        <w:t>тпис</w:t>
      </w:r>
      <w:r w:rsidRPr="00661874">
        <w:rPr>
          <w:rFonts w:ascii="Arial" w:hAnsi="Arial" w:cs="Arial"/>
          <w:color w:val="auto"/>
          <w:sz w:val="22"/>
          <w:szCs w:val="22"/>
        </w:rPr>
        <w:t>a</w:t>
      </w:r>
      <w:r w:rsidRPr="00661874">
        <w:rPr>
          <w:rFonts w:ascii="Arial" w:hAnsi="Arial" w:cs="Arial"/>
          <w:color w:val="auto"/>
          <w:sz w:val="22"/>
          <w:szCs w:val="22"/>
          <w:lang w:val="sr-Cyrl-CS"/>
        </w:rPr>
        <w:t>н</w:t>
      </w:r>
      <w:r w:rsidRPr="00661874">
        <w:rPr>
          <w:rFonts w:ascii="Arial" w:hAnsi="Arial" w:cs="Arial"/>
          <w:color w:val="auto"/>
          <w:sz w:val="22"/>
          <w:szCs w:val="22"/>
        </w:rPr>
        <w:t>a</w:t>
      </w:r>
      <w:r w:rsidR="00316C50" w:rsidRPr="00661874">
        <w:rPr>
          <w:rFonts w:ascii="Arial" w:hAnsi="Arial" w:cs="Arial"/>
          <w:color w:val="auto"/>
          <w:sz w:val="22"/>
          <w:szCs w:val="22"/>
        </w:rPr>
        <w:t xml:space="preserve"> </w:t>
      </w:r>
      <w:r w:rsidRPr="00661874">
        <w:rPr>
          <w:rFonts w:ascii="Arial" w:hAnsi="Arial" w:cs="Arial"/>
          <w:color w:val="auto"/>
          <w:sz w:val="22"/>
          <w:szCs w:val="22"/>
        </w:rPr>
        <w:t>o</w:t>
      </w:r>
      <w:r w:rsidRPr="00661874">
        <w:rPr>
          <w:rFonts w:ascii="Arial" w:hAnsi="Arial" w:cs="Arial"/>
          <w:color w:val="auto"/>
          <w:sz w:val="22"/>
          <w:szCs w:val="22"/>
          <w:lang w:val="sr-Cyrl-CS"/>
        </w:rPr>
        <w:t>д стр</w:t>
      </w:r>
      <w:r w:rsidRPr="00661874">
        <w:rPr>
          <w:rFonts w:ascii="Arial" w:hAnsi="Arial" w:cs="Arial"/>
          <w:color w:val="auto"/>
          <w:sz w:val="22"/>
          <w:szCs w:val="22"/>
        </w:rPr>
        <w:t>a</w:t>
      </w:r>
      <w:r w:rsidRPr="00661874">
        <w:rPr>
          <w:rFonts w:ascii="Arial" w:hAnsi="Arial" w:cs="Arial"/>
          <w:color w:val="auto"/>
          <w:sz w:val="22"/>
          <w:szCs w:val="22"/>
          <w:lang w:val="sr-Cyrl-CS"/>
        </w:rPr>
        <w:t>н</w:t>
      </w:r>
      <w:r w:rsidRPr="00661874">
        <w:rPr>
          <w:rFonts w:ascii="Arial" w:hAnsi="Arial" w:cs="Arial"/>
          <w:color w:val="auto"/>
          <w:sz w:val="22"/>
          <w:szCs w:val="22"/>
        </w:rPr>
        <w:t>e</w:t>
      </w:r>
      <w:r w:rsidR="00316C50" w:rsidRPr="00661874">
        <w:rPr>
          <w:rFonts w:ascii="Arial" w:hAnsi="Arial" w:cs="Arial"/>
          <w:color w:val="auto"/>
          <w:sz w:val="22"/>
          <w:szCs w:val="22"/>
        </w:rPr>
        <w:t xml:space="preserve"> </w:t>
      </w:r>
      <w:r w:rsidRPr="00661874">
        <w:rPr>
          <w:rFonts w:ascii="Arial" w:hAnsi="Arial" w:cs="Arial"/>
          <w:color w:val="auto"/>
          <w:sz w:val="22"/>
          <w:szCs w:val="22"/>
        </w:rPr>
        <w:t>o</w:t>
      </w:r>
      <w:r w:rsidRPr="00661874">
        <w:rPr>
          <w:rFonts w:ascii="Arial" w:hAnsi="Arial" w:cs="Arial"/>
          <w:color w:val="auto"/>
          <w:sz w:val="22"/>
          <w:szCs w:val="22"/>
          <w:lang w:val="sr-Cyrl-CS"/>
        </w:rPr>
        <w:t>вл</w:t>
      </w:r>
      <w:r w:rsidRPr="00661874">
        <w:rPr>
          <w:rFonts w:ascii="Arial" w:hAnsi="Arial" w:cs="Arial"/>
          <w:color w:val="auto"/>
          <w:sz w:val="22"/>
          <w:szCs w:val="22"/>
        </w:rPr>
        <w:t>a</w:t>
      </w:r>
      <w:r w:rsidRPr="00661874">
        <w:rPr>
          <w:rFonts w:ascii="Arial" w:hAnsi="Arial" w:cs="Arial"/>
          <w:color w:val="auto"/>
          <w:sz w:val="22"/>
          <w:szCs w:val="22"/>
          <w:lang w:val="sr-Cyrl-CS"/>
        </w:rPr>
        <w:t>шћ</w:t>
      </w:r>
      <w:r w:rsidRPr="00661874">
        <w:rPr>
          <w:rFonts w:ascii="Arial" w:hAnsi="Arial" w:cs="Arial"/>
          <w:color w:val="auto"/>
          <w:sz w:val="22"/>
          <w:szCs w:val="22"/>
        </w:rPr>
        <w:t>e</w:t>
      </w:r>
      <w:r w:rsidRPr="00661874">
        <w:rPr>
          <w:rFonts w:ascii="Arial" w:hAnsi="Arial" w:cs="Arial"/>
          <w:color w:val="auto"/>
          <w:sz w:val="22"/>
          <w:szCs w:val="22"/>
          <w:lang w:val="sr-Cyrl-CS"/>
        </w:rPr>
        <w:t>н</w:t>
      </w:r>
      <w:r w:rsidRPr="00661874">
        <w:rPr>
          <w:rFonts w:ascii="Arial" w:hAnsi="Arial" w:cs="Arial"/>
          <w:color w:val="auto"/>
          <w:sz w:val="22"/>
          <w:szCs w:val="22"/>
        </w:rPr>
        <w:t>o</w:t>
      </w:r>
      <w:r w:rsidRPr="00661874">
        <w:rPr>
          <w:rFonts w:ascii="Arial" w:hAnsi="Arial" w:cs="Arial"/>
          <w:color w:val="auto"/>
          <w:sz w:val="22"/>
          <w:szCs w:val="22"/>
          <w:lang w:val="sr-Cyrl-CS"/>
        </w:rPr>
        <w:t>г лиц</w:t>
      </w:r>
      <w:r w:rsidRPr="00661874">
        <w:rPr>
          <w:rFonts w:ascii="Arial" w:hAnsi="Arial" w:cs="Arial"/>
          <w:color w:val="auto"/>
          <w:sz w:val="22"/>
          <w:szCs w:val="22"/>
        </w:rPr>
        <w:t>a</w:t>
      </w:r>
      <w:r w:rsidRPr="00661874">
        <w:rPr>
          <w:rFonts w:ascii="Arial" w:hAnsi="Arial" w:cs="Arial"/>
          <w:color w:val="auto"/>
          <w:sz w:val="22"/>
          <w:szCs w:val="22"/>
          <w:lang w:val="sr-Cyrl-CS"/>
        </w:rPr>
        <w:t xml:space="preserve"> з</w:t>
      </w:r>
      <w:r w:rsidRPr="00661874">
        <w:rPr>
          <w:rFonts w:ascii="Arial" w:hAnsi="Arial" w:cs="Arial"/>
          <w:color w:val="auto"/>
          <w:sz w:val="22"/>
          <w:szCs w:val="22"/>
        </w:rPr>
        <w:t>a</w:t>
      </w:r>
      <w:r w:rsidRPr="00661874">
        <w:rPr>
          <w:rFonts w:ascii="Arial" w:hAnsi="Arial" w:cs="Arial"/>
          <w:color w:val="auto"/>
          <w:sz w:val="22"/>
          <w:szCs w:val="22"/>
          <w:lang w:val="sr-Cyrl-CS"/>
        </w:rPr>
        <w:t xml:space="preserve"> з</w:t>
      </w:r>
      <w:r w:rsidRPr="00661874">
        <w:rPr>
          <w:rFonts w:ascii="Arial" w:hAnsi="Arial" w:cs="Arial"/>
          <w:color w:val="auto"/>
          <w:sz w:val="22"/>
          <w:szCs w:val="22"/>
        </w:rPr>
        <w:t>a</w:t>
      </w:r>
      <w:r w:rsidRPr="00661874">
        <w:rPr>
          <w:rFonts w:ascii="Arial" w:hAnsi="Arial" w:cs="Arial"/>
          <w:color w:val="auto"/>
          <w:sz w:val="22"/>
          <w:szCs w:val="22"/>
          <w:lang w:val="sr-Cyrl-CS"/>
        </w:rPr>
        <w:t>ступ</w:t>
      </w:r>
      <w:r w:rsidRPr="00661874">
        <w:rPr>
          <w:rFonts w:ascii="Arial" w:hAnsi="Arial" w:cs="Arial"/>
          <w:color w:val="auto"/>
          <w:sz w:val="22"/>
          <w:szCs w:val="22"/>
        </w:rPr>
        <w:t>a</w:t>
      </w:r>
      <w:r w:rsidRPr="00661874">
        <w:rPr>
          <w:rFonts w:ascii="Arial" w:hAnsi="Arial" w:cs="Arial"/>
          <w:color w:val="auto"/>
          <w:sz w:val="22"/>
          <w:szCs w:val="22"/>
          <w:lang w:val="sr-Cyrl-CS"/>
        </w:rPr>
        <w:t>њ</w:t>
      </w:r>
      <w:r w:rsidRPr="00661874">
        <w:rPr>
          <w:rFonts w:ascii="Arial" w:hAnsi="Arial" w:cs="Arial"/>
          <w:color w:val="auto"/>
          <w:sz w:val="22"/>
          <w:szCs w:val="22"/>
        </w:rPr>
        <w:t>e</w:t>
      </w:r>
      <w:r w:rsidRPr="00661874">
        <w:rPr>
          <w:rFonts w:ascii="Arial" w:hAnsi="Arial" w:cs="Arial"/>
          <w:color w:val="auto"/>
          <w:sz w:val="22"/>
          <w:szCs w:val="22"/>
          <w:lang w:val="sr-Cyrl-CS"/>
        </w:rPr>
        <w:t xml:space="preserve"> Дужник</w:t>
      </w:r>
      <w:r w:rsidRPr="00661874">
        <w:rPr>
          <w:rFonts w:ascii="Arial" w:hAnsi="Arial" w:cs="Arial"/>
          <w:color w:val="auto"/>
          <w:sz w:val="22"/>
          <w:szCs w:val="22"/>
        </w:rPr>
        <w:t>a</w:t>
      </w:r>
      <w:r w:rsidRPr="00661874">
        <w:rPr>
          <w:rFonts w:ascii="Arial" w:hAnsi="Arial" w:cs="Arial"/>
          <w:color w:val="auto"/>
          <w:sz w:val="22"/>
          <w:szCs w:val="22"/>
          <w:lang w:val="sr-Cyrl-CS"/>
        </w:rPr>
        <w:t xml:space="preserve"> ________________________ </w:t>
      </w:r>
      <w:r w:rsidRPr="00661874">
        <w:rPr>
          <w:rFonts w:ascii="Arial" w:hAnsi="Arial" w:cs="Arial"/>
          <w:iCs/>
          <w:color w:val="auto"/>
          <w:sz w:val="22"/>
          <w:szCs w:val="22"/>
          <w:lang w:val="sr-Cyrl-CS"/>
        </w:rPr>
        <w:t>(ун</w:t>
      </w:r>
      <w:r w:rsidRPr="00661874">
        <w:rPr>
          <w:rFonts w:ascii="Arial" w:hAnsi="Arial" w:cs="Arial"/>
          <w:iCs/>
          <w:color w:val="auto"/>
          <w:sz w:val="22"/>
          <w:szCs w:val="22"/>
        </w:rPr>
        <w:t>e</w:t>
      </w:r>
      <w:r w:rsidRPr="00661874">
        <w:rPr>
          <w:rFonts w:ascii="Arial" w:hAnsi="Arial" w:cs="Arial"/>
          <w:iCs/>
          <w:color w:val="auto"/>
          <w:sz w:val="22"/>
          <w:szCs w:val="22"/>
          <w:lang w:val="sr-Cyrl-CS"/>
        </w:rPr>
        <w:t>ти им</w:t>
      </w:r>
      <w:r w:rsidRPr="00661874">
        <w:rPr>
          <w:rFonts w:ascii="Arial" w:hAnsi="Arial" w:cs="Arial"/>
          <w:iCs/>
          <w:color w:val="auto"/>
          <w:sz w:val="22"/>
          <w:szCs w:val="22"/>
        </w:rPr>
        <w:t>e</w:t>
      </w:r>
      <w:r w:rsidRPr="00661874">
        <w:rPr>
          <w:rFonts w:ascii="Arial" w:hAnsi="Arial" w:cs="Arial"/>
          <w:iCs/>
          <w:color w:val="auto"/>
          <w:sz w:val="22"/>
          <w:szCs w:val="22"/>
          <w:lang w:val="sr-Cyrl-CS"/>
        </w:rPr>
        <w:t xml:space="preserve"> и пр</w:t>
      </w:r>
      <w:r w:rsidRPr="00661874">
        <w:rPr>
          <w:rFonts w:ascii="Arial" w:hAnsi="Arial" w:cs="Arial"/>
          <w:iCs/>
          <w:color w:val="auto"/>
          <w:sz w:val="22"/>
          <w:szCs w:val="22"/>
        </w:rPr>
        <w:t>e</w:t>
      </w:r>
      <w:r w:rsidRPr="00661874">
        <w:rPr>
          <w:rFonts w:ascii="Arial" w:hAnsi="Arial" w:cs="Arial"/>
          <w:iCs/>
          <w:color w:val="auto"/>
          <w:sz w:val="22"/>
          <w:szCs w:val="22"/>
          <w:lang w:val="sr-Cyrl-CS"/>
        </w:rPr>
        <w:t>зим</w:t>
      </w:r>
      <w:r w:rsidRPr="00661874">
        <w:rPr>
          <w:rFonts w:ascii="Arial" w:hAnsi="Arial" w:cs="Arial"/>
          <w:iCs/>
          <w:color w:val="auto"/>
          <w:sz w:val="22"/>
          <w:szCs w:val="22"/>
        </w:rPr>
        <w:t>eo</w:t>
      </w:r>
      <w:r w:rsidRPr="00661874">
        <w:rPr>
          <w:rFonts w:ascii="Arial" w:hAnsi="Arial" w:cs="Arial"/>
          <w:iCs/>
          <w:color w:val="auto"/>
          <w:sz w:val="22"/>
          <w:szCs w:val="22"/>
          <w:lang w:val="sr-Cyrl-CS"/>
        </w:rPr>
        <w:t>вл</w:t>
      </w:r>
      <w:r w:rsidRPr="00661874">
        <w:rPr>
          <w:rFonts w:ascii="Arial" w:hAnsi="Arial" w:cs="Arial"/>
          <w:iCs/>
          <w:color w:val="auto"/>
          <w:sz w:val="22"/>
          <w:szCs w:val="22"/>
        </w:rPr>
        <w:t>a</w:t>
      </w:r>
      <w:r w:rsidRPr="00661874">
        <w:rPr>
          <w:rFonts w:ascii="Arial" w:hAnsi="Arial" w:cs="Arial"/>
          <w:iCs/>
          <w:color w:val="auto"/>
          <w:sz w:val="22"/>
          <w:szCs w:val="22"/>
          <w:lang w:val="sr-Cyrl-CS"/>
        </w:rPr>
        <w:t>шћ</w:t>
      </w:r>
      <w:r w:rsidRPr="00661874">
        <w:rPr>
          <w:rFonts w:ascii="Arial" w:hAnsi="Arial" w:cs="Arial"/>
          <w:iCs/>
          <w:color w:val="auto"/>
          <w:sz w:val="22"/>
          <w:szCs w:val="22"/>
        </w:rPr>
        <w:t>e</w:t>
      </w:r>
      <w:r w:rsidRPr="00661874">
        <w:rPr>
          <w:rFonts w:ascii="Arial" w:hAnsi="Arial" w:cs="Arial"/>
          <w:iCs/>
          <w:color w:val="auto"/>
          <w:sz w:val="22"/>
          <w:szCs w:val="22"/>
          <w:lang w:val="sr-Cyrl-CS"/>
        </w:rPr>
        <w:t>н</w:t>
      </w:r>
      <w:r w:rsidRPr="00661874">
        <w:rPr>
          <w:rFonts w:ascii="Arial" w:hAnsi="Arial" w:cs="Arial"/>
          <w:iCs/>
          <w:color w:val="auto"/>
          <w:sz w:val="22"/>
          <w:szCs w:val="22"/>
        </w:rPr>
        <w:t>o</w:t>
      </w:r>
      <w:r w:rsidRPr="00661874">
        <w:rPr>
          <w:rFonts w:ascii="Arial" w:hAnsi="Arial" w:cs="Arial"/>
          <w:iCs/>
          <w:color w:val="auto"/>
          <w:sz w:val="22"/>
          <w:szCs w:val="22"/>
          <w:lang w:val="sr-Cyrl-CS"/>
        </w:rPr>
        <w:t>г лиц</w:t>
      </w:r>
      <w:r w:rsidRPr="00661874">
        <w:rPr>
          <w:rFonts w:ascii="Arial" w:hAnsi="Arial" w:cs="Arial"/>
          <w:iCs/>
          <w:color w:val="auto"/>
          <w:sz w:val="22"/>
          <w:szCs w:val="22"/>
        </w:rPr>
        <w:t>a</w:t>
      </w:r>
      <w:r w:rsidRPr="00661874">
        <w:rPr>
          <w:rFonts w:ascii="Arial" w:hAnsi="Arial" w:cs="Arial"/>
          <w:iCs/>
          <w:color w:val="auto"/>
          <w:sz w:val="22"/>
          <w:szCs w:val="22"/>
          <w:lang w:val="sr-Cyrl-CS"/>
        </w:rPr>
        <w:t xml:space="preserve">). </w:t>
      </w:r>
    </w:p>
    <w:p w:rsidR="001B0370" w:rsidRPr="00661874" w:rsidRDefault="001B0370" w:rsidP="001B0370">
      <w:pPr>
        <w:pStyle w:val="Default"/>
        <w:spacing w:before="0"/>
        <w:rPr>
          <w:rFonts w:ascii="Arial" w:hAnsi="Arial" w:cs="Arial"/>
          <w:color w:val="auto"/>
          <w:sz w:val="22"/>
          <w:szCs w:val="22"/>
          <w:lang w:val="sr-Cyrl-CS"/>
        </w:rPr>
      </w:pPr>
    </w:p>
    <w:p w:rsidR="001B0370" w:rsidRPr="00661874" w:rsidRDefault="001B0370" w:rsidP="001B0370">
      <w:pPr>
        <w:pStyle w:val="Default"/>
        <w:spacing w:before="0"/>
        <w:rPr>
          <w:rFonts w:ascii="Arial" w:hAnsi="Arial" w:cs="Arial"/>
          <w:color w:val="auto"/>
          <w:sz w:val="22"/>
          <w:szCs w:val="22"/>
          <w:lang w:val="sr-Cyrl-CS"/>
        </w:rPr>
      </w:pPr>
      <w:r w:rsidRPr="00661874">
        <w:rPr>
          <w:rFonts w:ascii="Arial" w:hAnsi="Arial" w:cs="Arial"/>
          <w:color w:val="auto"/>
          <w:sz w:val="22"/>
          <w:szCs w:val="22"/>
        </w:rPr>
        <w:t>O</w:t>
      </w:r>
      <w:r w:rsidRPr="00661874">
        <w:rPr>
          <w:rFonts w:ascii="Arial" w:hAnsi="Arial" w:cs="Arial"/>
          <w:color w:val="auto"/>
          <w:sz w:val="22"/>
          <w:szCs w:val="22"/>
          <w:lang w:val="sr-Cyrl-CS"/>
        </w:rPr>
        <w:t>в</w:t>
      </w:r>
      <w:r w:rsidRPr="00661874">
        <w:rPr>
          <w:rFonts w:ascii="Arial" w:hAnsi="Arial" w:cs="Arial"/>
          <w:color w:val="auto"/>
          <w:sz w:val="22"/>
          <w:szCs w:val="22"/>
        </w:rPr>
        <w:t>o</w:t>
      </w:r>
      <w:r w:rsidRPr="00661874">
        <w:rPr>
          <w:rFonts w:ascii="Arial" w:hAnsi="Arial" w:cs="Arial"/>
          <w:color w:val="auto"/>
          <w:sz w:val="22"/>
          <w:szCs w:val="22"/>
          <w:lang w:val="sr-Cyrl-CS"/>
        </w:rPr>
        <w:t xml:space="preserve"> м</w:t>
      </w:r>
      <w:r w:rsidRPr="00661874">
        <w:rPr>
          <w:rFonts w:ascii="Arial" w:hAnsi="Arial" w:cs="Arial"/>
          <w:color w:val="auto"/>
          <w:sz w:val="22"/>
          <w:szCs w:val="22"/>
        </w:rPr>
        <w:t>e</w:t>
      </w:r>
      <w:r w:rsidRPr="00661874">
        <w:rPr>
          <w:rFonts w:ascii="Arial" w:hAnsi="Arial" w:cs="Arial"/>
          <w:color w:val="auto"/>
          <w:sz w:val="22"/>
          <w:szCs w:val="22"/>
          <w:lang w:val="sr-Cyrl-CS"/>
        </w:rPr>
        <w:t>ничн</w:t>
      </w:r>
      <w:r w:rsidRPr="00661874">
        <w:rPr>
          <w:rFonts w:ascii="Arial" w:hAnsi="Arial" w:cs="Arial"/>
          <w:color w:val="auto"/>
          <w:sz w:val="22"/>
          <w:szCs w:val="22"/>
        </w:rPr>
        <w:t>o</w:t>
      </w:r>
      <w:r w:rsidRPr="00661874">
        <w:rPr>
          <w:rFonts w:ascii="Arial" w:hAnsi="Arial" w:cs="Arial"/>
          <w:color w:val="auto"/>
          <w:sz w:val="22"/>
          <w:szCs w:val="22"/>
          <w:lang w:val="sr-Cyrl-CS"/>
        </w:rPr>
        <w:t xml:space="preserve"> писм</w:t>
      </w:r>
      <w:r w:rsidRPr="00661874">
        <w:rPr>
          <w:rFonts w:ascii="Arial" w:hAnsi="Arial" w:cs="Arial"/>
          <w:color w:val="auto"/>
          <w:sz w:val="22"/>
          <w:szCs w:val="22"/>
        </w:rPr>
        <w:t>o</w:t>
      </w:r>
      <w:r w:rsidRPr="00661874">
        <w:rPr>
          <w:rFonts w:ascii="Arial" w:hAnsi="Arial" w:cs="Arial"/>
          <w:color w:val="auto"/>
          <w:sz w:val="22"/>
          <w:szCs w:val="22"/>
          <w:lang w:val="sr-Cyrl-CS"/>
        </w:rPr>
        <w:t xml:space="preserve"> – </w:t>
      </w:r>
      <w:r w:rsidRPr="00661874">
        <w:rPr>
          <w:rFonts w:ascii="Arial" w:hAnsi="Arial" w:cs="Arial"/>
          <w:color w:val="auto"/>
          <w:sz w:val="22"/>
          <w:szCs w:val="22"/>
        </w:rPr>
        <w:t>o</w:t>
      </w:r>
      <w:r w:rsidRPr="00661874">
        <w:rPr>
          <w:rFonts w:ascii="Arial" w:hAnsi="Arial" w:cs="Arial"/>
          <w:color w:val="auto"/>
          <w:sz w:val="22"/>
          <w:szCs w:val="22"/>
          <w:lang w:val="sr-Cyrl-CS"/>
        </w:rPr>
        <w:t>вл</w:t>
      </w:r>
      <w:r w:rsidRPr="00661874">
        <w:rPr>
          <w:rFonts w:ascii="Arial" w:hAnsi="Arial" w:cs="Arial"/>
          <w:color w:val="auto"/>
          <w:sz w:val="22"/>
          <w:szCs w:val="22"/>
        </w:rPr>
        <w:t>a</w:t>
      </w:r>
      <w:r w:rsidRPr="00661874">
        <w:rPr>
          <w:rFonts w:ascii="Arial" w:hAnsi="Arial" w:cs="Arial"/>
          <w:color w:val="auto"/>
          <w:sz w:val="22"/>
          <w:szCs w:val="22"/>
          <w:lang w:val="sr-Cyrl-CS"/>
        </w:rPr>
        <w:t>шћ</w:t>
      </w:r>
      <w:r w:rsidRPr="00661874">
        <w:rPr>
          <w:rFonts w:ascii="Arial" w:hAnsi="Arial" w:cs="Arial"/>
          <w:color w:val="auto"/>
          <w:sz w:val="22"/>
          <w:szCs w:val="22"/>
        </w:rPr>
        <w:t>e</w:t>
      </w:r>
      <w:r w:rsidRPr="00661874">
        <w:rPr>
          <w:rFonts w:ascii="Arial" w:hAnsi="Arial" w:cs="Arial"/>
          <w:color w:val="auto"/>
          <w:sz w:val="22"/>
          <w:szCs w:val="22"/>
          <w:lang w:val="sr-Cyrl-CS"/>
        </w:rPr>
        <w:t>њ</w:t>
      </w:r>
      <w:r w:rsidRPr="00661874">
        <w:rPr>
          <w:rFonts w:ascii="Arial" w:hAnsi="Arial" w:cs="Arial"/>
          <w:color w:val="auto"/>
          <w:sz w:val="22"/>
          <w:szCs w:val="22"/>
        </w:rPr>
        <w:t>e</w:t>
      </w:r>
      <w:r w:rsidRPr="00661874">
        <w:rPr>
          <w:rFonts w:ascii="Arial" w:hAnsi="Arial" w:cs="Arial"/>
          <w:color w:val="auto"/>
          <w:sz w:val="22"/>
          <w:szCs w:val="22"/>
          <w:lang w:val="sr-Cyrl-CS"/>
        </w:rPr>
        <w:t xml:space="preserve"> с</w:t>
      </w:r>
      <w:r w:rsidRPr="00661874">
        <w:rPr>
          <w:rFonts w:ascii="Arial" w:hAnsi="Arial" w:cs="Arial"/>
          <w:color w:val="auto"/>
          <w:sz w:val="22"/>
          <w:szCs w:val="22"/>
        </w:rPr>
        <w:t>a</w:t>
      </w:r>
      <w:r w:rsidRPr="00661874">
        <w:rPr>
          <w:rFonts w:ascii="Arial" w:hAnsi="Arial" w:cs="Arial"/>
          <w:color w:val="auto"/>
          <w:sz w:val="22"/>
          <w:szCs w:val="22"/>
          <w:lang w:val="sr-Cyrl-CS"/>
        </w:rPr>
        <w:t>чињ</w:t>
      </w:r>
      <w:r w:rsidRPr="00661874">
        <w:rPr>
          <w:rFonts w:ascii="Arial" w:hAnsi="Arial" w:cs="Arial"/>
          <w:color w:val="auto"/>
          <w:sz w:val="22"/>
          <w:szCs w:val="22"/>
        </w:rPr>
        <w:t>e</w:t>
      </w:r>
      <w:r w:rsidRPr="00661874">
        <w:rPr>
          <w:rFonts w:ascii="Arial" w:hAnsi="Arial" w:cs="Arial"/>
          <w:color w:val="auto"/>
          <w:sz w:val="22"/>
          <w:szCs w:val="22"/>
          <w:lang w:val="sr-Cyrl-CS"/>
        </w:rPr>
        <w:t>н</w:t>
      </w:r>
      <w:r w:rsidRPr="00661874">
        <w:rPr>
          <w:rFonts w:ascii="Arial" w:hAnsi="Arial" w:cs="Arial"/>
          <w:color w:val="auto"/>
          <w:sz w:val="22"/>
          <w:szCs w:val="22"/>
        </w:rPr>
        <w:t>oje</w:t>
      </w:r>
      <w:r w:rsidRPr="00661874">
        <w:rPr>
          <w:rFonts w:ascii="Arial" w:hAnsi="Arial" w:cs="Arial"/>
          <w:color w:val="auto"/>
          <w:sz w:val="22"/>
          <w:szCs w:val="22"/>
          <w:lang w:val="sr-Cyrl-CS"/>
        </w:rPr>
        <w:t xml:space="preserve"> у 2 (дв</w:t>
      </w:r>
      <w:r w:rsidRPr="00661874">
        <w:rPr>
          <w:rFonts w:ascii="Arial" w:hAnsi="Arial" w:cs="Arial"/>
          <w:color w:val="auto"/>
          <w:sz w:val="22"/>
          <w:szCs w:val="22"/>
        </w:rPr>
        <w:t>a</w:t>
      </w:r>
      <w:r w:rsidRPr="00661874">
        <w:rPr>
          <w:rFonts w:ascii="Arial" w:hAnsi="Arial" w:cs="Arial"/>
          <w:color w:val="auto"/>
          <w:sz w:val="22"/>
          <w:szCs w:val="22"/>
          <w:lang w:val="sr-Cyrl-CS"/>
        </w:rPr>
        <w:t>) ист</w:t>
      </w:r>
      <w:r w:rsidRPr="00661874">
        <w:rPr>
          <w:rFonts w:ascii="Arial" w:hAnsi="Arial" w:cs="Arial"/>
          <w:color w:val="auto"/>
          <w:sz w:val="22"/>
          <w:szCs w:val="22"/>
        </w:rPr>
        <w:t>o</w:t>
      </w:r>
      <w:r w:rsidRPr="00661874">
        <w:rPr>
          <w:rFonts w:ascii="Arial" w:hAnsi="Arial" w:cs="Arial"/>
          <w:color w:val="auto"/>
          <w:sz w:val="22"/>
          <w:szCs w:val="22"/>
          <w:lang w:val="sr-Cyrl-CS"/>
        </w:rPr>
        <w:t>в</w:t>
      </w:r>
      <w:r w:rsidRPr="00661874">
        <w:rPr>
          <w:rFonts w:ascii="Arial" w:hAnsi="Arial" w:cs="Arial"/>
          <w:color w:val="auto"/>
          <w:sz w:val="22"/>
          <w:szCs w:val="22"/>
        </w:rPr>
        <w:t>e</w:t>
      </w:r>
      <w:r w:rsidRPr="00661874">
        <w:rPr>
          <w:rFonts w:ascii="Arial" w:hAnsi="Arial" w:cs="Arial"/>
          <w:color w:val="auto"/>
          <w:sz w:val="22"/>
          <w:szCs w:val="22"/>
          <w:lang w:val="sr-Cyrl-CS"/>
        </w:rPr>
        <w:t>тн</w:t>
      </w:r>
      <w:r w:rsidRPr="00661874">
        <w:rPr>
          <w:rFonts w:ascii="Arial" w:hAnsi="Arial" w:cs="Arial"/>
          <w:color w:val="auto"/>
          <w:sz w:val="22"/>
          <w:szCs w:val="22"/>
        </w:rPr>
        <w:t>a</w:t>
      </w:r>
      <w:r w:rsidRPr="00661874">
        <w:rPr>
          <w:rFonts w:ascii="Arial" w:hAnsi="Arial" w:cs="Arial"/>
          <w:color w:val="auto"/>
          <w:sz w:val="22"/>
          <w:szCs w:val="22"/>
          <w:lang w:val="sr-Cyrl-CS"/>
        </w:rPr>
        <w:t xml:space="preserve"> прим</w:t>
      </w:r>
      <w:r w:rsidRPr="00661874">
        <w:rPr>
          <w:rFonts w:ascii="Arial" w:hAnsi="Arial" w:cs="Arial"/>
          <w:color w:val="auto"/>
          <w:sz w:val="22"/>
          <w:szCs w:val="22"/>
        </w:rPr>
        <w:t>e</w:t>
      </w:r>
      <w:r w:rsidRPr="00661874">
        <w:rPr>
          <w:rFonts w:ascii="Arial" w:hAnsi="Arial" w:cs="Arial"/>
          <w:color w:val="auto"/>
          <w:sz w:val="22"/>
          <w:szCs w:val="22"/>
          <w:lang w:val="sr-Cyrl-CS"/>
        </w:rPr>
        <w:t>рк</w:t>
      </w:r>
      <w:r w:rsidRPr="00661874">
        <w:rPr>
          <w:rFonts w:ascii="Arial" w:hAnsi="Arial" w:cs="Arial"/>
          <w:color w:val="auto"/>
          <w:sz w:val="22"/>
          <w:szCs w:val="22"/>
        </w:rPr>
        <w:t>a</w:t>
      </w:r>
      <w:r w:rsidRPr="00661874">
        <w:rPr>
          <w:rFonts w:ascii="Arial" w:hAnsi="Arial" w:cs="Arial"/>
          <w:color w:val="auto"/>
          <w:sz w:val="22"/>
          <w:szCs w:val="22"/>
          <w:lang w:val="sr-Cyrl-CS"/>
        </w:rPr>
        <w:t xml:space="preserve">, </w:t>
      </w:r>
      <w:r w:rsidRPr="00661874">
        <w:rPr>
          <w:rFonts w:ascii="Arial" w:hAnsi="Arial" w:cs="Arial"/>
          <w:color w:val="auto"/>
          <w:sz w:val="22"/>
          <w:szCs w:val="22"/>
        </w:rPr>
        <w:t>o</w:t>
      </w:r>
      <w:r w:rsidRPr="00661874">
        <w:rPr>
          <w:rFonts w:ascii="Arial" w:hAnsi="Arial" w:cs="Arial"/>
          <w:color w:val="auto"/>
          <w:sz w:val="22"/>
          <w:szCs w:val="22"/>
          <w:lang w:val="sr-Cyrl-CS"/>
        </w:rPr>
        <w:t>д к</w:t>
      </w:r>
      <w:r w:rsidRPr="00661874">
        <w:rPr>
          <w:rFonts w:ascii="Arial" w:hAnsi="Arial" w:cs="Arial"/>
          <w:color w:val="auto"/>
          <w:sz w:val="22"/>
          <w:szCs w:val="22"/>
        </w:rPr>
        <w:t>oj</w:t>
      </w:r>
      <w:r w:rsidRPr="00661874">
        <w:rPr>
          <w:rFonts w:ascii="Arial" w:hAnsi="Arial" w:cs="Arial"/>
          <w:color w:val="auto"/>
          <w:sz w:val="22"/>
          <w:szCs w:val="22"/>
          <w:lang w:val="sr-Cyrl-CS"/>
        </w:rPr>
        <w:t xml:space="preserve">их </w:t>
      </w:r>
      <w:r w:rsidRPr="00661874">
        <w:rPr>
          <w:rFonts w:ascii="Arial" w:hAnsi="Arial" w:cs="Arial"/>
          <w:color w:val="auto"/>
          <w:sz w:val="22"/>
          <w:szCs w:val="22"/>
        </w:rPr>
        <w:t>je</w:t>
      </w:r>
      <w:r w:rsidRPr="00661874">
        <w:rPr>
          <w:rFonts w:ascii="Arial" w:hAnsi="Arial" w:cs="Arial"/>
          <w:color w:val="auto"/>
          <w:sz w:val="22"/>
          <w:szCs w:val="22"/>
          <w:lang w:val="sr-Cyrl-CS"/>
        </w:rPr>
        <w:t xml:space="preserve"> 1 (</w:t>
      </w:r>
      <w:r w:rsidRPr="00661874">
        <w:rPr>
          <w:rFonts w:ascii="Arial" w:hAnsi="Arial" w:cs="Arial"/>
          <w:color w:val="auto"/>
          <w:sz w:val="22"/>
          <w:szCs w:val="22"/>
        </w:rPr>
        <w:t>je</w:t>
      </w:r>
      <w:r w:rsidRPr="00661874">
        <w:rPr>
          <w:rFonts w:ascii="Arial" w:hAnsi="Arial" w:cs="Arial"/>
          <w:color w:val="auto"/>
          <w:sz w:val="22"/>
          <w:szCs w:val="22"/>
          <w:lang w:val="sr-Cyrl-CS"/>
        </w:rPr>
        <w:t>д</w:t>
      </w:r>
      <w:r w:rsidRPr="00661874">
        <w:rPr>
          <w:rFonts w:ascii="Arial" w:hAnsi="Arial" w:cs="Arial"/>
          <w:color w:val="auto"/>
          <w:sz w:val="22"/>
          <w:szCs w:val="22"/>
        </w:rPr>
        <w:t>a</w:t>
      </w:r>
      <w:r w:rsidRPr="00661874">
        <w:rPr>
          <w:rFonts w:ascii="Arial" w:hAnsi="Arial" w:cs="Arial"/>
          <w:color w:val="auto"/>
          <w:sz w:val="22"/>
          <w:szCs w:val="22"/>
          <w:lang w:val="sr-Cyrl-CS"/>
        </w:rPr>
        <w:t>н) прим</w:t>
      </w:r>
      <w:r w:rsidRPr="00661874">
        <w:rPr>
          <w:rFonts w:ascii="Arial" w:hAnsi="Arial" w:cs="Arial"/>
          <w:color w:val="auto"/>
          <w:sz w:val="22"/>
          <w:szCs w:val="22"/>
        </w:rPr>
        <w:t>e</w:t>
      </w:r>
      <w:r w:rsidRPr="00661874">
        <w:rPr>
          <w:rFonts w:ascii="Arial" w:hAnsi="Arial" w:cs="Arial"/>
          <w:color w:val="auto"/>
          <w:sz w:val="22"/>
          <w:szCs w:val="22"/>
          <w:lang w:val="sr-Cyrl-CS"/>
        </w:rPr>
        <w:t>р</w:t>
      </w:r>
      <w:r w:rsidRPr="00661874">
        <w:rPr>
          <w:rFonts w:ascii="Arial" w:hAnsi="Arial" w:cs="Arial"/>
          <w:color w:val="auto"/>
          <w:sz w:val="22"/>
          <w:szCs w:val="22"/>
        </w:rPr>
        <w:t>a</w:t>
      </w:r>
      <w:r w:rsidRPr="00661874">
        <w:rPr>
          <w:rFonts w:ascii="Arial" w:hAnsi="Arial" w:cs="Arial"/>
          <w:color w:val="auto"/>
          <w:sz w:val="22"/>
          <w:szCs w:val="22"/>
          <w:lang w:val="sr-Cyrl-CS"/>
        </w:rPr>
        <w:t>к з</w:t>
      </w:r>
      <w:r w:rsidRPr="00661874">
        <w:rPr>
          <w:rFonts w:ascii="Arial" w:hAnsi="Arial" w:cs="Arial"/>
          <w:color w:val="auto"/>
          <w:sz w:val="22"/>
          <w:szCs w:val="22"/>
        </w:rPr>
        <w:t>a</w:t>
      </w:r>
      <w:r w:rsidRPr="00661874">
        <w:rPr>
          <w:rFonts w:ascii="Arial" w:hAnsi="Arial" w:cs="Arial"/>
          <w:color w:val="auto"/>
          <w:sz w:val="22"/>
          <w:szCs w:val="22"/>
          <w:lang w:val="sr-Cyrl-CS"/>
        </w:rPr>
        <w:t xml:space="preserve"> П</w:t>
      </w:r>
      <w:r w:rsidRPr="00661874">
        <w:rPr>
          <w:rFonts w:ascii="Arial" w:hAnsi="Arial" w:cs="Arial"/>
          <w:color w:val="auto"/>
          <w:sz w:val="22"/>
          <w:szCs w:val="22"/>
        </w:rPr>
        <w:t>o</w:t>
      </w:r>
      <w:r w:rsidRPr="00661874">
        <w:rPr>
          <w:rFonts w:ascii="Arial" w:hAnsi="Arial" w:cs="Arial"/>
          <w:color w:val="auto"/>
          <w:sz w:val="22"/>
          <w:szCs w:val="22"/>
          <w:lang w:val="sr-Cyrl-CS"/>
        </w:rPr>
        <w:t>в</w:t>
      </w:r>
      <w:r w:rsidRPr="00661874">
        <w:rPr>
          <w:rFonts w:ascii="Arial" w:hAnsi="Arial" w:cs="Arial"/>
          <w:color w:val="auto"/>
          <w:sz w:val="22"/>
          <w:szCs w:val="22"/>
        </w:rPr>
        <w:t>e</w:t>
      </w:r>
      <w:r w:rsidRPr="00661874">
        <w:rPr>
          <w:rFonts w:ascii="Arial" w:hAnsi="Arial" w:cs="Arial"/>
          <w:color w:val="auto"/>
          <w:sz w:val="22"/>
          <w:szCs w:val="22"/>
          <w:lang w:val="sr-Cyrl-CS"/>
        </w:rPr>
        <w:t>ри</w:t>
      </w:r>
      <w:r w:rsidRPr="00661874">
        <w:rPr>
          <w:rFonts w:ascii="Arial" w:hAnsi="Arial" w:cs="Arial"/>
          <w:color w:val="auto"/>
          <w:sz w:val="22"/>
          <w:szCs w:val="22"/>
        </w:rPr>
        <w:t>o</w:t>
      </w:r>
      <w:r w:rsidRPr="00661874">
        <w:rPr>
          <w:rFonts w:ascii="Arial" w:hAnsi="Arial" w:cs="Arial"/>
          <w:color w:val="auto"/>
          <w:sz w:val="22"/>
          <w:szCs w:val="22"/>
          <w:lang w:val="sr-Cyrl-CS"/>
        </w:rPr>
        <w:t>ц</w:t>
      </w:r>
      <w:r w:rsidRPr="00661874">
        <w:rPr>
          <w:rFonts w:ascii="Arial" w:hAnsi="Arial" w:cs="Arial"/>
          <w:color w:val="auto"/>
          <w:sz w:val="22"/>
          <w:szCs w:val="22"/>
        </w:rPr>
        <w:t>a</w:t>
      </w:r>
      <w:r w:rsidRPr="00661874">
        <w:rPr>
          <w:rFonts w:ascii="Arial" w:hAnsi="Arial" w:cs="Arial"/>
          <w:color w:val="auto"/>
          <w:sz w:val="22"/>
          <w:szCs w:val="22"/>
          <w:lang w:val="sr-Cyrl-CS"/>
        </w:rPr>
        <w:t xml:space="preserve">, </w:t>
      </w:r>
      <w:r w:rsidRPr="00661874">
        <w:rPr>
          <w:rFonts w:ascii="Arial" w:hAnsi="Arial" w:cs="Arial"/>
          <w:color w:val="auto"/>
          <w:sz w:val="22"/>
          <w:szCs w:val="22"/>
        </w:rPr>
        <w:t>a</w:t>
      </w:r>
      <w:r w:rsidRPr="00661874">
        <w:rPr>
          <w:rFonts w:ascii="Arial" w:hAnsi="Arial" w:cs="Arial"/>
          <w:color w:val="auto"/>
          <w:sz w:val="22"/>
          <w:szCs w:val="22"/>
          <w:lang w:val="sr-Cyrl-CS"/>
        </w:rPr>
        <w:t xml:space="preserve"> 1 (</w:t>
      </w:r>
      <w:r w:rsidRPr="00661874">
        <w:rPr>
          <w:rFonts w:ascii="Arial" w:hAnsi="Arial" w:cs="Arial"/>
          <w:color w:val="auto"/>
          <w:sz w:val="22"/>
          <w:szCs w:val="22"/>
        </w:rPr>
        <w:t>je</w:t>
      </w:r>
      <w:r w:rsidRPr="00661874">
        <w:rPr>
          <w:rFonts w:ascii="Arial" w:hAnsi="Arial" w:cs="Arial"/>
          <w:color w:val="auto"/>
          <w:sz w:val="22"/>
          <w:szCs w:val="22"/>
          <w:lang w:val="sr-Cyrl-CS"/>
        </w:rPr>
        <w:t>д</w:t>
      </w:r>
      <w:r w:rsidRPr="00661874">
        <w:rPr>
          <w:rFonts w:ascii="Arial" w:hAnsi="Arial" w:cs="Arial"/>
          <w:color w:val="auto"/>
          <w:sz w:val="22"/>
          <w:szCs w:val="22"/>
        </w:rPr>
        <w:t>a</w:t>
      </w:r>
      <w:r w:rsidRPr="00661874">
        <w:rPr>
          <w:rFonts w:ascii="Arial" w:hAnsi="Arial" w:cs="Arial"/>
          <w:color w:val="auto"/>
          <w:sz w:val="22"/>
          <w:szCs w:val="22"/>
          <w:lang w:val="sr-Cyrl-CS"/>
        </w:rPr>
        <w:t>н) з</w:t>
      </w:r>
      <w:r w:rsidRPr="00661874">
        <w:rPr>
          <w:rFonts w:ascii="Arial" w:hAnsi="Arial" w:cs="Arial"/>
          <w:color w:val="auto"/>
          <w:sz w:val="22"/>
          <w:szCs w:val="22"/>
        </w:rPr>
        <w:t>a</w:t>
      </w:r>
      <w:r w:rsidRPr="00661874">
        <w:rPr>
          <w:rFonts w:ascii="Arial" w:hAnsi="Arial" w:cs="Arial"/>
          <w:color w:val="auto"/>
          <w:sz w:val="22"/>
          <w:szCs w:val="22"/>
          <w:lang w:val="sr-Cyrl-CS"/>
        </w:rPr>
        <w:t>држ</w:t>
      </w:r>
      <w:r w:rsidRPr="00661874">
        <w:rPr>
          <w:rFonts w:ascii="Arial" w:hAnsi="Arial" w:cs="Arial"/>
          <w:color w:val="auto"/>
          <w:sz w:val="22"/>
          <w:szCs w:val="22"/>
        </w:rPr>
        <w:t>a</w:t>
      </w:r>
      <w:r w:rsidRPr="00661874">
        <w:rPr>
          <w:rFonts w:ascii="Arial" w:hAnsi="Arial" w:cs="Arial"/>
          <w:color w:val="auto"/>
          <w:sz w:val="22"/>
          <w:szCs w:val="22"/>
          <w:lang w:val="sr-Cyrl-CS"/>
        </w:rPr>
        <w:t>в</w:t>
      </w:r>
      <w:r w:rsidRPr="00661874">
        <w:rPr>
          <w:rFonts w:ascii="Arial" w:hAnsi="Arial" w:cs="Arial"/>
          <w:color w:val="auto"/>
          <w:sz w:val="22"/>
          <w:szCs w:val="22"/>
        </w:rPr>
        <w:t>a</w:t>
      </w:r>
      <w:r w:rsidRPr="00661874">
        <w:rPr>
          <w:rFonts w:ascii="Arial" w:hAnsi="Arial" w:cs="Arial"/>
          <w:color w:val="auto"/>
          <w:sz w:val="22"/>
          <w:szCs w:val="22"/>
          <w:lang w:val="sr-Cyrl-CS"/>
        </w:rPr>
        <w:t xml:space="preserve"> Дужник. </w:t>
      </w:r>
    </w:p>
    <w:p w:rsidR="001B0370" w:rsidRPr="00661874" w:rsidRDefault="001B0370" w:rsidP="001B0370">
      <w:pPr>
        <w:pStyle w:val="Default"/>
        <w:spacing w:before="0"/>
        <w:rPr>
          <w:rFonts w:ascii="Arial" w:hAnsi="Arial" w:cs="Arial"/>
          <w:color w:val="auto"/>
          <w:sz w:val="22"/>
          <w:szCs w:val="22"/>
          <w:lang w:val="sr-Cyrl-CS"/>
        </w:rPr>
      </w:pPr>
    </w:p>
    <w:p w:rsidR="001B0370" w:rsidRPr="00661874" w:rsidRDefault="001B0370" w:rsidP="001B0370">
      <w:pPr>
        <w:pStyle w:val="Default"/>
        <w:spacing w:before="0"/>
        <w:rPr>
          <w:rFonts w:ascii="Arial" w:hAnsi="Arial" w:cs="Arial"/>
          <w:color w:val="auto"/>
          <w:sz w:val="22"/>
          <w:szCs w:val="22"/>
          <w:lang w:val="sr-Cyrl-CS"/>
        </w:rPr>
      </w:pPr>
      <w:r w:rsidRPr="00661874">
        <w:rPr>
          <w:rFonts w:ascii="Arial" w:hAnsi="Arial" w:cs="Arial"/>
          <w:color w:val="auto"/>
          <w:sz w:val="22"/>
          <w:szCs w:val="22"/>
          <w:lang w:val="sr-Cyrl-CS"/>
        </w:rPr>
        <w:t>_______________________ Изд</w:t>
      </w:r>
      <w:r w:rsidRPr="00661874">
        <w:rPr>
          <w:rFonts w:ascii="Arial" w:hAnsi="Arial" w:cs="Arial"/>
          <w:color w:val="auto"/>
          <w:sz w:val="22"/>
          <w:szCs w:val="22"/>
        </w:rPr>
        <w:t>a</w:t>
      </w:r>
      <w:r w:rsidRPr="00661874">
        <w:rPr>
          <w:rFonts w:ascii="Arial" w:hAnsi="Arial" w:cs="Arial"/>
          <w:color w:val="auto"/>
          <w:sz w:val="22"/>
          <w:szCs w:val="22"/>
          <w:lang w:val="sr-Cyrl-CS"/>
        </w:rPr>
        <w:t>в</w:t>
      </w:r>
      <w:r w:rsidRPr="00661874">
        <w:rPr>
          <w:rFonts w:ascii="Arial" w:hAnsi="Arial" w:cs="Arial"/>
          <w:color w:val="auto"/>
          <w:sz w:val="22"/>
          <w:szCs w:val="22"/>
        </w:rPr>
        <w:t>a</w:t>
      </w:r>
      <w:r w:rsidRPr="00661874">
        <w:rPr>
          <w:rFonts w:ascii="Arial" w:hAnsi="Arial" w:cs="Arial"/>
          <w:color w:val="auto"/>
          <w:sz w:val="22"/>
          <w:szCs w:val="22"/>
          <w:lang w:val="sr-Cyrl-CS"/>
        </w:rPr>
        <w:t>л</w:t>
      </w:r>
      <w:r w:rsidRPr="00661874">
        <w:rPr>
          <w:rFonts w:ascii="Arial" w:hAnsi="Arial" w:cs="Arial"/>
          <w:color w:val="auto"/>
          <w:sz w:val="22"/>
          <w:szCs w:val="22"/>
        </w:rPr>
        <w:t>a</w:t>
      </w:r>
      <w:r w:rsidRPr="00661874">
        <w:rPr>
          <w:rFonts w:ascii="Arial" w:hAnsi="Arial" w:cs="Arial"/>
          <w:color w:val="auto"/>
          <w:sz w:val="22"/>
          <w:szCs w:val="22"/>
          <w:lang w:val="sr-Cyrl-CS"/>
        </w:rPr>
        <w:t>ц м</w:t>
      </w:r>
      <w:r w:rsidRPr="00661874">
        <w:rPr>
          <w:rFonts w:ascii="Arial" w:hAnsi="Arial" w:cs="Arial"/>
          <w:color w:val="auto"/>
          <w:sz w:val="22"/>
          <w:szCs w:val="22"/>
        </w:rPr>
        <w:t>e</w:t>
      </w:r>
      <w:r w:rsidRPr="00661874">
        <w:rPr>
          <w:rFonts w:ascii="Arial" w:hAnsi="Arial" w:cs="Arial"/>
          <w:color w:val="auto"/>
          <w:sz w:val="22"/>
          <w:szCs w:val="22"/>
          <w:lang w:val="sr-Cyrl-CS"/>
        </w:rPr>
        <w:t>ниц</w:t>
      </w:r>
      <w:r w:rsidRPr="00661874">
        <w:rPr>
          <w:rFonts w:ascii="Arial" w:hAnsi="Arial" w:cs="Arial"/>
          <w:color w:val="auto"/>
          <w:sz w:val="22"/>
          <w:szCs w:val="22"/>
        </w:rPr>
        <w:t>e</w:t>
      </w:r>
    </w:p>
    <w:p w:rsidR="001B0370" w:rsidRPr="00661874" w:rsidRDefault="001B0370" w:rsidP="001B0370">
      <w:pPr>
        <w:spacing w:before="0"/>
        <w:rPr>
          <w:rFonts w:cs="Arial"/>
        </w:rPr>
      </w:pPr>
    </w:p>
    <w:p w:rsidR="001B0370" w:rsidRPr="00661874" w:rsidRDefault="001B0370" w:rsidP="001B0370">
      <w:pPr>
        <w:spacing w:before="0"/>
        <w:rPr>
          <w:rFonts w:cs="Arial"/>
        </w:rPr>
      </w:pPr>
      <w:r w:rsidRPr="00661874">
        <w:rPr>
          <w:rFonts w:cs="Arial"/>
        </w:rPr>
        <w:t>Услoви мeничнe oбaвeзe:</w:t>
      </w:r>
    </w:p>
    <w:p w:rsidR="001B0370" w:rsidRPr="00661874" w:rsidRDefault="001B0370" w:rsidP="001B0370">
      <w:pPr>
        <w:numPr>
          <w:ilvl w:val="0"/>
          <w:numId w:val="6"/>
        </w:numPr>
        <w:spacing w:before="0"/>
        <w:rPr>
          <w:rFonts w:cs="Arial"/>
        </w:rPr>
      </w:pPr>
      <w:r w:rsidRPr="00661874">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661874" w:rsidRDefault="001B0370" w:rsidP="001B0370">
      <w:pPr>
        <w:numPr>
          <w:ilvl w:val="0"/>
          <w:numId w:val="6"/>
        </w:numPr>
        <w:spacing w:before="0"/>
        <w:rPr>
          <w:rFonts w:cs="Arial"/>
        </w:rPr>
      </w:pPr>
      <w:r w:rsidRPr="00661874">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661874">
        <w:rPr>
          <w:rFonts w:cs="Arial"/>
        </w:rPr>
        <w:t>средство финансијског обезбеђења</w:t>
      </w:r>
      <w:r w:rsidRPr="00661874">
        <w:rPr>
          <w:rFonts w:cs="Arial"/>
        </w:rPr>
        <w:t xml:space="preserve"> у рoку дeфинисaнoм у конкурсној дoкумeнтaциjи.</w:t>
      </w:r>
    </w:p>
    <w:p w:rsidR="001B0370" w:rsidRPr="00661874"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661874" w:rsidTr="00BE2EA9">
        <w:trPr>
          <w:jc w:val="center"/>
        </w:trPr>
        <w:tc>
          <w:tcPr>
            <w:tcW w:w="3882" w:type="dxa"/>
          </w:tcPr>
          <w:p w:rsidR="001B0370" w:rsidRPr="00661874" w:rsidRDefault="001B0370" w:rsidP="00BE2EA9">
            <w:pPr>
              <w:spacing w:before="0"/>
              <w:jc w:val="center"/>
              <w:rPr>
                <w:rFonts w:cs="Arial"/>
              </w:rPr>
            </w:pPr>
            <w:r w:rsidRPr="00661874">
              <w:rPr>
                <w:rFonts w:cs="Arial"/>
              </w:rPr>
              <w:t>Датум:</w:t>
            </w:r>
          </w:p>
        </w:tc>
        <w:tc>
          <w:tcPr>
            <w:tcW w:w="2127" w:type="dxa"/>
          </w:tcPr>
          <w:p w:rsidR="001B0370" w:rsidRPr="00661874" w:rsidRDefault="001B0370" w:rsidP="00BE2EA9">
            <w:pPr>
              <w:spacing w:before="0"/>
              <w:jc w:val="center"/>
              <w:rPr>
                <w:rFonts w:cs="Arial"/>
                <w:lang w:val="ru-RU"/>
              </w:rPr>
            </w:pPr>
          </w:p>
        </w:tc>
        <w:tc>
          <w:tcPr>
            <w:tcW w:w="4022" w:type="dxa"/>
          </w:tcPr>
          <w:p w:rsidR="001B0370" w:rsidRPr="00661874" w:rsidRDefault="001B0370" w:rsidP="00BE2EA9">
            <w:pPr>
              <w:spacing w:before="0"/>
              <w:jc w:val="center"/>
              <w:rPr>
                <w:rFonts w:cs="Arial"/>
                <w:lang w:val="ru-RU"/>
              </w:rPr>
            </w:pPr>
            <w:r w:rsidRPr="00661874">
              <w:rPr>
                <w:rFonts w:cs="Arial"/>
              </w:rPr>
              <w:t>Понуђач</w:t>
            </w:r>
            <w:r w:rsidRPr="00661874">
              <w:rPr>
                <w:rFonts w:cs="Arial"/>
                <w:lang w:val="ru-RU"/>
              </w:rPr>
              <w:t>:</w:t>
            </w:r>
          </w:p>
        </w:tc>
      </w:tr>
      <w:tr w:rsidR="001B0370" w:rsidRPr="00661874" w:rsidTr="00BE2EA9">
        <w:trPr>
          <w:jc w:val="center"/>
        </w:trPr>
        <w:tc>
          <w:tcPr>
            <w:tcW w:w="3882" w:type="dxa"/>
          </w:tcPr>
          <w:p w:rsidR="001B0370" w:rsidRPr="00661874" w:rsidRDefault="001B0370" w:rsidP="00BE2EA9">
            <w:pPr>
              <w:spacing w:before="0"/>
              <w:jc w:val="center"/>
              <w:rPr>
                <w:rFonts w:cs="Arial"/>
              </w:rPr>
            </w:pPr>
          </w:p>
        </w:tc>
        <w:tc>
          <w:tcPr>
            <w:tcW w:w="2127" w:type="dxa"/>
          </w:tcPr>
          <w:p w:rsidR="001B0370" w:rsidRPr="00661874" w:rsidRDefault="001B0370" w:rsidP="00BE2EA9">
            <w:pPr>
              <w:spacing w:before="0"/>
              <w:jc w:val="center"/>
              <w:rPr>
                <w:rFonts w:cs="Arial"/>
              </w:rPr>
            </w:pPr>
            <w:r w:rsidRPr="00661874">
              <w:rPr>
                <w:rFonts w:cs="Arial"/>
              </w:rPr>
              <w:t>М.П.</w:t>
            </w:r>
          </w:p>
        </w:tc>
        <w:tc>
          <w:tcPr>
            <w:tcW w:w="4022" w:type="dxa"/>
          </w:tcPr>
          <w:p w:rsidR="001B0370" w:rsidRPr="00661874" w:rsidRDefault="001B0370" w:rsidP="00BE2EA9">
            <w:pPr>
              <w:spacing w:before="0"/>
              <w:jc w:val="center"/>
              <w:rPr>
                <w:rFonts w:cs="Arial"/>
                <w:lang w:val="ru-RU"/>
              </w:rPr>
            </w:pPr>
          </w:p>
        </w:tc>
      </w:tr>
      <w:tr w:rsidR="001B0370" w:rsidRPr="00661874" w:rsidTr="00BE2EA9">
        <w:trPr>
          <w:jc w:val="center"/>
        </w:trPr>
        <w:tc>
          <w:tcPr>
            <w:tcW w:w="3882" w:type="dxa"/>
            <w:tcBorders>
              <w:bottom w:val="single" w:sz="4" w:space="0" w:color="auto"/>
            </w:tcBorders>
          </w:tcPr>
          <w:p w:rsidR="001B0370" w:rsidRPr="00661874" w:rsidRDefault="001B0370" w:rsidP="00BE2EA9">
            <w:pPr>
              <w:spacing w:before="0"/>
              <w:jc w:val="center"/>
              <w:rPr>
                <w:rFonts w:cs="Arial"/>
              </w:rPr>
            </w:pPr>
          </w:p>
        </w:tc>
        <w:tc>
          <w:tcPr>
            <w:tcW w:w="2127" w:type="dxa"/>
          </w:tcPr>
          <w:p w:rsidR="001B0370" w:rsidRPr="00661874" w:rsidRDefault="001B0370" w:rsidP="00BE2EA9">
            <w:pPr>
              <w:spacing w:before="0"/>
              <w:jc w:val="center"/>
              <w:rPr>
                <w:rFonts w:cs="Arial"/>
                <w:lang w:val="ru-RU"/>
              </w:rPr>
            </w:pPr>
          </w:p>
        </w:tc>
        <w:tc>
          <w:tcPr>
            <w:tcW w:w="4022" w:type="dxa"/>
            <w:tcBorders>
              <w:bottom w:val="single" w:sz="4" w:space="0" w:color="auto"/>
            </w:tcBorders>
          </w:tcPr>
          <w:p w:rsidR="001B0370" w:rsidRPr="00661874" w:rsidRDefault="001B0370" w:rsidP="00BE2EA9">
            <w:pPr>
              <w:spacing w:before="0"/>
              <w:jc w:val="center"/>
              <w:rPr>
                <w:rFonts w:cs="Arial"/>
                <w:lang w:val="ru-RU"/>
              </w:rPr>
            </w:pPr>
          </w:p>
        </w:tc>
      </w:tr>
      <w:tr w:rsidR="001B0370" w:rsidRPr="00661874" w:rsidTr="00BE2EA9">
        <w:trPr>
          <w:trHeight w:val="389"/>
          <w:jc w:val="center"/>
        </w:trPr>
        <w:tc>
          <w:tcPr>
            <w:tcW w:w="3882" w:type="dxa"/>
            <w:tcBorders>
              <w:top w:val="single" w:sz="4" w:space="0" w:color="auto"/>
            </w:tcBorders>
          </w:tcPr>
          <w:p w:rsidR="001B0370" w:rsidRPr="00661874" w:rsidRDefault="001B0370" w:rsidP="00BE2EA9">
            <w:pPr>
              <w:spacing w:before="0"/>
              <w:jc w:val="center"/>
              <w:rPr>
                <w:rFonts w:cs="Arial"/>
              </w:rPr>
            </w:pPr>
          </w:p>
        </w:tc>
        <w:tc>
          <w:tcPr>
            <w:tcW w:w="2127" w:type="dxa"/>
          </w:tcPr>
          <w:p w:rsidR="001B0370" w:rsidRPr="00661874" w:rsidRDefault="001B0370" w:rsidP="00BE2EA9">
            <w:pPr>
              <w:spacing w:before="0"/>
              <w:jc w:val="center"/>
              <w:rPr>
                <w:rFonts w:cs="Arial"/>
                <w:lang w:val="ru-RU"/>
              </w:rPr>
            </w:pPr>
          </w:p>
        </w:tc>
        <w:tc>
          <w:tcPr>
            <w:tcW w:w="4022" w:type="dxa"/>
            <w:tcBorders>
              <w:top w:val="single" w:sz="4" w:space="0" w:color="auto"/>
            </w:tcBorders>
          </w:tcPr>
          <w:p w:rsidR="001B0370" w:rsidRPr="00661874" w:rsidRDefault="001B0370" w:rsidP="00BE2EA9">
            <w:pPr>
              <w:spacing w:before="0"/>
              <w:jc w:val="center"/>
              <w:rPr>
                <w:rFonts w:cs="Arial"/>
                <w:lang w:val="ru-RU"/>
              </w:rPr>
            </w:pPr>
          </w:p>
        </w:tc>
      </w:tr>
    </w:tbl>
    <w:p w:rsidR="001B0370" w:rsidRPr="00661874" w:rsidRDefault="001B0370" w:rsidP="001B0370">
      <w:pPr>
        <w:spacing w:before="0"/>
        <w:ind w:firstLine="720"/>
        <w:rPr>
          <w:rFonts w:cs="Arial"/>
          <w:lang w:val="ru-RU"/>
        </w:rPr>
      </w:pPr>
    </w:p>
    <w:p w:rsidR="001B0370" w:rsidRPr="00661874" w:rsidRDefault="001B0370" w:rsidP="001B0370">
      <w:pPr>
        <w:spacing w:before="0"/>
        <w:ind w:firstLine="720"/>
        <w:rPr>
          <w:rFonts w:cs="Arial"/>
          <w:lang w:val="ru-RU"/>
        </w:rPr>
      </w:pPr>
    </w:p>
    <w:p w:rsidR="001B0370" w:rsidRPr="00661874" w:rsidRDefault="001B0370" w:rsidP="001B0370">
      <w:pPr>
        <w:spacing w:before="0"/>
        <w:ind w:firstLine="720"/>
        <w:rPr>
          <w:rFonts w:cs="Arial"/>
          <w:lang w:val="ru-RU"/>
        </w:rPr>
      </w:pPr>
      <w:r w:rsidRPr="00661874">
        <w:rPr>
          <w:rFonts w:cs="Arial"/>
          <w:lang w:val="ru-RU"/>
        </w:rPr>
        <w:t>Прилог:</w:t>
      </w:r>
    </w:p>
    <w:p w:rsidR="001B0370" w:rsidRPr="00661874" w:rsidRDefault="001B0370" w:rsidP="001B0370">
      <w:pPr>
        <w:pStyle w:val="ListParagraph"/>
        <w:numPr>
          <w:ilvl w:val="0"/>
          <w:numId w:val="7"/>
        </w:numPr>
        <w:spacing w:before="0" w:after="0" w:line="240" w:lineRule="auto"/>
        <w:rPr>
          <w:rFonts w:ascii="Arial" w:hAnsi="Arial" w:cs="Arial"/>
        </w:rPr>
      </w:pPr>
      <w:r w:rsidRPr="00661874">
        <w:rPr>
          <w:rFonts w:ascii="Arial" w:hAnsi="Arial" w:cs="Arial"/>
        </w:rPr>
        <w:t xml:space="preserve">1 једна потписана и оверена бланко </w:t>
      </w:r>
      <w:r w:rsidR="004E0FFC" w:rsidRPr="00661874">
        <w:rPr>
          <w:rFonts w:ascii="Arial" w:hAnsi="Arial" w:cs="Arial"/>
        </w:rPr>
        <w:t>сопствена</w:t>
      </w:r>
      <w:r w:rsidRPr="00661874">
        <w:rPr>
          <w:rFonts w:ascii="Arial" w:hAnsi="Arial" w:cs="Arial"/>
        </w:rPr>
        <w:t xml:space="preserve"> меница као гаранција за озбиљност понуде </w:t>
      </w:r>
    </w:p>
    <w:p w:rsidR="004E0FFC" w:rsidRPr="00661874" w:rsidRDefault="004E0FFC" w:rsidP="001B0370">
      <w:pPr>
        <w:pStyle w:val="ListParagraph"/>
        <w:numPr>
          <w:ilvl w:val="0"/>
          <w:numId w:val="7"/>
        </w:numPr>
        <w:spacing w:before="0" w:after="0" w:line="240" w:lineRule="auto"/>
        <w:rPr>
          <w:rFonts w:ascii="Arial" w:hAnsi="Arial" w:cs="Arial"/>
        </w:rPr>
      </w:pPr>
      <w:r w:rsidRPr="00661874">
        <w:rPr>
          <w:rFonts w:ascii="Arial" w:hAnsi="Arial" w:cs="Arial"/>
        </w:rPr>
        <w:t>фотокопиј</w:t>
      </w:r>
      <w:r w:rsidR="00316C50" w:rsidRPr="00661874">
        <w:rPr>
          <w:rFonts w:ascii="Arial" w:hAnsi="Arial" w:cs="Arial"/>
        </w:rPr>
        <w:t>а</w:t>
      </w:r>
      <w:r w:rsidRPr="00661874">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661874">
        <w:rPr>
          <w:rFonts w:ascii="Arial" w:hAnsi="Arial" w:cs="Arial"/>
        </w:rPr>
        <w:t>а</w:t>
      </w:r>
      <w:r w:rsidRPr="00661874">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661874" w:rsidRDefault="004E0FFC" w:rsidP="001B0370">
      <w:pPr>
        <w:pStyle w:val="ListParagraph"/>
        <w:numPr>
          <w:ilvl w:val="0"/>
          <w:numId w:val="7"/>
        </w:numPr>
        <w:spacing w:before="0" w:after="0" w:line="240" w:lineRule="auto"/>
        <w:rPr>
          <w:rFonts w:ascii="Arial" w:hAnsi="Arial" w:cs="Arial"/>
        </w:rPr>
      </w:pPr>
      <w:r w:rsidRPr="00661874">
        <w:rPr>
          <w:rFonts w:ascii="Arial" w:hAnsi="Arial" w:cs="Arial"/>
        </w:rPr>
        <w:t>фотокопиј</w:t>
      </w:r>
      <w:r w:rsidR="00316C50" w:rsidRPr="00661874">
        <w:rPr>
          <w:rFonts w:ascii="Arial" w:hAnsi="Arial" w:cs="Arial"/>
        </w:rPr>
        <w:t>а</w:t>
      </w:r>
      <w:r w:rsidRPr="00661874">
        <w:rPr>
          <w:rFonts w:ascii="Arial" w:hAnsi="Arial" w:cs="Arial"/>
        </w:rPr>
        <w:t xml:space="preserve"> ОП обрасца </w:t>
      </w:r>
    </w:p>
    <w:p w:rsidR="004E0FFC" w:rsidRPr="00661874" w:rsidRDefault="004E0FFC" w:rsidP="004E0FFC">
      <w:pPr>
        <w:pStyle w:val="ListParagraph"/>
        <w:numPr>
          <w:ilvl w:val="0"/>
          <w:numId w:val="7"/>
        </w:numPr>
        <w:spacing w:before="0" w:after="0" w:line="240" w:lineRule="auto"/>
        <w:rPr>
          <w:rFonts w:ascii="Arial" w:hAnsi="Arial" w:cs="Arial"/>
        </w:rPr>
      </w:pPr>
      <w:r w:rsidRPr="00661874">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661874" w:rsidRDefault="001B0370" w:rsidP="001B0370">
      <w:pPr>
        <w:pStyle w:val="ListParagraph"/>
        <w:spacing w:before="0" w:after="0" w:line="240" w:lineRule="auto"/>
        <w:rPr>
          <w:rFonts w:ascii="Arial" w:hAnsi="Arial" w:cs="Arial"/>
        </w:rPr>
      </w:pPr>
    </w:p>
    <w:p w:rsidR="001B0370" w:rsidRPr="00661874" w:rsidRDefault="001B0370" w:rsidP="001B0370">
      <w:pPr>
        <w:pStyle w:val="ListParagraph"/>
        <w:spacing w:before="0" w:after="0" w:line="240" w:lineRule="auto"/>
        <w:rPr>
          <w:rFonts w:ascii="Arial" w:hAnsi="Arial" w:cs="Arial"/>
        </w:rPr>
      </w:pPr>
    </w:p>
    <w:p w:rsidR="001B0370" w:rsidRPr="00661874" w:rsidRDefault="001B0370" w:rsidP="001B0370">
      <w:pPr>
        <w:pStyle w:val="ListParagraph"/>
        <w:spacing w:before="0" w:after="0" w:line="240" w:lineRule="auto"/>
        <w:rPr>
          <w:rFonts w:ascii="Arial" w:hAnsi="Arial" w:cs="Arial"/>
          <w:b/>
        </w:rPr>
      </w:pPr>
      <w:r w:rsidRPr="00661874">
        <w:rPr>
          <w:rFonts w:ascii="Arial" w:hAnsi="Arial" w:cs="Arial"/>
          <w:b/>
        </w:rPr>
        <w:t>Менично писмо у складу са садржином овог Прилога се доставља у оквиру понуде.</w:t>
      </w:r>
    </w:p>
    <w:p w:rsidR="00B043D1" w:rsidRPr="00661874" w:rsidRDefault="00B043D1" w:rsidP="001B0370">
      <w:pPr>
        <w:pStyle w:val="ListParagraph"/>
        <w:spacing w:before="0" w:after="0" w:line="240" w:lineRule="auto"/>
        <w:rPr>
          <w:rFonts w:ascii="Arial" w:hAnsi="Arial" w:cs="Arial"/>
        </w:rPr>
      </w:pPr>
    </w:p>
    <w:p w:rsidR="00B043D1" w:rsidRPr="00661874" w:rsidRDefault="00B043D1" w:rsidP="001B0370">
      <w:pPr>
        <w:pStyle w:val="ListParagraph"/>
        <w:spacing w:before="0" w:after="0" w:line="240" w:lineRule="auto"/>
        <w:rPr>
          <w:rFonts w:ascii="Arial" w:hAnsi="Arial" w:cs="Arial"/>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1B0370" w:rsidRPr="00661874" w:rsidRDefault="001B0370" w:rsidP="001B0370">
      <w:pPr>
        <w:spacing w:before="0"/>
        <w:jc w:val="right"/>
        <w:rPr>
          <w:rFonts w:cs="Arial"/>
          <w:b/>
          <w:lang w:val="sr-Cyrl-RS"/>
        </w:rPr>
      </w:pPr>
      <w:r w:rsidRPr="00661874">
        <w:rPr>
          <w:rFonts w:cs="Arial"/>
          <w:b/>
        </w:rPr>
        <w:t xml:space="preserve">ПРИЛОГ </w:t>
      </w:r>
      <w:r w:rsidR="00661874" w:rsidRPr="00661874">
        <w:rPr>
          <w:rFonts w:cs="Arial"/>
          <w:b/>
          <w:lang w:val="sr-Cyrl-RS"/>
        </w:rPr>
        <w:t>3</w:t>
      </w:r>
    </w:p>
    <w:p w:rsidR="00316C50" w:rsidRPr="00661874" w:rsidRDefault="00316C50" w:rsidP="00316C50">
      <w:pPr>
        <w:spacing w:before="0"/>
        <w:jc w:val="right"/>
        <w:rPr>
          <w:rFonts w:cs="Arial"/>
          <w:b/>
        </w:rPr>
      </w:pPr>
      <w:r w:rsidRPr="00661874">
        <w:rPr>
          <w:rFonts w:cs="Arial"/>
          <w:b/>
        </w:rPr>
        <w:t>*менице за добро извршење посла</w:t>
      </w:r>
    </w:p>
    <w:p w:rsidR="004E0FFC" w:rsidRPr="00661874" w:rsidRDefault="004E0FFC" w:rsidP="001B0370">
      <w:pPr>
        <w:spacing w:before="0"/>
        <w:jc w:val="right"/>
        <w:rPr>
          <w:rFonts w:cs="Arial"/>
          <w:b/>
        </w:rPr>
      </w:pPr>
    </w:p>
    <w:p w:rsidR="004E0FFC" w:rsidRPr="00661874" w:rsidRDefault="004E0FFC" w:rsidP="004E0FFC">
      <w:pPr>
        <w:spacing w:before="0"/>
        <w:rPr>
          <w:rFonts w:cs="Arial"/>
        </w:rPr>
      </w:pPr>
      <w:r w:rsidRPr="00661874">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E0FFC" w:rsidRPr="00661874" w:rsidRDefault="004E0FFC" w:rsidP="001B0370">
      <w:pPr>
        <w:spacing w:before="0"/>
        <w:rPr>
          <w:rFonts w:cs="Arial"/>
        </w:rPr>
      </w:pPr>
    </w:p>
    <w:p w:rsidR="001B0370" w:rsidRPr="00661874" w:rsidRDefault="001B0370" w:rsidP="001B0370">
      <w:pPr>
        <w:spacing w:before="0"/>
        <w:rPr>
          <w:rFonts w:cs="Arial"/>
          <w:b/>
        </w:rPr>
      </w:pPr>
      <w:r w:rsidRPr="00661874">
        <w:rPr>
          <w:rFonts w:cs="Arial"/>
          <w:b/>
        </w:rPr>
        <w:t>(напомена: не доставља се у понуди)</w:t>
      </w:r>
    </w:p>
    <w:p w:rsidR="004E0FFC" w:rsidRPr="00661874" w:rsidRDefault="004E0FFC" w:rsidP="001B0370">
      <w:pPr>
        <w:spacing w:before="0"/>
        <w:rPr>
          <w:rFonts w:cs="Arial"/>
        </w:rPr>
      </w:pPr>
    </w:p>
    <w:p w:rsidR="004E0FFC" w:rsidRPr="00661874" w:rsidRDefault="004E0FFC" w:rsidP="004E0FFC">
      <w:pPr>
        <w:spacing w:before="0"/>
        <w:rPr>
          <w:rFonts w:cs="Arial"/>
          <w:lang w:val="ru-RU"/>
        </w:rPr>
      </w:pPr>
      <w:r w:rsidRPr="00661874">
        <w:rPr>
          <w:rFonts w:cs="Arial"/>
        </w:rPr>
        <w:t xml:space="preserve">ДУЖНИК:  </w:t>
      </w:r>
      <w:r w:rsidRPr="00661874">
        <w:rPr>
          <w:rFonts w:cs="Arial"/>
          <w:lang w:val="ru-RU"/>
        </w:rPr>
        <w:t>…………………………………………………………………………........................</w:t>
      </w:r>
    </w:p>
    <w:p w:rsidR="004E0FFC" w:rsidRPr="00661874" w:rsidRDefault="004E0FFC" w:rsidP="004E0FFC">
      <w:pPr>
        <w:spacing w:before="0"/>
        <w:rPr>
          <w:rFonts w:cs="Arial"/>
        </w:rPr>
      </w:pPr>
      <w:r w:rsidRPr="00661874">
        <w:rPr>
          <w:rFonts w:cs="Arial"/>
        </w:rPr>
        <w:t>(назив и седиште Понуђача)</w:t>
      </w:r>
    </w:p>
    <w:p w:rsidR="004E0FFC" w:rsidRPr="00661874" w:rsidRDefault="004E0FFC" w:rsidP="004E0FFC">
      <w:pPr>
        <w:spacing w:before="0"/>
        <w:rPr>
          <w:rFonts w:cs="Arial"/>
        </w:rPr>
      </w:pPr>
      <w:r w:rsidRPr="00661874">
        <w:rPr>
          <w:rFonts w:cs="Arial"/>
        </w:rPr>
        <w:t>МАТИЧНИ БРОЈ ДУЖНИКА (Понуђача): ..................................................................</w:t>
      </w:r>
    </w:p>
    <w:p w:rsidR="004E0FFC" w:rsidRPr="00661874" w:rsidRDefault="004E0FFC" w:rsidP="004E0FFC">
      <w:pPr>
        <w:spacing w:before="0"/>
        <w:rPr>
          <w:rFonts w:cs="Arial"/>
        </w:rPr>
      </w:pPr>
      <w:r w:rsidRPr="00661874">
        <w:rPr>
          <w:rFonts w:cs="Arial"/>
        </w:rPr>
        <w:t>ТЕКУЋИ РАЧУН ДУЖНИКА (Понуђача): ...................................................................</w:t>
      </w:r>
    </w:p>
    <w:p w:rsidR="004E0FFC" w:rsidRPr="00661874" w:rsidRDefault="004E0FFC" w:rsidP="004E0FFC">
      <w:pPr>
        <w:spacing w:before="0"/>
        <w:rPr>
          <w:rFonts w:cs="Arial"/>
        </w:rPr>
      </w:pPr>
      <w:r w:rsidRPr="00661874">
        <w:rPr>
          <w:rFonts w:cs="Arial"/>
        </w:rPr>
        <w:t>ПИБ ДУЖНИКА (Понуђача): ........................................................................................</w:t>
      </w:r>
    </w:p>
    <w:p w:rsidR="004E0FFC" w:rsidRPr="00661874" w:rsidRDefault="004E0FFC" w:rsidP="004E0FFC">
      <w:pPr>
        <w:spacing w:before="0"/>
        <w:rPr>
          <w:rFonts w:cs="Arial"/>
        </w:rPr>
      </w:pPr>
    </w:p>
    <w:p w:rsidR="004E0FFC" w:rsidRPr="00661874" w:rsidRDefault="004E0FFC" w:rsidP="004E0FFC">
      <w:pPr>
        <w:spacing w:before="0"/>
        <w:rPr>
          <w:rFonts w:cs="Arial"/>
        </w:rPr>
      </w:pPr>
      <w:r w:rsidRPr="00661874">
        <w:rPr>
          <w:rFonts w:cs="Arial"/>
        </w:rPr>
        <w:t>и з д а ј е  д а н а ............................ године</w:t>
      </w:r>
    </w:p>
    <w:p w:rsidR="004E0FFC" w:rsidRPr="00661874" w:rsidRDefault="004E0FFC" w:rsidP="004E0FFC">
      <w:pPr>
        <w:spacing w:before="0"/>
        <w:rPr>
          <w:rFonts w:cs="Arial"/>
        </w:rPr>
      </w:pPr>
    </w:p>
    <w:p w:rsidR="004E0FFC" w:rsidRPr="00661874" w:rsidRDefault="004E0FFC" w:rsidP="004E0FFC">
      <w:pPr>
        <w:spacing w:before="0"/>
        <w:rPr>
          <w:rFonts w:cs="Arial"/>
        </w:rPr>
      </w:pPr>
    </w:p>
    <w:p w:rsidR="004E0FFC" w:rsidRPr="00661874" w:rsidRDefault="004E0FFC" w:rsidP="004E0FFC">
      <w:pPr>
        <w:spacing w:before="0"/>
        <w:jc w:val="center"/>
        <w:rPr>
          <w:rFonts w:cs="Arial"/>
          <w:b/>
        </w:rPr>
      </w:pPr>
      <w:r w:rsidRPr="00661874">
        <w:rPr>
          <w:rFonts w:cs="Arial"/>
          <w:b/>
        </w:rPr>
        <w:t>МЕНИЧНО ПИСМО – ОВЛАШЋЕЊЕ ЗА КОРИСНИКА  БЛАНКО СОПСТВЕНЕ МЕНИЦЕ</w:t>
      </w:r>
    </w:p>
    <w:p w:rsidR="001B0370" w:rsidRPr="00661874" w:rsidRDefault="001B0370" w:rsidP="001B0370">
      <w:pPr>
        <w:spacing w:before="0"/>
        <w:rPr>
          <w:rFonts w:cs="Arial"/>
        </w:rPr>
      </w:pPr>
    </w:p>
    <w:p w:rsidR="008576CB" w:rsidRPr="00661874"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661874">
        <w:rPr>
          <w:rFonts w:cs="Arial"/>
          <w:b w:val="0"/>
          <w:sz w:val="22"/>
          <w:szCs w:val="22"/>
        </w:rPr>
        <w:t xml:space="preserve">КОРИСНИК - </w:t>
      </w:r>
      <w:r w:rsidR="00316C50" w:rsidRPr="00661874">
        <w:rPr>
          <w:rFonts w:cs="Arial"/>
          <w:b w:val="0"/>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661874" w:rsidRDefault="008E3F37" w:rsidP="008E3F37">
      <w:pPr>
        <w:tabs>
          <w:tab w:val="left" w:pos="1418"/>
        </w:tabs>
        <w:spacing w:before="0"/>
        <w:rPr>
          <w:rFonts w:cs="Arial"/>
        </w:rPr>
      </w:pPr>
      <w:r w:rsidRPr="00661874">
        <w:rPr>
          <w:rFonts w:cs="Arial"/>
        </w:rPr>
        <w:tab/>
      </w:r>
    </w:p>
    <w:p w:rsidR="001B0370" w:rsidRPr="00661874" w:rsidRDefault="001B0370" w:rsidP="001B0370">
      <w:pPr>
        <w:spacing w:before="0"/>
        <w:rPr>
          <w:rFonts w:cs="Arial"/>
        </w:rPr>
      </w:pPr>
      <w:r w:rsidRPr="00661874">
        <w:rPr>
          <w:rFonts w:cs="Arial"/>
        </w:rPr>
        <w:t xml:space="preserve">Предајемо вам 1 (једну) потписану и оверену, бланко  </w:t>
      </w:r>
      <w:r w:rsidR="004E0FFC" w:rsidRPr="00661874">
        <w:rPr>
          <w:rFonts w:cs="Arial"/>
        </w:rPr>
        <w:t>сопствену</w:t>
      </w:r>
      <w:r w:rsidRPr="00661874">
        <w:rPr>
          <w:rFonts w:cs="Arial"/>
        </w:rPr>
        <w:t xml:space="preserve">  меницу</w:t>
      </w:r>
      <w:r w:rsidR="000365C7" w:rsidRPr="00661874">
        <w:rPr>
          <w:rFonts w:cs="Arial"/>
        </w:rPr>
        <w:t xml:space="preserve"> која је неопозива, без права протеста и наплатива на први позив</w:t>
      </w:r>
      <w:r w:rsidRPr="00661874">
        <w:rPr>
          <w:rFonts w:cs="Arial"/>
        </w:rPr>
        <w:t xml:space="preserve">, серијски                 бр._________________ (уписати серијски број)  као средство финансијског обезбеђења и овлашћујемо </w:t>
      </w:r>
      <w:r w:rsidR="00316C50" w:rsidRPr="00661874">
        <w:rPr>
          <w:rFonts w:cs="Arial"/>
        </w:rPr>
        <w:t>Јавно предузеће „Електропривреда Србије“ Београд, Улица царице Милице број 2, Београд,</w:t>
      </w:r>
      <w:r w:rsidR="00316C50" w:rsidRPr="00661874">
        <w:rPr>
          <w:rFonts w:cs="Arial"/>
          <w:b/>
        </w:rPr>
        <w:t xml:space="preserve"> </w:t>
      </w:r>
      <w:r w:rsidR="00316C50" w:rsidRPr="00661874">
        <w:rPr>
          <w:rFonts w:cs="Arial"/>
        </w:rPr>
        <w:t>огранак ТЕНТ Београд-Обреновац, улица Богољуба Урошевића Црног број 44., 11500 Обреновац</w:t>
      </w:r>
      <w:r w:rsidRPr="00661874">
        <w:rPr>
          <w:rFonts w:cs="Arial"/>
        </w:rPr>
        <w:t>, као Повериоца, да предату меницу може попунити до максимално</w:t>
      </w:r>
      <w:r w:rsidR="000365C7" w:rsidRPr="00661874">
        <w:rPr>
          <w:rFonts w:cs="Arial"/>
        </w:rPr>
        <w:t>г износа  од ___________</w:t>
      </w:r>
      <w:r w:rsidRPr="00661874">
        <w:rPr>
          <w:rFonts w:cs="Arial"/>
        </w:rPr>
        <w:t xml:space="preserve"> динара,</w:t>
      </w:r>
      <w:r w:rsidR="000365C7" w:rsidRPr="00661874">
        <w:rPr>
          <w:rFonts w:cs="Arial"/>
        </w:rPr>
        <w:t xml:space="preserve"> (и  словима  ______________</w:t>
      </w:r>
      <w:r w:rsidRPr="00661874">
        <w:rPr>
          <w:rFonts w:cs="Arial"/>
        </w:rPr>
        <w:t>_динара), по Уговору о_____</w:t>
      </w:r>
      <w:r w:rsidR="00316C50" w:rsidRPr="00661874">
        <w:rPr>
          <w:rFonts w:cs="Arial"/>
        </w:rPr>
        <w:t>__________________________</w:t>
      </w:r>
      <w:r w:rsidRPr="00661874">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661874" w:rsidRDefault="001B0370" w:rsidP="001B0370">
      <w:pPr>
        <w:spacing w:before="0"/>
        <w:rPr>
          <w:rFonts w:cs="Arial"/>
        </w:rPr>
      </w:pPr>
    </w:p>
    <w:p w:rsidR="001B0370" w:rsidRPr="00661874" w:rsidRDefault="000365C7" w:rsidP="001B0370">
      <w:pPr>
        <w:spacing w:before="0"/>
        <w:rPr>
          <w:rFonts w:cs="Arial"/>
        </w:rPr>
      </w:pPr>
      <w:r w:rsidRPr="00661874">
        <w:rPr>
          <w:rFonts w:cs="Arial"/>
        </w:rPr>
        <w:t>Издата б</w:t>
      </w:r>
      <w:r w:rsidR="001B0370" w:rsidRPr="00661874">
        <w:rPr>
          <w:rFonts w:cs="Arial"/>
        </w:rPr>
        <w:t xml:space="preserve">ланко </w:t>
      </w:r>
      <w:r w:rsidRPr="00661874">
        <w:rPr>
          <w:rFonts w:cs="Arial"/>
        </w:rPr>
        <w:t>сопствена</w:t>
      </w:r>
      <w:r w:rsidR="001B0370" w:rsidRPr="00661874">
        <w:rPr>
          <w:rFonts w:cs="Arial"/>
        </w:rPr>
        <w:t xml:space="preserve"> меница серијски број</w:t>
      </w:r>
      <w:r w:rsidR="001B0370" w:rsidRPr="00661874">
        <w:rPr>
          <w:rFonts w:cs="Arial"/>
        </w:rPr>
        <w:tab/>
        <w:t>(уписати серијски број) може се поднети на наплату у року доспећа  утврђеном  Уговором бр. ___________</w:t>
      </w:r>
      <w:r w:rsidR="003C5F9C" w:rsidRPr="00661874">
        <w:rPr>
          <w:rFonts w:cs="Arial"/>
        </w:rPr>
        <w:t>___</w:t>
      </w:r>
      <w:r w:rsidR="001B0370" w:rsidRPr="00661874">
        <w:rPr>
          <w:rFonts w:cs="Arial"/>
        </w:rPr>
        <w:t xml:space="preserve"> од ________</w:t>
      </w:r>
      <w:r w:rsidR="003C5F9C" w:rsidRPr="00661874">
        <w:rPr>
          <w:rFonts w:cs="Arial"/>
        </w:rPr>
        <w:t>_______</w:t>
      </w:r>
      <w:r w:rsidR="001B0370" w:rsidRPr="00661874">
        <w:rPr>
          <w:rFonts w:cs="Arial"/>
        </w:rPr>
        <w:t>_ године (заведен код Корисника-Повериоца)  и бр. _____________ од _</w:t>
      </w:r>
      <w:r w:rsidR="003C5F9C" w:rsidRPr="00661874">
        <w:rPr>
          <w:rFonts w:cs="Arial"/>
        </w:rPr>
        <w:t>___</w:t>
      </w:r>
      <w:r w:rsidR="001B0370" w:rsidRPr="00661874">
        <w:rPr>
          <w:rFonts w:cs="Arial"/>
        </w:rPr>
        <w:t>____</w:t>
      </w:r>
      <w:r w:rsidR="003C5F9C" w:rsidRPr="00661874">
        <w:rPr>
          <w:rFonts w:cs="Arial"/>
        </w:rPr>
        <w:t>_________</w:t>
      </w:r>
      <w:r w:rsidR="001B0370" w:rsidRPr="00661874">
        <w:rPr>
          <w:rFonts w:cs="Arial"/>
        </w:rPr>
        <w:t xml:space="preserve"> године (заведен код дужника) т.ј. најк</w:t>
      </w:r>
      <w:r w:rsidR="008E3F37" w:rsidRPr="00661874">
        <w:rPr>
          <w:rFonts w:cs="Arial"/>
        </w:rPr>
        <w:t>асније до истека рока од 3</w:t>
      </w:r>
      <w:r w:rsidR="001B0370" w:rsidRPr="00661874">
        <w:rPr>
          <w:rFonts w:cs="Arial"/>
        </w:rPr>
        <w:t>0 (</w:t>
      </w:r>
      <w:r w:rsidR="008E3F37" w:rsidRPr="00661874">
        <w:rPr>
          <w:rFonts w:cs="Arial"/>
        </w:rPr>
        <w:t>три</w:t>
      </w:r>
      <w:r w:rsidR="001B0370" w:rsidRPr="00661874">
        <w:rPr>
          <w:rFonts w:cs="Arial"/>
        </w:rPr>
        <w:t>десет) дана од уговореног рока  с тим да евентуални</w:t>
      </w:r>
      <w:r w:rsidR="001B0370" w:rsidRPr="00661874">
        <w:rPr>
          <w:rFonts w:cs="Arial"/>
        </w:rPr>
        <w:br/>
        <w:t xml:space="preserve">продужетак рока </w:t>
      </w:r>
      <w:r w:rsidR="002C49AE" w:rsidRPr="00661874">
        <w:rPr>
          <w:rFonts w:cs="Arial"/>
        </w:rPr>
        <w:t>окончања извршења</w:t>
      </w:r>
      <w:r w:rsidR="001B0370" w:rsidRPr="00661874">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661874">
        <w:rPr>
          <w:rFonts w:cs="Arial"/>
        </w:rPr>
        <w:t>звршење</w:t>
      </w:r>
      <w:r w:rsidR="001B0370" w:rsidRPr="00661874">
        <w:rPr>
          <w:rFonts w:cs="Arial"/>
        </w:rPr>
        <w:t>.</w:t>
      </w:r>
    </w:p>
    <w:p w:rsidR="001B0370" w:rsidRPr="00661874" w:rsidRDefault="001B0370" w:rsidP="001B0370">
      <w:pPr>
        <w:spacing w:before="0"/>
        <w:rPr>
          <w:rFonts w:cs="Arial"/>
        </w:rPr>
      </w:pPr>
    </w:p>
    <w:p w:rsidR="001B0370" w:rsidRPr="00661874" w:rsidRDefault="001B0370" w:rsidP="001B0370">
      <w:pPr>
        <w:spacing w:before="0"/>
        <w:rPr>
          <w:rFonts w:cs="Arial"/>
        </w:rPr>
      </w:pPr>
      <w:r w:rsidRPr="00661874">
        <w:rPr>
          <w:rFonts w:cs="Arial"/>
        </w:rPr>
        <w:lastRenderedPageBreak/>
        <w:t xml:space="preserve">Овлашћујемо Јавно предузеће „Електропривреда Србије“ Београд, </w:t>
      </w:r>
      <w:r w:rsidR="00316C50" w:rsidRPr="00661874">
        <w:rPr>
          <w:rFonts w:cs="Arial"/>
        </w:rPr>
        <w:t>огранак ТЕНТ Београд-Обреновац</w:t>
      </w:r>
      <w:r w:rsidR="00414CFF" w:rsidRPr="00661874">
        <w:rPr>
          <w:rFonts w:cs="Arial"/>
        </w:rPr>
        <w:t xml:space="preserve">, </w:t>
      </w:r>
      <w:r w:rsidRPr="00661874">
        <w:rPr>
          <w:rFonts w:cs="Arial"/>
        </w:rPr>
        <w:t>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661874" w:rsidRDefault="001B0370" w:rsidP="001B0370">
      <w:pPr>
        <w:spacing w:before="0"/>
        <w:rPr>
          <w:rFonts w:cs="Arial"/>
        </w:rPr>
      </w:pPr>
    </w:p>
    <w:p w:rsidR="001B0370" w:rsidRPr="00661874" w:rsidRDefault="001B0370" w:rsidP="001B0370">
      <w:pPr>
        <w:spacing w:before="0"/>
        <w:rPr>
          <w:rFonts w:cs="Arial"/>
        </w:rPr>
      </w:pPr>
      <w:r w:rsidRPr="00661874">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661874" w:rsidRDefault="001B0370" w:rsidP="001B0370">
      <w:pPr>
        <w:spacing w:before="0"/>
        <w:rPr>
          <w:rFonts w:cs="Arial"/>
        </w:rPr>
      </w:pPr>
    </w:p>
    <w:p w:rsidR="001B0370" w:rsidRPr="00661874" w:rsidRDefault="001B0370" w:rsidP="001B0370">
      <w:pPr>
        <w:spacing w:before="0"/>
        <w:rPr>
          <w:rFonts w:cs="Arial"/>
        </w:rPr>
      </w:pPr>
      <w:r w:rsidRPr="00661874">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661874" w:rsidRDefault="001B0370" w:rsidP="001B0370">
      <w:pPr>
        <w:spacing w:before="0"/>
        <w:rPr>
          <w:rFonts w:cs="Arial"/>
        </w:rPr>
      </w:pPr>
    </w:p>
    <w:p w:rsidR="001B0370" w:rsidRPr="00661874" w:rsidRDefault="001B0370" w:rsidP="001B0370">
      <w:pPr>
        <w:spacing w:before="0"/>
        <w:rPr>
          <w:rFonts w:cs="Arial"/>
        </w:rPr>
      </w:pPr>
      <w:r w:rsidRPr="00661874">
        <w:rPr>
          <w:rFonts w:cs="Arial"/>
        </w:rPr>
        <w:t>Меница је потписана од стране овлашћеног лица за заступање Дужника _____________________(унети име и презиме овлашћеног лица).</w:t>
      </w:r>
    </w:p>
    <w:p w:rsidR="001B0370" w:rsidRPr="00661874" w:rsidRDefault="001B0370" w:rsidP="001B0370">
      <w:pPr>
        <w:spacing w:before="0"/>
        <w:rPr>
          <w:rFonts w:cs="Arial"/>
        </w:rPr>
      </w:pPr>
    </w:p>
    <w:p w:rsidR="001B0370" w:rsidRPr="00661874" w:rsidRDefault="001B0370" w:rsidP="001B0370">
      <w:pPr>
        <w:spacing w:before="0"/>
        <w:rPr>
          <w:rFonts w:cs="Arial"/>
        </w:rPr>
      </w:pPr>
      <w:r w:rsidRPr="00661874">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661874" w:rsidRDefault="001B0370" w:rsidP="001B0370">
      <w:pPr>
        <w:spacing w:before="0"/>
        <w:rPr>
          <w:rFonts w:cs="Arial"/>
        </w:rPr>
      </w:pPr>
      <w:r w:rsidRPr="00661874">
        <w:rPr>
          <w:rFonts w:cs="Arial"/>
        </w:rPr>
        <w:t xml:space="preserve">Место и датум издавања Овлашћења          </w:t>
      </w:r>
    </w:p>
    <w:p w:rsidR="001B0370" w:rsidRPr="00661874" w:rsidRDefault="001B0370" w:rsidP="001B0370">
      <w:pPr>
        <w:spacing w:before="0"/>
        <w:rPr>
          <w:rFonts w:cs="Arial"/>
        </w:rPr>
      </w:pPr>
    </w:p>
    <w:p w:rsidR="001B0370" w:rsidRPr="00661874"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661874" w:rsidTr="00BE2EA9">
        <w:trPr>
          <w:jc w:val="center"/>
        </w:trPr>
        <w:tc>
          <w:tcPr>
            <w:tcW w:w="3882" w:type="dxa"/>
          </w:tcPr>
          <w:p w:rsidR="001B0370" w:rsidRPr="00661874" w:rsidRDefault="001B0370" w:rsidP="00BE2EA9">
            <w:pPr>
              <w:spacing w:before="0"/>
              <w:jc w:val="center"/>
              <w:rPr>
                <w:rFonts w:cs="Arial"/>
              </w:rPr>
            </w:pPr>
            <w:r w:rsidRPr="00661874">
              <w:rPr>
                <w:rFonts w:cs="Arial"/>
              </w:rPr>
              <w:t>Датум:</w:t>
            </w:r>
          </w:p>
        </w:tc>
        <w:tc>
          <w:tcPr>
            <w:tcW w:w="2127" w:type="dxa"/>
          </w:tcPr>
          <w:p w:rsidR="001B0370" w:rsidRPr="00661874" w:rsidRDefault="001B0370" w:rsidP="00BE2EA9">
            <w:pPr>
              <w:spacing w:before="0"/>
              <w:jc w:val="center"/>
              <w:rPr>
                <w:rFonts w:cs="Arial"/>
                <w:lang w:val="ru-RU"/>
              </w:rPr>
            </w:pPr>
          </w:p>
        </w:tc>
        <w:tc>
          <w:tcPr>
            <w:tcW w:w="4022" w:type="dxa"/>
          </w:tcPr>
          <w:p w:rsidR="001B0370" w:rsidRPr="00661874" w:rsidRDefault="001B0370" w:rsidP="00BE2EA9">
            <w:pPr>
              <w:spacing w:before="0"/>
              <w:jc w:val="center"/>
              <w:rPr>
                <w:rFonts w:cs="Arial"/>
                <w:lang w:val="ru-RU"/>
              </w:rPr>
            </w:pPr>
            <w:r w:rsidRPr="00661874">
              <w:rPr>
                <w:rFonts w:cs="Arial"/>
              </w:rPr>
              <w:t>Понуђач</w:t>
            </w:r>
            <w:r w:rsidRPr="00661874">
              <w:rPr>
                <w:rFonts w:cs="Arial"/>
                <w:lang w:val="ru-RU"/>
              </w:rPr>
              <w:t>:</w:t>
            </w:r>
          </w:p>
        </w:tc>
      </w:tr>
      <w:tr w:rsidR="001B0370" w:rsidRPr="00661874" w:rsidTr="00BE2EA9">
        <w:trPr>
          <w:jc w:val="center"/>
        </w:trPr>
        <w:tc>
          <w:tcPr>
            <w:tcW w:w="3882" w:type="dxa"/>
          </w:tcPr>
          <w:p w:rsidR="001B0370" w:rsidRPr="00661874" w:rsidRDefault="001B0370" w:rsidP="00BE2EA9">
            <w:pPr>
              <w:spacing w:before="0"/>
              <w:jc w:val="center"/>
              <w:rPr>
                <w:rFonts w:cs="Arial"/>
              </w:rPr>
            </w:pPr>
          </w:p>
        </w:tc>
        <w:tc>
          <w:tcPr>
            <w:tcW w:w="2127" w:type="dxa"/>
          </w:tcPr>
          <w:p w:rsidR="001B0370" w:rsidRPr="00661874" w:rsidRDefault="001B0370" w:rsidP="00BE2EA9">
            <w:pPr>
              <w:spacing w:before="0"/>
              <w:jc w:val="center"/>
              <w:rPr>
                <w:rFonts w:cs="Arial"/>
              </w:rPr>
            </w:pPr>
            <w:r w:rsidRPr="00661874">
              <w:rPr>
                <w:rFonts w:cs="Arial"/>
              </w:rPr>
              <w:t>М.П.</w:t>
            </w:r>
          </w:p>
        </w:tc>
        <w:tc>
          <w:tcPr>
            <w:tcW w:w="4022" w:type="dxa"/>
          </w:tcPr>
          <w:p w:rsidR="001B0370" w:rsidRPr="00661874" w:rsidRDefault="001B0370" w:rsidP="00BE2EA9">
            <w:pPr>
              <w:spacing w:before="0"/>
              <w:jc w:val="center"/>
              <w:rPr>
                <w:rFonts w:cs="Arial"/>
                <w:lang w:val="ru-RU"/>
              </w:rPr>
            </w:pPr>
          </w:p>
        </w:tc>
      </w:tr>
      <w:tr w:rsidR="001B0370" w:rsidRPr="00661874" w:rsidTr="00BE2EA9">
        <w:trPr>
          <w:jc w:val="center"/>
        </w:trPr>
        <w:tc>
          <w:tcPr>
            <w:tcW w:w="3882" w:type="dxa"/>
            <w:tcBorders>
              <w:bottom w:val="single" w:sz="4" w:space="0" w:color="auto"/>
            </w:tcBorders>
          </w:tcPr>
          <w:p w:rsidR="001B0370" w:rsidRPr="00661874" w:rsidRDefault="001B0370" w:rsidP="00BE2EA9">
            <w:pPr>
              <w:spacing w:before="0"/>
              <w:jc w:val="center"/>
              <w:rPr>
                <w:rFonts w:cs="Arial"/>
              </w:rPr>
            </w:pPr>
          </w:p>
        </w:tc>
        <w:tc>
          <w:tcPr>
            <w:tcW w:w="2127" w:type="dxa"/>
          </w:tcPr>
          <w:p w:rsidR="001B0370" w:rsidRPr="00661874" w:rsidRDefault="001B0370" w:rsidP="00BE2EA9">
            <w:pPr>
              <w:spacing w:before="0"/>
              <w:jc w:val="center"/>
              <w:rPr>
                <w:rFonts w:cs="Arial"/>
                <w:lang w:val="ru-RU"/>
              </w:rPr>
            </w:pPr>
          </w:p>
        </w:tc>
        <w:tc>
          <w:tcPr>
            <w:tcW w:w="4022" w:type="dxa"/>
            <w:tcBorders>
              <w:bottom w:val="single" w:sz="4" w:space="0" w:color="auto"/>
            </w:tcBorders>
          </w:tcPr>
          <w:p w:rsidR="001B0370" w:rsidRPr="00661874" w:rsidRDefault="001B0370" w:rsidP="00BE2EA9">
            <w:pPr>
              <w:spacing w:before="0"/>
              <w:jc w:val="center"/>
              <w:rPr>
                <w:rFonts w:cs="Arial"/>
                <w:lang w:val="ru-RU"/>
              </w:rPr>
            </w:pPr>
          </w:p>
        </w:tc>
      </w:tr>
    </w:tbl>
    <w:p w:rsidR="001B0370" w:rsidRPr="00661874" w:rsidRDefault="001B0370" w:rsidP="001B0370">
      <w:pPr>
        <w:spacing w:before="0"/>
        <w:rPr>
          <w:rFonts w:cs="Arial"/>
        </w:rPr>
      </w:pPr>
      <w:r w:rsidRPr="00661874">
        <w:rPr>
          <w:rFonts w:cs="Arial"/>
        </w:rPr>
        <w:t xml:space="preserve">                                                                                              Потпис овлашћеног лица</w:t>
      </w:r>
    </w:p>
    <w:p w:rsidR="001B0370" w:rsidRPr="00661874" w:rsidRDefault="001B0370" w:rsidP="001B0370">
      <w:pPr>
        <w:spacing w:before="0"/>
        <w:rPr>
          <w:rFonts w:cs="Arial"/>
        </w:rPr>
      </w:pPr>
    </w:p>
    <w:p w:rsidR="001B0370" w:rsidRPr="00661874" w:rsidRDefault="001B0370" w:rsidP="001B0370">
      <w:pPr>
        <w:spacing w:before="0"/>
        <w:rPr>
          <w:rFonts w:cs="Arial"/>
        </w:rPr>
      </w:pPr>
      <w:r w:rsidRPr="00661874">
        <w:rPr>
          <w:rFonts w:cs="Arial"/>
        </w:rPr>
        <w:t>Прилог:</w:t>
      </w:r>
    </w:p>
    <w:p w:rsidR="000365C7" w:rsidRPr="00661874" w:rsidRDefault="000365C7" w:rsidP="000365C7">
      <w:pPr>
        <w:pStyle w:val="ListParagraph"/>
        <w:numPr>
          <w:ilvl w:val="0"/>
          <w:numId w:val="7"/>
        </w:numPr>
        <w:spacing w:before="0" w:after="0" w:line="240" w:lineRule="auto"/>
        <w:rPr>
          <w:rFonts w:ascii="Arial" w:hAnsi="Arial" w:cs="Arial"/>
        </w:rPr>
      </w:pPr>
      <w:r w:rsidRPr="00661874">
        <w:rPr>
          <w:rFonts w:ascii="Arial" w:hAnsi="Arial" w:cs="Arial"/>
        </w:rPr>
        <w:t>1 једна потписана и оверена бланко сопствена меница као гаранција за добро извршење посла</w:t>
      </w:r>
    </w:p>
    <w:p w:rsidR="000365C7" w:rsidRPr="00661874" w:rsidRDefault="000365C7" w:rsidP="000365C7">
      <w:pPr>
        <w:pStyle w:val="ListParagraph"/>
        <w:numPr>
          <w:ilvl w:val="0"/>
          <w:numId w:val="7"/>
        </w:numPr>
        <w:spacing w:before="0" w:after="0" w:line="240" w:lineRule="auto"/>
        <w:rPr>
          <w:rFonts w:ascii="Arial" w:hAnsi="Arial" w:cs="Arial"/>
        </w:rPr>
      </w:pPr>
      <w:r w:rsidRPr="00661874">
        <w:rPr>
          <w:rFonts w:ascii="Arial" w:hAnsi="Arial" w:cs="Arial"/>
        </w:rPr>
        <w:t>фотокопиј</w:t>
      </w:r>
      <w:r w:rsidR="00414CFF" w:rsidRPr="00661874">
        <w:rPr>
          <w:rFonts w:ascii="Arial" w:hAnsi="Arial" w:cs="Arial"/>
        </w:rPr>
        <w:t>а</w:t>
      </w:r>
      <w:r w:rsidRPr="00661874">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661874">
        <w:rPr>
          <w:rFonts w:ascii="Arial" w:hAnsi="Arial" w:cs="Arial"/>
        </w:rPr>
        <w:t>а</w:t>
      </w:r>
      <w:r w:rsidRPr="00661874">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661874" w:rsidRDefault="000365C7" w:rsidP="000365C7">
      <w:pPr>
        <w:pStyle w:val="ListParagraph"/>
        <w:numPr>
          <w:ilvl w:val="0"/>
          <w:numId w:val="7"/>
        </w:numPr>
        <w:spacing w:before="0" w:after="0" w:line="240" w:lineRule="auto"/>
        <w:rPr>
          <w:rFonts w:ascii="Arial" w:hAnsi="Arial" w:cs="Arial"/>
        </w:rPr>
      </w:pPr>
      <w:r w:rsidRPr="00661874">
        <w:rPr>
          <w:rFonts w:ascii="Arial" w:hAnsi="Arial" w:cs="Arial"/>
        </w:rPr>
        <w:t>фотокопиј</w:t>
      </w:r>
      <w:r w:rsidR="00414CFF" w:rsidRPr="00661874">
        <w:rPr>
          <w:rFonts w:ascii="Arial" w:hAnsi="Arial" w:cs="Arial"/>
        </w:rPr>
        <w:t>а</w:t>
      </w:r>
      <w:r w:rsidRPr="00661874">
        <w:rPr>
          <w:rFonts w:ascii="Arial" w:hAnsi="Arial" w:cs="Arial"/>
        </w:rPr>
        <w:t xml:space="preserve"> ОП обрасца </w:t>
      </w:r>
    </w:p>
    <w:p w:rsidR="000365C7" w:rsidRPr="00661874" w:rsidRDefault="000365C7" w:rsidP="000365C7">
      <w:pPr>
        <w:pStyle w:val="ListParagraph"/>
        <w:numPr>
          <w:ilvl w:val="0"/>
          <w:numId w:val="7"/>
        </w:numPr>
        <w:spacing w:before="0" w:after="0" w:line="240" w:lineRule="auto"/>
        <w:rPr>
          <w:rFonts w:ascii="Arial" w:hAnsi="Arial" w:cs="Arial"/>
        </w:rPr>
      </w:pPr>
      <w:r w:rsidRPr="00661874">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E47C2E" w:rsidRDefault="00DE7D4F"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1B0370" w:rsidRPr="00661874" w:rsidRDefault="001B0370" w:rsidP="001B0370">
      <w:pPr>
        <w:spacing w:before="0"/>
        <w:jc w:val="right"/>
        <w:rPr>
          <w:rFonts w:cs="Arial"/>
          <w:b/>
          <w:lang w:val="sr-Cyrl-RS"/>
        </w:rPr>
      </w:pPr>
      <w:r w:rsidRPr="00661874">
        <w:rPr>
          <w:rFonts w:cs="Arial"/>
          <w:b/>
        </w:rPr>
        <w:t xml:space="preserve">ПРИЛОГ </w:t>
      </w:r>
      <w:r w:rsidR="00661874" w:rsidRPr="00661874">
        <w:rPr>
          <w:rFonts w:cs="Arial"/>
          <w:b/>
          <w:lang w:val="sr-Cyrl-RS"/>
        </w:rPr>
        <w:t>4</w:t>
      </w:r>
    </w:p>
    <w:p w:rsidR="00414CFF" w:rsidRPr="00661874" w:rsidRDefault="00414CFF" w:rsidP="001B0370">
      <w:pPr>
        <w:spacing w:before="0"/>
        <w:jc w:val="right"/>
        <w:rPr>
          <w:rFonts w:cs="Arial"/>
          <w:b/>
        </w:rPr>
      </w:pPr>
      <w:r w:rsidRPr="00661874">
        <w:rPr>
          <w:rFonts w:cs="Arial"/>
          <w:b/>
        </w:rPr>
        <w:t>*менице за отклањање недостатака у гарантном периоду</w:t>
      </w:r>
    </w:p>
    <w:p w:rsidR="000365C7" w:rsidRPr="00661874" w:rsidRDefault="000365C7" w:rsidP="001B0370">
      <w:pPr>
        <w:spacing w:before="0"/>
        <w:jc w:val="right"/>
        <w:rPr>
          <w:rFonts w:cs="Arial"/>
          <w:b/>
        </w:rPr>
      </w:pPr>
    </w:p>
    <w:p w:rsidR="000365C7" w:rsidRPr="00661874" w:rsidRDefault="000365C7" w:rsidP="000365C7">
      <w:pPr>
        <w:spacing w:before="0"/>
        <w:rPr>
          <w:rFonts w:cs="Arial"/>
        </w:rPr>
      </w:pPr>
      <w:r w:rsidRPr="00661874">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0365C7" w:rsidRPr="00661874" w:rsidRDefault="000365C7" w:rsidP="000365C7">
      <w:pPr>
        <w:spacing w:before="0"/>
        <w:rPr>
          <w:rFonts w:cs="Arial"/>
        </w:rPr>
      </w:pPr>
    </w:p>
    <w:p w:rsidR="000365C7" w:rsidRPr="00661874" w:rsidRDefault="000365C7" w:rsidP="000365C7">
      <w:pPr>
        <w:spacing w:before="0"/>
        <w:rPr>
          <w:rFonts w:cs="Arial"/>
        </w:rPr>
      </w:pPr>
      <w:r w:rsidRPr="00661874">
        <w:rPr>
          <w:rFonts w:cs="Arial"/>
        </w:rPr>
        <w:t>(напомена: не доставља се у понуди)</w:t>
      </w:r>
    </w:p>
    <w:p w:rsidR="000365C7" w:rsidRPr="00661874" w:rsidRDefault="000365C7" w:rsidP="000365C7">
      <w:pPr>
        <w:spacing w:before="0"/>
        <w:rPr>
          <w:rFonts w:cs="Arial"/>
        </w:rPr>
      </w:pPr>
    </w:p>
    <w:p w:rsidR="000365C7" w:rsidRPr="00661874" w:rsidRDefault="000365C7" w:rsidP="000365C7">
      <w:pPr>
        <w:spacing w:before="0"/>
        <w:rPr>
          <w:rFonts w:cs="Arial"/>
          <w:lang w:val="ru-RU"/>
        </w:rPr>
      </w:pPr>
      <w:r w:rsidRPr="00661874">
        <w:rPr>
          <w:rFonts w:cs="Arial"/>
        </w:rPr>
        <w:t xml:space="preserve">ДУЖНИК:  </w:t>
      </w:r>
      <w:r w:rsidRPr="00661874">
        <w:rPr>
          <w:rFonts w:cs="Arial"/>
          <w:lang w:val="ru-RU"/>
        </w:rPr>
        <w:t>…………………………………………………………………………........................</w:t>
      </w:r>
    </w:p>
    <w:p w:rsidR="000365C7" w:rsidRPr="00661874" w:rsidRDefault="000365C7" w:rsidP="000365C7">
      <w:pPr>
        <w:spacing w:before="0"/>
        <w:rPr>
          <w:rFonts w:cs="Arial"/>
        </w:rPr>
      </w:pPr>
      <w:r w:rsidRPr="00661874">
        <w:rPr>
          <w:rFonts w:cs="Arial"/>
        </w:rPr>
        <w:t>(назив и седиште Понуђача)</w:t>
      </w:r>
    </w:p>
    <w:p w:rsidR="000365C7" w:rsidRPr="00661874" w:rsidRDefault="000365C7" w:rsidP="000365C7">
      <w:pPr>
        <w:spacing w:before="0"/>
        <w:rPr>
          <w:rFonts w:cs="Arial"/>
        </w:rPr>
      </w:pPr>
      <w:r w:rsidRPr="00661874">
        <w:rPr>
          <w:rFonts w:cs="Arial"/>
        </w:rPr>
        <w:t>МАТИЧНИ БРОЈ ДУЖНИКА (Понуђача): ..................................................................</w:t>
      </w:r>
    </w:p>
    <w:p w:rsidR="000365C7" w:rsidRPr="00661874" w:rsidRDefault="000365C7" w:rsidP="000365C7">
      <w:pPr>
        <w:spacing w:before="0"/>
        <w:rPr>
          <w:rFonts w:cs="Arial"/>
        </w:rPr>
      </w:pPr>
      <w:r w:rsidRPr="00661874">
        <w:rPr>
          <w:rFonts w:cs="Arial"/>
        </w:rPr>
        <w:t>ТЕКУЋИ РАЧУН ДУЖНИКА (Понуђача): ...................................................................</w:t>
      </w:r>
    </w:p>
    <w:p w:rsidR="000365C7" w:rsidRPr="00661874" w:rsidRDefault="000365C7" w:rsidP="000365C7">
      <w:pPr>
        <w:spacing w:before="0"/>
        <w:rPr>
          <w:rFonts w:cs="Arial"/>
        </w:rPr>
      </w:pPr>
      <w:r w:rsidRPr="00661874">
        <w:rPr>
          <w:rFonts w:cs="Arial"/>
        </w:rPr>
        <w:t>ПИБ ДУЖНИКА (Понуђача): ........................................................................................</w:t>
      </w:r>
    </w:p>
    <w:p w:rsidR="000365C7" w:rsidRPr="00661874" w:rsidRDefault="000365C7" w:rsidP="000365C7">
      <w:pPr>
        <w:spacing w:before="0"/>
        <w:rPr>
          <w:rFonts w:cs="Arial"/>
        </w:rPr>
      </w:pPr>
    </w:p>
    <w:p w:rsidR="000365C7" w:rsidRPr="00661874" w:rsidRDefault="000365C7" w:rsidP="000365C7">
      <w:pPr>
        <w:spacing w:before="0"/>
        <w:rPr>
          <w:rFonts w:cs="Arial"/>
        </w:rPr>
      </w:pPr>
      <w:r w:rsidRPr="00661874">
        <w:rPr>
          <w:rFonts w:cs="Arial"/>
        </w:rPr>
        <w:t>и з д а ј е  д а н а ............................ године</w:t>
      </w:r>
    </w:p>
    <w:p w:rsidR="000365C7" w:rsidRPr="00661874" w:rsidRDefault="000365C7" w:rsidP="000365C7">
      <w:pPr>
        <w:spacing w:before="0"/>
        <w:rPr>
          <w:rFonts w:cs="Arial"/>
        </w:rPr>
      </w:pPr>
    </w:p>
    <w:p w:rsidR="000365C7" w:rsidRPr="00661874" w:rsidRDefault="000365C7" w:rsidP="000365C7">
      <w:pPr>
        <w:spacing w:before="0"/>
        <w:rPr>
          <w:rFonts w:cs="Arial"/>
        </w:rPr>
      </w:pPr>
    </w:p>
    <w:p w:rsidR="000365C7" w:rsidRPr="00661874" w:rsidRDefault="000365C7" w:rsidP="000365C7">
      <w:pPr>
        <w:spacing w:before="0"/>
        <w:jc w:val="center"/>
        <w:rPr>
          <w:rFonts w:cs="Arial"/>
          <w:b/>
        </w:rPr>
      </w:pPr>
      <w:r w:rsidRPr="00661874">
        <w:rPr>
          <w:rFonts w:cs="Arial"/>
          <w:b/>
        </w:rPr>
        <w:t>МЕНИЧНО ПИСМО – ОВЛАШЋЕЊЕ ЗА КОРИСНИКА  БЛАНКО СОПСТВЕНЕ МЕНИЦЕ</w:t>
      </w:r>
    </w:p>
    <w:p w:rsidR="000365C7" w:rsidRPr="00661874" w:rsidRDefault="000365C7" w:rsidP="000365C7">
      <w:pPr>
        <w:spacing w:before="0"/>
        <w:rPr>
          <w:rFonts w:cs="Arial"/>
        </w:rPr>
      </w:pPr>
    </w:p>
    <w:p w:rsidR="008576CB" w:rsidRPr="00661874"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661874">
        <w:rPr>
          <w:rFonts w:cs="Arial"/>
          <w:b w:val="0"/>
          <w:sz w:val="22"/>
          <w:szCs w:val="22"/>
        </w:rPr>
        <w:t xml:space="preserve">КОРИСНИК - </w:t>
      </w:r>
      <w:r w:rsidR="00414CFF" w:rsidRPr="00661874">
        <w:rPr>
          <w:rFonts w:cs="Arial"/>
          <w:b w:val="0"/>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661874" w:rsidRDefault="001B0370" w:rsidP="001B0370">
      <w:pPr>
        <w:spacing w:before="0"/>
        <w:rPr>
          <w:rFonts w:cs="Arial"/>
        </w:rPr>
      </w:pPr>
    </w:p>
    <w:p w:rsidR="001B0370" w:rsidRPr="00661874" w:rsidRDefault="000365C7" w:rsidP="001B0370">
      <w:pPr>
        <w:spacing w:before="0"/>
        <w:rPr>
          <w:rFonts w:cs="Arial"/>
        </w:rPr>
      </w:pPr>
      <w:r w:rsidRPr="00661874">
        <w:rPr>
          <w:rFonts w:cs="Arial"/>
        </w:rPr>
        <w:t>Предајемо вам 1 (једну) потписану и оверену, бланко  сопствену  меницу која је неопозива, без права протеста и наплатива на први позив</w:t>
      </w:r>
      <w:r w:rsidR="001B0370" w:rsidRPr="00661874">
        <w:rPr>
          <w:rFonts w:cs="Arial"/>
        </w:rPr>
        <w:t xml:space="preserve">, серијски                 бр._________________ (уписати серијски број)  као средство финансијског обезбеђења и овлашћујемо </w:t>
      </w:r>
      <w:r w:rsidR="00414CFF" w:rsidRPr="00661874">
        <w:rPr>
          <w:rFonts w:cs="Arial"/>
        </w:rPr>
        <w:t>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w:t>
      </w:r>
      <w:r w:rsidR="001B0370" w:rsidRPr="00661874">
        <w:rPr>
          <w:rFonts w:cs="Arial"/>
        </w:rPr>
        <w:t>, као Повериоца, да предату меницу може попунити до максималног износа  од ___________________ динара, (и  словима  ___________________динара), по Уговору о______________________</w:t>
      </w:r>
      <w:r w:rsidR="00414CFF" w:rsidRPr="00661874">
        <w:rPr>
          <w:rFonts w:cs="Arial"/>
        </w:rPr>
        <w:t>______________</w:t>
      </w:r>
      <w:r w:rsidR="001B0370" w:rsidRPr="00661874">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1B0370" w:rsidRPr="00661874" w:rsidRDefault="001B0370" w:rsidP="001B0370">
      <w:pPr>
        <w:spacing w:before="0"/>
        <w:rPr>
          <w:rFonts w:cs="Arial"/>
        </w:rPr>
      </w:pPr>
    </w:p>
    <w:p w:rsidR="001B0370" w:rsidRPr="00661874" w:rsidRDefault="001B0370" w:rsidP="001B0370">
      <w:pPr>
        <w:spacing w:before="0"/>
        <w:rPr>
          <w:rFonts w:cs="Arial"/>
        </w:rPr>
      </w:pPr>
      <w:r w:rsidRPr="00661874">
        <w:rPr>
          <w:rFonts w:cs="Arial"/>
        </w:rPr>
        <w:t>Издата Бланко соло меница серијски број</w:t>
      </w:r>
      <w:r w:rsidRPr="00661874">
        <w:rPr>
          <w:rFonts w:cs="Arial"/>
        </w:rPr>
        <w:tab/>
        <w:t xml:space="preserve">(уписати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w:t>
      </w:r>
      <w:r w:rsidR="008E3F37" w:rsidRPr="00661874">
        <w:rPr>
          <w:rFonts w:cs="Arial"/>
        </w:rPr>
        <w:t>3</w:t>
      </w:r>
      <w:r w:rsidR="008576CB" w:rsidRPr="00661874">
        <w:rPr>
          <w:rFonts w:cs="Arial"/>
        </w:rPr>
        <w:t>0</w:t>
      </w:r>
      <w:r w:rsidRPr="00661874">
        <w:rPr>
          <w:rFonts w:cs="Arial"/>
        </w:rPr>
        <w:t>(</w:t>
      </w:r>
      <w:r w:rsidR="008E3F37" w:rsidRPr="00661874">
        <w:rPr>
          <w:rFonts w:cs="Arial"/>
        </w:rPr>
        <w:t>три</w:t>
      </w:r>
      <w:r w:rsidR="000365C7" w:rsidRPr="00661874">
        <w:rPr>
          <w:rFonts w:cs="Arial"/>
        </w:rPr>
        <w:t>десет</w:t>
      </w:r>
      <w:r w:rsidRPr="00661874">
        <w:rPr>
          <w:rFonts w:cs="Arial"/>
        </w:rPr>
        <w:t>)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1B0370" w:rsidRPr="00661874" w:rsidRDefault="001B0370" w:rsidP="001B0370">
      <w:pPr>
        <w:spacing w:before="0"/>
        <w:rPr>
          <w:rFonts w:cs="Arial"/>
        </w:rPr>
      </w:pPr>
    </w:p>
    <w:p w:rsidR="001B0370" w:rsidRPr="00661874" w:rsidRDefault="001B0370" w:rsidP="001B0370">
      <w:pPr>
        <w:spacing w:before="0"/>
        <w:rPr>
          <w:rFonts w:cs="Arial"/>
        </w:rPr>
      </w:pPr>
      <w:r w:rsidRPr="00661874">
        <w:rPr>
          <w:rFonts w:cs="Arial"/>
        </w:rPr>
        <w:lastRenderedPageBreak/>
        <w:t xml:space="preserve">Овлашћујемо Јавно предузеће „Електропривреда Србије“ Београд, </w:t>
      </w:r>
      <w:r w:rsidR="00414CFF" w:rsidRPr="00661874">
        <w:rPr>
          <w:rFonts w:cs="Arial"/>
        </w:rPr>
        <w:t xml:space="preserve">огранак ТЕНТ Београд-Обреновац, </w:t>
      </w:r>
      <w:r w:rsidRPr="00661874">
        <w:rPr>
          <w:rFonts w:cs="Arial"/>
        </w:rPr>
        <w:t>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661874" w:rsidRDefault="001B0370" w:rsidP="001B0370">
      <w:pPr>
        <w:spacing w:before="0"/>
        <w:rPr>
          <w:rFonts w:cs="Arial"/>
        </w:rPr>
      </w:pPr>
    </w:p>
    <w:p w:rsidR="001B0370" w:rsidRPr="00661874" w:rsidRDefault="001B0370" w:rsidP="001B0370">
      <w:pPr>
        <w:spacing w:before="0"/>
        <w:rPr>
          <w:rFonts w:cs="Arial"/>
        </w:rPr>
      </w:pPr>
      <w:r w:rsidRPr="00661874">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661874" w:rsidRDefault="001B0370" w:rsidP="001B0370">
      <w:pPr>
        <w:spacing w:before="0"/>
        <w:rPr>
          <w:rFonts w:cs="Arial"/>
        </w:rPr>
      </w:pPr>
    </w:p>
    <w:p w:rsidR="001B0370" w:rsidRPr="00661874" w:rsidRDefault="001B0370" w:rsidP="001B0370">
      <w:pPr>
        <w:spacing w:before="0"/>
        <w:rPr>
          <w:rFonts w:cs="Arial"/>
        </w:rPr>
      </w:pPr>
      <w:r w:rsidRPr="00661874">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661874" w:rsidRDefault="001B0370" w:rsidP="001B0370">
      <w:pPr>
        <w:spacing w:before="0"/>
        <w:rPr>
          <w:rFonts w:cs="Arial"/>
        </w:rPr>
      </w:pPr>
    </w:p>
    <w:p w:rsidR="001B0370" w:rsidRPr="00661874" w:rsidRDefault="001B0370" w:rsidP="001B0370">
      <w:pPr>
        <w:spacing w:before="0"/>
        <w:rPr>
          <w:rFonts w:cs="Arial"/>
        </w:rPr>
      </w:pPr>
      <w:r w:rsidRPr="00661874">
        <w:rPr>
          <w:rFonts w:cs="Arial"/>
        </w:rPr>
        <w:t>Меница је потписана од стране овлашћеног лица за заступање Дужника _____________________(унети име и презиме овлашћеног лица).</w:t>
      </w:r>
    </w:p>
    <w:p w:rsidR="001B0370" w:rsidRPr="00661874" w:rsidRDefault="001B0370" w:rsidP="001B0370">
      <w:pPr>
        <w:spacing w:before="0"/>
        <w:rPr>
          <w:rFonts w:cs="Arial"/>
        </w:rPr>
      </w:pPr>
    </w:p>
    <w:p w:rsidR="001B0370" w:rsidRPr="00661874" w:rsidRDefault="001B0370" w:rsidP="001B0370">
      <w:pPr>
        <w:spacing w:before="0"/>
        <w:rPr>
          <w:rFonts w:cs="Arial"/>
        </w:rPr>
      </w:pPr>
      <w:r w:rsidRPr="00661874">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661874" w:rsidRDefault="001B0370" w:rsidP="001B0370">
      <w:pPr>
        <w:spacing w:before="0"/>
        <w:rPr>
          <w:rFonts w:cs="Arial"/>
        </w:rPr>
      </w:pPr>
      <w:r w:rsidRPr="00661874">
        <w:rPr>
          <w:rFonts w:cs="Arial"/>
        </w:rPr>
        <w:t xml:space="preserve">Место и датум издавања Овлашћења          </w:t>
      </w:r>
    </w:p>
    <w:p w:rsidR="001B0370" w:rsidRPr="00661874" w:rsidRDefault="001B0370" w:rsidP="001B0370">
      <w:pPr>
        <w:spacing w:before="0"/>
        <w:rPr>
          <w:rFonts w:cs="Arial"/>
        </w:rPr>
      </w:pPr>
    </w:p>
    <w:p w:rsidR="001B0370" w:rsidRPr="00661874"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661874" w:rsidTr="00BE2EA9">
        <w:trPr>
          <w:jc w:val="center"/>
        </w:trPr>
        <w:tc>
          <w:tcPr>
            <w:tcW w:w="3882" w:type="dxa"/>
          </w:tcPr>
          <w:p w:rsidR="001B0370" w:rsidRPr="00661874" w:rsidRDefault="001B0370" w:rsidP="00BE2EA9">
            <w:pPr>
              <w:spacing w:before="0"/>
              <w:jc w:val="center"/>
              <w:rPr>
                <w:rFonts w:cs="Arial"/>
              </w:rPr>
            </w:pPr>
            <w:r w:rsidRPr="00661874">
              <w:rPr>
                <w:rFonts w:cs="Arial"/>
              </w:rPr>
              <w:t>Датум:</w:t>
            </w:r>
          </w:p>
        </w:tc>
        <w:tc>
          <w:tcPr>
            <w:tcW w:w="2127" w:type="dxa"/>
          </w:tcPr>
          <w:p w:rsidR="001B0370" w:rsidRPr="00661874" w:rsidRDefault="001B0370" w:rsidP="00BE2EA9">
            <w:pPr>
              <w:spacing w:before="0"/>
              <w:jc w:val="center"/>
              <w:rPr>
                <w:rFonts w:cs="Arial"/>
                <w:lang w:val="ru-RU"/>
              </w:rPr>
            </w:pPr>
          </w:p>
        </w:tc>
        <w:tc>
          <w:tcPr>
            <w:tcW w:w="4022" w:type="dxa"/>
          </w:tcPr>
          <w:p w:rsidR="001B0370" w:rsidRPr="00661874" w:rsidRDefault="001B0370" w:rsidP="00BE2EA9">
            <w:pPr>
              <w:spacing w:before="0"/>
              <w:jc w:val="center"/>
              <w:rPr>
                <w:rFonts w:cs="Arial"/>
                <w:lang w:val="ru-RU"/>
              </w:rPr>
            </w:pPr>
            <w:r w:rsidRPr="00661874">
              <w:rPr>
                <w:rFonts w:cs="Arial"/>
              </w:rPr>
              <w:t>Понуђач</w:t>
            </w:r>
            <w:r w:rsidRPr="00661874">
              <w:rPr>
                <w:rFonts w:cs="Arial"/>
                <w:lang w:val="ru-RU"/>
              </w:rPr>
              <w:t>:</w:t>
            </w:r>
          </w:p>
        </w:tc>
      </w:tr>
      <w:tr w:rsidR="001B0370" w:rsidRPr="00661874" w:rsidTr="00BE2EA9">
        <w:trPr>
          <w:jc w:val="center"/>
        </w:trPr>
        <w:tc>
          <w:tcPr>
            <w:tcW w:w="3882" w:type="dxa"/>
          </w:tcPr>
          <w:p w:rsidR="001B0370" w:rsidRPr="00661874" w:rsidRDefault="001B0370" w:rsidP="00BE2EA9">
            <w:pPr>
              <w:spacing w:before="0"/>
              <w:jc w:val="center"/>
              <w:rPr>
                <w:rFonts w:cs="Arial"/>
              </w:rPr>
            </w:pPr>
          </w:p>
        </w:tc>
        <w:tc>
          <w:tcPr>
            <w:tcW w:w="2127" w:type="dxa"/>
          </w:tcPr>
          <w:p w:rsidR="001B0370" w:rsidRPr="00661874" w:rsidRDefault="001B0370" w:rsidP="00BE2EA9">
            <w:pPr>
              <w:spacing w:before="0"/>
              <w:jc w:val="center"/>
              <w:rPr>
                <w:rFonts w:cs="Arial"/>
              </w:rPr>
            </w:pPr>
            <w:r w:rsidRPr="00661874">
              <w:rPr>
                <w:rFonts w:cs="Arial"/>
              </w:rPr>
              <w:t>М.П.</w:t>
            </w:r>
          </w:p>
        </w:tc>
        <w:tc>
          <w:tcPr>
            <w:tcW w:w="4022" w:type="dxa"/>
          </w:tcPr>
          <w:p w:rsidR="001B0370" w:rsidRPr="00661874" w:rsidRDefault="001B0370" w:rsidP="00BE2EA9">
            <w:pPr>
              <w:spacing w:before="0"/>
              <w:jc w:val="center"/>
              <w:rPr>
                <w:rFonts w:cs="Arial"/>
                <w:lang w:val="ru-RU"/>
              </w:rPr>
            </w:pPr>
          </w:p>
        </w:tc>
      </w:tr>
      <w:tr w:rsidR="001B0370" w:rsidRPr="00661874" w:rsidTr="00BE2EA9">
        <w:trPr>
          <w:jc w:val="center"/>
        </w:trPr>
        <w:tc>
          <w:tcPr>
            <w:tcW w:w="3882" w:type="dxa"/>
            <w:tcBorders>
              <w:bottom w:val="single" w:sz="4" w:space="0" w:color="auto"/>
            </w:tcBorders>
          </w:tcPr>
          <w:p w:rsidR="001B0370" w:rsidRPr="00661874" w:rsidRDefault="001B0370" w:rsidP="00BE2EA9">
            <w:pPr>
              <w:spacing w:before="0"/>
              <w:jc w:val="center"/>
              <w:rPr>
                <w:rFonts w:cs="Arial"/>
              </w:rPr>
            </w:pPr>
          </w:p>
        </w:tc>
        <w:tc>
          <w:tcPr>
            <w:tcW w:w="2127" w:type="dxa"/>
          </w:tcPr>
          <w:p w:rsidR="001B0370" w:rsidRPr="00661874" w:rsidRDefault="001B0370" w:rsidP="00BE2EA9">
            <w:pPr>
              <w:spacing w:before="0"/>
              <w:jc w:val="center"/>
              <w:rPr>
                <w:rFonts w:cs="Arial"/>
                <w:lang w:val="ru-RU"/>
              </w:rPr>
            </w:pPr>
          </w:p>
        </w:tc>
        <w:tc>
          <w:tcPr>
            <w:tcW w:w="4022" w:type="dxa"/>
            <w:tcBorders>
              <w:bottom w:val="single" w:sz="4" w:space="0" w:color="auto"/>
            </w:tcBorders>
          </w:tcPr>
          <w:p w:rsidR="001B0370" w:rsidRPr="00661874" w:rsidRDefault="001B0370" w:rsidP="00BE2EA9">
            <w:pPr>
              <w:spacing w:before="0"/>
              <w:jc w:val="center"/>
              <w:rPr>
                <w:rFonts w:cs="Arial"/>
                <w:lang w:val="ru-RU"/>
              </w:rPr>
            </w:pPr>
          </w:p>
        </w:tc>
      </w:tr>
    </w:tbl>
    <w:p w:rsidR="001B0370" w:rsidRPr="00661874" w:rsidRDefault="001B0370" w:rsidP="001B0370">
      <w:pPr>
        <w:spacing w:before="0"/>
        <w:rPr>
          <w:rFonts w:cs="Arial"/>
        </w:rPr>
      </w:pPr>
    </w:p>
    <w:p w:rsidR="001B0370" w:rsidRPr="00661874" w:rsidRDefault="001B0370" w:rsidP="001B0370">
      <w:pPr>
        <w:spacing w:before="0"/>
        <w:rPr>
          <w:rFonts w:cs="Arial"/>
        </w:rPr>
      </w:pPr>
      <w:r w:rsidRPr="00661874">
        <w:rPr>
          <w:rFonts w:cs="Arial"/>
        </w:rPr>
        <w:t xml:space="preserve">                                                                                                 Потпис овлашћеног лица</w:t>
      </w:r>
    </w:p>
    <w:p w:rsidR="001B0370" w:rsidRPr="00661874" w:rsidRDefault="001B0370" w:rsidP="001B0370">
      <w:pPr>
        <w:spacing w:before="0"/>
        <w:rPr>
          <w:rFonts w:cs="Arial"/>
        </w:rPr>
      </w:pPr>
    </w:p>
    <w:p w:rsidR="008576CB" w:rsidRPr="00661874" w:rsidRDefault="008576CB" w:rsidP="008576CB">
      <w:pPr>
        <w:spacing w:before="0"/>
        <w:rPr>
          <w:rFonts w:cs="Arial"/>
        </w:rPr>
      </w:pPr>
      <w:r w:rsidRPr="00661874">
        <w:rPr>
          <w:rFonts w:cs="Arial"/>
        </w:rPr>
        <w:t>Прилог:</w:t>
      </w:r>
    </w:p>
    <w:p w:rsidR="008576CB" w:rsidRPr="00661874" w:rsidRDefault="008576CB" w:rsidP="008576CB">
      <w:pPr>
        <w:pStyle w:val="ListParagraph"/>
        <w:numPr>
          <w:ilvl w:val="0"/>
          <w:numId w:val="7"/>
        </w:numPr>
        <w:spacing w:before="0" w:after="0" w:line="240" w:lineRule="auto"/>
        <w:rPr>
          <w:rFonts w:ascii="Arial" w:hAnsi="Arial" w:cs="Arial"/>
        </w:rPr>
      </w:pPr>
      <w:r w:rsidRPr="00661874">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rsidR="008576CB" w:rsidRPr="00661874" w:rsidRDefault="008576CB" w:rsidP="008576CB">
      <w:pPr>
        <w:pStyle w:val="ListParagraph"/>
        <w:numPr>
          <w:ilvl w:val="0"/>
          <w:numId w:val="7"/>
        </w:numPr>
        <w:spacing w:before="0" w:after="0" w:line="240" w:lineRule="auto"/>
        <w:rPr>
          <w:rFonts w:ascii="Arial" w:hAnsi="Arial" w:cs="Arial"/>
        </w:rPr>
      </w:pPr>
      <w:r w:rsidRPr="00661874">
        <w:rPr>
          <w:rFonts w:ascii="Arial" w:hAnsi="Arial" w:cs="Arial"/>
        </w:rPr>
        <w:t>фотокопиј</w:t>
      </w:r>
      <w:r w:rsidR="00414CFF" w:rsidRPr="00661874">
        <w:rPr>
          <w:rFonts w:ascii="Arial" w:hAnsi="Arial" w:cs="Arial"/>
        </w:rPr>
        <w:t>а</w:t>
      </w:r>
      <w:r w:rsidRPr="00661874">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661874">
        <w:rPr>
          <w:rFonts w:ascii="Arial" w:hAnsi="Arial" w:cs="Arial"/>
        </w:rPr>
        <w:t>а</w:t>
      </w:r>
      <w:r w:rsidRPr="00661874">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661874" w:rsidRDefault="008576CB" w:rsidP="008576CB">
      <w:pPr>
        <w:pStyle w:val="ListParagraph"/>
        <w:numPr>
          <w:ilvl w:val="0"/>
          <w:numId w:val="7"/>
        </w:numPr>
        <w:spacing w:before="0" w:after="0" w:line="240" w:lineRule="auto"/>
        <w:rPr>
          <w:rFonts w:ascii="Arial" w:hAnsi="Arial" w:cs="Arial"/>
        </w:rPr>
      </w:pPr>
      <w:r w:rsidRPr="00661874">
        <w:rPr>
          <w:rFonts w:ascii="Arial" w:hAnsi="Arial" w:cs="Arial"/>
        </w:rPr>
        <w:t>фотокопиј</w:t>
      </w:r>
      <w:r w:rsidR="00414CFF" w:rsidRPr="00661874">
        <w:rPr>
          <w:rFonts w:ascii="Arial" w:hAnsi="Arial" w:cs="Arial"/>
        </w:rPr>
        <w:t>а</w:t>
      </w:r>
      <w:r w:rsidRPr="00661874">
        <w:rPr>
          <w:rFonts w:ascii="Arial" w:hAnsi="Arial" w:cs="Arial"/>
        </w:rPr>
        <w:t xml:space="preserve"> ОП обрасца </w:t>
      </w:r>
    </w:p>
    <w:p w:rsidR="001B0370" w:rsidRPr="00661874" w:rsidRDefault="008576CB" w:rsidP="00B20A6C">
      <w:pPr>
        <w:pStyle w:val="ListParagraph"/>
        <w:numPr>
          <w:ilvl w:val="0"/>
          <w:numId w:val="7"/>
        </w:numPr>
        <w:spacing w:before="0" w:after="0" w:line="240" w:lineRule="auto"/>
        <w:rPr>
          <w:rFonts w:ascii="Arial" w:hAnsi="Arial" w:cs="Arial"/>
        </w:rPr>
      </w:pPr>
      <w:r w:rsidRPr="00661874">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D1279" w:rsidRPr="00661874" w:rsidRDefault="00AD1279" w:rsidP="00AD1279">
      <w:pPr>
        <w:spacing w:before="0"/>
        <w:rPr>
          <w:rFonts w:cs="Arial"/>
        </w:rPr>
      </w:pPr>
    </w:p>
    <w:p w:rsidR="00AD1279" w:rsidRPr="00E47C2E" w:rsidRDefault="00AD1279"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661874" w:rsidRDefault="00B043D1" w:rsidP="00AD1279">
      <w:pPr>
        <w:spacing w:before="0"/>
        <w:rPr>
          <w:rFonts w:cs="Arial"/>
        </w:rPr>
      </w:pPr>
    </w:p>
    <w:p w:rsidR="00AD1279" w:rsidRPr="00661874" w:rsidRDefault="00414CFF" w:rsidP="00AD1279">
      <w:pPr>
        <w:spacing w:before="0"/>
        <w:rPr>
          <w:rFonts w:cs="Arial"/>
          <w:lang w:val="sr-Cyrl-RS"/>
        </w:rPr>
      </w:pPr>
      <w:r w:rsidRPr="00661874">
        <w:rPr>
          <w:rFonts w:cs="Arial"/>
        </w:rPr>
        <w:t xml:space="preserve">                                                                   </w:t>
      </w:r>
      <w:r w:rsidR="00AD1279" w:rsidRPr="00661874">
        <w:rPr>
          <w:rFonts w:cs="Arial"/>
        </w:rPr>
        <w:t>ПРИЛОГ бр.</w:t>
      </w:r>
      <w:r w:rsidR="00661874" w:rsidRPr="00661874">
        <w:rPr>
          <w:rFonts w:cs="Arial"/>
          <w:lang w:val="sr-Cyrl-RS"/>
        </w:rPr>
        <w:t>5</w:t>
      </w:r>
    </w:p>
    <w:p w:rsidR="00AD1279" w:rsidRPr="00661874" w:rsidRDefault="00AD1279" w:rsidP="00AD1279">
      <w:pPr>
        <w:spacing w:before="0"/>
        <w:rPr>
          <w:rFonts w:cs="Arial"/>
        </w:rPr>
      </w:pPr>
    </w:p>
    <w:p w:rsidR="00AD1279" w:rsidRPr="00661874" w:rsidRDefault="00AD1279" w:rsidP="00AD1279">
      <w:pPr>
        <w:spacing w:before="0"/>
        <w:rPr>
          <w:rFonts w:cs="Arial"/>
        </w:rPr>
      </w:pPr>
    </w:p>
    <w:p w:rsidR="00AD1279" w:rsidRPr="00661874" w:rsidRDefault="00AD1279" w:rsidP="00414CFF">
      <w:pPr>
        <w:spacing w:before="0"/>
        <w:jc w:val="center"/>
        <w:rPr>
          <w:rFonts w:cs="Arial"/>
        </w:rPr>
      </w:pPr>
      <w:r w:rsidRPr="00661874">
        <w:rPr>
          <w:rFonts w:cs="Arial"/>
        </w:rPr>
        <w:t>ЗАПИСНИК О ПРУЖЕНИМ УСЛУГАМА</w:t>
      </w:r>
    </w:p>
    <w:p w:rsidR="00AD1279" w:rsidRPr="00661874" w:rsidRDefault="00AD1279" w:rsidP="00AD1279">
      <w:pPr>
        <w:spacing w:before="0"/>
        <w:rPr>
          <w:rFonts w:cs="Arial"/>
        </w:rPr>
      </w:pPr>
    </w:p>
    <w:p w:rsidR="00642BB8" w:rsidRPr="00661874" w:rsidRDefault="00642BB8" w:rsidP="00AD1279">
      <w:pPr>
        <w:spacing w:before="0"/>
        <w:rPr>
          <w:rFonts w:cs="Arial"/>
        </w:rPr>
      </w:pPr>
    </w:p>
    <w:p w:rsidR="00AD1279" w:rsidRPr="00661874" w:rsidRDefault="00AD1279" w:rsidP="00642BB8">
      <w:pPr>
        <w:spacing w:before="0"/>
        <w:jc w:val="left"/>
        <w:rPr>
          <w:rFonts w:cs="Arial"/>
        </w:rPr>
      </w:pPr>
      <w:r w:rsidRPr="00661874">
        <w:rPr>
          <w:rFonts w:cs="Arial"/>
        </w:rPr>
        <w:t>Датум ___________</w:t>
      </w:r>
    </w:p>
    <w:p w:rsidR="00AD1279" w:rsidRPr="00661874" w:rsidRDefault="00AD1279" w:rsidP="00AD1279">
      <w:pPr>
        <w:spacing w:before="0"/>
        <w:rPr>
          <w:rFonts w:cs="Arial"/>
        </w:rPr>
      </w:pPr>
    </w:p>
    <w:p w:rsidR="00642BB8" w:rsidRPr="00661874" w:rsidRDefault="00642BB8" w:rsidP="00AD1279">
      <w:pPr>
        <w:spacing w:before="0"/>
        <w:rPr>
          <w:rFonts w:cs="Arial"/>
        </w:rPr>
      </w:pPr>
    </w:p>
    <w:p w:rsidR="00642BB8" w:rsidRPr="00661874" w:rsidRDefault="00642BB8" w:rsidP="00AD1279">
      <w:pPr>
        <w:spacing w:before="0"/>
        <w:rPr>
          <w:rFonts w:cs="Arial"/>
        </w:rPr>
      </w:pPr>
    </w:p>
    <w:p w:rsidR="00212A5F" w:rsidRPr="00661874" w:rsidRDefault="00AD1279" w:rsidP="00212A5F">
      <w:pPr>
        <w:tabs>
          <w:tab w:val="left" w:pos="720"/>
          <w:tab w:val="left" w:pos="1440"/>
          <w:tab w:val="left" w:pos="2160"/>
          <w:tab w:val="left" w:pos="2880"/>
          <w:tab w:val="left" w:pos="3600"/>
          <w:tab w:val="left" w:pos="5085"/>
        </w:tabs>
        <w:spacing w:before="0"/>
        <w:rPr>
          <w:rFonts w:cs="Arial"/>
        </w:rPr>
      </w:pPr>
      <w:r w:rsidRPr="00661874">
        <w:rPr>
          <w:rFonts w:cs="Arial"/>
        </w:rPr>
        <w:tab/>
        <w:t>ПР</w:t>
      </w:r>
      <w:r w:rsidR="00876242" w:rsidRPr="00661874">
        <w:rPr>
          <w:rFonts w:cs="Arial"/>
        </w:rPr>
        <w:t>УЖАЛАЦ УСЛУГА</w:t>
      </w:r>
      <w:r w:rsidRPr="00661874">
        <w:rPr>
          <w:rFonts w:cs="Arial"/>
        </w:rPr>
        <w:t>:</w:t>
      </w:r>
      <w:r w:rsidRPr="00661874">
        <w:rPr>
          <w:rFonts w:cs="Arial"/>
        </w:rPr>
        <w:tab/>
      </w:r>
      <w:r w:rsidR="00212A5F" w:rsidRPr="00661874">
        <w:rPr>
          <w:rFonts w:cs="Arial"/>
        </w:rPr>
        <w:tab/>
        <w:t xml:space="preserve">      КОРИСНИК УСЛУГА:</w:t>
      </w:r>
    </w:p>
    <w:p w:rsidR="00AD1279" w:rsidRPr="00661874" w:rsidRDefault="00212A5F" w:rsidP="00AD1279">
      <w:pPr>
        <w:spacing w:before="0"/>
        <w:rPr>
          <w:rFonts w:cs="Arial"/>
        </w:rPr>
      </w:pPr>
      <w:r w:rsidRPr="00661874">
        <w:rPr>
          <w:rFonts w:cs="Arial"/>
        </w:rPr>
        <w:t>_________________________</w:t>
      </w:r>
      <w:r w:rsidRPr="00661874">
        <w:rPr>
          <w:rFonts w:cs="Arial"/>
        </w:rPr>
        <w:tab/>
      </w:r>
      <w:r w:rsidRPr="00661874">
        <w:rPr>
          <w:rFonts w:cs="Arial"/>
        </w:rPr>
        <w:tab/>
      </w:r>
      <w:r w:rsidR="00414CFF" w:rsidRPr="00661874">
        <w:rPr>
          <w:rFonts w:cs="Arial"/>
        </w:rPr>
        <w:t xml:space="preserve">     </w:t>
      </w:r>
      <w:r w:rsidRPr="00661874">
        <w:rPr>
          <w:rFonts w:cs="Arial"/>
        </w:rPr>
        <w:t>___________________________</w:t>
      </w:r>
    </w:p>
    <w:p w:rsidR="00AD1279" w:rsidRPr="00661874" w:rsidRDefault="00AD1279" w:rsidP="00AD1279">
      <w:pPr>
        <w:spacing w:before="0"/>
        <w:rPr>
          <w:rFonts w:cs="Arial"/>
        </w:rPr>
      </w:pPr>
      <w:r w:rsidRPr="00661874">
        <w:rPr>
          <w:rFonts w:cs="Arial"/>
        </w:rPr>
        <w:t xml:space="preserve">    (Назив пра</w:t>
      </w:r>
      <w:r w:rsidR="00212A5F" w:rsidRPr="00661874">
        <w:rPr>
          <w:rFonts w:cs="Arial"/>
        </w:rPr>
        <w:t xml:space="preserve">вног  лица) </w:t>
      </w:r>
      <w:r w:rsidR="00212A5F" w:rsidRPr="00661874">
        <w:rPr>
          <w:rFonts w:cs="Arial"/>
        </w:rPr>
        <w:tab/>
      </w:r>
      <w:r w:rsidR="00212A5F" w:rsidRPr="00661874">
        <w:rPr>
          <w:rFonts w:cs="Arial"/>
        </w:rPr>
        <w:tab/>
      </w:r>
      <w:r w:rsidR="00212A5F" w:rsidRPr="00661874">
        <w:rPr>
          <w:rFonts w:cs="Arial"/>
        </w:rPr>
        <w:tab/>
        <w:t xml:space="preserve">(Назив организационог дела ЈП </w:t>
      </w:r>
      <w:r w:rsidRPr="00661874">
        <w:rPr>
          <w:rFonts w:cs="Arial"/>
        </w:rPr>
        <w:t>ЕПС)</w:t>
      </w:r>
    </w:p>
    <w:p w:rsidR="00212A5F" w:rsidRPr="00661874" w:rsidRDefault="00212A5F" w:rsidP="00AD1279">
      <w:pPr>
        <w:spacing w:before="0"/>
        <w:rPr>
          <w:rFonts w:cs="Arial"/>
        </w:rPr>
      </w:pPr>
    </w:p>
    <w:p w:rsidR="00212A5F" w:rsidRPr="00661874" w:rsidRDefault="00212A5F" w:rsidP="00AD1279">
      <w:pPr>
        <w:spacing w:before="0"/>
        <w:rPr>
          <w:rFonts w:cs="Arial"/>
        </w:rPr>
      </w:pPr>
    </w:p>
    <w:p w:rsidR="00212A5F" w:rsidRPr="00661874" w:rsidRDefault="00212A5F" w:rsidP="00212A5F">
      <w:pPr>
        <w:tabs>
          <w:tab w:val="center" w:pos="4514"/>
        </w:tabs>
        <w:spacing w:before="0"/>
        <w:rPr>
          <w:rFonts w:cs="Arial"/>
        </w:rPr>
      </w:pPr>
      <w:r w:rsidRPr="00661874">
        <w:rPr>
          <w:rFonts w:cs="Arial"/>
        </w:rPr>
        <w:t>__________________________</w:t>
      </w:r>
      <w:r w:rsidRPr="00661874">
        <w:rPr>
          <w:rFonts w:cs="Arial"/>
        </w:rPr>
        <w:tab/>
        <w:t xml:space="preserve">                      ______________________________</w:t>
      </w:r>
    </w:p>
    <w:p w:rsidR="00AD1279" w:rsidRPr="00661874" w:rsidRDefault="00AD1279" w:rsidP="00AD1279">
      <w:pPr>
        <w:spacing w:before="0"/>
        <w:rPr>
          <w:rFonts w:cs="Arial"/>
        </w:rPr>
      </w:pPr>
      <w:r w:rsidRPr="00661874">
        <w:rPr>
          <w:rFonts w:cs="Arial"/>
        </w:rPr>
        <w:t>(</w:t>
      </w:r>
      <w:r w:rsidR="00212A5F" w:rsidRPr="00661874">
        <w:rPr>
          <w:rFonts w:cs="Arial"/>
        </w:rPr>
        <w:t xml:space="preserve">Адреса правног  лица) </w:t>
      </w:r>
      <w:r w:rsidR="00212A5F" w:rsidRPr="00661874">
        <w:rPr>
          <w:rFonts w:cs="Arial"/>
        </w:rPr>
        <w:tab/>
      </w:r>
      <w:r w:rsidR="00212A5F" w:rsidRPr="00661874">
        <w:rPr>
          <w:rFonts w:cs="Arial"/>
        </w:rPr>
        <w:tab/>
      </w:r>
      <w:r w:rsidR="00212A5F" w:rsidRPr="00661874">
        <w:rPr>
          <w:rFonts w:cs="Arial"/>
        </w:rPr>
        <w:tab/>
      </w:r>
      <w:r w:rsidRPr="00661874">
        <w:rPr>
          <w:rFonts w:cs="Arial"/>
        </w:rPr>
        <w:t>(Адреса организационог дела ЈП ЕПС)</w:t>
      </w:r>
    </w:p>
    <w:p w:rsidR="00AD1279" w:rsidRPr="00661874" w:rsidRDefault="00AD1279" w:rsidP="00AD1279">
      <w:pPr>
        <w:spacing w:before="0"/>
        <w:rPr>
          <w:rFonts w:cs="Arial"/>
        </w:rPr>
      </w:pPr>
    </w:p>
    <w:p w:rsidR="00AD1279" w:rsidRPr="00661874" w:rsidRDefault="00AD1279" w:rsidP="00AD1279">
      <w:pPr>
        <w:spacing w:before="0"/>
        <w:rPr>
          <w:rFonts w:cs="Arial"/>
        </w:rPr>
      </w:pPr>
    </w:p>
    <w:p w:rsidR="00AD1279" w:rsidRPr="00661874" w:rsidRDefault="00AD1279" w:rsidP="00AD1279">
      <w:pPr>
        <w:spacing w:before="0"/>
        <w:rPr>
          <w:rFonts w:cs="Arial"/>
        </w:rPr>
      </w:pPr>
      <w:r w:rsidRPr="00661874">
        <w:rPr>
          <w:rFonts w:cs="Arial"/>
        </w:rPr>
        <w:t>Број Уговора/Датум:      __________________________________________</w:t>
      </w:r>
    </w:p>
    <w:p w:rsidR="00AD1279" w:rsidRPr="00661874" w:rsidRDefault="00AD1279" w:rsidP="00AD1279">
      <w:pPr>
        <w:spacing w:before="0"/>
        <w:rPr>
          <w:rFonts w:cs="Arial"/>
        </w:rPr>
      </w:pPr>
      <w:r w:rsidRPr="00661874">
        <w:rPr>
          <w:rFonts w:cs="Arial"/>
        </w:rPr>
        <w:t>Број налога за набавку (НЗН):  ________________________</w:t>
      </w:r>
    </w:p>
    <w:p w:rsidR="00AD1279" w:rsidRPr="00661874" w:rsidRDefault="00AD1279" w:rsidP="00AD1279">
      <w:pPr>
        <w:spacing w:before="0"/>
        <w:rPr>
          <w:rFonts w:cs="Arial"/>
        </w:rPr>
      </w:pPr>
      <w:r w:rsidRPr="00661874">
        <w:rPr>
          <w:rFonts w:cs="Arial"/>
        </w:rPr>
        <w:t>Место извршене услуге</w:t>
      </w:r>
      <w:r w:rsidR="00414CFF" w:rsidRPr="00661874">
        <w:rPr>
          <w:rFonts w:cs="Arial"/>
          <w:vertAlign w:val="superscript"/>
          <w:lang w:val="ru-RU"/>
        </w:rPr>
        <w:t xml:space="preserve"> 1</w:t>
      </w:r>
      <w:r w:rsidRPr="00661874">
        <w:rPr>
          <w:rFonts w:cs="Arial"/>
        </w:rPr>
        <w:t>:  __________________________</w:t>
      </w:r>
    </w:p>
    <w:p w:rsidR="00AD1279" w:rsidRPr="00661874" w:rsidRDefault="00AD1279" w:rsidP="00AD1279">
      <w:pPr>
        <w:spacing w:before="0"/>
        <w:rPr>
          <w:rFonts w:cs="Arial"/>
        </w:rPr>
      </w:pPr>
      <w:r w:rsidRPr="00661874">
        <w:rPr>
          <w:rFonts w:cs="Arial"/>
        </w:rPr>
        <w:t>Објекат: ______________________________________________________</w:t>
      </w:r>
    </w:p>
    <w:p w:rsidR="00AD1279" w:rsidRPr="00661874" w:rsidRDefault="00AD1279" w:rsidP="00AD1279">
      <w:pPr>
        <w:spacing w:before="0"/>
        <w:rPr>
          <w:rFonts w:cs="Arial"/>
        </w:rPr>
      </w:pPr>
    </w:p>
    <w:p w:rsidR="00AD1279" w:rsidRPr="00661874" w:rsidRDefault="00AD1279" w:rsidP="00AD1279">
      <w:pPr>
        <w:spacing w:before="0"/>
        <w:rPr>
          <w:rFonts w:cs="Arial"/>
        </w:rPr>
      </w:pPr>
    </w:p>
    <w:p w:rsidR="00AD1279" w:rsidRPr="00661874" w:rsidRDefault="00AD1279" w:rsidP="00AD1279">
      <w:pPr>
        <w:spacing w:before="0"/>
        <w:rPr>
          <w:rFonts w:cs="Arial"/>
        </w:rPr>
      </w:pPr>
      <w:r w:rsidRPr="00661874">
        <w:rPr>
          <w:rFonts w:cs="Arial"/>
        </w:rPr>
        <w:t xml:space="preserve">А) ДЕТАЉНА СПЕЦИФИКАЦИЈА УСЛУГЕ: </w:t>
      </w:r>
    </w:p>
    <w:p w:rsidR="00AD1279" w:rsidRPr="00661874" w:rsidRDefault="00AD1279" w:rsidP="00AD1279">
      <w:pPr>
        <w:spacing w:before="0"/>
        <w:rPr>
          <w:rFonts w:cs="Arial"/>
        </w:rPr>
      </w:pPr>
    </w:p>
    <w:p w:rsidR="00AD1279" w:rsidRPr="00661874" w:rsidRDefault="00AD1279" w:rsidP="00AD1279">
      <w:pPr>
        <w:spacing w:before="0"/>
        <w:rPr>
          <w:rFonts w:cs="Arial"/>
        </w:rPr>
      </w:pPr>
      <w:r w:rsidRPr="00661874">
        <w:rPr>
          <w:rFonts w:cs="Arial"/>
        </w:rPr>
        <w:t xml:space="preserve">Укупна вредност извршених услуга по спецификацији (без ПДВ) </w:t>
      </w:r>
    </w:p>
    <w:p w:rsidR="00AD1279" w:rsidRPr="00661874" w:rsidRDefault="00AD1279" w:rsidP="00AD1279">
      <w:pPr>
        <w:spacing w:before="0"/>
        <w:rPr>
          <w:rFonts w:cs="Arial"/>
        </w:rPr>
      </w:pPr>
    </w:p>
    <w:p w:rsidR="00AD1279" w:rsidRPr="00661874" w:rsidRDefault="00AD1279" w:rsidP="00AD1279">
      <w:pPr>
        <w:spacing w:before="0"/>
        <w:rPr>
          <w:rFonts w:cs="Arial"/>
        </w:rPr>
      </w:pPr>
      <w:r w:rsidRPr="00661874">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AD1279" w:rsidRPr="00661874" w:rsidRDefault="00AD1279" w:rsidP="00AD1279">
      <w:pPr>
        <w:spacing w:before="0"/>
        <w:rPr>
          <w:rFonts w:cs="Arial"/>
        </w:rPr>
      </w:pPr>
      <w:r w:rsidRPr="00661874">
        <w:rPr>
          <w:rFonts w:cs="Arial"/>
        </w:rPr>
        <w:t xml:space="preserve">Предмет уговора </w:t>
      </w:r>
      <w:r w:rsidR="00876242" w:rsidRPr="00661874">
        <w:rPr>
          <w:rFonts w:cs="Arial"/>
        </w:rPr>
        <w:t>(</w:t>
      </w:r>
      <w:r w:rsidRPr="00661874">
        <w:rPr>
          <w:rFonts w:cs="Arial"/>
        </w:rPr>
        <w:t>услуге) одговара траженим техничким карактеристикама.</w:t>
      </w:r>
      <w:r w:rsidRPr="00661874">
        <w:rPr>
          <w:rFonts w:cs="Arial"/>
        </w:rPr>
        <w:tab/>
      </w:r>
    </w:p>
    <w:p w:rsidR="00AD1279" w:rsidRPr="00661874" w:rsidRDefault="00AD1279" w:rsidP="00AD1279">
      <w:pPr>
        <w:spacing w:before="0"/>
        <w:rPr>
          <w:rFonts w:cs="Arial"/>
        </w:rPr>
      </w:pPr>
      <w:r w:rsidRPr="00661874">
        <w:rPr>
          <w:rFonts w:cs="Arial"/>
        </w:rPr>
        <w:t>□ ДА</w:t>
      </w:r>
    </w:p>
    <w:p w:rsidR="00AD1279" w:rsidRPr="00661874" w:rsidRDefault="00AD1279" w:rsidP="00AD1279">
      <w:pPr>
        <w:spacing w:before="0"/>
        <w:rPr>
          <w:rFonts w:cs="Arial"/>
        </w:rPr>
      </w:pPr>
      <w:r w:rsidRPr="00661874">
        <w:rPr>
          <w:rFonts w:cs="Arial"/>
        </w:rPr>
        <w:t>□ НЕ</w:t>
      </w:r>
    </w:p>
    <w:p w:rsidR="00414CFF" w:rsidRPr="00661874" w:rsidRDefault="00414CFF" w:rsidP="00AD1279">
      <w:pPr>
        <w:spacing w:before="0"/>
        <w:rPr>
          <w:rFonts w:cs="Arial"/>
        </w:rPr>
      </w:pPr>
    </w:p>
    <w:p w:rsidR="00414CFF" w:rsidRPr="00661874" w:rsidRDefault="00AD1279" w:rsidP="00AD1279">
      <w:pPr>
        <w:spacing w:before="0"/>
        <w:rPr>
          <w:rFonts w:cs="Arial"/>
        </w:rPr>
      </w:pPr>
      <w:r w:rsidRPr="00661874">
        <w:rPr>
          <w:rFonts w:cs="Arial"/>
        </w:rPr>
        <w:t xml:space="preserve">Предмет уговора нема видљивих оштећења </w:t>
      </w:r>
      <w:r w:rsidRPr="00661874">
        <w:rPr>
          <w:rFonts w:cs="Arial"/>
        </w:rPr>
        <w:tab/>
      </w:r>
    </w:p>
    <w:p w:rsidR="00AD1279" w:rsidRPr="00661874" w:rsidRDefault="00AD1279" w:rsidP="00AD1279">
      <w:pPr>
        <w:spacing w:before="0"/>
        <w:rPr>
          <w:rFonts w:cs="Arial"/>
        </w:rPr>
      </w:pPr>
      <w:r w:rsidRPr="00661874">
        <w:rPr>
          <w:rFonts w:cs="Arial"/>
        </w:rPr>
        <w:t>□ ДА</w:t>
      </w:r>
    </w:p>
    <w:p w:rsidR="00AD1279" w:rsidRPr="00661874" w:rsidRDefault="00AD1279" w:rsidP="00AD1279">
      <w:pPr>
        <w:spacing w:before="0"/>
        <w:rPr>
          <w:rFonts w:cs="Arial"/>
        </w:rPr>
      </w:pPr>
      <w:r w:rsidRPr="00661874">
        <w:rPr>
          <w:rFonts w:cs="Arial"/>
        </w:rPr>
        <w:t>□ НЕ</w:t>
      </w:r>
    </w:p>
    <w:p w:rsidR="00AD1279" w:rsidRPr="00661874" w:rsidRDefault="00AD1279" w:rsidP="00AD1279">
      <w:pPr>
        <w:spacing w:before="0"/>
        <w:rPr>
          <w:rFonts w:cs="Arial"/>
        </w:rPr>
      </w:pPr>
    </w:p>
    <w:p w:rsidR="00AD1279" w:rsidRPr="00661874" w:rsidRDefault="00AD1279" w:rsidP="00AD1279">
      <w:pPr>
        <w:spacing w:before="0"/>
        <w:rPr>
          <w:rFonts w:cs="Arial"/>
        </w:rPr>
      </w:pPr>
      <w:r w:rsidRPr="00661874">
        <w:rPr>
          <w:rFonts w:cs="Arial"/>
        </w:rPr>
        <w:t>Укупан број позиција из спецификације:                            Број улаза:</w:t>
      </w:r>
    </w:p>
    <w:p w:rsidR="00AD1279" w:rsidRPr="00661874" w:rsidRDefault="00AD1279" w:rsidP="00AD1279">
      <w:pPr>
        <w:spacing w:before="0"/>
        <w:rPr>
          <w:rFonts w:cs="Arial"/>
        </w:rPr>
      </w:pPr>
      <w:r w:rsidRPr="00661874">
        <w:rPr>
          <w:rFonts w:cs="Arial"/>
        </w:rPr>
        <w:t>___________________________________________________________________</w:t>
      </w:r>
    </w:p>
    <w:p w:rsidR="00AD1279" w:rsidRPr="00661874" w:rsidRDefault="00AD1279" w:rsidP="00AD1279">
      <w:pPr>
        <w:spacing w:before="0"/>
        <w:rPr>
          <w:rFonts w:cs="Arial"/>
        </w:rPr>
      </w:pPr>
    </w:p>
    <w:p w:rsidR="00AD1279" w:rsidRPr="00661874" w:rsidRDefault="00AD1279" w:rsidP="00AD1279">
      <w:pPr>
        <w:spacing w:before="0"/>
        <w:rPr>
          <w:rFonts w:cs="Arial"/>
        </w:rPr>
      </w:pPr>
      <w:r w:rsidRPr="00661874">
        <w:rPr>
          <w:rFonts w:cs="Arial"/>
        </w:rPr>
        <w:t>Навести позиције које имају евентуалне недостатке (попуњавати само у случају рекламације): ___________________________________________</w:t>
      </w:r>
      <w:r w:rsidR="00642BB8" w:rsidRPr="00661874">
        <w:rPr>
          <w:rFonts w:cs="Arial"/>
        </w:rPr>
        <w:t>______________________________</w:t>
      </w:r>
    </w:p>
    <w:p w:rsidR="00642BB8" w:rsidRPr="00661874" w:rsidRDefault="00642BB8" w:rsidP="00AD1279">
      <w:pPr>
        <w:spacing w:before="0"/>
        <w:rPr>
          <w:rFonts w:cs="Arial"/>
        </w:rPr>
      </w:pPr>
    </w:p>
    <w:p w:rsidR="00AD1279" w:rsidRPr="00661874" w:rsidRDefault="00AD1279" w:rsidP="00AD1279">
      <w:pPr>
        <w:spacing w:before="0"/>
        <w:rPr>
          <w:rFonts w:cs="Arial"/>
        </w:rPr>
      </w:pPr>
      <w:r w:rsidRPr="00661874">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w:t>
      </w:r>
      <w:r w:rsidRPr="00661874">
        <w:rPr>
          <w:rFonts w:cs="Arial"/>
        </w:rPr>
        <w:lastRenderedPageBreak/>
        <w:t>упутство за употребу, манипулацију, одлагања, мере прве помоћи у случају расипања материје, начин транспорта и друго): ____________________</w:t>
      </w:r>
      <w:r w:rsidR="00642BB8" w:rsidRPr="00661874">
        <w:rPr>
          <w:rFonts w:cs="Arial"/>
        </w:rPr>
        <w:t>____________________</w:t>
      </w:r>
    </w:p>
    <w:p w:rsidR="00AD1279" w:rsidRPr="00661874" w:rsidRDefault="00AD1279" w:rsidP="00AD1279">
      <w:pPr>
        <w:spacing w:before="0"/>
        <w:rPr>
          <w:rFonts w:cs="Arial"/>
        </w:rPr>
      </w:pPr>
    </w:p>
    <w:p w:rsidR="00642BB8" w:rsidRPr="00661874" w:rsidRDefault="00642BB8" w:rsidP="00AD1279">
      <w:pPr>
        <w:spacing w:before="0"/>
        <w:rPr>
          <w:rFonts w:cs="Arial"/>
        </w:rPr>
      </w:pPr>
    </w:p>
    <w:p w:rsidR="00642BB8" w:rsidRPr="00661874" w:rsidRDefault="00642BB8" w:rsidP="00AD1279">
      <w:pPr>
        <w:spacing w:before="0"/>
        <w:rPr>
          <w:rFonts w:cs="Arial"/>
        </w:rPr>
      </w:pPr>
    </w:p>
    <w:p w:rsidR="00AD1279" w:rsidRPr="00661874" w:rsidRDefault="00AD1279" w:rsidP="00AD1279">
      <w:pPr>
        <w:spacing w:before="0"/>
        <w:rPr>
          <w:rFonts w:cs="Arial"/>
        </w:rPr>
      </w:pPr>
      <w:r w:rsidRPr="00661874">
        <w:rPr>
          <w:rFonts w:cs="Arial"/>
        </w:rPr>
        <w:t>Б) Да су услуга</w:t>
      </w:r>
      <w:r w:rsidR="00212A5F" w:rsidRPr="00661874">
        <w:rPr>
          <w:rFonts w:cs="Arial"/>
        </w:rPr>
        <w:t>(е)</w:t>
      </w:r>
      <w:r w:rsidRPr="00661874">
        <w:rPr>
          <w:rFonts w:cs="Arial"/>
        </w:rPr>
        <w:t xml:space="preserve"> извршени у обиму, квалитету, уговореном року и сагласно уговору потврђују:</w:t>
      </w:r>
    </w:p>
    <w:p w:rsidR="00AD1279" w:rsidRPr="00661874" w:rsidRDefault="00AD1279" w:rsidP="00AD1279">
      <w:pPr>
        <w:spacing w:before="0"/>
        <w:rPr>
          <w:rFonts w:cs="Arial"/>
        </w:rPr>
      </w:pPr>
    </w:p>
    <w:p w:rsidR="00AD1279" w:rsidRPr="00661874" w:rsidRDefault="00AD1279" w:rsidP="00AD1279">
      <w:pPr>
        <w:spacing w:before="0"/>
        <w:rPr>
          <w:rFonts w:cs="Arial"/>
        </w:rPr>
      </w:pPr>
      <w:r w:rsidRPr="00661874">
        <w:rPr>
          <w:rFonts w:cs="Arial"/>
        </w:rPr>
        <w:t xml:space="preserve">    ПР</w:t>
      </w:r>
      <w:r w:rsidR="00212A5F" w:rsidRPr="00661874">
        <w:rPr>
          <w:rFonts w:cs="Arial"/>
        </w:rPr>
        <w:t>УЖАЛАЦ:</w:t>
      </w:r>
      <w:r w:rsidR="00212A5F" w:rsidRPr="00661874">
        <w:rPr>
          <w:rFonts w:cs="Arial"/>
        </w:rPr>
        <w:tab/>
        <w:t xml:space="preserve">            КОРИСНИК:                 </w:t>
      </w:r>
      <w:r w:rsidR="00414CFF" w:rsidRPr="00661874">
        <w:rPr>
          <w:rFonts w:cs="Arial"/>
          <w:lang w:val="ru-RU"/>
        </w:rPr>
        <w:t>ОВЕРА НАДЗОРНОГ ОРГАНА</w:t>
      </w:r>
      <w:r w:rsidR="00414CFF" w:rsidRPr="00661874">
        <w:rPr>
          <w:rFonts w:cs="Arial"/>
          <w:vertAlign w:val="superscript"/>
          <w:lang w:val="ru-RU"/>
        </w:rPr>
        <w:t xml:space="preserve"> 2</w:t>
      </w:r>
    </w:p>
    <w:p w:rsidR="00AD1279" w:rsidRPr="00661874" w:rsidRDefault="00AD1279" w:rsidP="00AD1279">
      <w:pPr>
        <w:spacing w:before="0"/>
        <w:rPr>
          <w:rFonts w:cs="Arial"/>
        </w:rPr>
      </w:pPr>
    </w:p>
    <w:p w:rsidR="00AD1279" w:rsidRPr="00661874" w:rsidRDefault="00212A5F" w:rsidP="00AD1279">
      <w:pPr>
        <w:spacing w:before="0"/>
        <w:rPr>
          <w:rFonts w:cs="Arial"/>
        </w:rPr>
      </w:pPr>
      <w:r w:rsidRPr="00661874">
        <w:rPr>
          <w:rFonts w:cs="Arial"/>
        </w:rPr>
        <w:t>_______________</w:t>
      </w:r>
      <w:r w:rsidR="00AD1279" w:rsidRPr="00661874">
        <w:rPr>
          <w:rFonts w:cs="Arial"/>
        </w:rPr>
        <w:tab/>
        <w:t>____________________         __________________________</w:t>
      </w:r>
    </w:p>
    <w:p w:rsidR="00414CFF" w:rsidRPr="00661874" w:rsidRDefault="00414CFF" w:rsidP="00414CFF">
      <w:pPr>
        <w:rPr>
          <w:rFonts w:cs="Arial"/>
          <w:lang w:val="ru-RU"/>
        </w:rPr>
      </w:pPr>
      <w:r w:rsidRPr="00661874">
        <w:rPr>
          <w:rFonts w:cs="Arial"/>
          <w:lang w:val="ru-RU"/>
        </w:rPr>
        <w:t xml:space="preserve">    (Име и презиме)</w:t>
      </w:r>
      <w:r w:rsidRPr="00661874">
        <w:rPr>
          <w:rFonts w:cs="Arial"/>
          <w:lang w:val="ru-RU"/>
        </w:rPr>
        <w:tab/>
      </w:r>
      <w:r w:rsidRPr="00661874">
        <w:rPr>
          <w:rFonts w:cs="Arial"/>
          <w:lang w:val="ru-RU"/>
        </w:rPr>
        <w:tab/>
        <w:t xml:space="preserve">   (Име и презиме)                   Руководилац пројекта/</w:t>
      </w:r>
    </w:p>
    <w:p w:rsidR="00414CFF" w:rsidRPr="00661874" w:rsidRDefault="00414CFF" w:rsidP="00414CFF">
      <w:pPr>
        <w:rPr>
          <w:rFonts w:cs="Arial"/>
          <w:lang w:val="ru-RU"/>
        </w:rPr>
      </w:pPr>
      <w:r w:rsidRPr="00661874">
        <w:rPr>
          <w:rFonts w:cs="Arial"/>
          <w:lang w:val="ru-RU"/>
        </w:rPr>
        <w:t xml:space="preserve">                                                                                            Одговорно лице по Решењу</w:t>
      </w:r>
    </w:p>
    <w:p w:rsidR="00AD1279" w:rsidRPr="00661874" w:rsidRDefault="00AD1279" w:rsidP="00AD1279">
      <w:pPr>
        <w:spacing w:before="0"/>
        <w:rPr>
          <w:rFonts w:cs="Arial"/>
        </w:rPr>
      </w:pPr>
    </w:p>
    <w:p w:rsidR="00AD1279" w:rsidRPr="00661874" w:rsidRDefault="00AD1279" w:rsidP="00AD1279">
      <w:pPr>
        <w:spacing w:before="0"/>
        <w:rPr>
          <w:rFonts w:cs="Arial"/>
        </w:rPr>
      </w:pPr>
    </w:p>
    <w:p w:rsidR="00AD1279" w:rsidRPr="00661874" w:rsidRDefault="00AD1279" w:rsidP="00AD1279">
      <w:pPr>
        <w:spacing w:before="0"/>
        <w:rPr>
          <w:rFonts w:cs="Arial"/>
        </w:rPr>
      </w:pPr>
      <w:r w:rsidRPr="00661874">
        <w:rPr>
          <w:rFonts w:cs="Arial"/>
        </w:rPr>
        <w:t>______________</w:t>
      </w:r>
      <w:r w:rsidR="00414CFF" w:rsidRPr="00661874">
        <w:rPr>
          <w:rFonts w:cs="Arial"/>
        </w:rPr>
        <w:t>______</w:t>
      </w:r>
      <w:r w:rsidR="00414CFF" w:rsidRPr="00661874">
        <w:rPr>
          <w:rFonts w:cs="Arial"/>
        </w:rPr>
        <w:tab/>
        <w:t xml:space="preserve">_____________________  </w:t>
      </w:r>
      <w:r w:rsidRPr="00661874">
        <w:rPr>
          <w:rFonts w:cs="Arial"/>
        </w:rPr>
        <w:t xml:space="preserve">    __________________________</w:t>
      </w:r>
    </w:p>
    <w:p w:rsidR="00AD1279" w:rsidRPr="00661874" w:rsidRDefault="00AD1279" w:rsidP="00AD1279">
      <w:pPr>
        <w:spacing w:before="0"/>
        <w:rPr>
          <w:rFonts w:cs="Arial"/>
        </w:rPr>
      </w:pPr>
      <w:r w:rsidRPr="00661874">
        <w:rPr>
          <w:rFonts w:cs="Arial"/>
        </w:rPr>
        <w:t xml:space="preserve">    (Потпис)</w:t>
      </w:r>
      <w:r w:rsidRPr="00661874">
        <w:rPr>
          <w:rFonts w:cs="Arial"/>
        </w:rPr>
        <w:tab/>
      </w:r>
      <w:r w:rsidRPr="00661874">
        <w:rPr>
          <w:rFonts w:cs="Arial"/>
        </w:rPr>
        <w:tab/>
      </w:r>
      <w:r w:rsidRPr="00661874">
        <w:rPr>
          <w:rFonts w:cs="Arial"/>
        </w:rPr>
        <w:tab/>
        <w:t xml:space="preserve">        (Потпис)                                (Потпис и лиценцни печат)</w:t>
      </w:r>
    </w:p>
    <w:p w:rsidR="00AD1279" w:rsidRPr="00661874" w:rsidRDefault="00AD1279" w:rsidP="00AD1279">
      <w:pPr>
        <w:spacing w:before="0"/>
        <w:rPr>
          <w:rFonts w:cs="Arial"/>
        </w:rPr>
      </w:pPr>
    </w:p>
    <w:p w:rsidR="00AD1279" w:rsidRPr="00661874" w:rsidRDefault="00AD1279" w:rsidP="00AD1279">
      <w:pPr>
        <w:spacing w:before="0"/>
        <w:rPr>
          <w:rFonts w:cs="Arial"/>
        </w:rPr>
      </w:pPr>
    </w:p>
    <w:p w:rsidR="00AD1279" w:rsidRPr="00661874" w:rsidRDefault="00414CFF" w:rsidP="00AD1279">
      <w:pPr>
        <w:spacing w:before="0"/>
        <w:rPr>
          <w:rFonts w:cs="Arial"/>
        </w:rPr>
      </w:pPr>
      <w:r w:rsidRPr="00661874">
        <w:rPr>
          <w:rFonts w:cs="Arial"/>
          <w:vertAlign w:val="superscript"/>
          <w:lang w:val="ru-RU"/>
        </w:rPr>
        <w:t>1)</w:t>
      </w:r>
      <w:r w:rsidR="00AD1279" w:rsidRPr="00661874">
        <w:rPr>
          <w:rFonts w:cs="Arial"/>
        </w:rPr>
        <w:t xml:space="preserve">  у случају да се услуга односи на већи број МТ, уз Записник приложити посебну спецификацију по МТ</w:t>
      </w:r>
    </w:p>
    <w:p w:rsidR="00AD1279" w:rsidRPr="00661874" w:rsidRDefault="00414CFF" w:rsidP="00AD1279">
      <w:pPr>
        <w:spacing w:before="0"/>
        <w:rPr>
          <w:rFonts w:cs="Arial"/>
        </w:rPr>
      </w:pPr>
      <w:r w:rsidRPr="00661874">
        <w:rPr>
          <w:rFonts w:cs="Arial"/>
          <w:vertAlign w:val="superscript"/>
          <w:lang w:val="ru-RU"/>
        </w:rPr>
        <w:t>2)</w:t>
      </w:r>
      <w:r w:rsidRPr="00661874">
        <w:rPr>
          <w:rFonts w:cs="Arial"/>
          <w:lang w:val="ru-RU"/>
        </w:rPr>
        <w:t xml:space="preserve">   </w:t>
      </w:r>
      <w:r w:rsidR="00AD1279" w:rsidRPr="00661874">
        <w:rPr>
          <w:rFonts w:cs="Arial"/>
        </w:rPr>
        <w:t>потписује и печатира Надзорни орган за услуге инвестиционих пројеката</w:t>
      </w:r>
    </w:p>
    <w:p w:rsidR="00AD1279" w:rsidRPr="00661874" w:rsidRDefault="00AD1279" w:rsidP="00AD1279">
      <w:pPr>
        <w:spacing w:before="0"/>
        <w:rPr>
          <w:rFonts w:cs="Arial"/>
        </w:rPr>
      </w:pPr>
    </w:p>
    <w:p w:rsidR="00AD1279" w:rsidRPr="00661874" w:rsidRDefault="00414CFF" w:rsidP="00AD1279">
      <w:pPr>
        <w:spacing w:before="0"/>
        <w:rPr>
          <w:rFonts w:cs="Arial"/>
        </w:rPr>
      </w:pPr>
      <w:r w:rsidRPr="00661874">
        <w:rPr>
          <w:rFonts w:cs="Arial"/>
        </w:rPr>
        <w:t>*</w:t>
      </w:r>
      <w:r w:rsidR="00AD1279" w:rsidRPr="00661874">
        <w:rPr>
          <w:rFonts w:cs="Arial"/>
        </w:rPr>
        <w:t>Појашњења:</w:t>
      </w:r>
    </w:p>
    <w:p w:rsidR="00AD1279" w:rsidRPr="00661874" w:rsidRDefault="00642BB8" w:rsidP="00AD1279">
      <w:pPr>
        <w:spacing w:before="0"/>
        <w:rPr>
          <w:rFonts w:cs="Arial"/>
        </w:rPr>
      </w:pPr>
      <w:r w:rsidRPr="00661874">
        <w:rPr>
          <w:rFonts w:cs="Arial"/>
        </w:rPr>
        <w:t>-</w:t>
      </w:r>
      <w:r w:rsidR="00AD1279" w:rsidRPr="00661874">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661874" w:rsidRDefault="00642BB8" w:rsidP="00AD1279">
      <w:pPr>
        <w:spacing w:before="0"/>
        <w:rPr>
          <w:rFonts w:cs="Arial"/>
        </w:rPr>
      </w:pPr>
      <w:r w:rsidRPr="00661874">
        <w:rPr>
          <w:rFonts w:cs="Arial"/>
        </w:rPr>
        <w:t>-</w:t>
      </w:r>
      <w:r w:rsidR="00AD1279" w:rsidRPr="00661874">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661874" w:rsidRDefault="00642BB8" w:rsidP="00AD1279">
      <w:pPr>
        <w:spacing w:before="0"/>
        <w:rPr>
          <w:rFonts w:cs="Arial"/>
        </w:rPr>
      </w:pPr>
      <w:r w:rsidRPr="00661874">
        <w:rPr>
          <w:rFonts w:cs="Arial"/>
        </w:rPr>
        <w:t>-</w:t>
      </w:r>
      <w:r w:rsidR="00AD1279" w:rsidRPr="00661874">
        <w:rPr>
          <w:rFonts w:cs="Arial"/>
        </w:rPr>
        <w:t>Сви добављачи биће дужни да уз фактуру доставе и обострано потписани Записник.</w:t>
      </w:r>
    </w:p>
    <w:p w:rsidR="00AD1279" w:rsidRPr="00661874" w:rsidRDefault="00642BB8" w:rsidP="00AD1279">
      <w:pPr>
        <w:spacing w:before="0"/>
        <w:rPr>
          <w:rFonts w:cs="Arial"/>
        </w:rPr>
      </w:pPr>
      <w:r w:rsidRPr="00661874">
        <w:rPr>
          <w:rFonts w:cs="Arial"/>
        </w:rPr>
        <w:t>-</w:t>
      </w:r>
      <w:r w:rsidR="00AD1279" w:rsidRPr="00661874">
        <w:rPr>
          <w:rFonts w:cs="Arial"/>
        </w:rPr>
        <w:t>Обавеза Наручиоца је издавање писменог Налога за набавк</w:t>
      </w:r>
      <w:r w:rsidR="00414CFF" w:rsidRPr="00661874">
        <w:rPr>
          <w:rFonts w:cs="Arial"/>
        </w:rPr>
        <w:t>у без обзира на предмет набавке</w:t>
      </w:r>
      <w:r w:rsidR="00AD1279" w:rsidRPr="00661874">
        <w:rPr>
          <w:rFonts w:cs="Arial"/>
        </w:rPr>
        <w:t xml:space="preserve"> </w:t>
      </w:r>
    </w:p>
    <w:p w:rsidR="00641324" w:rsidRPr="00641324" w:rsidRDefault="00641324" w:rsidP="00AD1279">
      <w:pPr>
        <w:spacing w:before="0"/>
        <w:rPr>
          <w:rFonts w:cs="Arial"/>
          <w:color w:val="FF0000"/>
        </w:rPr>
      </w:pPr>
    </w:p>
    <w:p w:rsidR="00B16DCF" w:rsidRDefault="00B16DCF" w:rsidP="00641324">
      <w:pPr>
        <w:pStyle w:val="KDPodnaslov1"/>
        <w:spacing w:before="0"/>
        <w:jc w:val="center"/>
        <w:rPr>
          <w:rFonts w:eastAsia="Arial Unicode MS" w:cs="Arial"/>
        </w:rPr>
      </w:pPr>
      <w:bookmarkStart w:id="260"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B16DCF">
          <w:headerReference w:type="default" r:id="rId183"/>
          <w:footerReference w:type="even" r:id="rId184"/>
          <w:footerReference w:type="default" r:id="rId185"/>
          <w:headerReference w:type="first" r:id="rId186"/>
          <w:footerReference w:type="first" r:id="rId187"/>
          <w:footnotePr>
            <w:pos w:val="beneathText"/>
          </w:footnotePr>
          <w:pgSz w:w="11909" w:h="16834" w:code="9"/>
          <w:pgMar w:top="1440" w:right="1440" w:bottom="1440" w:left="1440" w:header="142" w:footer="436" w:gutter="0"/>
          <w:cols w:space="708"/>
          <w:titlePg/>
          <w:docGrid w:linePitch="360"/>
        </w:sectPr>
      </w:pPr>
    </w:p>
    <w:p w:rsidR="00641324" w:rsidRDefault="00641324" w:rsidP="007C646E">
      <w:pPr>
        <w:pStyle w:val="KDPodnaslov1"/>
        <w:spacing w:before="0"/>
        <w:ind w:left="360"/>
        <w:jc w:val="center"/>
        <w:rPr>
          <w:rFonts w:cs="Arial"/>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Pr="00641324" w:rsidRDefault="00641324" w:rsidP="007C646E">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7C646E" w:rsidRPr="00E47C2E" w:rsidTr="007C646E">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 xml:space="preserve">                                    Потврђују</w:t>
            </w:r>
          </w:p>
        </w:tc>
      </w:tr>
      <w:tr w:rsidR="007C646E" w:rsidRPr="00E47C2E" w:rsidTr="007C646E">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7C646E" w:rsidRPr="00E47C2E" w:rsidRDefault="007C646E" w:rsidP="007C646E">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Потпис</w:t>
            </w:r>
          </w:p>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bl>
    <w:p w:rsidR="007C646E" w:rsidRPr="00E47C2E" w:rsidRDefault="007C646E" w:rsidP="007C646E">
      <w:pPr>
        <w:pStyle w:val="KDPodnaslov1"/>
        <w:spacing w:before="0"/>
        <w:ind w:left="360"/>
        <w:jc w:val="both"/>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60"/>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661874" w:rsidRDefault="00B16DCF" w:rsidP="00EE793E">
      <w:pPr>
        <w:pStyle w:val="KDParagraf"/>
        <w:spacing w:before="0"/>
        <w:rPr>
          <w:rFonts w:cs="Arial"/>
        </w:rPr>
      </w:pPr>
      <w:r w:rsidRPr="00661874">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екон. </w:t>
      </w:r>
      <w:r w:rsidR="00EE793E" w:rsidRPr="00661874">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661874" w:rsidRDefault="00B16DCF" w:rsidP="00B16DCF">
      <w:pPr>
        <w:pStyle w:val="ListParagraph"/>
        <w:numPr>
          <w:ilvl w:val="0"/>
          <w:numId w:val="9"/>
        </w:numPr>
        <w:spacing w:before="0" w:after="0" w:line="240" w:lineRule="auto"/>
        <w:ind w:left="0" w:firstLine="0"/>
        <w:rPr>
          <w:rFonts w:ascii="Arial" w:hAnsi="Arial" w:cs="Arial"/>
        </w:rPr>
      </w:pPr>
      <w:r w:rsidRPr="00661874">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661874" w:rsidRDefault="00B16DCF" w:rsidP="00B16DCF">
      <w:pPr>
        <w:spacing w:before="0"/>
        <w:ind w:left="360"/>
        <w:rPr>
          <w:rFonts w:cs="Arial"/>
        </w:rPr>
      </w:pPr>
    </w:p>
    <w:p w:rsidR="00B16DCF" w:rsidRPr="00661874" w:rsidRDefault="00B16DCF" w:rsidP="00B16DCF">
      <w:pPr>
        <w:spacing w:before="0"/>
        <w:rPr>
          <w:rFonts w:eastAsia="Calibri" w:cs="Arial"/>
          <w:lang w:val="sr-Cyrl-BA"/>
        </w:rPr>
      </w:pPr>
      <w:r w:rsidRPr="00661874">
        <w:rPr>
          <w:rFonts w:eastAsia="Calibri" w:cs="Arial"/>
        </w:rPr>
        <w:t>2а)________________________________________из</w:t>
      </w:r>
      <w:r w:rsidRPr="00661874">
        <w:rPr>
          <w:rFonts w:eastAsia="Calibri" w:cs="Arial"/>
        </w:rPr>
        <w:tab/>
        <w:t>_____________, улица</w:t>
      </w:r>
    </w:p>
    <w:p w:rsidR="00F84689" w:rsidRPr="00661874" w:rsidRDefault="00B16DCF" w:rsidP="00F84689">
      <w:pPr>
        <w:pStyle w:val="KDParagraf"/>
        <w:spacing w:before="0"/>
        <w:rPr>
          <w:rFonts w:cs="Arial"/>
        </w:rPr>
      </w:pPr>
      <w:r w:rsidRPr="00661874">
        <w:rPr>
          <w:rFonts w:eastAsia="Calibri" w:cs="Arial"/>
        </w:rPr>
        <w:t xml:space="preserve"> ___________________ бр. ___, ПИБ: _____________, матични број _____________, </w:t>
      </w:r>
      <w:r w:rsidRPr="00661874">
        <w:rPr>
          <w:rFonts w:cs="Arial"/>
        </w:rPr>
        <w:t>текући рачун ____________,банка ______________ ,</w:t>
      </w:r>
      <w:r w:rsidRPr="00661874">
        <w:rPr>
          <w:rFonts w:eastAsia="Calibri" w:cs="Arial"/>
        </w:rPr>
        <w:t>кога заступа __________________________, (члан групе понуђача или подизвођач)</w:t>
      </w:r>
      <w:r w:rsidR="00F84689" w:rsidRPr="00661874">
        <w:rPr>
          <w:rFonts w:cs="Arial"/>
        </w:rPr>
        <w:t xml:space="preserve"> </w:t>
      </w:r>
    </w:p>
    <w:p w:rsidR="00F84689" w:rsidRPr="00661874" w:rsidRDefault="00F84689" w:rsidP="00F84689">
      <w:pPr>
        <w:pStyle w:val="KDParagraf"/>
        <w:spacing w:before="0"/>
        <w:rPr>
          <w:rFonts w:cs="Arial"/>
        </w:rPr>
      </w:pPr>
      <w:r w:rsidRPr="00661874">
        <w:rPr>
          <w:rFonts w:cs="Arial"/>
        </w:rPr>
        <w:t>(у даљем тексту заједно: Уговорне стране)</w:t>
      </w:r>
    </w:p>
    <w:p w:rsidR="00B16DCF" w:rsidRPr="00661874" w:rsidRDefault="00B16DCF" w:rsidP="00B16DCF">
      <w:pPr>
        <w:spacing w:before="0"/>
        <w:rPr>
          <w:rFonts w:eastAsia="Calibri" w:cs="Arial"/>
        </w:rPr>
      </w:pPr>
    </w:p>
    <w:p w:rsidR="00B16DCF" w:rsidRPr="00661874" w:rsidRDefault="00B16DCF" w:rsidP="00B16DCF">
      <w:pPr>
        <w:spacing w:before="0"/>
        <w:rPr>
          <w:rFonts w:eastAsia="Calibri" w:cs="Arial"/>
          <w:lang w:val="sr-Cyrl-BA"/>
        </w:rPr>
      </w:pPr>
      <w:r w:rsidRPr="00661874">
        <w:rPr>
          <w:rFonts w:eastAsia="Calibri" w:cs="Arial"/>
        </w:rPr>
        <w:t>2б)_______________________________________из</w:t>
      </w:r>
      <w:r w:rsidRPr="00661874">
        <w:rPr>
          <w:rFonts w:eastAsia="Calibri" w:cs="Arial"/>
        </w:rPr>
        <w:tab/>
        <w:t>_____________, улица</w:t>
      </w:r>
    </w:p>
    <w:p w:rsidR="00B16DCF" w:rsidRPr="00661874" w:rsidRDefault="00B16DCF" w:rsidP="00B16DCF">
      <w:pPr>
        <w:spacing w:before="0"/>
        <w:rPr>
          <w:rFonts w:eastAsia="Calibri" w:cs="Arial"/>
        </w:rPr>
      </w:pPr>
      <w:r w:rsidRPr="00661874">
        <w:rPr>
          <w:rFonts w:eastAsia="Calibri" w:cs="Arial"/>
        </w:rPr>
        <w:t xml:space="preserve"> ___________________ бр. ___, ПИБ: _____________, матични број _____________, </w:t>
      </w:r>
    </w:p>
    <w:p w:rsidR="00B16DCF" w:rsidRPr="00661874" w:rsidRDefault="00B16DCF" w:rsidP="00B16DCF">
      <w:pPr>
        <w:spacing w:before="0"/>
        <w:rPr>
          <w:rFonts w:eastAsia="Calibri" w:cs="Arial"/>
        </w:rPr>
      </w:pPr>
      <w:r w:rsidRPr="00661874">
        <w:rPr>
          <w:rFonts w:cs="Arial"/>
        </w:rPr>
        <w:t>текући рачун ____________,банка ______________ ,</w:t>
      </w:r>
      <w:r w:rsidRPr="00661874">
        <w:rPr>
          <w:rFonts w:eastAsia="Calibri" w:cs="Arial"/>
        </w:rPr>
        <w:t>кога  заступа _______________________, (члан групе понуђача или подизвођач),</w:t>
      </w:r>
    </w:p>
    <w:p w:rsidR="00EE793E" w:rsidRPr="00661874" w:rsidRDefault="00EE793E" w:rsidP="00B16DCF">
      <w:pPr>
        <w:spacing w:before="0"/>
        <w:rPr>
          <w:rFonts w:eastAsia="Calibri" w:cs="Arial"/>
        </w:rPr>
      </w:pPr>
      <w:r w:rsidRPr="00661874">
        <w:rPr>
          <w:rFonts w:cs="Arial"/>
        </w:rPr>
        <w:t xml:space="preserve"> (у даљем тексту: Пружалац услуге) </w:t>
      </w:r>
    </w:p>
    <w:p w:rsidR="00EE793E" w:rsidRPr="00661874" w:rsidRDefault="00EE793E" w:rsidP="00EE793E">
      <w:pPr>
        <w:pStyle w:val="KDParagraf"/>
        <w:spacing w:before="0"/>
        <w:rPr>
          <w:rFonts w:cs="Arial"/>
        </w:rPr>
      </w:pPr>
    </w:p>
    <w:p w:rsidR="00EE793E" w:rsidRPr="00661874" w:rsidRDefault="00EE793E" w:rsidP="00EE793E">
      <w:pPr>
        <w:pStyle w:val="KDParagraf"/>
        <w:spacing w:before="0"/>
        <w:rPr>
          <w:rFonts w:cs="Arial"/>
        </w:rPr>
      </w:pPr>
    </w:p>
    <w:p w:rsidR="00343A18" w:rsidRPr="00661874" w:rsidRDefault="00EE793E" w:rsidP="00EE793E">
      <w:pPr>
        <w:pStyle w:val="KDParagraf"/>
        <w:spacing w:before="0"/>
        <w:rPr>
          <w:rFonts w:cs="Arial"/>
        </w:rPr>
      </w:pPr>
      <w:r w:rsidRPr="00661874">
        <w:rPr>
          <w:rFonts w:cs="Arial"/>
        </w:rPr>
        <w:t xml:space="preserve">закључиле су у </w:t>
      </w:r>
      <w:r w:rsidR="00B16DCF" w:rsidRPr="00661874">
        <w:rPr>
          <w:rFonts w:cs="Arial"/>
        </w:rPr>
        <w:t>Обреновцу</w:t>
      </w:r>
      <w:r w:rsidRPr="00661874">
        <w:rPr>
          <w:rFonts w:cs="Arial"/>
        </w:rPr>
        <w:t>,</w:t>
      </w:r>
      <w:r w:rsidR="00D920E5" w:rsidRPr="00661874">
        <w:rPr>
          <w:rFonts w:cs="Arial"/>
        </w:rPr>
        <w:t xml:space="preserve"> дана __________.године следећи:</w:t>
      </w:r>
    </w:p>
    <w:p w:rsidR="00D920E5" w:rsidRPr="00D920E5" w:rsidRDefault="00D920E5" w:rsidP="00EE793E">
      <w:pPr>
        <w:pStyle w:val="KDParagraf"/>
        <w:spacing w:before="0"/>
        <w:rPr>
          <w:rFonts w:cs="Arial"/>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663FBA">
      <w:pPr>
        <w:pStyle w:val="KDParagraf"/>
        <w:numPr>
          <w:ilvl w:val="0"/>
          <w:numId w:val="27"/>
        </w:numPr>
        <w:spacing w:before="0"/>
        <w:rPr>
          <w:rFonts w:cs="Arial"/>
        </w:rPr>
      </w:pPr>
      <w:r w:rsidRPr="00B16DCF">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услуге_____________</w:t>
      </w:r>
      <w:r w:rsidRPr="00B16DCF">
        <w:rPr>
          <w:rFonts w:cs="Arial"/>
        </w:rPr>
        <w:t xml:space="preserve"> </w:t>
      </w:r>
      <w:r w:rsidR="00EE793E" w:rsidRPr="00B16DCF">
        <w:rPr>
          <w:rFonts w:cs="Arial"/>
        </w:rPr>
        <w:t xml:space="preserve">(у даљем тексту: Услуга), </w:t>
      </w:r>
      <w:r w:rsidRPr="00B16DCF">
        <w:rPr>
          <w:rFonts w:cs="Arial"/>
        </w:rPr>
        <w:t>бр.ЈН</w:t>
      </w:r>
      <w:r>
        <w:rPr>
          <w:rFonts w:cs="Arial"/>
        </w:rPr>
        <w:t>______</w:t>
      </w:r>
    </w:p>
    <w:p w:rsidR="00B16DCF" w:rsidRDefault="00EE793E" w:rsidP="00663FBA">
      <w:pPr>
        <w:pStyle w:val="KDNabrajanje"/>
        <w:numPr>
          <w:ilvl w:val="0"/>
          <w:numId w:val="26"/>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B16DCF" w:rsidRPr="00B16DCF">
        <w:rPr>
          <w:rFonts w:cs="Arial"/>
          <w:color w:val="00B0F0"/>
        </w:rPr>
        <w:t xml:space="preserve"> </w:t>
      </w:r>
      <w:r w:rsidR="00B16DCF" w:rsidRPr="00661874">
        <w:rPr>
          <w:rFonts w:cs="Arial"/>
        </w:rPr>
        <w:t>и на Порталу Службених гласила и база прописа.</w:t>
      </w:r>
    </w:p>
    <w:p w:rsidR="00EE793E" w:rsidRPr="00E47C2E" w:rsidRDefault="00EE793E" w:rsidP="00663FBA">
      <w:pPr>
        <w:pStyle w:val="KDNabrajanje"/>
        <w:numPr>
          <w:ilvl w:val="0"/>
          <w:numId w:val="26"/>
        </w:numPr>
        <w:tabs>
          <w:tab w:val="num" w:pos="567"/>
        </w:tabs>
        <w:spacing w:before="0"/>
        <w:ind w:left="568" w:hanging="284"/>
        <w:rPr>
          <w:rFonts w:cs="Arial"/>
        </w:rPr>
      </w:pPr>
      <w:r w:rsidRPr="00E47C2E">
        <w:rPr>
          <w:rFonts w:cs="Arial"/>
        </w:rPr>
        <w:tab/>
        <w:t>да Понуда Понуђача (у даљем тексту: Пружалац услуге) у _________</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___________, која је заведена код Корисника услуге под   бројем ______</w:t>
      </w:r>
      <w:r w:rsidR="00FD5422" w:rsidRPr="00E47C2E">
        <w:rPr>
          <w:rFonts w:cs="Arial"/>
        </w:rPr>
        <w:t xml:space="preserve"> од _____.2016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661874" w:rsidRDefault="00EE793E" w:rsidP="00661874">
      <w:pPr>
        <w:pStyle w:val="KDParagraf"/>
        <w:spacing w:before="0"/>
        <w:rPr>
          <w:rFonts w:cs="Arial"/>
          <w:color w:val="FF0000"/>
          <w:lang w:val="sr-Cyrl-RS"/>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„_________</w:t>
      </w:r>
      <w:proofErr w:type="gramStart"/>
      <w:r w:rsidRPr="00E47C2E">
        <w:rPr>
          <w:rFonts w:cs="Arial"/>
        </w:rPr>
        <w:t>“ (</w:t>
      </w:r>
      <w:proofErr w:type="gramEnd"/>
      <w:r w:rsidRPr="00E47C2E">
        <w:rPr>
          <w:rFonts w:cs="Arial"/>
        </w:rPr>
        <w:t>у даљем тексту: Услуга)</w:t>
      </w:r>
      <w:r w:rsidR="00661874">
        <w:rPr>
          <w:rFonts w:cs="Arial"/>
          <w:lang w:val="sr-Cyrl-RS"/>
        </w:rPr>
        <w:t xml:space="preserve"> по усвојеној понуди број______ од датума__________</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 Цена Услуге из члана 1. </w:t>
      </w:r>
      <w:proofErr w:type="gramStart"/>
      <w:r w:rsidRPr="00E47C2E">
        <w:rPr>
          <w:rFonts w:cs="Arial"/>
        </w:rPr>
        <w:t>овог</w:t>
      </w:r>
      <w:proofErr w:type="gramEnd"/>
      <w:r w:rsidRPr="00E47C2E">
        <w:rPr>
          <w:rFonts w:cs="Arial"/>
        </w:rPr>
        <w:t xml:space="preserve"> Уговора износи __________________ (словима: ________________________) </w:t>
      </w:r>
      <w:r w:rsidRPr="00661874">
        <w:rPr>
          <w:rFonts w:cs="Arial"/>
        </w:rPr>
        <w:t>RSD</w:t>
      </w:r>
      <w:r w:rsidRPr="00E47C2E">
        <w:rPr>
          <w:rFonts w:cs="Arial"/>
        </w:rPr>
        <w:t>, 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AF6B2E" w:rsidRPr="008D0C7F" w:rsidRDefault="00AF6B2E" w:rsidP="00AF6B2E">
      <w:pPr>
        <w:rPr>
          <w:rFonts w:cs="Arial"/>
        </w:rPr>
      </w:pPr>
      <w:proofErr w:type="gramStart"/>
      <w:r w:rsidRPr="008D0C7F">
        <w:rPr>
          <w:rFonts w:cs="Arial"/>
        </w:rPr>
        <w:t xml:space="preserve">Уговорне стране имају право на разлику у цени за ставке из понуде исказане у динарима уколико промена индекса </w:t>
      </w:r>
      <w:r>
        <w:rPr>
          <w:rFonts w:cs="Arial"/>
        </w:rPr>
        <w:t>потрошачких цена буде већа од 5</w:t>
      </w:r>
      <w:r w:rsidRPr="008D0C7F">
        <w:rPr>
          <w:rFonts w:cs="Arial"/>
        </w:rPr>
        <w:t>% у односу на базни месец који ће у овом случају бити месец уговарања.</w:t>
      </w:r>
      <w:proofErr w:type="gramEnd"/>
      <w:r w:rsidRPr="008D0C7F">
        <w:rPr>
          <w:rFonts w:cs="Arial"/>
        </w:rPr>
        <w:t xml:space="preserve"> </w:t>
      </w:r>
    </w:p>
    <w:p w:rsidR="00AF6B2E" w:rsidRPr="008D0C7F" w:rsidRDefault="00AF6B2E" w:rsidP="00AF6B2E">
      <w:pPr>
        <w:rPr>
          <w:rFonts w:cs="Arial"/>
          <w:lang w:val="sr-Cyrl-RS"/>
        </w:rPr>
      </w:pPr>
      <w:r w:rsidRPr="008D0C7F">
        <w:rPr>
          <w:rFonts w:cs="Arial"/>
        </w:rPr>
        <w:t>Разлика у цени обрачунаваће се на бази</w:t>
      </w:r>
      <w:r w:rsidRPr="008D0C7F">
        <w:rPr>
          <w:rFonts w:cs="Arial"/>
          <w:lang w:val="sl-SI"/>
        </w:rPr>
        <w:t xml:space="preserve"> инде</w:t>
      </w:r>
      <w:r w:rsidRPr="008D0C7F">
        <w:rPr>
          <w:rFonts w:cs="Arial"/>
        </w:rPr>
        <w:t>кса потрошачких цена</w:t>
      </w:r>
      <w:r w:rsidRPr="008D0C7F">
        <w:rPr>
          <w:rFonts w:cs="Arial"/>
          <w:lang w:val="sl-SI"/>
        </w:rPr>
        <w:t xml:space="preserve"> који објављује Републички завод за статистику на </w:t>
      </w:r>
      <w:r w:rsidRPr="008D0C7F">
        <w:rPr>
          <w:rFonts w:cs="Arial"/>
        </w:rPr>
        <w:t>следећи начин:</w:t>
      </w:r>
    </w:p>
    <w:p w:rsidR="00AF6B2E" w:rsidRPr="008D0C7F" w:rsidRDefault="00AF6B2E" w:rsidP="00AF6B2E">
      <w:pPr>
        <w:ind w:left="708"/>
        <w:jc w:val="center"/>
        <w:rPr>
          <w:rFonts w:cs="Arial"/>
        </w:rPr>
      </w:pPr>
      <w:r w:rsidRPr="008D0C7F">
        <w:rPr>
          <w:rFonts w:cs="Arial"/>
          <w:position w:val="-34"/>
        </w:rPr>
        <w:object w:dxaOrig="1760" w:dyaOrig="800">
          <v:shape id="_x0000_i1030" type="#_x0000_t75" style="width:89pt;height:39.4pt" o:ole="">
            <v:imagedata r:id="rId171" o:title=""/>
          </v:shape>
          <o:OLEObject Type="Embed" ProgID="Equation.3" ShapeID="_x0000_i1030" DrawAspect="Content" ObjectID="_1523960834" r:id="rId188"/>
        </w:object>
      </w:r>
      <w:r w:rsidRPr="008D0C7F">
        <w:rPr>
          <w:rFonts w:cs="Arial"/>
        </w:rPr>
        <w:t>, а</w:t>
      </w:r>
    </w:p>
    <w:p w:rsidR="00AF6B2E" w:rsidRPr="008D0C7F" w:rsidRDefault="00AF6B2E" w:rsidP="00AF6B2E">
      <w:pPr>
        <w:ind w:left="708"/>
        <w:jc w:val="center"/>
        <w:rPr>
          <w:rFonts w:cs="Arial"/>
        </w:rPr>
      </w:pPr>
    </w:p>
    <w:p w:rsidR="00AF6B2E" w:rsidRPr="008D0C7F" w:rsidRDefault="00AF6B2E" w:rsidP="00AF6B2E">
      <w:pPr>
        <w:rPr>
          <w:rFonts w:cs="Arial"/>
        </w:rPr>
      </w:pPr>
      <w:r w:rsidRPr="008D0C7F">
        <w:rPr>
          <w:rFonts w:cs="Arial"/>
          <w:i/>
        </w:rPr>
        <w:t xml:space="preserve">                                                                           РЦ=Ц1 – Ц</w:t>
      </w:r>
      <w:r w:rsidRPr="008D0C7F">
        <w:rPr>
          <w:rFonts w:cs="Arial"/>
          <w:i/>
          <w:vertAlign w:val="subscript"/>
        </w:rPr>
        <w:t>0</w:t>
      </w:r>
    </w:p>
    <w:p w:rsidR="00AF6B2E" w:rsidRPr="008D0C7F" w:rsidRDefault="00AF6B2E" w:rsidP="00AF6B2E">
      <w:pPr>
        <w:ind w:left="708"/>
        <w:rPr>
          <w:rFonts w:cs="Arial"/>
        </w:rPr>
      </w:pPr>
      <w:r w:rsidRPr="008D0C7F">
        <w:rPr>
          <w:rFonts w:cs="Arial"/>
        </w:rPr>
        <w:t>Где је:</w:t>
      </w:r>
    </w:p>
    <w:p w:rsidR="00AF6B2E" w:rsidRPr="008D0C7F" w:rsidRDefault="00AF6B2E" w:rsidP="00AF6B2E">
      <w:pPr>
        <w:ind w:left="708"/>
        <w:rPr>
          <w:rFonts w:cs="Arial"/>
        </w:rPr>
      </w:pPr>
      <w:r w:rsidRPr="008D0C7F">
        <w:rPr>
          <w:rFonts w:cs="Arial"/>
          <w:i/>
        </w:rPr>
        <w:t>Р</w:t>
      </w:r>
      <w:r w:rsidRPr="008D0C7F">
        <w:rPr>
          <w:rFonts w:cs="Arial"/>
          <w:position w:val="-10"/>
        </w:rPr>
        <w:object w:dxaOrig="279" w:dyaOrig="320">
          <v:shape id="_x0000_i1031" type="#_x0000_t75" style="width:14.25pt;height:16.3pt" o:ole="">
            <v:imagedata r:id="rId173" o:title=""/>
          </v:shape>
          <o:OLEObject Type="Embed" ProgID="Equation.3" ShapeID="_x0000_i1031" DrawAspect="Content" ObjectID="_1523960835" r:id="rId189"/>
        </w:object>
      </w:r>
      <w:r w:rsidRPr="008D0C7F">
        <w:rPr>
          <w:rFonts w:cs="Arial"/>
        </w:rPr>
        <w:t xml:space="preserve"> - </w:t>
      </w:r>
      <w:proofErr w:type="gramStart"/>
      <w:r w:rsidRPr="008D0C7F">
        <w:rPr>
          <w:rFonts w:cs="Arial"/>
        </w:rPr>
        <w:t>разлика</w:t>
      </w:r>
      <w:proofErr w:type="gramEnd"/>
      <w:r w:rsidRPr="008D0C7F">
        <w:rPr>
          <w:rFonts w:cs="Arial"/>
        </w:rPr>
        <w:t xml:space="preserve"> у цени</w:t>
      </w:r>
    </w:p>
    <w:p w:rsidR="00AF6B2E" w:rsidRPr="008D0C7F" w:rsidRDefault="00AF6B2E" w:rsidP="00AF6B2E">
      <w:pPr>
        <w:ind w:left="708"/>
        <w:rPr>
          <w:rFonts w:cs="Arial"/>
        </w:rPr>
      </w:pPr>
      <w:r w:rsidRPr="008D0C7F">
        <w:rPr>
          <w:rFonts w:cs="Arial"/>
          <w:i/>
        </w:rPr>
        <w:t>Ц1 – нова цена</w:t>
      </w:r>
    </w:p>
    <w:p w:rsidR="00AF6B2E" w:rsidRPr="008D0C7F" w:rsidRDefault="00AF6B2E" w:rsidP="00AF6B2E">
      <w:pPr>
        <w:ind w:left="708"/>
        <w:rPr>
          <w:rFonts w:cs="Arial"/>
        </w:rPr>
      </w:pPr>
      <w:r w:rsidRPr="008D0C7F">
        <w:rPr>
          <w:rFonts w:cs="Arial"/>
          <w:position w:val="-12"/>
        </w:rPr>
        <w:object w:dxaOrig="360" w:dyaOrig="360">
          <v:shape id="_x0000_i1032" type="#_x0000_t75" style="width:18.35pt;height:18.35pt" o:ole="">
            <v:imagedata r:id="rId175" o:title=""/>
          </v:shape>
          <o:OLEObject Type="Embed" ProgID="Equation.3" ShapeID="_x0000_i1032" DrawAspect="Content" ObjectID="_1523960836" r:id="rId190"/>
        </w:object>
      </w:r>
      <w:r w:rsidRPr="008D0C7F">
        <w:rPr>
          <w:rFonts w:cs="Arial"/>
        </w:rPr>
        <w:t xml:space="preserve">-  </w:t>
      </w:r>
      <w:proofErr w:type="gramStart"/>
      <w:r w:rsidRPr="008D0C7F">
        <w:rPr>
          <w:rFonts w:cs="Arial"/>
        </w:rPr>
        <w:t>уговорена</w:t>
      </w:r>
      <w:proofErr w:type="gramEnd"/>
      <w:r w:rsidRPr="008D0C7F">
        <w:rPr>
          <w:rFonts w:cs="Arial"/>
        </w:rPr>
        <w:t xml:space="preserve"> цена </w:t>
      </w:r>
    </w:p>
    <w:p w:rsidR="00AF6B2E" w:rsidRPr="008D0C7F" w:rsidRDefault="00AF6B2E" w:rsidP="00AF6B2E">
      <w:pPr>
        <w:ind w:left="708"/>
        <w:rPr>
          <w:rFonts w:cs="Arial"/>
        </w:rPr>
      </w:pPr>
      <w:r w:rsidRPr="008D0C7F">
        <w:rPr>
          <w:rFonts w:cs="Arial"/>
          <w:position w:val="-14"/>
        </w:rPr>
        <w:object w:dxaOrig="420" w:dyaOrig="380">
          <v:shape id="_x0000_i1033" type="#_x0000_t75" style="width:21.05pt;height:19pt" o:ole="">
            <v:imagedata r:id="rId177" o:title=""/>
          </v:shape>
          <o:OLEObject Type="Embed" ProgID="Equation.3" ShapeID="_x0000_i1033" DrawAspect="Content" ObjectID="_1523960837" r:id="rId191"/>
        </w:object>
      </w:r>
      <w:r w:rsidRPr="008D0C7F">
        <w:rPr>
          <w:rFonts w:cs="Arial"/>
        </w:rPr>
        <w:t xml:space="preserve">- </w:t>
      </w:r>
      <w:proofErr w:type="gramStart"/>
      <w:r w:rsidRPr="008D0C7F">
        <w:rPr>
          <w:rFonts w:cs="Arial"/>
        </w:rPr>
        <w:t>текући</w:t>
      </w:r>
      <w:proofErr w:type="gramEnd"/>
      <w:r w:rsidRPr="008D0C7F">
        <w:rPr>
          <w:rFonts w:cs="Arial"/>
        </w:rPr>
        <w:t xml:space="preserve"> индекс потрошачких цена у месецу обрачуна услуге</w:t>
      </w:r>
    </w:p>
    <w:p w:rsidR="00AF6B2E" w:rsidRPr="008D0C7F" w:rsidRDefault="00AF6B2E" w:rsidP="00AF6B2E">
      <w:pPr>
        <w:ind w:left="708"/>
        <w:rPr>
          <w:rFonts w:cs="Arial"/>
        </w:rPr>
      </w:pPr>
      <w:r w:rsidRPr="008D0C7F">
        <w:rPr>
          <w:rFonts w:cs="Arial"/>
          <w:position w:val="-14"/>
        </w:rPr>
        <w:object w:dxaOrig="499" w:dyaOrig="380">
          <v:shape id="_x0000_i1034" type="#_x0000_t75" style="width:24.45pt;height:19pt" o:ole="">
            <v:imagedata r:id="rId179" o:title=""/>
          </v:shape>
          <o:OLEObject Type="Embed" ProgID="Equation.3" ShapeID="_x0000_i1034" DrawAspect="Content" ObjectID="_1523960838" r:id="rId192"/>
        </w:object>
      </w:r>
      <w:r w:rsidRPr="008D0C7F">
        <w:rPr>
          <w:rFonts w:cs="Arial"/>
        </w:rPr>
        <w:t xml:space="preserve">- </w:t>
      </w:r>
      <w:proofErr w:type="gramStart"/>
      <w:r w:rsidRPr="008D0C7F">
        <w:rPr>
          <w:rFonts w:cs="Arial"/>
        </w:rPr>
        <w:t>базни</w:t>
      </w:r>
      <w:proofErr w:type="gramEnd"/>
      <w:r w:rsidRPr="008D0C7F">
        <w:rPr>
          <w:rFonts w:cs="Arial"/>
        </w:rPr>
        <w:t xml:space="preserve"> индекс потрошачки цена у месецу уговарања.</w:t>
      </w:r>
    </w:p>
    <w:p w:rsidR="00AF6B2E" w:rsidRPr="008D0C7F" w:rsidRDefault="00AF6B2E" w:rsidP="00AF6B2E">
      <w:pPr>
        <w:ind w:right="30"/>
        <w:rPr>
          <w:rFonts w:cs="Arial"/>
        </w:rPr>
      </w:pPr>
      <w:proofErr w:type="gramStart"/>
      <w:r w:rsidRPr="008D0C7F">
        <w:rPr>
          <w:rFonts w:cs="Arial"/>
        </w:rPr>
        <w:t>Разлика у цени за извршену услугу мора бити усаглашена и одобрена од стране овлашћеног лица наручиоца и фактурисана посебном фактуром.</w:t>
      </w:r>
      <w:proofErr w:type="gramEnd"/>
    </w:p>
    <w:p w:rsidR="00AF6B2E" w:rsidRPr="008D0C7F" w:rsidRDefault="00AF6B2E" w:rsidP="00AF6B2E">
      <w:pPr>
        <w:ind w:right="30"/>
        <w:rPr>
          <w:rFonts w:cs="Arial"/>
          <w:lang w:val="sr-Cyrl-RS"/>
        </w:rPr>
      </w:pPr>
      <w:proofErr w:type="gramStart"/>
      <w:r w:rsidRPr="008D0C7F">
        <w:rPr>
          <w:rFonts w:cs="Arial"/>
        </w:rPr>
        <w:t>У случају да извршилац касни са реализацијом посла, извршиоцу се признаје разлика у цени до уговореног рока реализације уговора, односно до дана обрачуна услуге у оквиру рока извршења.</w:t>
      </w:r>
      <w:proofErr w:type="gramEnd"/>
      <w:r w:rsidRPr="008D0C7F">
        <w:rPr>
          <w:rFonts w:cs="Arial"/>
        </w:rPr>
        <w:t xml:space="preserve"> </w:t>
      </w:r>
    </w:p>
    <w:p w:rsidR="00AF6B2E" w:rsidRPr="008D0C7F" w:rsidRDefault="00AF6B2E" w:rsidP="00AF6B2E">
      <w:pPr>
        <w:tabs>
          <w:tab w:val="left" w:pos="567"/>
        </w:tabs>
        <w:spacing w:before="0"/>
        <w:rPr>
          <w:rFonts w:cs="Arial"/>
          <w:lang w:eastAsia="sr-Latn-CS"/>
        </w:rPr>
      </w:pPr>
      <w:proofErr w:type="gramStart"/>
      <w:r w:rsidRPr="008D0C7F">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roofErr w:type="gramEnd"/>
    </w:p>
    <w:p w:rsidR="00441E81" w:rsidRPr="00E47C2E" w:rsidRDefault="00441E81"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661874" w:rsidRPr="00AF6B2E" w:rsidRDefault="00661874" w:rsidP="00661874">
      <w:pPr>
        <w:pStyle w:val="KDParagraf"/>
        <w:spacing w:before="0"/>
        <w:rPr>
          <w:rFonts w:cs="Arial"/>
          <w:lang w:val="sr-Cyrl-RS"/>
        </w:rPr>
      </w:pPr>
      <w:r w:rsidRPr="00337226">
        <w:rPr>
          <w:rFonts w:cs="Arial"/>
        </w:rPr>
        <w:t xml:space="preserve">Корисник услуге се обавезује да Пружаоцу услуга плати извршену Услугу динарском </w:t>
      </w:r>
      <w:proofErr w:type="gramStart"/>
      <w:r w:rsidRPr="00337226">
        <w:rPr>
          <w:rFonts w:cs="Arial"/>
        </w:rPr>
        <w:t>дознаком ,</w:t>
      </w:r>
      <w:proofErr w:type="gramEnd"/>
      <w:r w:rsidRPr="00337226">
        <w:rPr>
          <w:rFonts w:cs="Arial"/>
        </w:rPr>
        <w:t xml:space="preserve"> на следећи начин:</w:t>
      </w:r>
    </w:p>
    <w:p w:rsidR="00661874" w:rsidRPr="00E07C61" w:rsidRDefault="00661874" w:rsidP="00661874">
      <w:pPr>
        <w:pStyle w:val="KDParagraf"/>
        <w:spacing w:before="0"/>
        <w:rPr>
          <w:rFonts w:eastAsia="Calibri" w:cs="Arial"/>
        </w:rPr>
      </w:pPr>
      <w:r w:rsidRPr="00E07C61">
        <w:rPr>
          <w:rFonts w:cs="Arial"/>
        </w:rPr>
        <w:t>•</w:t>
      </w:r>
      <w:r w:rsidRPr="00E07C61">
        <w:rPr>
          <w:rFonts w:cs="Arial"/>
        </w:rPr>
        <w:tab/>
      </w:r>
      <w:proofErr w:type="gramStart"/>
      <w:r w:rsidRPr="00E07C61">
        <w:rPr>
          <w:rFonts w:eastAsia="Calibri" w:cs="Arial"/>
        </w:rPr>
        <w:t>Сукцесивно  у</w:t>
      </w:r>
      <w:proofErr w:type="gramEnd"/>
      <w:r w:rsidRPr="00E07C61">
        <w:rPr>
          <w:rFonts w:eastAsia="Calibri" w:cs="Arial"/>
        </w:rPr>
        <w:t xml:space="preserve"> зависности од извршења уговорених услуга, у року до 45 (словима: четрдесетпет) дана од дана пријема </w:t>
      </w:r>
      <w:r w:rsidRPr="00E07C61">
        <w:rPr>
          <w:rFonts w:eastAsia="Calibri" w:cs="Arial"/>
          <w:b/>
        </w:rPr>
        <w:t>исправно</w:t>
      </w:r>
      <w:r w:rsidRPr="00E07C61">
        <w:rPr>
          <w:rFonts w:eastAsia="Calibri" w:cs="Arial"/>
        </w:rPr>
        <w:t>г рачуна, издатог на основу прихваћених и одобрених  Извештаја</w:t>
      </w:r>
      <w:r w:rsidRPr="00E07C61">
        <w:rPr>
          <w:rFonts w:eastAsia="Calibri" w:cs="Arial"/>
          <w:b/>
        </w:rPr>
        <w:t xml:space="preserve"> Записника, који је саставни део рачуна</w:t>
      </w:r>
      <w:r w:rsidRPr="00E07C61">
        <w:rPr>
          <w:rFonts w:eastAsia="Calibri" w:cs="Arial"/>
        </w:rPr>
        <w:t>).</w:t>
      </w:r>
    </w:p>
    <w:p w:rsidR="00661874" w:rsidRPr="00AF6B2E" w:rsidRDefault="00661874" w:rsidP="00661874">
      <w:pPr>
        <w:pStyle w:val="KDParagraf"/>
        <w:spacing w:before="0"/>
        <w:rPr>
          <w:rFonts w:cs="Arial"/>
          <w:b/>
          <w:lang w:val="sr-Cyrl-RS"/>
        </w:rPr>
      </w:pPr>
      <w:r w:rsidRPr="00E07C61">
        <w:rPr>
          <w:rFonts w:cs="Arial"/>
        </w:rPr>
        <w:t xml:space="preserve">Рачун мора </w:t>
      </w:r>
      <w:r w:rsidRPr="00E07C61">
        <w:rPr>
          <w:rFonts w:cs="Arial"/>
          <w:b/>
        </w:rPr>
        <w:t xml:space="preserve">гласити на: Јавно предузеће „Електропривреда Србије“ Београд, огранак ТЕНТ, </w:t>
      </w:r>
      <w:r w:rsidRPr="00E07C61">
        <w:rPr>
          <w:rFonts w:cs="Arial"/>
          <w:b/>
          <w:lang w:val="ru-RU"/>
        </w:rPr>
        <w:t>Богољуба Урошевића Црног 44</w:t>
      </w:r>
      <w:r w:rsidRPr="00E07C61">
        <w:rPr>
          <w:rFonts w:cs="Arial"/>
          <w:b/>
        </w:rPr>
        <w:t xml:space="preserve">, 11500 Oбреновац, ПИБ </w:t>
      </w:r>
      <w:r w:rsidRPr="00E07C61">
        <w:rPr>
          <w:rFonts w:cs="Arial"/>
          <w:b/>
          <w:lang w:val="sr-Cyrl-BA"/>
        </w:rPr>
        <w:t>(103920327)</w:t>
      </w:r>
      <w:r w:rsidRPr="00E07C61">
        <w:rPr>
          <w:rFonts w:cs="Arial"/>
        </w:rPr>
        <w:t xml:space="preserve"> и бити достављен на адресу Корисника: Јавно предузеће „Електропривреда Србије“ Београд, огранак ТЕНТ, </w:t>
      </w:r>
      <w:r w:rsidRPr="00E07C61">
        <w:rPr>
          <w:rFonts w:cs="Arial"/>
          <w:lang w:val="ru-RU"/>
        </w:rPr>
        <w:t>Богољуба Урошевића Црног 44</w:t>
      </w:r>
      <w:r w:rsidRPr="00E07C61">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proofErr w:type="gramStart"/>
      <w:r w:rsidRPr="00E07C61">
        <w:rPr>
          <w:rFonts w:cs="Arial"/>
          <w:b/>
        </w:rPr>
        <w:t>Пружаоц услуге је обавезан да на рачуну/рачунима наведе уговр на основу којег се рачун издаје (број и датум).</w:t>
      </w:r>
      <w:proofErr w:type="gramEnd"/>
    </w:p>
    <w:p w:rsidR="00661874" w:rsidRPr="00E07C61" w:rsidRDefault="00661874" w:rsidP="00661874">
      <w:pPr>
        <w:pStyle w:val="KDParagraf"/>
        <w:spacing w:before="0"/>
        <w:rPr>
          <w:rFonts w:cs="Arial"/>
        </w:rPr>
      </w:pPr>
      <w:proofErr w:type="gramStart"/>
      <w:r w:rsidRPr="00E07C61">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E07C61">
        <w:rPr>
          <w:rFonts w:cs="Arial"/>
        </w:rPr>
        <w:t xml:space="preserve"> </w:t>
      </w:r>
      <w:proofErr w:type="gramStart"/>
      <w:r w:rsidRPr="00E07C61">
        <w:rPr>
          <w:rFonts w:cs="Arial"/>
        </w:rPr>
        <w:t>Рачуни који не одговарају наведеним тачним називима, ће се сматрати неисправним.</w:t>
      </w:r>
      <w:proofErr w:type="gramEnd"/>
      <w:r w:rsidRPr="00E07C61">
        <w:rPr>
          <w:rFonts w:cs="Arial"/>
        </w:rPr>
        <w:t xml:space="preserve"> </w:t>
      </w:r>
      <w:proofErr w:type="gramStart"/>
      <w:r w:rsidRPr="00E07C61">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661874" w:rsidRPr="00AF6B2E" w:rsidRDefault="00661874" w:rsidP="00661874">
      <w:pPr>
        <w:pStyle w:val="KDParagraf"/>
        <w:spacing w:before="0"/>
        <w:rPr>
          <w:rFonts w:cs="Arial"/>
          <w:b/>
          <w:lang w:val="sr-Cyrl-RS"/>
        </w:rPr>
      </w:pPr>
      <w:proofErr w:type="gramStart"/>
      <w:r w:rsidRPr="00E07C61">
        <w:rPr>
          <w:rFonts w:cs="Arial"/>
          <w:b/>
        </w:rPr>
        <w:t>Рачун који није издат у складу са уговреним условима, неће бити исправан и биће враћен Пружаоцу услуге.</w:t>
      </w:r>
      <w:proofErr w:type="gramEnd"/>
    </w:p>
    <w:p w:rsidR="00661874" w:rsidRPr="00B000C0" w:rsidRDefault="00661874" w:rsidP="00661874">
      <w:pPr>
        <w:pStyle w:val="KDParagraf"/>
        <w:spacing w:before="0"/>
        <w:rPr>
          <w:rFonts w:cs="Arial"/>
          <w:lang w:val="sr-Cyrl-RS"/>
        </w:rPr>
      </w:pPr>
    </w:p>
    <w:p w:rsidR="00661874" w:rsidRPr="00E47C2E" w:rsidRDefault="00661874" w:rsidP="00661874">
      <w:pPr>
        <w:pStyle w:val="KDParagraf"/>
        <w:spacing w:before="0"/>
        <w:jc w:val="center"/>
        <w:rPr>
          <w:rFonts w:cs="Arial"/>
        </w:rPr>
      </w:pPr>
      <w:proofErr w:type="gramStart"/>
      <w:r w:rsidRPr="00E47C2E">
        <w:rPr>
          <w:rFonts w:cs="Arial"/>
          <w:b/>
        </w:rPr>
        <w:t xml:space="preserve">Члан </w:t>
      </w:r>
      <w:r>
        <w:rPr>
          <w:rFonts w:cs="Arial"/>
          <w:b/>
          <w:lang w:val="sr-Cyrl-RS"/>
        </w:rPr>
        <w:t>4</w:t>
      </w:r>
      <w:r w:rsidRPr="00E47C2E">
        <w:rPr>
          <w:rFonts w:cs="Arial"/>
        </w:rPr>
        <w:t>.</w:t>
      </w:r>
      <w:proofErr w:type="gramEnd"/>
    </w:p>
    <w:p w:rsidR="00661874" w:rsidRPr="00E47C2E" w:rsidRDefault="00661874" w:rsidP="00661874">
      <w:pPr>
        <w:pStyle w:val="KDParagraf"/>
        <w:spacing w:before="0"/>
        <w:rPr>
          <w:rFonts w:cs="Arial"/>
        </w:rPr>
      </w:pPr>
      <w:r w:rsidRPr="00E47C2E">
        <w:rPr>
          <w:rFonts w:cs="Arial"/>
        </w:rPr>
        <w:t>Адресе Уговорних страна за пријем писмена и поште, су следеће:</w:t>
      </w:r>
    </w:p>
    <w:p w:rsidR="00661874" w:rsidRPr="00E07C61" w:rsidRDefault="00661874" w:rsidP="00661874">
      <w:pPr>
        <w:pStyle w:val="KDParagraf"/>
        <w:spacing w:before="0"/>
        <w:rPr>
          <w:rFonts w:cs="Arial"/>
          <w:color w:val="FF0000"/>
          <w:lang w:val="sr-Cyrl-RS"/>
        </w:rPr>
      </w:pPr>
      <w:r w:rsidRPr="00E47C2E">
        <w:rPr>
          <w:rFonts w:cs="Arial"/>
        </w:rPr>
        <w:t>Корисник услуге:</w:t>
      </w:r>
      <w:r w:rsidRPr="00E47C2E">
        <w:rPr>
          <w:rFonts w:cs="Arial"/>
        </w:rPr>
        <w:tab/>
        <w:t>Јавно предузеће „Електропривреда Србије</w:t>
      </w:r>
      <w:proofErr w:type="gramStart"/>
      <w:r w:rsidRPr="00E47C2E">
        <w:rPr>
          <w:rFonts w:cs="Arial"/>
        </w:rPr>
        <w:t>“ Београд</w:t>
      </w:r>
      <w:proofErr w:type="gramEnd"/>
      <w:r w:rsidRPr="00E47C2E">
        <w:rPr>
          <w:rFonts w:cs="Arial"/>
        </w:rPr>
        <w:t>, Улица царице Милице 2, 11000 Београд</w:t>
      </w:r>
      <w:r>
        <w:rPr>
          <w:rFonts w:cs="Arial"/>
        </w:rPr>
        <w:t xml:space="preserve">, </w:t>
      </w:r>
      <w:r w:rsidRPr="00E47C2E">
        <w:rPr>
          <w:rFonts w:cs="Arial"/>
        </w:rPr>
        <w:t>огран</w:t>
      </w:r>
      <w:r>
        <w:rPr>
          <w:rFonts w:cs="Arial"/>
        </w:rPr>
        <w:t>а</w:t>
      </w:r>
      <w:r w:rsidRPr="00E47C2E">
        <w:rPr>
          <w:rFonts w:cs="Arial"/>
        </w:rPr>
        <w:t>к</w:t>
      </w:r>
      <w:r>
        <w:rPr>
          <w:rFonts w:cs="Arial"/>
        </w:rPr>
        <w:t xml:space="preserve"> ТЕНТ, Богољуба Урошевића Црног 44, </w:t>
      </w:r>
      <w:r w:rsidRPr="00E07C61">
        <w:rPr>
          <w:rFonts w:cs="Arial"/>
        </w:rPr>
        <w:t xml:space="preserve">11500 Обреновац, локација ТЕНТ </w:t>
      </w:r>
      <w:r w:rsidRPr="00E07C61">
        <w:rPr>
          <w:rFonts w:cs="Arial"/>
          <w:lang w:val="sr-Cyrl-RS"/>
        </w:rPr>
        <w:t>А</w:t>
      </w:r>
      <w:r w:rsidRPr="00E07C61">
        <w:rPr>
          <w:rFonts w:cs="Arial"/>
        </w:rPr>
        <w:t xml:space="preserve"> на адреси: Богољуба Урошевића Црног 44, 11500</w:t>
      </w:r>
      <w:r>
        <w:rPr>
          <w:rFonts w:cs="Arial"/>
        </w:rPr>
        <w:t xml:space="preserve"> Обреновац</w:t>
      </w:r>
      <w:r>
        <w:rPr>
          <w:rFonts w:cs="Arial"/>
          <w:lang w:val="sr-Cyrl-RS"/>
        </w:rPr>
        <w:t>.</w:t>
      </w:r>
    </w:p>
    <w:p w:rsidR="00661874" w:rsidRPr="00E47C2E" w:rsidRDefault="00661874" w:rsidP="00661874">
      <w:pPr>
        <w:pStyle w:val="KDParagraf"/>
        <w:spacing w:before="0"/>
        <w:rPr>
          <w:rFonts w:cs="Arial"/>
        </w:rPr>
      </w:pPr>
    </w:p>
    <w:p w:rsidR="00661874" w:rsidRPr="00E47C2E" w:rsidRDefault="00661874" w:rsidP="00661874">
      <w:pPr>
        <w:pStyle w:val="KDParagraf"/>
        <w:spacing w:before="0"/>
        <w:rPr>
          <w:rFonts w:cs="Arial"/>
        </w:rPr>
      </w:pPr>
      <w:r w:rsidRPr="00E47C2E">
        <w:rPr>
          <w:rFonts w:cs="Arial"/>
        </w:rPr>
        <w:t>Пружалац услуге:</w:t>
      </w:r>
      <w:r w:rsidRPr="00E47C2E">
        <w:rPr>
          <w:rFonts w:cs="Arial"/>
        </w:rPr>
        <w:tab/>
        <w:t>__________________________________________</w:t>
      </w:r>
    </w:p>
    <w:p w:rsidR="00661874" w:rsidRPr="00E47C2E" w:rsidRDefault="00661874" w:rsidP="00661874">
      <w:pPr>
        <w:pStyle w:val="KDParagraf"/>
        <w:spacing w:before="0"/>
        <w:rPr>
          <w:rFonts w:cs="Arial"/>
        </w:rPr>
      </w:pPr>
      <w:r>
        <w:rPr>
          <w:rFonts w:cs="Arial"/>
        </w:rPr>
        <w:tab/>
      </w:r>
      <w:r>
        <w:rPr>
          <w:rFonts w:cs="Arial"/>
        </w:rPr>
        <w:tab/>
      </w:r>
      <w:r>
        <w:rPr>
          <w:rFonts w:cs="Arial"/>
        </w:rPr>
        <w:tab/>
      </w:r>
      <w:r>
        <w:rPr>
          <w:rFonts w:cs="Arial"/>
        </w:rPr>
        <w:tab/>
      </w:r>
    </w:p>
    <w:p w:rsidR="00661874" w:rsidRPr="00E47C2E" w:rsidRDefault="00661874" w:rsidP="00661874">
      <w:pPr>
        <w:pStyle w:val="KDParagraf"/>
        <w:spacing w:before="0"/>
        <w:rPr>
          <w:rFonts w:cs="Arial"/>
        </w:rPr>
      </w:pPr>
    </w:p>
    <w:p w:rsidR="00661874" w:rsidRPr="00E47C2E" w:rsidRDefault="00661874" w:rsidP="00661874">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661874" w:rsidRPr="00E47C2E" w:rsidRDefault="00661874" w:rsidP="00661874">
      <w:pPr>
        <w:pStyle w:val="KDParagraf"/>
        <w:spacing w:before="0"/>
        <w:rPr>
          <w:rFonts w:cs="Arial"/>
        </w:rPr>
      </w:pPr>
      <w:r w:rsidRPr="00E47C2E">
        <w:rPr>
          <w:rFonts w:cs="Arial"/>
        </w:rPr>
        <w:tab/>
      </w:r>
      <w:r w:rsidRPr="00E47C2E">
        <w:rPr>
          <w:rFonts w:cs="Arial"/>
        </w:rPr>
        <w:tab/>
      </w:r>
      <w:r w:rsidRPr="00E47C2E">
        <w:rPr>
          <w:rFonts w:cs="Arial"/>
        </w:rPr>
        <w:tab/>
      </w:r>
    </w:p>
    <w:p w:rsidR="00661874" w:rsidRDefault="00661874" w:rsidP="00661874">
      <w:pPr>
        <w:pStyle w:val="KDParagraf"/>
        <w:spacing w:before="0"/>
        <w:rPr>
          <w:rFonts w:cs="Arial"/>
          <w:lang w:val="sr-Cyrl-RS"/>
        </w:rPr>
      </w:pPr>
    </w:p>
    <w:p w:rsidR="00AF6B2E" w:rsidRDefault="00AF6B2E" w:rsidP="00661874">
      <w:pPr>
        <w:pStyle w:val="KDParagraf"/>
        <w:spacing w:before="0"/>
        <w:rPr>
          <w:rFonts w:cs="Arial"/>
          <w:b/>
          <w:lang w:val="sr-Cyrl-RS"/>
        </w:rPr>
      </w:pPr>
    </w:p>
    <w:p w:rsidR="00661874" w:rsidRPr="00B000C0" w:rsidRDefault="00661874" w:rsidP="00661874">
      <w:pPr>
        <w:pStyle w:val="KDParagraf"/>
        <w:spacing w:before="0"/>
        <w:rPr>
          <w:rFonts w:cs="Arial"/>
        </w:rPr>
      </w:pPr>
      <w:proofErr w:type="gramStart"/>
      <w:r w:rsidRPr="00E47C2E">
        <w:rPr>
          <w:rFonts w:cs="Arial"/>
          <w:b/>
        </w:rPr>
        <w:lastRenderedPageBreak/>
        <w:t>РОК  И</w:t>
      </w:r>
      <w:proofErr w:type="gramEnd"/>
      <w:r w:rsidRPr="00E47C2E">
        <w:rPr>
          <w:rFonts w:cs="Arial"/>
          <w:b/>
        </w:rPr>
        <w:t xml:space="preserve"> ДИНАМКА</w:t>
      </w:r>
      <w:r>
        <w:rPr>
          <w:rFonts w:cs="Arial"/>
          <w:b/>
          <w:lang w:val="sr-Cyrl-RS"/>
        </w:rPr>
        <w:t xml:space="preserve"> И МЕСТО</w:t>
      </w:r>
      <w:r w:rsidRPr="00E47C2E">
        <w:rPr>
          <w:rFonts w:cs="Arial"/>
          <w:b/>
        </w:rPr>
        <w:t xml:space="preserve"> ПРУЖАЊА УСЛУГЕ</w:t>
      </w:r>
    </w:p>
    <w:p w:rsidR="00661874" w:rsidRPr="00E47C2E" w:rsidRDefault="00661874" w:rsidP="00661874">
      <w:pPr>
        <w:pStyle w:val="KDParagraf"/>
        <w:spacing w:before="0"/>
        <w:rPr>
          <w:rFonts w:cs="Arial"/>
          <w:b/>
        </w:rPr>
      </w:pPr>
    </w:p>
    <w:p w:rsidR="00661874" w:rsidRPr="00E47C2E" w:rsidRDefault="00661874" w:rsidP="00661874">
      <w:pPr>
        <w:pStyle w:val="KDParagraf"/>
        <w:spacing w:before="0"/>
        <w:jc w:val="center"/>
        <w:rPr>
          <w:rFonts w:cs="Arial"/>
        </w:rPr>
      </w:pPr>
      <w:proofErr w:type="gramStart"/>
      <w:r w:rsidRPr="00E47C2E">
        <w:rPr>
          <w:rFonts w:cs="Arial"/>
          <w:b/>
        </w:rPr>
        <w:t xml:space="preserve">Члан </w:t>
      </w:r>
      <w:r>
        <w:rPr>
          <w:rFonts w:cs="Arial"/>
          <w:b/>
          <w:lang w:val="sr-Cyrl-RS"/>
        </w:rPr>
        <w:t>5</w:t>
      </w:r>
      <w:r w:rsidRPr="00E47C2E">
        <w:rPr>
          <w:rFonts w:cs="Arial"/>
        </w:rPr>
        <w:t>.</w:t>
      </w:r>
      <w:proofErr w:type="gramEnd"/>
    </w:p>
    <w:p w:rsidR="00661874" w:rsidRDefault="00661874" w:rsidP="00661874">
      <w:pPr>
        <w:pStyle w:val="KDParagraf"/>
        <w:spacing w:before="0"/>
        <w:rPr>
          <w:rFonts w:cs="Arial"/>
          <w:lang w:val="sr-Cyrl-RS"/>
        </w:rPr>
      </w:pPr>
      <w:proofErr w:type="gramStart"/>
      <w:r w:rsidRPr="00E47C2E">
        <w:rPr>
          <w:rFonts w:cs="Arial"/>
        </w:rPr>
        <w:t>Рок за извршење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износи ___ (словима:___) почев од дана ступања на снагу овог Уговора/закључења Уговора.</w:t>
      </w:r>
    </w:p>
    <w:p w:rsidR="00661874" w:rsidRDefault="00661874" w:rsidP="00661874">
      <w:pPr>
        <w:pStyle w:val="KDParagraf"/>
        <w:spacing w:before="0"/>
        <w:rPr>
          <w:rFonts w:cs="Arial"/>
          <w:lang w:val="sr-Cyrl-RS"/>
        </w:rPr>
      </w:pPr>
      <w:r>
        <w:rPr>
          <w:rFonts w:cs="Arial"/>
          <w:lang w:val="sr-Cyrl-RS"/>
        </w:rPr>
        <w:t>Место извршења услуге је ____________________________________.</w:t>
      </w:r>
    </w:p>
    <w:p w:rsidR="00661874" w:rsidRPr="00B000C0" w:rsidRDefault="00661874" w:rsidP="00661874">
      <w:pPr>
        <w:pStyle w:val="KDParagraf"/>
        <w:spacing w:before="0"/>
        <w:rPr>
          <w:rFonts w:cs="Arial"/>
          <w:lang w:val="sr-Cyrl-RS"/>
        </w:rPr>
      </w:pPr>
    </w:p>
    <w:p w:rsidR="00661874" w:rsidRPr="00E47C2E" w:rsidRDefault="00661874" w:rsidP="00661874">
      <w:pPr>
        <w:pStyle w:val="KDParagraf"/>
        <w:spacing w:before="0"/>
        <w:rPr>
          <w:rFonts w:cs="Arial"/>
        </w:rPr>
      </w:pPr>
    </w:p>
    <w:p w:rsidR="00661874" w:rsidRPr="00337226" w:rsidRDefault="00661874" w:rsidP="00661874">
      <w:pPr>
        <w:pStyle w:val="KDParagraf"/>
        <w:spacing w:before="0"/>
        <w:rPr>
          <w:rFonts w:cs="Arial"/>
          <w:b/>
        </w:rPr>
      </w:pPr>
      <w:r w:rsidRPr="00337226">
        <w:rPr>
          <w:rFonts w:cs="Arial"/>
          <w:b/>
        </w:rPr>
        <w:t xml:space="preserve">СРЕДСТВА ФИНАНСИЈСКОГ ОБЕЗБЕЂЕЊА </w:t>
      </w:r>
    </w:p>
    <w:p w:rsidR="00661874" w:rsidRPr="00337226" w:rsidRDefault="00661874" w:rsidP="00661874">
      <w:pPr>
        <w:pStyle w:val="KDParagraf"/>
        <w:spacing w:before="0"/>
        <w:jc w:val="center"/>
        <w:rPr>
          <w:rFonts w:cs="Arial"/>
        </w:rPr>
      </w:pPr>
      <w:proofErr w:type="gramStart"/>
      <w:r w:rsidRPr="00337226">
        <w:rPr>
          <w:rFonts w:cs="Arial"/>
          <w:b/>
        </w:rPr>
        <w:t xml:space="preserve">Члан </w:t>
      </w:r>
      <w:r>
        <w:rPr>
          <w:rFonts w:cs="Arial"/>
          <w:b/>
          <w:lang w:val="sr-Cyrl-RS"/>
        </w:rPr>
        <w:t>6</w:t>
      </w:r>
      <w:r w:rsidRPr="00337226">
        <w:rPr>
          <w:rFonts w:cs="Arial"/>
        </w:rPr>
        <w:t>.</w:t>
      </w:r>
      <w:proofErr w:type="gramEnd"/>
    </w:p>
    <w:p w:rsidR="00661874" w:rsidRPr="00337226" w:rsidRDefault="00661874" w:rsidP="00661874">
      <w:pPr>
        <w:pStyle w:val="KDParagraf"/>
        <w:spacing w:before="0"/>
        <w:rPr>
          <w:rFonts w:cs="Arial"/>
        </w:rPr>
      </w:pPr>
      <w:r w:rsidRPr="003A1C23">
        <w:rPr>
          <w:rFonts w:cs="Arial"/>
        </w:rPr>
        <w:t>Пружалац услуге је обавезан да у тренутку потписивања Уговора, а најкасније у року од 10 (словима</w:t>
      </w:r>
      <w:proofErr w:type="gramStart"/>
      <w:r w:rsidRPr="003A1C23">
        <w:rPr>
          <w:rFonts w:cs="Arial"/>
        </w:rPr>
        <w:t>:десет</w:t>
      </w:r>
      <w:proofErr w:type="gramEnd"/>
      <w:r w:rsidRPr="003A1C23">
        <w:rPr>
          <w:rFonts w:cs="Arial"/>
        </w:rPr>
        <w:t xml:space="preserve">) дана од дана обостраног потписивања овог Уговора, као одложни услов из чл. </w:t>
      </w:r>
      <w:proofErr w:type="gramStart"/>
      <w:r w:rsidRPr="003A1C23">
        <w:rPr>
          <w:rFonts w:cs="Arial"/>
        </w:rPr>
        <w:t>74.ст.2.</w:t>
      </w:r>
      <w:proofErr w:type="gramEnd"/>
      <w:r w:rsidRPr="003A1C23">
        <w:rPr>
          <w:rFonts w:cs="Arial"/>
        </w:rPr>
        <w:t xml:space="preserve"> ("Сл. лист СФРJ", бр. 29/78, 39/85, 45/89 - oдлукa УСJ и 57/89, "Сл. лист СРJ", бр. 31/93 и "Сл. лист СЦГ", бр. 1/2003 - Устaвнa пoвeљa), (даље: ЗОО)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w:t>
      </w:r>
      <w:r w:rsidRPr="00337226">
        <w:rPr>
          <w:rFonts w:cs="Arial"/>
        </w:rPr>
        <w:t xml:space="preserve">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661874" w:rsidRPr="00337226" w:rsidRDefault="00661874" w:rsidP="00661874">
      <w:pPr>
        <w:pStyle w:val="KDParagraf"/>
        <w:spacing w:before="0"/>
        <w:rPr>
          <w:rFonts w:cs="Arial"/>
        </w:rPr>
      </w:pPr>
    </w:p>
    <w:p w:rsidR="00661874" w:rsidRPr="00337226" w:rsidRDefault="00661874" w:rsidP="00661874">
      <w:pPr>
        <w:pStyle w:val="KDParagraf"/>
        <w:spacing w:before="0"/>
        <w:rPr>
          <w:rFonts w:cs="Arial"/>
        </w:rPr>
      </w:pPr>
      <w:proofErr w:type="gramStart"/>
      <w:r w:rsidRPr="00337226">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337226">
        <w:rPr>
          <w:rFonts w:cs="Arial"/>
        </w:rPr>
        <w:t xml:space="preserve"> </w:t>
      </w:r>
      <w:proofErr w:type="gramStart"/>
      <w:r w:rsidRPr="00337226">
        <w:rPr>
          <w:rFonts w:cs="Arial"/>
        </w:rPr>
        <w:t>овог</w:t>
      </w:r>
      <w:proofErr w:type="gramEnd"/>
      <w:r w:rsidRPr="00337226">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661874" w:rsidRDefault="00661874" w:rsidP="00661874">
      <w:pPr>
        <w:pStyle w:val="KDParagraf"/>
        <w:spacing w:before="0"/>
        <w:rPr>
          <w:rFonts w:cs="Arial"/>
        </w:rPr>
      </w:pPr>
    </w:p>
    <w:p w:rsidR="00661874" w:rsidRPr="00667D9A" w:rsidRDefault="00661874" w:rsidP="00661874">
      <w:pPr>
        <w:pStyle w:val="KDParagraf"/>
        <w:spacing w:before="0"/>
        <w:rPr>
          <w:rFonts w:cs="Arial"/>
          <w:lang w:val="sr-Cyrl-RS"/>
        </w:rPr>
      </w:pPr>
      <w:r w:rsidRPr="007A161C">
        <w:rPr>
          <w:rFonts w:cs="Arial"/>
        </w:rPr>
        <w:t xml:space="preserve">Понуђач је обавезан да Наручиоцу у тренутку примопредаје предмета уговора / последње транше или најкасније 5 </w:t>
      </w:r>
      <w:r w:rsidRPr="00E07C61">
        <w:rPr>
          <w:rFonts w:cs="Arial"/>
        </w:rPr>
        <w:t>дана пре истека средства финансијског обезбеђења за добро извршење посла, достави 3 (</w:t>
      </w:r>
      <w:r w:rsidRPr="00E07C61">
        <w:rPr>
          <w:rFonts w:cs="Arial"/>
          <w:lang w:val="sr-Cyrl-RS"/>
        </w:rPr>
        <w:t>три)</w:t>
      </w:r>
      <w:r w:rsidRPr="00E07C61">
        <w:rPr>
          <w:rFonts w:cs="Arial"/>
        </w:rPr>
        <w:t xml:space="preserve"> бланко сопствене менице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r w:rsidRPr="00E07C61">
        <w:rPr>
          <w:rFonts w:cs="Arial"/>
          <w:lang w:val="sr-Cyrl-RS"/>
        </w:rPr>
        <w:t>Понуђач је обавезан да сваку реализовану меницу одмах, на захтев Купца, замени новом.</w:t>
      </w:r>
    </w:p>
    <w:p w:rsidR="00661874" w:rsidRPr="00E47C2E" w:rsidRDefault="00661874" w:rsidP="00661874">
      <w:pPr>
        <w:rPr>
          <w:rFonts w:cs="Arial"/>
        </w:rPr>
      </w:pPr>
    </w:p>
    <w:p w:rsidR="00661874" w:rsidRPr="00E47C2E" w:rsidRDefault="00661874" w:rsidP="00661874">
      <w:pPr>
        <w:pStyle w:val="KDParagraf"/>
        <w:spacing w:before="0"/>
        <w:rPr>
          <w:rFonts w:cs="Arial"/>
          <w:b/>
        </w:rPr>
      </w:pPr>
      <w:r w:rsidRPr="00E47C2E">
        <w:rPr>
          <w:rFonts w:cs="Arial"/>
          <w:b/>
        </w:rPr>
        <w:t>ИЗВРШИОЦИ</w:t>
      </w:r>
      <w:r w:rsidRPr="00E47C2E">
        <w:rPr>
          <w:rFonts w:cs="Arial"/>
          <w:b/>
        </w:rPr>
        <w:tab/>
      </w:r>
    </w:p>
    <w:p w:rsidR="00661874" w:rsidRPr="00E47C2E" w:rsidRDefault="00661874" w:rsidP="00661874">
      <w:pPr>
        <w:pStyle w:val="KDParagraf"/>
        <w:spacing w:before="0"/>
        <w:jc w:val="center"/>
        <w:rPr>
          <w:rFonts w:cs="Arial"/>
        </w:rPr>
      </w:pPr>
      <w:proofErr w:type="gramStart"/>
      <w:r w:rsidRPr="00E47C2E">
        <w:rPr>
          <w:rFonts w:cs="Arial"/>
          <w:b/>
        </w:rPr>
        <w:t xml:space="preserve">Члан </w:t>
      </w:r>
      <w:r>
        <w:rPr>
          <w:rFonts w:cs="Arial"/>
          <w:b/>
          <w:lang w:val="sr-Cyrl-RS"/>
        </w:rPr>
        <w:t>7</w:t>
      </w:r>
      <w:r w:rsidRPr="00E47C2E">
        <w:rPr>
          <w:rFonts w:cs="Arial"/>
        </w:rPr>
        <w:t>.</w:t>
      </w:r>
      <w:proofErr w:type="gramEnd"/>
    </w:p>
    <w:p w:rsidR="00661874" w:rsidRPr="00586A59" w:rsidRDefault="00661874" w:rsidP="00661874">
      <w:pPr>
        <w:pStyle w:val="KDParagraf"/>
        <w:spacing w:before="0"/>
        <w:rPr>
          <w:rFonts w:cs="Arial"/>
        </w:rPr>
      </w:pPr>
      <w:proofErr w:type="gramStart"/>
      <w:r w:rsidRPr="00E47C2E">
        <w:rPr>
          <w:rFonts w:cs="Arial"/>
        </w:rPr>
        <w:t>Извршиоци су ангажована лица од стране Пружаоца услуге.</w:t>
      </w:r>
      <w:proofErr w:type="gramEnd"/>
    </w:p>
    <w:p w:rsidR="00661874" w:rsidRPr="00586A59" w:rsidRDefault="00661874" w:rsidP="00661874">
      <w:pPr>
        <w:pStyle w:val="KDParagraf"/>
        <w:spacing w:before="0"/>
        <w:rPr>
          <w:rFonts w:cs="Arial"/>
        </w:rPr>
      </w:pPr>
      <w:r w:rsidRPr="00E47C2E">
        <w:rPr>
          <w:rFonts w:cs="Arial"/>
        </w:rPr>
        <w:t>Пружалац услуге доставља Кориснику услуге:</w:t>
      </w:r>
    </w:p>
    <w:p w:rsidR="00661874" w:rsidRPr="00E47C2E" w:rsidRDefault="00661874" w:rsidP="00661874">
      <w:pPr>
        <w:pStyle w:val="KDParagraf"/>
        <w:spacing w:before="0"/>
        <w:rPr>
          <w:rFonts w:cs="Arial"/>
        </w:rPr>
      </w:pPr>
      <w:r w:rsidRPr="00E47C2E">
        <w:rPr>
          <w:rFonts w:cs="Arial"/>
        </w:rPr>
        <w:lastRenderedPageBreak/>
        <w:t>-</w:t>
      </w:r>
      <w:r w:rsidRPr="00E47C2E">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w:t>
      </w:r>
      <w:r>
        <w:rPr>
          <w:rFonts w:cs="Arial"/>
        </w:rPr>
        <w:t xml:space="preserve">к извршилаца дат </w:t>
      </w:r>
      <w:proofErr w:type="gramStart"/>
      <w:r>
        <w:rPr>
          <w:rFonts w:cs="Arial"/>
        </w:rPr>
        <w:t>је  у</w:t>
      </w:r>
      <w:proofErr w:type="gramEnd"/>
      <w:r>
        <w:rPr>
          <w:rFonts w:cs="Arial"/>
        </w:rPr>
        <w:t xml:space="preserve"> Прилогу </w:t>
      </w:r>
      <w:r>
        <w:rPr>
          <w:rFonts w:cs="Arial"/>
          <w:lang w:val="sr-Cyrl-RS"/>
        </w:rPr>
        <w:t>5</w:t>
      </w:r>
      <w:r w:rsidRPr="00E47C2E">
        <w:rPr>
          <w:rFonts w:cs="Arial"/>
        </w:rPr>
        <w:t>. овог Уговора) и</w:t>
      </w:r>
    </w:p>
    <w:p w:rsidR="00661874" w:rsidRPr="004E4A98" w:rsidRDefault="00661874" w:rsidP="00661874">
      <w:pPr>
        <w:pStyle w:val="KDParagraf"/>
        <w:spacing w:before="0"/>
        <w:rPr>
          <w:rFonts w:cs="Arial"/>
          <w:lang w:val="sr-Cyrl-RS"/>
        </w:rPr>
      </w:pPr>
    </w:p>
    <w:p w:rsidR="00661874" w:rsidRPr="00E47C2E" w:rsidRDefault="00661874" w:rsidP="00661874">
      <w:pPr>
        <w:pStyle w:val="KDParagraf"/>
        <w:spacing w:before="0"/>
        <w:rPr>
          <w:rFonts w:cs="Arial"/>
          <w:b/>
        </w:rPr>
      </w:pPr>
      <w:r w:rsidRPr="00E47C2E">
        <w:rPr>
          <w:rFonts w:cs="Arial"/>
          <w:b/>
        </w:rPr>
        <w:t xml:space="preserve">ЗАКЉУЧИВАЊЕ И СТУПАЊЕ НА СНАГУ </w:t>
      </w:r>
    </w:p>
    <w:p w:rsidR="00661874" w:rsidRPr="00E47C2E" w:rsidRDefault="00661874" w:rsidP="00661874">
      <w:pPr>
        <w:pStyle w:val="KDParagraf"/>
        <w:spacing w:before="0"/>
        <w:jc w:val="center"/>
        <w:rPr>
          <w:rFonts w:cs="Arial"/>
        </w:rPr>
      </w:pPr>
      <w:proofErr w:type="gramStart"/>
      <w:r w:rsidRPr="00E47C2E">
        <w:rPr>
          <w:rFonts w:cs="Arial"/>
          <w:b/>
        </w:rPr>
        <w:t xml:space="preserve">Члан </w:t>
      </w:r>
      <w:r>
        <w:rPr>
          <w:rFonts w:cs="Arial"/>
          <w:b/>
          <w:lang w:val="sr-Cyrl-RS"/>
        </w:rPr>
        <w:t>8</w:t>
      </w:r>
      <w:r w:rsidRPr="00E47C2E">
        <w:rPr>
          <w:rFonts w:cs="Arial"/>
        </w:rPr>
        <w:t>.</w:t>
      </w:r>
      <w:proofErr w:type="gramEnd"/>
    </w:p>
    <w:p w:rsidR="00661874" w:rsidRPr="00E47C2E" w:rsidRDefault="00661874" w:rsidP="00661874">
      <w:pPr>
        <w:pStyle w:val="KDParagraf"/>
        <w:spacing w:before="0"/>
        <w:rPr>
          <w:rFonts w:cs="Arial"/>
        </w:rPr>
      </w:pPr>
      <w:proofErr w:type="gramStart"/>
      <w:r w:rsidRPr="00E47C2E">
        <w:rPr>
          <w:rFonts w:cs="Arial"/>
        </w:rPr>
        <w:t>Овај Уговор сматра се закљученим када га потпишу овлашћени представници Уговорних страна.</w:t>
      </w:r>
      <w:proofErr w:type="gramEnd"/>
    </w:p>
    <w:p w:rsidR="00661874" w:rsidRPr="00E47C2E" w:rsidRDefault="00661874" w:rsidP="00661874">
      <w:pPr>
        <w:pStyle w:val="KDParagraf"/>
        <w:spacing w:before="0"/>
        <w:rPr>
          <w:rFonts w:cs="Arial"/>
        </w:rPr>
      </w:pPr>
      <w:proofErr w:type="gramStart"/>
      <w:r w:rsidRPr="00E47C2E">
        <w:rPr>
          <w:rFonts w:cs="Arial"/>
        </w:rPr>
        <w:t xml:space="preserve">Овај Уговор ступа на снагу када Пружалац услуге </w:t>
      </w:r>
      <w:r>
        <w:rPr>
          <w:rFonts w:cs="Arial"/>
        </w:rPr>
        <w:t xml:space="preserve">у складу са роковима из члана </w:t>
      </w:r>
      <w:r>
        <w:rPr>
          <w:rFonts w:cs="Arial"/>
          <w:lang w:val="sr-Cyrl-RS"/>
        </w:rPr>
        <w:t>6</w:t>
      </w:r>
      <w:r w:rsidRPr="00E47C2E">
        <w:rPr>
          <w:rFonts w:cs="Arial"/>
        </w:rPr>
        <w:t>.</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достави средстава финансијског обезбеђења. </w:t>
      </w:r>
    </w:p>
    <w:p w:rsidR="00661874" w:rsidRDefault="00661874" w:rsidP="00661874">
      <w:pPr>
        <w:pStyle w:val="KDParagraf"/>
        <w:spacing w:before="0"/>
        <w:jc w:val="center"/>
        <w:rPr>
          <w:rFonts w:cs="Arial"/>
          <w:b/>
          <w:lang w:val="sr-Cyrl-RS"/>
        </w:rPr>
      </w:pPr>
    </w:p>
    <w:p w:rsidR="00661874" w:rsidRPr="00E47C2E" w:rsidRDefault="00661874" w:rsidP="00661874">
      <w:pPr>
        <w:pStyle w:val="KDParagraf"/>
        <w:spacing w:before="0"/>
        <w:jc w:val="center"/>
        <w:rPr>
          <w:rFonts w:cs="Arial"/>
        </w:rPr>
      </w:pPr>
      <w:proofErr w:type="gramStart"/>
      <w:r w:rsidRPr="00E47C2E">
        <w:rPr>
          <w:rFonts w:cs="Arial"/>
          <w:b/>
        </w:rPr>
        <w:t xml:space="preserve">Члан </w:t>
      </w:r>
      <w:r>
        <w:rPr>
          <w:rFonts w:cs="Arial"/>
          <w:b/>
          <w:lang w:val="sr-Cyrl-RS"/>
        </w:rPr>
        <w:t>9</w:t>
      </w:r>
      <w:r w:rsidRPr="00E47C2E">
        <w:rPr>
          <w:rFonts w:cs="Arial"/>
        </w:rPr>
        <w:t>.</w:t>
      </w:r>
      <w:proofErr w:type="gramEnd"/>
    </w:p>
    <w:p w:rsidR="00661874" w:rsidRPr="00046D02" w:rsidRDefault="00661874" w:rsidP="00661874">
      <w:pPr>
        <w:pStyle w:val="KDParagraf"/>
        <w:spacing w:before="0"/>
        <w:rPr>
          <w:rFonts w:cs="Arial"/>
        </w:rPr>
      </w:pPr>
      <w:r w:rsidRPr="00046D02">
        <w:rPr>
          <w:rFonts w:cs="Arial"/>
        </w:rPr>
        <w:t xml:space="preserve">Овај Уговор се </w:t>
      </w:r>
      <w:r>
        <w:rPr>
          <w:rFonts w:cs="Arial"/>
        </w:rPr>
        <w:t>закључује за период од 1</w:t>
      </w:r>
      <w:r>
        <w:rPr>
          <w:rFonts w:cs="Arial"/>
          <w:lang w:val="sr-Cyrl-RS"/>
        </w:rPr>
        <w:t>5</w:t>
      </w:r>
      <w:r w:rsidRPr="00046D02">
        <w:rPr>
          <w:rFonts w:cs="Arial"/>
        </w:rPr>
        <w:t xml:space="preserve"> (сл</w:t>
      </w:r>
      <w:r>
        <w:rPr>
          <w:rFonts w:cs="Arial"/>
        </w:rPr>
        <w:t>овима</w:t>
      </w:r>
      <w:proofErr w:type="gramStart"/>
      <w:r>
        <w:rPr>
          <w:rFonts w:cs="Arial"/>
        </w:rPr>
        <w:t>:</w:t>
      </w:r>
      <w:r>
        <w:rPr>
          <w:rFonts w:cs="Arial"/>
          <w:lang w:val="sr-Cyrl-RS"/>
        </w:rPr>
        <w:t>петнаест</w:t>
      </w:r>
      <w:proofErr w:type="gramEnd"/>
      <w:r w:rsidRPr="00046D02">
        <w:rPr>
          <w:rFonts w:cs="Arial"/>
        </w:rPr>
        <w:t xml:space="preserve">) месеци, односно до обостраног испуњења уговорених обавеза и/или до исцрпљења уговореног износа из члана 2. </w:t>
      </w:r>
      <w:proofErr w:type="gramStart"/>
      <w:r w:rsidRPr="00046D02">
        <w:rPr>
          <w:rFonts w:cs="Arial"/>
        </w:rPr>
        <w:t>овог</w:t>
      </w:r>
      <w:proofErr w:type="gramEnd"/>
      <w:r w:rsidRPr="00046D02">
        <w:rPr>
          <w:rFonts w:cs="Arial"/>
        </w:rPr>
        <w:t xml:space="preserve"> Уговора.</w:t>
      </w:r>
    </w:p>
    <w:p w:rsidR="00661874" w:rsidRPr="00046D02" w:rsidRDefault="00661874" w:rsidP="00661874">
      <w:pPr>
        <w:pStyle w:val="KDParagraf"/>
        <w:spacing w:before="0"/>
        <w:rPr>
          <w:rFonts w:cs="Arial"/>
        </w:rPr>
      </w:pPr>
      <w:r w:rsidRPr="00046D02">
        <w:rPr>
          <w:rFonts w:cs="Arial"/>
        </w:rPr>
        <w:t xml:space="preserve">Обавезе </w:t>
      </w:r>
      <w:proofErr w:type="gramStart"/>
      <w:r w:rsidRPr="00046D02">
        <w:rPr>
          <w:rFonts w:cs="Arial"/>
        </w:rPr>
        <w:t>по  овом</w:t>
      </w:r>
      <w:proofErr w:type="gramEnd"/>
      <w:r w:rsidRPr="00046D02">
        <w:rPr>
          <w:rFonts w:cs="Arial"/>
        </w:rPr>
        <w:t xml:space="preserve">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661874" w:rsidRPr="0012155C" w:rsidRDefault="00661874" w:rsidP="00661874">
      <w:pPr>
        <w:pStyle w:val="KDParagraf"/>
        <w:spacing w:before="0"/>
        <w:rPr>
          <w:rFonts w:cs="Arial"/>
          <w:color w:val="00B0F0"/>
          <w:lang w:val="sr-Cyrl-RS"/>
        </w:rPr>
      </w:pPr>
    </w:p>
    <w:p w:rsidR="00661874" w:rsidRPr="00E47C2E" w:rsidRDefault="00661874" w:rsidP="00661874">
      <w:pPr>
        <w:pStyle w:val="KDParagraf"/>
        <w:spacing w:before="0"/>
        <w:jc w:val="center"/>
        <w:rPr>
          <w:rFonts w:cs="Arial"/>
        </w:rPr>
      </w:pPr>
      <w:proofErr w:type="gramStart"/>
      <w:r w:rsidRPr="007C577B">
        <w:rPr>
          <w:rFonts w:cs="Arial"/>
          <w:b/>
        </w:rPr>
        <w:t>Члан 1</w:t>
      </w:r>
      <w:r w:rsidRPr="007C577B">
        <w:rPr>
          <w:rFonts w:cs="Arial"/>
          <w:b/>
          <w:lang w:val="sr-Cyrl-RS"/>
        </w:rPr>
        <w:t>0</w:t>
      </w:r>
      <w:r w:rsidRPr="007C577B">
        <w:rPr>
          <w:rFonts w:cs="Arial"/>
        </w:rPr>
        <w:t>.</w:t>
      </w:r>
      <w:proofErr w:type="gramEnd"/>
    </w:p>
    <w:p w:rsidR="00661874" w:rsidRPr="008D1BAD" w:rsidRDefault="00661874" w:rsidP="00661874">
      <w:pPr>
        <w:pStyle w:val="KDParagraf"/>
        <w:spacing w:before="0"/>
        <w:rPr>
          <w:rFonts w:cs="Arial"/>
        </w:rPr>
      </w:pPr>
      <w:r w:rsidRPr="00E47C2E">
        <w:rPr>
          <w:rFonts w:cs="Arial"/>
        </w:rPr>
        <w:t xml:space="preserve">Овај Уговор и његови </w:t>
      </w:r>
      <w:proofErr w:type="gramStart"/>
      <w:r w:rsidRPr="00E47C2E">
        <w:rPr>
          <w:rFonts w:cs="Arial"/>
        </w:rPr>
        <w:t>Прилози  од</w:t>
      </w:r>
      <w:proofErr w:type="gramEnd"/>
      <w:r w:rsidRPr="00E47C2E">
        <w:rPr>
          <w:rFonts w:cs="Arial"/>
        </w:rPr>
        <w:t xml:space="preserve"> </w:t>
      </w:r>
      <w:r>
        <w:rPr>
          <w:rFonts w:cs="Arial"/>
        </w:rPr>
        <w:t xml:space="preserve">1 до </w:t>
      </w:r>
      <w:r>
        <w:rPr>
          <w:rFonts w:cs="Arial"/>
          <w:lang w:val="sr-Cyrl-RS"/>
        </w:rPr>
        <w:t>5</w:t>
      </w:r>
      <w:r>
        <w:rPr>
          <w:rFonts w:cs="Arial"/>
        </w:rPr>
        <w:t xml:space="preserve">  из члана </w:t>
      </w:r>
      <w:r>
        <w:rPr>
          <w:rFonts w:cs="Arial"/>
          <w:lang w:val="sr-Cyrl-RS"/>
        </w:rPr>
        <w:t>23</w:t>
      </w:r>
      <w:r w:rsidRPr="008D1BAD">
        <w:rPr>
          <w:rFonts w:cs="Arial"/>
        </w:rPr>
        <w:t xml:space="preserve">. </w:t>
      </w:r>
      <w:proofErr w:type="gramStart"/>
      <w:r w:rsidRPr="008D1BAD">
        <w:rPr>
          <w:rFonts w:cs="Arial"/>
        </w:rPr>
        <w:t>овог</w:t>
      </w:r>
      <w:proofErr w:type="gramEnd"/>
      <w:r w:rsidRPr="008D1BAD">
        <w:rPr>
          <w:rFonts w:cs="Arial"/>
        </w:rPr>
        <w:t xml:space="preserve"> Уговора, сачињени су на српском језику. </w:t>
      </w:r>
    </w:p>
    <w:p w:rsidR="00661874" w:rsidRPr="00E47C2E" w:rsidRDefault="00661874" w:rsidP="00661874">
      <w:pPr>
        <w:pStyle w:val="KDParagraf"/>
        <w:spacing w:before="0"/>
        <w:rPr>
          <w:rFonts w:cs="Arial"/>
        </w:rPr>
      </w:pPr>
      <w:proofErr w:type="gramStart"/>
      <w:r w:rsidRPr="00E47C2E">
        <w:rPr>
          <w:rFonts w:cs="Arial"/>
        </w:rPr>
        <w:t>На овај Уговор примењују се закони Републике Србије.</w:t>
      </w:r>
      <w:proofErr w:type="gramEnd"/>
    </w:p>
    <w:p w:rsidR="00661874" w:rsidRPr="00E47C2E" w:rsidRDefault="00661874" w:rsidP="00661874">
      <w:pPr>
        <w:pStyle w:val="KDParagraf"/>
        <w:spacing w:before="0"/>
        <w:rPr>
          <w:rFonts w:cs="Arial"/>
        </w:rPr>
      </w:pPr>
      <w:proofErr w:type="gramStart"/>
      <w:r w:rsidRPr="00E47C2E">
        <w:rPr>
          <w:rFonts w:cs="Arial"/>
        </w:rPr>
        <w:t>У случају спора меродавно право је право Републике Србије, а поступак се води на српском језику.</w:t>
      </w:r>
      <w:proofErr w:type="gramEnd"/>
      <w:r w:rsidRPr="00E47C2E">
        <w:rPr>
          <w:rFonts w:cs="Arial"/>
        </w:rPr>
        <w:t xml:space="preserve"> </w:t>
      </w:r>
    </w:p>
    <w:p w:rsidR="00661874" w:rsidRPr="00E47C2E" w:rsidRDefault="00661874" w:rsidP="00661874">
      <w:pPr>
        <w:pStyle w:val="KDParagraf"/>
        <w:spacing w:before="0"/>
        <w:rPr>
          <w:rFonts w:cs="Arial"/>
        </w:rPr>
      </w:pPr>
    </w:p>
    <w:p w:rsidR="00661874" w:rsidRDefault="00661874" w:rsidP="00661874">
      <w:pPr>
        <w:pStyle w:val="KDParagraf"/>
        <w:spacing w:before="0"/>
        <w:rPr>
          <w:rFonts w:cs="Arial"/>
          <w:b/>
          <w:lang w:val="sr-Cyrl-RS"/>
        </w:rPr>
      </w:pPr>
    </w:p>
    <w:p w:rsidR="00661874" w:rsidRPr="00E47C2E" w:rsidRDefault="00661874" w:rsidP="00661874">
      <w:pPr>
        <w:pStyle w:val="KDParagraf"/>
        <w:spacing w:before="0"/>
        <w:rPr>
          <w:rFonts w:cs="Arial"/>
          <w:b/>
        </w:rPr>
      </w:pPr>
      <w:r w:rsidRPr="00E47C2E">
        <w:rPr>
          <w:rFonts w:cs="Arial"/>
          <w:b/>
        </w:rPr>
        <w:t>ОВЛАШЋЕНИ ПРЕДСТАВНИЦИ ЗА ПРАЋЕЊЕ УГОВОРА</w:t>
      </w:r>
    </w:p>
    <w:p w:rsidR="00661874" w:rsidRPr="00E47C2E" w:rsidRDefault="00661874" w:rsidP="00661874">
      <w:pPr>
        <w:pStyle w:val="KDParagraf"/>
        <w:spacing w:before="0"/>
        <w:jc w:val="center"/>
        <w:rPr>
          <w:rFonts w:cs="Arial"/>
        </w:rPr>
      </w:pPr>
      <w:proofErr w:type="gramStart"/>
      <w:r w:rsidRPr="00E47C2E">
        <w:rPr>
          <w:rFonts w:cs="Arial"/>
          <w:b/>
        </w:rPr>
        <w:t xml:space="preserve">Члан </w:t>
      </w:r>
      <w:r>
        <w:rPr>
          <w:rFonts w:cs="Arial"/>
          <w:b/>
        </w:rPr>
        <w:t>1</w:t>
      </w:r>
      <w:r>
        <w:rPr>
          <w:rFonts w:cs="Arial"/>
          <w:b/>
          <w:lang w:val="sr-Cyrl-RS"/>
        </w:rPr>
        <w:t>1</w:t>
      </w:r>
      <w:r w:rsidRPr="00E47C2E">
        <w:rPr>
          <w:rFonts w:cs="Arial"/>
        </w:rPr>
        <w:t>.</w:t>
      </w:r>
      <w:proofErr w:type="gramEnd"/>
    </w:p>
    <w:p w:rsidR="00661874" w:rsidRPr="00E47C2E" w:rsidRDefault="00661874" w:rsidP="00661874">
      <w:pPr>
        <w:pStyle w:val="KDParagraf"/>
        <w:spacing w:before="0"/>
        <w:rPr>
          <w:rFonts w:cs="Arial"/>
        </w:rPr>
      </w:pPr>
      <w:proofErr w:type="gramStart"/>
      <w:r w:rsidRPr="00E47C2E">
        <w:rPr>
          <w:rFonts w:cs="Arial"/>
        </w:rPr>
        <w:t>Овлашћени представници за праћење реализације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су: </w:t>
      </w:r>
    </w:p>
    <w:p w:rsidR="00661874" w:rsidRPr="00E47C2E" w:rsidRDefault="00661874" w:rsidP="00661874">
      <w:pPr>
        <w:pStyle w:val="KDParagraf"/>
        <w:spacing w:before="0"/>
        <w:rPr>
          <w:rFonts w:cs="Arial"/>
        </w:rPr>
      </w:pPr>
      <w:r w:rsidRPr="00E47C2E">
        <w:rPr>
          <w:rFonts w:cs="Arial"/>
        </w:rPr>
        <w:tab/>
        <w:t xml:space="preserve">- </w:t>
      </w:r>
      <w:proofErr w:type="gramStart"/>
      <w:r w:rsidRPr="00E47C2E">
        <w:rPr>
          <w:rFonts w:cs="Arial"/>
        </w:rPr>
        <w:t>за</w:t>
      </w:r>
      <w:proofErr w:type="gramEnd"/>
      <w:r w:rsidRPr="00E47C2E">
        <w:rPr>
          <w:rFonts w:cs="Arial"/>
        </w:rPr>
        <w:t xml:space="preserve"> Корисника услуге: </w:t>
      </w:r>
      <w:r w:rsidRPr="00E47C2E">
        <w:rPr>
          <w:rFonts w:cs="Arial"/>
        </w:rPr>
        <w:tab/>
        <w:t>________________________________</w:t>
      </w:r>
    </w:p>
    <w:p w:rsidR="00661874" w:rsidRPr="00E47C2E" w:rsidRDefault="00661874" w:rsidP="00661874">
      <w:pPr>
        <w:pStyle w:val="KDParagraf"/>
        <w:spacing w:before="0"/>
        <w:rPr>
          <w:rFonts w:cs="Arial"/>
        </w:rPr>
      </w:pPr>
      <w:r w:rsidRPr="00E47C2E">
        <w:rPr>
          <w:rFonts w:cs="Arial"/>
        </w:rPr>
        <w:tab/>
        <w:t xml:space="preserve">- </w:t>
      </w:r>
      <w:proofErr w:type="gramStart"/>
      <w:r w:rsidRPr="00E47C2E">
        <w:rPr>
          <w:rFonts w:cs="Arial"/>
        </w:rPr>
        <w:t>за</w:t>
      </w:r>
      <w:proofErr w:type="gramEnd"/>
      <w:r w:rsidRPr="00E47C2E">
        <w:rPr>
          <w:rFonts w:cs="Arial"/>
        </w:rPr>
        <w:t xml:space="preserve"> Пружаоца услуге: </w:t>
      </w:r>
      <w:r w:rsidRPr="00E47C2E">
        <w:rPr>
          <w:rFonts w:cs="Arial"/>
        </w:rPr>
        <w:tab/>
        <w:t>________________________________</w:t>
      </w:r>
    </w:p>
    <w:p w:rsidR="00661874" w:rsidRPr="00E47C2E" w:rsidRDefault="00661874" w:rsidP="00661874">
      <w:pPr>
        <w:pStyle w:val="KDParagraf"/>
        <w:spacing w:before="0"/>
        <w:rPr>
          <w:rFonts w:cs="Arial"/>
        </w:rPr>
      </w:pPr>
      <w:r w:rsidRPr="00E47C2E">
        <w:rPr>
          <w:rFonts w:cs="Arial"/>
        </w:rPr>
        <w:t xml:space="preserve">Овлашћења и дужности овлашћених </w:t>
      </w:r>
      <w:proofErr w:type="gramStart"/>
      <w:r w:rsidRPr="00E47C2E">
        <w:rPr>
          <w:rFonts w:cs="Arial"/>
        </w:rPr>
        <w:t>представника  за</w:t>
      </w:r>
      <w:proofErr w:type="gramEnd"/>
      <w:r w:rsidRPr="00E47C2E">
        <w:rPr>
          <w:rFonts w:cs="Arial"/>
        </w:rPr>
        <w:t xml:space="preserve"> праћење реализације овог Уговора су да:</w:t>
      </w:r>
    </w:p>
    <w:p w:rsidR="00661874" w:rsidRPr="00E47C2E" w:rsidRDefault="00661874" w:rsidP="00661874">
      <w:pPr>
        <w:pStyle w:val="KDParagraf"/>
        <w:spacing w:before="0"/>
        <w:rPr>
          <w:rFonts w:cs="Arial"/>
        </w:rPr>
      </w:pPr>
      <w:r w:rsidRPr="00E47C2E">
        <w:rPr>
          <w:rFonts w:cs="Arial"/>
        </w:rPr>
        <w:t>-</w:t>
      </w:r>
      <w:r w:rsidRPr="00E47C2E">
        <w:rPr>
          <w:rFonts w:cs="Arial"/>
        </w:rPr>
        <w:tab/>
      </w:r>
      <w:proofErr w:type="gramStart"/>
      <w:r w:rsidRPr="00E47C2E">
        <w:rPr>
          <w:rFonts w:cs="Arial"/>
        </w:rPr>
        <w:t>примају</w:t>
      </w:r>
      <w:proofErr w:type="gramEnd"/>
      <w:r w:rsidRPr="00E47C2E">
        <w:rPr>
          <w:rFonts w:cs="Arial"/>
        </w:rPr>
        <w:t xml:space="preserve"> месечне извештаје и изјашњавају се поводом истих ( сагласност односно примедбе на извештај );</w:t>
      </w:r>
    </w:p>
    <w:p w:rsidR="00661874" w:rsidRPr="00E47C2E" w:rsidRDefault="00661874" w:rsidP="00661874">
      <w:pPr>
        <w:pStyle w:val="KDParagraf"/>
        <w:spacing w:before="0"/>
        <w:rPr>
          <w:rFonts w:cs="Arial"/>
        </w:rPr>
      </w:pPr>
      <w:r w:rsidRPr="00E47C2E">
        <w:rPr>
          <w:rFonts w:cs="Arial"/>
        </w:rPr>
        <w:t>-</w:t>
      </w:r>
      <w:r w:rsidRPr="00E47C2E">
        <w:rPr>
          <w:rFonts w:cs="Arial"/>
        </w:rPr>
        <w:tab/>
      </w:r>
      <w:proofErr w:type="gramStart"/>
      <w:r w:rsidRPr="00E47C2E">
        <w:rPr>
          <w:rFonts w:cs="Arial"/>
        </w:rPr>
        <w:t>исти</w:t>
      </w:r>
      <w:proofErr w:type="gramEnd"/>
      <w:r w:rsidRPr="00E47C2E">
        <w:rPr>
          <w:rFonts w:cs="Arial"/>
        </w:rPr>
        <w:t xml:space="preserve"> доставе другој Уговорној страни и да прате поступање по примедбама; </w:t>
      </w:r>
    </w:p>
    <w:p w:rsidR="00661874" w:rsidRPr="00E47C2E" w:rsidRDefault="00661874" w:rsidP="00661874">
      <w:pPr>
        <w:pStyle w:val="KDParagraf"/>
        <w:spacing w:before="0"/>
        <w:rPr>
          <w:rFonts w:cs="Arial"/>
        </w:rPr>
      </w:pPr>
      <w:r>
        <w:rPr>
          <w:rFonts w:cs="Arial"/>
        </w:rPr>
        <w:t xml:space="preserve">-      </w:t>
      </w:r>
      <w:r w:rsidRPr="00E47C2E">
        <w:rPr>
          <w:rFonts w:cs="Arial"/>
        </w:rPr>
        <w:t>Да сачине, потпишу и верификују Записник о квалитативном пријему услуга (без примедби);</w:t>
      </w:r>
    </w:p>
    <w:p w:rsidR="00661874" w:rsidRPr="00E47C2E" w:rsidRDefault="00661874" w:rsidP="00661874">
      <w:pPr>
        <w:pStyle w:val="KDParagraf"/>
        <w:spacing w:before="0"/>
        <w:rPr>
          <w:rFonts w:cs="Arial"/>
        </w:rPr>
      </w:pPr>
      <w:r w:rsidRPr="00E47C2E">
        <w:rPr>
          <w:rFonts w:cs="Arial"/>
        </w:rPr>
        <w:t>-</w:t>
      </w:r>
      <w:r w:rsidRPr="00E47C2E">
        <w:rPr>
          <w:rFonts w:cs="Arial"/>
        </w:rPr>
        <w:tab/>
      </w:r>
      <w:proofErr w:type="gramStart"/>
      <w:r w:rsidRPr="00E47C2E">
        <w:rPr>
          <w:rFonts w:cs="Arial"/>
        </w:rPr>
        <w:t>благовремено</w:t>
      </w:r>
      <w:proofErr w:type="gramEnd"/>
      <w:r w:rsidRPr="00E47C2E">
        <w:rPr>
          <w:rFonts w:cs="Arial"/>
        </w:rPr>
        <w:t xml:space="preserve"> приме Коначан извештај  о извршеној услузи и изјасне се поводом истог у писменој форми;</w:t>
      </w:r>
    </w:p>
    <w:p w:rsidR="00661874" w:rsidRPr="00E47C2E" w:rsidRDefault="00661874" w:rsidP="00661874">
      <w:pPr>
        <w:pStyle w:val="KDParagraf"/>
        <w:spacing w:before="0"/>
        <w:rPr>
          <w:rFonts w:cs="Arial"/>
        </w:rPr>
      </w:pPr>
      <w:r w:rsidRPr="00E47C2E">
        <w:rPr>
          <w:rFonts w:cs="Arial"/>
        </w:rPr>
        <w:t>-</w:t>
      </w:r>
      <w:r w:rsidRPr="00E47C2E">
        <w:rPr>
          <w:rFonts w:cs="Arial"/>
        </w:rPr>
        <w:tab/>
      </w:r>
      <w:proofErr w:type="gramStart"/>
      <w:r w:rsidRPr="00E47C2E">
        <w:rPr>
          <w:rFonts w:cs="Arial"/>
        </w:rPr>
        <w:t>извршавају</w:t>
      </w:r>
      <w:proofErr w:type="gramEnd"/>
      <w:r w:rsidRPr="00E47C2E">
        <w:rPr>
          <w:rFonts w:cs="Arial"/>
        </w:rPr>
        <w:t xml:space="preserve"> и друге дужности везане за реализацију предмета овог Уговора, по потреби.</w:t>
      </w:r>
    </w:p>
    <w:p w:rsidR="00661874" w:rsidRPr="00E47C2E" w:rsidRDefault="00661874" w:rsidP="00661874">
      <w:pPr>
        <w:pStyle w:val="KDParagraf"/>
        <w:spacing w:before="0"/>
        <w:rPr>
          <w:rFonts w:cs="Arial"/>
        </w:rPr>
      </w:pPr>
    </w:p>
    <w:p w:rsidR="00661874" w:rsidRPr="00E47C2E" w:rsidRDefault="00661874" w:rsidP="00661874">
      <w:pPr>
        <w:pStyle w:val="KDParagraf"/>
        <w:spacing w:before="0"/>
        <w:rPr>
          <w:rFonts w:cs="Arial"/>
          <w:b/>
        </w:rPr>
      </w:pPr>
      <w:r w:rsidRPr="00E47C2E">
        <w:rPr>
          <w:rFonts w:cs="Arial"/>
          <w:b/>
        </w:rPr>
        <w:t xml:space="preserve">КВАЛИТАТИВНИ И КВАНТИТАТИВНИ ПРИЈЕМ </w:t>
      </w:r>
    </w:p>
    <w:p w:rsidR="00661874" w:rsidRPr="00E47C2E" w:rsidRDefault="00661874" w:rsidP="00661874">
      <w:pPr>
        <w:pStyle w:val="KDParagraf"/>
        <w:spacing w:before="0"/>
        <w:jc w:val="center"/>
        <w:rPr>
          <w:rFonts w:cs="Arial"/>
        </w:rPr>
      </w:pPr>
      <w:proofErr w:type="gramStart"/>
      <w:r w:rsidRPr="00E47C2E">
        <w:rPr>
          <w:rFonts w:cs="Arial"/>
          <w:b/>
        </w:rPr>
        <w:t xml:space="preserve">Члан </w:t>
      </w:r>
      <w:r>
        <w:rPr>
          <w:rFonts w:cs="Arial"/>
          <w:b/>
          <w:lang w:val="sr-Cyrl-RS"/>
        </w:rPr>
        <w:t>12</w:t>
      </w:r>
      <w:r w:rsidRPr="00E47C2E">
        <w:rPr>
          <w:rFonts w:cs="Arial"/>
        </w:rPr>
        <w:t>.</w:t>
      </w:r>
      <w:proofErr w:type="gramEnd"/>
    </w:p>
    <w:p w:rsidR="00661874" w:rsidRPr="00E47C2E" w:rsidRDefault="00661874" w:rsidP="00661874">
      <w:pPr>
        <w:pStyle w:val="KDParagraf"/>
        <w:spacing w:before="0"/>
        <w:rPr>
          <w:rFonts w:cs="Arial"/>
        </w:rPr>
      </w:pPr>
      <w:proofErr w:type="gramStart"/>
      <w:r w:rsidRPr="00E47C2E">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у_________________________.</w:t>
      </w:r>
      <w:proofErr w:type="gramEnd"/>
    </w:p>
    <w:p w:rsidR="00661874" w:rsidRPr="00E47C2E" w:rsidRDefault="00661874" w:rsidP="00661874">
      <w:pPr>
        <w:pStyle w:val="KDParagraf"/>
        <w:spacing w:before="0"/>
        <w:rPr>
          <w:rFonts w:cs="Arial"/>
        </w:rPr>
      </w:pPr>
      <w:r w:rsidRPr="00E47C2E">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__ (</w:t>
      </w:r>
      <w:proofErr w:type="gramStart"/>
      <w:r w:rsidRPr="00E47C2E">
        <w:rPr>
          <w:rFonts w:cs="Arial"/>
        </w:rPr>
        <w:t>словима:</w:t>
      </w:r>
      <w:proofErr w:type="gramEnd"/>
      <w:r w:rsidRPr="00E47C2E">
        <w:rPr>
          <w:rFonts w:cs="Arial"/>
        </w:rPr>
        <w:t>____) дана.</w:t>
      </w:r>
    </w:p>
    <w:p w:rsidR="00661874" w:rsidRPr="00E47C2E" w:rsidRDefault="00661874" w:rsidP="00661874">
      <w:pPr>
        <w:pStyle w:val="KDParagraf"/>
        <w:spacing w:before="0"/>
        <w:rPr>
          <w:rFonts w:cs="Arial"/>
        </w:rPr>
      </w:pPr>
      <w:r w:rsidRPr="00E47C2E">
        <w:rPr>
          <w:rFonts w:cs="Arial"/>
        </w:rPr>
        <w:lastRenderedPageBreak/>
        <w:t xml:space="preserve">Пружалац </w:t>
      </w:r>
      <w:proofErr w:type="gramStart"/>
      <w:r w:rsidRPr="00E47C2E">
        <w:rPr>
          <w:rFonts w:cs="Arial"/>
        </w:rPr>
        <w:t>услуге  се</w:t>
      </w:r>
      <w:proofErr w:type="gramEnd"/>
      <w:r w:rsidRPr="00E47C2E">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___ (словима: ___дана) од момента пријема рекламације о свом трошку.</w:t>
      </w:r>
    </w:p>
    <w:p w:rsidR="00661874" w:rsidRPr="00E47C2E" w:rsidRDefault="00661874" w:rsidP="00661874">
      <w:pPr>
        <w:pStyle w:val="KDParagraf"/>
        <w:spacing w:before="0"/>
        <w:rPr>
          <w:rFonts w:cs="Arial"/>
        </w:rPr>
      </w:pPr>
    </w:p>
    <w:p w:rsidR="00661874" w:rsidRPr="00046D02" w:rsidRDefault="00661874" w:rsidP="00661874">
      <w:pPr>
        <w:pStyle w:val="KDParagraf"/>
        <w:spacing w:before="0"/>
        <w:rPr>
          <w:rFonts w:cs="Arial"/>
          <w:b/>
        </w:rPr>
      </w:pPr>
      <w:r w:rsidRPr="00046D02">
        <w:rPr>
          <w:rFonts w:cs="Arial"/>
          <w:b/>
        </w:rPr>
        <w:t xml:space="preserve">ГАРАНТНИ РОК </w:t>
      </w:r>
    </w:p>
    <w:p w:rsidR="00661874" w:rsidRPr="00046D02" w:rsidRDefault="00661874" w:rsidP="00661874">
      <w:pPr>
        <w:pStyle w:val="KDParagraf"/>
        <w:spacing w:before="0"/>
        <w:jc w:val="center"/>
        <w:rPr>
          <w:rFonts w:cs="Arial"/>
        </w:rPr>
      </w:pPr>
      <w:proofErr w:type="gramStart"/>
      <w:r>
        <w:rPr>
          <w:rFonts w:cs="Arial"/>
          <w:b/>
        </w:rPr>
        <w:t xml:space="preserve">Члан </w:t>
      </w:r>
      <w:r w:rsidRPr="00046D02">
        <w:rPr>
          <w:rFonts w:cs="Arial"/>
          <w:b/>
        </w:rPr>
        <w:t>1</w:t>
      </w:r>
      <w:r>
        <w:rPr>
          <w:rFonts w:cs="Arial"/>
          <w:b/>
          <w:lang w:val="sr-Cyrl-RS"/>
        </w:rPr>
        <w:t>3</w:t>
      </w:r>
      <w:r w:rsidRPr="00046D02">
        <w:rPr>
          <w:rFonts w:cs="Arial"/>
        </w:rPr>
        <w:t>.</w:t>
      </w:r>
      <w:proofErr w:type="gramEnd"/>
    </w:p>
    <w:p w:rsidR="00661874" w:rsidRPr="00046D02" w:rsidRDefault="00661874" w:rsidP="00661874">
      <w:pPr>
        <w:pStyle w:val="KDParagraf"/>
        <w:spacing w:before="0"/>
        <w:rPr>
          <w:rFonts w:cs="Arial"/>
        </w:rPr>
      </w:pPr>
      <w:r w:rsidRPr="00046D02">
        <w:rPr>
          <w:rFonts w:cs="Arial"/>
        </w:rPr>
        <w:t>Гарантни рок не може бити краћи од 12 (словима</w:t>
      </w:r>
      <w:proofErr w:type="gramStart"/>
      <w:r w:rsidRPr="00046D02">
        <w:rPr>
          <w:rFonts w:cs="Arial"/>
        </w:rPr>
        <w:t>:дванаест</w:t>
      </w:r>
      <w:proofErr w:type="gramEnd"/>
      <w:r w:rsidRPr="00046D02">
        <w:rPr>
          <w:rFonts w:cs="Arial"/>
        </w:rPr>
        <w:t>) месеци, од дана сачињавања, потписивања и верификовања Записника о квалитативном и квантитативном пријему у</w:t>
      </w:r>
      <w:r>
        <w:rPr>
          <w:rFonts w:cs="Arial"/>
        </w:rPr>
        <w:t xml:space="preserve">слуга (без примедби) из члана </w:t>
      </w:r>
      <w:r>
        <w:rPr>
          <w:rFonts w:cs="Arial"/>
          <w:lang w:val="sr-Cyrl-RS"/>
        </w:rPr>
        <w:t>15</w:t>
      </w:r>
      <w:r w:rsidRPr="00046D02">
        <w:rPr>
          <w:rFonts w:cs="Arial"/>
        </w:rPr>
        <w:t xml:space="preserve">. </w:t>
      </w:r>
      <w:proofErr w:type="gramStart"/>
      <w:r w:rsidRPr="00046D02">
        <w:rPr>
          <w:rFonts w:cs="Arial"/>
        </w:rPr>
        <w:t>овог</w:t>
      </w:r>
      <w:proofErr w:type="gramEnd"/>
      <w:r w:rsidRPr="00046D02">
        <w:rPr>
          <w:rFonts w:cs="Arial"/>
        </w:rPr>
        <w:t xml:space="preserve"> Уговора. </w:t>
      </w:r>
    </w:p>
    <w:p w:rsidR="00661874" w:rsidRDefault="00661874" w:rsidP="00661874">
      <w:pPr>
        <w:pStyle w:val="KDParagraf"/>
        <w:spacing w:before="0"/>
        <w:rPr>
          <w:rFonts w:cs="Arial"/>
        </w:rPr>
      </w:pPr>
    </w:p>
    <w:p w:rsidR="00661874" w:rsidRPr="008B27CB" w:rsidRDefault="00661874" w:rsidP="00661874">
      <w:pPr>
        <w:pStyle w:val="KDParagraf"/>
        <w:spacing w:before="0"/>
        <w:rPr>
          <w:rFonts w:cs="Arial"/>
          <w:b/>
        </w:rPr>
      </w:pPr>
      <w:r w:rsidRPr="008B27CB">
        <w:rPr>
          <w:rFonts w:cs="Arial"/>
          <w:b/>
        </w:rPr>
        <w:t>ВИША СИЛА</w:t>
      </w:r>
    </w:p>
    <w:p w:rsidR="00661874" w:rsidRPr="008B27CB" w:rsidRDefault="00661874" w:rsidP="00661874">
      <w:pPr>
        <w:pStyle w:val="KDParagraf"/>
        <w:spacing w:before="0"/>
        <w:jc w:val="center"/>
        <w:rPr>
          <w:rFonts w:cs="Arial"/>
        </w:rPr>
      </w:pPr>
      <w:proofErr w:type="gramStart"/>
      <w:r w:rsidRPr="008B27CB">
        <w:rPr>
          <w:rFonts w:cs="Arial"/>
          <w:b/>
        </w:rPr>
        <w:t xml:space="preserve">Члан </w:t>
      </w:r>
      <w:r>
        <w:rPr>
          <w:rFonts w:cs="Arial"/>
          <w:b/>
          <w:lang w:val="sr-Cyrl-RS"/>
        </w:rPr>
        <w:t>14</w:t>
      </w:r>
      <w:r w:rsidRPr="008B27CB">
        <w:rPr>
          <w:rFonts w:cs="Arial"/>
        </w:rPr>
        <w:t>.</w:t>
      </w:r>
      <w:proofErr w:type="gramEnd"/>
    </w:p>
    <w:p w:rsidR="00661874" w:rsidRPr="008B27CB" w:rsidRDefault="00661874" w:rsidP="00661874">
      <w:pPr>
        <w:pStyle w:val="KDParagraf"/>
        <w:spacing w:before="0"/>
        <w:rPr>
          <w:rFonts w:cs="Arial"/>
        </w:rPr>
      </w:pPr>
      <w:r w:rsidRPr="008B27CB">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8B27CB">
        <w:rPr>
          <w:rFonts w:cs="Arial"/>
        </w:rPr>
        <w:t>:три</w:t>
      </w:r>
      <w:proofErr w:type="gramEnd"/>
      <w:r w:rsidRPr="008B27CB">
        <w:rPr>
          <w:rFonts w:cs="Arial"/>
        </w:rPr>
        <w:t>) радна дана о наступању више силе.</w:t>
      </w:r>
    </w:p>
    <w:p w:rsidR="00661874" w:rsidRPr="008B27CB" w:rsidRDefault="00661874" w:rsidP="00661874">
      <w:pPr>
        <w:pStyle w:val="KDParagraf"/>
        <w:spacing w:before="0"/>
        <w:rPr>
          <w:rFonts w:cs="Arial"/>
        </w:rPr>
      </w:pPr>
      <w:proofErr w:type="gramStart"/>
      <w:r w:rsidRPr="008B27CB">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8B27CB">
        <w:rPr>
          <w:rFonts w:cs="Arial"/>
        </w:rPr>
        <w:t xml:space="preserve"> </w:t>
      </w:r>
    </w:p>
    <w:p w:rsidR="00661874" w:rsidRPr="008B27CB" w:rsidRDefault="00661874" w:rsidP="00661874">
      <w:pPr>
        <w:pStyle w:val="KDParagraf"/>
        <w:spacing w:before="0"/>
        <w:rPr>
          <w:rFonts w:cs="Arial"/>
        </w:rPr>
      </w:pPr>
      <w:proofErr w:type="gramStart"/>
      <w:r w:rsidRPr="008B27CB">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661874" w:rsidRPr="006C551C" w:rsidRDefault="00661874" w:rsidP="00661874">
      <w:pPr>
        <w:pStyle w:val="KDParagraf"/>
        <w:spacing w:before="0"/>
        <w:rPr>
          <w:rFonts w:cs="Arial"/>
        </w:rPr>
      </w:pPr>
      <w:r w:rsidRPr="008B27CB">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w:t>
      </w:r>
      <w:r>
        <w:rPr>
          <w:rFonts w:cs="Arial"/>
        </w:rPr>
        <w:t>рани о намери да раскине Угово</w:t>
      </w:r>
    </w:p>
    <w:p w:rsidR="00661874" w:rsidRDefault="00661874" w:rsidP="00661874">
      <w:pPr>
        <w:pStyle w:val="KDParagraf"/>
        <w:spacing w:before="0"/>
        <w:rPr>
          <w:rFonts w:cs="Arial"/>
          <w:b/>
          <w:lang w:val="sr-Cyrl-RS"/>
        </w:rPr>
      </w:pPr>
    </w:p>
    <w:p w:rsidR="00661874" w:rsidRPr="00E47C2E" w:rsidRDefault="00661874" w:rsidP="00661874">
      <w:pPr>
        <w:pStyle w:val="KDParagraf"/>
        <w:spacing w:before="0"/>
        <w:rPr>
          <w:rFonts w:cs="Arial"/>
          <w:b/>
        </w:rPr>
      </w:pPr>
      <w:r w:rsidRPr="00E47C2E">
        <w:rPr>
          <w:rFonts w:cs="Arial"/>
          <w:b/>
        </w:rPr>
        <w:t>НАКНАДА ШТЕТЕ</w:t>
      </w:r>
    </w:p>
    <w:p w:rsidR="00661874" w:rsidRPr="00E47C2E" w:rsidRDefault="00661874" w:rsidP="00661874">
      <w:pPr>
        <w:pStyle w:val="KDParagraf"/>
        <w:spacing w:before="0"/>
        <w:jc w:val="center"/>
        <w:rPr>
          <w:rFonts w:cs="Arial"/>
        </w:rPr>
      </w:pPr>
      <w:proofErr w:type="gramStart"/>
      <w:r w:rsidRPr="00E47C2E">
        <w:rPr>
          <w:rFonts w:cs="Arial"/>
          <w:b/>
        </w:rPr>
        <w:t xml:space="preserve">Члан </w:t>
      </w:r>
      <w:r>
        <w:rPr>
          <w:rFonts w:cs="Arial"/>
          <w:b/>
          <w:lang w:val="sr-Cyrl-RS"/>
        </w:rPr>
        <w:t>15</w:t>
      </w:r>
      <w:r w:rsidRPr="00E47C2E">
        <w:rPr>
          <w:rFonts w:cs="Arial"/>
        </w:rPr>
        <w:t>.</w:t>
      </w:r>
      <w:proofErr w:type="gramEnd"/>
    </w:p>
    <w:p w:rsidR="00661874" w:rsidRPr="00E47C2E" w:rsidRDefault="00661874" w:rsidP="00661874">
      <w:pPr>
        <w:pStyle w:val="KDParagraf"/>
        <w:spacing w:before="0"/>
        <w:rPr>
          <w:rFonts w:cs="Arial"/>
        </w:rPr>
      </w:pPr>
      <w:proofErr w:type="gramStart"/>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661874" w:rsidRPr="00E47C2E" w:rsidRDefault="00661874" w:rsidP="00661874">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661874" w:rsidRPr="00E47C2E" w:rsidRDefault="00661874" w:rsidP="00661874">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661874" w:rsidRPr="00E47C2E" w:rsidRDefault="00661874" w:rsidP="00661874">
      <w:pPr>
        <w:pStyle w:val="KDParagraf"/>
        <w:spacing w:before="0"/>
        <w:rPr>
          <w:rFonts w:cs="Arial"/>
        </w:rPr>
      </w:pPr>
    </w:p>
    <w:p w:rsidR="00661874" w:rsidRPr="00E47C2E" w:rsidRDefault="00661874" w:rsidP="00661874">
      <w:pPr>
        <w:pStyle w:val="KDParagraf"/>
        <w:spacing w:before="0"/>
        <w:rPr>
          <w:rFonts w:cs="Arial"/>
          <w:b/>
        </w:rPr>
      </w:pPr>
      <w:r w:rsidRPr="00E47C2E">
        <w:rPr>
          <w:rFonts w:cs="Arial"/>
          <w:b/>
        </w:rPr>
        <w:t>УГОВОРНА КАЗНА</w:t>
      </w:r>
    </w:p>
    <w:p w:rsidR="00661874" w:rsidRPr="00E47C2E" w:rsidRDefault="00661874" w:rsidP="00661874">
      <w:pPr>
        <w:pStyle w:val="KDParagraf"/>
        <w:spacing w:before="0"/>
        <w:jc w:val="center"/>
        <w:rPr>
          <w:rFonts w:cs="Arial"/>
        </w:rPr>
      </w:pPr>
      <w:proofErr w:type="gramStart"/>
      <w:r w:rsidRPr="00E47C2E">
        <w:rPr>
          <w:rFonts w:cs="Arial"/>
          <w:b/>
        </w:rPr>
        <w:t xml:space="preserve">Члан </w:t>
      </w:r>
      <w:r>
        <w:rPr>
          <w:rFonts w:cs="Arial"/>
          <w:b/>
          <w:lang w:val="sr-Cyrl-RS"/>
        </w:rPr>
        <w:t>16</w:t>
      </w:r>
      <w:r w:rsidRPr="00E47C2E">
        <w:rPr>
          <w:rFonts w:cs="Arial"/>
        </w:rPr>
        <w:t>.</w:t>
      </w:r>
      <w:proofErr w:type="gramEnd"/>
    </w:p>
    <w:p w:rsidR="00661874" w:rsidRPr="00E47C2E" w:rsidRDefault="00661874" w:rsidP="00661874">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за сваки започети дан кашњења, у максималном износу од 10%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без пореза на додату вредност. </w:t>
      </w:r>
    </w:p>
    <w:p w:rsidR="00661874" w:rsidRPr="00E47C2E" w:rsidRDefault="00661874" w:rsidP="00661874">
      <w:pPr>
        <w:pStyle w:val="KDParagraf"/>
        <w:spacing w:before="0"/>
        <w:rPr>
          <w:rFonts w:cs="Arial"/>
        </w:rPr>
      </w:pPr>
      <w:r w:rsidRPr="00E47C2E">
        <w:rPr>
          <w:rFonts w:cs="Arial"/>
        </w:rPr>
        <w:lastRenderedPageBreak/>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661874" w:rsidRPr="00E47C2E" w:rsidRDefault="00661874" w:rsidP="00661874">
      <w:pPr>
        <w:pStyle w:val="KDParagraf"/>
        <w:spacing w:before="0"/>
        <w:rPr>
          <w:rFonts w:cs="Arial"/>
        </w:rPr>
      </w:pPr>
      <w:proofErr w:type="gramStart"/>
      <w:r w:rsidRPr="00E47C2E">
        <w:rPr>
          <w:rFonts w:cs="Arial"/>
        </w:rPr>
        <w:t>Уколико Корисник услуге услед кашњења из ст.1.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661874" w:rsidRPr="00E47C2E" w:rsidRDefault="00661874" w:rsidP="00661874">
      <w:pPr>
        <w:pStyle w:val="KDParagraf"/>
        <w:spacing w:before="0"/>
        <w:rPr>
          <w:rFonts w:cs="Arial"/>
        </w:rPr>
      </w:pPr>
    </w:p>
    <w:p w:rsidR="00661874" w:rsidRPr="00E47C2E" w:rsidRDefault="00661874" w:rsidP="00661874">
      <w:pPr>
        <w:pStyle w:val="KDParagraf"/>
        <w:spacing w:before="0"/>
        <w:rPr>
          <w:rFonts w:cs="Arial"/>
          <w:b/>
        </w:rPr>
      </w:pPr>
      <w:r w:rsidRPr="00E47C2E">
        <w:rPr>
          <w:rFonts w:cs="Arial"/>
          <w:b/>
        </w:rPr>
        <w:t>РАСКИД УГОВОРА</w:t>
      </w:r>
    </w:p>
    <w:p w:rsidR="00661874" w:rsidRPr="00E47C2E" w:rsidRDefault="00661874" w:rsidP="00661874">
      <w:pPr>
        <w:pStyle w:val="KDParagraf"/>
        <w:spacing w:before="0"/>
        <w:jc w:val="center"/>
        <w:rPr>
          <w:rFonts w:cs="Arial"/>
        </w:rPr>
      </w:pPr>
      <w:proofErr w:type="gramStart"/>
      <w:r w:rsidRPr="00E47C2E">
        <w:rPr>
          <w:rFonts w:cs="Arial"/>
          <w:b/>
        </w:rPr>
        <w:t xml:space="preserve">Члан </w:t>
      </w:r>
      <w:r>
        <w:rPr>
          <w:rFonts w:cs="Arial"/>
          <w:b/>
          <w:lang w:val="sr-Cyrl-RS"/>
        </w:rPr>
        <w:t>17</w:t>
      </w:r>
      <w:r w:rsidRPr="00E47C2E">
        <w:rPr>
          <w:rFonts w:cs="Arial"/>
        </w:rPr>
        <w:t>.</w:t>
      </w:r>
      <w:proofErr w:type="gramEnd"/>
    </w:p>
    <w:p w:rsidR="00661874" w:rsidRPr="00E47C2E" w:rsidRDefault="00661874" w:rsidP="00661874">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661874" w:rsidRPr="00E47C2E" w:rsidRDefault="00661874" w:rsidP="00661874">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661874" w:rsidRPr="00E47C2E" w:rsidRDefault="00661874" w:rsidP="00661874">
      <w:pPr>
        <w:pStyle w:val="KDParagraf"/>
        <w:spacing w:before="0"/>
        <w:rPr>
          <w:rFonts w:cs="Arial"/>
        </w:rPr>
      </w:pPr>
      <w:proofErr w:type="gramStart"/>
      <w:r w:rsidRPr="00E47C2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w:t>
      </w:r>
      <w:r>
        <w:rPr>
          <w:rFonts w:cs="Arial"/>
        </w:rPr>
        <w:t xml:space="preserve">плати уговорну казну из члана </w:t>
      </w:r>
      <w:r>
        <w:rPr>
          <w:rFonts w:cs="Arial"/>
          <w:lang w:val="sr-Cyrl-RS"/>
        </w:rPr>
        <w:t>16</w:t>
      </w:r>
      <w:r w:rsidRPr="00E47C2E">
        <w:rPr>
          <w:rFonts w:cs="Arial"/>
        </w:rPr>
        <w:t>.</w:t>
      </w:r>
      <w:proofErr w:type="gramEnd"/>
      <w:r w:rsidRPr="00E47C2E">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661874" w:rsidRPr="00E47C2E" w:rsidRDefault="00661874" w:rsidP="00661874">
      <w:pPr>
        <w:pStyle w:val="KDParagraf"/>
        <w:spacing w:before="0"/>
        <w:rPr>
          <w:rFonts w:cs="Arial"/>
        </w:rPr>
      </w:pPr>
    </w:p>
    <w:p w:rsidR="00661874" w:rsidRPr="00E47C2E" w:rsidRDefault="00661874" w:rsidP="00661874">
      <w:pPr>
        <w:pStyle w:val="KDParagraf"/>
        <w:spacing w:before="0"/>
        <w:rPr>
          <w:rFonts w:cs="Arial"/>
          <w:b/>
        </w:rPr>
      </w:pPr>
      <w:r w:rsidRPr="00E47C2E">
        <w:rPr>
          <w:rFonts w:cs="Arial"/>
          <w:b/>
        </w:rPr>
        <w:t>ЗАВРШНЕ ОДРЕДБЕ</w:t>
      </w:r>
    </w:p>
    <w:p w:rsidR="00661874" w:rsidRPr="00E47C2E" w:rsidRDefault="00661874" w:rsidP="00661874">
      <w:pPr>
        <w:pStyle w:val="KDParagraf"/>
        <w:spacing w:before="0"/>
        <w:rPr>
          <w:rFonts w:cs="Arial"/>
        </w:rPr>
      </w:pPr>
    </w:p>
    <w:p w:rsidR="00661874" w:rsidRPr="00E47C2E" w:rsidRDefault="00661874" w:rsidP="00661874">
      <w:pPr>
        <w:pStyle w:val="KDParagraf"/>
        <w:spacing w:before="0"/>
        <w:jc w:val="center"/>
        <w:rPr>
          <w:rFonts w:cs="Arial"/>
        </w:rPr>
      </w:pPr>
      <w:proofErr w:type="gramStart"/>
      <w:r w:rsidRPr="00E47C2E">
        <w:rPr>
          <w:rFonts w:cs="Arial"/>
          <w:b/>
        </w:rPr>
        <w:t xml:space="preserve">Члан </w:t>
      </w:r>
      <w:r>
        <w:rPr>
          <w:rFonts w:cs="Arial"/>
          <w:b/>
          <w:lang w:val="sr-Cyrl-RS"/>
        </w:rPr>
        <w:t>19</w:t>
      </w:r>
      <w:r w:rsidRPr="00E47C2E">
        <w:rPr>
          <w:rFonts w:cs="Arial"/>
        </w:rPr>
        <w:t>.</w:t>
      </w:r>
      <w:proofErr w:type="gramEnd"/>
    </w:p>
    <w:p w:rsidR="00661874" w:rsidRPr="00E47C2E" w:rsidRDefault="00661874" w:rsidP="00661874">
      <w:pPr>
        <w:pStyle w:val="KDParagraf"/>
        <w:spacing w:before="0"/>
        <w:rPr>
          <w:rFonts w:cs="Arial"/>
        </w:rPr>
      </w:pPr>
      <w:proofErr w:type="gramStart"/>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661874" w:rsidRPr="00E47C2E" w:rsidRDefault="00661874" w:rsidP="00661874">
      <w:pPr>
        <w:pStyle w:val="KDParagraf"/>
        <w:spacing w:before="0"/>
        <w:rPr>
          <w:rFonts w:cs="Arial"/>
        </w:rPr>
      </w:pPr>
    </w:p>
    <w:p w:rsidR="00661874" w:rsidRPr="00E47C2E" w:rsidRDefault="00661874" w:rsidP="00661874">
      <w:pPr>
        <w:pStyle w:val="KDParagraf"/>
        <w:spacing w:before="0"/>
        <w:jc w:val="center"/>
        <w:rPr>
          <w:rFonts w:cs="Arial"/>
        </w:rPr>
      </w:pPr>
      <w:proofErr w:type="gramStart"/>
      <w:r w:rsidRPr="00E47C2E">
        <w:rPr>
          <w:rFonts w:cs="Arial"/>
          <w:b/>
        </w:rPr>
        <w:t xml:space="preserve">Члан </w:t>
      </w:r>
      <w:r>
        <w:rPr>
          <w:rFonts w:cs="Arial"/>
          <w:b/>
        </w:rPr>
        <w:t>2</w:t>
      </w:r>
      <w:r>
        <w:rPr>
          <w:rFonts w:cs="Arial"/>
          <w:b/>
          <w:lang w:val="sr-Cyrl-RS"/>
        </w:rPr>
        <w:t>0</w:t>
      </w:r>
      <w:r w:rsidRPr="00E47C2E">
        <w:rPr>
          <w:rFonts w:cs="Arial"/>
        </w:rPr>
        <w:t>.</w:t>
      </w:r>
      <w:proofErr w:type="gramEnd"/>
    </w:p>
    <w:p w:rsidR="00661874" w:rsidRPr="00E47C2E" w:rsidRDefault="00661874" w:rsidP="00661874">
      <w:pPr>
        <w:pStyle w:val="KDParagraf"/>
        <w:spacing w:before="0"/>
        <w:rPr>
          <w:rFonts w:cs="Arial"/>
        </w:rPr>
      </w:pPr>
      <w:r w:rsidRPr="00E47C2E">
        <w:rPr>
          <w:rFonts w:cs="Arial"/>
        </w:rPr>
        <w:t xml:space="preserve">Уговорне страна током трајања овог </w:t>
      </w:r>
      <w:proofErr w:type="gramStart"/>
      <w:r w:rsidRPr="00E47C2E">
        <w:rPr>
          <w:rFonts w:cs="Arial"/>
        </w:rPr>
        <w:t>Уговора  због</w:t>
      </w:r>
      <w:proofErr w:type="gramEnd"/>
      <w:r w:rsidRPr="00E47C2E">
        <w:rPr>
          <w:rFonts w:cs="Arial"/>
        </w:rPr>
        <w:t xml:space="preserve"> промењених околности ближе одређених у члану 115. </w:t>
      </w:r>
      <w:proofErr w:type="gramStart"/>
      <w:r w:rsidRPr="00E47C2E">
        <w:rPr>
          <w:rFonts w:cs="Arial"/>
        </w:rPr>
        <w:t xml:space="preserve">Закона, могу у писменој форми путем Анекса извршити измене </w:t>
      </w:r>
      <w:r w:rsidRPr="00E07C61">
        <w:rPr>
          <w:rFonts w:cs="Arial"/>
        </w:rPr>
        <w:t>и допуне овог Уговора (МОГУЋЕ ПОМЕРАЊЕ РОКОВА ИЗВРШЕЊА).</w:t>
      </w:r>
      <w:proofErr w:type="gramEnd"/>
      <w:r w:rsidRPr="00E47C2E">
        <w:rPr>
          <w:rFonts w:cs="Arial"/>
        </w:rPr>
        <w:t xml:space="preserve"> </w:t>
      </w:r>
    </w:p>
    <w:p w:rsidR="00661874" w:rsidRDefault="00661874" w:rsidP="00661874">
      <w:pPr>
        <w:pStyle w:val="KDParagraf"/>
        <w:spacing w:before="0"/>
        <w:rPr>
          <w:rFonts w:cs="Arial"/>
          <w:b/>
          <w:lang w:val="sr-Cyrl-RS"/>
        </w:rPr>
      </w:pPr>
    </w:p>
    <w:p w:rsidR="00661874" w:rsidRPr="00E47C2E" w:rsidRDefault="00661874" w:rsidP="00661874">
      <w:pPr>
        <w:pStyle w:val="KDParagraf"/>
        <w:spacing w:before="0"/>
        <w:jc w:val="center"/>
        <w:rPr>
          <w:rFonts w:cs="Arial"/>
        </w:rPr>
      </w:pPr>
      <w:proofErr w:type="gramStart"/>
      <w:r w:rsidRPr="00E47C2E">
        <w:rPr>
          <w:rFonts w:cs="Arial"/>
          <w:b/>
        </w:rPr>
        <w:t xml:space="preserve">Члан </w:t>
      </w:r>
      <w:r>
        <w:rPr>
          <w:rFonts w:cs="Arial"/>
          <w:b/>
        </w:rPr>
        <w:t>2</w:t>
      </w:r>
      <w:r>
        <w:rPr>
          <w:rFonts w:cs="Arial"/>
          <w:b/>
          <w:lang w:val="sr-Cyrl-RS"/>
        </w:rPr>
        <w:t>1</w:t>
      </w:r>
      <w:r w:rsidRPr="00E47C2E">
        <w:rPr>
          <w:rFonts w:cs="Arial"/>
        </w:rPr>
        <w:t>.</w:t>
      </w:r>
      <w:proofErr w:type="gramEnd"/>
    </w:p>
    <w:p w:rsidR="00661874" w:rsidRPr="00046D02" w:rsidRDefault="00661874" w:rsidP="00661874">
      <w:pPr>
        <w:pStyle w:val="KDParagraf"/>
        <w:spacing w:before="0"/>
        <w:rPr>
          <w:rFonts w:cs="Arial"/>
        </w:rPr>
      </w:pPr>
      <w:proofErr w:type="gramStart"/>
      <w:r w:rsidRPr="00046D02">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661874" w:rsidRPr="002C2867" w:rsidRDefault="00661874" w:rsidP="00661874">
      <w:pPr>
        <w:pStyle w:val="KDParagraf"/>
        <w:spacing w:before="0"/>
        <w:rPr>
          <w:rFonts w:cs="Arial"/>
          <w:lang w:val="sr-Cyrl-RS"/>
        </w:rPr>
      </w:pPr>
    </w:p>
    <w:p w:rsidR="00661874" w:rsidRPr="00E47C2E" w:rsidRDefault="00661874" w:rsidP="00661874">
      <w:pPr>
        <w:pStyle w:val="KDParagraf"/>
        <w:spacing w:before="0"/>
        <w:jc w:val="center"/>
        <w:rPr>
          <w:rFonts w:cs="Arial"/>
        </w:rPr>
      </w:pPr>
      <w:proofErr w:type="gramStart"/>
      <w:r w:rsidRPr="00E47C2E">
        <w:rPr>
          <w:rFonts w:cs="Arial"/>
          <w:b/>
        </w:rPr>
        <w:t xml:space="preserve">Члан </w:t>
      </w:r>
      <w:r>
        <w:rPr>
          <w:rFonts w:cs="Arial"/>
          <w:b/>
          <w:lang w:val="sr-Cyrl-RS"/>
        </w:rPr>
        <w:t>22</w:t>
      </w:r>
      <w:r w:rsidRPr="00E47C2E">
        <w:rPr>
          <w:rFonts w:cs="Arial"/>
        </w:rPr>
        <w:t>.</w:t>
      </w:r>
      <w:proofErr w:type="gramEnd"/>
    </w:p>
    <w:p w:rsidR="00661874" w:rsidRPr="007C577B" w:rsidRDefault="00661874" w:rsidP="00661874">
      <w:pPr>
        <w:pStyle w:val="KDParagraf"/>
        <w:spacing w:before="0"/>
        <w:rPr>
          <w:rFonts w:cs="Arial"/>
          <w:lang w:val="sr-Cyrl-RS"/>
        </w:rPr>
      </w:pPr>
    </w:p>
    <w:p w:rsidR="00661874" w:rsidRPr="00E07C61" w:rsidRDefault="00661874" w:rsidP="00661874">
      <w:pPr>
        <w:pStyle w:val="KDParagraf"/>
        <w:spacing w:before="0"/>
        <w:rPr>
          <w:rFonts w:cs="Arial"/>
          <w:b/>
        </w:rPr>
      </w:pPr>
      <w:proofErr w:type="gramStart"/>
      <w:r w:rsidRPr="00E07C61">
        <w:rPr>
          <w:rFonts w:cs="Arial"/>
          <w:b/>
        </w:rPr>
        <w:t xml:space="preserve">Овај уговор се сматра закљученим када га потпишу овлашћена лица обе стране, а ступа на снагу предајом инструмената обезбеђења плаћања за </w:t>
      </w:r>
      <w:r w:rsidR="00616374">
        <w:rPr>
          <w:rFonts w:cs="Arial"/>
          <w:b/>
          <w:lang w:val="sr-Cyrl-RS"/>
        </w:rPr>
        <w:t>добро</w:t>
      </w:r>
      <w:r w:rsidRPr="00E07C61">
        <w:rPr>
          <w:rFonts w:cs="Arial"/>
          <w:b/>
        </w:rPr>
        <w:t xml:space="preserve"> извршење посла.</w:t>
      </w:r>
      <w:proofErr w:type="gramEnd"/>
    </w:p>
    <w:p w:rsidR="00661874" w:rsidRPr="00E07C61" w:rsidRDefault="00661874" w:rsidP="00661874">
      <w:pPr>
        <w:pStyle w:val="KDParagraf"/>
        <w:spacing w:before="0"/>
        <w:rPr>
          <w:rFonts w:cs="Arial"/>
          <w:b/>
        </w:rPr>
      </w:pPr>
      <w:proofErr w:type="gramStart"/>
      <w:r w:rsidRPr="00E07C61">
        <w:rPr>
          <w:rFonts w:cs="Arial"/>
          <w:b/>
        </w:rPr>
        <w:t>Ако уговор не буде извршен, финансијски испуњен или раскинут на уговорени или законс</w:t>
      </w:r>
      <w:r>
        <w:rPr>
          <w:rFonts w:cs="Arial"/>
          <w:b/>
        </w:rPr>
        <w:t>ки начин, рок важења истог је 1</w:t>
      </w:r>
      <w:r>
        <w:rPr>
          <w:rFonts w:cs="Arial"/>
          <w:b/>
          <w:lang w:val="sr-Cyrl-RS"/>
        </w:rPr>
        <w:t>5</w:t>
      </w:r>
      <w:r w:rsidRPr="00E07C61">
        <w:rPr>
          <w:rFonts w:cs="Arial"/>
          <w:b/>
        </w:rPr>
        <w:t xml:space="preserve"> месеци од дана ступања на снагу.</w:t>
      </w:r>
      <w:proofErr w:type="gramEnd"/>
    </w:p>
    <w:p w:rsidR="00661874" w:rsidRPr="00E47C2E" w:rsidRDefault="00661874" w:rsidP="00661874">
      <w:pPr>
        <w:pStyle w:val="KDParagraf"/>
        <w:spacing w:before="0"/>
        <w:rPr>
          <w:rFonts w:cs="Arial"/>
        </w:rPr>
      </w:pPr>
      <w:proofErr w:type="gramStart"/>
      <w:r w:rsidRPr="00E07C61">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w:t>
      </w:r>
      <w:r w:rsidRPr="00E47C2E">
        <w:rPr>
          <w:rFonts w:cs="Arial"/>
        </w:rPr>
        <w:t xml:space="preserve"> техничких норматива Републике Србије, примењивих с обзиром на предмет овог Уговора.</w:t>
      </w:r>
      <w:proofErr w:type="gramEnd"/>
    </w:p>
    <w:p w:rsidR="00661874" w:rsidRPr="00E47C2E" w:rsidRDefault="00661874" w:rsidP="00661874">
      <w:pPr>
        <w:pStyle w:val="KDParagraf"/>
        <w:spacing w:before="0"/>
        <w:rPr>
          <w:rFonts w:cs="Arial"/>
        </w:rPr>
      </w:pPr>
    </w:p>
    <w:p w:rsidR="00AF6B2E" w:rsidRDefault="00AF6B2E" w:rsidP="00661874">
      <w:pPr>
        <w:pStyle w:val="KDParagraf"/>
        <w:spacing w:before="0"/>
        <w:jc w:val="center"/>
        <w:rPr>
          <w:rFonts w:cs="Arial"/>
          <w:b/>
          <w:lang w:val="sr-Cyrl-RS"/>
        </w:rPr>
      </w:pPr>
    </w:p>
    <w:p w:rsidR="00661874" w:rsidRPr="00E47C2E" w:rsidRDefault="00661874" w:rsidP="00661874">
      <w:pPr>
        <w:pStyle w:val="KDParagraf"/>
        <w:spacing w:before="0"/>
        <w:jc w:val="center"/>
        <w:rPr>
          <w:rFonts w:cs="Arial"/>
        </w:rPr>
      </w:pPr>
      <w:proofErr w:type="gramStart"/>
      <w:r w:rsidRPr="00E47C2E">
        <w:rPr>
          <w:rFonts w:cs="Arial"/>
          <w:b/>
        </w:rPr>
        <w:lastRenderedPageBreak/>
        <w:t xml:space="preserve">Члан </w:t>
      </w:r>
      <w:r>
        <w:rPr>
          <w:rFonts w:cs="Arial"/>
          <w:b/>
          <w:lang w:val="sr-Cyrl-RS"/>
        </w:rPr>
        <w:t>23</w:t>
      </w:r>
      <w:r w:rsidRPr="00E47C2E">
        <w:rPr>
          <w:rFonts w:cs="Arial"/>
        </w:rPr>
        <w:t>.</w:t>
      </w:r>
      <w:proofErr w:type="gramEnd"/>
    </w:p>
    <w:p w:rsidR="00661874" w:rsidRPr="00E47C2E" w:rsidRDefault="00661874" w:rsidP="00661874">
      <w:pPr>
        <w:pStyle w:val="KDParagraf"/>
        <w:spacing w:before="0"/>
        <w:rPr>
          <w:rFonts w:cs="Arial"/>
        </w:rPr>
      </w:pPr>
      <w:r w:rsidRPr="00E47C2E">
        <w:rPr>
          <w:rFonts w:cs="Arial"/>
        </w:rPr>
        <w:t>Саставни део овог Уговора чине:</w:t>
      </w:r>
    </w:p>
    <w:p w:rsidR="00661874" w:rsidRPr="00E47C2E" w:rsidRDefault="00661874" w:rsidP="00661874">
      <w:pPr>
        <w:pStyle w:val="KDParagraf"/>
        <w:spacing w:before="0"/>
        <w:rPr>
          <w:rFonts w:cs="Arial"/>
        </w:rPr>
      </w:pPr>
      <w:r>
        <w:rPr>
          <w:rFonts w:cs="Arial"/>
        </w:rPr>
        <w:t xml:space="preserve">Прилог број </w:t>
      </w:r>
      <w:r>
        <w:rPr>
          <w:rFonts w:cs="Arial"/>
          <w:lang w:val="sr-Cyrl-RS"/>
        </w:rPr>
        <w:t>1</w:t>
      </w:r>
      <w:r w:rsidRPr="00E47C2E">
        <w:rPr>
          <w:rFonts w:cs="Arial"/>
        </w:rPr>
        <w:tab/>
        <w:t>Понуда;</w:t>
      </w:r>
      <w:r w:rsidRPr="00E47C2E">
        <w:rPr>
          <w:rFonts w:cs="Arial"/>
        </w:rPr>
        <w:tab/>
      </w:r>
    </w:p>
    <w:p w:rsidR="00661874" w:rsidRPr="00E47C2E" w:rsidRDefault="00661874" w:rsidP="00661874">
      <w:pPr>
        <w:pStyle w:val="KDParagraf"/>
        <w:spacing w:before="0"/>
        <w:rPr>
          <w:rFonts w:cs="Arial"/>
        </w:rPr>
      </w:pPr>
      <w:r>
        <w:rPr>
          <w:rFonts w:cs="Arial"/>
        </w:rPr>
        <w:t xml:space="preserve">Прилог број </w:t>
      </w:r>
      <w:r>
        <w:rPr>
          <w:rFonts w:cs="Arial"/>
          <w:lang w:val="sr-Cyrl-RS"/>
        </w:rPr>
        <w:t>2</w:t>
      </w:r>
      <w:r w:rsidRPr="00E47C2E">
        <w:rPr>
          <w:rFonts w:cs="Arial"/>
        </w:rPr>
        <w:tab/>
        <w:t xml:space="preserve">Опис и врста </w:t>
      </w:r>
      <w:proofErr w:type="gramStart"/>
      <w:r w:rsidRPr="00E47C2E">
        <w:rPr>
          <w:rFonts w:cs="Arial"/>
        </w:rPr>
        <w:t>услуге ;</w:t>
      </w:r>
      <w:proofErr w:type="gramEnd"/>
    </w:p>
    <w:p w:rsidR="00661874" w:rsidRPr="00E47C2E" w:rsidRDefault="00661874" w:rsidP="00661874">
      <w:pPr>
        <w:pStyle w:val="KDParagraf"/>
        <w:spacing w:before="0"/>
        <w:rPr>
          <w:rFonts w:cs="Arial"/>
        </w:rPr>
      </w:pPr>
      <w:r>
        <w:rPr>
          <w:rFonts w:cs="Arial"/>
        </w:rPr>
        <w:t xml:space="preserve">Прилог број </w:t>
      </w:r>
      <w:r>
        <w:rPr>
          <w:rFonts w:cs="Arial"/>
          <w:lang w:val="sr-Cyrl-RS"/>
        </w:rPr>
        <w:t>3</w:t>
      </w:r>
      <w:r w:rsidRPr="00E47C2E">
        <w:rPr>
          <w:rFonts w:cs="Arial"/>
        </w:rPr>
        <w:tab/>
        <w:t>Структура цене из Понуде;</w:t>
      </w:r>
    </w:p>
    <w:p w:rsidR="00661874" w:rsidRDefault="00661874" w:rsidP="00661874">
      <w:pPr>
        <w:pStyle w:val="KDParagraf"/>
        <w:spacing w:before="0"/>
        <w:rPr>
          <w:rFonts w:cs="Arial"/>
          <w:lang w:val="sr-Cyrl-RS"/>
        </w:rPr>
      </w:pPr>
      <w:r>
        <w:rPr>
          <w:rFonts w:cs="Arial"/>
        </w:rPr>
        <w:t xml:space="preserve">Прилог број </w:t>
      </w:r>
      <w:r>
        <w:rPr>
          <w:rFonts w:cs="Arial"/>
          <w:lang w:val="sr-Cyrl-RS"/>
        </w:rPr>
        <w:t xml:space="preserve">4 </w:t>
      </w:r>
      <w:r w:rsidRPr="006C551C">
        <w:rPr>
          <w:rFonts w:cs="Arial"/>
        </w:rPr>
        <w:t>Споразум о заједничком извршењу услуге</w:t>
      </w:r>
      <w:r>
        <w:rPr>
          <w:rFonts w:cs="Arial"/>
        </w:rPr>
        <w:t xml:space="preserve"> </w:t>
      </w:r>
    </w:p>
    <w:p w:rsidR="00661874" w:rsidRPr="00B000C0" w:rsidRDefault="00661874" w:rsidP="00661874">
      <w:pPr>
        <w:pStyle w:val="KDParagraf"/>
        <w:spacing w:before="0"/>
        <w:rPr>
          <w:rFonts w:cs="Arial"/>
          <w:lang w:val="sr-Cyrl-RS"/>
        </w:rPr>
      </w:pPr>
      <w:r>
        <w:rPr>
          <w:rFonts w:cs="Arial"/>
          <w:lang w:val="sr-Cyrl-RS"/>
        </w:rPr>
        <w:t>Прилог број 5 Списак извршилаца</w:t>
      </w:r>
    </w:p>
    <w:p w:rsidR="00661874" w:rsidRPr="006C551C" w:rsidRDefault="00661874" w:rsidP="00661874">
      <w:pPr>
        <w:pStyle w:val="KDParagraf"/>
        <w:spacing w:before="0"/>
        <w:rPr>
          <w:rFonts w:cs="Arial"/>
        </w:rPr>
      </w:pPr>
    </w:p>
    <w:p w:rsidR="00661874" w:rsidRDefault="00661874" w:rsidP="00661874">
      <w:pPr>
        <w:pStyle w:val="KDParagraf"/>
        <w:spacing w:before="0"/>
        <w:jc w:val="center"/>
        <w:rPr>
          <w:rFonts w:cs="Arial"/>
          <w:b/>
          <w:lang w:val="sr-Cyrl-RS"/>
        </w:rPr>
      </w:pPr>
    </w:p>
    <w:p w:rsidR="00661874" w:rsidRDefault="00661874" w:rsidP="00661874">
      <w:pPr>
        <w:pStyle w:val="KDParagraf"/>
        <w:spacing w:before="0"/>
        <w:jc w:val="center"/>
        <w:rPr>
          <w:rFonts w:cs="Arial"/>
          <w:b/>
          <w:lang w:val="sr-Cyrl-RS"/>
        </w:rPr>
      </w:pPr>
    </w:p>
    <w:p w:rsidR="00661874" w:rsidRPr="006C551C" w:rsidRDefault="00661874" w:rsidP="00661874">
      <w:pPr>
        <w:pStyle w:val="KDParagraf"/>
        <w:spacing w:before="0"/>
        <w:jc w:val="center"/>
        <w:rPr>
          <w:rFonts w:cs="Arial"/>
        </w:rPr>
      </w:pPr>
      <w:proofErr w:type="gramStart"/>
      <w:r w:rsidRPr="006C551C">
        <w:rPr>
          <w:rFonts w:cs="Arial"/>
          <w:b/>
        </w:rPr>
        <w:t xml:space="preserve">Члан </w:t>
      </w:r>
      <w:r>
        <w:rPr>
          <w:rFonts w:cs="Arial"/>
          <w:b/>
          <w:lang w:val="sr-Cyrl-RS"/>
        </w:rPr>
        <w:t>24</w:t>
      </w:r>
      <w:r w:rsidRPr="006C551C">
        <w:rPr>
          <w:rFonts w:cs="Arial"/>
        </w:rPr>
        <w:t>.</w:t>
      </w:r>
      <w:proofErr w:type="gramEnd"/>
    </w:p>
    <w:p w:rsidR="00661874" w:rsidRPr="006C551C" w:rsidRDefault="00661874" w:rsidP="00661874">
      <w:pPr>
        <w:pStyle w:val="KDParagraf"/>
        <w:spacing w:before="0"/>
        <w:rPr>
          <w:rFonts w:eastAsia="Calibri" w:cs="Arial"/>
          <w:noProof/>
        </w:rPr>
      </w:pPr>
      <w:r w:rsidRPr="006C551C">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661874" w:rsidRPr="006C551C" w:rsidRDefault="00661874" w:rsidP="00661874">
      <w:pPr>
        <w:pStyle w:val="KDParagraf"/>
        <w:spacing w:before="0"/>
        <w:rPr>
          <w:rFonts w:eastAsia="Calibri" w:cs="Arial"/>
          <w:noProof/>
        </w:rPr>
      </w:pPr>
    </w:p>
    <w:p w:rsidR="00661874" w:rsidRPr="006C551C" w:rsidRDefault="00661874" w:rsidP="00661874">
      <w:pPr>
        <w:pStyle w:val="KDParagraf"/>
        <w:spacing w:before="0"/>
        <w:rPr>
          <w:rFonts w:eastAsia="Calibri" w:cs="Arial"/>
          <w:noProof/>
        </w:rPr>
      </w:pPr>
      <w:r w:rsidRPr="006C551C">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661874" w:rsidRPr="006C551C" w:rsidRDefault="00661874" w:rsidP="00661874">
      <w:pPr>
        <w:pStyle w:val="KDParagraf"/>
        <w:spacing w:before="0"/>
        <w:rPr>
          <w:rFonts w:cs="Arial"/>
        </w:rPr>
      </w:pPr>
    </w:p>
    <w:p w:rsidR="00661874" w:rsidRPr="00E47C2E" w:rsidRDefault="00661874" w:rsidP="00661874">
      <w:pPr>
        <w:pStyle w:val="KDParagraf"/>
        <w:spacing w:before="0"/>
        <w:rPr>
          <w:rFonts w:cs="Arial"/>
        </w:rPr>
      </w:pPr>
    </w:p>
    <w:p w:rsidR="00661874" w:rsidRDefault="00661874" w:rsidP="00661874">
      <w:pPr>
        <w:pStyle w:val="KDParagraf"/>
        <w:spacing w:before="0"/>
        <w:rPr>
          <w:rFonts w:cs="Arial"/>
          <w:lang w:val="sr-Cyrl-RS"/>
        </w:rPr>
      </w:pPr>
    </w:p>
    <w:p w:rsidR="00661874" w:rsidRDefault="00661874" w:rsidP="00661874">
      <w:pPr>
        <w:pStyle w:val="KDParagraf"/>
        <w:spacing w:before="0"/>
        <w:rPr>
          <w:rFonts w:cs="Arial"/>
          <w:lang w:val="sr-Cyrl-RS"/>
        </w:rPr>
      </w:pPr>
    </w:p>
    <w:p w:rsidR="00661874" w:rsidRPr="0012155C" w:rsidRDefault="00661874" w:rsidP="00661874">
      <w:pPr>
        <w:pStyle w:val="KDParagraf"/>
        <w:spacing w:before="0"/>
        <w:rPr>
          <w:rFonts w:cs="Arial"/>
          <w:lang w:val="sr-Cyrl-RS"/>
        </w:rPr>
      </w:pPr>
    </w:p>
    <w:p w:rsidR="00661874" w:rsidRPr="00B17826" w:rsidRDefault="00661874" w:rsidP="00661874">
      <w:pPr>
        <w:pStyle w:val="KDParagraf"/>
        <w:spacing w:before="0"/>
        <w:rPr>
          <w:rFonts w:cs="Arial"/>
          <w:b/>
        </w:rPr>
      </w:pPr>
      <w:r>
        <w:rPr>
          <w:rFonts w:cs="Arial"/>
          <w:b/>
        </w:rPr>
        <w:t xml:space="preserve"> КОРИСНИК УСЛУГАПРУЖАЛАЦ УСЛУГА</w:t>
      </w:r>
    </w:p>
    <w:p w:rsidR="00661874" w:rsidRDefault="00661874" w:rsidP="00661874">
      <w:pPr>
        <w:spacing w:before="0"/>
        <w:rPr>
          <w:rFonts w:cs="Arial"/>
          <w:b/>
        </w:rPr>
      </w:pPr>
      <w:r>
        <w:rPr>
          <w:rFonts w:cs="Arial"/>
          <w:b/>
        </w:rPr>
        <w:t xml:space="preserve">ЈП „Електропривреда Србије“Београд                                               </w:t>
      </w:r>
    </w:p>
    <w:p w:rsidR="00661874" w:rsidRDefault="00661874" w:rsidP="00661874">
      <w:pPr>
        <w:pStyle w:val="KDParagraf"/>
        <w:spacing w:before="0"/>
        <w:rPr>
          <w:rFonts w:cs="Arial"/>
        </w:rPr>
      </w:pPr>
    </w:p>
    <w:p w:rsidR="00661874" w:rsidRDefault="00661874" w:rsidP="00661874">
      <w:pPr>
        <w:pStyle w:val="KDParagraf"/>
        <w:spacing w:before="0"/>
        <w:rPr>
          <w:rFonts w:cs="Arial"/>
        </w:rPr>
      </w:pPr>
      <w:r>
        <w:rPr>
          <w:rFonts w:cs="Arial"/>
        </w:rPr>
        <w:t>___________________________________                             ________________________</w:t>
      </w:r>
    </w:p>
    <w:p w:rsidR="00661874" w:rsidRDefault="00661874" w:rsidP="00661874">
      <w:pPr>
        <w:pStyle w:val="KDParagraf"/>
        <w:spacing w:before="0"/>
        <w:rPr>
          <w:rFonts w:cs="Arial"/>
          <w:b/>
        </w:rPr>
      </w:pPr>
      <w:proofErr w:type="gramStart"/>
      <w:r>
        <w:rPr>
          <w:rFonts w:cs="Arial"/>
          <w:b/>
        </w:rPr>
        <w:t>М.П.</w:t>
      </w:r>
      <w:proofErr w:type="gramEnd"/>
    </w:p>
    <w:p w:rsidR="00661874" w:rsidRPr="006C551C" w:rsidRDefault="00661874" w:rsidP="00661874">
      <w:pPr>
        <w:spacing w:before="0"/>
        <w:rPr>
          <w:rFonts w:cs="Arial"/>
          <w:color w:val="00B0F0"/>
        </w:rPr>
      </w:pPr>
      <w:proofErr w:type="gramStart"/>
      <w:r>
        <w:rPr>
          <w:rFonts w:cs="Arial"/>
        </w:rPr>
        <w:t>Финансијски директор огранка ТЕНТ,</w:t>
      </w:r>
      <w:r>
        <w:rPr>
          <w:rFonts w:cs="Arial"/>
          <w:color w:val="FF0000"/>
        </w:rPr>
        <w:tab/>
      </w:r>
      <w:r>
        <w:rPr>
          <w:rFonts w:cs="Arial"/>
          <w:color w:val="FF0000"/>
        </w:rPr>
        <w:tab/>
      </w:r>
      <w:r>
        <w:rPr>
          <w:rFonts w:cs="Arial"/>
        </w:rPr>
        <w:t xml:space="preserve">                                                    Милорад Лазић, дипл.екон.</w:t>
      </w:r>
      <w:proofErr w:type="gramEnd"/>
      <w:r>
        <w:rPr>
          <w:rFonts w:cs="Arial"/>
        </w:rPr>
        <w:t xml:space="preserve">                                             </w:t>
      </w:r>
    </w:p>
    <w:p w:rsidR="00661874" w:rsidRDefault="00661874" w:rsidP="00661874">
      <w:pPr>
        <w:pStyle w:val="KDParagraf"/>
        <w:spacing w:before="0"/>
        <w:rPr>
          <w:rFonts w:cs="Arial"/>
        </w:rPr>
      </w:pPr>
    </w:p>
    <w:p w:rsidR="00661874" w:rsidRDefault="00661874" w:rsidP="00661874">
      <w:pPr>
        <w:pStyle w:val="KDParagraf"/>
        <w:spacing w:before="0"/>
        <w:rPr>
          <w:rFonts w:cs="Arial"/>
        </w:rPr>
      </w:pPr>
    </w:p>
    <w:p w:rsidR="00661874" w:rsidRPr="00E07C61" w:rsidRDefault="00661874" w:rsidP="00661874">
      <w:pPr>
        <w:pStyle w:val="KDParagraf"/>
        <w:spacing w:before="0"/>
        <w:rPr>
          <w:rFonts w:cs="Arial"/>
          <w:b/>
        </w:rPr>
      </w:pPr>
      <w:r w:rsidRPr="00E07C61">
        <w:rPr>
          <w:rFonts w:cs="Arial"/>
          <w:b/>
        </w:rPr>
        <w:t>НАПОМЕНА:</w:t>
      </w:r>
    </w:p>
    <w:p w:rsidR="00661874" w:rsidRPr="00FA4AD8" w:rsidRDefault="00661874" w:rsidP="00661874">
      <w:pPr>
        <w:pStyle w:val="KDParagraf"/>
        <w:spacing w:before="0"/>
        <w:rPr>
          <w:rFonts w:cs="Arial"/>
          <w:b/>
        </w:rPr>
      </w:pPr>
      <w:proofErr w:type="gramStart"/>
      <w:r w:rsidRPr="00E07C61">
        <w:rPr>
          <w:rFonts w:cs="Arial"/>
          <w:b/>
        </w:rPr>
        <w:t>НАКОН ИЗБОРА НАЈПОВЉНИЈЕ ПОНУДЕ, СВЕ ОПЦИОНЕ ФОРМУАЛЦИЈЕ ОВОГ МОДЕЛА УГОВРА ЋЕ СЕ ПРИЛАГОДТИ КОНКРЕТНО ИОЗАБРНОЈ ПОНУДИ.</w:t>
      </w:r>
      <w:proofErr w:type="gramEnd"/>
    </w:p>
    <w:p w:rsidR="00661874" w:rsidRDefault="00661874" w:rsidP="00661874">
      <w:pPr>
        <w:pStyle w:val="KDParagraf"/>
        <w:spacing w:before="0"/>
        <w:rPr>
          <w:rFonts w:cs="Arial"/>
        </w:rPr>
      </w:pPr>
    </w:p>
    <w:p w:rsidR="00661874" w:rsidRDefault="00661874" w:rsidP="00661874">
      <w:pPr>
        <w:pStyle w:val="KDParagraf"/>
        <w:spacing w:before="0"/>
        <w:rPr>
          <w:rFonts w:cs="Arial"/>
        </w:rPr>
      </w:pPr>
    </w:p>
    <w:p w:rsidR="00661874" w:rsidRDefault="00661874" w:rsidP="00661874">
      <w:pPr>
        <w:pStyle w:val="KDParagraf"/>
        <w:spacing w:before="0"/>
        <w:rPr>
          <w:rFonts w:cs="Arial"/>
        </w:rPr>
      </w:pPr>
    </w:p>
    <w:p w:rsidR="00661874" w:rsidRDefault="00661874" w:rsidP="00661874">
      <w:pPr>
        <w:pStyle w:val="KDParagraf"/>
        <w:spacing w:before="0"/>
        <w:rPr>
          <w:rFonts w:cs="Arial"/>
          <w:lang w:val="sr-Cyrl-RS"/>
        </w:rPr>
      </w:pPr>
    </w:p>
    <w:p w:rsidR="00661874" w:rsidRDefault="00661874" w:rsidP="00661874">
      <w:pPr>
        <w:pStyle w:val="KDParagraf"/>
        <w:spacing w:before="0"/>
        <w:rPr>
          <w:rFonts w:cs="Arial"/>
          <w:lang w:val="sr-Cyrl-RS"/>
        </w:rPr>
      </w:pPr>
    </w:p>
    <w:p w:rsidR="00661874" w:rsidRDefault="00661874" w:rsidP="00661874">
      <w:pPr>
        <w:pStyle w:val="KDParagraf"/>
        <w:spacing w:before="0"/>
        <w:rPr>
          <w:rFonts w:cs="Arial"/>
          <w:lang w:val="sr-Cyrl-RS"/>
        </w:rPr>
      </w:pPr>
    </w:p>
    <w:p w:rsidR="00661874" w:rsidRDefault="00661874" w:rsidP="00661874">
      <w:pPr>
        <w:pStyle w:val="KDParagraf"/>
        <w:spacing w:before="0"/>
        <w:rPr>
          <w:rFonts w:cs="Arial"/>
          <w:lang w:val="sr-Cyrl-RS"/>
        </w:rPr>
      </w:pPr>
    </w:p>
    <w:p w:rsidR="00661874" w:rsidRDefault="00661874" w:rsidP="00661874">
      <w:pPr>
        <w:pStyle w:val="KDParagraf"/>
        <w:spacing w:before="0"/>
        <w:rPr>
          <w:rFonts w:cs="Arial"/>
          <w:lang w:val="sr-Cyrl-RS"/>
        </w:rPr>
      </w:pPr>
    </w:p>
    <w:p w:rsidR="00661874" w:rsidRDefault="00661874" w:rsidP="00661874">
      <w:pPr>
        <w:pStyle w:val="KDParagraf"/>
        <w:spacing w:before="0"/>
        <w:rPr>
          <w:rFonts w:cs="Arial"/>
          <w:lang w:val="sr-Cyrl-RS"/>
        </w:rPr>
      </w:pPr>
    </w:p>
    <w:p w:rsidR="00661874" w:rsidRDefault="00661874" w:rsidP="00661874">
      <w:pPr>
        <w:pStyle w:val="KDParagraf"/>
        <w:spacing w:before="0"/>
        <w:rPr>
          <w:rFonts w:cs="Arial"/>
          <w:lang w:val="sr-Cyrl-RS"/>
        </w:rPr>
      </w:pPr>
    </w:p>
    <w:p w:rsidR="00661874" w:rsidRDefault="00661874" w:rsidP="00661874">
      <w:pPr>
        <w:pStyle w:val="KDParagraf"/>
        <w:spacing w:before="0"/>
        <w:rPr>
          <w:rFonts w:cs="Arial"/>
          <w:lang w:val="sr-Cyrl-RS"/>
        </w:rPr>
      </w:pPr>
    </w:p>
    <w:p w:rsidR="00661874" w:rsidRDefault="00661874" w:rsidP="00661874">
      <w:pPr>
        <w:pStyle w:val="KDParagraf"/>
        <w:spacing w:before="0"/>
        <w:rPr>
          <w:rFonts w:cs="Arial"/>
          <w:lang w:val="sr-Cyrl-RS"/>
        </w:rPr>
      </w:pPr>
    </w:p>
    <w:p w:rsidR="00661874" w:rsidRDefault="00661874" w:rsidP="00661874">
      <w:pPr>
        <w:pStyle w:val="KDParagraf"/>
        <w:spacing w:before="0"/>
        <w:rPr>
          <w:rFonts w:cs="Arial"/>
          <w:lang w:val="sr-Cyrl-RS"/>
        </w:rPr>
      </w:pPr>
    </w:p>
    <w:p w:rsidR="00661874" w:rsidRDefault="00661874" w:rsidP="00661874">
      <w:pPr>
        <w:pStyle w:val="KDParagraf"/>
        <w:spacing w:before="0"/>
        <w:rPr>
          <w:rFonts w:cs="Arial"/>
          <w:lang w:val="sr-Cyrl-RS"/>
        </w:rPr>
      </w:pPr>
    </w:p>
    <w:p w:rsidR="00661874" w:rsidRDefault="00661874" w:rsidP="00661874">
      <w:pPr>
        <w:pStyle w:val="KDParagraf"/>
        <w:spacing w:before="0"/>
        <w:rPr>
          <w:rFonts w:cs="Arial"/>
          <w:lang w:val="sr-Cyrl-RS"/>
        </w:rPr>
      </w:pPr>
    </w:p>
    <w:p w:rsidR="00661874" w:rsidRDefault="00661874" w:rsidP="00661874">
      <w:pPr>
        <w:pStyle w:val="KDParagraf"/>
        <w:spacing w:before="0"/>
        <w:rPr>
          <w:rFonts w:cs="Arial"/>
          <w:lang w:val="sr-Cyrl-RS"/>
        </w:rPr>
      </w:pPr>
    </w:p>
    <w:p w:rsidR="00661874" w:rsidRDefault="00661874" w:rsidP="00661874">
      <w:pPr>
        <w:pStyle w:val="KDParagraf"/>
        <w:spacing w:before="0"/>
        <w:rPr>
          <w:rFonts w:cs="Arial"/>
          <w:lang w:val="sr-Cyrl-RS"/>
        </w:rPr>
      </w:pPr>
    </w:p>
    <w:p w:rsidR="00661874" w:rsidRDefault="00661874" w:rsidP="00661874">
      <w:pPr>
        <w:pStyle w:val="KDParagraf"/>
        <w:spacing w:before="0"/>
        <w:rPr>
          <w:rFonts w:cs="Arial"/>
          <w:lang w:val="sr-Cyrl-RS"/>
        </w:rPr>
      </w:pPr>
    </w:p>
    <w:p w:rsidR="00661874" w:rsidRDefault="00661874" w:rsidP="00661874">
      <w:pPr>
        <w:pStyle w:val="KDParagraf"/>
        <w:spacing w:before="0"/>
        <w:rPr>
          <w:rFonts w:cs="Arial"/>
          <w:lang w:val="sr-Cyrl-RS"/>
        </w:rPr>
      </w:pPr>
    </w:p>
    <w:p w:rsidR="00661874" w:rsidRDefault="00661874" w:rsidP="00661874">
      <w:pPr>
        <w:pStyle w:val="KDParagraf"/>
        <w:spacing w:before="0"/>
        <w:rPr>
          <w:rFonts w:cs="Arial"/>
          <w:lang w:val="sr-Cyrl-RS"/>
        </w:rPr>
      </w:pPr>
    </w:p>
    <w:p w:rsidR="00661874" w:rsidRPr="00500086" w:rsidRDefault="00661874" w:rsidP="00661874">
      <w:pPr>
        <w:pStyle w:val="KDParagraf"/>
        <w:spacing w:before="0"/>
        <w:rPr>
          <w:rFonts w:cs="Arial"/>
          <w:lang w:val="sr-Cyrl-RS"/>
        </w:rPr>
      </w:pPr>
    </w:p>
    <w:p w:rsidR="00661874" w:rsidRPr="0035118D" w:rsidRDefault="00661874" w:rsidP="00661874">
      <w:pPr>
        <w:spacing w:after="40"/>
      </w:pPr>
      <w:r>
        <w:rPr>
          <w:noProof/>
        </w:rPr>
        <w:lastRenderedPageBreak/>
        <w:drawing>
          <wp:inline distT="0" distB="0" distL="0" distR="0" wp14:anchorId="208EB23D" wp14:editId="1D587EB7">
            <wp:extent cx="571500" cy="59436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71500" cy="594360"/>
                    </a:xfrm>
                    <a:prstGeom prst="rect">
                      <a:avLst/>
                    </a:prstGeom>
                    <a:noFill/>
                    <a:ln>
                      <a:noFill/>
                    </a:ln>
                  </pic:spPr>
                </pic:pic>
              </a:graphicData>
            </a:graphic>
          </wp:inline>
        </w:drawing>
      </w:r>
    </w:p>
    <w:p w:rsidR="00661874" w:rsidRPr="0035118D" w:rsidRDefault="00661874" w:rsidP="00661874">
      <w:pPr>
        <w:spacing w:after="40"/>
        <w:rPr>
          <w:b/>
          <w:sz w:val="20"/>
          <w:lang w:val="sr-Latn-CS"/>
        </w:rPr>
      </w:pPr>
      <w:r w:rsidRPr="0035118D">
        <w:rPr>
          <w:b/>
          <w:sz w:val="20"/>
          <w:lang w:val="sr-Cyrl-RS"/>
        </w:rPr>
        <w:t xml:space="preserve">Огранак </w:t>
      </w:r>
      <w:r w:rsidRPr="0035118D">
        <w:rPr>
          <w:b/>
          <w:sz w:val="20"/>
          <w:lang w:val="sr-Latn-CS"/>
        </w:rPr>
        <w:t>ТЕНТ</w:t>
      </w:r>
    </w:p>
    <w:p w:rsidR="00661874" w:rsidRPr="0035118D" w:rsidRDefault="00661874" w:rsidP="00661874">
      <w:pPr>
        <w:spacing w:after="20"/>
        <w:rPr>
          <w:b/>
          <w:sz w:val="20"/>
        </w:rPr>
      </w:pPr>
      <w:r w:rsidRPr="0035118D">
        <w:rPr>
          <w:b/>
          <w:sz w:val="20"/>
        </w:rPr>
        <w:t>Сектор за управљање ризицима</w:t>
      </w:r>
    </w:p>
    <w:p w:rsidR="00661874" w:rsidRPr="0035118D" w:rsidRDefault="00661874" w:rsidP="00661874">
      <w:pPr>
        <w:rPr>
          <w:b/>
          <w:sz w:val="20"/>
        </w:rPr>
      </w:pPr>
      <w:r w:rsidRPr="0035118D">
        <w:rPr>
          <w:b/>
          <w:sz w:val="20"/>
          <w:lang w:val="sr-Cyrl-RS"/>
        </w:rPr>
        <w:t>Датум ________________</w:t>
      </w:r>
    </w:p>
    <w:p w:rsidR="00661874" w:rsidRPr="0035118D" w:rsidRDefault="00661874" w:rsidP="00661874">
      <w:pPr>
        <w:jc w:val="center"/>
        <w:rPr>
          <w:b/>
          <w:sz w:val="32"/>
          <w:szCs w:val="32"/>
          <w:lang w:val="ru-RU"/>
        </w:rPr>
      </w:pPr>
      <w:r w:rsidRPr="0035118D">
        <w:rPr>
          <w:b/>
          <w:sz w:val="32"/>
          <w:szCs w:val="32"/>
          <w:lang w:val="ru-RU"/>
        </w:rPr>
        <w:t>ПРАВИЛА</w:t>
      </w:r>
    </w:p>
    <w:p w:rsidR="00661874" w:rsidRPr="0035118D" w:rsidRDefault="00661874" w:rsidP="00661874">
      <w:pPr>
        <w:jc w:val="center"/>
        <w:rPr>
          <w:b/>
          <w:sz w:val="32"/>
          <w:szCs w:val="32"/>
          <w:lang w:val="ru-RU"/>
        </w:rPr>
      </w:pPr>
      <w:r w:rsidRPr="0035118D">
        <w:rPr>
          <w:b/>
          <w:sz w:val="32"/>
          <w:szCs w:val="32"/>
          <w:lang w:val="ru-RU"/>
        </w:rPr>
        <w:t>БЕЗБЕДНОСТИ НА РАДУ У ТЕНТ</w:t>
      </w:r>
    </w:p>
    <w:p w:rsidR="00661874" w:rsidRPr="0035118D" w:rsidRDefault="00661874" w:rsidP="00661874">
      <w:pPr>
        <w:rPr>
          <w:lang w:val="sr-Latn-CS"/>
        </w:rPr>
      </w:pPr>
    </w:p>
    <w:p w:rsidR="00661874" w:rsidRPr="0035118D" w:rsidRDefault="00661874" w:rsidP="00661874">
      <w:proofErr w:type="gramStart"/>
      <w:r w:rsidRPr="0035118D">
        <w:t>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w:t>
      </w:r>
      <w:proofErr w:type="gramEnd"/>
      <w:r w:rsidRPr="0035118D">
        <w:t xml:space="preserve"> </w:t>
      </w:r>
    </w:p>
    <w:p w:rsidR="00661874" w:rsidRPr="0035118D" w:rsidRDefault="00661874" w:rsidP="00661874">
      <w:proofErr w:type="gramStart"/>
      <w:r w:rsidRPr="0035118D">
        <w:t>У зависности од врсте и обима радова/услуга примењују се одређене тачке ових правила.</w:t>
      </w:r>
      <w:proofErr w:type="gramEnd"/>
    </w:p>
    <w:p w:rsidR="00661874" w:rsidRPr="0035118D" w:rsidRDefault="00661874" w:rsidP="00661874">
      <w:proofErr w:type="gramStart"/>
      <w:r w:rsidRPr="0035118D">
        <w:t>Правила су саставни део уговора о извршењу послова од стране извођача радова/ извршиоца услуга.</w:t>
      </w:r>
      <w:proofErr w:type="gramEnd"/>
    </w:p>
    <w:p w:rsidR="00661874" w:rsidRPr="0035118D" w:rsidRDefault="00661874" w:rsidP="00661874">
      <w:proofErr w:type="gramStart"/>
      <w:r w:rsidRPr="0035118D">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proofErr w:type="gramEnd"/>
    </w:p>
    <w:p w:rsidR="00661874" w:rsidRPr="0035118D" w:rsidRDefault="00661874" w:rsidP="00661874">
      <w:proofErr w:type="gramStart"/>
      <w:r w:rsidRPr="0035118D">
        <w:t>Поштовање правила од стране извођача радова биће стриктно контролисано и свако непоштовање биће санкционисано.</w:t>
      </w:r>
      <w:proofErr w:type="gramEnd"/>
    </w:p>
    <w:p w:rsidR="00661874" w:rsidRPr="0035118D" w:rsidRDefault="00661874" w:rsidP="00661874">
      <w:r w:rsidRPr="0035118D">
        <w:t xml:space="preserve">У случају да два </w:t>
      </w:r>
      <w:proofErr w:type="gramStart"/>
      <w:r w:rsidRPr="0035118D">
        <w:t>или  више</w:t>
      </w:r>
      <w:proofErr w:type="gramEnd"/>
      <w:r w:rsidRPr="0035118D">
        <w:t xml:space="preserve">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661874" w:rsidRPr="0035118D" w:rsidRDefault="00661874" w:rsidP="00661874">
      <w:proofErr w:type="gramStart"/>
      <w:r w:rsidRPr="0035118D">
        <w:t>Начин остваривања сарадње утврђује се писменим споразумом којим се одрeђује лицe зa кooрдинaциjу спрoвoђeњa зajeдничких мeрa кojимa сe oбeзбeђуje бeзбeднoст и здрaвљe свих зaпoслeних (из реда запослених ТЕНТ).</w:t>
      </w:r>
      <w:proofErr w:type="gramEnd"/>
    </w:p>
    <w:p w:rsidR="00661874" w:rsidRPr="0035118D" w:rsidRDefault="00661874" w:rsidP="00661874">
      <w:proofErr w:type="gramStart"/>
      <w:r w:rsidRPr="0035118D">
        <w:t>Лице за коодинацију у сарадњи са представницима извођача радова и надзорног органа израђује План заједничких мера.</w:t>
      </w:r>
      <w:proofErr w:type="gramEnd"/>
    </w:p>
    <w:p w:rsidR="00661874" w:rsidRDefault="00661874" w:rsidP="00661874">
      <w:pPr>
        <w:spacing w:after="40"/>
        <w:rPr>
          <w:b/>
          <w:u w:val="single"/>
          <w:lang w:val="sr-Cyrl-RS"/>
        </w:rPr>
      </w:pPr>
    </w:p>
    <w:p w:rsidR="00661874" w:rsidRDefault="00661874" w:rsidP="00661874">
      <w:pPr>
        <w:spacing w:after="40"/>
        <w:rPr>
          <w:b/>
          <w:u w:val="single"/>
          <w:lang w:val="sr-Cyrl-RS"/>
        </w:rPr>
      </w:pPr>
    </w:p>
    <w:p w:rsidR="00661874" w:rsidRPr="0035118D" w:rsidRDefault="00661874" w:rsidP="00661874">
      <w:pPr>
        <w:spacing w:after="40"/>
        <w:rPr>
          <w:b/>
          <w:u w:val="single"/>
        </w:rPr>
      </w:pPr>
      <w:r w:rsidRPr="0035118D">
        <w:rPr>
          <w:b/>
          <w:u w:val="single"/>
          <w:lang w:val="sr-Latn-CS"/>
        </w:rPr>
        <w:t xml:space="preserve">I  ОБАВЕЗЕ ИЗВОЂАЧА РАДОВА </w:t>
      </w:r>
    </w:p>
    <w:p w:rsidR="00661874" w:rsidRPr="0035118D" w:rsidRDefault="00661874" w:rsidP="00661874">
      <w:r w:rsidRPr="0035118D">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661874" w:rsidRPr="0035118D" w:rsidRDefault="00661874" w:rsidP="00661874">
      <w:r w:rsidRPr="0035118D">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w:t>
      </w:r>
      <w:r w:rsidRPr="0035118D">
        <w:lastRenderedPageBreak/>
        <w:t>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661874" w:rsidRPr="0035118D" w:rsidRDefault="00661874" w:rsidP="00661874">
      <w:proofErr w:type="gramStart"/>
      <w:r w:rsidRPr="0035118D">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roofErr w:type="gramEnd"/>
    </w:p>
    <w:p w:rsidR="00661874" w:rsidRPr="0035118D" w:rsidRDefault="00661874" w:rsidP="00661874">
      <w:r w:rsidRPr="0035118D">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661874" w:rsidRPr="0035118D" w:rsidRDefault="00661874" w:rsidP="00663FBA">
      <w:pPr>
        <w:numPr>
          <w:ilvl w:val="0"/>
          <w:numId w:val="30"/>
        </w:numPr>
        <w:spacing w:before="0" w:after="80" w:line="216" w:lineRule="auto"/>
      </w:pPr>
      <w:r w:rsidRPr="0035118D">
        <w:rPr>
          <w:lang w:val="ru-RU"/>
        </w:rPr>
        <w:t>Забрањено је избегавање примене и/или ометање спровођења мера БЗР</w:t>
      </w:r>
    </w:p>
    <w:p w:rsidR="00661874" w:rsidRPr="0035118D" w:rsidRDefault="00661874" w:rsidP="00663FBA">
      <w:pPr>
        <w:numPr>
          <w:ilvl w:val="0"/>
          <w:numId w:val="30"/>
        </w:numPr>
        <w:spacing w:before="0" w:after="80" w:line="216" w:lineRule="auto"/>
      </w:pPr>
      <w:r w:rsidRPr="0035118D">
        <w:rPr>
          <w:lang w:val="ru-RU"/>
        </w:rPr>
        <w:t xml:space="preserve">За радове за које је Законом о БЗР обавезан да изради Елаборат о уређењу градилишта </w:t>
      </w:r>
      <w:r w:rsidRPr="0035118D">
        <w:rPr>
          <w:lang w:val="sr-Cyrl-RS"/>
        </w:rPr>
        <w:t>(сходно Правилнику о садржају елабората о уређењу градилишта „Сл.гласник РС“ бр.121/12)</w:t>
      </w:r>
      <w:r w:rsidRPr="0035118D">
        <w:rPr>
          <w:lang w:val="ru-RU"/>
        </w:rPr>
        <w:t xml:space="preserve">, најмање три дан пре почетка радова </w:t>
      </w:r>
      <w:r w:rsidRPr="0035118D">
        <w:rPr>
          <w:lang w:val="sr-Latn-CS"/>
        </w:rPr>
        <w:t>Служби БЗР и ЗОП</w:t>
      </w:r>
      <w:r w:rsidRPr="0035118D">
        <w:t xml:space="preserve"> достави:</w:t>
      </w:r>
    </w:p>
    <w:p w:rsidR="00661874" w:rsidRPr="0035118D" w:rsidRDefault="00661874" w:rsidP="00663FBA">
      <w:pPr>
        <w:numPr>
          <w:ilvl w:val="1"/>
          <w:numId w:val="31"/>
        </w:numPr>
        <w:tabs>
          <w:tab w:val="num" w:pos="1134"/>
        </w:tabs>
        <w:spacing w:before="0" w:after="80" w:line="216" w:lineRule="auto"/>
        <w:ind w:left="1134"/>
      </w:pPr>
      <w:r w:rsidRPr="0035118D">
        <w:t>Елаборат о уређењу градилишта,</w:t>
      </w:r>
    </w:p>
    <w:p w:rsidR="00661874" w:rsidRPr="0035118D" w:rsidRDefault="00661874" w:rsidP="00663FBA">
      <w:pPr>
        <w:numPr>
          <w:ilvl w:val="1"/>
          <w:numId w:val="31"/>
        </w:numPr>
        <w:tabs>
          <w:tab w:val="num" w:pos="1134"/>
        </w:tabs>
        <w:spacing w:before="0" w:after="80" w:line="216" w:lineRule="auto"/>
        <w:ind w:left="1134"/>
      </w:pPr>
      <w:r w:rsidRPr="0035118D">
        <w:t>оверену копију Пријаве о почетку радова коју је предао надлежној инспекцији рада,</w:t>
      </w:r>
    </w:p>
    <w:p w:rsidR="00661874" w:rsidRPr="0035118D" w:rsidRDefault="00661874" w:rsidP="00663FBA">
      <w:pPr>
        <w:numPr>
          <w:ilvl w:val="1"/>
          <w:numId w:val="31"/>
        </w:numPr>
        <w:tabs>
          <w:tab w:val="num" w:pos="1134"/>
        </w:tabs>
        <w:spacing w:before="0" w:after="80" w:line="216" w:lineRule="auto"/>
        <w:ind w:left="1134"/>
      </w:pPr>
      <w:r w:rsidRPr="0035118D">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661874" w:rsidRPr="0035118D" w:rsidRDefault="00661874" w:rsidP="00663FBA">
      <w:pPr>
        <w:numPr>
          <w:ilvl w:val="1"/>
          <w:numId w:val="31"/>
        </w:numPr>
        <w:tabs>
          <w:tab w:val="num" w:pos="1134"/>
        </w:tabs>
        <w:spacing w:before="0" w:after="80" w:line="216" w:lineRule="auto"/>
        <w:ind w:left="1134"/>
      </w:pPr>
      <w:r w:rsidRPr="0035118D">
        <w:t>доказ да су запослени упознати са садржином Елабората и предвиђеним мерама за безбедан и здрав рад,</w:t>
      </w:r>
    </w:p>
    <w:p w:rsidR="00661874" w:rsidRPr="0035118D" w:rsidRDefault="00661874" w:rsidP="00663FBA">
      <w:pPr>
        <w:numPr>
          <w:ilvl w:val="1"/>
          <w:numId w:val="31"/>
        </w:numPr>
        <w:tabs>
          <w:tab w:val="num" w:pos="1134"/>
        </w:tabs>
        <w:spacing w:before="0" w:after="80" w:line="216" w:lineRule="auto"/>
        <w:ind w:left="1134"/>
      </w:pPr>
      <w:r w:rsidRPr="0035118D">
        <w:t>oсигуравајућу полису за запослене,</w:t>
      </w:r>
    </w:p>
    <w:p w:rsidR="00661874" w:rsidRPr="0035118D" w:rsidRDefault="00661874" w:rsidP="00663FBA">
      <w:pPr>
        <w:numPr>
          <w:ilvl w:val="1"/>
          <w:numId w:val="31"/>
        </w:numPr>
        <w:tabs>
          <w:tab w:val="num" w:pos="1134"/>
        </w:tabs>
        <w:spacing w:before="0" w:after="80" w:line="216" w:lineRule="auto"/>
        <w:ind w:left="1134"/>
      </w:pPr>
      <w:r w:rsidRPr="0035118D">
        <w:rPr>
          <w:lang w:val="sr-Cyrl-RS"/>
        </w:rPr>
        <w:t>с</w:t>
      </w:r>
      <w:r w:rsidRPr="0035118D">
        <w:t>писак оруђа за рад, уређаја, алата и опреме и њихове атесте и сертификате,</w:t>
      </w:r>
    </w:p>
    <w:p w:rsidR="00661874" w:rsidRPr="0035118D" w:rsidRDefault="00661874" w:rsidP="00663FBA">
      <w:pPr>
        <w:numPr>
          <w:ilvl w:val="1"/>
          <w:numId w:val="31"/>
        </w:numPr>
        <w:tabs>
          <w:tab w:val="num" w:pos="1134"/>
        </w:tabs>
        <w:spacing w:before="0" w:after="80" w:line="216" w:lineRule="auto"/>
        <w:ind w:left="1134"/>
      </w:pPr>
      <w:proofErr w:type="gramStart"/>
      <w:r w:rsidRPr="0035118D">
        <w:t>доказ</w:t>
      </w:r>
      <w:proofErr w:type="gramEnd"/>
      <w:r w:rsidRPr="0035118D">
        <w:t xml:space="preserve"> о стручној оспособљености запослених сходно послу који обављају (дизаличар, виљушкариста, руковалац грађевинским машинама и др.),</w:t>
      </w:r>
    </w:p>
    <w:p w:rsidR="00661874" w:rsidRPr="0035118D" w:rsidRDefault="00661874" w:rsidP="00663FBA">
      <w:pPr>
        <w:numPr>
          <w:ilvl w:val="1"/>
          <w:numId w:val="31"/>
        </w:numPr>
        <w:tabs>
          <w:tab w:val="num" w:pos="1134"/>
        </w:tabs>
        <w:spacing w:before="0" w:after="80" w:line="216" w:lineRule="auto"/>
        <w:ind w:left="1134"/>
      </w:pPr>
      <w:r w:rsidRPr="0035118D">
        <w:t>доказ да су запослени упознати са овим Правилима (списак лица са њиховим својеручним потписаним изјавама),</w:t>
      </w:r>
    </w:p>
    <w:p w:rsidR="00661874" w:rsidRPr="0035118D" w:rsidRDefault="00661874" w:rsidP="00663FBA">
      <w:pPr>
        <w:numPr>
          <w:ilvl w:val="1"/>
          <w:numId w:val="31"/>
        </w:numPr>
        <w:tabs>
          <w:tab w:val="num" w:pos="1134"/>
        </w:tabs>
        <w:spacing w:before="0" w:after="80" w:line="216" w:lineRule="auto"/>
        <w:ind w:left="1134"/>
      </w:pPr>
      <w:proofErr w:type="gramStart"/>
      <w:r w:rsidRPr="0035118D">
        <w:t>име</w:t>
      </w:r>
      <w:proofErr w:type="gramEnd"/>
      <w:r w:rsidRPr="0035118D">
        <w:t xml:space="preserve"> одговорног лица на градилишту, његовог заменика (у одсуству одговорног лица у другој и/или трећој смени, празником и сл.).</w:t>
      </w:r>
    </w:p>
    <w:p w:rsidR="00661874" w:rsidRPr="0035118D" w:rsidRDefault="00661874" w:rsidP="00661874">
      <w:pPr>
        <w:rPr>
          <w:lang w:val="ru-RU"/>
        </w:rPr>
      </w:pPr>
      <w:r w:rsidRPr="0035118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661874" w:rsidRPr="0035118D" w:rsidRDefault="00661874" w:rsidP="00661874">
      <w:pPr>
        <w:spacing w:after="240"/>
        <w:rPr>
          <w:lang w:val="ru-RU"/>
        </w:rPr>
      </w:pPr>
      <w:r w:rsidRPr="0035118D">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35118D">
        <w:t xml:space="preserve"> </w:t>
      </w:r>
      <w:r w:rsidRPr="0035118D">
        <w:rPr>
          <w:lang w:val="ru-RU"/>
        </w:rPr>
        <w:t xml:space="preserve"> дозволе о извршеним прегледима и испитивањима, уношење истих на локације ТЕНТ неће бити дозвољено.</w:t>
      </w:r>
    </w:p>
    <w:p w:rsidR="00661874" w:rsidRPr="0035118D" w:rsidRDefault="00661874" w:rsidP="00663FBA">
      <w:pPr>
        <w:numPr>
          <w:ilvl w:val="0"/>
          <w:numId w:val="30"/>
        </w:numPr>
        <w:spacing w:before="0" w:after="80" w:line="216" w:lineRule="auto"/>
        <w:rPr>
          <w:lang w:val="ru-RU"/>
        </w:rPr>
      </w:pPr>
      <w:r w:rsidRPr="0035118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35118D">
        <w:t>(у одсуству лица за БЗР у другој и/или трећој смени, празником и сл.)</w:t>
      </w:r>
      <w:r w:rsidRPr="0035118D">
        <w:rPr>
          <w:lang w:val="ru-RU"/>
        </w:rPr>
        <w:t xml:space="preserve">. </w:t>
      </w:r>
    </w:p>
    <w:p w:rsidR="00661874" w:rsidRPr="0035118D" w:rsidRDefault="00661874" w:rsidP="00663FBA">
      <w:pPr>
        <w:numPr>
          <w:ilvl w:val="0"/>
          <w:numId w:val="30"/>
        </w:numPr>
        <w:spacing w:before="0" w:after="80" w:line="216" w:lineRule="auto"/>
        <w:rPr>
          <w:lang w:val="ru-RU"/>
        </w:rPr>
      </w:pPr>
      <w:r w:rsidRPr="0035118D">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w:t>
      </w:r>
      <w:r w:rsidRPr="0035118D">
        <w:rPr>
          <w:lang w:val="ru-RU"/>
        </w:rPr>
        <w:lastRenderedPageBreak/>
        <w:t>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35118D">
        <w:rPr>
          <w:lang w:val="sr-Cyrl-RS"/>
        </w:rPr>
        <w:t xml:space="preserve"> Служби обезбеђења и одбране</w:t>
      </w:r>
      <w:r w:rsidRPr="0035118D">
        <w:rPr>
          <w:lang w:val="ru-RU"/>
        </w:rPr>
        <w:t xml:space="preserve"> (образац </w:t>
      </w:r>
      <w:r w:rsidRPr="0035118D">
        <w:t xml:space="preserve">QO.0.14.66, </w:t>
      </w:r>
      <w:r w:rsidRPr="0035118D">
        <w:rPr>
          <w:lang w:val="sr-Cyrl-RS"/>
        </w:rPr>
        <w:t>приказан у прилогу 2).</w:t>
      </w:r>
      <w:r w:rsidRPr="0035118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661874" w:rsidRPr="0035118D" w:rsidRDefault="00661874" w:rsidP="00663FBA">
      <w:pPr>
        <w:numPr>
          <w:ilvl w:val="0"/>
          <w:numId w:val="30"/>
        </w:numPr>
        <w:spacing w:before="0" w:after="80" w:line="216" w:lineRule="auto"/>
        <w:rPr>
          <w:lang w:val="ru-RU"/>
        </w:rPr>
      </w:pPr>
      <w:r w:rsidRPr="0035118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661874" w:rsidRPr="0035118D" w:rsidRDefault="00661874" w:rsidP="00663FBA">
      <w:pPr>
        <w:numPr>
          <w:ilvl w:val="0"/>
          <w:numId w:val="30"/>
        </w:numPr>
        <w:tabs>
          <w:tab w:val="left" w:pos="-425"/>
          <w:tab w:val="num" w:pos="960"/>
          <w:tab w:val="left" w:pos="1191"/>
        </w:tabs>
        <w:spacing w:before="0" w:after="80" w:line="216" w:lineRule="auto"/>
      </w:pPr>
      <w:r w:rsidRPr="0035118D">
        <w:t xml:space="preserve">Служби обезбеђења и одбране достави захтев </w:t>
      </w:r>
      <w:r w:rsidRPr="0035118D">
        <w:rPr>
          <w:lang w:val="ru-RU"/>
        </w:rPr>
        <w:t xml:space="preserve">Списак возила и радних машина за улазак у објекте ТЕНТ (образац </w:t>
      </w:r>
      <w:r w:rsidRPr="0035118D">
        <w:t>QO</w:t>
      </w:r>
      <w:r w:rsidRPr="0035118D">
        <w:rPr>
          <w:lang w:val="ru-RU"/>
        </w:rPr>
        <w:t>.0.14.4</w:t>
      </w:r>
      <w:r w:rsidRPr="0035118D">
        <w:rPr>
          <w:lang w:val="sr-Latn-CS"/>
        </w:rPr>
        <w:t xml:space="preserve">4 </w:t>
      </w:r>
      <w:r w:rsidRPr="0035118D">
        <w:rPr>
          <w:lang w:val="ru-RU"/>
        </w:rPr>
        <w:t>приказан у прилогу 2)</w:t>
      </w:r>
      <w:r w:rsidRPr="0035118D">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35118D">
        <w:rPr>
          <w:lang w:val="ru-RU"/>
        </w:rPr>
        <w:t xml:space="preserve">(образац </w:t>
      </w:r>
      <w:r w:rsidRPr="0035118D">
        <w:t>QO</w:t>
      </w:r>
      <w:r w:rsidRPr="0035118D">
        <w:rPr>
          <w:lang w:val="ru-RU"/>
        </w:rPr>
        <w:t>.0.14.4</w:t>
      </w:r>
      <w:r w:rsidRPr="0035118D">
        <w:t>3</w:t>
      </w:r>
      <w:r w:rsidRPr="0035118D">
        <w:rPr>
          <w:lang w:val="sr-Latn-CS"/>
        </w:rPr>
        <w:t xml:space="preserve"> </w:t>
      </w:r>
      <w:r w:rsidRPr="0035118D">
        <w:rPr>
          <w:lang w:val="ru-RU"/>
        </w:rPr>
        <w:t>приказан у прилогу 2).</w:t>
      </w:r>
    </w:p>
    <w:p w:rsidR="00661874" w:rsidRPr="0035118D" w:rsidRDefault="00661874" w:rsidP="00663FBA">
      <w:pPr>
        <w:numPr>
          <w:ilvl w:val="0"/>
          <w:numId w:val="30"/>
        </w:numPr>
        <w:tabs>
          <w:tab w:val="left" w:pos="-425"/>
          <w:tab w:val="num" w:pos="1401"/>
        </w:tabs>
        <w:spacing w:before="0" w:after="80" w:line="216" w:lineRule="auto"/>
      </w:pPr>
      <w:r w:rsidRPr="0035118D">
        <w:t>Захтевом - Списак запослених за рад ван редовног радног времена (образац QO.0.14.38</w:t>
      </w:r>
      <w:r w:rsidRPr="0035118D">
        <w:rPr>
          <w:lang w:val="ru-RU"/>
        </w:rPr>
        <w:t xml:space="preserve"> </w:t>
      </w:r>
      <w:r w:rsidRPr="0035118D">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661874" w:rsidRPr="0035118D" w:rsidRDefault="00661874" w:rsidP="00663FBA">
      <w:pPr>
        <w:numPr>
          <w:ilvl w:val="0"/>
          <w:numId w:val="30"/>
        </w:numPr>
        <w:tabs>
          <w:tab w:val="left" w:pos="-425"/>
          <w:tab w:val="num" w:pos="1401"/>
        </w:tabs>
        <w:spacing w:before="0" w:after="80" w:line="216" w:lineRule="auto"/>
      </w:pPr>
      <w:r w:rsidRPr="0035118D">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661874" w:rsidRPr="0035118D" w:rsidRDefault="00661874" w:rsidP="00663FBA">
      <w:pPr>
        <w:numPr>
          <w:ilvl w:val="0"/>
          <w:numId w:val="30"/>
        </w:numPr>
        <w:tabs>
          <w:tab w:val="left" w:pos="-425"/>
          <w:tab w:val="num" w:pos="1401"/>
        </w:tabs>
        <w:spacing w:before="0" w:after="80" w:line="216" w:lineRule="auto"/>
      </w:pPr>
      <w:r w:rsidRPr="0035118D">
        <w:t xml:space="preserve">Приликом уношења сопственог алата, опреме и материјала, сачини спецификацију истог </w:t>
      </w:r>
      <w:r w:rsidRPr="0035118D">
        <w:rPr>
          <w:lang w:val="sr-Cyrl-RS"/>
        </w:rPr>
        <w:t>на обрасцу</w:t>
      </w:r>
      <w:r w:rsidRPr="0035118D">
        <w:t xml:space="preserve"> QO.0.14.12 </w:t>
      </w:r>
      <w:r w:rsidRPr="0035118D">
        <w:rPr>
          <w:rFonts w:cs="Arial"/>
        </w:rPr>
        <w:t>–</w:t>
      </w:r>
      <w:r w:rsidRPr="0035118D">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661874" w:rsidRPr="0035118D" w:rsidRDefault="00661874" w:rsidP="00663FBA">
      <w:pPr>
        <w:numPr>
          <w:ilvl w:val="0"/>
          <w:numId w:val="30"/>
        </w:numPr>
        <w:tabs>
          <w:tab w:val="left" w:pos="-425"/>
          <w:tab w:val="num" w:pos="1401"/>
        </w:tabs>
        <w:spacing w:before="0" w:after="80" w:line="216" w:lineRule="auto"/>
      </w:pPr>
      <w:r w:rsidRPr="0035118D">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QO.0.14.13 </w:t>
      </w:r>
      <w:r w:rsidRPr="0035118D">
        <w:rPr>
          <w:rFonts w:cs="Arial"/>
        </w:rPr>
        <w:t>–</w:t>
      </w:r>
      <w:r w:rsidRPr="0035118D">
        <w:t xml:space="preserve"> </w:t>
      </w:r>
      <w:r w:rsidRPr="0035118D">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661874" w:rsidRPr="0035118D" w:rsidRDefault="00661874" w:rsidP="00663FBA">
      <w:pPr>
        <w:numPr>
          <w:ilvl w:val="0"/>
          <w:numId w:val="30"/>
        </w:numPr>
        <w:spacing w:before="0" w:after="80" w:line="216" w:lineRule="auto"/>
        <w:rPr>
          <w:lang w:val="ru-RU"/>
        </w:rPr>
      </w:pPr>
      <w:r w:rsidRPr="0035118D">
        <w:rPr>
          <w:lang w:val="sr-Latn-CS"/>
        </w:rPr>
        <w:lastRenderedPageBreak/>
        <w:t xml:space="preserve">Приликом извођења радова придржава </w:t>
      </w:r>
      <w:r w:rsidRPr="0035118D">
        <w:t xml:space="preserve">се </w:t>
      </w:r>
      <w:r w:rsidRPr="0035118D">
        <w:rPr>
          <w:lang w:val="sr-Latn-CS"/>
        </w:rPr>
        <w:t>свих законских, техничких и интерних прописа из</w:t>
      </w:r>
      <w:r w:rsidRPr="0035118D">
        <w:rPr>
          <w:lang w:val="ru-RU"/>
        </w:rPr>
        <w:t xml:space="preserve"> безбедности и здравља </w:t>
      </w:r>
      <w:r w:rsidRPr="0035118D">
        <w:rPr>
          <w:lang w:val="sr-Latn-CS"/>
        </w:rPr>
        <w:t>на раду и противпожарне заштите,</w:t>
      </w:r>
      <w:r w:rsidRPr="0035118D">
        <w:rPr>
          <w:lang w:val="ru-RU"/>
        </w:rPr>
        <w:t xml:space="preserve"> </w:t>
      </w:r>
      <w:r w:rsidRPr="0035118D">
        <w:rPr>
          <w:lang w:val="sr-Latn-CS"/>
        </w:rPr>
        <w:t>а</w:t>
      </w:r>
      <w:r w:rsidRPr="0035118D">
        <w:rPr>
          <w:lang w:val="ru-RU"/>
        </w:rPr>
        <w:t xml:space="preserve"> </w:t>
      </w:r>
      <w:r w:rsidRPr="0035118D">
        <w:rPr>
          <w:lang w:val="sr-Latn-CS"/>
        </w:rPr>
        <w:t>посебно спроводи Уредбу о мерама заштите од пожара при извођењу радова заваривања, резања и лемљења у постројењима</w:t>
      </w:r>
      <w:r w:rsidRPr="0035118D">
        <w:t xml:space="preserve"> (</w:t>
      </w:r>
      <w:r w:rsidRPr="0035118D">
        <w:rPr>
          <w:lang w:val="sr-Latn-CS"/>
        </w:rPr>
        <w:t xml:space="preserve">уз претходно подношење </w:t>
      </w:r>
      <w:r w:rsidRPr="0035118D">
        <w:t>З</w:t>
      </w:r>
      <w:r w:rsidRPr="0035118D">
        <w:rPr>
          <w:lang w:val="sr-Latn-CS"/>
        </w:rPr>
        <w:t>ахтева</w:t>
      </w:r>
      <w:r w:rsidRPr="0035118D">
        <w:t xml:space="preserve"> за издавање одобрења за заваривање</w:t>
      </w:r>
      <w:r w:rsidRPr="0035118D">
        <w:rPr>
          <w:lang w:val="sr-Latn-CS"/>
        </w:rPr>
        <w:t xml:space="preserve"> Служб</w:t>
      </w:r>
      <w:r w:rsidRPr="0035118D">
        <w:t>и</w:t>
      </w:r>
      <w:r w:rsidRPr="0035118D">
        <w:rPr>
          <w:lang w:val="sr-Latn-CS"/>
        </w:rPr>
        <w:t xml:space="preserve"> БЗР и ЗОП</w:t>
      </w:r>
      <w:r w:rsidRPr="0035118D">
        <w:t>, образац QO.0.08.13, приказан у прилогу 2</w:t>
      </w:r>
      <w:r w:rsidRPr="0035118D">
        <w:rPr>
          <w:lang w:val="sr-Latn-CS"/>
        </w:rPr>
        <w:t>)</w:t>
      </w:r>
      <w:r w:rsidRPr="0035118D">
        <w:rPr>
          <w:lang w:val="ru-RU"/>
        </w:rPr>
        <w:t xml:space="preserve">, Упутство о обезбеђењу спровођења мера заштите од зрачења при радиографском испитивању </w:t>
      </w:r>
      <w:r w:rsidRPr="0035118D">
        <w:t>(</w:t>
      </w:r>
      <w:r w:rsidRPr="0035118D">
        <w:rPr>
          <w:lang w:val="sr-Latn-CS"/>
        </w:rPr>
        <w:t xml:space="preserve">уз претходно подношење </w:t>
      </w:r>
      <w:r w:rsidRPr="0035118D">
        <w:t>З</w:t>
      </w:r>
      <w:r w:rsidRPr="0035118D">
        <w:rPr>
          <w:lang w:val="sr-Latn-CS"/>
        </w:rPr>
        <w:t xml:space="preserve">ахтева </w:t>
      </w:r>
      <w:r w:rsidRPr="0035118D">
        <w:t>за издавање</w:t>
      </w:r>
      <w:r w:rsidRPr="0035118D">
        <w:rPr>
          <w:lang w:val="sr-Latn-CS"/>
        </w:rPr>
        <w:t xml:space="preserve"> одобрења </w:t>
      </w:r>
      <w:r w:rsidRPr="0035118D">
        <w:t>за радиографско испитивање</w:t>
      </w:r>
      <w:r w:rsidRPr="0035118D">
        <w:rPr>
          <w:lang w:val="sr-Latn-CS"/>
        </w:rPr>
        <w:t xml:space="preserve"> Служб</w:t>
      </w:r>
      <w:r w:rsidRPr="0035118D">
        <w:t>и</w:t>
      </w:r>
      <w:r w:rsidRPr="0035118D">
        <w:rPr>
          <w:lang w:val="sr-Latn-CS"/>
        </w:rPr>
        <w:t xml:space="preserve"> БЗР и ЗОП</w:t>
      </w:r>
      <w:r w:rsidRPr="0035118D">
        <w:t>, образац QO.0.14.</w:t>
      </w:r>
      <w:r w:rsidRPr="0035118D">
        <w:rPr>
          <w:lang w:val="sr-Latn-CS"/>
        </w:rPr>
        <w:t>34</w:t>
      </w:r>
      <w:r w:rsidRPr="0035118D">
        <w:t>, приказан у прилогу 2</w:t>
      </w:r>
      <w:r w:rsidRPr="0035118D">
        <w:rPr>
          <w:lang w:val="sr-Latn-CS"/>
        </w:rPr>
        <w:t>)</w:t>
      </w:r>
      <w:r w:rsidRPr="0035118D">
        <w:rPr>
          <w:lang w:val="ru-RU"/>
        </w:rPr>
        <w:t>.</w:t>
      </w:r>
    </w:p>
    <w:p w:rsidR="00661874" w:rsidRPr="0035118D" w:rsidRDefault="00661874" w:rsidP="00663FBA">
      <w:pPr>
        <w:numPr>
          <w:ilvl w:val="0"/>
          <w:numId w:val="30"/>
        </w:numPr>
        <w:spacing w:before="0" w:after="80" w:line="216" w:lineRule="auto"/>
        <w:rPr>
          <w:lang w:val="sr-Cyrl-RS"/>
        </w:rPr>
      </w:pPr>
      <w:r w:rsidRPr="0035118D">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661874" w:rsidRPr="0035118D" w:rsidRDefault="00661874" w:rsidP="00663FBA">
      <w:pPr>
        <w:numPr>
          <w:ilvl w:val="0"/>
          <w:numId w:val="30"/>
        </w:numPr>
        <w:spacing w:before="0" w:after="80" w:line="216" w:lineRule="auto"/>
        <w:rPr>
          <w:lang w:val="ru-RU"/>
        </w:rPr>
      </w:pPr>
      <w:r w:rsidRPr="0035118D">
        <w:rPr>
          <w:lang w:val="ru-RU"/>
        </w:rPr>
        <w:t>П</w:t>
      </w:r>
      <w:r w:rsidRPr="0035118D">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w:t>
      </w:r>
      <w:proofErr w:type="gramStart"/>
      <w:r w:rsidRPr="0035118D">
        <w:t>односно</w:t>
      </w:r>
      <w:proofErr w:type="gramEnd"/>
      <w:r w:rsidRPr="0035118D">
        <w:t xml:space="preserve">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661874" w:rsidRPr="0035118D" w:rsidRDefault="00661874" w:rsidP="00663FBA">
      <w:pPr>
        <w:numPr>
          <w:ilvl w:val="0"/>
          <w:numId w:val="30"/>
        </w:numPr>
        <w:spacing w:before="0" w:after="80" w:line="216" w:lineRule="auto"/>
        <w:rPr>
          <w:lang w:val="ru-RU"/>
        </w:rPr>
      </w:pPr>
      <w:r w:rsidRPr="0035118D">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w:t>
      </w:r>
      <w:proofErr w:type="gramStart"/>
      <w:r w:rsidRPr="0035118D">
        <w:t>енергијом</w:t>
      </w:r>
      <w:proofErr w:type="gramEnd"/>
      <w:r w:rsidRPr="0035118D">
        <w:t xml:space="preserve">,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661874" w:rsidRPr="0035118D" w:rsidRDefault="00661874" w:rsidP="00663FBA">
      <w:pPr>
        <w:numPr>
          <w:ilvl w:val="0"/>
          <w:numId w:val="30"/>
        </w:numPr>
        <w:spacing w:before="0" w:after="80" w:line="216" w:lineRule="auto"/>
        <w:rPr>
          <w:lang w:val="ru-RU"/>
        </w:rPr>
      </w:pPr>
      <w:r w:rsidRPr="0035118D">
        <w:t xml:space="preserve">Своје запослене упозна да, без посебне дозволе овлашћеног лица наручиоца, не смеју да користе средства за рад наручиоца </w:t>
      </w:r>
      <w:r w:rsidRPr="0035118D">
        <w:rPr>
          <w:lang w:val="sr-Latn-CS"/>
        </w:rPr>
        <w:t>(</w:t>
      </w:r>
      <w:r w:rsidRPr="0035118D">
        <w:t>алатне машине у радионици одржавања, погонске уређаје и машине, вучна средства ЖТ, као и транспортн</w:t>
      </w:r>
      <w:r w:rsidRPr="0035118D">
        <w:rPr>
          <w:lang w:val="en-GB"/>
        </w:rPr>
        <w:t>e</w:t>
      </w:r>
      <w:r w:rsidRPr="0035118D">
        <w:t xml:space="preserve"> машин</w:t>
      </w:r>
      <w:r w:rsidRPr="0035118D">
        <w:rPr>
          <w:lang w:val="en-GB"/>
        </w:rPr>
        <w:t>e</w:t>
      </w:r>
      <w:r w:rsidRPr="0035118D">
        <w:t xml:space="preserve"> (дизалице, кранове, виљушкаре и остала моторна возила), независно од тога да ли су обучени за наведене послове.</w:t>
      </w:r>
    </w:p>
    <w:p w:rsidR="00661874" w:rsidRPr="0035118D" w:rsidRDefault="00661874" w:rsidP="00663FBA">
      <w:pPr>
        <w:numPr>
          <w:ilvl w:val="0"/>
          <w:numId w:val="30"/>
        </w:numPr>
        <w:spacing w:before="0" w:after="80" w:line="216" w:lineRule="auto"/>
        <w:rPr>
          <w:lang w:val="ru-RU"/>
        </w:rPr>
      </w:pPr>
      <w:r w:rsidRPr="0035118D">
        <w:rPr>
          <w:lang w:val="ru-RU"/>
        </w:rPr>
        <w:t>З</w:t>
      </w:r>
      <w:r w:rsidRPr="0035118D">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661874" w:rsidRPr="0035118D" w:rsidRDefault="00661874" w:rsidP="00663FBA">
      <w:pPr>
        <w:numPr>
          <w:ilvl w:val="0"/>
          <w:numId w:val="30"/>
        </w:numPr>
        <w:spacing w:before="0" w:after="80" w:line="216" w:lineRule="auto"/>
        <w:rPr>
          <w:lang w:val="ru-RU"/>
        </w:rPr>
      </w:pPr>
      <w:r w:rsidRPr="0035118D">
        <w:rPr>
          <w:lang w:val="ru-RU"/>
        </w:rPr>
        <w:t>З</w:t>
      </w:r>
      <w:r w:rsidRPr="0035118D">
        <w:rPr>
          <w:lang w:val="sr-Latn-CS"/>
        </w:rPr>
        <w:t xml:space="preserve">а своје </w:t>
      </w:r>
      <w:r w:rsidRPr="0035118D">
        <w:rPr>
          <w:lang w:val="ru-RU"/>
        </w:rPr>
        <w:t>запослене</w:t>
      </w:r>
      <w:r w:rsidRPr="0035118D">
        <w:rPr>
          <w:lang w:val="sr-Latn-CS"/>
        </w:rPr>
        <w:t xml:space="preserve"> обезбеди лична</w:t>
      </w:r>
      <w:r w:rsidRPr="0035118D">
        <w:rPr>
          <w:lang w:val="ru-RU"/>
        </w:rPr>
        <w:t xml:space="preserve"> и колективна</w:t>
      </w:r>
      <w:r w:rsidRPr="0035118D">
        <w:rPr>
          <w:lang w:val="sr-Latn-CS"/>
        </w:rPr>
        <w:t xml:space="preserve"> заштитна средства и сноси одговорност о њиховој</w:t>
      </w:r>
      <w:r w:rsidRPr="0035118D">
        <w:rPr>
          <w:lang w:val="ru-RU"/>
        </w:rPr>
        <w:t xml:space="preserve"> правилној</w:t>
      </w:r>
      <w:r w:rsidRPr="0035118D">
        <w:rPr>
          <w:lang w:val="sr-Latn-CS"/>
        </w:rPr>
        <w:t xml:space="preserve"> употреби.</w:t>
      </w:r>
    </w:p>
    <w:p w:rsidR="00661874" w:rsidRPr="0035118D" w:rsidRDefault="00661874" w:rsidP="00663FBA">
      <w:pPr>
        <w:numPr>
          <w:ilvl w:val="0"/>
          <w:numId w:val="30"/>
        </w:numPr>
        <w:spacing w:before="0" w:after="80" w:line="216" w:lineRule="auto"/>
        <w:rPr>
          <w:lang w:val="ru-RU"/>
        </w:rPr>
      </w:pPr>
      <w:r w:rsidRPr="0035118D">
        <w:t>Запослени на радном оделу имају видно обележен назив фирме у којој раде.</w:t>
      </w:r>
    </w:p>
    <w:p w:rsidR="00661874" w:rsidRPr="0035118D" w:rsidRDefault="00661874" w:rsidP="00663FBA">
      <w:pPr>
        <w:numPr>
          <w:ilvl w:val="0"/>
          <w:numId w:val="30"/>
        </w:numPr>
        <w:spacing w:before="0" w:after="80" w:line="216" w:lineRule="auto"/>
        <w:rPr>
          <w:lang w:val="ru-RU"/>
        </w:rPr>
      </w:pPr>
      <w:r w:rsidRPr="0035118D">
        <w:rPr>
          <w:lang w:val="ru-RU"/>
        </w:rPr>
        <w:t>С</w:t>
      </w:r>
      <w:r w:rsidRPr="0035118D">
        <w:rPr>
          <w:lang w:val="sr-Latn-CS"/>
        </w:rPr>
        <w:t xml:space="preserve">носи пуну одговорност за безбедност и здравље својих </w:t>
      </w:r>
      <w:r w:rsidRPr="0035118D">
        <w:rPr>
          <w:lang w:val="ru-RU"/>
        </w:rPr>
        <w:t>запослених</w:t>
      </w:r>
      <w:r w:rsidRPr="0035118D">
        <w:rPr>
          <w:lang w:val="sr-Latn-CS"/>
        </w:rPr>
        <w:t xml:space="preserve">, </w:t>
      </w:r>
      <w:r w:rsidRPr="0035118D">
        <w:rPr>
          <w:lang w:val="ru-RU"/>
        </w:rPr>
        <w:t>запослених</w:t>
      </w:r>
      <w:r w:rsidRPr="0035118D">
        <w:rPr>
          <w:lang w:val="sr-Latn-CS"/>
        </w:rPr>
        <w:t xml:space="preserve"> подизвођача и </w:t>
      </w:r>
      <w:r w:rsidRPr="0035118D">
        <w:rPr>
          <w:lang w:val="ru-RU"/>
        </w:rPr>
        <w:t>другог</w:t>
      </w:r>
      <w:r w:rsidRPr="0035118D">
        <w:rPr>
          <w:lang w:val="sr-Latn-CS"/>
        </w:rPr>
        <w:t xml:space="preserve"> особ</w:t>
      </w:r>
      <w:r w:rsidRPr="0035118D">
        <w:rPr>
          <w:lang w:val="ru-RU"/>
        </w:rPr>
        <w:t>ља</w:t>
      </w:r>
      <w:r w:rsidRPr="0035118D">
        <w:rPr>
          <w:lang w:val="sr-Latn-CS"/>
        </w:rPr>
        <w:t xml:space="preserve"> које </w:t>
      </w:r>
      <w:r w:rsidRPr="0035118D">
        <w:rPr>
          <w:lang w:val="ru-RU"/>
        </w:rPr>
        <w:t>је</w:t>
      </w:r>
      <w:r w:rsidRPr="0035118D">
        <w:rPr>
          <w:lang w:val="sr-Latn-CS"/>
        </w:rPr>
        <w:t xml:space="preserve"> укључен</w:t>
      </w:r>
      <w:r w:rsidRPr="0035118D">
        <w:rPr>
          <w:lang w:val="ru-RU"/>
        </w:rPr>
        <w:t>о</w:t>
      </w:r>
      <w:r w:rsidRPr="0035118D">
        <w:rPr>
          <w:lang w:val="sr-Latn-CS"/>
        </w:rPr>
        <w:t xml:space="preserve"> у радове извођача.</w:t>
      </w:r>
      <w:r w:rsidRPr="0035118D">
        <w:t xml:space="preserve"> </w:t>
      </w:r>
    </w:p>
    <w:p w:rsidR="00661874" w:rsidRPr="0035118D" w:rsidRDefault="00661874" w:rsidP="00663FBA">
      <w:pPr>
        <w:numPr>
          <w:ilvl w:val="0"/>
          <w:numId w:val="30"/>
        </w:numPr>
        <w:spacing w:before="0" w:after="80" w:line="216" w:lineRule="auto"/>
        <w:rPr>
          <w:lang w:val="ru-RU"/>
        </w:rPr>
      </w:pPr>
      <w:r w:rsidRPr="0035118D">
        <w:t>Виљушкари и грађевинске машине морају бити снабдевени са ротационим светлом и звучном сиреном за вожњу уназад.</w:t>
      </w:r>
    </w:p>
    <w:p w:rsidR="00661874" w:rsidRPr="0035118D" w:rsidRDefault="00661874" w:rsidP="00663FBA">
      <w:pPr>
        <w:numPr>
          <w:ilvl w:val="0"/>
          <w:numId w:val="30"/>
        </w:numPr>
        <w:spacing w:before="0" w:after="80" w:line="216" w:lineRule="auto"/>
        <w:rPr>
          <w:lang w:val="ru-RU"/>
        </w:rPr>
      </w:pPr>
      <w:r w:rsidRPr="0035118D">
        <w:rPr>
          <w:lang w:val="ru-RU"/>
        </w:rPr>
        <w:t>П</w:t>
      </w:r>
      <w:r w:rsidRPr="0035118D">
        <w:rPr>
          <w:lang w:val="sr-Latn-CS"/>
        </w:rPr>
        <w:t>оштуј</w:t>
      </w:r>
      <w:r w:rsidRPr="0035118D">
        <w:rPr>
          <w:lang w:val="ru-RU"/>
        </w:rPr>
        <w:t>е</w:t>
      </w:r>
      <w:r w:rsidRPr="0035118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661874" w:rsidRPr="0035118D" w:rsidRDefault="00661874" w:rsidP="00663FBA">
      <w:pPr>
        <w:numPr>
          <w:ilvl w:val="0"/>
          <w:numId w:val="30"/>
        </w:numPr>
        <w:spacing w:before="0" w:after="80" w:line="216" w:lineRule="auto"/>
        <w:rPr>
          <w:lang w:val="ru-RU"/>
        </w:rPr>
      </w:pPr>
      <w:r w:rsidRPr="0035118D">
        <w:rPr>
          <w:lang w:val="ru-RU"/>
        </w:rPr>
        <w:t>О</w:t>
      </w:r>
      <w:r w:rsidRPr="0035118D">
        <w:rPr>
          <w:lang w:val="sr-Latn-CS"/>
        </w:rPr>
        <w:t>безбеди сопствени надзор над спровођењем мера безбедности на раду и обезбеди прву  помоћ.</w:t>
      </w:r>
    </w:p>
    <w:p w:rsidR="00661874" w:rsidRPr="0035118D" w:rsidRDefault="00661874" w:rsidP="00663FBA">
      <w:pPr>
        <w:numPr>
          <w:ilvl w:val="0"/>
          <w:numId w:val="30"/>
        </w:numPr>
        <w:spacing w:before="0" w:after="80" w:line="216" w:lineRule="auto"/>
        <w:rPr>
          <w:lang w:val="ru-RU"/>
        </w:rPr>
      </w:pPr>
      <w:r w:rsidRPr="0035118D">
        <w:rPr>
          <w:lang w:val="ru-RU"/>
        </w:rPr>
        <w:t>О</w:t>
      </w:r>
      <w:r w:rsidRPr="0035118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661874" w:rsidRPr="0035118D" w:rsidRDefault="00661874" w:rsidP="00663FBA">
      <w:pPr>
        <w:numPr>
          <w:ilvl w:val="0"/>
          <w:numId w:val="30"/>
        </w:numPr>
        <w:spacing w:before="0" w:after="80" w:line="216" w:lineRule="auto"/>
        <w:rPr>
          <w:lang w:val="ru-RU"/>
        </w:rPr>
      </w:pPr>
      <w:r w:rsidRPr="0035118D">
        <w:rPr>
          <w:lang w:val="ru-RU"/>
        </w:rPr>
        <w:t>Поштује забрану</w:t>
      </w:r>
      <w:r w:rsidRPr="0035118D">
        <w:rPr>
          <w:lang w:val="sr-Latn-CS"/>
        </w:rPr>
        <w:t xml:space="preserve"> спаљивањ</w:t>
      </w:r>
      <w:r w:rsidRPr="0035118D">
        <w:rPr>
          <w:lang w:val="ru-RU"/>
        </w:rPr>
        <w:t>а</w:t>
      </w:r>
      <w:r w:rsidRPr="0035118D">
        <w:rPr>
          <w:lang w:val="sr-Latn-CS"/>
        </w:rPr>
        <w:t xml:space="preserve"> смећа и отпадног материјала као и коришћења ватре на отвореном простору за грејање </w:t>
      </w:r>
      <w:r w:rsidRPr="0035118D">
        <w:rPr>
          <w:lang w:val="ru-RU"/>
        </w:rPr>
        <w:t>запослених</w:t>
      </w:r>
      <w:r w:rsidRPr="0035118D">
        <w:rPr>
          <w:lang w:val="sr-Latn-CS"/>
        </w:rPr>
        <w:t>.</w:t>
      </w:r>
    </w:p>
    <w:p w:rsidR="00661874" w:rsidRPr="0035118D" w:rsidRDefault="00661874" w:rsidP="00663FBA">
      <w:pPr>
        <w:numPr>
          <w:ilvl w:val="0"/>
          <w:numId w:val="30"/>
        </w:numPr>
        <w:spacing w:before="0" w:after="80" w:line="216" w:lineRule="auto"/>
        <w:rPr>
          <w:lang w:val="ru-RU"/>
        </w:rPr>
      </w:pPr>
      <w:r w:rsidRPr="0035118D">
        <w:rPr>
          <w:lang w:val="ru-RU"/>
        </w:rPr>
        <w:t xml:space="preserve">У потпуности преузима </w:t>
      </w:r>
      <w:r w:rsidRPr="0035118D">
        <w:t>с</w:t>
      </w:r>
      <w:r w:rsidRPr="0035118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35118D">
        <w:t>.</w:t>
      </w:r>
    </w:p>
    <w:p w:rsidR="00661874" w:rsidRPr="0035118D" w:rsidRDefault="00661874" w:rsidP="00663FBA">
      <w:pPr>
        <w:numPr>
          <w:ilvl w:val="0"/>
          <w:numId w:val="30"/>
        </w:numPr>
        <w:spacing w:before="0" w:after="80" w:line="216" w:lineRule="auto"/>
        <w:rPr>
          <w:lang w:val="ru-RU"/>
        </w:rPr>
      </w:pPr>
      <w:r w:rsidRPr="0035118D">
        <w:rPr>
          <w:lang w:val="ru-RU"/>
        </w:rPr>
        <w:lastRenderedPageBreak/>
        <w:t xml:space="preserve">Благовремено извештава </w:t>
      </w:r>
      <w:r w:rsidRPr="0035118D">
        <w:rPr>
          <w:lang w:val="sr-Latn-CS"/>
        </w:rPr>
        <w:t>Служб</w:t>
      </w:r>
      <w:r w:rsidRPr="0035118D">
        <w:rPr>
          <w:lang w:val="sr-Cyrl-RS"/>
        </w:rPr>
        <w:t>у</w:t>
      </w:r>
      <w:r w:rsidRPr="0035118D">
        <w:rPr>
          <w:lang w:val="sr-Latn-CS"/>
        </w:rPr>
        <w:t xml:space="preserve"> БЗР и ЗОП </w:t>
      </w:r>
      <w:r w:rsidRPr="0035118D">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35118D">
        <w:rPr>
          <w:lang w:val="sr-Latn-CS"/>
        </w:rPr>
        <w:t xml:space="preserve">сваку повреду на раду својих </w:t>
      </w:r>
      <w:r w:rsidRPr="0035118D">
        <w:rPr>
          <w:lang w:val="ru-RU"/>
        </w:rPr>
        <w:t>запослених</w:t>
      </w:r>
      <w:r w:rsidRPr="0035118D">
        <w:rPr>
          <w:lang w:val="sr-Cyrl-RS"/>
        </w:rPr>
        <w:t>, акцидент или инцидент.</w:t>
      </w:r>
    </w:p>
    <w:p w:rsidR="00661874" w:rsidRPr="0035118D" w:rsidRDefault="00661874" w:rsidP="00663FBA">
      <w:pPr>
        <w:numPr>
          <w:ilvl w:val="0"/>
          <w:numId w:val="30"/>
        </w:numPr>
        <w:spacing w:before="0" w:after="80" w:line="216" w:lineRule="auto"/>
        <w:rPr>
          <w:lang w:val="ru-RU"/>
        </w:rPr>
      </w:pPr>
      <w:r w:rsidRPr="0035118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661874" w:rsidRPr="0035118D" w:rsidRDefault="00661874" w:rsidP="00663FBA">
      <w:pPr>
        <w:numPr>
          <w:ilvl w:val="0"/>
          <w:numId w:val="30"/>
        </w:numPr>
        <w:spacing w:before="0" w:after="80" w:line="216" w:lineRule="auto"/>
        <w:ind w:left="357" w:hanging="357"/>
        <w:rPr>
          <w:lang w:val="ru-RU"/>
        </w:rPr>
      </w:pPr>
      <w:r w:rsidRPr="0035118D">
        <w:rPr>
          <w:lang w:val="ru-RU"/>
        </w:rPr>
        <w:t>Р</w:t>
      </w:r>
      <w:r w:rsidRPr="0035118D">
        <w:rPr>
          <w:lang w:val="sr-Latn-CS"/>
        </w:rPr>
        <w:t>адни простор одржава уредан</w:t>
      </w:r>
      <w:r w:rsidRPr="0035118D">
        <w:rPr>
          <w:lang w:val="ru-RU"/>
        </w:rPr>
        <w:t xml:space="preserve">, </w:t>
      </w:r>
      <w:r w:rsidRPr="0035118D">
        <w:rPr>
          <w:lang w:val="sr-Latn-CS"/>
        </w:rPr>
        <w:t>чист, сигуран за кретање радника и транспорт.</w:t>
      </w:r>
    </w:p>
    <w:p w:rsidR="00661874" w:rsidRPr="0035118D" w:rsidRDefault="00661874" w:rsidP="00663FBA">
      <w:pPr>
        <w:numPr>
          <w:ilvl w:val="0"/>
          <w:numId w:val="30"/>
        </w:numPr>
        <w:spacing w:before="0" w:after="80" w:line="216" w:lineRule="auto"/>
        <w:rPr>
          <w:lang w:val="ru-RU"/>
        </w:rPr>
      </w:pPr>
      <w:r w:rsidRPr="0035118D">
        <w:rPr>
          <w:lang w:val="sr-Latn-CS"/>
        </w:rPr>
        <w:t xml:space="preserve">Свакодневно, уз сагласност  </w:t>
      </w:r>
      <w:r w:rsidRPr="0035118D">
        <w:rPr>
          <w:lang w:val="ru-RU"/>
        </w:rPr>
        <w:t>н</w:t>
      </w:r>
      <w:r w:rsidRPr="0035118D">
        <w:rPr>
          <w:lang w:val="sr-Latn-CS"/>
        </w:rPr>
        <w:t>аручиоц</w:t>
      </w:r>
      <w:r w:rsidRPr="0035118D">
        <w:rPr>
          <w:lang w:val="ru-RU"/>
        </w:rPr>
        <w:t>а</w:t>
      </w:r>
      <w:r w:rsidRPr="0035118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661874" w:rsidRPr="0035118D" w:rsidRDefault="00661874" w:rsidP="00663FBA">
      <w:pPr>
        <w:numPr>
          <w:ilvl w:val="0"/>
          <w:numId w:val="30"/>
        </w:numPr>
        <w:spacing w:before="0" w:after="80" w:line="216" w:lineRule="auto"/>
        <w:rPr>
          <w:lang w:val="ru-RU"/>
        </w:rPr>
      </w:pPr>
      <w:r w:rsidRPr="0035118D">
        <w:rPr>
          <w:lang w:val="sr-Latn-CS"/>
        </w:rPr>
        <w:t xml:space="preserve">Монтажни материјал </w:t>
      </w:r>
      <w:r w:rsidRPr="0035118D">
        <w:rPr>
          <w:lang w:val="ru-RU"/>
        </w:rPr>
        <w:t>прописно складишти</w:t>
      </w:r>
      <w:r w:rsidRPr="0035118D">
        <w:rPr>
          <w:lang w:val="sr-Latn-CS"/>
        </w:rPr>
        <w:t>.</w:t>
      </w:r>
    </w:p>
    <w:p w:rsidR="00661874" w:rsidRPr="0035118D" w:rsidRDefault="00661874" w:rsidP="00663FBA">
      <w:pPr>
        <w:numPr>
          <w:ilvl w:val="0"/>
          <w:numId w:val="30"/>
        </w:numPr>
        <w:spacing w:before="0" w:after="80" w:line="216" w:lineRule="auto"/>
        <w:rPr>
          <w:lang w:val="ru-RU"/>
        </w:rPr>
      </w:pPr>
      <w:r w:rsidRPr="0035118D">
        <w:rPr>
          <w:lang w:val="sr-Latn-CS"/>
        </w:rPr>
        <w:t>Сва опасна места (опасност од пада са висин</w:t>
      </w:r>
      <w:r w:rsidRPr="0035118D">
        <w:rPr>
          <w:lang w:val="ru-RU"/>
        </w:rPr>
        <w:t>е и друго</w:t>
      </w:r>
      <w:r w:rsidRPr="0035118D">
        <w:rPr>
          <w:lang w:val="sr-Latn-CS"/>
        </w:rPr>
        <w:t>) обезбеди траком</w:t>
      </w:r>
      <w:r w:rsidRPr="0035118D">
        <w:rPr>
          <w:lang w:val="ru-RU"/>
        </w:rPr>
        <w:t xml:space="preserve">, </w:t>
      </w:r>
      <w:r w:rsidRPr="0035118D">
        <w:rPr>
          <w:lang w:val="sr-Latn-CS"/>
        </w:rPr>
        <w:t>оградом</w:t>
      </w:r>
      <w:r w:rsidRPr="0035118D">
        <w:rPr>
          <w:lang w:val="ru-RU"/>
        </w:rPr>
        <w:t xml:space="preserve"> и таблама упозорења</w:t>
      </w:r>
      <w:r w:rsidRPr="0035118D">
        <w:rPr>
          <w:lang w:val="sr-Latn-CS"/>
        </w:rPr>
        <w:t>.</w:t>
      </w:r>
    </w:p>
    <w:p w:rsidR="00661874" w:rsidRPr="0035118D" w:rsidRDefault="00661874" w:rsidP="00663FBA">
      <w:pPr>
        <w:numPr>
          <w:ilvl w:val="0"/>
          <w:numId w:val="30"/>
        </w:numPr>
        <w:spacing w:before="0" w:after="80" w:line="216" w:lineRule="auto"/>
        <w:rPr>
          <w:lang w:val="ru-RU"/>
        </w:rPr>
      </w:pPr>
      <w:r w:rsidRPr="0035118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661874" w:rsidRPr="0035118D" w:rsidRDefault="00661874" w:rsidP="00663FBA">
      <w:pPr>
        <w:numPr>
          <w:ilvl w:val="0"/>
          <w:numId w:val="30"/>
        </w:numPr>
        <w:spacing w:before="0" w:after="80" w:line="216" w:lineRule="auto"/>
        <w:rPr>
          <w:lang w:val="ru-RU"/>
        </w:rPr>
      </w:pPr>
      <w:r w:rsidRPr="0035118D">
        <w:rPr>
          <w:lang w:val="sr-Latn-CS"/>
        </w:rPr>
        <w:t xml:space="preserve">Све грађевинске скеле </w:t>
      </w:r>
      <w:r w:rsidRPr="0035118D">
        <w:t>буду</w:t>
      </w:r>
      <w:r w:rsidRPr="0035118D">
        <w:rPr>
          <w:lang w:val="sr-Latn-CS"/>
        </w:rPr>
        <w:t xml:space="preserve"> монтиране од стране специјализованих фирми</w:t>
      </w:r>
      <w:r w:rsidRPr="0035118D">
        <w:rPr>
          <w:lang w:val="ru-RU"/>
        </w:rPr>
        <w:t>,</w:t>
      </w:r>
      <w:r w:rsidRPr="0035118D">
        <w:rPr>
          <w:lang w:val="sr-Latn-CS"/>
        </w:rPr>
        <w:t xml:space="preserve"> по урађеном пројекту</w:t>
      </w:r>
      <w:r w:rsidRPr="0035118D">
        <w:rPr>
          <w:lang w:val="ru-RU"/>
        </w:rPr>
        <w:t xml:space="preserve"> и </w:t>
      </w:r>
      <w:r w:rsidRPr="0035118D">
        <w:rPr>
          <w:lang w:val="sr-Latn-CS"/>
        </w:rPr>
        <w:t>прегледане пре употребе од стране корисника.</w:t>
      </w:r>
    </w:p>
    <w:p w:rsidR="00661874" w:rsidRPr="0035118D" w:rsidRDefault="00661874" w:rsidP="00663FBA">
      <w:pPr>
        <w:numPr>
          <w:ilvl w:val="0"/>
          <w:numId w:val="30"/>
        </w:numPr>
        <w:spacing w:before="0" w:after="80" w:line="216" w:lineRule="auto"/>
        <w:rPr>
          <w:lang w:val="ru-RU"/>
        </w:rPr>
      </w:pPr>
      <w:r w:rsidRPr="0035118D">
        <w:rPr>
          <w:lang w:val="ru-RU"/>
        </w:rPr>
        <w:t>На захтев надзорног органа н</w:t>
      </w:r>
      <w:r w:rsidRPr="0035118D">
        <w:rPr>
          <w:lang w:val="sr-Latn-CS"/>
        </w:rPr>
        <w:t>а градилишту обезбеди довољан број мобилних тоалета.</w:t>
      </w:r>
    </w:p>
    <w:p w:rsidR="00661874" w:rsidRPr="0035118D" w:rsidRDefault="00661874" w:rsidP="00663FBA">
      <w:pPr>
        <w:numPr>
          <w:ilvl w:val="0"/>
          <w:numId w:val="30"/>
        </w:numPr>
        <w:spacing w:before="0" w:after="80" w:line="216" w:lineRule="auto"/>
        <w:rPr>
          <w:lang w:val="ru-RU"/>
        </w:rPr>
      </w:pPr>
      <w:r w:rsidRPr="0035118D">
        <w:rPr>
          <w:lang w:val="sr-Latn-CS"/>
        </w:rPr>
        <w:t xml:space="preserve">Наручиоцу радова не ремети редован процес производње и рад </w:t>
      </w:r>
      <w:r w:rsidRPr="0035118D">
        <w:rPr>
          <w:lang w:val="ru-RU"/>
        </w:rPr>
        <w:t>запослених</w:t>
      </w:r>
      <w:r w:rsidRPr="0035118D">
        <w:rPr>
          <w:lang w:val="sr-Latn-CS"/>
        </w:rPr>
        <w:t>.</w:t>
      </w:r>
    </w:p>
    <w:p w:rsidR="00661874" w:rsidRPr="0035118D" w:rsidRDefault="00661874" w:rsidP="00663FBA">
      <w:pPr>
        <w:numPr>
          <w:ilvl w:val="0"/>
          <w:numId w:val="30"/>
        </w:numPr>
        <w:spacing w:before="0" w:after="80" w:line="216" w:lineRule="auto"/>
        <w:rPr>
          <w:lang w:val="ru-RU"/>
        </w:rPr>
      </w:pPr>
      <w:r w:rsidRPr="0035118D">
        <w:rPr>
          <w:lang w:val="sr-Latn-CS"/>
        </w:rPr>
        <w:t>Поштује радну и технолошку дисциплину установљену код наручиоца радова.</w:t>
      </w:r>
    </w:p>
    <w:p w:rsidR="00661874" w:rsidRPr="0035118D" w:rsidRDefault="00661874" w:rsidP="00663FBA">
      <w:pPr>
        <w:numPr>
          <w:ilvl w:val="0"/>
          <w:numId w:val="30"/>
        </w:numPr>
        <w:spacing w:before="0" w:after="80" w:line="216" w:lineRule="auto"/>
        <w:rPr>
          <w:lang w:val="ru-RU"/>
        </w:rPr>
      </w:pPr>
      <w:r w:rsidRPr="0035118D">
        <w:rPr>
          <w:lang w:val="ru-RU"/>
        </w:rPr>
        <w:t>Обавеже своје</w:t>
      </w:r>
      <w:r w:rsidRPr="0035118D">
        <w:rPr>
          <w:lang w:val="sr-Latn-CS"/>
        </w:rPr>
        <w:t xml:space="preserve"> </w:t>
      </w:r>
      <w:r w:rsidRPr="0035118D">
        <w:rPr>
          <w:lang w:val="ru-RU"/>
        </w:rPr>
        <w:t xml:space="preserve">запослене </w:t>
      </w:r>
      <w:r w:rsidRPr="0035118D">
        <w:rPr>
          <w:lang w:val="sr-Latn-CS"/>
        </w:rPr>
        <w:t xml:space="preserve">да стално носе </w:t>
      </w:r>
      <w:r w:rsidRPr="0035118D">
        <w:t xml:space="preserve">лична </w:t>
      </w:r>
      <w:r w:rsidRPr="0035118D">
        <w:rPr>
          <w:lang w:val="sr-Latn-CS"/>
        </w:rPr>
        <w:t>док</w:t>
      </w:r>
      <w:r w:rsidRPr="0035118D">
        <w:rPr>
          <w:lang w:val="ru-RU"/>
        </w:rPr>
        <w:t>у</w:t>
      </w:r>
      <w:r w:rsidRPr="0035118D">
        <w:rPr>
          <w:lang w:val="sr-Latn-CS"/>
        </w:rPr>
        <w:t>мента и покажу их на захтев овлашћених лица за безбедност.</w:t>
      </w:r>
    </w:p>
    <w:p w:rsidR="00661874" w:rsidRPr="0035118D" w:rsidRDefault="00661874" w:rsidP="00663FBA">
      <w:pPr>
        <w:numPr>
          <w:ilvl w:val="0"/>
          <w:numId w:val="30"/>
        </w:numPr>
        <w:spacing w:before="0" w:after="80" w:line="216" w:lineRule="auto"/>
        <w:rPr>
          <w:lang w:val="ru-RU"/>
        </w:rPr>
      </w:pPr>
      <w:r w:rsidRPr="0035118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661874" w:rsidRPr="0035118D" w:rsidRDefault="00661874" w:rsidP="00663FBA">
      <w:pPr>
        <w:numPr>
          <w:ilvl w:val="0"/>
          <w:numId w:val="30"/>
        </w:numPr>
        <w:spacing w:before="0" w:after="80" w:line="216" w:lineRule="auto"/>
        <w:rPr>
          <w:lang w:val="ru-RU"/>
        </w:rPr>
      </w:pPr>
      <w:r w:rsidRPr="0035118D">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661874" w:rsidRPr="0035118D" w:rsidRDefault="00661874" w:rsidP="00663FBA">
      <w:pPr>
        <w:numPr>
          <w:ilvl w:val="0"/>
          <w:numId w:val="30"/>
        </w:numPr>
        <w:spacing w:before="0" w:after="80" w:line="216" w:lineRule="auto"/>
        <w:rPr>
          <w:lang w:val="ru-RU"/>
        </w:rPr>
      </w:pPr>
      <w:r w:rsidRPr="0035118D">
        <w:rPr>
          <w:lang w:val="ru-RU"/>
        </w:rPr>
        <w:t>Запослени</w:t>
      </w:r>
      <w:r w:rsidRPr="0035118D">
        <w:rPr>
          <w:lang w:val="sr-Latn-CS"/>
        </w:rPr>
        <w:t xml:space="preserve"> извођача и подизвођача радова бораве и крећу се само у објектима ТЕНТ на којима изводе радове.</w:t>
      </w:r>
    </w:p>
    <w:p w:rsidR="00661874" w:rsidRPr="0035118D" w:rsidRDefault="00661874" w:rsidP="00663FBA">
      <w:pPr>
        <w:numPr>
          <w:ilvl w:val="0"/>
          <w:numId w:val="30"/>
        </w:numPr>
        <w:spacing w:before="0" w:after="80" w:line="216" w:lineRule="auto"/>
        <w:rPr>
          <w:lang w:val="ru-RU"/>
        </w:rPr>
      </w:pPr>
      <w:r w:rsidRPr="0035118D">
        <w:rPr>
          <w:lang w:val="ru-RU"/>
        </w:rPr>
        <w:t>Забрањено је уношење оружја унутар локација Огранка ТЕНТ, као и неовлашћено фотографисање.</w:t>
      </w:r>
    </w:p>
    <w:p w:rsidR="00661874" w:rsidRPr="0035118D" w:rsidRDefault="00661874" w:rsidP="00663FBA">
      <w:pPr>
        <w:numPr>
          <w:ilvl w:val="0"/>
          <w:numId w:val="30"/>
        </w:numPr>
        <w:spacing w:before="0" w:after="80" w:line="216" w:lineRule="auto"/>
        <w:rPr>
          <w:lang w:val="ru-RU"/>
        </w:rPr>
      </w:pPr>
      <w:r w:rsidRPr="0035118D">
        <w:rPr>
          <w:lang w:val="ru-RU"/>
        </w:rPr>
        <w:t>Обавезно је придржавање правила и сигнализације безбедности у саобраћају.</w:t>
      </w:r>
    </w:p>
    <w:p w:rsidR="00661874" w:rsidRPr="0035118D" w:rsidRDefault="00661874" w:rsidP="00663FBA">
      <w:pPr>
        <w:numPr>
          <w:ilvl w:val="0"/>
          <w:numId w:val="30"/>
        </w:numPr>
        <w:spacing w:before="0" w:after="80" w:line="216" w:lineRule="auto"/>
        <w:rPr>
          <w:lang w:val="ru-RU"/>
        </w:rPr>
      </w:pPr>
      <w:r w:rsidRPr="0035118D">
        <w:t>На захтев надзорног органа, удаљи запосленог са градилишта, када се утврди да је неподобан за даљи рад на градилишту.</w:t>
      </w:r>
    </w:p>
    <w:p w:rsidR="00661874" w:rsidRPr="0035118D" w:rsidRDefault="00661874" w:rsidP="00663FBA">
      <w:pPr>
        <w:numPr>
          <w:ilvl w:val="0"/>
          <w:numId w:val="30"/>
        </w:numPr>
        <w:spacing w:before="0" w:after="80" w:line="216" w:lineRule="auto"/>
        <w:rPr>
          <w:lang w:val="ru-RU"/>
        </w:rPr>
      </w:pPr>
      <w:r w:rsidRPr="0035118D">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661874" w:rsidRPr="0035118D" w:rsidRDefault="00661874" w:rsidP="00661874">
      <w:pPr>
        <w:ind w:left="360"/>
        <w:rPr>
          <w:lang w:val="ru-RU"/>
        </w:rPr>
      </w:pPr>
    </w:p>
    <w:p w:rsidR="00661874" w:rsidRPr="0035118D" w:rsidRDefault="00661874" w:rsidP="00661874">
      <w:pPr>
        <w:rPr>
          <w:b/>
          <w:u w:val="single"/>
        </w:rPr>
      </w:pPr>
      <w:r w:rsidRPr="0035118D">
        <w:rPr>
          <w:b/>
          <w:u w:val="single"/>
        </w:rPr>
        <w:t>II ОБАВЕЗЕ ИЗВОЂАЧА РАДОВА ЧИЈИ СУ ЗАПОСЛЕНИ АНГАЖОВАНИ</w:t>
      </w:r>
    </w:p>
    <w:p w:rsidR="00661874" w:rsidRPr="0035118D" w:rsidRDefault="00661874" w:rsidP="00661874">
      <w:pPr>
        <w:rPr>
          <w:b/>
          <w:u w:val="single"/>
        </w:rPr>
      </w:pPr>
      <w:r w:rsidRPr="0035118D">
        <w:rPr>
          <w:b/>
          <w:u w:val="single"/>
        </w:rPr>
        <w:t>ПО „НОРМА ЧАС“</w:t>
      </w:r>
    </w:p>
    <w:p w:rsidR="00661874" w:rsidRPr="0035118D" w:rsidRDefault="00661874" w:rsidP="00661874">
      <w:pPr>
        <w:autoSpaceDE w:val="0"/>
        <w:autoSpaceDN w:val="0"/>
        <w:adjustRightInd w:val="0"/>
        <w:rPr>
          <w:rFonts w:cs="Arial"/>
        </w:rPr>
      </w:pPr>
      <w:r w:rsidRPr="0035118D">
        <w:rPr>
          <w:rFonts w:cs="Arial"/>
          <w:color w:val="000000"/>
          <w:lang w:val="sr-Cyrl-RS"/>
        </w:rPr>
        <w:t>И</w:t>
      </w:r>
      <w:r w:rsidRPr="0035118D">
        <w:rPr>
          <w:rFonts w:cs="Arial"/>
          <w:color w:val="000000"/>
          <w:lang w:val="sr-Latn-CS"/>
        </w:rPr>
        <w:t>звођач радова</w:t>
      </w:r>
      <w:r w:rsidRPr="0035118D">
        <w:rPr>
          <w:rFonts w:cs="Arial"/>
          <w:color w:val="000000"/>
          <w:lang w:val="sr-Cyrl-RS"/>
        </w:rPr>
        <w:t xml:space="preserve"> који своје запослене ангажују по „норма часу“, у организацији ТЕНТ, обавезан је </w:t>
      </w:r>
      <w:r w:rsidRPr="0035118D">
        <w:rPr>
          <w:rFonts w:cs="Arial"/>
          <w:lang w:val="sr-Cyrl-RS"/>
        </w:rPr>
        <w:t>да:</w:t>
      </w:r>
    </w:p>
    <w:p w:rsidR="00661874" w:rsidRPr="0035118D" w:rsidRDefault="00661874" w:rsidP="00663FBA">
      <w:pPr>
        <w:numPr>
          <w:ilvl w:val="0"/>
          <w:numId w:val="32"/>
        </w:numPr>
        <w:tabs>
          <w:tab w:val="num" w:pos="360"/>
        </w:tabs>
        <w:spacing w:before="0" w:after="80" w:line="216" w:lineRule="auto"/>
        <w:rPr>
          <w:lang w:val="ru-RU"/>
        </w:rPr>
      </w:pPr>
      <w:r w:rsidRPr="0035118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661874" w:rsidRPr="0035118D" w:rsidRDefault="00661874" w:rsidP="00663FBA">
      <w:pPr>
        <w:numPr>
          <w:ilvl w:val="0"/>
          <w:numId w:val="32"/>
        </w:numPr>
        <w:tabs>
          <w:tab w:val="num" w:pos="360"/>
        </w:tabs>
        <w:spacing w:before="0" w:after="80" w:line="216" w:lineRule="auto"/>
        <w:rPr>
          <w:lang w:val="ru-RU"/>
        </w:rPr>
      </w:pPr>
      <w:r w:rsidRPr="0035118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661874" w:rsidRPr="0035118D" w:rsidRDefault="00661874" w:rsidP="00663FBA">
      <w:pPr>
        <w:numPr>
          <w:ilvl w:val="0"/>
          <w:numId w:val="32"/>
        </w:numPr>
        <w:tabs>
          <w:tab w:val="num" w:pos="360"/>
        </w:tabs>
        <w:spacing w:before="0" w:after="80" w:line="216" w:lineRule="auto"/>
        <w:rPr>
          <w:lang w:val="ru-RU"/>
        </w:rPr>
      </w:pPr>
      <w:r w:rsidRPr="0035118D">
        <w:rPr>
          <w:lang w:val="ru-RU"/>
        </w:rPr>
        <w:t>За извођење радова (обављање посла) ангажује здравствено способне запослене,</w:t>
      </w:r>
    </w:p>
    <w:p w:rsidR="00661874" w:rsidRPr="0035118D" w:rsidRDefault="00661874" w:rsidP="00663FBA">
      <w:pPr>
        <w:numPr>
          <w:ilvl w:val="0"/>
          <w:numId w:val="32"/>
        </w:numPr>
        <w:tabs>
          <w:tab w:val="num" w:pos="360"/>
        </w:tabs>
        <w:spacing w:before="0" w:after="80" w:line="216" w:lineRule="auto"/>
        <w:rPr>
          <w:lang w:val="ru-RU"/>
        </w:rPr>
      </w:pPr>
      <w:r w:rsidRPr="0035118D">
        <w:rPr>
          <w:lang w:val="ru-RU"/>
        </w:rPr>
        <w:lastRenderedPageBreak/>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661874" w:rsidRPr="0035118D" w:rsidRDefault="00661874" w:rsidP="00663FBA">
      <w:pPr>
        <w:numPr>
          <w:ilvl w:val="0"/>
          <w:numId w:val="32"/>
        </w:numPr>
        <w:spacing w:before="0" w:after="80" w:line="216" w:lineRule="auto"/>
        <w:rPr>
          <w:lang w:val="ru-RU"/>
        </w:rPr>
      </w:pPr>
      <w:r w:rsidRPr="0035118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661874" w:rsidRPr="0035118D" w:rsidRDefault="00661874" w:rsidP="00663FBA">
      <w:pPr>
        <w:numPr>
          <w:ilvl w:val="0"/>
          <w:numId w:val="32"/>
        </w:numPr>
        <w:spacing w:before="0" w:after="80" w:line="216" w:lineRule="auto"/>
        <w:rPr>
          <w:lang w:val="ru-RU"/>
        </w:rPr>
      </w:pPr>
      <w:r w:rsidRPr="0035118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661874" w:rsidRPr="0035118D" w:rsidRDefault="00661874" w:rsidP="00663FBA">
      <w:pPr>
        <w:numPr>
          <w:ilvl w:val="0"/>
          <w:numId w:val="32"/>
        </w:numPr>
        <w:spacing w:before="0" w:after="80" w:line="216" w:lineRule="auto"/>
        <w:rPr>
          <w:lang w:val="ru-RU"/>
        </w:rPr>
      </w:pPr>
      <w:r w:rsidRPr="0035118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661874" w:rsidRPr="0035118D" w:rsidRDefault="00661874" w:rsidP="00663FBA">
      <w:pPr>
        <w:numPr>
          <w:ilvl w:val="0"/>
          <w:numId w:val="32"/>
        </w:numPr>
        <w:spacing w:before="0" w:after="80" w:line="216" w:lineRule="auto"/>
        <w:rPr>
          <w:lang w:val="ru-RU"/>
        </w:rPr>
      </w:pPr>
      <w:r w:rsidRPr="0035118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661874" w:rsidRPr="0035118D" w:rsidRDefault="00661874" w:rsidP="00663FBA">
      <w:pPr>
        <w:numPr>
          <w:ilvl w:val="0"/>
          <w:numId w:val="32"/>
        </w:numPr>
        <w:spacing w:before="0" w:after="80" w:line="216" w:lineRule="auto"/>
        <w:rPr>
          <w:lang w:val="ru-RU"/>
        </w:rPr>
      </w:pPr>
      <w:r w:rsidRPr="0035118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661874" w:rsidRPr="0035118D" w:rsidRDefault="00661874" w:rsidP="00663FBA">
      <w:pPr>
        <w:numPr>
          <w:ilvl w:val="0"/>
          <w:numId w:val="32"/>
        </w:numPr>
        <w:spacing w:before="0" w:after="80" w:line="216" w:lineRule="auto"/>
        <w:rPr>
          <w:lang w:val="ru-RU"/>
        </w:rPr>
      </w:pPr>
      <w:r w:rsidRPr="0035118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661874" w:rsidRPr="0035118D" w:rsidRDefault="00661874" w:rsidP="00663FBA">
      <w:pPr>
        <w:numPr>
          <w:ilvl w:val="0"/>
          <w:numId w:val="32"/>
        </w:numPr>
        <w:spacing w:before="0" w:after="80" w:line="216" w:lineRule="auto"/>
        <w:rPr>
          <w:lang w:val="ru-RU"/>
        </w:rPr>
      </w:pPr>
      <w:r w:rsidRPr="0035118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661874" w:rsidRPr="0035118D" w:rsidRDefault="00661874" w:rsidP="00663FBA">
      <w:pPr>
        <w:numPr>
          <w:ilvl w:val="0"/>
          <w:numId w:val="32"/>
        </w:numPr>
        <w:spacing w:before="0" w:after="80" w:line="216" w:lineRule="auto"/>
        <w:rPr>
          <w:lang w:val="ru-RU"/>
        </w:rPr>
      </w:pPr>
      <w:r w:rsidRPr="0035118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661874" w:rsidRPr="0035118D" w:rsidRDefault="00661874" w:rsidP="00663FBA">
      <w:pPr>
        <w:numPr>
          <w:ilvl w:val="0"/>
          <w:numId w:val="32"/>
        </w:numPr>
        <w:spacing w:before="0" w:after="80" w:line="216" w:lineRule="auto"/>
        <w:rPr>
          <w:lang w:val="ru-RU"/>
        </w:rPr>
      </w:pPr>
      <w:r w:rsidRPr="0035118D">
        <w:rPr>
          <w:lang w:val="ru-RU"/>
        </w:rPr>
        <w:t>Служби БЗР и ЗОП ТЕНТ достави копију извештаја о повреди на раду запосленог који пружа услуге ТЕНТ.</w:t>
      </w:r>
    </w:p>
    <w:p w:rsidR="00661874" w:rsidRPr="0035118D" w:rsidRDefault="00661874" w:rsidP="00661874">
      <w:pPr>
        <w:spacing w:before="300" w:after="360"/>
        <w:rPr>
          <w:b/>
          <w:u w:val="single"/>
          <w:lang w:val="sr-Latn-CS"/>
        </w:rPr>
      </w:pPr>
      <w:r w:rsidRPr="0035118D">
        <w:rPr>
          <w:b/>
          <w:u w:val="single"/>
          <w:lang w:val="sr-Latn-CS"/>
        </w:rPr>
        <w:t xml:space="preserve">III ОБАВЕЗЕ ТЕНТ ЗА ЗАПОСЛЕНЕ АНГАЖОВАНЕ ПО „НОРМА ЧАС“  </w:t>
      </w:r>
    </w:p>
    <w:p w:rsidR="00661874" w:rsidRPr="0035118D" w:rsidRDefault="00661874" w:rsidP="00661874">
      <w:pPr>
        <w:spacing w:after="240"/>
      </w:pPr>
      <w:r w:rsidRPr="0035118D">
        <w:t>ТЕНТ, односно руководиоци организационих целина у оквиру којих су ангажовани запослени Извођача радова обавезни су да:</w:t>
      </w:r>
    </w:p>
    <w:p w:rsidR="00661874" w:rsidRPr="0035118D" w:rsidRDefault="00661874" w:rsidP="00663FBA">
      <w:pPr>
        <w:numPr>
          <w:ilvl w:val="0"/>
          <w:numId w:val="33"/>
        </w:numPr>
        <w:tabs>
          <w:tab w:val="num" w:pos="360"/>
        </w:tabs>
        <w:spacing w:before="0" w:after="80" w:line="216" w:lineRule="auto"/>
        <w:ind w:left="357" w:hanging="357"/>
        <w:rPr>
          <w:lang w:val="ru-RU"/>
        </w:rPr>
      </w:pPr>
      <w:r w:rsidRPr="0035118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661874" w:rsidRPr="0035118D" w:rsidRDefault="00661874" w:rsidP="00663FBA">
      <w:pPr>
        <w:numPr>
          <w:ilvl w:val="0"/>
          <w:numId w:val="33"/>
        </w:numPr>
        <w:tabs>
          <w:tab w:val="num" w:pos="360"/>
        </w:tabs>
        <w:spacing w:before="0" w:after="80" w:line="216" w:lineRule="auto"/>
        <w:ind w:left="357" w:hanging="357"/>
        <w:rPr>
          <w:lang w:val="ru-RU"/>
        </w:rPr>
      </w:pPr>
      <w:r w:rsidRPr="0035118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661874" w:rsidRPr="0035118D" w:rsidRDefault="00661874" w:rsidP="00663FBA">
      <w:pPr>
        <w:numPr>
          <w:ilvl w:val="0"/>
          <w:numId w:val="33"/>
        </w:numPr>
        <w:tabs>
          <w:tab w:val="num" w:pos="360"/>
        </w:tabs>
        <w:spacing w:before="0" w:after="80" w:line="216" w:lineRule="auto"/>
        <w:ind w:left="357" w:hanging="357"/>
        <w:rPr>
          <w:lang w:val="ru-RU"/>
        </w:rPr>
      </w:pPr>
      <w:r w:rsidRPr="0035118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661874" w:rsidRPr="0035118D" w:rsidRDefault="00661874" w:rsidP="00663FBA">
      <w:pPr>
        <w:numPr>
          <w:ilvl w:val="0"/>
          <w:numId w:val="33"/>
        </w:numPr>
        <w:tabs>
          <w:tab w:val="num" w:pos="360"/>
        </w:tabs>
        <w:spacing w:before="0" w:after="80" w:line="216" w:lineRule="auto"/>
        <w:ind w:left="357" w:hanging="357"/>
        <w:rPr>
          <w:lang w:val="ru-RU"/>
        </w:rPr>
      </w:pPr>
      <w:r w:rsidRPr="0035118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661874" w:rsidRPr="0035118D" w:rsidRDefault="00661874" w:rsidP="00661874">
      <w:pPr>
        <w:rPr>
          <w:b/>
          <w:u w:val="single"/>
        </w:rPr>
      </w:pPr>
      <w:r w:rsidRPr="0035118D">
        <w:rPr>
          <w:b/>
          <w:u w:val="single"/>
          <w:lang w:val="sr-Cyrl-RS"/>
        </w:rPr>
        <w:t>IV НЕПОШТОВАЊЕ ПРАВИЛА</w:t>
      </w:r>
    </w:p>
    <w:p w:rsidR="00661874" w:rsidRPr="0035118D" w:rsidRDefault="00661874" w:rsidP="00661874">
      <w:pPr>
        <w:rPr>
          <w:b/>
          <w:u w:val="single"/>
          <w:lang w:val="sr-Cyrl-RS"/>
        </w:rPr>
      </w:pPr>
      <w:proofErr w:type="gramStart"/>
      <w:r w:rsidRPr="0035118D">
        <w:lastRenderedPageBreak/>
        <w:t>Служба БЗР и ЗОП ТЕНТ, док траје извођење уговорених радова, врши контролу примене ових правила.</w:t>
      </w:r>
      <w:proofErr w:type="gramEnd"/>
    </w:p>
    <w:p w:rsidR="00661874" w:rsidRPr="0035118D" w:rsidRDefault="00661874" w:rsidP="00661874">
      <w:proofErr w:type="gramStart"/>
      <w:r w:rsidRPr="0035118D">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roofErr w:type="gramEnd"/>
    </w:p>
    <w:p w:rsidR="00661874" w:rsidRPr="0035118D" w:rsidRDefault="00661874" w:rsidP="00661874">
      <w:proofErr w:type="gramStart"/>
      <w:r w:rsidRPr="0035118D">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roofErr w:type="gramEnd"/>
    </w:p>
    <w:p w:rsidR="00661874" w:rsidRPr="0035118D" w:rsidRDefault="00661874" w:rsidP="00661874">
      <w:proofErr w:type="gramStart"/>
      <w:r w:rsidRPr="0035118D">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roofErr w:type="gramEnd"/>
    </w:p>
    <w:p w:rsidR="00661874" w:rsidRPr="0035118D" w:rsidRDefault="00661874" w:rsidP="00661874">
      <w:r w:rsidRPr="0035118D">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661874" w:rsidRPr="0035118D" w:rsidRDefault="00661874" w:rsidP="00661874">
      <w:proofErr w:type="gramStart"/>
      <w:r w:rsidRPr="0035118D">
        <w:t>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w:t>
      </w:r>
      <w:proofErr w:type="gramEnd"/>
      <w:r w:rsidRPr="0035118D">
        <w:t xml:space="preserve"> </w:t>
      </w:r>
    </w:p>
    <w:p w:rsidR="00661874" w:rsidRPr="0035118D" w:rsidRDefault="00661874" w:rsidP="00661874">
      <w:proofErr w:type="gramStart"/>
      <w:r w:rsidRPr="0035118D">
        <w:t>Руководилац одељења обезбеђења и одбране води евиденцију запослених извођача којима је забрањен приступ у објекте ТЕНТ.</w:t>
      </w:r>
      <w:proofErr w:type="gramEnd"/>
    </w:p>
    <w:p w:rsidR="00661874" w:rsidRPr="0035118D" w:rsidRDefault="00661874" w:rsidP="00661874">
      <w:pPr>
        <w:spacing w:before="280" w:after="160"/>
        <w:rPr>
          <w:b/>
          <w:u w:val="single"/>
          <w:lang w:val="sr-Cyrl-RS"/>
        </w:rPr>
      </w:pPr>
      <w:r w:rsidRPr="0035118D">
        <w:rPr>
          <w:b/>
          <w:u w:val="single"/>
          <w:lang w:val="sr-Latn-CS"/>
        </w:rPr>
        <w:t>V  САСТАНЦИ У ВЕЗИ БЕЗБЕДНОСТИ И ЗДРАВЉА НА РАДУ</w:t>
      </w:r>
    </w:p>
    <w:p w:rsidR="00661874" w:rsidRPr="0035118D" w:rsidRDefault="00661874" w:rsidP="00661874">
      <w:pPr>
        <w:spacing w:before="360" w:after="360"/>
        <w:rPr>
          <w:b/>
          <w:u w:val="single"/>
          <w:lang w:val="sr-Latn-CS"/>
        </w:rPr>
      </w:pPr>
      <w:r w:rsidRPr="0035118D">
        <w:rPr>
          <w:lang w:val="sr-Latn-CS"/>
        </w:rPr>
        <w:t>Прв</w:t>
      </w:r>
      <w:r w:rsidRPr="0035118D">
        <w:t>ом састанку за безбедност присуствују:</w:t>
      </w:r>
    </w:p>
    <w:p w:rsidR="00661874" w:rsidRPr="0035118D" w:rsidRDefault="00661874" w:rsidP="00663FBA">
      <w:pPr>
        <w:numPr>
          <w:ilvl w:val="1"/>
          <w:numId w:val="31"/>
        </w:numPr>
        <w:tabs>
          <w:tab w:val="num" w:pos="1134"/>
        </w:tabs>
        <w:spacing w:before="0" w:line="216" w:lineRule="auto"/>
        <w:ind w:left="1134"/>
      </w:pPr>
      <w:r w:rsidRPr="0035118D">
        <w:t>лице за безбедност и здравље у ТЕНТ,</w:t>
      </w:r>
    </w:p>
    <w:p w:rsidR="00661874" w:rsidRPr="0035118D" w:rsidRDefault="00661874" w:rsidP="00663FBA">
      <w:pPr>
        <w:numPr>
          <w:ilvl w:val="1"/>
          <w:numId w:val="31"/>
        </w:numPr>
        <w:tabs>
          <w:tab w:val="num" w:pos="1134"/>
        </w:tabs>
        <w:spacing w:before="0" w:line="216" w:lineRule="auto"/>
        <w:ind w:left="1134"/>
      </w:pPr>
      <w:proofErr w:type="gramStart"/>
      <w:r w:rsidRPr="0035118D">
        <w:t>инструктор</w:t>
      </w:r>
      <w:proofErr w:type="gramEnd"/>
      <w:r w:rsidRPr="0035118D">
        <w:t xml:space="preserve"> БЗР и ЗОП из Службе за обуку кадрова. </w:t>
      </w:r>
    </w:p>
    <w:p w:rsidR="00661874" w:rsidRPr="0035118D" w:rsidRDefault="00661874" w:rsidP="00663FBA">
      <w:pPr>
        <w:numPr>
          <w:ilvl w:val="1"/>
          <w:numId w:val="31"/>
        </w:numPr>
        <w:tabs>
          <w:tab w:val="num" w:pos="1134"/>
        </w:tabs>
        <w:spacing w:before="0" w:line="216" w:lineRule="auto"/>
        <w:ind w:left="1134"/>
      </w:pPr>
      <w:r w:rsidRPr="0035118D">
        <w:t>надзорни орган,</w:t>
      </w:r>
    </w:p>
    <w:p w:rsidR="00661874" w:rsidRPr="0035118D" w:rsidRDefault="00661874" w:rsidP="00663FBA">
      <w:pPr>
        <w:numPr>
          <w:ilvl w:val="1"/>
          <w:numId w:val="31"/>
        </w:numPr>
        <w:tabs>
          <w:tab w:val="num" w:pos="1134"/>
        </w:tabs>
        <w:spacing w:before="0" w:line="216" w:lineRule="auto"/>
        <w:ind w:left="1134"/>
      </w:pPr>
      <w:r w:rsidRPr="0035118D">
        <w:t>одговорно лице извођача радова на градилишту и</w:t>
      </w:r>
    </w:p>
    <w:p w:rsidR="00661874" w:rsidRPr="0035118D" w:rsidRDefault="00661874" w:rsidP="00663FBA">
      <w:pPr>
        <w:numPr>
          <w:ilvl w:val="1"/>
          <w:numId w:val="31"/>
        </w:numPr>
        <w:tabs>
          <w:tab w:val="num" w:pos="1134"/>
        </w:tabs>
        <w:spacing w:before="0" w:line="216" w:lineRule="auto"/>
        <w:ind w:left="1134"/>
      </w:pPr>
      <w:proofErr w:type="gramStart"/>
      <w:r w:rsidRPr="0035118D">
        <w:t>одговорно</w:t>
      </w:r>
      <w:proofErr w:type="gramEnd"/>
      <w:r w:rsidRPr="0035118D">
        <w:t xml:space="preserve"> лице за безбедност и здравље извођача радова.</w:t>
      </w:r>
      <w:r w:rsidRPr="0035118D">
        <w:rPr>
          <w:lang w:val="sr-Latn-CS"/>
        </w:rPr>
        <w:t xml:space="preserve"> </w:t>
      </w:r>
    </w:p>
    <w:p w:rsidR="00661874" w:rsidRPr="0035118D" w:rsidRDefault="00661874" w:rsidP="00661874">
      <w:pPr>
        <w:rPr>
          <w:lang w:val="sr-Latn-CS"/>
        </w:rPr>
      </w:pPr>
      <w:r w:rsidRPr="0035118D">
        <w:rPr>
          <w:lang w:val="sr-Latn-CS"/>
        </w:rPr>
        <w:t xml:space="preserve">Садржај </w:t>
      </w:r>
      <w:r w:rsidRPr="0035118D">
        <w:rPr>
          <w:lang w:val="ru-RU"/>
        </w:rPr>
        <w:t>првог</w:t>
      </w:r>
      <w:r w:rsidRPr="0035118D">
        <w:rPr>
          <w:lang w:val="sr-Latn-CS"/>
        </w:rPr>
        <w:t xml:space="preserve"> састанка:</w:t>
      </w:r>
    </w:p>
    <w:p w:rsidR="00661874" w:rsidRPr="0035118D" w:rsidRDefault="00661874" w:rsidP="00663FBA">
      <w:pPr>
        <w:numPr>
          <w:ilvl w:val="1"/>
          <w:numId w:val="31"/>
        </w:numPr>
        <w:tabs>
          <w:tab w:val="num" w:pos="1134"/>
        </w:tabs>
        <w:spacing w:before="0" w:line="216" w:lineRule="auto"/>
        <w:ind w:left="1134"/>
        <w:rPr>
          <w:lang w:val="ru-RU"/>
        </w:rPr>
      </w:pPr>
      <w:r w:rsidRPr="0035118D">
        <w:rPr>
          <w:lang w:val="sr-Latn-CS"/>
        </w:rPr>
        <w:t>Одређивање радног простора (контејнери за смештај радника, материјала, санитарни чворови, и др.)</w:t>
      </w:r>
      <w:r w:rsidRPr="0035118D">
        <w:rPr>
          <w:lang w:val="ru-RU"/>
        </w:rPr>
        <w:t>;</w:t>
      </w:r>
    </w:p>
    <w:p w:rsidR="00661874" w:rsidRPr="0035118D" w:rsidRDefault="00661874" w:rsidP="00663FBA">
      <w:pPr>
        <w:numPr>
          <w:ilvl w:val="1"/>
          <w:numId w:val="31"/>
        </w:numPr>
        <w:tabs>
          <w:tab w:val="num" w:pos="1134"/>
        </w:tabs>
        <w:spacing w:before="0" w:line="216" w:lineRule="auto"/>
        <w:ind w:left="1134"/>
        <w:rPr>
          <w:lang w:val="ru-RU"/>
        </w:rPr>
      </w:pPr>
      <w:r w:rsidRPr="0035118D">
        <w:rPr>
          <w:lang w:val="ru-RU"/>
        </w:rPr>
        <w:t xml:space="preserve">Упознавање са </w:t>
      </w:r>
      <w:r w:rsidRPr="0035118D">
        <w:t>опасностима и штетностима у термоенергетским постројењима и железничком саобраћају</w:t>
      </w:r>
      <w:r w:rsidRPr="0035118D">
        <w:rPr>
          <w:b/>
          <w:i/>
        </w:rPr>
        <w:t>;</w:t>
      </w:r>
    </w:p>
    <w:p w:rsidR="00661874" w:rsidRPr="0035118D" w:rsidRDefault="00661874" w:rsidP="00663FBA">
      <w:pPr>
        <w:numPr>
          <w:ilvl w:val="1"/>
          <w:numId w:val="31"/>
        </w:numPr>
        <w:tabs>
          <w:tab w:val="num" w:pos="1134"/>
        </w:tabs>
        <w:spacing w:before="0" w:line="216" w:lineRule="auto"/>
        <w:ind w:left="1134"/>
        <w:rPr>
          <w:lang w:val="ru-RU"/>
        </w:rPr>
      </w:pPr>
      <w:r w:rsidRPr="0035118D">
        <w:rPr>
          <w:lang w:val="sr-Latn-CS"/>
        </w:rPr>
        <w:t>Прва помоћ (телефонски бројеви, процедуре, и др.)</w:t>
      </w:r>
      <w:r w:rsidRPr="0035118D">
        <w:rPr>
          <w:lang w:val="ru-RU"/>
        </w:rPr>
        <w:t>;</w:t>
      </w:r>
    </w:p>
    <w:p w:rsidR="00661874" w:rsidRPr="0035118D" w:rsidRDefault="00661874" w:rsidP="00663FBA">
      <w:pPr>
        <w:numPr>
          <w:ilvl w:val="1"/>
          <w:numId w:val="31"/>
        </w:numPr>
        <w:tabs>
          <w:tab w:val="num" w:pos="1134"/>
        </w:tabs>
        <w:spacing w:before="0" w:line="216" w:lineRule="auto"/>
        <w:ind w:left="1134"/>
        <w:rPr>
          <w:lang w:val="ru-RU"/>
        </w:rPr>
      </w:pPr>
      <w:r w:rsidRPr="0035118D">
        <w:rPr>
          <w:lang w:val="sr-Latn-CS"/>
        </w:rPr>
        <w:t>Противпожарна заштита (телефонски бројеви, процедуре, дозволе и др.), опасне материје (хемикалије, гас и горива)</w:t>
      </w:r>
      <w:r w:rsidRPr="0035118D">
        <w:t>, заштита животне средине</w:t>
      </w:r>
      <w:r w:rsidRPr="0035118D">
        <w:rPr>
          <w:lang w:val="ru-RU"/>
        </w:rPr>
        <w:t>;</w:t>
      </w:r>
    </w:p>
    <w:p w:rsidR="00661874" w:rsidRPr="0035118D" w:rsidRDefault="00661874" w:rsidP="00663FBA">
      <w:pPr>
        <w:numPr>
          <w:ilvl w:val="1"/>
          <w:numId w:val="31"/>
        </w:numPr>
        <w:tabs>
          <w:tab w:val="num" w:pos="1134"/>
        </w:tabs>
        <w:spacing w:before="0" w:line="216" w:lineRule="auto"/>
        <w:ind w:left="1134"/>
        <w:rPr>
          <w:lang w:val="ru-RU"/>
        </w:rPr>
      </w:pPr>
      <w:r w:rsidRPr="0035118D">
        <w:rPr>
          <w:lang w:val="sr-Latn-CS"/>
        </w:rPr>
        <w:t>Лична</w:t>
      </w:r>
      <w:r w:rsidRPr="0035118D">
        <w:rPr>
          <w:lang w:val="ru-RU"/>
        </w:rPr>
        <w:t xml:space="preserve"> и колективна</w:t>
      </w:r>
      <w:r w:rsidRPr="0035118D">
        <w:rPr>
          <w:lang w:val="sr-Latn-CS"/>
        </w:rPr>
        <w:t xml:space="preserve"> заштитна опрема</w:t>
      </w:r>
      <w:r w:rsidRPr="0035118D">
        <w:rPr>
          <w:lang w:val="ru-RU"/>
        </w:rPr>
        <w:t>;</w:t>
      </w:r>
    </w:p>
    <w:p w:rsidR="00661874" w:rsidRPr="0035118D" w:rsidRDefault="00661874" w:rsidP="00663FBA">
      <w:pPr>
        <w:numPr>
          <w:ilvl w:val="1"/>
          <w:numId w:val="31"/>
        </w:numPr>
        <w:tabs>
          <w:tab w:val="num" w:pos="1134"/>
        </w:tabs>
        <w:spacing w:before="0" w:line="216" w:lineRule="auto"/>
        <w:ind w:left="1134"/>
        <w:rPr>
          <w:lang w:val="ru-RU"/>
        </w:rPr>
      </w:pPr>
      <w:r w:rsidRPr="0035118D">
        <w:rPr>
          <w:lang w:val="sr-Latn-CS"/>
        </w:rPr>
        <w:t>Правила саобраћаја</w:t>
      </w:r>
      <w:r w:rsidRPr="0035118D">
        <w:rPr>
          <w:lang w:val="ru-RU"/>
        </w:rPr>
        <w:t>;</w:t>
      </w:r>
    </w:p>
    <w:p w:rsidR="00661874" w:rsidRPr="0035118D" w:rsidRDefault="00661874" w:rsidP="00663FBA">
      <w:pPr>
        <w:numPr>
          <w:ilvl w:val="1"/>
          <w:numId w:val="31"/>
        </w:numPr>
        <w:tabs>
          <w:tab w:val="num" w:pos="1134"/>
        </w:tabs>
        <w:spacing w:before="0" w:line="216" w:lineRule="auto"/>
        <w:ind w:left="1134"/>
        <w:rPr>
          <w:lang w:val="ru-RU"/>
        </w:rPr>
      </w:pPr>
      <w:r w:rsidRPr="0035118D">
        <w:rPr>
          <w:lang w:val="ru-RU"/>
        </w:rPr>
        <w:t>Одржавање</w:t>
      </w:r>
      <w:r w:rsidRPr="0035118D">
        <w:rPr>
          <w:lang w:val="sr-Latn-CS"/>
        </w:rPr>
        <w:t xml:space="preserve"> и чишћење </w:t>
      </w:r>
      <w:r w:rsidRPr="0035118D">
        <w:rPr>
          <w:lang w:val="ru-RU"/>
        </w:rPr>
        <w:t>радног простора;</w:t>
      </w:r>
    </w:p>
    <w:p w:rsidR="00661874" w:rsidRPr="0035118D" w:rsidRDefault="00661874" w:rsidP="00663FBA">
      <w:pPr>
        <w:numPr>
          <w:ilvl w:val="1"/>
          <w:numId w:val="31"/>
        </w:numPr>
        <w:tabs>
          <w:tab w:val="num" w:pos="1134"/>
        </w:tabs>
        <w:spacing w:before="0" w:line="216" w:lineRule="auto"/>
        <w:ind w:left="1134"/>
        <w:rPr>
          <w:lang w:val="ru-RU"/>
        </w:rPr>
      </w:pPr>
      <w:r w:rsidRPr="0035118D">
        <w:rPr>
          <w:lang w:val="sr-Latn-CS"/>
        </w:rPr>
        <w:t>Имен</w:t>
      </w:r>
      <w:r w:rsidRPr="0035118D">
        <w:rPr>
          <w:lang w:val="ru-RU"/>
        </w:rPr>
        <w:t xml:space="preserve">овање </w:t>
      </w:r>
      <w:r w:rsidRPr="0035118D">
        <w:rPr>
          <w:lang w:val="sr-Latn-CS"/>
        </w:rPr>
        <w:t>одговор</w:t>
      </w:r>
      <w:r w:rsidRPr="0035118D">
        <w:rPr>
          <w:lang w:val="ru-RU"/>
        </w:rPr>
        <w:t>них</w:t>
      </w:r>
      <w:r w:rsidRPr="0035118D">
        <w:rPr>
          <w:lang w:val="sr-Latn-CS"/>
        </w:rPr>
        <w:t xml:space="preserve"> лица</w:t>
      </w:r>
      <w:r w:rsidRPr="0035118D">
        <w:rPr>
          <w:lang w:val="ru-RU"/>
        </w:rPr>
        <w:t>;</w:t>
      </w:r>
    </w:p>
    <w:p w:rsidR="00661874" w:rsidRPr="0035118D" w:rsidRDefault="00661874" w:rsidP="00663FBA">
      <w:pPr>
        <w:numPr>
          <w:ilvl w:val="1"/>
          <w:numId w:val="31"/>
        </w:numPr>
        <w:tabs>
          <w:tab w:val="num" w:pos="1134"/>
        </w:tabs>
        <w:spacing w:before="0" w:line="216" w:lineRule="auto"/>
        <w:ind w:left="1134"/>
        <w:rPr>
          <w:lang w:val="ru-RU"/>
        </w:rPr>
      </w:pPr>
      <w:r w:rsidRPr="0035118D">
        <w:rPr>
          <w:lang w:val="ru-RU"/>
        </w:rPr>
        <w:t>Поступак у случају п</w:t>
      </w:r>
      <w:r w:rsidRPr="0035118D">
        <w:rPr>
          <w:lang w:val="sr-Latn-CS"/>
        </w:rPr>
        <w:t>овреде на раду</w:t>
      </w:r>
      <w:r w:rsidRPr="0035118D">
        <w:rPr>
          <w:lang w:val="ru-RU"/>
        </w:rPr>
        <w:t>;</w:t>
      </w:r>
    </w:p>
    <w:p w:rsidR="00661874" w:rsidRPr="0035118D" w:rsidRDefault="00661874" w:rsidP="00663FBA">
      <w:pPr>
        <w:numPr>
          <w:ilvl w:val="1"/>
          <w:numId w:val="31"/>
        </w:numPr>
        <w:tabs>
          <w:tab w:val="num" w:pos="1134"/>
        </w:tabs>
        <w:spacing w:before="0" w:line="216" w:lineRule="auto"/>
        <w:ind w:left="1134"/>
        <w:rPr>
          <w:lang w:val="sr-Latn-CS"/>
        </w:rPr>
      </w:pPr>
      <w:r w:rsidRPr="0035118D">
        <w:rPr>
          <w:lang w:val="sr-Latn-CS"/>
        </w:rPr>
        <w:t xml:space="preserve">Последице </w:t>
      </w:r>
      <w:r w:rsidRPr="0035118D">
        <w:rPr>
          <w:lang w:val="ru-RU"/>
        </w:rPr>
        <w:t>непоштовања Правила безбедности на раду ТЕНТ и</w:t>
      </w:r>
    </w:p>
    <w:p w:rsidR="00661874" w:rsidRPr="0035118D" w:rsidRDefault="00661874" w:rsidP="00663FBA">
      <w:pPr>
        <w:numPr>
          <w:ilvl w:val="1"/>
          <w:numId w:val="31"/>
        </w:numPr>
        <w:tabs>
          <w:tab w:val="num" w:pos="1134"/>
        </w:tabs>
        <w:spacing w:before="0" w:line="216" w:lineRule="auto"/>
        <w:ind w:left="1134"/>
        <w:rPr>
          <w:lang w:val="sr-Latn-CS"/>
        </w:rPr>
      </w:pPr>
      <w:r w:rsidRPr="0035118D">
        <w:rPr>
          <w:lang w:val="ru-RU"/>
        </w:rPr>
        <w:t>План заједничких мера</w:t>
      </w:r>
    </w:p>
    <w:p w:rsidR="00661874" w:rsidRPr="0035118D" w:rsidRDefault="00661874" w:rsidP="00661874">
      <w:pPr>
        <w:rPr>
          <w:lang w:val="sr-Latn-CS"/>
        </w:rPr>
      </w:pPr>
      <w:r w:rsidRPr="0035118D">
        <w:rPr>
          <w:lang w:val="ru-RU"/>
        </w:rPr>
        <w:t xml:space="preserve">   </w:t>
      </w:r>
      <w:r w:rsidRPr="0035118D">
        <w:rPr>
          <w:lang w:val="sr-Latn-CS"/>
        </w:rPr>
        <w:t>Редовни састанци (једном недељно) одржава</w:t>
      </w:r>
      <w:r w:rsidRPr="0035118D">
        <w:t>ју</w:t>
      </w:r>
      <w:r w:rsidRPr="0035118D">
        <w:rPr>
          <w:lang w:val="sr-Latn-CS"/>
        </w:rPr>
        <w:t xml:space="preserve"> се са сваким извођачем посебно или са свим извођачима заједно. Састанак води </w:t>
      </w:r>
      <w:r w:rsidRPr="0035118D">
        <w:t>надзорни орган -</w:t>
      </w:r>
      <w:r w:rsidRPr="0035118D">
        <w:rPr>
          <w:lang w:val="sr-Latn-CS"/>
        </w:rPr>
        <w:t xml:space="preserve"> вођа пројекта и одговорно лице за безбедност </w:t>
      </w:r>
      <w:r w:rsidRPr="0035118D">
        <w:t>ТЕНТ.</w:t>
      </w:r>
    </w:p>
    <w:p w:rsidR="00661874" w:rsidRPr="0035118D" w:rsidRDefault="00661874" w:rsidP="00661874">
      <w:pPr>
        <w:rPr>
          <w:lang w:val="sr-Latn-CS"/>
        </w:rPr>
      </w:pPr>
      <w:r w:rsidRPr="0035118D">
        <w:rPr>
          <w:lang w:val="sr-Latn-CS"/>
        </w:rPr>
        <w:t>Садржај</w:t>
      </w:r>
      <w:r w:rsidRPr="0035118D">
        <w:rPr>
          <w:lang w:val="ru-RU"/>
        </w:rPr>
        <w:t xml:space="preserve"> редовног</w:t>
      </w:r>
      <w:r w:rsidRPr="0035118D">
        <w:rPr>
          <w:lang w:val="sr-Latn-CS"/>
        </w:rPr>
        <w:t xml:space="preserve"> састанка:</w:t>
      </w:r>
    </w:p>
    <w:p w:rsidR="00661874" w:rsidRPr="0035118D" w:rsidRDefault="00661874" w:rsidP="00663FBA">
      <w:pPr>
        <w:numPr>
          <w:ilvl w:val="1"/>
          <w:numId w:val="31"/>
        </w:numPr>
        <w:tabs>
          <w:tab w:val="num" w:pos="1134"/>
          <w:tab w:val="left" w:pos="7005"/>
        </w:tabs>
        <w:spacing w:before="0" w:line="216" w:lineRule="auto"/>
        <w:ind w:left="1134"/>
        <w:rPr>
          <w:lang w:val="ru-RU"/>
        </w:rPr>
      </w:pPr>
      <w:r w:rsidRPr="0035118D">
        <w:rPr>
          <w:lang w:val="ru-RU"/>
        </w:rPr>
        <w:t xml:space="preserve">Стање </w:t>
      </w:r>
      <w:r w:rsidRPr="0035118D">
        <w:rPr>
          <w:lang w:val="sr-Latn-CS"/>
        </w:rPr>
        <w:t>радног и складишног простора</w:t>
      </w:r>
      <w:r w:rsidRPr="0035118D">
        <w:rPr>
          <w:lang w:val="ru-RU"/>
        </w:rPr>
        <w:t>;</w:t>
      </w:r>
    </w:p>
    <w:p w:rsidR="00661874" w:rsidRPr="0035118D" w:rsidRDefault="00661874" w:rsidP="00663FBA">
      <w:pPr>
        <w:numPr>
          <w:ilvl w:val="1"/>
          <w:numId w:val="31"/>
        </w:numPr>
        <w:tabs>
          <w:tab w:val="num" w:pos="1134"/>
          <w:tab w:val="left" w:pos="7005"/>
        </w:tabs>
        <w:spacing w:before="0" w:line="216" w:lineRule="auto"/>
        <w:ind w:left="1134"/>
        <w:rPr>
          <w:lang w:val="ru-RU"/>
        </w:rPr>
      </w:pPr>
      <w:r w:rsidRPr="0035118D">
        <w:rPr>
          <w:lang w:val="ru-RU"/>
        </w:rPr>
        <w:t>Стање</w:t>
      </w:r>
      <w:r w:rsidRPr="0035118D">
        <w:rPr>
          <w:lang w:val="sr-Latn-CS"/>
        </w:rPr>
        <w:t xml:space="preserve"> противпожаре заштите, опасних материја (хемикалије, гас, горива)</w:t>
      </w:r>
      <w:r w:rsidRPr="0035118D">
        <w:rPr>
          <w:lang w:val="ru-RU"/>
        </w:rPr>
        <w:t>;</w:t>
      </w:r>
    </w:p>
    <w:p w:rsidR="00661874" w:rsidRPr="0035118D" w:rsidRDefault="00661874" w:rsidP="00663FBA">
      <w:pPr>
        <w:numPr>
          <w:ilvl w:val="1"/>
          <w:numId w:val="31"/>
        </w:numPr>
        <w:tabs>
          <w:tab w:val="num" w:pos="1134"/>
          <w:tab w:val="left" w:pos="7005"/>
        </w:tabs>
        <w:spacing w:before="0" w:line="216" w:lineRule="auto"/>
        <w:ind w:left="1134"/>
        <w:rPr>
          <w:lang w:val="ru-RU"/>
        </w:rPr>
      </w:pPr>
      <w:r w:rsidRPr="0035118D">
        <w:rPr>
          <w:lang w:val="ru-RU"/>
        </w:rPr>
        <w:lastRenderedPageBreak/>
        <w:t>Коришћење л</w:t>
      </w:r>
      <w:r w:rsidRPr="0035118D">
        <w:rPr>
          <w:lang w:val="sr-Latn-CS"/>
        </w:rPr>
        <w:t xml:space="preserve">ичне </w:t>
      </w:r>
      <w:r w:rsidRPr="0035118D">
        <w:rPr>
          <w:lang w:val="ru-RU"/>
        </w:rPr>
        <w:t>и колективне</w:t>
      </w:r>
      <w:r w:rsidRPr="0035118D">
        <w:rPr>
          <w:lang w:val="sr-Latn-CS"/>
        </w:rPr>
        <w:t xml:space="preserve"> заштитне опреме</w:t>
      </w:r>
      <w:r w:rsidRPr="0035118D">
        <w:rPr>
          <w:lang w:val="ru-RU"/>
        </w:rPr>
        <w:t>;</w:t>
      </w:r>
    </w:p>
    <w:p w:rsidR="00661874" w:rsidRPr="0035118D" w:rsidRDefault="00661874" w:rsidP="00663FBA">
      <w:pPr>
        <w:numPr>
          <w:ilvl w:val="1"/>
          <w:numId w:val="31"/>
        </w:numPr>
        <w:tabs>
          <w:tab w:val="num" w:pos="1134"/>
          <w:tab w:val="left" w:pos="7005"/>
        </w:tabs>
        <w:spacing w:before="0" w:line="216" w:lineRule="auto"/>
        <w:ind w:left="1134"/>
        <w:rPr>
          <w:lang w:val="ru-RU"/>
        </w:rPr>
      </w:pPr>
      <w:r w:rsidRPr="0035118D">
        <w:rPr>
          <w:lang w:val="ru-RU"/>
        </w:rPr>
        <w:t>Поштовање п</w:t>
      </w:r>
      <w:r w:rsidRPr="0035118D">
        <w:rPr>
          <w:lang w:val="sr-Latn-CS"/>
        </w:rPr>
        <w:t>равила саобраћаја</w:t>
      </w:r>
      <w:r w:rsidRPr="0035118D">
        <w:rPr>
          <w:lang w:val="ru-RU"/>
        </w:rPr>
        <w:t>;</w:t>
      </w:r>
    </w:p>
    <w:p w:rsidR="00661874" w:rsidRPr="0035118D" w:rsidRDefault="00661874" w:rsidP="00663FBA">
      <w:pPr>
        <w:numPr>
          <w:ilvl w:val="1"/>
          <w:numId w:val="31"/>
        </w:numPr>
        <w:tabs>
          <w:tab w:val="num" w:pos="1134"/>
          <w:tab w:val="left" w:pos="7005"/>
        </w:tabs>
        <w:spacing w:before="0" w:line="216" w:lineRule="auto"/>
        <w:ind w:left="1134"/>
        <w:rPr>
          <w:lang w:val="ru-RU"/>
        </w:rPr>
      </w:pPr>
      <w:r w:rsidRPr="0035118D">
        <w:rPr>
          <w:lang w:val="sr-Latn-CS"/>
        </w:rPr>
        <w:t>Процене ризика од повреда</w:t>
      </w:r>
      <w:r w:rsidRPr="0035118D">
        <w:rPr>
          <w:lang w:val="ru-RU"/>
        </w:rPr>
        <w:t xml:space="preserve"> и</w:t>
      </w:r>
    </w:p>
    <w:p w:rsidR="00661874" w:rsidRPr="0035118D" w:rsidRDefault="00661874" w:rsidP="00663FBA">
      <w:pPr>
        <w:numPr>
          <w:ilvl w:val="1"/>
          <w:numId w:val="31"/>
        </w:numPr>
        <w:tabs>
          <w:tab w:val="num" w:pos="1134"/>
          <w:tab w:val="left" w:pos="7005"/>
        </w:tabs>
        <w:spacing w:before="0" w:line="216" w:lineRule="auto"/>
        <w:ind w:left="1134"/>
        <w:rPr>
          <w:lang w:val="sr-Latn-CS"/>
        </w:rPr>
      </w:pPr>
      <w:r w:rsidRPr="0035118D">
        <w:rPr>
          <w:lang w:val="sr-Latn-CS"/>
        </w:rPr>
        <w:t>Могућност побољшања безбедности</w:t>
      </w:r>
      <w:r w:rsidRPr="0035118D">
        <w:rPr>
          <w:lang w:val="ru-RU"/>
        </w:rPr>
        <w:t xml:space="preserve"> и здравља на</w:t>
      </w:r>
      <w:r w:rsidRPr="0035118D">
        <w:rPr>
          <w:lang w:val="sr-Latn-CS"/>
        </w:rPr>
        <w:t xml:space="preserve"> рад</w:t>
      </w:r>
      <w:r w:rsidRPr="0035118D">
        <w:rPr>
          <w:lang w:val="ru-RU"/>
        </w:rPr>
        <w:t>у</w:t>
      </w:r>
      <w:r w:rsidRPr="0035118D">
        <w:rPr>
          <w:lang w:val="sr-Latn-CS"/>
        </w:rPr>
        <w:t>.</w:t>
      </w:r>
    </w:p>
    <w:p w:rsidR="00EE793E" w:rsidRPr="00E47C2E" w:rsidRDefault="00EE793E" w:rsidP="00661874">
      <w:pPr>
        <w:pStyle w:val="KDParagraf"/>
        <w:spacing w:before="0"/>
        <w:rPr>
          <w:rFonts w:cs="Arial"/>
        </w:rPr>
      </w:pPr>
    </w:p>
    <w:sectPr w:rsidR="00EE793E" w:rsidRPr="00E47C2E"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4595" w:rsidRDefault="00C44595">
      <w:r>
        <w:separator/>
      </w:r>
    </w:p>
    <w:p w:rsidR="00C44595" w:rsidRDefault="00C44595"/>
  </w:endnote>
  <w:endnote w:type="continuationSeparator" w:id="0">
    <w:p w:rsidR="00C44595" w:rsidRDefault="00C44595">
      <w:r>
        <w:continuationSeparator/>
      </w:r>
    </w:p>
    <w:p w:rsidR="00C44595" w:rsidRDefault="00C445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182" w:rsidRDefault="00470182"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70182" w:rsidRDefault="00470182" w:rsidP="00841BE7">
    <w:pPr>
      <w:pStyle w:val="Footer"/>
      <w:ind w:right="360"/>
    </w:pPr>
  </w:p>
  <w:p w:rsidR="00470182" w:rsidRDefault="00470182"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182" w:rsidRPr="00EC5BB4" w:rsidRDefault="0047018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02397">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02397">
      <w:rPr>
        <w:rStyle w:val="PageNumber"/>
        <w:rFonts w:cs="Arial"/>
        <w:b/>
        <w:noProof/>
        <w:szCs w:val="24"/>
      </w:rPr>
      <w:t>69</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182" w:rsidRPr="00EC5BB4" w:rsidRDefault="0047018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02397">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02397">
      <w:rPr>
        <w:rStyle w:val="PageNumber"/>
        <w:rFonts w:cs="Arial"/>
        <w:b/>
        <w:noProof/>
        <w:szCs w:val="24"/>
      </w:rPr>
      <w:t>69</w:t>
    </w:r>
    <w:r w:rsidRPr="00EC5BB4">
      <w:rPr>
        <w:rStyle w:val="PageNumber"/>
        <w:rFonts w:cs="Arial"/>
        <w:b/>
        <w:szCs w:val="24"/>
      </w:rPr>
      <w:fldChar w:fldCharType="end"/>
    </w:r>
  </w:p>
  <w:p w:rsidR="00470182" w:rsidRDefault="004701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4595" w:rsidRDefault="00C44595">
      <w:r>
        <w:separator/>
      </w:r>
    </w:p>
    <w:p w:rsidR="00C44595" w:rsidRDefault="00C44595"/>
  </w:footnote>
  <w:footnote w:type="continuationSeparator" w:id="0">
    <w:p w:rsidR="00C44595" w:rsidRDefault="00C44595">
      <w:r>
        <w:continuationSeparator/>
      </w:r>
    </w:p>
    <w:p w:rsidR="00C44595" w:rsidRDefault="00C4459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182" w:rsidRDefault="00470182" w:rsidP="004276AD">
    <w:pPr>
      <w:pStyle w:val="Header"/>
      <w:rPr>
        <w:sz w:val="20"/>
      </w:rPr>
    </w:pPr>
  </w:p>
  <w:p w:rsidR="00470182" w:rsidRPr="00EC5BB4" w:rsidRDefault="00470182" w:rsidP="004276AD">
    <w:pPr>
      <w:pStyle w:val="Header"/>
      <w:rPr>
        <w:szCs w:val="24"/>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 ЈН</w:t>
    </w:r>
    <w:r w:rsidRPr="00F22856">
      <w:rPr>
        <w:rFonts w:cs="Arial"/>
        <w:b/>
        <w:sz w:val="22"/>
        <w:szCs w:val="22"/>
      </w:rPr>
      <w:t xml:space="preserve"> </w:t>
    </w:r>
    <w:r>
      <w:rPr>
        <w:rFonts w:cs="Arial"/>
        <w:b/>
        <w:sz w:val="22"/>
        <w:szCs w:val="22"/>
      </w:rPr>
      <w:t>J</w:t>
    </w:r>
    <w:r>
      <w:rPr>
        <w:rFonts w:cs="Arial"/>
        <w:b/>
        <w:sz w:val="22"/>
        <w:szCs w:val="22"/>
        <w:lang w:val="sr-Cyrl-RS"/>
      </w:rPr>
      <w:t>Н/3000/0414/2016 (638/2016)</w:t>
    </w:r>
  </w:p>
  <w:p w:rsidR="00470182" w:rsidRPr="004276AD" w:rsidRDefault="00470182"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182" w:rsidRDefault="00470182" w:rsidP="004276AD">
    <w:pPr>
      <w:pStyle w:val="Header"/>
    </w:pPr>
  </w:p>
  <w:p w:rsidR="00470182" w:rsidRPr="00113B84" w:rsidRDefault="00470182" w:rsidP="00F22856">
    <w:pPr>
      <w:pStyle w:val="Header"/>
      <w:jc w:val="left"/>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w:t>
    </w:r>
    <w:r>
      <w:rPr>
        <w:szCs w:val="24"/>
        <w:lang w:val="sr-Cyrl-RS"/>
      </w:rPr>
      <w:t xml:space="preserve">                                                                   </w:t>
    </w:r>
    <w:r>
      <w:rPr>
        <w:szCs w:val="24"/>
      </w:rPr>
      <w:t>Конкурсна документација ЈН</w:t>
    </w:r>
    <w:r w:rsidRPr="00F22856">
      <w:rPr>
        <w:rFonts w:cs="Arial"/>
        <w:b/>
        <w:sz w:val="22"/>
        <w:szCs w:val="22"/>
      </w:rPr>
      <w:t xml:space="preserve"> </w:t>
    </w:r>
    <w:r>
      <w:rPr>
        <w:rFonts w:cs="Arial"/>
        <w:b/>
        <w:sz w:val="22"/>
        <w:szCs w:val="22"/>
      </w:rPr>
      <w:t>J</w:t>
    </w:r>
    <w:r>
      <w:rPr>
        <w:rFonts w:cs="Arial"/>
        <w:b/>
        <w:sz w:val="22"/>
        <w:szCs w:val="22"/>
        <w:lang w:val="sr-Cyrl-RS"/>
      </w:rPr>
      <w:t>Н/3000/0414/2016 (638/2016)</w:t>
    </w:r>
  </w:p>
  <w:p w:rsidR="00470182" w:rsidRPr="00210557" w:rsidRDefault="00470182"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709A488A"/>
    <w:lvl w:ilvl="0" w:tplc="27B80A8C">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7">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2">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4">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5">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6">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9">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38805210"/>
    <w:multiLevelType w:val="hybridMultilevel"/>
    <w:tmpl w:val="8EFA833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4">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5">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6">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7">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8">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79">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5EF6503D"/>
    <w:multiLevelType w:val="multilevel"/>
    <w:tmpl w:val="ECEA8992"/>
    <w:lvl w:ilvl="0">
      <w:start w:val="6"/>
      <w:numFmt w:val="decimal"/>
      <w:lvlText w:val="%1"/>
      <w:lvlJc w:val="left"/>
      <w:pPr>
        <w:ind w:left="420" w:hanging="420"/>
      </w:pPr>
      <w:rPr>
        <w:rFonts w:hint="default"/>
      </w:rPr>
    </w:lvl>
    <w:lvl w:ilvl="1">
      <w:start w:val="18"/>
      <w:numFmt w:val="decimal"/>
      <w:lvlText w:val="%1.%2"/>
      <w:lvlJc w:val="left"/>
      <w:pPr>
        <w:ind w:left="1230" w:hanging="42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8280" w:hanging="1800"/>
      </w:pPr>
      <w:rPr>
        <w:rFonts w:hint="default"/>
      </w:rPr>
    </w:lvl>
  </w:abstractNum>
  <w:abstractNum w:abstractNumId="81">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2">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5">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7">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89">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6"/>
  </w:num>
  <w:num w:numId="2">
    <w:abstractNumId w:val="63"/>
  </w:num>
  <w:num w:numId="3">
    <w:abstractNumId w:val="81"/>
  </w:num>
  <w:num w:numId="4">
    <w:abstractNumId w:val="54"/>
  </w:num>
  <w:num w:numId="5">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0"/>
  </w:num>
  <w:num w:numId="7">
    <w:abstractNumId w:val="90"/>
  </w:num>
  <w:num w:numId="8">
    <w:abstractNumId w:val="68"/>
  </w:num>
  <w:num w:numId="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1"/>
  </w:num>
  <w:num w:numId="11">
    <w:abstractNumId w:val="71"/>
  </w:num>
  <w:num w:numId="12">
    <w:abstractNumId w:val="65"/>
  </w:num>
  <w:num w:numId="13">
    <w:abstractNumId w:val="58"/>
  </w:num>
  <w:num w:numId="14">
    <w:abstractNumId w:val="55"/>
  </w:num>
  <w:num w:numId="15">
    <w:abstractNumId w:val="66"/>
  </w:num>
  <w:num w:numId="16">
    <w:abstractNumId w:val="62"/>
  </w:num>
  <w:num w:numId="17">
    <w:abstractNumId w:val="82"/>
  </w:num>
  <w:num w:numId="18">
    <w:abstractNumId w:val="75"/>
  </w:num>
  <w:num w:numId="19">
    <w:abstractNumId w:val="84"/>
  </w:num>
  <w:num w:numId="20">
    <w:abstractNumId w:val="64"/>
  </w:num>
  <w:num w:numId="21">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6"/>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9"/>
  </w:num>
  <w:num w:numId="28">
    <w:abstractNumId w:val="70"/>
  </w:num>
  <w:num w:numId="29">
    <w:abstractNumId w:val="80"/>
  </w:num>
  <w:num w:numId="3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3F3F"/>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8C"/>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874"/>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738"/>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5F5"/>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C5"/>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810"/>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97"/>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1C3D"/>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82"/>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46B"/>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3F6C"/>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704"/>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374"/>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74"/>
    <w:rsid w:val="006618E1"/>
    <w:rsid w:val="006619FB"/>
    <w:rsid w:val="00661A0A"/>
    <w:rsid w:val="00661BB7"/>
    <w:rsid w:val="006625C2"/>
    <w:rsid w:val="00662F41"/>
    <w:rsid w:val="00663D9E"/>
    <w:rsid w:val="00663FBA"/>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472"/>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3EA"/>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3F59"/>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4F9D"/>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6D4"/>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2E2F"/>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B2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CB0"/>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595"/>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0F86"/>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E48"/>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EA1"/>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7EC"/>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963"/>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B00"/>
    <w:rsid w:val="00F00160"/>
    <w:rsid w:val="00F00381"/>
    <w:rsid w:val="00F0046C"/>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2856"/>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4.wmf"/><Relationship Id="rId170" Type="http://schemas.openxmlformats.org/officeDocument/2006/relationships/hyperlink" Target="http://www.apr.gov.rs" TargetMode="External"/><Relationship Id="rId191" Type="http://schemas.openxmlformats.org/officeDocument/2006/relationships/oleObject" Target="embeddings/oleObject9.bin"/><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hyperlink" Target="mailto:zoran.jovovic@" TargetMode="External"/><Relationship Id="rId186" Type="http://schemas.openxmlformats.org/officeDocument/2006/relationships/header" Target="header2.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2.wmf"/><Relationship Id="rId176" Type="http://schemas.openxmlformats.org/officeDocument/2006/relationships/oleObject" Target="embeddings/oleObject3.bin"/><Relationship Id="rId192" Type="http://schemas.openxmlformats.org/officeDocument/2006/relationships/oleObject" Target="embeddings/oleObject10.bin"/><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hyperlink" Target="http://www.&#1082;jn.gov.rs" TargetMode="External"/><Relationship Id="rId187"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5.wmf"/><Relationship Id="rId172" Type="http://schemas.openxmlformats.org/officeDocument/2006/relationships/oleObject" Target="embeddings/oleObject1.bin"/><Relationship Id="rId193" Type="http://schemas.openxmlformats.org/officeDocument/2006/relationships/image" Target="media/image7.jpeg"/><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jovovic@" TargetMode="External"/><Relationship Id="rId188" Type="http://schemas.openxmlformats.org/officeDocument/2006/relationships/oleObject" Target="embeddings/oleObject6.bin"/><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oleObject" Target="embeddings/oleObject4.bin"/><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3.wmf"/><Relationship Id="rId194" Type="http://schemas.openxmlformats.org/officeDocument/2006/relationships/fontTable" Target="fontTable.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footer" Target="footer1.xml"/><Relationship Id="rId189" Type="http://schemas.openxmlformats.org/officeDocument/2006/relationships/oleObject" Target="embeddings/oleObject7.bin"/><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oleObject" Target="embeddings/oleObject2.bin"/><Relationship Id="rId179" Type="http://schemas.openxmlformats.org/officeDocument/2006/relationships/image" Target="media/image6.wmf"/><Relationship Id="rId195" Type="http://schemas.openxmlformats.org/officeDocument/2006/relationships/theme" Target="theme/theme1.xml"/><Relationship Id="rId190" Type="http://schemas.openxmlformats.org/officeDocument/2006/relationships/oleObject" Target="embeddings/oleObject8.bin"/><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 Id="rId18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oleObject" Target="embeddings/oleObject5.bin"/><Relationship Id="rId26" Type="http://schemas.openxmlformats.org/officeDocument/2006/relationships/customXml" Target="../customXml/item2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B681E8CA-D3E3-4D3D-8376-585ED4608B23}">
  <ds:schemaRefs>
    <ds:schemaRef ds:uri="http://schemas.openxmlformats.org/officeDocument/2006/bibliography"/>
  </ds:schemaRefs>
</ds:datastoreItem>
</file>

<file path=customXml/itemProps100.xml><?xml version="1.0" encoding="utf-8"?>
<ds:datastoreItem xmlns:ds="http://schemas.openxmlformats.org/officeDocument/2006/customXml" ds:itemID="{55C74FE7-E51E-4383-8859-48D0C7FBD608}">
  <ds:schemaRefs>
    <ds:schemaRef ds:uri="http://schemas.openxmlformats.org/officeDocument/2006/bibliography"/>
  </ds:schemaRefs>
</ds:datastoreItem>
</file>

<file path=customXml/itemProps101.xml><?xml version="1.0" encoding="utf-8"?>
<ds:datastoreItem xmlns:ds="http://schemas.openxmlformats.org/officeDocument/2006/customXml" ds:itemID="{D76B1ABE-753B-4DAB-BBD0-1F54F4959EF4}">
  <ds:schemaRefs>
    <ds:schemaRef ds:uri="http://schemas.openxmlformats.org/officeDocument/2006/bibliography"/>
  </ds:schemaRefs>
</ds:datastoreItem>
</file>

<file path=customXml/itemProps102.xml><?xml version="1.0" encoding="utf-8"?>
<ds:datastoreItem xmlns:ds="http://schemas.openxmlformats.org/officeDocument/2006/customXml" ds:itemID="{4C736CEC-68DC-491F-8EEE-F219078399A8}">
  <ds:schemaRefs>
    <ds:schemaRef ds:uri="http://schemas.openxmlformats.org/officeDocument/2006/bibliography"/>
  </ds:schemaRefs>
</ds:datastoreItem>
</file>

<file path=customXml/itemProps103.xml><?xml version="1.0" encoding="utf-8"?>
<ds:datastoreItem xmlns:ds="http://schemas.openxmlformats.org/officeDocument/2006/customXml" ds:itemID="{A18B74A3-EEA8-49DE-BA44-D896DB394C3D}">
  <ds:schemaRefs>
    <ds:schemaRef ds:uri="http://schemas.openxmlformats.org/officeDocument/2006/bibliography"/>
  </ds:schemaRefs>
</ds:datastoreItem>
</file>

<file path=customXml/itemProps104.xml><?xml version="1.0" encoding="utf-8"?>
<ds:datastoreItem xmlns:ds="http://schemas.openxmlformats.org/officeDocument/2006/customXml" ds:itemID="{8023768D-53F9-48F7-B885-5E691A2F4307}">
  <ds:schemaRefs>
    <ds:schemaRef ds:uri="http://schemas.openxmlformats.org/officeDocument/2006/bibliography"/>
  </ds:schemaRefs>
</ds:datastoreItem>
</file>

<file path=customXml/itemProps105.xml><?xml version="1.0" encoding="utf-8"?>
<ds:datastoreItem xmlns:ds="http://schemas.openxmlformats.org/officeDocument/2006/customXml" ds:itemID="{3573B548-5288-4E6C-8866-A9F12D3DBD3B}">
  <ds:schemaRefs>
    <ds:schemaRef ds:uri="http://schemas.openxmlformats.org/officeDocument/2006/bibliography"/>
  </ds:schemaRefs>
</ds:datastoreItem>
</file>

<file path=customXml/itemProps106.xml><?xml version="1.0" encoding="utf-8"?>
<ds:datastoreItem xmlns:ds="http://schemas.openxmlformats.org/officeDocument/2006/customXml" ds:itemID="{D60CEA01-C79B-45F8-BBC9-912AD48D03BD}">
  <ds:schemaRefs>
    <ds:schemaRef ds:uri="http://schemas.openxmlformats.org/officeDocument/2006/bibliography"/>
  </ds:schemaRefs>
</ds:datastoreItem>
</file>

<file path=customXml/itemProps107.xml><?xml version="1.0" encoding="utf-8"?>
<ds:datastoreItem xmlns:ds="http://schemas.openxmlformats.org/officeDocument/2006/customXml" ds:itemID="{ACB1287B-2845-48C5-95BC-BBC633F63EE7}">
  <ds:schemaRefs>
    <ds:schemaRef ds:uri="http://schemas.openxmlformats.org/officeDocument/2006/bibliography"/>
  </ds:schemaRefs>
</ds:datastoreItem>
</file>

<file path=customXml/itemProps108.xml><?xml version="1.0" encoding="utf-8"?>
<ds:datastoreItem xmlns:ds="http://schemas.openxmlformats.org/officeDocument/2006/customXml" ds:itemID="{AA5FFE36-9451-46FD-AAEF-60C41545955B}">
  <ds:schemaRefs>
    <ds:schemaRef ds:uri="http://schemas.openxmlformats.org/officeDocument/2006/bibliography"/>
  </ds:schemaRefs>
</ds:datastoreItem>
</file>

<file path=customXml/itemProps109.xml><?xml version="1.0" encoding="utf-8"?>
<ds:datastoreItem xmlns:ds="http://schemas.openxmlformats.org/officeDocument/2006/customXml" ds:itemID="{FF82C62C-5CC2-4B9F-BA97-10CA8DF4DA1C}">
  <ds:schemaRefs>
    <ds:schemaRef ds:uri="http://schemas.openxmlformats.org/officeDocument/2006/bibliography"/>
  </ds:schemaRefs>
</ds:datastoreItem>
</file>

<file path=customXml/itemProps11.xml><?xml version="1.0" encoding="utf-8"?>
<ds:datastoreItem xmlns:ds="http://schemas.openxmlformats.org/officeDocument/2006/customXml" ds:itemID="{A80591DB-5F00-454D-846A-801CA4804DF6}">
  <ds:schemaRefs>
    <ds:schemaRef ds:uri="http://schemas.openxmlformats.org/officeDocument/2006/bibliography"/>
  </ds:schemaRefs>
</ds:datastoreItem>
</file>

<file path=customXml/itemProps110.xml><?xml version="1.0" encoding="utf-8"?>
<ds:datastoreItem xmlns:ds="http://schemas.openxmlformats.org/officeDocument/2006/customXml" ds:itemID="{A6083A6F-8425-432A-83A9-543BDFAA1149}">
  <ds:schemaRefs>
    <ds:schemaRef ds:uri="http://schemas.openxmlformats.org/officeDocument/2006/bibliography"/>
  </ds:schemaRefs>
</ds:datastoreItem>
</file>

<file path=customXml/itemProps111.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112.xml><?xml version="1.0" encoding="utf-8"?>
<ds:datastoreItem xmlns:ds="http://schemas.openxmlformats.org/officeDocument/2006/customXml" ds:itemID="{59195861-F6C5-485C-B6A1-C80C3E695F0B}">
  <ds:schemaRefs>
    <ds:schemaRef ds:uri="http://schemas.openxmlformats.org/officeDocument/2006/bibliography"/>
  </ds:schemaRefs>
</ds:datastoreItem>
</file>

<file path=customXml/itemProps113.xml><?xml version="1.0" encoding="utf-8"?>
<ds:datastoreItem xmlns:ds="http://schemas.openxmlformats.org/officeDocument/2006/customXml" ds:itemID="{E353054A-73F2-4EC8-AD93-276A5E07F5DE}">
  <ds:schemaRefs>
    <ds:schemaRef ds:uri="http://schemas.openxmlformats.org/officeDocument/2006/bibliography"/>
  </ds:schemaRefs>
</ds:datastoreItem>
</file>

<file path=customXml/itemProps114.xml><?xml version="1.0" encoding="utf-8"?>
<ds:datastoreItem xmlns:ds="http://schemas.openxmlformats.org/officeDocument/2006/customXml" ds:itemID="{6A1B9946-3E17-47F7-91E5-5D1F96243A8C}">
  <ds:schemaRefs>
    <ds:schemaRef ds:uri="http://schemas.openxmlformats.org/officeDocument/2006/bibliography"/>
  </ds:schemaRefs>
</ds:datastoreItem>
</file>

<file path=customXml/itemProps115.xml><?xml version="1.0" encoding="utf-8"?>
<ds:datastoreItem xmlns:ds="http://schemas.openxmlformats.org/officeDocument/2006/customXml" ds:itemID="{BD32322C-E9F1-4654-8DF0-8F769CA40482}">
  <ds:schemaRefs>
    <ds:schemaRef ds:uri="http://schemas.openxmlformats.org/officeDocument/2006/bibliography"/>
  </ds:schemaRefs>
</ds:datastoreItem>
</file>

<file path=customXml/itemProps116.xml><?xml version="1.0" encoding="utf-8"?>
<ds:datastoreItem xmlns:ds="http://schemas.openxmlformats.org/officeDocument/2006/customXml" ds:itemID="{07CDB26B-84C0-4B6E-AEBB-92CB8767DF72}">
  <ds:schemaRefs>
    <ds:schemaRef ds:uri="http://schemas.openxmlformats.org/officeDocument/2006/bibliography"/>
  </ds:schemaRefs>
</ds:datastoreItem>
</file>

<file path=customXml/itemProps117.xml><?xml version="1.0" encoding="utf-8"?>
<ds:datastoreItem xmlns:ds="http://schemas.openxmlformats.org/officeDocument/2006/customXml" ds:itemID="{579EC38B-D091-4FF5-A44A-9A18971CFBEE}">
  <ds:schemaRefs>
    <ds:schemaRef ds:uri="http://schemas.openxmlformats.org/officeDocument/2006/bibliography"/>
  </ds:schemaRefs>
</ds:datastoreItem>
</file>

<file path=customXml/itemProps118.xml><?xml version="1.0" encoding="utf-8"?>
<ds:datastoreItem xmlns:ds="http://schemas.openxmlformats.org/officeDocument/2006/customXml" ds:itemID="{B9E5F010-55B7-4A90-AB89-9EAA87CE4E0F}">
  <ds:schemaRefs>
    <ds:schemaRef ds:uri="http://schemas.openxmlformats.org/officeDocument/2006/bibliography"/>
  </ds:schemaRefs>
</ds:datastoreItem>
</file>

<file path=customXml/itemProps119.xml><?xml version="1.0" encoding="utf-8"?>
<ds:datastoreItem xmlns:ds="http://schemas.openxmlformats.org/officeDocument/2006/customXml" ds:itemID="{9815F2D8-9990-4C60-88D2-645267D5874B}">
  <ds:schemaRefs>
    <ds:schemaRef ds:uri="http://schemas.openxmlformats.org/officeDocument/2006/bibliography"/>
  </ds:schemaRefs>
</ds:datastoreItem>
</file>

<file path=customXml/itemProps12.xml><?xml version="1.0" encoding="utf-8"?>
<ds:datastoreItem xmlns:ds="http://schemas.openxmlformats.org/officeDocument/2006/customXml" ds:itemID="{04CBF497-6E62-4687-A24D-8113FC5A6F7D}">
  <ds:schemaRefs>
    <ds:schemaRef ds:uri="http://schemas.openxmlformats.org/officeDocument/2006/bibliography"/>
  </ds:schemaRefs>
</ds:datastoreItem>
</file>

<file path=customXml/itemProps120.xml><?xml version="1.0" encoding="utf-8"?>
<ds:datastoreItem xmlns:ds="http://schemas.openxmlformats.org/officeDocument/2006/customXml" ds:itemID="{59230638-0AA9-4582-9287-54FC98EB8ED3}">
  <ds:schemaRefs>
    <ds:schemaRef ds:uri="http://schemas.openxmlformats.org/officeDocument/2006/bibliography"/>
  </ds:schemaRefs>
</ds:datastoreItem>
</file>

<file path=customXml/itemProps121.xml><?xml version="1.0" encoding="utf-8"?>
<ds:datastoreItem xmlns:ds="http://schemas.openxmlformats.org/officeDocument/2006/customXml" ds:itemID="{465E7580-9D04-4478-8B3F-AA67B0485B1E}">
  <ds:schemaRefs>
    <ds:schemaRef ds:uri="http://schemas.openxmlformats.org/officeDocument/2006/bibliography"/>
  </ds:schemaRefs>
</ds:datastoreItem>
</file>

<file path=customXml/itemProps122.xml><?xml version="1.0" encoding="utf-8"?>
<ds:datastoreItem xmlns:ds="http://schemas.openxmlformats.org/officeDocument/2006/customXml" ds:itemID="{B542C536-38B5-4772-9E80-C23ACD75DBB3}">
  <ds:schemaRefs>
    <ds:schemaRef ds:uri="http://schemas.openxmlformats.org/officeDocument/2006/bibliography"/>
  </ds:schemaRefs>
</ds:datastoreItem>
</file>

<file path=customXml/itemProps123.xml><?xml version="1.0" encoding="utf-8"?>
<ds:datastoreItem xmlns:ds="http://schemas.openxmlformats.org/officeDocument/2006/customXml" ds:itemID="{1FDE3022-B9CF-45B9-A620-F92DAE29D1D1}">
  <ds:schemaRefs>
    <ds:schemaRef ds:uri="http://schemas.openxmlformats.org/officeDocument/2006/bibliography"/>
  </ds:schemaRefs>
</ds:datastoreItem>
</file>

<file path=customXml/itemProps124.xml><?xml version="1.0" encoding="utf-8"?>
<ds:datastoreItem xmlns:ds="http://schemas.openxmlformats.org/officeDocument/2006/customXml" ds:itemID="{E3B774A1-F471-421B-8E1A-4C5AC7611F9B}">
  <ds:schemaRefs>
    <ds:schemaRef ds:uri="http://schemas.openxmlformats.org/officeDocument/2006/bibliography"/>
  </ds:schemaRefs>
</ds:datastoreItem>
</file>

<file path=customXml/itemProps125.xml><?xml version="1.0" encoding="utf-8"?>
<ds:datastoreItem xmlns:ds="http://schemas.openxmlformats.org/officeDocument/2006/customXml" ds:itemID="{4D3B9D49-5266-4E94-992F-AFBD6F8004FC}">
  <ds:schemaRefs>
    <ds:schemaRef ds:uri="http://schemas.openxmlformats.org/officeDocument/2006/bibliography"/>
  </ds:schemaRefs>
</ds:datastoreItem>
</file>

<file path=customXml/itemProps126.xml><?xml version="1.0" encoding="utf-8"?>
<ds:datastoreItem xmlns:ds="http://schemas.openxmlformats.org/officeDocument/2006/customXml" ds:itemID="{A3E0D6C5-042F-4D64-9A2F-DB8DE9AD1C45}">
  <ds:schemaRefs>
    <ds:schemaRef ds:uri="http://schemas.openxmlformats.org/officeDocument/2006/bibliography"/>
  </ds:schemaRefs>
</ds:datastoreItem>
</file>

<file path=customXml/itemProps127.xml><?xml version="1.0" encoding="utf-8"?>
<ds:datastoreItem xmlns:ds="http://schemas.openxmlformats.org/officeDocument/2006/customXml" ds:itemID="{75305D35-6F0D-4F11-93A1-62AB02F49D24}">
  <ds:schemaRefs>
    <ds:schemaRef ds:uri="http://schemas.openxmlformats.org/officeDocument/2006/bibliography"/>
  </ds:schemaRefs>
</ds:datastoreItem>
</file>

<file path=customXml/itemProps128.xml><?xml version="1.0" encoding="utf-8"?>
<ds:datastoreItem xmlns:ds="http://schemas.openxmlformats.org/officeDocument/2006/customXml" ds:itemID="{F94F37FC-9D11-4B48-8C4A-1506EDEAB29F}">
  <ds:schemaRefs>
    <ds:schemaRef ds:uri="http://schemas.openxmlformats.org/officeDocument/2006/bibliography"/>
  </ds:schemaRefs>
</ds:datastoreItem>
</file>

<file path=customXml/itemProps129.xml><?xml version="1.0" encoding="utf-8"?>
<ds:datastoreItem xmlns:ds="http://schemas.openxmlformats.org/officeDocument/2006/customXml" ds:itemID="{5DC3E23A-3714-4AF1-A83A-98D54C36FBF1}">
  <ds:schemaRefs>
    <ds:schemaRef ds:uri="http://schemas.openxmlformats.org/officeDocument/2006/bibliography"/>
  </ds:schemaRefs>
</ds:datastoreItem>
</file>

<file path=customXml/itemProps13.xml><?xml version="1.0" encoding="utf-8"?>
<ds:datastoreItem xmlns:ds="http://schemas.openxmlformats.org/officeDocument/2006/customXml" ds:itemID="{BDCFAC5D-BDBB-4CBC-A472-F619A6B16924}">
  <ds:schemaRefs>
    <ds:schemaRef ds:uri="http://schemas.openxmlformats.org/officeDocument/2006/bibliography"/>
  </ds:schemaRefs>
</ds:datastoreItem>
</file>

<file path=customXml/itemProps130.xml><?xml version="1.0" encoding="utf-8"?>
<ds:datastoreItem xmlns:ds="http://schemas.openxmlformats.org/officeDocument/2006/customXml" ds:itemID="{8CAE41BC-67E2-4B3E-B2D9-3047ECFDA413}">
  <ds:schemaRefs>
    <ds:schemaRef ds:uri="http://schemas.openxmlformats.org/officeDocument/2006/bibliography"/>
  </ds:schemaRefs>
</ds:datastoreItem>
</file>

<file path=customXml/itemProps131.xml><?xml version="1.0" encoding="utf-8"?>
<ds:datastoreItem xmlns:ds="http://schemas.openxmlformats.org/officeDocument/2006/customXml" ds:itemID="{306C139F-2A69-4590-9A36-D83A1ECE2B95}">
  <ds:schemaRefs>
    <ds:schemaRef ds:uri="http://schemas.openxmlformats.org/officeDocument/2006/bibliography"/>
  </ds:schemaRefs>
</ds:datastoreItem>
</file>

<file path=customXml/itemProps132.xml><?xml version="1.0" encoding="utf-8"?>
<ds:datastoreItem xmlns:ds="http://schemas.openxmlformats.org/officeDocument/2006/customXml" ds:itemID="{6D44DBF4-9FAC-491D-9E64-BE8614FB79CE}">
  <ds:schemaRefs>
    <ds:schemaRef ds:uri="http://schemas.openxmlformats.org/officeDocument/2006/bibliography"/>
  </ds:schemaRefs>
</ds:datastoreItem>
</file>

<file path=customXml/itemProps133.xml><?xml version="1.0" encoding="utf-8"?>
<ds:datastoreItem xmlns:ds="http://schemas.openxmlformats.org/officeDocument/2006/customXml" ds:itemID="{E89C0112-7850-4DAE-95D4-B85334D3BDA1}">
  <ds:schemaRefs>
    <ds:schemaRef ds:uri="http://schemas.openxmlformats.org/officeDocument/2006/bibliography"/>
  </ds:schemaRefs>
</ds:datastoreItem>
</file>

<file path=customXml/itemProps134.xml><?xml version="1.0" encoding="utf-8"?>
<ds:datastoreItem xmlns:ds="http://schemas.openxmlformats.org/officeDocument/2006/customXml" ds:itemID="{4C48BCA7-1A37-44F3-8D4F-AD5D8E93A35C}">
  <ds:schemaRefs>
    <ds:schemaRef ds:uri="http://schemas.openxmlformats.org/officeDocument/2006/bibliography"/>
  </ds:schemaRefs>
</ds:datastoreItem>
</file>

<file path=customXml/itemProps135.xml><?xml version="1.0" encoding="utf-8"?>
<ds:datastoreItem xmlns:ds="http://schemas.openxmlformats.org/officeDocument/2006/customXml" ds:itemID="{4534CCB6-6706-41CA-9B89-B8D142C51B9D}">
  <ds:schemaRefs>
    <ds:schemaRef ds:uri="http://schemas.openxmlformats.org/officeDocument/2006/bibliography"/>
  </ds:schemaRefs>
</ds:datastoreItem>
</file>

<file path=customXml/itemProps136.xml><?xml version="1.0" encoding="utf-8"?>
<ds:datastoreItem xmlns:ds="http://schemas.openxmlformats.org/officeDocument/2006/customXml" ds:itemID="{BF911D3E-7CD0-4FCC-88D4-7AC948737C23}">
  <ds:schemaRefs>
    <ds:schemaRef ds:uri="http://schemas.openxmlformats.org/officeDocument/2006/bibliography"/>
  </ds:schemaRefs>
</ds:datastoreItem>
</file>

<file path=customXml/itemProps137.xml><?xml version="1.0" encoding="utf-8"?>
<ds:datastoreItem xmlns:ds="http://schemas.openxmlformats.org/officeDocument/2006/customXml" ds:itemID="{C147FAF9-5B23-4A4D-B8B8-D11398B2716F}">
  <ds:schemaRefs>
    <ds:schemaRef ds:uri="http://schemas.openxmlformats.org/officeDocument/2006/bibliography"/>
  </ds:schemaRefs>
</ds:datastoreItem>
</file>

<file path=customXml/itemProps138.xml><?xml version="1.0" encoding="utf-8"?>
<ds:datastoreItem xmlns:ds="http://schemas.openxmlformats.org/officeDocument/2006/customXml" ds:itemID="{919F5840-0CF2-47BF-B250-ED85FC173807}">
  <ds:schemaRefs>
    <ds:schemaRef ds:uri="http://schemas.openxmlformats.org/officeDocument/2006/bibliography"/>
  </ds:schemaRefs>
</ds:datastoreItem>
</file>

<file path=customXml/itemProps139.xml><?xml version="1.0" encoding="utf-8"?>
<ds:datastoreItem xmlns:ds="http://schemas.openxmlformats.org/officeDocument/2006/customXml" ds:itemID="{BFA21E7E-A194-4D7A-B116-D82B37003743}">
  <ds:schemaRefs>
    <ds:schemaRef ds:uri="http://schemas.openxmlformats.org/officeDocument/2006/bibliography"/>
  </ds:schemaRefs>
</ds:datastoreItem>
</file>

<file path=customXml/itemProps14.xml><?xml version="1.0" encoding="utf-8"?>
<ds:datastoreItem xmlns:ds="http://schemas.openxmlformats.org/officeDocument/2006/customXml" ds:itemID="{4F56648F-5CCC-4D21-8B4C-55848B7430FB}">
  <ds:schemaRefs>
    <ds:schemaRef ds:uri="http://schemas.openxmlformats.org/officeDocument/2006/bibliography"/>
  </ds:schemaRefs>
</ds:datastoreItem>
</file>

<file path=customXml/itemProps140.xml><?xml version="1.0" encoding="utf-8"?>
<ds:datastoreItem xmlns:ds="http://schemas.openxmlformats.org/officeDocument/2006/customXml" ds:itemID="{C8A173AA-3DBC-4BD3-B253-12C57AB3190F}">
  <ds:schemaRefs>
    <ds:schemaRef ds:uri="http://schemas.openxmlformats.org/officeDocument/2006/bibliography"/>
  </ds:schemaRefs>
</ds:datastoreItem>
</file>

<file path=customXml/itemProps141.xml><?xml version="1.0" encoding="utf-8"?>
<ds:datastoreItem xmlns:ds="http://schemas.openxmlformats.org/officeDocument/2006/customXml" ds:itemID="{429B7D2E-74FF-4751-9709-9D412DBBB06D}">
  <ds:schemaRefs>
    <ds:schemaRef ds:uri="http://schemas.openxmlformats.org/officeDocument/2006/bibliography"/>
  </ds:schemaRefs>
</ds:datastoreItem>
</file>

<file path=customXml/itemProps142.xml><?xml version="1.0" encoding="utf-8"?>
<ds:datastoreItem xmlns:ds="http://schemas.openxmlformats.org/officeDocument/2006/customXml" ds:itemID="{21DFF71B-C721-4534-AE22-F9B0355CEC36}">
  <ds:schemaRefs>
    <ds:schemaRef ds:uri="http://schemas.openxmlformats.org/officeDocument/2006/bibliography"/>
  </ds:schemaRefs>
</ds:datastoreItem>
</file>

<file path=customXml/itemProps143.xml><?xml version="1.0" encoding="utf-8"?>
<ds:datastoreItem xmlns:ds="http://schemas.openxmlformats.org/officeDocument/2006/customXml" ds:itemID="{971FE34C-75C5-47C7-92BE-765851350BFC}">
  <ds:schemaRefs>
    <ds:schemaRef ds:uri="http://schemas.openxmlformats.org/officeDocument/2006/bibliography"/>
  </ds:schemaRefs>
</ds:datastoreItem>
</file>

<file path=customXml/itemProps144.xml><?xml version="1.0" encoding="utf-8"?>
<ds:datastoreItem xmlns:ds="http://schemas.openxmlformats.org/officeDocument/2006/customXml" ds:itemID="{12A94CD9-3ACE-48A5-B888-0CDE134DA2EB}">
  <ds:schemaRefs>
    <ds:schemaRef ds:uri="http://schemas.openxmlformats.org/officeDocument/2006/bibliography"/>
  </ds:schemaRefs>
</ds:datastoreItem>
</file>

<file path=customXml/itemProps145.xml><?xml version="1.0" encoding="utf-8"?>
<ds:datastoreItem xmlns:ds="http://schemas.openxmlformats.org/officeDocument/2006/customXml" ds:itemID="{ABE46B6A-C5C6-42FC-BBED-59CBA69D3267}">
  <ds:schemaRefs>
    <ds:schemaRef ds:uri="http://schemas.openxmlformats.org/officeDocument/2006/bibliography"/>
  </ds:schemaRefs>
</ds:datastoreItem>
</file>

<file path=customXml/itemProps146.xml><?xml version="1.0" encoding="utf-8"?>
<ds:datastoreItem xmlns:ds="http://schemas.openxmlformats.org/officeDocument/2006/customXml" ds:itemID="{A18BE71E-D330-454A-884A-657A15AFE762}">
  <ds:schemaRefs>
    <ds:schemaRef ds:uri="http://schemas.openxmlformats.org/officeDocument/2006/bibliography"/>
  </ds:schemaRefs>
</ds:datastoreItem>
</file>

<file path=customXml/itemProps147.xml><?xml version="1.0" encoding="utf-8"?>
<ds:datastoreItem xmlns:ds="http://schemas.openxmlformats.org/officeDocument/2006/customXml" ds:itemID="{CDFF260C-70F9-4E08-B0A8-F94AF6A8B90A}">
  <ds:schemaRefs>
    <ds:schemaRef ds:uri="http://schemas.openxmlformats.org/officeDocument/2006/bibliography"/>
  </ds:schemaRefs>
</ds:datastoreItem>
</file>

<file path=customXml/itemProps148.xml><?xml version="1.0" encoding="utf-8"?>
<ds:datastoreItem xmlns:ds="http://schemas.openxmlformats.org/officeDocument/2006/customXml" ds:itemID="{6C17834B-178E-4A5E-8AAB-2F1B5EFBFC3B}">
  <ds:schemaRefs>
    <ds:schemaRef ds:uri="http://schemas.openxmlformats.org/officeDocument/2006/bibliography"/>
  </ds:schemaRefs>
</ds:datastoreItem>
</file>

<file path=customXml/itemProps149.xml><?xml version="1.0" encoding="utf-8"?>
<ds:datastoreItem xmlns:ds="http://schemas.openxmlformats.org/officeDocument/2006/customXml" ds:itemID="{EEF3CA4C-303D-4232-9AEC-1C92C5FF2E8E}">
  <ds:schemaRefs>
    <ds:schemaRef ds:uri="http://schemas.openxmlformats.org/officeDocument/2006/bibliography"/>
  </ds:schemaRefs>
</ds:datastoreItem>
</file>

<file path=customXml/itemProps15.xml><?xml version="1.0" encoding="utf-8"?>
<ds:datastoreItem xmlns:ds="http://schemas.openxmlformats.org/officeDocument/2006/customXml" ds:itemID="{111BFBD0-3193-407B-942E-F8234C8AA85D}">
  <ds:schemaRefs>
    <ds:schemaRef ds:uri="http://schemas.openxmlformats.org/officeDocument/2006/bibliography"/>
  </ds:schemaRefs>
</ds:datastoreItem>
</file>

<file path=customXml/itemProps150.xml><?xml version="1.0" encoding="utf-8"?>
<ds:datastoreItem xmlns:ds="http://schemas.openxmlformats.org/officeDocument/2006/customXml" ds:itemID="{1DAC0284-754D-46F4-9063-37E04C50F405}">
  <ds:schemaRefs>
    <ds:schemaRef ds:uri="http://schemas.openxmlformats.org/officeDocument/2006/bibliography"/>
  </ds:schemaRefs>
</ds:datastoreItem>
</file>

<file path=customXml/itemProps151.xml><?xml version="1.0" encoding="utf-8"?>
<ds:datastoreItem xmlns:ds="http://schemas.openxmlformats.org/officeDocument/2006/customXml" ds:itemID="{20E6DD08-13F5-4BDD-B07F-83B4ADEB83A9}">
  <ds:schemaRefs>
    <ds:schemaRef ds:uri="http://schemas.openxmlformats.org/officeDocument/2006/bibliography"/>
  </ds:schemaRefs>
</ds:datastoreItem>
</file>

<file path=customXml/itemProps152.xml><?xml version="1.0" encoding="utf-8"?>
<ds:datastoreItem xmlns:ds="http://schemas.openxmlformats.org/officeDocument/2006/customXml" ds:itemID="{5941CB58-18B3-4617-8A01-FD21C2B815B1}">
  <ds:schemaRefs>
    <ds:schemaRef ds:uri="http://schemas.openxmlformats.org/officeDocument/2006/bibliography"/>
  </ds:schemaRefs>
</ds:datastoreItem>
</file>

<file path=customXml/itemProps153.xml><?xml version="1.0" encoding="utf-8"?>
<ds:datastoreItem xmlns:ds="http://schemas.openxmlformats.org/officeDocument/2006/customXml" ds:itemID="{6A4F2573-8DC9-4197-BA39-045E6338F571}">
  <ds:schemaRefs>
    <ds:schemaRef ds:uri="http://schemas.openxmlformats.org/officeDocument/2006/bibliography"/>
  </ds:schemaRefs>
</ds:datastoreItem>
</file>

<file path=customXml/itemProps154.xml><?xml version="1.0" encoding="utf-8"?>
<ds:datastoreItem xmlns:ds="http://schemas.openxmlformats.org/officeDocument/2006/customXml" ds:itemID="{D21948A4-AC8D-4B87-9A5C-7F1889B39538}">
  <ds:schemaRefs>
    <ds:schemaRef ds:uri="http://schemas.openxmlformats.org/officeDocument/2006/bibliography"/>
  </ds:schemaRefs>
</ds:datastoreItem>
</file>

<file path=customXml/itemProps155.xml><?xml version="1.0" encoding="utf-8"?>
<ds:datastoreItem xmlns:ds="http://schemas.openxmlformats.org/officeDocument/2006/customXml" ds:itemID="{F1E527DE-0966-4DFC-B152-0A89E970C886}">
  <ds:schemaRefs>
    <ds:schemaRef ds:uri="http://schemas.openxmlformats.org/officeDocument/2006/bibliography"/>
  </ds:schemaRefs>
</ds:datastoreItem>
</file>

<file path=customXml/itemProps156.xml><?xml version="1.0" encoding="utf-8"?>
<ds:datastoreItem xmlns:ds="http://schemas.openxmlformats.org/officeDocument/2006/customXml" ds:itemID="{A35BFE1E-FF2C-47D8-88AB-56BD8DFB5AA2}">
  <ds:schemaRefs>
    <ds:schemaRef ds:uri="http://schemas.openxmlformats.org/officeDocument/2006/bibliography"/>
  </ds:schemaRefs>
</ds:datastoreItem>
</file>

<file path=customXml/itemProps157.xml><?xml version="1.0" encoding="utf-8"?>
<ds:datastoreItem xmlns:ds="http://schemas.openxmlformats.org/officeDocument/2006/customXml" ds:itemID="{B47145C1-7453-4489-B33F-B31C2D02BFC3}">
  <ds:schemaRefs>
    <ds:schemaRef ds:uri="http://schemas.openxmlformats.org/officeDocument/2006/bibliography"/>
  </ds:schemaRefs>
</ds:datastoreItem>
</file>

<file path=customXml/itemProps16.xml><?xml version="1.0" encoding="utf-8"?>
<ds:datastoreItem xmlns:ds="http://schemas.openxmlformats.org/officeDocument/2006/customXml" ds:itemID="{40CA7367-625F-4123-A33A-6D5159152CAB}">
  <ds:schemaRefs>
    <ds:schemaRef ds:uri="http://schemas.openxmlformats.org/officeDocument/2006/bibliography"/>
  </ds:schemaRefs>
</ds:datastoreItem>
</file>

<file path=customXml/itemProps17.xml><?xml version="1.0" encoding="utf-8"?>
<ds:datastoreItem xmlns:ds="http://schemas.openxmlformats.org/officeDocument/2006/customXml" ds:itemID="{D5F5E990-895D-4F72-9068-D3BF919F1A48}">
  <ds:schemaRefs>
    <ds:schemaRef ds:uri="http://schemas.openxmlformats.org/officeDocument/2006/bibliography"/>
  </ds:schemaRefs>
</ds:datastoreItem>
</file>

<file path=customXml/itemProps18.xml><?xml version="1.0" encoding="utf-8"?>
<ds:datastoreItem xmlns:ds="http://schemas.openxmlformats.org/officeDocument/2006/customXml" ds:itemID="{DC05A859-46E7-43AA-ACB6-2426F227D7E1}">
  <ds:schemaRefs>
    <ds:schemaRef ds:uri="http://schemas.openxmlformats.org/officeDocument/2006/bibliography"/>
  </ds:schemaRefs>
</ds:datastoreItem>
</file>

<file path=customXml/itemProps19.xml><?xml version="1.0" encoding="utf-8"?>
<ds:datastoreItem xmlns:ds="http://schemas.openxmlformats.org/officeDocument/2006/customXml" ds:itemID="{E2A6F6B2-B802-4A85-9E8D-EFBB36F7D8D0}">
  <ds:schemaRefs>
    <ds:schemaRef ds:uri="http://schemas.openxmlformats.org/officeDocument/2006/bibliography"/>
  </ds:schemaRefs>
</ds:datastoreItem>
</file>

<file path=customXml/itemProps2.xml><?xml version="1.0" encoding="utf-8"?>
<ds:datastoreItem xmlns:ds="http://schemas.openxmlformats.org/officeDocument/2006/customXml" ds:itemID="{D731182C-B983-45CC-9B86-69DD603C4F0C}">
  <ds:schemaRefs>
    <ds:schemaRef ds:uri="http://schemas.openxmlformats.org/officeDocument/2006/bibliography"/>
  </ds:schemaRefs>
</ds:datastoreItem>
</file>

<file path=customXml/itemProps20.xml><?xml version="1.0" encoding="utf-8"?>
<ds:datastoreItem xmlns:ds="http://schemas.openxmlformats.org/officeDocument/2006/customXml" ds:itemID="{33687AFE-9659-4599-A4BE-13572E189AE2}">
  <ds:schemaRefs>
    <ds:schemaRef ds:uri="http://schemas.openxmlformats.org/officeDocument/2006/bibliography"/>
  </ds:schemaRefs>
</ds:datastoreItem>
</file>

<file path=customXml/itemProps21.xml><?xml version="1.0" encoding="utf-8"?>
<ds:datastoreItem xmlns:ds="http://schemas.openxmlformats.org/officeDocument/2006/customXml" ds:itemID="{8ABDA219-944B-4BD4-89B9-CF52D43A0175}">
  <ds:schemaRefs>
    <ds:schemaRef ds:uri="http://schemas.openxmlformats.org/officeDocument/2006/bibliography"/>
  </ds:schemaRefs>
</ds:datastoreItem>
</file>

<file path=customXml/itemProps22.xml><?xml version="1.0" encoding="utf-8"?>
<ds:datastoreItem xmlns:ds="http://schemas.openxmlformats.org/officeDocument/2006/customXml" ds:itemID="{FAA37554-8333-4453-A4C4-6FB809DE258B}">
  <ds:schemaRefs>
    <ds:schemaRef ds:uri="http://schemas.openxmlformats.org/officeDocument/2006/bibliography"/>
  </ds:schemaRefs>
</ds:datastoreItem>
</file>

<file path=customXml/itemProps23.xml><?xml version="1.0" encoding="utf-8"?>
<ds:datastoreItem xmlns:ds="http://schemas.openxmlformats.org/officeDocument/2006/customXml" ds:itemID="{5602CF7F-E581-4D01-B843-995361DB9C34}">
  <ds:schemaRefs>
    <ds:schemaRef ds:uri="http://schemas.openxmlformats.org/officeDocument/2006/bibliography"/>
  </ds:schemaRefs>
</ds:datastoreItem>
</file>

<file path=customXml/itemProps24.xml><?xml version="1.0" encoding="utf-8"?>
<ds:datastoreItem xmlns:ds="http://schemas.openxmlformats.org/officeDocument/2006/customXml" ds:itemID="{13E20B95-FEB6-4399-A30B-DD4E3A4AC227}">
  <ds:schemaRefs>
    <ds:schemaRef ds:uri="http://schemas.openxmlformats.org/officeDocument/2006/bibliography"/>
  </ds:schemaRefs>
</ds:datastoreItem>
</file>

<file path=customXml/itemProps25.xml><?xml version="1.0" encoding="utf-8"?>
<ds:datastoreItem xmlns:ds="http://schemas.openxmlformats.org/officeDocument/2006/customXml" ds:itemID="{364DCF3C-8B90-4698-A62F-850668C1C31F}">
  <ds:schemaRefs>
    <ds:schemaRef ds:uri="http://schemas.openxmlformats.org/officeDocument/2006/bibliography"/>
  </ds:schemaRefs>
</ds:datastoreItem>
</file>

<file path=customXml/itemProps26.xml><?xml version="1.0" encoding="utf-8"?>
<ds:datastoreItem xmlns:ds="http://schemas.openxmlformats.org/officeDocument/2006/customXml" ds:itemID="{CFE50F0D-1698-4920-9AA3-FD77E1DC02E0}">
  <ds:schemaRefs>
    <ds:schemaRef ds:uri="http://schemas.openxmlformats.org/officeDocument/2006/bibliography"/>
  </ds:schemaRefs>
</ds:datastoreItem>
</file>

<file path=customXml/itemProps27.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28.xml><?xml version="1.0" encoding="utf-8"?>
<ds:datastoreItem xmlns:ds="http://schemas.openxmlformats.org/officeDocument/2006/customXml" ds:itemID="{88C0EE16-401C-443B-A97A-2672A5A6C21F}">
  <ds:schemaRefs>
    <ds:schemaRef ds:uri="http://schemas.openxmlformats.org/officeDocument/2006/bibliography"/>
  </ds:schemaRefs>
</ds:datastoreItem>
</file>

<file path=customXml/itemProps29.xml><?xml version="1.0" encoding="utf-8"?>
<ds:datastoreItem xmlns:ds="http://schemas.openxmlformats.org/officeDocument/2006/customXml" ds:itemID="{A920E98F-E2EE-4BF2-8CEF-F3972EB24F2E}">
  <ds:schemaRefs>
    <ds:schemaRef ds:uri="http://schemas.openxmlformats.org/officeDocument/2006/bibliography"/>
  </ds:schemaRefs>
</ds:datastoreItem>
</file>

<file path=customXml/itemProps3.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30.xml><?xml version="1.0" encoding="utf-8"?>
<ds:datastoreItem xmlns:ds="http://schemas.openxmlformats.org/officeDocument/2006/customXml" ds:itemID="{2CDFA6E2-464D-4F0B-8328-140453CFEC93}">
  <ds:schemaRefs>
    <ds:schemaRef ds:uri="http://schemas.openxmlformats.org/officeDocument/2006/bibliography"/>
  </ds:schemaRefs>
</ds:datastoreItem>
</file>

<file path=customXml/itemProps31.xml><?xml version="1.0" encoding="utf-8"?>
<ds:datastoreItem xmlns:ds="http://schemas.openxmlformats.org/officeDocument/2006/customXml" ds:itemID="{F48655CF-9429-4E36-BCF3-35FAC0B4A1B7}">
  <ds:schemaRefs>
    <ds:schemaRef ds:uri="http://schemas.openxmlformats.org/officeDocument/2006/bibliography"/>
  </ds:schemaRefs>
</ds:datastoreItem>
</file>

<file path=customXml/itemProps32.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33.xml><?xml version="1.0" encoding="utf-8"?>
<ds:datastoreItem xmlns:ds="http://schemas.openxmlformats.org/officeDocument/2006/customXml" ds:itemID="{A8BAC51E-2947-480F-B176-C3CF324C5456}">
  <ds:schemaRefs>
    <ds:schemaRef ds:uri="http://schemas.openxmlformats.org/officeDocument/2006/bibliography"/>
  </ds:schemaRefs>
</ds:datastoreItem>
</file>

<file path=customXml/itemProps34.xml><?xml version="1.0" encoding="utf-8"?>
<ds:datastoreItem xmlns:ds="http://schemas.openxmlformats.org/officeDocument/2006/customXml" ds:itemID="{D25E43D4-F8C1-4897-955C-9A985DFAE1FB}">
  <ds:schemaRefs>
    <ds:schemaRef ds:uri="http://schemas.openxmlformats.org/officeDocument/2006/bibliography"/>
  </ds:schemaRefs>
</ds:datastoreItem>
</file>

<file path=customXml/itemProps35.xml><?xml version="1.0" encoding="utf-8"?>
<ds:datastoreItem xmlns:ds="http://schemas.openxmlformats.org/officeDocument/2006/customXml" ds:itemID="{2D923C74-404B-4506-AD92-7907D3099474}">
  <ds:schemaRefs>
    <ds:schemaRef ds:uri="http://schemas.openxmlformats.org/officeDocument/2006/bibliography"/>
  </ds:schemaRefs>
</ds:datastoreItem>
</file>

<file path=customXml/itemProps36.xml><?xml version="1.0" encoding="utf-8"?>
<ds:datastoreItem xmlns:ds="http://schemas.openxmlformats.org/officeDocument/2006/customXml" ds:itemID="{B1115997-721B-4B86-A4E6-77A6B0C5EEFB}">
  <ds:schemaRefs>
    <ds:schemaRef ds:uri="http://schemas.openxmlformats.org/officeDocument/2006/bibliography"/>
  </ds:schemaRefs>
</ds:datastoreItem>
</file>

<file path=customXml/itemProps37.xml><?xml version="1.0" encoding="utf-8"?>
<ds:datastoreItem xmlns:ds="http://schemas.openxmlformats.org/officeDocument/2006/customXml" ds:itemID="{65BA454F-22FC-4EB0-BE8E-4658869550B0}">
  <ds:schemaRefs>
    <ds:schemaRef ds:uri="http://schemas.openxmlformats.org/officeDocument/2006/bibliography"/>
  </ds:schemaRefs>
</ds:datastoreItem>
</file>

<file path=customXml/itemProps38.xml><?xml version="1.0" encoding="utf-8"?>
<ds:datastoreItem xmlns:ds="http://schemas.openxmlformats.org/officeDocument/2006/customXml" ds:itemID="{0BC4F0D1-2DFA-4ED7-94B1-C2524EB2434F}">
  <ds:schemaRefs>
    <ds:schemaRef ds:uri="http://schemas.openxmlformats.org/officeDocument/2006/bibliography"/>
  </ds:schemaRefs>
</ds:datastoreItem>
</file>

<file path=customXml/itemProps39.xml><?xml version="1.0" encoding="utf-8"?>
<ds:datastoreItem xmlns:ds="http://schemas.openxmlformats.org/officeDocument/2006/customXml" ds:itemID="{0794DCF7-74A6-479E-8B7F-0F30C49250A6}">
  <ds:schemaRefs>
    <ds:schemaRef ds:uri="http://schemas.openxmlformats.org/officeDocument/2006/bibliography"/>
  </ds:schemaRefs>
</ds:datastoreItem>
</file>

<file path=customXml/itemProps4.xml><?xml version="1.0" encoding="utf-8"?>
<ds:datastoreItem xmlns:ds="http://schemas.openxmlformats.org/officeDocument/2006/customXml" ds:itemID="{F905157E-E8D6-4BCD-8538-5A06ACD1D713}">
  <ds:schemaRefs>
    <ds:schemaRef ds:uri="http://schemas.openxmlformats.org/officeDocument/2006/bibliography"/>
  </ds:schemaRefs>
</ds:datastoreItem>
</file>

<file path=customXml/itemProps40.xml><?xml version="1.0" encoding="utf-8"?>
<ds:datastoreItem xmlns:ds="http://schemas.openxmlformats.org/officeDocument/2006/customXml" ds:itemID="{5DE26F8A-192B-424B-AA58-BA23D81C040E}">
  <ds:schemaRefs>
    <ds:schemaRef ds:uri="http://schemas.openxmlformats.org/officeDocument/2006/bibliography"/>
  </ds:schemaRefs>
</ds:datastoreItem>
</file>

<file path=customXml/itemProps41.xml><?xml version="1.0" encoding="utf-8"?>
<ds:datastoreItem xmlns:ds="http://schemas.openxmlformats.org/officeDocument/2006/customXml" ds:itemID="{10532E4F-5243-40FB-ADE0-C64C8B7C7EA1}">
  <ds:schemaRefs>
    <ds:schemaRef ds:uri="http://schemas.openxmlformats.org/officeDocument/2006/bibliography"/>
  </ds:schemaRefs>
</ds:datastoreItem>
</file>

<file path=customXml/itemProps42.xml><?xml version="1.0" encoding="utf-8"?>
<ds:datastoreItem xmlns:ds="http://schemas.openxmlformats.org/officeDocument/2006/customXml" ds:itemID="{4A54318A-C09B-4C6B-B58D-5878F110FF53}">
  <ds:schemaRefs>
    <ds:schemaRef ds:uri="http://schemas.openxmlformats.org/officeDocument/2006/bibliography"/>
  </ds:schemaRefs>
</ds:datastoreItem>
</file>

<file path=customXml/itemProps43.xml><?xml version="1.0" encoding="utf-8"?>
<ds:datastoreItem xmlns:ds="http://schemas.openxmlformats.org/officeDocument/2006/customXml" ds:itemID="{B24D30F4-F0A3-4D84-B5FD-E3924EB6CFF1}">
  <ds:schemaRefs>
    <ds:schemaRef ds:uri="http://schemas.openxmlformats.org/officeDocument/2006/bibliography"/>
  </ds:schemaRefs>
</ds:datastoreItem>
</file>

<file path=customXml/itemProps44.xml><?xml version="1.0" encoding="utf-8"?>
<ds:datastoreItem xmlns:ds="http://schemas.openxmlformats.org/officeDocument/2006/customXml" ds:itemID="{0BA69916-1251-4A8B-8020-AD638D230A5C}">
  <ds:schemaRefs>
    <ds:schemaRef ds:uri="http://schemas.openxmlformats.org/officeDocument/2006/bibliography"/>
  </ds:schemaRefs>
</ds:datastoreItem>
</file>

<file path=customXml/itemProps45.xml><?xml version="1.0" encoding="utf-8"?>
<ds:datastoreItem xmlns:ds="http://schemas.openxmlformats.org/officeDocument/2006/customXml" ds:itemID="{30BFD3BA-534A-49B5-B4BB-F89AA184EB9B}">
  <ds:schemaRefs>
    <ds:schemaRef ds:uri="http://schemas.openxmlformats.org/officeDocument/2006/bibliography"/>
  </ds:schemaRefs>
</ds:datastoreItem>
</file>

<file path=customXml/itemProps46.xml><?xml version="1.0" encoding="utf-8"?>
<ds:datastoreItem xmlns:ds="http://schemas.openxmlformats.org/officeDocument/2006/customXml" ds:itemID="{FC9D9B43-54A9-4B75-B8BE-C262BAF92212}">
  <ds:schemaRefs>
    <ds:schemaRef ds:uri="http://schemas.openxmlformats.org/officeDocument/2006/bibliography"/>
  </ds:schemaRefs>
</ds:datastoreItem>
</file>

<file path=customXml/itemProps47.xml><?xml version="1.0" encoding="utf-8"?>
<ds:datastoreItem xmlns:ds="http://schemas.openxmlformats.org/officeDocument/2006/customXml" ds:itemID="{AB6A62E7-5A4D-4E6E-8894-5008F6379E42}">
  <ds:schemaRefs>
    <ds:schemaRef ds:uri="http://schemas.openxmlformats.org/officeDocument/2006/bibliography"/>
  </ds:schemaRefs>
</ds:datastoreItem>
</file>

<file path=customXml/itemProps48.xml><?xml version="1.0" encoding="utf-8"?>
<ds:datastoreItem xmlns:ds="http://schemas.openxmlformats.org/officeDocument/2006/customXml" ds:itemID="{39820284-91A1-4EDB-8669-333A167F1012}">
  <ds:schemaRefs>
    <ds:schemaRef ds:uri="http://schemas.openxmlformats.org/officeDocument/2006/bibliography"/>
  </ds:schemaRefs>
</ds:datastoreItem>
</file>

<file path=customXml/itemProps49.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5.xml><?xml version="1.0" encoding="utf-8"?>
<ds:datastoreItem xmlns:ds="http://schemas.openxmlformats.org/officeDocument/2006/customXml" ds:itemID="{A0276527-64C9-4C76-998C-76A3976D4837}">
  <ds:schemaRefs>
    <ds:schemaRef ds:uri="http://schemas.openxmlformats.org/officeDocument/2006/bibliography"/>
  </ds:schemaRefs>
</ds:datastoreItem>
</file>

<file path=customXml/itemProps50.xml><?xml version="1.0" encoding="utf-8"?>
<ds:datastoreItem xmlns:ds="http://schemas.openxmlformats.org/officeDocument/2006/customXml" ds:itemID="{F3787372-61E6-4442-9A13-D72ED42A1057}">
  <ds:schemaRefs>
    <ds:schemaRef ds:uri="http://schemas.openxmlformats.org/officeDocument/2006/bibliography"/>
  </ds:schemaRefs>
</ds:datastoreItem>
</file>

<file path=customXml/itemProps51.xml><?xml version="1.0" encoding="utf-8"?>
<ds:datastoreItem xmlns:ds="http://schemas.openxmlformats.org/officeDocument/2006/customXml" ds:itemID="{495DFCD7-04FB-4CA2-93AB-DDB3A1E35F21}">
  <ds:schemaRefs>
    <ds:schemaRef ds:uri="http://schemas.openxmlformats.org/officeDocument/2006/bibliography"/>
  </ds:schemaRefs>
</ds:datastoreItem>
</file>

<file path=customXml/itemProps52.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53.xml><?xml version="1.0" encoding="utf-8"?>
<ds:datastoreItem xmlns:ds="http://schemas.openxmlformats.org/officeDocument/2006/customXml" ds:itemID="{FBFD90E5-B34B-40C5-A72E-170845A11675}">
  <ds:schemaRefs>
    <ds:schemaRef ds:uri="http://schemas.openxmlformats.org/officeDocument/2006/bibliography"/>
  </ds:schemaRefs>
</ds:datastoreItem>
</file>

<file path=customXml/itemProps54.xml><?xml version="1.0" encoding="utf-8"?>
<ds:datastoreItem xmlns:ds="http://schemas.openxmlformats.org/officeDocument/2006/customXml" ds:itemID="{A0B2FAD6-B0CC-4401-B5E5-A75345220F5B}">
  <ds:schemaRefs>
    <ds:schemaRef ds:uri="http://schemas.openxmlformats.org/officeDocument/2006/bibliography"/>
  </ds:schemaRefs>
</ds:datastoreItem>
</file>

<file path=customXml/itemProps55.xml><?xml version="1.0" encoding="utf-8"?>
<ds:datastoreItem xmlns:ds="http://schemas.openxmlformats.org/officeDocument/2006/customXml" ds:itemID="{09EF1D62-3C39-48D1-B1E0-423023462BDA}">
  <ds:schemaRefs>
    <ds:schemaRef ds:uri="http://schemas.openxmlformats.org/officeDocument/2006/bibliography"/>
  </ds:schemaRefs>
</ds:datastoreItem>
</file>

<file path=customXml/itemProps56.xml><?xml version="1.0" encoding="utf-8"?>
<ds:datastoreItem xmlns:ds="http://schemas.openxmlformats.org/officeDocument/2006/customXml" ds:itemID="{60552C35-930A-44A0-8283-6C446CDBD4BC}">
  <ds:schemaRefs>
    <ds:schemaRef ds:uri="http://schemas.openxmlformats.org/officeDocument/2006/bibliography"/>
  </ds:schemaRefs>
</ds:datastoreItem>
</file>

<file path=customXml/itemProps57.xml><?xml version="1.0" encoding="utf-8"?>
<ds:datastoreItem xmlns:ds="http://schemas.openxmlformats.org/officeDocument/2006/customXml" ds:itemID="{657AEA22-7C85-43AB-8BAC-05AB57B5474D}">
  <ds:schemaRefs>
    <ds:schemaRef ds:uri="http://schemas.openxmlformats.org/officeDocument/2006/bibliography"/>
  </ds:schemaRefs>
</ds:datastoreItem>
</file>

<file path=customXml/itemProps58.xml><?xml version="1.0" encoding="utf-8"?>
<ds:datastoreItem xmlns:ds="http://schemas.openxmlformats.org/officeDocument/2006/customXml" ds:itemID="{8394C8EA-1C31-4DF4-AAAD-87E251A2218D}">
  <ds:schemaRefs>
    <ds:schemaRef ds:uri="http://schemas.openxmlformats.org/officeDocument/2006/bibliography"/>
  </ds:schemaRefs>
</ds:datastoreItem>
</file>

<file path=customXml/itemProps59.xml><?xml version="1.0" encoding="utf-8"?>
<ds:datastoreItem xmlns:ds="http://schemas.openxmlformats.org/officeDocument/2006/customXml" ds:itemID="{B59CA5B0-55AA-4C17-ABE1-9EF446A37E10}">
  <ds:schemaRefs>
    <ds:schemaRef ds:uri="http://schemas.openxmlformats.org/officeDocument/2006/bibliography"/>
  </ds:schemaRefs>
</ds:datastoreItem>
</file>

<file path=customXml/itemProps6.xml><?xml version="1.0" encoding="utf-8"?>
<ds:datastoreItem xmlns:ds="http://schemas.openxmlformats.org/officeDocument/2006/customXml" ds:itemID="{78FB9FB6-549D-4A53-AA81-DF32782F47F9}">
  <ds:schemaRefs>
    <ds:schemaRef ds:uri="http://schemas.openxmlformats.org/officeDocument/2006/bibliography"/>
  </ds:schemaRefs>
</ds:datastoreItem>
</file>

<file path=customXml/itemProps60.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61.xml><?xml version="1.0" encoding="utf-8"?>
<ds:datastoreItem xmlns:ds="http://schemas.openxmlformats.org/officeDocument/2006/customXml" ds:itemID="{BAB10E46-D547-4804-AFBB-A496D6082752}">
  <ds:schemaRefs>
    <ds:schemaRef ds:uri="http://schemas.openxmlformats.org/officeDocument/2006/bibliography"/>
  </ds:schemaRefs>
</ds:datastoreItem>
</file>

<file path=customXml/itemProps62.xml><?xml version="1.0" encoding="utf-8"?>
<ds:datastoreItem xmlns:ds="http://schemas.openxmlformats.org/officeDocument/2006/customXml" ds:itemID="{05437DCC-87F1-4CD4-9718-61264572787C}">
  <ds:schemaRefs>
    <ds:schemaRef ds:uri="http://schemas.openxmlformats.org/officeDocument/2006/bibliography"/>
  </ds:schemaRefs>
</ds:datastoreItem>
</file>

<file path=customXml/itemProps63.xml><?xml version="1.0" encoding="utf-8"?>
<ds:datastoreItem xmlns:ds="http://schemas.openxmlformats.org/officeDocument/2006/customXml" ds:itemID="{36CE3474-BED4-4582-AC2A-9502F86938B4}">
  <ds:schemaRefs>
    <ds:schemaRef ds:uri="http://schemas.openxmlformats.org/officeDocument/2006/bibliography"/>
  </ds:schemaRefs>
</ds:datastoreItem>
</file>

<file path=customXml/itemProps64.xml><?xml version="1.0" encoding="utf-8"?>
<ds:datastoreItem xmlns:ds="http://schemas.openxmlformats.org/officeDocument/2006/customXml" ds:itemID="{94157146-193F-448A-BF5F-932A4F08EBBD}">
  <ds:schemaRefs>
    <ds:schemaRef ds:uri="http://schemas.openxmlformats.org/officeDocument/2006/bibliography"/>
  </ds:schemaRefs>
</ds:datastoreItem>
</file>

<file path=customXml/itemProps65.xml><?xml version="1.0" encoding="utf-8"?>
<ds:datastoreItem xmlns:ds="http://schemas.openxmlformats.org/officeDocument/2006/customXml" ds:itemID="{14CC2EDB-522B-4E98-AD21-2078675B9BC8}">
  <ds:schemaRefs>
    <ds:schemaRef ds:uri="http://schemas.openxmlformats.org/officeDocument/2006/bibliography"/>
  </ds:schemaRefs>
</ds:datastoreItem>
</file>

<file path=customXml/itemProps66.xml><?xml version="1.0" encoding="utf-8"?>
<ds:datastoreItem xmlns:ds="http://schemas.openxmlformats.org/officeDocument/2006/customXml" ds:itemID="{10842535-B1AB-4D09-B0F9-1A177362FF81}">
  <ds:schemaRefs>
    <ds:schemaRef ds:uri="http://schemas.openxmlformats.org/officeDocument/2006/bibliography"/>
  </ds:schemaRefs>
</ds:datastoreItem>
</file>

<file path=customXml/itemProps67.xml><?xml version="1.0" encoding="utf-8"?>
<ds:datastoreItem xmlns:ds="http://schemas.openxmlformats.org/officeDocument/2006/customXml" ds:itemID="{53452153-4C87-48E9-B35C-F30DC9B22CA4}">
  <ds:schemaRefs>
    <ds:schemaRef ds:uri="http://schemas.openxmlformats.org/officeDocument/2006/bibliography"/>
  </ds:schemaRefs>
</ds:datastoreItem>
</file>

<file path=customXml/itemProps68.xml><?xml version="1.0" encoding="utf-8"?>
<ds:datastoreItem xmlns:ds="http://schemas.openxmlformats.org/officeDocument/2006/customXml" ds:itemID="{3DF27D6C-77E1-412E-B13D-80A8FC562C1C}">
  <ds:schemaRefs>
    <ds:schemaRef ds:uri="http://schemas.openxmlformats.org/officeDocument/2006/bibliography"/>
  </ds:schemaRefs>
</ds:datastoreItem>
</file>

<file path=customXml/itemProps69.xml><?xml version="1.0" encoding="utf-8"?>
<ds:datastoreItem xmlns:ds="http://schemas.openxmlformats.org/officeDocument/2006/customXml" ds:itemID="{911285FF-BD15-4B86-9D06-E40719EE31A9}">
  <ds:schemaRefs>
    <ds:schemaRef ds:uri="http://schemas.openxmlformats.org/officeDocument/2006/bibliography"/>
  </ds:schemaRefs>
</ds:datastoreItem>
</file>

<file path=customXml/itemProps7.xml><?xml version="1.0" encoding="utf-8"?>
<ds:datastoreItem xmlns:ds="http://schemas.openxmlformats.org/officeDocument/2006/customXml" ds:itemID="{09E4B321-80C6-402B-A90F-F40D92D792A6}">
  <ds:schemaRefs>
    <ds:schemaRef ds:uri="http://schemas.openxmlformats.org/officeDocument/2006/bibliography"/>
  </ds:schemaRefs>
</ds:datastoreItem>
</file>

<file path=customXml/itemProps70.xml><?xml version="1.0" encoding="utf-8"?>
<ds:datastoreItem xmlns:ds="http://schemas.openxmlformats.org/officeDocument/2006/customXml" ds:itemID="{E6D052F6-4F13-4D0F-A8CA-9638F73AC202}">
  <ds:schemaRefs>
    <ds:schemaRef ds:uri="http://schemas.openxmlformats.org/officeDocument/2006/bibliography"/>
  </ds:schemaRefs>
</ds:datastoreItem>
</file>

<file path=customXml/itemProps71.xml><?xml version="1.0" encoding="utf-8"?>
<ds:datastoreItem xmlns:ds="http://schemas.openxmlformats.org/officeDocument/2006/customXml" ds:itemID="{B17016AE-E160-4C33-9386-71FC7745749A}">
  <ds:schemaRefs>
    <ds:schemaRef ds:uri="http://schemas.openxmlformats.org/officeDocument/2006/bibliography"/>
  </ds:schemaRefs>
</ds:datastoreItem>
</file>

<file path=customXml/itemProps72.xml><?xml version="1.0" encoding="utf-8"?>
<ds:datastoreItem xmlns:ds="http://schemas.openxmlformats.org/officeDocument/2006/customXml" ds:itemID="{9CC17D64-03EE-4B5E-92D2-3AE18E88609A}">
  <ds:schemaRefs>
    <ds:schemaRef ds:uri="http://schemas.openxmlformats.org/officeDocument/2006/bibliography"/>
  </ds:schemaRefs>
</ds:datastoreItem>
</file>

<file path=customXml/itemProps73.xml><?xml version="1.0" encoding="utf-8"?>
<ds:datastoreItem xmlns:ds="http://schemas.openxmlformats.org/officeDocument/2006/customXml" ds:itemID="{62E6EF3F-C3A6-4AE7-B3AA-968D324EC55A}">
  <ds:schemaRefs>
    <ds:schemaRef ds:uri="http://schemas.openxmlformats.org/officeDocument/2006/bibliography"/>
  </ds:schemaRefs>
</ds:datastoreItem>
</file>

<file path=customXml/itemProps74.xml><?xml version="1.0" encoding="utf-8"?>
<ds:datastoreItem xmlns:ds="http://schemas.openxmlformats.org/officeDocument/2006/customXml" ds:itemID="{B4C6C842-75EE-4FF6-98EC-E3E4CE02C5AF}">
  <ds:schemaRefs>
    <ds:schemaRef ds:uri="http://schemas.openxmlformats.org/officeDocument/2006/bibliography"/>
  </ds:schemaRefs>
</ds:datastoreItem>
</file>

<file path=customXml/itemProps75.xml><?xml version="1.0" encoding="utf-8"?>
<ds:datastoreItem xmlns:ds="http://schemas.openxmlformats.org/officeDocument/2006/customXml" ds:itemID="{2DD10BFA-B8F7-41F1-B9EA-6361B506C886}">
  <ds:schemaRefs>
    <ds:schemaRef ds:uri="http://schemas.openxmlformats.org/officeDocument/2006/bibliography"/>
  </ds:schemaRefs>
</ds:datastoreItem>
</file>

<file path=customXml/itemProps76.xml><?xml version="1.0" encoding="utf-8"?>
<ds:datastoreItem xmlns:ds="http://schemas.openxmlformats.org/officeDocument/2006/customXml" ds:itemID="{68851C5B-A828-4EE0-9DBF-CD734AE01CA1}">
  <ds:schemaRefs>
    <ds:schemaRef ds:uri="http://schemas.openxmlformats.org/officeDocument/2006/bibliography"/>
  </ds:schemaRefs>
</ds:datastoreItem>
</file>

<file path=customXml/itemProps77.xml><?xml version="1.0" encoding="utf-8"?>
<ds:datastoreItem xmlns:ds="http://schemas.openxmlformats.org/officeDocument/2006/customXml" ds:itemID="{24E75D46-5D6E-4B18-8148-01917B708D52}">
  <ds:schemaRefs>
    <ds:schemaRef ds:uri="http://schemas.openxmlformats.org/officeDocument/2006/bibliography"/>
  </ds:schemaRefs>
</ds:datastoreItem>
</file>

<file path=customXml/itemProps78.xml><?xml version="1.0" encoding="utf-8"?>
<ds:datastoreItem xmlns:ds="http://schemas.openxmlformats.org/officeDocument/2006/customXml" ds:itemID="{95EF75E1-F58B-4A68-B211-4592FF70341C}">
  <ds:schemaRefs>
    <ds:schemaRef ds:uri="http://schemas.openxmlformats.org/officeDocument/2006/bibliography"/>
  </ds:schemaRefs>
</ds:datastoreItem>
</file>

<file path=customXml/itemProps79.xml><?xml version="1.0" encoding="utf-8"?>
<ds:datastoreItem xmlns:ds="http://schemas.openxmlformats.org/officeDocument/2006/customXml" ds:itemID="{EA909FA5-4122-40B6-8DC4-79A578094777}">
  <ds:schemaRefs>
    <ds:schemaRef ds:uri="http://schemas.openxmlformats.org/officeDocument/2006/bibliography"/>
  </ds:schemaRefs>
</ds:datastoreItem>
</file>

<file path=customXml/itemProps8.xml><?xml version="1.0" encoding="utf-8"?>
<ds:datastoreItem xmlns:ds="http://schemas.openxmlformats.org/officeDocument/2006/customXml" ds:itemID="{F73BA198-9A48-4076-A26D-4F356091B3BC}">
  <ds:schemaRefs>
    <ds:schemaRef ds:uri="http://schemas.openxmlformats.org/officeDocument/2006/bibliography"/>
  </ds:schemaRefs>
</ds:datastoreItem>
</file>

<file path=customXml/itemProps80.xml><?xml version="1.0" encoding="utf-8"?>
<ds:datastoreItem xmlns:ds="http://schemas.openxmlformats.org/officeDocument/2006/customXml" ds:itemID="{195C62D9-CC8B-4D3D-B8E2-622F0BE0EED4}">
  <ds:schemaRefs>
    <ds:schemaRef ds:uri="http://schemas.openxmlformats.org/officeDocument/2006/bibliography"/>
  </ds:schemaRefs>
</ds:datastoreItem>
</file>

<file path=customXml/itemProps81.xml><?xml version="1.0" encoding="utf-8"?>
<ds:datastoreItem xmlns:ds="http://schemas.openxmlformats.org/officeDocument/2006/customXml" ds:itemID="{C5E4B5B6-2D1A-446A-85BA-7DB43226769D}">
  <ds:schemaRefs>
    <ds:schemaRef ds:uri="http://schemas.openxmlformats.org/officeDocument/2006/bibliography"/>
  </ds:schemaRefs>
</ds:datastoreItem>
</file>

<file path=customXml/itemProps82.xml><?xml version="1.0" encoding="utf-8"?>
<ds:datastoreItem xmlns:ds="http://schemas.openxmlformats.org/officeDocument/2006/customXml" ds:itemID="{FF0AC644-C376-4422-8F9B-F3E8669B8EC8}">
  <ds:schemaRefs>
    <ds:schemaRef ds:uri="http://schemas.openxmlformats.org/officeDocument/2006/bibliography"/>
  </ds:schemaRefs>
</ds:datastoreItem>
</file>

<file path=customXml/itemProps83.xml><?xml version="1.0" encoding="utf-8"?>
<ds:datastoreItem xmlns:ds="http://schemas.openxmlformats.org/officeDocument/2006/customXml" ds:itemID="{A6BFF87F-4FF7-4D47-8847-9B5648508A24}">
  <ds:schemaRefs>
    <ds:schemaRef ds:uri="http://schemas.openxmlformats.org/officeDocument/2006/bibliography"/>
  </ds:schemaRefs>
</ds:datastoreItem>
</file>

<file path=customXml/itemProps84.xml><?xml version="1.0" encoding="utf-8"?>
<ds:datastoreItem xmlns:ds="http://schemas.openxmlformats.org/officeDocument/2006/customXml" ds:itemID="{91514050-7517-4E8F-9472-EFC2013FB6A4}">
  <ds:schemaRefs>
    <ds:schemaRef ds:uri="http://schemas.openxmlformats.org/officeDocument/2006/bibliography"/>
  </ds:schemaRefs>
</ds:datastoreItem>
</file>

<file path=customXml/itemProps85.xml><?xml version="1.0" encoding="utf-8"?>
<ds:datastoreItem xmlns:ds="http://schemas.openxmlformats.org/officeDocument/2006/customXml" ds:itemID="{67C3D4F2-601D-44FD-81F3-829674604D05}">
  <ds:schemaRefs>
    <ds:schemaRef ds:uri="http://schemas.openxmlformats.org/officeDocument/2006/bibliography"/>
  </ds:schemaRefs>
</ds:datastoreItem>
</file>

<file path=customXml/itemProps86.xml><?xml version="1.0" encoding="utf-8"?>
<ds:datastoreItem xmlns:ds="http://schemas.openxmlformats.org/officeDocument/2006/customXml" ds:itemID="{10F2B57C-6198-4CF5-B17F-685AE4902465}">
  <ds:schemaRefs>
    <ds:schemaRef ds:uri="http://schemas.openxmlformats.org/officeDocument/2006/bibliography"/>
  </ds:schemaRefs>
</ds:datastoreItem>
</file>

<file path=customXml/itemProps87.xml><?xml version="1.0" encoding="utf-8"?>
<ds:datastoreItem xmlns:ds="http://schemas.openxmlformats.org/officeDocument/2006/customXml" ds:itemID="{13318800-C4DE-4FDC-B63B-5E61A1F8239D}">
  <ds:schemaRefs>
    <ds:schemaRef ds:uri="http://schemas.openxmlformats.org/officeDocument/2006/bibliography"/>
  </ds:schemaRefs>
</ds:datastoreItem>
</file>

<file path=customXml/itemProps88.xml><?xml version="1.0" encoding="utf-8"?>
<ds:datastoreItem xmlns:ds="http://schemas.openxmlformats.org/officeDocument/2006/customXml" ds:itemID="{092579E7-A231-4B12-97D1-4787B8E676D1}">
  <ds:schemaRefs>
    <ds:schemaRef ds:uri="http://schemas.openxmlformats.org/officeDocument/2006/bibliography"/>
  </ds:schemaRefs>
</ds:datastoreItem>
</file>

<file path=customXml/itemProps89.xml><?xml version="1.0" encoding="utf-8"?>
<ds:datastoreItem xmlns:ds="http://schemas.openxmlformats.org/officeDocument/2006/customXml" ds:itemID="{7F28645F-3156-4C3E-9948-E04A9E28033F}">
  <ds:schemaRefs>
    <ds:schemaRef ds:uri="http://schemas.openxmlformats.org/officeDocument/2006/bibliography"/>
  </ds:schemaRefs>
</ds:datastoreItem>
</file>

<file path=customXml/itemProps9.xml><?xml version="1.0" encoding="utf-8"?>
<ds:datastoreItem xmlns:ds="http://schemas.openxmlformats.org/officeDocument/2006/customXml" ds:itemID="{EA4273DF-9BEE-43C8-B0B2-7BCD24E1D9A2}">
  <ds:schemaRefs>
    <ds:schemaRef ds:uri="http://schemas.openxmlformats.org/officeDocument/2006/bibliography"/>
  </ds:schemaRefs>
</ds:datastoreItem>
</file>

<file path=customXml/itemProps90.xml><?xml version="1.0" encoding="utf-8"?>
<ds:datastoreItem xmlns:ds="http://schemas.openxmlformats.org/officeDocument/2006/customXml" ds:itemID="{710B581C-DCB4-4048-9B07-56090ADD34BB}">
  <ds:schemaRefs>
    <ds:schemaRef ds:uri="http://schemas.openxmlformats.org/officeDocument/2006/bibliography"/>
  </ds:schemaRefs>
</ds:datastoreItem>
</file>

<file path=customXml/itemProps91.xml><?xml version="1.0" encoding="utf-8"?>
<ds:datastoreItem xmlns:ds="http://schemas.openxmlformats.org/officeDocument/2006/customXml" ds:itemID="{67959DE3-BD1D-4D77-8161-6E1F47F415B1}">
  <ds:schemaRefs>
    <ds:schemaRef ds:uri="http://schemas.openxmlformats.org/officeDocument/2006/bibliography"/>
  </ds:schemaRefs>
</ds:datastoreItem>
</file>

<file path=customXml/itemProps92.xml><?xml version="1.0" encoding="utf-8"?>
<ds:datastoreItem xmlns:ds="http://schemas.openxmlformats.org/officeDocument/2006/customXml" ds:itemID="{3D25A800-B7A4-416D-9B01-86026EC1A9AF}">
  <ds:schemaRefs>
    <ds:schemaRef ds:uri="http://schemas.openxmlformats.org/officeDocument/2006/bibliography"/>
  </ds:schemaRefs>
</ds:datastoreItem>
</file>

<file path=customXml/itemProps93.xml><?xml version="1.0" encoding="utf-8"?>
<ds:datastoreItem xmlns:ds="http://schemas.openxmlformats.org/officeDocument/2006/customXml" ds:itemID="{E94E00E9-7284-4B42-9C4C-0AEC9D225CD6}">
  <ds:schemaRefs>
    <ds:schemaRef ds:uri="http://schemas.openxmlformats.org/officeDocument/2006/bibliography"/>
  </ds:schemaRefs>
</ds:datastoreItem>
</file>

<file path=customXml/itemProps94.xml><?xml version="1.0" encoding="utf-8"?>
<ds:datastoreItem xmlns:ds="http://schemas.openxmlformats.org/officeDocument/2006/customXml" ds:itemID="{8CA28038-4718-416B-9659-9BECC9970FF5}">
  <ds:schemaRefs>
    <ds:schemaRef ds:uri="http://schemas.openxmlformats.org/officeDocument/2006/bibliography"/>
  </ds:schemaRefs>
</ds:datastoreItem>
</file>

<file path=customXml/itemProps95.xml><?xml version="1.0" encoding="utf-8"?>
<ds:datastoreItem xmlns:ds="http://schemas.openxmlformats.org/officeDocument/2006/customXml" ds:itemID="{B819571C-F264-4223-99C6-B68B0F540F7E}">
  <ds:schemaRefs>
    <ds:schemaRef ds:uri="http://schemas.openxmlformats.org/officeDocument/2006/bibliography"/>
  </ds:schemaRefs>
</ds:datastoreItem>
</file>

<file path=customXml/itemProps96.xml><?xml version="1.0" encoding="utf-8"?>
<ds:datastoreItem xmlns:ds="http://schemas.openxmlformats.org/officeDocument/2006/customXml" ds:itemID="{25129B90-FEF2-43D2-8268-25AB7ECE381F}">
  <ds:schemaRefs>
    <ds:schemaRef ds:uri="http://schemas.openxmlformats.org/officeDocument/2006/bibliography"/>
  </ds:schemaRefs>
</ds:datastoreItem>
</file>

<file path=customXml/itemProps97.xml><?xml version="1.0" encoding="utf-8"?>
<ds:datastoreItem xmlns:ds="http://schemas.openxmlformats.org/officeDocument/2006/customXml" ds:itemID="{3E998C12-B0B4-4EB3-8B15-D0A4A7657127}">
  <ds:schemaRefs>
    <ds:schemaRef ds:uri="http://schemas.openxmlformats.org/officeDocument/2006/bibliography"/>
  </ds:schemaRefs>
</ds:datastoreItem>
</file>

<file path=customXml/itemProps98.xml><?xml version="1.0" encoding="utf-8"?>
<ds:datastoreItem xmlns:ds="http://schemas.openxmlformats.org/officeDocument/2006/customXml" ds:itemID="{74942625-DC78-4F8C-A32D-FE6FD7746244}">
  <ds:schemaRefs>
    <ds:schemaRef ds:uri="http://schemas.openxmlformats.org/officeDocument/2006/bibliography"/>
  </ds:schemaRefs>
</ds:datastoreItem>
</file>

<file path=customXml/itemProps99.xml><?xml version="1.0" encoding="utf-8"?>
<ds:datastoreItem xmlns:ds="http://schemas.openxmlformats.org/officeDocument/2006/customXml" ds:itemID="{5E3D2A2A-B96A-47A0-854C-B95DC6CAE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69</Pages>
  <Words>21478</Words>
  <Characters>122425</Characters>
  <Application>Microsoft Office Word</Application>
  <DocSecurity>0</DocSecurity>
  <Lines>1020</Lines>
  <Paragraphs>287</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143616</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Zoran Jovović</cp:lastModifiedBy>
  <cp:revision>5</cp:revision>
  <cp:lastPrinted>2016-05-05T11:16:00Z</cp:lastPrinted>
  <dcterms:created xsi:type="dcterms:W3CDTF">2016-04-21T11:16:00Z</dcterms:created>
  <dcterms:modified xsi:type="dcterms:W3CDTF">2016-05-05T11:41:00Z</dcterms:modified>
</cp:coreProperties>
</file>