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FD225C">
        <w:rPr>
          <w:rFonts w:cs="Arial"/>
          <w:lang w:val="sr-Cyrl-RS"/>
        </w:rPr>
        <w:t>204/2016-3000/0735/2016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6D4BDE">
      <w:pPr>
        <w:pStyle w:val="Title"/>
        <w:spacing w:before="0"/>
        <w:rPr>
          <w:rFonts w:cs="Arial"/>
          <w:sz w:val="22"/>
          <w:szCs w:val="22"/>
          <w:lang w:val="sr-Cyrl-RS"/>
        </w:rPr>
      </w:pPr>
      <w:r>
        <w:rPr>
          <w:rFonts w:cs="Arial"/>
          <w:sz w:val="22"/>
          <w:szCs w:val="22"/>
          <w:lang w:val="sr-Cyrl-RS"/>
        </w:rPr>
        <w:t>Предмет јавне набавке:</w:t>
      </w:r>
      <w:r w:rsidR="005E720E">
        <w:rPr>
          <w:rFonts w:cs="Arial"/>
          <w:sz w:val="22"/>
          <w:szCs w:val="22"/>
          <w:lang w:val="en-US"/>
        </w:rPr>
        <w:t xml:space="preserve"> </w:t>
      </w:r>
      <w:r w:rsidR="00FD225C">
        <w:rPr>
          <w:rFonts w:cs="Arial"/>
          <w:sz w:val="22"/>
          <w:szCs w:val="22"/>
          <w:lang w:val="sr-Cyrl-RS"/>
        </w:rPr>
        <w:t>Услуге одржавања опреме Е+Н и еколошких мерења ТЕ 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Default="00C6752E" w:rsidP="00C6752E">
      <w:pPr>
        <w:rPr>
          <w:rFonts w:eastAsia="Arial Unicode MS" w:cs="Arial"/>
          <w:b/>
          <w:kern w:val="2"/>
        </w:rPr>
      </w:pPr>
    </w:p>
    <w:p w:rsidR="00342B91" w:rsidRPr="00E47C2E" w:rsidRDefault="00342B91"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Default="00E13FFC" w:rsidP="00F01878">
      <w:pPr>
        <w:pStyle w:val="BodyText"/>
        <w:spacing w:before="0"/>
        <w:rPr>
          <w:rFonts w:cs="Arial"/>
          <w:sz w:val="22"/>
          <w:szCs w:val="22"/>
          <w:lang w:val="sr-Cyrl-RS"/>
        </w:rPr>
      </w:pPr>
    </w:p>
    <w:p w:rsidR="00E23DBF" w:rsidRDefault="00E23DBF" w:rsidP="00F01878">
      <w:pPr>
        <w:pStyle w:val="BodyText"/>
        <w:spacing w:before="0"/>
        <w:rPr>
          <w:rFonts w:cs="Arial"/>
          <w:sz w:val="22"/>
          <w:szCs w:val="22"/>
          <w:lang w:val="sr-Cyrl-RS"/>
        </w:rPr>
      </w:pPr>
    </w:p>
    <w:p w:rsidR="00E23DBF" w:rsidRPr="00F01878" w:rsidRDefault="00E23DBF"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E23DBF">
        <w:rPr>
          <w:rFonts w:eastAsia="Arial Unicode MS" w:cs="Arial"/>
          <w:kern w:val="2"/>
          <w:lang w:val="ru-RU"/>
        </w:rPr>
        <w:t>5365-Е.03.04.143069/6</w:t>
      </w:r>
      <w:r w:rsidRPr="00E47C2E">
        <w:rPr>
          <w:rFonts w:eastAsia="Arial Unicode MS" w:cs="Arial"/>
          <w:kern w:val="2"/>
          <w:lang w:val="ru-RU"/>
        </w:rPr>
        <w:t>-</w:t>
      </w:r>
      <w:r w:rsidR="00E23DBF">
        <w:rPr>
          <w:rFonts w:eastAsia="Arial Unicode MS" w:cs="Arial"/>
          <w:kern w:val="2"/>
          <w:lang w:val="ru-RU"/>
        </w:rPr>
        <w:t>20</w:t>
      </w:r>
      <w:r w:rsidRPr="00E47C2E">
        <w:rPr>
          <w:rFonts w:eastAsia="Arial Unicode MS" w:cs="Arial"/>
          <w:kern w:val="2"/>
          <w:lang w:val="ru-RU"/>
        </w:rPr>
        <w:t xml:space="preserve">16 од </w:t>
      </w:r>
      <w:r w:rsidR="00E23DBF">
        <w:rPr>
          <w:rFonts w:eastAsia="Arial Unicode MS" w:cs="Arial"/>
          <w:kern w:val="2"/>
          <w:lang w:val="ru-RU"/>
        </w:rPr>
        <w:t>05</w:t>
      </w:r>
      <w:r w:rsidRPr="00E47C2E">
        <w:rPr>
          <w:rFonts w:eastAsia="Arial Unicode MS" w:cs="Arial"/>
          <w:kern w:val="2"/>
          <w:lang w:val="ru-RU"/>
        </w:rPr>
        <w:t>.</w:t>
      </w:r>
      <w:r w:rsidR="00E23DBF">
        <w:rPr>
          <w:rFonts w:eastAsia="Arial Unicode MS" w:cs="Arial"/>
          <w:kern w:val="2"/>
          <w:lang w:val="ru-RU"/>
        </w:rPr>
        <w:t>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април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1866ED">
        <w:rPr>
          <w:rFonts w:eastAsia="Arial Unicode MS" w:cs="Arial"/>
          <w:b/>
          <w:color w:val="000000"/>
          <w:kern w:val="2"/>
        </w:rPr>
        <w:t>5365-E</w:t>
      </w:r>
      <w:r w:rsidR="00FD225C">
        <w:rPr>
          <w:rFonts w:eastAsia="Arial Unicode MS" w:cs="Arial"/>
          <w:b/>
          <w:color w:val="000000"/>
          <w:kern w:val="2"/>
          <w:lang w:val="sr-Cyrl-RS"/>
        </w:rPr>
        <w:t>.</w:t>
      </w:r>
      <w:r w:rsidR="00342B91">
        <w:rPr>
          <w:rFonts w:eastAsia="Arial Unicode MS" w:cs="Arial"/>
          <w:b/>
          <w:color w:val="000000"/>
          <w:kern w:val="2"/>
          <w:lang w:val="sr-Cyrl-RS"/>
        </w:rPr>
        <w:t>03</w:t>
      </w:r>
      <w:r w:rsidR="00FD225C">
        <w:rPr>
          <w:rFonts w:eastAsia="Arial Unicode MS" w:cs="Arial"/>
          <w:b/>
          <w:color w:val="000000"/>
          <w:kern w:val="2"/>
          <w:lang w:val="sr-Cyrl-RS"/>
        </w:rPr>
        <w:t>.</w:t>
      </w:r>
      <w:r w:rsidR="00342B91">
        <w:rPr>
          <w:rFonts w:eastAsia="Arial Unicode MS" w:cs="Arial"/>
          <w:b/>
          <w:color w:val="000000"/>
          <w:kern w:val="2"/>
          <w:lang w:val="sr-Cyrl-RS"/>
        </w:rPr>
        <w:t>04-1</w:t>
      </w:r>
      <w:r w:rsidR="00FD225C">
        <w:rPr>
          <w:rFonts w:eastAsia="Arial Unicode MS" w:cs="Arial"/>
          <w:b/>
          <w:color w:val="000000"/>
          <w:kern w:val="2"/>
          <w:lang w:val="sr-Cyrl-RS"/>
        </w:rPr>
        <w:t>43069</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866ED" w:rsidRPr="001866ED">
        <w:rPr>
          <w:rFonts w:eastAsia="Arial Unicode MS" w:cs="Arial"/>
          <w:b/>
          <w:color w:val="000000"/>
          <w:kern w:val="2"/>
          <w:lang w:val="ru-RU"/>
        </w:rPr>
        <w:t>1</w:t>
      </w:r>
      <w:r w:rsidR="00FD225C">
        <w:rPr>
          <w:rFonts w:eastAsia="Arial Unicode MS" w:cs="Arial"/>
          <w:b/>
          <w:color w:val="000000"/>
          <w:kern w:val="2"/>
          <w:lang w:val="ru-RU"/>
        </w:rPr>
        <w:t>3</w:t>
      </w:r>
      <w:r w:rsidR="001866ED" w:rsidRPr="001866ED">
        <w:rPr>
          <w:rFonts w:eastAsia="Arial Unicode MS" w:cs="Arial"/>
          <w:b/>
          <w:color w:val="000000"/>
          <w:kern w:val="2"/>
          <w:lang w:val="ru-RU"/>
        </w:rPr>
        <w:t>.04</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D225C" w:rsidRPr="001866ED">
        <w:rPr>
          <w:rFonts w:eastAsia="Arial Unicode MS" w:cs="Arial"/>
          <w:b/>
          <w:color w:val="000000"/>
          <w:kern w:val="2"/>
        </w:rPr>
        <w:t>5365-E</w:t>
      </w:r>
      <w:r w:rsidR="00FD225C">
        <w:rPr>
          <w:rFonts w:eastAsia="Arial Unicode MS" w:cs="Arial"/>
          <w:b/>
          <w:color w:val="000000"/>
          <w:kern w:val="2"/>
          <w:lang w:val="sr-Cyrl-RS"/>
        </w:rPr>
        <w:t>.03.04-143069/3</w:t>
      </w:r>
      <w:r w:rsidR="00FD225C" w:rsidRPr="001866ED">
        <w:rPr>
          <w:rFonts w:eastAsia="Arial Unicode MS" w:cs="Arial"/>
          <w:b/>
          <w:color w:val="000000"/>
          <w:kern w:val="2"/>
          <w:lang w:val="sr-Cyrl-RS"/>
        </w:rPr>
        <w:t>-2016</w:t>
      </w:r>
      <w:r w:rsidR="00FD225C">
        <w:rPr>
          <w:rFonts w:eastAsia="Arial Unicode MS" w:cs="Arial"/>
          <w:color w:val="000000"/>
          <w:kern w:val="2"/>
          <w:lang w:val="sr-Cyrl-RS"/>
        </w:rPr>
        <w:t xml:space="preserve"> </w:t>
      </w:r>
      <w:r w:rsidR="00FD225C" w:rsidRPr="00E47C2E">
        <w:rPr>
          <w:rFonts w:eastAsia="Arial Unicode MS" w:cs="Arial"/>
          <w:color w:val="000000"/>
          <w:kern w:val="2"/>
        </w:rPr>
        <w:t>o</w:t>
      </w:r>
      <w:r w:rsidR="00FD225C" w:rsidRPr="00E47C2E">
        <w:rPr>
          <w:rFonts w:eastAsia="Arial Unicode MS" w:cs="Arial"/>
          <w:color w:val="000000"/>
          <w:kern w:val="2"/>
          <w:lang w:val="ru-RU"/>
        </w:rPr>
        <w:t>д</w:t>
      </w:r>
      <w:r w:rsidR="00FD225C">
        <w:rPr>
          <w:rFonts w:eastAsia="Arial Unicode MS" w:cs="Arial"/>
          <w:color w:val="000000"/>
          <w:kern w:val="2"/>
          <w:lang w:val="ru-RU"/>
        </w:rPr>
        <w:t xml:space="preserve"> </w:t>
      </w:r>
      <w:r w:rsidR="00FD225C" w:rsidRPr="001866ED">
        <w:rPr>
          <w:rFonts w:eastAsia="Arial Unicode MS" w:cs="Arial"/>
          <w:b/>
          <w:color w:val="000000"/>
          <w:kern w:val="2"/>
          <w:lang w:val="ru-RU"/>
        </w:rPr>
        <w:t>1</w:t>
      </w:r>
      <w:r w:rsidR="00FD225C">
        <w:rPr>
          <w:rFonts w:eastAsia="Arial Unicode MS" w:cs="Arial"/>
          <w:b/>
          <w:color w:val="000000"/>
          <w:kern w:val="2"/>
          <w:lang w:val="ru-RU"/>
        </w:rPr>
        <w:t>3</w:t>
      </w:r>
      <w:r w:rsidR="00FD225C" w:rsidRPr="001866ED">
        <w:rPr>
          <w:rFonts w:eastAsia="Arial Unicode MS" w:cs="Arial"/>
          <w:b/>
          <w:color w:val="000000"/>
          <w:kern w:val="2"/>
          <w:lang w:val="ru-RU"/>
        </w:rPr>
        <w:t>.04.2016</w:t>
      </w:r>
      <w:r w:rsidR="00FD225C"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9227DA">
        <w:rPr>
          <w:rFonts w:cs="Arial"/>
          <w:b/>
          <w:lang w:val="sr-Cyrl-RS"/>
        </w:rPr>
        <w:t xml:space="preserve"> </w:t>
      </w:r>
      <w:r w:rsidR="00FD225C">
        <w:rPr>
          <w:rFonts w:cs="Arial"/>
          <w:b/>
          <w:lang w:val="sr-Cyrl-RS"/>
        </w:rPr>
        <w:t>204/2016-3000/0735/2016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3.</w:t>
            </w:r>
          </w:p>
        </w:tc>
        <w:tc>
          <w:tcPr>
            <w:tcW w:w="7574" w:type="dxa"/>
          </w:tcPr>
          <w:p w:rsidR="00C62AA7" w:rsidRPr="006B023D" w:rsidRDefault="00C62AA7" w:rsidP="006F517A">
            <w:pPr>
              <w:tabs>
                <w:tab w:val="left" w:pos="317"/>
                <w:tab w:val="left" w:pos="360"/>
                <w:tab w:val="right" w:leader="dot" w:pos="9639"/>
              </w:tabs>
              <w:rPr>
                <w:rFonts w:cs="Arial"/>
              </w:rPr>
            </w:pPr>
            <w:r w:rsidRPr="006B023D">
              <w:rPr>
                <w:rFonts w:cs="Arial"/>
              </w:rPr>
              <w:t xml:space="preserve">Техничка спецификација (врста, техничке карактеристике, квалитет, </w:t>
            </w:r>
            <w:r w:rsidR="006F517A" w:rsidRPr="006B023D">
              <w:rPr>
                <w:rFonts w:cs="Arial"/>
              </w:rPr>
              <w:t>обим</w:t>
            </w:r>
            <w:r w:rsidRPr="006B023D">
              <w:rPr>
                <w:rFonts w:cs="Arial"/>
              </w:rPr>
              <w:t xml:space="preserve"> и опис </w:t>
            </w:r>
            <w:r w:rsidR="00A63575" w:rsidRPr="006B023D">
              <w:rPr>
                <w:rFonts w:cs="Arial"/>
              </w:rPr>
              <w:t>услуга</w:t>
            </w:r>
            <w:r w:rsidRPr="006B023D">
              <w:rPr>
                <w:rFonts w:cs="Arial"/>
              </w:rPr>
              <w:t>...)</w:t>
            </w:r>
          </w:p>
        </w:tc>
        <w:tc>
          <w:tcPr>
            <w:tcW w:w="1076" w:type="dxa"/>
          </w:tcPr>
          <w:p w:rsidR="00C62AA7" w:rsidRPr="006B023D" w:rsidRDefault="00A70B78" w:rsidP="004C3B38">
            <w:pPr>
              <w:tabs>
                <w:tab w:val="left" w:pos="360"/>
                <w:tab w:val="left" w:pos="567"/>
                <w:tab w:val="right" w:leader="dot" w:pos="9639"/>
              </w:tabs>
              <w:jc w:val="center"/>
              <w:rPr>
                <w:rFonts w:cs="Arial"/>
                <w:lang w:val="sr-Cyrl-RS"/>
              </w:rPr>
            </w:pPr>
            <w:r w:rsidRPr="006B023D">
              <w:rPr>
                <w:rFonts w:cs="Arial"/>
                <w:lang w:val="sr-Cyrl-RS"/>
              </w:rPr>
              <w:t>4</w:t>
            </w:r>
            <w:r w:rsidR="006B023D">
              <w:rPr>
                <w:rFonts w:cs="Arial"/>
                <w:lang w:val="sr-Cyrl-RS"/>
              </w:rPr>
              <w:t>-9</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4.</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Услови за учешће у поступку ЈН и упутство како се доказује испуњеност услова</w:t>
            </w:r>
          </w:p>
        </w:tc>
        <w:tc>
          <w:tcPr>
            <w:tcW w:w="1076" w:type="dxa"/>
          </w:tcPr>
          <w:p w:rsidR="00C62AA7" w:rsidRPr="006B023D" w:rsidRDefault="00BA11DE" w:rsidP="004C3B38">
            <w:pPr>
              <w:tabs>
                <w:tab w:val="left" w:pos="360"/>
                <w:tab w:val="left" w:pos="567"/>
                <w:tab w:val="right" w:leader="dot" w:pos="9639"/>
              </w:tabs>
              <w:jc w:val="center"/>
              <w:rPr>
                <w:rFonts w:cs="Arial"/>
                <w:lang w:val="sr-Cyrl-RS"/>
              </w:rPr>
            </w:pPr>
            <w:r>
              <w:rPr>
                <w:rFonts w:cs="Arial"/>
                <w:lang w:val="sr-Cyrl-RS"/>
              </w:rPr>
              <w:t>9-13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5.</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Критеријум за доделу уговора</w:t>
            </w:r>
          </w:p>
        </w:tc>
        <w:tc>
          <w:tcPr>
            <w:tcW w:w="1076" w:type="dxa"/>
          </w:tcPr>
          <w:p w:rsidR="00C62AA7" w:rsidRPr="006B023D" w:rsidRDefault="00BA11DE" w:rsidP="008B4B6C">
            <w:pPr>
              <w:tabs>
                <w:tab w:val="left" w:pos="360"/>
                <w:tab w:val="left" w:pos="567"/>
                <w:tab w:val="right" w:leader="dot" w:pos="9639"/>
              </w:tabs>
              <w:jc w:val="center"/>
              <w:rPr>
                <w:rFonts w:cs="Arial"/>
                <w:lang w:val="sr-Cyrl-RS"/>
              </w:rPr>
            </w:pPr>
            <w:r>
              <w:rPr>
                <w:rFonts w:cs="Arial"/>
                <w:lang w:val="sr-Cyrl-RS"/>
              </w:rPr>
              <w:t>13-</w:t>
            </w:r>
            <w:r w:rsidR="00A70B78" w:rsidRPr="006B023D">
              <w:rPr>
                <w:rFonts w:cs="Arial"/>
                <w:lang w:val="sr-Cyrl-RS"/>
              </w:rPr>
              <w:t>1</w:t>
            </w:r>
            <w:r w:rsidR="008B4B6C" w:rsidRPr="006B023D">
              <w:rPr>
                <w:rFonts w:cs="Arial"/>
                <w:lang w:val="sr-Cyrl-RS"/>
              </w:rPr>
              <w:t>4</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6.</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Упутство понуђачима како да сачине понуду</w:t>
            </w:r>
          </w:p>
        </w:tc>
        <w:tc>
          <w:tcPr>
            <w:tcW w:w="1076" w:type="dxa"/>
          </w:tcPr>
          <w:p w:rsidR="00C62AA7" w:rsidRPr="006B023D" w:rsidRDefault="00A70B78" w:rsidP="009974BB">
            <w:pPr>
              <w:tabs>
                <w:tab w:val="left" w:pos="360"/>
                <w:tab w:val="left" w:pos="567"/>
                <w:tab w:val="right" w:leader="dot" w:pos="9639"/>
              </w:tabs>
              <w:jc w:val="center"/>
              <w:rPr>
                <w:rFonts w:cs="Arial"/>
                <w:lang w:val="sr-Cyrl-RS"/>
              </w:rPr>
            </w:pPr>
            <w:r w:rsidRPr="006B023D">
              <w:rPr>
                <w:rFonts w:cs="Arial"/>
                <w:lang w:val="sr-Cyrl-RS"/>
              </w:rPr>
              <w:t>1</w:t>
            </w:r>
            <w:r w:rsidR="00BA11DE">
              <w:rPr>
                <w:rFonts w:cs="Arial"/>
                <w:lang w:val="sr-Cyrl-RS"/>
              </w:rPr>
              <w:t>5</w:t>
            </w:r>
            <w:r w:rsidR="009974BB">
              <w:rPr>
                <w:rFonts w:cs="Arial"/>
                <w:lang w:val="sr-Cyrl-RS"/>
              </w:rPr>
              <w:t>-29</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7.</w:t>
            </w:r>
          </w:p>
        </w:tc>
        <w:tc>
          <w:tcPr>
            <w:tcW w:w="7574" w:type="dxa"/>
          </w:tcPr>
          <w:p w:rsidR="00C62AA7" w:rsidRPr="007F5D2D" w:rsidRDefault="007F5D2D" w:rsidP="007F5D2D">
            <w:pPr>
              <w:tabs>
                <w:tab w:val="left" w:pos="360"/>
                <w:tab w:val="left" w:pos="567"/>
                <w:tab w:val="right" w:leader="dot" w:pos="9639"/>
              </w:tabs>
              <w:rPr>
                <w:rFonts w:cs="Arial"/>
                <w:lang w:val="sr-Cyrl-RS"/>
              </w:rPr>
            </w:pPr>
            <w:r>
              <w:rPr>
                <w:rFonts w:cs="Arial"/>
              </w:rPr>
              <w:t>Обрасци (1</w:t>
            </w:r>
            <w:r w:rsidR="00425EC6" w:rsidRPr="006B023D">
              <w:rPr>
                <w:rFonts w:cs="Arial"/>
              </w:rPr>
              <w:t>-</w:t>
            </w:r>
            <w:r>
              <w:rPr>
                <w:rFonts w:cs="Arial"/>
              </w:rPr>
              <w:t>7</w:t>
            </w:r>
            <w:r w:rsidR="00C62AA7" w:rsidRPr="006B023D">
              <w:rPr>
                <w:rFonts w:cs="Arial"/>
              </w:rPr>
              <w:t>)</w:t>
            </w:r>
            <w:r>
              <w:rPr>
                <w:rFonts w:cs="Arial"/>
              </w:rPr>
              <w:t xml:space="preserve"> </w:t>
            </w:r>
            <w:r>
              <w:rPr>
                <w:rFonts w:cs="Arial"/>
                <w:lang w:val="sr-Cyrl-RS"/>
              </w:rPr>
              <w:t>и Прилози (1-4)</w:t>
            </w:r>
          </w:p>
        </w:tc>
        <w:tc>
          <w:tcPr>
            <w:tcW w:w="1076" w:type="dxa"/>
          </w:tcPr>
          <w:p w:rsidR="00C62AA7" w:rsidRPr="006B023D" w:rsidRDefault="00425EC6" w:rsidP="009974BB">
            <w:pPr>
              <w:tabs>
                <w:tab w:val="left" w:pos="360"/>
                <w:tab w:val="left" w:pos="567"/>
                <w:tab w:val="right" w:leader="dot" w:pos="9639"/>
              </w:tabs>
              <w:rPr>
                <w:rFonts w:cs="Arial"/>
                <w:lang w:val="sr-Cyrl-RS"/>
              </w:rPr>
            </w:pPr>
            <w:r w:rsidRPr="006B023D">
              <w:rPr>
                <w:rFonts w:cs="Arial"/>
                <w:lang w:val="sr-Cyrl-RS"/>
              </w:rPr>
              <w:t xml:space="preserve">   </w:t>
            </w:r>
            <w:r w:rsidR="00362EBB" w:rsidRPr="006B023D">
              <w:rPr>
                <w:rFonts w:cs="Arial"/>
                <w:lang w:val="sr-Cyrl-RS"/>
              </w:rPr>
              <w:t>3</w:t>
            </w:r>
            <w:r w:rsidR="009974BB">
              <w:rPr>
                <w:rFonts w:cs="Arial"/>
                <w:lang w:val="sr-Cyrl-RS"/>
              </w:rPr>
              <w:t>0</w:t>
            </w:r>
            <w:r w:rsidR="006B023D">
              <w:rPr>
                <w:rFonts w:cs="Arial"/>
                <w:lang w:val="sr-Cyrl-RS"/>
              </w:rPr>
              <w:t>-5</w:t>
            </w:r>
            <w:r w:rsidR="009974BB">
              <w:rPr>
                <w:rFonts w:cs="Arial"/>
                <w:lang w:val="sr-Cyrl-RS"/>
              </w:rPr>
              <w:t>4</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8.</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Модел уговора</w:t>
            </w:r>
          </w:p>
        </w:tc>
        <w:tc>
          <w:tcPr>
            <w:tcW w:w="1076" w:type="dxa"/>
          </w:tcPr>
          <w:p w:rsidR="00C62AA7" w:rsidRPr="006B023D" w:rsidRDefault="00362EBB" w:rsidP="009974BB">
            <w:pPr>
              <w:tabs>
                <w:tab w:val="left" w:pos="360"/>
                <w:tab w:val="left" w:pos="567"/>
                <w:tab w:val="right" w:leader="dot" w:pos="9639"/>
              </w:tabs>
              <w:jc w:val="center"/>
              <w:rPr>
                <w:rFonts w:cs="Arial"/>
                <w:lang w:val="sr-Cyrl-RS"/>
              </w:rPr>
            </w:pPr>
            <w:r w:rsidRPr="006B023D">
              <w:rPr>
                <w:rFonts w:cs="Arial"/>
                <w:lang w:val="sr-Cyrl-RS"/>
              </w:rPr>
              <w:t>5</w:t>
            </w:r>
            <w:r w:rsidR="009974BB">
              <w:rPr>
                <w:rFonts w:cs="Arial"/>
                <w:lang w:val="sr-Cyrl-RS"/>
              </w:rPr>
              <w:t>5</w:t>
            </w:r>
            <w:r w:rsidR="006B023D">
              <w:rPr>
                <w:rFonts w:cs="Arial"/>
                <w:lang w:val="sr-Cyrl-RS"/>
              </w:rPr>
              <w:t>-7</w:t>
            </w:r>
            <w:r w:rsidR="009974BB">
              <w:rPr>
                <w:rFonts w:cs="Arial"/>
                <w:lang w:val="sr-Cyrl-RS"/>
              </w:rPr>
              <w:t>2</w:t>
            </w:r>
          </w:p>
        </w:tc>
      </w:tr>
    </w:tbl>
    <w:p w:rsidR="009D3699" w:rsidRPr="006B023D"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6B023D">
        <w:rPr>
          <w:rFonts w:cs="Arial"/>
          <w:bCs/>
          <w:noProof/>
          <w:lang w:val="sr-Cyrl-CS"/>
        </w:rPr>
        <w:t xml:space="preserve">Укупан број страна документације: </w:t>
      </w:r>
      <w:r w:rsidR="00362EBB" w:rsidRPr="006B023D">
        <w:rPr>
          <w:rFonts w:cs="Arial"/>
          <w:bCs/>
          <w:noProof/>
          <w:lang w:val="sr-Cyrl-RS"/>
        </w:rPr>
        <w:t>7</w:t>
      </w:r>
      <w:r w:rsidR="009974BB">
        <w:rPr>
          <w:rFonts w:cs="Arial"/>
          <w:bCs/>
          <w:noProof/>
          <w:lang w:val="sr-Cyrl-RS"/>
        </w:rPr>
        <w:t>2</w:t>
      </w:r>
    </w:p>
    <w:p w:rsidR="001853E1" w:rsidRPr="00E47C2E" w:rsidRDefault="001853E1" w:rsidP="000C50A0">
      <w:pPr>
        <w:pStyle w:val="BodyText"/>
        <w:spacing w:before="0"/>
        <w:rPr>
          <w:rFonts w:cs="Arial"/>
          <w:sz w:val="22"/>
          <w:szCs w:val="22"/>
        </w:rPr>
      </w:pPr>
    </w:p>
    <w:p w:rsidR="00FA0E61" w:rsidRPr="00E47C2E" w:rsidRDefault="00473AD5" w:rsidP="00FF4F9D">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E47C2E" w:rsidTr="00FD225C">
        <w:tc>
          <w:tcPr>
            <w:tcW w:w="2898"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020"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020" w:type="dxa"/>
            <w:shd w:val="clear" w:color="auto" w:fill="auto"/>
          </w:tcPr>
          <w:p w:rsidR="004276AD" w:rsidRPr="00E47C2E" w:rsidRDefault="00242E8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020"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FD225C">
        <w:trPr>
          <w:trHeight w:val="575"/>
        </w:trPr>
        <w:tc>
          <w:tcPr>
            <w:tcW w:w="2898"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020"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FD225C">
              <w:rPr>
                <w:rFonts w:cs="Arial"/>
                <w:b w:val="0"/>
                <w:sz w:val="22"/>
                <w:szCs w:val="22"/>
                <w:lang w:val="sr-Cyrl-RS"/>
              </w:rPr>
              <w:t>Услуге одржавања опреме Е+Н и еколошких мерења ТЕ Колубара</w:t>
            </w:r>
          </w:p>
          <w:p w:rsidR="004276AD" w:rsidRPr="009227DA" w:rsidRDefault="004276AD" w:rsidP="002E12CC">
            <w:pPr>
              <w:pStyle w:val="Heading10"/>
              <w:jc w:val="center"/>
              <w:rPr>
                <w:rFonts w:cs="Arial"/>
                <w:b w:val="0"/>
                <w:lang w:val="sr-Cyrl-RS"/>
              </w:rPr>
            </w:pPr>
          </w:p>
          <w:p w:rsidR="004276AD" w:rsidRPr="00E47C2E" w:rsidRDefault="004276AD" w:rsidP="004276AD">
            <w:pPr>
              <w:rPr>
                <w:rFonts w:cs="Arial"/>
              </w:rPr>
            </w:pPr>
          </w:p>
        </w:tc>
      </w:tr>
      <w:tr w:rsidR="002E12CC" w:rsidRPr="00E47C2E" w:rsidTr="00FD225C">
        <w:trPr>
          <w:trHeight w:val="995"/>
        </w:trPr>
        <w:tc>
          <w:tcPr>
            <w:tcW w:w="2898"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7020" w:type="dxa"/>
            <w:shd w:val="clear" w:color="auto" w:fill="auto"/>
            <w:vAlign w:val="center"/>
          </w:tcPr>
          <w:p w:rsidR="00FD225C" w:rsidRDefault="006D4BDE" w:rsidP="00FD225C">
            <w:pPr>
              <w:pStyle w:val="ListParagraph"/>
              <w:widowControl w:val="0"/>
              <w:ind w:left="0"/>
              <w:jc w:val="center"/>
              <w:rPr>
                <w:rFonts w:ascii="Arial" w:hAnsi="Arial" w:cs="Arial"/>
                <w:color w:val="000000" w:themeColor="text1"/>
                <w:lang w:val="sr-Cyrl-RS"/>
              </w:rPr>
            </w:pPr>
            <w:r>
              <w:rPr>
                <w:rFonts w:ascii="Arial" w:hAnsi="Arial" w:cs="Arial"/>
                <w:color w:val="000000" w:themeColor="text1"/>
              </w:rPr>
              <w:t xml:space="preserve">Jавна набавка </w:t>
            </w:r>
            <w:r w:rsidR="00493131">
              <w:rPr>
                <w:rFonts w:ascii="Arial" w:hAnsi="Arial" w:cs="Arial"/>
                <w:color w:val="000000" w:themeColor="text1"/>
              </w:rPr>
              <w:t xml:space="preserve">је обликована </w:t>
            </w:r>
            <w:r w:rsidR="00493131">
              <w:rPr>
                <w:rFonts w:ascii="Arial" w:hAnsi="Arial" w:cs="Arial"/>
                <w:color w:val="000000" w:themeColor="text1"/>
                <w:lang w:val="sr-Cyrl-RS"/>
              </w:rPr>
              <w:t>у две партије:</w:t>
            </w:r>
          </w:p>
          <w:p w:rsidR="00FD225C" w:rsidRDefault="00FD225C" w:rsidP="00FD225C">
            <w:pPr>
              <w:pStyle w:val="ListParagraph"/>
              <w:widowControl w:val="0"/>
              <w:ind w:left="0"/>
              <w:jc w:val="center"/>
              <w:rPr>
                <w:rFonts w:ascii="Arial" w:hAnsi="Arial" w:cs="Arial"/>
                <w:color w:val="000000" w:themeColor="text1"/>
                <w:lang w:val="sr-Cyrl-RS"/>
              </w:rPr>
            </w:pPr>
          </w:p>
          <w:p w:rsidR="00FD225C" w:rsidRPr="00FD225C" w:rsidRDefault="00FD225C" w:rsidP="00FD225C">
            <w:pPr>
              <w:pStyle w:val="ListParagraph"/>
              <w:widowControl w:val="0"/>
              <w:ind w:left="0"/>
              <w:jc w:val="left"/>
              <w:rPr>
                <w:rFonts w:ascii="Arial" w:hAnsi="Arial" w:cs="Arial"/>
                <w:color w:val="000000" w:themeColor="text1"/>
                <w:lang w:val="sr-Cyrl-RS"/>
              </w:rPr>
            </w:pPr>
            <w:r>
              <w:rPr>
                <w:rFonts w:ascii="Arial" w:hAnsi="Arial" w:cs="Arial"/>
                <w:b/>
                <w:lang w:val="sr-Cyrl-RS"/>
              </w:rPr>
              <w:t>Партија 1</w:t>
            </w:r>
            <w:r w:rsidRPr="00FD225C">
              <w:rPr>
                <w:rFonts w:cs="Arial"/>
                <w:b/>
                <w:lang w:val="sr-Cyrl-RS"/>
              </w:rPr>
              <w:t xml:space="preserve"> </w:t>
            </w:r>
            <w:r w:rsidRPr="00FD225C">
              <w:rPr>
                <w:rFonts w:ascii="Arial" w:hAnsi="Arial" w:cs="Arial"/>
                <w:b/>
                <w:lang w:val="sr-Cyrl-RS"/>
              </w:rPr>
              <w:t>– Услуге одржавања опреме Е+Н у ТЕ Колубара</w:t>
            </w:r>
          </w:p>
          <w:p w:rsidR="00FD225C" w:rsidRPr="00FD225C" w:rsidRDefault="00FD225C" w:rsidP="00FD225C">
            <w:pPr>
              <w:spacing w:before="0"/>
              <w:ind w:right="-14"/>
              <w:jc w:val="left"/>
              <w:rPr>
                <w:rFonts w:cs="Arial"/>
                <w:b/>
                <w:lang w:val="sr-Cyrl-RS"/>
              </w:rPr>
            </w:pPr>
            <w:r>
              <w:rPr>
                <w:rFonts w:cs="Arial"/>
                <w:b/>
                <w:lang w:val="sr-Cyrl-RS"/>
              </w:rPr>
              <w:t xml:space="preserve">Партија 2– </w:t>
            </w:r>
            <w:r w:rsidRPr="00FD225C">
              <w:rPr>
                <w:rFonts w:cs="Arial"/>
                <w:b/>
                <w:lang w:val="sr-Cyrl-RS"/>
              </w:rPr>
              <w:t xml:space="preserve">Услуге одржавања опреме </w:t>
            </w:r>
            <w:r w:rsidRPr="00FD225C">
              <w:rPr>
                <w:rFonts w:cs="Arial"/>
                <w:b/>
                <w:lang w:val="sr-Latn-RS"/>
              </w:rPr>
              <w:t>SIEMENS</w:t>
            </w:r>
            <w:r w:rsidRPr="00FD225C">
              <w:rPr>
                <w:rFonts w:cs="Arial"/>
                <w:b/>
                <w:lang w:val="sr-Cyrl-RS"/>
              </w:rPr>
              <w:t xml:space="preserve"> на систему хемијских мерења блока А5-аналитика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FD225C">
        <w:trPr>
          <w:trHeight w:val="594"/>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020"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FD225C">
        <w:trPr>
          <w:trHeight w:val="1057"/>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020" w:type="dxa"/>
            <w:shd w:val="clear" w:color="auto" w:fill="auto"/>
            <w:vAlign w:val="center"/>
          </w:tcPr>
          <w:p w:rsidR="00FD225C" w:rsidRPr="007C1170" w:rsidRDefault="00FD225C" w:rsidP="00FD225C">
            <w:pPr>
              <w:jc w:val="center"/>
              <w:rPr>
                <w:rFonts w:cs="Arial"/>
                <w:color w:val="00B0F0"/>
              </w:rPr>
            </w:pPr>
            <w:r>
              <w:rPr>
                <w:rFonts w:cs="Arial"/>
                <w:lang w:val="sr-Cyrl-RS"/>
              </w:rPr>
              <w:t>Мирјана Борчић</w:t>
            </w:r>
          </w:p>
          <w:p w:rsidR="00FD225C" w:rsidRPr="00E47C2E" w:rsidRDefault="00FD225C" w:rsidP="00FD225C">
            <w:pPr>
              <w:jc w:val="center"/>
              <w:rPr>
                <w:rFonts w:cs="Arial"/>
              </w:rPr>
            </w:pPr>
            <w:r w:rsidRPr="00E47C2E">
              <w:rPr>
                <w:rFonts w:cs="Arial"/>
              </w:rPr>
              <w:t xml:space="preserve">e-mail: </w:t>
            </w:r>
            <w:hyperlink r:id="rId167" w:history="1">
              <w:r w:rsidRPr="00074045">
                <w:rPr>
                  <w:rStyle w:val="Hyperlink"/>
                  <w:rFonts w:cs="Arial"/>
                </w:rPr>
                <w:t>mirjana.borcic@</w:t>
              </w:r>
            </w:hyperlink>
            <w:r w:rsidRPr="00E47C2E">
              <w:rPr>
                <w:rStyle w:val="Hyperlink"/>
                <w:rFonts w:cs="Arial"/>
              </w:rPr>
              <w:t>eps.rs</w:t>
            </w:r>
          </w:p>
          <w:p w:rsidR="004276AD" w:rsidRPr="00E47C2E" w:rsidRDefault="004276AD" w:rsidP="007A3345">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E65233" w:rsidRPr="00E65233" w:rsidRDefault="002E12CC" w:rsidP="00FF4F9D">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65233" w:rsidRDefault="002E12CC" w:rsidP="00E65233">
      <w:pPr>
        <w:pStyle w:val="Heading10"/>
        <w:ind w:left="0" w:firstLine="0"/>
        <w:jc w:val="both"/>
        <w:rPr>
          <w:rFonts w:cs="Arial"/>
        </w:rPr>
      </w:pPr>
      <w:r w:rsidRPr="00E65233">
        <w:rPr>
          <w:rFonts w:cs="Arial"/>
        </w:rPr>
        <w:t>2.1 Опис предмета јавне набавке, назив и ознака из општег речника набавке</w:t>
      </w:r>
    </w:p>
    <w:p w:rsidR="00CD2721"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DD07A7">
        <w:rPr>
          <w:rFonts w:cs="Arial"/>
          <w:lang w:val="sr-Cyrl-RS" w:eastAsia="zh-CN"/>
        </w:rPr>
        <w:t>Предметна јавна набавка подразумева</w:t>
      </w:r>
      <w:r w:rsidR="00CD2721">
        <w:rPr>
          <w:rFonts w:cs="Arial"/>
          <w:lang w:val="sr-Cyrl-RS" w:eastAsia="zh-CN"/>
        </w:rPr>
        <w:t>:</w:t>
      </w:r>
    </w:p>
    <w:p w:rsidR="00FD225C" w:rsidRPr="00FD225C" w:rsidRDefault="00FD225C" w:rsidP="00E65233">
      <w:pPr>
        <w:spacing w:before="0"/>
        <w:ind w:left="-360" w:right="-14" w:firstLine="360"/>
        <w:rPr>
          <w:rFonts w:cs="Arial"/>
          <w:b/>
          <w:lang w:val="sr-Cyrl-RS"/>
        </w:rPr>
      </w:pPr>
      <w:r>
        <w:rPr>
          <w:rFonts w:cs="Arial"/>
          <w:b/>
          <w:lang w:val="sr-Cyrl-RS"/>
        </w:rPr>
        <w:t>Партија</w:t>
      </w:r>
      <w:r w:rsidRPr="00FD225C">
        <w:rPr>
          <w:rFonts w:cs="Arial"/>
          <w:b/>
          <w:lang w:val="sr-Cyrl-RS"/>
        </w:rPr>
        <w:t xml:space="preserve"> 1 – Услуге одржавања опреме Е+Н у ТЕ Колубара</w:t>
      </w:r>
    </w:p>
    <w:p w:rsidR="00FD225C" w:rsidRPr="00FD225C" w:rsidRDefault="00FD225C" w:rsidP="00E65233">
      <w:pPr>
        <w:spacing w:before="0"/>
        <w:ind w:right="-14"/>
        <w:rPr>
          <w:rFonts w:cs="Arial"/>
          <w:b/>
          <w:lang w:val="sr-Cyrl-RS"/>
        </w:rPr>
      </w:pPr>
      <w:r>
        <w:rPr>
          <w:rFonts w:cs="Arial"/>
          <w:b/>
          <w:lang w:val="sr-Cyrl-RS"/>
        </w:rPr>
        <w:t xml:space="preserve">Партија 2 – </w:t>
      </w:r>
      <w:r w:rsidRPr="00FD225C">
        <w:rPr>
          <w:rFonts w:cs="Arial"/>
          <w:b/>
          <w:lang w:val="sr-Cyrl-RS"/>
        </w:rPr>
        <w:t xml:space="preserve">Услуге одржавања опреме </w:t>
      </w:r>
      <w:r w:rsidRPr="00FD225C">
        <w:rPr>
          <w:rFonts w:cs="Arial"/>
          <w:b/>
          <w:lang w:val="sr-Latn-RS"/>
        </w:rPr>
        <w:t>SIEMENS</w:t>
      </w:r>
      <w:r w:rsidRPr="00FD225C">
        <w:rPr>
          <w:rFonts w:cs="Arial"/>
          <w:b/>
          <w:lang w:val="sr-Cyrl-RS"/>
        </w:rPr>
        <w:t xml:space="preserve"> на систему хемијских мерења </w:t>
      </w:r>
      <w:r w:rsidR="00E65233">
        <w:rPr>
          <w:rFonts w:cs="Arial"/>
          <w:b/>
          <w:lang w:val="sr-Cyrl-RS"/>
        </w:rPr>
        <w:t xml:space="preserve">    </w:t>
      </w:r>
      <w:r w:rsidRPr="00FD225C">
        <w:rPr>
          <w:rFonts w:cs="Arial"/>
          <w:b/>
          <w:lang w:val="sr-Cyrl-RS"/>
        </w:rPr>
        <w:t>блока А5-аналитика</w:t>
      </w:r>
    </w:p>
    <w:p w:rsidR="00DD07A7" w:rsidRPr="00DD07A7" w:rsidRDefault="00DD07A7" w:rsidP="0032186E">
      <w:pPr>
        <w:spacing w:before="0"/>
        <w:rPr>
          <w:rFonts w:cs="Arial"/>
          <w:lang w:val="sr-Cyrl-RS" w:eastAsia="zh-CN"/>
        </w:rPr>
      </w:pPr>
    </w:p>
    <w:p w:rsidR="00DD07A7" w:rsidRPr="00E65233" w:rsidRDefault="002E12CC" w:rsidP="00E65233">
      <w:pPr>
        <w:pStyle w:val="ListParagraph"/>
        <w:ind w:left="0" w:right="-14"/>
        <w:rPr>
          <w:rFonts w:ascii="Arial" w:hAnsi="Arial" w:cs="Arial"/>
          <w:lang w:val="sr-Cyrl-RS"/>
        </w:rPr>
      </w:pPr>
      <w:r w:rsidRPr="00E65233">
        <w:rPr>
          <w:rFonts w:ascii="Arial" w:hAnsi="Arial" w:cs="Arial"/>
          <w:lang w:eastAsia="zh-CN"/>
        </w:rPr>
        <w:t>Назив из општег речника набавке:</w:t>
      </w:r>
      <w:r w:rsidR="007A3345" w:rsidRPr="00E65233">
        <w:rPr>
          <w:rFonts w:ascii="Arial" w:hAnsi="Arial" w:cs="Arial"/>
          <w:lang w:val="ru-RU"/>
        </w:rPr>
        <w:t xml:space="preserve"> </w:t>
      </w:r>
      <w:r w:rsidR="00E65233" w:rsidRPr="00E65233">
        <w:rPr>
          <w:rFonts w:ascii="Arial" w:hAnsi="Arial" w:cs="Arial"/>
          <w:lang w:val="sr-Cyrl-RS"/>
        </w:rPr>
        <w:t>Услуге поправке и одржавање електричних уређа</w:t>
      </w:r>
      <w:r w:rsidR="00E65233">
        <w:rPr>
          <w:rFonts w:ascii="Arial" w:hAnsi="Arial" w:cs="Arial"/>
          <w:lang w:val="sr-Cyrl-RS"/>
        </w:rPr>
        <w:t>ја, апарата и припадајуће опреме</w:t>
      </w:r>
    </w:p>
    <w:p w:rsidR="002E12CC" w:rsidRPr="00FD225C"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6D4BDE">
        <w:rPr>
          <w:rFonts w:cs="Arial"/>
        </w:rPr>
        <w:t>5</w:t>
      </w:r>
      <w:r w:rsidR="00FD225C">
        <w:rPr>
          <w:rFonts w:cs="Arial"/>
          <w:lang w:val="sr-Cyrl-RS"/>
        </w:rPr>
        <w:t>0532000</w:t>
      </w:r>
    </w:p>
    <w:p w:rsidR="00C6752E" w:rsidRPr="00DD07A7" w:rsidRDefault="00C6752E" w:rsidP="00C6752E">
      <w:pPr>
        <w:spacing w:before="0"/>
        <w:rPr>
          <w:rFonts w:cs="Arial"/>
          <w:color w:val="FF0000"/>
          <w:lang w:val="sr-Cyrl-RS" w:eastAsia="zh-CN"/>
        </w:rPr>
      </w:pPr>
    </w:p>
    <w:p w:rsidR="002E12CC" w:rsidRPr="00F01878" w:rsidRDefault="002E12CC" w:rsidP="0032186E">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val="sr-Cyrl-RS" w:eastAsia="zh-CN"/>
        </w:rPr>
        <w:t>.</w:t>
      </w:r>
    </w:p>
    <w:p w:rsidR="00C6752E" w:rsidRDefault="00C6752E" w:rsidP="002E12CC">
      <w:pPr>
        <w:tabs>
          <w:tab w:val="left" w:pos="1134"/>
        </w:tabs>
        <w:rPr>
          <w:rFonts w:cs="Arial"/>
          <w:lang w:val="sr-Cyrl-RS"/>
        </w:rPr>
      </w:pPr>
    </w:p>
    <w:p w:rsidR="002A3514" w:rsidRPr="002A3514" w:rsidRDefault="002A3514" w:rsidP="002E12CC">
      <w:pPr>
        <w:tabs>
          <w:tab w:val="left" w:pos="1134"/>
        </w:tabs>
        <w:rPr>
          <w:rFonts w:cs="Arial"/>
          <w:lang w:val="sr-Cyrl-RS"/>
        </w:rPr>
      </w:pPr>
    </w:p>
    <w:p w:rsidR="0032186E" w:rsidRDefault="005D623F" w:rsidP="00FF4F9D">
      <w:pPr>
        <w:pStyle w:val="Heading10"/>
        <w:numPr>
          <w:ilvl w:val="0"/>
          <w:numId w:val="16"/>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5D623F" w:rsidRDefault="005D623F" w:rsidP="005D623F">
      <w:pPr>
        <w:rPr>
          <w:lang w:val="sr-Cyrl-RS" w:eastAsia="ar-SA"/>
        </w:rPr>
      </w:pPr>
      <w:r>
        <w:rPr>
          <w:lang w:val="sr-Cyrl-RS" w:eastAsia="ar-SA"/>
        </w:rPr>
        <w:t xml:space="preserve">                                         </w:t>
      </w:r>
    </w:p>
    <w:p w:rsidR="00F01878" w:rsidRDefault="005D623F" w:rsidP="005D623F">
      <w:pPr>
        <w:rPr>
          <w:rFonts w:cs="Arial"/>
          <w:b/>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3B26CD" w:rsidRPr="003B26CD" w:rsidRDefault="003B26CD" w:rsidP="005D623F">
      <w:pPr>
        <w:rPr>
          <w:lang w:eastAsia="ar-SA"/>
        </w:rPr>
      </w:pPr>
    </w:p>
    <w:p w:rsidR="005222F7" w:rsidRPr="00FD225C" w:rsidRDefault="004A03A5" w:rsidP="005222F7">
      <w:pPr>
        <w:spacing w:before="0"/>
        <w:ind w:right="-14"/>
        <w:jc w:val="left"/>
        <w:rPr>
          <w:rFonts w:cs="Arial"/>
          <w:b/>
          <w:lang w:val="sr-Cyrl-RS"/>
        </w:rPr>
      </w:pPr>
      <w:r w:rsidRPr="004A03A5">
        <w:rPr>
          <w:rFonts w:cs="Arial"/>
          <w:sz w:val="24"/>
          <w:szCs w:val="24"/>
          <w:lang w:val="sr-Latn-CS"/>
        </w:rPr>
        <w:t xml:space="preserve"> </w:t>
      </w:r>
      <w:r w:rsidR="005222F7">
        <w:rPr>
          <w:rFonts w:cs="Arial"/>
          <w:b/>
          <w:lang w:val="sr-Cyrl-RS"/>
        </w:rPr>
        <w:t xml:space="preserve">Партија 2– </w:t>
      </w:r>
      <w:r w:rsidR="005222F7" w:rsidRPr="00FD225C">
        <w:rPr>
          <w:rFonts w:cs="Arial"/>
          <w:b/>
          <w:lang w:val="sr-Cyrl-RS"/>
        </w:rPr>
        <w:t xml:space="preserve">Услуге одржавања опреме </w:t>
      </w:r>
      <w:r w:rsidR="005222F7" w:rsidRPr="00FD225C">
        <w:rPr>
          <w:rFonts w:cs="Arial"/>
          <w:b/>
          <w:lang w:val="sr-Latn-RS"/>
        </w:rPr>
        <w:t>SIEMENS</w:t>
      </w:r>
      <w:r w:rsidR="005222F7" w:rsidRPr="00FD225C">
        <w:rPr>
          <w:rFonts w:cs="Arial"/>
          <w:b/>
          <w:lang w:val="sr-Cyrl-RS"/>
        </w:rPr>
        <w:t xml:space="preserve"> на систему хемијских мерења блока А5-аналитика</w:t>
      </w:r>
    </w:p>
    <w:p w:rsidR="00E65233" w:rsidRPr="00FD225C" w:rsidRDefault="00E65233" w:rsidP="00E65233">
      <w:pPr>
        <w:spacing w:before="0"/>
        <w:ind w:left="-360" w:right="-14" w:firstLine="360"/>
        <w:rPr>
          <w:rFonts w:cs="Arial"/>
          <w:b/>
          <w:lang w:val="sr-Cyrl-RS"/>
        </w:rPr>
      </w:pPr>
    </w:p>
    <w:p w:rsidR="00E65233" w:rsidRPr="00E65233" w:rsidRDefault="00E65233" w:rsidP="00E65233">
      <w:pPr>
        <w:spacing w:before="0"/>
        <w:ind w:left="-1"/>
        <w:jc w:val="left"/>
        <w:rPr>
          <w:rFonts w:cs="Arial"/>
          <w:b/>
          <w:u w:val="single"/>
          <w:lang w:val="sr-Cyrl-RS"/>
        </w:rPr>
      </w:pPr>
      <w:r w:rsidRPr="00E65233">
        <w:rPr>
          <w:rFonts w:cs="Arial"/>
          <w:b/>
          <w:u w:val="single"/>
          <w:lang w:val="sr-Cyrl-RS"/>
        </w:rPr>
        <w:t>Годишњи ремонт</w:t>
      </w:r>
      <w:r w:rsidRPr="00E65233">
        <w:rPr>
          <w:rFonts w:cs="Arial"/>
          <w:b/>
          <w:u w:val="single"/>
        </w:rPr>
        <w:t xml:space="preserve"> мерне опреме произвођача SIEMENS на систему хемијских мерења блока 110 MW ТЕ Колубара</w:t>
      </w:r>
      <w:r w:rsidRPr="00E65233">
        <w:rPr>
          <w:rFonts w:cs="Arial"/>
          <w:b/>
          <w:u w:val="single"/>
          <w:lang w:val="sr-Cyrl-RS"/>
        </w:rPr>
        <w:t>:</w:t>
      </w:r>
    </w:p>
    <w:p w:rsidR="00E65233" w:rsidRPr="00E65233" w:rsidRDefault="00E65233" w:rsidP="00E65233">
      <w:pPr>
        <w:spacing w:before="0"/>
        <w:ind w:left="-1"/>
        <w:jc w:val="left"/>
        <w:rPr>
          <w:rFonts w:cs="Arial"/>
          <w:b/>
          <w:u w:val="single"/>
          <w:lang w:val="sr-Cyrl-RS"/>
        </w:rPr>
      </w:pPr>
    </w:p>
    <w:p w:rsidR="00E65233" w:rsidRPr="00E65233" w:rsidRDefault="00E65233" w:rsidP="00FF4F9D">
      <w:pPr>
        <w:numPr>
          <w:ilvl w:val="1"/>
          <w:numId w:val="30"/>
        </w:numPr>
        <w:tabs>
          <w:tab w:val="num" w:pos="540"/>
        </w:tabs>
        <w:spacing w:before="0"/>
        <w:ind w:left="283" w:hanging="13"/>
        <w:jc w:val="left"/>
        <w:rPr>
          <w:rFonts w:cs="Arial"/>
        </w:rPr>
      </w:pPr>
      <w:r w:rsidRPr="00E65233">
        <w:rPr>
          <w:rFonts w:cs="Arial"/>
        </w:rPr>
        <w:t>Провера исправности сонде пробе са функционалним радом сонде</w:t>
      </w:r>
    </w:p>
    <w:p w:rsidR="00E65233" w:rsidRPr="00E65233" w:rsidRDefault="00E65233" w:rsidP="00FF4F9D">
      <w:pPr>
        <w:numPr>
          <w:ilvl w:val="1"/>
          <w:numId w:val="30"/>
        </w:numPr>
        <w:tabs>
          <w:tab w:val="num" w:pos="540"/>
        </w:tabs>
        <w:spacing w:before="0"/>
        <w:ind w:left="283" w:hanging="13"/>
        <w:jc w:val="left"/>
        <w:rPr>
          <w:rFonts w:cs="Arial"/>
        </w:rPr>
      </w:pPr>
      <w:r w:rsidRPr="00E65233">
        <w:rPr>
          <w:rFonts w:cs="Arial"/>
        </w:rPr>
        <w:t>Чишћење система грејне линије (грејно црево)</w:t>
      </w:r>
    </w:p>
    <w:p w:rsidR="00E65233" w:rsidRPr="00E65233" w:rsidRDefault="00E65233" w:rsidP="00FF4F9D">
      <w:pPr>
        <w:numPr>
          <w:ilvl w:val="1"/>
          <w:numId w:val="30"/>
        </w:numPr>
        <w:tabs>
          <w:tab w:val="num" w:pos="540"/>
        </w:tabs>
        <w:spacing w:before="0"/>
        <w:ind w:left="540" w:hanging="270"/>
        <w:jc w:val="left"/>
        <w:rPr>
          <w:rFonts w:cs="Arial"/>
        </w:rPr>
      </w:pPr>
      <w:r w:rsidRPr="00E65233">
        <w:rPr>
          <w:rFonts w:cs="Arial"/>
        </w:rPr>
        <w:t>Комплетно сервисирање хладњака узорака са припадајућим стакленим посудама за проток гаса,    перистатичким пумпама</w:t>
      </w:r>
    </w:p>
    <w:p w:rsidR="00E65233" w:rsidRPr="00E65233" w:rsidRDefault="00E65233" w:rsidP="00FF4F9D">
      <w:pPr>
        <w:numPr>
          <w:ilvl w:val="1"/>
          <w:numId w:val="30"/>
        </w:numPr>
        <w:tabs>
          <w:tab w:val="num" w:pos="540"/>
        </w:tabs>
        <w:spacing w:before="0"/>
        <w:ind w:left="283" w:hanging="13"/>
        <w:jc w:val="left"/>
        <w:rPr>
          <w:rFonts w:cs="Arial"/>
        </w:rPr>
      </w:pPr>
      <w:r w:rsidRPr="00E65233">
        <w:rPr>
          <w:rFonts w:cs="Arial"/>
        </w:rPr>
        <w:t>Провера исправности пумпе узорка гаса К47</w:t>
      </w:r>
    </w:p>
    <w:p w:rsidR="00E65233" w:rsidRPr="00E65233" w:rsidRDefault="00E65233" w:rsidP="00FF4F9D">
      <w:pPr>
        <w:numPr>
          <w:ilvl w:val="1"/>
          <w:numId w:val="30"/>
        </w:numPr>
        <w:tabs>
          <w:tab w:val="num" w:pos="540"/>
        </w:tabs>
        <w:spacing w:before="0"/>
        <w:ind w:left="540" w:hanging="270"/>
        <w:jc w:val="left"/>
        <w:rPr>
          <w:rFonts w:cs="Arial"/>
        </w:rPr>
      </w:pPr>
      <w:r w:rsidRPr="00E65233">
        <w:rPr>
          <w:rFonts w:cs="Arial"/>
        </w:rPr>
        <w:t>Климе ормана са свим потребним резервним деловима за несметан рад и одржавање задате температуре у орману.</w:t>
      </w:r>
    </w:p>
    <w:p w:rsidR="00E65233" w:rsidRPr="00E65233" w:rsidRDefault="00E65233" w:rsidP="00FF4F9D">
      <w:pPr>
        <w:numPr>
          <w:ilvl w:val="1"/>
          <w:numId w:val="30"/>
        </w:numPr>
        <w:tabs>
          <w:tab w:val="num" w:pos="540"/>
        </w:tabs>
        <w:spacing w:before="0"/>
        <w:ind w:left="540" w:hanging="270"/>
        <w:jc w:val="left"/>
        <w:rPr>
          <w:rFonts w:cs="Arial"/>
        </w:rPr>
      </w:pPr>
      <w:r w:rsidRPr="00E65233">
        <w:rPr>
          <w:rFonts w:cs="Arial"/>
        </w:rPr>
        <w:t>Замена свих ПТФЕ црева и фитинга,  мембрана пумпи, као и свог потребног ситног материјала (делова) датог од стране произвођача опреме</w:t>
      </w:r>
    </w:p>
    <w:p w:rsidR="00E65233" w:rsidRPr="00E65233" w:rsidRDefault="00E65233" w:rsidP="00FF4F9D">
      <w:pPr>
        <w:numPr>
          <w:ilvl w:val="1"/>
          <w:numId w:val="30"/>
        </w:numPr>
        <w:tabs>
          <w:tab w:val="num" w:pos="540"/>
        </w:tabs>
        <w:spacing w:before="0"/>
        <w:ind w:left="540" w:hanging="270"/>
        <w:jc w:val="left"/>
        <w:rPr>
          <w:rFonts w:cs="Arial"/>
        </w:rPr>
      </w:pPr>
      <w:r w:rsidRPr="00E65233">
        <w:rPr>
          <w:rFonts w:cs="Arial"/>
        </w:rPr>
        <w:t>Комплетног мерног круга (пренос сигнала до надређеног система, баждарење са калибрисањем уређаја ULTRAMAT 23 са одговарајућим еталон гасовима по фабричким протоколима а везаним за мерења О2, CO, CO2)</w:t>
      </w:r>
    </w:p>
    <w:p w:rsidR="00E65233" w:rsidRPr="00E65233" w:rsidRDefault="00E65233" w:rsidP="00FF4F9D">
      <w:pPr>
        <w:numPr>
          <w:ilvl w:val="1"/>
          <w:numId w:val="30"/>
        </w:numPr>
        <w:tabs>
          <w:tab w:val="num" w:pos="540"/>
        </w:tabs>
        <w:spacing w:before="0"/>
        <w:ind w:left="283" w:hanging="13"/>
        <w:jc w:val="left"/>
        <w:rPr>
          <w:rFonts w:cs="Arial"/>
        </w:rPr>
      </w:pPr>
      <w:r w:rsidRPr="00E65233">
        <w:rPr>
          <w:rFonts w:cs="Arial"/>
        </w:rPr>
        <w:t>Увртни прикључци, равни и угаони</w:t>
      </w:r>
    </w:p>
    <w:p w:rsidR="00E65233" w:rsidRPr="00E65233" w:rsidRDefault="00E65233" w:rsidP="00FF4F9D">
      <w:pPr>
        <w:numPr>
          <w:ilvl w:val="1"/>
          <w:numId w:val="30"/>
        </w:numPr>
        <w:tabs>
          <w:tab w:val="num" w:pos="540"/>
        </w:tabs>
        <w:spacing w:before="0"/>
        <w:ind w:left="283" w:hanging="13"/>
        <w:jc w:val="left"/>
        <w:rPr>
          <w:rFonts w:cs="Arial"/>
          <w:lang w:val="sr-Cyrl-RS"/>
        </w:rPr>
      </w:pPr>
      <w:r w:rsidRPr="00E65233">
        <w:rPr>
          <w:rFonts w:cs="Arial"/>
        </w:rPr>
        <w:t>Електромагнетни вентил 3/2 G ¼“ 24V произвођача (BURKERT)</w:t>
      </w:r>
    </w:p>
    <w:p w:rsidR="00E65233" w:rsidRPr="00E65233" w:rsidRDefault="00E65233" w:rsidP="00E65233">
      <w:pPr>
        <w:spacing w:before="0"/>
        <w:ind w:left="-1"/>
        <w:jc w:val="left"/>
        <w:rPr>
          <w:rFonts w:cs="Arial"/>
          <w:b/>
          <w:u w:val="single"/>
          <w:lang w:val="sr-Cyrl-RS"/>
        </w:rPr>
      </w:pPr>
    </w:p>
    <w:p w:rsidR="00E65233" w:rsidRPr="00E65233" w:rsidRDefault="00E65233" w:rsidP="00E65233">
      <w:pPr>
        <w:spacing w:before="0"/>
        <w:ind w:right="-54"/>
        <w:rPr>
          <w:rFonts w:cs="Arial"/>
          <w:b/>
          <w:u w:val="single"/>
        </w:rPr>
      </w:pPr>
    </w:p>
    <w:p w:rsidR="00E65233" w:rsidRPr="00E65233" w:rsidRDefault="00E65233" w:rsidP="00E65233">
      <w:pPr>
        <w:spacing w:before="0"/>
        <w:jc w:val="left"/>
        <w:rPr>
          <w:rFonts w:cs="Arial"/>
          <w:b/>
          <w:u w:val="single"/>
          <w:lang w:val="sr-Cyrl-RS"/>
        </w:rPr>
      </w:pPr>
      <w:r w:rsidRPr="00E65233">
        <w:rPr>
          <w:rFonts w:cs="Arial"/>
          <w:b/>
          <w:u w:val="single"/>
          <w:lang w:val="sr-Cyrl-RS"/>
        </w:rPr>
        <w:t>Редовни месечни преглед комплетне опреме:</w:t>
      </w:r>
    </w:p>
    <w:p w:rsidR="00E65233" w:rsidRPr="00E65233" w:rsidRDefault="00E65233" w:rsidP="00E65233">
      <w:pPr>
        <w:spacing w:before="0"/>
        <w:jc w:val="left"/>
        <w:rPr>
          <w:rFonts w:cs="Arial"/>
          <w:b/>
          <w:u w:val="single"/>
          <w:lang w:val="sr-Cyrl-RS"/>
        </w:rPr>
      </w:pPr>
    </w:p>
    <w:p w:rsidR="00E65233" w:rsidRPr="00E65233" w:rsidRDefault="00E65233" w:rsidP="00E65233">
      <w:pPr>
        <w:spacing w:before="0"/>
        <w:ind w:left="360"/>
        <w:jc w:val="left"/>
        <w:rPr>
          <w:rFonts w:cs="Arial"/>
          <w:lang w:val="sr-Cyrl-RS"/>
        </w:rPr>
      </w:pPr>
      <w:r w:rsidRPr="00E65233">
        <w:rPr>
          <w:rFonts w:cs="Arial"/>
          <w:lang w:val="sr-Cyrl-RS"/>
        </w:rPr>
        <w:t xml:space="preserve"> - провера исправности мерења проводљивости</w:t>
      </w:r>
    </w:p>
    <w:p w:rsidR="00E65233" w:rsidRPr="00E65233" w:rsidRDefault="00E65233" w:rsidP="00E65233">
      <w:pPr>
        <w:spacing w:before="0"/>
        <w:ind w:left="360"/>
        <w:jc w:val="left"/>
        <w:rPr>
          <w:rFonts w:cs="Arial"/>
          <w:lang w:val="sr-Cyrl-RS"/>
        </w:rPr>
      </w:pPr>
      <w:r w:rsidRPr="00E65233">
        <w:rPr>
          <w:rFonts w:cs="Arial"/>
          <w:lang w:val="sr-Cyrl-RS"/>
        </w:rPr>
        <w:t xml:space="preserve"> - калибрација ph метара</w:t>
      </w:r>
    </w:p>
    <w:p w:rsidR="00E65233" w:rsidRPr="00E65233" w:rsidRDefault="00E65233" w:rsidP="00E65233">
      <w:pPr>
        <w:spacing w:before="0"/>
        <w:ind w:left="360"/>
        <w:jc w:val="left"/>
        <w:rPr>
          <w:rFonts w:cs="Arial"/>
          <w:lang w:val="sr-Cyrl-RS"/>
        </w:rPr>
      </w:pPr>
      <w:r w:rsidRPr="00E65233">
        <w:rPr>
          <w:rFonts w:cs="Arial"/>
          <w:lang w:val="sr-Cyrl-RS"/>
        </w:rPr>
        <w:t xml:space="preserve"> - провера рада силикометра</w:t>
      </w:r>
    </w:p>
    <w:p w:rsidR="00E65233" w:rsidRPr="00E65233" w:rsidRDefault="00E65233" w:rsidP="00E65233">
      <w:pPr>
        <w:spacing w:before="0"/>
        <w:ind w:left="360"/>
        <w:jc w:val="left"/>
        <w:rPr>
          <w:rFonts w:cs="Arial"/>
          <w:lang w:val="sr-Cyrl-RS"/>
        </w:rPr>
      </w:pPr>
      <w:r w:rsidRPr="00E65233">
        <w:rPr>
          <w:rFonts w:cs="Arial"/>
          <w:lang w:val="sr-Cyrl-RS"/>
        </w:rPr>
        <w:t xml:space="preserve"> - провера сонде пробе</w:t>
      </w:r>
    </w:p>
    <w:p w:rsidR="00E65233" w:rsidRPr="00E65233" w:rsidRDefault="00E65233" w:rsidP="00E65233">
      <w:pPr>
        <w:spacing w:before="0"/>
        <w:ind w:left="360"/>
        <w:jc w:val="left"/>
        <w:rPr>
          <w:rFonts w:cs="Arial"/>
          <w:lang w:val="sr-Cyrl-RS"/>
        </w:rPr>
      </w:pPr>
      <w:r w:rsidRPr="00E65233">
        <w:rPr>
          <w:rFonts w:cs="Arial"/>
          <w:lang w:val="sr-Cyrl-RS"/>
        </w:rPr>
        <w:t xml:space="preserve"> - провера грејане линије</w:t>
      </w:r>
    </w:p>
    <w:p w:rsidR="00E65233" w:rsidRPr="00E65233" w:rsidRDefault="00E65233" w:rsidP="00E65233">
      <w:pPr>
        <w:spacing w:before="0"/>
        <w:ind w:left="360"/>
        <w:jc w:val="left"/>
        <w:rPr>
          <w:rFonts w:cs="Arial"/>
          <w:lang w:val="sr-Cyrl-RS"/>
        </w:rPr>
      </w:pPr>
      <w:r w:rsidRPr="00E65233">
        <w:rPr>
          <w:rFonts w:cs="Arial"/>
          <w:lang w:val="sr-Cyrl-RS"/>
        </w:rPr>
        <w:t xml:space="preserve"> - провера ULTRAMAT 23, по потреби калибрација</w:t>
      </w:r>
    </w:p>
    <w:p w:rsidR="00E65233" w:rsidRPr="00E65233" w:rsidRDefault="00E65233" w:rsidP="00E65233">
      <w:pPr>
        <w:shd w:val="clear" w:color="auto" w:fill="FFFFFF"/>
        <w:spacing w:before="0"/>
        <w:ind w:left="360" w:right="10"/>
        <w:rPr>
          <w:rFonts w:cs="Arial"/>
        </w:rPr>
      </w:pPr>
      <w:r w:rsidRPr="00E65233">
        <w:rPr>
          <w:rFonts w:cs="Arial"/>
          <w:lang w:val="sr-Cyrl-RS"/>
        </w:rPr>
        <w:t xml:space="preserve"> - провера мерних кругова</w:t>
      </w:r>
    </w:p>
    <w:p w:rsidR="00E65233" w:rsidRPr="00E65233" w:rsidRDefault="00E65233" w:rsidP="00E65233">
      <w:pPr>
        <w:shd w:val="clear" w:color="auto" w:fill="FFFFFF"/>
        <w:spacing w:before="0"/>
        <w:ind w:left="360" w:right="10"/>
        <w:rPr>
          <w:rFonts w:cs="Arial"/>
        </w:rPr>
      </w:pPr>
    </w:p>
    <w:p w:rsidR="00E65233" w:rsidRPr="00E65233" w:rsidRDefault="00E65233" w:rsidP="00E65233">
      <w:pPr>
        <w:shd w:val="clear" w:color="auto" w:fill="FFFFFF"/>
        <w:spacing w:before="0"/>
        <w:ind w:right="10"/>
        <w:rPr>
          <w:rFonts w:cs="Arial"/>
          <w:b/>
          <w:u w:val="single"/>
          <w:lang w:val="sr-Cyrl-RS"/>
        </w:rPr>
      </w:pPr>
      <w:r w:rsidRPr="00E65233">
        <w:rPr>
          <w:rFonts w:cs="Arial"/>
          <w:b/>
          <w:u w:val="single"/>
          <w:lang w:val="sr-Cyrl-RS"/>
        </w:rPr>
        <w:t>Интервентно одржавање система:</w:t>
      </w:r>
    </w:p>
    <w:p w:rsidR="00E65233" w:rsidRPr="00E65233" w:rsidRDefault="00E65233" w:rsidP="00E65233">
      <w:pPr>
        <w:shd w:val="clear" w:color="auto" w:fill="FFFFFF"/>
        <w:spacing w:before="0"/>
        <w:ind w:right="10"/>
        <w:rPr>
          <w:rFonts w:cs="Arial"/>
          <w:b/>
          <w:u w:val="single"/>
          <w:lang w:val="sr-Cyrl-RS"/>
        </w:rPr>
      </w:pPr>
    </w:p>
    <w:p w:rsidR="00E65233" w:rsidRPr="00E65233" w:rsidRDefault="00E65233" w:rsidP="00FF4F9D">
      <w:pPr>
        <w:numPr>
          <w:ilvl w:val="0"/>
          <w:numId w:val="32"/>
        </w:numPr>
        <w:shd w:val="clear" w:color="auto" w:fill="FFFFFF"/>
        <w:spacing w:before="0"/>
        <w:ind w:left="540" w:right="10" w:hanging="180"/>
        <w:jc w:val="left"/>
        <w:rPr>
          <w:rFonts w:cs="Arial"/>
          <w:lang w:val="sr-Cyrl-RS"/>
        </w:rPr>
      </w:pPr>
      <w:r w:rsidRPr="00E65233">
        <w:rPr>
          <w:rFonts w:cs="Arial"/>
          <w:lang w:val="sr-Cyrl-RS"/>
        </w:rPr>
        <w:t>Односи се на непредвиђене сметње</w:t>
      </w:r>
      <w:r w:rsidRPr="00E65233">
        <w:rPr>
          <w:rFonts w:cs="Arial"/>
        </w:rPr>
        <w:t xml:space="preserve"> </w:t>
      </w:r>
      <w:r w:rsidRPr="00E65233">
        <w:rPr>
          <w:rFonts w:cs="Arial"/>
          <w:lang w:val="sr-Cyrl-RS"/>
        </w:rPr>
        <w:t>које се могу јавити током експлоатације. Јединица мере инж/дан подражумева интервенцију од стране стручних лица у трајању од 8</w:t>
      </w:r>
      <w:r w:rsidRPr="00E65233">
        <w:rPr>
          <w:rFonts w:cs="Arial"/>
        </w:rPr>
        <w:t>h.</w:t>
      </w:r>
    </w:p>
    <w:p w:rsidR="004A03A5" w:rsidRPr="004A03A5" w:rsidRDefault="004A03A5" w:rsidP="00E65233">
      <w:pPr>
        <w:tabs>
          <w:tab w:val="right" w:pos="10255"/>
        </w:tabs>
        <w:spacing w:before="0"/>
        <w:rPr>
          <w:rFonts w:cs="Arial"/>
          <w:sz w:val="24"/>
          <w:szCs w:val="24"/>
          <w:lang w:val="sr-Cyrl-CS"/>
        </w:rPr>
      </w:pPr>
    </w:p>
    <w:p w:rsidR="00F01878" w:rsidRPr="00F01878" w:rsidRDefault="004A03A5" w:rsidP="004A03A5">
      <w:pPr>
        <w:pStyle w:val="ListParagraph"/>
        <w:ind w:left="360"/>
        <w:rPr>
          <w:rFonts w:ascii="Arial" w:hAnsi="Arial" w:cs="Arial"/>
          <w:b/>
          <w:lang w:val="sr-Cyrl-RS"/>
        </w:rPr>
      </w:pPr>
      <w:r w:rsidRPr="004A03A5">
        <w:rPr>
          <w:rFonts w:ascii="Arial" w:eastAsia="Times New Roman" w:hAnsi="Arial" w:cs="Arial"/>
          <w:sz w:val="24"/>
          <w:szCs w:val="24"/>
          <w:lang w:val="sr-Cyrl-CS"/>
        </w:rPr>
        <w:t>Резервоар се налази у подруму зграде хемијске припреме воде, на коти -6м и радови се морају извести на лицу места.</w:t>
      </w:r>
    </w:p>
    <w:bookmarkEnd w:id="16"/>
    <w:p w:rsidR="00886F3B" w:rsidRDefault="00886F3B" w:rsidP="00880EA7">
      <w:pPr>
        <w:spacing w:before="0"/>
        <w:ind w:left="426"/>
        <w:rPr>
          <w:rFonts w:cs="Arial"/>
          <w:iCs/>
          <w:color w:val="FF0000"/>
          <w:highlight w:val="yellow"/>
        </w:rPr>
      </w:pPr>
    </w:p>
    <w:p w:rsidR="00880EA7" w:rsidRDefault="00880EA7" w:rsidP="00E13FFC">
      <w:pPr>
        <w:spacing w:before="0"/>
        <w:rPr>
          <w:rFonts w:cs="Arial"/>
          <w:b/>
          <w:iCs/>
          <w:color w:val="000000" w:themeColor="text1"/>
          <w:lang w:val="sr-Cyrl-RS"/>
        </w:rPr>
      </w:pPr>
    </w:p>
    <w:p w:rsidR="002A3514" w:rsidRDefault="002A3514" w:rsidP="00E13FFC">
      <w:pPr>
        <w:spacing w:before="0"/>
        <w:rPr>
          <w:rFonts w:cs="Arial"/>
          <w:b/>
          <w:iCs/>
          <w:color w:val="000000" w:themeColor="text1"/>
          <w:lang w:val="sr-Cyrl-RS"/>
        </w:rPr>
      </w:pPr>
    </w:p>
    <w:p w:rsidR="002A3514" w:rsidRDefault="002A3514" w:rsidP="00E13FFC">
      <w:pPr>
        <w:spacing w:before="0"/>
        <w:rPr>
          <w:rFonts w:cs="Arial"/>
          <w:b/>
          <w:iCs/>
          <w:color w:val="000000" w:themeColor="text1"/>
          <w:lang w:val="sr-Cyrl-RS"/>
        </w:rPr>
      </w:pPr>
    </w:p>
    <w:p w:rsidR="002A3514" w:rsidRDefault="002A3514" w:rsidP="00E13FFC">
      <w:pPr>
        <w:spacing w:before="0"/>
        <w:rPr>
          <w:rFonts w:cs="Arial"/>
          <w:b/>
          <w:iCs/>
          <w:color w:val="000000" w:themeColor="text1"/>
          <w:lang w:val="sr-Cyrl-RS"/>
        </w:rPr>
      </w:pPr>
    </w:p>
    <w:p w:rsidR="002A3514" w:rsidRDefault="002A3514" w:rsidP="00E13FFC">
      <w:pPr>
        <w:spacing w:before="0"/>
        <w:rPr>
          <w:rFonts w:cs="Arial"/>
          <w:b/>
          <w:iCs/>
          <w:color w:val="000000" w:themeColor="text1"/>
          <w:lang w:val="sr-Cyrl-RS"/>
        </w:rPr>
      </w:pPr>
    </w:p>
    <w:p w:rsidR="00880EA7" w:rsidRDefault="00880EA7" w:rsidP="00E13FFC">
      <w:pPr>
        <w:spacing w:before="0"/>
        <w:rPr>
          <w:rFonts w:cs="Arial"/>
          <w:b/>
          <w:iCs/>
          <w:color w:val="000000" w:themeColor="text1"/>
          <w:lang w:val="sr-Cyrl-RS"/>
        </w:rPr>
      </w:pPr>
    </w:p>
    <w:p w:rsidR="00886F3B" w:rsidRDefault="00557626" w:rsidP="00E13FFC">
      <w:pPr>
        <w:spacing w:before="0"/>
        <w:rPr>
          <w:rFonts w:cs="Arial"/>
          <w:b/>
        </w:rPr>
      </w:pPr>
      <w:r>
        <w:rPr>
          <w:rFonts w:cs="Arial"/>
          <w:b/>
          <w:iCs/>
          <w:color w:val="000000" w:themeColor="text1"/>
          <w:lang w:val="sr-Cyrl-RS"/>
        </w:rPr>
        <w:lastRenderedPageBreak/>
        <w:t>3.</w:t>
      </w:r>
      <w:r w:rsidR="00EF3C47">
        <w:rPr>
          <w:rFonts w:cs="Arial"/>
          <w:b/>
          <w:iCs/>
          <w:color w:val="000000" w:themeColor="text1"/>
        </w:rPr>
        <w:t>2</w:t>
      </w:r>
      <w:r w:rsidRPr="00557626">
        <w:rPr>
          <w:rFonts w:cs="Arial"/>
          <w:b/>
          <w:iCs/>
          <w:color w:val="000000" w:themeColor="text1"/>
          <w:lang w:val="sr-Cyrl-RS"/>
        </w:rPr>
        <w:t>.</w:t>
      </w:r>
      <w:r w:rsidRPr="00557626">
        <w:rPr>
          <w:rFonts w:cs="Arial"/>
        </w:rPr>
        <w:t xml:space="preserve"> </w:t>
      </w:r>
      <w:r w:rsidRPr="00557626">
        <w:rPr>
          <w:rFonts w:cs="Arial"/>
          <w:b/>
        </w:rPr>
        <w:t xml:space="preserve">Спецификација </w:t>
      </w:r>
      <w:r w:rsidR="004841F9">
        <w:rPr>
          <w:rFonts w:cs="Arial"/>
          <w:b/>
        </w:rPr>
        <w:t>(</w:t>
      </w:r>
      <w:r w:rsidRPr="00557626">
        <w:rPr>
          <w:rFonts w:cs="Arial"/>
          <w:b/>
        </w:rPr>
        <w:t>ценовник</w:t>
      </w:r>
      <w:r w:rsidR="00EF3C47">
        <w:rPr>
          <w:rFonts w:cs="Arial"/>
          <w:b/>
          <w:lang w:val="sr-Cyrl-RS"/>
        </w:rPr>
        <w:t xml:space="preserve"> набавке</w:t>
      </w:r>
      <w:r w:rsidR="00EF3C47">
        <w:rPr>
          <w:rFonts w:cs="Arial"/>
          <w:b/>
        </w:rPr>
        <w:t>)</w:t>
      </w:r>
      <w:r>
        <w:rPr>
          <w:rFonts w:cs="Arial"/>
          <w:b/>
          <w:lang w:val="sr-Cyrl-RS"/>
        </w:rPr>
        <w:t>:</w:t>
      </w:r>
    </w:p>
    <w:p w:rsidR="004841F9" w:rsidRDefault="004841F9" w:rsidP="00E13FFC">
      <w:pPr>
        <w:spacing w:before="0"/>
        <w:rPr>
          <w:rFonts w:cs="Arial"/>
          <w:b/>
          <w:lang w:val="sr-Cyrl-RS"/>
        </w:rPr>
      </w:pPr>
    </w:p>
    <w:p w:rsidR="004A03A5" w:rsidRPr="004A03A5" w:rsidRDefault="004A03A5" w:rsidP="00E13FFC">
      <w:pPr>
        <w:spacing w:before="0"/>
        <w:rPr>
          <w:rFonts w:cs="Arial"/>
          <w:b/>
          <w:lang w:val="sr-Cyrl-RS"/>
        </w:rPr>
      </w:pPr>
    </w:p>
    <w:p w:rsidR="004A03A5" w:rsidRPr="005222F7" w:rsidRDefault="00EF3C47" w:rsidP="004A03A5">
      <w:pPr>
        <w:spacing w:before="0"/>
        <w:jc w:val="center"/>
        <w:rPr>
          <w:rFonts w:cs="Arial"/>
          <w:b/>
          <w:sz w:val="28"/>
          <w:szCs w:val="28"/>
          <w:lang w:val="sr-Cyrl-RS" w:eastAsia="hr-HR"/>
        </w:rPr>
      </w:pPr>
      <w:r w:rsidRPr="005222F7">
        <w:rPr>
          <w:rFonts w:cs="Arial"/>
          <w:b/>
          <w:sz w:val="28"/>
          <w:szCs w:val="28"/>
          <w:lang w:val="sr-Cyrl-RS" w:eastAsia="hr-HR"/>
        </w:rPr>
        <w:t xml:space="preserve">Спецификација - </w:t>
      </w:r>
      <w:r w:rsidR="004841F9" w:rsidRPr="005222F7">
        <w:rPr>
          <w:rFonts w:cs="Arial"/>
          <w:b/>
          <w:sz w:val="28"/>
          <w:szCs w:val="28"/>
          <w:lang w:eastAsia="hr-HR"/>
        </w:rPr>
        <w:t>Ценовник набавке</w:t>
      </w:r>
    </w:p>
    <w:p w:rsidR="004A03A5" w:rsidRPr="005222F7" w:rsidRDefault="004A03A5" w:rsidP="004A03A5">
      <w:pPr>
        <w:spacing w:before="0"/>
        <w:jc w:val="center"/>
        <w:rPr>
          <w:rFonts w:cs="Arial"/>
          <w:b/>
          <w:sz w:val="28"/>
          <w:szCs w:val="28"/>
          <w:lang w:val="sr-Cyrl-RS" w:eastAsia="hr-HR"/>
        </w:rPr>
      </w:pPr>
    </w:p>
    <w:p w:rsidR="005222F7" w:rsidRPr="005222F7" w:rsidRDefault="005222F7" w:rsidP="005222F7">
      <w:pPr>
        <w:pStyle w:val="ListParagraph"/>
        <w:widowControl w:val="0"/>
        <w:ind w:left="0"/>
        <w:jc w:val="left"/>
        <w:rPr>
          <w:rFonts w:ascii="Arial" w:hAnsi="Arial" w:cs="Arial"/>
          <w:color w:val="000000" w:themeColor="text1"/>
          <w:lang w:val="sr-Cyrl-RS"/>
        </w:rPr>
      </w:pPr>
      <w:r>
        <w:rPr>
          <w:rFonts w:ascii="Arial" w:hAnsi="Arial" w:cs="Arial"/>
          <w:b/>
          <w:lang w:val="sr-Cyrl-RS"/>
        </w:rPr>
        <w:t>Партија 1</w:t>
      </w:r>
      <w:r w:rsidRPr="00FD225C">
        <w:rPr>
          <w:rFonts w:cs="Arial"/>
          <w:b/>
          <w:lang w:val="sr-Cyrl-RS"/>
        </w:rPr>
        <w:t xml:space="preserve"> </w:t>
      </w:r>
      <w:r w:rsidRPr="00FD225C">
        <w:rPr>
          <w:rFonts w:ascii="Arial" w:hAnsi="Arial" w:cs="Arial"/>
          <w:b/>
          <w:lang w:val="sr-Cyrl-RS"/>
        </w:rPr>
        <w:t>– Услуге одржавања опреме Е+Н у ТЕ Колубара</w:t>
      </w:r>
    </w:p>
    <w:tbl>
      <w:tblPr>
        <w:tblW w:w="108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4474"/>
        <w:gridCol w:w="900"/>
        <w:gridCol w:w="720"/>
        <w:gridCol w:w="900"/>
        <w:gridCol w:w="1080"/>
        <w:gridCol w:w="990"/>
        <w:gridCol w:w="913"/>
      </w:tblGrid>
      <w:tr w:rsidR="005222F7" w:rsidRPr="005222F7" w:rsidTr="003B26CD">
        <w:trPr>
          <w:trHeight w:val="627"/>
          <w:jc w:val="center"/>
        </w:trPr>
        <w:tc>
          <w:tcPr>
            <w:tcW w:w="849" w:type="dxa"/>
            <w:shd w:val="clear" w:color="auto" w:fill="E0E0E0"/>
            <w:vAlign w:val="center"/>
          </w:tcPr>
          <w:p w:rsidR="005222F7" w:rsidRPr="005222F7" w:rsidRDefault="005222F7" w:rsidP="005222F7">
            <w:pPr>
              <w:spacing w:before="0"/>
              <w:jc w:val="center"/>
              <w:rPr>
                <w:rFonts w:cs="Arial"/>
                <w:lang w:val="sr-Cyrl-CS" w:eastAsia="hr-HR"/>
              </w:rPr>
            </w:pPr>
            <w:r w:rsidRPr="005222F7">
              <w:rPr>
                <w:rFonts w:cs="Arial"/>
                <w:lang w:val="sr-Cyrl-CS" w:eastAsia="hr-HR"/>
              </w:rPr>
              <w:t>Р. бр.</w:t>
            </w:r>
          </w:p>
        </w:tc>
        <w:tc>
          <w:tcPr>
            <w:tcW w:w="4474" w:type="dxa"/>
            <w:shd w:val="clear" w:color="auto" w:fill="E0E0E0"/>
            <w:vAlign w:val="center"/>
          </w:tcPr>
          <w:p w:rsidR="005222F7" w:rsidRPr="005222F7" w:rsidRDefault="005222F7" w:rsidP="005222F7">
            <w:pPr>
              <w:spacing w:before="0"/>
              <w:ind w:left="-44"/>
              <w:jc w:val="center"/>
              <w:rPr>
                <w:rFonts w:cs="Arial"/>
                <w:lang w:val="sr-Cyrl-RS" w:eastAsia="hr-HR"/>
              </w:rPr>
            </w:pPr>
            <w:r w:rsidRPr="005222F7">
              <w:rPr>
                <w:rFonts w:cs="Arial"/>
                <w:lang w:val="sr-Cyrl-CS" w:eastAsia="hr-HR"/>
              </w:rPr>
              <w:t>Предмет набавке услуге</w:t>
            </w:r>
          </w:p>
        </w:tc>
        <w:tc>
          <w:tcPr>
            <w:tcW w:w="900" w:type="dxa"/>
            <w:shd w:val="clear" w:color="auto" w:fill="E0E0E0"/>
            <w:vAlign w:val="center"/>
          </w:tcPr>
          <w:p w:rsidR="005222F7" w:rsidRPr="005222F7" w:rsidRDefault="005222F7" w:rsidP="005222F7">
            <w:pPr>
              <w:spacing w:before="0"/>
              <w:jc w:val="center"/>
              <w:rPr>
                <w:rFonts w:cs="Arial"/>
                <w:lang w:val="sr-Cyrl-CS" w:eastAsia="hr-HR"/>
              </w:rPr>
            </w:pPr>
            <w:r w:rsidRPr="005222F7">
              <w:rPr>
                <w:rFonts w:cs="Arial"/>
                <w:lang w:val="sr-Cyrl-CS" w:eastAsia="hr-HR"/>
              </w:rPr>
              <w:t>Јед.</w:t>
            </w:r>
          </w:p>
          <w:p w:rsidR="005222F7" w:rsidRPr="005222F7" w:rsidRDefault="005222F7" w:rsidP="005222F7">
            <w:pPr>
              <w:spacing w:before="0"/>
              <w:jc w:val="center"/>
              <w:rPr>
                <w:rFonts w:cs="Arial"/>
                <w:lang w:val="sr-Cyrl-CS" w:eastAsia="hr-HR"/>
              </w:rPr>
            </w:pPr>
            <w:r w:rsidRPr="005222F7">
              <w:rPr>
                <w:rFonts w:cs="Arial"/>
                <w:lang w:val="sr-Cyrl-CS" w:eastAsia="hr-HR"/>
              </w:rPr>
              <w:t>мере</w:t>
            </w:r>
          </w:p>
        </w:tc>
        <w:tc>
          <w:tcPr>
            <w:tcW w:w="720" w:type="dxa"/>
            <w:shd w:val="clear" w:color="auto" w:fill="E0E0E0"/>
            <w:vAlign w:val="center"/>
          </w:tcPr>
          <w:p w:rsidR="005222F7" w:rsidRPr="005222F7" w:rsidRDefault="005222F7" w:rsidP="005222F7">
            <w:pPr>
              <w:spacing w:before="0"/>
              <w:jc w:val="center"/>
              <w:rPr>
                <w:rFonts w:cs="Arial"/>
                <w:lang w:val="sr-Cyrl-CS" w:eastAsia="hr-HR"/>
              </w:rPr>
            </w:pPr>
            <w:r w:rsidRPr="005222F7">
              <w:rPr>
                <w:rFonts w:cs="Arial"/>
                <w:lang w:val="sr-Cyrl-CS" w:eastAsia="hr-HR"/>
              </w:rPr>
              <w:t>Кол.</w:t>
            </w:r>
          </w:p>
        </w:tc>
        <w:tc>
          <w:tcPr>
            <w:tcW w:w="900" w:type="dxa"/>
            <w:shd w:val="clear" w:color="auto" w:fill="E0E0E0"/>
            <w:vAlign w:val="center"/>
          </w:tcPr>
          <w:p w:rsidR="005222F7" w:rsidRPr="005222F7" w:rsidRDefault="005222F7" w:rsidP="005222F7">
            <w:pPr>
              <w:spacing w:before="0"/>
              <w:jc w:val="center"/>
              <w:rPr>
                <w:rFonts w:cs="Arial"/>
                <w:lang w:eastAsia="hr-HR"/>
              </w:rPr>
            </w:pPr>
            <w:r w:rsidRPr="005222F7">
              <w:rPr>
                <w:rFonts w:cs="Arial"/>
                <w:lang w:val="sr-Cyrl-CS" w:eastAsia="hr-HR"/>
              </w:rPr>
              <w:t>Цена/Ј.М.</w:t>
            </w:r>
            <w:r w:rsidRPr="005222F7">
              <w:rPr>
                <w:rFonts w:cs="Arial"/>
                <w:lang w:eastAsia="hr-HR"/>
              </w:rPr>
              <w:t>(без ПДВ-а)</w:t>
            </w:r>
          </w:p>
        </w:tc>
        <w:tc>
          <w:tcPr>
            <w:tcW w:w="1080" w:type="dxa"/>
            <w:shd w:val="clear" w:color="auto" w:fill="E0E0E0"/>
            <w:vAlign w:val="center"/>
          </w:tcPr>
          <w:p w:rsidR="005222F7" w:rsidRPr="005222F7" w:rsidRDefault="005222F7" w:rsidP="005222F7">
            <w:pPr>
              <w:spacing w:before="0"/>
              <w:jc w:val="center"/>
              <w:rPr>
                <w:rFonts w:cs="Arial"/>
                <w:lang w:eastAsia="hr-HR"/>
              </w:rPr>
            </w:pPr>
            <w:r w:rsidRPr="005222F7">
              <w:rPr>
                <w:rFonts w:cs="Arial"/>
                <w:lang w:val="sr-Cyrl-CS" w:eastAsia="hr-HR"/>
              </w:rPr>
              <w:t>Цена/Ј.М.</w:t>
            </w:r>
            <w:r w:rsidRPr="005222F7">
              <w:rPr>
                <w:rFonts w:cs="Arial"/>
                <w:lang w:eastAsia="hr-HR"/>
              </w:rPr>
              <w:t>(са ПДВ-а)</w:t>
            </w:r>
          </w:p>
        </w:tc>
        <w:tc>
          <w:tcPr>
            <w:tcW w:w="990" w:type="dxa"/>
            <w:shd w:val="clear" w:color="auto" w:fill="E0E0E0"/>
            <w:vAlign w:val="center"/>
          </w:tcPr>
          <w:p w:rsidR="005222F7" w:rsidRPr="005222F7" w:rsidRDefault="005222F7" w:rsidP="005222F7">
            <w:pPr>
              <w:spacing w:before="0"/>
              <w:jc w:val="center"/>
              <w:rPr>
                <w:rFonts w:cs="Arial"/>
                <w:lang w:eastAsia="hr-HR"/>
              </w:rPr>
            </w:pPr>
            <w:r w:rsidRPr="005222F7">
              <w:rPr>
                <w:rFonts w:cs="Arial"/>
                <w:lang w:val="sr-Cyrl-CS" w:eastAsia="hr-HR"/>
              </w:rPr>
              <w:t>Износ</w:t>
            </w:r>
          </w:p>
          <w:p w:rsidR="005222F7" w:rsidRPr="005222F7" w:rsidRDefault="005222F7" w:rsidP="005222F7">
            <w:pPr>
              <w:spacing w:before="0"/>
              <w:ind w:left="-144"/>
              <w:jc w:val="center"/>
              <w:rPr>
                <w:rFonts w:cs="Arial"/>
                <w:lang w:val="sr-Cyrl-CS" w:eastAsia="hr-HR"/>
              </w:rPr>
            </w:pPr>
            <w:r w:rsidRPr="005222F7">
              <w:rPr>
                <w:rFonts w:cs="Arial"/>
                <w:lang w:eastAsia="hr-HR"/>
              </w:rPr>
              <w:t>(без ПДВ-а)</w:t>
            </w:r>
          </w:p>
        </w:tc>
        <w:tc>
          <w:tcPr>
            <w:tcW w:w="913" w:type="dxa"/>
            <w:shd w:val="clear" w:color="auto" w:fill="E0E0E0"/>
            <w:vAlign w:val="center"/>
          </w:tcPr>
          <w:p w:rsidR="005222F7" w:rsidRPr="005222F7" w:rsidRDefault="005222F7" w:rsidP="005222F7">
            <w:pPr>
              <w:spacing w:before="0"/>
              <w:jc w:val="center"/>
              <w:rPr>
                <w:rFonts w:cs="Arial"/>
                <w:lang w:eastAsia="hr-HR"/>
              </w:rPr>
            </w:pPr>
            <w:r w:rsidRPr="005222F7">
              <w:rPr>
                <w:rFonts w:cs="Arial"/>
                <w:lang w:val="sr-Cyrl-CS" w:eastAsia="hr-HR"/>
              </w:rPr>
              <w:t>Износ</w:t>
            </w:r>
          </w:p>
          <w:p w:rsidR="005222F7" w:rsidRPr="005222F7" w:rsidRDefault="005222F7" w:rsidP="005222F7">
            <w:pPr>
              <w:spacing w:before="0"/>
              <w:jc w:val="center"/>
              <w:rPr>
                <w:rFonts w:cs="Arial"/>
                <w:lang w:eastAsia="hr-HR"/>
              </w:rPr>
            </w:pPr>
            <w:r w:rsidRPr="005222F7">
              <w:rPr>
                <w:rFonts w:cs="Arial"/>
                <w:lang w:eastAsia="hr-HR"/>
              </w:rPr>
              <w:t>(саПДВ-а)</w:t>
            </w:r>
          </w:p>
        </w:tc>
      </w:tr>
      <w:tr w:rsidR="005222F7" w:rsidRPr="005222F7" w:rsidTr="003B26CD">
        <w:trPr>
          <w:trHeight w:val="1052"/>
          <w:jc w:val="center"/>
        </w:trPr>
        <w:tc>
          <w:tcPr>
            <w:tcW w:w="849" w:type="dxa"/>
            <w:shd w:val="clear" w:color="auto" w:fill="auto"/>
            <w:vAlign w:val="center"/>
          </w:tcPr>
          <w:p w:rsidR="005222F7" w:rsidRPr="005222F7" w:rsidRDefault="005222F7" w:rsidP="005222F7">
            <w:pPr>
              <w:spacing w:before="0" w:line="276" w:lineRule="auto"/>
              <w:jc w:val="center"/>
              <w:rPr>
                <w:rFonts w:eastAsia="Calibri" w:cs="Arial"/>
              </w:rPr>
            </w:pPr>
            <w:r w:rsidRPr="005222F7">
              <w:rPr>
                <w:rFonts w:eastAsia="Calibri" w:cs="Arial"/>
              </w:rPr>
              <w:t>1.</w:t>
            </w:r>
          </w:p>
        </w:tc>
        <w:tc>
          <w:tcPr>
            <w:tcW w:w="4474" w:type="dxa"/>
            <w:shd w:val="clear" w:color="auto" w:fill="auto"/>
            <w:vAlign w:val="center"/>
          </w:tcPr>
          <w:p w:rsidR="005222F7" w:rsidRPr="005222F7" w:rsidRDefault="005222F7" w:rsidP="005222F7">
            <w:pPr>
              <w:spacing w:before="0" w:line="276" w:lineRule="auto"/>
              <w:ind w:left="-1"/>
              <w:jc w:val="left"/>
              <w:rPr>
                <w:rFonts w:eastAsia="Calibri" w:cs="Arial"/>
              </w:rPr>
            </w:pPr>
            <w:r w:rsidRPr="005222F7">
              <w:rPr>
                <w:rFonts w:eastAsia="Calibri" w:cs="Arial"/>
              </w:rPr>
              <w:t>Верификација исправности Протокомера Promag сервисним системом  Field Check</w:t>
            </w:r>
          </w:p>
        </w:tc>
        <w:tc>
          <w:tcPr>
            <w:tcW w:w="900" w:type="dxa"/>
            <w:shd w:val="clear" w:color="auto" w:fill="auto"/>
            <w:vAlign w:val="center"/>
          </w:tcPr>
          <w:p w:rsidR="005222F7" w:rsidRPr="005222F7" w:rsidRDefault="005222F7" w:rsidP="005222F7">
            <w:pPr>
              <w:spacing w:before="0" w:line="276" w:lineRule="auto"/>
              <w:ind w:left="15" w:right="-1149"/>
              <w:jc w:val="left"/>
              <w:rPr>
                <w:rFonts w:eastAsia="Calibri" w:cs="Arial"/>
                <w:lang w:val="sr-Cyrl-RS"/>
              </w:rPr>
            </w:pPr>
            <w:r w:rsidRPr="005222F7">
              <w:rPr>
                <w:rFonts w:eastAsia="Calibri" w:cs="Arial"/>
                <w:lang w:val="sr-Cyrl-RS"/>
              </w:rPr>
              <w:t>ком</w:t>
            </w:r>
          </w:p>
        </w:tc>
        <w:tc>
          <w:tcPr>
            <w:tcW w:w="720" w:type="dxa"/>
            <w:shd w:val="clear" w:color="auto" w:fill="auto"/>
            <w:vAlign w:val="center"/>
          </w:tcPr>
          <w:p w:rsidR="005222F7" w:rsidRPr="005222F7" w:rsidRDefault="005222F7" w:rsidP="005222F7">
            <w:pPr>
              <w:spacing w:before="0" w:line="276" w:lineRule="auto"/>
              <w:jc w:val="left"/>
              <w:rPr>
                <w:rFonts w:eastAsia="Calibri" w:cs="Arial"/>
              </w:rPr>
            </w:pPr>
            <w:r w:rsidRPr="005222F7">
              <w:rPr>
                <w:rFonts w:eastAsia="Calibri" w:cs="Arial"/>
              </w:rPr>
              <w:t>20</w:t>
            </w:r>
          </w:p>
        </w:tc>
        <w:tc>
          <w:tcPr>
            <w:tcW w:w="900" w:type="dxa"/>
            <w:vAlign w:val="center"/>
          </w:tcPr>
          <w:p w:rsidR="005222F7" w:rsidRPr="005222F7" w:rsidRDefault="005222F7" w:rsidP="005222F7">
            <w:pPr>
              <w:spacing w:before="0" w:line="276" w:lineRule="auto"/>
              <w:jc w:val="center"/>
              <w:rPr>
                <w:rFonts w:eastAsia="Calibri" w:cs="Arial"/>
              </w:rPr>
            </w:pPr>
          </w:p>
        </w:tc>
        <w:tc>
          <w:tcPr>
            <w:tcW w:w="1080" w:type="dxa"/>
            <w:shd w:val="clear" w:color="auto" w:fill="auto"/>
            <w:vAlign w:val="center"/>
          </w:tcPr>
          <w:p w:rsidR="005222F7" w:rsidRPr="005222F7" w:rsidRDefault="005222F7" w:rsidP="005222F7">
            <w:pPr>
              <w:spacing w:before="0" w:line="276" w:lineRule="auto"/>
              <w:ind w:right="-1149"/>
              <w:jc w:val="center"/>
              <w:rPr>
                <w:rFonts w:eastAsia="Calibri" w:cs="Arial"/>
                <w:lang w:val="sr-Latn-CS"/>
              </w:rPr>
            </w:pPr>
          </w:p>
        </w:tc>
        <w:tc>
          <w:tcPr>
            <w:tcW w:w="990" w:type="dxa"/>
            <w:vAlign w:val="center"/>
          </w:tcPr>
          <w:p w:rsidR="005222F7" w:rsidRPr="005222F7" w:rsidRDefault="005222F7" w:rsidP="005222F7">
            <w:pPr>
              <w:spacing w:before="0" w:line="276" w:lineRule="auto"/>
              <w:ind w:right="-1149"/>
              <w:jc w:val="center"/>
              <w:rPr>
                <w:rFonts w:eastAsia="Calibri" w:cs="Arial"/>
                <w:lang w:val="sr-Latn-CS"/>
              </w:rPr>
            </w:pPr>
          </w:p>
        </w:tc>
        <w:tc>
          <w:tcPr>
            <w:tcW w:w="913" w:type="dxa"/>
            <w:shd w:val="clear" w:color="auto" w:fill="auto"/>
            <w:vAlign w:val="center"/>
          </w:tcPr>
          <w:p w:rsidR="005222F7" w:rsidRPr="005222F7" w:rsidRDefault="005222F7" w:rsidP="005222F7">
            <w:pPr>
              <w:spacing w:before="0"/>
              <w:jc w:val="center"/>
              <w:rPr>
                <w:rFonts w:cs="Arial"/>
                <w:lang w:val="hr-HR" w:eastAsia="hr-HR"/>
              </w:rPr>
            </w:pPr>
          </w:p>
        </w:tc>
      </w:tr>
      <w:tr w:rsidR="005222F7" w:rsidRPr="005222F7" w:rsidTr="003B26CD">
        <w:trPr>
          <w:trHeight w:val="440"/>
          <w:jc w:val="center"/>
        </w:trPr>
        <w:tc>
          <w:tcPr>
            <w:tcW w:w="849" w:type="dxa"/>
            <w:shd w:val="clear" w:color="auto" w:fill="auto"/>
            <w:vAlign w:val="center"/>
          </w:tcPr>
          <w:p w:rsidR="005222F7" w:rsidRPr="005222F7" w:rsidRDefault="005222F7" w:rsidP="005222F7">
            <w:pPr>
              <w:spacing w:before="0" w:line="276" w:lineRule="auto"/>
              <w:jc w:val="center"/>
              <w:rPr>
                <w:rFonts w:eastAsia="Calibri" w:cs="Arial"/>
              </w:rPr>
            </w:pPr>
            <w:r w:rsidRPr="005222F7">
              <w:rPr>
                <w:rFonts w:eastAsia="Calibri" w:cs="Arial"/>
              </w:rPr>
              <w:t>2.</w:t>
            </w:r>
          </w:p>
        </w:tc>
        <w:tc>
          <w:tcPr>
            <w:tcW w:w="4474" w:type="dxa"/>
            <w:shd w:val="clear" w:color="auto" w:fill="auto"/>
            <w:vAlign w:val="center"/>
          </w:tcPr>
          <w:p w:rsidR="005222F7" w:rsidRPr="005222F7" w:rsidRDefault="005222F7" w:rsidP="005222F7">
            <w:pPr>
              <w:spacing w:before="0" w:line="276" w:lineRule="auto"/>
              <w:jc w:val="left"/>
              <w:rPr>
                <w:rFonts w:eastAsia="Calibri" w:cs="Arial"/>
                <w:lang w:val="sr-Cyrl-RS"/>
              </w:rPr>
            </w:pPr>
            <w:r w:rsidRPr="005222F7">
              <w:rPr>
                <w:rFonts w:eastAsia="Calibri" w:cs="Arial"/>
                <w:lang w:val="sr-Cyrl-RS"/>
              </w:rPr>
              <w:t>Интервентно одржавање система</w:t>
            </w:r>
          </w:p>
        </w:tc>
        <w:tc>
          <w:tcPr>
            <w:tcW w:w="900" w:type="dxa"/>
            <w:shd w:val="clear" w:color="auto" w:fill="auto"/>
            <w:vAlign w:val="center"/>
          </w:tcPr>
          <w:p w:rsidR="005222F7" w:rsidRPr="005222F7" w:rsidRDefault="005222F7" w:rsidP="005222F7">
            <w:pPr>
              <w:spacing w:before="0" w:line="276" w:lineRule="auto"/>
              <w:ind w:left="15" w:right="-1149"/>
              <w:jc w:val="left"/>
              <w:rPr>
                <w:rFonts w:eastAsia="Calibri" w:cs="Arial"/>
                <w:lang w:val="sr-Cyrl-RS"/>
              </w:rPr>
            </w:pPr>
            <w:r w:rsidRPr="005222F7">
              <w:rPr>
                <w:rFonts w:eastAsia="Calibri" w:cs="Arial"/>
                <w:lang w:val="sr-Cyrl-RS"/>
              </w:rPr>
              <w:t>инж/дан</w:t>
            </w:r>
          </w:p>
        </w:tc>
        <w:tc>
          <w:tcPr>
            <w:tcW w:w="720" w:type="dxa"/>
            <w:shd w:val="clear" w:color="auto" w:fill="auto"/>
            <w:vAlign w:val="center"/>
          </w:tcPr>
          <w:p w:rsidR="005222F7" w:rsidRPr="005222F7" w:rsidRDefault="005222F7" w:rsidP="005222F7">
            <w:pPr>
              <w:spacing w:before="0" w:line="276" w:lineRule="auto"/>
              <w:jc w:val="left"/>
              <w:rPr>
                <w:rFonts w:eastAsia="Calibri" w:cs="Arial"/>
                <w:lang w:val="sr-Cyrl-RS"/>
              </w:rPr>
            </w:pPr>
            <w:r w:rsidRPr="005222F7">
              <w:rPr>
                <w:rFonts w:eastAsia="Calibri" w:cs="Arial"/>
                <w:lang w:val="sr-Cyrl-RS"/>
              </w:rPr>
              <w:t>6</w:t>
            </w:r>
          </w:p>
        </w:tc>
        <w:tc>
          <w:tcPr>
            <w:tcW w:w="900" w:type="dxa"/>
            <w:vAlign w:val="center"/>
          </w:tcPr>
          <w:p w:rsidR="005222F7" w:rsidRPr="005222F7" w:rsidRDefault="005222F7" w:rsidP="005222F7">
            <w:pPr>
              <w:spacing w:before="0" w:line="276" w:lineRule="auto"/>
              <w:jc w:val="center"/>
              <w:rPr>
                <w:rFonts w:eastAsia="Calibri" w:cs="Arial"/>
              </w:rPr>
            </w:pPr>
          </w:p>
        </w:tc>
        <w:tc>
          <w:tcPr>
            <w:tcW w:w="1080" w:type="dxa"/>
            <w:shd w:val="clear" w:color="auto" w:fill="auto"/>
            <w:vAlign w:val="center"/>
          </w:tcPr>
          <w:p w:rsidR="005222F7" w:rsidRPr="005222F7" w:rsidRDefault="005222F7" w:rsidP="005222F7">
            <w:pPr>
              <w:spacing w:before="0" w:line="276" w:lineRule="auto"/>
              <w:ind w:right="-1149"/>
              <w:jc w:val="left"/>
              <w:rPr>
                <w:rFonts w:eastAsia="Calibri" w:cs="Arial"/>
                <w:lang w:val="sr-Cyrl-RS"/>
              </w:rPr>
            </w:pPr>
          </w:p>
        </w:tc>
        <w:tc>
          <w:tcPr>
            <w:tcW w:w="990" w:type="dxa"/>
            <w:vAlign w:val="center"/>
          </w:tcPr>
          <w:p w:rsidR="005222F7" w:rsidRPr="005222F7" w:rsidRDefault="005222F7" w:rsidP="005222F7">
            <w:pPr>
              <w:spacing w:before="0" w:line="276" w:lineRule="auto"/>
              <w:ind w:right="-1149"/>
              <w:jc w:val="left"/>
              <w:rPr>
                <w:rFonts w:eastAsia="Calibri" w:cs="Arial"/>
                <w:lang w:val="sr-Cyrl-RS"/>
              </w:rPr>
            </w:pPr>
          </w:p>
        </w:tc>
        <w:tc>
          <w:tcPr>
            <w:tcW w:w="913" w:type="dxa"/>
            <w:shd w:val="clear" w:color="auto" w:fill="auto"/>
            <w:vAlign w:val="center"/>
          </w:tcPr>
          <w:p w:rsidR="005222F7" w:rsidRPr="005222F7" w:rsidRDefault="005222F7" w:rsidP="005222F7">
            <w:pPr>
              <w:spacing w:before="0"/>
              <w:jc w:val="center"/>
              <w:rPr>
                <w:rFonts w:cs="Arial"/>
                <w:lang w:val="hr-HR" w:eastAsia="hr-HR"/>
              </w:rPr>
            </w:pPr>
          </w:p>
        </w:tc>
      </w:tr>
      <w:tr w:rsidR="005222F7" w:rsidRPr="005222F7" w:rsidTr="003B26CD">
        <w:trPr>
          <w:trHeight w:val="417"/>
          <w:jc w:val="center"/>
        </w:trPr>
        <w:tc>
          <w:tcPr>
            <w:tcW w:w="849" w:type="dxa"/>
            <w:shd w:val="clear" w:color="auto" w:fill="auto"/>
            <w:vAlign w:val="center"/>
          </w:tcPr>
          <w:p w:rsidR="005222F7" w:rsidRPr="005222F7" w:rsidRDefault="005222F7" w:rsidP="005222F7">
            <w:pPr>
              <w:spacing w:before="0" w:line="276" w:lineRule="auto"/>
              <w:jc w:val="center"/>
              <w:rPr>
                <w:rFonts w:eastAsia="Calibri" w:cs="Arial"/>
              </w:rPr>
            </w:pPr>
            <w:r w:rsidRPr="005222F7">
              <w:rPr>
                <w:rFonts w:eastAsia="Calibri" w:cs="Arial"/>
              </w:rPr>
              <w:t>3.</w:t>
            </w:r>
          </w:p>
        </w:tc>
        <w:tc>
          <w:tcPr>
            <w:tcW w:w="4474" w:type="dxa"/>
            <w:shd w:val="clear" w:color="auto" w:fill="auto"/>
            <w:vAlign w:val="center"/>
          </w:tcPr>
          <w:p w:rsidR="005222F7" w:rsidRPr="005222F7" w:rsidRDefault="005222F7" w:rsidP="005222F7">
            <w:pPr>
              <w:spacing w:before="0" w:line="276" w:lineRule="auto"/>
              <w:jc w:val="left"/>
              <w:rPr>
                <w:rFonts w:eastAsia="Calibri" w:cs="Arial"/>
                <w:lang w:val="sr-Cyrl-RS"/>
              </w:rPr>
            </w:pPr>
            <w:r w:rsidRPr="005222F7">
              <w:rPr>
                <w:rFonts w:eastAsia="Calibri" w:cs="Arial"/>
                <w:lang w:val="sr-Cyrl-RS"/>
              </w:rPr>
              <w:t>Веб база података која садржи податке о инструментима произвођача Е+Н који су инсталирани у ТЕ „Колубара“</w:t>
            </w:r>
          </w:p>
          <w:p w:rsidR="005222F7" w:rsidRPr="005222F7" w:rsidRDefault="005222F7" w:rsidP="005222F7">
            <w:pPr>
              <w:spacing w:before="0" w:line="276" w:lineRule="auto"/>
              <w:jc w:val="left"/>
              <w:rPr>
                <w:rFonts w:eastAsia="Calibri" w:cs="Arial"/>
                <w:lang w:val="sr-Cyrl-RS"/>
              </w:rPr>
            </w:pPr>
            <w:r w:rsidRPr="005222F7">
              <w:rPr>
                <w:rFonts w:eastAsia="Calibri" w:cs="Arial"/>
                <w:lang w:val="sr-Cyrl-RS"/>
              </w:rPr>
              <w:t>Подаци које база података мора да садржи за сваки унети инструмент:</w:t>
            </w:r>
          </w:p>
          <w:p w:rsidR="005222F7" w:rsidRPr="005222F7" w:rsidRDefault="005222F7" w:rsidP="00FF4F9D">
            <w:pPr>
              <w:numPr>
                <w:ilvl w:val="0"/>
                <w:numId w:val="35"/>
              </w:numPr>
              <w:spacing w:before="0" w:after="200" w:line="276" w:lineRule="auto"/>
              <w:jc w:val="left"/>
              <w:rPr>
                <w:rFonts w:eastAsia="Calibri" w:cs="Arial"/>
                <w:lang w:val="sr-Cyrl-RS"/>
              </w:rPr>
            </w:pPr>
            <w:r w:rsidRPr="005222F7">
              <w:rPr>
                <w:rFonts w:eastAsia="Calibri" w:cs="Arial"/>
                <w:lang w:val="sr-Cyrl-RS"/>
              </w:rPr>
              <w:t>серијски број</w:t>
            </w:r>
          </w:p>
          <w:p w:rsidR="005222F7" w:rsidRPr="005222F7" w:rsidRDefault="005222F7" w:rsidP="00FF4F9D">
            <w:pPr>
              <w:numPr>
                <w:ilvl w:val="0"/>
                <w:numId w:val="35"/>
              </w:numPr>
              <w:spacing w:before="0" w:after="200" w:line="276" w:lineRule="auto"/>
              <w:jc w:val="left"/>
              <w:rPr>
                <w:rFonts w:eastAsia="Calibri" w:cs="Arial"/>
                <w:lang w:val="sr-Cyrl-RS"/>
              </w:rPr>
            </w:pPr>
            <w:r w:rsidRPr="005222F7">
              <w:rPr>
                <w:rFonts w:eastAsia="Calibri" w:cs="Arial"/>
                <w:lang w:val="sr-Cyrl-RS"/>
              </w:rPr>
              <w:t>наруџбени код са тумачењем</w:t>
            </w:r>
          </w:p>
          <w:p w:rsidR="005222F7" w:rsidRPr="005222F7" w:rsidRDefault="005222F7" w:rsidP="00FF4F9D">
            <w:pPr>
              <w:numPr>
                <w:ilvl w:val="0"/>
                <w:numId w:val="35"/>
              </w:numPr>
              <w:spacing w:before="0" w:after="200" w:line="276" w:lineRule="auto"/>
              <w:jc w:val="left"/>
              <w:rPr>
                <w:rFonts w:eastAsia="Calibri" w:cs="Arial"/>
                <w:lang w:val="sr-Cyrl-RS"/>
              </w:rPr>
            </w:pPr>
            <w:r w:rsidRPr="005222F7">
              <w:rPr>
                <w:rFonts w:eastAsia="Calibri" w:cs="Arial"/>
                <w:lang w:val="sr-Cyrl-RS"/>
              </w:rPr>
              <w:t>година производње</w:t>
            </w:r>
          </w:p>
          <w:p w:rsidR="005222F7" w:rsidRPr="005222F7" w:rsidRDefault="005222F7" w:rsidP="00FF4F9D">
            <w:pPr>
              <w:numPr>
                <w:ilvl w:val="0"/>
                <w:numId w:val="35"/>
              </w:numPr>
              <w:spacing w:before="0" w:after="200" w:line="276" w:lineRule="auto"/>
              <w:jc w:val="left"/>
              <w:rPr>
                <w:rFonts w:eastAsia="Calibri" w:cs="Arial"/>
                <w:lang w:val="sr-Cyrl-RS"/>
              </w:rPr>
            </w:pPr>
            <w:r w:rsidRPr="005222F7">
              <w:rPr>
                <w:rFonts w:eastAsia="Calibri" w:cs="Arial"/>
                <w:lang w:val="sr-Cyrl-RS"/>
              </w:rPr>
              <w:t>статус (производи се или не)</w:t>
            </w:r>
          </w:p>
          <w:p w:rsidR="005222F7" w:rsidRPr="005222F7" w:rsidRDefault="005222F7" w:rsidP="00FF4F9D">
            <w:pPr>
              <w:numPr>
                <w:ilvl w:val="0"/>
                <w:numId w:val="35"/>
              </w:numPr>
              <w:spacing w:before="0" w:after="200" w:line="276" w:lineRule="auto"/>
              <w:jc w:val="left"/>
              <w:rPr>
                <w:rFonts w:eastAsia="Calibri" w:cs="Arial"/>
                <w:lang w:val="sr-Cyrl-RS"/>
              </w:rPr>
            </w:pPr>
            <w:r w:rsidRPr="005222F7">
              <w:rPr>
                <w:rFonts w:eastAsia="Calibri" w:cs="Arial"/>
                <w:lang w:val="sr-Cyrl-RS"/>
              </w:rPr>
              <w:t>спецификација и расположивост делова</w:t>
            </w:r>
          </w:p>
          <w:p w:rsidR="005222F7" w:rsidRPr="005222F7" w:rsidRDefault="005222F7" w:rsidP="00FF4F9D">
            <w:pPr>
              <w:numPr>
                <w:ilvl w:val="0"/>
                <w:numId w:val="35"/>
              </w:numPr>
              <w:spacing w:before="0" w:after="200" w:line="276" w:lineRule="auto"/>
              <w:jc w:val="left"/>
              <w:rPr>
                <w:rFonts w:eastAsia="Calibri" w:cs="Arial"/>
                <w:lang w:val="sr-Cyrl-RS"/>
              </w:rPr>
            </w:pPr>
            <w:r w:rsidRPr="005222F7">
              <w:rPr>
                <w:rFonts w:eastAsia="Calibri" w:cs="Arial"/>
                <w:lang w:val="sr-Cyrl-RS"/>
              </w:rPr>
              <w:t>техничка документација</w:t>
            </w:r>
          </w:p>
          <w:p w:rsidR="005222F7" w:rsidRPr="005222F7" w:rsidRDefault="005222F7" w:rsidP="00FF4F9D">
            <w:pPr>
              <w:numPr>
                <w:ilvl w:val="0"/>
                <w:numId w:val="35"/>
              </w:numPr>
              <w:spacing w:before="0" w:after="200" w:line="276" w:lineRule="auto"/>
              <w:jc w:val="left"/>
              <w:rPr>
                <w:rFonts w:eastAsia="Calibri" w:cs="Arial"/>
                <w:lang w:val="sr-Cyrl-RS"/>
              </w:rPr>
            </w:pPr>
            <w:r w:rsidRPr="005222F7">
              <w:rPr>
                <w:rFonts w:eastAsia="Calibri" w:cs="Arial"/>
                <w:lang w:val="sr-Cyrl-RS"/>
              </w:rPr>
              <w:t>калибрационе листе, протоколи</w:t>
            </w:r>
          </w:p>
          <w:p w:rsidR="005222F7" w:rsidRPr="005222F7" w:rsidRDefault="005222F7" w:rsidP="005222F7">
            <w:pPr>
              <w:spacing w:before="0" w:line="276" w:lineRule="auto"/>
              <w:jc w:val="left"/>
              <w:rPr>
                <w:rFonts w:eastAsia="Calibri" w:cs="Arial"/>
                <w:lang w:val="sr-Cyrl-RS"/>
              </w:rPr>
            </w:pPr>
            <w:r w:rsidRPr="005222F7">
              <w:rPr>
                <w:rFonts w:eastAsia="Calibri" w:cs="Arial"/>
                <w:lang w:val="sr-Cyrl-RS"/>
              </w:rPr>
              <w:t>Могућност ручног уноса података за уређаје који нису фабрикације Е+Н</w:t>
            </w:r>
          </w:p>
          <w:p w:rsidR="005222F7" w:rsidRPr="005222F7" w:rsidRDefault="005222F7" w:rsidP="005222F7">
            <w:pPr>
              <w:spacing w:before="0" w:line="276" w:lineRule="auto"/>
              <w:jc w:val="left"/>
              <w:rPr>
                <w:rFonts w:eastAsia="Calibri" w:cs="Arial"/>
                <w:lang w:val="sr-Cyrl-RS"/>
              </w:rPr>
            </w:pPr>
            <w:r w:rsidRPr="005222F7">
              <w:rPr>
                <w:rFonts w:eastAsia="Calibri" w:cs="Arial"/>
                <w:lang w:val="sr-Cyrl-RS"/>
              </w:rPr>
              <w:t>Број корисника за истовремени рад са базом: 3</w:t>
            </w:r>
          </w:p>
          <w:p w:rsidR="005222F7" w:rsidRPr="005222F7" w:rsidRDefault="005222F7" w:rsidP="005222F7">
            <w:pPr>
              <w:spacing w:before="0" w:line="276" w:lineRule="auto"/>
              <w:jc w:val="left"/>
              <w:rPr>
                <w:rFonts w:eastAsia="Calibri" w:cs="Arial"/>
                <w:lang w:val="sr-Cyrl-RS"/>
              </w:rPr>
            </w:pPr>
            <w:r w:rsidRPr="005222F7">
              <w:rPr>
                <w:rFonts w:eastAsia="Calibri" w:cs="Arial"/>
                <w:lang w:val="sr-Cyrl-RS"/>
              </w:rPr>
              <w:t>Годишња лиценца</w:t>
            </w:r>
          </w:p>
        </w:tc>
        <w:tc>
          <w:tcPr>
            <w:tcW w:w="900" w:type="dxa"/>
            <w:shd w:val="clear" w:color="auto" w:fill="auto"/>
            <w:vAlign w:val="center"/>
          </w:tcPr>
          <w:p w:rsidR="005222F7" w:rsidRPr="005222F7" w:rsidRDefault="005222F7" w:rsidP="005222F7">
            <w:pPr>
              <w:spacing w:before="0" w:line="276" w:lineRule="auto"/>
              <w:ind w:left="15" w:right="-1149"/>
              <w:jc w:val="left"/>
              <w:rPr>
                <w:rFonts w:eastAsia="Calibri" w:cs="Arial"/>
                <w:lang w:val="sr-Cyrl-RS"/>
              </w:rPr>
            </w:pPr>
            <w:r w:rsidRPr="005222F7">
              <w:rPr>
                <w:rFonts w:eastAsia="Calibri" w:cs="Arial"/>
                <w:lang w:val="sr-Cyrl-RS"/>
              </w:rPr>
              <w:t>број</w:t>
            </w:r>
            <w:r w:rsidRPr="005222F7">
              <w:rPr>
                <w:rFonts w:eastAsia="Calibri" w:cs="Arial"/>
                <w:lang w:val="sr-Cyrl-RS"/>
              </w:rPr>
              <w:br/>
              <w:t>инструм.</w:t>
            </w:r>
          </w:p>
        </w:tc>
        <w:tc>
          <w:tcPr>
            <w:tcW w:w="720" w:type="dxa"/>
            <w:shd w:val="clear" w:color="auto" w:fill="auto"/>
            <w:vAlign w:val="center"/>
          </w:tcPr>
          <w:p w:rsidR="005222F7" w:rsidRPr="005222F7" w:rsidRDefault="005222F7" w:rsidP="005222F7">
            <w:pPr>
              <w:spacing w:before="0" w:line="276" w:lineRule="auto"/>
              <w:jc w:val="left"/>
              <w:rPr>
                <w:rFonts w:eastAsia="Calibri" w:cs="Arial"/>
                <w:lang w:val="sr-Cyrl-RS"/>
              </w:rPr>
            </w:pPr>
            <w:r w:rsidRPr="005222F7">
              <w:rPr>
                <w:rFonts w:eastAsia="Calibri" w:cs="Arial"/>
                <w:lang w:val="sr-Cyrl-RS"/>
              </w:rPr>
              <w:t>500</w:t>
            </w:r>
          </w:p>
        </w:tc>
        <w:tc>
          <w:tcPr>
            <w:tcW w:w="900" w:type="dxa"/>
            <w:vAlign w:val="center"/>
          </w:tcPr>
          <w:p w:rsidR="005222F7" w:rsidRPr="005222F7" w:rsidRDefault="005222F7" w:rsidP="005222F7">
            <w:pPr>
              <w:spacing w:before="0" w:line="276" w:lineRule="auto"/>
              <w:jc w:val="center"/>
              <w:rPr>
                <w:rFonts w:eastAsia="Calibri" w:cs="Arial"/>
              </w:rPr>
            </w:pPr>
          </w:p>
        </w:tc>
        <w:tc>
          <w:tcPr>
            <w:tcW w:w="1080" w:type="dxa"/>
            <w:shd w:val="clear" w:color="auto" w:fill="auto"/>
            <w:vAlign w:val="center"/>
          </w:tcPr>
          <w:p w:rsidR="005222F7" w:rsidRPr="005222F7" w:rsidRDefault="005222F7" w:rsidP="005222F7">
            <w:pPr>
              <w:spacing w:before="0" w:line="276" w:lineRule="auto"/>
              <w:ind w:right="-1149"/>
              <w:jc w:val="center"/>
              <w:rPr>
                <w:rFonts w:eastAsia="Calibri" w:cs="Arial"/>
                <w:lang w:val="sr-Latn-CS"/>
              </w:rPr>
            </w:pPr>
          </w:p>
        </w:tc>
        <w:tc>
          <w:tcPr>
            <w:tcW w:w="990" w:type="dxa"/>
            <w:vAlign w:val="center"/>
          </w:tcPr>
          <w:p w:rsidR="005222F7" w:rsidRPr="005222F7" w:rsidRDefault="005222F7" w:rsidP="005222F7">
            <w:pPr>
              <w:spacing w:before="0" w:line="276" w:lineRule="auto"/>
              <w:ind w:right="-1149"/>
              <w:jc w:val="center"/>
              <w:rPr>
                <w:rFonts w:eastAsia="Calibri" w:cs="Arial"/>
                <w:lang w:val="sr-Latn-CS"/>
              </w:rPr>
            </w:pPr>
          </w:p>
        </w:tc>
        <w:tc>
          <w:tcPr>
            <w:tcW w:w="913" w:type="dxa"/>
            <w:shd w:val="clear" w:color="auto" w:fill="auto"/>
            <w:vAlign w:val="center"/>
          </w:tcPr>
          <w:p w:rsidR="005222F7" w:rsidRPr="005222F7" w:rsidRDefault="005222F7" w:rsidP="005222F7">
            <w:pPr>
              <w:spacing w:before="0"/>
              <w:jc w:val="center"/>
              <w:rPr>
                <w:rFonts w:cs="Arial"/>
                <w:lang w:val="hr-HR" w:eastAsia="hr-HR"/>
              </w:rPr>
            </w:pPr>
          </w:p>
        </w:tc>
      </w:tr>
      <w:tr w:rsidR="005222F7" w:rsidRPr="005222F7" w:rsidTr="003B26CD">
        <w:trPr>
          <w:trHeight w:val="417"/>
          <w:jc w:val="center"/>
        </w:trPr>
        <w:tc>
          <w:tcPr>
            <w:tcW w:w="849" w:type="dxa"/>
            <w:shd w:val="clear" w:color="auto" w:fill="auto"/>
            <w:vAlign w:val="center"/>
          </w:tcPr>
          <w:p w:rsidR="005222F7" w:rsidRPr="005222F7" w:rsidRDefault="005222F7" w:rsidP="005222F7">
            <w:pPr>
              <w:spacing w:before="0" w:line="276" w:lineRule="auto"/>
              <w:jc w:val="center"/>
              <w:rPr>
                <w:rFonts w:eastAsia="Calibri" w:cs="Arial"/>
              </w:rPr>
            </w:pPr>
            <w:r w:rsidRPr="005222F7">
              <w:rPr>
                <w:rFonts w:eastAsia="Calibri" w:cs="Arial"/>
              </w:rPr>
              <w:t>4.</w:t>
            </w:r>
          </w:p>
        </w:tc>
        <w:tc>
          <w:tcPr>
            <w:tcW w:w="4474" w:type="dxa"/>
            <w:shd w:val="clear" w:color="auto" w:fill="auto"/>
            <w:vAlign w:val="center"/>
          </w:tcPr>
          <w:p w:rsidR="005222F7" w:rsidRPr="005222F7" w:rsidRDefault="005222F7" w:rsidP="005222F7">
            <w:pPr>
              <w:spacing w:before="0" w:line="276" w:lineRule="auto"/>
              <w:jc w:val="left"/>
              <w:rPr>
                <w:rFonts w:eastAsia="Calibri" w:cs="Arial"/>
                <w:lang w:val="sr-Cyrl-RS"/>
              </w:rPr>
            </w:pPr>
            <w:r w:rsidRPr="005222F7">
              <w:rPr>
                <w:rFonts w:eastAsia="Calibri" w:cs="Arial"/>
                <w:lang w:val="sr-Cyrl-RS"/>
              </w:rPr>
              <w:t>Резервни делови за несметани годишњи рад на основу јединичних цена из табеле 2.</w:t>
            </w:r>
          </w:p>
        </w:tc>
        <w:tc>
          <w:tcPr>
            <w:tcW w:w="900" w:type="dxa"/>
            <w:shd w:val="clear" w:color="auto" w:fill="auto"/>
            <w:vAlign w:val="center"/>
          </w:tcPr>
          <w:p w:rsidR="005222F7" w:rsidRPr="005222F7" w:rsidRDefault="005222F7" w:rsidP="005222F7">
            <w:pPr>
              <w:spacing w:before="0" w:line="276" w:lineRule="auto"/>
              <w:ind w:left="-1"/>
              <w:jc w:val="center"/>
              <w:rPr>
                <w:rFonts w:eastAsia="Calibri" w:cs="Arial"/>
              </w:rPr>
            </w:pPr>
          </w:p>
        </w:tc>
        <w:tc>
          <w:tcPr>
            <w:tcW w:w="720" w:type="dxa"/>
            <w:shd w:val="clear" w:color="auto" w:fill="auto"/>
            <w:vAlign w:val="center"/>
          </w:tcPr>
          <w:p w:rsidR="005222F7" w:rsidRPr="005222F7" w:rsidRDefault="005222F7" w:rsidP="005222F7">
            <w:pPr>
              <w:spacing w:before="0" w:line="276" w:lineRule="auto"/>
              <w:ind w:right="-108"/>
              <w:jc w:val="center"/>
              <w:rPr>
                <w:rFonts w:eastAsia="Calibri" w:cs="Arial"/>
              </w:rPr>
            </w:pPr>
          </w:p>
        </w:tc>
        <w:tc>
          <w:tcPr>
            <w:tcW w:w="900" w:type="dxa"/>
            <w:vAlign w:val="center"/>
          </w:tcPr>
          <w:p w:rsidR="005222F7" w:rsidRPr="005222F7" w:rsidRDefault="005222F7" w:rsidP="005222F7">
            <w:pPr>
              <w:spacing w:before="0" w:line="276" w:lineRule="auto"/>
              <w:jc w:val="center"/>
              <w:rPr>
                <w:rFonts w:eastAsia="Calibri" w:cs="Arial"/>
              </w:rPr>
            </w:pPr>
          </w:p>
        </w:tc>
        <w:tc>
          <w:tcPr>
            <w:tcW w:w="1080" w:type="dxa"/>
            <w:shd w:val="clear" w:color="auto" w:fill="auto"/>
          </w:tcPr>
          <w:p w:rsidR="005222F7" w:rsidRPr="005222F7" w:rsidRDefault="005222F7" w:rsidP="005222F7">
            <w:pPr>
              <w:spacing w:before="0" w:line="276" w:lineRule="auto"/>
              <w:ind w:left="-108"/>
              <w:jc w:val="left"/>
              <w:rPr>
                <w:rFonts w:eastAsia="Calibri" w:cs="Arial"/>
              </w:rPr>
            </w:pPr>
            <w:r w:rsidRPr="005222F7">
              <w:rPr>
                <w:rFonts w:eastAsia="Calibri" w:cs="Arial"/>
              </w:rPr>
              <w:t>600.000.00</w:t>
            </w:r>
          </w:p>
        </w:tc>
        <w:tc>
          <w:tcPr>
            <w:tcW w:w="990" w:type="dxa"/>
          </w:tcPr>
          <w:p w:rsidR="005222F7" w:rsidRPr="005222F7" w:rsidRDefault="005222F7" w:rsidP="005222F7">
            <w:pPr>
              <w:spacing w:before="0" w:line="276" w:lineRule="auto"/>
              <w:jc w:val="left"/>
              <w:rPr>
                <w:rFonts w:eastAsia="Calibri" w:cs="Arial"/>
              </w:rPr>
            </w:pPr>
            <w:r w:rsidRPr="005222F7">
              <w:rPr>
                <w:rFonts w:eastAsia="Calibri" w:cs="Arial"/>
              </w:rPr>
              <w:t>600.000.00</w:t>
            </w:r>
          </w:p>
        </w:tc>
        <w:tc>
          <w:tcPr>
            <w:tcW w:w="913" w:type="dxa"/>
            <w:shd w:val="clear" w:color="auto" w:fill="auto"/>
            <w:vAlign w:val="center"/>
          </w:tcPr>
          <w:p w:rsidR="005222F7" w:rsidRPr="005222F7" w:rsidRDefault="005222F7" w:rsidP="005222F7">
            <w:pPr>
              <w:spacing w:before="0"/>
              <w:jc w:val="center"/>
              <w:rPr>
                <w:rFonts w:cs="Arial"/>
                <w:lang w:val="hr-HR" w:eastAsia="hr-HR"/>
              </w:rPr>
            </w:pPr>
          </w:p>
        </w:tc>
      </w:tr>
      <w:tr w:rsidR="005222F7" w:rsidRPr="005222F7" w:rsidTr="003B26CD">
        <w:trPr>
          <w:trHeight w:val="287"/>
          <w:jc w:val="center"/>
        </w:trPr>
        <w:tc>
          <w:tcPr>
            <w:tcW w:w="849" w:type="dxa"/>
            <w:shd w:val="clear" w:color="auto" w:fill="auto"/>
            <w:vAlign w:val="center"/>
          </w:tcPr>
          <w:p w:rsidR="005222F7" w:rsidRPr="005222F7" w:rsidRDefault="005222F7" w:rsidP="005222F7">
            <w:pPr>
              <w:spacing w:before="0"/>
              <w:jc w:val="center"/>
              <w:rPr>
                <w:rFonts w:cs="Arial"/>
                <w:lang w:val="sr-Cyrl-CS" w:eastAsia="hr-HR"/>
              </w:rPr>
            </w:pPr>
          </w:p>
          <w:p w:rsidR="005222F7" w:rsidRPr="005222F7" w:rsidRDefault="005222F7" w:rsidP="005222F7">
            <w:pPr>
              <w:spacing w:before="0"/>
              <w:jc w:val="center"/>
              <w:rPr>
                <w:rFonts w:cs="Arial"/>
                <w:lang w:val="sr-Cyrl-CS" w:eastAsia="hr-HR"/>
              </w:rPr>
            </w:pPr>
          </w:p>
        </w:tc>
        <w:tc>
          <w:tcPr>
            <w:tcW w:w="8074" w:type="dxa"/>
            <w:gridSpan w:val="5"/>
            <w:shd w:val="clear" w:color="auto" w:fill="auto"/>
          </w:tcPr>
          <w:p w:rsidR="005222F7" w:rsidRPr="005222F7" w:rsidRDefault="005222F7" w:rsidP="005222F7">
            <w:pPr>
              <w:spacing w:before="0"/>
              <w:ind w:left="-44"/>
              <w:jc w:val="center"/>
              <w:rPr>
                <w:rFonts w:cs="Arial"/>
                <w:lang w:eastAsia="hr-HR"/>
              </w:rPr>
            </w:pPr>
            <w:r w:rsidRPr="005222F7">
              <w:rPr>
                <w:rFonts w:cs="Arial"/>
                <w:lang w:val="sr-Cyrl-CS" w:eastAsia="hr-HR"/>
              </w:rPr>
              <w:t>УКУПНО  динара:</w:t>
            </w:r>
          </w:p>
        </w:tc>
        <w:tc>
          <w:tcPr>
            <w:tcW w:w="990" w:type="dxa"/>
          </w:tcPr>
          <w:p w:rsidR="005222F7" w:rsidRPr="005222F7" w:rsidRDefault="005222F7" w:rsidP="005222F7">
            <w:pPr>
              <w:spacing w:before="0"/>
              <w:jc w:val="left"/>
              <w:rPr>
                <w:rFonts w:cs="Arial"/>
                <w:lang w:val="hr-HR" w:eastAsia="hr-HR"/>
              </w:rPr>
            </w:pPr>
          </w:p>
        </w:tc>
        <w:tc>
          <w:tcPr>
            <w:tcW w:w="913" w:type="dxa"/>
            <w:shd w:val="clear" w:color="auto" w:fill="auto"/>
          </w:tcPr>
          <w:p w:rsidR="005222F7" w:rsidRPr="005222F7" w:rsidRDefault="005222F7" w:rsidP="005222F7">
            <w:pPr>
              <w:spacing w:before="0"/>
              <w:jc w:val="left"/>
              <w:rPr>
                <w:rFonts w:cs="Arial"/>
                <w:lang w:val="hr-HR" w:eastAsia="hr-HR"/>
              </w:rPr>
            </w:pPr>
          </w:p>
        </w:tc>
      </w:tr>
    </w:tbl>
    <w:p w:rsidR="005222F7" w:rsidRPr="005222F7" w:rsidRDefault="005222F7" w:rsidP="005222F7">
      <w:pPr>
        <w:spacing w:before="0"/>
        <w:jc w:val="left"/>
        <w:rPr>
          <w:rFonts w:cs="Arial"/>
          <w:lang w:val="sr-Cyrl-RS" w:eastAsia="hr-HR"/>
        </w:rPr>
      </w:pPr>
    </w:p>
    <w:p w:rsidR="005222F7" w:rsidRPr="005222F7" w:rsidRDefault="005222F7" w:rsidP="005222F7">
      <w:pPr>
        <w:spacing w:before="0"/>
        <w:jc w:val="left"/>
        <w:rPr>
          <w:rFonts w:cs="Arial"/>
          <w:lang w:val="sr-Cyrl-RS" w:eastAsia="hr-HR"/>
        </w:rPr>
      </w:pPr>
    </w:p>
    <w:tbl>
      <w:tblPr>
        <w:tblW w:w="4936"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3"/>
        <w:gridCol w:w="2784"/>
      </w:tblGrid>
      <w:tr w:rsidR="005222F7" w:rsidRPr="005222F7" w:rsidTr="003B26CD">
        <w:trPr>
          <w:trHeight w:val="260"/>
        </w:trPr>
        <w:tc>
          <w:tcPr>
            <w:tcW w:w="3475" w:type="pct"/>
            <w:shd w:val="clear" w:color="auto" w:fill="auto"/>
            <w:vAlign w:val="center"/>
          </w:tcPr>
          <w:p w:rsidR="005222F7" w:rsidRPr="005222F7" w:rsidRDefault="005222F7" w:rsidP="005222F7">
            <w:pPr>
              <w:autoSpaceDE w:val="0"/>
              <w:autoSpaceDN w:val="0"/>
              <w:adjustRightInd w:val="0"/>
              <w:spacing w:before="0" w:line="276" w:lineRule="auto"/>
              <w:jc w:val="left"/>
              <w:rPr>
                <w:rFonts w:eastAsia="Calibri" w:cs="Arial"/>
                <w:b/>
                <w:bCs/>
                <w:lang w:val="sr-Cyrl-CS"/>
              </w:rPr>
            </w:pPr>
            <w:r w:rsidRPr="005222F7">
              <w:rPr>
                <w:rFonts w:eastAsia="Calibri" w:cs="Arial"/>
                <w:b/>
                <w:lang w:val="sr-Cyrl-CS"/>
              </w:rPr>
              <w:lastRenderedPageBreak/>
              <w:t>Резервни делови за несметани годишњи рад</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r w:rsidRPr="005222F7">
              <w:rPr>
                <w:rFonts w:eastAsia="Calibri" w:cs="Arial"/>
                <w:b/>
                <w:bCs/>
                <w:lang w:val="sr-Cyrl-CS"/>
              </w:rPr>
              <w:t>Јединична цена</w:t>
            </w:r>
          </w:p>
        </w:tc>
      </w:tr>
      <w:tr w:rsidR="005222F7" w:rsidRPr="005222F7" w:rsidTr="003B26CD">
        <w:trPr>
          <w:trHeight w:val="359"/>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bCs/>
                <w:lang w:val="sr-Cyrl-CS"/>
              </w:rPr>
            </w:pPr>
            <w:r w:rsidRPr="005222F7">
              <w:rPr>
                <w:rFonts w:eastAsia="Calibri" w:cs="Arial"/>
                <w:noProof/>
                <w:lang w:val="sr-Cyrl-RS"/>
              </w:rPr>
              <w:t xml:space="preserve">Мерни модул протокомера </w:t>
            </w:r>
            <w:r w:rsidRPr="005222F7">
              <w:rPr>
                <w:rFonts w:eastAsia="Calibri" w:cs="Arial"/>
                <w:noProof/>
              </w:rPr>
              <w:t>Promag 50</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Напајачки модул протокомера </w:t>
            </w:r>
            <w:r w:rsidRPr="005222F7">
              <w:rPr>
                <w:rFonts w:eastAsia="Calibri" w:cs="Arial"/>
                <w:noProof/>
              </w:rPr>
              <w:t>Promag 50</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Излазни модул протокомера </w:t>
            </w:r>
            <w:r w:rsidRPr="005222F7">
              <w:rPr>
                <w:rFonts w:eastAsia="Calibri" w:cs="Arial"/>
                <w:noProof/>
              </w:rPr>
              <w:t>Promag 50</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Дисплеј протокомера </w:t>
            </w:r>
            <w:r w:rsidRPr="005222F7">
              <w:rPr>
                <w:rFonts w:eastAsia="Calibri" w:cs="Arial"/>
                <w:noProof/>
              </w:rPr>
              <w:t>Promag 50</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Конекторски модул протокомера </w:t>
            </w:r>
            <w:r w:rsidRPr="005222F7">
              <w:rPr>
                <w:rFonts w:eastAsia="Calibri" w:cs="Arial"/>
                <w:noProof/>
              </w:rPr>
              <w:t>Promag 50</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Главни модул протокомера </w:t>
            </w:r>
            <w:r w:rsidRPr="005222F7">
              <w:rPr>
                <w:rFonts w:eastAsia="Calibri" w:cs="Arial"/>
                <w:noProof/>
              </w:rPr>
              <w:t xml:space="preserve">Promag </w:t>
            </w:r>
            <w:r w:rsidRPr="005222F7">
              <w:rPr>
                <w:rFonts w:eastAsia="Calibri" w:cs="Arial"/>
                <w:noProof/>
                <w:lang w:val="sr-Cyrl-RS"/>
              </w:rPr>
              <w:t>1</w:t>
            </w:r>
            <w:r w:rsidRPr="005222F7">
              <w:rPr>
                <w:rFonts w:eastAsia="Calibri" w:cs="Arial"/>
                <w:noProof/>
              </w:rPr>
              <w:t>0</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Дисплеј протокомера </w:t>
            </w:r>
            <w:r w:rsidRPr="005222F7">
              <w:rPr>
                <w:rFonts w:eastAsia="Calibri" w:cs="Arial"/>
                <w:noProof/>
              </w:rPr>
              <w:t xml:space="preserve">Promag </w:t>
            </w:r>
            <w:r w:rsidRPr="005222F7">
              <w:rPr>
                <w:rFonts w:eastAsia="Calibri" w:cs="Arial"/>
                <w:noProof/>
                <w:lang w:val="sr-Cyrl-RS"/>
              </w:rPr>
              <w:t>10</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Мерни модул протокомера </w:t>
            </w:r>
            <w:r w:rsidRPr="005222F7">
              <w:rPr>
                <w:rFonts w:eastAsia="Calibri" w:cs="Arial"/>
                <w:noProof/>
              </w:rPr>
              <w:t>Promag 5</w:t>
            </w:r>
            <w:r w:rsidRPr="005222F7">
              <w:rPr>
                <w:rFonts w:eastAsia="Calibri" w:cs="Arial"/>
                <w:noProof/>
                <w:lang w:val="sr-Cyrl-RS"/>
              </w:rPr>
              <w:t>5</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Напајачки модул протокомера </w:t>
            </w:r>
            <w:r w:rsidRPr="005222F7">
              <w:rPr>
                <w:rFonts w:eastAsia="Calibri" w:cs="Arial"/>
                <w:noProof/>
              </w:rPr>
              <w:t>Promag 5</w:t>
            </w:r>
            <w:r w:rsidRPr="005222F7">
              <w:rPr>
                <w:rFonts w:eastAsia="Calibri" w:cs="Arial"/>
                <w:noProof/>
                <w:lang w:val="sr-Cyrl-RS"/>
              </w:rPr>
              <w:t>5</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Излазни модул протокомера </w:t>
            </w:r>
            <w:r w:rsidRPr="005222F7">
              <w:rPr>
                <w:rFonts w:eastAsia="Calibri" w:cs="Arial"/>
                <w:noProof/>
              </w:rPr>
              <w:t>Promag 5</w:t>
            </w:r>
            <w:r w:rsidRPr="005222F7">
              <w:rPr>
                <w:rFonts w:eastAsia="Calibri" w:cs="Arial"/>
                <w:noProof/>
                <w:lang w:val="sr-Cyrl-RS"/>
              </w:rPr>
              <w:t>5</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Дисплеј протокомера </w:t>
            </w:r>
            <w:r w:rsidRPr="005222F7">
              <w:rPr>
                <w:rFonts w:eastAsia="Calibri" w:cs="Arial"/>
                <w:noProof/>
              </w:rPr>
              <w:t>Promag 5</w:t>
            </w:r>
            <w:r w:rsidRPr="005222F7">
              <w:rPr>
                <w:rFonts w:eastAsia="Calibri" w:cs="Arial"/>
                <w:noProof/>
                <w:lang w:val="sr-Cyrl-RS"/>
              </w:rPr>
              <w:t>5</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Централни модул мерења проводљивости </w:t>
            </w:r>
            <w:r w:rsidRPr="005222F7">
              <w:rPr>
                <w:rFonts w:eastAsia="Calibri" w:cs="Arial"/>
                <w:noProof/>
              </w:rPr>
              <w:t>Liquisys M</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Трансмитерски модул мерила проводности </w:t>
            </w:r>
            <w:r w:rsidRPr="005222F7">
              <w:rPr>
                <w:rFonts w:eastAsia="Calibri" w:cs="Arial"/>
                <w:noProof/>
              </w:rPr>
              <w:t>Liquisys M</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Напајачки модул мерила проводности </w:t>
            </w:r>
            <w:r w:rsidRPr="005222F7">
              <w:rPr>
                <w:rFonts w:eastAsia="Calibri" w:cs="Arial"/>
                <w:noProof/>
              </w:rPr>
              <w:t>Liquisys M</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Релејни модул мерила проводности </w:t>
            </w:r>
            <w:r w:rsidRPr="005222F7">
              <w:rPr>
                <w:rFonts w:eastAsia="Calibri" w:cs="Arial"/>
                <w:noProof/>
              </w:rPr>
              <w:t>Liquisys M</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Сонда проводљивости </w:t>
            </w:r>
            <w:r w:rsidRPr="005222F7">
              <w:rPr>
                <w:rFonts w:eastAsia="Calibri" w:cs="Arial"/>
                <w:noProof/>
              </w:rPr>
              <w:t>CSL21</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Терминал модул радарског мерила нивоа </w:t>
            </w:r>
            <w:r w:rsidRPr="005222F7">
              <w:rPr>
                <w:rFonts w:eastAsia="Calibri" w:cs="Arial"/>
                <w:noProof/>
              </w:rPr>
              <w:t>Micropilot M</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rPr>
              <w:t>HF</w:t>
            </w:r>
            <w:r w:rsidRPr="005222F7">
              <w:rPr>
                <w:rFonts w:eastAsia="Calibri" w:cs="Arial"/>
                <w:noProof/>
                <w:lang w:val="sr-Cyrl-RS"/>
              </w:rPr>
              <w:t xml:space="preserve"> модул радарског мерила нивоа </w:t>
            </w:r>
            <w:r w:rsidRPr="005222F7">
              <w:rPr>
                <w:rFonts w:eastAsia="Calibri" w:cs="Arial"/>
                <w:noProof/>
              </w:rPr>
              <w:t>Micropilot M</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rPr>
            </w:pPr>
            <w:r w:rsidRPr="005222F7">
              <w:rPr>
                <w:rFonts w:eastAsia="Calibri" w:cs="Arial"/>
                <w:noProof/>
                <w:lang w:val="sr-Cyrl-RS"/>
              </w:rPr>
              <w:t xml:space="preserve">Електронски модул радарског мерила нивоа </w:t>
            </w:r>
            <w:r w:rsidRPr="005222F7">
              <w:rPr>
                <w:rFonts w:eastAsia="Calibri" w:cs="Arial"/>
                <w:noProof/>
              </w:rPr>
              <w:t>Micropilot M</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Дисплеј радарског мерила нивоа </w:t>
            </w:r>
            <w:r w:rsidRPr="005222F7">
              <w:rPr>
                <w:rFonts w:eastAsia="Calibri" w:cs="Arial"/>
                <w:noProof/>
              </w:rPr>
              <w:t>Micropilot M</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r w:rsidR="005222F7" w:rsidRPr="005222F7" w:rsidTr="003B26CD">
        <w:trPr>
          <w:trHeight w:val="432"/>
        </w:trPr>
        <w:tc>
          <w:tcPr>
            <w:tcW w:w="3475" w:type="pct"/>
            <w:shd w:val="clear" w:color="auto" w:fill="auto"/>
            <w:vAlign w:val="center"/>
          </w:tcPr>
          <w:p w:rsidR="005222F7" w:rsidRPr="005222F7" w:rsidRDefault="005222F7" w:rsidP="00FF4F9D">
            <w:pPr>
              <w:numPr>
                <w:ilvl w:val="0"/>
                <w:numId w:val="34"/>
              </w:numPr>
              <w:autoSpaceDE w:val="0"/>
              <w:autoSpaceDN w:val="0"/>
              <w:adjustRightInd w:val="0"/>
              <w:spacing w:before="0" w:after="200" w:line="276" w:lineRule="auto"/>
              <w:jc w:val="left"/>
              <w:rPr>
                <w:rFonts w:eastAsia="Calibri" w:cs="Arial"/>
                <w:noProof/>
                <w:lang w:val="sr-Cyrl-RS"/>
              </w:rPr>
            </w:pPr>
            <w:r w:rsidRPr="005222F7">
              <w:rPr>
                <w:rFonts w:eastAsia="Calibri" w:cs="Arial"/>
                <w:noProof/>
                <w:lang w:val="sr-Cyrl-RS"/>
              </w:rPr>
              <w:t xml:space="preserve">Антена радарског мерила нивоа </w:t>
            </w:r>
            <w:r w:rsidRPr="005222F7">
              <w:rPr>
                <w:rFonts w:eastAsia="Calibri" w:cs="Arial"/>
                <w:noProof/>
              </w:rPr>
              <w:t>Micropilot M</w:t>
            </w:r>
          </w:p>
        </w:tc>
        <w:tc>
          <w:tcPr>
            <w:tcW w:w="1525" w:type="pct"/>
            <w:shd w:val="clear" w:color="auto" w:fill="auto"/>
            <w:vAlign w:val="center"/>
          </w:tcPr>
          <w:p w:rsidR="005222F7" w:rsidRPr="005222F7" w:rsidRDefault="005222F7" w:rsidP="005222F7">
            <w:pPr>
              <w:autoSpaceDE w:val="0"/>
              <w:autoSpaceDN w:val="0"/>
              <w:adjustRightInd w:val="0"/>
              <w:spacing w:before="0" w:after="200" w:line="276" w:lineRule="auto"/>
              <w:jc w:val="left"/>
              <w:rPr>
                <w:rFonts w:eastAsia="Calibri" w:cs="Arial"/>
                <w:b/>
                <w:bCs/>
                <w:lang w:val="sr-Cyrl-CS"/>
              </w:rPr>
            </w:pPr>
          </w:p>
        </w:tc>
      </w:tr>
    </w:tbl>
    <w:p w:rsidR="005222F7" w:rsidRPr="005222F7" w:rsidRDefault="005222F7" w:rsidP="005222F7">
      <w:pPr>
        <w:spacing w:before="0"/>
        <w:jc w:val="left"/>
        <w:rPr>
          <w:rFonts w:cs="Arial"/>
          <w:b/>
          <w:lang w:val="sr-Cyrl-RS" w:eastAsia="hr-HR"/>
        </w:rPr>
      </w:pPr>
    </w:p>
    <w:p w:rsidR="004A03A5" w:rsidRDefault="004A03A5" w:rsidP="004A03A5">
      <w:pPr>
        <w:spacing w:before="0"/>
        <w:jc w:val="left"/>
        <w:rPr>
          <w:rFonts w:cs="Arial"/>
          <w:b/>
          <w:sz w:val="24"/>
          <w:szCs w:val="24"/>
          <w:lang w:val="sr-Cyrl-RS" w:eastAsia="hr-HR"/>
        </w:rPr>
      </w:pPr>
    </w:p>
    <w:p w:rsidR="005222F7" w:rsidRDefault="005222F7" w:rsidP="004A03A5">
      <w:pPr>
        <w:spacing w:before="0"/>
        <w:jc w:val="left"/>
        <w:rPr>
          <w:rFonts w:cs="Arial"/>
          <w:b/>
          <w:sz w:val="24"/>
          <w:szCs w:val="24"/>
          <w:lang w:val="sr-Cyrl-RS" w:eastAsia="hr-HR"/>
        </w:rPr>
      </w:pPr>
    </w:p>
    <w:p w:rsidR="005222F7" w:rsidRDefault="005222F7" w:rsidP="004A03A5">
      <w:pPr>
        <w:spacing w:before="0"/>
        <w:jc w:val="left"/>
        <w:rPr>
          <w:rFonts w:cs="Arial"/>
          <w:b/>
          <w:sz w:val="24"/>
          <w:szCs w:val="24"/>
          <w:lang w:val="sr-Cyrl-RS" w:eastAsia="hr-HR"/>
        </w:rPr>
      </w:pPr>
    </w:p>
    <w:p w:rsidR="002A3514" w:rsidRDefault="002A3514" w:rsidP="004A03A5">
      <w:pPr>
        <w:spacing w:before="0"/>
        <w:jc w:val="left"/>
        <w:rPr>
          <w:rFonts w:cs="Arial"/>
          <w:b/>
          <w:sz w:val="24"/>
          <w:szCs w:val="24"/>
          <w:lang w:val="sr-Cyrl-RS" w:eastAsia="hr-HR"/>
        </w:rPr>
      </w:pPr>
    </w:p>
    <w:p w:rsidR="002A3514" w:rsidRDefault="002A3514" w:rsidP="004A03A5">
      <w:pPr>
        <w:spacing w:before="0"/>
        <w:jc w:val="left"/>
        <w:rPr>
          <w:rFonts w:cs="Arial"/>
          <w:b/>
          <w:sz w:val="24"/>
          <w:szCs w:val="24"/>
          <w:lang w:val="sr-Cyrl-RS" w:eastAsia="hr-HR"/>
        </w:rPr>
      </w:pPr>
    </w:p>
    <w:p w:rsidR="002A3514" w:rsidRPr="005222F7" w:rsidRDefault="002A3514" w:rsidP="004A03A5">
      <w:pPr>
        <w:spacing w:before="0"/>
        <w:jc w:val="left"/>
        <w:rPr>
          <w:rFonts w:cs="Arial"/>
          <w:b/>
          <w:sz w:val="24"/>
          <w:szCs w:val="24"/>
          <w:lang w:val="sr-Cyrl-RS" w:eastAsia="hr-HR"/>
        </w:rPr>
      </w:pPr>
    </w:p>
    <w:p w:rsidR="005222F7" w:rsidRDefault="005222F7" w:rsidP="005222F7">
      <w:pPr>
        <w:spacing w:before="0"/>
        <w:ind w:right="-14"/>
        <w:jc w:val="left"/>
        <w:rPr>
          <w:rFonts w:cs="Arial"/>
          <w:b/>
          <w:lang w:val="sr-Cyrl-RS"/>
        </w:rPr>
      </w:pPr>
    </w:p>
    <w:p w:rsidR="005222F7" w:rsidRPr="005222F7" w:rsidRDefault="005222F7" w:rsidP="005222F7">
      <w:pPr>
        <w:spacing w:before="0"/>
        <w:jc w:val="center"/>
        <w:rPr>
          <w:rFonts w:cs="Arial"/>
          <w:b/>
          <w:sz w:val="28"/>
          <w:szCs w:val="28"/>
          <w:lang w:val="sr-Cyrl-RS" w:eastAsia="hr-HR"/>
        </w:rPr>
      </w:pPr>
      <w:r w:rsidRPr="005222F7">
        <w:rPr>
          <w:rFonts w:cs="Arial"/>
          <w:b/>
          <w:sz w:val="28"/>
          <w:szCs w:val="28"/>
          <w:lang w:val="sr-Cyrl-RS" w:eastAsia="hr-HR"/>
        </w:rPr>
        <w:lastRenderedPageBreak/>
        <w:t xml:space="preserve">Спецификација - </w:t>
      </w:r>
      <w:r w:rsidRPr="005222F7">
        <w:rPr>
          <w:rFonts w:cs="Arial"/>
          <w:b/>
          <w:sz w:val="28"/>
          <w:szCs w:val="28"/>
          <w:lang w:eastAsia="hr-HR"/>
        </w:rPr>
        <w:t>Ценовник набавке</w:t>
      </w:r>
    </w:p>
    <w:p w:rsidR="005222F7" w:rsidRPr="00FD225C" w:rsidRDefault="005222F7" w:rsidP="005222F7">
      <w:pPr>
        <w:spacing w:before="0"/>
        <w:ind w:right="-14"/>
        <w:jc w:val="left"/>
        <w:rPr>
          <w:rFonts w:cs="Arial"/>
          <w:b/>
          <w:lang w:val="sr-Cyrl-RS"/>
        </w:rPr>
      </w:pPr>
      <w:r>
        <w:rPr>
          <w:rFonts w:cs="Arial"/>
          <w:b/>
          <w:lang w:val="sr-Cyrl-RS"/>
        </w:rPr>
        <w:t xml:space="preserve">Партија 2– </w:t>
      </w:r>
      <w:r w:rsidRPr="00FD225C">
        <w:rPr>
          <w:rFonts w:cs="Arial"/>
          <w:b/>
          <w:lang w:val="sr-Cyrl-RS"/>
        </w:rPr>
        <w:t xml:space="preserve">Услуге одржавања опреме </w:t>
      </w:r>
      <w:r w:rsidRPr="00FD225C">
        <w:rPr>
          <w:rFonts w:cs="Arial"/>
          <w:b/>
          <w:lang w:val="sr-Latn-RS"/>
        </w:rPr>
        <w:t>SIEMENS</w:t>
      </w:r>
      <w:r w:rsidRPr="00FD225C">
        <w:rPr>
          <w:rFonts w:cs="Arial"/>
          <w:b/>
          <w:lang w:val="sr-Cyrl-RS"/>
        </w:rPr>
        <w:t xml:space="preserve"> на систему хемијских мерења блока А5-аналитика</w:t>
      </w:r>
    </w:p>
    <w:p w:rsidR="005222F7" w:rsidRPr="005222F7" w:rsidRDefault="005222F7" w:rsidP="005222F7">
      <w:pPr>
        <w:spacing w:before="0"/>
        <w:jc w:val="left"/>
        <w:rPr>
          <w:rFonts w:cs="Arial"/>
          <w:b/>
          <w:lang w:val="sr-Cyrl-RS" w:eastAsia="hr-HR"/>
        </w:rPr>
      </w:pPr>
    </w:p>
    <w:tbl>
      <w:tblPr>
        <w:tblW w:w="106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734"/>
        <w:gridCol w:w="1023"/>
        <w:gridCol w:w="630"/>
        <w:gridCol w:w="990"/>
        <w:gridCol w:w="1170"/>
        <w:gridCol w:w="1260"/>
        <w:gridCol w:w="1016"/>
      </w:tblGrid>
      <w:tr w:rsidR="005222F7" w:rsidRPr="005222F7" w:rsidTr="003B26CD">
        <w:trPr>
          <w:trHeight w:val="762"/>
          <w:jc w:val="center"/>
        </w:trPr>
        <w:tc>
          <w:tcPr>
            <w:tcW w:w="849" w:type="dxa"/>
            <w:shd w:val="clear" w:color="auto" w:fill="E0E0E0"/>
            <w:vAlign w:val="center"/>
          </w:tcPr>
          <w:p w:rsidR="005222F7" w:rsidRPr="005222F7" w:rsidRDefault="005222F7" w:rsidP="005222F7">
            <w:pPr>
              <w:spacing w:before="0"/>
              <w:jc w:val="center"/>
              <w:rPr>
                <w:rFonts w:cs="Arial"/>
                <w:lang w:val="sr-Cyrl-CS" w:eastAsia="hr-HR"/>
              </w:rPr>
            </w:pPr>
            <w:r w:rsidRPr="005222F7">
              <w:rPr>
                <w:rFonts w:cs="Arial"/>
                <w:lang w:val="sr-Cyrl-CS" w:eastAsia="hr-HR"/>
              </w:rPr>
              <w:t>Р. бр.</w:t>
            </w:r>
          </w:p>
        </w:tc>
        <w:tc>
          <w:tcPr>
            <w:tcW w:w="3734" w:type="dxa"/>
            <w:shd w:val="clear" w:color="auto" w:fill="E0E0E0"/>
            <w:vAlign w:val="center"/>
          </w:tcPr>
          <w:p w:rsidR="005222F7" w:rsidRPr="005222F7" w:rsidRDefault="005222F7" w:rsidP="005222F7">
            <w:pPr>
              <w:spacing w:before="0"/>
              <w:ind w:left="-44"/>
              <w:jc w:val="center"/>
              <w:rPr>
                <w:rFonts w:cs="Arial"/>
                <w:lang w:val="sr-Cyrl-RS" w:eastAsia="hr-HR"/>
              </w:rPr>
            </w:pPr>
            <w:r w:rsidRPr="005222F7">
              <w:rPr>
                <w:rFonts w:cs="Arial"/>
                <w:lang w:val="sr-Cyrl-CS" w:eastAsia="hr-HR"/>
              </w:rPr>
              <w:t>Предмет набавке услуге</w:t>
            </w:r>
          </w:p>
        </w:tc>
        <w:tc>
          <w:tcPr>
            <w:tcW w:w="1023" w:type="dxa"/>
            <w:shd w:val="clear" w:color="auto" w:fill="E0E0E0"/>
            <w:vAlign w:val="center"/>
          </w:tcPr>
          <w:p w:rsidR="005222F7" w:rsidRPr="005222F7" w:rsidRDefault="005222F7" w:rsidP="005222F7">
            <w:pPr>
              <w:spacing w:before="0"/>
              <w:jc w:val="center"/>
              <w:rPr>
                <w:rFonts w:cs="Arial"/>
                <w:lang w:val="sr-Cyrl-CS" w:eastAsia="hr-HR"/>
              </w:rPr>
            </w:pPr>
            <w:r w:rsidRPr="005222F7">
              <w:rPr>
                <w:rFonts w:cs="Arial"/>
                <w:lang w:val="sr-Cyrl-CS" w:eastAsia="hr-HR"/>
              </w:rPr>
              <w:t>Јед.</w:t>
            </w:r>
          </w:p>
          <w:p w:rsidR="005222F7" w:rsidRPr="005222F7" w:rsidRDefault="005222F7" w:rsidP="005222F7">
            <w:pPr>
              <w:spacing w:before="0"/>
              <w:jc w:val="center"/>
              <w:rPr>
                <w:rFonts w:cs="Arial"/>
                <w:lang w:val="sr-Cyrl-CS" w:eastAsia="hr-HR"/>
              </w:rPr>
            </w:pPr>
            <w:r w:rsidRPr="005222F7">
              <w:rPr>
                <w:rFonts w:cs="Arial"/>
                <w:lang w:val="sr-Cyrl-CS" w:eastAsia="hr-HR"/>
              </w:rPr>
              <w:t>мере</w:t>
            </w:r>
          </w:p>
        </w:tc>
        <w:tc>
          <w:tcPr>
            <w:tcW w:w="630" w:type="dxa"/>
            <w:shd w:val="clear" w:color="auto" w:fill="E0E0E0"/>
            <w:vAlign w:val="center"/>
          </w:tcPr>
          <w:p w:rsidR="005222F7" w:rsidRPr="005222F7" w:rsidRDefault="005222F7" w:rsidP="005222F7">
            <w:pPr>
              <w:spacing w:before="0"/>
              <w:jc w:val="center"/>
              <w:rPr>
                <w:rFonts w:cs="Arial"/>
                <w:lang w:val="sr-Cyrl-CS" w:eastAsia="hr-HR"/>
              </w:rPr>
            </w:pPr>
            <w:r w:rsidRPr="005222F7">
              <w:rPr>
                <w:rFonts w:cs="Arial"/>
                <w:lang w:val="sr-Cyrl-CS" w:eastAsia="hr-HR"/>
              </w:rPr>
              <w:t>Кол.</w:t>
            </w:r>
          </w:p>
        </w:tc>
        <w:tc>
          <w:tcPr>
            <w:tcW w:w="990" w:type="dxa"/>
            <w:shd w:val="clear" w:color="auto" w:fill="E0E0E0"/>
          </w:tcPr>
          <w:p w:rsidR="005222F7" w:rsidRPr="005222F7" w:rsidRDefault="005222F7" w:rsidP="005222F7">
            <w:pPr>
              <w:spacing w:before="0"/>
              <w:jc w:val="center"/>
              <w:rPr>
                <w:rFonts w:cs="Arial"/>
                <w:lang w:eastAsia="hr-HR"/>
              </w:rPr>
            </w:pPr>
            <w:r w:rsidRPr="005222F7">
              <w:rPr>
                <w:rFonts w:cs="Arial"/>
                <w:lang w:val="sr-Cyrl-CS" w:eastAsia="hr-HR"/>
              </w:rPr>
              <w:t>Цена/Ј.М.</w:t>
            </w:r>
            <w:r w:rsidRPr="005222F7">
              <w:rPr>
                <w:rFonts w:cs="Arial"/>
                <w:lang w:eastAsia="hr-HR"/>
              </w:rPr>
              <w:t>(без ПДВ-а)</w:t>
            </w:r>
          </w:p>
        </w:tc>
        <w:tc>
          <w:tcPr>
            <w:tcW w:w="1170" w:type="dxa"/>
            <w:shd w:val="clear" w:color="auto" w:fill="E0E0E0"/>
            <w:vAlign w:val="center"/>
          </w:tcPr>
          <w:p w:rsidR="005222F7" w:rsidRPr="005222F7" w:rsidRDefault="005222F7" w:rsidP="005222F7">
            <w:pPr>
              <w:spacing w:before="0"/>
              <w:jc w:val="center"/>
              <w:rPr>
                <w:rFonts w:cs="Arial"/>
                <w:lang w:eastAsia="hr-HR"/>
              </w:rPr>
            </w:pPr>
            <w:r w:rsidRPr="005222F7">
              <w:rPr>
                <w:rFonts w:cs="Arial"/>
                <w:lang w:val="sr-Cyrl-CS" w:eastAsia="hr-HR"/>
              </w:rPr>
              <w:t>Цена/Ј.М.</w:t>
            </w:r>
            <w:r w:rsidRPr="005222F7">
              <w:rPr>
                <w:rFonts w:cs="Arial"/>
                <w:lang w:eastAsia="hr-HR"/>
              </w:rPr>
              <w:t>(са ПДВ-а)</w:t>
            </w:r>
          </w:p>
        </w:tc>
        <w:tc>
          <w:tcPr>
            <w:tcW w:w="1260" w:type="dxa"/>
            <w:shd w:val="clear" w:color="auto" w:fill="E0E0E0"/>
          </w:tcPr>
          <w:p w:rsidR="005222F7" w:rsidRPr="005222F7" w:rsidRDefault="005222F7" w:rsidP="005222F7">
            <w:pPr>
              <w:spacing w:before="0"/>
              <w:jc w:val="center"/>
              <w:rPr>
                <w:rFonts w:cs="Arial"/>
                <w:lang w:eastAsia="hr-HR"/>
              </w:rPr>
            </w:pPr>
            <w:r w:rsidRPr="005222F7">
              <w:rPr>
                <w:rFonts w:cs="Arial"/>
                <w:lang w:val="sr-Cyrl-CS" w:eastAsia="hr-HR"/>
              </w:rPr>
              <w:t>Износ</w:t>
            </w:r>
          </w:p>
          <w:p w:rsidR="005222F7" w:rsidRPr="005222F7" w:rsidRDefault="005222F7" w:rsidP="005222F7">
            <w:pPr>
              <w:spacing w:before="0"/>
              <w:ind w:left="-144"/>
              <w:jc w:val="center"/>
              <w:rPr>
                <w:rFonts w:cs="Arial"/>
                <w:lang w:val="sr-Cyrl-CS" w:eastAsia="hr-HR"/>
              </w:rPr>
            </w:pPr>
            <w:r w:rsidRPr="005222F7">
              <w:rPr>
                <w:rFonts w:cs="Arial"/>
                <w:lang w:eastAsia="hr-HR"/>
              </w:rPr>
              <w:t>(без ПДВ-а)</w:t>
            </w:r>
          </w:p>
        </w:tc>
        <w:tc>
          <w:tcPr>
            <w:tcW w:w="1016" w:type="dxa"/>
            <w:shd w:val="clear" w:color="auto" w:fill="E0E0E0"/>
            <w:vAlign w:val="center"/>
          </w:tcPr>
          <w:p w:rsidR="005222F7" w:rsidRPr="005222F7" w:rsidRDefault="005222F7" w:rsidP="005222F7">
            <w:pPr>
              <w:spacing w:before="0"/>
              <w:jc w:val="center"/>
              <w:rPr>
                <w:rFonts w:cs="Arial"/>
                <w:lang w:eastAsia="hr-HR"/>
              </w:rPr>
            </w:pPr>
            <w:r w:rsidRPr="005222F7">
              <w:rPr>
                <w:rFonts w:cs="Arial"/>
                <w:lang w:val="sr-Cyrl-CS" w:eastAsia="hr-HR"/>
              </w:rPr>
              <w:t>Износ</w:t>
            </w:r>
          </w:p>
          <w:p w:rsidR="005222F7" w:rsidRPr="005222F7" w:rsidRDefault="005222F7" w:rsidP="005222F7">
            <w:pPr>
              <w:spacing w:before="0"/>
              <w:jc w:val="center"/>
              <w:rPr>
                <w:rFonts w:cs="Arial"/>
                <w:lang w:eastAsia="hr-HR"/>
              </w:rPr>
            </w:pPr>
            <w:r w:rsidRPr="005222F7">
              <w:rPr>
                <w:rFonts w:cs="Arial"/>
                <w:lang w:eastAsia="hr-HR"/>
              </w:rPr>
              <w:t>(саПДВ-а)</w:t>
            </w:r>
          </w:p>
        </w:tc>
      </w:tr>
      <w:tr w:rsidR="005222F7" w:rsidRPr="005222F7" w:rsidTr="003B26CD">
        <w:trPr>
          <w:trHeight w:val="419"/>
          <w:jc w:val="center"/>
        </w:trPr>
        <w:tc>
          <w:tcPr>
            <w:tcW w:w="849" w:type="dxa"/>
            <w:shd w:val="clear" w:color="auto" w:fill="auto"/>
            <w:vAlign w:val="center"/>
          </w:tcPr>
          <w:p w:rsidR="005222F7" w:rsidRPr="005222F7" w:rsidRDefault="005222F7" w:rsidP="00FF4F9D">
            <w:pPr>
              <w:numPr>
                <w:ilvl w:val="0"/>
                <w:numId w:val="33"/>
              </w:numPr>
              <w:spacing w:before="0" w:after="200" w:line="276" w:lineRule="auto"/>
              <w:contextualSpacing/>
              <w:jc w:val="center"/>
              <w:rPr>
                <w:rFonts w:eastAsia="Calibri" w:cs="Arial"/>
                <w:lang w:val="sr-Cyrl-RS"/>
              </w:rPr>
            </w:pPr>
          </w:p>
        </w:tc>
        <w:tc>
          <w:tcPr>
            <w:tcW w:w="3734" w:type="dxa"/>
            <w:shd w:val="clear" w:color="auto" w:fill="auto"/>
            <w:vAlign w:val="center"/>
          </w:tcPr>
          <w:p w:rsidR="005222F7" w:rsidRPr="005222F7" w:rsidRDefault="005222F7" w:rsidP="005222F7">
            <w:pPr>
              <w:spacing w:before="0" w:after="200" w:line="276" w:lineRule="auto"/>
              <w:ind w:left="-1"/>
              <w:jc w:val="left"/>
              <w:rPr>
                <w:rFonts w:eastAsia="Calibri" w:cs="Arial"/>
                <w:b/>
              </w:rPr>
            </w:pPr>
            <w:r w:rsidRPr="005222F7">
              <w:rPr>
                <w:rFonts w:eastAsia="Calibri" w:cs="Arial"/>
                <w:b/>
                <w:lang w:val="sr-Cyrl-RS"/>
              </w:rPr>
              <w:t xml:space="preserve">Годишњи ремонт </w:t>
            </w:r>
            <w:r w:rsidRPr="005222F7">
              <w:rPr>
                <w:rFonts w:eastAsia="Calibri" w:cs="Arial"/>
                <w:b/>
              </w:rPr>
              <w:t xml:space="preserve"> мерне опреме произвођача SIEMENS на систему </w:t>
            </w:r>
            <w:r w:rsidRPr="005222F7">
              <w:rPr>
                <w:rFonts w:eastAsia="Calibri" w:cs="Arial"/>
                <w:b/>
                <w:lang w:val="sr-Cyrl-RS"/>
              </w:rPr>
              <w:t xml:space="preserve">аналитичких </w:t>
            </w:r>
            <w:r w:rsidRPr="005222F7">
              <w:rPr>
                <w:rFonts w:eastAsia="Calibri" w:cs="Arial"/>
                <w:b/>
              </w:rPr>
              <w:t xml:space="preserve"> мерења блока 110 MW ТЕ Колубара</w:t>
            </w:r>
          </w:p>
          <w:p w:rsidR="005222F7" w:rsidRPr="005222F7" w:rsidRDefault="005222F7" w:rsidP="005222F7">
            <w:pPr>
              <w:spacing w:before="0" w:after="200" w:line="276" w:lineRule="auto"/>
              <w:ind w:left="-1"/>
              <w:jc w:val="left"/>
              <w:rPr>
                <w:rFonts w:eastAsia="Calibri" w:cs="Arial"/>
                <w:lang w:val="sr-Cyrl-RS"/>
              </w:rPr>
            </w:pPr>
            <w:r w:rsidRPr="005222F7">
              <w:rPr>
                <w:rFonts w:eastAsia="Calibri" w:cs="Arial"/>
              </w:rPr>
              <w:t>Мерење проводљивости, PH вредности, раствореног кисеоника и силицијума у води, температуре узорка са функционалношћу електромагнетних вентила.</w:t>
            </w:r>
          </w:p>
        </w:tc>
        <w:tc>
          <w:tcPr>
            <w:tcW w:w="1023" w:type="dxa"/>
            <w:shd w:val="clear" w:color="auto" w:fill="auto"/>
            <w:vAlign w:val="center"/>
          </w:tcPr>
          <w:p w:rsidR="005222F7" w:rsidRPr="005222F7" w:rsidRDefault="005222F7" w:rsidP="005222F7">
            <w:pPr>
              <w:spacing w:before="0" w:line="276" w:lineRule="auto"/>
              <w:ind w:left="-1"/>
              <w:jc w:val="center"/>
              <w:rPr>
                <w:rFonts w:eastAsia="Calibri" w:cs="Arial"/>
                <w:lang w:val="sr-Cyrl-RS"/>
              </w:rPr>
            </w:pPr>
            <w:r w:rsidRPr="005222F7">
              <w:rPr>
                <w:rFonts w:eastAsia="Calibri" w:cs="Arial"/>
                <w:lang w:val="sr-Cyrl-RS"/>
              </w:rPr>
              <w:t>мерни</w:t>
            </w:r>
          </w:p>
          <w:p w:rsidR="005222F7" w:rsidRPr="005222F7" w:rsidRDefault="005222F7" w:rsidP="005222F7">
            <w:pPr>
              <w:spacing w:before="0" w:line="276" w:lineRule="auto"/>
              <w:ind w:left="-1"/>
              <w:jc w:val="center"/>
              <w:rPr>
                <w:rFonts w:eastAsia="Calibri" w:cs="Arial"/>
                <w:lang w:val="sr-Cyrl-RS"/>
              </w:rPr>
            </w:pPr>
            <w:r w:rsidRPr="005222F7">
              <w:rPr>
                <w:rFonts w:eastAsia="Calibri" w:cs="Arial"/>
                <w:lang w:val="sr-Cyrl-RS"/>
              </w:rPr>
              <w:t>круг</w:t>
            </w:r>
          </w:p>
        </w:tc>
        <w:tc>
          <w:tcPr>
            <w:tcW w:w="630" w:type="dxa"/>
            <w:shd w:val="clear" w:color="auto" w:fill="auto"/>
            <w:vAlign w:val="center"/>
          </w:tcPr>
          <w:p w:rsidR="005222F7" w:rsidRPr="005222F7" w:rsidRDefault="005222F7" w:rsidP="005222F7">
            <w:pPr>
              <w:spacing w:before="0" w:after="200" w:line="276" w:lineRule="auto"/>
              <w:ind w:right="-108"/>
              <w:jc w:val="center"/>
              <w:rPr>
                <w:rFonts w:eastAsia="Calibri" w:cs="Arial"/>
                <w:lang w:val="sr-Cyrl-RS"/>
              </w:rPr>
            </w:pPr>
            <w:r w:rsidRPr="005222F7">
              <w:rPr>
                <w:rFonts w:eastAsia="Calibri" w:cs="Arial"/>
                <w:lang w:val="sr-Cyrl-RS"/>
              </w:rPr>
              <w:t>35</w:t>
            </w:r>
          </w:p>
        </w:tc>
        <w:tc>
          <w:tcPr>
            <w:tcW w:w="990" w:type="dxa"/>
            <w:vAlign w:val="center"/>
          </w:tcPr>
          <w:p w:rsidR="005222F7" w:rsidRPr="005222F7" w:rsidRDefault="005222F7" w:rsidP="005222F7">
            <w:pPr>
              <w:spacing w:before="0" w:after="200" w:line="276" w:lineRule="auto"/>
              <w:jc w:val="center"/>
              <w:rPr>
                <w:rFonts w:eastAsia="Calibri" w:cs="Arial"/>
              </w:rPr>
            </w:pPr>
          </w:p>
        </w:tc>
        <w:tc>
          <w:tcPr>
            <w:tcW w:w="1170" w:type="dxa"/>
            <w:shd w:val="clear" w:color="auto" w:fill="auto"/>
            <w:vAlign w:val="center"/>
          </w:tcPr>
          <w:p w:rsidR="005222F7" w:rsidRPr="005222F7" w:rsidRDefault="005222F7" w:rsidP="005222F7">
            <w:pPr>
              <w:spacing w:before="0" w:after="200" w:line="276" w:lineRule="auto"/>
              <w:ind w:right="-1149"/>
              <w:jc w:val="center"/>
              <w:rPr>
                <w:rFonts w:eastAsia="Calibri" w:cs="Arial"/>
                <w:lang w:val="sr-Latn-CS"/>
              </w:rPr>
            </w:pPr>
          </w:p>
        </w:tc>
        <w:tc>
          <w:tcPr>
            <w:tcW w:w="1260" w:type="dxa"/>
            <w:vAlign w:val="center"/>
          </w:tcPr>
          <w:p w:rsidR="005222F7" w:rsidRPr="005222F7" w:rsidRDefault="005222F7" w:rsidP="005222F7">
            <w:pPr>
              <w:spacing w:before="0" w:after="200" w:line="276" w:lineRule="auto"/>
              <w:ind w:right="-1149"/>
              <w:jc w:val="center"/>
              <w:rPr>
                <w:rFonts w:eastAsia="Calibri" w:cs="Arial"/>
                <w:lang w:val="sr-Latn-CS"/>
              </w:rPr>
            </w:pPr>
          </w:p>
        </w:tc>
        <w:tc>
          <w:tcPr>
            <w:tcW w:w="1016" w:type="dxa"/>
            <w:shd w:val="clear" w:color="auto" w:fill="auto"/>
            <w:vAlign w:val="center"/>
          </w:tcPr>
          <w:p w:rsidR="005222F7" w:rsidRPr="005222F7" w:rsidRDefault="005222F7" w:rsidP="005222F7">
            <w:pPr>
              <w:spacing w:before="0"/>
              <w:jc w:val="center"/>
              <w:rPr>
                <w:rFonts w:cs="Arial"/>
                <w:lang w:val="hr-HR" w:eastAsia="hr-HR"/>
              </w:rPr>
            </w:pPr>
          </w:p>
        </w:tc>
      </w:tr>
      <w:tr w:rsidR="005222F7" w:rsidRPr="005222F7" w:rsidTr="003B26CD">
        <w:trPr>
          <w:trHeight w:val="417"/>
          <w:jc w:val="center"/>
        </w:trPr>
        <w:tc>
          <w:tcPr>
            <w:tcW w:w="849" w:type="dxa"/>
            <w:shd w:val="clear" w:color="auto" w:fill="auto"/>
            <w:vAlign w:val="center"/>
          </w:tcPr>
          <w:p w:rsidR="005222F7" w:rsidRPr="005222F7" w:rsidRDefault="005222F7" w:rsidP="00FF4F9D">
            <w:pPr>
              <w:numPr>
                <w:ilvl w:val="0"/>
                <w:numId w:val="33"/>
              </w:numPr>
              <w:spacing w:before="0" w:after="200" w:line="276" w:lineRule="auto"/>
              <w:contextualSpacing/>
              <w:jc w:val="center"/>
              <w:rPr>
                <w:rFonts w:eastAsia="Calibri" w:cs="Arial"/>
              </w:rPr>
            </w:pPr>
          </w:p>
        </w:tc>
        <w:tc>
          <w:tcPr>
            <w:tcW w:w="3734" w:type="dxa"/>
            <w:shd w:val="clear" w:color="auto" w:fill="auto"/>
            <w:vAlign w:val="center"/>
          </w:tcPr>
          <w:p w:rsidR="005222F7" w:rsidRPr="005222F7" w:rsidRDefault="005222F7" w:rsidP="005222F7">
            <w:pPr>
              <w:spacing w:before="0" w:after="200" w:line="276" w:lineRule="auto"/>
              <w:jc w:val="left"/>
              <w:rPr>
                <w:rFonts w:eastAsia="Calibri" w:cs="Arial"/>
                <w:lang w:val="sr-Cyrl-RS"/>
              </w:rPr>
            </w:pPr>
            <w:r w:rsidRPr="005222F7">
              <w:rPr>
                <w:rFonts w:eastAsia="Calibri" w:cs="Arial"/>
                <w:b/>
              </w:rPr>
              <w:t>Редовни месечни преглед комплетне опреме</w:t>
            </w:r>
          </w:p>
        </w:tc>
        <w:tc>
          <w:tcPr>
            <w:tcW w:w="1023" w:type="dxa"/>
            <w:shd w:val="clear" w:color="auto" w:fill="auto"/>
            <w:vAlign w:val="center"/>
          </w:tcPr>
          <w:p w:rsidR="005222F7" w:rsidRPr="005222F7" w:rsidRDefault="005222F7" w:rsidP="005222F7">
            <w:pPr>
              <w:spacing w:before="0" w:after="200" w:line="276" w:lineRule="auto"/>
              <w:jc w:val="center"/>
              <w:rPr>
                <w:rFonts w:eastAsia="Calibri" w:cs="Arial"/>
                <w:lang w:val="sr-Cyrl-RS"/>
              </w:rPr>
            </w:pPr>
            <w:r w:rsidRPr="005222F7">
              <w:rPr>
                <w:rFonts w:eastAsia="Calibri" w:cs="Arial"/>
                <w:lang w:val="sr-Cyrl-RS"/>
              </w:rPr>
              <w:t>ком</w:t>
            </w:r>
          </w:p>
        </w:tc>
        <w:tc>
          <w:tcPr>
            <w:tcW w:w="630" w:type="dxa"/>
            <w:shd w:val="clear" w:color="auto" w:fill="auto"/>
            <w:vAlign w:val="center"/>
          </w:tcPr>
          <w:p w:rsidR="005222F7" w:rsidRPr="005222F7" w:rsidRDefault="005222F7" w:rsidP="005222F7">
            <w:pPr>
              <w:spacing w:before="0" w:after="200" w:line="276" w:lineRule="auto"/>
              <w:ind w:right="-108"/>
              <w:jc w:val="center"/>
              <w:rPr>
                <w:rFonts w:eastAsia="Calibri" w:cs="Arial"/>
              </w:rPr>
            </w:pPr>
            <w:r w:rsidRPr="005222F7">
              <w:rPr>
                <w:rFonts w:eastAsia="Calibri" w:cs="Arial"/>
              </w:rPr>
              <w:t>12</w:t>
            </w:r>
          </w:p>
        </w:tc>
        <w:tc>
          <w:tcPr>
            <w:tcW w:w="990" w:type="dxa"/>
            <w:vAlign w:val="center"/>
          </w:tcPr>
          <w:p w:rsidR="005222F7" w:rsidRPr="005222F7" w:rsidRDefault="005222F7" w:rsidP="005222F7">
            <w:pPr>
              <w:spacing w:before="0" w:after="200" w:line="276" w:lineRule="auto"/>
              <w:jc w:val="center"/>
              <w:rPr>
                <w:rFonts w:eastAsia="Calibri" w:cs="Arial"/>
              </w:rPr>
            </w:pPr>
          </w:p>
        </w:tc>
        <w:tc>
          <w:tcPr>
            <w:tcW w:w="1170" w:type="dxa"/>
            <w:shd w:val="clear" w:color="auto" w:fill="auto"/>
            <w:vAlign w:val="center"/>
          </w:tcPr>
          <w:p w:rsidR="005222F7" w:rsidRPr="005222F7" w:rsidRDefault="005222F7" w:rsidP="005222F7">
            <w:pPr>
              <w:spacing w:before="0" w:after="200" w:line="276" w:lineRule="auto"/>
              <w:ind w:right="-1149"/>
              <w:jc w:val="center"/>
              <w:rPr>
                <w:rFonts w:eastAsia="Calibri" w:cs="Arial"/>
                <w:lang w:val="sr-Latn-CS"/>
              </w:rPr>
            </w:pPr>
          </w:p>
        </w:tc>
        <w:tc>
          <w:tcPr>
            <w:tcW w:w="1260" w:type="dxa"/>
            <w:vAlign w:val="center"/>
          </w:tcPr>
          <w:p w:rsidR="005222F7" w:rsidRPr="005222F7" w:rsidRDefault="005222F7" w:rsidP="005222F7">
            <w:pPr>
              <w:spacing w:before="0" w:after="200" w:line="276" w:lineRule="auto"/>
              <w:ind w:right="-1149"/>
              <w:jc w:val="center"/>
              <w:rPr>
                <w:rFonts w:eastAsia="Calibri" w:cs="Arial"/>
                <w:lang w:val="sr-Latn-CS"/>
              </w:rPr>
            </w:pPr>
          </w:p>
        </w:tc>
        <w:tc>
          <w:tcPr>
            <w:tcW w:w="1016" w:type="dxa"/>
            <w:shd w:val="clear" w:color="auto" w:fill="auto"/>
            <w:vAlign w:val="center"/>
          </w:tcPr>
          <w:p w:rsidR="005222F7" w:rsidRPr="005222F7" w:rsidRDefault="005222F7" w:rsidP="005222F7">
            <w:pPr>
              <w:spacing w:before="0"/>
              <w:jc w:val="center"/>
              <w:rPr>
                <w:rFonts w:cs="Arial"/>
                <w:lang w:val="hr-HR" w:eastAsia="hr-HR"/>
              </w:rPr>
            </w:pPr>
          </w:p>
        </w:tc>
      </w:tr>
      <w:tr w:rsidR="005222F7" w:rsidRPr="005222F7" w:rsidTr="003B26CD">
        <w:trPr>
          <w:trHeight w:val="417"/>
          <w:jc w:val="center"/>
        </w:trPr>
        <w:tc>
          <w:tcPr>
            <w:tcW w:w="849" w:type="dxa"/>
            <w:shd w:val="clear" w:color="auto" w:fill="auto"/>
            <w:vAlign w:val="center"/>
          </w:tcPr>
          <w:p w:rsidR="005222F7" w:rsidRPr="005222F7" w:rsidRDefault="005222F7" w:rsidP="00FF4F9D">
            <w:pPr>
              <w:numPr>
                <w:ilvl w:val="0"/>
                <w:numId w:val="33"/>
              </w:numPr>
              <w:spacing w:before="0" w:after="200" w:line="276" w:lineRule="auto"/>
              <w:contextualSpacing/>
              <w:jc w:val="left"/>
              <w:rPr>
                <w:rFonts w:eastAsia="Calibri" w:cs="Arial"/>
              </w:rPr>
            </w:pPr>
            <w:r w:rsidRPr="005222F7">
              <w:rPr>
                <w:rFonts w:eastAsia="Calibri" w:cs="Arial"/>
              </w:rPr>
              <w:t>4.</w:t>
            </w:r>
          </w:p>
        </w:tc>
        <w:tc>
          <w:tcPr>
            <w:tcW w:w="3734" w:type="dxa"/>
            <w:shd w:val="clear" w:color="auto" w:fill="auto"/>
            <w:vAlign w:val="center"/>
          </w:tcPr>
          <w:p w:rsidR="005222F7" w:rsidRPr="005222F7" w:rsidRDefault="005222F7" w:rsidP="005222F7">
            <w:pPr>
              <w:spacing w:before="0" w:after="200" w:line="276" w:lineRule="auto"/>
              <w:jc w:val="left"/>
              <w:rPr>
                <w:rFonts w:eastAsia="Calibri" w:cs="Arial"/>
                <w:b/>
              </w:rPr>
            </w:pPr>
            <w:r w:rsidRPr="005222F7">
              <w:rPr>
                <w:rFonts w:eastAsia="Calibri" w:cs="Arial"/>
                <w:b/>
              </w:rPr>
              <w:t>Интервентно одржавање система</w:t>
            </w:r>
          </w:p>
        </w:tc>
        <w:tc>
          <w:tcPr>
            <w:tcW w:w="1023" w:type="dxa"/>
            <w:shd w:val="clear" w:color="auto" w:fill="auto"/>
            <w:vAlign w:val="center"/>
          </w:tcPr>
          <w:p w:rsidR="005222F7" w:rsidRPr="005222F7" w:rsidRDefault="005222F7" w:rsidP="005222F7">
            <w:pPr>
              <w:spacing w:before="0" w:after="200" w:line="276" w:lineRule="auto"/>
              <w:ind w:left="-1"/>
              <w:jc w:val="center"/>
              <w:rPr>
                <w:rFonts w:eastAsia="Calibri" w:cs="Arial"/>
              </w:rPr>
            </w:pPr>
            <w:r w:rsidRPr="005222F7">
              <w:rPr>
                <w:rFonts w:eastAsia="Calibri" w:cs="Arial"/>
              </w:rPr>
              <w:t>инж/дан</w:t>
            </w:r>
          </w:p>
        </w:tc>
        <w:tc>
          <w:tcPr>
            <w:tcW w:w="630" w:type="dxa"/>
            <w:shd w:val="clear" w:color="auto" w:fill="auto"/>
            <w:vAlign w:val="center"/>
          </w:tcPr>
          <w:p w:rsidR="005222F7" w:rsidRPr="005222F7" w:rsidRDefault="005222F7" w:rsidP="005222F7">
            <w:pPr>
              <w:spacing w:before="0" w:after="200" w:line="276" w:lineRule="auto"/>
              <w:ind w:right="-108"/>
              <w:jc w:val="center"/>
              <w:rPr>
                <w:rFonts w:eastAsia="Calibri" w:cs="Arial"/>
              </w:rPr>
            </w:pPr>
            <w:r w:rsidRPr="005222F7">
              <w:rPr>
                <w:rFonts w:eastAsia="Calibri" w:cs="Arial"/>
              </w:rPr>
              <w:t>5</w:t>
            </w:r>
          </w:p>
        </w:tc>
        <w:tc>
          <w:tcPr>
            <w:tcW w:w="990" w:type="dxa"/>
            <w:vAlign w:val="center"/>
          </w:tcPr>
          <w:p w:rsidR="005222F7" w:rsidRPr="005222F7" w:rsidRDefault="005222F7" w:rsidP="005222F7">
            <w:pPr>
              <w:spacing w:before="0" w:after="200" w:line="276" w:lineRule="auto"/>
              <w:jc w:val="center"/>
              <w:rPr>
                <w:rFonts w:eastAsia="Calibri" w:cs="Arial"/>
              </w:rPr>
            </w:pPr>
          </w:p>
        </w:tc>
        <w:tc>
          <w:tcPr>
            <w:tcW w:w="1170" w:type="dxa"/>
            <w:shd w:val="clear" w:color="auto" w:fill="auto"/>
            <w:vAlign w:val="center"/>
          </w:tcPr>
          <w:p w:rsidR="005222F7" w:rsidRPr="005222F7" w:rsidRDefault="005222F7" w:rsidP="005222F7">
            <w:pPr>
              <w:spacing w:before="0" w:after="200" w:line="276" w:lineRule="auto"/>
              <w:ind w:right="-1149"/>
              <w:jc w:val="center"/>
              <w:rPr>
                <w:rFonts w:eastAsia="Calibri" w:cs="Arial"/>
                <w:lang w:val="sr-Latn-CS"/>
              </w:rPr>
            </w:pPr>
          </w:p>
        </w:tc>
        <w:tc>
          <w:tcPr>
            <w:tcW w:w="1260" w:type="dxa"/>
            <w:vAlign w:val="center"/>
          </w:tcPr>
          <w:p w:rsidR="005222F7" w:rsidRPr="005222F7" w:rsidRDefault="005222F7" w:rsidP="005222F7">
            <w:pPr>
              <w:spacing w:before="0" w:after="200" w:line="276" w:lineRule="auto"/>
              <w:ind w:right="-1149"/>
              <w:jc w:val="center"/>
              <w:rPr>
                <w:rFonts w:eastAsia="Calibri" w:cs="Arial"/>
                <w:lang w:val="sr-Latn-CS"/>
              </w:rPr>
            </w:pPr>
          </w:p>
        </w:tc>
        <w:tc>
          <w:tcPr>
            <w:tcW w:w="1016" w:type="dxa"/>
            <w:shd w:val="clear" w:color="auto" w:fill="auto"/>
            <w:vAlign w:val="center"/>
          </w:tcPr>
          <w:p w:rsidR="005222F7" w:rsidRPr="005222F7" w:rsidRDefault="005222F7" w:rsidP="005222F7">
            <w:pPr>
              <w:spacing w:before="0"/>
              <w:jc w:val="center"/>
              <w:rPr>
                <w:rFonts w:cs="Arial"/>
                <w:lang w:val="hr-HR" w:eastAsia="hr-HR"/>
              </w:rPr>
            </w:pPr>
          </w:p>
        </w:tc>
      </w:tr>
      <w:tr w:rsidR="005222F7" w:rsidRPr="005222F7" w:rsidTr="003B26CD">
        <w:trPr>
          <w:trHeight w:val="417"/>
          <w:jc w:val="center"/>
        </w:trPr>
        <w:tc>
          <w:tcPr>
            <w:tcW w:w="849" w:type="dxa"/>
            <w:shd w:val="clear" w:color="auto" w:fill="auto"/>
            <w:vAlign w:val="center"/>
          </w:tcPr>
          <w:p w:rsidR="005222F7" w:rsidRPr="005222F7" w:rsidRDefault="005222F7" w:rsidP="00FF4F9D">
            <w:pPr>
              <w:numPr>
                <w:ilvl w:val="0"/>
                <w:numId w:val="33"/>
              </w:numPr>
              <w:spacing w:before="0" w:after="200" w:line="276" w:lineRule="auto"/>
              <w:contextualSpacing/>
              <w:jc w:val="left"/>
              <w:rPr>
                <w:rFonts w:eastAsia="Calibri" w:cs="Arial"/>
              </w:rPr>
            </w:pPr>
            <w:r w:rsidRPr="005222F7">
              <w:rPr>
                <w:rFonts w:eastAsia="Calibri" w:cs="Arial"/>
              </w:rPr>
              <w:t>5.</w:t>
            </w:r>
          </w:p>
        </w:tc>
        <w:tc>
          <w:tcPr>
            <w:tcW w:w="3734" w:type="dxa"/>
            <w:shd w:val="clear" w:color="auto" w:fill="auto"/>
            <w:vAlign w:val="center"/>
          </w:tcPr>
          <w:p w:rsidR="005222F7" w:rsidRPr="005222F7" w:rsidRDefault="005222F7" w:rsidP="005222F7">
            <w:pPr>
              <w:spacing w:before="0" w:after="200" w:line="276" w:lineRule="auto"/>
              <w:jc w:val="left"/>
              <w:rPr>
                <w:rFonts w:eastAsia="Calibri" w:cs="Arial"/>
                <w:b/>
              </w:rPr>
            </w:pPr>
            <w:r w:rsidRPr="005222F7">
              <w:rPr>
                <w:rFonts w:eastAsia="Calibri" w:cs="Arial"/>
                <w:b/>
                <w:lang w:val="sr-Cyrl-RS"/>
              </w:rPr>
              <w:t>Р</w:t>
            </w:r>
            <w:r w:rsidRPr="005222F7">
              <w:rPr>
                <w:rFonts w:eastAsia="Calibri" w:cs="Arial"/>
                <w:b/>
              </w:rPr>
              <w:t>езервних делов</w:t>
            </w:r>
            <w:r w:rsidRPr="005222F7">
              <w:rPr>
                <w:rFonts w:eastAsia="Calibri" w:cs="Arial"/>
                <w:b/>
                <w:lang w:val="sr-Cyrl-RS"/>
              </w:rPr>
              <w:t>и</w:t>
            </w:r>
            <w:r w:rsidRPr="005222F7">
              <w:rPr>
                <w:rFonts w:eastAsia="Calibri" w:cs="Arial"/>
                <w:b/>
              </w:rPr>
              <w:t xml:space="preserve"> за несметани годишњи рад на основу јединичних цена из табеле.</w:t>
            </w:r>
          </w:p>
        </w:tc>
        <w:tc>
          <w:tcPr>
            <w:tcW w:w="1023" w:type="dxa"/>
            <w:shd w:val="clear" w:color="auto" w:fill="auto"/>
            <w:vAlign w:val="center"/>
          </w:tcPr>
          <w:p w:rsidR="005222F7" w:rsidRPr="005222F7" w:rsidRDefault="005222F7" w:rsidP="005222F7">
            <w:pPr>
              <w:spacing w:before="0" w:after="200" w:line="276" w:lineRule="auto"/>
              <w:ind w:right="-1149"/>
              <w:jc w:val="center"/>
              <w:rPr>
                <w:rFonts w:eastAsia="Calibri" w:cs="Arial"/>
              </w:rPr>
            </w:pPr>
          </w:p>
        </w:tc>
        <w:tc>
          <w:tcPr>
            <w:tcW w:w="630" w:type="dxa"/>
            <w:shd w:val="clear" w:color="auto" w:fill="auto"/>
            <w:vAlign w:val="center"/>
          </w:tcPr>
          <w:p w:rsidR="005222F7" w:rsidRPr="005222F7" w:rsidRDefault="005222F7" w:rsidP="005222F7">
            <w:pPr>
              <w:spacing w:before="0" w:after="200" w:line="276" w:lineRule="auto"/>
              <w:ind w:right="-108"/>
              <w:jc w:val="center"/>
              <w:rPr>
                <w:rFonts w:eastAsia="Calibri" w:cs="Arial"/>
              </w:rPr>
            </w:pPr>
          </w:p>
        </w:tc>
        <w:tc>
          <w:tcPr>
            <w:tcW w:w="990" w:type="dxa"/>
            <w:vAlign w:val="center"/>
          </w:tcPr>
          <w:p w:rsidR="005222F7" w:rsidRPr="005222F7" w:rsidRDefault="005222F7" w:rsidP="005222F7">
            <w:pPr>
              <w:spacing w:before="0" w:after="200" w:line="276" w:lineRule="auto"/>
              <w:jc w:val="center"/>
              <w:rPr>
                <w:rFonts w:eastAsia="Calibri" w:cs="Arial"/>
              </w:rPr>
            </w:pPr>
          </w:p>
        </w:tc>
        <w:tc>
          <w:tcPr>
            <w:tcW w:w="1170" w:type="dxa"/>
            <w:shd w:val="clear" w:color="auto" w:fill="auto"/>
            <w:vAlign w:val="center"/>
          </w:tcPr>
          <w:p w:rsidR="005222F7" w:rsidRPr="005222F7" w:rsidRDefault="005222F7" w:rsidP="005222F7">
            <w:pPr>
              <w:spacing w:before="0" w:after="200" w:line="276" w:lineRule="auto"/>
              <w:ind w:right="-1149"/>
              <w:jc w:val="left"/>
              <w:rPr>
                <w:rFonts w:eastAsia="Calibri" w:cs="Arial"/>
                <w:lang w:val="sr-Latn-CS"/>
              </w:rPr>
            </w:pPr>
            <w:r w:rsidRPr="005222F7">
              <w:rPr>
                <w:rFonts w:eastAsia="Calibri" w:cs="Arial"/>
                <w:lang w:val="sr-Cyrl-RS"/>
              </w:rPr>
              <w:t>4</w:t>
            </w:r>
            <w:r w:rsidRPr="005222F7">
              <w:rPr>
                <w:rFonts w:eastAsia="Calibri" w:cs="Arial"/>
                <w:lang w:val="sr-Latn-CS"/>
              </w:rPr>
              <w:t>00.000.00</w:t>
            </w:r>
          </w:p>
        </w:tc>
        <w:tc>
          <w:tcPr>
            <w:tcW w:w="1260" w:type="dxa"/>
            <w:vAlign w:val="center"/>
          </w:tcPr>
          <w:p w:rsidR="005222F7" w:rsidRPr="005222F7" w:rsidRDefault="005222F7" w:rsidP="005222F7">
            <w:pPr>
              <w:spacing w:before="0" w:after="200" w:line="276" w:lineRule="auto"/>
              <w:ind w:right="-1149"/>
              <w:jc w:val="left"/>
              <w:rPr>
                <w:rFonts w:eastAsia="Calibri" w:cs="Arial"/>
                <w:lang w:val="sr-Latn-CS"/>
              </w:rPr>
            </w:pPr>
            <w:r w:rsidRPr="005222F7">
              <w:rPr>
                <w:rFonts w:eastAsia="Calibri" w:cs="Arial"/>
                <w:lang w:val="sr-Cyrl-RS"/>
              </w:rPr>
              <w:t>4</w:t>
            </w:r>
            <w:r w:rsidRPr="005222F7">
              <w:rPr>
                <w:rFonts w:eastAsia="Calibri" w:cs="Arial"/>
                <w:lang w:val="sr-Latn-CS"/>
              </w:rPr>
              <w:t>00.000.00</w:t>
            </w:r>
          </w:p>
        </w:tc>
        <w:tc>
          <w:tcPr>
            <w:tcW w:w="1016" w:type="dxa"/>
            <w:shd w:val="clear" w:color="auto" w:fill="auto"/>
            <w:vAlign w:val="center"/>
          </w:tcPr>
          <w:p w:rsidR="005222F7" w:rsidRPr="005222F7" w:rsidRDefault="005222F7" w:rsidP="005222F7">
            <w:pPr>
              <w:spacing w:before="0"/>
              <w:jc w:val="center"/>
              <w:rPr>
                <w:rFonts w:cs="Arial"/>
                <w:lang w:val="hr-HR" w:eastAsia="hr-HR"/>
              </w:rPr>
            </w:pPr>
          </w:p>
        </w:tc>
      </w:tr>
      <w:tr w:rsidR="005222F7" w:rsidRPr="005222F7" w:rsidTr="003B26CD">
        <w:trPr>
          <w:trHeight w:val="409"/>
          <w:jc w:val="center"/>
        </w:trPr>
        <w:tc>
          <w:tcPr>
            <w:tcW w:w="849" w:type="dxa"/>
            <w:shd w:val="clear" w:color="auto" w:fill="auto"/>
            <w:vAlign w:val="center"/>
          </w:tcPr>
          <w:p w:rsidR="005222F7" w:rsidRPr="005222F7" w:rsidRDefault="005222F7" w:rsidP="005222F7">
            <w:pPr>
              <w:spacing w:before="0"/>
              <w:jc w:val="center"/>
              <w:rPr>
                <w:rFonts w:cs="Arial"/>
                <w:lang w:val="sr-Cyrl-CS" w:eastAsia="hr-HR"/>
              </w:rPr>
            </w:pPr>
          </w:p>
          <w:p w:rsidR="005222F7" w:rsidRPr="005222F7" w:rsidRDefault="005222F7" w:rsidP="005222F7">
            <w:pPr>
              <w:spacing w:before="0"/>
              <w:jc w:val="center"/>
              <w:rPr>
                <w:rFonts w:cs="Arial"/>
                <w:lang w:val="sr-Cyrl-CS" w:eastAsia="hr-HR"/>
              </w:rPr>
            </w:pPr>
          </w:p>
        </w:tc>
        <w:tc>
          <w:tcPr>
            <w:tcW w:w="7547" w:type="dxa"/>
            <w:gridSpan w:val="5"/>
            <w:shd w:val="clear" w:color="auto" w:fill="auto"/>
          </w:tcPr>
          <w:p w:rsidR="005222F7" w:rsidRPr="005222F7" w:rsidRDefault="005222F7" w:rsidP="005222F7">
            <w:pPr>
              <w:spacing w:before="0"/>
              <w:ind w:left="-44"/>
              <w:jc w:val="center"/>
              <w:rPr>
                <w:rFonts w:cs="Arial"/>
                <w:lang w:eastAsia="hr-HR"/>
              </w:rPr>
            </w:pPr>
          </w:p>
          <w:p w:rsidR="005222F7" w:rsidRPr="005222F7" w:rsidRDefault="005222F7" w:rsidP="005222F7">
            <w:pPr>
              <w:spacing w:before="0"/>
              <w:ind w:left="-44"/>
              <w:jc w:val="center"/>
              <w:rPr>
                <w:rFonts w:cs="Arial"/>
                <w:lang w:eastAsia="hr-HR"/>
              </w:rPr>
            </w:pPr>
            <w:r w:rsidRPr="005222F7">
              <w:rPr>
                <w:rFonts w:cs="Arial"/>
                <w:lang w:val="sr-Cyrl-CS" w:eastAsia="hr-HR"/>
              </w:rPr>
              <w:t>УКУПНО  динара:</w:t>
            </w:r>
          </w:p>
        </w:tc>
        <w:tc>
          <w:tcPr>
            <w:tcW w:w="1260" w:type="dxa"/>
          </w:tcPr>
          <w:p w:rsidR="005222F7" w:rsidRPr="005222F7" w:rsidRDefault="005222F7" w:rsidP="005222F7">
            <w:pPr>
              <w:spacing w:before="0"/>
              <w:jc w:val="left"/>
              <w:rPr>
                <w:rFonts w:cs="Arial"/>
                <w:lang w:val="hr-HR" w:eastAsia="hr-HR"/>
              </w:rPr>
            </w:pPr>
          </w:p>
        </w:tc>
        <w:tc>
          <w:tcPr>
            <w:tcW w:w="1016" w:type="dxa"/>
            <w:shd w:val="clear" w:color="auto" w:fill="auto"/>
          </w:tcPr>
          <w:p w:rsidR="005222F7" w:rsidRPr="005222F7" w:rsidRDefault="005222F7" w:rsidP="005222F7">
            <w:pPr>
              <w:spacing w:before="0"/>
              <w:jc w:val="left"/>
              <w:rPr>
                <w:rFonts w:cs="Arial"/>
                <w:lang w:val="hr-HR" w:eastAsia="hr-HR"/>
              </w:rPr>
            </w:pPr>
          </w:p>
        </w:tc>
      </w:tr>
    </w:tbl>
    <w:p w:rsidR="004841F9" w:rsidRDefault="004841F9"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2A3514" w:rsidRDefault="002A3514"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1"/>
        <w:gridCol w:w="2451"/>
      </w:tblGrid>
      <w:tr w:rsidR="005222F7" w:rsidRPr="005222F7" w:rsidTr="003B26CD">
        <w:trPr>
          <w:trHeight w:val="890"/>
        </w:trPr>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center"/>
              <w:rPr>
                <w:rFonts w:eastAsia="Calibri" w:cs="Arial"/>
                <w:b/>
                <w:bCs/>
              </w:rPr>
            </w:pPr>
            <w:r w:rsidRPr="005222F7">
              <w:rPr>
                <w:rFonts w:eastAsia="Calibri" w:cs="Arial"/>
                <w:b/>
                <w:lang w:val="sr-Cyrl-RS"/>
              </w:rPr>
              <w:lastRenderedPageBreak/>
              <w:t>Р</w:t>
            </w:r>
            <w:r w:rsidRPr="005222F7">
              <w:rPr>
                <w:rFonts w:eastAsia="Calibri" w:cs="Arial"/>
                <w:b/>
                <w:lang w:val="sr-Cyrl-CS"/>
              </w:rPr>
              <w:t xml:space="preserve">езервни делови за несметани годишњи рад блока 110 </w:t>
            </w:r>
            <w:r w:rsidRPr="005222F7">
              <w:rPr>
                <w:rFonts w:eastAsia="Calibri" w:cs="Arial"/>
                <w:b/>
              </w:rPr>
              <w:t>MW (А5) на систему вода-пара, систем димних гасова кота 65м</w:t>
            </w:r>
          </w:p>
        </w:tc>
        <w:tc>
          <w:tcPr>
            <w:tcW w:w="1391"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center"/>
              <w:rPr>
                <w:rFonts w:eastAsia="Calibri" w:cs="Arial"/>
                <w:b/>
                <w:bCs/>
                <w:lang w:val="sr-Cyrl-CS"/>
              </w:rPr>
            </w:pPr>
            <w:r w:rsidRPr="005222F7">
              <w:rPr>
                <w:rFonts w:eastAsia="Calibri" w:cs="Arial"/>
                <w:b/>
                <w:bCs/>
                <w:lang w:val="sr-Cyrl-CS"/>
              </w:rPr>
              <w:t>Јединична цена (дин.)</w:t>
            </w:r>
          </w:p>
        </w:tc>
      </w:tr>
      <w:tr w:rsidR="005222F7" w:rsidRPr="005222F7" w:rsidTr="003B26CD">
        <w:trPr>
          <w:trHeight w:val="386"/>
        </w:trPr>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Cs/>
              </w:rPr>
              <w:t>Референтна електрода за PH метар</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
                <w:bCs/>
              </w:rPr>
            </w:pPr>
            <w:r w:rsidRPr="005222F7">
              <w:rPr>
                <w:rFonts w:eastAsia="Calibri" w:cs="Arial"/>
                <w:bCs/>
              </w:rPr>
              <w:t>Сет калибрационих раствора за калибрацију мерења PH</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Cs/>
              </w:rPr>
              <w:t>Резервни мерач проводљивости произвођача SIEMENS</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Cs/>
              </w:rPr>
              <w:t>Сет реагенса за рад система SiO2</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Cs/>
              </w:rPr>
              <w:t>Сет црева за силикометар произвођача HACH</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Cs/>
              </w:rPr>
              <w:t>Мембране за сонду мерења раствореног кисеоника произвођача SIEMENS</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Cs/>
              </w:rPr>
              <w:t>Раствор за сонду мерења раствореног кисеоника у води</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lang w:val="sr-Cyrl-CS"/>
              </w:rPr>
            </w:pPr>
            <w:r w:rsidRPr="005222F7">
              <w:rPr>
                <w:rFonts w:eastAsia="Calibri" w:cs="Arial"/>
                <w:bCs/>
                <w:lang w:val="sr-Cyrl-CS"/>
              </w:rPr>
              <w:t>Унутрашњи филтерски елемент од синтероване керамике са порама величине 3 микрона са витон заптивним прстеновима за сонду узорка</w:t>
            </w:r>
          </w:p>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
                <w:bCs/>
                <w:lang w:val="sr-Cyrl-CS"/>
              </w:rPr>
              <w:t>7MB1943-2FE20</w:t>
            </w:r>
            <w:r w:rsidRPr="005222F7">
              <w:rPr>
                <w:rFonts w:eastAsia="Calibri" w:cs="Arial"/>
                <w:bCs/>
                <w:lang w:val="sr-Cyrl-CS"/>
              </w:rPr>
              <w:t xml:space="preserve"> или одговарајући</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lang w:val="sr-Cyrl-CS"/>
              </w:rPr>
            </w:pPr>
            <w:r w:rsidRPr="005222F7">
              <w:rPr>
                <w:rFonts w:eastAsia="Calibri" w:cs="Arial"/>
                <w:bCs/>
                <w:lang w:val="sr-Cyrl-CS"/>
              </w:rPr>
              <w:t>Неповратни вентили за пумпу узорка ( 2 вентила обавезна) од PTFE/PVDF материјала</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lang w:val="sr-Cyrl-CS"/>
              </w:rPr>
            </w:pPr>
            <w:r w:rsidRPr="005222F7">
              <w:rPr>
                <w:rFonts w:eastAsia="Calibri" w:cs="Arial"/>
                <w:bCs/>
                <w:lang w:val="sr-Cyrl-CS"/>
              </w:rPr>
              <w:t>Мембрана за пумпу узорка К47</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lang w:val="sr-Cyrl-CS"/>
              </w:rPr>
            </w:pPr>
            <w:r w:rsidRPr="005222F7">
              <w:rPr>
                <w:rFonts w:eastAsia="Calibri" w:cs="Arial"/>
                <w:bCs/>
                <w:lang w:val="sr-Cyrl-CS"/>
              </w:rPr>
              <w:t>Филтерски елемент на линији амбијенталног ваздуха</w:t>
            </w:r>
          </w:p>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
                <w:bCs/>
                <w:lang w:val="sr-Cyrl-CS"/>
              </w:rPr>
              <w:t>C79127-Z400-A1</w:t>
            </w:r>
            <w:r w:rsidRPr="005222F7">
              <w:rPr>
                <w:rFonts w:eastAsia="Calibri" w:cs="Arial"/>
                <w:bCs/>
                <w:lang w:val="sr-Cyrl-CS"/>
              </w:rPr>
              <w:t xml:space="preserve"> или одговарајући</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lang w:val="sr-Cyrl-CS"/>
              </w:rPr>
            </w:pPr>
            <w:r w:rsidRPr="005222F7">
              <w:rPr>
                <w:rFonts w:eastAsia="Calibri" w:cs="Arial"/>
                <w:bCs/>
                <w:lang w:val="sr-Cyrl-CS"/>
              </w:rPr>
              <w:t>Филтерски елемент од боросиликатног влакна</w:t>
            </w:r>
          </w:p>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
                <w:bCs/>
                <w:lang w:val="sr-Cyrl-CS"/>
              </w:rPr>
              <w:t>7MB1943-2AC13</w:t>
            </w:r>
            <w:r w:rsidRPr="005222F7">
              <w:rPr>
                <w:rFonts w:eastAsia="Calibri" w:cs="Arial"/>
                <w:bCs/>
                <w:lang w:val="sr-Cyrl-CS"/>
              </w:rPr>
              <w:t xml:space="preserve"> или одговарајући</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lang w:val="sr-Cyrl-CS"/>
              </w:rPr>
            </w:pPr>
            <w:r w:rsidRPr="005222F7">
              <w:rPr>
                <w:rFonts w:eastAsia="Calibri" w:cs="Arial"/>
                <w:bCs/>
                <w:lang w:val="sr-Cyrl-CS"/>
              </w:rPr>
              <w:t>Филтерски елемент са порама величине 2 микрона (сет од 5 елемената)</w:t>
            </w:r>
          </w:p>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
                <w:bCs/>
                <w:lang w:val="sr-Cyrl-CS"/>
              </w:rPr>
              <w:t>7MB1943-2AC11</w:t>
            </w:r>
            <w:r w:rsidRPr="005222F7">
              <w:rPr>
                <w:rFonts w:eastAsia="Calibri" w:cs="Arial"/>
                <w:bCs/>
                <w:lang w:val="sr-Cyrl-CS"/>
              </w:rPr>
              <w:t xml:space="preserve"> или одговарајући</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lang w:val="sr-Cyrl-CS"/>
              </w:rPr>
            </w:pPr>
            <w:r w:rsidRPr="005222F7">
              <w:rPr>
                <w:rFonts w:eastAsia="Calibri" w:cs="Arial"/>
                <w:bCs/>
                <w:lang w:val="sr-Cyrl-CS"/>
              </w:rPr>
              <w:t xml:space="preserve">Резервни сет великих заптивних прстенова за анализатор </w:t>
            </w:r>
            <w:r w:rsidRPr="005222F7">
              <w:rPr>
                <w:rFonts w:eastAsia="Calibri" w:cs="Arial"/>
                <w:bCs/>
              </w:rPr>
              <w:t>ULTRAMAT</w:t>
            </w:r>
            <w:r w:rsidRPr="005222F7">
              <w:rPr>
                <w:rFonts w:eastAsia="Calibri" w:cs="Arial"/>
                <w:bCs/>
                <w:lang w:val="sr-Cyrl-CS"/>
              </w:rPr>
              <w:t xml:space="preserve"> 23</w:t>
            </w:r>
          </w:p>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
                <w:bCs/>
                <w:lang w:val="sr-Cyrl-CS"/>
              </w:rPr>
              <w:t>C71121-Z100-A99</w:t>
            </w:r>
            <w:r w:rsidRPr="005222F7">
              <w:rPr>
                <w:rFonts w:eastAsia="Calibri" w:cs="Arial"/>
                <w:bCs/>
                <w:lang w:val="sr-Cyrl-CS"/>
              </w:rPr>
              <w:t xml:space="preserve"> или одговарајући</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center"/>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lang w:val="sr-Cyrl-CS"/>
              </w:rPr>
            </w:pPr>
            <w:r w:rsidRPr="005222F7">
              <w:rPr>
                <w:rFonts w:eastAsia="Calibri" w:cs="Arial"/>
                <w:bCs/>
                <w:lang w:val="sr-Cyrl-CS"/>
              </w:rPr>
              <w:t xml:space="preserve">Сигурносни филтер на улазу у анализатор </w:t>
            </w:r>
            <w:r w:rsidRPr="005222F7">
              <w:rPr>
                <w:rFonts w:eastAsia="Calibri" w:cs="Arial"/>
                <w:bCs/>
              </w:rPr>
              <w:t>ULTRAMAT</w:t>
            </w:r>
            <w:r w:rsidRPr="005222F7">
              <w:rPr>
                <w:rFonts w:eastAsia="Calibri" w:cs="Arial"/>
                <w:bCs/>
                <w:lang w:val="sr-Cyrl-CS"/>
              </w:rPr>
              <w:t xml:space="preserve"> 23</w:t>
            </w:r>
          </w:p>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
                <w:bCs/>
                <w:lang w:val="sr-Cyrl-CS"/>
              </w:rPr>
              <w:t>A5E00059149</w:t>
            </w:r>
            <w:r w:rsidRPr="005222F7">
              <w:rPr>
                <w:rFonts w:eastAsia="Calibri" w:cs="Arial"/>
                <w:bCs/>
                <w:lang w:val="sr-Cyrl-CS"/>
              </w:rPr>
              <w:t xml:space="preserve"> или одговарајући</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center"/>
              <w:rPr>
                <w:rFonts w:eastAsia="Calibri" w:cs="Arial"/>
                <w:b/>
                <w:bCs/>
                <w:lang w:val="sr-Cyrl-CS"/>
              </w:rPr>
            </w:pPr>
          </w:p>
        </w:tc>
      </w:tr>
      <w:tr w:rsidR="005222F7" w:rsidRPr="005222F7" w:rsidTr="003B26CD">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lang w:val="sr-Cyrl-CS"/>
              </w:rPr>
            </w:pPr>
            <w:r w:rsidRPr="005222F7">
              <w:rPr>
                <w:rFonts w:eastAsia="Calibri" w:cs="Arial"/>
                <w:bCs/>
                <w:lang w:val="sr-Cyrl-CS"/>
              </w:rPr>
              <w:t xml:space="preserve">Филтерски елемент унутар анализатора </w:t>
            </w:r>
            <w:r w:rsidRPr="005222F7">
              <w:rPr>
                <w:rFonts w:eastAsia="Calibri" w:cs="Arial"/>
                <w:bCs/>
              </w:rPr>
              <w:t>ULTRAMAT</w:t>
            </w:r>
            <w:r w:rsidRPr="005222F7">
              <w:rPr>
                <w:rFonts w:eastAsia="Calibri" w:cs="Arial"/>
                <w:bCs/>
                <w:lang w:val="sr-Cyrl-CS"/>
              </w:rPr>
              <w:t xml:space="preserve"> 23</w:t>
            </w:r>
          </w:p>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
                <w:bCs/>
                <w:lang w:val="sr-Cyrl-CS"/>
              </w:rPr>
              <w:t>C79127-Z400-A1</w:t>
            </w:r>
            <w:r w:rsidRPr="005222F7">
              <w:rPr>
                <w:rFonts w:eastAsia="Calibri" w:cs="Arial"/>
                <w:bCs/>
                <w:lang w:val="sr-Cyrl-CS"/>
              </w:rPr>
              <w:t xml:space="preserve"> или одговарајући</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r w:rsidR="005222F7" w:rsidRPr="005222F7" w:rsidTr="003B26CD">
        <w:trPr>
          <w:trHeight w:val="372"/>
        </w:trPr>
        <w:tc>
          <w:tcPr>
            <w:tcW w:w="3609" w:type="pct"/>
            <w:tcBorders>
              <w:top w:val="single" w:sz="4" w:space="0" w:color="auto"/>
              <w:left w:val="single" w:sz="4" w:space="0" w:color="auto"/>
              <w:bottom w:val="single" w:sz="4" w:space="0" w:color="auto"/>
              <w:right w:val="single" w:sz="4" w:space="0" w:color="auto"/>
            </w:tcBorders>
            <w:hideMark/>
          </w:tcPr>
          <w:p w:rsidR="005222F7" w:rsidRPr="005222F7" w:rsidRDefault="005222F7" w:rsidP="005222F7">
            <w:pPr>
              <w:autoSpaceDE w:val="0"/>
              <w:autoSpaceDN w:val="0"/>
              <w:adjustRightInd w:val="0"/>
              <w:spacing w:before="0" w:line="276" w:lineRule="auto"/>
              <w:jc w:val="left"/>
              <w:rPr>
                <w:rFonts w:eastAsia="Calibri" w:cs="Arial"/>
                <w:bCs/>
                <w:lang w:val="sr-Cyrl-CS"/>
              </w:rPr>
            </w:pPr>
            <w:r w:rsidRPr="005222F7">
              <w:rPr>
                <w:rFonts w:eastAsia="Calibri" w:cs="Arial"/>
                <w:bCs/>
                <w:lang w:val="sr-Cyrl-CS"/>
              </w:rPr>
              <w:t xml:space="preserve">Електрохемијски сензор кисеоника за анализатор </w:t>
            </w:r>
            <w:r w:rsidRPr="005222F7">
              <w:rPr>
                <w:rFonts w:eastAsia="Calibri" w:cs="Arial"/>
                <w:bCs/>
              </w:rPr>
              <w:t>ULTRAMAT</w:t>
            </w:r>
            <w:r w:rsidRPr="005222F7">
              <w:rPr>
                <w:rFonts w:eastAsia="Calibri" w:cs="Arial"/>
                <w:bCs/>
                <w:lang w:val="sr-Cyrl-CS"/>
              </w:rPr>
              <w:t xml:space="preserve"> 23</w:t>
            </w:r>
          </w:p>
          <w:p w:rsidR="005222F7" w:rsidRPr="005222F7" w:rsidRDefault="005222F7" w:rsidP="005222F7">
            <w:pPr>
              <w:autoSpaceDE w:val="0"/>
              <w:autoSpaceDN w:val="0"/>
              <w:adjustRightInd w:val="0"/>
              <w:spacing w:before="0" w:line="276" w:lineRule="auto"/>
              <w:jc w:val="left"/>
              <w:rPr>
                <w:rFonts w:eastAsia="Calibri" w:cs="Arial"/>
                <w:bCs/>
              </w:rPr>
            </w:pPr>
            <w:r w:rsidRPr="005222F7">
              <w:rPr>
                <w:rFonts w:eastAsia="Calibri" w:cs="Arial"/>
                <w:b/>
                <w:bCs/>
                <w:lang w:val="sr-Cyrl-CS"/>
              </w:rPr>
              <w:t>C79451-A3458-B55</w:t>
            </w:r>
            <w:r w:rsidRPr="005222F7">
              <w:rPr>
                <w:rFonts w:eastAsia="Calibri" w:cs="Arial"/>
                <w:bCs/>
                <w:lang w:val="sr-Cyrl-CS"/>
              </w:rPr>
              <w:t xml:space="preserve"> или одговарајући</w:t>
            </w:r>
          </w:p>
        </w:tc>
        <w:tc>
          <w:tcPr>
            <w:tcW w:w="1391" w:type="pct"/>
            <w:tcBorders>
              <w:top w:val="single" w:sz="4" w:space="0" w:color="auto"/>
              <w:left w:val="single" w:sz="4" w:space="0" w:color="auto"/>
              <w:bottom w:val="single" w:sz="4" w:space="0" w:color="auto"/>
              <w:right w:val="single" w:sz="4" w:space="0" w:color="auto"/>
            </w:tcBorders>
          </w:tcPr>
          <w:p w:rsidR="005222F7" w:rsidRPr="005222F7" w:rsidRDefault="005222F7" w:rsidP="005222F7">
            <w:pPr>
              <w:autoSpaceDE w:val="0"/>
              <w:autoSpaceDN w:val="0"/>
              <w:adjustRightInd w:val="0"/>
              <w:spacing w:before="0" w:line="276" w:lineRule="auto"/>
              <w:jc w:val="left"/>
              <w:rPr>
                <w:rFonts w:eastAsia="Calibri" w:cs="Arial"/>
                <w:b/>
                <w:bCs/>
                <w:lang w:val="sr-Cyrl-CS"/>
              </w:rPr>
            </w:pPr>
          </w:p>
        </w:tc>
      </w:tr>
    </w:tbl>
    <w:p w:rsidR="005222F7" w:rsidRDefault="005222F7" w:rsidP="00E13FFC">
      <w:pPr>
        <w:spacing w:before="0"/>
        <w:rPr>
          <w:rFonts w:cs="Arial"/>
          <w:iCs/>
          <w:color w:val="00B0F0"/>
          <w:highlight w:val="yellow"/>
          <w:lang w:val="sr-Cyrl-RS"/>
        </w:rPr>
      </w:pPr>
    </w:p>
    <w:p w:rsidR="004342EE" w:rsidRDefault="004342EE" w:rsidP="00E13FFC">
      <w:pPr>
        <w:spacing w:before="0"/>
        <w:rPr>
          <w:rFonts w:cs="Arial"/>
          <w:iCs/>
          <w:color w:val="00B0F0"/>
          <w:highlight w:val="yellow"/>
          <w:lang w:val="sr-Cyrl-RS"/>
        </w:rPr>
      </w:pPr>
    </w:p>
    <w:p w:rsidR="00DB369C" w:rsidRPr="0002178A" w:rsidRDefault="00557626" w:rsidP="000628D0">
      <w:pPr>
        <w:pStyle w:val="Heading10"/>
        <w:ind w:left="0" w:firstLine="0"/>
        <w:jc w:val="both"/>
        <w:rPr>
          <w:rFonts w:cs="Arial"/>
          <w:lang w:val="sr-Cyrl-RS"/>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r w:rsidR="0002178A">
        <w:rPr>
          <w:rFonts w:cs="Arial"/>
          <w:lang w:val="sr-Cyrl-RS"/>
        </w:rPr>
        <w:t xml:space="preserve"> Партија 1 и Партија 2</w:t>
      </w:r>
    </w:p>
    <w:p w:rsidR="006A7B5F" w:rsidRPr="006A7B5F" w:rsidRDefault="00557626" w:rsidP="004342EE">
      <w:pPr>
        <w:rPr>
          <w:rFonts w:cs="Arial"/>
          <w:lang w:val="sr-Cyrl-CS"/>
        </w:rPr>
      </w:pPr>
      <w:r w:rsidRPr="00557626">
        <w:rPr>
          <w:rFonts w:cs="Arial"/>
          <w:color w:val="000000" w:themeColor="text1"/>
          <w:lang w:val="sr-Cyrl-RS"/>
        </w:rPr>
        <w:t xml:space="preserve">Рок извршења услуга је </w:t>
      </w:r>
      <w:r w:rsidR="004342EE">
        <w:rPr>
          <w:rFonts w:cs="Arial"/>
          <w:color w:val="000000" w:themeColor="text1"/>
          <w:lang w:val="sr-Cyrl-RS"/>
        </w:rPr>
        <w:t>12 месеци</w:t>
      </w:r>
      <w:r w:rsidR="006A7B5F" w:rsidRPr="006A7B5F">
        <w:rPr>
          <w:rFonts w:cs="Arial"/>
          <w:lang w:val="sr-Cyrl-CS"/>
        </w:rPr>
        <w:t xml:space="preserve"> од дана</w:t>
      </w:r>
      <w:r w:rsidR="004342EE">
        <w:rPr>
          <w:rFonts w:cs="Arial"/>
          <w:lang w:val="sr-Cyrl-CS"/>
        </w:rPr>
        <w:t xml:space="preserve"> </w:t>
      </w:r>
      <w:r w:rsidR="00CD2721">
        <w:rPr>
          <w:rFonts w:cs="Arial"/>
          <w:lang w:val="sr-Cyrl-CS"/>
        </w:rPr>
        <w:t>обостраног</w:t>
      </w:r>
      <w:r w:rsidR="006A7B5F" w:rsidRPr="006A7B5F">
        <w:rPr>
          <w:rFonts w:cs="Arial"/>
          <w:lang w:val="sr-Cyrl-CS"/>
        </w:rPr>
        <w:t xml:space="preserve"> потписивања Уговора</w:t>
      </w:r>
      <w:r w:rsidR="004342EE">
        <w:rPr>
          <w:rFonts w:cs="Arial"/>
          <w:lang w:val="sr-Cyrl-CS"/>
        </w:rPr>
        <w:t>,</w:t>
      </w:r>
      <w:r w:rsidR="004342EE" w:rsidRPr="004342EE">
        <w:rPr>
          <w:rFonts w:cs="Arial"/>
          <w:color w:val="000000" w:themeColor="text1"/>
          <w:lang w:val="sr-Cyrl-RS"/>
        </w:rPr>
        <w:t xml:space="preserve"> </w:t>
      </w:r>
      <w:r w:rsidR="004342EE" w:rsidRPr="00557626">
        <w:rPr>
          <w:rFonts w:cs="Arial"/>
          <w:color w:val="000000" w:themeColor="text1"/>
          <w:lang w:val="sr-Cyrl-RS"/>
        </w:rPr>
        <w:t>а према динамици Наручиоца.</w:t>
      </w:r>
    </w:p>
    <w:p w:rsidR="00E13FFC" w:rsidRPr="008F236D"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rPr>
      </w:pPr>
    </w:p>
    <w:p w:rsidR="00DB369C" w:rsidRPr="00E47C2E" w:rsidRDefault="00557626" w:rsidP="00781B02">
      <w:pPr>
        <w:pStyle w:val="Heading10"/>
        <w:rPr>
          <w:rFonts w:cs="Arial"/>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r w:rsidR="0002178A" w:rsidRPr="0002178A">
        <w:rPr>
          <w:rFonts w:cs="Arial"/>
          <w:lang w:val="sr-Cyrl-RS"/>
        </w:rPr>
        <w:t xml:space="preserve"> </w:t>
      </w:r>
      <w:r w:rsidR="0002178A">
        <w:rPr>
          <w:rFonts w:cs="Arial"/>
          <w:lang w:val="sr-Cyrl-RS"/>
        </w:rPr>
        <w:t>Партија 1 и Партија 2</w:t>
      </w:r>
    </w:p>
    <w:p w:rsidR="00E13FFC" w:rsidRPr="008F236D" w:rsidRDefault="004D14FC" w:rsidP="004559F1">
      <w:pPr>
        <w:spacing w:before="0"/>
        <w:rPr>
          <w:rFonts w:cs="Arial"/>
          <w:color w:val="00B0F0"/>
          <w:sz w:val="10"/>
          <w:szCs w:val="10"/>
          <w:lang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6776DE" w:rsidRPr="00557626">
        <w:rPr>
          <w:rFonts w:cs="Arial"/>
          <w:color w:val="000000" w:themeColor="text1"/>
          <w:lang w:eastAsia="zh-CN"/>
        </w:rPr>
        <w:t>:</w:t>
      </w:r>
      <w:r w:rsidR="006776DE" w:rsidRPr="00557626">
        <w:rPr>
          <w:rFonts w:cs="Arial"/>
          <w:color w:val="000000" w:themeColor="text1"/>
          <w:lang w:val="sr-Cyrl-RS" w:eastAsia="zh-CN"/>
        </w:rPr>
        <w:t xml:space="preserve"> Огранак ТЕНТ, локација ТЕ</w:t>
      </w:r>
      <w:r w:rsidR="0002178A">
        <w:rPr>
          <w:rFonts w:cs="Arial"/>
          <w:color w:val="000000" w:themeColor="text1"/>
          <w:lang w:val="sr-Cyrl-RS" w:eastAsia="zh-CN"/>
        </w:rPr>
        <w:t xml:space="preserve"> Колубара, 3.</w:t>
      </w:r>
      <w:r w:rsidR="00A62285">
        <w:rPr>
          <w:rFonts w:cs="Arial"/>
          <w:color w:val="000000" w:themeColor="text1"/>
          <w:lang w:val="sr-Cyrl-RS" w:eastAsia="zh-CN"/>
        </w:rPr>
        <w:t>октобар 146, Велики Црљени</w:t>
      </w:r>
      <w:r w:rsidR="0004502F" w:rsidRPr="0004502F">
        <w:rPr>
          <w:rFonts w:cs="Arial"/>
          <w:color w:val="000000" w:themeColor="text1"/>
          <w:lang w:val="sr-Cyrl-RS" w:eastAsia="zh-CN"/>
        </w:rPr>
        <w:t xml:space="preserve"> </w:t>
      </w:r>
    </w:p>
    <w:p w:rsidR="008112A2" w:rsidRPr="002C2CB0" w:rsidRDefault="00557626" w:rsidP="00781B02">
      <w:pPr>
        <w:pStyle w:val="Heading10"/>
        <w:rPr>
          <w:rFonts w:cs="Arial"/>
        </w:rPr>
      </w:pPr>
      <w:r w:rsidRPr="002C2CB0">
        <w:rPr>
          <w:rFonts w:cs="Arial"/>
          <w:lang w:val="en-US"/>
        </w:rPr>
        <w:t>3.</w:t>
      </w:r>
      <w:r w:rsidR="00EF3C47">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r w:rsidR="0002178A" w:rsidRPr="0002178A">
        <w:rPr>
          <w:rFonts w:cs="Arial"/>
          <w:lang w:val="sr-Cyrl-RS"/>
        </w:rPr>
        <w:t xml:space="preserve"> </w:t>
      </w:r>
      <w:r w:rsidR="0002178A">
        <w:rPr>
          <w:rFonts w:cs="Arial"/>
          <w:lang w:val="sr-Cyrl-RS"/>
        </w:rPr>
        <w:t>Партија 1 и Партија 2</w:t>
      </w:r>
    </w:p>
    <w:p w:rsidR="002C2CB0" w:rsidRDefault="002C2CB0" w:rsidP="002C2CB0">
      <w:pPr>
        <w:spacing w:before="0"/>
        <w:rPr>
          <w:lang w:val="sr-Cyrl-RS"/>
        </w:rPr>
      </w:pPr>
      <w:r>
        <w:lastRenderedPageBreak/>
        <w:t xml:space="preserve">На крају сваког месеца, односно по обављеном послу, </w:t>
      </w:r>
      <w:r>
        <w:rPr>
          <w:lang w:val="sr-Cyrl-RS"/>
        </w:rPr>
        <w:t>Пружалац услуга</w:t>
      </w:r>
      <w:r>
        <w:t xml:space="preserve"> доставља</w:t>
      </w:r>
      <w:r w:rsidR="008535B5">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t xml:space="preserve">вља шефу Службе, главном инжењеру сектора и </w:t>
      </w:r>
      <w:r>
        <w:rPr>
          <w:lang w:val="sr-Cyrl-RS"/>
        </w:rPr>
        <w:t>одговорном лицу</w:t>
      </w:r>
      <w:r>
        <w:t xml:space="preserve"> огранка ТЕНТ на оверу. Након овере, узима један примерак, а остале враћа </w:t>
      </w:r>
      <w:r>
        <w:rPr>
          <w:lang w:val="sr-Cyrl-RS"/>
        </w:rPr>
        <w:t>Пружаоцу услуга.</w:t>
      </w:r>
    </w:p>
    <w:p w:rsidR="00E13FFC" w:rsidRPr="008F236D"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rPr>
      </w:pPr>
    </w:p>
    <w:p w:rsidR="004D14FC" w:rsidRPr="00E47C2E" w:rsidRDefault="00557626" w:rsidP="00781B02">
      <w:pPr>
        <w:pStyle w:val="Heading10"/>
        <w:rPr>
          <w:rFonts w:cs="Arial"/>
          <w:color w:val="00B0F0"/>
        </w:rPr>
      </w:pPr>
      <w:bookmarkStart w:id="20" w:name="_Toc441651543"/>
      <w:bookmarkStart w:id="21" w:name="_Toc442559881"/>
      <w:r>
        <w:rPr>
          <w:rFonts w:cs="Arial"/>
          <w:lang w:val="en-US"/>
        </w:rPr>
        <w:t>3.</w:t>
      </w:r>
      <w:r w:rsidR="00EF3C47">
        <w:rPr>
          <w:rFonts w:cs="Arial"/>
          <w:lang w:val="sr-Cyrl-RS"/>
        </w:rPr>
        <w:t>6</w:t>
      </w:r>
      <w:r w:rsidR="00781B02" w:rsidRPr="00E47C2E">
        <w:rPr>
          <w:rFonts w:cs="Arial"/>
          <w:lang w:val="en-US"/>
        </w:rPr>
        <w:t xml:space="preserve">. </w:t>
      </w:r>
      <w:r w:rsidR="004D14FC" w:rsidRPr="00E47C2E">
        <w:rPr>
          <w:rFonts w:cs="Arial"/>
        </w:rPr>
        <w:t>Гарантни рок</w:t>
      </w:r>
      <w:bookmarkEnd w:id="20"/>
      <w:bookmarkEnd w:id="21"/>
      <w:r w:rsidR="0002178A" w:rsidRPr="0002178A">
        <w:rPr>
          <w:rFonts w:cs="Arial"/>
          <w:lang w:val="sr-Cyrl-RS"/>
        </w:rPr>
        <w:t xml:space="preserve"> </w:t>
      </w:r>
      <w:r w:rsidR="0002178A">
        <w:rPr>
          <w:rFonts w:cs="Arial"/>
          <w:lang w:val="sr-Cyrl-RS"/>
        </w:rPr>
        <w:t>Партија 1 и Партија 2</w:t>
      </w:r>
    </w:p>
    <w:p w:rsidR="004342EE" w:rsidRPr="001215CB" w:rsidRDefault="004342EE" w:rsidP="004342EE">
      <w:pPr>
        <w:spacing w:before="0"/>
        <w:rPr>
          <w:rFonts w:cs="Arial"/>
          <w:color w:val="000000" w:themeColor="text1"/>
          <w:lang w:eastAsia="zh-CN"/>
        </w:rPr>
      </w:pPr>
      <w:r w:rsidRPr="001215CB">
        <w:rPr>
          <w:rFonts w:cs="Arial"/>
          <w:color w:val="000000" w:themeColor="text1"/>
          <w:lang w:eastAsia="zh-CN"/>
        </w:rPr>
        <w:t xml:space="preserve">Гарантни рок за предмет набавке је минимум </w:t>
      </w:r>
      <w:r w:rsidR="0002178A">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A62285" w:rsidRDefault="004342EE" w:rsidP="004342EE">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3305C2" w:rsidRPr="003305C2" w:rsidRDefault="003305C2" w:rsidP="004342EE">
      <w:pPr>
        <w:spacing w:before="0"/>
        <w:rPr>
          <w:rFonts w:cs="Arial"/>
          <w:color w:val="000000" w:themeColor="text1"/>
          <w:lang w:val="sr-Cyrl-RS" w:eastAsia="zh-CN"/>
        </w:rPr>
      </w:pPr>
    </w:p>
    <w:p w:rsidR="003305C2" w:rsidRPr="008D6EF0" w:rsidRDefault="003305C2" w:rsidP="003305C2">
      <w:pPr>
        <w:spacing w:before="0"/>
        <w:rPr>
          <w:rFonts w:cs="Arial"/>
          <w:b/>
          <w:lang w:val="sr-Cyrl-RS" w:eastAsia="zh-CN"/>
        </w:rPr>
      </w:pPr>
      <w:r w:rsidRPr="008D6EF0">
        <w:rPr>
          <w:rFonts w:cs="Arial"/>
          <w:b/>
          <w:lang w:val="sr-Cyrl-RS" w:eastAsia="zh-CN"/>
        </w:rPr>
        <w:t>3.7.Плаћање</w:t>
      </w:r>
      <w:r w:rsidR="0002178A" w:rsidRPr="0002178A">
        <w:rPr>
          <w:rFonts w:cs="Arial"/>
          <w:lang w:val="sr-Cyrl-RS"/>
        </w:rPr>
        <w:t xml:space="preserve"> </w:t>
      </w:r>
      <w:r w:rsidR="0002178A" w:rsidRPr="0002178A">
        <w:rPr>
          <w:rFonts w:cs="Arial"/>
          <w:b/>
          <w:lang w:val="sr-Cyrl-RS"/>
        </w:rPr>
        <w:t>Партија 1 и Партија 2</w:t>
      </w:r>
    </w:p>
    <w:p w:rsidR="004D14FC" w:rsidRPr="001215CB" w:rsidRDefault="003305C2" w:rsidP="003305C2">
      <w:pPr>
        <w:spacing w:before="0"/>
        <w:rPr>
          <w:rFonts w:cs="Arial"/>
          <w:color w:val="000000" w:themeColor="text1"/>
          <w:lang w:eastAsia="zh-CN"/>
        </w:rPr>
      </w:pPr>
      <w:r w:rsidRPr="008D6EF0">
        <w:rPr>
          <w:rFonts w:cs="Arial"/>
          <w:lang w:val="sr-Cyrl-RS" w:eastAsia="zh-CN"/>
        </w:rPr>
        <w:t>Плаћање и</w:t>
      </w:r>
      <w:r>
        <w:rPr>
          <w:rFonts w:cs="Arial"/>
          <w:lang w:val="sr-Cyrl-RS" w:eastAsia="zh-CN"/>
        </w:rPr>
        <w:t xml:space="preserve">звршених услуга се врши у року </w:t>
      </w:r>
      <w:r w:rsidRPr="008D6EF0">
        <w:rPr>
          <w:rFonts w:cs="Arial"/>
          <w:lang w:val="sr-Cyrl-RS" w:eastAsia="zh-CN"/>
        </w:rPr>
        <w:t>д</w:t>
      </w:r>
      <w:r>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r>
        <w:rPr>
          <w:rFonts w:cs="Arial"/>
          <w:lang w:val="sr-Cyrl-RS" w:eastAsia="zh-CN"/>
        </w:rPr>
        <w:t>.</w:t>
      </w: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756A02" w:rsidRDefault="00756A02" w:rsidP="00FF4F9D">
      <w:pPr>
        <w:pStyle w:val="Heading10"/>
        <w:numPr>
          <w:ilvl w:val="0"/>
          <w:numId w:val="16"/>
        </w:numPr>
        <w:jc w:val="both"/>
        <w:rPr>
          <w:rFonts w:cs="Arial"/>
          <w:lang w:val="sr-Cyrl-RS"/>
        </w:rPr>
      </w:pPr>
      <w:bookmarkStart w:id="22" w:name="_Toc442559884"/>
      <w:r w:rsidRPr="00E47C2E">
        <w:rPr>
          <w:rFonts w:cs="Arial"/>
        </w:rPr>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2"/>
    </w:p>
    <w:p w:rsidR="0004502F" w:rsidRPr="0004502F" w:rsidRDefault="0004502F" w:rsidP="0004502F">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3B26CD">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3B26CD">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3B26CD">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3B26CD">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3B26CD">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3B26CD">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3B26CD">
            <w:pPr>
              <w:numPr>
                <w:ilvl w:val="0"/>
                <w:numId w:val="2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B26C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3B26CD">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w:t>
            </w:r>
            <w:r w:rsidRPr="00E47C2E">
              <w:rPr>
                <w:rFonts w:cs="Arial"/>
                <w:lang w:val="sr-Latn-CS" w:eastAsia="sr-Latn-CS"/>
              </w:rPr>
              <w:lastRenderedPageBreak/>
              <w:t>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FF4F9D">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FF4F9D">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FF4F9D">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FF4F9D">
            <w:pPr>
              <w:numPr>
                <w:ilvl w:val="0"/>
                <w:numId w:val="2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FF4F9D">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w:t>
            </w:r>
            <w:r w:rsidRPr="00E47C2E">
              <w:rPr>
                <w:rFonts w:eastAsia="TimesNewRomanPSMT" w:cs="Arial"/>
                <w:lang w:val="sr-Latn-CS" w:eastAsia="sr-Latn-CS"/>
              </w:rPr>
              <w:lastRenderedPageBreak/>
              <w:t xml:space="preserve">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FF4F9D">
            <w:pPr>
              <w:numPr>
                <w:ilvl w:val="0"/>
                <w:numId w:val="2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FF4F9D">
            <w:pPr>
              <w:numPr>
                <w:ilvl w:val="0"/>
                <w:numId w:val="2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FF4F9D">
            <w:pPr>
              <w:numPr>
                <w:ilvl w:val="0"/>
                <w:numId w:val="2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04502F" w:rsidRDefault="0004502F" w:rsidP="003B26CD">
            <w:pPr>
              <w:snapToGrid w:val="0"/>
              <w:spacing w:before="0"/>
              <w:rPr>
                <w:rFonts w:cs="Arial"/>
                <w:b/>
                <w:u w:val="single"/>
                <w:lang w:val="sr-Cyrl-RS" w:eastAsia="sr-Latn-CS"/>
              </w:rPr>
            </w:pPr>
          </w:p>
          <w:p w:rsidR="00562AED" w:rsidRPr="00E47C2E" w:rsidRDefault="00562AED" w:rsidP="003B26CD">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3B26CD">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4502F" w:rsidRDefault="0004502F" w:rsidP="003B26CD">
            <w:pPr>
              <w:autoSpaceDE w:val="0"/>
              <w:autoSpaceDN w:val="0"/>
              <w:adjustRightInd w:val="0"/>
              <w:spacing w:before="0"/>
              <w:rPr>
                <w:rFonts w:cs="Arial"/>
                <w:b/>
                <w:u w:val="single"/>
                <w:lang w:val="sr-Cyrl-RS" w:eastAsia="sr-Latn-CS"/>
              </w:rPr>
            </w:pPr>
          </w:p>
          <w:p w:rsidR="00562AED" w:rsidRPr="00E47C2E" w:rsidRDefault="00562AED" w:rsidP="003B26CD">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3B26CD">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3B26CD">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3B26CD">
            <w:pPr>
              <w:numPr>
                <w:ilvl w:val="0"/>
                <w:numId w:val="25"/>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B26CD">
            <w:pPr>
              <w:numPr>
                <w:ilvl w:val="0"/>
                <w:numId w:val="25"/>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B26CD">
            <w:pPr>
              <w:numPr>
                <w:ilvl w:val="0"/>
                <w:numId w:val="25"/>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C1217" w:rsidRPr="00E47C2E" w:rsidTr="008112A2">
        <w:trPr>
          <w:jc w:val="center"/>
        </w:trPr>
        <w:tc>
          <w:tcPr>
            <w:tcW w:w="729" w:type="dxa"/>
            <w:vAlign w:val="center"/>
          </w:tcPr>
          <w:p w:rsidR="001C1217" w:rsidRPr="00E47C2E" w:rsidRDefault="001C1217" w:rsidP="003A4822">
            <w:pPr>
              <w:jc w:val="center"/>
              <w:rPr>
                <w:rFonts w:cs="Arial"/>
              </w:rPr>
            </w:pPr>
          </w:p>
        </w:tc>
        <w:tc>
          <w:tcPr>
            <w:tcW w:w="8430" w:type="dxa"/>
          </w:tcPr>
          <w:p w:rsidR="0004502F" w:rsidRPr="0004502F" w:rsidRDefault="0004502F" w:rsidP="001C1217">
            <w:pPr>
              <w:ind w:right="-180"/>
              <w:jc w:val="center"/>
              <w:rPr>
                <w:rFonts w:cs="Arial"/>
                <w:b/>
                <w:sz w:val="16"/>
                <w:szCs w:val="16"/>
                <w:lang w:val="sr-Cyrl-RS" w:eastAsia="sr-Latn-CS"/>
              </w:rPr>
            </w:pPr>
          </w:p>
          <w:p w:rsidR="001C1217" w:rsidRPr="001C1217" w:rsidRDefault="001C1217" w:rsidP="001C1217">
            <w:pPr>
              <w:ind w:right="-180"/>
              <w:jc w:val="center"/>
              <w:rPr>
                <w:rFonts w:cs="Arial"/>
                <w:b/>
                <w:lang w:val="sr-Latn-CS" w:eastAsia="sr-Latn-CS"/>
              </w:rPr>
            </w:pPr>
            <w:r w:rsidRPr="001C1217">
              <w:rPr>
                <w:rFonts w:cs="Arial"/>
                <w:b/>
                <w:lang w:val="sr-Latn-CS" w:eastAsia="sr-Latn-CS"/>
              </w:rPr>
              <w:t xml:space="preserve">4.2  ДОДАТНИ УСЛОВИ </w:t>
            </w:r>
          </w:p>
          <w:p w:rsidR="001C1217" w:rsidRDefault="001C1217" w:rsidP="001C1217">
            <w:pPr>
              <w:snapToGrid w:val="0"/>
              <w:rPr>
                <w:rFonts w:cs="Arial"/>
                <w:b/>
                <w:lang w:val="sr-Cyrl-RS" w:eastAsia="sr-Latn-CS"/>
              </w:rPr>
            </w:pPr>
            <w:r w:rsidRPr="001C1217">
              <w:rPr>
                <w:rFonts w:cs="Arial"/>
                <w:b/>
                <w:lang w:val="sr-Latn-CS" w:eastAsia="sr-Latn-CS"/>
              </w:rPr>
              <w:t>ЗА УЧЕШЋЕ У ПОСТУПКУ ЈАВНЕ НАБАВКЕ ИЗ ЧЛАНА 76. ЗАКОНА</w:t>
            </w:r>
          </w:p>
          <w:p w:rsidR="0004502F" w:rsidRPr="0004502F" w:rsidRDefault="0004502F" w:rsidP="001C1217">
            <w:pPr>
              <w:snapToGrid w:val="0"/>
              <w:rPr>
                <w:rFonts w:cs="Arial"/>
                <w:b/>
                <w:sz w:val="16"/>
                <w:szCs w:val="16"/>
                <w:u w:val="single"/>
                <w:lang w:val="sr-Cyrl-RS" w:eastAsia="sr-Latn-CS"/>
              </w:rPr>
            </w:pPr>
          </w:p>
        </w:tc>
      </w:tr>
      <w:tr w:rsidR="001C1217" w:rsidRPr="00E47C2E" w:rsidTr="008112A2">
        <w:trPr>
          <w:jc w:val="center"/>
        </w:trPr>
        <w:tc>
          <w:tcPr>
            <w:tcW w:w="729" w:type="dxa"/>
            <w:vAlign w:val="center"/>
          </w:tcPr>
          <w:p w:rsidR="001C1217" w:rsidRPr="001C1217" w:rsidRDefault="001C1217" w:rsidP="003A4822">
            <w:pPr>
              <w:jc w:val="center"/>
              <w:rPr>
                <w:rFonts w:cs="Arial"/>
                <w:lang w:val="sr-Cyrl-RS"/>
              </w:rPr>
            </w:pPr>
            <w:r>
              <w:rPr>
                <w:rFonts w:cs="Arial"/>
                <w:lang w:val="sr-Cyrl-RS"/>
              </w:rPr>
              <w:t>5</w:t>
            </w:r>
          </w:p>
        </w:tc>
        <w:tc>
          <w:tcPr>
            <w:tcW w:w="8430" w:type="dxa"/>
          </w:tcPr>
          <w:p w:rsidR="003668B5" w:rsidRPr="00526FDE" w:rsidRDefault="003668B5" w:rsidP="003668B5">
            <w:pPr>
              <w:autoSpaceDE w:val="0"/>
              <w:autoSpaceDN w:val="0"/>
              <w:adjustRightInd w:val="0"/>
              <w:rPr>
                <w:rFonts w:cs="Arial"/>
                <w:b/>
                <w:lang w:val="sr-Latn-CS" w:eastAsia="sr-Latn-CS"/>
              </w:rPr>
            </w:pPr>
            <w:r w:rsidRPr="00526FDE">
              <w:rPr>
                <w:rFonts w:cs="Arial"/>
                <w:b/>
                <w:u w:val="single"/>
                <w:lang w:val="sr-Latn-CS" w:eastAsia="sr-Latn-CS"/>
              </w:rPr>
              <w:t>Услов</w:t>
            </w:r>
            <w:r>
              <w:rPr>
                <w:rFonts w:cs="Arial"/>
                <w:b/>
                <w:u w:val="single"/>
                <w:lang w:val="sr-Cyrl-RS" w:eastAsia="sr-Latn-CS"/>
              </w:rPr>
              <w:t xml:space="preserve"> за ПАРТИЈУ 1</w:t>
            </w:r>
            <w:r w:rsidRPr="00526FDE">
              <w:rPr>
                <w:rFonts w:cs="Arial"/>
                <w:b/>
                <w:u w:val="single"/>
                <w:lang w:val="sr-Latn-CS" w:eastAsia="sr-Latn-CS"/>
              </w:rPr>
              <w:t>:</w:t>
            </w:r>
          </w:p>
          <w:p w:rsidR="003668B5" w:rsidRDefault="003668B5" w:rsidP="003668B5">
            <w:pPr>
              <w:autoSpaceDE w:val="0"/>
              <w:autoSpaceDN w:val="0"/>
              <w:adjustRightInd w:val="0"/>
              <w:rPr>
                <w:rFonts w:cs="Arial"/>
                <w:lang w:val="sr-Cyrl-RS" w:eastAsia="sr-Latn-CS"/>
              </w:rPr>
            </w:pPr>
            <w:r w:rsidRPr="00526FDE">
              <w:rPr>
                <w:rFonts w:cs="Arial"/>
                <w:lang w:val="sr-Latn-CS" w:eastAsia="sr-Latn-CS"/>
              </w:rPr>
              <w:t xml:space="preserve">Пословни капацитет </w:t>
            </w:r>
          </w:p>
          <w:p w:rsidR="003668B5" w:rsidRPr="003668B5" w:rsidRDefault="003668B5" w:rsidP="003668B5">
            <w:pPr>
              <w:pStyle w:val="ListParagraph"/>
              <w:numPr>
                <w:ilvl w:val="0"/>
                <w:numId w:val="39"/>
              </w:numPr>
              <w:autoSpaceDE w:val="0"/>
              <w:autoSpaceDN w:val="0"/>
              <w:adjustRightInd w:val="0"/>
              <w:spacing w:before="0"/>
              <w:rPr>
                <w:rFonts w:ascii="Arial" w:hAnsi="Arial" w:cs="Arial"/>
                <w:lang w:val="sr-Latn-CS" w:eastAsia="sr-Latn-CS"/>
              </w:rPr>
            </w:pPr>
            <w:r w:rsidRPr="003668B5">
              <w:rPr>
                <w:rFonts w:ascii="Arial" w:hAnsi="Arial" w:cs="Arial"/>
                <w:lang w:val="sr-Latn-CS" w:eastAsia="sr-Latn-CS"/>
              </w:rPr>
              <w:t xml:space="preserve">Понуђач располаже неопходним </w:t>
            </w:r>
            <w:r w:rsidRPr="003668B5">
              <w:rPr>
                <w:rFonts w:ascii="Arial" w:hAnsi="Arial" w:cs="Arial"/>
                <w:b/>
                <w:lang w:val="sr-Latn-CS" w:eastAsia="sr-Latn-CS"/>
              </w:rPr>
              <w:t>пословним капацитетом</w:t>
            </w:r>
            <w:r w:rsidRPr="003668B5">
              <w:rPr>
                <w:rFonts w:ascii="Arial" w:hAnsi="Arial" w:cs="Arial"/>
                <w:lang w:val="sr-Latn-CS" w:eastAsia="sr-Latn-CS"/>
              </w:rPr>
              <w:t xml:space="preserve"> ако:</w:t>
            </w:r>
          </w:p>
          <w:p w:rsidR="003668B5" w:rsidRPr="003668B5" w:rsidRDefault="003668B5" w:rsidP="003668B5">
            <w:pPr>
              <w:pStyle w:val="ListParagraph"/>
              <w:numPr>
                <w:ilvl w:val="0"/>
                <w:numId w:val="40"/>
              </w:numPr>
              <w:autoSpaceDE w:val="0"/>
              <w:autoSpaceDN w:val="0"/>
              <w:adjustRightInd w:val="0"/>
              <w:rPr>
                <w:rFonts w:cs="Arial"/>
                <w:b/>
                <w:u w:val="single"/>
                <w:lang w:val="sr-Cyrl-RS" w:eastAsia="sr-Latn-CS"/>
              </w:rPr>
            </w:pPr>
            <w:r>
              <w:rPr>
                <w:rFonts w:ascii="Arial" w:hAnsi="Arial" w:cs="Arial"/>
                <w:lang w:val="sr-Cyrl-RS" w:eastAsia="sr-Latn-CS"/>
              </w:rPr>
              <w:t xml:space="preserve">је овлашћени сервисер за предметну набавку фирме Е+Н или да је овлашећени заступник сервисера за предметну набавку </w:t>
            </w:r>
          </w:p>
          <w:p w:rsidR="003668B5" w:rsidRDefault="003668B5" w:rsidP="003668B5">
            <w:pPr>
              <w:autoSpaceDE w:val="0"/>
              <w:autoSpaceDN w:val="0"/>
              <w:adjustRightInd w:val="0"/>
              <w:rPr>
                <w:rFonts w:cs="Arial"/>
                <w:b/>
                <w:u w:val="single"/>
                <w:lang w:val="sr-Cyrl-RS" w:eastAsia="sr-Latn-CS"/>
              </w:rPr>
            </w:pPr>
            <w:r w:rsidRPr="00526FDE">
              <w:rPr>
                <w:rFonts w:cs="Arial"/>
                <w:b/>
                <w:u w:val="single"/>
                <w:lang w:val="sr-Latn-CS" w:eastAsia="sr-Latn-CS"/>
              </w:rPr>
              <w:t xml:space="preserve">Доказ: </w:t>
            </w:r>
          </w:p>
          <w:p w:rsidR="003668B5" w:rsidRPr="003668B5" w:rsidRDefault="003668B5" w:rsidP="003668B5">
            <w:pPr>
              <w:pStyle w:val="ListParagraph"/>
              <w:numPr>
                <w:ilvl w:val="0"/>
                <w:numId w:val="32"/>
              </w:numPr>
              <w:autoSpaceDE w:val="0"/>
              <w:autoSpaceDN w:val="0"/>
              <w:adjustRightInd w:val="0"/>
              <w:rPr>
                <w:rFonts w:ascii="Arial" w:hAnsi="Arial" w:cs="Arial"/>
                <w:lang w:val="sr-Cyrl-RS" w:eastAsia="sr-Latn-CS"/>
              </w:rPr>
            </w:pPr>
            <w:r w:rsidRPr="003668B5">
              <w:rPr>
                <w:rFonts w:ascii="Arial" w:hAnsi="Arial" w:cs="Arial"/>
                <w:lang w:val="sr-Cyrl-RS" w:eastAsia="sr-Latn-CS"/>
              </w:rPr>
              <w:t>Сертификат или потврда да (овлашћење) од произвођача/сервиса опреме</w:t>
            </w:r>
          </w:p>
          <w:p w:rsidR="003668B5" w:rsidRDefault="003668B5" w:rsidP="006D4BDE">
            <w:pPr>
              <w:autoSpaceDE w:val="0"/>
              <w:autoSpaceDN w:val="0"/>
              <w:adjustRightInd w:val="0"/>
              <w:rPr>
                <w:rFonts w:cs="Arial"/>
                <w:b/>
                <w:u w:val="single"/>
                <w:lang w:val="sr-Cyrl-RS" w:eastAsia="sr-Latn-CS"/>
              </w:rPr>
            </w:pPr>
          </w:p>
          <w:p w:rsidR="001C1217" w:rsidRPr="00526FDE" w:rsidRDefault="003668B5" w:rsidP="004F5D19">
            <w:pPr>
              <w:autoSpaceDE w:val="0"/>
              <w:autoSpaceDN w:val="0"/>
              <w:adjustRightInd w:val="0"/>
              <w:spacing w:before="0"/>
              <w:rPr>
                <w:rFonts w:cs="Arial"/>
                <w:b/>
                <w:lang w:val="sr-Latn-CS" w:eastAsia="sr-Latn-CS"/>
              </w:rPr>
            </w:pPr>
            <w:r>
              <w:rPr>
                <w:rFonts w:cs="Arial"/>
                <w:b/>
                <w:u w:val="single"/>
                <w:lang w:val="sr-Cyrl-RS" w:eastAsia="sr-Latn-CS"/>
              </w:rPr>
              <w:t>У</w:t>
            </w:r>
            <w:r w:rsidR="001C1217" w:rsidRPr="00526FDE">
              <w:rPr>
                <w:rFonts w:cs="Arial"/>
                <w:b/>
                <w:u w:val="single"/>
                <w:lang w:val="sr-Latn-CS" w:eastAsia="sr-Latn-CS"/>
              </w:rPr>
              <w:t>слов</w:t>
            </w:r>
            <w:r w:rsidR="00493131">
              <w:rPr>
                <w:rFonts w:cs="Arial"/>
                <w:b/>
                <w:u w:val="single"/>
                <w:lang w:val="sr-Cyrl-RS" w:eastAsia="sr-Latn-CS"/>
              </w:rPr>
              <w:t xml:space="preserve"> за ПАРТИЈУ </w:t>
            </w:r>
            <w:r w:rsidR="008E17F6">
              <w:rPr>
                <w:rFonts w:cs="Arial"/>
                <w:b/>
                <w:u w:val="single"/>
                <w:lang w:val="sr-Cyrl-RS" w:eastAsia="sr-Latn-CS"/>
              </w:rPr>
              <w:t>2</w:t>
            </w:r>
            <w:r w:rsidR="001C1217" w:rsidRPr="00526FDE">
              <w:rPr>
                <w:rFonts w:cs="Arial"/>
                <w:b/>
                <w:u w:val="single"/>
                <w:lang w:val="sr-Latn-CS" w:eastAsia="sr-Latn-CS"/>
              </w:rPr>
              <w:t>:</w:t>
            </w:r>
          </w:p>
          <w:p w:rsidR="001C1217" w:rsidRDefault="001C1217" w:rsidP="004F5D19">
            <w:pPr>
              <w:autoSpaceDE w:val="0"/>
              <w:autoSpaceDN w:val="0"/>
              <w:adjustRightInd w:val="0"/>
              <w:spacing w:before="0"/>
              <w:rPr>
                <w:rFonts w:cs="Arial"/>
                <w:lang w:val="sr-Cyrl-RS" w:eastAsia="sr-Latn-CS"/>
              </w:rPr>
            </w:pPr>
            <w:r w:rsidRPr="00526FDE">
              <w:rPr>
                <w:rFonts w:cs="Arial"/>
                <w:lang w:val="sr-Latn-CS" w:eastAsia="sr-Latn-CS"/>
              </w:rPr>
              <w:t xml:space="preserve">Пословни капацитет </w:t>
            </w:r>
          </w:p>
          <w:p w:rsidR="000B2A6C" w:rsidRPr="000B2A6C" w:rsidRDefault="000B2A6C" w:rsidP="004F5D19">
            <w:pPr>
              <w:autoSpaceDE w:val="0"/>
              <w:autoSpaceDN w:val="0"/>
              <w:adjustRightInd w:val="0"/>
              <w:spacing w:before="0"/>
              <w:rPr>
                <w:rFonts w:cs="Arial"/>
                <w:sz w:val="10"/>
                <w:szCs w:val="10"/>
                <w:lang w:val="sr-Cyrl-RS" w:eastAsia="sr-Latn-CS"/>
              </w:rPr>
            </w:pPr>
          </w:p>
          <w:p w:rsidR="001C1217" w:rsidRPr="003668B5" w:rsidRDefault="008E17F6" w:rsidP="004F5D19">
            <w:pPr>
              <w:pStyle w:val="ListParagraph"/>
              <w:numPr>
                <w:ilvl w:val="0"/>
                <w:numId w:val="38"/>
              </w:numPr>
              <w:autoSpaceDE w:val="0"/>
              <w:autoSpaceDN w:val="0"/>
              <w:adjustRightInd w:val="0"/>
              <w:spacing w:before="0"/>
              <w:rPr>
                <w:rFonts w:ascii="Arial" w:hAnsi="Arial" w:cs="Arial"/>
                <w:lang w:val="sr-Latn-CS" w:eastAsia="sr-Latn-CS"/>
              </w:rPr>
            </w:pPr>
            <w:r w:rsidRPr="003668B5">
              <w:rPr>
                <w:rFonts w:cs="Arial"/>
                <w:lang w:val="sr-Cyrl-RS" w:eastAsia="sr-Latn-CS"/>
              </w:rPr>
              <w:t xml:space="preserve"> </w:t>
            </w:r>
            <w:r w:rsidR="001C1217" w:rsidRPr="003668B5">
              <w:rPr>
                <w:rFonts w:ascii="Arial" w:hAnsi="Arial" w:cs="Arial"/>
                <w:lang w:val="sr-Latn-CS" w:eastAsia="sr-Latn-CS"/>
              </w:rPr>
              <w:t xml:space="preserve">Понуђач располаже неопходним </w:t>
            </w:r>
            <w:r w:rsidR="001C1217" w:rsidRPr="003668B5">
              <w:rPr>
                <w:rFonts w:ascii="Arial" w:hAnsi="Arial" w:cs="Arial"/>
                <w:b/>
                <w:lang w:val="sr-Latn-CS" w:eastAsia="sr-Latn-CS"/>
              </w:rPr>
              <w:t>пословним капацитетом</w:t>
            </w:r>
            <w:r w:rsidR="001C1217" w:rsidRPr="003668B5">
              <w:rPr>
                <w:rFonts w:ascii="Arial" w:hAnsi="Arial" w:cs="Arial"/>
                <w:lang w:val="sr-Latn-CS" w:eastAsia="sr-Latn-CS"/>
              </w:rPr>
              <w:t xml:space="preserve"> ако:</w:t>
            </w:r>
          </w:p>
          <w:p w:rsidR="001C1217" w:rsidRPr="00526FDE" w:rsidRDefault="001C1217" w:rsidP="004F5D19">
            <w:pPr>
              <w:pStyle w:val="ListParagraph"/>
              <w:numPr>
                <w:ilvl w:val="0"/>
                <w:numId w:val="37"/>
              </w:numPr>
              <w:autoSpaceDE w:val="0"/>
              <w:autoSpaceDN w:val="0"/>
              <w:adjustRightInd w:val="0"/>
              <w:spacing w:before="0" w:after="0" w:line="240" w:lineRule="auto"/>
              <w:rPr>
                <w:rFonts w:ascii="Arial" w:hAnsi="Arial" w:cs="Arial"/>
                <w:lang w:val="sr-Cyrl-RS" w:eastAsia="sr-Latn-CS"/>
              </w:rPr>
            </w:pPr>
            <w:r w:rsidRPr="00526FDE">
              <w:rPr>
                <w:rFonts w:ascii="Arial" w:hAnsi="Arial" w:cs="Arial"/>
                <w:lang w:val="sr-Latn-CS" w:eastAsia="sr-Latn-CS"/>
              </w:rPr>
              <w:t xml:space="preserve">је у </w:t>
            </w:r>
            <w:r w:rsidRPr="00526FDE">
              <w:rPr>
                <w:rFonts w:ascii="Arial" w:hAnsi="Arial" w:cs="Arial"/>
                <w:lang w:val="sr-Cyrl-CS" w:eastAsia="sr-Latn-CS"/>
              </w:rPr>
              <w:t>претходне</w:t>
            </w:r>
            <w:r w:rsidRPr="00526FDE">
              <w:rPr>
                <w:rFonts w:ascii="Arial" w:hAnsi="Arial" w:cs="Arial"/>
                <w:lang w:val="sr-Latn-CS" w:eastAsia="sr-Latn-CS"/>
              </w:rPr>
              <w:t xml:space="preserve"> </w:t>
            </w:r>
            <w:r w:rsidR="008E17F6">
              <w:rPr>
                <w:rFonts w:ascii="Arial" w:hAnsi="Arial" w:cs="Arial"/>
                <w:lang w:val="sr-Cyrl-RS" w:eastAsia="sr-Latn-CS"/>
              </w:rPr>
              <w:t>две</w:t>
            </w:r>
            <w:r w:rsidRPr="00526FDE">
              <w:rPr>
                <w:rFonts w:ascii="Arial" w:hAnsi="Arial" w:cs="Arial"/>
                <w:lang w:val="sr-Latn-CS" w:eastAsia="sr-Latn-CS"/>
              </w:rPr>
              <w:t xml:space="preserve"> године </w:t>
            </w:r>
            <w:r w:rsidRPr="00526FDE">
              <w:rPr>
                <w:rFonts w:ascii="Arial" w:hAnsi="Arial" w:cs="Arial"/>
                <w:lang w:val="sr-Cyrl-CS" w:eastAsia="sr-Latn-CS"/>
              </w:rPr>
              <w:t xml:space="preserve">до дана објављивања Позива за подношење </w:t>
            </w:r>
            <w:r w:rsidRPr="00526FDE">
              <w:rPr>
                <w:rFonts w:ascii="Arial" w:hAnsi="Arial" w:cs="Arial"/>
                <w:lang w:val="sr-Cyrl-CS" w:eastAsia="sr-Latn-CS"/>
              </w:rPr>
              <w:lastRenderedPageBreak/>
              <w:t xml:space="preserve">понуда </w:t>
            </w:r>
            <w:r w:rsidRPr="00526FDE">
              <w:rPr>
                <w:rFonts w:ascii="Arial" w:hAnsi="Arial" w:cs="Arial"/>
                <w:lang w:val="sr-Latn-CS" w:eastAsia="sr-Latn-CS"/>
              </w:rPr>
              <w:t xml:space="preserve">на Порталу јавних набавки извршио </w:t>
            </w:r>
            <w:r w:rsidR="005E1A7C" w:rsidRPr="00526FDE">
              <w:rPr>
                <w:rFonts w:ascii="Arial" w:hAnsi="Arial" w:cs="Arial"/>
                <w:lang w:val="sr-Cyrl-RS" w:eastAsia="sr-Latn-CS"/>
              </w:rPr>
              <w:t>услуге које су предмет јавне набавк</w:t>
            </w:r>
            <w:r w:rsidR="00493131">
              <w:rPr>
                <w:rFonts w:ascii="Arial" w:hAnsi="Arial" w:cs="Arial"/>
                <w:lang w:val="sr-Cyrl-RS" w:eastAsia="sr-Latn-CS"/>
              </w:rPr>
              <w:t xml:space="preserve">е </w:t>
            </w:r>
            <w:r w:rsidR="004F5D19">
              <w:rPr>
                <w:rFonts w:ascii="Arial" w:hAnsi="Arial" w:cs="Arial"/>
                <w:lang w:val="sr-Cyrl-RS" w:eastAsia="sr-Latn-CS"/>
              </w:rPr>
              <w:t xml:space="preserve">( сервисирање, одржавање </w:t>
            </w:r>
            <w:r w:rsidR="008E17F6">
              <w:rPr>
                <w:rFonts w:ascii="Arial" w:hAnsi="Arial" w:cs="Arial"/>
                <w:lang w:val="sr-Cyrl-RS" w:eastAsia="sr-Latn-CS"/>
              </w:rPr>
              <w:t xml:space="preserve">опреме </w:t>
            </w:r>
            <w:r w:rsidR="008E17F6">
              <w:rPr>
                <w:rFonts w:ascii="Arial" w:hAnsi="Arial" w:cs="Arial"/>
                <w:lang w:eastAsia="sr-Latn-CS"/>
              </w:rPr>
              <w:t>SIEMENS</w:t>
            </w:r>
            <w:r w:rsidR="004F5D19">
              <w:rPr>
                <w:rFonts w:ascii="Arial" w:hAnsi="Arial" w:cs="Arial"/>
                <w:lang w:val="sr-Cyrl-RS" w:eastAsia="sr-Latn-CS"/>
              </w:rPr>
              <w:t xml:space="preserve"> и пружање техничке подршке наведених и еквивалентних система са предметном опремом</w:t>
            </w:r>
            <w:r w:rsidR="008E17F6">
              <w:rPr>
                <w:rFonts w:ascii="Arial" w:hAnsi="Arial" w:cs="Arial"/>
                <w:lang w:val="sr-Cyrl-RS" w:eastAsia="sr-Latn-CS"/>
              </w:rPr>
              <w:t xml:space="preserve">) </w:t>
            </w:r>
            <w:r w:rsidR="00493131">
              <w:rPr>
                <w:rFonts w:ascii="Arial" w:hAnsi="Arial" w:cs="Arial"/>
                <w:lang w:val="sr-Cyrl-RS" w:eastAsia="sr-Latn-CS"/>
              </w:rPr>
              <w:t xml:space="preserve">минималне </w:t>
            </w:r>
            <w:r w:rsidR="008E17F6">
              <w:rPr>
                <w:rFonts w:ascii="Arial" w:hAnsi="Arial" w:cs="Arial"/>
                <w:lang w:val="sr-Cyrl-RS" w:eastAsia="sr-Latn-CS"/>
              </w:rPr>
              <w:t xml:space="preserve">укупне </w:t>
            </w:r>
            <w:r w:rsidR="00493131">
              <w:rPr>
                <w:rFonts w:ascii="Arial" w:hAnsi="Arial" w:cs="Arial"/>
                <w:lang w:val="sr-Cyrl-RS" w:eastAsia="sr-Latn-CS"/>
              </w:rPr>
              <w:t>вредности 1.</w:t>
            </w:r>
            <w:r w:rsidR="008E17F6">
              <w:rPr>
                <w:rFonts w:ascii="Arial" w:hAnsi="Arial" w:cs="Arial"/>
                <w:lang w:val="sr-Cyrl-RS" w:eastAsia="sr-Latn-CS"/>
              </w:rPr>
              <w:t>0</w:t>
            </w:r>
            <w:r w:rsidR="005E1A7C" w:rsidRPr="00526FDE">
              <w:rPr>
                <w:rFonts w:ascii="Arial" w:hAnsi="Arial" w:cs="Arial"/>
                <w:lang w:val="sr-Cyrl-RS" w:eastAsia="sr-Latn-CS"/>
              </w:rPr>
              <w:t>00.000,00 динара без ПДВ-а.</w:t>
            </w:r>
          </w:p>
          <w:p w:rsidR="001C1217" w:rsidRDefault="001C1217" w:rsidP="004F5D19">
            <w:pPr>
              <w:pStyle w:val="ListParagraph"/>
              <w:autoSpaceDE w:val="0"/>
              <w:autoSpaceDN w:val="0"/>
              <w:adjustRightInd w:val="0"/>
              <w:spacing w:before="0" w:after="0" w:line="240" w:lineRule="auto"/>
              <w:ind w:left="-108"/>
              <w:rPr>
                <w:rFonts w:ascii="Arial" w:hAnsi="Arial" w:cs="Arial"/>
                <w:lang w:val="sr-Cyrl-RS" w:eastAsia="sr-Latn-CS"/>
              </w:rPr>
            </w:pPr>
          </w:p>
          <w:p w:rsidR="008E17F6" w:rsidRPr="004F5D19" w:rsidRDefault="008E17F6" w:rsidP="004F5D19">
            <w:pPr>
              <w:pStyle w:val="ListParagraph"/>
              <w:numPr>
                <w:ilvl w:val="0"/>
                <w:numId w:val="30"/>
              </w:numPr>
              <w:autoSpaceDE w:val="0"/>
              <w:autoSpaceDN w:val="0"/>
              <w:adjustRightInd w:val="0"/>
              <w:spacing w:before="0"/>
              <w:rPr>
                <w:rFonts w:ascii="Arial" w:hAnsi="Arial" w:cs="Arial"/>
                <w:lang w:val="sr-Cyrl-RS" w:eastAsia="sr-Latn-CS"/>
              </w:rPr>
            </w:pPr>
            <w:r w:rsidRPr="003668B5">
              <w:rPr>
                <w:rFonts w:ascii="Arial" w:hAnsi="Arial" w:cs="Arial"/>
                <w:lang w:val="sr-Cyrl-RS" w:eastAsia="sr-Latn-CS"/>
              </w:rPr>
              <w:t>Да Понуђач има сертификат за сервисирање опреме</w:t>
            </w:r>
            <w:r w:rsidRPr="003668B5">
              <w:rPr>
                <w:rFonts w:ascii="Arial" w:hAnsi="Arial" w:cs="Arial"/>
                <w:lang w:eastAsia="sr-Latn-CS"/>
              </w:rPr>
              <w:t xml:space="preserve"> SIEMENS</w:t>
            </w:r>
          </w:p>
          <w:p w:rsidR="001C1217" w:rsidRPr="00526FDE" w:rsidRDefault="001C1217" w:rsidP="004F5D19">
            <w:pPr>
              <w:autoSpaceDE w:val="0"/>
              <w:autoSpaceDN w:val="0"/>
              <w:adjustRightInd w:val="0"/>
              <w:spacing w:before="0"/>
              <w:rPr>
                <w:rFonts w:cs="Arial"/>
                <w:b/>
                <w:u w:val="single"/>
                <w:lang w:val="sr-Latn-CS" w:eastAsia="sr-Latn-CS"/>
              </w:rPr>
            </w:pPr>
            <w:r w:rsidRPr="00526FDE">
              <w:rPr>
                <w:rFonts w:cs="Arial"/>
                <w:b/>
                <w:u w:val="single"/>
                <w:lang w:val="sr-Latn-CS" w:eastAsia="sr-Latn-CS"/>
              </w:rPr>
              <w:t xml:space="preserve">Доказ: </w:t>
            </w:r>
          </w:p>
          <w:p w:rsidR="001C1217" w:rsidRPr="00526FDE" w:rsidRDefault="000B2A6C" w:rsidP="004F5D19">
            <w:pPr>
              <w:autoSpaceDE w:val="0"/>
              <w:autoSpaceDN w:val="0"/>
              <w:adjustRightInd w:val="0"/>
              <w:spacing w:before="0"/>
              <w:ind w:left="279" w:hanging="220"/>
              <w:rPr>
                <w:rFonts w:cs="Arial"/>
                <w:lang w:val="sr-Latn-CS" w:eastAsia="sr-Latn-CS"/>
              </w:rPr>
            </w:pPr>
            <w:r>
              <w:rPr>
                <w:rFonts w:cs="Arial"/>
                <w:lang w:val="sr-Cyrl-RS" w:eastAsia="sr-Latn-CS"/>
              </w:rPr>
              <w:t>-</w:t>
            </w:r>
            <w:r w:rsidR="005E1A7C" w:rsidRPr="00526FDE">
              <w:rPr>
                <w:rFonts w:cs="Arial"/>
                <w:lang w:val="sr-Cyrl-RS" w:eastAsia="sr-Latn-CS"/>
              </w:rPr>
              <w:t xml:space="preserve"> </w:t>
            </w:r>
            <w:r w:rsidR="00A453FD" w:rsidRPr="00526FDE">
              <w:rPr>
                <w:rFonts w:cs="Arial"/>
                <w:lang w:val="sr-Cyrl-RS" w:eastAsia="sr-Latn-CS"/>
              </w:rPr>
              <w:t>Списак извршених услуга – стручне референце</w:t>
            </w:r>
          </w:p>
          <w:p w:rsidR="001C1217" w:rsidRDefault="000B2A6C" w:rsidP="004F5D19">
            <w:pPr>
              <w:autoSpaceDE w:val="0"/>
              <w:autoSpaceDN w:val="0"/>
              <w:adjustRightInd w:val="0"/>
              <w:spacing w:before="0"/>
              <w:ind w:left="279" w:hanging="220"/>
              <w:rPr>
                <w:rFonts w:cs="Arial"/>
                <w:lang w:val="sr-Cyrl-RS" w:eastAsia="sr-Latn-CS"/>
              </w:rPr>
            </w:pPr>
            <w:r>
              <w:rPr>
                <w:rFonts w:cs="Arial"/>
                <w:lang w:val="sr-Cyrl-RS" w:eastAsia="sr-Latn-CS"/>
              </w:rPr>
              <w:t>-</w:t>
            </w:r>
            <w:r w:rsidR="005E1A7C" w:rsidRPr="00526FDE">
              <w:rPr>
                <w:rFonts w:cs="Arial"/>
                <w:lang w:val="sr-Cyrl-RS" w:eastAsia="sr-Latn-CS"/>
              </w:rPr>
              <w:t xml:space="preserve"> </w:t>
            </w:r>
            <w:r w:rsidR="001C1217" w:rsidRPr="00526FDE">
              <w:rPr>
                <w:rFonts w:cs="Arial"/>
                <w:lang w:val="sr-Latn-CS" w:eastAsia="sr-Latn-CS"/>
              </w:rPr>
              <w:t xml:space="preserve">Потписане и оверене потврде </w:t>
            </w:r>
            <w:r w:rsidR="00A453FD" w:rsidRPr="00526FDE">
              <w:rPr>
                <w:rFonts w:cs="Arial"/>
                <w:lang w:val="sr-Cyrl-RS" w:eastAsia="sr-Latn-CS"/>
              </w:rPr>
              <w:t xml:space="preserve">о референтним набавкама </w:t>
            </w:r>
          </w:p>
          <w:p w:rsidR="003668B5" w:rsidRPr="00526FDE" w:rsidRDefault="003668B5" w:rsidP="004F5D19">
            <w:pPr>
              <w:autoSpaceDE w:val="0"/>
              <w:autoSpaceDN w:val="0"/>
              <w:adjustRightInd w:val="0"/>
              <w:spacing w:before="0"/>
              <w:ind w:left="279" w:hanging="220"/>
              <w:rPr>
                <w:rFonts w:cs="Arial"/>
                <w:lang w:val="sr-Cyrl-RS" w:eastAsia="sr-Latn-CS"/>
              </w:rPr>
            </w:pPr>
            <w:r>
              <w:rPr>
                <w:rFonts w:cs="Arial"/>
                <w:lang w:val="sr-Cyrl-RS" w:eastAsia="sr-Latn-CS"/>
              </w:rPr>
              <w:t xml:space="preserve">- Фотокопија сертификата за сервисирање опреме </w:t>
            </w:r>
            <w:r w:rsidRPr="003668B5">
              <w:rPr>
                <w:rFonts w:cs="Arial"/>
                <w:lang w:val="sr-Cyrl-RS" w:eastAsia="sr-Latn-CS"/>
              </w:rPr>
              <w:t>SIEMENS</w:t>
            </w:r>
            <w:r>
              <w:rPr>
                <w:rFonts w:cs="Arial"/>
                <w:lang w:val="sr-Cyrl-RS" w:eastAsia="sr-Latn-CS"/>
              </w:rPr>
              <w:t xml:space="preserve"> издат од компаније </w:t>
            </w:r>
            <w:r w:rsidRPr="003668B5">
              <w:rPr>
                <w:rFonts w:cs="Arial"/>
                <w:lang w:val="sr-Cyrl-RS" w:eastAsia="sr-Latn-CS"/>
              </w:rPr>
              <w:t>SIEMENS</w:t>
            </w:r>
          </w:p>
          <w:p w:rsidR="001C1217" w:rsidRPr="00526FDE" w:rsidRDefault="001C1217" w:rsidP="004F5D19">
            <w:pPr>
              <w:autoSpaceDE w:val="0"/>
              <w:autoSpaceDN w:val="0"/>
              <w:adjustRightInd w:val="0"/>
              <w:spacing w:before="0"/>
              <w:ind w:left="279" w:hanging="220"/>
              <w:rPr>
                <w:rFonts w:cs="Arial"/>
                <w:lang w:val="sr-Latn-CS" w:eastAsia="sr-Latn-CS"/>
              </w:rPr>
            </w:pPr>
          </w:p>
          <w:p w:rsidR="001C1217" w:rsidRPr="00526FDE" w:rsidRDefault="001C1217" w:rsidP="004F5D19">
            <w:pPr>
              <w:spacing w:before="0"/>
              <w:rPr>
                <w:rFonts w:cs="Arial"/>
                <w:b/>
                <w:u w:val="single"/>
                <w:lang w:val="sr-Latn-CS" w:eastAsia="sr-Latn-CS"/>
              </w:rPr>
            </w:pPr>
            <w:r w:rsidRPr="00526FDE">
              <w:rPr>
                <w:rFonts w:cs="Arial"/>
                <w:b/>
                <w:u w:val="single"/>
                <w:lang w:val="sr-Latn-CS" w:eastAsia="sr-Latn-CS"/>
              </w:rPr>
              <w:t>Напомена:</w:t>
            </w:r>
          </w:p>
          <w:p w:rsidR="001C1217" w:rsidRPr="00526FDE" w:rsidRDefault="001C1217" w:rsidP="004F5D19">
            <w:pPr>
              <w:numPr>
                <w:ilvl w:val="0"/>
                <w:numId w:val="25"/>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w:t>
            </w:r>
            <w:r w:rsidR="000B2A6C">
              <w:rPr>
                <w:rFonts w:cs="Arial"/>
                <w:lang w:val="sr-Cyrl-RS" w:eastAsia="sr-Latn-CS"/>
              </w:rPr>
              <w:t>е</w:t>
            </w:r>
            <w:r w:rsidRPr="00526FDE">
              <w:rPr>
                <w:rFonts w:cs="Arial"/>
                <w:lang w:val="sr-Latn-CS" w:eastAsia="sr-Latn-CS"/>
              </w:rPr>
              <w:t xml:space="preserve"> из тачк</w:t>
            </w:r>
            <w:r w:rsidR="000B2A6C">
              <w:rPr>
                <w:rFonts w:cs="Arial"/>
                <w:lang w:val="sr-Cyrl-RS" w:eastAsia="sr-Latn-CS"/>
              </w:rPr>
              <w:t>е 5</w:t>
            </w:r>
            <w:r w:rsidR="00A453FD" w:rsidRPr="00526FDE">
              <w:rPr>
                <w:rFonts w:cs="Arial"/>
                <w:lang w:val="sr-Cyrl-RS" w:eastAsia="sr-Latn-CS"/>
              </w:rPr>
              <w:t>.</w:t>
            </w:r>
            <w:r w:rsidRPr="00526FDE">
              <w:rPr>
                <w:rFonts w:cs="Arial"/>
                <w:lang w:val="sr-Latn-CS" w:eastAsia="sr-Latn-CS"/>
              </w:rPr>
              <w:t xml:space="preserve"> доставити за оног члана групе који испуњава тражени услов (довољно је да 1 члан групе </w:t>
            </w:r>
            <w:r w:rsidR="000B2A6C" w:rsidRPr="000B02B3">
              <w:rPr>
                <w:rFonts w:cs="Arial"/>
              </w:rPr>
              <w:t>испуни тражени услов</w:t>
            </w:r>
            <w:r w:rsidRPr="00526FDE">
              <w:rPr>
                <w:rFonts w:cs="Arial"/>
                <w:lang w:val="sr-Latn-CS" w:eastAsia="sr-Latn-CS"/>
              </w:rPr>
              <w:t>), а уколико више њих за</w:t>
            </w:r>
            <w:r w:rsidR="00A453FD" w:rsidRPr="00526FDE">
              <w:rPr>
                <w:rFonts w:cs="Arial"/>
                <w:lang w:val="sr-Latn-CS" w:eastAsia="sr-Latn-CS"/>
              </w:rPr>
              <w:t>једно испуњавају услов из тачк</w:t>
            </w:r>
            <w:r w:rsidR="000B2A6C">
              <w:rPr>
                <w:rFonts w:cs="Arial"/>
                <w:lang w:val="sr-Cyrl-RS" w:eastAsia="sr-Latn-CS"/>
              </w:rPr>
              <w:t>е 5.</w:t>
            </w:r>
            <w:r w:rsidR="00A453FD" w:rsidRPr="00526FDE">
              <w:rPr>
                <w:rFonts w:cs="Arial"/>
                <w:lang w:val="sr-Cyrl-RS" w:eastAsia="sr-Latn-CS"/>
              </w:rPr>
              <w:t xml:space="preserve"> </w:t>
            </w:r>
            <w:r w:rsidRPr="00526FDE">
              <w:rPr>
                <w:rFonts w:cs="Arial"/>
                <w:lang w:val="sr-Latn-CS" w:eastAsia="sr-Latn-CS"/>
              </w:rPr>
              <w:t>- овај доказ доставити за те чланове.</w:t>
            </w:r>
          </w:p>
          <w:p w:rsidR="001C1217" w:rsidRPr="00526FDE" w:rsidRDefault="001C1217" w:rsidP="004F5D19">
            <w:pPr>
              <w:numPr>
                <w:ilvl w:val="0"/>
                <w:numId w:val="25"/>
              </w:numPr>
              <w:snapToGrid w:val="0"/>
              <w:spacing w:before="0"/>
              <w:rPr>
                <w:rFonts w:cs="Arial"/>
                <w:lang w:val="sr-Latn-CS" w:eastAsia="sr-Latn-CS"/>
              </w:rPr>
            </w:pPr>
            <w:r w:rsidRPr="00526FD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02418B" w:rsidRDefault="0002418B" w:rsidP="00BE2596">
      <w:pPr>
        <w:spacing w:before="0"/>
        <w:rPr>
          <w:rFonts w:cs="Arial"/>
          <w:lang w:val="sr-Cyrl-RS" w:eastAsia="zh-CN"/>
        </w:rPr>
      </w:pPr>
    </w:p>
    <w:p w:rsidR="00BE2596" w:rsidRDefault="00BE2596" w:rsidP="00BE2596">
      <w:pPr>
        <w:spacing w:before="0"/>
        <w:rPr>
          <w:rFonts w:cs="Arial"/>
          <w:lang w:val="sr-Cyrl-RS" w:eastAsia="zh-CN"/>
        </w:rPr>
      </w:pPr>
      <w:r w:rsidRPr="00E47C2E">
        <w:rPr>
          <w:rFonts w:cs="Arial"/>
          <w:lang w:eastAsia="zh-CN"/>
        </w:rPr>
        <w:t>Понуда понуђача који не докаже да испуњава на</w:t>
      </w:r>
      <w:r w:rsidR="00601E17">
        <w:rPr>
          <w:rFonts w:cs="Arial"/>
          <w:lang w:eastAsia="zh-CN"/>
        </w:rPr>
        <w:t xml:space="preserve">ведене обавезне </w:t>
      </w:r>
      <w:r w:rsidR="000B67B2">
        <w:rPr>
          <w:rFonts w:cs="Arial"/>
          <w:lang w:val="sr-Cyrl-RS" w:eastAsia="zh-CN"/>
        </w:rPr>
        <w:t xml:space="preserve">и додатне услове </w:t>
      </w:r>
      <w:r w:rsidR="00601E17">
        <w:rPr>
          <w:rFonts w:cs="Arial"/>
          <w:lang w:eastAsia="zh-CN"/>
        </w:rPr>
        <w:t xml:space="preserve">из тачака 1.до </w:t>
      </w:r>
      <w:r w:rsidR="004F5D19">
        <w:rPr>
          <w:rFonts w:cs="Arial"/>
          <w:lang w:val="sr-Cyrl-RS" w:eastAsia="zh-CN"/>
        </w:rPr>
        <w:t>5</w:t>
      </w:r>
      <w:r w:rsidR="00601E17">
        <w:rPr>
          <w:rFonts w:cs="Arial"/>
          <w:lang w:val="sr-Cyrl-RS" w:eastAsia="zh-CN"/>
        </w:rPr>
        <w:t xml:space="preserve">. </w:t>
      </w:r>
      <w:r w:rsidRPr="00E47C2E">
        <w:rPr>
          <w:rFonts w:cs="Arial"/>
          <w:lang w:eastAsia="zh-CN"/>
        </w:rPr>
        <w:t>овог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E47C2E">
        <w:rPr>
          <w:rFonts w:cs="Arial"/>
        </w:rPr>
        <w:t>Услове у вези са капацитетима из члана 76.Закона, понуђач испуњава самостално без обзира на ангажовање подизвођача.</w:t>
      </w:r>
    </w:p>
    <w:p w:rsidR="006776DE" w:rsidRPr="00E47C2E" w:rsidRDefault="006776DE" w:rsidP="00BE2596">
      <w:pPr>
        <w:rPr>
          <w:rFonts w:cs="Arial"/>
        </w:rPr>
      </w:pPr>
    </w:p>
    <w:p w:rsidR="00BE2596"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r w:rsidR="001C1217"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0E623C" w:rsidRPr="005669DE" w:rsidRDefault="000E623C" w:rsidP="000E623C">
      <w:pPr>
        <w:rPr>
          <w:rFonts w:cs="Arial"/>
        </w:rPr>
      </w:pPr>
      <w:r w:rsidRPr="005669DE">
        <w:rPr>
          <w:rFonts w:cs="Arial"/>
        </w:rPr>
        <w:t>У понуђену цену страног понуђача урачунавају се и царинске дажбине.</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lang w:val="sr-Cyrl-RS"/>
        </w:rPr>
      </w:pPr>
      <w:r w:rsidRPr="005669DE">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5669DE">
        <w:rPr>
          <w:rFonts w:cs="Arial"/>
        </w:rPr>
        <w:lastRenderedPageBreak/>
        <w:t>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rPr>
      </w:pPr>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0E623C" w:rsidRPr="005669DE" w:rsidRDefault="000E623C" w:rsidP="000E623C">
      <w:pPr>
        <w:rPr>
          <w:rFonts w:cs="Arial"/>
        </w:rPr>
      </w:pPr>
      <w:r w:rsidRPr="005669DE">
        <w:rPr>
          <w:rFonts w:cs="Arial"/>
        </w:rPr>
        <w:t xml:space="preserve">Предност дата </w:t>
      </w:r>
      <w:r w:rsidRPr="005669DE">
        <w:rPr>
          <w:rFonts w:cs="Arial"/>
          <w:lang w:val="sr-Cyrl-RS"/>
        </w:rPr>
        <w:t xml:space="preserve">за домаће понуђаче и добра домаћег порекла (члан 86. </w:t>
      </w:r>
      <w:r w:rsidRPr="005669DE">
        <w:rPr>
          <w:rFonts w:cs="Arial"/>
        </w:rPr>
        <w:t xml:space="preserve"> ст</w:t>
      </w:r>
      <w:r w:rsidRPr="005669DE">
        <w:rPr>
          <w:rFonts w:cs="Arial"/>
          <w:lang w:val="sr-Cyrl-RS"/>
        </w:rPr>
        <w:t>ав</w:t>
      </w:r>
      <w:r w:rsidRPr="005669DE">
        <w:rPr>
          <w:rFonts w:cs="Arial"/>
        </w:rPr>
        <w:t xml:space="preserve"> 1. до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Default="000E623C" w:rsidP="000E623C">
      <w:pPr>
        <w:rPr>
          <w:rFonts w:cs="Arial"/>
        </w:rPr>
      </w:pPr>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0B2A6C" w:rsidRDefault="00A70B78" w:rsidP="000E623C">
      <w:pPr>
        <w:rPr>
          <w:rFonts w:cs="Arial"/>
          <w:sz w:val="16"/>
          <w:szCs w:val="16"/>
        </w:rPr>
      </w:pPr>
    </w:p>
    <w:p w:rsidR="00BE2596" w:rsidRDefault="00BE2596" w:rsidP="00FF4F9D">
      <w:pPr>
        <w:pStyle w:val="KDPodnaslov2"/>
        <w:numPr>
          <w:ilvl w:val="1"/>
          <w:numId w:val="20"/>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5F6AAF" w:rsidRDefault="00BE2596" w:rsidP="00BE2596">
      <w:pPr>
        <w:spacing w:before="0"/>
        <w:rPr>
          <w:rFonts w:cs="Arial"/>
          <w:color w:val="000000" w:themeColor="text1"/>
        </w:rPr>
      </w:pPr>
      <w:r w:rsidRPr="005F6AAF">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FA612F">
        <w:rPr>
          <w:rFonts w:cs="Arial"/>
          <w:color w:val="000000" w:themeColor="text1"/>
          <w:lang w:val="sr-Cyrl-RS"/>
        </w:rPr>
        <w:t>гарантни период. У случају истог понуђеног гарантног рока, као најповољнија биће изабрана понуда оног понуђача који је понудио дужи рок важења понуде.</w:t>
      </w:r>
    </w:p>
    <w:p w:rsidR="00BE2596" w:rsidRPr="00E47C2E" w:rsidRDefault="005F6AAF" w:rsidP="00BE2596">
      <w:pPr>
        <w:spacing w:before="0"/>
        <w:rPr>
          <w:rFonts w:cs="Arial"/>
        </w:rPr>
      </w:pPr>
      <w:r w:rsidRPr="00E47C2E">
        <w:rPr>
          <w:rFonts w:cs="Arial"/>
        </w:rPr>
        <w:t xml:space="preserve"> </w:t>
      </w:r>
      <w:r w:rsidR="00BE2596" w:rsidRPr="00E47C2E">
        <w:rPr>
          <w:rFonts w:cs="Arial"/>
        </w:rPr>
        <w:t>Ук</w:t>
      </w:r>
      <w:r>
        <w:rPr>
          <w:rFonts w:cs="Arial"/>
        </w:rPr>
        <w:t>олико ни после примене резервног</w:t>
      </w:r>
      <w:r w:rsidR="00BE2596" w:rsidRPr="00E47C2E">
        <w:rPr>
          <w:rFonts w:cs="Arial"/>
        </w:rPr>
        <w:t xml:space="preserve"> критеријума не буде  могуће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FF4F9D">
      <w:pPr>
        <w:pStyle w:val="KDPodnaslov1"/>
        <w:numPr>
          <w:ilvl w:val="0"/>
          <w:numId w:val="15"/>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E47C2E">
        <w:rPr>
          <w:rFonts w:cs="Arial"/>
        </w:rPr>
        <w:lastRenderedPageBreak/>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FF4F9D">
      <w:pPr>
        <w:pStyle w:val="KDPodnaslov2"/>
        <w:numPr>
          <w:ilvl w:val="1"/>
          <w:numId w:val="21"/>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FF4F9D">
      <w:pPr>
        <w:pStyle w:val="KDPodnaslov2"/>
        <w:numPr>
          <w:ilvl w:val="1"/>
          <w:numId w:val="21"/>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342B91">
        <w:rPr>
          <w:rFonts w:cs="Arial"/>
          <w:sz w:val="22"/>
          <w:szCs w:val="22"/>
          <w:lang w:val="ru-RU"/>
        </w:rPr>
        <w:t xml:space="preserve">Партија 1 – </w:t>
      </w:r>
      <w:r w:rsidR="008C0FCE" w:rsidRPr="008C0FCE">
        <w:rPr>
          <w:rFonts w:cs="Arial"/>
          <w:sz w:val="22"/>
          <w:szCs w:val="22"/>
          <w:lang w:val="ru-RU"/>
        </w:rPr>
        <w:t>Услуге одржавања опреме Е+Н у ТЕ Колубара</w:t>
      </w:r>
      <w:r w:rsidR="00342B91">
        <w:rPr>
          <w:rFonts w:cs="Arial"/>
          <w:sz w:val="22"/>
          <w:szCs w:val="22"/>
          <w:lang w:val="ru-RU"/>
        </w:rPr>
        <w:t>,</w:t>
      </w:r>
      <w:r w:rsidR="000B2A6C">
        <w:rPr>
          <w:rFonts w:cs="Arial"/>
          <w:sz w:val="22"/>
          <w:szCs w:val="22"/>
          <w:lang w:val="ru-RU"/>
        </w:rPr>
        <w:t xml:space="preserve"> </w:t>
      </w:r>
      <w:r w:rsidR="00342B91">
        <w:rPr>
          <w:rFonts w:cs="Arial"/>
          <w:sz w:val="22"/>
          <w:szCs w:val="22"/>
          <w:lang w:val="ru-RU"/>
        </w:rPr>
        <w:t xml:space="preserve">Партија 2 – </w:t>
      </w:r>
      <w:r w:rsidR="008C0FCE" w:rsidRPr="008C0FCE">
        <w:rPr>
          <w:rFonts w:cs="Arial"/>
          <w:sz w:val="22"/>
          <w:szCs w:val="22"/>
          <w:lang w:val="ru-RU"/>
        </w:rPr>
        <w:t>Услуге одржавања опреме SIEMENS на систему хемијских мерења блока А5-аналитика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FD225C">
        <w:rPr>
          <w:rFonts w:cs="Arial"/>
          <w:sz w:val="22"/>
          <w:szCs w:val="22"/>
          <w:lang w:val="sr-Cyrl-RS"/>
        </w:rPr>
        <w:t>204/2016-3000/0735/2016</w:t>
      </w:r>
      <w:r w:rsidRPr="002F32AB">
        <w:rPr>
          <w:rFonts w:cs="Arial"/>
          <w:sz w:val="22"/>
          <w:szCs w:val="22"/>
          <w:lang w:val="ru-RU"/>
        </w:rPr>
        <w:t xml:space="preserve"> - НЕ ОТВАРАТИ</w:t>
      </w:r>
      <w:r w:rsidR="008C0FCE">
        <w:rPr>
          <w:rFonts w:cs="Arial"/>
          <w:sz w:val="22"/>
          <w:szCs w:val="22"/>
          <w:lang w:val="ru-RU"/>
        </w:rPr>
        <w:t xml:space="preserve"> – уручити Мирјани Борчић</w:t>
      </w:r>
      <w:r w:rsidRPr="002F32AB">
        <w:rPr>
          <w:rFonts w:cs="Arial"/>
          <w:sz w:val="22"/>
          <w:szCs w:val="22"/>
          <w:lang w:val="ru-RU"/>
        </w:rPr>
        <w:t>“.</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613B13">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B2A6C" w:rsidRPr="000B2A6C" w:rsidRDefault="000B2A6C" w:rsidP="00613B13">
      <w:pPr>
        <w:pStyle w:val="KDParagraf"/>
        <w:spacing w:before="0"/>
        <w:rPr>
          <w:rFonts w:cs="Arial"/>
          <w:lang w:val="sr-Cyrl-RS"/>
        </w:rPr>
      </w:pPr>
    </w:p>
    <w:p w:rsidR="008D2B23" w:rsidRPr="00E47C2E" w:rsidRDefault="008D2B23" w:rsidP="00FF4F9D">
      <w:pPr>
        <w:pStyle w:val="KDPodnaslov2"/>
        <w:numPr>
          <w:ilvl w:val="1"/>
          <w:numId w:val="21"/>
        </w:numPr>
        <w:spacing w:before="0"/>
        <w:jc w:val="both"/>
        <w:rPr>
          <w:rFonts w:cs="Arial"/>
        </w:rPr>
      </w:pPr>
      <w:bookmarkStart w:id="208" w:name="_Toc441651579"/>
      <w:bookmarkStart w:id="209" w:name="_Toc442559890"/>
      <w:r w:rsidRPr="00E47C2E">
        <w:rPr>
          <w:rFonts w:cs="Arial"/>
        </w:rPr>
        <w:t>Обавезна садржина понуде</w:t>
      </w:r>
      <w:bookmarkEnd w:id="208"/>
      <w:bookmarkEnd w:id="209"/>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8B4B6C"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8B4B6C" w:rsidRPr="008B4B6C" w:rsidRDefault="008B4B6C" w:rsidP="008B4B6C">
      <w:pPr>
        <w:pStyle w:val="KDNabrajanje"/>
        <w:spacing w:before="0"/>
        <w:rPr>
          <w:rFonts w:cs="Arial"/>
        </w:rPr>
      </w:pPr>
      <w:r w:rsidRPr="008B4B6C">
        <w:rPr>
          <w:rFonts w:cs="Arial"/>
          <w:lang w:val="sr-Cyrl-CS"/>
        </w:rPr>
        <w:t>Списак извршених услуга</w:t>
      </w:r>
    </w:p>
    <w:p w:rsidR="008B4B6C" w:rsidRPr="00E25ADF" w:rsidRDefault="008B4B6C" w:rsidP="008B4B6C">
      <w:pPr>
        <w:pStyle w:val="KDNabrajanje"/>
        <w:spacing w:before="0"/>
        <w:rPr>
          <w:rFonts w:cs="Arial"/>
        </w:rPr>
      </w:pPr>
      <w:r w:rsidRPr="008B4B6C">
        <w:rPr>
          <w:rFonts w:cs="Arial"/>
          <w:lang w:val="sr-Cyrl-CS"/>
        </w:rPr>
        <w:t>Потврда о референтним набавкама</w:t>
      </w:r>
    </w:p>
    <w:p w:rsidR="00E25ADF" w:rsidRPr="00AF524F" w:rsidRDefault="00AF524F" w:rsidP="008B4B6C">
      <w:pPr>
        <w:pStyle w:val="KDNabrajanje"/>
        <w:spacing w:before="0"/>
        <w:rPr>
          <w:rFonts w:cs="Arial"/>
        </w:rPr>
      </w:pPr>
      <w:r>
        <w:rPr>
          <w:rFonts w:cs="Arial"/>
          <w:lang w:val="sr-Cyrl-CS"/>
        </w:rPr>
        <w:t>Сертификат или потврда (овлашћење) од произвођача/сервиса опреме</w:t>
      </w:r>
    </w:p>
    <w:p w:rsidR="00AF524F" w:rsidRPr="008B4B6C" w:rsidRDefault="00AF524F" w:rsidP="008B4B6C">
      <w:pPr>
        <w:pStyle w:val="KDNabrajanje"/>
        <w:spacing w:before="0"/>
        <w:rPr>
          <w:rFonts w:cs="Arial"/>
        </w:rPr>
      </w:pPr>
      <w:r>
        <w:rPr>
          <w:rFonts w:cs="Arial"/>
          <w:lang w:val="sr-Cyrl-CS"/>
        </w:rPr>
        <w:t xml:space="preserve">Фотокопија сертификата за сервисирање опреме </w:t>
      </w:r>
      <w:r>
        <w:rPr>
          <w:rFonts w:cs="Arial"/>
          <w:lang w:val="en-US"/>
        </w:rPr>
        <w:t>SIEMENS</w:t>
      </w:r>
      <w:r>
        <w:rPr>
          <w:rFonts w:cs="Arial"/>
          <w:lang w:val="sr-Cyrl-RS"/>
        </w:rPr>
        <w:t xml:space="preserve"> издат од компаније </w:t>
      </w:r>
      <w:r>
        <w:rPr>
          <w:rFonts w:cs="Arial"/>
          <w:lang w:val="en-US"/>
        </w:rPr>
        <w:t>SIEMENS</w:t>
      </w:r>
    </w:p>
    <w:p w:rsidR="008B4B6C" w:rsidRPr="008B4B6C" w:rsidRDefault="008C0FCE" w:rsidP="008B4B6C">
      <w:pPr>
        <w:pStyle w:val="KDNabrajanje"/>
        <w:spacing w:before="0"/>
        <w:rPr>
          <w:rFonts w:cs="Arial"/>
        </w:rPr>
      </w:pPr>
      <w:r>
        <w:rPr>
          <w:rFonts w:cs="Arial"/>
          <w:lang w:val="sr-Cyrl-CS"/>
        </w:rPr>
        <w:t>Потврда о обиласку објекта за Партију 2</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Pr>
          <w:lang w:val="sr-Cyrl-RS" w:bidi="en-US"/>
        </w:rPr>
        <w:t>и 76.</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FF4F9D">
      <w:pPr>
        <w:pStyle w:val="KDPodnaslov2"/>
        <w:numPr>
          <w:ilvl w:val="1"/>
          <w:numId w:val="21"/>
        </w:numPr>
        <w:spacing w:before="0"/>
        <w:jc w:val="both"/>
        <w:rPr>
          <w:rFonts w:cs="Arial"/>
        </w:rPr>
      </w:pPr>
      <w:bookmarkStart w:id="210" w:name="_Toc441651580"/>
      <w:bookmarkStart w:id="211" w:name="_Toc442559891"/>
      <w:r w:rsidRPr="00E47C2E">
        <w:rPr>
          <w:rFonts w:cs="Arial"/>
        </w:rPr>
        <w:lastRenderedPageBreak/>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5B0D0B" w:rsidRPr="005B0D0B">
        <w:rPr>
          <w:rFonts w:cs="Arial"/>
          <w:color w:val="000000" w:themeColor="text1"/>
          <w:lang w:val="ru-RU"/>
        </w:rPr>
        <w:t>ТЕ Колубара, 3. Октобар 146, 11563 Велики Црљени</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FF4F9D">
      <w:pPr>
        <w:pStyle w:val="KDPodnaslov2"/>
        <w:numPr>
          <w:ilvl w:val="1"/>
          <w:numId w:val="21"/>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FF4F9D">
      <w:pPr>
        <w:pStyle w:val="KDPodnaslov2"/>
        <w:numPr>
          <w:ilvl w:val="1"/>
          <w:numId w:val="21"/>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342B91">
        <w:rPr>
          <w:rFonts w:cs="Arial"/>
          <w:lang w:val="sr-Cyrl-RS"/>
        </w:rPr>
        <w:t xml:space="preserve">Партија 1 – </w:t>
      </w:r>
      <w:r w:rsidR="008C0FCE" w:rsidRPr="008C0FCE">
        <w:rPr>
          <w:rFonts w:cs="Arial"/>
          <w:lang w:val="sr-Cyrl-RS"/>
        </w:rPr>
        <w:t>Услуге одржавања опреме Е+Н у ТЕ Колубара</w:t>
      </w:r>
      <w:r w:rsidR="00342B91">
        <w:rPr>
          <w:rFonts w:cs="Arial"/>
          <w:lang w:val="sr-Cyrl-RS"/>
        </w:rPr>
        <w:t>,</w:t>
      </w:r>
      <w:r w:rsidR="00BB4986">
        <w:rPr>
          <w:rFonts w:cs="Arial"/>
          <w:lang w:val="sr-Cyrl-RS"/>
        </w:rPr>
        <w:t xml:space="preserve"> </w:t>
      </w:r>
      <w:r w:rsidR="00342B91">
        <w:rPr>
          <w:rFonts w:cs="Arial"/>
          <w:lang w:val="sr-Cyrl-RS"/>
        </w:rPr>
        <w:t xml:space="preserve">Партија 2 – </w:t>
      </w:r>
      <w:r w:rsidR="008C0FCE" w:rsidRPr="008C0FCE">
        <w:rPr>
          <w:rFonts w:cs="Arial"/>
          <w:lang w:val="sr-Cyrl-RS"/>
        </w:rPr>
        <w:t>Услуге одржавања опреме SIEMENS на систему хемијских мерења блока А5-аналитика</w:t>
      </w:r>
      <w:r w:rsidR="002811DC">
        <w:rPr>
          <w:rFonts w:cs="Arial"/>
          <w:lang w:val="ru-RU"/>
        </w:rPr>
        <w:t xml:space="preserve">, </w:t>
      </w:r>
      <w:r w:rsidRPr="00E47C2E">
        <w:rPr>
          <w:rFonts w:cs="Arial"/>
          <w:lang w:val="ru-RU"/>
        </w:rPr>
        <w:t xml:space="preserve">Јавна набавка број </w:t>
      </w:r>
      <w:r w:rsidR="00FD225C">
        <w:rPr>
          <w:rFonts w:cs="Arial"/>
          <w:lang w:val="sr-Cyrl-RS"/>
        </w:rPr>
        <w:t>204/2016-3000/0735/2016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342B91">
        <w:rPr>
          <w:rFonts w:cs="Arial"/>
          <w:lang w:val="sr-Cyrl-RS"/>
        </w:rPr>
        <w:t xml:space="preserve">Партија 1 – </w:t>
      </w:r>
      <w:r w:rsidR="008C0FCE" w:rsidRPr="008C0FCE">
        <w:rPr>
          <w:rFonts w:cs="Arial"/>
          <w:lang w:val="sr-Cyrl-RS"/>
        </w:rPr>
        <w:t>Услуге одржавања опреме Е+Н у ТЕ Колубара</w:t>
      </w:r>
      <w:r w:rsidR="00342B91">
        <w:rPr>
          <w:rFonts w:cs="Arial"/>
          <w:lang w:val="sr-Cyrl-RS"/>
        </w:rPr>
        <w:t>,</w:t>
      </w:r>
      <w:r w:rsidR="00BB4986">
        <w:rPr>
          <w:rFonts w:cs="Arial"/>
          <w:lang w:val="sr-Cyrl-RS"/>
        </w:rPr>
        <w:t xml:space="preserve"> </w:t>
      </w:r>
      <w:r w:rsidR="00342B91">
        <w:rPr>
          <w:rFonts w:cs="Arial"/>
          <w:lang w:val="sr-Cyrl-RS"/>
        </w:rPr>
        <w:t xml:space="preserve">Партија 2 – </w:t>
      </w:r>
      <w:r w:rsidR="008C0FCE" w:rsidRPr="008C0FCE">
        <w:rPr>
          <w:rFonts w:cs="Arial"/>
          <w:lang w:val="sr-Cyrl-RS"/>
        </w:rPr>
        <w:t xml:space="preserve">Услуге одржавања </w:t>
      </w:r>
      <w:r w:rsidR="008C0FCE" w:rsidRPr="008C0FCE">
        <w:rPr>
          <w:rFonts w:cs="Arial"/>
          <w:lang w:val="sr-Cyrl-RS"/>
        </w:rPr>
        <w:lastRenderedPageBreak/>
        <w:t>опреме SIEMENS на систему хемијских мерења блока А5-аналитика</w:t>
      </w:r>
      <w:r w:rsidR="002811DC">
        <w:rPr>
          <w:rFonts w:cs="Arial"/>
        </w:rPr>
        <w:t xml:space="preserve">, </w:t>
      </w:r>
      <w:r w:rsidRPr="00E47C2E">
        <w:rPr>
          <w:rFonts w:cs="Arial"/>
        </w:rPr>
        <w:t xml:space="preserve">Јавна набавка број </w:t>
      </w:r>
      <w:r w:rsidR="00FD225C">
        <w:rPr>
          <w:rFonts w:cs="Arial"/>
          <w:lang w:val="sr-Cyrl-RS"/>
        </w:rPr>
        <w:t>204/2016-3000/0735/2016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Default="008D2B23" w:rsidP="00FF4F9D">
      <w:pPr>
        <w:pStyle w:val="KDPodnaslov2"/>
        <w:numPr>
          <w:ilvl w:val="1"/>
          <w:numId w:val="21"/>
        </w:numPr>
        <w:spacing w:before="0"/>
        <w:jc w:val="both"/>
        <w:rPr>
          <w:rFonts w:cs="Arial"/>
          <w:lang w:val="sr-Cyrl-RS"/>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BB4986" w:rsidRPr="00BB4986" w:rsidRDefault="00BB4986" w:rsidP="00BB4986">
      <w:pPr>
        <w:rPr>
          <w:sz w:val="10"/>
          <w:szCs w:val="10"/>
          <w:lang w:val="sr-Cyrl-RS"/>
        </w:rPr>
      </w:pPr>
    </w:p>
    <w:p w:rsidR="0066644E" w:rsidRPr="00BB4986" w:rsidRDefault="00BB4986" w:rsidP="0066644E">
      <w:pPr>
        <w:pStyle w:val="KDParagraf"/>
        <w:spacing w:before="0"/>
        <w:ind w:left="360"/>
        <w:rPr>
          <w:rFonts w:cs="Arial"/>
          <w:b/>
          <w:color w:val="000000" w:themeColor="text1"/>
          <w:lang w:val="sr-Cyrl-RS"/>
        </w:rPr>
      </w:pPr>
      <w:r w:rsidRPr="00BB4986">
        <w:rPr>
          <w:rFonts w:cs="Arial"/>
          <w:b/>
          <w:color w:val="000000" w:themeColor="text1"/>
        </w:rPr>
        <w:t xml:space="preserve">Набавка </w:t>
      </w:r>
      <w:r w:rsidR="0066644E" w:rsidRPr="00BB4986">
        <w:rPr>
          <w:rFonts w:cs="Arial"/>
          <w:b/>
          <w:color w:val="000000" w:themeColor="text1"/>
        </w:rPr>
        <w:t xml:space="preserve">је обликована </w:t>
      </w:r>
      <w:r w:rsidRPr="00BB4986">
        <w:rPr>
          <w:rFonts w:cs="Arial"/>
          <w:b/>
          <w:color w:val="000000" w:themeColor="text1"/>
          <w:lang w:val="sr-Cyrl-RS"/>
        </w:rPr>
        <w:t xml:space="preserve">у 2 (две) </w:t>
      </w:r>
      <w:r w:rsidR="0066644E" w:rsidRPr="00BB4986">
        <w:rPr>
          <w:rFonts w:cs="Arial"/>
          <w:b/>
          <w:color w:val="000000" w:themeColor="text1"/>
        </w:rPr>
        <w:t>партиј</w:t>
      </w:r>
      <w:r w:rsidRPr="00BB4986">
        <w:rPr>
          <w:rFonts w:cs="Arial"/>
          <w:b/>
          <w:color w:val="000000" w:themeColor="text1"/>
          <w:lang w:val="sr-Cyrl-RS"/>
        </w:rPr>
        <w:t>е:</w:t>
      </w:r>
    </w:p>
    <w:p w:rsidR="008C0FCE" w:rsidRPr="008C0FCE" w:rsidRDefault="008C0FCE" w:rsidP="008C0FCE">
      <w:pPr>
        <w:pStyle w:val="KDParagraf"/>
        <w:spacing w:before="0"/>
        <w:ind w:left="360"/>
        <w:rPr>
          <w:rFonts w:cs="Arial"/>
          <w:b/>
          <w:lang w:val="sr-Cyrl-RS"/>
        </w:rPr>
      </w:pPr>
      <w:r w:rsidRPr="008C0FCE">
        <w:rPr>
          <w:rFonts w:cs="Arial"/>
          <w:b/>
          <w:lang w:val="sr-Cyrl-RS"/>
        </w:rPr>
        <w:t>Партија 1 – Услуге одржавања опреме Е+Н у ТЕ Колубара</w:t>
      </w:r>
    </w:p>
    <w:p w:rsidR="00BB4986" w:rsidRPr="008C0FCE" w:rsidRDefault="008C0FCE" w:rsidP="008C0FCE">
      <w:pPr>
        <w:pStyle w:val="KDParagraf"/>
        <w:spacing w:before="0"/>
        <w:ind w:left="360"/>
        <w:rPr>
          <w:rFonts w:cs="Arial"/>
          <w:color w:val="000000" w:themeColor="text1"/>
          <w:sz w:val="16"/>
          <w:szCs w:val="16"/>
        </w:rPr>
      </w:pPr>
      <w:r w:rsidRPr="008C0FCE">
        <w:rPr>
          <w:rFonts w:cs="Arial"/>
          <w:b/>
          <w:lang w:val="sr-Cyrl-RS"/>
        </w:rPr>
        <w:t>Партија 2 – Услуге одржавања опреме SIEMENS на систему хемијских мерења блока А5-аналитика</w:t>
      </w:r>
    </w:p>
    <w:p w:rsidR="00BB4986" w:rsidRPr="003C6DA9" w:rsidRDefault="00BB4986" w:rsidP="00BB4986">
      <w:pPr>
        <w:pStyle w:val="KDParagraf"/>
        <w:spacing w:before="0"/>
        <w:rPr>
          <w:rFonts w:cs="Arial"/>
        </w:rPr>
      </w:pPr>
      <w:r w:rsidRPr="003C6DA9">
        <w:rPr>
          <w:rFonts w:cs="Arial"/>
        </w:rPr>
        <w:t>Понуђач може да поднесе понуду за једну или више партија.</w:t>
      </w:r>
      <w:r>
        <w:rPr>
          <w:rFonts w:cs="Arial"/>
          <w:lang w:val="sr-Cyrl-RS"/>
        </w:rPr>
        <w:t xml:space="preserve"> </w:t>
      </w:r>
      <w:r w:rsidRPr="003C6DA9">
        <w:rPr>
          <w:rFonts w:cs="Arial"/>
        </w:rPr>
        <w:t>Понуда мора да обухвати најмање једну целокупну партију.</w:t>
      </w:r>
    </w:p>
    <w:p w:rsidR="00BB4986" w:rsidRPr="003C6DA9" w:rsidRDefault="00BB4986" w:rsidP="00BB4986">
      <w:pPr>
        <w:pStyle w:val="KDParagraf"/>
        <w:spacing w:before="0"/>
        <w:rPr>
          <w:rFonts w:cs="Arial"/>
        </w:rPr>
      </w:pPr>
      <w:r w:rsidRPr="003C6DA9">
        <w:rPr>
          <w:rFonts w:cs="Arial"/>
        </w:rPr>
        <w:t>Понуђач је дужан да у понуди наведе да ли се понуда односи на целоку</w:t>
      </w:r>
      <w:r>
        <w:rPr>
          <w:rFonts w:cs="Arial"/>
        </w:rPr>
        <w:t>пну набавку или само на одређен</w:t>
      </w:r>
      <w:r>
        <w:rPr>
          <w:rFonts w:cs="Arial"/>
          <w:lang w:val="sr-Cyrl-RS"/>
        </w:rPr>
        <w:t>у</w:t>
      </w:r>
      <w:r>
        <w:rPr>
          <w:rFonts w:cs="Arial"/>
        </w:rPr>
        <w:t xml:space="preserve"> партиј</w:t>
      </w:r>
      <w:r>
        <w:rPr>
          <w:rFonts w:cs="Arial"/>
          <w:lang w:val="sr-Cyrl-RS"/>
        </w:rPr>
        <w:t>у</w:t>
      </w:r>
      <w:r w:rsidRPr="003C6DA9">
        <w:rPr>
          <w:rFonts w:cs="Arial"/>
        </w:rPr>
        <w:t>.</w:t>
      </w:r>
    </w:p>
    <w:p w:rsidR="00BB4986" w:rsidRPr="003C6DA9" w:rsidRDefault="00BB4986" w:rsidP="00BB4986">
      <w:pPr>
        <w:pStyle w:val="KDParagraf"/>
        <w:spacing w:before="0"/>
        <w:rPr>
          <w:rFonts w:cs="Arial"/>
        </w:rPr>
      </w:pPr>
      <w:r w:rsidRPr="003C6DA9">
        <w:rPr>
          <w:rFonts w:cs="Arial"/>
        </w:rPr>
        <w:t xml:space="preserve">У случају да понуђач поднесе понуду за </w:t>
      </w:r>
      <w:r>
        <w:rPr>
          <w:rFonts w:cs="Arial"/>
          <w:lang w:val="sr-Cyrl-RS"/>
        </w:rPr>
        <w:t>обе партије</w:t>
      </w:r>
      <w:r w:rsidRPr="003C6DA9">
        <w:rPr>
          <w:rFonts w:cs="Arial"/>
        </w:rPr>
        <w:t>, она мора бити поднета тако да се може оцењивати за сваку партију посебно.</w:t>
      </w:r>
    </w:p>
    <w:p w:rsidR="00BB4986" w:rsidRPr="003C6DA9" w:rsidRDefault="00BB4986" w:rsidP="00BB4986">
      <w:pPr>
        <w:pStyle w:val="KDParagraf"/>
        <w:spacing w:before="0"/>
        <w:rPr>
          <w:rFonts w:eastAsia="TimesNewRomanPSMT" w:cs="Arial"/>
          <w:bCs/>
        </w:rPr>
      </w:pPr>
      <w:r w:rsidRPr="003C6DA9">
        <w:rPr>
          <w:rFonts w:eastAsia="TimesNewRomanPSMT" w:cs="Arial"/>
          <w:bCs/>
        </w:rPr>
        <w:t xml:space="preserve">Докази из чл. 75. ЗЈН, у случају да понуђач поднесе понуду за </w:t>
      </w:r>
      <w:r>
        <w:rPr>
          <w:rFonts w:eastAsia="TimesNewRomanPSMT" w:cs="Arial"/>
          <w:bCs/>
          <w:lang w:val="sr-Cyrl-RS"/>
        </w:rPr>
        <w:t>обе</w:t>
      </w:r>
      <w:r w:rsidRPr="003C6DA9">
        <w:rPr>
          <w:rFonts w:eastAsia="TimesNewRomanPSMT" w:cs="Arial"/>
          <w:bCs/>
        </w:rPr>
        <w:t xml:space="preserve"> партија, не морају бити достављени за сваку партију посебно, односно могу бити достављени у једном примерку за </w:t>
      </w:r>
      <w:r>
        <w:rPr>
          <w:rFonts w:eastAsia="TimesNewRomanPSMT" w:cs="Arial"/>
          <w:bCs/>
          <w:lang w:val="sr-Cyrl-RS"/>
        </w:rPr>
        <w:t>обе</w:t>
      </w:r>
      <w:r w:rsidRPr="003C6DA9">
        <w:rPr>
          <w:rFonts w:eastAsia="TimesNewRomanPSMT" w:cs="Arial"/>
          <w:bCs/>
        </w:rPr>
        <w:t xml:space="preserve"> партије.</w:t>
      </w:r>
    </w:p>
    <w:p w:rsidR="0066644E" w:rsidRPr="00E47C2E" w:rsidRDefault="00BB4986" w:rsidP="00BB4986">
      <w:pPr>
        <w:pStyle w:val="KDParagraf"/>
        <w:spacing w:before="0"/>
        <w:rPr>
          <w:rFonts w:cs="Arial"/>
          <w:color w:val="FF0000"/>
        </w:rPr>
      </w:pPr>
      <w:r w:rsidRPr="001410E4">
        <w:rPr>
          <w:rFonts w:cs="Arial"/>
        </w:rPr>
        <w:t>Уколико понуђач подноси понуду за више партија, уз понуду може да приложи једну меницу за озбиљност понуде за све наведене пријављене партије, а може да поднесе и меницу</w:t>
      </w:r>
      <w:r w:rsidRPr="001410E4">
        <w:rPr>
          <w:rFonts w:cs="Arial"/>
          <w:lang w:val="sr-Cyrl-RS"/>
        </w:rPr>
        <w:t xml:space="preserve"> </w:t>
      </w:r>
      <w:r w:rsidRPr="001410E4">
        <w:rPr>
          <w:rFonts w:cs="Arial"/>
        </w:rPr>
        <w:t>за сваку партију посебно.</w:t>
      </w:r>
    </w:p>
    <w:p w:rsidR="008D2B23" w:rsidRPr="00E47C2E" w:rsidRDefault="008D2B23" w:rsidP="008D2B23">
      <w:pPr>
        <w:spacing w:before="0"/>
        <w:rPr>
          <w:rFonts w:cs="Arial"/>
          <w:color w:val="00B0F0"/>
        </w:rPr>
      </w:pPr>
    </w:p>
    <w:p w:rsidR="008D2B23" w:rsidRPr="00E47C2E" w:rsidRDefault="008D2B23" w:rsidP="00FF4F9D">
      <w:pPr>
        <w:pStyle w:val="KDPodnaslov2"/>
        <w:numPr>
          <w:ilvl w:val="1"/>
          <w:numId w:val="21"/>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FF4F9D">
      <w:pPr>
        <w:pStyle w:val="KDPodnaslov2"/>
        <w:numPr>
          <w:ilvl w:val="1"/>
          <w:numId w:val="21"/>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006855DA" w:rsidRPr="00E47C2E">
        <w:rPr>
          <w:rFonts w:cs="Arial"/>
        </w:rPr>
        <w:t xml:space="preserve">и 76. </w:t>
      </w:r>
      <w:r w:rsidRPr="00E47C2E">
        <w:rPr>
          <w:rFonts w:cs="Arial"/>
        </w:rPr>
        <w:t xml:space="preserve"> Закона и Упутство како се доказује </w:t>
      </w:r>
      <w:r w:rsidR="002811DC">
        <w:rPr>
          <w:rFonts w:cs="Arial"/>
        </w:rPr>
        <w:t>испуњеност тих услова.</w:t>
      </w:r>
    </w:p>
    <w:p w:rsidR="0066644E" w:rsidRPr="00E47C2E" w:rsidRDefault="006855DA"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w:t>
      </w:r>
      <w:r w:rsidRPr="0049357B">
        <w:rPr>
          <w:rFonts w:cs="Arial"/>
        </w:rPr>
        <w:t xml:space="preserve">наручилац ће </w:t>
      </w:r>
      <w:r w:rsidR="00791415">
        <w:rPr>
          <w:rFonts w:cs="Arial"/>
          <w:lang w:val="sr-Cyrl-RS"/>
        </w:rPr>
        <w:t xml:space="preserve">реализовати средство финансијског обезбеђења и </w:t>
      </w:r>
      <w:r w:rsidRPr="00E47C2E">
        <w:rPr>
          <w:rFonts w:cs="Arial"/>
        </w:rPr>
        <w:t>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lastRenderedPageBreak/>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FF4F9D">
      <w:pPr>
        <w:pStyle w:val="KDPodnaslov2"/>
        <w:numPr>
          <w:ilvl w:val="1"/>
          <w:numId w:val="21"/>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855DA" w:rsidRDefault="0066644E" w:rsidP="0066644E">
      <w:pPr>
        <w:pStyle w:val="KDNabrajanje"/>
      </w:pPr>
      <w:bookmarkStart w:id="224" w:name="_Toc441651587"/>
      <w:bookmarkStart w:id="225"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8F0950" w:rsidRDefault="0066644E" w:rsidP="008F0950">
      <w:pPr>
        <w:pStyle w:val="KDNabrajanje"/>
        <w:numPr>
          <w:ilvl w:val="0"/>
          <w:numId w:val="0"/>
        </w:numPr>
        <w:rPr>
          <w:lang w:val="sr-Cyrl-RS" w:bidi="en-US"/>
        </w:rPr>
      </w:pPr>
    </w:p>
    <w:p w:rsidR="008D2B23" w:rsidRPr="00E47C2E" w:rsidRDefault="008D2B23" w:rsidP="00FF4F9D">
      <w:pPr>
        <w:pStyle w:val="KDPodnaslov2"/>
        <w:numPr>
          <w:ilvl w:val="1"/>
          <w:numId w:val="21"/>
        </w:numPr>
        <w:spacing w:before="0"/>
        <w:jc w:val="both"/>
        <w:rPr>
          <w:rFonts w:cs="Arial"/>
        </w:rPr>
      </w:pPr>
      <w:r w:rsidRPr="00E47C2E">
        <w:rPr>
          <w:rFonts w:cs="Arial"/>
        </w:rPr>
        <w:t>Понуђена цена</w:t>
      </w:r>
      <w:bookmarkEnd w:id="224"/>
      <w:bookmarkEnd w:id="225"/>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Pr="00E47C2E">
        <w:rPr>
          <w:rFonts w:cs="Arial"/>
          <w:color w:val="00B0F0"/>
        </w:rPr>
        <w:t xml:space="preserve"> </w:t>
      </w:r>
      <w:r w:rsidRPr="00297180">
        <w:rPr>
          <w:rFonts w:cs="Arial"/>
          <w:color w:val="000000" w:themeColor="text1"/>
        </w:rPr>
        <w:t>динарима</w:t>
      </w:r>
      <w:r w:rsidR="00FF427B">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BB4986" w:rsidRPr="008F0950" w:rsidRDefault="002E2F11" w:rsidP="00BB4986">
      <w:pPr>
        <w:pStyle w:val="KDPodnaslov2"/>
        <w:numPr>
          <w:ilvl w:val="1"/>
          <w:numId w:val="21"/>
        </w:numPr>
        <w:spacing w:before="0"/>
        <w:jc w:val="both"/>
        <w:rPr>
          <w:rFonts w:cs="Arial"/>
          <w:lang w:val="sr-Cyrl-RS"/>
        </w:rPr>
      </w:pPr>
      <w:r w:rsidRPr="00E47C2E">
        <w:rPr>
          <w:rFonts w:cs="Arial"/>
        </w:rPr>
        <w:t>Корекција цене</w:t>
      </w:r>
    </w:p>
    <w:p w:rsidR="008D2B23" w:rsidRPr="00E47C2E" w:rsidRDefault="00BB4986" w:rsidP="008D2B23">
      <w:pPr>
        <w:pStyle w:val="KDParagraf"/>
        <w:spacing w:before="0"/>
        <w:rPr>
          <w:rFonts w:cs="Arial"/>
          <w:lang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BB4986" w:rsidRPr="00BB4986" w:rsidRDefault="00BB4986" w:rsidP="0054056C">
      <w:pPr>
        <w:pStyle w:val="KDParagraf"/>
        <w:spacing w:before="0"/>
        <w:rPr>
          <w:rFonts w:eastAsia="Calibri" w:cs="Arial"/>
          <w:color w:val="00B0F0"/>
          <w:lang w:val="sr-Cyrl-RS"/>
        </w:rPr>
      </w:pPr>
    </w:p>
    <w:p w:rsidR="006E6F46" w:rsidRPr="00E47C2E" w:rsidRDefault="006E6F46" w:rsidP="00FF4F9D">
      <w:pPr>
        <w:pStyle w:val="KDPodnaslov2"/>
        <w:numPr>
          <w:ilvl w:val="1"/>
          <w:numId w:val="21"/>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r w:rsidR="001E381E">
        <w:rPr>
          <w:rFonts w:cs="Arial"/>
          <w:lang w:val="sr-Cyrl-RS" w:eastAsia="ar-SA"/>
        </w:rPr>
        <w:t xml:space="preserve"> Партија1 и Партија 2</w:t>
      </w:r>
    </w:p>
    <w:p w:rsidR="001E381E" w:rsidRDefault="00276F91" w:rsidP="00BB4986">
      <w:pPr>
        <w:rPr>
          <w:rFonts w:cs="Arial"/>
          <w:color w:val="000000" w:themeColor="text1"/>
          <w:lang w:val="sr-Cyrl-RS"/>
        </w:rPr>
      </w:pPr>
      <w:r w:rsidRPr="00557626">
        <w:rPr>
          <w:rFonts w:cs="Arial"/>
          <w:color w:val="000000" w:themeColor="text1"/>
          <w:lang w:val="sr-Cyrl-RS"/>
        </w:rPr>
        <w:t>Рок извршења услуга је</w:t>
      </w:r>
      <w:r w:rsidR="00BB4986">
        <w:rPr>
          <w:rFonts w:cs="Arial"/>
          <w:color w:val="000000" w:themeColor="text1"/>
          <w:lang w:val="sr-Cyrl-RS"/>
        </w:rPr>
        <w:t xml:space="preserve">: </w:t>
      </w:r>
      <w:r w:rsidR="001E381E">
        <w:rPr>
          <w:rFonts w:cs="Arial"/>
          <w:color w:val="000000" w:themeColor="text1"/>
          <w:lang w:val="sr-Cyrl-RS"/>
        </w:rPr>
        <w:t>12 месеци од дана обостраног потписивања Уговора</w:t>
      </w:r>
    </w:p>
    <w:p w:rsidR="008F0950" w:rsidRDefault="008F0950" w:rsidP="00BB4986">
      <w:pPr>
        <w:rPr>
          <w:rFonts w:cs="Arial"/>
          <w:color w:val="000000" w:themeColor="text1"/>
          <w:lang w:val="sr-Cyrl-RS"/>
        </w:rPr>
      </w:pPr>
    </w:p>
    <w:p w:rsidR="006E6F46" w:rsidRPr="00BE3E59" w:rsidRDefault="006E6F46" w:rsidP="00FF4F9D">
      <w:pPr>
        <w:pStyle w:val="KDPodnaslov2"/>
        <w:numPr>
          <w:ilvl w:val="1"/>
          <w:numId w:val="21"/>
        </w:numPr>
        <w:spacing w:before="0"/>
        <w:jc w:val="both"/>
        <w:rPr>
          <w:rFonts w:cs="Arial"/>
          <w:color w:val="000000" w:themeColor="text1"/>
        </w:rPr>
      </w:pPr>
      <w:r w:rsidRPr="00BE3E59">
        <w:rPr>
          <w:rFonts w:cs="Arial"/>
          <w:color w:val="000000" w:themeColor="text1"/>
        </w:rPr>
        <w:t>Га</w:t>
      </w:r>
      <w:r w:rsidR="006F517A" w:rsidRPr="00BE3E59">
        <w:rPr>
          <w:rFonts w:cs="Arial"/>
          <w:color w:val="000000" w:themeColor="text1"/>
        </w:rPr>
        <w:t xml:space="preserve">рантни рок </w:t>
      </w:r>
      <w:r w:rsidR="001E381E">
        <w:rPr>
          <w:rFonts w:cs="Arial"/>
          <w:lang w:val="sr-Cyrl-RS" w:eastAsia="ar-SA"/>
        </w:rPr>
        <w:t>Партија1 и Партија 2</w:t>
      </w:r>
    </w:p>
    <w:p w:rsidR="00F27BEC" w:rsidRPr="00F27BEC" w:rsidRDefault="00F27BEC" w:rsidP="00F27BEC">
      <w:pPr>
        <w:spacing w:before="0"/>
        <w:rPr>
          <w:rFonts w:cs="Arial"/>
          <w:color w:val="000000" w:themeColor="text1"/>
          <w:lang w:eastAsia="zh-CN"/>
        </w:rPr>
      </w:pPr>
      <w:r w:rsidRPr="00F27BEC">
        <w:rPr>
          <w:rFonts w:cs="Arial"/>
          <w:color w:val="000000" w:themeColor="text1"/>
          <w:lang w:eastAsia="zh-CN"/>
        </w:rPr>
        <w:t xml:space="preserve">Гарантни рок за предмет набавке је минимум </w:t>
      </w:r>
      <w:r w:rsidR="008C0FCE">
        <w:rPr>
          <w:rFonts w:cs="Arial"/>
          <w:color w:val="000000" w:themeColor="text1"/>
          <w:lang w:val="sr-Cyrl-RS" w:eastAsia="zh-CN"/>
        </w:rPr>
        <w:t>12</w:t>
      </w:r>
      <w:r w:rsidRPr="00F27BEC">
        <w:rPr>
          <w:rFonts w:cs="Arial"/>
          <w:color w:val="000000" w:themeColor="text1"/>
          <w:lang w:val="sr-Cyrl-CS" w:eastAsia="zh-CN"/>
        </w:rPr>
        <w:t xml:space="preserve"> месеца </w:t>
      </w:r>
      <w:r w:rsidRPr="00F27BEC">
        <w:rPr>
          <w:rFonts w:cs="Arial"/>
          <w:color w:val="000000" w:themeColor="text1"/>
          <w:lang w:eastAsia="zh-CN"/>
        </w:rPr>
        <w:t>од дана извршења услуге.</w:t>
      </w:r>
    </w:p>
    <w:p w:rsidR="00041FE3" w:rsidRPr="00F27BEC" w:rsidRDefault="00F27BEC" w:rsidP="00F27BEC">
      <w:pPr>
        <w:spacing w:before="0"/>
        <w:rPr>
          <w:rFonts w:cs="Arial"/>
          <w:color w:val="00B0F0"/>
          <w:lang w:val="sr-Cyrl-RS" w:eastAsia="zh-CN"/>
        </w:rPr>
      </w:pPr>
      <w:r w:rsidRPr="00F27BEC">
        <w:rPr>
          <w:rFonts w:cs="Arial"/>
          <w:color w:val="000000" w:themeColor="text1"/>
          <w:lang w:val="sr-Cyrl-CS" w:eastAsia="zh-CN"/>
        </w:rPr>
        <w:t xml:space="preserve">Изабрани </w:t>
      </w:r>
      <w:r w:rsidRPr="00F27BEC">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FF4F9D">
      <w:pPr>
        <w:pStyle w:val="KDPodnaslov2"/>
        <w:numPr>
          <w:ilvl w:val="1"/>
          <w:numId w:val="21"/>
        </w:numPr>
        <w:spacing w:before="0"/>
        <w:jc w:val="both"/>
        <w:rPr>
          <w:rFonts w:cs="Arial"/>
        </w:rPr>
      </w:pPr>
      <w:bookmarkStart w:id="226" w:name="_Toc441651588"/>
      <w:bookmarkStart w:id="227" w:name="_Toc442559899"/>
      <w:r w:rsidRPr="00E47C2E">
        <w:rPr>
          <w:rFonts w:cs="Arial"/>
        </w:rPr>
        <w:t>Начин и услови плаћања</w:t>
      </w:r>
      <w:bookmarkEnd w:id="226"/>
      <w:bookmarkEnd w:id="227"/>
      <w:r w:rsidR="001E381E" w:rsidRPr="001E381E">
        <w:rPr>
          <w:rFonts w:cs="Arial"/>
          <w:lang w:val="sr-Cyrl-RS" w:eastAsia="ar-SA"/>
        </w:rPr>
        <w:t xml:space="preserve"> </w:t>
      </w:r>
      <w:r w:rsidR="001E381E">
        <w:rPr>
          <w:rFonts w:cs="Arial"/>
          <w:lang w:val="sr-Cyrl-RS" w:eastAsia="ar-SA"/>
        </w:rPr>
        <w:t>Партија1 и Партија 2</w:t>
      </w:r>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Pr="00E47C2E">
        <w:rPr>
          <w:rFonts w:eastAsia="Calibri" w:cs="Arial"/>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Default="006005E4" w:rsidP="00041FE3">
      <w:pPr>
        <w:pStyle w:val="KDParagraf"/>
        <w:spacing w:before="0"/>
        <w:rPr>
          <w:rFonts w:eastAsia="Calibri" w:cs="Arial"/>
        </w:rPr>
      </w:pPr>
    </w:p>
    <w:p w:rsidR="006005E4" w:rsidRPr="006005E4" w:rsidRDefault="006005E4" w:rsidP="00041FE3">
      <w:pPr>
        <w:pStyle w:val="KDParagraf"/>
        <w:spacing w:before="0"/>
        <w:rPr>
          <w:rFonts w:eastAsia="Calibri" w:cs="Arial"/>
          <w:lang w:val="sr-Cyrl-RS"/>
        </w:rPr>
      </w:pPr>
      <w:r>
        <w:rPr>
          <w:rFonts w:eastAsia="Calibri" w:cs="Arial"/>
        </w:rPr>
        <w:t>•</w:t>
      </w:r>
      <w:r>
        <w:rPr>
          <w:rFonts w:eastAsia="Calibri" w:cs="Arial"/>
          <w:lang w:val="sr-Cyrl-RS"/>
        </w:rPr>
        <w:t xml:space="preserve"> сукцесивно у зависности од извршења уговорених усл</w:t>
      </w:r>
      <w:r w:rsidR="00F27BEC">
        <w:rPr>
          <w:rFonts w:eastAsia="Calibri" w:cs="Arial"/>
          <w:lang w:val="sr-Cyrl-RS"/>
        </w:rPr>
        <w:t>уга, у року д</w:t>
      </w:r>
      <w:r w:rsidR="000D362B">
        <w:rPr>
          <w:rFonts w:eastAsia="Calibri" w:cs="Arial"/>
          <w:lang w:val="sr-Cyrl-RS"/>
        </w:rPr>
        <w:t>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Pr>
          <w:rFonts w:eastAsia="Calibri" w:cs="Arial"/>
          <w:lang w:val="sr-Cyrl-RS"/>
        </w:rPr>
        <w:t>Записника о извршеној услузи</w:t>
      </w:r>
      <w:r>
        <w:rPr>
          <w:rFonts w:eastAsia="Calibri" w:cs="Arial"/>
          <w:lang w:val="sr-Cyrl-RS"/>
        </w:rPr>
        <w:t>.</w:t>
      </w:r>
    </w:p>
    <w:p w:rsidR="00AB3AD1" w:rsidRPr="00FF427B" w:rsidRDefault="00AB3AD1" w:rsidP="00AB3AD1">
      <w:pPr>
        <w:pStyle w:val="KDParagraf"/>
        <w:spacing w:before="0"/>
        <w:rPr>
          <w:rFonts w:eastAsia="Calibri" w:cs="Arial"/>
          <w:color w:val="00B0F0"/>
          <w:lang w:val="sr-Cyrl-RS"/>
        </w:rPr>
      </w:pPr>
    </w:p>
    <w:p w:rsidR="003508B5" w:rsidRPr="00FF427B" w:rsidRDefault="00467814" w:rsidP="005A3029">
      <w:pPr>
        <w:pStyle w:val="KDParagraf"/>
        <w:spacing w:before="0"/>
        <w:rPr>
          <w:rFonts w:cs="Arial"/>
          <w:color w:val="000000" w:themeColor="text1"/>
        </w:rPr>
      </w:pPr>
      <w:r w:rsidRPr="00E47C2E">
        <w:rPr>
          <w:rFonts w:cs="Arial"/>
        </w:rPr>
        <w:t>Рачун мора</w:t>
      </w:r>
      <w:r>
        <w:rPr>
          <w:rFonts w:cs="Arial"/>
          <w:lang w:val="sr-Cyrl-RS"/>
        </w:rPr>
        <w:t xml:space="preserve"> да гласи и </w:t>
      </w:r>
      <w:r w:rsidRPr="00E47C2E">
        <w:rPr>
          <w:rFonts w:cs="Arial"/>
        </w:rPr>
        <w:t xml:space="preserve">бити достављен на адресу Корисника: Јавно предузеће „Електропривреда Србије“ Београд, </w:t>
      </w:r>
      <w:r>
        <w:rPr>
          <w:rFonts w:cs="Arial"/>
        </w:rPr>
        <w:t>огранак ТЕНТ,</w:t>
      </w:r>
      <w:r>
        <w:rPr>
          <w:rFonts w:cs="Arial"/>
          <w:lang w:val="sr-Cyrl-RS"/>
        </w:rPr>
        <w:t xml:space="preserve"> </w:t>
      </w:r>
      <w:r>
        <w:rPr>
          <w:rFonts w:cs="Arial"/>
        </w:rPr>
        <w:t xml:space="preserve">Богољуба Урошевића Црног </w:t>
      </w:r>
      <w:r>
        <w:rPr>
          <w:rFonts w:cs="Arial"/>
          <w:lang w:val="sr-Cyrl-RS"/>
        </w:rPr>
        <w:t>44 – 11 500 Обреновац (</w:t>
      </w:r>
      <w:r w:rsidRPr="005B0D0B">
        <w:rPr>
          <w:rFonts w:cs="Arial"/>
          <w:color w:val="000000" w:themeColor="text1"/>
          <w:lang w:val="ru-RU"/>
        </w:rPr>
        <w:t>ТЕ Колубара, 3. Октобар 146, 11563 Велики Црљени</w:t>
      </w:r>
      <w:r>
        <w:rPr>
          <w:rFonts w:cs="Arial"/>
          <w:color w:val="000000" w:themeColor="text1"/>
          <w:lang w:val="ru-RU"/>
        </w:rPr>
        <w:t>)</w:t>
      </w:r>
      <w:r w:rsidRPr="00E47C2E">
        <w:rPr>
          <w:rFonts w:cs="Arial"/>
        </w:rPr>
        <w:t xml:space="preserve">, ПИБ </w:t>
      </w:r>
      <w:r w:rsidRPr="005470EF">
        <w:rPr>
          <w:rFonts w:cs="Arial"/>
          <w:color w:val="000000" w:themeColor="text1"/>
          <w:lang w:val="sr-Cyrl-BA"/>
        </w:rPr>
        <w:t>103920327</w:t>
      </w:r>
      <w:r w:rsidRPr="005470EF">
        <w:rPr>
          <w:rFonts w:cs="Arial"/>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467814" w:rsidRPr="001308A9" w:rsidRDefault="00467814" w:rsidP="00467814">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брoj и дaтум угoвoрa нa oснoву кoje je издao фaктуру.</w:t>
      </w:r>
    </w:p>
    <w:p w:rsidR="005A3029" w:rsidRPr="00FF427B" w:rsidRDefault="00467814" w:rsidP="00467814">
      <w:pPr>
        <w:pStyle w:val="KDParagraf"/>
        <w:spacing w:before="0"/>
        <w:rPr>
          <w:rFonts w:eastAsia="Calibri" w:cs="Arial"/>
          <w:color w:val="000000" w:themeColor="text1"/>
        </w:rPr>
      </w:pPr>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
    <w:p w:rsidR="008D2B23" w:rsidRDefault="008D2B23" w:rsidP="008D2B23">
      <w:pPr>
        <w:autoSpaceDE w:val="0"/>
        <w:autoSpaceDN w:val="0"/>
        <w:adjustRightInd w:val="0"/>
        <w:spacing w:before="0"/>
        <w:ind w:right="-426"/>
        <w:rPr>
          <w:rFonts w:eastAsia="Calibri" w:cs="Arial"/>
          <w:lang w:val="sr-Cyrl-RS"/>
        </w:rPr>
      </w:pPr>
    </w:p>
    <w:p w:rsidR="00FF427B" w:rsidRPr="00FF427B" w:rsidRDefault="00FF427B" w:rsidP="008D2B23">
      <w:pPr>
        <w:autoSpaceDE w:val="0"/>
        <w:autoSpaceDN w:val="0"/>
        <w:adjustRightInd w:val="0"/>
        <w:spacing w:before="0"/>
        <w:ind w:right="-426"/>
        <w:rPr>
          <w:rFonts w:eastAsia="Calibri" w:cs="Arial"/>
          <w:lang w:val="sr-Cyrl-RS"/>
        </w:rPr>
      </w:pPr>
    </w:p>
    <w:p w:rsidR="008D2B23" w:rsidRPr="00E47C2E" w:rsidRDefault="008D2B23" w:rsidP="00FF4F9D">
      <w:pPr>
        <w:pStyle w:val="KDPodnaslov2"/>
        <w:numPr>
          <w:ilvl w:val="1"/>
          <w:numId w:val="21"/>
        </w:numPr>
        <w:spacing w:before="0"/>
        <w:jc w:val="both"/>
        <w:rPr>
          <w:rFonts w:cs="Arial"/>
          <w:lang w:val="ru-RU"/>
        </w:rPr>
      </w:pPr>
      <w:bookmarkStart w:id="228" w:name="_Toc441651589"/>
      <w:bookmarkStart w:id="229" w:name="_Toc442559900"/>
      <w:r w:rsidRPr="00E47C2E">
        <w:rPr>
          <w:rFonts w:cs="Arial"/>
        </w:rPr>
        <w:t>Рок важења понуде</w:t>
      </w:r>
      <w:bookmarkEnd w:id="228"/>
      <w:bookmarkEnd w:id="229"/>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BE3E59">
        <w:rPr>
          <w:rFonts w:ascii="Arial" w:hAnsi="Arial" w:cs="Arial"/>
          <w:color w:val="00B0F0"/>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F0950" w:rsidRPr="008F0950" w:rsidRDefault="008F0950" w:rsidP="008F0950">
      <w:pPr>
        <w:spacing w:before="0"/>
        <w:rPr>
          <w:rFonts w:eastAsia="TimesNewRomanPSMT" w:cs="Arial"/>
          <w:bCs/>
          <w:color w:val="000000"/>
          <w:lang w:val="sr-Cyrl-RS"/>
        </w:rPr>
      </w:pPr>
      <w:r w:rsidRPr="008F0950">
        <w:rPr>
          <w:rFonts w:eastAsia="TimesNewRomanPSMT" w:cs="Arial"/>
          <w:bCs/>
          <w:color w:val="000000"/>
        </w:rPr>
        <w:t>Понуђач је у обавези да пре давања понуде, изврши увид у стање опреме на лицу места. Посета се најављује 2 дана унапред, а најкасније 20 дана од дана објављивања јавног позива на Порталу јавних набавки. Приликом посете Наручиоцу ће се издати Потврда о извршеној посети и увиду у стање опреме.Понуде без Потврде о извшеној посети неће бити прихваћене и разматране</w:t>
      </w:r>
    </w:p>
    <w:p w:rsidR="008F0950" w:rsidRPr="008F0950" w:rsidRDefault="008F0950" w:rsidP="00A75CC0">
      <w:pPr>
        <w:pStyle w:val="ListParagraph"/>
        <w:spacing w:before="0"/>
        <w:ind w:left="0"/>
        <w:rPr>
          <w:rFonts w:ascii="Arial" w:hAnsi="Arial" w:cs="Arial"/>
          <w:lang w:val="sr-Cyrl-RS"/>
        </w:rPr>
      </w:pPr>
    </w:p>
    <w:p w:rsidR="008D2B23" w:rsidRPr="005B0D0B" w:rsidRDefault="008D2B23" w:rsidP="00FF4F9D">
      <w:pPr>
        <w:pStyle w:val="KDPodnaslov2"/>
        <w:numPr>
          <w:ilvl w:val="1"/>
          <w:numId w:val="21"/>
        </w:numPr>
        <w:spacing w:before="0"/>
        <w:jc w:val="both"/>
        <w:rPr>
          <w:rFonts w:cs="Arial"/>
        </w:rPr>
      </w:pPr>
      <w:bookmarkStart w:id="230" w:name="_Toc441651593"/>
      <w:bookmarkStart w:id="231" w:name="_Toc442559904"/>
      <w:r w:rsidRPr="005B0D0B">
        <w:rPr>
          <w:rFonts w:cs="Arial"/>
        </w:rPr>
        <w:lastRenderedPageBreak/>
        <w:t>Средства финансијског обезбеђења</w:t>
      </w:r>
      <w:bookmarkEnd w:id="230"/>
      <w:bookmarkEnd w:id="231"/>
      <w:r w:rsidR="00BE3E59" w:rsidRPr="005B0D0B">
        <w:rPr>
          <w:rFonts w:cs="Arial"/>
          <w:lang w:val="sr-Cyrl-RS"/>
        </w:rPr>
        <w:t xml:space="preserve"> (у даљем тексту:СФО)</w:t>
      </w:r>
    </w:p>
    <w:p w:rsidR="00541E19" w:rsidRPr="005B0D0B" w:rsidRDefault="00541E19" w:rsidP="00541E19">
      <w:pPr>
        <w:rPr>
          <w:rFonts w:eastAsia="TimesNewRomanPSMT" w:cs="Arial"/>
          <w:bCs/>
          <w:iCs/>
        </w:rPr>
      </w:pPr>
      <w:r w:rsidRPr="005B0D0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B0D0B" w:rsidRDefault="001A72BF" w:rsidP="00541E19">
      <w:pPr>
        <w:rPr>
          <w:rFonts w:eastAsia="TimesNewRomanPSMT" w:cs="Arial"/>
          <w:bCs/>
          <w:iCs/>
        </w:rPr>
      </w:pPr>
      <w:r w:rsidRPr="005B0D0B">
        <w:rPr>
          <w:rFonts w:eastAsia="TimesNewRomanPSMT" w:cs="Arial"/>
          <w:bCs/>
          <w:iCs/>
        </w:rPr>
        <w:t xml:space="preserve">Члан групе понуђача може бити налогодавац </w:t>
      </w:r>
      <w:r w:rsidR="002A0A12" w:rsidRPr="005B0D0B">
        <w:rPr>
          <w:rFonts w:eastAsia="TimesNewRomanPSMT" w:cs="Arial"/>
          <w:bCs/>
          <w:iCs/>
        </w:rPr>
        <w:t>СФО</w:t>
      </w:r>
      <w:r w:rsidRPr="005B0D0B">
        <w:rPr>
          <w:rFonts w:eastAsia="TimesNewRomanPSMT" w:cs="Arial"/>
          <w:bCs/>
          <w:iCs/>
        </w:rPr>
        <w:t>.</w:t>
      </w:r>
    </w:p>
    <w:p w:rsidR="00541E19" w:rsidRPr="005B0D0B" w:rsidRDefault="002A0A12" w:rsidP="00541E19">
      <w:pPr>
        <w:rPr>
          <w:rFonts w:eastAsia="TimesNewRomanPSMT" w:cs="Arial"/>
          <w:bCs/>
          <w:iCs/>
        </w:rPr>
      </w:pPr>
      <w:r w:rsidRPr="005B0D0B">
        <w:rPr>
          <w:rFonts w:eastAsia="TimesNewRomanPSMT" w:cs="Arial"/>
          <w:bCs/>
          <w:iCs/>
        </w:rPr>
        <w:t>СФО</w:t>
      </w:r>
      <w:r w:rsidR="001A72BF" w:rsidRPr="005B0D0B">
        <w:rPr>
          <w:rFonts w:eastAsia="TimesNewRomanPSMT" w:cs="Arial"/>
          <w:bCs/>
          <w:iCs/>
        </w:rPr>
        <w:t xml:space="preserve"> морају да буду у валути у којој је и понуда.</w:t>
      </w:r>
    </w:p>
    <w:p w:rsidR="00541E19" w:rsidRPr="00A75CC0" w:rsidRDefault="00541E19" w:rsidP="00541E19">
      <w:pPr>
        <w:rPr>
          <w:rFonts w:eastAsia="TimesNewRomanPSMT" w:cs="Arial"/>
          <w:bCs/>
          <w:iCs/>
          <w:color w:val="FF0000"/>
        </w:rPr>
      </w:pPr>
      <w:r w:rsidRPr="005B0D0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41E19" w:rsidRPr="00E47C2E" w:rsidRDefault="00541E19" w:rsidP="008D2B23">
      <w:pPr>
        <w:pStyle w:val="KDParagraf"/>
        <w:spacing w:before="0"/>
        <w:rPr>
          <w:rFonts w:cs="Arial"/>
          <w:color w:val="00B0F0"/>
        </w:rPr>
      </w:pPr>
    </w:p>
    <w:p w:rsidR="00634C74" w:rsidRPr="005B0D0B" w:rsidRDefault="00343A18" w:rsidP="00845A7B">
      <w:pPr>
        <w:pStyle w:val="KDPodnaslov2"/>
        <w:spacing w:before="0"/>
        <w:ind w:left="450"/>
        <w:jc w:val="center"/>
        <w:rPr>
          <w:rFonts w:cs="Arial"/>
          <w:b w:val="0"/>
        </w:rPr>
      </w:pPr>
      <w:r w:rsidRPr="005B0D0B">
        <w:rPr>
          <w:rFonts w:cs="Arial"/>
        </w:rPr>
        <w:t>6</w:t>
      </w:r>
      <w:r w:rsidR="00210FF3" w:rsidRPr="005B0D0B">
        <w:rPr>
          <w:rFonts w:cs="Arial"/>
        </w:rPr>
        <w:t>.1</w:t>
      </w:r>
      <w:r w:rsidR="006E6F46" w:rsidRPr="005B0D0B">
        <w:rPr>
          <w:rFonts w:cs="Arial"/>
        </w:rPr>
        <w:t>7</w:t>
      </w:r>
      <w:r w:rsidR="00210FF3" w:rsidRPr="005B0D0B">
        <w:rPr>
          <w:rFonts w:cs="Arial"/>
        </w:rPr>
        <w:t>.1.</w:t>
      </w:r>
      <w:r w:rsidR="002A0A12" w:rsidRPr="005B0D0B">
        <w:rPr>
          <w:rFonts w:cs="Arial"/>
        </w:rPr>
        <w:t xml:space="preserve">СФО </w:t>
      </w:r>
      <w:r w:rsidR="00634C74" w:rsidRPr="005B0D0B">
        <w:rPr>
          <w:rFonts w:cs="Arial"/>
        </w:rPr>
        <w:t>за озбиљност понуде</w:t>
      </w:r>
    </w:p>
    <w:p w:rsidR="00634C74" w:rsidRPr="005B0D0B" w:rsidRDefault="00634C74" w:rsidP="00634C74">
      <w:pPr>
        <w:rPr>
          <w:rFonts w:cs="Arial"/>
        </w:rPr>
      </w:pPr>
      <w:r w:rsidRPr="005B0D0B">
        <w:rPr>
          <w:rFonts w:cs="Arial"/>
        </w:rPr>
        <w:t xml:space="preserve">Рок важења средства обезбеђења за озбиљност понуде мора да буде минимум </w:t>
      </w:r>
      <w:r w:rsidR="009F3952" w:rsidRPr="005B0D0B">
        <w:rPr>
          <w:rFonts w:cs="Arial"/>
        </w:rPr>
        <w:t>30</w:t>
      </w:r>
      <w:r w:rsidRPr="005B0D0B">
        <w:rPr>
          <w:rFonts w:cs="Arial"/>
        </w:rPr>
        <w:t xml:space="preserve"> календарских дана дужи од рока важења понуде (опција </w:t>
      </w:r>
      <w:r w:rsidR="00B00642" w:rsidRPr="005B0D0B">
        <w:rPr>
          <w:rFonts w:cs="Arial"/>
        </w:rPr>
        <w:t>понуде</w:t>
      </w:r>
      <w:r w:rsidRPr="005B0D0B">
        <w:rPr>
          <w:rFonts w:cs="Arial"/>
        </w:rPr>
        <w:t>).</w:t>
      </w:r>
    </w:p>
    <w:p w:rsidR="00634C74" w:rsidRPr="005B0D0B" w:rsidRDefault="00634C74" w:rsidP="00634C74">
      <w:pPr>
        <w:rPr>
          <w:rFonts w:cs="Arial"/>
        </w:rPr>
      </w:pPr>
      <w:r w:rsidRPr="005B0D0B">
        <w:rPr>
          <w:rFonts w:cs="Arial"/>
        </w:rPr>
        <w:t xml:space="preserve">Износ </w:t>
      </w:r>
      <w:r w:rsidR="002A0A12" w:rsidRPr="005B0D0B">
        <w:rPr>
          <w:rFonts w:cs="Arial"/>
        </w:rPr>
        <w:t xml:space="preserve">СФО </w:t>
      </w:r>
      <w:r w:rsidRPr="005B0D0B">
        <w:rPr>
          <w:rFonts w:cs="Arial"/>
        </w:rPr>
        <w:t xml:space="preserve"> за озбиљност понуде </w:t>
      </w:r>
      <w:r w:rsidR="00845A7B" w:rsidRPr="00814C99">
        <w:rPr>
          <w:rFonts w:cs="Arial"/>
        </w:rPr>
        <w:t xml:space="preserve">је </w:t>
      </w:r>
      <w:r w:rsidR="0036068B">
        <w:rPr>
          <w:rFonts w:cs="Arial"/>
          <w:lang w:val="sr-Cyrl-RS"/>
        </w:rPr>
        <w:t>10</w:t>
      </w:r>
      <w:r w:rsidR="00B00642" w:rsidRPr="00814C99">
        <w:rPr>
          <w:rFonts w:cs="Arial"/>
        </w:rPr>
        <w:t>%</w:t>
      </w:r>
      <w:r w:rsidR="00845A7B" w:rsidRPr="005B0D0B">
        <w:rPr>
          <w:rFonts w:cs="Arial"/>
        </w:rPr>
        <w:t xml:space="preserve"> </w:t>
      </w:r>
      <w:r w:rsidRPr="005B0D0B">
        <w:rPr>
          <w:rFonts w:cs="Arial"/>
        </w:rPr>
        <w:t>вредности понуде без ПДВ.</w:t>
      </w:r>
    </w:p>
    <w:p w:rsidR="00634C74" w:rsidRPr="005B0D0B" w:rsidRDefault="00634C74" w:rsidP="00634C74">
      <w:pPr>
        <w:rPr>
          <w:rFonts w:cs="Arial"/>
        </w:rPr>
      </w:pPr>
      <w:r w:rsidRPr="005B0D0B">
        <w:rPr>
          <w:rFonts w:cs="Arial"/>
        </w:rPr>
        <w:t xml:space="preserve">Основи за наплату </w:t>
      </w:r>
      <w:r w:rsidR="002A0A12" w:rsidRPr="005B0D0B">
        <w:rPr>
          <w:rFonts w:cs="Arial"/>
        </w:rPr>
        <w:t>СФО</w:t>
      </w:r>
      <w:r w:rsidRPr="005B0D0B">
        <w:rPr>
          <w:rFonts w:cs="Arial"/>
        </w:rPr>
        <w:t xml:space="preserve"> за озбиљност понуде су:</w:t>
      </w:r>
    </w:p>
    <w:p w:rsidR="00634C74" w:rsidRPr="005B0D0B" w:rsidRDefault="00634C74" w:rsidP="00634C74">
      <w:pPr>
        <w:rPr>
          <w:rFonts w:cs="Arial"/>
        </w:rPr>
      </w:pPr>
      <w:r w:rsidRPr="005B0D0B">
        <w:rPr>
          <w:rFonts w:cs="Arial"/>
        </w:rPr>
        <w:t>- уколико понуђач након истека рока за подношење понуда повуче, опозове или измени своју понуду;</w:t>
      </w:r>
    </w:p>
    <w:p w:rsidR="00634C74" w:rsidRPr="005B0D0B" w:rsidRDefault="00634C74" w:rsidP="00634C74">
      <w:pPr>
        <w:rPr>
          <w:rFonts w:cs="Arial"/>
        </w:rPr>
      </w:pPr>
      <w:r w:rsidRPr="005B0D0B">
        <w:rPr>
          <w:rFonts w:cs="Arial"/>
        </w:rPr>
        <w:t>- уколико понуђач коме је додељен уговор благовремено не потпише уговор о јавној набавци;</w:t>
      </w:r>
    </w:p>
    <w:p w:rsidR="00634C74" w:rsidRDefault="00634C74" w:rsidP="00634C74">
      <w:pPr>
        <w:rPr>
          <w:rFonts w:cs="Arial"/>
          <w:color w:val="FF0000"/>
          <w:lang w:val="sr-Cyrl-RS"/>
        </w:rPr>
      </w:pPr>
      <w:r w:rsidRPr="005B0D0B">
        <w:rPr>
          <w:rFonts w:cs="Arial"/>
        </w:rPr>
        <w:t xml:space="preserve">- уколико понуђач коме је додељен уговор не поднесе исправно </w:t>
      </w:r>
      <w:r w:rsidR="002A0A12" w:rsidRPr="005B0D0B">
        <w:rPr>
          <w:rFonts w:cs="Arial"/>
        </w:rPr>
        <w:t>СФО</w:t>
      </w:r>
      <w:r w:rsidRPr="005B0D0B">
        <w:rPr>
          <w:rFonts w:cs="Arial"/>
        </w:rPr>
        <w:t xml:space="preserve"> за добро извршење посла у складу са захтевима из конкурсне документације.</w:t>
      </w:r>
    </w:p>
    <w:p w:rsidR="00467814" w:rsidRDefault="00467814" w:rsidP="00467814">
      <w:pPr>
        <w:pStyle w:val="KDPodnaslov2"/>
        <w:spacing w:before="0"/>
        <w:jc w:val="both"/>
        <w:rPr>
          <w:rFonts w:cs="Arial"/>
          <w:lang w:val="sr-Cyrl-RS"/>
        </w:rPr>
      </w:pPr>
    </w:p>
    <w:p w:rsidR="00467814" w:rsidRPr="00FF7067" w:rsidRDefault="00467814" w:rsidP="00467814">
      <w:pPr>
        <w:pStyle w:val="KDPodnaslov2"/>
        <w:spacing w:before="0"/>
        <w:jc w:val="center"/>
        <w:rPr>
          <w:rFonts w:cs="Arial"/>
        </w:rPr>
      </w:pPr>
      <w:r w:rsidRPr="00FF7067">
        <w:rPr>
          <w:rFonts w:cs="Arial"/>
        </w:rPr>
        <w:t xml:space="preserve">6.17.2. </w:t>
      </w:r>
      <w:r w:rsidRPr="005B0D0B">
        <w:rPr>
          <w:rFonts w:cs="Arial"/>
        </w:rPr>
        <w:t>СФО</w:t>
      </w:r>
      <w:r w:rsidRPr="00FF7067">
        <w:rPr>
          <w:rFonts w:cs="Arial"/>
        </w:rPr>
        <w:t xml:space="preserve"> за добро извршење посла</w:t>
      </w:r>
    </w:p>
    <w:p w:rsidR="00467814" w:rsidRPr="00F10346" w:rsidRDefault="00467814" w:rsidP="00467814">
      <w:pPr>
        <w:pStyle w:val="KDKomentar"/>
        <w:spacing w:before="0"/>
        <w:rPr>
          <w:rFonts w:cs="Arial"/>
          <w:i w:val="0"/>
          <w:sz w:val="22"/>
          <w:szCs w:val="22"/>
        </w:rPr>
      </w:pPr>
    </w:p>
    <w:p w:rsidR="00467814" w:rsidRPr="00D01263" w:rsidRDefault="00467814" w:rsidP="00467814">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467814" w:rsidRPr="00D01263" w:rsidRDefault="00467814" w:rsidP="00467814">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A75CC0" w:rsidRPr="00A75CC0" w:rsidRDefault="00467814" w:rsidP="00467814">
      <w:pPr>
        <w:rPr>
          <w:rFonts w:cs="Arial"/>
          <w:color w:val="FF0000"/>
          <w:lang w:val="sr-Cyrl-RS"/>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67814" w:rsidRDefault="00467814" w:rsidP="008D2B23">
      <w:pPr>
        <w:spacing w:before="0"/>
        <w:rPr>
          <w:rFonts w:cs="Arial"/>
          <w:lang w:val="ru-RU"/>
        </w:rPr>
      </w:pPr>
    </w:p>
    <w:p w:rsidR="008D2B23" w:rsidRPr="00A75CC0" w:rsidRDefault="008D2B23" w:rsidP="008D2B23">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8D2B23" w:rsidRPr="00A75CC0" w:rsidRDefault="008D2B23" w:rsidP="008D2B23">
      <w:pPr>
        <w:spacing w:before="0"/>
        <w:rPr>
          <w:rFonts w:cs="Arial"/>
          <w:color w:val="FF0000"/>
          <w:lang w:val="ru-RU"/>
        </w:rPr>
      </w:pPr>
    </w:p>
    <w:p w:rsidR="008D2B23" w:rsidRPr="005B0D0B" w:rsidRDefault="008D2B23" w:rsidP="008D2B23">
      <w:pPr>
        <w:pStyle w:val="ListParagraph"/>
        <w:spacing w:before="0" w:after="0" w:line="240" w:lineRule="auto"/>
        <w:ind w:left="0"/>
        <w:rPr>
          <w:rFonts w:ascii="Arial" w:hAnsi="Arial" w:cs="Arial"/>
          <w:b/>
          <w:u w:val="single"/>
        </w:rPr>
      </w:pPr>
      <w:r w:rsidRPr="005B0D0B">
        <w:rPr>
          <w:rFonts w:ascii="Arial" w:hAnsi="Arial" w:cs="Arial"/>
          <w:b/>
          <w:u w:val="single"/>
        </w:rPr>
        <w:t>У понуди:</w:t>
      </w:r>
    </w:p>
    <w:p w:rsidR="008D2B23" w:rsidRPr="005B0D0B" w:rsidRDefault="008D2B23" w:rsidP="008D2B23">
      <w:pPr>
        <w:pStyle w:val="ListParagraph"/>
        <w:spacing w:before="0" w:after="0" w:line="240" w:lineRule="auto"/>
        <w:ind w:left="0"/>
        <w:rPr>
          <w:rFonts w:ascii="Arial" w:hAnsi="Arial" w:cs="Arial"/>
          <w:b/>
          <w:u w:val="single"/>
        </w:rPr>
      </w:pPr>
    </w:p>
    <w:p w:rsidR="007C0E7C" w:rsidRPr="008F0950" w:rsidRDefault="007C0E7C" w:rsidP="008F0950">
      <w:pPr>
        <w:tabs>
          <w:tab w:val="left" w:pos="1786"/>
        </w:tabs>
        <w:spacing w:before="0"/>
        <w:ind w:right="-6"/>
        <w:rPr>
          <w:rFonts w:cs="Arial"/>
          <w:lang w:val="sr-Cyrl-RS"/>
        </w:rPr>
      </w:pPr>
    </w:p>
    <w:p w:rsidR="008D2B23" w:rsidRPr="005B0D0B" w:rsidRDefault="008D2B23" w:rsidP="007C0E7C">
      <w:pPr>
        <w:pStyle w:val="KDPodnaslov3"/>
        <w:keepNext w:val="0"/>
        <w:spacing w:before="0"/>
        <w:ind w:left="851"/>
        <w:rPr>
          <w:rFonts w:cs="Arial"/>
          <w:b/>
        </w:rPr>
      </w:pPr>
      <w:bookmarkStart w:id="232" w:name="_Toc441651595"/>
      <w:bookmarkStart w:id="233" w:name="_Toc442559906"/>
      <w:r w:rsidRPr="005B0D0B">
        <w:rPr>
          <w:rFonts w:cs="Arial"/>
          <w:b/>
        </w:rPr>
        <w:t>Меница за озбиљност понуде</w:t>
      </w:r>
      <w:bookmarkEnd w:id="232"/>
      <w:bookmarkEnd w:id="233"/>
    </w:p>
    <w:p w:rsidR="002A0A12" w:rsidRPr="005B0D0B" w:rsidRDefault="0046240B" w:rsidP="002A0A12">
      <w:pPr>
        <w:rPr>
          <w:rFonts w:cs="Arial"/>
        </w:rPr>
      </w:pPr>
      <w:r w:rsidRPr="005B0D0B">
        <w:rPr>
          <w:rFonts w:cs="Arial"/>
        </w:rPr>
        <w:t>Понуђач је обавезан да уз понуду Наручиоцу достави:</w:t>
      </w:r>
    </w:p>
    <w:p w:rsidR="0046240B" w:rsidRPr="005B0D0B" w:rsidRDefault="002A0A12" w:rsidP="002A0A12">
      <w:pPr>
        <w:rPr>
          <w:rFonts w:cs="Arial"/>
        </w:rPr>
      </w:pPr>
      <w:r w:rsidRPr="005B0D0B">
        <w:rPr>
          <w:rFonts w:cs="Arial"/>
        </w:rPr>
        <w:t xml:space="preserve">1) </w:t>
      </w:r>
      <w:r w:rsidR="0046240B" w:rsidRPr="005B0D0B">
        <w:rPr>
          <w:rFonts w:cs="Arial"/>
        </w:rPr>
        <w:t>бланко сопствену меницу за озбиљност понуде која је</w:t>
      </w:r>
    </w:p>
    <w:p w:rsidR="0046240B" w:rsidRPr="005B0D0B" w:rsidRDefault="0046240B" w:rsidP="0046240B">
      <w:pPr>
        <w:numPr>
          <w:ilvl w:val="0"/>
          <w:numId w:val="14"/>
        </w:numPr>
        <w:ind w:left="1710"/>
        <w:rPr>
          <w:rFonts w:cs="Arial"/>
        </w:rPr>
      </w:pPr>
      <w:r w:rsidRPr="005B0D0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5B0D0B" w:rsidRDefault="0046240B" w:rsidP="0046240B">
      <w:pPr>
        <w:numPr>
          <w:ilvl w:val="0"/>
          <w:numId w:val="14"/>
        </w:numPr>
        <w:ind w:left="1710"/>
        <w:rPr>
          <w:rFonts w:cs="Arial"/>
        </w:rPr>
      </w:pPr>
      <w:r w:rsidRPr="005B0D0B">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w:t>
      </w:r>
      <w:r w:rsidRPr="005B0D0B">
        <w:rPr>
          <w:rFonts w:cs="Arial"/>
        </w:rPr>
        <w:lastRenderedPageBreak/>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5B0D0B" w:rsidRDefault="0046240B" w:rsidP="0046240B">
      <w:pPr>
        <w:numPr>
          <w:ilvl w:val="0"/>
          <w:numId w:val="14"/>
        </w:numPr>
        <w:ind w:left="1710"/>
        <w:rPr>
          <w:rFonts w:cs="Arial"/>
        </w:rPr>
      </w:pPr>
      <w:r w:rsidRPr="005B0D0B">
        <w:rPr>
          <w:rFonts w:cs="Arial"/>
        </w:rPr>
        <w:t>Менично писмо – овлашћење којим понуђач овлашћује наручиоца да може наплат</w:t>
      </w:r>
      <w:r w:rsidR="00A41229" w:rsidRPr="005B0D0B">
        <w:rPr>
          <w:rFonts w:cs="Arial"/>
        </w:rPr>
        <w:t xml:space="preserve">ити меницу  на износ од </w:t>
      </w:r>
      <w:r w:rsidR="0036068B">
        <w:rPr>
          <w:rFonts w:cs="Arial"/>
          <w:lang w:val="sr-Cyrl-RS"/>
        </w:rPr>
        <w:t>10</w:t>
      </w:r>
      <w:r w:rsidRPr="005B0D0B">
        <w:rPr>
          <w:rFonts w:cs="Arial"/>
        </w:rPr>
        <w:t>% од вредности понуде (без ПДВ-а) са р</w:t>
      </w:r>
      <w:r w:rsidR="00A41229" w:rsidRPr="005B0D0B">
        <w:rPr>
          <w:rFonts w:cs="Arial"/>
        </w:rPr>
        <w:t>оком важења минимално 30 дана</w:t>
      </w:r>
      <w:r w:rsidR="00A41229" w:rsidRPr="005B0D0B">
        <w:rPr>
          <w:rFonts w:cs="Arial"/>
          <w:lang w:val="sr-Cyrl-RS"/>
        </w:rPr>
        <w:t xml:space="preserve"> </w:t>
      </w:r>
      <w:r w:rsidRPr="005B0D0B">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5B0D0B" w:rsidRDefault="0046240B" w:rsidP="0046240B">
      <w:pPr>
        <w:numPr>
          <w:ilvl w:val="0"/>
          <w:numId w:val="14"/>
        </w:numPr>
        <w:ind w:left="1710"/>
        <w:rPr>
          <w:rFonts w:cs="Arial"/>
        </w:rPr>
      </w:pPr>
      <w:r w:rsidRPr="005B0D0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5B0D0B" w:rsidRDefault="002A0A12" w:rsidP="002A0A12">
      <w:pPr>
        <w:rPr>
          <w:rFonts w:cs="Arial"/>
        </w:rPr>
      </w:pPr>
      <w:r w:rsidRPr="005B0D0B">
        <w:rPr>
          <w:rFonts w:cs="Arial"/>
        </w:rPr>
        <w:t xml:space="preserve">2)  </w:t>
      </w:r>
      <w:r w:rsidR="004D4636" w:rsidRPr="005B0D0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5B0D0B" w:rsidRDefault="002A0A12" w:rsidP="002A0A12">
      <w:pPr>
        <w:rPr>
          <w:rFonts w:cs="Arial"/>
        </w:rPr>
      </w:pPr>
      <w:r w:rsidRPr="005B0D0B">
        <w:rPr>
          <w:rFonts w:cs="Arial"/>
        </w:rPr>
        <w:t xml:space="preserve">3)  </w:t>
      </w:r>
      <w:r w:rsidR="004D4636" w:rsidRPr="005B0D0B">
        <w:rPr>
          <w:rFonts w:cs="Arial"/>
        </w:rPr>
        <w:t>фотокопију ОП обрасца.</w:t>
      </w:r>
    </w:p>
    <w:p w:rsidR="004D4636" w:rsidRPr="005B0D0B" w:rsidRDefault="002A0A12" w:rsidP="002A0A12">
      <w:pPr>
        <w:rPr>
          <w:rFonts w:cs="Arial"/>
        </w:rPr>
      </w:pPr>
      <w:r w:rsidRPr="005B0D0B">
        <w:rPr>
          <w:rFonts w:cs="Arial"/>
        </w:rPr>
        <w:t xml:space="preserve">4) </w:t>
      </w:r>
      <w:r w:rsidR="004D4636" w:rsidRPr="005B0D0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5B0D0B" w:rsidRDefault="004D4636" w:rsidP="004D4636">
      <w:pPr>
        <w:rPr>
          <w:rFonts w:cs="Arial"/>
        </w:rPr>
      </w:pPr>
      <w:r w:rsidRPr="005B0D0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5B0D0B" w:rsidRDefault="004D4636" w:rsidP="004D4636">
      <w:pPr>
        <w:rPr>
          <w:rFonts w:cs="Arial"/>
        </w:rPr>
      </w:pPr>
      <w:r w:rsidRPr="005B0D0B">
        <w:rPr>
          <w:rFonts w:cs="Arial"/>
        </w:rPr>
        <w:t>Меница ће бити враћена Пр</w:t>
      </w:r>
      <w:r w:rsidR="00591222" w:rsidRPr="005B0D0B">
        <w:rPr>
          <w:rFonts w:cs="Arial"/>
        </w:rPr>
        <w:t>ужаоцу</w:t>
      </w:r>
      <w:r w:rsidRPr="005B0D0B">
        <w:rPr>
          <w:rFonts w:cs="Arial"/>
        </w:rPr>
        <w:t xml:space="preserve"> у року од осам дана од дана предаје К</w:t>
      </w:r>
      <w:r w:rsidR="00591222" w:rsidRPr="005B0D0B">
        <w:rPr>
          <w:rFonts w:cs="Arial"/>
        </w:rPr>
        <w:t>ориснику</w:t>
      </w:r>
      <w:r w:rsidRPr="005B0D0B">
        <w:rPr>
          <w:rFonts w:cs="Arial"/>
        </w:rPr>
        <w:t xml:space="preserve"> средства финансијског обезбеђења која су захтевана у закљученом уговору.</w:t>
      </w:r>
    </w:p>
    <w:p w:rsidR="004D4636" w:rsidRPr="005B0D0B" w:rsidRDefault="004D4636" w:rsidP="004D4636">
      <w:pPr>
        <w:rPr>
          <w:rFonts w:cs="Arial"/>
        </w:rPr>
      </w:pPr>
      <w:r w:rsidRPr="005B0D0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5B0D0B" w:rsidRDefault="004D4636" w:rsidP="004D4636">
      <w:pPr>
        <w:rPr>
          <w:rFonts w:cs="Arial"/>
        </w:rPr>
      </w:pPr>
      <w:r w:rsidRPr="005B0D0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F0950" w:rsidRDefault="008F0950" w:rsidP="00467814">
      <w:pPr>
        <w:spacing w:before="0"/>
        <w:rPr>
          <w:rFonts w:cs="Arial"/>
          <w:b/>
          <w:lang w:val="ru-RU"/>
        </w:rPr>
      </w:pPr>
    </w:p>
    <w:p w:rsidR="00467814" w:rsidRDefault="00467814" w:rsidP="00467814">
      <w:pPr>
        <w:spacing w:before="0"/>
        <w:rPr>
          <w:rFonts w:cs="Arial"/>
          <w:b/>
          <w:lang w:val="ru-RU"/>
        </w:rPr>
      </w:pPr>
      <w:r w:rsidRPr="00D01263">
        <w:rPr>
          <w:rFonts w:cs="Arial"/>
          <w:b/>
          <w:lang w:val="ru-RU"/>
        </w:rPr>
        <w:t>У року од 10 дана од закључења Уговора</w:t>
      </w:r>
    </w:p>
    <w:p w:rsidR="00467814" w:rsidRDefault="00467814" w:rsidP="00467814">
      <w:pPr>
        <w:spacing w:before="0"/>
        <w:rPr>
          <w:rFonts w:cs="Arial"/>
          <w:b/>
          <w:lang w:val="ru-RU"/>
        </w:rPr>
      </w:pPr>
    </w:p>
    <w:p w:rsidR="00467814" w:rsidRPr="00D01263" w:rsidRDefault="00467814" w:rsidP="00467814">
      <w:pPr>
        <w:spacing w:before="0"/>
        <w:rPr>
          <w:rFonts w:cs="Arial"/>
          <w:lang w:val="ru-RU"/>
        </w:rPr>
      </w:pPr>
      <w:r w:rsidRPr="00D01263">
        <w:rPr>
          <w:rFonts w:cs="Arial"/>
          <w:lang w:val="ru-RU"/>
        </w:rPr>
        <w:t xml:space="preserve">Меница за добро извршење посла </w:t>
      </w:r>
    </w:p>
    <w:p w:rsidR="00467814" w:rsidRPr="00D01263" w:rsidRDefault="00467814" w:rsidP="00467814">
      <w:pPr>
        <w:spacing w:before="0"/>
        <w:rPr>
          <w:rFonts w:cs="Arial"/>
          <w:lang w:val="ru-RU"/>
        </w:rPr>
      </w:pPr>
      <w:r w:rsidRPr="00D01263">
        <w:rPr>
          <w:rFonts w:cs="Arial"/>
          <w:lang w:val="ru-RU"/>
        </w:rPr>
        <w:t>Изабрани Понуђач је обавезан да Наручиоцу достави:</w:t>
      </w:r>
    </w:p>
    <w:p w:rsidR="00467814" w:rsidRPr="00D01263" w:rsidRDefault="00467814" w:rsidP="00467814">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67814" w:rsidRPr="00D01263" w:rsidRDefault="00467814" w:rsidP="00467814">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36068B">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0036068B">
        <w:rPr>
          <w:rFonts w:cs="Arial"/>
          <w:lang w:val="ru-RU"/>
        </w:rPr>
        <w:t xml:space="preserve">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67814" w:rsidRDefault="00467814" w:rsidP="00467814">
      <w:pPr>
        <w:spacing w:before="0"/>
        <w:rPr>
          <w:rFonts w:cs="Arial"/>
          <w:lang w:val="ru-RU"/>
        </w:rPr>
      </w:pPr>
    </w:p>
    <w:p w:rsidR="0036068B" w:rsidRPr="00D01263" w:rsidRDefault="0036068B" w:rsidP="00467814">
      <w:pPr>
        <w:spacing w:before="0"/>
        <w:rPr>
          <w:rFonts w:cs="Arial"/>
          <w:lang w:val="ru-RU"/>
        </w:rPr>
      </w:pPr>
    </w:p>
    <w:p w:rsidR="00467814" w:rsidRPr="00D01263" w:rsidRDefault="00467814" w:rsidP="00467814">
      <w:pPr>
        <w:spacing w:before="0"/>
        <w:rPr>
          <w:rFonts w:cs="Arial"/>
          <w:lang w:val="ru-RU"/>
        </w:rPr>
      </w:pPr>
      <w:r w:rsidRPr="00D01263">
        <w:rPr>
          <w:rFonts w:cs="Arial"/>
          <w:lang w:val="ru-RU"/>
        </w:rPr>
        <w:lastRenderedPageBreak/>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67814" w:rsidRPr="00D01263" w:rsidRDefault="00467814" w:rsidP="00467814">
      <w:pPr>
        <w:spacing w:before="0"/>
        <w:rPr>
          <w:rFonts w:cs="Arial"/>
          <w:lang w:val="ru-RU"/>
        </w:rPr>
      </w:pPr>
      <w:r w:rsidRPr="00D01263">
        <w:rPr>
          <w:rFonts w:cs="Arial"/>
          <w:lang w:val="ru-RU"/>
        </w:rPr>
        <w:t>4)</w:t>
      </w:r>
      <w:r w:rsidRPr="00D01263">
        <w:rPr>
          <w:rFonts w:cs="Arial"/>
          <w:lang w:val="ru-RU"/>
        </w:rPr>
        <w:tab/>
        <w:t>фотокопију ОП обрасца.</w:t>
      </w:r>
    </w:p>
    <w:p w:rsidR="00467814" w:rsidRPr="00D01263" w:rsidRDefault="00467814" w:rsidP="00467814">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67814" w:rsidRPr="00467814" w:rsidRDefault="00467814" w:rsidP="00467814">
      <w:pPr>
        <w:rPr>
          <w:rFonts w:eastAsia="TimesNewRomanPSMT"/>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67814" w:rsidRDefault="00467814" w:rsidP="004C3B38">
      <w:pPr>
        <w:pStyle w:val="KDPodnaslov3"/>
        <w:keepNext w:val="0"/>
        <w:spacing w:before="0"/>
        <w:ind w:left="851"/>
        <w:rPr>
          <w:rFonts w:eastAsia="TimesNewRomanPSMT" w:cs="Arial"/>
          <w:b/>
          <w:bCs/>
          <w:iCs/>
          <w:lang w:val="sr-Cyrl-RS"/>
        </w:rPr>
      </w:pPr>
    </w:p>
    <w:p w:rsidR="004C3B38" w:rsidRPr="005B0D0B" w:rsidRDefault="004C3B38" w:rsidP="004C3B38">
      <w:pPr>
        <w:pStyle w:val="KDPodnaslov3"/>
        <w:keepNext w:val="0"/>
        <w:spacing w:before="0"/>
        <w:ind w:left="851"/>
        <w:rPr>
          <w:rFonts w:eastAsia="TimesNewRomanPSMT" w:cs="Arial"/>
          <w:b/>
          <w:bCs/>
          <w:iCs/>
        </w:rPr>
      </w:pPr>
      <w:r w:rsidRPr="005B0D0B">
        <w:rPr>
          <w:rFonts w:eastAsia="TimesNewRomanPSMT" w:cs="Arial"/>
          <w:b/>
          <w:bCs/>
          <w:iCs/>
        </w:rPr>
        <w:t>Достављање средстава финансијског обезбеђења</w:t>
      </w:r>
    </w:p>
    <w:p w:rsidR="00F066DE" w:rsidRDefault="00F066DE" w:rsidP="00F066DE">
      <w:pPr>
        <w:tabs>
          <w:tab w:val="left" w:pos="567"/>
          <w:tab w:val="left" w:pos="709"/>
        </w:tabs>
        <w:spacing w:after="120"/>
        <w:rPr>
          <w:rFonts w:cs="Arial"/>
          <w:color w:val="000000" w:themeColor="text1"/>
          <w:lang w:val="ru-RU"/>
        </w:rPr>
      </w:pPr>
      <w:r w:rsidRPr="005B0D0B">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5B0D0B">
        <w:rPr>
          <w:rFonts w:eastAsia="TimesNewRomanPSMT" w:cs="Arial"/>
          <w:bCs/>
        </w:rPr>
        <w:t>царице Милице 2., 11000</w:t>
      </w:r>
      <w:r w:rsidRPr="005B0D0B">
        <w:rPr>
          <w:rFonts w:eastAsia="TimesNewRomanPSMT" w:cs="Arial"/>
          <w:bCs/>
        </w:rPr>
        <w:t xml:space="preserve"> Београд/</w:t>
      </w:r>
      <w:r w:rsidR="00A44AA6" w:rsidRPr="005B0D0B">
        <w:rPr>
          <w:rFonts w:cs="Arial"/>
        </w:rPr>
        <w:t xml:space="preserve"> Огранак ТЕНТ, </w:t>
      </w:r>
      <w:r w:rsidR="005B0D0B">
        <w:rPr>
          <w:rFonts w:cs="Arial"/>
          <w:b/>
          <w:color w:val="000000" w:themeColor="text1"/>
          <w:lang w:val="ru-RU"/>
        </w:rPr>
        <w:t xml:space="preserve">- </w:t>
      </w:r>
      <w:r w:rsidR="005B0D0B" w:rsidRPr="005B0D0B">
        <w:rPr>
          <w:rFonts w:cs="Arial"/>
          <w:color w:val="000000" w:themeColor="text1"/>
          <w:lang w:val="ru-RU"/>
        </w:rPr>
        <w:t>ТЕ Колубара, 3. Октобар 146, 11563 Велики Црљени</w:t>
      </w:r>
      <w:r w:rsidR="005B0D0B">
        <w:rPr>
          <w:rFonts w:cs="Arial"/>
          <w:color w:val="000000" w:themeColor="text1"/>
          <w:lang w:val="ru-RU"/>
        </w:rPr>
        <w:t>.</w:t>
      </w:r>
    </w:p>
    <w:p w:rsidR="00467814" w:rsidRPr="00F10346" w:rsidRDefault="00467814" w:rsidP="00467814">
      <w:pPr>
        <w:tabs>
          <w:tab w:val="left" w:pos="567"/>
          <w:tab w:val="left" w:pos="709"/>
        </w:tabs>
        <w:spacing w:after="120"/>
        <w:rPr>
          <w:rFonts w:cs="Arial"/>
          <w:b/>
        </w:rPr>
      </w:pPr>
      <w:r w:rsidRPr="0018448A">
        <w:rPr>
          <w:rFonts w:eastAsia="TimesNewRomanPSMT" w:cs="Arial"/>
          <w:bCs/>
        </w:rPr>
        <w:t xml:space="preserve">Средство финансијског обезбеђења за добро извршење посла  гласи на </w:t>
      </w:r>
      <w:r w:rsidRPr="005B0D0B">
        <w:rPr>
          <w:rFonts w:eastAsia="TimesNewRomanPSMT" w:cs="Arial"/>
          <w:bCs/>
        </w:rPr>
        <w:t>Јавно предузеће „Електропривреда Србије“ Београд,Улица царице Милице 2., 11000 Београд/</w:t>
      </w:r>
      <w:r w:rsidRPr="005B0D0B">
        <w:rPr>
          <w:rFonts w:cs="Arial"/>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F10346">
        <w:rPr>
          <w:rFonts w:eastAsia="TimesNewRomanPSMT" w:cs="Arial"/>
          <w:bCs/>
          <w:color w:val="00B0F0"/>
        </w:rPr>
        <w:t xml:space="preserve"> </w:t>
      </w:r>
      <w:r w:rsidRPr="00F10346">
        <w:rPr>
          <w:rFonts w:cs="Arial"/>
          <w:b/>
        </w:rPr>
        <w:t xml:space="preserve">и доставља се лично или </w:t>
      </w:r>
      <w:r w:rsidRPr="00A615B5">
        <w:rPr>
          <w:rFonts w:cs="Arial"/>
          <w:b/>
        </w:rPr>
        <w:t xml:space="preserve">на одговарајући начин </w:t>
      </w:r>
      <w:r w:rsidRPr="00F10346">
        <w:rPr>
          <w:rFonts w:cs="Arial"/>
          <w:b/>
        </w:rPr>
        <w:t xml:space="preserve">поштом на адресу: </w:t>
      </w:r>
    </w:p>
    <w:p w:rsidR="00467814" w:rsidRPr="00FF7067" w:rsidRDefault="00467814" w:rsidP="00467814">
      <w:pPr>
        <w:tabs>
          <w:tab w:val="left" w:pos="8640"/>
        </w:tabs>
        <w:spacing w:before="0"/>
        <w:ind w:left="-360" w:right="-19"/>
        <w:rPr>
          <w:rFonts w:cs="Arial"/>
          <w:lang w:val="sr-Cyrl-RS"/>
        </w:rPr>
      </w:pPr>
      <w:r>
        <w:rPr>
          <w:rFonts w:cs="Arial"/>
          <w:color w:val="000000" w:themeColor="text1"/>
          <w:lang w:val="ru-RU"/>
        </w:rPr>
        <w:t xml:space="preserve">     </w:t>
      </w:r>
      <w:r w:rsidRPr="005B0D0B">
        <w:rPr>
          <w:rFonts w:cs="Arial"/>
          <w:color w:val="000000" w:themeColor="text1"/>
          <w:lang w:val="ru-RU"/>
        </w:rPr>
        <w:t>ТЕ Колубара, 3. Октобар 146, 11563 Велики Црљени</w:t>
      </w:r>
      <w:r w:rsidRPr="00F10346">
        <w:rPr>
          <w:rFonts w:eastAsia="TimesNewRomanPSMT" w:cs="Arial"/>
          <w:bCs/>
          <w:color w:val="00B0F0"/>
        </w:rPr>
        <w:t xml:space="preserve"> </w:t>
      </w:r>
      <w:r>
        <w:rPr>
          <w:rFonts w:cs="Arial"/>
          <w:lang w:val="sr-Cyrl-RS"/>
        </w:rPr>
        <w:t>-</w:t>
      </w:r>
    </w:p>
    <w:p w:rsidR="00467814" w:rsidRPr="00D01263" w:rsidRDefault="00467814" w:rsidP="00467814">
      <w:pPr>
        <w:suppressAutoHyphens/>
        <w:spacing w:line="100" w:lineRule="atLeast"/>
        <w:jc w:val="center"/>
        <w:rPr>
          <w:rFonts w:eastAsia="Arial Unicode MS" w:cs="Arial"/>
          <w:b/>
          <w:color w:val="FF0000"/>
          <w:kern w:val="1"/>
          <w:highlight w:val="yellow"/>
          <w:lang w:eastAsia="ar-SA"/>
        </w:rPr>
      </w:pPr>
      <w:r w:rsidRPr="003E1BBB">
        <w:rPr>
          <w:rFonts w:cs="Arial"/>
          <w:b/>
          <w:color w:val="FF0000"/>
        </w:rPr>
        <w:t xml:space="preserve"> </w:t>
      </w:r>
      <w:r w:rsidRPr="0018448A">
        <w:t>са назнаком:</w:t>
      </w:r>
      <w:r w:rsidRPr="0018448A">
        <w:rPr>
          <w:b/>
        </w:rPr>
        <w:t xml:space="preserve"> Средство финансијског обезбеђења за ЈН бр</w:t>
      </w:r>
    </w:p>
    <w:p w:rsidR="00467814" w:rsidRPr="00FF7067" w:rsidRDefault="00FD225C" w:rsidP="00467814">
      <w:pPr>
        <w:ind w:left="-360" w:right="-19"/>
        <w:jc w:val="center"/>
        <w:outlineLvl w:val="0"/>
        <w:rPr>
          <w:rFonts w:cs="Arial"/>
          <w:b/>
          <w:lang w:val="sr-Latn-RS"/>
        </w:rPr>
      </w:pPr>
      <w:r>
        <w:rPr>
          <w:rFonts w:cs="Arial"/>
          <w:b/>
          <w:lang w:val="sr-Cyrl-RS"/>
        </w:rPr>
        <w:t>204/2016-3000/0735/2016</w:t>
      </w:r>
    </w:p>
    <w:p w:rsidR="00467814" w:rsidRPr="005B0D0B" w:rsidRDefault="00467814" w:rsidP="00467814">
      <w:pPr>
        <w:tabs>
          <w:tab w:val="left" w:pos="567"/>
          <w:tab w:val="left" w:pos="709"/>
        </w:tabs>
        <w:spacing w:after="120"/>
        <w:rPr>
          <w:rFonts w:eastAsia="TimesNewRomanPSMT" w:cs="Arial"/>
          <w:bCs/>
          <w:lang w:val="sr-Cyrl-RS"/>
        </w:rPr>
      </w:pPr>
      <w:r w:rsidRPr="00A615B5">
        <w:rPr>
          <w:rFonts w:cs="Arial"/>
          <w:lang w:val="sr-Cyrl-RS"/>
        </w:rPr>
        <w:t>Понуђач</w:t>
      </w:r>
      <w:r w:rsidRPr="00A615B5">
        <w:rPr>
          <w:rFonts w:cs="Arial"/>
        </w:rPr>
        <w:t xml:space="preserve"> је одг</w:t>
      </w:r>
      <w:r>
        <w:rPr>
          <w:rFonts w:cs="Arial"/>
          <w:lang w:val="sr-Cyrl-RS"/>
        </w:rPr>
        <w:t>о</w:t>
      </w:r>
      <w:r w:rsidRPr="00A615B5">
        <w:rPr>
          <w:rFonts w:cs="Arial"/>
        </w:rPr>
        <w:t>воран за прописан и безбедан начин доставњања средстава финансијског обезбеђења.</w:t>
      </w:r>
    </w:p>
    <w:p w:rsidR="00FD4A4E" w:rsidRPr="006005E4" w:rsidRDefault="00FD4A4E" w:rsidP="006005E4">
      <w:pPr>
        <w:tabs>
          <w:tab w:val="left" w:pos="1134"/>
        </w:tabs>
        <w:rPr>
          <w:b/>
          <w:color w:val="FF0000"/>
          <w:lang w:val="sr-Cyrl-RS"/>
        </w:rPr>
      </w:pPr>
    </w:p>
    <w:p w:rsidR="0085348E" w:rsidRPr="00E47C2E" w:rsidRDefault="0085348E" w:rsidP="00FF4F9D">
      <w:pPr>
        <w:pStyle w:val="KDPodnaslov2"/>
        <w:numPr>
          <w:ilvl w:val="1"/>
          <w:numId w:val="21"/>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lastRenderedPageBreak/>
        <w:t>Неће се сматрати поверљивим докази о испуњености обавезних услова,</w:t>
      </w:r>
      <w:r w:rsidR="00467814">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FF4F9D">
      <w:pPr>
        <w:pStyle w:val="KDPodnaslov2"/>
        <w:numPr>
          <w:ilvl w:val="1"/>
          <w:numId w:val="2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FF4F9D">
      <w:pPr>
        <w:pStyle w:val="KDPodnaslov2"/>
        <w:numPr>
          <w:ilvl w:val="1"/>
          <w:numId w:val="21"/>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FF4F9D">
      <w:pPr>
        <w:pStyle w:val="KDPodnaslov2"/>
        <w:numPr>
          <w:ilvl w:val="1"/>
          <w:numId w:val="21"/>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FF4F9D">
      <w:pPr>
        <w:pStyle w:val="KDPodnaslov2"/>
        <w:numPr>
          <w:ilvl w:val="1"/>
          <w:numId w:val="21"/>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D225C">
        <w:rPr>
          <w:rFonts w:cs="Arial"/>
          <w:color w:val="000000"/>
          <w:lang w:val="ru-RU"/>
        </w:rPr>
        <w:t>204/2016-3000/0735/2016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D56E5" w:rsidRPr="004D56E5">
        <w:t xml:space="preserve"> mirjana.borcic@eps.rs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FF4F9D">
      <w:pPr>
        <w:pStyle w:val="KDPodnaslov2"/>
        <w:numPr>
          <w:ilvl w:val="1"/>
          <w:numId w:val="21"/>
        </w:numPr>
        <w:spacing w:before="0"/>
        <w:jc w:val="both"/>
        <w:rPr>
          <w:rFonts w:cs="Arial"/>
        </w:rPr>
      </w:pPr>
      <w:bookmarkStart w:id="236" w:name="_Toc441651603"/>
      <w:bookmarkStart w:id="237" w:name="_Toc442559914"/>
      <w:r w:rsidRPr="00E47C2E">
        <w:rPr>
          <w:rFonts w:cs="Arial"/>
        </w:rPr>
        <w:lastRenderedPageBreak/>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FF4F9D">
      <w:pPr>
        <w:pStyle w:val="KDPodnaslov2"/>
        <w:numPr>
          <w:ilvl w:val="1"/>
          <w:numId w:val="2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FF4F9D">
      <w:pPr>
        <w:pStyle w:val="KDPodnaslov2"/>
        <w:numPr>
          <w:ilvl w:val="1"/>
          <w:numId w:val="21"/>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710A6" w:rsidRDefault="00B20A6C" w:rsidP="00FF4F9D">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710A6" w:rsidRPr="00E47C2E" w:rsidRDefault="008710A6" w:rsidP="00FF4F9D">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C025C0" w:rsidRDefault="00B20A6C" w:rsidP="00FF4F9D">
      <w:pPr>
        <w:pStyle w:val="KDNabrajanje"/>
        <w:numPr>
          <w:ilvl w:val="0"/>
          <w:numId w:val="19"/>
        </w:numPr>
        <w:spacing w:before="0"/>
        <w:ind w:left="714" w:hanging="357"/>
        <w:rPr>
          <w:rFonts w:cs="Arial"/>
          <w:color w:val="FF0000"/>
        </w:rPr>
      </w:pPr>
      <w:r w:rsidRPr="000E1E44">
        <w:rPr>
          <w:rFonts w:eastAsia="TimesNewRomanPSMT" w:cs="Arial"/>
          <w:bCs/>
          <w:iCs/>
        </w:rPr>
        <w:t>понуђач није доставио тражено средство обезбеђења;</w:t>
      </w:r>
    </w:p>
    <w:p w:rsidR="00B20A6C" w:rsidRPr="00E47C2E" w:rsidRDefault="00B20A6C" w:rsidP="00FF4F9D">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FF4F9D">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FF4F9D">
      <w:pPr>
        <w:pStyle w:val="KDPodnaslov2"/>
        <w:numPr>
          <w:ilvl w:val="1"/>
          <w:numId w:val="21"/>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w:t>
      </w:r>
      <w:r w:rsidR="00DD397E">
        <w:rPr>
          <w:rFonts w:eastAsia="TimesNewRomanPSMT" w:cs="Arial"/>
          <w:lang w:val="sr-Cyrl-RS"/>
        </w:rPr>
        <w:t>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FF4F9D">
      <w:pPr>
        <w:pStyle w:val="KDPodnaslov2"/>
        <w:numPr>
          <w:ilvl w:val="1"/>
          <w:numId w:val="21"/>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FF4F9D">
      <w:pPr>
        <w:pStyle w:val="KDPodnaslov2"/>
        <w:numPr>
          <w:ilvl w:val="1"/>
          <w:numId w:val="21"/>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FF4F9D">
      <w:pPr>
        <w:pStyle w:val="KDPodnaslov2"/>
        <w:numPr>
          <w:ilvl w:val="1"/>
          <w:numId w:val="21"/>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342B91">
        <w:rPr>
          <w:rFonts w:cs="Arial"/>
          <w:b w:val="0"/>
          <w:sz w:val="22"/>
          <w:szCs w:val="22"/>
          <w:lang w:val="sr-Cyrl-RS"/>
        </w:rPr>
        <w:t xml:space="preserve">Партија 1 – Гумирање резервоара за складиштење NaOH у погону ХПВ и његова антикорозивна заштита након гумирања,Партија 2 – Текуће одржавање опреме у погону ХПВ – Одржавање гумираних цевовода и резервоара за хемикалије са припадајућом </w:t>
      </w:r>
      <w:r w:rsidR="00342B91">
        <w:rPr>
          <w:rFonts w:cs="Arial"/>
          <w:b w:val="0"/>
          <w:sz w:val="22"/>
          <w:szCs w:val="22"/>
          <w:lang w:val="sr-Cyrl-RS"/>
        </w:rPr>
        <w:lastRenderedPageBreak/>
        <w:t>арматуром</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FD225C">
        <w:rPr>
          <w:rFonts w:cs="Arial"/>
          <w:b w:val="0"/>
          <w:sz w:val="22"/>
          <w:szCs w:val="22"/>
          <w:lang w:val="sr-Cyrl-RS"/>
        </w:rPr>
        <w:t>204/2016-3000/0735/2016</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4D56E5">
        <w:rPr>
          <w:rFonts w:cs="Arial"/>
        </w:rPr>
        <w:t>mirjana.borcic@eps.rs</w:t>
      </w:r>
      <w:r w:rsidR="00DD397E">
        <w:rPr>
          <w:rFonts w:cs="Arial"/>
        </w:rPr>
        <w:t>,</w:t>
      </w:r>
      <w:r w:rsidRPr="00E47C2E">
        <w:rPr>
          <w:rFonts w:cs="Arial"/>
        </w:rPr>
        <w:t xml:space="preserve"> радним данима (понедељак-петак) од </w:t>
      </w:r>
      <w:r w:rsidR="00643389" w:rsidRPr="000E1E44">
        <w:rPr>
          <w:rFonts w:cs="Arial"/>
        </w:rPr>
        <w:t>7</w:t>
      </w:r>
      <w:r w:rsidRPr="000E1E44">
        <w:rPr>
          <w:rFonts w:cs="Arial"/>
        </w:rPr>
        <w:t>,00 до 1</w:t>
      </w:r>
      <w:r w:rsidR="00643389" w:rsidRPr="000E1E44">
        <w:rPr>
          <w:rFonts w:cs="Arial"/>
        </w:rPr>
        <w:t>4</w:t>
      </w:r>
      <w:r w:rsidRPr="000E1E44">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D225C">
        <w:rPr>
          <w:rFonts w:cs="Arial"/>
          <w:lang w:val="sr-Cyrl-RS"/>
        </w:rPr>
        <w:t>204/2016-</w:t>
      </w:r>
      <w:r w:rsidR="00FD225C">
        <w:rPr>
          <w:rFonts w:cs="Arial"/>
          <w:lang w:val="sr-Cyrl-RS"/>
        </w:rPr>
        <w:lastRenderedPageBreak/>
        <w:t>3000/0735/2016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FD225C">
        <w:rPr>
          <w:rFonts w:cs="Arial"/>
          <w:lang w:val="sr-Cyrl-RS"/>
        </w:rPr>
        <w:t>204/2016-3000/0735/2016</w:t>
      </w:r>
      <w:r w:rsidR="00AB1C64">
        <w:rPr>
          <w:rFonts w:cs="Arial"/>
          <w:lang w:val="sr-Cyrl-RS"/>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6" w:name="_Toc441651610"/>
      <w:bookmarkStart w:id="247" w:name="_Toc442559921"/>
    </w:p>
    <w:p w:rsidR="008D2B23" w:rsidRPr="00E47C2E" w:rsidRDefault="008D2B23" w:rsidP="00FF4F9D">
      <w:pPr>
        <w:pStyle w:val="KDPodnaslov2"/>
        <w:numPr>
          <w:ilvl w:val="1"/>
          <w:numId w:val="21"/>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0E1E44">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FF4F9D">
      <w:pPr>
        <w:pStyle w:val="KDPodnaslov2"/>
        <w:numPr>
          <w:ilvl w:val="1"/>
          <w:numId w:val="21"/>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80450D" w:rsidRDefault="00191706" w:rsidP="00922EDB">
      <w:pPr>
        <w:spacing w:before="0"/>
        <w:rPr>
          <w:rFonts w:cs="Arial"/>
          <w:color w:val="000000" w:themeColor="text1"/>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0E1E44">
        <w:rPr>
          <w:rFonts w:cs="Arial"/>
          <w:color w:val="000000" w:themeColor="text1"/>
          <w:lang w:val="sr-Cyrl-RS"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0E1E44" w:rsidRPr="000E1E44" w:rsidRDefault="000E1E44" w:rsidP="000E1E44">
      <w:pPr>
        <w:pStyle w:val="KDPodnaslov1"/>
        <w:spacing w:before="0"/>
        <w:ind w:left="360"/>
        <w:rPr>
          <w:rFonts w:cs="Arial"/>
        </w:rPr>
      </w:pPr>
    </w:p>
    <w:p w:rsidR="008C3986" w:rsidRPr="00E47C2E" w:rsidRDefault="008C3986" w:rsidP="00FF4F9D">
      <w:pPr>
        <w:pStyle w:val="KDPodnaslov1"/>
        <w:numPr>
          <w:ilvl w:val="0"/>
          <w:numId w:val="2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2C2CB0" w:rsidRDefault="002C2CB0" w:rsidP="00B043D1">
      <w:pPr>
        <w:pStyle w:val="KDPodnaslov1"/>
        <w:spacing w:before="0"/>
        <w:jc w:val="center"/>
        <w:rPr>
          <w:rFonts w:cs="Arial"/>
          <w:lang w:val="sr-Cyrl-RS"/>
        </w:rPr>
      </w:pPr>
    </w:p>
    <w:p w:rsidR="002C2CB0" w:rsidRDefault="002C2CB0" w:rsidP="00B043D1">
      <w:pPr>
        <w:pStyle w:val="KDPodnaslov1"/>
        <w:spacing w:before="0"/>
        <w:jc w:val="center"/>
        <w:rPr>
          <w:rFonts w:cs="Arial"/>
          <w:lang w:val="sr-Cyrl-RS"/>
        </w:rPr>
      </w:pPr>
    </w:p>
    <w:p w:rsidR="002C2CB0" w:rsidRPr="002C2CB0" w:rsidRDefault="002C2CB0" w:rsidP="00B043D1">
      <w:pPr>
        <w:pStyle w:val="KDPodnaslov1"/>
        <w:spacing w:before="0"/>
        <w:jc w:val="center"/>
        <w:rPr>
          <w:rFonts w:cs="Arial"/>
          <w:lang w:val="sr-Cyrl-RS"/>
        </w:rPr>
      </w:pPr>
    </w:p>
    <w:p w:rsidR="00B043D1" w:rsidRDefault="00B043D1" w:rsidP="00A70B78">
      <w:pPr>
        <w:pStyle w:val="Caption"/>
        <w:rPr>
          <w:i w:val="0"/>
        </w:rPr>
      </w:pPr>
    </w:p>
    <w:p w:rsidR="00A70B78" w:rsidRPr="00A70B78" w:rsidRDefault="00A70B78" w:rsidP="00A70B78">
      <w:pPr>
        <w:pStyle w:val="Caption"/>
        <w:rPr>
          <w:i w:val="0"/>
        </w:rPr>
      </w:pPr>
    </w:p>
    <w:p w:rsidR="00B043D1" w:rsidRPr="00E47C2E" w:rsidRDefault="00526637" w:rsidP="00B043D1">
      <w:pPr>
        <w:pStyle w:val="KDObrazac"/>
        <w:spacing w:before="0"/>
        <w:rPr>
          <w:noProof/>
        </w:rPr>
      </w:pPr>
      <w:bookmarkStart w:id="250" w:name="_Toc442559924"/>
      <w:r>
        <w:t>ОБРАЗАЦ  1</w:t>
      </w:r>
      <w:r w:rsidR="00B043D1" w:rsidRPr="00E47C2E">
        <w:rPr>
          <w:noProof/>
        </w:rPr>
        <w:t>.</w:t>
      </w:r>
      <w:bookmarkEnd w:id="250"/>
    </w:p>
    <w:p w:rsidR="00343A18" w:rsidRDefault="00343A18" w:rsidP="00343A18">
      <w:pPr>
        <w:spacing w:before="0"/>
        <w:jc w:val="center"/>
        <w:rPr>
          <w:rStyle w:val="BookTitle"/>
          <w:rFonts w:cs="Arial"/>
          <w:lang w:val="sr-Cyrl-RS"/>
        </w:rPr>
      </w:pPr>
      <w:r w:rsidRPr="00E47C2E">
        <w:rPr>
          <w:rStyle w:val="BookTitle"/>
          <w:rFonts w:cs="Arial"/>
        </w:rPr>
        <w:t>ОБРАЗАЦ ПОНУДЕ</w:t>
      </w:r>
    </w:p>
    <w:p w:rsidR="00EF27B3" w:rsidRPr="00EF27B3" w:rsidRDefault="00EF27B3" w:rsidP="00343A18">
      <w:pPr>
        <w:spacing w:before="0"/>
        <w:jc w:val="center"/>
        <w:rPr>
          <w:rStyle w:val="BookTitle"/>
          <w:rFonts w:cs="Arial"/>
          <w:sz w:val="16"/>
          <w:szCs w:val="16"/>
          <w:lang w:val="sr-Cyrl-RS"/>
        </w:rPr>
      </w:pPr>
    </w:p>
    <w:p w:rsidR="00EF27B3"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Понуда бр.___</w:t>
      </w:r>
      <w:r w:rsidR="000E1E44">
        <w:rPr>
          <w:rFonts w:eastAsia="TimesNewRomanPS-BoldMT" w:cs="Arial"/>
          <w:bCs/>
          <w:color w:val="000000"/>
          <w:lang w:val="sr-Cyrl-RS"/>
        </w:rPr>
        <w:t>___</w:t>
      </w:r>
      <w:r w:rsidRPr="00E47C2E">
        <w:rPr>
          <w:rFonts w:eastAsia="TimesNewRomanPS-BoldMT" w:cs="Arial"/>
          <w:bCs/>
          <w:color w:val="000000"/>
        </w:rPr>
        <w:t xml:space="preserve">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lang w:val="sr-Cyrl-RS"/>
        </w:rPr>
        <w:t xml:space="preserve"> </w:t>
      </w:r>
    </w:p>
    <w:p w:rsidR="001E381E" w:rsidRDefault="001E381E" w:rsidP="001E381E">
      <w:pPr>
        <w:spacing w:before="0"/>
        <w:ind w:left="-360" w:right="-14"/>
        <w:rPr>
          <w:rFonts w:cs="Arial"/>
          <w:b/>
          <w:lang w:val="sr-Cyrl-RS"/>
        </w:rPr>
      </w:pPr>
      <w:r w:rsidRPr="001E381E">
        <w:rPr>
          <w:rFonts w:cs="Arial"/>
          <w:b/>
          <w:lang w:val="sr-Cyrl-RS"/>
        </w:rPr>
        <w:t>Партија 1 – Услуге одржавања опреме Е+Н у ТЕ Колубара</w:t>
      </w:r>
    </w:p>
    <w:p w:rsidR="001E381E" w:rsidRPr="001E381E" w:rsidRDefault="001E381E" w:rsidP="001E381E">
      <w:pPr>
        <w:spacing w:before="0"/>
        <w:ind w:left="-360" w:right="-14"/>
        <w:rPr>
          <w:rFonts w:cs="Arial"/>
          <w:b/>
          <w:lang w:val="sr-Cyrl-RS"/>
        </w:rPr>
      </w:pPr>
      <w:r w:rsidRPr="001E381E">
        <w:rPr>
          <w:rFonts w:cs="Arial"/>
          <w:b/>
          <w:lang w:val="sr-Cyrl-RS"/>
        </w:rPr>
        <w:t xml:space="preserve">Партија 2 – Услуге одржавања опреме </w:t>
      </w:r>
      <w:r w:rsidRPr="001E381E">
        <w:rPr>
          <w:rFonts w:cs="Arial"/>
          <w:b/>
          <w:lang w:val="sr-Latn-RS"/>
        </w:rPr>
        <w:t>SIEMENS</w:t>
      </w:r>
      <w:r w:rsidRPr="001E381E">
        <w:rPr>
          <w:rFonts w:cs="Arial"/>
          <w:b/>
          <w:lang w:val="sr-Cyrl-RS"/>
        </w:rPr>
        <w:t xml:space="preserve"> на систему хемијских мерења блока </w:t>
      </w:r>
      <w:r>
        <w:rPr>
          <w:rFonts w:cs="Arial"/>
          <w:b/>
          <w:lang w:val="sr-Cyrl-RS"/>
        </w:rPr>
        <w:t xml:space="preserve">     </w:t>
      </w:r>
      <w:r w:rsidRPr="001E381E">
        <w:rPr>
          <w:rFonts w:cs="Arial"/>
          <w:b/>
          <w:lang w:val="sr-Cyrl-RS"/>
        </w:rPr>
        <w:t>А5-аналитика</w:t>
      </w:r>
    </w:p>
    <w:p w:rsidR="00343A18" w:rsidRPr="00A51C4D" w:rsidRDefault="00A51C4D" w:rsidP="00EF27B3">
      <w:pPr>
        <w:spacing w:before="0"/>
        <w:jc w:val="center"/>
        <w:rPr>
          <w:rFonts w:eastAsia="TimesNewRomanPS-BoldMT" w:cs="Arial"/>
          <w:bCs/>
          <w:color w:val="000000" w:themeColor="text1"/>
          <w:lang w:val="sr-Cyrl-RS"/>
        </w:rPr>
      </w:pPr>
      <w:r w:rsidRPr="00EF27B3">
        <w:rPr>
          <w:rFonts w:eastAsia="TimesNewRomanPS-BoldMT" w:cs="Arial"/>
          <w:b/>
          <w:bCs/>
          <w:color w:val="000000" w:themeColor="text1"/>
        </w:rPr>
        <w:t xml:space="preserve">ЈН бр. </w:t>
      </w:r>
      <w:r w:rsidR="00FD225C">
        <w:rPr>
          <w:rFonts w:eastAsia="TimesNewRomanPS-BoldMT" w:cs="Arial"/>
          <w:b/>
          <w:bCs/>
          <w:color w:val="000000" w:themeColor="text1"/>
          <w:lang w:val="sr-Cyrl-RS"/>
        </w:rPr>
        <w:t>204/2016-3000/0735/2016</w:t>
      </w:r>
    </w:p>
    <w:p w:rsidR="00343A18" w:rsidRPr="00EF27B3" w:rsidRDefault="00343A18" w:rsidP="00343A18">
      <w:pPr>
        <w:spacing w:before="0"/>
        <w:rPr>
          <w:rFonts w:eastAsia="TimesNewRomanPS-BoldMT" w:cs="Arial"/>
          <w:bCs/>
          <w:color w:val="00B0F0"/>
          <w:sz w:val="16"/>
          <w:szCs w:val="16"/>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EF27B3">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EF27B3" w:rsidRPr="00EF27B3" w:rsidRDefault="00EF27B3"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cs="Arial"/>
              </w:rPr>
            </w:pPr>
          </w:p>
          <w:p w:rsidR="00EF27B3" w:rsidRDefault="00EF27B3" w:rsidP="00884F81">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EF27B3" w:rsidRPr="002D28EB" w:rsidRDefault="00EF27B3" w:rsidP="00884F81">
            <w:pPr>
              <w:spacing w:before="0"/>
              <w:jc w:val="center"/>
              <w:rPr>
                <w:rFonts w:eastAsia="TimesNewRomanPSMT" w:cs="Arial"/>
                <w:b/>
                <w:bCs/>
                <w:lang w:val="sr-Cyrl-RS"/>
              </w:rPr>
            </w:pPr>
            <w:r>
              <w:rPr>
                <w:rFonts w:eastAsia="TimesNewRomanPSMT" w:cs="Arial"/>
                <w:b/>
                <w:bCs/>
                <w:lang w:val="sr-Cyrl-RS"/>
              </w:rPr>
              <w:t>За партију                 1                   2</w:t>
            </w: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Б) СА ПОДИЗВОЂАЧЕМ</w:t>
            </w:r>
          </w:p>
          <w:p w:rsidR="00EF27B3" w:rsidRPr="002D28EB" w:rsidRDefault="00EF27B3" w:rsidP="00884F81">
            <w:pPr>
              <w:spacing w:before="0"/>
              <w:jc w:val="center"/>
              <w:rPr>
                <w:rFonts w:eastAsia="TimesNewRomanPSMT" w:cs="Arial"/>
                <w:b/>
                <w:bCs/>
                <w:lang w:val="sr-Cyrl-RS"/>
              </w:rPr>
            </w:pPr>
            <w:r w:rsidRPr="002D28EB">
              <w:rPr>
                <w:rFonts w:eastAsia="TimesNewRomanPSMT" w:cs="Arial"/>
                <w:b/>
                <w:bCs/>
                <w:lang w:val="sr-Cyrl-RS"/>
              </w:rPr>
              <w:t>За партију                 1                   2</w:t>
            </w: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В) КАО ЗАЈЕДНИЧКУ ПОНУДУ</w:t>
            </w:r>
          </w:p>
          <w:p w:rsidR="00EF27B3" w:rsidRPr="002D28EB" w:rsidRDefault="00EF27B3" w:rsidP="00884F81">
            <w:pPr>
              <w:spacing w:before="0"/>
              <w:jc w:val="center"/>
              <w:rPr>
                <w:rFonts w:cs="Arial"/>
                <w:b/>
                <w:iCs/>
                <w:lang w:val="sr-Cyrl-RS"/>
              </w:rPr>
            </w:pPr>
            <w:r w:rsidRPr="002D28EB">
              <w:rPr>
                <w:rFonts w:cs="Arial"/>
                <w:b/>
                <w:iCs/>
                <w:lang w:val="sr-Cyrl-RS"/>
              </w:rPr>
              <w:t>За партију                 1                   2</w:t>
            </w:r>
          </w:p>
        </w:tc>
      </w:tr>
    </w:tbl>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Default="004855E1" w:rsidP="00343A18">
      <w:pPr>
        <w:spacing w:before="0"/>
        <w:rPr>
          <w:rFonts w:eastAsia="TimesNewRomanPSMT" w:cs="Arial"/>
          <w:b/>
          <w:bCs/>
        </w:rPr>
      </w:pPr>
    </w:p>
    <w:p w:rsidR="004855E1" w:rsidRDefault="004855E1" w:rsidP="00343A18">
      <w:pPr>
        <w:spacing w:before="0"/>
        <w:rPr>
          <w:rFonts w:eastAsia="TimesNewRomanPSMT" w:cs="Arial"/>
          <w:b/>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rPr>
      </w:pPr>
    </w:p>
    <w:p w:rsidR="001E381E" w:rsidRPr="002A3514" w:rsidRDefault="001E381E"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Pr="00E47C2E" w:rsidRDefault="00EF27B3" w:rsidP="00343A18">
      <w:pPr>
        <w:spacing w:before="0"/>
        <w:rPr>
          <w:rFonts w:cs="Arial"/>
          <w:iCs/>
          <w:lang w:val="ru-RU"/>
        </w:rPr>
      </w:pPr>
    </w:p>
    <w:p w:rsidR="00343A18" w:rsidRDefault="00343A18" w:rsidP="00343A18">
      <w:pPr>
        <w:spacing w:before="0"/>
        <w:rPr>
          <w:rFonts w:cs="Arial"/>
          <w:iCs/>
        </w:rPr>
      </w:pPr>
    </w:p>
    <w:p w:rsidR="004855E1" w:rsidRPr="002A3514" w:rsidRDefault="004855E1" w:rsidP="00343A18">
      <w:pPr>
        <w:spacing w:before="0"/>
        <w:rPr>
          <w:rFonts w:cs="Arial"/>
          <w:iCs/>
          <w:lang w:val="sr-Cyrl-RS"/>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407369" w:rsidRPr="00E47C2E" w:rsidRDefault="00407369" w:rsidP="00BA2C2D">
      <w:pPr>
        <w:spacing w:before="0"/>
        <w:rPr>
          <w:rFonts w:eastAsia="TimesNewRomanPSMT" w:cs="Arial"/>
          <w:b/>
          <w:bCs/>
          <w:lang w:val="sr-Cyrl-CS"/>
        </w:rPr>
      </w:pPr>
    </w:p>
    <w:p w:rsidR="00B043D1" w:rsidRPr="00E47C2E" w:rsidRDefault="00407369" w:rsidP="00BA2C2D">
      <w:pPr>
        <w:spacing w:before="0"/>
        <w:rPr>
          <w:rFonts w:eastAsia="TimesNewRomanPSMT" w:cs="Arial"/>
          <w:b/>
          <w:bCs/>
          <w:lang w:val="sr-Cyrl-CS"/>
        </w:rPr>
      </w:pPr>
      <w:r>
        <w:rPr>
          <w:rFonts w:eastAsia="TimesNewRomanPSMT" w:cs="Arial"/>
          <w:b/>
          <w:bCs/>
          <w:lang w:val="sr-Cyrl-CS"/>
        </w:rPr>
        <w:t xml:space="preserve">5.1) </w:t>
      </w:r>
      <w:r>
        <w:rPr>
          <w:rFonts w:eastAsia="TimesNewRomanPSMT" w:cs="Arial"/>
          <w:b/>
          <w:bCs/>
          <w:lang w:val="sr-Cyrl-RS"/>
        </w:rPr>
        <w:t>ЗА ПАРТИЈУ 1</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394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1E381E" w:rsidRDefault="001E381E" w:rsidP="001E381E">
            <w:pPr>
              <w:spacing w:before="0"/>
              <w:ind w:left="-360" w:right="-14"/>
              <w:rPr>
                <w:rFonts w:cs="Arial"/>
                <w:b/>
                <w:lang w:val="sr-Cyrl-RS"/>
              </w:rPr>
            </w:pPr>
            <w:r>
              <w:rPr>
                <w:rFonts w:cs="Arial"/>
                <w:b/>
                <w:lang w:val="sr-Cyrl-RS"/>
              </w:rPr>
              <w:t xml:space="preserve">     </w:t>
            </w:r>
            <w:r w:rsidRPr="001E381E">
              <w:rPr>
                <w:rFonts w:cs="Arial"/>
                <w:b/>
                <w:lang w:val="sr-Cyrl-RS"/>
              </w:rPr>
              <w:t xml:space="preserve">Партија 1 – Услуге одржавања опреме Е+Н </w:t>
            </w:r>
          </w:p>
          <w:p w:rsidR="000E75A0" w:rsidRPr="001E381E" w:rsidRDefault="001E381E" w:rsidP="001E381E">
            <w:pPr>
              <w:spacing w:before="0"/>
              <w:ind w:left="-360" w:right="-14"/>
              <w:rPr>
                <w:rFonts w:cs="Arial"/>
                <w:b/>
                <w:lang w:val="sr-Cyrl-RS"/>
              </w:rPr>
            </w:pPr>
            <w:r w:rsidRPr="001E381E">
              <w:rPr>
                <w:rFonts w:cs="Arial"/>
                <w:b/>
                <w:lang w:val="sr-Cyrl-RS"/>
              </w:rPr>
              <w:t xml:space="preserve">у </w:t>
            </w:r>
            <w:r>
              <w:rPr>
                <w:rFonts w:cs="Arial"/>
                <w:b/>
                <w:lang w:val="sr-Cyrl-RS"/>
              </w:rPr>
              <w:t xml:space="preserve">  у </w:t>
            </w:r>
            <w:r w:rsidRPr="001E381E">
              <w:rPr>
                <w:rFonts w:cs="Arial"/>
                <w:b/>
                <w:lang w:val="sr-Cyrl-RS"/>
              </w:rPr>
              <w:t>ТЕ Колубара</w:t>
            </w:r>
            <w:r w:rsidR="00407369">
              <w:rPr>
                <w:rFonts w:cs="Arial"/>
                <w:lang w:val="sr-Cyrl-RS"/>
              </w:rPr>
              <w:t>,</w:t>
            </w:r>
            <w:r w:rsidR="00DC0FC5">
              <w:rPr>
                <w:rFonts w:cs="Arial"/>
                <w:lang w:val="sr-Cyrl-RS"/>
              </w:rPr>
              <w:t xml:space="preserve"> ЈН бр. </w:t>
            </w:r>
            <w:r w:rsidR="00FD225C">
              <w:rPr>
                <w:rFonts w:cs="Arial"/>
                <w:lang w:val="sr-Cyrl-RS"/>
              </w:rPr>
              <w:t>204/2016-3000/0735/2016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C0FC5">
        <w:trPr>
          <w:trHeight w:val="1910"/>
        </w:trPr>
        <w:tc>
          <w:tcPr>
            <w:tcW w:w="5920"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750D53" w:rsidRDefault="00750D53" w:rsidP="00AF3AF8">
            <w:pPr>
              <w:spacing w:before="0"/>
              <w:jc w:val="center"/>
              <w:rPr>
                <w:rFonts w:cs="Arial"/>
                <w:b/>
                <w:bCs/>
                <w:iCs/>
                <w:lang w:val="sr-Cyrl-CS"/>
              </w:rPr>
            </w:pPr>
          </w:p>
          <w:p w:rsidR="00DF169D" w:rsidRPr="00DC0FC5" w:rsidRDefault="00407369" w:rsidP="00DC0FC5">
            <w:pPr>
              <w:spacing w:before="0"/>
              <w:jc w:val="center"/>
              <w:rPr>
                <w:rFonts w:cs="Arial"/>
                <w:bCs/>
                <w:iCs/>
                <w:color w:val="000000" w:themeColor="text1"/>
                <w:lang w:val="sr-Cyrl-C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E47C2E" w:rsidRDefault="000E75A0" w:rsidP="00AF3AF8">
            <w:pPr>
              <w:spacing w:before="0"/>
              <w:jc w:val="center"/>
              <w:rPr>
                <w:rFonts w:cs="Arial"/>
                <w:b/>
                <w:bCs/>
                <w:iCs/>
                <w:lang w:val="sr-Cyrl-CS"/>
              </w:rPr>
            </w:pPr>
          </w:p>
        </w:tc>
        <w:tc>
          <w:tcPr>
            <w:tcW w:w="4394" w:type="dxa"/>
            <w:vAlign w:val="center"/>
          </w:tcPr>
          <w:p w:rsidR="00750A33" w:rsidRPr="00E47C2E" w:rsidRDefault="00750A33" w:rsidP="00922EDB">
            <w:pPr>
              <w:spacing w:before="0"/>
              <w:jc w:val="center"/>
              <w:rPr>
                <w:rFonts w:cs="Arial"/>
                <w:bCs/>
                <w:iCs/>
                <w:color w:val="00B0F0"/>
                <w:lang w:val="sr-Cyrl-CS"/>
              </w:rPr>
            </w:pPr>
          </w:p>
          <w:p w:rsidR="00407369" w:rsidRPr="00693E79" w:rsidRDefault="00407369" w:rsidP="00407369">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07369" w:rsidP="00407369">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276F91" w:rsidRPr="00276F91" w:rsidRDefault="001E381E" w:rsidP="00276F91">
            <w:pPr>
              <w:rPr>
                <w:rFonts w:cs="Arial"/>
                <w:color w:val="000000" w:themeColor="text1"/>
                <w:lang w:val="sr-Cyrl-RS"/>
              </w:rPr>
            </w:pPr>
            <w:r>
              <w:rPr>
                <w:rFonts w:cs="Arial"/>
                <w:color w:val="000000" w:themeColor="text1"/>
                <w:lang w:val="sr-Cyrl-RS"/>
              </w:rPr>
              <w:t>12 месеци од дана обостраног потписивања уговора</w:t>
            </w:r>
          </w:p>
          <w:p w:rsidR="00DC0FC5" w:rsidRPr="00E47C2E" w:rsidRDefault="00DC0FC5" w:rsidP="00276F91">
            <w:pPr>
              <w:spacing w:before="0"/>
              <w:jc w:val="center"/>
              <w:rPr>
                <w:rFonts w:cs="Arial"/>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276F91" w:rsidP="00276F91">
            <w:pPr>
              <w:spacing w:before="0"/>
              <w:jc w:val="center"/>
              <w:rPr>
                <w:rFonts w:cs="Arial"/>
                <w:bCs/>
                <w:iCs/>
                <w:color w:val="00B0F0"/>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0E75A0" w:rsidRPr="00E47C2E" w:rsidRDefault="00407369" w:rsidP="001E381E">
            <w:pPr>
              <w:spacing w:before="0"/>
              <w:jc w:val="center"/>
              <w:rPr>
                <w:rFonts w:cs="Arial"/>
                <w:b/>
                <w:bCs/>
                <w:iCs/>
                <w:color w:val="00B0F0"/>
                <w:lang w:val="sr-Cyrl-CS"/>
              </w:rPr>
            </w:pPr>
            <w:r w:rsidRPr="001215CB">
              <w:rPr>
                <w:rFonts w:cs="Arial"/>
                <w:color w:val="000000" w:themeColor="text1"/>
                <w:lang w:eastAsia="zh-CN"/>
              </w:rPr>
              <w:t xml:space="preserve">Гарантни рок за предмет набавке је минимум </w:t>
            </w:r>
            <w:r w:rsidR="001E381E">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407369" w:rsidP="00407369">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0E75A0" w:rsidRPr="00750D53" w:rsidRDefault="000E75A0" w:rsidP="00AF3AF8">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 и</w:t>
            </w:r>
            <w:r w:rsidR="00693E79" w:rsidRPr="00750D53">
              <w:rPr>
                <w:rFonts w:cs="Arial"/>
                <w:bCs/>
                <w:iCs/>
                <w:color w:val="000000" w:themeColor="text1"/>
                <w:lang w:val="sr-Cyrl-CS"/>
              </w:rPr>
              <w:t xml:space="preserve"> </w:t>
            </w:r>
            <w:r w:rsidRPr="00750D53">
              <w:rPr>
                <w:rFonts w:cs="Arial"/>
                <w:bCs/>
                <w:iCs/>
                <w:color w:val="000000" w:themeColor="text1"/>
                <w:lang w:val="sr-Cyrl-CS"/>
              </w:rPr>
              <w:t>то:</w:t>
            </w:r>
          </w:p>
          <w:p w:rsidR="00750D53" w:rsidRPr="00750D53" w:rsidRDefault="00750D53" w:rsidP="00750D53">
            <w:pPr>
              <w:spacing w:before="0"/>
              <w:jc w:val="left"/>
              <w:rPr>
                <w:rFonts w:cs="Arial"/>
                <w:bCs/>
                <w:iCs/>
                <w:color w:val="000000" w:themeColor="text1"/>
                <w:lang w:val="sr-Cyrl-CS"/>
              </w:rPr>
            </w:pPr>
            <w:r w:rsidRPr="00750D53">
              <w:rPr>
                <w:rFonts w:cs="Arial"/>
                <w:bCs/>
                <w:iCs/>
                <w:color w:val="000000" w:themeColor="text1"/>
                <w:lang w:val="sr-Cyrl-CS"/>
              </w:rPr>
              <w:t>Огранак ТЕНТ, локација ТЕ</w:t>
            </w:r>
            <w:r w:rsidR="00DC0FC5">
              <w:rPr>
                <w:rFonts w:cs="Arial"/>
                <w:bCs/>
                <w:iCs/>
                <w:color w:val="000000" w:themeColor="text1"/>
                <w:lang w:val="sr-Cyrl-CS"/>
              </w:rPr>
              <w:t xml:space="preserve"> Колубара</w:t>
            </w:r>
            <w:r w:rsidRPr="00750D53">
              <w:rPr>
                <w:rFonts w:cs="Arial"/>
                <w:bCs/>
                <w:iCs/>
                <w:color w:val="000000" w:themeColor="text1"/>
                <w:lang w:val="sr-Cyrl-CS"/>
              </w:rPr>
              <w:t xml:space="preserve"> – </w:t>
            </w:r>
            <w:r w:rsidR="00DC0FC5">
              <w:rPr>
                <w:rFonts w:cs="Arial"/>
                <w:bCs/>
                <w:iCs/>
                <w:color w:val="000000" w:themeColor="text1"/>
                <w:lang w:val="sr-Cyrl-CS"/>
              </w:rPr>
              <w:t>3. октобар 146</w:t>
            </w:r>
            <w:r w:rsidRPr="00750D53">
              <w:rPr>
                <w:rFonts w:cs="Arial"/>
                <w:bCs/>
                <w:iCs/>
                <w:color w:val="000000" w:themeColor="text1"/>
                <w:lang w:val="sr-Cyrl-CS"/>
              </w:rPr>
              <w:t xml:space="preserve">, </w:t>
            </w:r>
            <w:r w:rsidR="00DC0FC5">
              <w:rPr>
                <w:rFonts w:cs="Arial"/>
                <w:bCs/>
                <w:iCs/>
                <w:color w:val="000000" w:themeColor="text1"/>
                <w:lang w:val="sr-Cyrl-CS"/>
              </w:rPr>
              <w:t>Велики Црљени</w:t>
            </w:r>
            <w:r w:rsidR="00407369">
              <w:rPr>
                <w:rFonts w:cs="Arial"/>
                <w:bCs/>
                <w:iCs/>
                <w:color w:val="000000" w:themeColor="text1"/>
                <w:lang w:val="sr-Cyrl-CS"/>
              </w:rPr>
              <w:t xml:space="preserve"> и просторије Извршиоца услуге</w:t>
            </w:r>
          </w:p>
          <w:p w:rsidR="000E75A0" w:rsidRPr="00E47C2E" w:rsidRDefault="000E75A0" w:rsidP="00AF3AF8">
            <w:pPr>
              <w:spacing w:before="0"/>
              <w:jc w:val="left"/>
              <w:rPr>
                <w:rFonts w:cs="Arial"/>
                <w:b/>
                <w:color w:val="FF0000"/>
                <w:spacing w:val="4"/>
                <w:lang w:val="sr-Cyrl-CS"/>
              </w:rPr>
            </w:pPr>
          </w:p>
          <w:p w:rsidR="000E75A0" w:rsidRPr="00E47C2E" w:rsidRDefault="000E75A0" w:rsidP="00AF3AF8">
            <w:pPr>
              <w:spacing w:before="0"/>
              <w:jc w:val="left"/>
              <w:rPr>
                <w:rFonts w:cs="Arial"/>
                <w:b/>
                <w:bCs/>
                <w:iCs/>
                <w:lang w:val="sr-Cyrl-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4855E1" w:rsidRDefault="00B043D1" w:rsidP="00BA2C2D">
      <w:pPr>
        <w:spacing w:before="0"/>
        <w:rPr>
          <w:rFonts w:cs="Arial"/>
          <w:b/>
          <w:bCs/>
          <w:i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4855E1" w:rsidRDefault="004855E1" w:rsidP="000E75A0">
      <w:pPr>
        <w:spacing w:before="0"/>
        <w:rPr>
          <w:rFonts w:cs="Arial"/>
          <w:bCs/>
          <w:iCs/>
        </w:rPr>
      </w:pPr>
    </w:p>
    <w:p w:rsidR="004855E1" w:rsidRDefault="004855E1" w:rsidP="000E75A0">
      <w:pPr>
        <w:spacing w:before="0"/>
        <w:rPr>
          <w:rFonts w:cs="Arial"/>
          <w:bCs/>
          <w:iC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Овлашћени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A3514" w:rsidRPr="002A3514" w:rsidRDefault="002A351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F27B3" w:rsidRPr="00E47C2E" w:rsidRDefault="00EF27B3" w:rsidP="00EF27B3">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EF27B3" w:rsidRPr="00E47C2E" w:rsidRDefault="00407369" w:rsidP="00EF27B3">
      <w:pPr>
        <w:spacing w:before="0"/>
        <w:rPr>
          <w:rFonts w:eastAsia="TimesNewRomanPSMT" w:cs="Arial"/>
          <w:b/>
          <w:bCs/>
          <w:lang w:val="sr-Cyrl-CS"/>
        </w:rPr>
      </w:pPr>
      <w:r>
        <w:rPr>
          <w:rFonts w:eastAsia="TimesNewRomanPSMT" w:cs="Arial"/>
          <w:b/>
          <w:bCs/>
          <w:lang w:val="sr-Cyrl-CS"/>
        </w:rPr>
        <w:t>5.2) ЗА ПАРТИЈУ 2:</w:t>
      </w:r>
    </w:p>
    <w:p w:rsidR="00EF27B3" w:rsidRPr="00E47C2E" w:rsidRDefault="00EF27B3" w:rsidP="00EF27B3">
      <w:pPr>
        <w:spacing w:before="0"/>
        <w:jc w:val="center"/>
        <w:rPr>
          <w:rFonts w:cs="Arial"/>
          <w:b/>
          <w:bCs/>
          <w:iCs/>
          <w:u w:val="single"/>
          <w:lang w:val="sr-Cyrl-CS"/>
        </w:rPr>
      </w:pPr>
      <w:r w:rsidRPr="00E47C2E">
        <w:rPr>
          <w:rFonts w:cs="Arial"/>
          <w:b/>
          <w:bCs/>
          <w:iCs/>
          <w:u w:val="single"/>
          <w:lang w:val="sr-Cyrl-CS"/>
        </w:rPr>
        <w:t>ЦЕНА</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7"/>
        <w:gridCol w:w="3900"/>
      </w:tblGrid>
      <w:tr w:rsidR="00EF27B3" w:rsidRPr="00E47C2E" w:rsidTr="001E381E">
        <w:trPr>
          <w:trHeight w:val="485"/>
        </w:trPr>
        <w:tc>
          <w:tcPr>
            <w:tcW w:w="5507" w:type="dxa"/>
            <w:shd w:val="clear" w:color="auto" w:fill="C6D9F1" w:themeFill="text2" w:themeFillTint="33"/>
            <w:vAlign w:val="center"/>
          </w:tcPr>
          <w:p w:rsidR="00EF27B3" w:rsidRPr="00E47C2E" w:rsidRDefault="00EF27B3" w:rsidP="00884F8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00" w:type="dxa"/>
            <w:shd w:val="clear" w:color="auto" w:fill="C6D9F1" w:themeFill="text2" w:themeFillTint="33"/>
            <w:vAlign w:val="center"/>
          </w:tcPr>
          <w:p w:rsidR="00EF27B3" w:rsidRPr="00E47C2E" w:rsidRDefault="00EF27B3" w:rsidP="00884F81">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EF27B3" w:rsidRPr="00E47C2E" w:rsidTr="001E381E">
        <w:trPr>
          <w:trHeight w:val="440"/>
        </w:trPr>
        <w:tc>
          <w:tcPr>
            <w:tcW w:w="5507" w:type="dxa"/>
            <w:vAlign w:val="center"/>
          </w:tcPr>
          <w:p w:rsidR="001E381E" w:rsidRPr="001E381E" w:rsidRDefault="001E381E" w:rsidP="001E381E">
            <w:pPr>
              <w:spacing w:before="0"/>
              <w:ind w:left="-360" w:right="-14"/>
              <w:rPr>
                <w:rFonts w:cs="Arial"/>
                <w:b/>
                <w:lang w:val="sr-Cyrl-RS"/>
              </w:rPr>
            </w:pPr>
            <w:r>
              <w:rPr>
                <w:rFonts w:cs="Arial"/>
                <w:b/>
                <w:lang w:val="sr-Cyrl-RS"/>
              </w:rPr>
              <w:t xml:space="preserve">     </w:t>
            </w:r>
            <w:r w:rsidRPr="001E381E">
              <w:rPr>
                <w:rFonts w:cs="Arial"/>
                <w:b/>
                <w:lang w:val="sr-Cyrl-RS"/>
              </w:rPr>
              <w:t xml:space="preserve">Партија 2 – Услуге одржавања опреме </w:t>
            </w:r>
            <w:r w:rsidRPr="001E381E">
              <w:rPr>
                <w:rFonts w:cs="Arial"/>
                <w:b/>
                <w:lang w:val="sr-Latn-RS"/>
              </w:rPr>
              <w:t>SIEMENS</w:t>
            </w:r>
            <w:r w:rsidRPr="001E381E">
              <w:rPr>
                <w:rFonts w:cs="Arial"/>
                <w:b/>
                <w:lang w:val="sr-Cyrl-RS"/>
              </w:rPr>
              <w:t xml:space="preserve"> на систему хемијских мерења блока А5-аналитика</w:t>
            </w:r>
          </w:p>
          <w:p w:rsidR="00EF27B3" w:rsidRPr="00E47C2E" w:rsidRDefault="00EF27B3" w:rsidP="00884F81">
            <w:pPr>
              <w:spacing w:before="0"/>
              <w:ind w:left="284"/>
              <w:jc w:val="left"/>
              <w:rPr>
                <w:rFonts w:cs="Arial"/>
                <w:b/>
                <w:lang w:val="sr-Cyrl-CS"/>
              </w:rPr>
            </w:pPr>
            <w:r>
              <w:rPr>
                <w:rFonts w:cs="Arial"/>
                <w:lang w:val="sr-Cyrl-RS"/>
              </w:rPr>
              <w:t xml:space="preserve">– ЈН бр. </w:t>
            </w:r>
            <w:r w:rsidR="00FD225C">
              <w:rPr>
                <w:rFonts w:cs="Arial"/>
                <w:lang w:val="sr-Cyrl-RS"/>
              </w:rPr>
              <w:t>204/2016-3000/0735/2016</w:t>
            </w:r>
          </w:p>
        </w:tc>
        <w:tc>
          <w:tcPr>
            <w:tcW w:w="3900" w:type="dxa"/>
          </w:tcPr>
          <w:p w:rsidR="00EF27B3" w:rsidRPr="00E47C2E" w:rsidRDefault="00EF27B3" w:rsidP="00884F81">
            <w:pPr>
              <w:spacing w:before="0"/>
              <w:jc w:val="center"/>
              <w:rPr>
                <w:rFonts w:cs="Arial"/>
                <w:b/>
                <w:bCs/>
                <w:iCs/>
                <w:lang w:val="sr-Cyrl-CS"/>
              </w:rPr>
            </w:pPr>
          </w:p>
          <w:p w:rsidR="00EF27B3" w:rsidRPr="00E47C2E" w:rsidRDefault="00EF27B3" w:rsidP="00884F81">
            <w:pPr>
              <w:spacing w:before="0"/>
              <w:jc w:val="center"/>
              <w:rPr>
                <w:rFonts w:cs="Arial"/>
                <w:b/>
                <w:bCs/>
                <w:iCs/>
                <w:lang w:val="sr-Cyrl-CS"/>
              </w:rPr>
            </w:pPr>
          </w:p>
        </w:tc>
      </w:tr>
    </w:tbl>
    <w:p w:rsidR="00EF27B3" w:rsidRPr="00E47C2E" w:rsidRDefault="00EF27B3" w:rsidP="00EF27B3">
      <w:pPr>
        <w:spacing w:before="0"/>
        <w:jc w:val="center"/>
        <w:rPr>
          <w:rFonts w:cs="Arial"/>
          <w:b/>
          <w:bCs/>
          <w:iCs/>
          <w:u w:val="single"/>
          <w:lang w:val="sr-Cyrl-CS"/>
        </w:rPr>
      </w:pPr>
    </w:p>
    <w:p w:rsidR="00EF27B3" w:rsidRPr="00E47C2E" w:rsidRDefault="00EF27B3" w:rsidP="00EF27B3">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EF27B3" w:rsidRPr="00E47C2E" w:rsidTr="00636DC8">
        <w:trPr>
          <w:trHeight w:val="647"/>
        </w:trPr>
        <w:tc>
          <w:tcPr>
            <w:tcW w:w="5280" w:type="dxa"/>
            <w:shd w:val="clear" w:color="auto" w:fill="C6D9F1" w:themeFill="text2" w:themeFillTint="33"/>
            <w:vAlign w:val="center"/>
          </w:tcPr>
          <w:p w:rsidR="00EF27B3" w:rsidRPr="00E47C2E" w:rsidRDefault="00EF27B3" w:rsidP="00884F81">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EF27B3" w:rsidRPr="00E47C2E" w:rsidRDefault="00EF27B3" w:rsidP="00884F81">
            <w:pPr>
              <w:spacing w:before="0"/>
              <w:jc w:val="center"/>
              <w:rPr>
                <w:rFonts w:cs="Arial"/>
                <w:b/>
                <w:bCs/>
                <w:iCs/>
                <w:lang w:val="sr-Cyrl-CS"/>
              </w:rPr>
            </w:pPr>
            <w:r w:rsidRPr="00E47C2E">
              <w:rPr>
                <w:rFonts w:cs="Arial"/>
                <w:b/>
                <w:bCs/>
                <w:iCs/>
                <w:lang w:val="sr-Cyrl-CS"/>
              </w:rPr>
              <w:t>ПОНУДА ПОНУЂАЧА</w:t>
            </w:r>
          </w:p>
        </w:tc>
      </w:tr>
      <w:tr w:rsidR="00636DC8" w:rsidRPr="00E47C2E" w:rsidTr="00636DC8">
        <w:trPr>
          <w:trHeight w:val="1910"/>
        </w:trPr>
        <w:tc>
          <w:tcPr>
            <w:tcW w:w="5280" w:type="dxa"/>
            <w:vAlign w:val="center"/>
          </w:tcPr>
          <w:p w:rsidR="00636DC8" w:rsidRDefault="00636DC8" w:rsidP="00884F81">
            <w:pPr>
              <w:spacing w:before="0"/>
              <w:jc w:val="center"/>
              <w:rPr>
                <w:rFonts w:cs="Arial"/>
                <w:b/>
                <w:bCs/>
                <w:iCs/>
                <w:lang w:val="sr-Cyrl-CS"/>
              </w:rPr>
            </w:pPr>
          </w:p>
          <w:p w:rsidR="00636DC8" w:rsidRDefault="00636DC8" w:rsidP="00884F81">
            <w:pPr>
              <w:spacing w:before="0"/>
              <w:jc w:val="center"/>
              <w:rPr>
                <w:rFonts w:cs="Arial"/>
                <w:b/>
                <w:bCs/>
                <w:iCs/>
                <w:lang w:val="sr-Cyrl-CS"/>
              </w:rPr>
            </w:pPr>
            <w:r w:rsidRPr="00E47C2E">
              <w:rPr>
                <w:rFonts w:cs="Arial"/>
                <w:b/>
                <w:bCs/>
                <w:iCs/>
                <w:lang w:val="sr-Cyrl-CS"/>
              </w:rPr>
              <w:t>РОК И НАЧИН ПЛАЋАЊА:</w:t>
            </w:r>
          </w:p>
          <w:p w:rsidR="00636DC8" w:rsidRDefault="00636DC8" w:rsidP="00884F81">
            <w:pPr>
              <w:spacing w:before="0"/>
              <w:jc w:val="center"/>
              <w:rPr>
                <w:rFonts w:cs="Arial"/>
                <w:b/>
                <w:bCs/>
                <w:iCs/>
                <w:lang w:val="sr-Cyrl-CS"/>
              </w:rPr>
            </w:pPr>
          </w:p>
          <w:p w:rsidR="00636DC8" w:rsidRDefault="00636DC8" w:rsidP="00884F81">
            <w:pPr>
              <w:spacing w:before="0"/>
              <w:jc w:val="center"/>
              <w:rPr>
                <w:rFonts w:cs="Arial"/>
                <w:b/>
                <w:bCs/>
                <w:iCs/>
                <w:lang w:val="sr-Cyrl-CS"/>
              </w:rPr>
            </w:pPr>
          </w:p>
          <w:p w:rsidR="00636DC8" w:rsidRPr="00DC0FC5" w:rsidRDefault="00636DC8" w:rsidP="00884F81">
            <w:pPr>
              <w:spacing w:before="0"/>
              <w:jc w:val="center"/>
              <w:rPr>
                <w:rFonts w:cs="Arial"/>
                <w:bCs/>
                <w:iCs/>
                <w:color w:val="000000" w:themeColor="text1"/>
                <w:lang w:val="sr-Cyrl-C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636DC8" w:rsidRPr="00E47C2E" w:rsidRDefault="00636DC8" w:rsidP="00884F81">
            <w:pPr>
              <w:spacing w:before="0"/>
              <w:jc w:val="center"/>
              <w:rPr>
                <w:rFonts w:cs="Arial"/>
                <w:b/>
                <w:bCs/>
                <w:iCs/>
                <w:lang w:val="sr-Cyrl-CS"/>
              </w:rPr>
            </w:pPr>
          </w:p>
        </w:tc>
        <w:tc>
          <w:tcPr>
            <w:tcW w:w="3965" w:type="dxa"/>
            <w:vAlign w:val="center"/>
          </w:tcPr>
          <w:p w:rsidR="00636DC8" w:rsidRPr="00E47C2E" w:rsidRDefault="00636DC8" w:rsidP="00884F81">
            <w:pPr>
              <w:spacing w:before="0"/>
              <w:jc w:val="center"/>
              <w:rPr>
                <w:rFonts w:cs="Arial"/>
                <w:bCs/>
                <w:iCs/>
                <w:color w:val="00B0F0"/>
                <w:lang w:val="sr-Cyrl-CS"/>
              </w:rPr>
            </w:pPr>
          </w:p>
          <w:p w:rsidR="00636DC8" w:rsidRPr="00693E79" w:rsidRDefault="00636DC8" w:rsidP="00636DC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636DC8" w:rsidRPr="00E47C2E" w:rsidRDefault="00636DC8" w:rsidP="00636DC8">
            <w:pPr>
              <w:spacing w:before="0"/>
              <w:jc w:val="center"/>
              <w:rPr>
                <w:rFonts w:cs="Arial"/>
                <w:b/>
                <w:bCs/>
                <w:iCs/>
                <w:lang w:val="sr-Cyrl-CS"/>
              </w:rPr>
            </w:pPr>
            <w:r w:rsidRPr="00693E79">
              <w:rPr>
                <w:rFonts w:cs="Arial"/>
                <w:bCs/>
                <w:iCs/>
                <w:color w:val="000000" w:themeColor="text1"/>
                <w:lang w:val="sr-Cyrl-CS"/>
              </w:rPr>
              <w:t>ДА/НЕ (заокружити)</w:t>
            </w:r>
          </w:p>
        </w:tc>
      </w:tr>
      <w:tr w:rsidR="001E381E" w:rsidRPr="00E47C2E" w:rsidTr="00636DC8">
        <w:tc>
          <w:tcPr>
            <w:tcW w:w="5280" w:type="dxa"/>
            <w:vAlign w:val="center"/>
          </w:tcPr>
          <w:p w:rsidR="001E381E" w:rsidRDefault="001E381E" w:rsidP="00E25ADF">
            <w:pPr>
              <w:spacing w:before="0"/>
              <w:jc w:val="center"/>
              <w:rPr>
                <w:rFonts w:cs="Arial"/>
                <w:b/>
                <w:bCs/>
                <w:iCs/>
                <w:lang w:val="sr-Cyrl-CS"/>
              </w:rPr>
            </w:pPr>
          </w:p>
          <w:p w:rsidR="001E381E" w:rsidRDefault="001E381E" w:rsidP="00E25ADF">
            <w:pPr>
              <w:spacing w:before="0"/>
              <w:jc w:val="center"/>
              <w:rPr>
                <w:rFonts w:cs="Arial"/>
                <w:b/>
                <w:bCs/>
                <w:iCs/>
                <w:lang w:val="sr-Cyrl-CS"/>
              </w:rPr>
            </w:pPr>
            <w:r w:rsidRPr="00E47C2E">
              <w:rPr>
                <w:rFonts w:cs="Arial"/>
                <w:b/>
                <w:bCs/>
                <w:iCs/>
                <w:lang w:val="sr-Cyrl-CS"/>
              </w:rPr>
              <w:t>РОК ИЗВРШЕЊА:</w:t>
            </w:r>
          </w:p>
          <w:p w:rsidR="001E381E" w:rsidRPr="00E47C2E" w:rsidRDefault="001E381E" w:rsidP="00E25ADF">
            <w:pPr>
              <w:spacing w:before="0"/>
              <w:jc w:val="center"/>
              <w:rPr>
                <w:rFonts w:cs="Arial"/>
                <w:b/>
                <w:bCs/>
                <w:iCs/>
                <w:lang w:val="sr-Cyrl-CS"/>
              </w:rPr>
            </w:pPr>
          </w:p>
          <w:p w:rsidR="001E381E" w:rsidRPr="00276F91" w:rsidRDefault="001E381E" w:rsidP="00E25ADF">
            <w:pPr>
              <w:rPr>
                <w:rFonts w:cs="Arial"/>
                <w:color w:val="000000" w:themeColor="text1"/>
                <w:lang w:val="sr-Cyrl-RS"/>
              </w:rPr>
            </w:pPr>
            <w:r>
              <w:rPr>
                <w:rFonts w:cs="Arial"/>
                <w:color w:val="000000" w:themeColor="text1"/>
                <w:lang w:val="sr-Cyrl-RS"/>
              </w:rPr>
              <w:t>12 месеци од дана обостраног потписивања уговора</w:t>
            </w:r>
          </w:p>
          <w:p w:rsidR="001E381E" w:rsidRPr="00E47C2E" w:rsidRDefault="001E381E" w:rsidP="00E25ADF">
            <w:pPr>
              <w:spacing w:before="0"/>
              <w:jc w:val="center"/>
              <w:rPr>
                <w:rFonts w:cs="Arial"/>
                <w:bCs/>
                <w:iCs/>
                <w:color w:val="00B0F0"/>
                <w:lang w:val="sr-Cyrl-CS"/>
              </w:rPr>
            </w:pPr>
          </w:p>
        </w:tc>
        <w:tc>
          <w:tcPr>
            <w:tcW w:w="3965" w:type="dxa"/>
            <w:vAlign w:val="center"/>
          </w:tcPr>
          <w:p w:rsidR="001E381E" w:rsidRPr="00E47C2E" w:rsidRDefault="001E381E" w:rsidP="00884F81">
            <w:pPr>
              <w:spacing w:before="0"/>
              <w:jc w:val="center"/>
              <w:rPr>
                <w:rFonts w:cs="Arial"/>
                <w:b/>
                <w:bCs/>
                <w:iCs/>
                <w:lang w:val="sr-Cyrl-CS"/>
              </w:rPr>
            </w:pPr>
          </w:p>
          <w:p w:rsidR="001E381E" w:rsidRPr="00693E79" w:rsidRDefault="001E381E" w:rsidP="00884F8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1E381E" w:rsidRPr="00E47C2E" w:rsidRDefault="001E381E" w:rsidP="00884F81">
            <w:pPr>
              <w:spacing w:before="0"/>
              <w:jc w:val="center"/>
              <w:rPr>
                <w:rFonts w:cs="Arial"/>
                <w:bCs/>
                <w:iCs/>
                <w:color w:val="00B0F0"/>
              </w:rPr>
            </w:pPr>
            <w:r w:rsidRPr="00693E79">
              <w:rPr>
                <w:rFonts w:cs="Arial"/>
                <w:bCs/>
                <w:iCs/>
                <w:color w:val="000000" w:themeColor="text1"/>
                <w:lang w:val="sr-Cyrl-CS"/>
              </w:rPr>
              <w:t>ДА/НЕ (заокружити)</w:t>
            </w:r>
          </w:p>
        </w:tc>
      </w:tr>
      <w:tr w:rsidR="001E381E" w:rsidRPr="00E47C2E" w:rsidTr="00636DC8">
        <w:tc>
          <w:tcPr>
            <w:tcW w:w="5280" w:type="dxa"/>
            <w:vAlign w:val="center"/>
          </w:tcPr>
          <w:p w:rsidR="001E381E" w:rsidRDefault="001E381E" w:rsidP="00E25ADF">
            <w:pPr>
              <w:spacing w:before="0"/>
              <w:jc w:val="center"/>
              <w:rPr>
                <w:rFonts w:cs="Arial"/>
                <w:b/>
                <w:bCs/>
                <w:iCs/>
                <w:lang w:val="sr-Cyrl-CS"/>
              </w:rPr>
            </w:pPr>
          </w:p>
          <w:p w:rsidR="001E381E" w:rsidRDefault="001E381E" w:rsidP="00E25ADF">
            <w:pPr>
              <w:spacing w:before="0"/>
              <w:jc w:val="center"/>
              <w:rPr>
                <w:rFonts w:cs="Arial"/>
                <w:b/>
                <w:bCs/>
                <w:iCs/>
                <w:lang w:val="sr-Cyrl-CS"/>
              </w:rPr>
            </w:pPr>
            <w:r w:rsidRPr="00E47C2E">
              <w:rPr>
                <w:rFonts w:cs="Arial"/>
                <w:b/>
                <w:bCs/>
                <w:iCs/>
                <w:lang w:val="sr-Cyrl-CS"/>
              </w:rPr>
              <w:t>ГАРАНТНИ РОК:</w:t>
            </w:r>
          </w:p>
          <w:p w:rsidR="001E381E" w:rsidRPr="00E47C2E" w:rsidRDefault="001E381E" w:rsidP="00E25ADF">
            <w:pPr>
              <w:spacing w:before="0"/>
              <w:jc w:val="center"/>
              <w:rPr>
                <w:rFonts w:cs="Arial"/>
                <w:b/>
                <w:bCs/>
                <w:iCs/>
                <w:lang w:val="sr-Cyrl-CS"/>
              </w:rPr>
            </w:pPr>
          </w:p>
          <w:p w:rsidR="001E381E" w:rsidRPr="00E47C2E" w:rsidRDefault="001E381E" w:rsidP="00E25ADF">
            <w:pPr>
              <w:spacing w:before="0"/>
              <w:jc w:val="center"/>
              <w:rPr>
                <w:rFonts w:cs="Arial"/>
                <w:b/>
                <w:bCs/>
                <w:iCs/>
                <w:color w:val="00B0F0"/>
                <w:lang w:val="sr-Cyrl-CS"/>
              </w:rPr>
            </w:pPr>
            <w:r w:rsidRPr="001215CB">
              <w:rPr>
                <w:rFonts w:cs="Arial"/>
                <w:color w:val="000000" w:themeColor="text1"/>
                <w:lang w:eastAsia="zh-CN"/>
              </w:rPr>
              <w:t xml:space="preserve">Гарантни рок за предмет набавке је минимум </w:t>
            </w:r>
            <w:r>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c>
          <w:tcPr>
            <w:tcW w:w="3965" w:type="dxa"/>
            <w:vAlign w:val="center"/>
          </w:tcPr>
          <w:p w:rsidR="001E381E" w:rsidRPr="00E47C2E" w:rsidRDefault="001E381E" w:rsidP="00884F81">
            <w:pPr>
              <w:spacing w:before="0"/>
              <w:jc w:val="center"/>
              <w:rPr>
                <w:rFonts w:cs="Arial"/>
                <w:b/>
                <w:bCs/>
                <w:iCs/>
                <w:lang w:val="sr-Cyrl-CS"/>
              </w:rPr>
            </w:pPr>
          </w:p>
          <w:p w:rsidR="001E381E" w:rsidRPr="00E47C2E" w:rsidRDefault="001E381E" w:rsidP="00636DC8">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r>
      <w:tr w:rsidR="00636DC8" w:rsidRPr="00E47C2E" w:rsidTr="00636DC8">
        <w:trPr>
          <w:trHeight w:val="818"/>
        </w:trPr>
        <w:tc>
          <w:tcPr>
            <w:tcW w:w="5280" w:type="dxa"/>
            <w:vAlign w:val="center"/>
          </w:tcPr>
          <w:p w:rsidR="00636DC8" w:rsidRDefault="00636DC8" w:rsidP="00884F81">
            <w:pPr>
              <w:spacing w:before="0"/>
              <w:jc w:val="center"/>
              <w:rPr>
                <w:rFonts w:cs="Arial"/>
                <w:b/>
                <w:bCs/>
                <w:iCs/>
                <w:lang w:val="sr-Cyrl-CS"/>
              </w:rPr>
            </w:pPr>
          </w:p>
          <w:p w:rsidR="00636DC8" w:rsidRPr="00750D53" w:rsidRDefault="00636DC8" w:rsidP="00884F81">
            <w:pPr>
              <w:spacing w:before="0"/>
              <w:jc w:val="center"/>
              <w:rPr>
                <w:rFonts w:cs="Arial"/>
                <w:bCs/>
                <w:iCs/>
                <w:color w:val="000000" w:themeColor="text1"/>
                <w:lang w:val="sr-Cyrl-CS"/>
              </w:rPr>
            </w:pPr>
            <w:r w:rsidRPr="00E47C2E">
              <w:rPr>
                <w:rFonts w:cs="Arial"/>
                <w:b/>
                <w:bCs/>
                <w:iCs/>
                <w:lang w:val="sr-Cyrl-CS"/>
              </w:rPr>
              <w:t xml:space="preserve">МЕСТО ИЗВРШЕЊА: </w:t>
            </w:r>
            <w:r w:rsidRPr="00750D53">
              <w:rPr>
                <w:rFonts w:cs="Arial"/>
                <w:bCs/>
                <w:iCs/>
                <w:color w:val="000000" w:themeColor="text1"/>
                <w:lang w:val="sr-Cyrl-CS"/>
              </w:rPr>
              <w:t>локација наручиоца и то:</w:t>
            </w:r>
          </w:p>
          <w:p w:rsidR="00636DC8" w:rsidRPr="00750D53" w:rsidRDefault="00636DC8" w:rsidP="00884F81">
            <w:pPr>
              <w:spacing w:before="0"/>
              <w:jc w:val="left"/>
              <w:rPr>
                <w:rFonts w:cs="Arial"/>
                <w:bCs/>
                <w:iCs/>
                <w:color w:val="000000" w:themeColor="text1"/>
                <w:lang w:val="sr-Cyrl-CS"/>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 и просторије Извршиоца услуге</w:t>
            </w:r>
          </w:p>
          <w:p w:rsidR="00636DC8" w:rsidRPr="00E47C2E" w:rsidRDefault="00636DC8" w:rsidP="00884F81">
            <w:pPr>
              <w:spacing w:before="0"/>
              <w:jc w:val="left"/>
              <w:rPr>
                <w:rFonts w:cs="Arial"/>
                <w:b/>
                <w:color w:val="FF0000"/>
                <w:spacing w:val="4"/>
                <w:lang w:val="sr-Cyrl-CS"/>
              </w:rPr>
            </w:pPr>
          </w:p>
          <w:p w:rsidR="00636DC8" w:rsidRPr="00E47C2E" w:rsidRDefault="00636DC8" w:rsidP="00884F81">
            <w:pPr>
              <w:spacing w:before="0"/>
              <w:jc w:val="left"/>
              <w:rPr>
                <w:rFonts w:cs="Arial"/>
                <w:b/>
                <w:bCs/>
                <w:iCs/>
                <w:lang w:val="sr-Cyrl-CS"/>
              </w:rPr>
            </w:pPr>
          </w:p>
        </w:tc>
        <w:tc>
          <w:tcPr>
            <w:tcW w:w="3965" w:type="dxa"/>
            <w:vAlign w:val="center"/>
          </w:tcPr>
          <w:p w:rsidR="00636DC8" w:rsidRPr="00693E79" w:rsidRDefault="00636DC8" w:rsidP="00884F8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636DC8" w:rsidRPr="00E47C2E" w:rsidRDefault="00636DC8" w:rsidP="00884F81">
            <w:pPr>
              <w:spacing w:before="0"/>
              <w:jc w:val="center"/>
              <w:rPr>
                <w:rFonts w:cs="Arial"/>
                <w:b/>
                <w:bCs/>
                <w:iCs/>
                <w:lang w:val="sr-Cyrl-CS"/>
              </w:rPr>
            </w:pPr>
            <w:r w:rsidRPr="00693E79">
              <w:rPr>
                <w:rFonts w:cs="Arial"/>
                <w:bCs/>
                <w:iCs/>
                <w:color w:val="000000" w:themeColor="text1"/>
                <w:lang w:val="sr-Cyrl-CS"/>
              </w:rPr>
              <w:t>ДА/НЕ (заокружити)</w:t>
            </w:r>
          </w:p>
        </w:tc>
      </w:tr>
      <w:tr w:rsidR="00EF27B3" w:rsidRPr="00E47C2E" w:rsidTr="00636DC8">
        <w:trPr>
          <w:trHeight w:val="800"/>
        </w:trPr>
        <w:tc>
          <w:tcPr>
            <w:tcW w:w="5280" w:type="dxa"/>
            <w:vAlign w:val="center"/>
          </w:tcPr>
          <w:p w:rsidR="00EF27B3" w:rsidRDefault="00EF27B3" w:rsidP="00884F81">
            <w:pPr>
              <w:spacing w:before="0"/>
              <w:jc w:val="center"/>
              <w:rPr>
                <w:rFonts w:cs="Arial"/>
                <w:b/>
                <w:bCs/>
                <w:iCs/>
                <w:lang w:val="sr-Cyrl-CS"/>
              </w:rPr>
            </w:pPr>
          </w:p>
          <w:p w:rsidR="00EF27B3" w:rsidRDefault="00EF27B3" w:rsidP="00884F81">
            <w:pPr>
              <w:spacing w:before="0"/>
              <w:jc w:val="center"/>
              <w:rPr>
                <w:rFonts w:cs="Arial"/>
                <w:b/>
                <w:bCs/>
                <w:iCs/>
                <w:lang w:val="sr-Cyrl-CS"/>
              </w:rPr>
            </w:pPr>
            <w:r w:rsidRPr="00E47C2E">
              <w:rPr>
                <w:rFonts w:cs="Arial"/>
                <w:b/>
                <w:bCs/>
                <w:iCs/>
                <w:lang w:val="sr-Cyrl-CS"/>
              </w:rPr>
              <w:t>РОК ВАЖЕЊА ПОНУДЕ:</w:t>
            </w:r>
          </w:p>
          <w:p w:rsidR="00EF27B3" w:rsidRPr="00E47C2E" w:rsidRDefault="00EF27B3" w:rsidP="00884F81">
            <w:pPr>
              <w:spacing w:before="0"/>
              <w:jc w:val="center"/>
              <w:rPr>
                <w:rFonts w:cs="Arial"/>
                <w:b/>
                <w:bCs/>
                <w:iCs/>
                <w:lang w:val="sr-Cyrl-CS"/>
              </w:rPr>
            </w:pPr>
          </w:p>
          <w:p w:rsidR="00EF27B3" w:rsidRPr="00E47C2E" w:rsidRDefault="00EF27B3" w:rsidP="00884F81">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EF27B3" w:rsidRPr="00E47C2E" w:rsidRDefault="00EF27B3" w:rsidP="00884F81">
            <w:pPr>
              <w:spacing w:before="0"/>
              <w:jc w:val="center"/>
              <w:rPr>
                <w:rFonts w:cs="Arial"/>
                <w:b/>
                <w:bCs/>
                <w:iCs/>
                <w:lang w:val="sr-Cyrl-CS"/>
              </w:rPr>
            </w:pPr>
          </w:p>
          <w:p w:rsidR="00EF27B3" w:rsidRPr="00E47C2E" w:rsidRDefault="00EF27B3" w:rsidP="00884F81">
            <w:pPr>
              <w:spacing w:before="0"/>
              <w:jc w:val="center"/>
              <w:rPr>
                <w:rFonts w:cs="Arial"/>
                <w:b/>
                <w:bCs/>
                <w:iCs/>
                <w:lang w:val="sr-Cyrl-CS"/>
              </w:rPr>
            </w:pPr>
            <w:r w:rsidRPr="00E47C2E">
              <w:rPr>
                <w:rFonts w:cs="Arial"/>
                <w:bCs/>
                <w:iCs/>
                <w:lang w:val="sr-Cyrl-CS"/>
              </w:rPr>
              <w:t>_____ дана од дана отварања понуда</w:t>
            </w:r>
          </w:p>
        </w:tc>
      </w:tr>
      <w:tr w:rsidR="00EF27B3" w:rsidRPr="00E47C2E" w:rsidTr="00636DC8">
        <w:tc>
          <w:tcPr>
            <w:tcW w:w="9245" w:type="dxa"/>
            <w:gridSpan w:val="2"/>
          </w:tcPr>
          <w:p w:rsidR="00EF27B3" w:rsidRPr="00E47C2E" w:rsidRDefault="00EF27B3" w:rsidP="00884F81">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F27B3" w:rsidRPr="004855E1" w:rsidRDefault="00EF27B3" w:rsidP="00EF27B3">
      <w:pPr>
        <w:spacing w:before="0"/>
        <w:rPr>
          <w:rFonts w:cs="Arial"/>
          <w:b/>
          <w:bCs/>
          <w:iCs/>
        </w:rPr>
      </w:pPr>
    </w:p>
    <w:p w:rsidR="00EF27B3" w:rsidRPr="00E47C2E" w:rsidRDefault="00EF27B3" w:rsidP="00EF27B3">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EF27B3" w:rsidRPr="00E47C2E" w:rsidRDefault="00EF27B3" w:rsidP="00EF27B3">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EF27B3" w:rsidRPr="00E47C2E" w:rsidRDefault="00EF27B3" w:rsidP="00EF27B3">
      <w:pPr>
        <w:spacing w:before="0"/>
        <w:rPr>
          <w:rFonts w:cs="Arial"/>
          <w:b/>
          <w:bCs/>
          <w:iCs/>
          <w:u w:val="single"/>
        </w:rPr>
      </w:pPr>
    </w:p>
    <w:p w:rsidR="00EF27B3" w:rsidRPr="00E47C2E" w:rsidRDefault="00EF27B3" w:rsidP="00EF27B3">
      <w:pPr>
        <w:spacing w:before="0"/>
        <w:rPr>
          <w:rFonts w:cs="Arial"/>
          <w:b/>
          <w:bCs/>
          <w:iCs/>
          <w:u w:val="single"/>
        </w:rPr>
      </w:pPr>
    </w:p>
    <w:p w:rsidR="00EF27B3" w:rsidRDefault="00EF27B3" w:rsidP="00EF27B3">
      <w:pPr>
        <w:spacing w:before="0"/>
        <w:rPr>
          <w:rFonts w:cs="Arial"/>
          <w:bCs/>
          <w:iCs/>
          <w:lang w:val="sr-Cyrl-RS"/>
        </w:rPr>
      </w:pPr>
      <w:r>
        <w:rPr>
          <w:rFonts w:cs="Arial"/>
          <w:bCs/>
          <w:iCs/>
          <w:lang w:val="sr-Cyrl-RS"/>
        </w:rPr>
        <w:t>У случају подношења заједничке понуде:</w:t>
      </w:r>
    </w:p>
    <w:p w:rsidR="00EF27B3" w:rsidRDefault="00EF27B3" w:rsidP="00EF27B3">
      <w:pPr>
        <w:spacing w:before="0"/>
        <w:rPr>
          <w:rFonts w:cs="Arial"/>
          <w:bCs/>
          <w:iCs/>
          <w:lang w:val="sr-Cyrl-RS"/>
        </w:rPr>
      </w:pPr>
    </w:p>
    <w:p w:rsidR="00EF27B3" w:rsidRPr="00693E79" w:rsidRDefault="00EF27B3" w:rsidP="00EF27B3">
      <w:pPr>
        <w:spacing w:before="0"/>
        <w:rPr>
          <w:rFonts w:cs="Arial"/>
          <w:bCs/>
          <w:iCs/>
          <w:lang w:val="sr-Cyrl-RS"/>
        </w:rPr>
      </w:pPr>
    </w:p>
    <w:p w:rsidR="00EF27B3" w:rsidRPr="00693E79" w:rsidRDefault="00EF27B3" w:rsidP="00EF27B3">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Овлашћени члан групе пону</w:t>
      </w:r>
      <w:r w:rsidRPr="00E47C2E">
        <w:rPr>
          <w:rFonts w:eastAsia="TimesNewRomanPSMT" w:cs="Arial"/>
          <w:bCs/>
        </w:rPr>
        <w:t>ђач</w:t>
      </w:r>
      <w:r>
        <w:rPr>
          <w:rFonts w:eastAsia="TimesNewRomanPSMT" w:cs="Arial"/>
          <w:bCs/>
          <w:lang w:val="sr-Cyrl-RS"/>
        </w:rPr>
        <w:t>а</w:t>
      </w:r>
    </w:p>
    <w:p w:rsidR="00EF27B3" w:rsidRDefault="00EF27B3" w:rsidP="00EF27B3">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EF27B3" w:rsidRDefault="00EF27B3" w:rsidP="00EF27B3">
      <w:pPr>
        <w:spacing w:before="0"/>
        <w:rPr>
          <w:rFonts w:eastAsia="TimesNewRomanPS-BoldMT" w:cs="Arial"/>
          <w:b/>
          <w:bCs/>
          <w:iCs/>
          <w:lang w:val="sr-Cyrl-CS"/>
        </w:rPr>
      </w:pPr>
    </w:p>
    <w:p w:rsidR="00EF27B3" w:rsidRPr="00E47C2E" w:rsidRDefault="00EF27B3" w:rsidP="00EF27B3">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EF27B3" w:rsidRPr="00E47C2E" w:rsidRDefault="00EF27B3" w:rsidP="00EF27B3">
      <w:pPr>
        <w:spacing w:before="0"/>
        <w:rPr>
          <w:rFonts w:cs="Arial"/>
          <w:b/>
          <w:bCs/>
          <w:iCs/>
          <w:u w:val="single"/>
        </w:rPr>
      </w:pPr>
    </w:p>
    <w:p w:rsidR="00EF27B3" w:rsidRPr="00693E79" w:rsidRDefault="00EF27B3" w:rsidP="00EF27B3">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EF27B3" w:rsidRDefault="00EF27B3" w:rsidP="00EF27B3">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EF27B3" w:rsidRDefault="00EF27B3" w:rsidP="00EF27B3">
      <w:pPr>
        <w:spacing w:before="0"/>
        <w:rPr>
          <w:rFonts w:eastAsia="TimesNewRomanPS-BoldMT" w:cs="Arial"/>
          <w:b/>
          <w:bCs/>
          <w:iCs/>
          <w:lang w:val="sr-Cyrl-CS"/>
        </w:rPr>
      </w:pPr>
    </w:p>
    <w:p w:rsidR="00EF27B3" w:rsidRPr="00693E79" w:rsidRDefault="00EF27B3" w:rsidP="00EF27B3">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EF27B3" w:rsidRDefault="00EF27B3" w:rsidP="00EF27B3">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EF27B3" w:rsidRDefault="00EF27B3" w:rsidP="00EF27B3">
      <w:pPr>
        <w:spacing w:before="0"/>
        <w:rPr>
          <w:rFonts w:eastAsia="TimesNewRomanPS-BoldMT" w:cs="Arial"/>
          <w:b/>
          <w:bCs/>
          <w:iCs/>
          <w:lang w:val="sr-Cyrl-CS"/>
        </w:rPr>
      </w:pPr>
    </w:p>
    <w:p w:rsidR="00EF27B3" w:rsidRDefault="00EF27B3" w:rsidP="00EF27B3">
      <w:pPr>
        <w:spacing w:before="0"/>
        <w:rPr>
          <w:rFonts w:eastAsia="TimesNewRomanPS-BoldMT" w:cs="Arial"/>
          <w:b/>
          <w:bCs/>
          <w:iCs/>
          <w:lang w:val="sr-Cyrl-CS"/>
        </w:rPr>
      </w:pPr>
    </w:p>
    <w:p w:rsidR="00EF27B3" w:rsidRPr="00E47C2E" w:rsidRDefault="00EF27B3" w:rsidP="00EF27B3">
      <w:pPr>
        <w:spacing w:before="0"/>
        <w:rPr>
          <w:rFonts w:cs="Arial"/>
          <w:b/>
          <w:bCs/>
          <w:iCs/>
          <w:u w:val="single"/>
        </w:rPr>
      </w:pPr>
    </w:p>
    <w:p w:rsidR="00EF27B3" w:rsidRDefault="00EF27B3" w:rsidP="00EF27B3">
      <w:pPr>
        <w:spacing w:before="0"/>
        <w:rPr>
          <w:rFonts w:cs="Arial"/>
          <w:b/>
          <w:bCs/>
          <w:iCs/>
          <w:u w:val="single"/>
        </w:rPr>
      </w:pPr>
    </w:p>
    <w:p w:rsidR="00EF27B3" w:rsidRDefault="00EF27B3" w:rsidP="00EF27B3">
      <w:pPr>
        <w:spacing w:before="0"/>
        <w:rPr>
          <w:rFonts w:cs="Arial"/>
          <w:b/>
          <w:bCs/>
          <w:iCs/>
          <w:u w:val="single"/>
        </w:rPr>
      </w:pPr>
    </w:p>
    <w:p w:rsidR="00EF27B3" w:rsidRPr="00E47C2E" w:rsidRDefault="00EF27B3" w:rsidP="00EF27B3">
      <w:pPr>
        <w:spacing w:before="0"/>
        <w:rPr>
          <w:rFonts w:cs="Arial"/>
          <w:b/>
          <w:bCs/>
          <w:iCs/>
          <w:u w:val="single"/>
        </w:rPr>
      </w:pPr>
    </w:p>
    <w:p w:rsidR="00EF27B3" w:rsidRPr="00E47C2E" w:rsidRDefault="00EF27B3" w:rsidP="00EF27B3">
      <w:pPr>
        <w:spacing w:before="0"/>
        <w:rPr>
          <w:rFonts w:cs="Arial"/>
          <w:b/>
          <w:bCs/>
          <w:iCs/>
          <w:u w:val="single"/>
        </w:rPr>
      </w:pPr>
    </w:p>
    <w:p w:rsidR="00EF27B3" w:rsidRPr="00E47C2E" w:rsidRDefault="00EF27B3" w:rsidP="00EF27B3">
      <w:pPr>
        <w:spacing w:before="0"/>
        <w:rPr>
          <w:rFonts w:cs="Arial"/>
          <w:b/>
          <w:bCs/>
          <w:iCs/>
          <w:u w:val="single"/>
        </w:rPr>
      </w:pPr>
      <w:r w:rsidRPr="00E47C2E">
        <w:rPr>
          <w:rFonts w:cs="Arial"/>
          <w:b/>
          <w:bCs/>
          <w:iCs/>
          <w:u w:val="single"/>
        </w:rPr>
        <w:t>Напомене:</w:t>
      </w:r>
    </w:p>
    <w:p w:rsidR="00EF27B3" w:rsidRPr="00E47C2E" w:rsidRDefault="00EF27B3" w:rsidP="00EF27B3">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043D1" w:rsidRPr="00E47C2E" w:rsidRDefault="00EF27B3" w:rsidP="00EF27B3">
      <w:pPr>
        <w:tabs>
          <w:tab w:val="left" w:pos="360"/>
        </w:tabs>
        <w:autoSpaceDE w:val="0"/>
        <w:autoSpaceDN w:val="0"/>
        <w:adjustRightInd w:val="0"/>
        <w:spacing w:after="200" w:line="276" w:lineRule="auto"/>
        <w:contextualSpacing/>
        <w:rPr>
          <w:rFonts w:eastAsia="TimesNewRomanPS-BoldMT" w:cs="Arial"/>
          <w:bCs/>
          <w:iCs/>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381E" w:rsidRDefault="001E381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381E" w:rsidRDefault="001E381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Default="00343A18" w:rsidP="00343A18">
      <w:pPr>
        <w:pStyle w:val="KDObrazac"/>
        <w:spacing w:before="0"/>
      </w:pPr>
      <w:bookmarkStart w:id="251" w:name="_Toc442559925"/>
      <w:r w:rsidRPr="00E47C2E">
        <w:lastRenderedPageBreak/>
        <w:t xml:space="preserve">ОБРАЗАЦ </w:t>
      </w:r>
      <w:r w:rsidR="00526637">
        <w:t>2</w:t>
      </w:r>
      <w:r w:rsidRPr="00E47C2E">
        <w:t>.</w:t>
      </w:r>
      <w:bookmarkEnd w:id="251"/>
    </w:p>
    <w:p w:rsidR="00D515DE" w:rsidRPr="00E47C2E" w:rsidRDefault="00D515DE" w:rsidP="00343A18">
      <w:pPr>
        <w:pStyle w:val="KDObrazac"/>
        <w:spacing w:before="0"/>
      </w:pPr>
    </w:p>
    <w:p w:rsidR="00343A18" w:rsidRDefault="00343A18" w:rsidP="00343A18">
      <w:pPr>
        <w:spacing w:before="0"/>
        <w:jc w:val="center"/>
        <w:rPr>
          <w:rFonts w:cs="Arial"/>
          <w:b/>
        </w:rPr>
      </w:pPr>
      <w:r w:rsidRPr="00E47C2E">
        <w:rPr>
          <w:rFonts w:cs="Arial"/>
          <w:b/>
        </w:rPr>
        <w:t>ОБРАЗАЦ СТРУКУТРЕ ЦЕНЕ</w:t>
      </w:r>
      <w:r w:rsidR="00636DC8">
        <w:rPr>
          <w:rFonts w:cs="Arial"/>
          <w:b/>
          <w:lang w:val="sr-Cyrl-RS"/>
        </w:rPr>
        <w:t xml:space="preserve"> ЗА ПАРТИЈУ 1</w:t>
      </w:r>
    </w:p>
    <w:p w:rsidR="00D515DE" w:rsidRPr="00D515DE" w:rsidRDefault="00D515DE" w:rsidP="00343A18">
      <w:pPr>
        <w:spacing w:before="0"/>
        <w:jc w:val="center"/>
        <w:rPr>
          <w:rFonts w:cs="Arial"/>
          <w:b/>
        </w:rPr>
      </w:pPr>
    </w:p>
    <w:p w:rsidR="00D515DE" w:rsidRDefault="00D515DE"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630"/>
        <w:gridCol w:w="708"/>
        <w:gridCol w:w="851"/>
        <w:gridCol w:w="1135"/>
        <w:gridCol w:w="1137"/>
        <w:gridCol w:w="1416"/>
        <w:gridCol w:w="1303"/>
      </w:tblGrid>
      <w:tr w:rsidR="005B50BD" w:rsidRPr="00E47C2E" w:rsidTr="00CB4540">
        <w:tc>
          <w:tcPr>
            <w:tcW w:w="37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32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5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5B50BD" w:rsidRPr="00E47C2E" w:rsidTr="00CB4540">
        <w:tc>
          <w:tcPr>
            <w:tcW w:w="3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32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CB4540" w:rsidRPr="00E47C2E" w:rsidTr="00CB4540">
        <w:tc>
          <w:tcPr>
            <w:tcW w:w="372" w:type="pct"/>
            <w:shd w:val="clear" w:color="auto" w:fill="auto"/>
            <w:vAlign w:val="center"/>
          </w:tcPr>
          <w:p w:rsidR="00CB4540" w:rsidRPr="00930E8A" w:rsidRDefault="00CB4540" w:rsidP="00884F81">
            <w:pPr>
              <w:jc w:val="center"/>
              <w:rPr>
                <w:rFonts w:cs="Arial"/>
                <w:sz w:val="24"/>
                <w:szCs w:val="24"/>
                <w:lang w:val="sr-Cyrl-CS" w:eastAsia="hr-HR"/>
              </w:rPr>
            </w:pPr>
          </w:p>
        </w:tc>
        <w:tc>
          <w:tcPr>
            <w:tcW w:w="1326" w:type="pct"/>
            <w:shd w:val="clear" w:color="auto" w:fill="auto"/>
            <w:vAlign w:val="center"/>
          </w:tcPr>
          <w:p w:rsidR="00CB4540" w:rsidRPr="006A385A" w:rsidRDefault="00CB4540" w:rsidP="00E25ADF">
            <w:pPr>
              <w:spacing w:before="0" w:line="276" w:lineRule="auto"/>
              <w:ind w:left="-1"/>
              <w:jc w:val="left"/>
              <w:rPr>
                <w:rFonts w:eastAsia="Calibri" w:cs="Arial"/>
                <w:sz w:val="20"/>
                <w:szCs w:val="20"/>
              </w:rPr>
            </w:pPr>
            <w:r w:rsidRPr="006A385A">
              <w:rPr>
                <w:rFonts w:eastAsia="Calibri" w:cs="Arial"/>
                <w:sz w:val="20"/>
                <w:szCs w:val="20"/>
              </w:rPr>
              <w:t>Верификација исправности Протокомера Promag сервисним системом  Field Check</w:t>
            </w:r>
          </w:p>
        </w:tc>
        <w:tc>
          <w:tcPr>
            <w:tcW w:w="357" w:type="pct"/>
            <w:shd w:val="clear" w:color="auto" w:fill="auto"/>
            <w:vAlign w:val="center"/>
          </w:tcPr>
          <w:p w:rsidR="00CB4540" w:rsidRPr="005222F7" w:rsidRDefault="00CB4540" w:rsidP="00E25ADF">
            <w:pPr>
              <w:spacing w:before="0" w:line="276" w:lineRule="auto"/>
              <w:ind w:left="15" w:right="-1149"/>
              <w:jc w:val="left"/>
              <w:rPr>
                <w:rFonts w:eastAsia="Calibri" w:cs="Arial"/>
                <w:lang w:val="sr-Cyrl-RS"/>
              </w:rPr>
            </w:pPr>
            <w:r w:rsidRPr="005222F7">
              <w:rPr>
                <w:rFonts w:eastAsia="Calibri" w:cs="Arial"/>
                <w:lang w:val="sr-Cyrl-RS"/>
              </w:rPr>
              <w:t>ком</w:t>
            </w:r>
          </w:p>
        </w:tc>
        <w:tc>
          <w:tcPr>
            <w:tcW w:w="429" w:type="pct"/>
            <w:shd w:val="clear" w:color="auto" w:fill="auto"/>
            <w:vAlign w:val="center"/>
          </w:tcPr>
          <w:p w:rsidR="00CB4540" w:rsidRPr="005222F7" w:rsidRDefault="00CB4540" w:rsidP="00E25ADF">
            <w:pPr>
              <w:spacing w:before="0" w:line="276" w:lineRule="auto"/>
              <w:jc w:val="left"/>
              <w:rPr>
                <w:rFonts w:eastAsia="Calibri" w:cs="Arial"/>
              </w:rPr>
            </w:pPr>
            <w:r w:rsidRPr="005222F7">
              <w:rPr>
                <w:rFonts w:eastAsia="Calibri" w:cs="Arial"/>
              </w:rPr>
              <w:t>20</w:t>
            </w:r>
          </w:p>
        </w:tc>
        <w:tc>
          <w:tcPr>
            <w:tcW w:w="572" w:type="pct"/>
            <w:shd w:val="clear" w:color="auto" w:fill="auto"/>
            <w:vAlign w:val="center"/>
          </w:tcPr>
          <w:p w:rsidR="00CB4540" w:rsidRPr="00E47C2E" w:rsidRDefault="00CB4540" w:rsidP="00276F91">
            <w:pPr>
              <w:spacing w:before="0"/>
              <w:jc w:val="center"/>
              <w:rPr>
                <w:rFonts w:cs="Arial"/>
                <w:b/>
                <w:bCs/>
                <w:iCs/>
              </w:rPr>
            </w:pPr>
          </w:p>
        </w:tc>
        <w:tc>
          <w:tcPr>
            <w:tcW w:w="573" w:type="pct"/>
            <w:shd w:val="clear" w:color="auto" w:fill="auto"/>
            <w:vAlign w:val="center"/>
          </w:tcPr>
          <w:p w:rsidR="00CB4540" w:rsidRPr="00E47C2E" w:rsidRDefault="00CB4540" w:rsidP="00276F91">
            <w:pPr>
              <w:spacing w:before="0"/>
              <w:jc w:val="center"/>
              <w:rPr>
                <w:rFonts w:cs="Arial"/>
                <w:b/>
                <w:bCs/>
                <w:iCs/>
              </w:rPr>
            </w:pPr>
          </w:p>
        </w:tc>
        <w:tc>
          <w:tcPr>
            <w:tcW w:w="714" w:type="pct"/>
            <w:shd w:val="clear" w:color="auto" w:fill="auto"/>
            <w:vAlign w:val="center"/>
          </w:tcPr>
          <w:p w:rsidR="00CB4540" w:rsidRPr="00E47C2E" w:rsidRDefault="00CB4540" w:rsidP="00276F91">
            <w:pPr>
              <w:spacing w:before="0"/>
              <w:jc w:val="center"/>
              <w:rPr>
                <w:rFonts w:cs="Arial"/>
                <w:b/>
                <w:bCs/>
                <w:iCs/>
              </w:rPr>
            </w:pPr>
          </w:p>
        </w:tc>
        <w:tc>
          <w:tcPr>
            <w:tcW w:w="657" w:type="pct"/>
            <w:shd w:val="clear" w:color="auto" w:fill="auto"/>
            <w:vAlign w:val="center"/>
          </w:tcPr>
          <w:p w:rsidR="00CB4540" w:rsidRPr="00E47C2E" w:rsidRDefault="00CB4540" w:rsidP="00276F91">
            <w:pPr>
              <w:spacing w:before="0"/>
              <w:jc w:val="center"/>
              <w:rPr>
                <w:rFonts w:cs="Arial"/>
                <w:b/>
                <w:bCs/>
                <w:iCs/>
              </w:rPr>
            </w:pPr>
          </w:p>
        </w:tc>
      </w:tr>
      <w:tr w:rsidR="00CB4540" w:rsidRPr="00E47C2E" w:rsidTr="00CB4540">
        <w:tc>
          <w:tcPr>
            <w:tcW w:w="372" w:type="pct"/>
            <w:shd w:val="clear" w:color="auto" w:fill="auto"/>
            <w:vAlign w:val="center"/>
          </w:tcPr>
          <w:p w:rsidR="00CB4540" w:rsidRPr="00930E8A" w:rsidRDefault="00CB4540" w:rsidP="00884F81">
            <w:pPr>
              <w:jc w:val="center"/>
              <w:rPr>
                <w:rFonts w:cs="Arial"/>
                <w:sz w:val="24"/>
                <w:szCs w:val="24"/>
                <w:lang w:val="sr-Cyrl-CS" w:eastAsia="hr-HR"/>
              </w:rPr>
            </w:pPr>
          </w:p>
        </w:tc>
        <w:tc>
          <w:tcPr>
            <w:tcW w:w="1326" w:type="pct"/>
            <w:shd w:val="clear" w:color="auto" w:fill="auto"/>
            <w:vAlign w:val="center"/>
          </w:tcPr>
          <w:p w:rsidR="00CB4540" w:rsidRPr="006A385A" w:rsidRDefault="00CB4540" w:rsidP="00E25ADF">
            <w:pPr>
              <w:spacing w:before="0" w:line="276" w:lineRule="auto"/>
              <w:jc w:val="left"/>
              <w:rPr>
                <w:rFonts w:eastAsia="Calibri" w:cs="Arial"/>
                <w:sz w:val="20"/>
                <w:szCs w:val="20"/>
                <w:lang w:val="sr-Cyrl-RS"/>
              </w:rPr>
            </w:pPr>
            <w:r w:rsidRPr="006A385A">
              <w:rPr>
                <w:rFonts w:eastAsia="Calibri" w:cs="Arial"/>
                <w:sz w:val="20"/>
                <w:szCs w:val="20"/>
                <w:lang w:val="sr-Cyrl-RS"/>
              </w:rPr>
              <w:t>Интервентно одржавање система</w:t>
            </w:r>
          </w:p>
        </w:tc>
        <w:tc>
          <w:tcPr>
            <w:tcW w:w="357" w:type="pct"/>
            <w:shd w:val="clear" w:color="auto" w:fill="auto"/>
            <w:vAlign w:val="center"/>
          </w:tcPr>
          <w:p w:rsidR="00CB4540" w:rsidRDefault="00CB4540" w:rsidP="00E25ADF">
            <w:pPr>
              <w:spacing w:before="0" w:line="276" w:lineRule="auto"/>
              <w:ind w:left="15" w:right="-1149"/>
              <w:jc w:val="left"/>
              <w:rPr>
                <w:rFonts w:eastAsia="Calibri" w:cs="Arial"/>
                <w:lang w:val="sr-Cyrl-RS"/>
              </w:rPr>
            </w:pPr>
            <w:r w:rsidRPr="005222F7">
              <w:rPr>
                <w:rFonts w:eastAsia="Calibri" w:cs="Arial"/>
                <w:lang w:val="sr-Cyrl-RS"/>
              </w:rPr>
              <w:t>Инж</w:t>
            </w:r>
          </w:p>
          <w:p w:rsidR="00CB4540" w:rsidRPr="005222F7" w:rsidRDefault="00CB4540" w:rsidP="00E25ADF">
            <w:pPr>
              <w:spacing w:before="0" w:line="276" w:lineRule="auto"/>
              <w:ind w:left="15" w:right="-1149"/>
              <w:jc w:val="left"/>
              <w:rPr>
                <w:rFonts w:eastAsia="Calibri" w:cs="Arial"/>
                <w:lang w:val="sr-Cyrl-RS"/>
              </w:rPr>
            </w:pPr>
            <w:r w:rsidRPr="005222F7">
              <w:rPr>
                <w:rFonts w:eastAsia="Calibri" w:cs="Arial"/>
                <w:lang w:val="sr-Cyrl-RS"/>
              </w:rPr>
              <w:t>/дан</w:t>
            </w:r>
          </w:p>
        </w:tc>
        <w:tc>
          <w:tcPr>
            <w:tcW w:w="429" w:type="pct"/>
            <w:shd w:val="clear" w:color="auto" w:fill="auto"/>
            <w:vAlign w:val="center"/>
          </w:tcPr>
          <w:p w:rsidR="00CB4540" w:rsidRPr="005222F7" w:rsidRDefault="00CB4540" w:rsidP="00E25ADF">
            <w:pPr>
              <w:spacing w:before="0" w:line="276" w:lineRule="auto"/>
              <w:jc w:val="left"/>
              <w:rPr>
                <w:rFonts w:eastAsia="Calibri" w:cs="Arial"/>
                <w:lang w:val="sr-Cyrl-RS"/>
              </w:rPr>
            </w:pPr>
            <w:r w:rsidRPr="005222F7">
              <w:rPr>
                <w:rFonts w:eastAsia="Calibri" w:cs="Arial"/>
                <w:lang w:val="sr-Cyrl-RS"/>
              </w:rPr>
              <w:t>6</w:t>
            </w:r>
          </w:p>
        </w:tc>
        <w:tc>
          <w:tcPr>
            <w:tcW w:w="572" w:type="pct"/>
            <w:shd w:val="clear" w:color="auto" w:fill="auto"/>
            <w:vAlign w:val="center"/>
          </w:tcPr>
          <w:p w:rsidR="00CB4540" w:rsidRPr="00E47C2E" w:rsidRDefault="00CB4540" w:rsidP="00276F91">
            <w:pPr>
              <w:spacing w:before="0"/>
              <w:jc w:val="center"/>
              <w:rPr>
                <w:rFonts w:cs="Arial"/>
                <w:b/>
                <w:bCs/>
                <w:iCs/>
              </w:rPr>
            </w:pPr>
          </w:p>
        </w:tc>
        <w:tc>
          <w:tcPr>
            <w:tcW w:w="573" w:type="pct"/>
            <w:shd w:val="clear" w:color="auto" w:fill="auto"/>
            <w:vAlign w:val="center"/>
          </w:tcPr>
          <w:p w:rsidR="00CB4540" w:rsidRPr="00E47C2E" w:rsidRDefault="00CB4540" w:rsidP="00276F91">
            <w:pPr>
              <w:spacing w:before="0"/>
              <w:jc w:val="center"/>
              <w:rPr>
                <w:rFonts w:cs="Arial"/>
                <w:b/>
                <w:bCs/>
                <w:iCs/>
              </w:rPr>
            </w:pPr>
          </w:p>
        </w:tc>
        <w:tc>
          <w:tcPr>
            <w:tcW w:w="714" w:type="pct"/>
            <w:shd w:val="clear" w:color="auto" w:fill="auto"/>
            <w:vAlign w:val="center"/>
          </w:tcPr>
          <w:p w:rsidR="00CB4540" w:rsidRPr="00E47C2E" w:rsidRDefault="00CB4540" w:rsidP="00276F91">
            <w:pPr>
              <w:spacing w:before="0"/>
              <w:jc w:val="center"/>
              <w:rPr>
                <w:rFonts w:cs="Arial"/>
                <w:b/>
                <w:bCs/>
                <w:iCs/>
              </w:rPr>
            </w:pPr>
          </w:p>
        </w:tc>
        <w:tc>
          <w:tcPr>
            <w:tcW w:w="657" w:type="pct"/>
            <w:shd w:val="clear" w:color="auto" w:fill="auto"/>
            <w:vAlign w:val="center"/>
          </w:tcPr>
          <w:p w:rsidR="00CB4540" w:rsidRPr="00E47C2E" w:rsidRDefault="00CB4540" w:rsidP="00276F91">
            <w:pPr>
              <w:spacing w:before="0"/>
              <w:jc w:val="center"/>
              <w:rPr>
                <w:rFonts w:cs="Arial"/>
                <w:b/>
                <w:bCs/>
                <w:iCs/>
              </w:rPr>
            </w:pPr>
          </w:p>
        </w:tc>
      </w:tr>
      <w:tr w:rsidR="00CB4540" w:rsidRPr="00E47C2E" w:rsidTr="00CB4540">
        <w:tc>
          <w:tcPr>
            <w:tcW w:w="372" w:type="pct"/>
            <w:shd w:val="clear" w:color="auto" w:fill="auto"/>
            <w:vAlign w:val="center"/>
          </w:tcPr>
          <w:p w:rsidR="00CB4540" w:rsidRPr="00930E8A" w:rsidRDefault="00CB4540" w:rsidP="00884F81">
            <w:pPr>
              <w:jc w:val="center"/>
              <w:rPr>
                <w:rFonts w:cs="Arial"/>
                <w:sz w:val="24"/>
                <w:szCs w:val="24"/>
                <w:lang w:val="sr-Cyrl-CS" w:eastAsia="hr-HR"/>
              </w:rPr>
            </w:pPr>
          </w:p>
        </w:tc>
        <w:tc>
          <w:tcPr>
            <w:tcW w:w="1326" w:type="pct"/>
            <w:shd w:val="clear" w:color="auto" w:fill="auto"/>
            <w:vAlign w:val="center"/>
          </w:tcPr>
          <w:p w:rsidR="00CB4540" w:rsidRPr="006A385A" w:rsidRDefault="00CB4540" w:rsidP="00CB4540">
            <w:pPr>
              <w:spacing w:before="0"/>
              <w:jc w:val="left"/>
              <w:rPr>
                <w:rFonts w:eastAsia="Calibri" w:cs="Arial"/>
                <w:sz w:val="20"/>
                <w:szCs w:val="20"/>
                <w:lang w:val="sr-Cyrl-RS"/>
              </w:rPr>
            </w:pPr>
            <w:r w:rsidRPr="006A385A">
              <w:rPr>
                <w:rFonts w:eastAsia="Calibri" w:cs="Arial"/>
                <w:sz w:val="20"/>
                <w:szCs w:val="20"/>
                <w:lang w:val="sr-Cyrl-RS"/>
              </w:rPr>
              <w:t>Веб база података која садржи податке о инструментима произвођача Е+Н који су инсталирани у ТЕ „Колубара“</w:t>
            </w:r>
          </w:p>
          <w:p w:rsidR="00CB4540" w:rsidRPr="006A385A" w:rsidRDefault="00CB4540" w:rsidP="00CB4540">
            <w:pPr>
              <w:spacing w:before="0"/>
              <w:jc w:val="left"/>
              <w:rPr>
                <w:rFonts w:eastAsia="Calibri" w:cs="Arial"/>
                <w:sz w:val="20"/>
                <w:szCs w:val="20"/>
                <w:lang w:val="sr-Cyrl-RS"/>
              </w:rPr>
            </w:pPr>
            <w:r w:rsidRPr="006A385A">
              <w:rPr>
                <w:rFonts w:eastAsia="Calibri" w:cs="Arial"/>
                <w:sz w:val="20"/>
                <w:szCs w:val="20"/>
                <w:lang w:val="sr-Cyrl-RS"/>
              </w:rPr>
              <w:t>Подаци које база података мора да садржи за сваки унети инструмент:</w:t>
            </w:r>
          </w:p>
          <w:p w:rsidR="00CB4540" w:rsidRPr="006A385A" w:rsidRDefault="00CB4540" w:rsidP="008F0950">
            <w:pPr>
              <w:numPr>
                <w:ilvl w:val="0"/>
                <w:numId w:val="35"/>
              </w:numPr>
              <w:spacing w:before="0"/>
              <w:jc w:val="left"/>
              <w:rPr>
                <w:rFonts w:eastAsia="Calibri" w:cs="Arial"/>
                <w:sz w:val="20"/>
                <w:szCs w:val="20"/>
                <w:lang w:val="sr-Cyrl-RS"/>
              </w:rPr>
            </w:pPr>
            <w:r w:rsidRPr="006A385A">
              <w:rPr>
                <w:rFonts w:eastAsia="Calibri" w:cs="Arial"/>
                <w:sz w:val="20"/>
                <w:szCs w:val="20"/>
                <w:lang w:val="sr-Cyrl-RS"/>
              </w:rPr>
              <w:t>серијски број</w:t>
            </w:r>
          </w:p>
          <w:p w:rsidR="00CB4540" w:rsidRPr="006A385A" w:rsidRDefault="00CB4540" w:rsidP="008F0950">
            <w:pPr>
              <w:numPr>
                <w:ilvl w:val="0"/>
                <w:numId w:val="35"/>
              </w:numPr>
              <w:spacing w:before="0"/>
              <w:jc w:val="left"/>
              <w:rPr>
                <w:rFonts w:eastAsia="Calibri" w:cs="Arial"/>
                <w:sz w:val="20"/>
                <w:szCs w:val="20"/>
                <w:lang w:val="sr-Cyrl-RS"/>
              </w:rPr>
            </w:pPr>
            <w:r w:rsidRPr="006A385A">
              <w:rPr>
                <w:rFonts w:eastAsia="Calibri" w:cs="Arial"/>
                <w:sz w:val="20"/>
                <w:szCs w:val="20"/>
                <w:lang w:val="sr-Cyrl-RS"/>
              </w:rPr>
              <w:t>наруџбени код са тумачењем</w:t>
            </w:r>
          </w:p>
          <w:p w:rsidR="00CB4540" w:rsidRPr="006A385A" w:rsidRDefault="00CB4540" w:rsidP="008F0950">
            <w:pPr>
              <w:numPr>
                <w:ilvl w:val="0"/>
                <w:numId w:val="35"/>
              </w:numPr>
              <w:spacing w:before="0"/>
              <w:jc w:val="left"/>
              <w:rPr>
                <w:rFonts w:eastAsia="Calibri" w:cs="Arial"/>
                <w:sz w:val="20"/>
                <w:szCs w:val="20"/>
                <w:lang w:val="sr-Cyrl-RS"/>
              </w:rPr>
            </w:pPr>
            <w:r w:rsidRPr="006A385A">
              <w:rPr>
                <w:rFonts w:eastAsia="Calibri" w:cs="Arial"/>
                <w:sz w:val="20"/>
                <w:szCs w:val="20"/>
                <w:lang w:val="sr-Cyrl-RS"/>
              </w:rPr>
              <w:t>година производње</w:t>
            </w:r>
          </w:p>
          <w:p w:rsidR="00CB4540" w:rsidRPr="006A385A" w:rsidRDefault="00CB4540" w:rsidP="008F0950">
            <w:pPr>
              <w:numPr>
                <w:ilvl w:val="0"/>
                <w:numId w:val="35"/>
              </w:numPr>
              <w:spacing w:before="0"/>
              <w:jc w:val="left"/>
              <w:rPr>
                <w:rFonts w:eastAsia="Calibri" w:cs="Arial"/>
                <w:sz w:val="20"/>
                <w:szCs w:val="20"/>
                <w:lang w:val="sr-Cyrl-RS"/>
              </w:rPr>
            </w:pPr>
            <w:r w:rsidRPr="006A385A">
              <w:rPr>
                <w:rFonts w:eastAsia="Calibri" w:cs="Arial"/>
                <w:sz w:val="20"/>
                <w:szCs w:val="20"/>
                <w:lang w:val="sr-Cyrl-RS"/>
              </w:rPr>
              <w:t>статус (производи се или не)</w:t>
            </w:r>
          </w:p>
          <w:p w:rsidR="00CB4540" w:rsidRPr="006A385A" w:rsidRDefault="00CB4540" w:rsidP="008F0950">
            <w:pPr>
              <w:numPr>
                <w:ilvl w:val="0"/>
                <w:numId w:val="35"/>
              </w:numPr>
              <w:spacing w:before="0"/>
              <w:jc w:val="left"/>
              <w:rPr>
                <w:rFonts w:eastAsia="Calibri" w:cs="Arial"/>
                <w:sz w:val="20"/>
                <w:szCs w:val="20"/>
                <w:lang w:val="sr-Cyrl-RS"/>
              </w:rPr>
            </w:pPr>
            <w:r w:rsidRPr="006A385A">
              <w:rPr>
                <w:rFonts w:eastAsia="Calibri" w:cs="Arial"/>
                <w:sz w:val="20"/>
                <w:szCs w:val="20"/>
                <w:lang w:val="sr-Cyrl-RS"/>
              </w:rPr>
              <w:t>спецификација и расположивост делова</w:t>
            </w:r>
          </w:p>
          <w:p w:rsidR="00CB4540" w:rsidRPr="006A385A" w:rsidRDefault="00CB4540" w:rsidP="008F0950">
            <w:pPr>
              <w:numPr>
                <w:ilvl w:val="0"/>
                <w:numId w:val="35"/>
              </w:numPr>
              <w:spacing w:before="0"/>
              <w:jc w:val="left"/>
              <w:rPr>
                <w:rFonts w:eastAsia="Calibri" w:cs="Arial"/>
                <w:sz w:val="20"/>
                <w:szCs w:val="20"/>
                <w:lang w:val="sr-Cyrl-RS"/>
              </w:rPr>
            </w:pPr>
            <w:r w:rsidRPr="006A385A">
              <w:rPr>
                <w:rFonts w:eastAsia="Calibri" w:cs="Arial"/>
                <w:sz w:val="20"/>
                <w:szCs w:val="20"/>
                <w:lang w:val="sr-Cyrl-RS"/>
              </w:rPr>
              <w:t>техничка документација</w:t>
            </w:r>
          </w:p>
          <w:p w:rsidR="00CB4540" w:rsidRPr="006A385A" w:rsidRDefault="00CB4540" w:rsidP="008F0950">
            <w:pPr>
              <w:numPr>
                <w:ilvl w:val="0"/>
                <w:numId w:val="35"/>
              </w:numPr>
              <w:spacing w:before="0"/>
              <w:jc w:val="left"/>
              <w:rPr>
                <w:rFonts w:eastAsia="Calibri" w:cs="Arial"/>
                <w:sz w:val="20"/>
                <w:szCs w:val="20"/>
                <w:lang w:val="sr-Cyrl-RS"/>
              </w:rPr>
            </w:pPr>
            <w:r w:rsidRPr="006A385A">
              <w:rPr>
                <w:rFonts w:eastAsia="Calibri" w:cs="Arial"/>
                <w:sz w:val="20"/>
                <w:szCs w:val="20"/>
                <w:lang w:val="sr-Cyrl-RS"/>
              </w:rPr>
              <w:t>калибрационе листе, протоколи</w:t>
            </w:r>
          </w:p>
          <w:p w:rsidR="00CB4540" w:rsidRPr="006A385A" w:rsidRDefault="00CB4540" w:rsidP="00CB4540">
            <w:pPr>
              <w:spacing w:before="0"/>
              <w:jc w:val="left"/>
              <w:rPr>
                <w:rFonts w:eastAsia="Calibri" w:cs="Arial"/>
                <w:sz w:val="20"/>
                <w:szCs w:val="20"/>
                <w:lang w:val="sr-Cyrl-RS"/>
              </w:rPr>
            </w:pPr>
            <w:r w:rsidRPr="006A385A">
              <w:rPr>
                <w:rFonts w:eastAsia="Calibri" w:cs="Arial"/>
                <w:sz w:val="20"/>
                <w:szCs w:val="20"/>
                <w:lang w:val="sr-Cyrl-RS"/>
              </w:rPr>
              <w:t>Могућност ручног уноса података за уређаје који нису фабрикације Е+Н</w:t>
            </w:r>
          </w:p>
          <w:p w:rsidR="00CB4540" w:rsidRPr="006A385A" w:rsidRDefault="00CB4540" w:rsidP="00CB4540">
            <w:pPr>
              <w:spacing w:before="0"/>
              <w:jc w:val="left"/>
              <w:rPr>
                <w:rFonts w:eastAsia="Calibri" w:cs="Arial"/>
                <w:sz w:val="20"/>
                <w:szCs w:val="20"/>
                <w:lang w:val="sr-Cyrl-RS"/>
              </w:rPr>
            </w:pPr>
            <w:r w:rsidRPr="006A385A">
              <w:rPr>
                <w:rFonts w:eastAsia="Calibri" w:cs="Arial"/>
                <w:sz w:val="20"/>
                <w:szCs w:val="20"/>
                <w:lang w:val="sr-Cyrl-RS"/>
              </w:rPr>
              <w:t>Број корисника за истовремени рад са базом: 3</w:t>
            </w:r>
          </w:p>
          <w:p w:rsidR="00CB4540" w:rsidRPr="006A385A" w:rsidRDefault="00CB4540" w:rsidP="00CB4540">
            <w:pPr>
              <w:spacing w:before="0"/>
              <w:jc w:val="left"/>
              <w:rPr>
                <w:rFonts w:eastAsia="Calibri" w:cs="Arial"/>
                <w:sz w:val="20"/>
                <w:szCs w:val="20"/>
                <w:lang w:val="sr-Cyrl-RS"/>
              </w:rPr>
            </w:pPr>
            <w:r w:rsidRPr="006A385A">
              <w:rPr>
                <w:rFonts w:eastAsia="Calibri" w:cs="Arial"/>
                <w:sz w:val="20"/>
                <w:szCs w:val="20"/>
                <w:lang w:val="sr-Cyrl-RS"/>
              </w:rPr>
              <w:t>Годишња лиценца</w:t>
            </w:r>
          </w:p>
        </w:tc>
        <w:tc>
          <w:tcPr>
            <w:tcW w:w="357" w:type="pct"/>
            <w:shd w:val="clear" w:color="auto" w:fill="auto"/>
            <w:vAlign w:val="center"/>
          </w:tcPr>
          <w:p w:rsidR="00CB4540" w:rsidRPr="005222F7" w:rsidRDefault="00CB4540" w:rsidP="00E25ADF">
            <w:pPr>
              <w:spacing w:before="0" w:line="276" w:lineRule="auto"/>
              <w:ind w:left="15" w:right="-1149"/>
              <w:jc w:val="left"/>
              <w:rPr>
                <w:rFonts w:eastAsia="Calibri" w:cs="Arial"/>
                <w:lang w:val="sr-Cyrl-RS"/>
              </w:rPr>
            </w:pPr>
            <w:r w:rsidRPr="005222F7">
              <w:rPr>
                <w:rFonts w:eastAsia="Calibri" w:cs="Arial"/>
                <w:lang w:val="sr-Cyrl-RS"/>
              </w:rPr>
              <w:t>број</w:t>
            </w:r>
            <w:r w:rsidRPr="005222F7">
              <w:rPr>
                <w:rFonts w:eastAsia="Calibri" w:cs="Arial"/>
                <w:lang w:val="sr-Cyrl-RS"/>
              </w:rPr>
              <w:br/>
              <w:t>инструм.</w:t>
            </w:r>
          </w:p>
        </w:tc>
        <w:tc>
          <w:tcPr>
            <w:tcW w:w="429" w:type="pct"/>
            <w:shd w:val="clear" w:color="auto" w:fill="auto"/>
            <w:vAlign w:val="center"/>
          </w:tcPr>
          <w:p w:rsidR="00CB4540" w:rsidRPr="005222F7" w:rsidRDefault="00CB4540" w:rsidP="00E25ADF">
            <w:pPr>
              <w:spacing w:before="0" w:line="276" w:lineRule="auto"/>
              <w:jc w:val="left"/>
              <w:rPr>
                <w:rFonts w:eastAsia="Calibri" w:cs="Arial"/>
                <w:lang w:val="sr-Cyrl-RS"/>
              </w:rPr>
            </w:pPr>
            <w:r w:rsidRPr="005222F7">
              <w:rPr>
                <w:rFonts w:eastAsia="Calibri" w:cs="Arial"/>
                <w:lang w:val="sr-Cyrl-RS"/>
              </w:rPr>
              <w:t>500</w:t>
            </w:r>
          </w:p>
        </w:tc>
        <w:tc>
          <w:tcPr>
            <w:tcW w:w="572" w:type="pct"/>
            <w:shd w:val="clear" w:color="auto" w:fill="auto"/>
            <w:vAlign w:val="center"/>
          </w:tcPr>
          <w:p w:rsidR="00CB4540" w:rsidRPr="00E47C2E" w:rsidRDefault="00CB4540" w:rsidP="00276F91">
            <w:pPr>
              <w:spacing w:before="0"/>
              <w:jc w:val="center"/>
              <w:rPr>
                <w:rFonts w:cs="Arial"/>
                <w:b/>
                <w:bCs/>
                <w:iCs/>
              </w:rPr>
            </w:pPr>
          </w:p>
        </w:tc>
        <w:tc>
          <w:tcPr>
            <w:tcW w:w="573" w:type="pct"/>
            <w:shd w:val="clear" w:color="auto" w:fill="auto"/>
            <w:vAlign w:val="center"/>
          </w:tcPr>
          <w:p w:rsidR="00CB4540" w:rsidRPr="00E47C2E" w:rsidRDefault="00CB4540" w:rsidP="00276F91">
            <w:pPr>
              <w:spacing w:before="0"/>
              <w:jc w:val="center"/>
              <w:rPr>
                <w:rFonts w:cs="Arial"/>
                <w:b/>
                <w:bCs/>
                <w:iCs/>
              </w:rPr>
            </w:pPr>
          </w:p>
        </w:tc>
        <w:tc>
          <w:tcPr>
            <w:tcW w:w="714" w:type="pct"/>
            <w:shd w:val="clear" w:color="auto" w:fill="auto"/>
            <w:vAlign w:val="center"/>
          </w:tcPr>
          <w:p w:rsidR="00CB4540" w:rsidRPr="00E47C2E" w:rsidRDefault="00CB4540" w:rsidP="00276F91">
            <w:pPr>
              <w:spacing w:before="0"/>
              <w:jc w:val="center"/>
              <w:rPr>
                <w:rFonts w:cs="Arial"/>
                <w:b/>
                <w:bCs/>
                <w:iCs/>
              </w:rPr>
            </w:pPr>
          </w:p>
        </w:tc>
        <w:tc>
          <w:tcPr>
            <w:tcW w:w="657" w:type="pct"/>
            <w:shd w:val="clear" w:color="auto" w:fill="auto"/>
            <w:vAlign w:val="center"/>
          </w:tcPr>
          <w:p w:rsidR="00CB4540" w:rsidRPr="00E47C2E" w:rsidRDefault="00CB4540" w:rsidP="00276F91">
            <w:pPr>
              <w:spacing w:before="0"/>
              <w:jc w:val="center"/>
              <w:rPr>
                <w:rFonts w:cs="Arial"/>
                <w:b/>
                <w:bCs/>
                <w:iCs/>
              </w:rPr>
            </w:pPr>
          </w:p>
        </w:tc>
      </w:tr>
      <w:tr w:rsidR="00CB4540" w:rsidRPr="00E47C2E" w:rsidTr="00CB4540">
        <w:tc>
          <w:tcPr>
            <w:tcW w:w="372" w:type="pct"/>
            <w:shd w:val="clear" w:color="auto" w:fill="auto"/>
            <w:vAlign w:val="center"/>
          </w:tcPr>
          <w:p w:rsidR="00CB4540" w:rsidRPr="00930E8A" w:rsidRDefault="00CB4540" w:rsidP="00884F81">
            <w:pPr>
              <w:jc w:val="center"/>
              <w:rPr>
                <w:rFonts w:cs="Arial"/>
                <w:sz w:val="24"/>
                <w:szCs w:val="24"/>
                <w:lang w:val="sr-Cyrl-CS" w:eastAsia="hr-HR"/>
              </w:rPr>
            </w:pPr>
          </w:p>
        </w:tc>
        <w:tc>
          <w:tcPr>
            <w:tcW w:w="1326" w:type="pct"/>
            <w:shd w:val="clear" w:color="auto" w:fill="auto"/>
            <w:vAlign w:val="center"/>
          </w:tcPr>
          <w:p w:rsidR="00CB4540" w:rsidRPr="006A385A" w:rsidRDefault="00CB4540" w:rsidP="00E25ADF">
            <w:pPr>
              <w:spacing w:before="0" w:line="276" w:lineRule="auto"/>
              <w:jc w:val="left"/>
              <w:rPr>
                <w:rFonts w:eastAsia="Calibri" w:cs="Arial"/>
                <w:sz w:val="20"/>
                <w:szCs w:val="20"/>
                <w:lang w:val="sr-Cyrl-RS"/>
              </w:rPr>
            </w:pPr>
            <w:r w:rsidRPr="006A385A">
              <w:rPr>
                <w:rFonts w:eastAsia="Calibri" w:cs="Arial"/>
                <w:sz w:val="20"/>
                <w:szCs w:val="20"/>
                <w:lang w:val="sr-Cyrl-RS"/>
              </w:rPr>
              <w:t>Резервни делови за несметани годишњи рад на основу јединичних цена из табеле 2.</w:t>
            </w:r>
          </w:p>
        </w:tc>
        <w:tc>
          <w:tcPr>
            <w:tcW w:w="357" w:type="pct"/>
            <w:shd w:val="clear" w:color="auto" w:fill="auto"/>
            <w:vAlign w:val="center"/>
          </w:tcPr>
          <w:p w:rsidR="00CB4540" w:rsidRPr="005222F7" w:rsidRDefault="00CB4540" w:rsidP="00E25ADF">
            <w:pPr>
              <w:spacing w:before="0" w:line="276" w:lineRule="auto"/>
              <w:ind w:left="-1"/>
              <w:jc w:val="center"/>
              <w:rPr>
                <w:rFonts w:eastAsia="Calibri" w:cs="Arial"/>
              </w:rPr>
            </w:pPr>
          </w:p>
        </w:tc>
        <w:tc>
          <w:tcPr>
            <w:tcW w:w="429" w:type="pct"/>
            <w:shd w:val="clear" w:color="auto" w:fill="auto"/>
            <w:vAlign w:val="center"/>
          </w:tcPr>
          <w:p w:rsidR="00CB4540" w:rsidRPr="005222F7" w:rsidRDefault="00CB4540" w:rsidP="00E25ADF">
            <w:pPr>
              <w:spacing w:before="0" w:line="276" w:lineRule="auto"/>
              <w:ind w:right="-108"/>
              <w:jc w:val="center"/>
              <w:rPr>
                <w:rFonts w:eastAsia="Calibri" w:cs="Arial"/>
              </w:rPr>
            </w:pPr>
          </w:p>
        </w:tc>
        <w:tc>
          <w:tcPr>
            <w:tcW w:w="572" w:type="pct"/>
            <w:shd w:val="clear" w:color="auto" w:fill="auto"/>
            <w:vAlign w:val="center"/>
          </w:tcPr>
          <w:p w:rsidR="00CB4540" w:rsidRPr="00E47C2E" w:rsidRDefault="00CB4540" w:rsidP="00276F91">
            <w:pPr>
              <w:spacing w:before="0"/>
              <w:jc w:val="center"/>
              <w:rPr>
                <w:rFonts w:cs="Arial"/>
                <w:b/>
                <w:bCs/>
                <w:iCs/>
              </w:rPr>
            </w:pPr>
          </w:p>
        </w:tc>
        <w:tc>
          <w:tcPr>
            <w:tcW w:w="573" w:type="pct"/>
            <w:shd w:val="clear" w:color="auto" w:fill="auto"/>
            <w:vAlign w:val="center"/>
          </w:tcPr>
          <w:p w:rsidR="00CB4540" w:rsidRPr="00E47C2E" w:rsidRDefault="00CB4540" w:rsidP="00276F91">
            <w:pPr>
              <w:spacing w:before="0"/>
              <w:jc w:val="center"/>
              <w:rPr>
                <w:rFonts w:cs="Arial"/>
                <w:b/>
                <w:bCs/>
                <w:iCs/>
              </w:rPr>
            </w:pPr>
          </w:p>
        </w:tc>
        <w:tc>
          <w:tcPr>
            <w:tcW w:w="714" w:type="pct"/>
            <w:shd w:val="clear" w:color="auto" w:fill="auto"/>
            <w:vAlign w:val="center"/>
          </w:tcPr>
          <w:p w:rsidR="00CB4540" w:rsidRPr="00CB4540" w:rsidRDefault="00CB4540" w:rsidP="00276F91">
            <w:pPr>
              <w:spacing w:before="0"/>
              <w:jc w:val="center"/>
              <w:rPr>
                <w:rFonts w:cs="Arial"/>
                <w:bCs/>
                <w:iCs/>
                <w:lang w:val="sr-Cyrl-RS"/>
              </w:rPr>
            </w:pPr>
            <w:r>
              <w:rPr>
                <w:rFonts w:cs="Arial"/>
                <w:bCs/>
                <w:iCs/>
                <w:lang w:val="sr-Cyrl-RS"/>
              </w:rPr>
              <w:t>600.000,00</w:t>
            </w:r>
          </w:p>
        </w:tc>
        <w:tc>
          <w:tcPr>
            <w:tcW w:w="657" w:type="pct"/>
            <w:shd w:val="clear" w:color="auto" w:fill="auto"/>
            <w:vAlign w:val="center"/>
          </w:tcPr>
          <w:p w:rsidR="00CB4540" w:rsidRPr="00E47C2E" w:rsidRDefault="00CB4540" w:rsidP="00276F9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lastRenderedPageBreak/>
              <w:t>I</w:t>
            </w:r>
          </w:p>
        </w:tc>
        <w:tc>
          <w:tcPr>
            <w:tcW w:w="6740" w:type="dxa"/>
          </w:tcPr>
          <w:p w:rsidR="007F7D7A" w:rsidRPr="00BF41C9" w:rsidRDefault="007F7D7A" w:rsidP="00BE2EA9">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lang w:val="sr-Cyrl-RS"/>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9A0E97" w:rsidRDefault="00343A18" w:rsidP="00343A18">
      <w:pPr>
        <w:spacing w:before="0"/>
        <w:rPr>
          <w:rFonts w:cs="Arial"/>
          <w:sz w:val="10"/>
          <w:szCs w:val="10"/>
        </w:rPr>
      </w:pPr>
    </w:p>
    <w:p w:rsidR="00343A18" w:rsidRPr="009A0E97" w:rsidRDefault="00343A18" w:rsidP="00343A18">
      <w:pPr>
        <w:widowControl w:val="0"/>
        <w:spacing w:before="0"/>
        <w:rPr>
          <w:rFonts w:eastAsia="Arial Unicode MS" w:cs="Arial"/>
          <w:sz w:val="10"/>
          <w:szCs w:val="10"/>
        </w:rPr>
      </w:pPr>
    </w:p>
    <w:p w:rsidR="00D515DE" w:rsidRDefault="00D515DE"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9A0E97" w:rsidRDefault="00E47C2E" w:rsidP="009A0E97">
            <w:pPr>
              <w:spacing w:before="0"/>
              <w:jc w:val="left"/>
              <w:rPr>
                <w:rFonts w:cs="Arial"/>
                <w:color w:val="000000" w:themeColor="text1"/>
                <w:sz w:val="20"/>
                <w:szCs w:val="20"/>
                <w:lang w:val="sr-Latn-CS" w:eastAsia="sr-Latn-CS"/>
              </w:rPr>
            </w:pPr>
            <w:r w:rsidRPr="009A0E97">
              <w:rPr>
                <w:rFonts w:cs="Arial"/>
                <w:color w:val="000000" w:themeColor="text1"/>
                <w:sz w:val="20"/>
                <w:szCs w:val="20"/>
                <w:lang w:val="sr-Latn-CS" w:eastAsia="sr-Latn-CS"/>
              </w:rPr>
              <w:t xml:space="preserve">Посебно исказани </w:t>
            </w:r>
            <w:r w:rsidR="009A0E97" w:rsidRPr="009A0E97">
              <w:rPr>
                <w:rFonts w:cs="Arial"/>
                <w:color w:val="000000" w:themeColor="text1"/>
                <w:sz w:val="20"/>
                <w:szCs w:val="20"/>
                <w:lang w:val="sr-Cyrl-RS" w:eastAsia="sr-Latn-CS"/>
              </w:rPr>
              <w:t>т</w:t>
            </w:r>
            <w:r w:rsidRPr="009A0E97">
              <w:rPr>
                <w:rFonts w:cs="Arial"/>
                <w:color w:val="000000" w:themeColor="text1"/>
                <w:sz w:val="20"/>
                <w:szCs w:val="20"/>
                <w:lang w:val="sr-Latn-CS" w:eastAsia="sr-Latn-CS"/>
              </w:rPr>
              <w:t>рошкови у дин/ EUR/процентима који су укључени у укупно понуђену цену без ПДВ-а</w:t>
            </w:r>
          </w:p>
          <w:p w:rsidR="00E47C2E" w:rsidRDefault="00E47C2E" w:rsidP="009A0E97">
            <w:pPr>
              <w:spacing w:before="0"/>
              <w:jc w:val="left"/>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E47C2E" w:rsidRDefault="00343A18" w:rsidP="00BC01DC">
            <w:pPr>
              <w:spacing w:before="0"/>
              <w:jc w:val="center"/>
              <w:rPr>
                <w:rFonts w:cs="Arial"/>
              </w:rPr>
            </w:pPr>
            <w:r w:rsidRPr="00E47C2E">
              <w:rPr>
                <w:rFonts w:cs="Arial"/>
              </w:rPr>
              <w:t>Датум:</w:t>
            </w:r>
          </w:p>
        </w:tc>
        <w:tc>
          <w:tcPr>
            <w:tcW w:w="2075" w:type="dxa"/>
            <w:gridSpan w:val="2"/>
          </w:tcPr>
          <w:p w:rsidR="00343A18" w:rsidRPr="00E47C2E" w:rsidRDefault="00343A18" w:rsidP="00BC01DC">
            <w:pPr>
              <w:spacing w:before="0"/>
              <w:jc w:val="center"/>
              <w:rPr>
                <w:rFonts w:cs="Arial"/>
                <w:lang w:val="ru-RU"/>
              </w:rPr>
            </w:pPr>
          </w:p>
        </w:tc>
        <w:tc>
          <w:tcPr>
            <w:tcW w:w="3923" w:type="dxa"/>
            <w:gridSpan w:val="2"/>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E47C2E" w:rsidRDefault="00343A18" w:rsidP="00BC01DC">
            <w:pPr>
              <w:spacing w:before="0"/>
              <w:jc w:val="center"/>
              <w:rPr>
                <w:rFonts w:cs="Arial"/>
              </w:rPr>
            </w:pPr>
          </w:p>
        </w:tc>
        <w:tc>
          <w:tcPr>
            <w:tcW w:w="2075" w:type="dxa"/>
            <w:gridSpan w:val="2"/>
          </w:tcPr>
          <w:p w:rsidR="00343A18" w:rsidRPr="00E47C2E" w:rsidRDefault="00343A18" w:rsidP="00BC01DC">
            <w:pPr>
              <w:spacing w:before="0"/>
              <w:jc w:val="center"/>
              <w:rPr>
                <w:rFonts w:cs="Arial"/>
              </w:rPr>
            </w:pPr>
            <w:r w:rsidRPr="00E47C2E">
              <w:rPr>
                <w:rFonts w:cs="Arial"/>
              </w:rPr>
              <w:t>М.П.</w:t>
            </w:r>
          </w:p>
        </w:tc>
        <w:tc>
          <w:tcPr>
            <w:tcW w:w="3923" w:type="dxa"/>
            <w:gridSpan w:val="2"/>
          </w:tcPr>
          <w:p w:rsidR="00343A18" w:rsidRPr="00E47C2E" w:rsidRDefault="00343A18" w:rsidP="00BC01DC">
            <w:pPr>
              <w:spacing w:before="0"/>
              <w:jc w:val="center"/>
              <w:rPr>
                <w:rFonts w:cs="Arial"/>
                <w:lang w:val="ru-RU"/>
              </w:rPr>
            </w:pP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E47C2E" w:rsidRDefault="00343A18" w:rsidP="00BC01DC">
            <w:pPr>
              <w:spacing w:before="0"/>
              <w:jc w:val="center"/>
              <w:rPr>
                <w:rFonts w:cs="Arial"/>
              </w:rPr>
            </w:pPr>
          </w:p>
        </w:tc>
        <w:tc>
          <w:tcPr>
            <w:tcW w:w="2075" w:type="dxa"/>
            <w:gridSpan w:val="2"/>
          </w:tcPr>
          <w:p w:rsidR="00343A18" w:rsidRPr="00E47C2E" w:rsidRDefault="00343A18" w:rsidP="00BC01DC">
            <w:pPr>
              <w:spacing w:before="0"/>
              <w:jc w:val="center"/>
              <w:rPr>
                <w:rFonts w:cs="Arial"/>
                <w:lang w:val="ru-RU"/>
              </w:rPr>
            </w:pPr>
          </w:p>
        </w:tc>
        <w:tc>
          <w:tcPr>
            <w:tcW w:w="3923" w:type="dxa"/>
            <w:gridSpan w:val="2"/>
            <w:tcBorders>
              <w:bottom w:val="single" w:sz="4" w:space="0" w:color="auto"/>
            </w:tcBorders>
          </w:tcPr>
          <w:p w:rsidR="00343A18" w:rsidRPr="00E47C2E" w:rsidRDefault="00343A18" w:rsidP="00BC01DC">
            <w:pPr>
              <w:spacing w:before="0"/>
              <w:jc w:val="center"/>
              <w:rPr>
                <w:rFonts w:cs="Arial"/>
                <w:lang w:val="ru-RU"/>
              </w:rPr>
            </w:pPr>
          </w:p>
        </w:tc>
      </w:tr>
      <w:tr w:rsidR="00636DC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9A0E97" w:rsidRDefault="00636DC8" w:rsidP="00636DC8">
            <w:pPr>
              <w:spacing w:before="0"/>
              <w:jc w:val="left"/>
              <w:rPr>
                <w:rFonts w:cs="Arial"/>
                <w:sz w:val="10"/>
                <w:szCs w:val="10"/>
                <w:lang w:val="sr-Cyrl-RS"/>
              </w:rPr>
            </w:pPr>
          </w:p>
        </w:tc>
        <w:tc>
          <w:tcPr>
            <w:tcW w:w="2075" w:type="dxa"/>
            <w:gridSpan w:val="2"/>
          </w:tcPr>
          <w:p w:rsidR="00636DC8" w:rsidRPr="00E47C2E" w:rsidRDefault="00636DC8" w:rsidP="00BC01DC">
            <w:pPr>
              <w:spacing w:before="0"/>
              <w:jc w:val="center"/>
              <w:rPr>
                <w:rFonts w:cs="Arial"/>
                <w:lang w:val="ru-RU"/>
              </w:rPr>
            </w:pPr>
          </w:p>
        </w:tc>
        <w:tc>
          <w:tcPr>
            <w:tcW w:w="3923" w:type="dxa"/>
            <w:gridSpan w:val="2"/>
            <w:tcBorders>
              <w:top w:val="single" w:sz="4" w:space="0" w:color="auto"/>
            </w:tcBorders>
          </w:tcPr>
          <w:p w:rsidR="00636DC8" w:rsidRPr="00E47C2E" w:rsidRDefault="00636DC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9A0E97"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rPr>
        <w:t xml:space="preserve">-Уколико </w:t>
      </w:r>
      <w:r w:rsidRPr="009A0E97">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0E97">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lang w:val="sr-Cyrl-CS"/>
        </w:rPr>
        <w:t xml:space="preserve">- </w:t>
      </w:r>
      <w:r w:rsidRPr="009A0E97">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E47C2E">
        <w:rPr>
          <w:rFonts w:eastAsia="TimesNewRomanPS-BoldMT" w:cs="Arial"/>
          <w:i w:val="0"/>
          <w:color w:val="auto"/>
          <w:sz w:val="22"/>
          <w:szCs w:val="22"/>
        </w:rPr>
        <w:t xml:space="preserve"> </w:t>
      </w: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8F0950" w:rsidRDefault="008F0950" w:rsidP="00636DC8">
      <w:pPr>
        <w:spacing w:before="0"/>
        <w:jc w:val="center"/>
        <w:rPr>
          <w:rFonts w:cs="Arial"/>
          <w:b/>
          <w:lang w:val="sr-Cyrl-RS"/>
        </w:rPr>
      </w:pPr>
    </w:p>
    <w:p w:rsidR="008F0950" w:rsidRDefault="008F0950" w:rsidP="00636DC8">
      <w:pPr>
        <w:spacing w:before="0"/>
        <w:jc w:val="center"/>
        <w:rPr>
          <w:rFonts w:cs="Arial"/>
          <w:b/>
          <w:lang w:val="sr-Cyrl-RS"/>
        </w:rPr>
      </w:pPr>
    </w:p>
    <w:p w:rsidR="008F0950" w:rsidRDefault="008F0950" w:rsidP="00636DC8">
      <w:pPr>
        <w:spacing w:before="0"/>
        <w:jc w:val="center"/>
        <w:rPr>
          <w:rFonts w:cs="Arial"/>
          <w:b/>
          <w:lang w:val="sr-Cyrl-RS"/>
        </w:rPr>
      </w:pPr>
    </w:p>
    <w:p w:rsidR="008F0950" w:rsidRDefault="008F0950" w:rsidP="00636DC8">
      <w:pPr>
        <w:spacing w:before="0"/>
        <w:jc w:val="center"/>
        <w:rPr>
          <w:rFonts w:cs="Arial"/>
          <w:b/>
          <w:lang w:val="sr-Cyrl-RS"/>
        </w:rPr>
      </w:pPr>
    </w:p>
    <w:p w:rsidR="008F0950" w:rsidRDefault="008F095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rPr>
      </w:pPr>
    </w:p>
    <w:p w:rsidR="00D515DE" w:rsidRDefault="00D515DE" w:rsidP="00636DC8">
      <w:pPr>
        <w:spacing w:before="0"/>
        <w:jc w:val="center"/>
        <w:rPr>
          <w:rFonts w:cs="Arial"/>
          <w:b/>
        </w:rPr>
      </w:pPr>
    </w:p>
    <w:p w:rsidR="00D515DE" w:rsidRDefault="00D515DE" w:rsidP="00636DC8">
      <w:pPr>
        <w:spacing w:before="0"/>
        <w:jc w:val="center"/>
        <w:rPr>
          <w:rFonts w:cs="Arial"/>
          <w:b/>
        </w:rPr>
      </w:pPr>
    </w:p>
    <w:p w:rsidR="00D515DE" w:rsidRDefault="00D515DE" w:rsidP="00636DC8">
      <w:pPr>
        <w:spacing w:before="0"/>
        <w:jc w:val="center"/>
        <w:rPr>
          <w:rFonts w:cs="Arial"/>
          <w:b/>
        </w:rPr>
      </w:pPr>
    </w:p>
    <w:p w:rsidR="00D515DE" w:rsidRDefault="00D515DE" w:rsidP="00636DC8">
      <w:pPr>
        <w:spacing w:before="0"/>
        <w:jc w:val="center"/>
        <w:rPr>
          <w:rFonts w:cs="Arial"/>
          <w:b/>
        </w:rPr>
      </w:pPr>
    </w:p>
    <w:p w:rsidR="00D515DE" w:rsidRDefault="00D515DE" w:rsidP="00636DC8">
      <w:pPr>
        <w:spacing w:before="0"/>
        <w:jc w:val="center"/>
        <w:rPr>
          <w:rFonts w:cs="Arial"/>
          <w:b/>
        </w:rPr>
      </w:pPr>
    </w:p>
    <w:p w:rsidR="00D515DE" w:rsidRPr="00D515DE" w:rsidRDefault="00D515DE" w:rsidP="00636DC8">
      <w:pPr>
        <w:spacing w:before="0"/>
        <w:jc w:val="center"/>
        <w:rPr>
          <w:rFonts w:cs="Arial"/>
          <w:b/>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636DC8" w:rsidRPr="00636DC8" w:rsidRDefault="00636DC8" w:rsidP="00636DC8">
      <w:pPr>
        <w:spacing w:before="0"/>
        <w:jc w:val="center"/>
        <w:rPr>
          <w:rFonts w:cs="Arial"/>
          <w:b/>
          <w:lang w:val="sr-Cyrl-RS"/>
        </w:rPr>
      </w:pPr>
      <w:r w:rsidRPr="00E47C2E">
        <w:rPr>
          <w:rFonts w:cs="Arial"/>
          <w:b/>
        </w:rPr>
        <w:lastRenderedPageBreak/>
        <w:t>ОБРАЗАЦ СТРУКУТРЕ ЦЕНЕ</w:t>
      </w:r>
      <w:r>
        <w:rPr>
          <w:rFonts w:cs="Arial"/>
          <w:b/>
          <w:lang w:val="sr-Cyrl-RS"/>
        </w:rPr>
        <w:t xml:space="preserve"> ЗА ПАРТИЈУ 2</w:t>
      </w:r>
    </w:p>
    <w:p w:rsidR="00636DC8" w:rsidRPr="00E47C2E" w:rsidRDefault="00636DC8" w:rsidP="00636DC8">
      <w:pPr>
        <w:spacing w:before="0"/>
        <w:rPr>
          <w:rFonts w:cs="Arial"/>
        </w:rPr>
      </w:pPr>
    </w:p>
    <w:p w:rsidR="00636DC8" w:rsidRPr="00E47C2E" w:rsidRDefault="00636DC8" w:rsidP="00636DC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708"/>
        <w:gridCol w:w="992"/>
        <w:gridCol w:w="1137"/>
        <w:gridCol w:w="1277"/>
        <w:gridCol w:w="1416"/>
        <w:gridCol w:w="1303"/>
      </w:tblGrid>
      <w:tr w:rsidR="00636DC8" w:rsidRPr="00E47C2E" w:rsidTr="00884F81">
        <w:tc>
          <w:tcPr>
            <w:tcW w:w="336" w:type="pct"/>
            <w:shd w:val="clear" w:color="auto" w:fill="C6D9F1" w:themeFill="text2" w:themeFillTint="33"/>
            <w:vAlign w:val="center"/>
          </w:tcPr>
          <w:p w:rsidR="00636DC8" w:rsidRPr="00E47C2E" w:rsidRDefault="00636DC8" w:rsidP="00884F81">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57"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Јед.</w:t>
            </w:r>
          </w:p>
          <w:p w:rsidR="00636DC8" w:rsidRPr="00E47C2E" w:rsidRDefault="00636DC8" w:rsidP="00884F81">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Обим (количина)</w:t>
            </w:r>
          </w:p>
        </w:tc>
        <w:tc>
          <w:tcPr>
            <w:tcW w:w="573"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Јед.</w:t>
            </w:r>
          </w:p>
          <w:p w:rsidR="00636DC8" w:rsidRPr="00E47C2E" w:rsidRDefault="00636DC8" w:rsidP="00884F81">
            <w:pPr>
              <w:spacing w:before="0"/>
              <w:jc w:val="center"/>
              <w:rPr>
                <w:rFonts w:cs="Arial"/>
                <w:b/>
                <w:bCs/>
                <w:iCs/>
                <w:lang w:val="sr-Cyrl-CS"/>
              </w:rPr>
            </w:pPr>
            <w:r w:rsidRPr="00E47C2E">
              <w:rPr>
                <w:rFonts w:cs="Arial"/>
                <w:b/>
                <w:bCs/>
                <w:iCs/>
                <w:lang w:val="sr-Cyrl-CS"/>
              </w:rPr>
              <w:t>цена без ПДВ</w:t>
            </w:r>
          </w:p>
          <w:p w:rsidR="00636DC8" w:rsidRPr="00BF41C9" w:rsidRDefault="00636DC8" w:rsidP="00884F81">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Јед.</w:t>
            </w:r>
          </w:p>
          <w:p w:rsidR="00636DC8" w:rsidRPr="00E47C2E" w:rsidRDefault="00636DC8" w:rsidP="00884F81">
            <w:pPr>
              <w:spacing w:before="0"/>
              <w:jc w:val="center"/>
              <w:rPr>
                <w:rFonts w:cs="Arial"/>
                <w:b/>
                <w:bCs/>
                <w:iCs/>
                <w:lang w:val="sr-Cyrl-CS"/>
              </w:rPr>
            </w:pPr>
            <w:r w:rsidRPr="00E47C2E">
              <w:rPr>
                <w:rFonts w:cs="Arial"/>
                <w:b/>
                <w:bCs/>
                <w:iCs/>
                <w:lang w:val="sr-Cyrl-CS"/>
              </w:rPr>
              <w:t>цена са ПДВ</w:t>
            </w:r>
          </w:p>
          <w:p w:rsidR="00636DC8" w:rsidRPr="00BF41C9" w:rsidRDefault="00636DC8" w:rsidP="00884F81">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Укупна цена без ПДВ</w:t>
            </w:r>
          </w:p>
          <w:p w:rsidR="00636DC8" w:rsidRPr="00BF41C9" w:rsidRDefault="00636DC8" w:rsidP="00884F81">
            <w:pPr>
              <w:spacing w:before="0"/>
              <w:jc w:val="center"/>
              <w:rPr>
                <w:rFonts w:cs="Arial"/>
                <w:b/>
                <w:bCs/>
                <w:iCs/>
                <w:lang w:val="sr-Cyrl-RS"/>
              </w:rPr>
            </w:pPr>
            <w:r w:rsidRPr="00E47C2E">
              <w:rPr>
                <w:rFonts w:cs="Arial"/>
                <w:b/>
                <w:bCs/>
                <w:iCs/>
                <w:lang w:val="sr-Cyrl-CS"/>
              </w:rPr>
              <w:t xml:space="preserve">дин. </w:t>
            </w:r>
          </w:p>
        </w:tc>
        <w:tc>
          <w:tcPr>
            <w:tcW w:w="657"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Укупна цена са ПДВ</w:t>
            </w:r>
          </w:p>
          <w:p w:rsidR="00636DC8" w:rsidRPr="00BF41C9" w:rsidRDefault="00636DC8" w:rsidP="00884F81">
            <w:pPr>
              <w:spacing w:before="0"/>
              <w:jc w:val="center"/>
              <w:rPr>
                <w:rFonts w:cs="Arial"/>
                <w:b/>
                <w:bCs/>
                <w:iCs/>
                <w:lang w:val="sr-Cyrl-RS"/>
              </w:rPr>
            </w:pPr>
            <w:r w:rsidRPr="00E47C2E">
              <w:rPr>
                <w:rFonts w:cs="Arial"/>
                <w:b/>
                <w:bCs/>
                <w:iCs/>
                <w:lang w:val="sr-Cyrl-CS"/>
              </w:rPr>
              <w:t xml:space="preserve">дин. </w:t>
            </w:r>
          </w:p>
        </w:tc>
      </w:tr>
      <w:tr w:rsidR="00636DC8" w:rsidRPr="00E47C2E" w:rsidTr="00884F81">
        <w:tc>
          <w:tcPr>
            <w:tcW w:w="336"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(2)</w:t>
            </w:r>
          </w:p>
        </w:tc>
        <w:tc>
          <w:tcPr>
            <w:tcW w:w="357"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(4)</w:t>
            </w:r>
          </w:p>
        </w:tc>
        <w:tc>
          <w:tcPr>
            <w:tcW w:w="573"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(8)</w:t>
            </w:r>
          </w:p>
        </w:tc>
      </w:tr>
      <w:tr w:rsidR="00CB4540" w:rsidRPr="00E47C2E" w:rsidTr="00E25ADF">
        <w:tc>
          <w:tcPr>
            <w:tcW w:w="336" w:type="pct"/>
            <w:shd w:val="clear" w:color="auto" w:fill="auto"/>
          </w:tcPr>
          <w:p w:rsidR="00CB4540" w:rsidRPr="00840F4D" w:rsidRDefault="00CB4540" w:rsidP="00884F81"/>
        </w:tc>
        <w:tc>
          <w:tcPr>
            <w:tcW w:w="1219" w:type="pct"/>
            <w:shd w:val="clear" w:color="auto" w:fill="auto"/>
            <w:vAlign w:val="center"/>
          </w:tcPr>
          <w:p w:rsidR="00CB4540" w:rsidRPr="005222F7" w:rsidRDefault="00CB4540" w:rsidP="00E25ADF">
            <w:pPr>
              <w:spacing w:before="0" w:after="200" w:line="276" w:lineRule="auto"/>
              <w:ind w:left="-1"/>
              <w:jc w:val="left"/>
              <w:rPr>
                <w:rFonts w:eastAsia="Calibri" w:cs="Arial"/>
                <w:b/>
              </w:rPr>
            </w:pPr>
            <w:r w:rsidRPr="00CB4540">
              <w:rPr>
                <w:rFonts w:eastAsia="Calibri" w:cs="Arial"/>
                <w:lang w:val="sr-Cyrl-RS"/>
              </w:rPr>
              <w:t xml:space="preserve">Годишњи ремонт </w:t>
            </w:r>
            <w:r w:rsidRPr="00CB4540">
              <w:rPr>
                <w:rFonts w:eastAsia="Calibri" w:cs="Arial"/>
              </w:rPr>
              <w:t xml:space="preserve"> мерне опреме произвођача SIEMENS на систему </w:t>
            </w:r>
            <w:r w:rsidRPr="00CB4540">
              <w:rPr>
                <w:rFonts w:eastAsia="Calibri" w:cs="Arial"/>
                <w:lang w:val="sr-Cyrl-RS"/>
              </w:rPr>
              <w:t xml:space="preserve">аналитичких </w:t>
            </w:r>
            <w:r w:rsidRPr="00CB4540">
              <w:rPr>
                <w:rFonts w:eastAsia="Calibri" w:cs="Arial"/>
              </w:rPr>
              <w:t xml:space="preserve"> мерења блока 110 MW ТЕ Колубара</w:t>
            </w:r>
          </w:p>
          <w:p w:rsidR="00CB4540" w:rsidRPr="005222F7" w:rsidRDefault="00CB4540" w:rsidP="00E25ADF">
            <w:pPr>
              <w:spacing w:before="0" w:after="200" w:line="276" w:lineRule="auto"/>
              <w:ind w:left="-1"/>
              <w:jc w:val="left"/>
              <w:rPr>
                <w:rFonts w:eastAsia="Calibri" w:cs="Arial"/>
                <w:lang w:val="sr-Cyrl-RS"/>
              </w:rPr>
            </w:pPr>
            <w:r w:rsidRPr="005222F7">
              <w:rPr>
                <w:rFonts w:eastAsia="Calibri" w:cs="Arial"/>
              </w:rPr>
              <w:t>Мерење проводљивости, PH вредности, раствореног кисеоника и силицијума у води, температуре узорка са функционалношћу електромагнетних вентила.</w:t>
            </w:r>
          </w:p>
        </w:tc>
        <w:tc>
          <w:tcPr>
            <w:tcW w:w="357" w:type="pct"/>
            <w:shd w:val="clear" w:color="auto" w:fill="auto"/>
            <w:vAlign w:val="center"/>
          </w:tcPr>
          <w:p w:rsidR="00CB4540" w:rsidRPr="005222F7" w:rsidRDefault="00CB4540" w:rsidP="00E25ADF">
            <w:pPr>
              <w:spacing w:before="0" w:line="276" w:lineRule="auto"/>
              <w:ind w:left="-1"/>
              <w:jc w:val="center"/>
              <w:rPr>
                <w:rFonts w:eastAsia="Calibri" w:cs="Arial"/>
                <w:lang w:val="sr-Cyrl-RS"/>
              </w:rPr>
            </w:pPr>
            <w:r w:rsidRPr="005222F7">
              <w:rPr>
                <w:rFonts w:eastAsia="Calibri" w:cs="Arial"/>
                <w:lang w:val="sr-Cyrl-RS"/>
              </w:rPr>
              <w:t>мерни</w:t>
            </w:r>
          </w:p>
          <w:p w:rsidR="00CB4540" w:rsidRPr="005222F7" w:rsidRDefault="00CB4540" w:rsidP="00E25ADF">
            <w:pPr>
              <w:spacing w:before="0" w:line="276" w:lineRule="auto"/>
              <w:ind w:left="-1"/>
              <w:jc w:val="center"/>
              <w:rPr>
                <w:rFonts w:eastAsia="Calibri" w:cs="Arial"/>
                <w:lang w:val="sr-Cyrl-RS"/>
              </w:rPr>
            </w:pPr>
            <w:r w:rsidRPr="005222F7">
              <w:rPr>
                <w:rFonts w:eastAsia="Calibri" w:cs="Arial"/>
                <w:lang w:val="sr-Cyrl-RS"/>
              </w:rPr>
              <w:t>круг</w:t>
            </w:r>
          </w:p>
        </w:tc>
        <w:tc>
          <w:tcPr>
            <w:tcW w:w="500" w:type="pct"/>
            <w:shd w:val="clear" w:color="auto" w:fill="auto"/>
            <w:vAlign w:val="center"/>
          </w:tcPr>
          <w:p w:rsidR="00CB4540" w:rsidRPr="005222F7" w:rsidRDefault="00CB4540" w:rsidP="00E25ADF">
            <w:pPr>
              <w:spacing w:before="0" w:after="200" w:line="276" w:lineRule="auto"/>
              <w:ind w:right="-108"/>
              <w:jc w:val="center"/>
              <w:rPr>
                <w:rFonts w:eastAsia="Calibri" w:cs="Arial"/>
                <w:lang w:val="sr-Cyrl-RS"/>
              </w:rPr>
            </w:pPr>
            <w:r w:rsidRPr="005222F7">
              <w:rPr>
                <w:rFonts w:eastAsia="Calibri" w:cs="Arial"/>
                <w:lang w:val="sr-Cyrl-RS"/>
              </w:rPr>
              <w:t>35</w:t>
            </w:r>
          </w:p>
        </w:tc>
        <w:tc>
          <w:tcPr>
            <w:tcW w:w="573" w:type="pct"/>
            <w:shd w:val="clear" w:color="auto" w:fill="auto"/>
            <w:vAlign w:val="center"/>
          </w:tcPr>
          <w:p w:rsidR="00CB4540" w:rsidRPr="00E47C2E" w:rsidRDefault="00CB4540" w:rsidP="00884F81">
            <w:pPr>
              <w:spacing w:before="0"/>
              <w:jc w:val="center"/>
              <w:rPr>
                <w:rFonts w:cs="Arial"/>
                <w:b/>
                <w:bCs/>
                <w:iCs/>
              </w:rPr>
            </w:pPr>
          </w:p>
        </w:tc>
        <w:tc>
          <w:tcPr>
            <w:tcW w:w="644" w:type="pct"/>
            <w:shd w:val="clear" w:color="auto" w:fill="auto"/>
            <w:vAlign w:val="center"/>
          </w:tcPr>
          <w:p w:rsidR="00CB4540" w:rsidRPr="00E47C2E" w:rsidRDefault="00CB4540" w:rsidP="00884F81">
            <w:pPr>
              <w:spacing w:before="0"/>
              <w:jc w:val="center"/>
              <w:rPr>
                <w:rFonts w:cs="Arial"/>
                <w:b/>
                <w:bCs/>
                <w:iCs/>
              </w:rPr>
            </w:pPr>
          </w:p>
        </w:tc>
        <w:tc>
          <w:tcPr>
            <w:tcW w:w="714" w:type="pct"/>
            <w:shd w:val="clear" w:color="auto" w:fill="auto"/>
            <w:vAlign w:val="center"/>
          </w:tcPr>
          <w:p w:rsidR="00CB4540" w:rsidRPr="00E47C2E" w:rsidRDefault="00CB4540" w:rsidP="00884F81">
            <w:pPr>
              <w:spacing w:before="0"/>
              <w:jc w:val="center"/>
              <w:rPr>
                <w:rFonts w:cs="Arial"/>
                <w:b/>
                <w:bCs/>
                <w:iCs/>
              </w:rPr>
            </w:pPr>
          </w:p>
        </w:tc>
        <w:tc>
          <w:tcPr>
            <w:tcW w:w="657" w:type="pct"/>
            <w:shd w:val="clear" w:color="auto" w:fill="auto"/>
            <w:vAlign w:val="center"/>
          </w:tcPr>
          <w:p w:rsidR="00CB4540" w:rsidRPr="00E47C2E" w:rsidRDefault="00CB4540" w:rsidP="00884F81">
            <w:pPr>
              <w:spacing w:before="0"/>
              <w:jc w:val="center"/>
              <w:rPr>
                <w:rFonts w:cs="Arial"/>
                <w:b/>
                <w:bCs/>
                <w:iCs/>
              </w:rPr>
            </w:pPr>
          </w:p>
        </w:tc>
      </w:tr>
      <w:tr w:rsidR="00CB4540" w:rsidRPr="00E47C2E" w:rsidTr="00E25ADF">
        <w:tc>
          <w:tcPr>
            <w:tcW w:w="336" w:type="pct"/>
            <w:shd w:val="clear" w:color="auto" w:fill="auto"/>
          </w:tcPr>
          <w:p w:rsidR="00CB4540" w:rsidRPr="005B49B2" w:rsidRDefault="00CB4540" w:rsidP="00CB4540">
            <w:pPr>
              <w:spacing w:before="0"/>
              <w:rPr>
                <w:lang w:val="sr-Cyrl-RS"/>
              </w:rPr>
            </w:pPr>
          </w:p>
        </w:tc>
        <w:tc>
          <w:tcPr>
            <w:tcW w:w="1219" w:type="pct"/>
            <w:shd w:val="clear" w:color="auto" w:fill="auto"/>
            <w:vAlign w:val="center"/>
          </w:tcPr>
          <w:p w:rsidR="00CB4540" w:rsidRPr="00CB4540" w:rsidRDefault="00CB4540" w:rsidP="00CB4540">
            <w:pPr>
              <w:spacing w:before="0" w:after="200"/>
              <w:jc w:val="left"/>
              <w:rPr>
                <w:rFonts w:eastAsia="Calibri" w:cs="Arial"/>
                <w:lang w:val="sr-Cyrl-RS"/>
              </w:rPr>
            </w:pPr>
            <w:r w:rsidRPr="00CB4540">
              <w:rPr>
                <w:rFonts w:eastAsia="Calibri" w:cs="Arial"/>
              </w:rPr>
              <w:t>Редовни месечни преглед комплетне опреме</w:t>
            </w:r>
          </w:p>
        </w:tc>
        <w:tc>
          <w:tcPr>
            <w:tcW w:w="357" w:type="pct"/>
            <w:shd w:val="clear" w:color="auto" w:fill="auto"/>
            <w:vAlign w:val="center"/>
          </w:tcPr>
          <w:p w:rsidR="00CB4540" w:rsidRPr="005222F7" w:rsidRDefault="00CB4540" w:rsidP="00CB4540">
            <w:pPr>
              <w:spacing w:before="0" w:after="200" w:line="276" w:lineRule="auto"/>
              <w:jc w:val="center"/>
              <w:rPr>
                <w:rFonts w:eastAsia="Calibri" w:cs="Arial"/>
                <w:lang w:val="sr-Cyrl-RS"/>
              </w:rPr>
            </w:pPr>
            <w:r w:rsidRPr="005222F7">
              <w:rPr>
                <w:rFonts w:eastAsia="Calibri" w:cs="Arial"/>
                <w:lang w:val="sr-Cyrl-RS"/>
              </w:rPr>
              <w:t>ком</w:t>
            </w:r>
          </w:p>
        </w:tc>
        <w:tc>
          <w:tcPr>
            <w:tcW w:w="500" w:type="pct"/>
            <w:shd w:val="clear" w:color="auto" w:fill="auto"/>
            <w:vAlign w:val="center"/>
          </w:tcPr>
          <w:p w:rsidR="00CB4540" w:rsidRPr="005222F7" w:rsidRDefault="00CB4540" w:rsidP="00CB4540">
            <w:pPr>
              <w:spacing w:before="0" w:after="200" w:line="276" w:lineRule="auto"/>
              <w:ind w:right="-108"/>
              <w:jc w:val="center"/>
              <w:rPr>
                <w:rFonts w:eastAsia="Calibri" w:cs="Arial"/>
              </w:rPr>
            </w:pPr>
            <w:r w:rsidRPr="005222F7">
              <w:rPr>
                <w:rFonts w:eastAsia="Calibri" w:cs="Arial"/>
              </w:rPr>
              <w:t>12</w:t>
            </w:r>
          </w:p>
        </w:tc>
        <w:tc>
          <w:tcPr>
            <w:tcW w:w="573" w:type="pct"/>
            <w:shd w:val="clear" w:color="auto" w:fill="auto"/>
            <w:vAlign w:val="center"/>
          </w:tcPr>
          <w:p w:rsidR="00CB4540" w:rsidRPr="00E47C2E" w:rsidRDefault="00CB4540" w:rsidP="00CB4540">
            <w:pPr>
              <w:spacing w:before="0"/>
              <w:jc w:val="center"/>
              <w:rPr>
                <w:rFonts w:cs="Arial"/>
                <w:b/>
                <w:bCs/>
                <w:iCs/>
              </w:rPr>
            </w:pPr>
          </w:p>
        </w:tc>
        <w:tc>
          <w:tcPr>
            <w:tcW w:w="644" w:type="pct"/>
            <w:shd w:val="clear" w:color="auto" w:fill="auto"/>
            <w:vAlign w:val="center"/>
          </w:tcPr>
          <w:p w:rsidR="00CB4540" w:rsidRPr="00E47C2E" w:rsidRDefault="00CB4540" w:rsidP="00CB4540">
            <w:pPr>
              <w:spacing w:before="0"/>
              <w:jc w:val="center"/>
              <w:rPr>
                <w:rFonts w:cs="Arial"/>
                <w:b/>
                <w:bCs/>
                <w:iCs/>
              </w:rPr>
            </w:pPr>
          </w:p>
        </w:tc>
        <w:tc>
          <w:tcPr>
            <w:tcW w:w="714" w:type="pct"/>
            <w:shd w:val="clear" w:color="auto" w:fill="auto"/>
            <w:vAlign w:val="center"/>
          </w:tcPr>
          <w:p w:rsidR="00CB4540" w:rsidRPr="00E47C2E" w:rsidRDefault="00CB4540" w:rsidP="00CB4540">
            <w:pPr>
              <w:spacing w:before="0"/>
              <w:jc w:val="center"/>
              <w:rPr>
                <w:rFonts w:cs="Arial"/>
                <w:b/>
                <w:bCs/>
                <w:iCs/>
              </w:rPr>
            </w:pPr>
          </w:p>
        </w:tc>
        <w:tc>
          <w:tcPr>
            <w:tcW w:w="657" w:type="pct"/>
            <w:shd w:val="clear" w:color="auto" w:fill="auto"/>
            <w:vAlign w:val="center"/>
          </w:tcPr>
          <w:p w:rsidR="00CB4540" w:rsidRPr="00E47C2E" w:rsidRDefault="00CB4540" w:rsidP="00CB4540">
            <w:pPr>
              <w:spacing w:before="0"/>
              <w:jc w:val="center"/>
              <w:rPr>
                <w:rFonts w:cs="Arial"/>
                <w:b/>
                <w:bCs/>
                <w:iCs/>
              </w:rPr>
            </w:pPr>
          </w:p>
        </w:tc>
      </w:tr>
      <w:tr w:rsidR="00CB4540" w:rsidRPr="00E47C2E" w:rsidTr="00E25ADF">
        <w:tc>
          <w:tcPr>
            <w:tcW w:w="336" w:type="pct"/>
            <w:shd w:val="clear" w:color="auto" w:fill="auto"/>
          </w:tcPr>
          <w:p w:rsidR="00CB4540" w:rsidRPr="00F6667D" w:rsidRDefault="00CB4540" w:rsidP="00CB4540">
            <w:pPr>
              <w:spacing w:before="0"/>
              <w:rPr>
                <w:lang w:val="sr-Cyrl-RS"/>
              </w:rPr>
            </w:pPr>
          </w:p>
        </w:tc>
        <w:tc>
          <w:tcPr>
            <w:tcW w:w="1219" w:type="pct"/>
            <w:shd w:val="clear" w:color="auto" w:fill="auto"/>
            <w:vAlign w:val="center"/>
          </w:tcPr>
          <w:p w:rsidR="00CB4540" w:rsidRPr="00CB4540" w:rsidRDefault="00CB4540" w:rsidP="00CB4540">
            <w:pPr>
              <w:spacing w:before="0" w:after="200"/>
              <w:jc w:val="left"/>
              <w:rPr>
                <w:rFonts w:eastAsia="Calibri" w:cs="Arial"/>
              </w:rPr>
            </w:pPr>
            <w:r w:rsidRPr="00CB4540">
              <w:rPr>
                <w:rFonts w:eastAsia="Calibri" w:cs="Arial"/>
              </w:rPr>
              <w:t>Интервентно одржавање система</w:t>
            </w:r>
          </w:p>
        </w:tc>
        <w:tc>
          <w:tcPr>
            <w:tcW w:w="357" w:type="pct"/>
            <w:shd w:val="clear" w:color="auto" w:fill="auto"/>
            <w:vAlign w:val="center"/>
          </w:tcPr>
          <w:p w:rsidR="00CB4540" w:rsidRPr="005222F7" w:rsidRDefault="00CB4540" w:rsidP="00CB4540">
            <w:pPr>
              <w:spacing w:before="0" w:after="200" w:line="276" w:lineRule="auto"/>
              <w:ind w:left="-1"/>
              <w:jc w:val="center"/>
              <w:rPr>
                <w:rFonts w:eastAsia="Calibri" w:cs="Arial"/>
              </w:rPr>
            </w:pPr>
            <w:r w:rsidRPr="005222F7">
              <w:rPr>
                <w:rFonts w:eastAsia="Calibri" w:cs="Arial"/>
              </w:rPr>
              <w:t>инж/дан</w:t>
            </w:r>
          </w:p>
        </w:tc>
        <w:tc>
          <w:tcPr>
            <w:tcW w:w="500" w:type="pct"/>
            <w:shd w:val="clear" w:color="auto" w:fill="auto"/>
            <w:vAlign w:val="center"/>
          </w:tcPr>
          <w:p w:rsidR="00CB4540" w:rsidRPr="005222F7" w:rsidRDefault="00CB4540" w:rsidP="00CB4540">
            <w:pPr>
              <w:spacing w:before="0" w:after="200" w:line="276" w:lineRule="auto"/>
              <w:ind w:right="-108"/>
              <w:jc w:val="center"/>
              <w:rPr>
                <w:rFonts w:eastAsia="Calibri" w:cs="Arial"/>
              </w:rPr>
            </w:pPr>
            <w:r w:rsidRPr="005222F7">
              <w:rPr>
                <w:rFonts w:eastAsia="Calibri" w:cs="Arial"/>
              </w:rPr>
              <w:t>5</w:t>
            </w:r>
          </w:p>
        </w:tc>
        <w:tc>
          <w:tcPr>
            <w:tcW w:w="573" w:type="pct"/>
            <w:shd w:val="clear" w:color="auto" w:fill="auto"/>
            <w:vAlign w:val="center"/>
          </w:tcPr>
          <w:p w:rsidR="00CB4540" w:rsidRPr="00E47C2E" w:rsidRDefault="00CB4540" w:rsidP="00CB4540">
            <w:pPr>
              <w:spacing w:before="0"/>
              <w:jc w:val="center"/>
              <w:rPr>
                <w:rFonts w:cs="Arial"/>
                <w:b/>
                <w:bCs/>
                <w:iCs/>
              </w:rPr>
            </w:pPr>
          </w:p>
        </w:tc>
        <w:tc>
          <w:tcPr>
            <w:tcW w:w="644" w:type="pct"/>
            <w:shd w:val="clear" w:color="auto" w:fill="auto"/>
            <w:vAlign w:val="center"/>
          </w:tcPr>
          <w:p w:rsidR="00CB4540" w:rsidRPr="00E47C2E" w:rsidRDefault="00CB4540" w:rsidP="00CB4540">
            <w:pPr>
              <w:spacing w:before="0"/>
              <w:jc w:val="center"/>
              <w:rPr>
                <w:rFonts w:cs="Arial"/>
                <w:b/>
                <w:bCs/>
                <w:iCs/>
              </w:rPr>
            </w:pPr>
          </w:p>
        </w:tc>
        <w:tc>
          <w:tcPr>
            <w:tcW w:w="714" w:type="pct"/>
            <w:shd w:val="clear" w:color="auto" w:fill="auto"/>
            <w:vAlign w:val="center"/>
          </w:tcPr>
          <w:p w:rsidR="00CB4540" w:rsidRPr="00E47C2E" w:rsidRDefault="00CB4540" w:rsidP="00CB4540">
            <w:pPr>
              <w:spacing w:before="0"/>
              <w:jc w:val="center"/>
              <w:rPr>
                <w:rFonts w:cs="Arial"/>
                <w:b/>
                <w:bCs/>
                <w:iCs/>
              </w:rPr>
            </w:pPr>
          </w:p>
        </w:tc>
        <w:tc>
          <w:tcPr>
            <w:tcW w:w="657" w:type="pct"/>
            <w:shd w:val="clear" w:color="auto" w:fill="auto"/>
            <w:vAlign w:val="center"/>
          </w:tcPr>
          <w:p w:rsidR="00CB4540" w:rsidRPr="00E47C2E" w:rsidRDefault="00CB4540" w:rsidP="00CB4540">
            <w:pPr>
              <w:spacing w:before="0"/>
              <w:jc w:val="center"/>
              <w:rPr>
                <w:rFonts w:cs="Arial"/>
                <w:b/>
                <w:bCs/>
                <w:iCs/>
              </w:rPr>
            </w:pPr>
          </w:p>
        </w:tc>
      </w:tr>
      <w:tr w:rsidR="00CB4540" w:rsidRPr="00E47C2E" w:rsidTr="00E25ADF">
        <w:tc>
          <w:tcPr>
            <w:tcW w:w="336" w:type="pct"/>
            <w:shd w:val="clear" w:color="auto" w:fill="auto"/>
          </w:tcPr>
          <w:p w:rsidR="00CB4540" w:rsidRPr="00F6667D" w:rsidRDefault="00CB4540" w:rsidP="00CB4540">
            <w:pPr>
              <w:spacing w:before="0"/>
              <w:rPr>
                <w:lang w:val="sr-Cyrl-RS"/>
              </w:rPr>
            </w:pPr>
          </w:p>
        </w:tc>
        <w:tc>
          <w:tcPr>
            <w:tcW w:w="1219" w:type="pct"/>
            <w:shd w:val="clear" w:color="auto" w:fill="auto"/>
            <w:vAlign w:val="center"/>
          </w:tcPr>
          <w:p w:rsidR="00CB4540" w:rsidRPr="00CB4540" w:rsidRDefault="00CB4540" w:rsidP="00CB4540">
            <w:pPr>
              <w:spacing w:before="0" w:after="200"/>
              <w:jc w:val="left"/>
              <w:rPr>
                <w:rFonts w:eastAsia="Calibri" w:cs="Arial"/>
              </w:rPr>
            </w:pPr>
            <w:r w:rsidRPr="00CB4540">
              <w:rPr>
                <w:rFonts w:eastAsia="Calibri" w:cs="Arial"/>
                <w:lang w:val="sr-Cyrl-RS"/>
              </w:rPr>
              <w:t>Р</w:t>
            </w:r>
            <w:r w:rsidRPr="00CB4540">
              <w:rPr>
                <w:rFonts w:eastAsia="Calibri" w:cs="Arial"/>
              </w:rPr>
              <w:t>езервних делов</w:t>
            </w:r>
            <w:r w:rsidRPr="00CB4540">
              <w:rPr>
                <w:rFonts w:eastAsia="Calibri" w:cs="Arial"/>
                <w:lang w:val="sr-Cyrl-RS"/>
              </w:rPr>
              <w:t>и</w:t>
            </w:r>
            <w:r w:rsidRPr="00CB4540">
              <w:rPr>
                <w:rFonts w:eastAsia="Calibri" w:cs="Arial"/>
              </w:rPr>
              <w:t xml:space="preserve"> за несметани годишњи рад на основу јединичних цена из табеле.</w:t>
            </w:r>
          </w:p>
        </w:tc>
        <w:tc>
          <w:tcPr>
            <w:tcW w:w="357" w:type="pct"/>
            <w:shd w:val="clear" w:color="auto" w:fill="auto"/>
            <w:vAlign w:val="center"/>
          </w:tcPr>
          <w:p w:rsidR="00CB4540" w:rsidRPr="005222F7" w:rsidRDefault="00CB4540" w:rsidP="00CB4540">
            <w:pPr>
              <w:spacing w:before="0" w:after="200" w:line="276" w:lineRule="auto"/>
              <w:ind w:right="-1149"/>
              <w:jc w:val="center"/>
              <w:rPr>
                <w:rFonts w:eastAsia="Calibri" w:cs="Arial"/>
              </w:rPr>
            </w:pPr>
          </w:p>
        </w:tc>
        <w:tc>
          <w:tcPr>
            <w:tcW w:w="500" w:type="pct"/>
            <w:shd w:val="clear" w:color="auto" w:fill="auto"/>
            <w:vAlign w:val="center"/>
          </w:tcPr>
          <w:p w:rsidR="00CB4540" w:rsidRPr="005222F7" w:rsidRDefault="00CB4540" w:rsidP="00CB4540">
            <w:pPr>
              <w:spacing w:before="0" w:after="200" w:line="276" w:lineRule="auto"/>
              <w:ind w:right="-108"/>
              <w:jc w:val="center"/>
              <w:rPr>
                <w:rFonts w:eastAsia="Calibri" w:cs="Arial"/>
              </w:rPr>
            </w:pPr>
          </w:p>
        </w:tc>
        <w:tc>
          <w:tcPr>
            <w:tcW w:w="573" w:type="pct"/>
            <w:shd w:val="clear" w:color="auto" w:fill="auto"/>
            <w:vAlign w:val="center"/>
          </w:tcPr>
          <w:p w:rsidR="00CB4540" w:rsidRPr="00E47C2E" w:rsidRDefault="00CB4540" w:rsidP="00CB4540">
            <w:pPr>
              <w:spacing w:before="0"/>
              <w:jc w:val="center"/>
              <w:rPr>
                <w:rFonts w:cs="Arial"/>
                <w:b/>
                <w:bCs/>
                <w:iCs/>
              </w:rPr>
            </w:pPr>
          </w:p>
        </w:tc>
        <w:tc>
          <w:tcPr>
            <w:tcW w:w="644" w:type="pct"/>
            <w:shd w:val="clear" w:color="auto" w:fill="auto"/>
            <w:vAlign w:val="center"/>
          </w:tcPr>
          <w:p w:rsidR="00CB4540" w:rsidRPr="00E47C2E" w:rsidRDefault="00CB4540" w:rsidP="00CB4540">
            <w:pPr>
              <w:spacing w:before="0"/>
              <w:jc w:val="center"/>
              <w:rPr>
                <w:rFonts w:cs="Arial"/>
                <w:b/>
                <w:bCs/>
                <w:iCs/>
              </w:rPr>
            </w:pPr>
          </w:p>
        </w:tc>
        <w:tc>
          <w:tcPr>
            <w:tcW w:w="714" w:type="pct"/>
            <w:shd w:val="clear" w:color="auto" w:fill="auto"/>
            <w:vAlign w:val="center"/>
          </w:tcPr>
          <w:p w:rsidR="00CB4540" w:rsidRPr="00CB4540" w:rsidRDefault="00CB4540" w:rsidP="00CB4540">
            <w:pPr>
              <w:spacing w:before="0"/>
              <w:jc w:val="center"/>
              <w:rPr>
                <w:rFonts w:cs="Arial"/>
                <w:bCs/>
                <w:iCs/>
                <w:lang w:val="sr-Cyrl-RS"/>
              </w:rPr>
            </w:pPr>
            <w:r w:rsidRPr="00CB4540">
              <w:rPr>
                <w:rFonts w:cs="Arial"/>
                <w:bCs/>
                <w:iCs/>
                <w:lang w:val="sr-Cyrl-RS"/>
              </w:rPr>
              <w:t>400.00,00</w:t>
            </w:r>
          </w:p>
        </w:tc>
        <w:tc>
          <w:tcPr>
            <w:tcW w:w="657" w:type="pct"/>
            <w:shd w:val="clear" w:color="auto" w:fill="auto"/>
            <w:vAlign w:val="center"/>
          </w:tcPr>
          <w:p w:rsidR="00CB4540" w:rsidRPr="00E47C2E" w:rsidRDefault="00CB4540" w:rsidP="00CB4540">
            <w:pPr>
              <w:spacing w:before="0"/>
              <w:jc w:val="center"/>
              <w:rPr>
                <w:rFonts w:cs="Arial"/>
                <w:b/>
                <w:bCs/>
                <w:iCs/>
              </w:rPr>
            </w:pPr>
          </w:p>
        </w:tc>
      </w:tr>
    </w:tbl>
    <w:tbl>
      <w:tblPr>
        <w:tblpPr w:leftFromText="141" w:rightFromText="141" w:vertAnchor="text" w:horzAnchor="margin" w:tblpY="28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740"/>
        <w:gridCol w:w="2610"/>
      </w:tblGrid>
      <w:tr w:rsidR="00636DC8" w:rsidRPr="00E47C2E" w:rsidTr="00636DC8">
        <w:trPr>
          <w:trHeight w:val="418"/>
        </w:trPr>
        <w:tc>
          <w:tcPr>
            <w:tcW w:w="817" w:type="dxa"/>
            <w:vAlign w:val="center"/>
          </w:tcPr>
          <w:p w:rsidR="00636DC8" w:rsidRPr="00E47C2E" w:rsidRDefault="00636DC8" w:rsidP="00636DC8">
            <w:pPr>
              <w:spacing w:before="0"/>
              <w:ind w:right="-108"/>
              <w:jc w:val="center"/>
              <w:rPr>
                <w:rFonts w:cs="Arial"/>
                <w:b/>
                <w:lang w:val="sr-Latn-CS"/>
              </w:rPr>
            </w:pPr>
            <w:r w:rsidRPr="00E47C2E">
              <w:rPr>
                <w:rFonts w:cs="Arial"/>
                <w:b/>
              </w:rPr>
              <w:t>I</w:t>
            </w:r>
          </w:p>
        </w:tc>
        <w:tc>
          <w:tcPr>
            <w:tcW w:w="6740" w:type="dxa"/>
          </w:tcPr>
          <w:p w:rsidR="00636DC8" w:rsidRPr="00BF41C9" w:rsidRDefault="00636DC8" w:rsidP="00884F81">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636DC8" w:rsidRPr="00405D3F" w:rsidRDefault="00636DC8" w:rsidP="00884F81">
            <w:pPr>
              <w:spacing w:before="0"/>
              <w:jc w:val="center"/>
              <w:rPr>
                <w:rFonts w:cs="Arial"/>
                <w:b/>
                <w:lang w:val="sr-Cyrl-RS"/>
              </w:rPr>
            </w:pPr>
          </w:p>
        </w:tc>
        <w:tc>
          <w:tcPr>
            <w:tcW w:w="2610" w:type="dxa"/>
          </w:tcPr>
          <w:p w:rsidR="00636DC8" w:rsidRPr="00E47C2E" w:rsidRDefault="00636DC8" w:rsidP="00884F81">
            <w:pPr>
              <w:spacing w:before="0"/>
              <w:rPr>
                <w:rFonts w:cs="Arial"/>
                <w:color w:val="FF0000"/>
              </w:rPr>
            </w:pPr>
          </w:p>
        </w:tc>
      </w:tr>
      <w:tr w:rsidR="00636DC8" w:rsidRPr="00E47C2E" w:rsidTr="00636DC8">
        <w:trPr>
          <w:trHeight w:val="610"/>
        </w:trPr>
        <w:tc>
          <w:tcPr>
            <w:tcW w:w="817" w:type="dxa"/>
            <w:tcBorders>
              <w:bottom w:val="single" w:sz="4" w:space="0" w:color="auto"/>
            </w:tcBorders>
            <w:vAlign w:val="center"/>
          </w:tcPr>
          <w:p w:rsidR="00636DC8" w:rsidRPr="00E47C2E" w:rsidRDefault="00636DC8" w:rsidP="00884F8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636DC8" w:rsidRPr="00BF41C9" w:rsidRDefault="00636DC8" w:rsidP="00884F81">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636DC8" w:rsidRPr="00E47C2E" w:rsidRDefault="00636DC8" w:rsidP="00884F81">
            <w:pPr>
              <w:spacing w:before="0"/>
              <w:rPr>
                <w:rFonts w:cs="Arial"/>
                <w:color w:val="FF0000"/>
              </w:rPr>
            </w:pPr>
          </w:p>
        </w:tc>
      </w:tr>
      <w:tr w:rsidR="00636DC8" w:rsidRPr="00E47C2E" w:rsidTr="00636DC8">
        <w:trPr>
          <w:trHeight w:val="562"/>
        </w:trPr>
        <w:tc>
          <w:tcPr>
            <w:tcW w:w="817" w:type="dxa"/>
            <w:tcBorders>
              <w:bottom w:val="single" w:sz="4" w:space="0" w:color="auto"/>
            </w:tcBorders>
            <w:vAlign w:val="center"/>
          </w:tcPr>
          <w:p w:rsidR="00636DC8" w:rsidRPr="00E47C2E" w:rsidRDefault="00636DC8" w:rsidP="00884F8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636DC8" w:rsidRPr="00E47C2E" w:rsidRDefault="00636DC8" w:rsidP="00884F81">
            <w:pPr>
              <w:spacing w:before="0"/>
              <w:jc w:val="center"/>
              <w:rPr>
                <w:rFonts w:cs="Arial"/>
                <w:b/>
              </w:rPr>
            </w:pPr>
            <w:r w:rsidRPr="00E47C2E">
              <w:rPr>
                <w:rFonts w:cs="Arial"/>
                <w:b/>
              </w:rPr>
              <w:t>УКУПНО ПОНУЂЕНА ЦЕНА  са ПДВ</w:t>
            </w:r>
          </w:p>
          <w:p w:rsidR="00636DC8" w:rsidRPr="00BF41C9" w:rsidRDefault="00636DC8" w:rsidP="00884F81">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636DC8" w:rsidRPr="00E47C2E" w:rsidRDefault="00636DC8" w:rsidP="00884F81">
            <w:pPr>
              <w:spacing w:before="0"/>
              <w:rPr>
                <w:rFonts w:cs="Arial"/>
                <w:color w:val="FF0000"/>
              </w:rPr>
            </w:pPr>
          </w:p>
        </w:tc>
      </w:tr>
    </w:tbl>
    <w:p w:rsidR="00636DC8" w:rsidRPr="009A0E97" w:rsidRDefault="00636DC8" w:rsidP="00636DC8">
      <w:pPr>
        <w:spacing w:before="0"/>
        <w:rPr>
          <w:rFonts w:cs="Arial"/>
          <w:sz w:val="16"/>
          <w:szCs w:val="16"/>
        </w:rPr>
      </w:pPr>
    </w:p>
    <w:p w:rsidR="00636DC8" w:rsidRPr="009A0E97" w:rsidRDefault="00636DC8" w:rsidP="00636DC8">
      <w:pPr>
        <w:widowControl w:val="0"/>
        <w:spacing w:before="0"/>
        <w:rPr>
          <w:rFonts w:eastAsia="Arial Unicode MS" w:cs="Arial"/>
          <w:sz w:val="16"/>
          <w:szCs w:val="16"/>
        </w:rPr>
      </w:pPr>
    </w:p>
    <w:p w:rsidR="00D515DE" w:rsidRDefault="00D515DE" w:rsidP="00636DC8">
      <w:pPr>
        <w:widowControl w:val="0"/>
        <w:spacing w:before="0"/>
        <w:rPr>
          <w:rFonts w:eastAsia="Arial Unicode MS" w:cs="Arial"/>
        </w:rPr>
      </w:pPr>
    </w:p>
    <w:p w:rsidR="00D515DE" w:rsidRDefault="00D515DE" w:rsidP="00636DC8">
      <w:pPr>
        <w:widowControl w:val="0"/>
        <w:spacing w:before="0"/>
        <w:rPr>
          <w:rFonts w:eastAsia="Arial Unicode MS" w:cs="Arial"/>
        </w:rPr>
      </w:pPr>
    </w:p>
    <w:p w:rsidR="00D515DE" w:rsidRDefault="00D515DE" w:rsidP="00636DC8">
      <w:pPr>
        <w:widowControl w:val="0"/>
        <w:spacing w:before="0"/>
        <w:rPr>
          <w:rFonts w:eastAsia="Arial Unicode MS" w:cs="Arial"/>
        </w:rPr>
      </w:pPr>
    </w:p>
    <w:p w:rsidR="00636DC8" w:rsidRPr="00E47C2E" w:rsidRDefault="00636DC8" w:rsidP="00636DC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36DC8" w:rsidTr="00884F8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36DC8" w:rsidRPr="009A0E97" w:rsidRDefault="00636DC8" w:rsidP="00884F81">
            <w:pPr>
              <w:spacing w:before="0"/>
              <w:rPr>
                <w:rFonts w:cs="Arial"/>
                <w:color w:val="000000" w:themeColor="text1"/>
                <w:sz w:val="20"/>
                <w:szCs w:val="20"/>
                <w:lang w:val="sr-Latn-CS" w:eastAsia="sr-Latn-CS"/>
              </w:rPr>
            </w:pPr>
            <w:r w:rsidRPr="009A0E97">
              <w:rPr>
                <w:rFonts w:cs="Arial"/>
                <w:color w:val="000000" w:themeColor="text1"/>
                <w:sz w:val="20"/>
                <w:szCs w:val="20"/>
                <w:lang w:val="sr-Latn-CS" w:eastAsia="sr-Latn-CS"/>
              </w:rPr>
              <w:t>Посебно исказани трошкови у дин/ EUR/процентима који су укључени у укупно понуђену цену без ПДВ-а</w:t>
            </w:r>
          </w:p>
          <w:p w:rsidR="00636DC8" w:rsidRDefault="00636DC8" w:rsidP="00884F81">
            <w:pPr>
              <w:spacing w:before="0"/>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636DC8" w:rsidRDefault="00636DC8" w:rsidP="00884F81">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636DC8" w:rsidTr="00884F8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636DC8" w:rsidRDefault="00636DC8" w:rsidP="00884F81">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636DC8" w:rsidRPr="00405D3F" w:rsidTr="00884F8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36DC8" w:rsidRPr="00405D3F" w:rsidRDefault="00636DC8" w:rsidP="00884F81">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bl>
    <w:p w:rsidR="00636DC8" w:rsidRPr="009A0E97" w:rsidRDefault="00636DC8" w:rsidP="00636DC8">
      <w:pPr>
        <w:widowControl w:val="0"/>
        <w:spacing w:before="0"/>
        <w:rPr>
          <w:rFonts w:eastAsia="Arial Unicode MS" w:cs="Arial"/>
          <w:sz w:val="4"/>
          <w:szCs w:val="4"/>
        </w:rPr>
      </w:pPr>
    </w:p>
    <w:tbl>
      <w:tblPr>
        <w:tblW w:w="10031" w:type="dxa"/>
        <w:jc w:val="center"/>
        <w:tblLayout w:type="fixed"/>
        <w:tblLook w:val="0000" w:firstRow="0" w:lastRow="0" w:firstColumn="0" w:lastColumn="0" w:noHBand="0" w:noVBand="0"/>
      </w:tblPr>
      <w:tblGrid>
        <w:gridCol w:w="3882"/>
        <w:gridCol w:w="2127"/>
        <w:gridCol w:w="4022"/>
      </w:tblGrid>
      <w:tr w:rsidR="00636DC8" w:rsidRPr="00E47C2E" w:rsidTr="00884F81">
        <w:trPr>
          <w:jc w:val="center"/>
        </w:trPr>
        <w:tc>
          <w:tcPr>
            <w:tcW w:w="3882" w:type="dxa"/>
          </w:tcPr>
          <w:p w:rsidR="00636DC8" w:rsidRPr="00E47C2E" w:rsidRDefault="00636DC8" w:rsidP="00884F81">
            <w:pPr>
              <w:spacing w:before="0"/>
              <w:jc w:val="center"/>
              <w:rPr>
                <w:rFonts w:cs="Arial"/>
              </w:rPr>
            </w:pPr>
            <w:r w:rsidRPr="00E47C2E">
              <w:rPr>
                <w:rFonts w:cs="Arial"/>
              </w:rPr>
              <w:t>Датум:</w:t>
            </w:r>
          </w:p>
        </w:tc>
        <w:tc>
          <w:tcPr>
            <w:tcW w:w="2127" w:type="dxa"/>
          </w:tcPr>
          <w:p w:rsidR="00636DC8" w:rsidRPr="00E47C2E" w:rsidRDefault="00636DC8" w:rsidP="00884F81">
            <w:pPr>
              <w:spacing w:before="0"/>
              <w:jc w:val="center"/>
              <w:rPr>
                <w:rFonts w:cs="Arial"/>
                <w:lang w:val="ru-RU"/>
              </w:rPr>
            </w:pPr>
          </w:p>
        </w:tc>
        <w:tc>
          <w:tcPr>
            <w:tcW w:w="4022" w:type="dxa"/>
          </w:tcPr>
          <w:p w:rsidR="00636DC8" w:rsidRPr="00E47C2E" w:rsidRDefault="00636DC8" w:rsidP="00884F81">
            <w:pPr>
              <w:spacing w:before="0"/>
              <w:jc w:val="center"/>
              <w:rPr>
                <w:rFonts w:cs="Arial"/>
                <w:lang w:val="sr-Cyrl-CS"/>
              </w:rPr>
            </w:pPr>
            <w:r w:rsidRPr="00E47C2E">
              <w:rPr>
                <w:rFonts w:cs="Arial"/>
                <w:lang w:val="sr-Cyrl-CS"/>
              </w:rPr>
              <w:t>П</w:t>
            </w:r>
            <w:r w:rsidRPr="00E47C2E">
              <w:rPr>
                <w:rFonts w:cs="Arial"/>
              </w:rPr>
              <w:t>онуђач</w:t>
            </w:r>
          </w:p>
        </w:tc>
      </w:tr>
      <w:tr w:rsidR="00636DC8" w:rsidRPr="00E47C2E" w:rsidTr="00884F81">
        <w:trPr>
          <w:jc w:val="center"/>
        </w:trPr>
        <w:tc>
          <w:tcPr>
            <w:tcW w:w="3882" w:type="dxa"/>
          </w:tcPr>
          <w:p w:rsidR="00636DC8" w:rsidRPr="00E47C2E" w:rsidRDefault="00636DC8" w:rsidP="00884F81">
            <w:pPr>
              <w:spacing w:before="0"/>
              <w:jc w:val="center"/>
              <w:rPr>
                <w:rFonts w:cs="Arial"/>
              </w:rPr>
            </w:pPr>
          </w:p>
        </w:tc>
        <w:tc>
          <w:tcPr>
            <w:tcW w:w="2127" w:type="dxa"/>
          </w:tcPr>
          <w:p w:rsidR="00636DC8" w:rsidRPr="00E47C2E" w:rsidRDefault="00636DC8" w:rsidP="00884F81">
            <w:pPr>
              <w:spacing w:before="0"/>
              <w:jc w:val="center"/>
              <w:rPr>
                <w:rFonts w:cs="Arial"/>
              </w:rPr>
            </w:pPr>
            <w:r w:rsidRPr="00E47C2E">
              <w:rPr>
                <w:rFonts w:cs="Arial"/>
              </w:rPr>
              <w:t>М.П.</w:t>
            </w:r>
          </w:p>
        </w:tc>
        <w:tc>
          <w:tcPr>
            <w:tcW w:w="4022" w:type="dxa"/>
          </w:tcPr>
          <w:p w:rsidR="00636DC8" w:rsidRPr="00E47C2E" w:rsidRDefault="00636DC8" w:rsidP="00884F81">
            <w:pPr>
              <w:spacing w:before="0"/>
              <w:jc w:val="center"/>
              <w:rPr>
                <w:rFonts w:cs="Arial"/>
                <w:lang w:val="ru-RU"/>
              </w:rPr>
            </w:pPr>
          </w:p>
        </w:tc>
      </w:tr>
      <w:tr w:rsidR="00636DC8" w:rsidRPr="00E47C2E" w:rsidTr="00884F81">
        <w:trPr>
          <w:jc w:val="center"/>
        </w:trPr>
        <w:tc>
          <w:tcPr>
            <w:tcW w:w="3882" w:type="dxa"/>
            <w:tcBorders>
              <w:bottom w:val="single" w:sz="4" w:space="0" w:color="auto"/>
            </w:tcBorders>
          </w:tcPr>
          <w:p w:rsidR="00636DC8" w:rsidRPr="00E47C2E" w:rsidRDefault="00636DC8" w:rsidP="00884F81">
            <w:pPr>
              <w:spacing w:before="0"/>
              <w:jc w:val="center"/>
              <w:rPr>
                <w:rFonts w:cs="Arial"/>
              </w:rPr>
            </w:pPr>
          </w:p>
        </w:tc>
        <w:tc>
          <w:tcPr>
            <w:tcW w:w="2127" w:type="dxa"/>
          </w:tcPr>
          <w:p w:rsidR="00636DC8" w:rsidRPr="00E47C2E" w:rsidRDefault="00636DC8" w:rsidP="00884F81">
            <w:pPr>
              <w:spacing w:before="0"/>
              <w:jc w:val="center"/>
              <w:rPr>
                <w:rFonts w:cs="Arial"/>
                <w:lang w:val="ru-RU"/>
              </w:rPr>
            </w:pPr>
          </w:p>
        </w:tc>
        <w:tc>
          <w:tcPr>
            <w:tcW w:w="4022" w:type="dxa"/>
            <w:tcBorders>
              <w:bottom w:val="single" w:sz="4" w:space="0" w:color="auto"/>
            </w:tcBorders>
          </w:tcPr>
          <w:p w:rsidR="00636DC8" w:rsidRPr="00E47C2E" w:rsidRDefault="00636DC8" w:rsidP="00884F81">
            <w:pPr>
              <w:spacing w:before="0"/>
              <w:jc w:val="center"/>
              <w:rPr>
                <w:rFonts w:cs="Arial"/>
                <w:lang w:val="ru-RU"/>
              </w:rPr>
            </w:pPr>
          </w:p>
        </w:tc>
      </w:tr>
      <w:tr w:rsidR="00636DC8" w:rsidRPr="00E47C2E" w:rsidTr="009A0E97">
        <w:trPr>
          <w:trHeight w:val="111"/>
          <w:jc w:val="center"/>
        </w:trPr>
        <w:tc>
          <w:tcPr>
            <w:tcW w:w="3882" w:type="dxa"/>
            <w:tcBorders>
              <w:top w:val="single" w:sz="4" w:space="0" w:color="auto"/>
            </w:tcBorders>
          </w:tcPr>
          <w:p w:rsidR="00636DC8" w:rsidRPr="009A0E97" w:rsidRDefault="00636DC8" w:rsidP="009A0E97">
            <w:pPr>
              <w:spacing w:before="0"/>
              <w:rPr>
                <w:rFonts w:cs="Arial"/>
                <w:sz w:val="10"/>
                <w:szCs w:val="10"/>
                <w:lang w:val="sr-Cyrl-RS"/>
              </w:rPr>
            </w:pPr>
          </w:p>
        </w:tc>
        <w:tc>
          <w:tcPr>
            <w:tcW w:w="2127" w:type="dxa"/>
          </w:tcPr>
          <w:p w:rsidR="00636DC8" w:rsidRPr="00E47C2E" w:rsidRDefault="00636DC8" w:rsidP="00884F81">
            <w:pPr>
              <w:spacing w:before="0"/>
              <w:jc w:val="center"/>
              <w:rPr>
                <w:rFonts w:cs="Arial"/>
                <w:lang w:val="ru-RU"/>
              </w:rPr>
            </w:pPr>
          </w:p>
        </w:tc>
        <w:tc>
          <w:tcPr>
            <w:tcW w:w="4022" w:type="dxa"/>
            <w:tcBorders>
              <w:top w:val="single" w:sz="4" w:space="0" w:color="auto"/>
            </w:tcBorders>
          </w:tcPr>
          <w:p w:rsidR="00636DC8" w:rsidRPr="00E47C2E" w:rsidRDefault="00636DC8" w:rsidP="00884F81">
            <w:pPr>
              <w:spacing w:before="0"/>
              <w:jc w:val="center"/>
              <w:rPr>
                <w:rFonts w:cs="Arial"/>
                <w:lang w:val="ru-RU"/>
              </w:rPr>
            </w:pPr>
          </w:p>
        </w:tc>
      </w:tr>
    </w:tbl>
    <w:p w:rsidR="009A0E97" w:rsidRPr="00F10346" w:rsidRDefault="009A0E97" w:rsidP="009A0E97">
      <w:pPr>
        <w:spacing w:before="0"/>
        <w:rPr>
          <w:rFonts w:cs="Arial"/>
          <w:b/>
          <w:lang w:val="sr-Cyrl-CS"/>
        </w:rPr>
      </w:pPr>
      <w:r w:rsidRPr="00F10346">
        <w:rPr>
          <w:rFonts w:cs="Arial"/>
          <w:b/>
          <w:lang w:val="sr-Cyrl-CS"/>
        </w:rPr>
        <w:t>Напомена:</w:t>
      </w:r>
    </w:p>
    <w:p w:rsidR="009A0E97" w:rsidRPr="00F10346" w:rsidRDefault="009A0E97" w:rsidP="009A0E97">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636DC8" w:rsidRPr="00E47C2E" w:rsidRDefault="009A0E97" w:rsidP="009A0E97">
      <w:pPr>
        <w:spacing w:before="0"/>
        <w:rPr>
          <w:rFonts w:cs="Arial"/>
          <w:b/>
          <w:lang w:val="sr-Latn-CS"/>
        </w:rPr>
      </w:pPr>
      <w:r w:rsidRPr="00F10346">
        <w:rPr>
          <w:rFonts w:eastAsia="TimesNewRomanPS-BoldMT" w:cs="Arial"/>
          <w:lang w:val="sr-Cyrl-CS"/>
        </w:rPr>
        <w:t xml:space="preserve">- </w:t>
      </w:r>
      <w:r w:rsidRPr="00F10346">
        <w:rPr>
          <w:rFonts w:eastAsia="TimesNewRomanPS-BoldMT" w:cs="Arial"/>
        </w:rPr>
        <w:t>Уколико понуђач подноси понуду са подизвођачем овај образац потписује и оверава печатом понуђач.</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lang w:val="sr-Cyrl-RS"/>
        </w:rPr>
      </w:pPr>
    </w:p>
    <w:p w:rsidR="00E47C2E" w:rsidRPr="00405D3F" w:rsidRDefault="00E47C2E" w:rsidP="00E47C2E">
      <w:pPr>
        <w:rPr>
          <w:rFonts w:eastAsia="TimesNewRomanPS-BoldMT" w:cs="Arial"/>
          <w:color w:val="000000" w:themeColor="text1"/>
        </w:rPr>
      </w:pPr>
      <w:r w:rsidRPr="00405D3F">
        <w:rPr>
          <w:rFonts w:cs="Arial"/>
          <w:iCs/>
          <w:color w:val="000000" w:themeColor="text1"/>
        </w:rPr>
        <w:t xml:space="preserve">*У складу са чл. 12. ст.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37552" w:rsidRDefault="00537552" w:rsidP="00781B02">
      <w:pPr>
        <w:rPr>
          <w:rFonts w:eastAsia="TimesNewRomanPS-BoldMT" w:cs="Arial"/>
          <w:lang w:val="sr-Cyrl-RS"/>
        </w:rPr>
      </w:pPr>
    </w:p>
    <w:p w:rsidR="00CB4540" w:rsidRPr="00CB4540" w:rsidRDefault="00CB4540" w:rsidP="00781B02">
      <w:pPr>
        <w:rPr>
          <w:rFonts w:eastAsia="TimesNewRomanPS-BoldMT" w:cs="Arial"/>
          <w:lang w:val="sr-Cyrl-RS"/>
        </w:rPr>
      </w:pPr>
    </w:p>
    <w:p w:rsidR="00343A18" w:rsidRPr="00E47C2E" w:rsidRDefault="00343A18" w:rsidP="00343A18">
      <w:pPr>
        <w:pStyle w:val="KDObrazac"/>
        <w:spacing w:before="0"/>
      </w:pPr>
      <w:bookmarkStart w:id="252" w:name="_Toc442559926"/>
      <w:r w:rsidRPr="00E47C2E">
        <w:lastRenderedPageBreak/>
        <w:t xml:space="preserve">ОБРАЗАЦ </w:t>
      </w:r>
      <w:r w:rsidR="00526637">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6294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342B91">
        <w:rPr>
          <w:rFonts w:cs="Arial"/>
          <w:lang w:val="sr-Cyrl-RS"/>
        </w:rPr>
        <w:t xml:space="preserve">Партија 1 – </w:t>
      </w:r>
      <w:r w:rsidR="00CB4540" w:rsidRPr="00CB4540">
        <w:rPr>
          <w:rFonts w:cs="Arial"/>
          <w:lang w:val="sr-Cyrl-RS"/>
        </w:rPr>
        <w:t>Услуге одржавања опреме Е+Н у ТЕ Колубара</w:t>
      </w:r>
      <w:r w:rsidR="00342B91">
        <w:rPr>
          <w:rFonts w:cs="Arial"/>
          <w:lang w:val="sr-Cyrl-RS"/>
        </w:rPr>
        <w:t>,</w:t>
      </w:r>
      <w:r w:rsidR="00CB4540">
        <w:rPr>
          <w:rFonts w:cs="Arial"/>
          <w:lang w:val="sr-Cyrl-RS"/>
        </w:rPr>
        <w:t xml:space="preserve"> </w:t>
      </w:r>
      <w:r w:rsidR="00342B91">
        <w:rPr>
          <w:rFonts w:cs="Arial"/>
          <w:lang w:val="sr-Cyrl-RS"/>
        </w:rPr>
        <w:t xml:space="preserve">Партија 2 – </w:t>
      </w:r>
      <w:r w:rsidR="00CB4540" w:rsidRPr="00CB4540">
        <w:rPr>
          <w:rFonts w:cs="Arial"/>
          <w:lang w:val="sr-Cyrl-RS"/>
        </w:rPr>
        <w:t>Услуге одржавања опреме SIEMENS на систему хемијских мерења блока А5-аналитика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D225C">
        <w:rPr>
          <w:rFonts w:cs="Arial"/>
          <w:lang w:val="ru-RU"/>
        </w:rPr>
        <w:t>204/2016-3000/0735/2016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B043D1" w:rsidRDefault="00B043D1" w:rsidP="00343A18">
      <w:pPr>
        <w:rPr>
          <w:rFonts w:cs="Arial"/>
          <w:lang w:val="sr-Cyrl-RS"/>
        </w:rPr>
      </w:pPr>
    </w:p>
    <w:p w:rsidR="008F0950" w:rsidRDefault="008F0950" w:rsidP="00343A18">
      <w:pPr>
        <w:rPr>
          <w:rFonts w:cs="Arial"/>
          <w:lang w:val="sr-Cyrl-RS"/>
        </w:rPr>
      </w:pPr>
    </w:p>
    <w:p w:rsidR="008F0950" w:rsidRDefault="008F0950" w:rsidP="00343A18">
      <w:pPr>
        <w:rPr>
          <w:rFonts w:cs="Arial"/>
          <w:lang w:val="sr-Cyrl-RS"/>
        </w:rPr>
      </w:pPr>
    </w:p>
    <w:p w:rsidR="00F0507E" w:rsidRDefault="00F0507E" w:rsidP="00343A18">
      <w:pPr>
        <w:rPr>
          <w:rFonts w:cs="Arial"/>
          <w:lang w:val="sr-Cyrl-RS"/>
        </w:rPr>
      </w:pPr>
    </w:p>
    <w:p w:rsidR="00F0507E" w:rsidRPr="008F0950" w:rsidRDefault="00F0507E"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3" w:name="_Toc442559928"/>
      <w:r w:rsidRPr="00E47C2E">
        <w:t xml:space="preserve">ОБРАЗАЦ </w:t>
      </w:r>
      <w:r w:rsidR="00526637">
        <w:t>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w:t>
      </w:r>
      <w:r w:rsidR="00C23F86">
        <w:rPr>
          <w:rFonts w:cs="Arial"/>
          <w:lang w:val="sr-Cyrl-RS"/>
        </w:rPr>
        <w:t>__</w:t>
      </w:r>
      <w:r w:rsidR="007E7BB8" w:rsidRPr="00E47C2E">
        <w:rPr>
          <w:rFonts w:cs="Arial"/>
        </w:rPr>
        <w:t>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Pr="00E47C2E">
        <w:rPr>
          <w:rFonts w:cs="Arial"/>
        </w:rPr>
        <w:t xml:space="preserve"> </w:t>
      </w:r>
      <w:r w:rsidR="00342B91">
        <w:rPr>
          <w:rFonts w:cs="Arial"/>
          <w:lang w:val="sr-Cyrl-RS"/>
        </w:rPr>
        <w:t xml:space="preserve">Партија 1 – </w:t>
      </w:r>
      <w:r w:rsidR="00CB4540" w:rsidRPr="00CB4540">
        <w:rPr>
          <w:rFonts w:cs="Arial"/>
          <w:lang w:val="sr-Cyrl-RS"/>
        </w:rPr>
        <w:t>Услуге одржавања опреме Е+Н у ТЕ Колубара</w:t>
      </w:r>
      <w:r w:rsidR="00342B91">
        <w:rPr>
          <w:rFonts w:cs="Arial"/>
          <w:lang w:val="sr-Cyrl-RS"/>
        </w:rPr>
        <w:t>,</w:t>
      </w:r>
      <w:r w:rsidR="00CB4540">
        <w:rPr>
          <w:rFonts w:cs="Arial"/>
          <w:lang w:val="sr-Cyrl-RS"/>
        </w:rPr>
        <w:t xml:space="preserve"> </w:t>
      </w:r>
      <w:r w:rsidR="00342B91">
        <w:rPr>
          <w:rFonts w:cs="Arial"/>
          <w:lang w:val="sr-Cyrl-RS"/>
        </w:rPr>
        <w:t xml:space="preserve">Партија 2 – </w:t>
      </w:r>
      <w:r w:rsidR="00CB4540" w:rsidRPr="00CB4540">
        <w:rPr>
          <w:rFonts w:cs="Arial"/>
          <w:lang w:val="sr-Cyrl-RS"/>
        </w:rPr>
        <w:t>Услуге одржавања опреме SIEMENS на систему хемијских мерења блока А5-аналитика</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D225C">
        <w:rPr>
          <w:rFonts w:cs="Arial"/>
          <w:lang w:val="ru-RU"/>
        </w:rPr>
        <w:t>204/2016-3000/0735/2016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rPr>
          <w:lang w:val="sr-Cyrl-RS"/>
        </w:rPr>
      </w:pPr>
    </w:p>
    <w:p w:rsidR="00F77677" w:rsidRDefault="00F77677" w:rsidP="00693E79">
      <w:pPr>
        <w:pStyle w:val="KDObrazac"/>
        <w:jc w:val="both"/>
        <w:rPr>
          <w:lang w:val="sr-Cyrl-RS"/>
        </w:rPr>
      </w:pPr>
    </w:p>
    <w:p w:rsidR="00F77677" w:rsidRDefault="00F77677" w:rsidP="00693E79">
      <w:pPr>
        <w:pStyle w:val="KDObrazac"/>
        <w:jc w:val="both"/>
      </w:pPr>
    </w:p>
    <w:p w:rsidR="00D515DE" w:rsidRDefault="00D515DE" w:rsidP="00693E79">
      <w:pPr>
        <w:pStyle w:val="KDObrazac"/>
        <w:jc w:val="both"/>
      </w:pPr>
    </w:p>
    <w:p w:rsidR="00D515DE" w:rsidRPr="00D515DE" w:rsidRDefault="00D515DE" w:rsidP="00693E79">
      <w:pPr>
        <w:pStyle w:val="KDObrazac"/>
        <w:jc w:val="both"/>
      </w:pPr>
    </w:p>
    <w:p w:rsidR="00FF427B" w:rsidRDefault="00FF427B" w:rsidP="00693E79">
      <w:pPr>
        <w:pStyle w:val="KDObrazac"/>
        <w:jc w:val="both"/>
        <w:rPr>
          <w:lang w:val="sr-Cyrl-RS"/>
        </w:rPr>
      </w:pPr>
    </w:p>
    <w:p w:rsidR="00BF41C9" w:rsidRDefault="00BF41C9" w:rsidP="00693E79">
      <w:pPr>
        <w:pStyle w:val="KDObrazac"/>
        <w:jc w:val="both"/>
        <w:rPr>
          <w:lang w:val="sr-Cyrl-RS"/>
        </w:rPr>
      </w:pPr>
    </w:p>
    <w:p w:rsidR="00F77677" w:rsidRPr="00F77677" w:rsidRDefault="00F77677" w:rsidP="00F77677">
      <w:pPr>
        <w:pStyle w:val="KDObrazac"/>
        <w:rPr>
          <w:lang w:val="sr-Cyrl-RS"/>
        </w:rPr>
      </w:pPr>
      <w:bookmarkStart w:id="255" w:name="_Toc442559940"/>
      <w:r w:rsidRPr="00F77677">
        <w:t xml:space="preserve">ОБРАЗАЦ </w:t>
      </w:r>
      <w:bookmarkEnd w:id="255"/>
      <w:r w:rsidRPr="00F77677">
        <w:rPr>
          <w:lang w:val="sr-Cyrl-RS"/>
        </w:rPr>
        <w:t>5</w:t>
      </w:r>
    </w:p>
    <w:p w:rsidR="00F77677" w:rsidRPr="00CB4540" w:rsidRDefault="00F77677" w:rsidP="00CB4540">
      <w:pPr>
        <w:spacing w:before="0"/>
        <w:rPr>
          <w:rFonts w:cs="Arial"/>
          <w:b/>
          <w:lang w:val="sr-Cyrl-RS"/>
        </w:rPr>
      </w:pPr>
    </w:p>
    <w:p w:rsidR="00F77677" w:rsidRPr="00F77677" w:rsidRDefault="00F77677" w:rsidP="00F77677">
      <w:pPr>
        <w:spacing w:before="0"/>
        <w:jc w:val="center"/>
        <w:rPr>
          <w:rFonts w:cs="Arial"/>
          <w:b/>
        </w:rPr>
      </w:pPr>
      <w:r w:rsidRPr="00F77677">
        <w:rPr>
          <w:rFonts w:cs="Arial"/>
          <w:b/>
        </w:rPr>
        <w:t>СПИСАК ИЗВРШЕНИХ УСЛУГА– СТРУЧНЕ РЕФЕРЕНЦЕ</w:t>
      </w:r>
    </w:p>
    <w:p w:rsidR="00F77677" w:rsidRPr="00CB4540" w:rsidRDefault="00F77677" w:rsidP="00CB4540">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77677" w:rsidRPr="00F77677" w:rsidTr="006D4BDE">
        <w:tc>
          <w:tcPr>
            <w:tcW w:w="213" w:type="pct"/>
            <w:shd w:val="clear" w:color="auto" w:fill="auto"/>
          </w:tcPr>
          <w:p w:rsidR="00F77677" w:rsidRPr="00F77677" w:rsidRDefault="00F77677" w:rsidP="006D4BDE">
            <w:pPr>
              <w:spacing w:before="0"/>
              <w:jc w:val="center"/>
              <w:rPr>
                <w:rFonts w:eastAsia="Calibri" w:cs="Arial"/>
                <w:b/>
                <w:bCs/>
                <w:iCs/>
              </w:rPr>
            </w:pPr>
          </w:p>
        </w:tc>
        <w:tc>
          <w:tcPr>
            <w:tcW w:w="951"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77677" w:rsidRPr="00F77677" w:rsidRDefault="00F77677" w:rsidP="006D4BDE">
            <w:pPr>
              <w:spacing w:before="0"/>
              <w:jc w:val="center"/>
              <w:rPr>
                <w:rFonts w:eastAsia="Calibri" w:cs="Arial"/>
                <w:bCs/>
                <w:iCs/>
                <w:lang w:val="sr-Cyrl-CS"/>
              </w:rPr>
            </w:pPr>
          </w:p>
          <w:p w:rsidR="00F77677" w:rsidRPr="00F77677" w:rsidRDefault="00F77677" w:rsidP="006D4BDE">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Вредност извршених услуга без ПДВ</w:t>
            </w:r>
          </w:p>
          <w:p w:rsidR="00F77677" w:rsidRPr="00CB4540" w:rsidRDefault="00F77677" w:rsidP="00F77677">
            <w:pPr>
              <w:spacing w:before="0"/>
              <w:jc w:val="center"/>
              <w:rPr>
                <w:rFonts w:eastAsia="Calibri" w:cs="Arial"/>
                <w:bCs/>
                <w:iCs/>
                <w:lang w:val="sr-Cyrl-RS"/>
              </w:rPr>
            </w:pPr>
            <w:r>
              <w:rPr>
                <w:rFonts w:eastAsia="Calibri" w:cs="Arial"/>
                <w:bCs/>
                <w:iCs/>
                <w:lang w:val="sr-Cyrl-RS"/>
              </w:rPr>
              <w:t>д</w:t>
            </w:r>
            <w:r w:rsidR="00CB4540">
              <w:rPr>
                <w:rFonts w:eastAsia="Calibri" w:cs="Arial"/>
                <w:bCs/>
                <w:iCs/>
              </w:rPr>
              <w:t>ин</w:t>
            </w: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1.</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2.</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3.</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4.</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5.</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r w:rsidRPr="00F77677">
              <w:rPr>
                <w:rFonts w:eastAsia="Calibri" w:cs="Arial"/>
                <w:b/>
                <w:bCs/>
                <w:iCs/>
              </w:rPr>
              <w:t>Укупна вредност</w:t>
            </w:r>
          </w:p>
          <w:p w:rsidR="00F77677" w:rsidRPr="00F77677" w:rsidRDefault="00F77677" w:rsidP="006D4BDE">
            <w:pPr>
              <w:spacing w:before="0"/>
              <w:jc w:val="center"/>
              <w:rPr>
                <w:rFonts w:eastAsia="Calibri" w:cs="Arial"/>
                <w:b/>
                <w:bCs/>
                <w:iCs/>
              </w:rPr>
            </w:pPr>
            <w:r w:rsidRPr="00F77677">
              <w:rPr>
                <w:rFonts w:eastAsia="Calibri" w:cs="Arial"/>
                <w:b/>
                <w:bCs/>
                <w:iCs/>
              </w:rPr>
              <w:t>извршених услуга без</w:t>
            </w:r>
          </w:p>
          <w:p w:rsidR="00F77677" w:rsidRPr="00F77677" w:rsidRDefault="00F77677" w:rsidP="006D4BDE">
            <w:pPr>
              <w:spacing w:before="0"/>
              <w:jc w:val="center"/>
              <w:rPr>
                <w:rFonts w:eastAsia="Calibri" w:cs="Arial"/>
                <w:b/>
                <w:bCs/>
                <w:iCs/>
              </w:rPr>
            </w:pPr>
            <w:r w:rsidRPr="00F77677">
              <w:rPr>
                <w:rFonts w:eastAsia="Calibri" w:cs="Arial"/>
                <w:b/>
                <w:bCs/>
                <w:iCs/>
              </w:rPr>
              <w:t>ПДВ</w:t>
            </w:r>
          </w:p>
          <w:p w:rsidR="00F77677" w:rsidRPr="00CB4540" w:rsidRDefault="00F77677" w:rsidP="00F77677">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p>
        </w:tc>
        <w:tc>
          <w:tcPr>
            <w:tcW w:w="1145" w:type="pct"/>
          </w:tcPr>
          <w:p w:rsidR="00F77677" w:rsidRPr="00F77677" w:rsidRDefault="00F77677" w:rsidP="006D4BDE">
            <w:pPr>
              <w:spacing w:before="0"/>
              <w:ind w:left="720"/>
              <w:jc w:val="center"/>
              <w:rPr>
                <w:rFonts w:eastAsia="Calibri" w:cs="Arial"/>
                <w:b/>
                <w:bCs/>
                <w:iCs/>
              </w:rPr>
            </w:pPr>
          </w:p>
        </w:tc>
      </w:tr>
    </w:tbl>
    <w:p w:rsidR="00F77677" w:rsidRPr="00F77677" w:rsidRDefault="00F77677" w:rsidP="00F776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6D4BDE">
        <w:trPr>
          <w:jc w:val="center"/>
        </w:trPr>
        <w:tc>
          <w:tcPr>
            <w:tcW w:w="3882" w:type="dxa"/>
          </w:tcPr>
          <w:p w:rsidR="00F77677" w:rsidRPr="00F77677" w:rsidRDefault="00F77677" w:rsidP="006D4BDE">
            <w:pPr>
              <w:spacing w:before="0"/>
              <w:jc w:val="center"/>
              <w:rPr>
                <w:rFonts w:cs="Arial"/>
              </w:rPr>
            </w:pPr>
            <w:r w:rsidRPr="00F77677">
              <w:rPr>
                <w:rFonts w:cs="Arial"/>
              </w:rPr>
              <w:t>Датум:</w:t>
            </w:r>
          </w:p>
        </w:tc>
        <w:tc>
          <w:tcPr>
            <w:tcW w:w="2127" w:type="dxa"/>
          </w:tcPr>
          <w:p w:rsidR="00F77677" w:rsidRPr="00F77677" w:rsidRDefault="00F77677" w:rsidP="006D4BDE">
            <w:pPr>
              <w:spacing w:before="0"/>
              <w:jc w:val="center"/>
              <w:rPr>
                <w:rFonts w:cs="Arial"/>
                <w:lang w:val="ru-RU"/>
              </w:rPr>
            </w:pPr>
          </w:p>
        </w:tc>
        <w:tc>
          <w:tcPr>
            <w:tcW w:w="4022" w:type="dxa"/>
          </w:tcPr>
          <w:p w:rsidR="00F77677" w:rsidRPr="00F77677" w:rsidRDefault="00F77677" w:rsidP="006D4BDE">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77677" w:rsidRPr="00F77677" w:rsidTr="006D4BDE">
        <w:trPr>
          <w:jc w:val="center"/>
        </w:trPr>
        <w:tc>
          <w:tcPr>
            <w:tcW w:w="3882" w:type="dxa"/>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rPr>
            </w:pPr>
            <w:r w:rsidRPr="00F77677">
              <w:rPr>
                <w:rFonts w:cs="Arial"/>
              </w:rPr>
              <w:t>М.П.</w:t>
            </w:r>
          </w:p>
        </w:tc>
        <w:tc>
          <w:tcPr>
            <w:tcW w:w="4022" w:type="dxa"/>
          </w:tcPr>
          <w:p w:rsidR="00F77677" w:rsidRPr="00F77677" w:rsidRDefault="00F77677" w:rsidP="006D4BDE">
            <w:pPr>
              <w:spacing w:before="0"/>
              <w:jc w:val="center"/>
              <w:rPr>
                <w:rFonts w:cs="Arial"/>
                <w:lang w:val="ru-RU"/>
              </w:rPr>
            </w:pPr>
          </w:p>
        </w:tc>
      </w:tr>
      <w:tr w:rsidR="00F77677" w:rsidRPr="00F77677" w:rsidTr="006D4BDE">
        <w:trPr>
          <w:jc w:val="center"/>
        </w:trPr>
        <w:tc>
          <w:tcPr>
            <w:tcW w:w="3882" w:type="dxa"/>
            <w:tcBorders>
              <w:bottom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bottom w:val="single" w:sz="4" w:space="0" w:color="auto"/>
            </w:tcBorders>
          </w:tcPr>
          <w:p w:rsidR="00F77677" w:rsidRPr="00F77677" w:rsidRDefault="00F77677" w:rsidP="006D4BDE">
            <w:pPr>
              <w:spacing w:before="0"/>
              <w:jc w:val="center"/>
              <w:rPr>
                <w:rFonts w:cs="Arial"/>
                <w:lang w:val="ru-RU"/>
              </w:rPr>
            </w:pPr>
          </w:p>
        </w:tc>
      </w:tr>
      <w:tr w:rsidR="00F77677" w:rsidRPr="00F77677" w:rsidTr="006D4BDE">
        <w:trPr>
          <w:trHeight w:val="389"/>
          <w:jc w:val="center"/>
        </w:trPr>
        <w:tc>
          <w:tcPr>
            <w:tcW w:w="3882" w:type="dxa"/>
            <w:tcBorders>
              <w:top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top w:val="single" w:sz="4" w:space="0" w:color="auto"/>
            </w:tcBorders>
          </w:tcPr>
          <w:p w:rsidR="00F77677" w:rsidRPr="00F77677" w:rsidRDefault="00F77677" w:rsidP="006D4BDE">
            <w:pPr>
              <w:spacing w:before="0"/>
              <w:jc w:val="center"/>
              <w:rPr>
                <w:rFonts w:cs="Arial"/>
                <w:lang w:val="ru-RU"/>
              </w:rPr>
            </w:pPr>
          </w:p>
        </w:tc>
      </w:tr>
    </w:tbl>
    <w:p w:rsidR="00F77677" w:rsidRPr="00F77677" w:rsidRDefault="00F77677" w:rsidP="00F77677">
      <w:pPr>
        <w:rPr>
          <w:rFonts w:eastAsia="Symbol" w:cs="Arial"/>
          <w:b/>
          <w:bCs/>
          <w:kern w:val="28"/>
        </w:rPr>
      </w:pPr>
      <w:r w:rsidRPr="00F77677">
        <w:rPr>
          <w:rFonts w:eastAsia="Symbol" w:cs="Arial"/>
          <w:b/>
          <w:bCs/>
          <w:kern w:val="28"/>
        </w:rPr>
        <w:t xml:space="preserve">Напомена: </w:t>
      </w:r>
    </w:p>
    <w:p w:rsidR="00F77677" w:rsidRPr="00F77677" w:rsidRDefault="00F77677" w:rsidP="00F77677">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F77677" w:rsidRPr="00F77677" w:rsidRDefault="00F77677" w:rsidP="00F77677">
      <w:pPr>
        <w:rPr>
          <w:rFonts w:cs="Arial"/>
          <w:lang w:val="sr-Cyrl-CS"/>
        </w:rPr>
      </w:pPr>
      <w:bookmarkStart w:id="256" w:name="_Toc442559941"/>
      <w:r w:rsidRPr="00F77677">
        <w:rPr>
          <w:rFonts w:cs="Arial"/>
        </w:rPr>
        <w:t>Приликом подношења понуде овај образац копирати у потребном броју примерака.</w:t>
      </w:r>
    </w:p>
    <w:p w:rsidR="00F77677" w:rsidRPr="00F0507E" w:rsidRDefault="00F77677" w:rsidP="00F77677">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515DE" w:rsidRDefault="00D515DE" w:rsidP="00F77677">
      <w:pPr>
        <w:rPr>
          <w:rFonts w:cs="Arial"/>
        </w:rPr>
      </w:pPr>
    </w:p>
    <w:p w:rsidR="00D515DE" w:rsidRPr="00F77677" w:rsidRDefault="00D515DE" w:rsidP="00F77677">
      <w:pPr>
        <w:rPr>
          <w:rFonts w:cs="Arial"/>
        </w:rPr>
      </w:pPr>
    </w:p>
    <w:p w:rsidR="00F77677" w:rsidRPr="00F77677" w:rsidRDefault="00F77677" w:rsidP="00F77677">
      <w:pPr>
        <w:pStyle w:val="KDObrazac"/>
        <w:rPr>
          <w:lang w:val="sr-Cyrl-RS"/>
        </w:rPr>
      </w:pPr>
      <w:r w:rsidRPr="00F77677">
        <w:lastRenderedPageBreak/>
        <w:t xml:space="preserve">ОБРАЗАЦ </w:t>
      </w:r>
      <w:bookmarkEnd w:id="256"/>
      <w:r w:rsidRPr="00F77677">
        <w:rPr>
          <w:lang w:val="sr-Cyrl-RS"/>
        </w:rPr>
        <w:t>6</w:t>
      </w:r>
    </w:p>
    <w:p w:rsidR="00F77677" w:rsidRPr="00F77677" w:rsidRDefault="00F77677" w:rsidP="00F77677">
      <w:pPr>
        <w:jc w:val="center"/>
        <w:rPr>
          <w:rFonts w:cs="Arial"/>
          <w:b/>
        </w:rPr>
      </w:pPr>
      <w:r w:rsidRPr="00F77677">
        <w:rPr>
          <w:rFonts w:cs="Arial"/>
          <w:b/>
        </w:rPr>
        <w:t>ПОТВРДА О РЕФЕРЕНТНИМ НАБАВКАМА</w:t>
      </w:r>
    </w:p>
    <w:p w:rsidR="00F77677" w:rsidRPr="00F77677" w:rsidRDefault="00F77677" w:rsidP="00F77677">
      <w:pPr>
        <w:jc w:val="center"/>
        <w:rPr>
          <w:rFonts w:cs="Arial"/>
        </w:rPr>
      </w:pPr>
    </w:p>
    <w:p w:rsidR="00F77677" w:rsidRPr="00F77677" w:rsidRDefault="00F77677" w:rsidP="00F7767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77677" w:rsidRPr="00F77677" w:rsidRDefault="00F77677" w:rsidP="00F7767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F77677" w:rsidRPr="00F77677" w:rsidRDefault="00F77677" w:rsidP="00F77677">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F77677" w:rsidRPr="00F77677" w:rsidRDefault="00F77677" w:rsidP="00F77677">
      <w:pPr>
        <w:jc w:val="left"/>
        <w:rPr>
          <w:rFonts w:cs="Arial"/>
        </w:rPr>
      </w:pPr>
      <w:r w:rsidRPr="00F77677">
        <w:rPr>
          <w:rFonts w:cs="Arial"/>
        </w:rPr>
        <w:t>Лице за контакт:      ___________________________________________________________________</w:t>
      </w:r>
    </w:p>
    <w:p w:rsidR="00F77677" w:rsidRPr="00F77677" w:rsidRDefault="00F77677" w:rsidP="00F77677">
      <w:pPr>
        <w:jc w:val="center"/>
        <w:rPr>
          <w:rFonts w:cs="Arial"/>
        </w:rPr>
      </w:pPr>
      <w:r w:rsidRPr="00F77677">
        <w:rPr>
          <w:rFonts w:cs="Arial"/>
        </w:rPr>
        <w:t>(име, презиме,  контакт телефон)</w:t>
      </w:r>
    </w:p>
    <w:p w:rsidR="00F77677" w:rsidRPr="00F77677" w:rsidRDefault="00F77677" w:rsidP="00F77677">
      <w:pPr>
        <w:jc w:val="left"/>
        <w:rPr>
          <w:rFonts w:cs="Arial"/>
        </w:rPr>
      </w:pPr>
      <w:r w:rsidRPr="00F77677">
        <w:rPr>
          <w:rFonts w:cs="Arial"/>
        </w:rPr>
        <w:t>Овим путем потврђујем да је __________________________________________________________________</w:t>
      </w:r>
    </w:p>
    <w:p w:rsidR="00F77677" w:rsidRPr="00F77677" w:rsidRDefault="00F77677" w:rsidP="00F77677">
      <w:pPr>
        <w:jc w:val="center"/>
        <w:rPr>
          <w:rFonts w:cs="Arial"/>
        </w:rPr>
      </w:pPr>
      <w:r w:rsidRPr="00F77677">
        <w:rPr>
          <w:rFonts w:cs="Arial"/>
        </w:rPr>
        <w:t>(навести назив седиште  понуђача)</w:t>
      </w:r>
    </w:p>
    <w:p w:rsidR="00F77677" w:rsidRPr="00F77677" w:rsidRDefault="00F77677" w:rsidP="00F77677">
      <w:pPr>
        <w:rPr>
          <w:rFonts w:cs="Arial"/>
        </w:rPr>
      </w:pPr>
      <w:r w:rsidRPr="00F77677">
        <w:rPr>
          <w:rFonts w:cs="Arial"/>
        </w:rPr>
        <w:t xml:space="preserve">за наше потребе извршио: </w:t>
      </w:r>
    </w:p>
    <w:p w:rsidR="00F77677" w:rsidRPr="00F77677" w:rsidRDefault="00F77677" w:rsidP="00F77677">
      <w:pPr>
        <w:rPr>
          <w:rFonts w:cs="Arial"/>
        </w:rPr>
      </w:pPr>
      <w:r w:rsidRPr="00F77677">
        <w:rPr>
          <w:rFonts w:cs="Arial"/>
        </w:rPr>
        <w:t>__________________________________________________________________</w:t>
      </w:r>
    </w:p>
    <w:p w:rsidR="00F77677" w:rsidRPr="00F77677" w:rsidRDefault="00F77677" w:rsidP="00F77677">
      <w:pPr>
        <w:rPr>
          <w:rFonts w:cs="Arial"/>
        </w:rPr>
      </w:pPr>
      <w:r w:rsidRPr="00F77677">
        <w:rPr>
          <w:rFonts w:cs="Arial"/>
        </w:rPr>
        <w:t xml:space="preserve">                                                  (навести) </w:t>
      </w:r>
    </w:p>
    <w:p w:rsidR="00F77677" w:rsidRPr="00F77677" w:rsidRDefault="00F77677" w:rsidP="00F77677">
      <w:pPr>
        <w:rPr>
          <w:rFonts w:cs="Arial"/>
        </w:rPr>
      </w:pPr>
      <w:r w:rsidRPr="00F77677">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77677" w:rsidRPr="00F77677" w:rsidTr="00F77677">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77677" w:rsidRPr="00F77677" w:rsidRDefault="00F77677" w:rsidP="00F77677">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извршених услуга без ПДВ</w:t>
            </w:r>
          </w:p>
          <w:p w:rsidR="00F77677" w:rsidRPr="00F77677" w:rsidRDefault="00F77677" w:rsidP="00F77677">
            <w:pPr>
              <w:jc w:val="center"/>
              <w:rPr>
                <w:rFonts w:eastAsia="Calibri" w:cs="Arial"/>
              </w:rPr>
            </w:pPr>
            <w:r>
              <w:rPr>
                <w:rFonts w:eastAsia="Calibri" w:cs="Arial"/>
                <w:lang w:val="sr-Cyrl-RS"/>
              </w:rPr>
              <w:t>д</w:t>
            </w:r>
            <w:r>
              <w:rPr>
                <w:rFonts w:eastAsia="Calibri" w:cs="Arial"/>
              </w:rPr>
              <w:t>ин</w:t>
            </w:r>
            <w:r w:rsidRPr="00F77677">
              <w:rPr>
                <w:rFonts w:eastAsia="Calibri" w:cs="Arial"/>
              </w:rPr>
              <w:t>/EUR</w:t>
            </w: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bl>
    <w:p w:rsidR="00F77677" w:rsidRDefault="00F77677" w:rsidP="00F77677">
      <w:pPr>
        <w:rPr>
          <w:rFonts w:cs="Arial"/>
          <w:lang w:val="sr-Cyrl-RS"/>
        </w:rPr>
      </w:pPr>
      <w:r w:rsidRPr="00F77677">
        <w:rPr>
          <w:rFonts w:cs="Arial"/>
        </w:rPr>
        <w:tab/>
      </w:r>
    </w:p>
    <w:p w:rsidR="00F77677" w:rsidRPr="00F77677" w:rsidRDefault="00F77677" w:rsidP="00F77677">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6D4BDE">
        <w:trPr>
          <w:jc w:val="center"/>
        </w:trPr>
        <w:tc>
          <w:tcPr>
            <w:tcW w:w="3882" w:type="dxa"/>
          </w:tcPr>
          <w:p w:rsidR="00F77677" w:rsidRDefault="00F77677" w:rsidP="006D4BDE">
            <w:pPr>
              <w:spacing w:before="0"/>
              <w:jc w:val="center"/>
              <w:rPr>
                <w:rFonts w:cs="Arial"/>
                <w:lang w:val="sr-Cyrl-RS"/>
              </w:rPr>
            </w:pPr>
          </w:p>
          <w:p w:rsidR="00F77677" w:rsidRPr="00F77677" w:rsidRDefault="00F77677" w:rsidP="006D4BDE">
            <w:pPr>
              <w:spacing w:before="0"/>
              <w:jc w:val="center"/>
              <w:rPr>
                <w:rFonts w:cs="Arial"/>
              </w:rPr>
            </w:pPr>
            <w:r w:rsidRPr="00F77677">
              <w:rPr>
                <w:rFonts w:cs="Arial"/>
              </w:rPr>
              <w:t>Датум:</w:t>
            </w:r>
          </w:p>
        </w:tc>
        <w:tc>
          <w:tcPr>
            <w:tcW w:w="2127" w:type="dxa"/>
          </w:tcPr>
          <w:p w:rsidR="00F77677" w:rsidRPr="00F77677" w:rsidRDefault="00F77677" w:rsidP="006D4BDE">
            <w:pPr>
              <w:spacing w:before="0"/>
              <w:jc w:val="center"/>
              <w:rPr>
                <w:rFonts w:cs="Arial"/>
                <w:lang w:val="ru-RU"/>
              </w:rPr>
            </w:pPr>
          </w:p>
        </w:tc>
        <w:tc>
          <w:tcPr>
            <w:tcW w:w="4022" w:type="dxa"/>
          </w:tcPr>
          <w:p w:rsidR="00F77677" w:rsidRPr="00F77677" w:rsidRDefault="00F77677" w:rsidP="006D4BDE">
            <w:pPr>
              <w:spacing w:before="0"/>
              <w:jc w:val="center"/>
              <w:rPr>
                <w:rFonts w:cs="Arial"/>
                <w:lang w:val="ru-RU"/>
              </w:rPr>
            </w:pPr>
            <w:r w:rsidRPr="00F77677">
              <w:rPr>
                <w:rFonts w:cs="Arial"/>
                <w:lang w:val="sr-Cyrl-CS"/>
              </w:rPr>
              <w:t>Наручилац/корисник услуга:</w:t>
            </w:r>
          </w:p>
        </w:tc>
      </w:tr>
      <w:tr w:rsidR="00F77677" w:rsidRPr="00F77677" w:rsidTr="006D4BDE">
        <w:trPr>
          <w:jc w:val="center"/>
        </w:trPr>
        <w:tc>
          <w:tcPr>
            <w:tcW w:w="3882" w:type="dxa"/>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rPr>
            </w:pPr>
            <w:r w:rsidRPr="00F77677">
              <w:rPr>
                <w:rFonts w:cs="Arial"/>
              </w:rPr>
              <w:t>М.П.</w:t>
            </w:r>
          </w:p>
        </w:tc>
        <w:tc>
          <w:tcPr>
            <w:tcW w:w="4022" w:type="dxa"/>
          </w:tcPr>
          <w:p w:rsidR="00F77677" w:rsidRPr="00F77677" w:rsidRDefault="00F77677" w:rsidP="006D4BDE">
            <w:pPr>
              <w:spacing w:before="0"/>
              <w:jc w:val="center"/>
              <w:rPr>
                <w:rFonts w:cs="Arial"/>
                <w:lang w:val="ru-RU"/>
              </w:rPr>
            </w:pPr>
          </w:p>
        </w:tc>
      </w:tr>
      <w:tr w:rsidR="00F77677" w:rsidRPr="00F77677" w:rsidTr="006D4BDE">
        <w:trPr>
          <w:jc w:val="center"/>
        </w:trPr>
        <w:tc>
          <w:tcPr>
            <w:tcW w:w="3882" w:type="dxa"/>
            <w:tcBorders>
              <w:bottom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bottom w:val="single" w:sz="4" w:space="0" w:color="auto"/>
            </w:tcBorders>
          </w:tcPr>
          <w:p w:rsidR="00F77677" w:rsidRPr="00F77677" w:rsidRDefault="00F77677" w:rsidP="006D4BDE">
            <w:pPr>
              <w:spacing w:before="0"/>
              <w:jc w:val="center"/>
              <w:rPr>
                <w:rFonts w:cs="Arial"/>
                <w:lang w:val="ru-RU"/>
              </w:rPr>
            </w:pPr>
          </w:p>
        </w:tc>
      </w:tr>
      <w:tr w:rsidR="00F77677" w:rsidRPr="00F77677" w:rsidTr="006D4BDE">
        <w:trPr>
          <w:trHeight w:val="389"/>
          <w:jc w:val="center"/>
        </w:trPr>
        <w:tc>
          <w:tcPr>
            <w:tcW w:w="3882" w:type="dxa"/>
            <w:tcBorders>
              <w:top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top w:val="single" w:sz="4" w:space="0" w:color="auto"/>
            </w:tcBorders>
          </w:tcPr>
          <w:p w:rsidR="00F77677" w:rsidRPr="00F77677" w:rsidRDefault="00F77677" w:rsidP="006D4BDE">
            <w:pPr>
              <w:spacing w:before="0"/>
              <w:jc w:val="center"/>
              <w:rPr>
                <w:rFonts w:cs="Arial"/>
                <w:lang w:val="ru-RU"/>
              </w:rPr>
            </w:pPr>
          </w:p>
        </w:tc>
      </w:tr>
    </w:tbl>
    <w:p w:rsidR="00F77677" w:rsidRPr="00F77677" w:rsidRDefault="00F77677" w:rsidP="00F77677">
      <w:pPr>
        <w:rPr>
          <w:rFonts w:cs="Arial"/>
          <w:b/>
        </w:rPr>
      </w:pPr>
      <w:r w:rsidRPr="00F77677">
        <w:rPr>
          <w:rFonts w:cs="Arial"/>
          <w:b/>
        </w:rPr>
        <w:t>НАПОМЕНА:</w:t>
      </w:r>
    </w:p>
    <w:p w:rsidR="00F77677" w:rsidRPr="00F77677" w:rsidRDefault="00F77677" w:rsidP="00F77677">
      <w:pPr>
        <w:rPr>
          <w:rFonts w:cs="Arial"/>
        </w:rPr>
      </w:pPr>
      <w:r w:rsidRPr="00F77677">
        <w:rPr>
          <w:rFonts w:cs="Arial"/>
        </w:rPr>
        <w:t>Приликом подношења понуде овај образац копирати у потребном броју примерака.</w:t>
      </w:r>
    </w:p>
    <w:p w:rsidR="00F77677" w:rsidRPr="00F77677" w:rsidRDefault="00F77677" w:rsidP="00F77677">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77677" w:rsidRDefault="00F77677" w:rsidP="00CB4540">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
    <w:p w:rsidR="008F0950" w:rsidRDefault="008F0950" w:rsidP="00CB4540">
      <w:pPr>
        <w:pStyle w:val="KDObrazac"/>
        <w:jc w:val="both"/>
        <w:rPr>
          <w:lang w:val="sr-Cyrl-RS"/>
        </w:rPr>
      </w:pPr>
    </w:p>
    <w:p w:rsidR="008F0950" w:rsidRPr="008F0950" w:rsidRDefault="008F0950" w:rsidP="008F0950">
      <w:pPr>
        <w:jc w:val="right"/>
        <w:outlineLvl w:val="1"/>
        <w:rPr>
          <w:rFonts w:cs="Arial"/>
          <w:b/>
          <w:lang w:val="sr-Cyrl-RS"/>
        </w:rPr>
      </w:pPr>
      <w:r w:rsidRPr="008F0950">
        <w:rPr>
          <w:rFonts w:cs="Arial"/>
          <w:b/>
        </w:rPr>
        <w:lastRenderedPageBreak/>
        <w:t xml:space="preserve">ОБРАЗАЦ </w:t>
      </w:r>
      <w:r w:rsidRPr="008F0950">
        <w:rPr>
          <w:rFonts w:cs="Arial"/>
          <w:b/>
          <w:lang w:val="sr-Cyrl-RS"/>
        </w:rPr>
        <w:t xml:space="preserve"> 7.</w:t>
      </w:r>
    </w:p>
    <w:p w:rsidR="008F0950" w:rsidRPr="008F0950" w:rsidRDefault="008F0950" w:rsidP="008F0950">
      <w:pPr>
        <w:spacing w:before="0"/>
        <w:jc w:val="center"/>
        <w:rPr>
          <w:rFonts w:cs="Arial"/>
          <w:b/>
          <w:noProof/>
          <w:lang w:val="sr-Cyrl-CS" w:eastAsia="hr-HR"/>
        </w:rPr>
      </w:pPr>
    </w:p>
    <w:p w:rsidR="008F0950" w:rsidRPr="008F0950" w:rsidRDefault="008F0950" w:rsidP="008F0950">
      <w:pPr>
        <w:spacing w:before="0"/>
        <w:jc w:val="center"/>
        <w:rPr>
          <w:rFonts w:cs="Arial"/>
          <w:b/>
          <w:noProof/>
          <w:lang w:val="sr-Cyrl-CS" w:eastAsia="hr-HR"/>
        </w:rPr>
      </w:pPr>
    </w:p>
    <w:p w:rsidR="008F0950" w:rsidRPr="008F0950" w:rsidRDefault="008F0950" w:rsidP="008F0950">
      <w:pPr>
        <w:spacing w:before="0"/>
        <w:jc w:val="center"/>
        <w:rPr>
          <w:rFonts w:cs="Arial"/>
          <w:b/>
          <w:noProof/>
          <w:lang w:val="sr-Cyrl-CS" w:eastAsia="hr-HR"/>
        </w:rPr>
      </w:pPr>
    </w:p>
    <w:p w:rsidR="008F0950" w:rsidRPr="008F0950" w:rsidRDefault="008F0950" w:rsidP="008F0950">
      <w:pPr>
        <w:spacing w:before="0"/>
        <w:jc w:val="center"/>
        <w:rPr>
          <w:rFonts w:cs="Arial"/>
          <w:b/>
          <w:noProof/>
          <w:lang w:val="sr-Cyrl-CS" w:eastAsia="hr-HR"/>
        </w:rPr>
      </w:pPr>
    </w:p>
    <w:p w:rsidR="008F0950" w:rsidRPr="008F0950" w:rsidRDefault="008F0950" w:rsidP="008F0950">
      <w:pPr>
        <w:spacing w:before="0"/>
        <w:jc w:val="center"/>
        <w:rPr>
          <w:rFonts w:cs="Arial"/>
          <w:b/>
          <w:noProof/>
          <w:lang w:val="sr-Cyrl-CS" w:eastAsia="hr-HR"/>
        </w:rPr>
      </w:pPr>
    </w:p>
    <w:p w:rsidR="008F0950" w:rsidRPr="008F0950" w:rsidRDefault="008F0950" w:rsidP="008F0950">
      <w:pPr>
        <w:spacing w:before="0"/>
        <w:jc w:val="center"/>
        <w:rPr>
          <w:rFonts w:cs="Arial"/>
          <w:b/>
          <w:noProof/>
          <w:lang w:eastAsia="hr-HR"/>
        </w:rPr>
      </w:pPr>
      <w:r w:rsidRPr="008F0950">
        <w:rPr>
          <w:rFonts w:cs="Arial"/>
          <w:b/>
          <w:noProof/>
          <w:lang w:val="sr-Cyrl-CS" w:eastAsia="hr-HR"/>
        </w:rPr>
        <w:t>ПОТВРДА / ЗАПИСНИК О ОБАВЉЕНОЈ ПОСЕТИ ОБЈЕКТУ НАРУЧИОЦА</w:t>
      </w:r>
    </w:p>
    <w:p w:rsidR="008F0950" w:rsidRPr="008F0950" w:rsidRDefault="008F0950" w:rsidP="008F0950">
      <w:pPr>
        <w:spacing w:before="0"/>
        <w:jc w:val="center"/>
        <w:rPr>
          <w:rFonts w:cs="Arial"/>
          <w:b/>
          <w:noProof/>
          <w:lang w:eastAsia="hr-HR"/>
        </w:rPr>
      </w:pPr>
    </w:p>
    <w:p w:rsidR="008F0950" w:rsidRPr="008F0950" w:rsidRDefault="008F0950" w:rsidP="008F0950">
      <w:pPr>
        <w:spacing w:before="0"/>
        <w:jc w:val="center"/>
        <w:rPr>
          <w:rFonts w:cs="Arial"/>
          <w:b/>
          <w:noProof/>
          <w:lang w:eastAsia="hr-HR"/>
        </w:rPr>
      </w:pPr>
    </w:p>
    <w:p w:rsidR="008F0950" w:rsidRPr="008F0950" w:rsidRDefault="008F0950" w:rsidP="008F0950">
      <w:pPr>
        <w:spacing w:before="0"/>
        <w:jc w:val="center"/>
        <w:rPr>
          <w:rFonts w:cs="Arial"/>
          <w:b/>
          <w:noProof/>
          <w:lang w:eastAsia="hr-HR"/>
        </w:rPr>
      </w:pPr>
    </w:p>
    <w:p w:rsidR="008F0950" w:rsidRPr="008F0950" w:rsidRDefault="008F0950" w:rsidP="008F0950">
      <w:pPr>
        <w:spacing w:before="0"/>
        <w:jc w:val="center"/>
        <w:rPr>
          <w:rFonts w:cs="Arial"/>
          <w:b/>
          <w:noProof/>
          <w:lang w:eastAsia="hr-HR"/>
        </w:rPr>
      </w:pPr>
    </w:p>
    <w:p w:rsidR="008F0950" w:rsidRPr="008F0950" w:rsidRDefault="008F0950" w:rsidP="008F0950">
      <w:pPr>
        <w:spacing w:before="0"/>
        <w:jc w:val="center"/>
        <w:rPr>
          <w:rFonts w:cs="Arial"/>
          <w:b/>
          <w:noProof/>
          <w:lang w:eastAsia="hr-HR"/>
        </w:rPr>
      </w:pPr>
    </w:p>
    <w:p w:rsidR="008F0950" w:rsidRPr="008F0950" w:rsidRDefault="008F0950" w:rsidP="008F0950">
      <w:pPr>
        <w:spacing w:before="0"/>
        <w:jc w:val="center"/>
        <w:rPr>
          <w:rFonts w:cs="Arial"/>
          <w:noProof/>
          <w:lang w:val="sr-Cyrl-CS" w:eastAsia="hr-HR"/>
        </w:rPr>
      </w:pPr>
    </w:p>
    <w:p w:rsidR="008F0950" w:rsidRPr="008F0950" w:rsidRDefault="008F0950" w:rsidP="008F0950">
      <w:pPr>
        <w:spacing w:before="0"/>
        <w:rPr>
          <w:rFonts w:cs="Arial"/>
          <w:noProof/>
          <w:lang w:val="sr-Cyrl-CS" w:eastAsia="hr-HR"/>
        </w:rPr>
      </w:pPr>
      <w:r w:rsidRPr="008F0950">
        <w:rPr>
          <w:rFonts w:cs="Arial"/>
          <w:noProof/>
          <w:lang w:val="sr-Cyrl-CS" w:eastAsia="hr-HR"/>
        </w:rPr>
        <w:t xml:space="preserve">Дана </w:t>
      </w:r>
      <w:r w:rsidRPr="008F0950">
        <w:rPr>
          <w:rFonts w:cs="Arial"/>
          <w:noProof/>
          <w:lang w:val="sr-Cyrl-RS" w:eastAsia="hr-HR"/>
        </w:rPr>
        <w:t>________________________</w:t>
      </w:r>
      <w:r w:rsidRPr="008F0950">
        <w:rPr>
          <w:rFonts w:cs="Arial"/>
          <w:noProof/>
          <w:lang w:val="sr-Cyrl-CS" w:eastAsia="hr-HR"/>
        </w:rPr>
        <w:t xml:space="preserve"> у складу са позивом за подношење понуда  ...................................................................................................................................., представник (име представника предузећа ) ......................................................  предузећа , (назив фирме )</w:t>
      </w:r>
    </w:p>
    <w:p w:rsidR="008F0950" w:rsidRPr="008F0950" w:rsidRDefault="008F0950" w:rsidP="008F0950">
      <w:pPr>
        <w:spacing w:before="0"/>
        <w:rPr>
          <w:rFonts w:cs="Arial"/>
          <w:noProof/>
          <w:lang w:val="sr-Cyrl-CS" w:eastAsia="hr-HR"/>
        </w:rPr>
      </w:pPr>
      <w:r w:rsidRPr="008F0950">
        <w:rPr>
          <w:rFonts w:cs="Arial"/>
          <w:noProof/>
          <w:lang w:val="sr-Cyrl-CS" w:eastAsia="hr-HR"/>
        </w:rPr>
        <w:t>................................................................................................................................., се на лицу места, на локацији ТЕ Колубара детаљно упознао са објектом и предметом набавке.</w:t>
      </w:r>
    </w:p>
    <w:p w:rsidR="008F0950" w:rsidRPr="008F0950" w:rsidRDefault="008F0950" w:rsidP="008F0950">
      <w:pPr>
        <w:spacing w:before="0"/>
        <w:rPr>
          <w:rFonts w:cs="Arial"/>
          <w:noProof/>
          <w:lang w:val="sr-Cyrl-CS" w:eastAsia="hr-HR"/>
        </w:rPr>
      </w:pPr>
      <w:r w:rsidRPr="008F0950">
        <w:rPr>
          <w:rFonts w:cs="Arial"/>
          <w:noProof/>
          <w:lang w:val="sr-Cyrl-CS" w:eastAsia="hr-HR"/>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8F0950" w:rsidRPr="008F0950" w:rsidRDefault="008F0950" w:rsidP="008F0950">
      <w:pPr>
        <w:spacing w:before="0"/>
        <w:jc w:val="left"/>
        <w:rPr>
          <w:rFonts w:cs="Arial"/>
          <w:noProof/>
          <w:lang w:val="sr-Cyrl-CS" w:eastAsia="hr-HR"/>
        </w:rPr>
      </w:pPr>
    </w:p>
    <w:p w:rsidR="008F0950" w:rsidRPr="008F0950" w:rsidRDefault="008F0950" w:rsidP="008F0950">
      <w:pPr>
        <w:spacing w:before="0"/>
        <w:jc w:val="left"/>
        <w:rPr>
          <w:rFonts w:cs="Arial"/>
          <w:noProof/>
          <w:lang w:val="sr-Cyrl-CS" w:eastAsia="hr-HR"/>
        </w:rPr>
      </w:pPr>
      <w:r w:rsidRPr="008F0950">
        <w:rPr>
          <w:rFonts w:cs="Arial"/>
          <w:noProof/>
          <w:lang w:val="sr-Cyrl-CS" w:eastAsia="hr-HR"/>
        </w:rPr>
        <w:t>Дана____________</w:t>
      </w:r>
    </w:p>
    <w:p w:rsidR="008F0950" w:rsidRPr="008F0950" w:rsidRDefault="008F0950" w:rsidP="008F0950">
      <w:pPr>
        <w:spacing w:before="0"/>
        <w:jc w:val="left"/>
        <w:rPr>
          <w:rFonts w:cs="Arial"/>
          <w:noProof/>
          <w:lang w:val="sr-Cyrl-CS" w:eastAsia="hr-HR"/>
        </w:rPr>
      </w:pPr>
    </w:p>
    <w:p w:rsidR="008F0950" w:rsidRPr="008F0950" w:rsidRDefault="008F0950" w:rsidP="008F0950">
      <w:pPr>
        <w:spacing w:before="0"/>
        <w:jc w:val="left"/>
        <w:rPr>
          <w:rFonts w:cs="Arial"/>
          <w:noProof/>
          <w:lang w:val="sr-Cyrl-CS" w:eastAsia="hr-HR"/>
        </w:rPr>
      </w:pPr>
      <w:r w:rsidRPr="008F0950">
        <w:rPr>
          <w:rFonts w:cs="Arial"/>
          <w:noProof/>
          <w:lang w:val="sr-Cyrl-CS" w:eastAsia="hr-HR"/>
        </w:rPr>
        <w:t>За Понуђача: _______________</w:t>
      </w:r>
    </w:p>
    <w:p w:rsidR="008F0950" w:rsidRPr="008F0950" w:rsidRDefault="008F0950" w:rsidP="008F0950">
      <w:pPr>
        <w:spacing w:before="0"/>
        <w:jc w:val="left"/>
        <w:rPr>
          <w:rFonts w:cs="Arial"/>
          <w:noProof/>
          <w:lang w:val="sr-Cyrl-CS" w:eastAsia="hr-HR"/>
        </w:rPr>
      </w:pPr>
      <w:r w:rsidRPr="008F0950">
        <w:rPr>
          <w:rFonts w:cs="Arial"/>
          <w:noProof/>
          <w:lang w:val="sr-Cyrl-CS" w:eastAsia="hr-HR"/>
        </w:rPr>
        <w:t>У ТЕ Колубара, Велики Цр</w:t>
      </w:r>
      <w:r w:rsidRPr="008F0950">
        <w:rPr>
          <w:rFonts w:cs="Arial"/>
          <w:noProof/>
          <w:lang w:val="sr-Cyrl-RS" w:eastAsia="hr-HR"/>
        </w:rPr>
        <w:t>љ</w:t>
      </w:r>
      <w:r w:rsidRPr="008F0950">
        <w:rPr>
          <w:rFonts w:cs="Arial"/>
          <w:noProof/>
          <w:lang w:val="sr-Cyrl-CS" w:eastAsia="hr-HR"/>
        </w:rPr>
        <w:t>ени __________________-</w:t>
      </w:r>
    </w:p>
    <w:p w:rsidR="008F0950" w:rsidRPr="008F0950" w:rsidRDefault="008F0950" w:rsidP="008F0950">
      <w:pPr>
        <w:spacing w:before="0"/>
        <w:jc w:val="left"/>
        <w:rPr>
          <w:rFonts w:cs="Arial"/>
          <w:noProof/>
          <w:lang w:val="sr-Cyrl-CS" w:eastAsia="hr-HR"/>
        </w:rPr>
      </w:pPr>
    </w:p>
    <w:p w:rsidR="008F0950" w:rsidRPr="008F0950" w:rsidRDefault="008F0950" w:rsidP="008F0950">
      <w:pPr>
        <w:spacing w:before="0"/>
        <w:jc w:val="left"/>
        <w:rPr>
          <w:rFonts w:cs="Arial"/>
          <w:noProof/>
          <w:lang w:val="sr-Cyrl-CS" w:eastAsia="hr-HR"/>
        </w:rPr>
      </w:pPr>
    </w:p>
    <w:p w:rsidR="008F0950" w:rsidRPr="008F0950" w:rsidRDefault="008F0950" w:rsidP="008F0950">
      <w:pPr>
        <w:spacing w:before="0"/>
        <w:jc w:val="left"/>
        <w:rPr>
          <w:rFonts w:cs="Arial"/>
          <w:noProof/>
          <w:lang w:val="sr-Cyrl-CS" w:eastAsia="hr-HR"/>
        </w:rPr>
      </w:pPr>
      <w:r w:rsidRPr="008F0950">
        <w:rPr>
          <w:rFonts w:cs="Arial"/>
          <w:noProof/>
          <w:lang w:val="sr-Cyrl-CS" w:eastAsia="hr-HR"/>
        </w:rPr>
        <w:t>Потврђује да се Понуђач упознао са објектом и предметом рада.</w:t>
      </w:r>
    </w:p>
    <w:p w:rsidR="008F0950" w:rsidRPr="008F0950" w:rsidRDefault="008F0950" w:rsidP="008F0950">
      <w:pPr>
        <w:spacing w:before="0"/>
        <w:ind w:left="2124" w:firstLine="708"/>
        <w:jc w:val="left"/>
        <w:rPr>
          <w:rFonts w:cs="Arial"/>
          <w:noProof/>
          <w:lang w:val="sr-Cyrl-CS" w:eastAsia="hr-HR"/>
        </w:rPr>
      </w:pPr>
      <w:r w:rsidRPr="008F0950">
        <w:rPr>
          <w:rFonts w:cs="Arial"/>
          <w:noProof/>
          <w:lang w:val="sr-Cyrl-CS" w:eastAsia="hr-HR"/>
        </w:rPr>
        <w:t>______________________________________________</w:t>
      </w:r>
    </w:p>
    <w:p w:rsidR="008F0950" w:rsidRPr="008F0950" w:rsidRDefault="008F0950" w:rsidP="008F0950">
      <w:pPr>
        <w:spacing w:before="0"/>
        <w:ind w:left="2124"/>
        <w:jc w:val="left"/>
        <w:rPr>
          <w:rFonts w:cs="Arial"/>
          <w:i/>
          <w:noProof/>
          <w:lang w:val="sr-Cyrl-CS" w:eastAsia="hr-HR"/>
        </w:rPr>
      </w:pPr>
      <w:r w:rsidRPr="008F0950">
        <w:rPr>
          <w:rFonts w:cs="Arial"/>
          <w:i/>
          <w:noProof/>
          <w:lang w:val="sr-Cyrl-CS" w:eastAsia="hr-HR"/>
        </w:rPr>
        <w:t xml:space="preserve">   ( Потпис представника Наручиоца / надзор ТЕ Колубара)</w:t>
      </w:r>
    </w:p>
    <w:p w:rsidR="008F0950" w:rsidRPr="008F0950" w:rsidRDefault="008F0950" w:rsidP="008F0950">
      <w:pPr>
        <w:shd w:val="clear" w:color="auto" w:fill="FFFFFF"/>
        <w:tabs>
          <w:tab w:val="left" w:pos="7440"/>
        </w:tabs>
        <w:spacing w:before="0"/>
        <w:jc w:val="left"/>
        <w:outlineLvl w:val="0"/>
        <w:rPr>
          <w:rFonts w:cs="Arial"/>
          <w:bCs/>
          <w:kern w:val="28"/>
          <w:lang w:val="sr-Cyrl-CS" w:eastAsia="x-none"/>
        </w:rPr>
      </w:pPr>
    </w:p>
    <w:p w:rsidR="008F0950" w:rsidRPr="008F0950" w:rsidRDefault="008F0950" w:rsidP="008F0950">
      <w:pPr>
        <w:shd w:val="clear" w:color="auto" w:fill="FFFFFF"/>
        <w:tabs>
          <w:tab w:val="left" w:pos="7440"/>
        </w:tabs>
        <w:spacing w:before="0"/>
        <w:jc w:val="left"/>
        <w:outlineLvl w:val="0"/>
        <w:rPr>
          <w:rFonts w:cs="Arial"/>
          <w:bCs/>
          <w:kern w:val="28"/>
          <w:lang w:val="sr-Cyrl-CS" w:eastAsia="x-none"/>
        </w:rPr>
      </w:pPr>
      <w:r w:rsidRPr="008F0950">
        <w:rPr>
          <w:rFonts w:cs="Arial"/>
          <w:b/>
          <w:bCs/>
          <w:kern w:val="28"/>
          <w:lang w:val="sr-Cyrl-CS" w:eastAsia="x-none"/>
        </w:rPr>
        <w:t>Напомена:</w:t>
      </w:r>
      <w:r w:rsidRPr="008F0950">
        <w:rPr>
          <w:rFonts w:cs="Arial"/>
          <w:bCs/>
          <w:kern w:val="28"/>
          <w:lang w:val="sr-Cyrl-CS" w:eastAsia="x-none"/>
        </w:rPr>
        <w:t xml:space="preserve"> Потврда/ Записник је обавезан и саставни део понуде и уговора . Без њега ће се понуда одбацити као  неприхватљива</w:t>
      </w:r>
    </w:p>
    <w:p w:rsidR="008F0950" w:rsidRPr="008F0950" w:rsidRDefault="008F0950" w:rsidP="008F0950">
      <w:pPr>
        <w:tabs>
          <w:tab w:val="left" w:pos="6028"/>
        </w:tabs>
        <w:autoSpaceDE w:val="0"/>
        <w:autoSpaceDN w:val="0"/>
        <w:adjustRightInd w:val="0"/>
        <w:spacing w:before="0"/>
        <w:ind w:left="360"/>
        <w:jc w:val="left"/>
        <w:rPr>
          <w:rFonts w:cs="Arial"/>
          <w:b/>
          <w:bCs/>
          <w:iCs/>
          <w:lang w:val="sr-Cyrl-CS" w:eastAsia="hr-HR"/>
        </w:rPr>
      </w:pPr>
    </w:p>
    <w:p w:rsidR="008F0950" w:rsidRPr="008F0950" w:rsidRDefault="008F0950" w:rsidP="008F0950">
      <w:pPr>
        <w:spacing w:before="0"/>
        <w:jc w:val="left"/>
        <w:rPr>
          <w:rFonts w:ascii="Times New Roman" w:hAnsi="Times New Roman"/>
          <w:lang w:val="sr-Cyrl-CS" w:eastAsia="hr-HR"/>
        </w:rPr>
      </w:pPr>
    </w:p>
    <w:p w:rsidR="008F0950" w:rsidRPr="008F0950" w:rsidRDefault="008F0950" w:rsidP="008F0950">
      <w:pPr>
        <w:spacing w:before="0"/>
        <w:jc w:val="left"/>
        <w:rPr>
          <w:rFonts w:cs="Arial"/>
          <w:lang w:val="sr-Cyrl-RS" w:eastAsia="hr-HR"/>
        </w:rPr>
      </w:pPr>
    </w:p>
    <w:p w:rsidR="008F0950" w:rsidRPr="008F0950" w:rsidRDefault="008F0950" w:rsidP="008F0950">
      <w:pPr>
        <w:spacing w:before="0"/>
        <w:jc w:val="left"/>
        <w:rPr>
          <w:rFonts w:cs="Arial"/>
          <w:lang w:val="sr-Latn-CS" w:eastAsia="hr-HR"/>
        </w:rPr>
      </w:pPr>
    </w:p>
    <w:p w:rsidR="008F0950" w:rsidRPr="008F0950" w:rsidRDefault="008F0950" w:rsidP="008F0950">
      <w:pPr>
        <w:spacing w:before="0"/>
        <w:jc w:val="left"/>
        <w:rPr>
          <w:rFonts w:cs="Arial"/>
          <w:lang w:val="sr-Latn-CS" w:eastAsia="hr-HR"/>
        </w:rPr>
      </w:pPr>
    </w:p>
    <w:p w:rsidR="008F0950" w:rsidRPr="008F0950" w:rsidRDefault="008F0950" w:rsidP="008F0950">
      <w:pPr>
        <w:spacing w:before="0"/>
        <w:jc w:val="left"/>
        <w:rPr>
          <w:rFonts w:cs="Arial"/>
          <w:lang w:val="sr-Cyrl-CS" w:eastAsia="hr-HR"/>
        </w:rPr>
      </w:pPr>
    </w:p>
    <w:p w:rsidR="008F0950" w:rsidRPr="008F0950" w:rsidRDefault="008F0950" w:rsidP="008F0950">
      <w:pPr>
        <w:spacing w:before="0"/>
        <w:jc w:val="left"/>
        <w:rPr>
          <w:rFonts w:cs="Arial"/>
          <w:lang w:val="sr-Latn-CS" w:eastAsia="hr-HR"/>
        </w:rPr>
      </w:pPr>
    </w:p>
    <w:p w:rsidR="008F0950" w:rsidRPr="008F0950" w:rsidRDefault="008F0950" w:rsidP="008F0950">
      <w:pPr>
        <w:autoSpaceDE w:val="0"/>
        <w:autoSpaceDN w:val="0"/>
        <w:adjustRightInd w:val="0"/>
        <w:spacing w:before="0"/>
        <w:rPr>
          <w:rFonts w:eastAsia="Calibri" w:cs="Arial"/>
          <w:i/>
          <w:iCs/>
          <w:lang w:val="sr-Cyrl-RS"/>
        </w:rPr>
      </w:pPr>
    </w:p>
    <w:p w:rsidR="008F0950" w:rsidRDefault="008F0950" w:rsidP="008F0950">
      <w:pPr>
        <w:autoSpaceDE w:val="0"/>
        <w:autoSpaceDN w:val="0"/>
        <w:adjustRightInd w:val="0"/>
        <w:spacing w:before="0"/>
        <w:rPr>
          <w:rFonts w:eastAsia="TimesNewRomanPSMT" w:cs="Arial"/>
          <w:b/>
          <w:bCs/>
          <w:color w:val="000000"/>
        </w:rPr>
      </w:pPr>
    </w:p>
    <w:p w:rsidR="00D515DE" w:rsidRPr="00D515DE" w:rsidRDefault="00D515DE" w:rsidP="008F0950">
      <w:pPr>
        <w:autoSpaceDE w:val="0"/>
        <w:autoSpaceDN w:val="0"/>
        <w:adjustRightInd w:val="0"/>
        <w:spacing w:before="0"/>
        <w:rPr>
          <w:rFonts w:eastAsia="TimesNewRomanPSMT" w:cs="Arial"/>
          <w:b/>
          <w:bCs/>
          <w:color w:val="000000"/>
        </w:rPr>
      </w:pPr>
    </w:p>
    <w:p w:rsidR="008F0950" w:rsidRPr="008F0950" w:rsidRDefault="008F0950" w:rsidP="008F0950">
      <w:pPr>
        <w:autoSpaceDE w:val="0"/>
        <w:autoSpaceDN w:val="0"/>
        <w:adjustRightInd w:val="0"/>
        <w:spacing w:before="0"/>
        <w:rPr>
          <w:rFonts w:eastAsia="TimesNewRomanPSMT" w:cs="Arial"/>
          <w:b/>
          <w:bCs/>
          <w:color w:val="000000"/>
          <w:lang w:val="sr-Cyrl-RS"/>
        </w:rPr>
      </w:pPr>
    </w:p>
    <w:p w:rsidR="008F0950" w:rsidRDefault="008F0950" w:rsidP="008F0950">
      <w:pPr>
        <w:autoSpaceDE w:val="0"/>
        <w:autoSpaceDN w:val="0"/>
        <w:adjustRightInd w:val="0"/>
        <w:spacing w:before="0"/>
        <w:rPr>
          <w:rFonts w:eastAsia="TimesNewRomanPSMT" w:cs="Arial"/>
          <w:b/>
          <w:bCs/>
          <w:color w:val="000000"/>
          <w:lang w:val="sr-Cyrl-RS"/>
        </w:rPr>
      </w:pPr>
    </w:p>
    <w:p w:rsidR="00B37F05" w:rsidRPr="008F0950" w:rsidRDefault="00B37F05" w:rsidP="008F0950">
      <w:pPr>
        <w:autoSpaceDE w:val="0"/>
        <w:autoSpaceDN w:val="0"/>
        <w:adjustRightInd w:val="0"/>
        <w:spacing w:before="0"/>
        <w:rPr>
          <w:rFonts w:eastAsia="TimesNewRomanPSMT" w:cs="Arial"/>
          <w:b/>
          <w:bCs/>
          <w:color w:val="000000"/>
          <w:lang w:val="sr-Cyrl-RS"/>
        </w:rPr>
      </w:pPr>
    </w:p>
    <w:p w:rsidR="008F0950" w:rsidRPr="008F0950" w:rsidRDefault="008F0950" w:rsidP="008F0950">
      <w:pPr>
        <w:autoSpaceDE w:val="0"/>
        <w:autoSpaceDN w:val="0"/>
        <w:adjustRightInd w:val="0"/>
        <w:spacing w:before="0"/>
        <w:rPr>
          <w:rFonts w:eastAsia="TimesNewRomanPSMT" w:cs="Arial"/>
          <w:b/>
          <w:bCs/>
          <w:color w:val="000000"/>
        </w:rPr>
      </w:pPr>
    </w:p>
    <w:p w:rsidR="008F0950" w:rsidRPr="008F0950" w:rsidRDefault="008F0950" w:rsidP="008F0950">
      <w:pPr>
        <w:autoSpaceDE w:val="0"/>
        <w:autoSpaceDN w:val="0"/>
        <w:adjustRightInd w:val="0"/>
        <w:spacing w:before="0"/>
        <w:rPr>
          <w:rFonts w:eastAsia="TimesNewRomanPSMT" w:cs="Arial"/>
          <w:b/>
          <w:bCs/>
          <w:color w:val="000000"/>
        </w:rPr>
      </w:pPr>
    </w:p>
    <w:p w:rsidR="008F0950" w:rsidRPr="008F0950" w:rsidRDefault="008F0950" w:rsidP="00CB4540">
      <w:pPr>
        <w:pStyle w:val="KDObrazac"/>
        <w:jc w:val="both"/>
        <w:rPr>
          <w:lang w:val="sr-Cyrl-RS"/>
        </w:rPr>
      </w:pPr>
    </w:p>
    <w:p w:rsidR="00F77677" w:rsidRDefault="00F77677" w:rsidP="007E7BB8">
      <w:pPr>
        <w:spacing w:before="0"/>
        <w:jc w:val="center"/>
        <w:rPr>
          <w:rFonts w:cs="Arial"/>
          <w:b/>
          <w:lang w:val="sr-Cyrl-RS"/>
        </w:rPr>
      </w:pPr>
    </w:p>
    <w:p w:rsidR="007E7BB8" w:rsidRDefault="007E7BB8" w:rsidP="007E7BB8">
      <w:pPr>
        <w:spacing w:before="0"/>
        <w:jc w:val="center"/>
        <w:rPr>
          <w:rFonts w:cs="Arial"/>
          <w:b/>
        </w:rPr>
      </w:pPr>
      <w:r w:rsidRPr="00E47C2E">
        <w:rPr>
          <w:rFonts w:cs="Arial"/>
          <w:b/>
        </w:rPr>
        <w:lastRenderedPageBreak/>
        <w:t>ОБРАЗАЦ ТРОШКОВА ПРИПРЕМЕ ПОНУДЕ</w:t>
      </w:r>
    </w:p>
    <w:p w:rsidR="00D515DE" w:rsidRDefault="00D515DE" w:rsidP="007E7BB8">
      <w:pPr>
        <w:spacing w:before="0"/>
        <w:jc w:val="center"/>
        <w:rPr>
          <w:rFonts w:cs="Arial"/>
          <w:b/>
        </w:rPr>
      </w:pPr>
    </w:p>
    <w:p w:rsidR="00D515DE" w:rsidRDefault="00D515DE" w:rsidP="007E7BB8">
      <w:pPr>
        <w:spacing w:before="0"/>
        <w:jc w:val="center"/>
        <w:rPr>
          <w:rFonts w:cs="Arial"/>
          <w:b/>
        </w:rPr>
      </w:pPr>
    </w:p>
    <w:p w:rsidR="00D515DE" w:rsidRPr="00E47C2E" w:rsidRDefault="00D515DE" w:rsidP="007E7BB8">
      <w:pPr>
        <w:spacing w:before="0"/>
        <w:jc w:val="center"/>
        <w:rPr>
          <w:rFonts w:cs="Arial"/>
          <w:b/>
        </w:rPr>
      </w:pPr>
    </w:p>
    <w:p w:rsidR="007E7BB8" w:rsidRPr="00E47C2E" w:rsidRDefault="007E7BB8" w:rsidP="00CB4540">
      <w:pPr>
        <w:spacing w:after="120"/>
        <w:rPr>
          <w:rFonts w:cs="Arial"/>
        </w:rPr>
      </w:pPr>
      <w:r w:rsidRPr="00E47C2E">
        <w:rPr>
          <w:rFonts w:cs="Arial"/>
        </w:rPr>
        <w:t xml:space="preserve">за јавну набавку </w:t>
      </w:r>
      <w:r w:rsidR="00FD6BCE" w:rsidRPr="00E47C2E">
        <w:rPr>
          <w:rFonts w:cs="Arial"/>
        </w:rPr>
        <w:t>услуга</w:t>
      </w:r>
      <w:r w:rsidR="00750D53">
        <w:rPr>
          <w:rFonts w:cs="Arial"/>
        </w:rPr>
        <w:t>:</w:t>
      </w:r>
      <w:r w:rsidR="00750D53" w:rsidRPr="00750D53">
        <w:rPr>
          <w:rFonts w:cs="Arial"/>
          <w:lang w:val="sr-Cyrl-RS"/>
        </w:rPr>
        <w:t xml:space="preserve"> </w:t>
      </w:r>
      <w:r w:rsidR="00342B91">
        <w:rPr>
          <w:rFonts w:cs="Arial"/>
          <w:lang w:val="sr-Cyrl-RS"/>
        </w:rPr>
        <w:t xml:space="preserve">Партија 1 – </w:t>
      </w:r>
      <w:r w:rsidR="00CB4540" w:rsidRPr="00CB4540">
        <w:rPr>
          <w:rFonts w:cs="Arial"/>
          <w:lang w:val="sr-Cyrl-RS"/>
        </w:rPr>
        <w:t>Услуге одржавања опреме Е+Н у ТЕ Колубара</w:t>
      </w:r>
      <w:r w:rsidR="00342B91">
        <w:rPr>
          <w:rFonts w:cs="Arial"/>
          <w:lang w:val="sr-Cyrl-RS"/>
        </w:rPr>
        <w:t>,</w:t>
      </w:r>
      <w:r w:rsidR="00CB4540">
        <w:rPr>
          <w:rFonts w:cs="Arial"/>
          <w:lang w:val="sr-Cyrl-RS"/>
        </w:rPr>
        <w:t xml:space="preserve"> </w:t>
      </w:r>
      <w:r w:rsidR="00342B91">
        <w:rPr>
          <w:rFonts w:cs="Arial"/>
          <w:lang w:val="sr-Cyrl-RS"/>
        </w:rPr>
        <w:t xml:space="preserve">Партија 2 – </w:t>
      </w:r>
      <w:r w:rsidR="00CB4540" w:rsidRPr="00CB4540">
        <w:rPr>
          <w:rFonts w:cs="Arial"/>
          <w:lang w:val="sr-Cyrl-RS"/>
        </w:rPr>
        <w:t>Услуге одржавања опреме SIEMENS на систему хемијских мерења блока А5-аналитика</w:t>
      </w:r>
      <w:r w:rsidR="00CB4540">
        <w:rPr>
          <w:rFonts w:cs="Arial"/>
          <w:lang w:val="sr-Cyrl-RS"/>
        </w:rPr>
        <w:t xml:space="preserve">, </w:t>
      </w:r>
      <w:r w:rsidR="006825F2" w:rsidRPr="00E47C2E">
        <w:rPr>
          <w:rFonts w:cs="Arial"/>
        </w:rPr>
        <w:t>ЈН</w:t>
      </w:r>
      <w:r w:rsidR="00750D53">
        <w:rPr>
          <w:rFonts w:cs="Arial"/>
        </w:rPr>
        <w:t xml:space="preserve"> бр. </w:t>
      </w:r>
      <w:r w:rsidR="00FD225C">
        <w:rPr>
          <w:rFonts w:cs="Arial"/>
        </w:rPr>
        <w:t>204/2016-3000/0735/2016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70D48">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425EC6" w:rsidP="001B0370">
      <w:pPr>
        <w:pStyle w:val="KDObrazac"/>
        <w:spacing w:before="0"/>
      </w:pPr>
      <w:r>
        <w:t>ПРИЛОГ 2.</w:t>
      </w:r>
    </w:p>
    <w:p w:rsidR="00316C50" w:rsidRPr="00C23F86" w:rsidRDefault="00316C50" w:rsidP="00316C50">
      <w:pPr>
        <w:pStyle w:val="KDObrazac"/>
        <w:spacing w:before="0"/>
      </w:pPr>
      <w:r w:rsidRPr="00C23F86">
        <w:t>*менице за озбиљност понуде</w:t>
      </w:r>
    </w:p>
    <w:p w:rsidR="00316C50" w:rsidRPr="00C23F86" w:rsidRDefault="00316C50" w:rsidP="001B0370">
      <w:pPr>
        <w:pStyle w:val="KDObrazac"/>
        <w:spacing w:before="0"/>
      </w:pPr>
    </w:p>
    <w:p w:rsidR="001B0370" w:rsidRPr="00C23F86" w:rsidRDefault="001B0370" w:rsidP="00781B02">
      <w:pPr>
        <w:rPr>
          <w:rFonts w:cs="Arial"/>
        </w:rPr>
      </w:pPr>
    </w:p>
    <w:p w:rsidR="001B0370" w:rsidRPr="00C23F86" w:rsidRDefault="001B0370" w:rsidP="001B0370">
      <w:pPr>
        <w:spacing w:before="0"/>
        <w:rPr>
          <w:rFonts w:cs="Arial"/>
        </w:rPr>
      </w:pPr>
    </w:p>
    <w:p w:rsidR="001B0370" w:rsidRPr="00C23F86" w:rsidRDefault="001B0370" w:rsidP="001B0370">
      <w:pPr>
        <w:spacing w:before="0"/>
        <w:rPr>
          <w:rFonts w:cs="Arial"/>
        </w:rPr>
      </w:pPr>
      <w:r w:rsidRPr="00C23F86">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23F86">
        <w:rPr>
          <w:rFonts w:cs="Arial"/>
        </w:rPr>
        <w:t>П</w:t>
      </w:r>
      <w:r w:rsidRPr="00C23F86">
        <w:rPr>
          <w:rFonts w:cs="Arial"/>
        </w:rPr>
        <w:t>овеља</w:t>
      </w:r>
      <w:r w:rsidR="00527AD1" w:rsidRPr="00C23F86">
        <w:rPr>
          <w:rFonts w:cs="Arial"/>
        </w:rPr>
        <w:t>, Сл.лист РС 80/15</w:t>
      </w:r>
      <w:r w:rsidRPr="00C23F86">
        <w:rPr>
          <w:rFonts w:cs="Arial"/>
        </w:rPr>
        <w:t xml:space="preserve">) и Зaкoнa o </w:t>
      </w:r>
      <w:r w:rsidR="00527AD1" w:rsidRPr="00C23F86">
        <w:rPr>
          <w:rFonts w:cs="Arial"/>
        </w:rPr>
        <w:t>платним услугама</w:t>
      </w:r>
      <w:r w:rsidRPr="00C23F86">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C23F86" w:rsidRDefault="001B0370" w:rsidP="001B0370">
      <w:pPr>
        <w:spacing w:before="0"/>
        <w:rPr>
          <w:rFonts w:cs="Arial"/>
        </w:rPr>
      </w:pPr>
    </w:p>
    <w:p w:rsidR="001B0370" w:rsidRPr="00C23F86" w:rsidRDefault="001B0370" w:rsidP="001B0370">
      <w:pPr>
        <w:spacing w:before="0"/>
        <w:rPr>
          <w:rFonts w:cs="Arial"/>
          <w:lang w:val="ru-RU"/>
        </w:rPr>
      </w:pPr>
      <w:r w:rsidRPr="00C23F86">
        <w:rPr>
          <w:rFonts w:cs="Arial"/>
        </w:rPr>
        <w:t xml:space="preserve">ДУЖНИК:  </w:t>
      </w:r>
      <w:r w:rsidRPr="00C23F86">
        <w:rPr>
          <w:rFonts w:cs="Arial"/>
          <w:lang w:val="ru-RU"/>
        </w:rPr>
        <w:t>…………………………………………………………………………........................</w:t>
      </w:r>
    </w:p>
    <w:p w:rsidR="001B0370" w:rsidRPr="00C23F86" w:rsidRDefault="001B0370" w:rsidP="001B0370">
      <w:pPr>
        <w:spacing w:before="0"/>
        <w:rPr>
          <w:rFonts w:cs="Arial"/>
        </w:rPr>
      </w:pPr>
      <w:r w:rsidRPr="00C23F86">
        <w:rPr>
          <w:rFonts w:cs="Arial"/>
        </w:rPr>
        <w:t>(назив и седиште Понуђача)</w:t>
      </w:r>
    </w:p>
    <w:p w:rsidR="001B0370" w:rsidRPr="00C23F86" w:rsidRDefault="001B0370" w:rsidP="001B0370">
      <w:pPr>
        <w:spacing w:before="0"/>
        <w:rPr>
          <w:rFonts w:cs="Arial"/>
        </w:rPr>
      </w:pPr>
      <w:r w:rsidRPr="00C23F86">
        <w:rPr>
          <w:rFonts w:cs="Arial"/>
        </w:rPr>
        <w:t>МАТИЧНИ БРОЈ ДУЖНИКА (Понуђача): ..................................................................</w:t>
      </w:r>
    </w:p>
    <w:p w:rsidR="001B0370" w:rsidRPr="00C23F86" w:rsidRDefault="001B0370" w:rsidP="001B0370">
      <w:pPr>
        <w:spacing w:before="0"/>
        <w:rPr>
          <w:rFonts w:cs="Arial"/>
        </w:rPr>
      </w:pPr>
      <w:r w:rsidRPr="00C23F86">
        <w:rPr>
          <w:rFonts w:cs="Arial"/>
        </w:rPr>
        <w:t>ТЕКУЋИ РАЧУН ДУЖНИКА (Понуђача): ...................................................................</w:t>
      </w:r>
    </w:p>
    <w:p w:rsidR="001B0370" w:rsidRPr="00C23F86" w:rsidRDefault="001B0370" w:rsidP="001B0370">
      <w:pPr>
        <w:spacing w:before="0"/>
        <w:rPr>
          <w:rFonts w:cs="Arial"/>
        </w:rPr>
      </w:pPr>
      <w:r w:rsidRPr="00C23F86">
        <w:rPr>
          <w:rFonts w:cs="Arial"/>
        </w:rPr>
        <w:t>ПИБ ДУЖНИКА (Понуђача): ........................................................................................</w:t>
      </w:r>
    </w:p>
    <w:p w:rsidR="001B0370" w:rsidRPr="00C23F86" w:rsidRDefault="001B0370" w:rsidP="001B0370">
      <w:pPr>
        <w:spacing w:before="0"/>
        <w:rPr>
          <w:rFonts w:cs="Arial"/>
        </w:rPr>
      </w:pPr>
    </w:p>
    <w:p w:rsidR="001B0370" w:rsidRPr="00C23F86" w:rsidRDefault="001B0370" w:rsidP="001B0370">
      <w:pPr>
        <w:spacing w:before="0"/>
        <w:rPr>
          <w:rFonts w:cs="Arial"/>
        </w:rPr>
      </w:pPr>
      <w:r w:rsidRPr="00C23F86">
        <w:rPr>
          <w:rFonts w:cs="Arial"/>
        </w:rPr>
        <w:t>и з д а ј е  д а н а ............................ године</w:t>
      </w:r>
    </w:p>
    <w:p w:rsidR="001B0370" w:rsidRPr="00C23F86" w:rsidRDefault="001B0370" w:rsidP="001B0370">
      <w:pPr>
        <w:spacing w:before="0"/>
        <w:rPr>
          <w:rFonts w:cs="Arial"/>
        </w:rPr>
      </w:pPr>
    </w:p>
    <w:p w:rsidR="001B0370" w:rsidRPr="00C23F86" w:rsidRDefault="001B0370" w:rsidP="001B0370">
      <w:pPr>
        <w:spacing w:before="0"/>
        <w:rPr>
          <w:rFonts w:cs="Arial"/>
        </w:rPr>
      </w:pPr>
    </w:p>
    <w:p w:rsidR="001B0370" w:rsidRPr="00C23F86" w:rsidRDefault="001B0370" w:rsidP="001B0370">
      <w:pPr>
        <w:spacing w:before="0"/>
        <w:jc w:val="center"/>
        <w:rPr>
          <w:rFonts w:cs="Arial"/>
          <w:b/>
        </w:rPr>
      </w:pPr>
      <w:r w:rsidRPr="00C23F86">
        <w:rPr>
          <w:rFonts w:cs="Arial"/>
          <w:b/>
        </w:rPr>
        <w:t xml:space="preserve">МЕНИЧНО ПИСМО – ОВЛАШЋЕЊЕ ЗА КОРИСНИКА  БЛАНКО </w:t>
      </w:r>
      <w:r w:rsidR="004E0FFC" w:rsidRPr="00C23F86">
        <w:rPr>
          <w:rFonts w:cs="Arial"/>
          <w:b/>
        </w:rPr>
        <w:t>СОПСТВЕНЕ</w:t>
      </w:r>
      <w:r w:rsidRPr="00C23F86">
        <w:rPr>
          <w:rFonts w:cs="Arial"/>
          <w:b/>
        </w:rPr>
        <w:t xml:space="preserve"> МЕНИЦЕ</w:t>
      </w:r>
    </w:p>
    <w:p w:rsidR="001B0370" w:rsidRPr="00C23F86" w:rsidRDefault="001B0370" w:rsidP="001B0370">
      <w:pPr>
        <w:spacing w:before="0"/>
        <w:jc w:val="center"/>
        <w:rPr>
          <w:rFonts w:cs="Arial"/>
          <w:b/>
        </w:rPr>
      </w:pPr>
    </w:p>
    <w:p w:rsidR="00316C50" w:rsidRPr="00C23F86"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23F86">
        <w:rPr>
          <w:rFonts w:cs="Arial"/>
          <w:b w:val="0"/>
          <w:sz w:val="22"/>
          <w:szCs w:val="22"/>
        </w:rPr>
        <w:t xml:space="preserve">КОРИСНИК - ПОВЕРИЛАЦ:Јавно предузеће „Електроприведа Србије“ </w:t>
      </w:r>
      <w:r w:rsidR="008576CB" w:rsidRPr="00C23F86">
        <w:rPr>
          <w:rFonts w:cs="Arial"/>
          <w:b w:val="0"/>
          <w:sz w:val="22"/>
          <w:szCs w:val="22"/>
        </w:rPr>
        <w:t xml:space="preserve">Београд, </w:t>
      </w:r>
      <w:r w:rsidR="00316C50" w:rsidRPr="00C23F86">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C23F86"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C23F86">
        <w:rPr>
          <w:rFonts w:cs="Arial"/>
          <w:b w:val="0"/>
          <w:sz w:val="22"/>
          <w:szCs w:val="22"/>
        </w:rPr>
        <w:tab/>
      </w:r>
    </w:p>
    <w:p w:rsidR="004E0FFC" w:rsidRPr="00C23F86" w:rsidRDefault="001B0370" w:rsidP="001B0370">
      <w:pPr>
        <w:spacing w:before="0"/>
        <w:rPr>
          <w:rFonts w:cs="Arial"/>
        </w:rPr>
      </w:pPr>
      <w:r w:rsidRPr="00C23F86">
        <w:rPr>
          <w:rFonts w:cs="Arial"/>
        </w:rPr>
        <w:t xml:space="preserve">Прeдajeмo вaм блaнкo </w:t>
      </w:r>
      <w:r w:rsidR="004E0FFC" w:rsidRPr="00C23F86">
        <w:rPr>
          <w:rFonts w:cs="Arial"/>
        </w:rPr>
        <w:t>сопствену мeницу за озбиљност понуде која је неопозива, без права протеста и наплатива на први позив.</w:t>
      </w:r>
    </w:p>
    <w:p w:rsidR="001B0370" w:rsidRPr="00C23F86" w:rsidRDefault="004E0FFC" w:rsidP="001B0370">
      <w:pPr>
        <w:spacing w:before="0"/>
        <w:rPr>
          <w:rFonts w:cs="Arial"/>
        </w:rPr>
      </w:pPr>
      <w:r w:rsidRPr="00C23F86">
        <w:rPr>
          <w:rFonts w:cs="Arial"/>
        </w:rPr>
        <w:t>О</w:t>
      </w:r>
      <w:r w:rsidR="001B0370" w:rsidRPr="00C23F86">
        <w:rPr>
          <w:rFonts w:cs="Arial"/>
        </w:rPr>
        <w:t>влaшћуjeмo Пoвeриoцa, дa прeдaту мeниц</w:t>
      </w:r>
      <w:r w:rsidR="00316C50" w:rsidRPr="00C23F86">
        <w:rPr>
          <w:rFonts w:cs="Arial"/>
        </w:rPr>
        <w:t>у брoj ________________________</w:t>
      </w:r>
      <w:r w:rsidR="001B0370" w:rsidRPr="00C23F86">
        <w:rPr>
          <w:rFonts w:cs="Arial"/>
        </w:rPr>
        <w:t>(</w:t>
      </w:r>
      <w:r w:rsidR="001B0370" w:rsidRPr="00C23F86">
        <w:rPr>
          <w:rFonts w:cs="Arial"/>
          <w:iCs/>
        </w:rPr>
        <w:t xml:space="preserve">уписати сeриjски брoj мeницe) </w:t>
      </w:r>
      <w:r w:rsidR="001B0370" w:rsidRPr="00C23F86">
        <w:rPr>
          <w:rFonts w:cs="Arial"/>
        </w:rPr>
        <w:t xml:space="preserve">мoжe пoпунити у изнoсу </w:t>
      </w:r>
      <w:r w:rsidR="001B0370" w:rsidRPr="00C23F86">
        <w:rPr>
          <w:rFonts w:cs="Arial"/>
          <w:iCs/>
        </w:rPr>
        <w:t>__</w:t>
      </w:r>
      <w:r w:rsidR="001B0370" w:rsidRPr="00C23F86">
        <w:rPr>
          <w:rFonts w:cs="Arial"/>
        </w:rPr>
        <w:t xml:space="preserve">% (уписати проценат) oд врeднoсти пoнудe бeз ПДВ, зa oзбиљнoст пoнудe сa рoкoм вaжења </w:t>
      </w:r>
      <w:r w:rsidRPr="00C23F86">
        <w:rPr>
          <w:rFonts w:cs="Arial"/>
        </w:rPr>
        <w:t>минимално</w:t>
      </w:r>
      <w:r w:rsidR="001B0370" w:rsidRPr="00C23F86">
        <w:rPr>
          <w:rFonts w:cs="Arial"/>
        </w:rPr>
        <w:t>_____(уписати број дана</w:t>
      </w:r>
      <w:r w:rsidR="004C0776" w:rsidRPr="00C23F86">
        <w:rPr>
          <w:rFonts w:cs="Arial"/>
        </w:rPr>
        <w:t>,мин.3</w:t>
      </w:r>
      <w:r w:rsidRPr="00C23F86">
        <w:rPr>
          <w:rFonts w:cs="Arial"/>
        </w:rPr>
        <w:t>0 дана</w:t>
      </w:r>
      <w:r w:rsidR="001B0370" w:rsidRPr="00C23F86">
        <w:rPr>
          <w:rFonts w:cs="Arial"/>
        </w:rPr>
        <w:t>)</w:t>
      </w:r>
      <w:r w:rsidRPr="00C23F86">
        <w:rPr>
          <w:rFonts w:cs="Arial"/>
        </w:rPr>
        <w:t>дужим од рока важења понуде,</w:t>
      </w:r>
      <w:r w:rsidR="001B0370" w:rsidRPr="00C23F86">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23F86">
        <w:rPr>
          <w:rFonts w:cs="Arial"/>
        </w:rPr>
        <w:t>.</w:t>
      </w:r>
    </w:p>
    <w:p w:rsidR="001B0370" w:rsidRPr="00C23F86" w:rsidRDefault="001B0370" w:rsidP="001B0370">
      <w:pPr>
        <w:spacing w:before="0"/>
        <w:rPr>
          <w:rFonts w:cs="Arial"/>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 xml:space="preserve">Истовремено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шћу</w:t>
      </w:r>
      <w:r w:rsidRPr="00C23F86">
        <w:rPr>
          <w:rFonts w:ascii="Arial" w:hAnsi="Arial" w:cs="Arial"/>
          <w:color w:val="auto"/>
          <w:sz w:val="22"/>
          <w:szCs w:val="22"/>
        </w:rPr>
        <w:t>je</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пуни м</w:t>
      </w:r>
      <w:r w:rsidRPr="00C23F86">
        <w:rPr>
          <w:rFonts w:ascii="Arial" w:hAnsi="Arial" w:cs="Arial"/>
          <w:color w:val="auto"/>
          <w:sz w:val="22"/>
          <w:szCs w:val="22"/>
        </w:rPr>
        <w:t>e</w:t>
      </w:r>
      <w:r w:rsidRPr="00C23F86">
        <w:rPr>
          <w:rFonts w:ascii="Arial" w:hAnsi="Arial" w:cs="Arial"/>
          <w:color w:val="auto"/>
          <w:sz w:val="22"/>
          <w:szCs w:val="22"/>
          <w:lang w:val="sr-Cyrl-CS"/>
        </w:rPr>
        <w:t>ницу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изн</w:t>
      </w:r>
      <w:r w:rsidRPr="00C23F86">
        <w:rPr>
          <w:rFonts w:ascii="Arial" w:hAnsi="Arial" w:cs="Arial"/>
          <w:color w:val="auto"/>
          <w:sz w:val="22"/>
          <w:szCs w:val="22"/>
        </w:rPr>
        <w:t>o</w:t>
      </w:r>
      <w:r w:rsidRPr="00C23F86">
        <w:rPr>
          <w:rFonts w:ascii="Arial" w:hAnsi="Arial" w:cs="Arial"/>
          <w:color w:val="auto"/>
          <w:sz w:val="22"/>
          <w:szCs w:val="22"/>
          <w:lang w:val="sr-Cyrl-CS"/>
        </w:rPr>
        <w:t xml:space="preserve">с </w:t>
      </w:r>
      <w:r w:rsidRPr="00C23F86">
        <w:rPr>
          <w:rFonts w:ascii="Arial" w:hAnsi="Arial" w:cs="Arial"/>
          <w:color w:val="auto"/>
          <w:sz w:val="22"/>
          <w:szCs w:val="22"/>
        </w:rPr>
        <w:t>o</w:t>
      </w:r>
      <w:r w:rsidRPr="00C23F86">
        <w:rPr>
          <w:rFonts w:ascii="Arial" w:hAnsi="Arial" w:cs="Arial"/>
          <w:color w:val="auto"/>
          <w:sz w:val="22"/>
          <w:szCs w:val="22"/>
          <w:lang w:val="sr-Cyrl-CS"/>
        </w:rPr>
        <w:t xml:space="preserve">д </w:t>
      </w:r>
      <w:r w:rsidR="004E0FFC" w:rsidRPr="00C23F86">
        <w:rPr>
          <w:rFonts w:ascii="Arial" w:hAnsi="Arial" w:cs="Arial"/>
          <w:iCs/>
          <w:color w:val="auto"/>
          <w:sz w:val="22"/>
          <w:szCs w:val="22"/>
        </w:rPr>
        <w:t>__</w:t>
      </w:r>
      <w:r w:rsidR="004E0FFC" w:rsidRPr="00C23F86">
        <w:rPr>
          <w:rFonts w:ascii="Arial" w:hAnsi="Arial" w:cs="Arial"/>
          <w:color w:val="auto"/>
          <w:sz w:val="22"/>
          <w:szCs w:val="22"/>
        </w:rPr>
        <w:t>% (уписати проценат) oд врeднoсти пoнудe бeз ПДВ</w:t>
      </w:r>
      <w:r w:rsidRPr="00C23F86">
        <w:rPr>
          <w:rFonts w:ascii="Arial" w:hAnsi="Arial" w:cs="Arial"/>
          <w:color w:val="auto"/>
          <w:sz w:val="22"/>
          <w:szCs w:val="22"/>
          <w:lang w:val="sr-Cyrl-CS"/>
        </w:rPr>
        <w:t xml:space="preserve"> и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б</w:t>
      </w:r>
      <w:r w:rsidRPr="00C23F86">
        <w:rPr>
          <w:rFonts w:ascii="Arial" w:hAnsi="Arial" w:cs="Arial"/>
          <w:color w:val="auto"/>
          <w:sz w:val="22"/>
          <w:szCs w:val="22"/>
        </w:rPr>
        <w:t>e</w:t>
      </w:r>
      <w:r w:rsidRPr="00C23F86">
        <w:rPr>
          <w:rFonts w:ascii="Arial" w:hAnsi="Arial" w:cs="Arial"/>
          <w:color w:val="auto"/>
          <w:sz w:val="22"/>
          <w:szCs w:val="22"/>
          <w:lang w:val="sr-Cyrl-CS"/>
        </w:rPr>
        <w:t>зусл</w:t>
      </w:r>
      <w:r w:rsidRPr="00C23F86">
        <w:rPr>
          <w:rFonts w:ascii="Arial" w:hAnsi="Arial" w:cs="Arial"/>
          <w:color w:val="auto"/>
          <w:sz w:val="22"/>
          <w:szCs w:val="22"/>
        </w:rPr>
        <w:t>o</w:t>
      </w:r>
      <w:r w:rsidRPr="00C23F86">
        <w:rPr>
          <w:rFonts w:ascii="Arial" w:hAnsi="Arial" w:cs="Arial"/>
          <w:color w:val="auto"/>
          <w:sz w:val="22"/>
          <w:szCs w:val="22"/>
          <w:lang w:val="sr-Cyrl-CS"/>
        </w:rPr>
        <w:t>вн</w:t>
      </w:r>
      <w:r w:rsidRPr="00C23F86">
        <w:rPr>
          <w:rFonts w:ascii="Arial" w:hAnsi="Arial" w:cs="Arial"/>
          <w:color w:val="auto"/>
          <w:sz w:val="22"/>
          <w:szCs w:val="22"/>
        </w:rPr>
        <w:t>o</w:t>
      </w:r>
      <w:r w:rsidRPr="00C23F86">
        <w:rPr>
          <w:rFonts w:ascii="Arial" w:hAnsi="Arial" w:cs="Arial"/>
          <w:color w:val="auto"/>
          <w:sz w:val="22"/>
          <w:szCs w:val="22"/>
          <w:lang w:val="sr-Cyrl-CS"/>
        </w:rPr>
        <w:t xml:space="preserve"> и н</w:t>
      </w:r>
      <w:r w:rsidRPr="00C23F86">
        <w:rPr>
          <w:rFonts w:ascii="Arial" w:hAnsi="Arial" w:cs="Arial"/>
          <w:color w:val="auto"/>
          <w:sz w:val="22"/>
          <w:szCs w:val="22"/>
        </w:rPr>
        <w:t>eo</w:t>
      </w:r>
      <w:r w:rsidRPr="00C23F86">
        <w:rPr>
          <w:rFonts w:ascii="Arial" w:hAnsi="Arial" w:cs="Arial"/>
          <w:color w:val="auto"/>
          <w:sz w:val="22"/>
          <w:szCs w:val="22"/>
          <w:lang w:val="sr-Cyrl-CS"/>
        </w:rPr>
        <w:t>п</w:t>
      </w:r>
      <w:r w:rsidRPr="00C23F86">
        <w:rPr>
          <w:rFonts w:ascii="Arial" w:hAnsi="Arial" w:cs="Arial"/>
          <w:color w:val="auto"/>
          <w:sz w:val="22"/>
          <w:szCs w:val="22"/>
        </w:rPr>
        <w:t>o</w:t>
      </w:r>
      <w:r w:rsidRPr="00C23F86">
        <w:rPr>
          <w:rFonts w:ascii="Arial" w:hAnsi="Arial" w:cs="Arial"/>
          <w:color w:val="auto"/>
          <w:sz w:val="22"/>
          <w:szCs w:val="22"/>
          <w:lang w:val="sr-Cyrl-CS"/>
        </w:rPr>
        <w:t>зив</w:t>
      </w:r>
      <w:r w:rsidRPr="00C23F86">
        <w:rPr>
          <w:rFonts w:ascii="Arial" w:hAnsi="Arial" w:cs="Arial"/>
          <w:color w:val="auto"/>
          <w:sz w:val="22"/>
          <w:szCs w:val="22"/>
        </w:rPr>
        <w:t>o</w:t>
      </w:r>
      <w:r w:rsidRPr="00C23F86">
        <w:rPr>
          <w:rFonts w:ascii="Arial" w:hAnsi="Arial" w:cs="Arial"/>
          <w:color w:val="auto"/>
          <w:sz w:val="22"/>
          <w:szCs w:val="22"/>
          <w:lang w:val="sr-Cyrl-CS"/>
        </w:rPr>
        <w:t>, б</w:t>
      </w:r>
      <w:r w:rsidRPr="00C23F86">
        <w:rPr>
          <w:rFonts w:ascii="Arial" w:hAnsi="Arial" w:cs="Arial"/>
          <w:color w:val="auto"/>
          <w:sz w:val="22"/>
          <w:szCs w:val="22"/>
        </w:rPr>
        <w:t>e</w:t>
      </w:r>
      <w:r w:rsidRPr="00C23F86">
        <w:rPr>
          <w:rFonts w:ascii="Arial" w:hAnsi="Arial" w:cs="Arial"/>
          <w:color w:val="auto"/>
          <w:sz w:val="22"/>
          <w:szCs w:val="22"/>
          <w:lang w:val="sr-Cyrl-CS"/>
        </w:rPr>
        <w:t>з пр</w:t>
      </w:r>
      <w:r w:rsidRPr="00C23F86">
        <w:rPr>
          <w:rFonts w:ascii="Arial" w:hAnsi="Arial" w:cs="Arial"/>
          <w:color w:val="auto"/>
          <w:sz w:val="22"/>
          <w:szCs w:val="22"/>
        </w:rPr>
        <w:t>o</w:t>
      </w:r>
      <w:r w:rsidRPr="00C23F86">
        <w:rPr>
          <w:rFonts w:ascii="Arial" w:hAnsi="Arial" w:cs="Arial"/>
          <w:color w:val="auto"/>
          <w:sz w:val="22"/>
          <w:szCs w:val="22"/>
          <w:lang w:val="sr-Cyrl-CS"/>
        </w:rPr>
        <w:t>т</w:t>
      </w:r>
      <w:r w:rsidRPr="00C23F86">
        <w:rPr>
          <w:rFonts w:ascii="Arial" w:hAnsi="Arial" w:cs="Arial"/>
          <w:color w:val="auto"/>
          <w:sz w:val="22"/>
          <w:szCs w:val="22"/>
        </w:rPr>
        <w:t>e</w:t>
      </w:r>
      <w:r w:rsidRPr="00C23F86">
        <w:rPr>
          <w:rFonts w:ascii="Arial" w:hAnsi="Arial" w:cs="Arial"/>
          <w:color w:val="auto"/>
          <w:sz w:val="22"/>
          <w:szCs w:val="22"/>
          <w:lang w:val="sr-Cyrl-CS"/>
        </w:rPr>
        <w:t>ст</w:t>
      </w:r>
      <w:r w:rsidRPr="00C23F86">
        <w:rPr>
          <w:rFonts w:ascii="Arial" w:hAnsi="Arial" w:cs="Arial"/>
          <w:color w:val="auto"/>
          <w:sz w:val="22"/>
          <w:szCs w:val="22"/>
        </w:rPr>
        <w:t>a</w:t>
      </w:r>
      <w:r w:rsidRPr="00C23F86">
        <w:rPr>
          <w:rFonts w:ascii="Arial" w:hAnsi="Arial" w:cs="Arial"/>
          <w:color w:val="auto"/>
          <w:sz w:val="22"/>
          <w:szCs w:val="22"/>
          <w:lang w:val="sr-Cyrl-CS"/>
        </w:rPr>
        <w:t xml:space="preserve"> и тр</w:t>
      </w:r>
      <w:r w:rsidRPr="00C23F86">
        <w:rPr>
          <w:rFonts w:ascii="Arial" w:hAnsi="Arial" w:cs="Arial"/>
          <w:color w:val="auto"/>
          <w:sz w:val="22"/>
          <w:szCs w:val="22"/>
        </w:rPr>
        <w:t>o</w:t>
      </w:r>
      <w:r w:rsidRPr="00C23F86">
        <w:rPr>
          <w:rFonts w:ascii="Arial" w:hAnsi="Arial" w:cs="Arial"/>
          <w:color w:val="auto"/>
          <w:sz w:val="22"/>
          <w:szCs w:val="22"/>
          <w:lang w:val="sr-Cyrl-CS"/>
        </w:rPr>
        <w:t>шк</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в</w:t>
      </w:r>
      <w:r w:rsidRPr="00C23F86">
        <w:rPr>
          <w:rFonts w:ascii="Arial" w:hAnsi="Arial" w:cs="Arial"/>
          <w:color w:val="auto"/>
          <w:sz w:val="22"/>
          <w:szCs w:val="22"/>
        </w:rPr>
        <w:t>a</w:t>
      </w:r>
      <w:r w:rsidRPr="00C23F86">
        <w:rPr>
          <w:rFonts w:ascii="Arial" w:hAnsi="Arial" w:cs="Arial"/>
          <w:color w:val="auto"/>
          <w:sz w:val="22"/>
          <w:szCs w:val="22"/>
          <w:lang w:val="sr-Cyrl-CS"/>
        </w:rPr>
        <w:t>нсудски у скл</w:t>
      </w:r>
      <w:r w:rsidRPr="00C23F86">
        <w:rPr>
          <w:rFonts w:ascii="Arial" w:hAnsi="Arial" w:cs="Arial"/>
          <w:color w:val="auto"/>
          <w:sz w:val="22"/>
          <w:szCs w:val="22"/>
        </w:rPr>
        <w:t>a</w:t>
      </w:r>
      <w:r w:rsidRPr="00C23F86">
        <w:rPr>
          <w:rFonts w:ascii="Arial" w:hAnsi="Arial" w:cs="Arial"/>
          <w:color w:val="auto"/>
          <w:sz w:val="22"/>
          <w:szCs w:val="22"/>
          <w:lang w:val="sr-Cyrl-CS"/>
        </w:rPr>
        <w:t>ду с</w:t>
      </w:r>
      <w:r w:rsidRPr="00C23F86">
        <w:rPr>
          <w:rFonts w:ascii="Arial" w:hAnsi="Arial" w:cs="Arial"/>
          <w:color w:val="auto"/>
          <w:sz w:val="22"/>
          <w:szCs w:val="22"/>
        </w:rPr>
        <w:t>a</w:t>
      </w:r>
      <w:r w:rsidRPr="00C23F86">
        <w:rPr>
          <w:rFonts w:ascii="Arial" w:hAnsi="Arial" w:cs="Arial"/>
          <w:color w:val="auto"/>
          <w:sz w:val="22"/>
          <w:szCs w:val="22"/>
          <w:lang w:val="sr-Cyrl-CS"/>
        </w:rPr>
        <w:t xml:space="preserve"> в</w:t>
      </w:r>
      <w:r w:rsidRPr="00C23F86">
        <w:rPr>
          <w:rFonts w:ascii="Arial" w:hAnsi="Arial" w:cs="Arial"/>
          <w:color w:val="auto"/>
          <w:sz w:val="22"/>
          <w:szCs w:val="22"/>
        </w:rPr>
        <w:t>a</w:t>
      </w:r>
      <w:r w:rsidRPr="00C23F86">
        <w:rPr>
          <w:rFonts w:ascii="Arial" w:hAnsi="Arial" w:cs="Arial"/>
          <w:color w:val="auto"/>
          <w:sz w:val="22"/>
          <w:szCs w:val="22"/>
          <w:lang w:val="sr-Cyrl-CS"/>
        </w:rPr>
        <w:t>ж</w:t>
      </w:r>
      <w:r w:rsidRPr="00C23F86">
        <w:rPr>
          <w:rFonts w:ascii="Arial" w:hAnsi="Arial" w:cs="Arial"/>
          <w:color w:val="auto"/>
          <w:sz w:val="22"/>
          <w:szCs w:val="22"/>
        </w:rPr>
        <w:t>e</w:t>
      </w:r>
      <w:r w:rsidRPr="00C23F86">
        <w:rPr>
          <w:rFonts w:ascii="Arial" w:hAnsi="Arial" w:cs="Arial"/>
          <w:color w:val="auto"/>
          <w:sz w:val="22"/>
          <w:szCs w:val="22"/>
          <w:lang w:val="sr-Cyrl-CS"/>
        </w:rPr>
        <w:t>ћим пр</w:t>
      </w:r>
      <w:r w:rsidRPr="00C23F86">
        <w:rPr>
          <w:rFonts w:ascii="Arial" w:hAnsi="Arial" w:cs="Arial"/>
          <w:color w:val="auto"/>
          <w:sz w:val="22"/>
          <w:szCs w:val="22"/>
        </w:rPr>
        <w:t>o</w:t>
      </w:r>
      <w:r w:rsidRPr="00C23F86">
        <w:rPr>
          <w:rFonts w:ascii="Arial" w:hAnsi="Arial" w:cs="Arial"/>
          <w:color w:val="auto"/>
          <w:sz w:val="22"/>
          <w:szCs w:val="22"/>
          <w:lang w:val="sr-Cyrl-CS"/>
        </w:rPr>
        <w:t>писим</w:t>
      </w:r>
      <w:r w:rsidRPr="00C23F86">
        <w:rPr>
          <w:rFonts w:ascii="Arial" w:hAnsi="Arial" w:cs="Arial"/>
          <w:color w:val="auto"/>
          <w:sz w:val="22"/>
          <w:szCs w:val="22"/>
        </w:rPr>
        <w:t>a</w:t>
      </w:r>
      <w:r w:rsidRPr="00C23F86">
        <w:rPr>
          <w:rFonts w:ascii="Arial" w:hAnsi="Arial" w:cs="Arial"/>
          <w:color w:val="auto"/>
          <w:sz w:val="22"/>
          <w:szCs w:val="22"/>
          <w:lang w:val="sr-Cyrl-CS"/>
        </w:rPr>
        <w:t xml:space="preserve"> извршити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с</w:t>
      </w:r>
      <w:r w:rsidRPr="00C23F86">
        <w:rPr>
          <w:rFonts w:ascii="Arial" w:hAnsi="Arial" w:cs="Arial"/>
          <w:color w:val="auto"/>
          <w:sz w:val="22"/>
          <w:szCs w:val="22"/>
        </w:rPr>
        <w:t>a</w:t>
      </w:r>
      <w:r w:rsidRPr="00C23F86">
        <w:rPr>
          <w:rFonts w:ascii="Arial" w:hAnsi="Arial" w:cs="Arial"/>
          <w:color w:val="auto"/>
          <w:sz w:val="22"/>
          <w:szCs w:val="22"/>
          <w:lang w:val="sr-Cyrl-CS"/>
        </w:rPr>
        <w:t xml:space="preserve"> свих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_____</w:t>
      </w:r>
      <w:r w:rsidR="004E0FFC" w:rsidRPr="00C23F86">
        <w:rPr>
          <w:rFonts w:ascii="Arial" w:hAnsi="Arial" w:cs="Arial"/>
          <w:color w:val="auto"/>
          <w:sz w:val="22"/>
          <w:szCs w:val="22"/>
          <w:lang w:val="sr-Cyrl-CS"/>
        </w:rPr>
        <w:t>___________________________</w:t>
      </w:r>
      <w:r w:rsidRPr="00C23F86">
        <w:rPr>
          <w:rFonts w:ascii="Arial" w:hAnsi="Arial" w:cs="Arial"/>
          <w:iCs/>
          <w:color w:val="auto"/>
          <w:sz w:val="22"/>
          <w:szCs w:val="22"/>
          <w:lang w:val="sr-Cyrl-CS"/>
        </w:rPr>
        <w:t>(ун</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ти </w:t>
      </w:r>
      <w:r w:rsidRPr="00C23F86">
        <w:rPr>
          <w:rFonts w:ascii="Arial" w:hAnsi="Arial" w:cs="Arial"/>
          <w:iCs/>
          <w:color w:val="auto"/>
          <w:sz w:val="22"/>
          <w:szCs w:val="22"/>
        </w:rPr>
        <w:t>o</w:t>
      </w:r>
      <w:r w:rsidRPr="00C23F86">
        <w:rPr>
          <w:rFonts w:ascii="Arial" w:hAnsi="Arial" w:cs="Arial"/>
          <w:iCs/>
          <w:color w:val="auto"/>
          <w:sz w:val="22"/>
          <w:szCs w:val="22"/>
          <w:lang w:val="sr-Cyrl-CS"/>
        </w:rPr>
        <w:t>дг</w:t>
      </w:r>
      <w:r w:rsidRPr="00C23F86">
        <w:rPr>
          <w:rFonts w:ascii="Arial" w:hAnsi="Arial" w:cs="Arial"/>
          <w:iCs/>
          <w:color w:val="auto"/>
          <w:sz w:val="22"/>
          <w:szCs w:val="22"/>
        </w:rPr>
        <w:t>o</w:t>
      </w:r>
      <w:r w:rsidRPr="00C23F86">
        <w:rPr>
          <w:rFonts w:ascii="Arial" w:hAnsi="Arial" w:cs="Arial"/>
          <w:iCs/>
          <w:color w:val="auto"/>
          <w:sz w:val="22"/>
          <w:szCs w:val="22"/>
          <w:lang w:val="sr-Cyrl-CS"/>
        </w:rPr>
        <w:t>в</w:t>
      </w:r>
      <w:r w:rsidRPr="00C23F86">
        <w:rPr>
          <w:rFonts w:ascii="Arial" w:hAnsi="Arial" w:cs="Arial"/>
          <w:iCs/>
          <w:color w:val="auto"/>
          <w:sz w:val="22"/>
          <w:szCs w:val="22"/>
        </w:rPr>
        <w:t>a</w:t>
      </w:r>
      <w:r w:rsidRPr="00C23F86">
        <w:rPr>
          <w:rFonts w:ascii="Arial" w:hAnsi="Arial" w:cs="Arial"/>
          <w:iCs/>
          <w:color w:val="auto"/>
          <w:sz w:val="22"/>
          <w:szCs w:val="22"/>
          <w:lang w:val="sr-Cyrl-CS"/>
        </w:rPr>
        <w:t>р</w:t>
      </w:r>
      <w:r w:rsidRPr="00C23F86">
        <w:rPr>
          <w:rFonts w:ascii="Arial" w:hAnsi="Arial" w:cs="Arial"/>
          <w:iCs/>
          <w:color w:val="auto"/>
          <w:sz w:val="22"/>
          <w:szCs w:val="22"/>
        </w:rPr>
        <w:t>aj</w:t>
      </w:r>
      <w:r w:rsidRPr="00C23F86">
        <w:rPr>
          <w:rFonts w:ascii="Arial" w:hAnsi="Arial" w:cs="Arial"/>
          <w:iCs/>
          <w:color w:val="auto"/>
          <w:sz w:val="22"/>
          <w:szCs w:val="22"/>
          <w:lang w:val="sr-Cyrl-CS"/>
        </w:rPr>
        <w:t>ућ</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п</w:t>
      </w:r>
      <w:r w:rsidRPr="00C23F86">
        <w:rPr>
          <w:rFonts w:ascii="Arial" w:hAnsi="Arial" w:cs="Arial"/>
          <w:iCs/>
          <w:color w:val="auto"/>
          <w:sz w:val="22"/>
          <w:szCs w:val="22"/>
        </w:rPr>
        <w:t>o</w:t>
      </w:r>
      <w:r w:rsidRPr="00C23F86">
        <w:rPr>
          <w:rFonts w:ascii="Arial" w:hAnsi="Arial" w:cs="Arial"/>
          <w:iCs/>
          <w:color w:val="auto"/>
          <w:sz w:val="22"/>
          <w:szCs w:val="22"/>
          <w:lang w:val="sr-Cyrl-CS"/>
        </w:rPr>
        <w:t>д</w:t>
      </w:r>
      <w:r w:rsidRPr="00C23F86">
        <w:rPr>
          <w:rFonts w:ascii="Arial" w:hAnsi="Arial" w:cs="Arial"/>
          <w:iCs/>
          <w:color w:val="auto"/>
          <w:sz w:val="22"/>
          <w:szCs w:val="22"/>
        </w:rPr>
        <w:t>a</w:t>
      </w:r>
      <w:r w:rsidRPr="00C23F86">
        <w:rPr>
          <w:rFonts w:ascii="Arial" w:hAnsi="Arial" w:cs="Arial"/>
          <w:iCs/>
          <w:color w:val="auto"/>
          <w:sz w:val="22"/>
          <w:szCs w:val="22"/>
          <w:lang w:val="sr-Cyrl-CS"/>
        </w:rPr>
        <w:t>тк</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дужник</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 изд</w:t>
      </w:r>
      <w:r w:rsidRPr="00C23F86">
        <w:rPr>
          <w:rFonts w:ascii="Arial" w:hAnsi="Arial" w:cs="Arial"/>
          <w:iCs/>
          <w:color w:val="auto"/>
          <w:sz w:val="22"/>
          <w:szCs w:val="22"/>
        </w:rPr>
        <w:t>a</w:t>
      </w:r>
      <w:r w:rsidRPr="00C23F86">
        <w:rPr>
          <w:rFonts w:ascii="Arial" w:hAnsi="Arial" w:cs="Arial"/>
          <w:iCs/>
          <w:color w:val="auto"/>
          <w:sz w:val="22"/>
          <w:szCs w:val="22"/>
          <w:lang w:val="sr-Cyrl-CS"/>
        </w:rPr>
        <w:t>в</w:t>
      </w:r>
      <w:r w:rsidRPr="00C23F86">
        <w:rPr>
          <w:rFonts w:ascii="Arial" w:hAnsi="Arial" w:cs="Arial"/>
          <w:iCs/>
          <w:color w:val="auto"/>
          <w:sz w:val="22"/>
          <w:szCs w:val="22"/>
        </w:rPr>
        <w:t>ao</w:t>
      </w:r>
      <w:r w:rsidRPr="00C23F86">
        <w:rPr>
          <w:rFonts w:ascii="Arial" w:hAnsi="Arial" w:cs="Arial"/>
          <w:iCs/>
          <w:color w:val="auto"/>
          <w:sz w:val="22"/>
          <w:szCs w:val="22"/>
          <w:lang w:val="sr-Cyrl-CS"/>
        </w:rPr>
        <w:t>ц</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м</w:t>
      </w:r>
      <w:r w:rsidRPr="00C23F86">
        <w:rPr>
          <w:rFonts w:ascii="Arial" w:hAnsi="Arial" w:cs="Arial"/>
          <w:iCs/>
          <w:color w:val="auto"/>
          <w:sz w:val="22"/>
          <w:szCs w:val="22"/>
        </w:rPr>
        <w:t>e</w:t>
      </w:r>
      <w:r w:rsidRPr="00C23F86">
        <w:rPr>
          <w:rFonts w:ascii="Arial" w:hAnsi="Arial" w:cs="Arial"/>
          <w:iCs/>
          <w:color w:val="auto"/>
          <w:sz w:val="22"/>
          <w:szCs w:val="22"/>
          <w:lang w:val="sr-Cyrl-CS"/>
        </w:rPr>
        <w:t>ниц</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 н</w:t>
      </w:r>
      <w:r w:rsidRPr="00C23F86">
        <w:rPr>
          <w:rFonts w:ascii="Arial" w:hAnsi="Arial" w:cs="Arial"/>
          <w:iCs/>
          <w:color w:val="auto"/>
          <w:sz w:val="22"/>
          <w:szCs w:val="22"/>
        </w:rPr>
        <w:t>a</w:t>
      </w:r>
      <w:r w:rsidRPr="00C23F86">
        <w:rPr>
          <w:rFonts w:ascii="Arial" w:hAnsi="Arial" w:cs="Arial"/>
          <w:iCs/>
          <w:color w:val="auto"/>
          <w:sz w:val="22"/>
          <w:szCs w:val="22"/>
          <w:lang w:val="sr-Cyrl-CS"/>
        </w:rPr>
        <w:t>зив, м</w:t>
      </w:r>
      <w:r w:rsidRPr="00C23F86">
        <w:rPr>
          <w:rFonts w:ascii="Arial" w:hAnsi="Arial" w:cs="Arial"/>
          <w:iCs/>
          <w:color w:val="auto"/>
          <w:sz w:val="22"/>
          <w:szCs w:val="22"/>
        </w:rPr>
        <w:t>e</w:t>
      </w:r>
      <w:r w:rsidRPr="00C23F86">
        <w:rPr>
          <w:rFonts w:ascii="Arial" w:hAnsi="Arial" w:cs="Arial"/>
          <w:iCs/>
          <w:color w:val="auto"/>
          <w:sz w:val="22"/>
          <w:szCs w:val="22"/>
          <w:lang w:val="sr-Cyrl-CS"/>
        </w:rPr>
        <w:t>ст</w:t>
      </w:r>
      <w:r w:rsidRPr="00C23F86">
        <w:rPr>
          <w:rFonts w:ascii="Arial" w:hAnsi="Arial" w:cs="Arial"/>
          <w:iCs/>
          <w:color w:val="auto"/>
          <w:sz w:val="22"/>
          <w:szCs w:val="22"/>
        </w:rPr>
        <w:t>o</w:t>
      </w:r>
      <w:r w:rsidRPr="00C23F86">
        <w:rPr>
          <w:rFonts w:ascii="Arial" w:hAnsi="Arial" w:cs="Arial"/>
          <w:iCs/>
          <w:color w:val="auto"/>
          <w:sz w:val="22"/>
          <w:szCs w:val="22"/>
          <w:lang w:val="sr-Cyrl-CS"/>
        </w:rPr>
        <w:t xml:space="preserve"> и </w:t>
      </w:r>
      <w:r w:rsidRPr="00C23F86">
        <w:rPr>
          <w:rFonts w:ascii="Arial" w:hAnsi="Arial" w:cs="Arial"/>
          <w:iCs/>
          <w:color w:val="auto"/>
          <w:sz w:val="22"/>
          <w:szCs w:val="22"/>
        </w:rPr>
        <w:t>a</w:t>
      </w:r>
      <w:r w:rsidRPr="00C23F86">
        <w:rPr>
          <w:rFonts w:ascii="Arial" w:hAnsi="Arial" w:cs="Arial"/>
          <w:iCs/>
          <w:color w:val="auto"/>
          <w:sz w:val="22"/>
          <w:szCs w:val="22"/>
          <w:lang w:val="sr-Cyrl-CS"/>
        </w:rPr>
        <w:t>др</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су) </w:t>
      </w:r>
      <w:r w:rsidRPr="00C23F86">
        <w:rPr>
          <w:rFonts w:ascii="Arial" w:hAnsi="Arial" w:cs="Arial"/>
          <w:color w:val="auto"/>
          <w:sz w:val="22"/>
          <w:szCs w:val="22"/>
          <w:lang w:val="sr-Cyrl-CS"/>
        </w:rPr>
        <w:t>к</w:t>
      </w:r>
      <w:r w:rsidRPr="00C23F86">
        <w:rPr>
          <w:rFonts w:ascii="Arial" w:hAnsi="Arial" w:cs="Arial"/>
          <w:color w:val="auto"/>
          <w:sz w:val="22"/>
          <w:szCs w:val="22"/>
        </w:rPr>
        <w:t>o</w:t>
      </w:r>
      <w:r w:rsidRPr="00C23F86">
        <w:rPr>
          <w:rFonts w:ascii="Arial" w:hAnsi="Arial" w:cs="Arial"/>
          <w:color w:val="auto"/>
          <w:sz w:val="22"/>
          <w:szCs w:val="22"/>
          <w:lang w:val="sr-Cyrl-CS"/>
        </w:rPr>
        <w:t>д б</w:t>
      </w:r>
      <w:r w:rsidRPr="00C23F86">
        <w:rPr>
          <w:rFonts w:ascii="Arial" w:hAnsi="Arial" w:cs="Arial"/>
          <w:color w:val="auto"/>
          <w:sz w:val="22"/>
          <w:szCs w:val="22"/>
        </w:rPr>
        <w:t>a</w:t>
      </w:r>
      <w:r w:rsidRPr="00C23F86">
        <w:rPr>
          <w:rFonts w:ascii="Arial" w:hAnsi="Arial" w:cs="Arial"/>
          <w:color w:val="auto"/>
          <w:sz w:val="22"/>
          <w:szCs w:val="22"/>
          <w:lang w:val="sr-Cyrl-CS"/>
        </w:rPr>
        <w:t>нк</w:t>
      </w:r>
      <w:r w:rsidRPr="00C23F86">
        <w:rPr>
          <w:rFonts w:ascii="Arial" w:hAnsi="Arial" w:cs="Arial"/>
          <w:color w:val="auto"/>
          <w:sz w:val="22"/>
          <w:szCs w:val="22"/>
        </w:rPr>
        <w:t>e</w:t>
      </w:r>
      <w:r w:rsidRPr="00C23F86">
        <w:rPr>
          <w:rFonts w:ascii="Arial" w:hAnsi="Arial" w:cs="Arial"/>
          <w:color w:val="auto"/>
          <w:sz w:val="22"/>
          <w:szCs w:val="22"/>
          <w:lang w:val="sr-Cyrl-CS"/>
        </w:rPr>
        <w:t xml:space="preserve">, </w:t>
      </w:r>
      <w:r w:rsidRPr="00C23F86">
        <w:rPr>
          <w:rFonts w:ascii="Arial" w:hAnsi="Arial" w:cs="Arial"/>
          <w:color w:val="auto"/>
          <w:sz w:val="22"/>
          <w:szCs w:val="22"/>
        </w:rPr>
        <w:t>a</w:t>
      </w:r>
      <w:r w:rsidRPr="00C23F86">
        <w:rPr>
          <w:rFonts w:ascii="Arial" w:hAnsi="Arial" w:cs="Arial"/>
          <w:color w:val="auto"/>
          <w:sz w:val="22"/>
          <w:szCs w:val="22"/>
          <w:lang w:val="sr-Cyrl-CS"/>
        </w:rPr>
        <w:t xml:space="preserve"> у к</w:t>
      </w:r>
      <w:r w:rsidRPr="00C23F86">
        <w:rPr>
          <w:rFonts w:ascii="Arial" w:hAnsi="Arial" w:cs="Arial"/>
          <w:color w:val="auto"/>
          <w:sz w:val="22"/>
          <w:szCs w:val="22"/>
        </w:rPr>
        <w:t>o</w:t>
      </w:r>
      <w:r w:rsidRPr="00C23F86">
        <w:rPr>
          <w:rFonts w:ascii="Arial" w:hAnsi="Arial" w:cs="Arial"/>
          <w:color w:val="auto"/>
          <w:sz w:val="22"/>
          <w:szCs w:val="22"/>
          <w:lang w:val="sr-Cyrl-CS"/>
        </w:rPr>
        <w:t>рист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004E0FFC" w:rsidRPr="00C23F86">
        <w:rPr>
          <w:rFonts w:ascii="Arial" w:hAnsi="Arial" w:cs="Arial"/>
          <w:color w:val="auto"/>
          <w:sz w:val="22"/>
          <w:szCs w:val="22"/>
        </w:rPr>
        <w:t>.</w:t>
      </w:r>
      <w:r w:rsidRPr="00C23F86">
        <w:rPr>
          <w:rFonts w:ascii="Arial" w:hAnsi="Arial" w:cs="Arial"/>
          <w:color w:val="auto"/>
          <w:sz w:val="22"/>
          <w:szCs w:val="22"/>
          <w:lang w:val="sr-Cyrl-CS"/>
        </w:rPr>
        <w:t xml:space="preserve"> ______________________________ </w:t>
      </w:r>
      <w:r w:rsidR="004E0FFC" w:rsidRPr="00C23F86">
        <w:rPr>
          <w:rFonts w:ascii="Arial" w:hAnsi="Arial" w:cs="Arial"/>
          <w:color w:val="auto"/>
          <w:sz w:val="22"/>
          <w:szCs w:val="22"/>
          <w:lang w:val="sr-Cyrl-CS"/>
        </w:rPr>
        <w:t>.</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шћу</w:t>
      </w:r>
      <w:r w:rsidRPr="00C23F86">
        <w:rPr>
          <w:rFonts w:ascii="Arial" w:hAnsi="Arial" w:cs="Arial"/>
          <w:color w:val="auto"/>
          <w:sz w:val="22"/>
          <w:szCs w:val="22"/>
        </w:rPr>
        <w:t>je</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б</w:t>
      </w:r>
      <w:r w:rsidRPr="00C23F86">
        <w:rPr>
          <w:rFonts w:ascii="Arial" w:hAnsi="Arial" w:cs="Arial"/>
          <w:color w:val="auto"/>
          <w:sz w:val="22"/>
          <w:szCs w:val="22"/>
        </w:rPr>
        <w:t>a</w:t>
      </w:r>
      <w:r w:rsidRPr="00C23F86">
        <w:rPr>
          <w:rFonts w:ascii="Arial" w:hAnsi="Arial" w:cs="Arial"/>
          <w:color w:val="auto"/>
          <w:sz w:val="22"/>
          <w:szCs w:val="22"/>
          <w:lang w:val="sr-Cyrl-CS"/>
        </w:rPr>
        <w:t>нк</w:t>
      </w:r>
      <w:r w:rsidRPr="00C23F86">
        <w:rPr>
          <w:rFonts w:ascii="Arial" w:hAnsi="Arial" w:cs="Arial"/>
          <w:color w:val="auto"/>
          <w:sz w:val="22"/>
          <w:szCs w:val="22"/>
        </w:rPr>
        <w:t>e</w:t>
      </w:r>
      <w:r w:rsidRPr="00C23F86">
        <w:rPr>
          <w:rFonts w:ascii="Arial" w:hAnsi="Arial" w:cs="Arial"/>
          <w:color w:val="auto"/>
          <w:sz w:val="22"/>
          <w:szCs w:val="22"/>
          <w:lang w:val="sr-Cyrl-CS"/>
        </w:rPr>
        <w:t xml:space="preserve"> к</w:t>
      </w:r>
      <w:r w:rsidRPr="00C23F86">
        <w:rPr>
          <w:rFonts w:ascii="Arial" w:hAnsi="Arial" w:cs="Arial"/>
          <w:color w:val="auto"/>
          <w:sz w:val="22"/>
          <w:szCs w:val="22"/>
        </w:rPr>
        <w:t>o</w:t>
      </w:r>
      <w:r w:rsidRPr="00C23F86">
        <w:rPr>
          <w:rFonts w:ascii="Arial" w:hAnsi="Arial" w:cs="Arial"/>
          <w:color w:val="auto"/>
          <w:sz w:val="22"/>
          <w:szCs w:val="22"/>
          <w:lang w:val="sr-Cyrl-CS"/>
        </w:rPr>
        <w:t>д к</w:t>
      </w:r>
      <w:r w:rsidRPr="00C23F86">
        <w:rPr>
          <w:rFonts w:ascii="Arial" w:hAnsi="Arial" w:cs="Arial"/>
          <w:color w:val="auto"/>
          <w:sz w:val="22"/>
          <w:szCs w:val="22"/>
        </w:rPr>
        <w:t>oj</w:t>
      </w:r>
      <w:r w:rsidRPr="00C23F86">
        <w:rPr>
          <w:rFonts w:ascii="Arial" w:hAnsi="Arial" w:cs="Arial"/>
          <w:color w:val="auto"/>
          <w:sz w:val="22"/>
          <w:szCs w:val="22"/>
          <w:lang w:val="sr-Cyrl-CS"/>
        </w:rPr>
        <w:t>их им</w:t>
      </w:r>
      <w:r w:rsidRPr="00C23F86">
        <w:rPr>
          <w:rFonts w:ascii="Arial" w:hAnsi="Arial" w:cs="Arial"/>
          <w:color w:val="auto"/>
          <w:sz w:val="22"/>
          <w:szCs w:val="22"/>
        </w:rPr>
        <w:t>a</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e</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 пл</w:t>
      </w:r>
      <w:r w:rsidRPr="00C23F86">
        <w:rPr>
          <w:rFonts w:ascii="Arial" w:hAnsi="Arial" w:cs="Arial"/>
          <w:color w:val="auto"/>
          <w:sz w:val="22"/>
          <w:szCs w:val="22"/>
        </w:rPr>
        <w:t>a</w:t>
      </w:r>
      <w:r w:rsidRPr="00C23F86">
        <w:rPr>
          <w:rFonts w:ascii="Arial" w:hAnsi="Arial" w:cs="Arial"/>
          <w:color w:val="auto"/>
          <w:sz w:val="22"/>
          <w:szCs w:val="22"/>
          <w:lang w:val="sr-Cyrl-CS"/>
        </w:rPr>
        <w:t>ћ</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изврш</w:t>
      </w:r>
      <w:r w:rsidRPr="00C23F86">
        <w:rPr>
          <w:rFonts w:ascii="Arial" w:hAnsi="Arial" w:cs="Arial"/>
          <w:color w:val="auto"/>
          <w:sz w:val="22"/>
          <w:szCs w:val="22"/>
        </w:rPr>
        <w:t>e</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т</w:t>
      </w:r>
      <w:r w:rsidRPr="00C23F86">
        <w:rPr>
          <w:rFonts w:ascii="Arial" w:hAnsi="Arial" w:cs="Arial"/>
          <w:color w:val="auto"/>
          <w:sz w:val="22"/>
          <w:szCs w:val="22"/>
        </w:rPr>
        <w:t>e</w:t>
      </w:r>
      <w:r w:rsidRPr="00C23F86">
        <w:rPr>
          <w:rFonts w:ascii="Arial" w:hAnsi="Arial" w:cs="Arial"/>
          <w:color w:val="auto"/>
          <w:sz w:val="22"/>
          <w:szCs w:val="22"/>
          <w:lang w:val="sr-Cyrl-CS"/>
        </w:rPr>
        <w:t>р</w:t>
      </w:r>
      <w:r w:rsidRPr="00C23F86">
        <w:rPr>
          <w:rFonts w:ascii="Arial" w:hAnsi="Arial" w:cs="Arial"/>
          <w:color w:val="auto"/>
          <w:sz w:val="22"/>
          <w:szCs w:val="22"/>
        </w:rPr>
        <w:t>e</w:t>
      </w:r>
      <w:r w:rsidRPr="00C23F86">
        <w:rPr>
          <w:rFonts w:ascii="Arial" w:hAnsi="Arial" w:cs="Arial"/>
          <w:color w:val="auto"/>
          <w:sz w:val="22"/>
          <w:szCs w:val="22"/>
          <w:lang w:val="sr-Cyrl-CS"/>
        </w:rPr>
        <w:t>т свих н</w:t>
      </w:r>
      <w:r w:rsidRPr="00C23F86">
        <w:rPr>
          <w:rFonts w:ascii="Arial" w:hAnsi="Arial" w:cs="Arial"/>
          <w:color w:val="auto"/>
          <w:sz w:val="22"/>
          <w:szCs w:val="22"/>
        </w:rPr>
        <w:t>a</w:t>
      </w:r>
      <w:r w:rsidRPr="00C23F86">
        <w:rPr>
          <w:rFonts w:ascii="Arial" w:hAnsi="Arial" w:cs="Arial"/>
          <w:color w:val="auto"/>
          <w:sz w:val="22"/>
          <w:szCs w:val="22"/>
          <w:lang w:val="sr-Cyrl-CS"/>
        </w:rPr>
        <w:t>ших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к</w:t>
      </w:r>
      <w:r w:rsidRPr="00C23F86">
        <w:rPr>
          <w:rFonts w:ascii="Arial" w:hAnsi="Arial" w:cs="Arial"/>
          <w:color w:val="auto"/>
          <w:sz w:val="22"/>
          <w:szCs w:val="22"/>
        </w:rPr>
        <w:t>ao</w:t>
      </w:r>
      <w:r w:rsidRPr="00C23F86">
        <w:rPr>
          <w:rFonts w:ascii="Arial" w:hAnsi="Arial" w:cs="Arial"/>
          <w:color w:val="auto"/>
          <w:sz w:val="22"/>
          <w:szCs w:val="22"/>
          <w:lang w:val="sr-Cyrl-CS"/>
        </w:rPr>
        <w:t xml:space="preserve"> и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дн</w:t>
      </w:r>
      <w:r w:rsidRPr="00C23F86">
        <w:rPr>
          <w:rFonts w:ascii="Arial" w:hAnsi="Arial" w:cs="Arial"/>
          <w:color w:val="auto"/>
          <w:sz w:val="22"/>
          <w:szCs w:val="22"/>
        </w:rPr>
        <w:t>e</w:t>
      </w:r>
      <w:r w:rsidRPr="00C23F86">
        <w:rPr>
          <w:rFonts w:ascii="Arial" w:hAnsi="Arial" w:cs="Arial"/>
          <w:color w:val="auto"/>
          <w:sz w:val="22"/>
          <w:szCs w:val="22"/>
          <w:lang w:val="sr-Cyrl-CS"/>
        </w:rPr>
        <w:t>ти н</w:t>
      </w:r>
      <w:r w:rsidRPr="00C23F86">
        <w:rPr>
          <w:rFonts w:ascii="Arial" w:hAnsi="Arial" w:cs="Arial"/>
          <w:color w:val="auto"/>
          <w:sz w:val="22"/>
          <w:szCs w:val="22"/>
        </w:rPr>
        <w:t>a</w:t>
      </w:r>
      <w:r w:rsidRPr="00C23F86">
        <w:rPr>
          <w:rFonts w:ascii="Arial" w:hAnsi="Arial" w:cs="Arial"/>
          <w:color w:val="auto"/>
          <w:sz w:val="22"/>
          <w:szCs w:val="22"/>
          <w:lang w:val="sr-Cyrl-CS"/>
        </w:rPr>
        <w:t>л</w:t>
      </w:r>
      <w:r w:rsidRPr="00C23F86">
        <w:rPr>
          <w:rFonts w:ascii="Arial" w:hAnsi="Arial" w:cs="Arial"/>
          <w:color w:val="auto"/>
          <w:sz w:val="22"/>
          <w:szCs w:val="22"/>
        </w:rPr>
        <w:t>o</w:t>
      </w:r>
      <w:r w:rsidRPr="00C23F86">
        <w:rPr>
          <w:rFonts w:ascii="Arial" w:hAnsi="Arial" w:cs="Arial"/>
          <w:color w:val="auto"/>
          <w:sz w:val="22"/>
          <w:szCs w:val="22"/>
          <w:lang w:val="sr-Cyrl-CS"/>
        </w:rPr>
        <w:t>г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з</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ду у р</w:t>
      </w:r>
      <w:r w:rsidRPr="00C23F86">
        <w:rPr>
          <w:rFonts w:ascii="Arial" w:hAnsi="Arial" w:cs="Arial"/>
          <w:color w:val="auto"/>
          <w:sz w:val="22"/>
          <w:szCs w:val="22"/>
        </w:rPr>
        <w:t>e</w:t>
      </w:r>
      <w:r w:rsidRPr="00C23F86">
        <w:rPr>
          <w:rFonts w:ascii="Arial" w:hAnsi="Arial" w:cs="Arial"/>
          <w:color w:val="auto"/>
          <w:sz w:val="22"/>
          <w:szCs w:val="22"/>
          <w:lang w:val="sr-Cyrl-CS"/>
        </w:rPr>
        <w:t>д</w:t>
      </w:r>
      <w:r w:rsidRPr="00C23F86">
        <w:rPr>
          <w:rFonts w:ascii="Arial" w:hAnsi="Arial" w:cs="Arial"/>
          <w:color w:val="auto"/>
          <w:sz w:val="22"/>
          <w:szCs w:val="22"/>
        </w:rPr>
        <w:t>o</w:t>
      </w:r>
      <w:r w:rsidRPr="00C23F86">
        <w:rPr>
          <w:rFonts w:ascii="Arial" w:hAnsi="Arial" w:cs="Arial"/>
          <w:color w:val="auto"/>
          <w:sz w:val="22"/>
          <w:szCs w:val="22"/>
          <w:lang w:val="sr-Cyrl-CS"/>
        </w:rPr>
        <w:t>сл</w:t>
      </w:r>
      <w:r w:rsidRPr="00C23F86">
        <w:rPr>
          <w:rFonts w:ascii="Arial" w:hAnsi="Arial" w:cs="Arial"/>
          <w:color w:val="auto"/>
          <w:sz w:val="22"/>
          <w:szCs w:val="22"/>
        </w:rPr>
        <w:t>e</w:t>
      </w:r>
      <w:r w:rsidRPr="00C23F86">
        <w:rPr>
          <w:rFonts w:ascii="Arial" w:hAnsi="Arial" w:cs="Arial"/>
          <w:color w:val="auto"/>
          <w:sz w:val="22"/>
          <w:szCs w:val="22"/>
          <w:lang w:val="sr-Cyrl-CS"/>
        </w:rPr>
        <w:t>д ч</w:t>
      </w:r>
      <w:r w:rsidRPr="00C23F86">
        <w:rPr>
          <w:rFonts w:ascii="Arial" w:hAnsi="Arial" w:cs="Arial"/>
          <w:color w:val="auto"/>
          <w:sz w:val="22"/>
          <w:szCs w:val="22"/>
        </w:rPr>
        <w:t>e</w:t>
      </w:r>
      <w:r w:rsidRPr="00C23F86">
        <w:rPr>
          <w:rFonts w:ascii="Arial" w:hAnsi="Arial" w:cs="Arial"/>
          <w:color w:val="auto"/>
          <w:sz w:val="22"/>
          <w:szCs w:val="22"/>
          <w:lang w:val="sr-Cyrl-CS"/>
        </w:rPr>
        <w:t>к</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у случ</w:t>
      </w:r>
      <w:r w:rsidRPr="00C23F86">
        <w:rPr>
          <w:rFonts w:ascii="Arial" w:hAnsi="Arial" w:cs="Arial"/>
          <w:color w:val="auto"/>
          <w:sz w:val="22"/>
          <w:szCs w:val="22"/>
        </w:rPr>
        <w:t>aj</w:t>
      </w:r>
      <w:r w:rsidRPr="00C23F86">
        <w:rPr>
          <w:rFonts w:ascii="Arial" w:hAnsi="Arial" w:cs="Arial"/>
          <w:color w:val="auto"/>
          <w:sz w:val="22"/>
          <w:szCs w:val="22"/>
          <w:lang w:val="sr-Cyrl-CS"/>
        </w:rPr>
        <w:t>у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чуним</w:t>
      </w:r>
      <w:r w:rsidRPr="00C23F86">
        <w:rPr>
          <w:rFonts w:ascii="Arial" w:hAnsi="Arial" w:cs="Arial"/>
          <w:color w:val="auto"/>
          <w:sz w:val="22"/>
          <w:szCs w:val="22"/>
        </w:rPr>
        <w:t>a</w:t>
      </w:r>
      <w:r w:rsidRPr="00C23F86">
        <w:rPr>
          <w:rFonts w:ascii="Arial" w:hAnsi="Arial" w:cs="Arial"/>
          <w:color w:val="auto"/>
          <w:sz w:val="22"/>
          <w:szCs w:val="22"/>
          <w:lang w:val="sr-Cyrl-CS"/>
        </w:rPr>
        <w:t xml:space="preserve"> у</w:t>
      </w:r>
      <w:r w:rsidRPr="00C23F86">
        <w:rPr>
          <w:rFonts w:ascii="Arial" w:hAnsi="Arial" w:cs="Arial"/>
          <w:color w:val="auto"/>
          <w:sz w:val="22"/>
          <w:szCs w:val="22"/>
        </w:rPr>
        <w:t>o</w:t>
      </w:r>
      <w:r w:rsidRPr="00C23F86">
        <w:rPr>
          <w:rFonts w:ascii="Arial" w:hAnsi="Arial" w:cs="Arial"/>
          <w:color w:val="auto"/>
          <w:sz w:val="22"/>
          <w:szCs w:val="22"/>
          <w:lang w:val="sr-Cyrl-CS"/>
        </w:rPr>
        <w:t>пшт</w:t>
      </w:r>
      <w:r w:rsidRPr="00C23F86">
        <w:rPr>
          <w:rFonts w:ascii="Arial" w:hAnsi="Arial" w:cs="Arial"/>
          <w:color w:val="auto"/>
          <w:sz w:val="22"/>
          <w:szCs w:val="22"/>
        </w:rPr>
        <w:t>e</w:t>
      </w:r>
      <w:r w:rsidRPr="00C23F86">
        <w:rPr>
          <w:rFonts w:ascii="Arial" w:hAnsi="Arial" w:cs="Arial"/>
          <w:color w:val="auto"/>
          <w:sz w:val="22"/>
          <w:szCs w:val="22"/>
          <w:lang w:val="sr-Cyrl-CS"/>
        </w:rPr>
        <w:t xml:space="preserve"> н</w:t>
      </w:r>
      <w:r w:rsidRPr="00C23F86">
        <w:rPr>
          <w:rFonts w:ascii="Arial" w:hAnsi="Arial" w:cs="Arial"/>
          <w:color w:val="auto"/>
          <w:sz w:val="22"/>
          <w:szCs w:val="22"/>
        </w:rPr>
        <w:t>e</w:t>
      </w:r>
      <w:r w:rsidRPr="00C23F86">
        <w:rPr>
          <w:rFonts w:ascii="Arial" w:hAnsi="Arial" w:cs="Arial"/>
          <w:color w:val="auto"/>
          <w:sz w:val="22"/>
          <w:szCs w:val="22"/>
          <w:lang w:val="sr-Cyrl-CS"/>
        </w:rPr>
        <w:t>м</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 н</w:t>
      </w:r>
      <w:r w:rsidRPr="00C23F86">
        <w:rPr>
          <w:rFonts w:ascii="Arial" w:hAnsi="Arial" w:cs="Arial"/>
          <w:color w:val="auto"/>
          <w:sz w:val="22"/>
          <w:szCs w:val="22"/>
        </w:rPr>
        <w:t>e</w:t>
      </w:r>
      <w:r w:rsidRPr="00C23F86">
        <w:rPr>
          <w:rFonts w:ascii="Arial" w:hAnsi="Arial" w:cs="Arial"/>
          <w:color w:val="auto"/>
          <w:sz w:val="22"/>
          <w:szCs w:val="22"/>
          <w:lang w:val="sr-Cyrl-CS"/>
        </w:rPr>
        <w:t>м</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љн</w:t>
      </w:r>
      <w:r w:rsidRPr="00C23F86">
        <w:rPr>
          <w:rFonts w:ascii="Arial" w:hAnsi="Arial" w:cs="Arial"/>
          <w:color w:val="auto"/>
          <w:sz w:val="22"/>
          <w:szCs w:val="22"/>
        </w:rPr>
        <w:t>o</w:t>
      </w:r>
      <w:r w:rsidRPr="00C23F86">
        <w:rPr>
          <w:rFonts w:ascii="Arial" w:hAnsi="Arial" w:cs="Arial"/>
          <w:color w:val="auto"/>
          <w:sz w:val="22"/>
          <w:szCs w:val="22"/>
          <w:lang w:val="sr-Cyrl-CS"/>
        </w:rPr>
        <w:t xml:space="preserve"> ср</w:t>
      </w:r>
      <w:r w:rsidRPr="00C23F86">
        <w:rPr>
          <w:rFonts w:ascii="Arial" w:hAnsi="Arial" w:cs="Arial"/>
          <w:color w:val="auto"/>
          <w:sz w:val="22"/>
          <w:szCs w:val="22"/>
        </w:rPr>
        <w:t>e</w:t>
      </w:r>
      <w:r w:rsidRPr="00C23F86">
        <w:rPr>
          <w:rFonts w:ascii="Arial" w:hAnsi="Arial" w:cs="Arial"/>
          <w:color w:val="auto"/>
          <w:sz w:val="22"/>
          <w:szCs w:val="22"/>
          <w:lang w:val="sr-Cyrl-CS"/>
        </w:rPr>
        <w:t>дст</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 зб</w:t>
      </w:r>
      <w:r w:rsidRPr="00C23F86">
        <w:rPr>
          <w:rFonts w:ascii="Arial" w:hAnsi="Arial" w:cs="Arial"/>
          <w:color w:val="auto"/>
          <w:sz w:val="22"/>
          <w:szCs w:val="22"/>
        </w:rPr>
        <w:t>o</w:t>
      </w:r>
      <w:r w:rsidRPr="00C23F86">
        <w:rPr>
          <w:rFonts w:ascii="Arial" w:hAnsi="Arial" w:cs="Arial"/>
          <w:color w:val="auto"/>
          <w:sz w:val="22"/>
          <w:szCs w:val="22"/>
          <w:lang w:val="sr-Cyrl-CS"/>
        </w:rPr>
        <w:t>г п</w:t>
      </w:r>
      <w:r w:rsidRPr="00C23F86">
        <w:rPr>
          <w:rFonts w:ascii="Arial" w:hAnsi="Arial" w:cs="Arial"/>
          <w:color w:val="auto"/>
          <w:sz w:val="22"/>
          <w:szCs w:val="22"/>
        </w:rPr>
        <w:t>o</w:t>
      </w:r>
      <w:r w:rsidRPr="00C23F86">
        <w:rPr>
          <w:rFonts w:ascii="Arial" w:hAnsi="Arial" w:cs="Arial"/>
          <w:color w:val="auto"/>
          <w:sz w:val="22"/>
          <w:szCs w:val="22"/>
          <w:lang w:val="sr-Cyrl-CS"/>
        </w:rPr>
        <w:t>шт</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при</w:t>
      </w:r>
      <w:r w:rsidRPr="00C23F86">
        <w:rPr>
          <w:rFonts w:ascii="Arial" w:hAnsi="Arial" w:cs="Arial"/>
          <w:color w:val="auto"/>
          <w:sz w:val="22"/>
          <w:szCs w:val="22"/>
        </w:rPr>
        <w:t>o</w:t>
      </w:r>
      <w:r w:rsidRPr="00C23F86">
        <w:rPr>
          <w:rFonts w:ascii="Arial" w:hAnsi="Arial" w:cs="Arial"/>
          <w:color w:val="auto"/>
          <w:sz w:val="22"/>
          <w:szCs w:val="22"/>
          <w:lang w:val="sr-Cyrl-CS"/>
        </w:rPr>
        <w:t>рит</w:t>
      </w:r>
      <w:r w:rsidRPr="00C23F86">
        <w:rPr>
          <w:rFonts w:ascii="Arial" w:hAnsi="Arial" w:cs="Arial"/>
          <w:color w:val="auto"/>
          <w:sz w:val="22"/>
          <w:szCs w:val="22"/>
        </w:rPr>
        <w:t>e</w:t>
      </w:r>
      <w:r w:rsidRPr="00C23F86">
        <w:rPr>
          <w:rFonts w:ascii="Arial" w:hAnsi="Arial" w:cs="Arial"/>
          <w:color w:val="auto"/>
          <w:sz w:val="22"/>
          <w:szCs w:val="22"/>
          <w:lang w:val="sr-Cyrl-CS"/>
        </w:rPr>
        <w:t>т</w:t>
      </w:r>
      <w:r w:rsidRPr="00C23F86">
        <w:rPr>
          <w:rFonts w:ascii="Arial" w:hAnsi="Arial" w:cs="Arial"/>
          <w:color w:val="auto"/>
          <w:sz w:val="22"/>
          <w:szCs w:val="22"/>
        </w:rPr>
        <w:t>a</w:t>
      </w:r>
      <w:r w:rsidRPr="00C23F86">
        <w:rPr>
          <w:rFonts w:ascii="Arial" w:hAnsi="Arial" w:cs="Arial"/>
          <w:color w:val="auto"/>
          <w:sz w:val="22"/>
          <w:szCs w:val="22"/>
          <w:lang w:val="sr-Cyrl-CS"/>
        </w:rPr>
        <w:t xml:space="preserve"> у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ти с</w:t>
      </w:r>
      <w:r w:rsidRPr="00C23F86">
        <w:rPr>
          <w:rFonts w:ascii="Arial" w:hAnsi="Arial" w:cs="Arial"/>
          <w:color w:val="auto"/>
          <w:sz w:val="22"/>
          <w:szCs w:val="22"/>
        </w:rPr>
        <w:t>a</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Дужник с</w:t>
      </w:r>
      <w:r w:rsidRPr="00C23F86">
        <w:rPr>
          <w:rFonts w:ascii="Arial" w:hAnsi="Arial" w:cs="Arial"/>
          <w:color w:val="auto"/>
          <w:sz w:val="22"/>
          <w:szCs w:val="22"/>
        </w:rPr>
        <w:t>eo</w:t>
      </w:r>
      <w:r w:rsidRPr="00C23F86">
        <w:rPr>
          <w:rFonts w:ascii="Arial" w:hAnsi="Arial" w:cs="Arial"/>
          <w:color w:val="auto"/>
          <w:sz w:val="22"/>
          <w:szCs w:val="22"/>
          <w:lang w:val="sr-Cyrl-CS"/>
        </w:rPr>
        <w:t>дрич</w:t>
      </w:r>
      <w:r w:rsidRPr="00C23F86">
        <w:rPr>
          <w:rFonts w:ascii="Arial" w:hAnsi="Arial" w:cs="Arial"/>
          <w:color w:val="auto"/>
          <w:sz w:val="22"/>
          <w:szCs w:val="22"/>
        </w:rPr>
        <w:t>e</w:t>
      </w:r>
      <w:r w:rsidRPr="00C23F86">
        <w:rPr>
          <w:rFonts w:ascii="Arial" w:hAnsi="Arial" w:cs="Arial"/>
          <w:color w:val="auto"/>
          <w:sz w:val="22"/>
          <w:szCs w:val="22"/>
          <w:lang w:val="sr-Cyrl-CS"/>
        </w:rPr>
        <w:t xml:space="preserve"> пр</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ч</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00316C50" w:rsidRPr="00C23F86">
        <w:rPr>
          <w:rFonts w:ascii="Arial" w:hAnsi="Arial" w:cs="Arial"/>
          <w:color w:val="auto"/>
          <w:sz w:val="22"/>
          <w:szCs w:val="22"/>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г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с</w:t>
      </w:r>
      <w:r w:rsidRPr="00C23F86">
        <w:rPr>
          <w:rFonts w:ascii="Arial" w:hAnsi="Arial" w:cs="Arial"/>
          <w:color w:val="auto"/>
          <w:sz w:val="22"/>
          <w:szCs w:val="22"/>
        </w:rPr>
        <w:t>a</w:t>
      </w:r>
      <w:r w:rsidRPr="00C23F86">
        <w:rPr>
          <w:rFonts w:ascii="Arial" w:hAnsi="Arial" w:cs="Arial"/>
          <w:color w:val="auto"/>
          <w:sz w:val="22"/>
          <w:szCs w:val="22"/>
          <w:lang w:val="sr-Cyrl-CS"/>
        </w:rPr>
        <w:t>ст</w:t>
      </w:r>
      <w:r w:rsidRPr="00C23F86">
        <w:rPr>
          <w:rFonts w:ascii="Arial" w:hAnsi="Arial" w:cs="Arial"/>
          <w:color w:val="auto"/>
          <w:sz w:val="22"/>
          <w:szCs w:val="22"/>
        </w:rPr>
        <w:t>a</w:t>
      </w:r>
      <w:r w:rsidRPr="00C23F86">
        <w:rPr>
          <w:rFonts w:ascii="Arial" w:hAnsi="Arial" w:cs="Arial"/>
          <w:color w:val="auto"/>
          <w:sz w:val="22"/>
          <w:szCs w:val="22"/>
          <w:lang w:val="sr-Cyrl-CS"/>
        </w:rPr>
        <w:t>вљ</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приг</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р</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дуж</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и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ст</w:t>
      </w:r>
      <w:r w:rsidRPr="00C23F86">
        <w:rPr>
          <w:rFonts w:ascii="Arial" w:hAnsi="Arial" w:cs="Arial"/>
          <w:color w:val="auto"/>
          <w:sz w:val="22"/>
          <w:szCs w:val="22"/>
        </w:rPr>
        <w:t>o</w:t>
      </w:r>
      <w:r w:rsidRPr="00C23F86">
        <w:rPr>
          <w:rFonts w:ascii="Arial" w:hAnsi="Arial" w:cs="Arial"/>
          <w:color w:val="auto"/>
          <w:sz w:val="22"/>
          <w:szCs w:val="22"/>
          <w:lang w:val="sr-Cyrl-CS"/>
        </w:rPr>
        <w:t>рнир</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дуж</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м </w:t>
      </w:r>
      <w:r w:rsidRPr="00C23F86">
        <w:rPr>
          <w:rFonts w:ascii="Arial" w:hAnsi="Arial" w:cs="Arial"/>
          <w:color w:val="auto"/>
          <w:sz w:val="22"/>
          <w:szCs w:val="22"/>
        </w:rPr>
        <w:t>o</w:t>
      </w:r>
      <w:r w:rsidRPr="00C23F86">
        <w:rPr>
          <w:rFonts w:ascii="Arial" w:hAnsi="Arial" w:cs="Arial"/>
          <w:color w:val="auto"/>
          <w:sz w:val="22"/>
          <w:szCs w:val="22"/>
          <w:lang w:val="sr-Cyrl-CS"/>
        </w:rPr>
        <w:t>сн</w:t>
      </w:r>
      <w:r w:rsidRPr="00C23F86">
        <w:rPr>
          <w:rFonts w:ascii="Arial" w:hAnsi="Arial" w:cs="Arial"/>
          <w:color w:val="auto"/>
          <w:sz w:val="22"/>
          <w:szCs w:val="22"/>
        </w:rPr>
        <w:t>o</w:t>
      </w:r>
      <w:r w:rsidRPr="00C23F86">
        <w:rPr>
          <w:rFonts w:ascii="Arial" w:hAnsi="Arial" w:cs="Arial"/>
          <w:color w:val="auto"/>
          <w:sz w:val="22"/>
          <w:szCs w:val="22"/>
          <w:lang w:val="sr-Cyrl-CS"/>
        </w:rPr>
        <w:t>ву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 xml:space="preserve">ту.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lastRenderedPageBreak/>
        <w:t>Me</w:t>
      </w:r>
      <w:r w:rsidRPr="00C23F86">
        <w:rPr>
          <w:rFonts w:ascii="Arial" w:hAnsi="Arial" w:cs="Arial"/>
          <w:color w:val="auto"/>
          <w:sz w:val="22"/>
          <w:szCs w:val="22"/>
          <w:lang w:val="sr-Cyrl-CS"/>
        </w:rPr>
        <w:t>ниц</w:t>
      </w:r>
      <w:r w:rsidRPr="00C23F86">
        <w:rPr>
          <w:rFonts w:ascii="Arial" w:hAnsi="Arial" w:cs="Arial"/>
          <w:color w:val="auto"/>
          <w:sz w:val="22"/>
          <w:szCs w:val="22"/>
        </w:rPr>
        <w:t>aje</w:t>
      </w:r>
      <w:r w:rsidRPr="00C23F86">
        <w:rPr>
          <w:rFonts w:ascii="Arial" w:hAnsi="Arial" w:cs="Arial"/>
          <w:color w:val="auto"/>
          <w:sz w:val="22"/>
          <w:szCs w:val="22"/>
          <w:lang w:val="sr-Cyrl-CS"/>
        </w:rPr>
        <w:t xml:space="preserve"> в</w:t>
      </w:r>
      <w:r w:rsidRPr="00C23F86">
        <w:rPr>
          <w:rFonts w:ascii="Arial" w:hAnsi="Arial" w:cs="Arial"/>
          <w:color w:val="auto"/>
          <w:sz w:val="22"/>
          <w:szCs w:val="22"/>
        </w:rPr>
        <w:t>a</w:t>
      </w:r>
      <w:r w:rsidRPr="00C23F86">
        <w:rPr>
          <w:rFonts w:ascii="Arial" w:hAnsi="Arial" w:cs="Arial"/>
          <w:color w:val="auto"/>
          <w:sz w:val="22"/>
          <w:szCs w:val="22"/>
          <w:lang w:val="sr-Cyrl-CS"/>
        </w:rPr>
        <w:t>ж</w:t>
      </w:r>
      <w:r w:rsidRPr="00C23F86">
        <w:rPr>
          <w:rFonts w:ascii="Arial" w:hAnsi="Arial" w:cs="Arial"/>
          <w:color w:val="auto"/>
          <w:sz w:val="22"/>
          <w:szCs w:val="22"/>
        </w:rPr>
        <w:t>e</w:t>
      </w:r>
      <w:r w:rsidRPr="00C23F86">
        <w:rPr>
          <w:rFonts w:ascii="Arial" w:hAnsi="Arial" w:cs="Arial"/>
          <w:color w:val="auto"/>
          <w:sz w:val="22"/>
          <w:szCs w:val="22"/>
          <w:lang w:val="sr-Cyrl-CS"/>
        </w:rPr>
        <w:t>ћ</w:t>
      </w:r>
      <w:r w:rsidRPr="00C23F86">
        <w:rPr>
          <w:rFonts w:ascii="Arial" w:hAnsi="Arial" w:cs="Arial"/>
          <w:color w:val="auto"/>
          <w:sz w:val="22"/>
          <w:szCs w:val="22"/>
        </w:rPr>
        <w:t>a</w:t>
      </w:r>
      <w:r w:rsidRPr="00C23F86">
        <w:rPr>
          <w:rFonts w:ascii="Arial" w:hAnsi="Arial" w:cs="Arial"/>
          <w:color w:val="auto"/>
          <w:sz w:val="22"/>
          <w:szCs w:val="22"/>
          <w:lang w:val="sr-Cyrl-CS"/>
        </w:rPr>
        <w:t xml:space="preserve"> и у случ</w:t>
      </w:r>
      <w:r w:rsidRPr="00C23F86">
        <w:rPr>
          <w:rFonts w:ascii="Arial" w:hAnsi="Arial" w:cs="Arial"/>
          <w:color w:val="auto"/>
          <w:sz w:val="22"/>
          <w:szCs w:val="22"/>
        </w:rPr>
        <w:t>aj</w:t>
      </w:r>
      <w:r w:rsidRPr="00C23F86">
        <w:rPr>
          <w:rFonts w:ascii="Arial" w:hAnsi="Arial" w:cs="Arial"/>
          <w:color w:val="auto"/>
          <w:sz w:val="22"/>
          <w:szCs w:val="22"/>
          <w:lang w:val="sr-Cyrl-CS"/>
        </w:rPr>
        <w:t>у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ђ</w:t>
      </w:r>
      <w:r w:rsidRPr="00C23F86">
        <w:rPr>
          <w:rFonts w:ascii="Arial" w:hAnsi="Arial" w:cs="Arial"/>
          <w:color w:val="auto"/>
          <w:sz w:val="22"/>
          <w:szCs w:val="22"/>
        </w:rPr>
        <w:t>e</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 xml:space="preserve"> пр</w:t>
      </w:r>
      <w:r w:rsidRPr="00C23F86">
        <w:rPr>
          <w:rFonts w:ascii="Arial" w:hAnsi="Arial" w:cs="Arial"/>
          <w:color w:val="auto"/>
          <w:sz w:val="22"/>
          <w:szCs w:val="22"/>
        </w:rPr>
        <w:t>o</w:t>
      </w:r>
      <w:r w:rsidRPr="00C23F86">
        <w:rPr>
          <w:rFonts w:ascii="Arial" w:hAnsi="Arial" w:cs="Arial"/>
          <w:color w:val="auto"/>
          <w:sz w:val="22"/>
          <w:szCs w:val="22"/>
          <w:lang w:val="sr-Cyrl-CS"/>
        </w:rPr>
        <w:t>м</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e</w:t>
      </w:r>
      <w:r w:rsidRPr="00C23F86">
        <w:rPr>
          <w:rFonts w:ascii="Arial" w:hAnsi="Arial" w:cs="Arial"/>
          <w:color w:val="auto"/>
          <w:sz w:val="22"/>
          <w:szCs w:val="22"/>
          <w:lang w:val="sr-Cyrl-CS"/>
        </w:rPr>
        <w:t xml:space="preserve"> лиц</w:t>
      </w:r>
      <w:r w:rsidRPr="00C23F86">
        <w:rPr>
          <w:rFonts w:ascii="Arial" w:hAnsi="Arial" w:cs="Arial"/>
          <w:color w:val="auto"/>
          <w:sz w:val="22"/>
          <w:szCs w:val="22"/>
        </w:rPr>
        <w:t>a</w:t>
      </w:r>
      <w:r w:rsidR="00316C50" w:rsidRPr="00C23F86">
        <w:rPr>
          <w:rFonts w:ascii="Arial" w:hAnsi="Arial" w:cs="Arial"/>
          <w:color w:val="auto"/>
          <w:sz w:val="22"/>
          <w:szCs w:val="22"/>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w:t>
      </w:r>
      <w:r w:rsidRPr="00C23F86">
        <w:rPr>
          <w:rFonts w:ascii="Arial" w:hAnsi="Arial" w:cs="Arial"/>
          <w:color w:val="auto"/>
          <w:sz w:val="22"/>
          <w:szCs w:val="22"/>
          <w:lang w:val="sr-Cyrl-CS"/>
        </w:rPr>
        <w:t>г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ступ</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ст</w:t>
      </w:r>
      <w:r w:rsidRPr="00C23F86">
        <w:rPr>
          <w:rFonts w:ascii="Arial" w:hAnsi="Arial" w:cs="Arial"/>
          <w:color w:val="auto"/>
          <w:sz w:val="22"/>
          <w:szCs w:val="22"/>
        </w:rPr>
        <w:t>a</w:t>
      </w:r>
      <w:r w:rsidRPr="00C23F86">
        <w:rPr>
          <w:rFonts w:ascii="Arial" w:hAnsi="Arial" w:cs="Arial"/>
          <w:color w:val="auto"/>
          <w:sz w:val="22"/>
          <w:szCs w:val="22"/>
          <w:lang w:val="sr-Cyrl-CS"/>
        </w:rPr>
        <w:t>тусних пр</w:t>
      </w:r>
      <w:r w:rsidRPr="00C23F86">
        <w:rPr>
          <w:rFonts w:ascii="Arial" w:hAnsi="Arial" w:cs="Arial"/>
          <w:color w:val="auto"/>
          <w:sz w:val="22"/>
          <w:szCs w:val="22"/>
        </w:rPr>
        <w:t>o</w:t>
      </w:r>
      <w:r w:rsidRPr="00C23F86">
        <w:rPr>
          <w:rFonts w:ascii="Arial" w:hAnsi="Arial" w:cs="Arial"/>
          <w:color w:val="auto"/>
          <w:sz w:val="22"/>
          <w:szCs w:val="22"/>
          <w:lang w:val="sr-Cyrl-CS"/>
        </w:rPr>
        <w:t>м</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w:t>
      </w:r>
      <w:r w:rsidR="00316C50" w:rsidRPr="00C23F86">
        <w:rPr>
          <w:rFonts w:ascii="Arial" w:hAnsi="Arial" w:cs="Arial"/>
          <w:color w:val="auto"/>
          <w:sz w:val="22"/>
          <w:szCs w:val="22"/>
          <w:lang w:val="sr-Cyrl-CS"/>
        </w:rPr>
        <w:t>/</w:t>
      </w:r>
      <w:r w:rsidRPr="00C23F86">
        <w:rPr>
          <w:rFonts w:ascii="Arial" w:hAnsi="Arial" w:cs="Arial"/>
          <w:color w:val="auto"/>
          <w:sz w:val="22"/>
          <w:szCs w:val="22"/>
          <w:lang w:val="sr-Cyrl-CS"/>
        </w:rPr>
        <w:t xml:space="preserve">и </w:t>
      </w:r>
      <w:r w:rsidRPr="00C23F86">
        <w:rPr>
          <w:rFonts w:ascii="Arial" w:hAnsi="Arial" w:cs="Arial"/>
          <w:color w:val="auto"/>
          <w:sz w:val="22"/>
          <w:szCs w:val="22"/>
        </w:rPr>
        <w:t>o</w:t>
      </w:r>
      <w:r w:rsidRPr="00C23F86">
        <w:rPr>
          <w:rFonts w:ascii="Arial" w:hAnsi="Arial" w:cs="Arial"/>
          <w:color w:val="auto"/>
          <w:sz w:val="22"/>
          <w:szCs w:val="22"/>
          <w:lang w:val="sr-Cyrl-CS"/>
        </w:rPr>
        <w:t>снив</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o</w:t>
      </w:r>
      <w:r w:rsidRPr="00C23F86">
        <w:rPr>
          <w:rFonts w:ascii="Arial" w:hAnsi="Arial" w:cs="Arial"/>
          <w:color w:val="auto"/>
          <w:sz w:val="22"/>
          <w:szCs w:val="22"/>
          <w:lang w:val="sr-Cyrl-CS"/>
        </w:rPr>
        <w:t>вих пр</w:t>
      </w:r>
      <w:r w:rsidRPr="00C23F86">
        <w:rPr>
          <w:rFonts w:ascii="Arial" w:hAnsi="Arial" w:cs="Arial"/>
          <w:color w:val="auto"/>
          <w:sz w:val="22"/>
          <w:szCs w:val="22"/>
        </w:rPr>
        <w:t>a</w:t>
      </w:r>
      <w:r w:rsidRPr="00C23F86">
        <w:rPr>
          <w:rFonts w:ascii="Arial" w:hAnsi="Arial" w:cs="Arial"/>
          <w:color w:val="auto"/>
          <w:sz w:val="22"/>
          <w:szCs w:val="22"/>
          <w:lang w:val="sr-Cyrl-CS"/>
        </w:rPr>
        <w:t>вних суб</w:t>
      </w:r>
      <w:r w:rsidRPr="00C23F86">
        <w:rPr>
          <w:rFonts w:ascii="Arial" w:hAnsi="Arial" w:cs="Arial"/>
          <w:color w:val="auto"/>
          <w:sz w:val="22"/>
          <w:szCs w:val="22"/>
        </w:rPr>
        <w:t>je</w:t>
      </w:r>
      <w:r w:rsidRPr="00C23F86">
        <w:rPr>
          <w:rFonts w:ascii="Arial" w:hAnsi="Arial" w:cs="Arial"/>
          <w:color w:val="auto"/>
          <w:sz w:val="22"/>
          <w:szCs w:val="22"/>
          <w:lang w:val="sr-Cyrl-CS"/>
        </w:rPr>
        <w:t>к</w:t>
      </w:r>
      <w:r w:rsidRPr="00C23F86">
        <w:rPr>
          <w:rFonts w:ascii="Arial" w:hAnsi="Arial" w:cs="Arial"/>
          <w:color w:val="auto"/>
          <w:sz w:val="22"/>
          <w:szCs w:val="22"/>
        </w:rPr>
        <w:t>a</w:t>
      </w:r>
      <w:r w:rsidRPr="00C23F86">
        <w:rPr>
          <w:rFonts w:ascii="Arial" w:hAnsi="Arial" w:cs="Arial"/>
          <w:color w:val="auto"/>
          <w:sz w:val="22"/>
          <w:szCs w:val="22"/>
          <w:lang w:val="sr-Cyrl-CS"/>
        </w:rPr>
        <w:t>т</w:t>
      </w:r>
      <w:r w:rsidRPr="00C23F86">
        <w:rPr>
          <w:rFonts w:ascii="Arial" w:hAnsi="Arial" w:cs="Arial"/>
          <w:color w:val="auto"/>
          <w:sz w:val="22"/>
          <w:szCs w:val="22"/>
        </w:rPr>
        <w:t>ao</w:t>
      </w:r>
      <w:r w:rsidRPr="00C23F86">
        <w:rPr>
          <w:rFonts w:ascii="Arial" w:hAnsi="Arial" w:cs="Arial"/>
          <w:color w:val="auto"/>
          <w:sz w:val="22"/>
          <w:szCs w:val="22"/>
          <w:lang w:val="sr-Cyrl-CS"/>
        </w:rPr>
        <w:t>д стр</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Me</w:t>
      </w:r>
      <w:r w:rsidRPr="00C23F86">
        <w:rPr>
          <w:rFonts w:ascii="Arial" w:hAnsi="Arial" w:cs="Arial"/>
          <w:color w:val="auto"/>
          <w:sz w:val="22"/>
          <w:szCs w:val="22"/>
          <w:lang w:val="sr-Cyrl-CS"/>
        </w:rPr>
        <w:t>ниц</w:t>
      </w:r>
      <w:r w:rsidRPr="00C23F86">
        <w:rPr>
          <w:rFonts w:ascii="Arial" w:hAnsi="Arial" w:cs="Arial"/>
          <w:color w:val="auto"/>
          <w:sz w:val="22"/>
          <w:szCs w:val="22"/>
        </w:rPr>
        <w:t>a</w:t>
      </w:r>
      <w:r w:rsidR="00316C50" w:rsidRPr="00C23F86">
        <w:rPr>
          <w:rFonts w:ascii="Arial" w:hAnsi="Arial" w:cs="Arial"/>
          <w:color w:val="auto"/>
          <w:sz w:val="22"/>
          <w:szCs w:val="22"/>
        </w:rPr>
        <w:t xml:space="preserve"> </w:t>
      </w:r>
      <w:r w:rsidRPr="00C23F86">
        <w:rPr>
          <w:rFonts w:ascii="Arial" w:hAnsi="Arial" w:cs="Arial"/>
          <w:color w:val="auto"/>
          <w:sz w:val="22"/>
          <w:szCs w:val="22"/>
        </w:rPr>
        <w:t>je</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тпис</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a</w:t>
      </w:r>
      <w:r w:rsidR="00316C50" w:rsidRPr="00C23F86">
        <w:rPr>
          <w:rFonts w:ascii="Arial" w:hAnsi="Arial" w:cs="Arial"/>
          <w:color w:val="auto"/>
          <w:sz w:val="22"/>
          <w:szCs w:val="22"/>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д стр</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e</w:t>
      </w:r>
      <w:r w:rsidR="00316C50" w:rsidRPr="00C23F86">
        <w:rPr>
          <w:rFonts w:ascii="Arial" w:hAnsi="Arial" w:cs="Arial"/>
          <w:color w:val="auto"/>
          <w:sz w:val="22"/>
          <w:szCs w:val="22"/>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w:t>
      </w:r>
      <w:r w:rsidRPr="00C23F86">
        <w:rPr>
          <w:rFonts w:ascii="Arial" w:hAnsi="Arial" w:cs="Arial"/>
          <w:color w:val="auto"/>
          <w:sz w:val="22"/>
          <w:szCs w:val="22"/>
          <w:lang w:val="sr-Cyrl-CS"/>
        </w:rPr>
        <w:t>г лиц</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ступ</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________________________ </w:t>
      </w:r>
      <w:r w:rsidRPr="00C23F86">
        <w:rPr>
          <w:rFonts w:ascii="Arial" w:hAnsi="Arial" w:cs="Arial"/>
          <w:iCs/>
          <w:color w:val="auto"/>
          <w:sz w:val="22"/>
          <w:szCs w:val="22"/>
          <w:lang w:val="sr-Cyrl-CS"/>
        </w:rPr>
        <w:t>(ун</w:t>
      </w:r>
      <w:r w:rsidRPr="00C23F86">
        <w:rPr>
          <w:rFonts w:ascii="Arial" w:hAnsi="Arial" w:cs="Arial"/>
          <w:iCs/>
          <w:color w:val="auto"/>
          <w:sz w:val="22"/>
          <w:szCs w:val="22"/>
        </w:rPr>
        <w:t>e</w:t>
      </w:r>
      <w:r w:rsidRPr="00C23F86">
        <w:rPr>
          <w:rFonts w:ascii="Arial" w:hAnsi="Arial" w:cs="Arial"/>
          <w:iCs/>
          <w:color w:val="auto"/>
          <w:sz w:val="22"/>
          <w:szCs w:val="22"/>
          <w:lang w:val="sr-Cyrl-CS"/>
        </w:rPr>
        <w:t>ти им</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и пр</w:t>
      </w:r>
      <w:r w:rsidRPr="00C23F86">
        <w:rPr>
          <w:rFonts w:ascii="Arial" w:hAnsi="Arial" w:cs="Arial"/>
          <w:iCs/>
          <w:color w:val="auto"/>
          <w:sz w:val="22"/>
          <w:szCs w:val="22"/>
        </w:rPr>
        <w:t>e</w:t>
      </w:r>
      <w:r w:rsidRPr="00C23F86">
        <w:rPr>
          <w:rFonts w:ascii="Arial" w:hAnsi="Arial" w:cs="Arial"/>
          <w:iCs/>
          <w:color w:val="auto"/>
          <w:sz w:val="22"/>
          <w:szCs w:val="22"/>
          <w:lang w:val="sr-Cyrl-CS"/>
        </w:rPr>
        <w:t>зим</w:t>
      </w:r>
      <w:r w:rsidRPr="00C23F86">
        <w:rPr>
          <w:rFonts w:ascii="Arial" w:hAnsi="Arial" w:cs="Arial"/>
          <w:iCs/>
          <w:color w:val="auto"/>
          <w:sz w:val="22"/>
          <w:szCs w:val="22"/>
        </w:rPr>
        <w:t>eo</w:t>
      </w:r>
      <w:r w:rsidRPr="00C23F86">
        <w:rPr>
          <w:rFonts w:ascii="Arial" w:hAnsi="Arial" w:cs="Arial"/>
          <w:iCs/>
          <w:color w:val="auto"/>
          <w:sz w:val="22"/>
          <w:szCs w:val="22"/>
          <w:lang w:val="sr-Cyrl-CS"/>
        </w:rPr>
        <w:t>вл</w:t>
      </w:r>
      <w:r w:rsidRPr="00C23F86">
        <w:rPr>
          <w:rFonts w:ascii="Arial" w:hAnsi="Arial" w:cs="Arial"/>
          <w:iCs/>
          <w:color w:val="auto"/>
          <w:sz w:val="22"/>
          <w:szCs w:val="22"/>
        </w:rPr>
        <w:t>a</w:t>
      </w:r>
      <w:r w:rsidRPr="00C23F86">
        <w:rPr>
          <w:rFonts w:ascii="Arial" w:hAnsi="Arial" w:cs="Arial"/>
          <w:iCs/>
          <w:color w:val="auto"/>
          <w:sz w:val="22"/>
          <w:szCs w:val="22"/>
          <w:lang w:val="sr-Cyrl-CS"/>
        </w:rPr>
        <w:t>шћ</w:t>
      </w:r>
      <w:r w:rsidRPr="00C23F86">
        <w:rPr>
          <w:rFonts w:ascii="Arial" w:hAnsi="Arial" w:cs="Arial"/>
          <w:iCs/>
          <w:color w:val="auto"/>
          <w:sz w:val="22"/>
          <w:szCs w:val="22"/>
        </w:rPr>
        <w:t>e</w:t>
      </w:r>
      <w:r w:rsidRPr="00C23F86">
        <w:rPr>
          <w:rFonts w:ascii="Arial" w:hAnsi="Arial" w:cs="Arial"/>
          <w:iCs/>
          <w:color w:val="auto"/>
          <w:sz w:val="22"/>
          <w:szCs w:val="22"/>
          <w:lang w:val="sr-Cyrl-CS"/>
        </w:rPr>
        <w:t>н</w:t>
      </w:r>
      <w:r w:rsidRPr="00C23F86">
        <w:rPr>
          <w:rFonts w:ascii="Arial" w:hAnsi="Arial" w:cs="Arial"/>
          <w:iCs/>
          <w:color w:val="auto"/>
          <w:sz w:val="22"/>
          <w:szCs w:val="22"/>
        </w:rPr>
        <w:t>o</w:t>
      </w:r>
      <w:r w:rsidRPr="00C23F86">
        <w:rPr>
          <w:rFonts w:ascii="Arial" w:hAnsi="Arial" w:cs="Arial"/>
          <w:iCs/>
          <w:color w:val="auto"/>
          <w:sz w:val="22"/>
          <w:szCs w:val="22"/>
          <w:lang w:val="sr-Cyrl-CS"/>
        </w:rPr>
        <w:t>г лиц</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 м</w:t>
      </w:r>
      <w:r w:rsidRPr="00C23F86">
        <w:rPr>
          <w:rFonts w:ascii="Arial" w:hAnsi="Arial" w:cs="Arial"/>
          <w:color w:val="auto"/>
          <w:sz w:val="22"/>
          <w:szCs w:val="22"/>
        </w:rPr>
        <w:t>e</w:t>
      </w:r>
      <w:r w:rsidRPr="00C23F86">
        <w:rPr>
          <w:rFonts w:ascii="Arial" w:hAnsi="Arial" w:cs="Arial"/>
          <w:color w:val="auto"/>
          <w:sz w:val="22"/>
          <w:szCs w:val="22"/>
          <w:lang w:val="sr-Cyrl-CS"/>
        </w:rPr>
        <w:t>ничн</w:t>
      </w:r>
      <w:r w:rsidRPr="00C23F86">
        <w:rPr>
          <w:rFonts w:ascii="Arial" w:hAnsi="Arial" w:cs="Arial"/>
          <w:color w:val="auto"/>
          <w:sz w:val="22"/>
          <w:szCs w:val="22"/>
        </w:rPr>
        <w:t>o</w:t>
      </w:r>
      <w:r w:rsidRPr="00C23F86">
        <w:rPr>
          <w:rFonts w:ascii="Arial" w:hAnsi="Arial" w:cs="Arial"/>
          <w:color w:val="auto"/>
          <w:sz w:val="22"/>
          <w:szCs w:val="22"/>
          <w:lang w:val="sr-Cyrl-CS"/>
        </w:rPr>
        <w:t xml:space="preserve"> писм</w:t>
      </w:r>
      <w:r w:rsidRPr="00C23F86">
        <w:rPr>
          <w:rFonts w:ascii="Arial" w:hAnsi="Arial" w:cs="Arial"/>
          <w:color w:val="auto"/>
          <w:sz w:val="22"/>
          <w:szCs w:val="22"/>
        </w:rPr>
        <w:t>o</w:t>
      </w:r>
      <w:r w:rsidRPr="00C23F86">
        <w:rPr>
          <w:rFonts w:ascii="Arial" w:hAnsi="Arial" w:cs="Arial"/>
          <w:color w:val="auto"/>
          <w:sz w:val="22"/>
          <w:szCs w:val="22"/>
          <w:lang w:val="sr-Cyrl-CS"/>
        </w:rPr>
        <w:t xml:space="preserve"> –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с</w:t>
      </w:r>
      <w:r w:rsidRPr="00C23F86">
        <w:rPr>
          <w:rFonts w:ascii="Arial" w:hAnsi="Arial" w:cs="Arial"/>
          <w:color w:val="auto"/>
          <w:sz w:val="22"/>
          <w:szCs w:val="22"/>
        </w:rPr>
        <w:t>a</w:t>
      </w:r>
      <w:r w:rsidRPr="00C23F86">
        <w:rPr>
          <w:rFonts w:ascii="Arial" w:hAnsi="Arial" w:cs="Arial"/>
          <w:color w:val="auto"/>
          <w:sz w:val="22"/>
          <w:szCs w:val="22"/>
          <w:lang w:val="sr-Cyrl-CS"/>
        </w:rPr>
        <w:t>чињ</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oje</w:t>
      </w:r>
      <w:r w:rsidRPr="00C23F86">
        <w:rPr>
          <w:rFonts w:ascii="Arial" w:hAnsi="Arial" w:cs="Arial"/>
          <w:color w:val="auto"/>
          <w:sz w:val="22"/>
          <w:szCs w:val="22"/>
          <w:lang w:val="sr-Cyrl-CS"/>
        </w:rPr>
        <w:t xml:space="preserve"> у 2 (дв</w:t>
      </w:r>
      <w:r w:rsidRPr="00C23F86">
        <w:rPr>
          <w:rFonts w:ascii="Arial" w:hAnsi="Arial" w:cs="Arial"/>
          <w:color w:val="auto"/>
          <w:sz w:val="22"/>
          <w:szCs w:val="22"/>
        </w:rPr>
        <w:t>a</w:t>
      </w:r>
      <w:r w:rsidRPr="00C23F86">
        <w:rPr>
          <w:rFonts w:ascii="Arial" w:hAnsi="Arial" w:cs="Arial"/>
          <w:color w:val="auto"/>
          <w:sz w:val="22"/>
          <w:szCs w:val="22"/>
          <w:lang w:val="sr-Cyrl-CS"/>
        </w:rPr>
        <w:t>) ист</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тн</w:t>
      </w:r>
      <w:r w:rsidRPr="00C23F86">
        <w:rPr>
          <w:rFonts w:ascii="Arial" w:hAnsi="Arial" w:cs="Arial"/>
          <w:color w:val="auto"/>
          <w:sz w:val="22"/>
          <w:szCs w:val="22"/>
        </w:rPr>
        <w:t>a</w:t>
      </w:r>
      <w:r w:rsidRPr="00C23F86">
        <w:rPr>
          <w:rFonts w:ascii="Arial" w:hAnsi="Arial" w:cs="Arial"/>
          <w:color w:val="auto"/>
          <w:sz w:val="22"/>
          <w:szCs w:val="22"/>
          <w:lang w:val="sr-Cyrl-CS"/>
        </w:rPr>
        <w:t xml:space="preserve"> прим</w:t>
      </w:r>
      <w:r w:rsidRPr="00C23F86">
        <w:rPr>
          <w:rFonts w:ascii="Arial" w:hAnsi="Arial" w:cs="Arial"/>
          <w:color w:val="auto"/>
          <w:sz w:val="22"/>
          <w:szCs w:val="22"/>
        </w:rPr>
        <w:t>e</w:t>
      </w:r>
      <w:r w:rsidRPr="00C23F86">
        <w:rPr>
          <w:rFonts w:ascii="Arial" w:hAnsi="Arial" w:cs="Arial"/>
          <w:color w:val="auto"/>
          <w:sz w:val="22"/>
          <w:szCs w:val="22"/>
          <w:lang w:val="sr-Cyrl-CS"/>
        </w:rPr>
        <w:t>рк</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д к</w:t>
      </w:r>
      <w:r w:rsidRPr="00C23F86">
        <w:rPr>
          <w:rFonts w:ascii="Arial" w:hAnsi="Arial" w:cs="Arial"/>
          <w:color w:val="auto"/>
          <w:sz w:val="22"/>
          <w:szCs w:val="22"/>
        </w:rPr>
        <w:t>oj</w:t>
      </w:r>
      <w:r w:rsidRPr="00C23F86">
        <w:rPr>
          <w:rFonts w:ascii="Arial" w:hAnsi="Arial" w:cs="Arial"/>
          <w:color w:val="auto"/>
          <w:sz w:val="22"/>
          <w:szCs w:val="22"/>
          <w:lang w:val="sr-Cyrl-CS"/>
        </w:rPr>
        <w:t xml:space="preserve">их </w:t>
      </w:r>
      <w:r w:rsidRPr="00C23F86">
        <w:rPr>
          <w:rFonts w:ascii="Arial" w:hAnsi="Arial" w:cs="Arial"/>
          <w:color w:val="auto"/>
          <w:sz w:val="22"/>
          <w:szCs w:val="22"/>
        </w:rPr>
        <w:t>je</w:t>
      </w:r>
      <w:r w:rsidRPr="00C23F86">
        <w:rPr>
          <w:rFonts w:ascii="Arial" w:hAnsi="Arial" w:cs="Arial"/>
          <w:color w:val="auto"/>
          <w:sz w:val="22"/>
          <w:szCs w:val="22"/>
          <w:lang w:val="sr-Cyrl-CS"/>
        </w:rPr>
        <w:t xml:space="preserve"> 1 (</w:t>
      </w:r>
      <w:r w:rsidRPr="00C23F86">
        <w:rPr>
          <w:rFonts w:ascii="Arial" w:hAnsi="Arial" w:cs="Arial"/>
          <w:color w:val="auto"/>
          <w:sz w:val="22"/>
          <w:szCs w:val="22"/>
        </w:rPr>
        <w:t>je</w:t>
      </w:r>
      <w:r w:rsidRPr="00C23F86">
        <w:rPr>
          <w:rFonts w:ascii="Arial" w:hAnsi="Arial" w:cs="Arial"/>
          <w:color w:val="auto"/>
          <w:sz w:val="22"/>
          <w:szCs w:val="22"/>
          <w:lang w:val="sr-Cyrl-CS"/>
        </w:rPr>
        <w:t>д</w:t>
      </w:r>
      <w:r w:rsidRPr="00C23F86">
        <w:rPr>
          <w:rFonts w:ascii="Arial" w:hAnsi="Arial" w:cs="Arial"/>
          <w:color w:val="auto"/>
          <w:sz w:val="22"/>
          <w:szCs w:val="22"/>
        </w:rPr>
        <w:t>a</w:t>
      </w:r>
      <w:r w:rsidRPr="00C23F86">
        <w:rPr>
          <w:rFonts w:ascii="Arial" w:hAnsi="Arial" w:cs="Arial"/>
          <w:color w:val="auto"/>
          <w:sz w:val="22"/>
          <w:szCs w:val="22"/>
          <w:lang w:val="sr-Cyrl-CS"/>
        </w:rPr>
        <w:t>н) прим</w:t>
      </w:r>
      <w:r w:rsidRPr="00C23F86">
        <w:rPr>
          <w:rFonts w:ascii="Arial" w:hAnsi="Arial" w:cs="Arial"/>
          <w:color w:val="auto"/>
          <w:sz w:val="22"/>
          <w:szCs w:val="22"/>
        </w:rPr>
        <w:t>e</w:t>
      </w:r>
      <w:r w:rsidRPr="00C23F86">
        <w:rPr>
          <w:rFonts w:ascii="Arial" w:hAnsi="Arial" w:cs="Arial"/>
          <w:color w:val="auto"/>
          <w:sz w:val="22"/>
          <w:szCs w:val="22"/>
          <w:lang w:val="sr-Cyrl-CS"/>
        </w:rPr>
        <w:t>р</w:t>
      </w:r>
      <w:r w:rsidRPr="00C23F86">
        <w:rPr>
          <w:rFonts w:ascii="Arial" w:hAnsi="Arial" w:cs="Arial"/>
          <w:color w:val="auto"/>
          <w:sz w:val="22"/>
          <w:szCs w:val="22"/>
        </w:rPr>
        <w:t>a</w:t>
      </w:r>
      <w:r w:rsidRPr="00C23F86">
        <w:rPr>
          <w:rFonts w:ascii="Arial" w:hAnsi="Arial" w:cs="Arial"/>
          <w:color w:val="auto"/>
          <w:sz w:val="22"/>
          <w:szCs w:val="22"/>
          <w:lang w:val="sr-Cyrl-CS"/>
        </w:rPr>
        <w:t>к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a</w:t>
      </w:r>
      <w:r w:rsidRPr="00C23F86">
        <w:rPr>
          <w:rFonts w:ascii="Arial" w:hAnsi="Arial" w:cs="Arial"/>
          <w:color w:val="auto"/>
          <w:sz w:val="22"/>
          <w:szCs w:val="22"/>
          <w:lang w:val="sr-Cyrl-CS"/>
        </w:rPr>
        <w:t xml:space="preserve"> 1 (</w:t>
      </w:r>
      <w:r w:rsidRPr="00C23F86">
        <w:rPr>
          <w:rFonts w:ascii="Arial" w:hAnsi="Arial" w:cs="Arial"/>
          <w:color w:val="auto"/>
          <w:sz w:val="22"/>
          <w:szCs w:val="22"/>
        </w:rPr>
        <w:t>je</w:t>
      </w:r>
      <w:r w:rsidRPr="00C23F86">
        <w:rPr>
          <w:rFonts w:ascii="Arial" w:hAnsi="Arial" w:cs="Arial"/>
          <w:color w:val="auto"/>
          <w:sz w:val="22"/>
          <w:szCs w:val="22"/>
          <w:lang w:val="sr-Cyrl-CS"/>
        </w:rPr>
        <w:t>д</w:t>
      </w:r>
      <w:r w:rsidRPr="00C23F86">
        <w:rPr>
          <w:rFonts w:ascii="Arial" w:hAnsi="Arial" w:cs="Arial"/>
          <w:color w:val="auto"/>
          <w:sz w:val="22"/>
          <w:szCs w:val="22"/>
        </w:rPr>
        <w:t>a</w:t>
      </w:r>
      <w:r w:rsidRPr="00C23F86">
        <w:rPr>
          <w:rFonts w:ascii="Arial" w:hAnsi="Arial" w:cs="Arial"/>
          <w:color w:val="auto"/>
          <w:sz w:val="22"/>
          <w:szCs w:val="22"/>
          <w:lang w:val="sr-Cyrl-CS"/>
        </w:rPr>
        <w:t>н) з</w:t>
      </w:r>
      <w:r w:rsidRPr="00C23F86">
        <w:rPr>
          <w:rFonts w:ascii="Arial" w:hAnsi="Arial" w:cs="Arial"/>
          <w:color w:val="auto"/>
          <w:sz w:val="22"/>
          <w:szCs w:val="22"/>
        </w:rPr>
        <w:t>a</w:t>
      </w:r>
      <w:r w:rsidRPr="00C23F86">
        <w:rPr>
          <w:rFonts w:ascii="Arial" w:hAnsi="Arial" w:cs="Arial"/>
          <w:color w:val="auto"/>
          <w:sz w:val="22"/>
          <w:szCs w:val="22"/>
          <w:lang w:val="sr-Cyrl-CS"/>
        </w:rPr>
        <w:t>држ</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Дужник.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_______________________ Изд</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л</w:t>
      </w:r>
      <w:r w:rsidRPr="00C23F86">
        <w:rPr>
          <w:rFonts w:ascii="Arial" w:hAnsi="Arial" w:cs="Arial"/>
          <w:color w:val="auto"/>
          <w:sz w:val="22"/>
          <w:szCs w:val="22"/>
        </w:rPr>
        <w:t>a</w:t>
      </w:r>
      <w:r w:rsidRPr="00C23F86">
        <w:rPr>
          <w:rFonts w:ascii="Arial" w:hAnsi="Arial" w:cs="Arial"/>
          <w:color w:val="auto"/>
          <w:sz w:val="22"/>
          <w:szCs w:val="22"/>
          <w:lang w:val="sr-Cyrl-CS"/>
        </w:rPr>
        <w:t>ц м</w:t>
      </w:r>
      <w:r w:rsidRPr="00C23F86">
        <w:rPr>
          <w:rFonts w:ascii="Arial" w:hAnsi="Arial" w:cs="Arial"/>
          <w:color w:val="auto"/>
          <w:sz w:val="22"/>
          <w:szCs w:val="22"/>
        </w:rPr>
        <w:t>e</w:t>
      </w:r>
      <w:r w:rsidRPr="00C23F86">
        <w:rPr>
          <w:rFonts w:ascii="Arial" w:hAnsi="Arial" w:cs="Arial"/>
          <w:color w:val="auto"/>
          <w:sz w:val="22"/>
          <w:szCs w:val="22"/>
          <w:lang w:val="sr-Cyrl-CS"/>
        </w:rPr>
        <w:t>ниц</w:t>
      </w:r>
      <w:r w:rsidRPr="00C23F86">
        <w:rPr>
          <w:rFonts w:ascii="Arial" w:hAnsi="Arial" w:cs="Arial"/>
          <w:color w:val="auto"/>
          <w:sz w:val="22"/>
          <w:szCs w:val="22"/>
        </w:rPr>
        <w:t>e</w:t>
      </w:r>
    </w:p>
    <w:p w:rsidR="001B0370" w:rsidRPr="00C23F86" w:rsidRDefault="001B0370" w:rsidP="001B0370">
      <w:pPr>
        <w:spacing w:before="0"/>
        <w:rPr>
          <w:rFonts w:cs="Arial"/>
        </w:rPr>
      </w:pPr>
    </w:p>
    <w:p w:rsidR="001B0370" w:rsidRPr="00C23F86" w:rsidRDefault="001B0370" w:rsidP="001B0370">
      <w:pPr>
        <w:spacing w:before="0"/>
        <w:rPr>
          <w:rFonts w:cs="Arial"/>
        </w:rPr>
      </w:pPr>
      <w:r w:rsidRPr="00C23F86">
        <w:rPr>
          <w:rFonts w:cs="Arial"/>
        </w:rPr>
        <w:t>Услoви мeничнe oбaвeзe:</w:t>
      </w:r>
    </w:p>
    <w:p w:rsidR="001B0370" w:rsidRPr="00C23F86" w:rsidRDefault="001B0370" w:rsidP="001B0370">
      <w:pPr>
        <w:numPr>
          <w:ilvl w:val="0"/>
          <w:numId w:val="6"/>
        </w:numPr>
        <w:spacing w:before="0"/>
        <w:rPr>
          <w:rFonts w:cs="Arial"/>
        </w:rPr>
      </w:pPr>
      <w:r w:rsidRPr="00C23F86">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23F86" w:rsidRDefault="001B0370" w:rsidP="001B0370">
      <w:pPr>
        <w:numPr>
          <w:ilvl w:val="0"/>
          <w:numId w:val="6"/>
        </w:numPr>
        <w:spacing w:before="0"/>
        <w:rPr>
          <w:rFonts w:cs="Arial"/>
        </w:rPr>
      </w:pPr>
      <w:r w:rsidRPr="00C23F86">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23F86">
        <w:rPr>
          <w:rFonts w:cs="Arial"/>
        </w:rPr>
        <w:t>средство финансијског обезбеђења</w:t>
      </w:r>
      <w:r w:rsidRPr="00C23F86">
        <w:rPr>
          <w:rFonts w:cs="Arial"/>
        </w:rPr>
        <w:t xml:space="preserve"> у рoку дeфинисaнoм у конкурсној дoкумeнтaциjи.</w:t>
      </w:r>
    </w:p>
    <w:p w:rsidR="001B0370" w:rsidRPr="00C23F86"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23F86" w:rsidTr="00BE2EA9">
        <w:trPr>
          <w:jc w:val="center"/>
        </w:trPr>
        <w:tc>
          <w:tcPr>
            <w:tcW w:w="3882" w:type="dxa"/>
          </w:tcPr>
          <w:p w:rsidR="001B0370" w:rsidRPr="00C23F86" w:rsidRDefault="001B0370" w:rsidP="00BE2EA9">
            <w:pPr>
              <w:spacing w:before="0"/>
              <w:jc w:val="center"/>
              <w:rPr>
                <w:rFonts w:cs="Arial"/>
              </w:rPr>
            </w:pPr>
            <w:r w:rsidRPr="00C23F86">
              <w:rPr>
                <w:rFonts w:cs="Arial"/>
              </w:rPr>
              <w:t>Датум:</w:t>
            </w:r>
          </w:p>
        </w:tc>
        <w:tc>
          <w:tcPr>
            <w:tcW w:w="2127" w:type="dxa"/>
          </w:tcPr>
          <w:p w:rsidR="001B0370" w:rsidRPr="00C23F86" w:rsidRDefault="001B0370" w:rsidP="00BE2EA9">
            <w:pPr>
              <w:spacing w:before="0"/>
              <w:jc w:val="center"/>
              <w:rPr>
                <w:rFonts w:cs="Arial"/>
                <w:lang w:val="ru-RU"/>
              </w:rPr>
            </w:pPr>
          </w:p>
        </w:tc>
        <w:tc>
          <w:tcPr>
            <w:tcW w:w="4022" w:type="dxa"/>
          </w:tcPr>
          <w:p w:rsidR="001B0370" w:rsidRPr="00C23F86" w:rsidRDefault="001B0370" w:rsidP="00BE2EA9">
            <w:pPr>
              <w:spacing w:before="0"/>
              <w:jc w:val="center"/>
              <w:rPr>
                <w:rFonts w:cs="Arial"/>
                <w:lang w:val="ru-RU"/>
              </w:rPr>
            </w:pPr>
            <w:r w:rsidRPr="00C23F86">
              <w:rPr>
                <w:rFonts w:cs="Arial"/>
              </w:rPr>
              <w:t>Понуђач</w:t>
            </w:r>
            <w:r w:rsidRPr="00C23F86">
              <w:rPr>
                <w:rFonts w:cs="Arial"/>
                <w:lang w:val="ru-RU"/>
              </w:rPr>
              <w:t>:</w:t>
            </w:r>
          </w:p>
        </w:tc>
      </w:tr>
      <w:tr w:rsidR="001B0370" w:rsidRPr="00C23F86" w:rsidTr="00BE2EA9">
        <w:trPr>
          <w:jc w:val="center"/>
        </w:trPr>
        <w:tc>
          <w:tcPr>
            <w:tcW w:w="3882" w:type="dxa"/>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rPr>
            </w:pPr>
            <w:r w:rsidRPr="00C23F86">
              <w:rPr>
                <w:rFonts w:cs="Arial"/>
              </w:rPr>
              <w:t>М.П.</w:t>
            </w:r>
          </w:p>
        </w:tc>
        <w:tc>
          <w:tcPr>
            <w:tcW w:w="4022" w:type="dxa"/>
          </w:tcPr>
          <w:p w:rsidR="001B0370" w:rsidRPr="00C23F86" w:rsidRDefault="001B0370" w:rsidP="00BE2EA9">
            <w:pPr>
              <w:spacing w:before="0"/>
              <w:jc w:val="center"/>
              <w:rPr>
                <w:rFonts w:cs="Arial"/>
                <w:lang w:val="ru-RU"/>
              </w:rPr>
            </w:pPr>
          </w:p>
        </w:tc>
      </w:tr>
      <w:tr w:rsidR="001B0370" w:rsidRPr="00C23F86" w:rsidTr="00BE2EA9">
        <w:trPr>
          <w:jc w:val="center"/>
        </w:trPr>
        <w:tc>
          <w:tcPr>
            <w:tcW w:w="3882" w:type="dxa"/>
            <w:tcBorders>
              <w:bottom w:val="single" w:sz="4" w:space="0" w:color="auto"/>
            </w:tcBorders>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lang w:val="ru-RU"/>
              </w:rPr>
            </w:pPr>
          </w:p>
        </w:tc>
        <w:tc>
          <w:tcPr>
            <w:tcW w:w="4022" w:type="dxa"/>
            <w:tcBorders>
              <w:bottom w:val="single" w:sz="4" w:space="0" w:color="auto"/>
            </w:tcBorders>
          </w:tcPr>
          <w:p w:rsidR="001B0370" w:rsidRPr="00C23F86" w:rsidRDefault="001B0370" w:rsidP="00BE2EA9">
            <w:pPr>
              <w:spacing w:before="0"/>
              <w:jc w:val="center"/>
              <w:rPr>
                <w:rFonts w:cs="Arial"/>
                <w:lang w:val="ru-RU"/>
              </w:rPr>
            </w:pPr>
          </w:p>
        </w:tc>
      </w:tr>
      <w:tr w:rsidR="001B0370" w:rsidRPr="00C23F86" w:rsidTr="00BE2EA9">
        <w:trPr>
          <w:trHeight w:val="389"/>
          <w:jc w:val="center"/>
        </w:trPr>
        <w:tc>
          <w:tcPr>
            <w:tcW w:w="3882" w:type="dxa"/>
            <w:tcBorders>
              <w:top w:val="single" w:sz="4" w:space="0" w:color="auto"/>
            </w:tcBorders>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lang w:val="ru-RU"/>
              </w:rPr>
            </w:pPr>
          </w:p>
        </w:tc>
        <w:tc>
          <w:tcPr>
            <w:tcW w:w="4022" w:type="dxa"/>
            <w:tcBorders>
              <w:top w:val="single" w:sz="4" w:space="0" w:color="auto"/>
            </w:tcBorders>
          </w:tcPr>
          <w:p w:rsidR="001B0370" w:rsidRPr="00C23F86" w:rsidRDefault="001B0370" w:rsidP="00BE2EA9">
            <w:pPr>
              <w:spacing w:before="0"/>
              <w:jc w:val="center"/>
              <w:rPr>
                <w:rFonts w:cs="Arial"/>
                <w:lang w:val="ru-RU"/>
              </w:rPr>
            </w:pPr>
          </w:p>
        </w:tc>
      </w:tr>
    </w:tbl>
    <w:p w:rsidR="001B0370" w:rsidRPr="00C23F86" w:rsidRDefault="001B0370" w:rsidP="001B0370">
      <w:pPr>
        <w:spacing w:before="0"/>
        <w:ind w:firstLine="720"/>
        <w:rPr>
          <w:rFonts w:cs="Arial"/>
          <w:lang w:val="ru-RU"/>
        </w:rPr>
      </w:pPr>
    </w:p>
    <w:p w:rsidR="001B0370" w:rsidRPr="00C23F86" w:rsidRDefault="001B0370" w:rsidP="001B0370">
      <w:pPr>
        <w:spacing w:before="0"/>
        <w:ind w:firstLine="720"/>
        <w:rPr>
          <w:rFonts w:cs="Arial"/>
          <w:lang w:val="ru-RU"/>
        </w:rPr>
      </w:pPr>
    </w:p>
    <w:p w:rsidR="001B0370" w:rsidRPr="00C23F86" w:rsidRDefault="001B0370" w:rsidP="001B0370">
      <w:pPr>
        <w:spacing w:before="0"/>
        <w:ind w:firstLine="720"/>
        <w:rPr>
          <w:rFonts w:cs="Arial"/>
          <w:lang w:val="ru-RU"/>
        </w:rPr>
      </w:pPr>
      <w:r w:rsidRPr="00C23F86">
        <w:rPr>
          <w:rFonts w:cs="Arial"/>
          <w:lang w:val="ru-RU"/>
        </w:rPr>
        <w:t>Прилог:</w:t>
      </w:r>
    </w:p>
    <w:p w:rsidR="001B0370" w:rsidRPr="00C23F86" w:rsidRDefault="001B0370" w:rsidP="001B0370">
      <w:pPr>
        <w:pStyle w:val="ListParagraph"/>
        <w:numPr>
          <w:ilvl w:val="0"/>
          <w:numId w:val="7"/>
        </w:numPr>
        <w:spacing w:before="0" w:after="0" w:line="240" w:lineRule="auto"/>
        <w:rPr>
          <w:rFonts w:ascii="Arial" w:hAnsi="Arial" w:cs="Arial"/>
        </w:rPr>
      </w:pPr>
      <w:r w:rsidRPr="00C23F86">
        <w:rPr>
          <w:rFonts w:ascii="Arial" w:hAnsi="Arial" w:cs="Arial"/>
        </w:rPr>
        <w:t xml:space="preserve">1 једна потписана и оверена бланко </w:t>
      </w:r>
      <w:r w:rsidR="004E0FFC" w:rsidRPr="00C23F86">
        <w:rPr>
          <w:rFonts w:ascii="Arial" w:hAnsi="Arial" w:cs="Arial"/>
        </w:rPr>
        <w:t>сопствена</w:t>
      </w:r>
      <w:r w:rsidRPr="00C23F86">
        <w:rPr>
          <w:rFonts w:ascii="Arial" w:hAnsi="Arial" w:cs="Arial"/>
        </w:rPr>
        <w:t xml:space="preserve"> меница као гаранција за озбиљност понуде </w:t>
      </w:r>
    </w:p>
    <w:p w:rsidR="004E0FFC" w:rsidRPr="00C23F86" w:rsidRDefault="004E0FFC" w:rsidP="001B0370">
      <w:pPr>
        <w:pStyle w:val="ListParagraph"/>
        <w:numPr>
          <w:ilvl w:val="0"/>
          <w:numId w:val="7"/>
        </w:numPr>
        <w:spacing w:before="0" w:after="0" w:line="240" w:lineRule="auto"/>
        <w:rPr>
          <w:rFonts w:ascii="Arial" w:hAnsi="Arial" w:cs="Arial"/>
        </w:rPr>
      </w:pPr>
      <w:r w:rsidRPr="00C23F86">
        <w:rPr>
          <w:rFonts w:ascii="Arial" w:hAnsi="Arial" w:cs="Arial"/>
        </w:rPr>
        <w:t>фотокопиј</w:t>
      </w:r>
      <w:r w:rsidR="00316C50" w:rsidRPr="00C23F86">
        <w:rPr>
          <w:rFonts w:ascii="Arial" w:hAnsi="Arial" w:cs="Arial"/>
        </w:rPr>
        <w:t>а</w:t>
      </w:r>
      <w:r w:rsidRPr="00C23F8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C23F86">
        <w:rPr>
          <w:rFonts w:ascii="Arial" w:hAnsi="Arial" w:cs="Arial"/>
        </w:rPr>
        <w:t>а</w:t>
      </w:r>
      <w:r w:rsidRPr="00C23F8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23F86" w:rsidRDefault="004E0FFC" w:rsidP="001B0370">
      <w:pPr>
        <w:pStyle w:val="ListParagraph"/>
        <w:numPr>
          <w:ilvl w:val="0"/>
          <w:numId w:val="7"/>
        </w:numPr>
        <w:spacing w:before="0" w:after="0" w:line="240" w:lineRule="auto"/>
        <w:rPr>
          <w:rFonts w:ascii="Arial" w:hAnsi="Arial" w:cs="Arial"/>
        </w:rPr>
      </w:pPr>
      <w:r w:rsidRPr="00C23F86">
        <w:rPr>
          <w:rFonts w:ascii="Arial" w:hAnsi="Arial" w:cs="Arial"/>
        </w:rPr>
        <w:t>фотокопиј</w:t>
      </w:r>
      <w:r w:rsidR="00316C50" w:rsidRPr="00C23F86">
        <w:rPr>
          <w:rFonts w:ascii="Arial" w:hAnsi="Arial" w:cs="Arial"/>
        </w:rPr>
        <w:t>а</w:t>
      </w:r>
      <w:r w:rsidRPr="00C23F86">
        <w:rPr>
          <w:rFonts w:ascii="Arial" w:hAnsi="Arial" w:cs="Arial"/>
        </w:rPr>
        <w:t xml:space="preserve"> ОП обрасца </w:t>
      </w:r>
    </w:p>
    <w:p w:rsidR="004E0FFC" w:rsidRPr="00C23F86" w:rsidRDefault="004E0FFC" w:rsidP="004E0FFC">
      <w:pPr>
        <w:pStyle w:val="ListParagraph"/>
        <w:numPr>
          <w:ilvl w:val="0"/>
          <w:numId w:val="7"/>
        </w:numPr>
        <w:spacing w:before="0" w:after="0" w:line="240" w:lineRule="auto"/>
        <w:rPr>
          <w:rFonts w:ascii="Arial" w:hAnsi="Arial" w:cs="Arial"/>
        </w:rPr>
      </w:pPr>
      <w:r w:rsidRPr="00C23F8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23F86" w:rsidRDefault="001B0370" w:rsidP="001B0370">
      <w:pPr>
        <w:pStyle w:val="ListParagraph"/>
        <w:spacing w:before="0" w:after="0" w:line="240" w:lineRule="auto"/>
        <w:rPr>
          <w:rFonts w:ascii="Arial" w:hAnsi="Arial" w:cs="Arial"/>
        </w:rPr>
      </w:pPr>
    </w:p>
    <w:p w:rsidR="001B0370" w:rsidRPr="00C23F86" w:rsidRDefault="001B0370" w:rsidP="001B0370">
      <w:pPr>
        <w:pStyle w:val="ListParagraph"/>
        <w:spacing w:before="0" w:after="0" w:line="240" w:lineRule="auto"/>
        <w:rPr>
          <w:rFonts w:ascii="Arial" w:hAnsi="Arial" w:cs="Arial"/>
        </w:rPr>
      </w:pPr>
    </w:p>
    <w:p w:rsidR="001B0370" w:rsidRPr="00C23F86" w:rsidRDefault="001B0370" w:rsidP="001B0370">
      <w:pPr>
        <w:pStyle w:val="ListParagraph"/>
        <w:spacing w:before="0" w:after="0" w:line="240" w:lineRule="auto"/>
        <w:rPr>
          <w:rFonts w:ascii="Arial" w:hAnsi="Arial" w:cs="Arial"/>
          <w:b/>
        </w:rPr>
      </w:pPr>
      <w:r w:rsidRPr="00C23F86">
        <w:rPr>
          <w:rFonts w:ascii="Arial" w:hAnsi="Arial" w:cs="Arial"/>
          <w:b/>
        </w:rPr>
        <w:t>Менично писмо у складу са садржином овог Прилога се доставља у оквиру понуде.</w:t>
      </w:r>
    </w:p>
    <w:p w:rsidR="00B043D1" w:rsidRPr="00C23F86" w:rsidRDefault="00B043D1" w:rsidP="001B0370">
      <w:pPr>
        <w:pStyle w:val="ListParagraph"/>
        <w:spacing w:before="0" w:after="0" w:line="240" w:lineRule="auto"/>
        <w:rPr>
          <w:rFonts w:ascii="Arial" w:hAnsi="Arial" w:cs="Arial"/>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9A0E97" w:rsidRPr="00554B85" w:rsidRDefault="009A0E97" w:rsidP="009A0E97">
      <w:pPr>
        <w:spacing w:before="0"/>
        <w:jc w:val="right"/>
        <w:rPr>
          <w:rFonts w:cs="Arial"/>
          <w:b/>
          <w:lang w:val="sr-Cyrl-RS"/>
        </w:rPr>
      </w:pPr>
      <w:r w:rsidRPr="00554B85">
        <w:rPr>
          <w:rFonts w:cs="Arial"/>
          <w:b/>
        </w:rPr>
        <w:lastRenderedPageBreak/>
        <w:t xml:space="preserve">ПРИЛОГ </w:t>
      </w:r>
      <w:r w:rsidRPr="00554B85">
        <w:rPr>
          <w:rFonts w:cs="Arial"/>
          <w:b/>
          <w:lang w:val="sr-Cyrl-RS"/>
        </w:rPr>
        <w:t>3</w:t>
      </w:r>
    </w:p>
    <w:p w:rsidR="009A0E97" w:rsidRPr="00554B85" w:rsidRDefault="009A0E97" w:rsidP="009A0E97">
      <w:pPr>
        <w:spacing w:before="0"/>
        <w:jc w:val="right"/>
        <w:rPr>
          <w:rFonts w:cs="Arial"/>
          <w:b/>
        </w:rPr>
      </w:pPr>
      <w:r w:rsidRPr="00554B85">
        <w:rPr>
          <w:rFonts w:cs="Arial"/>
          <w:b/>
        </w:rPr>
        <w:t>*менице за добро извршење посла</w:t>
      </w:r>
    </w:p>
    <w:p w:rsidR="009A0E97" w:rsidRPr="00554B85" w:rsidRDefault="009A0E97" w:rsidP="009A0E97">
      <w:pPr>
        <w:spacing w:before="0"/>
        <w:jc w:val="right"/>
        <w:rPr>
          <w:rFonts w:cs="Arial"/>
          <w:b/>
        </w:rPr>
      </w:pPr>
    </w:p>
    <w:p w:rsidR="009A0E97" w:rsidRPr="00554B85" w:rsidRDefault="009A0E97" w:rsidP="009A0E97">
      <w:pPr>
        <w:spacing w:before="0"/>
        <w:rPr>
          <w:rFonts w:cs="Arial"/>
        </w:rPr>
      </w:pPr>
      <w:r w:rsidRPr="00554B8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A0E97" w:rsidRPr="00554B85" w:rsidRDefault="009A0E97" w:rsidP="009A0E97">
      <w:pPr>
        <w:spacing w:before="0"/>
        <w:rPr>
          <w:rFonts w:cs="Arial"/>
        </w:rPr>
      </w:pPr>
    </w:p>
    <w:p w:rsidR="009A0E97" w:rsidRPr="00554B85" w:rsidRDefault="009A0E97" w:rsidP="009A0E97">
      <w:pPr>
        <w:spacing w:before="0"/>
        <w:rPr>
          <w:rFonts w:cs="Arial"/>
          <w:b/>
        </w:rPr>
      </w:pPr>
      <w:r w:rsidRPr="00554B85">
        <w:rPr>
          <w:rFonts w:cs="Arial"/>
          <w:b/>
        </w:rPr>
        <w:t>(напомена: не доставља се у понуди)</w:t>
      </w:r>
    </w:p>
    <w:p w:rsidR="009A0E97" w:rsidRPr="00554B85" w:rsidRDefault="009A0E97" w:rsidP="009A0E97">
      <w:pPr>
        <w:spacing w:before="0"/>
        <w:rPr>
          <w:rFonts w:cs="Arial"/>
        </w:rPr>
      </w:pPr>
    </w:p>
    <w:p w:rsidR="009A0E97" w:rsidRPr="00554B85" w:rsidRDefault="009A0E97" w:rsidP="009A0E97">
      <w:pPr>
        <w:spacing w:before="0"/>
        <w:rPr>
          <w:rFonts w:cs="Arial"/>
          <w:lang w:val="ru-RU"/>
        </w:rPr>
      </w:pPr>
      <w:r w:rsidRPr="00554B85">
        <w:rPr>
          <w:rFonts w:cs="Arial"/>
        </w:rPr>
        <w:t xml:space="preserve">ДУЖНИК:  </w:t>
      </w:r>
      <w:r w:rsidRPr="00554B85">
        <w:rPr>
          <w:rFonts w:cs="Arial"/>
          <w:lang w:val="ru-RU"/>
        </w:rPr>
        <w:t>…………………………………………………………………………........................</w:t>
      </w:r>
    </w:p>
    <w:p w:rsidR="009A0E97" w:rsidRPr="00554B85" w:rsidRDefault="009A0E97" w:rsidP="009A0E97">
      <w:pPr>
        <w:spacing w:before="0"/>
        <w:rPr>
          <w:rFonts w:cs="Arial"/>
        </w:rPr>
      </w:pPr>
      <w:r w:rsidRPr="00554B85">
        <w:rPr>
          <w:rFonts w:cs="Arial"/>
        </w:rPr>
        <w:t>(назив и седиште Понуђача)</w:t>
      </w:r>
    </w:p>
    <w:p w:rsidR="009A0E97" w:rsidRPr="00554B85" w:rsidRDefault="009A0E97" w:rsidP="009A0E97">
      <w:pPr>
        <w:spacing w:before="0"/>
        <w:rPr>
          <w:rFonts w:cs="Arial"/>
        </w:rPr>
      </w:pPr>
      <w:r w:rsidRPr="00554B85">
        <w:rPr>
          <w:rFonts w:cs="Arial"/>
        </w:rPr>
        <w:t>МАТИЧНИ БРОЈ ДУЖНИКА (Понуђача): ..................................................................</w:t>
      </w:r>
    </w:p>
    <w:p w:rsidR="009A0E97" w:rsidRPr="00554B85" w:rsidRDefault="009A0E97" w:rsidP="009A0E97">
      <w:pPr>
        <w:spacing w:before="0"/>
        <w:rPr>
          <w:rFonts w:cs="Arial"/>
        </w:rPr>
      </w:pPr>
      <w:r w:rsidRPr="00554B85">
        <w:rPr>
          <w:rFonts w:cs="Arial"/>
        </w:rPr>
        <w:t>ТЕКУЋИ РАЧУН ДУЖНИКА (Понуђача): ...................................................................</w:t>
      </w:r>
    </w:p>
    <w:p w:rsidR="009A0E97" w:rsidRPr="00554B85" w:rsidRDefault="009A0E97" w:rsidP="009A0E97">
      <w:pPr>
        <w:spacing w:before="0"/>
        <w:rPr>
          <w:rFonts w:cs="Arial"/>
        </w:rPr>
      </w:pPr>
      <w:r w:rsidRPr="00554B85">
        <w:rPr>
          <w:rFonts w:cs="Arial"/>
        </w:rPr>
        <w:t>ПИБ ДУЖНИКА (Понуђача): ........................................................................................</w:t>
      </w:r>
    </w:p>
    <w:p w:rsidR="009A0E97" w:rsidRPr="00554B85" w:rsidRDefault="009A0E97" w:rsidP="009A0E97">
      <w:pPr>
        <w:spacing w:before="0"/>
        <w:rPr>
          <w:rFonts w:cs="Arial"/>
        </w:rPr>
      </w:pPr>
    </w:p>
    <w:p w:rsidR="009A0E97" w:rsidRPr="00554B85" w:rsidRDefault="009A0E97" w:rsidP="009A0E97">
      <w:pPr>
        <w:spacing w:before="0"/>
        <w:rPr>
          <w:rFonts w:cs="Arial"/>
        </w:rPr>
      </w:pPr>
      <w:r w:rsidRPr="00554B85">
        <w:rPr>
          <w:rFonts w:cs="Arial"/>
        </w:rPr>
        <w:t>и з д а ј е  д а н а ............................ године</w:t>
      </w:r>
    </w:p>
    <w:p w:rsidR="009A0E97" w:rsidRPr="00554B85" w:rsidRDefault="009A0E97" w:rsidP="009A0E97">
      <w:pPr>
        <w:spacing w:before="0"/>
        <w:rPr>
          <w:rFonts w:cs="Arial"/>
        </w:rPr>
      </w:pPr>
    </w:p>
    <w:p w:rsidR="009A0E97" w:rsidRPr="00554B85" w:rsidRDefault="009A0E97" w:rsidP="009A0E97">
      <w:pPr>
        <w:spacing w:before="0"/>
        <w:rPr>
          <w:rFonts w:cs="Arial"/>
        </w:rPr>
      </w:pPr>
    </w:p>
    <w:p w:rsidR="009A0E97" w:rsidRPr="00554B85" w:rsidRDefault="009A0E97" w:rsidP="009A0E97">
      <w:pPr>
        <w:spacing w:before="0"/>
        <w:jc w:val="center"/>
        <w:rPr>
          <w:rFonts w:cs="Arial"/>
          <w:b/>
        </w:rPr>
      </w:pPr>
      <w:r w:rsidRPr="00554B85">
        <w:rPr>
          <w:rFonts w:cs="Arial"/>
          <w:b/>
        </w:rPr>
        <w:t>МЕНИЧНО ПИСМО – ОВЛАШЋЕЊЕ ЗА КОРИСНИКА  БЛАНКО СОПСТВЕНЕ МЕНИЦЕ</w:t>
      </w:r>
    </w:p>
    <w:p w:rsidR="009A0E97" w:rsidRPr="00554B85" w:rsidRDefault="009A0E97" w:rsidP="009A0E97">
      <w:pPr>
        <w:spacing w:before="0"/>
        <w:rPr>
          <w:rFonts w:cs="Arial"/>
        </w:rPr>
      </w:pPr>
    </w:p>
    <w:p w:rsidR="009A0E97" w:rsidRPr="00554B85"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54B85">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9A0E97" w:rsidRPr="00554B85"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554B85">
        <w:rPr>
          <w:rFonts w:cs="Arial"/>
          <w:sz w:val="22"/>
          <w:szCs w:val="22"/>
        </w:rPr>
        <w:tab/>
      </w:r>
    </w:p>
    <w:p w:rsidR="009A0E97" w:rsidRPr="00554B85" w:rsidRDefault="009A0E97" w:rsidP="009A0E97">
      <w:pPr>
        <w:spacing w:before="0"/>
        <w:rPr>
          <w:rFonts w:cs="Arial"/>
        </w:rPr>
      </w:pPr>
      <w:r w:rsidRPr="00554B85">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54B85">
        <w:rPr>
          <w:rFonts w:cs="Arial"/>
          <w:b/>
        </w:rPr>
        <w:t xml:space="preserve"> </w:t>
      </w:r>
      <w:r w:rsidRPr="00554B85">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A0E97" w:rsidRPr="00554B85" w:rsidRDefault="009A0E97" w:rsidP="009A0E97">
      <w:pPr>
        <w:spacing w:before="0"/>
        <w:rPr>
          <w:rFonts w:cs="Arial"/>
        </w:rPr>
      </w:pPr>
    </w:p>
    <w:p w:rsidR="009A0E97" w:rsidRPr="00554B85" w:rsidRDefault="009A0E97" w:rsidP="009A0E97">
      <w:pPr>
        <w:spacing w:before="0"/>
        <w:rPr>
          <w:rFonts w:cs="Arial"/>
        </w:rPr>
      </w:pPr>
      <w:r w:rsidRPr="00554B85">
        <w:rPr>
          <w:rFonts w:cs="Arial"/>
        </w:rPr>
        <w:t>Издата бланко сопствена меница серијски број</w:t>
      </w:r>
      <w:r w:rsidRPr="00554B85">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54B85">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9A0E97" w:rsidRPr="00554B85" w:rsidRDefault="009A0E97" w:rsidP="009A0E97">
      <w:pPr>
        <w:spacing w:before="0"/>
        <w:rPr>
          <w:rFonts w:cs="Arial"/>
        </w:rPr>
      </w:pPr>
    </w:p>
    <w:p w:rsidR="009A0E97" w:rsidRPr="00554B85" w:rsidRDefault="009A0E97" w:rsidP="009A0E97">
      <w:pPr>
        <w:spacing w:before="0"/>
        <w:rPr>
          <w:rFonts w:cs="Arial"/>
        </w:rPr>
      </w:pPr>
      <w:r w:rsidRPr="00554B85">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554B85">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9A0E97" w:rsidRPr="00554B85" w:rsidRDefault="009A0E97" w:rsidP="009A0E97">
      <w:pPr>
        <w:spacing w:before="0"/>
        <w:rPr>
          <w:rFonts w:cs="Arial"/>
        </w:rPr>
      </w:pPr>
    </w:p>
    <w:p w:rsidR="009A0E97" w:rsidRPr="00554B85" w:rsidRDefault="009A0E97" w:rsidP="009A0E97">
      <w:pPr>
        <w:spacing w:before="0"/>
        <w:rPr>
          <w:rFonts w:cs="Arial"/>
        </w:rPr>
      </w:pPr>
      <w:r w:rsidRPr="00554B8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A0E97" w:rsidRPr="00554B85" w:rsidRDefault="009A0E97" w:rsidP="009A0E97">
      <w:pPr>
        <w:spacing w:before="0"/>
        <w:rPr>
          <w:rFonts w:cs="Arial"/>
        </w:rPr>
      </w:pPr>
    </w:p>
    <w:p w:rsidR="009A0E97" w:rsidRPr="00554B85" w:rsidRDefault="009A0E97" w:rsidP="009A0E97">
      <w:pPr>
        <w:spacing w:before="0"/>
        <w:rPr>
          <w:rFonts w:cs="Arial"/>
        </w:rPr>
      </w:pPr>
      <w:r w:rsidRPr="00554B8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9A0E97" w:rsidRPr="00554B85" w:rsidRDefault="009A0E97" w:rsidP="009A0E97">
      <w:pPr>
        <w:spacing w:before="0"/>
        <w:rPr>
          <w:rFonts w:cs="Arial"/>
        </w:rPr>
      </w:pPr>
    </w:p>
    <w:p w:rsidR="009A0E97" w:rsidRPr="00554B85" w:rsidRDefault="009A0E97" w:rsidP="009A0E97">
      <w:pPr>
        <w:spacing w:before="0"/>
        <w:rPr>
          <w:rFonts w:cs="Arial"/>
        </w:rPr>
      </w:pPr>
      <w:r w:rsidRPr="00554B85">
        <w:rPr>
          <w:rFonts w:cs="Arial"/>
        </w:rPr>
        <w:t>Меница је потписана од стране овлашћеног лица за заступање Дужника _____________________(унети име и презиме овлашћеног лица).</w:t>
      </w:r>
    </w:p>
    <w:p w:rsidR="009A0E97" w:rsidRPr="00554B85" w:rsidRDefault="009A0E97" w:rsidP="009A0E97">
      <w:pPr>
        <w:spacing w:before="0"/>
        <w:rPr>
          <w:rFonts w:cs="Arial"/>
        </w:rPr>
      </w:pPr>
    </w:p>
    <w:p w:rsidR="009A0E97" w:rsidRPr="00554B85" w:rsidRDefault="009A0E97" w:rsidP="009A0E97">
      <w:pPr>
        <w:spacing w:before="0"/>
        <w:rPr>
          <w:rFonts w:cs="Arial"/>
        </w:rPr>
      </w:pPr>
      <w:r w:rsidRPr="00554B8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9A0E97" w:rsidRPr="00554B85" w:rsidRDefault="009A0E97" w:rsidP="009A0E97">
      <w:pPr>
        <w:spacing w:before="0"/>
        <w:rPr>
          <w:rFonts w:cs="Arial"/>
        </w:rPr>
      </w:pPr>
    </w:p>
    <w:p w:rsidR="009A0E97" w:rsidRPr="00554B85" w:rsidRDefault="009A0E97" w:rsidP="009A0E97">
      <w:pPr>
        <w:spacing w:before="0"/>
        <w:rPr>
          <w:rFonts w:cs="Arial"/>
        </w:rPr>
      </w:pPr>
      <w:r w:rsidRPr="00554B85">
        <w:rPr>
          <w:rFonts w:cs="Arial"/>
        </w:rPr>
        <w:t xml:space="preserve">Место и датум издавања Овлашћења          </w:t>
      </w:r>
    </w:p>
    <w:p w:rsidR="009A0E97" w:rsidRPr="00554B85" w:rsidRDefault="009A0E97" w:rsidP="009A0E97">
      <w:pPr>
        <w:spacing w:before="0"/>
        <w:rPr>
          <w:rFonts w:cs="Arial"/>
        </w:rPr>
      </w:pPr>
    </w:p>
    <w:p w:rsidR="009A0E97" w:rsidRPr="00554B85" w:rsidRDefault="009A0E97" w:rsidP="009A0E9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A0E97" w:rsidRPr="00554B85" w:rsidTr="00884F81">
        <w:trPr>
          <w:jc w:val="center"/>
        </w:trPr>
        <w:tc>
          <w:tcPr>
            <w:tcW w:w="3882" w:type="dxa"/>
          </w:tcPr>
          <w:p w:rsidR="009A0E97" w:rsidRPr="00554B85" w:rsidRDefault="009A0E97" w:rsidP="00884F81">
            <w:pPr>
              <w:spacing w:before="0"/>
              <w:jc w:val="center"/>
              <w:rPr>
                <w:rFonts w:cs="Arial"/>
              </w:rPr>
            </w:pPr>
            <w:r w:rsidRPr="00554B85">
              <w:rPr>
                <w:rFonts w:cs="Arial"/>
              </w:rPr>
              <w:t>Датум:</w:t>
            </w:r>
          </w:p>
        </w:tc>
        <w:tc>
          <w:tcPr>
            <w:tcW w:w="2127" w:type="dxa"/>
          </w:tcPr>
          <w:p w:rsidR="009A0E97" w:rsidRPr="00554B85" w:rsidRDefault="009A0E97" w:rsidP="00884F81">
            <w:pPr>
              <w:spacing w:before="0"/>
              <w:jc w:val="center"/>
              <w:rPr>
                <w:rFonts w:cs="Arial"/>
                <w:lang w:val="ru-RU"/>
              </w:rPr>
            </w:pPr>
          </w:p>
        </w:tc>
        <w:tc>
          <w:tcPr>
            <w:tcW w:w="4022" w:type="dxa"/>
          </w:tcPr>
          <w:p w:rsidR="009A0E97" w:rsidRPr="00554B85" w:rsidRDefault="009A0E97" w:rsidP="00884F81">
            <w:pPr>
              <w:spacing w:before="0"/>
              <w:jc w:val="center"/>
              <w:rPr>
                <w:rFonts w:cs="Arial"/>
                <w:lang w:val="ru-RU"/>
              </w:rPr>
            </w:pPr>
            <w:r w:rsidRPr="00554B85">
              <w:rPr>
                <w:rFonts w:cs="Arial"/>
              </w:rPr>
              <w:t>Понуђач</w:t>
            </w:r>
            <w:r w:rsidRPr="00554B85">
              <w:rPr>
                <w:rFonts w:cs="Arial"/>
                <w:lang w:val="ru-RU"/>
              </w:rPr>
              <w:t>:</w:t>
            </w:r>
          </w:p>
        </w:tc>
      </w:tr>
      <w:tr w:rsidR="009A0E97" w:rsidRPr="00554B85" w:rsidTr="00884F81">
        <w:trPr>
          <w:jc w:val="center"/>
        </w:trPr>
        <w:tc>
          <w:tcPr>
            <w:tcW w:w="3882" w:type="dxa"/>
          </w:tcPr>
          <w:p w:rsidR="009A0E97" w:rsidRPr="00554B85" w:rsidRDefault="009A0E97" w:rsidP="00884F81">
            <w:pPr>
              <w:spacing w:before="0"/>
              <w:jc w:val="center"/>
              <w:rPr>
                <w:rFonts w:cs="Arial"/>
              </w:rPr>
            </w:pPr>
          </w:p>
        </w:tc>
        <w:tc>
          <w:tcPr>
            <w:tcW w:w="2127" w:type="dxa"/>
          </w:tcPr>
          <w:p w:rsidR="009A0E97" w:rsidRPr="00554B85" w:rsidRDefault="009A0E97" w:rsidP="00884F81">
            <w:pPr>
              <w:spacing w:before="0"/>
              <w:jc w:val="center"/>
              <w:rPr>
                <w:rFonts w:cs="Arial"/>
              </w:rPr>
            </w:pPr>
            <w:r w:rsidRPr="00554B85">
              <w:rPr>
                <w:rFonts w:cs="Arial"/>
              </w:rPr>
              <w:t>М.П.</w:t>
            </w:r>
          </w:p>
        </w:tc>
        <w:tc>
          <w:tcPr>
            <w:tcW w:w="4022" w:type="dxa"/>
          </w:tcPr>
          <w:p w:rsidR="009A0E97" w:rsidRPr="00554B85" w:rsidRDefault="009A0E97" w:rsidP="00884F81">
            <w:pPr>
              <w:spacing w:before="0"/>
              <w:jc w:val="center"/>
              <w:rPr>
                <w:rFonts w:cs="Arial"/>
                <w:lang w:val="ru-RU"/>
              </w:rPr>
            </w:pPr>
          </w:p>
        </w:tc>
      </w:tr>
      <w:tr w:rsidR="009A0E97" w:rsidRPr="00554B85" w:rsidTr="00884F81">
        <w:trPr>
          <w:jc w:val="center"/>
        </w:trPr>
        <w:tc>
          <w:tcPr>
            <w:tcW w:w="3882" w:type="dxa"/>
            <w:tcBorders>
              <w:bottom w:val="single" w:sz="4" w:space="0" w:color="auto"/>
            </w:tcBorders>
          </w:tcPr>
          <w:p w:rsidR="009A0E97" w:rsidRPr="00554B85" w:rsidRDefault="009A0E97" w:rsidP="00884F81">
            <w:pPr>
              <w:spacing w:before="0"/>
              <w:jc w:val="center"/>
              <w:rPr>
                <w:rFonts w:cs="Arial"/>
              </w:rPr>
            </w:pPr>
          </w:p>
        </w:tc>
        <w:tc>
          <w:tcPr>
            <w:tcW w:w="2127" w:type="dxa"/>
          </w:tcPr>
          <w:p w:rsidR="009A0E97" w:rsidRPr="00554B85" w:rsidRDefault="009A0E97" w:rsidP="00884F81">
            <w:pPr>
              <w:spacing w:before="0"/>
              <w:jc w:val="center"/>
              <w:rPr>
                <w:rFonts w:cs="Arial"/>
                <w:lang w:val="ru-RU"/>
              </w:rPr>
            </w:pPr>
          </w:p>
        </w:tc>
        <w:tc>
          <w:tcPr>
            <w:tcW w:w="4022" w:type="dxa"/>
            <w:tcBorders>
              <w:bottom w:val="single" w:sz="4" w:space="0" w:color="auto"/>
            </w:tcBorders>
          </w:tcPr>
          <w:p w:rsidR="009A0E97" w:rsidRPr="00554B85" w:rsidRDefault="009A0E97" w:rsidP="00884F81">
            <w:pPr>
              <w:spacing w:before="0"/>
              <w:jc w:val="center"/>
              <w:rPr>
                <w:rFonts w:cs="Arial"/>
                <w:lang w:val="ru-RU"/>
              </w:rPr>
            </w:pPr>
          </w:p>
        </w:tc>
      </w:tr>
    </w:tbl>
    <w:p w:rsidR="009A0E97" w:rsidRPr="00554B85" w:rsidRDefault="009A0E97" w:rsidP="009A0E97">
      <w:pPr>
        <w:spacing w:before="0"/>
        <w:rPr>
          <w:rFonts w:cs="Arial"/>
        </w:rPr>
      </w:pPr>
      <w:r w:rsidRPr="00554B85">
        <w:rPr>
          <w:rFonts w:cs="Arial"/>
        </w:rPr>
        <w:t xml:space="preserve">                                                                                              Потпис овлашћеног лица</w:t>
      </w:r>
    </w:p>
    <w:p w:rsidR="009A0E97" w:rsidRPr="00554B85" w:rsidRDefault="009A0E97" w:rsidP="009A0E97">
      <w:pPr>
        <w:spacing w:before="0"/>
        <w:rPr>
          <w:rFonts w:cs="Arial"/>
        </w:rPr>
      </w:pPr>
    </w:p>
    <w:p w:rsidR="009A0E97" w:rsidRPr="00554B85" w:rsidRDefault="009A0E97" w:rsidP="009A0E97">
      <w:pPr>
        <w:spacing w:before="0"/>
        <w:rPr>
          <w:rFonts w:cs="Arial"/>
        </w:rPr>
      </w:pPr>
      <w:r w:rsidRPr="00554B85">
        <w:rPr>
          <w:rFonts w:cs="Arial"/>
        </w:rPr>
        <w:t>Прилог:</w:t>
      </w:r>
    </w:p>
    <w:p w:rsidR="009A0E97" w:rsidRPr="00554B85" w:rsidRDefault="009A0E97" w:rsidP="009A0E97">
      <w:pPr>
        <w:pStyle w:val="ListParagraph"/>
        <w:numPr>
          <w:ilvl w:val="0"/>
          <w:numId w:val="7"/>
        </w:numPr>
        <w:spacing w:before="0" w:after="0" w:line="240" w:lineRule="auto"/>
        <w:rPr>
          <w:rFonts w:ascii="Arial" w:hAnsi="Arial" w:cs="Arial"/>
        </w:rPr>
      </w:pPr>
      <w:r w:rsidRPr="00554B85">
        <w:rPr>
          <w:rFonts w:ascii="Arial" w:hAnsi="Arial" w:cs="Arial"/>
        </w:rPr>
        <w:t>1 једна потписана и оверена бланко сопствена меница као гаранција за добро извршење посла</w:t>
      </w:r>
    </w:p>
    <w:p w:rsidR="009A0E97" w:rsidRPr="00554B85" w:rsidRDefault="009A0E97" w:rsidP="009A0E97">
      <w:pPr>
        <w:pStyle w:val="ListParagraph"/>
        <w:numPr>
          <w:ilvl w:val="0"/>
          <w:numId w:val="7"/>
        </w:numPr>
        <w:spacing w:before="0" w:after="0" w:line="240" w:lineRule="auto"/>
        <w:rPr>
          <w:rFonts w:ascii="Arial" w:hAnsi="Arial" w:cs="Arial"/>
        </w:rPr>
      </w:pPr>
      <w:r w:rsidRPr="00554B85">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A0E97" w:rsidRPr="00554B85" w:rsidRDefault="009A0E97" w:rsidP="009A0E97">
      <w:pPr>
        <w:pStyle w:val="ListParagraph"/>
        <w:numPr>
          <w:ilvl w:val="0"/>
          <w:numId w:val="7"/>
        </w:numPr>
        <w:spacing w:before="0" w:after="0" w:line="240" w:lineRule="auto"/>
        <w:rPr>
          <w:rFonts w:ascii="Arial" w:hAnsi="Arial" w:cs="Arial"/>
        </w:rPr>
      </w:pPr>
      <w:r w:rsidRPr="00554B85">
        <w:rPr>
          <w:rFonts w:ascii="Arial" w:hAnsi="Arial" w:cs="Arial"/>
        </w:rPr>
        <w:t xml:space="preserve">фотокопија ОП обрасца </w:t>
      </w:r>
    </w:p>
    <w:p w:rsidR="00B043D1" w:rsidRDefault="009A0E97" w:rsidP="009A0E97">
      <w:pPr>
        <w:pStyle w:val="ListParagraph"/>
        <w:spacing w:before="0" w:after="0" w:line="240" w:lineRule="auto"/>
        <w:rPr>
          <w:rFonts w:ascii="Arial" w:hAnsi="Arial" w:cs="Arial"/>
          <w:color w:val="00B0F0"/>
          <w:lang w:val="sr-Cyrl-RS"/>
        </w:rPr>
      </w:pPr>
      <w:r w:rsidRPr="00554B85">
        <w:rPr>
          <w:rFonts w:ascii="Arial" w:hAnsi="Arial"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9A0E97" w:rsidRDefault="009A0E97" w:rsidP="001B0370">
      <w:pPr>
        <w:pStyle w:val="ListParagraph"/>
        <w:spacing w:before="0" w:after="0" w:line="240" w:lineRule="auto"/>
        <w:rPr>
          <w:rFonts w:ascii="Arial" w:hAnsi="Arial" w:cs="Arial"/>
          <w:color w:val="00B0F0"/>
          <w:lang w:val="sr-Cyrl-RS"/>
        </w:rPr>
      </w:pPr>
    </w:p>
    <w:p w:rsidR="009A0E97" w:rsidRDefault="009A0E97"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rPr>
      </w:pPr>
    </w:p>
    <w:p w:rsidR="00D515DE" w:rsidRPr="00D515DE" w:rsidRDefault="00D515DE" w:rsidP="001B0370">
      <w:pPr>
        <w:pStyle w:val="ListParagraph"/>
        <w:spacing w:before="0" w:after="0" w:line="240" w:lineRule="auto"/>
        <w:rPr>
          <w:rFonts w:ascii="Arial" w:hAnsi="Arial" w:cs="Arial"/>
          <w:color w:val="00B0F0"/>
        </w:rPr>
      </w:pPr>
    </w:p>
    <w:p w:rsidR="009A0E97" w:rsidRPr="00CB4540" w:rsidRDefault="009A0E97" w:rsidP="00CB4540">
      <w:pPr>
        <w:spacing w:before="0"/>
        <w:rPr>
          <w:rFonts w:cs="Arial"/>
          <w:color w:val="00B0F0"/>
          <w:lang w:val="sr-Cyrl-RS"/>
        </w:rPr>
      </w:pPr>
    </w:p>
    <w:p w:rsidR="009A0E97" w:rsidRPr="009A0E97" w:rsidRDefault="009A0E97" w:rsidP="001B0370">
      <w:pPr>
        <w:pStyle w:val="ListParagraph"/>
        <w:spacing w:before="0" w:after="0" w:line="240" w:lineRule="auto"/>
        <w:rPr>
          <w:rFonts w:ascii="Arial" w:hAnsi="Arial" w:cs="Arial"/>
          <w:color w:val="00B0F0"/>
          <w:lang w:val="sr-Cyrl-RS"/>
        </w:rPr>
      </w:pPr>
    </w:p>
    <w:p w:rsidR="00B043D1" w:rsidRPr="00E47C2E" w:rsidRDefault="00B043D1" w:rsidP="001B0370">
      <w:pPr>
        <w:pStyle w:val="ListParagraph"/>
        <w:spacing w:before="0" w:after="0" w:line="240" w:lineRule="auto"/>
        <w:rPr>
          <w:rFonts w:ascii="Arial" w:hAnsi="Arial" w:cs="Arial"/>
          <w:color w:val="00B0F0"/>
        </w:rPr>
      </w:pPr>
    </w:p>
    <w:p w:rsidR="00AD1279" w:rsidRPr="00C23F86" w:rsidRDefault="00414CFF" w:rsidP="00AD1279">
      <w:pPr>
        <w:spacing w:before="0"/>
        <w:rPr>
          <w:rFonts w:cs="Arial"/>
          <w:b/>
          <w:lang w:val="sr-Cyrl-RS"/>
        </w:rPr>
      </w:pPr>
      <w:r>
        <w:rPr>
          <w:rFonts w:cs="Arial"/>
          <w:color w:val="00B0F0"/>
        </w:rPr>
        <w:lastRenderedPageBreak/>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C23F86">
        <w:rPr>
          <w:rFonts w:cs="Arial"/>
          <w:b/>
        </w:rPr>
        <w:t>ПРИЛОГ бр.</w:t>
      </w:r>
      <w:r w:rsidR="00C23F86">
        <w:rPr>
          <w:rFonts w:cs="Arial"/>
          <w:b/>
          <w:lang w:val="sr-Cyrl-RS"/>
        </w:rPr>
        <w:t xml:space="preserve"> </w:t>
      </w:r>
      <w:r w:rsidR="009A0E97">
        <w:rPr>
          <w:rFonts w:cs="Arial"/>
          <w:b/>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w:t>
      </w:r>
      <w:r w:rsidR="00C23F86">
        <w:rPr>
          <w:rFonts w:cs="Arial"/>
          <w:lang w:val="sr-Cyrl-RS"/>
        </w:rPr>
        <w:t>____</w:t>
      </w:r>
      <w:r w:rsidRPr="00414CFF">
        <w:rPr>
          <w:rFonts w:cs="Arial"/>
        </w:rPr>
        <w:t>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9A0E97" w:rsidRDefault="00AD1279" w:rsidP="00AD1279">
      <w:pPr>
        <w:spacing w:before="0"/>
        <w:rPr>
          <w:rFonts w:cs="Arial"/>
        </w:rPr>
      </w:pPr>
      <w:r w:rsidRPr="00414CFF">
        <w:rPr>
          <w:rFonts w:cs="Arial"/>
          <w:color w:val="FF0000"/>
        </w:rPr>
        <w:t xml:space="preserve">    </w:t>
      </w:r>
      <w:r w:rsidRPr="009A0E97">
        <w:rPr>
          <w:rFonts w:cs="Arial"/>
        </w:rPr>
        <w:t>(Назив пра</w:t>
      </w:r>
      <w:r w:rsidR="00212A5F" w:rsidRPr="009A0E97">
        <w:rPr>
          <w:rFonts w:cs="Arial"/>
        </w:rPr>
        <w:t xml:space="preserve">вног  лица) </w:t>
      </w:r>
      <w:r w:rsidR="00212A5F" w:rsidRPr="009A0E97">
        <w:rPr>
          <w:rFonts w:cs="Arial"/>
        </w:rPr>
        <w:tab/>
      </w:r>
      <w:r w:rsidR="00212A5F" w:rsidRPr="009A0E97">
        <w:rPr>
          <w:rFonts w:cs="Arial"/>
        </w:rPr>
        <w:tab/>
      </w:r>
      <w:r w:rsidR="00212A5F" w:rsidRPr="009A0E97">
        <w:rPr>
          <w:rFonts w:cs="Arial"/>
        </w:rPr>
        <w:tab/>
        <w:t xml:space="preserve">(Назив организационог дела ЈП </w:t>
      </w:r>
      <w:r w:rsidRPr="009A0E97">
        <w:rPr>
          <w:rFonts w:cs="Arial"/>
        </w:rPr>
        <w:t>ЕПС)</w:t>
      </w:r>
    </w:p>
    <w:p w:rsidR="00212A5F" w:rsidRPr="009A0E97" w:rsidRDefault="00212A5F" w:rsidP="00AD1279">
      <w:pPr>
        <w:spacing w:before="0"/>
        <w:rPr>
          <w:rFonts w:cs="Arial"/>
        </w:rPr>
      </w:pPr>
    </w:p>
    <w:p w:rsidR="00212A5F" w:rsidRPr="009A0E97" w:rsidRDefault="00212A5F" w:rsidP="00AD1279">
      <w:pPr>
        <w:spacing w:before="0"/>
        <w:rPr>
          <w:rFonts w:cs="Arial"/>
        </w:rPr>
      </w:pPr>
    </w:p>
    <w:p w:rsidR="00212A5F" w:rsidRPr="009A0E97" w:rsidRDefault="00212A5F" w:rsidP="00212A5F">
      <w:pPr>
        <w:tabs>
          <w:tab w:val="center" w:pos="4514"/>
        </w:tabs>
        <w:spacing w:before="0"/>
        <w:rPr>
          <w:rFonts w:cs="Arial"/>
        </w:rPr>
      </w:pPr>
      <w:r w:rsidRPr="009A0E97">
        <w:rPr>
          <w:rFonts w:cs="Arial"/>
        </w:rPr>
        <w:t>__________________________</w:t>
      </w:r>
      <w:r w:rsidRPr="009A0E97">
        <w:rPr>
          <w:rFonts w:cs="Arial"/>
        </w:rPr>
        <w:tab/>
        <w:t xml:space="preserve">                      ______________________________</w:t>
      </w:r>
    </w:p>
    <w:p w:rsidR="00AD1279" w:rsidRPr="00414CFF" w:rsidRDefault="00AD1279" w:rsidP="00AD1279">
      <w:pPr>
        <w:spacing w:before="0"/>
        <w:rPr>
          <w:rFonts w:cs="Arial"/>
          <w:color w:val="FF0000"/>
        </w:rPr>
      </w:pPr>
      <w:r w:rsidRPr="009A0E97">
        <w:rPr>
          <w:rFonts w:cs="Arial"/>
        </w:rPr>
        <w:t>(</w:t>
      </w:r>
      <w:r w:rsidR="00212A5F" w:rsidRPr="009A0E97">
        <w:rPr>
          <w:rFonts w:cs="Arial"/>
        </w:rPr>
        <w:t xml:space="preserve">Адреса правног  лица) </w:t>
      </w:r>
      <w:r w:rsidR="00212A5F" w:rsidRPr="009A0E97">
        <w:rPr>
          <w:rFonts w:cs="Arial"/>
        </w:rPr>
        <w:tab/>
      </w:r>
      <w:r w:rsidR="00212A5F" w:rsidRPr="009A0E97">
        <w:rPr>
          <w:rFonts w:cs="Arial"/>
        </w:rPr>
        <w:tab/>
      </w:r>
      <w:r w:rsidR="00212A5F" w:rsidRPr="009A0E97">
        <w:rPr>
          <w:rFonts w:cs="Arial"/>
        </w:rPr>
        <w:tab/>
      </w:r>
      <w:r w:rsidRPr="009A0E97">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5243CB">
      <w:pPr>
        <w:spacing w:before="0"/>
        <w:rPr>
          <w:rFonts w:cs="Arial"/>
        </w:rPr>
      </w:pPr>
      <w:r w:rsidRPr="00414CFF">
        <w:rPr>
          <w:rFonts w:cs="Arial"/>
        </w:rPr>
        <w:t xml:space="preserve">ПРИЛОГ: </w:t>
      </w:r>
      <w:r w:rsidR="005243CB" w:rsidRPr="005243CB">
        <w:rPr>
          <w:rFonts w:cs="Arial"/>
          <w:lang w:val="sr-Cyrl-RS"/>
        </w:rPr>
        <w:t>Писани позив Наручиоц за почетак извршења услуге.</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lastRenderedPageBreak/>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Pr="009A0E97" w:rsidRDefault="00414CFF" w:rsidP="00414CFF">
      <w:pPr>
        <w:rPr>
          <w:rFonts w:cs="Arial"/>
          <w:lang w:val="ru-RU"/>
        </w:rPr>
      </w:pPr>
      <w:r w:rsidRPr="009A0E97">
        <w:rPr>
          <w:rFonts w:cs="Arial"/>
          <w:lang w:val="ru-RU"/>
        </w:rPr>
        <w:t xml:space="preserve">    (Име и презиме)</w:t>
      </w:r>
      <w:r w:rsidRPr="009A0E97">
        <w:rPr>
          <w:rFonts w:cs="Arial"/>
          <w:lang w:val="ru-RU"/>
        </w:rPr>
        <w:tab/>
      </w:r>
      <w:r w:rsidRPr="009A0E97">
        <w:rPr>
          <w:rFonts w:cs="Arial"/>
          <w:lang w:val="ru-RU"/>
        </w:rPr>
        <w:tab/>
        <w:t xml:space="preserve">   (Име и презиме)                   Руководилац пројекта/</w:t>
      </w:r>
    </w:p>
    <w:p w:rsidR="00414CFF" w:rsidRPr="009A0E97" w:rsidRDefault="00414CFF" w:rsidP="00414CFF">
      <w:pPr>
        <w:rPr>
          <w:rFonts w:cs="Arial"/>
          <w:lang w:val="ru-RU"/>
        </w:rPr>
      </w:pPr>
      <w:r w:rsidRPr="009A0E97">
        <w:rPr>
          <w:rFonts w:cs="Arial"/>
          <w:lang w:val="ru-RU"/>
        </w:rPr>
        <w:t xml:space="preserve">                                                                                            Одговорно лице по Решењу</w:t>
      </w:r>
    </w:p>
    <w:p w:rsidR="00AD1279" w:rsidRPr="009A0E97" w:rsidRDefault="00AD1279" w:rsidP="00AD1279">
      <w:pPr>
        <w:spacing w:before="0"/>
        <w:rPr>
          <w:rFonts w:cs="Arial"/>
        </w:rPr>
      </w:pPr>
    </w:p>
    <w:p w:rsidR="00AD1279" w:rsidRPr="009A0E97" w:rsidRDefault="00AD1279" w:rsidP="00AD1279">
      <w:pPr>
        <w:spacing w:before="0"/>
        <w:rPr>
          <w:rFonts w:cs="Arial"/>
        </w:rPr>
      </w:pPr>
    </w:p>
    <w:p w:rsidR="00AD1279" w:rsidRPr="009A0E97" w:rsidRDefault="00AD1279" w:rsidP="00AD1279">
      <w:pPr>
        <w:spacing w:before="0"/>
        <w:rPr>
          <w:rFonts w:cs="Arial"/>
        </w:rPr>
      </w:pPr>
      <w:r w:rsidRPr="009A0E97">
        <w:rPr>
          <w:rFonts w:cs="Arial"/>
        </w:rPr>
        <w:t>______________</w:t>
      </w:r>
      <w:r w:rsidR="00414CFF" w:rsidRPr="009A0E97">
        <w:rPr>
          <w:rFonts w:cs="Arial"/>
        </w:rPr>
        <w:t>______</w:t>
      </w:r>
      <w:r w:rsidR="00414CFF" w:rsidRPr="009A0E97">
        <w:rPr>
          <w:rFonts w:cs="Arial"/>
        </w:rPr>
        <w:tab/>
        <w:t xml:space="preserve">_____________________  </w:t>
      </w:r>
      <w:r w:rsidRPr="009A0E97">
        <w:rPr>
          <w:rFonts w:cs="Arial"/>
        </w:rPr>
        <w:t xml:space="preserve">    __________________________</w:t>
      </w:r>
    </w:p>
    <w:p w:rsidR="00AD1279" w:rsidRPr="009A0E97" w:rsidRDefault="00AD1279" w:rsidP="00AD1279">
      <w:pPr>
        <w:spacing w:before="0"/>
        <w:rPr>
          <w:rFonts w:cs="Arial"/>
        </w:rPr>
      </w:pPr>
      <w:r w:rsidRPr="009A0E97">
        <w:rPr>
          <w:rFonts w:cs="Arial"/>
        </w:rPr>
        <w:t xml:space="preserve">    (Потпис)</w:t>
      </w:r>
      <w:r w:rsidRPr="009A0E97">
        <w:rPr>
          <w:rFonts w:cs="Arial"/>
        </w:rPr>
        <w:tab/>
      </w:r>
      <w:r w:rsidRPr="009A0E97">
        <w:rPr>
          <w:rFonts w:cs="Arial"/>
        </w:rPr>
        <w:tab/>
      </w:r>
      <w:r w:rsidRPr="009A0E97">
        <w:rPr>
          <w:rFonts w:cs="Arial"/>
        </w:rPr>
        <w:tab/>
        <w:t xml:space="preserve">        (Потпис)                                (Потпис и лиценцни печат)</w:t>
      </w:r>
    </w:p>
    <w:p w:rsidR="00AD1279" w:rsidRPr="009A0E97" w:rsidRDefault="00AD1279" w:rsidP="00AD1279">
      <w:pPr>
        <w:spacing w:before="0"/>
        <w:rPr>
          <w:rFonts w:cs="Arial"/>
        </w:rPr>
      </w:pPr>
    </w:p>
    <w:p w:rsidR="00AD1279" w:rsidRPr="009A0E97" w:rsidRDefault="00AD1279" w:rsidP="00AD1279">
      <w:pPr>
        <w:spacing w:before="0"/>
        <w:rPr>
          <w:rFonts w:cs="Arial"/>
        </w:rPr>
      </w:pPr>
    </w:p>
    <w:p w:rsidR="00AD1279" w:rsidRPr="009A0E97" w:rsidRDefault="00414CFF" w:rsidP="00AD1279">
      <w:pPr>
        <w:spacing w:before="0"/>
        <w:rPr>
          <w:rFonts w:cs="Arial"/>
        </w:rPr>
      </w:pPr>
      <w:r w:rsidRPr="009A0E97">
        <w:rPr>
          <w:rFonts w:cs="Arial"/>
          <w:vertAlign w:val="superscript"/>
          <w:lang w:val="ru-RU"/>
        </w:rPr>
        <w:t>1)</w:t>
      </w:r>
      <w:r w:rsidR="00AD1279" w:rsidRPr="009A0E97">
        <w:rPr>
          <w:rFonts w:cs="Arial"/>
        </w:rPr>
        <w:t xml:space="preserve">  у случају да се услуга односи на већи број МТ, уз Записник приложити посебну спецификацију по МТ</w:t>
      </w:r>
    </w:p>
    <w:p w:rsidR="00AD1279" w:rsidRPr="009A0E97" w:rsidRDefault="00414CFF" w:rsidP="00AD1279">
      <w:pPr>
        <w:spacing w:before="0"/>
        <w:rPr>
          <w:rFonts w:cs="Arial"/>
        </w:rPr>
      </w:pPr>
      <w:r w:rsidRPr="009A0E97">
        <w:rPr>
          <w:rFonts w:cs="Arial"/>
          <w:vertAlign w:val="superscript"/>
          <w:lang w:val="ru-RU"/>
        </w:rPr>
        <w:t>2)</w:t>
      </w:r>
      <w:r w:rsidRPr="009A0E97">
        <w:rPr>
          <w:rFonts w:cs="Arial"/>
          <w:lang w:val="ru-RU"/>
        </w:rPr>
        <w:t xml:space="preserve">   </w:t>
      </w:r>
      <w:r w:rsidR="00AD1279" w:rsidRPr="009A0E97">
        <w:rPr>
          <w:rFonts w:cs="Arial"/>
        </w:rPr>
        <w:t>потписује и печатира Надзорни орган за услуге инвестиционих пројеката</w:t>
      </w:r>
    </w:p>
    <w:p w:rsidR="00AD1279" w:rsidRPr="009A0E97" w:rsidRDefault="00AD1279" w:rsidP="00AD1279">
      <w:pPr>
        <w:spacing w:before="0"/>
        <w:rPr>
          <w:rFonts w:cs="Arial"/>
        </w:rPr>
      </w:pPr>
    </w:p>
    <w:p w:rsidR="00AD1279" w:rsidRPr="009A0E97" w:rsidRDefault="00414CFF" w:rsidP="00AD1279">
      <w:pPr>
        <w:spacing w:before="0"/>
        <w:rPr>
          <w:rFonts w:cs="Arial"/>
        </w:rPr>
      </w:pPr>
      <w:r w:rsidRPr="009A0E97">
        <w:rPr>
          <w:rFonts w:cs="Arial"/>
        </w:rPr>
        <w:t>*</w:t>
      </w:r>
      <w:r w:rsidR="00AD1279" w:rsidRPr="009A0E97">
        <w:rPr>
          <w:rFonts w:cs="Arial"/>
        </w:rPr>
        <w:t>Појашњења:</w:t>
      </w:r>
    </w:p>
    <w:p w:rsidR="00AD1279" w:rsidRPr="009A0E97" w:rsidRDefault="00642BB8" w:rsidP="00AD1279">
      <w:pPr>
        <w:spacing w:before="0"/>
        <w:rPr>
          <w:rFonts w:cs="Arial"/>
        </w:rPr>
      </w:pPr>
      <w:r w:rsidRPr="009A0E97">
        <w:rPr>
          <w:rFonts w:cs="Arial"/>
        </w:rPr>
        <w:t>-</w:t>
      </w:r>
      <w:r w:rsidR="00AD1279" w:rsidRPr="009A0E97">
        <w:rPr>
          <w:rFonts w:cs="Arial"/>
        </w:rPr>
        <w:t>Налог за набавку=Наруџбеница</w:t>
      </w:r>
      <w:r w:rsidR="005243CB">
        <w:rPr>
          <w:rFonts w:cs="Arial"/>
          <w:lang w:val="sr-Cyrl-RS"/>
        </w:rPr>
        <w:t xml:space="preserve"> </w:t>
      </w:r>
      <w:r w:rsidR="005243CB" w:rsidRPr="009A0E97">
        <w:rPr>
          <w:rFonts w:cs="Arial"/>
        </w:rPr>
        <w:t>=</w:t>
      </w:r>
      <w:r w:rsidR="00AD1279" w:rsidRPr="009A0E97">
        <w:rPr>
          <w:rFonts w:cs="Arial"/>
        </w:rPr>
        <w:t xml:space="preserve"> </w:t>
      </w:r>
      <w:r w:rsidR="005243CB" w:rsidRPr="005243CB">
        <w:rPr>
          <w:rFonts w:cs="Arial"/>
          <w:lang w:val="sr-Cyrl-RS"/>
        </w:rPr>
        <w:t>Писани позив Понуђачу за почетак извршења услуге</w:t>
      </w:r>
      <w:r w:rsidR="005243CB" w:rsidRPr="009A0E97">
        <w:rPr>
          <w:rFonts w:cs="Arial"/>
        </w:rPr>
        <w:t xml:space="preserve"> </w:t>
      </w:r>
      <w:r w:rsidR="00AD1279" w:rsidRPr="009A0E97">
        <w:rPr>
          <w:rFonts w:cs="Arial"/>
        </w:rPr>
        <w:t>(излазни документ ка добављачу, издат на основу Уговора) ОБАВЕЗАН ПРИЛОГ ЗАПИСНИКА без обзира на предмет набавке</w:t>
      </w:r>
    </w:p>
    <w:p w:rsidR="00AD1279" w:rsidRPr="009A0E97" w:rsidRDefault="00642BB8" w:rsidP="00AD1279">
      <w:pPr>
        <w:spacing w:before="0"/>
        <w:rPr>
          <w:rFonts w:cs="Arial"/>
        </w:rPr>
      </w:pPr>
      <w:r w:rsidRPr="009A0E97">
        <w:rPr>
          <w:rFonts w:cs="Arial"/>
        </w:rPr>
        <w:t>-</w:t>
      </w:r>
      <w:r w:rsidR="00AD1279" w:rsidRPr="009A0E97">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9A0E97" w:rsidRDefault="00642BB8" w:rsidP="00AD1279">
      <w:pPr>
        <w:spacing w:before="0"/>
        <w:rPr>
          <w:rFonts w:cs="Arial"/>
        </w:rPr>
      </w:pPr>
      <w:r w:rsidRPr="009A0E97">
        <w:rPr>
          <w:rFonts w:cs="Arial"/>
        </w:rPr>
        <w:t>-</w:t>
      </w:r>
      <w:r w:rsidR="00AD1279" w:rsidRPr="009A0E97">
        <w:rPr>
          <w:rFonts w:cs="Arial"/>
        </w:rPr>
        <w:t>Сви добављачи биће дужни да уз фактуру доставе и обострано потписани Записник.</w:t>
      </w:r>
    </w:p>
    <w:p w:rsidR="00AD1279" w:rsidRPr="009A0E97" w:rsidRDefault="00642BB8" w:rsidP="00AD1279">
      <w:pPr>
        <w:spacing w:before="0"/>
        <w:rPr>
          <w:rFonts w:cs="Arial"/>
        </w:rPr>
      </w:pPr>
      <w:r w:rsidRPr="009A0E97">
        <w:rPr>
          <w:rFonts w:cs="Arial"/>
        </w:rPr>
        <w:t>-</w:t>
      </w:r>
      <w:r w:rsidR="00AD1279" w:rsidRPr="009A0E97">
        <w:rPr>
          <w:rFonts w:cs="Arial"/>
        </w:rPr>
        <w:t>Обавеза Наручиоца је издавање писменог Налога за набавк</w:t>
      </w:r>
      <w:r w:rsidR="00414CFF" w:rsidRPr="009A0E97">
        <w:rPr>
          <w:rFonts w:cs="Arial"/>
        </w:rPr>
        <w:t>у без обзира на предмет набавке</w:t>
      </w:r>
      <w:r w:rsidR="00AD1279" w:rsidRPr="009A0E97">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7"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23F8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Pr>
          <w:rFonts w:ascii="Arial" w:hAnsi="Arial" w:cs="Arial"/>
          <w:color w:val="00B0F0"/>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Pr>
          <w:rFonts w:ascii="Arial" w:hAnsi="Arial" w:cs="Arial"/>
          <w:color w:val="00B0F0"/>
        </w:rPr>
        <w:t>)</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C23F86">
        <w:rPr>
          <w:rFonts w:cs="Arial"/>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CB4540">
      <w:pPr>
        <w:pStyle w:val="KDParagraf"/>
        <w:numPr>
          <w:ilvl w:val="0"/>
          <w:numId w:val="27"/>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425EC6">
        <w:rPr>
          <w:rFonts w:cs="Arial"/>
        </w:rPr>
        <w:t>авну набавку услуга -</w:t>
      </w:r>
      <w:r w:rsidR="00425EC6" w:rsidRPr="00425EC6">
        <w:rPr>
          <w:rFonts w:cs="Arial"/>
          <w:lang w:val="sr-Cyrl-RS"/>
        </w:rPr>
        <w:t xml:space="preserve"> </w:t>
      </w:r>
      <w:r w:rsidR="00342B91">
        <w:rPr>
          <w:rFonts w:cs="Arial"/>
          <w:lang w:val="sr-Cyrl-RS"/>
        </w:rPr>
        <w:t xml:space="preserve">Партија 1 – </w:t>
      </w:r>
      <w:r w:rsidR="00CB4540" w:rsidRPr="00CB4540">
        <w:rPr>
          <w:rFonts w:cs="Arial"/>
          <w:b/>
          <w:lang w:val="sr-Cyrl-RS"/>
        </w:rPr>
        <w:t>Услуге одржавања опреме Е+Н у ТЕ Колубара</w:t>
      </w:r>
      <w:r w:rsidR="00342B91">
        <w:rPr>
          <w:rFonts w:cs="Arial"/>
          <w:lang w:val="sr-Cyrl-RS"/>
        </w:rPr>
        <w:t>,</w:t>
      </w:r>
      <w:r w:rsidR="00CB4540">
        <w:rPr>
          <w:rFonts w:cs="Arial"/>
          <w:lang w:val="sr-Cyrl-RS"/>
        </w:rPr>
        <w:t xml:space="preserve"> </w:t>
      </w:r>
      <w:r w:rsidR="00342B91">
        <w:rPr>
          <w:rFonts w:cs="Arial"/>
          <w:lang w:val="sr-Cyrl-RS"/>
        </w:rPr>
        <w:t xml:space="preserve">Партија 2 – </w:t>
      </w:r>
      <w:r w:rsidR="00CB4540" w:rsidRPr="00C0092E">
        <w:rPr>
          <w:rFonts w:cs="Arial"/>
          <w:b/>
          <w:lang w:val="sr-Cyrl-RS"/>
        </w:rPr>
        <w:t>Услуге одржавања опреме SIEMENS на систему хемијских мерења блока А5-аналитика</w:t>
      </w:r>
      <w:r w:rsidR="00CB4540" w:rsidRPr="00CB4540">
        <w:rPr>
          <w:rFonts w:cs="Arial"/>
          <w:lang w:val="sr-Cyrl-RS"/>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FD225C">
        <w:rPr>
          <w:rFonts w:cs="Arial"/>
        </w:rPr>
        <w:t>204/2016-3000/0735/2016</w:t>
      </w:r>
      <w:r w:rsidR="00425EC6">
        <w:rPr>
          <w:rFonts w:cs="Arial"/>
        </w:rPr>
        <w:t>.</w:t>
      </w:r>
    </w:p>
    <w:p w:rsidR="00B16DCF" w:rsidRDefault="00EE793E" w:rsidP="00FF4F9D">
      <w:pPr>
        <w:pStyle w:val="KDNabrajanje"/>
        <w:numPr>
          <w:ilvl w:val="0"/>
          <w:numId w:val="26"/>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92721C">
        <w:rPr>
          <w:rFonts w:cs="Arial"/>
          <w:lang w:val="sr-Cyrl-RS"/>
        </w:rPr>
        <w:t>06.05.2016.</w:t>
      </w:r>
      <w:r w:rsidRPr="00B16DCF">
        <w:rPr>
          <w:rFonts w:cs="Arial"/>
        </w:rPr>
        <w:t xml:space="preserve"> године, као и на интернет страници  Корисника услуге</w:t>
      </w:r>
      <w:r w:rsidR="00B16DCF">
        <w:rPr>
          <w:rFonts w:cs="Arial"/>
          <w:color w:val="00B0F0"/>
        </w:rPr>
        <w:t>.</w:t>
      </w:r>
    </w:p>
    <w:p w:rsidR="00EE793E" w:rsidRPr="00E47C2E" w:rsidRDefault="00EE793E" w:rsidP="00FF4F9D">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2721C">
        <w:rPr>
          <w:rFonts w:cs="Arial"/>
        </w:rPr>
        <w:t>204/2016-3000/0735/2016.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C23F86">
      <w:pPr>
        <w:pStyle w:val="KDParagraf"/>
        <w:spacing w:before="0"/>
        <w:ind w:left="567" w:hanging="283"/>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A7A18" w:rsidRDefault="00EE793E" w:rsidP="00016893">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EA7A18">
        <w:rPr>
          <w:rFonts w:cs="Arial"/>
        </w:rPr>
        <w:t xml:space="preserve">зврши и пружи услугу: </w:t>
      </w:r>
    </w:p>
    <w:p w:rsidR="00EA7A18" w:rsidRDefault="00EA7A18" w:rsidP="00016893">
      <w:pPr>
        <w:pStyle w:val="KDParagraf"/>
        <w:spacing w:before="0"/>
        <w:rPr>
          <w:rFonts w:cs="Arial"/>
          <w:lang w:val="sr-Cyrl-RS"/>
        </w:rPr>
      </w:pPr>
    </w:p>
    <w:p w:rsidR="00EA7A18" w:rsidRPr="00C0092E" w:rsidRDefault="00C0092E" w:rsidP="00016893">
      <w:pPr>
        <w:pStyle w:val="KDParagraf"/>
        <w:spacing w:before="0"/>
        <w:rPr>
          <w:rFonts w:cs="Arial"/>
          <w:b/>
          <w:lang w:val="sr-Cyrl-RS"/>
        </w:rPr>
      </w:pPr>
      <w:r w:rsidRPr="00C0092E">
        <w:rPr>
          <w:rFonts w:cs="Arial"/>
          <w:b/>
          <w:lang w:val="sr-Cyrl-RS"/>
        </w:rPr>
        <w:t>Партија 1 – Услуге одржавања опреме Е+Н у ТЕ Колубара</w:t>
      </w:r>
    </w:p>
    <w:p w:rsidR="00EE793E" w:rsidRPr="00C0092E" w:rsidRDefault="00C0092E" w:rsidP="00016893">
      <w:pPr>
        <w:pStyle w:val="KDParagraf"/>
        <w:spacing w:before="0"/>
        <w:rPr>
          <w:rFonts w:cs="Arial"/>
          <w:b/>
          <w:lang w:val="sr-Cyrl-RS"/>
        </w:rPr>
      </w:pPr>
      <w:r w:rsidRPr="00C0092E">
        <w:rPr>
          <w:rFonts w:cs="Arial"/>
          <w:b/>
          <w:lang w:val="sr-Cyrl-RS"/>
        </w:rPr>
        <w:t>Партија 2 – Услуге одржавања опреме SIEMENS на систему хемијских мерења блока А5-аналитика</w:t>
      </w:r>
      <w:r w:rsidR="00016893" w:rsidRPr="00C0092E">
        <w:rPr>
          <w:rFonts w:cs="Arial"/>
          <w:b/>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A7A18" w:rsidRPr="00456FB8" w:rsidRDefault="00EE793E" w:rsidP="00EA7A18">
      <w:pPr>
        <w:pStyle w:val="KDParagraf"/>
        <w:spacing w:before="0"/>
        <w:rPr>
          <w:rFonts w:cs="Arial"/>
          <w:lang w:val="sr-Cyrl-RS"/>
        </w:rPr>
      </w:pPr>
      <w:r w:rsidRPr="00E47C2E">
        <w:rPr>
          <w:rFonts w:cs="Arial"/>
        </w:rPr>
        <w:t xml:space="preserve"> </w:t>
      </w:r>
      <w:r w:rsidR="00EA7A18" w:rsidRPr="00F10346">
        <w:rPr>
          <w:rFonts w:cs="Arial"/>
        </w:rPr>
        <w:t>Укупна вредност добара из члана 1.ов</w:t>
      </w:r>
      <w:r w:rsidR="00EA7A18">
        <w:rPr>
          <w:rFonts w:cs="Arial"/>
        </w:rPr>
        <w:t>ог Уговора износи _____________ (словима:______________</w:t>
      </w:r>
      <w:r w:rsidR="00EA7A18" w:rsidRPr="00F10346">
        <w:rPr>
          <w:rFonts w:cs="Arial"/>
        </w:rPr>
        <w:t>)</w:t>
      </w:r>
      <w:r w:rsidR="00EA7A18">
        <w:rPr>
          <w:rFonts w:cs="Arial"/>
        </w:rPr>
        <w:t xml:space="preserve"> </w:t>
      </w:r>
      <w:r w:rsidR="00EA7A18" w:rsidRPr="00456FB8">
        <w:rPr>
          <w:rFonts w:cs="Arial"/>
          <w:lang w:val="sr-Cyrl-RS"/>
        </w:rPr>
        <w:t xml:space="preserve">РСД </w:t>
      </w:r>
      <w:r w:rsidR="00EA7A18" w:rsidRPr="00E47C2E">
        <w:rPr>
          <w:rFonts w:cs="Arial"/>
        </w:rPr>
        <w:t>без пореза на додату вредност</w:t>
      </w:r>
      <w:r w:rsidR="00EA7A18" w:rsidRPr="00456FB8">
        <w:rPr>
          <w:rFonts w:cs="Arial"/>
          <w:lang w:val="sr-Cyrl-RS"/>
        </w:rPr>
        <w:t xml:space="preserve"> и то:</w:t>
      </w:r>
    </w:p>
    <w:p w:rsidR="00EA7A18" w:rsidRDefault="00EA7A18" w:rsidP="00EA7A18">
      <w:pPr>
        <w:pStyle w:val="KDParagraf"/>
        <w:spacing w:before="0"/>
        <w:rPr>
          <w:rFonts w:cs="Arial"/>
          <w:lang w:val="sr-Cyrl-RS"/>
        </w:rPr>
      </w:pPr>
    </w:p>
    <w:p w:rsidR="00EA7A18" w:rsidRPr="0036133A" w:rsidRDefault="00EA7A18" w:rsidP="00EA7A18">
      <w:pPr>
        <w:pStyle w:val="KDParagraf"/>
        <w:spacing w:before="0"/>
        <w:rPr>
          <w:rFonts w:cs="Arial"/>
          <w:color w:val="00B0F0"/>
          <w:lang w:val="sr-Cyrl-RS"/>
        </w:rPr>
      </w:pPr>
      <w:r w:rsidRPr="00456FB8">
        <w:rPr>
          <w:rFonts w:cs="Arial"/>
          <w:lang w:val="sr-Cyrl-RS"/>
        </w:rPr>
        <w:t>В</w:t>
      </w:r>
      <w:r w:rsidRPr="00456FB8">
        <w:rPr>
          <w:rFonts w:cs="Arial"/>
        </w:rPr>
        <w:t>редност добара из члана 1.овог Уговора</w:t>
      </w:r>
      <w:r>
        <w:rPr>
          <w:rFonts w:cs="Arial"/>
          <w:lang w:val="sr-Cyrl-RS"/>
        </w:rPr>
        <w:t xml:space="preserve"> </w:t>
      </w:r>
      <w:r w:rsidRPr="0036133A">
        <w:rPr>
          <w:rFonts w:cs="Arial"/>
          <w:b/>
          <w:lang w:val="sr-Cyrl-RS"/>
        </w:rPr>
        <w:t>ЗА ПАРТИЈУ 1</w:t>
      </w:r>
      <w:r>
        <w:rPr>
          <w:rFonts w:cs="Arial"/>
        </w:rPr>
        <w:t xml:space="preserve"> износи _____________ (словима:______________</w:t>
      </w:r>
      <w:r w:rsidRPr="00F10346">
        <w:rPr>
          <w:rFonts w:cs="Arial"/>
        </w:rPr>
        <w:t>)</w:t>
      </w:r>
      <w:r>
        <w:rPr>
          <w:rFonts w:cs="Arial"/>
        </w:rPr>
        <w:t xml:space="preserve"> </w:t>
      </w:r>
      <w:r w:rsidRPr="00456FB8">
        <w:rPr>
          <w:rFonts w:cs="Arial"/>
        </w:rPr>
        <w:t>РСД</w:t>
      </w:r>
      <w:r w:rsidRPr="00EA7A18">
        <w:rPr>
          <w:rFonts w:cs="Arial"/>
        </w:rPr>
        <w:t xml:space="preserve"> </w:t>
      </w:r>
      <w:r w:rsidRPr="00E47C2E">
        <w:rPr>
          <w:rFonts w:cs="Arial"/>
        </w:rPr>
        <w:t>без пореза на додату вредност</w:t>
      </w:r>
    </w:p>
    <w:p w:rsidR="00EA7A18" w:rsidRDefault="00EA7A18" w:rsidP="00EA7A18">
      <w:pPr>
        <w:pStyle w:val="KDParagraf"/>
        <w:spacing w:before="0"/>
        <w:rPr>
          <w:rFonts w:cs="Arial"/>
          <w:lang w:val="sr-Cyrl-RS"/>
        </w:rPr>
      </w:pPr>
    </w:p>
    <w:p w:rsidR="00EE793E" w:rsidRPr="00E47C2E" w:rsidRDefault="00EA7A18" w:rsidP="00EA7A18">
      <w:pPr>
        <w:pStyle w:val="KDParagraf"/>
        <w:spacing w:before="0"/>
        <w:rPr>
          <w:rFonts w:cs="Arial"/>
        </w:rPr>
      </w:pPr>
      <w:r>
        <w:rPr>
          <w:rFonts w:cs="Arial"/>
          <w:lang w:val="sr-Cyrl-RS"/>
        </w:rPr>
        <w:t>В</w:t>
      </w:r>
      <w:r w:rsidRPr="00F10346">
        <w:rPr>
          <w:rFonts w:cs="Arial"/>
        </w:rPr>
        <w:t>редност добара из члана 1.ов</w:t>
      </w:r>
      <w:r>
        <w:rPr>
          <w:rFonts w:cs="Arial"/>
        </w:rPr>
        <w:t>ог Уговора</w:t>
      </w:r>
      <w:r w:rsidRPr="0036133A">
        <w:rPr>
          <w:rFonts w:cs="Arial"/>
          <w:lang w:val="sr-Cyrl-RS"/>
        </w:rPr>
        <w:t xml:space="preserve"> </w:t>
      </w:r>
      <w:r w:rsidRPr="0036133A">
        <w:rPr>
          <w:rFonts w:cs="Arial"/>
          <w:b/>
          <w:lang w:val="sr-Cyrl-RS"/>
        </w:rPr>
        <w:t>ЗА ПАРТИЈУ 2</w:t>
      </w:r>
      <w:r>
        <w:rPr>
          <w:rFonts w:cs="Arial"/>
        </w:rPr>
        <w:t xml:space="preserve"> износи _____________ (словима:______________</w:t>
      </w:r>
      <w:r w:rsidRPr="00F10346">
        <w:rPr>
          <w:rFonts w:cs="Arial"/>
        </w:rPr>
        <w:t>)</w:t>
      </w:r>
      <w:r>
        <w:rPr>
          <w:rFonts w:cs="Arial"/>
        </w:rPr>
        <w:t xml:space="preserve"> </w:t>
      </w:r>
      <w:r w:rsidRPr="00456FB8">
        <w:rPr>
          <w:rFonts w:cs="Arial"/>
        </w:rPr>
        <w:t>РСД</w:t>
      </w:r>
      <w:r w:rsidR="00EE793E"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C01C40" w:rsidRPr="00E47C2E" w:rsidRDefault="00EA7A18" w:rsidP="00C01C40">
      <w:pPr>
        <w:pStyle w:val="KDParagraf"/>
        <w:spacing w:before="0"/>
        <w:rPr>
          <w:rFonts w:cs="Arial"/>
          <w:lang w:eastAsia="sr-Latn-CS"/>
        </w:rPr>
      </w:pPr>
      <w:r w:rsidRPr="00456FB8">
        <w:rPr>
          <w:rFonts w:cs="Arial"/>
          <w:b/>
          <w:lang w:val="sr-Cyrl-RS"/>
        </w:rPr>
        <w:t>Цена је фиксна за цео уговорени период и не подлеже никаквој промени.</w:t>
      </w:r>
    </w:p>
    <w:p w:rsidR="00441E81" w:rsidRPr="00E47C2E" w:rsidRDefault="00441E81" w:rsidP="00EE793E">
      <w:pPr>
        <w:pStyle w:val="KDParagraf"/>
        <w:spacing w:before="0"/>
        <w:rPr>
          <w:rFonts w:cs="Arial"/>
        </w:rPr>
      </w:pPr>
    </w:p>
    <w:p w:rsidR="00C0092E" w:rsidRDefault="00C0092E" w:rsidP="00EE793E">
      <w:pPr>
        <w:pStyle w:val="KDParagraf"/>
        <w:spacing w:before="0"/>
        <w:rPr>
          <w:rFonts w:cs="Arial"/>
          <w:b/>
          <w:lang w:val="sr-Cyrl-RS"/>
        </w:rPr>
      </w:pPr>
    </w:p>
    <w:p w:rsidR="00C0092E" w:rsidRDefault="00C0092E" w:rsidP="00EE793E">
      <w:pPr>
        <w:pStyle w:val="KDParagraf"/>
        <w:spacing w:before="0"/>
        <w:rPr>
          <w:rFonts w:cs="Arial"/>
          <w:b/>
          <w:lang w:val="sr-Cyrl-RS"/>
        </w:rPr>
      </w:pPr>
    </w:p>
    <w:p w:rsidR="0092721C" w:rsidRDefault="0092721C" w:rsidP="00EE793E">
      <w:pPr>
        <w:pStyle w:val="KDParagraf"/>
        <w:spacing w:before="0"/>
        <w:rPr>
          <w:rFonts w:cs="Arial"/>
          <w:b/>
          <w:lang w:val="sr-Cyrl-RS"/>
        </w:rPr>
      </w:pPr>
    </w:p>
    <w:p w:rsidR="0092721C" w:rsidRDefault="0092721C" w:rsidP="00EE793E">
      <w:pPr>
        <w:pStyle w:val="KDParagraf"/>
        <w:spacing w:before="0"/>
        <w:rPr>
          <w:rFonts w:cs="Arial"/>
          <w:b/>
          <w:lang w:val="sr-Cyrl-RS"/>
        </w:rPr>
      </w:pPr>
      <w:bookmarkStart w:id="258" w:name="_GoBack"/>
      <w:bookmarkEnd w:id="258"/>
    </w:p>
    <w:p w:rsidR="00EE793E" w:rsidRPr="00E47C2E" w:rsidRDefault="00EE793E" w:rsidP="00EE793E">
      <w:pPr>
        <w:pStyle w:val="KDParagraf"/>
        <w:spacing w:before="0"/>
        <w:rPr>
          <w:rFonts w:cs="Arial"/>
          <w:b/>
        </w:rPr>
      </w:pPr>
      <w:r w:rsidRPr="00E47C2E">
        <w:rPr>
          <w:rFonts w:cs="Arial"/>
          <w:b/>
        </w:rPr>
        <w:lastRenderedPageBreak/>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EE793E">
      <w:pPr>
        <w:pStyle w:val="KDParagraf"/>
        <w:spacing w:before="0"/>
        <w:rPr>
          <w:rFonts w:cs="Arial"/>
        </w:rPr>
      </w:pPr>
    </w:p>
    <w:p w:rsidR="00C01C40" w:rsidRDefault="00C01C40" w:rsidP="00C01C40">
      <w:pPr>
        <w:pStyle w:val="KDParagraf"/>
        <w:spacing w:before="0"/>
        <w:rPr>
          <w:rFonts w:eastAsia="Calibri" w:cs="Arial"/>
          <w:lang w:val="sr-Cyrl-RS"/>
        </w:rPr>
      </w:pPr>
      <w:r>
        <w:rPr>
          <w:rFonts w:eastAsia="Calibri" w:cs="Arial"/>
        </w:rPr>
        <w:t>•</w:t>
      </w:r>
      <w:r>
        <w:rPr>
          <w:rFonts w:eastAsia="Calibri" w:cs="Arial"/>
          <w:lang w:val="sr-Cyrl-RS"/>
        </w:rPr>
        <w:t xml:space="preserve"> сукцесивно у зависности од извр</w:t>
      </w:r>
      <w:r w:rsidR="00C85331">
        <w:rPr>
          <w:rFonts w:eastAsia="Calibri" w:cs="Arial"/>
          <w:lang w:val="sr-Cyrl-RS"/>
        </w:rPr>
        <w:t>шења уговорених услуга, у року 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Pr>
          <w:rFonts w:eastAsia="Calibri" w:cs="Arial"/>
          <w:lang w:val="sr-Cyrl-RS"/>
        </w:rPr>
        <w:t>Записника о извршеној услузи</w:t>
      </w:r>
      <w:r>
        <w:rPr>
          <w:rFonts w:eastAsia="Calibri" w:cs="Arial"/>
          <w:lang w:val="sr-Cyrl-RS"/>
        </w:rPr>
        <w:t>.</w:t>
      </w:r>
    </w:p>
    <w:p w:rsidR="00FF427B" w:rsidRDefault="00FF427B" w:rsidP="00C01C40">
      <w:pPr>
        <w:pStyle w:val="KDParagraf"/>
        <w:spacing w:before="0"/>
        <w:rPr>
          <w:rFonts w:eastAsia="Calibri" w:cs="Arial"/>
          <w:lang w:val="sr-Cyrl-RS"/>
        </w:rPr>
      </w:pPr>
    </w:p>
    <w:p w:rsidR="00C01C40" w:rsidRPr="00FF427B" w:rsidRDefault="00C01C40" w:rsidP="00C01C40">
      <w:pPr>
        <w:pStyle w:val="KDParagraf"/>
        <w:spacing w:before="0"/>
        <w:rPr>
          <w:rFonts w:cs="Arial"/>
          <w:color w:val="000000" w:themeColor="text1"/>
        </w:rPr>
      </w:pPr>
      <w:r w:rsidRPr="00FF427B">
        <w:rPr>
          <w:rFonts w:cs="Arial"/>
        </w:rPr>
        <w:t>Рачун мора</w:t>
      </w:r>
      <w:r w:rsidR="005243CB">
        <w:rPr>
          <w:rFonts w:cs="Arial"/>
          <w:lang w:val="sr-Cyrl-RS"/>
        </w:rPr>
        <w:t xml:space="preserve"> да гласи и</w:t>
      </w:r>
      <w:r w:rsidRPr="00FF427B">
        <w:rPr>
          <w:rFonts w:cs="Arial"/>
        </w:rPr>
        <w:t xml:space="preserve"> бити достављен на адресу Корисника: Јавно предузеће „Електропривреда Србије“ Београд, огранак ТЕНТ,</w:t>
      </w:r>
      <w:r w:rsidRPr="00FF427B">
        <w:rPr>
          <w:rFonts w:cs="Arial"/>
          <w:lang w:val="sr-Cyrl-RS"/>
        </w:rPr>
        <w:t xml:space="preserve"> </w:t>
      </w:r>
      <w:r w:rsidRPr="00FF427B">
        <w:rPr>
          <w:rFonts w:cs="Arial"/>
        </w:rPr>
        <w:t xml:space="preserve">Богољуба Урошевића Црног </w:t>
      </w:r>
      <w:r w:rsidRPr="00FF427B">
        <w:rPr>
          <w:rFonts w:cs="Arial"/>
          <w:lang w:val="sr-Cyrl-RS"/>
        </w:rPr>
        <w:t>44 – 11 500 Обреновац</w:t>
      </w:r>
      <w:r w:rsidR="00497D18">
        <w:rPr>
          <w:rFonts w:cs="Arial"/>
          <w:lang w:val="sr-Cyrl-RS"/>
        </w:rPr>
        <w:t xml:space="preserve"> (ТЕ Колубара, 3.октобар 146, 11563 Велики Црљени)</w:t>
      </w:r>
      <w:r w:rsidRPr="00FF427B">
        <w:rPr>
          <w:rFonts w:cs="Arial"/>
        </w:rPr>
        <w:t xml:space="preserve">, ПИБ </w:t>
      </w:r>
      <w:r w:rsidRPr="00FF427B">
        <w:rPr>
          <w:rFonts w:cs="Arial"/>
          <w:color w:val="000000" w:themeColor="text1"/>
          <w:lang w:val="sr-Cyrl-BA"/>
        </w:rPr>
        <w:t>103920327</w:t>
      </w:r>
      <w:r w:rsidRPr="00FF427B">
        <w:rPr>
          <w:rFonts w:cs="Arial"/>
        </w:rPr>
        <w:t>, са обавезним прилозима-</w:t>
      </w:r>
      <w:r w:rsidRPr="00FF427B">
        <w:rPr>
          <w:rFonts w:cs="Arial"/>
          <w:color w:val="000000" w:themeColor="text1"/>
        </w:rPr>
        <w:t>Записник о квалитативном</w:t>
      </w:r>
      <w:r w:rsidR="00FF427B" w:rsidRPr="00FF427B">
        <w:rPr>
          <w:rFonts w:cs="Arial"/>
          <w:color w:val="000000" w:themeColor="text1"/>
          <w:lang w:val="sr-Cyrl-RS"/>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58A8" w:rsidRPr="001308A9" w:rsidRDefault="00EE58A8" w:rsidP="00EE58A8">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брoj и дaтум угoвoрa нa oснoву кoje je издao фaктуру.</w:t>
      </w:r>
    </w:p>
    <w:p w:rsidR="00C01C40" w:rsidRPr="00E47C2E" w:rsidRDefault="00EE58A8" w:rsidP="00EE58A8">
      <w:pPr>
        <w:pStyle w:val="KDParagraf"/>
        <w:spacing w:before="0"/>
        <w:rPr>
          <w:rFonts w:cs="Arial"/>
        </w:rPr>
      </w:pPr>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
    <w:p w:rsidR="007E7445" w:rsidRDefault="007E7445" w:rsidP="00DC4C36">
      <w:pPr>
        <w:pStyle w:val="KDParagraf"/>
        <w:spacing w:before="0"/>
        <w:ind w:left="165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FF427B" w:rsidRDefault="00EE793E" w:rsidP="00EE793E">
      <w:pPr>
        <w:pStyle w:val="KDParagraf"/>
        <w:spacing w:before="0"/>
        <w:rPr>
          <w:rFonts w:cs="Arial"/>
        </w:rPr>
      </w:pPr>
      <w:r w:rsidRPr="00E47C2E">
        <w:rPr>
          <w:rFonts w:cs="Arial"/>
        </w:rPr>
        <w:t>-</w:t>
      </w:r>
      <w:r w:rsidRPr="00E47C2E">
        <w:rPr>
          <w:rFonts w:cs="Arial"/>
        </w:rPr>
        <w:tab/>
      </w:r>
      <w:r w:rsidRPr="00FF427B">
        <w:rPr>
          <w:rFonts w:cs="Arial"/>
        </w:rPr>
        <w:t xml:space="preserve">месечни извештај и месечну рачун </w:t>
      </w:r>
    </w:p>
    <w:p w:rsidR="00EE793E" w:rsidRPr="00FF427B" w:rsidRDefault="00EE793E" w:rsidP="00EE793E">
      <w:pPr>
        <w:pStyle w:val="KDParagraf"/>
        <w:spacing w:before="0"/>
        <w:rPr>
          <w:rFonts w:cs="Arial"/>
        </w:rPr>
      </w:pPr>
      <w:r w:rsidRPr="00FF427B">
        <w:rPr>
          <w:rFonts w:cs="Arial"/>
        </w:rPr>
        <w:t>-</w:t>
      </w:r>
      <w:r w:rsidRPr="00FF427B">
        <w:rPr>
          <w:rFonts w:cs="Arial"/>
        </w:rPr>
        <w:tab/>
        <w:t xml:space="preserve">коначни извештај и њему припадајући рачун </w:t>
      </w:r>
    </w:p>
    <w:p w:rsidR="00EE793E" w:rsidRPr="00FF427B" w:rsidRDefault="00EE793E" w:rsidP="00EE793E">
      <w:pPr>
        <w:pStyle w:val="KDParagraf"/>
        <w:spacing w:before="0"/>
        <w:rPr>
          <w:rFonts w:cs="Arial"/>
        </w:rPr>
      </w:pPr>
      <w:r w:rsidRPr="00FF427B">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FF427B" w:rsidRDefault="00EE793E" w:rsidP="00EE793E">
      <w:pPr>
        <w:pStyle w:val="KDParagraf"/>
        <w:spacing w:before="0"/>
        <w:rPr>
          <w:rFonts w:cs="Arial"/>
        </w:rPr>
      </w:pPr>
      <w:r w:rsidRPr="00FF427B">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FF427B" w:rsidRDefault="00EE793E" w:rsidP="00EE793E">
      <w:pPr>
        <w:pStyle w:val="KDParagraf"/>
        <w:spacing w:before="0"/>
        <w:rPr>
          <w:rFonts w:cs="Arial"/>
        </w:rPr>
      </w:pPr>
      <w:r w:rsidRPr="00FF427B">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FF427B" w:rsidRDefault="00EE793E" w:rsidP="00EE793E">
      <w:pPr>
        <w:pStyle w:val="KDParagraf"/>
        <w:spacing w:before="0"/>
        <w:rPr>
          <w:rFonts w:cs="Arial"/>
        </w:rPr>
      </w:pPr>
      <w:r w:rsidRPr="00FF427B">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FF427B">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A7A18" w:rsidRDefault="00EA7A18" w:rsidP="000350BD">
      <w:pPr>
        <w:pStyle w:val="KDParagraf"/>
        <w:spacing w:before="0"/>
        <w:jc w:val="center"/>
        <w:rPr>
          <w:rFonts w:cs="Arial"/>
          <w:b/>
          <w:lang w:val="sr-Cyrl-RS"/>
        </w:rPr>
      </w:pPr>
    </w:p>
    <w:p w:rsidR="00EA7A18" w:rsidRDefault="00EA7A18" w:rsidP="000350BD">
      <w:pPr>
        <w:pStyle w:val="KDParagraf"/>
        <w:spacing w:before="0"/>
        <w:jc w:val="center"/>
        <w:rPr>
          <w:rFonts w:cs="Arial"/>
          <w:b/>
          <w:lang w:val="sr-Cyrl-RS"/>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Pr>
          <w:rFonts w:cs="Arial"/>
        </w:rPr>
        <w:t>и рок не може бити дужи од 5</w:t>
      </w:r>
      <w:r w:rsidRPr="00E47C2E">
        <w:rPr>
          <w:rFonts w:cs="Arial"/>
        </w:rPr>
        <w:t xml:space="preserve"> (с</w:t>
      </w:r>
      <w:r w:rsidR="00C01C40">
        <w:rPr>
          <w:rFonts w:cs="Arial"/>
        </w:rPr>
        <w:t>ловима:пет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Уколико Пружалац услуга у року који одреди Корисник услуге не поступи по примедбама из неоправданих разлога Корисник услуге има право </w:t>
      </w:r>
      <w:r w:rsidRPr="0094059E">
        <w:rPr>
          <w:rFonts w:cs="Arial"/>
        </w:rPr>
        <w:t>да</w:t>
      </w:r>
      <w:r w:rsidRPr="00C01C40">
        <w:rPr>
          <w:rFonts w:cs="Arial"/>
          <w:color w:val="FF0000"/>
        </w:rPr>
        <w:t xml:space="preserve"> </w:t>
      </w:r>
      <w:r w:rsidR="005243CB" w:rsidRPr="00100D43">
        <w:rPr>
          <w:rFonts w:cs="Arial"/>
          <w:color w:val="FF0000"/>
        </w:rPr>
        <w:t xml:space="preserve">наплати средство обезбеђења </w:t>
      </w:r>
      <w:r w:rsidR="005243CB" w:rsidRPr="00100D43">
        <w:rPr>
          <w:rFonts w:cs="Arial"/>
        </w:rPr>
        <w:t>дато на има доброг извршења посла</w:t>
      </w:r>
      <w:r w:rsidR="005243CB" w:rsidRPr="00E47C2E">
        <w:rPr>
          <w:rFonts w:cs="Arial"/>
        </w:rPr>
        <w:t xml:space="preserve"> </w:t>
      </w:r>
      <w:r w:rsidR="005243CB">
        <w:rPr>
          <w:rFonts w:cs="Arial"/>
          <w:lang w:val="sr-Cyrl-RS"/>
        </w:rPr>
        <w:t xml:space="preserve">или </w:t>
      </w:r>
      <w:r w:rsidRPr="00E47C2E">
        <w:rPr>
          <w:rFonts w:cs="Arial"/>
        </w:rPr>
        <w:t>једнострано раскине 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w:t>
      </w:r>
      <w:r w:rsidR="00BF41C9" w:rsidRPr="00BF41C9">
        <w:rPr>
          <w:rFonts w:cs="Arial"/>
        </w:rPr>
        <w:t>динарском</w:t>
      </w:r>
      <w:r w:rsidRPr="00BF41C9">
        <w:rPr>
          <w:rFonts w:cs="Arial"/>
        </w:rPr>
        <w:t xml:space="preserve"> дознаком</w:t>
      </w:r>
      <w:r w:rsidRPr="00E47C2E">
        <w:rPr>
          <w:rFonts w:cs="Arial"/>
        </w:rPr>
        <w:t xml:space="preserve"> за прихваћени и оверени Коначни извештај, од стране овлашћеног представника Корисника услуге.</w:t>
      </w: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 огран</w:t>
      </w:r>
      <w:r w:rsidR="000350BD">
        <w:rPr>
          <w:rFonts w:cs="Arial"/>
        </w:rPr>
        <w:t>а</w:t>
      </w:r>
      <w:r w:rsidRPr="00E47C2E">
        <w:rPr>
          <w:rFonts w:cs="Arial"/>
        </w:rPr>
        <w:t>к</w:t>
      </w:r>
      <w:r w:rsidR="000350BD">
        <w:rPr>
          <w:rFonts w:cs="Arial"/>
        </w:rPr>
        <w:t xml:space="preserve"> ТЕНТ</w:t>
      </w:r>
      <w:r w:rsidR="0033696E">
        <w:rPr>
          <w:rFonts w:cs="Arial"/>
        </w:rPr>
        <w:t>, локација ТЕ</w:t>
      </w:r>
      <w:r w:rsidR="0094059E">
        <w:rPr>
          <w:rFonts w:cs="Arial"/>
          <w:lang w:val="sr-Cyrl-RS"/>
        </w:rPr>
        <w:t xml:space="preserve"> Колубара</w:t>
      </w:r>
      <w:r w:rsidR="000350BD">
        <w:rPr>
          <w:rFonts w:cs="Arial"/>
        </w:rPr>
        <w:t xml:space="preserve"> на адреси:</w:t>
      </w:r>
      <w:r w:rsidR="0033696E">
        <w:rPr>
          <w:rFonts w:cs="Arial"/>
        </w:rPr>
        <w:t xml:space="preserve"> </w:t>
      </w:r>
      <w:r w:rsidR="0094059E">
        <w:rPr>
          <w:rFonts w:cs="Arial"/>
          <w:lang w:val="sr-Cyrl-RS"/>
        </w:rPr>
        <w:t>3.октобар 146, 11563 Велики Црљени.</w:t>
      </w:r>
    </w:p>
    <w:p w:rsidR="00EE793E" w:rsidRPr="007E7445" w:rsidRDefault="00EE793E" w:rsidP="00EE793E">
      <w:pPr>
        <w:pStyle w:val="KDParagraf"/>
        <w:spacing w:before="0"/>
        <w:rPr>
          <w:rFonts w:cs="Arial"/>
          <w:sz w:val="16"/>
          <w:szCs w:val="16"/>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7E7445" w:rsidRDefault="000350BD" w:rsidP="000350BD">
      <w:pPr>
        <w:pStyle w:val="KDParagraf"/>
        <w:spacing w:before="0"/>
        <w:rPr>
          <w:rFonts w:cs="Arial"/>
          <w:sz w:val="16"/>
          <w:szCs w:val="16"/>
        </w:rPr>
      </w:pPr>
      <w:r>
        <w:rPr>
          <w:rFonts w:cs="Arial"/>
        </w:rPr>
        <w:tab/>
      </w:r>
      <w:r w:rsidRPr="007E7445">
        <w:rPr>
          <w:rFonts w:cs="Arial"/>
          <w:sz w:val="16"/>
          <w:szCs w:val="16"/>
        </w:rPr>
        <w:tab/>
      </w:r>
      <w:r w:rsidRPr="007E7445">
        <w:rPr>
          <w:rFonts w:cs="Arial"/>
          <w:sz w:val="16"/>
          <w:szCs w:val="16"/>
        </w:rPr>
        <w:tab/>
      </w:r>
      <w:r w:rsidRPr="007E7445">
        <w:rPr>
          <w:rFonts w:cs="Arial"/>
          <w:sz w:val="16"/>
          <w:szCs w:val="16"/>
        </w:rPr>
        <w:tab/>
      </w:r>
      <w:r w:rsidR="00EE793E" w:rsidRPr="007E7445">
        <w:rPr>
          <w:rFonts w:cs="Arial"/>
          <w:sz w:val="16"/>
          <w:szCs w:val="16"/>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се обавезује да Пружаоцу услуге изврши исплату цене Услуге из члана 2. у складу са извршеним активностима из Прилога</w:t>
      </w:r>
      <w:r w:rsidR="00C01C40" w:rsidRPr="00C01C40">
        <w:rPr>
          <w:rFonts w:cs="Arial"/>
          <w:color w:val="000000" w:themeColor="text1"/>
        </w:rPr>
        <w:t xml:space="preserve"> </w:t>
      </w:r>
      <w:r w:rsidRPr="00C01C40">
        <w:rPr>
          <w:rFonts w:cs="Arial"/>
          <w:color w:val="000000" w:themeColor="text1"/>
        </w:rPr>
        <w:t xml:space="preserve"> 5</w:t>
      </w:r>
      <w:r w:rsidR="00C01C40" w:rsidRPr="00C01C40">
        <w:rPr>
          <w:rFonts w:cs="Arial"/>
          <w:color w:val="000000" w:themeColor="text1"/>
          <w:lang w:val="sr-Cyrl-RS"/>
        </w:rPr>
        <w:t>.</w:t>
      </w:r>
      <w:r w:rsidRPr="00C01C40">
        <w:rPr>
          <w:rFonts w:cs="Arial"/>
          <w:color w:val="000000" w:themeColor="text1"/>
        </w:rPr>
        <w:t xml:space="preserve">   овог Уговора, на начин и у роковима утврђеним чланом 3. овог Уговора. </w:t>
      </w:r>
    </w:p>
    <w:p w:rsidR="00EE793E" w:rsidRPr="00C01C40" w:rsidRDefault="00EE793E" w:rsidP="00EE793E">
      <w:pPr>
        <w:pStyle w:val="KDParagraf"/>
        <w:spacing w:before="0"/>
        <w:rPr>
          <w:rFonts w:cs="Arial"/>
          <w:color w:val="000000" w:themeColor="text1"/>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Све исплате по основу овог Уговора биће извршене на рачун Пружаоца услуге: </w:t>
      </w:r>
      <w:r w:rsidRPr="00C01C40">
        <w:rPr>
          <w:rFonts w:cs="Arial"/>
          <w:color w:val="000000" w:themeColor="text1"/>
        </w:rPr>
        <w:tab/>
      </w: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8</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C01C40">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860CC" w:rsidRDefault="00D860CC" w:rsidP="00884F81">
      <w:pPr>
        <w:spacing w:before="0"/>
        <w:ind w:left="243" w:firstLine="90"/>
        <w:rPr>
          <w:rFonts w:cs="Arial"/>
          <w:b/>
          <w:sz w:val="20"/>
          <w:szCs w:val="20"/>
          <w:u w:val="single"/>
          <w:lang w:val="sr-Cyrl-RS"/>
        </w:rPr>
      </w:pPr>
    </w:p>
    <w:p w:rsidR="00EE793E" w:rsidRPr="00C01C40" w:rsidRDefault="00EE793E" w:rsidP="000350BD">
      <w:pPr>
        <w:pStyle w:val="KDParagraf"/>
        <w:spacing w:before="0"/>
        <w:jc w:val="center"/>
        <w:rPr>
          <w:rFonts w:cs="Arial"/>
          <w:color w:val="000000" w:themeColor="text1"/>
        </w:rPr>
      </w:pPr>
      <w:r w:rsidRPr="00C01C40">
        <w:rPr>
          <w:rFonts w:cs="Arial"/>
          <w:b/>
          <w:color w:val="000000" w:themeColor="text1"/>
        </w:rPr>
        <w:t>Члан 9</w:t>
      </w:r>
      <w:r w:rsidRPr="00C01C40">
        <w:rPr>
          <w:rFonts w:cs="Arial"/>
          <w:color w:val="000000" w:themeColor="text1"/>
        </w:rPr>
        <w:t>.</w:t>
      </w:r>
    </w:p>
    <w:p w:rsidR="00EE793E" w:rsidRPr="00586A59" w:rsidRDefault="00EE793E" w:rsidP="00EE793E">
      <w:pPr>
        <w:pStyle w:val="KDParagraf"/>
        <w:spacing w:before="0"/>
        <w:rPr>
          <w:rFonts w:cs="Arial"/>
          <w:color w:val="00B0F0"/>
        </w:rPr>
      </w:pPr>
      <w:r w:rsidRPr="00C01C40">
        <w:rPr>
          <w:rFonts w:cs="Arial"/>
          <w:color w:val="000000" w:themeColor="text1"/>
        </w:rPr>
        <w:lastRenderedPageBreak/>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586A59">
        <w:rPr>
          <w:rFonts w:cs="Arial"/>
          <w:color w:val="00B0F0"/>
        </w:rPr>
        <w:t>.</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Члан 10</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w:t>
      </w:r>
      <w:r w:rsidR="00C01C40" w:rsidRPr="00C01C40">
        <w:rPr>
          <w:rFonts w:cs="Arial"/>
          <w:color w:val="000000" w:themeColor="text1"/>
        </w:rPr>
        <w:t xml:space="preserve">уге је дужан да у року од 5 </w:t>
      </w:r>
      <w:r w:rsidRPr="00C01C40">
        <w:rPr>
          <w:rFonts w:cs="Arial"/>
          <w:color w:val="000000" w:themeColor="text1"/>
        </w:rPr>
        <w:t xml:space="preserve">(словима: </w:t>
      </w:r>
      <w:r w:rsidR="00C01C40" w:rsidRPr="00C01C40">
        <w:rPr>
          <w:rFonts w:cs="Arial"/>
          <w:color w:val="000000" w:themeColor="text1"/>
          <w:lang w:val="sr-Cyrl-RS"/>
        </w:rPr>
        <w:t xml:space="preserve">пет) </w:t>
      </w:r>
      <w:r w:rsidR="00C01C40" w:rsidRPr="00C01C40">
        <w:rPr>
          <w:rFonts w:cs="Arial"/>
          <w:color w:val="000000" w:themeColor="text1"/>
        </w:rPr>
        <w:t>дана</w:t>
      </w:r>
      <w:r w:rsidRPr="00C01C40">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01C40" w:rsidRDefault="00EE793E" w:rsidP="00EE793E">
      <w:pPr>
        <w:pStyle w:val="KDParagraf"/>
        <w:spacing w:before="0"/>
        <w:rPr>
          <w:rFonts w:cs="Arial"/>
          <w:color w:val="000000" w:themeColor="text1"/>
        </w:rPr>
      </w:pPr>
      <w:r w:rsidRPr="00C01C40">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r w:rsidRPr="00C01C40">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884F81" w:rsidRPr="00D860CC" w:rsidRDefault="00884F81" w:rsidP="00EE793E">
      <w:pPr>
        <w:pStyle w:val="KDParagraf"/>
        <w:spacing w:before="0"/>
        <w:rPr>
          <w:rFonts w:cs="Arial"/>
          <w:color w:val="000000" w:themeColor="text1"/>
          <w:sz w:val="10"/>
          <w:szCs w:val="10"/>
          <w:lang w:val="sr-Cyrl-RS"/>
        </w:rPr>
      </w:pP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C862E8" w:rsidRDefault="00EE793E" w:rsidP="00EE793E">
      <w:pPr>
        <w:pStyle w:val="KDParagraf"/>
        <w:spacing w:before="0"/>
        <w:rPr>
          <w:rFonts w:cs="Arial"/>
          <w:sz w:val="10"/>
          <w:szCs w:val="10"/>
        </w:rPr>
      </w:pPr>
    </w:p>
    <w:p w:rsidR="00C0092E" w:rsidRDefault="00C0092E" w:rsidP="00EE793E">
      <w:pPr>
        <w:pStyle w:val="KDParagraf"/>
        <w:spacing w:before="0"/>
        <w:rPr>
          <w:rFonts w:cs="Arial"/>
          <w:b/>
          <w:lang w:val="sr-Cyrl-RS"/>
        </w:rPr>
      </w:pPr>
    </w:p>
    <w:p w:rsidR="00EE793E" w:rsidRPr="00E47C2E" w:rsidRDefault="002175BE" w:rsidP="00EE793E">
      <w:pPr>
        <w:pStyle w:val="KDParagraf"/>
        <w:spacing w:before="0"/>
        <w:rPr>
          <w:rFonts w:cs="Arial"/>
          <w:b/>
        </w:rPr>
      </w:pPr>
      <w:r>
        <w:rPr>
          <w:rFonts w:cs="Arial"/>
          <w:b/>
        </w:rPr>
        <w:t>РОК</w:t>
      </w:r>
      <w:r>
        <w:rPr>
          <w:rFonts w:cs="Arial"/>
          <w:b/>
          <w:lang w:val="sr-Cyrl-RS"/>
        </w:rPr>
        <w:t xml:space="preserve">, </w:t>
      </w:r>
      <w:r w:rsidR="00EE793E" w:rsidRPr="00E47C2E">
        <w:rPr>
          <w:rFonts w:cs="Arial"/>
          <w:b/>
        </w:rPr>
        <w:t>ДИНАМКА</w:t>
      </w:r>
      <w:r>
        <w:rPr>
          <w:rFonts w:cs="Arial"/>
          <w:b/>
          <w:lang w:val="sr-Cyrl-RS"/>
        </w:rPr>
        <w:t xml:space="preserve"> И МЕСТО </w:t>
      </w:r>
      <w:r w:rsidR="00EE793E" w:rsidRPr="00E47C2E">
        <w:rPr>
          <w:rFonts w:cs="Arial"/>
          <w:b/>
        </w:rPr>
        <w:t>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C01C40">
        <w:rPr>
          <w:rFonts w:cs="Arial"/>
          <w:b/>
        </w:rPr>
        <w:t>2</w:t>
      </w:r>
      <w:r w:rsidRPr="00E47C2E">
        <w:rPr>
          <w:rFonts w:cs="Arial"/>
        </w:rPr>
        <w:t>.</w:t>
      </w:r>
    </w:p>
    <w:p w:rsidR="002175BE" w:rsidRDefault="002175BE" w:rsidP="002175BE">
      <w:pPr>
        <w:rPr>
          <w:rFonts w:cs="Arial"/>
          <w:color w:val="000000" w:themeColor="text1"/>
          <w:lang w:val="sr-Cyrl-RS"/>
        </w:rPr>
      </w:pPr>
      <w:r w:rsidRPr="00557626">
        <w:rPr>
          <w:rFonts w:cs="Arial"/>
          <w:color w:val="000000" w:themeColor="text1"/>
          <w:lang w:val="sr-Cyrl-RS"/>
        </w:rPr>
        <w:t>Рок извршења услуга</w:t>
      </w:r>
      <w:r w:rsidR="00C0092E">
        <w:rPr>
          <w:rFonts w:cs="Arial"/>
          <w:color w:val="000000" w:themeColor="text1"/>
          <w:lang w:val="sr-Cyrl-RS"/>
        </w:rPr>
        <w:t xml:space="preserve"> Партија 1 и Партија 2 </w:t>
      </w:r>
      <w:r w:rsidRPr="00557626">
        <w:rPr>
          <w:rFonts w:cs="Arial"/>
          <w:color w:val="000000" w:themeColor="text1"/>
          <w:lang w:val="sr-Cyrl-RS"/>
        </w:rPr>
        <w:t xml:space="preserve"> је</w:t>
      </w:r>
      <w:r>
        <w:rPr>
          <w:rFonts w:cs="Arial"/>
          <w:color w:val="000000" w:themeColor="text1"/>
          <w:lang w:val="sr-Cyrl-RS"/>
        </w:rPr>
        <w:t xml:space="preserve">: </w:t>
      </w:r>
    </w:p>
    <w:p w:rsidR="00D71F5C" w:rsidRDefault="002175BE" w:rsidP="002175BE">
      <w:pPr>
        <w:tabs>
          <w:tab w:val="right" w:pos="10255"/>
        </w:tabs>
        <w:rPr>
          <w:rFonts w:cs="Arial"/>
          <w:color w:val="000000" w:themeColor="text1"/>
          <w:lang w:val="sr-Cyrl-RS"/>
        </w:rPr>
      </w:pPr>
      <w:r w:rsidRPr="00BB4986">
        <w:rPr>
          <w:rFonts w:cs="Arial"/>
          <w:b/>
          <w:lang w:val="sr-Cyrl-RS"/>
        </w:rPr>
        <w:t xml:space="preserve"> </w:t>
      </w:r>
      <w:r>
        <w:rPr>
          <w:rFonts w:cs="Arial"/>
          <w:color w:val="000000" w:themeColor="text1"/>
          <w:lang w:val="sr-Cyrl-RS"/>
        </w:rPr>
        <w:t>12 месеци</w:t>
      </w:r>
      <w:r w:rsidRPr="006A7B5F">
        <w:rPr>
          <w:rFonts w:cs="Arial"/>
          <w:lang w:val="sr-Cyrl-CS"/>
        </w:rPr>
        <w:t xml:space="preserve"> од дана</w:t>
      </w:r>
      <w:r>
        <w:rPr>
          <w:rFonts w:cs="Arial"/>
          <w:lang w:val="sr-Cyrl-CS"/>
        </w:rPr>
        <w:t xml:space="preserve"> обостраног</w:t>
      </w:r>
      <w:r w:rsidRPr="006A7B5F">
        <w:rPr>
          <w:rFonts w:cs="Arial"/>
          <w:lang w:val="sr-Cyrl-CS"/>
        </w:rPr>
        <w:t xml:space="preserve"> потписивања Уговора</w:t>
      </w:r>
      <w:r w:rsidRPr="00557626">
        <w:rPr>
          <w:rFonts w:cs="Arial"/>
          <w:color w:val="000000" w:themeColor="text1"/>
          <w:lang w:val="sr-Cyrl-RS"/>
        </w:rPr>
        <w:t>.</w:t>
      </w:r>
    </w:p>
    <w:p w:rsidR="00C0092E" w:rsidRPr="00C0092E" w:rsidRDefault="00C0092E" w:rsidP="00C0092E">
      <w:pPr>
        <w:spacing w:before="0"/>
        <w:jc w:val="left"/>
        <w:rPr>
          <w:rFonts w:cs="Arial"/>
          <w:b/>
          <w:bCs/>
          <w:iCs/>
          <w:color w:val="000000" w:themeColor="text1"/>
          <w:lang w:val="sr-Cyrl-CS"/>
        </w:rPr>
      </w:pPr>
      <w:r w:rsidRPr="00C0092E">
        <w:rPr>
          <w:rFonts w:cs="Arial"/>
          <w:b/>
          <w:lang w:val="sr-Cyrl-RS"/>
        </w:rPr>
        <w:t>Место извшења услуге је</w:t>
      </w:r>
      <w:r w:rsidRPr="00C0092E">
        <w:rPr>
          <w:rFonts w:cs="Arial"/>
          <w:b/>
          <w:bCs/>
          <w:iCs/>
          <w:color w:val="000000" w:themeColor="text1"/>
          <w:lang w:val="sr-Cyrl-CS"/>
        </w:rPr>
        <w:t xml:space="preserve"> ЈП ЕПС Огранак ТЕНТ, локација ТЕ Колубара, 3.октобар бр.146, 11563 Велики Црљени</w:t>
      </w:r>
    </w:p>
    <w:p w:rsidR="00EE58A8" w:rsidRPr="00591C86" w:rsidRDefault="00EE58A8" w:rsidP="00EE793E">
      <w:pPr>
        <w:pStyle w:val="KDParagraf"/>
        <w:spacing w:before="0"/>
        <w:rPr>
          <w:rFonts w:cs="Arial"/>
          <w:b/>
          <w:sz w:val="10"/>
          <w:szCs w:val="10"/>
          <w:lang w:val="sr-Cyrl-RS"/>
        </w:rPr>
      </w:pPr>
    </w:p>
    <w:p w:rsidR="005F4DA1" w:rsidRPr="00337226" w:rsidRDefault="005F4DA1" w:rsidP="005F4DA1">
      <w:pPr>
        <w:pStyle w:val="KDParagraf"/>
        <w:spacing w:before="0"/>
        <w:rPr>
          <w:rFonts w:cs="Arial"/>
          <w:b/>
        </w:rPr>
      </w:pPr>
      <w:r w:rsidRPr="00337226">
        <w:rPr>
          <w:rFonts w:cs="Arial"/>
          <w:b/>
        </w:rPr>
        <w:t xml:space="preserve">СРЕДСТВА ФИНАНСИЈСКОГ ОБЕЗБЕЂЕЊА </w:t>
      </w:r>
    </w:p>
    <w:p w:rsidR="005F4DA1" w:rsidRPr="00337226" w:rsidRDefault="005F4DA1" w:rsidP="005F4DA1">
      <w:pPr>
        <w:pStyle w:val="KDParagraf"/>
        <w:spacing w:before="0"/>
        <w:jc w:val="center"/>
        <w:rPr>
          <w:rFonts w:cs="Arial"/>
        </w:rPr>
      </w:pPr>
      <w:r w:rsidRPr="00337226">
        <w:rPr>
          <w:rFonts w:cs="Arial"/>
          <w:b/>
        </w:rPr>
        <w:t xml:space="preserve">Члан </w:t>
      </w:r>
      <w:r>
        <w:rPr>
          <w:rFonts w:cs="Arial"/>
          <w:b/>
          <w:lang w:val="sr-Cyrl-RS"/>
        </w:rPr>
        <w:t>13</w:t>
      </w:r>
      <w:r w:rsidRPr="00337226">
        <w:rPr>
          <w:rFonts w:cs="Arial"/>
        </w:rPr>
        <w:t>.</w:t>
      </w:r>
    </w:p>
    <w:p w:rsidR="005F4DA1" w:rsidRPr="00337226" w:rsidRDefault="005F4DA1" w:rsidP="005F4DA1">
      <w:pPr>
        <w:pStyle w:val="KDParagraf"/>
        <w:spacing w:before="0"/>
        <w:rPr>
          <w:rFonts w:cs="Arial"/>
        </w:rPr>
      </w:pPr>
      <w:r w:rsidRPr="003A1C23">
        <w:rPr>
          <w:rFonts w:cs="Arial"/>
        </w:rPr>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w:t>
      </w:r>
      <w:r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w:t>
      </w:r>
      <w:r w:rsidRPr="00337226">
        <w:rPr>
          <w:rFonts w:cs="Arial"/>
        </w:rPr>
        <w:lastRenderedPageBreak/>
        <w:t xml:space="preserve">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58A8" w:rsidRDefault="005F4DA1" w:rsidP="005F4DA1">
      <w:pPr>
        <w:pStyle w:val="KDParagraf"/>
        <w:spacing w:before="0"/>
        <w:rPr>
          <w:rFonts w:cs="Arial"/>
          <w:b/>
          <w:lang w:val="sr-Cyrl-RS"/>
        </w:rPr>
      </w:pPr>
      <w:r w:rsidRPr="0033722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58A8" w:rsidRPr="00591C86" w:rsidRDefault="00EE58A8" w:rsidP="00EE793E">
      <w:pPr>
        <w:pStyle w:val="KDParagraf"/>
        <w:spacing w:before="0"/>
        <w:rPr>
          <w:rFonts w:cs="Arial"/>
          <w:b/>
          <w:sz w:val="10"/>
          <w:szCs w:val="10"/>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5F4DA1">
        <w:rPr>
          <w:rFonts w:cs="Arial"/>
          <w:b/>
          <w:lang w:val="sr-Cyrl-RS"/>
        </w:rPr>
        <w:t>4</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E58A8" w:rsidRDefault="00EE793E" w:rsidP="00EE793E">
      <w:pPr>
        <w:pStyle w:val="KDParagraf"/>
        <w:spacing w:before="0"/>
        <w:rPr>
          <w:rFonts w:cs="Arial"/>
        </w:rPr>
      </w:pPr>
      <w:r w:rsidRPr="00EE58A8">
        <w:rPr>
          <w:rFonts w:cs="Arial"/>
        </w:rPr>
        <w:t>-</w:t>
      </w:r>
      <w:r w:rsidRPr="00EE58A8">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586A59">
      <w:pPr>
        <w:pStyle w:val="KDParagraf"/>
        <w:spacing w:before="0"/>
        <w:jc w:val="center"/>
        <w:rPr>
          <w:rFonts w:cs="Arial"/>
        </w:rPr>
      </w:pPr>
      <w:r w:rsidRPr="00E47C2E">
        <w:rPr>
          <w:rFonts w:cs="Arial"/>
          <w:b/>
        </w:rPr>
        <w:t>Члан 1</w:t>
      </w:r>
      <w:r w:rsidR="00C862E8">
        <w:rPr>
          <w:rFonts w:cs="Arial"/>
          <w:b/>
          <w:lang w:val="sr-Cyrl-RS"/>
        </w:rPr>
        <w:t>5</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r w:rsidRPr="0097203F">
        <w:rPr>
          <w:rFonts w:cs="Arial"/>
          <w:color w:val="000000" w:themeColor="text1"/>
        </w:rPr>
        <w:t xml:space="preserve"> </w:t>
      </w:r>
    </w:p>
    <w:p w:rsidR="00EE793E" w:rsidRPr="00591C86" w:rsidRDefault="00EE793E" w:rsidP="00EE793E">
      <w:pPr>
        <w:pStyle w:val="KDParagraf"/>
        <w:spacing w:before="0"/>
        <w:rPr>
          <w:rFonts w:cs="Arial"/>
          <w:color w:val="00B0F0"/>
          <w:sz w:val="10"/>
          <w:szCs w:val="10"/>
        </w:rPr>
      </w:pPr>
    </w:p>
    <w:p w:rsidR="00EE793E" w:rsidRPr="00E47C2E" w:rsidRDefault="00EE793E" w:rsidP="00586A59">
      <w:pPr>
        <w:pStyle w:val="KDParagraf"/>
        <w:spacing w:before="0"/>
        <w:jc w:val="center"/>
        <w:rPr>
          <w:rFonts w:cs="Arial"/>
        </w:rPr>
      </w:pPr>
      <w:r w:rsidRPr="00E47C2E">
        <w:rPr>
          <w:rFonts w:cs="Arial"/>
          <w:b/>
        </w:rPr>
        <w:t>Члан 1</w:t>
      </w:r>
      <w:r w:rsidR="00C862E8">
        <w:rPr>
          <w:rFonts w:cs="Arial"/>
          <w:b/>
          <w:lang w:val="sr-Cyrl-RS"/>
        </w:rPr>
        <w:t>6</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C0092E" w:rsidRDefault="00C0092E" w:rsidP="00EE793E">
      <w:pPr>
        <w:pStyle w:val="KDParagraf"/>
        <w:spacing w:before="0"/>
        <w:rPr>
          <w:rFonts w:cs="Arial"/>
          <w:b/>
          <w:lang w:val="sr-Cyrl-RS"/>
        </w:rPr>
      </w:pPr>
    </w:p>
    <w:p w:rsidR="00C0092E" w:rsidRDefault="00C0092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C862E8">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w:t>
      </w:r>
      <w:r w:rsidR="0097203F">
        <w:rPr>
          <w:rFonts w:cs="Arial"/>
        </w:rPr>
        <w:t>у складу са роковима из члана 1</w:t>
      </w:r>
      <w:r w:rsidR="005243CB">
        <w:rPr>
          <w:rFonts w:cs="Arial"/>
          <w:lang w:val="sr-Cyrl-RS"/>
        </w:rPr>
        <w:t>2</w:t>
      </w:r>
      <w:r w:rsidRPr="00E47C2E">
        <w:rPr>
          <w:rFonts w:cs="Arial"/>
        </w:rPr>
        <w:t>. овог Уговора достави средстава финансијског обезбеђења</w:t>
      </w:r>
      <w:r w:rsidR="005243CB" w:rsidRPr="005243CB">
        <w:rPr>
          <w:rFonts w:cs="Arial"/>
        </w:rPr>
        <w:t xml:space="preserve"> з</w:t>
      </w:r>
      <w:r w:rsidR="005243CB" w:rsidRPr="005243CB">
        <w:rPr>
          <w:rFonts w:cs="Arial"/>
          <w:lang w:val="sr-Cyrl-RS"/>
        </w:rPr>
        <w:t>а добро извршење посла</w:t>
      </w:r>
      <w:r w:rsidRPr="005243CB">
        <w:rPr>
          <w:rFonts w:cs="Arial"/>
        </w:rPr>
        <w:t>.</w:t>
      </w:r>
      <w:r w:rsidRPr="00E47C2E">
        <w:rPr>
          <w:rFonts w:cs="Arial"/>
        </w:rPr>
        <w:t xml:space="preserve"> </w:t>
      </w:r>
    </w:p>
    <w:p w:rsidR="00EE793E" w:rsidRDefault="00EE793E" w:rsidP="00EE793E">
      <w:pPr>
        <w:pStyle w:val="KDParagraf"/>
        <w:spacing w:before="0"/>
        <w:rPr>
          <w:rFonts w:cs="Arial"/>
          <w:sz w:val="10"/>
          <w:szCs w:val="10"/>
        </w:rPr>
      </w:pPr>
    </w:p>
    <w:p w:rsidR="008621CD" w:rsidRDefault="008621CD" w:rsidP="00EE793E">
      <w:pPr>
        <w:pStyle w:val="KDParagraf"/>
        <w:spacing w:before="0"/>
        <w:rPr>
          <w:rFonts w:cs="Arial"/>
          <w:sz w:val="10"/>
          <w:szCs w:val="10"/>
        </w:rPr>
      </w:pPr>
    </w:p>
    <w:p w:rsidR="008621CD" w:rsidRDefault="008621CD" w:rsidP="00EE793E">
      <w:pPr>
        <w:pStyle w:val="KDParagraf"/>
        <w:spacing w:before="0"/>
        <w:rPr>
          <w:rFonts w:cs="Arial"/>
          <w:sz w:val="10"/>
          <w:szCs w:val="10"/>
        </w:rPr>
      </w:pPr>
    </w:p>
    <w:p w:rsidR="008621CD" w:rsidRDefault="008621CD" w:rsidP="00EE793E">
      <w:pPr>
        <w:pStyle w:val="KDParagraf"/>
        <w:spacing w:before="0"/>
        <w:rPr>
          <w:rFonts w:cs="Arial"/>
          <w:sz w:val="10"/>
          <w:szCs w:val="10"/>
          <w:lang w:val="sr-Cyrl-RS"/>
        </w:rPr>
      </w:pPr>
    </w:p>
    <w:p w:rsidR="00B37F05" w:rsidRDefault="00B37F05" w:rsidP="00EE793E">
      <w:pPr>
        <w:pStyle w:val="KDParagraf"/>
        <w:spacing w:before="0"/>
        <w:rPr>
          <w:rFonts w:cs="Arial"/>
          <w:sz w:val="10"/>
          <w:szCs w:val="10"/>
          <w:lang w:val="sr-Cyrl-RS"/>
        </w:rPr>
      </w:pPr>
    </w:p>
    <w:p w:rsidR="00B37F05" w:rsidRDefault="00B37F05" w:rsidP="00EE793E">
      <w:pPr>
        <w:pStyle w:val="KDParagraf"/>
        <w:spacing w:before="0"/>
        <w:rPr>
          <w:rFonts w:cs="Arial"/>
          <w:sz w:val="10"/>
          <w:szCs w:val="10"/>
          <w:lang w:val="sr-Cyrl-RS"/>
        </w:rPr>
      </w:pPr>
    </w:p>
    <w:p w:rsidR="00B37F05" w:rsidRDefault="00B37F05" w:rsidP="00EE793E">
      <w:pPr>
        <w:pStyle w:val="KDParagraf"/>
        <w:spacing w:before="0"/>
        <w:rPr>
          <w:rFonts w:cs="Arial"/>
          <w:sz w:val="10"/>
          <w:szCs w:val="10"/>
          <w:lang w:val="sr-Cyrl-RS"/>
        </w:rPr>
      </w:pPr>
    </w:p>
    <w:p w:rsidR="00B37F05" w:rsidRPr="00B37F05" w:rsidRDefault="00B37F05" w:rsidP="00EE793E">
      <w:pPr>
        <w:pStyle w:val="KDParagraf"/>
        <w:spacing w:before="0"/>
        <w:rPr>
          <w:rFonts w:cs="Arial"/>
          <w:sz w:val="10"/>
          <w:szCs w:val="10"/>
          <w:lang w:val="sr-Cyrl-RS"/>
        </w:rPr>
      </w:pPr>
    </w:p>
    <w:p w:rsidR="008621CD" w:rsidRDefault="008621CD" w:rsidP="00EE793E">
      <w:pPr>
        <w:pStyle w:val="KDParagraf"/>
        <w:spacing w:before="0"/>
        <w:rPr>
          <w:rFonts w:cs="Arial"/>
          <w:sz w:val="10"/>
          <w:szCs w:val="10"/>
        </w:rPr>
      </w:pPr>
    </w:p>
    <w:p w:rsidR="008621CD" w:rsidRPr="00C862E8" w:rsidRDefault="008621CD" w:rsidP="00EE793E">
      <w:pPr>
        <w:pStyle w:val="KDParagraf"/>
        <w:spacing w:before="0"/>
        <w:rPr>
          <w:rFonts w:cs="Arial"/>
          <w:sz w:val="10"/>
          <w:szCs w:val="10"/>
        </w:rPr>
      </w:pPr>
    </w:p>
    <w:p w:rsidR="00EE793E" w:rsidRPr="00E47C2E" w:rsidRDefault="0097203F" w:rsidP="00586A59">
      <w:pPr>
        <w:pStyle w:val="KDParagraf"/>
        <w:spacing w:before="0"/>
        <w:jc w:val="center"/>
        <w:rPr>
          <w:rFonts w:cs="Arial"/>
        </w:rPr>
      </w:pPr>
      <w:r>
        <w:rPr>
          <w:rFonts w:cs="Arial"/>
          <w:b/>
        </w:rPr>
        <w:t>Члан 1</w:t>
      </w:r>
      <w:r w:rsidR="00C862E8">
        <w:rPr>
          <w:rFonts w:cs="Arial"/>
          <w:b/>
          <w:lang w:val="sr-Cyrl-RS"/>
        </w:rPr>
        <w:t>8</w:t>
      </w:r>
      <w:r w:rsidR="00EE793E" w:rsidRPr="00E47C2E">
        <w:rPr>
          <w:rFonts w:cs="Arial"/>
        </w:rPr>
        <w:t>.</w:t>
      </w:r>
    </w:p>
    <w:p w:rsidR="00A27CB4" w:rsidRDefault="00EE793E" w:rsidP="00EE793E">
      <w:pPr>
        <w:pStyle w:val="KDParagraf"/>
        <w:spacing w:before="0"/>
        <w:rPr>
          <w:rFonts w:cs="Arial"/>
          <w:color w:val="000000" w:themeColor="text1"/>
          <w:lang w:val="sr-Cyrl-RS"/>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w:t>
      </w:r>
      <w:r w:rsidR="00A27CB4">
        <w:rPr>
          <w:rFonts w:cs="Arial"/>
          <w:color w:val="000000" w:themeColor="text1"/>
          <w:lang w:val="sr-Cyrl-RS"/>
        </w:rPr>
        <w:t>:</w:t>
      </w:r>
    </w:p>
    <w:p w:rsidR="00EE793E" w:rsidRPr="0097203F" w:rsidRDefault="0097203F" w:rsidP="00EE793E">
      <w:pPr>
        <w:pStyle w:val="KDParagraf"/>
        <w:spacing w:before="0"/>
        <w:rPr>
          <w:rFonts w:cs="Arial"/>
          <w:color w:val="000000" w:themeColor="text1"/>
        </w:rPr>
      </w:pPr>
      <w:r w:rsidRPr="0097203F">
        <w:rPr>
          <w:rFonts w:cs="Arial"/>
          <w:color w:val="000000" w:themeColor="text1"/>
        </w:rPr>
        <w:t>1</w:t>
      </w:r>
      <w:r w:rsidR="008621CD">
        <w:rPr>
          <w:rFonts w:cs="Arial"/>
          <w:color w:val="000000" w:themeColor="text1"/>
        </w:rPr>
        <w:t>5 (словима:</w:t>
      </w:r>
      <w:r w:rsidR="008621CD">
        <w:rPr>
          <w:rFonts w:cs="Arial"/>
          <w:color w:val="000000" w:themeColor="text1"/>
          <w:lang w:val="sr-Cyrl-RS"/>
        </w:rPr>
        <w:t>петнаест</w:t>
      </w:r>
      <w:r w:rsidRPr="0097203F">
        <w:rPr>
          <w:rFonts w:cs="Arial"/>
          <w:color w:val="000000" w:themeColor="text1"/>
        </w:rPr>
        <w:t xml:space="preserve">) месеци, </w:t>
      </w:r>
      <w:r w:rsidR="00A27CB4">
        <w:rPr>
          <w:rFonts w:cs="Arial"/>
          <w:color w:val="000000" w:themeColor="text1"/>
        </w:rPr>
        <w:t xml:space="preserve">односно до </w:t>
      </w:r>
      <w:r w:rsidR="00EE793E" w:rsidRPr="0097203F">
        <w:rPr>
          <w:rFonts w:cs="Arial"/>
          <w:color w:val="000000" w:themeColor="text1"/>
        </w:rPr>
        <w:t xml:space="preserve"> </w:t>
      </w:r>
      <w:r w:rsidR="00C0092E">
        <w:rPr>
          <w:rFonts w:cs="Arial"/>
          <w:color w:val="000000" w:themeColor="text1"/>
          <w:lang w:val="sr-Cyrl-RS"/>
        </w:rPr>
        <w:t>извршења уговорене услуге</w:t>
      </w:r>
      <w:r w:rsidR="00EE793E" w:rsidRPr="0097203F">
        <w:rPr>
          <w:rFonts w:cs="Arial"/>
          <w:color w:val="000000" w:themeColor="text1"/>
        </w:rPr>
        <w:t xml:space="preserve"> овог Уговора.</w:t>
      </w:r>
    </w:p>
    <w:p w:rsidR="00EE793E" w:rsidRDefault="00EE793E" w:rsidP="00EE793E">
      <w:pPr>
        <w:pStyle w:val="KDParagraf"/>
        <w:spacing w:before="0"/>
        <w:rPr>
          <w:rFonts w:cs="Arial"/>
          <w:color w:val="000000" w:themeColor="text1"/>
          <w:lang w:val="sr-Cyrl-RS"/>
        </w:rPr>
      </w:pPr>
      <w:r w:rsidRPr="0097203F">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27CB4" w:rsidRPr="00C862E8" w:rsidRDefault="00A27CB4" w:rsidP="00EE793E">
      <w:pPr>
        <w:pStyle w:val="KDParagraf"/>
        <w:spacing w:before="0"/>
        <w:rPr>
          <w:rFonts w:cs="Arial"/>
          <w:color w:val="000000" w:themeColor="text1"/>
          <w:sz w:val="10"/>
          <w:szCs w:val="10"/>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3C2E0B">
        <w:rPr>
          <w:rFonts w:cs="Arial"/>
          <w:b/>
          <w:lang w:val="sr-Cyrl-RS"/>
        </w:rPr>
        <w:t>1</w:t>
      </w:r>
      <w:r w:rsidR="00C862E8">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w:t>
      </w:r>
      <w:r w:rsidRPr="00A27CB4">
        <w:rPr>
          <w:rFonts w:cs="Arial"/>
        </w:rPr>
        <w:t xml:space="preserve">до </w:t>
      </w:r>
      <w:r w:rsidR="008621CD">
        <w:rPr>
          <w:rFonts w:cs="Arial"/>
          <w:lang w:val="sr-Cyrl-RS"/>
        </w:rPr>
        <w:t>6</w:t>
      </w:r>
      <w:r w:rsidRPr="00A27CB4">
        <w:rPr>
          <w:rFonts w:cs="Arial"/>
        </w:rPr>
        <w:t xml:space="preserve"> </w:t>
      </w:r>
      <w:r w:rsidRPr="00E47C2E">
        <w:rPr>
          <w:rFonts w:cs="Arial"/>
          <w:color w:val="00B0F0"/>
        </w:rPr>
        <w:t xml:space="preserve"> </w:t>
      </w:r>
      <w:r w:rsidRPr="00E47C2E">
        <w:rPr>
          <w:rFonts w:cs="Arial"/>
        </w:rPr>
        <w:t>из члан</w:t>
      </w:r>
      <w:r w:rsidR="001D1131">
        <w:rPr>
          <w:rFonts w:cs="Arial"/>
        </w:rPr>
        <w:t xml:space="preserve">а </w:t>
      </w:r>
      <w:r w:rsidR="00557377">
        <w:rPr>
          <w:rFonts w:cs="Arial"/>
          <w:lang w:val="sr-Cyrl-RS"/>
        </w:rPr>
        <w:t>30</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C862E8" w:rsidRDefault="00EE793E" w:rsidP="00EE793E">
      <w:pPr>
        <w:pStyle w:val="KDParagraf"/>
        <w:spacing w:before="0"/>
        <w:rPr>
          <w:rFonts w:cs="Arial"/>
          <w:sz w:val="10"/>
          <w:szCs w:val="10"/>
        </w:rPr>
      </w:pPr>
    </w:p>
    <w:p w:rsidR="00B37F05" w:rsidRDefault="00B37F05"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C862E8">
        <w:rPr>
          <w:rFonts w:cs="Arial"/>
          <w:b/>
          <w:lang w:val="sr-Cyrl-RS"/>
        </w:rPr>
        <w:t>20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3C2E0B" w:rsidP="00EE793E">
      <w:pPr>
        <w:pStyle w:val="KDParagraf"/>
        <w:spacing w:before="0"/>
        <w:rPr>
          <w:rFonts w:cs="Arial"/>
        </w:rPr>
      </w:pPr>
      <w:r>
        <w:rPr>
          <w:rFonts w:cs="Arial"/>
        </w:rPr>
        <w:t xml:space="preserve">-      </w:t>
      </w:r>
      <w:r>
        <w:rPr>
          <w:rFonts w:cs="Arial"/>
          <w:lang w:val="sr-Cyrl-RS"/>
        </w:rPr>
        <w:t>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C0092E" w:rsidRPr="008621CD"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C0092E" w:rsidRDefault="00C0092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C862E8">
        <w:rPr>
          <w:rFonts w:cs="Arial"/>
          <w:b/>
          <w:lang w:val="sr-Cyrl-RS"/>
        </w:rPr>
        <w:t>1</w:t>
      </w:r>
      <w:r w:rsidRPr="00E47C2E">
        <w:rPr>
          <w:rFonts w:cs="Arial"/>
        </w:rPr>
        <w:t>.</w:t>
      </w:r>
    </w:p>
    <w:p w:rsidR="00EE793E" w:rsidRPr="003C2E0B" w:rsidRDefault="00EE793E" w:rsidP="00EE793E">
      <w:pPr>
        <w:pStyle w:val="KDParagraf"/>
        <w:spacing w:before="0"/>
        <w:rPr>
          <w:rFonts w:cs="Arial"/>
        </w:rPr>
      </w:pPr>
      <w:r w:rsidRPr="003C2E0B">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3C2E0B">
        <w:rPr>
          <w:rFonts w:cs="Arial"/>
        </w:rPr>
        <w:t>.</w:t>
      </w:r>
    </w:p>
    <w:p w:rsidR="00EE793E" w:rsidRPr="003C2E0B" w:rsidRDefault="00EE793E" w:rsidP="00EE793E">
      <w:pPr>
        <w:pStyle w:val="KDParagraf"/>
        <w:spacing w:before="0"/>
        <w:rPr>
          <w:rFonts w:cs="Arial"/>
        </w:rPr>
      </w:pPr>
      <w:r w:rsidRPr="003C2E0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3C2E0B">
        <w:rPr>
          <w:rFonts w:cs="Arial"/>
        </w:rPr>
        <w:t xml:space="preserve">ви Пружаоцу услуге у року од </w:t>
      </w:r>
      <w:r w:rsidR="00BF0590" w:rsidRPr="003C2E0B">
        <w:rPr>
          <w:rFonts w:cs="Arial"/>
          <w:lang w:val="sr-Cyrl-RS"/>
        </w:rPr>
        <w:t xml:space="preserve">5 </w:t>
      </w:r>
      <w:r w:rsidR="00BF0590" w:rsidRPr="003C2E0B">
        <w:rPr>
          <w:rFonts w:cs="Arial"/>
        </w:rPr>
        <w:t>(словима:</w:t>
      </w:r>
      <w:r w:rsidR="00BF0590" w:rsidRPr="003C2E0B">
        <w:rPr>
          <w:rFonts w:cs="Arial"/>
          <w:lang w:val="sr-Cyrl-RS"/>
        </w:rPr>
        <w:t>пет</w:t>
      </w:r>
      <w:r w:rsidRPr="003C2E0B">
        <w:rPr>
          <w:rFonts w:cs="Arial"/>
        </w:rPr>
        <w:t>) дана.</w:t>
      </w:r>
    </w:p>
    <w:p w:rsidR="00EE793E" w:rsidRPr="00E47C2E" w:rsidRDefault="00EE793E" w:rsidP="00EE793E">
      <w:pPr>
        <w:pStyle w:val="KDParagraf"/>
        <w:spacing w:before="0"/>
        <w:rPr>
          <w:rFonts w:cs="Arial"/>
        </w:rPr>
      </w:pPr>
      <w:r w:rsidRPr="003C2E0B">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3C2E0B">
        <w:rPr>
          <w:rFonts w:cs="Arial"/>
        </w:rPr>
        <w:t xml:space="preserve">(словима: </w:t>
      </w:r>
      <w:r w:rsidR="00BF0590" w:rsidRPr="003C2E0B">
        <w:rPr>
          <w:rFonts w:cs="Arial"/>
          <w:lang w:val="sr-Cyrl-RS"/>
        </w:rPr>
        <w:t>десет</w:t>
      </w:r>
      <w:r w:rsidRPr="003C2E0B">
        <w:rPr>
          <w:rFonts w:cs="Arial"/>
        </w:rPr>
        <w:t>дана) од момента пријема рекламације о свом трошку.</w:t>
      </w:r>
    </w:p>
    <w:p w:rsidR="00EE793E" w:rsidRPr="00C862E8" w:rsidRDefault="00EE793E" w:rsidP="00EE793E">
      <w:pPr>
        <w:pStyle w:val="KDParagraf"/>
        <w:spacing w:before="0"/>
        <w:rPr>
          <w:rFonts w:cs="Arial"/>
          <w:sz w:val="10"/>
          <w:szCs w:val="10"/>
        </w:rPr>
      </w:pPr>
    </w:p>
    <w:p w:rsidR="00C0092E" w:rsidRDefault="00C0092E" w:rsidP="00C0092E">
      <w:pPr>
        <w:tabs>
          <w:tab w:val="left" w:pos="567"/>
        </w:tabs>
        <w:spacing w:before="0"/>
        <w:rPr>
          <w:rFonts w:cs="Arial"/>
          <w:b/>
          <w:color w:val="00B0F0"/>
          <w:lang w:val="sr-Cyrl-RS"/>
        </w:rPr>
      </w:pPr>
    </w:p>
    <w:p w:rsidR="00C0092E" w:rsidRPr="00C0092E" w:rsidRDefault="00C0092E" w:rsidP="00C0092E">
      <w:pPr>
        <w:tabs>
          <w:tab w:val="left" w:pos="567"/>
        </w:tabs>
        <w:spacing w:before="0"/>
        <w:rPr>
          <w:rFonts w:cs="Arial"/>
          <w:b/>
        </w:rPr>
      </w:pPr>
      <w:r w:rsidRPr="00C0092E">
        <w:rPr>
          <w:rFonts w:cs="Arial"/>
          <w:b/>
        </w:rPr>
        <w:t xml:space="preserve">ГАРАНТНИ РОК </w:t>
      </w:r>
    </w:p>
    <w:p w:rsidR="00C0092E" w:rsidRPr="00C0092E" w:rsidRDefault="00C0092E" w:rsidP="00C0092E">
      <w:pPr>
        <w:tabs>
          <w:tab w:val="left" w:pos="567"/>
        </w:tabs>
        <w:spacing w:before="0"/>
        <w:jc w:val="center"/>
        <w:rPr>
          <w:rFonts w:cs="Arial"/>
        </w:rPr>
      </w:pPr>
      <w:r w:rsidRPr="00C0092E">
        <w:rPr>
          <w:rFonts w:cs="Arial"/>
          <w:b/>
        </w:rPr>
        <w:t>Члан 2</w:t>
      </w:r>
      <w:r w:rsidR="008F0950">
        <w:rPr>
          <w:rFonts w:cs="Arial"/>
          <w:b/>
          <w:lang w:val="sr-Cyrl-RS"/>
        </w:rPr>
        <w:t>2</w:t>
      </w:r>
      <w:r w:rsidRPr="00C0092E">
        <w:rPr>
          <w:rFonts w:cs="Arial"/>
        </w:rPr>
        <w:t>.</w:t>
      </w:r>
    </w:p>
    <w:p w:rsidR="00C0092E" w:rsidRPr="00C0092E" w:rsidRDefault="00C0092E" w:rsidP="00C0092E">
      <w:pPr>
        <w:tabs>
          <w:tab w:val="left" w:pos="567"/>
        </w:tabs>
        <w:spacing w:before="0"/>
        <w:rPr>
          <w:rFonts w:cs="Arial"/>
        </w:rPr>
      </w:pPr>
      <w:r w:rsidRPr="00C0092E">
        <w:rPr>
          <w:rFonts w:cs="Arial"/>
        </w:rPr>
        <w:t xml:space="preserve">Гарантни рок не може бити краћи од ___ (словима:____) месеца, од дана сачињавања, потписивања и верификовања Записника о квалитативном и квалитативном и квантитативном пријему услуга (без примедби) из члана 22. овог Уговора. </w:t>
      </w:r>
    </w:p>
    <w:p w:rsidR="00C0092E" w:rsidRPr="00C0092E" w:rsidRDefault="00C0092E" w:rsidP="00C0092E">
      <w:pPr>
        <w:tabs>
          <w:tab w:val="left" w:pos="567"/>
        </w:tabs>
        <w:spacing w:before="0"/>
        <w:rPr>
          <w:rFonts w:cs="Arial"/>
        </w:rPr>
      </w:pPr>
      <w:r w:rsidRPr="00C0092E">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__ (словима:___) дана по утврђивању недостатка. </w:t>
      </w:r>
    </w:p>
    <w:p w:rsidR="00C0092E" w:rsidRPr="00C0092E" w:rsidRDefault="00C0092E" w:rsidP="00C0092E">
      <w:pPr>
        <w:tabs>
          <w:tab w:val="left" w:pos="567"/>
        </w:tabs>
        <w:spacing w:before="0"/>
        <w:rPr>
          <w:rFonts w:cs="Arial"/>
          <w:color w:val="00B0F0"/>
        </w:rPr>
      </w:pPr>
      <w:r w:rsidRPr="00C0092E">
        <w:rPr>
          <w:rFonts w:cs="Arial"/>
        </w:rPr>
        <w:lastRenderedPageBreak/>
        <w:t>Пружалац услуге се обавезује да најкасније у року од __ (словима:___) дана од дана пријема рекламације отклони утврђене недостатке о свом трошку</w:t>
      </w:r>
      <w:r w:rsidRPr="00C0092E">
        <w:rPr>
          <w:rFonts w:cs="Arial"/>
          <w:color w:val="00B0F0"/>
        </w:rPr>
        <w:t>.</w:t>
      </w:r>
    </w:p>
    <w:p w:rsidR="00C0092E" w:rsidRDefault="00C0092E" w:rsidP="00EE793E">
      <w:pPr>
        <w:pStyle w:val="KDParagraf"/>
        <w:spacing w:before="0"/>
        <w:rPr>
          <w:rFonts w:cs="Arial"/>
          <w:b/>
          <w:lang w:val="sr-Cyrl-RS"/>
        </w:rPr>
      </w:pPr>
    </w:p>
    <w:p w:rsidR="00C0092E" w:rsidRDefault="00C0092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8F0950">
        <w:rPr>
          <w:rFonts w:cs="Arial"/>
          <w:b/>
          <w:lang w:val="sr-Cyrl-RS"/>
        </w:rPr>
        <w:t>3</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Pr="00C862E8" w:rsidRDefault="00D71F5C" w:rsidP="00EE793E">
      <w:pPr>
        <w:pStyle w:val="KDParagraf"/>
        <w:spacing w:before="0"/>
        <w:rPr>
          <w:rFonts w:cs="Arial"/>
          <w:b/>
          <w:sz w:val="10"/>
          <w:szCs w:val="10"/>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8F0950">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Pr>
          <w:rFonts w:cs="Arial"/>
        </w:rPr>
        <w:t>вези са чувањем пословних тајни</w:t>
      </w:r>
      <w:r w:rsidRPr="00E47C2E">
        <w:rPr>
          <w:rFonts w:cs="Arial"/>
        </w:rPr>
        <w:t>.</w:t>
      </w:r>
    </w:p>
    <w:p w:rsidR="00EE793E" w:rsidRPr="00C862E8" w:rsidRDefault="00EE793E" w:rsidP="00EE793E">
      <w:pPr>
        <w:pStyle w:val="KDParagraf"/>
        <w:spacing w:before="0"/>
        <w:rPr>
          <w:rFonts w:cs="Arial"/>
          <w:sz w:val="10"/>
          <w:szCs w:val="10"/>
        </w:rPr>
      </w:pPr>
    </w:p>
    <w:p w:rsidR="008F0950" w:rsidRDefault="008F0950"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8F0950">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lastRenderedPageBreak/>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591C86" w:rsidRDefault="00EE793E" w:rsidP="00EE793E">
      <w:pPr>
        <w:pStyle w:val="KDParagraf"/>
        <w:spacing w:before="0"/>
        <w:rPr>
          <w:rFonts w:cs="Arial"/>
          <w:sz w:val="10"/>
          <w:szCs w:val="10"/>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8F0950">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Pr>
          <w:rFonts w:cs="Arial"/>
          <w:lang w:val="sr-Cyrl-RS"/>
        </w:rPr>
        <w:t>4</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C862E8" w:rsidRDefault="00502A7B" w:rsidP="00EE793E">
      <w:pPr>
        <w:pStyle w:val="KDParagraf"/>
        <w:spacing w:before="0"/>
        <w:rPr>
          <w:rFonts w:cs="Arial"/>
          <w:b/>
          <w:sz w:val="10"/>
          <w:szCs w:val="10"/>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97203F" w:rsidP="00B17826">
      <w:pPr>
        <w:pStyle w:val="KDParagraf"/>
        <w:spacing w:before="0"/>
        <w:jc w:val="center"/>
        <w:rPr>
          <w:rFonts w:cs="Arial"/>
        </w:rPr>
      </w:pPr>
      <w:r>
        <w:rPr>
          <w:rFonts w:cs="Arial"/>
          <w:b/>
        </w:rPr>
        <w:t>Члан 2</w:t>
      </w:r>
      <w:r w:rsidR="008F0950">
        <w:rPr>
          <w:rFonts w:cs="Arial"/>
          <w:b/>
          <w:lang w:val="sr-Cyrl-RS"/>
        </w:rPr>
        <w:t>7</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C862E8" w:rsidRDefault="00EE793E" w:rsidP="00EE793E">
      <w:pPr>
        <w:pStyle w:val="KDParagraf"/>
        <w:spacing w:before="0"/>
        <w:rPr>
          <w:rFonts w:cs="Arial"/>
          <w:sz w:val="10"/>
          <w:szCs w:val="10"/>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3C2E0B">
        <w:rPr>
          <w:rFonts w:cs="Arial"/>
          <w:b/>
          <w:lang w:val="sr-Cyrl-RS"/>
        </w:rPr>
        <w:t>2</w:t>
      </w:r>
      <w:r w:rsidR="008F0950">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B17826">
      <w:pPr>
        <w:pStyle w:val="KDParagraf"/>
        <w:spacing w:before="0"/>
        <w:jc w:val="center"/>
        <w:rPr>
          <w:rFonts w:cs="Arial"/>
        </w:rPr>
      </w:pPr>
      <w:r w:rsidRPr="00E47C2E">
        <w:rPr>
          <w:rFonts w:cs="Arial"/>
          <w:b/>
        </w:rPr>
        <w:t xml:space="preserve">Члан </w:t>
      </w:r>
      <w:r w:rsidR="003C2E0B">
        <w:rPr>
          <w:rFonts w:cs="Arial"/>
          <w:b/>
          <w:lang w:val="sr-Cyrl-RS"/>
        </w:rPr>
        <w:t>2</w:t>
      </w:r>
      <w:r w:rsidR="008F0950">
        <w:rPr>
          <w:rFonts w:cs="Arial"/>
          <w:b/>
          <w:lang w:val="sr-Cyrl-RS"/>
        </w:rPr>
        <w:t>9</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8F0950">
        <w:rPr>
          <w:rFonts w:cs="Arial"/>
          <w:b/>
          <w:lang w:val="sr-Cyrl-RS"/>
        </w:rPr>
        <w:t>30</w:t>
      </w:r>
      <w:r w:rsidRPr="00E47C2E">
        <w:rPr>
          <w:rFonts w:cs="Arial"/>
        </w:rPr>
        <w:t>.</w:t>
      </w:r>
    </w:p>
    <w:p w:rsidR="00A27CB4" w:rsidRPr="00A27CB4" w:rsidRDefault="00A27CB4" w:rsidP="00A27CB4">
      <w:pPr>
        <w:pStyle w:val="KDParagraf"/>
        <w:spacing w:before="0"/>
        <w:jc w:val="left"/>
        <w:rPr>
          <w:rFonts w:cs="Arial"/>
          <w:lang w:val="sr-Cyrl-RS"/>
        </w:rPr>
      </w:pPr>
      <w:r w:rsidRPr="007B294D">
        <w:rPr>
          <w:rFonts w:cs="Arial"/>
          <w:b/>
        </w:rPr>
        <w:t xml:space="preserve">Овај уговор се сматра закљученим када га потпишу овлашћена лица обе стране, а ступа на снагу предајом инструмената обезбеђења плаћања за </w:t>
      </w:r>
      <w:r>
        <w:rPr>
          <w:rFonts w:cs="Arial"/>
          <w:b/>
          <w:lang w:val="sr-Cyrl-RS"/>
        </w:rPr>
        <w:t xml:space="preserve">добро </w:t>
      </w:r>
      <w:r w:rsidRPr="007B294D">
        <w:rPr>
          <w:rFonts w:cs="Arial"/>
          <w:b/>
        </w:rPr>
        <w:t>извршење посла.</w:t>
      </w:r>
    </w:p>
    <w:p w:rsidR="00EE793E"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8F0950" w:rsidRPr="008F0950" w:rsidRDefault="008F0950"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C862E8">
        <w:rPr>
          <w:rFonts w:cs="Arial"/>
          <w:b/>
          <w:lang w:val="sr-Cyrl-RS"/>
        </w:rPr>
        <w:t>30</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EE793E" w:rsidP="00D71F5C">
      <w:pPr>
        <w:pStyle w:val="KDParagraf"/>
        <w:spacing w:before="0"/>
        <w:rPr>
          <w:rFonts w:cs="Arial"/>
        </w:rPr>
      </w:pPr>
      <w:r w:rsidRPr="00E47C2E">
        <w:rPr>
          <w:rFonts w:cs="Arial"/>
        </w:rPr>
        <w:t xml:space="preserve">Прилог број </w:t>
      </w:r>
      <w:r w:rsidR="007E7445">
        <w:rPr>
          <w:rFonts w:cs="Arial"/>
          <w:lang w:val="sr-Cyrl-RS"/>
        </w:rPr>
        <w:t>1</w:t>
      </w:r>
      <w:r w:rsidR="00D71F5C">
        <w:rPr>
          <w:rFonts w:cs="Arial"/>
          <w:lang w:val="sr-Cyrl-RS"/>
        </w:rPr>
        <w:t xml:space="preserve"> </w:t>
      </w:r>
      <w:r w:rsidRPr="00E47C2E">
        <w:rPr>
          <w:rFonts w:cs="Arial"/>
        </w:rPr>
        <w:t>Понуда;</w:t>
      </w:r>
      <w:r w:rsidRPr="00E47C2E">
        <w:rPr>
          <w:rFonts w:cs="Arial"/>
        </w:rPr>
        <w:tab/>
      </w:r>
    </w:p>
    <w:p w:rsidR="00EE793E" w:rsidRDefault="00EE793E" w:rsidP="00EE793E">
      <w:pPr>
        <w:pStyle w:val="KDParagraf"/>
        <w:spacing w:before="0"/>
        <w:rPr>
          <w:rFonts w:cs="Arial"/>
          <w:lang w:val="sr-Cyrl-RS"/>
        </w:rPr>
      </w:pPr>
      <w:r w:rsidRPr="00E47C2E">
        <w:rPr>
          <w:rFonts w:cs="Arial"/>
        </w:rPr>
        <w:t xml:space="preserve">Прилог број </w:t>
      </w:r>
      <w:r w:rsidR="007E7445">
        <w:rPr>
          <w:rFonts w:cs="Arial"/>
          <w:lang w:val="sr-Cyrl-RS"/>
        </w:rPr>
        <w:t>2</w:t>
      </w:r>
      <w:r w:rsidRPr="00E47C2E">
        <w:rPr>
          <w:rFonts w:cs="Arial"/>
        </w:rPr>
        <w:tab/>
      </w:r>
      <w:r w:rsidR="00D71F5C">
        <w:rPr>
          <w:rFonts w:cs="Arial"/>
          <w:lang w:val="sr-Cyrl-RS"/>
        </w:rPr>
        <w:t xml:space="preserve"> </w:t>
      </w:r>
      <w:r w:rsidR="008621CD">
        <w:rPr>
          <w:rFonts w:cs="Arial"/>
          <w:lang w:val="sr-Cyrl-RS"/>
        </w:rPr>
        <w:t>Технички опис набавке</w:t>
      </w:r>
      <w:r w:rsidRPr="00E47C2E">
        <w:rPr>
          <w:rFonts w:cs="Arial"/>
        </w:rPr>
        <w:t>;</w:t>
      </w:r>
    </w:p>
    <w:p w:rsidR="008621CD" w:rsidRPr="008621CD" w:rsidRDefault="008621CD" w:rsidP="00EE793E">
      <w:pPr>
        <w:pStyle w:val="KDParagraf"/>
        <w:spacing w:before="0"/>
        <w:rPr>
          <w:rFonts w:cs="Arial"/>
          <w:lang w:val="sr-Cyrl-RS"/>
        </w:rPr>
      </w:pPr>
      <w:r>
        <w:rPr>
          <w:rFonts w:cs="Arial"/>
          <w:lang w:val="sr-Cyrl-RS"/>
        </w:rPr>
        <w:t>Прилог број 3 Ценовник набавке</w:t>
      </w:r>
    </w:p>
    <w:p w:rsidR="00EE793E" w:rsidRPr="00E47C2E" w:rsidRDefault="00D06CFD" w:rsidP="00EE793E">
      <w:pPr>
        <w:pStyle w:val="KDParagraf"/>
        <w:spacing w:before="0"/>
        <w:rPr>
          <w:rFonts w:cs="Arial"/>
        </w:rPr>
      </w:pPr>
      <w:r w:rsidRPr="00E47C2E">
        <w:rPr>
          <w:rFonts w:cs="Arial"/>
        </w:rPr>
        <w:t xml:space="preserve">Прилог број </w:t>
      </w:r>
      <w:r w:rsidR="008621CD">
        <w:rPr>
          <w:rFonts w:cs="Arial"/>
          <w:lang w:val="sr-Cyrl-RS"/>
        </w:rPr>
        <w:t>4</w:t>
      </w:r>
      <w:r w:rsidRPr="00E47C2E">
        <w:rPr>
          <w:rFonts w:cs="Arial"/>
        </w:rPr>
        <w:t xml:space="preserve"> </w:t>
      </w:r>
      <w:r w:rsidR="00EE793E" w:rsidRPr="00A27CB4">
        <w:rPr>
          <w:rFonts w:cs="Arial"/>
        </w:rPr>
        <w:t>Списак извршилаца;</w:t>
      </w:r>
    </w:p>
    <w:p w:rsidR="00EE793E" w:rsidRPr="00E47C2E" w:rsidRDefault="00A51C4D" w:rsidP="00EE793E">
      <w:pPr>
        <w:pStyle w:val="KDParagraf"/>
        <w:spacing w:before="0"/>
        <w:rPr>
          <w:rFonts w:cs="Arial"/>
        </w:rPr>
      </w:pPr>
      <w:r>
        <w:rPr>
          <w:rFonts w:cs="Arial"/>
        </w:rPr>
        <w:t xml:space="preserve">Прилог број </w:t>
      </w:r>
      <w:r w:rsidR="008621CD">
        <w:rPr>
          <w:rFonts w:cs="Arial"/>
          <w:lang w:val="sr-Cyrl-RS"/>
        </w:rPr>
        <w:t>5</w:t>
      </w:r>
      <w:r w:rsidR="00EE793E" w:rsidRPr="00E47C2E">
        <w:rPr>
          <w:rFonts w:cs="Arial"/>
        </w:rPr>
        <w:tab/>
      </w:r>
      <w:r w:rsidR="00D71F5C">
        <w:rPr>
          <w:rFonts w:cs="Arial"/>
          <w:lang w:val="sr-Cyrl-RS"/>
        </w:rPr>
        <w:t xml:space="preserve"> </w:t>
      </w:r>
      <w:r w:rsidR="00EE793E" w:rsidRPr="00E47C2E">
        <w:rPr>
          <w:rFonts w:cs="Arial"/>
        </w:rPr>
        <w:t xml:space="preserve">Безбедност и здравље на раду; </w:t>
      </w:r>
    </w:p>
    <w:p w:rsidR="00D06CFD" w:rsidRPr="00E47C2E" w:rsidRDefault="00A51C4D" w:rsidP="00EE793E">
      <w:pPr>
        <w:pStyle w:val="KDParagraf"/>
        <w:spacing w:before="0"/>
        <w:rPr>
          <w:rFonts w:cs="Arial"/>
          <w:color w:val="00B0F0"/>
        </w:rPr>
      </w:pPr>
      <w:r>
        <w:rPr>
          <w:rFonts w:cs="Arial"/>
        </w:rPr>
        <w:t xml:space="preserve">Прилог број </w:t>
      </w:r>
      <w:r w:rsidR="008621CD">
        <w:rPr>
          <w:rFonts w:cs="Arial"/>
          <w:lang w:val="sr-Cyrl-RS"/>
        </w:rPr>
        <w:t>6</w:t>
      </w:r>
      <w:r w:rsidR="00B17826">
        <w:rPr>
          <w:rFonts w:cs="Arial"/>
        </w:rPr>
        <w:t xml:space="preserve"> </w:t>
      </w:r>
      <w:r w:rsidR="00EE793E" w:rsidRPr="00E47C2E">
        <w:rPr>
          <w:rFonts w:cs="Arial"/>
          <w:color w:val="00B0F0"/>
        </w:rPr>
        <w:t>Споразум о заједничком извршењу услуге</w:t>
      </w:r>
    </w:p>
    <w:p w:rsidR="00C862E8" w:rsidRDefault="00C862E8" w:rsidP="00EE793E">
      <w:pPr>
        <w:pStyle w:val="KDParagraf"/>
        <w:spacing w:before="0"/>
        <w:rPr>
          <w:rFonts w:cs="Arial"/>
          <w:lang w:val="sr-Cyrl-RS"/>
        </w:rPr>
      </w:pPr>
    </w:p>
    <w:p w:rsidR="00B37F05" w:rsidRDefault="00B37F05" w:rsidP="00EE793E">
      <w:pPr>
        <w:pStyle w:val="KDParagraf"/>
        <w:spacing w:before="0"/>
        <w:rPr>
          <w:rFonts w:cs="Arial"/>
          <w:lang w:val="sr-Cyrl-RS"/>
        </w:rPr>
      </w:pPr>
    </w:p>
    <w:p w:rsidR="00B37F05" w:rsidRPr="00C862E8" w:rsidRDefault="00B37F05"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E47C2E">
        <w:rPr>
          <w:rFonts w:cs="Arial"/>
          <w:b/>
        </w:rPr>
        <w:t>Члан 3</w:t>
      </w:r>
      <w:r w:rsidR="00C862E8">
        <w:rPr>
          <w:rFonts w:cs="Arial"/>
          <w:b/>
          <w:lang w:val="sr-Cyrl-RS"/>
        </w:rPr>
        <w:t>1</w:t>
      </w:r>
      <w:r w:rsidRPr="00E47C2E">
        <w:rPr>
          <w:rFonts w:cs="Arial"/>
        </w:rPr>
        <w:t>.</w:t>
      </w:r>
    </w:p>
    <w:p w:rsidR="00B37F05" w:rsidRPr="00B37F05" w:rsidRDefault="00B37F05"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0000" w:themeColor="text1"/>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C862E8" w:rsidRDefault="00C862E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7E7445" w:rsidRDefault="00B17826" w:rsidP="0092140D">
      <w:pPr>
        <w:spacing w:before="0"/>
        <w:rPr>
          <w:rFonts w:cs="Arial"/>
          <w:lang w:val="sr-Cyrl-RS"/>
        </w:rPr>
      </w:pPr>
      <w:r>
        <w:rPr>
          <w:rFonts w:cs="Arial"/>
        </w:rPr>
        <w:t>Финансијски директор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5243CB" w:rsidRDefault="005243CB" w:rsidP="005243CB">
      <w:pPr>
        <w:tabs>
          <w:tab w:val="left" w:pos="567"/>
        </w:tabs>
        <w:spacing w:before="0"/>
        <w:rPr>
          <w:rFonts w:cs="Arial"/>
          <w:b/>
          <w:sz w:val="16"/>
          <w:szCs w:val="16"/>
          <w:lang w:val="sr-Cyrl-RS"/>
        </w:rPr>
      </w:pPr>
    </w:p>
    <w:p w:rsidR="005243CB" w:rsidRPr="001308A9" w:rsidRDefault="005243CB" w:rsidP="005243CB">
      <w:pPr>
        <w:tabs>
          <w:tab w:val="left" w:pos="567"/>
        </w:tabs>
        <w:spacing w:before="0"/>
        <w:rPr>
          <w:rFonts w:cs="Arial"/>
          <w:b/>
        </w:rPr>
      </w:pPr>
      <w:r w:rsidRPr="001308A9">
        <w:rPr>
          <w:rFonts w:cs="Arial"/>
          <w:b/>
        </w:rPr>
        <w:t>НАПОМЕНА:</w:t>
      </w:r>
    </w:p>
    <w:p w:rsidR="007E7445" w:rsidRDefault="005243CB" w:rsidP="005243CB">
      <w:pPr>
        <w:spacing w:before="0"/>
        <w:rPr>
          <w:rFonts w:cs="Arial"/>
          <w:b/>
          <w:lang w:val="sr-Cyrl-RS"/>
        </w:rPr>
      </w:pPr>
      <w:r w:rsidRPr="001308A9">
        <w:rPr>
          <w:rFonts w:cs="Arial"/>
          <w:b/>
        </w:rPr>
        <w:t>НАКОН ИЗБОРА НАЈПОВ</w:t>
      </w:r>
      <w:r>
        <w:rPr>
          <w:rFonts w:cs="Arial"/>
          <w:b/>
          <w:lang w:val="sr-Cyrl-RS"/>
        </w:rPr>
        <w:t>О</w:t>
      </w:r>
      <w:r w:rsidRPr="001308A9">
        <w:rPr>
          <w:rFonts w:cs="Arial"/>
          <w:b/>
        </w:rPr>
        <w:t xml:space="preserve">ЉНИЈЕ ПОНУДЕ, </w:t>
      </w:r>
      <w:r>
        <w:rPr>
          <w:rFonts w:cs="Arial"/>
          <w:b/>
        </w:rPr>
        <w:t>СВЕ ОПЦИОНЕ ФОРМУ</w:t>
      </w:r>
      <w:r w:rsidRPr="001308A9">
        <w:rPr>
          <w:rFonts w:cs="Arial"/>
          <w:b/>
        </w:rPr>
        <w:t>Л</w:t>
      </w:r>
      <w:r>
        <w:rPr>
          <w:rFonts w:cs="Arial"/>
          <w:b/>
        </w:rPr>
        <w:t>A</w:t>
      </w:r>
      <w:r w:rsidRPr="001308A9">
        <w:rPr>
          <w:rFonts w:cs="Arial"/>
          <w:b/>
        </w:rPr>
        <w:t>ЦИЈЕ ОВОГ МОДЕЛА УГОВ</w:t>
      </w:r>
      <w:r>
        <w:rPr>
          <w:rFonts w:cs="Arial"/>
          <w:b/>
        </w:rPr>
        <w:t>O</w:t>
      </w:r>
      <w:r w:rsidRPr="001308A9">
        <w:rPr>
          <w:rFonts w:cs="Arial"/>
          <w:b/>
        </w:rPr>
        <w:t>РА ЋЕ СЕ ПРИЛАГОД</w:t>
      </w:r>
      <w:r>
        <w:rPr>
          <w:rFonts w:cs="Arial"/>
          <w:b/>
          <w:lang w:val="sr-Cyrl-RS"/>
        </w:rPr>
        <w:t>И</w:t>
      </w:r>
      <w:r>
        <w:rPr>
          <w:rFonts w:cs="Arial"/>
          <w:b/>
        </w:rPr>
        <w:t>ТИ КОНКРЕТНО И</w:t>
      </w:r>
      <w:r w:rsidRPr="001308A9">
        <w:rPr>
          <w:rFonts w:cs="Arial"/>
          <w:b/>
        </w:rPr>
        <w:t>ЗАБР</w:t>
      </w:r>
      <w:r>
        <w:rPr>
          <w:rFonts w:cs="Arial"/>
          <w:b/>
          <w:lang w:val="sr-Cyrl-RS"/>
        </w:rPr>
        <w:t>А</w:t>
      </w:r>
      <w:r w:rsidRPr="001308A9">
        <w:rPr>
          <w:rFonts w:cs="Arial"/>
          <w:b/>
        </w:rPr>
        <w:t>НОЈ ПОНУДИ.</w:t>
      </w: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8F0950" w:rsidRDefault="008F0950" w:rsidP="005243CB">
      <w:pPr>
        <w:spacing w:before="0"/>
        <w:rPr>
          <w:rFonts w:cs="Arial"/>
          <w:b/>
          <w:lang w:val="sr-Cyrl-RS"/>
        </w:rPr>
      </w:pPr>
    </w:p>
    <w:p w:rsidR="00B37F05" w:rsidRDefault="00B37F05" w:rsidP="005243CB">
      <w:pPr>
        <w:spacing w:before="0"/>
        <w:rPr>
          <w:rFonts w:cs="Arial"/>
          <w:b/>
          <w:lang w:val="sr-Cyrl-RS"/>
        </w:rPr>
      </w:pPr>
    </w:p>
    <w:p w:rsidR="00B37F05" w:rsidRDefault="00B37F05" w:rsidP="005243CB">
      <w:pPr>
        <w:spacing w:before="0"/>
        <w:rPr>
          <w:rFonts w:cs="Arial"/>
          <w:b/>
          <w:lang w:val="sr-Cyrl-RS"/>
        </w:rPr>
      </w:pPr>
    </w:p>
    <w:p w:rsidR="00B37F05" w:rsidRDefault="00B37F05" w:rsidP="005243CB">
      <w:pPr>
        <w:spacing w:before="0"/>
        <w:rPr>
          <w:rFonts w:cs="Arial"/>
          <w:b/>
          <w:lang w:val="sr-Cyrl-RS"/>
        </w:rPr>
      </w:pPr>
    </w:p>
    <w:p w:rsidR="00B37F05" w:rsidRDefault="00B37F05" w:rsidP="005243CB">
      <w:pPr>
        <w:spacing w:before="0"/>
        <w:rPr>
          <w:rFonts w:cs="Arial"/>
          <w:b/>
          <w:lang w:val="sr-Cyrl-RS"/>
        </w:rPr>
      </w:pPr>
    </w:p>
    <w:p w:rsidR="00B37F05" w:rsidRDefault="00B37F05" w:rsidP="005243CB">
      <w:pPr>
        <w:spacing w:before="0"/>
        <w:rPr>
          <w:rFonts w:cs="Arial"/>
          <w:b/>
          <w:lang w:val="sr-Cyrl-RS"/>
        </w:rPr>
      </w:pPr>
    </w:p>
    <w:p w:rsidR="00B37F05" w:rsidRDefault="00B37F05" w:rsidP="005243CB">
      <w:pPr>
        <w:spacing w:before="0"/>
        <w:rPr>
          <w:rFonts w:cs="Arial"/>
          <w:b/>
          <w:lang w:val="sr-Cyrl-RS"/>
        </w:rPr>
      </w:pPr>
    </w:p>
    <w:p w:rsidR="00B37F05" w:rsidRDefault="00B37F05" w:rsidP="005243CB">
      <w:pPr>
        <w:spacing w:before="0"/>
        <w:rPr>
          <w:rFonts w:cs="Arial"/>
          <w:b/>
          <w:lang w:val="sr-Cyrl-RS"/>
        </w:rPr>
      </w:pPr>
    </w:p>
    <w:p w:rsidR="008F0950" w:rsidRPr="008F0950" w:rsidRDefault="008F0950" w:rsidP="005243CB">
      <w:pPr>
        <w:spacing w:before="0"/>
        <w:rPr>
          <w:rFonts w:cs="Arial"/>
          <w:b/>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rPr>
          <w:lang w:val="sr-Cyrl-RS"/>
        </w:rPr>
      </w:pP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b/>
          <w:u w:val="single"/>
          <w:lang w:val="sr-Cyrl-RS"/>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FF4F9D">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FF4F9D">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07C5" w:rsidRPr="00862FAD" w:rsidRDefault="007D07C5" w:rsidP="007D07C5">
      <w:pPr>
        <w:ind w:left="720"/>
        <w:rPr>
          <w:lang w:val="sr-Cyrl-RS"/>
        </w:rPr>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FF4F9D">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FF4F9D">
      <w:pPr>
        <w:numPr>
          <w:ilvl w:val="0"/>
          <w:numId w:val="2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FF4F9D">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FF4F9D">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FF4F9D">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FF4F9D">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FF4F9D">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FF4F9D">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FF4F9D">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FF4F9D">
      <w:pPr>
        <w:numPr>
          <w:ilvl w:val="0"/>
          <w:numId w:val="28"/>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FF4F9D">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FF4F9D">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FF4F9D">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FF4F9D">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FF4F9D">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FF4F9D">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FF4F9D">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FF4F9D">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FF4F9D">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FF4F9D">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FF4F9D">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FF4F9D">
      <w:pPr>
        <w:numPr>
          <w:ilvl w:val="0"/>
          <w:numId w:val="28"/>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FF4F9D">
      <w:pPr>
        <w:numPr>
          <w:ilvl w:val="0"/>
          <w:numId w:val="28"/>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FF4F9D">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FF4F9D">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FF4F9D">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FF4F9D">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FF4F9D">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FF4F9D">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FF4F9D">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FF4F9D">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FF4F9D">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FF4F9D">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FF4F9D">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FF4F9D">
      <w:pPr>
        <w:numPr>
          <w:ilvl w:val="0"/>
          <w:numId w:val="28"/>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FF4F9D">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FF4F9D">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FF4F9D">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FF4F9D">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FF4F9D">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FF4F9D">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FF4F9D">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E7445" w:rsidRDefault="007E744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862FAD" w:rsidRDefault="007D07C5" w:rsidP="007D07C5">
      <w:pPr>
        <w:autoSpaceDE w:val="0"/>
        <w:autoSpaceDN w:val="0"/>
        <w:adjustRightInd w:val="0"/>
        <w:jc w:val="left"/>
        <w:rPr>
          <w:sz w:val="24"/>
          <w:szCs w:val="24"/>
        </w:rPr>
      </w:pPr>
    </w:p>
    <w:p w:rsidR="007D07C5" w:rsidRPr="00862FAD" w:rsidRDefault="007D07C5" w:rsidP="00FF4F9D">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FF4F9D">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FF4F9D">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FF4F9D">
      <w:pPr>
        <w:numPr>
          <w:ilvl w:val="0"/>
          <w:numId w:val="2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FF4F9D">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FF4F9D">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FF4F9D">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FF4F9D">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FF4F9D">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FF4F9D">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FF4F9D">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FF4F9D">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Pr="00B37F05" w:rsidRDefault="007D07C5" w:rsidP="00B37F05">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w:t>
      </w:r>
      <w:r w:rsidR="00B37F05">
        <w:rPr>
          <w:lang w:val="ru-RU"/>
        </w:rPr>
        <w:t>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FF4F9D">
      <w:pPr>
        <w:numPr>
          <w:ilvl w:val="0"/>
          <w:numId w:val="3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FF4F9D">
      <w:pPr>
        <w:numPr>
          <w:ilvl w:val="0"/>
          <w:numId w:val="3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FF4F9D">
      <w:pPr>
        <w:numPr>
          <w:ilvl w:val="0"/>
          <w:numId w:val="31"/>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FF4F9D">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FF4F9D">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FF4F9D">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FF4F9D">
      <w:pPr>
        <w:numPr>
          <w:ilvl w:val="1"/>
          <w:numId w:val="3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FF4F9D">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FF4F9D">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FF4F9D">
      <w:pPr>
        <w:numPr>
          <w:ilvl w:val="1"/>
          <w:numId w:val="30"/>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FF4F9D">
      <w:pPr>
        <w:numPr>
          <w:ilvl w:val="1"/>
          <w:numId w:val="3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FF4F9D">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FF4F9D">
      <w:pPr>
        <w:numPr>
          <w:ilvl w:val="1"/>
          <w:numId w:val="3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FF4F9D">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FF4F9D">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FF4F9D">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FF4F9D">
      <w:pPr>
        <w:numPr>
          <w:ilvl w:val="1"/>
          <w:numId w:val="3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FF4F9D">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FF4F9D">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FF4F9D">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FF4F9D">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FF4F9D">
      <w:pPr>
        <w:numPr>
          <w:ilvl w:val="1"/>
          <w:numId w:val="3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EE793E" w:rsidRPr="008F0950" w:rsidRDefault="00EE793E" w:rsidP="00A676E8">
      <w:pPr>
        <w:pStyle w:val="KDParagraf"/>
        <w:spacing w:before="0"/>
        <w:rPr>
          <w:rFonts w:cs="Arial"/>
          <w:b/>
          <w:lang w:val="sr-Cyrl-RS"/>
        </w:rPr>
      </w:pPr>
    </w:p>
    <w:sectPr w:rsidR="00EE793E" w:rsidRPr="008F095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E84" w:rsidRDefault="00242E84">
      <w:r>
        <w:separator/>
      </w:r>
    </w:p>
    <w:p w:rsidR="00242E84" w:rsidRDefault="00242E84"/>
  </w:endnote>
  <w:endnote w:type="continuationSeparator" w:id="0">
    <w:p w:rsidR="00242E84" w:rsidRDefault="00242E84">
      <w:r>
        <w:continuationSeparator/>
      </w:r>
    </w:p>
    <w:p w:rsidR="00242E84" w:rsidRDefault="00242E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ADF" w:rsidRDefault="00E25AD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25ADF" w:rsidRDefault="00E25ADF" w:rsidP="00841BE7">
    <w:pPr>
      <w:pStyle w:val="Footer"/>
      <w:ind w:right="360"/>
    </w:pPr>
  </w:p>
  <w:p w:rsidR="00E25ADF" w:rsidRDefault="00E25AD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ADF" w:rsidRPr="00EC5BB4" w:rsidRDefault="00E25AD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2721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2721C">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ADF" w:rsidRPr="00EC5BB4" w:rsidRDefault="00E25AD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2721C">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2721C">
      <w:rPr>
        <w:rStyle w:val="PageNumber"/>
        <w:rFonts w:cs="Arial"/>
        <w:b/>
        <w:noProof/>
        <w:szCs w:val="24"/>
      </w:rPr>
      <w:t>72</w:t>
    </w:r>
    <w:r w:rsidRPr="00EC5BB4">
      <w:rPr>
        <w:rStyle w:val="PageNumber"/>
        <w:rFonts w:cs="Arial"/>
        <w:b/>
        <w:szCs w:val="24"/>
      </w:rPr>
      <w:fldChar w:fldCharType="end"/>
    </w:r>
  </w:p>
  <w:p w:rsidR="00E25ADF" w:rsidRDefault="00E25A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E84" w:rsidRDefault="00242E84">
      <w:r>
        <w:separator/>
      </w:r>
    </w:p>
    <w:p w:rsidR="00242E84" w:rsidRDefault="00242E84"/>
  </w:footnote>
  <w:footnote w:type="continuationSeparator" w:id="0">
    <w:p w:rsidR="00242E84" w:rsidRDefault="00242E84">
      <w:r>
        <w:continuationSeparator/>
      </w:r>
    </w:p>
    <w:p w:rsidR="00242E84" w:rsidRDefault="00242E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ADF" w:rsidRDefault="00E25ADF" w:rsidP="004276AD">
    <w:pPr>
      <w:pStyle w:val="Header"/>
      <w:rPr>
        <w:sz w:val="20"/>
      </w:rPr>
    </w:pPr>
  </w:p>
  <w:p w:rsidR="00E25ADF" w:rsidRPr="00F01878" w:rsidRDefault="00E25ADF"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E25ADF" w:rsidRPr="00E47C2E" w:rsidRDefault="00E25ADF" w:rsidP="00FD225C">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b/>
        <w:lang w:val="sr-Cyrl-CS"/>
      </w:rPr>
      <w:t>204/2016-3000/0735/2016</w:t>
    </w:r>
  </w:p>
  <w:p w:rsidR="00E25ADF" w:rsidRPr="004276AD" w:rsidRDefault="00E25AD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ADF" w:rsidRDefault="00E25ADF" w:rsidP="004276AD">
    <w:pPr>
      <w:pStyle w:val="Header"/>
    </w:pPr>
  </w:p>
  <w:p w:rsidR="00E25ADF" w:rsidRPr="00FF086B" w:rsidRDefault="00E25ADF" w:rsidP="004276AD">
    <w:pPr>
      <w:pStyle w:val="Header"/>
      <w:rPr>
        <w:szCs w:val="24"/>
        <w:lang w:val="sr-Cyrl-RS"/>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p>
  <w:p w:rsidR="00E25ADF" w:rsidRPr="00210557" w:rsidRDefault="00E25AD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C6E06D2"/>
    <w:multiLevelType w:val="hybridMultilevel"/>
    <w:tmpl w:val="B0C2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DAE068E"/>
    <w:multiLevelType w:val="hybridMultilevel"/>
    <w:tmpl w:val="BFFE0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431EEF"/>
    <w:multiLevelType w:val="hybridMultilevel"/>
    <w:tmpl w:val="CD328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6C853A9"/>
    <w:multiLevelType w:val="hybridMultilevel"/>
    <w:tmpl w:val="AE58F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E7148A1"/>
    <w:multiLevelType w:val="hybridMultilevel"/>
    <w:tmpl w:val="3282107C"/>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3C46BA"/>
    <w:multiLevelType w:val="hybridMultilevel"/>
    <w:tmpl w:val="034A761E"/>
    <w:lvl w:ilvl="0" w:tplc="E3108D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C8C07F6"/>
    <w:multiLevelType w:val="hybridMultilevel"/>
    <w:tmpl w:val="1A742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C079BD"/>
    <w:multiLevelType w:val="hybridMultilevel"/>
    <w:tmpl w:val="3D9AC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7"/>
  </w:num>
  <w:num w:numId="3">
    <w:abstractNumId w:val="86"/>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6"/>
  </w:num>
  <w:num w:numId="8">
    <w:abstractNumId w:val="72"/>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5"/>
  </w:num>
  <w:num w:numId="12">
    <w:abstractNumId w:val="69"/>
  </w:num>
  <w:num w:numId="13">
    <w:abstractNumId w:val="61"/>
  </w:num>
  <w:num w:numId="14">
    <w:abstractNumId w:val="57"/>
  </w:num>
  <w:num w:numId="15">
    <w:abstractNumId w:val="70"/>
  </w:num>
  <w:num w:numId="16">
    <w:abstractNumId w:val="66"/>
  </w:num>
  <w:num w:numId="17">
    <w:abstractNumId w:val="87"/>
  </w:num>
  <w:num w:numId="18">
    <w:abstractNumId w:val="58"/>
  </w:num>
  <w:num w:numId="19">
    <w:abstractNumId w:val="80"/>
  </w:num>
  <w:num w:numId="20">
    <w:abstractNumId w:val="90"/>
  </w:num>
  <w:num w:numId="21">
    <w:abstractNumId w:val="68"/>
  </w:num>
  <w:num w:numId="2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4"/>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1"/>
  </w:num>
  <w:num w:numId="32">
    <w:abstractNumId w:val="85"/>
  </w:num>
  <w:num w:numId="33">
    <w:abstractNumId w:val="64"/>
  </w:num>
  <w:num w:numId="34">
    <w:abstractNumId w:val="51"/>
  </w:num>
  <w:num w:numId="35">
    <w:abstractNumId w:val="89"/>
  </w:num>
  <w:num w:numId="36">
    <w:abstractNumId w:val="49"/>
  </w:num>
  <w:num w:numId="37">
    <w:abstractNumId w:val="76"/>
  </w:num>
  <w:num w:numId="38">
    <w:abstractNumId w:val="97"/>
  </w:num>
  <w:num w:numId="39">
    <w:abstractNumId w:val="73"/>
  </w:num>
  <w:num w:numId="40">
    <w:abstractNumId w:val="5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E84"/>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2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DBF"/>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DEB79D8-D2CC-4B3A-89EA-98EE25781E07}">
  <ds:schemaRefs>
    <ds:schemaRef ds:uri="http://schemas.openxmlformats.org/officeDocument/2006/bibliography"/>
  </ds:schemaRefs>
</ds:datastoreItem>
</file>

<file path=customXml/itemProps100.xml><?xml version="1.0" encoding="utf-8"?>
<ds:datastoreItem xmlns:ds="http://schemas.openxmlformats.org/officeDocument/2006/customXml" ds:itemID="{3AA05E4C-A5D6-43F9-88CD-88F97AEB3489}">
  <ds:schemaRefs>
    <ds:schemaRef ds:uri="http://schemas.openxmlformats.org/officeDocument/2006/bibliography"/>
  </ds:schemaRefs>
</ds:datastoreItem>
</file>

<file path=customXml/itemProps101.xml><?xml version="1.0" encoding="utf-8"?>
<ds:datastoreItem xmlns:ds="http://schemas.openxmlformats.org/officeDocument/2006/customXml" ds:itemID="{52E35D52-7C56-4BE0-9290-371AF14DFD67}">
  <ds:schemaRefs>
    <ds:schemaRef ds:uri="http://schemas.openxmlformats.org/officeDocument/2006/bibliography"/>
  </ds:schemaRefs>
</ds:datastoreItem>
</file>

<file path=customXml/itemProps102.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03.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104.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105.xml><?xml version="1.0" encoding="utf-8"?>
<ds:datastoreItem xmlns:ds="http://schemas.openxmlformats.org/officeDocument/2006/customXml" ds:itemID="{8A30CA99-8496-4D1D-9E96-663342DBC735}">
  <ds:schemaRefs>
    <ds:schemaRef ds:uri="http://schemas.openxmlformats.org/officeDocument/2006/bibliography"/>
  </ds:schemaRefs>
</ds:datastoreItem>
</file>

<file path=customXml/itemProps106.xml><?xml version="1.0" encoding="utf-8"?>
<ds:datastoreItem xmlns:ds="http://schemas.openxmlformats.org/officeDocument/2006/customXml" ds:itemID="{61A54770-0B62-43DA-B69E-288D70E0AEF7}">
  <ds:schemaRefs>
    <ds:schemaRef ds:uri="http://schemas.openxmlformats.org/officeDocument/2006/bibliography"/>
  </ds:schemaRefs>
</ds:datastoreItem>
</file>

<file path=customXml/itemProps107.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08.xml><?xml version="1.0" encoding="utf-8"?>
<ds:datastoreItem xmlns:ds="http://schemas.openxmlformats.org/officeDocument/2006/customXml" ds:itemID="{ADF960D0-66C5-4744-BD53-2E8DF287A49E}">
  <ds:schemaRefs>
    <ds:schemaRef ds:uri="http://schemas.openxmlformats.org/officeDocument/2006/bibliography"/>
  </ds:schemaRefs>
</ds:datastoreItem>
</file>

<file path=customXml/itemProps109.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1.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10.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111.xml><?xml version="1.0" encoding="utf-8"?>
<ds:datastoreItem xmlns:ds="http://schemas.openxmlformats.org/officeDocument/2006/customXml" ds:itemID="{E9E97E99-E22A-45EE-9AE9-FCBEC21E0EE2}">
  <ds:schemaRefs>
    <ds:schemaRef ds:uri="http://schemas.openxmlformats.org/officeDocument/2006/bibliography"/>
  </ds:schemaRefs>
</ds:datastoreItem>
</file>

<file path=customXml/itemProps112.xml><?xml version="1.0" encoding="utf-8"?>
<ds:datastoreItem xmlns:ds="http://schemas.openxmlformats.org/officeDocument/2006/customXml" ds:itemID="{5B2E81D7-3936-46C9-86EB-96C48255DC9B}">
  <ds:schemaRefs>
    <ds:schemaRef ds:uri="http://schemas.openxmlformats.org/officeDocument/2006/bibliography"/>
  </ds:schemaRefs>
</ds:datastoreItem>
</file>

<file path=customXml/itemProps113.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114.xml><?xml version="1.0" encoding="utf-8"?>
<ds:datastoreItem xmlns:ds="http://schemas.openxmlformats.org/officeDocument/2006/customXml" ds:itemID="{5720386F-44E7-41D5-8D39-07D736006296}">
  <ds:schemaRefs>
    <ds:schemaRef ds:uri="http://schemas.openxmlformats.org/officeDocument/2006/bibliography"/>
  </ds:schemaRefs>
</ds:datastoreItem>
</file>

<file path=customXml/itemProps115.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116.xml><?xml version="1.0" encoding="utf-8"?>
<ds:datastoreItem xmlns:ds="http://schemas.openxmlformats.org/officeDocument/2006/customXml" ds:itemID="{14A80F94-B3A6-4BAA-A757-1DC138A22D32}">
  <ds:schemaRefs>
    <ds:schemaRef ds:uri="http://schemas.openxmlformats.org/officeDocument/2006/bibliography"/>
  </ds:schemaRefs>
</ds:datastoreItem>
</file>

<file path=customXml/itemProps117.xml><?xml version="1.0" encoding="utf-8"?>
<ds:datastoreItem xmlns:ds="http://schemas.openxmlformats.org/officeDocument/2006/customXml" ds:itemID="{64824375-EC9F-484B-88FA-EFB52D168584}">
  <ds:schemaRefs>
    <ds:schemaRef ds:uri="http://schemas.openxmlformats.org/officeDocument/2006/bibliography"/>
  </ds:schemaRefs>
</ds:datastoreItem>
</file>

<file path=customXml/itemProps118.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119.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12.xml><?xml version="1.0" encoding="utf-8"?>
<ds:datastoreItem xmlns:ds="http://schemas.openxmlformats.org/officeDocument/2006/customXml" ds:itemID="{39DFB392-D306-4790-93EA-4DA7318D2522}">
  <ds:schemaRefs>
    <ds:schemaRef ds:uri="http://schemas.openxmlformats.org/officeDocument/2006/bibliography"/>
  </ds:schemaRefs>
</ds:datastoreItem>
</file>

<file path=customXml/itemProps120.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121.xml><?xml version="1.0" encoding="utf-8"?>
<ds:datastoreItem xmlns:ds="http://schemas.openxmlformats.org/officeDocument/2006/customXml" ds:itemID="{06AA2858-8ADF-4F3B-A29D-1A27A04EFA18}">
  <ds:schemaRefs>
    <ds:schemaRef ds:uri="http://schemas.openxmlformats.org/officeDocument/2006/bibliography"/>
  </ds:schemaRefs>
</ds:datastoreItem>
</file>

<file path=customXml/itemProps122.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23.xml><?xml version="1.0" encoding="utf-8"?>
<ds:datastoreItem xmlns:ds="http://schemas.openxmlformats.org/officeDocument/2006/customXml" ds:itemID="{0E996642-403E-457E-83CB-99F662DC08D4}">
  <ds:schemaRefs>
    <ds:schemaRef ds:uri="http://schemas.openxmlformats.org/officeDocument/2006/bibliography"/>
  </ds:schemaRefs>
</ds:datastoreItem>
</file>

<file path=customXml/itemProps124.xml><?xml version="1.0" encoding="utf-8"?>
<ds:datastoreItem xmlns:ds="http://schemas.openxmlformats.org/officeDocument/2006/customXml" ds:itemID="{B32CF5CF-2D1A-429B-BAC8-A923CFA46F79}">
  <ds:schemaRefs>
    <ds:schemaRef ds:uri="http://schemas.openxmlformats.org/officeDocument/2006/bibliography"/>
  </ds:schemaRefs>
</ds:datastoreItem>
</file>

<file path=customXml/itemProps12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26.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127.xml><?xml version="1.0" encoding="utf-8"?>
<ds:datastoreItem xmlns:ds="http://schemas.openxmlformats.org/officeDocument/2006/customXml" ds:itemID="{34997C7E-174B-46CB-9DF7-48C3648C701E}">
  <ds:schemaRefs>
    <ds:schemaRef ds:uri="http://schemas.openxmlformats.org/officeDocument/2006/bibliography"/>
  </ds:schemaRefs>
</ds:datastoreItem>
</file>

<file path=customXml/itemProps128.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129.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13.xml><?xml version="1.0" encoding="utf-8"?>
<ds:datastoreItem xmlns:ds="http://schemas.openxmlformats.org/officeDocument/2006/customXml" ds:itemID="{C73DE075-AE90-437E-A2FE-2332981FCD4C}">
  <ds:schemaRefs>
    <ds:schemaRef ds:uri="http://schemas.openxmlformats.org/officeDocument/2006/bibliography"/>
  </ds:schemaRefs>
</ds:datastoreItem>
</file>

<file path=customXml/itemProps130.xml><?xml version="1.0" encoding="utf-8"?>
<ds:datastoreItem xmlns:ds="http://schemas.openxmlformats.org/officeDocument/2006/customXml" ds:itemID="{73642C7B-277A-4A07-A13B-3585BD9812B5}">
  <ds:schemaRefs>
    <ds:schemaRef ds:uri="http://schemas.openxmlformats.org/officeDocument/2006/bibliography"/>
  </ds:schemaRefs>
</ds:datastoreItem>
</file>

<file path=customXml/itemProps131.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132.xml><?xml version="1.0" encoding="utf-8"?>
<ds:datastoreItem xmlns:ds="http://schemas.openxmlformats.org/officeDocument/2006/customXml" ds:itemID="{C903A9BE-4E86-4613-BE33-397420EFC987}">
  <ds:schemaRefs>
    <ds:schemaRef ds:uri="http://schemas.openxmlformats.org/officeDocument/2006/bibliography"/>
  </ds:schemaRefs>
</ds:datastoreItem>
</file>

<file path=customXml/itemProps133.xml><?xml version="1.0" encoding="utf-8"?>
<ds:datastoreItem xmlns:ds="http://schemas.openxmlformats.org/officeDocument/2006/customXml" ds:itemID="{70FA980B-EA92-46AA-AAE0-299A35DFA593}">
  <ds:schemaRefs>
    <ds:schemaRef ds:uri="http://schemas.openxmlformats.org/officeDocument/2006/bibliography"/>
  </ds:schemaRefs>
</ds:datastoreItem>
</file>

<file path=customXml/itemProps134.xml><?xml version="1.0" encoding="utf-8"?>
<ds:datastoreItem xmlns:ds="http://schemas.openxmlformats.org/officeDocument/2006/customXml" ds:itemID="{AE1F3537-107D-4A3C-96B1-F3593D7A1E3A}">
  <ds:schemaRefs>
    <ds:schemaRef ds:uri="http://schemas.openxmlformats.org/officeDocument/2006/bibliography"/>
  </ds:schemaRefs>
</ds:datastoreItem>
</file>

<file path=customXml/itemProps135.xml><?xml version="1.0" encoding="utf-8"?>
<ds:datastoreItem xmlns:ds="http://schemas.openxmlformats.org/officeDocument/2006/customXml" ds:itemID="{0A4F541A-C983-452B-A7BC-705AAEAF6225}">
  <ds:schemaRefs>
    <ds:schemaRef ds:uri="http://schemas.openxmlformats.org/officeDocument/2006/bibliography"/>
  </ds:schemaRefs>
</ds:datastoreItem>
</file>

<file path=customXml/itemProps13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37.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138.xml><?xml version="1.0" encoding="utf-8"?>
<ds:datastoreItem xmlns:ds="http://schemas.openxmlformats.org/officeDocument/2006/customXml" ds:itemID="{D060C6D8-A666-4B4E-AE25-525527B84DDA}">
  <ds:schemaRefs>
    <ds:schemaRef ds:uri="http://schemas.openxmlformats.org/officeDocument/2006/bibliography"/>
  </ds:schemaRefs>
</ds:datastoreItem>
</file>

<file path=customXml/itemProps139.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4.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40.xml><?xml version="1.0" encoding="utf-8"?>
<ds:datastoreItem xmlns:ds="http://schemas.openxmlformats.org/officeDocument/2006/customXml" ds:itemID="{D39A3F4E-3D96-4601-B1CF-C0B7EC521C82}">
  <ds:schemaRefs>
    <ds:schemaRef ds:uri="http://schemas.openxmlformats.org/officeDocument/2006/bibliography"/>
  </ds:schemaRefs>
</ds:datastoreItem>
</file>

<file path=customXml/itemProps141.xml><?xml version="1.0" encoding="utf-8"?>
<ds:datastoreItem xmlns:ds="http://schemas.openxmlformats.org/officeDocument/2006/customXml" ds:itemID="{89CCC7D6-CCCD-47FD-A5E8-44AAD9C5147A}">
  <ds:schemaRefs>
    <ds:schemaRef ds:uri="http://schemas.openxmlformats.org/officeDocument/2006/bibliography"/>
  </ds:schemaRefs>
</ds:datastoreItem>
</file>

<file path=customXml/itemProps142.xml><?xml version="1.0" encoding="utf-8"?>
<ds:datastoreItem xmlns:ds="http://schemas.openxmlformats.org/officeDocument/2006/customXml" ds:itemID="{23E46DDD-9BA3-4169-B234-455AC57DFE6E}">
  <ds:schemaRefs>
    <ds:schemaRef ds:uri="http://schemas.openxmlformats.org/officeDocument/2006/bibliography"/>
  </ds:schemaRefs>
</ds:datastoreItem>
</file>

<file path=customXml/itemProps143.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44.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145.xml><?xml version="1.0" encoding="utf-8"?>
<ds:datastoreItem xmlns:ds="http://schemas.openxmlformats.org/officeDocument/2006/customXml" ds:itemID="{35F86522-EED8-42FB-8970-33679769397E}">
  <ds:schemaRefs>
    <ds:schemaRef ds:uri="http://schemas.openxmlformats.org/officeDocument/2006/bibliography"/>
  </ds:schemaRefs>
</ds:datastoreItem>
</file>

<file path=customXml/itemProps146.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147.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48.xml><?xml version="1.0" encoding="utf-8"?>
<ds:datastoreItem xmlns:ds="http://schemas.openxmlformats.org/officeDocument/2006/customXml" ds:itemID="{8AB255CF-EA63-4981-A8F9-EAD792DAE03A}">
  <ds:schemaRefs>
    <ds:schemaRef ds:uri="http://schemas.openxmlformats.org/officeDocument/2006/bibliography"/>
  </ds:schemaRefs>
</ds:datastoreItem>
</file>

<file path=customXml/itemProps149.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15.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50.xml><?xml version="1.0" encoding="utf-8"?>
<ds:datastoreItem xmlns:ds="http://schemas.openxmlformats.org/officeDocument/2006/customXml" ds:itemID="{BAA978E5-C952-4424-96EF-AAEA3E884073}">
  <ds:schemaRefs>
    <ds:schemaRef ds:uri="http://schemas.openxmlformats.org/officeDocument/2006/bibliography"/>
  </ds:schemaRefs>
</ds:datastoreItem>
</file>

<file path=customXml/itemProps151.xml><?xml version="1.0" encoding="utf-8"?>
<ds:datastoreItem xmlns:ds="http://schemas.openxmlformats.org/officeDocument/2006/customXml" ds:itemID="{06AA58A8-11D8-4B4A-B5DD-982ED46B1001}">
  <ds:schemaRefs>
    <ds:schemaRef ds:uri="http://schemas.openxmlformats.org/officeDocument/2006/bibliography"/>
  </ds:schemaRefs>
</ds:datastoreItem>
</file>

<file path=customXml/itemProps152.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153.xml><?xml version="1.0" encoding="utf-8"?>
<ds:datastoreItem xmlns:ds="http://schemas.openxmlformats.org/officeDocument/2006/customXml" ds:itemID="{6C777E7A-CC7C-4225-A22C-0DD274C1802C}">
  <ds:schemaRefs>
    <ds:schemaRef ds:uri="http://schemas.openxmlformats.org/officeDocument/2006/bibliography"/>
  </ds:schemaRefs>
</ds:datastoreItem>
</file>

<file path=customXml/itemProps154.xml><?xml version="1.0" encoding="utf-8"?>
<ds:datastoreItem xmlns:ds="http://schemas.openxmlformats.org/officeDocument/2006/customXml" ds:itemID="{491FB9A5-F072-48B5-9511-7EF8575F9E9D}">
  <ds:schemaRefs>
    <ds:schemaRef ds:uri="http://schemas.openxmlformats.org/officeDocument/2006/bibliography"/>
  </ds:schemaRefs>
</ds:datastoreItem>
</file>

<file path=customXml/itemProps155.xml><?xml version="1.0" encoding="utf-8"?>
<ds:datastoreItem xmlns:ds="http://schemas.openxmlformats.org/officeDocument/2006/customXml" ds:itemID="{654AD378-47F1-42C5-B356-7DC7B2EE71A9}">
  <ds:schemaRefs>
    <ds:schemaRef ds:uri="http://schemas.openxmlformats.org/officeDocument/2006/bibliography"/>
  </ds:schemaRefs>
</ds:datastoreItem>
</file>

<file path=customXml/itemProps156.xml><?xml version="1.0" encoding="utf-8"?>
<ds:datastoreItem xmlns:ds="http://schemas.openxmlformats.org/officeDocument/2006/customXml" ds:itemID="{AFEB6D59-6665-4E56-8015-998050A25048}">
  <ds:schemaRefs>
    <ds:schemaRef ds:uri="http://schemas.openxmlformats.org/officeDocument/2006/bibliography"/>
  </ds:schemaRefs>
</ds:datastoreItem>
</file>

<file path=customXml/itemProps157.xml><?xml version="1.0" encoding="utf-8"?>
<ds:datastoreItem xmlns:ds="http://schemas.openxmlformats.org/officeDocument/2006/customXml" ds:itemID="{E943DFB8-DF7E-48C0-9E11-2000D27D46F1}">
  <ds:schemaRefs>
    <ds:schemaRef ds:uri="http://schemas.openxmlformats.org/officeDocument/2006/bibliography"/>
  </ds:schemaRefs>
</ds:datastoreItem>
</file>

<file path=customXml/itemProps16.xml><?xml version="1.0" encoding="utf-8"?>
<ds:datastoreItem xmlns:ds="http://schemas.openxmlformats.org/officeDocument/2006/customXml" ds:itemID="{2708B4A3-7C21-4EFB-8763-B4F701E074F0}">
  <ds:schemaRefs>
    <ds:schemaRef ds:uri="http://schemas.openxmlformats.org/officeDocument/2006/bibliography"/>
  </ds:schemaRefs>
</ds:datastoreItem>
</file>

<file path=customXml/itemProps17.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8.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19.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2.xml><?xml version="1.0" encoding="utf-8"?>
<ds:datastoreItem xmlns:ds="http://schemas.openxmlformats.org/officeDocument/2006/customXml" ds:itemID="{E8EEA7E9-1DD6-44FF-9C44-6765380DC675}">
  <ds:schemaRefs>
    <ds:schemaRef ds:uri="http://schemas.openxmlformats.org/officeDocument/2006/bibliography"/>
  </ds:schemaRefs>
</ds:datastoreItem>
</file>

<file path=customXml/itemProps20.xml><?xml version="1.0" encoding="utf-8"?>
<ds:datastoreItem xmlns:ds="http://schemas.openxmlformats.org/officeDocument/2006/customXml" ds:itemID="{6BA7AF79-486D-4342-90AA-FB0D280A0EA5}">
  <ds:schemaRefs>
    <ds:schemaRef ds:uri="http://schemas.openxmlformats.org/officeDocument/2006/bibliography"/>
  </ds:schemaRefs>
</ds:datastoreItem>
</file>

<file path=customXml/itemProps21.xml><?xml version="1.0" encoding="utf-8"?>
<ds:datastoreItem xmlns:ds="http://schemas.openxmlformats.org/officeDocument/2006/customXml" ds:itemID="{514D8366-1300-4BAD-BB75-CAFD6C3946E1}">
  <ds:schemaRefs>
    <ds:schemaRef ds:uri="http://schemas.openxmlformats.org/officeDocument/2006/bibliography"/>
  </ds:schemaRefs>
</ds:datastoreItem>
</file>

<file path=customXml/itemProps22.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23.xml><?xml version="1.0" encoding="utf-8"?>
<ds:datastoreItem xmlns:ds="http://schemas.openxmlformats.org/officeDocument/2006/customXml" ds:itemID="{930F8DE2-D2CE-4247-A160-8DE52FA8FD2A}">
  <ds:schemaRefs>
    <ds:schemaRef ds:uri="http://schemas.openxmlformats.org/officeDocument/2006/bibliography"/>
  </ds:schemaRefs>
</ds:datastoreItem>
</file>

<file path=customXml/itemProps24.xml><?xml version="1.0" encoding="utf-8"?>
<ds:datastoreItem xmlns:ds="http://schemas.openxmlformats.org/officeDocument/2006/customXml" ds:itemID="{B1A7B7B9-D3E1-48E3-B026-7C538D07B744}">
  <ds:schemaRefs>
    <ds:schemaRef ds:uri="http://schemas.openxmlformats.org/officeDocument/2006/bibliography"/>
  </ds:schemaRefs>
</ds:datastoreItem>
</file>

<file path=customXml/itemProps25.xml><?xml version="1.0" encoding="utf-8"?>
<ds:datastoreItem xmlns:ds="http://schemas.openxmlformats.org/officeDocument/2006/customXml" ds:itemID="{D2EC942F-0AE4-4AEA-98CD-75E98575F51D}">
  <ds:schemaRefs>
    <ds:schemaRef ds:uri="http://schemas.openxmlformats.org/officeDocument/2006/bibliography"/>
  </ds:schemaRefs>
</ds:datastoreItem>
</file>

<file path=customXml/itemProps26.xml><?xml version="1.0" encoding="utf-8"?>
<ds:datastoreItem xmlns:ds="http://schemas.openxmlformats.org/officeDocument/2006/customXml" ds:itemID="{80A7A4A2-512C-4AFF-B935-B19C3C60722E}">
  <ds:schemaRefs>
    <ds:schemaRef ds:uri="http://schemas.openxmlformats.org/officeDocument/2006/bibliography"/>
  </ds:schemaRefs>
</ds:datastoreItem>
</file>

<file path=customXml/itemProps27.xml><?xml version="1.0" encoding="utf-8"?>
<ds:datastoreItem xmlns:ds="http://schemas.openxmlformats.org/officeDocument/2006/customXml" ds:itemID="{2A6D4FF4-A814-40CD-A43D-4D7A15B475B5}">
  <ds:schemaRefs>
    <ds:schemaRef ds:uri="http://schemas.openxmlformats.org/officeDocument/2006/bibliography"/>
  </ds:schemaRefs>
</ds:datastoreItem>
</file>

<file path=customXml/itemProps28.xml><?xml version="1.0" encoding="utf-8"?>
<ds:datastoreItem xmlns:ds="http://schemas.openxmlformats.org/officeDocument/2006/customXml" ds:itemID="{1EC9F890-7199-440F-A147-218F5CCC9E45}">
  <ds:schemaRefs>
    <ds:schemaRef ds:uri="http://schemas.openxmlformats.org/officeDocument/2006/bibliography"/>
  </ds:schemaRefs>
</ds:datastoreItem>
</file>

<file path=customXml/itemProps29.xml><?xml version="1.0" encoding="utf-8"?>
<ds:datastoreItem xmlns:ds="http://schemas.openxmlformats.org/officeDocument/2006/customXml" ds:itemID="{58F89108-7F2D-4E26-8066-DF14BA6FAE42}">
  <ds:schemaRefs>
    <ds:schemaRef ds:uri="http://schemas.openxmlformats.org/officeDocument/2006/bibliography"/>
  </ds:schemaRefs>
</ds:datastoreItem>
</file>

<file path=customXml/itemProps3.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30.xml><?xml version="1.0" encoding="utf-8"?>
<ds:datastoreItem xmlns:ds="http://schemas.openxmlformats.org/officeDocument/2006/customXml" ds:itemID="{880C0052-9DC1-4BC5-B389-3BE368CA82FD}">
  <ds:schemaRefs>
    <ds:schemaRef ds:uri="http://schemas.openxmlformats.org/officeDocument/2006/bibliography"/>
  </ds:schemaRefs>
</ds:datastoreItem>
</file>

<file path=customXml/itemProps31.xml><?xml version="1.0" encoding="utf-8"?>
<ds:datastoreItem xmlns:ds="http://schemas.openxmlformats.org/officeDocument/2006/customXml" ds:itemID="{B5CEF5B5-E9B2-4A5B-86A4-AE66EDA28C17}">
  <ds:schemaRefs>
    <ds:schemaRef ds:uri="http://schemas.openxmlformats.org/officeDocument/2006/bibliography"/>
  </ds:schemaRefs>
</ds:datastoreItem>
</file>

<file path=customXml/itemProps32.xml><?xml version="1.0" encoding="utf-8"?>
<ds:datastoreItem xmlns:ds="http://schemas.openxmlformats.org/officeDocument/2006/customXml" ds:itemID="{23CF82EB-88FB-4669-A283-480CCD315650}">
  <ds:schemaRefs>
    <ds:schemaRef ds:uri="http://schemas.openxmlformats.org/officeDocument/2006/bibliography"/>
  </ds:schemaRefs>
</ds:datastoreItem>
</file>

<file path=customXml/itemProps33.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34.xml><?xml version="1.0" encoding="utf-8"?>
<ds:datastoreItem xmlns:ds="http://schemas.openxmlformats.org/officeDocument/2006/customXml" ds:itemID="{80CFD881-EFFE-44BF-935F-89471E2F8628}">
  <ds:schemaRefs>
    <ds:schemaRef ds:uri="http://schemas.openxmlformats.org/officeDocument/2006/bibliography"/>
  </ds:schemaRefs>
</ds:datastoreItem>
</file>

<file path=customXml/itemProps3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6.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37.xml><?xml version="1.0" encoding="utf-8"?>
<ds:datastoreItem xmlns:ds="http://schemas.openxmlformats.org/officeDocument/2006/customXml" ds:itemID="{AE1F8E4E-3FC6-462D-ABC9-3541DB9114FE}">
  <ds:schemaRefs>
    <ds:schemaRef ds:uri="http://schemas.openxmlformats.org/officeDocument/2006/bibliography"/>
  </ds:schemaRefs>
</ds:datastoreItem>
</file>

<file path=customXml/itemProps38.xml><?xml version="1.0" encoding="utf-8"?>
<ds:datastoreItem xmlns:ds="http://schemas.openxmlformats.org/officeDocument/2006/customXml" ds:itemID="{281F88E0-98F5-4DF7-AE80-7F5701F7E3C0}">
  <ds:schemaRefs>
    <ds:schemaRef ds:uri="http://schemas.openxmlformats.org/officeDocument/2006/bibliography"/>
  </ds:schemaRefs>
</ds:datastoreItem>
</file>

<file path=customXml/itemProps39.xml><?xml version="1.0" encoding="utf-8"?>
<ds:datastoreItem xmlns:ds="http://schemas.openxmlformats.org/officeDocument/2006/customXml" ds:itemID="{EAD304A3-949B-41F3-BCD9-D42243342F50}">
  <ds:schemaRefs>
    <ds:schemaRef ds:uri="http://schemas.openxmlformats.org/officeDocument/2006/bibliography"/>
  </ds:schemaRefs>
</ds:datastoreItem>
</file>

<file path=customXml/itemProps4.xml><?xml version="1.0" encoding="utf-8"?>
<ds:datastoreItem xmlns:ds="http://schemas.openxmlformats.org/officeDocument/2006/customXml" ds:itemID="{2A56E910-940E-4428-9F44-4D5D2B4D4782}">
  <ds:schemaRefs>
    <ds:schemaRef ds:uri="http://schemas.openxmlformats.org/officeDocument/2006/bibliography"/>
  </ds:schemaRefs>
</ds:datastoreItem>
</file>

<file path=customXml/itemProps40.xml><?xml version="1.0" encoding="utf-8"?>
<ds:datastoreItem xmlns:ds="http://schemas.openxmlformats.org/officeDocument/2006/customXml" ds:itemID="{CFA12960-7A93-475B-89E0-4E450B5A2501}">
  <ds:schemaRefs>
    <ds:schemaRef ds:uri="http://schemas.openxmlformats.org/officeDocument/2006/bibliography"/>
  </ds:schemaRefs>
</ds:datastoreItem>
</file>

<file path=customXml/itemProps41.xml><?xml version="1.0" encoding="utf-8"?>
<ds:datastoreItem xmlns:ds="http://schemas.openxmlformats.org/officeDocument/2006/customXml" ds:itemID="{7015A6B3-8587-4487-9773-B5376FB3771E}">
  <ds:schemaRefs>
    <ds:schemaRef ds:uri="http://schemas.openxmlformats.org/officeDocument/2006/bibliography"/>
  </ds:schemaRefs>
</ds:datastoreItem>
</file>

<file path=customXml/itemProps42.xml><?xml version="1.0" encoding="utf-8"?>
<ds:datastoreItem xmlns:ds="http://schemas.openxmlformats.org/officeDocument/2006/customXml" ds:itemID="{F6500A84-38FC-456B-9FA7-4840A878F910}">
  <ds:schemaRefs>
    <ds:schemaRef ds:uri="http://schemas.openxmlformats.org/officeDocument/2006/bibliography"/>
  </ds:schemaRefs>
</ds:datastoreItem>
</file>

<file path=customXml/itemProps43.xml><?xml version="1.0" encoding="utf-8"?>
<ds:datastoreItem xmlns:ds="http://schemas.openxmlformats.org/officeDocument/2006/customXml" ds:itemID="{95CF777E-FCE5-40F9-9B8C-9EEEA0E969C7}">
  <ds:schemaRefs>
    <ds:schemaRef ds:uri="http://schemas.openxmlformats.org/officeDocument/2006/bibliography"/>
  </ds:schemaRefs>
</ds:datastoreItem>
</file>

<file path=customXml/itemProps44.xml><?xml version="1.0" encoding="utf-8"?>
<ds:datastoreItem xmlns:ds="http://schemas.openxmlformats.org/officeDocument/2006/customXml" ds:itemID="{00D727C8-CDD2-4007-BACD-DAE12F34030A}">
  <ds:schemaRefs>
    <ds:schemaRef ds:uri="http://schemas.openxmlformats.org/officeDocument/2006/bibliography"/>
  </ds:schemaRefs>
</ds:datastoreItem>
</file>

<file path=customXml/itemProps45.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46.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47.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48.xml><?xml version="1.0" encoding="utf-8"?>
<ds:datastoreItem xmlns:ds="http://schemas.openxmlformats.org/officeDocument/2006/customXml" ds:itemID="{6DA08341-9FD0-4268-A3BA-282EAC997AEC}">
  <ds:schemaRefs>
    <ds:schemaRef ds:uri="http://schemas.openxmlformats.org/officeDocument/2006/bibliography"/>
  </ds:schemaRefs>
</ds:datastoreItem>
</file>

<file path=customXml/itemProps49.xml><?xml version="1.0" encoding="utf-8"?>
<ds:datastoreItem xmlns:ds="http://schemas.openxmlformats.org/officeDocument/2006/customXml" ds:itemID="{4701181C-DE0D-4214-9078-CFC7A59815AE}">
  <ds:schemaRefs>
    <ds:schemaRef ds:uri="http://schemas.openxmlformats.org/officeDocument/2006/bibliography"/>
  </ds:schemaRefs>
</ds:datastoreItem>
</file>

<file path=customXml/itemProps5.xml><?xml version="1.0" encoding="utf-8"?>
<ds:datastoreItem xmlns:ds="http://schemas.openxmlformats.org/officeDocument/2006/customXml" ds:itemID="{99F7E43A-79DA-4856-97F8-CB8CF5B03A8D}">
  <ds:schemaRefs>
    <ds:schemaRef ds:uri="http://schemas.openxmlformats.org/officeDocument/2006/bibliography"/>
  </ds:schemaRefs>
</ds:datastoreItem>
</file>

<file path=customXml/itemProps50.xml><?xml version="1.0" encoding="utf-8"?>
<ds:datastoreItem xmlns:ds="http://schemas.openxmlformats.org/officeDocument/2006/customXml" ds:itemID="{06C6FADD-1E49-4351-BC63-77D1782C42F2}">
  <ds:schemaRefs>
    <ds:schemaRef ds:uri="http://schemas.openxmlformats.org/officeDocument/2006/bibliography"/>
  </ds:schemaRefs>
</ds:datastoreItem>
</file>

<file path=customXml/itemProps51.xml><?xml version="1.0" encoding="utf-8"?>
<ds:datastoreItem xmlns:ds="http://schemas.openxmlformats.org/officeDocument/2006/customXml" ds:itemID="{35786014-5BA8-4A43-BF52-B8D30FA45940}">
  <ds:schemaRefs>
    <ds:schemaRef ds:uri="http://schemas.openxmlformats.org/officeDocument/2006/bibliography"/>
  </ds:schemaRefs>
</ds:datastoreItem>
</file>

<file path=customXml/itemProps52.xml><?xml version="1.0" encoding="utf-8"?>
<ds:datastoreItem xmlns:ds="http://schemas.openxmlformats.org/officeDocument/2006/customXml" ds:itemID="{9BDFBA3A-1FA7-49CF-8F00-F5C69991030E}">
  <ds:schemaRefs>
    <ds:schemaRef ds:uri="http://schemas.openxmlformats.org/officeDocument/2006/bibliography"/>
  </ds:schemaRefs>
</ds:datastoreItem>
</file>

<file path=customXml/itemProps53.xml><?xml version="1.0" encoding="utf-8"?>
<ds:datastoreItem xmlns:ds="http://schemas.openxmlformats.org/officeDocument/2006/customXml" ds:itemID="{4ED5CDA5-147A-42B2-AACE-B50B81507108}">
  <ds:schemaRefs>
    <ds:schemaRef ds:uri="http://schemas.openxmlformats.org/officeDocument/2006/bibliography"/>
  </ds:schemaRefs>
</ds:datastoreItem>
</file>

<file path=customXml/itemProps54.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55.xml><?xml version="1.0" encoding="utf-8"?>
<ds:datastoreItem xmlns:ds="http://schemas.openxmlformats.org/officeDocument/2006/customXml" ds:itemID="{BF93CF98-5993-4A7F-BC0F-F5387A6AC58B}">
  <ds:schemaRefs>
    <ds:schemaRef ds:uri="http://schemas.openxmlformats.org/officeDocument/2006/bibliography"/>
  </ds:schemaRefs>
</ds:datastoreItem>
</file>

<file path=customXml/itemProps56.xml><?xml version="1.0" encoding="utf-8"?>
<ds:datastoreItem xmlns:ds="http://schemas.openxmlformats.org/officeDocument/2006/customXml" ds:itemID="{900DADBC-955E-4CC8-8130-DD07C2BDF4DB}">
  <ds:schemaRefs>
    <ds:schemaRef ds:uri="http://schemas.openxmlformats.org/officeDocument/2006/bibliography"/>
  </ds:schemaRefs>
</ds:datastoreItem>
</file>

<file path=customXml/itemProps57.xml><?xml version="1.0" encoding="utf-8"?>
<ds:datastoreItem xmlns:ds="http://schemas.openxmlformats.org/officeDocument/2006/customXml" ds:itemID="{28914468-A35F-4431-B77B-42FB3E26031A}">
  <ds:schemaRefs>
    <ds:schemaRef ds:uri="http://schemas.openxmlformats.org/officeDocument/2006/bibliography"/>
  </ds:schemaRefs>
</ds:datastoreItem>
</file>

<file path=customXml/itemProps58.xml><?xml version="1.0" encoding="utf-8"?>
<ds:datastoreItem xmlns:ds="http://schemas.openxmlformats.org/officeDocument/2006/customXml" ds:itemID="{1C62BEFE-5040-4CDD-BC8B-8ACCF10D10DB}">
  <ds:schemaRefs>
    <ds:schemaRef ds:uri="http://schemas.openxmlformats.org/officeDocument/2006/bibliography"/>
  </ds:schemaRefs>
</ds:datastoreItem>
</file>

<file path=customXml/itemProps59.xml><?xml version="1.0" encoding="utf-8"?>
<ds:datastoreItem xmlns:ds="http://schemas.openxmlformats.org/officeDocument/2006/customXml" ds:itemID="{35679688-A725-4F81-BC26-A809277240FE}">
  <ds:schemaRefs>
    <ds:schemaRef ds:uri="http://schemas.openxmlformats.org/officeDocument/2006/bibliography"/>
  </ds:schemaRefs>
</ds:datastoreItem>
</file>

<file path=customXml/itemProps6.xml><?xml version="1.0" encoding="utf-8"?>
<ds:datastoreItem xmlns:ds="http://schemas.openxmlformats.org/officeDocument/2006/customXml" ds:itemID="{EE732EBE-30D2-4AA8-92A5-80EBD0E2395A}">
  <ds:schemaRefs>
    <ds:schemaRef ds:uri="http://schemas.openxmlformats.org/officeDocument/2006/bibliography"/>
  </ds:schemaRefs>
</ds:datastoreItem>
</file>

<file path=customXml/itemProps60.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customXml/itemProps61.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62.xml><?xml version="1.0" encoding="utf-8"?>
<ds:datastoreItem xmlns:ds="http://schemas.openxmlformats.org/officeDocument/2006/customXml" ds:itemID="{0F886780-04A8-45B8-BB71-2533D9EDB1E9}">
  <ds:schemaRefs>
    <ds:schemaRef ds:uri="http://schemas.openxmlformats.org/officeDocument/2006/bibliography"/>
  </ds:schemaRefs>
</ds:datastoreItem>
</file>

<file path=customXml/itemProps63.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64.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65.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66.xml><?xml version="1.0" encoding="utf-8"?>
<ds:datastoreItem xmlns:ds="http://schemas.openxmlformats.org/officeDocument/2006/customXml" ds:itemID="{9DB072B7-175F-4EE8-8134-17C313B324DA}">
  <ds:schemaRefs>
    <ds:schemaRef ds:uri="http://schemas.openxmlformats.org/officeDocument/2006/bibliography"/>
  </ds:schemaRefs>
</ds:datastoreItem>
</file>

<file path=customXml/itemProps67.xml><?xml version="1.0" encoding="utf-8"?>
<ds:datastoreItem xmlns:ds="http://schemas.openxmlformats.org/officeDocument/2006/customXml" ds:itemID="{8AA5D965-4D3D-474F-A3FE-F11EBF8E025E}">
  <ds:schemaRefs>
    <ds:schemaRef ds:uri="http://schemas.openxmlformats.org/officeDocument/2006/bibliography"/>
  </ds:schemaRefs>
</ds:datastoreItem>
</file>

<file path=customXml/itemProps68.xml><?xml version="1.0" encoding="utf-8"?>
<ds:datastoreItem xmlns:ds="http://schemas.openxmlformats.org/officeDocument/2006/customXml" ds:itemID="{CF9A1F21-B0F3-4566-8948-E874089E5A5C}">
  <ds:schemaRefs>
    <ds:schemaRef ds:uri="http://schemas.openxmlformats.org/officeDocument/2006/bibliography"/>
  </ds:schemaRefs>
</ds:datastoreItem>
</file>

<file path=customXml/itemProps69.xml><?xml version="1.0" encoding="utf-8"?>
<ds:datastoreItem xmlns:ds="http://schemas.openxmlformats.org/officeDocument/2006/customXml" ds:itemID="{AA918D86-71AE-46BD-BB64-954085F2C64B}">
  <ds:schemaRefs>
    <ds:schemaRef ds:uri="http://schemas.openxmlformats.org/officeDocument/2006/bibliography"/>
  </ds:schemaRefs>
</ds:datastoreItem>
</file>

<file path=customXml/itemProps7.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70.xml><?xml version="1.0" encoding="utf-8"?>
<ds:datastoreItem xmlns:ds="http://schemas.openxmlformats.org/officeDocument/2006/customXml" ds:itemID="{6BB14918-CFC5-495E-A1E9-C78F26781087}">
  <ds:schemaRefs>
    <ds:schemaRef ds:uri="http://schemas.openxmlformats.org/officeDocument/2006/bibliography"/>
  </ds:schemaRefs>
</ds:datastoreItem>
</file>

<file path=customXml/itemProps71.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72.xml><?xml version="1.0" encoding="utf-8"?>
<ds:datastoreItem xmlns:ds="http://schemas.openxmlformats.org/officeDocument/2006/customXml" ds:itemID="{EFF17996-1932-4933-941B-B25F0871AA32}">
  <ds:schemaRefs>
    <ds:schemaRef ds:uri="http://schemas.openxmlformats.org/officeDocument/2006/bibliography"/>
  </ds:schemaRefs>
</ds:datastoreItem>
</file>

<file path=customXml/itemProps73.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74.xml><?xml version="1.0" encoding="utf-8"?>
<ds:datastoreItem xmlns:ds="http://schemas.openxmlformats.org/officeDocument/2006/customXml" ds:itemID="{DEF42C3B-01AF-4F1E-9A40-6BCDC26C7B96}">
  <ds:schemaRefs>
    <ds:schemaRef ds:uri="http://schemas.openxmlformats.org/officeDocument/2006/bibliography"/>
  </ds:schemaRefs>
</ds:datastoreItem>
</file>

<file path=customXml/itemProps75.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76.xml><?xml version="1.0" encoding="utf-8"?>
<ds:datastoreItem xmlns:ds="http://schemas.openxmlformats.org/officeDocument/2006/customXml" ds:itemID="{972050AA-E3C6-49B2-89DB-63C7B297CB18}">
  <ds:schemaRefs>
    <ds:schemaRef ds:uri="http://schemas.openxmlformats.org/officeDocument/2006/bibliography"/>
  </ds:schemaRefs>
</ds:datastoreItem>
</file>

<file path=customXml/itemProps77.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78.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79.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8.xml><?xml version="1.0" encoding="utf-8"?>
<ds:datastoreItem xmlns:ds="http://schemas.openxmlformats.org/officeDocument/2006/customXml" ds:itemID="{1C020367-9FAA-4C95-92AF-2B1D943715A6}">
  <ds:schemaRefs>
    <ds:schemaRef ds:uri="http://schemas.openxmlformats.org/officeDocument/2006/bibliography"/>
  </ds:schemaRefs>
</ds:datastoreItem>
</file>

<file path=customXml/itemProps80.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81.xml><?xml version="1.0" encoding="utf-8"?>
<ds:datastoreItem xmlns:ds="http://schemas.openxmlformats.org/officeDocument/2006/customXml" ds:itemID="{65775344-5E24-4876-A9AE-D6E27575CA46}">
  <ds:schemaRefs>
    <ds:schemaRef ds:uri="http://schemas.openxmlformats.org/officeDocument/2006/bibliography"/>
  </ds:schemaRefs>
</ds:datastoreItem>
</file>

<file path=customXml/itemProps82.xml><?xml version="1.0" encoding="utf-8"?>
<ds:datastoreItem xmlns:ds="http://schemas.openxmlformats.org/officeDocument/2006/customXml" ds:itemID="{2B6B5649-F3D4-487C-B4FD-52F06B901B67}">
  <ds:schemaRefs>
    <ds:schemaRef ds:uri="http://schemas.openxmlformats.org/officeDocument/2006/bibliography"/>
  </ds:schemaRefs>
</ds:datastoreItem>
</file>

<file path=customXml/itemProps83.xml><?xml version="1.0" encoding="utf-8"?>
<ds:datastoreItem xmlns:ds="http://schemas.openxmlformats.org/officeDocument/2006/customXml" ds:itemID="{655A167A-F28A-4DC3-9137-F2DDD1C9A7F7}">
  <ds:schemaRefs>
    <ds:schemaRef ds:uri="http://schemas.openxmlformats.org/officeDocument/2006/bibliography"/>
  </ds:schemaRefs>
</ds:datastoreItem>
</file>

<file path=customXml/itemProps84.xml><?xml version="1.0" encoding="utf-8"?>
<ds:datastoreItem xmlns:ds="http://schemas.openxmlformats.org/officeDocument/2006/customXml" ds:itemID="{0324DD81-8116-44A0-A606-5F69DBCC2DD8}">
  <ds:schemaRefs>
    <ds:schemaRef ds:uri="http://schemas.openxmlformats.org/officeDocument/2006/bibliography"/>
  </ds:schemaRefs>
</ds:datastoreItem>
</file>

<file path=customXml/itemProps85.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86.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87.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88.xml><?xml version="1.0" encoding="utf-8"?>
<ds:datastoreItem xmlns:ds="http://schemas.openxmlformats.org/officeDocument/2006/customXml" ds:itemID="{2129596D-8681-4C9C-8BBB-E6DD31510150}">
  <ds:schemaRefs>
    <ds:schemaRef ds:uri="http://schemas.openxmlformats.org/officeDocument/2006/bibliography"/>
  </ds:schemaRefs>
</ds:datastoreItem>
</file>

<file path=customXml/itemProps89.xml><?xml version="1.0" encoding="utf-8"?>
<ds:datastoreItem xmlns:ds="http://schemas.openxmlformats.org/officeDocument/2006/customXml" ds:itemID="{42A76279-6AFB-4A19-B445-FB3B26E0A290}">
  <ds:schemaRefs>
    <ds:schemaRef ds:uri="http://schemas.openxmlformats.org/officeDocument/2006/bibliography"/>
  </ds:schemaRefs>
</ds:datastoreItem>
</file>

<file path=customXml/itemProps9.xml><?xml version="1.0" encoding="utf-8"?>
<ds:datastoreItem xmlns:ds="http://schemas.openxmlformats.org/officeDocument/2006/customXml" ds:itemID="{7D1D999B-F077-42D5-B6BF-10C4D0F2A73E}">
  <ds:schemaRefs>
    <ds:schemaRef ds:uri="http://schemas.openxmlformats.org/officeDocument/2006/bibliography"/>
  </ds:schemaRefs>
</ds:datastoreItem>
</file>

<file path=customXml/itemProps9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91.xml><?xml version="1.0" encoding="utf-8"?>
<ds:datastoreItem xmlns:ds="http://schemas.openxmlformats.org/officeDocument/2006/customXml" ds:itemID="{95269E32-3AE5-4911-AD36-CFE540BA3009}">
  <ds:schemaRefs>
    <ds:schemaRef ds:uri="http://schemas.openxmlformats.org/officeDocument/2006/bibliography"/>
  </ds:schemaRefs>
</ds:datastoreItem>
</file>

<file path=customXml/itemProps92.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93.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94.xml><?xml version="1.0" encoding="utf-8"?>
<ds:datastoreItem xmlns:ds="http://schemas.openxmlformats.org/officeDocument/2006/customXml" ds:itemID="{100D5134-8271-41B2-AA2D-CFE29408289D}">
  <ds:schemaRefs>
    <ds:schemaRef ds:uri="http://schemas.openxmlformats.org/officeDocument/2006/bibliography"/>
  </ds:schemaRefs>
</ds:datastoreItem>
</file>

<file path=customXml/itemProps95.xml><?xml version="1.0" encoding="utf-8"?>
<ds:datastoreItem xmlns:ds="http://schemas.openxmlformats.org/officeDocument/2006/customXml" ds:itemID="{EF517AAD-BD20-455C-A91D-5ADDBCBF5837}">
  <ds:schemaRefs>
    <ds:schemaRef ds:uri="http://schemas.openxmlformats.org/officeDocument/2006/bibliography"/>
  </ds:schemaRefs>
</ds:datastoreItem>
</file>

<file path=customXml/itemProps96.xml><?xml version="1.0" encoding="utf-8"?>
<ds:datastoreItem xmlns:ds="http://schemas.openxmlformats.org/officeDocument/2006/customXml" ds:itemID="{4C120EDC-1E66-45F9-AB98-A379DFD16707}">
  <ds:schemaRefs>
    <ds:schemaRef ds:uri="http://schemas.openxmlformats.org/officeDocument/2006/bibliography"/>
  </ds:schemaRefs>
</ds:datastoreItem>
</file>

<file path=customXml/itemProps97.xml><?xml version="1.0" encoding="utf-8"?>
<ds:datastoreItem xmlns:ds="http://schemas.openxmlformats.org/officeDocument/2006/customXml" ds:itemID="{35E4E337-A08A-45CB-BD43-2F67BFC72975}">
  <ds:schemaRefs>
    <ds:schemaRef ds:uri="http://schemas.openxmlformats.org/officeDocument/2006/bibliography"/>
  </ds:schemaRefs>
</ds:datastoreItem>
</file>

<file path=customXml/itemProps98.xml><?xml version="1.0" encoding="utf-8"?>
<ds:datastoreItem xmlns:ds="http://schemas.openxmlformats.org/officeDocument/2006/customXml" ds:itemID="{88E76248-F043-4BC3-9C20-D3A390E0ECEB}">
  <ds:schemaRefs>
    <ds:schemaRef ds:uri="http://schemas.openxmlformats.org/officeDocument/2006/bibliography"/>
  </ds:schemaRefs>
</ds:datastoreItem>
</file>

<file path=customXml/itemProps99.xml><?xml version="1.0" encoding="utf-8"?>
<ds:datastoreItem xmlns:ds="http://schemas.openxmlformats.org/officeDocument/2006/customXml" ds:itemID="{20E846E7-F718-4F0E-928F-18970A655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72</Pages>
  <Words>22085</Words>
  <Characters>125886</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147676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48</cp:revision>
  <cp:lastPrinted>2016-04-26T11:45:00Z</cp:lastPrinted>
  <dcterms:created xsi:type="dcterms:W3CDTF">2016-04-12T11:36:00Z</dcterms:created>
  <dcterms:modified xsi:type="dcterms:W3CDTF">2016-05-05T14:05:00Z</dcterms:modified>
</cp:coreProperties>
</file>