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E522A9">
        <w:rPr>
          <w:rFonts w:cs="Arial"/>
          <w:b/>
        </w:rPr>
        <w:t>3000/0415/2016 (728/2016)</w:t>
      </w:r>
    </w:p>
    <w:p w:rsidR="00210557" w:rsidRPr="00E47C2E" w:rsidRDefault="00210557" w:rsidP="00781B02">
      <w:pPr>
        <w:rPr>
          <w:rFonts w:cs="Arial"/>
        </w:rPr>
      </w:pPr>
    </w:p>
    <w:p w:rsidR="00E13FFC" w:rsidRPr="00E47C2E" w:rsidRDefault="00E522A9" w:rsidP="00E522A9">
      <w:pPr>
        <w:pStyle w:val="Title"/>
        <w:tabs>
          <w:tab w:val="center" w:pos="4514"/>
          <w:tab w:val="left" w:pos="6750"/>
        </w:tabs>
        <w:spacing w:before="0"/>
        <w:rPr>
          <w:rFonts w:cs="Arial"/>
          <w:color w:val="FF0000"/>
          <w:sz w:val="22"/>
          <w:szCs w:val="22"/>
        </w:rPr>
      </w:pPr>
      <w:r>
        <w:rPr>
          <w:rFonts w:cs="Arial"/>
          <w:sz w:val="22"/>
          <w:szCs w:val="22"/>
          <w:lang w:val="en-US"/>
        </w:rPr>
        <w:t>A</w:t>
      </w:r>
      <w:r>
        <w:rPr>
          <w:rFonts w:cs="Arial"/>
          <w:sz w:val="22"/>
          <w:szCs w:val="22"/>
          <w:lang w:val="sr-Cyrl-RS"/>
        </w:rPr>
        <w:t>нгажовања радне снаге по НЧ за текуће одржавање на допреми угља 1 и 2 и подизање и спуштање терета и покривање и откривање бункера бл.А1-А6 ТЕНТ А</w:t>
      </w: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(заведено у ЈП ЕПС број ______/__-16 од __.__.2016.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E522A9" w:rsidP="00E13FFC">
      <w:pPr>
        <w:spacing w:before="0"/>
        <w:jc w:val="center"/>
        <w:rPr>
          <w:rFonts w:cs="Arial"/>
          <w:lang w:val="ru-RU"/>
        </w:rPr>
      </w:pPr>
      <w:r>
        <w:rPr>
          <w:rFonts w:cs="Arial"/>
          <w:lang w:val="sr-Cyrl-RS"/>
        </w:rPr>
        <w:t>Обреновац</w:t>
      </w:r>
      <w:r>
        <w:rPr>
          <w:rFonts w:cs="Arial"/>
          <w:lang w:val="ru-RU"/>
        </w:rPr>
        <w:t>, 2016.</w:t>
      </w:r>
      <w:r w:rsidR="00E13FFC" w:rsidRPr="00E47C2E">
        <w:rPr>
          <w:rFonts w:cs="Arial"/>
          <w:lang w:val="ru-RU"/>
        </w:rPr>
        <w:t>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9B387A">
        <w:rPr>
          <w:rFonts w:eastAsia="TimesNewRomanPSMT" w:cs="Arial"/>
          <w:color w:val="000000"/>
          <w:kern w:val="2"/>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026C79">
        <w:rPr>
          <w:rFonts w:eastAsia="TimesNewRomanPSMT" w:cs="Arial"/>
          <w:color w:val="000000"/>
          <w:kern w:val="2"/>
        </w:rPr>
        <w:t xml:space="preserve"> </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292156">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proofErr w:type="gramStart"/>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736E47">
        <w:rPr>
          <w:rFonts w:eastAsia="Arial Unicode MS" w:cs="Arial"/>
          <w:color w:val="000000"/>
          <w:kern w:val="2"/>
        </w:rPr>
        <w:t xml:space="preserve">105-E.03.01-157548/2-2016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736E47">
        <w:rPr>
          <w:rFonts w:eastAsia="Arial Unicode MS" w:cs="Arial"/>
          <w:color w:val="000000"/>
          <w:kern w:val="2"/>
        </w:rPr>
        <w:t xml:space="preserve"> 9.5</w:t>
      </w:r>
      <w:r w:rsidR="00005800" w:rsidRPr="00E47C2E">
        <w:rPr>
          <w:rFonts w:eastAsia="Arial Unicode MS" w:cs="Arial"/>
          <w:color w:val="000000"/>
          <w:kern w:val="2"/>
          <w:lang w:val="ru-RU"/>
        </w:rPr>
        <w:t>.</w:t>
      </w:r>
      <w:r w:rsidR="00413BCE" w:rsidRPr="00E47C2E">
        <w:rPr>
          <w:rFonts w:eastAsia="Arial Unicode MS" w:cs="Arial"/>
          <w:color w:val="000000"/>
          <w:kern w:val="2"/>
          <w:lang w:val="ru-RU"/>
        </w:rPr>
        <w:t>201</w:t>
      </w:r>
      <w:r w:rsidR="00210557" w:rsidRPr="00E47C2E">
        <w:rPr>
          <w:rFonts w:eastAsia="Arial Unicode MS" w:cs="Arial"/>
          <w:color w:val="000000"/>
          <w:kern w:val="2"/>
          <w:lang w:val="ru-RU"/>
        </w:rPr>
        <w:t>6</w:t>
      </w:r>
      <w:r w:rsidR="00413BCE" w:rsidRPr="00E47C2E">
        <w:rPr>
          <w:rFonts w:eastAsia="Arial Unicode MS" w:cs="Arial"/>
          <w:color w:val="000000"/>
          <w:kern w:val="2"/>
          <w:lang w:val="ru-RU"/>
        </w:rPr>
        <w:t>.</w:t>
      </w:r>
      <w:proofErr w:type="gramEnd"/>
      <w:r w:rsidR="00261778" w:rsidRPr="00E47C2E">
        <w:rPr>
          <w:rFonts w:eastAsia="Arial Unicode MS" w:cs="Arial"/>
          <w:color w:val="000000"/>
          <w:kern w:val="2"/>
          <w:lang w:val="ru-RU"/>
        </w:rPr>
        <w:t xml:space="preserve"> године и Решења о образовању</w:t>
      </w:r>
      <w:r w:rsidR="00736E47">
        <w:rPr>
          <w:rFonts w:eastAsia="Arial Unicode MS" w:cs="Arial"/>
          <w:color w:val="000000"/>
          <w:kern w:val="2"/>
          <w:lang w:val="ru-RU"/>
        </w:rPr>
        <w:t xml:space="preserve"> комисије за јавну набавку број</w:t>
      </w:r>
      <w:r w:rsidR="00736E47">
        <w:rPr>
          <w:rFonts w:eastAsia="Arial Unicode MS" w:cs="Arial"/>
          <w:color w:val="000000"/>
          <w:kern w:val="2"/>
        </w:rPr>
        <w:t xml:space="preserve"> 105-E.03.01-157548/3</w:t>
      </w:r>
      <w:bookmarkStart w:id="6" w:name="_GoBack"/>
      <w:bookmarkEnd w:id="6"/>
      <w:r w:rsidR="00736E47">
        <w:rPr>
          <w:rFonts w:eastAsia="Arial Unicode MS" w:cs="Arial"/>
          <w:color w:val="000000"/>
          <w:kern w:val="2"/>
        </w:rPr>
        <w:t xml:space="preserve">-2016 </w:t>
      </w:r>
      <w:r w:rsidR="00736E47" w:rsidRPr="00E47C2E">
        <w:rPr>
          <w:rFonts w:eastAsia="Arial Unicode MS" w:cs="Arial"/>
          <w:color w:val="000000"/>
          <w:kern w:val="2"/>
        </w:rPr>
        <w:t>o</w:t>
      </w:r>
      <w:r w:rsidR="00736E47" w:rsidRPr="00E47C2E">
        <w:rPr>
          <w:rFonts w:eastAsia="Arial Unicode MS" w:cs="Arial"/>
          <w:color w:val="000000"/>
          <w:kern w:val="2"/>
          <w:lang w:val="ru-RU"/>
        </w:rPr>
        <w:t>д</w:t>
      </w:r>
      <w:r w:rsidR="00736E47">
        <w:rPr>
          <w:rFonts w:eastAsia="Arial Unicode MS" w:cs="Arial"/>
          <w:color w:val="000000"/>
          <w:kern w:val="2"/>
        </w:rPr>
        <w:t xml:space="preserve"> 9.5</w:t>
      </w:r>
      <w:r w:rsidR="00736E47" w:rsidRPr="00E47C2E">
        <w:rPr>
          <w:rFonts w:eastAsia="Arial Unicode MS" w:cs="Arial"/>
          <w:color w:val="000000"/>
          <w:kern w:val="2"/>
          <w:lang w:val="ru-RU"/>
        </w:rPr>
        <w:t xml:space="preserve">.2016.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10" w:name="_Toc441215599"/>
      <w:bookmarkStart w:id="11" w:name="_Toc441651538"/>
      <w:bookmarkStart w:id="12"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10"/>
      <w:bookmarkEnd w:id="11"/>
      <w:bookmarkEnd w:id="12"/>
      <w:r w:rsidR="00E522A9">
        <w:rPr>
          <w:rFonts w:cs="Arial"/>
          <w:b/>
          <w:lang w:val="sr-Cyrl-RS"/>
        </w:rPr>
        <w:t>.</w:t>
      </w:r>
      <w:r w:rsidR="00E522A9">
        <w:rPr>
          <w:rFonts w:cs="Arial"/>
          <w:b/>
        </w:rPr>
        <w:t>3000/0415/2016(728/2016)</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042BD4" w:rsidRDefault="00042BD4"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042BD4" w:rsidRDefault="00042BD4"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042BD4" w:rsidRDefault="00042BD4" w:rsidP="004C3B38">
            <w:pPr>
              <w:tabs>
                <w:tab w:val="left" w:pos="360"/>
                <w:tab w:val="left" w:pos="567"/>
                <w:tab w:val="right" w:leader="dot" w:pos="9639"/>
              </w:tabs>
              <w:jc w:val="center"/>
              <w:rPr>
                <w:rFonts w:cs="Arial"/>
                <w:lang w:val="sr-Cyrl-RS"/>
              </w:rPr>
            </w:pPr>
            <w:r>
              <w:rPr>
                <w:rFonts w:cs="Arial"/>
                <w:lang w:val="sr-Cyrl-RS"/>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042BD4" w:rsidRDefault="00042BD4" w:rsidP="004C3B38">
            <w:pPr>
              <w:tabs>
                <w:tab w:val="left" w:pos="360"/>
                <w:tab w:val="left" w:pos="567"/>
                <w:tab w:val="right" w:leader="dot" w:pos="9639"/>
              </w:tabs>
              <w:jc w:val="center"/>
              <w:rPr>
                <w:rFonts w:cs="Arial"/>
                <w:lang w:val="sr-Cyrl-RS"/>
              </w:rPr>
            </w:pPr>
            <w:r>
              <w:rPr>
                <w:rFonts w:cs="Arial"/>
                <w:lang w:val="sr-Cyrl-RS"/>
              </w:rPr>
              <w:t>5-10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042BD4" w:rsidRDefault="00042BD4" w:rsidP="004C3B38">
            <w:pPr>
              <w:tabs>
                <w:tab w:val="left" w:pos="360"/>
                <w:tab w:val="left" w:pos="567"/>
                <w:tab w:val="right" w:leader="dot" w:pos="9639"/>
              </w:tabs>
              <w:jc w:val="center"/>
              <w:rPr>
                <w:rFonts w:cs="Arial"/>
                <w:lang w:val="sr-Cyrl-RS"/>
              </w:rPr>
            </w:pPr>
            <w:r>
              <w:rPr>
                <w:rFonts w:cs="Arial"/>
                <w:lang w:val="sr-Cyrl-RS"/>
              </w:rPr>
              <w:t>11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042BD4" w:rsidRDefault="00042BD4" w:rsidP="004C3B38">
            <w:pPr>
              <w:tabs>
                <w:tab w:val="left" w:pos="360"/>
                <w:tab w:val="left" w:pos="567"/>
                <w:tab w:val="right" w:leader="dot" w:pos="9639"/>
              </w:tabs>
              <w:jc w:val="center"/>
              <w:rPr>
                <w:rFonts w:cs="Arial"/>
                <w:lang w:val="sr-Cyrl-RS"/>
              </w:rPr>
            </w:pPr>
            <w:r>
              <w:rPr>
                <w:rFonts w:cs="Arial"/>
                <w:lang w:val="sr-Cyrl-RS"/>
              </w:rPr>
              <w:t>12-29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042BD4" w:rsidRDefault="00042BD4" w:rsidP="00042BD4">
            <w:pPr>
              <w:tabs>
                <w:tab w:val="left" w:pos="360"/>
                <w:tab w:val="left" w:pos="567"/>
                <w:tab w:val="right" w:leader="dot" w:pos="9639"/>
              </w:tabs>
              <w:rPr>
                <w:rFonts w:cs="Arial"/>
                <w:lang w:val="sr-Cyrl-RS"/>
              </w:rPr>
            </w:pPr>
            <w:r>
              <w:rPr>
                <w:rFonts w:cs="Arial"/>
              </w:rPr>
              <w:t>Обрасци (</w:t>
            </w:r>
            <w:r w:rsidR="00C62AA7" w:rsidRPr="00E47C2E">
              <w:rPr>
                <w:rFonts w:cs="Arial"/>
              </w:rPr>
              <w:t xml:space="preserve">1 - </w:t>
            </w:r>
            <w:r>
              <w:rPr>
                <w:rFonts w:cs="Arial"/>
                <w:lang w:val="sr-Cyrl-RS"/>
              </w:rPr>
              <w:t>6</w:t>
            </w:r>
            <w:r w:rsidR="00C62AA7" w:rsidRPr="00E47C2E">
              <w:rPr>
                <w:rFonts w:cs="Arial"/>
              </w:rPr>
              <w:t>)</w:t>
            </w:r>
            <w:r>
              <w:rPr>
                <w:rFonts w:cs="Arial"/>
                <w:lang w:val="sr-Cyrl-RS"/>
              </w:rPr>
              <w:t>, образац трошкова припреме понуде, прилози (1-5)</w:t>
            </w:r>
          </w:p>
        </w:tc>
        <w:tc>
          <w:tcPr>
            <w:tcW w:w="810" w:type="dxa"/>
          </w:tcPr>
          <w:p w:rsidR="00C62AA7" w:rsidRPr="00042BD4" w:rsidRDefault="00042BD4" w:rsidP="004C3B38">
            <w:pPr>
              <w:tabs>
                <w:tab w:val="left" w:pos="360"/>
                <w:tab w:val="left" w:pos="567"/>
                <w:tab w:val="right" w:leader="dot" w:pos="9639"/>
              </w:tabs>
              <w:jc w:val="center"/>
              <w:rPr>
                <w:rFonts w:cs="Arial"/>
                <w:lang w:val="sr-Cyrl-RS"/>
              </w:rPr>
            </w:pPr>
            <w:r>
              <w:rPr>
                <w:rFonts w:cs="Arial"/>
                <w:lang w:val="sr-Cyrl-RS"/>
              </w:rPr>
              <w:t>30-51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042BD4" w:rsidRDefault="00042BD4" w:rsidP="004C3B38">
            <w:pPr>
              <w:tabs>
                <w:tab w:val="left" w:pos="360"/>
                <w:tab w:val="left" w:pos="567"/>
                <w:tab w:val="right" w:leader="dot" w:pos="9639"/>
              </w:tabs>
              <w:jc w:val="center"/>
              <w:rPr>
                <w:rFonts w:cs="Arial"/>
                <w:lang w:val="sr-Cyrl-RS"/>
              </w:rPr>
            </w:pPr>
            <w:r>
              <w:rPr>
                <w:rFonts w:cs="Arial"/>
                <w:lang w:val="sr-Cyrl-RS"/>
              </w:rPr>
              <w:t>52-66</w:t>
            </w:r>
          </w:p>
        </w:tc>
      </w:tr>
    </w:tbl>
    <w:p w:rsidR="009D3699" w:rsidRPr="00E47C2E" w:rsidRDefault="009D3699" w:rsidP="000C50A0">
      <w:pPr>
        <w:pStyle w:val="BodyText"/>
        <w:spacing w:before="0"/>
        <w:rPr>
          <w:rFonts w:cs="Arial"/>
          <w:b/>
          <w:spacing w:val="80"/>
          <w:sz w:val="22"/>
          <w:szCs w:val="22"/>
          <w:highlight w:val="yellow"/>
        </w:rPr>
      </w:pPr>
    </w:p>
    <w:p w:rsidR="00F5264D" w:rsidRPr="00E47C2E" w:rsidRDefault="00C53AC6" w:rsidP="00C53AC6">
      <w:pPr>
        <w:jc w:val="right"/>
        <w:rPr>
          <w:rFonts w:cs="Arial"/>
          <w:color w:val="548DD4" w:themeColor="text2" w:themeTint="99"/>
          <w:lang w:val="sr-Cyrl-CS"/>
        </w:rPr>
      </w:pPr>
      <w:r w:rsidRPr="00E47C2E">
        <w:rPr>
          <w:rFonts w:cs="Arial"/>
          <w:bCs/>
          <w:noProof/>
          <w:lang w:val="sr-Cyrl-CS"/>
        </w:rPr>
        <w:t xml:space="preserve">Укупан број страна документације: </w:t>
      </w:r>
      <w:r w:rsidR="00042BD4">
        <w:rPr>
          <w:rFonts w:cs="Arial"/>
          <w:bCs/>
          <w:noProof/>
          <w:lang w:val="sr-Cyrl-CS"/>
        </w:rPr>
        <w:t>66</w:t>
      </w:r>
    </w:p>
    <w:p w:rsidR="001853E1" w:rsidRPr="00E47C2E" w:rsidRDefault="001853E1" w:rsidP="000C50A0">
      <w:pPr>
        <w:pStyle w:val="BodyText"/>
        <w:spacing w:before="0"/>
        <w:rPr>
          <w:rFonts w:cs="Arial"/>
          <w:sz w:val="22"/>
          <w:szCs w:val="22"/>
        </w:rPr>
      </w:pPr>
    </w:p>
    <w:p w:rsidR="00FA0E61" w:rsidRPr="00E47C2E" w:rsidRDefault="00473AD5" w:rsidP="00DC767E">
      <w:pPr>
        <w:pStyle w:val="Heading10"/>
        <w:numPr>
          <w:ilvl w:val="0"/>
          <w:numId w:val="16"/>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C83A8F"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8A74D8" w:rsidRDefault="004276AD" w:rsidP="008A74D8">
            <w:pPr>
              <w:pStyle w:val="Title"/>
              <w:tabs>
                <w:tab w:val="center" w:pos="4514"/>
                <w:tab w:val="left" w:pos="6750"/>
              </w:tabs>
              <w:spacing w:before="0"/>
              <w:jc w:val="both"/>
              <w:rPr>
                <w:rFonts w:cs="Arial"/>
                <w:b w:val="0"/>
                <w:color w:val="FF0000"/>
                <w:sz w:val="22"/>
                <w:szCs w:val="22"/>
              </w:rPr>
            </w:pPr>
            <w:bookmarkStart w:id="16" w:name="_Toc442559877"/>
            <w:r w:rsidRPr="008A74D8">
              <w:rPr>
                <w:rFonts w:cs="Arial"/>
                <w:b w:val="0"/>
              </w:rPr>
              <w:t xml:space="preserve">Набавка </w:t>
            </w:r>
            <w:r w:rsidR="00A63575" w:rsidRPr="008A74D8">
              <w:rPr>
                <w:rFonts w:cs="Arial"/>
                <w:b w:val="0"/>
              </w:rPr>
              <w:t>услуга</w:t>
            </w:r>
            <w:r w:rsidRPr="008A74D8">
              <w:rPr>
                <w:rFonts w:cs="Arial"/>
                <w:b w:val="0"/>
              </w:rPr>
              <w:t xml:space="preserve">: </w:t>
            </w:r>
            <w:r w:rsidR="008A74D8" w:rsidRPr="008A74D8">
              <w:rPr>
                <w:rFonts w:cs="Arial"/>
                <w:b w:val="0"/>
                <w:sz w:val="22"/>
                <w:szCs w:val="22"/>
                <w:lang w:val="en-US"/>
              </w:rPr>
              <w:t>A</w:t>
            </w:r>
            <w:r w:rsidR="008A74D8" w:rsidRPr="008A74D8">
              <w:rPr>
                <w:rFonts w:cs="Arial"/>
                <w:b w:val="0"/>
                <w:sz w:val="22"/>
                <w:szCs w:val="22"/>
                <w:lang w:val="sr-Cyrl-RS"/>
              </w:rPr>
              <w:t>нгажовања радне снаге по НЧ за текуће одржавање на допреми угља 1 и 2 и подизање и спуштање терета и покривање и откривање бункера бл.А1-А6 ТЕНТ А</w:t>
            </w:r>
            <w:bookmarkEnd w:id="16"/>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8A74D8" w:rsidRDefault="002E12CC" w:rsidP="008A74D8">
            <w:pPr>
              <w:pStyle w:val="ListParagraph"/>
              <w:widowControl w:val="0"/>
              <w:ind w:left="0"/>
              <w:jc w:val="center"/>
              <w:rPr>
                <w:rFonts w:ascii="Arial" w:hAnsi="Arial" w:cs="Arial"/>
                <w:lang w:val="sr-Cyrl-RS"/>
              </w:rPr>
            </w:pPr>
            <w:r w:rsidRPr="008A74D8">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8A74D8" w:rsidRDefault="008A74D8" w:rsidP="00E13FFC">
            <w:pPr>
              <w:jc w:val="center"/>
              <w:rPr>
                <w:rFonts w:cs="Arial"/>
                <w:color w:val="00B0F0"/>
                <w:lang w:val="sr-Cyrl-RS"/>
              </w:rPr>
            </w:pPr>
            <w:r>
              <w:rPr>
                <w:rFonts w:cs="Arial"/>
                <w:lang w:val="sr-Cyrl-RS"/>
              </w:rPr>
              <w:t>Зоран Јововић</w:t>
            </w:r>
          </w:p>
          <w:p w:rsidR="00E13FFC" w:rsidRPr="00E47C2E" w:rsidRDefault="00E13FFC" w:rsidP="00E13FFC">
            <w:pPr>
              <w:jc w:val="center"/>
              <w:rPr>
                <w:rFonts w:cs="Arial"/>
              </w:rPr>
            </w:pPr>
            <w:r w:rsidRPr="00E47C2E">
              <w:rPr>
                <w:rFonts w:cs="Arial"/>
              </w:rPr>
              <w:t xml:space="preserve">e-mail: </w:t>
            </w:r>
            <w:hyperlink r:id="rId167" w:history="1">
              <w:r w:rsidR="008A74D8" w:rsidRPr="006D1A4A">
                <w:rPr>
                  <w:rStyle w:val="Hyperlink"/>
                  <w:rFonts w:cs="Arial"/>
                </w:rPr>
                <w:t>zoran.jovovic@</w:t>
              </w:r>
            </w:hyperlink>
            <w:r w:rsidRPr="00E47C2E">
              <w:rPr>
                <w:rStyle w:val="Hyperlink"/>
                <w:rFonts w:cs="Arial"/>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DC767E">
      <w:pPr>
        <w:pStyle w:val="Heading10"/>
        <w:numPr>
          <w:ilvl w:val="0"/>
          <w:numId w:val="16"/>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E47C2E" w:rsidRDefault="002E12CC" w:rsidP="0032186E">
      <w:pPr>
        <w:spacing w:before="0"/>
        <w:rPr>
          <w:rFonts w:cs="Arial"/>
          <w:lang w:eastAsia="zh-CN"/>
        </w:rPr>
      </w:pPr>
      <w:r w:rsidRPr="00E47C2E">
        <w:rPr>
          <w:rFonts w:cs="Arial"/>
          <w:lang w:eastAsia="zh-CN"/>
        </w:rPr>
        <w:t xml:space="preserve">Опис предмета јавне набавке: </w:t>
      </w:r>
      <w:r w:rsidR="008A74D8" w:rsidRPr="008A74D8">
        <w:rPr>
          <w:rFonts w:cs="Arial"/>
          <w:b/>
        </w:rPr>
        <w:t>A</w:t>
      </w:r>
      <w:r w:rsidR="008A74D8" w:rsidRPr="008A74D8">
        <w:rPr>
          <w:rFonts w:cs="Arial"/>
          <w:b/>
          <w:lang w:val="sr-Cyrl-RS"/>
        </w:rPr>
        <w:t>нгажовања радне снаге по НЧ за текуће одржавање на допреми угља 1 и 2 и подизање и спуштање терета и покривање и откривање бункера бл.А1-А6 ТЕНТ А</w:t>
      </w:r>
    </w:p>
    <w:p w:rsidR="002E12CC" w:rsidRPr="00E47C2E" w:rsidRDefault="002E12CC" w:rsidP="0032186E">
      <w:pPr>
        <w:spacing w:before="0"/>
        <w:rPr>
          <w:rFonts w:cs="Arial"/>
          <w:lang w:eastAsia="zh-CN"/>
        </w:rPr>
      </w:pPr>
      <w:r w:rsidRPr="00E47C2E">
        <w:rPr>
          <w:rFonts w:cs="Arial"/>
          <w:lang w:eastAsia="zh-CN"/>
        </w:rPr>
        <w:t>Назив из општег речника набавке:</w:t>
      </w:r>
      <w:r w:rsidR="008B25D2" w:rsidRPr="008B25D2">
        <w:rPr>
          <w:rFonts w:cs="Arial"/>
          <w:lang w:val="ru-RU"/>
        </w:rPr>
        <w:t xml:space="preserve"> </w:t>
      </w:r>
      <w:r w:rsidR="008B25D2">
        <w:rPr>
          <w:rFonts w:cs="Arial"/>
          <w:lang w:val="ru-RU"/>
        </w:rPr>
        <w:t xml:space="preserve">Услуге поправке и одржавања уређаја изузев електричних </w:t>
      </w:r>
    </w:p>
    <w:p w:rsidR="002E12CC" w:rsidRPr="00E47C2E" w:rsidRDefault="002E12CC" w:rsidP="0032186E">
      <w:pPr>
        <w:spacing w:before="0"/>
        <w:rPr>
          <w:rFonts w:cs="Arial"/>
          <w:lang w:eastAsia="zh-CN"/>
        </w:rPr>
      </w:pPr>
      <w:r w:rsidRPr="00E47C2E">
        <w:rPr>
          <w:rFonts w:cs="Arial"/>
          <w:lang w:eastAsia="zh-CN"/>
        </w:rPr>
        <w:t xml:space="preserve">Ознака из општег речника набавке: </w:t>
      </w:r>
      <w:r w:rsidR="008B25D2">
        <w:rPr>
          <w:rFonts w:cs="Arial"/>
          <w:lang w:val="ru-RU"/>
        </w:rPr>
        <w:t>50531000</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Конкурсне документације)</w:t>
      </w:r>
    </w:p>
    <w:p w:rsidR="00C6752E" w:rsidRDefault="00C6752E" w:rsidP="002E12CC">
      <w:pPr>
        <w:tabs>
          <w:tab w:val="left" w:pos="1134"/>
        </w:tabs>
        <w:rPr>
          <w:rFonts w:cs="Arial"/>
          <w:lang w:val="sr-Cyrl-RS"/>
        </w:rPr>
      </w:pPr>
    </w:p>
    <w:p w:rsidR="00D445B5" w:rsidRDefault="00D445B5" w:rsidP="002E12CC">
      <w:pPr>
        <w:tabs>
          <w:tab w:val="left" w:pos="1134"/>
        </w:tabs>
        <w:rPr>
          <w:rFonts w:cs="Arial"/>
        </w:rPr>
      </w:pPr>
    </w:p>
    <w:p w:rsidR="001E3BD2" w:rsidRDefault="001E3BD2" w:rsidP="002E12CC">
      <w:pPr>
        <w:tabs>
          <w:tab w:val="left" w:pos="1134"/>
        </w:tabs>
        <w:rPr>
          <w:rFonts w:cs="Arial"/>
        </w:rPr>
      </w:pPr>
    </w:p>
    <w:p w:rsidR="001E3BD2" w:rsidRDefault="001E3BD2" w:rsidP="002E12CC">
      <w:pPr>
        <w:tabs>
          <w:tab w:val="left" w:pos="1134"/>
        </w:tabs>
        <w:rPr>
          <w:rFonts w:cs="Arial"/>
        </w:rPr>
      </w:pPr>
    </w:p>
    <w:p w:rsidR="001E3BD2" w:rsidRDefault="001E3BD2" w:rsidP="002E12CC">
      <w:pPr>
        <w:tabs>
          <w:tab w:val="left" w:pos="1134"/>
        </w:tabs>
        <w:rPr>
          <w:rFonts w:cs="Arial"/>
        </w:rPr>
      </w:pPr>
    </w:p>
    <w:p w:rsidR="001E3BD2" w:rsidRDefault="001E3BD2" w:rsidP="002E12CC">
      <w:pPr>
        <w:tabs>
          <w:tab w:val="left" w:pos="1134"/>
        </w:tabs>
        <w:rPr>
          <w:rFonts w:cs="Arial"/>
        </w:rPr>
      </w:pPr>
    </w:p>
    <w:p w:rsidR="001E3BD2" w:rsidRDefault="001E3BD2" w:rsidP="002E12CC">
      <w:pPr>
        <w:tabs>
          <w:tab w:val="left" w:pos="1134"/>
        </w:tabs>
        <w:rPr>
          <w:rFonts w:cs="Arial"/>
        </w:rPr>
      </w:pPr>
    </w:p>
    <w:p w:rsidR="001E3BD2" w:rsidRDefault="001E3BD2" w:rsidP="002E12CC">
      <w:pPr>
        <w:tabs>
          <w:tab w:val="left" w:pos="1134"/>
        </w:tabs>
        <w:rPr>
          <w:rFonts w:cs="Arial"/>
        </w:rPr>
      </w:pPr>
    </w:p>
    <w:p w:rsidR="001E3BD2" w:rsidRPr="001E3BD2" w:rsidRDefault="001E3BD2" w:rsidP="002E12CC">
      <w:pPr>
        <w:tabs>
          <w:tab w:val="left" w:pos="1134"/>
        </w:tabs>
        <w:rPr>
          <w:rFonts w:cs="Arial"/>
        </w:rPr>
      </w:pPr>
    </w:p>
    <w:p w:rsidR="0032186E" w:rsidRPr="00E47C2E" w:rsidRDefault="00DB369C" w:rsidP="00DC767E">
      <w:pPr>
        <w:pStyle w:val="Heading10"/>
        <w:numPr>
          <w:ilvl w:val="0"/>
          <w:numId w:val="16"/>
        </w:numPr>
        <w:jc w:val="both"/>
        <w:rPr>
          <w:rFonts w:cs="Arial"/>
        </w:rPr>
      </w:pPr>
      <w:r w:rsidRPr="00E47C2E">
        <w:rPr>
          <w:rFonts w:cs="Arial"/>
        </w:rPr>
        <w:lastRenderedPageBreak/>
        <w:t>ТЕХНИЧК</w:t>
      </w:r>
      <w:r w:rsidR="0032186E" w:rsidRPr="00E47C2E">
        <w:rPr>
          <w:rFonts w:cs="Arial"/>
        </w:rPr>
        <w:t>А</w:t>
      </w:r>
      <w:r w:rsidR="008B25D2">
        <w:rPr>
          <w:rFonts w:cs="Arial"/>
          <w:lang w:val="en-US"/>
        </w:rPr>
        <w:t xml:space="preserve"> </w:t>
      </w:r>
      <w:r w:rsidR="0032186E" w:rsidRPr="00E47C2E">
        <w:rPr>
          <w:rFonts w:cs="Arial"/>
        </w:rPr>
        <w:t>СПЕЦИФИКАЦИЈА</w:t>
      </w:r>
    </w:p>
    <w:p w:rsidR="00DB369C" w:rsidRDefault="0032186E" w:rsidP="00781B02">
      <w:pPr>
        <w:rPr>
          <w:rFonts w:cs="Arial"/>
          <w:lang w:val="sr-Cyrl-RS"/>
        </w:rPr>
      </w:pPr>
      <w:r w:rsidRPr="00E47C2E">
        <w:rPr>
          <w:rFonts w:cs="Arial"/>
        </w:rPr>
        <w:t xml:space="preserve">(Врста,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proofErr w:type="gramStart"/>
      <w:r w:rsidRPr="00E47C2E">
        <w:rPr>
          <w:rFonts w:cs="Arial"/>
        </w:rPr>
        <w:t>,техничка</w:t>
      </w:r>
      <w:proofErr w:type="gramEnd"/>
      <w:r w:rsidRPr="00E47C2E">
        <w:rPr>
          <w:rFonts w:cs="Arial"/>
        </w:rPr>
        <w:t xml:space="preserve"> документација и планови, начин спровођења контроле и обезбеђивања гаранције квалитета, рок </w:t>
      </w:r>
      <w:r w:rsidR="00A63575" w:rsidRPr="00E47C2E">
        <w:rPr>
          <w:rFonts w:cs="Arial"/>
        </w:rPr>
        <w:t>извршења</w:t>
      </w:r>
      <w:r w:rsidRPr="00E47C2E">
        <w:rPr>
          <w:rFonts w:cs="Arial"/>
        </w:rPr>
        <w:t xml:space="preserve">, место </w:t>
      </w:r>
      <w:r w:rsidR="00A63575" w:rsidRPr="00E47C2E">
        <w:rPr>
          <w:rFonts w:cs="Arial"/>
        </w:rPr>
        <w:t>извршења услуга</w:t>
      </w:r>
      <w:r w:rsidRPr="00E47C2E">
        <w:rPr>
          <w:rFonts w:cs="Arial"/>
        </w:rPr>
        <w:t>, гарантни рок, евентуалне додатне услуге и сл</w:t>
      </w:r>
      <w:r w:rsidR="00DB369C" w:rsidRPr="00E47C2E">
        <w:rPr>
          <w:rFonts w:cs="Arial"/>
        </w:rPr>
        <w:t>.</w:t>
      </w:r>
      <w:bookmarkEnd w:id="17"/>
      <w:r w:rsidRPr="00E47C2E">
        <w:rPr>
          <w:rFonts w:cs="Arial"/>
        </w:rPr>
        <w:t>)</w:t>
      </w:r>
    </w:p>
    <w:p w:rsidR="001E3BD2" w:rsidRPr="001E3BD2" w:rsidRDefault="001E3BD2" w:rsidP="00781B02">
      <w:pPr>
        <w:rPr>
          <w:rFonts w:cs="Arial"/>
          <w:lang w:val="sr-Cyrl-RS"/>
        </w:rPr>
      </w:pPr>
    </w:p>
    <w:tbl>
      <w:tblPr>
        <w:tblW w:w="589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2890"/>
        <w:gridCol w:w="1080"/>
        <w:gridCol w:w="1080"/>
      </w:tblGrid>
      <w:tr w:rsidR="001E3BD2" w:rsidRPr="00930E8A" w:rsidTr="001E3BD2">
        <w:trPr>
          <w:jc w:val="center"/>
        </w:trPr>
        <w:tc>
          <w:tcPr>
            <w:tcW w:w="849" w:type="dxa"/>
            <w:shd w:val="clear" w:color="auto" w:fill="E0E0E0"/>
            <w:vAlign w:val="center"/>
          </w:tcPr>
          <w:p w:rsidR="001E3BD2" w:rsidRPr="00930E8A" w:rsidRDefault="001E3BD2" w:rsidP="00336806">
            <w:pPr>
              <w:jc w:val="center"/>
              <w:rPr>
                <w:rFonts w:cs="Arial"/>
                <w:sz w:val="20"/>
                <w:szCs w:val="20"/>
                <w:lang w:val="sr-Cyrl-CS" w:eastAsia="hr-HR"/>
              </w:rPr>
            </w:pPr>
            <w:r w:rsidRPr="00930E8A">
              <w:rPr>
                <w:rFonts w:cs="Arial"/>
                <w:sz w:val="20"/>
                <w:szCs w:val="20"/>
                <w:lang w:val="sr-Cyrl-CS" w:eastAsia="hr-HR"/>
              </w:rPr>
              <w:t>Р. бр.</w:t>
            </w:r>
          </w:p>
        </w:tc>
        <w:tc>
          <w:tcPr>
            <w:tcW w:w="2890" w:type="dxa"/>
            <w:shd w:val="clear" w:color="auto" w:fill="E0E0E0"/>
            <w:vAlign w:val="center"/>
          </w:tcPr>
          <w:p w:rsidR="001E3BD2" w:rsidRPr="001633F8" w:rsidRDefault="001E3BD2" w:rsidP="00336806">
            <w:pPr>
              <w:jc w:val="center"/>
              <w:rPr>
                <w:rFonts w:cs="Arial"/>
                <w:sz w:val="20"/>
                <w:szCs w:val="20"/>
                <w:lang w:eastAsia="hr-HR"/>
              </w:rPr>
            </w:pPr>
            <w:r w:rsidRPr="00930E8A">
              <w:rPr>
                <w:rFonts w:cs="Arial"/>
                <w:sz w:val="20"/>
                <w:szCs w:val="20"/>
                <w:lang w:val="sr-Cyrl-CS" w:eastAsia="hr-HR"/>
              </w:rPr>
              <w:t xml:space="preserve">Предмет </w:t>
            </w:r>
            <w:r>
              <w:rPr>
                <w:rFonts w:cs="Arial"/>
                <w:sz w:val="20"/>
                <w:szCs w:val="20"/>
                <w:lang w:val="sr-Cyrl-CS" w:eastAsia="hr-HR"/>
              </w:rPr>
              <w:t>набавке добара</w:t>
            </w:r>
            <w:r>
              <w:rPr>
                <w:rFonts w:cs="Arial"/>
                <w:sz w:val="20"/>
                <w:szCs w:val="20"/>
                <w:lang w:eastAsia="hr-HR"/>
              </w:rPr>
              <w:t>/</w:t>
            </w:r>
            <w:r w:rsidRPr="00930E8A">
              <w:rPr>
                <w:rFonts w:cs="Arial"/>
                <w:sz w:val="20"/>
                <w:szCs w:val="20"/>
                <w:lang w:val="sr-Cyrl-CS" w:eastAsia="hr-HR"/>
              </w:rPr>
              <w:t>услуге</w:t>
            </w:r>
            <w:r>
              <w:rPr>
                <w:rFonts w:cs="Arial"/>
                <w:sz w:val="20"/>
                <w:szCs w:val="20"/>
                <w:lang w:eastAsia="hr-HR"/>
              </w:rPr>
              <w:t>/радова</w:t>
            </w:r>
          </w:p>
        </w:tc>
        <w:tc>
          <w:tcPr>
            <w:tcW w:w="1080" w:type="dxa"/>
            <w:shd w:val="clear" w:color="auto" w:fill="E0E0E0"/>
            <w:vAlign w:val="center"/>
          </w:tcPr>
          <w:p w:rsidR="001E3BD2" w:rsidRPr="00930E8A" w:rsidRDefault="001E3BD2" w:rsidP="00336806">
            <w:pPr>
              <w:jc w:val="center"/>
              <w:rPr>
                <w:rFonts w:cs="Arial"/>
                <w:sz w:val="20"/>
                <w:szCs w:val="20"/>
                <w:lang w:val="sr-Cyrl-CS" w:eastAsia="hr-HR"/>
              </w:rPr>
            </w:pPr>
            <w:r w:rsidRPr="00930E8A">
              <w:rPr>
                <w:rFonts w:cs="Arial"/>
                <w:sz w:val="20"/>
                <w:szCs w:val="20"/>
                <w:lang w:val="sr-Cyrl-CS" w:eastAsia="hr-HR"/>
              </w:rPr>
              <w:t>Јед.</w:t>
            </w:r>
          </w:p>
          <w:p w:rsidR="001E3BD2" w:rsidRPr="00930E8A" w:rsidRDefault="001E3BD2" w:rsidP="00336806">
            <w:pPr>
              <w:jc w:val="center"/>
              <w:rPr>
                <w:rFonts w:cs="Arial"/>
                <w:sz w:val="20"/>
                <w:szCs w:val="20"/>
                <w:lang w:val="sr-Cyrl-CS" w:eastAsia="hr-HR"/>
              </w:rPr>
            </w:pPr>
            <w:r w:rsidRPr="00930E8A">
              <w:rPr>
                <w:rFonts w:cs="Arial"/>
                <w:sz w:val="20"/>
                <w:szCs w:val="20"/>
                <w:lang w:val="sr-Cyrl-CS" w:eastAsia="hr-HR"/>
              </w:rPr>
              <w:t>мере</w:t>
            </w:r>
          </w:p>
        </w:tc>
        <w:tc>
          <w:tcPr>
            <w:tcW w:w="1080" w:type="dxa"/>
            <w:shd w:val="clear" w:color="auto" w:fill="E0E0E0"/>
            <w:vAlign w:val="center"/>
          </w:tcPr>
          <w:p w:rsidR="001E3BD2" w:rsidRPr="00930E8A" w:rsidRDefault="001E3BD2" w:rsidP="00336806">
            <w:pPr>
              <w:jc w:val="center"/>
              <w:rPr>
                <w:rFonts w:cs="Arial"/>
                <w:sz w:val="20"/>
                <w:szCs w:val="20"/>
                <w:lang w:val="sr-Cyrl-CS" w:eastAsia="hr-HR"/>
              </w:rPr>
            </w:pPr>
            <w:r w:rsidRPr="00930E8A">
              <w:rPr>
                <w:rFonts w:cs="Arial"/>
                <w:sz w:val="20"/>
                <w:szCs w:val="20"/>
                <w:lang w:val="sr-Cyrl-CS" w:eastAsia="hr-HR"/>
              </w:rPr>
              <w:t>Кол.</w:t>
            </w:r>
          </w:p>
        </w:tc>
      </w:tr>
      <w:tr w:rsidR="001E3BD2" w:rsidRPr="00930E8A" w:rsidTr="001E3BD2">
        <w:trPr>
          <w:trHeight w:val="419"/>
          <w:jc w:val="center"/>
        </w:trPr>
        <w:tc>
          <w:tcPr>
            <w:tcW w:w="849" w:type="dxa"/>
            <w:shd w:val="clear" w:color="auto" w:fill="auto"/>
            <w:vAlign w:val="center"/>
          </w:tcPr>
          <w:p w:rsidR="001E3BD2" w:rsidRPr="00930E8A" w:rsidRDefault="001E3BD2" w:rsidP="00336806">
            <w:pPr>
              <w:jc w:val="center"/>
              <w:rPr>
                <w:rFonts w:cs="Arial"/>
                <w:sz w:val="24"/>
                <w:szCs w:val="24"/>
                <w:lang w:val="sr-Cyrl-CS" w:eastAsia="hr-HR"/>
              </w:rPr>
            </w:pPr>
            <w:r>
              <w:rPr>
                <w:rFonts w:cs="Arial"/>
                <w:sz w:val="24"/>
                <w:szCs w:val="24"/>
                <w:lang w:val="sr-Cyrl-CS" w:eastAsia="hr-HR"/>
              </w:rPr>
              <w:t>1</w:t>
            </w:r>
          </w:p>
        </w:tc>
        <w:tc>
          <w:tcPr>
            <w:tcW w:w="2890" w:type="dxa"/>
            <w:shd w:val="clear" w:color="auto" w:fill="auto"/>
          </w:tcPr>
          <w:p w:rsidR="001E3BD2" w:rsidRPr="00EA4BCC" w:rsidRDefault="001E3BD2" w:rsidP="00336806">
            <w:pPr>
              <w:rPr>
                <w:rFonts w:cs="Arial"/>
                <w:sz w:val="24"/>
                <w:szCs w:val="24"/>
                <w:lang w:val="sr-Cyrl-RS" w:eastAsia="hr-HR"/>
              </w:rPr>
            </w:pPr>
            <w:r>
              <w:rPr>
                <w:rFonts w:cs="Arial"/>
                <w:sz w:val="24"/>
                <w:szCs w:val="24"/>
                <w:lang w:val="sr-Cyrl-RS" w:eastAsia="hr-HR"/>
              </w:rPr>
              <w:t>Ангажовање радника</w:t>
            </w:r>
          </w:p>
        </w:tc>
        <w:tc>
          <w:tcPr>
            <w:tcW w:w="1080" w:type="dxa"/>
            <w:shd w:val="clear" w:color="auto" w:fill="auto"/>
            <w:vAlign w:val="center"/>
          </w:tcPr>
          <w:p w:rsidR="001E3BD2" w:rsidRPr="00930E8A" w:rsidRDefault="001E3BD2" w:rsidP="00336806">
            <w:pPr>
              <w:jc w:val="center"/>
              <w:rPr>
                <w:rFonts w:cs="Arial"/>
                <w:sz w:val="24"/>
                <w:szCs w:val="24"/>
                <w:lang w:val="sr-Cyrl-CS" w:eastAsia="hr-HR"/>
              </w:rPr>
            </w:pPr>
            <w:r>
              <w:rPr>
                <w:rFonts w:cs="Arial"/>
                <w:sz w:val="24"/>
                <w:szCs w:val="24"/>
                <w:lang w:val="sr-Cyrl-CS" w:eastAsia="hr-HR"/>
              </w:rPr>
              <w:t>НЧ</w:t>
            </w:r>
          </w:p>
        </w:tc>
        <w:tc>
          <w:tcPr>
            <w:tcW w:w="1080" w:type="dxa"/>
            <w:shd w:val="clear" w:color="auto" w:fill="auto"/>
            <w:vAlign w:val="center"/>
          </w:tcPr>
          <w:p w:rsidR="001E3BD2" w:rsidRPr="00930E8A" w:rsidRDefault="001E3BD2" w:rsidP="00336806">
            <w:pPr>
              <w:jc w:val="center"/>
              <w:rPr>
                <w:rFonts w:cs="Arial"/>
                <w:sz w:val="24"/>
                <w:szCs w:val="24"/>
                <w:lang w:val="sr-Cyrl-CS" w:eastAsia="hr-HR"/>
              </w:rPr>
            </w:pPr>
            <w:r>
              <w:rPr>
                <w:rFonts w:cs="Arial"/>
                <w:sz w:val="24"/>
                <w:szCs w:val="24"/>
                <w:lang w:val="sr-Cyrl-CS" w:eastAsia="hr-HR"/>
              </w:rPr>
              <w:t>28000</w:t>
            </w:r>
          </w:p>
        </w:tc>
      </w:tr>
      <w:tr w:rsidR="001E3BD2" w:rsidRPr="00930E8A" w:rsidTr="001E3BD2">
        <w:trPr>
          <w:trHeight w:val="424"/>
          <w:jc w:val="center"/>
        </w:trPr>
        <w:tc>
          <w:tcPr>
            <w:tcW w:w="849" w:type="dxa"/>
            <w:shd w:val="clear" w:color="auto" w:fill="auto"/>
            <w:vAlign w:val="center"/>
          </w:tcPr>
          <w:p w:rsidR="001E3BD2" w:rsidRPr="00930E8A" w:rsidRDefault="001E3BD2" w:rsidP="00336806">
            <w:pPr>
              <w:jc w:val="center"/>
              <w:rPr>
                <w:rFonts w:cs="Arial"/>
                <w:sz w:val="24"/>
                <w:szCs w:val="24"/>
                <w:lang w:val="sr-Cyrl-CS" w:eastAsia="hr-HR"/>
              </w:rPr>
            </w:pPr>
            <w:r>
              <w:rPr>
                <w:rFonts w:cs="Arial"/>
                <w:sz w:val="24"/>
                <w:szCs w:val="24"/>
                <w:lang w:val="sr-Cyrl-CS" w:eastAsia="hr-HR"/>
              </w:rPr>
              <w:t>2</w:t>
            </w:r>
          </w:p>
        </w:tc>
        <w:tc>
          <w:tcPr>
            <w:tcW w:w="2890" w:type="dxa"/>
            <w:shd w:val="clear" w:color="auto" w:fill="auto"/>
          </w:tcPr>
          <w:p w:rsidR="001E3BD2" w:rsidRPr="00930E8A" w:rsidRDefault="001E3BD2" w:rsidP="00336806">
            <w:pPr>
              <w:rPr>
                <w:rFonts w:cs="Arial"/>
                <w:sz w:val="24"/>
                <w:szCs w:val="24"/>
                <w:lang w:val="sr-Cyrl-CS" w:eastAsia="hr-HR"/>
              </w:rPr>
            </w:pPr>
            <w:r>
              <w:rPr>
                <w:rFonts w:cs="Arial"/>
                <w:sz w:val="24"/>
                <w:szCs w:val="24"/>
                <w:lang w:val="sr-Cyrl-CS" w:eastAsia="hr-HR"/>
              </w:rPr>
              <w:t>Ангажовање аутодизалице 20÷30 т</w:t>
            </w:r>
          </w:p>
        </w:tc>
        <w:tc>
          <w:tcPr>
            <w:tcW w:w="1080" w:type="dxa"/>
            <w:shd w:val="clear" w:color="auto" w:fill="auto"/>
            <w:vAlign w:val="center"/>
          </w:tcPr>
          <w:p w:rsidR="001E3BD2" w:rsidRPr="00930E8A" w:rsidRDefault="001E3BD2" w:rsidP="00336806">
            <w:pPr>
              <w:jc w:val="center"/>
              <w:rPr>
                <w:rFonts w:cs="Arial"/>
                <w:sz w:val="24"/>
                <w:szCs w:val="24"/>
                <w:lang w:val="sr-Cyrl-CS" w:eastAsia="hr-HR"/>
              </w:rPr>
            </w:pPr>
            <w:r>
              <w:rPr>
                <w:rFonts w:cs="Arial"/>
                <w:sz w:val="24"/>
                <w:szCs w:val="24"/>
                <w:lang w:val="sr-Cyrl-CS" w:eastAsia="hr-HR"/>
              </w:rPr>
              <w:t>МЧ</w:t>
            </w:r>
          </w:p>
        </w:tc>
        <w:tc>
          <w:tcPr>
            <w:tcW w:w="1080" w:type="dxa"/>
            <w:shd w:val="clear" w:color="auto" w:fill="auto"/>
            <w:vAlign w:val="center"/>
          </w:tcPr>
          <w:p w:rsidR="001E3BD2" w:rsidRPr="00930E8A" w:rsidRDefault="001E3BD2" w:rsidP="00336806">
            <w:pPr>
              <w:jc w:val="center"/>
              <w:rPr>
                <w:rFonts w:cs="Arial"/>
                <w:sz w:val="24"/>
                <w:szCs w:val="24"/>
                <w:lang w:val="sr-Cyrl-CS" w:eastAsia="hr-HR"/>
              </w:rPr>
            </w:pPr>
            <w:r>
              <w:rPr>
                <w:rFonts w:cs="Arial"/>
                <w:sz w:val="24"/>
                <w:szCs w:val="24"/>
                <w:lang w:val="sr-Cyrl-CS" w:eastAsia="hr-HR"/>
              </w:rPr>
              <w:t>240</w:t>
            </w:r>
          </w:p>
        </w:tc>
      </w:tr>
      <w:tr w:rsidR="001E3BD2" w:rsidRPr="00930E8A" w:rsidTr="001E3BD2">
        <w:trPr>
          <w:trHeight w:val="417"/>
          <w:jc w:val="center"/>
        </w:trPr>
        <w:tc>
          <w:tcPr>
            <w:tcW w:w="849" w:type="dxa"/>
            <w:shd w:val="clear" w:color="auto" w:fill="auto"/>
            <w:vAlign w:val="center"/>
          </w:tcPr>
          <w:p w:rsidR="001E3BD2" w:rsidRPr="00E613DA" w:rsidRDefault="001E3BD2" w:rsidP="00336806">
            <w:pPr>
              <w:jc w:val="center"/>
              <w:rPr>
                <w:rFonts w:cs="Arial"/>
                <w:sz w:val="24"/>
                <w:szCs w:val="24"/>
                <w:lang w:val="sr-Cyrl-RS" w:eastAsia="hr-HR"/>
              </w:rPr>
            </w:pPr>
            <w:r>
              <w:rPr>
                <w:rFonts w:cs="Arial"/>
                <w:sz w:val="24"/>
                <w:szCs w:val="24"/>
                <w:lang w:val="sr-Latn-RS" w:eastAsia="hr-HR"/>
              </w:rPr>
              <w:t>3</w:t>
            </w:r>
          </w:p>
        </w:tc>
        <w:tc>
          <w:tcPr>
            <w:tcW w:w="2890" w:type="dxa"/>
            <w:shd w:val="clear" w:color="auto" w:fill="auto"/>
          </w:tcPr>
          <w:p w:rsidR="001E3BD2" w:rsidRPr="00930E8A" w:rsidRDefault="001E3BD2" w:rsidP="00336806">
            <w:pPr>
              <w:rPr>
                <w:rFonts w:cs="Arial"/>
                <w:sz w:val="24"/>
                <w:szCs w:val="24"/>
                <w:lang w:val="sr-Cyrl-CS" w:eastAsia="hr-HR"/>
              </w:rPr>
            </w:pPr>
            <w:r>
              <w:rPr>
                <w:rFonts w:cs="Arial"/>
                <w:sz w:val="24"/>
                <w:szCs w:val="24"/>
                <w:lang w:val="sr-Cyrl-CS" w:eastAsia="hr-HR"/>
              </w:rPr>
              <w:t>Ангажовање виљушкара 10 т</w:t>
            </w:r>
          </w:p>
        </w:tc>
        <w:tc>
          <w:tcPr>
            <w:tcW w:w="1080" w:type="dxa"/>
            <w:shd w:val="clear" w:color="auto" w:fill="auto"/>
            <w:vAlign w:val="center"/>
          </w:tcPr>
          <w:p w:rsidR="001E3BD2" w:rsidRPr="00930E8A" w:rsidRDefault="001E3BD2" w:rsidP="00336806">
            <w:pPr>
              <w:jc w:val="center"/>
              <w:rPr>
                <w:rFonts w:cs="Arial"/>
                <w:sz w:val="24"/>
                <w:szCs w:val="24"/>
                <w:lang w:val="sr-Cyrl-CS" w:eastAsia="hr-HR"/>
              </w:rPr>
            </w:pPr>
            <w:r>
              <w:rPr>
                <w:rFonts w:cs="Arial"/>
                <w:sz w:val="24"/>
                <w:szCs w:val="24"/>
                <w:lang w:val="sr-Cyrl-CS" w:eastAsia="hr-HR"/>
              </w:rPr>
              <w:t>МЧ</w:t>
            </w:r>
          </w:p>
        </w:tc>
        <w:tc>
          <w:tcPr>
            <w:tcW w:w="1080" w:type="dxa"/>
            <w:shd w:val="clear" w:color="auto" w:fill="auto"/>
            <w:vAlign w:val="center"/>
          </w:tcPr>
          <w:p w:rsidR="001E3BD2" w:rsidRPr="00930E8A" w:rsidRDefault="001E3BD2" w:rsidP="00336806">
            <w:pPr>
              <w:jc w:val="center"/>
              <w:rPr>
                <w:rFonts w:cs="Arial"/>
                <w:sz w:val="24"/>
                <w:szCs w:val="24"/>
                <w:lang w:val="sr-Cyrl-CS" w:eastAsia="hr-HR"/>
              </w:rPr>
            </w:pPr>
            <w:r>
              <w:rPr>
                <w:rFonts w:cs="Arial"/>
                <w:sz w:val="24"/>
                <w:szCs w:val="24"/>
                <w:lang w:val="sr-Cyrl-CS" w:eastAsia="hr-HR"/>
              </w:rPr>
              <w:t>100</w:t>
            </w:r>
          </w:p>
        </w:tc>
      </w:tr>
    </w:tbl>
    <w:p w:rsidR="00E13FFC" w:rsidRPr="00E47C2E" w:rsidRDefault="00E13FFC" w:rsidP="0032186E">
      <w:pPr>
        <w:pStyle w:val="Heading10"/>
        <w:ind w:left="0" w:firstLine="0"/>
        <w:jc w:val="both"/>
        <w:rPr>
          <w:rFonts w:cs="Arial"/>
          <w:lang w:val="en-US"/>
        </w:rPr>
      </w:pPr>
      <w:bookmarkStart w:id="19" w:name="_Toc441651541"/>
      <w:bookmarkStart w:id="20" w:name="_Toc442559879"/>
    </w:p>
    <w:p w:rsidR="00E13FFC" w:rsidRPr="001E3BD2" w:rsidRDefault="0032186E" w:rsidP="001E3BD2">
      <w:pPr>
        <w:pStyle w:val="Heading10"/>
        <w:ind w:left="0" w:firstLine="0"/>
        <w:jc w:val="both"/>
        <w:rPr>
          <w:rFonts w:cs="Arial"/>
          <w:lang w:val="sr-Cyrl-RS"/>
        </w:rPr>
      </w:pPr>
      <w:r w:rsidRPr="00E47C2E">
        <w:rPr>
          <w:rFonts w:cs="Arial"/>
        </w:rPr>
        <w:t xml:space="preserve">3.1 </w:t>
      </w:r>
      <w:r w:rsidR="00DB369C" w:rsidRPr="00E47C2E">
        <w:rPr>
          <w:rFonts w:cs="Arial"/>
        </w:rPr>
        <w:t>Врста</w:t>
      </w:r>
      <w:r w:rsidR="005551C2" w:rsidRPr="00E47C2E">
        <w:rPr>
          <w:rFonts w:cs="Arial"/>
        </w:rPr>
        <w:t xml:space="preserve"> и </w:t>
      </w:r>
      <w:r w:rsidR="006F517A" w:rsidRPr="00E47C2E">
        <w:rPr>
          <w:rFonts w:cs="Arial"/>
        </w:rPr>
        <w:t>обим</w:t>
      </w:r>
      <w:bookmarkEnd w:id="19"/>
      <w:bookmarkEnd w:id="20"/>
      <w:r w:rsidR="00E13FFC" w:rsidRPr="00E47C2E">
        <w:rPr>
          <w:rFonts w:cs="Arial"/>
          <w:lang w:val="en-US"/>
        </w:rPr>
        <w:t xml:space="preserve"> </w:t>
      </w:r>
      <w:r w:rsidR="00A63575" w:rsidRPr="00E47C2E">
        <w:rPr>
          <w:rFonts w:cs="Arial"/>
        </w:rPr>
        <w:t>услуга</w:t>
      </w:r>
      <w:r w:rsidR="001E3BD2">
        <w:rPr>
          <w:rFonts w:cs="Arial"/>
          <w:lang w:val="en-US"/>
        </w:rPr>
        <w:t>-</w:t>
      </w:r>
      <w:r w:rsidR="001E3BD2">
        <w:rPr>
          <w:rFonts w:cs="Arial"/>
          <w:lang w:val="sr-Cyrl-RS"/>
        </w:rPr>
        <w:t>према тех.спецификацији.</w:t>
      </w:r>
    </w:p>
    <w:p w:rsidR="000628D0" w:rsidRPr="001E3BD2" w:rsidRDefault="0032186E" w:rsidP="001E3BD2">
      <w:pPr>
        <w:pStyle w:val="Heading10"/>
        <w:ind w:left="0" w:firstLine="0"/>
        <w:jc w:val="both"/>
        <w:rPr>
          <w:rFonts w:cs="Arial"/>
        </w:rPr>
      </w:pPr>
      <w:r w:rsidRPr="00E47C2E">
        <w:rPr>
          <w:rFonts w:cs="Arial"/>
        </w:rPr>
        <w:t>3.2 Квалитет и т</w:t>
      </w:r>
      <w:r w:rsidR="00DB369C" w:rsidRPr="00E47C2E">
        <w:rPr>
          <w:rFonts w:cs="Arial"/>
        </w:rPr>
        <w:t>ехничке карактеристике (спецификације)</w:t>
      </w:r>
      <w:r w:rsidR="001E3BD2">
        <w:rPr>
          <w:rFonts w:cs="Arial"/>
          <w:lang w:val="sr-Cyrl-RS"/>
        </w:rPr>
        <w:t xml:space="preserve"> - </w:t>
      </w:r>
      <w:r w:rsidR="000628D0" w:rsidRPr="001E3BD2">
        <w:rPr>
          <w:rFonts w:cs="Arial"/>
        </w:rPr>
        <w:t>Техничка документација која се доставља као саставни део понуде, а којом се доказује  да понуђен</w:t>
      </w:r>
      <w:r w:rsidR="00A63575" w:rsidRPr="001E3BD2">
        <w:rPr>
          <w:rFonts w:cs="Arial"/>
        </w:rPr>
        <w:t xml:space="preserve">е услуге </w:t>
      </w:r>
      <w:r w:rsidR="000628D0" w:rsidRPr="001E3BD2">
        <w:rPr>
          <w:rFonts w:cs="Arial"/>
        </w:rPr>
        <w:t>испуњавају за</w:t>
      </w:r>
      <w:r w:rsidR="006F517A" w:rsidRPr="001E3BD2">
        <w:rPr>
          <w:rFonts w:cs="Arial"/>
        </w:rPr>
        <w:t>хтеване техничке карактеристике)</w:t>
      </w:r>
      <w:r w:rsidR="001E3BD2">
        <w:rPr>
          <w:rFonts w:cs="Arial"/>
          <w:lang w:val="sr-Cyrl-RS"/>
        </w:rPr>
        <w:t xml:space="preserve"> – Нема.</w:t>
      </w:r>
    </w:p>
    <w:p w:rsidR="00E13FFC" w:rsidRPr="00E47C2E" w:rsidRDefault="00E13FFC" w:rsidP="000628D0">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0628D0" w:rsidP="000628D0">
      <w:pPr>
        <w:pStyle w:val="Heading10"/>
        <w:ind w:left="0" w:firstLine="0"/>
        <w:jc w:val="both"/>
        <w:rPr>
          <w:rFonts w:cs="Arial"/>
        </w:rPr>
      </w:pPr>
      <w:r w:rsidRPr="00E47C2E">
        <w:rPr>
          <w:rFonts w:cs="Arial"/>
        </w:rPr>
        <w:t xml:space="preserve">3.3 </w:t>
      </w:r>
      <w:r w:rsidR="00DB369C" w:rsidRPr="00E47C2E">
        <w:rPr>
          <w:rFonts w:cs="Arial"/>
        </w:rPr>
        <w:t xml:space="preserve">Рок </w:t>
      </w:r>
      <w:r w:rsidR="00A63575" w:rsidRPr="00E47C2E">
        <w:rPr>
          <w:rFonts w:cs="Arial"/>
        </w:rPr>
        <w:t>извршења услуга</w:t>
      </w:r>
    </w:p>
    <w:p w:rsidR="00D06691" w:rsidRPr="001E3BD2" w:rsidRDefault="004D14FC" w:rsidP="008112A2">
      <w:pPr>
        <w:pStyle w:val="ListParagraph"/>
        <w:autoSpaceDE w:val="0"/>
        <w:autoSpaceDN w:val="0"/>
        <w:adjustRightInd w:val="0"/>
        <w:spacing w:before="0" w:after="0" w:line="240" w:lineRule="auto"/>
        <w:ind w:left="0"/>
        <w:contextualSpacing w:val="0"/>
        <w:rPr>
          <w:rFonts w:ascii="Arial" w:hAnsi="Arial" w:cs="Arial"/>
          <w:lang w:val="sr-Cyrl-RS"/>
        </w:rPr>
      </w:pPr>
      <w:proofErr w:type="gramStart"/>
      <w:r w:rsidRPr="001E3BD2">
        <w:rPr>
          <w:rFonts w:ascii="Arial" w:hAnsi="Arial" w:cs="Arial"/>
        </w:rPr>
        <w:t>Изабрани п</w:t>
      </w:r>
      <w:r w:rsidR="00D06691" w:rsidRPr="001E3BD2">
        <w:rPr>
          <w:rFonts w:ascii="Arial" w:hAnsi="Arial" w:cs="Arial"/>
        </w:rPr>
        <w:t xml:space="preserve">онуђач је обавезан да </w:t>
      </w:r>
      <w:r w:rsidR="00A63575" w:rsidRPr="001E3BD2">
        <w:rPr>
          <w:rFonts w:ascii="Arial" w:hAnsi="Arial" w:cs="Arial"/>
        </w:rPr>
        <w:t xml:space="preserve">услугу </w:t>
      </w:r>
      <w:r w:rsidR="00D06691" w:rsidRPr="001E3BD2">
        <w:rPr>
          <w:rFonts w:ascii="Arial" w:hAnsi="Arial" w:cs="Arial"/>
        </w:rPr>
        <w:t>изврши у року који не може бити</w:t>
      </w:r>
      <w:r w:rsidRPr="001E3BD2">
        <w:rPr>
          <w:rFonts w:ascii="Arial" w:hAnsi="Arial" w:cs="Arial"/>
        </w:rPr>
        <w:t xml:space="preserve"> дужи од </w:t>
      </w:r>
      <w:r w:rsidR="001E3BD2" w:rsidRPr="001E3BD2">
        <w:rPr>
          <w:rFonts w:ascii="Arial" w:hAnsi="Arial" w:cs="Arial"/>
          <w:lang w:val="sr-Cyrl-RS"/>
        </w:rPr>
        <w:t xml:space="preserve">12 </w:t>
      </w:r>
      <w:r w:rsidRPr="001E3BD2">
        <w:rPr>
          <w:rFonts w:ascii="Arial" w:hAnsi="Arial" w:cs="Arial"/>
        </w:rPr>
        <w:t>месеци</w:t>
      </w:r>
      <w:r w:rsidR="001E3BD2" w:rsidRPr="001E3BD2">
        <w:rPr>
          <w:rFonts w:ascii="Arial" w:hAnsi="Arial" w:cs="Arial"/>
          <w:lang w:val="sr-Cyrl-RS"/>
        </w:rPr>
        <w:t xml:space="preserve"> </w:t>
      </w:r>
      <w:r w:rsidR="00D06691" w:rsidRPr="001E3BD2">
        <w:rPr>
          <w:rFonts w:ascii="Arial" w:hAnsi="Arial" w:cs="Arial"/>
        </w:rPr>
        <w:t>од дана ступања Уговора на снагу</w:t>
      </w:r>
      <w:r w:rsidR="001E3BD2" w:rsidRPr="001E3BD2">
        <w:rPr>
          <w:rFonts w:ascii="Arial" w:hAnsi="Arial" w:cs="Arial"/>
          <w:lang w:val="sr-Cyrl-RS"/>
        </w:rPr>
        <w:t>.</w:t>
      </w:r>
      <w:proofErr w:type="gramEnd"/>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4559F1" w:rsidRPr="001E3BD2" w:rsidRDefault="00781B02" w:rsidP="001E3BD2">
      <w:pPr>
        <w:pStyle w:val="Heading10"/>
        <w:rPr>
          <w:rFonts w:cs="Arial"/>
        </w:rPr>
      </w:pPr>
      <w:bookmarkStart w:id="21" w:name="_Toc441651542"/>
      <w:bookmarkStart w:id="22" w:name="_Toc442559880"/>
      <w:r w:rsidRPr="00E47C2E">
        <w:rPr>
          <w:rFonts w:cs="Arial"/>
        </w:rPr>
        <w:t>3.4.</w:t>
      </w:r>
      <w:r w:rsidR="00DB369C" w:rsidRPr="00E47C2E">
        <w:rPr>
          <w:rFonts w:cs="Arial"/>
        </w:rPr>
        <w:t xml:space="preserve">Место </w:t>
      </w:r>
      <w:bookmarkEnd w:id="21"/>
      <w:bookmarkEnd w:id="22"/>
      <w:r w:rsidR="00A63575" w:rsidRPr="00E47C2E">
        <w:rPr>
          <w:rFonts w:cs="Arial"/>
        </w:rPr>
        <w:t>извршења услуга</w:t>
      </w:r>
      <w:r w:rsidR="001E3BD2">
        <w:rPr>
          <w:rFonts w:cs="Arial"/>
          <w:lang w:val="sr-Cyrl-RS"/>
        </w:rPr>
        <w:t xml:space="preserve"> - </w:t>
      </w:r>
      <w:r w:rsidR="001E3BD2" w:rsidRPr="001E3BD2">
        <w:rPr>
          <w:rFonts w:cs="Arial"/>
          <w:lang w:eastAsia="zh-CN"/>
        </w:rPr>
        <w:t>Огранак ТЕНТ/локација ТЕНТ А.</w:t>
      </w:r>
    </w:p>
    <w:p w:rsidR="00E13FFC" w:rsidRPr="00E47C2E" w:rsidRDefault="00E13FFC" w:rsidP="004559F1">
      <w:pPr>
        <w:spacing w:before="0"/>
        <w:rPr>
          <w:rFonts w:cs="Arial"/>
          <w:color w:val="00B0F0"/>
          <w:lang w:eastAsia="zh-CN"/>
        </w:rPr>
      </w:pPr>
    </w:p>
    <w:p w:rsidR="008112A2" w:rsidRPr="001E3BD2" w:rsidRDefault="00781B02" w:rsidP="001E3BD2">
      <w:pPr>
        <w:pStyle w:val="Heading10"/>
        <w:ind w:left="426" w:hanging="426"/>
        <w:rPr>
          <w:rFonts w:cs="Arial"/>
          <w:lang w:val="sr-Cyrl-RS"/>
        </w:rPr>
      </w:pPr>
      <w:r w:rsidRPr="00E47C2E">
        <w:rPr>
          <w:rFonts w:cs="Arial"/>
          <w:lang w:val="en-US"/>
        </w:rPr>
        <w:t xml:space="preserve">3.5. </w:t>
      </w:r>
      <w:r w:rsidR="008112A2" w:rsidRPr="00E47C2E">
        <w:rPr>
          <w:rFonts w:cs="Arial"/>
        </w:rPr>
        <w:t>Квалитативни и квантитативни пријем</w:t>
      </w:r>
      <w:r w:rsidR="001E3BD2">
        <w:rPr>
          <w:rFonts w:cs="Arial"/>
          <w:lang w:val="sr-Cyrl-RS"/>
        </w:rPr>
        <w:t xml:space="preserve"> – према одредбама уговора уз надзор овлашћеног лица Корисника услуга/Наручиоца.</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rPr>
      </w:pPr>
    </w:p>
    <w:p w:rsidR="004D14FC" w:rsidRPr="00E47C2E" w:rsidRDefault="00781B02" w:rsidP="00781B02">
      <w:pPr>
        <w:pStyle w:val="Heading10"/>
        <w:rPr>
          <w:rFonts w:cs="Arial"/>
          <w:color w:val="00B0F0"/>
        </w:rPr>
      </w:pPr>
      <w:bookmarkStart w:id="23" w:name="_Toc441651543"/>
      <w:bookmarkStart w:id="24" w:name="_Toc442559881"/>
      <w:r w:rsidRPr="00E47C2E">
        <w:rPr>
          <w:rFonts w:cs="Arial"/>
          <w:lang w:val="en-US"/>
        </w:rPr>
        <w:t xml:space="preserve">3.6. </w:t>
      </w:r>
      <w:r w:rsidR="004D14FC" w:rsidRPr="00E47C2E">
        <w:rPr>
          <w:rFonts w:cs="Arial"/>
        </w:rPr>
        <w:t>Гарантни рок</w:t>
      </w:r>
      <w:bookmarkEnd w:id="23"/>
      <w:bookmarkEnd w:id="24"/>
    </w:p>
    <w:p w:rsidR="004D14FC" w:rsidRPr="001E3BD2" w:rsidRDefault="004D14FC" w:rsidP="00280127">
      <w:pPr>
        <w:spacing w:before="0"/>
        <w:rPr>
          <w:rFonts w:cs="Arial"/>
          <w:lang w:eastAsia="zh-CN"/>
        </w:rPr>
      </w:pPr>
      <w:proofErr w:type="gramStart"/>
      <w:r w:rsidRPr="001E3BD2">
        <w:rPr>
          <w:rFonts w:cs="Arial"/>
          <w:lang w:eastAsia="zh-CN"/>
        </w:rPr>
        <w:t xml:space="preserve">Гарантни рок за предмет набавке је </w:t>
      </w:r>
      <w:r w:rsidR="00BF39C7" w:rsidRPr="001E3BD2">
        <w:rPr>
          <w:rFonts w:cs="Arial"/>
          <w:lang w:eastAsia="zh-CN"/>
        </w:rPr>
        <w:t xml:space="preserve">минимум </w:t>
      </w:r>
      <w:r w:rsidR="001E3BD2" w:rsidRPr="001E3BD2">
        <w:rPr>
          <w:rFonts w:cs="Arial"/>
          <w:lang w:val="sr-Cyrl-CS" w:eastAsia="zh-CN"/>
        </w:rPr>
        <w:t>12</w:t>
      </w:r>
      <w:r w:rsidRPr="001E3BD2">
        <w:rPr>
          <w:rFonts w:cs="Arial"/>
          <w:lang w:val="sr-Cyrl-CS" w:eastAsia="zh-CN"/>
        </w:rPr>
        <w:t xml:space="preserve"> месеци</w:t>
      </w:r>
      <w:r w:rsidR="001E3BD2" w:rsidRPr="001E3BD2">
        <w:rPr>
          <w:rFonts w:cs="Arial"/>
          <w:lang w:val="sr-Cyrl-RS" w:eastAsia="zh-CN"/>
        </w:rPr>
        <w:t xml:space="preserve"> </w:t>
      </w:r>
      <w:r w:rsidR="00F2064D" w:rsidRPr="001E3BD2">
        <w:rPr>
          <w:rFonts w:cs="Arial"/>
          <w:lang w:eastAsia="zh-CN"/>
        </w:rPr>
        <w:t>од</w:t>
      </w:r>
      <w:r w:rsidR="001C7972" w:rsidRPr="001E3BD2">
        <w:rPr>
          <w:rFonts w:cs="Arial"/>
          <w:lang w:eastAsia="zh-CN"/>
        </w:rPr>
        <w:t xml:space="preserve"> дана </w:t>
      </w:r>
      <w:r w:rsidR="00776191" w:rsidRPr="001E3BD2">
        <w:rPr>
          <w:rFonts w:cs="Arial"/>
          <w:lang w:eastAsia="zh-CN"/>
        </w:rPr>
        <w:t>извршења услуге</w:t>
      </w:r>
      <w:r w:rsidR="00F2064D" w:rsidRPr="001E3BD2">
        <w:rPr>
          <w:rFonts w:cs="Arial"/>
          <w:lang w:eastAsia="zh-CN"/>
        </w:rPr>
        <w:t>.</w:t>
      </w:r>
      <w:proofErr w:type="gramEnd"/>
    </w:p>
    <w:p w:rsidR="004D14FC" w:rsidRPr="001E3BD2" w:rsidRDefault="004D14FC" w:rsidP="00280127">
      <w:pPr>
        <w:spacing w:before="0"/>
        <w:rPr>
          <w:rFonts w:cs="Arial"/>
          <w:lang w:eastAsia="zh-CN"/>
        </w:rPr>
      </w:pPr>
      <w:r w:rsidRPr="001E3BD2">
        <w:rPr>
          <w:rFonts w:cs="Arial"/>
          <w:lang w:val="sr-Cyrl-CS" w:eastAsia="zh-CN"/>
        </w:rPr>
        <w:t xml:space="preserve">Изабрани </w:t>
      </w:r>
      <w:r w:rsidRPr="001E3BD2">
        <w:rPr>
          <w:rFonts w:cs="Arial"/>
          <w:lang w:eastAsia="zh-CN"/>
        </w:rPr>
        <w:t xml:space="preserve">Понуђач је дужан да о свом трошку отклони све евентуалне недостатке у току трајања гарантног рока. </w:t>
      </w:r>
    </w:p>
    <w:p w:rsidR="00E13FFC" w:rsidRPr="00E47C2E" w:rsidRDefault="00E13FFC" w:rsidP="00280127">
      <w:pPr>
        <w:spacing w:before="0"/>
        <w:rPr>
          <w:rFonts w:cs="Arial"/>
          <w:color w:val="00B0F0"/>
          <w:lang w:eastAsia="zh-CN"/>
        </w:rPr>
      </w:pPr>
    </w:p>
    <w:p w:rsidR="00DB369C" w:rsidRPr="001E3BD2" w:rsidRDefault="00781B02" w:rsidP="00781B02">
      <w:pPr>
        <w:pStyle w:val="Heading10"/>
        <w:rPr>
          <w:rFonts w:cs="Arial"/>
          <w:lang w:val="sr-Cyrl-RS"/>
        </w:rPr>
      </w:pPr>
      <w:bookmarkStart w:id="25" w:name="_Toc441651544"/>
      <w:bookmarkStart w:id="26" w:name="_Toc442559882"/>
      <w:r w:rsidRPr="00E47C2E">
        <w:rPr>
          <w:rFonts w:cs="Arial"/>
        </w:rPr>
        <w:t xml:space="preserve">3.7. </w:t>
      </w:r>
      <w:r w:rsidR="00D45DAA" w:rsidRPr="00E47C2E">
        <w:rPr>
          <w:rFonts w:cs="Arial"/>
        </w:rPr>
        <w:t>Евентуалне додатне услуге</w:t>
      </w:r>
      <w:bookmarkEnd w:id="25"/>
      <w:bookmarkEnd w:id="26"/>
      <w:r w:rsidR="001E3BD2">
        <w:rPr>
          <w:rFonts w:cs="Arial"/>
          <w:lang w:val="sr-Cyrl-RS"/>
        </w:rPr>
        <w:t xml:space="preserve"> : /.</w:t>
      </w:r>
    </w:p>
    <w:p w:rsidR="00532089" w:rsidRPr="00E47C2E" w:rsidRDefault="00532089" w:rsidP="008112A2">
      <w:pPr>
        <w:spacing w:before="0"/>
        <w:rPr>
          <w:rFonts w:cs="Arial"/>
          <w:color w:val="00B0F0"/>
          <w:lang w:eastAsia="zh-CN"/>
        </w:rPr>
      </w:pPr>
    </w:p>
    <w:p w:rsidR="00532089" w:rsidRDefault="00532089" w:rsidP="008112A2">
      <w:pPr>
        <w:spacing w:before="0"/>
        <w:rPr>
          <w:rFonts w:cs="Arial"/>
          <w:color w:val="00B0F0"/>
          <w:lang w:val="sr-Cyrl-RS" w:eastAsia="zh-CN"/>
        </w:rPr>
      </w:pPr>
    </w:p>
    <w:p w:rsidR="001E3BD2" w:rsidRDefault="001E3BD2" w:rsidP="008112A2">
      <w:pPr>
        <w:spacing w:before="0"/>
        <w:rPr>
          <w:rFonts w:cs="Arial"/>
          <w:color w:val="00B0F0"/>
          <w:lang w:val="sr-Cyrl-RS" w:eastAsia="zh-CN"/>
        </w:rPr>
      </w:pPr>
    </w:p>
    <w:p w:rsidR="001E3BD2" w:rsidRDefault="001E3BD2" w:rsidP="008112A2">
      <w:pPr>
        <w:spacing w:before="0"/>
        <w:rPr>
          <w:rFonts w:cs="Arial"/>
          <w:color w:val="00B0F0"/>
          <w:lang w:val="sr-Cyrl-RS" w:eastAsia="zh-CN"/>
        </w:rPr>
      </w:pPr>
    </w:p>
    <w:p w:rsidR="001E3BD2" w:rsidRDefault="001E3BD2" w:rsidP="008112A2">
      <w:pPr>
        <w:spacing w:before="0"/>
        <w:rPr>
          <w:rFonts w:cs="Arial"/>
          <w:color w:val="00B0F0"/>
          <w:lang w:val="sr-Cyrl-RS" w:eastAsia="zh-CN"/>
        </w:rPr>
      </w:pPr>
    </w:p>
    <w:p w:rsidR="001E3BD2" w:rsidRDefault="001E3BD2" w:rsidP="008112A2">
      <w:pPr>
        <w:spacing w:before="0"/>
        <w:rPr>
          <w:rFonts w:cs="Arial"/>
          <w:color w:val="00B0F0"/>
          <w:lang w:val="sr-Cyrl-RS" w:eastAsia="zh-CN"/>
        </w:rPr>
      </w:pPr>
    </w:p>
    <w:p w:rsidR="001E3BD2" w:rsidRDefault="001E3BD2" w:rsidP="008112A2">
      <w:pPr>
        <w:spacing w:before="0"/>
        <w:rPr>
          <w:rFonts w:cs="Arial"/>
          <w:color w:val="00B0F0"/>
          <w:lang w:val="sr-Cyrl-RS" w:eastAsia="zh-CN"/>
        </w:rPr>
      </w:pPr>
    </w:p>
    <w:p w:rsidR="001E3BD2" w:rsidRDefault="001E3BD2" w:rsidP="008112A2">
      <w:pPr>
        <w:spacing w:before="0"/>
        <w:rPr>
          <w:rFonts w:cs="Arial"/>
          <w:color w:val="00B0F0"/>
          <w:lang w:val="sr-Cyrl-RS" w:eastAsia="zh-CN"/>
        </w:rPr>
      </w:pPr>
    </w:p>
    <w:p w:rsidR="001E3BD2" w:rsidRDefault="001E3BD2" w:rsidP="008112A2">
      <w:pPr>
        <w:spacing w:before="0"/>
        <w:rPr>
          <w:rFonts w:cs="Arial"/>
          <w:color w:val="00B0F0"/>
          <w:lang w:val="sr-Cyrl-RS" w:eastAsia="zh-CN"/>
        </w:rPr>
      </w:pPr>
    </w:p>
    <w:p w:rsidR="001E3BD2" w:rsidRDefault="001E3BD2" w:rsidP="008112A2">
      <w:pPr>
        <w:spacing w:before="0"/>
        <w:rPr>
          <w:rFonts w:cs="Arial"/>
          <w:color w:val="00B0F0"/>
          <w:lang w:val="sr-Cyrl-RS" w:eastAsia="zh-CN"/>
        </w:rPr>
      </w:pPr>
    </w:p>
    <w:p w:rsidR="001E3BD2" w:rsidRDefault="001E3BD2" w:rsidP="008112A2">
      <w:pPr>
        <w:spacing w:before="0"/>
        <w:rPr>
          <w:rFonts w:cs="Arial"/>
          <w:color w:val="00B0F0"/>
          <w:lang w:val="sr-Cyrl-RS" w:eastAsia="zh-CN"/>
        </w:rPr>
      </w:pPr>
    </w:p>
    <w:p w:rsidR="001E3BD2" w:rsidRPr="001E3BD2" w:rsidRDefault="001E3BD2" w:rsidP="008112A2">
      <w:pPr>
        <w:spacing w:before="0"/>
        <w:rPr>
          <w:rFonts w:cs="Arial"/>
          <w:color w:val="00B0F0"/>
          <w:lang w:val="sr-Cyrl-RS" w:eastAsia="zh-CN"/>
        </w:rPr>
      </w:pPr>
    </w:p>
    <w:p w:rsidR="00756A02" w:rsidRPr="00E47C2E" w:rsidRDefault="00756A02" w:rsidP="00DC767E">
      <w:pPr>
        <w:pStyle w:val="Heading10"/>
        <w:numPr>
          <w:ilvl w:val="0"/>
          <w:numId w:val="16"/>
        </w:numPr>
        <w:jc w:val="both"/>
        <w:rPr>
          <w:rFonts w:cs="Arial"/>
        </w:rPr>
      </w:pPr>
      <w:bookmarkStart w:id="27"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7"/>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DC767E">
            <w:pPr>
              <w:numPr>
                <w:ilvl w:val="0"/>
                <w:numId w:val="2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DC767E">
            <w:pPr>
              <w:numPr>
                <w:ilvl w:val="0"/>
                <w:numId w:val="17"/>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w:t>
            </w:r>
            <w:r w:rsidRPr="00E47C2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DC767E">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DC767E">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DC767E">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DC767E">
            <w:pPr>
              <w:numPr>
                <w:ilvl w:val="0"/>
                <w:numId w:val="21"/>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DC767E">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DC767E">
            <w:pPr>
              <w:numPr>
                <w:ilvl w:val="0"/>
                <w:numId w:val="2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DC767E">
            <w:pPr>
              <w:numPr>
                <w:ilvl w:val="0"/>
                <w:numId w:val="2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DC767E">
            <w:pPr>
              <w:numPr>
                <w:ilvl w:val="0"/>
                <w:numId w:val="2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Default="00562AED" w:rsidP="00562AED">
            <w:pPr>
              <w:tabs>
                <w:tab w:val="left" w:pos="680"/>
              </w:tabs>
              <w:snapToGrid w:val="0"/>
              <w:contextualSpacing/>
              <w:rPr>
                <w:rFonts w:eastAsia="Calibri" w:cs="Arial"/>
                <w:lang w:val="sr-Cyrl-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1E3BD2" w:rsidRDefault="001E3BD2" w:rsidP="00562AED">
            <w:pPr>
              <w:tabs>
                <w:tab w:val="left" w:pos="680"/>
              </w:tabs>
              <w:snapToGrid w:val="0"/>
              <w:contextualSpacing/>
              <w:rPr>
                <w:rFonts w:eastAsia="Calibri" w:cs="Arial"/>
                <w:lang w:val="sr-Cyrl-RS" w:eastAsia="sr-Latn-CS"/>
              </w:rPr>
            </w:pPr>
          </w:p>
          <w:p w:rsidR="001E3BD2" w:rsidRPr="001E3BD2" w:rsidRDefault="001E3BD2" w:rsidP="00562AED">
            <w:pPr>
              <w:tabs>
                <w:tab w:val="left" w:pos="680"/>
              </w:tabs>
              <w:snapToGrid w:val="0"/>
              <w:contextualSpacing/>
              <w:rPr>
                <w:rFonts w:eastAsia="Calibri" w:cs="Arial"/>
                <w:lang w:val="sr-Cyrl-RS"/>
              </w:rPr>
            </w:pP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6B1BDC">
              <w:rPr>
                <w:rFonts w:cs="Arial"/>
                <w:lang w:val="sr-Latn-CS" w:eastAsia="sr-Latn-CS"/>
              </w:rPr>
              <w:t>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DC767E">
            <w:pPr>
              <w:numPr>
                <w:ilvl w:val="0"/>
                <w:numId w:val="2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DC767E">
            <w:pPr>
              <w:numPr>
                <w:ilvl w:val="0"/>
                <w:numId w:val="2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DC767E">
            <w:pPr>
              <w:numPr>
                <w:ilvl w:val="0"/>
                <w:numId w:val="24"/>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1E3BD2" w:rsidRDefault="00562AED" w:rsidP="00562AED">
            <w:pPr>
              <w:ind w:right="-180"/>
              <w:jc w:val="center"/>
              <w:rPr>
                <w:rFonts w:cs="Arial"/>
                <w:b/>
                <w:lang w:val="sr-Latn-CS" w:eastAsia="sr-Latn-CS"/>
              </w:rPr>
            </w:pPr>
            <w:r w:rsidRPr="001E3BD2">
              <w:rPr>
                <w:rFonts w:cs="Arial"/>
                <w:b/>
                <w:lang w:val="sr-Latn-CS" w:eastAsia="sr-Latn-CS"/>
              </w:rPr>
              <w:t xml:space="preserve">4.2  ДОДАТНИ УСЛОВИ </w:t>
            </w:r>
          </w:p>
          <w:p w:rsidR="00175774" w:rsidRPr="001E3BD2" w:rsidRDefault="00562AED" w:rsidP="001E3BD2">
            <w:pPr>
              <w:snapToGrid w:val="0"/>
              <w:jc w:val="center"/>
              <w:rPr>
                <w:rFonts w:cs="Arial"/>
                <w:b/>
                <w:color w:val="00B0F0"/>
                <w:lang w:val="sr-Cyrl-RS" w:eastAsia="sr-Latn-CS"/>
              </w:rPr>
            </w:pPr>
            <w:r w:rsidRPr="001E3BD2">
              <w:rPr>
                <w:rFonts w:cs="Arial"/>
                <w:b/>
                <w:lang w:val="sr-Latn-CS" w:eastAsia="sr-Latn-CS"/>
              </w:rPr>
              <w:t>ЗА УЧЕШЋЕ У ПОСТУПКУ ЈАВНЕ НАБАВКЕ ИЗ ЧЛАНА 76. ЗАКОНА</w:t>
            </w:r>
          </w:p>
        </w:tc>
      </w:tr>
      <w:tr w:rsidR="00175774" w:rsidRPr="00E47C2E" w:rsidTr="008112A2">
        <w:trPr>
          <w:jc w:val="center"/>
        </w:trPr>
        <w:tc>
          <w:tcPr>
            <w:tcW w:w="729" w:type="dxa"/>
            <w:vAlign w:val="center"/>
          </w:tcPr>
          <w:p w:rsidR="00175774" w:rsidRPr="00E47C2E" w:rsidRDefault="001E3BD2" w:rsidP="003A4822">
            <w:pPr>
              <w:jc w:val="center"/>
              <w:rPr>
                <w:rFonts w:cs="Arial"/>
                <w:color w:val="00B0F0"/>
              </w:rPr>
            </w:pPr>
            <w:r w:rsidRPr="001E3BD2">
              <w:rPr>
                <w:rFonts w:cs="Arial"/>
                <w:lang w:val="sr-Cyrl-RS"/>
              </w:rPr>
              <w:t>5</w:t>
            </w:r>
            <w:r w:rsidR="00175774" w:rsidRPr="001E3BD2">
              <w:rPr>
                <w:rFonts w:cs="Arial"/>
              </w:rPr>
              <w:t>.</w:t>
            </w:r>
          </w:p>
        </w:tc>
        <w:tc>
          <w:tcPr>
            <w:tcW w:w="8430" w:type="dxa"/>
          </w:tcPr>
          <w:p w:rsidR="00926B08" w:rsidRPr="00292156" w:rsidRDefault="00926B08" w:rsidP="00926B08">
            <w:pPr>
              <w:autoSpaceDE w:val="0"/>
              <w:autoSpaceDN w:val="0"/>
              <w:adjustRightInd w:val="0"/>
              <w:rPr>
                <w:rFonts w:cs="Arial"/>
                <w:u w:val="single"/>
                <w:lang w:val="sr-Latn-CS" w:eastAsia="sr-Latn-CS"/>
              </w:rPr>
            </w:pPr>
            <w:r w:rsidRPr="00292156">
              <w:rPr>
                <w:rFonts w:cs="Arial"/>
                <w:u w:val="single"/>
                <w:lang w:val="sr-Latn-CS" w:eastAsia="sr-Latn-CS"/>
              </w:rPr>
              <w:t>Услов:</w:t>
            </w:r>
          </w:p>
          <w:p w:rsidR="00926B08" w:rsidRPr="00292156" w:rsidRDefault="00926B08" w:rsidP="00926B08">
            <w:pPr>
              <w:autoSpaceDE w:val="0"/>
              <w:autoSpaceDN w:val="0"/>
              <w:adjustRightInd w:val="0"/>
              <w:rPr>
                <w:rFonts w:cs="Arial"/>
                <w:lang w:val="sr-Latn-CS" w:eastAsia="sr-Latn-CS"/>
              </w:rPr>
            </w:pPr>
            <w:r w:rsidRPr="00292156">
              <w:rPr>
                <w:rFonts w:cs="Arial"/>
                <w:lang w:val="sr-Latn-CS" w:eastAsia="sr-Latn-CS"/>
              </w:rPr>
              <w:t>Финансијски капацитет</w:t>
            </w:r>
          </w:p>
          <w:p w:rsidR="00926B08" w:rsidRPr="00292156" w:rsidRDefault="00926B08" w:rsidP="00926B08">
            <w:pPr>
              <w:autoSpaceDE w:val="0"/>
              <w:autoSpaceDN w:val="0"/>
              <w:adjustRightInd w:val="0"/>
              <w:spacing w:before="0"/>
              <w:rPr>
                <w:rFonts w:cs="Arial"/>
                <w:lang w:val="sr-Latn-CS" w:eastAsia="sr-Latn-CS"/>
              </w:rPr>
            </w:pPr>
            <w:r w:rsidRPr="00292156">
              <w:rPr>
                <w:rFonts w:cs="Arial"/>
                <w:lang w:val="sr-Latn-CS" w:eastAsia="sr-Latn-CS"/>
              </w:rPr>
              <w:t>1. Понуђач располаже неопходним финансијским капацитетом ако</w:t>
            </w:r>
            <w:r w:rsidR="00292156" w:rsidRPr="00292156">
              <w:rPr>
                <w:rFonts w:cs="Arial"/>
                <w:lang w:val="sr-Cyrl-RS" w:eastAsia="sr-Latn-CS"/>
              </w:rPr>
              <w:t xml:space="preserve"> је</w:t>
            </w:r>
            <w:r w:rsidRPr="00292156">
              <w:rPr>
                <w:rFonts w:cs="Arial"/>
                <w:lang w:val="sr-Latn-CS" w:eastAsia="sr-Latn-CS"/>
              </w:rPr>
              <w:t xml:space="preserve"> </w:t>
            </w:r>
            <w:r w:rsidR="001E3BD2" w:rsidRPr="00292156">
              <w:rPr>
                <w:rFonts w:cs="Arial"/>
              </w:rPr>
              <w:t>у последње три године</w:t>
            </w:r>
            <w:r w:rsidR="001E3BD2" w:rsidRPr="00292156">
              <w:rPr>
                <w:rFonts w:cs="Arial"/>
                <w:lang w:val="sr-Cyrl-CS"/>
              </w:rPr>
              <w:t xml:space="preserve"> </w:t>
            </w:r>
            <w:r w:rsidR="001E3BD2" w:rsidRPr="00292156">
              <w:rPr>
                <w:rFonts w:cs="Arial"/>
              </w:rPr>
              <w:t>(201</w:t>
            </w:r>
            <w:r w:rsidR="001E3BD2" w:rsidRPr="00292156">
              <w:rPr>
                <w:rFonts w:cs="Arial"/>
                <w:lang w:val="sr-Latn-RS"/>
              </w:rPr>
              <w:t>3</w:t>
            </w:r>
            <w:r w:rsidR="001E3BD2" w:rsidRPr="00292156">
              <w:rPr>
                <w:rFonts w:cs="Arial"/>
              </w:rPr>
              <w:t>, 201</w:t>
            </w:r>
            <w:r w:rsidR="001E3BD2" w:rsidRPr="00292156">
              <w:rPr>
                <w:rFonts w:cs="Arial"/>
                <w:lang w:val="sr-Latn-RS"/>
              </w:rPr>
              <w:t>4</w:t>
            </w:r>
            <w:r w:rsidR="001E3BD2" w:rsidRPr="00292156">
              <w:rPr>
                <w:rFonts w:cs="Arial"/>
              </w:rPr>
              <w:t xml:space="preserve"> и 201</w:t>
            </w:r>
            <w:r w:rsidR="001E3BD2" w:rsidRPr="00292156">
              <w:rPr>
                <w:rFonts w:cs="Arial"/>
                <w:lang w:val="sr-Latn-RS"/>
              </w:rPr>
              <w:t>5</w:t>
            </w:r>
            <w:r w:rsidR="001E3BD2" w:rsidRPr="00292156">
              <w:rPr>
                <w:rFonts w:cs="Arial"/>
              </w:rPr>
              <w:t xml:space="preserve">) остварио пословни приход у минималном износу од </w:t>
            </w:r>
            <w:r w:rsidR="001E3BD2" w:rsidRPr="00292156">
              <w:rPr>
                <w:rFonts w:cs="Arial"/>
                <w:lang w:val="sr-Cyrl-RS"/>
              </w:rPr>
              <w:t>17</w:t>
            </w:r>
            <w:r w:rsidR="001E3BD2" w:rsidRPr="00292156">
              <w:rPr>
                <w:rFonts w:cs="Arial"/>
              </w:rPr>
              <w:t>.</w:t>
            </w:r>
            <w:r w:rsidR="001E3BD2" w:rsidRPr="00292156">
              <w:rPr>
                <w:rFonts w:cs="Arial"/>
                <w:lang w:val="sr-Cyrl-RS"/>
              </w:rPr>
              <w:t>0</w:t>
            </w:r>
            <w:r w:rsidR="001E3BD2" w:rsidRPr="00292156">
              <w:rPr>
                <w:rFonts w:cs="Arial"/>
              </w:rPr>
              <w:t>00.000,00 динара.</w:t>
            </w:r>
          </w:p>
          <w:p w:rsidR="00926B08" w:rsidRPr="00E47C2E" w:rsidRDefault="00926B08" w:rsidP="00926B08">
            <w:pPr>
              <w:autoSpaceDE w:val="0"/>
              <w:autoSpaceDN w:val="0"/>
              <w:adjustRightInd w:val="0"/>
              <w:spacing w:before="0"/>
              <w:rPr>
                <w:rFonts w:cs="Arial"/>
                <w:color w:val="FF0000"/>
                <w:lang w:val="sr-Latn-CS" w:eastAsia="sr-Latn-CS"/>
              </w:rPr>
            </w:pPr>
          </w:p>
          <w:p w:rsidR="00926B08" w:rsidRPr="00292156" w:rsidRDefault="00926B08" w:rsidP="00926B08">
            <w:pPr>
              <w:autoSpaceDE w:val="0"/>
              <w:autoSpaceDN w:val="0"/>
              <w:adjustRightInd w:val="0"/>
              <w:rPr>
                <w:rFonts w:cs="Arial"/>
                <w:b/>
                <w:u w:val="single"/>
                <w:lang w:val="sr-Latn-CS" w:eastAsia="sr-Latn-CS"/>
              </w:rPr>
            </w:pPr>
            <w:r w:rsidRPr="00292156">
              <w:rPr>
                <w:rFonts w:cs="Arial"/>
                <w:b/>
                <w:u w:val="single"/>
                <w:lang w:val="sr-Latn-CS" w:eastAsia="sr-Latn-CS"/>
              </w:rPr>
              <w:t xml:space="preserve">Доказ: </w:t>
            </w:r>
          </w:p>
          <w:p w:rsidR="00926B08" w:rsidRPr="00292156" w:rsidRDefault="00926B08" w:rsidP="00926B08">
            <w:pPr>
              <w:autoSpaceDE w:val="0"/>
              <w:autoSpaceDN w:val="0"/>
              <w:adjustRightInd w:val="0"/>
              <w:spacing w:before="0"/>
              <w:rPr>
                <w:rFonts w:cs="Arial"/>
                <w:lang w:val="sr-Latn-CS" w:eastAsia="sr-Latn-CS"/>
              </w:rPr>
            </w:pPr>
            <w:r w:rsidRPr="00292156">
              <w:rPr>
                <w:rFonts w:cs="Arial"/>
                <w:lang w:val="sr-Latn-CS" w:eastAsia="sr-Latn-CS"/>
              </w:rPr>
              <w:t>1. БОН-ЈН који издаје Агенција за привредне регистре, који мора да садржи сажете статусне податке понуђача, сажети биланс стања и биланс успеха за претходне три обрачунске године.</w:t>
            </w:r>
          </w:p>
          <w:p w:rsidR="00926B08" w:rsidRPr="00292156" w:rsidRDefault="00926B08" w:rsidP="00926B08">
            <w:pPr>
              <w:autoSpaceDE w:val="0"/>
              <w:autoSpaceDN w:val="0"/>
              <w:adjustRightInd w:val="0"/>
              <w:spacing w:before="0"/>
              <w:rPr>
                <w:rFonts w:cs="Arial"/>
                <w:lang w:val="sr-Cyrl-CS" w:eastAsia="sr-Latn-CS"/>
              </w:rPr>
            </w:pPr>
            <w:r w:rsidRPr="00292156">
              <w:rPr>
                <w:rFonts w:cs="Arial"/>
                <w:lang w:val="sr-Latn-CS" w:eastAsia="sr-Latn-CS"/>
              </w:rPr>
              <w:t xml:space="preserve">Уколико у обрасцу БОН-ЈН нису доступни подаци за </w:t>
            </w:r>
            <w:r w:rsidR="00292156" w:rsidRPr="00292156">
              <w:rPr>
                <w:rFonts w:cs="Arial"/>
                <w:lang w:val="sr-Cyrl-RS" w:eastAsia="sr-Latn-CS"/>
              </w:rPr>
              <w:t>2015</w:t>
            </w:r>
            <w:r w:rsidRPr="00292156">
              <w:rPr>
                <w:rFonts w:cs="Arial"/>
                <w:lang w:val="sr-Latn-CS" w:eastAsia="sr-Latn-CS"/>
              </w:rPr>
              <w:t>.годину, понуђач је у обавези да достави б</w:t>
            </w:r>
            <w:r w:rsidR="00292156" w:rsidRPr="00292156">
              <w:rPr>
                <w:rFonts w:cs="Arial"/>
                <w:lang w:val="sr-Latn-CS" w:eastAsia="sr-Latn-CS"/>
              </w:rPr>
              <w:t xml:space="preserve">иланс стања и биланс успеха за </w:t>
            </w:r>
            <w:r w:rsidR="00292156" w:rsidRPr="00292156">
              <w:rPr>
                <w:rFonts w:cs="Arial"/>
                <w:lang w:val="sr-Cyrl-RS" w:eastAsia="sr-Latn-CS"/>
              </w:rPr>
              <w:t>2015</w:t>
            </w:r>
            <w:r w:rsidRPr="00292156">
              <w:rPr>
                <w:rFonts w:cs="Arial"/>
                <w:lang w:val="sr-Latn-CS" w:eastAsia="sr-Latn-CS"/>
              </w:rPr>
              <w:t>.</w:t>
            </w:r>
            <w:r w:rsidRPr="00292156">
              <w:rPr>
                <w:rFonts w:cs="Arial"/>
                <w:lang w:val="sr-Cyrl-CS" w:eastAsia="sr-Latn-CS"/>
              </w:rPr>
              <w:t>годину.</w:t>
            </w:r>
          </w:p>
          <w:p w:rsidR="00926B08" w:rsidRPr="00E47C2E" w:rsidRDefault="00926B08" w:rsidP="00926B08">
            <w:pPr>
              <w:autoSpaceDE w:val="0"/>
              <w:autoSpaceDN w:val="0"/>
              <w:adjustRightInd w:val="0"/>
              <w:spacing w:before="0"/>
              <w:rPr>
                <w:rFonts w:eastAsia="Calibri" w:cs="Arial"/>
                <w:color w:val="00B0F0"/>
                <w:lang w:val="sr-Latn-CS" w:eastAsia="sr-Latn-CS"/>
              </w:rPr>
            </w:pPr>
          </w:p>
          <w:p w:rsidR="00926B08" w:rsidRPr="00292156" w:rsidRDefault="00926B08" w:rsidP="00926B08">
            <w:pPr>
              <w:rPr>
                <w:rFonts w:cs="Arial"/>
                <w:b/>
                <w:u w:val="single"/>
                <w:lang w:val="sr-Latn-CS" w:eastAsia="sr-Latn-CS"/>
              </w:rPr>
            </w:pPr>
            <w:r w:rsidRPr="00292156">
              <w:rPr>
                <w:rFonts w:cs="Arial"/>
                <w:b/>
                <w:u w:val="single"/>
                <w:lang w:val="sr-Latn-CS" w:eastAsia="sr-Latn-CS"/>
              </w:rPr>
              <w:t>Напомена:</w:t>
            </w:r>
          </w:p>
          <w:p w:rsidR="00926B08" w:rsidRPr="00292156" w:rsidRDefault="00926B08" w:rsidP="00DC767E">
            <w:pPr>
              <w:numPr>
                <w:ilvl w:val="0"/>
                <w:numId w:val="24"/>
              </w:numPr>
              <w:snapToGrid w:val="0"/>
              <w:rPr>
                <w:rFonts w:cs="Arial"/>
                <w:lang w:val="sr-Latn-CS" w:eastAsia="sr-Latn-CS"/>
              </w:rPr>
            </w:pPr>
            <w:r w:rsidRPr="00292156">
              <w:rPr>
                <w:rFonts w:cs="Arial"/>
                <w:lang w:val="sr-Latn-CS" w:eastAsia="sr-Latn-CS"/>
              </w:rPr>
              <w:t xml:space="preserve">У случају да понуду подноси група понуђача, доказ доставити за оног члана групе који испуњава тражени услов (довољно је да 1 члан групе достави </w:t>
            </w:r>
            <w:r w:rsidR="00292156" w:rsidRPr="00292156">
              <w:rPr>
                <w:rFonts w:cs="Arial"/>
                <w:lang w:val="sr-Cyrl-RS" w:eastAsia="sr-Latn-CS"/>
              </w:rPr>
              <w:t>тражени доказ</w:t>
            </w:r>
            <w:r w:rsidRPr="00292156">
              <w:rPr>
                <w:rFonts w:cs="Arial"/>
                <w:lang w:val="sr-Latn-CS" w:eastAsia="sr-Latn-CS"/>
              </w:rPr>
              <w:t>), а уколико више њих заједно испуњавају услов овај доказ доставити за те чланове.</w:t>
            </w:r>
          </w:p>
          <w:p w:rsidR="00175774" w:rsidRPr="00E47C2E" w:rsidRDefault="00926B08" w:rsidP="00DC767E">
            <w:pPr>
              <w:numPr>
                <w:ilvl w:val="0"/>
                <w:numId w:val="24"/>
              </w:numPr>
              <w:snapToGrid w:val="0"/>
              <w:rPr>
                <w:rFonts w:eastAsia="Calibri" w:cs="Arial"/>
                <w:lang w:val="sr-Latn-CS" w:eastAsia="sr-Latn-CS"/>
              </w:rPr>
            </w:pPr>
            <w:r w:rsidRPr="00292156">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926B08">
        <w:trPr>
          <w:trHeight w:val="1160"/>
          <w:jc w:val="center"/>
        </w:trPr>
        <w:tc>
          <w:tcPr>
            <w:tcW w:w="729" w:type="dxa"/>
            <w:vAlign w:val="center"/>
          </w:tcPr>
          <w:p w:rsidR="00175774" w:rsidRPr="00E47C2E" w:rsidRDefault="00292156" w:rsidP="003A4822">
            <w:pPr>
              <w:jc w:val="center"/>
              <w:rPr>
                <w:rFonts w:cs="Arial"/>
                <w:color w:val="00B0F0"/>
              </w:rPr>
            </w:pPr>
            <w:r w:rsidRPr="00292156">
              <w:rPr>
                <w:rFonts w:cs="Arial"/>
                <w:lang w:val="sr-Cyrl-RS"/>
              </w:rPr>
              <w:t>6</w:t>
            </w:r>
            <w:r w:rsidR="00175774" w:rsidRPr="00292156">
              <w:rPr>
                <w:rFonts w:cs="Arial"/>
              </w:rPr>
              <w:t>.</w:t>
            </w:r>
          </w:p>
        </w:tc>
        <w:tc>
          <w:tcPr>
            <w:tcW w:w="8430" w:type="dxa"/>
          </w:tcPr>
          <w:p w:rsidR="00926B08" w:rsidRPr="00292156" w:rsidRDefault="00926B08" w:rsidP="00926B08">
            <w:pPr>
              <w:autoSpaceDE w:val="0"/>
              <w:autoSpaceDN w:val="0"/>
              <w:adjustRightInd w:val="0"/>
              <w:rPr>
                <w:rFonts w:cs="Arial"/>
                <w:b/>
                <w:lang w:val="sr-Latn-CS" w:eastAsia="sr-Latn-CS"/>
              </w:rPr>
            </w:pPr>
            <w:r w:rsidRPr="00292156">
              <w:rPr>
                <w:rFonts w:cs="Arial"/>
                <w:b/>
                <w:u w:val="single"/>
                <w:lang w:val="sr-Latn-CS" w:eastAsia="sr-Latn-CS"/>
              </w:rPr>
              <w:t>Услов:</w:t>
            </w:r>
          </w:p>
          <w:p w:rsidR="00926B08" w:rsidRPr="00292156" w:rsidRDefault="00926B08" w:rsidP="00926B08">
            <w:pPr>
              <w:autoSpaceDE w:val="0"/>
              <w:autoSpaceDN w:val="0"/>
              <w:adjustRightInd w:val="0"/>
              <w:rPr>
                <w:rFonts w:cs="Arial"/>
                <w:lang w:val="sr-Latn-CS" w:eastAsia="sr-Latn-CS"/>
              </w:rPr>
            </w:pPr>
            <w:r w:rsidRPr="00292156">
              <w:rPr>
                <w:rFonts w:cs="Arial"/>
                <w:lang w:val="sr-Latn-CS" w:eastAsia="sr-Latn-CS"/>
              </w:rPr>
              <w:t xml:space="preserve">Пословни капацитет </w:t>
            </w:r>
          </w:p>
          <w:p w:rsidR="00926B08" w:rsidRPr="00292156" w:rsidRDefault="00926B08" w:rsidP="00292156">
            <w:pPr>
              <w:autoSpaceDE w:val="0"/>
              <w:autoSpaceDN w:val="0"/>
              <w:adjustRightInd w:val="0"/>
              <w:spacing w:before="0"/>
              <w:rPr>
                <w:rFonts w:cs="Arial"/>
                <w:lang w:val="sr-Latn-CS" w:eastAsia="sr-Latn-CS"/>
              </w:rPr>
            </w:pPr>
            <w:r w:rsidRPr="00292156">
              <w:rPr>
                <w:rFonts w:cs="Arial"/>
                <w:lang w:val="sr-Latn-CS" w:eastAsia="sr-Latn-CS"/>
              </w:rPr>
              <w:t xml:space="preserve">Понуђач располаже неопходним </w:t>
            </w:r>
            <w:r w:rsidRPr="00292156">
              <w:rPr>
                <w:rFonts w:cs="Arial"/>
                <w:b/>
                <w:lang w:val="sr-Latn-CS" w:eastAsia="sr-Latn-CS"/>
              </w:rPr>
              <w:t>пословним капацитетом</w:t>
            </w:r>
            <w:r w:rsidR="00292156" w:rsidRPr="00292156">
              <w:rPr>
                <w:rFonts w:cs="Arial"/>
                <w:lang w:val="sr-Latn-CS" w:eastAsia="sr-Latn-CS"/>
              </w:rPr>
              <w:t xml:space="preserve"> ако</w:t>
            </w:r>
            <w:r w:rsidR="00292156" w:rsidRPr="00292156">
              <w:rPr>
                <w:rFonts w:cs="Arial"/>
                <w:lang w:val="sr-Cyrl-RS" w:eastAsia="sr-Latn-CS"/>
              </w:rPr>
              <w:t xml:space="preserve"> </w:t>
            </w:r>
            <w:r w:rsidRPr="00292156">
              <w:rPr>
                <w:rFonts w:cs="Arial"/>
                <w:lang w:val="sr-Latn-CS" w:eastAsia="sr-Latn-CS"/>
              </w:rPr>
              <w:t xml:space="preserve">је у </w:t>
            </w:r>
            <w:r w:rsidR="00292156" w:rsidRPr="00292156">
              <w:rPr>
                <w:rFonts w:cs="Arial"/>
                <w:lang w:val="sr-Cyrl-CS" w:eastAsia="sr-Latn-CS"/>
              </w:rPr>
              <w:t>претходних</w:t>
            </w:r>
            <w:r w:rsidR="00292156" w:rsidRPr="00292156">
              <w:rPr>
                <w:rFonts w:cs="Arial"/>
                <w:lang w:val="sr-Latn-CS" w:eastAsia="sr-Latn-CS"/>
              </w:rPr>
              <w:t xml:space="preserve"> </w:t>
            </w:r>
            <w:r w:rsidR="00292156" w:rsidRPr="00292156">
              <w:rPr>
                <w:rFonts w:cs="Arial"/>
                <w:lang w:val="sr-Cyrl-RS" w:eastAsia="sr-Latn-CS"/>
              </w:rPr>
              <w:t xml:space="preserve">пет </w:t>
            </w:r>
            <w:r w:rsidR="00292156" w:rsidRPr="00292156">
              <w:rPr>
                <w:rFonts w:cs="Arial"/>
                <w:lang w:val="sr-Latn-CS" w:eastAsia="sr-Latn-CS"/>
              </w:rPr>
              <w:t>годин</w:t>
            </w:r>
            <w:r w:rsidR="00292156" w:rsidRPr="00292156">
              <w:rPr>
                <w:rFonts w:cs="Arial"/>
                <w:lang w:val="sr-Cyrl-RS" w:eastAsia="sr-Latn-CS"/>
              </w:rPr>
              <w:t>а</w:t>
            </w:r>
            <w:r w:rsidRPr="00292156">
              <w:rPr>
                <w:rFonts w:cs="Arial"/>
                <w:lang w:val="sr-Latn-CS" w:eastAsia="sr-Latn-CS"/>
              </w:rPr>
              <w:t xml:space="preserve"> </w:t>
            </w:r>
            <w:r w:rsidR="00292156" w:rsidRPr="00292156">
              <w:rPr>
                <w:rFonts w:cs="Arial"/>
                <w:lang w:val="sr-Cyrl-RS" w:eastAsia="sr-Latn-CS"/>
              </w:rPr>
              <w:t>реализовао</w:t>
            </w:r>
            <w:r w:rsidRPr="00292156">
              <w:rPr>
                <w:rFonts w:cs="Arial"/>
                <w:lang w:val="sr-Latn-CS" w:eastAsia="sr-Latn-CS"/>
              </w:rPr>
              <w:t xml:space="preserve"> најмање </w:t>
            </w:r>
            <w:r w:rsidR="00292156" w:rsidRPr="00292156">
              <w:rPr>
                <w:rFonts w:cs="Arial"/>
                <w:lang w:val="sr-Cyrl-RS" w:eastAsia="sr-Latn-CS"/>
              </w:rPr>
              <w:t xml:space="preserve">два уговора о услугама које су предмет ове </w:t>
            </w:r>
            <w:r w:rsidR="00292156" w:rsidRPr="00292156">
              <w:rPr>
                <w:rFonts w:cs="Arial"/>
                <w:lang w:val="sr-Cyrl-RS" w:eastAsia="sr-Latn-CS"/>
              </w:rPr>
              <w:lastRenderedPageBreak/>
              <w:t>јавне набавке чија је минимална појединачна вредност 8.000.000,00 динара</w:t>
            </w:r>
          </w:p>
          <w:p w:rsidR="00926B08" w:rsidRPr="00292156" w:rsidRDefault="00926B08" w:rsidP="00926B08">
            <w:pPr>
              <w:autoSpaceDE w:val="0"/>
              <w:autoSpaceDN w:val="0"/>
              <w:adjustRightInd w:val="0"/>
              <w:rPr>
                <w:rFonts w:cs="Arial"/>
                <w:b/>
                <w:u w:val="single"/>
                <w:lang w:val="sr-Latn-CS" w:eastAsia="sr-Latn-CS"/>
              </w:rPr>
            </w:pPr>
            <w:r w:rsidRPr="00292156">
              <w:rPr>
                <w:rFonts w:cs="Arial"/>
                <w:b/>
                <w:u w:val="single"/>
                <w:lang w:val="sr-Latn-CS" w:eastAsia="sr-Latn-CS"/>
              </w:rPr>
              <w:t xml:space="preserve">Доказ: </w:t>
            </w:r>
          </w:p>
          <w:p w:rsidR="00926B08" w:rsidRPr="00292156" w:rsidRDefault="00292156" w:rsidP="00926B08">
            <w:pPr>
              <w:autoSpaceDE w:val="0"/>
              <w:autoSpaceDN w:val="0"/>
              <w:adjustRightInd w:val="0"/>
              <w:spacing w:before="0"/>
              <w:ind w:left="279" w:hanging="220"/>
              <w:rPr>
                <w:rFonts w:cs="Arial"/>
                <w:lang w:val="sr-Cyrl-RS" w:eastAsia="sr-Latn-CS"/>
              </w:rPr>
            </w:pPr>
            <w:r w:rsidRPr="00292156">
              <w:rPr>
                <w:rFonts w:cs="Arial"/>
                <w:lang w:val="sr-Latn-CS" w:eastAsia="sr-Latn-CS"/>
              </w:rPr>
              <w:t>-</w:t>
            </w:r>
            <w:r w:rsidRPr="00292156">
              <w:rPr>
                <w:rFonts w:cs="Arial"/>
                <w:lang w:val="sr-Cyrl-RS" w:eastAsia="sr-Latn-CS"/>
              </w:rPr>
              <w:t>Списак извршених услуга</w:t>
            </w:r>
          </w:p>
          <w:p w:rsidR="00926B08" w:rsidRDefault="00292156" w:rsidP="00292156">
            <w:pPr>
              <w:autoSpaceDE w:val="0"/>
              <w:autoSpaceDN w:val="0"/>
              <w:adjustRightInd w:val="0"/>
              <w:spacing w:before="0"/>
              <w:ind w:left="279" w:hanging="220"/>
              <w:rPr>
                <w:rFonts w:cs="Arial"/>
                <w:lang w:val="sr-Cyrl-RS" w:eastAsia="sr-Latn-CS"/>
              </w:rPr>
            </w:pPr>
            <w:r w:rsidRPr="00292156">
              <w:rPr>
                <w:rFonts w:cs="Arial"/>
                <w:lang w:val="sr-Cyrl-RS" w:eastAsia="sr-Latn-CS"/>
              </w:rPr>
              <w:t>-Потврде о референтним набавкама</w:t>
            </w:r>
          </w:p>
          <w:p w:rsidR="003B71DF" w:rsidRPr="00292156" w:rsidRDefault="003B71DF" w:rsidP="00292156">
            <w:pPr>
              <w:autoSpaceDE w:val="0"/>
              <w:autoSpaceDN w:val="0"/>
              <w:adjustRightInd w:val="0"/>
              <w:spacing w:before="0"/>
              <w:ind w:left="279" w:hanging="220"/>
              <w:rPr>
                <w:rFonts w:cs="Arial"/>
                <w:lang w:val="sr-Cyrl-RS" w:eastAsia="sr-Latn-CS"/>
              </w:rPr>
            </w:pPr>
            <w:r>
              <w:rPr>
                <w:rFonts w:cs="Arial"/>
                <w:lang w:val="sr-Cyrl-RS" w:eastAsia="sr-Latn-CS"/>
              </w:rPr>
              <w:t>- Фотокопије рачуна за референтну услугу</w:t>
            </w:r>
          </w:p>
          <w:p w:rsidR="00926B08" w:rsidRPr="003B71DF" w:rsidRDefault="00926B08" w:rsidP="00926B08">
            <w:pPr>
              <w:rPr>
                <w:rFonts w:cs="Arial"/>
                <w:b/>
                <w:u w:val="single"/>
                <w:lang w:val="sr-Latn-CS" w:eastAsia="sr-Latn-CS"/>
              </w:rPr>
            </w:pPr>
            <w:r w:rsidRPr="003B71DF">
              <w:rPr>
                <w:rFonts w:cs="Arial"/>
                <w:b/>
                <w:u w:val="single"/>
                <w:lang w:val="sr-Latn-CS" w:eastAsia="sr-Latn-CS"/>
              </w:rPr>
              <w:t>Напомена:</w:t>
            </w:r>
          </w:p>
          <w:p w:rsidR="00926B08" w:rsidRPr="003B71DF" w:rsidRDefault="00926B08" w:rsidP="00DC767E">
            <w:pPr>
              <w:numPr>
                <w:ilvl w:val="0"/>
                <w:numId w:val="24"/>
              </w:numPr>
              <w:snapToGrid w:val="0"/>
              <w:rPr>
                <w:rFonts w:cs="Arial"/>
                <w:lang w:val="sr-Latn-CS" w:eastAsia="sr-Latn-CS"/>
              </w:rPr>
            </w:pPr>
            <w:r w:rsidRPr="003B71DF">
              <w:rPr>
                <w:rFonts w:cs="Arial"/>
                <w:lang w:val="sr-Latn-CS" w:eastAsia="sr-Latn-CS"/>
              </w:rPr>
              <w:t>У случају да понуду подноси група понуђача, доказ</w:t>
            </w:r>
            <w:r w:rsidR="003B71DF" w:rsidRPr="003B71DF">
              <w:rPr>
                <w:rFonts w:cs="Arial"/>
                <w:lang w:val="sr-Cyrl-RS" w:eastAsia="sr-Latn-CS"/>
              </w:rPr>
              <w:t>е</w:t>
            </w:r>
            <w:r w:rsidRPr="003B71DF">
              <w:rPr>
                <w:rFonts w:cs="Arial"/>
                <w:lang w:val="sr-Latn-CS" w:eastAsia="sr-Latn-CS"/>
              </w:rPr>
              <w:t xml:space="preserve"> доставити за оног члана групе који испуњава тражени услов (довољно је да 1 члан групе достави </w:t>
            </w:r>
            <w:r w:rsidR="003B71DF" w:rsidRPr="003B71DF">
              <w:rPr>
                <w:rFonts w:cs="Arial"/>
                <w:lang w:val="sr-Cyrl-RS" w:eastAsia="sr-Latn-CS"/>
              </w:rPr>
              <w:t>доказ</w:t>
            </w:r>
            <w:r w:rsidRPr="003B71DF">
              <w:rPr>
                <w:rFonts w:cs="Arial"/>
                <w:lang w:val="sr-Latn-CS" w:eastAsia="sr-Latn-CS"/>
              </w:rPr>
              <w:t>), а уколико више њих заједно испуњавају услов из тачке овај доказ доставити за те чланове.</w:t>
            </w:r>
          </w:p>
          <w:p w:rsidR="00175774" w:rsidRPr="00E47C2E" w:rsidRDefault="00926B08" w:rsidP="00DC767E">
            <w:pPr>
              <w:numPr>
                <w:ilvl w:val="0"/>
                <w:numId w:val="24"/>
              </w:numPr>
              <w:snapToGrid w:val="0"/>
              <w:rPr>
                <w:rFonts w:cs="Arial"/>
                <w:color w:val="00B0F0"/>
                <w:lang w:val="sr-Latn-CS" w:eastAsia="sr-Latn-CS"/>
              </w:rPr>
            </w:pPr>
            <w:r w:rsidRPr="003B71DF">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8112A2">
        <w:trPr>
          <w:jc w:val="center"/>
        </w:trPr>
        <w:tc>
          <w:tcPr>
            <w:tcW w:w="729" w:type="dxa"/>
            <w:vAlign w:val="center"/>
          </w:tcPr>
          <w:p w:rsidR="00175774" w:rsidRPr="00491431" w:rsidRDefault="003B71DF" w:rsidP="003A4822">
            <w:pPr>
              <w:jc w:val="center"/>
              <w:rPr>
                <w:rFonts w:cs="Arial"/>
              </w:rPr>
            </w:pPr>
            <w:r w:rsidRPr="00491431">
              <w:rPr>
                <w:rFonts w:cs="Arial"/>
                <w:lang w:val="sr-Cyrl-RS"/>
              </w:rPr>
              <w:lastRenderedPageBreak/>
              <w:t>7</w:t>
            </w:r>
            <w:r w:rsidR="00175774" w:rsidRPr="00491431">
              <w:rPr>
                <w:rFonts w:cs="Arial"/>
              </w:rPr>
              <w:t>.</w:t>
            </w:r>
          </w:p>
        </w:tc>
        <w:tc>
          <w:tcPr>
            <w:tcW w:w="8430" w:type="dxa"/>
          </w:tcPr>
          <w:p w:rsidR="00926B08" w:rsidRPr="00491431" w:rsidRDefault="00926B08" w:rsidP="00926B08">
            <w:pPr>
              <w:autoSpaceDE w:val="0"/>
              <w:autoSpaceDN w:val="0"/>
              <w:adjustRightInd w:val="0"/>
              <w:rPr>
                <w:rFonts w:cs="Arial"/>
                <w:b/>
                <w:u w:val="single"/>
                <w:lang w:val="sr-Latn-CS" w:eastAsia="sr-Latn-CS"/>
              </w:rPr>
            </w:pPr>
            <w:r w:rsidRPr="00491431">
              <w:rPr>
                <w:rFonts w:cs="Arial"/>
                <w:b/>
                <w:u w:val="single"/>
                <w:lang w:val="sr-Latn-CS" w:eastAsia="sr-Latn-CS"/>
              </w:rPr>
              <w:t>Услов:</w:t>
            </w:r>
          </w:p>
          <w:p w:rsidR="00926B08" w:rsidRPr="00491431" w:rsidRDefault="00926B08" w:rsidP="00926B08">
            <w:pPr>
              <w:autoSpaceDE w:val="0"/>
              <w:autoSpaceDN w:val="0"/>
              <w:adjustRightInd w:val="0"/>
              <w:rPr>
                <w:rFonts w:cs="Arial"/>
                <w:lang w:val="sr-Latn-CS" w:eastAsia="sr-Latn-CS"/>
              </w:rPr>
            </w:pPr>
            <w:r w:rsidRPr="00491431">
              <w:rPr>
                <w:rFonts w:cs="Arial"/>
                <w:lang w:val="sr-Latn-CS" w:eastAsia="sr-Latn-CS"/>
              </w:rPr>
              <w:t>Технички капацитет</w:t>
            </w:r>
          </w:p>
          <w:p w:rsidR="003B71DF" w:rsidRPr="00491431" w:rsidRDefault="00926B08" w:rsidP="001B3AAB">
            <w:pPr>
              <w:spacing w:before="0"/>
              <w:rPr>
                <w:rFonts w:cs="Arial"/>
                <w:lang w:val="sr-Cyrl-RS" w:eastAsia="sr-Latn-CS"/>
              </w:rPr>
            </w:pPr>
            <w:r w:rsidRPr="00491431">
              <w:rPr>
                <w:rFonts w:cs="Arial"/>
                <w:lang w:val="ru-RU" w:eastAsia="sr-Latn-CS"/>
              </w:rPr>
              <w:t xml:space="preserve">Понуђач располаже довољним </w:t>
            </w:r>
            <w:r w:rsidRPr="00491431">
              <w:rPr>
                <w:rFonts w:cs="Arial"/>
                <w:lang w:val="sr-Latn-CS" w:eastAsia="sr-Latn-CS"/>
              </w:rPr>
              <w:t>техничким</w:t>
            </w:r>
            <w:r w:rsidRPr="00491431">
              <w:rPr>
                <w:rFonts w:cs="Arial"/>
                <w:lang w:val="ru-RU" w:eastAsia="sr-Latn-CS"/>
              </w:rPr>
              <w:t xml:space="preserve"> капацитетом</w:t>
            </w:r>
            <w:r w:rsidRPr="00491431">
              <w:rPr>
                <w:rFonts w:cs="Arial"/>
                <w:lang w:val="sr-Latn-CS" w:eastAsia="sr-Latn-CS"/>
              </w:rPr>
              <w:t xml:space="preserve"> ако поседује </w:t>
            </w:r>
            <w:r w:rsidR="003B71DF" w:rsidRPr="00491431">
              <w:rPr>
                <w:rFonts w:cs="Arial"/>
                <w:lang w:val="sr-Cyrl-RS" w:eastAsia="sr-Latn-CS"/>
              </w:rPr>
              <w:t xml:space="preserve">следећи алат и опрему : </w:t>
            </w:r>
          </w:p>
          <w:p w:rsidR="003B71DF" w:rsidRPr="00491431" w:rsidRDefault="003B71DF" w:rsidP="00DC767E">
            <w:pPr>
              <w:numPr>
                <w:ilvl w:val="0"/>
                <w:numId w:val="28"/>
              </w:numPr>
              <w:spacing w:before="0"/>
              <w:ind w:left="494" w:hanging="318"/>
              <w:jc w:val="left"/>
              <w:rPr>
                <w:rFonts w:cs="Arial"/>
                <w:lang w:val="sr-Cyrl-RS"/>
              </w:rPr>
            </w:pPr>
            <w:r w:rsidRPr="00491431">
              <w:rPr>
                <w:rFonts w:cs="Arial"/>
                <w:lang w:val="sr-Cyrl-RS"/>
              </w:rPr>
              <w:t xml:space="preserve">7.1 </w:t>
            </w:r>
            <w:r w:rsidRPr="00491431">
              <w:rPr>
                <w:rFonts w:cs="Arial"/>
                <w:noProof/>
                <w:lang w:val="sr-Cyrl-CS"/>
              </w:rPr>
              <w:t>Апарат за заваривање</w:t>
            </w:r>
            <w:r w:rsidRPr="00491431">
              <w:rPr>
                <w:rFonts w:cs="Arial"/>
                <w:lang w:val="sr-Cyrl-CS"/>
              </w:rPr>
              <w:t xml:space="preserve"> </w:t>
            </w:r>
            <w:r w:rsidRPr="00491431">
              <w:rPr>
                <w:rFonts w:cs="Arial"/>
                <w:lang w:val="sr-Cyrl-RS"/>
              </w:rPr>
              <w:t xml:space="preserve">ELR  </w:t>
            </w:r>
            <w:r w:rsidRPr="00491431">
              <w:rPr>
                <w:rFonts w:cs="Arial"/>
                <w:lang w:val="sr-Latn-RS"/>
              </w:rPr>
              <w:t>4</w:t>
            </w:r>
            <w:r w:rsidRPr="00491431">
              <w:rPr>
                <w:rFonts w:cs="Arial"/>
                <w:lang w:val="sr-Cyrl-RS"/>
              </w:rPr>
              <w:t xml:space="preserve"> комада</w:t>
            </w:r>
          </w:p>
          <w:p w:rsidR="003B71DF" w:rsidRPr="00491431" w:rsidRDefault="003B71DF" w:rsidP="00DC767E">
            <w:pPr>
              <w:numPr>
                <w:ilvl w:val="0"/>
                <w:numId w:val="28"/>
              </w:numPr>
              <w:spacing w:before="0"/>
              <w:ind w:left="494" w:hanging="318"/>
              <w:jc w:val="left"/>
              <w:rPr>
                <w:rFonts w:cs="Arial"/>
                <w:lang w:val="sr-Cyrl-RS"/>
              </w:rPr>
            </w:pPr>
            <w:r w:rsidRPr="00491431">
              <w:rPr>
                <w:rFonts w:cs="Arial"/>
                <w:lang w:val="sr-Cyrl-RS"/>
              </w:rPr>
              <w:t xml:space="preserve">7.2 </w:t>
            </w:r>
            <w:r w:rsidRPr="00491431">
              <w:rPr>
                <w:rFonts w:cs="Arial"/>
                <w:noProof/>
                <w:lang w:val="sr-Cyrl-CS"/>
              </w:rPr>
              <w:t>Гарнитура за гасно сечење и заваривањ</w:t>
            </w:r>
            <w:r w:rsidRPr="00491431">
              <w:rPr>
                <w:rFonts w:cs="Arial"/>
                <w:lang w:val="sr-Cyrl-CS"/>
              </w:rPr>
              <w:t>е</w:t>
            </w:r>
            <w:r w:rsidRPr="00491431">
              <w:rPr>
                <w:rFonts w:cs="Arial"/>
                <w:lang w:val="sr-Cyrl-RS"/>
              </w:rPr>
              <w:t xml:space="preserve"> </w:t>
            </w:r>
            <w:r w:rsidRPr="00491431">
              <w:rPr>
                <w:rFonts w:cs="Arial"/>
                <w:lang w:val="sr-Latn-RS"/>
              </w:rPr>
              <w:t>4</w:t>
            </w:r>
            <w:r w:rsidRPr="00491431">
              <w:rPr>
                <w:rFonts w:cs="Arial"/>
                <w:lang w:val="sr-Cyrl-RS"/>
              </w:rPr>
              <w:t xml:space="preserve"> гарнитуре</w:t>
            </w:r>
          </w:p>
          <w:p w:rsidR="003B71DF" w:rsidRPr="00491431" w:rsidRDefault="003B71DF" w:rsidP="00DC767E">
            <w:pPr>
              <w:numPr>
                <w:ilvl w:val="0"/>
                <w:numId w:val="28"/>
              </w:numPr>
              <w:spacing w:before="0"/>
              <w:ind w:left="494" w:hanging="318"/>
              <w:jc w:val="left"/>
              <w:rPr>
                <w:rFonts w:cs="Arial"/>
                <w:lang w:val="sr-Cyrl-RS"/>
              </w:rPr>
            </w:pPr>
            <w:r w:rsidRPr="00491431">
              <w:rPr>
                <w:rFonts w:cs="Arial"/>
                <w:lang w:val="sr-Cyrl-RS"/>
              </w:rPr>
              <w:t xml:space="preserve">7.3 </w:t>
            </w:r>
            <w:r w:rsidRPr="00491431">
              <w:rPr>
                <w:rFonts w:cs="Arial"/>
                <w:noProof/>
                <w:lang w:val="sr-Cyrl-CS"/>
              </w:rPr>
              <w:t>Гарнитура браварског алат</w:t>
            </w:r>
            <w:r w:rsidRPr="00491431">
              <w:rPr>
                <w:rFonts w:cs="Arial"/>
                <w:lang w:val="sr-Cyrl-CS"/>
              </w:rPr>
              <w:t>а</w:t>
            </w:r>
            <w:r w:rsidRPr="00491431">
              <w:rPr>
                <w:rFonts w:cs="Arial"/>
                <w:lang w:val="sr-Cyrl-RS"/>
              </w:rPr>
              <w:t xml:space="preserve"> </w:t>
            </w:r>
            <w:r w:rsidRPr="00491431">
              <w:rPr>
                <w:rFonts w:cs="Arial"/>
                <w:lang w:val="sr-Latn-RS"/>
              </w:rPr>
              <w:t>12</w:t>
            </w:r>
            <w:r w:rsidRPr="00491431">
              <w:rPr>
                <w:rFonts w:cs="Arial"/>
                <w:lang w:val="sr-Cyrl-RS"/>
              </w:rPr>
              <w:t xml:space="preserve"> комплета</w:t>
            </w:r>
          </w:p>
          <w:p w:rsidR="003B71DF" w:rsidRPr="00491431" w:rsidRDefault="003B71DF" w:rsidP="00DC767E">
            <w:pPr>
              <w:numPr>
                <w:ilvl w:val="0"/>
                <w:numId w:val="28"/>
              </w:numPr>
              <w:spacing w:before="0"/>
              <w:ind w:left="494" w:hanging="318"/>
              <w:jc w:val="left"/>
              <w:rPr>
                <w:rFonts w:cs="Arial"/>
                <w:lang w:val="sr-Cyrl-RS"/>
              </w:rPr>
            </w:pPr>
            <w:r w:rsidRPr="00491431">
              <w:rPr>
                <w:rFonts w:cs="Arial"/>
                <w:lang w:val="sr-Cyrl-RS"/>
              </w:rPr>
              <w:t xml:space="preserve">7.4 </w:t>
            </w:r>
            <w:r w:rsidRPr="00491431">
              <w:rPr>
                <w:rFonts w:cs="Arial"/>
                <w:noProof/>
                <w:lang w:val="sr-Cyrl-CS"/>
              </w:rPr>
              <w:t>Брусилице разних</w:t>
            </w:r>
            <w:r w:rsidRPr="00491431">
              <w:rPr>
                <w:rFonts w:cs="Arial"/>
                <w:lang w:val="sr-Cyrl-CS"/>
              </w:rPr>
              <w:t xml:space="preserve"> </w:t>
            </w:r>
            <w:r w:rsidRPr="00491431">
              <w:rPr>
                <w:rFonts w:cs="Arial"/>
                <w:noProof/>
                <w:lang w:val="sr-Cyrl-CS"/>
              </w:rPr>
              <w:t>димензиј</w:t>
            </w:r>
            <w:r w:rsidRPr="00491431">
              <w:rPr>
                <w:rFonts w:cs="Arial"/>
                <w:lang w:val="sr-Cyrl-CS"/>
              </w:rPr>
              <w:t>а</w:t>
            </w:r>
            <w:r w:rsidRPr="00491431">
              <w:rPr>
                <w:rFonts w:cs="Arial"/>
                <w:lang w:val="sr-Cyrl-RS"/>
              </w:rPr>
              <w:t xml:space="preserve"> и снаге</w:t>
            </w:r>
            <w:r w:rsidRPr="00491431">
              <w:rPr>
                <w:rFonts w:cs="Arial"/>
                <w:lang w:val="sr-Latn-RS"/>
              </w:rPr>
              <w:t xml:space="preserve"> </w:t>
            </w:r>
            <w:r w:rsidRPr="00491431">
              <w:rPr>
                <w:rFonts w:cs="Arial"/>
                <w:lang w:val="sr-Cyrl-RS"/>
              </w:rPr>
              <w:t xml:space="preserve"> 5 комада</w:t>
            </w:r>
          </w:p>
          <w:p w:rsidR="003B71DF" w:rsidRPr="00491431" w:rsidRDefault="003B71DF" w:rsidP="00DC767E">
            <w:pPr>
              <w:numPr>
                <w:ilvl w:val="0"/>
                <w:numId w:val="28"/>
              </w:numPr>
              <w:spacing w:before="0"/>
              <w:ind w:left="494" w:hanging="284"/>
              <w:jc w:val="left"/>
              <w:rPr>
                <w:rFonts w:cs="Arial"/>
                <w:lang w:val="sr-Cyrl-RS"/>
              </w:rPr>
            </w:pPr>
            <w:r w:rsidRPr="00491431">
              <w:rPr>
                <w:rFonts w:cs="Arial"/>
                <w:lang w:val="sr-Cyrl-RS"/>
              </w:rPr>
              <w:t xml:space="preserve">7.5 </w:t>
            </w:r>
            <w:r w:rsidRPr="00491431">
              <w:rPr>
                <w:rFonts w:cs="Arial"/>
                <w:noProof/>
                <w:lang w:val="sr-Cyrl-CS"/>
              </w:rPr>
              <w:t>Ручна дизалица са сајлом</w:t>
            </w:r>
            <w:r w:rsidRPr="00491431">
              <w:rPr>
                <w:rFonts w:cs="Arial"/>
                <w:lang w:val="sr-Cyrl-CS"/>
              </w:rPr>
              <w:t xml:space="preserve"> различитих носивости (</w:t>
            </w:r>
            <w:r w:rsidRPr="00491431">
              <w:rPr>
                <w:rFonts w:cs="Arial"/>
                <w:lang w:val="sr-Cyrl-RS"/>
              </w:rPr>
              <w:t>1,</w:t>
            </w:r>
            <w:r w:rsidRPr="00491431">
              <w:rPr>
                <w:rFonts w:cs="Arial"/>
                <w:lang w:val="sr-Latn-RS"/>
              </w:rPr>
              <w:t>6</w:t>
            </w:r>
            <w:r w:rsidRPr="00491431">
              <w:rPr>
                <w:rFonts w:cs="Arial"/>
                <w:lang w:val="sr-Cyrl-RS"/>
              </w:rPr>
              <w:t xml:space="preserve"> t; 3</w:t>
            </w:r>
            <w:r w:rsidRPr="00491431">
              <w:rPr>
                <w:rFonts w:cs="Arial"/>
                <w:lang w:val="sr-Latn-RS"/>
              </w:rPr>
              <w:t>,2</w:t>
            </w:r>
            <w:r w:rsidRPr="00491431">
              <w:rPr>
                <w:rFonts w:cs="Arial"/>
                <w:lang w:val="sr-Cyrl-RS"/>
              </w:rPr>
              <w:t>t i 5t)</w:t>
            </w:r>
            <w:r w:rsidRPr="00491431">
              <w:rPr>
                <w:rFonts w:cs="Arial"/>
                <w:lang w:val="sr-Latn-RS"/>
              </w:rPr>
              <w:t xml:space="preserve">      </w:t>
            </w:r>
            <w:r w:rsidRPr="00491431">
              <w:rPr>
                <w:rFonts w:cs="Arial"/>
                <w:lang w:val="sr-Cyrl-RS"/>
              </w:rPr>
              <w:t xml:space="preserve">                    </w:t>
            </w:r>
            <w:r w:rsidRPr="00491431">
              <w:rPr>
                <w:rFonts w:cs="Arial"/>
                <w:lang w:val="sr-Latn-RS"/>
              </w:rPr>
              <w:t xml:space="preserve">  </w:t>
            </w:r>
            <w:r w:rsidRPr="00491431">
              <w:rPr>
                <w:rFonts w:cs="Arial"/>
                <w:lang w:val="sr-Cyrl-RS"/>
              </w:rPr>
              <w:t>5</w:t>
            </w:r>
            <w:r w:rsidR="001B3AAB" w:rsidRPr="00491431">
              <w:rPr>
                <w:rFonts w:cs="Arial"/>
                <w:lang w:val="sr-Cyrl-RS"/>
              </w:rPr>
              <w:t xml:space="preserve"> комада</w:t>
            </w:r>
          </w:p>
          <w:p w:rsidR="003B71DF" w:rsidRPr="00491431" w:rsidRDefault="003B71DF" w:rsidP="00DC767E">
            <w:pPr>
              <w:numPr>
                <w:ilvl w:val="0"/>
                <w:numId w:val="28"/>
              </w:numPr>
              <w:spacing w:before="0"/>
              <w:ind w:left="494" w:hanging="284"/>
              <w:jc w:val="left"/>
              <w:rPr>
                <w:rFonts w:cs="Arial"/>
                <w:lang w:val="sr-Cyrl-RS"/>
              </w:rPr>
            </w:pPr>
            <w:r w:rsidRPr="00491431">
              <w:rPr>
                <w:rFonts w:cs="Arial"/>
                <w:lang w:val="sr-Cyrl-RS"/>
              </w:rPr>
              <w:t xml:space="preserve">7.6 </w:t>
            </w:r>
            <w:r w:rsidRPr="00491431">
              <w:rPr>
                <w:rFonts w:cs="Arial"/>
                <w:noProof/>
                <w:lang w:val="sr-Cyrl-CS"/>
              </w:rPr>
              <w:t>Ручна дизалица са галовим ланцем</w:t>
            </w:r>
            <w:r w:rsidRPr="00491431">
              <w:rPr>
                <w:rFonts w:cs="Arial"/>
                <w:lang w:val="sr-Cyrl-CS"/>
              </w:rPr>
              <w:t xml:space="preserve"> </w:t>
            </w:r>
            <w:r w:rsidRPr="00491431">
              <w:rPr>
                <w:rFonts w:cs="Arial"/>
                <w:lang w:val="sr-Cyrl-RS"/>
              </w:rPr>
              <w:t>0,8t i 1,5t</w:t>
            </w:r>
            <w:r w:rsidRPr="00491431">
              <w:rPr>
                <w:rFonts w:cs="Arial"/>
                <w:lang w:val="sr-Latn-RS"/>
              </w:rPr>
              <w:t xml:space="preserve"> </w:t>
            </w:r>
            <w:r w:rsidR="001B3AAB" w:rsidRPr="00491431">
              <w:rPr>
                <w:rFonts w:cs="Arial"/>
                <w:lang w:val="sr-Cyrl-RS"/>
              </w:rPr>
              <w:t>4 кoмада</w:t>
            </w:r>
            <w:r w:rsidRPr="00491431">
              <w:rPr>
                <w:rFonts w:cs="Arial"/>
                <w:lang w:val="sr-Latn-RS"/>
              </w:rPr>
              <w:t xml:space="preserve">                         </w:t>
            </w:r>
            <w:r w:rsidR="001B3AAB" w:rsidRPr="00491431">
              <w:rPr>
                <w:rFonts w:cs="Arial"/>
                <w:lang w:val="sr-Latn-RS"/>
              </w:rPr>
              <w:t xml:space="preserve">                             </w:t>
            </w:r>
          </w:p>
          <w:p w:rsidR="003B71DF" w:rsidRPr="00491431" w:rsidRDefault="003B71DF" w:rsidP="00DC767E">
            <w:pPr>
              <w:numPr>
                <w:ilvl w:val="0"/>
                <w:numId w:val="28"/>
              </w:numPr>
              <w:spacing w:before="0"/>
              <w:ind w:left="494" w:hanging="318"/>
              <w:jc w:val="left"/>
              <w:rPr>
                <w:rFonts w:cs="Arial"/>
                <w:lang w:val="sr-Cyrl-RS"/>
              </w:rPr>
            </w:pPr>
            <w:r w:rsidRPr="00491431">
              <w:rPr>
                <w:rFonts w:cs="Arial"/>
                <w:lang w:val="sr-Cyrl-RS"/>
              </w:rPr>
              <w:t xml:space="preserve">7.7 </w:t>
            </w:r>
            <w:r w:rsidRPr="00491431">
              <w:rPr>
                <w:rFonts w:cs="Arial"/>
                <w:noProof/>
                <w:lang w:val="sr-Cyrl-CS"/>
              </w:rPr>
              <w:t>Хидраулична дизалица</w:t>
            </w:r>
            <w:r w:rsidRPr="00491431">
              <w:rPr>
                <w:rFonts w:cs="Arial"/>
                <w:lang w:val="sr-Cyrl-CS"/>
              </w:rPr>
              <w:t xml:space="preserve"> </w:t>
            </w:r>
            <w:r w:rsidRPr="00491431">
              <w:rPr>
                <w:rFonts w:cs="Arial"/>
                <w:lang w:val="sr-Cyrl-RS"/>
              </w:rPr>
              <w:t xml:space="preserve">10 t, 50 t и 100 </w:t>
            </w:r>
            <w:r w:rsidRPr="00491431">
              <w:rPr>
                <w:rFonts w:cs="Arial"/>
                <w:lang w:val="sr-Latn-RS"/>
              </w:rPr>
              <w:t>t   5</w:t>
            </w:r>
            <w:r w:rsidR="001B3AAB" w:rsidRPr="00491431">
              <w:rPr>
                <w:rFonts w:cs="Arial"/>
                <w:lang w:val="sr-Cyrl-RS"/>
              </w:rPr>
              <w:t xml:space="preserve"> комада</w:t>
            </w:r>
            <w:r w:rsidRPr="00491431">
              <w:rPr>
                <w:rFonts w:cs="Arial"/>
                <w:lang w:val="sr-Cyrl-RS"/>
              </w:rPr>
              <w:t>.</w:t>
            </w:r>
          </w:p>
          <w:p w:rsidR="003B71DF" w:rsidRPr="00491431" w:rsidRDefault="003B71DF" w:rsidP="00DC767E">
            <w:pPr>
              <w:numPr>
                <w:ilvl w:val="0"/>
                <w:numId w:val="28"/>
              </w:numPr>
              <w:spacing w:before="0"/>
              <w:ind w:left="494" w:hanging="318"/>
              <w:jc w:val="left"/>
              <w:rPr>
                <w:rFonts w:cs="Arial"/>
                <w:lang w:val="sr-Cyrl-RS"/>
              </w:rPr>
            </w:pPr>
            <w:r w:rsidRPr="00491431">
              <w:rPr>
                <w:rFonts w:cs="Arial"/>
                <w:lang w:val="sr-Cyrl-RS"/>
              </w:rPr>
              <w:t xml:space="preserve">7.8 </w:t>
            </w:r>
            <w:r w:rsidRPr="00491431">
              <w:rPr>
                <w:rFonts w:cs="Arial"/>
                <w:noProof/>
                <w:lang w:val="sr-Cyrl-CS"/>
              </w:rPr>
              <w:t>Колска дизалица</w:t>
            </w:r>
            <w:r w:rsidRPr="00491431">
              <w:rPr>
                <w:rFonts w:cs="Arial"/>
                <w:lang w:val="sr-Cyrl-CS"/>
              </w:rPr>
              <w:t xml:space="preserve"> </w:t>
            </w:r>
            <w:r w:rsidR="001B3AAB" w:rsidRPr="00491431">
              <w:rPr>
                <w:rFonts w:cs="Arial"/>
                <w:lang w:val="sr-Cyrl-RS"/>
              </w:rPr>
              <w:t xml:space="preserve">3÷5 </w:t>
            </w:r>
            <w:r w:rsidRPr="00491431">
              <w:rPr>
                <w:rFonts w:cs="Arial"/>
                <w:lang w:val="sr-Latn-RS"/>
              </w:rPr>
              <w:t>4</w:t>
            </w:r>
            <w:r w:rsidR="001B3AAB" w:rsidRPr="00491431">
              <w:rPr>
                <w:rFonts w:cs="Arial"/>
                <w:lang w:val="sr-Cyrl-RS"/>
              </w:rPr>
              <w:t xml:space="preserve"> комада</w:t>
            </w:r>
            <w:r w:rsidRPr="00491431">
              <w:rPr>
                <w:rFonts w:cs="Arial"/>
                <w:lang w:val="sr-Cyrl-RS"/>
              </w:rPr>
              <w:t>.</w:t>
            </w:r>
          </w:p>
          <w:p w:rsidR="003B71DF" w:rsidRPr="00491431" w:rsidRDefault="003B71DF" w:rsidP="00DC767E">
            <w:pPr>
              <w:numPr>
                <w:ilvl w:val="0"/>
                <w:numId w:val="28"/>
              </w:numPr>
              <w:spacing w:before="0"/>
              <w:ind w:left="494" w:hanging="318"/>
              <w:jc w:val="left"/>
              <w:rPr>
                <w:rFonts w:cs="Arial"/>
                <w:lang w:val="sr-Cyrl-RS"/>
              </w:rPr>
            </w:pPr>
            <w:r w:rsidRPr="00491431">
              <w:rPr>
                <w:rFonts w:cs="Arial"/>
                <w:lang w:val="sr-Cyrl-RS"/>
              </w:rPr>
              <w:t xml:space="preserve">7.9 </w:t>
            </w:r>
            <w:r w:rsidRPr="00491431">
              <w:rPr>
                <w:rFonts w:cs="Arial"/>
                <w:noProof/>
                <w:lang w:val="sr-Cyrl-CS"/>
              </w:rPr>
              <w:t>Хидраулични радапцигер</w:t>
            </w:r>
            <w:r w:rsidRPr="00491431">
              <w:rPr>
                <w:rFonts w:cs="Arial"/>
                <w:lang w:val="sr-Cyrl-CS"/>
              </w:rPr>
              <w:t xml:space="preserve"> </w:t>
            </w:r>
            <w:r w:rsidRPr="00491431">
              <w:rPr>
                <w:rFonts w:cs="Arial"/>
                <w:lang w:val="sr-Cyrl-RS"/>
              </w:rPr>
              <w:t>до 50 т</w:t>
            </w:r>
            <w:r w:rsidRPr="00491431">
              <w:rPr>
                <w:rFonts w:cs="Arial"/>
                <w:lang w:val="sr-Latn-RS"/>
              </w:rPr>
              <w:t xml:space="preserve"> </w:t>
            </w:r>
            <w:r w:rsidRPr="00491431">
              <w:rPr>
                <w:rFonts w:cs="Arial"/>
                <w:lang w:val="sr-Cyrl-RS"/>
              </w:rPr>
              <w:t xml:space="preserve">  </w:t>
            </w:r>
            <w:r w:rsidRPr="00491431">
              <w:rPr>
                <w:rFonts w:cs="Arial"/>
                <w:lang w:val="sr-Latn-RS"/>
              </w:rPr>
              <w:t>2</w:t>
            </w:r>
            <w:r w:rsidR="001B3AAB" w:rsidRPr="00491431">
              <w:rPr>
                <w:rFonts w:cs="Arial"/>
                <w:lang w:val="sr-Cyrl-RS"/>
              </w:rPr>
              <w:t xml:space="preserve"> комада</w:t>
            </w:r>
            <w:r w:rsidRPr="00491431">
              <w:rPr>
                <w:rFonts w:cs="Arial"/>
                <w:lang w:val="sr-Cyrl-RS"/>
              </w:rPr>
              <w:t>.</w:t>
            </w:r>
          </w:p>
          <w:p w:rsidR="003B71DF" w:rsidRPr="00491431" w:rsidRDefault="003B71DF" w:rsidP="00DC767E">
            <w:pPr>
              <w:numPr>
                <w:ilvl w:val="0"/>
                <w:numId w:val="28"/>
              </w:numPr>
              <w:spacing w:before="0"/>
              <w:ind w:left="494" w:hanging="318"/>
              <w:jc w:val="left"/>
              <w:rPr>
                <w:rFonts w:cs="Arial"/>
                <w:lang w:val="sr-Cyrl-RS"/>
              </w:rPr>
            </w:pPr>
            <w:r w:rsidRPr="00491431">
              <w:rPr>
                <w:rFonts w:cs="Arial"/>
                <w:lang w:val="sr-Cyrl-RS"/>
              </w:rPr>
              <w:t xml:space="preserve">7.10 </w:t>
            </w:r>
            <w:r w:rsidRPr="00491431">
              <w:rPr>
                <w:rFonts w:cs="Arial"/>
                <w:noProof/>
                <w:lang w:val="sr-Cyrl-CS"/>
              </w:rPr>
              <w:t>Мобилна дизалица носивости од</w:t>
            </w:r>
            <w:r w:rsidRPr="00491431">
              <w:rPr>
                <w:rFonts w:cs="Arial"/>
                <w:lang w:val="sr-Cyrl-CS"/>
              </w:rPr>
              <w:t xml:space="preserve"> </w:t>
            </w:r>
            <w:r w:rsidRPr="00491431">
              <w:rPr>
                <w:rFonts w:cs="Arial"/>
                <w:lang w:val="sr-Cyrl-RS"/>
              </w:rPr>
              <w:t>20÷30 t</w:t>
            </w:r>
            <w:r w:rsidR="001B3AAB" w:rsidRPr="00491431">
              <w:rPr>
                <w:rFonts w:cs="Arial"/>
                <w:lang w:val="sr-Cyrl-RS"/>
              </w:rPr>
              <w:t xml:space="preserve"> 1 комада</w:t>
            </w:r>
            <w:r w:rsidRPr="00491431">
              <w:rPr>
                <w:rFonts w:cs="Arial"/>
                <w:lang w:val="sr-Cyrl-RS"/>
              </w:rPr>
              <w:t>.</w:t>
            </w:r>
          </w:p>
          <w:p w:rsidR="003B71DF" w:rsidRPr="00491431" w:rsidRDefault="003B71DF" w:rsidP="00DC767E">
            <w:pPr>
              <w:numPr>
                <w:ilvl w:val="0"/>
                <w:numId w:val="28"/>
              </w:numPr>
              <w:spacing w:before="0"/>
              <w:ind w:left="494" w:hanging="318"/>
              <w:jc w:val="left"/>
              <w:rPr>
                <w:rFonts w:cs="Arial"/>
                <w:lang w:val="sr-Cyrl-RS"/>
              </w:rPr>
            </w:pPr>
            <w:r w:rsidRPr="00491431">
              <w:rPr>
                <w:rFonts w:cs="Arial"/>
                <w:lang w:val="sr-Cyrl-RS"/>
              </w:rPr>
              <w:t xml:space="preserve">7.11 </w:t>
            </w:r>
            <w:r w:rsidRPr="00491431">
              <w:rPr>
                <w:rFonts w:cs="Arial"/>
                <w:noProof/>
                <w:lang w:val="sr-Cyrl-CS"/>
              </w:rPr>
              <w:t>Виљушкар носивости</w:t>
            </w:r>
            <w:r w:rsidRPr="00491431">
              <w:rPr>
                <w:rFonts w:cs="Arial"/>
                <w:lang w:val="sr-Cyrl-CS"/>
              </w:rPr>
              <w:t xml:space="preserve"> </w:t>
            </w:r>
            <w:r w:rsidR="001B3AAB" w:rsidRPr="00491431">
              <w:rPr>
                <w:rFonts w:cs="Arial"/>
                <w:lang w:val="sr-Cyrl-RS"/>
              </w:rPr>
              <w:t>10t</w:t>
            </w:r>
            <w:r w:rsidR="001B3AAB" w:rsidRPr="00491431">
              <w:rPr>
                <w:rFonts w:cs="Arial"/>
                <w:lang w:val="sr-Cyrl-RS"/>
              </w:rPr>
              <w:tab/>
              <w:t>1 комада</w:t>
            </w:r>
            <w:r w:rsidRPr="00491431">
              <w:rPr>
                <w:rFonts w:cs="Arial"/>
                <w:lang w:val="sr-Cyrl-RS"/>
              </w:rPr>
              <w:t>.</w:t>
            </w:r>
          </w:p>
          <w:p w:rsidR="003B71DF" w:rsidRPr="00491431" w:rsidRDefault="003B71DF" w:rsidP="00DC767E">
            <w:pPr>
              <w:numPr>
                <w:ilvl w:val="0"/>
                <w:numId w:val="28"/>
              </w:numPr>
              <w:spacing w:before="0"/>
              <w:ind w:left="494" w:hanging="318"/>
              <w:jc w:val="left"/>
              <w:rPr>
                <w:rFonts w:cs="Arial"/>
                <w:lang w:val="sr-Cyrl-RS"/>
              </w:rPr>
            </w:pPr>
            <w:r w:rsidRPr="00491431">
              <w:rPr>
                <w:rFonts w:cs="Arial"/>
                <w:lang w:val="sr-Cyrl-RS"/>
              </w:rPr>
              <w:t xml:space="preserve">7.12. </w:t>
            </w:r>
            <w:r w:rsidRPr="00491431">
              <w:rPr>
                <w:rFonts w:cs="Arial"/>
                <w:noProof/>
                <w:lang w:val="sr-Cyrl-CS"/>
              </w:rPr>
              <w:t>Преносна дизалица (електрично витло) за извлачење и</w:t>
            </w:r>
            <w:r w:rsidRPr="00491431">
              <w:rPr>
                <w:rFonts w:cs="Arial"/>
                <w:lang w:val="sr-Cyrl-CS"/>
              </w:rPr>
              <w:t xml:space="preserve"> </w:t>
            </w:r>
            <w:r w:rsidRPr="00491431">
              <w:rPr>
                <w:rFonts w:cs="Arial"/>
                <w:noProof/>
                <w:lang w:val="sr-Cyrl-CS"/>
              </w:rPr>
              <w:t>увлачење транспортних трака носивости</w:t>
            </w:r>
            <w:r w:rsidRPr="00491431">
              <w:rPr>
                <w:rFonts w:cs="Arial"/>
                <w:lang w:val="sr-Cyrl-CS"/>
              </w:rPr>
              <w:t xml:space="preserve"> </w:t>
            </w:r>
            <w:r w:rsidRPr="00491431">
              <w:rPr>
                <w:rFonts w:cs="Arial"/>
                <w:lang w:val="sr-Cyrl-RS"/>
              </w:rPr>
              <w:t>3-5t</w:t>
            </w:r>
            <w:r w:rsidR="001B3AAB" w:rsidRPr="00491431">
              <w:rPr>
                <w:rFonts w:cs="Arial"/>
                <w:lang w:val="sr-Cyrl-RS"/>
              </w:rPr>
              <w:t xml:space="preserve"> 1 комад</w:t>
            </w:r>
            <w:r w:rsidRPr="00491431">
              <w:rPr>
                <w:rFonts w:cs="Arial"/>
                <w:lang w:val="sr-Cyrl-RS"/>
              </w:rPr>
              <w:t>.</w:t>
            </w:r>
          </w:p>
          <w:p w:rsidR="00926B08" w:rsidRPr="00491431" w:rsidRDefault="00926B08" w:rsidP="00926B08">
            <w:pPr>
              <w:autoSpaceDE w:val="0"/>
              <w:autoSpaceDN w:val="0"/>
              <w:adjustRightInd w:val="0"/>
              <w:rPr>
                <w:rFonts w:cs="Arial"/>
                <w:b/>
                <w:u w:val="single"/>
                <w:lang w:val="sr-Latn-CS" w:eastAsia="sr-Latn-CS"/>
              </w:rPr>
            </w:pPr>
            <w:r w:rsidRPr="00491431">
              <w:rPr>
                <w:rFonts w:cs="Arial"/>
                <w:b/>
                <w:u w:val="single"/>
                <w:lang w:val="sr-Latn-CS" w:eastAsia="sr-Latn-CS"/>
              </w:rPr>
              <w:t>Доказ</w:t>
            </w:r>
            <w:r w:rsidR="001B3AAB" w:rsidRPr="00491431">
              <w:rPr>
                <w:rFonts w:cs="Arial"/>
                <w:b/>
                <w:u w:val="single"/>
                <w:lang w:val="sr-Cyrl-RS" w:eastAsia="sr-Latn-CS"/>
              </w:rPr>
              <w:t>и</w:t>
            </w:r>
            <w:r w:rsidRPr="00491431">
              <w:rPr>
                <w:rFonts w:cs="Arial"/>
                <w:b/>
                <w:u w:val="single"/>
                <w:lang w:val="sr-Latn-CS" w:eastAsia="sr-Latn-CS"/>
              </w:rPr>
              <w:t xml:space="preserve">: </w:t>
            </w:r>
          </w:p>
          <w:p w:rsidR="001B3AAB" w:rsidRPr="00491431" w:rsidRDefault="001B3AAB" w:rsidP="00DC767E">
            <w:pPr>
              <w:pStyle w:val="ListParagraph"/>
              <w:numPr>
                <w:ilvl w:val="0"/>
                <w:numId w:val="28"/>
              </w:numPr>
              <w:spacing w:before="0"/>
              <w:ind w:left="221" w:hanging="284"/>
              <w:jc w:val="left"/>
              <w:rPr>
                <w:rFonts w:ascii="Arial" w:hAnsi="Arial" w:cs="Arial"/>
                <w:noProof/>
                <w:lang w:val="sr-Cyrl-CS"/>
              </w:rPr>
            </w:pPr>
            <w:r w:rsidRPr="00491431">
              <w:rPr>
                <w:rFonts w:ascii="Arial" w:hAnsi="Arial" w:cs="Arial"/>
                <w:noProof/>
                <w:lang w:val="sr-Cyrl-CS"/>
              </w:rPr>
              <w:t>списак опреме, уређаја и алата са техничким описом и фабричким бројевима</w:t>
            </w:r>
          </w:p>
          <w:p w:rsidR="001B3AAB" w:rsidRPr="00491431" w:rsidRDefault="001B3AAB" w:rsidP="00DC767E">
            <w:pPr>
              <w:pStyle w:val="ListParagraph"/>
              <w:numPr>
                <w:ilvl w:val="0"/>
                <w:numId w:val="28"/>
              </w:numPr>
              <w:spacing w:before="0"/>
              <w:ind w:left="221" w:hanging="284"/>
              <w:jc w:val="left"/>
              <w:rPr>
                <w:rFonts w:ascii="Arial" w:hAnsi="Arial" w:cs="Arial"/>
                <w:noProof/>
                <w:lang w:val="sr-Cyrl-CS"/>
              </w:rPr>
            </w:pPr>
            <w:r w:rsidRPr="00491431">
              <w:rPr>
                <w:rFonts w:ascii="Arial" w:hAnsi="Arial" w:cs="Arial"/>
                <w:noProof/>
                <w:lang w:val="sr-Cyrl-CS"/>
              </w:rPr>
              <w:t>За тачку 7.5 доставити атест и употребну дозволу за ручне дизалице са сајлом</w:t>
            </w:r>
          </w:p>
          <w:p w:rsidR="001B3AAB" w:rsidRPr="00491431" w:rsidRDefault="001B3AAB" w:rsidP="00DC767E">
            <w:pPr>
              <w:pStyle w:val="ListParagraph"/>
              <w:numPr>
                <w:ilvl w:val="0"/>
                <w:numId w:val="28"/>
              </w:numPr>
              <w:spacing w:before="0"/>
              <w:ind w:left="221" w:hanging="284"/>
              <w:jc w:val="left"/>
              <w:rPr>
                <w:rFonts w:ascii="Arial" w:hAnsi="Arial" w:cs="Arial"/>
                <w:noProof/>
                <w:lang w:val="sr-Cyrl-CS"/>
              </w:rPr>
            </w:pPr>
            <w:r w:rsidRPr="00491431">
              <w:rPr>
                <w:rFonts w:ascii="Arial" w:hAnsi="Arial" w:cs="Arial"/>
                <w:noProof/>
                <w:lang w:val="sr-Cyrl-CS"/>
              </w:rPr>
              <w:t>За тачку 7.6 доставити атест и употребну дозволу за ручне дизалице са галовим ланцем</w:t>
            </w:r>
          </w:p>
          <w:p w:rsidR="001B3AAB" w:rsidRPr="00491431" w:rsidRDefault="001B3AAB" w:rsidP="00DC767E">
            <w:pPr>
              <w:pStyle w:val="ListParagraph"/>
              <w:numPr>
                <w:ilvl w:val="0"/>
                <w:numId w:val="28"/>
              </w:numPr>
              <w:spacing w:before="0"/>
              <w:ind w:left="221" w:hanging="284"/>
              <w:jc w:val="left"/>
              <w:rPr>
                <w:rFonts w:ascii="Arial" w:hAnsi="Arial" w:cs="Arial"/>
                <w:noProof/>
                <w:lang w:val="sr-Cyrl-CS"/>
              </w:rPr>
            </w:pPr>
            <w:r w:rsidRPr="00491431">
              <w:rPr>
                <w:rFonts w:ascii="Arial" w:hAnsi="Arial" w:cs="Arial"/>
                <w:noProof/>
                <w:lang w:val="sr-Cyrl-CS"/>
              </w:rPr>
              <w:t>За тачку 7.7.÷7.9. доставити потврду о извршеном периодичном прегледу</w:t>
            </w:r>
          </w:p>
          <w:p w:rsidR="00926B08" w:rsidRPr="00491431" w:rsidRDefault="00491431" w:rsidP="00DC767E">
            <w:pPr>
              <w:pStyle w:val="ListParagraph"/>
              <w:numPr>
                <w:ilvl w:val="0"/>
                <w:numId w:val="28"/>
              </w:numPr>
              <w:spacing w:before="0"/>
              <w:ind w:left="221" w:hanging="284"/>
              <w:jc w:val="left"/>
              <w:rPr>
                <w:rFonts w:ascii="Arial" w:hAnsi="Arial" w:cs="Arial"/>
                <w:noProof/>
                <w:lang w:val="sr-Cyrl-CS"/>
              </w:rPr>
            </w:pPr>
            <w:r w:rsidRPr="00491431">
              <w:rPr>
                <w:rFonts w:ascii="Arial" w:hAnsi="Arial" w:cs="Arial"/>
                <w:noProof/>
                <w:lang w:val="sr-Cyrl-CS"/>
              </w:rPr>
              <w:t>За тачку</w:t>
            </w:r>
            <w:r w:rsidR="001B3AAB" w:rsidRPr="00491431">
              <w:rPr>
                <w:rFonts w:ascii="Arial" w:hAnsi="Arial" w:cs="Arial"/>
                <w:noProof/>
                <w:lang w:val="sr-Cyrl-CS"/>
              </w:rPr>
              <w:t xml:space="preserve"> 7.10÷7.12 </w:t>
            </w:r>
            <w:r w:rsidRPr="00491431">
              <w:rPr>
                <w:rFonts w:ascii="Arial" w:hAnsi="Arial" w:cs="Arial"/>
                <w:noProof/>
                <w:lang w:val="sr-Cyrl-CS"/>
              </w:rPr>
              <w:t xml:space="preserve">доставити </w:t>
            </w:r>
            <w:r w:rsidR="001B3AAB" w:rsidRPr="00491431">
              <w:rPr>
                <w:rFonts w:ascii="Arial" w:hAnsi="Arial" w:cs="Arial"/>
                <w:noProof/>
                <w:lang w:val="sr-Cyrl-CS"/>
              </w:rPr>
              <w:t>фотокопију обрасца о атесту дизалица</w:t>
            </w:r>
            <w:r w:rsidR="001B3AAB" w:rsidRPr="00491431">
              <w:rPr>
                <w:rFonts w:ascii="Arial" w:hAnsi="Arial" w:cs="Arial"/>
                <w:noProof/>
                <w:lang w:val="sr-Latn-RS"/>
              </w:rPr>
              <w:t>,</w:t>
            </w:r>
            <w:r w:rsidR="001B3AAB" w:rsidRPr="00491431">
              <w:rPr>
                <w:rFonts w:ascii="Arial" w:hAnsi="Arial" w:cs="Arial"/>
                <w:noProof/>
                <w:lang w:val="sr-Cyrl-CS"/>
              </w:rPr>
              <w:t xml:space="preserve"> виљушкара</w:t>
            </w:r>
            <w:r w:rsidR="001B3AAB" w:rsidRPr="00491431">
              <w:rPr>
                <w:rFonts w:ascii="Arial" w:hAnsi="Arial" w:cs="Arial"/>
                <w:noProof/>
                <w:lang w:val="sr-Latn-RS"/>
              </w:rPr>
              <w:t xml:space="preserve"> </w:t>
            </w:r>
            <w:r w:rsidR="001B3AAB" w:rsidRPr="00491431">
              <w:rPr>
                <w:rFonts w:ascii="Arial" w:hAnsi="Arial" w:cs="Arial"/>
                <w:noProof/>
                <w:lang w:val="sr-Cyrl-RS"/>
              </w:rPr>
              <w:t>и в</w:t>
            </w:r>
            <w:r w:rsidRPr="00491431">
              <w:rPr>
                <w:rFonts w:ascii="Arial" w:hAnsi="Arial" w:cs="Arial"/>
                <w:noProof/>
                <w:lang w:val="sr-Cyrl-RS"/>
              </w:rPr>
              <w:t>и</w:t>
            </w:r>
            <w:r w:rsidR="001B3AAB" w:rsidRPr="00491431">
              <w:rPr>
                <w:rFonts w:ascii="Arial" w:hAnsi="Arial" w:cs="Arial"/>
                <w:noProof/>
                <w:lang w:val="sr-Cyrl-RS"/>
              </w:rPr>
              <w:t>тла</w:t>
            </w:r>
            <w:r w:rsidR="001B3AAB" w:rsidRPr="00491431">
              <w:rPr>
                <w:rFonts w:ascii="Arial" w:hAnsi="Arial" w:cs="Arial"/>
                <w:noProof/>
                <w:lang w:val="sr-Cyrl-CS"/>
              </w:rPr>
              <w:t xml:space="preserve"> и њиховим периодичним прегледима </w:t>
            </w:r>
          </w:p>
          <w:p w:rsidR="001B3AAB" w:rsidRPr="00491431" w:rsidRDefault="001B3AAB" w:rsidP="00926B08">
            <w:pPr>
              <w:rPr>
                <w:rFonts w:cs="Arial"/>
                <w:b/>
                <w:u w:val="single"/>
                <w:lang w:val="sr-Cyrl-RS" w:eastAsia="sr-Latn-CS"/>
              </w:rPr>
            </w:pPr>
          </w:p>
          <w:p w:rsidR="00926B08" w:rsidRPr="00491431" w:rsidRDefault="00926B08" w:rsidP="00926B08">
            <w:pPr>
              <w:rPr>
                <w:rFonts w:cs="Arial"/>
                <w:b/>
                <w:u w:val="single"/>
                <w:lang w:val="sr-Latn-CS" w:eastAsia="sr-Latn-CS"/>
              </w:rPr>
            </w:pPr>
            <w:r w:rsidRPr="00491431">
              <w:rPr>
                <w:rFonts w:cs="Arial"/>
                <w:b/>
                <w:u w:val="single"/>
                <w:lang w:val="sr-Latn-CS" w:eastAsia="sr-Latn-CS"/>
              </w:rPr>
              <w:t>Напомена:</w:t>
            </w:r>
          </w:p>
          <w:p w:rsidR="00926B08" w:rsidRPr="00491431" w:rsidRDefault="00926B08" w:rsidP="00DC767E">
            <w:pPr>
              <w:numPr>
                <w:ilvl w:val="0"/>
                <w:numId w:val="24"/>
              </w:numPr>
              <w:snapToGrid w:val="0"/>
              <w:rPr>
                <w:rFonts w:cs="Arial"/>
                <w:lang w:val="sr-Latn-CS" w:eastAsia="sr-Latn-CS"/>
              </w:rPr>
            </w:pPr>
            <w:r w:rsidRPr="00491431">
              <w:rPr>
                <w:rFonts w:cs="Arial"/>
                <w:lang w:val="sr-Latn-CS" w:eastAsia="sr-Latn-CS"/>
              </w:rPr>
              <w:t>У случају да понуду подноси група понуђача, доказ</w:t>
            </w:r>
            <w:r w:rsidR="00491431" w:rsidRPr="00491431">
              <w:rPr>
                <w:rFonts w:cs="Arial"/>
                <w:lang w:val="sr-Cyrl-RS" w:eastAsia="sr-Latn-CS"/>
              </w:rPr>
              <w:t>е</w:t>
            </w:r>
            <w:r w:rsidRPr="00491431">
              <w:rPr>
                <w:rFonts w:cs="Arial"/>
                <w:lang w:val="sr-Latn-CS" w:eastAsia="sr-Latn-CS"/>
              </w:rPr>
              <w:t xml:space="preserve"> доставити за оног члана групе који испуњава тражени услов (довољно је да 1 члан групе достави </w:t>
            </w:r>
            <w:r w:rsidR="00491431" w:rsidRPr="00491431">
              <w:rPr>
                <w:rFonts w:cs="Arial"/>
                <w:lang w:val="sr-Cyrl-RS" w:eastAsia="sr-Latn-CS"/>
              </w:rPr>
              <w:t>доказ</w:t>
            </w:r>
            <w:r w:rsidRPr="00491431">
              <w:rPr>
                <w:rFonts w:cs="Arial"/>
                <w:lang w:val="sr-Latn-CS" w:eastAsia="sr-Latn-CS"/>
              </w:rPr>
              <w:t>), а уколико више њих заједно испуњавају услов овај доказ доставити за те чланове.</w:t>
            </w:r>
          </w:p>
          <w:p w:rsidR="00175774" w:rsidRPr="00491431" w:rsidRDefault="00926B08" w:rsidP="00DC767E">
            <w:pPr>
              <w:numPr>
                <w:ilvl w:val="0"/>
                <w:numId w:val="24"/>
              </w:numPr>
              <w:snapToGrid w:val="0"/>
              <w:rPr>
                <w:rFonts w:eastAsia="Calibri" w:cs="Arial"/>
                <w:lang w:val="sr-Latn-CS" w:eastAsia="sr-Latn-CS"/>
              </w:rPr>
            </w:pPr>
            <w:r w:rsidRPr="00491431">
              <w:rPr>
                <w:rFonts w:cs="Arial"/>
                <w:lang w:val="sr-Latn-CS" w:eastAsia="sr-Latn-CS"/>
              </w:rPr>
              <w:lastRenderedPageBreak/>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8112A2">
        <w:trPr>
          <w:jc w:val="center"/>
        </w:trPr>
        <w:tc>
          <w:tcPr>
            <w:tcW w:w="729" w:type="dxa"/>
            <w:vAlign w:val="center"/>
          </w:tcPr>
          <w:p w:rsidR="00175774" w:rsidRPr="00E47C2E" w:rsidRDefault="00491431" w:rsidP="003A4822">
            <w:pPr>
              <w:jc w:val="center"/>
              <w:rPr>
                <w:rFonts w:cs="Arial"/>
                <w:color w:val="00B0F0"/>
              </w:rPr>
            </w:pPr>
            <w:r w:rsidRPr="00491431">
              <w:rPr>
                <w:rFonts w:cs="Arial"/>
                <w:lang w:val="sr-Cyrl-RS"/>
              </w:rPr>
              <w:lastRenderedPageBreak/>
              <w:t>8</w:t>
            </w:r>
            <w:r w:rsidR="00175774" w:rsidRPr="00491431">
              <w:rPr>
                <w:rFonts w:cs="Arial"/>
              </w:rPr>
              <w:t>.</w:t>
            </w:r>
          </w:p>
        </w:tc>
        <w:tc>
          <w:tcPr>
            <w:tcW w:w="8430" w:type="dxa"/>
          </w:tcPr>
          <w:p w:rsidR="00926B08" w:rsidRPr="00491431" w:rsidRDefault="00926B08" w:rsidP="00926B08">
            <w:pPr>
              <w:autoSpaceDE w:val="0"/>
              <w:autoSpaceDN w:val="0"/>
              <w:adjustRightInd w:val="0"/>
              <w:rPr>
                <w:rFonts w:cs="Arial"/>
                <w:b/>
                <w:u w:val="single"/>
                <w:lang w:val="sr-Latn-CS" w:eastAsia="sr-Latn-CS"/>
              </w:rPr>
            </w:pPr>
            <w:r w:rsidRPr="00491431">
              <w:rPr>
                <w:rFonts w:cs="Arial"/>
                <w:b/>
                <w:u w:val="single"/>
                <w:lang w:val="sr-Latn-CS" w:eastAsia="sr-Latn-CS"/>
              </w:rPr>
              <w:t>Услов:</w:t>
            </w:r>
          </w:p>
          <w:p w:rsidR="00926B08" w:rsidRPr="00491431" w:rsidRDefault="00926B08" w:rsidP="00926B08">
            <w:pPr>
              <w:autoSpaceDE w:val="0"/>
              <w:autoSpaceDN w:val="0"/>
              <w:adjustRightInd w:val="0"/>
              <w:rPr>
                <w:rFonts w:cs="Arial"/>
                <w:lang w:val="sr-Latn-CS" w:eastAsia="sr-Latn-CS"/>
              </w:rPr>
            </w:pPr>
            <w:r w:rsidRPr="00491431">
              <w:rPr>
                <w:rFonts w:cs="Arial"/>
                <w:lang w:val="sr-Latn-CS" w:eastAsia="sr-Latn-CS"/>
              </w:rPr>
              <w:t>Кадровски капацитет</w:t>
            </w:r>
          </w:p>
          <w:p w:rsidR="00491431" w:rsidRPr="00491431" w:rsidRDefault="00926B08" w:rsidP="001E6EA6">
            <w:pPr>
              <w:spacing w:before="0"/>
              <w:ind w:left="720"/>
              <w:jc w:val="left"/>
              <w:rPr>
                <w:rFonts w:cs="Arial"/>
                <w:sz w:val="24"/>
                <w:szCs w:val="24"/>
              </w:rPr>
            </w:pPr>
            <w:r w:rsidRPr="00491431">
              <w:rPr>
                <w:rFonts w:cs="Arial"/>
                <w:lang w:val="sr-Latn-CS" w:eastAsia="sr-Latn-CS"/>
              </w:rPr>
              <w:t xml:space="preserve">Понуђач располаже довољним кадровским капацитетом ако има најмање  </w:t>
            </w:r>
            <w:r w:rsidR="00491431" w:rsidRPr="00491431">
              <w:rPr>
                <w:rFonts w:cs="Arial"/>
                <w:lang w:val="sr-Cyrl-CS" w:eastAsia="sr-Latn-CS"/>
              </w:rPr>
              <w:t xml:space="preserve">19 </w:t>
            </w:r>
            <w:r w:rsidRPr="00491431">
              <w:rPr>
                <w:rFonts w:cs="Arial"/>
                <w:lang w:val="sr-Latn-CS" w:eastAsia="sr-Latn-CS"/>
              </w:rPr>
              <w:t xml:space="preserve">запослених </w:t>
            </w:r>
            <w:r w:rsidRPr="00491431">
              <w:rPr>
                <w:rFonts w:cs="Arial"/>
                <w:lang w:val="sr-Cyrl-CS" w:eastAsia="sr-Latn-CS"/>
              </w:rPr>
              <w:t>извршилаца</w:t>
            </w:r>
            <w:r w:rsidR="001E6EA6">
              <w:rPr>
                <w:rFonts w:cs="Arial"/>
                <w:lang w:val="sr-Cyrl-CS" w:eastAsia="sr-Latn-CS"/>
              </w:rPr>
              <w:t xml:space="preserve"> са искуством од најмање 3 (три) године на овим пословима</w:t>
            </w:r>
            <w:r w:rsidR="00491431" w:rsidRPr="00491431">
              <w:rPr>
                <w:rFonts w:cs="Arial"/>
                <w:lang w:val="sr-Cyrl-CS" w:eastAsia="sr-Latn-CS"/>
              </w:rPr>
              <w:t xml:space="preserve"> од чега : </w:t>
            </w:r>
          </w:p>
          <w:p w:rsidR="00491431" w:rsidRPr="006643E0" w:rsidRDefault="00491431" w:rsidP="001E6EA6">
            <w:pPr>
              <w:spacing w:before="0"/>
              <w:ind w:left="720"/>
              <w:jc w:val="left"/>
              <w:rPr>
                <w:rFonts w:cs="Arial"/>
                <w:sz w:val="24"/>
                <w:szCs w:val="24"/>
              </w:rPr>
            </w:pPr>
            <w:r>
              <w:rPr>
                <w:rFonts w:cs="Arial"/>
                <w:sz w:val="24"/>
                <w:szCs w:val="24"/>
                <w:lang w:val="sr-Cyrl-CS"/>
              </w:rPr>
              <w:t>4 бравара машинске струке.</w:t>
            </w:r>
          </w:p>
          <w:p w:rsidR="00491431" w:rsidRPr="00227DE8" w:rsidRDefault="00491431" w:rsidP="001E6EA6">
            <w:pPr>
              <w:spacing w:before="0"/>
              <w:ind w:left="720"/>
              <w:jc w:val="left"/>
              <w:rPr>
                <w:rFonts w:cs="Arial"/>
                <w:sz w:val="24"/>
                <w:szCs w:val="24"/>
              </w:rPr>
            </w:pPr>
            <w:r>
              <w:rPr>
                <w:rFonts w:cs="Arial"/>
                <w:sz w:val="24"/>
                <w:szCs w:val="24"/>
                <w:lang w:val="sr-Cyrl-CS"/>
              </w:rPr>
              <w:t>3 вариоца са атестима.</w:t>
            </w:r>
          </w:p>
          <w:p w:rsidR="00491431" w:rsidRPr="00491431" w:rsidRDefault="00491431" w:rsidP="001E6EA6">
            <w:pPr>
              <w:spacing w:before="0"/>
              <w:ind w:left="720"/>
              <w:jc w:val="left"/>
              <w:rPr>
                <w:rFonts w:cs="Arial"/>
                <w:sz w:val="24"/>
                <w:szCs w:val="24"/>
              </w:rPr>
            </w:pPr>
            <w:r>
              <w:rPr>
                <w:rFonts w:cs="Arial"/>
                <w:sz w:val="24"/>
                <w:szCs w:val="24"/>
                <w:lang w:val="sr-Cyrl-CS"/>
              </w:rPr>
              <w:t xml:space="preserve">11 радника </w:t>
            </w:r>
            <w:r>
              <w:rPr>
                <w:rFonts w:cs="Arial"/>
                <w:sz w:val="24"/>
                <w:szCs w:val="24"/>
                <w:lang w:val="sr-Latn-RS"/>
              </w:rPr>
              <w:t xml:space="preserve">III </w:t>
            </w:r>
            <w:r>
              <w:rPr>
                <w:rFonts w:cs="Arial"/>
                <w:sz w:val="24"/>
                <w:szCs w:val="24"/>
                <w:lang w:val="sr-Cyrl-RS"/>
              </w:rPr>
              <w:t>или</w:t>
            </w:r>
            <w:r>
              <w:rPr>
                <w:rFonts w:cs="Arial"/>
                <w:sz w:val="24"/>
                <w:szCs w:val="24"/>
                <w:lang w:val="sr-Latn-RS"/>
              </w:rPr>
              <w:t xml:space="preserve"> IV </w:t>
            </w:r>
            <w:r>
              <w:rPr>
                <w:rFonts w:cs="Arial"/>
                <w:sz w:val="24"/>
                <w:szCs w:val="24"/>
                <w:lang w:val="sr-Cyrl-RS"/>
              </w:rPr>
              <w:t>степен машинске струке од чега мин. 6 радника морају бити способни за рад на висини.</w:t>
            </w:r>
          </w:p>
          <w:p w:rsidR="00491431" w:rsidRPr="00491431" w:rsidRDefault="00491431" w:rsidP="001E6EA6">
            <w:pPr>
              <w:spacing w:before="0"/>
              <w:ind w:left="720"/>
              <w:rPr>
                <w:rFonts w:cs="Arial"/>
                <w:sz w:val="24"/>
                <w:szCs w:val="24"/>
              </w:rPr>
            </w:pPr>
            <w:r w:rsidRPr="00491431">
              <w:rPr>
                <w:rFonts w:cs="Arial"/>
                <w:sz w:val="24"/>
                <w:szCs w:val="24"/>
                <w:lang w:val="sr-Cyrl-CS"/>
              </w:rPr>
              <w:t>1 машински инжењер са</w:t>
            </w:r>
            <w:r w:rsidRPr="00491431">
              <w:rPr>
                <w:rFonts w:eastAsia="Calibri" w:cs="Arial"/>
                <w:lang w:val="sr-Latn-CS" w:eastAsia="sr-Latn-CS"/>
              </w:rPr>
              <w:t xml:space="preserve"> лиценц</w:t>
            </w:r>
            <w:r w:rsidRPr="00491431">
              <w:rPr>
                <w:rFonts w:eastAsia="Calibri" w:cs="Arial"/>
                <w:lang w:val="sr-Cyrl-RS" w:eastAsia="sr-Latn-CS"/>
              </w:rPr>
              <w:t>ом</w:t>
            </w:r>
            <w:r w:rsidRPr="00491431">
              <w:rPr>
                <w:rFonts w:eastAsia="Calibri" w:cs="Arial"/>
                <w:lang w:val="sr-Latn-CS" w:eastAsia="sr-Latn-CS"/>
              </w:rPr>
              <w:t xml:space="preserve"> </w:t>
            </w:r>
            <w:r w:rsidRPr="00491431">
              <w:rPr>
                <w:rFonts w:eastAsia="Calibri" w:cs="Arial"/>
                <w:lang w:val="sr-Cyrl-CS" w:eastAsia="sr-Latn-CS"/>
              </w:rPr>
              <w:t xml:space="preserve">број </w:t>
            </w:r>
            <w:r w:rsidRPr="00491431">
              <w:rPr>
                <w:rFonts w:eastAsia="Calibri" w:cs="Arial"/>
                <w:lang w:val="sr-Cyrl-RS" w:eastAsia="sr-Latn-CS"/>
              </w:rPr>
              <w:t>430 или 434</w:t>
            </w:r>
            <w:r w:rsidRPr="00491431">
              <w:rPr>
                <w:rFonts w:eastAsia="Calibri" w:cs="Arial"/>
                <w:lang w:val="sr-Latn-CS" w:eastAsia="sr-Latn-CS"/>
              </w:rPr>
              <w:t xml:space="preserve"> </w:t>
            </w:r>
            <w:r w:rsidRPr="00491431">
              <w:rPr>
                <w:rFonts w:eastAsia="Calibri" w:cs="Arial"/>
                <w:lang w:val="sr-Cyrl-RS" w:eastAsia="sr-Latn-CS"/>
              </w:rPr>
              <w:t xml:space="preserve">и </w:t>
            </w:r>
            <w:r w:rsidRPr="00491431">
              <w:rPr>
                <w:rFonts w:eastAsia="Calibri" w:cs="Arial"/>
                <w:lang w:val="sr-Latn-CS" w:eastAsia="sr-Latn-CS"/>
              </w:rPr>
              <w:t>са потврдом Инжењерске коморе о важењу исте</w:t>
            </w:r>
          </w:p>
          <w:p w:rsidR="00491431" w:rsidRDefault="00491431" w:rsidP="00491431">
            <w:pPr>
              <w:spacing w:before="0"/>
              <w:ind w:left="210"/>
              <w:jc w:val="left"/>
              <w:rPr>
                <w:rFonts w:cs="Arial"/>
                <w:sz w:val="24"/>
                <w:szCs w:val="24"/>
                <w:lang w:val="sr-Cyrl-RS"/>
              </w:rPr>
            </w:pPr>
          </w:p>
          <w:p w:rsidR="00926B08" w:rsidRPr="00491431" w:rsidRDefault="00926B08" w:rsidP="00491431">
            <w:pPr>
              <w:spacing w:before="0"/>
              <w:jc w:val="left"/>
              <w:rPr>
                <w:rFonts w:cs="Arial"/>
                <w:sz w:val="24"/>
                <w:szCs w:val="24"/>
              </w:rPr>
            </w:pPr>
            <w:r w:rsidRPr="00491431">
              <w:rPr>
                <w:rFonts w:cs="Arial"/>
                <w:lang w:val="sr-Latn-CS" w:eastAsia="sr-Latn-CS"/>
              </w:rPr>
              <w:t xml:space="preserve">односно </w:t>
            </w:r>
            <w:r w:rsidRPr="00491431">
              <w:rPr>
                <w:rFonts w:cs="Arial"/>
                <w:lang w:val="sr-Cyrl-CS" w:eastAsia="sr-Latn-CS"/>
              </w:rPr>
              <w:t>има радно ангажоване наведене извршиоце</w:t>
            </w:r>
            <w:r w:rsidRPr="00491431">
              <w:rPr>
                <w:rFonts w:cs="Arial"/>
                <w:lang w:val="sr-Latn-CS" w:eastAsia="sr-Latn-CS"/>
              </w:rPr>
              <w:t xml:space="preserve"> (по основу другог облика ангажовања ван радног односа, предвиђеног члановима 197-202. Закона о раду) </w:t>
            </w:r>
          </w:p>
          <w:p w:rsidR="00926B08" w:rsidRPr="00491431" w:rsidRDefault="00926B08" w:rsidP="00926B08">
            <w:pPr>
              <w:autoSpaceDE w:val="0"/>
              <w:autoSpaceDN w:val="0"/>
              <w:adjustRightInd w:val="0"/>
              <w:rPr>
                <w:rFonts w:cs="Arial"/>
                <w:b/>
                <w:u w:val="single"/>
                <w:lang w:val="sr-Latn-CS" w:eastAsia="sr-Latn-CS"/>
              </w:rPr>
            </w:pPr>
            <w:r w:rsidRPr="00491431">
              <w:rPr>
                <w:rFonts w:cs="Arial"/>
                <w:b/>
                <w:u w:val="single"/>
                <w:lang w:val="sr-Latn-CS" w:eastAsia="sr-Latn-CS"/>
              </w:rPr>
              <w:t xml:space="preserve">Доказ: </w:t>
            </w:r>
          </w:p>
          <w:p w:rsidR="00926B08" w:rsidRPr="00491431" w:rsidRDefault="00491431" w:rsidP="00491431">
            <w:pPr>
              <w:autoSpaceDE w:val="0"/>
              <w:autoSpaceDN w:val="0"/>
              <w:adjustRightInd w:val="0"/>
              <w:spacing w:before="0"/>
              <w:ind w:left="720"/>
              <w:rPr>
                <w:rFonts w:cs="Arial"/>
                <w:lang w:val="sr-Latn-CS" w:eastAsia="sr-Latn-CS"/>
              </w:rPr>
            </w:pPr>
            <w:r>
              <w:rPr>
                <w:rFonts w:cs="Arial"/>
                <w:lang w:val="sr-Cyrl-RS" w:eastAsia="sr-Latn-CS"/>
              </w:rPr>
              <w:t>-</w:t>
            </w:r>
            <w:r w:rsidR="00926B08" w:rsidRPr="00491431">
              <w:rPr>
                <w:rFonts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w:t>
            </w:r>
            <w:r w:rsidRPr="00491431">
              <w:rPr>
                <w:rFonts w:cs="Arial"/>
                <w:lang w:val="sr-Cyrl-RS" w:eastAsia="sr-Latn-CS"/>
              </w:rPr>
              <w:t>наведени</w:t>
            </w:r>
            <w:r w:rsidR="00926B08" w:rsidRPr="00491431">
              <w:rPr>
                <w:rFonts w:cs="Arial"/>
                <w:lang w:val="sr-Latn-CS" w:eastAsia="sr-Latn-CS"/>
              </w:rPr>
              <w:t xml:space="preserve"> радници, запослени код понуђача - </w:t>
            </w:r>
            <w:r w:rsidR="00926B08" w:rsidRPr="00491431">
              <w:rPr>
                <w:rFonts w:eastAsia="Calibri" w:cs="Arial"/>
                <w:lang w:val="sr-Latn-CS" w:eastAsia="sr-Latn-CS"/>
              </w:rPr>
              <w:t>за лица у радном односу</w:t>
            </w:r>
          </w:p>
          <w:p w:rsidR="00926B08" w:rsidRPr="00491431" w:rsidRDefault="00491431" w:rsidP="00491431">
            <w:pPr>
              <w:pStyle w:val="ListParagraph"/>
              <w:tabs>
                <w:tab w:val="left" w:pos="122"/>
                <w:tab w:val="left" w:pos="287"/>
              </w:tabs>
              <w:spacing w:before="0" w:after="0" w:line="240" w:lineRule="auto"/>
              <w:rPr>
                <w:rFonts w:ascii="Arial" w:hAnsi="Arial" w:cs="Arial"/>
                <w:b/>
                <w:lang w:val="sr-Latn-CS" w:eastAsia="sr-Latn-CS"/>
              </w:rPr>
            </w:pPr>
            <w:r>
              <w:rPr>
                <w:rFonts w:ascii="Arial" w:hAnsi="Arial" w:cs="Arial"/>
                <w:lang w:val="sr-Cyrl-RS" w:eastAsia="sr-Latn-CS"/>
              </w:rPr>
              <w:t>-</w:t>
            </w:r>
            <w:r w:rsidR="00926B08" w:rsidRPr="00491431">
              <w:rPr>
                <w:rFonts w:ascii="Arial" w:hAnsi="Arial" w:cs="Arial"/>
                <w:lang w:val="sr-Latn-CS" w:eastAsia="sr-Latn-CS"/>
              </w:rPr>
              <w:t xml:space="preserve">Фотокопија </w:t>
            </w:r>
            <w:r w:rsidR="00926B08" w:rsidRPr="00491431">
              <w:rPr>
                <w:rFonts w:ascii="Arial" w:hAnsi="Arial" w:cs="Arial"/>
                <w:lang w:val="sr-Cyrl-CS" w:eastAsia="sr-Latn-CS"/>
              </w:rPr>
              <w:t xml:space="preserve">важећег </w:t>
            </w:r>
            <w:r w:rsidR="00926B08" w:rsidRPr="00491431">
              <w:rPr>
                <w:rFonts w:ascii="Arial" w:hAnsi="Arial" w:cs="Arial"/>
                <w:lang w:val="sr-Latn-CS" w:eastAsia="sr-Latn-CS"/>
              </w:rPr>
              <w:t>уговора о ангажовању (за лица ангажована ван радног односа)</w:t>
            </w:r>
          </w:p>
          <w:p w:rsidR="00926B08" w:rsidRPr="00491431" w:rsidRDefault="00491431" w:rsidP="00491431">
            <w:pPr>
              <w:autoSpaceDE w:val="0"/>
              <w:autoSpaceDN w:val="0"/>
              <w:adjustRightInd w:val="0"/>
              <w:spacing w:before="0"/>
              <w:ind w:left="720"/>
              <w:rPr>
                <w:rFonts w:cs="Arial"/>
                <w:lang w:val="sr-Latn-CS" w:eastAsia="sr-Latn-CS"/>
              </w:rPr>
            </w:pPr>
            <w:r w:rsidRPr="00491431">
              <w:rPr>
                <w:rFonts w:cs="Arial"/>
                <w:lang w:val="sr-Cyrl-CS" w:eastAsia="sr-Latn-CS"/>
              </w:rPr>
              <w:t xml:space="preserve">- </w:t>
            </w:r>
            <w:r>
              <w:rPr>
                <w:rFonts w:cs="Arial"/>
                <w:lang w:val="sr-Cyrl-CS" w:eastAsia="sr-Latn-CS"/>
              </w:rPr>
              <w:t>Фотокопије диплома</w:t>
            </w:r>
            <w:r w:rsidR="00926B08" w:rsidRPr="00491431">
              <w:rPr>
                <w:rFonts w:cs="Arial"/>
                <w:lang w:val="sr-Cyrl-CS" w:eastAsia="sr-Latn-CS"/>
              </w:rPr>
              <w:t xml:space="preserve"> о стеченој стручној спреми</w:t>
            </w:r>
          </w:p>
          <w:p w:rsidR="00926B08" w:rsidRPr="00491431" w:rsidRDefault="00491431" w:rsidP="00491431">
            <w:pPr>
              <w:autoSpaceDE w:val="0"/>
              <w:autoSpaceDN w:val="0"/>
              <w:adjustRightInd w:val="0"/>
              <w:spacing w:before="0"/>
              <w:ind w:left="720"/>
              <w:rPr>
                <w:rFonts w:cs="Arial"/>
                <w:lang w:val="sr-Latn-CS" w:eastAsia="sr-Latn-CS"/>
              </w:rPr>
            </w:pPr>
            <w:r>
              <w:rPr>
                <w:rFonts w:eastAsia="Calibri" w:cs="Arial"/>
                <w:lang w:val="sr-Cyrl-RS" w:eastAsia="sr-Latn-CS"/>
              </w:rPr>
              <w:t>-</w:t>
            </w:r>
            <w:r w:rsidR="00926B08" w:rsidRPr="00491431">
              <w:rPr>
                <w:rFonts w:eastAsia="Calibri" w:cs="Arial"/>
                <w:lang w:val="sr-Latn-CS" w:eastAsia="sr-Latn-CS"/>
              </w:rPr>
              <w:t>Фотокопија ва</w:t>
            </w:r>
            <w:r w:rsidRPr="00491431">
              <w:rPr>
                <w:rFonts w:eastAsia="Calibri" w:cs="Arial"/>
                <w:lang w:val="sr-Latn-CS" w:eastAsia="sr-Latn-CS"/>
              </w:rPr>
              <w:t>жећ</w:t>
            </w:r>
            <w:r w:rsidRPr="00491431">
              <w:rPr>
                <w:rFonts w:eastAsia="Calibri" w:cs="Arial"/>
                <w:lang w:val="sr-Cyrl-RS" w:eastAsia="sr-Latn-CS"/>
              </w:rPr>
              <w:t>е</w:t>
            </w:r>
            <w:r w:rsidR="00926B08" w:rsidRPr="00491431">
              <w:rPr>
                <w:rFonts w:eastAsia="Calibri" w:cs="Arial"/>
                <w:lang w:val="sr-Latn-CS" w:eastAsia="sr-Latn-CS"/>
              </w:rPr>
              <w:t xml:space="preserve"> лиценце </w:t>
            </w:r>
            <w:r w:rsidR="00926B08" w:rsidRPr="00491431">
              <w:rPr>
                <w:rFonts w:eastAsia="Calibri" w:cs="Arial"/>
                <w:lang w:val="sr-Cyrl-CS" w:eastAsia="sr-Latn-CS"/>
              </w:rPr>
              <w:t xml:space="preserve">број </w:t>
            </w:r>
            <w:r w:rsidRPr="00491431">
              <w:rPr>
                <w:rFonts w:eastAsia="Calibri" w:cs="Arial"/>
                <w:lang w:val="sr-Cyrl-RS" w:eastAsia="sr-Latn-CS"/>
              </w:rPr>
              <w:t>430 или 434</w:t>
            </w:r>
            <w:r w:rsidR="00926B08" w:rsidRPr="00491431">
              <w:rPr>
                <w:rFonts w:eastAsia="Calibri" w:cs="Arial"/>
                <w:lang w:val="sr-Latn-CS" w:eastAsia="sr-Latn-CS"/>
              </w:rPr>
              <w:t xml:space="preserve"> са потврдом Инжењерске коморе о важењу исте</w:t>
            </w:r>
          </w:p>
          <w:p w:rsidR="00491431" w:rsidRDefault="00491431" w:rsidP="00491431">
            <w:pPr>
              <w:pStyle w:val="ListParagraph"/>
              <w:spacing w:before="0" w:after="0" w:line="240" w:lineRule="auto"/>
              <w:contextualSpacing w:val="0"/>
              <w:jc w:val="left"/>
              <w:rPr>
                <w:rFonts w:ascii="Arial" w:hAnsi="Arial" w:cs="Arial"/>
                <w:szCs w:val="24"/>
                <w:lang w:val="sr-Cyrl-RS"/>
              </w:rPr>
            </w:pPr>
            <w:r w:rsidRPr="00491431">
              <w:rPr>
                <w:rFonts w:ascii="Arial" w:hAnsi="Arial" w:cs="Arial"/>
                <w:szCs w:val="24"/>
                <w:lang w:val="sr-Cyrl-RS"/>
              </w:rPr>
              <w:t>- Атест од акредитоване установе о обучености радника за завариваче</w:t>
            </w:r>
            <w:r w:rsidRPr="00491431">
              <w:rPr>
                <w:rFonts w:ascii="Arial" w:hAnsi="Arial" w:cs="Arial"/>
                <w:szCs w:val="24"/>
                <w:lang w:val="sr-Latn-RS"/>
              </w:rPr>
              <w:t xml:space="preserve"> - </w:t>
            </w:r>
            <w:r w:rsidRPr="00491431">
              <w:rPr>
                <w:rFonts w:ascii="Arial" w:hAnsi="Arial" w:cs="Arial"/>
                <w:szCs w:val="24"/>
                <w:lang w:val="sr-Cyrl-RS"/>
              </w:rPr>
              <w:t>сертификат 111.</w:t>
            </w:r>
          </w:p>
          <w:p w:rsidR="00491431" w:rsidRDefault="00491431" w:rsidP="00491431">
            <w:pPr>
              <w:pStyle w:val="ListParagraph"/>
              <w:spacing w:before="0" w:after="0" w:line="240" w:lineRule="auto"/>
              <w:contextualSpacing w:val="0"/>
              <w:jc w:val="left"/>
              <w:rPr>
                <w:rFonts w:ascii="Arial" w:hAnsi="Arial" w:cs="Arial"/>
                <w:sz w:val="24"/>
                <w:szCs w:val="24"/>
                <w:lang w:val="sr-Cyrl-RS" w:eastAsia="hr-HR"/>
              </w:rPr>
            </w:pPr>
            <w:r w:rsidRPr="00491431">
              <w:rPr>
                <w:rFonts w:ascii="Arial" w:hAnsi="Arial" w:cs="Arial"/>
                <w:szCs w:val="24"/>
                <w:lang w:val="sr-Cyrl-RS"/>
              </w:rPr>
              <w:t xml:space="preserve">- </w:t>
            </w:r>
            <w:r>
              <w:rPr>
                <w:rFonts w:ascii="Arial" w:hAnsi="Arial" w:cs="Arial"/>
                <w:szCs w:val="24"/>
                <w:lang w:val="sr-Cyrl-RS"/>
              </w:rPr>
              <w:t xml:space="preserve">Фотокопија </w:t>
            </w:r>
            <w:r>
              <w:rPr>
                <w:rFonts w:ascii="Arial" w:hAnsi="Arial" w:cs="Arial"/>
                <w:sz w:val="24"/>
                <w:szCs w:val="24"/>
                <w:lang w:val="sr-Cyrl-RS" w:eastAsia="hr-HR"/>
              </w:rPr>
              <w:t>лекарских</w:t>
            </w:r>
            <w:r w:rsidRPr="00491431">
              <w:rPr>
                <w:rFonts w:ascii="Arial" w:hAnsi="Arial" w:cs="Arial"/>
                <w:sz w:val="24"/>
                <w:szCs w:val="24"/>
                <w:lang w:val="sr-Cyrl-RS" w:eastAsia="hr-HR"/>
              </w:rPr>
              <w:t xml:space="preserve"> уверења за рад на висини </w:t>
            </w:r>
          </w:p>
          <w:p w:rsidR="001E6EA6" w:rsidRPr="003C07A4" w:rsidRDefault="001E6EA6" w:rsidP="001E6EA6">
            <w:pPr>
              <w:pStyle w:val="ListParagraph"/>
              <w:spacing w:before="0" w:after="0" w:line="240" w:lineRule="auto"/>
              <w:ind w:left="646"/>
              <w:contextualSpacing w:val="0"/>
              <w:jc w:val="left"/>
              <w:rPr>
                <w:rFonts w:ascii="Arial" w:hAnsi="Arial" w:cs="Arial"/>
                <w:szCs w:val="24"/>
                <w:lang w:val="sr-Cyrl-RS"/>
              </w:rPr>
            </w:pPr>
            <w:r>
              <w:rPr>
                <w:rFonts w:ascii="Arial" w:hAnsi="Arial" w:cs="Arial"/>
                <w:sz w:val="24"/>
                <w:szCs w:val="24"/>
                <w:lang w:val="sr-Cyrl-RS" w:eastAsia="hr-HR"/>
              </w:rPr>
              <w:t xml:space="preserve">- </w:t>
            </w:r>
            <w:r>
              <w:rPr>
                <w:rFonts w:ascii="Arial" w:hAnsi="Arial" w:cs="Arial"/>
                <w:szCs w:val="24"/>
                <w:lang w:val="sr-Cyrl-RS"/>
              </w:rPr>
              <w:t>Уверење о стручној оспособености радника за безбедно подизање терета електровитлом од акредитоване установе</w:t>
            </w:r>
          </w:p>
          <w:p w:rsidR="001E6EA6" w:rsidRPr="00491431" w:rsidRDefault="001E6EA6" w:rsidP="00491431">
            <w:pPr>
              <w:pStyle w:val="ListParagraph"/>
              <w:spacing w:before="0" w:after="0" w:line="240" w:lineRule="auto"/>
              <w:contextualSpacing w:val="0"/>
              <w:jc w:val="left"/>
              <w:rPr>
                <w:rFonts w:ascii="Arial" w:hAnsi="Arial" w:cs="Arial"/>
                <w:sz w:val="24"/>
                <w:szCs w:val="24"/>
                <w:lang w:val="sr-Cyrl-RS" w:eastAsia="hr-HR"/>
              </w:rPr>
            </w:pPr>
          </w:p>
          <w:p w:rsidR="00926B08" w:rsidRPr="001E6EA6" w:rsidRDefault="00926B08" w:rsidP="00926B08">
            <w:pPr>
              <w:rPr>
                <w:rFonts w:cs="Arial"/>
                <w:b/>
                <w:u w:val="single"/>
                <w:lang w:val="sr-Latn-CS" w:eastAsia="sr-Latn-CS"/>
              </w:rPr>
            </w:pPr>
            <w:r w:rsidRPr="001E6EA6">
              <w:rPr>
                <w:rFonts w:cs="Arial"/>
                <w:b/>
                <w:u w:val="single"/>
                <w:lang w:val="sr-Latn-CS" w:eastAsia="sr-Latn-CS"/>
              </w:rPr>
              <w:t>Напомена:</w:t>
            </w:r>
          </w:p>
          <w:p w:rsidR="00926B08" w:rsidRPr="001E6EA6" w:rsidRDefault="00926B08" w:rsidP="00DC767E">
            <w:pPr>
              <w:numPr>
                <w:ilvl w:val="0"/>
                <w:numId w:val="25"/>
              </w:numPr>
              <w:snapToGrid w:val="0"/>
              <w:rPr>
                <w:rFonts w:cs="Arial"/>
                <w:lang w:val="sr-Latn-CS" w:eastAsia="sr-Latn-CS"/>
              </w:rPr>
            </w:pPr>
            <w:r w:rsidRPr="001E6EA6">
              <w:rPr>
                <w:rFonts w:cs="Arial"/>
                <w:lang w:val="sr-Latn-CS" w:eastAsia="sr-Latn-CS"/>
              </w:rPr>
              <w:t>У случају да понуду подноси група понуђача, доказ</w:t>
            </w:r>
            <w:r w:rsidR="001E6EA6" w:rsidRPr="001E6EA6">
              <w:rPr>
                <w:rFonts w:cs="Arial"/>
                <w:lang w:val="sr-Cyrl-RS" w:eastAsia="sr-Latn-CS"/>
              </w:rPr>
              <w:t>е</w:t>
            </w:r>
            <w:r w:rsidRPr="001E6EA6">
              <w:rPr>
                <w:rFonts w:cs="Arial"/>
                <w:lang w:val="sr-Latn-CS" w:eastAsia="sr-Latn-CS"/>
              </w:rPr>
              <w:t xml:space="preserve"> доставити за оног члана групе који испуњава тражени услов (довољно је да 1 члан групе достави </w:t>
            </w:r>
            <w:r w:rsidR="001E6EA6" w:rsidRPr="001E6EA6">
              <w:rPr>
                <w:rFonts w:cs="Arial"/>
                <w:lang w:val="sr-Cyrl-RS" w:eastAsia="sr-Latn-CS"/>
              </w:rPr>
              <w:t>доказ</w:t>
            </w:r>
            <w:r w:rsidRPr="001E6EA6">
              <w:rPr>
                <w:rFonts w:cs="Arial"/>
                <w:lang w:val="sr-Latn-CS" w:eastAsia="sr-Latn-CS"/>
              </w:rPr>
              <w:t>), а уколико више њих заједно испуњавају услов из тачке овај доказ доставити за те чланове.</w:t>
            </w:r>
          </w:p>
          <w:p w:rsidR="00175774" w:rsidRPr="00E47C2E" w:rsidRDefault="00926B08" w:rsidP="00DC767E">
            <w:pPr>
              <w:numPr>
                <w:ilvl w:val="0"/>
                <w:numId w:val="25"/>
              </w:numPr>
              <w:snapToGrid w:val="0"/>
              <w:rPr>
                <w:rFonts w:cs="Arial"/>
                <w:color w:val="00B0F0"/>
                <w:lang w:val="sr-Latn-CS" w:eastAsia="sr-Latn-CS"/>
              </w:rPr>
            </w:pPr>
            <w:r w:rsidRPr="001E6EA6">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proofErr w:type="gramStart"/>
      <w:r w:rsidRPr="00E47C2E">
        <w:rPr>
          <w:rFonts w:cs="Arial"/>
          <w:lang w:eastAsia="zh-CN"/>
        </w:rPr>
        <w:t xml:space="preserve">Понуда понуђача који не докаже да испуњава наведене обавезне и додатне услове из тачака 1.до </w:t>
      </w:r>
      <w:r w:rsidR="00790F1F">
        <w:rPr>
          <w:rFonts w:cs="Arial"/>
          <w:lang w:val="sr-Cyrl-RS" w:eastAsia="zh-CN"/>
        </w:rPr>
        <w:t>8</w:t>
      </w:r>
      <w:r w:rsidRPr="00E47C2E">
        <w:rPr>
          <w:rFonts w:cs="Arial"/>
          <w:lang w:eastAsia="zh-CN"/>
        </w:rPr>
        <w:t xml:space="preserve"> овог обрасца, биће одбијена као неприхватљива.</w:t>
      </w:r>
      <w:proofErr w:type="gramEnd"/>
    </w:p>
    <w:p w:rsidR="00BE2596" w:rsidRPr="00E47C2E" w:rsidRDefault="00BE2596" w:rsidP="00BE2596">
      <w:pPr>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roofErr w:type="gramStart"/>
      <w:r w:rsidRPr="00E47C2E">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BE2596" w:rsidRPr="00E47C2E" w:rsidRDefault="00BE2596"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roofErr w:type="gramStart"/>
      <w:r w:rsidRPr="00E47C2E">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E47C2E" w:rsidRDefault="00BE2596" w:rsidP="00BE2596">
      <w:pPr>
        <w:spacing w:before="0"/>
        <w:rPr>
          <w:rFonts w:cs="Arial"/>
          <w:lang w:eastAsia="zh-CN"/>
        </w:rPr>
      </w:pPr>
    </w:p>
    <w:p w:rsidR="00BE7496" w:rsidRPr="00E47C2E" w:rsidRDefault="00BE7496" w:rsidP="00B13CD3">
      <w:pPr>
        <w:spacing w:before="0"/>
        <w:rPr>
          <w:rFonts w:cs="Arial"/>
          <w:color w:val="00B0F0"/>
          <w:lang w:eastAsia="zh-CN"/>
        </w:rPr>
      </w:pPr>
    </w:p>
    <w:p w:rsidR="00322313" w:rsidRPr="00E47C2E" w:rsidRDefault="008D2B23" w:rsidP="00BE7496">
      <w:pPr>
        <w:pStyle w:val="KDPodnaslov1"/>
        <w:spacing w:before="0"/>
        <w:rPr>
          <w:rFonts w:cs="Arial"/>
        </w:rPr>
      </w:pPr>
      <w:bookmarkStart w:id="28" w:name="_Toc300928429"/>
      <w:bookmarkStart w:id="29" w:name="_Toc301160124"/>
      <w:bookmarkStart w:id="30" w:name="_Toc301165012"/>
      <w:bookmarkStart w:id="31" w:name="_Toc301248344"/>
      <w:bookmarkStart w:id="32" w:name="_Toc300928434"/>
      <w:bookmarkStart w:id="33" w:name="_Toc301160129"/>
      <w:bookmarkStart w:id="34" w:name="_Toc301165017"/>
      <w:bookmarkStart w:id="35" w:name="_Toc301248349"/>
      <w:bookmarkStart w:id="36" w:name="_Toc300928436"/>
      <w:bookmarkStart w:id="37" w:name="_Toc301160131"/>
      <w:bookmarkStart w:id="38" w:name="_Toc301165019"/>
      <w:bookmarkStart w:id="39" w:name="_Toc301248351"/>
      <w:bookmarkStart w:id="40" w:name="_Toc300928440"/>
      <w:bookmarkStart w:id="41" w:name="_Toc301160135"/>
      <w:bookmarkStart w:id="42" w:name="_Toc301165023"/>
      <w:bookmarkStart w:id="43" w:name="_Toc301248355"/>
      <w:bookmarkStart w:id="44" w:name="_Toc300928441"/>
      <w:bookmarkStart w:id="45" w:name="_Toc301160136"/>
      <w:bookmarkStart w:id="46" w:name="_Toc301165024"/>
      <w:bookmarkStart w:id="47" w:name="_Toc301248356"/>
      <w:bookmarkStart w:id="48" w:name="_Toc300928443"/>
      <w:bookmarkStart w:id="49" w:name="_Toc301160138"/>
      <w:bookmarkStart w:id="50" w:name="_Toc301165026"/>
      <w:bookmarkStart w:id="51" w:name="_Toc301248358"/>
      <w:bookmarkStart w:id="52" w:name="_Toc300928444"/>
      <w:bookmarkStart w:id="53" w:name="_Toc301160139"/>
      <w:bookmarkStart w:id="54" w:name="_Toc301165027"/>
      <w:bookmarkStart w:id="55" w:name="_Toc301248359"/>
      <w:bookmarkStart w:id="56" w:name="_Toc300928445"/>
      <w:bookmarkStart w:id="57" w:name="_Toc301160140"/>
      <w:bookmarkStart w:id="58" w:name="_Toc301165028"/>
      <w:bookmarkStart w:id="59" w:name="_Toc301248360"/>
      <w:bookmarkStart w:id="60" w:name="_Toc300928447"/>
      <w:bookmarkStart w:id="61" w:name="_Toc301160142"/>
      <w:bookmarkStart w:id="62" w:name="_Toc301165030"/>
      <w:bookmarkStart w:id="63" w:name="_Toc301248362"/>
      <w:bookmarkStart w:id="64" w:name="_Toc300928448"/>
      <w:bookmarkStart w:id="65" w:name="_Toc301160143"/>
      <w:bookmarkStart w:id="66" w:name="_Toc301165031"/>
      <w:bookmarkStart w:id="67" w:name="_Toc301248363"/>
      <w:bookmarkStart w:id="68" w:name="_Toc300928449"/>
      <w:bookmarkStart w:id="69" w:name="_Toc301160144"/>
      <w:bookmarkStart w:id="70" w:name="_Toc301165032"/>
      <w:bookmarkStart w:id="71" w:name="_Toc301248364"/>
      <w:bookmarkStart w:id="72" w:name="_Toc300928450"/>
      <w:bookmarkStart w:id="73" w:name="_Toc301160145"/>
      <w:bookmarkStart w:id="74" w:name="_Toc301165033"/>
      <w:bookmarkStart w:id="75" w:name="_Toc301248365"/>
      <w:bookmarkStart w:id="76" w:name="_Toc300928451"/>
      <w:bookmarkStart w:id="77" w:name="_Toc301160146"/>
      <w:bookmarkStart w:id="78" w:name="_Toc301165034"/>
      <w:bookmarkStart w:id="79" w:name="_Toc301248366"/>
      <w:bookmarkStart w:id="80" w:name="_Toc300928452"/>
      <w:bookmarkStart w:id="81" w:name="_Toc301160147"/>
      <w:bookmarkStart w:id="82" w:name="_Toc301165035"/>
      <w:bookmarkStart w:id="83" w:name="_Toc301248367"/>
      <w:bookmarkStart w:id="84" w:name="_Toc300928453"/>
      <w:bookmarkStart w:id="85" w:name="_Toc301160148"/>
      <w:bookmarkStart w:id="86" w:name="_Toc301165036"/>
      <w:bookmarkStart w:id="87" w:name="_Toc301248368"/>
      <w:bookmarkStart w:id="88" w:name="_Toc300928454"/>
      <w:bookmarkStart w:id="89" w:name="_Toc301160149"/>
      <w:bookmarkStart w:id="90" w:name="_Toc301165037"/>
      <w:bookmarkStart w:id="91" w:name="_Toc301248369"/>
      <w:bookmarkStart w:id="92" w:name="_Toc300928455"/>
      <w:bookmarkStart w:id="93" w:name="_Toc301160150"/>
      <w:bookmarkStart w:id="94" w:name="_Toc301165038"/>
      <w:bookmarkStart w:id="95" w:name="_Toc301248370"/>
      <w:bookmarkStart w:id="96" w:name="_Toc300928456"/>
      <w:bookmarkStart w:id="97" w:name="_Toc301160151"/>
      <w:bookmarkStart w:id="98" w:name="_Toc301165039"/>
      <w:bookmarkStart w:id="99" w:name="_Toc301248371"/>
      <w:bookmarkStart w:id="100" w:name="_Toc300928457"/>
      <w:bookmarkStart w:id="101" w:name="_Toc301160152"/>
      <w:bookmarkStart w:id="102" w:name="_Toc301165040"/>
      <w:bookmarkStart w:id="103" w:name="_Toc301248372"/>
      <w:bookmarkStart w:id="104" w:name="_Toc300928458"/>
      <w:bookmarkStart w:id="105" w:name="_Toc301160153"/>
      <w:bookmarkStart w:id="106" w:name="_Toc301165041"/>
      <w:bookmarkStart w:id="107" w:name="_Toc301248373"/>
      <w:bookmarkStart w:id="108" w:name="_Toc300928459"/>
      <w:bookmarkStart w:id="109" w:name="_Toc301160154"/>
      <w:bookmarkStart w:id="110" w:name="_Toc301165042"/>
      <w:bookmarkStart w:id="111" w:name="_Toc301248374"/>
      <w:bookmarkStart w:id="112" w:name="_Toc300928462"/>
      <w:bookmarkStart w:id="113" w:name="_Toc301160157"/>
      <w:bookmarkStart w:id="114" w:name="_Toc301165045"/>
      <w:bookmarkStart w:id="115" w:name="_Toc301248377"/>
      <w:bookmarkStart w:id="116" w:name="_Toc300928464"/>
      <w:bookmarkStart w:id="117" w:name="_Toc301160159"/>
      <w:bookmarkStart w:id="118" w:name="_Toc301165047"/>
      <w:bookmarkStart w:id="119" w:name="_Toc301248379"/>
      <w:bookmarkStart w:id="120" w:name="_Toc300928466"/>
      <w:bookmarkStart w:id="121" w:name="_Toc301160161"/>
      <w:bookmarkStart w:id="122" w:name="_Toc301165049"/>
      <w:bookmarkStart w:id="123" w:name="_Toc301248381"/>
      <w:bookmarkStart w:id="124" w:name="_Toc300928467"/>
      <w:bookmarkStart w:id="125" w:name="_Toc301160162"/>
      <w:bookmarkStart w:id="126" w:name="_Toc301165050"/>
      <w:bookmarkStart w:id="127" w:name="_Toc301248382"/>
      <w:bookmarkStart w:id="128" w:name="_Toc300928468"/>
      <w:bookmarkStart w:id="129" w:name="_Toc301160163"/>
      <w:bookmarkStart w:id="130" w:name="_Toc301165051"/>
      <w:bookmarkStart w:id="131" w:name="_Toc301248383"/>
      <w:bookmarkStart w:id="132" w:name="_Toc300928474"/>
      <w:bookmarkStart w:id="133" w:name="_Toc301160169"/>
      <w:bookmarkStart w:id="134" w:name="_Toc301165057"/>
      <w:bookmarkStart w:id="135" w:name="_Toc301248389"/>
      <w:bookmarkStart w:id="136" w:name="_Toc300928476"/>
      <w:bookmarkStart w:id="137" w:name="_Toc301160171"/>
      <w:bookmarkStart w:id="138" w:name="_Toc301165059"/>
      <w:bookmarkStart w:id="139" w:name="_Toc301248391"/>
      <w:bookmarkStart w:id="140" w:name="_Toc300928478"/>
      <w:bookmarkStart w:id="141" w:name="_Toc301160173"/>
      <w:bookmarkStart w:id="142" w:name="_Toc301165061"/>
      <w:bookmarkStart w:id="143" w:name="_Toc301248393"/>
      <w:bookmarkStart w:id="144" w:name="_Toc300928480"/>
      <w:bookmarkStart w:id="145" w:name="_Toc301160175"/>
      <w:bookmarkStart w:id="146" w:name="_Toc301165063"/>
      <w:bookmarkStart w:id="147" w:name="_Toc301248395"/>
      <w:bookmarkStart w:id="148" w:name="_Toc300928482"/>
      <w:bookmarkStart w:id="149" w:name="_Toc301160177"/>
      <w:bookmarkStart w:id="150" w:name="_Toc301165065"/>
      <w:bookmarkStart w:id="151" w:name="_Toc301248397"/>
      <w:bookmarkStart w:id="152" w:name="_Toc300928484"/>
      <w:bookmarkStart w:id="153" w:name="_Toc301160179"/>
      <w:bookmarkStart w:id="154" w:name="_Toc301165067"/>
      <w:bookmarkStart w:id="155" w:name="_Toc301248399"/>
      <w:bookmarkStart w:id="156" w:name="_Toc300928486"/>
      <w:bookmarkStart w:id="157" w:name="_Toc301160181"/>
      <w:bookmarkStart w:id="158" w:name="_Toc301165069"/>
      <w:bookmarkStart w:id="159" w:name="_Toc301248401"/>
      <w:bookmarkStart w:id="160" w:name="_Toc300928487"/>
      <w:bookmarkStart w:id="161" w:name="_Toc301160182"/>
      <w:bookmarkStart w:id="162" w:name="_Toc301165070"/>
      <w:bookmarkStart w:id="163" w:name="_Toc301248402"/>
      <w:bookmarkStart w:id="164" w:name="_Toc300928488"/>
      <w:bookmarkStart w:id="165" w:name="_Toc301160183"/>
      <w:bookmarkStart w:id="166" w:name="_Toc301165071"/>
      <w:bookmarkStart w:id="167" w:name="_Toc301248403"/>
      <w:bookmarkStart w:id="168" w:name="_Toc300928490"/>
      <w:bookmarkStart w:id="169" w:name="_Toc301160185"/>
      <w:bookmarkStart w:id="170" w:name="_Toc301165073"/>
      <w:bookmarkStart w:id="171" w:name="_Toc301248405"/>
      <w:bookmarkStart w:id="172" w:name="_Toc300928492"/>
      <w:bookmarkStart w:id="173" w:name="_Toc301160187"/>
      <w:bookmarkStart w:id="174" w:name="_Toc301165075"/>
      <w:bookmarkStart w:id="175" w:name="_Toc301248407"/>
      <w:bookmarkStart w:id="176" w:name="_Toc300928494"/>
      <w:bookmarkStart w:id="177" w:name="_Toc301160189"/>
      <w:bookmarkStart w:id="178" w:name="_Toc301165077"/>
      <w:bookmarkStart w:id="179" w:name="_Toc301248409"/>
      <w:bookmarkStart w:id="180" w:name="_Toc300928496"/>
      <w:bookmarkStart w:id="181" w:name="_Toc301160191"/>
      <w:bookmarkStart w:id="182" w:name="_Toc301165079"/>
      <w:bookmarkStart w:id="183" w:name="_Toc301248411"/>
      <w:bookmarkStart w:id="184" w:name="_Toc300928497"/>
      <w:bookmarkStart w:id="185" w:name="_Toc301160192"/>
      <w:bookmarkStart w:id="186" w:name="_Toc301165080"/>
      <w:bookmarkStart w:id="187" w:name="_Toc301248412"/>
      <w:bookmarkStart w:id="188" w:name="_Toc300928498"/>
      <w:bookmarkStart w:id="189" w:name="_Toc301160193"/>
      <w:bookmarkStart w:id="190" w:name="_Toc301165081"/>
      <w:bookmarkStart w:id="191" w:name="_Toc301248413"/>
      <w:bookmarkStart w:id="192" w:name="_Toc300928499"/>
      <w:bookmarkStart w:id="193" w:name="_Toc301160194"/>
      <w:bookmarkStart w:id="194" w:name="_Toc301165082"/>
      <w:bookmarkStart w:id="195" w:name="_Toc301248414"/>
      <w:bookmarkStart w:id="196" w:name="_Toc442559885"/>
      <w:bookmarkStart w:id="197" w:name="_Toc297798704"/>
      <w:bookmarkStart w:id="198" w:name="_Toc310433002"/>
      <w:bookmarkStart w:id="199" w:name="_Toc374917437"/>
      <w:bookmarkStart w:id="200" w:name="_Toc415142477"/>
      <w:bookmarkStart w:id="201" w:name="_Toc430335150"/>
      <w:bookmarkEnd w:id="15"/>
      <w:bookmarkEnd w:id="18"/>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Pr="00E47C2E">
        <w:rPr>
          <w:rFonts w:cs="Arial"/>
        </w:rPr>
        <w:t xml:space="preserve">5. </w:t>
      </w:r>
      <w:r w:rsidR="00322313" w:rsidRPr="00E47C2E">
        <w:rPr>
          <w:rFonts w:cs="Arial"/>
        </w:rPr>
        <w:t>КРИТЕРИЈУМ ЗА ДОДЕЛУ УГОВОРА</w:t>
      </w:r>
      <w:bookmarkEnd w:id="196"/>
    </w:p>
    <w:p w:rsidR="00BE2596" w:rsidRPr="00790F1F" w:rsidRDefault="00BE2596" w:rsidP="00BE2596">
      <w:pPr>
        <w:pStyle w:val="KDKomentar"/>
        <w:spacing w:before="0"/>
        <w:rPr>
          <w:rFonts w:cs="Arial"/>
          <w:b/>
          <w:i w:val="0"/>
          <w:color w:val="auto"/>
          <w:sz w:val="22"/>
          <w:szCs w:val="22"/>
        </w:rPr>
      </w:pPr>
      <w:r w:rsidRPr="00790F1F">
        <w:rPr>
          <w:rFonts w:cs="Arial"/>
          <w:i w:val="0"/>
          <w:color w:val="auto"/>
          <w:sz w:val="22"/>
          <w:szCs w:val="22"/>
        </w:rPr>
        <w:t xml:space="preserve">Избор најповољније понуде ће се извршити применом критеријума </w:t>
      </w:r>
      <w:r w:rsidRPr="00790F1F">
        <w:rPr>
          <w:rFonts w:cs="Arial"/>
          <w:b/>
          <w:i w:val="0"/>
          <w:color w:val="auto"/>
          <w:sz w:val="22"/>
          <w:szCs w:val="22"/>
        </w:rPr>
        <w:t>„Најнижа понуђена цена“.</w:t>
      </w:r>
    </w:p>
    <w:p w:rsidR="00BE2596" w:rsidRPr="00790F1F" w:rsidRDefault="00BE2596" w:rsidP="00BE2596">
      <w:pPr>
        <w:pStyle w:val="KDKomentar"/>
        <w:spacing w:before="0"/>
        <w:rPr>
          <w:rFonts w:cs="Arial"/>
          <w:i w:val="0"/>
          <w:color w:val="auto"/>
          <w:sz w:val="22"/>
          <w:szCs w:val="22"/>
        </w:rPr>
      </w:pPr>
      <w:r w:rsidRPr="00790F1F">
        <w:rPr>
          <w:rFonts w:cs="Arial"/>
          <w:i w:val="0"/>
          <w:color w:val="auto"/>
          <w:sz w:val="22"/>
          <w:szCs w:val="22"/>
        </w:rPr>
        <w:t>Критеријум за оцењивање понуда</w:t>
      </w:r>
      <w:r w:rsidRPr="00790F1F">
        <w:rPr>
          <w:rFonts w:cs="Arial"/>
          <w:b/>
          <w:i w:val="0"/>
          <w:color w:val="auto"/>
          <w:sz w:val="22"/>
          <w:szCs w:val="22"/>
        </w:rPr>
        <w:t xml:space="preserve"> Најнижа понуђена цена, </w:t>
      </w:r>
      <w:r w:rsidRPr="00790F1F">
        <w:rPr>
          <w:rFonts w:cs="Arial"/>
          <w:i w:val="0"/>
          <w:color w:val="auto"/>
          <w:sz w:val="22"/>
          <w:szCs w:val="22"/>
        </w:rPr>
        <w:t>заснива се на понуђеној цени</w:t>
      </w:r>
      <w:r w:rsidRPr="00790F1F">
        <w:rPr>
          <w:rFonts w:cs="Arial"/>
          <w:i w:val="0"/>
          <w:color w:val="auto"/>
          <w:sz w:val="22"/>
          <w:szCs w:val="22"/>
          <w:lang w:val="sr-Cyrl-CS"/>
        </w:rPr>
        <w:t xml:space="preserve"> као једином критеријуму</w:t>
      </w:r>
      <w:r w:rsidRPr="00790F1F">
        <w:rPr>
          <w:rFonts w:cs="Arial"/>
          <w:i w:val="0"/>
          <w:color w:val="auto"/>
          <w:sz w:val="22"/>
          <w:szCs w:val="22"/>
        </w:rPr>
        <w:t>.</w:t>
      </w:r>
    </w:p>
    <w:p w:rsidR="00BE2596" w:rsidRPr="00E47C2E" w:rsidRDefault="00BE2596" w:rsidP="00BE2596">
      <w:pPr>
        <w:pStyle w:val="KDKomentar"/>
        <w:spacing w:before="0"/>
        <w:rPr>
          <w:rFonts w:cs="Arial"/>
          <w:i w:val="0"/>
          <w:sz w:val="22"/>
          <w:szCs w:val="22"/>
        </w:rPr>
      </w:pPr>
    </w:p>
    <w:p w:rsidR="00BE2596" w:rsidRPr="00E47C2E" w:rsidRDefault="00BE2596" w:rsidP="00BE2596">
      <w:pPr>
        <w:pStyle w:val="KDParagraf"/>
        <w:spacing w:before="0"/>
        <w:rPr>
          <w:rFonts w:cs="Arial"/>
          <w:color w:val="00B0F0"/>
          <w:lang w:val="sr-Cyrl-CS"/>
        </w:rPr>
      </w:pPr>
    </w:p>
    <w:p w:rsidR="00912DFC" w:rsidRPr="00082233" w:rsidRDefault="00912DFC" w:rsidP="00912DFC">
      <w:pPr>
        <w:pStyle w:val="KDParagraf"/>
        <w:spacing w:before="0"/>
        <w:rPr>
          <w:rFonts w:cs="Arial"/>
        </w:rPr>
      </w:pPr>
      <w:r w:rsidRPr="00082233">
        <w:rPr>
          <w:rFonts w:cs="Arial"/>
        </w:rPr>
        <w:t>У случају примене критеријума најниже понуђене цене, а 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w:t>
      </w:r>
      <w:r w:rsidRPr="00082233">
        <w:rPr>
          <w:rFonts w:cs="Arial"/>
          <w:b/>
          <w:bCs/>
        </w:rPr>
        <w:t>5%</w:t>
      </w:r>
      <w:r w:rsidRPr="00082233">
        <w:rPr>
          <w:rFonts w:cs="Arial"/>
        </w:rPr>
        <w:t> у односу на нaјнижу понуђену цену страног понуђача.</w:t>
      </w:r>
    </w:p>
    <w:p w:rsidR="00912DFC" w:rsidRPr="00082233" w:rsidRDefault="00912DFC" w:rsidP="00912DFC">
      <w:pPr>
        <w:pStyle w:val="KDParagraf"/>
        <w:rPr>
          <w:rFonts w:cs="Arial"/>
        </w:rPr>
      </w:pPr>
      <w:proofErr w:type="gramStart"/>
      <w:r w:rsidRPr="00082233">
        <w:rPr>
          <w:rFonts w:cs="Arial"/>
        </w:rPr>
        <w:t>У понуђену цену страног понуђача урачунавају се и царинске дажбине.</w:t>
      </w:r>
      <w:proofErr w:type="gramEnd"/>
    </w:p>
    <w:p w:rsidR="00912DFC" w:rsidRDefault="00912DFC" w:rsidP="00BE2596">
      <w:pPr>
        <w:pStyle w:val="KDParagraf"/>
        <w:spacing w:before="0"/>
        <w:rPr>
          <w:rFonts w:cs="Arial"/>
          <w:color w:val="00B0F0"/>
          <w:lang w:val="sr-Cyrl-RS"/>
        </w:rPr>
      </w:pPr>
    </w:p>
    <w:p w:rsidR="00BE2596" w:rsidRPr="00912DFC" w:rsidRDefault="00BE2596" w:rsidP="00BE2596">
      <w:pPr>
        <w:pStyle w:val="KDParagraf"/>
        <w:spacing w:before="0"/>
        <w:rPr>
          <w:rFonts w:cs="Arial"/>
        </w:rPr>
      </w:pPr>
      <w:proofErr w:type="gramStart"/>
      <w:r w:rsidRPr="00912DFC">
        <w:rPr>
          <w:rFonts w:cs="Arial"/>
        </w:rPr>
        <w:t>Предност дата за домаће понуђаче и добра домаћег порекла (члан 86.став 1. до 4.</w:t>
      </w:r>
      <w:proofErr w:type="gramEnd"/>
      <w:r w:rsidRPr="00912DFC">
        <w:rPr>
          <w:rFonts w:cs="Arial"/>
        </w:rPr>
        <w:t xml:space="preserve"> </w:t>
      </w:r>
      <w:proofErr w:type="gramStart"/>
      <w:r w:rsidRPr="00912DFC">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BE2596" w:rsidRPr="00912DFC" w:rsidRDefault="00BE2596" w:rsidP="00BE2596">
      <w:pPr>
        <w:pStyle w:val="KDParagraf"/>
        <w:spacing w:before="0"/>
        <w:rPr>
          <w:rFonts w:cs="Arial"/>
        </w:rPr>
      </w:pPr>
    </w:p>
    <w:p w:rsidR="00BE2596" w:rsidRPr="00912DFC" w:rsidRDefault="00BE2596" w:rsidP="00BE2596">
      <w:pPr>
        <w:pStyle w:val="KDParagraf"/>
        <w:spacing w:before="0"/>
        <w:rPr>
          <w:rFonts w:cs="Arial"/>
        </w:rPr>
      </w:pPr>
      <w:r w:rsidRPr="00912DFC">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912DFC">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621752">
      <w:pPr>
        <w:pStyle w:val="KDParagraf"/>
        <w:spacing w:before="0"/>
        <w:rPr>
          <w:rFonts w:cs="Arial"/>
          <w:color w:val="00B0F0"/>
        </w:rPr>
      </w:pPr>
    </w:p>
    <w:p w:rsidR="00BE2596" w:rsidRPr="00912DFC" w:rsidRDefault="00BE2596" w:rsidP="00DC767E">
      <w:pPr>
        <w:pStyle w:val="KDPodnaslov2"/>
        <w:numPr>
          <w:ilvl w:val="1"/>
          <w:numId w:val="19"/>
        </w:numPr>
        <w:spacing w:before="0"/>
        <w:jc w:val="both"/>
      </w:pPr>
      <w:r w:rsidRPr="00912DFC">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 :</w:t>
      </w:r>
    </w:p>
    <w:p w:rsidR="00BE2596" w:rsidRPr="00912DFC" w:rsidRDefault="00BE2596" w:rsidP="00BE2596">
      <w:pPr>
        <w:spacing w:before="0"/>
        <w:rPr>
          <w:rFonts w:cs="Arial"/>
        </w:rPr>
      </w:pPr>
      <w:proofErr w:type="gramStart"/>
      <w:r w:rsidRPr="00912DFC">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proofErr w:type="gramEnd"/>
    </w:p>
    <w:p w:rsidR="00BE2596" w:rsidRPr="00912DFC" w:rsidRDefault="00BE2596" w:rsidP="00BE2596">
      <w:pPr>
        <w:spacing w:before="0"/>
        <w:rPr>
          <w:rFonts w:cs="Arial"/>
        </w:rPr>
      </w:pPr>
      <w:r w:rsidRPr="00912DFC">
        <w:rPr>
          <w:rFonts w:cs="Arial"/>
        </w:rPr>
        <w:t>Ук</w:t>
      </w:r>
      <w:r w:rsidR="00912DFC" w:rsidRPr="00912DFC">
        <w:rPr>
          <w:rFonts w:cs="Arial"/>
        </w:rPr>
        <w:t>олико ни после примене резервн</w:t>
      </w:r>
      <w:r w:rsidR="00912DFC" w:rsidRPr="00912DFC">
        <w:rPr>
          <w:rFonts w:cs="Arial"/>
          <w:lang w:val="sr-Cyrl-RS"/>
        </w:rPr>
        <w:t>ог</w:t>
      </w:r>
      <w:r w:rsidRPr="00912DFC">
        <w:rPr>
          <w:rFonts w:cs="Arial"/>
        </w:rPr>
        <w:t xml:space="preserve"> критеријума не </w:t>
      </w:r>
      <w:proofErr w:type="gramStart"/>
      <w:r w:rsidRPr="00912DFC">
        <w:rPr>
          <w:rFonts w:cs="Arial"/>
        </w:rPr>
        <w:t>буде  могуће</w:t>
      </w:r>
      <w:proofErr w:type="gramEnd"/>
      <w:r w:rsidRPr="00912DFC">
        <w:rPr>
          <w:rFonts w:cs="Arial"/>
        </w:rPr>
        <w:t xml:space="preserve"> изабрати најповољнију понуду, најповољнија понуда биће изабрана путем жреба.</w:t>
      </w:r>
    </w:p>
    <w:p w:rsidR="00C6752E" w:rsidRPr="00912DFC" w:rsidRDefault="00BE2596" w:rsidP="00912DFC">
      <w:pPr>
        <w:spacing w:before="0"/>
        <w:rPr>
          <w:rFonts w:cs="Arial"/>
          <w:b/>
          <w:lang w:val="ru-RU"/>
        </w:rPr>
      </w:pPr>
      <w:r w:rsidRPr="00912DFC">
        <w:rPr>
          <w:rFonts w:cs="Arial"/>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912DFC">
        <w:rPr>
          <w:rFonts w:eastAsia="TimesNewRomanPSMT" w:cs="Arial"/>
          <w:bCs/>
        </w:rPr>
        <w:t>.</w:t>
      </w: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C6752E" w:rsidRPr="00E47C2E" w:rsidRDefault="00C6752E" w:rsidP="00BE2596">
      <w:pPr>
        <w:jc w:val="right"/>
        <w:rPr>
          <w:rFonts w:eastAsia="Arial Unicode MS" w:cs="Arial"/>
          <w:kern w:val="2"/>
        </w:rPr>
      </w:pPr>
      <w:r w:rsidRPr="00E47C2E">
        <w:rPr>
          <w:rFonts w:eastAsia="Arial Unicode MS" w:cs="Arial"/>
          <w:kern w:val="2"/>
          <w:lang w:val="ru-RU"/>
        </w:rPr>
        <w:t xml:space="preserve">                                                                      за спровођење ЈН</w:t>
      </w:r>
      <w:r w:rsidR="00912DFC">
        <w:rPr>
          <w:rFonts w:cs="Arial"/>
          <w:b/>
        </w:rPr>
        <w:t>3000/0415/2016 (728/2016)</w:t>
      </w:r>
    </w:p>
    <w:p w:rsidR="00C6752E" w:rsidRPr="00E47C2E" w:rsidRDefault="00C6752E" w:rsidP="00BE2596">
      <w:pPr>
        <w:jc w:val="right"/>
        <w:rPr>
          <w:rFonts w:eastAsia="Arial Unicode MS" w:cs="Arial"/>
          <w:kern w:val="2"/>
          <w:lang w:val="ru-RU"/>
        </w:rPr>
      </w:pPr>
      <w:r w:rsidRPr="00E47C2E">
        <w:rPr>
          <w:rFonts w:eastAsia="Arial Unicode MS" w:cs="Arial"/>
          <w:kern w:val="2"/>
          <w:lang w:val="ru-RU"/>
        </w:rPr>
        <w:t xml:space="preserve">                                                       формирана Решењем бр.12.01. _____________</w:t>
      </w:r>
    </w:p>
    <w:p w:rsidR="00C6752E" w:rsidRPr="00912DFC" w:rsidRDefault="00C6752E" w:rsidP="00912DFC">
      <w:pPr>
        <w:pStyle w:val="Title"/>
        <w:spacing w:before="0"/>
        <w:jc w:val="both"/>
        <w:rPr>
          <w:rFonts w:cs="Arial"/>
          <w:b w:val="0"/>
          <w:color w:val="FF0000"/>
          <w:sz w:val="22"/>
          <w:szCs w:val="22"/>
          <w:lang w:val="sr-Cyrl-RS"/>
        </w:rPr>
      </w:pP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r w:rsidRPr="00E47C2E">
        <w:rPr>
          <w:rFonts w:eastAsia="TimesNewRomanPS-BoldMT" w:cs="Arial"/>
          <w:bCs/>
          <w:lang w:eastAsia="sr-Latn-CS"/>
        </w:rPr>
        <w:t>1.</w:t>
      </w:r>
      <w:r w:rsidR="00912DFC">
        <w:rPr>
          <w:rFonts w:eastAsia="TimesNewRomanPS-BoldMT" w:cs="Arial"/>
          <w:bCs/>
          <w:lang w:val="sr-Cyrl-RS" w:eastAsia="sr-Latn-CS"/>
        </w:rPr>
        <w:t xml:space="preserve">Ђорђе Нишевић, </w:t>
      </w:r>
      <w:r w:rsidRPr="00E47C2E">
        <w:rPr>
          <w:rFonts w:eastAsia="TimesNewRomanPS-BoldMT" w:cs="Arial"/>
          <w:bCs/>
          <w:lang w:eastAsia="sr-Latn-CS"/>
        </w:rPr>
        <w:t xml:space="preserve">члан                           </w:t>
      </w:r>
      <w:r w:rsidR="00912DFC">
        <w:rPr>
          <w:rFonts w:eastAsia="TimesNewRomanPS-BoldMT" w:cs="Arial"/>
          <w:bCs/>
          <w:lang w:val="sr-Cyrl-RS" w:eastAsia="sr-Latn-CS"/>
        </w:rPr>
        <w:t xml:space="preserve">     </w:t>
      </w:r>
      <w:r w:rsidRPr="00E47C2E">
        <w:rPr>
          <w:rFonts w:eastAsia="TimesNewRomanPS-BoldMT" w:cs="Arial"/>
          <w:bCs/>
          <w:lang w:eastAsia="sr-Latn-CS"/>
        </w:rPr>
        <w:t>___________________</w:t>
      </w:r>
    </w:p>
    <w:p w:rsidR="00C6752E" w:rsidRPr="00912DFC" w:rsidRDefault="00C6752E" w:rsidP="00C6752E">
      <w:pPr>
        <w:autoSpaceDE w:val="0"/>
        <w:autoSpaceDN w:val="0"/>
        <w:adjustRightInd w:val="0"/>
        <w:spacing w:before="0"/>
        <w:ind w:left="720"/>
        <w:contextualSpacing/>
        <w:rPr>
          <w:rFonts w:eastAsia="TimesNewRomanPS-BoldMT" w:cs="Arial"/>
          <w:bCs/>
          <w:lang w:val="sr-Cyrl-RS" w:eastAsia="sr-Latn-CS"/>
        </w:rPr>
      </w:pPr>
    </w:p>
    <w:p w:rsidR="00C6752E" w:rsidRPr="00E47C2E" w:rsidRDefault="00912DFC" w:rsidP="00C6752E">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eastAsia="sr-Latn-CS"/>
        </w:rPr>
        <w:t xml:space="preserve">Срђан Јосиповић, </w:t>
      </w:r>
      <w:r w:rsidR="00C6752E" w:rsidRPr="00E47C2E">
        <w:rPr>
          <w:rFonts w:eastAsia="TimesNewRomanPS-BoldMT" w:cs="Arial"/>
          <w:bCs/>
          <w:lang w:eastAsia="sr-Latn-CS"/>
        </w:rPr>
        <w:t xml:space="preserve">заменик                           </w:t>
      </w:r>
      <w:r>
        <w:rPr>
          <w:rFonts w:eastAsia="TimesNewRomanPS-BoldMT" w:cs="Arial"/>
          <w:bCs/>
          <w:lang w:val="sr-Cyrl-RS" w:eastAsia="sr-Latn-CS"/>
        </w:rPr>
        <w:t xml:space="preserve"> </w:t>
      </w:r>
      <w:r w:rsidR="00C6752E" w:rsidRPr="00E47C2E">
        <w:rPr>
          <w:rFonts w:eastAsia="TimesNewRomanPS-BoldMT" w:cs="Arial"/>
          <w:bCs/>
          <w:lang w:eastAsia="sr-Latn-CS"/>
        </w:rPr>
        <w:t>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r w:rsidRPr="00E47C2E">
        <w:rPr>
          <w:rFonts w:eastAsia="TimesNewRomanPS-BoldMT" w:cs="Arial"/>
          <w:bCs/>
          <w:lang w:eastAsia="sr-Latn-CS"/>
        </w:rPr>
        <w:t>2.</w:t>
      </w:r>
      <w:r w:rsidR="00912DFC">
        <w:rPr>
          <w:rFonts w:eastAsia="TimesNewRomanPS-BoldMT" w:cs="Arial"/>
          <w:bCs/>
          <w:lang w:val="sr-Cyrl-RS" w:eastAsia="sr-Latn-CS"/>
        </w:rPr>
        <w:t xml:space="preserve">Зоран Јововић, </w:t>
      </w:r>
      <w:r w:rsidRPr="00E47C2E">
        <w:rPr>
          <w:rFonts w:eastAsia="TimesNewRomanPS-BoldMT" w:cs="Arial"/>
          <w:bCs/>
          <w:lang w:eastAsia="sr-Latn-CS"/>
        </w:rPr>
        <w:t>члан-секретар                    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Pr="00E47C2E" w:rsidRDefault="00912DFC" w:rsidP="00C6752E">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eastAsia="sr-Latn-CS"/>
        </w:rPr>
        <w:t xml:space="preserve">Зоран Тодоровић, </w:t>
      </w:r>
      <w:r w:rsidR="00C6752E" w:rsidRPr="00E47C2E">
        <w:rPr>
          <w:rFonts w:eastAsia="TimesNewRomanPS-BoldMT" w:cs="Arial"/>
          <w:bCs/>
          <w:lang w:eastAsia="sr-Latn-CS"/>
        </w:rPr>
        <w:t>заменик секретара           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r w:rsidRPr="00E47C2E">
        <w:rPr>
          <w:rFonts w:eastAsia="TimesNewRomanPS-BoldMT" w:cs="Arial"/>
          <w:bCs/>
          <w:lang w:eastAsia="sr-Latn-CS"/>
        </w:rPr>
        <w:t>3.</w:t>
      </w:r>
      <w:r w:rsidR="00912DFC">
        <w:rPr>
          <w:rFonts w:eastAsia="TimesNewRomanPS-BoldMT" w:cs="Arial"/>
          <w:bCs/>
          <w:lang w:val="sr-Cyrl-RS" w:eastAsia="sr-Latn-CS"/>
        </w:rPr>
        <w:t xml:space="preserve">Вишња Лечић, </w:t>
      </w:r>
      <w:r w:rsidRPr="00E47C2E">
        <w:rPr>
          <w:rFonts w:eastAsia="TimesNewRomanPS-BoldMT" w:cs="Arial"/>
          <w:bCs/>
          <w:lang w:eastAsia="sr-Latn-CS"/>
        </w:rPr>
        <w:t xml:space="preserve">члан                             </w:t>
      </w:r>
      <w:r w:rsidR="00912DFC">
        <w:rPr>
          <w:rFonts w:eastAsia="TimesNewRomanPS-BoldMT" w:cs="Arial"/>
          <w:bCs/>
          <w:lang w:val="sr-Cyrl-RS" w:eastAsia="sr-Latn-CS"/>
        </w:rPr>
        <w:t xml:space="preserve">         </w:t>
      </w:r>
      <w:r w:rsidRPr="00E47C2E">
        <w:rPr>
          <w:rFonts w:eastAsia="TimesNewRomanPS-BoldMT" w:cs="Arial"/>
          <w:bCs/>
          <w:lang w:eastAsia="sr-Latn-CS"/>
        </w:rPr>
        <w:t>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BE7496" w:rsidRPr="00912DFC" w:rsidRDefault="00912DFC" w:rsidP="00912DFC">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rPr>
        <w:t xml:space="preserve">Атина Недељковић, </w:t>
      </w:r>
      <w:r w:rsidR="00C6752E" w:rsidRPr="00E47C2E">
        <w:rPr>
          <w:rFonts w:eastAsia="TimesNewRomanPS-BoldMT" w:cs="Arial"/>
          <w:bCs/>
        </w:rPr>
        <w:t>заменик</w:t>
      </w:r>
      <w:r w:rsidR="00A44AA6" w:rsidRPr="00E47C2E">
        <w:rPr>
          <w:rFonts w:eastAsia="TimesNewRomanPS-BoldMT" w:cs="Arial"/>
          <w:bCs/>
        </w:rPr>
        <w:t xml:space="preserve">                             </w:t>
      </w:r>
      <w:r w:rsidR="00C6752E" w:rsidRPr="00E47C2E">
        <w:rPr>
          <w:rFonts w:eastAsia="TimesNewRomanPS-BoldMT" w:cs="Arial"/>
          <w:bCs/>
          <w:lang w:eastAsia="sr-Latn-CS"/>
        </w:rPr>
        <w:t>___________________</w:t>
      </w:r>
      <w:r w:rsidR="008512C6" w:rsidRPr="00E47C2E">
        <w:rPr>
          <w:rFonts w:eastAsia="TimesNewRomanPSMT" w:cs="Arial"/>
          <w:bCs/>
          <w:color w:val="FF0000"/>
        </w:rPr>
        <w:br w:type="page"/>
      </w:r>
    </w:p>
    <w:p w:rsidR="008D2B23" w:rsidRPr="00E47C2E" w:rsidRDefault="008D2B23" w:rsidP="00DC767E">
      <w:pPr>
        <w:pStyle w:val="KDPodnaslov1"/>
        <w:numPr>
          <w:ilvl w:val="0"/>
          <w:numId w:val="15"/>
        </w:numPr>
        <w:spacing w:before="0"/>
        <w:rPr>
          <w:rFonts w:cs="Arial"/>
        </w:rPr>
      </w:pPr>
      <w:bookmarkStart w:id="202" w:name="_Toc430335194"/>
      <w:bookmarkStart w:id="203" w:name="_Toc430335287"/>
      <w:bookmarkStart w:id="204" w:name="_Toc430335706"/>
      <w:bookmarkStart w:id="205" w:name="_Toc430335196"/>
      <w:bookmarkStart w:id="206" w:name="_Toc430335289"/>
      <w:bookmarkStart w:id="207" w:name="_Toc430335708"/>
      <w:bookmarkStart w:id="208" w:name="_Toc442559887"/>
      <w:bookmarkEnd w:id="197"/>
      <w:bookmarkEnd w:id="198"/>
      <w:bookmarkEnd w:id="199"/>
      <w:bookmarkEnd w:id="200"/>
      <w:bookmarkEnd w:id="201"/>
      <w:bookmarkEnd w:id="202"/>
      <w:bookmarkEnd w:id="203"/>
      <w:bookmarkEnd w:id="204"/>
      <w:bookmarkEnd w:id="205"/>
      <w:bookmarkEnd w:id="206"/>
      <w:bookmarkEnd w:id="207"/>
      <w:r w:rsidRPr="00E47C2E">
        <w:rPr>
          <w:rFonts w:cs="Arial"/>
        </w:rPr>
        <w:lastRenderedPageBreak/>
        <w:t>УПУТСТВО ПОНУЂАЧИМА КАКО ДА САЧИНЕ ПОНУДУ</w:t>
      </w:r>
      <w:bookmarkEnd w:id="208"/>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DC767E">
      <w:pPr>
        <w:pStyle w:val="KDPodnaslov2"/>
        <w:numPr>
          <w:ilvl w:val="1"/>
          <w:numId w:val="20"/>
        </w:numPr>
        <w:spacing w:before="0"/>
        <w:jc w:val="both"/>
        <w:rPr>
          <w:rFonts w:cs="Arial"/>
        </w:rPr>
      </w:pPr>
      <w:bookmarkStart w:id="209" w:name="_Toc441651577"/>
      <w:bookmarkStart w:id="210" w:name="_Toc442559888"/>
      <w:r w:rsidRPr="00E47C2E">
        <w:rPr>
          <w:rFonts w:cs="Arial"/>
        </w:rPr>
        <w:t>Језик на којем понуда мора бити састављена</w:t>
      </w:r>
      <w:bookmarkEnd w:id="209"/>
      <w:bookmarkEnd w:id="210"/>
    </w:p>
    <w:p w:rsidR="008D2B23" w:rsidRPr="00E47C2E" w:rsidRDefault="008D2B23" w:rsidP="008D2B2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8D2B23" w:rsidRPr="00977B11" w:rsidRDefault="008D2B23" w:rsidP="008D2B23">
      <w:pPr>
        <w:pStyle w:val="KDKomentar"/>
        <w:spacing w:before="0"/>
        <w:rPr>
          <w:rFonts w:cs="Arial"/>
          <w:i w:val="0"/>
          <w:color w:val="auto"/>
          <w:sz w:val="22"/>
          <w:szCs w:val="22"/>
        </w:rPr>
      </w:pPr>
      <w:r w:rsidRPr="00977B11">
        <w:rPr>
          <w:rFonts w:cs="Arial"/>
          <w:i w:val="0"/>
          <w:color w:val="auto"/>
          <w:sz w:val="22"/>
          <w:szCs w:val="22"/>
        </w:rPr>
        <w:t>Понуда са свим прилозима мора бити сачињена на српском језику.</w:t>
      </w:r>
    </w:p>
    <w:p w:rsidR="008D2B23" w:rsidRPr="00977B11" w:rsidRDefault="008D2B23" w:rsidP="00977B11">
      <w:pPr>
        <w:pStyle w:val="KDKomentar"/>
        <w:spacing w:before="0"/>
        <w:rPr>
          <w:rFonts w:cs="Arial"/>
          <w:i w:val="0"/>
          <w:color w:val="auto"/>
          <w:sz w:val="22"/>
          <w:szCs w:val="22"/>
          <w:lang w:val="sr-Cyrl-RS"/>
        </w:rPr>
      </w:pPr>
      <w:r w:rsidRPr="00977B11">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DC767E">
      <w:pPr>
        <w:pStyle w:val="KDPodnaslov2"/>
        <w:numPr>
          <w:ilvl w:val="1"/>
          <w:numId w:val="20"/>
        </w:numPr>
        <w:spacing w:before="0"/>
        <w:jc w:val="both"/>
        <w:rPr>
          <w:rFonts w:cs="Arial"/>
        </w:rPr>
      </w:pPr>
      <w:bookmarkStart w:id="211" w:name="_Toc441651578"/>
      <w:bookmarkStart w:id="212"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977B11" w:rsidRDefault="008D2B23" w:rsidP="008D2B23">
      <w:pPr>
        <w:pStyle w:val="KDKomentar"/>
        <w:spacing w:before="0"/>
        <w:rPr>
          <w:rFonts w:cs="Arial"/>
          <w:i w:val="0"/>
          <w:color w:val="auto"/>
          <w:sz w:val="22"/>
          <w:szCs w:val="22"/>
        </w:rPr>
      </w:pPr>
      <w:r w:rsidRPr="00977B11">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650C35" w:rsidRDefault="008D2B23" w:rsidP="00650C35">
      <w:pPr>
        <w:tabs>
          <w:tab w:val="left" w:pos="8640"/>
        </w:tabs>
        <w:ind w:right="-19"/>
        <w:rPr>
          <w:rFonts w:cs="Arial"/>
          <w:lang w:val="sr-Cyrl-CS"/>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977B11" w:rsidRPr="00970532">
        <w:rPr>
          <w:rFonts w:cs="Arial"/>
          <w:lang w:val="ru-RU"/>
        </w:rPr>
        <w:t>ЈАВНО ПРЕДУЗЕЋЕ „ЕЛЕКТРОПРИВРЕДА СРБИЈЕ</w:t>
      </w:r>
      <w:r w:rsidR="00977B11" w:rsidRPr="00970532">
        <w:rPr>
          <w:rFonts w:cs="Arial"/>
          <w:lang w:val="sr-Cyrl-CS"/>
        </w:rPr>
        <w:t>“ БЕОГРАД</w:t>
      </w:r>
      <w:r w:rsidR="00977B11">
        <w:rPr>
          <w:rFonts w:cs="Arial"/>
          <w:lang w:val="sr-Cyrl-CS"/>
        </w:rPr>
        <w:t xml:space="preserve"> </w:t>
      </w:r>
      <w:r w:rsidR="00977B11" w:rsidRPr="00970532">
        <w:rPr>
          <w:rFonts w:cs="Arial"/>
          <w:lang w:val="ru-RU"/>
        </w:rPr>
        <w:t xml:space="preserve">ЕЛЕКТРОПРИВРЕДА СРБИЈЕ </w:t>
      </w:r>
      <w:r w:rsidR="00977B11" w:rsidRPr="00970532">
        <w:rPr>
          <w:rFonts w:cs="Arial"/>
          <w:lang w:val="sr-Cyrl-RS"/>
        </w:rPr>
        <w:t xml:space="preserve">ЈП </w:t>
      </w:r>
      <w:r w:rsidR="00977B11" w:rsidRPr="00970532">
        <w:rPr>
          <w:rFonts w:cs="Arial"/>
          <w:lang w:val="sr-Cyrl-CS"/>
        </w:rPr>
        <w:t xml:space="preserve"> БЕОГРАД-ОГРАНАК ТЕНТ</w:t>
      </w:r>
      <w:r w:rsidR="00650C35">
        <w:rPr>
          <w:rFonts w:cs="Arial"/>
          <w:lang w:val="sr-Cyrl-CS"/>
        </w:rPr>
        <w:t xml:space="preserve"> </w:t>
      </w:r>
      <w:r w:rsidR="00977B11" w:rsidRPr="00970532">
        <w:rPr>
          <w:rFonts w:cs="Arial"/>
          <w:lang w:val="sr-Cyrl-CS"/>
        </w:rPr>
        <w:t>Улица</w:t>
      </w:r>
      <w:r w:rsidR="00977B11">
        <w:rPr>
          <w:rFonts w:cs="Arial"/>
          <w:lang w:val="sr-Cyrl-RS"/>
        </w:rPr>
        <w:t>:</w:t>
      </w:r>
      <w:r w:rsidR="00650C35">
        <w:rPr>
          <w:rFonts w:cs="Arial"/>
          <w:lang w:val="sr-Cyrl-CS"/>
        </w:rPr>
        <w:t xml:space="preserve"> Богољуба Урошевића-</w:t>
      </w:r>
      <w:r w:rsidR="00977B11" w:rsidRPr="00970532">
        <w:rPr>
          <w:rFonts w:cs="Arial"/>
          <w:lang w:val="sr-Cyrl-CS"/>
        </w:rPr>
        <w:t>Црног  број 44.</w:t>
      </w:r>
      <w:r w:rsidR="00650C35">
        <w:rPr>
          <w:rFonts w:cs="Arial"/>
          <w:lang w:val="sr-Cyrl-CS"/>
        </w:rPr>
        <w:t xml:space="preserve"> </w:t>
      </w:r>
      <w:r w:rsidR="002A4077" w:rsidRPr="00E47C2E">
        <w:rPr>
          <w:rFonts w:cs="Arial"/>
          <w:lang w:val="ru-RU"/>
        </w:rPr>
        <w:t xml:space="preserve">ПАК </w:t>
      </w:r>
      <w:r w:rsidR="00650C35">
        <w:rPr>
          <w:rFonts w:cs="Arial"/>
          <w:lang w:val="sr-Cyrl-RS"/>
        </w:rPr>
        <w:t>11</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назнаком: „Понуда за јавну набавку </w:t>
      </w:r>
      <w:r w:rsidR="009E504F">
        <w:rPr>
          <w:rFonts w:cs="Arial"/>
          <w:lang w:val="ru-RU"/>
        </w:rPr>
        <w:t xml:space="preserve">услуга </w:t>
      </w:r>
      <w:r w:rsidR="009E504F">
        <w:rPr>
          <w:rFonts w:cs="Arial"/>
          <w:lang w:val="sr-Cyrl-RS"/>
        </w:rPr>
        <w:t>ангажовања радне снаге по НЧ за текуће одржавање на допреми угља 1 и 2 и подизање и спуштање терета и покривање и откривање бункера бл.А1-А6 ТЕНТ А</w:t>
      </w:r>
      <w:r w:rsidR="009E504F" w:rsidRPr="00E47C2E">
        <w:rPr>
          <w:rFonts w:cs="Arial"/>
          <w:lang w:val="ru-RU"/>
        </w:rPr>
        <w:t xml:space="preserve"> </w:t>
      </w:r>
      <w:r w:rsidRPr="00E47C2E">
        <w:rPr>
          <w:rFonts w:cs="Arial"/>
          <w:lang w:val="ru-RU"/>
        </w:rPr>
        <w:t xml:space="preserve">- Јавна набавка број </w:t>
      </w:r>
      <w:r w:rsidR="009E504F" w:rsidRPr="009E504F">
        <w:rPr>
          <w:rFonts w:cs="Arial"/>
        </w:rPr>
        <w:t>3000/0415/2016 (728/2016)</w:t>
      </w:r>
      <w:r w:rsidRPr="009E504F">
        <w:rPr>
          <w:rFonts w:cs="Arial"/>
          <w:lang w:val="ru-RU"/>
        </w:rPr>
        <w:t>- НЕ ОТВАРАТИ“.</w:t>
      </w:r>
      <w:r w:rsidRPr="00E47C2E">
        <w:rPr>
          <w:rFonts w:cs="Arial"/>
          <w:lang w:val="ru-RU"/>
        </w:rPr>
        <w:t xml:space="preserve">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E47C2E">
        <w:rPr>
          <w:rFonts w:cs="Arial"/>
        </w:rPr>
        <w:lastRenderedPageBreak/>
        <w:t>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E47C2E" w:rsidRDefault="00613B13" w:rsidP="00613B13">
      <w:pPr>
        <w:pStyle w:val="KDParagraf"/>
        <w:spacing w:before="0"/>
        <w:rPr>
          <w:rFonts w:cs="Arial"/>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DC767E">
      <w:pPr>
        <w:pStyle w:val="KDPodnaslov2"/>
        <w:numPr>
          <w:ilvl w:val="1"/>
          <w:numId w:val="20"/>
        </w:numPr>
        <w:spacing w:before="0"/>
        <w:jc w:val="both"/>
        <w:rPr>
          <w:rFonts w:cs="Arial"/>
        </w:rPr>
      </w:pPr>
      <w:bookmarkStart w:id="213" w:name="_Toc441651579"/>
      <w:bookmarkStart w:id="214" w:name="_Toc442559890"/>
      <w:r w:rsidRPr="00E47C2E">
        <w:rPr>
          <w:rFonts w:cs="Arial"/>
        </w:rPr>
        <w:t>Обавезна садржина понуде</w:t>
      </w:r>
      <w:bookmarkEnd w:id="213"/>
      <w:bookmarkEnd w:id="214"/>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w:t>
      </w:r>
      <w:r w:rsidR="009E504F">
        <w:rPr>
          <w:rFonts w:cs="Arial"/>
          <w:lang w:val="ru-RU" w:bidi="en-US"/>
        </w:rPr>
        <w:t xml:space="preserve"> </w:t>
      </w:r>
      <w:r w:rsidRPr="00E47C2E">
        <w:rPr>
          <w:rFonts w:cs="Arial"/>
          <w:lang w:val="ru-RU" w:bidi="en-US"/>
        </w:rPr>
        <w:t>из чл. 75.</w:t>
      </w:r>
      <w:r w:rsidRPr="009E504F">
        <w:rPr>
          <w:rFonts w:cs="Arial"/>
          <w:lang w:val="ru-RU" w:bidi="en-US"/>
        </w:rPr>
        <w:t>и 76.</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9E504F" w:rsidRDefault="009B6CFC" w:rsidP="008D2B23">
      <w:pPr>
        <w:pStyle w:val="KDNabrajanje"/>
        <w:spacing w:before="0"/>
        <w:rPr>
          <w:rFonts w:cs="Arial"/>
        </w:rPr>
      </w:pPr>
      <w:r w:rsidRPr="009E504F">
        <w:rPr>
          <w:rFonts w:cs="Arial"/>
          <w:lang w:val="sr-Cyrl-CS"/>
        </w:rPr>
        <w:t>Овлашћење из тачке 6.2 Конкурсне документације</w:t>
      </w:r>
    </w:p>
    <w:p w:rsidR="00645F72" w:rsidRPr="009E504F" w:rsidRDefault="00F76D54" w:rsidP="00645F72">
      <w:pPr>
        <w:pStyle w:val="KDNabrajanje"/>
        <w:spacing w:before="0"/>
        <w:rPr>
          <w:rFonts w:cs="Arial"/>
        </w:rPr>
      </w:pPr>
      <w:r w:rsidRPr="009E504F">
        <w:rPr>
          <w:rFonts w:cs="Arial"/>
        </w:rPr>
        <w:t>С</w:t>
      </w:r>
      <w:r w:rsidR="00645F72" w:rsidRPr="009E504F">
        <w:rPr>
          <w:rFonts w:cs="Arial"/>
        </w:rPr>
        <w:t xml:space="preserve">редства финансијског обезбеђења </w:t>
      </w:r>
      <w:r w:rsidRPr="009E504F">
        <w:rPr>
          <w:rFonts w:cs="Arial"/>
        </w:rPr>
        <w:t>за озбиљност понуде</w:t>
      </w:r>
    </w:p>
    <w:p w:rsidR="0056571E" w:rsidRPr="009E504F" w:rsidRDefault="007267FC" w:rsidP="00645F72">
      <w:pPr>
        <w:pStyle w:val="KDNabrajanje"/>
        <w:spacing w:before="0"/>
        <w:rPr>
          <w:rFonts w:cs="Arial"/>
        </w:rPr>
      </w:pPr>
      <w:r w:rsidRPr="009E504F">
        <w:rPr>
          <w:rFonts w:cs="Arial"/>
          <w:lang w:val="sr-Cyrl-CS"/>
        </w:rPr>
        <w:t xml:space="preserve">Списак </w:t>
      </w:r>
      <w:r w:rsidR="00AE4A05" w:rsidRPr="009E504F">
        <w:rPr>
          <w:rFonts w:cs="Arial"/>
          <w:lang w:val="sr-Cyrl-CS"/>
        </w:rPr>
        <w:t>извршених услуга</w:t>
      </w:r>
    </w:p>
    <w:p w:rsidR="0056571E" w:rsidRPr="009E504F" w:rsidRDefault="007267FC" w:rsidP="00645F72">
      <w:pPr>
        <w:pStyle w:val="KDNabrajanje"/>
        <w:spacing w:before="0"/>
        <w:rPr>
          <w:rFonts w:cs="Arial"/>
        </w:rPr>
      </w:pPr>
      <w:r w:rsidRPr="009E504F">
        <w:rPr>
          <w:rFonts w:cs="Arial"/>
          <w:lang w:val="sr-Cyrl-CS"/>
        </w:rPr>
        <w:t>Потврда о референтним набавкама</w:t>
      </w:r>
    </w:p>
    <w:p w:rsidR="00EA6178" w:rsidRPr="009E504F" w:rsidRDefault="002A4077" w:rsidP="00EA6178">
      <w:pPr>
        <w:pStyle w:val="KDNabrajanje"/>
        <w:spacing w:before="0"/>
        <w:rPr>
          <w:rFonts w:cs="Arial"/>
        </w:rPr>
      </w:pPr>
      <w:r w:rsidRPr="009E504F">
        <w:rPr>
          <w:rFonts w:cs="Arial"/>
        </w:rPr>
        <w:t>О</w:t>
      </w:r>
      <w:r w:rsidR="007267FC" w:rsidRPr="009E504F">
        <w:rPr>
          <w:rFonts w:cs="Arial"/>
        </w:rPr>
        <w:t>брасц</w:t>
      </w:r>
      <w:r w:rsidR="007267FC" w:rsidRPr="009E504F">
        <w:rPr>
          <w:rFonts w:cs="Arial"/>
          <w:lang w:val="sr-Cyrl-CS"/>
        </w:rPr>
        <w:t>и</w:t>
      </w:r>
      <w:r w:rsidR="00EA6178" w:rsidRPr="009E504F">
        <w:rPr>
          <w:rFonts w:cs="Arial"/>
        </w:rPr>
        <w:t>, изјаве и доказ</w:t>
      </w:r>
      <w:r w:rsidR="007267FC" w:rsidRPr="009E504F">
        <w:rPr>
          <w:rFonts w:cs="Arial"/>
          <w:lang w:val="sr-Cyrl-CS"/>
        </w:rPr>
        <w:t>и</w:t>
      </w:r>
      <w:r w:rsidR="007267FC" w:rsidRPr="009E504F">
        <w:rPr>
          <w:rFonts w:cs="Arial"/>
        </w:rPr>
        <w:t xml:space="preserve"> одређене тачком </w:t>
      </w:r>
      <w:r w:rsidR="003C4E60" w:rsidRPr="009E504F">
        <w:rPr>
          <w:rFonts w:cs="Arial"/>
        </w:rPr>
        <w:t>6</w:t>
      </w:r>
      <w:r w:rsidR="007267FC" w:rsidRPr="009E504F">
        <w:rPr>
          <w:rFonts w:cs="Arial"/>
        </w:rPr>
        <w:t>.</w:t>
      </w:r>
      <w:r w:rsidR="007267FC" w:rsidRPr="009E504F">
        <w:rPr>
          <w:rFonts w:cs="Arial"/>
          <w:lang w:val="sr-Cyrl-CS"/>
        </w:rPr>
        <w:t>9</w:t>
      </w:r>
      <w:r w:rsidR="007267FC" w:rsidRPr="009E504F">
        <w:rPr>
          <w:rFonts w:cs="Arial"/>
        </w:rPr>
        <w:t xml:space="preserve"> или </w:t>
      </w:r>
      <w:r w:rsidR="003C4E60" w:rsidRPr="009E504F">
        <w:rPr>
          <w:rFonts w:cs="Arial"/>
        </w:rPr>
        <w:t>6</w:t>
      </w:r>
      <w:r w:rsidR="007267FC" w:rsidRPr="009E504F">
        <w:rPr>
          <w:rFonts w:cs="Arial"/>
        </w:rPr>
        <w:t>.1</w:t>
      </w:r>
      <w:r w:rsidR="007267FC" w:rsidRPr="009E504F">
        <w:rPr>
          <w:rFonts w:cs="Arial"/>
          <w:lang w:val="sr-Cyrl-CS"/>
        </w:rPr>
        <w:t>0</w:t>
      </w:r>
      <w:r w:rsidR="00EA6178" w:rsidRPr="009E504F">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9E504F"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 xml:space="preserve">(пожељно је да буде </w:t>
      </w:r>
      <w:r w:rsidR="003C4E60" w:rsidRPr="009E504F">
        <w:rPr>
          <w:rFonts w:cs="Arial"/>
        </w:rPr>
        <w:t>попуњен)</w:t>
      </w:r>
    </w:p>
    <w:p w:rsidR="002A4077" w:rsidRPr="009E504F" w:rsidRDefault="002A4077" w:rsidP="002A4077">
      <w:pPr>
        <w:pStyle w:val="KDNabrajanje"/>
      </w:pPr>
      <w:r w:rsidRPr="009E504F">
        <w:t xml:space="preserve">докази о испуњености услова </w:t>
      </w:r>
      <w:r w:rsidRPr="009E504F">
        <w:rPr>
          <w:lang w:bidi="en-US"/>
        </w:rPr>
        <w:t>из чл. 75. и 76.</w:t>
      </w:r>
      <w:r w:rsidRPr="009E504F">
        <w:t xml:space="preserve"> Закона у складу са чланом 77. Закона и Одељком 4. конкурсне документације </w:t>
      </w:r>
    </w:p>
    <w:p w:rsidR="002A4077" w:rsidRPr="009E504F" w:rsidRDefault="002A4077" w:rsidP="002A4077">
      <w:pPr>
        <w:pStyle w:val="KDNabrajanje"/>
      </w:pPr>
      <w:r w:rsidRPr="009E504F">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DC767E">
      <w:pPr>
        <w:pStyle w:val="KDPodnaslov2"/>
        <w:numPr>
          <w:ilvl w:val="1"/>
          <w:numId w:val="20"/>
        </w:numPr>
        <w:spacing w:before="0"/>
        <w:jc w:val="both"/>
        <w:rPr>
          <w:rFonts w:cs="Arial"/>
        </w:rPr>
      </w:pPr>
      <w:bookmarkStart w:id="215" w:name="_Toc441651580"/>
      <w:bookmarkStart w:id="216" w:name="_Toc442559891"/>
      <w:r w:rsidRPr="00E47C2E">
        <w:rPr>
          <w:rFonts w:cs="Arial"/>
        </w:rPr>
        <w:t>Подношење и</w:t>
      </w:r>
      <w:r w:rsidR="008D2B23" w:rsidRPr="00E47C2E">
        <w:rPr>
          <w:rFonts w:cs="Arial"/>
        </w:rPr>
        <w:t xml:space="preserve"> отварање понуда</w:t>
      </w:r>
      <w:bookmarkEnd w:id="215"/>
      <w:bookmarkEnd w:id="216"/>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9E504F" w:rsidRDefault="009E504F" w:rsidP="009E504F">
      <w:pPr>
        <w:tabs>
          <w:tab w:val="left" w:pos="8640"/>
        </w:tabs>
        <w:ind w:left="-360" w:right="-19"/>
        <w:rPr>
          <w:rFonts w:cs="Arial"/>
          <w:lang w:val="sr-Cyrl-RS"/>
        </w:rPr>
      </w:pPr>
      <w:r>
        <w:rPr>
          <w:rFonts w:cs="Arial"/>
          <w:lang w:val="sr-Cyrl-RS"/>
        </w:rPr>
        <w:tab/>
      </w:r>
    </w:p>
    <w:p w:rsidR="0066644E" w:rsidRPr="009E504F" w:rsidRDefault="00FC355A" w:rsidP="009E504F">
      <w:pPr>
        <w:tabs>
          <w:tab w:val="left" w:pos="8640"/>
        </w:tabs>
        <w:ind w:right="-19"/>
        <w:rPr>
          <w:rFonts w:cs="Arial"/>
          <w:lang w:val="sr-Cyrl-RS"/>
        </w:rPr>
      </w:pPr>
      <w:r w:rsidRPr="00E47C2E">
        <w:rPr>
          <w:rFonts w:cs="Arial"/>
        </w:rPr>
        <w:lastRenderedPageBreak/>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ул. </w:t>
      </w:r>
      <w:r w:rsidR="009E504F" w:rsidRPr="006520EC">
        <w:rPr>
          <w:rFonts w:cs="Arial"/>
          <w:lang w:val="sr-Cyrl-CS"/>
        </w:rPr>
        <w:t>Улица</w:t>
      </w:r>
      <w:r w:rsidR="009E504F">
        <w:rPr>
          <w:rFonts w:cs="Arial"/>
          <w:lang w:val="sr-Cyrl-CS"/>
        </w:rPr>
        <w:t>:</w:t>
      </w:r>
      <w:r w:rsidR="009E504F" w:rsidRPr="006520EC">
        <w:rPr>
          <w:rFonts w:cs="Arial"/>
        </w:rPr>
        <w:t>Богољуба Урошевића</w:t>
      </w:r>
      <w:r w:rsidR="009E504F">
        <w:rPr>
          <w:rFonts w:cs="Arial"/>
          <w:lang w:val="sr-Cyrl-RS"/>
        </w:rPr>
        <w:t>-</w:t>
      </w:r>
      <w:r w:rsidR="009E504F" w:rsidRPr="006520EC">
        <w:rPr>
          <w:rFonts w:cs="Arial"/>
        </w:rPr>
        <w:t xml:space="preserve">Црног </w:t>
      </w:r>
      <w:r w:rsidR="009E504F" w:rsidRPr="006520EC">
        <w:rPr>
          <w:rFonts w:cs="Arial"/>
          <w:lang w:val="sr-Cyrl-CS"/>
        </w:rPr>
        <w:t>број</w:t>
      </w:r>
      <w:r w:rsidR="009E504F" w:rsidRPr="006520EC">
        <w:rPr>
          <w:rFonts w:cs="Arial"/>
        </w:rPr>
        <w:t xml:space="preserve"> 44</w:t>
      </w:r>
      <w:r w:rsidR="009E504F">
        <w:rPr>
          <w:rFonts w:cs="Arial"/>
          <w:color w:val="FF0000"/>
          <w:lang w:val="sr-Cyrl-RS"/>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DC767E">
      <w:pPr>
        <w:pStyle w:val="KDPodnaslov2"/>
        <w:numPr>
          <w:ilvl w:val="1"/>
          <w:numId w:val="20"/>
        </w:numPr>
        <w:spacing w:before="0"/>
        <w:jc w:val="both"/>
        <w:rPr>
          <w:rFonts w:cs="Arial"/>
        </w:rPr>
      </w:pPr>
      <w:bookmarkStart w:id="217" w:name="_Toc441651581"/>
      <w:bookmarkStart w:id="218" w:name="_Toc442559892"/>
      <w:r w:rsidRPr="00E47C2E">
        <w:rPr>
          <w:rFonts w:cs="Arial"/>
        </w:rPr>
        <w:t>Начин подношења понуде</w:t>
      </w:r>
      <w:bookmarkEnd w:id="217"/>
      <w:bookmarkEnd w:id="218"/>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DC767E">
      <w:pPr>
        <w:pStyle w:val="KDPodnaslov2"/>
        <w:numPr>
          <w:ilvl w:val="1"/>
          <w:numId w:val="20"/>
        </w:numPr>
        <w:spacing w:before="0"/>
        <w:jc w:val="both"/>
        <w:rPr>
          <w:rFonts w:cs="Arial"/>
        </w:rPr>
      </w:pPr>
      <w:bookmarkStart w:id="219" w:name="_Toc441651582"/>
      <w:bookmarkStart w:id="220" w:name="_Toc442559893"/>
      <w:r w:rsidRPr="00E47C2E">
        <w:rPr>
          <w:rFonts w:cs="Arial"/>
        </w:rPr>
        <w:t>Измена, допуна и опозив понуде</w:t>
      </w:r>
      <w:bookmarkEnd w:id="219"/>
      <w:bookmarkEnd w:id="220"/>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336806">
        <w:rPr>
          <w:rFonts w:cs="Arial"/>
          <w:lang w:val="ru-RU"/>
        </w:rPr>
        <w:t>услуге</w:t>
      </w:r>
      <w:r w:rsidR="00336806">
        <w:rPr>
          <w:rFonts w:cs="Arial"/>
        </w:rPr>
        <w:t xml:space="preserve"> </w:t>
      </w:r>
      <w:r w:rsidR="00336806">
        <w:rPr>
          <w:rFonts w:cs="Arial"/>
          <w:lang w:val="sr-Cyrl-RS"/>
        </w:rPr>
        <w:t>ангажовања радне снаге по НЧ за текуће одржавање на допреми угља 1 и 2 и подизање и спуштање терета и покривање и откривање бункера бл.А1-А6 ТЕНТ А</w:t>
      </w:r>
      <w:r w:rsidRPr="00E47C2E">
        <w:rPr>
          <w:rFonts w:cs="Arial"/>
          <w:lang w:val="ru-RU"/>
        </w:rPr>
        <w:t xml:space="preserve"> - Јавна набавка број </w:t>
      </w:r>
      <w:r w:rsidR="00336806">
        <w:rPr>
          <w:rFonts w:cs="Arial"/>
          <w:b/>
        </w:rPr>
        <w:t>3000/0415/2016 (728/2016)</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D2B23" w:rsidRPr="00E47C2E" w:rsidRDefault="008D2B23" w:rsidP="008D2B23">
      <w:pPr>
        <w:pStyle w:val="KDParagraf"/>
        <w:spacing w:before="0"/>
        <w:rPr>
          <w:rFonts w:cs="Arial"/>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336806">
        <w:rPr>
          <w:rFonts w:cs="Arial"/>
          <w:lang w:val="ru-RU"/>
        </w:rPr>
        <w:t>услуге</w:t>
      </w:r>
      <w:r w:rsidR="00336806">
        <w:rPr>
          <w:rFonts w:cs="Arial"/>
        </w:rPr>
        <w:t xml:space="preserve"> </w:t>
      </w:r>
      <w:r w:rsidR="00336806">
        <w:rPr>
          <w:rFonts w:cs="Arial"/>
          <w:lang w:val="sr-Cyrl-RS"/>
        </w:rPr>
        <w:t>ангажовања радне снаге по НЧ за текуће одржавање на допреми угља 1 и 2 и подизање и спуштање терета и покривање и откривање бункера бл.А1-А6 ТЕНТ А</w:t>
      </w:r>
      <w:r w:rsidRPr="00E47C2E">
        <w:rPr>
          <w:rFonts w:cs="Arial"/>
        </w:rPr>
        <w:t xml:space="preserve"> - Јавна набавка број </w:t>
      </w:r>
      <w:r w:rsidR="00336806">
        <w:rPr>
          <w:rFonts w:cs="Arial"/>
          <w:b/>
        </w:rPr>
        <w:t>3000/0415/2016 (728/2016)</w:t>
      </w:r>
      <w:r w:rsidRPr="00E47C2E">
        <w:rPr>
          <w:rFonts w:cs="Arial"/>
        </w:rPr>
        <w:t xml:space="preserve"> – НЕ ОТВАРАТИ“.</w:t>
      </w:r>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336806" w:rsidRDefault="008D2B23" w:rsidP="008D2B23">
      <w:pPr>
        <w:pStyle w:val="KDKomentar"/>
        <w:spacing w:before="0"/>
        <w:rPr>
          <w:rFonts w:cs="Arial"/>
          <w:i w:val="0"/>
          <w:color w:val="auto"/>
          <w:sz w:val="22"/>
          <w:szCs w:val="22"/>
          <w:lang w:val="en-US"/>
        </w:rPr>
      </w:pPr>
      <w:r w:rsidRPr="00336806">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w:t>
      </w:r>
      <w:r w:rsidR="00336806">
        <w:rPr>
          <w:rFonts w:cs="Arial"/>
          <w:i w:val="0"/>
          <w:color w:val="auto"/>
          <w:sz w:val="22"/>
          <w:szCs w:val="22"/>
        </w:rPr>
        <w:t>ности понуде</w:t>
      </w:r>
      <w:r w:rsidR="00336806" w:rsidRPr="00336806">
        <w:rPr>
          <w:rFonts w:cs="Arial"/>
          <w:i w:val="0"/>
          <w:color w:val="auto"/>
          <w:sz w:val="22"/>
          <w:szCs w:val="22"/>
          <w:lang w:val="en-US"/>
        </w:rPr>
        <w:t>.</w:t>
      </w:r>
    </w:p>
    <w:p w:rsidR="00EA6178" w:rsidRPr="00E47C2E" w:rsidRDefault="00EA6178" w:rsidP="008D2B23">
      <w:pPr>
        <w:pStyle w:val="KDKomentar"/>
        <w:spacing w:before="0"/>
        <w:rPr>
          <w:rFonts w:cs="Arial"/>
          <w:i w:val="0"/>
          <w:sz w:val="22"/>
          <w:szCs w:val="22"/>
        </w:rPr>
      </w:pPr>
    </w:p>
    <w:p w:rsidR="008D2B23" w:rsidRPr="00E47C2E" w:rsidRDefault="008D2B23" w:rsidP="00DC767E">
      <w:pPr>
        <w:pStyle w:val="KDPodnaslov2"/>
        <w:numPr>
          <w:ilvl w:val="1"/>
          <w:numId w:val="20"/>
        </w:numPr>
        <w:spacing w:before="0"/>
        <w:jc w:val="both"/>
        <w:rPr>
          <w:rFonts w:cs="Arial"/>
        </w:rPr>
      </w:pPr>
      <w:bookmarkStart w:id="221" w:name="_Toc441651583"/>
      <w:bookmarkStart w:id="222" w:name="_Toc442559894"/>
      <w:r w:rsidRPr="00E47C2E">
        <w:rPr>
          <w:rFonts w:cs="Arial"/>
          <w:lang w:val="ru-RU"/>
        </w:rPr>
        <w:lastRenderedPageBreak/>
        <w:t>П</w:t>
      </w:r>
      <w:r w:rsidRPr="00E47C2E">
        <w:rPr>
          <w:rFonts w:cs="Arial"/>
        </w:rPr>
        <w:t>артије</w:t>
      </w:r>
      <w:bookmarkEnd w:id="221"/>
      <w:bookmarkEnd w:id="222"/>
    </w:p>
    <w:p w:rsidR="008D2B23" w:rsidRPr="00336806" w:rsidRDefault="0066644E" w:rsidP="00336806">
      <w:pPr>
        <w:pStyle w:val="KDParagraf"/>
        <w:spacing w:before="0"/>
        <w:ind w:left="360"/>
        <w:rPr>
          <w:rFonts w:cs="Arial"/>
        </w:rPr>
      </w:pPr>
      <w:proofErr w:type="gramStart"/>
      <w:r w:rsidRPr="00336806">
        <w:rPr>
          <w:rFonts w:cs="Arial"/>
        </w:rPr>
        <w:t>Набавка није обликована по партијама.</w:t>
      </w:r>
      <w:proofErr w:type="gramEnd"/>
    </w:p>
    <w:p w:rsidR="008D2B23" w:rsidRPr="00E47C2E" w:rsidRDefault="008D2B23" w:rsidP="00DC767E">
      <w:pPr>
        <w:pStyle w:val="KDPodnaslov2"/>
        <w:numPr>
          <w:ilvl w:val="1"/>
          <w:numId w:val="20"/>
        </w:numPr>
        <w:spacing w:before="0"/>
        <w:jc w:val="both"/>
        <w:rPr>
          <w:rFonts w:cs="Arial"/>
        </w:rPr>
      </w:pPr>
      <w:bookmarkStart w:id="223" w:name="_Toc441651584"/>
      <w:bookmarkStart w:id="224" w:name="_Toc442559895"/>
      <w:r w:rsidRPr="00E47C2E">
        <w:rPr>
          <w:rFonts w:cs="Arial"/>
        </w:rPr>
        <w:t>Понуда са варијантама</w:t>
      </w:r>
      <w:bookmarkEnd w:id="223"/>
      <w:bookmarkEnd w:id="224"/>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DC767E">
      <w:pPr>
        <w:pStyle w:val="KDPodnaslov2"/>
        <w:numPr>
          <w:ilvl w:val="1"/>
          <w:numId w:val="20"/>
        </w:numPr>
        <w:spacing w:before="0"/>
        <w:jc w:val="both"/>
        <w:rPr>
          <w:rFonts w:cs="Arial"/>
        </w:rPr>
      </w:pPr>
      <w:bookmarkStart w:id="225" w:name="_Toc441651585"/>
      <w:bookmarkStart w:id="226" w:name="_Toc442559896"/>
      <w:r w:rsidRPr="00E47C2E">
        <w:rPr>
          <w:rFonts w:cs="Arial"/>
        </w:rPr>
        <w:t>Подношење понуде са подизвођачима</w:t>
      </w:r>
      <w:bookmarkEnd w:id="225"/>
      <w:bookmarkEnd w:id="226"/>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E47C2E" w:rsidRDefault="0066644E" w:rsidP="0066644E">
      <w:pPr>
        <w:pStyle w:val="KDParagraf"/>
        <w:spacing w:before="0"/>
        <w:rPr>
          <w:rFonts w:cs="Arial"/>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sidRPr="00E47C2E">
        <w:rPr>
          <w:rFonts w:cs="Arial"/>
        </w:rPr>
        <w:t xml:space="preserve"> </w:t>
      </w:r>
      <w:proofErr w:type="gramStart"/>
      <w:r w:rsidRPr="00E47C2E">
        <w:rPr>
          <w:rFonts w:cs="Arial"/>
        </w:rPr>
        <w:t>и</w:t>
      </w:r>
      <w:proofErr w:type="gramEnd"/>
      <w:r w:rsidRPr="00E47C2E">
        <w:rPr>
          <w:rFonts w:cs="Arial"/>
        </w:rPr>
        <w:t xml:space="preserve"> 76. </w:t>
      </w:r>
      <w:proofErr w:type="gramStart"/>
      <w:r w:rsidRPr="00E47C2E">
        <w:rPr>
          <w:rFonts w:cs="Arial"/>
        </w:rPr>
        <w:t>Закона и Упутство како се доказује испуњеност тих услова</w:t>
      </w:r>
      <w:r w:rsidR="00336806">
        <w:rPr>
          <w:rFonts w:cs="Arial"/>
        </w:rPr>
        <w:t>.</w:t>
      </w:r>
      <w:proofErr w:type="gramEnd"/>
    </w:p>
    <w:p w:rsidR="0066644E" w:rsidRPr="00E47C2E" w:rsidRDefault="0066644E" w:rsidP="0066644E">
      <w:pPr>
        <w:pStyle w:val="KDParagraf"/>
        <w:spacing w:before="0"/>
        <w:rPr>
          <w:rFonts w:cs="Arial"/>
        </w:rPr>
      </w:pPr>
      <w:proofErr w:type="gramStart"/>
      <w:r w:rsidRPr="00E47C2E">
        <w:rPr>
          <w:rFonts w:cs="Arial"/>
        </w:rPr>
        <w:t>Додатне услове понуђач испуњава самостално, без обзира на агажовање подизвођача.</w:t>
      </w:r>
      <w:proofErr w:type="gramEnd"/>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66644E" w:rsidRPr="00336806" w:rsidRDefault="0066644E" w:rsidP="0066644E">
      <w:pPr>
        <w:pStyle w:val="KDParagraf"/>
        <w:spacing w:before="0"/>
        <w:rPr>
          <w:rFonts w:cs="Arial"/>
          <w:lang w:bidi="en-US"/>
        </w:rPr>
      </w:pPr>
      <w:proofErr w:type="gramStart"/>
      <w:r w:rsidRPr="00336806">
        <w:rPr>
          <w:rFonts w:cs="Arial"/>
        </w:rPr>
        <w:t>Наручилац</w:t>
      </w:r>
      <w:r w:rsidRPr="00336806">
        <w:rPr>
          <w:rFonts w:cs="Arial"/>
          <w:lang w:bidi="en-US"/>
        </w:rPr>
        <w:t xml:space="preserve"> у овом поступку не предвиђа примену одредби става 9.и 10.</w:t>
      </w:r>
      <w:proofErr w:type="gramEnd"/>
      <w:r w:rsidRPr="00336806">
        <w:rPr>
          <w:rFonts w:cs="Arial"/>
          <w:lang w:bidi="en-US"/>
        </w:rPr>
        <w:t xml:space="preserve"> </w:t>
      </w:r>
      <w:proofErr w:type="gramStart"/>
      <w:r w:rsidRPr="00336806">
        <w:rPr>
          <w:rFonts w:cs="Arial"/>
          <w:lang w:bidi="en-US"/>
        </w:rPr>
        <w:t>члана</w:t>
      </w:r>
      <w:proofErr w:type="gramEnd"/>
      <w:r w:rsidRPr="00336806">
        <w:rPr>
          <w:rFonts w:cs="Arial"/>
          <w:lang w:bidi="en-US"/>
        </w:rPr>
        <w:t xml:space="preserve"> 80. </w:t>
      </w:r>
      <w:proofErr w:type="gramStart"/>
      <w:r w:rsidRPr="00336806">
        <w:rPr>
          <w:rFonts w:cs="Arial"/>
          <w:lang w:bidi="en-US"/>
        </w:rPr>
        <w:t>Закона.</w:t>
      </w:r>
      <w:proofErr w:type="gramEnd"/>
    </w:p>
    <w:p w:rsidR="008D2B23" w:rsidRPr="00E47C2E" w:rsidRDefault="008D2B23" w:rsidP="008D2B23">
      <w:pPr>
        <w:pStyle w:val="KDParagraf"/>
        <w:spacing w:before="0"/>
        <w:rPr>
          <w:rFonts w:cs="Arial"/>
          <w:color w:val="00B0F0"/>
          <w:lang w:bidi="en-US"/>
        </w:rPr>
      </w:pPr>
    </w:p>
    <w:p w:rsidR="008D2B23" w:rsidRPr="00E47C2E" w:rsidRDefault="008D2B23" w:rsidP="00DC767E">
      <w:pPr>
        <w:pStyle w:val="KDPodnaslov2"/>
        <w:numPr>
          <w:ilvl w:val="1"/>
          <w:numId w:val="20"/>
        </w:numPr>
        <w:spacing w:before="0"/>
        <w:jc w:val="both"/>
        <w:rPr>
          <w:rFonts w:cs="Arial"/>
        </w:rPr>
      </w:pPr>
      <w:bookmarkStart w:id="227" w:name="_Toc441651586"/>
      <w:bookmarkStart w:id="228" w:name="_Toc442559897"/>
      <w:r w:rsidRPr="00E47C2E">
        <w:rPr>
          <w:rFonts w:cs="Arial"/>
        </w:rPr>
        <w:t>Подношење заједничке понуде</w:t>
      </w:r>
      <w:bookmarkEnd w:id="227"/>
      <w:bookmarkEnd w:id="228"/>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E47C2E" w:rsidRDefault="0066644E" w:rsidP="0066644E">
      <w:pPr>
        <w:pStyle w:val="KDNabrajanje"/>
        <w:rPr>
          <w:color w:val="00B0F0"/>
        </w:rPr>
      </w:pPr>
      <w:bookmarkStart w:id="229" w:name="_Toc441651587"/>
      <w:bookmarkStart w:id="230" w:name="_Toc442559898"/>
      <w:r w:rsidRPr="00336806">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w:t>
      </w:r>
      <w:r w:rsidRPr="00E47C2E">
        <w:lastRenderedPageBreak/>
        <w:t>Упутство како се доказује испуњеност тих услова</w:t>
      </w:r>
      <w:r w:rsidR="00336806">
        <w:rPr>
          <w:lang w:val="en-US"/>
        </w:rPr>
        <w:t>.</w:t>
      </w:r>
      <w:r w:rsidRPr="00E47C2E">
        <w:t xml:space="preserve">Услове у вези са капацитетима, у складу са чланом 76.Закона, понуђачи из групе испуњавају заједно, на основу </w:t>
      </w:r>
      <w:r w:rsidRPr="00336806">
        <w:t>достављених доказа дефинисаних</w:t>
      </w:r>
      <w:r w:rsidR="00336806" w:rsidRPr="00336806">
        <w:rPr>
          <w:lang w:val="en-US"/>
        </w:rPr>
        <w:t xml:space="preserve"> </w:t>
      </w:r>
      <w:r w:rsidRPr="00336806">
        <w:t>конкурсном документацијом</w:t>
      </w:r>
      <w:r w:rsidR="00336806" w:rsidRPr="00336806">
        <w:rPr>
          <w:lang w:val="en-US"/>
        </w:rPr>
        <w:t>.</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DC767E">
      <w:pPr>
        <w:pStyle w:val="KDPodnaslov2"/>
        <w:numPr>
          <w:ilvl w:val="1"/>
          <w:numId w:val="20"/>
        </w:numPr>
        <w:spacing w:before="0"/>
        <w:jc w:val="both"/>
        <w:rPr>
          <w:rFonts w:cs="Arial"/>
        </w:rPr>
      </w:pPr>
      <w:r w:rsidRPr="00E47C2E">
        <w:rPr>
          <w:rFonts w:cs="Arial"/>
        </w:rPr>
        <w:t>Понуђена цена</w:t>
      </w:r>
      <w:bookmarkEnd w:id="229"/>
      <w:bookmarkEnd w:id="230"/>
    </w:p>
    <w:p w:rsidR="008D2B23" w:rsidRPr="00336806" w:rsidRDefault="008D2B23" w:rsidP="008D2B23">
      <w:pPr>
        <w:pStyle w:val="KDParagraf"/>
        <w:spacing w:before="0"/>
        <w:rPr>
          <w:rFonts w:cs="Arial"/>
        </w:rPr>
      </w:pPr>
      <w:proofErr w:type="gramStart"/>
      <w:r w:rsidRPr="00336806">
        <w:rPr>
          <w:rFonts w:cs="Arial"/>
        </w:rPr>
        <w:t>Цена се исказује у динарима</w:t>
      </w:r>
      <w:r w:rsidR="00336806" w:rsidRPr="00336806">
        <w:rPr>
          <w:rFonts w:cs="Arial"/>
        </w:rPr>
        <w:t xml:space="preserve">, </w:t>
      </w:r>
      <w:r w:rsidRPr="00336806">
        <w:rPr>
          <w:rFonts w:cs="Arial"/>
        </w:rPr>
        <w:t>без пореза на додату вредност.</w:t>
      </w:r>
      <w:proofErr w:type="gramEnd"/>
    </w:p>
    <w:p w:rsidR="008D2B23" w:rsidRPr="00E47C2E" w:rsidRDefault="008D2B23" w:rsidP="008D2B23">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w:t>
      </w:r>
      <w:proofErr w:type="gramEnd"/>
      <w:r w:rsidRPr="00E47C2E">
        <w:rPr>
          <w:rFonts w:cs="Arial"/>
        </w:rPr>
        <w:t xml:space="preserve"> </w:t>
      </w:r>
    </w:p>
    <w:p w:rsidR="00011DCA" w:rsidRPr="00E47C2E" w:rsidRDefault="00011DCA" w:rsidP="00011DCA">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2E2F11" w:rsidRPr="00E47C2E" w:rsidRDefault="002E2F11" w:rsidP="002E2F11">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2E2F11" w:rsidRPr="00E47C2E" w:rsidRDefault="002E2F11" w:rsidP="002E2F11">
      <w:pPr>
        <w:pStyle w:val="KDParagraf"/>
        <w:spacing w:before="0"/>
        <w:rPr>
          <w:rFonts w:cs="Arial"/>
          <w:color w:val="F79646" w:themeColor="accent6"/>
        </w:rPr>
      </w:pPr>
      <w:proofErr w:type="gramStart"/>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roofErr w:type="gramEnd"/>
    </w:p>
    <w:p w:rsidR="009977EB" w:rsidRPr="00336806" w:rsidRDefault="009977EB" w:rsidP="009977EB">
      <w:pPr>
        <w:pStyle w:val="KDParagraf"/>
        <w:spacing w:before="0"/>
        <w:rPr>
          <w:rFonts w:eastAsia="Calibri" w:cs="Arial"/>
        </w:rPr>
      </w:pPr>
      <w:proofErr w:type="gramStart"/>
      <w:r w:rsidRPr="00336806">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2E2F11" w:rsidRPr="00E47C2E" w:rsidRDefault="002E2F11" w:rsidP="002E2F11">
      <w:pPr>
        <w:pStyle w:val="KDParagraf"/>
        <w:spacing w:before="0"/>
        <w:rPr>
          <w:rFonts w:cs="Arial"/>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w:t>
      </w:r>
      <w:r w:rsidR="00250031" w:rsidRPr="00E47C2E">
        <w:rPr>
          <w:rFonts w:cs="Arial"/>
        </w:rPr>
        <w:t>акона</w:t>
      </w:r>
      <w:r w:rsidRPr="00E47C2E">
        <w:rPr>
          <w:rFonts w:cs="Arial"/>
        </w:rPr>
        <w:t>.</w:t>
      </w:r>
      <w:proofErr w:type="gramEnd"/>
    </w:p>
    <w:p w:rsidR="0066644E" w:rsidRPr="00E47C2E" w:rsidRDefault="0066644E" w:rsidP="002E2F11">
      <w:pPr>
        <w:pStyle w:val="KDParagraf"/>
        <w:spacing w:before="0"/>
        <w:rPr>
          <w:rFonts w:cs="Arial"/>
        </w:rPr>
      </w:pPr>
    </w:p>
    <w:p w:rsidR="0056571E" w:rsidRPr="00E47C2E" w:rsidRDefault="002E2F11" w:rsidP="00DC767E">
      <w:pPr>
        <w:pStyle w:val="KDPodnaslov2"/>
        <w:numPr>
          <w:ilvl w:val="1"/>
          <w:numId w:val="20"/>
        </w:numPr>
        <w:spacing w:before="0"/>
        <w:jc w:val="both"/>
        <w:rPr>
          <w:rFonts w:cs="Arial"/>
        </w:rPr>
      </w:pPr>
      <w:r w:rsidRPr="00E47C2E">
        <w:rPr>
          <w:rFonts w:cs="Arial"/>
        </w:rPr>
        <w:t>Корекција цене</w:t>
      </w:r>
    </w:p>
    <w:p w:rsidR="00336806" w:rsidRPr="00336806" w:rsidRDefault="00336806" w:rsidP="00336806">
      <w:pPr>
        <w:pStyle w:val="ListParagraph"/>
        <w:ind w:left="0"/>
        <w:rPr>
          <w:rFonts w:ascii="Arial" w:hAnsi="Arial" w:cs="Arial"/>
        </w:rPr>
      </w:pPr>
      <w:proofErr w:type="gramStart"/>
      <w:r w:rsidRPr="00336806">
        <w:rPr>
          <w:rFonts w:ascii="Arial" w:hAnsi="Arial" w:cs="Arial"/>
        </w:rPr>
        <w:t>Разлика у цени обрачунаваће се на бази</w:t>
      </w:r>
      <w:r w:rsidRPr="00336806">
        <w:rPr>
          <w:rFonts w:ascii="Arial" w:hAnsi="Arial" w:cs="Arial"/>
          <w:lang w:val="sl-SI"/>
        </w:rPr>
        <w:t xml:space="preserve"> инде</w:t>
      </w:r>
      <w:r w:rsidRPr="00336806">
        <w:rPr>
          <w:rFonts w:ascii="Arial" w:hAnsi="Arial" w:cs="Arial"/>
        </w:rPr>
        <w:t>кса потрошачких цена</w:t>
      </w:r>
      <w:r w:rsidRPr="00336806">
        <w:rPr>
          <w:rFonts w:ascii="Arial" w:hAnsi="Arial" w:cs="Arial"/>
          <w:lang w:val="sl-SI"/>
        </w:rPr>
        <w:t xml:space="preserve"> који објављује Републички завод за статистику </w:t>
      </w:r>
      <w:r w:rsidRPr="00336806">
        <w:rPr>
          <w:rFonts w:ascii="Arial" w:hAnsi="Arial" w:cs="Arial"/>
        </w:rPr>
        <w:t>и средњег курса ЕУР Народне банке Србије.</w:t>
      </w:r>
      <w:proofErr w:type="gramEnd"/>
    </w:p>
    <w:p w:rsidR="00336806" w:rsidRPr="00336806" w:rsidRDefault="00336806" w:rsidP="00336806">
      <w:pPr>
        <w:pStyle w:val="ListParagraph"/>
        <w:ind w:left="0"/>
        <w:rPr>
          <w:rFonts w:ascii="Arial" w:hAnsi="Arial" w:cs="Arial"/>
          <w:lang w:val="sr-Cyrl-RS"/>
        </w:rPr>
      </w:pPr>
      <w:r w:rsidRPr="00336806">
        <w:rPr>
          <w:rFonts w:ascii="Arial" w:hAnsi="Arial" w:cs="Arial"/>
        </w:rPr>
        <w:t>Обрачун разлике у цени уговорене јединичне цене за ставке понуде које се односе на материјал и услуге извршиће се на следећи начин:</w:t>
      </w:r>
    </w:p>
    <w:p w:rsidR="00336806" w:rsidRPr="00336806" w:rsidRDefault="00336806" w:rsidP="00336806">
      <w:pPr>
        <w:pStyle w:val="ListParagraph"/>
        <w:ind w:left="360"/>
        <w:rPr>
          <w:rFonts w:ascii="Arial" w:hAnsi="Arial" w:cs="Arial"/>
          <w:lang w:val="sr-Cyrl-RS"/>
        </w:rPr>
      </w:pPr>
      <w:r w:rsidRPr="00336806">
        <w:rPr>
          <w:rFonts w:ascii="Arial" w:hAnsi="Arial" w:cs="Arial"/>
        </w:rPr>
        <w:object w:dxaOrig="3940"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7.35pt;height:42pt" o:ole="">
            <v:imagedata r:id="rId171" o:title=""/>
          </v:shape>
          <o:OLEObject Type="Embed" ProgID="Equation.3" ShapeID="_x0000_i1025" DrawAspect="Content" ObjectID="_1524300447" r:id="rId172"/>
        </w:object>
      </w:r>
    </w:p>
    <w:p w:rsidR="00336806" w:rsidRPr="00336806" w:rsidRDefault="00336806" w:rsidP="00336806">
      <w:pPr>
        <w:pStyle w:val="ListParagraph"/>
        <w:ind w:left="360"/>
        <w:rPr>
          <w:rFonts w:ascii="Arial" w:hAnsi="Arial" w:cs="Arial"/>
        </w:rPr>
      </w:pPr>
    </w:p>
    <w:p w:rsidR="00336806" w:rsidRPr="00336806" w:rsidRDefault="00336806" w:rsidP="00336806">
      <w:pPr>
        <w:pStyle w:val="ListParagraph"/>
        <w:ind w:left="360"/>
        <w:jc w:val="left"/>
        <w:rPr>
          <w:rFonts w:ascii="Arial" w:hAnsi="Arial" w:cs="Arial"/>
        </w:rPr>
      </w:pPr>
      <w:r w:rsidRPr="00336806">
        <w:rPr>
          <w:rFonts w:ascii="Arial" w:hAnsi="Arial" w:cs="Arial"/>
          <w:i/>
        </w:rPr>
        <w:t>РЦ=Ц1 – Ц</w:t>
      </w:r>
      <w:r w:rsidRPr="00336806">
        <w:rPr>
          <w:rFonts w:ascii="Arial" w:hAnsi="Arial" w:cs="Arial"/>
          <w:i/>
          <w:vertAlign w:val="subscript"/>
        </w:rPr>
        <w:t>0</w:t>
      </w:r>
    </w:p>
    <w:p w:rsidR="00336806" w:rsidRPr="00336806" w:rsidRDefault="00336806" w:rsidP="00336806">
      <w:pPr>
        <w:pStyle w:val="ListParagraph"/>
        <w:ind w:left="360"/>
        <w:rPr>
          <w:rFonts w:ascii="Arial" w:hAnsi="Arial" w:cs="Arial"/>
          <w:lang w:val="sr-Cyrl-RS"/>
        </w:rPr>
      </w:pPr>
    </w:p>
    <w:p w:rsidR="00336806" w:rsidRPr="00336806" w:rsidRDefault="00336806" w:rsidP="00336806">
      <w:pPr>
        <w:pStyle w:val="ListParagraph"/>
        <w:ind w:left="360"/>
        <w:rPr>
          <w:rFonts w:ascii="Arial" w:hAnsi="Arial" w:cs="Arial"/>
        </w:rPr>
      </w:pPr>
      <w:r w:rsidRPr="00336806">
        <w:rPr>
          <w:rFonts w:ascii="Arial" w:hAnsi="Arial" w:cs="Arial"/>
        </w:rPr>
        <w:t>Где је:</w:t>
      </w:r>
    </w:p>
    <w:p w:rsidR="00336806" w:rsidRPr="00336806" w:rsidRDefault="00336806" w:rsidP="00336806">
      <w:pPr>
        <w:pStyle w:val="ListParagraph"/>
        <w:ind w:left="360"/>
        <w:rPr>
          <w:rFonts w:ascii="Arial" w:hAnsi="Arial" w:cs="Arial"/>
        </w:rPr>
      </w:pPr>
      <w:r w:rsidRPr="00336806">
        <w:rPr>
          <w:rFonts w:ascii="Arial" w:hAnsi="Arial" w:cs="Arial"/>
        </w:rPr>
        <w:t>Р</w:t>
      </w:r>
      <w:r w:rsidRPr="00336806">
        <w:rPr>
          <w:rFonts w:ascii="Arial" w:hAnsi="Arial" w:cs="Arial"/>
          <w:position w:val="-10"/>
        </w:rPr>
        <w:object w:dxaOrig="279" w:dyaOrig="320">
          <v:shape id="_x0000_i1026" type="#_x0000_t75" style="width:13.65pt;height:16.35pt" o:ole="">
            <v:imagedata r:id="rId173" o:title=""/>
          </v:shape>
          <o:OLEObject Type="Embed" ProgID="Equation.3" ShapeID="_x0000_i1026" DrawAspect="Content" ObjectID="_1524300448" r:id="rId174"/>
        </w:object>
      </w:r>
      <w:r w:rsidRPr="00336806">
        <w:rPr>
          <w:rFonts w:ascii="Arial" w:hAnsi="Arial" w:cs="Arial"/>
        </w:rPr>
        <w:t xml:space="preserve"> - </w:t>
      </w:r>
      <w:proofErr w:type="gramStart"/>
      <w:r w:rsidRPr="00336806">
        <w:rPr>
          <w:rFonts w:ascii="Arial" w:hAnsi="Arial" w:cs="Arial"/>
        </w:rPr>
        <w:t>разлика</w:t>
      </w:r>
      <w:proofErr w:type="gramEnd"/>
      <w:r w:rsidRPr="00336806">
        <w:rPr>
          <w:rFonts w:ascii="Arial" w:hAnsi="Arial" w:cs="Arial"/>
        </w:rPr>
        <w:t xml:space="preserve"> у цени</w:t>
      </w:r>
    </w:p>
    <w:p w:rsidR="00336806" w:rsidRPr="00336806" w:rsidRDefault="00336806" w:rsidP="00336806">
      <w:pPr>
        <w:pStyle w:val="ListParagraph"/>
        <w:ind w:left="360"/>
        <w:rPr>
          <w:rFonts w:ascii="Arial" w:hAnsi="Arial" w:cs="Arial"/>
        </w:rPr>
      </w:pPr>
      <w:proofErr w:type="gramStart"/>
      <w:r w:rsidRPr="00336806">
        <w:rPr>
          <w:rFonts w:ascii="Arial" w:hAnsi="Arial" w:cs="Arial"/>
        </w:rPr>
        <w:t>Ц1  -</w:t>
      </w:r>
      <w:proofErr w:type="gramEnd"/>
      <w:r w:rsidRPr="00336806">
        <w:rPr>
          <w:rFonts w:ascii="Arial" w:hAnsi="Arial" w:cs="Arial"/>
        </w:rPr>
        <w:t xml:space="preserve">  нова цена</w:t>
      </w:r>
    </w:p>
    <w:p w:rsidR="00336806" w:rsidRPr="00336806" w:rsidRDefault="00336806" w:rsidP="00336806">
      <w:pPr>
        <w:pStyle w:val="ListParagraph"/>
        <w:ind w:left="360"/>
        <w:rPr>
          <w:rFonts w:ascii="Arial" w:hAnsi="Arial" w:cs="Arial"/>
        </w:rPr>
      </w:pPr>
      <w:r w:rsidRPr="00336806">
        <w:rPr>
          <w:rFonts w:ascii="Arial" w:hAnsi="Arial" w:cs="Arial"/>
          <w:position w:val="-12"/>
        </w:rPr>
        <w:object w:dxaOrig="360" w:dyaOrig="360">
          <v:shape id="_x0000_i1027" type="#_x0000_t75" style="width:18.65pt;height:18.65pt" o:ole="">
            <v:imagedata r:id="rId175" o:title=""/>
          </v:shape>
          <o:OLEObject Type="Embed" ProgID="Equation.3" ShapeID="_x0000_i1027" DrawAspect="Content" ObjectID="_1524300449" r:id="rId176"/>
        </w:object>
      </w:r>
      <w:r w:rsidRPr="00336806">
        <w:rPr>
          <w:rFonts w:ascii="Arial" w:hAnsi="Arial" w:cs="Arial"/>
        </w:rPr>
        <w:t xml:space="preserve">-  </w:t>
      </w:r>
      <w:proofErr w:type="gramStart"/>
      <w:r w:rsidRPr="00336806">
        <w:rPr>
          <w:rFonts w:ascii="Arial" w:hAnsi="Arial" w:cs="Arial"/>
        </w:rPr>
        <w:t>уговорена</w:t>
      </w:r>
      <w:proofErr w:type="gramEnd"/>
      <w:r w:rsidRPr="00336806">
        <w:rPr>
          <w:rFonts w:ascii="Arial" w:hAnsi="Arial" w:cs="Arial"/>
        </w:rPr>
        <w:t xml:space="preserve"> цена услуге и материјала</w:t>
      </w:r>
    </w:p>
    <w:p w:rsidR="00336806" w:rsidRPr="00336806" w:rsidRDefault="00336806" w:rsidP="00336806">
      <w:pPr>
        <w:pStyle w:val="ListParagraph"/>
        <w:ind w:left="360"/>
        <w:rPr>
          <w:rFonts w:ascii="Arial" w:hAnsi="Arial" w:cs="Arial"/>
        </w:rPr>
      </w:pPr>
      <w:r w:rsidRPr="00336806">
        <w:rPr>
          <w:rFonts w:ascii="Arial" w:hAnsi="Arial" w:cs="Arial"/>
        </w:rPr>
        <w:t xml:space="preserve">У - </w:t>
      </w:r>
      <w:proofErr w:type="gramStart"/>
      <w:r w:rsidRPr="00336806">
        <w:rPr>
          <w:rFonts w:ascii="Arial" w:hAnsi="Arial" w:cs="Arial"/>
        </w:rPr>
        <w:t>учешће</w:t>
      </w:r>
      <w:proofErr w:type="gramEnd"/>
      <w:r w:rsidRPr="00336806">
        <w:rPr>
          <w:rFonts w:ascii="Arial" w:hAnsi="Arial" w:cs="Arial"/>
        </w:rPr>
        <w:t xml:space="preserve"> услуге исказано у обрасцу структуре цене у процентима</w:t>
      </w:r>
    </w:p>
    <w:p w:rsidR="00336806" w:rsidRPr="00336806" w:rsidRDefault="00336806" w:rsidP="00336806">
      <w:pPr>
        <w:pStyle w:val="ListParagraph"/>
        <w:ind w:left="360"/>
        <w:rPr>
          <w:rFonts w:ascii="Arial" w:hAnsi="Arial" w:cs="Arial"/>
        </w:rPr>
      </w:pPr>
      <w:r w:rsidRPr="00336806">
        <w:rPr>
          <w:rFonts w:ascii="Arial" w:hAnsi="Arial" w:cs="Arial"/>
        </w:rPr>
        <w:t xml:space="preserve">М- </w:t>
      </w:r>
      <w:proofErr w:type="gramStart"/>
      <w:r w:rsidRPr="00336806">
        <w:rPr>
          <w:rFonts w:ascii="Arial" w:hAnsi="Arial" w:cs="Arial"/>
        </w:rPr>
        <w:t>учешће</w:t>
      </w:r>
      <w:proofErr w:type="gramEnd"/>
      <w:r w:rsidRPr="00336806">
        <w:rPr>
          <w:rFonts w:ascii="Arial" w:hAnsi="Arial" w:cs="Arial"/>
        </w:rPr>
        <w:t xml:space="preserve"> материјала исказано у обрасцу структуре цене у процентима</w:t>
      </w:r>
    </w:p>
    <w:p w:rsidR="00336806" w:rsidRPr="00336806" w:rsidRDefault="00336806" w:rsidP="00336806">
      <w:pPr>
        <w:pStyle w:val="ListParagraph"/>
        <w:ind w:left="360"/>
        <w:rPr>
          <w:rFonts w:ascii="Arial" w:hAnsi="Arial" w:cs="Arial"/>
        </w:rPr>
      </w:pPr>
      <w:r w:rsidRPr="00336806">
        <w:rPr>
          <w:rFonts w:ascii="Arial" w:hAnsi="Arial" w:cs="Arial"/>
          <w:position w:val="-14"/>
        </w:rPr>
        <w:object w:dxaOrig="420" w:dyaOrig="380">
          <v:shape id="_x0000_i1028" type="#_x0000_t75" style="width:20pt;height:18.65pt" o:ole="">
            <v:imagedata r:id="rId177" o:title=""/>
          </v:shape>
          <o:OLEObject Type="Embed" ProgID="Equation.3" ShapeID="_x0000_i1028" DrawAspect="Content" ObjectID="_1524300450" r:id="rId178"/>
        </w:object>
      </w:r>
      <w:r w:rsidRPr="00336806">
        <w:rPr>
          <w:rFonts w:ascii="Arial" w:hAnsi="Arial" w:cs="Arial"/>
        </w:rPr>
        <w:t xml:space="preserve">- </w:t>
      </w:r>
      <w:proofErr w:type="gramStart"/>
      <w:r w:rsidRPr="00336806">
        <w:rPr>
          <w:rFonts w:ascii="Arial" w:hAnsi="Arial" w:cs="Arial"/>
        </w:rPr>
        <w:t>текући</w:t>
      </w:r>
      <w:proofErr w:type="gramEnd"/>
      <w:r w:rsidRPr="00336806">
        <w:rPr>
          <w:rFonts w:ascii="Arial" w:hAnsi="Arial" w:cs="Arial"/>
        </w:rPr>
        <w:t xml:space="preserve"> индекс потошачких цена у месецу обрачуна услуге</w:t>
      </w:r>
    </w:p>
    <w:p w:rsidR="00336806" w:rsidRPr="00336806" w:rsidRDefault="00336806" w:rsidP="00336806">
      <w:pPr>
        <w:pStyle w:val="ListParagraph"/>
        <w:ind w:left="360"/>
        <w:rPr>
          <w:rFonts w:ascii="Arial" w:hAnsi="Arial" w:cs="Arial"/>
        </w:rPr>
      </w:pPr>
      <w:r w:rsidRPr="00336806">
        <w:rPr>
          <w:rFonts w:ascii="Arial" w:hAnsi="Arial" w:cs="Arial"/>
          <w:position w:val="-10"/>
        </w:rPr>
        <w:object w:dxaOrig="620" w:dyaOrig="320">
          <v:shape id="_x0000_i1029" type="#_x0000_t75" style="width:30.65pt;height:16.35pt" o:ole="">
            <v:imagedata r:id="rId179" o:title=""/>
          </v:shape>
          <o:OLEObject Type="Embed" ProgID="Equation.3" ShapeID="_x0000_i1029" DrawAspect="Content" ObjectID="_1524300451" r:id="rId180"/>
        </w:object>
      </w:r>
      <w:r w:rsidRPr="00336806">
        <w:rPr>
          <w:rFonts w:ascii="Arial" w:hAnsi="Arial" w:cs="Arial"/>
        </w:rPr>
        <w:t xml:space="preserve">- </w:t>
      </w:r>
      <w:proofErr w:type="gramStart"/>
      <w:r w:rsidRPr="00336806">
        <w:rPr>
          <w:rFonts w:ascii="Arial" w:hAnsi="Arial" w:cs="Arial"/>
        </w:rPr>
        <w:t>базни</w:t>
      </w:r>
      <w:proofErr w:type="gramEnd"/>
      <w:r w:rsidRPr="00336806">
        <w:rPr>
          <w:rFonts w:ascii="Arial" w:hAnsi="Arial" w:cs="Arial"/>
        </w:rPr>
        <w:t xml:space="preserve"> индекс потрошачких цена у месецу уговарања</w:t>
      </w:r>
    </w:p>
    <w:p w:rsidR="00336806" w:rsidRPr="00336806" w:rsidRDefault="00336806" w:rsidP="00336806">
      <w:pPr>
        <w:pStyle w:val="ListParagraph"/>
        <w:ind w:left="360"/>
        <w:rPr>
          <w:rFonts w:ascii="Arial" w:hAnsi="Arial" w:cs="Arial"/>
        </w:rPr>
      </w:pPr>
      <w:r w:rsidRPr="00336806">
        <w:rPr>
          <w:rFonts w:ascii="Arial" w:hAnsi="Arial" w:cs="Arial"/>
          <w:position w:val="-10"/>
        </w:rPr>
        <w:object w:dxaOrig="639" w:dyaOrig="340">
          <v:shape id="_x0000_i1030" type="#_x0000_t75" style="width:31.35pt;height:17.65pt" o:ole="">
            <v:imagedata r:id="rId181" o:title=""/>
          </v:shape>
          <o:OLEObject Type="Embed" ProgID="Equation.3" ShapeID="_x0000_i1030" DrawAspect="Content" ObjectID="_1524300452" r:id="rId182"/>
        </w:object>
      </w:r>
      <w:r w:rsidRPr="00336806">
        <w:rPr>
          <w:rFonts w:ascii="Arial" w:hAnsi="Arial" w:cs="Arial"/>
        </w:rPr>
        <w:t xml:space="preserve">-средњи курс ЕУР на дан ДПО  </w:t>
      </w:r>
    </w:p>
    <w:p w:rsidR="00336806" w:rsidRPr="00336806" w:rsidRDefault="00336806" w:rsidP="00336806">
      <w:pPr>
        <w:pStyle w:val="ListParagraph"/>
        <w:ind w:left="360"/>
        <w:rPr>
          <w:rFonts w:ascii="Arial" w:hAnsi="Arial" w:cs="Arial"/>
        </w:rPr>
      </w:pPr>
      <w:r w:rsidRPr="00336806">
        <w:rPr>
          <w:rFonts w:ascii="Arial" w:hAnsi="Arial" w:cs="Arial"/>
          <w:position w:val="-12"/>
        </w:rPr>
        <w:object w:dxaOrig="620" w:dyaOrig="360">
          <v:shape id="_x0000_i1031" type="#_x0000_t75" style="width:30.65pt;height:18.65pt" o:ole="">
            <v:imagedata r:id="rId183" o:title=""/>
          </v:shape>
          <o:OLEObject Type="Embed" ProgID="Equation.3" ShapeID="_x0000_i1031" DrawAspect="Content" ObjectID="_1524300453" r:id="rId184"/>
        </w:object>
      </w:r>
      <w:proofErr w:type="gramStart"/>
      <w:r w:rsidRPr="00336806">
        <w:rPr>
          <w:rFonts w:ascii="Arial" w:hAnsi="Arial" w:cs="Arial"/>
        </w:rPr>
        <w:t>-средњи курс ЕУР на дан уговарања.</w:t>
      </w:r>
      <w:proofErr w:type="gramEnd"/>
    </w:p>
    <w:p w:rsidR="00336806" w:rsidRPr="00336806" w:rsidRDefault="00336806" w:rsidP="00336806">
      <w:pPr>
        <w:pStyle w:val="ListParagraph"/>
        <w:tabs>
          <w:tab w:val="left" w:pos="0"/>
        </w:tabs>
        <w:ind w:left="0"/>
        <w:rPr>
          <w:rFonts w:ascii="Arial" w:hAnsi="Arial" w:cs="Arial"/>
          <w:lang w:val="sr-Cyrl-RS" w:eastAsia="sr-Latn-CS"/>
        </w:rPr>
      </w:pPr>
      <w:proofErr w:type="gramStart"/>
      <w:r w:rsidRPr="00336806">
        <w:rPr>
          <w:rFonts w:ascii="Arial" w:hAnsi="Arial" w:cs="Arial"/>
          <w:lang w:eastAsia="sr-Latn-CS"/>
        </w:rPr>
        <w:lastRenderedPageBreak/>
        <w:t>Променом уговора не сматра се усклађивање цене са унапред јасно дефинисаним параметрима у уговору и овој конкурсној документацији.</w:t>
      </w:r>
      <w:proofErr w:type="gramEnd"/>
    </w:p>
    <w:p w:rsidR="00336806" w:rsidRPr="00336806" w:rsidRDefault="00336806" w:rsidP="00336806">
      <w:pPr>
        <w:pStyle w:val="ListParagraph"/>
        <w:tabs>
          <w:tab w:val="left" w:pos="0"/>
        </w:tabs>
        <w:ind w:left="0"/>
        <w:rPr>
          <w:rFonts w:ascii="Arial" w:hAnsi="Arial" w:cs="Arial"/>
        </w:rPr>
      </w:pPr>
      <w:r w:rsidRPr="00336806">
        <w:rPr>
          <w:rFonts w:ascii="Arial" w:hAnsi="Arial" w:cs="Arial"/>
          <w:lang w:val="sr-Cyrl-RS"/>
        </w:rPr>
        <w:t>Пружалац услуге</w:t>
      </w:r>
      <w:r w:rsidRPr="00336806">
        <w:rPr>
          <w:rFonts w:ascii="Arial" w:hAnsi="Arial" w:cs="Arial"/>
        </w:rPr>
        <w:t xml:space="preserve"> је дужан да приликом фактурисања достави начин обрачуна разлике у цени јединичних цена из понуде и доказе о испуњености услова.</w:t>
      </w:r>
    </w:p>
    <w:p w:rsidR="00336806" w:rsidRPr="00336806" w:rsidRDefault="00336806" w:rsidP="00336806">
      <w:pPr>
        <w:pStyle w:val="ListParagraph"/>
        <w:tabs>
          <w:tab w:val="left" w:pos="0"/>
        </w:tabs>
        <w:ind w:left="0" w:right="30"/>
        <w:rPr>
          <w:rFonts w:ascii="Arial" w:hAnsi="Arial" w:cs="Arial"/>
          <w:lang w:val="sr-Cyrl-RS"/>
        </w:rPr>
      </w:pPr>
      <w:proofErr w:type="gramStart"/>
      <w:r w:rsidRPr="00336806">
        <w:rPr>
          <w:rFonts w:ascii="Arial" w:hAnsi="Arial" w:cs="Arial"/>
        </w:rPr>
        <w:t xml:space="preserve">Разлика у цени за извршену услугу и испоруку добара мора бити усаглашена и одобрена од стране овлашћеног лица наручиоца и фактурисана </w:t>
      </w:r>
      <w:r w:rsidRPr="00336806">
        <w:rPr>
          <w:rFonts w:ascii="Arial" w:hAnsi="Arial" w:cs="Arial"/>
          <w:lang w:val="sr-Cyrl-RS"/>
        </w:rPr>
        <w:t>књижним задужењем/одобрењем.</w:t>
      </w:r>
      <w:proofErr w:type="gramEnd"/>
    </w:p>
    <w:p w:rsidR="001227A3" w:rsidRPr="00336806" w:rsidRDefault="00336806" w:rsidP="00336806">
      <w:pPr>
        <w:pStyle w:val="ListParagraph"/>
        <w:tabs>
          <w:tab w:val="left" w:pos="0"/>
        </w:tabs>
        <w:ind w:left="0" w:right="30"/>
        <w:rPr>
          <w:rFonts w:ascii="Arial" w:hAnsi="Arial" w:cs="Arial"/>
          <w:lang w:val="sr-Cyrl-RS"/>
        </w:rPr>
      </w:pPr>
      <w:proofErr w:type="gramStart"/>
      <w:r w:rsidRPr="00336806">
        <w:rPr>
          <w:rFonts w:ascii="Arial" w:hAnsi="Arial" w:cs="Arial"/>
        </w:rPr>
        <w:t>У случају да извршилац касни са реализацијом посла, признаје</w:t>
      </w:r>
      <w:r w:rsidRPr="00336806">
        <w:rPr>
          <w:rFonts w:ascii="Arial" w:hAnsi="Arial" w:cs="Arial"/>
          <w:lang w:val="sr-Cyrl-RS"/>
        </w:rPr>
        <w:t xml:space="preserve"> му се</w:t>
      </w:r>
      <w:r w:rsidRPr="00336806">
        <w:rPr>
          <w:rFonts w:ascii="Arial" w:hAnsi="Arial" w:cs="Arial"/>
        </w:rPr>
        <w:t xml:space="preserve"> разлика у цени до уговореног рока реализације уговора, односно до дана обрачуна услуге у оквиру рока извршења.</w:t>
      </w:r>
      <w:proofErr w:type="gramEnd"/>
      <w:r w:rsidRPr="00336806">
        <w:rPr>
          <w:rFonts w:ascii="Arial" w:hAnsi="Arial" w:cs="Arial"/>
        </w:rPr>
        <w:t xml:space="preserve"> </w:t>
      </w:r>
    </w:p>
    <w:p w:rsidR="006E6F46" w:rsidRPr="00E47C2E" w:rsidRDefault="006E6F46" w:rsidP="00DC767E">
      <w:pPr>
        <w:pStyle w:val="KDPodnaslov2"/>
        <w:numPr>
          <w:ilvl w:val="1"/>
          <w:numId w:val="20"/>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6E6F46" w:rsidRPr="00336806" w:rsidRDefault="006E6F46" w:rsidP="006E6F46">
      <w:pPr>
        <w:pStyle w:val="ListParagraph"/>
        <w:autoSpaceDE w:val="0"/>
        <w:autoSpaceDN w:val="0"/>
        <w:adjustRightInd w:val="0"/>
        <w:spacing w:before="0" w:after="0" w:line="240" w:lineRule="auto"/>
        <w:ind w:left="0"/>
        <w:contextualSpacing w:val="0"/>
        <w:rPr>
          <w:rFonts w:ascii="Arial" w:hAnsi="Arial" w:cs="Arial"/>
        </w:rPr>
      </w:pPr>
      <w:proofErr w:type="gramStart"/>
      <w:r w:rsidRPr="00336806">
        <w:rPr>
          <w:rFonts w:ascii="Arial" w:hAnsi="Arial" w:cs="Arial"/>
        </w:rPr>
        <w:t xml:space="preserve">Изабрани понуђач је обавезан да </w:t>
      </w:r>
      <w:r w:rsidR="00C51ECD" w:rsidRPr="00336806">
        <w:rPr>
          <w:rFonts w:ascii="Arial" w:hAnsi="Arial" w:cs="Arial"/>
        </w:rPr>
        <w:t xml:space="preserve">услуге </w:t>
      </w:r>
      <w:r w:rsidRPr="00336806">
        <w:rPr>
          <w:rFonts w:ascii="Arial" w:hAnsi="Arial" w:cs="Arial"/>
        </w:rPr>
        <w:t xml:space="preserve">изврши у року који не може бити дужи од </w:t>
      </w:r>
      <w:r w:rsidR="00336806" w:rsidRPr="00336806">
        <w:rPr>
          <w:rFonts w:ascii="Arial" w:hAnsi="Arial" w:cs="Arial"/>
        </w:rPr>
        <w:t xml:space="preserve">12 </w:t>
      </w:r>
      <w:r w:rsidRPr="00336806">
        <w:rPr>
          <w:rFonts w:ascii="Arial" w:hAnsi="Arial" w:cs="Arial"/>
        </w:rPr>
        <w:t>месеци</w:t>
      </w:r>
      <w:r w:rsidR="00336806" w:rsidRPr="00336806">
        <w:rPr>
          <w:rFonts w:ascii="Arial" w:hAnsi="Arial" w:cs="Arial"/>
        </w:rPr>
        <w:t xml:space="preserve"> </w:t>
      </w:r>
      <w:r w:rsidRPr="00336806">
        <w:rPr>
          <w:rFonts w:ascii="Arial" w:hAnsi="Arial" w:cs="Arial"/>
        </w:rPr>
        <w:t>од дана ступања Уговора на снагу</w:t>
      </w:r>
      <w:r w:rsidR="001C7972" w:rsidRPr="00336806">
        <w:rPr>
          <w:rFonts w:ascii="Arial" w:hAnsi="Arial" w:cs="Arial"/>
        </w:rPr>
        <w:t>.</w:t>
      </w:r>
      <w:proofErr w:type="gramEnd"/>
    </w:p>
    <w:p w:rsidR="0066644E" w:rsidRPr="00E47C2E" w:rsidRDefault="0066644E" w:rsidP="00041FE3">
      <w:pPr>
        <w:pStyle w:val="ListParagraph"/>
        <w:autoSpaceDE w:val="0"/>
        <w:autoSpaceDN w:val="0"/>
        <w:adjustRightInd w:val="0"/>
        <w:spacing w:before="0" w:after="0" w:line="240" w:lineRule="auto"/>
        <w:ind w:left="0"/>
        <w:contextualSpacing w:val="0"/>
        <w:rPr>
          <w:rFonts w:ascii="Arial" w:hAnsi="Arial" w:cs="Arial"/>
          <w:color w:val="00B0F0"/>
        </w:rPr>
      </w:pPr>
    </w:p>
    <w:p w:rsidR="006E6F46" w:rsidRPr="00913267" w:rsidRDefault="006E6F46" w:rsidP="00DC767E">
      <w:pPr>
        <w:pStyle w:val="KDPodnaslov2"/>
        <w:numPr>
          <w:ilvl w:val="1"/>
          <w:numId w:val="20"/>
        </w:numPr>
        <w:spacing w:before="0"/>
        <w:jc w:val="both"/>
        <w:rPr>
          <w:rFonts w:cs="Arial"/>
        </w:rPr>
      </w:pPr>
      <w:r w:rsidRPr="00913267">
        <w:rPr>
          <w:rFonts w:cs="Arial"/>
        </w:rPr>
        <w:t>Га</w:t>
      </w:r>
      <w:r w:rsidR="006F517A" w:rsidRPr="00913267">
        <w:rPr>
          <w:rFonts w:cs="Arial"/>
        </w:rPr>
        <w:t xml:space="preserve">рантни рок </w:t>
      </w:r>
    </w:p>
    <w:p w:rsidR="00041FE3" w:rsidRPr="00913267" w:rsidRDefault="00041FE3" w:rsidP="00041FE3">
      <w:pPr>
        <w:spacing w:before="0"/>
        <w:rPr>
          <w:rFonts w:cs="Arial"/>
          <w:lang w:val="sr-Cyrl-RS" w:eastAsia="zh-CN"/>
        </w:rPr>
      </w:pPr>
      <w:r w:rsidRPr="00913267">
        <w:rPr>
          <w:rFonts w:cs="Arial"/>
          <w:lang w:eastAsia="zh-CN"/>
        </w:rPr>
        <w:t>Гарантни рок не може бити краћ</w:t>
      </w:r>
      <w:r w:rsidR="00FB5E83" w:rsidRPr="00913267">
        <w:rPr>
          <w:rFonts w:cs="Arial"/>
          <w:lang w:eastAsia="zh-CN"/>
        </w:rPr>
        <w:t xml:space="preserve">и од </w:t>
      </w:r>
      <w:r w:rsidR="00913267" w:rsidRPr="00913267">
        <w:rPr>
          <w:rFonts w:cs="Arial"/>
          <w:lang w:eastAsia="zh-CN"/>
        </w:rPr>
        <w:t>12</w:t>
      </w:r>
      <w:r w:rsidR="00FB5E83" w:rsidRPr="00913267">
        <w:rPr>
          <w:rFonts w:cs="Arial"/>
          <w:lang w:eastAsia="zh-CN"/>
        </w:rPr>
        <w:t xml:space="preserve"> </w:t>
      </w:r>
      <w:r w:rsidR="00913267" w:rsidRPr="00913267">
        <w:rPr>
          <w:rFonts w:cs="Arial"/>
          <w:lang w:eastAsia="zh-CN"/>
        </w:rPr>
        <w:t>месец</w:t>
      </w:r>
      <w:r w:rsidR="00913267" w:rsidRPr="00913267">
        <w:rPr>
          <w:rFonts w:cs="Arial"/>
          <w:lang w:val="sr-Cyrl-RS" w:eastAsia="zh-CN"/>
        </w:rPr>
        <w:t>и</w:t>
      </w:r>
      <w:r w:rsidR="00FB5E83" w:rsidRPr="00913267">
        <w:rPr>
          <w:rFonts w:cs="Arial"/>
          <w:lang w:eastAsia="zh-CN"/>
        </w:rPr>
        <w:t xml:space="preserve">, </w:t>
      </w:r>
      <w:r w:rsidRPr="00913267">
        <w:rPr>
          <w:rFonts w:cs="Arial"/>
          <w:lang w:eastAsia="zh-CN"/>
        </w:rPr>
        <w:t xml:space="preserve">од дана сачињавања, потписивања и верификовања Записника о </w:t>
      </w:r>
      <w:r w:rsidR="00913267" w:rsidRPr="00913267">
        <w:rPr>
          <w:rFonts w:cs="Arial"/>
          <w:lang w:val="sr-Cyrl-RS" w:eastAsia="zh-CN"/>
        </w:rPr>
        <w:t>извршеним услугама</w:t>
      </w:r>
    </w:p>
    <w:p w:rsidR="00041FE3" w:rsidRPr="00913267" w:rsidRDefault="00041FE3" w:rsidP="00041FE3">
      <w:pPr>
        <w:spacing w:before="0"/>
        <w:rPr>
          <w:rFonts w:cs="Arial"/>
          <w:lang w:eastAsia="zh-CN"/>
        </w:rPr>
      </w:pPr>
      <w:proofErr w:type="gramStart"/>
      <w:r w:rsidRPr="00913267">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913267" w:rsidRPr="00913267">
        <w:rPr>
          <w:rFonts w:cs="Arial"/>
          <w:lang w:val="sr-Cyrl-RS" w:eastAsia="zh-CN"/>
        </w:rPr>
        <w:t>3</w:t>
      </w:r>
      <w:r w:rsidRPr="00913267">
        <w:rPr>
          <w:rFonts w:cs="Arial"/>
          <w:lang w:eastAsia="zh-CN"/>
        </w:rPr>
        <w:t xml:space="preserve"> дана по утврђивању недостатка.</w:t>
      </w:r>
      <w:proofErr w:type="gramEnd"/>
      <w:r w:rsidRPr="00913267">
        <w:rPr>
          <w:rFonts w:cs="Arial"/>
          <w:lang w:eastAsia="zh-CN"/>
        </w:rPr>
        <w:t xml:space="preserve"> </w:t>
      </w:r>
    </w:p>
    <w:p w:rsidR="00041FE3" w:rsidRPr="00E47C2E" w:rsidRDefault="00041FE3" w:rsidP="00041FE3">
      <w:pPr>
        <w:spacing w:before="0"/>
        <w:rPr>
          <w:rFonts w:cs="Arial"/>
          <w:color w:val="00B0F0"/>
          <w:lang w:eastAsia="zh-CN"/>
        </w:rPr>
      </w:pPr>
    </w:p>
    <w:p w:rsidR="00041FE3" w:rsidRPr="00913267" w:rsidRDefault="00041FE3" w:rsidP="00041FE3">
      <w:pPr>
        <w:spacing w:before="0"/>
        <w:rPr>
          <w:rFonts w:cs="Arial"/>
          <w:lang w:eastAsia="zh-CN"/>
        </w:rPr>
      </w:pPr>
      <w:proofErr w:type="gramStart"/>
      <w:r w:rsidRPr="00913267">
        <w:rPr>
          <w:rFonts w:cs="Arial"/>
          <w:lang w:eastAsia="zh-CN"/>
        </w:rPr>
        <w:t>Пружалац услуге се обав</w:t>
      </w:r>
      <w:r w:rsidR="00913267" w:rsidRPr="00913267">
        <w:rPr>
          <w:rFonts w:cs="Arial"/>
          <w:lang w:eastAsia="zh-CN"/>
        </w:rPr>
        <w:t xml:space="preserve">езује да најкасније у року од </w:t>
      </w:r>
      <w:r w:rsidR="00913267" w:rsidRPr="00913267">
        <w:rPr>
          <w:rFonts w:cs="Arial"/>
          <w:lang w:val="sr-Cyrl-RS" w:eastAsia="zh-CN"/>
        </w:rPr>
        <w:t>3</w:t>
      </w:r>
      <w:r w:rsidRPr="00913267">
        <w:rPr>
          <w:rFonts w:cs="Arial"/>
          <w:lang w:eastAsia="zh-CN"/>
        </w:rPr>
        <w:t xml:space="preserve"> дана од дана пријема рекламације отклони утврђене недостатке о свом трошку.</w:t>
      </w:r>
      <w:proofErr w:type="gramEnd"/>
    </w:p>
    <w:p w:rsidR="006E6F46" w:rsidRPr="00E47C2E" w:rsidRDefault="006E6F46" w:rsidP="006E6F46">
      <w:pPr>
        <w:spacing w:before="0"/>
        <w:rPr>
          <w:rFonts w:cs="Arial"/>
          <w:color w:val="00B0F0"/>
          <w:lang w:eastAsia="zh-CN"/>
        </w:rPr>
      </w:pPr>
      <w:r w:rsidRPr="00E47C2E">
        <w:rPr>
          <w:rFonts w:cs="Arial"/>
          <w:color w:val="00B0F0"/>
          <w:lang w:eastAsia="zh-CN"/>
        </w:rPr>
        <w:t xml:space="preserve"> </w:t>
      </w:r>
    </w:p>
    <w:p w:rsidR="008D2B23" w:rsidRPr="00E47C2E" w:rsidRDefault="008D2B23" w:rsidP="00DC767E">
      <w:pPr>
        <w:pStyle w:val="KDPodnaslov2"/>
        <w:numPr>
          <w:ilvl w:val="1"/>
          <w:numId w:val="20"/>
        </w:numPr>
        <w:spacing w:before="0"/>
        <w:jc w:val="both"/>
        <w:rPr>
          <w:rFonts w:cs="Arial"/>
        </w:rPr>
      </w:pPr>
      <w:bookmarkStart w:id="231" w:name="_Toc441651588"/>
      <w:bookmarkStart w:id="232" w:name="_Toc442559899"/>
      <w:r w:rsidRPr="00E47C2E">
        <w:rPr>
          <w:rFonts w:cs="Arial"/>
        </w:rPr>
        <w:t>Начин и услови плаћања</w:t>
      </w:r>
      <w:bookmarkEnd w:id="231"/>
      <w:bookmarkEnd w:id="232"/>
    </w:p>
    <w:p w:rsidR="00913267" w:rsidRPr="00E07C61" w:rsidRDefault="00913267" w:rsidP="00913267">
      <w:pPr>
        <w:pStyle w:val="KDParagraf"/>
        <w:spacing w:before="0"/>
        <w:ind w:left="360"/>
        <w:rPr>
          <w:rFonts w:eastAsia="Calibri" w:cs="Arial"/>
        </w:rPr>
      </w:pPr>
      <w:r w:rsidRPr="00E07C61">
        <w:rPr>
          <w:rFonts w:eastAsia="Calibri" w:cs="Arial"/>
        </w:rPr>
        <w:t>Корисник услуге се обавезује да Пружаоцу услуге плати извршене услуге на следећи начин:</w:t>
      </w:r>
    </w:p>
    <w:p w:rsidR="00913267" w:rsidRPr="00B54610" w:rsidRDefault="00913267" w:rsidP="00913267">
      <w:pPr>
        <w:pStyle w:val="KDParagraf"/>
        <w:spacing w:before="0"/>
        <w:ind w:left="360"/>
        <w:rPr>
          <w:rFonts w:eastAsia="Calibri" w:cs="Arial"/>
          <w:lang w:val="sr-Cyrl-RS"/>
        </w:rPr>
      </w:pPr>
      <w:proofErr w:type="gramStart"/>
      <w:r w:rsidRPr="00E07C61">
        <w:rPr>
          <w:rFonts w:eastAsia="Calibri" w:cs="Arial"/>
        </w:rPr>
        <w:t>сукцесивно  у</w:t>
      </w:r>
      <w:proofErr w:type="gramEnd"/>
      <w:r w:rsidRPr="00E07C61">
        <w:rPr>
          <w:rFonts w:eastAsia="Calibri" w:cs="Arial"/>
        </w:rPr>
        <w:t xml:space="preserve">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 (</w:t>
      </w:r>
      <w:r w:rsidRPr="00E07C61">
        <w:rPr>
          <w:rFonts w:eastAsia="Calibri" w:cs="Arial"/>
          <w:b/>
        </w:rPr>
        <w:t>Записника, који је саставни део рачуна</w:t>
      </w:r>
      <w:r w:rsidRPr="00E07C61">
        <w:rPr>
          <w:rFonts w:eastAsia="Calibri" w:cs="Arial"/>
        </w:rPr>
        <w:t>).</w:t>
      </w:r>
    </w:p>
    <w:p w:rsidR="00913267" w:rsidRPr="007C4882" w:rsidRDefault="00913267" w:rsidP="00913267">
      <w:pPr>
        <w:pStyle w:val="KDParagraf"/>
        <w:spacing w:before="0"/>
        <w:ind w:left="360"/>
        <w:rPr>
          <w:rFonts w:cs="Arial"/>
          <w:b/>
        </w:rPr>
      </w:pPr>
      <w:r w:rsidRPr="00E07C61">
        <w:rPr>
          <w:rFonts w:cs="Arial"/>
        </w:rPr>
        <w:t xml:space="preserve">Рачун мора </w:t>
      </w:r>
      <w:r w:rsidRPr="00E07C61">
        <w:rPr>
          <w:rFonts w:cs="Arial"/>
          <w:b/>
        </w:rPr>
        <w:t xml:space="preserve">гласити на: Јавно предузеће „Електропривреда Србије“ Београд, огранак ТЕНТ, </w:t>
      </w:r>
      <w:r w:rsidRPr="00E07C61">
        <w:rPr>
          <w:rFonts w:cs="Arial"/>
          <w:b/>
          <w:lang w:val="ru-RU"/>
        </w:rPr>
        <w:t>Богољуба Урошевића Црног 44</w:t>
      </w:r>
      <w:r w:rsidRPr="00E07C61">
        <w:rPr>
          <w:rFonts w:cs="Arial"/>
          <w:b/>
        </w:rPr>
        <w:t xml:space="preserve">, 11500 Oбреновац, ПИБ </w:t>
      </w:r>
      <w:r w:rsidRPr="00E07C61">
        <w:rPr>
          <w:rFonts w:cs="Arial"/>
          <w:b/>
          <w:lang w:val="sr-Cyrl-BA"/>
        </w:rPr>
        <w:t>(103920327)</w:t>
      </w:r>
      <w:r w:rsidRPr="00E07C61">
        <w:rPr>
          <w:rFonts w:cs="Arial"/>
        </w:rPr>
        <w:t xml:space="preserve"> и бити достављен на адресу Корисника: Јавно предузеће „Електропривреда Србије“ Београд, огранак ТЕНТ, </w:t>
      </w:r>
      <w:r w:rsidRPr="00E07C61">
        <w:rPr>
          <w:rFonts w:cs="Arial"/>
          <w:lang w:val="ru-RU"/>
        </w:rPr>
        <w:t>Богољуба Урошевића Црног 44</w:t>
      </w:r>
      <w:r w:rsidRPr="00E07C61">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sidRPr="00E07C61">
        <w:rPr>
          <w:rFonts w:cs="Arial"/>
          <w:b/>
        </w:rPr>
        <w:t>Пружаоц услуге је обавезан да на рачуну/рачунима наведе уговoр на основу којег се рачун издаје (број и датум).</w:t>
      </w:r>
      <w:proofErr w:type="gramEnd"/>
    </w:p>
    <w:p w:rsidR="00913267" w:rsidRPr="00E47C2E" w:rsidRDefault="00913267" w:rsidP="00913267">
      <w:pPr>
        <w:pStyle w:val="KDParagraf"/>
        <w:spacing w:before="0"/>
        <w:ind w:left="360"/>
        <w:rPr>
          <w:rFonts w:cs="Arial"/>
          <w:color w:val="FF0000"/>
        </w:rPr>
      </w:pPr>
    </w:p>
    <w:p w:rsidR="00913267" w:rsidRDefault="00913267" w:rsidP="00913267">
      <w:pPr>
        <w:pStyle w:val="KDParagraf"/>
        <w:spacing w:before="0"/>
        <w:ind w:left="360"/>
        <w:rPr>
          <w:rFonts w:cs="Arial"/>
        </w:rPr>
      </w:pPr>
      <w:proofErr w:type="gramStart"/>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47C2E">
        <w:rPr>
          <w:rFonts w:cs="Arial"/>
        </w:rPr>
        <w:t xml:space="preserve"> </w:t>
      </w:r>
      <w:proofErr w:type="gramStart"/>
      <w:r w:rsidRPr="00E47C2E">
        <w:rPr>
          <w:rFonts w:cs="Arial"/>
        </w:rPr>
        <w:t>Рачуни који не одговарају наведеним тачним називима, ће се сматрати неисправним.</w:t>
      </w:r>
      <w:proofErr w:type="gramEnd"/>
      <w:r w:rsidRPr="00E47C2E">
        <w:rPr>
          <w:rFonts w:cs="Arial"/>
        </w:rPr>
        <w:t xml:space="preserve"> </w:t>
      </w:r>
      <w:proofErr w:type="gramStart"/>
      <w:r w:rsidRPr="00E47C2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913267" w:rsidRPr="00E07C61" w:rsidRDefault="00913267" w:rsidP="00913267">
      <w:pPr>
        <w:pStyle w:val="KDParagraf"/>
        <w:spacing w:before="0"/>
        <w:ind w:left="360"/>
        <w:rPr>
          <w:rFonts w:cs="Arial"/>
          <w:b/>
        </w:rPr>
      </w:pPr>
      <w:proofErr w:type="gramStart"/>
      <w:r w:rsidRPr="00E07C61">
        <w:rPr>
          <w:rFonts w:cs="Arial"/>
          <w:b/>
        </w:rPr>
        <w:t>Рачун који није издат у складу са уговреним условима, неће бити исправан и биће враћен Пружаоцу услуге.</w:t>
      </w:r>
      <w:proofErr w:type="gramEnd"/>
    </w:p>
    <w:p w:rsidR="00913267" w:rsidRPr="00E47C2E" w:rsidRDefault="00913267" w:rsidP="00913267">
      <w:pPr>
        <w:pStyle w:val="KDParagraf"/>
        <w:spacing w:before="0"/>
        <w:ind w:left="360"/>
        <w:rPr>
          <w:rFonts w:eastAsia="Calibri" w:cs="Arial"/>
          <w:color w:val="00B0F0"/>
        </w:rPr>
      </w:pPr>
    </w:p>
    <w:p w:rsidR="00913267" w:rsidRPr="00E47C2E" w:rsidRDefault="00913267" w:rsidP="00913267">
      <w:pPr>
        <w:pStyle w:val="KDParagraf"/>
        <w:spacing w:before="0"/>
        <w:ind w:left="360"/>
        <w:rPr>
          <w:rFonts w:eastAsia="Calibri" w:cs="Arial"/>
          <w:color w:val="00B0F0"/>
          <w:lang w:val="sr-Cyrl-CS"/>
        </w:rPr>
      </w:pPr>
    </w:p>
    <w:p w:rsidR="00913267" w:rsidRPr="00913267" w:rsidRDefault="00913267" w:rsidP="00913267">
      <w:pPr>
        <w:pStyle w:val="KDParagraf"/>
        <w:spacing w:before="0"/>
        <w:ind w:left="360"/>
        <w:rPr>
          <w:rFonts w:cs="Arial"/>
          <w:color w:val="000000" w:themeColor="text1"/>
          <w:lang w:val="sr-Cyrl-RS"/>
        </w:rPr>
      </w:pPr>
      <w:r w:rsidRPr="00E47C2E">
        <w:rPr>
          <w:rFonts w:cs="Arial"/>
        </w:rPr>
        <w:lastRenderedPageBreak/>
        <w:t>Рачун мора бити достављен на адресу Корисника: Јавно предузеће „Електропривреда Србије</w:t>
      </w:r>
      <w:proofErr w:type="gramStart"/>
      <w:r w:rsidRPr="00E47C2E">
        <w:rPr>
          <w:rFonts w:cs="Arial"/>
        </w:rPr>
        <w:t>“ Београд</w:t>
      </w:r>
      <w:proofErr w:type="gramEnd"/>
      <w:r w:rsidRPr="00E47C2E">
        <w:rPr>
          <w:rFonts w:cs="Arial"/>
        </w:rPr>
        <w:t>, огранак ТЕНТ,</w:t>
      </w:r>
      <w:r>
        <w:rPr>
          <w:rFonts w:cs="Arial"/>
          <w:lang w:val="sr-Cyrl-RS"/>
        </w:rPr>
        <w:t xml:space="preserve"> Богољуба Урошевића Црног 44</w:t>
      </w:r>
      <w:r w:rsidRPr="00E47C2E">
        <w:rPr>
          <w:rFonts w:cs="Arial"/>
        </w:rPr>
        <w:t xml:space="preserve">, ПИБ </w:t>
      </w:r>
      <w:r>
        <w:rPr>
          <w:rFonts w:cs="Arial"/>
          <w:lang w:val="sr-Cyrl-RS"/>
        </w:rPr>
        <w:t>103920327</w:t>
      </w:r>
      <w:r w:rsidRPr="00E47C2E">
        <w:rPr>
          <w:rFonts w:cs="Arial"/>
        </w:rPr>
        <w:t>, са обавезним прилозима</w:t>
      </w:r>
      <w:r>
        <w:rPr>
          <w:rFonts w:cs="Arial"/>
          <w:lang w:val="sr-Cyrl-RS"/>
        </w:rPr>
        <w:t xml:space="preserve"> </w:t>
      </w:r>
      <w:r w:rsidRPr="005E2D8E">
        <w:rPr>
          <w:rFonts w:cs="Arial"/>
          <w:color w:val="000000" w:themeColor="text1"/>
        </w:rPr>
        <w:t>Записник о квалитативном пријему, са читко написаним именом и презименом и потписом овлашћеног лица Корисника услуга.</w:t>
      </w:r>
    </w:p>
    <w:p w:rsidR="00913267" w:rsidRPr="00E47C2E" w:rsidRDefault="00913267" w:rsidP="00913267">
      <w:pPr>
        <w:pStyle w:val="KDParagraf"/>
        <w:spacing w:before="0"/>
        <w:ind w:left="360"/>
        <w:rPr>
          <w:rFonts w:cs="Arial"/>
        </w:rPr>
      </w:pPr>
      <w:proofErr w:type="gramStart"/>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47C2E">
        <w:rPr>
          <w:rFonts w:cs="Arial"/>
        </w:rPr>
        <w:t xml:space="preserve"> </w:t>
      </w:r>
      <w:proofErr w:type="gramStart"/>
      <w:r w:rsidRPr="00E47C2E">
        <w:rPr>
          <w:rFonts w:cs="Arial"/>
        </w:rPr>
        <w:t>Рачуни који не одговарају наведеним тачним називима, ће се сматрати неисправним.</w:t>
      </w:r>
      <w:proofErr w:type="gramEnd"/>
      <w:r w:rsidRPr="00E47C2E">
        <w:rPr>
          <w:rFonts w:cs="Arial"/>
        </w:rPr>
        <w:t xml:space="preserve"> </w:t>
      </w:r>
      <w:proofErr w:type="gramStart"/>
      <w:r w:rsidRPr="00E47C2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913267" w:rsidRPr="005E2D8E" w:rsidRDefault="00913267" w:rsidP="00913267">
      <w:pPr>
        <w:pStyle w:val="KDParagraf"/>
        <w:spacing w:before="0"/>
        <w:ind w:left="360"/>
        <w:rPr>
          <w:rFonts w:eastAsia="Calibri" w:cs="Arial"/>
          <w:color w:val="000000" w:themeColor="text1"/>
        </w:rPr>
      </w:pPr>
      <w:proofErr w:type="gramStart"/>
      <w:r w:rsidRPr="005E2D8E">
        <w:rPr>
          <w:rFonts w:cs="Arial"/>
          <w:color w:val="000000" w:themeColor="text1"/>
        </w:rPr>
        <w:t xml:space="preserve">У случају примене корекције цене понуђач ће издати рачун на основу уговорених јединичних цена, </w:t>
      </w:r>
      <w:r w:rsidRPr="005E2D8E">
        <w:rPr>
          <w:rFonts w:eastAsia="Calibri" w:cs="Arial"/>
          <w:color w:val="000000" w:themeColor="text1"/>
        </w:rPr>
        <w:t xml:space="preserve">а за вредност корекције цене на рачуну ће исказати као корекцију рачуна књижно задужење / одобрење, </w:t>
      </w:r>
      <w:r w:rsidRPr="005E2D8E">
        <w:rPr>
          <w:rFonts w:cs="Arial"/>
          <w:color w:val="000000" w:themeColor="text1"/>
        </w:rPr>
        <w:t>или ће уз рачун за корекцију цене доставити књижно задужење/одобрење.</w:t>
      </w:r>
      <w:proofErr w:type="gramEnd"/>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DC767E">
      <w:pPr>
        <w:pStyle w:val="KDPodnaslov2"/>
        <w:numPr>
          <w:ilvl w:val="1"/>
          <w:numId w:val="20"/>
        </w:numPr>
        <w:spacing w:before="0"/>
        <w:jc w:val="both"/>
        <w:rPr>
          <w:rFonts w:cs="Arial"/>
          <w:lang w:val="ru-RU"/>
        </w:rPr>
      </w:pPr>
      <w:bookmarkStart w:id="233" w:name="_Toc441651589"/>
      <w:bookmarkStart w:id="234" w:name="_Toc442559900"/>
      <w:r w:rsidRPr="00E47C2E">
        <w:rPr>
          <w:rFonts w:cs="Arial"/>
        </w:rPr>
        <w:t>Рок важења понуде</w:t>
      </w:r>
      <w:bookmarkEnd w:id="233"/>
      <w:bookmarkEnd w:id="234"/>
    </w:p>
    <w:p w:rsidR="0066644E" w:rsidRPr="00E47C2E" w:rsidRDefault="0066644E" w:rsidP="0066644E">
      <w:pPr>
        <w:pStyle w:val="ListParagraph"/>
        <w:spacing w:before="0"/>
        <w:ind w:left="360"/>
        <w:rPr>
          <w:rFonts w:ascii="Arial" w:hAnsi="Arial" w:cs="Arial"/>
          <w:lang w:val="ru-RU"/>
        </w:rPr>
      </w:pPr>
      <w:r w:rsidRPr="00E47C2E">
        <w:rPr>
          <w:rFonts w:ascii="Arial" w:hAnsi="Arial" w:cs="Arial"/>
          <w:lang w:val="ru-RU"/>
        </w:rPr>
        <w:t xml:space="preserve">Понуда мора да важи најмање </w:t>
      </w:r>
      <w:r w:rsidR="00913267" w:rsidRPr="00913267">
        <w:rPr>
          <w:rFonts w:ascii="Arial" w:hAnsi="Arial" w:cs="Arial"/>
          <w:lang w:val="sr-Cyrl-RS"/>
        </w:rPr>
        <w:t>45</w:t>
      </w:r>
      <w:r w:rsidRPr="00913267">
        <w:rPr>
          <w:rFonts w:ascii="Arial" w:hAnsi="Arial" w:cs="Arial"/>
          <w:lang w:val="ru-RU"/>
        </w:rPr>
        <w:t xml:space="preserve"> дана од дана отварања понуда. </w:t>
      </w:r>
    </w:p>
    <w:p w:rsidR="0066644E" w:rsidRPr="00E47C2E" w:rsidRDefault="0066644E" w:rsidP="0066644E">
      <w:pPr>
        <w:pStyle w:val="ListParagraph"/>
        <w:spacing w:before="0"/>
        <w:ind w:left="360"/>
        <w:rPr>
          <w:rFonts w:ascii="Arial" w:hAnsi="Arial" w:cs="Arial"/>
        </w:rPr>
      </w:pPr>
      <w:r w:rsidRPr="00E47C2E">
        <w:rPr>
          <w:rFonts w:ascii="Arial" w:hAnsi="Arial" w:cs="Arial"/>
        </w:rPr>
        <w:t xml:space="preserve">У случају да понуђач наведе краћи рок важења понуде, понуда ће бити одбијена, као неприхватљива. </w:t>
      </w:r>
    </w:p>
    <w:p w:rsidR="00913267" w:rsidRPr="005E2D8E" w:rsidRDefault="00913267" w:rsidP="00913267">
      <w:pPr>
        <w:rPr>
          <w:rFonts w:eastAsia="TimesNewRomanPSMT" w:cs="Arial"/>
          <w:bCs/>
          <w:iCs/>
          <w:color w:val="000000" w:themeColor="text1"/>
        </w:rPr>
      </w:pPr>
      <w:proofErr w:type="gramStart"/>
      <w:r w:rsidRPr="005E2D8E">
        <w:rPr>
          <w:rFonts w:eastAsia="TimesNewRomanPSMT" w:cs="Arial"/>
          <w:bCs/>
          <w:iCs/>
          <w:color w:val="000000" w:themeColor="text1"/>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913267" w:rsidRPr="005E2D8E" w:rsidRDefault="00913267" w:rsidP="00913267">
      <w:pPr>
        <w:rPr>
          <w:rFonts w:eastAsia="TimesNewRomanPSMT" w:cs="Arial"/>
          <w:bCs/>
          <w:iCs/>
          <w:color w:val="000000" w:themeColor="text1"/>
        </w:rPr>
      </w:pPr>
      <w:proofErr w:type="gramStart"/>
      <w:r w:rsidRPr="005E2D8E">
        <w:rPr>
          <w:rFonts w:eastAsia="TimesNewRomanPSMT" w:cs="Arial"/>
          <w:bCs/>
          <w:iCs/>
          <w:color w:val="000000" w:themeColor="text1"/>
        </w:rPr>
        <w:t>Члан групе понуђача може бити налогодавац СФО.</w:t>
      </w:r>
      <w:proofErr w:type="gramEnd"/>
    </w:p>
    <w:p w:rsidR="00913267" w:rsidRPr="005E2D8E" w:rsidRDefault="00913267" w:rsidP="00913267">
      <w:pPr>
        <w:rPr>
          <w:rFonts w:eastAsia="TimesNewRomanPSMT" w:cs="Arial"/>
          <w:bCs/>
          <w:iCs/>
          <w:color w:val="000000" w:themeColor="text1"/>
        </w:rPr>
      </w:pPr>
      <w:proofErr w:type="gramStart"/>
      <w:r w:rsidRPr="005E2D8E">
        <w:rPr>
          <w:rFonts w:eastAsia="TimesNewRomanPSMT" w:cs="Arial"/>
          <w:bCs/>
          <w:iCs/>
          <w:color w:val="000000" w:themeColor="text1"/>
        </w:rPr>
        <w:t>СФО морају да буду у валути у којој је и понуда.</w:t>
      </w:r>
      <w:proofErr w:type="gramEnd"/>
    </w:p>
    <w:p w:rsidR="00913267" w:rsidRPr="005E2D8E" w:rsidRDefault="00913267" w:rsidP="00913267">
      <w:pPr>
        <w:rPr>
          <w:rFonts w:eastAsia="TimesNewRomanPSMT" w:cs="Arial"/>
          <w:bCs/>
          <w:iCs/>
          <w:color w:val="000000" w:themeColor="text1"/>
        </w:rPr>
      </w:pPr>
      <w:r w:rsidRPr="005E2D8E">
        <w:rPr>
          <w:rFonts w:eastAsia="TimesNewRomanPSMT" w:cs="Arial"/>
          <w:bCs/>
          <w:iCs/>
          <w:color w:val="000000" w:themeColor="text1"/>
        </w:rPr>
        <w:t xml:space="preserve">Ако се за време трајања Уговора промене рокови за извршење уговорне обавезе, </w:t>
      </w:r>
      <w:proofErr w:type="gramStart"/>
      <w:r w:rsidRPr="005E2D8E">
        <w:rPr>
          <w:rFonts w:eastAsia="TimesNewRomanPSMT" w:cs="Arial"/>
          <w:bCs/>
          <w:iCs/>
          <w:color w:val="000000" w:themeColor="text1"/>
        </w:rPr>
        <w:t>важност  СФО</w:t>
      </w:r>
      <w:proofErr w:type="gramEnd"/>
      <w:r w:rsidRPr="005E2D8E">
        <w:rPr>
          <w:rFonts w:eastAsia="TimesNewRomanPSMT" w:cs="Arial"/>
          <w:bCs/>
          <w:iCs/>
          <w:color w:val="000000" w:themeColor="text1"/>
        </w:rPr>
        <w:t xml:space="preserve"> мора се продужити. </w:t>
      </w:r>
    </w:p>
    <w:p w:rsidR="00913267" w:rsidRPr="005E2D8E" w:rsidRDefault="00913267" w:rsidP="00913267">
      <w:pPr>
        <w:pStyle w:val="KDParagraf"/>
        <w:spacing w:before="0"/>
        <w:rPr>
          <w:rFonts w:cs="Arial"/>
          <w:color w:val="000000" w:themeColor="text1"/>
        </w:rPr>
      </w:pPr>
    </w:p>
    <w:p w:rsidR="00913267" w:rsidRPr="005E2D8E" w:rsidRDefault="00913267" w:rsidP="00913267">
      <w:pPr>
        <w:pStyle w:val="KDParagraf"/>
        <w:spacing w:before="0"/>
        <w:rPr>
          <w:rFonts w:cs="Arial"/>
          <w:color w:val="000000" w:themeColor="text1"/>
        </w:rPr>
      </w:pPr>
    </w:p>
    <w:p w:rsidR="00913267" w:rsidRPr="005E2D8E" w:rsidRDefault="00913267" w:rsidP="00913267">
      <w:pPr>
        <w:pStyle w:val="KDPodnaslov2"/>
        <w:spacing w:before="0"/>
        <w:ind w:left="450"/>
        <w:jc w:val="center"/>
        <w:rPr>
          <w:rFonts w:cs="Arial"/>
          <w:b w:val="0"/>
          <w:color w:val="000000" w:themeColor="text1"/>
        </w:rPr>
      </w:pPr>
      <w:r w:rsidRPr="005E2D8E">
        <w:rPr>
          <w:rFonts w:cs="Arial"/>
          <w:color w:val="000000" w:themeColor="text1"/>
        </w:rPr>
        <w:t>6.17.1.СФО за озбиљност понуде</w:t>
      </w:r>
    </w:p>
    <w:p w:rsidR="00913267" w:rsidRPr="005E2D8E" w:rsidRDefault="00913267" w:rsidP="00913267">
      <w:pPr>
        <w:rPr>
          <w:rFonts w:cs="Arial"/>
          <w:color w:val="000000" w:themeColor="text1"/>
        </w:rPr>
      </w:pPr>
      <w:proofErr w:type="gramStart"/>
      <w:r w:rsidRPr="005E2D8E">
        <w:rPr>
          <w:rFonts w:cs="Arial"/>
          <w:color w:val="000000" w:themeColor="text1"/>
        </w:rPr>
        <w:t>Рок важења средства обезбеђења за озбиљност понуде мора да буде минимум 30 календарских дана дужи од рока важења понуде (опција понуде).</w:t>
      </w:r>
      <w:proofErr w:type="gramEnd"/>
    </w:p>
    <w:p w:rsidR="00913267" w:rsidRPr="005E2D8E" w:rsidRDefault="00913267" w:rsidP="00913267">
      <w:pPr>
        <w:rPr>
          <w:rFonts w:cs="Arial"/>
          <w:color w:val="000000" w:themeColor="text1"/>
        </w:rPr>
      </w:pPr>
      <w:proofErr w:type="gramStart"/>
      <w:r w:rsidRPr="005E2D8E">
        <w:rPr>
          <w:rFonts w:cs="Arial"/>
          <w:color w:val="000000" w:themeColor="text1"/>
        </w:rPr>
        <w:t xml:space="preserve">Износ </w:t>
      </w:r>
      <w:r>
        <w:rPr>
          <w:rFonts w:cs="Arial"/>
          <w:color w:val="000000" w:themeColor="text1"/>
        </w:rPr>
        <w:t>СФО</w:t>
      </w:r>
      <w:r w:rsidRPr="005E2D8E">
        <w:rPr>
          <w:rFonts w:cs="Arial"/>
          <w:color w:val="000000" w:themeColor="text1"/>
        </w:rPr>
        <w:t xml:space="preserve"> за озбиљност понуде је </w:t>
      </w:r>
      <w:r>
        <w:rPr>
          <w:rFonts w:cs="Arial"/>
          <w:color w:val="000000" w:themeColor="text1"/>
          <w:lang w:val="sr-Cyrl-RS"/>
        </w:rPr>
        <w:t>2</w:t>
      </w:r>
      <w:r w:rsidRPr="005E2D8E">
        <w:rPr>
          <w:rFonts w:cs="Arial"/>
          <w:color w:val="000000" w:themeColor="text1"/>
        </w:rPr>
        <w:t>% вредности понуде без ПДВ.</w:t>
      </w:r>
      <w:proofErr w:type="gramEnd"/>
    </w:p>
    <w:p w:rsidR="00913267" w:rsidRPr="005E2D8E" w:rsidRDefault="00913267" w:rsidP="00913267">
      <w:pPr>
        <w:rPr>
          <w:rFonts w:cs="Arial"/>
          <w:color w:val="000000" w:themeColor="text1"/>
        </w:rPr>
      </w:pPr>
      <w:r w:rsidRPr="005E2D8E">
        <w:rPr>
          <w:rFonts w:cs="Arial"/>
          <w:color w:val="000000" w:themeColor="text1"/>
        </w:rPr>
        <w:t>Основи за наплату СФО за озбиљност понуде су:</w:t>
      </w:r>
    </w:p>
    <w:p w:rsidR="00913267" w:rsidRPr="005E2D8E" w:rsidRDefault="00913267" w:rsidP="00913267">
      <w:pPr>
        <w:rPr>
          <w:rFonts w:cs="Arial"/>
          <w:color w:val="000000" w:themeColor="text1"/>
        </w:rPr>
      </w:pPr>
      <w:r w:rsidRPr="005E2D8E">
        <w:rPr>
          <w:rFonts w:cs="Arial"/>
          <w:color w:val="000000" w:themeColor="text1"/>
        </w:rPr>
        <w:t xml:space="preserve">- </w:t>
      </w:r>
      <w:proofErr w:type="gramStart"/>
      <w:r w:rsidRPr="005E2D8E">
        <w:rPr>
          <w:rFonts w:cs="Arial"/>
          <w:color w:val="000000" w:themeColor="text1"/>
        </w:rPr>
        <w:t>уколико</w:t>
      </w:r>
      <w:proofErr w:type="gramEnd"/>
      <w:r w:rsidRPr="005E2D8E">
        <w:rPr>
          <w:rFonts w:cs="Arial"/>
          <w:color w:val="000000" w:themeColor="text1"/>
        </w:rPr>
        <w:t xml:space="preserve"> понуђач након истека рока за подношење понуда повуче, опозове или измени своју понуду;</w:t>
      </w:r>
    </w:p>
    <w:p w:rsidR="00913267" w:rsidRPr="005E2D8E" w:rsidRDefault="00913267" w:rsidP="00913267">
      <w:pPr>
        <w:rPr>
          <w:rFonts w:cs="Arial"/>
          <w:color w:val="000000" w:themeColor="text1"/>
        </w:rPr>
      </w:pPr>
      <w:r w:rsidRPr="005E2D8E">
        <w:rPr>
          <w:rFonts w:cs="Arial"/>
          <w:color w:val="000000" w:themeColor="text1"/>
        </w:rPr>
        <w:t xml:space="preserve">- </w:t>
      </w:r>
      <w:proofErr w:type="gramStart"/>
      <w:r w:rsidRPr="005E2D8E">
        <w:rPr>
          <w:rFonts w:cs="Arial"/>
          <w:color w:val="000000" w:themeColor="text1"/>
        </w:rPr>
        <w:t>уколико</w:t>
      </w:r>
      <w:proofErr w:type="gramEnd"/>
      <w:r w:rsidRPr="005E2D8E">
        <w:rPr>
          <w:rFonts w:cs="Arial"/>
          <w:color w:val="000000" w:themeColor="text1"/>
        </w:rPr>
        <w:t xml:space="preserve"> понуђач коме је додељен уговор благовремено не потпише уговор о јавној набавци;</w:t>
      </w:r>
    </w:p>
    <w:p w:rsidR="00913267" w:rsidRPr="005E2D8E" w:rsidRDefault="00913267" w:rsidP="00913267">
      <w:pPr>
        <w:rPr>
          <w:rFonts w:cs="Arial"/>
          <w:color w:val="000000" w:themeColor="text1"/>
        </w:rPr>
      </w:pPr>
      <w:r w:rsidRPr="005E2D8E">
        <w:rPr>
          <w:rFonts w:cs="Arial"/>
          <w:color w:val="000000" w:themeColor="text1"/>
        </w:rPr>
        <w:t xml:space="preserve">- </w:t>
      </w:r>
      <w:proofErr w:type="gramStart"/>
      <w:r w:rsidRPr="005E2D8E">
        <w:rPr>
          <w:rFonts w:cs="Arial"/>
          <w:color w:val="000000" w:themeColor="text1"/>
        </w:rPr>
        <w:t>уколико</w:t>
      </w:r>
      <w:proofErr w:type="gramEnd"/>
      <w:r w:rsidRPr="005E2D8E">
        <w:rPr>
          <w:rFonts w:cs="Arial"/>
          <w:color w:val="000000" w:themeColor="text1"/>
        </w:rPr>
        <w:t xml:space="preserve"> понуђач коме је додељен уговор не поднесе исправно СФО за добро извршење посла</w:t>
      </w:r>
      <w:r w:rsidRPr="005E2D8E">
        <w:rPr>
          <w:rFonts w:cs="Arial"/>
          <w:color w:val="000000" w:themeColor="text1"/>
          <w:lang w:val="sr-Cyrl-CS"/>
        </w:rPr>
        <w:t>/повраћај аванса</w:t>
      </w:r>
      <w:r w:rsidRPr="005E2D8E">
        <w:rPr>
          <w:rFonts w:cs="Arial"/>
          <w:color w:val="000000" w:themeColor="text1"/>
        </w:rPr>
        <w:t xml:space="preserve"> у складу са захтевима из конкурсне документације.</w:t>
      </w:r>
    </w:p>
    <w:p w:rsidR="00913267" w:rsidRPr="005E2D8E" w:rsidRDefault="00913267" w:rsidP="00913267">
      <w:pPr>
        <w:rPr>
          <w:rFonts w:cs="Arial"/>
          <w:color w:val="000000" w:themeColor="text1"/>
          <w:lang w:val="sr-Cyrl-RS"/>
        </w:rPr>
      </w:pPr>
      <w:r w:rsidRPr="005E2D8E">
        <w:rPr>
          <w:rFonts w:cs="Arial"/>
          <w:color w:val="000000" w:themeColor="text1"/>
        </w:rPr>
        <w:t>мора да садржи клаузуле „неопозива“, „безусловна“, „платива на први позив“, и „без права на приговор“, као и основе за наплату СФО за озбиљност понуде.</w:t>
      </w:r>
    </w:p>
    <w:p w:rsidR="00913267" w:rsidRPr="00B06244" w:rsidRDefault="00913267" w:rsidP="00913267">
      <w:pPr>
        <w:rPr>
          <w:rFonts w:cs="Arial"/>
          <w:color w:val="FF0000"/>
          <w:lang w:val="sr-Cyrl-RS"/>
        </w:rPr>
      </w:pPr>
    </w:p>
    <w:p w:rsidR="00913267" w:rsidRPr="005E2D8E" w:rsidRDefault="00913267" w:rsidP="00913267">
      <w:pPr>
        <w:jc w:val="center"/>
        <w:rPr>
          <w:rFonts w:cs="Arial"/>
          <w:b/>
          <w:color w:val="000000" w:themeColor="text1"/>
        </w:rPr>
      </w:pPr>
      <w:r w:rsidRPr="005E2D8E">
        <w:rPr>
          <w:rFonts w:cs="Arial"/>
          <w:b/>
          <w:color w:val="000000" w:themeColor="text1"/>
        </w:rPr>
        <w:t>6.17.2. СФО за добро извршење посла</w:t>
      </w:r>
    </w:p>
    <w:p w:rsidR="00913267" w:rsidRPr="005E2D8E" w:rsidRDefault="00913267" w:rsidP="00913267">
      <w:pPr>
        <w:rPr>
          <w:rFonts w:cs="Arial"/>
          <w:color w:val="000000" w:themeColor="text1"/>
        </w:rPr>
      </w:pPr>
      <w:proofErr w:type="gramStart"/>
      <w:r w:rsidRPr="005E2D8E">
        <w:rPr>
          <w:rFonts w:cs="Arial"/>
          <w:color w:val="000000" w:themeColor="text1"/>
        </w:rPr>
        <w:t>Рок важења СФО за добро извршење посла мора да буде минимум 30 календарских дана дужи од рока важења уговора</w:t>
      </w:r>
      <w:r w:rsidRPr="005E2D8E">
        <w:rPr>
          <w:rFonts w:cs="Arial"/>
          <w:color w:val="000000" w:themeColor="text1"/>
          <w:lang w:val="sr-Cyrl-CS"/>
        </w:rPr>
        <w:t>/рока одређеног за коначно извршење посла</w:t>
      </w:r>
      <w:r w:rsidRPr="005E2D8E">
        <w:rPr>
          <w:rFonts w:cs="Arial"/>
          <w:color w:val="000000" w:themeColor="text1"/>
        </w:rPr>
        <w:t>.</w:t>
      </w:r>
      <w:proofErr w:type="gramEnd"/>
    </w:p>
    <w:p w:rsidR="00913267" w:rsidRPr="005E2D8E" w:rsidRDefault="00913267" w:rsidP="00913267">
      <w:pPr>
        <w:rPr>
          <w:rFonts w:cs="Arial"/>
          <w:color w:val="000000" w:themeColor="text1"/>
        </w:rPr>
      </w:pPr>
      <w:proofErr w:type="gramStart"/>
      <w:r w:rsidRPr="005E2D8E">
        <w:rPr>
          <w:rFonts w:cs="Arial"/>
          <w:color w:val="000000" w:themeColor="text1"/>
        </w:rPr>
        <w:lastRenderedPageBreak/>
        <w:t>Износ СФО за добро извршење посла је 10% од вредности уговора без ПДВ.</w:t>
      </w:r>
      <w:proofErr w:type="gramEnd"/>
    </w:p>
    <w:p w:rsidR="00913267" w:rsidRPr="005E2D8E" w:rsidRDefault="00913267" w:rsidP="00913267">
      <w:pPr>
        <w:rPr>
          <w:rFonts w:cs="Arial"/>
          <w:color w:val="000000" w:themeColor="text1"/>
          <w:lang w:val="sr-Cyrl-RS"/>
        </w:rPr>
      </w:pPr>
      <w:r w:rsidRPr="005E2D8E">
        <w:rPr>
          <w:rFonts w:cs="Arial"/>
          <w:color w:val="000000" w:themeColor="text1"/>
        </w:rPr>
        <w:t xml:space="preserve">Основ за наплату СФО за добро извршење посла је: случај да друга уговорна </w:t>
      </w:r>
      <w:proofErr w:type="gramStart"/>
      <w:r w:rsidRPr="005E2D8E">
        <w:rPr>
          <w:rFonts w:cs="Arial"/>
          <w:color w:val="000000" w:themeColor="text1"/>
        </w:rPr>
        <w:t>страна  не</w:t>
      </w:r>
      <w:proofErr w:type="gramEnd"/>
      <w:r w:rsidRPr="005E2D8E">
        <w:rPr>
          <w:rFonts w:cs="Arial"/>
          <w:color w:val="000000" w:themeColor="text1"/>
        </w:rPr>
        <w:t xml:space="preserve"> испуни било коју уговорну обавезу.</w:t>
      </w:r>
    </w:p>
    <w:p w:rsidR="00913267" w:rsidRPr="00B06244" w:rsidRDefault="00913267" w:rsidP="00913267">
      <w:pPr>
        <w:rPr>
          <w:rFonts w:cs="Arial"/>
          <w:color w:val="FF0000"/>
          <w:lang w:val="sr-Cyrl-RS"/>
        </w:rPr>
      </w:pPr>
    </w:p>
    <w:p w:rsidR="00913267" w:rsidRPr="005E2D8E" w:rsidRDefault="00913267" w:rsidP="00913267">
      <w:pPr>
        <w:jc w:val="center"/>
        <w:rPr>
          <w:rFonts w:cs="Arial"/>
          <w:b/>
          <w:color w:val="000000" w:themeColor="text1"/>
        </w:rPr>
      </w:pPr>
      <w:r w:rsidRPr="005E2D8E">
        <w:rPr>
          <w:rFonts w:cs="Arial"/>
          <w:b/>
          <w:color w:val="000000" w:themeColor="text1"/>
        </w:rPr>
        <w:t>6.17.3. СФО за отклањање недостатака у гарантном року</w:t>
      </w:r>
    </w:p>
    <w:p w:rsidR="00913267" w:rsidRPr="005E2D8E" w:rsidRDefault="00913267" w:rsidP="00913267">
      <w:pPr>
        <w:rPr>
          <w:rFonts w:cs="Arial"/>
          <w:color w:val="000000" w:themeColor="text1"/>
        </w:rPr>
      </w:pPr>
      <w:proofErr w:type="gramStart"/>
      <w:r w:rsidRPr="005E2D8E">
        <w:rPr>
          <w:rFonts w:cs="Arial"/>
          <w:color w:val="000000" w:themeColor="text1"/>
        </w:rPr>
        <w:t>Рок важења СФО за отклањање недостатака у гарантном року мора да буде 30 календарских дана дужи од гарантног рока.</w:t>
      </w:r>
      <w:proofErr w:type="gramEnd"/>
    </w:p>
    <w:p w:rsidR="00913267" w:rsidRPr="005E2D8E" w:rsidRDefault="00913267" w:rsidP="00913267">
      <w:pPr>
        <w:rPr>
          <w:rFonts w:cs="Arial"/>
          <w:color w:val="000000" w:themeColor="text1"/>
        </w:rPr>
      </w:pPr>
      <w:proofErr w:type="gramStart"/>
      <w:r w:rsidRPr="005E2D8E">
        <w:rPr>
          <w:rFonts w:cs="Arial"/>
          <w:color w:val="000000" w:themeColor="text1"/>
        </w:rPr>
        <w:t>Износ СФО за за отклањање недостатака у гарантном року је 5% од вредности уговора без ПДВ.</w:t>
      </w:r>
      <w:proofErr w:type="gramEnd"/>
    </w:p>
    <w:p w:rsidR="00913267" w:rsidRPr="005E2D8E" w:rsidRDefault="00913267" w:rsidP="00913267">
      <w:pPr>
        <w:rPr>
          <w:rFonts w:cs="Arial"/>
          <w:color w:val="000000" w:themeColor="text1"/>
        </w:rPr>
      </w:pPr>
      <w:r w:rsidRPr="005E2D8E">
        <w:rPr>
          <w:rFonts w:cs="Arial"/>
          <w:color w:val="000000" w:themeColor="text1"/>
        </w:rPr>
        <w:t>Основ за наплату СФО за отклањање недостатака у гарантном року је:</w:t>
      </w:r>
    </w:p>
    <w:p w:rsidR="00913267" w:rsidRPr="005E2D8E" w:rsidRDefault="00913267" w:rsidP="00913267">
      <w:pPr>
        <w:rPr>
          <w:rFonts w:cs="Arial"/>
          <w:color w:val="000000" w:themeColor="text1"/>
        </w:rPr>
      </w:pPr>
      <w:proofErr w:type="gramStart"/>
      <w:r w:rsidRPr="005E2D8E">
        <w:rPr>
          <w:rFonts w:cs="Arial"/>
          <w:color w:val="000000" w:themeColor="text1"/>
        </w:rPr>
        <w:t>случај</w:t>
      </w:r>
      <w:proofErr w:type="gramEnd"/>
      <w:r w:rsidRPr="005E2D8E">
        <w:rPr>
          <w:rFonts w:cs="Arial"/>
          <w:color w:val="000000" w:themeColor="text1"/>
        </w:rPr>
        <w:t xml:space="preserve"> да друга уговорна страна не отклони недостатке у гарантном року.</w:t>
      </w:r>
    </w:p>
    <w:p w:rsidR="00913267" w:rsidRPr="005E2D8E" w:rsidRDefault="00913267" w:rsidP="00913267">
      <w:pPr>
        <w:pStyle w:val="KDKomentar"/>
        <w:spacing w:before="0"/>
        <w:rPr>
          <w:rFonts w:cs="Arial"/>
          <w:i w:val="0"/>
          <w:color w:val="000000" w:themeColor="text1"/>
          <w:sz w:val="22"/>
          <w:szCs w:val="22"/>
        </w:rPr>
      </w:pPr>
    </w:p>
    <w:p w:rsidR="00913267" w:rsidRPr="00627E17" w:rsidRDefault="00913267" w:rsidP="00913267">
      <w:pPr>
        <w:spacing w:before="0"/>
        <w:rPr>
          <w:rFonts w:cs="Arial"/>
          <w:color w:val="000000" w:themeColor="text1"/>
          <w:lang w:val="ru-RU"/>
        </w:rPr>
      </w:pPr>
      <w:r w:rsidRPr="00627E17">
        <w:rPr>
          <w:rFonts w:cs="Arial"/>
          <w:color w:val="000000" w:themeColor="text1"/>
          <w:lang w:val="ru-RU"/>
        </w:rPr>
        <w:t>Понуђач је дужан да достави следећа средства финансијског обезбеђења:</w:t>
      </w:r>
    </w:p>
    <w:p w:rsidR="00913267" w:rsidRPr="00E47C2E" w:rsidRDefault="00913267" w:rsidP="00913267">
      <w:pPr>
        <w:spacing w:before="0"/>
        <w:rPr>
          <w:rFonts w:cs="Arial"/>
          <w:color w:val="00B0F0"/>
          <w:lang w:val="ru-RU"/>
        </w:rPr>
      </w:pPr>
    </w:p>
    <w:p w:rsidR="00913267" w:rsidRPr="00627E17" w:rsidRDefault="00913267" w:rsidP="00913267">
      <w:pPr>
        <w:pStyle w:val="ListParagraph"/>
        <w:spacing w:before="0" w:after="0" w:line="240" w:lineRule="auto"/>
        <w:ind w:left="0"/>
        <w:rPr>
          <w:rFonts w:ascii="Arial" w:hAnsi="Arial" w:cs="Arial"/>
          <w:b/>
          <w:color w:val="000000" w:themeColor="text1"/>
          <w:u w:val="single"/>
        </w:rPr>
      </w:pPr>
      <w:r w:rsidRPr="00627E17">
        <w:rPr>
          <w:rFonts w:ascii="Arial" w:hAnsi="Arial" w:cs="Arial"/>
          <w:b/>
          <w:color w:val="000000" w:themeColor="text1"/>
          <w:u w:val="single"/>
        </w:rPr>
        <w:t>У понуди:</w:t>
      </w:r>
    </w:p>
    <w:p w:rsidR="00913267" w:rsidRPr="00627E17" w:rsidRDefault="00913267" w:rsidP="00913267">
      <w:pPr>
        <w:pStyle w:val="ListParagraph"/>
        <w:spacing w:before="0" w:after="0" w:line="240" w:lineRule="auto"/>
        <w:ind w:left="0"/>
        <w:rPr>
          <w:rFonts w:ascii="Arial" w:hAnsi="Arial" w:cs="Arial"/>
          <w:b/>
          <w:color w:val="000000" w:themeColor="text1"/>
          <w:u w:val="single"/>
        </w:rPr>
      </w:pPr>
    </w:p>
    <w:p w:rsidR="00913267" w:rsidRPr="00627E17" w:rsidRDefault="00913267" w:rsidP="00913267">
      <w:pPr>
        <w:pStyle w:val="KDPodnaslov3"/>
        <w:keepNext w:val="0"/>
        <w:spacing w:before="0"/>
        <w:ind w:left="851"/>
        <w:rPr>
          <w:rFonts w:cs="Arial"/>
          <w:b/>
          <w:color w:val="000000" w:themeColor="text1"/>
        </w:rPr>
      </w:pPr>
      <w:bookmarkStart w:id="235" w:name="_Toc441651595"/>
      <w:bookmarkStart w:id="236" w:name="_Toc442559906"/>
      <w:r w:rsidRPr="00627E17">
        <w:rPr>
          <w:rFonts w:cs="Arial"/>
          <w:b/>
          <w:color w:val="000000" w:themeColor="text1"/>
        </w:rPr>
        <w:t>Меница за озбиљност понуде</w:t>
      </w:r>
      <w:bookmarkEnd w:id="235"/>
      <w:bookmarkEnd w:id="236"/>
    </w:p>
    <w:p w:rsidR="00913267" w:rsidRPr="00627E17" w:rsidRDefault="00913267" w:rsidP="00913267">
      <w:pPr>
        <w:rPr>
          <w:rFonts w:cs="Arial"/>
          <w:color w:val="000000" w:themeColor="text1"/>
        </w:rPr>
      </w:pPr>
      <w:r w:rsidRPr="00627E17">
        <w:rPr>
          <w:rFonts w:cs="Arial"/>
          <w:color w:val="000000" w:themeColor="text1"/>
        </w:rPr>
        <w:t>Понуђач је обавезан да уз понуду Наручиоцу достави:</w:t>
      </w:r>
    </w:p>
    <w:p w:rsidR="00913267" w:rsidRPr="00627E17" w:rsidRDefault="00913267" w:rsidP="00913267">
      <w:pPr>
        <w:rPr>
          <w:rFonts w:cs="Arial"/>
          <w:color w:val="000000" w:themeColor="text1"/>
        </w:rPr>
      </w:pPr>
      <w:r w:rsidRPr="00627E17">
        <w:rPr>
          <w:rFonts w:cs="Arial"/>
          <w:color w:val="000000" w:themeColor="text1"/>
        </w:rPr>
        <w:t xml:space="preserve">1) </w:t>
      </w:r>
      <w:proofErr w:type="gramStart"/>
      <w:r w:rsidRPr="00627E17">
        <w:rPr>
          <w:rFonts w:cs="Arial"/>
          <w:color w:val="000000" w:themeColor="text1"/>
        </w:rPr>
        <w:t>бланко</w:t>
      </w:r>
      <w:proofErr w:type="gramEnd"/>
      <w:r w:rsidRPr="00627E17">
        <w:rPr>
          <w:rFonts w:cs="Arial"/>
          <w:color w:val="000000" w:themeColor="text1"/>
        </w:rPr>
        <w:t xml:space="preserve"> сопствену меницу за озбиљност понуде која је</w:t>
      </w:r>
    </w:p>
    <w:p w:rsidR="00913267" w:rsidRPr="00627E17" w:rsidRDefault="00913267" w:rsidP="00913267">
      <w:pPr>
        <w:numPr>
          <w:ilvl w:val="0"/>
          <w:numId w:val="14"/>
        </w:numPr>
        <w:ind w:left="1710"/>
        <w:rPr>
          <w:rFonts w:cs="Arial"/>
          <w:color w:val="000000" w:themeColor="text1"/>
        </w:rPr>
      </w:pPr>
      <w:r w:rsidRPr="00627E17">
        <w:rPr>
          <w:rFonts w:cs="Arial"/>
          <w:color w:val="000000" w:themeColor="text1"/>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913267" w:rsidRPr="00627E17" w:rsidRDefault="00913267" w:rsidP="00913267">
      <w:pPr>
        <w:numPr>
          <w:ilvl w:val="0"/>
          <w:numId w:val="14"/>
        </w:numPr>
        <w:ind w:left="1710"/>
        <w:rPr>
          <w:rFonts w:cs="Arial"/>
          <w:color w:val="000000" w:themeColor="text1"/>
        </w:rPr>
      </w:pPr>
      <w:r w:rsidRPr="00627E17">
        <w:rPr>
          <w:rFonts w:cs="Arial"/>
          <w:color w:val="000000" w:themeColor="text1"/>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627E17">
        <w:rPr>
          <w:rFonts w:cs="Arial"/>
          <w:color w:val="000000" w:themeColor="text1"/>
        </w:rPr>
        <w:t>“ бр</w:t>
      </w:r>
      <w:proofErr w:type="gramEnd"/>
      <w:r w:rsidRPr="00627E17">
        <w:rPr>
          <w:rFonts w:cs="Arial"/>
          <w:color w:val="000000" w:themeColor="text1"/>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913267" w:rsidRPr="00627E17" w:rsidRDefault="00913267" w:rsidP="00913267">
      <w:pPr>
        <w:numPr>
          <w:ilvl w:val="0"/>
          <w:numId w:val="14"/>
        </w:numPr>
        <w:ind w:left="1710"/>
        <w:rPr>
          <w:rFonts w:cs="Arial"/>
          <w:color w:val="000000" w:themeColor="text1"/>
        </w:rPr>
      </w:pPr>
      <w:r w:rsidRPr="00627E17">
        <w:rPr>
          <w:rFonts w:cs="Arial"/>
          <w:color w:val="000000" w:themeColor="text1"/>
        </w:rPr>
        <w:t xml:space="preserve">Менично писмо – овлашћење којим понуђач овлашћује наручиоца да може наплатити меницу  на износ од </w:t>
      </w:r>
      <w:r w:rsidRPr="00627E17">
        <w:rPr>
          <w:rFonts w:cs="Arial"/>
          <w:color w:val="000000" w:themeColor="text1"/>
          <w:lang w:val="sr-Cyrl-RS"/>
        </w:rPr>
        <w:t xml:space="preserve">2 </w:t>
      </w:r>
      <w:r w:rsidRPr="00627E17">
        <w:rPr>
          <w:rFonts w:cs="Arial"/>
          <w:color w:val="000000" w:themeColor="text1"/>
        </w:rPr>
        <w:t>% од вредности понуде (без ПДВ-а) са роком важења минимално</w:t>
      </w:r>
      <w:r w:rsidRPr="00627E17">
        <w:rPr>
          <w:rFonts w:cs="Arial"/>
          <w:color w:val="000000" w:themeColor="text1"/>
          <w:lang w:val="sr-Cyrl-RS"/>
        </w:rPr>
        <w:t xml:space="preserve"> </w:t>
      </w:r>
      <w:r w:rsidRPr="00627E17">
        <w:rPr>
          <w:rFonts w:cs="Arial"/>
          <w:color w:val="000000" w:themeColor="text1"/>
        </w:rPr>
        <w:t>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913267" w:rsidRPr="00627E17" w:rsidRDefault="00913267" w:rsidP="00913267">
      <w:pPr>
        <w:numPr>
          <w:ilvl w:val="0"/>
          <w:numId w:val="14"/>
        </w:numPr>
        <w:ind w:left="1710"/>
        <w:rPr>
          <w:rFonts w:cs="Arial"/>
          <w:color w:val="000000" w:themeColor="text1"/>
        </w:rPr>
      </w:pPr>
      <w:r w:rsidRPr="00627E17">
        <w:rPr>
          <w:rFonts w:cs="Arial"/>
          <w:color w:val="000000" w:themeColor="text1"/>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913267" w:rsidRPr="00627E17" w:rsidRDefault="00913267" w:rsidP="00913267">
      <w:pPr>
        <w:rPr>
          <w:rFonts w:cs="Arial"/>
          <w:color w:val="000000" w:themeColor="text1"/>
        </w:rPr>
      </w:pPr>
      <w:r w:rsidRPr="00627E17">
        <w:rPr>
          <w:rFonts w:cs="Arial"/>
          <w:color w:val="000000" w:themeColor="text1"/>
        </w:rPr>
        <w:t xml:space="preserve">2)  </w:t>
      </w:r>
      <w:proofErr w:type="gramStart"/>
      <w:r w:rsidRPr="00627E17">
        <w:rPr>
          <w:rFonts w:cs="Arial"/>
          <w:color w:val="000000" w:themeColor="text1"/>
        </w:rPr>
        <w:t>фотокопију</w:t>
      </w:r>
      <w:proofErr w:type="gramEnd"/>
      <w:r w:rsidRPr="00627E17">
        <w:rPr>
          <w:rFonts w:cs="Arial"/>
          <w:color w:val="000000" w:themeColor="text1"/>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13267" w:rsidRPr="00627E17" w:rsidRDefault="00913267" w:rsidP="00913267">
      <w:pPr>
        <w:rPr>
          <w:rFonts w:cs="Arial"/>
          <w:color w:val="000000" w:themeColor="text1"/>
        </w:rPr>
      </w:pPr>
      <w:r w:rsidRPr="00627E17">
        <w:rPr>
          <w:rFonts w:cs="Arial"/>
          <w:color w:val="000000" w:themeColor="text1"/>
        </w:rPr>
        <w:t xml:space="preserve">3)  </w:t>
      </w:r>
      <w:proofErr w:type="gramStart"/>
      <w:r w:rsidRPr="00627E17">
        <w:rPr>
          <w:rFonts w:cs="Arial"/>
          <w:color w:val="000000" w:themeColor="text1"/>
        </w:rPr>
        <w:t>фотокопију</w:t>
      </w:r>
      <w:proofErr w:type="gramEnd"/>
      <w:r w:rsidRPr="00627E17">
        <w:rPr>
          <w:rFonts w:cs="Arial"/>
          <w:color w:val="000000" w:themeColor="text1"/>
        </w:rPr>
        <w:t xml:space="preserve"> ОП обрасца.</w:t>
      </w:r>
    </w:p>
    <w:p w:rsidR="00913267" w:rsidRPr="00627E17" w:rsidRDefault="00913267" w:rsidP="00913267">
      <w:pPr>
        <w:rPr>
          <w:rFonts w:cs="Arial"/>
          <w:color w:val="000000" w:themeColor="text1"/>
        </w:rPr>
      </w:pPr>
      <w:r w:rsidRPr="00627E17">
        <w:rPr>
          <w:rFonts w:cs="Arial"/>
          <w:color w:val="000000" w:themeColor="text1"/>
        </w:rPr>
        <w:lastRenderedPageBreak/>
        <w:t>4) Доказ о регистрацији менице у Регистру меница Народне банке Србије (</w:t>
      </w:r>
      <w:proofErr w:type="gramStart"/>
      <w:r w:rsidRPr="00627E17">
        <w:rPr>
          <w:rFonts w:cs="Arial"/>
          <w:color w:val="000000" w:themeColor="text1"/>
        </w:rPr>
        <w:t>фотокопија  Захтева</w:t>
      </w:r>
      <w:proofErr w:type="gramEnd"/>
      <w:r w:rsidRPr="00627E17">
        <w:rPr>
          <w:rFonts w:cs="Arial"/>
          <w:color w:val="000000" w:themeColor="text1"/>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13267" w:rsidRPr="00627E17" w:rsidRDefault="00913267" w:rsidP="00913267">
      <w:pPr>
        <w:rPr>
          <w:rFonts w:cs="Arial"/>
          <w:color w:val="000000" w:themeColor="text1"/>
        </w:rPr>
      </w:pPr>
      <w:r w:rsidRPr="00627E17">
        <w:rPr>
          <w:rFonts w:cs="Arial"/>
          <w:color w:val="000000" w:themeColor="text1"/>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913267" w:rsidRPr="00627E17" w:rsidRDefault="00913267" w:rsidP="00913267">
      <w:pPr>
        <w:rPr>
          <w:rFonts w:cs="Arial"/>
          <w:color w:val="000000" w:themeColor="text1"/>
        </w:rPr>
      </w:pPr>
      <w:proofErr w:type="gramStart"/>
      <w:r w:rsidRPr="00627E17">
        <w:rPr>
          <w:rFonts w:cs="Arial"/>
          <w:color w:val="000000" w:themeColor="text1"/>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913267" w:rsidRPr="00627E17" w:rsidRDefault="00913267" w:rsidP="00913267">
      <w:pPr>
        <w:rPr>
          <w:rFonts w:cs="Arial"/>
          <w:color w:val="000000" w:themeColor="text1"/>
        </w:rPr>
      </w:pPr>
      <w:proofErr w:type="gramStart"/>
      <w:r w:rsidRPr="00627E17">
        <w:rPr>
          <w:rFonts w:cs="Arial"/>
          <w:color w:val="000000" w:themeColor="text1"/>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913267" w:rsidRPr="00627E17" w:rsidRDefault="00913267" w:rsidP="00913267">
      <w:pPr>
        <w:rPr>
          <w:rFonts w:cs="Arial"/>
          <w:color w:val="000000" w:themeColor="text1"/>
        </w:rPr>
      </w:pPr>
      <w:proofErr w:type="gramStart"/>
      <w:r w:rsidRPr="00627E17">
        <w:rPr>
          <w:rFonts w:cs="Arial"/>
          <w:color w:val="000000" w:themeColor="text1"/>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913267" w:rsidRPr="00627E17" w:rsidRDefault="00913267" w:rsidP="00913267">
      <w:pPr>
        <w:tabs>
          <w:tab w:val="left" w:pos="1786"/>
        </w:tabs>
        <w:spacing w:before="0"/>
        <w:ind w:left="1418" w:right="-6" w:hanging="567"/>
        <w:rPr>
          <w:rFonts w:cs="Arial"/>
          <w:color w:val="000000" w:themeColor="text1"/>
        </w:rPr>
      </w:pPr>
    </w:p>
    <w:p w:rsidR="00913267" w:rsidRPr="00627E17" w:rsidRDefault="00913267" w:rsidP="00913267">
      <w:pPr>
        <w:pStyle w:val="ListParagraph"/>
        <w:spacing w:before="0" w:after="0" w:line="240" w:lineRule="auto"/>
        <w:ind w:left="0"/>
        <w:rPr>
          <w:rFonts w:ascii="Arial" w:hAnsi="Arial" w:cs="Arial"/>
          <w:b/>
          <w:color w:val="000000" w:themeColor="text1"/>
          <w:u w:val="single"/>
        </w:rPr>
      </w:pPr>
      <w:r w:rsidRPr="00627E17">
        <w:rPr>
          <w:rFonts w:ascii="Arial" w:hAnsi="Arial" w:cs="Arial"/>
          <w:b/>
          <w:color w:val="000000" w:themeColor="text1"/>
          <w:u w:val="single"/>
        </w:rPr>
        <w:t>У року од 10 дана од закључења Уговора</w:t>
      </w:r>
    </w:p>
    <w:p w:rsidR="00913267" w:rsidRPr="00627E17" w:rsidRDefault="00913267" w:rsidP="00913267">
      <w:pPr>
        <w:pStyle w:val="ListParagraph"/>
        <w:spacing w:before="0" w:after="0" w:line="240" w:lineRule="auto"/>
        <w:ind w:left="0"/>
        <w:rPr>
          <w:rFonts w:ascii="Arial" w:hAnsi="Arial" w:cs="Arial"/>
          <w:b/>
          <w:color w:val="000000" w:themeColor="text1"/>
          <w:u w:val="single"/>
        </w:rPr>
      </w:pPr>
    </w:p>
    <w:p w:rsidR="00913267" w:rsidRPr="000608C8" w:rsidRDefault="00913267" w:rsidP="00913267">
      <w:pPr>
        <w:rPr>
          <w:rFonts w:cs="Arial"/>
          <w:b/>
          <w:color w:val="000000" w:themeColor="text1"/>
        </w:rPr>
      </w:pPr>
      <w:r w:rsidRPr="000608C8">
        <w:rPr>
          <w:rFonts w:cs="Arial"/>
          <w:b/>
          <w:color w:val="000000" w:themeColor="text1"/>
        </w:rPr>
        <w:t>Меницу као гаранцију за добро извршење посла</w:t>
      </w:r>
    </w:p>
    <w:p w:rsidR="00913267" w:rsidRPr="000608C8" w:rsidRDefault="00913267" w:rsidP="00913267">
      <w:pPr>
        <w:tabs>
          <w:tab w:val="left" w:pos="1786"/>
        </w:tabs>
        <w:spacing w:before="0"/>
        <w:ind w:right="-6"/>
        <w:rPr>
          <w:rFonts w:cs="Arial"/>
          <w:color w:val="000000" w:themeColor="text1"/>
          <w:lang w:val="ru-RU"/>
        </w:rPr>
      </w:pPr>
    </w:p>
    <w:p w:rsidR="00913267" w:rsidRPr="000608C8" w:rsidRDefault="00913267" w:rsidP="00913267">
      <w:pPr>
        <w:pStyle w:val="KDPodnaslov3"/>
        <w:keepNext w:val="0"/>
        <w:spacing w:before="0"/>
        <w:ind w:left="851"/>
        <w:rPr>
          <w:rFonts w:cs="Arial"/>
          <w:b/>
          <w:color w:val="000000" w:themeColor="text1"/>
        </w:rPr>
      </w:pPr>
      <w:bookmarkStart w:id="237" w:name="_Toc441651599"/>
      <w:bookmarkStart w:id="238" w:name="_Toc442559910"/>
      <w:r w:rsidRPr="000608C8">
        <w:rPr>
          <w:rFonts w:cs="Arial"/>
          <w:b/>
          <w:color w:val="000000" w:themeColor="text1"/>
        </w:rPr>
        <w:t xml:space="preserve">Меница за добро извршење посла </w:t>
      </w:r>
      <w:bookmarkEnd w:id="237"/>
      <w:bookmarkEnd w:id="238"/>
    </w:p>
    <w:p w:rsidR="00913267" w:rsidRPr="000608C8" w:rsidRDefault="00913267" w:rsidP="00913267">
      <w:pPr>
        <w:rPr>
          <w:rFonts w:cs="Arial"/>
          <w:color w:val="000000" w:themeColor="text1"/>
        </w:rPr>
      </w:pPr>
      <w:r w:rsidRPr="000608C8">
        <w:rPr>
          <w:rFonts w:cs="Arial"/>
          <w:color w:val="000000" w:themeColor="text1"/>
        </w:rPr>
        <w:t>Понуђач је обавезан да Наручиоцу достави:</w:t>
      </w:r>
    </w:p>
    <w:p w:rsidR="00913267" w:rsidRPr="000608C8" w:rsidRDefault="00913267" w:rsidP="00913267">
      <w:pPr>
        <w:numPr>
          <w:ilvl w:val="0"/>
          <w:numId w:val="14"/>
        </w:numPr>
        <w:rPr>
          <w:rFonts w:cs="Arial"/>
          <w:color w:val="000000" w:themeColor="text1"/>
        </w:rPr>
      </w:pPr>
      <w:r w:rsidRPr="000608C8">
        <w:rPr>
          <w:rFonts w:cs="Arial"/>
          <w:color w:val="000000" w:themeColor="text1"/>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913267" w:rsidRPr="000608C8" w:rsidRDefault="00913267" w:rsidP="00913267">
      <w:pPr>
        <w:numPr>
          <w:ilvl w:val="0"/>
          <w:numId w:val="14"/>
        </w:numPr>
        <w:rPr>
          <w:rFonts w:cs="Arial"/>
          <w:color w:val="000000" w:themeColor="text1"/>
        </w:rPr>
      </w:pPr>
      <w:r w:rsidRPr="000608C8">
        <w:rPr>
          <w:rFonts w:cs="Arial"/>
          <w:color w:val="000000" w:themeColor="text1"/>
        </w:rPr>
        <w:t>Менично писмо – овлашћење којим понуђач овлашћује наручиоца да може наплатити меницу на износ од</w:t>
      </w:r>
      <w:r w:rsidRPr="000608C8">
        <w:rPr>
          <w:rFonts w:cs="Arial"/>
          <w:color w:val="000000" w:themeColor="text1"/>
          <w:lang w:val="sr-Cyrl-RS"/>
        </w:rPr>
        <w:t xml:space="preserve"> 10</w:t>
      </w:r>
      <w:r w:rsidRPr="000608C8">
        <w:rPr>
          <w:rFonts w:cs="Arial"/>
          <w:color w:val="000000" w:themeColor="text1"/>
        </w:rPr>
        <w:t>% од вредности уговора (без ПДВ-а) са роком важења минимално</w:t>
      </w:r>
      <w:r w:rsidRPr="000608C8">
        <w:rPr>
          <w:rFonts w:cs="Arial"/>
          <w:color w:val="000000" w:themeColor="text1"/>
          <w:lang w:val="sr-Cyrl-RS"/>
        </w:rPr>
        <w:t xml:space="preserve"> </w:t>
      </w:r>
      <w:r w:rsidRPr="000608C8">
        <w:rPr>
          <w:rFonts w:cs="Arial"/>
          <w:color w:val="000000" w:themeColor="text1"/>
        </w:rPr>
        <w:t xml:space="preserve">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913267" w:rsidRPr="000608C8" w:rsidRDefault="00913267" w:rsidP="00913267">
      <w:pPr>
        <w:numPr>
          <w:ilvl w:val="0"/>
          <w:numId w:val="14"/>
        </w:numPr>
        <w:rPr>
          <w:rFonts w:cs="Arial"/>
          <w:color w:val="000000" w:themeColor="text1"/>
        </w:rPr>
      </w:pPr>
      <w:r w:rsidRPr="000608C8">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13267" w:rsidRPr="000608C8" w:rsidRDefault="00913267" w:rsidP="00913267">
      <w:pPr>
        <w:numPr>
          <w:ilvl w:val="0"/>
          <w:numId w:val="14"/>
        </w:numPr>
        <w:rPr>
          <w:rFonts w:cs="Arial"/>
          <w:color w:val="000000" w:themeColor="text1"/>
        </w:rPr>
      </w:pPr>
      <w:proofErr w:type="gramStart"/>
      <w:r w:rsidRPr="000608C8">
        <w:rPr>
          <w:rFonts w:cs="Arial"/>
          <w:color w:val="000000" w:themeColor="text1"/>
        </w:rPr>
        <w:t>фотокопију</w:t>
      </w:r>
      <w:proofErr w:type="gramEnd"/>
      <w:r w:rsidRPr="000608C8">
        <w:rPr>
          <w:rFonts w:cs="Arial"/>
          <w:color w:val="000000" w:themeColor="text1"/>
        </w:rPr>
        <w:t xml:space="preserve"> ОП обрасца.</w:t>
      </w:r>
    </w:p>
    <w:p w:rsidR="00913267" w:rsidRPr="000608C8" w:rsidRDefault="00913267" w:rsidP="00913267">
      <w:pPr>
        <w:numPr>
          <w:ilvl w:val="0"/>
          <w:numId w:val="14"/>
        </w:numPr>
        <w:rPr>
          <w:rFonts w:cs="Arial"/>
          <w:color w:val="000000" w:themeColor="text1"/>
        </w:rPr>
      </w:pPr>
      <w:r w:rsidRPr="000608C8">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13267" w:rsidRPr="000608C8" w:rsidRDefault="00913267" w:rsidP="00913267">
      <w:pPr>
        <w:rPr>
          <w:rFonts w:cs="Arial"/>
          <w:color w:val="000000" w:themeColor="text1"/>
        </w:rPr>
      </w:pPr>
      <w:proofErr w:type="gramStart"/>
      <w:r w:rsidRPr="000608C8">
        <w:rPr>
          <w:rFonts w:cs="Arial"/>
          <w:color w:val="000000" w:themeColor="text1"/>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0608C8">
        <w:rPr>
          <w:rFonts w:cs="Arial"/>
          <w:color w:val="000000" w:themeColor="text1"/>
        </w:rPr>
        <w:t xml:space="preserve"> </w:t>
      </w:r>
    </w:p>
    <w:p w:rsidR="00913267" w:rsidRPr="000608C8" w:rsidRDefault="00913267" w:rsidP="00913267">
      <w:pPr>
        <w:spacing w:before="0"/>
        <w:ind w:left="851"/>
        <w:rPr>
          <w:rFonts w:cs="Arial"/>
          <w:color w:val="000000" w:themeColor="text1"/>
        </w:rPr>
      </w:pPr>
    </w:p>
    <w:p w:rsidR="00913267" w:rsidRPr="000608C8" w:rsidRDefault="00913267" w:rsidP="00913267">
      <w:pPr>
        <w:pStyle w:val="ListParagraph"/>
        <w:spacing w:before="0" w:after="0" w:line="240" w:lineRule="auto"/>
        <w:ind w:left="0"/>
        <w:rPr>
          <w:rFonts w:ascii="Arial" w:hAnsi="Arial" w:cs="Arial"/>
          <w:b/>
          <w:color w:val="000000" w:themeColor="text1"/>
          <w:u w:val="single"/>
        </w:rPr>
      </w:pPr>
      <w:r w:rsidRPr="000608C8">
        <w:rPr>
          <w:rFonts w:ascii="Arial" w:hAnsi="Arial" w:cs="Arial"/>
          <w:b/>
          <w:color w:val="000000" w:themeColor="text1"/>
          <w:u w:val="single"/>
        </w:rPr>
        <w:t>По потписивању Записника о квалитативно-квантитативном пријему</w:t>
      </w:r>
    </w:p>
    <w:p w:rsidR="00913267" w:rsidRPr="000608C8" w:rsidRDefault="00913267" w:rsidP="00913267">
      <w:pPr>
        <w:spacing w:before="0"/>
        <w:ind w:left="851"/>
        <w:rPr>
          <w:rFonts w:cs="Arial"/>
          <w:color w:val="000000" w:themeColor="text1"/>
        </w:rPr>
      </w:pPr>
    </w:p>
    <w:p w:rsidR="00913267" w:rsidRPr="000608C8" w:rsidRDefault="00913267" w:rsidP="00913267">
      <w:pPr>
        <w:pStyle w:val="KDPodnaslov3"/>
        <w:keepNext w:val="0"/>
        <w:spacing w:before="0"/>
        <w:ind w:left="851"/>
        <w:rPr>
          <w:rFonts w:eastAsia="TimesNewRomanPSMT" w:cs="Arial"/>
          <w:b/>
          <w:bCs/>
          <w:iCs/>
          <w:color w:val="000000" w:themeColor="text1"/>
        </w:rPr>
      </w:pPr>
      <w:bookmarkStart w:id="239" w:name="_Toc441651601"/>
      <w:bookmarkStart w:id="240" w:name="_Toc442559912"/>
      <w:r w:rsidRPr="000608C8">
        <w:rPr>
          <w:rFonts w:eastAsia="TimesNewRomanPSMT" w:cs="Arial"/>
          <w:b/>
          <w:bCs/>
          <w:iCs/>
          <w:color w:val="000000" w:themeColor="text1"/>
        </w:rPr>
        <w:t xml:space="preserve">Меница као гаранција </w:t>
      </w:r>
      <w:proofErr w:type="gramStart"/>
      <w:r w:rsidRPr="000608C8">
        <w:rPr>
          <w:rFonts w:eastAsia="TimesNewRomanPSMT" w:cs="Arial"/>
          <w:b/>
          <w:bCs/>
          <w:iCs/>
          <w:color w:val="000000" w:themeColor="text1"/>
        </w:rPr>
        <w:t>за  отклањање</w:t>
      </w:r>
      <w:proofErr w:type="gramEnd"/>
      <w:r w:rsidRPr="000608C8">
        <w:rPr>
          <w:rFonts w:eastAsia="TimesNewRomanPSMT" w:cs="Arial"/>
          <w:b/>
          <w:bCs/>
          <w:iCs/>
          <w:color w:val="000000" w:themeColor="text1"/>
        </w:rPr>
        <w:t xml:space="preserve"> грешака у гарантном року</w:t>
      </w:r>
      <w:bookmarkEnd w:id="239"/>
      <w:bookmarkEnd w:id="240"/>
    </w:p>
    <w:p w:rsidR="00913267" w:rsidRPr="000608C8" w:rsidRDefault="00913267" w:rsidP="00913267">
      <w:pPr>
        <w:rPr>
          <w:rFonts w:cs="Arial"/>
          <w:color w:val="000000" w:themeColor="text1"/>
        </w:rPr>
      </w:pPr>
      <w:r w:rsidRPr="000608C8">
        <w:rPr>
          <w:rFonts w:cs="Arial"/>
          <w:color w:val="000000" w:themeColor="text1"/>
        </w:rPr>
        <w:t>Понуђач је обавезан да Наручиоцу достави:</w:t>
      </w:r>
    </w:p>
    <w:p w:rsidR="00913267" w:rsidRPr="000608C8" w:rsidRDefault="00913267" w:rsidP="00913267">
      <w:pPr>
        <w:numPr>
          <w:ilvl w:val="0"/>
          <w:numId w:val="14"/>
        </w:numPr>
        <w:rPr>
          <w:rFonts w:cs="Arial"/>
          <w:color w:val="000000" w:themeColor="text1"/>
        </w:rPr>
      </w:pPr>
      <w:r w:rsidRPr="000608C8">
        <w:rPr>
          <w:rFonts w:cs="Arial"/>
          <w:color w:val="000000" w:themeColor="text1"/>
        </w:rPr>
        <w:lastRenderedPageBreak/>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913267" w:rsidRPr="000608C8" w:rsidRDefault="00913267" w:rsidP="00913267">
      <w:pPr>
        <w:numPr>
          <w:ilvl w:val="0"/>
          <w:numId w:val="14"/>
        </w:numPr>
        <w:rPr>
          <w:rFonts w:cs="Arial"/>
          <w:color w:val="000000" w:themeColor="text1"/>
        </w:rPr>
      </w:pPr>
      <w:r w:rsidRPr="000608C8">
        <w:rPr>
          <w:rFonts w:cs="Arial"/>
          <w:color w:val="000000" w:themeColor="text1"/>
        </w:rPr>
        <w:t>Менично писмо – овлашћење којим понуђач овлашћује наручиоца да може наплатити меницу  на износ од 5% од вредности уговора (без ПДВ) са роком важења минимално</w:t>
      </w:r>
      <w:r w:rsidRPr="000608C8">
        <w:rPr>
          <w:rFonts w:cs="Arial"/>
          <w:color w:val="000000" w:themeColor="text1"/>
          <w:lang w:val="sr-Cyrl-RS"/>
        </w:rPr>
        <w:t xml:space="preserve"> </w:t>
      </w:r>
      <w:r w:rsidRPr="000608C8">
        <w:rPr>
          <w:rFonts w:cs="Arial"/>
          <w:color w:val="000000" w:themeColor="text1"/>
        </w:rPr>
        <w:t xml:space="preserve">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913267" w:rsidRPr="000608C8" w:rsidRDefault="00913267" w:rsidP="00913267">
      <w:pPr>
        <w:numPr>
          <w:ilvl w:val="0"/>
          <w:numId w:val="14"/>
        </w:numPr>
        <w:rPr>
          <w:rFonts w:cs="Arial"/>
          <w:color w:val="000000" w:themeColor="text1"/>
        </w:rPr>
      </w:pPr>
      <w:r w:rsidRPr="000608C8">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13267" w:rsidRPr="000608C8" w:rsidRDefault="00913267" w:rsidP="00913267">
      <w:pPr>
        <w:numPr>
          <w:ilvl w:val="0"/>
          <w:numId w:val="14"/>
        </w:numPr>
        <w:rPr>
          <w:rFonts w:cs="Arial"/>
          <w:color w:val="000000" w:themeColor="text1"/>
        </w:rPr>
      </w:pPr>
      <w:proofErr w:type="gramStart"/>
      <w:r w:rsidRPr="000608C8">
        <w:rPr>
          <w:rFonts w:cs="Arial"/>
          <w:color w:val="000000" w:themeColor="text1"/>
        </w:rPr>
        <w:t>фотокопију</w:t>
      </w:r>
      <w:proofErr w:type="gramEnd"/>
      <w:r w:rsidRPr="000608C8">
        <w:rPr>
          <w:rFonts w:cs="Arial"/>
          <w:color w:val="000000" w:themeColor="text1"/>
        </w:rPr>
        <w:t xml:space="preserve"> ОП обрасца.</w:t>
      </w:r>
    </w:p>
    <w:p w:rsidR="00913267" w:rsidRPr="000608C8" w:rsidRDefault="00913267" w:rsidP="00913267">
      <w:pPr>
        <w:numPr>
          <w:ilvl w:val="0"/>
          <w:numId w:val="14"/>
        </w:numPr>
        <w:rPr>
          <w:rFonts w:cs="Arial"/>
          <w:color w:val="000000" w:themeColor="text1"/>
        </w:rPr>
      </w:pPr>
      <w:r w:rsidRPr="000608C8">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13267" w:rsidRPr="000608C8" w:rsidRDefault="00913267" w:rsidP="00913267">
      <w:pPr>
        <w:rPr>
          <w:rFonts w:cs="Arial"/>
          <w:color w:val="000000" w:themeColor="text1"/>
        </w:rPr>
      </w:pPr>
      <w:proofErr w:type="gramStart"/>
      <w:r w:rsidRPr="000608C8">
        <w:rPr>
          <w:rFonts w:cs="Arial"/>
          <w:color w:val="000000" w:themeColor="text1"/>
        </w:rPr>
        <w:t>Меница може бити наплаћена у случају да изабрани понуђач не отклони недостатке у гарантном року.</w:t>
      </w:r>
      <w:proofErr w:type="gramEnd"/>
      <w:r w:rsidRPr="000608C8">
        <w:rPr>
          <w:rFonts w:cs="Arial"/>
          <w:color w:val="000000" w:themeColor="text1"/>
        </w:rPr>
        <w:t xml:space="preserve"> </w:t>
      </w:r>
    </w:p>
    <w:p w:rsidR="00913267" w:rsidRPr="000608C8" w:rsidRDefault="00913267" w:rsidP="00913267">
      <w:pPr>
        <w:pStyle w:val="KDParagraf"/>
        <w:spacing w:before="0"/>
        <w:rPr>
          <w:rFonts w:cs="Arial"/>
          <w:color w:val="000000" w:themeColor="text1"/>
        </w:rPr>
      </w:pPr>
      <w:r w:rsidRPr="000608C8">
        <w:rPr>
          <w:rFonts w:cs="Arial"/>
          <w:color w:val="000000" w:themeColor="text1"/>
        </w:rPr>
        <w:t xml:space="preserve">Уколико се средство финансијског обезбеђења не достави у уговореном року, Купац има </w:t>
      </w:r>
      <w:proofErr w:type="gramStart"/>
      <w:r w:rsidRPr="000608C8">
        <w:rPr>
          <w:rFonts w:cs="Arial"/>
          <w:color w:val="000000" w:themeColor="text1"/>
        </w:rPr>
        <w:t>право  да</w:t>
      </w:r>
      <w:proofErr w:type="gramEnd"/>
      <w:r w:rsidRPr="000608C8">
        <w:rPr>
          <w:rFonts w:cs="Arial"/>
          <w:color w:val="000000" w:themeColor="text1"/>
        </w:rPr>
        <w:t xml:space="preserve"> наплати средство финанасијског обезбеђења за добро извршење посла.</w:t>
      </w:r>
    </w:p>
    <w:p w:rsidR="00913267" w:rsidRPr="00E47C2E" w:rsidRDefault="00913267" w:rsidP="00913267">
      <w:pPr>
        <w:pStyle w:val="KDParagraf"/>
        <w:spacing w:before="0"/>
        <w:rPr>
          <w:rFonts w:cs="Arial"/>
          <w:color w:val="00B0F0"/>
        </w:rPr>
      </w:pPr>
    </w:p>
    <w:p w:rsidR="00913267" w:rsidRPr="00E47C2E" w:rsidRDefault="00913267" w:rsidP="00913267">
      <w:pPr>
        <w:rPr>
          <w:rFonts w:eastAsia="TimesNewRomanPSMT" w:cs="Arial"/>
        </w:rPr>
      </w:pPr>
    </w:p>
    <w:p w:rsidR="00913267" w:rsidRPr="00B06244" w:rsidRDefault="00913267" w:rsidP="00913267">
      <w:pPr>
        <w:pStyle w:val="KDPodnaslov3"/>
        <w:keepNext w:val="0"/>
        <w:spacing w:before="0"/>
        <w:ind w:left="851"/>
        <w:rPr>
          <w:rFonts w:eastAsia="TimesNewRomanPSMT" w:cs="Arial"/>
          <w:b/>
          <w:bCs/>
          <w:iCs/>
          <w:color w:val="000000" w:themeColor="text1"/>
        </w:rPr>
      </w:pPr>
      <w:r w:rsidRPr="00B06244">
        <w:rPr>
          <w:rFonts w:eastAsia="TimesNewRomanPSMT" w:cs="Arial"/>
          <w:b/>
          <w:bCs/>
          <w:iCs/>
          <w:color w:val="000000" w:themeColor="text1"/>
        </w:rPr>
        <w:t>Достављање средстава финансијског обезбеђења</w:t>
      </w:r>
    </w:p>
    <w:p w:rsidR="00913267" w:rsidRPr="00B06244" w:rsidRDefault="00913267" w:rsidP="00913267">
      <w:pPr>
        <w:tabs>
          <w:tab w:val="left" w:pos="567"/>
          <w:tab w:val="left" w:pos="709"/>
        </w:tabs>
        <w:spacing w:after="120"/>
        <w:rPr>
          <w:rFonts w:eastAsia="TimesNewRomanPSMT" w:cs="Arial"/>
          <w:bCs/>
          <w:color w:val="000000" w:themeColor="text1"/>
        </w:rPr>
      </w:pPr>
      <w:r w:rsidRPr="00B06244">
        <w:rPr>
          <w:rFonts w:eastAsia="TimesNewRomanPSMT" w:cs="Arial"/>
          <w:bCs/>
          <w:color w:val="000000" w:themeColor="text1"/>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B06244">
        <w:rPr>
          <w:rFonts w:cs="Arial"/>
          <w:color w:val="000000" w:themeColor="text1"/>
        </w:rPr>
        <w:t xml:space="preserve"> Огранак ТЕНТ, Богољуба Урошевића Црног бр.44., 11500 Обреновац</w:t>
      </w:r>
    </w:p>
    <w:p w:rsidR="00913267" w:rsidRPr="00B06244" w:rsidRDefault="00913267" w:rsidP="00913267">
      <w:pPr>
        <w:tabs>
          <w:tab w:val="left" w:pos="567"/>
          <w:tab w:val="left" w:pos="709"/>
        </w:tabs>
        <w:spacing w:after="120"/>
        <w:rPr>
          <w:rFonts w:cs="Arial"/>
          <w:b/>
          <w:color w:val="000000" w:themeColor="text1"/>
        </w:rPr>
      </w:pPr>
      <w:r w:rsidRPr="00B06244">
        <w:rPr>
          <w:rFonts w:eastAsia="TimesNewRomanPSMT" w:cs="Arial"/>
          <w:bCs/>
          <w:color w:val="000000" w:themeColor="text1"/>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B06244">
        <w:rPr>
          <w:rFonts w:cs="Arial"/>
          <w:color w:val="000000" w:themeColor="text1"/>
        </w:rPr>
        <w:t xml:space="preserve"> Огранак ТЕНТ, Богољуба Урошевића Црног бр.44., 11500 Обреновац </w:t>
      </w:r>
      <w:r w:rsidRPr="00B06244">
        <w:rPr>
          <w:rFonts w:cs="Arial"/>
          <w:b/>
          <w:color w:val="000000" w:themeColor="text1"/>
        </w:rPr>
        <w:t xml:space="preserve">и доставља се лично </w:t>
      </w:r>
      <w:r w:rsidRPr="000608C8">
        <w:rPr>
          <w:rFonts w:cs="Arial"/>
          <w:b/>
          <w:color w:val="000000" w:themeColor="text1"/>
        </w:rPr>
        <w:t>или на одговарајући безбедан начин</w:t>
      </w:r>
      <w:r w:rsidRPr="00B06244">
        <w:rPr>
          <w:rFonts w:cs="Arial"/>
          <w:b/>
          <w:color w:val="000000" w:themeColor="text1"/>
        </w:rPr>
        <w:t xml:space="preserve"> поштом на адресу: </w:t>
      </w:r>
    </w:p>
    <w:p w:rsidR="00913267" w:rsidRPr="00B06244" w:rsidRDefault="00913267" w:rsidP="00913267">
      <w:pPr>
        <w:suppressAutoHyphens/>
        <w:spacing w:line="100" w:lineRule="atLeast"/>
        <w:jc w:val="center"/>
        <w:rPr>
          <w:rFonts w:eastAsia="Arial Unicode MS" w:cs="Arial"/>
          <w:b/>
          <w:color w:val="000000" w:themeColor="text1"/>
          <w:kern w:val="2"/>
          <w:highlight w:val="yellow"/>
          <w:lang w:eastAsia="ar-SA"/>
        </w:rPr>
      </w:pPr>
      <w:r w:rsidRPr="00B06244">
        <w:rPr>
          <w:rFonts w:cs="Arial"/>
          <w:b/>
          <w:color w:val="000000" w:themeColor="text1"/>
          <w:lang w:val="sr-Cyrl-RS"/>
        </w:rPr>
        <w:t>Богољуба Урошевића Црног 44</w:t>
      </w:r>
    </w:p>
    <w:p w:rsidR="00913267" w:rsidRPr="00B06244" w:rsidRDefault="00913267" w:rsidP="00913267">
      <w:pPr>
        <w:tabs>
          <w:tab w:val="left" w:pos="1134"/>
        </w:tabs>
        <w:jc w:val="center"/>
        <w:rPr>
          <w:rFonts w:cs="Arial"/>
          <w:b/>
          <w:color w:val="000000" w:themeColor="text1"/>
        </w:rPr>
      </w:pPr>
      <w:proofErr w:type="gramStart"/>
      <w:r w:rsidRPr="00B06244">
        <w:rPr>
          <w:rFonts w:cs="Arial"/>
          <w:color w:val="000000" w:themeColor="text1"/>
        </w:rPr>
        <w:t>са</w:t>
      </w:r>
      <w:proofErr w:type="gramEnd"/>
      <w:r w:rsidRPr="00B06244">
        <w:rPr>
          <w:rFonts w:cs="Arial"/>
          <w:color w:val="000000" w:themeColor="text1"/>
        </w:rPr>
        <w:t xml:space="preserve"> назнаком:</w:t>
      </w:r>
      <w:r w:rsidRPr="00B06244">
        <w:rPr>
          <w:rFonts w:cs="Arial"/>
          <w:b/>
          <w:color w:val="000000" w:themeColor="text1"/>
        </w:rPr>
        <w:t xml:space="preserve"> Средство финансијског обезбеђења за ЈН бр.</w:t>
      </w:r>
      <w:r w:rsidRPr="00B06244">
        <w:rPr>
          <w:rFonts w:cs="Arial"/>
          <w:b/>
          <w:color w:val="000000" w:themeColor="text1"/>
          <w:lang w:val="sr-Cyrl-RS"/>
        </w:rPr>
        <w:t xml:space="preserve"> </w:t>
      </w:r>
      <w:r>
        <w:rPr>
          <w:rFonts w:cs="Arial"/>
          <w:b/>
        </w:rPr>
        <w:t>3000/0415/2016 (728/2016)</w:t>
      </w:r>
    </w:p>
    <w:p w:rsidR="00913267" w:rsidRPr="00B54610" w:rsidRDefault="00913267" w:rsidP="00913267">
      <w:pPr>
        <w:tabs>
          <w:tab w:val="left" w:pos="567"/>
          <w:tab w:val="left" w:pos="709"/>
        </w:tabs>
        <w:spacing w:after="120"/>
        <w:rPr>
          <w:rFonts w:cs="Arial"/>
          <w:b/>
          <w:color w:val="000000" w:themeColor="text1"/>
        </w:rPr>
      </w:pPr>
      <w:r w:rsidRPr="000608C8">
        <w:rPr>
          <w:rFonts w:eastAsia="TimesNewRomanPSMT" w:cs="Arial"/>
          <w:bCs/>
          <w:color w:val="000000" w:themeColor="text1"/>
        </w:rPr>
        <w:t xml:space="preserve">Средство финансијског обезбеђења за отклањање недостатака у гарантном </w:t>
      </w:r>
      <w:proofErr w:type="gramStart"/>
      <w:r w:rsidRPr="000608C8">
        <w:rPr>
          <w:rFonts w:eastAsia="TimesNewRomanPSMT" w:cs="Arial"/>
          <w:bCs/>
          <w:color w:val="000000" w:themeColor="text1"/>
        </w:rPr>
        <w:t>року  гласи</w:t>
      </w:r>
      <w:proofErr w:type="gramEnd"/>
      <w:r w:rsidRPr="000608C8">
        <w:rPr>
          <w:rFonts w:eastAsia="TimesNewRomanPSMT" w:cs="Arial"/>
          <w:bCs/>
          <w:color w:val="000000" w:themeColor="text1"/>
        </w:rPr>
        <w:t xml:space="preserve"> на Јавно предузеће „Електропривреда Србије“ Београд,Улица царице Милице 2., 11000 Београд/</w:t>
      </w:r>
      <w:r w:rsidRPr="000608C8">
        <w:rPr>
          <w:rFonts w:cs="Arial"/>
          <w:color w:val="000000" w:themeColor="text1"/>
        </w:rPr>
        <w:t xml:space="preserve"> Огранак ТЕНТ, Богољуба Урошевића Црног бр.44., 11500 Обреновац и доставља се приликом примопредаје предмета уговора или поштом на адресу корисника уговора:</w:t>
      </w:r>
      <w:r w:rsidRPr="000608C8">
        <w:rPr>
          <w:rFonts w:eastAsia="TimesNewRomanPSMT" w:cs="Arial"/>
          <w:bCs/>
          <w:color w:val="000000" w:themeColor="text1"/>
        </w:rPr>
        <w:t>Јавно предузеће „Електропривреда Србије“ Београд</w:t>
      </w:r>
      <w:r>
        <w:rPr>
          <w:rFonts w:eastAsia="TimesNewRomanPSMT" w:cs="Arial"/>
          <w:bCs/>
          <w:color w:val="000000" w:themeColor="text1"/>
          <w:lang w:val="sr-Cyrl-RS"/>
        </w:rPr>
        <w:t>,</w:t>
      </w:r>
      <w:r w:rsidRPr="000608C8">
        <w:rPr>
          <w:rFonts w:cs="Arial"/>
          <w:b/>
          <w:color w:val="00B0F0"/>
        </w:rPr>
        <w:t xml:space="preserve"> </w:t>
      </w:r>
      <w:r w:rsidRPr="000608C8">
        <w:rPr>
          <w:rFonts w:cs="Arial"/>
          <w:color w:val="000000" w:themeColor="text1"/>
        </w:rPr>
        <w:t xml:space="preserve">Огранак ТЕНТБогољуба Урошевића Црног бр.44., 11500 Обреновац </w:t>
      </w:r>
      <w:r w:rsidRPr="000608C8">
        <w:rPr>
          <w:color w:val="000000" w:themeColor="text1"/>
        </w:rPr>
        <w:t>са назнаком:</w:t>
      </w:r>
      <w:r w:rsidRPr="000608C8">
        <w:rPr>
          <w:b/>
          <w:color w:val="000000" w:themeColor="text1"/>
        </w:rPr>
        <w:t xml:space="preserve"> Средства финансијског обезбеђења за ЈН бр.</w:t>
      </w:r>
      <w:r w:rsidRPr="000608C8">
        <w:rPr>
          <w:b/>
          <w:color w:val="000000" w:themeColor="text1"/>
          <w:lang w:val="sr-Cyrl-RS"/>
        </w:rPr>
        <w:t xml:space="preserve"> </w:t>
      </w:r>
      <w:r>
        <w:rPr>
          <w:rFonts w:cs="Arial"/>
          <w:b/>
        </w:rPr>
        <w:t>3000/0415/2016 (728/2016)</w:t>
      </w:r>
    </w:p>
    <w:p w:rsidR="0085348E" w:rsidRPr="00E47C2E" w:rsidRDefault="0085348E" w:rsidP="00DC767E">
      <w:pPr>
        <w:pStyle w:val="KDPodnaslov2"/>
        <w:numPr>
          <w:ilvl w:val="1"/>
          <w:numId w:val="20"/>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lastRenderedPageBreak/>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w:t>
      </w:r>
      <w:r w:rsidR="00C2781E">
        <w:rPr>
          <w:rFonts w:cs="Arial"/>
        </w:rPr>
        <w:t>е који су од значаја за примену</w:t>
      </w:r>
      <w:r w:rsidR="00C2781E">
        <w:rPr>
          <w:rFonts w:cs="Arial"/>
          <w:lang w:val="sr-Cyrl-RS"/>
        </w:rPr>
        <w:t xml:space="preserve"> </w:t>
      </w:r>
      <w:r w:rsidRPr="00E47C2E">
        <w:rPr>
          <w:rFonts w:cs="Arial"/>
        </w:rPr>
        <w:t xml:space="preserve">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DC767E">
      <w:pPr>
        <w:pStyle w:val="KDPodnaslov2"/>
        <w:numPr>
          <w:ilvl w:val="1"/>
          <w:numId w:val="20"/>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w:t>
      </w:r>
      <w:r w:rsidR="00913267">
        <w:rPr>
          <w:rFonts w:cs="Arial"/>
          <w:lang w:val="ru-RU"/>
        </w:rPr>
        <w:t xml:space="preserve">а понуде (Образац </w:t>
      </w:r>
      <w:r w:rsidR="00C2781E">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DC767E">
      <w:pPr>
        <w:pStyle w:val="KDPodnaslov2"/>
        <w:numPr>
          <w:ilvl w:val="1"/>
          <w:numId w:val="20"/>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DC767E">
      <w:pPr>
        <w:pStyle w:val="KDPodnaslov2"/>
        <w:numPr>
          <w:ilvl w:val="1"/>
          <w:numId w:val="20"/>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DC767E">
      <w:pPr>
        <w:pStyle w:val="KDPodnaslov2"/>
        <w:numPr>
          <w:ilvl w:val="1"/>
          <w:numId w:val="20"/>
        </w:numPr>
        <w:spacing w:before="0"/>
        <w:jc w:val="both"/>
        <w:rPr>
          <w:rFonts w:cs="Arial"/>
        </w:rPr>
      </w:pPr>
      <w:bookmarkStart w:id="241" w:name="_Toc441651602"/>
      <w:bookmarkStart w:id="242" w:name="_Toc442559913"/>
      <w:r w:rsidRPr="00E47C2E">
        <w:rPr>
          <w:rFonts w:cs="Arial"/>
        </w:rPr>
        <w:t>Додатне информације и објашњења</w:t>
      </w:r>
      <w:bookmarkEnd w:id="241"/>
      <w:bookmarkEnd w:id="242"/>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w:t>
      </w:r>
      <w:r w:rsidR="00C2781E">
        <w:rPr>
          <w:rFonts w:cs="Arial"/>
          <w:lang w:val="ru-RU"/>
        </w:rPr>
        <w:t>А – позив за јавну набавку број</w:t>
      </w:r>
      <w:r w:rsidR="00C2781E">
        <w:rPr>
          <w:rFonts w:cs="Arial"/>
          <w:b/>
        </w:rPr>
        <w:t>3000/0415/2016 (728/2016)</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85" w:history="1">
        <w:r w:rsidR="00C2781E" w:rsidRPr="005C3F6D">
          <w:rPr>
            <w:rStyle w:val="Hyperlink"/>
            <w:rFonts w:cs="Arial"/>
          </w:rPr>
          <w:t>zoran.jovovic</w:t>
        </w:r>
        <w:r w:rsidR="00C2781E" w:rsidRPr="005C3F6D">
          <w:rPr>
            <w:rStyle w:val="Hyperlink"/>
            <w:rFonts w:cs="Arial"/>
            <w:lang w:val="ru-RU"/>
          </w:rPr>
          <w:t>@</w:t>
        </w:r>
      </w:hyperlink>
      <w:r w:rsidR="00C2781E">
        <w:rPr>
          <w:rStyle w:val="Hyperlink"/>
          <w:rFonts w:cs="Arial"/>
        </w:rPr>
        <w:t>eps.rs</w:t>
      </w:r>
      <w:r w:rsidRPr="00E47C2E">
        <w:rPr>
          <w:rFonts w:cs="Arial"/>
          <w:lang w:val="ru-RU"/>
        </w:rPr>
        <w:t xml:space="preserve">,радним данима (понедељак – петак) у времену од </w:t>
      </w:r>
      <w:r w:rsidRPr="00E47C2E">
        <w:rPr>
          <w:rFonts w:cs="Arial"/>
          <w:color w:val="00B0F0"/>
          <w:lang w:val="ru-RU"/>
        </w:rPr>
        <w:t>0</w:t>
      </w:r>
      <w:r w:rsidR="00FD4A4E" w:rsidRPr="00E47C2E">
        <w:rPr>
          <w:rFonts w:cs="Arial"/>
          <w:color w:val="00B0F0"/>
          <w:lang w:val="ru-RU"/>
        </w:rPr>
        <w:t>7,00</w:t>
      </w:r>
      <w:r w:rsidRPr="00E47C2E">
        <w:rPr>
          <w:rFonts w:cs="Arial"/>
          <w:color w:val="00B0F0"/>
          <w:lang w:val="ru-RU"/>
        </w:rPr>
        <w:t xml:space="preserve"> до 1</w:t>
      </w:r>
      <w:r w:rsidR="00FD4A4E" w:rsidRPr="00E47C2E">
        <w:rPr>
          <w:rFonts w:cs="Arial"/>
          <w:color w:val="00B0F0"/>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 xml:space="preserve">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w:t>
      </w:r>
      <w:r w:rsidRPr="00E47C2E">
        <w:rPr>
          <w:rFonts w:cs="Arial"/>
          <w:lang w:val="ru-RU"/>
        </w:rPr>
        <w:lastRenderedPageBreak/>
        <w:t>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6"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DC767E">
      <w:pPr>
        <w:pStyle w:val="KDPodnaslov2"/>
        <w:numPr>
          <w:ilvl w:val="1"/>
          <w:numId w:val="20"/>
        </w:numPr>
        <w:spacing w:before="0"/>
        <w:jc w:val="both"/>
        <w:rPr>
          <w:rFonts w:cs="Arial"/>
        </w:rPr>
      </w:pPr>
      <w:bookmarkStart w:id="243" w:name="_Toc441651603"/>
      <w:bookmarkStart w:id="244" w:name="_Toc442559914"/>
      <w:r w:rsidRPr="00E47C2E">
        <w:rPr>
          <w:rFonts w:cs="Arial"/>
        </w:rPr>
        <w:t>Трошкови понуде</w:t>
      </w:r>
      <w:bookmarkEnd w:id="243"/>
      <w:bookmarkEnd w:id="24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DC767E">
      <w:pPr>
        <w:pStyle w:val="KDPodnaslov2"/>
        <w:numPr>
          <w:ilvl w:val="1"/>
          <w:numId w:val="20"/>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DC767E">
      <w:pPr>
        <w:pStyle w:val="KDPodnaslov2"/>
        <w:numPr>
          <w:ilvl w:val="1"/>
          <w:numId w:val="20"/>
        </w:numPr>
        <w:spacing w:before="0"/>
        <w:jc w:val="both"/>
        <w:rPr>
          <w:rFonts w:cs="Arial"/>
        </w:rPr>
      </w:pPr>
      <w:bookmarkStart w:id="245" w:name="_Toc442559917"/>
      <w:bookmarkStart w:id="246" w:name="_Toc441651606"/>
      <w:r w:rsidRPr="00E47C2E">
        <w:rPr>
          <w:rFonts w:cs="Arial"/>
        </w:rPr>
        <w:t>Разлози за одбијање понуде</w:t>
      </w:r>
      <w:bookmarkEnd w:id="245"/>
      <w:bookmarkEnd w:id="246"/>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DC767E">
      <w:pPr>
        <w:pStyle w:val="KDNabrajanje"/>
        <w:numPr>
          <w:ilvl w:val="0"/>
          <w:numId w:val="18"/>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DC767E">
      <w:pPr>
        <w:pStyle w:val="KDNabrajanje"/>
        <w:numPr>
          <w:ilvl w:val="0"/>
          <w:numId w:val="18"/>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DC767E">
      <w:pPr>
        <w:pStyle w:val="KDNabrajanje"/>
        <w:numPr>
          <w:ilvl w:val="0"/>
          <w:numId w:val="18"/>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DC767E">
      <w:pPr>
        <w:pStyle w:val="KDNabrajanje"/>
        <w:numPr>
          <w:ilvl w:val="0"/>
          <w:numId w:val="18"/>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DC767E">
      <w:pPr>
        <w:pStyle w:val="KDNabrajanje"/>
        <w:numPr>
          <w:ilvl w:val="0"/>
          <w:numId w:val="18"/>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DC767E">
      <w:pPr>
        <w:pStyle w:val="KDPodnaslov2"/>
        <w:numPr>
          <w:ilvl w:val="1"/>
          <w:numId w:val="20"/>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DC767E">
      <w:pPr>
        <w:pStyle w:val="KDPodnaslov2"/>
        <w:numPr>
          <w:ilvl w:val="1"/>
          <w:numId w:val="20"/>
        </w:numPr>
        <w:spacing w:before="0"/>
        <w:jc w:val="both"/>
        <w:rPr>
          <w:rFonts w:cs="Arial"/>
          <w:lang w:val="ru-RU"/>
        </w:rPr>
      </w:pPr>
      <w:bookmarkStart w:id="247" w:name="_Toc441651607"/>
      <w:bookmarkStart w:id="248" w:name="_Toc442559918"/>
      <w:r w:rsidRPr="00E47C2E">
        <w:rPr>
          <w:rFonts w:cs="Arial"/>
          <w:lang w:val="ru-RU"/>
        </w:rPr>
        <w:t>Н</w:t>
      </w:r>
      <w:r w:rsidRPr="00E47C2E">
        <w:rPr>
          <w:rFonts w:cs="Arial"/>
        </w:rPr>
        <w:t>егативне референце</w:t>
      </w:r>
      <w:bookmarkEnd w:id="247"/>
      <w:bookmarkEnd w:id="24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DC767E">
      <w:pPr>
        <w:pStyle w:val="KDPodnaslov2"/>
        <w:numPr>
          <w:ilvl w:val="1"/>
          <w:numId w:val="20"/>
        </w:numPr>
        <w:spacing w:before="0"/>
        <w:jc w:val="both"/>
        <w:rPr>
          <w:rFonts w:cs="Arial"/>
        </w:rPr>
      </w:pPr>
      <w:bookmarkStart w:id="249" w:name="_Toc441651608"/>
      <w:bookmarkStart w:id="250" w:name="_Toc442559919"/>
      <w:r w:rsidRPr="00E47C2E">
        <w:rPr>
          <w:rFonts w:cs="Arial"/>
        </w:rPr>
        <w:t>Увид у документацију</w:t>
      </w:r>
      <w:bookmarkEnd w:id="249"/>
      <w:bookmarkEnd w:id="250"/>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DC767E">
      <w:pPr>
        <w:pStyle w:val="KDPodnaslov2"/>
        <w:numPr>
          <w:ilvl w:val="1"/>
          <w:numId w:val="20"/>
        </w:numPr>
        <w:spacing w:before="0"/>
        <w:ind w:left="0" w:firstLine="0"/>
        <w:jc w:val="both"/>
        <w:rPr>
          <w:rFonts w:cs="Arial"/>
        </w:rPr>
      </w:pPr>
      <w:bookmarkStart w:id="251" w:name="_Toc441651609"/>
      <w:bookmarkStart w:id="252" w:name="_Toc442559920"/>
      <w:r w:rsidRPr="00E47C2E">
        <w:rPr>
          <w:rFonts w:cs="Arial"/>
          <w:lang w:val="ru-RU"/>
        </w:rPr>
        <w:lastRenderedPageBreak/>
        <w:t>З</w:t>
      </w:r>
      <w:r w:rsidRPr="00E47C2E">
        <w:rPr>
          <w:rFonts w:cs="Arial"/>
        </w:rPr>
        <w:t>аштита права понуђача</w:t>
      </w:r>
      <w:bookmarkEnd w:id="251"/>
      <w:bookmarkEnd w:id="252"/>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C2781E" w:rsidP="00C2781E">
      <w:pPr>
        <w:tabs>
          <w:tab w:val="left" w:pos="8640"/>
        </w:tabs>
        <w:ind w:right="-19"/>
        <w:rPr>
          <w:rFonts w:cs="Arial"/>
        </w:rPr>
      </w:pPr>
      <w:r>
        <w:rPr>
          <w:rFonts w:cs="Arial"/>
        </w:rPr>
        <w:tab/>
        <w:t xml:space="preserve">  </w:t>
      </w:r>
      <w:r w:rsidR="0031435B" w:rsidRPr="00E47C2E">
        <w:rPr>
          <w:rFonts w:cs="Arial"/>
        </w:rPr>
        <w:t xml:space="preserve">Захтев за заштиту права подноси се лично или путем поште на адресу: </w:t>
      </w:r>
      <w:r>
        <w:rPr>
          <w:rFonts w:cs="Arial"/>
        </w:rPr>
        <w:t xml:space="preserve">                                </w:t>
      </w:r>
      <w:r w:rsidR="0031435B" w:rsidRPr="00E47C2E">
        <w:rPr>
          <w:rFonts w:cs="Arial"/>
        </w:rPr>
        <w:t>ЈП „Електропривреда Србије</w:t>
      </w:r>
      <w:proofErr w:type="gramStart"/>
      <w:r w:rsidR="0031435B" w:rsidRPr="00E47C2E">
        <w:rPr>
          <w:rFonts w:cs="Arial"/>
        </w:rPr>
        <w:t>“ Београд</w:t>
      </w:r>
      <w:proofErr w:type="gramEnd"/>
      <w:r w:rsidR="0031435B" w:rsidRPr="00E47C2E">
        <w:rPr>
          <w:rFonts w:cs="Arial"/>
        </w:rPr>
        <w:t>,</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Pr="006520EC">
        <w:rPr>
          <w:rFonts w:cs="Arial"/>
          <w:lang w:val="sr-Cyrl-CS"/>
        </w:rPr>
        <w:t>Улица</w:t>
      </w:r>
      <w:r>
        <w:rPr>
          <w:rFonts w:cs="Arial"/>
          <w:lang w:val="sr-Cyrl-CS"/>
        </w:rPr>
        <w:t>:</w:t>
      </w:r>
      <w:r w:rsidRPr="006520EC">
        <w:rPr>
          <w:rFonts w:cs="Arial"/>
        </w:rPr>
        <w:t>Богољуба Урошевића</w:t>
      </w:r>
      <w:r>
        <w:rPr>
          <w:rFonts w:cs="Arial"/>
          <w:lang w:val="sr-Cyrl-RS"/>
        </w:rPr>
        <w:t>-</w:t>
      </w:r>
      <w:r w:rsidRPr="006520EC">
        <w:rPr>
          <w:rFonts w:cs="Arial"/>
        </w:rPr>
        <w:t xml:space="preserve">Црног </w:t>
      </w:r>
      <w:r w:rsidRPr="006520EC">
        <w:rPr>
          <w:rFonts w:cs="Arial"/>
          <w:lang w:val="sr-Cyrl-CS"/>
        </w:rPr>
        <w:t>број</w:t>
      </w:r>
      <w:r w:rsidRPr="006520EC">
        <w:rPr>
          <w:rFonts w:cs="Arial"/>
        </w:rPr>
        <w:t xml:space="preserve"> 44</w:t>
      </w:r>
      <w:r w:rsidRPr="006520EC">
        <w:rPr>
          <w:rFonts w:cs="Arial"/>
          <w:lang w:val="sr-Cyrl-RS"/>
        </w:rPr>
        <w:t>.</w:t>
      </w:r>
      <w:r>
        <w:rPr>
          <w:rFonts w:cs="Arial"/>
        </w:rPr>
        <w:t xml:space="preserve"> </w:t>
      </w:r>
      <w:r w:rsidR="0031435B" w:rsidRPr="00E47C2E">
        <w:rPr>
          <w:rFonts w:cs="Arial"/>
        </w:rPr>
        <w:t xml:space="preserve">са назнаком Захтев за заштиту права за ЈН </w:t>
      </w:r>
      <w:r w:rsidR="00873133" w:rsidRPr="00E47C2E">
        <w:rPr>
          <w:rFonts w:cs="Arial"/>
        </w:rPr>
        <w:t>услуга</w:t>
      </w:r>
      <w:r>
        <w:rPr>
          <w:rFonts w:cs="Arial"/>
        </w:rPr>
        <w:t xml:space="preserve"> </w:t>
      </w:r>
      <w:r>
        <w:rPr>
          <w:rFonts w:cs="Arial"/>
          <w:lang w:val="sr-Cyrl-RS"/>
        </w:rPr>
        <w:t>ангажовања радне снаге по НЧ за текуће одржавање на допреми угља 1 и 2 и подизање и спуштање терета и покривање и откривање бункера бл.А1-А6 ТЕНТ А</w:t>
      </w:r>
      <w:r w:rsidRPr="00E47C2E">
        <w:rPr>
          <w:rFonts w:cs="Arial"/>
        </w:rPr>
        <w:t xml:space="preserve"> </w:t>
      </w:r>
      <w:r w:rsidR="0031435B" w:rsidRPr="00E47C2E">
        <w:rPr>
          <w:rFonts w:cs="Arial"/>
        </w:rPr>
        <w:t>бр.ЈН</w:t>
      </w:r>
      <w:r>
        <w:rPr>
          <w:rFonts w:cs="Arial"/>
          <w:b/>
        </w:rPr>
        <w:t>3000/0415/2016 (728/2016)</w:t>
      </w:r>
      <w:r w:rsidR="0031435B"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C2781E" w:rsidRPr="00C2781E">
        <w:rPr>
          <w:rFonts w:cs="Arial"/>
        </w:rPr>
        <w:t xml:space="preserve"> </w:t>
      </w:r>
      <w:hyperlink r:id="rId187" w:history="1">
        <w:r w:rsidR="00C2781E" w:rsidRPr="005C3F6D">
          <w:rPr>
            <w:rStyle w:val="Hyperlink"/>
            <w:rFonts w:cs="Arial"/>
          </w:rPr>
          <w:t>zoran.jovovic</w:t>
        </w:r>
        <w:r w:rsidR="00C2781E" w:rsidRPr="005C3F6D">
          <w:rPr>
            <w:rStyle w:val="Hyperlink"/>
            <w:rFonts w:cs="Arial"/>
            <w:lang w:val="ru-RU"/>
          </w:rPr>
          <w:t>@</w:t>
        </w:r>
      </w:hyperlink>
      <w:r w:rsidR="00C2781E">
        <w:rPr>
          <w:rStyle w:val="Hyperlink"/>
          <w:rFonts w:cs="Arial"/>
        </w:rPr>
        <w:t>eps.rs</w:t>
      </w:r>
      <w:r w:rsidR="00C2781E" w:rsidRPr="00E47C2E">
        <w:rPr>
          <w:rFonts w:cs="Arial"/>
        </w:rPr>
        <w:t xml:space="preserve"> </w:t>
      </w:r>
      <w:r w:rsidRPr="00E47C2E">
        <w:rPr>
          <w:rFonts w:cs="Arial"/>
        </w:rPr>
        <w:t xml:space="preserve">радним данима (понедељак-петак) од </w:t>
      </w:r>
      <w:r w:rsidR="00643389" w:rsidRPr="00E47C2E">
        <w:rPr>
          <w:rFonts w:cs="Arial"/>
          <w:color w:val="00B0F0"/>
        </w:rPr>
        <w:t>7</w:t>
      </w:r>
      <w:proofErr w:type="gramStart"/>
      <w:r w:rsidRPr="00E47C2E">
        <w:rPr>
          <w:rFonts w:cs="Arial"/>
          <w:color w:val="00B0F0"/>
        </w:rPr>
        <w:t>,00</w:t>
      </w:r>
      <w:proofErr w:type="gramEnd"/>
      <w:r w:rsidRPr="00E47C2E">
        <w:rPr>
          <w:rFonts w:cs="Arial"/>
          <w:color w:val="00B0F0"/>
        </w:rPr>
        <w:t xml:space="preserve"> </w:t>
      </w:r>
      <w:r w:rsidRPr="00E47C2E">
        <w:rPr>
          <w:rFonts w:cs="Arial"/>
        </w:rPr>
        <w:t xml:space="preserve">до </w:t>
      </w:r>
      <w:r w:rsidRPr="00E47C2E">
        <w:rPr>
          <w:rFonts w:cs="Arial"/>
          <w:color w:val="00B0F0"/>
        </w:rPr>
        <w:t>1</w:t>
      </w:r>
      <w:r w:rsidR="00643389" w:rsidRPr="00E47C2E">
        <w:rPr>
          <w:rFonts w:cs="Arial"/>
          <w:color w:val="00B0F0"/>
        </w:rPr>
        <w:t>4</w:t>
      </w:r>
      <w:r w:rsidRPr="00E47C2E">
        <w:rPr>
          <w:rFonts w:cs="Arial"/>
          <w:color w:val="00B0F0"/>
        </w:rPr>
        <w:t xml:space="preserve">,00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lastRenderedPageBreak/>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C2781E" w:rsidRDefault="0031435B" w:rsidP="00643389">
      <w:pPr>
        <w:spacing w:before="0"/>
        <w:rPr>
          <w:rFonts w:cs="Arial"/>
        </w:rPr>
      </w:pPr>
      <w:proofErr w:type="gramStart"/>
      <w:r w:rsidRPr="00C2781E">
        <w:rPr>
          <w:rFonts w:cs="Arial"/>
        </w:rPr>
        <w:t>Износ таксе из члана 156.</w:t>
      </w:r>
      <w:proofErr w:type="gramEnd"/>
      <w:r w:rsidRPr="00C2781E">
        <w:rPr>
          <w:rFonts w:cs="Arial"/>
        </w:rPr>
        <w:t xml:space="preserve"> </w:t>
      </w:r>
      <w:proofErr w:type="gramStart"/>
      <w:r w:rsidRPr="00C2781E">
        <w:rPr>
          <w:rFonts w:cs="Arial"/>
        </w:rPr>
        <w:t>став</w:t>
      </w:r>
      <w:proofErr w:type="gramEnd"/>
      <w:r w:rsidRPr="00C2781E">
        <w:rPr>
          <w:rFonts w:cs="Arial"/>
        </w:rPr>
        <w:t xml:space="preserve"> 1. </w:t>
      </w:r>
      <w:proofErr w:type="gramStart"/>
      <w:r w:rsidRPr="00C2781E">
        <w:rPr>
          <w:rFonts w:cs="Arial"/>
        </w:rPr>
        <w:t>тач</w:t>
      </w:r>
      <w:proofErr w:type="gramEnd"/>
      <w:r w:rsidRPr="00C2781E">
        <w:rPr>
          <w:rFonts w:cs="Arial"/>
        </w:rPr>
        <w:t xml:space="preserve">. </w:t>
      </w:r>
      <w:proofErr w:type="gramStart"/>
      <w:r w:rsidRPr="00C2781E">
        <w:rPr>
          <w:rFonts w:cs="Arial"/>
        </w:rPr>
        <w:t>1)-</w:t>
      </w:r>
      <w:proofErr w:type="gramEnd"/>
      <w:r w:rsidRPr="00C2781E">
        <w:rPr>
          <w:rFonts w:cs="Arial"/>
        </w:rPr>
        <w:t xml:space="preserve"> 3) ЗЈН:</w:t>
      </w:r>
    </w:p>
    <w:p w:rsidR="0031435B" w:rsidRPr="00C2781E" w:rsidRDefault="0031435B" w:rsidP="00377FE7">
      <w:pPr>
        <w:spacing w:before="0"/>
        <w:rPr>
          <w:rFonts w:cs="Arial"/>
        </w:rPr>
      </w:pPr>
      <w:r w:rsidRPr="00C2781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C2781E" w:rsidRPr="00C2781E">
        <w:rPr>
          <w:rFonts w:cs="Arial"/>
        </w:rPr>
        <w:t xml:space="preserve">3000 </w:t>
      </w:r>
      <w:proofErr w:type="gramStart"/>
      <w:r w:rsidR="00C2781E" w:rsidRPr="00C2781E">
        <w:rPr>
          <w:rFonts w:cs="Arial"/>
        </w:rPr>
        <w:t>0415  2016</w:t>
      </w:r>
      <w:proofErr w:type="gramEnd"/>
      <w:r w:rsidR="00C2781E" w:rsidRPr="00C2781E">
        <w:rPr>
          <w:rFonts w:cs="Arial"/>
        </w:rPr>
        <w:t xml:space="preserve"> (728 2016)</w:t>
      </w:r>
      <w:r w:rsidRPr="00C2781E">
        <w:rPr>
          <w:rFonts w:cs="Arial"/>
        </w:rPr>
        <w:t xml:space="preserve">, сврха: ЗЗП, </w:t>
      </w:r>
      <w:r w:rsidR="00377FE7" w:rsidRPr="00C2781E">
        <w:rPr>
          <w:rFonts w:cs="Arial"/>
        </w:rPr>
        <w:t>ЈП ЕПС</w:t>
      </w:r>
      <w:r w:rsidR="00377FE7" w:rsidRPr="00C2781E">
        <w:rPr>
          <w:rFonts w:cs="Arial"/>
          <w:lang w:val="sr-Cyrl-CS"/>
        </w:rPr>
        <w:t xml:space="preserve"> Београд-огранак ТЕНТ Београд-Обреновац</w:t>
      </w:r>
      <w:r w:rsidR="00C2781E" w:rsidRPr="00C2781E">
        <w:rPr>
          <w:rFonts w:cs="Arial"/>
        </w:rPr>
        <w:t>, јн. бр.3000/0415/2016(728/2016)</w:t>
      </w:r>
      <w:r w:rsidRPr="00C2781E">
        <w:rPr>
          <w:rFonts w:cs="Arial"/>
        </w:rPr>
        <w:t xml:space="preserve">, прималац уплате: буџет Републике Србије) уплати таксу од: </w:t>
      </w:r>
    </w:p>
    <w:p w:rsidR="0031435B" w:rsidRPr="00C355CA" w:rsidRDefault="0031435B" w:rsidP="00377FE7">
      <w:pPr>
        <w:spacing w:before="0"/>
        <w:rPr>
          <w:rFonts w:cs="Arial"/>
        </w:rPr>
      </w:pPr>
      <w:r w:rsidRPr="00C355CA">
        <w:rPr>
          <w:rFonts w:cs="Arial"/>
        </w:rPr>
        <w:t>1) 120.000</w:t>
      </w:r>
      <w:r w:rsidR="00873133" w:rsidRPr="00C355CA">
        <w:rPr>
          <w:rFonts w:cs="Arial"/>
        </w:rPr>
        <w:t>,00</w:t>
      </w:r>
      <w:r w:rsidRPr="00C355CA">
        <w:rPr>
          <w:rFonts w:cs="Arial"/>
        </w:rPr>
        <w:t xml:space="preserve"> динара ако се захтев за заштиту права подноси пре отварања понуда и ако процењена вредност није већа од 120.000.000</w:t>
      </w:r>
      <w:proofErr w:type="gramStart"/>
      <w:r w:rsidR="00873133" w:rsidRPr="00C355CA">
        <w:rPr>
          <w:rFonts w:cs="Arial"/>
        </w:rPr>
        <w:t>,00</w:t>
      </w:r>
      <w:proofErr w:type="gramEnd"/>
      <w:r w:rsidRPr="00C355CA">
        <w:rPr>
          <w:rFonts w:cs="Arial"/>
        </w:rPr>
        <w:t xml:space="preserve"> динара </w:t>
      </w:r>
    </w:p>
    <w:p w:rsidR="0031435B" w:rsidRPr="00C355CA" w:rsidRDefault="00C355CA" w:rsidP="00377FE7">
      <w:pPr>
        <w:spacing w:before="0"/>
        <w:rPr>
          <w:rFonts w:cs="Arial"/>
        </w:rPr>
      </w:pPr>
      <w:r w:rsidRPr="00C355CA">
        <w:rPr>
          <w:rFonts w:cs="Arial"/>
        </w:rPr>
        <w:t>2</w:t>
      </w:r>
      <w:r w:rsidR="0031435B" w:rsidRPr="00C355CA">
        <w:rPr>
          <w:rFonts w:cs="Arial"/>
        </w:rPr>
        <w:t>) 120.000</w:t>
      </w:r>
      <w:r w:rsidR="00873133" w:rsidRPr="00C355CA">
        <w:rPr>
          <w:rFonts w:cs="Arial"/>
        </w:rPr>
        <w:t>,00</w:t>
      </w:r>
      <w:r w:rsidR="0031435B" w:rsidRPr="00C355CA">
        <w:rPr>
          <w:rFonts w:cs="Arial"/>
        </w:rPr>
        <w:t xml:space="preserve"> динара ако се захтев за заштиту права подноси након отварања понуда и ако процењена вредност није већа од 120.000.000</w:t>
      </w:r>
      <w:proofErr w:type="gramStart"/>
      <w:r w:rsidR="00873133" w:rsidRPr="00C355CA">
        <w:rPr>
          <w:rFonts w:cs="Arial"/>
        </w:rPr>
        <w:t>,00</w:t>
      </w:r>
      <w:proofErr w:type="gramEnd"/>
      <w:r w:rsidR="0031435B" w:rsidRPr="00C355CA">
        <w:rPr>
          <w:rFonts w:cs="Arial"/>
        </w:rPr>
        <w:t xml:space="preserve"> динара </w:t>
      </w: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w:t>
      </w:r>
      <w:r w:rsidR="00C2781E">
        <w:rPr>
          <w:rFonts w:cs="Arial"/>
        </w:rPr>
        <w:t xml:space="preserve"> као и датум извршења налога. </w:t>
      </w:r>
      <w:proofErr w:type="gramStart"/>
      <w:r w:rsidRPr="00E47C2E">
        <w:rPr>
          <w:rFonts w:cs="Arial"/>
        </w:rPr>
        <w:t xml:space="preserve">Републичка комисија може да изврши увид у одговарајући извод евиденционог рачуна достављеног од стране Министарства </w:t>
      </w:r>
      <w:r w:rsidRPr="00E47C2E">
        <w:rPr>
          <w:rFonts w:cs="Arial"/>
        </w:rPr>
        <w:lastRenderedPageBreak/>
        <w:t>финансија – Управе за трезор и на тај начин додатно провери чињеницу да ли је налог за пренос реализован.</w:t>
      </w:r>
      <w:proofErr w:type="gramEnd"/>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p>
    <w:p w:rsidR="00377FE7" w:rsidRPr="00E47C2E" w:rsidRDefault="00377FE7" w:rsidP="0031435B">
      <w:pPr>
        <w:rPr>
          <w:rFonts w:cs="Arial"/>
        </w:rPr>
      </w:pP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r w:rsidRPr="00E47C2E">
        <w:rPr>
          <w:rFonts w:cs="Arial"/>
        </w:rPr>
        <w:t>11000 Београд, ул. Немањина бр.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lastRenderedPageBreak/>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r w:rsidRPr="00E47C2E">
        <w:rPr>
          <w:rFonts w:cs="Arial"/>
        </w:rPr>
        <w:t>ул. Поп Лукина бр.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E47C2E" w:rsidRDefault="0031435B" w:rsidP="0031435B">
      <w:pPr>
        <w:rPr>
          <w:rFonts w:cs="Arial"/>
        </w:rPr>
      </w:pPr>
      <w:r w:rsidRPr="00E47C2E">
        <w:rPr>
          <w:rFonts w:cs="Arial"/>
        </w:rPr>
        <w:t>– број у поступку јавне набавке на које се захтев за заштиту права односи и</w:t>
      </w:r>
    </w:p>
    <w:p w:rsidR="0031435B" w:rsidRPr="00E47C2E" w:rsidRDefault="0031435B" w:rsidP="0031435B">
      <w:pPr>
        <w:rPr>
          <w:rFonts w:cs="Arial"/>
        </w:rPr>
      </w:pPr>
      <w:r w:rsidRPr="00E47C2E">
        <w:rPr>
          <w:rFonts w:cs="Arial"/>
        </w:rPr>
        <w:t>назив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53" w:name="_Toc441651610"/>
      <w:bookmarkStart w:id="254" w:name="_Toc442559921"/>
    </w:p>
    <w:p w:rsidR="008D2B23" w:rsidRPr="00E47C2E" w:rsidRDefault="008D2B23" w:rsidP="00DC767E">
      <w:pPr>
        <w:pStyle w:val="KDPodnaslov2"/>
        <w:numPr>
          <w:ilvl w:val="1"/>
          <w:numId w:val="20"/>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53"/>
      <w:bookmarkEnd w:id="254"/>
    </w:p>
    <w:p w:rsidR="008D2B23" w:rsidRPr="00E47C2E" w:rsidRDefault="008D2B23" w:rsidP="008D2B23">
      <w:pPr>
        <w:spacing w:before="0"/>
        <w:rPr>
          <w:rFonts w:cs="Arial"/>
        </w:rPr>
      </w:pPr>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
    <w:p w:rsidR="007E3AF6" w:rsidRPr="00C355CA" w:rsidRDefault="007E3AF6" w:rsidP="007E3AF6">
      <w:pPr>
        <w:spacing w:before="0"/>
        <w:rPr>
          <w:rFonts w:cs="Arial"/>
        </w:rPr>
      </w:pPr>
      <w:r w:rsidRPr="00C355CA">
        <w:rPr>
          <w:rFonts w:cs="Arial"/>
        </w:rPr>
        <w:t>Понуђач којем буде додељен уговор, обавезан је да у року од највише 10</w:t>
      </w:r>
      <w:r w:rsidR="00B02ADD" w:rsidRPr="00C355CA">
        <w:rPr>
          <w:rFonts w:cs="Arial"/>
        </w:rPr>
        <w:t>(десет</w:t>
      </w:r>
      <w:proofErr w:type="gramStart"/>
      <w:r w:rsidR="00B02ADD" w:rsidRPr="00C355CA">
        <w:rPr>
          <w:rFonts w:cs="Arial"/>
        </w:rPr>
        <w:t>)  дана</w:t>
      </w:r>
      <w:proofErr w:type="gramEnd"/>
      <w:r w:rsidR="00B02ADD" w:rsidRPr="00C355CA">
        <w:rPr>
          <w:rFonts w:cs="Arial"/>
        </w:rPr>
        <w:t xml:space="preserve"> </w:t>
      </w:r>
      <w:r w:rsidRPr="00C355CA">
        <w:rPr>
          <w:rFonts w:cs="Arial"/>
        </w:rPr>
        <w:t>од дана закљ</w:t>
      </w:r>
      <w:r w:rsidR="00C355CA" w:rsidRPr="00C355CA">
        <w:rPr>
          <w:rFonts w:cs="Arial"/>
        </w:rPr>
        <w:t xml:space="preserve">учења уговора достави </w:t>
      </w:r>
      <w:r w:rsidR="00B02ADD" w:rsidRPr="00C355CA">
        <w:rPr>
          <w:rFonts w:cs="Arial"/>
        </w:rPr>
        <w:t>меницу</w:t>
      </w:r>
      <w:r w:rsidRPr="00C355CA">
        <w:rPr>
          <w:rFonts w:cs="Arial"/>
        </w:rPr>
        <w:t xml:space="preserve"> за добро извршење посла</w:t>
      </w:r>
      <w:r w:rsidR="00C355CA" w:rsidRPr="00C355CA">
        <w:rPr>
          <w:rFonts w:cs="Arial"/>
        </w:rPr>
        <w:t>.</w:t>
      </w: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C355CA">
        <w:rPr>
          <w:rFonts w:cs="Arial"/>
        </w:rPr>
        <w:t>8</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DC767E">
      <w:pPr>
        <w:pStyle w:val="KDPodnaslov2"/>
        <w:numPr>
          <w:ilvl w:val="1"/>
          <w:numId w:val="20"/>
        </w:numPr>
        <w:spacing w:before="0"/>
        <w:jc w:val="both"/>
        <w:rPr>
          <w:rFonts w:cs="Arial"/>
        </w:rPr>
      </w:pPr>
      <w:bookmarkStart w:id="255" w:name="_Toc441651611"/>
      <w:bookmarkStart w:id="256" w:name="_Toc442559922"/>
      <w:r w:rsidRPr="00E47C2E">
        <w:rPr>
          <w:rFonts w:cs="Arial"/>
        </w:rPr>
        <w:t>Измене током трајања уговора</w:t>
      </w:r>
      <w:bookmarkEnd w:id="255"/>
      <w:bookmarkEnd w:id="256"/>
    </w:p>
    <w:p w:rsidR="008D2B23" w:rsidRPr="00E47C2E" w:rsidRDefault="008D2B23" w:rsidP="008D2B23">
      <w:pPr>
        <w:spacing w:before="0"/>
        <w:rPr>
          <w:rFonts w:cs="Arial"/>
          <w:lang w:eastAsia="sr-Latn-CS"/>
        </w:rPr>
      </w:pPr>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922EDB" w:rsidRPr="00E47C2E" w:rsidRDefault="00922EDB" w:rsidP="00781B02">
      <w:pPr>
        <w:rPr>
          <w:rFonts w:cs="Arial"/>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DC767E">
      <w:pPr>
        <w:pStyle w:val="KDPodnaslov1"/>
        <w:numPr>
          <w:ilvl w:val="0"/>
          <w:numId w:val="20"/>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C355CA" w:rsidP="00B043D1">
      <w:pPr>
        <w:pStyle w:val="KDObrazac"/>
        <w:spacing w:before="0"/>
        <w:rPr>
          <w:noProof/>
        </w:rPr>
      </w:pPr>
      <w:bookmarkStart w:id="257" w:name="_Toc442559924"/>
      <w:proofErr w:type="gramStart"/>
      <w:r>
        <w:t>ОБРАЗАЦ 1</w:t>
      </w:r>
      <w:r w:rsidR="00B043D1" w:rsidRPr="00E47C2E">
        <w:rPr>
          <w:noProof/>
        </w:rPr>
        <w:t>.</w:t>
      </w:r>
      <w:bookmarkEnd w:id="257"/>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________________ЈН бр. ______________</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4"/>
        <w:gridCol w:w="3901"/>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 xml:space="preserve">УКУПНА ЦЕНА </w:t>
            </w:r>
            <w:r w:rsidRPr="00C355CA">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0E75A0" w:rsidRPr="00C355CA" w:rsidRDefault="00C355CA" w:rsidP="00C355CA">
            <w:pPr>
              <w:spacing w:before="0"/>
              <w:rPr>
                <w:rFonts w:cs="Arial"/>
                <w:lang w:val="sr-Cyrl-CS"/>
              </w:rPr>
            </w:pPr>
            <w:r w:rsidRPr="00C355CA">
              <w:rPr>
                <w:rFonts w:cs="Arial"/>
                <w:lang w:val="sr-Cyrl-RS"/>
              </w:rPr>
              <w:t>У</w:t>
            </w:r>
            <w:r w:rsidRPr="00C355CA">
              <w:rPr>
                <w:rFonts w:cs="Arial"/>
                <w:lang w:val="ru-RU"/>
              </w:rPr>
              <w:t>слуге</w:t>
            </w:r>
            <w:r w:rsidRPr="00C355CA">
              <w:rPr>
                <w:rFonts w:cs="Arial"/>
              </w:rPr>
              <w:t xml:space="preserve"> </w:t>
            </w:r>
            <w:r w:rsidRPr="00C355CA">
              <w:rPr>
                <w:rFonts w:cs="Arial"/>
                <w:lang w:val="sr-Cyrl-RS"/>
              </w:rPr>
              <w:t>ангажовања радне снаге по НЧ за текуће одржавање на допреми угља 1 и 2 и подизање и спуштање терета и покривање и откривање бункера бл.А1-А6 ТЕНТ А, ЈН</w:t>
            </w:r>
            <w:r w:rsidRPr="00C355CA">
              <w:rPr>
                <w:rFonts w:cs="Arial"/>
              </w:rPr>
              <w:t>3000/0415/2016 (728/2016)</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C355CA">
        <w:trPr>
          <w:trHeight w:val="647"/>
        </w:trPr>
        <w:tc>
          <w:tcPr>
            <w:tcW w:w="52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C355CA" w:rsidRPr="00E47C2E" w:rsidTr="00C355CA">
        <w:tc>
          <w:tcPr>
            <w:tcW w:w="5242" w:type="dxa"/>
            <w:vAlign w:val="center"/>
          </w:tcPr>
          <w:p w:rsidR="00C355CA" w:rsidRPr="00B54610" w:rsidRDefault="00C355CA" w:rsidP="00C44445">
            <w:pPr>
              <w:spacing w:before="0"/>
              <w:rPr>
                <w:rFonts w:cs="Arial"/>
                <w:b/>
                <w:bCs/>
                <w:iCs/>
                <w:lang w:val="sr-Cyrl-CS"/>
              </w:rPr>
            </w:pPr>
            <w:r w:rsidRPr="00B54610">
              <w:rPr>
                <w:rFonts w:cs="Arial"/>
                <w:b/>
                <w:bCs/>
                <w:iCs/>
                <w:lang w:val="sr-Cyrl-CS"/>
              </w:rPr>
              <w:t>РОК И НАЧИН ПЛАЋАЊА:</w:t>
            </w:r>
          </w:p>
          <w:p w:rsidR="00C355CA" w:rsidRPr="00280102" w:rsidRDefault="00C355CA" w:rsidP="00C44445">
            <w:pPr>
              <w:spacing w:before="0"/>
              <w:rPr>
                <w:rFonts w:cs="Arial"/>
                <w:b/>
                <w:bCs/>
                <w:iCs/>
                <w:highlight w:val="yellow"/>
                <w:lang w:val="sr-Cyrl-C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sidRPr="00E07C61">
              <w:rPr>
                <w:rFonts w:eastAsia="Calibri" w:cs="Arial"/>
                <w:b/>
              </w:rPr>
              <w:t>Записника</w:t>
            </w:r>
            <w:r w:rsidRPr="00E07C61">
              <w:rPr>
                <w:rFonts w:eastAsia="Calibri" w:cs="Arial"/>
              </w:rPr>
              <w:t>)</w:t>
            </w:r>
          </w:p>
        </w:tc>
        <w:tc>
          <w:tcPr>
            <w:tcW w:w="4003" w:type="dxa"/>
            <w:vAlign w:val="center"/>
          </w:tcPr>
          <w:p w:rsidR="00C355CA" w:rsidRPr="00280102" w:rsidRDefault="00C355CA" w:rsidP="00C44445">
            <w:pPr>
              <w:spacing w:before="0"/>
              <w:rPr>
                <w:rFonts w:cs="Arial"/>
                <w:bCs/>
                <w:iCs/>
                <w:color w:val="00B0F0"/>
                <w:highlight w:val="yellow"/>
                <w:lang w:val="sr-Cyrl-CS"/>
              </w:rPr>
            </w:pPr>
          </w:p>
          <w:p w:rsidR="00C355CA" w:rsidRPr="00E07C61" w:rsidRDefault="00C355CA" w:rsidP="00C44445">
            <w:pPr>
              <w:spacing w:before="0"/>
              <w:jc w:val="center"/>
              <w:rPr>
                <w:rFonts w:cs="Arial"/>
                <w:b/>
                <w:bCs/>
                <w:iCs/>
                <w:lang w:val="sr-Cyrl-CS"/>
              </w:rPr>
            </w:pPr>
            <w:r w:rsidRPr="00E07C61">
              <w:rPr>
                <w:rFonts w:cs="Arial"/>
                <w:b/>
                <w:bCs/>
                <w:iCs/>
                <w:lang w:val="sr-Cyrl-CS"/>
              </w:rPr>
              <w:t>Прихвата ДА / НЕ</w:t>
            </w:r>
            <w:r w:rsidRPr="000608C8">
              <w:rPr>
                <w:rFonts w:cs="Arial"/>
                <w:bCs/>
                <w:iCs/>
                <w:color w:val="000000" w:themeColor="text1"/>
                <w:lang w:val="sr-Cyrl-CS"/>
              </w:rPr>
              <w:t>(заокружити)</w:t>
            </w:r>
          </w:p>
          <w:p w:rsidR="00C355CA" w:rsidRPr="00280102" w:rsidRDefault="00C355CA" w:rsidP="00C44445">
            <w:pPr>
              <w:spacing w:before="0"/>
              <w:jc w:val="center"/>
              <w:rPr>
                <w:rFonts w:cs="Arial"/>
                <w:b/>
                <w:bCs/>
                <w:iCs/>
                <w:highlight w:val="yellow"/>
                <w:lang w:val="sr-Cyrl-CS"/>
              </w:rPr>
            </w:pPr>
          </w:p>
        </w:tc>
      </w:tr>
      <w:tr w:rsidR="00C355CA" w:rsidRPr="00E47C2E" w:rsidTr="00C355CA">
        <w:tc>
          <w:tcPr>
            <w:tcW w:w="5242" w:type="dxa"/>
            <w:vAlign w:val="center"/>
          </w:tcPr>
          <w:p w:rsidR="00C355CA" w:rsidRPr="00E07C61" w:rsidRDefault="00C355CA" w:rsidP="00C44445">
            <w:pPr>
              <w:spacing w:before="0"/>
              <w:jc w:val="center"/>
              <w:rPr>
                <w:rFonts w:cs="Arial"/>
                <w:b/>
                <w:bCs/>
                <w:iCs/>
                <w:lang w:val="sr-Cyrl-CS"/>
              </w:rPr>
            </w:pPr>
            <w:r w:rsidRPr="00E07C61">
              <w:rPr>
                <w:rFonts w:cs="Arial"/>
                <w:b/>
                <w:bCs/>
                <w:iCs/>
                <w:lang w:val="sr-Cyrl-CS"/>
              </w:rPr>
              <w:t xml:space="preserve">РОК ИЗВРШЕЊА: </w:t>
            </w:r>
          </w:p>
          <w:p w:rsidR="00C355CA" w:rsidRPr="00583F4E" w:rsidRDefault="00C355CA" w:rsidP="00161C66">
            <w:pPr>
              <w:spacing w:before="0"/>
              <w:jc w:val="center"/>
              <w:rPr>
                <w:rFonts w:cs="Arial"/>
                <w:bCs/>
                <w:iCs/>
                <w:color w:val="00B0F0"/>
                <w:lang w:val="sr-Cyrl-RS"/>
              </w:rPr>
            </w:pPr>
            <w:r w:rsidRPr="00E07C61">
              <w:rPr>
                <w:rFonts w:cs="Arial"/>
              </w:rPr>
              <w:t>Изабрани понуђач је обавезан да услугу изврши у р</w:t>
            </w:r>
            <w:r>
              <w:rPr>
                <w:rFonts w:cs="Arial"/>
              </w:rPr>
              <w:t xml:space="preserve">оку који не може бити дужи од </w:t>
            </w:r>
            <w:r>
              <w:rPr>
                <w:rFonts w:cs="Arial"/>
                <w:lang w:val="sr-Cyrl-RS"/>
              </w:rPr>
              <w:t>12</w:t>
            </w:r>
            <w:r w:rsidRPr="00E07C61">
              <w:rPr>
                <w:rFonts w:cs="Arial"/>
              </w:rPr>
              <w:t xml:space="preserve"> </w:t>
            </w:r>
            <w:r>
              <w:rPr>
                <w:rFonts w:cs="Arial"/>
                <w:lang w:val="sr-Cyrl-RS"/>
              </w:rPr>
              <w:t>месеци</w:t>
            </w:r>
            <w:r w:rsidRPr="00E07C61">
              <w:rPr>
                <w:rFonts w:cs="Arial"/>
              </w:rPr>
              <w:t xml:space="preserve"> од </w:t>
            </w:r>
            <w:r w:rsidR="00161C66">
              <w:rPr>
                <w:rFonts w:cs="Arial"/>
                <w:lang w:val="sr-Cyrl-RS"/>
              </w:rPr>
              <w:t>ступања</w:t>
            </w:r>
            <w:r w:rsidRPr="00E07C61">
              <w:rPr>
                <w:rFonts w:cs="Arial"/>
              </w:rPr>
              <w:t xml:space="preserve"> уговора</w:t>
            </w:r>
            <w:r w:rsidR="00161C66">
              <w:rPr>
                <w:rFonts w:cs="Arial"/>
                <w:lang w:val="sr-Cyrl-RS"/>
              </w:rPr>
              <w:t xml:space="preserve"> на снагу</w:t>
            </w:r>
            <w:r>
              <w:rPr>
                <w:rFonts w:cs="Arial"/>
                <w:b/>
                <w:lang w:val="sr-Cyrl-CS"/>
              </w:rPr>
              <w:t>, с тим да је рок важности 15</w:t>
            </w:r>
            <w:r w:rsidRPr="00E07C61">
              <w:rPr>
                <w:rFonts w:cs="Arial"/>
                <w:b/>
                <w:lang w:val="sr-Cyrl-CS"/>
              </w:rPr>
              <w:t xml:space="preserve"> месеци </w:t>
            </w:r>
            <w:r w:rsidRPr="00E07C61">
              <w:rPr>
                <w:rFonts w:cs="Arial"/>
              </w:rPr>
              <w:t xml:space="preserve">од </w:t>
            </w:r>
            <w:r w:rsidR="00161C66">
              <w:rPr>
                <w:rFonts w:cs="Arial"/>
                <w:lang w:val="sr-Cyrl-RS"/>
              </w:rPr>
              <w:t>ступања</w:t>
            </w:r>
            <w:r w:rsidR="00161C66" w:rsidRPr="00E07C61">
              <w:rPr>
                <w:rFonts w:cs="Arial"/>
              </w:rPr>
              <w:t xml:space="preserve"> уговора</w:t>
            </w:r>
            <w:r w:rsidR="00161C66">
              <w:rPr>
                <w:rFonts w:cs="Arial"/>
                <w:lang w:val="sr-Cyrl-RS"/>
              </w:rPr>
              <w:t xml:space="preserve"> на снагу</w:t>
            </w:r>
          </w:p>
        </w:tc>
        <w:tc>
          <w:tcPr>
            <w:tcW w:w="4003" w:type="dxa"/>
            <w:vAlign w:val="center"/>
          </w:tcPr>
          <w:p w:rsidR="00C355CA" w:rsidRPr="00E07C61" w:rsidRDefault="00C355CA" w:rsidP="00C44445">
            <w:pPr>
              <w:spacing w:before="0"/>
              <w:jc w:val="center"/>
              <w:rPr>
                <w:rFonts w:cs="Arial"/>
                <w:b/>
                <w:bCs/>
                <w:iCs/>
                <w:lang w:val="sr-Cyrl-CS"/>
              </w:rPr>
            </w:pPr>
          </w:p>
          <w:p w:rsidR="00C355CA" w:rsidRPr="00E07C61" w:rsidRDefault="00C355CA" w:rsidP="00C44445">
            <w:pPr>
              <w:spacing w:before="0"/>
              <w:jc w:val="center"/>
              <w:rPr>
                <w:rFonts w:cs="Arial"/>
                <w:bCs/>
                <w:iCs/>
                <w:color w:val="00B0F0"/>
              </w:rPr>
            </w:pPr>
            <w:r w:rsidRPr="00E07C61">
              <w:rPr>
                <w:rFonts w:cs="Arial"/>
                <w:bCs/>
                <w:iCs/>
                <w:lang w:val="sr-Cyrl-CS"/>
              </w:rPr>
              <w:t>____</w:t>
            </w:r>
            <w:r w:rsidRPr="00E07C61">
              <w:rPr>
                <w:rFonts w:cs="Arial"/>
              </w:rPr>
              <w:t xml:space="preserve"> </w:t>
            </w:r>
            <w:r>
              <w:rPr>
                <w:rFonts w:cs="Arial"/>
                <w:lang w:val="sr-Cyrl-RS"/>
              </w:rPr>
              <w:t>месеци</w:t>
            </w:r>
            <w:r w:rsidRPr="00E07C61">
              <w:rPr>
                <w:rFonts w:cs="Arial"/>
              </w:rPr>
              <w:t xml:space="preserve"> од дана</w:t>
            </w:r>
            <w:r w:rsidRPr="00E07C61">
              <w:rPr>
                <w:rFonts w:cs="Arial"/>
                <w:b/>
                <w:lang w:val="sr-Cyrl-CS"/>
              </w:rPr>
              <w:t xml:space="preserve"> </w:t>
            </w:r>
            <w:r w:rsidRPr="00E07C61">
              <w:rPr>
                <w:rFonts w:cs="Arial"/>
              </w:rPr>
              <w:t xml:space="preserve">од </w:t>
            </w:r>
            <w:r w:rsidR="00161C66">
              <w:rPr>
                <w:rFonts w:cs="Arial"/>
                <w:lang w:val="sr-Cyrl-RS"/>
              </w:rPr>
              <w:t>ступања</w:t>
            </w:r>
            <w:r w:rsidR="00161C66" w:rsidRPr="00E07C61">
              <w:rPr>
                <w:rFonts w:cs="Arial"/>
              </w:rPr>
              <w:t xml:space="preserve"> уговора</w:t>
            </w:r>
            <w:r w:rsidR="00161C66">
              <w:rPr>
                <w:rFonts w:cs="Arial"/>
                <w:lang w:val="sr-Cyrl-RS"/>
              </w:rPr>
              <w:t xml:space="preserve"> на снагу</w:t>
            </w:r>
            <w:r>
              <w:rPr>
                <w:rFonts w:cs="Arial"/>
                <w:b/>
                <w:lang w:val="sr-Cyrl-CS"/>
              </w:rPr>
              <w:t>, с тим да је рок важности ___</w:t>
            </w:r>
            <w:r w:rsidRPr="00E07C61">
              <w:rPr>
                <w:rFonts w:cs="Arial"/>
                <w:b/>
                <w:lang w:val="sr-Cyrl-CS"/>
              </w:rPr>
              <w:t xml:space="preserve"> месеци </w:t>
            </w:r>
            <w:r w:rsidRPr="00E07C61">
              <w:rPr>
                <w:rFonts w:cs="Arial"/>
              </w:rPr>
              <w:t xml:space="preserve">од </w:t>
            </w:r>
            <w:r w:rsidR="00161C66">
              <w:rPr>
                <w:rFonts w:cs="Arial"/>
                <w:lang w:val="sr-Cyrl-RS"/>
              </w:rPr>
              <w:t>ступања</w:t>
            </w:r>
            <w:r w:rsidR="00161C66" w:rsidRPr="00E07C61">
              <w:rPr>
                <w:rFonts w:cs="Arial"/>
              </w:rPr>
              <w:t xml:space="preserve"> уговора</w:t>
            </w:r>
            <w:r w:rsidR="00161C66">
              <w:rPr>
                <w:rFonts w:cs="Arial"/>
                <w:lang w:val="sr-Cyrl-RS"/>
              </w:rPr>
              <w:t xml:space="preserve"> на снагу</w:t>
            </w:r>
          </w:p>
        </w:tc>
      </w:tr>
      <w:tr w:rsidR="00C355CA" w:rsidRPr="00E47C2E" w:rsidTr="00C355CA">
        <w:tc>
          <w:tcPr>
            <w:tcW w:w="5242" w:type="dxa"/>
            <w:vAlign w:val="center"/>
          </w:tcPr>
          <w:p w:rsidR="00C355CA" w:rsidRPr="00E07C61" w:rsidRDefault="00C355CA" w:rsidP="00C44445">
            <w:pPr>
              <w:spacing w:before="0"/>
              <w:jc w:val="center"/>
              <w:rPr>
                <w:rFonts w:cs="Arial"/>
                <w:b/>
                <w:bCs/>
                <w:iCs/>
                <w:lang w:val="sr-Cyrl-CS"/>
              </w:rPr>
            </w:pPr>
            <w:r w:rsidRPr="00E07C61">
              <w:rPr>
                <w:rFonts w:cs="Arial"/>
                <w:b/>
                <w:bCs/>
                <w:iCs/>
                <w:lang w:val="sr-Cyrl-CS"/>
              </w:rPr>
              <w:t>ГАРАНТНИ РОК:</w:t>
            </w:r>
          </w:p>
          <w:p w:rsidR="00C355CA" w:rsidRPr="00E07C61" w:rsidRDefault="00C355CA" w:rsidP="00C44445">
            <w:pPr>
              <w:spacing w:before="0"/>
              <w:jc w:val="center"/>
              <w:rPr>
                <w:rFonts w:cs="Arial"/>
                <w:b/>
                <w:bCs/>
                <w:iCs/>
                <w:lang w:val="sr-Cyrl-CS"/>
              </w:rPr>
            </w:pPr>
            <w:r w:rsidRPr="00E07C61">
              <w:rPr>
                <w:rFonts w:cs="Arial"/>
                <w:bCs/>
                <w:iCs/>
                <w:lang w:val="sr-Cyrl-CS"/>
              </w:rPr>
              <w:t>не може бити краћи од 12 месеци од дана сачињавања, верификовања и потписивања Записника о квалитативном пријему  услуга</w:t>
            </w:r>
          </w:p>
        </w:tc>
        <w:tc>
          <w:tcPr>
            <w:tcW w:w="4003" w:type="dxa"/>
            <w:vAlign w:val="center"/>
          </w:tcPr>
          <w:p w:rsidR="00C355CA" w:rsidRPr="00E07C61" w:rsidRDefault="00C355CA" w:rsidP="00C44445">
            <w:pPr>
              <w:spacing w:before="0"/>
              <w:jc w:val="center"/>
              <w:rPr>
                <w:rFonts w:cs="Arial"/>
                <w:b/>
                <w:bCs/>
                <w:iCs/>
                <w:lang w:val="sr-Cyrl-CS"/>
              </w:rPr>
            </w:pPr>
          </w:p>
          <w:p w:rsidR="00C355CA" w:rsidRPr="00E07C61" w:rsidRDefault="00C355CA" w:rsidP="00C44445">
            <w:pPr>
              <w:spacing w:before="0"/>
              <w:jc w:val="center"/>
              <w:rPr>
                <w:rFonts w:cs="Arial"/>
                <w:b/>
                <w:bCs/>
                <w:iCs/>
                <w:lang w:val="sr-Cyrl-CS"/>
              </w:rPr>
            </w:pPr>
            <w:r w:rsidRPr="00E07C61">
              <w:rPr>
                <w:rFonts w:cs="Arial"/>
                <w:bCs/>
                <w:iCs/>
                <w:lang w:val="sr-Cyrl-CS"/>
              </w:rPr>
              <w:t>____ месеци од дана сачињавања, верификовања  и потписивања Записника о квантитативном и квалитативномпријему услуга</w:t>
            </w:r>
          </w:p>
        </w:tc>
      </w:tr>
      <w:tr w:rsidR="00C355CA" w:rsidRPr="00E47C2E" w:rsidTr="00C355CA">
        <w:trPr>
          <w:trHeight w:val="818"/>
        </w:trPr>
        <w:tc>
          <w:tcPr>
            <w:tcW w:w="5242" w:type="dxa"/>
            <w:vAlign w:val="center"/>
          </w:tcPr>
          <w:p w:rsidR="00C355CA" w:rsidRPr="000608C8" w:rsidRDefault="00C355CA" w:rsidP="00C355CA">
            <w:pPr>
              <w:spacing w:before="0"/>
              <w:rPr>
                <w:rFonts w:cs="Arial"/>
                <w:bCs/>
                <w:iCs/>
                <w:color w:val="000000" w:themeColor="text1"/>
                <w:lang w:val="sr-Cyrl-CS"/>
              </w:rPr>
            </w:pPr>
            <w:r w:rsidRPr="000608C8">
              <w:rPr>
                <w:rFonts w:cs="Arial"/>
                <w:b/>
                <w:bCs/>
                <w:iCs/>
                <w:color w:val="000000" w:themeColor="text1"/>
                <w:lang w:val="sr-Cyrl-CS"/>
              </w:rPr>
              <w:t xml:space="preserve">МЕСТО ИЗВРШЕЊА: </w:t>
            </w:r>
            <w:r w:rsidRPr="000608C8">
              <w:rPr>
                <w:rFonts w:cs="Arial"/>
                <w:bCs/>
                <w:iCs/>
                <w:color w:val="000000" w:themeColor="text1"/>
                <w:lang w:val="sr-Cyrl-CS"/>
              </w:rPr>
              <w:t>локација наручиоца и то:</w:t>
            </w:r>
          </w:p>
          <w:p w:rsidR="00C355CA" w:rsidRPr="000608C8" w:rsidRDefault="00C355CA" w:rsidP="00C44445">
            <w:pPr>
              <w:spacing w:before="0"/>
              <w:jc w:val="left"/>
              <w:rPr>
                <w:rFonts w:cs="Arial"/>
                <w:b/>
                <w:bCs/>
                <w:iCs/>
                <w:color w:val="000000" w:themeColor="text1"/>
                <w:lang w:val="sr-Cyrl-CS"/>
              </w:rPr>
            </w:pPr>
            <w:r w:rsidRPr="000608C8">
              <w:rPr>
                <w:rFonts w:cs="Arial"/>
                <w:b/>
                <w:color w:val="000000" w:themeColor="text1"/>
                <w:spacing w:val="4"/>
                <w:lang w:val="sr-Cyrl-CS"/>
              </w:rPr>
              <w:t>Огранак ТЕНТ,  локација ТЕНТ А</w:t>
            </w:r>
          </w:p>
        </w:tc>
        <w:tc>
          <w:tcPr>
            <w:tcW w:w="4003" w:type="dxa"/>
            <w:vAlign w:val="center"/>
          </w:tcPr>
          <w:p w:rsidR="00C355CA" w:rsidRPr="000608C8" w:rsidRDefault="00C355CA" w:rsidP="00C44445">
            <w:pPr>
              <w:spacing w:before="0"/>
              <w:jc w:val="center"/>
              <w:rPr>
                <w:rFonts w:cs="Arial"/>
                <w:bCs/>
                <w:iCs/>
                <w:color w:val="000000" w:themeColor="text1"/>
                <w:lang w:val="sr-Cyrl-CS"/>
              </w:rPr>
            </w:pPr>
            <w:r w:rsidRPr="000608C8">
              <w:rPr>
                <w:rFonts w:cs="Arial"/>
                <w:bCs/>
                <w:iCs/>
                <w:color w:val="000000" w:themeColor="text1"/>
                <w:lang w:val="sr-Cyrl-CS"/>
              </w:rPr>
              <w:t>Сагласан за захтевом наручиоца</w:t>
            </w:r>
          </w:p>
          <w:p w:rsidR="00C355CA" w:rsidRPr="000608C8" w:rsidRDefault="00C355CA" w:rsidP="00C44445">
            <w:pPr>
              <w:spacing w:before="0"/>
              <w:jc w:val="center"/>
              <w:rPr>
                <w:rFonts w:cs="Arial"/>
                <w:b/>
                <w:bCs/>
                <w:iCs/>
                <w:color w:val="000000" w:themeColor="text1"/>
                <w:lang w:val="sr-Cyrl-CS"/>
              </w:rPr>
            </w:pPr>
            <w:r w:rsidRPr="000608C8">
              <w:rPr>
                <w:rFonts w:cs="Arial"/>
                <w:bCs/>
                <w:iCs/>
                <w:color w:val="000000" w:themeColor="text1"/>
                <w:lang w:val="sr-Cyrl-CS"/>
              </w:rPr>
              <w:t>ДА/НЕ (заокружити)</w:t>
            </w:r>
          </w:p>
        </w:tc>
      </w:tr>
      <w:tr w:rsidR="00C355CA" w:rsidRPr="00E47C2E" w:rsidTr="00C355CA">
        <w:trPr>
          <w:trHeight w:val="800"/>
        </w:trPr>
        <w:tc>
          <w:tcPr>
            <w:tcW w:w="5242" w:type="dxa"/>
            <w:vAlign w:val="center"/>
          </w:tcPr>
          <w:p w:rsidR="00C355CA" w:rsidRPr="00E47C2E" w:rsidRDefault="00C355CA" w:rsidP="00C44445">
            <w:pPr>
              <w:spacing w:before="0"/>
              <w:jc w:val="center"/>
              <w:rPr>
                <w:rFonts w:cs="Arial"/>
                <w:b/>
                <w:bCs/>
                <w:iCs/>
                <w:lang w:val="sr-Cyrl-CS"/>
              </w:rPr>
            </w:pPr>
            <w:r w:rsidRPr="00E47C2E">
              <w:rPr>
                <w:rFonts w:cs="Arial"/>
                <w:b/>
                <w:bCs/>
                <w:iCs/>
                <w:lang w:val="sr-Cyrl-CS"/>
              </w:rPr>
              <w:t>РОК ВАЖЕЊА ПОНУДЕ:</w:t>
            </w:r>
          </w:p>
          <w:p w:rsidR="00C355CA" w:rsidRPr="00E47C2E" w:rsidRDefault="00C355CA" w:rsidP="00C44445">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8A005E">
              <w:rPr>
                <w:rFonts w:cs="Arial"/>
                <w:bCs/>
                <w:iCs/>
                <w:color w:val="000000" w:themeColor="text1"/>
                <w:lang w:val="sr-Cyrl-CS"/>
              </w:rPr>
              <w:t>45</w:t>
            </w:r>
            <w:r w:rsidRPr="00E47C2E">
              <w:rPr>
                <w:rFonts w:cs="Arial"/>
                <w:bCs/>
                <w:iCs/>
                <w:lang w:val="sr-Cyrl-CS"/>
              </w:rPr>
              <w:t xml:space="preserve"> дана од дана отварања понуда</w:t>
            </w:r>
          </w:p>
        </w:tc>
        <w:tc>
          <w:tcPr>
            <w:tcW w:w="4003" w:type="dxa"/>
            <w:vAlign w:val="center"/>
          </w:tcPr>
          <w:p w:rsidR="00C355CA" w:rsidRPr="00E47C2E" w:rsidRDefault="00C355CA" w:rsidP="00C44445">
            <w:pPr>
              <w:spacing w:before="0"/>
              <w:jc w:val="center"/>
              <w:rPr>
                <w:rFonts w:cs="Arial"/>
                <w:b/>
                <w:bCs/>
                <w:iCs/>
                <w:lang w:val="sr-Cyrl-CS"/>
              </w:rPr>
            </w:pPr>
          </w:p>
          <w:p w:rsidR="00C355CA" w:rsidRPr="00E47C2E" w:rsidRDefault="00C355CA" w:rsidP="00C44445">
            <w:pPr>
              <w:spacing w:before="0"/>
              <w:jc w:val="center"/>
              <w:rPr>
                <w:rFonts w:cs="Arial"/>
                <w:b/>
                <w:bCs/>
                <w:iCs/>
                <w:lang w:val="sr-Cyrl-CS"/>
              </w:rPr>
            </w:pPr>
            <w:r w:rsidRPr="00E47C2E">
              <w:rPr>
                <w:rFonts w:cs="Arial"/>
                <w:bCs/>
                <w:iCs/>
                <w:lang w:val="sr-Cyrl-CS"/>
              </w:rPr>
              <w:t>_____ дана од дана отварања понуда</w:t>
            </w:r>
          </w:p>
        </w:tc>
      </w:tr>
      <w:tr w:rsidR="00C355CA" w:rsidRPr="00E47C2E" w:rsidTr="00C355CA">
        <w:tc>
          <w:tcPr>
            <w:tcW w:w="9245" w:type="dxa"/>
            <w:gridSpan w:val="2"/>
          </w:tcPr>
          <w:p w:rsidR="00C355CA" w:rsidRPr="00E47C2E" w:rsidRDefault="00C355CA" w:rsidP="00092A5F">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Default="00B043D1" w:rsidP="000E75A0">
      <w:pPr>
        <w:spacing w:before="0"/>
        <w:rPr>
          <w:rFonts w:cs="Arial"/>
          <w:b/>
          <w:bCs/>
          <w:iCs/>
          <w:u w:val="single"/>
          <w:lang w:val="sr-Cyrl-RS"/>
        </w:rPr>
      </w:pPr>
    </w:p>
    <w:p w:rsidR="00C355CA" w:rsidRDefault="00C355CA" w:rsidP="000E75A0">
      <w:pPr>
        <w:spacing w:before="0"/>
        <w:rPr>
          <w:rFonts w:cs="Arial"/>
          <w:b/>
          <w:bCs/>
          <w:iCs/>
          <w:u w:val="single"/>
          <w:lang w:val="sr-Cyrl-RS"/>
        </w:rPr>
      </w:pPr>
    </w:p>
    <w:p w:rsidR="00C355CA" w:rsidRPr="00C355CA" w:rsidRDefault="00C355CA"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355CA" w:rsidRDefault="00C355C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355CA" w:rsidRDefault="00C355C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355CA" w:rsidRDefault="00C355C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355CA" w:rsidRDefault="00C355C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355CA" w:rsidRDefault="00C355C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355CA" w:rsidRDefault="00C355C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355CA" w:rsidRDefault="00C355C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355CA" w:rsidRDefault="00C355C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355CA" w:rsidRDefault="00C355C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355CA" w:rsidRDefault="00C355C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355CA" w:rsidRDefault="00C355C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355CA" w:rsidRPr="00C355CA" w:rsidRDefault="00C355C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47C2E" w:rsidRPr="00E47C2E" w:rsidRDefault="00E47C2E" w:rsidP="00BA2C2D">
      <w:pPr>
        <w:tabs>
          <w:tab w:val="left" w:pos="360"/>
        </w:tabs>
        <w:autoSpaceDE w:val="0"/>
        <w:autoSpaceDN w:val="0"/>
        <w:adjustRightInd w:val="0"/>
        <w:spacing w:after="200" w:line="276" w:lineRule="auto"/>
        <w:contextualSpacing/>
        <w:rPr>
          <w:rFonts w:eastAsia="TimesNewRomanPS-BoldMT" w:cs="Arial"/>
          <w:bCs/>
          <w:iCs/>
        </w:rPr>
      </w:pPr>
    </w:p>
    <w:p w:rsidR="0042687E" w:rsidRPr="00E47C2E" w:rsidRDefault="0042687E" w:rsidP="00781B02">
      <w:pPr>
        <w:rPr>
          <w:rFonts w:cs="Arial"/>
        </w:rPr>
      </w:pPr>
      <w:bookmarkStart w:id="258" w:name="_Toc442559925"/>
    </w:p>
    <w:p w:rsidR="00343A18" w:rsidRPr="00E47C2E" w:rsidRDefault="00343A18" w:rsidP="00343A18">
      <w:pPr>
        <w:pStyle w:val="KDObrazac"/>
        <w:spacing w:before="0"/>
      </w:pPr>
      <w:proofErr w:type="gramStart"/>
      <w:r w:rsidRPr="00E47C2E">
        <w:t xml:space="preserve">ОБРАЗАЦ </w:t>
      </w:r>
      <w:r w:rsidR="00C355CA">
        <w:rPr>
          <w:lang w:val="sr-Cyrl-RS"/>
        </w:rPr>
        <w:t>2</w:t>
      </w:r>
      <w:r w:rsidRPr="00E47C2E">
        <w:t>.</w:t>
      </w:r>
      <w:bookmarkEnd w:id="258"/>
      <w:proofErr w:type="gramEnd"/>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1099"/>
        <w:gridCol w:w="1404"/>
        <w:gridCol w:w="966"/>
        <w:gridCol w:w="1375"/>
        <w:gridCol w:w="1529"/>
        <w:gridCol w:w="1351"/>
        <w:gridCol w:w="1529"/>
      </w:tblGrid>
      <w:tr w:rsidR="002D5D85" w:rsidRPr="00E47C2E" w:rsidTr="00E47C2E">
        <w:tc>
          <w:tcPr>
            <w:tcW w:w="335"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554" w:type="pct"/>
            <w:shd w:val="clear" w:color="auto" w:fill="C6D9F1" w:themeFill="text2" w:themeFillTint="33"/>
            <w:vAlign w:val="center"/>
          </w:tcPr>
          <w:p w:rsidR="002D5D85" w:rsidRPr="00C355CA" w:rsidRDefault="00926D25" w:rsidP="00BC01DC">
            <w:pPr>
              <w:spacing w:before="0"/>
              <w:jc w:val="center"/>
              <w:rPr>
                <w:rFonts w:cs="Arial"/>
                <w:b/>
                <w:bCs/>
                <w:iCs/>
                <w:lang w:val="sr-Cyrl-CS"/>
              </w:rPr>
            </w:pPr>
            <w:r w:rsidRPr="00C355CA">
              <w:rPr>
                <w:rFonts w:cs="Arial"/>
                <w:b/>
                <w:bCs/>
                <w:iCs/>
              </w:rPr>
              <w:t>Врста</w:t>
            </w:r>
            <w:r w:rsidR="002D5D85" w:rsidRPr="00C355CA">
              <w:rPr>
                <w:rFonts w:cs="Arial"/>
                <w:b/>
                <w:bCs/>
                <w:iCs/>
                <w:lang w:val="sr-Cyrl-CS"/>
              </w:rPr>
              <w:t xml:space="preserve"> услуге</w:t>
            </w:r>
          </w:p>
        </w:tc>
        <w:tc>
          <w:tcPr>
            <w:tcW w:w="708" w:type="pct"/>
            <w:shd w:val="clear" w:color="auto" w:fill="C6D9F1" w:themeFill="text2" w:themeFillTint="33"/>
            <w:vAlign w:val="center"/>
          </w:tcPr>
          <w:p w:rsidR="002D5D85" w:rsidRPr="00C355CA" w:rsidRDefault="002D5D85" w:rsidP="00BC01DC">
            <w:pPr>
              <w:spacing w:before="0"/>
              <w:jc w:val="center"/>
              <w:rPr>
                <w:rFonts w:cs="Arial"/>
                <w:b/>
                <w:bCs/>
                <w:iCs/>
                <w:lang w:val="sr-Cyrl-CS"/>
              </w:rPr>
            </w:pPr>
            <w:r w:rsidRPr="00C355CA">
              <w:rPr>
                <w:rFonts w:cs="Arial"/>
                <w:b/>
                <w:bCs/>
                <w:iCs/>
                <w:lang w:val="sr-Cyrl-CS"/>
              </w:rPr>
              <w:t>Јед.</w:t>
            </w:r>
          </w:p>
          <w:p w:rsidR="002D5D85" w:rsidRPr="00C355CA" w:rsidRDefault="002D5D85" w:rsidP="00BC01DC">
            <w:pPr>
              <w:spacing w:before="0"/>
              <w:jc w:val="center"/>
              <w:rPr>
                <w:rFonts w:cs="Arial"/>
                <w:b/>
                <w:bCs/>
                <w:iCs/>
                <w:lang w:val="sr-Cyrl-CS"/>
              </w:rPr>
            </w:pPr>
            <w:r w:rsidRPr="00C355CA">
              <w:rPr>
                <w:rFonts w:cs="Arial"/>
                <w:b/>
                <w:bCs/>
                <w:iCs/>
                <w:lang w:val="sr-Cyrl-CS"/>
              </w:rPr>
              <w:t>мере</w:t>
            </w:r>
          </w:p>
        </w:tc>
        <w:tc>
          <w:tcPr>
            <w:tcW w:w="487" w:type="pct"/>
            <w:shd w:val="clear" w:color="auto" w:fill="C6D9F1" w:themeFill="text2" w:themeFillTint="33"/>
            <w:vAlign w:val="center"/>
          </w:tcPr>
          <w:p w:rsidR="002D5D85" w:rsidRPr="00C355CA" w:rsidRDefault="00926D25" w:rsidP="00BC01DC">
            <w:pPr>
              <w:spacing w:before="0"/>
              <w:jc w:val="center"/>
              <w:rPr>
                <w:rFonts w:cs="Arial"/>
                <w:b/>
                <w:bCs/>
                <w:iCs/>
                <w:lang w:val="sr-Cyrl-CS"/>
              </w:rPr>
            </w:pPr>
            <w:r w:rsidRPr="00C355CA">
              <w:rPr>
                <w:rFonts w:cs="Arial"/>
                <w:b/>
                <w:bCs/>
                <w:iCs/>
                <w:lang w:val="sr-Cyrl-CS"/>
              </w:rPr>
              <w:t>Обим (количина)</w:t>
            </w:r>
          </w:p>
        </w:tc>
        <w:tc>
          <w:tcPr>
            <w:tcW w:w="693" w:type="pct"/>
            <w:shd w:val="clear" w:color="auto" w:fill="C6D9F1" w:themeFill="text2" w:themeFillTint="33"/>
            <w:vAlign w:val="center"/>
          </w:tcPr>
          <w:p w:rsidR="002D5D85" w:rsidRPr="00C355CA" w:rsidRDefault="002D5D85" w:rsidP="00BC01DC">
            <w:pPr>
              <w:spacing w:before="0"/>
              <w:jc w:val="center"/>
              <w:rPr>
                <w:rFonts w:cs="Arial"/>
                <w:b/>
                <w:bCs/>
                <w:iCs/>
                <w:lang w:val="sr-Cyrl-CS"/>
              </w:rPr>
            </w:pPr>
            <w:r w:rsidRPr="00C355CA">
              <w:rPr>
                <w:rFonts w:cs="Arial"/>
                <w:b/>
                <w:bCs/>
                <w:iCs/>
                <w:lang w:val="sr-Cyrl-CS"/>
              </w:rPr>
              <w:t>Јед.</w:t>
            </w:r>
          </w:p>
          <w:p w:rsidR="002D5D85" w:rsidRPr="00C355CA" w:rsidRDefault="002D5D85" w:rsidP="00BC01DC">
            <w:pPr>
              <w:spacing w:before="0"/>
              <w:jc w:val="center"/>
              <w:rPr>
                <w:rFonts w:cs="Arial"/>
                <w:b/>
                <w:bCs/>
                <w:iCs/>
                <w:lang w:val="sr-Cyrl-CS"/>
              </w:rPr>
            </w:pPr>
            <w:r w:rsidRPr="00C355CA">
              <w:rPr>
                <w:rFonts w:cs="Arial"/>
                <w:b/>
                <w:bCs/>
                <w:iCs/>
                <w:lang w:val="sr-Cyrl-CS"/>
              </w:rPr>
              <w:t>цена без ПДВ</w:t>
            </w:r>
          </w:p>
          <w:p w:rsidR="002D5D85" w:rsidRPr="00C355CA" w:rsidRDefault="002D5D85" w:rsidP="00BC01DC">
            <w:pPr>
              <w:spacing w:before="0"/>
              <w:jc w:val="center"/>
              <w:rPr>
                <w:rFonts w:cs="Arial"/>
                <w:b/>
                <w:bCs/>
                <w:iCs/>
                <w:lang w:val="sr-Cyrl-RS"/>
              </w:rPr>
            </w:pPr>
            <w:r w:rsidRPr="00C355CA">
              <w:rPr>
                <w:rFonts w:cs="Arial"/>
                <w:b/>
                <w:bCs/>
                <w:iCs/>
                <w:lang w:val="sr-Cyrl-CS"/>
              </w:rPr>
              <w:t xml:space="preserve">дин. </w:t>
            </w:r>
          </w:p>
        </w:tc>
        <w:tc>
          <w:tcPr>
            <w:tcW w:w="771" w:type="pct"/>
            <w:shd w:val="clear" w:color="auto" w:fill="C6D9F1" w:themeFill="text2" w:themeFillTint="33"/>
            <w:vAlign w:val="center"/>
          </w:tcPr>
          <w:p w:rsidR="002D5D85" w:rsidRPr="00C355CA" w:rsidRDefault="002D5D85" w:rsidP="00BC01DC">
            <w:pPr>
              <w:spacing w:before="0"/>
              <w:jc w:val="center"/>
              <w:rPr>
                <w:rFonts w:cs="Arial"/>
                <w:b/>
                <w:bCs/>
                <w:iCs/>
                <w:lang w:val="sr-Cyrl-CS"/>
              </w:rPr>
            </w:pPr>
            <w:r w:rsidRPr="00C355CA">
              <w:rPr>
                <w:rFonts w:cs="Arial"/>
                <w:b/>
                <w:bCs/>
                <w:iCs/>
                <w:lang w:val="sr-Cyrl-CS"/>
              </w:rPr>
              <w:t>Јед.</w:t>
            </w:r>
          </w:p>
          <w:p w:rsidR="002D5D85" w:rsidRPr="00C355CA" w:rsidRDefault="002D5D85" w:rsidP="00BC01DC">
            <w:pPr>
              <w:spacing w:before="0"/>
              <w:jc w:val="center"/>
              <w:rPr>
                <w:rFonts w:cs="Arial"/>
                <w:b/>
                <w:bCs/>
                <w:iCs/>
                <w:lang w:val="sr-Cyrl-CS"/>
              </w:rPr>
            </w:pPr>
            <w:r w:rsidRPr="00C355CA">
              <w:rPr>
                <w:rFonts w:cs="Arial"/>
                <w:b/>
                <w:bCs/>
                <w:iCs/>
                <w:lang w:val="sr-Cyrl-CS"/>
              </w:rPr>
              <w:t>цена са ПДВ</w:t>
            </w:r>
          </w:p>
          <w:p w:rsidR="002D5D85" w:rsidRPr="00C355CA" w:rsidRDefault="002D5D85" w:rsidP="00BC01DC">
            <w:pPr>
              <w:spacing w:before="0"/>
              <w:jc w:val="center"/>
              <w:rPr>
                <w:rFonts w:cs="Arial"/>
                <w:b/>
                <w:bCs/>
                <w:iCs/>
                <w:lang w:val="sr-Cyrl-RS"/>
              </w:rPr>
            </w:pPr>
            <w:r w:rsidRPr="00C355CA">
              <w:rPr>
                <w:rFonts w:cs="Arial"/>
                <w:b/>
                <w:bCs/>
                <w:iCs/>
                <w:lang w:val="sr-Cyrl-CS"/>
              </w:rPr>
              <w:t xml:space="preserve">дин. </w:t>
            </w:r>
          </w:p>
        </w:tc>
        <w:tc>
          <w:tcPr>
            <w:tcW w:w="681" w:type="pct"/>
            <w:shd w:val="clear" w:color="auto" w:fill="C6D9F1" w:themeFill="text2" w:themeFillTint="33"/>
            <w:vAlign w:val="center"/>
          </w:tcPr>
          <w:p w:rsidR="002D5D85" w:rsidRPr="00C355CA" w:rsidRDefault="002D5D85" w:rsidP="00BC01DC">
            <w:pPr>
              <w:spacing w:before="0"/>
              <w:jc w:val="center"/>
              <w:rPr>
                <w:rFonts w:cs="Arial"/>
                <w:b/>
                <w:bCs/>
                <w:iCs/>
                <w:lang w:val="sr-Cyrl-CS"/>
              </w:rPr>
            </w:pPr>
            <w:r w:rsidRPr="00C355CA">
              <w:rPr>
                <w:rFonts w:cs="Arial"/>
                <w:b/>
                <w:bCs/>
                <w:iCs/>
                <w:lang w:val="sr-Cyrl-CS"/>
              </w:rPr>
              <w:t>Укупна цена без ПДВ</w:t>
            </w:r>
          </w:p>
          <w:p w:rsidR="002D5D85" w:rsidRPr="00C355CA" w:rsidRDefault="002D5D85" w:rsidP="00BC01DC">
            <w:pPr>
              <w:spacing w:before="0"/>
              <w:jc w:val="center"/>
              <w:rPr>
                <w:rFonts w:cs="Arial"/>
                <w:b/>
                <w:bCs/>
                <w:iCs/>
                <w:lang w:val="sr-Cyrl-RS"/>
              </w:rPr>
            </w:pPr>
            <w:r w:rsidRPr="00C355CA">
              <w:rPr>
                <w:rFonts w:cs="Arial"/>
                <w:b/>
                <w:bCs/>
                <w:iCs/>
                <w:lang w:val="sr-Cyrl-CS"/>
              </w:rPr>
              <w:t>дин.</w:t>
            </w:r>
          </w:p>
        </w:tc>
        <w:tc>
          <w:tcPr>
            <w:tcW w:w="771" w:type="pct"/>
            <w:shd w:val="clear" w:color="auto" w:fill="C6D9F1" w:themeFill="text2" w:themeFillTint="33"/>
            <w:vAlign w:val="center"/>
          </w:tcPr>
          <w:p w:rsidR="002D5D85" w:rsidRPr="00C355CA" w:rsidRDefault="002D5D85" w:rsidP="00BC01DC">
            <w:pPr>
              <w:spacing w:before="0"/>
              <w:jc w:val="center"/>
              <w:rPr>
                <w:rFonts w:cs="Arial"/>
                <w:b/>
                <w:bCs/>
                <w:iCs/>
                <w:lang w:val="sr-Cyrl-CS"/>
              </w:rPr>
            </w:pPr>
            <w:r w:rsidRPr="00C355CA">
              <w:rPr>
                <w:rFonts w:cs="Arial"/>
                <w:b/>
                <w:bCs/>
                <w:iCs/>
                <w:lang w:val="sr-Cyrl-CS"/>
              </w:rPr>
              <w:t>Укупна цена са ПДВ</w:t>
            </w:r>
          </w:p>
          <w:p w:rsidR="002D5D85" w:rsidRPr="00C355CA" w:rsidRDefault="002D5D85" w:rsidP="00BC01DC">
            <w:pPr>
              <w:spacing w:before="0"/>
              <w:jc w:val="center"/>
              <w:rPr>
                <w:rFonts w:cs="Arial"/>
                <w:b/>
                <w:bCs/>
                <w:iCs/>
                <w:lang w:val="sr-Cyrl-RS"/>
              </w:rPr>
            </w:pPr>
            <w:r w:rsidRPr="00C355CA">
              <w:rPr>
                <w:rFonts w:cs="Arial"/>
                <w:b/>
                <w:bCs/>
                <w:iCs/>
                <w:lang w:val="sr-Cyrl-CS"/>
              </w:rPr>
              <w:t xml:space="preserve">дин. </w:t>
            </w:r>
          </w:p>
        </w:tc>
      </w:tr>
      <w:tr w:rsidR="002D5D85" w:rsidRPr="00E47C2E" w:rsidTr="00E47C2E">
        <w:tc>
          <w:tcPr>
            <w:tcW w:w="33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55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708"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8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9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C355CA" w:rsidRPr="00E47C2E" w:rsidTr="00E47C2E">
        <w:tc>
          <w:tcPr>
            <w:tcW w:w="335" w:type="pct"/>
            <w:shd w:val="clear" w:color="auto" w:fill="auto"/>
            <w:vAlign w:val="center"/>
          </w:tcPr>
          <w:p w:rsidR="00C355CA" w:rsidRPr="00E47C2E" w:rsidRDefault="00C355CA" w:rsidP="00BC01DC">
            <w:pPr>
              <w:spacing w:before="0"/>
              <w:jc w:val="center"/>
              <w:rPr>
                <w:rFonts w:cs="Arial"/>
                <w:b/>
                <w:bCs/>
                <w:iCs/>
                <w:lang w:val="sr-Cyrl-CS"/>
              </w:rPr>
            </w:pPr>
            <w:r w:rsidRPr="00E47C2E">
              <w:rPr>
                <w:rFonts w:cs="Arial"/>
                <w:b/>
                <w:bCs/>
                <w:iCs/>
                <w:lang w:val="sr-Cyrl-CS"/>
              </w:rPr>
              <w:t>1.</w:t>
            </w:r>
          </w:p>
        </w:tc>
        <w:tc>
          <w:tcPr>
            <w:tcW w:w="554" w:type="pct"/>
            <w:shd w:val="clear" w:color="auto" w:fill="auto"/>
          </w:tcPr>
          <w:p w:rsidR="00C355CA" w:rsidRPr="00EA4BCC" w:rsidRDefault="00C355CA" w:rsidP="00C44445">
            <w:pPr>
              <w:rPr>
                <w:rFonts w:cs="Arial"/>
                <w:sz w:val="24"/>
                <w:szCs w:val="24"/>
                <w:lang w:val="sr-Cyrl-RS" w:eastAsia="hr-HR"/>
              </w:rPr>
            </w:pPr>
            <w:r>
              <w:rPr>
                <w:rFonts w:cs="Arial"/>
                <w:sz w:val="24"/>
                <w:szCs w:val="24"/>
                <w:lang w:val="sr-Cyrl-RS" w:eastAsia="hr-HR"/>
              </w:rPr>
              <w:t>Ангажовање радника</w:t>
            </w:r>
          </w:p>
        </w:tc>
        <w:tc>
          <w:tcPr>
            <w:tcW w:w="708" w:type="pct"/>
            <w:shd w:val="clear" w:color="auto" w:fill="auto"/>
            <w:vAlign w:val="center"/>
          </w:tcPr>
          <w:p w:rsidR="00C355CA" w:rsidRPr="00930E8A" w:rsidRDefault="00C355CA" w:rsidP="00C44445">
            <w:pPr>
              <w:jc w:val="center"/>
              <w:rPr>
                <w:rFonts w:cs="Arial"/>
                <w:sz w:val="24"/>
                <w:szCs w:val="24"/>
                <w:lang w:val="sr-Cyrl-CS" w:eastAsia="hr-HR"/>
              </w:rPr>
            </w:pPr>
            <w:r>
              <w:rPr>
                <w:rFonts w:cs="Arial"/>
                <w:sz w:val="24"/>
                <w:szCs w:val="24"/>
                <w:lang w:val="sr-Cyrl-CS" w:eastAsia="hr-HR"/>
              </w:rPr>
              <w:t>НЧ</w:t>
            </w:r>
          </w:p>
        </w:tc>
        <w:tc>
          <w:tcPr>
            <w:tcW w:w="487" w:type="pct"/>
            <w:shd w:val="clear" w:color="auto" w:fill="auto"/>
            <w:vAlign w:val="center"/>
          </w:tcPr>
          <w:p w:rsidR="00C355CA" w:rsidRPr="00930E8A" w:rsidRDefault="00C355CA" w:rsidP="00C44445">
            <w:pPr>
              <w:jc w:val="center"/>
              <w:rPr>
                <w:rFonts w:cs="Arial"/>
                <w:sz w:val="24"/>
                <w:szCs w:val="24"/>
                <w:lang w:val="sr-Cyrl-CS" w:eastAsia="hr-HR"/>
              </w:rPr>
            </w:pPr>
            <w:r>
              <w:rPr>
                <w:rFonts w:cs="Arial"/>
                <w:sz w:val="24"/>
                <w:szCs w:val="24"/>
                <w:lang w:val="sr-Cyrl-CS" w:eastAsia="hr-HR"/>
              </w:rPr>
              <w:t>28000</w:t>
            </w:r>
          </w:p>
        </w:tc>
        <w:tc>
          <w:tcPr>
            <w:tcW w:w="693" w:type="pct"/>
            <w:shd w:val="clear" w:color="auto" w:fill="auto"/>
            <w:vAlign w:val="center"/>
          </w:tcPr>
          <w:p w:rsidR="00C355CA" w:rsidRPr="00E47C2E" w:rsidRDefault="00C355CA" w:rsidP="00BC01DC">
            <w:pPr>
              <w:spacing w:before="0"/>
              <w:jc w:val="center"/>
              <w:rPr>
                <w:rFonts w:cs="Arial"/>
                <w:b/>
                <w:bCs/>
                <w:iCs/>
              </w:rPr>
            </w:pPr>
          </w:p>
        </w:tc>
        <w:tc>
          <w:tcPr>
            <w:tcW w:w="771" w:type="pct"/>
            <w:shd w:val="clear" w:color="auto" w:fill="auto"/>
            <w:vAlign w:val="center"/>
          </w:tcPr>
          <w:p w:rsidR="00C355CA" w:rsidRPr="00E47C2E" w:rsidRDefault="00C355CA" w:rsidP="00BC01DC">
            <w:pPr>
              <w:spacing w:before="0"/>
              <w:jc w:val="center"/>
              <w:rPr>
                <w:rFonts w:cs="Arial"/>
                <w:b/>
                <w:bCs/>
                <w:iCs/>
              </w:rPr>
            </w:pPr>
          </w:p>
        </w:tc>
        <w:tc>
          <w:tcPr>
            <w:tcW w:w="681" w:type="pct"/>
            <w:shd w:val="clear" w:color="auto" w:fill="auto"/>
            <w:vAlign w:val="center"/>
          </w:tcPr>
          <w:p w:rsidR="00C355CA" w:rsidRPr="00E47C2E" w:rsidRDefault="00C355CA" w:rsidP="00BC01DC">
            <w:pPr>
              <w:spacing w:before="0"/>
              <w:jc w:val="center"/>
              <w:rPr>
                <w:rFonts w:cs="Arial"/>
                <w:b/>
                <w:bCs/>
                <w:iCs/>
              </w:rPr>
            </w:pPr>
          </w:p>
        </w:tc>
        <w:tc>
          <w:tcPr>
            <w:tcW w:w="771" w:type="pct"/>
            <w:shd w:val="clear" w:color="auto" w:fill="auto"/>
            <w:vAlign w:val="center"/>
          </w:tcPr>
          <w:p w:rsidR="00C355CA" w:rsidRPr="00E47C2E" w:rsidRDefault="00C355CA" w:rsidP="00BC01DC">
            <w:pPr>
              <w:spacing w:before="0"/>
              <w:jc w:val="center"/>
              <w:rPr>
                <w:rFonts w:cs="Arial"/>
                <w:b/>
                <w:bCs/>
                <w:iCs/>
              </w:rPr>
            </w:pPr>
          </w:p>
        </w:tc>
      </w:tr>
      <w:tr w:rsidR="00C355CA" w:rsidRPr="00E47C2E" w:rsidTr="00E47C2E">
        <w:tc>
          <w:tcPr>
            <w:tcW w:w="335" w:type="pct"/>
            <w:shd w:val="clear" w:color="auto" w:fill="auto"/>
            <w:vAlign w:val="center"/>
          </w:tcPr>
          <w:p w:rsidR="00C355CA" w:rsidRPr="00E47C2E" w:rsidRDefault="00C355CA" w:rsidP="00BC01DC">
            <w:pPr>
              <w:spacing w:before="0"/>
              <w:jc w:val="center"/>
              <w:rPr>
                <w:rFonts w:cs="Arial"/>
                <w:b/>
                <w:bCs/>
                <w:iCs/>
                <w:lang w:val="sr-Cyrl-CS"/>
              </w:rPr>
            </w:pPr>
            <w:r w:rsidRPr="00E47C2E">
              <w:rPr>
                <w:rFonts w:cs="Arial"/>
                <w:b/>
                <w:bCs/>
                <w:iCs/>
                <w:lang w:val="sr-Cyrl-CS"/>
              </w:rPr>
              <w:t>2.</w:t>
            </w:r>
          </w:p>
        </w:tc>
        <w:tc>
          <w:tcPr>
            <w:tcW w:w="554" w:type="pct"/>
            <w:shd w:val="clear" w:color="auto" w:fill="auto"/>
          </w:tcPr>
          <w:p w:rsidR="00C355CA" w:rsidRPr="00930E8A" w:rsidRDefault="00C355CA" w:rsidP="00C44445">
            <w:pPr>
              <w:rPr>
                <w:rFonts w:cs="Arial"/>
                <w:sz w:val="24"/>
                <w:szCs w:val="24"/>
                <w:lang w:val="sr-Cyrl-CS" w:eastAsia="hr-HR"/>
              </w:rPr>
            </w:pPr>
            <w:r>
              <w:rPr>
                <w:rFonts w:cs="Arial"/>
                <w:sz w:val="24"/>
                <w:szCs w:val="24"/>
                <w:lang w:val="sr-Cyrl-CS" w:eastAsia="hr-HR"/>
              </w:rPr>
              <w:t>Ангажовање аутодизалице 20÷30 т</w:t>
            </w:r>
          </w:p>
        </w:tc>
        <w:tc>
          <w:tcPr>
            <w:tcW w:w="708" w:type="pct"/>
            <w:shd w:val="clear" w:color="auto" w:fill="auto"/>
            <w:vAlign w:val="center"/>
          </w:tcPr>
          <w:p w:rsidR="00C355CA" w:rsidRPr="00930E8A" w:rsidRDefault="00C355CA" w:rsidP="00C44445">
            <w:pPr>
              <w:jc w:val="center"/>
              <w:rPr>
                <w:rFonts w:cs="Arial"/>
                <w:sz w:val="24"/>
                <w:szCs w:val="24"/>
                <w:lang w:val="sr-Cyrl-CS" w:eastAsia="hr-HR"/>
              </w:rPr>
            </w:pPr>
            <w:r>
              <w:rPr>
                <w:rFonts w:cs="Arial"/>
                <w:sz w:val="24"/>
                <w:szCs w:val="24"/>
                <w:lang w:val="sr-Cyrl-CS" w:eastAsia="hr-HR"/>
              </w:rPr>
              <w:t>МЧ</w:t>
            </w:r>
          </w:p>
        </w:tc>
        <w:tc>
          <w:tcPr>
            <w:tcW w:w="487" w:type="pct"/>
            <w:shd w:val="clear" w:color="auto" w:fill="auto"/>
            <w:vAlign w:val="center"/>
          </w:tcPr>
          <w:p w:rsidR="00C355CA" w:rsidRPr="00930E8A" w:rsidRDefault="00C355CA" w:rsidP="00C44445">
            <w:pPr>
              <w:jc w:val="center"/>
              <w:rPr>
                <w:rFonts w:cs="Arial"/>
                <w:sz w:val="24"/>
                <w:szCs w:val="24"/>
                <w:lang w:val="sr-Cyrl-CS" w:eastAsia="hr-HR"/>
              </w:rPr>
            </w:pPr>
            <w:r>
              <w:rPr>
                <w:rFonts w:cs="Arial"/>
                <w:sz w:val="24"/>
                <w:szCs w:val="24"/>
                <w:lang w:val="sr-Cyrl-CS" w:eastAsia="hr-HR"/>
              </w:rPr>
              <w:t>240</w:t>
            </w:r>
          </w:p>
        </w:tc>
        <w:tc>
          <w:tcPr>
            <w:tcW w:w="693" w:type="pct"/>
            <w:shd w:val="clear" w:color="auto" w:fill="auto"/>
            <w:vAlign w:val="center"/>
          </w:tcPr>
          <w:p w:rsidR="00C355CA" w:rsidRPr="00E47C2E" w:rsidRDefault="00C355CA" w:rsidP="00BC01DC">
            <w:pPr>
              <w:spacing w:before="0"/>
              <w:jc w:val="center"/>
              <w:rPr>
                <w:rFonts w:cs="Arial"/>
                <w:b/>
                <w:bCs/>
                <w:iCs/>
              </w:rPr>
            </w:pPr>
          </w:p>
        </w:tc>
        <w:tc>
          <w:tcPr>
            <w:tcW w:w="771" w:type="pct"/>
            <w:shd w:val="clear" w:color="auto" w:fill="auto"/>
            <w:vAlign w:val="center"/>
          </w:tcPr>
          <w:p w:rsidR="00C355CA" w:rsidRPr="00E47C2E" w:rsidRDefault="00C355CA" w:rsidP="00BC01DC">
            <w:pPr>
              <w:spacing w:before="0"/>
              <w:jc w:val="center"/>
              <w:rPr>
                <w:rFonts w:cs="Arial"/>
                <w:b/>
                <w:bCs/>
                <w:iCs/>
              </w:rPr>
            </w:pPr>
          </w:p>
        </w:tc>
        <w:tc>
          <w:tcPr>
            <w:tcW w:w="681" w:type="pct"/>
            <w:shd w:val="clear" w:color="auto" w:fill="auto"/>
            <w:vAlign w:val="center"/>
          </w:tcPr>
          <w:p w:rsidR="00C355CA" w:rsidRPr="00E47C2E" w:rsidRDefault="00C355CA" w:rsidP="00BC01DC">
            <w:pPr>
              <w:spacing w:before="0"/>
              <w:jc w:val="center"/>
              <w:rPr>
                <w:rFonts w:cs="Arial"/>
                <w:b/>
                <w:bCs/>
                <w:iCs/>
              </w:rPr>
            </w:pPr>
          </w:p>
        </w:tc>
        <w:tc>
          <w:tcPr>
            <w:tcW w:w="771" w:type="pct"/>
            <w:shd w:val="clear" w:color="auto" w:fill="auto"/>
            <w:vAlign w:val="center"/>
          </w:tcPr>
          <w:p w:rsidR="00C355CA" w:rsidRPr="00E47C2E" w:rsidRDefault="00C355CA" w:rsidP="00BC01DC">
            <w:pPr>
              <w:spacing w:before="0"/>
              <w:jc w:val="center"/>
              <w:rPr>
                <w:rFonts w:cs="Arial"/>
                <w:b/>
                <w:bCs/>
                <w:iCs/>
              </w:rPr>
            </w:pPr>
          </w:p>
        </w:tc>
      </w:tr>
      <w:tr w:rsidR="00C355CA" w:rsidRPr="00E47C2E" w:rsidTr="00E47C2E">
        <w:tc>
          <w:tcPr>
            <w:tcW w:w="335" w:type="pct"/>
            <w:shd w:val="clear" w:color="auto" w:fill="auto"/>
            <w:vAlign w:val="center"/>
          </w:tcPr>
          <w:p w:rsidR="00C355CA" w:rsidRPr="00E47C2E" w:rsidRDefault="00C355CA" w:rsidP="00BC01DC">
            <w:pPr>
              <w:spacing w:before="0"/>
              <w:jc w:val="center"/>
              <w:rPr>
                <w:rFonts w:cs="Arial"/>
                <w:b/>
                <w:bCs/>
                <w:iCs/>
                <w:lang w:val="sr-Cyrl-CS"/>
              </w:rPr>
            </w:pPr>
            <w:r>
              <w:rPr>
                <w:rFonts w:cs="Arial"/>
                <w:b/>
                <w:bCs/>
                <w:iCs/>
                <w:lang w:val="sr-Cyrl-CS"/>
              </w:rPr>
              <w:t>3.</w:t>
            </w:r>
          </w:p>
        </w:tc>
        <w:tc>
          <w:tcPr>
            <w:tcW w:w="554" w:type="pct"/>
            <w:shd w:val="clear" w:color="auto" w:fill="auto"/>
          </w:tcPr>
          <w:p w:rsidR="00C355CA" w:rsidRPr="00930E8A" w:rsidRDefault="00C355CA" w:rsidP="00C44445">
            <w:pPr>
              <w:rPr>
                <w:rFonts w:cs="Arial"/>
                <w:sz w:val="24"/>
                <w:szCs w:val="24"/>
                <w:lang w:val="sr-Cyrl-CS" w:eastAsia="hr-HR"/>
              </w:rPr>
            </w:pPr>
            <w:r>
              <w:rPr>
                <w:rFonts w:cs="Arial"/>
                <w:sz w:val="24"/>
                <w:szCs w:val="24"/>
                <w:lang w:val="sr-Cyrl-CS" w:eastAsia="hr-HR"/>
              </w:rPr>
              <w:t>Ангажовање виљушкара 10 т</w:t>
            </w:r>
          </w:p>
        </w:tc>
        <w:tc>
          <w:tcPr>
            <w:tcW w:w="708" w:type="pct"/>
            <w:shd w:val="clear" w:color="auto" w:fill="auto"/>
            <w:vAlign w:val="center"/>
          </w:tcPr>
          <w:p w:rsidR="00C355CA" w:rsidRPr="00930E8A" w:rsidRDefault="00C355CA" w:rsidP="00C44445">
            <w:pPr>
              <w:jc w:val="center"/>
              <w:rPr>
                <w:rFonts w:cs="Arial"/>
                <w:sz w:val="24"/>
                <w:szCs w:val="24"/>
                <w:lang w:val="sr-Cyrl-CS" w:eastAsia="hr-HR"/>
              </w:rPr>
            </w:pPr>
            <w:r>
              <w:rPr>
                <w:rFonts w:cs="Arial"/>
                <w:sz w:val="24"/>
                <w:szCs w:val="24"/>
                <w:lang w:val="sr-Cyrl-CS" w:eastAsia="hr-HR"/>
              </w:rPr>
              <w:t>МЧ</w:t>
            </w:r>
          </w:p>
        </w:tc>
        <w:tc>
          <w:tcPr>
            <w:tcW w:w="487" w:type="pct"/>
            <w:shd w:val="clear" w:color="auto" w:fill="auto"/>
            <w:vAlign w:val="center"/>
          </w:tcPr>
          <w:p w:rsidR="00C355CA" w:rsidRPr="00930E8A" w:rsidRDefault="00C355CA" w:rsidP="00C44445">
            <w:pPr>
              <w:jc w:val="center"/>
              <w:rPr>
                <w:rFonts w:cs="Arial"/>
                <w:sz w:val="24"/>
                <w:szCs w:val="24"/>
                <w:lang w:val="sr-Cyrl-CS" w:eastAsia="hr-HR"/>
              </w:rPr>
            </w:pPr>
            <w:r>
              <w:rPr>
                <w:rFonts w:cs="Arial"/>
                <w:sz w:val="24"/>
                <w:szCs w:val="24"/>
                <w:lang w:val="sr-Cyrl-CS" w:eastAsia="hr-HR"/>
              </w:rPr>
              <w:t>100</w:t>
            </w:r>
          </w:p>
        </w:tc>
        <w:tc>
          <w:tcPr>
            <w:tcW w:w="693" w:type="pct"/>
            <w:shd w:val="clear" w:color="auto" w:fill="auto"/>
            <w:vAlign w:val="center"/>
          </w:tcPr>
          <w:p w:rsidR="00C355CA" w:rsidRPr="00E47C2E" w:rsidRDefault="00C355CA" w:rsidP="00BC01DC">
            <w:pPr>
              <w:spacing w:before="0"/>
              <w:jc w:val="center"/>
              <w:rPr>
                <w:rFonts w:cs="Arial"/>
                <w:b/>
                <w:bCs/>
                <w:iCs/>
              </w:rPr>
            </w:pPr>
          </w:p>
        </w:tc>
        <w:tc>
          <w:tcPr>
            <w:tcW w:w="771" w:type="pct"/>
            <w:shd w:val="clear" w:color="auto" w:fill="auto"/>
            <w:vAlign w:val="center"/>
          </w:tcPr>
          <w:p w:rsidR="00C355CA" w:rsidRPr="00E47C2E" w:rsidRDefault="00C355CA" w:rsidP="00BC01DC">
            <w:pPr>
              <w:spacing w:before="0"/>
              <w:jc w:val="center"/>
              <w:rPr>
                <w:rFonts w:cs="Arial"/>
                <w:b/>
                <w:bCs/>
                <w:iCs/>
              </w:rPr>
            </w:pPr>
          </w:p>
        </w:tc>
        <w:tc>
          <w:tcPr>
            <w:tcW w:w="681" w:type="pct"/>
            <w:shd w:val="clear" w:color="auto" w:fill="auto"/>
            <w:vAlign w:val="center"/>
          </w:tcPr>
          <w:p w:rsidR="00C355CA" w:rsidRPr="00E47C2E" w:rsidRDefault="00C355CA" w:rsidP="00BC01DC">
            <w:pPr>
              <w:spacing w:before="0"/>
              <w:jc w:val="center"/>
              <w:rPr>
                <w:rFonts w:cs="Arial"/>
                <w:b/>
                <w:bCs/>
                <w:iCs/>
              </w:rPr>
            </w:pPr>
          </w:p>
        </w:tc>
        <w:tc>
          <w:tcPr>
            <w:tcW w:w="771" w:type="pct"/>
            <w:shd w:val="clear" w:color="auto" w:fill="auto"/>
            <w:vAlign w:val="center"/>
          </w:tcPr>
          <w:p w:rsidR="00C355CA" w:rsidRPr="00E47C2E" w:rsidRDefault="00C355CA"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C355CA" w:rsidRDefault="007F7D7A" w:rsidP="00BE2EA9">
            <w:pPr>
              <w:spacing w:before="0"/>
              <w:jc w:val="center"/>
              <w:rPr>
                <w:rFonts w:cs="Arial"/>
                <w:b/>
                <w:lang w:val="sr-Cyrl-RS"/>
              </w:rPr>
            </w:pPr>
            <w:r w:rsidRPr="00C355CA">
              <w:rPr>
                <w:rFonts w:cs="Arial"/>
                <w:b/>
              </w:rPr>
              <w:t>УКУПНО ПОНУЂЕНА ЦЕНА  без ПДВ динара</w:t>
            </w:r>
          </w:p>
          <w:p w:rsidR="007F7D7A" w:rsidRPr="00C355CA" w:rsidRDefault="007F7D7A" w:rsidP="00BE2EA9">
            <w:pPr>
              <w:spacing w:before="0"/>
              <w:jc w:val="center"/>
              <w:rPr>
                <w:rFonts w:cs="Arial"/>
                <w:b/>
              </w:rPr>
            </w:pPr>
            <w:r w:rsidRPr="00C355CA">
              <w:rPr>
                <w:rFonts w:cs="Arial"/>
                <w:b/>
              </w:rPr>
              <w:t xml:space="preserve">(збир колоне бр. </w:t>
            </w:r>
            <w:r w:rsidRPr="00C355CA">
              <w:rPr>
                <w:rFonts w:cs="Arial"/>
                <w:b/>
                <w:lang w:val="sr-Cyrl-CS"/>
              </w:rPr>
              <w:t>7</w:t>
            </w:r>
            <w:r w:rsidRPr="00C355CA">
              <w:rPr>
                <w:rFonts w:cs="Arial"/>
                <w:b/>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C355CA" w:rsidRDefault="007F7D7A" w:rsidP="00BE2EA9">
            <w:pPr>
              <w:spacing w:before="0"/>
              <w:jc w:val="center"/>
              <w:rPr>
                <w:rFonts w:cs="Arial"/>
                <w:b/>
                <w:lang w:val="sr-Cyrl-RS"/>
              </w:rPr>
            </w:pPr>
            <w:r w:rsidRPr="00C355CA">
              <w:rPr>
                <w:rFonts w:cs="Arial"/>
                <w:b/>
              </w:rPr>
              <w:t>УКУПАН ИЗНОС  ПДВ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C355CA" w:rsidRDefault="007F7D7A" w:rsidP="00BE2EA9">
            <w:pPr>
              <w:spacing w:before="0"/>
              <w:jc w:val="center"/>
              <w:rPr>
                <w:rFonts w:cs="Arial"/>
                <w:b/>
              </w:rPr>
            </w:pPr>
            <w:r w:rsidRPr="00C355CA">
              <w:rPr>
                <w:rFonts w:cs="Arial"/>
                <w:b/>
              </w:rPr>
              <w:t>УКУПНО ПОНУЂЕНА ЦЕНА  са ПДВ</w:t>
            </w:r>
          </w:p>
          <w:p w:rsidR="007F7D7A" w:rsidRPr="00C355CA" w:rsidRDefault="007F7D7A" w:rsidP="00BE2EA9">
            <w:pPr>
              <w:spacing w:before="0"/>
              <w:jc w:val="center"/>
              <w:rPr>
                <w:rFonts w:cs="Arial"/>
                <w:b/>
                <w:lang w:val="sr-Cyrl-RS"/>
              </w:rPr>
            </w:pPr>
            <w:r w:rsidRPr="00C355CA">
              <w:rPr>
                <w:rFonts w:cs="Arial"/>
                <w:b/>
              </w:rPr>
              <w:t>(ред. бр.</w:t>
            </w:r>
            <w:r w:rsidRPr="00C355CA">
              <w:rPr>
                <w:rFonts w:cs="Arial"/>
                <w:b/>
                <w:lang w:val="sr-Latn-CS"/>
              </w:rPr>
              <w:t>I</w:t>
            </w:r>
            <w:r w:rsidRPr="00C355CA">
              <w:rPr>
                <w:rFonts w:cs="Arial"/>
                <w:b/>
              </w:rPr>
              <w:t>+ред.бр.</w:t>
            </w:r>
            <w:r w:rsidRPr="00C355CA">
              <w:rPr>
                <w:rFonts w:cs="Arial"/>
                <w:b/>
                <w:lang w:val="sr-Latn-CS"/>
              </w:rPr>
              <w:t>II</w:t>
            </w:r>
            <w:r w:rsidRPr="00C355CA">
              <w:rPr>
                <w:rFonts w:cs="Arial"/>
                <w:b/>
              </w:rPr>
              <w:t>)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343A18" w:rsidRPr="00E47C2E" w:rsidRDefault="00343A18" w:rsidP="00343A18">
      <w:pPr>
        <w:widowControl w:val="0"/>
        <w:spacing w:before="0"/>
        <w:rPr>
          <w:rFonts w:eastAsia="Arial Unicode MS" w:cs="Arial"/>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C355CA" w:rsidRDefault="00E47C2E">
            <w:pPr>
              <w:spacing w:before="0"/>
              <w:rPr>
                <w:rFonts w:cs="Arial"/>
                <w:lang w:val="sr-Latn-CS" w:eastAsia="sr-Latn-CS"/>
              </w:rPr>
            </w:pPr>
            <w:r w:rsidRPr="00C355CA">
              <w:rPr>
                <w:rFonts w:cs="Arial"/>
                <w:lang w:val="sr-Latn-CS" w:eastAsia="sr-Latn-CS"/>
              </w:rPr>
              <w:t>П</w:t>
            </w:r>
            <w:r w:rsidR="00C355CA" w:rsidRPr="00C355CA">
              <w:rPr>
                <w:rFonts w:cs="Arial"/>
                <w:lang w:val="sr-Latn-CS" w:eastAsia="sr-Latn-CS"/>
              </w:rPr>
              <w:t>осебно исказани трошкови у дин</w:t>
            </w:r>
            <w:r w:rsidR="00C355CA" w:rsidRPr="00C355CA">
              <w:rPr>
                <w:rFonts w:cs="Arial"/>
                <w:lang w:val="sr-Cyrl-RS" w:eastAsia="sr-Latn-CS"/>
              </w:rPr>
              <w:t xml:space="preserve"> </w:t>
            </w:r>
            <w:r w:rsidRPr="00C355CA">
              <w:rPr>
                <w:rFonts w:cs="Arial"/>
                <w:lang w:val="sr-Latn-CS" w:eastAsia="sr-Latn-CS"/>
              </w:rPr>
              <w:t>који су укључени у укупно понуђену цену без ПДВ-а</w:t>
            </w:r>
          </w:p>
          <w:p w:rsidR="00E47C2E" w:rsidRPr="00C355CA" w:rsidRDefault="00E47C2E">
            <w:pPr>
              <w:spacing w:before="0"/>
              <w:rPr>
                <w:rFonts w:cs="Arial"/>
                <w:lang w:val="sr-Latn-CS" w:eastAsia="sr-Latn-CS"/>
              </w:rPr>
            </w:pPr>
            <w:r w:rsidRPr="00C355CA">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C355CA" w:rsidRDefault="00E47C2E">
            <w:pPr>
              <w:spacing w:before="0"/>
              <w:rPr>
                <w:rFonts w:cs="Arial"/>
                <w:lang w:val="sr-Latn-CS" w:eastAsia="sr-Latn-CS"/>
              </w:rPr>
            </w:pPr>
            <w:r w:rsidRPr="00C355CA">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C355CA" w:rsidRDefault="00C355CA" w:rsidP="00C355CA">
            <w:pPr>
              <w:spacing w:before="0"/>
              <w:jc w:val="center"/>
              <w:rPr>
                <w:rFonts w:cs="Arial"/>
                <w:lang w:val="sr-Latn-CS" w:eastAsia="sr-Latn-CS"/>
              </w:rPr>
            </w:pPr>
            <w:r w:rsidRPr="00C355CA">
              <w:rPr>
                <w:rFonts w:cs="Arial"/>
                <w:lang w:val="sr-Latn-CS" w:eastAsia="sr-Latn-CS"/>
              </w:rPr>
              <w:t>_____динара</w:t>
            </w:r>
            <w:r w:rsidRPr="00C355CA">
              <w:rPr>
                <w:rFonts w:cs="Arial"/>
                <w:lang w:val="sr-Cyrl-RS" w:eastAsia="sr-Latn-CS"/>
              </w:rPr>
              <w:t xml:space="preserve"> </w:t>
            </w:r>
            <w:r w:rsidR="00E47C2E" w:rsidRPr="00C355CA">
              <w:rPr>
                <w:rFonts w:cs="Arial"/>
                <w:lang w:val="sr-Latn-CS" w:eastAsia="sr-Latn-CS"/>
              </w:rPr>
              <w:t>односно ____%</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C355CA"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C355CA" w:rsidRDefault="00E47C2E">
            <w:pPr>
              <w:spacing w:before="0"/>
              <w:rPr>
                <w:rFonts w:cs="Arial"/>
                <w:lang w:val="sr-Latn-CS" w:eastAsia="sr-Latn-CS"/>
              </w:rPr>
            </w:pPr>
            <w:r w:rsidRPr="00C355CA">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C355CA" w:rsidRDefault="00C355CA" w:rsidP="00C355CA">
            <w:pPr>
              <w:spacing w:before="0"/>
              <w:jc w:val="center"/>
              <w:rPr>
                <w:rFonts w:cs="Arial"/>
                <w:lang w:val="sr-Latn-CS" w:eastAsia="sr-Latn-CS"/>
              </w:rPr>
            </w:pPr>
            <w:r w:rsidRPr="00C355CA">
              <w:rPr>
                <w:rFonts w:cs="Arial"/>
                <w:lang w:val="sr-Latn-CS" w:eastAsia="sr-Latn-CS"/>
              </w:rPr>
              <w:t xml:space="preserve">_____динара </w:t>
            </w:r>
            <w:r w:rsidR="00E47C2E" w:rsidRPr="00C355CA">
              <w:rPr>
                <w:rFonts w:cs="Arial"/>
                <w:lang w:val="sr-Latn-CS" w:eastAsia="sr-Latn-CS"/>
              </w:rPr>
              <w:t>односно ____%</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C355CA"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C355CA" w:rsidRDefault="00E47C2E">
            <w:pPr>
              <w:spacing w:before="0"/>
              <w:rPr>
                <w:rFonts w:cs="Arial"/>
                <w:lang w:val="sr-Cyrl-CS" w:eastAsia="sr-Latn-CS"/>
              </w:rPr>
            </w:pPr>
            <w:r w:rsidRPr="00C355CA">
              <w:rPr>
                <w:rFonts w:cs="Arial"/>
                <w:lang w:val="sr-Latn-CS" w:eastAsia="sr-Latn-CS"/>
              </w:rPr>
              <w:t>Остали трошкови</w:t>
            </w:r>
            <w:r w:rsidRPr="00C355C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C355CA" w:rsidRDefault="00C355CA" w:rsidP="00C355CA">
            <w:pPr>
              <w:spacing w:before="0"/>
              <w:jc w:val="center"/>
              <w:rPr>
                <w:rFonts w:cs="Arial"/>
                <w:lang w:val="sr-Latn-CS" w:eastAsia="sr-Latn-CS"/>
              </w:rPr>
            </w:pPr>
            <w:r w:rsidRPr="00C355CA">
              <w:rPr>
                <w:rFonts w:cs="Arial"/>
                <w:lang w:val="sr-Latn-CS" w:eastAsia="sr-Latn-CS"/>
              </w:rPr>
              <w:t>_____динара</w:t>
            </w:r>
            <w:r w:rsidRPr="00C355CA">
              <w:rPr>
                <w:rFonts w:cs="Arial"/>
                <w:lang w:val="sr-Cyrl-RS" w:eastAsia="sr-Latn-CS"/>
              </w:rPr>
              <w:t xml:space="preserve"> </w:t>
            </w:r>
            <w:r w:rsidR="00E47C2E" w:rsidRPr="00C355CA">
              <w:rPr>
                <w:rFonts w:cs="Arial"/>
                <w:lang w:val="sr-Latn-CS" w:eastAsia="sr-Latn-CS"/>
              </w:rPr>
              <w:t>односно ____%</w:t>
            </w:r>
          </w:p>
        </w:tc>
      </w:tr>
    </w:tbl>
    <w:p w:rsidR="00343A18" w:rsidRPr="00C355CA" w:rsidRDefault="00343A18"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lastRenderedPageBreak/>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lang w:val="sr-Latn-CS"/>
        </w:rPr>
        <w:br w:type="page"/>
      </w:r>
      <w:r w:rsidRPr="00E47C2E">
        <w:rPr>
          <w:rFonts w:cs="Arial"/>
          <w:b/>
          <w:lang w:val="sr-Latn-CS"/>
        </w:rPr>
        <w:lastRenderedPageBreak/>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Pr="00E47C2E">
        <w:rPr>
          <w:rFonts w:cs="Arial"/>
        </w:rPr>
        <w:t>колоне бр. 5)</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C355CA" w:rsidRDefault="00E47C2E" w:rsidP="00E47C2E">
      <w:pPr>
        <w:tabs>
          <w:tab w:val="left" w:pos="992"/>
        </w:tabs>
        <w:spacing w:before="0"/>
        <w:rPr>
          <w:rFonts w:cs="Arial"/>
        </w:rPr>
      </w:pPr>
      <w:r w:rsidRPr="00C355CA">
        <w:rPr>
          <w:rFonts w:cs="Arial"/>
        </w:rPr>
        <w:t xml:space="preserve">- у Табелу 2. </w:t>
      </w:r>
      <w:proofErr w:type="gramStart"/>
      <w:r w:rsidRPr="00C355CA">
        <w:rPr>
          <w:rFonts w:cs="Arial"/>
        </w:rPr>
        <w:t>уписују</w:t>
      </w:r>
      <w:proofErr w:type="gramEnd"/>
      <w:r w:rsidRPr="00C355CA">
        <w:rPr>
          <w:rFonts w:cs="Arial"/>
        </w:rPr>
        <w:t xml:space="preserve"> се посе</w:t>
      </w:r>
      <w:r w:rsidR="00C355CA" w:rsidRPr="00C355CA">
        <w:rPr>
          <w:rFonts w:cs="Arial"/>
        </w:rPr>
        <w:t>бно исказани трошкови у дин</w:t>
      </w:r>
      <w:r w:rsidRPr="00C355CA">
        <w:rPr>
          <w:rFonts w:cs="Arial"/>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E47C2E" w:rsidRDefault="00E47C2E" w:rsidP="00E47C2E">
      <w:pPr>
        <w:tabs>
          <w:tab w:val="left" w:pos="992"/>
        </w:tabs>
        <w:spacing w:before="0"/>
        <w:rPr>
          <w:rFonts w:cs="Arial"/>
          <w:color w:val="00B0F0"/>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537552" w:rsidRDefault="00537552" w:rsidP="00537552">
      <w:pPr>
        <w:rPr>
          <w:rFonts w:eastAsia="TimesNewRomanPS-BoldMT" w:cs="Arial"/>
          <w:lang w:val="sr-Cyrl-RS"/>
        </w:rPr>
      </w:pPr>
    </w:p>
    <w:p w:rsidR="00C355CA" w:rsidRDefault="00C355CA" w:rsidP="00537552">
      <w:pPr>
        <w:rPr>
          <w:rFonts w:eastAsia="TimesNewRomanPS-BoldMT" w:cs="Arial"/>
          <w:lang w:val="sr-Cyrl-RS"/>
        </w:rPr>
      </w:pPr>
    </w:p>
    <w:p w:rsidR="00C355CA" w:rsidRDefault="00C355CA" w:rsidP="00537552">
      <w:pPr>
        <w:rPr>
          <w:rFonts w:eastAsia="TimesNewRomanPS-BoldMT" w:cs="Arial"/>
          <w:lang w:val="sr-Cyrl-RS"/>
        </w:rPr>
      </w:pPr>
    </w:p>
    <w:p w:rsidR="00C355CA" w:rsidRDefault="00C355CA" w:rsidP="00537552">
      <w:pPr>
        <w:rPr>
          <w:rFonts w:eastAsia="TimesNewRomanPS-BoldMT" w:cs="Arial"/>
          <w:lang w:val="sr-Cyrl-RS"/>
        </w:rPr>
      </w:pPr>
    </w:p>
    <w:p w:rsidR="00C355CA" w:rsidRDefault="00C355CA" w:rsidP="00537552">
      <w:pPr>
        <w:rPr>
          <w:rFonts w:eastAsia="TimesNewRomanPS-BoldMT" w:cs="Arial"/>
          <w:lang w:val="sr-Cyrl-RS"/>
        </w:rPr>
      </w:pPr>
    </w:p>
    <w:p w:rsidR="00C355CA" w:rsidRDefault="00C355CA" w:rsidP="00537552">
      <w:pPr>
        <w:rPr>
          <w:rFonts w:eastAsia="TimesNewRomanPS-BoldMT" w:cs="Arial"/>
          <w:lang w:val="sr-Cyrl-RS"/>
        </w:rPr>
      </w:pPr>
    </w:p>
    <w:p w:rsidR="00C355CA" w:rsidRDefault="00C355CA" w:rsidP="00537552">
      <w:pPr>
        <w:rPr>
          <w:rFonts w:eastAsia="TimesNewRomanPS-BoldMT" w:cs="Arial"/>
          <w:lang w:val="sr-Cyrl-RS"/>
        </w:rPr>
      </w:pPr>
    </w:p>
    <w:p w:rsidR="00C355CA" w:rsidRDefault="00C355CA" w:rsidP="00537552">
      <w:pPr>
        <w:rPr>
          <w:rFonts w:eastAsia="TimesNewRomanPS-BoldMT" w:cs="Arial"/>
          <w:lang w:val="sr-Cyrl-RS"/>
        </w:rPr>
      </w:pPr>
    </w:p>
    <w:p w:rsidR="00C355CA" w:rsidRDefault="00C355CA" w:rsidP="00537552">
      <w:pPr>
        <w:rPr>
          <w:rFonts w:eastAsia="TimesNewRomanPS-BoldMT" w:cs="Arial"/>
          <w:lang w:val="sr-Cyrl-RS"/>
        </w:rPr>
      </w:pPr>
    </w:p>
    <w:p w:rsidR="00C355CA" w:rsidRDefault="00C355CA" w:rsidP="00537552">
      <w:pPr>
        <w:rPr>
          <w:rFonts w:eastAsia="TimesNewRomanPS-BoldMT" w:cs="Arial"/>
          <w:lang w:val="sr-Cyrl-RS"/>
        </w:rPr>
      </w:pPr>
    </w:p>
    <w:p w:rsidR="00C355CA" w:rsidRDefault="00C355CA" w:rsidP="00537552">
      <w:pPr>
        <w:rPr>
          <w:rFonts w:eastAsia="TimesNewRomanPS-BoldMT" w:cs="Arial"/>
          <w:lang w:val="sr-Cyrl-RS"/>
        </w:rPr>
      </w:pPr>
    </w:p>
    <w:p w:rsidR="00C355CA" w:rsidRDefault="00C355CA" w:rsidP="00537552">
      <w:pPr>
        <w:rPr>
          <w:rFonts w:eastAsia="TimesNewRomanPS-BoldMT" w:cs="Arial"/>
          <w:lang w:val="sr-Cyrl-RS"/>
        </w:rPr>
      </w:pPr>
    </w:p>
    <w:p w:rsidR="00C355CA" w:rsidRDefault="00C355CA" w:rsidP="00537552">
      <w:pPr>
        <w:rPr>
          <w:rFonts w:eastAsia="TimesNewRomanPS-BoldMT" w:cs="Arial"/>
          <w:lang w:val="sr-Cyrl-RS"/>
        </w:rPr>
      </w:pPr>
    </w:p>
    <w:p w:rsidR="00C355CA" w:rsidRPr="00C355CA" w:rsidRDefault="00C355CA" w:rsidP="00537552">
      <w:pPr>
        <w:rPr>
          <w:rFonts w:eastAsia="TimesNewRomanPS-BoldMT" w:cs="Arial"/>
          <w:lang w:val="sr-Cyrl-RS"/>
        </w:rPr>
      </w:pPr>
    </w:p>
    <w:p w:rsidR="007E7BB8" w:rsidRPr="00E47C2E" w:rsidRDefault="007E7BB8" w:rsidP="00537552">
      <w:pPr>
        <w:rPr>
          <w:rFonts w:eastAsia="TimesNewRomanPS-BoldMT" w:cs="Arial"/>
        </w:rPr>
      </w:pP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259" w:name="_Toc442559926"/>
      <w:proofErr w:type="gramStart"/>
      <w:r w:rsidRPr="00E47C2E">
        <w:lastRenderedPageBreak/>
        <w:t xml:space="preserve">ОБРАЗАЦ </w:t>
      </w:r>
      <w:r w:rsidR="00C355CA">
        <w:rPr>
          <w:lang w:val="sr-Cyrl-RS"/>
        </w:rPr>
        <w:t>3</w:t>
      </w:r>
      <w:r w:rsidRPr="00E47C2E">
        <w:t>.</w:t>
      </w:r>
      <w:bookmarkEnd w:id="259"/>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На основу члана 26. Закона о јавним набавкама ( „Службени гласник РС“, бр. 1</w:t>
      </w:r>
      <w:r w:rsidR="006B1BDC">
        <w:rPr>
          <w:rFonts w:cs="Arial"/>
          <w:lang w:val="ru-RU"/>
        </w:rPr>
        <w:t xml:space="preserve">24/2012, 14/15 и 68/15), члана </w:t>
      </w:r>
      <w:r w:rsidR="006B1BDC">
        <w:rPr>
          <w:rFonts w:cs="Arial"/>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7E7BB8" w:rsidRPr="00E47C2E">
        <w:rPr>
          <w:rFonts w:cs="Arial"/>
          <w:lang w:val="ru-RU"/>
        </w:rPr>
        <w:t>________________</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7E7BB8" w:rsidRPr="00E47C2E">
        <w:rPr>
          <w:rFonts w:cs="Arial"/>
          <w:lang w:val="ru-RU"/>
        </w:rPr>
        <w:t>____________</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B043D1" w:rsidRPr="00E47C2E" w:rsidRDefault="00B043D1" w:rsidP="00343A18">
      <w:pPr>
        <w:rPr>
          <w:rFonts w:cs="Arial"/>
        </w:rPr>
      </w:pPr>
    </w:p>
    <w:p w:rsidR="00B043D1" w:rsidRPr="00E47C2E" w:rsidRDefault="00B043D1" w:rsidP="00343A18">
      <w:pPr>
        <w:rPr>
          <w:rFonts w:cs="Arial"/>
        </w:rPr>
      </w:pPr>
    </w:p>
    <w:p w:rsidR="00B043D1" w:rsidRPr="00E47C2E" w:rsidRDefault="00B043D1" w:rsidP="00343A18">
      <w:pPr>
        <w:rPr>
          <w:rFonts w:cs="Arial"/>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60" w:name="_Toc442559928"/>
      <w:proofErr w:type="gramStart"/>
      <w:r w:rsidRPr="00E47C2E">
        <w:t xml:space="preserve">ОБРАЗАЦ </w:t>
      </w:r>
      <w:r w:rsidR="00C355CA">
        <w:rPr>
          <w:lang w:val="sr-Cyrl-RS"/>
        </w:rPr>
        <w:t>4</w:t>
      </w:r>
      <w:r w:rsidRPr="00E47C2E">
        <w:t>.</w:t>
      </w:r>
      <w:bookmarkEnd w:id="260"/>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61" w:name="_Toc442559929"/>
      <w:r w:rsidRPr="00E47C2E">
        <w:rPr>
          <w:rFonts w:cs="Arial"/>
          <w:b/>
          <w:lang w:val="ru-RU"/>
        </w:rPr>
        <w:t>И З Ј А В У</w:t>
      </w:r>
      <w:bookmarkEnd w:id="261"/>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7E7BB8" w:rsidRPr="00E47C2E">
        <w:rPr>
          <w:rFonts w:cs="Arial"/>
        </w:rPr>
        <w:t>________________</w:t>
      </w:r>
      <w:r w:rsidRPr="00E47C2E">
        <w:rPr>
          <w:rFonts w:cs="Arial"/>
        </w:rPr>
        <w:t xml:space="preserve">. 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7E7BB8" w:rsidRPr="00E47C2E">
        <w:rPr>
          <w:rFonts w:cs="Arial"/>
          <w:lang w:val="ru-RU"/>
        </w:rPr>
        <w:t>_____________</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343A18" w:rsidRPr="00C355CA" w:rsidRDefault="00343A18" w:rsidP="00343A18">
      <w:pPr>
        <w:pStyle w:val="KDObrazac"/>
        <w:spacing w:before="0"/>
      </w:pPr>
      <w:bookmarkStart w:id="262" w:name="_Toc442559930"/>
      <w:proofErr w:type="gramStart"/>
      <w:r w:rsidRPr="00C355CA">
        <w:t xml:space="preserve">OБРАЗАЦ </w:t>
      </w:r>
      <w:r w:rsidR="00C355CA" w:rsidRPr="00C355CA">
        <w:rPr>
          <w:lang w:val="sr-Cyrl-RS"/>
        </w:rPr>
        <w:t>5</w:t>
      </w:r>
      <w:r w:rsidRPr="00C355CA">
        <w:t>.</w:t>
      </w:r>
      <w:bookmarkEnd w:id="262"/>
      <w:proofErr w:type="gramEnd"/>
    </w:p>
    <w:p w:rsidR="00343A18" w:rsidRPr="00C355CA" w:rsidRDefault="00343A18" w:rsidP="00781B02">
      <w:pPr>
        <w:rPr>
          <w:rFonts w:cs="Arial"/>
        </w:rPr>
      </w:pPr>
    </w:p>
    <w:p w:rsidR="00343A18" w:rsidRPr="00C355CA" w:rsidRDefault="00343A18" w:rsidP="00343A18">
      <w:pPr>
        <w:spacing w:before="0"/>
        <w:rPr>
          <w:rFonts w:cs="Arial"/>
          <w:lang w:val="sr-Cyrl-RS"/>
        </w:rPr>
      </w:pPr>
    </w:p>
    <w:p w:rsidR="00343A18" w:rsidRPr="00C355CA" w:rsidRDefault="00343A18" w:rsidP="00343A18">
      <w:pPr>
        <w:spacing w:before="0"/>
        <w:jc w:val="center"/>
        <w:rPr>
          <w:rFonts w:cs="Arial"/>
          <w:b/>
        </w:rPr>
      </w:pPr>
    </w:p>
    <w:p w:rsidR="00343A18" w:rsidRPr="00C355CA" w:rsidRDefault="00343A18" w:rsidP="00343A18">
      <w:pPr>
        <w:spacing w:before="0"/>
        <w:jc w:val="center"/>
        <w:rPr>
          <w:rFonts w:cs="Arial"/>
          <w:b/>
        </w:rPr>
      </w:pPr>
      <w:r w:rsidRPr="00C355CA">
        <w:rPr>
          <w:rFonts w:cs="Arial"/>
          <w:b/>
        </w:rPr>
        <w:t xml:space="preserve">СПИСАК </w:t>
      </w:r>
      <w:r w:rsidR="00FD6BCE" w:rsidRPr="00C355CA">
        <w:rPr>
          <w:rFonts w:cs="Arial"/>
          <w:b/>
        </w:rPr>
        <w:t>ИЗВРШЕНИХ УСЛУГА</w:t>
      </w:r>
      <w:r w:rsidRPr="00C355CA">
        <w:rPr>
          <w:rFonts w:cs="Arial"/>
          <w:b/>
        </w:rPr>
        <w:t>– СТРУЧНЕ РЕФЕРЕНЦЕ</w:t>
      </w:r>
    </w:p>
    <w:p w:rsidR="00343A18" w:rsidRPr="00C355CA"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C355CA" w:rsidTr="00BC01DC">
        <w:tc>
          <w:tcPr>
            <w:tcW w:w="213" w:type="pct"/>
            <w:shd w:val="clear" w:color="auto" w:fill="auto"/>
          </w:tcPr>
          <w:p w:rsidR="00343A18" w:rsidRPr="00C355CA" w:rsidRDefault="00343A18" w:rsidP="00BC01DC">
            <w:pPr>
              <w:spacing w:before="0"/>
              <w:jc w:val="center"/>
              <w:rPr>
                <w:rFonts w:eastAsia="Calibri" w:cs="Arial"/>
                <w:b/>
                <w:bCs/>
                <w:iCs/>
              </w:rPr>
            </w:pPr>
          </w:p>
        </w:tc>
        <w:tc>
          <w:tcPr>
            <w:tcW w:w="951" w:type="pct"/>
            <w:shd w:val="clear" w:color="auto" w:fill="auto"/>
          </w:tcPr>
          <w:p w:rsidR="00343A18" w:rsidRPr="00C355CA" w:rsidRDefault="00343A18" w:rsidP="00BC01DC">
            <w:pPr>
              <w:spacing w:before="0"/>
              <w:jc w:val="center"/>
              <w:rPr>
                <w:rFonts w:eastAsia="Calibri" w:cs="Arial"/>
                <w:bCs/>
                <w:iCs/>
              </w:rPr>
            </w:pPr>
          </w:p>
          <w:p w:rsidR="00343A18" w:rsidRPr="00C355CA" w:rsidRDefault="00343A18" w:rsidP="00FD6BCE">
            <w:pPr>
              <w:spacing w:before="0"/>
              <w:jc w:val="center"/>
              <w:rPr>
                <w:rFonts w:eastAsia="Calibri" w:cs="Arial"/>
                <w:bCs/>
                <w:iCs/>
              </w:rPr>
            </w:pPr>
            <w:r w:rsidRPr="00C355CA">
              <w:rPr>
                <w:rFonts w:eastAsia="Calibri" w:cs="Arial"/>
                <w:bCs/>
                <w:iCs/>
              </w:rPr>
              <w:t>Референтни наручилац</w:t>
            </w:r>
            <w:r w:rsidR="000C67B2" w:rsidRPr="00C355CA">
              <w:rPr>
                <w:rFonts w:eastAsia="Calibri" w:cs="Arial"/>
                <w:bCs/>
                <w:iCs/>
              </w:rPr>
              <w:t xml:space="preserve"> односно </w:t>
            </w:r>
            <w:r w:rsidR="00FD6BCE" w:rsidRPr="00C355CA">
              <w:rPr>
                <w:rFonts w:eastAsia="Calibri" w:cs="Arial"/>
                <w:bCs/>
                <w:iCs/>
              </w:rPr>
              <w:t>корисник услуга</w:t>
            </w:r>
          </w:p>
        </w:tc>
        <w:tc>
          <w:tcPr>
            <w:tcW w:w="908" w:type="pct"/>
            <w:shd w:val="clear" w:color="auto" w:fill="auto"/>
          </w:tcPr>
          <w:p w:rsidR="00343A18" w:rsidRPr="00C355CA" w:rsidRDefault="00343A18" w:rsidP="00BC01DC">
            <w:pPr>
              <w:spacing w:before="0"/>
              <w:jc w:val="center"/>
              <w:rPr>
                <w:rFonts w:eastAsia="Calibri" w:cs="Arial"/>
                <w:bCs/>
                <w:iCs/>
              </w:rPr>
            </w:pPr>
          </w:p>
          <w:p w:rsidR="00343A18" w:rsidRPr="00C355CA" w:rsidRDefault="00343A18" w:rsidP="00BC01DC">
            <w:pPr>
              <w:spacing w:before="0"/>
              <w:jc w:val="center"/>
              <w:rPr>
                <w:rFonts w:eastAsia="Calibri" w:cs="Arial"/>
                <w:b/>
                <w:bCs/>
                <w:iCs/>
              </w:rPr>
            </w:pPr>
            <w:r w:rsidRPr="00C355CA">
              <w:rPr>
                <w:rFonts w:eastAsia="Calibri" w:cs="Arial"/>
                <w:bCs/>
                <w:iCs/>
                <w:lang w:val="ru-RU"/>
              </w:rPr>
              <w:t>Лице за контакт</w:t>
            </w:r>
            <w:r w:rsidRPr="00C355CA">
              <w:rPr>
                <w:rFonts w:eastAsia="Calibri" w:cs="Arial"/>
                <w:bCs/>
                <w:iCs/>
              </w:rPr>
              <w:t xml:space="preserve"> и број телефона</w:t>
            </w:r>
          </w:p>
        </w:tc>
        <w:tc>
          <w:tcPr>
            <w:tcW w:w="923" w:type="pct"/>
            <w:shd w:val="clear" w:color="auto" w:fill="auto"/>
          </w:tcPr>
          <w:p w:rsidR="00343A18" w:rsidRPr="00C355CA" w:rsidRDefault="00343A18" w:rsidP="00BC01DC">
            <w:pPr>
              <w:spacing w:before="0"/>
              <w:jc w:val="center"/>
              <w:rPr>
                <w:rFonts w:eastAsia="Calibri" w:cs="Arial"/>
                <w:bCs/>
                <w:iCs/>
              </w:rPr>
            </w:pPr>
          </w:p>
          <w:p w:rsidR="00343A18" w:rsidRPr="00C355CA" w:rsidRDefault="00343A18" w:rsidP="00BC01DC">
            <w:pPr>
              <w:spacing w:before="0"/>
              <w:jc w:val="center"/>
              <w:rPr>
                <w:rFonts w:eastAsia="Calibri" w:cs="Arial"/>
                <w:b/>
                <w:bCs/>
                <w:iCs/>
              </w:rPr>
            </w:pPr>
            <w:r w:rsidRPr="00C355CA">
              <w:rPr>
                <w:rFonts w:eastAsia="Calibri" w:cs="Arial"/>
                <w:bCs/>
                <w:iCs/>
              </w:rPr>
              <w:t>Број и датум закључења уговора</w:t>
            </w:r>
          </w:p>
        </w:tc>
        <w:tc>
          <w:tcPr>
            <w:tcW w:w="859" w:type="pct"/>
            <w:shd w:val="clear" w:color="auto" w:fill="auto"/>
            <w:vAlign w:val="center"/>
          </w:tcPr>
          <w:p w:rsidR="00343A18" w:rsidRPr="00C355CA" w:rsidRDefault="00343A18" w:rsidP="00BC01DC">
            <w:pPr>
              <w:spacing w:before="0"/>
              <w:jc w:val="center"/>
              <w:rPr>
                <w:rFonts w:eastAsia="Calibri" w:cs="Arial"/>
                <w:bCs/>
                <w:iCs/>
                <w:lang w:val="sr-Cyrl-CS"/>
              </w:rPr>
            </w:pPr>
          </w:p>
          <w:p w:rsidR="00343A18" w:rsidRPr="00C355CA" w:rsidRDefault="00343A18" w:rsidP="00BC01DC">
            <w:pPr>
              <w:spacing w:before="0"/>
              <w:jc w:val="center"/>
              <w:rPr>
                <w:rFonts w:eastAsia="Calibri" w:cs="Arial"/>
                <w:bCs/>
                <w:iCs/>
              </w:rPr>
            </w:pPr>
            <w:r w:rsidRPr="00C355CA">
              <w:rPr>
                <w:rFonts w:eastAsia="Calibri" w:cs="Arial"/>
                <w:bCs/>
                <w:iCs/>
                <w:lang w:val="sr-Cyrl-CS"/>
              </w:rPr>
              <w:t xml:space="preserve">Датум </w:t>
            </w:r>
            <w:r w:rsidRPr="00C355CA">
              <w:rPr>
                <w:rFonts w:eastAsia="Calibri" w:cs="Arial"/>
                <w:bCs/>
                <w:iCs/>
              </w:rPr>
              <w:t>реализације уговора</w:t>
            </w:r>
          </w:p>
          <w:p w:rsidR="00343A18" w:rsidRPr="00C355CA" w:rsidRDefault="00343A18" w:rsidP="00BC01DC">
            <w:pPr>
              <w:spacing w:before="0"/>
              <w:jc w:val="center"/>
              <w:rPr>
                <w:rFonts w:eastAsia="Calibri" w:cs="Arial"/>
                <w:b/>
                <w:bCs/>
                <w:iCs/>
              </w:rPr>
            </w:pPr>
          </w:p>
        </w:tc>
        <w:tc>
          <w:tcPr>
            <w:tcW w:w="1145" w:type="pct"/>
          </w:tcPr>
          <w:p w:rsidR="00343A18" w:rsidRPr="00C355CA" w:rsidRDefault="00343A18" w:rsidP="00BC01DC">
            <w:pPr>
              <w:spacing w:before="0"/>
              <w:jc w:val="center"/>
              <w:rPr>
                <w:rFonts w:eastAsia="Calibri" w:cs="Arial"/>
                <w:bCs/>
                <w:iCs/>
              </w:rPr>
            </w:pPr>
          </w:p>
          <w:p w:rsidR="00343A18" w:rsidRPr="00C355CA" w:rsidRDefault="00343A18" w:rsidP="00BC01DC">
            <w:pPr>
              <w:spacing w:before="0"/>
              <w:jc w:val="center"/>
              <w:rPr>
                <w:rFonts w:eastAsia="Calibri" w:cs="Arial"/>
                <w:bCs/>
                <w:iCs/>
              </w:rPr>
            </w:pPr>
            <w:r w:rsidRPr="00C355CA">
              <w:rPr>
                <w:rFonts w:eastAsia="Calibri" w:cs="Arial"/>
                <w:bCs/>
                <w:iCs/>
              </w:rPr>
              <w:t xml:space="preserve">Вредност </w:t>
            </w:r>
            <w:r w:rsidR="00FD6BCE" w:rsidRPr="00C355CA">
              <w:rPr>
                <w:rFonts w:eastAsia="Calibri" w:cs="Arial"/>
                <w:bCs/>
                <w:iCs/>
              </w:rPr>
              <w:t>извршених услуга</w:t>
            </w:r>
            <w:r w:rsidRPr="00C355CA">
              <w:rPr>
                <w:rFonts w:eastAsia="Calibri" w:cs="Arial"/>
                <w:bCs/>
                <w:iCs/>
              </w:rPr>
              <w:t xml:space="preserve"> без ПДВ</w:t>
            </w:r>
          </w:p>
          <w:p w:rsidR="00657291" w:rsidRPr="00C355CA" w:rsidRDefault="00657291" w:rsidP="000C67B2">
            <w:pPr>
              <w:spacing w:before="0"/>
              <w:jc w:val="center"/>
              <w:rPr>
                <w:rFonts w:eastAsia="Calibri" w:cs="Arial"/>
                <w:bCs/>
                <w:iCs/>
              </w:rPr>
            </w:pPr>
            <w:r w:rsidRPr="00C355CA">
              <w:rPr>
                <w:rFonts w:eastAsia="Calibri" w:cs="Arial"/>
                <w:bCs/>
                <w:iCs/>
              </w:rPr>
              <w:t>Дин/</w:t>
            </w:r>
            <w:r w:rsidR="000C67B2" w:rsidRPr="00C355CA">
              <w:rPr>
                <w:rFonts w:eastAsia="Calibri" w:cs="Arial"/>
                <w:bCs/>
                <w:iCs/>
              </w:rPr>
              <w:t>ЕUR</w:t>
            </w:r>
          </w:p>
        </w:tc>
      </w:tr>
      <w:tr w:rsidR="00343A18" w:rsidRPr="00C355CA" w:rsidTr="00BC01DC">
        <w:tc>
          <w:tcPr>
            <w:tcW w:w="213" w:type="pct"/>
            <w:shd w:val="clear" w:color="auto" w:fill="auto"/>
          </w:tcPr>
          <w:p w:rsidR="00343A18" w:rsidRPr="00C355CA" w:rsidRDefault="00343A18" w:rsidP="00BC01DC">
            <w:pPr>
              <w:spacing w:before="0"/>
              <w:jc w:val="center"/>
              <w:rPr>
                <w:rFonts w:eastAsia="Calibri" w:cs="Arial"/>
                <w:bCs/>
                <w:iCs/>
              </w:rPr>
            </w:pPr>
          </w:p>
          <w:p w:rsidR="00343A18" w:rsidRPr="00C355CA" w:rsidRDefault="00343A18" w:rsidP="00BC01DC">
            <w:pPr>
              <w:spacing w:before="0"/>
              <w:jc w:val="center"/>
              <w:rPr>
                <w:rFonts w:eastAsia="Calibri" w:cs="Arial"/>
                <w:bCs/>
                <w:iCs/>
              </w:rPr>
            </w:pPr>
            <w:r w:rsidRPr="00C355CA">
              <w:rPr>
                <w:rFonts w:eastAsia="Calibri" w:cs="Arial"/>
                <w:bCs/>
                <w:iCs/>
              </w:rPr>
              <w:t>1.</w:t>
            </w:r>
          </w:p>
        </w:tc>
        <w:tc>
          <w:tcPr>
            <w:tcW w:w="951" w:type="pct"/>
            <w:shd w:val="clear" w:color="auto" w:fill="auto"/>
          </w:tcPr>
          <w:p w:rsidR="00343A18" w:rsidRPr="00C355CA" w:rsidRDefault="00343A18" w:rsidP="00BC01DC">
            <w:pPr>
              <w:spacing w:before="0"/>
              <w:jc w:val="center"/>
              <w:rPr>
                <w:rFonts w:eastAsia="Calibri" w:cs="Arial"/>
                <w:b/>
                <w:bCs/>
                <w:iCs/>
              </w:rPr>
            </w:pPr>
          </w:p>
          <w:p w:rsidR="00343A18" w:rsidRPr="00C355CA" w:rsidRDefault="00343A18" w:rsidP="00BC01DC">
            <w:pPr>
              <w:spacing w:before="0"/>
              <w:jc w:val="center"/>
              <w:rPr>
                <w:rFonts w:eastAsia="Calibri" w:cs="Arial"/>
                <w:b/>
                <w:bCs/>
                <w:iCs/>
              </w:rPr>
            </w:pPr>
          </w:p>
          <w:p w:rsidR="00343A18" w:rsidRPr="00C355CA" w:rsidRDefault="00343A18" w:rsidP="00BC01DC">
            <w:pPr>
              <w:spacing w:before="0"/>
              <w:jc w:val="center"/>
              <w:rPr>
                <w:rFonts w:eastAsia="Calibri" w:cs="Arial"/>
                <w:b/>
                <w:bCs/>
                <w:iCs/>
              </w:rPr>
            </w:pPr>
          </w:p>
        </w:tc>
        <w:tc>
          <w:tcPr>
            <w:tcW w:w="908" w:type="pct"/>
            <w:shd w:val="clear" w:color="auto" w:fill="auto"/>
          </w:tcPr>
          <w:p w:rsidR="00343A18" w:rsidRPr="00C355CA" w:rsidRDefault="00343A18" w:rsidP="00BC01DC">
            <w:pPr>
              <w:spacing w:before="0"/>
              <w:jc w:val="center"/>
              <w:rPr>
                <w:rFonts w:eastAsia="Calibri" w:cs="Arial"/>
                <w:b/>
                <w:bCs/>
                <w:iCs/>
              </w:rPr>
            </w:pPr>
          </w:p>
        </w:tc>
        <w:tc>
          <w:tcPr>
            <w:tcW w:w="923" w:type="pct"/>
            <w:shd w:val="clear" w:color="auto" w:fill="auto"/>
          </w:tcPr>
          <w:p w:rsidR="00343A18" w:rsidRPr="00C355CA" w:rsidRDefault="00343A18" w:rsidP="00BC01DC">
            <w:pPr>
              <w:spacing w:before="0"/>
              <w:jc w:val="center"/>
              <w:rPr>
                <w:rFonts w:eastAsia="Calibri" w:cs="Arial"/>
                <w:b/>
                <w:bCs/>
                <w:iCs/>
              </w:rPr>
            </w:pPr>
          </w:p>
        </w:tc>
        <w:tc>
          <w:tcPr>
            <w:tcW w:w="859" w:type="pct"/>
            <w:shd w:val="clear" w:color="auto" w:fill="auto"/>
          </w:tcPr>
          <w:p w:rsidR="00343A18" w:rsidRPr="00C355CA" w:rsidRDefault="00343A18" w:rsidP="00BC01DC">
            <w:pPr>
              <w:spacing w:before="0"/>
              <w:jc w:val="center"/>
              <w:rPr>
                <w:rFonts w:eastAsia="Calibri" w:cs="Arial"/>
                <w:b/>
                <w:bCs/>
                <w:iCs/>
              </w:rPr>
            </w:pPr>
          </w:p>
        </w:tc>
        <w:tc>
          <w:tcPr>
            <w:tcW w:w="1145" w:type="pct"/>
          </w:tcPr>
          <w:p w:rsidR="00343A18" w:rsidRPr="00C355CA" w:rsidRDefault="00343A18" w:rsidP="00BC01DC">
            <w:pPr>
              <w:spacing w:before="0"/>
              <w:jc w:val="center"/>
              <w:rPr>
                <w:rFonts w:eastAsia="Calibri" w:cs="Arial"/>
                <w:b/>
                <w:bCs/>
                <w:iCs/>
              </w:rPr>
            </w:pPr>
          </w:p>
        </w:tc>
      </w:tr>
      <w:tr w:rsidR="00343A18" w:rsidRPr="00C355CA" w:rsidTr="00BC01DC">
        <w:tc>
          <w:tcPr>
            <w:tcW w:w="213" w:type="pct"/>
            <w:shd w:val="clear" w:color="auto" w:fill="auto"/>
          </w:tcPr>
          <w:p w:rsidR="00343A18" w:rsidRPr="00C355CA" w:rsidRDefault="00343A18" w:rsidP="00BC01DC">
            <w:pPr>
              <w:spacing w:before="0"/>
              <w:jc w:val="center"/>
              <w:rPr>
                <w:rFonts w:eastAsia="Calibri" w:cs="Arial"/>
                <w:bCs/>
                <w:iCs/>
              </w:rPr>
            </w:pPr>
          </w:p>
          <w:p w:rsidR="00343A18" w:rsidRPr="00C355CA" w:rsidRDefault="00343A18" w:rsidP="00BC01DC">
            <w:pPr>
              <w:spacing w:before="0"/>
              <w:jc w:val="center"/>
              <w:rPr>
                <w:rFonts w:eastAsia="Calibri" w:cs="Arial"/>
                <w:bCs/>
                <w:iCs/>
              </w:rPr>
            </w:pPr>
            <w:r w:rsidRPr="00C355CA">
              <w:rPr>
                <w:rFonts w:eastAsia="Calibri" w:cs="Arial"/>
                <w:bCs/>
                <w:iCs/>
              </w:rPr>
              <w:t>2.</w:t>
            </w:r>
          </w:p>
        </w:tc>
        <w:tc>
          <w:tcPr>
            <w:tcW w:w="951" w:type="pct"/>
            <w:shd w:val="clear" w:color="auto" w:fill="auto"/>
          </w:tcPr>
          <w:p w:rsidR="00343A18" w:rsidRPr="00C355CA" w:rsidRDefault="00343A18" w:rsidP="00BC01DC">
            <w:pPr>
              <w:spacing w:before="0"/>
              <w:jc w:val="center"/>
              <w:rPr>
                <w:rFonts w:eastAsia="Calibri" w:cs="Arial"/>
                <w:b/>
                <w:bCs/>
                <w:iCs/>
              </w:rPr>
            </w:pPr>
          </w:p>
          <w:p w:rsidR="00343A18" w:rsidRPr="00C355CA" w:rsidRDefault="00343A18" w:rsidP="00BC01DC">
            <w:pPr>
              <w:spacing w:before="0"/>
              <w:jc w:val="center"/>
              <w:rPr>
                <w:rFonts w:eastAsia="Calibri" w:cs="Arial"/>
                <w:b/>
                <w:bCs/>
                <w:iCs/>
              </w:rPr>
            </w:pPr>
          </w:p>
          <w:p w:rsidR="00343A18" w:rsidRPr="00C355CA" w:rsidRDefault="00343A18" w:rsidP="00BC01DC">
            <w:pPr>
              <w:spacing w:before="0"/>
              <w:jc w:val="center"/>
              <w:rPr>
                <w:rFonts w:eastAsia="Calibri" w:cs="Arial"/>
                <w:b/>
                <w:bCs/>
                <w:iCs/>
              </w:rPr>
            </w:pPr>
          </w:p>
        </w:tc>
        <w:tc>
          <w:tcPr>
            <w:tcW w:w="908" w:type="pct"/>
            <w:shd w:val="clear" w:color="auto" w:fill="auto"/>
          </w:tcPr>
          <w:p w:rsidR="00343A18" w:rsidRPr="00C355CA" w:rsidRDefault="00343A18" w:rsidP="00BC01DC">
            <w:pPr>
              <w:spacing w:before="0"/>
              <w:jc w:val="center"/>
              <w:rPr>
                <w:rFonts w:eastAsia="Calibri" w:cs="Arial"/>
                <w:b/>
                <w:bCs/>
                <w:iCs/>
              </w:rPr>
            </w:pPr>
          </w:p>
        </w:tc>
        <w:tc>
          <w:tcPr>
            <w:tcW w:w="923" w:type="pct"/>
            <w:shd w:val="clear" w:color="auto" w:fill="auto"/>
          </w:tcPr>
          <w:p w:rsidR="00343A18" w:rsidRPr="00C355CA" w:rsidRDefault="00343A18" w:rsidP="00BC01DC">
            <w:pPr>
              <w:spacing w:before="0"/>
              <w:jc w:val="center"/>
              <w:rPr>
                <w:rFonts w:eastAsia="Calibri" w:cs="Arial"/>
                <w:b/>
                <w:bCs/>
                <w:iCs/>
              </w:rPr>
            </w:pPr>
          </w:p>
        </w:tc>
        <w:tc>
          <w:tcPr>
            <w:tcW w:w="859" w:type="pct"/>
            <w:shd w:val="clear" w:color="auto" w:fill="auto"/>
          </w:tcPr>
          <w:p w:rsidR="00343A18" w:rsidRPr="00C355CA" w:rsidRDefault="00343A18" w:rsidP="00BC01DC">
            <w:pPr>
              <w:spacing w:before="0"/>
              <w:jc w:val="center"/>
              <w:rPr>
                <w:rFonts w:eastAsia="Calibri" w:cs="Arial"/>
                <w:b/>
                <w:bCs/>
                <w:iCs/>
              </w:rPr>
            </w:pPr>
          </w:p>
        </w:tc>
        <w:tc>
          <w:tcPr>
            <w:tcW w:w="1145" w:type="pct"/>
          </w:tcPr>
          <w:p w:rsidR="00343A18" w:rsidRPr="00C355CA" w:rsidRDefault="00343A18" w:rsidP="00BC01DC">
            <w:pPr>
              <w:spacing w:before="0"/>
              <w:jc w:val="center"/>
              <w:rPr>
                <w:rFonts w:eastAsia="Calibri" w:cs="Arial"/>
                <w:b/>
                <w:bCs/>
                <w:iCs/>
              </w:rPr>
            </w:pPr>
          </w:p>
        </w:tc>
      </w:tr>
      <w:tr w:rsidR="00343A18" w:rsidRPr="00C355CA" w:rsidTr="00BC01DC">
        <w:tc>
          <w:tcPr>
            <w:tcW w:w="213" w:type="pct"/>
            <w:shd w:val="clear" w:color="auto" w:fill="auto"/>
          </w:tcPr>
          <w:p w:rsidR="00343A18" w:rsidRPr="00C355CA" w:rsidRDefault="00343A18" w:rsidP="00BC01DC">
            <w:pPr>
              <w:spacing w:before="0"/>
              <w:jc w:val="center"/>
              <w:rPr>
                <w:rFonts w:eastAsia="Calibri" w:cs="Arial"/>
                <w:bCs/>
                <w:iCs/>
              </w:rPr>
            </w:pPr>
          </w:p>
          <w:p w:rsidR="00343A18" w:rsidRPr="00C355CA" w:rsidRDefault="00343A18" w:rsidP="00BC01DC">
            <w:pPr>
              <w:spacing w:before="0"/>
              <w:jc w:val="center"/>
              <w:rPr>
                <w:rFonts w:eastAsia="Calibri" w:cs="Arial"/>
                <w:bCs/>
                <w:iCs/>
              </w:rPr>
            </w:pPr>
            <w:r w:rsidRPr="00C355CA">
              <w:rPr>
                <w:rFonts w:eastAsia="Calibri" w:cs="Arial"/>
                <w:bCs/>
                <w:iCs/>
              </w:rPr>
              <w:t>3.</w:t>
            </w:r>
          </w:p>
        </w:tc>
        <w:tc>
          <w:tcPr>
            <w:tcW w:w="951" w:type="pct"/>
            <w:shd w:val="clear" w:color="auto" w:fill="auto"/>
          </w:tcPr>
          <w:p w:rsidR="00343A18" w:rsidRPr="00C355CA" w:rsidRDefault="00343A18" w:rsidP="00BC01DC">
            <w:pPr>
              <w:spacing w:before="0"/>
              <w:jc w:val="center"/>
              <w:rPr>
                <w:rFonts w:eastAsia="Calibri" w:cs="Arial"/>
                <w:b/>
                <w:bCs/>
                <w:iCs/>
              </w:rPr>
            </w:pPr>
          </w:p>
          <w:p w:rsidR="00343A18" w:rsidRPr="00C355CA" w:rsidRDefault="00343A18" w:rsidP="00BC01DC">
            <w:pPr>
              <w:spacing w:before="0"/>
              <w:jc w:val="center"/>
              <w:rPr>
                <w:rFonts w:eastAsia="Calibri" w:cs="Arial"/>
                <w:b/>
                <w:bCs/>
                <w:iCs/>
              </w:rPr>
            </w:pPr>
          </w:p>
          <w:p w:rsidR="00343A18" w:rsidRPr="00C355CA" w:rsidRDefault="00343A18" w:rsidP="00BC01DC">
            <w:pPr>
              <w:spacing w:before="0"/>
              <w:jc w:val="center"/>
              <w:rPr>
                <w:rFonts w:eastAsia="Calibri" w:cs="Arial"/>
                <w:b/>
                <w:bCs/>
                <w:iCs/>
              </w:rPr>
            </w:pPr>
          </w:p>
        </w:tc>
        <w:tc>
          <w:tcPr>
            <w:tcW w:w="908" w:type="pct"/>
            <w:shd w:val="clear" w:color="auto" w:fill="auto"/>
          </w:tcPr>
          <w:p w:rsidR="00343A18" w:rsidRPr="00C355CA" w:rsidRDefault="00343A18" w:rsidP="00BC01DC">
            <w:pPr>
              <w:spacing w:before="0"/>
              <w:jc w:val="center"/>
              <w:rPr>
                <w:rFonts w:eastAsia="Calibri" w:cs="Arial"/>
                <w:b/>
                <w:bCs/>
                <w:iCs/>
              </w:rPr>
            </w:pPr>
          </w:p>
        </w:tc>
        <w:tc>
          <w:tcPr>
            <w:tcW w:w="923" w:type="pct"/>
            <w:shd w:val="clear" w:color="auto" w:fill="auto"/>
          </w:tcPr>
          <w:p w:rsidR="00343A18" w:rsidRPr="00C355CA" w:rsidRDefault="00343A18" w:rsidP="00BC01DC">
            <w:pPr>
              <w:spacing w:before="0"/>
              <w:jc w:val="center"/>
              <w:rPr>
                <w:rFonts w:eastAsia="Calibri" w:cs="Arial"/>
                <w:b/>
                <w:bCs/>
                <w:iCs/>
              </w:rPr>
            </w:pPr>
          </w:p>
        </w:tc>
        <w:tc>
          <w:tcPr>
            <w:tcW w:w="859" w:type="pct"/>
            <w:shd w:val="clear" w:color="auto" w:fill="auto"/>
          </w:tcPr>
          <w:p w:rsidR="00343A18" w:rsidRPr="00C355CA" w:rsidRDefault="00343A18" w:rsidP="00BC01DC">
            <w:pPr>
              <w:spacing w:before="0"/>
              <w:jc w:val="center"/>
              <w:rPr>
                <w:rFonts w:eastAsia="Calibri" w:cs="Arial"/>
                <w:b/>
                <w:bCs/>
                <w:iCs/>
              </w:rPr>
            </w:pPr>
          </w:p>
        </w:tc>
        <w:tc>
          <w:tcPr>
            <w:tcW w:w="1145" w:type="pct"/>
          </w:tcPr>
          <w:p w:rsidR="00343A18" w:rsidRPr="00C355CA" w:rsidRDefault="00343A18" w:rsidP="00BC01DC">
            <w:pPr>
              <w:spacing w:before="0"/>
              <w:jc w:val="center"/>
              <w:rPr>
                <w:rFonts w:eastAsia="Calibri" w:cs="Arial"/>
                <w:b/>
                <w:bCs/>
                <w:iCs/>
              </w:rPr>
            </w:pPr>
          </w:p>
        </w:tc>
      </w:tr>
      <w:tr w:rsidR="00343A18" w:rsidRPr="00C355CA" w:rsidTr="00BC01DC">
        <w:tc>
          <w:tcPr>
            <w:tcW w:w="213" w:type="pct"/>
            <w:shd w:val="clear" w:color="auto" w:fill="auto"/>
          </w:tcPr>
          <w:p w:rsidR="00343A18" w:rsidRPr="00C355CA" w:rsidRDefault="00343A18" w:rsidP="00BC01DC">
            <w:pPr>
              <w:spacing w:before="0"/>
              <w:jc w:val="center"/>
              <w:rPr>
                <w:rFonts w:eastAsia="Calibri" w:cs="Arial"/>
                <w:bCs/>
                <w:iCs/>
              </w:rPr>
            </w:pPr>
          </w:p>
          <w:p w:rsidR="00343A18" w:rsidRPr="00C355CA" w:rsidRDefault="00343A18" w:rsidP="00BC01DC">
            <w:pPr>
              <w:spacing w:before="0"/>
              <w:jc w:val="center"/>
              <w:rPr>
                <w:rFonts w:eastAsia="Calibri" w:cs="Arial"/>
                <w:bCs/>
                <w:iCs/>
              </w:rPr>
            </w:pPr>
            <w:r w:rsidRPr="00C355CA">
              <w:rPr>
                <w:rFonts w:eastAsia="Calibri" w:cs="Arial"/>
                <w:bCs/>
                <w:iCs/>
              </w:rPr>
              <w:t>4.</w:t>
            </w:r>
          </w:p>
        </w:tc>
        <w:tc>
          <w:tcPr>
            <w:tcW w:w="951" w:type="pct"/>
            <w:shd w:val="clear" w:color="auto" w:fill="auto"/>
          </w:tcPr>
          <w:p w:rsidR="00343A18" w:rsidRPr="00C355CA" w:rsidRDefault="00343A18" w:rsidP="00BC01DC">
            <w:pPr>
              <w:spacing w:before="0"/>
              <w:jc w:val="center"/>
              <w:rPr>
                <w:rFonts w:eastAsia="Calibri" w:cs="Arial"/>
                <w:b/>
                <w:bCs/>
                <w:iCs/>
              </w:rPr>
            </w:pPr>
          </w:p>
          <w:p w:rsidR="00343A18" w:rsidRPr="00C355CA" w:rsidRDefault="00343A18" w:rsidP="00BC01DC">
            <w:pPr>
              <w:spacing w:before="0"/>
              <w:jc w:val="center"/>
              <w:rPr>
                <w:rFonts w:eastAsia="Calibri" w:cs="Arial"/>
                <w:b/>
                <w:bCs/>
                <w:iCs/>
              </w:rPr>
            </w:pPr>
          </w:p>
          <w:p w:rsidR="00343A18" w:rsidRPr="00C355CA" w:rsidRDefault="00343A18" w:rsidP="00BC01DC">
            <w:pPr>
              <w:spacing w:before="0"/>
              <w:jc w:val="center"/>
              <w:rPr>
                <w:rFonts w:eastAsia="Calibri" w:cs="Arial"/>
                <w:b/>
                <w:bCs/>
                <w:iCs/>
              </w:rPr>
            </w:pPr>
          </w:p>
        </w:tc>
        <w:tc>
          <w:tcPr>
            <w:tcW w:w="908" w:type="pct"/>
            <w:shd w:val="clear" w:color="auto" w:fill="auto"/>
          </w:tcPr>
          <w:p w:rsidR="00343A18" w:rsidRPr="00C355CA" w:rsidRDefault="00343A18" w:rsidP="00BC01DC">
            <w:pPr>
              <w:spacing w:before="0"/>
              <w:jc w:val="center"/>
              <w:rPr>
                <w:rFonts w:eastAsia="Calibri" w:cs="Arial"/>
                <w:b/>
                <w:bCs/>
                <w:iCs/>
              </w:rPr>
            </w:pPr>
          </w:p>
        </w:tc>
        <w:tc>
          <w:tcPr>
            <w:tcW w:w="923" w:type="pct"/>
            <w:shd w:val="clear" w:color="auto" w:fill="auto"/>
          </w:tcPr>
          <w:p w:rsidR="00343A18" w:rsidRPr="00C355CA" w:rsidRDefault="00343A18" w:rsidP="00BC01DC">
            <w:pPr>
              <w:spacing w:before="0"/>
              <w:jc w:val="center"/>
              <w:rPr>
                <w:rFonts w:eastAsia="Calibri" w:cs="Arial"/>
                <w:b/>
                <w:bCs/>
                <w:iCs/>
              </w:rPr>
            </w:pPr>
          </w:p>
        </w:tc>
        <w:tc>
          <w:tcPr>
            <w:tcW w:w="859" w:type="pct"/>
            <w:shd w:val="clear" w:color="auto" w:fill="auto"/>
          </w:tcPr>
          <w:p w:rsidR="00343A18" w:rsidRPr="00C355CA" w:rsidRDefault="00343A18" w:rsidP="00BC01DC">
            <w:pPr>
              <w:spacing w:before="0"/>
              <w:jc w:val="center"/>
              <w:rPr>
                <w:rFonts w:eastAsia="Calibri" w:cs="Arial"/>
                <w:b/>
                <w:bCs/>
                <w:iCs/>
              </w:rPr>
            </w:pPr>
          </w:p>
        </w:tc>
        <w:tc>
          <w:tcPr>
            <w:tcW w:w="1145" w:type="pct"/>
          </w:tcPr>
          <w:p w:rsidR="00343A18" w:rsidRPr="00C355CA" w:rsidRDefault="00343A18" w:rsidP="00BC01DC">
            <w:pPr>
              <w:spacing w:before="0"/>
              <w:jc w:val="center"/>
              <w:rPr>
                <w:rFonts w:eastAsia="Calibri" w:cs="Arial"/>
                <w:b/>
                <w:bCs/>
                <w:iCs/>
              </w:rPr>
            </w:pPr>
          </w:p>
        </w:tc>
      </w:tr>
      <w:tr w:rsidR="00343A18" w:rsidRPr="00C355CA" w:rsidTr="00BC01DC">
        <w:tc>
          <w:tcPr>
            <w:tcW w:w="213" w:type="pct"/>
            <w:shd w:val="clear" w:color="auto" w:fill="auto"/>
          </w:tcPr>
          <w:p w:rsidR="00343A18" w:rsidRPr="00C355CA" w:rsidRDefault="00343A18" w:rsidP="00BC01DC">
            <w:pPr>
              <w:spacing w:before="0"/>
              <w:jc w:val="center"/>
              <w:rPr>
                <w:rFonts w:eastAsia="Calibri" w:cs="Arial"/>
                <w:bCs/>
                <w:iCs/>
              </w:rPr>
            </w:pPr>
          </w:p>
          <w:p w:rsidR="00343A18" w:rsidRPr="00C355CA" w:rsidRDefault="00343A18" w:rsidP="00BC01DC">
            <w:pPr>
              <w:spacing w:before="0"/>
              <w:jc w:val="center"/>
              <w:rPr>
                <w:rFonts w:eastAsia="Calibri" w:cs="Arial"/>
                <w:bCs/>
                <w:iCs/>
              </w:rPr>
            </w:pPr>
            <w:r w:rsidRPr="00C355CA">
              <w:rPr>
                <w:rFonts w:eastAsia="Calibri" w:cs="Arial"/>
                <w:bCs/>
                <w:iCs/>
              </w:rPr>
              <w:t>5.</w:t>
            </w:r>
          </w:p>
        </w:tc>
        <w:tc>
          <w:tcPr>
            <w:tcW w:w="951" w:type="pct"/>
            <w:shd w:val="clear" w:color="auto" w:fill="auto"/>
          </w:tcPr>
          <w:p w:rsidR="00343A18" w:rsidRPr="00C355CA" w:rsidRDefault="00343A18" w:rsidP="00BC01DC">
            <w:pPr>
              <w:spacing w:before="0"/>
              <w:jc w:val="center"/>
              <w:rPr>
                <w:rFonts w:eastAsia="Calibri" w:cs="Arial"/>
                <w:b/>
                <w:bCs/>
                <w:iCs/>
              </w:rPr>
            </w:pPr>
          </w:p>
          <w:p w:rsidR="00343A18" w:rsidRPr="00C355CA" w:rsidRDefault="00343A18" w:rsidP="00BC01DC">
            <w:pPr>
              <w:spacing w:before="0"/>
              <w:jc w:val="center"/>
              <w:rPr>
                <w:rFonts w:eastAsia="Calibri" w:cs="Arial"/>
                <w:b/>
                <w:bCs/>
                <w:iCs/>
              </w:rPr>
            </w:pPr>
          </w:p>
          <w:p w:rsidR="00343A18" w:rsidRPr="00C355CA" w:rsidRDefault="00343A18" w:rsidP="00BC01DC">
            <w:pPr>
              <w:spacing w:before="0"/>
              <w:jc w:val="center"/>
              <w:rPr>
                <w:rFonts w:eastAsia="Calibri" w:cs="Arial"/>
                <w:b/>
                <w:bCs/>
                <w:iCs/>
              </w:rPr>
            </w:pPr>
          </w:p>
        </w:tc>
        <w:tc>
          <w:tcPr>
            <w:tcW w:w="908" w:type="pct"/>
            <w:shd w:val="clear" w:color="auto" w:fill="auto"/>
          </w:tcPr>
          <w:p w:rsidR="00343A18" w:rsidRPr="00C355CA" w:rsidRDefault="00343A18" w:rsidP="00BC01DC">
            <w:pPr>
              <w:spacing w:before="0"/>
              <w:jc w:val="center"/>
              <w:rPr>
                <w:rFonts w:eastAsia="Calibri" w:cs="Arial"/>
                <w:b/>
                <w:bCs/>
                <w:iCs/>
              </w:rPr>
            </w:pPr>
          </w:p>
        </w:tc>
        <w:tc>
          <w:tcPr>
            <w:tcW w:w="923" w:type="pct"/>
            <w:shd w:val="clear" w:color="auto" w:fill="auto"/>
          </w:tcPr>
          <w:p w:rsidR="00343A18" w:rsidRPr="00C355CA" w:rsidRDefault="00343A18" w:rsidP="00BC01DC">
            <w:pPr>
              <w:spacing w:before="0"/>
              <w:jc w:val="center"/>
              <w:rPr>
                <w:rFonts w:eastAsia="Calibri" w:cs="Arial"/>
                <w:b/>
                <w:bCs/>
                <w:iCs/>
              </w:rPr>
            </w:pPr>
          </w:p>
        </w:tc>
        <w:tc>
          <w:tcPr>
            <w:tcW w:w="859" w:type="pct"/>
            <w:shd w:val="clear" w:color="auto" w:fill="auto"/>
          </w:tcPr>
          <w:p w:rsidR="00343A18" w:rsidRPr="00C355CA" w:rsidRDefault="00343A18" w:rsidP="00BC01DC">
            <w:pPr>
              <w:spacing w:before="0"/>
              <w:jc w:val="center"/>
              <w:rPr>
                <w:rFonts w:eastAsia="Calibri" w:cs="Arial"/>
                <w:b/>
                <w:bCs/>
                <w:iCs/>
              </w:rPr>
            </w:pPr>
          </w:p>
        </w:tc>
        <w:tc>
          <w:tcPr>
            <w:tcW w:w="1145" w:type="pct"/>
          </w:tcPr>
          <w:p w:rsidR="00343A18" w:rsidRPr="00C355CA" w:rsidRDefault="00343A18" w:rsidP="00BC01DC">
            <w:pPr>
              <w:spacing w:before="0"/>
              <w:jc w:val="center"/>
              <w:rPr>
                <w:rFonts w:eastAsia="Calibri" w:cs="Arial"/>
                <w:b/>
                <w:bCs/>
                <w:iCs/>
              </w:rPr>
            </w:pPr>
          </w:p>
        </w:tc>
      </w:tr>
      <w:tr w:rsidR="00343A18" w:rsidRPr="00C355CA"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C355CA" w:rsidRDefault="00343A18" w:rsidP="00BC01DC">
            <w:pPr>
              <w:spacing w:before="0"/>
              <w:jc w:val="center"/>
              <w:rPr>
                <w:rFonts w:eastAsia="Calibri" w:cs="Arial"/>
                <w:b/>
                <w:bCs/>
                <w:iCs/>
              </w:rPr>
            </w:pPr>
          </w:p>
        </w:tc>
        <w:tc>
          <w:tcPr>
            <w:tcW w:w="859" w:type="pct"/>
            <w:shd w:val="clear" w:color="auto" w:fill="auto"/>
          </w:tcPr>
          <w:p w:rsidR="00343A18" w:rsidRPr="00C355CA" w:rsidRDefault="00343A18" w:rsidP="000C67B2">
            <w:pPr>
              <w:spacing w:before="0"/>
              <w:jc w:val="center"/>
              <w:rPr>
                <w:rFonts w:eastAsia="Calibri" w:cs="Arial"/>
                <w:b/>
                <w:bCs/>
                <w:iCs/>
              </w:rPr>
            </w:pPr>
          </w:p>
          <w:p w:rsidR="00343A18" w:rsidRPr="00C355CA" w:rsidRDefault="00343A18" w:rsidP="000C67B2">
            <w:pPr>
              <w:spacing w:before="0"/>
              <w:jc w:val="center"/>
              <w:rPr>
                <w:rFonts w:eastAsia="Calibri" w:cs="Arial"/>
                <w:b/>
                <w:bCs/>
                <w:iCs/>
              </w:rPr>
            </w:pPr>
            <w:r w:rsidRPr="00C355CA">
              <w:rPr>
                <w:rFonts w:eastAsia="Calibri" w:cs="Arial"/>
                <w:b/>
                <w:bCs/>
                <w:iCs/>
              </w:rPr>
              <w:t>Укупна вредност</w:t>
            </w:r>
          </w:p>
          <w:p w:rsidR="00343A18" w:rsidRPr="00C355CA" w:rsidRDefault="00FD6BCE" w:rsidP="000C67B2">
            <w:pPr>
              <w:spacing w:before="0"/>
              <w:jc w:val="center"/>
              <w:rPr>
                <w:rFonts w:eastAsia="Calibri" w:cs="Arial"/>
                <w:b/>
                <w:bCs/>
                <w:iCs/>
              </w:rPr>
            </w:pPr>
            <w:r w:rsidRPr="00C355CA">
              <w:rPr>
                <w:rFonts w:eastAsia="Calibri" w:cs="Arial"/>
                <w:b/>
                <w:bCs/>
                <w:iCs/>
              </w:rPr>
              <w:t>извршених услуга</w:t>
            </w:r>
            <w:r w:rsidR="00343A18" w:rsidRPr="00C355CA">
              <w:rPr>
                <w:rFonts w:eastAsia="Calibri" w:cs="Arial"/>
                <w:b/>
                <w:bCs/>
                <w:iCs/>
              </w:rPr>
              <w:t xml:space="preserve"> без</w:t>
            </w:r>
          </w:p>
          <w:p w:rsidR="00343A18" w:rsidRPr="00C355CA" w:rsidRDefault="00343A18" w:rsidP="000C67B2">
            <w:pPr>
              <w:spacing w:before="0"/>
              <w:jc w:val="center"/>
              <w:rPr>
                <w:rFonts w:eastAsia="Calibri" w:cs="Arial"/>
                <w:b/>
                <w:bCs/>
                <w:iCs/>
              </w:rPr>
            </w:pPr>
            <w:r w:rsidRPr="00C355CA">
              <w:rPr>
                <w:rFonts w:eastAsia="Calibri" w:cs="Arial"/>
                <w:b/>
                <w:bCs/>
                <w:iCs/>
              </w:rPr>
              <w:t>ПДВ</w:t>
            </w:r>
          </w:p>
          <w:p w:rsidR="00343A18" w:rsidRPr="00C355CA" w:rsidRDefault="000C67B2" w:rsidP="000C67B2">
            <w:pPr>
              <w:spacing w:before="0"/>
              <w:rPr>
                <w:rFonts w:eastAsia="Calibri" w:cs="Arial"/>
                <w:b/>
                <w:bCs/>
                <w:iCs/>
              </w:rPr>
            </w:pPr>
            <w:r w:rsidRPr="00C355CA">
              <w:rPr>
                <w:rFonts w:eastAsia="Calibri" w:cs="Arial"/>
                <w:b/>
                <w:bCs/>
                <w:iCs/>
              </w:rPr>
              <w:t xml:space="preserve">     Дин/ЕUR</w:t>
            </w:r>
          </w:p>
        </w:tc>
        <w:tc>
          <w:tcPr>
            <w:tcW w:w="1145" w:type="pct"/>
          </w:tcPr>
          <w:p w:rsidR="00343A18" w:rsidRPr="00C355CA" w:rsidRDefault="00343A18" w:rsidP="000C67B2">
            <w:pPr>
              <w:spacing w:before="0"/>
              <w:ind w:left="720"/>
              <w:jc w:val="center"/>
              <w:rPr>
                <w:rFonts w:eastAsia="Calibri" w:cs="Arial"/>
                <w:b/>
                <w:bCs/>
                <w:iCs/>
              </w:rPr>
            </w:pPr>
          </w:p>
        </w:tc>
      </w:tr>
    </w:tbl>
    <w:p w:rsidR="00343A18" w:rsidRPr="00C355CA"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C355CA" w:rsidTr="00BC01DC">
        <w:trPr>
          <w:jc w:val="center"/>
        </w:trPr>
        <w:tc>
          <w:tcPr>
            <w:tcW w:w="3882" w:type="dxa"/>
          </w:tcPr>
          <w:p w:rsidR="00343A18" w:rsidRPr="00C355CA" w:rsidRDefault="00343A18" w:rsidP="00BC01DC">
            <w:pPr>
              <w:spacing w:before="0"/>
              <w:jc w:val="center"/>
              <w:rPr>
                <w:rFonts w:cs="Arial"/>
              </w:rPr>
            </w:pPr>
            <w:r w:rsidRPr="00C355CA">
              <w:rPr>
                <w:rFonts w:cs="Arial"/>
              </w:rPr>
              <w:t>Датум:</w:t>
            </w:r>
          </w:p>
        </w:tc>
        <w:tc>
          <w:tcPr>
            <w:tcW w:w="2127" w:type="dxa"/>
          </w:tcPr>
          <w:p w:rsidR="00343A18" w:rsidRPr="00C355CA" w:rsidRDefault="00343A18" w:rsidP="00BC01DC">
            <w:pPr>
              <w:spacing w:before="0"/>
              <w:jc w:val="center"/>
              <w:rPr>
                <w:rFonts w:cs="Arial"/>
                <w:lang w:val="ru-RU"/>
              </w:rPr>
            </w:pPr>
          </w:p>
        </w:tc>
        <w:tc>
          <w:tcPr>
            <w:tcW w:w="4022" w:type="dxa"/>
          </w:tcPr>
          <w:p w:rsidR="00343A18" w:rsidRPr="00C355CA" w:rsidRDefault="00343A18" w:rsidP="00BC01DC">
            <w:pPr>
              <w:spacing w:before="0"/>
              <w:jc w:val="center"/>
              <w:rPr>
                <w:rFonts w:cs="Arial"/>
                <w:lang w:val="ru-RU"/>
              </w:rPr>
            </w:pPr>
            <w:r w:rsidRPr="00C355CA">
              <w:rPr>
                <w:rFonts w:cs="Arial"/>
                <w:lang w:val="sr-Cyrl-CS"/>
              </w:rPr>
              <w:t>П</w:t>
            </w:r>
            <w:r w:rsidRPr="00C355CA">
              <w:rPr>
                <w:rFonts w:cs="Arial"/>
              </w:rPr>
              <w:t>онуђач</w:t>
            </w:r>
            <w:r w:rsidRPr="00C355CA">
              <w:rPr>
                <w:rFonts w:cs="Arial"/>
                <w:lang w:val="ru-RU"/>
              </w:rPr>
              <w:t>:</w:t>
            </w:r>
          </w:p>
        </w:tc>
      </w:tr>
      <w:tr w:rsidR="00343A18" w:rsidRPr="00C355CA" w:rsidTr="00BC01DC">
        <w:trPr>
          <w:jc w:val="center"/>
        </w:trPr>
        <w:tc>
          <w:tcPr>
            <w:tcW w:w="3882" w:type="dxa"/>
          </w:tcPr>
          <w:p w:rsidR="00343A18" w:rsidRPr="00C355CA" w:rsidRDefault="00343A18" w:rsidP="00BC01DC">
            <w:pPr>
              <w:spacing w:before="0"/>
              <w:jc w:val="center"/>
              <w:rPr>
                <w:rFonts w:cs="Arial"/>
              </w:rPr>
            </w:pPr>
          </w:p>
        </w:tc>
        <w:tc>
          <w:tcPr>
            <w:tcW w:w="2127" w:type="dxa"/>
          </w:tcPr>
          <w:p w:rsidR="00343A18" w:rsidRPr="00C355CA" w:rsidRDefault="00343A18" w:rsidP="00BC01DC">
            <w:pPr>
              <w:spacing w:before="0"/>
              <w:jc w:val="center"/>
              <w:rPr>
                <w:rFonts w:cs="Arial"/>
              </w:rPr>
            </w:pPr>
            <w:r w:rsidRPr="00C355CA">
              <w:rPr>
                <w:rFonts w:cs="Arial"/>
              </w:rPr>
              <w:t>М.П.</w:t>
            </w:r>
          </w:p>
        </w:tc>
        <w:tc>
          <w:tcPr>
            <w:tcW w:w="4022" w:type="dxa"/>
          </w:tcPr>
          <w:p w:rsidR="00343A18" w:rsidRPr="00C355CA" w:rsidRDefault="00343A18" w:rsidP="00BC01DC">
            <w:pPr>
              <w:spacing w:before="0"/>
              <w:jc w:val="center"/>
              <w:rPr>
                <w:rFonts w:cs="Arial"/>
                <w:lang w:val="ru-RU"/>
              </w:rPr>
            </w:pPr>
          </w:p>
        </w:tc>
      </w:tr>
      <w:tr w:rsidR="00343A18" w:rsidRPr="00C355CA" w:rsidTr="00BC01DC">
        <w:trPr>
          <w:jc w:val="center"/>
        </w:trPr>
        <w:tc>
          <w:tcPr>
            <w:tcW w:w="3882" w:type="dxa"/>
            <w:tcBorders>
              <w:bottom w:val="single" w:sz="4" w:space="0" w:color="auto"/>
            </w:tcBorders>
          </w:tcPr>
          <w:p w:rsidR="00343A18" w:rsidRPr="00C355CA" w:rsidRDefault="00343A18" w:rsidP="00BC01DC">
            <w:pPr>
              <w:spacing w:before="0"/>
              <w:jc w:val="center"/>
              <w:rPr>
                <w:rFonts w:cs="Arial"/>
              </w:rPr>
            </w:pPr>
          </w:p>
        </w:tc>
        <w:tc>
          <w:tcPr>
            <w:tcW w:w="2127" w:type="dxa"/>
          </w:tcPr>
          <w:p w:rsidR="00343A18" w:rsidRPr="00C355CA" w:rsidRDefault="00343A18" w:rsidP="00BC01DC">
            <w:pPr>
              <w:spacing w:before="0"/>
              <w:jc w:val="center"/>
              <w:rPr>
                <w:rFonts w:cs="Arial"/>
                <w:lang w:val="ru-RU"/>
              </w:rPr>
            </w:pPr>
          </w:p>
        </w:tc>
        <w:tc>
          <w:tcPr>
            <w:tcW w:w="4022" w:type="dxa"/>
            <w:tcBorders>
              <w:bottom w:val="single" w:sz="4" w:space="0" w:color="auto"/>
            </w:tcBorders>
          </w:tcPr>
          <w:p w:rsidR="00343A18" w:rsidRPr="00C355CA" w:rsidRDefault="00343A18" w:rsidP="00BC01DC">
            <w:pPr>
              <w:spacing w:before="0"/>
              <w:jc w:val="center"/>
              <w:rPr>
                <w:rFonts w:cs="Arial"/>
                <w:lang w:val="ru-RU"/>
              </w:rPr>
            </w:pPr>
          </w:p>
        </w:tc>
      </w:tr>
      <w:tr w:rsidR="00343A18" w:rsidRPr="00C355CA" w:rsidTr="00BC01DC">
        <w:trPr>
          <w:trHeight w:val="389"/>
          <w:jc w:val="center"/>
        </w:trPr>
        <w:tc>
          <w:tcPr>
            <w:tcW w:w="3882" w:type="dxa"/>
            <w:tcBorders>
              <w:top w:val="single" w:sz="4" w:space="0" w:color="auto"/>
            </w:tcBorders>
          </w:tcPr>
          <w:p w:rsidR="00343A18" w:rsidRPr="00C355CA" w:rsidRDefault="00343A18" w:rsidP="00BC01DC">
            <w:pPr>
              <w:spacing w:before="0"/>
              <w:jc w:val="center"/>
              <w:rPr>
                <w:rFonts w:cs="Arial"/>
              </w:rPr>
            </w:pPr>
          </w:p>
        </w:tc>
        <w:tc>
          <w:tcPr>
            <w:tcW w:w="2127" w:type="dxa"/>
          </w:tcPr>
          <w:p w:rsidR="00343A18" w:rsidRPr="00C355CA" w:rsidRDefault="00343A18" w:rsidP="00BC01DC">
            <w:pPr>
              <w:spacing w:before="0"/>
              <w:jc w:val="center"/>
              <w:rPr>
                <w:rFonts w:cs="Arial"/>
                <w:lang w:val="ru-RU"/>
              </w:rPr>
            </w:pPr>
          </w:p>
        </w:tc>
        <w:tc>
          <w:tcPr>
            <w:tcW w:w="4022" w:type="dxa"/>
            <w:tcBorders>
              <w:top w:val="single" w:sz="4" w:space="0" w:color="auto"/>
            </w:tcBorders>
          </w:tcPr>
          <w:p w:rsidR="00343A18" w:rsidRPr="00C355CA" w:rsidRDefault="00343A18" w:rsidP="00BC01DC">
            <w:pPr>
              <w:spacing w:before="0"/>
              <w:jc w:val="center"/>
              <w:rPr>
                <w:rFonts w:cs="Arial"/>
                <w:lang w:val="ru-RU"/>
              </w:rPr>
            </w:pPr>
          </w:p>
        </w:tc>
      </w:tr>
    </w:tbl>
    <w:p w:rsidR="00343A18" w:rsidRPr="00C355CA" w:rsidRDefault="00343A18" w:rsidP="00343A18">
      <w:pPr>
        <w:rPr>
          <w:rFonts w:eastAsia="Symbol" w:cs="Arial"/>
          <w:b/>
          <w:bCs/>
          <w:kern w:val="28"/>
        </w:rPr>
      </w:pPr>
      <w:r w:rsidRPr="00C355CA">
        <w:rPr>
          <w:rFonts w:eastAsia="Symbol" w:cs="Arial"/>
          <w:b/>
          <w:bCs/>
          <w:kern w:val="28"/>
        </w:rPr>
        <w:t xml:space="preserve">Напомена: </w:t>
      </w:r>
    </w:p>
    <w:p w:rsidR="00343A18" w:rsidRPr="00C355CA" w:rsidRDefault="00343A18" w:rsidP="00343A18">
      <w:pPr>
        <w:rPr>
          <w:rFonts w:eastAsia="TimesNewRomanPS-BoldMT" w:cs="Arial"/>
          <w:lang w:val="sr-Cyrl-CS"/>
        </w:rPr>
      </w:pPr>
      <w:r w:rsidRPr="00C355CA">
        <w:rPr>
          <w:rFonts w:eastAsia="TimesNewRomanPS-BoldMT" w:cs="Arial"/>
        </w:rPr>
        <w:t xml:space="preserve">Уколико </w:t>
      </w:r>
      <w:r w:rsidRPr="00C355CA">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C355CA">
        <w:rPr>
          <w:rFonts w:eastAsia="TimesNewRomanPS-BoldMT" w:cs="Arial"/>
        </w:rPr>
        <w:t>.</w:t>
      </w:r>
    </w:p>
    <w:p w:rsidR="00657291" w:rsidRPr="00C355CA" w:rsidRDefault="00657291" w:rsidP="00657291">
      <w:pPr>
        <w:rPr>
          <w:rFonts w:cs="Arial"/>
          <w:lang w:val="sr-Cyrl-CS"/>
        </w:rPr>
      </w:pPr>
      <w:bookmarkStart w:id="263" w:name="_Toc442559941"/>
      <w:r w:rsidRPr="00C355CA">
        <w:rPr>
          <w:rFonts w:cs="Arial"/>
        </w:rPr>
        <w:t>Приликом подношења понуде овај образац копирати у потребном броју примерака.</w:t>
      </w:r>
    </w:p>
    <w:p w:rsidR="00657291" w:rsidRPr="00C355CA" w:rsidRDefault="00657291" w:rsidP="000C67B2">
      <w:pPr>
        <w:rPr>
          <w:rFonts w:cs="Arial"/>
          <w:b/>
          <w:bCs/>
          <w:kern w:val="28"/>
          <w:lang w:val="sr-Cyrl-CS" w:eastAsia="ar-SA"/>
        </w:rPr>
      </w:pPr>
      <w:r w:rsidRPr="00C355CA">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E47C2E" w:rsidRDefault="0042687E" w:rsidP="00781B02">
      <w:pPr>
        <w:rPr>
          <w:rFonts w:cs="Arial"/>
        </w:rPr>
      </w:pPr>
    </w:p>
    <w:p w:rsidR="00B043D1" w:rsidRDefault="00B043D1" w:rsidP="00781B02">
      <w:pPr>
        <w:rPr>
          <w:rFonts w:cs="Arial"/>
        </w:rPr>
      </w:pPr>
    </w:p>
    <w:p w:rsidR="00316C50" w:rsidRPr="00316C50" w:rsidRDefault="00316C50" w:rsidP="00781B02">
      <w:pPr>
        <w:rPr>
          <w:rFonts w:cs="Arial"/>
        </w:rPr>
      </w:pPr>
    </w:p>
    <w:p w:rsidR="00B043D1" w:rsidRPr="00E47C2E" w:rsidRDefault="00B043D1" w:rsidP="00781B02">
      <w:pPr>
        <w:rPr>
          <w:rFonts w:cs="Arial"/>
        </w:rPr>
      </w:pPr>
    </w:p>
    <w:p w:rsidR="00343A18" w:rsidRPr="00C355CA" w:rsidRDefault="00343A18" w:rsidP="000F683D">
      <w:pPr>
        <w:pStyle w:val="KDObrazac"/>
        <w:rPr>
          <w:lang w:val="sr-Cyrl-RS"/>
        </w:rPr>
      </w:pPr>
      <w:r w:rsidRPr="00C355CA">
        <w:t xml:space="preserve">ОБРАЗАЦ </w:t>
      </w:r>
      <w:bookmarkEnd w:id="263"/>
      <w:r w:rsidR="00C355CA" w:rsidRPr="00C355CA">
        <w:rPr>
          <w:lang w:val="sr-Cyrl-RS"/>
        </w:rPr>
        <w:t>6</w:t>
      </w:r>
    </w:p>
    <w:p w:rsidR="00343A18" w:rsidRPr="00C355CA" w:rsidRDefault="00343A18" w:rsidP="000F683D">
      <w:pPr>
        <w:jc w:val="center"/>
        <w:rPr>
          <w:rFonts w:cs="Arial"/>
          <w:b/>
        </w:rPr>
      </w:pPr>
      <w:r w:rsidRPr="00C355CA">
        <w:rPr>
          <w:rFonts w:cs="Arial"/>
          <w:b/>
        </w:rPr>
        <w:t>ПОТВРДА О РЕФЕРЕНТНИМ НАБАВКАМА</w:t>
      </w:r>
    </w:p>
    <w:p w:rsidR="0042687E" w:rsidRPr="00C355CA" w:rsidRDefault="0042687E" w:rsidP="000F683D">
      <w:pPr>
        <w:jc w:val="center"/>
        <w:rPr>
          <w:rFonts w:cs="Arial"/>
        </w:rPr>
      </w:pPr>
    </w:p>
    <w:p w:rsidR="00343A18" w:rsidRPr="00C355CA" w:rsidRDefault="00343A18" w:rsidP="00343A18">
      <w:pPr>
        <w:tabs>
          <w:tab w:val="left" w:pos="0"/>
          <w:tab w:val="left" w:pos="330"/>
          <w:tab w:val="left" w:pos="540"/>
        </w:tabs>
        <w:spacing w:before="0"/>
        <w:jc w:val="left"/>
        <w:rPr>
          <w:rFonts w:eastAsia="Calibri" w:cs="Arial"/>
        </w:rPr>
      </w:pPr>
      <w:r w:rsidRPr="00C355CA">
        <w:rPr>
          <w:rFonts w:eastAsia="Calibri" w:cs="Arial"/>
          <w:lang w:val="ru-RU"/>
        </w:rPr>
        <w:t>Наручилац</w:t>
      </w:r>
      <w:r w:rsidR="000C67B2" w:rsidRPr="00C355CA">
        <w:rPr>
          <w:rFonts w:eastAsia="Calibri" w:cs="Arial"/>
          <w:lang w:val="ru-RU"/>
        </w:rPr>
        <w:t xml:space="preserve"> односно </w:t>
      </w:r>
      <w:r w:rsidR="00FD6BCE" w:rsidRPr="00C355CA">
        <w:rPr>
          <w:rFonts w:eastAsia="Calibri" w:cs="Arial"/>
          <w:lang w:val="ru-RU"/>
        </w:rPr>
        <w:t>корисник</w:t>
      </w:r>
      <w:r w:rsidRPr="00C355CA">
        <w:rPr>
          <w:rFonts w:eastAsia="Calibri" w:cs="Arial"/>
          <w:lang w:val="ru-RU"/>
        </w:rPr>
        <w:t xml:space="preserve"> предметних </w:t>
      </w:r>
      <w:r w:rsidR="00FD6BCE" w:rsidRPr="00C355CA">
        <w:rPr>
          <w:rFonts w:eastAsia="Calibri" w:cs="Arial"/>
          <w:lang w:val="ru-RU"/>
        </w:rPr>
        <w:t>услуга</w:t>
      </w:r>
      <w:r w:rsidRPr="00C355CA">
        <w:rPr>
          <w:rFonts w:eastAsia="Calibri" w:cs="Arial"/>
          <w:lang w:val="ru-RU"/>
        </w:rPr>
        <w:t xml:space="preserve">: </w:t>
      </w:r>
    </w:p>
    <w:p w:rsidR="00343A18" w:rsidRPr="00C355CA" w:rsidRDefault="00343A18" w:rsidP="00343A18">
      <w:pPr>
        <w:tabs>
          <w:tab w:val="left" w:pos="0"/>
          <w:tab w:val="left" w:pos="330"/>
          <w:tab w:val="left" w:pos="540"/>
        </w:tabs>
        <w:spacing w:before="0"/>
        <w:ind w:left="6"/>
        <w:rPr>
          <w:rFonts w:eastAsia="Calibri" w:cs="Arial"/>
        </w:rPr>
      </w:pPr>
      <w:r w:rsidRPr="00C355CA">
        <w:rPr>
          <w:rFonts w:eastAsia="Calibri" w:cs="Arial"/>
        </w:rPr>
        <w:t xml:space="preserve">                                                  _________________________________________</w:t>
      </w:r>
      <w:r w:rsidR="000F683D" w:rsidRPr="00C355CA">
        <w:rPr>
          <w:rFonts w:eastAsia="Calibri" w:cs="Arial"/>
        </w:rPr>
        <w:t>_________________________</w:t>
      </w:r>
    </w:p>
    <w:p w:rsidR="00343A18" w:rsidRPr="00C355CA" w:rsidRDefault="00343A18" w:rsidP="00343A18">
      <w:pPr>
        <w:tabs>
          <w:tab w:val="left" w:pos="0"/>
          <w:tab w:val="left" w:pos="330"/>
          <w:tab w:val="left" w:pos="540"/>
        </w:tabs>
        <w:spacing w:before="0"/>
        <w:ind w:left="6"/>
        <w:jc w:val="center"/>
        <w:rPr>
          <w:rFonts w:eastAsia="Calibri" w:cs="Arial"/>
        </w:rPr>
      </w:pPr>
      <w:r w:rsidRPr="00C355CA">
        <w:rPr>
          <w:rFonts w:cs="Arial"/>
          <w:bCs/>
          <w:kern w:val="28"/>
        </w:rPr>
        <w:t>(назив и седиште наручиоца)</w:t>
      </w:r>
    </w:p>
    <w:p w:rsidR="00343A18" w:rsidRPr="00C355CA" w:rsidRDefault="00343A18" w:rsidP="00343A18">
      <w:pPr>
        <w:jc w:val="left"/>
        <w:rPr>
          <w:rFonts w:cs="Arial"/>
        </w:rPr>
      </w:pPr>
      <w:r w:rsidRPr="00C355CA">
        <w:rPr>
          <w:rFonts w:cs="Arial"/>
        </w:rPr>
        <w:t>Лице за контакт:      _________________________________________</w:t>
      </w:r>
      <w:r w:rsidR="000F683D" w:rsidRPr="00C355CA">
        <w:rPr>
          <w:rFonts w:cs="Arial"/>
        </w:rPr>
        <w:t>__________________________</w:t>
      </w:r>
    </w:p>
    <w:p w:rsidR="00343A18" w:rsidRPr="00C355CA" w:rsidRDefault="00343A18" w:rsidP="00343A18">
      <w:pPr>
        <w:jc w:val="center"/>
        <w:rPr>
          <w:rFonts w:cs="Arial"/>
        </w:rPr>
      </w:pPr>
      <w:r w:rsidRPr="00C355CA">
        <w:rPr>
          <w:rFonts w:cs="Arial"/>
        </w:rPr>
        <w:t>(име, презиме,  контакт телефон)</w:t>
      </w:r>
    </w:p>
    <w:p w:rsidR="00343A18" w:rsidRPr="00C355CA" w:rsidRDefault="00343A18" w:rsidP="00343A18">
      <w:pPr>
        <w:jc w:val="left"/>
        <w:rPr>
          <w:rFonts w:cs="Arial"/>
        </w:rPr>
      </w:pPr>
      <w:r w:rsidRPr="00C355CA">
        <w:rPr>
          <w:rFonts w:cs="Arial"/>
        </w:rPr>
        <w:t>Овим путем потврђујем да је _________________________________________</w:t>
      </w:r>
      <w:r w:rsidR="000F683D" w:rsidRPr="00C355CA">
        <w:rPr>
          <w:rFonts w:cs="Arial"/>
        </w:rPr>
        <w:t>_________________________</w:t>
      </w:r>
    </w:p>
    <w:p w:rsidR="00343A18" w:rsidRPr="00C355CA" w:rsidRDefault="00343A18" w:rsidP="00343A18">
      <w:pPr>
        <w:jc w:val="center"/>
        <w:rPr>
          <w:rFonts w:cs="Arial"/>
        </w:rPr>
      </w:pPr>
      <w:r w:rsidRPr="00C355CA">
        <w:rPr>
          <w:rFonts w:cs="Arial"/>
        </w:rPr>
        <w:t>(навести назив седиште  понуђача)</w:t>
      </w:r>
    </w:p>
    <w:p w:rsidR="00343A18" w:rsidRPr="00C355CA" w:rsidRDefault="00343A18" w:rsidP="00343A18">
      <w:pPr>
        <w:rPr>
          <w:rFonts w:cs="Arial"/>
        </w:rPr>
      </w:pPr>
      <w:r w:rsidRPr="00C355CA">
        <w:rPr>
          <w:rFonts w:cs="Arial"/>
        </w:rPr>
        <w:t xml:space="preserve">за наше потребе извршио: </w:t>
      </w:r>
    </w:p>
    <w:p w:rsidR="00343A18" w:rsidRPr="00C355CA" w:rsidRDefault="00343A18" w:rsidP="00343A18">
      <w:pPr>
        <w:rPr>
          <w:rFonts w:cs="Arial"/>
        </w:rPr>
      </w:pPr>
      <w:r w:rsidRPr="00C355CA">
        <w:rPr>
          <w:rFonts w:cs="Arial"/>
        </w:rPr>
        <w:t>_________________________________________</w:t>
      </w:r>
      <w:r w:rsidR="000F683D" w:rsidRPr="00C355CA">
        <w:rPr>
          <w:rFonts w:cs="Arial"/>
        </w:rPr>
        <w:t>_________________________</w:t>
      </w:r>
    </w:p>
    <w:p w:rsidR="00343A18" w:rsidRPr="00C355CA" w:rsidRDefault="00343A18" w:rsidP="00343A18">
      <w:pPr>
        <w:rPr>
          <w:rFonts w:cs="Arial"/>
        </w:rPr>
      </w:pPr>
      <w:r w:rsidRPr="00C355CA">
        <w:rPr>
          <w:rFonts w:cs="Arial"/>
        </w:rPr>
        <w:t xml:space="preserve">                                                  (навести) </w:t>
      </w:r>
    </w:p>
    <w:p w:rsidR="00343A18" w:rsidRPr="00C355CA" w:rsidRDefault="00343A18" w:rsidP="00343A18">
      <w:pPr>
        <w:rPr>
          <w:rFonts w:cs="Arial"/>
        </w:rPr>
      </w:pPr>
      <w:r w:rsidRPr="00C355CA">
        <w:rPr>
          <w:rFonts w:cs="Arial"/>
        </w:rPr>
        <w:t xml:space="preserve">у уговореном року, обиму и квалитету и да </w:t>
      </w:r>
      <w:r w:rsidR="004C0776" w:rsidRPr="00C355CA">
        <w:rPr>
          <w:rFonts w:cs="Arial"/>
        </w:rPr>
        <w:t>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343A18" w:rsidRPr="00C355CA"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C355CA" w:rsidRDefault="00343A18" w:rsidP="00BC01DC">
            <w:pPr>
              <w:jc w:val="center"/>
              <w:rPr>
                <w:rFonts w:eastAsia="Calibri" w:cs="Arial"/>
              </w:rPr>
            </w:pPr>
            <w:r w:rsidRPr="00C355CA">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C355CA" w:rsidRDefault="00343A18" w:rsidP="00BC01DC">
            <w:pPr>
              <w:jc w:val="center"/>
              <w:rPr>
                <w:rFonts w:eastAsia="Calibri" w:cs="Arial"/>
              </w:rPr>
            </w:pPr>
            <w:r w:rsidRPr="00C355CA">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C355CA" w:rsidRDefault="00343A18" w:rsidP="00BC01DC">
            <w:pPr>
              <w:jc w:val="center"/>
              <w:rPr>
                <w:rFonts w:eastAsia="Calibri" w:cs="Arial"/>
              </w:rPr>
            </w:pPr>
            <w:r w:rsidRPr="00C355CA">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C355CA" w:rsidRDefault="00343A18" w:rsidP="00BC01DC">
            <w:pPr>
              <w:jc w:val="center"/>
              <w:rPr>
                <w:rFonts w:eastAsia="Calibri" w:cs="Arial"/>
              </w:rPr>
            </w:pPr>
            <w:r w:rsidRPr="00C355CA">
              <w:rPr>
                <w:rFonts w:eastAsia="Calibri" w:cs="Arial"/>
              </w:rPr>
              <w:t xml:space="preserve">Вредност </w:t>
            </w:r>
            <w:r w:rsidR="00FD6BCE" w:rsidRPr="00C355CA">
              <w:rPr>
                <w:rFonts w:eastAsia="Calibri" w:cs="Arial"/>
              </w:rPr>
              <w:t>извршених услуга</w:t>
            </w:r>
            <w:r w:rsidRPr="00C355CA">
              <w:rPr>
                <w:rFonts w:eastAsia="Calibri" w:cs="Arial"/>
              </w:rPr>
              <w:t xml:space="preserve"> без ПДВ</w:t>
            </w:r>
          </w:p>
          <w:p w:rsidR="00657291" w:rsidRPr="00C355CA" w:rsidRDefault="00657291" w:rsidP="000C67B2">
            <w:pPr>
              <w:jc w:val="center"/>
              <w:rPr>
                <w:rFonts w:eastAsia="Calibri" w:cs="Arial"/>
              </w:rPr>
            </w:pPr>
            <w:r w:rsidRPr="00C355CA">
              <w:rPr>
                <w:rFonts w:eastAsia="Calibri" w:cs="Arial"/>
              </w:rPr>
              <w:t>Дин/</w:t>
            </w:r>
            <w:r w:rsidR="000C67B2" w:rsidRPr="00C355CA">
              <w:rPr>
                <w:rFonts w:eastAsia="Calibri" w:cs="Arial"/>
              </w:rPr>
              <w:t>EUR</w:t>
            </w:r>
          </w:p>
        </w:tc>
      </w:tr>
      <w:tr w:rsidR="00343A18" w:rsidRPr="00C355C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C355CA"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r>
      <w:tr w:rsidR="00343A18" w:rsidRPr="00C355C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C355CA"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r>
      <w:tr w:rsidR="00343A18" w:rsidRPr="00C355C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C355CA"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r>
      <w:tr w:rsidR="00343A18" w:rsidRPr="00C355C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C355CA"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r>
    </w:tbl>
    <w:p w:rsidR="00343A18" w:rsidRPr="00C355CA" w:rsidRDefault="00343A18" w:rsidP="000F683D">
      <w:pPr>
        <w:rPr>
          <w:rFonts w:eastAsia="TimesNewRomanPS-BoldMT" w:cs="Arial"/>
          <w:b/>
          <w:bCs/>
          <w:iCs/>
        </w:rPr>
      </w:pPr>
      <w:r w:rsidRPr="00C355CA">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C355CA" w:rsidTr="00BC01DC">
        <w:trPr>
          <w:jc w:val="center"/>
        </w:trPr>
        <w:tc>
          <w:tcPr>
            <w:tcW w:w="3882" w:type="dxa"/>
          </w:tcPr>
          <w:p w:rsidR="00343A18" w:rsidRPr="00C355CA" w:rsidRDefault="00343A18" w:rsidP="00BC01DC">
            <w:pPr>
              <w:spacing w:before="0"/>
              <w:jc w:val="center"/>
              <w:rPr>
                <w:rFonts w:cs="Arial"/>
              </w:rPr>
            </w:pPr>
            <w:r w:rsidRPr="00C355CA">
              <w:rPr>
                <w:rFonts w:cs="Arial"/>
              </w:rPr>
              <w:t>Датум:</w:t>
            </w:r>
          </w:p>
        </w:tc>
        <w:tc>
          <w:tcPr>
            <w:tcW w:w="2127" w:type="dxa"/>
          </w:tcPr>
          <w:p w:rsidR="00343A18" w:rsidRPr="00C355CA" w:rsidRDefault="00343A18" w:rsidP="00BC01DC">
            <w:pPr>
              <w:spacing w:before="0"/>
              <w:jc w:val="center"/>
              <w:rPr>
                <w:rFonts w:cs="Arial"/>
                <w:lang w:val="ru-RU"/>
              </w:rPr>
            </w:pPr>
          </w:p>
        </w:tc>
        <w:tc>
          <w:tcPr>
            <w:tcW w:w="4022" w:type="dxa"/>
          </w:tcPr>
          <w:p w:rsidR="00343A18" w:rsidRPr="00C355CA" w:rsidRDefault="00343A18" w:rsidP="00FD6BCE">
            <w:pPr>
              <w:spacing w:before="0"/>
              <w:jc w:val="center"/>
              <w:rPr>
                <w:rFonts w:cs="Arial"/>
                <w:lang w:val="ru-RU"/>
              </w:rPr>
            </w:pPr>
            <w:r w:rsidRPr="00C355CA">
              <w:rPr>
                <w:rFonts w:cs="Arial"/>
                <w:lang w:val="sr-Cyrl-CS"/>
              </w:rPr>
              <w:t>Наручилац</w:t>
            </w:r>
            <w:r w:rsidR="000C67B2" w:rsidRPr="00C355CA">
              <w:rPr>
                <w:rFonts w:cs="Arial"/>
                <w:lang w:val="sr-Cyrl-CS"/>
              </w:rPr>
              <w:t>/</w:t>
            </w:r>
            <w:r w:rsidR="00FD6BCE" w:rsidRPr="00C355CA">
              <w:rPr>
                <w:rFonts w:cs="Arial"/>
                <w:lang w:val="sr-Cyrl-CS"/>
              </w:rPr>
              <w:t>корисник услуга</w:t>
            </w:r>
            <w:r w:rsidRPr="00C355CA">
              <w:rPr>
                <w:rFonts w:cs="Arial"/>
                <w:lang w:val="sr-Cyrl-CS"/>
              </w:rPr>
              <w:t>:</w:t>
            </w:r>
          </w:p>
        </w:tc>
      </w:tr>
      <w:tr w:rsidR="00343A18" w:rsidRPr="00C355CA" w:rsidTr="00BC01DC">
        <w:trPr>
          <w:jc w:val="center"/>
        </w:trPr>
        <w:tc>
          <w:tcPr>
            <w:tcW w:w="3882" w:type="dxa"/>
          </w:tcPr>
          <w:p w:rsidR="00343A18" w:rsidRPr="00C355CA" w:rsidRDefault="00343A18" w:rsidP="00BC01DC">
            <w:pPr>
              <w:spacing w:before="0"/>
              <w:jc w:val="center"/>
              <w:rPr>
                <w:rFonts w:cs="Arial"/>
              </w:rPr>
            </w:pPr>
          </w:p>
        </w:tc>
        <w:tc>
          <w:tcPr>
            <w:tcW w:w="2127" w:type="dxa"/>
          </w:tcPr>
          <w:p w:rsidR="00343A18" w:rsidRPr="00C355CA" w:rsidRDefault="00343A18" w:rsidP="00BC01DC">
            <w:pPr>
              <w:spacing w:before="0"/>
              <w:jc w:val="center"/>
              <w:rPr>
                <w:rFonts w:cs="Arial"/>
              </w:rPr>
            </w:pPr>
            <w:r w:rsidRPr="00C355CA">
              <w:rPr>
                <w:rFonts w:cs="Arial"/>
              </w:rPr>
              <w:t>М.П.</w:t>
            </w:r>
          </w:p>
        </w:tc>
        <w:tc>
          <w:tcPr>
            <w:tcW w:w="4022" w:type="dxa"/>
          </w:tcPr>
          <w:p w:rsidR="00343A18" w:rsidRPr="00C355CA" w:rsidRDefault="00343A18" w:rsidP="00BC01DC">
            <w:pPr>
              <w:spacing w:before="0"/>
              <w:jc w:val="center"/>
              <w:rPr>
                <w:rFonts w:cs="Arial"/>
                <w:lang w:val="ru-RU"/>
              </w:rPr>
            </w:pPr>
          </w:p>
        </w:tc>
      </w:tr>
      <w:tr w:rsidR="00343A18" w:rsidRPr="00C355CA" w:rsidTr="00BC01DC">
        <w:trPr>
          <w:jc w:val="center"/>
        </w:trPr>
        <w:tc>
          <w:tcPr>
            <w:tcW w:w="3882" w:type="dxa"/>
            <w:tcBorders>
              <w:bottom w:val="single" w:sz="4" w:space="0" w:color="auto"/>
            </w:tcBorders>
          </w:tcPr>
          <w:p w:rsidR="00343A18" w:rsidRPr="00C355CA" w:rsidRDefault="00343A18" w:rsidP="00BC01DC">
            <w:pPr>
              <w:spacing w:before="0"/>
              <w:jc w:val="center"/>
              <w:rPr>
                <w:rFonts w:cs="Arial"/>
              </w:rPr>
            </w:pPr>
          </w:p>
        </w:tc>
        <w:tc>
          <w:tcPr>
            <w:tcW w:w="2127" w:type="dxa"/>
          </w:tcPr>
          <w:p w:rsidR="00343A18" w:rsidRPr="00C355CA" w:rsidRDefault="00343A18" w:rsidP="00BC01DC">
            <w:pPr>
              <w:spacing w:before="0"/>
              <w:jc w:val="center"/>
              <w:rPr>
                <w:rFonts w:cs="Arial"/>
                <w:lang w:val="ru-RU"/>
              </w:rPr>
            </w:pPr>
          </w:p>
        </w:tc>
        <w:tc>
          <w:tcPr>
            <w:tcW w:w="4022" w:type="dxa"/>
            <w:tcBorders>
              <w:bottom w:val="single" w:sz="4" w:space="0" w:color="auto"/>
            </w:tcBorders>
          </w:tcPr>
          <w:p w:rsidR="00343A18" w:rsidRPr="00C355CA" w:rsidRDefault="00343A18" w:rsidP="00BC01DC">
            <w:pPr>
              <w:spacing w:before="0"/>
              <w:jc w:val="center"/>
              <w:rPr>
                <w:rFonts w:cs="Arial"/>
                <w:lang w:val="ru-RU"/>
              </w:rPr>
            </w:pPr>
          </w:p>
        </w:tc>
      </w:tr>
      <w:tr w:rsidR="00343A18" w:rsidRPr="00C355CA" w:rsidTr="00BC01DC">
        <w:trPr>
          <w:trHeight w:val="389"/>
          <w:jc w:val="center"/>
        </w:trPr>
        <w:tc>
          <w:tcPr>
            <w:tcW w:w="3882" w:type="dxa"/>
            <w:tcBorders>
              <w:top w:val="single" w:sz="4" w:space="0" w:color="auto"/>
            </w:tcBorders>
          </w:tcPr>
          <w:p w:rsidR="00343A18" w:rsidRPr="00C355CA" w:rsidRDefault="00343A18" w:rsidP="00BC01DC">
            <w:pPr>
              <w:spacing w:before="0"/>
              <w:jc w:val="center"/>
              <w:rPr>
                <w:rFonts w:cs="Arial"/>
              </w:rPr>
            </w:pPr>
          </w:p>
        </w:tc>
        <w:tc>
          <w:tcPr>
            <w:tcW w:w="2127" w:type="dxa"/>
          </w:tcPr>
          <w:p w:rsidR="00343A18" w:rsidRPr="00C355CA" w:rsidRDefault="00343A18" w:rsidP="00BC01DC">
            <w:pPr>
              <w:spacing w:before="0"/>
              <w:jc w:val="center"/>
              <w:rPr>
                <w:rFonts w:cs="Arial"/>
                <w:lang w:val="ru-RU"/>
              </w:rPr>
            </w:pPr>
          </w:p>
        </w:tc>
        <w:tc>
          <w:tcPr>
            <w:tcW w:w="4022" w:type="dxa"/>
            <w:tcBorders>
              <w:top w:val="single" w:sz="4" w:space="0" w:color="auto"/>
            </w:tcBorders>
          </w:tcPr>
          <w:p w:rsidR="00343A18" w:rsidRPr="00C355CA" w:rsidRDefault="00343A18" w:rsidP="00BC01DC">
            <w:pPr>
              <w:spacing w:before="0"/>
              <w:jc w:val="center"/>
              <w:rPr>
                <w:rFonts w:cs="Arial"/>
                <w:lang w:val="ru-RU"/>
              </w:rPr>
            </w:pPr>
          </w:p>
        </w:tc>
      </w:tr>
    </w:tbl>
    <w:p w:rsidR="00343A18" w:rsidRPr="00C355CA" w:rsidRDefault="00343A18" w:rsidP="00343A18">
      <w:pPr>
        <w:tabs>
          <w:tab w:val="left" w:pos="4999"/>
        </w:tabs>
        <w:spacing w:before="0"/>
        <w:rPr>
          <w:rFonts w:eastAsia="TimesNewRomanPS-BoldMT" w:cs="Arial"/>
          <w:b/>
          <w:bCs/>
          <w:iCs/>
        </w:rPr>
      </w:pPr>
    </w:p>
    <w:p w:rsidR="00343A18" w:rsidRPr="00C355CA" w:rsidRDefault="00343A18" w:rsidP="00343A18">
      <w:pPr>
        <w:rPr>
          <w:rFonts w:cs="Arial"/>
          <w:b/>
        </w:rPr>
      </w:pPr>
      <w:r w:rsidRPr="00C355CA">
        <w:rPr>
          <w:rFonts w:cs="Arial"/>
          <w:b/>
        </w:rPr>
        <w:t>НАПОМЕНА:</w:t>
      </w:r>
    </w:p>
    <w:p w:rsidR="00343A18" w:rsidRPr="00C355CA" w:rsidRDefault="00343A18" w:rsidP="00343A18">
      <w:pPr>
        <w:rPr>
          <w:rFonts w:cs="Arial"/>
        </w:rPr>
      </w:pPr>
      <w:r w:rsidRPr="00C355CA">
        <w:rPr>
          <w:rFonts w:cs="Arial"/>
        </w:rPr>
        <w:t>Приликом подношења понуде овај образац копирати у потребном броју примерака.</w:t>
      </w:r>
    </w:p>
    <w:p w:rsidR="00657291" w:rsidRPr="00C355CA" w:rsidRDefault="00657291" w:rsidP="00657291">
      <w:pPr>
        <w:spacing w:before="0"/>
        <w:rPr>
          <w:rFonts w:cs="Arial"/>
        </w:rPr>
      </w:pPr>
      <w:r w:rsidRPr="00C355CA">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657291" w:rsidRPr="00C355CA" w:rsidRDefault="00657291" w:rsidP="00343A18">
      <w:pPr>
        <w:rPr>
          <w:rFonts w:cs="Arial"/>
          <w:lang w:val="sr-Cyrl-CS"/>
        </w:rPr>
      </w:pPr>
    </w:p>
    <w:p w:rsidR="00343A18" w:rsidRPr="00C44445" w:rsidRDefault="00316C50" w:rsidP="00343A18">
      <w:pPr>
        <w:rPr>
          <w:rFonts w:cs="Arial"/>
          <w:lang w:val="sr-Cyrl-RS"/>
        </w:rPr>
      </w:pPr>
      <w:proofErr w:type="gramStart"/>
      <w:r w:rsidRPr="00C355CA">
        <w:rPr>
          <w:rFonts w:cs="Arial"/>
        </w:rPr>
        <w:t>Уколико је референтни уговор закључен у страној валути, у поступку стручне оцене понуда наручилац ће извршити прерачун (</w:t>
      </w:r>
      <w:r w:rsidRPr="00C355CA">
        <w:rPr>
          <w:rFonts w:eastAsia="Calibri" w:cs="Arial"/>
        </w:rPr>
        <w:t>вредности испоручених добара)</w:t>
      </w:r>
      <w:r w:rsidRPr="00C355CA">
        <w:rPr>
          <w:rFonts w:cs="Arial"/>
        </w:rPr>
        <w:t xml:space="preserve"> у динаре по средњем курсу Народне Банке Србије на дан закључења референтног уговора.</w:t>
      </w:r>
      <w:proofErr w:type="gramEnd"/>
    </w:p>
    <w:p w:rsidR="00316C50" w:rsidRDefault="00316C50" w:rsidP="00D0694C">
      <w:pPr>
        <w:pStyle w:val="KDObrazac"/>
        <w:rPr>
          <w:color w:val="00B0F0"/>
        </w:rPr>
      </w:pPr>
    </w:p>
    <w:p w:rsidR="00316C50" w:rsidRPr="00316C50" w:rsidRDefault="00316C50" w:rsidP="00D0694C">
      <w:pPr>
        <w:pStyle w:val="KDObrazac"/>
        <w:rPr>
          <w:color w:val="00B0F0"/>
        </w:rPr>
      </w:pPr>
    </w:p>
    <w:p w:rsidR="007E7BB8" w:rsidRPr="00C44445" w:rsidRDefault="007E7BB8" w:rsidP="00C44445">
      <w:pPr>
        <w:pStyle w:val="KDObrazac"/>
        <w:jc w:val="center"/>
      </w:pPr>
      <w:r w:rsidRPr="00E47C2E">
        <w:rPr>
          <w:b w:val="0"/>
        </w:rPr>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p>
    <w:p w:rsidR="007E7BB8" w:rsidRPr="00E47C2E" w:rsidRDefault="007E7BB8" w:rsidP="007E7BB8">
      <w:pPr>
        <w:tabs>
          <w:tab w:val="left" w:pos="0"/>
        </w:tabs>
        <w:rPr>
          <w:rFonts w:cs="Arial"/>
          <w:lang w:val="ru-RU"/>
        </w:rPr>
      </w:pPr>
      <w:r w:rsidRPr="00E47C2E">
        <w:rPr>
          <w:rFonts w:cs="Arial"/>
          <w:lang w:val="ru-RU"/>
        </w:rPr>
        <w:t>На основу члана 88. став 1. Закона о јавним набавкама („Службени гласник РС“, бр.124/12, 14/15 и</w:t>
      </w:r>
      <w:r w:rsidR="006B1BDC">
        <w:rPr>
          <w:rFonts w:cs="Arial"/>
          <w:lang w:val="ru-RU"/>
        </w:rPr>
        <w:t xml:space="preserve"> 68/15), члана </w:t>
      </w:r>
      <w:r w:rsidR="006B1BDC">
        <w:rPr>
          <w:rFonts w:cs="Arial"/>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C44445" w:rsidRDefault="007E7BB8" w:rsidP="00BE2EA9">
            <w:pPr>
              <w:rPr>
                <w:rFonts w:cs="Arial"/>
                <w:lang w:val="ru-RU"/>
              </w:rPr>
            </w:pPr>
            <w:r w:rsidRPr="00C44445">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C44445" w:rsidRDefault="007E7BB8" w:rsidP="00BE2EA9">
            <w:pPr>
              <w:jc w:val="center"/>
              <w:rPr>
                <w:rFonts w:cs="Arial"/>
              </w:rPr>
            </w:pPr>
            <w:r w:rsidRPr="00C44445">
              <w:rPr>
                <w:rFonts w:cs="Arial"/>
              </w:rPr>
              <w:t>трошкови прибављања средстава обезбеђења</w:t>
            </w:r>
            <w:r w:rsidR="00316C50" w:rsidRPr="00C44445">
              <w:rPr>
                <w:rFonts w:cs="Arial"/>
              </w:rPr>
              <w:t xml:space="preserve"> за озбиљност понуде</w:t>
            </w: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C44445" w:rsidRDefault="007E7BB8" w:rsidP="00925E05">
      <w:pPr>
        <w:pStyle w:val="KDObrazac"/>
        <w:spacing w:before="0"/>
        <w:rPr>
          <w:lang w:val="sr-Cyrl-RS"/>
        </w:rPr>
      </w:pPr>
      <w:r w:rsidRPr="00E47C2E">
        <w:rPr>
          <w:lang w:val="sr-Latn-CS"/>
        </w:rPr>
        <w:br w:type="page"/>
      </w:r>
      <w:r w:rsidR="00925E05" w:rsidRPr="00E47C2E">
        <w:lastRenderedPageBreak/>
        <w:t xml:space="preserve">ПРИЛОГ </w:t>
      </w:r>
      <w:r w:rsidR="00C44445">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1B0370" w:rsidRPr="00C44445" w:rsidRDefault="001B0370" w:rsidP="001B0370">
      <w:pPr>
        <w:pStyle w:val="KDObrazac"/>
        <w:spacing w:before="0"/>
        <w:rPr>
          <w:lang w:val="sr-Cyrl-RS"/>
        </w:rPr>
      </w:pPr>
      <w:r w:rsidRPr="00E47C2E">
        <w:t xml:space="preserve">ПРИЛОГ </w:t>
      </w:r>
      <w:r w:rsidR="00C44445">
        <w:rPr>
          <w:lang w:val="sr-Cyrl-RS"/>
        </w:rPr>
        <w:t>2</w:t>
      </w:r>
    </w:p>
    <w:p w:rsidR="00316C50" w:rsidRPr="00C44445" w:rsidRDefault="00316C50" w:rsidP="00316C50">
      <w:pPr>
        <w:pStyle w:val="KDObrazac"/>
        <w:spacing w:before="0"/>
      </w:pPr>
      <w:r w:rsidRPr="00C44445">
        <w:t>*менице за озбиљност понуде</w:t>
      </w:r>
    </w:p>
    <w:p w:rsidR="00316C50" w:rsidRPr="00316C50" w:rsidRDefault="00316C50" w:rsidP="001B0370">
      <w:pPr>
        <w:pStyle w:val="KDObrazac"/>
        <w:spacing w:before="0"/>
      </w:pPr>
    </w:p>
    <w:p w:rsidR="001B0370" w:rsidRPr="00E47C2E" w:rsidRDefault="001B0370" w:rsidP="00781B02">
      <w:pPr>
        <w:rPr>
          <w:rFonts w:cs="Arial"/>
        </w:rPr>
      </w:pPr>
    </w:p>
    <w:p w:rsidR="001B0370" w:rsidRPr="00E47C2E" w:rsidRDefault="001B0370" w:rsidP="001B0370">
      <w:pPr>
        <w:spacing w:before="0"/>
        <w:rPr>
          <w:rFonts w:cs="Arial"/>
          <w:color w:val="00B0F0"/>
        </w:rPr>
      </w:pPr>
    </w:p>
    <w:p w:rsidR="001B0370" w:rsidRPr="00C44445" w:rsidRDefault="001B0370" w:rsidP="001B0370">
      <w:pPr>
        <w:spacing w:before="0"/>
        <w:rPr>
          <w:rFonts w:cs="Arial"/>
        </w:rPr>
      </w:pPr>
      <w:r w:rsidRPr="00C44445">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C44445">
        <w:rPr>
          <w:rFonts w:cs="Arial"/>
        </w:rPr>
        <w:t>П</w:t>
      </w:r>
      <w:r w:rsidRPr="00C44445">
        <w:rPr>
          <w:rFonts w:cs="Arial"/>
        </w:rPr>
        <w:t>овеља</w:t>
      </w:r>
      <w:r w:rsidR="00527AD1" w:rsidRPr="00C44445">
        <w:rPr>
          <w:rFonts w:cs="Arial"/>
        </w:rPr>
        <w:t>, Сл.лист РС 80/15</w:t>
      </w:r>
      <w:r w:rsidRPr="00C44445">
        <w:rPr>
          <w:rFonts w:cs="Arial"/>
        </w:rPr>
        <w:t xml:space="preserve">) и Зaкoнa o </w:t>
      </w:r>
      <w:r w:rsidR="00527AD1" w:rsidRPr="00C44445">
        <w:rPr>
          <w:rFonts w:cs="Arial"/>
        </w:rPr>
        <w:t>платним услугама</w:t>
      </w:r>
      <w:r w:rsidRPr="00C44445">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C44445" w:rsidRDefault="001B0370" w:rsidP="001B0370">
      <w:pPr>
        <w:spacing w:before="0"/>
        <w:rPr>
          <w:rFonts w:cs="Arial"/>
        </w:rPr>
      </w:pPr>
    </w:p>
    <w:p w:rsidR="001B0370" w:rsidRPr="00C44445" w:rsidRDefault="001B0370" w:rsidP="001B0370">
      <w:pPr>
        <w:spacing w:before="0"/>
        <w:rPr>
          <w:rFonts w:cs="Arial"/>
          <w:lang w:val="ru-RU"/>
        </w:rPr>
      </w:pPr>
      <w:r w:rsidRPr="00C44445">
        <w:rPr>
          <w:rFonts w:cs="Arial"/>
        </w:rPr>
        <w:t xml:space="preserve">ДУЖНИК:  </w:t>
      </w:r>
      <w:r w:rsidRPr="00C44445">
        <w:rPr>
          <w:rFonts w:cs="Arial"/>
          <w:lang w:val="ru-RU"/>
        </w:rPr>
        <w:t>…………………………………………………………………………........................</w:t>
      </w:r>
    </w:p>
    <w:p w:rsidR="001B0370" w:rsidRPr="00C44445" w:rsidRDefault="001B0370" w:rsidP="001B0370">
      <w:pPr>
        <w:spacing w:before="0"/>
        <w:rPr>
          <w:rFonts w:cs="Arial"/>
        </w:rPr>
      </w:pPr>
      <w:r w:rsidRPr="00C44445">
        <w:rPr>
          <w:rFonts w:cs="Arial"/>
        </w:rPr>
        <w:t>(назив и седиште Понуђача)</w:t>
      </w:r>
    </w:p>
    <w:p w:rsidR="001B0370" w:rsidRPr="00C44445" w:rsidRDefault="001B0370" w:rsidP="001B0370">
      <w:pPr>
        <w:spacing w:before="0"/>
        <w:rPr>
          <w:rFonts w:cs="Arial"/>
        </w:rPr>
      </w:pPr>
      <w:r w:rsidRPr="00C44445">
        <w:rPr>
          <w:rFonts w:cs="Arial"/>
        </w:rPr>
        <w:t>МАТИЧНИ БРОЈ ДУЖНИКА (Понуђача): ..................................................................</w:t>
      </w:r>
    </w:p>
    <w:p w:rsidR="001B0370" w:rsidRPr="00C44445" w:rsidRDefault="001B0370" w:rsidP="001B0370">
      <w:pPr>
        <w:spacing w:before="0"/>
        <w:rPr>
          <w:rFonts w:cs="Arial"/>
        </w:rPr>
      </w:pPr>
      <w:r w:rsidRPr="00C44445">
        <w:rPr>
          <w:rFonts w:cs="Arial"/>
        </w:rPr>
        <w:t>ТЕКУЋИ РАЧУН ДУЖНИКА (Понуђача): ...................................................................</w:t>
      </w:r>
    </w:p>
    <w:p w:rsidR="001B0370" w:rsidRPr="00C44445" w:rsidRDefault="001B0370" w:rsidP="001B0370">
      <w:pPr>
        <w:spacing w:before="0"/>
        <w:rPr>
          <w:rFonts w:cs="Arial"/>
        </w:rPr>
      </w:pPr>
      <w:r w:rsidRPr="00C44445">
        <w:rPr>
          <w:rFonts w:cs="Arial"/>
        </w:rPr>
        <w:t>ПИБ ДУЖНИКА (Понуђача): ........................................................................................</w:t>
      </w:r>
    </w:p>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t>и з д а ј е  д а н а ............................ године</w:t>
      </w:r>
    </w:p>
    <w:p w:rsidR="001B0370" w:rsidRPr="00C44445" w:rsidRDefault="001B0370" w:rsidP="001B0370">
      <w:pPr>
        <w:spacing w:before="0"/>
        <w:rPr>
          <w:rFonts w:cs="Arial"/>
        </w:rPr>
      </w:pPr>
    </w:p>
    <w:p w:rsidR="001B0370" w:rsidRPr="00C44445" w:rsidRDefault="001B0370" w:rsidP="001B0370">
      <w:pPr>
        <w:spacing w:before="0"/>
        <w:rPr>
          <w:rFonts w:cs="Arial"/>
        </w:rPr>
      </w:pPr>
    </w:p>
    <w:p w:rsidR="001B0370" w:rsidRPr="00C44445" w:rsidRDefault="001B0370" w:rsidP="001B0370">
      <w:pPr>
        <w:spacing w:before="0"/>
        <w:jc w:val="center"/>
        <w:rPr>
          <w:rFonts w:cs="Arial"/>
          <w:b/>
        </w:rPr>
      </w:pPr>
      <w:r w:rsidRPr="00C44445">
        <w:rPr>
          <w:rFonts w:cs="Arial"/>
          <w:b/>
        </w:rPr>
        <w:t xml:space="preserve">МЕНИЧНО ПИСМО – ОВЛАШЋЕЊЕ ЗА КОРИСНИКА  БЛАНКО </w:t>
      </w:r>
      <w:r w:rsidR="004E0FFC" w:rsidRPr="00C44445">
        <w:rPr>
          <w:rFonts w:cs="Arial"/>
          <w:b/>
        </w:rPr>
        <w:t>СОПСТВЕНЕ</w:t>
      </w:r>
      <w:r w:rsidRPr="00C44445">
        <w:rPr>
          <w:rFonts w:cs="Arial"/>
          <w:b/>
        </w:rPr>
        <w:t xml:space="preserve"> МЕНИЦЕ</w:t>
      </w:r>
    </w:p>
    <w:p w:rsidR="001B0370" w:rsidRPr="00C44445" w:rsidRDefault="001B0370" w:rsidP="001B0370">
      <w:pPr>
        <w:spacing w:before="0"/>
        <w:jc w:val="center"/>
        <w:rPr>
          <w:rFonts w:cs="Arial"/>
          <w:b/>
        </w:rPr>
      </w:pPr>
    </w:p>
    <w:p w:rsidR="00316C50" w:rsidRPr="00C44445"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C44445">
        <w:rPr>
          <w:rFonts w:cs="Arial"/>
          <w:b w:val="0"/>
          <w:sz w:val="22"/>
          <w:szCs w:val="22"/>
        </w:rPr>
        <w:t xml:space="preserve">КОРИСНИК - ПОВЕРИЛАЦ:Јавно предузеће „Електроприведа Србије“ </w:t>
      </w:r>
      <w:r w:rsidR="008576CB" w:rsidRPr="00C44445">
        <w:rPr>
          <w:rFonts w:cs="Arial"/>
          <w:b w:val="0"/>
          <w:sz w:val="22"/>
          <w:szCs w:val="22"/>
        </w:rPr>
        <w:t xml:space="preserve">Београд, </w:t>
      </w:r>
      <w:r w:rsidR="00316C50" w:rsidRPr="00C44445">
        <w:rPr>
          <w:rFonts w:cs="Arial"/>
          <w:b w:val="0"/>
          <w:sz w:val="22"/>
          <w:szCs w:val="22"/>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4C0776" w:rsidRPr="00C44445"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C44445">
        <w:rPr>
          <w:rFonts w:cs="Arial"/>
          <w:b w:val="0"/>
          <w:sz w:val="22"/>
          <w:szCs w:val="22"/>
        </w:rPr>
        <w:tab/>
      </w:r>
    </w:p>
    <w:p w:rsidR="004E0FFC" w:rsidRPr="00C44445" w:rsidRDefault="001B0370" w:rsidP="001B0370">
      <w:pPr>
        <w:spacing w:before="0"/>
        <w:rPr>
          <w:rFonts w:cs="Arial"/>
        </w:rPr>
      </w:pPr>
      <w:r w:rsidRPr="00C44445">
        <w:rPr>
          <w:rFonts w:cs="Arial"/>
        </w:rPr>
        <w:t xml:space="preserve">Прeдajeмo вaм блaнкo </w:t>
      </w:r>
      <w:r w:rsidR="004E0FFC" w:rsidRPr="00C44445">
        <w:rPr>
          <w:rFonts w:cs="Arial"/>
        </w:rPr>
        <w:t>сопствену мeницу за озбиљност понуде која је неопозива, без права протеста и наплатива на први позив.</w:t>
      </w:r>
    </w:p>
    <w:p w:rsidR="001B0370" w:rsidRPr="00C44445" w:rsidRDefault="004E0FFC" w:rsidP="001B0370">
      <w:pPr>
        <w:spacing w:before="0"/>
        <w:rPr>
          <w:rFonts w:cs="Arial"/>
        </w:rPr>
      </w:pPr>
      <w:r w:rsidRPr="00C44445">
        <w:rPr>
          <w:rFonts w:cs="Arial"/>
        </w:rPr>
        <w:t>О</w:t>
      </w:r>
      <w:r w:rsidR="001B0370" w:rsidRPr="00C44445">
        <w:rPr>
          <w:rFonts w:cs="Arial"/>
        </w:rPr>
        <w:t>влaшћуjeмo Пoвeриoцa, дa прeдaту мeниц</w:t>
      </w:r>
      <w:r w:rsidR="00316C50" w:rsidRPr="00C44445">
        <w:rPr>
          <w:rFonts w:cs="Arial"/>
        </w:rPr>
        <w:t>у брoj ________________________</w:t>
      </w:r>
      <w:r w:rsidR="001B0370" w:rsidRPr="00C44445">
        <w:rPr>
          <w:rFonts w:cs="Arial"/>
        </w:rPr>
        <w:t>(</w:t>
      </w:r>
      <w:r w:rsidR="001B0370" w:rsidRPr="00C44445">
        <w:rPr>
          <w:rFonts w:cs="Arial"/>
          <w:iCs/>
        </w:rPr>
        <w:t xml:space="preserve">уписати сeриjски брoj мeницe) </w:t>
      </w:r>
      <w:r w:rsidR="001B0370" w:rsidRPr="00C44445">
        <w:rPr>
          <w:rFonts w:cs="Arial"/>
        </w:rPr>
        <w:t xml:space="preserve">мoжe пoпунити у изнoсу </w:t>
      </w:r>
      <w:r w:rsidR="001B0370" w:rsidRPr="00C44445">
        <w:rPr>
          <w:rFonts w:cs="Arial"/>
          <w:iCs/>
        </w:rPr>
        <w:t>__</w:t>
      </w:r>
      <w:r w:rsidR="001B0370" w:rsidRPr="00C44445">
        <w:rPr>
          <w:rFonts w:cs="Arial"/>
        </w:rPr>
        <w:t xml:space="preserve">% (уписати проценат) oд врeднoсти пoнудe бeз ПДВ, зa oзбиљнoст пoнудe </w:t>
      </w:r>
      <w:r w:rsidR="001F6213" w:rsidRPr="00C44445">
        <w:rPr>
          <w:rFonts w:cs="Arial"/>
        </w:rPr>
        <w:t>у о</w:t>
      </w:r>
      <w:r w:rsidR="001F6213" w:rsidRPr="00C44445">
        <w:rPr>
          <w:rFonts w:cs="Arial"/>
          <w:lang w:val="sr-Cyrl-RS"/>
        </w:rPr>
        <w:t>т</w:t>
      </w:r>
      <w:r w:rsidR="001F6213" w:rsidRPr="00C44445">
        <w:rPr>
          <w:rFonts w:cs="Arial"/>
        </w:rPr>
        <w:t xml:space="preserve">вореном поступку јавне набавке </w:t>
      </w:r>
      <w:r w:rsidR="001F6213" w:rsidRPr="00C44445">
        <w:rPr>
          <w:rFonts w:cs="Arial"/>
          <w:lang w:val="sr-Cyrl-RS"/>
        </w:rPr>
        <w:t xml:space="preserve">услуга </w:t>
      </w:r>
      <w:r w:rsidR="001F6213" w:rsidRPr="00C44445">
        <w:rPr>
          <w:rFonts w:cs="Arial"/>
        </w:rPr>
        <w:t>____________(</w:t>
      </w:r>
      <w:r w:rsidR="001F6213" w:rsidRPr="00C44445">
        <w:rPr>
          <w:rFonts w:cs="Arial"/>
          <w:lang w:val="sr-Cyrl-RS"/>
        </w:rPr>
        <w:t>предмет</w:t>
      </w:r>
      <w:r w:rsidR="001F6213" w:rsidRPr="00C44445">
        <w:rPr>
          <w:rFonts w:cs="Arial"/>
        </w:rPr>
        <w:t>)</w:t>
      </w:r>
      <w:r w:rsidR="001F6213" w:rsidRPr="00C44445">
        <w:rPr>
          <w:rFonts w:cs="Arial"/>
          <w:lang w:val="sr-Cyrl-RS"/>
        </w:rPr>
        <w:t>_________(бројЈН),</w:t>
      </w:r>
      <w:r w:rsidR="001B0370" w:rsidRPr="00C44445">
        <w:rPr>
          <w:rFonts w:cs="Arial"/>
        </w:rPr>
        <w:t xml:space="preserve">сa рoкoм вaжења </w:t>
      </w:r>
      <w:r w:rsidRPr="00C44445">
        <w:rPr>
          <w:rFonts w:cs="Arial"/>
        </w:rPr>
        <w:t>минимално</w:t>
      </w:r>
      <w:r w:rsidR="001F6213" w:rsidRPr="00C44445">
        <w:rPr>
          <w:rFonts w:cs="Arial"/>
        </w:rPr>
        <w:t>___</w:t>
      </w:r>
      <w:r w:rsidR="001B0370" w:rsidRPr="00C44445">
        <w:rPr>
          <w:rFonts w:cs="Arial"/>
        </w:rPr>
        <w:t>_(уписати број дана</w:t>
      </w:r>
      <w:r w:rsidR="004C0776" w:rsidRPr="00C44445">
        <w:rPr>
          <w:rFonts w:cs="Arial"/>
        </w:rPr>
        <w:t>,мин.3</w:t>
      </w:r>
      <w:r w:rsidRPr="00C44445">
        <w:rPr>
          <w:rFonts w:cs="Arial"/>
        </w:rPr>
        <w:t>0 дана</w:t>
      </w:r>
      <w:r w:rsidR="001B0370" w:rsidRPr="00C44445">
        <w:rPr>
          <w:rFonts w:cs="Arial"/>
        </w:rPr>
        <w:t>)</w:t>
      </w:r>
      <w:r w:rsidRPr="00C44445">
        <w:rPr>
          <w:rFonts w:cs="Arial"/>
        </w:rPr>
        <w:t>дужим од рока важења понуде,</w:t>
      </w:r>
      <w:r w:rsidR="001B0370" w:rsidRPr="00C44445">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C44445">
        <w:rPr>
          <w:rFonts w:cs="Arial"/>
        </w:rPr>
        <w:t>.</w:t>
      </w:r>
    </w:p>
    <w:p w:rsidR="001B0370" w:rsidRPr="00C44445" w:rsidRDefault="001B0370" w:rsidP="001B0370">
      <w:pPr>
        <w:spacing w:before="0"/>
        <w:rPr>
          <w:rFonts w:cs="Arial"/>
        </w:rPr>
      </w:pPr>
    </w:p>
    <w:p w:rsidR="001B0370" w:rsidRPr="00C44445" w:rsidRDefault="001B0370" w:rsidP="001B0370">
      <w:pPr>
        <w:pStyle w:val="Default"/>
        <w:spacing w:before="0"/>
        <w:rPr>
          <w:rFonts w:ascii="Arial" w:hAnsi="Arial" w:cs="Arial"/>
          <w:color w:val="auto"/>
          <w:sz w:val="22"/>
          <w:szCs w:val="22"/>
          <w:lang w:val="sr-Cyrl-CS"/>
        </w:rPr>
      </w:pPr>
      <w:r w:rsidRPr="00C44445">
        <w:rPr>
          <w:rFonts w:ascii="Arial" w:hAnsi="Arial" w:cs="Arial"/>
          <w:color w:val="auto"/>
          <w:sz w:val="22"/>
          <w:szCs w:val="22"/>
          <w:lang w:val="sr-Cyrl-CS"/>
        </w:rPr>
        <w:t xml:space="preserve">Истовремено </w:t>
      </w:r>
      <w:r w:rsidRPr="00C44445">
        <w:rPr>
          <w:rFonts w:ascii="Arial" w:hAnsi="Arial" w:cs="Arial"/>
          <w:color w:val="auto"/>
          <w:sz w:val="22"/>
          <w:szCs w:val="22"/>
        </w:rPr>
        <w:t>O</w:t>
      </w:r>
      <w:r w:rsidRPr="00C44445">
        <w:rPr>
          <w:rFonts w:ascii="Arial" w:hAnsi="Arial" w:cs="Arial"/>
          <w:color w:val="auto"/>
          <w:sz w:val="22"/>
          <w:szCs w:val="22"/>
          <w:lang w:val="sr-Cyrl-CS"/>
        </w:rPr>
        <w:t>вл</w:t>
      </w:r>
      <w:r w:rsidRPr="00C44445">
        <w:rPr>
          <w:rFonts w:ascii="Arial" w:hAnsi="Arial" w:cs="Arial"/>
          <w:color w:val="auto"/>
          <w:sz w:val="22"/>
          <w:szCs w:val="22"/>
        </w:rPr>
        <w:t>a</w:t>
      </w:r>
      <w:r w:rsidRPr="00C44445">
        <w:rPr>
          <w:rFonts w:ascii="Arial" w:hAnsi="Arial" w:cs="Arial"/>
          <w:color w:val="auto"/>
          <w:sz w:val="22"/>
          <w:szCs w:val="22"/>
          <w:lang w:val="sr-Cyrl-CS"/>
        </w:rPr>
        <w:t>шћу</w:t>
      </w:r>
      <w:r w:rsidRPr="00C44445">
        <w:rPr>
          <w:rFonts w:ascii="Arial" w:hAnsi="Arial" w:cs="Arial"/>
          <w:color w:val="auto"/>
          <w:sz w:val="22"/>
          <w:szCs w:val="22"/>
        </w:rPr>
        <w:t>je</w:t>
      </w:r>
      <w:r w:rsidRPr="00C44445">
        <w:rPr>
          <w:rFonts w:ascii="Arial" w:hAnsi="Arial" w:cs="Arial"/>
          <w:color w:val="auto"/>
          <w:sz w:val="22"/>
          <w:szCs w:val="22"/>
          <w:lang w:val="sr-Cyrl-CS"/>
        </w:rPr>
        <w:t>м</w:t>
      </w:r>
      <w:r w:rsidRPr="00C44445">
        <w:rPr>
          <w:rFonts w:ascii="Arial" w:hAnsi="Arial" w:cs="Arial"/>
          <w:color w:val="auto"/>
          <w:sz w:val="22"/>
          <w:szCs w:val="22"/>
        </w:rPr>
        <w:t>o</w:t>
      </w:r>
      <w:r w:rsidRPr="00C44445">
        <w:rPr>
          <w:rFonts w:ascii="Arial" w:hAnsi="Arial" w:cs="Arial"/>
          <w:color w:val="auto"/>
          <w:sz w:val="22"/>
          <w:szCs w:val="22"/>
          <w:lang w:val="sr-Cyrl-CS"/>
        </w:rPr>
        <w:t xml:space="preserve"> П</w:t>
      </w:r>
      <w:r w:rsidRPr="00C44445">
        <w:rPr>
          <w:rFonts w:ascii="Arial" w:hAnsi="Arial" w:cs="Arial"/>
          <w:color w:val="auto"/>
          <w:sz w:val="22"/>
          <w:szCs w:val="22"/>
        </w:rPr>
        <w:t>o</w:t>
      </w:r>
      <w:r w:rsidRPr="00C44445">
        <w:rPr>
          <w:rFonts w:ascii="Arial" w:hAnsi="Arial" w:cs="Arial"/>
          <w:color w:val="auto"/>
          <w:sz w:val="22"/>
          <w:szCs w:val="22"/>
          <w:lang w:val="sr-Cyrl-CS"/>
        </w:rPr>
        <w:t>в</w:t>
      </w:r>
      <w:r w:rsidRPr="00C44445">
        <w:rPr>
          <w:rFonts w:ascii="Arial" w:hAnsi="Arial" w:cs="Arial"/>
          <w:color w:val="auto"/>
          <w:sz w:val="22"/>
          <w:szCs w:val="22"/>
        </w:rPr>
        <w:t>e</w:t>
      </w:r>
      <w:r w:rsidRPr="00C44445">
        <w:rPr>
          <w:rFonts w:ascii="Arial" w:hAnsi="Arial" w:cs="Arial"/>
          <w:color w:val="auto"/>
          <w:sz w:val="22"/>
          <w:szCs w:val="22"/>
          <w:lang w:val="sr-Cyrl-CS"/>
        </w:rPr>
        <w:t>ри</w:t>
      </w:r>
      <w:r w:rsidRPr="00C44445">
        <w:rPr>
          <w:rFonts w:ascii="Arial" w:hAnsi="Arial" w:cs="Arial"/>
          <w:color w:val="auto"/>
          <w:sz w:val="22"/>
          <w:szCs w:val="22"/>
        </w:rPr>
        <w:t>o</w:t>
      </w:r>
      <w:r w:rsidRPr="00C44445">
        <w:rPr>
          <w:rFonts w:ascii="Arial" w:hAnsi="Arial" w:cs="Arial"/>
          <w:color w:val="auto"/>
          <w:sz w:val="22"/>
          <w:szCs w:val="22"/>
          <w:lang w:val="sr-Cyrl-CS"/>
        </w:rPr>
        <w:t>ц</w:t>
      </w:r>
      <w:r w:rsidRPr="00C44445">
        <w:rPr>
          <w:rFonts w:ascii="Arial" w:hAnsi="Arial" w:cs="Arial"/>
          <w:color w:val="auto"/>
          <w:sz w:val="22"/>
          <w:szCs w:val="22"/>
        </w:rPr>
        <w:t>a</w:t>
      </w:r>
      <w:r w:rsidRPr="00C44445">
        <w:rPr>
          <w:rFonts w:ascii="Arial" w:hAnsi="Arial" w:cs="Arial"/>
          <w:color w:val="auto"/>
          <w:sz w:val="22"/>
          <w:szCs w:val="22"/>
          <w:lang w:val="sr-Cyrl-CS"/>
        </w:rPr>
        <w:t xml:space="preserve"> д</w:t>
      </w:r>
      <w:r w:rsidRPr="00C44445">
        <w:rPr>
          <w:rFonts w:ascii="Arial" w:hAnsi="Arial" w:cs="Arial"/>
          <w:color w:val="auto"/>
          <w:sz w:val="22"/>
          <w:szCs w:val="22"/>
        </w:rPr>
        <w:t>a</w:t>
      </w:r>
      <w:r w:rsidRPr="00C44445">
        <w:rPr>
          <w:rFonts w:ascii="Arial" w:hAnsi="Arial" w:cs="Arial"/>
          <w:color w:val="auto"/>
          <w:sz w:val="22"/>
          <w:szCs w:val="22"/>
          <w:lang w:val="sr-Cyrl-CS"/>
        </w:rPr>
        <w:t xml:space="preserve"> п</w:t>
      </w:r>
      <w:r w:rsidRPr="00C44445">
        <w:rPr>
          <w:rFonts w:ascii="Arial" w:hAnsi="Arial" w:cs="Arial"/>
          <w:color w:val="auto"/>
          <w:sz w:val="22"/>
          <w:szCs w:val="22"/>
        </w:rPr>
        <w:t>o</w:t>
      </w:r>
      <w:r w:rsidRPr="00C44445">
        <w:rPr>
          <w:rFonts w:ascii="Arial" w:hAnsi="Arial" w:cs="Arial"/>
          <w:color w:val="auto"/>
          <w:sz w:val="22"/>
          <w:szCs w:val="22"/>
          <w:lang w:val="sr-Cyrl-CS"/>
        </w:rPr>
        <w:t>пуни м</w:t>
      </w:r>
      <w:r w:rsidRPr="00C44445">
        <w:rPr>
          <w:rFonts w:ascii="Arial" w:hAnsi="Arial" w:cs="Arial"/>
          <w:color w:val="auto"/>
          <w:sz w:val="22"/>
          <w:szCs w:val="22"/>
        </w:rPr>
        <w:t>e</w:t>
      </w:r>
      <w:r w:rsidRPr="00C44445">
        <w:rPr>
          <w:rFonts w:ascii="Arial" w:hAnsi="Arial" w:cs="Arial"/>
          <w:color w:val="auto"/>
          <w:sz w:val="22"/>
          <w:szCs w:val="22"/>
          <w:lang w:val="sr-Cyrl-CS"/>
        </w:rPr>
        <w:t>ницу з</w:t>
      </w:r>
      <w:r w:rsidRPr="00C44445">
        <w:rPr>
          <w:rFonts w:ascii="Arial" w:hAnsi="Arial" w:cs="Arial"/>
          <w:color w:val="auto"/>
          <w:sz w:val="22"/>
          <w:szCs w:val="22"/>
        </w:rPr>
        <w:t>a</w:t>
      </w:r>
      <w:r w:rsidRPr="00C44445">
        <w:rPr>
          <w:rFonts w:ascii="Arial" w:hAnsi="Arial" w:cs="Arial"/>
          <w:color w:val="auto"/>
          <w:sz w:val="22"/>
          <w:szCs w:val="22"/>
          <w:lang w:val="sr-Cyrl-CS"/>
        </w:rPr>
        <w:t xml:space="preserve"> н</w:t>
      </w:r>
      <w:r w:rsidRPr="00C44445">
        <w:rPr>
          <w:rFonts w:ascii="Arial" w:hAnsi="Arial" w:cs="Arial"/>
          <w:color w:val="auto"/>
          <w:sz w:val="22"/>
          <w:szCs w:val="22"/>
        </w:rPr>
        <w:t>a</w:t>
      </w:r>
      <w:r w:rsidRPr="00C44445">
        <w:rPr>
          <w:rFonts w:ascii="Arial" w:hAnsi="Arial" w:cs="Arial"/>
          <w:color w:val="auto"/>
          <w:sz w:val="22"/>
          <w:szCs w:val="22"/>
          <w:lang w:val="sr-Cyrl-CS"/>
        </w:rPr>
        <w:t>пл</w:t>
      </w:r>
      <w:r w:rsidRPr="00C44445">
        <w:rPr>
          <w:rFonts w:ascii="Arial" w:hAnsi="Arial" w:cs="Arial"/>
          <w:color w:val="auto"/>
          <w:sz w:val="22"/>
          <w:szCs w:val="22"/>
        </w:rPr>
        <w:t>a</w:t>
      </w:r>
      <w:r w:rsidRPr="00C44445">
        <w:rPr>
          <w:rFonts w:ascii="Arial" w:hAnsi="Arial" w:cs="Arial"/>
          <w:color w:val="auto"/>
          <w:sz w:val="22"/>
          <w:szCs w:val="22"/>
          <w:lang w:val="sr-Cyrl-CS"/>
        </w:rPr>
        <w:t>ту н</w:t>
      </w:r>
      <w:r w:rsidRPr="00C44445">
        <w:rPr>
          <w:rFonts w:ascii="Arial" w:hAnsi="Arial" w:cs="Arial"/>
          <w:color w:val="auto"/>
          <w:sz w:val="22"/>
          <w:szCs w:val="22"/>
        </w:rPr>
        <w:t>a</w:t>
      </w:r>
      <w:r w:rsidRPr="00C44445">
        <w:rPr>
          <w:rFonts w:ascii="Arial" w:hAnsi="Arial" w:cs="Arial"/>
          <w:color w:val="auto"/>
          <w:sz w:val="22"/>
          <w:szCs w:val="22"/>
          <w:lang w:val="sr-Cyrl-CS"/>
        </w:rPr>
        <w:t xml:space="preserve"> изн</w:t>
      </w:r>
      <w:r w:rsidRPr="00C44445">
        <w:rPr>
          <w:rFonts w:ascii="Arial" w:hAnsi="Arial" w:cs="Arial"/>
          <w:color w:val="auto"/>
          <w:sz w:val="22"/>
          <w:szCs w:val="22"/>
        </w:rPr>
        <w:t>o</w:t>
      </w:r>
      <w:r w:rsidRPr="00C44445">
        <w:rPr>
          <w:rFonts w:ascii="Arial" w:hAnsi="Arial" w:cs="Arial"/>
          <w:color w:val="auto"/>
          <w:sz w:val="22"/>
          <w:szCs w:val="22"/>
          <w:lang w:val="sr-Cyrl-CS"/>
        </w:rPr>
        <w:t xml:space="preserve">с </w:t>
      </w:r>
      <w:r w:rsidRPr="00C44445">
        <w:rPr>
          <w:rFonts w:ascii="Arial" w:hAnsi="Arial" w:cs="Arial"/>
          <w:color w:val="auto"/>
          <w:sz w:val="22"/>
          <w:szCs w:val="22"/>
        </w:rPr>
        <w:t>o</w:t>
      </w:r>
      <w:r w:rsidRPr="00C44445">
        <w:rPr>
          <w:rFonts w:ascii="Arial" w:hAnsi="Arial" w:cs="Arial"/>
          <w:color w:val="auto"/>
          <w:sz w:val="22"/>
          <w:szCs w:val="22"/>
          <w:lang w:val="sr-Cyrl-CS"/>
        </w:rPr>
        <w:t xml:space="preserve">д </w:t>
      </w:r>
      <w:r w:rsidR="004E0FFC" w:rsidRPr="00C44445">
        <w:rPr>
          <w:rFonts w:ascii="Arial" w:hAnsi="Arial" w:cs="Arial"/>
          <w:iCs/>
          <w:color w:val="auto"/>
          <w:sz w:val="22"/>
          <w:szCs w:val="22"/>
        </w:rPr>
        <w:t>__</w:t>
      </w:r>
      <w:r w:rsidR="004E0FFC" w:rsidRPr="00C44445">
        <w:rPr>
          <w:rFonts w:ascii="Arial" w:hAnsi="Arial" w:cs="Arial"/>
          <w:color w:val="auto"/>
          <w:sz w:val="22"/>
          <w:szCs w:val="22"/>
        </w:rPr>
        <w:t>% (уписати проценат) oд врeднoсти пoнудe бeз ПДВ</w:t>
      </w:r>
      <w:r w:rsidRPr="00C44445">
        <w:rPr>
          <w:rFonts w:ascii="Arial" w:hAnsi="Arial" w:cs="Arial"/>
          <w:color w:val="auto"/>
          <w:sz w:val="22"/>
          <w:szCs w:val="22"/>
          <w:lang w:val="sr-Cyrl-CS"/>
        </w:rPr>
        <w:t xml:space="preserve"> и д</w:t>
      </w:r>
      <w:r w:rsidRPr="00C44445">
        <w:rPr>
          <w:rFonts w:ascii="Arial" w:hAnsi="Arial" w:cs="Arial"/>
          <w:color w:val="auto"/>
          <w:sz w:val="22"/>
          <w:szCs w:val="22"/>
        </w:rPr>
        <w:t>a</w:t>
      </w:r>
      <w:r w:rsidRPr="00C44445">
        <w:rPr>
          <w:rFonts w:ascii="Arial" w:hAnsi="Arial" w:cs="Arial"/>
          <w:color w:val="auto"/>
          <w:sz w:val="22"/>
          <w:szCs w:val="22"/>
          <w:lang w:val="sr-Cyrl-CS"/>
        </w:rPr>
        <w:t xml:space="preserve"> б</w:t>
      </w:r>
      <w:r w:rsidRPr="00C44445">
        <w:rPr>
          <w:rFonts w:ascii="Arial" w:hAnsi="Arial" w:cs="Arial"/>
          <w:color w:val="auto"/>
          <w:sz w:val="22"/>
          <w:szCs w:val="22"/>
        </w:rPr>
        <w:t>e</w:t>
      </w:r>
      <w:r w:rsidRPr="00C44445">
        <w:rPr>
          <w:rFonts w:ascii="Arial" w:hAnsi="Arial" w:cs="Arial"/>
          <w:color w:val="auto"/>
          <w:sz w:val="22"/>
          <w:szCs w:val="22"/>
          <w:lang w:val="sr-Cyrl-CS"/>
        </w:rPr>
        <w:t>зусл</w:t>
      </w:r>
      <w:r w:rsidRPr="00C44445">
        <w:rPr>
          <w:rFonts w:ascii="Arial" w:hAnsi="Arial" w:cs="Arial"/>
          <w:color w:val="auto"/>
          <w:sz w:val="22"/>
          <w:szCs w:val="22"/>
        </w:rPr>
        <w:t>o</w:t>
      </w:r>
      <w:r w:rsidRPr="00C44445">
        <w:rPr>
          <w:rFonts w:ascii="Arial" w:hAnsi="Arial" w:cs="Arial"/>
          <w:color w:val="auto"/>
          <w:sz w:val="22"/>
          <w:szCs w:val="22"/>
          <w:lang w:val="sr-Cyrl-CS"/>
        </w:rPr>
        <w:t>вн</w:t>
      </w:r>
      <w:r w:rsidRPr="00C44445">
        <w:rPr>
          <w:rFonts w:ascii="Arial" w:hAnsi="Arial" w:cs="Arial"/>
          <w:color w:val="auto"/>
          <w:sz w:val="22"/>
          <w:szCs w:val="22"/>
        </w:rPr>
        <w:t>o</w:t>
      </w:r>
      <w:r w:rsidRPr="00C44445">
        <w:rPr>
          <w:rFonts w:ascii="Arial" w:hAnsi="Arial" w:cs="Arial"/>
          <w:color w:val="auto"/>
          <w:sz w:val="22"/>
          <w:szCs w:val="22"/>
          <w:lang w:val="sr-Cyrl-CS"/>
        </w:rPr>
        <w:t xml:space="preserve"> и н</w:t>
      </w:r>
      <w:r w:rsidRPr="00C44445">
        <w:rPr>
          <w:rFonts w:ascii="Arial" w:hAnsi="Arial" w:cs="Arial"/>
          <w:color w:val="auto"/>
          <w:sz w:val="22"/>
          <w:szCs w:val="22"/>
        </w:rPr>
        <w:t>eo</w:t>
      </w:r>
      <w:r w:rsidRPr="00C44445">
        <w:rPr>
          <w:rFonts w:ascii="Arial" w:hAnsi="Arial" w:cs="Arial"/>
          <w:color w:val="auto"/>
          <w:sz w:val="22"/>
          <w:szCs w:val="22"/>
          <w:lang w:val="sr-Cyrl-CS"/>
        </w:rPr>
        <w:t>п</w:t>
      </w:r>
      <w:r w:rsidRPr="00C44445">
        <w:rPr>
          <w:rFonts w:ascii="Arial" w:hAnsi="Arial" w:cs="Arial"/>
          <w:color w:val="auto"/>
          <w:sz w:val="22"/>
          <w:szCs w:val="22"/>
        </w:rPr>
        <w:t>o</w:t>
      </w:r>
      <w:r w:rsidRPr="00C44445">
        <w:rPr>
          <w:rFonts w:ascii="Arial" w:hAnsi="Arial" w:cs="Arial"/>
          <w:color w:val="auto"/>
          <w:sz w:val="22"/>
          <w:szCs w:val="22"/>
          <w:lang w:val="sr-Cyrl-CS"/>
        </w:rPr>
        <w:t>зив</w:t>
      </w:r>
      <w:r w:rsidRPr="00C44445">
        <w:rPr>
          <w:rFonts w:ascii="Arial" w:hAnsi="Arial" w:cs="Arial"/>
          <w:color w:val="auto"/>
          <w:sz w:val="22"/>
          <w:szCs w:val="22"/>
        </w:rPr>
        <w:t>o</w:t>
      </w:r>
      <w:r w:rsidRPr="00C44445">
        <w:rPr>
          <w:rFonts w:ascii="Arial" w:hAnsi="Arial" w:cs="Arial"/>
          <w:color w:val="auto"/>
          <w:sz w:val="22"/>
          <w:szCs w:val="22"/>
          <w:lang w:val="sr-Cyrl-CS"/>
        </w:rPr>
        <w:t>, б</w:t>
      </w:r>
      <w:r w:rsidRPr="00C44445">
        <w:rPr>
          <w:rFonts w:ascii="Arial" w:hAnsi="Arial" w:cs="Arial"/>
          <w:color w:val="auto"/>
          <w:sz w:val="22"/>
          <w:szCs w:val="22"/>
        </w:rPr>
        <w:t>e</w:t>
      </w:r>
      <w:r w:rsidRPr="00C44445">
        <w:rPr>
          <w:rFonts w:ascii="Arial" w:hAnsi="Arial" w:cs="Arial"/>
          <w:color w:val="auto"/>
          <w:sz w:val="22"/>
          <w:szCs w:val="22"/>
          <w:lang w:val="sr-Cyrl-CS"/>
        </w:rPr>
        <w:t>з пр</w:t>
      </w:r>
      <w:r w:rsidRPr="00C44445">
        <w:rPr>
          <w:rFonts w:ascii="Arial" w:hAnsi="Arial" w:cs="Arial"/>
          <w:color w:val="auto"/>
          <w:sz w:val="22"/>
          <w:szCs w:val="22"/>
        </w:rPr>
        <w:t>o</w:t>
      </w:r>
      <w:r w:rsidRPr="00C44445">
        <w:rPr>
          <w:rFonts w:ascii="Arial" w:hAnsi="Arial" w:cs="Arial"/>
          <w:color w:val="auto"/>
          <w:sz w:val="22"/>
          <w:szCs w:val="22"/>
          <w:lang w:val="sr-Cyrl-CS"/>
        </w:rPr>
        <w:t>т</w:t>
      </w:r>
      <w:r w:rsidRPr="00C44445">
        <w:rPr>
          <w:rFonts w:ascii="Arial" w:hAnsi="Arial" w:cs="Arial"/>
          <w:color w:val="auto"/>
          <w:sz w:val="22"/>
          <w:szCs w:val="22"/>
        </w:rPr>
        <w:t>e</w:t>
      </w:r>
      <w:r w:rsidRPr="00C44445">
        <w:rPr>
          <w:rFonts w:ascii="Arial" w:hAnsi="Arial" w:cs="Arial"/>
          <w:color w:val="auto"/>
          <w:sz w:val="22"/>
          <w:szCs w:val="22"/>
          <w:lang w:val="sr-Cyrl-CS"/>
        </w:rPr>
        <w:t>ст</w:t>
      </w:r>
      <w:r w:rsidRPr="00C44445">
        <w:rPr>
          <w:rFonts w:ascii="Arial" w:hAnsi="Arial" w:cs="Arial"/>
          <w:color w:val="auto"/>
          <w:sz w:val="22"/>
          <w:szCs w:val="22"/>
        </w:rPr>
        <w:t>a</w:t>
      </w:r>
      <w:r w:rsidRPr="00C44445">
        <w:rPr>
          <w:rFonts w:ascii="Arial" w:hAnsi="Arial" w:cs="Arial"/>
          <w:color w:val="auto"/>
          <w:sz w:val="22"/>
          <w:szCs w:val="22"/>
          <w:lang w:val="sr-Cyrl-CS"/>
        </w:rPr>
        <w:t xml:space="preserve"> и тр</w:t>
      </w:r>
      <w:r w:rsidRPr="00C44445">
        <w:rPr>
          <w:rFonts w:ascii="Arial" w:hAnsi="Arial" w:cs="Arial"/>
          <w:color w:val="auto"/>
          <w:sz w:val="22"/>
          <w:szCs w:val="22"/>
        </w:rPr>
        <w:t>o</w:t>
      </w:r>
      <w:r w:rsidRPr="00C44445">
        <w:rPr>
          <w:rFonts w:ascii="Arial" w:hAnsi="Arial" w:cs="Arial"/>
          <w:color w:val="auto"/>
          <w:sz w:val="22"/>
          <w:szCs w:val="22"/>
          <w:lang w:val="sr-Cyrl-CS"/>
        </w:rPr>
        <w:t>шк</w:t>
      </w:r>
      <w:r w:rsidRPr="00C44445">
        <w:rPr>
          <w:rFonts w:ascii="Arial" w:hAnsi="Arial" w:cs="Arial"/>
          <w:color w:val="auto"/>
          <w:sz w:val="22"/>
          <w:szCs w:val="22"/>
        </w:rPr>
        <w:t>o</w:t>
      </w:r>
      <w:r w:rsidRPr="00C44445">
        <w:rPr>
          <w:rFonts w:ascii="Arial" w:hAnsi="Arial" w:cs="Arial"/>
          <w:color w:val="auto"/>
          <w:sz w:val="22"/>
          <w:szCs w:val="22"/>
          <w:lang w:val="sr-Cyrl-CS"/>
        </w:rPr>
        <w:t>в</w:t>
      </w:r>
      <w:r w:rsidRPr="00C44445">
        <w:rPr>
          <w:rFonts w:ascii="Arial" w:hAnsi="Arial" w:cs="Arial"/>
          <w:color w:val="auto"/>
          <w:sz w:val="22"/>
          <w:szCs w:val="22"/>
        </w:rPr>
        <w:t>a</w:t>
      </w:r>
      <w:r w:rsidRPr="00C44445">
        <w:rPr>
          <w:rFonts w:ascii="Arial" w:hAnsi="Arial" w:cs="Arial"/>
          <w:color w:val="auto"/>
          <w:sz w:val="22"/>
          <w:szCs w:val="22"/>
          <w:lang w:val="sr-Cyrl-CS"/>
        </w:rPr>
        <w:t>, в</w:t>
      </w:r>
      <w:r w:rsidRPr="00C44445">
        <w:rPr>
          <w:rFonts w:ascii="Arial" w:hAnsi="Arial" w:cs="Arial"/>
          <w:color w:val="auto"/>
          <w:sz w:val="22"/>
          <w:szCs w:val="22"/>
        </w:rPr>
        <w:t>a</w:t>
      </w:r>
      <w:r w:rsidRPr="00C44445">
        <w:rPr>
          <w:rFonts w:ascii="Arial" w:hAnsi="Arial" w:cs="Arial"/>
          <w:color w:val="auto"/>
          <w:sz w:val="22"/>
          <w:szCs w:val="22"/>
          <w:lang w:val="sr-Cyrl-CS"/>
        </w:rPr>
        <w:t>нсудски у скл</w:t>
      </w:r>
      <w:r w:rsidRPr="00C44445">
        <w:rPr>
          <w:rFonts w:ascii="Arial" w:hAnsi="Arial" w:cs="Arial"/>
          <w:color w:val="auto"/>
          <w:sz w:val="22"/>
          <w:szCs w:val="22"/>
        </w:rPr>
        <w:t>a</w:t>
      </w:r>
      <w:r w:rsidRPr="00C44445">
        <w:rPr>
          <w:rFonts w:ascii="Arial" w:hAnsi="Arial" w:cs="Arial"/>
          <w:color w:val="auto"/>
          <w:sz w:val="22"/>
          <w:szCs w:val="22"/>
          <w:lang w:val="sr-Cyrl-CS"/>
        </w:rPr>
        <w:t>ду с</w:t>
      </w:r>
      <w:r w:rsidRPr="00C44445">
        <w:rPr>
          <w:rFonts w:ascii="Arial" w:hAnsi="Arial" w:cs="Arial"/>
          <w:color w:val="auto"/>
          <w:sz w:val="22"/>
          <w:szCs w:val="22"/>
        </w:rPr>
        <w:t>a</w:t>
      </w:r>
      <w:r w:rsidRPr="00C44445">
        <w:rPr>
          <w:rFonts w:ascii="Arial" w:hAnsi="Arial" w:cs="Arial"/>
          <w:color w:val="auto"/>
          <w:sz w:val="22"/>
          <w:szCs w:val="22"/>
          <w:lang w:val="sr-Cyrl-CS"/>
        </w:rPr>
        <w:t xml:space="preserve"> в</w:t>
      </w:r>
      <w:r w:rsidRPr="00C44445">
        <w:rPr>
          <w:rFonts w:ascii="Arial" w:hAnsi="Arial" w:cs="Arial"/>
          <w:color w:val="auto"/>
          <w:sz w:val="22"/>
          <w:szCs w:val="22"/>
        </w:rPr>
        <w:t>a</w:t>
      </w:r>
      <w:r w:rsidRPr="00C44445">
        <w:rPr>
          <w:rFonts w:ascii="Arial" w:hAnsi="Arial" w:cs="Arial"/>
          <w:color w:val="auto"/>
          <w:sz w:val="22"/>
          <w:szCs w:val="22"/>
          <w:lang w:val="sr-Cyrl-CS"/>
        </w:rPr>
        <w:t>ж</w:t>
      </w:r>
      <w:r w:rsidRPr="00C44445">
        <w:rPr>
          <w:rFonts w:ascii="Arial" w:hAnsi="Arial" w:cs="Arial"/>
          <w:color w:val="auto"/>
          <w:sz w:val="22"/>
          <w:szCs w:val="22"/>
        </w:rPr>
        <w:t>e</w:t>
      </w:r>
      <w:r w:rsidRPr="00C44445">
        <w:rPr>
          <w:rFonts w:ascii="Arial" w:hAnsi="Arial" w:cs="Arial"/>
          <w:color w:val="auto"/>
          <w:sz w:val="22"/>
          <w:szCs w:val="22"/>
          <w:lang w:val="sr-Cyrl-CS"/>
        </w:rPr>
        <w:t>ћим пр</w:t>
      </w:r>
      <w:r w:rsidRPr="00C44445">
        <w:rPr>
          <w:rFonts w:ascii="Arial" w:hAnsi="Arial" w:cs="Arial"/>
          <w:color w:val="auto"/>
          <w:sz w:val="22"/>
          <w:szCs w:val="22"/>
        </w:rPr>
        <w:t>o</w:t>
      </w:r>
      <w:r w:rsidRPr="00C44445">
        <w:rPr>
          <w:rFonts w:ascii="Arial" w:hAnsi="Arial" w:cs="Arial"/>
          <w:color w:val="auto"/>
          <w:sz w:val="22"/>
          <w:szCs w:val="22"/>
          <w:lang w:val="sr-Cyrl-CS"/>
        </w:rPr>
        <w:t>писим</w:t>
      </w:r>
      <w:r w:rsidRPr="00C44445">
        <w:rPr>
          <w:rFonts w:ascii="Arial" w:hAnsi="Arial" w:cs="Arial"/>
          <w:color w:val="auto"/>
          <w:sz w:val="22"/>
          <w:szCs w:val="22"/>
        </w:rPr>
        <w:t>a</w:t>
      </w:r>
      <w:r w:rsidRPr="00C44445">
        <w:rPr>
          <w:rFonts w:ascii="Arial" w:hAnsi="Arial" w:cs="Arial"/>
          <w:color w:val="auto"/>
          <w:sz w:val="22"/>
          <w:szCs w:val="22"/>
          <w:lang w:val="sr-Cyrl-CS"/>
        </w:rPr>
        <w:t xml:space="preserve"> извршити н</w:t>
      </w:r>
      <w:r w:rsidRPr="00C44445">
        <w:rPr>
          <w:rFonts w:ascii="Arial" w:hAnsi="Arial" w:cs="Arial"/>
          <w:color w:val="auto"/>
          <w:sz w:val="22"/>
          <w:szCs w:val="22"/>
        </w:rPr>
        <w:t>a</w:t>
      </w:r>
      <w:r w:rsidRPr="00C44445">
        <w:rPr>
          <w:rFonts w:ascii="Arial" w:hAnsi="Arial" w:cs="Arial"/>
          <w:color w:val="auto"/>
          <w:sz w:val="22"/>
          <w:szCs w:val="22"/>
          <w:lang w:val="sr-Cyrl-CS"/>
        </w:rPr>
        <w:t>пл</w:t>
      </w:r>
      <w:r w:rsidRPr="00C44445">
        <w:rPr>
          <w:rFonts w:ascii="Arial" w:hAnsi="Arial" w:cs="Arial"/>
          <w:color w:val="auto"/>
          <w:sz w:val="22"/>
          <w:szCs w:val="22"/>
        </w:rPr>
        <w:t>a</w:t>
      </w:r>
      <w:r w:rsidRPr="00C44445">
        <w:rPr>
          <w:rFonts w:ascii="Arial" w:hAnsi="Arial" w:cs="Arial"/>
          <w:color w:val="auto"/>
          <w:sz w:val="22"/>
          <w:szCs w:val="22"/>
          <w:lang w:val="sr-Cyrl-CS"/>
        </w:rPr>
        <w:t>ту с</w:t>
      </w:r>
      <w:r w:rsidRPr="00C44445">
        <w:rPr>
          <w:rFonts w:ascii="Arial" w:hAnsi="Arial" w:cs="Arial"/>
          <w:color w:val="auto"/>
          <w:sz w:val="22"/>
          <w:szCs w:val="22"/>
        </w:rPr>
        <w:t>a</w:t>
      </w:r>
      <w:r w:rsidRPr="00C44445">
        <w:rPr>
          <w:rFonts w:ascii="Arial" w:hAnsi="Arial" w:cs="Arial"/>
          <w:color w:val="auto"/>
          <w:sz w:val="22"/>
          <w:szCs w:val="22"/>
          <w:lang w:val="sr-Cyrl-CS"/>
        </w:rPr>
        <w:t xml:space="preserve"> свих р</w:t>
      </w:r>
      <w:r w:rsidRPr="00C44445">
        <w:rPr>
          <w:rFonts w:ascii="Arial" w:hAnsi="Arial" w:cs="Arial"/>
          <w:color w:val="auto"/>
          <w:sz w:val="22"/>
          <w:szCs w:val="22"/>
        </w:rPr>
        <w:t>a</w:t>
      </w:r>
      <w:r w:rsidRPr="00C44445">
        <w:rPr>
          <w:rFonts w:ascii="Arial" w:hAnsi="Arial" w:cs="Arial"/>
          <w:color w:val="auto"/>
          <w:sz w:val="22"/>
          <w:szCs w:val="22"/>
          <w:lang w:val="sr-Cyrl-CS"/>
        </w:rPr>
        <w:t>чун</w:t>
      </w:r>
      <w:r w:rsidRPr="00C44445">
        <w:rPr>
          <w:rFonts w:ascii="Arial" w:hAnsi="Arial" w:cs="Arial"/>
          <w:color w:val="auto"/>
          <w:sz w:val="22"/>
          <w:szCs w:val="22"/>
        </w:rPr>
        <w:t>a</w:t>
      </w:r>
      <w:r w:rsidRPr="00C44445">
        <w:rPr>
          <w:rFonts w:ascii="Arial" w:hAnsi="Arial" w:cs="Arial"/>
          <w:color w:val="auto"/>
          <w:sz w:val="22"/>
          <w:szCs w:val="22"/>
          <w:lang w:val="sr-Cyrl-CS"/>
        </w:rPr>
        <w:t xml:space="preserve"> Дужник</w:t>
      </w:r>
      <w:r w:rsidRPr="00C44445">
        <w:rPr>
          <w:rFonts w:ascii="Arial" w:hAnsi="Arial" w:cs="Arial"/>
          <w:color w:val="auto"/>
          <w:sz w:val="22"/>
          <w:szCs w:val="22"/>
        </w:rPr>
        <w:t>a</w:t>
      </w:r>
      <w:r w:rsidRPr="00C44445">
        <w:rPr>
          <w:rFonts w:ascii="Arial" w:hAnsi="Arial" w:cs="Arial"/>
          <w:color w:val="auto"/>
          <w:sz w:val="22"/>
          <w:szCs w:val="22"/>
          <w:lang w:val="sr-Cyrl-CS"/>
        </w:rPr>
        <w:t xml:space="preserve"> _____</w:t>
      </w:r>
      <w:r w:rsidR="004E0FFC" w:rsidRPr="00C44445">
        <w:rPr>
          <w:rFonts w:ascii="Arial" w:hAnsi="Arial" w:cs="Arial"/>
          <w:color w:val="auto"/>
          <w:sz w:val="22"/>
          <w:szCs w:val="22"/>
          <w:lang w:val="sr-Cyrl-CS"/>
        </w:rPr>
        <w:t>___________________________</w:t>
      </w:r>
      <w:r w:rsidRPr="00C44445">
        <w:rPr>
          <w:rFonts w:ascii="Arial" w:hAnsi="Arial" w:cs="Arial"/>
          <w:iCs/>
          <w:color w:val="auto"/>
          <w:sz w:val="22"/>
          <w:szCs w:val="22"/>
          <w:lang w:val="sr-Cyrl-CS"/>
        </w:rPr>
        <w:t>(ун</w:t>
      </w:r>
      <w:r w:rsidRPr="00C44445">
        <w:rPr>
          <w:rFonts w:ascii="Arial" w:hAnsi="Arial" w:cs="Arial"/>
          <w:iCs/>
          <w:color w:val="auto"/>
          <w:sz w:val="22"/>
          <w:szCs w:val="22"/>
        </w:rPr>
        <w:t>e</w:t>
      </w:r>
      <w:r w:rsidRPr="00C44445">
        <w:rPr>
          <w:rFonts w:ascii="Arial" w:hAnsi="Arial" w:cs="Arial"/>
          <w:iCs/>
          <w:color w:val="auto"/>
          <w:sz w:val="22"/>
          <w:szCs w:val="22"/>
          <w:lang w:val="sr-Cyrl-CS"/>
        </w:rPr>
        <w:t xml:space="preserve">ти </w:t>
      </w:r>
      <w:r w:rsidRPr="00C44445">
        <w:rPr>
          <w:rFonts w:ascii="Arial" w:hAnsi="Arial" w:cs="Arial"/>
          <w:iCs/>
          <w:color w:val="auto"/>
          <w:sz w:val="22"/>
          <w:szCs w:val="22"/>
        </w:rPr>
        <w:t>o</w:t>
      </w:r>
      <w:r w:rsidRPr="00C44445">
        <w:rPr>
          <w:rFonts w:ascii="Arial" w:hAnsi="Arial" w:cs="Arial"/>
          <w:iCs/>
          <w:color w:val="auto"/>
          <w:sz w:val="22"/>
          <w:szCs w:val="22"/>
          <w:lang w:val="sr-Cyrl-CS"/>
        </w:rPr>
        <w:t>дг</w:t>
      </w:r>
      <w:r w:rsidRPr="00C44445">
        <w:rPr>
          <w:rFonts w:ascii="Arial" w:hAnsi="Arial" w:cs="Arial"/>
          <w:iCs/>
          <w:color w:val="auto"/>
          <w:sz w:val="22"/>
          <w:szCs w:val="22"/>
        </w:rPr>
        <w:t>o</w:t>
      </w:r>
      <w:r w:rsidRPr="00C44445">
        <w:rPr>
          <w:rFonts w:ascii="Arial" w:hAnsi="Arial" w:cs="Arial"/>
          <w:iCs/>
          <w:color w:val="auto"/>
          <w:sz w:val="22"/>
          <w:szCs w:val="22"/>
          <w:lang w:val="sr-Cyrl-CS"/>
        </w:rPr>
        <w:t>в</w:t>
      </w:r>
      <w:r w:rsidRPr="00C44445">
        <w:rPr>
          <w:rFonts w:ascii="Arial" w:hAnsi="Arial" w:cs="Arial"/>
          <w:iCs/>
          <w:color w:val="auto"/>
          <w:sz w:val="22"/>
          <w:szCs w:val="22"/>
        </w:rPr>
        <w:t>a</w:t>
      </w:r>
      <w:r w:rsidRPr="00C44445">
        <w:rPr>
          <w:rFonts w:ascii="Arial" w:hAnsi="Arial" w:cs="Arial"/>
          <w:iCs/>
          <w:color w:val="auto"/>
          <w:sz w:val="22"/>
          <w:szCs w:val="22"/>
          <w:lang w:val="sr-Cyrl-CS"/>
        </w:rPr>
        <w:t>р</w:t>
      </w:r>
      <w:r w:rsidRPr="00C44445">
        <w:rPr>
          <w:rFonts w:ascii="Arial" w:hAnsi="Arial" w:cs="Arial"/>
          <w:iCs/>
          <w:color w:val="auto"/>
          <w:sz w:val="22"/>
          <w:szCs w:val="22"/>
        </w:rPr>
        <w:t>aj</w:t>
      </w:r>
      <w:r w:rsidRPr="00C44445">
        <w:rPr>
          <w:rFonts w:ascii="Arial" w:hAnsi="Arial" w:cs="Arial"/>
          <w:iCs/>
          <w:color w:val="auto"/>
          <w:sz w:val="22"/>
          <w:szCs w:val="22"/>
          <w:lang w:val="sr-Cyrl-CS"/>
        </w:rPr>
        <w:t>ућ</w:t>
      </w:r>
      <w:r w:rsidRPr="00C44445">
        <w:rPr>
          <w:rFonts w:ascii="Arial" w:hAnsi="Arial" w:cs="Arial"/>
          <w:iCs/>
          <w:color w:val="auto"/>
          <w:sz w:val="22"/>
          <w:szCs w:val="22"/>
        </w:rPr>
        <w:t>e</w:t>
      </w:r>
      <w:r w:rsidRPr="00C44445">
        <w:rPr>
          <w:rFonts w:ascii="Arial" w:hAnsi="Arial" w:cs="Arial"/>
          <w:iCs/>
          <w:color w:val="auto"/>
          <w:sz w:val="22"/>
          <w:szCs w:val="22"/>
          <w:lang w:val="sr-Cyrl-CS"/>
        </w:rPr>
        <w:t xml:space="preserve"> п</w:t>
      </w:r>
      <w:r w:rsidRPr="00C44445">
        <w:rPr>
          <w:rFonts w:ascii="Arial" w:hAnsi="Arial" w:cs="Arial"/>
          <w:iCs/>
          <w:color w:val="auto"/>
          <w:sz w:val="22"/>
          <w:szCs w:val="22"/>
        </w:rPr>
        <w:t>o</w:t>
      </w:r>
      <w:r w:rsidRPr="00C44445">
        <w:rPr>
          <w:rFonts w:ascii="Arial" w:hAnsi="Arial" w:cs="Arial"/>
          <w:iCs/>
          <w:color w:val="auto"/>
          <w:sz w:val="22"/>
          <w:szCs w:val="22"/>
          <w:lang w:val="sr-Cyrl-CS"/>
        </w:rPr>
        <w:t>д</w:t>
      </w:r>
      <w:r w:rsidRPr="00C44445">
        <w:rPr>
          <w:rFonts w:ascii="Arial" w:hAnsi="Arial" w:cs="Arial"/>
          <w:iCs/>
          <w:color w:val="auto"/>
          <w:sz w:val="22"/>
          <w:szCs w:val="22"/>
        </w:rPr>
        <w:t>a</w:t>
      </w:r>
      <w:r w:rsidRPr="00C44445">
        <w:rPr>
          <w:rFonts w:ascii="Arial" w:hAnsi="Arial" w:cs="Arial"/>
          <w:iCs/>
          <w:color w:val="auto"/>
          <w:sz w:val="22"/>
          <w:szCs w:val="22"/>
          <w:lang w:val="sr-Cyrl-CS"/>
        </w:rPr>
        <w:t>тк</w:t>
      </w:r>
      <w:r w:rsidRPr="00C44445">
        <w:rPr>
          <w:rFonts w:ascii="Arial" w:hAnsi="Arial" w:cs="Arial"/>
          <w:iCs/>
          <w:color w:val="auto"/>
          <w:sz w:val="22"/>
          <w:szCs w:val="22"/>
        </w:rPr>
        <w:t>e</w:t>
      </w:r>
      <w:r w:rsidRPr="00C44445">
        <w:rPr>
          <w:rFonts w:ascii="Arial" w:hAnsi="Arial" w:cs="Arial"/>
          <w:iCs/>
          <w:color w:val="auto"/>
          <w:sz w:val="22"/>
          <w:szCs w:val="22"/>
          <w:lang w:val="sr-Cyrl-CS"/>
        </w:rPr>
        <w:t xml:space="preserve"> дужник</w:t>
      </w:r>
      <w:r w:rsidRPr="00C44445">
        <w:rPr>
          <w:rFonts w:ascii="Arial" w:hAnsi="Arial" w:cs="Arial"/>
          <w:iCs/>
          <w:color w:val="auto"/>
          <w:sz w:val="22"/>
          <w:szCs w:val="22"/>
        </w:rPr>
        <w:t>a</w:t>
      </w:r>
      <w:r w:rsidRPr="00C44445">
        <w:rPr>
          <w:rFonts w:ascii="Arial" w:hAnsi="Arial" w:cs="Arial"/>
          <w:iCs/>
          <w:color w:val="auto"/>
          <w:sz w:val="22"/>
          <w:szCs w:val="22"/>
          <w:lang w:val="sr-Cyrl-CS"/>
        </w:rPr>
        <w:t xml:space="preserve"> – изд</w:t>
      </w:r>
      <w:r w:rsidRPr="00C44445">
        <w:rPr>
          <w:rFonts w:ascii="Arial" w:hAnsi="Arial" w:cs="Arial"/>
          <w:iCs/>
          <w:color w:val="auto"/>
          <w:sz w:val="22"/>
          <w:szCs w:val="22"/>
        </w:rPr>
        <w:t>a</w:t>
      </w:r>
      <w:r w:rsidRPr="00C44445">
        <w:rPr>
          <w:rFonts w:ascii="Arial" w:hAnsi="Arial" w:cs="Arial"/>
          <w:iCs/>
          <w:color w:val="auto"/>
          <w:sz w:val="22"/>
          <w:szCs w:val="22"/>
          <w:lang w:val="sr-Cyrl-CS"/>
        </w:rPr>
        <w:t>в</w:t>
      </w:r>
      <w:r w:rsidRPr="00C44445">
        <w:rPr>
          <w:rFonts w:ascii="Arial" w:hAnsi="Arial" w:cs="Arial"/>
          <w:iCs/>
          <w:color w:val="auto"/>
          <w:sz w:val="22"/>
          <w:szCs w:val="22"/>
        </w:rPr>
        <w:t>ao</w:t>
      </w:r>
      <w:r w:rsidRPr="00C44445">
        <w:rPr>
          <w:rFonts w:ascii="Arial" w:hAnsi="Arial" w:cs="Arial"/>
          <w:iCs/>
          <w:color w:val="auto"/>
          <w:sz w:val="22"/>
          <w:szCs w:val="22"/>
          <w:lang w:val="sr-Cyrl-CS"/>
        </w:rPr>
        <w:t>ц</w:t>
      </w:r>
      <w:r w:rsidRPr="00C44445">
        <w:rPr>
          <w:rFonts w:ascii="Arial" w:hAnsi="Arial" w:cs="Arial"/>
          <w:iCs/>
          <w:color w:val="auto"/>
          <w:sz w:val="22"/>
          <w:szCs w:val="22"/>
        </w:rPr>
        <w:t>a</w:t>
      </w:r>
      <w:r w:rsidRPr="00C44445">
        <w:rPr>
          <w:rFonts w:ascii="Arial" w:hAnsi="Arial" w:cs="Arial"/>
          <w:iCs/>
          <w:color w:val="auto"/>
          <w:sz w:val="22"/>
          <w:szCs w:val="22"/>
          <w:lang w:val="sr-Cyrl-CS"/>
        </w:rPr>
        <w:t xml:space="preserve"> м</w:t>
      </w:r>
      <w:r w:rsidRPr="00C44445">
        <w:rPr>
          <w:rFonts w:ascii="Arial" w:hAnsi="Arial" w:cs="Arial"/>
          <w:iCs/>
          <w:color w:val="auto"/>
          <w:sz w:val="22"/>
          <w:szCs w:val="22"/>
        </w:rPr>
        <w:t>e</w:t>
      </w:r>
      <w:r w:rsidRPr="00C44445">
        <w:rPr>
          <w:rFonts w:ascii="Arial" w:hAnsi="Arial" w:cs="Arial"/>
          <w:iCs/>
          <w:color w:val="auto"/>
          <w:sz w:val="22"/>
          <w:szCs w:val="22"/>
          <w:lang w:val="sr-Cyrl-CS"/>
        </w:rPr>
        <w:t>ниц</w:t>
      </w:r>
      <w:r w:rsidRPr="00C44445">
        <w:rPr>
          <w:rFonts w:ascii="Arial" w:hAnsi="Arial" w:cs="Arial"/>
          <w:iCs/>
          <w:color w:val="auto"/>
          <w:sz w:val="22"/>
          <w:szCs w:val="22"/>
        </w:rPr>
        <w:t>e</w:t>
      </w:r>
      <w:r w:rsidRPr="00C44445">
        <w:rPr>
          <w:rFonts w:ascii="Arial" w:hAnsi="Arial" w:cs="Arial"/>
          <w:iCs/>
          <w:color w:val="auto"/>
          <w:sz w:val="22"/>
          <w:szCs w:val="22"/>
          <w:lang w:val="sr-Cyrl-CS"/>
        </w:rPr>
        <w:t xml:space="preserve"> – н</w:t>
      </w:r>
      <w:r w:rsidRPr="00C44445">
        <w:rPr>
          <w:rFonts w:ascii="Arial" w:hAnsi="Arial" w:cs="Arial"/>
          <w:iCs/>
          <w:color w:val="auto"/>
          <w:sz w:val="22"/>
          <w:szCs w:val="22"/>
        </w:rPr>
        <w:t>a</w:t>
      </w:r>
      <w:r w:rsidRPr="00C44445">
        <w:rPr>
          <w:rFonts w:ascii="Arial" w:hAnsi="Arial" w:cs="Arial"/>
          <w:iCs/>
          <w:color w:val="auto"/>
          <w:sz w:val="22"/>
          <w:szCs w:val="22"/>
          <w:lang w:val="sr-Cyrl-CS"/>
        </w:rPr>
        <w:t>зив, м</w:t>
      </w:r>
      <w:r w:rsidRPr="00C44445">
        <w:rPr>
          <w:rFonts w:ascii="Arial" w:hAnsi="Arial" w:cs="Arial"/>
          <w:iCs/>
          <w:color w:val="auto"/>
          <w:sz w:val="22"/>
          <w:szCs w:val="22"/>
        </w:rPr>
        <w:t>e</w:t>
      </w:r>
      <w:r w:rsidRPr="00C44445">
        <w:rPr>
          <w:rFonts w:ascii="Arial" w:hAnsi="Arial" w:cs="Arial"/>
          <w:iCs/>
          <w:color w:val="auto"/>
          <w:sz w:val="22"/>
          <w:szCs w:val="22"/>
          <w:lang w:val="sr-Cyrl-CS"/>
        </w:rPr>
        <w:t>ст</w:t>
      </w:r>
      <w:r w:rsidRPr="00C44445">
        <w:rPr>
          <w:rFonts w:ascii="Arial" w:hAnsi="Arial" w:cs="Arial"/>
          <w:iCs/>
          <w:color w:val="auto"/>
          <w:sz w:val="22"/>
          <w:szCs w:val="22"/>
        </w:rPr>
        <w:t>o</w:t>
      </w:r>
      <w:r w:rsidRPr="00C44445">
        <w:rPr>
          <w:rFonts w:ascii="Arial" w:hAnsi="Arial" w:cs="Arial"/>
          <w:iCs/>
          <w:color w:val="auto"/>
          <w:sz w:val="22"/>
          <w:szCs w:val="22"/>
          <w:lang w:val="sr-Cyrl-CS"/>
        </w:rPr>
        <w:t xml:space="preserve"> и </w:t>
      </w:r>
      <w:r w:rsidRPr="00C44445">
        <w:rPr>
          <w:rFonts w:ascii="Arial" w:hAnsi="Arial" w:cs="Arial"/>
          <w:iCs/>
          <w:color w:val="auto"/>
          <w:sz w:val="22"/>
          <w:szCs w:val="22"/>
        </w:rPr>
        <w:t>a</w:t>
      </w:r>
      <w:r w:rsidRPr="00C44445">
        <w:rPr>
          <w:rFonts w:ascii="Arial" w:hAnsi="Arial" w:cs="Arial"/>
          <w:iCs/>
          <w:color w:val="auto"/>
          <w:sz w:val="22"/>
          <w:szCs w:val="22"/>
          <w:lang w:val="sr-Cyrl-CS"/>
        </w:rPr>
        <w:t>др</w:t>
      </w:r>
      <w:r w:rsidRPr="00C44445">
        <w:rPr>
          <w:rFonts w:ascii="Arial" w:hAnsi="Arial" w:cs="Arial"/>
          <w:iCs/>
          <w:color w:val="auto"/>
          <w:sz w:val="22"/>
          <w:szCs w:val="22"/>
        </w:rPr>
        <w:t>e</w:t>
      </w:r>
      <w:r w:rsidRPr="00C44445">
        <w:rPr>
          <w:rFonts w:ascii="Arial" w:hAnsi="Arial" w:cs="Arial"/>
          <w:iCs/>
          <w:color w:val="auto"/>
          <w:sz w:val="22"/>
          <w:szCs w:val="22"/>
          <w:lang w:val="sr-Cyrl-CS"/>
        </w:rPr>
        <w:t xml:space="preserve">су) </w:t>
      </w:r>
      <w:r w:rsidRPr="00C44445">
        <w:rPr>
          <w:rFonts w:ascii="Arial" w:hAnsi="Arial" w:cs="Arial"/>
          <w:color w:val="auto"/>
          <w:sz w:val="22"/>
          <w:szCs w:val="22"/>
          <w:lang w:val="sr-Cyrl-CS"/>
        </w:rPr>
        <w:t>к</w:t>
      </w:r>
      <w:r w:rsidRPr="00C44445">
        <w:rPr>
          <w:rFonts w:ascii="Arial" w:hAnsi="Arial" w:cs="Arial"/>
          <w:color w:val="auto"/>
          <w:sz w:val="22"/>
          <w:szCs w:val="22"/>
        </w:rPr>
        <w:t>o</w:t>
      </w:r>
      <w:r w:rsidRPr="00C44445">
        <w:rPr>
          <w:rFonts w:ascii="Arial" w:hAnsi="Arial" w:cs="Arial"/>
          <w:color w:val="auto"/>
          <w:sz w:val="22"/>
          <w:szCs w:val="22"/>
          <w:lang w:val="sr-Cyrl-CS"/>
        </w:rPr>
        <w:t>д б</w:t>
      </w:r>
      <w:r w:rsidRPr="00C44445">
        <w:rPr>
          <w:rFonts w:ascii="Arial" w:hAnsi="Arial" w:cs="Arial"/>
          <w:color w:val="auto"/>
          <w:sz w:val="22"/>
          <w:szCs w:val="22"/>
        </w:rPr>
        <w:t>a</w:t>
      </w:r>
      <w:r w:rsidRPr="00C44445">
        <w:rPr>
          <w:rFonts w:ascii="Arial" w:hAnsi="Arial" w:cs="Arial"/>
          <w:color w:val="auto"/>
          <w:sz w:val="22"/>
          <w:szCs w:val="22"/>
          <w:lang w:val="sr-Cyrl-CS"/>
        </w:rPr>
        <w:t>нк</w:t>
      </w:r>
      <w:r w:rsidRPr="00C44445">
        <w:rPr>
          <w:rFonts w:ascii="Arial" w:hAnsi="Arial" w:cs="Arial"/>
          <w:color w:val="auto"/>
          <w:sz w:val="22"/>
          <w:szCs w:val="22"/>
        </w:rPr>
        <w:t>e</w:t>
      </w:r>
      <w:r w:rsidRPr="00C44445">
        <w:rPr>
          <w:rFonts w:ascii="Arial" w:hAnsi="Arial" w:cs="Arial"/>
          <w:color w:val="auto"/>
          <w:sz w:val="22"/>
          <w:szCs w:val="22"/>
          <w:lang w:val="sr-Cyrl-CS"/>
        </w:rPr>
        <w:t xml:space="preserve">, </w:t>
      </w:r>
      <w:r w:rsidRPr="00C44445">
        <w:rPr>
          <w:rFonts w:ascii="Arial" w:hAnsi="Arial" w:cs="Arial"/>
          <w:color w:val="auto"/>
          <w:sz w:val="22"/>
          <w:szCs w:val="22"/>
        </w:rPr>
        <w:t>a</w:t>
      </w:r>
      <w:r w:rsidRPr="00C44445">
        <w:rPr>
          <w:rFonts w:ascii="Arial" w:hAnsi="Arial" w:cs="Arial"/>
          <w:color w:val="auto"/>
          <w:sz w:val="22"/>
          <w:szCs w:val="22"/>
          <w:lang w:val="sr-Cyrl-CS"/>
        </w:rPr>
        <w:t xml:space="preserve"> у к</w:t>
      </w:r>
      <w:r w:rsidRPr="00C44445">
        <w:rPr>
          <w:rFonts w:ascii="Arial" w:hAnsi="Arial" w:cs="Arial"/>
          <w:color w:val="auto"/>
          <w:sz w:val="22"/>
          <w:szCs w:val="22"/>
        </w:rPr>
        <w:t>o</w:t>
      </w:r>
      <w:r w:rsidRPr="00C44445">
        <w:rPr>
          <w:rFonts w:ascii="Arial" w:hAnsi="Arial" w:cs="Arial"/>
          <w:color w:val="auto"/>
          <w:sz w:val="22"/>
          <w:szCs w:val="22"/>
          <w:lang w:val="sr-Cyrl-CS"/>
        </w:rPr>
        <w:t>рист п</w:t>
      </w:r>
      <w:r w:rsidRPr="00C44445">
        <w:rPr>
          <w:rFonts w:ascii="Arial" w:hAnsi="Arial" w:cs="Arial"/>
          <w:color w:val="auto"/>
          <w:sz w:val="22"/>
          <w:szCs w:val="22"/>
        </w:rPr>
        <w:t>o</w:t>
      </w:r>
      <w:r w:rsidRPr="00C44445">
        <w:rPr>
          <w:rFonts w:ascii="Arial" w:hAnsi="Arial" w:cs="Arial"/>
          <w:color w:val="auto"/>
          <w:sz w:val="22"/>
          <w:szCs w:val="22"/>
          <w:lang w:val="sr-Cyrl-CS"/>
        </w:rPr>
        <w:t>в</w:t>
      </w:r>
      <w:r w:rsidRPr="00C44445">
        <w:rPr>
          <w:rFonts w:ascii="Arial" w:hAnsi="Arial" w:cs="Arial"/>
          <w:color w:val="auto"/>
          <w:sz w:val="22"/>
          <w:szCs w:val="22"/>
        </w:rPr>
        <w:t>e</w:t>
      </w:r>
      <w:r w:rsidRPr="00C44445">
        <w:rPr>
          <w:rFonts w:ascii="Arial" w:hAnsi="Arial" w:cs="Arial"/>
          <w:color w:val="auto"/>
          <w:sz w:val="22"/>
          <w:szCs w:val="22"/>
          <w:lang w:val="sr-Cyrl-CS"/>
        </w:rPr>
        <w:t>ри</w:t>
      </w:r>
      <w:r w:rsidRPr="00C44445">
        <w:rPr>
          <w:rFonts w:ascii="Arial" w:hAnsi="Arial" w:cs="Arial"/>
          <w:color w:val="auto"/>
          <w:sz w:val="22"/>
          <w:szCs w:val="22"/>
        </w:rPr>
        <w:t>o</w:t>
      </w:r>
      <w:r w:rsidRPr="00C44445">
        <w:rPr>
          <w:rFonts w:ascii="Arial" w:hAnsi="Arial" w:cs="Arial"/>
          <w:color w:val="auto"/>
          <w:sz w:val="22"/>
          <w:szCs w:val="22"/>
          <w:lang w:val="sr-Cyrl-CS"/>
        </w:rPr>
        <w:t>ц</w:t>
      </w:r>
      <w:r w:rsidRPr="00C44445">
        <w:rPr>
          <w:rFonts w:ascii="Arial" w:hAnsi="Arial" w:cs="Arial"/>
          <w:color w:val="auto"/>
          <w:sz w:val="22"/>
          <w:szCs w:val="22"/>
        </w:rPr>
        <w:t>a</w:t>
      </w:r>
      <w:r w:rsidR="004E0FFC" w:rsidRPr="00C44445">
        <w:rPr>
          <w:rFonts w:ascii="Arial" w:hAnsi="Arial" w:cs="Arial"/>
          <w:color w:val="auto"/>
          <w:sz w:val="22"/>
          <w:szCs w:val="22"/>
        </w:rPr>
        <w:t>.</w:t>
      </w:r>
      <w:r w:rsidRPr="00C44445">
        <w:rPr>
          <w:rFonts w:ascii="Arial" w:hAnsi="Arial" w:cs="Arial"/>
          <w:color w:val="auto"/>
          <w:sz w:val="22"/>
          <w:szCs w:val="22"/>
          <w:lang w:val="sr-Cyrl-CS"/>
        </w:rPr>
        <w:t xml:space="preserve"> ______________________________ </w:t>
      </w:r>
      <w:r w:rsidR="004E0FFC" w:rsidRPr="00C44445">
        <w:rPr>
          <w:rFonts w:ascii="Arial" w:hAnsi="Arial" w:cs="Arial"/>
          <w:color w:val="auto"/>
          <w:sz w:val="22"/>
          <w:szCs w:val="22"/>
          <w:lang w:val="sr-Cyrl-CS"/>
        </w:rPr>
        <w:t>.</w:t>
      </w:r>
    </w:p>
    <w:p w:rsidR="001B0370" w:rsidRPr="00C44445" w:rsidRDefault="001B0370" w:rsidP="001B0370">
      <w:pPr>
        <w:pStyle w:val="Default"/>
        <w:spacing w:before="0"/>
        <w:rPr>
          <w:rFonts w:ascii="Arial" w:hAnsi="Arial" w:cs="Arial"/>
          <w:color w:val="auto"/>
          <w:sz w:val="22"/>
          <w:szCs w:val="22"/>
          <w:lang w:val="sr-Cyrl-CS"/>
        </w:rPr>
      </w:pPr>
    </w:p>
    <w:p w:rsidR="001B0370" w:rsidRPr="00C44445" w:rsidRDefault="001B0370" w:rsidP="001B0370">
      <w:pPr>
        <w:pStyle w:val="Default"/>
        <w:spacing w:before="0"/>
        <w:rPr>
          <w:rFonts w:ascii="Arial" w:hAnsi="Arial" w:cs="Arial"/>
          <w:color w:val="auto"/>
          <w:sz w:val="22"/>
          <w:szCs w:val="22"/>
          <w:lang w:val="sr-Cyrl-CS"/>
        </w:rPr>
      </w:pPr>
      <w:r w:rsidRPr="00C44445">
        <w:rPr>
          <w:rFonts w:ascii="Arial" w:hAnsi="Arial" w:cs="Arial"/>
          <w:color w:val="auto"/>
          <w:sz w:val="22"/>
          <w:szCs w:val="22"/>
        </w:rPr>
        <w:t>O</w:t>
      </w:r>
      <w:r w:rsidRPr="00C44445">
        <w:rPr>
          <w:rFonts w:ascii="Arial" w:hAnsi="Arial" w:cs="Arial"/>
          <w:color w:val="auto"/>
          <w:sz w:val="22"/>
          <w:szCs w:val="22"/>
          <w:lang w:val="sr-Cyrl-CS"/>
        </w:rPr>
        <w:t>вл</w:t>
      </w:r>
      <w:r w:rsidRPr="00C44445">
        <w:rPr>
          <w:rFonts w:ascii="Arial" w:hAnsi="Arial" w:cs="Arial"/>
          <w:color w:val="auto"/>
          <w:sz w:val="22"/>
          <w:szCs w:val="22"/>
        </w:rPr>
        <w:t>a</w:t>
      </w:r>
      <w:r w:rsidRPr="00C44445">
        <w:rPr>
          <w:rFonts w:ascii="Arial" w:hAnsi="Arial" w:cs="Arial"/>
          <w:color w:val="auto"/>
          <w:sz w:val="22"/>
          <w:szCs w:val="22"/>
          <w:lang w:val="sr-Cyrl-CS"/>
        </w:rPr>
        <w:t>шћу</w:t>
      </w:r>
      <w:r w:rsidRPr="00C44445">
        <w:rPr>
          <w:rFonts w:ascii="Arial" w:hAnsi="Arial" w:cs="Arial"/>
          <w:color w:val="auto"/>
          <w:sz w:val="22"/>
          <w:szCs w:val="22"/>
        </w:rPr>
        <w:t>je</w:t>
      </w:r>
      <w:r w:rsidRPr="00C44445">
        <w:rPr>
          <w:rFonts w:ascii="Arial" w:hAnsi="Arial" w:cs="Arial"/>
          <w:color w:val="auto"/>
          <w:sz w:val="22"/>
          <w:szCs w:val="22"/>
          <w:lang w:val="sr-Cyrl-CS"/>
        </w:rPr>
        <w:t>м</w:t>
      </w:r>
      <w:r w:rsidRPr="00C44445">
        <w:rPr>
          <w:rFonts w:ascii="Arial" w:hAnsi="Arial" w:cs="Arial"/>
          <w:color w:val="auto"/>
          <w:sz w:val="22"/>
          <w:szCs w:val="22"/>
        </w:rPr>
        <w:t>o</w:t>
      </w:r>
      <w:r w:rsidRPr="00C44445">
        <w:rPr>
          <w:rFonts w:ascii="Arial" w:hAnsi="Arial" w:cs="Arial"/>
          <w:color w:val="auto"/>
          <w:sz w:val="22"/>
          <w:szCs w:val="22"/>
          <w:lang w:val="sr-Cyrl-CS"/>
        </w:rPr>
        <w:t xml:space="preserve"> б</w:t>
      </w:r>
      <w:r w:rsidRPr="00C44445">
        <w:rPr>
          <w:rFonts w:ascii="Arial" w:hAnsi="Arial" w:cs="Arial"/>
          <w:color w:val="auto"/>
          <w:sz w:val="22"/>
          <w:szCs w:val="22"/>
        </w:rPr>
        <w:t>a</w:t>
      </w:r>
      <w:r w:rsidRPr="00C44445">
        <w:rPr>
          <w:rFonts w:ascii="Arial" w:hAnsi="Arial" w:cs="Arial"/>
          <w:color w:val="auto"/>
          <w:sz w:val="22"/>
          <w:szCs w:val="22"/>
          <w:lang w:val="sr-Cyrl-CS"/>
        </w:rPr>
        <w:t>нк</w:t>
      </w:r>
      <w:r w:rsidRPr="00C44445">
        <w:rPr>
          <w:rFonts w:ascii="Arial" w:hAnsi="Arial" w:cs="Arial"/>
          <w:color w:val="auto"/>
          <w:sz w:val="22"/>
          <w:szCs w:val="22"/>
        </w:rPr>
        <w:t>e</w:t>
      </w:r>
      <w:r w:rsidRPr="00C44445">
        <w:rPr>
          <w:rFonts w:ascii="Arial" w:hAnsi="Arial" w:cs="Arial"/>
          <w:color w:val="auto"/>
          <w:sz w:val="22"/>
          <w:szCs w:val="22"/>
          <w:lang w:val="sr-Cyrl-CS"/>
        </w:rPr>
        <w:t xml:space="preserve"> к</w:t>
      </w:r>
      <w:r w:rsidRPr="00C44445">
        <w:rPr>
          <w:rFonts w:ascii="Arial" w:hAnsi="Arial" w:cs="Arial"/>
          <w:color w:val="auto"/>
          <w:sz w:val="22"/>
          <w:szCs w:val="22"/>
        </w:rPr>
        <w:t>o</w:t>
      </w:r>
      <w:r w:rsidRPr="00C44445">
        <w:rPr>
          <w:rFonts w:ascii="Arial" w:hAnsi="Arial" w:cs="Arial"/>
          <w:color w:val="auto"/>
          <w:sz w:val="22"/>
          <w:szCs w:val="22"/>
          <w:lang w:val="sr-Cyrl-CS"/>
        </w:rPr>
        <w:t>д к</w:t>
      </w:r>
      <w:r w:rsidRPr="00C44445">
        <w:rPr>
          <w:rFonts w:ascii="Arial" w:hAnsi="Arial" w:cs="Arial"/>
          <w:color w:val="auto"/>
          <w:sz w:val="22"/>
          <w:szCs w:val="22"/>
        </w:rPr>
        <w:t>oj</w:t>
      </w:r>
      <w:r w:rsidRPr="00C44445">
        <w:rPr>
          <w:rFonts w:ascii="Arial" w:hAnsi="Arial" w:cs="Arial"/>
          <w:color w:val="auto"/>
          <w:sz w:val="22"/>
          <w:szCs w:val="22"/>
          <w:lang w:val="sr-Cyrl-CS"/>
        </w:rPr>
        <w:t>их им</w:t>
      </w:r>
      <w:r w:rsidRPr="00C44445">
        <w:rPr>
          <w:rFonts w:ascii="Arial" w:hAnsi="Arial" w:cs="Arial"/>
          <w:color w:val="auto"/>
          <w:sz w:val="22"/>
          <w:szCs w:val="22"/>
        </w:rPr>
        <w:t>a</w:t>
      </w:r>
      <w:r w:rsidRPr="00C44445">
        <w:rPr>
          <w:rFonts w:ascii="Arial" w:hAnsi="Arial" w:cs="Arial"/>
          <w:color w:val="auto"/>
          <w:sz w:val="22"/>
          <w:szCs w:val="22"/>
          <w:lang w:val="sr-Cyrl-CS"/>
        </w:rPr>
        <w:t>м</w:t>
      </w:r>
      <w:r w:rsidRPr="00C44445">
        <w:rPr>
          <w:rFonts w:ascii="Arial" w:hAnsi="Arial" w:cs="Arial"/>
          <w:color w:val="auto"/>
          <w:sz w:val="22"/>
          <w:szCs w:val="22"/>
        </w:rPr>
        <w:t>o</w:t>
      </w:r>
      <w:r w:rsidRPr="00C44445">
        <w:rPr>
          <w:rFonts w:ascii="Arial" w:hAnsi="Arial" w:cs="Arial"/>
          <w:color w:val="auto"/>
          <w:sz w:val="22"/>
          <w:szCs w:val="22"/>
          <w:lang w:val="sr-Cyrl-CS"/>
        </w:rPr>
        <w:t xml:space="preserve"> р</w:t>
      </w:r>
      <w:r w:rsidRPr="00C44445">
        <w:rPr>
          <w:rFonts w:ascii="Arial" w:hAnsi="Arial" w:cs="Arial"/>
          <w:color w:val="auto"/>
          <w:sz w:val="22"/>
          <w:szCs w:val="22"/>
        </w:rPr>
        <w:t>a</w:t>
      </w:r>
      <w:r w:rsidRPr="00C44445">
        <w:rPr>
          <w:rFonts w:ascii="Arial" w:hAnsi="Arial" w:cs="Arial"/>
          <w:color w:val="auto"/>
          <w:sz w:val="22"/>
          <w:szCs w:val="22"/>
          <w:lang w:val="sr-Cyrl-CS"/>
        </w:rPr>
        <w:t>чун</w:t>
      </w:r>
      <w:r w:rsidRPr="00C44445">
        <w:rPr>
          <w:rFonts w:ascii="Arial" w:hAnsi="Arial" w:cs="Arial"/>
          <w:color w:val="auto"/>
          <w:sz w:val="22"/>
          <w:szCs w:val="22"/>
        </w:rPr>
        <w:t>e</w:t>
      </w:r>
      <w:r w:rsidRPr="00C44445">
        <w:rPr>
          <w:rFonts w:ascii="Arial" w:hAnsi="Arial" w:cs="Arial"/>
          <w:color w:val="auto"/>
          <w:sz w:val="22"/>
          <w:szCs w:val="22"/>
          <w:lang w:val="sr-Cyrl-CS"/>
        </w:rPr>
        <w:t xml:space="preserve"> з</w:t>
      </w:r>
      <w:r w:rsidRPr="00C44445">
        <w:rPr>
          <w:rFonts w:ascii="Arial" w:hAnsi="Arial" w:cs="Arial"/>
          <w:color w:val="auto"/>
          <w:sz w:val="22"/>
          <w:szCs w:val="22"/>
        </w:rPr>
        <w:t>a</w:t>
      </w:r>
      <w:r w:rsidRPr="00C44445">
        <w:rPr>
          <w:rFonts w:ascii="Arial" w:hAnsi="Arial" w:cs="Arial"/>
          <w:color w:val="auto"/>
          <w:sz w:val="22"/>
          <w:szCs w:val="22"/>
          <w:lang w:val="sr-Cyrl-CS"/>
        </w:rPr>
        <w:t xml:space="preserve"> н</w:t>
      </w:r>
      <w:r w:rsidRPr="00C44445">
        <w:rPr>
          <w:rFonts w:ascii="Arial" w:hAnsi="Arial" w:cs="Arial"/>
          <w:color w:val="auto"/>
          <w:sz w:val="22"/>
          <w:szCs w:val="22"/>
        </w:rPr>
        <w:t>a</w:t>
      </w:r>
      <w:r w:rsidRPr="00C44445">
        <w:rPr>
          <w:rFonts w:ascii="Arial" w:hAnsi="Arial" w:cs="Arial"/>
          <w:color w:val="auto"/>
          <w:sz w:val="22"/>
          <w:szCs w:val="22"/>
          <w:lang w:val="sr-Cyrl-CS"/>
        </w:rPr>
        <w:t>пл</w:t>
      </w:r>
      <w:r w:rsidRPr="00C44445">
        <w:rPr>
          <w:rFonts w:ascii="Arial" w:hAnsi="Arial" w:cs="Arial"/>
          <w:color w:val="auto"/>
          <w:sz w:val="22"/>
          <w:szCs w:val="22"/>
        </w:rPr>
        <w:t>a</w:t>
      </w:r>
      <w:r w:rsidRPr="00C44445">
        <w:rPr>
          <w:rFonts w:ascii="Arial" w:hAnsi="Arial" w:cs="Arial"/>
          <w:color w:val="auto"/>
          <w:sz w:val="22"/>
          <w:szCs w:val="22"/>
          <w:lang w:val="sr-Cyrl-CS"/>
        </w:rPr>
        <w:t>ту – пл</w:t>
      </w:r>
      <w:r w:rsidRPr="00C44445">
        <w:rPr>
          <w:rFonts w:ascii="Arial" w:hAnsi="Arial" w:cs="Arial"/>
          <w:color w:val="auto"/>
          <w:sz w:val="22"/>
          <w:szCs w:val="22"/>
        </w:rPr>
        <w:t>a</w:t>
      </w:r>
      <w:r w:rsidRPr="00C44445">
        <w:rPr>
          <w:rFonts w:ascii="Arial" w:hAnsi="Arial" w:cs="Arial"/>
          <w:color w:val="auto"/>
          <w:sz w:val="22"/>
          <w:szCs w:val="22"/>
          <w:lang w:val="sr-Cyrl-CS"/>
        </w:rPr>
        <w:t>ћ</w:t>
      </w:r>
      <w:r w:rsidRPr="00C44445">
        <w:rPr>
          <w:rFonts w:ascii="Arial" w:hAnsi="Arial" w:cs="Arial"/>
          <w:color w:val="auto"/>
          <w:sz w:val="22"/>
          <w:szCs w:val="22"/>
        </w:rPr>
        <w:t>a</w:t>
      </w:r>
      <w:r w:rsidRPr="00C44445">
        <w:rPr>
          <w:rFonts w:ascii="Arial" w:hAnsi="Arial" w:cs="Arial"/>
          <w:color w:val="auto"/>
          <w:sz w:val="22"/>
          <w:szCs w:val="22"/>
          <w:lang w:val="sr-Cyrl-CS"/>
        </w:rPr>
        <w:t>њ</w:t>
      </w:r>
      <w:r w:rsidRPr="00C44445">
        <w:rPr>
          <w:rFonts w:ascii="Arial" w:hAnsi="Arial" w:cs="Arial"/>
          <w:color w:val="auto"/>
          <w:sz w:val="22"/>
          <w:szCs w:val="22"/>
        </w:rPr>
        <w:t>e</w:t>
      </w:r>
      <w:r w:rsidRPr="00C44445">
        <w:rPr>
          <w:rFonts w:ascii="Arial" w:hAnsi="Arial" w:cs="Arial"/>
          <w:color w:val="auto"/>
          <w:sz w:val="22"/>
          <w:szCs w:val="22"/>
          <w:lang w:val="sr-Cyrl-CS"/>
        </w:rPr>
        <w:t xml:space="preserve"> изврш</w:t>
      </w:r>
      <w:r w:rsidRPr="00C44445">
        <w:rPr>
          <w:rFonts w:ascii="Arial" w:hAnsi="Arial" w:cs="Arial"/>
          <w:color w:val="auto"/>
          <w:sz w:val="22"/>
          <w:szCs w:val="22"/>
        </w:rPr>
        <w:t>e</w:t>
      </w:r>
      <w:r w:rsidRPr="00C44445">
        <w:rPr>
          <w:rFonts w:ascii="Arial" w:hAnsi="Arial" w:cs="Arial"/>
          <w:color w:val="auto"/>
          <w:sz w:val="22"/>
          <w:szCs w:val="22"/>
          <w:lang w:val="sr-Cyrl-CS"/>
        </w:rPr>
        <w:t xml:space="preserve"> н</w:t>
      </w:r>
      <w:r w:rsidRPr="00C44445">
        <w:rPr>
          <w:rFonts w:ascii="Arial" w:hAnsi="Arial" w:cs="Arial"/>
          <w:color w:val="auto"/>
          <w:sz w:val="22"/>
          <w:szCs w:val="22"/>
        </w:rPr>
        <w:t>a</w:t>
      </w:r>
      <w:r w:rsidRPr="00C44445">
        <w:rPr>
          <w:rFonts w:ascii="Arial" w:hAnsi="Arial" w:cs="Arial"/>
          <w:color w:val="auto"/>
          <w:sz w:val="22"/>
          <w:szCs w:val="22"/>
          <w:lang w:val="sr-Cyrl-CS"/>
        </w:rPr>
        <w:t xml:space="preserve"> т</w:t>
      </w:r>
      <w:r w:rsidRPr="00C44445">
        <w:rPr>
          <w:rFonts w:ascii="Arial" w:hAnsi="Arial" w:cs="Arial"/>
          <w:color w:val="auto"/>
          <w:sz w:val="22"/>
          <w:szCs w:val="22"/>
        </w:rPr>
        <w:t>e</w:t>
      </w:r>
      <w:r w:rsidRPr="00C44445">
        <w:rPr>
          <w:rFonts w:ascii="Arial" w:hAnsi="Arial" w:cs="Arial"/>
          <w:color w:val="auto"/>
          <w:sz w:val="22"/>
          <w:szCs w:val="22"/>
          <w:lang w:val="sr-Cyrl-CS"/>
        </w:rPr>
        <w:t>р</w:t>
      </w:r>
      <w:r w:rsidRPr="00C44445">
        <w:rPr>
          <w:rFonts w:ascii="Arial" w:hAnsi="Arial" w:cs="Arial"/>
          <w:color w:val="auto"/>
          <w:sz w:val="22"/>
          <w:szCs w:val="22"/>
        </w:rPr>
        <w:t>e</w:t>
      </w:r>
      <w:r w:rsidRPr="00C44445">
        <w:rPr>
          <w:rFonts w:ascii="Arial" w:hAnsi="Arial" w:cs="Arial"/>
          <w:color w:val="auto"/>
          <w:sz w:val="22"/>
          <w:szCs w:val="22"/>
          <w:lang w:val="sr-Cyrl-CS"/>
        </w:rPr>
        <w:t>т свих н</w:t>
      </w:r>
      <w:r w:rsidRPr="00C44445">
        <w:rPr>
          <w:rFonts w:ascii="Arial" w:hAnsi="Arial" w:cs="Arial"/>
          <w:color w:val="auto"/>
          <w:sz w:val="22"/>
          <w:szCs w:val="22"/>
        </w:rPr>
        <w:t>a</w:t>
      </w:r>
      <w:r w:rsidRPr="00C44445">
        <w:rPr>
          <w:rFonts w:ascii="Arial" w:hAnsi="Arial" w:cs="Arial"/>
          <w:color w:val="auto"/>
          <w:sz w:val="22"/>
          <w:szCs w:val="22"/>
          <w:lang w:val="sr-Cyrl-CS"/>
        </w:rPr>
        <w:t>ших р</w:t>
      </w:r>
      <w:r w:rsidRPr="00C44445">
        <w:rPr>
          <w:rFonts w:ascii="Arial" w:hAnsi="Arial" w:cs="Arial"/>
          <w:color w:val="auto"/>
          <w:sz w:val="22"/>
          <w:szCs w:val="22"/>
        </w:rPr>
        <w:t>a</w:t>
      </w:r>
      <w:r w:rsidRPr="00C44445">
        <w:rPr>
          <w:rFonts w:ascii="Arial" w:hAnsi="Arial" w:cs="Arial"/>
          <w:color w:val="auto"/>
          <w:sz w:val="22"/>
          <w:szCs w:val="22"/>
          <w:lang w:val="sr-Cyrl-CS"/>
        </w:rPr>
        <w:t>чун</w:t>
      </w:r>
      <w:r w:rsidRPr="00C44445">
        <w:rPr>
          <w:rFonts w:ascii="Arial" w:hAnsi="Arial" w:cs="Arial"/>
          <w:color w:val="auto"/>
          <w:sz w:val="22"/>
          <w:szCs w:val="22"/>
        </w:rPr>
        <w:t>a</w:t>
      </w:r>
      <w:r w:rsidRPr="00C44445">
        <w:rPr>
          <w:rFonts w:ascii="Arial" w:hAnsi="Arial" w:cs="Arial"/>
          <w:color w:val="auto"/>
          <w:sz w:val="22"/>
          <w:szCs w:val="22"/>
          <w:lang w:val="sr-Cyrl-CS"/>
        </w:rPr>
        <w:t>, к</w:t>
      </w:r>
      <w:r w:rsidRPr="00C44445">
        <w:rPr>
          <w:rFonts w:ascii="Arial" w:hAnsi="Arial" w:cs="Arial"/>
          <w:color w:val="auto"/>
          <w:sz w:val="22"/>
          <w:szCs w:val="22"/>
        </w:rPr>
        <w:t>ao</w:t>
      </w:r>
      <w:r w:rsidRPr="00C44445">
        <w:rPr>
          <w:rFonts w:ascii="Arial" w:hAnsi="Arial" w:cs="Arial"/>
          <w:color w:val="auto"/>
          <w:sz w:val="22"/>
          <w:szCs w:val="22"/>
          <w:lang w:val="sr-Cyrl-CS"/>
        </w:rPr>
        <w:t xml:space="preserve"> и д</w:t>
      </w:r>
      <w:r w:rsidRPr="00C44445">
        <w:rPr>
          <w:rFonts w:ascii="Arial" w:hAnsi="Arial" w:cs="Arial"/>
          <w:color w:val="auto"/>
          <w:sz w:val="22"/>
          <w:szCs w:val="22"/>
        </w:rPr>
        <w:t>a</w:t>
      </w:r>
      <w:r w:rsidRPr="00C44445">
        <w:rPr>
          <w:rFonts w:ascii="Arial" w:hAnsi="Arial" w:cs="Arial"/>
          <w:color w:val="auto"/>
          <w:sz w:val="22"/>
          <w:szCs w:val="22"/>
          <w:lang w:val="sr-Cyrl-CS"/>
        </w:rPr>
        <w:t xml:space="preserve"> п</w:t>
      </w:r>
      <w:r w:rsidRPr="00C44445">
        <w:rPr>
          <w:rFonts w:ascii="Arial" w:hAnsi="Arial" w:cs="Arial"/>
          <w:color w:val="auto"/>
          <w:sz w:val="22"/>
          <w:szCs w:val="22"/>
        </w:rPr>
        <w:t>o</w:t>
      </w:r>
      <w:r w:rsidRPr="00C44445">
        <w:rPr>
          <w:rFonts w:ascii="Arial" w:hAnsi="Arial" w:cs="Arial"/>
          <w:color w:val="auto"/>
          <w:sz w:val="22"/>
          <w:szCs w:val="22"/>
          <w:lang w:val="sr-Cyrl-CS"/>
        </w:rPr>
        <w:t>дн</w:t>
      </w:r>
      <w:r w:rsidRPr="00C44445">
        <w:rPr>
          <w:rFonts w:ascii="Arial" w:hAnsi="Arial" w:cs="Arial"/>
          <w:color w:val="auto"/>
          <w:sz w:val="22"/>
          <w:szCs w:val="22"/>
        </w:rPr>
        <w:t>e</w:t>
      </w:r>
      <w:r w:rsidRPr="00C44445">
        <w:rPr>
          <w:rFonts w:ascii="Arial" w:hAnsi="Arial" w:cs="Arial"/>
          <w:color w:val="auto"/>
          <w:sz w:val="22"/>
          <w:szCs w:val="22"/>
          <w:lang w:val="sr-Cyrl-CS"/>
        </w:rPr>
        <w:t>ти н</w:t>
      </w:r>
      <w:r w:rsidRPr="00C44445">
        <w:rPr>
          <w:rFonts w:ascii="Arial" w:hAnsi="Arial" w:cs="Arial"/>
          <w:color w:val="auto"/>
          <w:sz w:val="22"/>
          <w:szCs w:val="22"/>
        </w:rPr>
        <w:t>a</w:t>
      </w:r>
      <w:r w:rsidRPr="00C44445">
        <w:rPr>
          <w:rFonts w:ascii="Arial" w:hAnsi="Arial" w:cs="Arial"/>
          <w:color w:val="auto"/>
          <w:sz w:val="22"/>
          <w:szCs w:val="22"/>
          <w:lang w:val="sr-Cyrl-CS"/>
        </w:rPr>
        <w:t>л</w:t>
      </w:r>
      <w:r w:rsidRPr="00C44445">
        <w:rPr>
          <w:rFonts w:ascii="Arial" w:hAnsi="Arial" w:cs="Arial"/>
          <w:color w:val="auto"/>
          <w:sz w:val="22"/>
          <w:szCs w:val="22"/>
        </w:rPr>
        <w:t>o</w:t>
      </w:r>
      <w:r w:rsidRPr="00C44445">
        <w:rPr>
          <w:rFonts w:ascii="Arial" w:hAnsi="Arial" w:cs="Arial"/>
          <w:color w:val="auto"/>
          <w:sz w:val="22"/>
          <w:szCs w:val="22"/>
          <w:lang w:val="sr-Cyrl-CS"/>
        </w:rPr>
        <w:t>г з</w:t>
      </w:r>
      <w:r w:rsidRPr="00C44445">
        <w:rPr>
          <w:rFonts w:ascii="Arial" w:hAnsi="Arial" w:cs="Arial"/>
          <w:color w:val="auto"/>
          <w:sz w:val="22"/>
          <w:szCs w:val="22"/>
        </w:rPr>
        <w:t>a</w:t>
      </w:r>
      <w:r w:rsidRPr="00C44445">
        <w:rPr>
          <w:rFonts w:ascii="Arial" w:hAnsi="Arial" w:cs="Arial"/>
          <w:color w:val="auto"/>
          <w:sz w:val="22"/>
          <w:szCs w:val="22"/>
          <w:lang w:val="sr-Cyrl-CS"/>
        </w:rPr>
        <w:t xml:space="preserve"> н</w:t>
      </w:r>
      <w:r w:rsidRPr="00C44445">
        <w:rPr>
          <w:rFonts w:ascii="Arial" w:hAnsi="Arial" w:cs="Arial"/>
          <w:color w:val="auto"/>
          <w:sz w:val="22"/>
          <w:szCs w:val="22"/>
        </w:rPr>
        <w:t>a</w:t>
      </w:r>
      <w:r w:rsidRPr="00C44445">
        <w:rPr>
          <w:rFonts w:ascii="Arial" w:hAnsi="Arial" w:cs="Arial"/>
          <w:color w:val="auto"/>
          <w:sz w:val="22"/>
          <w:szCs w:val="22"/>
          <w:lang w:val="sr-Cyrl-CS"/>
        </w:rPr>
        <w:t>пл</w:t>
      </w:r>
      <w:r w:rsidRPr="00C44445">
        <w:rPr>
          <w:rFonts w:ascii="Arial" w:hAnsi="Arial" w:cs="Arial"/>
          <w:color w:val="auto"/>
          <w:sz w:val="22"/>
          <w:szCs w:val="22"/>
        </w:rPr>
        <w:t>a</w:t>
      </w:r>
      <w:r w:rsidRPr="00C44445">
        <w:rPr>
          <w:rFonts w:ascii="Arial" w:hAnsi="Arial" w:cs="Arial"/>
          <w:color w:val="auto"/>
          <w:sz w:val="22"/>
          <w:szCs w:val="22"/>
          <w:lang w:val="sr-Cyrl-CS"/>
        </w:rPr>
        <w:t>ту з</w:t>
      </w:r>
      <w:r w:rsidRPr="00C44445">
        <w:rPr>
          <w:rFonts w:ascii="Arial" w:hAnsi="Arial" w:cs="Arial"/>
          <w:color w:val="auto"/>
          <w:sz w:val="22"/>
          <w:szCs w:val="22"/>
        </w:rPr>
        <w:t>a</w:t>
      </w:r>
      <w:r w:rsidRPr="00C44445">
        <w:rPr>
          <w:rFonts w:ascii="Arial" w:hAnsi="Arial" w:cs="Arial"/>
          <w:color w:val="auto"/>
          <w:sz w:val="22"/>
          <w:szCs w:val="22"/>
          <w:lang w:val="sr-Cyrl-CS"/>
        </w:rPr>
        <w:t>в</w:t>
      </w:r>
      <w:r w:rsidRPr="00C44445">
        <w:rPr>
          <w:rFonts w:ascii="Arial" w:hAnsi="Arial" w:cs="Arial"/>
          <w:color w:val="auto"/>
          <w:sz w:val="22"/>
          <w:szCs w:val="22"/>
        </w:rPr>
        <w:t>e</w:t>
      </w:r>
      <w:r w:rsidRPr="00C44445">
        <w:rPr>
          <w:rFonts w:ascii="Arial" w:hAnsi="Arial" w:cs="Arial"/>
          <w:color w:val="auto"/>
          <w:sz w:val="22"/>
          <w:szCs w:val="22"/>
          <w:lang w:val="sr-Cyrl-CS"/>
        </w:rPr>
        <w:t>ду у р</w:t>
      </w:r>
      <w:r w:rsidRPr="00C44445">
        <w:rPr>
          <w:rFonts w:ascii="Arial" w:hAnsi="Arial" w:cs="Arial"/>
          <w:color w:val="auto"/>
          <w:sz w:val="22"/>
          <w:szCs w:val="22"/>
        </w:rPr>
        <w:t>e</w:t>
      </w:r>
      <w:r w:rsidRPr="00C44445">
        <w:rPr>
          <w:rFonts w:ascii="Arial" w:hAnsi="Arial" w:cs="Arial"/>
          <w:color w:val="auto"/>
          <w:sz w:val="22"/>
          <w:szCs w:val="22"/>
          <w:lang w:val="sr-Cyrl-CS"/>
        </w:rPr>
        <w:t>д</w:t>
      </w:r>
      <w:r w:rsidRPr="00C44445">
        <w:rPr>
          <w:rFonts w:ascii="Arial" w:hAnsi="Arial" w:cs="Arial"/>
          <w:color w:val="auto"/>
          <w:sz w:val="22"/>
          <w:szCs w:val="22"/>
        </w:rPr>
        <w:t>o</w:t>
      </w:r>
      <w:r w:rsidRPr="00C44445">
        <w:rPr>
          <w:rFonts w:ascii="Arial" w:hAnsi="Arial" w:cs="Arial"/>
          <w:color w:val="auto"/>
          <w:sz w:val="22"/>
          <w:szCs w:val="22"/>
          <w:lang w:val="sr-Cyrl-CS"/>
        </w:rPr>
        <w:t>сл</w:t>
      </w:r>
      <w:r w:rsidRPr="00C44445">
        <w:rPr>
          <w:rFonts w:ascii="Arial" w:hAnsi="Arial" w:cs="Arial"/>
          <w:color w:val="auto"/>
          <w:sz w:val="22"/>
          <w:szCs w:val="22"/>
        </w:rPr>
        <w:t>e</w:t>
      </w:r>
      <w:r w:rsidRPr="00C44445">
        <w:rPr>
          <w:rFonts w:ascii="Arial" w:hAnsi="Arial" w:cs="Arial"/>
          <w:color w:val="auto"/>
          <w:sz w:val="22"/>
          <w:szCs w:val="22"/>
          <w:lang w:val="sr-Cyrl-CS"/>
        </w:rPr>
        <w:t>д ч</w:t>
      </w:r>
      <w:r w:rsidRPr="00C44445">
        <w:rPr>
          <w:rFonts w:ascii="Arial" w:hAnsi="Arial" w:cs="Arial"/>
          <w:color w:val="auto"/>
          <w:sz w:val="22"/>
          <w:szCs w:val="22"/>
        </w:rPr>
        <w:t>e</w:t>
      </w:r>
      <w:r w:rsidRPr="00C44445">
        <w:rPr>
          <w:rFonts w:ascii="Arial" w:hAnsi="Arial" w:cs="Arial"/>
          <w:color w:val="auto"/>
          <w:sz w:val="22"/>
          <w:szCs w:val="22"/>
          <w:lang w:val="sr-Cyrl-CS"/>
        </w:rPr>
        <w:t>к</w:t>
      </w:r>
      <w:r w:rsidRPr="00C44445">
        <w:rPr>
          <w:rFonts w:ascii="Arial" w:hAnsi="Arial" w:cs="Arial"/>
          <w:color w:val="auto"/>
          <w:sz w:val="22"/>
          <w:szCs w:val="22"/>
        </w:rPr>
        <w:t>a</w:t>
      </w:r>
      <w:r w:rsidRPr="00C44445">
        <w:rPr>
          <w:rFonts w:ascii="Arial" w:hAnsi="Arial" w:cs="Arial"/>
          <w:color w:val="auto"/>
          <w:sz w:val="22"/>
          <w:szCs w:val="22"/>
          <w:lang w:val="sr-Cyrl-CS"/>
        </w:rPr>
        <w:t>њ</w:t>
      </w:r>
      <w:r w:rsidRPr="00C44445">
        <w:rPr>
          <w:rFonts w:ascii="Arial" w:hAnsi="Arial" w:cs="Arial"/>
          <w:color w:val="auto"/>
          <w:sz w:val="22"/>
          <w:szCs w:val="22"/>
        </w:rPr>
        <w:t>a</w:t>
      </w:r>
      <w:r w:rsidRPr="00C44445">
        <w:rPr>
          <w:rFonts w:ascii="Arial" w:hAnsi="Arial" w:cs="Arial"/>
          <w:color w:val="auto"/>
          <w:sz w:val="22"/>
          <w:szCs w:val="22"/>
          <w:lang w:val="sr-Cyrl-CS"/>
        </w:rPr>
        <w:t xml:space="preserve"> у случ</w:t>
      </w:r>
      <w:r w:rsidRPr="00C44445">
        <w:rPr>
          <w:rFonts w:ascii="Arial" w:hAnsi="Arial" w:cs="Arial"/>
          <w:color w:val="auto"/>
          <w:sz w:val="22"/>
          <w:szCs w:val="22"/>
        </w:rPr>
        <w:t>aj</w:t>
      </w:r>
      <w:r w:rsidRPr="00C44445">
        <w:rPr>
          <w:rFonts w:ascii="Arial" w:hAnsi="Arial" w:cs="Arial"/>
          <w:color w:val="auto"/>
          <w:sz w:val="22"/>
          <w:szCs w:val="22"/>
          <w:lang w:val="sr-Cyrl-CS"/>
        </w:rPr>
        <w:t>у д</w:t>
      </w:r>
      <w:r w:rsidRPr="00C44445">
        <w:rPr>
          <w:rFonts w:ascii="Arial" w:hAnsi="Arial" w:cs="Arial"/>
          <w:color w:val="auto"/>
          <w:sz w:val="22"/>
          <w:szCs w:val="22"/>
        </w:rPr>
        <w:t>a</w:t>
      </w:r>
      <w:r w:rsidRPr="00C44445">
        <w:rPr>
          <w:rFonts w:ascii="Arial" w:hAnsi="Arial" w:cs="Arial"/>
          <w:color w:val="auto"/>
          <w:sz w:val="22"/>
          <w:szCs w:val="22"/>
          <w:lang w:val="sr-Cyrl-CS"/>
        </w:rPr>
        <w:t xml:space="preserve"> н</w:t>
      </w:r>
      <w:r w:rsidRPr="00C44445">
        <w:rPr>
          <w:rFonts w:ascii="Arial" w:hAnsi="Arial" w:cs="Arial"/>
          <w:color w:val="auto"/>
          <w:sz w:val="22"/>
          <w:szCs w:val="22"/>
        </w:rPr>
        <w:t>a</w:t>
      </w:r>
      <w:r w:rsidRPr="00C44445">
        <w:rPr>
          <w:rFonts w:ascii="Arial" w:hAnsi="Arial" w:cs="Arial"/>
          <w:color w:val="auto"/>
          <w:sz w:val="22"/>
          <w:szCs w:val="22"/>
          <w:lang w:val="sr-Cyrl-CS"/>
        </w:rPr>
        <w:t xml:space="preserve"> р</w:t>
      </w:r>
      <w:r w:rsidRPr="00C44445">
        <w:rPr>
          <w:rFonts w:ascii="Arial" w:hAnsi="Arial" w:cs="Arial"/>
          <w:color w:val="auto"/>
          <w:sz w:val="22"/>
          <w:szCs w:val="22"/>
        </w:rPr>
        <w:t>a</w:t>
      </w:r>
      <w:r w:rsidRPr="00C44445">
        <w:rPr>
          <w:rFonts w:ascii="Arial" w:hAnsi="Arial" w:cs="Arial"/>
          <w:color w:val="auto"/>
          <w:sz w:val="22"/>
          <w:szCs w:val="22"/>
          <w:lang w:val="sr-Cyrl-CS"/>
        </w:rPr>
        <w:t>чуним</w:t>
      </w:r>
      <w:r w:rsidRPr="00C44445">
        <w:rPr>
          <w:rFonts w:ascii="Arial" w:hAnsi="Arial" w:cs="Arial"/>
          <w:color w:val="auto"/>
          <w:sz w:val="22"/>
          <w:szCs w:val="22"/>
        </w:rPr>
        <w:t>a</w:t>
      </w:r>
      <w:r w:rsidRPr="00C44445">
        <w:rPr>
          <w:rFonts w:ascii="Arial" w:hAnsi="Arial" w:cs="Arial"/>
          <w:color w:val="auto"/>
          <w:sz w:val="22"/>
          <w:szCs w:val="22"/>
          <w:lang w:val="sr-Cyrl-CS"/>
        </w:rPr>
        <w:t xml:space="preserve"> у</w:t>
      </w:r>
      <w:r w:rsidRPr="00C44445">
        <w:rPr>
          <w:rFonts w:ascii="Arial" w:hAnsi="Arial" w:cs="Arial"/>
          <w:color w:val="auto"/>
          <w:sz w:val="22"/>
          <w:szCs w:val="22"/>
        </w:rPr>
        <w:t>o</w:t>
      </w:r>
      <w:r w:rsidRPr="00C44445">
        <w:rPr>
          <w:rFonts w:ascii="Arial" w:hAnsi="Arial" w:cs="Arial"/>
          <w:color w:val="auto"/>
          <w:sz w:val="22"/>
          <w:szCs w:val="22"/>
          <w:lang w:val="sr-Cyrl-CS"/>
        </w:rPr>
        <w:t>пшт</w:t>
      </w:r>
      <w:r w:rsidRPr="00C44445">
        <w:rPr>
          <w:rFonts w:ascii="Arial" w:hAnsi="Arial" w:cs="Arial"/>
          <w:color w:val="auto"/>
          <w:sz w:val="22"/>
          <w:szCs w:val="22"/>
        </w:rPr>
        <w:t>e</w:t>
      </w:r>
      <w:r w:rsidRPr="00C44445">
        <w:rPr>
          <w:rFonts w:ascii="Arial" w:hAnsi="Arial" w:cs="Arial"/>
          <w:color w:val="auto"/>
          <w:sz w:val="22"/>
          <w:szCs w:val="22"/>
          <w:lang w:val="sr-Cyrl-CS"/>
        </w:rPr>
        <w:t xml:space="preserve"> н</w:t>
      </w:r>
      <w:r w:rsidRPr="00C44445">
        <w:rPr>
          <w:rFonts w:ascii="Arial" w:hAnsi="Arial" w:cs="Arial"/>
          <w:color w:val="auto"/>
          <w:sz w:val="22"/>
          <w:szCs w:val="22"/>
        </w:rPr>
        <w:t>e</w:t>
      </w:r>
      <w:r w:rsidRPr="00C44445">
        <w:rPr>
          <w:rFonts w:ascii="Arial" w:hAnsi="Arial" w:cs="Arial"/>
          <w:color w:val="auto"/>
          <w:sz w:val="22"/>
          <w:szCs w:val="22"/>
          <w:lang w:val="sr-Cyrl-CS"/>
        </w:rPr>
        <w:t>м</w:t>
      </w:r>
      <w:r w:rsidRPr="00C44445">
        <w:rPr>
          <w:rFonts w:ascii="Arial" w:hAnsi="Arial" w:cs="Arial"/>
          <w:color w:val="auto"/>
          <w:sz w:val="22"/>
          <w:szCs w:val="22"/>
        </w:rPr>
        <w:t>a</w:t>
      </w:r>
      <w:r w:rsidRPr="00C44445">
        <w:rPr>
          <w:rFonts w:ascii="Arial" w:hAnsi="Arial" w:cs="Arial"/>
          <w:color w:val="auto"/>
          <w:sz w:val="22"/>
          <w:szCs w:val="22"/>
          <w:lang w:val="sr-Cyrl-CS"/>
        </w:rPr>
        <w:t xml:space="preserve"> или н</w:t>
      </w:r>
      <w:r w:rsidRPr="00C44445">
        <w:rPr>
          <w:rFonts w:ascii="Arial" w:hAnsi="Arial" w:cs="Arial"/>
          <w:color w:val="auto"/>
          <w:sz w:val="22"/>
          <w:szCs w:val="22"/>
        </w:rPr>
        <w:t>e</w:t>
      </w:r>
      <w:r w:rsidRPr="00C44445">
        <w:rPr>
          <w:rFonts w:ascii="Arial" w:hAnsi="Arial" w:cs="Arial"/>
          <w:color w:val="auto"/>
          <w:sz w:val="22"/>
          <w:szCs w:val="22"/>
          <w:lang w:val="sr-Cyrl-CS"/>
        </w:rPr>
        <w:t>м</w:t>
      </w:r>
      <w:r w:rsidRPr="00C44445">
        <w:rPr>
          <w:rFonts w:ascii="Arial" w:hAnsi="Arial" w:cs="Arial"/>
          <w:color w:val="auto"/>
          <w:sz w:val="22"/>
          <w:szCs w:val="22"/>
        </w:rPr>
        <w:t>a</w:t>
      </w:r>
      <w:r w:rsidRPr="00C44445">
        <w:rPr>
          <w:rFonts w:ascii="Arial" w:hAnsi="Arial" w:cs="Arial"/>
          <w:color w:val="auto"/>
          <w:sz w:val="22"/>
          <w:szCs w:val="22"/>
          <w:lang w:val="sr-Cyrl-CS"/>
        </w:rPr>
        <w:t xml:space="preserve"> д</w:t>
      </w:r>
      <w:r w:rsidRPr="00C44445">
        <w:rPr>
          <w:rFonts w:ascii="Arial" w:hAnsi="Arial" w:cs="Arial"/>
          <w:color w:val="auto"/>
          <w:sz w:val="22"/>
          <w:szCs w:val="22"/>
        </w:rPr>
        <w:t>o</w:t>
      </w:r>
      <w:r w:rsidRPr="00C44445">
        <w:rPr>
          <w:rFonts w:ascii="Arial" w:hAnsi="Arial" w:cs="Arial"/>
          <w:color w:val="auto"/>
          <w:sz w:val="22"/>
          <w:szCs w:val="22"/>
          <w:lang w:val="sr-Cyrl-CS"/>
        </w:rPr>
        <w:t>в</w:t>
      </w:r>
      <w:r w:rsidRPr="00C44445">
        <w:rPr>
          <w:rFonts w:ascii="Arial" w:hAnsi="Arial" w:cs="Arial"/>
          <w:color w:val="auto"/>
          <w:sz w:val="22"/>
          <w:szCs w:val="22"/>
        </w:rPr>
        <w:t>o</w:t>
      </w:r>
      <w:r w:rsidRPr="00C44445">
        <w:rPr>
          <w:rFonts w:ascii="Arial" w:hAnsi="Arial" w:cs="Arial"/>
          <w:color w:val="auto"/>
          <w:sz w:val="22"/>
          <w:szCs w:val="22"/>
          <w:lang w:val="sr-Cyrl-CS"/>
        </w:rPr>
        <w:t>љн</w:t>
      </w:r>
      <w:r w:rsidRPr="00C44445">
        <w:rPr>
          <w:rFonts w:ascii="Arial" w:hAnsi="Arial" w:cs="Arial"/>
          <w:color w:val="auto"/>
          <w:sz w:val="22"/>
          <w:szCs w:val="22"/>
        </w:rPr>
        <w:t>o</w:t>
      </w:r>
      <w:r w:rsidRPr="00C44445">
        <w:rPr>
          <w:rFonts w:ascii="Arial" w:hAnsi="Arial" w:cs="Arial"/>
          <w:color w:val="auto"/>
          <w:sz w:val="22"/>
          <w:szCs w:val="22"/>
          <w:lang w:val="sr-Cyrl-CS"/>
        </w:rPr>
        <w:t xml:space="preserve"> ср</w:t>
      </w:r>
      <w:r w:rsidRPr="00C44445">
        <w:rPr>
          <w:rFonts w:ascii="Arial" w:hAnsi="Arial" w:cs="Arial"/>
          <w:color w:val="auto"/>
          <w:sz w:val="22"/>
          <w:szCs w:val="22"/>
        </w:rPr>
        <w:t>e</w:t>
      </w:r>
      <w:r w:rsidRPr="00C44445">
        <w:rPr>
          <w:rFonts w:ascii="Arial" w:hAnsi="Arial" w:cs="Arial"/>
          <w:color w:val="auto"/>
          <w:sz w:val="22"/>
          <w:szCs w:val="22"/>
          <w:lang w:val="sr-Cyrl-CS"/>
        </w:rPr>
        <w:t>дст</w:t>
      </w:r>
      <w:r w:rsidRPr="00C44445">
        <w:rPr>
          <w:rFonts w:ascii="Arial" w:hAnsi="Arial" w:cs="Arial"/>
          <w:color w:val="auto"/>
          <w:sz w:val="22"/>
          <w:szCs w:val="22"/>
        </w:rPr>
        <w:t>a</w:t>
      </w:r>
      <w:r w:rsidRPr="00C44445">
        <w:rPr>
          <w:rFonts w:ascii="Arial" w:hAnsi="Arial" w:cs="Arial"/>
          <w:color w:val="auto"/>
          <w:sz w:val="22"/>
          <w:szCs w:val="22"/>
          <w:lang w:val="sr-Cyrl-CS"/>
        </w:rPr>
        <w:t>в</w:t>
      </w:r>
      <w:r w:rsidRPr="00C44445">
        <w:rPr>
          <w:rFonts w:ascii="Arial" w:hAnsi="Arial" w:cs="Arial"/>
          <w:color w:val="auto"/>
          <w:sz w:val="22"/>
          <w:szCs w:val="22"/>
        </w:rPr>
        <w:t>a</w:t>
      </w:r>
      <w:r w:rsidRPr="00C44445">
        <w:rPr>
          <w:rFonts w:ascii="Arial" w:hAnsi="Arial" w:cs="Arial"/>
          <w:color w:val="auto"/>
          <w:sz w:val="22"/>
          <w:szCs w:val="22"/>
          <w:lang w:val="sr-Cyrl-CS"/>
        </w:rPr>
        <w:t xml:space="preserve"> или зб</w:t>
      </w:r>
      <w:r w:rsidRPr="00C44445">
        <w:rPr>
          <w:rFonts w:ascii="Arial" w:hAnsi="Arial" w:cs="Arial"/>
          <w:color w:val="auto"/>
          <w:sz w:val="22"/>
          <w:szCs w:val="22"/>
        </w:rPr>
        <w:t>o</w:t>
      </w:r>
      <w:r w:rsidRPr="00C44445">
        <w:rPr>
          <w:rFonts w:ascii="Arial" w:hAnsi="Arial" w:cs="Arial"/>
          <w:color w:val="auto"/>
          <w:sz w:val="22"/>
          <w:szCs w:val="22"/>
          <w:lang w:val="sr-Cyrl-CS"/>
        </w:rPr>
        <w:t>г п</w:t>
      </w:r>
      <w:r w:rsidRPr="00C44445">
        <w:rPr>
          <w:rFonts w:ascii="Arial" w:hAnsi="Arial" w:cs="Arial"/>
          <w:color w:val="auto"/>
          <w:sz w:val="22"/>
          <w:szCs w:val="22"/>
        </w:rPr>
        <w:t>o</w:t>
      </w:r>
      <w:r w:rsidRPr="00C44445">
        <w:rPr>
          <w:rFonts w:ascii="Arial" w:hAnsi="Arial" w:cs="Arial"/>
          <w:color w:val="auto"/>
          <w:sz w:val="22"/>
          <w:szCs w:val="22"/>
          <w:lang w:val="sr-Cyrl-CS"/>
        </w:rPr>
        <w:t>шт</w:t>
      </w:r>
      <w:r w:rsidRPr="00C44445">
        <w:rPr>
          <w:rFonts w:ascii="Arial" w:hAnsi="Arial" w:cs="Arial"/>
          <w:color w:val="auto"/>
          <w:sz w:val="22"/>
          <w:szCs w:val="22"/>
        </w:rPr>
        <w:t>o</w:t>
      </w:r>
      <w:r w:rsidRPr="00C44445">
        <w:rPr>
          <w:rFonts w:ascii="Arial" w:hAnsi="Arial" w:cs="Arial"/>
          <w:color w:val="auto"/>
          <w:sz w:val="22"/>
          <w:szCs w:val="22"/>
          <w:lang w:val="sr-Cyrl-CS"/>
        </w:rPr>
        <w:t>в</w:t>
      </w:r>
      <w:r w:rsidRPr="00C44445">
        <w:rPr>
          <w:rFonts w:ascii="Arial" w:hAnsi="Arial" w:cs="Arial"/>
          <w:color w:val="auto"/>
          <w:sz w:val="22"/>
          <w:szCs w:val="22"/>
        </w:rPr>
        <w:t>a</w:t>
      </w:r>
      <w:r w:rsidRPr="00C44445">
        <w:rPr>
          <w:rFonts w:ascii="Arial" w:hAnsi="Arial" w:cs="Arial"/>
          <w:color w:val="auto"/>
          <w:sz w:val="22"/>
          <w:szCs w:val="22"/>
          <w:lang w:val="sr-Cyrl-CS"/>
        </w:rPr>
        <w:t>њ</w:t>
      </w:r>
      <w:r w:rsidRPr="00C44445">
        <w:rPr>
          <w:rFonts w:ascii="Arial" w:hAnsi="Arial" w:cs="Arial"/>
          <w:color w:val="auto"/>
          <w:sz w:val="22"/>
          <w:szCs w:val="22"/>
        </w:rPr>
        <w:t>a</w:t>
      </w:r>
      <w:r w:rsidRPr="00C44445">
        <w:rPr>
          <w:rFonts w:ascii="Arial" w:hAnsi="Arial" w:cs="Arial"/>
          <w:color w:val="auto"/>
          <w:sz w:val="22"/>
          <w:szCs w:val="22"/>
          <w:lang w:val="sr-Cyrl-CS"/>
        </w:rPr>
        <w:t xml:space="preserve"> при</w:t>
      </w:r>
      <w:r w:rsidRPr="00C44445">
        <w:rPr>
          <w:rFonts w:ascii="Arial" w:hAnsi="Arial" w:cs="Arial"/>
          <w:color w:val="auto"/>
          <w:sz w:val="22"/>
          <w:szCs w:val="22"/>
        </w:rPr>
        <w:t>o</w:t>
      </w:r>
      <w:r w:rsidRPr="00C44445">
        <w:rPr>
          <w:rFonts w:ascii="Arial" w:hAnsi="Arial" w:cs="Arial"/>
          <w:color w:val="auto"/>
          <w:sz w:val="22"/>
          <w:szCs w:val="22"/>
          <w:lang w:val="sr-Cyrl-CS"/>
        </w:rPr>
        <w:t>рит</w:t>
      </w:r>
      <w:r w:rsidRPr="00C44445">
        <w:rPr>
          <w:rFonts w:ascii="Arial" w:hAnsi="Arial" w:cs="Arial"/>
          <w:color w:val="auto"/>
          <w:sz w:val="22"/>
          <w:szCs w:val="22"/>
        </w:rPr>
        <w:t>e</w:t>
      </w:r>
      <w:r w:rsidRPr="00C44445">
        <w:rPr>
          <w:rFonts w:ascii="Arial" w:hAnsi="Arial" w:cs="Arial"/>
          <w:color w:val="auto"/>
          <w:sz w:val="22"/>
          <w:szCs w:val="22"/>
          <w:lang w:val="sr-Cyrl-CS"/>
        </w:rPr>
        <w:t>т</w:t>
      </w:r>
      <w:r w:rsidRPr="00C44445">
        <w:rPr>
          <w:rFonts w:ascii="Arial" w:hAnsi="Arial" w:cs="Arial"/>
          <w:color w:val="auto"/>
          <w:sz w:val="22"/>
          <w:szCs w:val="22"/>
        </w:rPr>
        <w:t>a</w:t>
      </w:r>
      <w:r w:rsidRPr="00C44445">
        <w:rPr>
          <w:rFonts w:ascii="Arial" w:hAnsi="Arial" w:cs="Arial"/>
          <w:color w:val="auto"/>
          <w:sz w:val="22"/>
          <w:szCs w:val="22"/>
          <w:lang w:val="sr-Cyrl-CS"/>
        </w:rPr>
        <w:t xml:space="preserve"> у н</w:t>
      </w:r>
      <w:r w:rsidRPr="00C44445">
        <w:rPr>
          <w:rFonts w:ascii="Arial" w:hAnsi="Arial" w:cs="Arial"/>
          <w:color w:val="auto"/>
          <w:sz w:val="22"/>
          <w:szCs w:val="22"/>
        </w:rPr>
        <w:t>a</w:t>
      </w:r>
      <w:r w:rsidRPr="00C44445">
        <w:rPr>
          <w:rFonts w:ascii="Arial" w:hAnsi="Arial" w:cs="Arial"/>
          <w:color w:val="auto"/>
          <w:sz w:val="22"/>
          <w:szCs w:val="22"/>
          <w:lang w:val="sr-Cyrl-CS"/>
        </w:rPr>
        <w:t>пл</w:t>
      </w:r>
      <w:r w:rsidRPr="00C44445">
        <w:rPr>
          <w:rFonts w:ascii="Arial" w:hAnsi="Arial" w:cs="Arial"/>
          <w:color w:val="auto"/>
          <w:sz w:val="22"/>
          <w:szCs w:val="22"/>
        </w:rPr>
        <w:t>a</w:t>
      </w:r>
      <w:r w:rsidRPr="00C44445">
        <w:rPr>
          <w:rFonts w:ascii="Arial" w:hAnsi="Arial" w:cs="Arial"/>
          <w:color w:val="auto"/>
          <w:sz w:val="22"/>
          <w:szCs w:val="22"/>
          <w:lang w:val="sr-Cyrl-CS"/>
        </w:rPr>
        <w:t>ти с</w:t>
      </w:r>
      <w:r w:rsidRPr="00C44445">
        <w:rPr>
          <w:rFonts w:ascii="Arial" w:hAnsi="Arial" w:cs="Arial"/>
          <w:color w:val="auto"/>
          <w:sz w:val="22"/>
          <w:szCs w:val="22"/>
        </w:rPr>
        <w:t>a</w:t>
      </w:r>
      <w:r w:rsidRPr="00C44445">
        <w:rPr>
          <w:rFonts w:ascii="Arial" w:hAnsi="Arial" w:cs="Arial"/>
          <w:color w:val="auto"/>
          <w:sz w:val="22"/>
          <w:szCs w:val="22"/>
          <w:lang w:val="sr-Cyrl-CS"/>
        </w:rPr>
        <w:t xml:space="preserve"> р</w:t>
      </w:r>
      <w:r w:rsidRPr="00C44445">
        <w:rPr>
          <w:rFonts w:ascii="Arial" w:hAnsi="Arial" w:cs="Arial"/>
          <w:color w:val="auto"/>
          <w:sz w:val="22"/>
          <w:szCs w:val="22"/>
        </w:rPr>
        <w:t>a</w:t>
      </w:r>
      <w:r w:rsidRPr="00C44445">
        <w:rPr>
          <w:rFonts w:ascii="Arial" w:hAnsi="Arial" w:cs="Arial"/>
          <w:color w:val="auto"/>
          <w:sz w:val="22"/>
          <w:szCs w:val="22"/>
          <w:lang w:val="sr-Cyrl-CS"/>
        </w:rPr>
        <w:t>чун</w:t>
      </w:r>
      <w:r w:rsidRPr="00C44445">
        <w:rPr>
          <w:rFonts w:ascii="Arial" w:hAnsi="Arial" w:cs="Arial"/>
          <w:color w:val="auto"/>
          <w:sz w:val="22"/>
          <w:szCs w:val="22"/>
        </w:rPr>
        <w:t>a</w:t>
      </w:r>
      <w:r w:rsidRPr="00C44445">
        <w:rPr>
          <w:rFonts w:ascii="Arial" w:hAnsi="Arial" w:cs="Arial"/>
          <w:color w:val="auto"/>
          <w:sz w:val="22"/>
          <w:szCs w:val="22"/>
          <w:lang w:val="sr-Cyrl-CS"/>
        </w:rPr>
        <w:t xml:space="preserve">. </w:t>
      </w:r>
    </w:p>
    <w:p w:rsidR="001B0370" w:rsidRPr="00C44445" w:rsidRDefault="001B0370" w:rsidP="001B0370">
      <w:pPr>
        <w:pStyle w:val="Default"/>
        <w:spacing w:before="0"/>
        <w:rPr>
          <w:rFonts w:ascii="Arial" w:hAnsi="Arial" w:cs="Arial"/>
          <w:color w:val="auto"/>
          <w:sz w:val="22"/>
          <w:szCs w:val="22"/>
          <w:lang w:val="sr-Cyrl-CS"/>
        </w:rPr>
      </w:pPr>
    </w:p>
    <w:p w:rsidR="001B0370" w:rsidRPr="00C44445" w:rsidRDefault="001B0370" w:rsidP="001B0370">
      <w:pPr>
        <w:pStyle w:val="Default"/>
        <w:spacing w:before="0"/>
        <w:rPr>
          <w:rFonts w:ascii="Arial" w:hAnsi="Arial" w:cs="Arial"/>
          <w:color w:val="auto"/>
          <w:sz w:val="22"/>
          <w:szCs w:val="22"/>
          <w:lang w:val="sr-Cyrl-CS"/>
        </w:rPr>
      </w:pPr>
      <w:r w:rsidRPr="00C44445">
        <w:rPr>
          <w:rFonts w:ascii="Arial" w:hAnsi="Arial" w:cs="Arial"/>
          <w:color w:val="auto"/>
          <w:sz w:val="22"/>
          <w:szCs w:val="22"/>
          <w:lang w:val="sr-Cyrl-CS"/>
        </w:rPr>
        <w:t>Дужник с</w:t>
      </w:r>
      <w:r w:rsidRPr="00C44445">
        <w:rPr>
          <w:rFonts w:ascii="Arial" w:hAnsi="Arial" w:cs="Arial"/>
          <w:color w:val="auto"/>
          <w:sz w:val="22"/>
          <w:szCs w:val="22"/>
        </w:rPr>
        <w:t>eo</w:t>
      </w:r>
      <w:r w:rsidRPr="00C44445">
        <w:rPr>
          <w:rFonts w:ascii="Arial" w:hAnsi="Arial" w:cs="Arial"/>
          <w:color w:val="auto"/>
          <w:sz w:val="22"/>
          <w:szCs w:val="22"/>
          <w:lang w:val="sr-Cyrl-CS"/>
        </w:rPr>
        <w:t>дрич</w:t>
      </w:r>
      <w:r w:rsidRPr="00C44445">
        <w:rPr>
          <w:rFonts w:ascii="Arial" w:hAnsi="Arial" w:cs="Arial"/>
          <w:color w:val="auto"/>
          <w:sz w:val="22"/>
          <w:szCs w:val="22"/>
        </w:rPr>
        <w:t>e</w:t>
      </w:r>
      <w:r w:rsidRPr="00C44445">
        <w:rPr>
          <w:rFonts w:ascii="Arial" w:hAnsi="Arial" w:cs="Arial"/>
          <w:color w:val="auto"/>
          <w:sz w:val="22"/>
          <w:szCs w:val="22"/>
          <w:lang w:val="sr-Cyrl-CS"/>
        </w:rPr>
        <w:t xml:space="preserve"> пр</w:t>
      </w:r>
      <w:r w:rsidRPr="00C44445">
        <w:rPr>
          <w:rFonts w:ascii="Arial" w:hAnsi="Arial" w:cs="Arial"/>
          <w:color w:val="auto"/>
          <w:sz w:val="22"/>
          <w:szCs w:val="22"/>
        </w:rPr>
        <w:t>a</w:t>
      </w:r>
      <w:r w:rsidRPr="00C44445">
        <w:rPr>
          <w:rFonts w:ascii="Arial" w:hAnsi="Arial" w:cs="Arial"/>
          <w:color w:val="auto"/>
          <w:sz w:val="22"/>
          <w:szCs w:val="22"/>
          <w:lang w:val="sr-Cyrl-CS"/>
        </w:rPr>
        <w:t>в</w:t>
      </w:r>
      <w:r w:rsidRPr="00C44445">
        <w:rPr>
          <w:rFonts w:ascii="Arial" w:hAnsi="Arial" w:cs="Arial"/>
          <w:color w:val="auto"/>
          <w:sz w:val="22"/>
          <w:szCs w:val="22"/>
        </w:rPr>
        <w:t>a</w:t>
      </w:r>
      <w:r w:rsidRPr="00C44445">
        <w:rPr>
          <w:rFonts w:ascii="Arial" w:hAnsi="Arial" w:cs="Arial"/>
          <w:color w:val="auto"/>
          <w:sz w:val="22"/>
          <w:szCs w:val="22"/>
          <w:lang w:val="sr-Cyrl-CS"/>
        </w:rPr>
        <w:t xml:space="preserve"> н</w:t>
      </w:r>
      <w:r w:rsidRPr="00C44445">
        <w:rPr>
          <w:rFonts w:ascii="Arial" w:hAnsi="Arial" w:cs="Arial"/>
          <w:color w:val="auto"/>
          <w:sz w:val="22"/>
          <w:szCs w:val="22"/>
        </w:rPr>
        <w:t>a</w:t>
      </w:r>
      <w:r w:rsidRPr="00C44445">
        <w:rPr>
          <w:rFonts w:ascii="Arial" w:hAnsi="Arial" w:cs="Arial"/>
          <w:color w:val="auto"/>
          <w:sz w:val="22"/>
          <w:szCs w:val="22"/>
          <w:lang w:val="sr-Cyrl-CS"/>
        </w:rPr>
        <w:t xml:space="preserve"> п</w:t>
      </w:r>
      <w:r w:rsidRPr="00C44445">
        <w:rPr>
          <w:rFonts w:ascii="Arial" w:hAnsi="Arial" w:cs="Arial"/>
          <w:color w:val="auto"/>
          <w:sz w:val="22"/>
          <w:szCs w:val="22"/>
        </w:rPr>
        <w:t>o</w:t>
      </w:r>
      <w:r w:rsidRPr="00C44445">
        <w:rPr>
          <w:rFonts w:ascii="Arial" w:hAnsi="Arial" w:cs="Arial"/>
          <w:color w:val="auto"/>
          <w:sz w:val="22"/>
          <w:szCs w:val="22"/>
          <w:lang w:val="sr-Cyrl-CS"/>
        </w:rPr>
        <w:t>вл</w:t>
      </w:r>
      <w:r w:rsidRPr="00C44445">
        <w:rPr>
          <w:rFonts w:ascii="Arial" w:hAnsi="Arial" w:cs="Arial"/>
          <w:color w:val="auto"/>
          <w:sz w:val="22"/>
          <w:szCs w:val="22"/>
        </w:rPr>
        <w:t>a</w:t>
      </w:r>
      <w:r w:rsidRPr="00C44445">
        <w:rPr>
          <w:rFonts w:ascii="Arial" w:hAnsi="Arial" w:cs="Arial"/>
          <w:color w:val="auto"/>
          <w:sz w:val="22"/>
          <w:szCs w:val="22"/>
          <w:lang w:val="sr-Cyrl-CS"/>
        </w:rPr>
        <w:t>ч</w:t>
      </w:r>
      <w:r w:rsidRPr="00C44445">
        <w:rPr>
          <w:rFonts w:ascii="Arial" w:hAnsi="Arial" w:cs="Arial"/>
          <w:color w:val="auto"/>
          <w:sz w:val="22"/>
          <w:szCs w:val="22"/>
        </w:rPr>
        <w:t>e</w:t>
      </w:r>
      <w:r w:rsidRPr="00C44445">
        <w:rPr>
          <w:rFonts w:ascii="Arial" w:hAnsi="Arial" w:cs="Arial"/>
          <w:color w:val="auto"/>
          <w:sz w:val="22"/>
          <w:szCs w:val="22"/>
          <w:lang w:val="sr-Cyrl-CS"/>
        </w:rPr>
        <w:t>њ</w:t>
      </w:r>
      <w:r w:rsidRPr="00C44445">
        <w:rPr>
          <w:rFonts w:ascii="Arial" w:hAnsi="Arial" w:cs="Arial"/>
          <w:color w:val="auto"/>
          <w:sz w:val="22"/>
          <w:szCs w:val="22"/>
        </w:rPr>
        <w:t>e</w:t>
      </w:r>
      <w:r w:rsidR="00316C50" w:rsidRPr="00C44445">
        <w:rPr>
          <w:rFonts w:ascii="Arial" w:hAnsi="Arial" w:cs="Arial"/>
          <w:color w:val="auto"/>
          <w:sz w:val="22"/>
          <w:szCs w:val="22"/>
        </w:rPr>
        <w:t xml:space="preserve"> </w:t>
      </w:r>
      <w:r w:rsidRPr="00C44445">
        <w:rPr>
          <w:rFonts w:ascii="Arial" w:hAnsi="Arial" w:cs="Arial"/>
          <w:color w:val="auto"/>
          <w:sz w:val="22"/>
          <w:szCs w:val="22"/>
        </w:rPr>
        <w:t>o</w:t>
      </w:r>
      <w:r w:rsidRPr="00C44445">
        <w:rPr>
          <w:rFonts w:ascii="Arial" w:hAnsi="Arial" w:cs="Arial"/>
          <w:color w:val="auto"/>
          <w:sz w:val="22"/>
          <w:szCs w:val="22"/>
          <w:lang w:val="sr-Cyrl-CS"/>
        </w:rPr>
        <w:t>в</w:t>
      </w:r>
      <w:r w:rsidRPr="00C44445">
        <w:rPr>
          <w:rFonts w:ascii="Arial" w:hAnsi="Arial" w:cs="Arial"/>
          <w:color w:val="auto"/>
          <w:sz w:val="22"/>
          <w:szCs w:val="22"/>
        </w:rPr>
        <w:t>o</w:t>
      </w:r>
      <w:r w:rsidRPr="00C44445">
        <w:rPr>
          <w:rFonts w:ascii="Arial" w:hAnsi="Arial" w:cs="Arial"/>
          <w:color w:val="auto"/>
          <w:sz w:val="22"/>
          <w:szCs w:val="22"/>
          <w:lang w:val="sr-Cyrl-CS"/>
        </w:rPr>
        <w:t xml:space="preserve">г </w:t>
      </w:r>
      <w:r w:rsidRPr="00C44445">
        <w:rPr>
          <w:rFonts w:ascii="Arial" w:hAnsi="Arial" w:cs="Arial"/>
          <w:color w:val="auto"/>
          <w:sz w:val="22"/>
          <w:szCs w:val="22"/>
        </w:rPr>
        <w:t>o</w:t>
      </w:r>
      <w:r w:rsidRPr="00C44445">
        <w:rPr>
          <w:rFonts w:ascii="Arial" w:hAnsi="Arial" w:cs="Arial"/>
          <w:color w:val="auto"/>
          <w:sz w:val="22"/>
          <w:szCs w:val="22"/>
          <w:lang w:val="sr-Cyrl-CS"/>
        </w:rPr>
        <w:t>вл</w:t>
      </w:r>
      <w:r w:rsidRPr="00C44445">
        <w:rPr>
          <w:rFonts w:ascii="Arial" w:hAnsi="Arial" w:cs="Arial"/>
          <w:color w:val="auto"/>
          <w:sz w:val="22"/>
          <w:szCs w:val="22"/>
        </w:rPr>
        <w:t>a</w:t>
      </w:r>
      <w:r w:rsidRPr="00C44445">
        <w:rPr>
          <w:rFonts w:ascii="Arial" w:hAnsi="Arial" w:cs="Arial"/>
          <w:color w:val="auto"/>
          <w:sz w:val="22"/>
          <w:szCs w:val="22"/>
          <w:lang w:val="sr-Cyrl-CS"/>
        </w:rPr>
        <w:t>шћ</w:t>
      </w:r>
      <w:r w:rsidRPr="00C44445">
        <w:rPr>
          <w:rFonts w:ascii="Arial" w:hAnsi="Arial" w:cs="Arial"/>
          <w:color w:val="auto"/>
          <w:sz w:val="22"/>
          <w:szCs w:val="22"/>
        </w:rPr>
        <w:t>e</w:t>
      </w:r>
      <w:r w:rsidRPr="00C44445">
        <w:rPr>
          <w:rFonts w:ascii="Arial" w:hAnsi="Arial" w:cs="Arial"/>
          <w:color w:val="auto"/>
          <w:sz w:val="22"/>
          <w:szCs w:val="22"/>
          <w:lang w:val="sr-Cyrl-CS"/>
        </w:rPr>
        <w:t>њ</w:t>
      </w:r>
      <w:r w:rsidRPr="00C44445">
        <w:rPr>
          <w:rFonts w:ascii="Arial" w:hAnsi="Arial" w:cs="Arial"/>
          <w:color w:val="auto"/>
          <w:sz w:val="22"/>
          <w:szCs w:val="22"/>
        </w:rPr>
        <w:t>a</w:t>
      </w:r>
      <w:r w:rsidRPr="00C44445">
        <w:rPr>
          <w:rFonts w:ascii="Arial" w:hAnsi="Arial" w:cs="Arial"/>
          <w:color w:val="auto"/>
          <w:sz w:val="22"/>
          <w:szCs w:val="22"/>
          <w:lang w:val="sr-Cyrl-CS"/>
        </w:rPr>
        <w:t>, н</w:t>
      </w:r>
      <w:r w:rsidRPr="00C44445">
        <w:rPr>
          <w:rFonts w:ascii="Arial" w:hAnsi="Arial" w:cs="Arial"/>
          <w:color w:val="auto"/>
          <w:sz w:val="22"/>
          <w:szCs w:val="22"/>
        </w:rPr>
        <w:t>a</w:t>
      </w:r>
      <w:r w:rsidRPr="00C44445">
        <w:rPr>
          <w:rFonts w:ascii="Arial" w:hAnsi="Arial" w:cs="Arial"/>
          <w:color w:val="auto"/>
          <w:sz w:val="22"/>
          <w:szCs w:val="22"/>
          <w:lang w:val="sr-Cyrl-CS"/>
        </w:rPr>
        <w:t xml:space="preserve"> с</w:t>
      </w:r>
      <w:r w:rsidRPr="00C44445">
        <w:rPr>
          <w:rFonts w:ascii="Arial" w:hAnsi="Arial" w:cs="Arial"/>
          <w:color w:val="auto"/>
          <w:sz w:val="22"/>
          <w:szCs w:val="22"/>
        </w:rPr>
        <w:t>a</w:t>
      </w:r>
      <w:r w:rsidRPr="00C44445">
        <w:rPr>
          <w:rFonts w:ascii="Arial" w:hAnsi="Arial" w:cs="Arial"/>
          <w:color w:val="auto"/>
          <w:sz w:val="22"/>
          <w:szCs w:val="22"/>
          <w:lang w:val="sr-Cyrl-CS"/>
        </w:rPr>
        <w:t>ст</w:t>
      </w:r>
      <w:r w:rsidRPr="00C44445">
        <w:rPr>
          <w:rFonts w:ascii="Arial" w:hAnsi="Arial" w:cs="Arial"/>
          <w:color w:val="auto"/>
          <w:sz w:val="22"/>
          <w:szCs w:val="22"/>
        </w:rPr>
        <w:t>a</w:t>
      </w:r>
      <w:r w:rsidRPr="00C44445">
        <w:rPr>
          <w:rFonts w:ascii="Arial" w:hAnsi="Arial" w:cs="Arial"/>
          <w:color w:val="auto"/>
          <w:sz w:val="22"/>
          <w:szCs w:val="22"/>
          <w:lang w:val="sr-Cyrl-CS"/>
        </w:rPr>
        <w:t>вљ</w:t>
      </w:r>
      <w:r w:rsidRPr="00C44445">
        <w:rPr>
          <w:rFonts w:ascii="Arial" w:hAnsi="Arial" w:cs="Arial"/>
          <w:color w:val="auto"/>
          <w:sz w:val="22"/>
          <w:szCs w:val="22"/>
        </w:rPr>
        <w:t>a</w:t>
      </w:r>
      <w:r w:rsidRPr="00C44445">
        <w:rPr>
          <w:rFonts w:ascii="Arial" w:hAnsi="Arial" w:cs="Arial"/>
          <w:color w:val="auto"/>
          <w:sz w:val="22"/>
          <w:szCs w:val="22"/>
          <w:lang w:val="sr-Cyrl-CS"/>
        </w:rPr>
        <w:t>њ</w:t>
      </w:r>
      <w:r w:rsidRPr="00C44445">
        <w:rPr>
          <w:rFonts w:ascii="Arial" w:hAnsi="Arial" w:cs="Arial"/>
          <w:color w:val="auto"/>
          <w:sz w:val="22"/>
          <w:szCs w:val="22"/>
        </w:rPr>
        <w:t>e</w:t>
      </w:r>
      <w:r w:rsidRPr="00C44445">
        <w:rPr>
          <w:rFonts w:ascii="Arial" w:hAnsi="Arial" w:cs="Arial"/>
          <w:color w:val="auto"/>
          <w:sz w:val="22"/>
          <w:szCs w:val="22"/>
          <w:lang w:val="sr-Cyrl-CS"/>
        </w:rPr>
        <w:t xml:space="preserve"> приг</w:t>
      </w:r>
      <w:r w:rsidRPr="00C44445">
        <w:rPr>
          <w:rFonts w:ascii="Arial" w:hAnsi="Arial" w:cs="Arial"/>
          <w:color w:val="auto"/>
          <w:sz w:val="22"/>
          <w:szCs w:val="22"/>
        </w:rPr>
        <w:t>o</w:t>
      </w:r>
      <w:r w:rsidRPr="00C44445">
        <w:rPr>
          <w:rFonts w:ascii="Arial" w:hAnsi="Arial" w:cs="Arial"/>
          <w:color w:val="auto"/>
          <w:sz w:val="22"/>
          <w:szCs w:val="22"/>
          <w:lang w:val="sr-Cyrl-CS"/>
        </w:rPr>
        <w:t>в</w:t>
      </w:r>
      <w:r w:rsidRPr="00C44445">
        <w:rPr>
          <w:rFonts w:ascii="Arial" w:hAnsi="Arial" w:cs="Arial"/>
          <w:color w:val="auto"/>
          <w:sz w:val="22"/>
          <w:szCs w:val="22"/>
        </w:rPr>
        <w:t>o</w:t>
      </w:r>
      <w:r w:rsidRPr="00C44445">
        <w:rPr>
          <w:rFonts w:ascii="Arial" w:hAnsi="Arial" w:cs="Arial"/>
          <w:color w:val="auto"/>
          <w:sz w:val="22"/>
          <w:szCs w:val="22"/>
          <w:lang w:val="sr-Cyrl-CS"/>
        </w:rPr>
        <w:t>р</w:t>
      </w:r>
      <w:r w:rsidRPr="00C44445">
        <w:rPr>
          <w:rFonts w:ascii="Arial" w:hAnsi="Arial" w:cs="Arial"/>
          <w:color w:val="auto"/>
          <w:sz w:val="22"/>
          <w:szCs w:val="22"/>
        </w:rPr>
        <w:t>a</w:t>
      </w:r>
      <w:r w:rsidRPr="00C44445">
        <w:rPr>
          <w:rFonts w:ascii="Arial" w:hAnsi="Arial" w:cs="Arial"/>
          <w:color w:val="auto"/>
          <w:sz w:val="22"/>
          <w:szCs w:val="22"/>
          <w:lang w:val="sr-Cyrl-CS"/>
        </w:rPr>
        <w:t xml:space="preserve"> н</w:t>
      </w:r>
      <w:r w:rsidRPr="00C44445">
        <w:rPr>
          <w:rFonts w:ascii="Arial" w:hAnsi="Arial" w:cs="Arial"/>
          <w:color w:val="auto"/>
          <w:sz w:val="22"/>
          <w:szCs w:val="22"/>
        </w:rPr>
        <w:t>a</w:t>
      </w:r>
      <w:r w:rsidRPr="00C44445">
        <w:rPr>
          <w:rFonts w:ascii="Arial" w:hAnsi="Arial" w:cs="Arial"/>
          <w:color w:val="auto"/>
          <w:sz w:val="22"/>
          <w:szCs w:val="22"/>
          <w:lang w:val="sr-Cyrl-CS"/>
        </w:rPr>
        <w:t xml:space="preserve"> з</w:t>
      </w:r>
      <w:r w:rsidRPr="00C44445">
        <w:rPr>
          <w:rFonts w:ascii="Arial" w:hAnsi="Arial" w:cs="Arial"/>
          <w:color w:val="auto"/>
          <w:sz w:val="22"/>
          <w:szCs w:val="22"/>
        </w:rPr>
        <w:t>a</w:t>
      </w:r>
      <w:r w:rsidRPr="00C44445">
        <w:rPr>
          <w:rFonts w:ascii="Arial" w:hAnsi="Arial" w:cs="Arial"/>
          <w:color w:val="auto"/>
          <w:sz w:val="22"/>
          <w:szCs w:val="22"/>
          <w:lang w:val="sr-Cyrl-CS"/>
        </w:rPr>
        <w:t>дуж</w:t>
      </w:r>
      <w:r w:rsidRPr="00C44445">
        <w:rPr>
          <w:rFonts w:ascii="Arial" w:hAnsi="Arial" w:cs="Arial"/>
          <w:color w:val="auto"/>
          <w:sz w:val="22"/>
          <w:szCs w:val="22"/>
        </w:rPr>
        <w:t>e</w:t>
      </w:r>
      <w:r w:rsidRPr="00C44445">
        <w:rPr>
          <w:rFonts w:ascii="Arial" w:hAnsi="Arial" w:cs="Arial"/>
          <w:color w:val="auto"/>
          <w:sz w:val="22"/>
          <w:szCs w:val="22"/>
          <w:lang w:val="sr-Cyrl-CS"/>
        </w:rPr>
        <w:t>њ</w:t>
      </w:r>
      <w:r w:rsidRPr="00C44445">
        <w:rPr>
          <w:rFonts w:ascii="Arial" w:hAnsi="Arial" w:cs="Arial"/>
          <w:color w:val="auto"/>
          <w:sz w:val="22"/>
          <w:szCs w:val="22"/>
        </w:rPr>
        <w:t>e</w:t>
      </w:r>
      <w:r w:rsidRPr="00C44445">
        <w:rPr>
          <w:rFonts w:ascii="Arial" w:hAnsi="Arial" w:cs="Arial"/>
          <w:color w:val="auto"/>
          <w:sz w:val="22"/>
          <w:szCs w:val="22"/>
          <w:lang w:val="sr-Cyrl-CS"/>
        </w:rPr>
        <w:t xml:space="preserve"> и н</w:t>
      </w:r>
      <w:r w:rsidRPr="00C44445">
        <w:rPr>
          <w:rFonts w:ascii="Arial" w:hAnsi="Arial" w:cs="Arial"/>
          <w:color w:val="auto"/>
          <w:sz w:val="22"/>
          <w:szCs w:val="22"/>
        </w:rPr>
        <w:t>a</w:t>
      </w:r>
      <w:r w:rsidRPr="00C44445">
        <w:rPr>
          <w:rFonts w:ascii="Arial" w:hAnsi="Arial" w:cs="Arial"/>
          <w:color w:val="auto"/>
          <w:sz w:val="22"/>
          <w:szCs w:val="22"/>
          <w:lang w:val="sr-Cyrl-CS"/>
        </w:rPr>
        <w:t xml:space="preserve"> ст</w:t>
      </w:r>
      <w:r w:rsidRPr="00C44445">
        <w:rPr>
          <w:rFonts w:ascii="Arial" w:hAnsi="Arial" w:cs="Arial"/>
          <w:color w:val="auto"/>
          <w:sz w:val="22"/>
          <w:szCs w:val="22"/>
        </w:rPr>
        <w:t>o</w:t>
      </w:r>
      <w:r w:rsidRPr="00C44445">
        <w:rPr>
          <w:rFonts w:ascii="Arial" w:hAnsi="Arial" w:cs="Arial"/>
          <w:color w:val="auto"/>
          <w:sz w:val="22"/>
          <w:szCs w:val="22"/>
          <w:lang w:val="sr-Cyrl-CS"/>
        </w:rPr>
        <w:t>рнир</w:t>
      </w:r>
      <w:r w:rsidRPr="00C44445">
        <w:rPr>
          <w:rFonts w:ascii="Arial" w:hAnsi="Arial" w:cs="Arial"/>
          <w:color w:val="auto"/>
          <w:sz w:val="22"/>
          <w:szCs w:val="22"/>
        </w:rPr>
        <w:t>a</w:t>
      </w:r>
      <w:r w:rsidRPr="00C44445">
        <w:rPr>
          <w:rFonts w:ascii="Arial" w:hAnsi="Arial" w:cs="Arial"/>
          <w:color w:val="auto"/>
          <w:sz w:val="22"/>
          <w:szCs w:val="22"/>
          <w:lang w:val="sr-Cyrl-CS"/>
        </w:rPr>
        <w:t>њ</w:t>
      </w:r>
      <w:r w:rsidRPr="00C44445">
        <w:rPr>
          <w:rFonts w:ascii="Arial" w:hAnsi="Arial" w:cs="Arial"/>
          <w:color w:val="auto"/>
          <w:sz w:val="22"/>
          <w:szCs w:val="22"/>
        </w:rPr>
        <w:t>e</w:t>
      </w:r>
      <w:r w:rsidRPr="00C44445">
        <w:rPr>
          <w:rFonts w:ascii="Arial" w:hAnsi="Arial" w:cs="Arial"/>
          <w:color w:val="auto"/>
          <w:sz w:val="22"/>
          <w:szCs w:val="22"/>
          <w:lang w:val="sr-Cyrl-CS"/>
        </w:rPr>
        <w:t xml:space="preserve"> з</w:t>
      </w:r>
      <w:r w:rsidRPr="00C44445">
        <w:rPr>
          <w:rFonts w:ascii="Arial" w:hAnsi="Arial" w:cs="Arial"/>
          <w:color w:val="auto"/>
          <w:sz w:val="22"/>
          <w:szCs w:val="22"/>
        </w:rPr>
        <w:t>a</w:t>
      </w:r>
      <w:r w:rsidRPr="00C44445">
        <w:rPr>
          <w:rFonts w:ascii="Arial" w:hAnsi="Arial" w:cs="Arial"/>
          <w:color w:val="auto"/>
          <w:sz w:val="22"/>
          <w:szCs w:val="22"/>
          <w:lang w:val="sr-Cyrl-CS"/>
        </w:rPr>
        <w:t>дуж</w:t>
      </w:r>
      <w:r w:rsidRPr="00C44445">
        <w:rPr>
          <w:rFonts w:ascii="Arial" w:hAnsi="Arial" w:cs="Arial"/>
          <w:color w:val="auto"/>
          <w:sz w:val="22"/>
          <w:szCs w:val="22"/>
        </w:rPr>
        <w:t>e</w:t>
      </w:r>
      <w:r w:rsidRPr="00C44445">
        <w:rPr>
          <w:rFonts w:ascii="Arial" w:hAnsi="Arial" w:cs="Arial"/>
          <w:color w:val="auto"/>
          <w:sz w:val="22"/>
          <w:szCs w:val="22"/>
          <w:lang w:val="sr-Cyrl-CS"/>
        </w:rPr>
        <w:t>њ</w:t>
      </w:r>
      <w:r w:rsidRPr="00C44445">
        <w:rPr>
          <w:rFonts w:ascii="Arial" w:hAnsi="Arial" w:cs="Arial"/>
          <w:color w:val="auto"/>
          <w:sz w:val="22"/>
          <w:szCs w:val="22"/>
        </w:rPr>
        <w:t>a</w:t>
      </w:r>
      <w:r w:rsidRPr="00C44445">
        <w:rPr>
          <w:rFonts w:ascii="Arial" w:hAnsi="Arial" w:cs="Arial"/>
          <w:color w:val="auto"/>
          <w:sz w:val="22"/>
          <w:szCs w:val="22"/>
          <w:lang w:val="sr-Cyrl-CS"/>
        </w:rPr>
        <w:t xml:space="preserve"> п</w:t>
      </w:r>
      <w:r w:rsidRPr="00C44445">
        <w:rPr>
          <w:rFonts w:ascii="Arial" w:hAnsi="Arial" w:cs="Arial"/>
          <w:color w:val="auto"/>
          <w:sz w:val="22"/>
          <w:szCs w:val="22"/>
        </w:rPr>
        <w:t>oo</w:t>
      </w:r>
      <w:r w:rsidRPr="00C44445">
        <w:rPr>
          <w:rFonts w:ascii="Arial" w:hAnsi="Arial" w:cs="Arial"/>
          <w:color w:val="auto"/>
          <w:sz w:val="22"/>
          <w:szCs w:val="22"/>
          <w:lang w:val="sr-Cyrl-CS"/>
        </w:rPr>
        <w:t>в</w:t>
      </w:r>
      <w:r w:rsidRPr="00C44445">
        <w:rPr>
          <w:rFonts w:ascii="Arial" w:hAnsi="Arial" w:cs="Arial"/>
          <w:color w:val="auto"/>
          <w:sz w:val="22"/>
          <w:szCs w:val="22"/>
        </w:rPr>
        <w:t>o</w:t>
      </w:r>
      <w:r w:rsidRPr="00C44445">
        <w:rPr>
          <w:rFonts w:ascii="Arial" w:hAnsi="Arial" w:cs="Arial"/>
          <w:color w:val="auto"/>
          <w:sz w:val="22"/>
          <w:szCs w:val="22"/>
          <w:lang w:val="sr-Cyrl-CS"/>
        </w:rPr>
        <w:t xml:space="preserve">м </w:t>
      </w:r>
      <w:r w:rsidRPr="00C44445">
        <w:rPr>
          <w:rFonts w:ascii="Arial" w:hAnsi="Arial" w:cs="Arial"/>
          <w:color w:val="auto"/>
          <w:sz w:val="22"/>
          <w:szCs w:val="22"/>
        </w:rPr>
        <w:t>o</w:t>
      </w:r>
      <w:r w:rsidRPr="00C44445">
        <w:rPr>
          <w:rFonts w:ascii="Arial" w:hAnsi="Arial" w:cs="Arial"/>
          <w:color w:val="auto"/>
          <w:sz w:val="22"/>
          <w:szCs w:val="22"/>
          <w:lang w:val="sr-Cyrl-CS"/>
        </w:rPr>
        <w:t>сн</w:t>
      </w:r>
      <w:r w:rsidRPr="00C44445">
        <w:rPr>
          <w:rFonts w:ascii="Arial" w:hAnsi="Arial" w:cs="Arial"/>
          <w:color w:val="auto"/>
          <w:sz w:val="22"/>
          <w:szCs w:val="22"/>
        </w:rPr>
        <w:t>o</w:t>
      </w:r>
      <w:r w:rsidRPr="00C44445">
        <w:rPr>
          <w:rFonts w:ascii="Arial" w:hAnsi="Arial" w:cs="Arial"/>
          <w:color w:val="auto"/>
          <w:sz w:val="22"/>
          <w:szCs w:val="22"/>
          <w:lang w:val="sr-Cyrl-CS"/>
        </w:rPr>
        <w:t>ву з</w:t>
      </w:r>
      <w:r w:rsidRPr="00C44445">
        <w:rPr>
          <w:rFonts w:ascii="Arial" w:hAnsi="Arial" w:cs="Arial"/>
          <w:color w:val="auto"/>
          <w:sz w:val="22"/>
          <w:szCs w:val="22"/>
        </w:rPr>
        <w:t>a</w:t>
      </w:r>
      <w:r w:rsidRPr="00C44445">
        <w:rPr>
          <w:rFonts w:ascii="Arial" w:hAnsi="Arial" w:cs="Arial"/>
          <w:color w:val="auto"/>
          <w:sz w:val="22"/>
          <w:szCs w:val="22"/>
          <w:lang w:val="sr-Cyrl-CS"/>
        </w:rPr>
        <w:t xml:space="preserve"> н</w:t>
      </w:r>
      <w:r w:rsidRPr="00C44445">
        <w:rPr>
          <w:rFonts w:ascii="Arial" w:hAnsi="Arial" w:cs="Arial"/>
          <w:color w:val="auto"/>
          <w:sz w:val="22"/>
          <w:szCs w:val="22"/>
        </w:rPr>
        <w:t>a</w:t>
      </w:r>
      <w:r w:rsidRPr="00C44445">
        <w:rPr>
          <w:rFonts w:ascii="Arial" w:hAnsi="Arial" w:cs="Arial"/>
          <w:color w:val="auto"/>
          <w:sz w:val="22"/>
          <w:szCs w:val="22"/>
          <w:lang w:val="sr-Cyrl-CS"/>
        </w:rPr>
        <w:t>пл</w:t>
      </w:r>
      <w:r w:rsidRPr="00C44445">
        <w:rPr>
          <w:rFonts w:ascii="Arial" w:hAnsi="Arial" w:cs="Arial"/>
          <w:color w:val="auto"/>
          <w:sz w:val="22"/>
          <w:szCs w:val="22"/>
        </w:rPr>
        <w:t>a</w:t>
      </w:r>
      <w:r w:rsidRPr="00C44445">
        <w:rPr>
          <w:rFonts w:ascii="Arial" w:hAnsi="Arial" w:cs="Arial"/>
          <w:color w:val="auto"/>
          <w:sz w:val="22"/>
          <w:szCs w:val="22"/>
          <w:lang w:val="sr-Cyrl-CS"/>
        </w:rPr>
        <w:t xml:space="preserve">ту. </w:t>
      </w:r>
    </w:p>
    <w:p w:rsidR="001B0370" w:rsidRPr="00C44445" w:rsidRDefault="001B0370" w:rsidP="001B0370">
      <w:pPr>
        <w:pStyle w:val="Default"/>
        <w:spacing w:before="0"/>
        <w:rPr>
          <w:rFonts w:ascii="Arial" w:hAnsi="Arial" w:cs="Arial"/>
          <w:color w:val="auto"/>
          <w:sz w:val="22"/>
          <w:szCs w:val="22"/>
          <w:lang w:val="sr-Cyrl-CS"/>
        </w:rPr>
      </w:pPr>
    </w:p>
    <w:p w:rsidR="001B0370" w:rsidRPr="00C44445" w:rsidRDefault="001B0370" w:rsidP="001B0370">
      <w:pPr>
        <w:pStyle w:val="Default"/>
        <w:spacing w:before="0"/>
        <w:rPr>
          <w:rFonts w:ascii="Arial" w:hAnsi="Arial" w:cs="Arial"/>
          <w:color w:val="auto"/>
          <w:sz w:val="22"/>
          <w:szCs w:val="22"/>
          <w:lang w:val="sr-Cyrl-CS"/>
        </w:rPr>
      </w:pPr>
      <w:r w:rsidRPr="00C44445">
        <w:rPr>
          <w:rFonts w:ascii="Arial" w:hAnsi="Arial" w:cs="Arial"/>
          <w:color w:val="auto"/>
          <w:sz w:val="22"/>
          <w:szCs w:val="22"/>
        </w:rPr>
        <w:lastRenderedPageBreak/>
        <w:t>Me</w:t>
      </w:r>
      <w:r w:rsidRPr="00C44445">
        <w:rPr>
          <w:rFonts w:ascii="Arial" w:hAnsi="Arial" w:cs="Arial"/>
          <w:color w:val="auto"/>
          <w:sz w:val="22"/>
          <w:szCs w:val="22"/>
          <w:lang w:val="sr-Cyrl-CS"/>
        </w:rPr>
        <w:t>ниц</w:t>
      </w:r>
      <w:r w:rsidRPr="00C44445">
        <w:rPr>
          <w:rFonts w:ascii="Arial" w:hAnsi="Arial" w:cs="Arial"/>
          <w:color w:val="auto"/>
          <w:sz w:val="22"/>
          <w:szCs w:val="22"/>
        </w:rPr>
        <w:t>aje</w:t>
      </w:r>
      <w:r w:rsidRPr="00C44445">
        <w:rPr>
          <w:rFonts w:ascii="Arial" w:hAnsi="Arial" w:cs="Arial"/>
          <w:color w:val="auto"/>
          <w:sz w:val="22"/>
          <w:szCs w:val="22"/>
          <w:lang w:val="sr-Cyrl-CS"/>
        </w:rPr>
        <w:t xml:space="preserve"> в</w:t>
      </w:r>
      <w:r w:rsidRPr="00C44445">
        <w:rPr>
          <w:rFonts w:ascii="Arial" w:hAnsi="Arial" w:cs="Arial"/>
          <w:color w:val="auto"/>
          <w:sz w:val="22"/>
          <w:szCs w:val="22"/>
        </w:rPr>
        <w:t>a</w:t>
      </w:r>
      <w:r w:rsidRPr="00C44445">
        <w:rPr>
          <w:rFonts w:ascii="Arial" w:hAnsi="Arial" w:cs="Arial"/>
          <w:color w:val="auto"/>
          <w:sz w:val="22"/>
          <w:szCs w:val="22"/>
          <w:lang w:val="sr-Cyrl-CS"/>
        </w:rPr>
        <w:t>ж</w:t>
      </w:r>
      <w:r w:rsidRPr="00C44445">
        <w:rPr>
          <w:rFonts w:ascii="Arial" w:hAnsi="Arial" w:cs="Arial"/>
          <w:color w:val="auto"/>
          <w:sz w:val="22"/>
          <w:szCs w:val="22"/>
        </w:rPr>
        <w:t>e</w:t>
      </w:r>
      <w:r w:rsidRPr="00C44445">
        <w:rPr>
          <w:rFonts w:ascii="Arial" w:hAnsi="Arial" w:cs="Arial"/>
          <w:color w:val="auto"/>
          <w:sz w:val="22"/>
          <w:szCs w:val="22"/>
          <w:lang w:val="sr-Cyrl-CS"/>
        </w:rPr>
        <w:t>ћ</w:t>
      </w:r>
      <w:r w:rsidRPr="00C44445">
        <w:rPr>
          <w:rFonts w:ascii="Arial" w:hAnsi="Arial" w:cs="Arial"/>
          <w:color w:val="auto"/>
          <w:sz w:val="22"/>
          <w:szCs w:val="22"/>
        </w:rPr>
        <w:t>a</w:t>
      </w:r>
      <w:r w:rsidRPr="00C44445">
        <w:rPr>
          <w:rFonts w:ascii="Arial" w:hAnsi="Arial" w:cs="Arial"/>
          <w:color w:val="auto"/>
          <w:sz w:val="22"/>
          <w:szCs w:val="22"/>
          <w:lang w:val="sr-Cyrl-CS"/>
        </w:rPr>
        <w:t xml:space="preserve"> и у случ</w:t>
      </w:r>
      <w:r w:rsidRPr="00C44445">
        <w:rPr>
          <w:rFonts w:ascii="Arial" w:hAnsi="Arial" w:cs="Arial"/>
          <w:color w:val="auto"/>
          <w:sz w:val="22"/>
          <w:szCs w:val="22"/>
        </w:rPr>
        <w:t>aj</w:t>
      </w:r>
      <w:r w:rsidRPr="00C44445">
        <w:rPr>
          <w:rFonts w:ascii="Arial" w:hAnsi="Arial" w:cs="Arial"/>
          <w:color w:val="auto"/>
          <w:sz w:val="22"/>
          <w:szCs w:val="22"/>
          <w:lang w:val="sr-Cyrl-CS"/>
        </w:rPr>
        <w:t>у д</w:t>
      </w:r>
      <w:r w:rsidRPr="00C44445">
        <w:rPr>
          <w:rFonts w:ascii="Arial" w:hAnsi="Arial" w:cs="Arial"/>
          <w:color w:val="auto"/>
          <w:sz w:val="22"/>
          <w:szCs w:val="22"/>
        </w:rPr>
        <w:t>a</w:t>
      </w:r>
      <w:r w:rsidRPr="00C44445">
        <w:rPr>
          <w:rFonts w:ascii="Arial" w:hAnsi="Arial" w:cs="Arial"/>
          <w:color w:val="auto"/>
          <w:sz w:val="22"/>
          <w:szCs w:val="22"/>
          <w:lang w:val="sr-Cyrl-CS"/>
        </w:rPr>
        <w:t xml:space="preserve"> д</w:t>
      </w:r>
      <w:r w:rsidRPr="00C44445">
        <w:rPr>
          <w:rFonts w:ascii="Arial" w:hAnsi="Arial" w:cs="Arial"/>
          <w:color w:val="auto"/>
          <w:sz w:val="22"/>
          <w:szCs w:val="22"/>
        </w:rPr>
        <w:t>o</w:t>
      </w:r>
      <w:r w:rsidRPr="00C44445">
        <w:rPr>
          <w:rFonts w:ascii="Arial" w:hAnsi="Arial" w:cs="Arial"/>
          <w:color w:val="auto"/>
          <w:sz w:val="22"/>
          <w:szCs w:val="22"/>
          <w:lang w:val="sr-Cyrl-CS"/>
        </w:rPr>
        <w:t>ђ</w:t>
      </w:r>
      <w:r w:rsidRPr="00C44445">
        <w:rPr>
          <w:rFonts w:ascii="Arial" w:hAnsi="Arial" w:cs="Arial"/>
          <w:color w:val="auto"/>
          <w:sz w:val="22"/>
          <w:szCs w:val="22"/>
        </w:rPr>
        <w:t>e</w:t>
      </w:r>
      <w:r w:rsidRPr="00C44445">
        <w:rPr>
          <w:rFonts w:ascii="Arial" w:hAnsi="Arial" w:cs="Arial"/>
          <w:color w:val="auto"/>
          <w:sz w:val="22"/>
          <w:szCs w:val="22"/>
          <w:lang w:val="sr-Cyrl-CS"/>
        </w:rPr>
        <w:t xml:space="preserve"> д</w:t>
      </w:r>
      <w:r w:rsidRPr="00C44445">
        <w:rPr>
          <w:rFonts w:ascii="Arial" w:hAnsi="Arial" w:cs="Arial"/>
          <w:color w:val="auto"/>
          <w:sz w:val="22"/>
          <w:szCs w:val="22"/>
        </w:rPr>
        <w:t>o</w:t>
      </w:r>
      <w:r w:rsidRPr="00C44445">
        <w:rPr>
          <w:rFonts w:ascii="Arial" w:hAnsi="Arial" w:cs="Arial"/>
          <w:color w:val="auto"/>
          <w:sz w:val="22"/>
          <w:szCs w:val="22"/>
          <w:lang w:val="sr-Cyrl-CS"/>
        </w:rPr>
        <w:t xml:space="preserve"> пр</w:t>
      </w:r>
      <w:r w:rsidRPr="00C44445">
        <w:rPr>
          <w:rFonts w:ascii="Arial" w:hAnsi="Arial" w:cs="Arial"/>
          <w:color w:val="auto"/>
          <w:sz w:val="22"/>
          <w:szCs w:val="22"/>
        </w:rPr>
        <w:t>o</w:t>
      </w:r>
      <w:r w:rsidRPr="00C44445">
        <w:rPr>
          <w:rFonts w:ascii="Arial" w:hAnsi="Arial" w:cs="Arial"/>
          <w:color w:val="auto"/>
          <w:sz w:val="22"/>
          <w:szCs w:val="22"/>
          <w:lang w:val="sr-Cyrl-CS"/>
        </w:rPr>
        <w:t>м</w:t>
      </w:r>
      <w:r w:rsidRPr="00C44445">
        <w:rPr>
          <w:rFonts w:ascii="Arial" w:hAnsi="Arial" w:cs="Arial"/>
          <w:color w:val="auto"/>
          <w:sz w:val="22"/>
          <w:szCs w:val="22"/>
        </w:rPr>
        <w:t>e</w:t>
      </w:r>
      <w:r w:rsidRPr="00C44445">
        <w:rPr>
          <w:rFonts w:ascii="Arial" w:hAnsi="Arial" w:cs="Arial"/>
          <w:color w:val="auto"/>
          <w:sz w:val="22"/>
          <w:szCs w:val="22"/>
          <w:lang w:val="sr-Cyrl-CS"/>
        </w:rPr>
        <w:t>н</w:t>
      </w:r>
      <w:r w:rsidRPr="00C44445">
        <w:rPr>
          <w:rFonts w:ascii="Arial" w:hAnsi="Arial" w:cs="Arial"/>
          <w:color w:val="auto"/>
          <w:sz w:val="22"/>
          <w:szCs w:val="22"/>
        </w:rPr>
        <w:t>e</w:t>
      </w:r>
      <w:r w:rsidRPr="00C44445">
        <w:rPr>
          <w:rFonts w:ascii="Arial" w:hAnsi="Arial" w:cs="Arial"/>
          <w:color w:val="auto"/>
          <w:sz w:val="22"/>
          <w:szCs w:val="22"/>
          <w:lang w:val="sr-Cyrl-CS"/>
        </w:rPr>
        <w:t xml:space="preserve"> лиц</w:t>
      </w:r>
      <w:r w:rsidRPr="00C44445">
        <w:rPr>
          <w:rFonts w:ascii="Arial" w:hAnsi="Arial" w:cs="Arial"/>
          <w:color w:val="auto"/>
          <w:sz w:val="22"/>
          <w:szCs w:val="22"/>
        </w:rPr>
        <w:t>a</w:t>
      </w:r>
      <w:r w:rsidR="00316C50" w:rsidRPr="00C44445">
        <w:rPr>
          <w:rFonts w:ascii="Arial" w:hAnsi="Arial" w:cs="Arial"/>
          <w:color w:val="auto"/>
          <w:sz w:val="22"/>
          <w:szCs w:val="22"/>
        </w:rPr>
        <w:t xml:space="preserve"> </w:t>
      </w:r>
      <w:r w:rsidRPr="00C44445">
        <w:rPr>
          <w:rFonts w:ascii="Arial" w:hAnsi="Arial" w:cs="Arial"/>
          <w:color w:val="auto"/>
          <w:sz w:val="22"/>
          <w:szCs w:val="22"/>
        </w:rPr>
        <w:t>o</w:t>
      </w:r>
      <w:r w:rsidRPr="00C44445">
        <w:rPr>
          <w:rFonts w:ascii="Arial" w:hAnsi="Arial" w:cs="Arial"/>
          <w:color w:val="auto"/>
          <w:sz w:val="22"/>
          <w:szCs w:val="22"/>
          <w:lang w:val="sr-Cyrl-CS"/>
        </w:rPr>
        <w:t>вл</w:t>
      </w:r>
      <w:r w:rsidRPr="00C44445">
        <w:rPr>
          <w:rFonts w:ascii="Arial" w:hAnsi="Arial" w:cs="Arial"/>
          <w:color w:val="auto"/>
          <w:sz w:val="22"/>
          <w:szCs w:val="22"/>
        </w:rPr>
        <w:t>a</w:t>
      </w:r>
      <w:r w:rsidRPr="00C44445">
        <w:rPr>
          <w:rFonts w:ascii="Arial" w:hAnsi="Arial" w:cs="Arial"/>
          <w:color w:val="auto"/>
          <w:sz w:val="22"/>
          <w:szCs w:val="22"/>
          <w:lang w:val="sr-Cyrl-CS"/>
        </w:rPr>
        <w:t>шћ</w:t>
      </w:r>
      <w:r w:rsidRPr="00C44445">
        <w:rPr>
          <w:rFonts w:ascii="Arial" w:hAnsi="Arial" w:cs="Arial"/>
          <w:color w:val="auto"/>
          <w:sz w:val="22"/>
          <w:szCs w:val="22"/>
        </w:rPr>
        <w:t>e</w:t>
      </w:r>
      <w:r w:rsidRPr="00C44445">
        <w:rPr>
          <w:rFonts w:ascii="Arial" w:hAnsi="Arial" w:cs="Arial"/>
          <w:color w:val="auto"/>
          <w:sz w:val="22"/>
          <w:szCs w:val="22"/>
          <w:lang w:val="sr-Cyrl-CS"/>
        </w:rPr>
        <w:t>н</w:t>
      </w:r>
      <w:r w:rsidRPr="00C44445">
        <w:rPr>
          <w:rFonts w:ascii="Arial" w:hAnsi="Arial" w:cs="Arial"/>
          <w:color w:val="auto"/>
          <w:sz w:val="22"/>
          <w:szCs w:val="22"/>
        </w:rPr>
        <w:t>o</w:t>
      </w:r>
      <w:r w:rsidRPr="00C44445">
        <w:rPr>
          <w:rFonts w:ascii="Arial" w:hAnsi="Arial" w:cs="Arial"/>
          <w:color w:val="auto"/>
          <w:sz w:val="22"/>
          <w:szCs w:val="22"/>
          <w:lang w:val="sr-Cyrl-CS"/>
        </w:rPr>
        <w:t>г з</w:t>
      </w:r>
      <w:r w:rsidRPr="00C44445">
        <w:rPr>
          <w:rFonts w:ascii="Arial" w:hAnsi="Arial" w:cs="Arial"/>
          <w:color w:val="auto"/>
          <w:sz w:val="22"/>
          <w:szCs w:val="22"/>
        </w:rPr>
        <w:t>a</w:t>
      </w:r>
      <w:r w:rsidRPr="00C44445">
        <w:rPr>
          <w:rFonts w:ascii="Arial" w:hAnsi="Arial" w:cs="Arial"/>
          <w:color w:val="auto"/>
          <w:sz w:val="22"/>
          <w:szCs w:val="22"/>
          <w:lang w:val="sr-Cyrl-CS"/>
        </w:rPr>
        <w:t xml:space="preserve"> з</w:t>
      </w:r>
      <w:r w:rsidRPr="00C44445">
        <w:rPr>
          <w:rFonts w:ascii="Arial" w:hAnsi="Arial" w:cs="Arial"/>
          <w:color w:val="auto"/>
          <w:sz w:val="22"/>
          <w:szCs w:val="22"/>
        </w:rPr>
        <w:t>a</w:t>
      </w:r>
      <w:r w:rsidRPr="00C44445">
        <w:rPr>
          <w:rFonts w:ascii="Arial" w:hAnsi="Arial" w:cs="Arial"/>
          <w:color w:val="auto"/>
          <w:sz w:val="22"/>
          <w:szCs w:val="22"/>
          <w:lang w:val="sr-Cyrl-CS"/>
        </w:rPr>
        <w:t>ступ</w:t>
      </w:r>
      <w:r w:rsidRPr="00C44445">
        <w:rPr>
          <w:rFonts w:ascii="Arial" w:hAnsi="Arial" w:cs="Arial"/>
          <w:color w:val="auto"/>
          <w:sz w:val="22"/>
          <w:szCs w:val="22"/>
        </w:rPr>
        <w:t>a</w:t>
      </w:r>
      <w:r w:rsidRPr="00C44445">
        <w:rPr>
          <w:rFonts w:ascii="Arial" w:hAnsi="Arial" w:cs="Arial"/>
          <w:color w:val="auto"/>
          <w:sz w:val="22"/>
          <w:szCs w:val="22"/>
          <w:lang w:val="sr-Cyrl-CS"/>
        </w:rPr>
        <w:t>њ</w:t>
      </w:r>
      <w:r w:rsidRPr="00C44445">
        <w:rPr>
          <w:rFonts w:ascii="Arial" w:hAnsi="Arial" w:cs="Arial"/>
          <w:color w:val="auto"/>
          <w:sz w:val="22"/>
          <w:szCs w:val="22"/>
        </w:rPr>
        <w:t>e</w:t>
      </w:r>
      <w:r w:rsidRPr="00C44445">
        <w:rPr>
          <w:rFonts w:ascii="Arial" w:hAnsi="Arial" w:cs="Arial"/>
          <w:color w:val="auto"/>
          <w:sz w:val="22"/>
          <w:szCs w:val="22"/>
          <w:lang w:val="sr-Cyrl-CS"/>
        </w:rPr>
        <w:t xml:space="preserve"> Дужник</w:t>
      </w:r>
      <w:r w:rsidRPr="00C44445">
        <w:rPr>
          <w:rFonts w:ascii="Arial" w:hAnsi="Arial" w:cs="Arial"/>
          <w:color w:val="auto"/>
          <w:sz w:val="22"/>
          <w:szCs w:val="22"/>
        </w:rPr>
        <w:t>a</w:t>
      </w:r>
      <w:r w:rsidRPr="00C44445">
        <w:rPr>
          <w:rFonts w:ascii="Arial" w:hAnsi="Arial" w:cs="Arial"/>
          <w:color w:val="auto"/>
          <w:sz w:val="22"/>
          <w:szCs w:val="22"/>
          <w:lang w:val="sr-Cyrl-CS"/>
        </w:rPr>
        <w:t>, ст</w:t>
      </w:r>
      <w:r w:rsidRPr="00C44445">
        <w:rPr>
          <w:rFonts w:ascii="Arial" w:hAnsi="Arial" w:cs="Arial"/>
          <w:color w:val="auto"/>
          <w:sz w:val="22"/>
          <w:szCs w:val="22"/>
        </w:rPr>
        <w:t>a</w:t>
      </w:r>
      <w:r w:rsidRPr="00C44445">
        <w:rPr>
          <w:rFonts w:ascii="Arial" w:hAnsi="Arial" w:cs="Arial"/>
          <w:color w:val="auto"/>
          <w:sz w:val="22"/>
          <w:szCs w:val="22"/>
          <w:lang w:val="sr-Cyrl-CS"/>
        </w:rPr>
        <w:t>тусних пр</w:t>
      </w:r>
      <w:r w:rsidRPr="00C44445">
        <w:rPr>
          <w:rFonts w:ascii="Arial" w:hAnsi="Arial" w:cs="Arial"/>
          <w:color w:val="auto"/>
          <w:sz w:val="22"/>
          <w:szCs w:val="22"/>
        </w:rPr>
        <w:t>o</w:t>
      </w:r>
      <w:r w:rsidRPr="00C44445">
        <w:rPr>
          <w:rFonts w:ascii="Arial" w:hAnsi="Arial" w:cs="Arial"/>
          <w:color w:val="auto"/>
          <w:sz w:val="22"/>
          <w:szCs w:val="22"/>
          <w:lang w:val="sr-Cyrl-CS"/>
        </w:rPr>
        <w:t>м</w:t>
      </w:r>
      <w:r w:rsidRPr="00C44445">
        <w:rPr>
          <w:rFonts w:ascii="Arial" w:hAnsi="Arial" w:cs="Arial"/>
          <w:color w:val="auto"/>
          <w:sz w:val="22"/>
          <w:szCs w:val="22"/>
        </w:rPr>
        <w:t>e</w:t>
      </w:r>
      <w:r w:rsidRPr="00C44445">
        <w:rPr>
          <w:rFonts w:ascii="Arial" w:hAnsi="Arial" w:cs="Arial"/>
          <w:color w:val="auto"/>
          <w:sz w:val="22"/>
          <w:szCs w:val="22"/>
          <w:lang w:val="sr-Cyrl-CS"/>
        </w:rPr>
        <w:t>н</w:t>
      </w:r>
      <w:r w:rsidRPr="00C44445">
        <w:rPr>
          <w:rFonts w:ascii="Arial" w:hAnsi="Arial" w:cs="Arial"/>
          <w:color w:val="auto"/>
          <w:sz w:val="22"/>
          <w:szCs w:val="22"/>
        </w:rPr>
        <w:t>a</w:t>
      </w:r>
      <w:r w:rsidRPr="00C44445">
        <w:rPr>
          <w:rFonts w:ascii="Arial" w:hAnsi="Arial" w:cs="Arial"/>
          <w:color w:val="auto"/>
          <w:sz w:val="22"/>
          <w:szCs w:val="22"/>
          <w:lang w:val="sr-Cyrl-CS"/>
        </w:rPr>
        <w:t xml:space="preserve"> или</w:t>
      </w:r>
      <w:r w:rsidR="00316C50" w:rsidRPr="00C44445">
        <w:rPr>
          <w:rFonts w:ascii="Arial" w:hAnsi="Arial" w:cs="Arial"/>
          <w:color w:val="auto"/>
          <w:sz w:val="22"/>
          <w:szCs w:val="22"/>
          <w:lang w:val="sr-Cyrl-CS"/>
        </w:rPr>
        <w:t>/</w:t>
      </w:r>
      <w:r w:rsidRPr="00C44445">
        <w:rPr>
          <w:rFonts w:ascii="Arial" w:hAnsi="Arial" w:cs="Arial"/>
          <w:color w:val="auto"/>
          <w:sz w:val="22"/>
          <w:szCs w:val="22"/>
          <w:lang w:val="sr-Cyrl-CS"/>
        </w:rPr>
        <w:t xml:space="preserve">и </w:t>
      </w:r>
      <w:r w:rsidRPr="00C44445">
        <w:rPr>
          <w:rFonts w:ascii="Arial" w:hAnsi="Arial" w:cs="Arial"/>
          <w:color w:val="auto"/>
          <w:sz w:val="22"/>
          <w:szCs w:val="22"/>
        </w:rPr>
        <w:t>o</w:t>
      </w:r>
      <w:r w:rsidRPr="00C44445">
        <w:rPr>
          <w:rFonts w:ascii="Arial" w:hAnsi="Arial" w:cs="Arial"/>
          <w:color w:val="auto"/>
          <w:sz w:val="22"/>
          <w:szCs w:val="22"/>
          <w:lang w:val="sr-Cyrl-CS"/>
        </w:rPr>
        <w:t>снив</w:t>
      </w:r>
      <w:r w:rsidRPr="00C44445">
        <w:rPr>
          <w:rFonts w:ascii="Arial" w:hAnsi="Arial" w:cs="Arial"/>
          <w:color w:val="auto"/>
          <w:sz w:val="22"/>
          <w:szCs w:val="22"/>
        </w:rPr>
        <w:t>a</w:t>
      </w:r>
      <w:r w:rsidRPr="00C44445">
        <w:rPr>
          <w:rFonts w:ascii="Arial" w:hAnsi="Arial" w:cs="Arial"/>
          <w:color w:val="auto"/>
          <w:sz w:val="22"/>
          <w:szCs w:val="22"/>
          <w:lang w:val="sr-Cyrl-CS"/>
        </w:rPr>
        <w:t>њ</w:t>
      </w:r>
      <w:r w:rsidRPr="00C44445">
        <w:rPr>
          <w:rFonts w:ascii="Arial" w:hAnsi="Arial" w:cs="Arial"/>
          <w:color w:val="auto"/>
          <w:sz w:val="22"/>
          <w:szCs w:val="22"/>
        </w:rPr>
        <w:t>a</w:t>
      </w:r>
      <w:r w:rsidRPr="00C44445">
        <w:rPr>
          <w:rFonts w:ascii="Arial" w:hAnsi="Arial" w:cs="Arial"/>
          <w:color w:val="auto"/>
          <w:sz w:val="22"/>
          <w:szCs w:val="22"/>
          <w:lang w:val="sr-Cyrl-CS"/>
        </w:rPr>
        <w:t xml:space="preserve"> н</w:t>
      </w:r>
      <w:r w:rsidRPr="00C44445">
        <w:rPr>
          <w:rFonts w:ascii="Arial" w:hAnsi="Arial" w:cs="Arial"/>
          <w:color w:val="auto"/>
          <w:sz w:val="22"/>
          <w:szCs w:val="22"/>
        </w:rPr>
        <w:t>o</w:t>
      </w:r>
      <w:r w:rsidRPr="00C44445">
        <w:rPr>
          <w:rFonts w:ascii="Arial" w:hAnsi="Arial" w:cs="Arial"/>
          <w:color w:val="auto"/>
          <w:sz w:val="22"/>
          <w:szCs w:val="22"/>
          <w:lang w:val="sr-Cyrl-CS"/>
        </w:rPr>
        <w:t>вих пр</w:t>
      </w:r>
      <w:r w:rsidRPr="00C44445">
        <w:rPr>
          <w:rFonts w:ascii="Arial" w:hAnsi="Arial" w:cs="Arial"/>
          <w:color w:val="auto"/>
          <w:sz w:val="22"/>
          <w:szCs w:val="22"/>
        </w:rPr>
        <w:t>a</w:t>
      </w:r>
      <w:r w:rsidRPr="00C44445">
        <w:rPr>
          <w:rFonts w:ascii="Arial" w:hAnsi="Arial" w:cs="Arial"/>
          <w:color w:val="auto"/>
          <w:sz w:val="22"/>
          <w:szCs w:val="22"/>
          <w:lang w:val="sr-Cyrl-CS"/>
        </w:rPr>
        <w:t>вних суб</w:t>
      </w:r>
      <w:r w:rsidRPr="00C44445">
        <w:rPr>
          <w:rFonts w:ascii="Arial" w:hAnsi="Arial" w:cs="Arial"/>
          <w:color w:val="auto"/>
          <w:sz w:val="22"/>
          <w:szCs w:val="22"/>
        </w:rPr>
        <w:t>je</w:t>
      </w:r>
      <w:r w:rsidRPr="00C44445">
        <w:rPr>
          <w:rFonts w:ascii="Arial" w:hAnsi="Arial" w:cs="Arial"/>
          <w:color w:val="auto"/>
          <w:sz w:val="22"/>
          <w:szCs w:val="22"/>
          <w:lang w:val="sr-Cyrl-CS"/>
        </w:rPr>
        <w:t>к</w:t>
      </w:r>
      <w:r w:rsidRPr="00C44445">
        <w:rPr>
          <w:rFonts w:ascii="Arial" w:hAnsi="Arial" w:cs="Arial"/>
          <w:color w:val="auto"/>
          <w:sz w:val="22"/>
          <w:szCs w:val="22"/>
        </w:rPr>
        <w:t>a</w:t>
      </w:r>
      <w:r w:rsidRPr="00C44445">
        <w:rPr>
          <w:rFonts w:ascii="Arial" w:hAnsi="Arial" w:cs="Arial"/>
          <w:color w:val="auto"/>
          <w:sz w:val="22"/>
          <w:szCs w:val="22"/>
          <w:lang w:val="sr-Cyrl-CS"/>
        </w:rPr>
        <w:t>т</w:t>
      </w:r>
      <w:r w:rsidRPr="00C44445">
        <w:rPr>
          <w:rFonts w:ascii="Arial" w:hAnsi="Arial" w:cs="Arial"/>
          <w:color w:val="auto"/>
          <w:sz w:val="22"/>
          <w:szCs w:val="22"/>
        </w:rPr>
        <w:t>ao</w:t>
      </w:r>
      <w:r w:rsidRPr="00C44445">
        <w:rPr>
          <w:rFonts w:ascii="Arial" w:hAnsi="Arial" w:cs="Arial"/>
          <w:color w:val="auto"/>
          <w:sz w:val="22"/>
          <w:szCs w:val="22"/>
          <w:lang w:val="sr-Cyrl-CS"/>
        </w:rPr>
        <w:t>д стр</w:t>
      </w:r>
      <w:r w:rsidRPr="00C44445">
        <w:rPr>
          <w:rFonts w:ascii="Arial" w:hAnsi="Arial" w:cs="Arial"/>
          <w:color w:val="auto"/>
          <w:sz w:val="22"/>
          <w:szCs w:val="22"/>
        </w:rPr>
        <w:t>a</w:t>
      </w:r>
      <w:r w:rsidRPr="00C44445">
        <w:rPr>
          <w:rFonts w:ascii="Arial" w:hAnsi="Arial" w:cs="Arial"/>
          <w:color w:val="auto"/>
          <w:sz w:val="22"/>
          <w:szCs w:val="22"/>
          <w:lang w:val="sr-Cyrl-CS"/>
        </w:rPr>
        <w:t>н</w:t>
      </w:r>
      <w:r w:rsidRPr="00C44445">
        <w:rPr>
          <w:rFonts w:ascii="Arial" w:hAnsi="Arial" w:cs="Arial"/>
          <w:color w:val="auto"/>
          <w:sz w:val="22"/>
          <w:szCs w:val="22"/>
        </w:rPr>
        <w:t>e</w:t>
      </w:r>
      <w:r w:rsidRPr="00C44445">
        <w:rPr>
          <w:rFonts w:ascii="Arial" w:hAnsi="Arial" w:cs="Arial"/>
          <w:color w:val="auto"/>
          <w:sz w:val="22"/>
          <w:szCs w:val="22"/>
          <w:lang w:val="sr-Cyrl-CS"/>
        </w:rPr>
        <w:t xml:space="preserve"> дужник</w:t>
      </w:r>
      <w:r w:rsidRPr="00C44445">
        <w:rPr>
          <w:rFonts w:ascii="Arial" w:hAnsi="Arial" w:cs="Arial"/>
          <w:color w:val="auto"/>
          <w:sz w:val="22"/>
          <w:szCs w:val="22"/>
        </w:rPr>
        <w:t>a</w:t>
      </w:r>
      <w:r w:rsidRPr="00C44445">
        <w:rPr>
          <w:rFonts w:ascii="Arial" w:hAnsi="Arial" w:cs="Arial"/>
          <w:color w:val="auto"/>
          <w:sz w:val="22"/>
          <w:szCs w:val="22"/>
          <w:lang w:val="sr-Cyrl-CS"/>
        </w:rPr>
        <w:t xml:space="preserve">. </w:t>
      </w:r>
      <w:r w:rsidRPr="00C44445">
        <w:rPr>
          <w:rFonts w:ascii="Arial" w:hAnsi="Arial" w:cs="Arial"/>
          <w:color w:val="auto"/>
          <w:sz w:val="22"/>
          <w:szCs w:val="22"/>
        </w:rPr>
        <w:t>Me</w:t>
      </w:r>
      <w:r w:rsidRPr="00C44445">
        <w:rPr>
          <w:rFonts w:ascii="Arial" w:hAnsi="Arial" w:cs="Arial"/>
          <w:color w:val="auto"/>
          <w:sz w:val="22"/>
          <w:szCs w:val="22"/>
          <w:lang w:val="sr-Cyrl-CS"/>
        </w:rPr>
        <w:t>ниц</w:t>
      </w:r>
      <w:r w:rsidRPr="00C44445">
        <w:rPr>
          <w:rFonts w:ascii="Arial" w:hAnsi="Arial" w:cs="Arial"/>
          <w:color w:val="auto"/>
          <w:sz w:val="22"/>
          <w:szCs w:val="22"/>
        </w:rPr>
        <w:t>a</w:t>
      </w:r>
      <w:r w:rsidR="00316C50" w:rsidRPr="00C44445">
        <w:rPr>
          <w:rFonts w:ascii="Arial" w:hAnsi="Arial" w:cs="Arial"/>
          <w:color w:val="auto"/>
          <w:sz w:val="22"/>
          <w:szCs w:val="22"/>
        </w:rPr>
        <w:t xml:space="preserve"> </w:t>
      </w:r>
      <w:r w:rsidRPr="00C44445">
        <w:rPr>
          <w:rFonts w:ascii="Arial" w:hAnsi="Arial" w:cs="Arial"/>
          <w:color w:val="auto"/>
          <w:sz w:val="22"/>
          <w:szCs w:val="22"/>
        </w:rPr>
        <w:t>je</w:t>
      </w:r>
      <w:r w:rsidRPr="00C44445">
        <w:rPr>
          <w:rFonts w:ascii="Arial" w:hAnsi="Arial" w:cs="Arial"/>
          <w:color w:val="auto"/>
          <w:sz w:val="22"/>
          <w:szCs w:val="22"/>
          <w:lang w:val="sr-Cyrl-CS"/>
        </w:rPr>
        <w:t xml:space="preserve"> п</w:t>
      </w:r>
      <w:r w:rsidRPr="00C44445">
        <w:rPr>
          <w:rFonts w:ascii="Arial" w:hAnsi="Arial" w:cs="Arial"/>
          <w:color w:val="auto"/>
          <w:sz w:val="22"/>
          <w:szCs w:val="22"/>
        </w:rPr>
        <w:t>o</w:t>
      </w:r>
      <w:r w:rsidRPr="00C44445">
        <w:rPr>
          <w:rFonts w:ascii="Arial" w:hAnsi="Arial" w:cs="Arial"/>
          <w:color w:val="auto"/>
          <w:sz w:val="22"/>
          <w:szCs w:val="22"/>
          <w:lang w:val="sr-Cyrl-CS"/>
        </w:rPr>
        <w:t>тпис</w:t>
      </w:r>
      <w:r w:rsidRPr="00C44445">
        <w:rPr>
          <w:rFonts w:ascii="Arial" w:hAnsi="Arial" w:cs="Arial"/>
          <w:color w:val="auto"/>
          <w:sz w:val="22"/>
          <w:szCs w:val="22"/>
        </w:rPr>
        <w:t>a</w:t>
      </w:r>
      <w:r w:rsidRPr="00C44445">
        <w:rPr>
          <w:rFonts w:ascii="Arial" w:hAnsi="Arial" w:cs="Arial"/>
          <w:color w:val="auto"/>
          <w:sz w:val="22"/>
          <w:szCs w:val="22"/>
          <w:lang w:val="sr-Cyrl-CS"/>
        </w:rPr>
        <w:t>н</w:t>
      </w:r>
      <w:r w:rsidRPr="00C44445">
        <w:rPr>
          <w:rFonts w:ascii="Arial" w:hAnsi="Arial" w:cs="Arial"/>
          <w:color w:val="auto"/>
          <w:sz w:val="22"/>
          <w:szCs w:val="22"/>
        </w:rPr>
        <w:t>a</w:t>
      </w:r>
      <w:r w:rsidR="00316C50" w:rsidRPr="00C44445">
        <w:rPr>
          <w:rFonts w:ascii="Arial" w:hAnsi="Arial" w:cs="Arial"/>
          <w:color w:val="auto"/>
          <w:sz w:val="22"/>
          <w:szCs w:val="22"/>
        </w:rPr>
        <w:t xml:space="preserve"> </w:t>
      </w:r>
      <w:r w:rsidRPr="00C44445">
        <w:rPr>
          <w:rFonts w:ascii="Arial" w:hAnsi="Arial" w:cs="Arial"/>
          <w:color w:val="auto"/>
          <w:sz w:val="22"/>
          <w:szCs w:val="22"/>
        </w:rPr>
        <w:t>o</w:t>
      </w:r>
      <w:r w:rsidRPr="00C44445">
        <w:rPr>
          <w:rFonts w:ascii="Arial" w:hAnsi="Arial" w:cs="Arial"/>
          <w:color w:val="auto"/>
          <w:sz w:val="22"/>
          <w:szCs w:val="22"/>
          <w:lang w:val="sr-Cyrl-CS"/>
        </w:rPr>
        <w:t>д стр</w:t>
      </w:r>
      <w:r w:rsidRPr="00C44445">
        <w:rPr>
          <w:rFonts w:ascii="Arial" w:hAnsi="Arial" w:cs="Arial"/>
          <w:color w:val="auto"/>
          <w:sz w:val="22"/>
          <w:szCs w:val="22"/>
        </w:rPr>
        <w:t>a</w:t>
      </w:r>
      <w:r w:rsidRPr="00C44445">
        <w:rPr>
          <w:rFonts w:ascii="Arial" w:hAnsi="Arial" w:cs="Arial"/>
          <w:color w:val="auto"/>
          <w:sz w:val="22"/>
          <w:szCs w:val="22"/>
          <w:lang w:val="sr-Cyrl-CS"/>
        </w:rPr>
        <w:t>н</w:t>
      </w:r>
      <w:r w:rsidRPr="00C44445">
        <w:rPr>
          <w:rFonts w:ascii="Arial" w:hAnsi="Arial" w:cs="Arial"/>
          <w:color w:val="auto"/>
          <w:sz w:val="22"/>
          <w:szCs w:val="22"/>
        </w:rPr>
        <w:t>e</w:t>
      </w:r>
      <w:r w:rsidR="00316C50" w:rsidRPr="00C44445">
        <w:rPr>
          <w:rFonts w:ascii="Arial" w:hAnsi="Arial" w:cs="Arial"/>
          <w:color w:val="auto"/>
          <w:sz w:val="22"/>
          <w:szCs w:val="22"/>
        </w:rPr>
        <w:t xml:space="preserve"> </w:t>
      </w:r>
      <w:r w:rsidRPr="00C44445">
        <w:rPr>
          <w:rFonts w:ascii="Arial" w:hAnsi="Arial" w:cs="Arial"/>
          <w:color w:val="auto"/>
          <w:sz w:val="22"/>
          <w:szCs w:val="22"/>
        </w:rPr>
        <w:t>o</w:t>
      </w:r>
      <w:r w:rsidRPr="00C44445">
        <w:rPr>
          <w:rFonts w:ascii="Arial" w:hAnsi="Arial" w:cs="Arial"/>
          <w:color w:val="auto"/>
          <w:sz w:val="22"/>
          <w:szCs w:val="22"/>
          <w:lang w:val="sr-Cyrl-CS"/>
        </w:rPr>
        <w:t>вл</w:t>
      </w:r>
      <w:r w:rsidRPr="00C44445">
        <w:rPr>
          <w:rFonts w:ascii="Arial" w:hAnsi="Arial" w:cs="Arial"/>
          <w:color w:val="auto"/>
          <w:sz w:val="22"/>
          <w:szCs w:val="22"/>
        </w:rPr>
        <w:t>a</w:t>
      </w:r>
      <w:r w:rsidRPr="00C44445">
        <w:rPr>
          <w:rFonts w:ascii="Arial" w:hAnsi="Arial" w:cs="Arial"/>
          <w:color w:val="auto"/>
          <w:sz w:val="22"/>
          <w:szCs w:val="22"/>
          <w:lang w:val="sr-Cyrl-CS"/>
        </w:rPr>
        <w:t>шћ</w:t>
      </w:r>
      <w:r w:rsidRPr="00C44445">
        <w:rPr>
          <w:rFonts w:ascii="Arial" w:hAnsi="Arial" w:cs="Arial"/>
          <w:color w:val="auto"/>
          <w:sz w:val="22"/>
          <w:szCs w:val="22"/>
        </w:rPr>
        <w:t>e</w:t>
      </w:r>
      <w:r w:rsidRPr="00C44445">
        <w:rPr>
          <w:rFonts w:ascii="Arial" w:hAnsi="Arial" w:cs="Arial"/>
          <w:color w:val="auto"/>
          <w:sz w:val="22"/>
          <w:szCs w:val="22"/>
          <w:lang w:val="sr-Cyrl-CS"/>
        </w:rPr>
        <w:t>н</w:t>
      </w:r>
      <w:r w:rsidRPr="00C44445">
        <w:rPr>
          <w:rFonts w:ascii="Arial" w:hAnsi="Arial" w:cs="Arial"/>
          <w:color w:val="auto"/>
          <w:sz w:val="22"/>
          <w:szCs w:val="22"/>
        </w:rPr>
        <w:t>o</w:t>
      </w:r>
      <w:r w:rsidRPr="00C44445">
        <w:rPr>
          <w:rFonts w:ascii="Arial" w:hAnsi="Arial" w:cs="Arial"/>
          <w:color w:val="auto"/>
          <w:sz w:val="22"/>
          <w:szCs w:val="22"/>
          <w:lang w:val="sr-Cyrl-CS"/>
        </w:rPr>
        <w:t>г лиц</w:t>
      </w:r>
      <w:r w:rsidRPr="00C44445">
        <w:rPr>
          <w:rFonts w:ascii="Arial" w:hAnsi="Arial" w:cs="Arial"/>
          <w:color w:val="auto"/>
          <w:sz w:val="22"/>
          <w:szCs w:val="22"/>
        </w:rPr>
        <w:t>a</w:t>
      </w:r>
      <w:r w:rsidRPr="00C44445">
        <w:rPr>
          <w:rFonts w:ascii="Arial" w:hAnsi="Arial" w:cs="Arial"/>
          <w:color w:val="auto"/>
          <w:sz w:val="22"/>
          <w:szCs w:val="22"/>
          <w:lang w:val="sr-Cyrl-CS"/>
        </w:rPr>
        <w:t xml:space="preserve"> з</w:t>
      </w:r>
      <w:r w:rsidRPr="00C44445">
        <w:rPr>
          <w:rFonts w:ascii="Arial" w:hAnsi="Arial" w:cs="Arial"/>
          <w:color w:val="auto"/>
          <w:sz w:val="22"/>
          <w:szCs w:val="22"/>
        </w:rPr>
        <w:t>a</w:t>
      </w:r>
      <w:r w:rsidRPr="00C44445">
        <w:rPr>
          <w:rFonts w:ascii="Arial" w:hAnsi="Arial" w:cs="Arial"/>
          <w:color w:val="auto"/>
          <w:sz w:val="22"/>
          <w:szCs w:val="22"/>
          <w:lang w:val="sr-Cyrl-CS"/>
        </w:rPr>
        <w:t xml:space="preserve"> з</w:t>
      </w:r>
      <w:r w:rsidRPr="00C44445">
        <w:rPr>
          <w:rFonts w:ascii="Arial" w:hAnsi="Arial" w:cs="Arial"/>
          <w:color w:val="auto"/>
          <w:sz w:val="22"/>
          <w:szCs w:val="22"/>
        </w:rPr>
        <w:t>a</w:t>
      </w:r>
      <w:r w:rsidRPr="00C44445">
        <w:rPr>
          <w:rFonts w:ascii="Arial" w:hAnsi="Arial" w:cs="Arial"/>
          <w:color w:val="auto"/>
          <w:sz w:val="22"/>
          <w:szCs w:val="22"/>
          <w:lang w:val="sr-Cyrl-CS"/>
        </w:rPr>
        <w:t>ступ</w:t>
      </w:r>
      <w:r w:rsidRPr="00C44445">
        <w:rPr>
          <w:rFonts w:ascii="Arial" w:hAnsi="Arial" w:cs="Arial"/>
          <w:color w:val="auto"/>
          <w:sz w:val="22"/>
          <w:szCs w:val="22"/>
        </w:rPr>
        <w:t>a</w:t>
      </w:r>
      <w:r w:rsidRPr="00C44445">
        <w:rPr>
          <w:rFonts w:ascii="Arial" w:hAnsi="Arial" w:cs="Arial"/>
          <w:color w:val="auto"/>
          <w:sz w:val="22"/>
          <w:szCs w:val="22"/>
          <w:lang w:val="sr-Cyrl-CS"/>
        </w:rPr>
        <w:t>њ</w:t>
      </w:r>
      <w:r w:rsidRPr="00C44445">
        <w:rPr>
          <w:rFonts w:ascii="Arial" w:hAnsi="Arial" w:cs="Arial"/>
          <w:color w:val="auto"/>
          <w:sz w:val="22"/>
          <w:szCs w:val="22"/>
        </w:rPr>
        <w:t>e</w:t>
      </w:r>
      <w:r w:rsidRPr="00C44445">
        <w:rPr>
          <w:rFonts w:ascii="Arial" w:hAnsi="Arial" w:cs="Arial"/>
          <w:color w:val="auto"/>
          <w:sz w:val="22"/>
          <w:szCs w:val="22"/>
          <w:lang w:val="sr-Cyrl-CS"/>
        </w:rPr>
        <w:t xml:space="preserve"> Дужник</w:t>
      </w:r>
      <w:r w:rsidRPr="00C44445">
        <w:rPr>
          <w:rFonts w:ascii="Arial" w:hAnsi="Arial" w:cs="Arial"/>
          <w:color w:val="auto"/>
          <w:sz w:val="22"/>
          <w:szCs w:val="22"/>
        </w:rPr>
        <w:t>a</w:t>
      </w:r>
      <w:r w:rsidRPr="00C44445">
        <w:rPr>
          <w:rFonts w:ascii="Arial" w:hAnsi="Arial" w:cs="Arial"/>
          <w:color w:val="auto"/>
          <w:sz w:val="22"/>
          <w:szCs w:val="22"/>
          <w:lang w:val="sr-Cyrl-CS"/>
        </w:rPr>
        <w:t xml:space="preserve"> ________________________ </w:t>
      </w:r>
      <w:r w:rsidRPr="00C44445">
        <w:rPr>
          <w:rFonts w:ascii="Arial" w:hAnsi="Arial" w:cs="Arial"/>
          <w:iCs/>
          <w:color w:val="auto"/>
          <w:sz w:val="22"/>
          <w:szCs w:val="22"/>
          <w:lang w:val="sr-Cyrl-CS"/>
        </w:rPr>
        <w:t>(ун</w:t>
      </w:r>
      <w:r w:rsidRPr="00C44445">
        <w:rPr>
          <w:rFonts w:ascii="Arial" w:hAnsi="Arial" w:cs="Arial"/>
          <w:iCs/>
          <w:color w:val="auto"/>
          <w:sz w:val="22"/>
          <w:szCs w:val="22"/>
        </w:rPr>
        <w:t>e</w:t>
      </w:r>
      <w:r w:rsidRPr="00C44445">
        <w:rPr>
          <w:rFonts w:ascii="Arial" w:hAnsi="Arial" w:cs="Arial"/>
          <w:iCs/>
          <w:color w:val="auto"/>
          <w:sz w:val="22"/>
          <w:szCs w:val="22"/>
          <w:lang w:val="sr-Cyrl-CS"/>
        </w:rPr>
        <w:t>ти им</w:t>
      </w:r>
      <w:r w:rsidRPr="00C44445">
        <w:rPr>
          <w:rFonts w:ascii="Arial" w:hAnsi="Arial" w:cs="Arial"/>
          <w:iCs/>
          <w:color w:val="auto"/>
          <w:sz w:val="22"/>
          <w:szCs w:val="22"/>
        </w:rPr>
        <w:t>e</w:t>
      </w:r>
      <w:r w:rsidRPr="00C44445">
        <w:rPr>
          <w:rFonts w:ascii="Arial" w:hAnsi="Arial" w:cs="Arial"/>
          <w:iCs/>
          <w:color w:val="auto"/>
          <w:sz w:val="22"/>
          <w:szCs w:val="22"/>
          <w:lang w:val="sr-Cyrl-CS"/>
        </w:rPr>
        <w:t xml:space="preserve"> и пр</w:t>
      </w:r>
      <w:r w:rsidRPr="00C44445">
        <w:rPr>
          <w:rFonts w:ascii="Arial" w:hAnsi="Arial" w:cs="Arial"/>
          <w:iCs/>
          <w:color w:val="auto"/>
          <w:sz w:val="22"/>
          <w:szCs w:val="22"/>
        </w:rPr>
        <w:t>e</w:t>
      </w:r>
      <w:r w:rsidRPr="00C44445">
        <w:rPr>
          <w:rFonts w:ascii="Arial" w:hAnsi="Arial" w:cs="Arial"/>
          <w:iCs/>
          <w:color w:val="auto"/>
          <w:sz w:val="22"/>
          <w:szCs w:val="22"/>
          <w:lang w:val="sr-Cyrl-CS"/>
        </w:rPr>
        <w:t>зим</w:t>
      </w:r>
      <w:r w:rsidRPr="00C44445">
        <w:rPr>
          <w:rFonts w:ascii="Arial" w:hAnsi="Arial" w:cs="Arial"/>
          <w:iCs/>
          <w:color w:val="auto"/>
          <w:sz w:val="22"/>
          <w:szCs w:val="22"/>
        </w:rPr>
        <w:t>eo</w:t>
      </w:r>
      <w:r w:rsidRPr="00C44445">
        <w:rPr>
          <w:rFonts w:ascii="Arial" w:hAnsi="Arial" w:cs="Arial"/>
          <w:iCs/>
          <w:color w:val="auto"/>
          <w:sz w:val="22"/>
          <w:szCs w:val="22"/>
          <w:lang w:val="sr-Cyrl-CS"/>
        </w:rPr>
        <w:t>вл</w:t>
      </w:r>
      <w:r w:rsidRPr="00C44445">
        <w:rPr>
          <w:rFonts w:ascii="Arial" w:hAnsi="Arial" w:cs="Arial"/>
          <w:iCs/>
          <w:color w:val="auto"/>
          <w:sz w:val="22"/>
          <w:szCs w:val="22"/>
        </w:rPr>
        <w:t>a</w:t>
      </w:r>
      <w:r w:rsidRPr="00C44445">
        <w:rPr>
          <w:rFonts w:ascii="Arial" w:hAnsi="Arial" w:cs="Arial"/>
          <w:iCs/>
          <w:color w:val="auto"/>
          <w:sz w:val="22"/>
          <w:szCs w:val="22"/>
          <w:lang w:val="sr-Cyrl-CS"/>
        </w:rPr>
        <w:t>шћ</w:t>
      </w:r>
      <w:r w:rsidRPr="00C44445">
        <w:rPr>
          <w:rFonts w:ascii="Arial" w:hAnsi="Arial" w:cs="Arial"/>
          <w:iCs/>
          <w:color w:val="auto"/>
          <w:sz w:val="22"/>
          <w:szCs w:val="22"/>
        </w:rPr>
        <w:t>e</w:t>
      </w:r>
      <w:r w:rsidRPr="00C44445">
        <w:rPr>
          <w:rFonts w:ascii="Arial" w:hAnsi="Arial" w:cs="Arial"/>
          <w:iCs/>
          <w:color w:val="auto"/>
          <w:sz w:val="22"/>
          <w:szCs w:val="22"/>
          <w:lang w:val="sr-Cyrl-CS"/>
        </w:rPr>
        <w:t>н</w:t>
      </w:r>
      <w:r w:rsidRPr="00C44445">
        <w:rPr>
          <w:rFonts w:ascii="Arial" w:hAnsi="Arial" w:cs="Arial"/>
          <w:iCs/>
          <w:color w:val="auto"/>
          <w:sz w:val="22"/>
          <w:szCs w:val="22"/>
        </w:rPr>
        <w:t>o</w:t>
      </w:r>
      <w:r w:rsidRPr="00C44445">
        <w:rPr>
          <w:rFonts w:ascii="Arial" w:hAnsi="Arial" w:cs="Arial"/>
          <w:iCs/>
          <w:color w:val="auto"/>
          <w:sz w:val="22"/>
          <w:szCs w:val="22"/>
          <w:lang w:val="sr-Cyrl-CS"/>
        </w:rPr>
        <w:t>г лиц</w:t>
      </w:r>
      <w:r w:rsidRPr="00C44445">
        <w:rPr>
          <w:rFonts w:ascii="Arial" w:hAnsi="Arial" w:cs="Arial"/>
          <w:iCs/>
          <w:color w:val="auto"/>
          <w:sz w:val="22"/>
          <w:szCs w:val="22"/>
        </w:rPr>
        <w:t>a</w:t>
      </w:r>
      <w:r w:rsidRPr="00C44445">
        <w:rPr>
          <w:rFonts w:ascii="Arial" w:hAnsi="Arial" w:cs="Arial"/>
          <w:iCs/>
          <w:color w:val="auto"/>
          <w:sz w:val="22"/>
          <w:szCs w:val="22"/>
          <w:lang w:val="sr-Cyrl-CS"/>
        </w:rPr>
        <w:t xml:space="preserve">). </w:t>
      </w:r>
    </w:p>
    <w:p w:rsidR="001B0370" w:rsidRPr="00C44445" w:rsidRDefault="001B0370" w:rsidP="001B0370">
      <w:pPr>
        <w:pStyle w:val="Default"/>
        <w:spacing w:before="0"/>
        <w:rPr>
          <w:rFonts w:ascii="Arial" w:hAnsi="Arial" w:cs="Arial"/>
          <w:color w:val="auto"/>
          <w:sz w:val="22"/>
          <w:szCs w:val="22"/>
          <w:lang w:val="sr-Cyrl-CS"/>
        </w:rPr>
      </w:pPr>
    </w:p>
    <w:p w:rsidR="001B0370" w:rsidRPr="00C44445" w:rsidRDefault="001B0370" w:rsidP="001B0370">
      <w:pPr>
        <w:pStyle w:val="Default"/>
        <w:spacing w:before="0"/>
        <w:rPr>
          <w:rFonts w:ascii="Arial" w:hAnsi="Arial" w:cs="Arial"/>
          <w:color w:val="auto"/>
          <w:sz w:val="22"/>
          <w:szCs w:val="22"/>
          <w:lang w:val="sr-Cyrl-CS"/>
        </w:rPr>
      </w:pPr>
      <w:r w:rsidRPr="00C44445">
        <w:rPr>
          <w:rFonts w:ascii="Arial" w:hAnsi="Arial" w:cs="Arial"/>
          <w:color w:val="auto"/>
          <w:sz w:val="22"/>
          <w:szCs w:val="22"/>
        </w:rPr>
        <w:t>O</w:t>
      </w:r>
      <w:r w:rsidRPr="00C44445">
        <w:rPr>
          <w:rFonts w:ascii="Arial" w:hAnsi="Arial" w:cs="Arial"/>
          <w:color w:val="auto"/>
          <w:sz w:val="22"/>
          <w:szCs w:val="22"/>
          <w:lang w:val="sr-Cyrl-CS"/>
        </w:rPr>
        <w:t>в</w:t>
      </w:r>
      <w:r w:rsidRPr="00C44445">
        <w:rPr>
          <w:rFonts w:ascii="Arial" w:hAnsi="Arial" w:cs="Arial"/>
          <w:color w:val="auto"/>
          <w:sz w:val="22"/>
          <w:szCs w:val="22"/>
        </w:rPr>
        <w:t>o</w:t>
      </w:r>
      <w:r w:rsidRPr="00C44445">
        <w:rPr>
          <w:rFonts w:ascii="Arial" w:hAnsi="Arial" w:cs="Arial"/>
          <w:color w:val="auto"/>
          <w:sz w:val="22"/>
          <w:szCs w:val="22"/>
          <w:lang w:val="sr-Cyrl-CS"/>
        </w:rPr>
        <w:t xml:space="preserve"> м</w:t>
      </w:r>
      <w:r w:rsidRPr="00C44445">
        <w:rPr>
          <w:rFonts w:ascii="Arial" w:hAnsi="Arial" w:cs="Arial"/>
          <w:color w:val="auto"/>
          <w:sz w:val="22"/>
          <w:szCs w:val="22"/>
        </w:rPr>
        <w:t>e</w:t>
      </w:r>
      <w:r w:rsidRPr="00C44445">
        <w:rPr>
          <w:rFonts w:ascii="Arial" w:hAnsi="Arial" w:cs="Arial"/>
          <w:color w:val="auto"/>
          <w:sz w:val="22"/>
          <w:szCs w:val="22"/>
          <w:lang w:val="sr-Cyrl-CS"/>
        </w:rPr>
        <w:t>ничн</w:t>
      </w:r>
      <w:r w:rsidRPr="00C44445">
        <w:rPr>
          <w:rFonts w:ascii="Arial" w:hAnsi="Arial" w:cs="Arial"/>
          <w:color w:val="auto"/>
          <w:sz w:val="22"/>
          <w:szCs w:val="22"/>
        </w:rPr>
        <w:t>o</w:t>
      </w:r>
      <w:r w:rsidRPr="00C44445">
        <w:rPr>
          <w:rFonts w:ascii="Arial" w:hAnsi="Arial" w:cs="Arial"/>
          <w:color w:val="auto"/>
          <w:sz w:val="22"/>
          <w:szCs w:val="22"/>
          <w:lang w:val="sr-Cyrl-CS"/>
        </w:rPr>
        <w:t xml:space="preserve"> писм</w:t>
      </w:r>
      <w:r w:rsidRPr="00C44445">
        <w:rPr>
          <w:rFonts w:ascii="Arial" w:hAnsi="Arial" w:cs="Arial"/>
          <w:color w:val="auto"/>
          <w:sz w:val="22"/>
          <w:szCs w:val="22"/>
        </w:rPr>
        <w:t>o</w:t>
      </w:r>
      <w:r w:rsidRPr="00C44445">
        <w:rPr>
          <w:rFonts w:ascii="Arial" w:hAnsi="Arial" w:cs="Arial"/>
          <w:color w:val="auto"/>
          <w:sz w:val="22"/>
          <w:szCs w:val="22"/>
          <w:lang w:val="sr-Cyrl-CS"/>
        </w:rPr>
        <w:t xml:space="preserve"> – </w:t>
      </w:r>
      <w:r w:rsidRPr="00C44445">
        <w:rPr>
          <w:rFonts w:ascii="Arial" w:hAnsi="Arial" w:cs="Arial"/>
          <w:color w:val="auto"/>
          <w:sz w:val="22"/>
          <w:szCs w:val="22"/>
        </w:rPr>
        <w:t>o</w:t>
      </w:r>
      <w:r w:rsidRPr="00C44445">
        <w:rPr>
          <w:rFonts w:ascii="Arial" w:hAnsi="Arial" w:cs="Arial"/>
          <w:color w:val="auto"/>
          <w:sz w:val="22"/>
          <w:szCs w:val="22"/>
          <w:lang w:val="sr-Cyrl-CS"/>
        </w:rPr>
        <w:t>вл</w:t>
      </w:r>
      <w:r w:rsidRPr="00C44445">
        <w:rPr>
          <w:rFonts w:ascii="Arial" w:hAnsi="Arial" w:cs="Arial"/>
          <w:color w:val="auto"/>
          <w:sz w:val="22"/>
          <w:szCs w:val="22"/>
        </w:rPr>
        <w:t>a</w:t>
      </w:r>
      <w:r w:rsidRPr="00C44445">
        <w:rPr>
          <w:rFonts w:ascii="Arial" w:hAnsi="Arial" w:cs="Arial"/>
          <w:color w:val="auto"/>
          <w:sz w:val="22"/>
          <w:szCs w:val="22"/>
          <w:lang w:val="sr-Cyrl-CS"/>
        </w:rPr>
        <w:t>шћ</w:t>
      </w:r>
      <w:r w:rsidRPr="00C44445">
        <w:rPr>
          <w:rFonts w:ascii="Arial" w:hAnsi="Arial" w:cs="Arial"/>
          <w:color w:val="auto"/>
          <w:sz w:val="22"/>
          <w:szCs w:val="22"/>
        </w:rPr>
        <w:t>e</w:t>
      </w:r>
      <w:r w:rsidRPr="00C44445">
        <w:rPr>
          <w:rFonts w:ascii="Arial" w:hAnsi="Arial" w:cs="Arial"/>
          <w:color w:val="auto"/>
          <w:sz w:val="22"/>
          <w:szCs w:val="22"/>
          <w:lang w:val="sr-Cyrl-CS"/>
        </w:rPr>
        <w:t>њ</w:t>
      </w:r>
      <w:r w:rsidRPr="00C44445">
        <w:rPr>
          <w:rFonts w:ascii="Arial" w:hAnsi="Arial" w:cs="Arial"/>
          <w:color w:val="auto"/>
          <w:sz w:val="22"/>
          <w:szCs w:val="22"/>
        </w:rPr>
        <w:t>e</w:t>
      </w:r>
      <w:r w:rsidRPr="00C44445">
        <w:rPr>
          <w:rFonts w:ascii="Arial" w:hAnsi="Arial" w:cs="Arial"/>
          <w:color w:val="auto"/>
          <w:sz w:val="22"/>
          <w:szCs w:val="22"/>
          <w:lang w:val="sr-Cyrl-CS"/>
        </w:rPr>
        <w:t xml:space="preserve"> с</w:t>
      </w:r>
      <w:r w:rsidRPr="00C44445">
        <w:rPr>
          <w:rFonts w:ascii="Arial" w:hAnsi="Arial" w:cs="Arial"/>
          <w:color w:val="auto"/>
          <w:sz w:val="22"/>
          <w:szCs w:val="22"/>
        </w:rPr>
        <w:t>a</w:t>
      </w:r>
      <w:r w:rsidRPr="00C44445">
        <w:rPr>
          <w:rFonts w:ascii="Arial" w:hAnsi="Arial" w:cs="Arial"/>
          <w:color w:val="auto"/>
          <w:sz w:val="22"/>
          <w:szCs w:val="22"/>
          <w:lang w:val="sr-Cyrl-CS"/>
        </w:rPr>
        <w:t>чињ</w:t>
      </w:r>
      <w:r w:rsidRPr="00C44445">
        <w:rPr>
          <w:rFonts w:ascii="Arial" w:hAnsi="Arial" w:cs="Arial"/>
          <w:color w:val="auto"/>
          <w:sz w:val="22"/>
          <w:szCs w:val="22"/>
        </w:rPr>
        <w:t>e</w:t>
      </w:r>
      <w:r w:rsidRPr="00C44445">
        <w:rPr>
          <w:rFonts w:ascii="Arial" w:hAnsi="Arial" w:cs="Arial"/>
          <w:color w:val="auto"/>
          <w:sz w:val="22"/>
          <w:szCs w:val="22"/>
          <w:lang w:val="sr-Cyrl-CS"/>
        </w:rPr>
        <w:t>н</w:t>
      </w:r>
      <w:r w:rsidRPr="00C44445">
        <w:rPr>
          <w:rFonts w:ascii="Arial" w:hAnsi="Arial" w:cs="Arial"/>
          <w:color w:val="auto"/>
          <w:sz w:val="22"/>
          <w:szCs w:val="22"/>
        </w:rPr>
        <w:t>oje</w:t>
      </w:r>
      <w:r w:rsidRPr="00C44445">
        <w:rPr>
          <w:rFonts w:ascii="Arial" w:hAnsi="Arial" w:cs="Arial"/>
          <w:color w:val="auto"/>
          <w:sz w:val="22"/>
          <w:szCs w:val="22"/>
          <w:lang w:val="sr-Cyrl-CS"/>
        </w:rPr>
        <w:t xml:space="preserve"> у 2 (дв</w:t>
      </w:r>
      <w:r w:rsidRPr="00C44445">
        <w:rPr>
          <w:rFonts w:ascii="Arial" w:hAnsi="Arial" w:cs="Arial"/>
          <w:color w:val="auto"/>
          <w:sz w:val="22"/>
          <w:szCs w:val="22"/>
        </w:rPr>
        <w:t>a</w:t>
      </w:r>
      <w:r w:rsidRPr="00C44445">
        <w:rPr>
          <w:rFonts w:ascii="Arial" w:hAnsi="Arial" w:cs="Arial"/>
          <w:color w:val="auto"/>
          <w:sz w:val="22"/>
          <w:szCs w:val="22"/>
          <w:lang w:val="sr-Cyrl-CS"/>
        </w:rPr>
        <w:t>) ист</w:t>
      </w:r>
      <w:r w:rsidRPr="00C44445">
        <w:rPr>
          <w:rFonts w:ascii="Arial" w:hAnsi="Arial" w:cs="Arial"/>
          <w:color w:val="auto"/>
          <w:sz w:val="22"/>
          <w:szCs w:val="22"/>
        </w:rPr>
        <w:t>o</w:t>
      </w:r>
      <w:r w:rsidRPr="00C44445">
        <w:rPr>
          <w:rFonts w:ascii="Arial" w:hAnsi="Arial" w:cs="Arial"/>
          <w:color w:val="auto"/>
          <w:sz w:val="22"/>
          <w:szCs w:val="22"/>
          <w:lang w:val="sr-Cyrl-CS"/>
        </w:rPr>
        <w:t>в</w:t>
      </w:r>
      <w:r w:rsidRPr="00C44445">
        <w:rPr>
          <w:rFonts w:ascii="Arial" w:hAnsi="Arial" w:cs="Arial"/>
          <w:color w:val="auto"/>
          <w:sz w:val="22"/>
          <w:szCs w:val="22"/>
        </w:rPr>
        <w:t>e</w:t>
      </w:r>
      <w:r w:rsidRPr="00C44445">
        <w:rPr>
          <w:rFonts w:ascii="Arial" w:hAnsi="Arial" w:cs="Arial"/>
          <w:color w:val="auto"/>
          <w:sz w:val="22"/>
          <w:szCs w:val="22"/>
          <w:lang w:val="sr-Cyrl-CS"/>
        </w:rPr>
        <w:t>тн</w:t>
      </w:r>
      <w:r w:rsidRPr="00C44445">
        <w:rPr>
          <w:rFonts w:ascii="Arial" w:hAnsi="Arial" w:cs="Arial"/>
          <w:color w:val="auto"/>
          <w:sz w:val="22"/>
          <w:szCs w:val="22"/>
        </w:rPr>
        <w:t>a</w:t>
      </w:r>
      <w:r w:rsidRPr="00C44445">
        <w:rPr>
          <w:rFonts w:ascii="Arial" w:hAnsi="Arial" w:cs="Arial"/>
          <w:color w:val="auto"/>
          <w:sz w:val="22"/>
          <w:szCs w:val="22"/>
          <w:lang w:val="sr-Cyrl-CS"/>
        </w:rPr>
        <w:t xml:space="preserve"> прим</w:t>
      </w:r>
      <w:r w:rsidRPr="00C44445">
        <w:rPr>
          <w:rFonts w:ascii="Arial" w:hAnsi="Arial" w:cs="Arial"/>
          <w:color w:val="auto"/>
          <w:sz w:val="22"/>
          <w:szCs w:val="22"/>
        </w:rPr>
        <w:t>e</w:t>
      </w:r>
      <w:r w:rsidRPr="00C44445">
        <w:rPr>
          <w:rFonts w:ascii="Arial" w:hAnsi="Arial" w:cs="Arial"/>
          <w:color w:val="auto"/>
          <w:sz w:val="22"/>
          <w:szCs w:val="22"/>
          <w:lang w:val="sr-Cyrl-CS"/>
        </w:rPr>
        <w:t>рк</w:t>
      </w:r>
      <w:r w:rsidRPr="00C44445">
        <w:rPr>
          <w:rFonts w:ascii="Arial" w:hAnsi="Arial" w:cs="Arial"/>
          <w:color w:val="auto"/>
          <w:sz w:val="22"/>
          <w:szCs w:val="22"/>
        </w:rPr>
        <w:t>a</w:t>
      </w:r>
      <w:r w:rsidRPr="00C44445">
        <w:rPr>
          <w:rFonts w:ascii="Arial" w:hAnsi="Arial" w:cs="Arial"/>
          <w:color w:val="auto"/>
          <w:sz w:val="22"/>
          <w:szCs w:val="22"/>
          <w:lang w:val="sr-Cyrl-CS"/>
        </w:rPr>
        <w:t xml:space="preserve">, </w:t>
      </w:r>
      <w:r w:rsidRPr="00C44445">
        <w:rPr>
          <w:rFonts w:ascii="Arial" w:hAnsi="Arial" w:cs="Arial"/>
          <w:color w:val="auto"/>
          <w:sz w:val="22"/>
          <w:szCs w:val="22"/>
        </w:rPr>
        <w:t>o</w:t>
      </w:r>
      <w:r w:rsidRPr="00C44445">
        <w:rPr>
          <w:rFonts w:ascii="Arial" w:hAnsi="Arial" w:cs="Arial"/>
          <w:color w:val="auto"/>
          <w:sz w:val="22"/>
          <w:szCs w:val="22"/>
          <w:lang w:val="sr-Cyrl-CS"/>
        </w:rPr>
        <w:t>д к</w:t>
      </w:r>
      <w:r w:rsidRPr="00C44445">
        <w:rPr>
          <w:rFonts w:ascii="Arial" w:hAnsi="Arial" w:cs="Arial"/>
          <w:color w:val="auto"/>
          <w:sz w:val="22"/>
          <w:szCs w:val="22"/>
        </w:rPr>
        <w:t>oj</w:t>
      </w:r>
      <w:r w:rsidRPr="00C44445">
        <w:rPr>
          <w:rFonts w:ascii="Arial" w:hAnsi="Arial" w:cs="Arial"/>
          <w:color w:val="auto"/>
          <w:sz w:val="22"/>
          <w:szCs w:val="22"/>
          <w:lang w:val="sr-Cyrl-CS"/>
        </w:rPr>
        <w:t xml:space="preserve">их </w:t>
      </w:r>
      <w:r w:rsidRPr="00C44445">
        <w:rPr>
          <w:rFonts w:ascii="Arial" w:hAnsi="Arial" w:cs="Arial"/>
          <w:color w:val="auto"/>
          <w:sz w:val="22"/>
          <w:szCs w:val="22"/>
        </w:rPr>
        <w:t>je</w:t>
      </w:r>
      <w:r w:rsidRPr="00C44445">
        <w:rPr>
          <w:rFonts w:ascii="Arial" w:hAnsi="Arial" w:cs="Arial"/>
          <w:color w:val="auto"/>
          <w:sz w:val="22"/>
          <w:szCs w:val="22"/>
          <w:lang w:val="sr-Cyrl-CS"/>
        </w:rPr>
        <w:t xml:space="preserve"> 1 (</w:t>
      </w:r>
      <w:r w:rsidRPr="00C44445">
        <w:rPr>
          <w:rFonts w:ascii="Arial" w:hAnsi="Arial" w:cs="Arial"/>
          <w:color w:val="auto"/>
          <w:sz w:val="22"/>
          <w:szCs w:val="22"/>
        </w:rPr>
        <w:t>je</w:t>
      </w:r>
      <w:r w:rsidRPr="00C44445">
        <w:rPr>
          <w:rFonts w:ascii="Arial" w:hAnsi="Arial" w:cs="Arial"/>
          <w:color w:val="auto"/>
          <w:sz w:val="22"/>
          <w:szCs w:val="22"/>
          <w:lang w:val="sr-Cyrl-CS"/>
        </w:rPr>
        <w:t>д</w:t>
      </w:r>
      <w:r w:rsidRPr="00C44445">
        <w:rPr>
          <w:rFonts w:ascii="Arial" w:hAnsi="Arial" w:cs="Arial"/>
          <w:color w:val="auto"/>
          <w:sz w:val="22"/>
          <w:szCs w:val="22"/>
        </w:rPr>
        <w:t>a</w:t>
      </w:r>
      <w:r w:rsidRPr="00C44445">
        <w:rPr>
          <w:rFonts w:ascii="Arial" w:hAnsi="Arial" w:cs="Arial"/>
          <w:color w:val="auto"/>
          <w:sz w:val="22"/>
          <w:szCs w:val="22"/>
          <w:lang w:val="sr-Cyrl-CS"/>
        </w:rPr>
        <w:t>н) прим</w:t>
      </w:r>
      <w:r w:rsidRPr="00C44445">
        <w:rPr>
          <w:rFonts w:ascii="Arial" w:hAnsi="Arial" w:cs="Arial"/>
          <w:color w:val="auto"/>
          <w:sz w:val="22"/>
          <w:szCs w:val="22"/>
        </w:rPr>
        <w:t>e</w:t>
      </w:r>
      <w:r w:rsidRPr="00C44445">
        <w:rPr>
          <w:rFonts w:ascii="Arial" w:hAnsi="Arial" w:cs="Arial"/>
          <w:color w:val="auto"/>
          <w:sz w:val="22"/>
          <w:szCs w:val="22"/>
          <w:lang w:val="sr-Cyrl-CS"/>
        </w:rPr>
        <w:t>р</w:t>
      </w:r>
      <w:r w:rsidRPr="00C44445">
        <w:rPr>
          <w:rFonts w:ascii="Arial" w:hAnsi="Arial" w:cs="Arial"/>
          <w:color w:val="auto"/>
          <w:sz w:val="22"/>
          <w:szCs w:val="22"/>
        </w:rPr>
        <w:t>a</w:t>
      </w:r>
      <w:r w:rsidRPr="00C44445">
        <w:rPr>
          <w:rFonts w:ascii="Arial" w:hAnsi="Arial" w:cs="Arial"/>
          <w:color w:val="auto"/>
          <w:sz w:val="22"/>
          <w:szCs w:val="22"/>
          <w:lang w:val="sr-Cyrl-CS"/>
        </w:rPr>
        <w:t>к з</w:t>
      </w:r>
      <w:r w:rsidRPr="00C44445">
        <w:rPr>
          <w:rFonts w:ascii="Arial" w:hAnsi="Arial" w:cs="Arial"/>
          <w:color w:val="auto"/>
          <w:sz w:val="22"/>
          <w:szCs w:val="22"/>
        </w:rPr>
        <w:t>a</w:t>
      </w:r>
      <w:r w:rsidRPr="00C44445">
        <w:rPr>
          <w:rFonts w:ascii="Arial" w:hAnsi="Arial" w:cs="Arial"/>
          <w:color w:val="auto"/>
          <w:sz w:val="22"/>
          <w:szCs w:val="22"/>
          <w:lang w:val="sr-Cyrl-CS"/>
        </w:rPr>
        <w:t xml:space="preserve"> П</w:t>
      </w:r>
      <w:r w:rsidRPr="00C44445">
        <w:rPr>
          <w:rFonts w:ascii="Arial" w:hAnsi="Arial" w:cs="Arial"/>
          <w:color w:val="auto"/>
          <w:sz w:val="22"/>
          <w:szCs w:val="22"/>
        </w:rPr>
        <w:t>o</w:t>
      </w:r>
      <w:r w:rsidRPr="00C44445">
        <w:rPr>
          <w:rFonts w:ascii="Arial" w:hAnsi="Arial" w:cs="Arial"/>
          <w:color w:val="auto"/>
          <w:sz w:val="22"/>
          <w:szCs w:val="22"/>
          <w:lang w:val="sr-Cyrl-CS"/>
        </w:rPr>
        <w:t>в</w:t>
      </w:r>
      <w:r w:rsidRPr="00C44445">
        <w:rPr>
          <w:rFonts w:ascii="Arial" w:hAnsi="Arial" w:cs="Arial"/>
          <w:color w:val="auto"/>
          <w:sz w:val="22"/>
          <w:szCs w:val="22"/>
        </w:rPr>
        <w:t>e</w:t>
      </w:r>
      <w:r w:rsidRPr="00C44445">
        <w:rPr>
          <w:rFonts w:ascii="Arial" w:hAnsi="Arial" w:cs="Arial"/>
          <w:color w:val="auto"/>
          <w:sz w:val="22"/>
          <w:szCs w:val="22"/>
          <w:lang w:val="sr-Cyrl-CS"/>
        </w:rPr>
        <w:t>ри</w:t>
      </w:r>
      <w:r w:rsidRPr="00C44445">
        <w:rPr>
          <w:rFonts w:ascii="Arial" w:hAnsi="Arial" w:cs="Arial"/>
          <w:color w:val="auto"/>
          <w:sz w:val="22"/>
          <w:szCs w:val="22"/>
        </w:rPr>
        <w:t>o</w:t>
      </w:r>
      <w:r w:rsidRPr="00C44445">
        <w:rPr>
          <w:rFonts w:ascii="Arial" w:hAnsi="Arial" w:cs="Arial"/>
          <w:color w:val="auto"/>
          <w:sz w:val="22"/>
          <w:szCs w:val="22"/>
          <w:lang w:val="sr-Cyrl-CS"/>
        </w:rPr>
        <w:t>ц</w:t>
      </w:r>
      <w:r w:rsidRPr="00C44445">
        <w:rPr>
          <w:rFonts w:ascii="Arial" w:hAnsi="Arial" w:cs="Arial"/>
          <w:color w:val="auto"/>
          <w:sz w:val="22"/>
          <w:szCs w:val="22"/>
        </w:rPr>
        <w:t>a</w:t>
      </w:r>
      <w:r w:rsidRPr="00C44445">
        <w:rPr>
          <w:rFonts w:ascii="Arial" w:hAnsi="Arial" w:cs="Arial"/>
          <w:color w:val="auto"/>
          <w:sz w:val="22"/>
          <w:szCs w:val="22"/>
          <w:lang w:val="sr-Cyrl-CS"/>
        </w:rPr>
        <w:t xml:space="preserve">, </w:t>
      </w:r>
      <w:r w:rsidRPr="00C44445">
        <w:rPr>
          <w:rFonts w:ascii="Arial" w:hAnsi="Arial" w:cs="Arial"/>
          <w:color w:val="auto"/>
          <w:sz w:val="22"/>
          <w:szCs w:val="22"/>
        </w:rPr>
        <w:t>a</w:t>
      </w:r>
      <w:r w:rsidRPr="00C44445">
        <w:rPr>
          <w:rFonts w:ascii="Arial" w:hAnsi="Arial" w:cs="Arial"/>
          <w:color w:val="auto"/>
          <w:sz w:val="22"/>
          <w:szCs w:val="22"/>
          <w:lang w:val="sr-Cyrl-CS"/>
        </w:rPr>
        <w:t xml:space="preserve"> 1 (</w:t>
      </w:r>
      <w:r w:rsidRPr="00C44445">
        <w:rPr>
          <w:rFonts w:ascii="Arial" w:hAnsi="Arial" w:cs="Arial"/>
          <w:color w:val="auto"/>
          <w:sz w:val="22"/>
          <w:szCs w:val="22"/>
        </w:rPr>
        <w:t>je</w:t>
      </w:r>
      <w:r w:rsidRPr="00C44445">
        <w:rPr>
          <w:rFonts w:ascii="Arial" w:hAnsi="Arial" w:cs="Arial"/>
          <w:color w:val="auto"/>
          <w:sz w:val="22"/>
          <w:szCs w:val="22"/>
          <w:lang w:val="sr-Cyrl-CS"/>
        </w:rPr>
        <w:t>д</w:t>
      </w:r>
      <w:r w:rsidRPr="00C44445">
        <w:rPr>
          <w:rFonts w:ascii="Arial" w:hAnsi="Arial" w:cs="Arial"/>
          <w:color w:val="auto"/>
          <w:sz w:val="22"/>
          <w:szCs w:val="22"/>
        </w:rPr>
        <w:t>a</w:t>
      </w:r>
      <w:r w:rsidRPr="00C44445">
        <w:rPr>
          <w:rFonts w:ascii="Arial" w:hAnsi="Arial" w:cs="Arial"/>
          <w:color w:val="auto"/>
          <w:sz w:val="22"/>
          <w:szCs w:val="22"/>
          <w:lang w:val="sr-Cyrl-CS"/>
        </w:rPr>
        <w:t>н) з</w:t>
      </w:r>
      <w:r w:rsidRPr="00C44445">
        <w:rPr>
          <w:rFonts w:ascii="Arial" w:hAnsi="Arial" w:cs="Arial"/>
          <w:color w:val="auto"/>
          <w:sz w:val="22"/>
          <w:szCs w:val="22"/>
        </w:rPr>
        <w:t>a</w:t>
      </w:r>
      <w:r w:rsidRPr="00C44445">
        <w:rPr>
          <w:rFonts w:ascii="Arial" w:hAnsi="Arial" w:cs="Arial"/>
          <w:color w:val="auto"/>
          <w:sz w:val="22"/>
          <w:szCs w:val="22"/>
          <w:lang w:val="sr-Cyrl-CS"/>
        </w:rPr>
        <w:t>држ</w:t>
      </w:r>
      <w:r w:rsidRPr="00C44445">
        <w:rPr>
          <w:rFonts w:ascii="Arial" w:hAnsi="Arial" w:cs="Arial"/>
          <w:color w:val="auto"/>
          <w:sz w:val="22"/>
          <w:szCs w:val="22"/>
        </w:rPr>
        <w:t>a</w:t>
      </w:r>
      <w:r w:rsidRPr="00C44445">
        <w:rPr>
          <w:rFonts w:ascii="Arial" w:hAnsi="Arial" w:cs="Arial"/>
          <w:color w:val="auto"/>
          <w:sz w:val="22"/>
          <w:szCs w:val="22"/>
          <w:lang w:val="sr-Cyrl-CS"/>
        </w:rPr>
        <w:t>в</w:t>
      </w:r>
      <w:r w:rsidRPr="00C44445">
        <w:rPr>
          <w:rFonts w:ascii="Arial" w:hAnsi="Arial" w:cs="Arial"/>
          <w:color w:val="auto"/>
          <w:sz w:val="22"/>
          <w:szCs w:val="22"/>
        </w:rPr>
        <w:t>a</w:t>
      </w:r>
      <w:r w:rsidRPr="00C44445">
        <w:rPr>
          <w:rFonts w:ascii="Arial" w:hAnsi="Arial" w:cs="Arial"/>
          <w:color w:val="auto"/>
          <w:sz w:val="22"/>
          <w:szCs w:val="22"/>
          <w:lang w:val="sr-Cyrl-CS"/>
        </w:rPr>
        <w:t xml:space="preserve"> Дужник. </w:t>
      </w:r>
    </w:p>
    <w:p w:rsidR="001B0370" w:rsidRPr="00C44445" w:rsidRDefault="001B0370" w:rsidP="001B0370">
      <w:pPr>
        <w:pStyle w:val="Default"/>
        <w:spacing w:before="0"/>
        <w:rPr>
          <w:rFonts w:ascii="Arial" w:hAnsi="Arial" w:cs="Arial"/>
          <w:color w:val="auto"/>
          <w:sz w:val="22"/>
          <w:szCs w:val="22"/>
          <w:lang w:val="sr-Cyrl-CS"/>
        </w:rPr>
      </w:pPr>
    </w:p>
    <w:p w:rsidR="001B0370" w:rsidRPr="00C44445" w:rsidRDefault="001B0370" w:rsidP="001B0370">
      <w:pPr>
        <w:pStyle w:val="Default"/>
        <w:spacing w:before="0"/>
        <w:rPr>
          <w:rFonts w:ascii="Arial" w:hAnsi="Arial" w:cs="Arial"/>
          <w:color w:val="auto"/>
          <w:sz w:val="22"/>
          <w:szCs w:val="22"/>
          <w:lang w:val="sr-Cyrl-CS"/>
        </w:rPr>
      </w:pPr>
      <w:r w:rsidRPr="00C44445">
        <w:rPr>
          <w:rFonts w:ascii="Arial" w:hAnsi="Arial" w:cs="Arial"/>
          <w:color w:val="auto"/>
          <w:sz w:val="22"/>
          <w:szCs w:val="22"/>
          <w:lang w:val="sr-Cyrl-CS"/>
        </w:rPr>
        <w:t>_______________________ Изд</w:t>
      </w:r>
      <w:r w:rsidRPr="00C44445">
        <w:rPr>
          <w:rFonts w:ascii="Arial" w:hAnsi="Arial" w:cs="Arial"/>
          <w:color w:val="auto"/>
          <w:sz w:val="22"/>
          <w:szCs w:val="22"/>
        </w:rPr>
        <w:t>a</w:t>
      </w:r>
      <w:r w:rsidRPr="00C44445">
        <w:rPr>
          <w:rFonts w:ascii="Arial" w:hAnsi="Arial" w:cs="Arial"/>
          <w:color w:val="auto"/>
          <w:sz w:val="22"/>
          <w:szCs w:val="22"/>
          <w:lang w:val="sr-Cyrl-CS"/>
        </w:rPr>
        <w:t>в</w:t>
      </w:r>
      <w:r w:rsidRPr="00C44445">
        <w:rPr>
          <w:rFonts w:ascii="Arial" w:hAnsi="Arial" w:cs="Arial"/>
          <w:color w:val="auto"/>
          <w:sz w:val="22"/>
          <w:szCs w:val="22"/>
        </w:rPr>
        <w:t>a</w:t>
      </w:r>
      <w:r w:rsidRPr="00C44445">
        <w:rPr>
          <w:rFonts w:ascii="Arial" w:hAnsi="Arial" w:cs="Arial"/>
          <w:color w:val="auto"/>
          <w:sz w:val="22"/>
          <w:szCs w:val="22"/>
          <w:lang w:val="sr-Cyrl-CS"/>
        </w:rPr>
        <w:t>л</w:t>
      </w:r>
      <w:r w:rsidRPr="00C44445">
        <w:rPr>
          <w:rFonts w:ascii="Arial" w:hAnsi="Arial" w:cs="Arial"/>
          <w:color w:val="auto"/>
          <w:sz w:val="22"/>
          <w:szCs w:val="22"/>
        </w:rPr>
        <w:t>a</w:t>
      </w:r>
      <w:r w:rsidRPr="00C44445">
        <w:rPr>
          <w:rFonts w:ascii="Arial" w:hAnsi="Arial" w:cs="Arial"/>
          <w:color w:val="auto"/>
          <w:sz w:val="22"/>
          <w:szCs w:val="22"/>
          <w:lang w:val="sr-Cyrl-CS"/>
        </w:rPr>
        <w:t>ц м</w:t>
      </w:r>
      <w:r w:rsidRPr="00C44445">
        <w:rPr>
          <w:rFonts w:ascii="Arial" w:hAnsi="Arial" w:cs="Arial"/>
          <w:color w:val="auto"/>
          <w:sz w:val="22"/>
          <w:szCs w:val="22"/>
        </w:rPr>
        <w:t>e</w:t>
      </w:r>
      <w:r w:rsidRPr="00C44445">
        <w:rPr>
          <w:rFonts w:ascii="Arial" w:hAnsi="Arial" w:cs="Arial"/>
          <w:color w:val="auto"/>
          <w:sz w:val="22"/>
          <w:szCs w:val="22"/>
          <w:lang w:val="sr-Cyrl-CS"/>
        </w:rPr>
        <w:t>ниц</w:t>
      </w:r>
      <w:r w:rsidRPr="00C44445">
        <w:rPr>
          <w:rFonts w:ascii="Arial" w:hAnsi="Arial" w:cs="Arial"/>
          <w:color w:val="auto"/>
          <w:sz w:val="22"/>
          <w:szCs w:val="22"/>
        </w:rPr>
        <w:t>e</w:t>
      </w:r>
    </w:p>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t>Услoви мeничнe oбaвeзe:</w:t>
      </w:r>
    </w:p>
    <w:p w:rsidR="001B0370" w:rsidRPr="00C44445" w:rsidRDefault="001B0370" w:rsidP="001B0370">
      <w:pPr>
        <w:numPr>
          <w:ilvl w:val="0"/>
          <w:numId w:val="6"/>
        </w:numPr>
        <w:spacing w:before="0"/>
        <w:rPr>
          <w:rFonts w:cs="Arial"/>
        </w:rPr>
      </w:pPr>
      <w:r w:rsidRPr="00C44445">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C44445" w:rsidRDefault="001B0370" w:rsidP="001B0370">
      <w:pPr>
        <w:numPr>
          <w:ilvl w:val="0"/>
          <w:numId w:val="6"/>
        </w:numPr>
        <w:spacing w:before="0"/>
        <w:rPr>
          <w:rFonts w:cs="Arial"/>
        </w:rPr>
      </w:pPr>
      <w:r w:rsidRPr="00C44445">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C44445">
        <w:rPr>
          <w:rFonts w:cs="Arial"/>
        </w:rPr>
        <w:t>средство финансијског обезбеђења</w:t>
      </w:r>
      <w:r w:rsidRPr="00C44445">
        <w:rPr>
          <w:rFonts w:cs="Arial"/>
        </w:rPr>
        <w:t xml:space="preserve"> у рoку дeфинисaнoм у конкурсној дoкумeнтaциjи.</w:t>
      </w:r>
    </w:p>
    <w:p w:rsidR="001B0370" w:rsidRPr="00C44445"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C44445" w:rsidTr="00BE2EA9">
        <w:trPr>
          <w:jc w:val="center"/>
        </w:trPr>
        <w:tc>
          <w:tcPr>
            <w:tcW w:w="3882" w:type="dxa"/>
          </w:tcPr>
          <w:p w:rsidR="001B0370" w:rsidRPr="00C44445" w:rsidRDefault="001B0370" w:rsidP="00BE2EA9">
            <w:pPr>
              <w:spacing w:before="0"/>
              <w:jc w:val="center"/>
              <w:rPr>
                <w:rFonts w:cs="Arial"/>
              </w:rPr>
            </w:pPr>
            <w:r w:rsidRPr="00C44445">
              <w:rPr>
                <w:rFonts w:cs="Arial"/>
              </w:rPr>
              <w:t>Датум:</w:t>
            </w:r>
          </w:p>
        </w:tc>
        <w:tc>
          <w:tcPr>
            <w:tcW w:w="2127" w:type="dxa"/>
          </w:tcPr>
          <w:p w:rsidR="001B0370" w:rsidRPr="00C44445" w:rsidRDefault="001B0370" w:rsidP="00BE2EA9">
            <w:pPr>
              <w:spacing w:before="0"/>
              <w:jc w:val="center"/>
              <w:rPr>
                <w:rFonts w:cs="Arial"/>
                <w:lang w:val="ru-RU"/>
              </w:rPr>
            </w:pPr>
          </w:p>
        </w:tc>
        <w:tc>
          <w:tcPr>
            <w:tcW w:w="4022" w:type="dxa"/>
          </w:tcPr>
          <w:p w:rsidR="001B0370" w:rsidRPr="00C44445" w:rsidRDefault="001B0370" w:rsidP="00BE2EA9">
            <w:pPr>
              <w:spacing w:before="0"/>
              <w:jc w:val="center"/>
              <w:rPr>
                <w:rFonts w:cs="Arial"/>
                <w:lang w:val="ru-RU"/>
              </w:rPr>
            </w:pPr>
            <w:r w:rsidRPr="00C44445">
              <w:rPr>
                <w:rFonts w:cs="Arial"/>
              </w:rPr>
              <w:t>Понуђач</w:t>
            </w:r>
            <w:r w:rsidRPr="00C44445">
              <w:rPr>
                <w:rFonts w:cs="Arial"/>
                <w:lang w:val="ru-RU"/>
              </w:rPr>
              <w:t>:</w:t>
            </w:r>
          </w:p>
        </w:tc>
      </w:tr>
      <w:tr w:rsidR="001B0370" w:rsidRPr="00C44445" w:rsidTr="00BE2EA9">
        <w:trPr>
          <w:jc w:val="center"/>
        </w:trPr>
        <w:tc>
          <w:tcPr>
            <w:tcW w:w="3882" w:type="dxa"/>
          </w:tcPr>
          <w:p w:rsidR="001B0370" w:rsidRPr="00C44445" w:rsidRDefault="001B0370" w:rsidP="00BE2EA9">
            <w:pPr>
              <w:spacing w:before="0"/>
              <w:jc w:val="center"/>
              <w:rPr>
                <w:rFonts w:cs="Arial"/>
              </w:rPr>
            </w:pPr>
          </w:p>
        </w:tc>
        <w:tc>
          <w:tcPr>
            <w:tcW w:w="2127" w:type="dxa"/>
          </w:tcPr>
          <w:p w:rsidR="001B0370" w:rsidRPr="00C44445" w:rsidRDefault="001B0370" w:rsidP="00BE2EA9">
            <w:pPr>
              <w:spacing w:before="0"/>
              <w:jc w:val="center"/>
              <w:rPr>
                <w:rFonts w:cs="Arial"/>
              </w:rPr>
            </w:pPr>
            <w:r w:rsidRPr="00C44445">
              <w:rPr>
                <w:rFonts w:cs="Arial"/>
              </w:rPr>
              <w:t>М.П.</w:t>
            </w:r>
          </w:p>
        </w:tc>
        <w:tc>
          <w:tcPr>
            <w:tcW w:w="4022" w:type="dxa"/>
          </w:tcPr>
          <w:p w:rsidR="001B0370" w:rsidRPr="00C44445" w:rsidRDefault="001B0370" w:rsidP="00BE2EA9">
            <w:pPr>
              <w:spacing w:before="0"/>
              <w:jc w:val="center"/>
              <w:rPr>
                <w:rFonts w:cs="Arial"/>
                <w:lang w:val="ru-RU"/>
              </w:rPr>
            </w:pPr>
          </w:p>
        </w:tc>
      </w:tr>
      <w:tr w:rsidR="001B0370" w:rsidRPr="00C44445" w:rsidTr="00BE2EA9">
        <w:trPr>
          <w:jc w:val="center"/>
        </w:trPr>
        <w:tc>
          <w:tcPr>
            <w:tcW w:w="3882" w:type="dxa"/>
            <w:tcBorders>
              <w:bottom w:val="single" w:sz="4" w:space="0" w:color="auto"/>
            </w:tcBorders>
          </w:tcPr>
          <w:p w:rsidR="001B0370" w:rsidRPr="00C44445" w:rsidRDefault="001B0370" w:rsidP="00BE2EA9">
            <w:pPr>
              <w:spacing w:before="0"/>
              <w:jc w:val="center"/>
              <w:rPr>
                <w:rFonts w:cs="Arial"/>
              </w:rPr>
            </w:pPr>
          </w:p>
        </w:tc>
        <w:tc>
          <w:tcPr>
            <w:tcW w:w="2127" w:type="dxa"/>
          </w:tcPr>
          <w:p w:rsidR="001B0370" w:rsidRPr="00C44445" w:rsidRDefault="001B0370" w:rsidP="00BE2EA9">
            <w:pPr>
              <w:spacing w:before="0"/>
              <w:jc w:val="center"/>
              <w:rPr>
                <w:rFonts w:cs="Arial"/>
                <w:lang w:val="ru-RU"/>
              </w:rPr>
            </w:pPr>
          </w:p>
        </w:tc>
        <w:tc>
          <w:tcPr>
            <w:tcW w:w="4022" w:type="dxa"/>
            <w:tcBorders>
              <w:bottom w:val="single" w:sz="4" w:space="0" w:color="auto"/>
            </w:tcBorders>
          </w:tcPr>
          <w:p w:rsidR="001B0370" w:rsidRPr="00C44445" w:rsidRDefault="001B0370" w:rsidP="00BE2EA9">
            <w:pPr>
              <w:spacing w:before="0"/>
              <w:jc w:val="center"/>
              <w:rPr>
                <w:rFonts w:cs="Arial"/>
                <w:lang w:val="ru-RU"/>
              </w:rPr>
            </w:pPr>
          </w:p>
        </w:tc>
      </w:tr>
      <w:tr w:rsidR="001B0370" w:rsidRPr="00C44445" w:rsidTr="00BE2EA9">
        <w:trPr>
          <w:trHeight w:val="389"/>
          <w:jc w:val="center"/>
        </w:trPr>
        <w:tc>
          <w:tcPr>
            <w:tcW w:w="3882" w:type="dxa"/>
            <w:tcBorders>
              <w:top w:val="single" w:sz="4" w:space="0" w:color="auto"/>
            </w:tcBorders>
          </w:tcPr>
          <w:p w:rsidR="001B0370" w:rsidRPr="00C44445" w:rsidRDefault="001B0370" w:rsidP="00BE2EA9">
            <w:pPr>
              <w:spacing w:before="0"/>
              <w:jc w:val="center"/>
              <w:rPr>
                <w:rFonts w:cs="Arial"/>
              </w:rPr>
            </w:pPr>
          </w:p>
        </w:tc>
        <w:tc>
          <w:tcPr>
            <w:tcW w:w="2127" w:type="dxa"/>
          </w:tcPr>
          <w:p w:rsidR="001B0370" w:rsidRPr="00C44445" w:rsidRDefault="001B0370" w:rsidP="00BE2EA9">
            <w:pPr>
              <w:spacing w:before="0"/>
              <w:jc w:val="center"/>
              <w:rPr>
                <w:rFonts w:cs="Arial"/>
                <w:lang w:val="ru-RU"/>
              </w:rPr>
            </w:pPr>
          </w:p>
        </w:tc>
        <w:tc>
          <w:tcPr>
            <w:tcW w:w="4022" w:type="dxa"/>
            <w:tcBorders>
              <w:top w:val="single" w:sz="4" w:space="0" w:color="auto"/>
            </w:tcBorders>
          </w:tcPr>
          <w:p w:rsidR="001B0370" w:rsidRPr="00C44445" w:rsidRDefault="001B0370" w:rsidP="00BE2EA9">
            <w:pPr>
              <w:spacing w:before="0"/>
              <w:jc w:val="center"/>
              <w:rPr>
                <w:rFonts w:cs="Arial"/>
                <w:lang w:val="ru-RU"/>
              </w:rPr>
            </w:pPr>
          </w:p>
        </w:tc>
      </w:tr>
    </w:tbl>
    <w:p w:rsidR="001B0370" w:rsidRPr="00C44445" w:rsidRDefault="001B0370" w:rsidP="001B0370">
      <w:pPr>
        <w:spacing w:before="0"/>
        <w:ind w:firstLine="720"/>
        <w:rPr>
          <w:rFonts w:cs="Arial"/>
          <w:lang w:val="ru-RU"/>
        </w:rPr>
      </w:pPr>
    </w:p>
    <w:p w:rsidR="001B0370" w:rsidRPr="00C44445" w:rsidRDefault="001B0370" w:rsidP="001B0370">
      <w:pPr>
        <w:spacing w:before="0"/>
        <w:ind w:firstLine="720"/>
        <w:rPr>
          <w:rFonts w:cs="Arial"/>
          <w:lang w:val="ru-RU"/>
        </w:rPr>
      </w:pPr>
    </w:p>
    <w:p w:rsidR="001B0370" w:rsidRPr="00C44445" w:rsidRDefault="001B0370" w:rsidP="001B0370">
      <w:pPr>
        <w:spacing w:before="0"/>
        <w:ind w:firstLine="720"/>
        <w:rPr>
          <w:rFonts w:cs="Arial"/>
          <w:lang w:val="ru-RU"/>
        </w:rPr>
      </w:pPr>
      <w:r w:rsidRPr="00C44445">
        <w:rPr>
          <w:rFonts w:cs="Arial"/>
          <w:lang w:val="ru-RU"/>
        </w:rPr>
        <w:t>Прилог:</w:t>
      </w:r>
    </w:p>
    <w:p w:rsidR="001B0370" w:rsidRPr="00C44445" w:rsidRDefault="001B0370" w:rsidP="001B0370">
      <w:pPr>
        <w:pStyle w:val="ListParagraph"/>
        <w:numPr>
          <w:ilvl w:val="0"/>
          <w:numId w:val="7"/>
        </w:numPr>
        <w:spacing w:before="0" w:after="0" w:line="240" w:lineRule="auto"/>
        <w:rPr>
          <w:rFonts w:ascii="Arial" w:hAnsi="Arial" w:cs="Arial"/>
        </w:rPr>
      </w:pPr>
      <w:r w:rsidRPr="00C44445">
        <w:rPr>
          <w:rFonts w:ascii="Arial" w:hAnsi="Arial" w:cs="Arial"/>
        </w:rPr>
        <w:t xml:space="preserve">1 једна потписана и оверена бланко </w:t>
      </w:r>
      <w:r w:rsidR="004E0FFC" w:rsidRPr="00C44445">
        <w:rPr>
          <w:rFonts w:ascii="Arial" w:hAnsi="Arial" w:cs="Arial"/>
        </w:rPr>
        <w:t>сопствена</w:t>
      </w:r>
      <w:r w:rsidRPr="00C44445">
        <w:rPr>
          <w:rFonts w:ascii="Arial" w:hAnsi="Arial" w:cs="Arial"/>
        </w:rPr>
        <w:t xml:space="preserve"> меница као гаранција за озбиљност понуде </w:t>
      </w:r>
    </w:p>
    <w:p w:rsidR="004E0FFC" w:rsidRPr="00C44445" w:rsidRDefault="004E0FFC" w:rsidP="001B0370">
      <w:pPr>
        <w:pStyle w:val="ListParagraph"/>
        <w:numPr>
          <w:ilvl w:val="0"/>
          <w:numId w:val="7"/>
        </w:numPr>
        <w:spacing w:before="0" w:after="0" w:line="240" w:lineRule="auto"/>
        <w:rPr>
          <w:rFonts w:ascii="Arial" w:hAnsi="Arial" w:cs="Arial"/>
        </w:rPr>
      </w:pPr>
      <w:r w:rsidRPr="00C44445">
        <w:rPr>
          <w:rFonts w:ascii="Arial" w:hAnsi="Arial" w:cs="Arial"/>
        </w:rPr>
        <w:t>фотокопиј</w:t>
      </w:r>
      <w:r w:rsidR="00316C50" w:rsidRPr="00C44445">
        <w:rPr>
          <w:rFonts w:ascii="Arial" w:hAnsi="Arial" w:cs="Arial"/>
        </w:rPr>
        <w:t>а</w:t>
      </w:r>
      <w:r w:rsidRPr="00C44445">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C44445">
        <w:rPr>
          <w:rFonts w:ascii="Arial" w:hAnsi="Arial" w:cs="Arial"/>
        </w:rPr>
        <w:t>а</w:t>
      </w:r>
      <w:r w:rsidRPr="00C44445">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C44445" w:rsidRDefault="004E0FFC" w:rsidP="001B0370">
      <w:pPr>
        <w:pStyle w:val="ListParagraph"/>
        <w:numPr>
          <w:ilvl w:val="0"/>
          <w:numId w:val="7"/>
        </w:numPr>
        <w:spacing w:before="0" w:after="0" w:line="240" w:lineRule="auto"/>
        <w:rPr>
          <w:rFonts w:ascii="Arial" w:hAnsi="Arial" w:cs="Arial"/>
        </w:rPr>
      </w:pPr>
      <w:r w:rsidRPr="00C44445">
        <w:rPr>
          <w:rFonts w:ascii="Arial" w:hAnsi="Arial" w:cs="Arial"/>
        </w:rPr>
        <w:t>фотокопиј</w:t>
      </w:r>
      <w:r w:rsidR="00316C50" w:rsidRPr="00C44445">
        <w:rPr>
          <w:rFonts w:ascii="Arial" w:hAnsi="Arial" w:cs="Arial"/>
        </w:rPr>
        <w:t>а</w:t>
      </w:r>
      <w:r w:rsidRPr="00C44445">
        <w:rPr>
          <w:rFonts w:ascii="Arial" w:hAnsi="Arial" w:cs="Arial"/>
        </w:rPr>
        <w:t xml:space="preserve"> ОП обрасца </w:t>
      </w:r>
    </w:p>
    <w:p w:rsidR="004E0FFC" w:rsidRPr="00C44445" w:rsidRDefault="004E0FFC" w:rsidP="004E0FFC">
      <w:pPr>
        <w:pStyle w:val="ListParagraph"/>
        <w:numPr>
          <w:ilvl w:val="0"/>
          <w:numId w:val="7"/>
        </w:numPr>
        <w:spacing w:before="0" w:after="0" w:line="240" w:lineRule="auto"/>
        <w:rPr>
          <w:rFonts w:ascii="Arial" w:hAnsi="Arial" w:cs="Arial"/>
        </w:rPr>
      </w:pPr>
      <w:r w:rsidRPr="00C44445">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C44445" w:rsidRDefault="001B0370" w:rsidP="001B0370">
      <w:pPr>
        <w:pStyle w:val="ListParagraph"/>
        <w:spacing w:before="0" w:after="0" w:line="240" w:lineRule="auto"/>
        <w:rPr>
          <w:rFonts w:ascii="Arial" w:hAnsi="Arial" w:cs="Arial"/>
        </w:rPr>
      </w:pPr>
    </w:p>
    <w:p w:rsidR="001B0370" w:rsidRPr="00C44445" w:rsidRDefault="001B0370" w:rsidP="001B0370">
      <w:pPr>
        <w:pStyle w:val="ListParagraph"/>
        <w:spacing w:before="0" w:after="0" w:line="240" w:lineRule="auto"/>
        <w:rPr>
          <w:rFonts w:ascii="Arial" w:hAnsi="Arial" w:cs="Arial"/>
        </w:rPr>
      </w:pPr>
    </w:p>
    <w:p w:rsidR="001B0370" w:rsidRPr="00C44445" w:rsidRDefault="001B0370" w:rsidP="001B0370">
      <w:pPr>
        <w:pStyle w:val="ListParagraph"/>
        <w:spacing w:before="0" w:after="0" w:line="240" w:lineRule="auto"/>
        <w:rPr>
          <w:rFonts w:ascii="Arial" w:hAnsi="Arial" w:cs="Arial"/>
          <w:b/>
        </w:rPr>
      </w:pPr>
      <w:r w:rsidRPr="00C44445">
        <w:rPr>
          <w:rFonts w:ascii="Arial" w:hAnsi="Arial" w:cs="Arial"/>
          <w:b/>
        </w:rPr>
        <w:t>Менично писмо у складу са садржином овог Прилога се доставља у оквиру понуде.</w:t>
      </w: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1B0370" w:rsidRPr="00C44445" w:rsidRDefault="001B0370" w:rsidP="001B0370">
      <w:pPr>
        <w:spacing w:before="0"/>
        <w:jc w:val="right"/>
        <w:rPr>
          <w:rFonts w:cs="Arial"/>
          <w:b/>
          <w:lang w:val="sr-Cyrl-RS"/>
        </w:rPr>
      </w:pPr>
      <w:r w:rsidRPr="00C44445">
        <w:rPr>
          <w:rFonts w:cs="Arial"/>
          <w:b/>
        </w:rPr>
        <w:t xml:space="preserve">ПРИЛОГ </w:t>
      </w:r>
      <w:r w:rsidR="00C44445" w:rsidRPr="00C44445">
        <w:rPr>
          <w:rFonts w:cs="Arial"/>
          <w:b/>
          <w:lang w:val="sr-Cyrl-RS"/>
        </w:rPr>
        <w:t>3</w:t>
      </w:r>
    </w:p>
    <w:p w:rsidR="00316C50" w:rsidRPr="00C44445" w:rsidRDefault="00316C50" w:rsidP="00316C50">
      <w:pPr>
        <w:spacing w:before="0"/>
        <w:jc w:val="right"/>
        <w:rPr>
          <w:rFonts w:cs="Arial"/>
          <w:b/>
        </w:rPr>
      </w:pPr>
      <w:r w:rsidRPr="00C44445">
        <w:rPr>
          <w:rFonts w:cs="Arial"/>
          <w:b/>
        </w:rPr>
        <w:t>*менице за добро извршење посла</w:t>
      </w:r>
    </w:p>
    <w:p w:rsidR="004E0FFC" w:rsidRPr="00C44445" w:rsidRDefault="004E0FFC" w:rsidP="001B0370">
      <w:pPr>
        <w:spacing w:before="0"/>
        <w:jc w:val="right"/>
        <w:rPr>
          <w:rFonts w:cs="Arial"/>
          <w:b/>
        </w:rPr>
      </w:pPr>
    </w:p>
    <w:p w:rsidR="004E0FFC" w:rsidRPr="00C44445" w:rsidRDefault="004E0FFC" w:rsidP="004E0FFC">
      <w:pPr>
        <w:spacing w:before="0"/>
        <w:rPr>
          <w:rFonts w:cs="Arial"/>
        </w:rPr>
      </w:pPr>
      <w:r w:rsidRPr="00C44445">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C44445" w:rsidRDefault="004E0FFC" w:rsidP="001B0370">
      <w:pPr>
        <w:spacing w:before="0"/>
        <w:rPr>
          <w:rFonts w:cs="Arial"/>
        </w:rPr>
      </w:pPr>
    </w:p>
    <w:p w:rsidR="001B0370" w:rsidRPr="00C44445" w:rsidRDefault="001B0370" w:rsidP="001B0370">
      <w:pPr>
        <w:spacing w:before="0"/>
        <w:rPr>
          <w:rFonts w:cs="Arial"/>
          <w:b/>
        </w:rPr>
      </w:pPr>
      <w:r w:rsidRPr="00C44445">
        <w:rPr>
          <w:rFonts w:cs="Arial"/>
          <w:b/>
        </w:rPr>
        <w:t>(напомена: не доставља се у понуди)</w:t>
      </w:r>
    </w:p>
    <w:p w:rsidR="004E0FFC" w:rsidRPr="00C44445" w:rsidRDefault="004E0FFC" w:rsidP="001B0370">
      <w:pPr>
        <w:spacing w:before="0"/>
        <w:rPr>
          <w:rFonts w:cs="Arial"/>
        </w:rPr>
      </w:pPr>
    </w:p>
    <w:p w:rsidR="004E0FFC" w:rsidRPr="00C44445" w:rsidRDefault="004E0FFC" w:rsidP="004E0FFC">
      <w:pPr>
        <w:spacing w:before="0"/>
        <w:rPr>
          <w:rFonts w:cs="Arial"/>
          <w:lang w:val="ru-RU"/>
        </w:rPr>
      </w:pPr>
      <w:r w:rsidRPr="00C44445">
        <w:rPr>
          <w:rFonts w:cs="Arial"/>
        </w:rPr>
        <w:t xml:space="preserve">ДУЖНИК:  </w:t>
      </w:r>
      <w:r w:rsidRPr="00C44445">
        <w:rPr>
          <w:rFonts w:cs="Arial"/>
          <w:lang w:val="ru-RU"/>
        </w:rPr>
        <w:t>…………………………………………………………………………........................</w:t>
      </w:r>
    </w:p>
    <w:p w:rsidR="004E0FFC" w:rsidRPr="00C44445" w:rsidRDefault="004E0FFC" w:rsidP="004E0FFC">
      <w:pPr>
        <w:spacing w:before="0"/>
        <w:rPr>
          <w:rFonts w:cs="Arial"/>
        </w:rPr>
      </w:pPr>
      <w:r w:rsidRPr="00C44445">
        <w:rPr>
          <w:rFonts w:cs="Arial"/>
        </w:rPr>
        <w:t>(назив и седиште Понуђача)</w:t>
      </w:r>
    </w:p>
    <w:p w:rsidR="004E0FFC" w:rsidRPr="00C44445" w:rsidRDefault="004E0FFC" w:rsidP="004E0FFC">
      <w:pPr>
        <w:spacing w:before="0"/>
        <w:rPr>
          <w:rFonts w:cs="Arial"/>
        </w:rPr>
      </w:pPr>
      <w:r w:rsidRPr="00C44445">
        <w:rPr>
          <w:rFonts w:cs="Arial"/>
        </w:rPr>
        <w:t>МАТИЧНИ БРОЈ ДУЖНИКА (Понуђача): ..................................................................</w:t>
      </w:r>
    </w:p>
    <w:p w:rsidR="004E0FFC" w:rsidRPr="00C44445" w:rsidRDefault="004E0FFC" w:rsidP="004E0FFC">
      <w:pPr>
        <w:spacing w:before="0"/>
        <w:rPr>
          <w:rFonts w:cs="Arial"/>
        </w:rPr>
      </w:pPr>
      <w:r w:rsidRPr="00C44445">
        <w:rPr>
          <w:rFonts w:cs="Arial"/>
        </w:rPr>
        <w:t>ТЕКУЋИ РАЧУН ДУЖНИКА (Понуђача): ...................................................................</w:t>
      </w:r>
    </w:p>
    <w:p w:rsidR="004E0FFC" w:rsidRPr="00C44445" w:rsidRDefault="004E0FFC" w:rsidP="004E0FFC">
      <w:pPr>
        <w:spacing w:before="0"/>
        <w:rPr>
          <w:rFonts w:cs="Arial"/>
        </w:rPr>
      </w:pPr>
      <w:r w:rsidRPr="00C44445">
        <w:rPr>
          <w:rFonts w:cs="Arial"/>
        </w:rPr>
        <w:t>ПИБ ДУЖНИКА (Понуђача): ........................................................................................</w:t>
      </w:r>
    </w:p>
    <w:p w:rsidR="004E0FFC" w:rsidRPr="00C44445" w:rsidRDefault="004E0FFC" w:rsidP="004E0FFC">
      <w:pPr>
        <w:spacing w:before="0"/>
        <w:rPr>
          <w:rFonts w:cs="Arial"/>
        </w:rPr>
      </w:pPr>
    </w:p>
    <w:p w:rsidR="004E0FFC" w:rsidRPr="00C44445" w:rsidRDefault="004E0FFC" w:rsidP="004E0FFC">
      <w:pPr>
        <w:spacing w:before="0"/>
        <w:rPr>
          <w:rFonts w:cs="Arial"/>
        </w:rPr>
      </w:pPr>
      <w:r w:rsidRPr="00C44445">
        <w:rPr>
          <w:rFonts w:cs="Arial"/>
        </w:rPr>
        <w:t>и з д а ј е  д а н а ............................ године</w:t>
      </w:r>
    </w:p>
    <w:p w:rsidR="004E0FFC" w:rsidRPr="00C44445" w:rsidRDefault="004E0FFC" w:rsidP="004E0FFC">
      <w:pPr>
        <w:spacing w:before="0"/>
        <w:rPr>
          <w:rFonts w:cs="Arial"/>
        </w:rPr>
      </w:pPr>
    </w:p>
    <w:p w:rsidR="004E0FFC" w:rsidRPr="00C44445" w:rsidRDefault="004E0FFC" w:rsidP="004E0FFC">
      <w:pPr>
        <w:spacing w:before="0"/>
        <w:rPr>
          <w:rFonts w:cs="Arial"/>
        </w:rPr>
      </w:pPr>
    </w:p>
    <w:p w:rsidR="004E0FFC" w:rsidRPr="00C44445" w:rsidRDefault="004E0FFC" w:rsidP="004E0FFC">
      <w:pPr>
        <w:spacing w:before="0"/>
        <w:jc w:val="center"/>
        <w:rPr>
          <w:rFonts w:cs="Arial"/>
          <w:b/>
        </w:rPr>
      </w:pPr>
      <w:r w:rsidRPr="00C44445">
        <w:rPr>
          <w:rFonts w:cs="Arial"/>
          <w:b/>
        </w:rPr>
        <w:t>МЕНИЧНО ПИСМО – ОВЛАШЋЕЊЕ ЗА КОРИСНИКА  БЛАНКО СОПСТВЕНЕ МЕНИЦЕ</w:t>
      </w:r>
    </w:p>
    <w:p w:rsidR="001B0370" w:rsidRPr="00C44445" w:rsidRDefault="001B0370" w:rsidP="001B0370">
      <w:pPr>
        <w:spacing w:before="0"/>
        <w:rPr>
          <w:rFonts w:cs="Arial"/>
        </w:rPr>
      </w:pPr>
    </w:p>
    <w:p w:rsidR="008576CB" w:rsidRPr="00C44445"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C44445">
        <w:rPr>
          <w:rFonts w:cs="Arial"/>
          <w:b w:val="0"/>
          <w:sz w:val="22"/>
          <w:szCs w:val="22"/>
        </w:rPr>
        <w:t xml:space="preserve">КОРИСНИК - </w:t>
      </w:r>
      <w:r w:rsidR="00316C50" w:rsidRPr="00C44445">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C44445" w:rsidRDefault="008E3F37" w:rsidP="008E3F37">
      <w:pPr>
        <w:tabs>
          <w:tab w:val="left" w:pos="1418"/>
        </w:tabs>
        <w:spacing w:before="0"/>
        <w:rPr>
          <w:rFonts w:cs="Arial"/>
        </w:rPr>
      </w:pPr>
      <w:r w:rsidRPr="00C44445">
        <w:rPr>
          <w:rFonts w:cs="Arial"/>
        </w:rPr>
        <w:tab/>
      </w:r>
    </w:p>
    <w:p w:rsidR="001B0370" w:rsidRPr="00C44445" w:rsidRDefault="001B0370" w:rsidP="001B0370">
      <w:pPr>
        <w:spacing w:before="0"/>
        <w:rPr>
          <w:rFonts w:cs="Arial"/>
        </w:rPr>
      </w:pPr>
      <w:r w:rsidRPr="00C44445">
        <w:rPr>
          <w:rFonts w:cs="Arial"/>
        </w:rPr>
        <w:t xml:space="preserve">Предајемо вам 1 (једну) потписану и оверену, бланко  </w:t>
      </w:r>
      <w:r w:rsidR="004E0FFC" w:rsidRPr="00C44445">
        <w:rPr>
          <w:rFonts w:cs="Arial"/>
        </w:rPr>
        <w:t>сопствену</w:t>
      </w:r>
      <w:r w:rsidRPr="00C44445">
        <w:rPr>
          <w:rFonts w:cs="Arial"/>
        </w:rPr>
        <w:t xml:space="preserve">  меницу</w:t>
      </w:r>
      <w:r w:rsidR="000365C7" w:rsidRPr="00C44445">
        <w:rPr>
          <w:rFonts w:cs="Arial"/>
        </w:rPr>
        <w:t xml:space="preserve"> која је неопозива, без права протеста и наплатива на први позив</w:t>
      </w:r>
      <w:r w:rsidRPr="00C44445">
        <w:rPr>
          <w:rFonts w:cs="Arial"/>
        </w:rPr>
        <w:t xml:space="preserve">, серијски                 бр._________________ (уписати серијски број)  као средство финансијског обезбеђења и овлашћујемо </w:t>
      </w:r>
      <w:r w:rsidR="00316C50" w:rsidRPr="00C44445">
        <w:rPr>
          <w:rFonts w:cs="Arial"/>
        </w:rPr>
        <w:t>Јавно предузеће „Електропривреда Србије“ Београд, Улица царице Милице број 2, Београд,</w:t>
      </w:r>
      <w:r w:rsidR="00316C50" w:rsidRPr="00C44445">
        <w:rPr>
          <w:rFonts w:cs="Arial"/>
          <w:b/>
        </w:rPr>
        <w:t xml:space="preserve"> </w:t>
      </w:r>
      <w:r w:rsidR="00316C50" w:rsidRPr="00C44445">
        <w:rPr>
          <w:rFonts w:cs="Arial"/>
        </w:rPr>
        <w:t>огранак ТЕНТ Београд-Обреновац, улица Богољуба Урошевића Црног број 44., 11500 Обреновац</w:t>
      </w:r>
      <w:r w:rsidRPr="00C44445">
        <w:rPr>
          <w:rFonts w:cs="Arial"/>
        </w:rPr>
        <w:t>, као Повериоца, да предату меницу може попунити до максимално</w:t>
      </w:r>
      <w:r w:rsidR="000365C7" w:rsidRPr="00C44445">
        <w:rPr>
          <w:rFonts w:cs="Arial"/>
        </w:rPr>
        <w:t>г износа  од ___________</w:t>
      </w:r>
      <w:r w:rsidRPr="00C44445">
        <w:rPr>
          <w:rFonts w:cs="Arial"/>
        </w:rPr>
        <w:t xml:space="preserve"> динара,</w:t>
      </w:r>
      <w:r w:rsidR="000365C7" w:rsidRPr="00C44445">
        <w:rPr>
          <w:rFonts w:cs="Arial"/>
        </w:rPr>
        <w:t xml:space="preserve"> (и  словима  ______________</w:t>
      </w:r>
      <w:r w:rsidRPr="00C44445">
        <w:rPr>
          <w:rFonts w:cs="Arial"/>
        </w:rPr>
        <w:t>_динара), по Уговору о_____</w:t>
      </w:r>
      <w:r w:rsidR="00316C50" w:rsidRPr="00C44445">
        <w:rPr>
          <w:rFonts w:cs="Arial"/>
        </w:rPr>
        <w:t>__________________________</w:t>
      </w:r>
      <w:r w:rsidRPr="00C44445">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C44445" w:rsidRDefault="001B0370" w:rsidP="001B0370">
      <w:pPr>
        <w:spacing w:before="0"/>
        <w:rPr>
          <w:rFonts w:cs="Arial"/>
        </w:rPr>
      </w:pPr>
    </w:p>
    <w:p w:rsidR="001B0370" w:rsidRPr="00C44445" w:rsidRDefault="000365C7" w:rsidP="001B0370">
      <w:pPr>
        <w:spacing w:before="0"/>
        <w:rPr>
          <w:rFonts w:cs="Arial"/>
        </w:rPr>
      </w:pPr>
      <w:r w:rsidRPr="00C44445">
        <w:rPr>
          <w:rFonts w:cs="Arial"/>
        </w:rPr>
        <w:t>Издата б</w:t>
      </w:r>
      <w:r w:rsidR="001B0370" w:rsidRPr="00C44445">
        <w:rPr>
          <w:rFonts w:cs="Arial"/>
        </w:rPr>
        <w:t xml:space="preserve">ланко </w:t>
      </w:r>
      <w:r w:rsidRPr="00C44445">
        <w:rPr>
          <w:rFonts w:cs="Arial"/>
        </w:rPr>
        <w:t>сопствена</w:t>
      </w:r>
      <w:r w:rsidR="001B0370" w:rsidRPr="00C44445">
        <w:rPr>
          <w:rFonts w:cs="Arial"/>
        </w:rPr>
        <w:t xml:space="preserve"> меница серијски број</w:t>
      </w:r>
      <w:r w:rsidR="001B0370" w:rsidRPr="00C44445">
        <w:rPr>
          <w:rFonts w:cs="Arial"/>
        </w:rPr>
        <w:tab/>
        <w:t>(уписати серијски број) може се поднети на наплату у року доспећа  утврђеном  Уговором бр. ___________</w:t>
      </w:r>
      <w:r w:rsidR="003C5F9C" w:rsidRPr="00C44445">
        <w:rPr>
          <w:rFonts w:cs="Arial"/>
        </w:rPr>
        <w:t>___</w:t>
      </w:r>
      <w:r w:rsidR="001B0370" w:rsidRPr="00C44445">
        <w:rPr>
          <w:rFonts w:cs="Arial"/>
        </w:rPr>
        <w:t xml:space="preserve"> од ________</w:t>
      </w:r>
      <w:r w:rsidR="003C5F9C" w:rsidRPr="00C44445">
        <w:rPr>
          <w:rFonts w:cs="Arial"/>
        </w:rPr>
        <w:t>_______</w:t>
      </w:r>
      <w:r w:rsidR="001B0370" w:rsidRPr="00C44445">
        <w:rPr>
          <w:rFonts w:cs="Arial"/>
        </w:rPr>
        <w:t>_ године (заведен код Корисника-Повериоца)  и бр. _____________ од _</w:t>
      </w:r>
      <w:r w:rsidR="003C5F9C" w:rsidRPr="00C44445">
        <w:rPr>
          <w:rFonts w:cs="Arial"/>
        </w:rPr>
        <w:t>___</w:t>
      </w:r>
      <w:r w:rsidR="001B0370" w:rsidRPr="00C44445">
        <w:rPr>
          <w:rFonts w:cs="Arial"/>
        </w:rPr>
        <w:t>____</w:t>
      </w:r>
      <w:r w:rsidR="003C5F9C" w:rsidRPr="00C44445">
        <w:rPr>
          <w:rFonts w:cs="Arial"/>
        </w:rPr>
        <w:t>_________</w:t>
      </w:r>
      <w:r w:rsidR="001B0370" w:rsidRPr="00C44445">
        <w:rPr>
          <w:rFonts w:cs="Arial"/>
        </w:rPr>
        <w:t xml:space="preserve"> године (заведен код дужника) т.ј. најк</w:t>
      </w:r>
      <w:r w:rsidR="008E3F37" w:rsidRPr="00C44445">
        <w:rPr>
          <w:rFonts w:cs="Arial"/>
        </w:rPr>
        <w:t>асније до истека рока од 3</w:t>
      </w:r>
      <w:r w:rsidR="001B0370" w:rsidRPr="00C44445">
        <w:rPr>
          <w:rFonts w:cs="Arial"/>
        </w:rPr>
        <w:t>0 (</w:t>
      </w:r>
      <w:r w:rsidR="008E3F37" w:rsidRPr="00C44445">
        <w:rPr>
          <w:rFonts w:cs="Arial"/>
        </w:rPr>
        <w:t>три</w:t>
      </w:r>
      <w:r w:rsidR="001B0370" w:rsidRPr="00C44445">
        <w:rPr>
          <w:rFonts w:cs="Arial"/>
        </w:rPr>
        <w:t>десет) дана од уговореног рока  с тим да евентуални</w:t>
      </w:r>
      <w:r w:rsidR="001B0370" w:rsidRPr="00C44445">
        <w:rPr>
          <w:rFonts w:cs="Arial"/>
        </w:rPr>
        <w:br/>
        <w:t xml:space="preserve">продужетак рока </w:t>
      </w:r>
      <w:r w:rsidR="002C49AE" w:rsidRPr="00C44445">
        <w:rPr>
          <w:rFonts w:cs="Arial"/>
        </w:rPr>
        <w:t>окончања извршења</w:t>
      </w:r>
      <w:r w:rsidR="001B0370" w:rsidRPr="00C44445">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C44445">
        <w:rPr>
          <w:rFonts w:cs="Arial"/>
        </w:rPr>
        <w:t>звршење</w:t>
      </w:r>
      <w:r w:rsidR="001B0370" w:rsidRPr="00C44445">
        <w:rPr>
          <w:rFonts w:cs="Arial"/>
        </w:rPr>
        <w:t>.</w:t>
      </w:r>
    </w:p>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lastRenderedPageBreak/>
        <w:t xml:space="preserve">Овлашћујемо Јавно предузеће „Електропривреда Србије“ Београд, </w:t>
      </w:r>
      <w:r w:rsidR="00316C50" w:rsidRPr="00C44445">
        <w:rPr>
          <w:rFonts w:cs="Arial"/>
        </w:rPr>
        <w:t>огранак ТЕНТ Београд-Обреновац</w:t>
      </w:r>
      <w:r w:rsidR="00414CFF" w:rsidRPr="00C44445">
        <w:rPr>
          <w:rFonts w:cs="Arial"/>
        </w:rPr>
        <w:t xml:space="preserve">, </w:t>
      </w:r>
      <w:r w:rsidRPr="00C44445">
        <w:rPr>
          <w:rFonts w:cs="Arial"/>
        </w:rPr>
        <w:t>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t>Меница је потписана од стране овлашћеног лица за заступање Дужника _____________________(унети име и презиме овлашћеног лица).</w:t>
      </w:r>
    </w:p>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C44445" w:rsidRDefault="001B0370" w:rsidP="001B0370">
      <w:pPr>
        <w:spacing w:before="0"/>
        <w:rPr>
          <w:rFonts w:cs="Arial"/>
        </w:rPr>
      </w:pPr>
      <w:r w:rsidRPr="00C44445">
        <w:rPr>
          <w:rFonts w:cs="Arial"/>
        </w:rPr>
        <w:t xml:space="preserve">Место и датум издавања Овлашћења          </w:t>
      </w:r>
    </w:p>
    <w:p w:rsidR="001B0370" w:rsidRPr="00C44445" w:rsidRDefault="001B0370" w:rsidP="001B0370">
      <w:pPr>
        <w:spacing w:before="0"/>
        <w:rPr>
          <w:rFonts w:cs="Arial"/>
        </w:rPr>
      </w:pPr>
    </w:p>
    <w:p w:rsidR="001B0370" w:rsidRPr="00C44445"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C44445" w:rsidTr="00BE2EA9">
        <w:trPr>
          <w:jc w:val="center"/>
        </w:trPr>
        <w:tc>
          <w:tcPr>
            <w:tcW w:w="3882" w:type="dxa"/>
          </w:tcPr>
          <w:p w:rsidR="001B0370" w:rsidRPr="00C44445" w:rsidRDefault="001B0370" w:rsidP="00BE2EA9">
            <w:pPr>
              <w:spacing w:before="0"/>
              <w:jc w:val="center"/>
              <w:rPr>
                <w:rFonts w:cs="Arial"/>
              </w:rPr>
            </w:pPr>
            <w:r w:rsidRPr="00C44445">
              <w:rPr>
                <w:rFonts w:cs="Arial"/>
              </w:rPr>
              <w:t>Датум:</w:t>
            </w:r>
          </w:p>
        </w:tc>
        <w:tc>
          <w:tcPr>
            <w:tcW w:w="2127" w:type="dxa"/>
          </w:tcPr>
          <w:p w:rsidR="001B0370" w:rsidRPr="00C44445" w:rsidRDefault="001B0370" w:rsidP="00BE2EA9">
            <w:pPr>
              <w:spacing w:before="0"/>
              <w:jc w:val="center"/>
              <w:rPr>
                <w:rFonts w:cs="Arial"/>
                <w:lang w:val="ru-RU"/>
              </w:rPr>
            </w:pPr>
          </w:p>
        </w:tc>
        <w:tc>
          <w:tcPr>
            <w:tcW w:w="4022" w:type="dxa"/>
          </w:tcPr>
          <w:p w:rsidR="001B0370" w:rsidRPr="00C44445" w:rsidRDefault="001B0370" w:rsidP="00BE2EA9">
            <w:pPr>
              <w:spacing w:before="0"/>
              <w:jc w:val="center"/>
              <w:rPr>
                <w:rFonts w:cs="Arial"/>
                <w:lang w:val="ru-RU"/>
              </w:rPr>
            </w:pPr>
            <w:r w:rsidRPr="00C44445">
              <w:rPr>
                <w:rFonts w:cs="Arial"/>
              </w:rPr>
              <w:t>Понуђач</w:t>
            </w:r>
            <w:r w:rsidRPr="00C44445">
              <w:rPr>
                <w:rFonts w:cs="Arial"/>
                <w:lang w:val="ru-RU"/>
              </w:rPr>
              <w:t>:</w:t>
            </w:r>
          </w:p>
        </w:tc>
      </w:tr>
      <w:tr w:rsidR="001B0370" w:rsidRPr="00C44445" w:rsidTr="00BE2EA9">
        <w:trPr>
          <w:jc w:val="center"/>
        </w:trPr>
        <w:tc>
          <w:tcPr>
            <w:tcW w:w="3882" w:type="dxa"/>
          </w:tcPr>
          <w:p w:rsidR="001B0370" w:rsidRPr="00C44445" w:rsidRDefault="001B0370" w:rsidP="00BE2EA9">
            <w:pPr>
              <w:spacing w:before="0"/>
              <w:jc w:val="center"/>
              <w:rPr>
                <w:rFonts w:cs="Arial"/>
              </w:rPr>
            </w:pPr>
          </w:p>
        </w:tc>
        <w:tc>
          <w:tcPr>
            <w:tcW w:w="2127" w:type="dxa"/>
          </w:tcPr>
          <w:p w:rsidR="001B0370" w:rsidRPr="00C44445" w:rsidRDefault="001B0370" w:rsidP="00BE2EA9">
            <w:pPr>
              <w:spacing w:before="0"/>
              <w:jc w:val="center"/>
              <w:rPr>
                <w:rFonts w:cs="Arial"/>
              </w:rPr>
            </w:pPr>
            <w:r w:rsidRPr="00C44445">
              <w:rPr>
                <w:rFonts w:cs="Arial"/>
              </w:rPr>
              <w:t>М.П.</w:t>
            </w:r>
          </w:p>
        </w:tc>
        <w:tc>
          <w:tcPr>
            <w:tcW w:w="4022" w:type="dxa"/>
          </w:tcPr>
          <w:p w:rsidR="001B0370" w:rsidRPr="00C44445" w:rsidRDefault="001B0370" w:rsidP="00BE2EA9">
            <w:pPr>
              <w:spacing w:before="0"/>
              <w:jc w:val="center"/>
              <w:rPr>
                <w:rFonts w:cs="Arial"/>
                <w:lang w:val="ru-RU"/>
              </w:rPr>
            </w:pPr>
          </w:p>
        </w:tc>
      </w:tr>
      <w:tr w:rsidR="001B0370" w:rsidRPr="00C44445" w:rsidTr="00BE2EA9">
        <w:trPr>
          <w:jc w:val="center"/>
        </w:trPr>
        <w:tc>
          <w:tcPr>
            <w:tcW w:w="3882" w:type="dxa"/>
            <w:tcBorders>
              <w:bottom w:val="single" w:sz="4" w:space="0" w:color="auto"/>
            </w:tcBorders>
          </w:tcPr>
          <w:p w:rsidR="001B0370" w:rsidRPr="00C44445" w:rsidRDefault="001B0370" w:rsidP="00BE2EA9">
            <w:pPr>
              <w:spacing w:before="0"/>
              <w:jc w:val="center"/>
              <w:rPr>
                <w:rFonts w:cs="Arial"/>
              </w:rPr>
            </w:pPr>
          </w:p>
        </w:tc>
        <w:tc>
          <w:tcPr>
            <w:tcW w:w="2127" w:type="dxa"/>
          </w:tcPr>
          <w:p w:rsidR="001B0370" w:rsidRPr="00C44445" w:rsidRDefault="001B0370" w:rsidP="00BE2EA9">
            <w:pPr>
              <w:spacing w:before="0"/>
              <w:jc w:val="center"/>
              <w:rPr>
                <w:rFonts w:cs="Arial"/>
                <w:lang w:val="ru-RU"/>
              </w:rPr>
            </w:pPr>
          </w:p>
        </w:tc>
        <w:tc>
          <w:tcPr>
            <w:tcW w:w="4022" w:type="dxa"/>
            <w:tcBorders>
              <w:bottom w:val="single" w:sz="4" w:space="0" w:color="auto"/>
            </w:tcBorders>
          </w:tcPr>
          <w:p w:rsidR="001B0370" w:rsidRPr="00C44445" w:rsidRDefault="001B0370" w:rsidP="00BE2EA9">
            <w:pPr>
              <w:spacing w:before="0"/>
              <w:jc w:val="center"/>
              <w:rPr>
                <w:rFonts w:cs="Arial"/>
                <w:lang w:val="ru-RU"/>
              </w:rPr>
            </w:pPr>
          </w:p>
        </w:tc>
      </w:tr>
    </w:tbl>
    <w:p w:rsidR="001B0370" w:rsidRPr="00C44445" w:rsidRDefault="001B0370" w:rsidP="001B0370">
      <w:pPr>
        <w:spacing w:before="0"/>
        <w:rPr>
          <w:rFonts w:cs="Arial"/>
        </w:rPr>
      </w:pPr>
      <w:r w:rsidRPr="00C44445">
        <w:rPr>
          <w:rFonts w:cs="Arial"/>
        </w:rPr>
        <w:t xml:space="preserve">                                                                                              Потпис овлашћеног лица</w:t>
      </w:r>
    </w:p>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t>Прилог:</w:t>
      </w:r>
    </w:p>
    <w:p w:rsidR="000365C7" w:rsidRPr="00C44445" w:rsidRDefault="000365C7" w:rsidP="000365C7">
      <w:pPr>
        <w:pStyle w:val="ListParagraph"/>
        <w:numPr>
          <w:ilvl w:val="0"/>
          <w:numId w:val="7"/>
        </w:numPr>
        <w:spacing w:before="0" w:after="0" w:line="240" w:lineRule="auto"/>
        <w:rPr>
          <w:rFonts w:ascii="Arial" w:hAnsi="Arial" w:cs="Arial"/>
        </w:rPr>
      </w:pPr>
      <w:r w:rsidRPr="00C44445">
        <w:rPr>
          <w:rFonts w:ascii="Arial" w:hAnsi="Arial" w:cs="Arial"/>
        </w:rPr>
        <w:t>1 једна потписана и оверена бланко сопствена меница као гаранција за добро извршење посла</w:t>
      </w:r>
    </w:p>
    <w:p w:rsidR="000365C7" w:rsidRPr="00C44445" w:rsidRDefault="000365C7" w:rsidP="000365C7">
      <w:pPr>
        <w:pStyle w:val="ListParagraph"/>
        <w:numPr>
          <w:ilvl w:val="0"/>
          <w:numId w:val="7"/>
        </w:numPr>
        <w:spacing w:before="0" w:after="0" w:line="240" w:lineRule="auto"/>
        <w:rPr>
          <w:rFonts w:ascii="Arial" w:hAnsi="Arial" w:cs="Arial"/>
        </w:rPr>
      </w:pPr>
      <w:r w:rsidRPr="00C44445">
        <w:rPr>
          <w:rFonts w:ascii="Arial" w:hAnsi="Arial" w:cs="Arial"/>
        </w:rPr>
        <w:t>фотокопиј</w:t>
      </w:r>
      <w:r w:rsidR="00414CFF" w:rsidRPr="00C44445">
        <w:rPr>
          <w:rFonts w:ascii="Arial" w:hAnsi="Arial" w:cs="Arial"/>
        </w:rPr>
        <w:t>а</w:t>
      </w:r>
      <w:r w:rsidRPr="00C44445">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C44445">
        <w:rPr>
          <w:rFonts w:ascii="Arial" w:hAnsi="Arial" w:cs="Arial"/>
        </w:rPr>
        <w:t>а</w:t>
      </w:r>
      <w:r w:rsidRPr="00C44445">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C44445" w:rsidRDefault="000365C7" w:rsidP="000365C7">
      <w:pPr>
        <w:pStyle w:val="ListParagraph"/>
        <w:numPr>
          <w:ilvl w:val="0"/>
          <w:numId w:val="7"/>
        </w:numPr>
        <w:spacing w:before="0" w:after="0" w:line="240" w:lineRule="auto"/>
        <w:rPr>
          <w:rFonts w:ascii="Arial" w:hAnsi="Arial" w:cs="Arial"/>
        </w:rPr>
      </w:pPr>
      <w:r w:rsidRPr="00C44445">
        <w:rPr>
          <w:rFonts w:ascii="Arial" w:hAnsi="Arial" w:cs="Arial"/>
        </w:rPr>
        <w:t>фотокопиј</w:t>
      </w:r>
      <w:r w:rsidR="00414CFF" w:rsidRPr="00C44445">
        <w:rPr>
          <w:rFonts w:ascii="Arial" w:hAnsi="Arial" w:cs="Arial"/>
        </w:rPr>
        <w:t>а</w:t>
      </w:r>
      <w:r w:rsidRPr="00C44445">
        <w:rPr>
          <w:rFonts w:ascii="Arial" w:hAnsi="Arial" w:cs="Arial"/>
        </w:rPr>
        <w:t xml:space="preserve"> ОП обрасца </w:t>
      </w:r>
    </w:p>
    <w:p w:rsidR="000365C7" w:rsidRPr="00C44445" w:rsidRDefault="000365C7" w:rsidP="000365C7">
      <w:pPr>
        <w:pStyle w:val="ListParagraph"/>
        <w:numPr>
          <w:ilvl w:val="0"/>
          <w:numId w:val="7"/>
        </w:numPr>
        <w:spacing w:before="0" w:after="0" w:line="240" w:lineRule="auto"/>
        <w:rPr>
          <w:rFonts w:ascii="Arial" w:hAnsi="Arial" w:cs="Arial"/>
        </w:rPr>
      </w:pPr>
      <w:r w:rsidRPr="00C44445">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E47C2E" w:rsidRDefault="00DE7D4F"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1B0370" w:rsidRPr="00C44445" w:rsidRDefault="001B0370" w:rsidP="001B0370">
      <w:pPr>
        <w:spacing w:before="0"/>
        <w:jc w:val="right"/>
        <w:rPr>
          <w:rFonts w:cs="Arial"/>
          <w:b/>
          <w:lang w:val="sr-Cyrl-RS"/>
        </w:rPr>
      </w:pPr>
      <w:r w:rsidRPr="00E47C2E">
        <w:rPr>
          <w:rFonts w:cs="Arial"/>
          <w:b/>
        </w:rPr>
        <w:t xml:space="preserve">ПРИЛОГ </w:t>
      </w:r>
      <w:r w:rsidR="00C44445">
        <w:rPr>
          <w:rFonts w:cs="Arial"/>
          <w:b/>
          <w:lang w:val="sr-Cyrl-RS"/>
        </w:rPr>
        <w:t>4</w:t>
      </w:r>
    </w:p>
    <w:p w:rsidR="00414CFF" w:rsidRPr="00C44445" w:rsidRDefault="00414CFF" w:rsidP="001B0370">
      <w:pPr>
        <w:spacing w:before="0"/>
        <w:jc w:val="right"/>
        <w:rPr>
          <w:rFonts w:cs="Arial"/>
          <w:b/>
        </w:rPr>
      </w:pPr>
      <w:r w:rsidRPr="00C44445">
        <w:rPr>
          <w:rFonts w:cs="Arial"/>
          <w:b/>
        </w:rPr>
        <w:t>*менице за отклањање недостатака у гарантном периоду</w:t>
      </w:r>
    </w:p>
    <w:p w:rsidR="000365C7" w:rsidRPr="00C44445" w:rsidRDefault="000365C7" w:rsidP="001B0370">
      <w:pPr>
        <w:spacing w:before="0"/>
        <w:jc w:val="right"/>
        <w:rPr>
          <w:rFonts w:cs="Arial"/>
          <w:b/>
        </w:rPr>
      </w:pPr>
    </w:p>
    <w:p w:rsidR="000365C7" w:rsidRPr="00C44445" w:rsidRDefault="000365C7" w:rsidP="000365C7">
      <w:pPr>
        <w:spacing w:before="0"/>
        <w:rPr>
          <w:rFonts w:cs="Arial"/>
        </w:rPr>
      </w:pPr>
      <w:r w:rsidRPr="00C44445">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365C7" w:rsidRPr="00C44445" w:rsidRDefault="000365C7" w:rsidP="000365C7">
      <w:pPr>
        <w:spacing w:before="0"/>
        <w:rPr>
          <w:rFonts w:cs="Arial"/>
        </w:rPr>
      </w:pPr>
    </w:p>
    <w:p w:rsidR="000365C7" w:rsidRPr="00C44445" w:rsidRDefault="000365C7" w:rsidP="000365C7">
      <w:pPr>
        <w:spacing w:before="0"/>
        <w:rPr>
          <w:rFonts w:cs="Arial"/>
        </w:rPr>
      </w:pPr>
      <w:r w:rsidRPr="00C44445">
        <w:rPr>
          <w:rFonts w:cs="Arial"/>
        </w:rPr>
        <w:t>(напомена: не доставља се у понуди)</w:t>
      </w:r>
    </w:p>
    <w:p w:rsidR="000365C7" w:rsidRPr="00C44445" w:rsidRDefault="000365C7" w:rsidP="000365C7">
      <w:pPr>
        <w:spacing w:before="0"/>
        <w:rPr>
          <w:rFonts w:cs="Arial"/>
        </w:rPr>
      </w:pPr>
    </w:p>
    <w:p w:rsidR="000365C7" w:rsidRPr="00C44445" w:rsidRDefault="000365C7" w:rsidP="000365C7">
      <w:pPr>
        <w:spacing w:before="0"/>
        <w:rPr>
          <w:rFonts w:cs="Arial"/>
          <w:lang w:val="ru-RU"/>
        </w:rPr>
      </w:pPr>
      <w:r w:rsidRPr="00C44445">
        <w:rPr>
          <w:rFonts w:cs="Arial"/>
        </w:rPr>
        <w:t xml:space="preserve">ДУЖНИК:  </w:t>
      </w:r>
      <w:r w:rsidRPr="00C44445">
        <w:rPr>
          <w:rFonts w:cs="Arial"/>
          <w:lang w:val="ru-RU"/>
        </w:rPr>
        <w:t>…………………………………………………………………………........................</w:t>
      </w:r>
    </w:p>
    <w:p w:rsidR="000365C7" w:rsidRPr="00C44445" w:rsidRDefault="000365C7" w:rsidP="000365C7">
      <w:pPr>
        <w:spacing w:before="0"/>
        <w:rPr>
          <w:rFonts w:cs="Arial"/>
        </w:rPr>
      </w:pPr>
      <w:r w:rsidRPr="00C44445">
        <w:rPr>
          <w:rFonts w:cs="Arial"/>
        </w:rPr>
        <w:t>(назив и седиште Понуђача)</w:t>
      </w:r>
    </w:p>
    <w:p w:rsidR="000365C7" w:rsidRPr="00C44445" w:rsidRDefault="000365C7" w:rsidP="000365C7">
      <w:pPr>
        <w:spacing w:before="0"/>
        <w:rPr>
          <w:rFonts w:cs="Arial"/>
        </w:rPr>
      </w:pPr>
      <w:r w:rsidRPr="00C44445">
        <w:rPr>
          <w:rFonts w:cs="Arial"/>
        </w:rPr>
        <w:t>МАТИЧНИ БРОЈ ДУЖНИКА (Понуђача): ..................................................................</w:t>
      </w:r>
    </w:p>
    <w:p w:rsidR="000365C7" w:rsidRPr="00C44445" w:rsidRDefault="000365C7" w:rsidP="000365C7">
      <w:pPr>
        <w:spacing w:before="0"/>
        <w:rPr>
          <w:rFonts w:cs="Arial"/>
        </w:rPr>
      </w:pPr>
      <w:r w:rsidRPr="00C44445">
        <w:rPr>
          <w:rFonts w:cs="Arial"/>
        </w:rPr>
        <w:t>ТЕКУЋИ РАЧУН ДУЖНИКА (Понуђача): ...................................................................</w:t>
      </w:r>
    </w:p>
    <w:p w:rsidR="000365C7" w:rsidRPr="00C44445" w:rsidRDefault="000365C7" w:rsidP="000365C7">
      <w:pPr>
        <w:spacing w:before="0"/>
        <w:rPr>
          <w:rFonts w:cs="Arial"/>
        </w:rPr>
      </w:pPr>
      <w:r w:rsidRPr="00C44445">
        <w:rPr>
          <w:rFonts w:cs="Arial"/>
        </w:rPr>
        <w:t>ПИБ ДУЖНИКА (Понуђача): ........................................................................................</w:t>
      </w:r>
    </w:p>
    <w:p w:rsidR="000365C7" w:rsidRPr="00C44445" w:rsidRDefault="000365C7" w:rsidP="000365C7">
      <w:pPr>
        <w:spacing w:before="0"/>
        <w:rPr>
          <w:rFonts w:cs="Arial"/>
        </w:rPr>
      </w:pPr>
    </w:p>
    <w:p w:rsidR="000365C7" w:rsidRPr="00C44445" w:rsidRDefault="000365C7" w:rsidP="000365C7">
      <w:pPr>
        <w:spacing w:before="0"/>
        <w:rPr>
          <w:rFonts w:cs="Arial"/>
        </w:rPr>
      </w:pPr>
      <w:r w:rsidRPr="00C44445">
        <w:rPr>
          <w:rFonts w:cs="Arial"/>
        </w:rPr>
        <w:t>и з д а ј е  д а н а ............................ године</w:t>
      </w:r>
    </w:p>
    <w:p w:rsidR="000365C7" w:rsidRPr="00C44445" w:rsidRDefault="000365C7" w:rsidP="000365C7">
      <w:pPr>
        <w:spacing w:before="0"/>
        <w:rPr>
          <w:rFonts w:cs="Arial"/>
        </w:rPr>
      </w:pPr>
    </w:p>
    <w:p w:rsidR="000365C7" w:rsidRPr="00C44445" w:rsidRDefault="000365C7" w:rsidP="000365C7">
      <w:pPr>
        <w:spacing w:before="0"/>
        <w:rPr>
          <w:rFonts w:cs="Arial"/>
        </w:rPr>
      </w:pPr>
    </w:p>
    <w:p w:rsidR="000365C7" w:rsidRPr="00C44445" w:rsidRDefault="000365C7" w:rsidP="000365C7">
      <w:pPr>
        <w:spacing w:before="0"/>
        <w:jc w:val="center"/>
        <w:rPr>
          <w:rFonts w:cs="Arial"/>
          <w:b/>
        </w:rPr>
      </w:pPr>
      <w:r w:rsidRPr="00C44445">
        <w:rPr>
          <w:rFonts w:cs="Arial"/>
          <w:b/>
        </w:rPr>
        <w:t>МЕНИЧНО ПИСМО – ОВЛАШЋЕЊЕ ЗА КОРИСНИКА  БЛАНКО СОПСТВЕНЕ МЕНИЦЕ</w:t>
      </w:r>
    </w:p>
    <w:p w:rsidR="000365C7" w:rsidRPr="00C44445" w:rsidRDefault="000365C7" w:rsidP="000365C7">
      <w:pPr>
        <w:spacing w:before="0"/>
        <w:rPr>
          <w:rFonts w:cs="Arial"/>
        </w:rPr>
      </w:pPr>
    </w:p>
    <w:p w:rsidR="008576CB" w:rsidRPr="00C44445"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C44445">
        <w:rPr>
          <w:rFonts w:cs="Arial"/>
          <w:b w:val="0"/>
          <w:sz w:val="22"/>
          <w:szCs w:val="22"/>
        </w:rPr>
        <w:t xml:space="preserve">КОРИСНИК - </w:t>
      </w:r>
      <w:r w:rsidR="00414CFF" w:rsidRPr="00C44445">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C44445" w:rsidRDefault="001B0370" w:rsidP="001B0370">
      <w:pPr>
        <w:spacing w:before="0"/>
        <w:rPr>
          <w:rFonts w:cs="Arial"/>
        </w:rPr>
      </w:pPr>
    </w:p>
    <w:p w:rsidR="001B0370" w:rsidRPr="00C44445" w:rsidRDefault="000365C7" w:rsidP="001B0370">
      <w:pPr>
        <w:spacing w:before="0"/>
        <w:rPr>
          <w:rFonts w:cs="Arial"/>
        </w:rPr>
      </w:pPr>
      <w:r w:rsidRPr="00C44445">
        <w:rPr>
          <w:rFonts w:cs="Arial"/>
        </w:rPr>
        <w:t>Предајемо вам 1 (једну) потписану и оверену, бланко  сопствену  меницу која је неопозива, без права протеста и наплатива на први позив</w:t>
      </w:r>
      <w:r w:rsidR="001B0370" w:rsidRPr="00C44445">
        <w:rPr>
          <w:rFonts w:cs="Arial"/>
        </w:rPr>
        <w:t xml:space="preserve">, серијски                 бр._________________ (уписати серијски број)  као средство финансијског обезбеђења и овлашћујемо </w:t>
      </w:r>
      <w:r w:rsidR="00414CFF" w:rsidRPr="00C44445">
        <w:rPr>
          <w:rFonts w:cs="Arial"/>
        </w:rPr>
        <w:t>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w:t>
      </w:r>
      <w:r w:rsidR="001B0370" w:rsidRPr="00C44445">
        <w:rPr>
          <w:rFonts w:cs="Arial"/>
        </w:rPr>
        <w:t>, као Повериоца, да предату меницу може попунити до максималног износа  од ___________________ динара, (и  словима  ___________________динара), по Уговору о______________________</w:t>
      </w:r>
      <w:r w:rsidR="00414CFF" w:rsidRPr="00C44445">
        <w:rPr>
          <w:rFonts w:cs="Arial"/>
        </w:rPr>
        <w:t>______________</w:t>
      </w:r>
      <w:r w:rsidR="001B0370" w:rsidRPr="00C44445">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t>Издата Бланко соло меница серијски број</w:t>
      </w:r>
      <w:r w:rsidRPr="00C44445">
        <w:rPr>
          <w:rFonts w:cs="Arial"/>
        </w:rPr>
        <w:tab/>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w:t>
      </w:r>
      <w:r w:rsidR="008E3F37" w:rsidRPr="00C44445">
        <w:rPr>
          <w:rFonts w:cs="Arial"/>
        </w:rPr>
        <w:t>3</w:t>
      </w:r>
      <w:r w:rsidR="008576CB" w:rsidRPr="00C44445">
        <w:rPr>
          <w:rFonts w:cs="Arial"/>
        </w:rPr>
        <w:t>0</w:t>
      </w:r>
      <w:r w:rsidRPr="00C44445">
        <w:rPr>
          <w:rFonts w:cs="Arial"/>
        </w:rPr>
        <w:t>(</w:t>
      </w:r>
      <w:r w:rsidR="008E3F37" w:rsidRPr="00C44445">
        <w:rPr>
          <w:rFonts w:cs="Arial"/>
        </w:rPr>
        <w:t>три</w:t>
      </w:r>
      <w:r w:rsidR="000365C7" w:rsidRPr="00C44445">
        <w:rPr>
          <w:rFonts w:cs="Arial"/>
        </w:rPr>
        <w:t>десет</w:t>
      </w:r>
      <w:r w:rsidRPr="00C44445">
        <w:rPr>
          <w:rFonts w:cs="Arial"/>
        </w:rPr>
        <w:t>)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lastRenderedPageBreak/>
        <w:t xml:space="preserve">Овлашћујемо Јавно предузеће „Електропривреда Србије“ Београд, </w:t>
      </w:r>
      <w:r w:rsidR="00414CFF" w:rsidRPr="00C44445">
        <w:rPr>
          <w:rFonts w:cs="Arial"/>
        </w:rPr>
        <w:t xml:space="preserve">огранак ТЕНТ Београд-Обреновац, </w:t>
      </w:r>
      <w:r w:rsidRPr="00C44445">
        <w:rPr>
          <w:rFonts w:cs="Arial"/>
        </w:rPr>
        <w:t>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t>Меница је потписана од стране овлашћеног лица за заступање Дужника _____________________(унети име и презиме овлашћеног лица).</w:t>
      </w:r>
    </w:p>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C44445" w:rsidRDefault="001B0370" w:rsidP="001B0370">
      <w:pPr>
        <w:spacing w:before="0"/>
        <w:rPr>
          <w:rFonts w:cs="Arial"/>
        </w:rPr>
      </w:pPr>
      <w:r w:rsidRPr="00C44445">
        <w:rPr>
          <w:rFonts w:cs="Arial"/>
        </w:rPr>
        <w:t xml:space="preserve">Место и датум издавања Овлашћења          </w:t>
      </w:r>
    </w:p>
    <w:p w:rsidR="001B0370" w:rsidRPr="00C44445" w:rsidRDefault="001B0370" w:rsidP="001B0370">
      <w:pPr>
        <w:spacing w:before="0"/>
        <w:rPr>
          <w:rFonts w:cs="Arial"/>
        </w:rPr>
      </w:pPr>
    </w:p>
    <w:p w:rsidR="001B0370" w:rsidRPr="00C44445"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C44445" w:rsidTr="00BE2EA9">
        <w:trPr>
          <w:jc w:val="center"/>
        </w:trPr>
        <w:tc>
          <w:tcPr>
            <w:tcW w:w="3882" w:type="dxa"/>
          </w:tcPr>
          <w:p w:rsidR="001B0370" w:rsidRPr="00C44445" w:rsidRDefault="001B0370" w:rsidP="00BE2EA9">
            <w:pPr>
              <w:spacing w:before="0"/>
              <w:jc w:val="center"/>
              <w:rPr>
                <w:rFonts w:cs="Arial"/>
              </w:rPr>
            </w:pPr>
            <w:r w:rsidRPr="00C44445">
              <w:rPr>
                <w:rFonts w:cs="Arial"/>
              </w:rPr>
              <w:t>Датум:</w:t>
            </w:r>
          </w:p>
        </w:tc>
        <w:tc>
          <w:tcPr>
            <w:tcW w:w="2127" w:type="dxa"/>
          </w:tcPr>
          <w:p w:rsidR="001B0370" w:rsidRPr="00C44445" w:rsidRDefault="001B0370" w:rsidP="00BE2EA9">
            <w:pPr>
              <w:spacing w:before="0"/>
              <w:jc w:val="center"/>
              <w:rPr>
                <w:rFonts w:cs="Arial"/>
                <w:lang w:val="ru-RU"/>
              </w:rPr>
            </w:pPr>
          </w:p>
        </w:tc>
        <w:tc>
          <w:tcPr>
            <w:tcW w:w="4022" w:type="dxa"/>
          </w:tcPr>
          <w:p w:rsidR="001B0370" w:rsidRPr="00C44445" w:rsidRDefault="001B0370" w:rsidP="00BE2EA9">
            <w:pPr>
              <w:spacing w:before="0"/>
              <w:jc w:val="center"/>
              <w:rPr>
                <w:rFonts w:cs="Arial"/>
                <w:lang w:val="ru-RU"/>
              </w:rPr>
            </w:pPr>
            <w:r w:rsidRPr="00C44445">
              <w:rPr>
                <w:rFonts w:cs="Arial"/>
              </w:rPr>
              <w:t>Понуђач</w:t>
            </w:r>
            <w:r w:rsidRPr="00C44445">
              <w:rPr>
                <w:rFonts w:cs="Arial"/>
                <w:lang w:val="ru-RU"/>
              </w:rPr>
              <w:t>:</w:t>
            </w:r>
          </w:p>
        </w:tc>
      </w:tr>
      <w:tr w:rsidR="001B0370" w:rsidRPr="00C44445" w:rsidTr="00BE2EA9">
        <w:trPr>
          <w:jc w:val="center"/>
        </w:trPr>
        <w:tc>
          <w:tcPr>
            <w:tcW w:w="3882" w:type="dxa"/>
          </w:tcPr>
          <w:p w:rsidR="001B0370" w:rsidRPr="00C44445" w:rsidRDefault="001B0370" w:rsidP="00BE2EA9">
            <w:pPr>
              <w:spacing w:before="0"/>
              <w:jc w:val="center"/>
              <w:rPr>
                <w:rFonts w:cs="Arial"/>
              </w:rPr>
            </w:pPr>
          </w:p>
        </w:tc>
        <w:tc>
          <w:tcPr>
            <w:tcW w:w="2127" w:type="dxa"/>
          </w:tcPr>
          <w:p w:rsidR="001B0370" w:rsidRPr="00C44445" w:rsidRDefault="001B0370" w:rsidP="00BE2EA9">
            <w:pPr>
              <w:spacing w:before="0"/>
              <w:jc w:val="center"/>
              <w:rPr>
                <w:rFonts w:cs="Arial"/>
              </w:rPr>
            </w:pPr>
            <w:r w:rsidRPr="00C44445">
              <w:rPr>
                <w:rFonts w:cs="Arial"/>
              </w:rPr>
              <w:t>М.П.</w:t>
            </w:r>
          </w:p>
        </w:tc>
        <w:tc>
          <w:tcPr>
            <w:tcW w:w="4022" w:type="dxa"/>
          </w:tcPr>
          <w:p w:rsidR="001B0370" w:rsidRPr="00C44445" w:rsidRDefault="001B0370" w:rsidP="00BE2EA9">
            <w:pPr>
              <w:spacing w:before="0"/>
              <w:jc w:val="center"/>
              <w:rPr>
                <w:rFonts w:cs="Arial"/>
                <w:lang w:val="ru-RU"/>
              </w:rPr>
            </w:pPr>
          </w:p>
        </w:tc>
      </w:tr>
      <w:tr w:rsidR="001B0370" w:rsidRPr="00C44445" w:rsidTr="00BE2EA9">
        <w:trPr>
          <w:jc w:val="center"/>
        </w:trPr>
        <w:tc>
          <w:tcPr>
            <w:tcW w:w="3882" w:type="dxa"/>
            <w:tcBorders>
              <w:bottom w:val="single" w:sz="4" w:space="0" w:color="auto"/>
            </w:tcBorders>
          </w:tcPr>
          <w:p w:rsidR="001B0370" w:rsidRPr="00C44445" w:rsidRDefault="001B0370" w:rsidP="00BE2EA9">
            <w:pPr>
              <w:spacing w:before="0"/>
              <w:jc w:val="center"/>
              <w:rPr>
                <w:rFonts w:cs="Arial"/>
              </w:rPr>
            </w:pPr>
          </w:p>
        </w:tc>
        <w:tc>
          <w:tcPr>
            <w:tcW w:w="2127" w:type="dxa"/>
          </w:tcPr>
          <w:p w:rsidR="001B0370" w:rsidRPr="00C44445" w:rsidRDefault="001B0370" w:rsidP="00BE2EA9">
            <w:pPr>
              <w:spacing w:before="0"/>
              <w:jc w:val="center"/>
              <w:rPr>
                <w:rFonts w:cs="Arial"/>
                <w:lang w:val="ru-RU"/>
              </w:rPr>
            </w:pPr>
          </w:p>
        </w:tc>
        <w:tc>
          <w:tcPr>
            <w:tcW w:w="4022" w:type="dxa"/>
            <w:tcBorders>
              <w:bottom w:val="single" w:sz="4" w:space="0" w:color="auto"/>
            </w:tcBorders>
          </w:tcPr>
          <w:p w:rsidR="001B0370" w:rsidRPr="00C44445" w:rsidRDefault="001B0370" w:rsidP="00BE2EA9">
            <w:pPr>
              <w:spacing w:before="0"/>
              <w:jc w:val="center"/>
              <w:rPr>
                <w:rFonts w:cs="Arial"/>
                <w:lang w:val="ru-RU"/>
              </w:rPr>
            </w:pPr>
          </w:p>
        </w:tc>
      </w:tr>
    </w:tbl>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t xml:space="preserve">                                                                                                 Потпис овлашћеног лица</w:t>
      </w:r>
    </w:p>
    <w:p w:rsidR="001B0370" w:rsidRPr="00C44445" w:rsidRDefault="001B0370" w:rsidP="001B0370">
      <w:pPr>
        <w:spacing w:before="0"/>
        <w:rPr>
          <w:rFonts w:cs="Arial"/>
        </w:rPr>
      </w:pPr>
    </w:p>
    <w:p w:rsidR="008576CB" w:rsidRPr="00C44445" w:rsidRDefault="008576CB" w:rsidP="008576CB">
      <w:pPr>
        <w:spacing w:before="0"/>
        <w:rPr>
          <w:rFonts w:cs="Arial"/>
        </w:rPr>
      </w:pPr>
      <w:r w:rsidRPr="00C44445">
        <w:rPr>
          <w:rFonts w:cs="Arial"/>
        </w:rPr>
        <w:t>Прилог:</w:t>
      </w:r>
    </w:p>
    <w:p w:rsidR="008576CB" w:rsidRPr="00C44445" w:rsidRDefault="008576CB" w:rsidP="008576CB">
      <w:pPr>
        <w:pStyle w:val="ListParagraph"/>
        <w:numPr>
          <w:ilvl w:val="0"/>
          <w:numId w:val="7"/>
        </w:numPr>
        <w:spacing w:before="0" w:after="0" w:line="240" w:lineRule="auto"/>
        <w:rPr>
          <w:rFonts w:ascii="Arial" w:hAnsi="Arial" w:cs="Arial"/>
        </w:rPr>
      </w:pPr>
      <w:r w:rsidRPr="00C44445">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8576CB" w:rsidRPr="00C44445" w:rsidRDefault="008576CB" w:rsidP="008576CB">
      <w:pPr>
        <w:pStyle w:val="ListParagraph"/>
        <w:numPr>
          <w:ilvl w:val="0"/>
          <w:numId w:val="7"/>
        </w:numPr>
        <w:spacing w:before="0" w:after="0" w:line="240" w:lineRule="auto"/>
        <w:rPr>
          <w:rFonts w:ascii="Arial" w:hAnsi="Arial" w:cs="Arial"/>
        </w:rPr>
      </w:pPr>
      <w:r w:rsidRPr="00C44445">
        <w:rPr>
          <w:rFonts w:ascii="Arial" w:hAnsi="Arial" w:cs="Arial"/>
        </w:rPr>
        <w:t>фотокопиј</w:t>
      </w:r>
      <w:r w:rsidR="00414CFF" w:rsidRPr="00C44445">
        <w:rPr>
          <w:rFonts w:ascii="Arial" w:hAnsi="Arial" w:cs="Arial"/>
        </w:rPr>
        <w:t>а</w:t>
      </w:r>
      <w:r w:rsidRPr="00C44445">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C44445">
        <w:rPr>
          <w:rFonts w:ascii="Arial" w:hAnsi="Arial" w:cs="Arial"/>
        </w:rPr>
        <w:t>а</w:t>
      </w:r>
      <w:r w:rsidRPr="00C44445">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C44445" w:rsidRDefault="008576CB" w:rsidP="008576CB">
      <w:pPr>
        <w:pStyle w:val="ListParagraph"/>
        <w:numPr>
          <w:ilvl w:val="0"/>
          <w:numId w:val="7"/>
        </w:numPr>
        <w:spacing w:before="0" w:after="0" w:line="240" w:lineRule="auto"/>
        <w:rPr>
          <w:rFonts w:ascii="Arial" w:hAnsi="Arial" w:cs="Arial"/>
        </w:rPr>
      </w:pPr>
      <w:r w:rsidRPr="00C44445">
        <w:rPr>
          <w:rFonts w:ascii="Arial" w:hAnsi="Arial" w:cs="Arial"/>
        </w:rPr>
        <w:t>фотокопиј</w:t>
      </w:r>
      <w:r w:rsidR="00414CFF" w:rsidRPr="00C44445">
        <w:rPr>
          <w:rFonts w:ascii="Arial" w:hAnsi="Arial" w:cs="Arial"/>
        </w:rPr>
        <w:t>а</w:t>
      </w:r>
      <w:r w:rsidRPr="00C44445">
        <w:rPr>
          <w:rFonts w:ascii="Arial" w:hAnsi="Arial" w:cs="Arial"/>
        </w:rPr>
        <w:t xml:space="preserve"> ОП обрасца </w:t>
      </w:r>
    </w:p>
    <w:p w:rsidR="001B0370" w:rsidRPr="00C44445" w:rsidRDefault="008576CB" w:rsidP="00B20A6C">
      <w:pPr>
        <w:pStyle w:val="ListParagraph"/>
        <w:numPr>
          <w:ilvl w:val="0"/>
          <w:numId w:val="7"/>
        </w:numPr>
        <w:spacing w:before="0" w:after="0" w:line="240" w:lineRule="auto"/>
        <w:rPr>
          <w:rFonts w:ascii="Arial" w:hAnsi="Arial" w:cs="Arial"/>
        </w:rPr>
      </w:pPr>
      <w:r w:rsidRPr="00C44445">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AD1279" w:rsidRPr="00C44445" w:rsidRDefault="00414CFF" w:rsidP="00C44445">
      <w:pPr>
        <w:spacing w:before="0"/>
        <w:jc w:val="right"/>
        <w:rPr>
          <w:rFonts w:cs="Arial"/>
          <w:lang w:val="sr-Cyrl-RS"/>
        </w:rPr>
      </w:pPr>
      <w:r>
        <w:rPr>
          <w:rFonts w:cs="Arial"/>
          <w:color w:val="00B0F0"/>
        </w:rPr>
        <w:t xml:space="preserve">                                                                   </w:t>
      </w:r>
      <w:r w:rsidR="00AD1279" w:rsidRPr="00414CFF">
        <w:rPr>
          <w:rFonts w:cs="Arial"/>
        </w:rPr>
        <w:t>ПРИЛОГ бр.</w:t>
      </w:r>
      <w:r w:rsidR="00C44445">
        <w:rPr>
          <w:rFonts w:cs="Arial"/>
          <w:lang w:val="sr-Cyrl-RS"/>
        </w:rPr>
        <w:t>5</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C44445" w:rsidRDefault="00AD1279" w:rsidP="00AD1279">
      <w:pPr>
        <w:spacing w:before="0"/>
        <w:rPr>
          <w:rFonts w:cs="Arial"/>
        </w:rPr>
      </w:pPr>
      <w:r w:rsidRPr="00C44445">
        <w:rPr>
          <w:rFonts w:cs="Arial"/>
        </w:rPr>
        <w:t xml:space="preserve">    (Назив пра</w:t>
      </w:r>
      <w:r w:rsidR="00212A5F" w:rsidRPr="00C44445">
        <w:rPr>
          <w:rFonts w:cs="Arial"/>
        </w:rPr>
        <w:t xml:space="preserve">вног  лица) </w:t>
      </w:r>
      <w:r w:rsidR="00212A5F" w:rsidRPr="00C44445">
        <w:rPr>
          <w:rFonts w:cs="Arial"/>
        </w:rPr>
        <w:tab/>
      </w:r>
      <w:r w:rsidR="00212A5F" w:rsidRPr="00C44445">
        <w:rPr>
          <w:rFonts w:cs="Arial"/>
        </w:rPr>
        <w:tab/>
      </w:r>
      <w:r w:rsidR="00212A5F" w:rsidRPr="00C44445">
        <w:rPr>
          <w:rFonts w:cs="Arial"/>
        </w:rPr>
        <w:tab/>
        <w:t xml:space="preserve">(Назив организационог дела ЈП </w:t>
      </w:r>
      <w:r w:rsidRPr="00C44445">
        <w:rPr>
          <w:rFonts w:cs="Arial"/>
        </w:rPr>
        <w:t>ЕПС)</w:t>
      </w:r>
    </w:p>
    <w:p w:rsidR="00212A5F" w:rsidRPr="00C44445" w:rsidRDefault="00212A5F" w:rsidP="00AD1279">
      <w:pPr>
        <w:spacing w:before="0"/>
        <w:rPr>
          <w:rFonts w:cs="Arial"/>
        </w:rPr>
      </w:pPr>
    </w:p>
    <w:p w:rsidR="00212A5F" w:rsidRPr="00C44445" w:rsidRDefault="00212A5F" w:rsidP="00AD1279">
      <w:pPr>
        <w:spacing w:before="0"/>
        <w:rPr>
          <w:rFonts w:cs="Arial"/>
        </w:rPr>
      </w:pPr>
    </w:p>
    <w:p w:rsidR="00212A5F" w:rsidRPr="00C44445" w:rsidRDefault="00212A5F" w:rsidP="00212A5F">
      <w:pPr>
        <w:tabs>
          <w:tab w:val="center" w:pos="4514"/>
        </w:tabs>
        <w:spacing w:before="0"/>
        <w:rPr>
          <w:rFonts w:cs="Arial"/>
        </w:rPr>
      </w:pPr>
      <w:r w:rsidRPr="00C44445">
        <w:rPr>
          <w:rFonts w:cs="Arial"/>
        </w:rPr>
        <w:t>__________________________</w:t>
      </w:r>
      <w:r w:rsidRPr="00C44445">
        <w:rPr>
          <w:rFonts w:cs="Arial"/>
        </w:rPr>
        <w:tab/>
        <w:t xml:space="preserve">                      ______________________________</w:t>
      </w:r>
    </w:p>
    <w:p w:rsidR="00AD1279" w:rsidRPr="00C44445" w:rsidRDefault="00AD1279" w:rsidP="00AD1279">
      <w:pPr>
        <w:spacing w:before="0"/>
        <w:rPr>
          <w:rFonts w:cs="Arial"/>
        </w:rPr>
      </w:pPr>
      <w:r w:rsidRPr="00C44445">
        <w:rPr>
          <w:rFonts w:cs="Arial"/>
        </w:rPr>
        <w:t>(</w:t>
      </w:r>
      <w:r w:rsidR="00212A5F" w:rsidRPr="00C44445">
        <w:rPr>
          <w:rFonts w:cs="Arial"/>
        </w:rPr>
        <w:t xml:space="preserve">Адреса правног  лица) </w:t>
      </w:r>
      <w:r w:rsidR="00212A5F" w:rsidRPr="00C44445">
        <w:rPr>
          <w:rFonts w:cs="Arial"/>
        </w:rPr>
        <w:tab/>
      </w:r>
      <w:r w:rsidR="00212A5F" w:rsidRPr="00C44445">
        <w:rPr>
          <w:rFonts w:cs="Arial"/>
        </w:rPr>
        <w:tab/>
      </w:r>
      <w:r w:rsidR="00212A5F" w:rsidRPr="00C44445">
        <w:rPr>
          <w:rFonts w:cs="Arial"/>
        </w:rPr>
        <w:tab/>
      </w:r>
      <w:r w:rsidRPr="00C44445">
        <w:rPr>
          <w:rFonts w:cs="Arial"/>
        </w:rPr>
        <w:t>(Адреса организационог дела ЈП ЕПС)</w:t>
      </w:r>
    </w:p>
    <w:p w:rsidR="00AD1279" w:rsidRPr="00C44445" w:rsidRDefault="00AD1279" w:rsidP="00AD1279">
      <w:pPr>
        <w:spacing w:before="0"/>
        <w:rPr>
          <w:rFonts w:cs="Arial"/>
        </w:rPr>
      </w:pPr>
    </w:p>
    <w:p w:rsidR="00AD1279" w:rsidRPr="00C44445" w:rsidRDefault="00AD1279" w:rsidP="00AD1279">
      <w:pPr>
        <w:spacing w:before="0"/>
        <w:rPr>
          <w:rFonts w:cs="Arial"/>
        </w:rPr>
      </w:pPr>
    </w:p>
    <w:p w:rsidR="00AD1279" w:rsidRPr="00C44445" w:rsidRDefault="00AD1279" w:rsidP="00AD1279">
      <w:pPr>
        <w:spacing w:before="0"/>
        <w:rPr>
          <w:rFonts w:cs="Arial"/>
        </w:rPr>
      </w:pPr>
      <w:r w:rsidRPr="00C44445">
        <w:rPr>
          <w:rFonts w:cs="Arial"/>
        </w:rPr>
        <w:t>Број Уговора/Датум:      __________________________________________</w:t>
      </w:r>
    </w:p>
    <w:p w:rsidR="00AD1279" w:rsidRPr="00C44445" w:rsidRDefault="00AD1279" w:rsidP="00AD1279">
      <w:pPr>
        <w:spacing w:before="0"/>
        <w:rPr>
          <w:rFonts w:cs="Arial"/>
        </w:rPr>
      </w:pPr>
      <w:r w:rsidRPr="00C44445">
        <w:rPr>
          <w:rFonts w:cs="Arial"/>
        </w:rPr>
        <w:t>Број налога за набавку (НЗН):  ________________________</w:t>
      </w:r>
    </w:p>
    <w:p w:rsidR="00AD1279" w:rsidRPr="00C44445" w:rsidRDefault="00AD1279" w:rsidP="00AD1279">
      <w:pPr>
        <w:spacing w:before="0"/>
        <w:rPr>
          <w:rFonts w:cs="Arial"/>
        </w:rPr>
      </w:pPr>
      <w:r w:rsidRPr="00C44445">
        <w:rPr>
          <w:rFonts w:cs="Arial"/>
        </w:rPr>
        <w:t>Место извршене услуге</w:t>
      </w:r>
      <w:r w:rsidR="00414CFF" w:rsidRPr="00C44445">
        <w:rPr>
          <w:rFonts w:cs="Arial"/>
          <w:vertAlign w:val="superscript"/>
          <w:lang w:val="ru-RU"/>
        </w:rPr>
        <w:t xml:space="preserve"> 1</w:t>
      </w:r>
      <w:r w:rsidRPr="00C44445">
        <w:rPr>
          <w:rFonts w:cs="Arial"/>
        </w:rPr>
        <w:t>:  __________________________</w:t>
      </w:r>
    </w:p>
    <w:p w:rsidR="00AD1279" w:rsidRPr="00C44445" w:rsidRDefault="00AD1279" w:rsidP="00AD1279">
      <w:pPr>
        <w:spacing w:before="0"/>
        <w:rPr>
          <w:rFonts w:cs="Arial"/>
        </w:rPr>
      </w:pPr>
      <w:r w:rsidRPr="00C44445">
        <w:rPr>
          <w:rFonts w:cs="Arial"/>
        </w:rPr>
        <w:t>Објекат: ______________________________________________________</w:t>
      </w:r>
    </w:p>
    <w:p w:rsidR="00AD1279" w:rsidRPr="00C44445" w:rsidRDefault="00AD1279" w:rsidP="00AD1279">
      <w:pPr>
        <w:spacing w:before="0"/>
        <w:rPr>
          <w:rFonts w:cs="Arial"/>
        </w:rPr>
      </w:pPr>
    </w:p>
    <w:p w:rsidR="00AD1279" w:rsidRPr="00C44445" w:rsidRDefault="00AD1279" w:rsidP="00AD1279">
      <w:pPr>
        <w:spacing w:before="0"/>
        <w:rPr>
          <w:rFonts w:cs="Arial"/>
        </w:rPr>
      </w:pPr>
    </w:p>
    <w:p w:rsidR="00AD1279" w:rsidRPr="00C44445" w:rsidRDefault="00AD1279" w:rsidP="00AD1279">
      <w:pPr>
        <w:spacing w:before="0"/>
        <w:rPr>
          <w:rFonts w:cs="Arial"/>
        </w:rPr>
      </w:pPr>
      <w:r w:rsidRPr="00C44445">
        <w:rPr>
          <w:rFonts w:cs="Arial"/>
        </w:rPr>
        <w:t xml:space="preserve">А) ДЕТАЉНА СПЕЦИФИКАЦИЈА УСЛУГЕ: </w:t>
      </w:r>
    </w:p>
    <w:p w:rsidR="00AD1279" w:rsidRPr="00C44445" w:rsidRDefault="00AD1279" w:rsidP="00AD1279">
      <w:pPr>
        <w:spacing w:before="0"/>
        <w:rPr>
          <w:rFonts w:cs="Arial"/>
        </w:rPr>
      </w:pPr>
    </w:p>
    <w:p w:rsidR="00AD1279" w:rsidRPr="00C44445" w:rsidRDefault="00AD1279" w:rsidP="00AD1279">
      <w:pPr>
        <w:spacing w:before="0"/>
        <w:rPr>
          <w:rFonts w:cs="Arial"/>
        </w:rPr>
      </w:pPr>
      <w:r w:rsidRPr="00C44445">
        <w:rPr>
          <w:rFonts w:cs="Arial"/>
        </w:rPr>
        <w:t xml:space="preserve">Укупна вредност извршених услуга по спецификацији (без ПДВ) </w:t>
      </w:r>
    </w:p>
    <w:p w:rsidR="00AD1279" w:rsidRPr="00C44445" w:rsidRDefault="00AD1279" w:rsidP="00AD1279">
      <w:pPr>
        <w:spacing w:before="0"/>
        <w:rPr>
          <w:rFonts w:cs="Arial"/>
        </w:rPr>
      </w:pPr>
    </w:p>
    <w:p w:rsidR="00AD1279" w:rsidRPr="00C44445" w:rsidRDefault="00AD1279" w:rsidP="00AD1279">
      <w:pPr>
        <w:spacing w:before="0"/>
        <w:rPr>
          <w:rFonts w:cs="Arial"/>
        </w:rPr>
      </w:pPr>
      <w:r w:rsidRPr="00C44445">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C44445" w:rsidRDefault="00AD1279" w:rsidP="00AD1279">
      <w:pPr>
        <w:spacing w:before="0"/>
        <w:rPr>
          <w:rFonts w:cs="Arial"/>
        </w:rPr>
      </w:pPr>
      <w:r w:rsidRPr="00C44445">
        <w:rPr>
          <w:rFonts w:cs="Arial"/>
        </w:rPr>
        <w:t xml:space="preserve">Предмет уговора </w:t>
      </w:r>
      <w:r w:rsidR="00876242" w:rsidRPr="00C44445">
        <w:rPr>
          <w:rFonts w:cs="Arial"/>
        </w:rPr>
        <w:t>(</w:t>
      </w:r>
      <w:r w:rsidRPr="00C44445">
        <w:rPr>
          <w:rFonts w:cs="Arial"/>
        </w:rPr>
        <w:t>услуге) одговара траженим техничким карактеристикама.</w:t>
      </w:r>
      <w:r w:rsidRPr="00C44445">
        <w:rPr>
          <w:rFonts w:cs="Arial"/>
        </w:rPr>
        <w:tab/>
      </w:r>
    </w:p>
    <w:p w:rsidR="00AD1279" w:rsidRPr="00C44445" w:rsidRDefault="00AD1279" w:rsidP="00AD1279">
      <w:pPr>
        <w:spacing w:before="0"/>
        <w:rPr>
          <w:rFonts w:cs="Arial"/>
        </w:rPr>
      </w:pPr>
      <w:r w:rsidRPr="00C44445">
        <w:rPr>
          <w:rFonts w:cs="Arial"/>
        </w:rPr>
        <w:t>□ ДА</w:t>
      </w:r>
    </w:p>
    <w:p w:rsidR="00AD1279" w:rsidRPr="00C44445" w:rsidRDefault="00AD1279" w:rsidP="00AD1279">
      <w:pPr>
        <w:spacing w:before="0"/>
        <w:rPr>
          <w:rFonts w:cs="Arial"/>
        </w:rPr>
      </w:pPr>
      <w:r w:rsidRPr="00C44445">
        <w:rPr>
          <w:rFonts w:cs="Arial"/>
        </w:rPr>
        <w:t>□ НЕ</w:t>
      </w:r>
    </w:p>
    <w:p w:rsidR="00414CFF" w:rsidRPr="00C44445" w:rsidRDefault="00414CFF" w:rsidP="00AD1279">
      <w:pPr>
        <w:spacing w:before="0"/>
        <w:rPr>
          <w:rFonts w:cs="Arial"/>
        </w:rPr>
      </w:pPr>
    </w:p>
    <w:p w:rsidR="00414CFF" w:rsidRPr="00C44445" w:rsidRDefault="00AD1279" w:rsidP="00AD1279">
      <w:pPr>
        <w:spacing w:before="0"/>
        <w:rPr>
          <w:rFonts w:cs="Arial"/>
        </w:rPr>
      </w:pPr>
      <w:r w:rsidRPr="00C44445">
        <w:rPr>
          <w:rFonts w:cs="Arial"/>
        </w:rPr>
        <w:t xml:space="preserve">Предмет уговора нема видљивих оштећења </w:t>
      </w:r>
      <w:r w:rsidRPr="00C44445">
        <w:rPr>
          <w:rFonts w:cs="Arial"/>
        </w:rPr>
        <w:tab/>
      </w:r>
    </w:p>
    <w:p w:rsidR="00AD1279" w:rsidRPr="00C44445" w:rsidRDefault="00AD1279" w:rsidP="00AD1279">
      <w:pPr>
        <w:spacing w:before="0"/>
        <w:rPr>
          <w:rFonts w:cs="Arial"/>
        </w:rPr>
      </w:pPr>
      <w:r w:rsidRPr="00C44445">
        <w:rPr>
          <w:rFonts w:cs="Arial"/>
        </w:rPr>
        <w:t>□ ДА</w:t>
      </w:r>
    </w:p>
    <w:p w:rsidR="00AD1279" w:rsidRPr="00C44445" w:rsidRDefault="00AD1279" w:rsidP="00AD1279">
      <w:pPr>
        <w:spacing w:before="0"/>
        <w:rPr>
          <w:rFonts w:cs="Arial"/>
        </w:rPr>
      </w:pPr>
      <w:r w:rsidRPr="00C44445">
        <w:rPr>
          <w:rFonts w:cs="Arial"/>
        </w:rPr>
        <w:t>□ НЕ</w:t>
      </w:r>
    </w:p>
    <w:p w:rsidR="00AD1279" w:rsidRPr="00C44445" w:rsidRDefault="00AD1279" w:rsidP="00AD1279">
      <w:pPr>
        <w:spacing w:before="0"/>
        <w:rPr>
          <w:rFonts w:cs="Arial"/>
        </w:rPr>
      </w:pPr>
    </w:p>
    <w:p w:rsidR="00AD1279" w:rsidRPr="00C44445" w:rsidRDefault="00AD1279" w:rsidP="00AD1279">
      <w:pPr>
        <w:spacing w:before="0"/>
        <w:rPr>
          <w:rFonts w:cs="Arial"/>
        </w:rPr>
      </w:pPr>
      <w:r w:rsidRPr="00C44445">
        <w:rPr>
          <w:rFonts w:cs="Arial"/>
        </w:rPr>
        <w:t>Укупан број позиција из спецификације:                            Број улаза:</w:t>
      </w:r>
    </w:p>
    <w:p w:rsidR="00AD1279" w:rsidRPr="00C44445" w:rsidRDefault="00AD1279" w:rsidP="00AD1279">
      <w:pPr>
        <w:spacing w:before="0"/>
        <w:rPr>
          <w:rFonts w:cs="Arial"/>
        </w:rPr>
      </w:pPr>
      <w:r w:rsidRPr="00C44445">
        <w:rPr>
          <w:rFonts w:cs="Arial"/>
        </w:rPr>
        <w:t>___________________________________________________________________</w:t>
      </w:r>
    </w:p>
    <w:p w:rsidR="00AD1279" w:rsidRPr="00C44445" w:rsidRDefault="00AD1279" w:rsidP="00AD1279">
      <w:pPr>
        <w:spacing w:before="0"/>
        <w:rPr>
          <w:rFonts w:cs="Arial"/>
        </w:rPr>
      </w:pPr>
    </w:p>
    <w:p w:rsidR="00AD1279" w:rsidRPr="00C44445" w:rsidRDefault="00AD1279" w:rsidP="00AD1279">
      <w:pPr>
        <w:spacing w:before="0"/>
        <w:rPr>
          <w:rFonts w:cs="Arial"/>
        </w:rPr>
      </w:pPr>
      <w:r w:rsidRPr="00C44445">
        <w:rPr>
          <w:rFonts w:cs="Arial"/>
        </w:rPr>
        <w:t>Навести позиције које имају евентуалне недостатке (попуњавати само у случају рекламације): ___________________________________________</w:t>
      </w:r>
      <w:r w:rsidR="00642BB8" w:rsidRPr="00C44445">
        <w:rPr>
          <w:rFonts w:cs="Arial"/>
        </w:rPr>
        <w:t>______________________________</w:t>
      </w:r>
    </w:p>
    <w:p w:rsidR="00642BB8" w:rsidRPr="00C44445" w:rsidRDefault="00642BB8" w:rsidP="00AD1279">
      <w:pPr>
        <w:spacing w:before="0"/>
        <w:rPr>
          <w:rFonts w:cs="Arial"/>
        </w:rPr>
      </w:pPr>
    </w:p>
    <w:p w:rsidR="00AD1279" w:rsidRPr="00C44445" w:rsidRDefault="00AD1279" w:rsidP="00AD1279">
      <w:pPr>
        <w:spacing w:before="0"/>
        <w:rPr>
          <w:rFonts w:cs="Arial"/>
        </w:rPr>
      </w:pPr>
      <w:r w:rsidRPr="00C44445">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w:t>
      </w:r>
      <w:r w:rsidRPr="00C44445">
        <w:rPr>
          <w:rFonts w:cs="Arial"/>
        </w:rPr>
        <w:lastRenderedPageBreak/>
        <w:t>упутство за употребу, манипулацију, одлагања, мере прве помоћи у случају расипања материје, начин транспорта и друго): ____________________</w:t>
      </w:r>
      <w:r w:rsidR="00642BB8" w:rsidRPr="00C44445">
        <w:rPr>
          <w:rFonts w:cs="Arial"/>
        </w:rPr>
        <w:t>____________________</w:t>
      </w:r>
    </w:p>
    <w:p w:rsidR="00AD1279" w:rsidRPr="00C44445" w:rsidRDefault="00AD1279" w:rsidP="00AD1279">
      <w:pPr>
        <w:spacing w:before="0"/>
        <w:rPr>
          <w:rFonts w:cs="Arial"/>
        </w:rPr>
      </w:pPr>
    </w:p>
    <w:p w:rsidR="00642BB8" w:rsidRPr="00C44445" w:rsidRDefault="00642BB8" w:rsidP="00AD1279">
      <w:pPr>
        <w:spacing w:before="0"/>
        <w:rPr>
          <w:rFonts w:cs="Arial"/>
        </w:rPr>
      </w:pPr>
    </w:p>
    <w:p w:rsidR="00642BB8" w:rsidRPr="00C44445" w:rsidRDefault="00642BB8" w:rsidP="00AD1279">
      <w:pPr>
        <w:spacing w:before="0"/>
        <w:rPr>
          <w:rFonts w:cs="Arial"/>
        </w:rPr>
      </w:pPr>
    </w:p>
    <w:p w:rsidR="00AD1279" w:rsidRPr="00C44445" w:rsidRDefault="00AD1279" w:rsidP="00AD1279">
      <w:pPr>
        <w:spacing w:before="0"/>
        <w:rPr>
          <w:rFonts w:cs="Arial"/>
        </w:rPr>
      </w:pPr>
      <w:r w:rsidRPr="00C44445">
        <w:rPr>
          <w:rFonts w:cs="Arial"/>
        </w:rPr>
        <w:t>Б) Да су услуга</w:t>
      </w:r>
      <w:r w:rsidR="00212A5F" w:rsidRPr="00C44445">
        <w:rPr>
          <w:rFonts w:cs="Arial"/>
        </w:rPr>
        <w:t>(е)</w:t>
      </w:r>
      <w:r w:rsidRPr="00C44445">
        <w:rPr>
          <w:rFonts w:cs="Arial"/>
        </w:rPr>
        <w:t xml:space="preserve"> извршени у обиму, квалитету, уговореном року и сагласно уговору потврђују:</w:t>
      </w:r>
    </w:p>
    <w:p w:rsidR="00AD1279" w:rsidRPr="00C44445" w:rsidRDefault="00AD1279" w:rsidP="00AD1279">
      <w:pPr>
        <w:spacing w:before="0"/>
        <w:rPr>
          <w:rFonts w:cs="Arial"/>
        </w:rPr>
      </w:pPr>
    </w:p>
    <w:p w:rsidR="00AD1279" w:rsidRPr="00C44445" w:rsidRDefault="00AD1279" w:rsidP="00AD1279">
      <w:pPr>
        <w:spacing w:before="0"/>
        <w:rPr>
          <w:rFonts w:cs="Arial"/>
        </w:rPr>
      </w:pPr>
      <w:r w:rsidRPr="00C44445">
        <w:rPr>
          <w:rFonts w:cs="Arial"/>
        </w:rPr>
        <w:t xml:space="preserve">    ПР</w:t>
      </w:r>
      <w:r w:rsidR="00212A5F" w:rsidRPr="00C44445">
        <w:rPr>
          <w:rFonts w:cs="Arial"/>
        </w:rPr>
        <w:t>УЖАЛАЦ:</w:t>
      </w:r>
      <w:r w:rsidR="00212A5F" w:rsidRPr="00C44445">
        <w:rPr>
          <w:rFonts w:cs="Arial"/>
        </w:rPr>
        <w:tab/>
        <w:t xml:space="preserve">            КОРИСНИК:                 </w:t>
      </w:r>
      <w:r w:rsidR="00414CFF" w:rsidRPr="00C44445">
        <w:rPr>
          <w:rFonts w:cs="Arial"/>
          <w:lang w:val="ru-RU"/>
        </w:rPr>
        <w:t>ОВЕРА НАДЗОРНОГ ОРГАНА</w:t>
      </w:r>
      <w:r w:rsidR="00414CFF" w:rsidRPr="00C44445">
        <w:rPr>
          <w:rFonts w:cs="Arial"/>
          <w:vertAlign w:val="superscript"/>
          <w:lang w:val="ru-RU"/>
        </w:rPr>
        <w:t xml:space="preserve"> 2</w:t>
      </w:r>
    </w:p>
    <w:p w:rsidR="00AD1279" w:rsidRPr="00C44445" w:rsidRDefault="00AD1279" w:rsidP="00AD1279">
      <w:pPr>
        <w:spacing w:before="0"/>
        <w:rPr>
          <w:rFonts w:cs="Arial"/>
        </w:rPr>
      </w:pPr>
    </w:p>
    <w:p w:rsidR="00AD1279" w:rsidRPr="00C44445" w:rsidRDefault="00212A5F" w:rsidP="00AD1279">
      <w:pPr>
        <w:spacing w:before="0"/>
        <w:rPr>
          <w:rFonts w:cs="Arial"/>
        </w:rPr>
      </w:pPr>
      <w:r w:rsidRPr="00C44445">
        <w:rPr>
          <w:rFonts w:cs="Arial"/>
        </w:rPr>
        <w:t>_______________</w:t>
      </w:r>
      <w:r w:rsidR="00AD1279" w:rsidRPr="00C44445">
        <w:rPr>
          <w:rFonts w:cs="Arial"/>
        </w:rPr>
        <w:tab/>
        <w:t>____________________         __________________________</w:t>
      </w:r>
    </w:p>
    <w:p w:rsidR="00414CFF" w:rsidRPr="00C44445" w:rsidRDefault="00414CFF" w:rsidP="00414CFF">
      <w:pPr>
        <w:rPr>
          <w:rFonts w:cs="Arial"/>
          <w:lang w:val="ru-RU"/>
        </w:rPr>
      </w:pPr>
      <w:r w:rsidRPr="00C44445">
        <w:rPr>
          <w:rFonts w:cs="Arial"/>
          <w:lang w:val="ru-RU"/>
        </w:rPr>
        <w:t xml:space="preserve">    (Име и презиме)</w:t>
      </w:r>
      <w:r w:rsidRPr="00C44445">
        <w:rPr>
          <w:rFonts w:cs="Arial"/>
          <w:lang w:val="ru-RU"/>
        </w:rPr>
        <w:tab/>
      </w:r>
      <w:r w:rsidRPr="00C44445">
        <w:rPr>
          <w:rFonts w:cs="Arial"/>
          <w:lang w:val="ru-RU"/>
        </w:rPr>
        <w:tab/>
        <w:t xml:space="preserve">   (Име и презиме)                   Руководилац пројекта/</w:t>
      </w:r>
    </w:p>
    <w:p w:rsidR="00414CFF" w:rsidRPr="00C44445" w:rsidRDefault="00414CFF" w:rsidP="00414CFF">
      <w:pPr>
        <w:rPr>
          <w:rFonts w:cs="Arial"/>
          <w:lang w:val="ru-RU"/>
        </w:rPr>
      </w:pPr>
      <w:r w:rsidRPr="00C44445">
        <w:rPr>
          <w:rFonts w:cs="Arial"/>
          <w:lang w:val="ru-RU"/>
        </w:rPr>
        <w:t xml:space="preserve">                                                                                            Одговорно лице по Решењу</w:t>
      </w:r>
    </w:p>
    <w:p w:rsidR="00AD1279" w:rsidRPr="00C44445" w:rsidRDefault="00AD1279" w:rsidP="00AD1279">
      <w:pPr>
        <w:spacing w:before="0"/>
        <w:rPr>
          <w:rFonts w:cs="Arial"/>
        </w:rPr>
      </w:pPr>
    </w:p>
    <w:p w:rsidR="00AD1279" w:rsidRPr="00C44445" w:rsidRDefault="00AD1279" w:rsidP="00AD1279">
      <w:pPr>
        <w:spacing w:before="0"/>
        <w:rPr>
          <w:rFonts w:cs="Arial"/>
        </w:rPr>
      </w:pPr>
    </w:p>
    <w:p w:rsidR="00AD1279" w:rsidRPr="00C44445" w:rsidRDefault="00AD1279" w:rsidP="00AD1279">
      <w:pPr>
        <w:spacing w:before="0"/>
        <w:rPr>
          <w:rFonts w:cs="Arial"/>
        </w:rPr>
      </w:pPr>
      <w:r w:rsidRPr="00C44445">
        <w:rPr>
          <w:rFonts w:cs="Arial"/>
        </w:rPr>
        <w:t>______________</w:t>
      </w:r>
      <w:r w:rsidR="00414CFF" w:rsidRPr="00C44445">
        <w:rPr>
          <w:rFonts w:cs="Arial"/>
        </w:rPr>
        <w:t>______</w:t>
      </w:r>
      <w:r w:rsidR="00414CFF" w:rsidRPr="00C44445">
        <w:rPr>
          <w:rFonts w:cs="Arial"/>
        </w:rPr>
        <w:tab/>
        <w:t xml:space="preserve">_____________________  </w:t>
      </w:r>
      <w:r w:rsidRPr="00C44445">
        <w:rPr>
          <w:rFonts w:cs="Arial"/>
        </w:rPr>
        <w:t xml:space="preserve">    __________________________</w:t>
      </w:r>
    </w:p>
    <w:p w:rsidR="00AD1279" w:rsidRPr="00C44445" w:rsidRDefault="00AD1279" w:rsidP="00AD1279">
      <w:pPr>
        <w:spacing w:before="0"/>
        <w:rPr>
          <w:rFonts w:cs="Arial"/>
        </w:rPr>
      </w:pPr>
      <w:r w:rsidRPr="00C44445">
        <w:rPr>
          <w:rFonts w:cs="Arial"/>
        </w:rPr>
        <w:t xml:space="preserve">    (Потпис)</w:t>
      </w:r>
      <w:r w:rsidRPr="00C44445">
        <w:rPr>
          <w:rFonts w:cs="Arial"/>
        </w:rPr>
        <w:tab/>
      </w:r>
      <w:r w:rsidRPr="00C44445">
        <w:rPr>
          <w:rFonts w:cs="Arial"/>
        </w:rPr>
        <w:tab/>
      </w:r>
      <w:r w:rsidRPr="00C44445">
        <w:rPr>
          <w:rFonts w:cs="Arial"/>
        </w:rPr>
        <w:tab/>
        <w:t xml:space="preserve">        (Потпис)                                (Потпис и лиценцни печат)</w:t>
      </w:r>
    </w:p>
    <w:p w:rsidR="00AD1279" w:rsidRPr="00C44445" w:rsidRDefault="00AD1279" w:rsidP="00AD1279">
      <w:pPr>
        <w:spacing w:before="0"/>
        <w:rPr>
          <w:rFonts w:cs="Arial"/>
        </w:rPr>
      </w:pPr>
    </w:p>
    <w:p w:rsidR="00AD1279" w:rsidRPr="00C44445" w:rsidRDefault="00AD1279" w:rsidP="00AD1279">
      <w:pPr>
        <w:spacing w:before="0"/>
        <w:rPr>
          <w:rFonts w:cs="Arial"/>
        </w:rPr>
      </w:pPr>
    </w:p>
    <w:p w:rsidR="00AD1279" w:rsidRPr="00C44445" w:rsidRDefault="00414CFF" w:rsidP="00AD1279">
      <w:pPr>
        <w:spacing w:before="0"/>
        <w:rPr>
          <w:rFonts w:cs="Arial"/>
        </w:rPr>
      </w:pPr>
      <w:r w:rsidRPr="00C44445">
        <w:rPr>
          <w:rFonts w:cs="Arial"/>
          <w:vertAlign w:val="superscript"/>
          <w:lang w:val="ru-RU"/>
        </w:rPr>
        <w:t>1)</w:t>
      </w:r>
      <w:r w:rsidR="00AD1279" w:rsidRPr="00C44445">
        <w:rPr>
          <w:rFonts w:cs="Arial"/>
        </w:rPr>
        <w:t xml:space="preserve">  у случају да се услуга односи на већи број МТ, уз Записник приложити посебну спецификацију по МТ</w:t>
      </w:r>
    </w:p>
    <w:p w:rsidR="00AD1279" w:rsidRPr="00C44445" w:rsidRDefault="00414CFF" w:rsidP="00AD1279">
      <w:pPr>
        <w:spacing w:before="0"/>
        <w:rPr>
          <w:rFonts w:cs="Arial"/>
        </w:rPr>
      </w:pPr>
      <w:r w:rsidRPr="00C44445">
        <w:rPr>
          <w:rFonts w:cs="Arial"/>
          <w:vertAlign w:val="superscript"/>
          <w:lang w:val="ru-RU"/>
        </w:rPr>
        <w:t>2)</w:t>
      </w:r>
      <w:r w:rsidRPr="00C44445">
        <w:rPr>
          <w:rFonts w:cs="Arial"/>
          <w:lang w:val="ru-RU"/>
        </w:rPr>
        <w:t xml:space="preserve">   </w:t>
      </w:r>
      <w:r w:rsidR="00AD1279" w:rsidRPr="00C44445">
        <w:rPr>
          <w:rFonts w:cs="Arial"/>
        </w:rPr>
        <w:t>потписује и печатира Надзорни орган за услуге инвестиционих пројеката</w:t>
      </w:r>
    </w:p>
    <w:p w:rsidR="00AD1279" w:rsidRPr="00C44445" w:rsidRDefault="00AD1279" w:rsidP="00AD1279">
      <w:pPr>
        <w:spacing w:before="0"/>
        <w:rPr>
          <w:rFonts w:cs="Arial"/>
        </w:rPr>
      </w:pPr>
    </w:p>
    <w:p w:rsidR="00AD1279" w:rsidRPr="00C44445" w:rsidRDefault="00414CFF" w:rsidP="00AD1279">
      <w:pPr>
        <w:spacing w:before="0"/>
        <w:rPr>
          <w:rFonts w:cs="Arial"/>
        </w:rPr>
      </w:pPr>
      <w:r w:rsidRPr="00C44445">
        <w:rPr>
          <w:rFonts w:cs="Arial"/>
        </w:rPr>
        <w:t>*</w:t>
      </w:r>
      <w:r w:rsidR="00AD1279" w:rsidRPr="00C44445">
        <w:rPr>
          <w:rFonts w:cs="Arial"/>
        </w:rPr>
        <w:t>Појашњења:</w:t>
      </w:r>
    </w:p>
    <w:p w:rsidR="00AD1279" w:rsidRPr="00C44445" w:rsidRDefault="00642BB8" w:rsidP="00AD1279">
      <w:pPr>
        <w:spacing w:before="0"/>
        <w:rPr>
          <w:rFonts w:cs="Arial"/>
        </w:rPr>
      </w:pPr>
      <w:r w:rsidRPr="00C44445">
        <w:rPr>
          <w:rFonts w:cs="Arial"/>
        </w:rPr>
        <w:t>-</w:t>
      </w:r>
      <w:r w:rsidR="00AD1279" w:rsidRPr="00C44445">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C44445" w:rsidRDefault="00642BB8" w:rsidP="00AD1279">
      <w:pPr>
        <w:spacing w:before="0"/>
        <w:rPr>
          <w:rFonts w:cs="Arial"/>
        </w:rPr>
      </w:pPr>
      <w:r w:rsidRPr="00C44445">
        <w:rPr>
          <w:rFonts w:cs="Arial"/>
        </w:rPr>
        <w:t>-</w:t>
      </w:r>
      <w:r w:rsidR="00AD1279" w:rsidRPr="00C44445">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C44445" w:rsidRDefault="00642BB8" w:rsidP="00AD1279">
      <w:pPr>
        <w:spacing w:before="0"/>
        <w:rPr>
          <w:rFonts w:cs="Arial"/>
        </w:rPr>
      </w:pPr>
      <w:r w:rsidRPr="00C44445">
        <w:rPr>
          <w:rFonts w:cs="Arial"/>
        </w:rPr>
        <w:t>-</w:t>
      </w:r>
      <w:r w:rsidR="00AD1279" w:rsidRPr="00C44445">
        <w:rPr>
          <w:rFonts w:cs="Arial"/>
        </w:rPr>
        <w:t>Сви добављачи биће дужни да уз фактуру доставе и обострано потписани Записник.</w:t>
      </w:r>
    </w:p>
    <w:p w:rsidR="00AD1279" w:rsidRPr="00C44445" w:rsidRDefault="00642BB8" w:rsidP="00AD1279">
      <w:pPr>
        <w:spacing w:before="0"/>
        <w:rPr>
          <w:rFonts w:cs="Arial"/>
        </w:rPr>
      </w:pPr>
      <w:r w:rsidRPr="00C44445">
        <w:rPr>
          <w:rFonts w:cs="Arial"/>
        </w:rPr>
        <w:t>-</w:t>
      </w:r>
      <w:r w:rsidR="00AD1279" w:rsidRPr="00C44445">
        <w:rPr>
          <w:rFonts w:cs="Arial"/>
        </w:rPr>
        <w:t>Обавеза Наручиоца је издавање писменог Налога за набавк</w:t>
      </w:r>
      <w:r w:rsidR="00414CFF" w:rsidRPr="00C44445">
        <w:rPr>
          <w:rFonts w:cs="Arial"/>
        </w:rPr>
        <w:t>у без обзира на предмет набавке</w:t>
      </w:r>
      <w:r w:rsidR="00AD1279" w:rsidRPr="00C44445">
        <w:rPr>
          <w:rFonts w:cs="Arial"/>
        </w:rPr>
        <w:t xml:space="preserve"> </w:t>
      </w:r>
    </w:p>
    <w:p w:rsidR="00641324" w:rsidRPr="00C44445" w:rsidRDefault="00641324" w:rsidP="00AD1279">
      <w:pPr>
        <w:spacing w:before="0"/>
        <w:rPr>
          <w:rFonts w:cs="Arial"/>
        </w:rPr>
      </w:pPr>
    </w:p>
    <w:p w:rsidR="00B16DCF" w:rsidRPr="00C44445" w:rsidRDefault="00B16DCF" w:rsidP="00641324">
      <w:pPr>
        <w:pStyle w:val="KDPodnaslov1"/>
        <w:spacing w:before="0"/>
        <w:jc w:val="center"/>
        <w:rPr>
          <w:rFonts w:eastAsia="Arial Unicode MS" w:cs="Arial"/>
        </w:rPr>
      </w:pPr>
      <w:bookmarkStart w:id="264" w:name="_Toc442559948"/>
    </w:p>
    <w:p w:rsidR="00B16DCF" w:rsidRPr="00C44445"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B16DCF">
          <w:headerReference w:type="default" r:id="rId188"/>
          <w:footerReference w:type="even" r:id="rId189"/>
          <w:footerReference w:type="default" r:id="rId190"/>
          <w:headerReference w:type="first" r:id="rId191"/>
          <w:footerReference w:type="first" r:id="rId192"/>
          <w:footnotePr>
            <w:pos w:val="beneathText"/>
          </w:footnotePr>
          <w:pgSz w:w="11909" w:h="16834" w:code="9"/>
          <w:pgMar w:top="1440" w:right="1440" w:bottom="1440" w:left="1440" w:header="142" w:footer="436" w:gutter="0"/>
          <w:cols w:space="708"/>
          <w:titlePg/>
          <w:docGrid w:linePitch="360"/>
        </w:sectPr>
      </w:pPr>
    </w:p>
    <w:p w:rsidR="00641324" w:rsidRDefault="00641324" w:rsidP="007C646E">
      <w:pPr>
        <w:pStyle w:val="KDPodnaslov1"/>
        <w:spacing w:before="0"/>
        <w:ind w:left="360"/>
        <w:jc w:val="center"/>
        <w:rPr>
          <w:rFonts w:cs="Arial"/>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Pr="00641324" w:rsidRDefault="00641324" w:rsidP="007C646E">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C646E" w:rsidRPr="00E47C2E" w:rsidTr="007C646E">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 xml:space="preserve">                                    Потврђују</w:t>
            </w:r>
          </w:p>
        </w:tc>
      </w:tr>
      <w:tr w:rsidR="007C646E" w:rsidRPr="00E47C2E" w:rsidTr="007C646E">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C646E" w:rsidRPr="00E47C2E" w:rsidRDefault="007C646E" w:rsidP="007C646E">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Потпис</w:t>
            </w: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bl>
    <w:p w:rsidR="007C646E" w:rsidRPr="00E47C2E" w:rsidRDefault="007C646E" w:rsidP="007C646E">
      <w:pPr>
        <w:pStyle w:val="KDPodnaslov1"/>
        <w:spacing w:before="0"/>
        <w:ind w:left="36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64"/>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C44445" w:rsidRDefault="00B16DCF" w:rsidP="00EE793E">
      <w:pPr>
        <w:pStyle w:val="KDParagraf"/>
        <w:spacing w:before="0"/>
        <w:rPr>
          <w:rFonts w:cs="Arial"/>
        </w:rPr>
      </w:pP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w:t>
      </w:r>
      <w:r w:rsidRPr="00C44445">
        <w:rPr>
          <w:rFonts w:cs="Arial"/>
        </w:rPr>
        <w:t xml:space="preserve">01.03.2016.године, заступа финансијски директор ТЕНТ Милорад Лазић, дипл. екон. </w:t>
      </w:r>
      <w:r w:rsidR="00EE793E" w:rsidRPr="00C44445">
        <w:rPr>
          <w:rFonts w:cs="Arial"/>
        </w:rPr>
        <w:t xml:space="preserve">(у даљем тексту: Корисник услуге)  </w:t>
      </w:r>
    </w:p>
    <w:p w:rsidR="00EE793E" w:rsidRPr="00C44445" w:rsidRDefault="00EE793E" w:rsidP="00EE793E">
      <w:pPr>
        <w:pStyle w:val="KDParagraf"/>
        <w:spacing w:before="0"/>
        <w:rPr>
          <w:rFonts w:cs="Arial"/>
        </w:rPr>
      </w:pPr>
    </w:p>
    <w:p w:rsidR="00EE793E" w:rsidRPr="00C44445" w:rsidRDefault="00EE793E" w:rsidP="00EE793E">
      <w:pPr>
        <w:pStyle w:val="KDParagraf"/>
        <w:spacing w:before="0"/>
        <w:rPr>
          <w:rFonts w:cs="Arial"/>
        </w:rPr>
      </w:pPr>
      <w:r w:rsidRPr="00C44445">
        <w:rPr>
          <w:rFonts w:cs="Arial"/>
        </w:rPr>
        <w:t>и</w:t>
      </w:r>
    </w:p>
    <w:p w:rsidR="00EE793E" w:rsidRPr="00C44445" w:rsidRDefault="00EE793E" w:rsidP="00EE793E">
      <w:pPr>
        <w:pStyle w:val="KDParagraf"/>
        <w:spacing w:before="0"/>
        <w:rPr>
          <w:rFonts w:cs="Arial"/>
        </w:rPr>
      </w:pPr>
    </w:p>
    <w:p w:rsidR="00EE793E" w:rsidRPr="00C44445" w:rsidRDefault="00EE793E" w:rsidP="00EE793E">
      <w:pPr>
        <w:pStyle w:val="KDParagraf"/>
        <w:spacing w:before="0"/>
        <w:rPr>
          <w:rFonts w:cs="Arial"/>
        </w:rPr>
      </w:pPr>
      <w:r w:rsidRPr="00C44445">
        <w:rPr>
          <w:rFonts w:cs="Arial"/>
          <w:b/>
        </w:rPr>
        <w:t>ПРУЖАЛАЦ УСЛУГЕ</w:t>
      </w:r>
      <w:r w:rsidRPr="00C44445">
        <w:rPr>
          <w:rFonts w:cs="Arial"/>
        </w:rPr>
        <w:t xml:space="preserve">:  </w:t>
      </w:r>
    </w:p>
    <w:p w:rsidR="00EE793E" w:rsidRPr="00C44445" w:rsidRDefault="00EE793E" w:rsidP="00EE793E">
      <w:pPr>
        <w:pStyle w:val="KDParagraf"/>
        <w:spacing w:before="0"/>
        <w:rPr>
          <w:rFonts w:cs="Arial"/>
        </w:rPr>
      </w:pPr>
    </w:p>
    <w:p w:rsidR="00B16DCF" w:rsidRPr="00C44445" w:rsidRDefault="00B16DCF" w:rsidP="00B16DCF">
      <w:pPr>
        <w:pStyle w:val="ListParagraph"/>
        <w:numPr>
          <w:ilvl w:val="0"/>
          <w:numId w:val="9"/>
        </w:numPr>
        <w:spacing w:before="0" w:after="0" w:line="240" w:lineRule="auto"/>
        <w:ind w:left="0" w:firstLine="0"/>
        <w:rPr>
          <w:rFonts w:ascii="Arial" w:hAnsi="Arial" w:cs="Arial"/>
        </w:rPr>
      </w:pPr>
      <w:r w:rsidRPr="00C44445">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C44445" w:rsidRDefault="00B16DCF" w:rsidP="00B16DCF">
      <w:pPr>
        <w:spacing w:before="0"/>
        <w:ind w:left="360"/>
        <w:rPr>
          <w:rFonts w:cs="Arial"/>
        </w:rPr>
      </w:pPr>
    </w:p>
    <w:p w:rsidR="00B16DCF" w:rsidRPr="00C44445" w:rsidRDefault="00B16DCF" w:rsidP="00B16DCF">
      <w:pPr>
        <w:spacing w:before="0"/>
        <w:rPr>
          <w:rFonts w:eastAsia="Calibri" w:cs="Arial"/>
          <w:lang w:val="sr-Cyrl-BA"/>
        </w:rPr>
      </w:pPr>
      <w:r w:rsidRPr="00C44445">
        <w:rPr>
          <w:rFonts w:eastAsia="Calibri" w:cs="Arial"/>
        </w:rPr>
        <w:t>2а)________________________________________из</w:t>
      </w:r>
      <w:r w:rsidRPr="00C44445">
        <w:rPr>
          <w:rFonts w:eastAsia="Calibri" w:cs="Arial"/>
        </w:rPr>
        <w:tab/>
        <w:t>_____________, улица</w:t>
      </w:r>
    </w:p>
    <w:p w:rsidR="00F84689" w:rsidRPr="00C44445" w:rsidRDefault="00B16DCF" w:rsidP="00F84689">
      <w:pPr>
        <w:pStyle w:val="KDParagraf"/>
        <w:spacing w:before="0"/>
        <w:rPr>
          <w:rFonts w:cs="Arial"/>
        </w:rPr>
      </w:pPr>
      <w:r w:rsidRPr="00C44445">
        <w:rPr>
          <w:rFonts w:eastAsia="Calibri" w:cs="Arial"/>
        </w:rPr>
        <w:t xml:space="preserve"> ___________________ бр. ___, ПИБ: _____________, матични број _____________, </w:t>
      </w:r>
      <w:r w:rsidRPr="00C44445">
        <w:rPr>
          <w:rFonts w:cs="Arial"/>
        </w:rPr>
        <w:t>текући рачун ____________,банка ______________ ,</w:t>
      </w:r>
      <w:r w:rsidRPr="00C44445">
        <w:rPr>
          <w:rFonts w:eastAsia="Calibri" w:cs="Arial"/>
        </w:rPr>
        <w:t>кога заступа __________________________, (члан групе понуђача или подизвођач)</w:t>
      </w:r>
      <w:r w:rsidR="00F84689" w:rsidRPr="00C44445">
        <w:rPr>
          <w:rFonts w:cs="Arial"/>
        </w:rPr>
        <w:t xml:space="preserve"> </w:t>
      </w:r>
    </w:p>
    <w:p w:rsidR="00F84689" w:rsidRPr="00C44445" w:rsidRDefault="00F84689" w:rsidP="00F84689">
      <w:pPr>
        <w:pStyle w:val="KDParagraf"/>
        <w:spacing w:before="0"/>
        <w:rPr>
          <w:rFonts w:cs="Arial"/>
        </w:rPr>
      </w:pPr>
      <w:r w:rsidRPr="00C44445">
        <w:rPr>
          <w:rFonts w:cs="Arial"/>
        </w:rPr>
        <w:t>(у даљем тексту заједно: Уговорне стране)</w:t>
      </w:r>
    </w:p>
    <w:p w:rsidR="00B16DCF" w:rsidRPr="00C44445" w:rsidRDefault="00B16DCF" w:rsidP="00B16DCF">
      <w:pPr>
        <w:spacing w:before="0"/>
        <w:rPr>
          <w:rFonts w:eastAsia="Calibri" w:cs="Arial"/>
        </w:rPr>
      </w:pPr>
    </w:p>
    <w:p w:rsidR="00B16DCF" w:rsidRPr="00C44445" w:rsidRDefault="00B16DCF" w:rsidP="00B16DCF">
      <w:pPr>
        <w:spacing w:before="0"/>
        <w:rPr>
          <w:rFonts w:eastAsia="Calibri" w:cs="Arial"/>
          <w:lang w:val="sr-Cyrl-BA"/>
        </w:rPr>
      </w:pPr>
      <w:r w:rsidRPr="00C44445">
        <w:rPr>
          <w:rFonts w:eastAsia="Calibri" w:cs="Arial"/>
        </w:rPr>
        <w:t>2б)_______________________________________из</w:t>
      </w:r>
      <w:r w:rsidRPr="00C44445">
        <w:rPr>
          <w:rFonts w:eastAsia="Calibri" w:cs="Arial"/>
        </w:rPr>
        <w:tab/>
        <w:t>_____________, улица</w:t>
      </w:r>
    </w:p>
    <w:p w:rsidR="00B16DCF" w:rsidRPr="00C44445" w:rsidRDefault="00B16DCF" w:rsidP="00B16DCF">
      <w:pPr>
        <w:spacing w:before="0"/>
        <w:rPr>
          <w:rFonts w:eastAsia="Calibri" w:cs="Arial"/>
        </w:rPr>
      </w:pPr>
      <w:r w:rsidRPr="00C44445">
        <w:rPr>
          <w:rFonts w:eastAsia="Calibri" w:cs="Arial"/>
        </w:rPr>
        <w:t xml:space="preserve"> ___________________ бр. ___, ПИБ: _____________, матични број _____________, </w:t>
      </w:r>
    </w:p>
    <w:p w:rsidR="00B16DCF" w:rsidRPr="00C44445" w:rsidRDefault="00B16DCF" w:rsidP="00B16DCF">
      <w:pPr>
        <w:spacing w:before="0"/>
        <w:rPr>
          <w:rFonts w:eastAsia="Calibri" w:cs="Arial"/>
        </w:rPr>
      </w:pPr>
      <w:r w:rsidRPr="00C44445">
        <w:rPr>
          <w:rFonts w:cs="Arial"/>
        </w:rPr>
        <w:t>текући рачун ____________,банка ______________ ,</w:t>
      </w:r>
      <w:r w:rsidRPr="00C44445">
        <w:rPr>
          <w:rFonts w:eastAsia="Calibri" w:cs="Arial"/>
        </w:rPr>
        <w:t>кога  заступа _______________________, (члан групе понуђача или подизвођач),</w:t>
      </w:r>
    </w:p>
    <w:p w:rsidR="00EE793E" w:rsidRPr="00C44445" w:rsidRDefault="00EE793E" w:rsidP="00B16DCF">
      <w:pPr>
        <w:spacing w:before="0"/>
        <w:rPr>
          <w:rFonts w:eastAsia="Calibri" w:cs="Arial"/>
        </w:rPr>
      </w:pPr>
      <w:r w:rsidRPr="00C44445">
        <w:rPr>
          <w:rFonts w:cs="Arial"/>
        </w:rPr>
        <w:t xml:space="preserve"> (у даљем тексту: Пружалац услуге) </w:t>
      </w:r>
    </w:p>
    <w:p w:rsidR="00EE793E" w:rsidRPr="00C44445" w:rsidRDefault="00EE793E" w:rsidP="00EE793E">
      <w:pPr>
        <w:pStyle w:val="KDParagraf"/>
        <w:spacing w:before="0"/>
        <w:rPr>
          <w:rFonts w:cs="Arial"/>
        </w:rPr>
      </w:pPr>
    </w:p>
    <w:p w:rsidR="00EE793E" w:rsidRPr="00C44445" w:rsidRDefault="00EE793E" w:rsidP="00EE793E">
      <w:pPr>
        <w:pStyle w:val="KDParagraf"/>
        <w:spacing w:before="0"/>
        <w:rPr>
          <w:rFonts w:cs="Arial"/>
        </w:rPr>
      </w:pPr>
    </w:p>
    <w:p w:rsidR="00343A18" w:rsidRPr="00C44445" w:rsidRDefault="00EE793E" w:rsidP="00EE793E">
      <w:pPr>
        <w:pStyle w:val="KDParagraf"/>
        <w:spacing w:before="0"/>
        <w:rPr>
          <w:rFonts w:cs="Arial"/>
        </w:rPr>
      </w:pPr>
      <w:r w:rsidRPr="00C44445">
        <w:rPr>
          <w:rFonts w:cs="Arial"/>
        </w:rPr>
        <w:t xml:space="preserve">закључиле су у </w:t>
      </w:r>
      <w:r w:rsidR="00B16DCF" w:rsidRPr="00C44445">
        <w:rPr>
          <w:rFonts w:cs="Arial"/>
        </w:rPr>
        <w:t>Обреновцу</w:t>
      </w:r>
      <w:r w:rsidRPr="00C44445">
        <w:rPr>
          <w:rFonts w:cs="Arial"/>
        </w:rPr>
        <w:t>,</w:t>
      </w:r>
      <w:r w:rsidR="00D920E5" w:rsidRPr="00C44445">
        <w:rPr>
          <w:rFonts w:cs="Arial"/>
        </w:rPr>
        <w:t xml:space="preserve"> дана __________.године следећи:</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DC767E">
      <w:pPr>
        <w:pStyle w:val="KDParagraf"/>
        <w:numPr>
          <w:ilvl w:val="0"/>
          <w:numId w:val="27"/>
        </w:numPr>
        <w:spacing w:before="0"/>
        <w:rPr>
          <w:rFonts w:cs="Arial"/>
        </w:rPr>
      </w:pPr>
      <w:r w:rsidRPr="00B16DCF">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услуге_____________</w:t>
      </w:r>
      <w:r w:rsidRPr="00B16DCF">
        <w:rPr>
          <w:rFonts w:cs="Arial"/>
        </w:rPr>
        <w:t xml:space="preserve"> </w:t>
      </w:r>
      <w:r w:rsidR="00EE793E" w:rsidRPr="00B16DCF">
        <w:rPr>
          <w:rFonts w:cs="Arial"/>
        </w:rPr>
        <w:t xml:space="preserve">(у даљем тексту: Услуга), </w:t>
      </w:r>
      <w:r w:rsidRPr="00B16DCF">
        <w:rPr>
          <w:rFonts w:cs="Arial"/>
        </w:rPr>
        <w:t>бр.ЈН</w:t>
      </w:r>
      <w:r>
        <w:rPr>
          <w:rFonts w:cs="Arial"/>
        </w:rPr>
        <w:t>______</w:t>
      </w:r>
    </w:p>
    <w:p w:rsidR="00B16DCF" w:rsidRDefault="00EE793E" w:rsidP="00DC767E">
      <w:pPr>
        <w:pStyle w:val="KDNabrajanje"/>
        <w:numPr>
          <w:ilvl w:val="0"/>
          <w:numId w:val="26"/>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B16DCF" w:rsidRPr="00B16DCF">
        <w:rPr>
          <w:rFonts w:cs="Arial"/>
          <w:color w:val="00B0F0"/>
        </w:rPr>
        <w:t xml:space="preserve"> </w:t>
      </w:r>
      <w:r w:rsidR="00B16DCF" w:rsidRPr="00C44445">
        <w:rPr>
          <w:rFonts w:cs="Arial"/>
        </w:rPr>
        <w:t>и на Порталу Службених гласила и база прописа.</w:t>
      </w:r>
    </w:p>
    <w:p w:rsidR="00EE793E" w:rsidRPr="00E47C2E" w:rsidRDefault="00EE793E" w:rsidP="00DC767E">
      <w:pPr>
        <w:pStyle w:val="KDNabrajanje"/>
        <w:numPr>
          <w:ilvl w:val="0"/>
          <w:numId w:val="26"/>
        </w:numPr>
        <w:tabs>
          <w:tab w:val="num" w:pos="567"/>
        </w:tabs>
        <w:spacing w:before="0"/>
        <w:ind w:left="568" w:hanging="284"/>
        <w:rPr>
          <w:rFonts w:cs="Arial"/>
        </w:rPr>
      </w:pPr>
      <w:r w:rsidRPr="00E47C2E">
        <w:rPr>
          <w:rFonts w:cs="Arial"/>
        </w:rPr>
        <w:tab/>
        <w:t>да Понуда Понуђача (у даљем тексту: Пружалац услуге) у _________</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___________, која је заведена код Корисника услуге под   бројем ______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E47C2E" w:rsidRDefault="00EE793E" w:rsidP="00EE793E">
      <w:pPr>
        <w:pStyle w:val="KDParagraf"/>
        <w:spacing w:before="0"/>
        <w:rPr>
          <w:rFonts w:cs="Arial"/>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„_________</w:t>
      </w:r>
      <w:r w:rsidR="00C44445">
        <w:rPr>
          <w:rFonts w:cs="Arial"/>
          <w:lang w:val="sr-Cyrl-RS"/>
        </w:rPr>
        <w:t>_____________________________</w:t>
      </w:r>
      <w:proofErr w:type="gramStart"/>
      <w:r w:rsidRPr="00E47C2E">
        <w:rPr>
          <w:rFonts w:cs="Arial"/>
        </w:rPr>
        <w:t>“ (</w:t>
      </w:r>
      <w:proofErr w:type="gramEnd"/>
      <w:r w:rsidRPr="00E47C2E">
        <w:rPr>
          <w:rFonts w:cs="Arial"/>
        </w:rPr>
        <w:t>у даљем тексту: Услуга)</w:t>
      </w:r>
      <w:r w:rsidR="00C44445" w:rsidRPr="00C44445">
        <w:rPr>
          <w:rFonts w:cs="Arial"/>
          <w:lang w:val="sr-Cyrl-RS"/>
        </w:rPr>
        <w:t xml:space="preserve"> </w:t>
      </w:r>
      <w:r w:rsidR="00C44445" w:rsidRPr="00A92793">
        <w:rPr>
          <w:rFonts w:cs="Arial"/>
          <w:lang w:val="sr-Cyrl-RS"/>
        </w:rPr>
        <w:t>према усвојеној понуди бр._______ од __________,</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 </w:t>
      </w:r>
      <w:r w:rsidRPr="00C44445">
        <w:rPr>
          <w:rFonts w:cs="Arial"/>
        </w:rPr>
        <w:t xml:space="preserve">Цена Услуге из члана 1. </w:t>
      </w:r>
      <w:proofErr w:type="gramStart"/>
      <w:r w:rsidRPr="00C44445">
        <w:rPr>
          <w:rFonts w:cs="Arial"/>
        </w:rPr>
        <w:t>овог</w:t>
      </w:r>
      <w:proofErr w:type="gramEnd"/>
      <w:r w:rsidRPr="00C44445">
        <w:rPr>
          <w:rFonts w:cs="Arial"/>
        </w:rPr>
        <w:t xml:space="preserve"> Уговора износи __________________ (словима: ________________________) RSD,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2C49AE" w:rsidRPr="00E47C2E" w:rsidRDefault="002C49AE" w:rsidP="00EE793E">
      <w:pPr>
        <w:pStyle w:val="KDParagraf"/>
        <w:spacing w:before="0"/>
        <w:rPr>
          <w:rFonts w:cs="Arial"/>
        </w:rPr>
      </w:pPr>
    </w:p>
    <w:p w:rsidR="00C44445" w:rsidRPr="006522BC" w:rsidRDefault="00C44445" w:rsidP="00C44445">
      <w:pPr>
        <w:tabs>
          <w:tab w:val="left" w:pos="567"/>
        </w:tabs>
        <w:spacing w:before="0"/>
        <w:rPr>
          <w:rFonts w:cs="Arial"/>
          <w:lang w:val="sr-Cyrl-RS"/>
        </w:rPr>
      </w:pPr>
      <w:proofErr w:type="gramStart"/>
      <w:r w:rsidRPr="00A92793">
        <w:rPr>
          <w:rFonts w:cs="Arial"/>
        </w:rPr>
        <w:t>На  цену</w:t>
      </w:r>
      <w:proofErr w:type="gramEnd"/>
      <w:r w:rsidRPr="00A92793">
        <w:rPr>
          <w:rFonts w:cs="Arial"/>
        </w:rPr>
        <w:t xml:space="preserve"> Услуге из става 1. </w:t>
      </w:r>
      <w:proofErr w:type="gramStart"/>
      <w:r w:rsidRPr="00A92793">
        <w:rPr>
          <w:rFonts w:cs="Arial"/>
        </w:rPr>
        <w:t>овог</w:t>
      </w:r>
      <w:proofErr w:type="gramEnd"/>
      <w:r w:rsidRPr="00A92793">
        <w:rPr>
          <w:rFonts w:cs="Arial"/>
        </w:rPr>
        <w:t xml:space="preserve"> члана обрачунава се припадајући порез на додату вредност у складу са прописима Републике Србије.</w:t>
      </w:r>
    </w:p>
    <w:p w:rsidR="00C44445" w:rsidRPr="006522BC" w:rsidRDefault="00C44445" w:rsidP="00C44445">
      <w:pPr>
        <w:tabs>
          <w:tab w:val="left" w:pos="567"/>
        </w:tabs>
        <w:spacing w:before="0"/>
        <w:rPr>
          <w:rFonts w:cs="Arial"/>
          <w:lang w:val="sr-Cyrl-RS"/>
        </w:rPr>
      </w:pPr>
      <w:proofErr w:type="gramStart"/>
      <w:r w:rsidRPr="00A92793">
        <w:rPr>
          <w:rFonts w:cs="Arial"/>
        </w:rPr>
        <w:t>У цену су урачунати сви трошкови везани за реализацију Услуге.</w:t>
      </w:r>
      <w:proofErr w:type="gramEnd"/>
    </w:p>
    <w:p w:rsidR="00C44445" w:rsidRPr="00F415BE" w:rsidRDefault="00C44445" w:rsidP="00C44445">
      <w:pPr>
        <w:rPr>
          <w:rFonts w:cs="Arial"/>
        </w:rPr>
      </w:pPr>
      <w:proofErr w:type="gramStart"/>
      <w:r w:rsidRPr="00F415BE">
        <w:rPr>
          <w:rFonts w:cs="Arial"/>
        </w:rPr>
        <w:t>Разлика у цени обрачунаваће се на бази</w:t>
      </w:r>
      <w:r w:rsidRPr="00F415BE">
        <w:rPr>
          <w:rFonts w:cs="Arial"/>
          <w:lang w:val="sl-SI"/>
        </w:rPr>
        <w:t xml:space="preserve"> инде</w:t>
      </w:r>
      <w:r w:rsidRPr="00F415BE">
        <w:rPr>
          <w:rFonts w:cs="Arial"/>
        </w:rPr>
        <w:t>кса потрошачких цена</w:t>
      </w:r>
      <w:r w:rsidRPr="00F415BE">
        <w:rPr>
          <w:rFonts w:cs="Arial"/>
          <w:lang w:val="sl-SI"/>
        </w:rPr>
        <w:t xml:space="preserve"> који објављује Републички завод за статистику </w:t>
      </w:r>
      <w:r w:rsidRPr="00F415BE">
        <w:rPr>
          <w:rFonts w:cs="Arial"/>
        </w:rPr>
        <w:t>и средњег курса ЕУР Народне банке Србије.</w:t>
      </w:r>
      <w:proofErr w:type="gramEnd"/>
    </w:p>
    <w:p w:rsidR="00C44445" w:rsidRPr="00F415BE" w:rsidRDefault="00C44445" w:rsidP="00C44445">
      <w:pPr>
        <w:rPr>
          <w:rFonts w:cs="Arial"/>
        </w:rPr>
      </w:pPr>
      <w:r w:rsidRPr="00F415BE">
        <w:rPr>
          <w:rFonts w:cs="Arial"/>
        </w:rPr>
        <w:t>Обрачун разлике у цени уговорене јединичне цене за ставке понуде које се односе на материјал и услуге извршиће се на следећи начин:</w:t>
      </w:r>
    </w:p>
    <w:p w:rsidR="00C44445" w:rsidRPr="006522BC" w:rsidRDefault="00C44445" w:rsidP="00C44445">
      <w:pPr>
        <w:rPr>
          <w:rFonts w:cs="Arial"/>
          <w:lang w:val="sr-Cyrl-RS"/>
        </w:rPr>
      </w:pPr>
      <w:r w:rsidRPr="00043396">
        <w:rPr>
          <w:rFonts w:cs="Arial"/>
          <w:position w:val="-36"/>
        </w:rPr>
        <w:object w:dxaOrig="3940" w:dyaOrig="840">
          <v:shape id="_x0000_i1032" type="#_x0000_t75" style="width:197.35pt;height:42pt" o:ole="">
            <v:imagedata r:id="rId171" o:title=""/>
          </v:shape>
          <o:OLEObject Type="Embed" ProgID="Equation.3" ShapeID="_x0000_i1032" DrawAspect="Content" ObjectID="_1524300454" r:id="rId193"/>
        </w:object>
      </w:r>
    </w:p>
    <w:p w:rsidR="00C44445" w:rsidRPr="00F415BE" w:rsidRDefault="00C44445" w:rsidP="00C44445">
      <w:pPr>
        <w:jc w:val="left"/>
        <w:rPr>
          <w:rFonts w:cs="Arial"/>
        </w:rPr>
      </w:pPr>
      <w:r w:rsidRPr="00F415BE">
        <w:rPr>
          <w:rFonts w:cs="Arial"/>
          <w:i/>
        </w:rPr>
        <w:t>РЦ=Ц1 – Ц</w:t>
      </w:r>
      <w:r w:rsidRPr="00F415BE">
        <w:rPr>
          <w:rFonts w:cs="Arial"/>
          <w:i/>
          <w:vertAlign w:val="subscript"/>
        </w:rPr>
        <w:t>0</w:t>
      </w:r>
    </w:p>
    <w:p w:rsidR="00C44445" w:rsidRPr="006678F5" w:rsidRDefault="00C44445" w:rsidP="00C44445">
      <w:pPr>
        <w:rPr>
          <w:rFonts w:cs="Arial"/>
          <w:lang w:val="sr-Cyrl-RS"/>
        </w:rPr>
      </w:pPr>
    </w:p>
    <w:p w:rsidR="00C44445" w:rsidRPr="00043396" w:rsidRDefault="00C44445" w:rsidP="00C44445">
      <w:pPr>
        <w:ind w:left="708"/>
        <w:rPr>
          <w:rFonts w:cs="Arial"/>
        </w:rPr>
      </w:pPr>
      <w:r w:rsidRPr="00043396">
        <w:rPr>
          <w:rFonts w:cs="Arial"/>
        </w:rPr>
        <w:lastRenderedPageBreak/>
        <w:t>Где је:</w:t>
      </w:r>
    </w:p>
    <w:p w:rsidR="00C44445" w:rsidRPr="00043396" w:rsidRDefault="00C44445" w:rsidP="00C44445">
      <w:pPr>
        <w:ind w:left="708"/>
        <w:rPr>
          <w:rFonts w:cs="Arial"/>
        </w:rPr>
      </w:pPr>
      <w:r w:rsidRPr="00043396">
        <w:rPr>
          <w:rFonts w:cs="Arial"/>
        </w:rPr>
        <w:t>Р</w:t>
      </w:r>
      <w:r w:rsidRPr="00043396">
        <w:rPr>
          <w:rFonts w:cs="Arial"/>
          <w:position w:val="-10"/>
        </w:rPr>
        <w:object w:dxaOrig="279" w:dyaOrig="320">
          <v:shape id="_x0000_i1033" type="#_x0000_t75" style="width:13.65pt;height:16.35pt" o:ole="">
            <v:imagedata r:id="rId173" o:title=""/>
          </v:shape>
          <o:OLEObject Type="Embed" ProgID="Equation.3" ShapeID="_x0000_i1033" DrawAspect="Content" ObjectID="_1524300455" r:id="rId194"/>
        </w:object>
      </w:r>
      <w:r w:rsidRPr="00043396">
        <w:rPr>
          <w:rFonts w:cs="Arial"/>
        </w:rPr>
        <w:t xml:space="preserve"> - </w:t>
      </w:r>
      <w:proofErr w:type="gramStart"/>
      <w:r w:rsidRPr="00043396">
        <w:rPr>
          <w:rFonts w:cs="Arial"/>
        </w:rPr>
        <w:t>разлика</w:t>
      </w:r>
      <w:proofErr w:type="gramEnd"/>
      <w:r w:rsidRPr="00043396">
        <w:rPr>
          <w:rFonts w:cs="Arial"/>
        </w:rPr>
        <w:t xml:space="preserve"> у цени</w:t>
      </w:r>
    </w:p>
    <w:p w:rsidR="00C44445" w:rsidRPr="00043396" w:rsidRDefault="00C44445" w:rsidP="00C44445">
      <w:pPr>
        <w:ind w:left="708"/>
        <w:rPr>
          <w:rFonts w:cs="Arial"/>
        </w:rPr>
      </w:pPr>
      <w:proofErr w:type="gramStart"/>
      <w:r w:rsidRPr="00043396">
        <w:rPr>
          <w:rFonts w:cs="Arial"/>
        </w:rPr>
        <w:t>Ц1  -</w:t>
      </w:r>
      <w:proofErr w:type="gramEnd"/>
      <w:r w:rsidRPr="00043396">
        <w:rPr>
          <w:rFonts w:cs="Arial"/>
        </w:rPr>
        <w:t xml:space="preserve">  нова цена</w:t>
      </w:r>
    </w:p>
    <w:p w:rsidR="00C44445" w:rsidRPr="00043396" w:rsidRDefault="00C44445" w:rsidP="00C44445">
      <w:pPr>
        <w:ind w:left="708"/>
        <w:rPr>
          <w:rFonts w:cs="Arial"/>
        </w:rPr>
      </w:pPr>
      <w:r w:rsidRPr="00043396">
        <w:rPr>
          <w:rFonts w:cs="Arial"/>
          <w:position w:val="-12"/>
        </w:rPr>
        <w:object w:dxaOrig="360" w:dyaOrig="360">
          <v:shape id="_x0000_i1034" type="#_x0000_t75" style="width:18.65pt;height:18.65pt" o:ole="">
            <v:imagedata r:id="rId175" o:title=""/>
          </v:shape>
          <o:OLEObject Type="Embed" ProgID="Equation.3" ShapeID="_x0000_i1034" DrawAspect="Content" ObjectID="_1524300456" r:id="rId195"/>
        </w:object>
      </w:r>
      <w:r w:rsidRPr="00043396">
        <w:rPr>
          <w:rFonts w:cs="Arial"/>
        </w:rPr>
        <w:t xml:space="preserve">-  </w:t>
      </w:r>
      <w:proofErr w:type="gramStart"/>
      <w:r w:rsidRPr="00043396">
        <w:rPr>
          <w:rFonts w:cs="Arial"/>
        </w:rPr>
        <w:t>уговорена</w:t>
      </w:r>
      <w:proofErr w:type="gramEnd"/>
      <w:r w:rsidRPr="00043396">
        <w:rPr>
          <w:rFonts w:cs="Arial"/>
        </w:rPr>
        <w:t xml:space="preserve"> цена услуге и материјала</w:t>
      </w:r>
    </w:p>
    <w:p w:rsidR="00C44445" w:rsidRPr="00043396" w:rsidRDefault="00C44445" w:rsidP="00C44445">
      <w:pPr>
        <w:ind w:left="708"/>
        <w:rPr>
          <w:rFonts w:cs="Arial"/>
        </w:rPr>
      </w:pPr>
      <w:r w:rsidRPr="00043396">
        <w:rPr>
          <w:rFonts w:cs="Arial"/>
        </w:rPr>
        <w:t xml:space="preserve">У - </w:t>
      </w:r>
      <w:proofErr w:type="gramStart"/>
      <w:r w:rsidRPr="00043396">
        <w:rPr>
          <w:rFonts w:cs="Arial"/>
        </w:rPr>
        <w:t>учешће</w:t>
      </w:r>
      <w:proofErr w:type="gramEnd"/>
      <w:r w:rsidRPr="00043396">
        <w:rPr>
          <w:rFonts w:cs="Arial"/>
        </w:rPr>
        <w:t xml:space="preserve"> услуге исказано у обрасцу структуре цене у процентима</w:t>
      </w:r>
    </w:p>
    <w:p w:rsidR="00C44445" w:rsidRPr="00043396" w:rsidRDefault="00C44445" w:rsidP="00C44445">
      <w:pPr>
        <w:ind w:left="708"/>
        <w:rPr>
          <w:rFonts w:cs="Arial"/>
        </w:rPr>
      </w:pPr>
      <w:r w:rsidRPr="00043396">
        <w:rPr>
          <w:rFonts w:cs="Arial"/>
        </w:rPr>
        <w:t xml:space="preserve">М- </w:t>
      </w:r>
      <w:proofErr w:type="gramStart"/>
      <w:r w:rsidRPr="00043396">
        <w:rPr>
          <w:rFonts w:cs="Arial"/>
        </w:rPr>
        <w:t>учешће</w:t>
      </w:r>
      <w:proofErr w:type="gramEnd"/>
      <w:r w:rsidRPr="00043396">
        <w:rPr>
          <w:rFonts w:cs="Arial"/>
        </w:rPr>
        <w:t xml:space="preserve"> материјала исказано у обрасцу структуре цене у процентима</w:t>
      </w:r>
    </w:p>
    <w:p w:rsidR="00C44445" w:rsidRPr="00043396" w:rsidRDefault="00C44445" w:rsidP="00C44445">
      <w:pPr>
        <w:ind w:left="708"/>
        <w:rPr>
          <w:rFonts w:cs="Arial"/>
        </w:rPr>
      </w:pPr>
      <w:r w:rsidRPr="00043396">
        <w:rPr>
          <w:rFonts w:cs="Arial"/>
          <w:position w:val="-14"/>
        </w:rPr>
        <w:object w:dxaOrig="420" w:dyaOrig="380">
          <v:shape id="_x0000_i1035" type="#_x0000_t75" style="width:20pt;height:18.65pt" o:ole="">
            <v:imagedata r:id="rId177" o:title=""/>
          </v:shape>
          <o:OLEObject Type="Embed" ProgID="Equation.3" ShapeID="_x0000_i1035" DrawAspect="Content" ObjectID="_1524300457" r:id="rId196"/>
        </w:object>
      </w:r>
      <w:r w:rsidRPr="00043396">
        <w:rPr>
          <w:rFonts w:cs="Arial"/>
        </w:rPr>
        <w:t xml:space="preserve">- </w:t>
      </w:r>
      <w:proofErr w:type="gramStart"/>
      <w:r w:rsidRPr="00043396">
        <w:rPr>
          <w:rFonts w:cs="Arial"/>
        </w:rPr>
        <w:t>текући</w:t>
      </w:r>
      <w:proofErr w:type="gramEnd"/>
      <w:r w:rsidRPr="00043396">
        <w:rPr>
          <w:rFonts w:cs="Arial"/>
        </w:rPr>
        <w:t xml:space="preserve"> индекс потошачких цена у месецу обрачуна услуге</w:t>
      </w:r>
    </w:p>
    <w:p w:rsidR="00C44445" w:rsidRPr="00043396" w:rsidRDefault="00C44445" w:rsidP="00C44445">
      <w:pPr>
        <w:ind w:left="708"/>
        <w:rPr>
          <w:rFonts w:cs="Arial"/>
        </w:rPr>
      </w:pPr>
      <w:r w:rsidRPr="00043396">
        <w:rPr>
          <w:rFonts w:cs="Arial"/>
          <w:position w:val="-10"/>
        </w:rPr>
        <w:object w:dxaOrig="620" w:dyaOrig="320">
          <v:shape id="_x0000_i1036" type="#_x0000_t75" style="width:30.65pt;height:16.35pt" o:ole="">
            <v:imagedata r:id="rId179" o:title=""/>
          </v:shape>
          <o:OLEObject Type="Embed" ProgID="Equation.3" ShapeID="_x0000_i1036" DrawAspect="Content" ObjectID="_1524300458" r:id="rId197"/>
        </w:object>
      </w:r>
      <w:r w:rsidRPr="00043396">
        <w:rPr>
          <w:rFonts w:cs="Arial"/>
        </w:rPr>
        <w:t xml:space="preserve">- </w:t>
      </w:r>
      <w:proofErr w:type="gramStart"/>
      <w:r w:rsidRPr="00043396">
        <w:rPr>
          <w:rFonts w:cs="Arial"/>
        </w:rPr>
        <w:t>базни</w:t>
      </w:r>
      <w:proofErr w:type="gramEnd"/>
      <w:r w:rsidRPr="00043396">
        <w:rPr>
          <w:rFonts w:cs="Arial"/>
        </w:rPr>
        <w:t xml:space="preserve"> индекс потрошачких цена у месецу уговарања</w:t>
      </w:r>
    </w:p>
    <w:p w:rsidR="00C44445" w:rsidRPr="00043396" w:rsidRDefault="00C44445" w:rsidP="00C44445">
      <w:pPr>
        <w:ind w:left="708"/>
        <w:rPr>
          <w:rFonts w:cs="Arial"/>
        </w:rPr>
      </w:pPr>
      <w:r w:rsidRPr="00043396">
        <w:rPr>
          <w:rFonts w:cs="Arial"/>
          <w:position w:val="-10"/>
        </w:rPr>
        <w:object w:dxaOrig="639" w:dyaOrig="340">
          <v:shape id="_x0000_i1037" type="#_x0000_t75" style="width:31.35pt;height:17.65pt" o:ole="">
            <v:imagedata r:id="rId181" o:title=""/>
          </v:shape>
          <o:OLEObject Type="Embed" ProgID="Equation.3" ShapeID="_x0000_i1037" DrawAspect="Content" ObjectID="_1524300459" r:id="rId198"/>
        </w:object>
      </w:r>
      <w:r w:rsidRPr="00043396">
        <w:rPr>
          <w:rFonts w:cs="Arial"/>
        </w:rPr>
        <w:t xml:space="preserve">-средњи курс ЕУР на дан ДПО  </w:t>
      </w:r>
    </w:p>
    <w:p w:rsidR="00C44445" w:rsidRPr="00043396" w:rsidRDefault="00C44445" w:rsidP="00C44445">
      <w:pPr>
        <w:ind w:left="708"/>
        <w:rPr>
          <w:rFonts w:cs="Arial"/>
        </w:rPr>
      </w:pPr>
      <w:r w:rsidRPr="00043396">
        <w:rPr>
          <w:rFonts w:cs="Arial"/>
          <w:position w:val="-12"/>
        </w:rPr>
        <w:object w:dxaOrig="620" w:dyaOrig="360">
          <v:shape id="_x0000_i1038" type="#_x0000_t75" style="width:30.65pt;height:18.65pt" o:ole="">
            <v:imagedata r:id="rId183" o:title=""/>
          </v:shape>
          <o:OLEObject Type="Embed" ProgID="Equation.3" ShapeID="_x0000_i1038" DrawAspect="Content" ObjectID="_1524300460" r:id="rId199"/>
        </w:object>
      </w:r>
      <w:proofErr w:type="gramStart"/>
      <w:r w:rsidRPr="00043396">
        <w:rPr>
          <w:rFonts w:cs="Arial"/>
        </w:rPr>
        <w:t>-средњи курс ЕУР на дан уговарања.</w:t>
      </w:r>
      <w:proofErr w:type="gramEnd"/>
    </w:p>
    <w:p w:rsidR="00C44445" w:rsidRPr="006522BC" w:rsidRDefault="00C44445" w:rsidP="00C44445">
      <w:pPr>
        <w:tabs>
          <w:tab w:val="left" w:pos="567"/>
        </w:tabs>
        <w:spacing w:before="0"/>
        <w:rPr>
          <w:rFonts w:cs="Arial"/>
          <w:b/>
          <w:lang w:val="sr-Cyrl-RS"/>
        </w:rPr>
      </w:pPr>
    </w:p>
    <w:p w:rsidR="00C44445" w:rsidRDefault="00C44445" w:rsidP="00C44445">
      <w:pPr>
        <w:tabs>
          <w:tab w:val="left" w:pos="567"/>
        </w:tabs>
        <w:spacing w:before="0"/>
        <w:rPr>
          <w:rFonts w:cs="Arial"/>
          <w:b/>
          <w:lang w:val="sr-Cyrl-RS"/>
        </w:rPr>
      </w:pPr>
    </w:p>
    <w:p w:rsidR="00C44445" w:rsidRPr="00A92793" w:rsidRDefault="00C44445" w:rsidP="00C44445">
      <w:pPr>
        <w:tabs>
          <w:tab w:val="left" w:pos="567"/>
        </w:tabs>
        <w:spacing w:before="0"/>
        <w:rPr>
          <w:rFonts w:cs="Arial"/>
          <w:b/>
        </w:rPr>
      </w:pPr>
      <w:r w:rsidRPr="00A92793">
        <w:rPr>
          <w:rFonts w:cs="Arial"/>
          <w:b/>
        </w:rPr>
        <w:t>НАЧИН ПЛАЋАЊА</w:t>
      </w:r>
    </w:p>
    <w:p w:rsidR="00C44445" w:rsidRPr="00A92793" w:rsidRDefault="00C44445" w:rsidP="00C44445">
      <w:pPr>
        <w:tabs>
          <w:tab w:val="left" w:pos="567"/>
        </w:tabs>
        <w:spacing w:before="0"/>
        <w:jc w:val="center"/>
        <w:rPr>
          <w:rFonts w:cs="Arial"/>
        </w:rPr>
      </w:pPr>
      <w:proofErr w:type="gramStart"/>
      <w:r w:rsidRPr="00A92793">
        <w:rPr>
          <w:rFonts w:cs="Arial"/>
          <w:b/>
        </w:rPr>
        <w:t>Члан 3</w:t>
      </w:r>
      <w:r w:rsidRPr="00A92793">
        <w:rPr>
          <w:rFonts w:cs="Arial"/>
        </w:rPr>
        <w:t>.</w:t>
      </w:r>
      <w:proofErr w:type="gramEnd"/>
    </w:p>
    <w:p w:rsidR="00C44445" w:rsidRPr="006522BC" w:rsidRDefault="00C44445" w:rsidP="00C44445">
      <w:pPr>
        <w:tabs>
          <w:tab w:val="left" w:pos="567"/>
        </w:tabs>
        <w:spacing w:before="0"/>
        <w:rPr>
          <w:rFonts w:cs="Arial"/>
          <w:lang w:val="sr-Cyrl-RS"/>
        </w:rPr>
      </w:pPr>
      <w:r w:rsidRPr="00A92793">
        <w:rPr>
          <w:rFonts w:cs="Arial"/>
        </w:rPr>
        <w:t xml:space="preserve">Корисник услуге се обавезује да Пружаоцу услуга плати извршену Услугу динарском </w:t>
      </w:r>
      <w:proofErr w:type="gramStart"/>
      <w:r w:rsidRPr="00A92793">
        <w:rPr>
          <w:rFonts w:cs="Arial"/>
        </w:rPr>
        <w:t>дознаком ,</w:t>
      </w:r>
      <w:proofErr w:type="gramEnd"/>
      <w:r w:rsidRPr="00A92793">
        <w:rPr>
          <w:rFonts w:cs="Arial"/>
        </w:rPr>
        <w:t xml:space="preserve"> на следећи начин:</w:t>
      </w:r>
    </w:p>
    <w:p w:rsidR="00C44445" w:rsidRPr="00A92793" w:rsidRDefault="00C44445" w:rsidP="00C44445">
      <w:pPr>
        <w:tabs>
          <w:tab w:val="left" w:pos="567"/>
        </w:tabs>
        <w:spacing w:before="0"/>
        <w:rPr>
          <w:rFonts w:eastAsia="Calibri" w:cs="Arial"/>
        </w:rPr>
      </w:pPr>
      <w:r w:rsidRPr="00A92793">
        <w:rPr>
          <w:rFonts w:cs="Arial"/>
        </w:rPr>
        <w:t>•</w:t>
      </w:r>
      <w:r w:rsidRPr="00A92793">
        <w:rPr>
          <w:rFonts w:cs="Arial"/>
        </w:rPr>
        <w:tab/>
      </w:r>
      <w:proofErr w:type="gramStart"/>
      <w:r w:rsidRPr="00A92793">
        <w:rPr>
          <w:rFonts w:eastAsia="Calibri" w:cs="Arial"/>
        </w:rPr>
        <w:t>Сукцесивно  у</w:t>
      </w:r>
      <w:proofErr w:type="gramEnd"/>
      <w:r w:rsidRPr="00A92793">
        <w:rPr>
          <w:rFonts w:eastAsia="Calibri" w:cs="Arial"/>
        </w:rPr>
        <w:t xml:space="preserve"> зависности од извршења уговорених услуга, у року до 45 (словима: четрдесетпет) дана од дана пријема </w:t>
      </w:r>
      <w:r w:rsidRPr="00A92793">
        <w:rPr>
          <w:rFonts w:eastAsia="Calibri" w:cs="Arial"/>
          <w:b/>
        </w:rPr>
        <w:t>исправно</w:t>
      </w:r>
      <w:r w:rsidRPr="00A92793">
        <w:rPr>
          <w:rFonts w:eastAsia="Calibri" w:cs="Arial"/>
        </w:rPr>
        <w:t>г рачуна, издатог на основу прихваћених и одобрених  Извештаја</w:t>
      </w:r>
      <w:r>
        <w:rPr>
          <w:rFonts w:eastAsia="Calibri" w:cs="Arial"/>
          <w:b/>
          <w:lang w:val="sr-Cyrl-RS"/>
        </w:rPr>
        <w:t>/</w:t>
      </w:r>
      <w:r w:rsidRPr="00A92793">
        <w:rPr>
          <w:rFonts w:eastAsia="Calibri" w:cs="Arial"/>
          <w:b/>
        </w:rPr>
        <w:t>Записника, који је саставни део рачуна</w:t>
      </w:r>
      <w:r w:rsidRPr="00A92793">
        <w:rPr>
          <w:rFonts w:eastAsia="Calibri" w:cs="Arial"/>
        </w:rPr>
        <w:t>).</w:t>
      </w:r>
    </w:p>
    <w:p w:rsidR="00C44445" w:rsidRPr="006522BC" w:rsidRDefault="00C44445" w:rsidP="00C44445">
      <w:pPr>
        <w:tabs>
          <w:tab w:val="left" w:pos="567"/>
        </w:tabs>
        <w:spacing w:before="0"/>
        <w:rPr>
          <w:rFonts w:cs="Arial"/>
          <w:b/>
          <w:lang w:val="sr-Cyrl-RS"/>
        </w:rPr>
      </w:pPr>
      <w:r w:rsidRPr="00A92793">
        <w:rPr>
          <w:rFonts w:cs="Arial"/>
        </w:rPr>
        <w:t xml:space="preserve">Рачун мора </w:t>
      </w:r>
      <w:r w:rsidRPr="00A92793">
        <w:rPr>
          <w:rFonts w:cs="Arial"/>
          <w:b/>
        </w:rPr>
        <w:t xml:space="preserve">гласити на: Јавно предузеће „Електропривреда Србије“ Београд, огранак ТЕНТ, </w:t>
      </w:r>
      <w:r w:rsidRPr="00A92793">
        <w:rPr>
          <w:rFonts w:cs="Arial"/>
          <w:b/>
          <w:lang w:val="ru-RU"/>
        </w:rPr>
        <w:t>Богољуба Урошевића Црног 44</w:t>
      </w:r>
      <w:r w:rsidRPr="00A92793">
        <w:rPr>
          <w:rFonts w:cs="Arial"/>
          <w:b/>
        </w:rPr>
        <w:t xml:space="preserve">, 11500 Oбреновац, ПИБ </w:t>
      </w:r>
      <w:r w:rsidRPr="00A92793">
        <w:rPr>
          <w:rFonts w:cs="Arial"/>
          <w:b/>
          <w:lang w:val="sr-Cyrl-BA"/>
        </w:rPr>
        <w:t>(103920327)</w:t>
      </w:r>
      <w:r w:rsidRPr="00A92793">
        <w:rPr>
          <w:rFonts w:cs="Arial"/>
        </w:rPr>
        <w:t xml:space="preserve"> и бити достављен на адресу Корисника: Јавно предузеће „Електропривреда Србије“ Београд, огранак ТЕНТ, </w:t>
      </w:r>
      <w:r w:rsidRPr="00A92793">
        <w:rPr>
          <w:rFonts w:cs="Arial"/>
          <w:lang w:val="ru-RU"/>
        </w:rPr>
        <w:t>Богољуба Урошевића Црног 44</w:t>
      </w:r>
      <w:r w:rsidRPr="00A92793">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sidRPr="00A92793">
        <w:rPr>
          <w:rFonts w:cs="Arial"/>
          <w:b/>
        </w:rPr>
        <w:t>Пружаоц услуге је обавезан да на рачуну/рачунима наведе угов</w:t>
      </w:r>
      <w:r>
        <w:rPr>
          <w:rFonts w:cs="Arial"/>
          <w:b/>
        </w:rPr>
        <w:t>o</w:t>
      </w:r>
      <w:r w:rsidRPr="00A92793">
        <w:rPr>
          <w:rFonts w:cs="Arial"/>
          <w:b/>
        </w:rPr>
        <w:t>р на основу којег се рачун издаје (број и датум).</w:t>
      </w:r>
      <w:proofErr w:type="gramEnd"/>
    </w:p>
    <w:p w:rsidR="00C44445" w:rsidRPr="00A92793" w:rsidRDefault="00C44445" w:rsidP="00C44445">
      <w:pPr>
        <w:tabs>
          <w:tab w:val="left" w:pos="567"/>
        </w:tabs>
        <w:spacing w:before="0"/>
        <w:rPr>
          <w:rFonts w:cs="Arial"/>
        </w:rPr>
      </w:pPr>
      <w:proofErr w:type="gramStart"/>
      <w:r w:rsidRPr="00A92793">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A92793">
        <w:rPr>
          <w:rFonts w:cs="Arial"/>
        </w:rPr>
        <w:t xml:space="preserve"> </w:t>
      </w:r>
      <w:proofErr w:type="gramStart"/>
      <w:r w:rsidRPr="00A92793">
        <w:rPr>
          <w:rFonts w:cs="Arial"/>
        </w:rPr>
        <w:t>Рачуни који не одговарају наведеним тачним називима, ће се сматрати неисправним.</w:t>
      </w:r>
      <w:proofErr w:type="gramEnd"/>
      <w:r w:rsidRPr="00A92793">
        <w:rPr>
          <w:rFonts w:cs="Arial"/>
        </w:rPr>
        <w:t xml:space="preserve"> </w:t>
      </w:r>
      <w:proofErr w:type="gramStart"/>
      <w:r w:rsidRPr="00A92793">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C44445" w:rsidRPr="006522BC" w:rsidRDefault="00C44445" w:rsidP="00C44445">
      <w:pPr>
        <w:tabs>
          <w:tab w:val="left" w:pos="567"/>
        </w:tabs>
        <w:spacing w:before="0"/>
        <w:rPr>
          <w:rFonts w:cs="Arial"/>
          <w:b/>
          <w:lang w:val="sr-Cyrl-RS"/>
        </w:rPr>
      </w:pPr>
      <w:proofErr w:type="gramStart"/>
      <w:r w:rsidRPr="00A92793">
        <w:rPr>
          <w:rFonts w:cs="Arial"/>
          <w:b/>
        </w:rPr>
        <w:t>Рачун који није издат у складу са уговреним условима, неће бити исправан и биће враћен Пружаоцу услуге.</w:t>
      </w:r>
      <w:proofErr w:type="gramEnd"/>
    </w:p>
    <w:p w:rsidR="00C44445" w:rsidRPr="00A92793" w:rsidRDefault="00C44445" w:rsidP="00C44445">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4</w:t>
      </w:r>
      <w:r w:rsidRPr="00A92793">
        <w:rPr>
          <w:rFonts w:cs="Arial"/>
        </w:rPr>
        <w:t>.</w:t>
      </w:r>
      <w:proofErr w:type="gramEnd"/>
    </w:p>
    <w:p w:rsidR="00C44445" w:rsidRPr="00A92793" w:rsidRDefault="00C44445" w:rsidP="00C44445">
      <w:pPr>
        <w:tabs>
          <w:tab w:val="left" w:pos="567"/>
        </w:tabs>
        <w:spacing w:before="0"/>
        <w:rPr>
          <w:rFonts w:cs="Arial"/>
        </w:rPr>
      </w:pPr>
      <w:r w:rsidRPr="00A92793">
        <w:rPr>
          <w:rFonts w:cs="Arial"/>
        </w:rPr>
        <w:t>Адресе Уговорних страна за пријем писмена и поште, су следеће:</w:t>
      </w:r>
    </w:p>
    <w:p w:rsidR="00C44445" w:rsidRPr="006522BC" w:rsidRDefault="00C44445" w:rsidP="00C44445">
      <w:pPr>
        <w:tabs>
          <w:tab w:val="left" w:pos="567"/>
        </w:tabs>
        <w:spacing w:before="0"/>
        <w:rPr>
          <w:rFonts w:cs="Arial"/>
          <w:color w:val="FF0000"/>
          <w:lang w:val="sr-Cyrl-RS"/>
        </w:rPr>
      </w:pPr>
      <w:r w:rsidRPr="00A92793">
        <w:rPr>
          <w:rFonts w:cs="Arial"/>
        </w:rPr>
        <w:t>Корисник услуге:</w:t>
      </w:r>
      <w:r w:rsidRPr="00A92793">
        <w:rPr>
          <w:rFonts w:cs="Arial"/>
        </w:rPr>
        <w:tab/>
        <w:t>Јавно предузеће „Електропривреда Србије</w:t>
      </w:r>
      <w:proofErr w:type="gramStart"/>
      <w:r w:rsidRPr="00A92793">
        <w:rPr>
          <w:rFonts w:cs="Arial"/>
        </w:rPr>
        <w:t>“ Београд</w:t>
      </w:r>
      <w:proofErr w:type="gramEnd"/>
      <w:r w:rsidRPr="00A92793">
        <w:rPr>
          <w:rFonts w:cs="Arial"/>
        </w:rPr>
        <w:t xml:space="preserve">, Улица царице Милице 2, 11000 Београд, огранак ТЕНТ, Богољуба Урошевића Црног 44, 11500 Обреновац, локација ТЕНТ </w:t>
      </w:r>
      <w:r w:rsidRPr="00A92793">
        <w:rPr>
          <w:rFonts w:cs="Arial"/>
          <w:lang w:val="sr-Cyrl-RS"/>
        </w:rPr>
        <w:t>А</w:t>
      </w:r>
      <w:r w:rsidRPr="00A92793">
        <w:rPr>
          <w:rFonts w:cs="Arial"/>
        </w:rPr>
        <w:t xml:space="preserve"> на адреси: Богољуба Урошевића Црног 44, 11500 Обреновац</w:t>
      </w:r>
      <w:r w:rsidRPr="00A92793">
        <w:rPr>
          <w:rFonts w:cs="Arial"/>
          <w:lang w:val="sr-Cyrl-RS"/>
        </w:rPr>
        <w:t>.</w:t>
      </w:r>
    </w:p>
    <w:p w:rsidR="00C44445" w:rsidRPr="006522BC" w:rsidRDefault="00C44445" w:rsidP="00C44445">
      <w:pPr>
        <w:tabs>
          <w:tab w:val="left" w:pos="567"/>
        </w:tabs>
        <w:spacing w:before="0"/>
        <w:rPr>
          <w:rFonts w:cs="Arial"/>
          <w:lang w:val="sr-Cyrl-RS"/>
        </w:rPr>
      </w:pPr>
      <w:r w:rsidRPr="00A92793">
        <w:rPr>
          <w:rFonts w:cs="Arial"/>
        </w:rPr>
        <w:t>Пружалац услуге:</w:t>
      </w:r>
      <w:r w:rsidRPr="00A92793">
        <w:rPr>
          <w:rFonts w:cs="Arial"/>
        </w:rPr>
        <w:tab/>
        <w:t>__________________________________________</w:t>
      </w:r>
      <w:r w:rsidRPr="00A92793">
        <w:rPr>
          <w:rFonts w:cs="Arial"/>
        </w:rPr>
        <w:tab/>
      </w:r>
    </w:p>
    <w:p w:rsidR="00C44445" w:rsidRPr="00A92793" w:rsidRDefault="00C44445" w:rsidP="00C44445">
      <w:pPr>
        <w:tabs>
          <w:tab w:val="left" w:pos="567"/>
        </w:tabs>
        <w:spacing w:before="0"/>
        <w:rPr>
          <w:rFonts w:cs="Arial"/>
        </w:rPr>
      </w:pPr>
      <w:r w:rsidRPr="00A92793">
        <w:rPr>
          <w:rFonts w:cs="Arial"/>
        </w:rPr>
        <w:t xml:space="preserve">Подизвођач: </w:t>
      </w:r>
      <w:r w:rsidRPr="00A92793">
        <w:rPr>
          <w:rFonts w:cs="Arial"/>
        </w:rPr>
        <w:tab/>
      </w:r>
      <w:r w:rsidRPr="00A92793">
        <w:rPr>
          <w:rFonts w:cs="Arial"/>
        </w:rPr>
        <w:tab/>
        <w:t xml:space="preserve">_________________________________________ </w:t>
      </w:r>
    </w:p>
    <w:p w:rsidR="00C44445" w:rsidRPr="006522BC" w:rsidRDefault="00C44445" w:rsidP="00C44445">
      <w:pPr>
        <w:tabs>
          <w:tab w:val="left" w:pos="567"/>
        </w:tabs>
        <w:spacing w:before="0"/>
        <w:rPr>
          <w:rFonts w:cs="Arial"/>
          <w:lang w:val="sr-Cyrl-RS"/>
        </w:rPr>
      </w:pPr>
      <w:r w:rsidRPr="00A92793">
        <w:rPr>
          <w:rFonts w:cs="Arial"/>
        </w:rPr>
        <w:tab/>
      </w:r>
      <w:r w:rsidRPr="00A92793">
        <w:rPr>
          <w:rFonts w:cs="Arial"/>
        </w:rPr>
        <w:tab/>
      </w:r>
      <w:r w:rsidRPr="00A92793">
        <w:rPr>
          <w:rFonts w:cs="Arial"/>
        </w:rPr>
        <w:tab/>
      </w:r>
    </w:p>
    <w:p w:rsidR="00C44445" w:rsidRDefault="00C44445" w:rsidP="00C44445">
      <w:pPr>
        <w:tabs>
          <w:tab w:val="left" w:pos="567"/>
        </w:tabs>
        <w:spacing w:before="0"/>
        <w:rPr>
          <w:rFonts w:cs="Arial"/>
          <w:b/>
          <w:lang w:val="sr-Cyrl-RS"/>
        </w:rPr>
      </w:pPr>
    </w:p>
    <w:p w:rsidR="00C44445" w:rsidRDefault="00C44445" w:rsidP="00C44445">
      <w:pPr>
        <w:tabs>
          <w:tab w:val="left" w:pos="567"/>
        </w:tabs>
        <w:spacing w:before="0"/>
        <w:rPr>
          <w:rFonts w:cs="Arial"/>
          <w:b/>
          <w:lang w:val="sr-Cyrl-RS"/>
        </w:rPr>
      </w:pPr>
    </w:p>
    <w:p w:rsidR="00C44445" w:rsidRPr="006522BC" w:rsidRDefault="00C44445" w:rsidP="00C44445">
      <w:pPr>
        <w:tabs>
          <w:tab w:val="left" w:pos="567"/>
        </w:tabs>
        <w:spacing w:before="0"/>
        <w:rPr>
          <w:rFonts w:cs="Arial"/>
          <w:lang w:val="sr-Cyrl-RS"/>
        </w:rPr>
      </w:pPr>
      <w:proofErr w:type="gramStart"/>
      <w:r w:rsidRPr="00A92793">
        <w:rPr>
          <w:rFonts w:cs="Arial"/>
          <w:b/>
        </w:rPr>
        <w:lastRenderedPageBreak/>
        <w:t>РОК  И</w:t>
      </w:r>
      <w:proofErr w:type="gramEnd"/>
      <w:r w:rsidRPr="00A92793">
        <w:rPr>
          <w:rFonts w:cs="Arial"/>
          <w:b/>
        </w:rPr>
        <w:t xml:space="preserve"> ДИНАМКА</w:t>
      </w:r>
      <w:r w:rsidRPr="00A92793">
        <w:rPr>
          <w:rFonts w:cs="Arial"/>
          <w:b/>
          <w:lang w:val="sr-Cyrl-RS"/>
        </w:rPr>
        <w:t xml:space="preserve"> И МЕСТО</w:t>
      </w:r>
      <w:r w:rsidRPr="00A92793">
        <w:rPr>
          <w:rFonts w:cs="Arial"/>
          <w:b/>
        </w:rPr>
        <w:t xml:space="preserve"> ПРУЖАЊА УСЛУГЕ</w:t>
      </w:r>
    </w:p>
    <w:p w:rsidR="00C44445" w:rsidRPr="00A92793" w:rsidRDefault="00C44445" w:rsidP="00C44445">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5</w:t>
      </w:r>
      <w:r w:rsidRPr="00A92793">
        <w:rPr>
          <w:rFonts w:cs="Arial"/>
        </w:rPr>
        <w:t>.</w:t>
      </w:r>
      <w:proofErr w:type="gramEnd"/>
    </w:p>
    <w:p w:rsidR="00C44445" w:rsidRPr="00161C66" w:rsidRDefault="00C44445" w:rsidP="00C44445">
      <w:pPr>
        <w:tabs>
          <w:tab w:val="left" w:pos="567"/>
        </w:tabs>
        <w:spacing w:before="0"/>
        <w:rPr>
          <w:rFonts w:cs="Arial"/>
          <w:lang w:val="sr-Cyrl-RS"/>
        </w:rPr>
      </w:pPr>
      <w:proofErr w:type="gramStart"/>
      <w:r w:rsidRPr="00A92793">
        <w:rPr>
          <w:rFonts w:cs="Arial"/>
        </w:rPr>
        <w:t>Рок за извршење Услуге из члана 1.</w:t>
      </w:r>
      <w:proofErr w:type="gramEnd"/>
      <w:r w:rsidRPr="00A92793">
        <w:rPr>
          <w:rFonts w:cs="Arial"/>
        </w:rPr>
        <w:t xml:space="preserve"> </w:t>
      </w:r>
      <w:proofErr w:type="gramStart"/>
      <w:r w:rsidRPr="00A92793">
        <w:rPr>
          <w:rFonts w:cs="Arial"/>
        </w:rPr>
        <w:t>овог</w:t>
      </w:r>
      <w:proofErr w:type="gramEnd"/>
      <w:r w:rsidRPr="00A92793">
        <w:rPr>
          <w:rFonts w:cs="Arial"/>
        </w:rPr>
        <w:t xml:space="preserve"> Уговора износи ___ (словима:___) почев од дана ступања на снагу овог Уговора</w:t>
      </w:r>
      <w:r w:rsidR="00161C66">
        <w:rPr>
          <w:rFonts w:cs="Arial"/>
          <w:lang w:val="sr-Cyrl-RS"/>
        </w:rPr>
        <w:t>.</w:t>
      </w:r>
    </w:p>
    <w:p w:rsidR="00C44445" w:rsidRPr="00A92793" w:rsidRDefault="00C44445" w:rsidP="00C44445">
      <w:pPr>
        <w:tabs>
          <w:tab w:val="left" w:pos="567"/>
        </w:tabs>
        <w:spacing w:before="0"/>
        <w:rPr>
          <w:rFonts w:cs="Arial"/>
          <w:lang w:val="sr-Cyrl-RS"/>
        </w:rPr>
      </w:pPr>
      <w:r w:rsidRPr="00A92793">
        <w:rPr>
          <w:rFonts w:cs="Arial"/>
          <w:lang w:val="sr-Cyrl-RS"/>
        </w:rPr>
        <w:t>Место извршења услуге је ____________________________________.</w:t>
      </w:r>
    </w:p>
    <w:p w:rsidR="00C44445" w:rsidRPr="00A92793" w:rsidRDefault="00C44445" w:rsidP="00C44445">
      <w:pPr>
        <w:tabs>
          <w:tab w:val="left" w:pos="567"/>
        </w:tabs>
        <w:spacing w:before="0"/>
        <w:rPr>
          <w:rFonts w:cs="Arial"/>
          <w:lang w:val="sr-Cyrl-RS"/>
        </w:rPr>
      </w:pPr>
    </w:p>
    <w:p w:rsidR="00C44445" w:rsidRDefault="00C44445" w:rsidP="00C44445">
      <w:pPr>
        <w:tabs>
          <w:tab w:val="left" w:pos="567"/>
        </w:tabs>
        <w:spacing w:before="0"/>
        <w:rPr>
          <w:rFonts w:cs="Arial"/>
          <w:lang w:val="sr-Cyrl-RS"/>
        </w:rPr>
      </w:pPr>
    </w:p>
    <w:p w:rsidR="00C44445" w:rsidRPr="00A92793" w:rsidRDefault="00C44445" w:rsidP="00C44445">
      <w:pPr>
        <w:tabs>
          <w:tab w:val="left" w:pos="567"/>
        </w:tabs>
        <w:spacing w:before="0"/>
        <w:rPr>
          <w:rFonts w:cs="Arial"/>
          <w:b/>
        </w:rPr>
      </w:pPr>
      <w:r w:rsidRPr="00A92793">
        <w:rPr>
          <w:rFonts w:cs="Arial"/>
          <w:b/>
        </w:rPr>
        <w:t xml:space="preserve">СРЕДСТВА ФИНАНСИЈСКОГ ОБЕЗБЕЂЕЊА </w:t>
      </w:r>
    </w:p>
    <w:p w:rsidR="00C44445" w:rsidRPr="00A92793" w:rsidRDefault="00C44445" w:rsidP="00C44445">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6</w:t>
      </w:r>
      <w:r w:rsidRPr="00A92793">
        <w:rPr>
          <w:rFonts w:cs="Arial"/>
        </w:rPr>
        <w:t>.</w:t>
      </w:r>
      <w:proofErr w:type="gramEnd"/>
    </w:p>
    <w:p w:rsidR="00C44445" w:rsidRPr="00C44445" w:rsidRDefault="00C44445" w:rsidP="00C44445">
      <w:pPr>
        <w:tabs>
          <w:tab w:val="left" w:pos="567"/>
        </w:tabs>
        <w:spacing w:before="0"/>
        <w:rPr>
          <w:rFonts w:cs="Arial"/>
          <w:lang w:val="sr-Cyrl-RS"/>
        </w:rPr>
      </w:pPr>
      <w:r w:rsidRPr="00A92793">
        <w:rPr>
          <w:rFonts w:cs="Arial"/>
        </w:rPr>
        <w:t>Пружалац услуге је обавезан да у тренутку потписивања Уговора, а најкасније у року од 10 (словима</w:t>
      </w:r>
      <w:proofErr w:type="gramStart"/>
      <w:r w:rsidRPr="00A92793">
        <w:rPr>
          <w:rFonts w:cs="Arial"/>
        </w:rPr>
        <w:t>:десет</w:t>
      </w:r>
      <w:proofErr w:type="gramEnd"/>
      <w:r w:rsidRPr="00A92793">
        <w:rPr>
          <w:rFonts w:cs="Arial"/>
        </w:rPr>
        <w:t xml:space="preserve">) дана од дана обостраног потписивања овог Уговора, као одложни услов из чл. </w:t>
      </w:r>
      <w:proofErr w:type="gramStart"/>
      <w:r w:rsidRPr="00A92793">
        <w:rPr>
          <w:rFonts w:cs="Arial"/>
        </w:rPr>
        <w:t>74.ст.2.</w:t>
      </w:r>
      <w:proofErr w:type="gramEnd"/>
      <w:r w:rsidRPr="00A92793">
        <w:rPr>
          <w:rFonts w:cs="Arial"/>
        </w:rPr>
        <w:t xml:space="preserve"> ("Сл. лист СФРJ", бр. 29/78, 39/85, 45/89 - oдлукa УСJ и 57/89, "Сл. лист СРJ", бр. 31/93 и "Сл. лист СЦГ", бр. 1/2003 - Устaвнa пoвeљa), (даље: ЗОО)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C44445" w:rsidRPr="00C44445" w:rsidRDefault="00C44445" w:rsidP="00C44445">
      <w:pPr>
        <w:tabs>
          <w:tab w:val="left" w:pos="567"/>
        </w:tabs>
        <w:spacing w:before="0"/>
        <w:rPr>
          <w:rFonts w:cs="Arial"/>
          <w:lang w:val="sr-Cyrl-RS"/>
        </w:rPr>
      </w:pPr>
      <w:proofErr w:type="gramStart"/>
      <w:r w:rsidRPr="00A92793">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A92793">
        <w:rPr>
          <w:rFonts w:cs="Arial"/>
        </w:rPr>
        <w:t xml:space="preserve"> </w:t>
      </w:r>
      <w:proofErr w:type="gramStart"/>
      <w:r w:rsidRPr="00A92793">
        <w:rPr>
          <w:rFonts w:cs="Arial"/>
        </w:rPr>
        <w:t>овог</w:t>
      </w:r>
      <w:proofErr w:type="gramEnd"/>
      <w:r w:rsidRPr="00A92793">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C44445" w:rsidRPr="00A92793" w:rsidRDefault="00C44445" w:rsidP="00C44445">
      <w:pPr>
        <w:tabs>
          <w:tab w:val="left" w:pos="567"/>
        </w:tabs>
        <w:spacing w:before="0"/>
        <w:rPr>
          <w:rFonts w:cs="Arial"/>
          <w:lang w:val="sr-Cyrl-RS"/>
        </w:rPr>
      </w:pPr>
      <w:r w:rsidRPr="00A92793">
        <w:rPr>
          <w:rFonts w:cs="Arial"/>
        </w:rPr>
        <w:t>Понуђач је обавезан да Наручиоцу у тренутку примопредаје предмета уговора достави 3 (</w:t>
      </w:r>
      <w:r w:rsidRPr="00A92793">
        <w:rPr>
          <w:rFonts w:cs="Arial"/>
          <w:lang w:val="sr-Cyrl-RS"/>
        </w:rPr>
        <w:t>три)</w:t>
      </w:r>
      <w:r w:rsidRPr="00A92793">
        <w:rPr>
          <w:rFonts w:cs="Arial"/>
        </w:rPr>
        <w:t xml:space="preserve"> бланко сопствене менице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r w:rsidRPr="00A92793">
        <w:rPr>
          <w:rFonts w:cs="Arial"/>
          <w:lang w:val="sr-Cyrl-RS"/>
        </w:rPr>
        <w:t>Понуђач је обавезан да сваку реализовану меницу одмах, на захтев Купца, замени новом.</w:t>
      </w:r>
    </w:p>
    <w:p w:rsidR="00C44445" w:rsidRDefault="00C44445" w:rsidP="00C44445">
      <w:pPr>
        <w:tabs>
          <w:tab w:val="left" w:pos="567"/>
        </w:tabs>
        <w:spacing w:before="0"/>
        <w:rPr>
          <w:rFonts w:cs="Arial"/>
          <w:lang w:val="sr-Cyrl-RS"/>
        </w:rPr>
      </w:pPr>
    </w:p>
    <w:p w:rsidR="00C44445" w:rsidRPr="00A92793" w:rsidRDefault="00C44445" w:rsidP="00C44445">
      <w:pPr>
        <w:tabs>
          <w:tab w:val="left" w:pos="567"/>
        </w:tabs>
        <w:spacing w:before="0"/>
        <w:rPr>
          <w:rFonts w:cs="Arial"/>
          <w:b/>
        </w:rPr>
      </w:pPr>
      <w:r w:rsidRPr="00A92793">
        <w:rPr>
          <w:rFonts w:cs="Arial"/>
          <w:b/>
        </w:rPr>
        <w:t>ИЗВРШИОЦИ</w:t>
      </w:r>
      <w:r w:rsidRPr="00A92793">
        <w:rPr>
          <w:rFonts w:cs="Arial"/>
          <w:b/>
        </w:rPr>
        <w:tab/>
      </w:r>
    </w:p>
    <w:p w:rsidR="00C44445" w:rsidRPr="00A92793" w:rsidRDefault="00C44445" w:rsidP="00C44445">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7</w:t>
      </w:r>
      <w:r w:rsidRPr="00A92793">
        <w:rPr>
          <w:rFonts w:cs="Arial"/>
        </w:rPr>
        <w:t>.</w:t>
      </w:r>
      <w:proofErr w:type="gramEnd"/>
    </w:p>
    <w:p w:rsidR="00C44445" w:rsidRPr="00A92793" w:rsidRDefault="00C44445" w:rsidP="00C44445">
      <w:pPr>
        <w:tabs>
          <w:tab w:val="left" w:pos="567"/>
        </w:tabs>
        <w:spacing w:before="0"/>
        <w:rPr>
          <w:rFonts w:cs="Arial"/>
        </w:rPr>
      </w:pPr>
      <w:proofErr w:type="gramStart"/>
      <w:r w:rsidRPr="00A92793">
        <w:rPr>
          <w:rFonts w:cs="Arial"/>
        </w:rPr>
        <w:t>Извршиоци су ангажована лица од стране Пружаоца услуге.</w:t>
      </w:r>
      <w:proofErr w:type="gramEnd"/>
    </w:p>
    <w:p w:rsidR="00C44445" w:rsidRPr="00C44445" w:rsidRDefault="00C44445" w:rsidP="00C44445">
      <w:pPr>
        <w:tabs>
          <w:tab w:val="left" w:pos="567"/>
        </w:tabs>
        <w:spacing w:before="0"/>
        <w:rPr>
          <w:rFonts w:cs="Arial"/>
        </w:rPr>
      </w:pPr>
      <w:r w:rsidRPr="00A92793">
        <w:rPr>
          <w:rFonts w:cs="Arial"/>
        </w:rPr>
        <w:t>Пружалац услуге доставља Кориснику услуге</w:t>
      </w:r>
      <w:proofErr w:type="gramStart"/>
      <w:r w:rsidRPr="00A92793">
        <w:rPr>
          <w:rFonts w:cs="Arial"/>
        </w:rPr>
        <w:t>:Списак</w:t>
      </w:r>
      <w:proofErr w:type="gramEnd"/>
      <w:r w:rsidRPr="00A92793">
        <w:rPr>
          <w:rFonts w:cs="Arial"/>
        </w:rPr>
        <w:t xml:space="preserve">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је  у Прилогу </w:t>
      </w:r>
      <w:r w:rsidRPr="00A92793">
        <w:rPr>
          <w:rFonts w:cs="Arial"/>
          <w:lang w:val="sr-Cyrl-RS"/>
        </w:rPr>
        <w:t>5</w:t>
      </w:r>
      <w:r>
        <w:rPr>
          <w:rFonts w:cs="Arial"/>
        </w:rPr>
        <w:t>. овог Уговора)</w:t>
      </w:r>
      <w:r>
        <w:rPr>
          <w:rFonts w:cs="Arial"/>
          <w:lang w:val="sr-Cyrl-RS"/>
        </w:rPr>
        <w:t>.</w:t>
      </w:r>
    </w:p>
    <w:p w:rsidR="00C44445" w:rsidRDefault="00C44445" w:rsidP="00C44445">
      <w:pPr>
        <w:tabs>
          <w:tab w:val="left" w:pos="567"/>
        </w:tabs>
        <w:spacing w:before="0"/>
        <w:rPr>
          <w:rFonts w:cs="Arial"/>
          <w:b/>
        </w:rPr>
      </w:pPr>
    </w:p>
    <w:p w:rsidR="006B1BDC" w:rsidRPr="006B1BDC" w:rsidRDefault="006B1BDC" w:rsidP="00C44445">
      <w:pPr>
        <w:tabs>
          <w:tab w:val="left" w:pos="567"/>
        </w:tabs>
        <w:spacing w:before="0"/>
        <w:rPr>
          <w:rFonts w:cs="Arial"/>
          <w:b/>
        </w:rPr>
      </w:pPr>
    </w:p>
    <w:p w:rsidR="00C44445" w:rsidRPr="00A92793" w:rsidRDefault="00C44445" w:rsidP="00C44445">
      <w:pPr>
        <w:tabs>
          <w:tab w:val="left" w:pos="567"/>
        </w:tabs>
        <w:spacing w:before="0"/>
        <w:jc w:val="center"/>
        <w:rPr>
          <w:rFonts w:cs="Arial"/>
        </w:rPr>
      </w:pPr>
      <w:proofErr w:type="gramStart"/>
      <w:r w:rsidRPr="00A92793">
        <w:rPr>
          <w:rFonts w:cs="Arial"/>
          <w:b/>
        </w:rPr>
        <w:lastRenderedPageBreak/>
        <w:t xml:space="preserve">Члан </w:t>
      </w:r>
      <w:r>
        <w:rPr>
          <w:rFonts w:cs="Arial"/>
          <w:b/>
          <w:lang w:val="sr-Cyrl-RS"/>
        </w:rPr>
        <w:t>8</w:t>
      </w:r>
      <w:r w:rsidRPr="00A92793">
        <w:rPr>
          <w:rFonts w:cs="Arial"/>
        </w:rPr>
        <w:t>.</w:t>
      </w:r>
      <w:proofErr w:type="gramEnd"/>
    </w:p>
    <w:p w:rsidR="00C44445" w:rsidRPr="00A92793" w:rsidRDefault="00C44445" w:rsidP="00C44445">
      <w:pPr>
        <w:tabs>
          <w:tab w:val="left" w:pos="567"/>
        </w:tabs>
        <w:spacing w:before="0"/>
        <w:rPr>
          <w:rFonts w:cs="Arial"/>
        </w:rPr>
      </w:pPr>
      <w:r w:rsidRPr="00A92793">
        <w:rPr>
          <w:rFonts w:cs="Arial"/>
        </w:rPr>
        <w:t xml:space="preserve">Обавезе </w:t>
      </w:r>
      <w:proofErr w:type="gramStart"/>
      <w:r w:rsidRPr="00A92793">
        <w:rPr>
          <w:rFonts w:cs="Arial"/>
        </w:rPr>
        <w:t>по  овом</w:t>
      </w:r>
      <w:proofErr w:type="gramEnd"/>
      <w:r w:rsidRPr="00A92793">
        <w:rPr>
          <w:rFonts w:cs="Arial"/>
        </w:rPr>
        <w:t xml:space="preserve">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C44445" w:rsidRPr="00A92793" w:rsidRDefault="00C44445" w:rsidP="00C44445">
      <w:pPr>
        <w:tabs>
          <w:tab w:val="left" w:pos="567"/>
        </w:tabs>
        <w:spacing w:before="0"/>
        <w:rPr>
          <w:rFonts w:cs="Arial"/>
          <w:b/>
        </w:rPr>
      </w:pPr>
    </w:p>
    <w:p w:rsidR="00C44445" w:rsidRPr="00A92793" w:rsidRDefault="00C44445" w:rsidP="00C44445">
      <w:pPr>
        <w:tabs>
          <w:tab w:val="left" w:pos="567"/>
        </w:tabs>
        <w:spacing w:before="0"/>
        <w:rPr>
          <w:rFonts w:cs="Arial"/>
          <w:color w:val="00B0F0"/>
          <w:lang w:val="sr-Cyrl-RS"/>
        </w:rPr>
      </w:pPr>
    </w:p>
    <w:p w:rsidR="00C44445" w:rsidRPr="00A92793" w:rsidRDefault="00C44445" w:rsidP="00C44445">
      <w:pPr>
        <w:tabs>
          <w:tab w:val="left" w:pos="567"/>
        </w:tabs>
        <w:spacing w:before="0"/>
        <w:jc w:val="center"/>
        <w:rPr>
          <w:rFonts w:cs="Arial"/>
        </w:rPr>
      </w:pPr>
      <w:proofErr w:type="gramStart"/>
      <w:r w:rsidRPr="00A92793">
        <w:rPr>
          <w:rFonts w:cs="Arial"/>
          <w:b/>
        </w:rPr>
        <w:t xml:space="preserve">Члан </w:t>
      </w:r>
      <w:r>
        <w:rPr>
          <w:rFonts w:cs="Arial"/>
          <w:b/>
          <w:lang w:val="sr-Cyrl-RS"/>
        </w:rPr>
        <w:t>9</w:t>
      </w:r>
      <w:r w:rsidRPr="00A92793">
        <w:rPr>
          <w:rFonts w:cs="Arial"/>
        </w:rPr>
        <w:t>.</w:t>
      </w:r>
      <w:proofErr w:type="gramEnd"/>
    </w:p>
    <w:p w:rsidR="00C44445" w:rsidRPr="00A92793" w:rsidRDefault="00C44445" w:rsidP="00C44445">
      <w:pPr>
        <w:tabs>
          <w:tab w:val="left" w:pos="567"/>
        </w:tabs>
        <w:spacing w:before="0"/>
        <w:rPr>
          <w:rFonts w:cs="Arial"/>
        </w:rPr>
      </w:pPr>
      <w:r w:rsidRPr="00B57E1D">
        <w:rPr>
          <w:rFonts w:cs="Arial"/>
        </w:rPr>
        <w:t xml:space="preserve">Овај Уговор и његови </w:t>
      </w:r>
      <w:proofErr w:type="gramStart"/>
      <w:r w:rsidRPr="00B57E1D">
        <w:rPr>
          <w:rFonts w:cs="Arial"/>
        </w:rPr>
        <w:t>Прилози  од</w:t>
      </w:r>
      <w:proofErr w:type="gramEnd"/>
      <w:r w:rsidRPr="00B57E1D">
        <w:rPr>
          <w:rFonts w:cs="Arial"/>
        </w:rPr>
        <w:t xml:space="preserve"> 1 до </w:t>
      </w:r>
      <w:r w:rsidRPr="00B57E1D">
        <w:rPr>
          <w:rFonts w:cs="Arial"/>
          <w:lang w:val="sr-Cyrl-RS"/>
        </w:rPr>
        <w:t>5</w:t>
      </w:r>
      <w:r w:rsidRPr="00B57E1D">
        <w:rPr>
          <w:rFonts w:cs="Arial"/>
        </w:rPr>
        <w:t xml:space="preserve">  из члана </w:t>
      </w:r>
      <w:r w:rsidR="00B57E1D" w:rsidRPr="00B57E1D">
        <w:rPr>
          <w:rFonts w:cs="Arial"/>
          <w:lang w:val="sr-Cyrl-RS"/>
        </w:rPr>
        <w:t>19</w:t>
      </w:r>
      <w:r w:rsidRPr="00B57E1D">
        <w:rPr>
          <w:rFonts w:cs="Arial"/>
        </w:rPr>
        <w:t>.овог Уговора, сачињени су на српском језику.</w:t>
      </w:r>
      <w:r w:rsidRPr="00A92793">
        <w:rPr>
          <w:rFonts w:cs="Arial"/>
        </w:rPr>
        <w:t xml:space="preserve"> </w:t>
      </w:r>
    </w:p>
    <w:p w:rsidR="00C44445" w:rsidRPr="00A92793" w:rsidRDefault="00C44445" w:rsidP="00C44445">
      <w:pPr>
        <w:tabs>
          <w:tab w:val="left" w:pos="567"/>
        </w:tabs>
        <w:spacing w:before="0"/>
        <w:rPr>
          <w:rFonts w:cs="Arial"/>
        </w:rPr>
      </w:pPr>
      <w:proofErr w:type="gramStart"/>
      <w:r w:rsidRPr="00A92793">
        <w:rPr>
          <w:rFonts w:cs="Arial"/>
        </w:rPr>
        <w:t>На овај Уговор примењују се закони Републике Србије.</w:t>
      </w:r>
      <w:proofErr w:type="gramEnd"/>
    </w:p>
    <w:p w:rsidR="00C44445" w:rsidRPr="00A92793" w:rsidRDefault="00C44445" w:rsidP="00C44445">
      <w:pPr>
        <w:tabs>
          <w:tab w:val="left" w:pos="567"/>
        </w:tabs>
        <w:spacing w:before="0"/>
        <w:rPr>
          <w:rFonts w:cs="Arial"/>
        </w:rPr>
      </w:pPr>
      <w:proofErr w:type="gramStart"/>
      <w:r w:rsidRPr="00A92793">
        <w:rPr>
          <w:rFonts w:cs="Arial"/>
        </w:rPr>
        <w:t>У случају спора меродавно право је право Републике Србије, а поступак се води на српском језику.</w:t>
      </w:r>
      <w:proofErr w:type="gramEnd"/>
      <w:r w:rsidRPr="00A92793">
        <w:rPr>
          <w:rFonts w:cs="Arial"/>
        </w:rPr>
        <w:t xml:space="preserve"> </w:t>
      </w:r>
    </w:p>
    <w:p w:rsidR="00C44445" w:rsidRPr="00A92793" w:rsidRDefault="00C44445" w:rsidP="00C44445">
      <w:pPr>
        <w:tabs>
          <w:tab w:val="left" w:pos="567"/>
        </w:tabs>
        <w:spacing w:before="0"/>
        <w:rPr>
          <w:rFonts w:cs="Arial"/>
        </w:rPr>
      </w:pPr>
    </w:p>
    <w:p w:rsidR="00C44445" w:rsidRPr="00A92793" w:rsidRDefault="00C44445" w:rsidP="00C44445">
      <w:pPr>
        <w:tabs>
          <w:tab w:val="left" w:pos="567"/>
        </w:tabs>
        <w:spacing w:before="0"/>
        <w:rPr>
          <w:rFonts w:cs="Arial"/>
          <w:b/>
        </w:rPr>
      </w:pPr>
      <w:r w:rsidRPr="00A92793">
        <w:rPr>
          <w:rFonts w:cs="Arial"/>
          <w:b/>
        </w:rPr>
        <w:t xml:space="preserve">ГАРАНТНИ РОК </w:t>
      </w:r>
    </w:p>
    <w:p w:rsidR="00C44445" w:rsidRPr="00A92793" w:rsidRDefault="00C44445" w:rsidP="00C44445">
      <w:pPr>
        <w:tabs>
          <w:tab w:val="left" w:pos="567"/>
        </w:tabs>
        <w:spacing w:before="0"/>
        <w:jc w:val="center"/>
        <w:rPr>
          <w:rFonts w:cs="Arial"/>
        </w:rPr>
      </w:pPr>
      <w:proofErr w:type="gramStart"/>
      <w:r w:rsidRPr="00A92793">
        <w:rPr>
          <w:rFonts w:cs="Arial"/>
          <w:b/>
        </w:rPr>
        <w:t>Члан 1</w:t>
      </w:r>
      <w:r>
        <w:rPr>
          <w:rFonts w:cs="Arial"/>
          <w:b/>
          <w:lang w:val="sr-Cyrl-RS"/>
        </w:rPr>
        <w:t>0</w:t>
      </w:r>
      <w:r w:rsidRPr="00A92793">
        <w:rPr>
          <w:rFonts w:cs="Arial"/>
        </w:rPr>
        <w:t>.</w:t>
      </w:r>
      <w:proofErr w:type="gramEnd"/>
    </w:p>
    <w:p w:rsidR="00C44445" w:rsidRPr="00042BD4" w:rsidRDefault="00C44445" w:rsidP="00C44445">
      <w:pPr>
        <w:tabs>
          <w:tab w:val="left" w:pos="567"/>
        </w:tabs>
        <w:spacing w:before="0"/>
        <w:rPr>
          <w:rFonts w:cs="Arial"/>
          <w:lang w:val="sr-Cyrl-RS"/>
        </w:rPr>
      </w:pPr>
      <w:r w:rsidRPr="00A92793">
        <w:rPr>
          <w:rFonts w:cs="Arial"/>
        </w:rPr>
        <w:t>Гарантни рок не може бити кр</w:t>
      </w:r>
      <w:r>
        <w:rPr>
          <w:rFonts w:cs="Arial"/>
        </w:rPr>
        <w:t xml:space="preserve">аћи од </w:t>
      </w:r>
      <w:r>
        <w:rPr>
          <w:rFonts w:cs="Arial"/>
          <w:lang w:val="sr-Cyrl-RS"/>
        </w:rPr>
        <w:t>___</w:t>
      </w:r>
      <w:r>
        <w:rPr>
          <w:rFonts w:cs="Arial"/>
        </w:rPr>
        <w:t xml:space="preserve"> (</w:t>
      </w:r>
      <w:proofErr w:type="gramStart"/>
      <w:r>
        <w:rPr>
          <w:rFonts w:cs="Arial"/>
        </w:rPr>
        <w:t>словима:</w:t>
      </w:r>
      <w:proofErr w:type="gramEnd"/>
      <w:r>
        <w:rPr>
          <w:rFonts w:cs="Arial"/>
          <w:lang w:val="sr-Cyrl-RS"/>
        </w:rPr>
        <w:t>___________</w:t>
      </w:r>
      <w:r w:rsidRPr="00A92793">
        <w:rPr>
          <w:rFonts w:cs="Arial"/>
        </w:rPr>
        <w:t>) месеци, од дана сачињавања, потписивања и верификовања Записника о квалитативном и квантитативном пријему услуга (без примедби)</w:t>
      </w:r>
      <w:r w:rsidR="00042BD4">
        <w:rPr>
          <w:rFonts w:cs="Arial"/>
          <w:lang w:val="sr-Cyrl-RS"/>
        </w:rPr>
        <w:t>.</w:t>
      </w:r>
    </w:p>
    <w:p w:rsidR="00C44445" w:rsidRPr="00A92793" w:rsidRDefault="00C44445" w:rsidP="00C44445">
      <w:pPr>
        <w:tabs>
          <w:tab w:val="left" w:pos="567"/>
        </w:tabs>
        <w:spacing w:before="0"/>
        <w:rPr>
          <w:rFonts w:cs="Arial"/>
        </w:rPr>
      </w:pPr>
    </w:p>
    <w:p w:rsidR="00C44445" w:rsidRPr="00A92793" w:rsidRDefault="00C44445" w:rsidP="00C44445">
      <w:pPr>
        <w:tabs>
          <w:tab w:val="left" w:pos="567"/>
        </w:tabs>
        <w:spacing w:before="0"/>
        <w:rPr>
          <w:rFonts w:cs="Arial"/>
          <w:b/>
        </w:rPr>
      </w:pPr>
      <w:r w:rsidRPr="00A92793">
        <w:rPr>
          <w:rFonts w:cs="Arial"/>
          <w:b/>
        </w:rPr>
        <w:t>ВИША СИЛА</w:t>
      </w:r>
    </w:p>
    <w:p w:rsidR="00C44445" w:rsidRPr="00A92793" w:rsidRDefault="00C44445" w:rsidP="00C44445">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1</w:t>
      </w:r>
      <w:r>
        <w:rPr>
          <w:rFonts w:cs="Arial"/>
          <w:b/>
          <w:lang w:val="sr-Cyrl-RS"/>
        </w:rPr>
        <w:t>1</w:t>
      </w:r>
      <w:r w:rsidRPr="00A92793">
        <w:rPr>
          <w:rFonts w:cs="Arial"/>
        </w:rPr>
        <w:t>.</w:t>
      </w:r>
      <w:proofErr w:type="gramEnd"/>
    </w:p>
    <w:p w:rsidR="00C44445" w:rsidRPr="00A92793" w:rsidRDefault="00C44445" w:rsidP="00C44445">
      <w:pPr>
        <w:tabs>
          <w:tab w:val="left" w:pos="567"/>
        </w:tabs>
        <w:spacing w:before="0"/>
        <w:rPr>
          <w:rFonts w:cs="Arial"/>
        </w:rPr>
      </w:pPr>
      <w:r w:rsidRPr="00A92793">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A92793">
        <w:rPr>
          <w:rFonts w:cs="Arial"/>
        </w:rPr>
        <w:t>:три</w:t>
      </w:r>
      <w:proofErr w:type="gramEnd"/>
      <w:r w:rsidRPr="00A92793">
        <w:rPr>
          <w:rFonts w:cs="Arial"/>
        </w:rPr>
        <w:t>) радна дана о наступању више силе.</w:t>
      </w:r>
    </w:p>
    <w:p w:rsidR="00C44445" w:rsidRPr="00A92793" w:rsidRDefault="00C44445" w:rsidP="00C44445">
      <w:pPr>
        <w:tabs>
          <w:tab w:val="left" w:pos="567"/>
        </w:tabs>
        <w:spacing w:before="0"/>
        <w:rPr>
          <w:rFonts w:cs="Arial"/>
        </w:rPr>
      </w:pPr>
      <w:proofErr w:type="gramStart"/>
      <w:r w:rsidRPr="00A92793">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A92793">
        <w:rPr>
          <w:rFonts w:cs="Arial"/>
        </w:rPr>
        <w:t xml:space="preserve"> </w:t>
      </w:r>
    </w:p>
    <w:p w:rsidR="00C44445" w:rsidRPr="00A92793" w:rsidRDefault="00C44445" w:rsidP="00C44445">
      <w:pPr>
        <w:tabs>
          <w:tab w:val="left" w:pos="567"/>
        </w:tabs>
        <w:spacing w:before="0"/>
        <w:rPr>
          <w:rFonts w:cs="Arial"/>
        </w:rPr>
      </w:pPr>
      <w:proofErr w:type="gramStart"/>
      <w:r w:rsidRPr="00A92793">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C44445" w:rsidRPr="00A92793" w:rsidRDefault="00C44445" w:rsidP="00C44445">
      <w:pPr>
        <w:tabs>
          <w:tab w:val="left" w:pos="567"/>
        </w:tabs>
        <w:spacing w:before="0"/>
        <w:rPr>
          <w:rFonts w:cs="Arial"/>
        </w:rPr>
      </w:pPr>
      <w:r w:rsidRPr="00A92793">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p>
    <w:p w:rsidR="00C44445" w:rsidRPr="00A92793" w:rsidRDefault="00C44445" w:rsidP="00C44445">
      <w:pPr>
        <w:tabs>
          <w:tab w:val="left" w:pos="567"/>
        </w:tabs>
        <w:spacing w:before="0"/>
        <w:rPr>
          <w:rFonts w:cs="Arial"/>
          <w:b/>
          <w:lang w:val="sr-Cyrl-RS"/>
        </w:rPr>
      </w:pPr>
    </w:p>
    <w:p w:rsidR="00C44445" w:rsidRPr="00A92793" w:rsidRDefault="00C44445" w:rsidP="00C44445">
      <w:pPr>
        <w:tabs>
          <w:tab w:val="left" w:pos="567"/>
        </w:tabs>
        <w:spacing w:before="0"/>
        <w:rPr>
          <w:rFonts w:cs="Arial"/>
          <w:b/>
        </w:rPr>
      </w:pPr>
      <w:r w:rsidRPr="00A92793">
        <w:rPr>
          <w:rFonts w:cs="Arial"/>
          <w:b/>
        </w:rPr>
        <w:t>НАКНАДА ШТЕТЕ</w:t>
      </w:r>
    </w:p>
    <w:p w:rsidR="00C44445" w:rsidRPr="00A92793" w:rsidRDefault="00C44445" w:rsidP="00C44445">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1</w:t>
      </w:r>
      <w:r>
        <w:rPr>
          <w:rFonts w:cs="Arial"/>
          <w:b/>
          <w:lang w:val="sr-Cyrl-RS"/>
        </w:rPr>
        <w:t>2</w:t>
      </w:r>
      <w:r w:rsidRPr="00A92793">
        <w:rPr>
          <w:rFonts w:cs="Arial"/>
        </w:rPr>
        <w:t>.</w:t>
      </w:r>
      <w:proofErr w:type="gramEnd"/>
    </w:p>
    <w:p w:rsidR="00C44445" w:rsidRPr="00A92793" w:rsidRDefault="00C44445" w:rsidP="00C44445">
      <w:pPr>
        <w:tabs>
          <w:tab w:val="left" w:pos="567"/>
        </w:tabs>
        <w:spacing w:before="0"/>
        <w:rPr>
          <w:rFonts w:cs="Arial"/>
        </w:rPr>
      </w:pPr>
      <w:proofErr w:type="gramStart"/>
      <w:r w:rsidRPr="00A92793">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C44445" w:rsidRPr="00A92793" w:rsidRDefault="00C44445" w:rsidP="00C44445">
      <w:pPr>
        <w:tabs>
          <w:tab w:val="left" w:pos="567"/>
        </w:tabs>
        <w:spacing w:before="0"/>
        <w:rPr>
          <w:rFonts w:cs="Arial"/>
        </w:rPr>
      </w:pPr>
      <w:r w:rsidRPr="00A92793">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C44445" w:rsidRPr="00A92793" w:rsidRDefault="00C44445" w:rsidP="00C44445">
      <w:pPr>
        <w:tabs>
          <w:tab w:val="left" w:pos="567"/>
        </w:tabs>
        <w:spacing w:before="0"/>
        <w:rPr>
          <w:rFonts w:cs="Arial"/>
        </w:rPr>
      </w:pPr>
      <w:r w:rsidRPr="00A92793">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44445" w:rsidRPr="00A92793" w:rsidRDefault="00C44445" w:rsidP="00C44445">
      <w:pPr>
        <w:tabs>
          <w:tab w:val="left" w:pos="567"/>
        </w:tabs>
        <w:spacing w:before="0"/>
        <w:rPr>
          <w:rFonts w:cs="Arial"/>
        </w:rPr>
      </w:pPr>
    </w:p>
    <w:p w:rsidR="00C44445" w:rsidRPr="00A92793" w:rsidRDefault="00C44445" w:rsidP="00C44445">
      <w:pPr>
        <w:tabs>
          <w:tab w:val="left" w:pos="567"/>
        </w:tabs>
        <w:spacing w:before="0"/>
        <w:rPr>
          <w:rFonts w:cs="Arial"/>
          <w:b/>
        </w:rPr>
      </w:pPr>
      <w:r w:rsidRPr="00A92793">
        <w:rPr>
          <w:rFonts w:cs="Arial"/>
          <w:b/>
        </w:rPr>
        <w:t>УГОВОРНА КАЗНА</w:t>
      </w:r>
    </w:p>
    <w:p w:rsidR="00C44445" w:rsidRPr="00A92793" w:rsidRDefault="00C44445" w:rsidP="00C44445">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1</w:t>
      </w:r>
      <w:r>
        <w:rPr>
          <w:rFonts w:cs="Arial"/>
          <w:b/>
          <w:lang w:val="sr-Cyrl-RS"/>
        </w:rPr>
        <w:t>3</w:t>
      </w:r>
      <w:r w:rsidRPr="00A92793">
        <w:rPr>
          <w:rFonts w:cs="Arial"/>
        </w:rPr>
        <w:t>.</w:t>
      </w:r>
      <w:proofErr w:type="gramEnd"/>
    </w:p>
    <w:p w:rsidR="00C44445" w:rsidRPr="00A92793" w:rsidRDefault="00C44445" w:rsidP="00C44445">
      <w:pPr>
        <w:tabs>
          <w:tab w:val="left" w:pos="567"/>
        </w:tabs>
        <w:spacing w:before="0"/>
        <w:rPr>
          <w:rFonts w:cs="Arial"/>
        </w:rPr>
      </w:pPr>
      <w:r w:rsidRPr="00A92793">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A92793">
        <w:rPr>
          <w:rFonts w:cs="Arial"/>
        </w:rPr>
        <w:t>став</w:t>
      </w:r>
      <w:proofErr w:type="gramEnd"/>
      <w:r w:rsidRPr="00A92793">
        <w:rPr>
          <w:rFonts w:cs="Arial"/>
        </w:rPr>
        <w:t xml:space="preserve"> 1. </w:t>
      </w:r>
      <w:proofErr w:type="gramStart"/>
      <w:r w:rsidRPr="00A92793">
        <w:rPr>
          <w:rFonts w:cs="Arial"/>
        </w:rPr>
        <w:t>овог</w:t>
      </w:r>
      <w:proofErr w:type="gramEnd"/>
      <w:r w:rsidRPr="00A92793">
        <w:rPr>
          <w:rFonts w:cs="Arial"/>
        </w:rPr>
        <w:t xml:space="preserve"> Уговора за сваки започети дан кашњења, у максималном износу од 10% од цене из члана 2. </w:t>
      </w:r>
      <w:proofErr w:type="gramStart"/>
      <w:r w:rsidRPr="00A92793">
        <w:rPr>
          <w:rFonts w:cs="Arial"/>
        </w:rPr>
        <w:t>став</w:t>
      </w:r>
      <w:proofErr w:type="gramEnd"/>
      <w:r w:rsidRPr="00A92793">
        <w:rPr>
          <w:rFonts w:cs="Arial"/>
        </w:rPr>
        <w:t xml:space="preserve"> 1. </w:t>
      </w:r>
      <w:proofErr w:type="gramStart"/>
      <w:r w:rsidRPr="00A92793">
        <w:rPr>
          <w:rFonts w:cs="Arial"/>
        </w:rPr>
        <w:t>овог</w:t>
      </w:r>
      <w:proofErr w:type="gramEnd"/>
      <w:r w:rsidRPr="00A92793">
        <w:rPr>
          <w:rFonts w:cs="Arial"/>
        </w:rPr>
        <w:t xml:space="preserve"> Уговора без пореза на додату вредност. </w:t>
      </w:r>
    </w:p>
    <w:p w:rsidR="00C44445" w:rsidRPr="00A92793" w:rsidRDefault="00C44445" w:rsidP="00C44445">
      <w:pPr>
        <w:tabs>
          <w:tab w:val="left" w:pos="567"/>
        </w:tabs>
        <w:spacing w:before="0"/>
        <w:rPr>
          <w:rFonts w:cs="Arial"/>
        </w:rPr>
      </w:pPr>
      <w:r w:rsidRPr="00A92793">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C44445" w:rsidRPr="00A92793" w:rsidRDefault="00C44445" w:rsidP="00C44445">
      <w:pPr>
        <w:tabs>
          <w:tab w:val="left" w:pos="567"/>
        </w:tabs>
        <w:spacing w:before="0"/>
        <w:rPr>
          <w:rFonts w:cs="Arial"/>
        </w:rPr>
      </w:pPr>
      <w:proofErr w:type="gramStart"/>
      <w:r w:rsidRPr="00A92793">
        <w:rPr>
          <w:rFonts w:cs="Arial"/>
        </w:rPr>
        <w:t>Уколико Корисник услуге услед кашњења из ст.1.</w:t>
      </w:r>
      <w:proofErr w:type="gramEnd"/>
      <w:r w:rsidRPr="00A92793">
        <w:rPr>
          <w:rFonts w:cs="Arial"/>
        </w:rPr>
        <w:t xml:space="preserve"> </w:t>
      </w:r>
      <w:proofErr w:type="gramStart"/>
      <w:r w:rsidRPr="00A92793">
        <w:rPr>
          <w:rFonts w:cs="Arial"/>
        </w:rPr>
        <w:t>овог</w:t>
      </w:r>
      <w:proofErr w:type="gramEnd"/>
      <w:r w:rsidRPr="00A92793">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C44445" w:rsidRPr="00A92793" w:rsidRDefault="00C44445" w:rsidP="00C44445">
      <w:pPr>
        <w:tabs>
          <w:tab w:val="left" w:pos="567"/>
        </w:tabs>
        <w:spacing w:before="0"/>
        <w:rPr>
          <w:rFonts w:cs="Arial"/>
        </w:rPr>
      </w:pPr>
    </w:p>
    <w:p w:rsidR="00C44445" w:rsidRPr="00A92793" w:rsidRDefault="00C44445" w:rsidP="00C44445">
      <w:pPr>
        <w:tabs>
          <w:tab w:val="left" w:pos="567"/>
        </w:tabs>
        <w:spacing w:before="0"/>
        <w:rPr>
          <w:rFonts w:cs="Arial"/>
          <w:b/>
        </w:rPr>
      </w:pPr>
      <w:r w:rsidRPr="00A92793">
        <w:rPr>
          <w:rFonts w:cs="Arial"/>
          <w:b/>
        </w:rPr>
        <w:t>РАСКИД УГОВОРА</w:t>
      </w:r>
    </w:p>
    <w:p w:rsidR="00C44445" w:rsidRPr="00A92793" w:rsidRDefault="00C44445" w:rsidP="00C44445">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1</w:t>
      </w:r>
      <w:r>
        <w:rPr>
          <w:rFonts w:cs="Arial"/>
          <w:b/>
          <w:lang w:val="sr-Cyrl-RS"/>
        </w:rPr>
        <w:t>4</w:t>
      </w:r>
      <w:r w:rsidRPr="00A92793">
        <w:rPr>
          <w:rFonts w:cs="Arial"/>
        </w:rPr>
        <w:t>.</w:t>
      </w:r>
      <w:proofErr w:type="gramEnd"/>
    </w:p>
    <w:p w:rsidR="00C44445" w:rsidRPr="00A92793" w:rsidRDefault="00C44445" w:rsidP="00C44445">
      <w:pPr>
        <w:tabs>
          <w:tab w:val="left" w:pos="567"/>
        </w:tabs>
        <w:spacing w:before="0"/>
        <w:rPr>
          <w:rFonts w:cs="Arial"/>
        </w:rPr>
      </w:pPr>
      <w:r w:rsidRPr="00A92793">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C44445" w:rsidRPr="00A92793" w:rsidRDefault="00C44445" w:rsidP="00C44445">
      <w:pPr>
        <w:tabs>
          <w:tab w:val="left" w:pos="567"/>
        </w:tabs>
        <w:spacing w:before="0"/>
        <w:rPr>
          <w:rFonts w:cs="Arial"/>
        </w:rPr>
      </w:pPr>
      <w:r w:rsidRPr="00A92793">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C44445" w:rsidRPr="00A92793" w:rsidRDefault="00C44445" w:rsidP="00C44445">
      <w:pPr>
        <w:tabs>
          <w:tab w:val="left" w:pos="567"/>
        </w:tabs>
        <w:spacing w:before="0"/>
        <w:rPr>
          <w:rFonts w:cs="Arial"/>
        </w:rPr>
      </w:pPr>
      <w:proofErr w:type="gramStart"/>
      <w:r w:rsidRPr="00A92793">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042BD4">
        <w:rPr>
          <w:rFonts w:cs="Arial"/>
          <w:lang w:val="sr-Cyrl-RS"/>
        </w:rPr>
        <w:t>13</w:t>
      </w:r>
      <w:r w:rsidRPr="00A92793">
        <w:rPr>
          <w:rFonts w:cs="Arial"/>
        </w:rPr>
        <w:t>.</w:t>
      </w:r>
      <w:proofErr w:type="gramEnd"/>
      <w:r w:rsidRPr="00A92793">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C44445" w:rsidRPr="00A92793" w:rsidRDefault="00C44445" w:rsidP="00C44445">
      <w:pPr>
        <w:tabs>
          <w:tab w:val="left" w:pos="567"/>
        </w:tabs>
        <w:spacing w:before="0"/>
        <w:rPr>
          <w:rFonts w:cs="Arial"/>
        </w:rPr>
      </w:pPr>
    </w:p>
    <w:p w:rsidR="00C44445" w:rsidRPr="00A92793" w:rsidRDefault="00C44445" w:rsidP="00C44445">
      <w:pPr>
        <w:tabs>
          <w:tab w:val="left" w:pos="567"/>
        </w:tabs>
        <w:spacing w:before="0"/>
        <w:rPr>
          <w:rFonts w:cs="Arial"/>
          <w:b/>
        </w:rPr>
      </w:pPr>
      <w:r w:rsidRPr="00A92793">
        <w:rPr>
          <w:rFonts w:cs="Arial"/>
          <w:b/>
        </w:rPr>
        <w:t>ЗАВРШНЕ ОДРЕДБЕ</w:t>
      </w:r>
    </w:p>
    <w:p w:rsidR="00C44445" w:rsidRPr="00A92793" w:rsidRDefault="00C44445" w:rsidP="00C44445">
      <w:pPr>
        <w:tabs>
          <w:tab w:val="left" w:pos="567"/>
        </w:tabs>
        <w:spacing w:before="0"/>
        <w:rPr>
          <w:rFonts w:cs="Arial"/>
        </w:rPr>
      </w:pPr>
    </w:p>
    <w:p w:rsidR="00C44445" w:rsidRPr="00A92793" w:rsidRDefault="00C44445" w:rsidP="00C44445">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1</w:t>
      </w:r>
      <w:r>
        <w:rPr>
          <w:rFonts w:cs="Arial"/>
          <w:b/>
          <w:lang w:val="sr-Cyrl-RS"/>
        </w:rPr>
        <w:t>5</w:t>
      </w:r>
      <w:r w:rsidRPr="00A92793">
        <w:rPr>
          <w:rFonts w:cs="Arial"/>
        </w:rPr>
        <w:t>.</w:t>
      </w:r>
      <w:proofErr w:type="gramEnd"/>
    </w:p>
    <w:p w:rsidR="00C44445" w:rsidRPr="00A92793" w:rsidRDefault="00C44445" w:rsidP="00C44445">
      <w:pPr>
        <w:tabs>
          <w:tab w:val="left" w:pos="567"/>
        </w:tabs>
        <w:spacing w:before="0"/>
        <w:rPr>
          <w:rFonts w:cs="Arial"/>
        </w:rPr>
      </w:pPr>
      <w:proofErr w:type="gramStart"/>
      <w:r w:rsidRPr="00A92793">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C44445" w:rsidRPr="00A92793" w:rsidRDefault="00C44445" w:rsidP="00C44445">
      <w:pPr>
        <w:tabs>
          <w:tab w:val="left" w:pos="567"/>
        </w:tabs>
        <w:spacing w:before="0"/>
        <w:rPr>
          <w:rFonts w:cs="Arial"/>
        </w:rPr>
      </w:pPr>
    </w:p>
    <w:p w:rsidR="00C44445" w:rsidRPr="00A92793" w:rsidRDefault="00C44445" w:rsidP="00C44445">
      <w:pPr>
        <w:tabs>
          <w:tab w:val="left" w:pos="567"/>
        </w:tabs>
        <w:spacing w:before="0"/>
        <w:jc w:val="center"/>
        <w:rPr>
          <w:rFonts w:cs="Arial"/>
        </w:rPr>
      </w:pPr>
      <w:proofErr w:type="gramStart"/>
      <w:r w:rsidRPr="00A92793">
        <w:rPr>
          <w:rFonts w:cs="Arial"/>
          <w:b/>
        </w:rPr>
        <w:t xml:space="preserve">Члан </w:t>
      </w:r>
      <w:r>
        <w:rPr>
          <w:rFonts w:cs="Arial"/>
          <w:b/>
          <w:lang w:val="sr-Cyrl-RS"/>
        </w:rPr>
        <w:t>16</w:t>
      </w:r>
      <w:r w:rsidRPr="00A92793">
        <w:rPr>
          <w:rFonts w:cs="Arial"/>
        </w:rPr>
        <w:t>.</w:t>
      </w:r>
      <w:proofErr w:type="gramEnd"/>
    </w:p>
    <w:p w:rsidR="00C44445" w:rsidRPr="00A92793" w:rsidRDefault="00C44445" w:rsidP="00C44445">
      <w:pPr>
        <w:tabs>
          <w:tab w:val="left" w:pos="567"/>
        </w:tabs>
        <w:spacing w:before="0"/>
        <w:rPr>
          <w:rFonts w:cs="Arial"/>
        </w:rPr>
      </w:pPr>
      <w:r w:rsidRPr="00A92793">
        <w:rPr>
          <w:rFonts w:cs="Arial"/>
        </w:rPr>
        <w:t xml:space="preserve">Уговорне страна током трајања овог </w:t>
      </w:r>
      <w:proofErr w:type="gramStart"/>
      <w:r w:rsidRPr="00A92793">
        <w:rPr>
          <w:rFonts w:cs="Arial"/>
        </w:rPr>
        <w:t>Уговора  због</w:t>
      </w:r>
      <w:proofErr w:type="gramEnd"/>
      <w:r w:rsidRPr="00A92793">
        <w:rPr>
          <w:rFonts w:cs="Arial"/>
        </w:rPr>
        <w:t xml:space="preserve"> промењених околности ближе одређених у члану 115. </w:t>
      </w:r>
      <w:proofErr w:type="gramStart"/>
      <w:r w:rsidRPr="00A92793">
        <w:rPr>
          <w:rFonts w:cs="Arial"/>
        </w:rPr>
        <w:t>Закона, могу у писменој форми путем Анекса извршити измене и допуне овог Уговора (МОГУЋЕ ПОМЕРАЊЕ РОКОВА ИЗВРШЕЊА).</w:t>
      </w:r>
      <w:proofErr w:type="gramEnd"/>
      <w:r w:rsidRPr="00A92793">
        <w:rPr>
          <w:rFonts w:cs="Arial"/>
        </w:rPr>
        <w:t xml:space="preserve"> </w:t>
      </w:r>
    </w:p>
    <w:p w:rsidR="00C44445" w:rsidRPr="00A92793" w:rsidRDefault="00C44445" w:rsidP="00C44445">
      <w:pPr>
        <w:tabs>
          <w:tab w:val="left" w:pos="567"/>
        </w:tabs>
        <w:spacing w:before="0"/>
        <w:rPr>
          <w:rFonts w:cs="Arial"/>
          <w:b/>
          <w:lang w:val="sr-Cyrl-RS"/>
        </w:rPr>
      </w:pPr>
    </w:p>
    <w:p w:rsidR="00C44445" w:rsidRPr="00A92793" w:rsidRDefault="00C44445" w:rsidP="00C44445">
      <w:pPr>
        <w:tabs>
          <w:tab w:val="left" w:pos="567"/>
        </w:tabs>
        <w:spacing w:before="0"/>
        <w:jc w:val="center"/>
        <w:rPr>
          <w:rFonts w:cs="Arial"/>
        </w:rPr>
      </w:pPr>
      <w:proofErr w:type="gramStart"/>
      <w:r w:rsidRPr="00A92793">
        <w:rPr>
          <w:rFonts w:cs="Arial"/>
          <w:b/>
        </w:rPr>
        <w:t xml:space="preserve">Члан </w:t>
      </w:r>
      <w:r>
        <w:rPr>
          <w:rFonts w:cs="Arial"/>
          <w:b/>
          <w:lang w:val="sr-Cyrl-RS"/>
        </w:rPr>
        <w:t>17</w:t>
      </w:r>
      <w:r w:rsidRPr="00A92793">
        <w:rPr>
          <w:rFonts w:cs="Arial"/>
        </w:rPr>
        <w:t>.</w:t>
      </w:r>
      <w:proofErr w:type="gramEnd"/>
    </w:p>
    <w:p w:rsidR="00C44445" w:rsidRPr="00A92793" w:rsidRDefault="00C44445" w:rsidP="00C44445">
      <w:pPr>
        <w:tabs>
          <w:tab w:val="left" w:pos="567"/>
        </w:tabs>
        <w:spacing w:before="0"/>
        <w:rPr>
          <w:rFonts w:cs="Arial"/>
        </w:rPr>
      </w:pPr>
      <w:proofErr w:type="gramStart"/>
      <w:r w:rsidRPr="00A92793">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C44445" w:rsidRPr="00A92793" w:rsidRDefault="00C44445" w:rsidP="00C44445">
      <w:pPr>
        <w:tabs>
          <w:tab w:val="left" w:pos="567"/>
        </w:tabs>
        <w:spacing w:before="0"/>
        <w:rPr>
          <w:rFonts w:cs="Arial"/>
          <w:lang w:val="sr-Cyrl-RS"/>
        </w:rPr>
      </w:pPr>
    </w:p>
    <w:p w:rsidR="00C44445" w:rsidRDefault="00C44445" w:rsidP="00C44445">
      <w:pPr>
        <w:tabs>
          <w:tab w:val="left" w:pos="567"/>
        </w:tabs>
        <w:spacing w:before="0"/>
        <w:jc w:val="center"/>
        <w:rPr>
          <w:rFonts w:cs="Arial"/>
          <w:b/>
          <w:lang w:val="sr-Cyrl-RS"/>
        </w:rPr>
      </w:pPr>
    </w:p>
    <w:p w:rsidR="00C44445" w:rsidRDefault="00C44445" w:rsidP="00C44445">
      <w:pPr>
        <w:tabs>
          <w:tab w:val="left" w:pos="567"/>
        </w:tabs>
        <w:spacing w:before="0"/>
        <w:jc w:val="center"/>
        <w:rPr>
          <w:rFonts w:cs="Arial"/>
          <w:b/>
          <w:lang w:val="sr-Cyrl-RS"/>
        </w:rPr>
      </w:pPr>
    </w:p>
    <w:p w:rsidR="00C44445" w:rsidRDefault="00C44445" w:rsidP="00C44445">
      <w:pPr>
        <w:tabs>
          <w:tab w:val="left" w:pos="567"/>
        </w:tabs>
        <w:spacing w:before="0"/>
        <w:jc w:val="center"/>
        <w:rPr>
          <w:rFonts w:cs="Arial"/>
          <w:b/>
          <w:lang w:val="sr-Cyrl-RS"/>
        </w:rPr>
      </w:pPr>
    </w:p>
    <w:p w:rsidR="00C44445" w:rsidRPr="00A92793" w:rsidRDefault="00C44445" w:rsidP="00C44445">
      <w:pPr>
        <w:tabs>
          <w:tab w:val="left" w:pos="567"/>
        </w:tabs>
        <w:spacing w:before="0"/>
        <w:jc w:val="center"/>
        <w:rPr>
          <w:rFonts w:cs="Arial"/>
        </w:rPr>
      </w:pPr>
      <w:proofErr w:type="gramStart"/>
      <w:r w:rsidRPr="00A92793">
        <w:rPr>
          <w:rFonts w:cs="Arial"/>
          <w:b/>
        </w:rPr>
        <w:t xml:space="preserve">Члан </w:t>
      </w:r>
      <w:r>
        <w:rPr>
          <w:rFonts w:cs="Arial"/>
          <w:b/>
          <w:lang w:val="sr-Cyrl-RS"/>
        </w:rPr>
        <w:t>18</w:t>
      </w:r>
      <w:r w:rsidRPr="00A92793">
        <w:rPr>
          <w:rFonts w:cs="Arial"/>
        </w:rPr>
        <w:t>.</w:t>
      </w:r>
      <w:proofErr w:type="gramEnd"/>
    </w:p>
    <w:p w:rsidR="00C44445" w:rsidRPr="00A92793" w:rsidRDefault="00C44445" w:rsidP="00C44445">
      <w:pPr>
        <w:tabs>
          <w:tab w:val="left" w:pos="567"/>
        </w:tabs>
        <w:spacing w:before="0"/>
        <w:rPr>
          <w:rFonts w:cs="Arial"/>
          <w:lang w:val="sr-Cyrl-RS"/>
        </w:rPr>
      </w:pPr>
    </w:p>
    <w:p w:rsidR="00C44445" w:rsidRPr="00A92793" w:rsidRDefault="00C44445" w:rsidP="00C44445">
      <w:pPr>
        <w:tabs>
          <w:tab w:val="left" w:pos="567"/>
        </w:tabs>
        <w:spacing w:before="0"/>
        <w:rPr>
          <w:rFonts w:cs="Arial"/>
          <w:b/>
        </w:rPr>
      </w:pPr>
      <w:proofErr w:type="gramStart"/>
      <w:r w:rsidRPr="00A92793">
        <w:rPr>
          <w:rFonts w:cs="Arial"/>
          <w:b/>
        </w:rPr>
        <w:lastRenderedPageBreak/>
        <w:t>Овај уговор се сматра закљученим када га потпишу овлашћена лица обе стране, а ступа на снагу предајом инструмената обезбеђења плаћања за одбор извршење посла.</w:t>
      </w:r>
      <w:proofErr w:type="gramEnd"/>
    </w:p>
    <w:p w:rsidR="00C44445" w:rsidRPr="00A92793" w:rsidRDefault="00C44445" w:rsidP="00C44445">
      <w:pPr>
        <w:tabs>
          <w:tab w:val="left" w:pos="567"/>
        </w:tabs>
        <w:spacing w:before="0"/>
        <w:rPr>
          <w:rFonts w:cs="Arial"/>
          <w:b/>
        </w:rPr>
      </w:pPr>
      <w:proofErr w:type="gramStart"/>
      <w:r w:rsidRPr="00A92793">
        <w:rPr>
          <w:rFonts w:cs="Arial"/>
          <w:b/>
        </w:rPr>
        <w:t>Ако уговор не буде извршен, финансијски испуњен или раскинут на уговорени или законски начин, рок важења истог је 1</w:t>
      </w:r>
      <w:r w:rsidRPr="00A92793">
        <w:rPr>
          <w:rFonts w:cs="Arial"/>
          <w:b/>
          <w:lang w:val="sr-Cyrl-RS"/>
        </w:rPr>
        <w:t>5</w:t>
      </w:r>
      <w:r w:rsidRPr="00A92793">
        <w:rPr>
          <w:rFonts w:cs="Arial"/>
          <w:b/>
        </w:rPr>
        <w:t xml:space="preserve"> месеци од дана ступања на снагу.</w:t>
      </w:r>
      <w:proofErr w:type="gramEnd"/>
    </w:p>
    <w:p w:rsidR="00C44445" w:rsidRPr="00A92793" w:rsidRDefault="00C44445" w:rsidP="00C44445">
      <w:pPr>
        <w:tabs>
          <w:tab w:val="left" w:pos="567"/>
        </w:tabs>
        <w:spacing w:before="0"/>
        <w:rPr>
          <w:rFonts w:cs="Arial"/>
        </w:rPr>
      </w:pPr>
      <w:proofErr w:type="gramStart"/>
      <w:r w:rsidRPr="00A92793">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C44445" w:rsidRPr="00A92793" w:rsidRDefault="00C44445" w:rsidP="00C44445">
      <w:pPr>
        <w:tabs>
          <w:tab w:val="left" w:pos="567"/>
        </w:tabs>
        <w:spacing w:before="0"/>
        <w:rPr>
          <w:rFonts w:cs="Arial"/>
        </w:rPr>
      </w:pPr>
    </w:p>
    <w:p w:rsidR="00C44445" w:rsidRPr="00A92793" w:rsidRDefault="00C44445" w:rsidP="00C44445">
      <w:pPr>
        <w:tabs>
          <w:tab w:val="left" w:pos="567"/>
        </w:tabs>
        <w:spacing w:before="0"/>
        <w:jc w:val="center"/>
        <w:rPr>
          <w:rFonts w:cs="Arial"/>
        </w:rPr>
      </w:pPr>
      <w:proofErr w:type="gramStart"/>
      <w:r w:rsidRPr="00A92793">
        <w:rPr>
          <w:rFonts w:cs="Arial"/>
          <w:b/>
        </w:rPr>
        <w:t xml:space="preserve">Члан </w:t>
      </w:r>
      <w:r>
        <w:rPr>
          <w:rFonts w:cs="Arial"/>
          <w:b/>
          <w:lang w:val="sr-Cyrl-RS"/>
        </w:rPr>
        <w:t>19</w:t>
      </w:r>
      <w:r w:rsidRPr="00A92793">
        <w:rPr>
          <w:rFonts w:cs="Arial"/>
        </w:rPr>
        <w:t>.</w:t>
      </w:r>
      <w:proofErr w:type="gramEnd"/>
    </w:p>
    <w:p w:rsidR="00C44445" w:rsidRPr="00A92793" w:rsidRDefault="00C44445" w:rsidP="00C44445">
      <w:pPr>
        <w:tabs>
          <w:tab w:val="left" w:pos="567"/>
        </w:tabs>
        <w:spacing w:before="0"/>
        <w:rPr>
          <w:rFonts w:cs="Arial"/>
        </w:rPr>
      </w:pPr>
      <w:r w:rsidRPr="00A92793">
        <w:rPr>
          <w:rFonts w:cs="Arial"/>
        </w:rPr>
        <w:t>Саставни део овог Уговора чине:</w:t>
      </w:r>
    </w:p>
    <w:p w:rsidR="00C44445" w:rsidRPr="00A92793" w:rsidRDefault="00C44445" w:rsidP="00C44445">
      <w:pPr>
        <w:tabs>
          <w:tab w:val="left" w:pos="567"/>
        </w:tabs>
        <w:spacing w:before="0"/>
        <w:rPr>
          <w:rFonts w:cs="Arial"/>
        </w:rPr>
      </w:pPr>
      <w:r w:rsidRPr="00A92793">
        <w:rPr>
          <w:rFonts w:cs="Arial"/>
        </w:rPr>
        <w:t xml:space="preserve">Прилог број </w:t>
      </w:r>
      <w:r w:rsidRPr="00A92793">
        <w:rPr>
          <w:rFonts w:cs="Arial"/>
          <w:lang w:val="sr-Cyrl-RS"/>
        </w:rPr>
        <w:t>1</w:t>
      </w:r>
      <w:r w:rsidRPr="00A92793">
        <w:rPr>
          <w:rFonts w:cs="Arial"/>
        </w:rPr>
        <w:tab/>
        <w:t>Споразум о заједничком извршењу услуге;</w:t>
      </w:r>
      <w:r w:rsidRPr="00A92793">
        <w:rPr>
          <w:rFonts w:cs="Arial"/>
        </w:rPr>
        <w:tab/>
      </w:r>
    </w:p>
    <w:p w:rsidR="00C44445" w:rsidRPr="00A92793" w:rsidRDefault="00C44445" w:rsidP="00C44445">
      <w:pPr>
        <w:tabs>
          <w:tab w:val="left" w:pos="567"/>
        </w:tabs>
        <w:spacing w:before="0"/>
        <w:rPr>
          <w:rFonts w:cs="Arial"/>
        </w:rPr>
      </w:pPr>
      <w:r>
        <w:rPr>
          <w:rFonts w:cs="Arial"/>
        </w:rPr>
        <w:t>Прило</w:t>
      </w:r>
      <w:r>
        <w:rPr>
          <w:rFonts w:cs="Arial"/>
          <w:lang w:val="sr-Cyrl-RS"/>
        </w:rPr>
        <w:t>зи 2-4</w:t>
      </w:r>
      <w:r w:rsidRPr="00A92793">
        <w:rPr>
          <w:rFonts w:cs="Arial"/>
        </w:rPr>
        <w:t xml:space="preserve"> број </w:t>
      </w:r>
      <w:r>
        <w:rPr>
          <w:rFonts w:cs="Arial"/>
          <w:lang w:val="sr-Cyrl-RS"/>
        </w:rPr>
        <w:t>Средства финансијског обезбеђења;</w:t>
      </w:r>
      <w:r w:rsidRPr="00A92793">
        <w:rPr>
          <w:rFonts w:cs="Arial"/>
        </w:rPr>
        <w:tab/>
      </w:r>
    </w:p>
    <w:p w:rsidR="00C44445" w:rsidRPr="00A92793" w:rsidRDefault="00C44445" w:rsidP="00C44445">
      <w:pPr>
        <w:tabs>
          <w:tab w:val="left" w:pos="567"/>
        </w:tabs>
        <w:spacing w:before="0"/>
        <w:rPr>
          <w:rFonts w:cs="Arial"/>
        </w:rPr>
      </w:pPr>
      <w:r w:rsidRPr="00A92793">
        <w:rPr>
          <w:rFonts w:cs="Arial"/>
        </w:rPr>
        <w:t xml:space="preserve">Прилог број </w:t>
      </w:r>
      <w:r>
        <w:rPr>
          <w:rFonts w:cs="Arial"/>
          <w:lang w:val="sr-Cyrl-RS"/>
        </w:rPr>
        <w:t>5</w:t>
      </w:r>
      <w:r w:rsidRPr="00A92793">
        <w:rPr>
          <w:rFonts w:cs="Arial"/>
        </w:rPr>
        <w:tab/>
      </w:r>
      <w:r w:rsidRPr="00A92793">
        <w:rPr>
          <w:rFonts w:cs="Arial"/>
          <w:lang w:val="sr-Cyrl-RS"/>
        </w:rPr>
        <w:t>Списак извршилаца</w:t>
      </w:r>
      <w:r w:rsidRPr="00A92793">
        <w:rPr>
          <w:rFonts w:cs="Arial"/>
        </w:rPr>
        <w:t>;</w:t>
      </w:r>
    </w:p>
    <w:p w:rsidR="00C44445" w:rsidRPr="00A92793" w:rsidRDefault="00C44445" w:rsidP="00C44445">
      <w:pPr>
        <w:tabs>
          <w:tab w:val="left" w:pos="567"/>
        </w:tabs>
        <w:spacing w:before="0"/>
        <w:rPr>
          <w:rFonts w:cs="Arial"/>
          <w:lang w:val="sr-Cyrl-RS"/>
        </w:rPr>
      </w:pPr>
      <w:r w:rsidRPr="00A92793">
        <w:rPr>
          <w:rFonts w:cs="Arial"/>
        </w:rPr>
        <w:t xml:space="preserve">Прилог број </w:t>
      </w:r>
      <w:r>
        <w:rPr>
          <w:rFonts w:cs="Arial"/>
          <w:lang w:val="sr-Cyrl-RS"/>
        </w:rPr>
        <w:t>6</w:t>
      </w:r>
      <w:r w:rsidRPr="00A92793">
        <w:rPr>
          <w:rFonts w:cs="Arial"/>
          <w:lang w:val="sr-Cyrl-RS"/>
        </w:rPr>
        <w:t xml:space="preserve"> </w:t>
      </w:r>
      <w:r w:rsidRPr="00A92793">
        <w:rPr>
          <w:rFonts w:cs="Arial"/>
        </w:rPr>
        <w:t>Понуда;</w:t>
      </w:r>
    </w:p>
    <w:p w:rsidR="00C44445" w:rsidRDefault="00C44445" w:rsidP="00C44445">
      <w:pPr>
        <w:tabs>
          <w:tab w:val="left" w:pos="567"/>
        </w:tabs>
        <w:spacing w:before="0"/>
        <w:rPr>
          <w:rFonts w:cs="Arial"/>
          <w:lang w:val="sr-Cyrl-RS"/>
        </w:rPr>
      </w:pPr>
      <w:r>
        <w:rPr>
          <w:rFonts w:cs="Arial"/>
          <w:lang w:val="sr-Cyrl-RS"/>
        </w:rPr>
        <w:t>Прилог број 7</w:t>
      </w:r>
      <w:r w:rsidRPr="00A92793">
        <w:rPr>
          <w:rFonts w:cs="Arial"/>
          <w:lang w:val="sr-Cyrl-RS"/>
        </w:rPr>
        <w:t xml:space="preserve"> </w:t>
      </w:r>
      <w:r w:rsidRPr="00A92793">
        <w:rPr>
          <w:rFonts w:cs="Arial"/>
        </w:rPr>
        <w:t xml:space="preserve">Структура цене из Понуде </w:t>
      </w:r>
    </w:p>
    <w:p w:rsidR="00C44445" w:rsidRDefault="00C44445" w:rsidP="00C44445">
      <w:pPr>
        <w:tabs>
          <w:tab w:val="left" w:pos="567"/>
        </w:tabs>
        <w:spacing w:before="0"/>
        <w:rPr>
          <w:rFonts w:cs="Arial"/>
          <w:lang w:val="sr-Cyrl-RS"/>
        </w:rPr>
      </w:pPr>
      <w:r>
        <w:rPr>
          <w:rFonts w:cs="Arial"/>
          <w:lang w:val="sr-Cyrl-RS"/>
        </w:rPr>
        <w:t>Прилог број 8</w:t>
      </w:r>
      <w:r w:rsidRPr="00BD48F4">
        <w:rPr>
          <w:rFonts w:cs="Arial"/>
        </w:rPr>
        <w:t xml:space="preserve"> </w:t>
      </w:r>
      <w:r w:rsidRPr="00A92793">
        <w:rPr>
          <w:rFonts w:cs="Arial"/>
        </w:rPr>
        <w:t>Опис и врста услуге</w:t>
      </w:r>
    </w:p>
    <w:p w:rsidR="00C44445" w:rsidRPr="00BD48F4" w:rsidRDefault="00C44445" w:rsidP="00C44445">
      <w:pPr>
        <w:tabs>
          <w:tab w:val="left" w:pos="567"/>
        </w:tabs>
        <w:spacing w:before="0"/>
        <w:rPr>
          <w:rFonts w:cs="Arial"/>
          <w:lang w:val="sr-Cyrl-RS"/>
        </w:rPr>
      </w:pPr>
      <w:r>
        <w:rPr>
          <w:rFonts w:cs="Arial"/>
          <w:lang w:val="sr-Cyrl-RS"/>
        </w:rPr>
        <w:t>Прилог број 9 Правила безбедности на раду ТЕНТ</w:t>
      </w:r>
    </w:p>
    <w:p w:rsidR="00C44445" w:rsidRPr="00A92793" w:rsidRDefault="00C44445" w:rsidP="00C44445">
      <w:pPr>
        <w:tabs>
          <w:tab w:val="left" w:pos="567"/>
        </w:tabs>
        <w:spacing w:before="0"/>
        <w:rPr>
          <w:rFonts w:cs="Arial"/>
        </w:rPr>
      </w:pPr>
    </w:p>
    <w:p w:rsidR="00C44445" w:rsidRPr="00A92793" w:rsidRDefault="00C44445" w:rsidP="00B57E1D">
      <w:pPr>
        <w:tabs>
          <w:tab w:val="left" w:pos="567"/>
        </w:tabs>
        <w:spacing w:before="0"/>
        <w:rPr>
          <w:rFonts w:cs="Arial"/>
          <w:b/>
          <w:lang w:val="sr-Cyrl-RS"/>
        </w:rPr>
      </w:pPr>
    </w:p>
    <w:p w:rsidR="00C44445" w:rsidRPr="00A92793" w:rsidRDefault="00C44445" w:rsidP="00C44445">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2</w:t>
      </w:r>
      <w:r w:rsidR="00B57E1D">
        <w:rPr>
          <w:rFonts w:cs="Arial"/>
          <w:b/>
          <w:lang w:val="sr-Cyrl-RS"/>
        </w:rPr>
        <w:t>0</w:t>
      </w:r>
      <w:r w:rsidRPr="00A92793">
        <w:rPr>
          <w:rFonts w:cs="Arial"/>
        </w:rPr>
        <w:t>.</w:t>
      </w:r>
      <w:proofErr w:type="gramEnd"/>
    </w:p>
    <w:p w:rsidR="00C44445" w:rsidRPr="00A92793" w:rsidRDefault="00C44445" w:rsidP="00C44445">
      <w:pPr>
        <w:tabs>
          <w:tab w:val="left" w:pos="567"/>
        </w:tabs>
        <w:spacing w:before="0"/>
        <w:rPr>
          <w:rFonts w:eastAsia="Calibri" w:cs="Arial"/>
          <w:noProof/>
        </w:rPr>
      </w:pPr>
      <w:r w:rsidRPr="00A92793">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C44445" w:rsidRPr="00A92793" w:rsidRDefault="00C44445" w:rsidP="00C44445">
      <w:pPr>
        <w:tabs>
          <w:tab w:val="left" w:pos="567"/>
        </w:tabs>
        <w:spacing w:before="0"/>
        <w:rPr>
          <w:rFonts w:eastAsia="Calibri" w:cs="Arial"/>
          <w:noProof/>
        </w:rPr>
      </w:pPr>
    </w:p>
    <w:p w:rsidR="00C44445" w:rsidRPr="00A92793" w:rsidRDefault="00C44445" w:rsidP="00C44445">
      <w:pPr>
        <w:tabs>
          <w:tab w:val="left" w:pos="567"/>
        </w:tabs>
        <w:spacing w:before="0"/>
        <w:rPr>
          <w:rFonts w:eastAsia="Calibri" w:cs="Arial"/>
          <w:noProof/>
        </w:rPr>
      </w:pPr>
      <w:r w:rsidRPr="00A92793">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44445" w:rsidRPr="00A92793" w:rsidRDefault="00C44445" w:rsidP="00C44445">
      <w:pPr>
        <w:tabs>
          <w:tab w:val="left" w:pos="567"/>
        </w:tabs>
        <w:spacing w:before="0"/>
        <w:rPr>
          <w:rFonts w:cs="Arial"/>
        </w:rPr>
      </w:pPr>
    </w:p>
    <w:p w:rsidR="00C44445" w:rsidRPr="00A92793" w:rsidRDefault="00C44445" w:rsidP="00C44445">
      <w:pPr>
        <w:tabs>
          <w:tab w:val="left" w:pos="567"/>
        </w:tabs>
        <w:spacing w:before="0"/>
        <w:rPr>
          <w:rFonts w:cs="Arial"/>
        </w:rPr>
      </w:pPr>
    </w:p>
    <w:p w:rsidR="00C44445" w:rsidRPr="00A92793" w:rsidRDefault="00C44445" w:rsidP="00C44445">
      <w:pPr>
        <w:tabs>
          <w:tab w:val="left" w:pos="567"/>
        </w:tabs>
        <w:spacing w:before="0"/>
        <w:rPr>
          <w:rFonts w:cs="Arial"/>
          <w:lang w:val="sr-Cyrl-RS"/>
        </w:rPr>
      </w:pPr>
    </w:p>
    <w:p w:rsidR="00C44445" w:rsidRPr="00A92793" w:rsidRDefault="00C44445" w:rsidP="00C44445">
      <w:pPr>
        <w:tabs>
          <w:tab w:val="left" w:pos="567"/>
        </w:tabs>
        <w:spacing w:before="0"/>
        <w:rPr>
          <w:rFonts w:cs="Arial"/>
          <w:lang w:val="sr-Cyrl-RS"/>
        </w:rPr>
      </w:pPr>
    </w:p>
    <w:p w:rsidR="00C44445" w:rsidRPr="00A92793" w:rsidRDefault="00C44445" w:rsidP="00C44445">
      <w:pPr>
        <w:tabs>
          <w:tab w:val="left" w:pos="567"/>
        </w:tabs>
        <w:spacing w:before="0"/>
        <w:rPr>
          <w:rFonts w:cs="Arial"/>
          <w:lang w:val="sr-Cyrl-RS"/>
        </w:rPr>
      </w:pPr>
    </w:p>
    <w:p w:rsidR="00C44445" w:rsidRPr="00A92793" w:rsidRDefault="00C44445" w:rsidP="00C44445">
      <w:pPr>
        <w:tabs>
          <w:tab w:val="left" w:pos="567"/>
        </w:tabs>
        <w:spacing w:before="0"/>
        <w:rPr>
          <w:rFonts w:cs="Arial"/>
          <w:b/>
        </w:rPr>
      </w:pPr>
      <w:r w:rsidRPr="00A92793">
        <w:rPr>
          <w:rFonts w:cs="Arial"/>
          <w:b/>
        </w:rPr>
        <w:t xml:space="preserve"> КОРИСНИК УСЛУГАПРУЖАЛАЦ УСЛУГА</w:t>
      </w:r>
    </w:p>
    <w:p w:rsidR="00C44445" w:rsidRPr="00A92793" w:rsidRDefault="00C44445" w:rsidP="00C44445">
      <w:pPr>
        <w:spacing w:before="0"/>
        <w:rPr>
          <w:rFonts w:cs="Arial"/>
          <w:b/>
        </w:rPr>
      </w:pPr>
      <w:r w:rsidRPr="00A92793">
        <w:rPr>
          <w:rFonts w:cs="Arial"/>
          <w:b/>
        </w:rPr>
        <w:t xml:space="preserve">ЈП „Електропривреда Србије“Београд                                               </w:t>
      </w:r>
    </w:p>
    <w:p w:rsidR="00C44445" w:rsidRPr="00A92793" w:rsidRDefault="00C44445" w:rsidP="00C44445">
      <w:pPr>
        <w:tabs>
          <w:tab w:val="left" w:pos="567"/>
        </w:tabs>
        <w:spacing w:before="0"/>
        <w:rPr>
          <w:rFonts w:cs="Arial"/>
        </w:rPr>
      </w:pPr>
    </w:p>
    <w:p w:rsidR="00C44445" w:rsidRPr="00A92793" w:rsidRDefault="00C44445" w:rsidP="00C44445">
      <w:pPr>
        <w:tabs>
          <w:tab w:val="left" w:pos="567"/>
        </w:tabs>
        <w:spacing w:before="0"/>
        <w:rPr>
          <w:rFonts w:cs="Arial"/>
        </w:rPr>
      </w:pPr>
      <w:r w:rsidRPr="00A92793">
        <w:rPr>
          <w:rFonts w:cs="Arial"/>
        </w:rPr>
        <w:t>___________________________________                             ________________________</w:t>
      </w:r>
    </w:p>
    <w:p w:rsidR="00C44445" w:rsidRPr="00A92793" w:rsidRDefault="00C44445" w:rsidP="00C44445">
      <w:pPr>
        <w:tabs>
          <w:tab w:val="left" w:pos="567"/>
        </w:tabs>
        <w:spacing w:before="0"/>
        <w:rPr>
          <w:rFonts w:cs="Arial"/>
          <w:b/>
        </w:rPr>
      </w:pPr>
      <w:proofErr w:type="gramStart"/>
      <w:r w:rsidRPr="00A92793">
        <w:rPr>
          <w:rFonts w:cs="Arial"/>
          <w:b/>
        </w:rPr>
        <w:t>М.П.</w:t>
      </w:r>
      <w:proofErr w:type="gramEnd"/>
    </w:p>
    <w:p w:rsidR="00C44445" w:rsidRPr="00A92793" w:rsidRDefault="00C44445" w:rsidP="00C44445">
      <w:pPr>
        <w:spacing w:before="0"/>
        <w:rPr>
          <w:rFonts w:cs="Arial"/>
          <w:color w:val="00B0F0"/>
        </w:rPr>
      </w:pPr>
      <w:proofErr w:type="gramStart"/>
      <w:r w:rsidRPr="00A92793">
        <w:rPr>
          <w:rFonts w:cs="Arial"/>
        </w:rPr>
        <w:t>Финансијски директор огранка ТЕНТ,</w:t>
      </w:r>
      <w:r w:rsidRPr="00A92793">
        <w:rPr>
          <w:rFonts w:cs="Arial"/>
          <w:color w:val="FF0000"/>
        </w:rPr>
        <w:tab/>
      </w:r>
      <w:r w:rsidRPr="00A92793">
        <w:rPr>
          <w:rFonts w:cs="Arial"/>
          <w:color w:val="FF0000"/>
        </w:rPr>
        <w:tab/>
      </w:r>
      <w:r w:rsidRPr="00A92793">
        <w:rPr>
          <w:rFonts w:cs="Arial"/>
        </w:rPr>
        <w:t xml:space="preserve">                                                    Милорад Лазић, дипл.екон.</w:t>
      </w:r>
      <w:proofErr w:type="gramEnd"/>
      <w:r w:rsidRPr="00A92793">
        <w:rPr>
          <w:rFonts w:cs="Arial"/>
        </w:rPr>
        <w:t xml:space="preserve">                                             </w:t>
      </w:r>
    </w:p>
    <w:p w:rsidR="00C44445" w:rsidRPr="00A92793" w:rsidRDefault="00C44445" w:rsidP="00C44445">
      <w:pPr>
        <w:tabs>
          <w:tab w:val="left" w:pos="567"/>
        </w:tabs>
        <w:spacing w:before="0"/>
        <w:rPr>
          <w:rFonts w:cs="Arial"/>
        </w:rPr>
      </w:pPr>
    </w:p>
    <w:p w:rsidR="00C44445" w:rsidRPr="00A92793" w:rsidRDefault="00C44445" w:rsidP="00C44445">
      <w:pPr>
        <w:tabs>
          <w:tab w:val="left" w:pos="567"/>
        </w:tabs>
        <w:spacing w:before="0"/>
        <w:rPr>
          <w:rFonts w:cs="Arial"/>
        </w:rPr>
      </w:pPr>
    </w:p>
    <w:p w:rsidR="00C44445" w:rsidRPr="00A92793" w:rsidRDefault="00C44445" w:rsidP="00C44445">
      <w:pPr>
        <w:tabs>
          <w:tab w:val="left" w:pos="567"/>
        </w:tabs>
        <w:spacing w:before="0"/>
        <w:rPr>
          <w:rFonts w:cs="Arial"/>
          <w:b/>
        </w:rPr>
      </w:pPr>
      <w:r w:rsidRPr="00A92793">
        <w:rPr>
          <w:rFonts w:cs="Arial"/>
          <w:b/>
        </w:rPr>
        <w:t>НАПОМЕНА:</w:t>
      </w:r>
    </w:p>
    <w:p w:rsidR="00C44445" w:rsidRPr="00A92793" w:rsidRDefault="00C44445" w:rsidP="00C44445">
      <w:pPr>
        <w:tabs>
          <w:tab w:val="left" w:pos="567"/>
        </w:tabs>
        <w:spacing w:before="0"/>
        <w:rPr>
          <w:rFonts w:cs="Arial"/>
          <w:b/>
        </w:rPr>
      </w:pPr>
      <w:proofErr w:type="gramStart"/>
      <w:r w:rsidRPr="00A92793">
        <w:rPr>
          <w:rFonts w:cs="Arial"/>
          <w:b/>
        </w:rPr>
        <w:t>НАКОН ИЗБОРА НАЈПОВЉНИЈЕ ПОНУДЕ, СВЕ ОПЦИОНЕ ФОРМУАЛЦИЈЕ ОВОГ МОДЕЛА УГОВРА ЋЕ СЕ ПРИЛАГОДТИ КОНКРЕТНО ИОЗАБРНОЈ ПОНУДИ.</w:t>
      </w:r>
      <w:proofErr w:type="gramEnd"/>
    </w:p>
    <w:p w:rsidR="00C44445" w:rsidRPr="00A92793" w:rsidRDefault="00C44445" w:rsidP="00C44445">
      <w:pPr>
        <w:tabs>
          <w:tab w:val="left" w:pos="567"/>
        </w:tabs>
        <w:spacing w:before="0"/>
        <w:rPr>
          <w:rFonts w:cs="Arial"/>
        </w:rPr>
      </w:pPr>
    </w:p>
    <w:p w:rsidR="00C44445" w:rsidRPr="00A92793" w:rsidRDefault="00C44445" w:rsidP="00C44445">
      <w:pPr>
        <w:tabs>
          <w:tab w:val="left" w:pos="567"/>
        </w:tabs>
        <w:spacing w:before="0"/>
        <w:rPr>
          <w:rFonts w:cs="Arial"/>
        </w:rPr>
      </w:pPr>
    </w:p>
    <w:p w:rsidR="00C44445" w:rsidRPr="00A92793" w:rsidRDefault="00C44445" w:rsidP="00C44445">
      <w:pPr>
        <w:tabs>
          <w:tab w:val="left" w:pos="567"/>
        </w:tabs>
        <w:spacing w:before="0"/>
        <w:rPr>
          <w:rFonts w:cs="Arial"/>
        </w:rPr>
      </w:pPr>
    </w:p>
    <w:p w:rsidR="00C44445" w:rsidRPr="00A92793" w:rsidRDefault="00C44445" w:rsidP="00C44445">
      <w:pPr>
        <w:tabs>
          <w:tab w:val="left" w:pos="567"/>
        </w:tabs>
        <w:spacing w:before="0"/>
        <w:rPr>
          <w:rFonts w:cs="Arial"/>
          <w:lang w:val="sr-Cyrl-RS"/>
        </w:rPr>
      </w:pPr>
    </w:p>
    <w:p w:rsidR="00C44445" w:rsidRPr="00A92793" w:rsidRDefault="00C44445" w:rsidP="00C44445">
      <w:pPr>
        <w:tabs>
          <w:tab w:val="left" w:pos="567"/>
        </w:tabs>
        <w:spacing w:before="0"/>
        <w:rPr>
          <w:rFonts w:cs="Arial"/>
          <w:lang w:val="sr-Cyrl-RS"/>
        </w:rPr>
      </w:pPr>
    </w:p>
    <w:p w:rsidR="00C44445" w:rsidRPr="00A92793" w:rsidRDefault="00C44445" w:rsidP="00C44445">
      <w:pPr>
        <w:tabs>
          <w:tab w:val="left" w:pos="567"/>
        </w:tabs>
        <w:spacing w:before="0"/>
        <w:rPr>
          <w:rFonts w:cs="Arial"/>
          <w:lang w:val="sr-Cyrl-RS"/>
        </w:rPr>
      </w:pPr>
    </w:p>
    <w:p w:rsidR="00C44445" w:rsidRPr="00A92793" w:rsidRDefault="00C44445" w:rsidP="00C44445">
      <w:pPr>
        <w:tabs>
          <w:tab w:val="left" w:pos="567"/>
        </w:tabs>
        <w:spacing w:before="0"/>
        <w:rPr>
          <w:rFonts w:cs="Arial"/>
          <w:lang w:val="sr-Cyrl-RS"/>
        </w:rPr>
      </w:pPr>
    </w:p>
    <w:p w:rsidR="00C44445" w:rsidRPr="00A92793" w:rsidRDefault="00C44445" w:rsidP="00C44445">
      <w:pPr>
        <w:tabs>
          <w:tab w:val="left" w:pos="567"/>
        </w:tabs>
        <w:spacing w:before="0"/>
        <w:rPr>
          <w:rFonts w:cs="Arial"/>
          <w:lang w:val="sr-Cyrl-RS"/>
        </w:rPr>
      </w:pPr>
    </w:p>
    <w:p w:rsidR="00C44445" w:rsidRPr="00A92793" w:rsidRDefault="00C44445" w:rsidP="00C44445">
      <w:pPr>
        <w:spacing w:after="40"/>
      </w:pPr>
      <w:r w:rsidRPr="00A92793">
        <w:rPr>
          <w:noProof/>
        </w:rPr>
        <w:lastRenderedPageBreak/>
        <w:drawing>
          <wp:inline distT="0" distB="0" distL="0" distR="0" wp14:anchorId="430665F9" wp14:editId="6782C929">
            <wp:extent cx="571500" cy="59436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71500" cy="594360"/>
                    </a:xfrm>
                    <a:prstGeom prst="rect">
                      <a:avLst/>
                    </a:prstGeom>
                    <a:noFill/>
                    <a:ln>
                      <a:noFill/>
                    </a:ln>
                  </pic:spPr>
                </pic:pic>
              </a:graphicData>
            </a:graphic>
          </wp:inline>
        </w:drawing>
      </w:r>
    </w:p>
    <w:p w:rsidR="00C44445" w:rsidRPr="00A92793" w:rsidRDefault="00C44445" w:rsidP="00C44445">
      <w:pPr>
        <w:spacing w:after="40"/>
        <w:rPr>
          <w:b/>
          <w:sz w:val="20"/>
          <w:lang w:val="sr-Latn-CS"/>
        </w:rPr>
      </w:pPr>
      <w:r w:rsidRPr="00A92793">
        <w:rPr>
          <w:b/>
          <w:sz w:val="20"/>
          <w:lang w:val="sr-Cyrl-RS"/>
        </w:rPr>
        <w:t xml:space="preserve">Огранак </w:t>
      </w:r>
      <w:r w:rsidRPr="00A92793">
        <w:rPr>
          <w:b/>
          <w:sz w:val="20"/>
          <w:lang w:val="sr-Latn-CS"/>
        </w:rPr>
        <w:t>ТЕНТ</w:t>
      </w:r>
    </w:p>
    <w:p w:rsidR="00C44445" w:rsidRPr="00A92793" w:rsidRDefault="00C44445" w:rsidP="00C44445">
      <w:pPr>
        <w:spacing w:after="20"/>
        <w:rPr>
          <w:b/>
          <w:sz w:val="20"/>
        </w:rPr>
      </w:pPr>
      <w:r w:rsidRPr="00A92793">
        <w:rPr>
          <w:b/>
          <w:sz w:val="20"/>
        </w:rPr>
        <w:t>Сектор за управљање ризицима</w:t>
      </w:r>
    </w:p>
    <w:p w:rsidR="00C44445" w:rsidRPr="00A92793" w:rsidRDefault="00C44445" w:rsidP="00C44445">
      <w:pPr>
        <w:rPr>
          <w:b/>
          <w:sz w:val="20"/>
        </w:rPr>
      </w:pPr>
      <w:r w:rsidRPr="00A92793">
        <w:rPr>
          <w:b/>
          <w:sz w:val="20"/>
          <w:lang w:val="sr-Cyrl-RS"/>
        </w:rPr>
        <w:t>Датум ________________</w:t>
      </w:r>
    </w:p>
    <w:p w:rsidR="00C44445" w:rsidRPr="00A92793" w:rsidRDefault="00C44445" w:rsidP="00C44445">
      <w:pPr>
        <w:jc w:val="center"/>
        <w:rPr>
          <w:b/>
          <w:sz w:val="32"/>
          <w:szCs w:val="32"/>
          <w:lang w:val="ru-RU"/>
        </w:rPr>
      </w:pPr>
      <w:r w:rsidRPr="00A92793">
        <w:rPr>
          <w:b/>
          <w:sz w:val="32"/>
          <w:szCs w:val="32"/>
          <w:lang w:val="ru-RU"/>
        </w:rPr>
        <w:t>ПРАВИЛА</w:t>
      </w:r>
    </w:p>
    <w:p w:rsidR="00C44445" w:rsidRPr="00A92793" w:rsidRDefault="00C44445" w:rsidP="00C44445">
      <w:pPr>
        <w:jc w:val="center"/>
        <w:rPr>
          <w:b/>
          <w:sz w:val="32"/>
          <w:szCs w:val="32"/>
          <w:lang w:val="ru-RU"/>
        </w:rPr>
      </w:pPr>
      <w:r w:rsidRPr="00A92793">
        <w:rPr>
          <w:b/>
          <w:sz w:val="32"/>
          <w:szCs w:val="32"/>
          <w:lang w:val="ru-RU"/>
        </w:rPr>
        <w:t>БЕЗБЕДНОСТИ НА РАДУ У ТЕНТ</w:t>
      </w:r>
    </w:p>
    <w:p w:rsidR="00C44445" w:rsidRPr="00A92793" w:rsidRDefault="00C44445" w:rsidP="00C44445">
      <w:pPr>
        <w:rPr>
          <w:lang w:val="sr-Latn-CS"/>
        </w:rPr>
      </w:pPr>
    </w:p>
    <w:p w:rsidR="00C44445" w:rsidRPr="00A92793" w:rsidRDefault="00C44445" w:rsidP="00C44445">
      <w:proofErr w:type="gramStart"/>
      <w:r w:rsidRPr="00A92793">
        <w:t>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w:t>
      </w:r>
      <w:proofErr w:type="gramEnd"/>
      <w:r w:rsidRPr="00A92793">
        <w:t xml:space="preserve"> </w:t>
      </w:r>
    </w:p>
    <w:p w:rsidR="00C44445" w:rsidRPr="00A92793" w:rsidRDefault="00C44445" w:rsidP="00C44445">
      <w:proofErr w:type="gramStart"/>
      <w:r w:rsidRPr="00A92793">
        <w:t>У зависности од врсте и обима радова/услуга примењују се одређене тачке ових правила.</w:t>
      </w:r>
      <w:proofErr w:type="gramEnd"/>
    </w:p>
    <w:p w:rsidR="00C44445" w:rsidRPr="00A92793" w:rsidRDefault="00C44445" w:rsidP="00C44445">
      <w:proofErr w:type="gramStart"/>
      <w:r w:rsidRPr="00A92793">
        <w:t>Правила су саставни део уговора о извршењу послова од стране извођача радова/ извршиоца услуга.</w:t>
      </w:r>
      <w:proofErr w:type="gramEnd"/>
    </w:p>
    <w:p w:rsidR="00C44445" w:rsidRPr="00A92793" w:rsidRDefault="00C44445" w:rsidP="00C44445">
      <w:proofErr w:type="gramStart"/>
      <w:r w:rsidRPr="00A92793">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roofErr w:type="gramEnd"/>
    </w:p>
    <w:p w:rsidR="00C44445" w:rsidRPr="00A92793" w:rsidRDefault="00C44445" w:rsidP="00C44445">
      <w:proofErr w:type="gramStart"/>
      <w:r w:rsidRPr="00A92793">
        <w:t>Поштовање правила од стране извођача радова биће стриктно контролисано и свако непоштовање биће санкционисано.</w:t>
      </w:r>
      <w:proofErr w:type="gramEnd"/>
    </w:p>
    <w:p w:rsidR="00C44445" w:rsidRPr="00A92793" w:rsidRDefault="00C44445" w:rsidP="00C44445">
      <w:r w:rsidRPr="00A92793">
        <w:t xml:space="preserve">У случају да два </w:t>
      </w:r>
      <w:proofErr w:type="gramStart"/>
      <w:r w:rsidRPr="00A92793">
        <w:t>или  више</w:t>
      </w:r>
      <w:proofErr w:type="gramEnd"/>
      <w:r w:rsidRPr="00A92793">
        <w:t xml:space="preserve">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C44445" w:rsidRPr="00A92793" w:rsidRDefault="00C44445" w:rsidP="00C44445">
      <w:proofErr w:type="gramStart"/>
      <w:r w:rsidRPr="00A92793">
        <w:t>Начин остваривања сарадње утврђује се писменим споразумом којим се одрeђује лицe зa кooрдинaциjу спрoвoђeњa зajeдничких мeрa кojимa сe oбeзбeђуje бeзбeднoст и здрaвљe свих зaпoслeних (из реда запослених ТЕНТ).</w:t>
      </w:r>
      <w:proofErr w:type="gramEnd"/>
    </w:p>
    <w:p w:rsidR="00C44445" w:rsidRPr="00A92793" w:rsidRDefault="00C44445" w:rsidP="00C44445">
      <w:proofErr w:type="gramStart"/>
      <w:r w:rsidRPr="00A92793">
        <w:t>Лице за коодинацију у сарадњи са представницима извођача радова и надзорног органа израђује План заједничких мера.</w:t>
      </w:r>
      <w:proofErr w:type="gramEnd"/>
    </w:p>
    <w:p w:rsidR="00C44445" w:rsidRPr="00A92793" w:rsidRDefault="00C44445" w:rsidP="00C44445">
      <w:pPr>
        <w:spacing w:after="40"/>
        <w:rPr>
          <w:b/>
          <w:u w:val="single"/>
          <w:lang w:val="sr-Cyrl-RS"/>
        </w:rPr>
      </w:pPr>
    </w:p>
    <w:p w:rsidR="00C44445" w:rsidRPr="00A92793" w:rsidRDefault="00C44445" w:rsidP="00C44445">
      <w:pPr>
        <w:spacing w:after="40"/>
        <w:rPr>
          <w:b/>
          <w:u w:val="single"/>
          <w:lang w:val="sr-Cyrl-RS"/>
        </w:rPr>
      </w:pPr>
    </w:p>
    <w:p w:rsidR="00C44445" w:rsidRPr="00A92793" w:rsidRDefault="00C44445" w:rsidP="00C44445">
      <w:pPr>
        <w:spacing w:after="40"/>
        <w:rPr>
          <w:b/>
          <w:u w:val="single"/>
        </w:rPr>
      </w:pPr>
      <w:r w:rsidRPr="00A92793">
        <w:rPr>
          <w:b/>
          <w:u w:val="single"/>
          <w:lang w:val="sr-Latn-CS"/>
        </w:rPr>
        <w:t xml:space="preserve">I  ОБАВЕЗЕ ИЗВОЂАЧА РАДОВА </w:t>
      </w:r>
    </w:p>
    <w:p w:rsidR="00C44445" w:rsidRPr="00A92793" w:rsidRDefault="00C44445" w:rsidP="00C44445">
      <w:r w:rsidRPr="00A92793">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C44445" w:rsidRPr="00A92793" w:rsidRDefault="00C44445" w:rsidP="00C44445">
      <w:r w:rsidRPr="00A92793">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w:t>
      </w:r>
      <w:r w:rsidRPr="00A92793">
        <w:lastRenderedPageBreak/>
        <w:t>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C44445" w:rsidRPr="00A92793" w:rsidRDefault="00C44445" w:rsidP="00C44445">
      <w:proofErr w:type="gramStart"/>
      <w:r w:rsidRPr="00A92793">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roofErr w:type="gramEnd"/>
    </w:p>
    <w:p w:rsidR="00C44445" w:rsidRPr="00A92793" w:rsidRDefault="00C44445" w:rsidP="00C44445">
      <w:r w:rsidRPr="00A92793">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C44445" w:rsidRPr="00A92793" w:rsidRDefault="00C44445" w:rsidP="00DC767E">
      <w:pPr>
        <w:numPr>
          <w:ilvl w:val="0"/>
          <w:numId w:val="29"/>
        </w:numPr>
        <w:spacing w:before="0" w:after="80" w:line="216" w:lineRule="auto"/>
      </w:pPr>
      <w:r w:rsidRPr="00A92793">
        <w:rPr>
          <w:lang w:val="ru-RU"/>
        </w:rPr>
        <w:t>Забрањено је избегавање примене и/или ометање спровођења мера БЗР</w:t>
      </w:r>
    </w:p>
    <w:p w:rsidR="00C44445" w:rsidRPr="00A92793" w:rsidRDefault="00C44445" w:rsidP="00DC767E">
      <w:pPr>
        <w:numPr>
          <w:ilvl w:val="0"/>
          <w:numId w:val="29"/>
        </w:numPr>
        <w:spacing w:before="0" w:after="80" w:line="216" w:lineRule="auto"/>
      </w:pPr>
      <w:r w:rsidRPr="00A92793">
        <w:rPr>
          <w:lang w:val="ru-RU"/>
        </w:rPr>
        <w:t xml:space="preserve">За радове за које је Законом о БЗР обавезан да изради Елаборат о уређењу градилишта </w:t>
      </w:r>
      <w:r w:rsidRPr="00A92793">
        <w:rPr>
          <w:lang w:val="sr-Cyrl-RS"/>
        </w:rPr>
        <w:t>(сходно Правилнику о садржају елабората о уређењу градилишта „Сл.гласник РС“ бр.121/12)</w:t>
      </w:r>
      <w:r w:rsidRPr="00A92793">
        <w:rPr>
          <w:lang w:val="ru-RU"/>
        </w:rPr>
        <w:t xml:space="preserve">, најмање три дан пре почетка радова </w:t>
      </w:r>
      <w:r w:rsidRPr="00A92793">
        <w:rPr>
          <w:lang w:val="sr-Latn-CS"/>
        </w:rPr>
        <w:t>Служби БЗР и ЗОП</w:t>
      </w:r>
      <w:r w:rsidRPr="00A92793">
        <w:t xml:space="preserve"> достави:</w:t>
      </w:r>
    </w:p>
    <w:p w:rsidR="00C44445" w:rsidRPr="00A92793" w:rsidRDefault="00C44445" w:rsidP="00DC767E">
      <w:pPr>
        <w:numPr>
          <w:ilvl w:val="1"/>
          <w:numId w:val="30"/>
        </w:numPr>
        <w:tabs>
          <w:tab w:val="num" w:pos="1134"/>
        </w:tabs>
        <w:spacing w:before="0" w:after="80" w:line="216" w:lineRule="auto"/>
        <w:ind w:left="1134"/>
      </w:pPr>
      <w:r w:rsidRPr="00A92793">
        <w:t>Елаборат о уређењу градилишта,</w:t>
      </w:r>
    </w:p>
    <w:p w:rsidR="00C44445" w:rsidRPr="00A92793" w:rsidRDefault="00C44445" w:rsidP="00DC767E">
      <w:pPr>
        <w:numPr>
          <w:ilvl w:val="1"/>
          <w:numId w:val="30"/>
        </w:numPr>
        <w:tabs>
          <w:tab w:val="num" w:pos="1134"/>
        </w:tabs>
        <w:spacing w:before="0" w:after="80" w:line="216" w:lineRule="auto"/>
        <w:ind w:left="1134"/>
      </w:pPr>
      <w:r w:rsidRPr="00A92793">
        <w:t>оверену копију Пријаве о почетку радова коју је предао надлежној инспекцији рада,</w:t>
      </w:r>
    </w:p>
    <w:p w:rsidR="00C44445" w:rsidRPr="00A92793" w:rsidRDefault="00C44445" w:rsidP="00DC767E">
      <w:pPr>
        <w:numPr>
          <w:ilvl w:val="1"/>
          <w:numId w:val="30"/>
        </w:numPr>
        <w:tabs>
          <w:tab w:val="num" w:pos="1134"/>
        </w:tabs>
        <w:spacing w:before="0" w:after="80" w:line="216" w:lineRule="auto"/>
        <w:ind w:left="1134"/>
      </w:pPr>
      <w:r w:rsidRPr="00A92793">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C44445" w:rsidRPr="00A92793" w:rsidRDefault="00C44445" w:rsidP="00DC767E">
      <w:pPr>
        <w:numPr>
          <w:ilvl w:val="1"/>
          <w:numId w:val="30"/>
        </w:numPr>
        <w:tabs>
          <w:tab w:val="num" w:pos="1134"/>
        </w:tabs>
        <w:spacing w:before="0" w:after="80" w:line="216" w:lineRule="auto"/>
        <w:ind w:left="1134"/>
      </w:pPr>
      <w:r w:rsidRPr="00A92793">
        <w:t>доказ да су запослени упознати са садржином Елабората и предвиђеним мерама за безбедан и здрав рад,</w:t>
      </w:r>
    </w:p>
    <w:p w:rsidR="00C44445" w:rsidRPr="00A92793" w:rsidRDefault="00C44445" w:rsidP="00DC767E">
      <w:pPr>
        <w:numPr>
          <w:ilvl w:val="1"/>
          <w:numId w:val="30"/>
        </w:numPr>
        <w:tabs>
          <w:tab w:val="num" w:pos="1134"/>
        </w:tabs>
        <w:spacing w:before="0" w:after="80" w:line="216" w:lineRule="auto"/>
        <w:ind w:left="1134"/>
      </w:pPr>
      <w:r w:rsidRPr="00A92793">
        <w:t>oсигуравајућу полису за запослене,</w:t>
      </w:r>
    </w:p>
    <w:p w:rsidR="00C44445" w:rsidRPr="00A92793" w:rsidRDefault="00C44445" w:rsidP="00DC767E">
      <w:pPr>
        <w:numPr>
          <w:ilvl w:val="1"/>
          <w:numId w:val="30"/>
        </w:numPr>
        <w:tabs>
          <w:tab w:val="num" w:pos="1134"/>
        </w:tabs>
        <w:spacing w:before="0" w:after="80" w:line="216" w:lineRule="auto"/>
        <w:ind w:left="1134"/>
      </w:pPr>
      <w:r w:rsidRPr="00A92793">
        <w:rPr>
          <w:lang w:val="sr-Cyrl-RS"/>
        </w:rPr>
        <w:t>с</w:t>
      </w:r>
      <w:r w:rsidRPr="00A92793">
        <w:t>писак оруђа за рад, уређаја, алата и опреме и њихове атесте и сертификате,</w:t>
      </w:r>
    </w:p>
    <w:p w:rsidR="00C44445" w:rsidRPr="00A92793" w:rsidRDefault="00C44445" w:rsidP="00DC767E">
      <w:pPr>
        <w:numPr>
          <w:ilvl w:val="1"/>
          <w:numId w:val="30"/>
        </w:numPr>
        <w:tabs>
          <w:tab w:val="num" w:pos="1134"/>
        </w:tabs>
        <w:spacing w:before="0" w:after="80" w:line="216" w:lineRule="auto"/>
        <w:ind w:left="1134"/>
      </w:pPr>
      <w:proofErr w:type="gramStart"/>
      <w:r w:rsidRPr="00A92793">
        <w:t>доказ</w:t>
      </w:r>
      <w:proofErr w:type="gramEnd"/>
      <w:r w:rsidRPr="00A92793">
        <w:t xml:space="preserve"> о стручној оспособљености запослених сходно послу који обављају (дизаличар, виљушкариста, руковалац грађевинским машинама и др.),</w:t>
      </w:r>
    </w:p>
    <w:p w:rsidR="00C44445" w:rsidRPr="00A92793" w:rsidRDefault="00C44445" w:rsidP="00DC767E">
      <w:pPr>
        <w:numPr>
          <w:ilvl w:val="1"/>
          <w:numId w:val="30"/>
        </w:numPr>
        <w:tabs>
          <w:tab w:val="num" w:pos="1134"/>
        </w:tabs>
        <w:spacing w:before="0" w:after="80" w:line="216" w:lineRule="auto"/>
        <w:ind w:left="1134"/>
      </w:pPr>
      <w:r w:rsidRPr="00A92793">
        <w:t>доказ да су запослени упознати са овим Правилима (списак лица са њиховим својеручним потписаним изјавама),</w:t>
      </w:r>
    </w:p>
    <w:p w:rsidR="00C44445" w:rsidRPr="00A92793" w:rsidRDefault="00C44445" w:rsidP="00DC767E">
      <w:pPr>
        <w:numPr>
          <w:ilvl w:val="1"/>
          <w:numId w:val="30"/>
        </w:numPr>
        <w:tabs>
          <w:tab w:val="num" w:pos="1134"/>
        </w:tabs>
        <w:spacing w:before="0" w:after="80" w:line="216" w:lineRule="auto"/>
        <w:ind w:left="1134"/>
      </w:pPr>
      <w:proofErr w:type="gramStart"/>
      <w:r w:rsidRPr="00A92793">
        <w:t>име</w:t>
      </w:r>
      <w:proofErr w:type="gramEnd"/>
      <w:r w:rsidRPr="00A92793">
        <w:t xml:space="preserve"> одговорног лица на градилишту, његовог заменика (у одсуству одговорног лица у другој и/или трећој смени, празником и сл.).</w:t>
      </w:r>
    </w:p>
    <w:p w:rsidR="00C44445" w:rsidRPr="00A92793" w:rsidRDefault="00C44445" w:rsidP="00C44445">
      <w:pPr>
        <w:rPr>
          <w:lang w:val="ru-RU"/>
        </w:rPr>
      </w:pPr>
      <w:r w:rsidRPr="00A92793">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C44445" w:rsidRPr="00A92793" w:rsidRDefault="00C44445" w:rsidP="00C44445">
      <w:pPr>
        <w:spacing w:after="240"/>
        <w:rPr>
          <w:lang w:val="ru-RU"/>
        </w:rPr>
      </w:pPr>
      <w:r w:rsidRPr="00A92793">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A92793">
        <w:t xml:space="preserve"> </w:t>
      </w:r>
      <w:r w:rsidRPr="00A92793">
        <w:rPr>
          <w:lang w:val="ru-RU"/>
        </w:rPr>
        <w:t xml:space="preserve"> дозволе о извршеним прегледима и испитивањима, уношење истих на локације ТЕНТ неће бити дозвољено.</w:t>
      </w:r>
    </w:p>
    <w:p w:rsidR="00C44445" w:rsidRPr="00A92793" w:rsidRDefault="00C44445" w:rsidP="00DC767E">
      <w:pPr>
        <w:numPr>
          <w:ilvl w:val="0"/>
          <w:numId w:val="29"/>
        </w:numPr>
        <w:spacing w:before="0" w:after="80" w:line="216" w:lineRule="auto"/>
        <w:rPr>
          <w:lang w:val="ru-RU"/>
        </w:rPr>
      </w:pPr>
      <w:r w:rsidRPr="00A92793">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A92793">
        <w:t>(у одсуству лица за БЗР у другој и/или трећој смени, празником и сл.)</w:t>
      </w:r>
      <w:r w:rsidRPr="00A92793">
        <w:rPr>
          <w:lang w:val="ru-RU"/>
        </w:rPr>
        <w:t xml:space="preserve">. </w:t>
      </w:r>
    </w:p>
    <w:p w:rsidR="00C44445" w:rsidRPr="00A92793" w:rsidRDefault="00C44445" w:rsidP="00DC767E">
      <w:pPr>
        <w:numPr>
          <w:ilvl w:val="0"/>
          <w:numId w:val="29"/>
        </w:numPr>
        <w:spacing w:before="0" w:after="80" w:line="216" w:lineRule="auto"/>
        <w:rPr>
          <w:lang w:val="ru-RU"/>
        </w:rPr>
      </w:pPr>
      <w:r w:rsidRPr="00A92793">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w:t>
      </w:r>
      <w:r w:rsidRPr="00A92793">
        <w:rPr>
          <w:lang w:val="ru-RU"/>
        </w:rPr>
        <w:lastRenderedPageBreak/>
        <w:t>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A92793">
        <w:rPr>
          <w:lang w:val="sr-Cyrl-RS"/>
        </w:rPr>
        <w:t xml:space="preserve"> Служби обезбеђења и одбране</w:t>
      </w:r>
      <w:r w:rsidRPr="00A92793">
        <w:rPr>
          <w:lang w:val="ru-RU"/>
        </w:rPr>
        <w:t xml:space="preserve"> (образац </w:t>
      </w:r>
      <w:r w:rsidRPr="00A92793">
        <w:t xml:space="preserve">QO.0.14.66, </w:t>
      </w:r>
      <w:r w:rsidRPr="00A92793">
        <w:rPr>
          <w:lang w:val="sr-Cyrl-RS"/>
        </w:rPr>
        <w:t>приказан у прилогу 2).</w:t>
      </w:r>
      <w:r w:rsidRPr="00A92793">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C44445" w:rsidRPr="00A92793" w:rsidRDefault="00C44445" w:rsidP="00DC767E">
      <w:pPr>
        <w:numPr>
          <w:ilvl w:val="0"/>
          <w:numId w:val="29"/>
        </w:numPr>
        <w:spacing w:before="0" w:after="80" w:line="216" w:lineRule="auto"/>
        <w:rPr>
          <w:lang w:val="ru-RU"/>
        </w:rPr>
      </w:pPr>
      <w:r w:rsidRPr="00A92793">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C44445" w:rsidRPr="00A92793" w:rsidRDefault="00C44445" w:rsidP="00DC767E">
      <w:pPr>
        <w:numPr>
          <w:ilvl w:val="0"/>
          <w:numId w:val="29"/>
        </w:numPr>
        <w:tabs>
          <w:tab w:val="left" w:pos="-425"/>
          <w:tab w:val="num" w:pos="960"/>
          <w:tab w:val="left" w:pos="1191"/>
        </w:tabs>
        <w:spacing w:before="0" w:after="80" w:line="216" w:lineRule="auto"/>
      </w:pPr>
      <w:r w:rsidRPr="00A92793">
        <w:t xml:space="preserve">Служби обезбеђења и одбране достави захтев </w:t>
      </w:r>
      <w:r w:rsidRPr="00A92793">
        <w:rPr>
          <w:lang w:val="ru-RU"/>
        </w:rPr>
        <w:t xml:space="preserve">Списак возила и радних машина за улазак у објекте ТЕНТ (образац </w:t>
      </w:r>
      <w:r w:rsidRPr="00A92793">
        <w:t>QO</w:t>
      </w:r>
      <w:r w:rsidRPr="00A92793">
        <w:rPr>
          <w:lang w:val="ru-RU"/>
        </w:rPr>
        <w:t>.0.14.4</w:t>
      </w:r>
      <w:r w:rsidRPr="00A92793">
        <w:rPr>
          <w:lang w:val="sr-Latn-CS"/>
        </w:rPr>
        <w:t xml:space="preserve">4 </w:t>
      </w:r>
      <w:r w:rsidRPr="00A92793">
        <w:rPr>
          <w:lang w:val="ru-RU"/>
        </w:rPr>
        <w:t>приказан у прилогу 2)</w:t>
      </w:r>
      <w:r w:rsidRPr="00A92793">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A92793">
        <w:rPr>
          <w:lang w:val="ru-RU"/>
        </w:rPr>
        <w:t xml:space="preserve">(образац </w:t>
      </w:r>
      <w:r w:rsidRPr="00A92793">
        <w:t>QO</w:t>
      </w:r>
      <w:r w:rsidRPr="00A92793">
        <w:rPr>
          <w:lang w:val="ru-RU"/>
        </w:rPr>
        <w:t>.0.14.4</w:t>
      </w:r>
      <w:r w:rsidRPr="00A92793">
        <w:t>3</w:t>
      </w:r>
      <w:r w:rsidRPr="00A92793">
        <w:rPr>
          <w:lang w:val="sr-Latn-CS"/>
        </w:rPr>
        <w:t xml:space="preserve"> </w:t>
      </w:r>
      <w:r w:rsidRPr="00A92793">
        <w:rPr>
          <w:lang w:val="ru-RU"/>
        </w:rPr>
        <w:t>приказан у прилогу 2).</w:t>
      </w:r>
    </w:p>
    <w:p w:rsidR="00C44445" w:rsidRPr="00A92793" w:rsidRDefault="00C44445" w:rsidP="00DC767E">
      <w:pPr>
        <w:numPr>
          <w:ilvl w:val="0"/>
          <w:numId w:val="29"/>
        </w:numPr>
        <w:tabs>
          <w:tab w:val="left" w:pos="-425"/>
          <w:tab w:val="num" w:pos="1401"/>
        </w:tabs>
        <w:spacing w:before="0" w:after="80" w:line="216" w:lineRule="auto"/>
      </w:pPr>
      <w:r w:rsidRPr="00A92793">
        <w:t>Захтевом - Списак запослених за рад ван редовног радног времена (образац QO.0.14.38</w:t>
      </w:r>
      <w:r w:rsidRPr="00A92793">
        <w:rPr>
          <w:lang w:val="ru-RU"/>
        </w:rPr>
        <w:t xml:space="preserve"> </w:t>
      </w:r>
      <w:r w:rsidRPr="00A92793">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C44445" w:rsidRPr="00A92793" w:rsidRDefault="00C44445" w:rsidP="00DC767E">
      <w:pPr>
        <w:numPr>
          <w:ilvl w:val="0"/>
          <w:numId w:val="29"/>
        </w:numPr>
        <w:tabs>
          <w:tab w:val="left" w:pos="-425"/>
          <w:tab w:val="num" w:pos="1401"/>
        </w:tabs>
        <w:spacing w:before="0" w:after="80" w:line="216" w:lineRule="auto"/>
      </w:pPr>
      <w:r w:rsidRPr="00A92793">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C44445" w:rsidRPr="00A92793" w:rsidRDefault="00C44445" w:rsidP="00DC767E">
      <w:pPr>
        <w:numPr>
          <w:ilvl w:val="0"/>
          <w:numId w:val="29"/>
        </w:numPr>
        <w:tabs>
          <w:tab w:val="left" w:pos="-425"/>
          <w:tab w:val="num" w:pos="1401"/>
        </w:tabs>
        <w:spacing w:before="0" w:after="80" w:line="216" w:lineRule="auto"/>
      </w:pPr>
      <w:r w:rsidRPr="00A92793">
        <w:t xml:space="preserve">Приликом уношења сопственог алата, опреме и материјала, сачини спецификацију истог </w:t>
      </w:r>
      <w:r w:rsidRPr="00A92793">
        <w:rPr>
          <w:lang w:val="sr-Cyrl-RS"/>
        </w:rPr>
        <w:t>на обрасцу</w:t>
      </w:r>
      <w:r w:rsidRPr="00A92793">
        <w:t xml:space="preserve"> QO.0.14.12 </w:t>
      </w:r>
      <w:r w:rsidRPr="00A92793">
        <w:rPr>
          <w:rFonts w:cs="Arial"/>
        </w:rPr>
        <w:t>–</w:t>
      </w:r>
      <w:r w:rsidRPr="00A92793">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C44445" w:rsidRPr="00A92793" w:rsidRDefault="00C44445" w:rsidP="00DC767E">
      <w:pPr>
        <w:numPr>
          <w:ilvl w:val="0"/>
          <w:numId w:val="29"/>
        </w:numPr>
        <w:tabs>
          <w:tab w:val="left" w:pos="-425"/>
          <w:tab w:val="num" w:pos="1401"/>
        </w:tabs>
        <w:spacing w:before="0" w:after="80" w:line="216" w:lineRule="auto"/>
      </w:pPr>
      <w:r w:rsidRPr="00A92793">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QO.0.14.13 </w:t>
      </w:r>
      <w:r w:rsidRPr="00A92793">
        <w:rPr>
          <w:rFonts w:cs="Arial"/>
        </w:rPr>
        <w:t>–</w:t>
      </w:r>
      <w:r w:rsidRPr="00A92793">
        <w:t xml:space="preserve"> </w:t>
      </w:r>
      <w:r w:rsidRPr="00A92793">
        <w:rPr>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w:t>
      </w:r>
      <w:r w:rsidRPr="00A92793">
        <w:rPr>
          <w:lang w:val="sr-Cyrl-RS"/>
        </w:rPr>
        <w:lastRenderedPageBreak/>
        <w:t>стране службеника обезбеђења, једна копија прати материјал који се износи, а друга копија остаје запосленом који је издао дозволу.</w:t>
      </w:r>
    </w:p>
    <w:p w:rsidR="00C44445" w:rsidRPr="00A92793" w:rsidRDefault="00C44445" w:rsidP="00DC767E">
      <w:pPr>
        <w:numPr>
          <w:ilvl w:val="0"/>
          <w:numId w:val="29"/>
        </w:numPr>
        <w:spacing w:before="0" w:after="80" w:line="216" w:lineRule="auto"/>
        <w:rPr>
          <w:lang w:val="ru-RU"/>
        </w:rPr>
      </w:pPr>
      <w:r w:rsidRPr="00A92793">
        <w:rPr>
          <w:lang w:val="sr-Latn-CS"/>
        </w:rPr>
        <w:t xml:space="preserve">Приликом извођења радова придржава </w:t>
      </w:r>
      <w:r w:rsidRPr="00A92793">
        <w:t xml:space="preserve">се </w:t>
      </w:r>
      <w:r w:rsidRPr="00A92793">
        <w:rPr>
          <w:lang w:val="sr-Latn-CS"/>
        </w:rPr>
        <w:t>свих законских, техничких и интерних прописа из</w:t>
      </w:r>
      <w:r w:rsidRPr="00A92793">
        <w:rPr>
          <w:lang w:val="ru-RU"/>
        </w:rPr>
        <w:t xml:space="preserve"> безбедности и здравља </w:t>
      </w:r>
      <w:r w:rsidRPr="00A92793">
        <w:rPr>
          <w:lang w:val="sr-Latn-CS"/>
        </w:rPr>
        <w:t>на раду и противпожарне заштите,</w:t>
      </w:r>
      <w:r w:rsidRPr="00A92793">
        <w:rPr>
          <w:lang w:val="ru-RU"/>
        </w:rPr>
        <w:t xml:space="preserve"> </w:t>
      </w:r>
      <w:r w:rsidRPr="00A92793">
        <w:rPr>
          <w:lang w:val="sr-Latn-CS"/>
        </w:rPr>
        <w:t>а</w:t>
      </w:r>
      <w:r w:rsidRPr="00A92793">
        <w:rPr>
          <w:lang w:val="ru-RU"/>
        </w:rPr>
        <w:t xml:space="preserve"> </w:t>
      </w:r>
      <w:r w:rsidRPr="00A92793">
        <w:rPr>
          <w:lang w:val="sr-Latn-CS"/>
        </w:rPr>
        <w:t>посебно спроводи Уредбу о мерама заштите од пожара при извођењу радова заваривања, резања и лемљења у постројењима</w:t>
      </w:r>
      <w:r w:rsidRPr="00A92793">
        <w:t xml:space="preserve"> (</w:t>
      </w:r>
      <w:r w:rsidRPr="00A92793">
        <w:rPr>
          <w:lang w:val="sr-Latn-CS"/>
        </w:rPr>
        <w:t xml:space="preserve">уз претходно подношење </w:t>
      </w:r>
      <w:r w:rsidRPr="00A92793">
        <w:t>З</w:t>
      </w:r>
      <w:r w:rsidRPr="00A92793">
        <w:rPr>
          <w:lang w:val="sr-Latn-CS"/>
        </w:rPr>
        <w:t>ахтева</w:t>
      </w:r>
      <w:r w:rsidRPr="00A92793">
        <w:t xml:space="preserve"> за издавање одобрења за заваривање</w:t>
      </w:r>
      <w:r w:rsidRPr="00A92793">
        <w:rPr>
          <w:lang w:val="sr-Latn-CS"/>
        </w:rPr>
        <w:t xml:space="preserve"> Служб</w:t>
      </w:r>
      <w:r w:rsidRPr="00A92793">
        <w:t>и</w:t>
      </w:r>
      <w:r w:rsidRPr="00A92793">
        <w:rPr>
          <w:lang w:val="sr-Latn-CS"/>
        </w:rPr>
        <w:t xml:space="preserve"> БЗР и ЗОП</w:t>
      </w:r>
      <w:r w:rsidRPr="00A92793">
        <w:t>, образац QO.0.08.13, приказан у прилогу 2</w:t>
      </w:r>
      <w:r w:rsidRPr="00A92793">
        <w:rPr>
          <w:lang w:val="sr-Latn-CS"/>
        </w:rPr>
        <w:t>)</w:t>
      </w:r>
      <w:r w:rsidRPr="00A92793">
        <w:rPr>
          <w:lang w:val="ru-RU"/>
        </w:rPr>
        <w:t xml:space="preserve">, Упутство о обезбеђењу спровођења мера заштите од зрачења при радиографском испитивању </w:t>
      </w:r>
      <w:r w:rsidRPr="00A92793">
        <w:t>(</w:t>
      </w:r>
      <w:r w:rsidRPr="00A92793">
        <w:rPr>
          <w:lang w:val="sr-Latn-CS"/>
        </w:rPr>
        <w:t xml:space="preserve">уз претходно подношење </w:t>
      </w:r>
      <w:r w:rsidRPr="00A92793">
        <w:t>З</w:t>
      </w:r>
      <w:r w:rsidRPr="00A92793">
        <w:rPr>
          <w:lang w:val="sr-Latn-CS"/>
        </w:rPr>
        <w:t xml:space="preserve">ахтева </w:t>
      </w:r>
      <w:r w:rsidRPr="00A92793">
        <w:t>за издавање</w:t>
      </w:r>
      <w:r w:rsidRPr="00A92793">
        <w:rPr>
          <w:lang w:val="sr-Latn-CS"/>
        </w:rPr>
        <w:t xml:space="preserve"> одобрења </w:t>
      </w:r>
      <w:r w:rsidRPr="00A92793">
        <w:t>за радиографско испитивање</w:t>
      </w:r>
      <w:r w:rsidRPr="00A92793">
        <w:rPr>
          <w:lang w:val="sr-Latn-CS"/>
        </w:rPr>
        <w:t xml:space="preserve"> Служб</w:t>
      </w:r>
      <w:r w:rsidRPr="00A92793">
        <w:t>и</w:t>
      </w:r>
      <w:r w:rsidRPr="00A92793">
        <w:rPr>
          <w:lang w:val="sr-Latn-CS"/>
        </w:rPr>
        <w:t xml:space="preserve"> БЗР и ЗОП</w:t>
      </w:r>
      <w:r w:rsidRPr="00A92793">
        <w:t>, образац QO.0.14.</w:t>
      </w:r>
      <w:r w:rsidRPr="00A92793">
        <w:rPr>
          <w:lang w:val="sr-Latn-CS"/>
        </w:rPr>
        <w:t>34</w:t>
      </w:r>
      <w:r w:rsidRPr="00A92793">
        <w:t>, приказан у прилогу 2</w:t>
      </w:r>
      <w:r w:rsidRPr="00A92793">
        <w:rPr>
          <w:lang w:val="sr-Latn-CS"/>
        </w:rPr>
        <w:t>)</w:t>
      </w:r>
      <w:r w:rsidRPr="00A92793">
        <w:rPr>
          <w:lang w:val="ru-RU"/>
        </w:rPr>
        <w:t>.</w:t>
      </w:r>
    </w:p>
    <w:p w:rsidR="00C44445" w:rsidRPr="00A92793" w:rsidRDefault="00C44445" w:rsidP="00DC767E">
      <w:pPr>
        <w:numPr>
          <w:ilvl w:val="0"/>
          <w:numId w:val="29"/>
        </w:numPr>
        <w:spacing w:before="0" w:after="80" w:line="216" w:lineRule="auto"/>
        <w:rPr>
          <w:lang w:val="sr-Cyrl-RS"/>
        </w:rPr>
      </w:pPr>
      <w:r w:rsidRPr="00A92793">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C44445" w:rsidRPr="00A92793" w:rsidRDefault="00C44445" w:rsidP="00DC767E">
      <w:pPr>
        <w:numPr>
          <w:ilvl w:val="0"/>
          <w:numId w:val="29"/>
        </w:numPr>
        <w:spacing w:before="0" w:after="80" w:line="216" w:lineRule="auto"/>
        <w:rPr>
          <w:lang w:val="ru-RU"/>
        </w:rPr>
      </w:pPr>
      <w:r w:rsidRPr="00A92793">
        <w:rPr>
          <w:lang w:val="ru-RU"/>
        </w:rPr>
        <w:t>П</w:t>
      </w:r>
      <w:r w:rsidRPr="00A92793">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w:t>
      </w:r>
      <w:proofErr w:type="gramStart"/>
      <w:r w:rsidRPr="00A92793">
        <w:t>односно</w:t>
      </w:r>
      <w:proofErr w:type="gramEnd"/>
      <w:r w:rsidRPr="00A92793">
        <w:t xml:space="preserve">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C44445" w:rsidRPr="00A92793" w:rsidRDefault="00C44445" w:rsidP="00DC767E">
      <w:pPr>
        <w:numPr>
          <w:ilvl w:val="0"/>
          <w:numId w:val="29"/>
        </w:numPr>
        <w:spacing w:before="0" w:after="80" w:line="216" w:lineRule="auto"/>
        <w:rPr>
          <w:lang w:val="ru-RU"/>
        </w:rPr>
      </w:pPr>
      <w:r w:rsidRPr="00A92793">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w:t>
      </w:r>
      <w:proofErr w:type="gramStart"/>
      <w:r w:rsidRPr="00A92793">
        <w:t>енергијом</w:t>
      </w:r>
      <w:proofErr w:type="gramEnd"/>
      <w:r w:rsidRPr="00A92793">
        <w:t xml:space="preserve">,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C44445" w:rsidRPr="00A92793" w:rsidRDefault="00C44445" w:rsidP="00DC767E">
      <w:pPr>
        <w:numPr>
          <w:ilvl w:val="0"/>
          <w:numId w:val="29"/>
        </w:numPr>
        <w:spacing w:before="0" w:after="80" w:line="216" w:lineRule="auto"/>
        <w:rPr>
          <w:lang w:val="ru-RU"/>
        </w:rPr>
      </w:pPr>
      <w:r w:rsidRPr="00A92793">
        <w:t xml:space="preserve">Своје запослене упозна да, без посебне дозволе овлашћеног лица наручиоца, не смеју да користе средства за рад наручиоца </w:t>
      </w:r>
      <w:r w:rsidRPr="00A92793">
        <w:rPr>
          <w:lang w:val="sr-Latn-CS"/>
        </w:rPr>
        <w:t>(</w:t>
      </w:r>
      <w:r w:rsidRPr="00A92793">
        <w:t>алатне машине у радионици одржавања, погонске уређаје и машине, вучна средства ЖТ, као и транспортн</w:t>
      </w:r>
      <w:r w:rsidRPr="00A92793">
        <w:rPr>
          <w:lang w:val="en-GB"/>
        </w:rPr>
        <w:t>e</w:t>
      </w:r>
      <w:r w:rsidRPr="00A92793">
        <w:t xml:space="preserve"> машин</w:t>
      </w:r>
      <w:r w:rsidRPr="00A92793">
        <w:rPr>
          <w:lang w:val="en-GB"/>
        </w:rPr>
        <w:t>e</w:t>
      </w:r>
      <w:r w:rsidRPr="00A92793">
        <w:t xml:space="preserve"> (дизалице, кранове, виљушкаре и остала моторна возила), независно од тога да ли су обучени за наведене послове.</w:t>
      </w:r>
    </w:p>
    <w:p w:rsidR="00C44445" w:rsidRPr="00A92793" w:rsidRDefault="00C44445" w:rsidP="00DC767E">
      <w:pPr>
        <w:numPr>
          <w:ilvl w:val="0"/>
          <w:numId w:val="29"/>
        </w:numPr>
        <w:spacing w:before="0" w:after="80" w:line="216" w:lineRule="auto"/>
        <w:rPr>
          <w:lang w:val="ru-RU"/>
        </w:rPr>
      </w:pPr>
      <w:r w:rsidRPr="00A92793">
        <w:rPr>
          <w:lang w:val="ru-RU"/>
        </w:rPr>
        <w:t>З</w:t>
      </w:r>
      <w:r w:rsidRPr="00A92793">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C44445" w:rsidRPr="00A92793" w:rsidRDefault="00C44445" w:rsidP="00DC767E">
      <w:pPr>
        <w:numPr>
          <w:ilvl w:val="0"/>
          <w:numId w:val="29"/>
        </w:numPr>
        <w:spacing w:before="0" w:after="80" w:line="216" w:lineRule="auto"/>
        <w:rPr>
          <w:lang w:val="ru-RU"/>
        </w:rPr>
      </w:pPr>
      <w:r w:rsidRPr="00A92793">
        <w:rPr>
          <w:lang w:val="ru-RU"/>
        </w:rPr>
        <w:t>З</w:t>
      </w:r>
      <w:r w:rsidRPr="00A92793">
        <w:rPr>
          <w:lang w:val="sr-Latn-CS"/>
        </w:rPr>
        <w:t xml:space="preserve">а своје </w:t>
      </w:r>
      <w:r w:rsidRPr="00A92793">
        <w:rPr>
          <w:lang w:val="ru-RU"/>
        </w:rPr>
        <w:t>запослене</w:t>
      </w:r>
      <w:r w:rsidRPr="00A92793">
        <w:rPr>
          <w:lang w:val="sr-Latn-CS"/>
        </w:rPr>
        <w:t xml:space="preserve"> обезбеди лична</w:t>
      </w:r>
      <w:r w:rsidRPr="00A92793">
        <w:rPr>
          <w:lang w:val="ru-RU"/>
        </w:rPr>
        <w:t xml:space="preserve"> и колективна</w:t>
      </w:r>
      <w:r w:rsidRPr="00A92793">
        <w:rPr>
          <w:lang w:val="sr-Latn-CS"/>
        </w:rPr>
        <w:t xml:space="preserve"> заштитна средства и сноси одговорност о њиховој</w:t>
      </w:r>
      <w:r w:rsidRPr="00A92793">
        <w:rPr>
          <w:lang w:val="ru-RU"/>
        </w:rPr>
        <w:t xml:space="preserve"> правилној</w:t>
      </w:r>
      <w:r w:rsidRPr="00A92793">
        <w:rPr>
          <w:lang w:val="sr-Latn-CS"/>
        </w:rPr>
        <w:t xml:space="preserve"> употреби.</w:t>
      </w:r>
    </w:p>
    <w:p w:rsidR="00C44445" w:rsidRPr="00A92793" w:rsidRDefault="00C44445" w:rsidP="00DC767E">
      <w:pPr>
        <w:numPr>
          <w:ilvl w:val="0"/>
          <w:numId w:val="29"/>
        </w:numPr>
        <w:spacing w:before="0" w:after="80" w:line="216" w:lineRule="auto"/>
        <w:rPr>
          <w:lang w:val="ru-RU"/>
        </w:rPr>
      </w:pPr>
      <w:r w:rsidRPr="00A92793">
        <w:t>Запослени на радном оделу имају видно обележен назив фирме у којој раде.</w:t>
      </w:r>
    </w:p>
    <w:p w:rsidR="00C44445" w:rsidRPr="00A92793" w:rsidRDefault="00C44445" w:rsidP="00DC767E">
      <w:pPr>
        <w:numPr>
          <w:ilvl w:val="0"/>
          <w:numId w:val="29"/>
        </w:numPr>
        <w:spacing w:before="0" w:after="80" w:line="216" w:lineRule="auto"/>
        <w:rPr>
          <w:lang w:val="ru-RU"/>
        </w:rPr>
      </w:pPr>
      <w:r w:rsidRPr="00A92793">
        <w:rPr>
          <w:lang w:val="ru-RU"/>
        </w:rPr>
        <w:t>С</w:t>
      </w:r>
      <w:r w:rsidRPr="00A92793">
        <w:rPr>
          <w:lang w:val="sr-Latn-CS"/>
        </w:rPr>
        <w:t xml:space="preserve">носи пуну одговорност за безбедност и здравље својих </w:t>
      </w:r>
      <w:r w:rsidRPr="00A92793">
        <w:rPr>
          <w:lang w:val="ru-RU"/>
        </w:rPr>
        <w:t>запослених</w:t>
      </w:r>
      <w:r w:rsidRPr="00A92793">
        <w:rPr>
          <w:lang w:val="sr-Latn-CS"/>
        </w:rPr>
        <w:t xml:space="preserve">, </w:t>
      </w:r>
      <w:r w:rsidRPr="00A92793">
        <w:rPr>
          <w:lang w:val="ru-RU"/>
        </w:rPr>
        <w:t>запослених</w:t>
      </w:r>
      <w:r w:rsidRPr="00A92793">
        <w:rPr>
          <w:lang w:val="sr-Latn-CS"/>
        </w:rPr>
        <w:t xml:space="preserve"> подизвођача и </w:t>
      </w:r>
      <w:r w:rsidRPr="00A92793">
        <w:rPr>
          <w:lang w:val="ru-RU"/>
        </w:rPr>
        <w:t>другог</w:t>
      </w:r>
      <w:r w:rsidRPr="00A92793">
        <w:rPr>
          <w:lang w:val="sr-Latn-CS"/>
        </w:rPr>
        <w:t xml:space="preserve"> особ</w:t>
      </w:r>
      <w:r w:rsidRPr="00A92793">
        <w:rPr>
          <w:lang w:val="ru-RU"/>
        </w:rPr>
        <w:t>ља</w:t>
      </w:r>
      <w:r w:rsidRPr="00A92793">
        <w:rPr>
          <w:lang w:val="sr-Latn-CS"/>
        </w:rPr>
        <w:t xml:space="preserve"> које </w:t>
      </w:r>
      <w:r w:rsidRPr="00A92793">
        <w:rPr>
          <w:lang w:val="ru-RU"/>
        </w:rPr>
        <w:t>је</w:t>
      </w:r>
      <w:r w:rsidRPr="00A92793">
        <w:rPr>
          <w:lang w:val="sr-Latn-CS"/>
        </w:rPr>
        <w:t xml:space="preserve"> укључен</w:t>
      </w:r>
      <w:r w:rsidRPr="00A92793">
        <w:rPr>
          <w:lang w:val="ru-RU"/>
        </w:rPr>
        <w:t>о</w:t>
      </w:r>
      <w:r w:rsidRPr="00A92793">
        <w:rPr>
          <w:lang w:val="sr-Latn-CS"/>
        </w:rPr>
        <w:t xml:space="preserve"> у радове извођача.</w:t>
      </w:r>
      <w:r w:rsidRPr="00A92793">
        <w:t xml:space="preserve"> </w:t>
      </w:r>
    </w:p>
    <w:p w:rsidR="00C44445" w:rsidRPr="00A92793" w:rsidRDefault="00C44445" w:rsidP="00DC767E">
      <w:pPr>
        <w:numPr>
          <w:ilvl w:val="0"/>
          <w:numId w:val="29"/>
        </w:numPr>
        <w:spacing w:before="0" w:after="80" w:line="216" w:lineRule="auto"/>
        <w:rPr>
          <w:lang w:val="ru-RU"/>
        </w:rPr>
      </w:pPr>
      <w:r w:rsidRPr="00A92793">
        <w:t>Виљушкари и грађевинске машине морају бити снабдевени са ротационим светлом и звучном сиреном за вожњу уназад.</w:t>
      </w:r>
    </w:p>
    <w:p w:rsidR="00C44445" w:rsidRPr="00A92793" w:rsidRDefault="00C44445" w:rsidP="00DC767E">
      <w:pPr>
        <w:numPr>
          <w:ilvl w:val="0"/>
          <w:numId w:val="29"/>
        </w:numPr>
        <w:spacing w:before="0" w:after="80" w:line="216" w:lineRule="auto"/>
        <w:rPr>
          <w:lang w:val="ru-RU"/>
        </w:rPr>
      </w:pPr>
      <w:r w:rsidRPr="00A92793">
        <w:rPr>
          <w:lang w:val="ru-RU"/>
        </w:rPr>
        <w:t>П</w:t>
      </w:r>
      <w:r w:rsidRPr="00A92793">
        <w:rPr>
          <w:lang w:val="sr-Latn-CS"/>
        </w:rPr>
        <w:t>оштуј</w:t>
      </w:r>
      <w:r w:rsidRPr="00A92793">
        <w:rPr>
          <w:lang w:val="ru-RU"/>
        </w:rPr>
        <w:t>е</w:t>
      </w:r>
      <w:r w:rsidRPr="00A92793">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C44445" w:rsidRPr="00A92793" w:rsidRDefault="00C44445" w:rsidP="00DC767E">
      <w:pPr>
        <w:numPr>
          <w:ilvl w:val="0"/>
          <w:numId w:val="29"/>
        </w:numPr>
        <w:spacing w:before="0" w:after="80" w:line="216" w:lineRule="auto"/>
        <w:rPr>
          <w:lang w:val="ru-RU"/>
        </w:rPr>
      </w:pPr>
      <w:r w:rsidRPr="00A92793">
        <w:rPr>
          <w:lang w:val="ru-RU"/>
        </w:rPr>
        <w:t>О</w:t>
      </w:r>
      <w:r w:rsidRPr="00A92793">
        <w:rPr>
          <w:lang w:val="sr-Latn-CS"/>
        </w:rPr>
        <w:t>безбеди сопствени надзор над спровођењем мера безбедности на раду и обезбеди прву  помоћ.</w:t>
      </w:r>
    </w:p>
    <w:p w:rsidR="00C44445" w:rsidRPr="00A92793" w:rsidRDefault="00C44445" w:rsidP="00DC767E">
      <w:pPr>
        <w:numPr>
          <w:ilvl w:val="0"/>
          <w:numId w:val="29"/>
        </w:numPr>
        <w:spacing w:before="0" w:after="80" w:line="216" w:lineRule="auto"/>
        <w:rPr>
          <w:lang w:val="ru-RU"/>
        </w:rPr>
      </w:pPr>
      <w:r w:rsidRPr="00A92793">
        <w:rPr>
          <w:lang w:val="ru-RU"/>
        </w:rPr>
        <w:t>О</w:t>
      </w:r>
      <w:r w:rsidRPr="00A92793">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C44445" w:rsidRPr="00A92793" w:rsidRDefault="00C44445" w:rsidP="00DC767E">
      <w:pPr>
        <w:numPr>
          <w:ilvl w:val="0"/>
          <w:numId w:val="29"/>
        </w:numPr>
        <w:spacing w:before="0" w:after="80" w:line="216" w:lineRule="auto"/>
        <w:rPr>
          <w:lang w:val="ru-RU"/>
        </w:rPr>
      </w:pPr>
      <w:r w:rsidRPr="00A92793">
        <w:rPr>
          <w:lang w:val="ru-RU"/>
        </w:rPr>
        <w:t>Поштује забрану</w:t>
      </w:r>
      <w:r w:rsidRPr="00A92793">
        <w:rPr>
          <w:lang w:val="sr-Latn-CS"/>
        </w:rPr>
        <w:t xml:space="preserve"> спаљивањ</w:t>
      </w:r>
      <w:r w:rsidRPr="00A92793">
        <w:rPr>
          <w:lang w:val="ru-RU"/>
        </w:rPr>
        <w:t>а</w:t>
      </w:r>
      <w:r w:rsidRPr="00A92793">
        <w:rPr>
          <w:lang w:val="sr-Latn-CS"/>
        </w:rPr>
        <w:t xml:space="preserve"> смећа и отпадног материјала као и коришћења ватре на отвореном простору за грејање </w:t>
      </w:r>
      <w:r w:rsidRPr="00A92793">
        <w:rPr>
          <w:lang w:val="ru-RU"/>
        </w:rPr>
        <w:t>запослених</w:t>
      </w:r>
      <w:r w:rsidRPr="00A92793">
        <w:rPr>
          <w:lang w:val="sr-Latn-CS"/>
        </w:rPr>
        <w:t>.</w:t>
      </w:r>
    </w:p>
    <w:p w:rsidR="00C44445" w:rsidRPr="00A92793" w:rsidRDefault="00C44445" w:rsidP="00DC767E">
      <w:pPr>
        <w:numPr>
          <w:ilvl w:val="0"/>
          <w:numId w:val="29"/>
        </w:numPr>
        <w:spacing w:before="0" w:after="80" w:line="216" w:lineRule="auto"/>
        <w:rPr>
          <w:lang w:val="ru-RU"/>
        </w:rPr>
      </w:pPr>
      <w:r w:rsidRPr="00A92793">
        <w:rPr>
          <w:lang w:val="ru-RU"/>
        </w:rPr>
        <w:lastRenderedPageBreak/>
        <w:t xml:space="preserve">У потпуности преузима </w:t>
      </w:r>
      <w:r w:rsidRPr="00A92793">
        <w:t>с</w:t>
      </w:r>
      <w:r w:rsidRPr="00A92793">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A92793">
        <w:t>.</w:t>
      </w:r>
    </w:p>
    <w:p w:rsidR="00C44445" w:rsidRPr="00A92793" w:rsidRDefault="00C44445" w:rsidP="00DC767E">
      <w:pPr>
        <w:numPr>
          <w:ilvl w:val="0"/>
          <w:numId w:val="29"/>
        </w:numPr>
        <w:spacing w:before="0" w:after="80" w:line="216" w:lineRule="auto"/>
        <w:rPr>
          <w:lang w:val="ru-RU"/>
        </w:rPr>
      </w:pPr>
      <w:r w:rsidRPr="00A92793">
        <w:rPr>
          <w:lang w:val="ru-RU"/>
        </w:rPr>
        <w:t xml:space="preserve">Благовремено извештава </w:t>
      </w:r>
      <w:r w:rsidRPr="00A92793">
        <w:rPr>
          <w:lang w:val="sr-Latn-CS"/>
        </w:rPr>
        <w:t>Служб</w:t>
      </w:r>
      <w:r w:rsidRPr="00A92793">
        <w:rPr>
          <w:lang w:val="sr-Cyrl-RS"/>
        </w:rPr>
        <w:t>у</w:t>
      </w:r>
      <w:r w:rsidRPr="00A92793">
        <w:rPr>
          <w:lang w:val="sr-Latn-CS"/>
        </w:rPr>
        <w:t xml:space="preserve"> БЗР и ЗОП </w:t>
      </w:r>
      <w:r w:rsidRPr="00A92793">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A92793">
        <w:rPr>
          <w:lang w:val="sr-Latn-CS"/>
        </w:rPr>
        <w:t xml:space="preserve">сваку повреду на раду својих </w:t>
      </w:r>
      <w:r w:rsidRPr="00A92793">
        <w:rPr>
          <w:lang w:val="ru-RU"/>
        </w:rPr>
        <w:t>запослених</w:t>
      </w:r>
      <w:r w:rsidRPr="00A92793">
        <w:rPr>
          <w:lang w:val="sr-Cyrl-RS"/>
        </w:rPr>
        <w:t>, акцидент или инцидент.</w:t>
      </w:r>
    </w:p>
    <w:p w:rsidR="00C44445" w:rsidRPr="00A92793" w:rsidRDefault="00C44445" w:rsidP="00DC767E">
      <w:pPr>
        <w:numPr>
          <w:ilvl w:val="0"/>
          <w:numId w:val="29"/>
        </w:numPr>
        <w:spacing w:before="0" w:after="80" w:line="216" w:lineRule="auto"/>
        <w:rPr>
          <w:lang w:val="ru-RU"/>
        </w:rPr>
      </w:pPr>
      <w:r w:rsidRPr="00A92793">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C44445" w:rsidRPr="00A92793" w:rsidRDefault="00C44445" w:rsidP="00DC767E">
      <w:pPr>
        <w:numPr>
          <w:ilvl w:val="0"/>
          <w:numId w:val="29"/>
        </w:numPr>
        <w:spacing w:before="0" w:after="80" w:line="216" w:lineRule="auto"/>
        <w:ind w:left="357" w:hanging="357"/>
        <w:rPr>
          <w:lang w:val="ru-RU"/>
        </w:rPr>
      </w:pPr>
      <w:r w:rsidRPr="00A92793">
        <w:rPr>
          <w:lang w:val="ru-RU"/>
        </w:rPr>
        <w:t>Р</w:t>
      </w:r>
      <w:r w:rsidRPr="00A92793">
        <w:rPr>
          <w:lang w:val="sr-Latn-CS"/>
        </w:rPr>
        <w:t>адни простор одржава уредан</w:t>
      </w:r>
      <w:r w:rsidRPr="00A92793">
        <w:rPr>
          <w:lang w:val="ru-RU"/>
        </w:rPr>
        <w:t xml:space="preserve">, </w:t>
      </w:r>
      <w:r w:rsidRPr="00A92793">
        <w:rPr>
          <w:lang w:val="sr-Latn-CS"/>
        </w:rPr>
        <w:t>чист, сигуран за кретање радника и транспорт.</w:t>
      </w:r>
    </w:p>
    <w:p w:rsidR="00C44445" w:rsidRPr="00A92793" w:rsidRDefault="00C44445" w:rsidP="00DC767E">
      <w:pPr>
        <w:numPr>
          <w:ilvl w:val="0"/>
          <w:numId w:val="29"/>
        </w:numPr>
        <w:spacing w:before="0" w:after="80" w:line="216" w:lineRule="auto"/>
        <w:rPr>
          <w:lang w:val="ru-RU"/>
        </w:rPr>
      </w:pPr>
      <w:r w:rsidRPr="00A92793">
        <w:rPr>
          <w:lang w:val="sr-Latn-CS"/>
        </w:rPr>
        <w:t xml:space="preserve">Свакодневно, уз сагласност  </w:t>
      </w:r>
      <w:r w:rsidRPr="00A92793">
        <w:rPr>
          <w:lang w:val="ru-RU"/>
        </w:rPr>
        <w:t>н</w:t>
      </w:r>
      <w:r w:rsidRPr="00A92793">
        <w:rPr>
          <w:lang w:val="sr-Latn-CS"/>
        </w:rPr>
        <w:t>аручиоц</w:t>
      </w:r>
      <w:r w:rsidRPr="00A92793">
        <w:rPr>
          <w:lang w:val="ru-RU"/>
        </w:rPr>
        <w:t>а</w:t>
      </w:r>
      <w:r w:rsidRPr="00A92793">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C44445" w:rsidRPr="00A92793" w:rsidRDefault="00C44445" w:rsidP="00DC767E">
      <w:pPr>
        <w:numPr>
          <w:ilvl w:val="0"/>
          <w:numId w:val="29"/>
        </w:numPr>
        <w:spacing w:before="0" w:after="80" w:line="216" w:lineRule="auto"/>
        <w:rPr>
          <w:lang w:val="ru-RU"/>
        </w:rPr>
      </w:pPr>
      <w:r w:rsidRPr="00A92793">
        <w:rPr>
          <w:lang w:val="sr-Latn-CS"/>
        </w:rPr>
        <w:t xml:space="preserve">Монтажни материјал </w:t>
      </w:r>
      <w:r w:rsidRPr="00A92793">
        <w:rPr>
          <w:lang w:val="ru-RU"/>
        </w:rPr>
        <w:t>прописно складишти</w:t>
      </w:r>
      <w:r w:rsidRPr="00A92793">
        <w:rPr>
          <w:lang w:val="sr-Latn-CS"/>
        </w:rPr>
        <w:t>.</w:t>
      </w:r>
    </w:p>
    <w:p w:rsidR="00C44445" w:rsidRPr="00A92793" w:rsidRDefault="00C44445" w:rsidP="00DC767E">
      <w:pPr>
        <w:numPr>
          <w:ilvl w:val="0"/>
          <w:numId w:val="29"/>
        </w:numPr>
        <w:spacing w:before="0" w:after="80" w:line="216" w:lineRule="auto"/>
        <w:rPr>
          <w:lang w:val="ru-RU"/>
        </w:rPr>
      </w:pPr>
      <w:r w:rsidRPr="00A92793">
        <w:rPr>
          <w:lang w:val="sr-Latn-CS"/>
        </w:rPr>
        <w:t>Сва опасна места (опасност од пада са висин</w:t>
      </w:r>
      <w:r w:rsidRPr="00A92793">
        <w:rPr>
          <w:lang w:val="ru-RU"/>
        </w:rPr>
        <w:t>е и друго</w:t>
      </w:r>
      <w:r w:rsidRPr="00A92793">
        <w:rPr>
          <w:lang w:val="sr-Latn-CS"/>
        </w:rPr>
        <w:t>) обезбеди траком</w:t>
      </w:r>
      <w:r w:rsidRPr="00A92793">
        <w:rPr>
          <w:lang w:val="ru-RU"/>
        </w:rPr>
        <w:t xml:space="preserve">, </w:t>
      </w:r>
      <w:r w:rsidRPr="00A92793">
        <w:rPr>
          <w:lang w:val="sr-Latn-CS"/>
        </w:rPr>
        <w:t>оградом</w:t>
      </w:r>
      <w:r w:rsidRPr="00A92793">
        <w:rPr>
          <w:lang w:val="ru-RU"/>
        </w:rPr>
        <w:t xml:space="preserve"> и таблама упозорења</w:t>
      </w:r>
      <w:r w:rsidRPr="00A92793">
        <w:rPr>
          <w:lang w:val="sr-Latn-CS"/>
        </w:rPr>
        <w:t>.</w:t>
      </w:r>
    </w:p>
    <w:p w:rsidR="00C44445" w:rsidRPr="00A92793" w:rsidRDefault="00C44445" w:rsidP="00DC767E">
      <w:pPr>
        <w:numPr>
          <w:ilvl w:val="0"/>
          <w:numId w:val="29"/>
        </w:numPr>
        <w:spacing w:before="0" w:after="80" w:line="216" w:lineRule="auto"/>
        <w:rPr>
          <w:lang w:val="ru-RU"/>
        </w:rPr>
      </w:pPr>
      <w:r w:rsidRPr="00A92793">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C44445" w:rsidRPr="00A92793" w:rsidRDefault="00C44445" w:rsidP="00DC767E">
      <w:pPr>
        <w:numPr>
          <w:ilvl w:val="0"/>
          <w:numId w:val="29"/>
        </w:numPr>
        <w:spacing w:before="0" w:after="80" w:line="216" w:lineRule="auto"/>
        <w:rPr>
          <w:lang w:val="ru-RU"/>
        </w:rPr>
      </w:pPr>
      <w:r w:rsidRPr="00A92793">
        <w:rPr>
          <w:lang w:val="sr-Latn-CS"/>
        </w:rPr>
        <w:t xml:space="preserve">Све грађевинске скеле </w:t>
      </w:r>
      <w:r w:rsidRPr="00A92793">
        <w:t>буду</w:t>
      </w:r>
      <w:r w:rsidRPr="00A92793">
        <w:rPr>
          <w:lang w:val="sr-Latn-CS"/>
        </w:rPr>
        <w:t xml:space="preserve"> монтиране од стране специјализованих фирми</w:t>
      </w:r>
      <w:r w:rsidRPr="00A92793">
        <w:rPr>
          <w:lang w:val="ru-RU"/>
        </w:rPr>
        <w:t>,</w:t>
      </w:r>
      <w:r w:rsidRPr="00A92793">
        <w:rPr>
          <w:lang w:val="sr-Latn-CS"/>
        </w:rPr>
        <w:t xml:space="preserve"> по урађеном пројекту</w:t>
      </w:r>
      <w:r w:rsidRPr="00A92793">
        <w:rPr>
          <w:lang w:val="ru-RU"/>
        </w:rPr>
        <w:t xml:space="preserve"> и </w:t>
      </w:r>
      <w:r w:rsidRPr="00A92793">
        <w:rPr>
          <w:lang w:val="sr-Latn-CS"/>
        </w:rPr>
        <w:t>прегледане пре употребе од стране корисника.</w:t>
      </w:r>
    </w:p>
    <w:p w:rsidR="00C44445" w:rsidRPr="00A92793" w:rsidRDefault="00C44445" w:rsidP="00DC767E">
      <w:pPr>
        <w:numPr>
          <w:ilvl w:val="0"/>
          <w:numId w:val="29"/>
        </w:numPr>
        <w:spacing w:before="0" w:after="80" w:line="216" w:lineRule="auto"/>
        <w:rPr>
          <w:lang w:val="ru-RU"/>
        </w:rPr>
      </w:pPr>
      <w:r w:rsidRPr="00A92793">
        <w:rPr>
          <w:lang w:val="ru-RU"/>
        </w:rPr>
        <w:t>На захтев надзорног органа н</w:t>
      </w:r>
      <w:r w:rsidRPr="00A92793">
        <w:rPr>
          <w:lang w:val="sr-Latn-CS"/>
        </w:rPr>
        <w:t>а градилишту обезбеди довољан број мобилних тоалета.</w:t>
      </w:r>
    </w:p>
    <w:p w:rsidR="00C44445" w:rsidRPr="00A92793" w:rsidRDefault="00C44445" w:rsidP="00DC767E">
      <w:pPr>
        <w:numPr>
          <w:ilvl w:val="0"/>
          <w:numId w:val="29"/>
        </w:numPr>
        <w:spacing w:before="0" w:after="80" w:line="216" w:lineRule="auto"/>
        <w:rPr>
          <w:lang w:val="ru-RU"/>
        </w:rPr>
      </w:pPr>
      <w:r w:rsidRPr="00A92793">
        <w:rPr>
          <w:lang w:val="sr-Latn-CS"/>
        </w:rPr>
        <w:t xml:space="preserve">Наручиоцу радова не ремети редован процес производње и рад </w:t>
      </w:r>
      <w:r w:rsidRPr="00A92793">
        <w:rPr>
          <w:lang w:val="ru-RU"/>
        </w:rPr>
        <w:t>запослених</w:t>
      </w:r>
      <w:r w:rsidRPr="00A92793">
        <w:rPr>
          <w:lang w:val="sr-Latn-CS"/>
        </w:rPr>
        <w:t>.</w:t>
      </w:r>
    </w:p>
    <w:p w:rsidR="00C44445" w:rsidRPr="00A92793" w:rsidRDefault="00C44445" w:rsidP="00DC767E">
      <w:pPr>
        <w:numPr>
          <w:ilvl w:val="0"/>
          <w:numId w:val="29"/>
        </w:numPr>
        <w:spacing w:before="0" w:after="80" w:line="216" w:lineRule="auto"/>
        <w:rPr>
          <w:lang w:val="ru-RU"/>
        </w:rPr>
      </w:pPr>
      <w:r w:rsidRPr="00A92793">
        <w:rPr>
          <w:lang w:val="sr-Latn-CS"/>
        </w:rPr>
        <w:t>Поштује радну и технолошку дисциплину установљену код наручиоца радова.</w:t>
      </w:r>
    </w:p>
    <w:p w:rsidR="00C44445" w:rsidRPr="00A92793" w:rsidRDefault="00C44445" w:rsidP="00DC767E">
      <w:pPr>
        <w:numPr>
          <w:ilvl w:val="0"/>
          <w:numId w:val="29"/>
        </w:numPr>
        <w:spacing w:before="0" w:after="80" w:line="216" w:lineRule="auto"/>
        <w:rPr>
          <w:lang w:val="ru-RU"/>
        </w:rPr>
      </w:pPr>
      <w:r w:rsidRPr="00A92793">
        <w:rPr>
          <w:lang w:val="ru-RU"/>
        </w:rPr>
        <w:t>Обавеже своје</w:t>
      </w:r>
      <w:r w:rsidRPr="00A92793">
        <w:rPr>
          <w:lang w:val="sr-Latn-CS"/>
        </w:rPr>
        <w:t xml:space="preserve"> </w:t>
      </w:r>
      <w:r w:rsidRPr="00A92793">
        <w:rPr>
          <w:lang w:val="ru-RU"/>
        </w:rPr>
        <w:t xml:space="preserve">запослене </w:t>
      </w:r>
      <w:r w:rsidRPr="00A92793">
        <w:rPr>
          <w:lang w:val="sr-Latn-CS"/>
        </w:rPr>
        <w:t xml:space="preserve">да стално носе </w:t>
      </w:r>
      <w:r w:rsidRPr="00A92793">
        <w:t xml:space="preserve">лична </w:t>
      </w:r>
      <w:r w:rsidRPr="00A92793">
        <w:rPr>
          <w:lang w:val="sr-Latn-CS"/>
        </w:rPr>
        <w:t>док</w:t>
      </w:r>
      <w:r w:rsidRPr="00A92793">
        <w:rPr>
          <w:lang w:val="ru-RU"/>
        </w:rPr>
        <w:t>у</w:t>
      </w:r>
      <w:r w:rsidRPr="00A92793">
        <w:rPr>
          <w:lang w:val="sr-Latn-CS"/>
        </w:rPr>
        <w:t>мента и покажу их на захтев овлашћених лица за безбедност.</w:t>
      </w:r>
    </w:p>
    <w:p w:rsidR="00C44445" w:rsidRPr="00A92793" w:rsidRDefault="00C44445" w:rsidP="00DC767E">
      <w:pPr>
        <w:numPr>
          <w:ilvl w:val="0"/>
          <w:numId w:val="29"/>
        </w:numPr>
        <w:spacing w:before="0" w:after="80" w:line="216" w:lineRule="auto"/>
        <w:rPr>
          <w:lang w:val="ru-RU"/>
        </w:rPr>
      </w:pPr>
      <w:r w:rsidRPr="00A92793">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C44445" w:rsidRPr="00A92793" w:rsidRDefault="00C44445" w:rsidP="00DC767E">
      <w:pPr>
        <w:numPr>
          <w:ilvl w:val="0"/>
          <w:numId w:val="29"/>
        </w:numPr>
        <w:spacing w:before="0" w:after="80" w:line="216" w:lineRule="auto"/>
        <w:rPr>
          <w:lang w:val="ru-RU"/>
        </w:rPr>
      </w:pPr>
      <w:r w:rsidRPr="00A92793">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C44445" w:rsidRPr="00A92793" w:rsidRDefault="00C44445" w:rsidP="00DC767E">
      <w:pPr>
        <w:numPr>
          <w:ilvl w:val="0"/>
          <w:numId w:val="29"/>
        </w:numPr>
        <w:spacing w:before="0" w:after="80" w:line="216" w:lineRule="auto"/>
        <w:rPr>
          <w:lang w:val="ru-RU"/>
        </w:rPr>
      </w:pPr>
      <w:r w:rsidRPr="00A92793">
        <w:rPr>
          <w:lang w:val="ru-RU"/>
        </w:rPr>
        <w:t>Запослени</w:t>
      </w:r>
      <w:r w:rsidRPr="00A92793">
        <w:rPr>
          <w:lang w:val="sr-Latn-CS"/>
        </w:rPr>
        <w:t xml:space="preserve"> извођача и подизвођача радова бораве и крећу се само у објектима ТЕНТ на којима изводе радове.</w:t>
      </w:r>
    </w:p>
    <w:p w:rsidR="00C44445" w:rsidRPr="00A92793" w:rsidRDefault="00C44445" w:rsidP="00DC767E">
      <w:pPr>
        <w:numPr>
          <w:ilvl w:val="0"/>
          <w:numId w:val="29"/>
        </w:numPr>
        <w:spacing w:before="0" w:after="80" w:line="216" w:lineRule="auto"/>
        <w:rPr>
          <w:lang w:val="ru-RU"/>
        </w:rPr>
      </w:pPr>
      <w:r w:rsidRPr="00A92793">
        <w:rPr>
          <w:lang w:val="ru-RU"/>
        </w:rPr>
        <w:t>Забрањено је уношење оружја унутар локација Огранка ТЕНТ, као и неовлашћено фотографисање.</w:t>
      </w:r>
    </w:p>
    <w:p w:rsidR="00C44445" w:rsidRPr="00A92793" w:rsidRDefault="00C44445" w:rsidP="00DC767E">
      <w:pPr>
        <w:numPr>
          <w:ilvl w:val="0"/>
          <w:numId w:val="29"/>
        </w:numPr>
        <w:spacing w:before="0" w:after="80" w:line="216" w:lineRule="auto"/>
        <w:rPr>
          <w:lang w:val="ru-RU"/>
        </w:rPr>
      </w:pPr>
      <w:r w:rsidRPr="00A92793">
        <w:rPr>
          <w:lang w:val="ru-RU"/>
        </w:rPr>
        <w:t>Обавезно је придржавање правила и сигнализације безбедности у саобраћају.</w:t>
      </w:r>
    </w:p>
    <w:p w:rsidR="00C44445" w:rsidRPr="00A92793" w:rsidRDefault="00C44445" w:rsidP="00DC767E">
      <w:pPr>
        <w:numPr>
          <w:ilvl w:val="0"/>
          <w:numId w:val="29"/>
        </w:numPr>
        <w:spacing w:before="0" w:after="80" w:line="216" w:lineRule="auto"/>
        <w:rPr>
          <w:lang w:val="ru-RU"/>
        </w:rPr>
      </w:pPr>
      <w:r w:rsidRPr="00A92793">
        <w:t>На захтев надзорног органа, удаљи запосленог са градилишта, када се утврди да је неподобан за даљи рад на градилишту.</w:t>
      </w:r>
    </w:p>
    <w:p w:rsidR="00C44445" w:rsidRPr="00A92793" w:rsidRDefault="00C44445" w:rsidP="00DC767E">
      <w:pPr>
        <w:numPr>
          <w:ilvl w:val="0"/>
          <w:numId w:val="29"/>
        </w:numPr>
        <w:spacing w:before="0" w:after="80" w:line="216" w:lineRule="auto"/>
        <w:rPr>
          <w:lang w:val="ru-RU"/>
        </w:rPr>
      </w:pPr>
      <w:r w:rsidRPr="00A92793">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C44445" w:rsidRPr="00A92793" w:rsidRDefault="00C44445" w:rsidP="00C44445">
      <w:pPr>
        <w:ind w:left="360"/>
        <w:rPr>
          <w:lang w:val="ru-RU"/>
        </w:rPr>
      </w:pPr>
    </w:p>
    <w:p w:rsidR="00C44445" w:rsidRPr="00A92793" w:rsidRDefault="00C44445" w:rsidP="00C44445">
      <w:pPr>
        <w:rPr>
          <w:b/>
          <w:u w:val="single"/>
        </w:rPr>
      </w:pPr>
      <w:r w:rsidRPr="00A92793">
        <w:rPr>
          <w:b/>
          <w:u w:val="single"/>
        </w:rPr>
        <w:t>II ОБАВЕЗЕ ИЗВОЂАЧА РАДОВА ЧИЈИ СУ ЗАПОСЛЕНИ АНГАЖОВАНИ</w:t>
      </w:r>
    </w:p>
    <w:p w:rsidR="00C44445" w:rsidRPr="00A92793" w:rsidRDefault="00C44445" w:rsidP="00C44445">
      <w:pPr>
        <w:rPr>
          <w:b/>
          <w:u w:val="single"/>
        </w:rPr>
      </w:pPr>
      <w:r w:rsidRPr="00A92793">
        <w:rPr>
          <w:b/>
          <w:u w:val="single"/>
        </w:rPr>
        <w:t>ПО „НОРМА ЧАС“</w:t>
      </w:r>
    </w:p>
    <w:p w:rsidR="00C44445" w:rsidRPr="00A92793" w:rsidRDefault="00C44445" w:rsidP="00C44445">
      <w:pPr>
        <w:autoSpaceDE w:val="0"/>
        <w:autoSpaceDN w:val="0"/>
        <w:adjustRightInd w:val="0"/>
        <w:rPr>
          <w:rFonts w:cs="Arial"/>
        </w:rPr>
      </w:pPr>
      <w:r w:rsidRPr="00A92793">
        <w:rPr>
          <w:rFonts w:cs="Arial"/>
          <w:color w:val="000000"/>
          <w:lang w:val="sr-Cyrl-RS"/>
        </w:rPr>
        <w:t>И</w:t>
      </w:r>
      <w:r w:rsidRPr="00A92793">
        <w:rPr>
          <w:rFonts w:cs="Arial"/>
          <w:color w:val="000000"/>
          <w:lang w:val="sr-Latn-CS"/>
        </w:rPr>
        <w:t>звођач радова</w:t>
      </w:r>
      <w:r w:rsidRPr="00A92793">
        <w:rPr>
          <w:rFonts w:cs="Arial"/>
          <w:color w:val="000000"/>
          <w:lang w:val="sr-Cyrl-RS"/>
        </w:rPr>
        <w:t xml:space="preserve"> који своје запослене ангажују по „норма часу“, у организацији ТЕНТ, обавезан је </w:t>
      </w:r>
      <w:r w:rsidRPr="00A92793">
        <w:rPr>
          <w:rFonts w:cs="Arial"/>
          <w:lang w:val="sr-Cyrl-RS"/>
        </w:rPr>
        <w:t>да:</w:t>
      </w:r>
    </w:p>
    <w:p w:rsidR="00C44445" w:rsidRPr="00A92793" w:rsidRDefault="00C44445" w:rsidP="00DC767E">
      <w:pPr>
        <w:numPr>
          <w:ilvl w:val="0"/>
          <w:numId w:val="31"/>
        </w:numPr>
        <w:tabs>
          <w:tab w:val="num" w:pos="360"/>
        </w:tabs>
        <w:spacing w:before="0" w:after="80" w:line="216" w:lineRule="auto"/>
        <w:rPr>
          <w:lang w:val="ru-RU"/>
        </w:rPr>
      </w:pPr>
      <w:r w:rsidRPr="00A92793">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C44445" w:rsidRPr="00A92793" w:rsidRDefault="00C44445" w:rsidP="00DC767E">
      <w:pPr>
        <w:numPr>
          <w:ilvl w:val="0"/>
          <w:numId w:val="31"/>
        </w:numPr>
        <w:tabs>
          <w:tab w:val="num" w:pos="360"/>
        </w:tabs>
        <w:spacing w:before="0" w:after="80" w:line="216" w:lineRule="auto"/>
        <w:rPr>
          <w:lang w:val="ru-RU"/>
        </w:rPr>
      </w:pPr>
      <w:r w:rsidRPr="00A92793">
        <w:rPr>
          <w:lang w:val="ru-RU"/>
        </w:rPr>
        <w:lastRenderedPageBreak/>
        <w:t>На сваких 6 месеци, Служби БЗР и ЗОП,  достави спискове запослених Извођача радова по Службама и радним местима где су распоређени.</w:t>
      </w:r>
    </w:p>
    <w:p w:rsidR="00C44445" w:rsidRPr="00A92793" w:rsidRDefault="00C44445" w:rsidP="00DC767E">
      <w:pPr>
        <w:numPr>
          <w:ilvl w:val="0"/>
          <w:numId w:val="31"/>
        </w:numPr>
        <w:tabs>
          <w:tab w:val="num" w:pos="360"/>
        </w:tabs>
        <w:spacing w:before="0" w:after="80" w:line="216" w:lineRule="auto"/>
        <w:rPr>
          <w:lang w:val="ru-RU"/>
        </w:rPr>
      </w:pPr>
      <w:r w:rsidRPr="00A92793">
        <w:rPr>
          <w:lang w:val="ru-RU"/>
        </w:rPr>
        <w:t>За извођење радова (обављање посла) ангажује здравствено способне запослене,</w:t>
      </w:r>
    </w:p>
    <w:p w:rsidR="00C44445" w:rsidRPr="00A92793" w:rsidRDefault="00C44445" w:rsidP="00DC767E">
      <w:pPr>
        <w:numPr>
          <w:ilvl w:val="0"/>
          <w:numId w:val="31"/>
        </w:numPr>
        <w:tabs>
          <w:tab w:val="num" w:pos="360"/>
        </w:tabs>
        <w:spacing w:before="0" w:after="80" w:line="216" w:lineRule="auto"/>
        <w:rPr>
          <w:lang w:val="ru-RU"/>
        </w:rPr>
      </w:pPr>
      <w:r w:rsidRPr="00A92793">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C44445" w:rsidRPr="00A92793" w:rsidRDefault="00C44445" w:rsidP="00DC767E">
      <w:pPr>
        <w:numPr>
          <w:ilvl w:val="0"/>
          <w:numId w:val="31"/>
        </w:numPr>
        <w:spacing w:before="0" w:after="80" w:line="216" w:lineRule="auto"/>
        <w:rPr>
          <w:lang w:val="ru-RU"/>
        </w:rPr>
      </w:pPr>
      <w:r w:rsidRPr="00A92793">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C44445" w:rsidRPr="00A92793" w:rsidRDefault="00C44445" w:rsidP="00DC767E">
      <w:pPr>
        <w:numPr>
          <w:ilvl w:val="0"/>
          <w:numId w:val="31"/>
        </w:numPr>
        <w:spacing w:before="0" w:after="80" w:line="216" w:lineRule="auto"/>
        <w:rPr>
          <w:lang w:val="ru-RU"/>
        </w:rPr>
      </w:pPr>
      <w:r w:rsidRPr="00A92793">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C44445" w:rsidRPr="00A92793" w:rsidRDefault="00C44445" w:rsidP="00DC767E">
      <w:pPr>
        <w:numPr>
          <w:ilvl w:val="0"/>
          <w:numId w:val="31"/>
        </w:numPr>
        <w:spacing w:before="0" w:after="80" w:line="216" w:lineRule="auto"/>
        <w:rPr>
          <w:lang w:val="ru-RU"/>
        </w:rPr>
      </w:pPr>
      <w:r w:rsidRPr="00A92793">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C44445" w:rsidRPr="00A92793" w:rsidRDefault="00C44445" w:rsidP="00DC767E">
      <w:pPr>
        <w:numPr>
          <w:ilvl w:val="0"/>
          <w:numId w:val="31"/>
        </w:numPr>
        <w:spacing w:before="0" w:after="80" w:line="216" w:lineRule="auto"/>
        <w:rPr>
          <w:lang w:val="ru-RU"/>
        </w:rPr>
      </w:pPr>
      <w:r w:rsidRPr="00A92793">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C44445" w:rsidRPr="00A92793" w:rsidRDefault="00C44445" w:rsidP="00DC767E">
      <w:pPr>
        <w:numPr>
          <w:ilvl w:val="0"/>
          <w:numId w:val="31"/>
        </w:numPr>
        <w:spacing w:before="0" w:after="80" w:line="216" w:lineRule="auto"/>
        <w:rPr>
          <w:lang w:val="ru-RU"/>
        </w:rPr>
      </w:pPr>
      <w:r w:rsidRPr="00A92793">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C44445" w:rsidRPr="00A92793" w:rsidRDefault="00C44445" w:rsidP="00DC767E">
      <w:pPr>
        <w:numPr>
          <w:ilvl w:val="0"/>
          <w:numId w:val="31"/>
        </w:numPr>
        <w:spacing w:before="0" w:after="80" w:line="216" w:lineRule="auto"/>
        <w:rPr>
          <w:lang w:val="ru-RU"/>
        </w:rPr>
      </w:pPr>
      <w:r w:rsidRPr="00A92793">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C44445" w:rsidRPr="00A92793" w:rsidRDefault="00C44445" w:rsidP="00DC767E">
      <w:pPr>
        <w:numPr>
          <w:ilvl w:val="0"/>
          <w:numId w:val="31"/>
        </w:numPr>
        <w:spacing w:before="0" w:after="80" w:line="216" w:lineRule="auto"/>
        <w:rPr>
          <w:lang w:val="ru-RU"/>
        </w:rPr>
      </w:pPr>
      <w:r w:rsidRPr="00A92793">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C44445" w:rsidRPr="00A92793" w:rsidRDefault="00C44445" w:rsidP="00DC767E">
      <w:pPr>
        <w:numPr>
          <w:ilvl w:val="0"/>
          <w:numId w:val="31"/>
        </w:numPr>
        <w:spacing w:before="0" w:after="80" w:line="216" w:lineRule="auto"/>
        <w:rPr>
          <w:lang w:val="ru-RU"/>
        </w:rPr>
      </w:pPr>
      <w:r w:rsidRPr="00A92793">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C44445" w:rsidRPr="00A92793" w:rsidRDefault="00C44445" w:rsidP="00DC767E">
      <w:pPr>
        <w:numPr>
          <w:ilvl w:val="0"/>
          <w:numId w:val="31"/>
        </w:numPr>
        <w:spacing w:before="0" w:after="80" w:line="216" w:lineRule="auto"/>
        <w:rPr>
          <w:lang w:val="ru-RU"/>
        </w:rPr>
      </w:pPr>
      <w:r w:rsidRPr="00A92793">
        <w:rPr>
          <w:lang w:val="ru-RU"/>
        </w:rPr>
        <w:t>Служби БЗР и ЗОП ТЕНТ достави копију извештаја о повреди на раду запосленог који пружа услуге ТЕНТ.</w:t>
      </w:r>
    </w:p>
    <w:p w:rsidR="00C44445" w:rsidRPr="00A92793" w:rsidRDefault="00C44445" w:rsidP="00C44445">
      <w:pPr>
        <w:spacing w:before="300" w:after="360"/>
        <w:rPr>
          <w:b/>
          <w:u w:val="single"/>
          <w:lang w:val="sr-Latn-CS"/>
        </w:rPr>
      </w:pPr>
      <w:r w:rsidRPr="00A92793">
        <w:rPr>
          <w:b/>
          <w:u w:val="single"/>
          <w:lang w:val="sr-Latn-CS"/>
        </w:rPr>
        <w:t xml:space="preserve">III ОБАВЕЗЕ ТЕНТ ЗА ЗАПОСЛЕНЕ АНГАЖОВАНЕ ПО „НОРМА ЧАС“  </w:t>
      </w:r>
    </w:p>
    <w:p w:rsidR="00C44445" w:rsidRPr="00A92793" w:rsidRDefault="00C44445" w:rsidP="00C44445">
      <w:pPr>
        <w:spacing w:after="240"/>
      </w:pPr>
      <w:r w:rsidRPr="00A92793">
        <w:t>ТЕНТ, односно руководиоци организационих целина у оквиру којих су ангажовани запослени Извођача радова обавезни су да:</w:t>
      </w:r>
    </w:p>
    <w:p w:rsidR="00C44445" w:rsidRPr="00A92793" w:rsidRDefault="00C44445" w:rsidP="00DC767E">
      <w:pPr>
        <w:numPr>
          <w:ilvl w:val="0"/>
          <w:numId w:val="32"/>
        </w:numPr>
        <w:tabs>
          <w:tab w:val="num" w:pos="360"/>
        </w:tabs>
        <w:spacing w:before="0" w:after="80" w:line="216" w:lineRule="auto"/>
        <w:ind w:left="357" w:hanging="357"/>
        <w:rPr>
          <w:lang w:val="ru-RU"/>
        </w:rPr>
      </w:pPr>
      <w:r w:rsidRPr="00A92793">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C44445" w:rsidRPr="00A92793" w:rsidRDefault="00C44445" w:rsidP="00DC767E">
      <w:pPr>
        <w:numPr>
          <w:ilvl w:val="0"/>
          <w:numId w:val="32"/>
        </w:numPr>
        <w:tabs>
          <w:tab w:val="num" w:pos="360"/>
        </w:tabs>
        <w:spacing w:before="0" w:after="80" w:line="216" w:lineRule="auto"/>
        <w:ind w:left="357" w:hanging="357"/>
        <w:rPr>
          <w:lang w:val="ru-RU"/>
        </w:rPr>
      </w:pPr>
      <w:r w:rsidRPr="00A92793">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C44445" w:rsidRPr="00A92793" w:rsidRDefault="00C44445" w:rsidP="00DC767E">
      <w:pPr>
        <w:numPr>
          <w:ilvl w:val="0"/>
          <w:numId w:val="32"/>
        </w:numPr>
        <w:tabs>
          <w:tab w:val="num" w:pos="360"/>
        </w:tabs>
        <w:spacing w:before="0" w:after="80" w:line="216" w:lineRule="auto"/>
        <w:ind w:left="357" w:hanging="357"/>
        <w:rPr>
          <w:lang w:val="ru-RU"/>
        </w:rPr>
      </w:pPr>
      <w:r w:rsidRPr="00A92793">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C44445" w:rsidRPr="00A92793" w:rsidRDefault="00C44445" w:rsidP="00DC767E">
      <w:pPr>
        <w:numPr>
          <w:ilvl w:val="0"/>
          <w:numId w:val="32"/>
        </w:numPr>
        <w:tabs>
          <w:tab w:val="num" w:pos="360"/>
        </w:tabs>
        <w:spacing w:before="0" w:after="80" w:line="216" w:lineRule="auto"/>
        <w:ind w:left="357" w:hanging="357"/>
        <w:rPr>
          <w:lang w:val="ru-RU"/>
        </w:rPr>
      </w:pPr>
      <w:r w:rsidRPr="00A92793">
        <w:rPr>
          <w:lang w:val="ru-RU"/>
        </w:rPr>
        <w:lastRenderedPageBreak/>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C44445" w:rsidRPr="00A92793" w:rsidRDefault="00C44445" w:rsidP="00C44445">
      <w:pPr>
        <w:rPr>
          <w:b/>
          <w:u w:val="single"/>
        </w:rPr>
      </w:pPr>
      <w:r w:rsidRPr="00A92793">
        <w:rPr>
          <w:b/>
          <w:u w:val="single"/>
          <w:lang w:val="sr-Cyrl-RS"/>
        </w:rPr>
        <w:t>IV НЕПОШТОВАЊЕ ПРАВИЛА</w:t>
      </w:r>
    </w:p>
    <w:p w:rsidR="00C44445" w:rsidRPr="00A92793" w:rsidRDefault="00C44445" w:rsidP="00C44445">
      <w:pPr>
        <w:rPr>
          <w:b/>
          <w:u w:val="single"/>
          <w:lang w:val="sr-Cyrl-RS"/>
        </w:rPr>
      </w:pPr>
      <w:proofErr w:type="gramStart"/>
      <w:r w:rsidRPr="00A92793">
        <w:t>Служба БЗР и ЗОП ТЕНТ, док траје извођење уговорених радова, врши контролу примене ових правила.</w:t>
      </w:r>
      <w:proofErr w:type="gramEnd"/>
    </w:p>
    <w:p w:rsidR="00C44445" w:rsidRPr="00A92793" w:rsidRDefault="00C44445" w:rsidP="00C44445">
      <w:proofErr w:type="gramStart"/>
      <w:r w:rsidRPr="00A92793">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roofErr w:type="gramEnd"/>
    </w:p>
    <w:p w:rsidR="00C44445" w:rsidRPr="00A92793" w:rsidRDefault="00C44445" w:rsidP="00C44445">
      <w:proofErr w:type="gramStart"/>
      <w:r w:rsidRPr="00A92793">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roofErr w:type="gramEnd"/>
    </w:p>
    <w:p w:rsidR="00C44445" w:rsidRPr="00A92793" w:rsidRDefault="00C44445" w:rsidP="00C44445">
      <w:proofErr w:type="gramStart"/>
      <w:r w:rsidRPr="00A92793">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roofErr w:type="gramEnd"/>
    </w:p>
    <w:p w:rsidR="00C44445" w:rsidRPr="00A92793" w:rsidRDefault="00C44445" w:rsidP="00C44445">
      <w:r w:rsidRPr="00A92793">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C44445" w:rsidRPr="00A92793" w:rsidRDefault="00C44445" w:rsidP="00C44445">
      <w:proofErr w:type="gramStart"/>
      <w:r w:rsidRPr="00A92793">
        <w:t>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w:t>
      </w:r>
      <w:proofErr w:type="gramEnd"/>
      <w:r w:rsidRPr="00A92793">
        <w:t xml:space="preserve"> </w:t>
      </w:r>
    </w:p>
    <w:p w:rsidR="00C44445" w:rsidRPr="00A92793" w:rsidRDefault="00C44445" w:rsidP="00C44445">
      <w:proofErr w:type="gramStart"/>
      <w:r w:rsidRPr="00A92793">
        <w:t>Руководилац одељења обезбеђења и одбране води евиденцију запослених извођача којима је забрањен приступ у објекте ТЕНТ.</w:t>
      </w:r>
      <w:proofErr w:type="gramEnd"/>
    </w:p>
    <w:p w:rsidR="00C44445" w:rsidRPr="00A92793" w:rsidRDefault="00C44445" w:rsidP="00C44445">
      <w:pPr>
        <w:spacing w:before="280" w:after="160"/>
        <w:rPr>
          <w:b/>
          <w:u w:val="single"/>
          <w:lang w:val="sr-Cyrl-RS"/>
        </w:rPr>
      </w:pPr>
      <w:r w:rsidRPr="00A92793">
        <w:rPr>
          <w:b/>
          <w:u w:val="single"/>
          <w:lang w:val="sr-Latn-CS"/>
        </w:rPr>
        <w:t>V  САСТАНЦИ У ВЕЗИ БЕЗБЕДНОСТИ И ЗДРАВЉА НА РАДУ</w:t>
      </w:r>
    </w:p>
    <w:p w:rsidR="00C44445" w:rsidRPr="00A92793" w:rsidRDefault="00C44445" w:rsidP="00C44445">
      <w:pPr>
        <w:spacing w:before="360" w:after="360"/>
        <w:rPr>
          <w:b/>
          <w:u w:val="single"/>
          <w:lang w:val="sr-Latn-CS"/>
        </w:rPr>
      </w:pPr>
      <w:r w:rsidRPr="00A92793">
        <w:rPr>
          <w:lang w:val="sr-Latn-CS"/>
        </w:rPr>
        <w:t>Прв</w:t>
      </w:r>
      <w:r w:rsidRPr="00A92793">
        <w:t>ом састанку за безбедност присуствују:</w:t>
      </w:r>
    </w:p>
    <w:p w:rsidR="00C44445" w:rsidRPr="00A92793" w:rsidRDefault="00C44445" w:rsidP="00DC767E">
      <w:pPr>
        <w:numPr>
          <w:ilvl w:val="1"/>
          <w:numId w:val="30"/>
        </w:numPr>
        <w:tabs>
          <w:tab w:val="num" w:pos="1134"/>
        </w:tabs>
        <w:spacing w:before="0" w:line="216" w:lineRule="auto"/>
        <w:ind w:left="1134"/>
      </w:pPr>
      <w:r w:rsidRPr="00A92793">
        <w:t>лице за безбедност и здравље у ТЕНТ,</w:t>
      </w:r>
    </w:p>
    <w:p w:rsidR="00C44445" w:rsidRPr="00A92793" w:rsidRDefault="00C44445" w:rsidP="00DC767E">
      <w:pPr>
        <w:numPr>
          <w:ilvl w:val="1"/>
          <w:numId w:val="30"/>
        </w:numPr>
        <w:tabs>
          <w:tab w:val="num" w:pos="1134"/>
        </w:tabs>
        <w:spacing w:before="0" w:line="216" w:lineRule="auto"/>
        <w:ind w:left="1134"/>
      </w:pPr>
      <w:proofErr w:type="gramStart"/>
      <w:r w:rsidRPr="00A92793">
        <w:t>инструктор</w:t>
      </w:r>
      <w:proofErr w:type="gramEnd"/>
      <w:r w:rsidRPr="00A92793">
        <w:t xml:space="preserve"> БЗР и ЗОП из Службе за обуку кадрова. </w:t>
      </w:r>
    </w:p>
    <w:p w:rsidR="00C44445" w:rsidRPr="00A92793" w:rsidRDefault="00C44445" w:rsidP="00DC767E">
      <w:pPr>
        <w:numPr>
          <w:ilvl w:val="1"/>
          <w:numId w:val="30"/>
        </w:numPr>
        <w:tabs>
          <w:tab w:val="num" w:pos="1134"/>
        </w:tabs>
        <w:spacing w:before="0" w:line="216" w:lineRule="auto"/>
        <w:ind w:left="1134"/>
      </w:pPr>
      <w:r w:rsidRPr="00A92793">
        <w:t>надзорни орган,</w:t>
      </w:r>
    </w:p>
    <w:p w:rsidR="00C44445" w:rsidRPr="00A92793" w:rsidRDefault="00C44445" w:rsidP="00DC767E">
      <w:pPr>
        <w:numPr>
          <w:ilvl w:val="1"/>
          <w:numId w:val="30"/>
        </w:numPr>
        <w:tabs>
          <w:tab w:val="num" w:pos="1134"/>
        </w:tabs>
        <w:spacing w:before="0" w:line="216" w:lineRule="auto"/>
        <w:ind w:left="1134"/>
      </w:pPr>
      <w:r w:rsidRPr="00A92793">
        <w:t>одговорно лице извођача радова на градилишту и</w:t>
      </w:r>
    </w:p>
    <w:p w:rsidR="00C44445" w:rsidRPr="00A92793" w:rsidRDefault="00C44445" w:rsidP="00DC767E">
      <w:pPr>
        <w:numPr>
          <w:ilvl w:val="1"/>
          <w:numId w:val="30"/>
        </w:numPr>
        <w:tabs>
          <w:tab w:val="num" w:pos="1134"/>
        </w:tabs>
        <w:spacing w:before="0" w:line="216" w:lineRule="auto"/>
        <w:ind w:left="1134"/>
      </w:pPr>
      <w:proofErr w:type="gramStart"/>
      <w:r w:rsidRPr="00A92793">
        <w:t>одговорно</w:t>
      </w:r>
      <w:proofErr w:type="gramEnd"/>
      <w:r w:rsidRPr="00A92793">
        <w:t xml:space="preserve"> лице за безбедност и здравље извођача радова.</w:t>
      </w:r>
      <w:r w:rsidRPr="00A92793">
        <w:rPr>
          <w:lang w:val="sr-Latn-CS"/>
        </w:rPr>
        <w:t xml:space="preserve"> </w:t>
      </w:r>
    </w:p>
    <w:p w:rsidR="00C44445" w:rsidRPr="00A92793" w:rsidRDefault="00C44445" w:rsidP="00C44445">
      <w:pPr>
        <w:rPr>
          <w:lang w:val="sr-Latn-CS"/>
        </w:rPr>
      </w:pPr>
      <w:r w:rsidRPr="00A92793">
        <w:rPr>
          <w:lang w:val="sr-Latn-CS"/>
        </w:rPr>
        <w:t xml:space="preserve">Садржај </w:t>
      </w:r>
      <w:r w:rsidRPr="00A92793">
        <w:rPr>
          <w:lang w:val="ru-RU"/>
        </w:rPr>
        <w:t>првог</w:t>
      </w:r>
      <w:r w:rsidRPr="00A92793">
        <w:rPr>
          <w:lang w:val="sr-Latn-CS"/>
        </w:rPr>
        <w:t xml:space="preserve"> састанка:</w:t>
      </w:r>
    </w:p>
    <w:p w:rsidR="00C44445" w:rsidRPr="00A92793" w:rsidRDefault="00C44445" w:rsidP="00DC767E">
      <w:pPr>
        <w:numPr>
          <w:ilvl w:val="1"/>
          <w:numId w:val="30"/>
        </w:numPr>
        <w:tabs>
          <w:tab w:val="num" w:pos="1134"/>
        </w:tabs>
        <w:spacing w:before="0" w:line="216" w:lineRule="auto"/>
        <w:ind w:left="1134"/>
        <w:rPr>
          <w:lang w:val="ru-RU"/>
        </w:rPr>
      </w:pPr>
      <w:r w:rsidRPr="00A92793">
        <w:rPr>
          <w:lang w:val="sr-Latn-CS"/>
        </w:rPr>
        <w:t>Одређивање радног простора (контејнери за смештај радника, материјала, санитарни чворови, и др.)</w:t>
      </w:r>
      <w:r w:rsidRPr="00A92793">
        <w:rPr>
          <w:lang w:val="ru-RU"/>
        </w:rPr>
        <w:t>;</w:t>
      </w:r>
    </w:p>
    <w:p w:rsidR="00C44445" w:rsidRPr="00A92793" w:rsidRDefault="00C44445" w:rsidP="00DC767E">
      <w:pPr>
        <w:numPr>
          <w:ilvl w:val="1"/>
          <w:numId w:val="30"/>
        </w:numPr>
        <w:tabs>
          <w:tab w:val="num" w:pos="1134"/>
        </w:tabs>
        <w:spacing w:before="0" w:line="216" w:lineRule="auto"/>
        <w:ind w:left="1134"/>
        <w:rPr>
          <w:lang w:val="ru-RU"/>
        </w:rPr>
      </w:pPr>
      <w:r w:rsidRPr="00A92793">
        <w:rPr>
          <w:lang w:val="ru-RU"/>
        </w:rPr>
        <w:t xml:space="preserve">Упознавање са </w:t>
      </w:r>
      <w:r w:rsidRPr="00A92793">
        <w:t>опасностима и штетностима у термоенергетским постројењима и железничком саобраћају</w:t>
      </w:r>
      <w:r w:rsidRPr="00A92793">
        <w:rPr>
          <w:b/>
          <w:i/>
        </w:rPr>
        <w:t>;</w:t>
      </w:r>
    </w:p>
    <w:p w:rsidR="00C44445" w:rsidRPr="00A92793" w:rsidRDefault="00C44445" w:rsidP="00DC767E">
      <w:pPr>
        <w:numPr>
          <w:ilvl w:val="1"/>
          <w:numId w:val="30"/>
        </w:numPr>
        <w:tabs>
          <w:tab w:val="num" w:pos="1134"/>
        </w:tabs>
        <w:spacing w:before="0" w:line="216" w:lineRule="auto"/>
        <w:ind w:left="1134"/>
        <w:rPr>
          <w:lang w:val="ru-RU"/>
        </w:rPr>
      </w:pPr>
      <w:r w:rsidRPr="00A92793">
        <w:rPr>
          <w:lang w:val="sr-Latn-CS"/>
        </w:rPr>
        <w:t>Прва помоћ (телефонски бројеви, процедуре, и др.)</w:t>
      </w:r>
      <w:r w:rsidRPr="00A92793">
        <w:rPr>
          <w:lang w:val="ru-RU"/>
        </w:rPr>
        <w:t>;</w:t>
      </w:r>
    </w:p>
    <w:p w:rsidR="00C44445" w:rsidRPr="00A92793" w:rsidRDefault="00C44445" w:rsidP="00DC767E">
      <w:pPr>
        <w:numPr>
          <w:ilvl w:val="1"/>
          <w:numId w:val="30"/>
        </w:numPr>
        <w:tabs>
          <w:tab w:val="num" w:pos="1134"/>
        </w:tabs>
        <w:spacing w:before="0" w:line="216" w:lineRule="auto"/>
        <w:ind w:left="1134"/>
        <w:rPr>
          <w:lang w:val="ru-RU"/>
        </w:rPr>
      </w:pPr>
      <w:r w:rsidRPr="00A92793">
        <w:rPr>
          <w:lang w:val="sr-Latn-CS"/>
        </w:rPr>
        <w:t>Противпожарна заштита (телефонски бројеви, процедуре, дозволе и др.), опасне материје (хемикалије, гас и горива)</w:t>
      </w:r>
      <w:r w:rsidRPr="00A92793">
        <w:t>, заштита животне средине</w:t>
      </w:r>
      <w:r w:rsidRPr="00A92793">
        <w:rPr>
          <w:lang w:val="ru-RU"/>
        </w:rPr>
        <w:t>;</w:t>
      </w:r>
    </w:p>
    <w:p w:rsidR="00C44445" w:rsidRPr="00A92793" w:rsidRDefault="00C44445" w:rsidP="00DC767E">
      <w:pPr>
        <w:numPr>
          <w:ilvl w:val="1"/>
          <w:numId w:val="30"/>
        </w:numPr>
        <w:tabs>
          <w:tab w:val="num" w:pos="1134"/>
        </w:tabs>
        <w:spacing w:before="0" w:line="216" w:lineRule="auto"/>
        <w:ind w:left="1134"/>
        <w:rPr>
          <w:lang w:val="ru-RU"/>
        </w:rPr>
      </w:pPr>
      <w:r w:rsidRPr="00A92793">
        <w:rPr>
          <w:lang w:val="sr-Latn-CS"/>
        </w:rPr>
        <w:t>Лична</w:t>
      </w:r>
      <w:r w:rsidRPr="00A92793">
        <w:rPr>
          <w:lang w:val="ru-RU"/>
        </w:rPr>
        <w:t xml:space="preserve"> и колективна</w:t>
      </w:r>
      <w:r w:rsidRPr="00A92793">
        <w:rPr>
          <w:lang w:val="sr-Latn-CS"/>
        </w:rPr>
        <w:t xml:space="preserve"> заштитна опрема</w:t>
      </w:r>
      <w:r w:rsidRPr="00A92793">
        <w:rPr>
          <w:lang w:val="ru-RU"/>
        </w:rPr>
        <w:t>;</w:t>
      </w:r>
    </w:p>
    <w:p w:rsidR="00C44445" w:rsidRPr="00A92793" w:rsidRDefault="00C44445" w:rsidP="00DC767E">
      <w:pPr>
        <w:numPr>
          <w:ilvl w:val="1"/>
          <w:numId w:val="30"/>
        </w:numPr>
        <w:tabs>
          <w:tab w:val="num" w:pos="1134"/>
        </w:tabs>
        <w:spacing w:before="0" w:line="216" w:lineRule="auto"/>
        <w:ind w:left="1134"/>
        <w:rPr>
          <w:lang w:val="ru-RU"/>
        </w:rPr>
      </w:pPr>
      <w:r w:rsidRPr="00A92793">
        <w:rPr>
          <w:lang w:val="sr-Latn-CS"/>
        </w:rPr>
        <w:t>Правила саобраћаја</w:t>
      </w:r>
      <w:r w:rsidRPr="00A92793">
        <w:rPr>
          <w:lang w:val="ru-RU"/>
        </w:rPr>
        <w:t>;</w:t>
      </w:r>
    </w:p>
    <w:p w:rsidR="00C44445" w:rsidRPr="00A92793" w:rsidRDefault="00C44445" w:rsidP="00DC767E">
      <w:pPr>
        <w:numPr>
          <w:ilvl w:val="1"/>
          <w:numId w:val="30"/>
        </w:numPr>
        <w:tabs>
          <w:tab w:val="num" w:pos="1134"/>
        </w:tabs>
        <w:spacing w:before="0" w:line="216" w:lineRule="auto"/>
        <w:ind w:left="1134"/>
        <w:rPr>
          <w:lang w:val="ru-RU"/>
        </w:rPr>
      </w:pPr>
      <w:r w:rsidRPr="00A92793">
        <w:rPr>
          <w:lang w:val="ru-RU"/>
        </w:rPr>
        <w:t>Одржавање</w:t>
      </w:r>
      <w:r w:rsidRPr="00A92793">
        <w:rPr>
          <w:lang w:val="sr-Latn-CS"/>
        </w:rPr>
        <w:t xml:space="preserve"> и чишћење </w:t>
      </w:r>
      <w:r w:rsidRPr="00A92793">
        <w:rPr>
          <w:lang w:val="ru-RU"/>
        </w:rPr>
        <w:t>радног простора;</w:t>
      </w:r>
    </w:p>
    <w:p w:rsidR="00C44445" w:rsidRPr="00A92793" w:rsidRDefault="00C44445" w:rsidP="00DC767E">
      <w:pPr>
        <w:numPr>
          <w:ilvl w:val="1"/>
          <w:numId w:val="30"/>
        </w:numPr>
        <w:tabs>
          <w:tab w:val="num" w:pos="1134"/>
        </w:tabs>
        <w:spacing w:before="0" w:line="216" w:lineRule="auto"/>
        <w:ind w:left="1134"/>
        <w:rPr>
          <w:lang w:val="ru-RU"/>
        </w:rPr>
      </w:pPr>
      <w:r w:rsidRPr="00A92793">
        <w:rPr>
          <w:lang w:val="sr-Latn-CS"/>
        </w:rPr>
        <w:t>Имен</w:t>
      </w:r>
      <w:r w:rsidRPr="00A92793">
        <w:rPr>
          <w:lang w:val="ru-RU"/>
        </w:rPr>
        <w:t xml:space="preserve">овање </w:t>
      </w:r>
      <w:r w:rsidRPr="00A92793">
        <w:rPr>
          <w:lang w:val="sr-Latn-CS"/>
        </w:rPr>
        <w:t>одговор</w:t>
      </w:r>
      <w:r w:rsidRPr="00A92793">
        <w:rPr>
          <w:lang w:val="ru-RU"/>
        </w:rPr>
        <w:t>них</w:t>
      </w:r>
      <w:r w:rsidRPr="00A92793">
        <w:rPr>
          <w:lang w:val="sr-Latn-CS"/>
        </w:rPr>
        <w:t xml:space="preserve"> лица</w:t>
      </w:r>
      <w:r w:rsidRPr="00A92793">
        <w:rPr>
          <w:lang w:val="ru-RU"/>
        </w:rPr>
        <w:t>;</w:t>
      </w:r>
    </w:p>
    <w:p w:rsidR="00C44445" w:rsidRPr="00A92793" w:rsidRDefault="00C44445" w:rsidP="00DC767E">
      <w:pPr>
        <w:numPr>
          <w:ilvl w:val="1"/>
          <w:numId w:val="30"/>
        </w:numPr>
        <w:tabs>
          <w:tab w:val="num" w:pos="1134"/>
        </w:tabs>
        <w:spacing w:before="0" w:line="216" w:lineRule="auto"/>
        <w:ind w:left="1134"/>
        <w:rPr>
          <w:lang w:val="ru-RU"/>
        </w:rPr>
      </w:pPr>
      <w:r w:rsidRPr="00A92793">
        <w:rPr>
          <w:lang w:val="ru-RU"/>
        </w:rPr>
        <w:t>Поступак у случају п</w:t>
      </w:r>
      <w:r w:rsidRPr="00A92793">
        <w:rPr>
          <w:lang w:val="sr-Latn-CS"/>
        </w:rPr>
        <w:t>овреде на раду</w:t>
      </w:r>
      <w:r w:rsidRPr="00A92793">
        <w:rPr>
          <w:lang w:val="ru-RU"/>
        </w:rPr>
        <w:t>;</w:t>
      </w:r>
    </w:p>
    <w:p w:rsidR="00C44445" w:rsidRPr="00A92793" w:rsidRDefault="00C44445" w:rsidP="00DC767E">
      <w:pPr>
        <w:numPr>
          <w:ilvl w:val="1"/>
          <w:numId w:val="30"/>
        </w:numPr>
        <w:tabs>
          <w:tab w:val="num" w:pos="1134"/>
        </w:tabs>
        <w:spacing w:before="0" w:line="216" w:lineRule="auto"/>
        <w:ind w:left="1134"/>
        <w:rPr>
          <w:lang w:val="sr-Latn-CS"/>
        </w:rPr>
      </w:pPr>
      <w:r w:rsidRPr="00A92793">
        <w:rPr>
          <w:lang w:val="sr-Latn-CS"/>
        </w:rPr>
        <w:t xml:space="preserve">Последице </w:t>
      </w:r>
      <w:r w:rsidRPr="00A92793">
        <w:rPr>
          <w:lang w:val="ru-RU"/>
        </w:rPr>
        <w:t>непоштовања Правила безбедности на раду ТЕНТ и</w:t>
      </w:r>
    </w:p>
    <w:p w:rsidR="00C44445" w:rsidRPr="00A92793" w:rsidRDefault="00C44445" w:rsidP="00DC767E">
      <w:pPr>
        <w:numPr>
          <w:ilvl w:val="1"/>
          <w:numId w:val="30"/>
        </w:numPr>
        <w:tabs>
          <w:tab w:val="num" w:pos="1134"/>
        </w:tabs>
        <w:spacing w:before="0" w:line="216" w:lineRule="auto"/>
        <w:ind w:left="1134"/>
        <w:rPr>
          <w:lang w:val="sr-Latn-CS"/>
        </w:rPr>
      </w:pPr>
      <w:r w:rsidRPr="00A92793">
        <w:rPr>
          <w:lang w:val="ru-RU"/>
        </w:rPr>
        <w:t>План заједничких мера</w:t>
      </w:r>
    </w:p>
    <w:p w:rsidR="00C44445" w:rsidRPr="00A92793" w:rsidRDefault="00C44445" w:rsidP="00C44445">
      <w:pPr>
        <w:rPr>
          <w:lang w:val="sr-Latn-CS"/>
        </w:rPr>
      </w:pPr>
      <w:r w:rsidRPr="00A92793">
        <w:rPr>
          <w:lang w:val="ru-RU"/>
        </w:rPr>
        <w:lastRenderedPageBreak/>
        <w:t xml:space="preserve">   </w:t>
      </w:r>
      <w:r w:rsidRPr="00A92793">
        <w:rPr>
          <w:lang w:val="sr-Latn-CS"/>
        </w:rPr>
        <w:t>Редовни састанци (једном недељно) одржава</w:t>
      </w:r>
      <w:r w:rsidRPr="00A92793">
        <w:t>ју</w:t>
      </w:r>
      <w:r w:rsidRPr="00A92793">
        <w:rPr>
          <w:lang w:val="sr-Latn-CS"/>
        </w:rPr>
        <w:t xml:space="preserve"> се са сваким извођачем посебно или са свим извођачима заједно. Састанак води </w:t>
      </w:r>
      <w:r w:rsidRPr="00A92793">
        <w:t>надзорни орган -</w:t>
      </w:r>
      <w:r w:rsidRPr="00A92793">
        <w:rPr>
          <w:lang w:val="sr-Latn-CS"/>
        </w:rPr>
        <w:t xml:space="preserve"> вођа пројекта и одговорно лице за безбедност </w:t>
      </w:r>
      <w:r w:rsidRPr="00A92793">
        <w:t>ТЕНТ.</w:t>
      </w:r>
    </w:p>
    <w:p w:rsidR="00C44445" w:rsidRPr="00A92793" w:rsidRDefault="00C44445" w:rsidP="00C44445">
      <w:pPr>
        <w:rPr>
          <w:lang w:val="sr-Latn-CS"/>
        </w:rPr>
      </w:pPr>
      <w:r w:rsidRPr="00A92793">
        <w:rPr>
          <w:lang w:val="sr-Latn-CS"/>
        </w:rPr>
        <w:t>Садржај</w:t>
      </w:r>
      <w:r w:rsidRPr="00A92793">
        <w:rPr>
          <w:lang w:val="ru-RU"/>
        </w:rPr>
        <w:t xml:space="preserve"> редовног</w:t>
      </w:r>
      <w:r w:rsidRPr="00A92793">
        <w:rPr>
          <w:lang w:val="sr-Latn-CS"/>
        </w:rPr>
        <w:t xml:space="preserve"> састанка:</w:t>
      </w:r>
    </w:p>
    <w:p w:rsidR="00C44445" w:rsidRPr="00A92793" w:rsidRDefault="00C44445" w:rsidP="00DC767E">
      <w:pPr>
        <w:numPr>
          <w:ilvl w:val="1"/>
          <w:numId w:val="30"/>
        </w:numPr>
        <w:tabs>
          <w:tab w:val="num" w:pos="1134"/>
          <w:tab w:val="left" w:pos="7005"/>
        </w:tabs>
        <w:spacing w:before="0" w:line="216" w:lineRule="auto"/>
        <w:ind w:left="1134"/>
        <w:rPr>
          <w:lang w:val="ru-RU"/>
        </w:rPr>
      </w:pPr>
      <w:r w:rsidRPr="00A92793">
        <w:rPr>
          <w:lang w:val="ru-RU"/>
        </w:rPr>
        <w:t xml:space="preserve">Стање </w:t>
      </w:r>
      <w:r w:rsidRPr="00A92793">
        <w:rPr>
          <w:lang w:val="sr-Latn-CS"/>
        </w:rPr>
        <w:t>радног и складишног простора</w:t>
      </w:r>
      <w:r w:rsidRPr="00A92793">
        <w:rPr>
          <w:lang w:val="ru-RU"/>
        </w:rPr>
        <w:t>;</w:t>
      </w:r>
    </w:p>
    <w:p w:rsidR="00C44445" w:rsidRPr="00A92793" w:rsidRDefault="00C44445" w:rsidP="00DC767E">
      <w:pPr>
        <w:numPr>
          <w:ilvl w:val="1"/>
          <w:numId w:val="30"/>
        </w:numPr>
        <w:tabs>
          <w:tab w:val="num" w:pos="1134"/>
          <w:tab w:val="left" w:pos="7005"/>
        </w:tabs>
        <w:spacing w:before="0" w:line="216" w:lineRule="auto"/>
        <w:ind w:left="1134"/>
        <w:rPr>
          <w:lang w:val="ru-RU"/>
        </w:rPr>
      </w:pPr>
      <w:r w:rsidRPr="00A92793">
        <w:rPr>
          <w:lang w:val="ru-RU"/>
        </w:rPr>
        <w:t>Стање</w:t>
      </w:r>
      <w:r w:rsidRPr="00A92793">
        <w:rPr>
          <w:lang w:val="sr-Latn-CS"/>
        </w:rPr>
        <w:t xml:space="preserve"> противпожаре заштите, опасних материја (хемикалије, гас, горива)</w:t>
      </w:r>
      <w:r w:rsidRPr="00A92793">
        <w:rPr>
          <w:lang w:val="ru-RU"/>
        </w:rPr>
        <w:t>;</w:t>
      </w:r>
    </w:p>
    <w:p w:rsidR="00C44445" w:rsidRPr="00A92793" w:rsidRDefault="00C44445" w:rsidP="00DC767E">
      <w:pPr>
        <w:numPr>
          <w:ilvl w:val="1"/>
          <w:numId w:val="30"/>
        </w:numPr>
        <w:tabs>
          <w:tab w:val="num" w:pos="1134"/>
          <w:tab w:val="left" w:pos="7005"/>
        </w:tabs>
        <w:spacing w:before="0" w:line="216" w:lineRule="auto"/>
        <w:ind w:left="1134"/>
        <w:rPr>
          <w:lang w:val="ru-RU"/>
        </w:rPr>
      </w:pPr>
      <w:r w:rsidRPr="00A92793">
        <w:rPr>
          <w:lang w:val="ru-RU"/>
        </w:rPr>
        <w:t>Коришћење л</w:t>
      </w:r>
      <w:r w:rsidRPr="00A92793">
        <w:rPr>
          <w:lang w:val="sr-Latn-CS"/>
        </w:rPr>
        <w:t xml:space="preserve">ичне </w:t>
      </w:r>
      <w:r w:rsidRPr="00A92793">
        <w:rPr>
          <w:lang w:val="ru-RU"/>
        </w:rPr>
        <w:t>и колективне</w:t>
      </w:r>
      <w:r w:rsidRPr="00A92793">
        <w:rPr>
          <w:lang w:val="sr-Latn-CS"/>
        </w:rPr>
        <w:t xml:space="preserve"> заштитне опреме</w:t>
      </w:r>
      <w:r w:rsidRPr="00A92793">
        <w:rPr>
          <w:lang w:val="ru-RU"/>
        </w:rPr>
        <w:t>;</w:t>
      </w:r>
    </w:p>
    <w:p w:rsidR="00C44445" w:rsidRPr="00A92793" w:rsidRDefault="00C44445" w:rsidP="00DC767E">
      <w:pPr>
        <w:numPr>
          <w:ilvl w:val="1"/>
          <w:numId w:val="30"/>
        </w:numPr>
        <w:tabs>
          <w:tab w:val="num" w:pos="1134"/>
          <w:tab w:val="left" w:pos="7005"/>
        </w:tabs>
        <w:spacing w:before="0" w:line="216" w:lineRule="auto"/>
        <w:ind w:left="1134"/>
        <w:rPr>
          <w:lang w:val="ru-RU"/>
        </w:rPr>
      </w:pPr>
      <w:r w:rsidRPr="00A92793">
        <w:rPr>
          <w:lang w:val="ru-RU"/>
        </w:rPr>
        <w:t>Поштовање п</w:t>
      </w:r>
      <w:r w:rsidRPr="00A92793">
        <w:rPr>
          <w:lang w:val="sr-Latn-CS"/>
        </w:rPr>
        <w:t>равила саобраћаја</w:t>
      </w:r>
      <w:r w:rsidRPr="00A92793">
        <w:rPr>
          <w:lang w:val="ru-RU"/>
        </w:rPr>
        <w:t>;</w:t>
      </w:r>
    </w:p>
    <w:p w:rsidR="00C44445" w:rsidRPr="00A92793" w:rsidRDefault="00C44445" w:rsidP="00DC767E">
      <w:pPr>
        <w:numPr>
          <w:ilvl w:val="1"/>
          <w:numId w:val="30"/>
        </w:numPr>
        <w:tabs>
          <w:tab w:val="num" w:pos="1134"/>
          <w:tab w:val="left" w:pos="7005"/>
        </w:tabs>
        <w:spacing w:before="0" w:line="216" w:lineRule="auto"/>
        <w:ind w:left="1134"/>
        <w:rPr>
          <w:lang w:val="ru-RU"/>
        </w:rPr>
      </w:pPr>
      <w:r w:rsidRPr="00A92793">
        <w:rPr>
          <w:lang w:val="sr-Latn-CS"/>
        </w:rPr>
        <w:t>Процене ризика од повреда</w:t>
      </w:r>
      <w:r w:rsidRPr="00A92793">
        <w:rPr>
          <w:lang w:val="ru-RU"/>
        </w:rPr>
        <w:t xml:space="preserve"> и</w:t>
      </w:r>
    </w:p>
    <w:p w:rsidR="00C44445" w:rsidRPr="00A92793" w:rsidRDefault="00C44445" w:rsidP="00DC767E">
      <w:pPr>
        <w:numPr>
          <w:ilvl w:val="1"/>
          <w:numId w:val="30"/>
        </w:numPr>
        <w:tabs>
          <w:tab w:val="num" w:pos="1134"/>
          <w:tab w:val="left" w:pos="7005"/>
        </w:tabs>
        <w:spacing w:before="0" w:line="216" w:lineRule="auto"/>
        <w:ind w:left="1134"/>
        <w:rPr>
          <w:lang w:val="sr-Latn-CS"/>
        </w:rPr>
      </w:pPr>
      <w:r w:rsidRPr="00A92793">
        <w:rPr>
          <w:lang w:val="sr-Latn-CS"/>
        </w:rPr>
        <w:t>Могућност побољшања безбедности</w:t>
      </w:r>
      <w:r w:rsidRPr="00A92793">
        <w:rPr>
          <w:lang w:val="ru-RU"/>
        </w:rPr>
        <w:t xml:space="preserve"> и здравља на</w:t>
      </w:r>
      <w:r w:rsidRPr="00A92793">
        <w:rPr>
          <w:lang w:val="sr-Latn-CS"/>
        </w:rPr>
        <w:t xml:space="preserve"> рад</w:t>
      </w:r>
      <w:r w:rsidRPr="00A92793">
        <w:rPr>
          <w:lang w:val="ru-RU"/>
        </w:rPr>
        <w:t>у</w:t>
      </w:r>
      <w:r w:rsidRPr="00A92793">
        <w:rPr>
          <w:lang w:val="sr-Latn-CS"/>
        </w:rPr>
        <w:t>.</w:t>
      </w:r>
    </w:p>
    <w:p w:rsidR="00A676E8" w:rsidRPr="00E47C2E" w:rsidRDefault="00A676E8" w:rsidP="00A676E8">
      <w:pPr>
        <w:pStyle w:val="KDParagraf"/>
        <w:spacing w:before="0"/>
        <w:rPr>
          <w:rFonts w:cs="Arial"/>
          <w:b/>
        </w:rPr>
      </w:pPr>
    </w:p>
    <w:p w:rsidR="00A676E8" w:rsidRPr="00E47C2E" w:rsidRDefault="00A676E8" w:rsidP="00A676E8">
      <w:pPr>
        <w:pStyle w:val="KDParagraf"/>
        <w:spacing w:before="0"/>
        <w:rPr>
          <w:rFonts w:cs="Arial"/>
          <w:b/>
        </w:rPr>
      </w:pPr>
    </w:p>
    <w:p w:rsidR="00A676E8" w:rsidRPr="00E47C2E" w:rsidRDefault="00A676E8" w:rsidP="00A676E8">
      <w:pPr>
        <w:pStyle w:val="KDParagraf"/>
        <w:spacing w:before="0"/>
        <w:rPr>
          <w:rFonts w:cs="Arial"/>
          <w:b/>
        </w:rPr>
      </w:pPr>
    </w:p>
    <w:p w:rsidR="00A676E8" w:rsidRPr="00E47C2E" w:rsidRDefault="00A676E8" w:rsidP="00A676E8">
      <w:pPr>
        <w:pStyle w:val="KDParagraf"/>
        <w:spacing w:before="0"/>
        <w:rPr>
          <w:rFonts w:cs="Arial"/>
          <w:b/>
        </w:rPr>
      </w:pPr>
    </w:p>
    <w:p w:rsidR="00A676E8" w:rsidRPr="00E47C2E" w:rsidRDefault="00A676E8" w:rsidP="00A676E8">
      <w:pPr>
        <w:pStyle w:val="KDParagraf"/>
        <w:spacing w:before="0"/>
        <w:rPr>
          <w:rFonts w:cs="Arial"/>
          <w:b/>
        </w:rPr>
      </w:pPr>
    </w:p>
    <w:p w:rsidR="00A676E8" w:rsidRPr="00E47C2E" w:rsidRDefault="00A676E8" w:rsidP="00A676E8">
      <w:pPr>
        <w:pStyle w:val="KDParagraf"/>
        <w:spacing w:before="0"/>
        <w:rPr>
          <w:rFonts w:cs="Arial"/>
          <w:b/>
        </w:rPr>
      </w:pPr>
    </w:p>
    <w:p w:rsidR="00A676E8" w:rsidRPr="00E47C2E" w:rsidRDefault="00A676E8" w:rsidP="00A676E8">
      <w:pPr>
        <w:pStyle w:val="KDParagraf"/>
        <w:spacing w:before="0"/>
        <w:rPr>
          <w:rFonts w:cs="Arial"/>
          <w:b/>
        </w:rPr>
      </w:pPr>
    </w:p>
    <w:p w:rsidR="00EE793E" w:rsidRPr="00E47C2E" w:rsidRDefault="00EE793E" w:rsidP="00A676E8">
      <w:pPr>
        <w:pStyle w:val="KDParagraf"/>
        <w:spacing w:before="0"/>
        <w:rPr>
          <w:rFonts w:cs="Arial"/>
        </w:rPr>
      </w:pPr>
    </w:p>
    <w:sectPr w:rsidR="00EE793E" w:rsidRPr="00E47C2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3A8F" w:rsidRDefault="00C83A8F">
      <w:r>
        <w:separator/>
      </w:r>
    </w:p>
    <w:p w:rsidR="00C83A8F" w:rsidRDefault="00C83A8F"/>
  </w:endnote>
  <w:endnote w:type="continuationSeparator" w:id="0">
    <w:p w:rsidR="00C83A8F" w:rsidRDefault="00C83A8F">
      <w:r>
        <w:continuationSeparator/>
      </w:r>
    </w:p>
    <w:p w:rsidR="00C83A8F" w:rsidRDefault="00C83A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87A" w:rsidRDefault="009B387A"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B387A" w:rsidRDefault="009B387A" w:rsidP="00841BE7">
    <w:pPr>
      <w:pStyle w:val="Footer"/>
      <w:ind w:right="360"/>
    </w:pPr>
  </w:p>
  <w:p w:rsidR="009B387A" w:rsidRDefault="009B387A"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87A" w:rsidRPr="00EC5BB4" w:rsidRDefault="009B387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36E47">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36E47">
      <w:rPr>
        <w:rStyle w:val="PageNumber"/>
        <w:rFonts w:cs="Arial"/>
        <w:b/>
        <w:noProof/>
        <w:szCs w:val="24"/>
      </w:rPr>
      <w:t>67</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87A" w:rsidRPr="00EC5BB4" w:rsidRDefault="009B387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36E47">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36E47">
      <w:rPr>
        <w:rStyle w:val="PageNumber"/>
        <w:rFonts w:cs="Arial"/>
        <w:b/>
        <w:noProof/>
        <w:szCs w:val="24"/>
      </w:rPr>
      <w:t>67</w:t>
    </w:r>
    <w:r w:rsidRPr="00EC5BB4">
      <w:rPr>
        <w:rStyle w:val="PageNumber"/>
        <w:rFonts w:cs="Arial"/>
        <w:b/>
        <w:szCs w:val="24"/>
      </w:rPr>
      <w:fldChar w:fldCharType="end"/>
    </w:r>
  </w:p>
  <w:p w:rsidR="009B387A" w:rsidRDefault="009B38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3A8F" w:rsidRDefault="00C83A8F">
      <w:r>
        <w:separator/>
      </w:r>
    </w:p>
    <w:p w:rsidR="00C83A8F" w:rsidRDefault="00C83A8F"/>
  </w:footnote>
  <w:footnote w:type="continuationSeparator" w:id="0">
    <w:p w:rsidR="00C83A8F" w:rsidRDefault="00C83A8F">
      <w:r>
        <w:continuationSeparator/>
      </w:r>
    </w:p>
    <w:p w:rsidR="00C83A8F" w:rsidRDefault="00C83A8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87A" w:rsidRDefault="009B387A" w:rsidP="004276AD">
    <w:pPr>
      <w:pStyle w:val="Header"/>
      <w:rPr>
        <w:sz w:val="20"/>
      </w:rPr>
    </w:pPr>
  </w:p>
  <w:p w:rsidR="009B387A" w:rsidRPr="00EC5BB4" w:rsidRDefault="009B387A" w:rsidP="00E522A9">
    <w:pPr>
      <w:pStyle w:val="Header"/>
      <w:jc w:val="left"/>
      <w:rPr>
        <w:szCs w:val="24"/>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w:t>
    </w:r>
    <w:r>
      <w:rPr>
        <w:szCs w:val="24"/>
        <w:lang w:val="sr-Cyrl-RS"/>
      </w:rPr>
      <w:t xml:space="preserve">                                                            </w:t>
    </w:r>
    <w:r w:rsidRPr="00EC5BB4">
      <w:rPr>
        <w:szCs w:val="24"/>
      </w:rPr>
      <w:t>Конкурсна документација ЈН</w:t>
    </w:r>
    <w:r>
      <w:rPr>
        <w:rFonts w:cs="Arial"/>
        <w:b/>
        <w:sz w:val="22"/>
        <w:szCs w:val="22"/>
      </w:rPr>
      <w:t>3000/0415/2016 (728/2016)</w:t>
    </w:r>
  </w:p>
  <w:p w:rsidR="009B387A" w:rsidRPr="004276AD" w:rsidRDefault="009B387A"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87A" w:rsidRDefault="009B387A" w:rsidP="004276AD">
    <w:pPr>
      <w:pStyle w:val="Header"/>
    </w:pPr>
  </w:p>
  <w:p w:rsidR="009B387A" w:rsidRDefault="009B387A" w:rsidP="00E522A9">
    <w:pPr>
      <w:pStyle w:val="Header"/>
      <w:spacing w:before="0"/>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w:t>
    </w:r>
  </w:p>
  <w:p w:rsidR="009B387A" w:rsidRPr="00113B84" w:rsidRDefault="009B387A" w:rsidP="00E522A9">
    <w:pPr>
      <w:pStyle w:val="Header"/>
      <w:spacing w:before="0"/>
      <w:rPr>
        <w:szCs w:val="24"/>
      </w:rPr>
    </w:pPr>
    <w:r>
      <w:rPr>
        <w:szCs w:val="24"/>
      </w:rPr>
      <w:t>Конкурсна документација ЈН</w:t>
    </w:r>
    <w:r>
      <w:rPr>
        <w:rFonts w:cs="Arial"/>
        <w:b/>
        <w:sz w:val="22"/>
        <w:szCs w:val="22"/>
      </w:rPr>
      <w:t>3000/0415/2016 (728/2016)</w:t>
    </w:r>
  </w:p>
  <w:p w:rsidR="009B387A" w:rsidRPr="00210557" w:rsidRDefault="009B387A"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D4A9F8A"/>
    <w:lvl w:ilvl="0" w:tplc="F18047C2">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7">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2">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4">
    <w:nsid w:val="1DB732F6"/>
    <w:multiLevelType w:val="hybridMultilevel"/>
    <w:tmpl w:val="887A101E"/>
    <w:lvl w:ilvl="0" w:tplc="1FD22396">
      <w:start w:val="1"/>
      <w:numFmt w:val="bullet"/>
      <w:lvlText w:val="-"/>
      <w:lvlJc w:val="left"/>
      <w:pPr>
        <w:ind w:left="1080" w:hanging="360"/>
      </w:pPr>
      <w:rPr>
        <w:rFonts w:ascii="Verdana" w:eastAsia="Times New Roman" w:hAnsi="Verdana" w:hint="default"/>
      </w:rPr>
    </w:lvl>
    <w:lvl w:ilvl="1" w:tplc="241A0003" w:tentative="1">
      <w:start w:val="1"/>
      <w:numFmt w:val="bullet"/>
      <w:lvlText w:val="o"/>
      <w:lvlJc w:val="left"/>
      <w:pPr>
        <w:ind w:left="1800" w:hanging="360"/>
      </w:pPr>
      <w:rPr>
        <w:rFonts w:ascii="Courier New" w:hAnsi="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6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4">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5">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6">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7">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8">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79">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F6C793B"/>
    <w:multiLevelType w:val="hybridMultilevel"/>
    <w:tmpl w:val="B4743BD8"/>
    <w:lvl w:ilvl="0" w:tplc="3328F27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1">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4">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6">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8">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89">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5"/>
  </w:num>
  <w:num w:numId="2">
    <w:abstractNumId w:val="63"/>
  </w:num>
  <w:num w:numId="3">
    <w:abstractNumId w:val="80"/>
  </w:num>
  <w:num w:numId="4">
    <w:abstractNumId w:val="54"/>
  </w:num>
  <w:num w:numId="5">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0"/>
  </w:num>
  <w:num w:numId="7">
    <w:abstractNumId w:val="89"/>
  </w:num>
  <w:num w:numId="8">
    <w:abstractNumId w:val="69"/>
  </w:num>
  <w:num w:numId="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0"/>
  </w:num>
  <w:num w:numId="11">
    <w:abstractNumId w:val="71"/>
  </w:num>
  <w:num w:numId="12">
    <w:abstractNumId w:val="66"/>
  </w:num>
  <w:num w:numId="13">
    <w:abstractNumId w:val="58"/>
  </w:num>
  <w:num w:numId="14">
    <w:abstractNumId w:val="55"/>
  </w:num>
  <w:num w:numId="15">
    <w:abstractNumId w:val="67"/>
  </w:num>
  <w:num w:numId="16">
    <w:abstractNumId w:val="62"/>
  </w:num>
  <w:num w:numId="17">
    <w:abstractNumId w:val="81"/>
  </w:num>
  <w:num w:numId="18">
    <w:abstractNumId w:val="75"/>
  </w:num>
  <w:num w:numId="19">
    <w:abstractNumId w:val="83"/>
  </w:num>
  <w:num w:numId="20">
    <w:abstractNumId w:val="65"/>
  </w:num>
  <w:num w:numId="21">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7"/>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9"/>
  </w:num>
  <w:num w:numId="28">
    <w:abstractNumId w:val="64"/>
  </w:num>
  <w:num w:numId="2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C79"/>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BD4"/>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1C66"/>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AAB"/>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3BD2"/>
    <w:rsid w:val="001E4E74"/>
    <w:rsid w:val="001E5197"/>
    <w:rsid w:val="001E5228"/>
    <w:rsid w:val="001E5384"/>
    <w:rsid w:val="001E577C"/>
    <w:rsid w:val="001E6997"/>
    <w:rsid w:val="001E6C8B"/>
    <w:rsid w:val="001E6DC5"/>
    <w:rsid w:val="001E6E32"/>
    <w:rsid w:val="001E6EA6"/>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156"/>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806"/>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322"/>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1DF"/>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431"/>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4CA"/>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0C35"/>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BDC"/>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E47"/>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10"/>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F1F"/>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4D8"/>
    <w:rsid w:val="008A7E4C"/>
    <w:rsid w:val="008A7FB7"/>
    <w:rsid w:val="008B0035"/>
    <w:rsid w:val="008B0730"/>
    <w:rsid w:val="008B0B49"/>
    <w:rsid w:val="008B0CB1"/>
    <w:rsid w:val="008B0CB9"/>
    <w:rsid w:val="008B1270"/>
    <w:rsid w:val="008B1371"/>
    <w:rsid w:val="008B1947"/>
    <w:rsid w:val="008B2582"/>
    <w:rsid w:val="008B25D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DFC"/>
    <w:rsid w:val="00912E0D"/>
    <w:rsid w:val="00912E2D"/>
    <w:rsid w:val="00913267"/>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1"/>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87A"/>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04F"/>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AD8"/>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1D"/>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81E"/>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5CA"/>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45"/>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A8F"/>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4E6E"/>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67E"/>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2A9"/>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hyperlink" Target="http://www.apr.gov.rs" TargetMode="External"/><Relationship Id="rId191" Type="http://schemas.openxmlformats.org/officeDocument/2006/relationships/header" Target="header2.xml"/><Relationship Id="rId196" Type="http://schemas.openxmlformats.org/officeDocument/2006/relationships/oleObject" Target="embeddings/oleObject11.bin"/><Relationship Id="rId200" Type="http://schemas.openxmlformats.org/officeDocument/2006/relationships/image" Target="media/image9.jpeg"/><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image" Target="media/image7.wmf"/><Relationship Id="rId186" Type="http://schemas.openxmlformats.org/officeDocument/2006/relationships/hyperlink" Target="http://www.&#1082;jn.gov.rs"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2.wmf"/><Relationship Id="rId176" Type="http://schemas.openxmlformats.org/officeDocument/2006/relationships/oleObject" Target="embeddings/oleObject3.bin"/><Relationship Id="rId192" Type="http://schemas.openxmlformats.org/officeDocument/2006/relationships/footer" Target="footer3.xml"/><Relationship Id="rId197" Type="http://schemas.openxmlformats.org/officeDocument/2006/relationships/oleObject" Target="embeddings/oleObject12.bin"/><Relationship Id="rId201" Type="http://schemas.openxmlformats.org/officeDocument/2006/relationships/fontTable" Target="fontTable.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oleObject" Target="embeddings/oleObject6.bin"/><Relationship Id="rId187" Type="http://schemas.openxmlformats.org/officeDocument/2006/relationships/hyperlink" Target="mailto:zoran.jovovic@"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5.wmf"/><Relationship Id="rId198" Type="http://schemas.openxmlformats.org/officeDocument/2006/relationships/oleObject" Target="embeddings/oleObject13.bin"/><Relationship Id="rId172" Type="http://schemas.openxmlformats.org/officeDocument/2006/relationships/oleObject" Target="embeddings/oleObject1.bin"/><Relationship Id="rId193" Type="http://schemas.openxmlformats.org/officeDocument/2006/relationships/oleObject" Target="embeddings/oleObject8.bin"/><Relationship Id="rId202"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jovovic@" TargetMode="External"/><Relationship Id="rId188" Type="http://schemas.openxmlformats.org/officeDocument/2006/relationships/header" Target="header1.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image" Target="media/image8.wmf"/><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oleObject" Target="embeddings/oleObject4.bin"/><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3.wmf"/><Relationship Id="rId194" Type="http://schemas.openxmlformats.org/officeDocument/2006/relationships/oleObject" Target="embeddings/oleObject9.bin"/><Relationship Id="rId199" Type="http://schemas.openxmlformats.org/officeDocument/2006/relationships/oleObject" Target="embeddings/oleObject14.bin"/><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oleObject" Target="embeddings/oleObject7.bin"/><Relationship Id="rId189" Type="http://schemas.openxmlformats.org/officeDocument/2006/relationships/footer" Target="footer1.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oleObject" Target="embeddings/oleObject2.bin"/><Relationship Id="rId179" Type="http://schemas.openxmlformats.org/officeDocument/2006/relationships/image" Target="media/image6.wmf"/><Relationship Id="rId195" Type="http://schemas.openxmlformats.org/officeDocument/2006/relationships/oleObject" Target="embeddings/oleObject10.bin"/><Relationship Id="rId190" Type="http://schemas.openxmlformats.org/officeDocument/2006/relationships/footer" Target="foot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 Id="rId185" Type="http://schemas.openxmlformats.org/officeDocument/2006/relationships/hyperlink" Target="mailto:zoran.jovovic@" TargetMode="Externa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oleObject" Target="embeddings/oleObject5.bin"/><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8072F296-1D37-4A28-AED1-9EA0DE6A90BA}">
  <ds:schemaRefs>
    <ds:schemaRef ds:uri="http://schemas.openxmlformats.org/officeDocument/2006/bibliography"/>
  </ds:schemaRefs>
</ds:datastoreItem>
</file>

<file path=customXml/itemProps100.xml><?xml version="1.0" encoding="utf-8"?>
<ds:datastoreItem xmlns:ds="http://schemas.openxmlformats.org/officeDocument/2006/customXml" ds:itemID="{33687AFE-9659-4599-A4BE-13572E189AE2}">
  <ds:schemaRefs>
    <ds:schemaRef ds:uri="http://schemas.openxmlformats.org/officeDocument/2006/bibliography"/>
  </ds:schemaRefs>
</ds:datastoreItem>
</file>

<file path=customXml/itemProps101.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102.xml><?xml version="1.0" encoding="utf-8"?>
<ds:datastoreItem xmlns:ds="http://schemas.openxmlformats.org/officeDocument/2006/customXml" ds:itemID="{AAC82C92-F822-4D12-88DC-25809937F4C4}">
  <ds:schemaRefs>
    <ds:schemaRef ds:uri="http://schemas.openxmlformats.org/officeDocument/2006/bibliography"/>
  </ds:schemaRefs>
</ds:datastoreItem>
</file>

<file path=customXml/itemProps103.xml><?xml version="1.0" encoding="utf-8"?>
<ds:datastoreItem xmlns:ds="http://schemas.openxmlformats.org/officeDocument/2006/customXml" ds:itemID="{F905157E-E8D6-4BCD-8538-5A06ACD1D713}">
  <ds:schemaRefs>
    <ds:schemaRef ds:uri="http://schemas.openxmlformats.org/officeDocument/2006/bibliography"/>
  </ds:schemaRefs>
</ds:datastoreItem>
</file>

<file path=customXml/itemProps104.xml><?xml version="1.0" encoding="utf-8"?>
<ds:datastoreItem xmlns:ds="http://schemas.openxmlformats.org/officeDocument/2006/customXml" ds:itemID="{2CDFA6E2-464D-4F0B-8328-140453CFEC93}">
  <ds:schemaRefs>
    <ds:schemaRef ds:uri="http://schemas.openxmlformats.org/officeDocument/2006/bibliography"/>
  </ds:schemaRefs>
</ds:datastoreItem>
</file>

<file path=customXml/itemProps105.xml><?xml version="1.0" encoding="utf-8"?>
<ds:datastoreItem xmlns:ds="http://schemas.openxmlformats.org/officeDocument/2006/customXml" ds:itemID="{4F56648F-5CCC-4D21-8B4C-55848B7430FB}">
  <ds:schemaRefs>
    <ds:schemaRef ds:uri="http://schemas.openxmlformats.org/officeDocument/2006/bibliography"/>
  </ds:schemaRefs>
</ds:datastoreItem>
</file>

<file path=customXml/itemProps106.xml><?xml version="1.0" encoding="utf-8"?>
<ds:datastoreItem xmlns:ds="http://schemas.openxmlformats.org/officeDocument/2006/customXml" ds:itemID="{C147FAF9-5B23-4A4D-B8B8-D11398B2716F}">
  <ds:schemaRefs>
    <ds:schemaRef ds:uri="http://schemas.openxmlformats.org/officeDocument/2006/bibliography"/>
  </ds:schemaRefs>
</ds:datastoreItem>
</file>

<file path=customXml/itemProps107.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108.xml><?xml version="1.0" encoding="utf-8"?>
<ds:datastoreItem xmlns:ds="http://schemas.openxmlformats.org/officeDocument/2006/customXml" ds:itemID="{2D923C74-404B-4506-AD92-7907D3099474}">
  <ds:schemaRefs>
    <ds:schemaRef ds:uri="http://schemas.openxmlformats.org/officeDocument/2006/bibliography"/>
  </ds:schemaRefs>
</ds:datastoreItem>
</file>

<file path=customXml/itemProps109.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11.xml><?xml version="1.0" encoding="utf-8"?>
<ds:datastoreItem xmlns:ds="http://schemas.openxmlformats.org/officeDocument/2006/customXml" ds:itemID="{53452153-4C87-48E9-B35C-F30DC9B22CA4}">
  <ds:schemaRefs>
    <ds:schemaRef ds:uri="http://schemas.openxmlformats.org/officeDocument/2006/bibliography"/>
  </ds:schemaRefs>
</ds:datastoreItem>
</file>

<file path=customXml/itemProps110.xml><?xml version="1.0" encoding="utf-8"?>
<ds:datastoreItem xmlns:ds="http://schemas.openxmlformats.org/officeDocument/2006/customXml" ds:itemID="{B9432F35-A1C1-44D2-A3C3-1DCEBD13D315}">
  <ds:schemaRefs>
    <ds:schemaRef ds:uri="http://schemas.openxmlformats.org/officeDocument/2006/bibliography"/>
  </ds:schemaRefs>
</ds:datastoreItem>
</file>

<file path=customXml/itemProps111.xml><?xml version="1.0" encoding="utf-8"?>
<ds:datastoreItem xmlns:ds="http://schemas.openxmlformats.org/officeDocument/2006/customXml" ds:itemID="{A18B74A3-EEA8-49DE-BA44-D896DB394C3D}">
  <ds:schemaRefs>
    <ds:schemaRef ds:uri="http://schemas.openxmlformats.org/officeDocument/2006/bibliography"/>
  </ds:schemaRefs>
</ds:datastoreItem>
</file>

<file path=customXml/itemProps112.xml><?xml version="1.0" encoding="utf-8"?>
<ds:datastoreItem xmlns:ds="http://schemas.openxmlformats.org/officeDocument/2006/customXml" ds:itemID="{364DCF3C-8B90-4698-A62F-850668C1C31F}">
  <ds:schemaRefs>
    <ds:schemaRef ds:uri="http://schemas.openxmlformats.org/officeDocument/2006/bibliography"/>
  </ds:schemaRefs>
</ds:datastoreItem>
</file>

<file path=customXml/itemProps113.xml><?xml version="1.0" encoding="utf-8"?>
<ds:datastoreItem xmlns:ds="http://schemas.openxmlformats.org/officeDocument/2006/customXml" ds:itemID="{3D25A800-B7A4-416D-9B01-86026EC1A9AF}">
  <ds:schemaRefs>
    <ds:schemaRef ds:uri="http://schemas.openxmlformats.org/officeDocument/2006/bibliography"/>
  </ds:schemaRefs>
</ds:datastoreItem>
</file>

<file path=customXml/itemProps114.xml><?xml version="1.0" encoding="utf-8"?>
<ds:datastoreItem xmlns:ds="http://schemas.openxmlformats.org/officeDocument/2006/customXml" ds:itemID="{B17016AE-E160-4C33-9386-71FC7745749A}">
  <ds:schemaRefs>
    <ds:schemaRef ds:uri="http://schemas.openxmlformats.org/officeDocument/2006/bibliography"/>
  </ds:schemaRefs>
</ds:datastoreItem>
</file>

<file path=customXml/itemProps115.xml><?xml version="1.0" encoding="utf-8"?>
<ds:datastoreItem xmlns:ds="http://schemas.openxmlformats.org/officeDocument/2006/customXml" ds:itemID="{09EF1D62-3C39-48D1-B1E0-423023462BDA}">
  <ds:schemaRefs>
    <ds:schemaRef ds:uri="http://schemas.openxmlformats.org/officeDocument/2006/bibliography"/>
  </ds:schemaRefs>
</ds:datastoreItem>
</file>

<file path=customXml/itemProps116.xml><?xml version="1.0" encoding="utf-8"?>
<ds:datastoreItem xmlns:ds="http://schemas.openxmlformats.org/officeDocument/2006/customXml" ds:itemID="{3B325A7D-2AE0-4862-9BBD-F2F732C3076B}">
  <ds:schemaRefs>
    <ds:schemaRef ds:uri="http://schemas.openxmlformats.org/officeDocument/2006/bibliography"/>
  </ds:schemaRefs>
</ds:datastoreItem>
</file>

<file path=customXml/itemProps117.xml><?xml version="1.0" encoding="utf-8"?>
<ds:datastoreItem xmlns:ds="http://schemas.openxmlformats.org/officeDocument/2006/customXml" ds:itemID="{12A94CD9-3ACE-48A5-B888-0CDE134DA2EB}">
  <ds:schemaRefs>
    <ds:schemaRef ds:uri="http://schemas.openxmlformats.org/officeDocument/2006/bibliography"/>
  </ds:schemaRefs>
</ds:datastoreItem>
</file>

<file path=customXml/itemProps118.xml><?xml version="1.0" encoding="utf-8"?>
<ds:datastoreItem xmlns:ds="http://schemas.openxmlformats.org/officeDocument/2006/customXml" ds:itemID="{9251941E-87F4-4656-9522-F4686CF0372D}">
  <ds:schemaRefs>
    <ds:schemaRef ds:uri="http://schemas.openxmlformats.org/officeDocument/2006/bibliography"/>
  </ds:schemaRefs>
</ds:datastoreItem>
</file>

<file path=customXml/itemProps119.xml><?xml version="1.0" encoding="utf-8"?>
<ds:datastoreItem xmlns:ds="http://schemas.openxmlformats.org/officeDocument/2006/customXml" ds:itemID="{ACB1287B-2845-48C5-95BC-BBC633F63EE7}">
  <ds:schemaRefs>
    <ds:schemaRef ds:uri="http://schemas.openxmlformats.org/officeDocument/2006/bibliography"/>
  </ds:schemaRefs>
</ds:datastoreItem>
</file>

<file path=customXml/itemProps12.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120.xml><?xml version="1.0" encoding="utf-8"?>
<ds:datastoreItem xmlns:ds="http://schemas.openxmlformats.org/officeDocument/2006/customXml" ds:itemID="{B32DF296-F312-40BC-A8B2-9A2C1B1CF4E8}">
  <ds:schemaRefs>
    <ds:schemaRef ds:uri="http://schemas.openxmlformats.org/officeDocument/2006/bibliography"/>
  </ds:schemaRefs>
</ds:datastoreItem>
</file>

<file path=customXml/itemProps121.xml><?xml version="1.0" encoding="utf-8"?>
<ds:datastoreItem xmlns:ds="http://schemas.openxmlformats.org/officeDocument/2006/customXml" ds:itemID="{0CE6CF90-8F9D-479A-A3DC-D4D1AAB388BB}">
  <ds:schemaRefs>
    <ds:schemaRef ds:uri="http://schemas.openxmlformats.org/officeDocument/2006/bibliography"/>
  </ds:schemaRefs>
</ds:datastoreItem>
</file>

<file path=customXml/itemProps122.xml><?xml version="1.0" encoding="utf-8"?>
<ds:datastoreItem xmlns:ds="http://schemas.openxmlformats.org/officeDocument/2006/customXml" ds:itemID="{BDE3276F-ED3F-42FD-8A3B-2ED39F1E99A1}">
  <ds:schemaRefs>
    <ds:schemaRef ds:uri="http://schemas.openxmlformats.org/officeDocument/2006/bibliography"/>
  </ds:schemaRefs>
</ds:datastoreItem>
</file>

<file path=customXml/itemProps123.xml><?xml version="1.0" encoding="utf-8"?>
<ds:datastoreItem xmlns:ds="http://schemas.openxmlformats.org/officeDocument/2006/customXml" ds:itemID="{CAA99498-7BA3-4FC2-A622-80D407E2BBD5}">
  <ds:schemaRefs>
    <ds:schemaRef ds:uri="http://schemas.openxmlformats.org/officeDocument/2006/bibliography"/>
  </ds:schemaRefs>
</ds:datastoreItem>
</file>

<file path=customXml/itemProps124.xml><?xml version="1.0" encoding="utf-8"?>
<ds:datastoreItem xmlns:ds="http://schemas.openxmlformats.org/officeDocument/2006/customXml" ds:itemID="{195C62D9-CC8B-4D3D-B8E2-622F0BE0EED4}">
  <ds:schemaRefs>
    <ds:schemaRef ds:uri="http://schemas.openxmlformats.org/officeDocument/2006/bibliography"/>
  </ds:schemaRefs>
</ds:datastoreItem>
</file>

<file path=customXml/itemProps125.xml><?xml version="1.0" encoding="utf-8"?>
<ds:datastoreItem xmlns:ds="http://schemas.openxmlformats.org/officeDocument/2006/customXml" ds:itemID="{D60CEA01-C79B-45F8-BBC9-912AD48D03BD}">
  <ds:schemaRefs>
    <ds:schemaRef ds:uri="http://schemas.openxmlformats.org/officeDocument/2006/bibliography"/>
  </ds:schemaRefs>
</ds:datastoreItem>
</file>

<file path=customXml/itemProps126.xml><?xml version="1.0" encoding="utf-8"?>
<ds:datastoreItem xmlns:ds="http://schemas.openxmlformats.org/officeDocument/2006/customXml" ds:itemID="{111BFBD0-3193-407B-942E-F8234C8AA85D}">
  <ds:schemaRefs>
    <ds:schemaRef ds:uri="http://schemas.openxmlformats.org/officeDocument/2006/bibliography"/>
  </ds:schemaRefs>
</ds:datastoreItem>
</file>

<file path=customXml/itemProps127.xml><?xml version="1.0" encoding="utf-8"?>
<ds:datastoreItem xmlns:ds="http://schemas.openxmlformats.org/officeDocument/2006/customXml" ds:itemID="{58706F05-7EED-4D42-8863-05020CF574F9}">
  <ds:schemaRefs>
    <ds:schemaRef ds:uri="http://schemas.openxmlformats.org/officeDocument/2006/bibliography"/>
  </ds:schemaRefs>
</ds:datastoreItem>
</file>

<file path=customXml/itemProps128.xml><?xml version="1.0" encoding="utf-8"?>
<ds:datastoreItem xmlns:ds="http://schemas.openxmlformats.org/officeDocument/2006/customXml" ds:itemID="{5941CB58-18B3-4617-8A01-FD21C2B815B1}">
  <ds:schemaRefs>
    <ds:schemaRef ds:uri="http://schemas.openxmlformats.org/officeDocument/2006/bibliography"/>
  </ds:schemaRefs>
</ds:datastoreItem>
</file>

<file path=customXml/itemProps129.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13.xml><?xml version="1.0" encoding="utf-8"?>
<ds:datastoreItem xmlns:ds="http://schemas.openxmlformats.org/officeDocument/2006/customXml" ds:itemID="{3C3106DC-FDF4-408B-B97D-CFACB1ACA202}">
  <ds:schemaRefs>
    <ds:schemaRef ds:uri="http://schemas.openxmlformats.org/officeDocument/2006/bibliography"/>
  </ds:schemaRefs>
</ds:datastoreItem>
</file>

<file path=customXml/itemProps130.xml><?xml version="1.0" encoding="utf-8"?>
<ds:datastoreItem xmlns:ds="http://schemas.openxmlformats.org/officeDocument/2006/customXml" ds:itemID="{59707B22-4473-4A12-B3F4-06329345FD11}">
  <ds:schemaRefs>
    <ds:schemaRef ds:uri="http://schemas.openxmlformats.org/officeDocument/2006/bibliography"/>
  </ds:schemaRefs>
</ds:datastoreItem>
</file>

<file path=customXml/itemProps131.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132.xml><?xml version="1.0" encoding="utf-8"?>
<ds:datastoreItem xmlns:ds="http://schemas.openxmlformats.org/officeDocument/2006/customXml" ds:itemID="{FF2F9395-D124-409C-A267-1DA82C8BCD3E}">
  <ds:schemaRefs>
    <ds:schemaRef ds:uri="http://schemas.openxmlformats.org/officeDocument/2006/bibliography"/>
  </ds:schemaRefs>
</ds:datastoreItem>
</file>

<file path=customXml/itemProps133.xml><?xml version="1.0" encoding="utf-8"?>
<ds:datastoreItem xmlns:ds="http://schemas.openxmlformats.org/officeDocument/2006/customXml" ds:itemID="{85069D8C-848C-4738-8AF8-0764440B231E}">
  <ds:schemaRefs>
    <ds:schemaRef ds:uri="http://schemas.openxmlformats.org/officeDocument/2006/bibliography"/>
  </ds:schemaRefs>
</ds:datastoreItem>
</file>

<file path=customXml/itemProps134.xml><?xml version="1.0" encoding="utf-8"?>
<ds:datastoreItem xmlns:ds="http://schemas.openxmlformats.org/officeDocument/2006/customXml" ds:itemID="{CD72070E-E88A-4B1F-8218-DDC225001C21}">
  <ds:schemaRefs>
    <ds:schemaRef ds:uri="http://schemas.openxmlformats.org/officeDocument/2006/bibliography"/>
  </ds:schemaRefs>
</ds:datastoreItem>
</file>

<file path=customXml/itemProps135.xml><?xml version="1.0" encoding="utf-8"?>
<ds:datastoreItem xmlns:ds="http://schemas.openxmlformats.org/officeDocument/2006/customXml" ds:itemID="{C69FC53D-18B8-4CC2-B7C5-CE501450705B}">
  <ds:schemaRefs>
    <ds:schemaRef ds:uri="http://schemas.openxmlformats.org/officeDocument/2006/bibliography"/>
  </ds:schemaRefs>
</ds:datastoreItem>
</file>

<file path=customXml/itemProps136.xml><?xml version="1.0" encoding="utf-8"?>
<ds:datastoreItem xmlns:ds="http://schemas.openxmlformats.org/officeDocument/2006/customXml" ds:itemID="{C8A173AA-3DBC-4BD3-B253-12C57AB3190F}">
  <ds:schemaRefs>
    <ds:schemaRef ds:uri="http://schemas.openxmlformats.org/officeDocument/2006/bibliography"/>
  </ds:schemaRefs>
</ds:datastoreItem>
</file>

<file path=customXml/itemProps137.xml><?xml version="1.0" encoding="utf-8"?>
<ds:datastoreItem xmlns:ds="http://schemas.openxmlformats.org/officeDocument/2006/customXml" ds:itemID="{A3E0D6C5-042F-4D64-9A2F-DB8DE9AD1C45}">
  <ds:schemaRefs>
    <ds:schemaRef ds:uri="http://schemas.openxmlformats.org/officeDocument/2006/bibliography"/>
  </ds:schemaRefs>
</ds:datastoreItem>
</file>

<file path=customXml/itemProps138.xml><?xml version="1.0" encoding="utf-8"?>
<ds:datastoreItem xmlns:ds="http://schemas.openxmlformats.org/officeDocument/2006/customXml" ds:itemID="{6A1B9946-3E17-47F7-91E5-5D1F96243A8C}">
  <ds:schemaRefs>
    <ds:schemaRef ds:uri="http://schemas.openxmlformats.org/officeDocument/2006/bibliography"/>
  </ds:schemaRefs>
</ds:datastoreItem>
</file>

<file path=customXml/itemProps139.xml><?xml version="1.0" encoding="utf-8"?>
<ds:datastoreItem xmlns:ds="http://schemas.openxmlformats.org/officeDocument/2006/customXml" ds:itemID="{4C736CEC-68DC-491F-8EEE-F219078399A8}">
  <ds:schemaRefs>
    <ds:schemaRef ds:uri="http://schemas.openxmlformats.org/officeDocument/2006/bibliography"/>
  </ds:schemaRefs>
</ds:datastoreItem>
</file>

<file path=customXml/itemProps14.xml><?xml version="1.0" encoding="utf-8"?>
<ds:datastoreItem xmlns:ds="http://schemas.openxmlformats.org/officeDocument/2006/customXml" ds:itemID="{5602CF7F-E581-4D01-B843-995361DB9C34}">
  <ds:schemaRefs>
    <ds:schemaRef ds:uri="http://schemas.openxmlformats.org/officeDocument/2006/bibliography"/>
  </ds:schemaRefs>
</ds:datastoreItem>
</file>

<file path=customXml/itemProps140.xml><?xml version="1.0" encoding="utf-8"?>
<ds:datastoreItem xmlns:ds="http://schemas.openxmlformats.org/officeDocument/2006/customXml" ds:itemID="{9CC17D64-03EE-4B5E-92D2-3AE18E88609A}">
  <ds:schemaRefs>
    <ds:schemaRef ds:uri="http://schemas.openxmlformats.org/officeDocument/2006/bibliography"/>
  </ds:schemaRefs>
</ds:datastoreItem>
</file>

<file path=customXml/itemProps141.xml><?xml version="1.0" encoding="utf-8"?>
<ds:datastoreItem xmlns:ds="http://schemas.openxmlformats.org/officeDocument/2006/customXml" ds:itemID="{CB71ACB3-74AC-4CF1-94DA-EA83C5F9045E}">
  <ds:schemaRefs>
    <ds:schemaRef ds:uri="http://schemas.openxmlformats.org/officeDocument/2006/bibliography"/>
  </ds:schemaRefs>
</ds:datastoreItem>
</file>

<file path=customXml/itemProps142.xml><?xml version="1.0" encoding="utf-8"?>
<ds:datastoreItem xmlns:ds="http://schemas.openxmlformats.org/officeDocument/2006/customXml" ds:itemID="{35C90011-D626-440C-A937-9A0C26242223}">
  <ds:schemaRefs>
    <ds:schemaRef ds:uri="http://schemas.openxmlformats.org/officeDocument/2006/bibliography"/>
  </ds:schemaRefs>
</ds:datastoreItem>
</file>

<file path=customXml/itemProps143.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144.xml><?xml version="1.0" encoding="utf-8"?>
<ds:datastoreItem xmlns:ds="http://schemas.openxmlformats.org/officeDocument/2006/customXml" ds:itemID="{6D44DBF4-9FAC-491D-9E64-BE8614FB79CE}">
  <ds:schemaRefs>
    <ds:schemaRef ds:uri="http://schemas.openxmlformats.org/officeDocument/2006/bibliography"/>
  </ds:schemaRefs>
</ds:datastoreItem>
</file>

<file path=customXml/itemProps145.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146.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147.xml><?xml version="1.0" encoding="utf-8"?>
<ds:datastoreItem xmlns:ds="http://schemas.openxmlformats.org/officeDocument/2006/customXml" ds:itemID="{01B64C3C-01AF-4344-A043-E00EA2254101}">
  <ds:schemaRefs>
    <ds:schemaRef ds:uri="http://schemas.openxmlformats.org/officeDocument/2006/bibliography"/>
  </ds:schemaRefs>
</ds:datastoreItem>
</file>

<file path=customXml/itemProps148.xml><?xml version="1.0" encoding="utf-8"?>
<ds:datastoreItem xmlns:ds="http://schemas.openxmlformats.org/officeDocument/2006/customXml" ds:itemID="{D25E43D4-F8C1-4897-955C-9A985DFAE1FB}">
  <ds:schemaRefs>
    <ds:schemaRef ds:uri="http://schemas.openxmlformats.org/officeDocument/2006/bibliography"/>
  </ds:schemaRefs>
</ds:datastoreItem>
</file>

<file path=customXml/itemProps149.xml><?xml version="1.0" encoding="utf-8"?>
<ds:datastoreItem xmlns:ds="http://schemas.openxmlformats.org/officeDocument/2006/customXml" ds:itemID="{D4A0632E-B55E-4EF7-A289-74AD6AE90535}">
  <ds:schemaRefs>
    <ds:schemaRef ds:uri="http://schemas.openxmlformats.org/officeDocument/2006/bibliography"/>
  </ds:schemaRefs>
</ds:datastoreItem>
</file>

<file path=customXml/itemProps15.xml><?xml version="1.0" encoding="utf-8"?>
<ds:datastoreItem xmlns:ds="http://schemas.openxmlformats.org/officeDocument/2006/customXml" ds:itemID="{3573B548-5288-4E6C-8866-A9F12D3DBD3B}">
  <ds:schemaRefs>
    <ds:schemaRef ds:uri="http://schemas.openxmlformats.org/officeDocument/2006/bibliography"/>
  </ds:schemaRefs>
</ds:datastoreItem>
</file>

<file path=customXml/itemProps150.xml><?xml version="1.0" encoding="utf-8"?>
<ds:datastoreItem xmlns:ds="http://schemas.openxmlformats.org/officeDocument/2006/customXml" ds:itemID="{A8BAC51E-2947-480F-B176-C3CF324C5456}">
  <ds:schemaRefs>
    <ds:schemaRef ds:uri="http://schemas.openxmlformats.org/officeDocument/2006/bibliography"/>
  </ds:schemaRefs>
</ds:datastoreItem>
</file>

<file path=customXml/itemProps151.xml><?xml version="1.0" encoding="utf-8"?>
<ds:datastoreItem xmlns:ds="http://schemas.openxmlformats.org/officeDocument/2006/customXml" ds:itemID="{78FB9FB6-549D-4A53-AA81-DF32782F47F9}">
  <ds:schemaRefs>
    <ds:schemaRef ds:uri="http://schemas.openxmlformats.org/officeDocument/2006/bibliography"/>
  </ds:schemaRefs>
</ds:datastoreItem>
</file>

<file path=customXml/itemProps152.xml><?xml version="1.0" encoding="utf-8"?>
<ds:datastoreItem xmlns:ds="http://schemas.openxmlformats.org/officeDocument/2006/customXml" ds:itemID="{EDC27C75-5CD0-4A8C-BCA8-EB66C79CEE36}">
  <ds:schemaRefs>
    <ds:schemaRef ds:uri="http://schemas.openxmlformats.org/officeDocument/2006/bibliography"/>
  </ds:schemaRefs>
</ds:datastoreItem>
</file>

<file path=customXml/itemProps153.xml><?xml version="1.0" encoding="utf-8"?>
<ds:datastoreItem xmlns:ds="http://schemas.openxmlformats.org/officeDocument/2006/customXml" ds:itemID="{F9665BC3-E812-429D-86CF-358AAA81A681}">
  <ds:schemaRefs>
    <ds:schemaRef ds:uri="http://schemas.openxmlformats.org/officeDocument/2006/bibliography"/>
  </ds:schemaRefs>
</ds:datastoreItem>
</file>

<file path=customXml/itemProps154.xml><?xml version="1.0" encoding="utf-8"?>
<ds:datastoreItem xmlns:ds="http://schemas.openxmlformats.org/officeDocument/2006/customXml" ds:itemID="{305E4026-A69B-4244-B1B4-3F08A050602D}">
  <ds:schemaRefs>
    <ds:schemaRef ds:uri="http://schemas.openxmlformats.org/officeDocument/2006/bibliography"/>
  </ds:schemaRefs>
</ds:datastoreItem>
</file>

<file path=customXml/itemProps155.xml><?xml version="1.0" encoding="utf-8"?>
<ds:datastoreItem xmlns:ds="http://schemas.openxmlformats.org/officeDocument/2006/customXml" ds:itemID="{C5A972A9-61D2-468E-9043-3AF0647CA0F1}">
  <ds:schemaRefs>
    <ds:schemaRef ds:uri="http://schemas.openxmlformats.org/officeDocument/2006/bibliography"/>
  </ds:schemaRefs>
</ds:datastoreItem>
</file>

<file path=customXml/itemProps156.xml><?xml version="1.0" encoding="utf-8"?>
<ds:datastoreItem xmlns:ds="http://schemas.openxmlformats.org/officeDocument/2006/customXml" ds:itemID="{7137FD6B-068B-4C43-825D-ADA4A75C4BF4}">
  <ds:schemaRefs>
    <ds:schemaRef ds:uri="http://schemas.openxmlformats.org/officeDocument/2006/bibliography"/>
  </ds:schemaRefs>
</ds:datastoreItem>
</file>

<file path=customXml/itemProps157.xml><?xml version="1.0" encoding="utf-8"?>
<ds:datastoreItem xmlns:ds="http://schemas.openxmlformats.org/officeDocument/2006/customXml" ds:itemID="{AF79244F-596F-4C13-8969-22C0DE036BFD}">
  <ds:schemaRefs>
    <ds:schemaRef ds:uri="http://schemas.openxmlformats.org/officeDocument/2006/bibliography"/>
  </ds:schemaRefs>
</ds:datastoreItem>
</file>

<file path=customXml/itemProps16.xml><?xml version="1.0" encoding="utf-8"?>
<ds:datastoreItem xmlns:ds="http://schemas.openxmlformats.org/officeDocument/2006/customXml" ds:itemID="{9477DBE4-B9B0-4B81-AC4B-67175366F719}">
  <ds:schemaRefs>
    <ds:schemaRef ds:uri="http://schemas.openxmlformats.org/officeDocument/2006/bibliography"/>
  </ds:schemaRefs>
</ds:datastoreItem>
</file>

<file path=customXml/itemProps17.xml><?xml version="1.0" encoding="utf-8"?>
<ds:datastoreItem xmlns:ds="http://schemas.openxmlformats.org/officeDocument/2006/customXml" ds:itemID="{E353054A-73F2-4EC8-AD93-276A5E07F5DE}">
  <ds:schemaRefs>
    <ds:schemaRef ds:uri="http://schemas.openxmlformats.org/officeDocument/2006/bibliography"/>
  </ds:schemaRefs>
</ds:datastoreItem>
</file>

<file path=customXml/itemProps18.xml><?xml version="1.0" encoding="utf-8"?>
<ds:datastoreItem xmlns:ds="http://schemas.openxmlformats.org/officeDocument/2006/customXml" ds:itemID="{CFE50F0D-1698-4920-9AA3-FD77E1DC02E0}">
  <ds:schemaRefs>
    <ds:schemaRef ds:uri="http://schemas.openxmlformats.org/officeDocument/2006/bibliography"/>
  </ds:schemaRefs>
</ds:datastoreItem>
</file>

<file path=customXml/itemProps19.xml><?xml version="1.0" encoding="utf-8"?>
<ds:datastoreItem xmlns:ds="http://schemas.openxmlformats.org/officeDocument/2006/customXml" ds:itemID="{AB6A62E7-5A4D-4E6E-8894-5008F6379E42}">
  <ds:schemaRefs>
    <ds:schemaRef ds:uri="http://schemas.openxmlformats.org/officeDocument/2006/bibliography"/>
  </ds:schemaRefs>
</ds:datastoreItem>
</file>

<file path=customXml/itemProps2.xml><?xml version="1.0" encoding="utf-8"?>
<ds:datastoreItem xmlns:ds="http://schemas.openxmlformats.org/officeDocument/2006/customXml" ds:itemID="{8CA28038-4718-416B-9659-9BECC9970FF5}">
  <ds:schemaRefs>
    <ds:schemaRef ds:uri="http://schemas.openxmlformats.org/officeDocument/2006/bibliography"/>
  </ds:schemaRefs>
</ds:datastoreItem>
</file>

<file path=customXml/itemProps20.xml><?xml version="1.0" encoding="utf-8"?>
<ds:datastoreItem xmlns:ds="http://schemas.openxmlformats.org/officeDocument/2006/customXml" ds:itemID="{29F4346E-AF7F-427D-B5E1-1810493F690B}">
  <ds:schemaRefs>
    <ds:schemaRef ds:uri="http://schemas.openxmlformats.org/officeDocument/2006/bibliography"/>
  </ds:schemaRefs>
</ds:datastoreItem>
</file>

<file path=customXml/itemProps21.xml><?xml version="1.0" encoding="utf-8"?>
<ds:datastoreItem xmlns:ds="http://schemas.openxmlformats.org/officeDocument/2006/customXml" ds:itemID="{59230638-0AA9-4582-9287-54FC98EB8ED3}">
  <ds:schemaRefs>
    <ds:schemaRef ds:uri="http://schemas.openxmlformats.org/officeDocument/2006/bibliography"/>
  </ds:schemaRefs>
</ds:datastoreItem>
</file>

<file path=customXml/itemProps22.xml><?xml version="1.0" encoding="utf-8"?>
<ds:datastoreItem xmlns:ds="http://schemas.openxmlformats.org/officeDocument/2006/customXml" ds:itemID="{85E1D709-33C8-4AA0-8E06-B999AADB98E0}">
  <ds:schemaRefs>
    <ds:schemaRef ds:uri="http://schemas.openxmlformats.org/officeDocument/2006/bibliography"/>
  </ds:schemaRefs>
</ds:datastoreItem>
</file>

<file path=customXml/itemProps23.xml><?xml version="1.0" encoding="utf-8"?>
<ds:datastoreItem xmlns:ds="http://schemas.openxmlformats.org/officeDocument/2006/customXml" ds:itemID="{E2A6F6B2-B802-4A85-9E8D-EFBB36F7D8D0}">
  <ds:schemaRefs>
    <ds:schemaRef ds:uri="http://schemas.openxmlformats.org/officeDocument/2006/bibliography"/>
  </ds:schemaRefs>
</ds:datastoreItem>
</file>

<file path=customXml/itemProps24.xml><?xml version="1.0" encoding="utf-8"?>
<ds:datastoreItem xmlns:ds="http://schemas.openxmlformats.org/officeDocument/2006/customXml" ds:itemID="{C273DBC6-475E-475A-BC6C-8EF489EE0A6A}">
  <ds:schemaRefs>
    <ds:schemaRef ds:uri="http://schemas.openxmlformats.org/officeDocument/2006/bibliography"/>
  </ds:schemaRefs>
</ds:datastoreItem>
</file>

<file path=customXml/itemProps25.xml><?xml version="1.0" encoding="utf-8"?>
<ds:datastoreItem xmlns:ds="http://schemas.openxmlformats.org/officeDocument/2006/customXml" ds:itemID="{E3B774A1-F471-421B-8E1A-4C5AC7611F9B}">
  <ds:schemaRefs>
    <ds:schemaRef ds:uri="http://schemas.openxmlformats.org/officeDocument/2006/bibliography"/>
  </ds:schemaRefs>
</ds:datastoreItem>
</file>

<file path=customXml/itemProps26.xml><?xml version="1.0" encoding="utf-8"?>
<ds:datastoreItem xmlns:ds="http://schemas.openxmlformats.org/officeDocument/2006/customXml" ds:itemID="{88C0EE16-401C-443B-A97A-2672A5A6C21F}">
  <ds:schemaRefs>
    <ds:schemaRef ds:uri="http://schemas.openxmlformats.org/officeDocument/2006/bibliography"/>
  </ds:schemaRefs>
</ds:datastoreItem>
</file>

<file path=customXml/itemProps27.xml><?xml version="1.0" encoding="utf-8"?>
<ds:datastoreItem xmlns:ds="http://schemas.openxmlformats.org/officeDocument/2006/customXml" ds:itemID="{465E7580-9D04-4478-8B3F-AA67B0485B1E}">
  <ds:schemaRefs>
    <ds:schemaRef ds:uri="http://schemas.openxmlformats.org/officeDocument/2006/bibliography"/>
  </ds:schemaRefs>
</ds:datastoreItem>
</file>

<file path=customXml/itemProps28.xml><?xml version="1.0" encoding="utf-8"?>
<ds:datastoreItem xmlns:ds="http://schemas.openxmlformats.org/officeDocument/2006/customXml" ds:itemID="{F7F1B817-2DF8-41DA-B80A-4A5B8868C729}">
  <ds:schemaRefs>
    <ds:schemaRef ds:uri="http://schemas.openxmlformats.org/officeDocument/2006/bibliography"/>
  </ds:schemaRefs>
</ds:datastoreItem>
</file>

<file path=customXml/itemProps29.xml><?xml version="1.0" encoding="utf-8"?>
<ds:datastoreItem xmlns:ds="http://schemas.openxmlformats.org/officeDocument/2006/customXml" ds:itemID="{579EC38B-D091-4FF5-A44A-9A18971CFBEE}">
  <ds:schemaRefs>
    <ds:schemaRef ds:uri="http://schemas.openxmlformats.org/officeDocument/2006/bibliography"/>
  </ds:schemaRefs>
</ds:datastoreItem>
</file>

<file path=customXml/itemProps3.xml><?xml version="1.0" encoding="utf-8"?>
<ds:datastoreItem xmlns:ds="http://schemas.openxmlformats.org/officeDocument/2006/customXml" ds:itemID="{097CBFAC-F6F3-461E-A816-221A8EF7E73B}">
  <ds:schemaRefs>
    <ds:schemaRef ds:uri="http://schemas.openxmlformats.org/officeDocument/2006/bibliography"/>
  </ds:schemaRefs>
</ds:datastoreItem>
</file>

<file path=customXml/itemProps30.xml><?xml version="1.0" encoding="utf-8"?>
<ds:datastoreItem xmlns:ds="http://schemas.openxmlformats.org/officeDocument/2006/customXml" ds:itemID="{95EF75E1-F58B-4A68-B211-4592FF70341C}">
  <ds:schemaRefs>
    <ds:schemaRef ds:uri="http://schemas.openxmlformats.org/officeDocument/2006/bibliography"/>
  </ds:schemaRefs>
</ds:datastoreItem>
</file>

<file path=customXml/itemProps31.xml><?xml version="1.0" encoding="utf-8"?>
<ds:datastoreItem xmlns:ds="http://schemas.openxmlformats.org/officeDocument/2006/customXml" ds:itemID="{94157146-193F-448A-BF5F-932A4F08EBBD}">
  <ds:schemaRefs>
    <ds:schemaRef ds:uri="http://schemas.openxmlformats.org/officeDocument/2006/bibliography"/>
  </ds:schemaRefs>
</ds:datastoreItem>
</file>

<file path=customXml/itemProps32.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33.xml><?xml version="1.0" encoding="utf-8"?>
<ds:datastoreItem xmlns:ds="http://schemas.openxmlformats.org/officeDocument/2006/customXml" ds:itemID="{2142B4AF-B3C1-4993-A440-6721F7A4B0B4}">
  <ds:schemaRefs>
    <ds:schemaRef ds:uri="http://schemas.openxmlformats.org/officeDocument/2006/bibliography"/>
  </ds:schemaRefs>
</ds:datastoreItem>
</file>

<file path=customXml/itemProps34.xml><?xml version="1.0" encoding="utf-8"?>
<ds:datastoreItem xmlns:ds="http://schemas.openxmlformats.org/officeDocument/2006/customXml" ds:itemID="{B75EFBB9-06CE-4374-8F18-ED994BAD2CEA}">
  <ds:schemaRefs>
    <ds:schemaRef ds:uri="http://schemas.openxmlformats.org/officeDocument/2006/bibliography"/>
  </ds:schemaRefs>
</ds:datastoreItem>
</file>

<file path=customXml/itemProps35.xml><?xml version="1.0" encoding="utf-8"?>
<ds:datastoreItem xmlns:ds="http://schemas.openxmlformats.org/officeDocument/2006/customXml" ds:itemID="{DC05A859-46E7-43AA-ACB6-2426F227D7E1}">
  <ds:schemaRefs>
    <ds:schemaRef ds:uri="http://schemas.openxmlformats.org/officeDocument/2006/bibliography"/>
  </ds:schemaRefs>
</ds:datastoreItem>
</file>

<file path=customXml/itemProps36.xml><?xml version="1.0" encoding="utf-8"?>
<ds:datastoreItem xmlns:ds="http://schemas.openxmlformats.org/officeDocument/2006/customXml" ds:itemID="{897B4C58-7F38-4254-940D-0287979A03F9}">
  <ds:schemaRefs>
    <ds:schemaRef ds:uri="http://schemas.openxmlformats.org/officeDocument/2006/bibliography"/>
  </ds:schemaRefs>
</ds:datastoreItem>
</file>

<file path=customXml/itemProps37.xml><?xml version="1.0" encoding="utf-8"?>
<ds:datastoreItem xmlns:ds="http://schemas.openxmlformats.org/officeDocument/2006/customXml" ds:itemID="{3EB3D82F-647E-48CF-9478-D92ACDEA1854}">
  <ds:schemaRefs>
    <ds:schemaRef ds:uri="http://schemas.openxmlformats.org/officeDocument/2006/bibliography"/>
  </ds:schemaRefs>
</ds:datastoreItem>
</file>

<file path=customXml/itemProps38.xml><?xml version="1.0" encoding="utf-8"?>
<ds:datastoreItem xmlns:ds="http://schemas.openxmlformats.org/officeDocument/2006/customXml" ds:itemID="{60552C35-930A-44A0-8283-6C446CDBD4BC}">
  <ds:schemaRefs>
    <ds:schemaRef ds:uri="http://schemas.openxmlformats.org/officeDocument/2006/bibliography"/>
  </ds:schemaRefs>
</ds:datastoreItem>
</file>

<file path=customXml/itemProps39.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4.xml><?xml version="1.0" encoding="utf-8"?>
<ds:datastoreItem xmlns:ds="http://schemas.openxmlformats.org/officeDocument/2006/customXml" ds:itemID="{A0276527-64C9-4C76-998C-76A3976D4837}">
  <ds:schemaRefs>
    <ds:schemaRef ds:uri="http://schemas.openxmlformats.org/officeDocument/2006/bibliography"/>
  </ds:schemaRefs>
</ds:datastoreItem>
</file>

<file path=customXml/itemProps40.xml><?xml version="1.0" encoding="utf-8"?>
<ds:datastoreItem xmlns:ds="http://schemas.openxmlformats.org/officeDocument/2006/customXml" ds:itemID="{A920E98F-E2EE-4BF2-8CEF-F3972EB24F2E}">
  <ds:schemaRefs>
    <ds:schemaRef ds:uri="http://schemas.openxmlformats.org/officeDocument/2006/bibliography"/>
  </ds:schemaRefs>
</ds:datastoreItem>
</file>

<file path=customXml/itemProps41.xml><?xml version="1.0" encoding="utf-8"?>
<ds:datastoreItem xmlns:ds="http://schemas.openxmlformats.org/officeDocument/2006/customXml" ds:itemID="{B9C6E5A2-E6CA-44E9-A923-6BB174D3E26E}">
  <ds:schemaRefs>
    <ds:schemaRef ds:uri="http://schemas.openxmlformats.org/officeDocument/2006/bibliography"/>
  </ds:schemaRefs>
</ds:datastoreItem>
</file>

<file path=customXml/itemProps42.xml><?xml version="1.0" encoding="utf-8"?>
<ds:datastoreItem xmlns:ds="http://schemas.openxmlformats.org/officeDocument/2006/customXml" ds:itemID="{BAB10E46-D547-4804-AFBB-A496D6082752}">
  <ds:schemaRefs>
    <ds:schemaRef ds:uri="http://schemas.openxmlformats.org/officeDocument/2006/bibliography"/>
  </ds:schemaRefs>
</ds:datastoreItem>
</file>

<file path=customXml/itemProps43.xml><?xml version="1.0" encoding="utf-8"?>
<ds:datastoreItem xmlns:ds="http://schemas.openxmlformats.org/officeDocument/2006/customXml" ds:itemID="{59FF6B53-4F27-457E-A2F1-3A87620FD11E}">
  <ds:schemaRefs>
    <ds:schemaRef ds:uri="http://schemas.openxmlformats.org/officeDocument/2006/bibliography"/>
  </ds:schemaRefs>
</ds:datastoreItem>
</file>

<file path=customXml/itemProps44.xml><?xml version="1.0" encoding="utf-8"?>
<ds:datastoreItem xmlns:ds="http://schemas.openxmlformats.org/officeDocument/2006/customXml" ds:itemID="{24E75D46-5D6E-4B18-8148-01917B708D52}">
  <ds:schemaRefs>
    <ds:schemaRef ds:uri="http://schemas.openxmlformats.org/officeDocument/2006/bibliography"/>
  </ds:schemaRefs>
</ds:datastoreItem>
</file>

<file path=customXml/itemProps45.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46.xml><?xml version="1.0" encoding="utf-8"?>
<ds:datastoreItem xmlns:ds="http://schemas.openxmlformats.org/officeDocument/2006/customXml" ds:itemID="{46DE314E-09A9-493A-A43B-7A27EE62634C}">
  <ds:schemaRefs>
    <ds:schemaRef ds:uri="http://schemas.openxmlformats.org/officeDocument/2006/bibliography"/>
  </ds:schemaRefs>
</ds:datastoreItem>
</file>

<file path=customXml/itemProps47.xml><?xml version="1.0" encoding="utf-8"?>
<ds:datastoreItem xmlns:ds="http://schemas.openxmlformats.org/officeDocument/2006/customXml" ds:itemID="{CE84BA5E-4A87-41EE-9D5B-ABE39736C5DA}">
  <ds:schemaRefs>
    <ds:schemaRef ds:uri="http://schemas.openxmlformats.org/officeDocument/2006/bibliography"/>
  </ds:schemaRefs>
</ds:datastoreItem>
</file>

<file path=customXml/itemProps48.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49.xml><?xml version="1.0" encoding="utf-8"?>
<ds:datastoreItem xmlns:ds="http://schemas.openxmlformats.org/officeDocument/2006/customXml" ds:itemID="{3DF27D6C-77E1-412E-B13D-80A8FC562C1C}">
  <ds:schemaRefs>
    <ds:schemaRef ds:uri="http://schemas.openxmlformats.org/officeDocument/2006/bibliography"/>
  </ds:schemaRefs>
</ds:datastoreItem>
</file>

<file path=customXml/itemProps5.xml><?xml version="1.0" encoding="utf-8"?>
<ds:datastoreItem xmlns:ds="http://schemas.openxmlformats.org/officeDocument/2006/customXml" ds:itemID="{91FA61C2-1496-4877-ABE1-6B8FF79928F6}">
  <ds:schemaRefs>
    <ds:schemaRef ds:uri="http://schemas.openxmlformats.org/officeDocument/2006/bibliography"/>
  </ds:schemaRefs>
</ds:datastoreItem>
</file>

<file path=customXml/itemProps50.xml><?xml version="1.0" encoding="utf-8"?>
<ds:datastoreItem xmlns:ds="http://schemas.openxmlformats.org/officeDocument/2006/customXml" ds:itemID="{86489FB1-7DFE-457E-A7BB-7C55EAF3AC94}">
  <ds:schemaRefs>
    <ds:schemaRef ds:uri="http://schemas.openxmlformats.org/officeDocument/2006/bibliography"/>
  </ds:schemaRefs>
</ds:datastoreItem>
</file>

<file path=customXml/itemProps51.xml><?xml version="1.0" encoding="utf-8"?>
<ds:datastoreItem xmlns:ds="http://schemas.openxmlformats.org/officeDocument/2006/customXml" ds:itemID="{3F1F5666-C52A-40A3-B81D-CA0D847A08B2}">
  <ds:schemaRefs>
    <ds:schemaRef ds:uri="http://schemas.openxmlformats.org/officeDocument/2006/bibliography"/>
  </ds:schemaRefs>
</ds:datastoreItem>
</file>

<file path=customXml/itemProps52.xml><?xml version="1.0" encoding="utf-8"?>
<ds:datastoreItem xmlns:ds="http://schemas.openxmlformats.org/officeDocument/2006/customXml" ds:itemID="{3E998C12-B0B4-4EB3-8B15-D0A4A7657127}">
  <ds:schemaRefs>
    <ds:schemaRef ds:uri="http://schemas.openxmlformats.org/officeDocument/2006/bibliography"/>
  </ds:schemaRefs>
</ds:datastoreItem>
</file>

<file path=customXml/itemProps53.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54.xml><?xml version="1.0" encoding="utf-8"?>
<ds:datastoreItem xmlns:ds="http://schemas.openxmlformats.org/officeDocument/2006/customXml" ds:itemID="{36CE3474-BED4-4582-AC2A-9502F86938B4}">
  <ds:schemaRefs>
    <ds:schemaRef ds:uri="http://schemas.openxmlformats.org/officeDocument/2006/bibliography"/>
  </ds:schemaRefs>
</ds:datastoreItem>
</file>

<file path=customXml/itemProps55.xml><?xml version="1.0" encoding="utf-8"?>
<ds:datastoreItem xmlns:ds="http://schemas.openxmlformats.org/officeDocument/2006/customXml" ds:itemID="{2DD10BFA-B8F7-41F1-B9EA-6361B506C886}">
  <ds:schemaRefs>
    <ds:schemaRef ds:uri="http://schemas.openxmlformats.org/officeDocument/2006/bibliography"/>
  </ds:schemaRefs>
</ds:datastoreItem>
</file>

<file path=customXml/itemProps56.xml><?xml version="1.0" encoding="utf-8"?>
<ds:datastoreItem xmlns:ds="http://schemas.openxmlformats.org/officeDocument/2006/customXml" ds:itemID="{91514050-7517-4E8F-9472-EFC2013FB6A4}">
  <ds:schemaRefs>
    <ds:schemaRef ds:uri="http://schemas.openxmlformats.org/officeDocument/2006/bibliography"/>
  </ds:schemaRefs>
</ds:datastoreItem>
</file>

<file path=customXml/itemProps57.xml><?xml version="1.0" encoding="utf-8"?>
<ds:datastoreItem xmlns:ds="http://schemas.openxmlformats.org/officeDocument/2006/customXml" ds:itemID="{14CC2EDB-522B-4E98-AD21-2078675B9BC8}">
  <ds:schemaRefs>
    <ds:schemaRef ds:uri="http://schemas.openxmlformats.org/officeDocument/2006/bibliography"/>
  </ds:schemaRefs>
</ds:datastoreItem>
</file>

<file path=customXml/itemProps58.xml><?xml version="1.0" encoding="utf-8"?>
<ds:datastoreItem xmlns:ds="http://schemas.openxmlformats.org/officeDocument/2006/customXml" ds:itemID="{D5F5E990-895D-4F72-9068-D3BF919F1A48}">
  <ds:schemaRefs>
    <ds:schemaRef ds:uri="http://schemas.openxmlformats.org/officeDocument/2006/bibliography"/>
  </ds:schemaRefs>
</ds:datastoreItem>
</file>

<file path=customXml/itemProps59.xml><?xml version="1.0" encoding="utf-8"?>
<ds:datastoreItem xmlns:ds="http://schemas.openxmlformats.org/officeDocument/2006/customXml" ds:itemID="{EA9AC6B2-9F14-4315-9302-2A116503EBB3}">
  <ds:schemaRefs>
    <ds:schemaRef ds:uri="http://schemas.openxmlformats.org/officeDocument/2006/bibliography"/>
  </ds:schemaRefs>
</ds:datastoreItem>
</file>

<file path=customXml/itemProps6.xml><?xml version="1.0" encoding="utf-8"?>
<ds:datastoreItem xmlns:ds="http://schemas.openxmlformats.org/officeDocument/2006/customXml" ds:itemID="{2BDF5BE7-A937-466E-A371-063E0040FA61}">
  <ds:schemaRefs>
    <ds:schemaRef ds:uri="http://schemas.openxmlformats.org/officeDocument/2006/bibliography"/>
  </ds:schemaRefs>
</ds:datastoreItem>
</file>

<file path=customXml/itemProps60.xml><?xml version="1.0" encoding="utf-8"?>
<ds:datastoreItem xmlns:ds="http://schemas.openxmlformats.org/officeDocument/2006/customXml" ds:itemID="{A595E8F6-1CAB-43E0-A67E-A71C8CEE57B0}">
  <ds:schemaRefs>
    <ds:schemaRef ds:uri="http://schemas.openxmlformats.org/officeDocument/2006/bibliography"/>
  </ds:schemaRefs>
</ds:datastoreItem>
</file>

<file path=customXml/itemProps61.xml><?xml version="1.0" encoding="utf-8"?>
<ds:datastoreItem xmlns:ds="http://schemas.openxmlformats.org/officeDocument/2006/customXml" ds:itemID="{25A36B15-0038-4CE9-81DF-094CADE9A465}">
  <ds:schemaRefs>
    <ds:schemaRef ds:uri="http://schemas.openxmlformats.org/officeDocument/2006/bibliography"/>
  </ds:schemaRefs>
</ds:datastoreItem>
</file>

<file path=customXml/itemProps62.xml><?xml version="1.0" encoding="utf-8"?>
<ds:datastoreItem xmlns:ds="http://schemas.openxmlformats.org/officeDocument/2006/customXml" ds:itemID="{B681E8CA-D3E3-4D3D-8376-585ED4608B23}">
  <ds:schemaRefs>
    <ds:schemaRef ds:uri="http://schemas.openxmlformats.org/officeDocument/2006/bibliography"/>
  </ds:schemaRefs>
</ds:datastoreItem>
</file>

<file path=customXml/itemProps63.xml><?xml version="1.0" encoding="utf-8"?>
<ds:datastoreItem xmlns:ds="http://schemas.openxmlformats.org/officeDocument/2006/customXml" ds:itemID="{B1115997-721B-4B86-A4E6-77A6B0C5EEFB}">
  <ds:schemaRefs>
    <ds:schemaRef ds:uri="http://schemas.openxmlformats.org/officeDocument/2006/bibliography"/>
  </ds:schemaRefs>
</ds:datastoreItem>
</file>

<file path=customXml/itemProps64.xml><?xml version="1.0" encoding="utf-8"?>
<ds:datastoreItem xmlns:ds="http://schemas.openxmlformats.org/officeDocument/2006/customXml" ds:itemID="{833BF567-35C0-4AD5-982C-3B47E8B2138E}">
  <ds:schemaRefs>
    <ds:schemaRef ds:uri="http://schemas.openxmlformats.org/officeDocument/2006/bibliography"/>
  </ds:schemaRefs>
</ds:datastoreItem>
</file>

<file path=customXml/itemProps65.xml><?xml version="1.0" encoding="utf-8"?>
<ds:datastoreItem xmlns:ds="http://schemas.openxmlformats.org/officeDocument/2006/customXml" ds:itemID="{1E9525DA-B1B5-4F6A-A361-5D4CBD66126B}">
  <ds:schemaRefs>
    <ds:schemaRef ds:uri="http://schemas.openxmlformats.org/officeDocument/2006/bibliography"/>
  </ds:schemaRefs>
</ds:datastoreItem>
</file>

<file path=customXml/itemProps66.xml><?xml version="1.0" encoding="utf-8"?>
<ds:datastoreItem xmlns:ds="http://schemas.openxmlformats.org/officeDocument/2006/customXml" ds:itemID="{EA4273DF-9BEE-43C8-B0B2-7BCD24E1D9A2}">
  <ds:schemaRefs>
    <ds:schemaRef ds:uri="http://schemas.openxmlformats.org/officeDocument/2006/bibliography"/>
  </ds:schemaRefs>
</ds:datastoreItem>
</file>

<file path=customXml/itemProps67.xml><?xml version="1.0" encoding="utf-8"?>
<ds:datastoreItem xmlns:ds="http://schemas.openxmlformats.org/officeDocument/2006/customXml" ds:itemID="{BFA21E7E-A194-4D7A-B116-D82B37003743}">
  <ds:schemaRefs>
    <ds:schemaRef ds:uri="http://schemas.openxmlformats.org/officeDocument/2006/bibliography"/>
  </ds:schemaRefs>
</ds:datastoreItem>
</file>

<file path=customXml/itemProps68.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69.xml><?xml version="1.0" encoding="utf-8"?>
<ds:datastoreItem xmlns:ds="http://schemas.openxmlformats.org/officeDocument/2006/customXml" ds:itemID="{F378E0D5-CF99-4D7F-8F2D-E806C153482D}">
  <ds:schemaRefs>
    <ds:schemaRef ds:uri="http://schemas.openxmlformats.org/officeDocument/2006/bibliography"/>
  </ds:schemaRefs>
</ds:datastoreItem>
</file>

<file path=customXml/itemProps7.xml><?xml version="1.0" encoding="utf-8"?>
<ds:datastoreItem xmlns:ds="http://schemas.openxmlformats.org/officeDocument/2006/customXml" ds:itemID="{5DC3E23A-3714-4AF1-A83A-98D54C36FBF1}">
  <ds:schemaRefs>
    <ds:schemaRef ds:uri="http://schemas.openxmlformats.org/officeDocument/2006/bibliography"/>
  </ds:schemaRefs>
</ds:datastoreItem>
</file>

<file path=customXml/itemProps70.xml><?xml version="1.0" encoding="utf-8"?>
<ds:datastoreItem xmlns:ds="http://schemas.openxmlformats.org/officeDocument/2006/customXml" ds:itemID="{04CBF497-6E62-4687-A24D-8113FC5A6F7D}">
  <ds:schemaRefs>
    <ds:schemaRef ds:uri="http://schemas.openxmlformats.org/officeDocument/2006/bibliography"/>
  </ds:schemaRefs>
</ds:datastoreItem>
</file>

<file path=customXml/itemProps71.xml><?xml version="1.0" encoding="utf-8"?>
<ds:datastoreItem xmlns:ds="http://schemas.openxmlformats.org/officeDocument/2006/customXml" ds:itemID="{E94E00E9-7284-4B42-9C4C-0AEC9D225CD6}">
  <ds:schemaRefs>
    <ds:schemaRef ds:uri="http://schemas.openxmlformats.org/officeDocument/2006/bibliography"/>
  </ds:schemaRefs>
</ds:datastoreItem>
</file>

<file path=customXml/itemProps72.xml><?xml version="1.0" encoding="utf-8"?>
<ds:datastoreItem xmlns:ds="http://schemas.openxmlformats.org/officeDocument/2006/customXml" ds:itemID="{10532E4F-5243-40FB-ADE0-C64C8B7C7EA1}">
  <ds:schemaRefs>
    <ds:schemaRef ds:uri="http://schemas.openxmlformats.org/officeDocument/2006/bibliography"/>
  </ds:schemaRefs>
</ds:datastoreItem>
</file>

<file path=customXml/itemProps73.xml><?xml version="1.0" encoding="utf-8"?>
<ds:datastoreItem xmlns:ds="http://schemas.openxmlformats.org/officeDocument/2006/customXml" ds:itemID="{495DFCD7-04FB-4CA2-93AB-DDB3A1E35F21}">
  <ds:schemaRefs>
    <ds:schemaRef ds:uri="http://schemas.openxmlformats.org/officeDocument/2006/bibliography"/>
  </ds:schemaRefs>
</ds:datastoreItem>
</file>

<file path=customXml/itemProps74.xml><?xml version="1.0" encoding="utf-8"?>
<ds:datastoreItem xmlns:ds="http://schemas.openxmlformats.org/officeDocument/2006/customXml" ds:itemID="{B542C536-38B5-4772-9E80-C23ACD75DBB3}">
  <ds:schemaRefs>
    <ds:schemaRef ds:uri="http://schemas.openxmlformats.org/officeDocument/2006/bibliography"/>
  </ds:schemaRefs>
</ds:datastoreItem>
</file>

<file path=customXml/itemProps75.xml><?xml version="1.0" encoding="utf-8"?>
<ds:datastoreItem xmlns:ds="http://schemas.openxmlformats.org/officeDocument/2006/customXml" ds:itemID="{FF984B6D-AF40-43F8-ADF7-5D5E36198208}">
  <ds:schemaRefs>
    <ds:schemaRef ds:uri="http://schemas.openxmlformats.org/officeDocument/2006/bibliography"/>
  </ds:schemaRefs>
</ds:datastoreItem>
</file>

<file path=customXml/itemProps76.xml><?xml version="1.0" encoding="utf-8"?>
<ds:datastoreItem xmlns:ds="http://schemas.openxmlformats.org/officeDocument/2006/customXml" ds:itemID="{A80591DB-5F00-454D-846A-801CA4804DF6}">
  <ds:schemaRefs>
    <ds:schemaRef ds:uri="http://schemas.openxmlformats.org/officeDocument/2006/bibliography"/>
  </ds:schemaRefs>
</ds:datastoreItem>
</file>

<file path=customXml/itemProps77.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78.xml><?xml version="1.0" encoding="utf-8"?>
<ds:datastoreItem xmlns:ds="http://schemas.openxmlformats.org/officeDocument/2006/customXml" ds:itemID="{7A0FF15B-B5A3-4824-9D52-5BAD6B103C65}">
  <ds:schemaRefs>
    <ds:schemaRef ds:uri="http://schemas.openxmlformats.org/officeDocument/2006/bibliography"/>
  </ds:schemaRefs>
</ds:datastoreItem>
</file>

<file path=customXml/itemProps79.xml><?xml version="1.0" encoding="utf-8"?>
<ds:datastoreItem xmlns:ds="http://schemas.openxmlformats.org/officeDocument/2006/customXml" ds:itemID="{5DE26F8A-192B-424B-AA58-BA23D81C040E}">
  <ds:schemaRefs>
    <ds:schemaRef ds:uri="http://schemas.openxmlformats.org/officeDocument/2006/bibliography"/>
  </ds:schemaRefs>
</ds:datastoreItem>
</file>

<file path=customXml/itemProps8.xml><?xml version="1.0" encoding="utf-8"?>
<ds:datastoreItem xmlns:ds="http://schemas.openxmlformats.org/officeDocument/2006/customXml" ds:itemID="{224D989F-40DF-4441-8483-6E38E61030DB}">
  <ds:schemaRefs>
    <ds:schemaRef ds:uri="http://schemas.openxmlformats.org/officeDocument/2006/bibliography"/>
  </ds:schemaRefs>
</ds:datastoreItem>
</file>

<file path=customXml/itemProps80.xml><?xml version="1.0" encoding="utf-8"?>
<ds:datastoreItem xmlns:ds="http://schemas.openxmlformats.org/officeDocument/2006/customXml" ds:itemID="{90DE4627-10FD-48E0-8DB6-1C25CF20C90F}">
  <ds:schemaRefs>
    <ds:schemaRef ds:uri="http://schemas.openxmlformats.org/officeDocument/2006/bibliography"/>
  </ds:schemaRefs>
</ds:datastoreItem>
</file>

<file path=customXml/itemProps81.xml><?xml version="1.0" encoding="utf-8"?>
<ds:datastoreItem xmlns:ds="http://schemas.openxmlformats.org/officeDocument/2006/customXml" ds:itemID="{FAA37554-8333-4453-A4C4-6FB809DE258B}">
  <ds:schemaRefs>
    <ds:schemaRef ds:uri="http://schemas.openxmlformats.org/officeDocument/2006/bibliography"/>
  </ds:schemaRefs>
</ds:datastoreItem>
</file>

<file path=customXml/itemProps82.xml><?xml version="1.0" encoding="utf-8"?>
<ds:datastoreItem xmlns:ds="http://schemas.openxmlformats.org/officeDocument/2006/customXml" ds:itemID="{F73BA198-9A48-4076-A26D-4F356091B3BC}">
  <ds:schemaRefs>
    <ds:schemaRef ds:uri="http://schemas.openxmlformats.org/officeDocument/2006/bibliography"/>
  </ds:schemaRefs>
</ds:datastoreItem>
</file>

<file path=customXml/itemProps83.xml><?xml version="1.0" encoding="utf-8"?>
<ds:datastoreItem xmlns:ds="http://schemas.openxmlformats.org/officeDocument/2006/customXml" ds:itemID="{382C4D42-645E-4284-A861-2475CF5D103D}">
  <ds:schemaRefs>
    <ds:schemaRef ds:uri="http://schemas.openxmlformats.org/officeDocument/2006/bibliography"/>
  </ds:schemaRefs>
</ds:datastoreItem>
</file>

<file path=customXml/itemProps84.xml><?xml version="1.0" encoding="utf-8"?>
<ds:datastoreItem xmlns:ds="http://schemas.openxmlformats.org/officeDocument/2006/customXml" ds:itemID="{1CD665B1-BD9D-4C72-9B55-794A2CF2F86F}">
  <ds:schemaRefs>
    <ds:schemaRef ds:uri="http://schemas.openxmlformats.org/officeDocument/2006/bibliography"/>
  </ds:schemaRefs>
</ds:datastoreItem>
</file>

<file path=customXml/itemProps85.xml><?xml version="1.0" encoding="utf-8"?>
<ds:datastoreItem xmlns:ds="http://schemas.openxmlformats.org/officeDocument/2006/customXml" ds:itemID="{67C3D4F2-601D-44FD-81F3-829674604D05}">
  <ds:schemaRefs>
    <ds:schemaRef ds:uri="http://schemas.openxmlformats.org/officeDocument/2006/bibliography"/>
  </ds:schemaRefs>
</ds:datastoreItem>
</file>

<file path=customXml/itemProps86.xml><?xml version="1.0" encoding="utf-8"?>
<ds:datastoreItem xmlns:ds="http://schemas.openxmlformats.org/officeDocument/2006/customXml" ds:itemID="{38CCA2E9-90BD-426E-A87B-F65F2F031C23}">
  <ds:schemaRefs>
    <ds:schemaRef ds:uri="http://schemas.openxmlformats.org/officeDocument/2006/bibliography"/>
  </ds:schemaRefs>
</ds:datastoreItem>
</file>

<file path=customXml/itemProps87.xml><?xml version="1.0" encoding="utf-8"?>
<ds:datastoreItem xmlns:ds="http://schemas.openxmlformats.org/officeDocument/2006/customXml" ds:itemID="{FC9D9B43-54A9-4B75-B8BE-C262BAF92212}">
  <ds:schemaRefs>
    <ds:schemaRef ds:uri="http://schemas.openxmlformats.org/officeDocument/2006/bibliography"/>
  </ds:schemaRefs>
</ds:datastoreItem>
</file>

<file path=customXml/itemProps88.xml><?xml version="1.0" encoding="utf-8"?>
<ds:datastoreItem xmlns:ds="http://schemas.openxmlformats.org/officeDocument/2006/customXml" ds:itemID="{ADE37169-A7C9-4A93-B754-EF28CA874729}">
  <ds:schemaRefs>
    <ds:schemaRef ds:uri="http://schemas.openxmlformats.org/officeDocument/2006/bibliography"/>
  </ds:schemaRefs>
</ds:datastoreItem>
</file>

<file path=customXml/itemProps89.xml><?xml version="1.0" encoding="utf-8"?>
<ds:datastoreItem xmlns:ds="http://schemas.openxmlformats.org/officeDocument/2006/customXml" ds:itemID="{A6083A6F-8425-432A-83A9-543BDFAA1149}">
  <ds:schemaRefs>
    <ds:schemaRef ds:uri="http://schemas.openxmlformats.org/officeDocument/2006/bibliography"/>
  </ds:schemaRefs>
</ds:datastoreItem>
</file>

<file path=customXml/itemProps9.xml><?xml version="1.0" encoding="utf-8"?>
<ds:datastoreItem xmlns:ds="http://schemas.openxmlformats.org/officeDocument/2006/customXml" ds:itemID="{584CFCF3-491B-4022-85C7-B1582933B18F}">
  <ds:schemaRefs>
    <ds:schemaRef ds:uri="http://schemas.openxmlformats.org/officeDocument/2006/bibliography"/>
  </ds:schemaRefs>
</ds:datastoreItem>
</file>

<file path=customXml/itemProps90.xml><?xml version="1.0" encoding="utf-8"?>
<ds:datastoreItem xmlns:ds="http://schemas.openxmlformats.org/officeDocument/2006/customXml" ds:itemID="{F48655CF-9429-4E36-BCF3-35FAC0B4A1B7}">
  <ds:schemaRefs>
    <ds:schemaRef ds:uri="http://schemas.openxmlformats.org/officeDocument/2006/bibliography"/>
  </ds:schemaRefs>
</ds:datastoreItem>
</file>

<file path=customXml/itemProps91.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92.xml><?xml version="1.0" encoding="utf-8"?>
<ds:datastoreItem xmlns:ds="http://schemas.openxmlformats.org/officeDocument/2006/customXml" ds:itemID="{ABE46B6A-C5C6-42FC-BBED-59CBA69D3267}">
  <ds:schemaRefs>
    <ds:schemaRef ds:uri="http://schemas.openxmlformats.org/officeDocument/2006/bibliography"/>
  </ds:schemaRefs>
</ds:datastoreItem>
</file>

<file path=customXml/itemProps93.xml><?xml version="1.0" encoding="utf-8"?>
<ds:datastoreItem xmlns:ds="http://schemas.openxmlformats.org/officeDocument/2006/customXml" ds:itemID="{A5BEB7F7-6E6B-401B-8B65-1F00F829A001}">
  <ds:schemaRefs>
    <ds:schemaRef ds:uri="http://schemas.openxmlformats.org/officeDocument/2006/bibliography"/>
  </ds:schemaRefs>
</ds:datastoreItem>
</file>

<file path=customXml/itemProps94.xml><?xml version="1.0" encoding="utf-8"?>
<ds:datastoreItem xmlns:ds="http://schemas.openxmlformats.org/officeDocument/2006/customXml" ds:itemID="{05437DCC-87F1-4CD4-9718-61264572787C}">
  <ds:schemaRefs>
    <ds:schemaRef ds:uri="http://schemas.openxmlformats.org/officeDocument/2006/bibliography"/>
  </ds:schemaRefs>
</ds:datastoreItem>
</file>

<file path=customXml/itemProps95.xml><?xml version="1.0" encoding="utf-8"?>
<ds:datastoreItem xmlns:ds="http://schemas.openxmlformats.org/officeDocument/2006/customXml" ds:itemID="{40CA7367-625F-4123-A33A-6D5159152CAB}">
  <ds:schemaRefs>
    <ds:schemaRef ds:uri="http://schemas.openxmlformats.org/officeDocument/2006/bibliography"/>
  </ds:schemaRefs>
</ds:datastoreItem>
</file>

<file path=customXml/itemProps96.xml><?xml version="1.0" encoding="utf-8"?>
<ds:datastoreItem xmlns:ds="http://schemas.openxmlformats.org/officeDocument/2006/customXml" ds:itemID="{9AE13A64-0537-4B2A-A85E-AEF75EBCBA42}">
  <ds:schemaRefs>
    <ds:schemaRef ds:uri="http://schemas.openxmlformats.org/officeDocument/2006/bibliography"/>
  </ds:schemaRefs>
</ds:datastoreItem>
</file>

<file path=customXml/itemProps97.xml><?xml version="1.0" encoding="utf-8"?>
<ds:datastoreItem xmlns:ds="http://schemas.openxmlformats.org/officeDocument/2006/customXml" ds:itemID="{8394C8EA-1C31-4DF4-AAAD-87E251A2218D}">
  <ds:schemaRefs>
    <ds:schemaRef ds:uri="http://schemas.openxmlformats.org/officeDocument/2006/bibliography"/>
  </ds:schemaRefs>
</ds:datastoreItem>
</file>

<file path=customXml/itemProps98.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99.xml><?xml version="1.0" encoding="utf-8"?>
<ds:datastoreItem xmlns:ds="http://schemas.openxmlformats.org/officeDocument/2006/customXml" ds:itemID="{74942625-DC78-4F8C-A32D-FE6FD7746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Pages>
  <Words>21076</Words>
  <Characters>120137</Characters>
  <Application>Microsoft Office Word</Application>
  <DocSecurity>0</DocSecurity>
  <Lines>1001</Lines>
  <Paragraphs>281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140932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Zoran Jovović</cp:lastModifiedBy>
  <cp:revision>8</cp:revision>
  <cp:lastPrinted>2016-05-09T10:00:00Z</cp:lastPrinted>
  <dcterms:created xsi:type="dcterms:W3CDTF">2016-04-25T11:29:00Z</dcterms:created>
  <dcterms:modified xsi:type="dcterms:W3CDTF">2016-05-09T10:01:00Z</dcterms:modified>
</cp:coreProperties>
</file>