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AA7D75">
        <w:rPr>
          <w:rFonts w:cs="Arial"/>
          <w:lang w:val="sr-Cyrl-RS"/>
        </w:rPr>
        <w:t>207/2016-3000/0809/2016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AA7D75" w:rsidRDefault="0062023C" w:rsidP="009227DA">
      <w:pPr>
        <w:pStyle w:val="Title"/>
        <w:spacing w:before="0"/>
        <w:rPr>
          <w:rFonts w:cs="Arial"/>
          <w:sz w:val="22"/>
          <w:szCs w:val="22"/>
          <w:lang w:val="en-US"/>
        </w:rPr>
      </w:pPr>
      <w:r>
        <w:rPr>
          <w:rFonts w:cs="Arial"/>
          <w:sz w:val="22"/>
          <w:szCs w:val="22"/>
          <w:lang w:val="sr-Cyrl-RS"/>
        </w:rPr>
        <w:t>Предмет јавне набавке:</w:t>
      </w:r>
      <w:r w:rsidR="005E720E">
        <w:rPr>
          <w:rFonts w:cs="Arial"/>
          <w:sz w:val="22"/>
          <w:szCs w:val="22"/>
          <w:lang w:val="en-US"/>
        </w:rPr>
        <w:t xml:space="preserve"> </w:t>
      </w:r>
    </w:p>
    <w:p w:rsidR="00E13FFC" w:rsidRPr="005E720E" w:rsidRDefault="00AA7D75" w:rsidP="009227DA">
      <w:pPr>
        <w:pStyle w:val="Title"/>
        <w:spacing w:before="0"/>
        <w:rPr>
          <w:rFonts w:cs="Arial"/>
          <w:sz w:val="22"/>
          <w:szCs w:val="22"/>
          <w:lang w:val="sr-Cyrl-RS"/>
        </w:rPr>
      </w:pPr>
      <w:r>
        <w:rPr>
          <w:rFonts w:cs="Arial"/>
          <w:sz w:val="22"/>
          <w:szCs w:val="22"/>
          <w:lang w:val="sr-Cyrl-RS"/>
        </w:rPr>
        <w:t>Ангажовање квалификованих извршилаца за све видове одржавања МРУ постројења у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AA7D75" w:rsidRDefault="00E13FFC" w:rsidP="00F01878">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76237">
        <w:rPr>
          <w:rFonts w:eastAsia="Arial Unicode MS" w:cs="Arial"/>
          <w:kern w:val="2"/>
        </w:rPr>
        <w:t>5365-E.03.04.147780/6</w:t>
      </w:r>
      <w:r w:rsidRPr="00E47C2E">
        <w:rPr>
          <w:rFonts w:eastAsia="Arial Unicode MS" w:cs="Arial"/>
          <w:kern w:val="2"/>
          <w:lang w:val="ru-RU"/>
        </w:rPr>
        <w:t>-</w:t>
      </w:r>
      <w:r w:rsidR="00D76237">
        <w:rPr>
          <w:rFonts w:eastAsia="Arial Unicode MS" w:cs="Arial"/>
          <w:kern w:val="2"/>
        </w:rPr>
        <w:t>20</w:t>
      </w:r>
      <w:r w:rsidRPr="00E47C2E">
        <w:rPr>
          <w:rFonts w:eastAsia="Arial Unicode MS" w:cs="Arial"/>
          <w:kern w:val="2"/>
          <w:lang w:val="ru-RU"/>
        </w:rPr>
        <w:t xml:space="preserve">16 од </w:t>
      </w:r>
      <w:r w:rsidR="00D76237">
        <w:rPr>
          <w:rFonts w:eastAsia="Arial Unicode MS" w:cs="Arial"/>
          <w:kern w:val="2"/>
        </w:rPr>
        <w:t>10</w:t>
      </w:r>
      <w:r w:rsidRPr="00E47C2E">
        <w:rPr>
          <w:rFonts w:eastAsia="Arial Unicode MS" w:cs="Arial"/>
          <w:kern w:val="2"/>
          <w:lang w:val="ru-RU"/>
        </w:rPr>
        <w:t>.</w:t>
      </w:r>
      <w:r w:rsidR="00D76237">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F79F9">
        <w:rPr>
          <w:rFonts w:eastAsia="Arial Unicode MS" w:cs="Arial"/>
          <w:b/>
          <w:color w:val="000000"/>
          <w:kern w:val="2"/>
          <w:lang w:val="sr-Cyrl-RS"/>
        </w:rPr>
        <w:t>0304-14</w:t>
      </w:r>
      <w:r w:rsidR="00AA7D75">
        <w:rPr>
          <w:rFonts w:eastAsia="Arial Unicode MS" w:cs="Arial"/>
          <w:b/>
          <w:color w:val="000000"/>
          <w:kern w:val="2"/>
        </w:rPr>
        <w:t>7780</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A7D75">
        <w:rPr>
          <w:rFonts w:eastAsia="Arial Unicode MS" w:cs="Arial"/>
          <w:color w:val="000000"/>
          <w:kern w:val="2"/>
        </w:rPr>
        <w:t>26</w:t>
      </w:r>
      <w:r w:rsidR="00930E7E">
        <w:rPr>
          <w:rFonts w:eastAsia="Arial Unicode MS" w:cs="Arial"/>
          <w:b/>
          <w:color w:val="000000"/>
          <w:kern w:val="2"/>
          <w:lang w:val="ru-RU"/>
        </w:rPr>
        <w:t>.</w:t>
      </w:r>
      <w:r w:rsidR="00AA7D75">
        <w:rPr>
          <w:rFonts w:eastAsia="Arial Unicode MS" w:cs="Arial"/>
          <w:b/>
          <w:color w:val="000000"/>
          <w:kern w:val="2"/>
        </w:rPr>
        <w:t>04</w:t>
      </w:r>
      <w:r w:rsidR="00005800" w:rsidRPr="00930E7E">
        <w:rPr>
          <w:rFonts w:eastAsia="Arial Unicode MS" w:cs="Arial"/>
          <w:b/>
          <w:color w:val="000000"/>
          <w:kern w:val="2"/>
          <w:lang w:val="ru-RU"/>
        </w:rPr>
        <w:t>.</w:t>
      </w:r>
      <w:r w:rsidR="00413BCE" w:rsidRPr="00930E7E">
        <w:rPr>
          <w:rFonts w:eastAsia="Arial Unicode MS" w:cs="Arial"/>
          <w:b/>
          <w:color w:val="000000"/>
          <w:kern w:val="2"/>
          <w:lang w:val="ru-RU"/>
        </w:rPr>
        <w:t>201</w:t>
      </w:r>
      <w:r w:rsidR="00210557" w:rsidRPr="00930E7E">
        <w:rPr>
          <w:rFonts w:eastAsia="Arial Unicode MS" w:cs="Arial"/>
          <w:b/>
          <w:color w:val="000000"/>
          <w:kern w:val="2"/>
          <w:lang w:val="ru-RU"/>
        </w:rPr>
        <w:t>6</w:t>
      </w:r>
      <w:r w:rsidR="00413BCE" w:rsidRPr="00930E7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A7D75" w:rsidRPr="001866ED">
        <w:rPr>
          <w:rFonts w:eastAsia="Arial Unicode MS" w:cs="Arial"/>
          <w:b/>
          <w:color w:val="000000"/>
          <w:kern w:val="2"/>
        </w:rPr>
        <w:t>5365-E</w:t>
      </w:r>
      <w:r w:rsidR="00AA7D75">
        <w:rPr>
          <w:rFonts w:eastAsia="Arial Unicode MS" w:cs="Arial"/>
          <w:b/>
          <w:color w:val="000000"/>
          <w:kern w:val="2"/>
          <w:lang w:val="sr-Cyrl-RS"/>
        </w:rPr>
        <w:t>0304-14</w:t>
      </w:r>
      <w:r w:rsidR="00AA7D75">
        <w:rPr>
          <w:rFonts w:eastAsia="Arial Unicode MS" w:cs="Arial"/>
          <w:b/>
          <w:color w:val="000000"/>
          <w:kern w:val="2"/>
        </w:rPr>
        <w:t>7780</w:t>
      </w:r>
      <w:r w:rsidR="00AA7D75">
        <w:rPr>
          <w:rFonts w:eastAsia="Arial Unicode MS" w:cs="Arial"/>
          <w:b/>
          <w:color w:val="000000"/>
          <w:kern w:val="2"/>
          <w:lang w:val="sr-Cyrl-RS"/>
        </w:rPr>
        <w:t>/</w:t>
      </w:r>
      <w:r w:rsidR="00AA7D75">
        <w:rPr>
          <w:rFonts w:eastAsia="Arial Unicode MS" w:cs="Arial"/>
          <w:b/>
          <w:color w:val="000000"/>
          <w:kern w:val="2"/>
        </w:rPr>
        <w:t>3</w:t>
      </w:r>
      <w:r w:rsidR="00AA7D75" w:rsidRPr="001866ED">
        <w:rPr>
          <w:rFonts w:eastAsia="Arial Unicode MS" w:cs="Arial"/>
          <w:b/>
          <w:color w:val="000000"/>
          <w:kern w:val="2"/>
          <w:lang w:val="sr-Cyrl-RS"/>
        </w:rPr>
        <w:t>-2016</w:t>
      </w:r>
      <w:r w:rsidR="00AA7D75">
        <w:rPr>
          <w:rFonts w:eastAsia="Arial Unicode MS" w:cs="Arial"/>
          <w:color w:val="000000"/>
          <w:kern w:val="2"/>
          <w:lang w:val="sr-Cyrl-RS"/>
        </w:rPr>
        <w:t xml:space="preserve"> </w:t>
      </w:r>
      <w:r w:rsidR="00AA7D75" w:rsidRPr="00E47C2E">
        <w:rPr>
          <w:rFonts w:eastAsia="Arial Unicode MS" w:cs="Arial"/>
          <w:color w:val="000000"/>
          <w:kern w:val="2"/>
        </w:rPr>
        <w:t>o</w:t>
      </w:r>
      <w:r w:rsidR="00AA7D75" w:rsidRPr="00E47C2E">
        <w:rPr>
          <w:rFonts w:eastAsia="Arial Unicode MS" w:cs="Arial"/>
          <w:color w:val="000000"/>
          <w:kern w:val="2"/>
          <w:lang w:val="ru-RU"/>
        </w:rPr>
        <w:t>д</w:t>
      </w:r>
      <w:r w:rsidR="00AA7D75">
        <w:rPr>
          <w:rFonts w:eastAsia="Arial Unicode MS" w:cs="Arial"/>
          <w:color w:val="000000"/>
          <w:kern w:val="2"/>
          <w:lang w:val="ru-RU"/>
        </w:rPr>
        <w:t xml:space="preserve"> </w:t>
      </w:r>
      <w:r w:rsidR="00AA7D75">
        <w:rPr>
          <w:rFonts w:eastAsia="Arial Unicode MS" w:cs="Arial"/>
          <w:color w:val="000000"/>
          <w:kern w:val="2"/>
        </w:rPr>
        <w:t>26</w:t>
      </w:r>
      <w:r w:rsidR="00AA7D75">
        <w:rPr>
          <w:rFonts w:eastAsia="Arial Unicode MS" w:cs="Arial"/>
          <w:b/>
          <w:color w:val="000000"/>
          <w:kern w:val="2"/>
          <w:lang w:val="ru-RU"/>
        </w:rPr>
        <w:t>.</w:t>
      </w:r>
      <w:r w:rsidR="00AA7D75">
        <w:rPr>
          <w:rFonts w:eastAsia="Arial Unicode MS" w:cs="Arial"/>
          <w:b/>
          <w:color w:val="000000"/>
          <w:kern w:val="2"/>
        </w:rPr>
        <w:t>04</w:t>
      </w:r>
      <w:r w:rsidR="00AA7D75" w:rsidRPr="00930E7E">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AA7D75">
        <w:rPr>
          <w:rFonts w:cs="Arial"/>
          <w:b/>
          <w:lang w:val="sr-Cyrl-RS"/>
        </w:rPr>
        <w:t>207/2016-3000/0809/2016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76" w:type="dxa"/>
          </w:tcPr>
          <w:p w:rsidR="00C62AA7" w:rsidRPr="00A70B78" w:rsidRDefault="00A70B78" w:rsidP="002D5D7F">
            <w:pPr>
              <w:tabs>
                <w:tab w:val="left" w:pos="360"/>
                <w:tab w:val="left" w:pos="567"/>
                <w:tab w:val="right" w:leader="dot" w:pos="9639"/>
              </w:tabs>
              <w:jc w:val="center"/>
              <w:rPr>
                <w:rFonts w:cs="Arial"/>
                <w:lang w:val="sr-Cyrl-RS"/>
              </w:rPr>
            </w:pPr>
            <w:r>
              <w:rPr>
                <w:rFonts w:cs="Arial"/>
                <w:lang w:val="sr-Cyrl-RS"/>
              </w:rPr>
              <w:t>4</w:t>
            </w:r>
            <w:r w:rsidR="002D5D7F">
              <w:rPr>
                <w:rFonts w:cs="Arial"/>
                <w:lang w:val="sr-Cyrl-RS"/>
              </w:rPr>
              <w:t>-6</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76" w:type="dxa"/>
          </w:tcPr>
          <w:p w:rsidR="00C62AA7" w:rsidRPr="00FF79F9" w:rsidRDefault="002D5D7F" w:rsidP="002D5D7F">
            <w:pPr>
              <w:tabs>
                <w:tab w:val="left" w:pos="360"/>
                <w:tab w:val="left" w:pos="567"/>
                <w:tab w:val="right" w:leader="dot" w:pos="9639"/>
              </w:tabs>
              <w:jc w:val="center"/>
              <w:rPr>
                <w:rFonts w:cs="Arial"/>
                <w:highlight w:val="yellow"/>
                <w:lang w:val="sr-Cyrl-RS"/>
              </w:rPr>
            </w:pPr>
            <w:r>
              <w:rPr>
                <w:rFonts w:cs="Arial"/>
                <w:lang w:val="sr-Cyrl-RS"/>
              </w:rPr>
              <w:t>6</w:t>
            </w:r>
            <w:r w:rsidR="00511D27">
              <w:rPr>
                <w:rFonts w:cs="Arial"/>
                <w:lang w:val="sr-Cyrl-RS"/>
              </w:rPr>
              <w:t>-1</w:t>
            </w:r>
            <w:r>
              <w:rPr>
                <w:rFonts w:cs="Arial"/>
                <w:lang w:val="sr-Cyrl-RS"/>
              </w:rPr>
              <w:t>1</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076" w:type="dxa"/>
          </w:tcPr>
          <w:p w:rsidR="00C62AA7" w:rsidRPr="00FF79F9" w:rsidRDefault="002D5D7F" w:rsidP="008B4B6C">
            <w:pPr>
              <w:tabs>
                <w:tab w:val="left" w:pos="360"/>
                <w:tab w:val="left" w:pos="567"/>
                <w:tab w:val="right" w:leader="dot" w:pos="9639"/>
              </w:tabs>
              <w:jc w:val="center"/>
              <w:rPr>
                <w:rFonts w:cs="Arial"/>
                <w:highlight w:val="yellow"/>
                <w:lang w:val="sr-Cyrl-RS"/>
              </w:rPr>
            </w:pPr>
            <w:r w:rsidRPr="002D5D7F">
              <w:rPr>
                <w:rFonts w:cs="Arial"/>
                <w:lang w:val="sr-Cyrl-RS"/>
              </w:rPr>
              <w:t>11-12</w:t>
            </w:r>
          </w:p>
        </w:tc>
      </w:tr>
      <w:tr w:rsidR="00C62AA7" w:rsidRPr="003F0E59"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76" w:type="dxa"/>
          </w:tcPr>
          <w:p w:rsidR="00C62AA7" w:rsidRPr="003F0E59" w:rsidRDefault="002D5D7F" w:rsidP="002D5D7F">
            <w:pPr>
              <w:tabs>
                <w:tab w:val="left" w:pos="360"/>
                <w:tab w:val="left" w:pos="567"/>
                <w:tab w:val="right" w:leader="dot" w:pos="9639"/>
              </w:tabs>
              <w:jc w:val="center"/>
              <w:rPr>
                <w:rFonts w:cs="Arial"/>
                <w:lang w:val="sr-Cyrl-RS"/>
              </w:rPr>
            </w:pPr>
            <w:r>
              <w:rPr>
                <w:rFonts w:cs="Arial"/>
                <w:lang w:val="sr-Cyrl-RS"/>
              </w:rPr>
              <w:t>13</w:t>
            </w:r>
            <w:r w:rsidR="00511D27">
              <w:rPr>
                <w:rFonts w:cs="Arial"/>
                <w:lang w:val="sr-Cyrl-RS"/>
              </w:rPr>
              <w:t>-</w:t>
            </w:r>
            <w:r>
              <w:rPr>
                <w:rFonts w:cs="Arial"/>
                <w:lang w:val="sr-Cyrl-RS"/>
              </w:rPr>
              <w:t>26</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B712D7" w:rsidRDefault="00B712D7" w:rsidP="00930E7E">
            <w:pPr>
              <w:tabs>
                <w:tab w:val="left" w:pos="360"/>
                <w:tab w:val="left" w:pos="567"/>
                <w:tab w:val="right" w:leader="dot" w:pos="9639"/>
              </w:tabs>
              <w:rPr>
                <w:rFonts w:cs="Arial"/>
                <w:lang w:val="sr-Cyrl-RS"/>
              </w:rPr>
            </w:pPr>
            <w:r>
              <w:rPr>
                <w:rFonts w:cs="Arial"/>
              </w:rPr>
              <w:t>Обрасци (</w:t>
            </w:r>
            <w:r w:rsidR="00425EC6" w:rsidRPr="00362EBB">
              <w:rPr>
                <w:rFonts w:cs="Arial"/>
              </w:rPr>
              <w:t xml:space="preserve">1 - </w:t>
            </w:r>
            <w:r w:rsidR="00930E7E">
              <w:rPr>
                <w:rFonts w:cs="Arial"/>
                <w:lang w:val="sr-Cyrl-RS"/>
              </w:rPr>
              <w:t>6</w:t>
            </w:r>
            <w:r w:rsidR="00C62AA7" w:rsidRPr="00362EBB">
              <w:rPr>
                <w:rFonts w:cs="Arial"/>
              </w:rPr>
              <w:t>)</w:t>
            </w:r>
            <w:r>
              <w:rPr>
                <w:rFonts w:cs="Arial"/>
                <w:lang w:val="sr-Cyrl-RS"/>
              </w:rPr>
              <w:t xml:space="preserve"> и Прилози (1-2)</w:t>
            </w:r>
          </w:p>
        </w:tc>
        <w:tc>
          <w:tcPr>
            <w:tcW w:w="1076" w:type="dxa"/>
          </w:tcPr>
          <w:p w:rsidR="00C62AA7" w:rsidRPr="00511D27" w:rsidRDefault="00425EC6" w:rsidP="002D5D7F">
            <w:pPr>
              <w:tabs>
                <w:tab w:val="left" w:pos="360"/>
                <w:tab w:val="left" w:pos="567"/>
                <w:tab w:val="right" w:leader="dot" w:pos="9639"/>
              </w:tabs>
              <w:rPr>
                <w:rFonts w:cs="Arial"/>
                <w:highlight w:val="yellow"/>
                <w:lang w:val="sr-Cyrl-RS"/>
              </w:rPr>
            </w:pPr>
            <w:r w:rsidRPr="00463544">
              <w:rPr>
                <w:rFonts w:cs="Arial"/>
                <w:lang w:val="sr-Cyrl-RS"/>
              </w:rPr>
              <w:t xml:space="preserve">   </w:t>
            </w:r>
            <w:r w:rsidR="002D5D7F">
              <w:rPr>
                <w:rFonts w:cs="Arial"/>
                <w:lang w:val="sr-Cyrl-RS"/>
              </w:rPr>
              <w:t>27-42</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1076" w:type="dxa"/>
            <w:shd w:val="clear" w:color="auto" w:fill="auto"/>
          </w:tcPr>
          <w:p w:rsidR="00C62AA7" w:rsidRPr="00FF79F9" w:rsidRDefault="00463544" w:rsidP="002D5D7F">
            <w:pPr>
              <w:tabs>
                <w:tab w:val="left" w:pos="360"/>
                <w:tab w:val="left" w:pos="567"/>
                <w:tab w:val="right" w:leader="dot" w:pos="9639"/>
              </w:tabs>
              <w:jc w:val="center"/>
              <w:rPr>
                <w:rFonts w:cs="Arial"/>
                <w:highlight w:val="yellow"/>
                <w:lang w:val="sr-Cyrl-RS"/>
              </w:rPr>
            </w:pPr>
            <w:r w:rsidRPr="00265464">
              <w:rPr>
                <w:rFonts w:cs="Arial"/>
                <w:lang w:val="sr-Latn-RS"/>
              </w:rPr>
              <w:t xml:space="preserve"> </w:t>
            </w:r>
            <w:r w:rsidR="002D5D7F">
              <w:rPr>
                <w:rFonts w:cs="Arial"/>
                <w:lang w:val="sr-Cyrl-RS"/>
              </w:rPr>
              <w:t>43</w:t>
            </w:r>
            <w:r w:rsidR="00511D27">
              <w:rPr>
                <w:rFonts w:cs="Arial"/>
                <w:lang w:val="sr-Cyrl-RS"/>
              </w:rPr>
              <w:t>-6</w:t>
            </w:r>
            <w:r w:rsidR="002D5D7F">
              <w:rPr>
                <w:rFonts w:cs="Arial"/>
                <w:lang w:val="sr-Cyrl-RS"/>
              </w:rPr>
              <w:t>0</w:t>
            </w:r>
          </w:p>
        </w:tc>
      </w:tr>
    </w:tbl>
    <w:p w:rsidR="009D3699" w:rsidRPr="00362EBB"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362EBB">
        <w:rPr>
          <w:rFonts w:cs="Arial"/>
          <w:bCs/>
          <w:noProof/>
          <w:lang w:val="sr-Cyrl-CS"/>
        </w:rPr>
        <w:t xml:space="preserve">Укупан број страна документације: </w:t>
      </w:r>
      <w:r w:rsidR="004C5E5C">
        <w:rPr>
          <w:rFonts w:cs="Arial"/>
          <w:bCs/>
          <w:noProof/>
          <w:lang w:val="sr-Cyrl-RS"/>
        </w:rPr>
        <w:t>60</w:t>
      </w:r>
    </w:p>
    <w:p w:rsidR="001853E1" w:rsidRPr="00E47C2E" w:rsidRDefault="001853E1" w:rsidP="000C50A0">
      <w:pPr>
        <w:pStyle w:val="BodyText"/>
        <w:spacing w:before="0"/>
        <w:rPr>
          <w:rFonts w:cs="Arial"/>
          <w:sz w:val="22"/>
          <w:szCs w:val="22"/>
        </w:rPr>
      </w:pPr>
    </w:p>
    <w:p w:rsidR="00FA0E61" w:rsidRPr="00E47C2E" w:rsidRDefault="00473AD5" w:rsidP="00D97F27">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B42F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AA7D75">
              <w:rPr>
                <w:rFonts w:cs="Arial"/>
                <w:b w:val="0"/>
                <w:sz w:val="22"/>
                <w:szCs w:val="22"/>
                <w:lang w:val="sr-Cyrl-RS"/>
              </w:rPr>
              <w:t>Ангажовање квалификованих извршилаца за све видове одржавања МРУ постројења у 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AA7D75" w:rsidP="007A3345">
            <w:pPr>
              <w:jc w:val="center"/>
              <w:rPr>
                <w:rFonts w:cs="Arial"/>
                <w:color w:val="00B0F0"/>
                <w:lang w:val="sr-Cyrl-RS"/>
              </w:rPr>
            </w:pPr>
            <w:r>
              <w:rPr>
                <w:rFonts w:cs="Arial"/>
                <w:lang w:val="sr-Cyrl-RS"/>
              </w:rPr>
              <w:t>Мирјана Борчић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00AA7D75">
                <w:rPr>
                  <w:rStyle w:val="Hyperlink"/>
                </w:rPr>
                <w:t>mirjana.borcic@eps.rs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97F27">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866ED"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7C2BC3">
        <w:rPr>
          <w:rFonts w:cs="Arial"/>
          <w:lang w:val="sr-Cyrl-RS" w:eastAsia="zh-CN"/>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880EA7">
        <w:rPr>
          <w:rFonts w:cs="Arial"/>
          <w:lang w:val="sr-Cyrl-RS"/>
        </w:rPr>
        <w:t>.</w:t>
      </w:r>
      <w:r w:rsidR="00DD07A7" w:rsidRPr="001866ED">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r w:rsidR="00AA7D75" w:rsidRPr="00AA7D75">
        <w:rPr>
          <w:rFonts w:cs="Arial"/>
          <w:lang w:val="ru-RU"/>
        </w:rPr>
        <w:t>Услуге поправке и одржавање електричних уређаја, апарата и припадајуће опреме.</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AA7D75" w:rsidRPr="00AA7D75">
        <w:rPr>
          <w:rFonts w:cs="Arial"/>
          <w:lang w:val="ru-RU"/>
        </w:rPr>
        <w:t>50532000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5D623F" w:rsidRPr="003B1E06" w:rsidRDefault="005D623F" w:rsidP="005D623F">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3B1E06">
        <w:rPr>
          <w:lang w:val="sr-Cyrl-RS"/>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3B1E06" w:rsidRDefault="00F01878" w:rsidP="003B1E06">
      <w:pPr>
        <w:rPr>
          <w:rFonts w:cs="Arial"/>
          <w:b/>
          <w:sz w:val="10"/>
          <w:szCs w:val="10"/>
        </w:rPr>
      </w:pPr>
    </w:p>
    <w:bookmarkEnd w:id="16"/>
    <w:tbl>
      <w:tblPr>
        <w:tblW w:w="10818" w:type="dxa"/>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18"/>
      </w:tblGrid>
      <w:tr w:rsidR="00C06797" w:rsidRPr="00C06797" w:rsidTr="00C06797">
        <w:trPr>
          <w:trHeight w:val="5003"/>
        </w:trPr>
        <w:tc>
          <w:tcPr>
            <w:tcW w:w="10818" w:type="dxa"/>
          </w:tcPr>
          <w:p w:rsidR="00C06797" w:rsidRPr="00C06797" w:rsidRDefault="00C06797" w:rsidP="00C06797">
            <w:pPr>
              <w:tabs>
                <w:tab w:val="right" w:pos="10255"/>
              </w:tabs>
              <w:spacing w:before="0"/>
              <w:jc w:val="center"/>
              <w:rPr>
                <w:rFonts w:cs="Arial"/>
                <w:b/>
                <w:sz w:val="24"/>
                <w:szCs w:val="24"/>
                <w:lang w:val="sr-Cyrl-CS"/>
              </w:rPr>
            </w:pPr>
          </w:p>
          <w:p w:rsidR="00C06797" w:rsidRPr="00C06797" w:rsidRDefault="00C06797" w:rsidP="00C06797">
            <w:pPr>
              <w:tabs>
                <w:tab w:val="right" w:pos="10255"/>
              </w:tabs>
              <w:spacing w:before="0"/>
              <w:jc w:val="center"/>
              <w:rPr>
                <w:rFonts w:cs="Arial"/>
                <w:b/>
                <w:sz w:val="24"/>
                <w:szCs w:val="24"/>
                <w:lang w:val="sr-Cyrl-CS"/>
              </w:rPr>
            </w:pPr>
          </w:p>
          <w:tbl>
            <w:tblPr>
              <w:tblpPr w:leftFromText="180" w:rightFromText="180" w:vertAnchor="text" w:horzAnchor="margin" w:tblpX="350" w:tblpY="-183"/>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9401"/>
            </w:tblGrid>
            <w:tr w:rsidR="00C06797" w:rsidRPr="00C06797" w:rsidTr="004C5E5C">
              <w:tc>
                <w:tcPr>
                  <w:tcW w:w="584" w:type="dxa"/>
                  <w:shd w:val="clear" w:color="auto" w:fill="C0C0C0"/>
                </w:tcPr>
                <w:p w:rsidR="00C06797" w:rsidRPr="00C06797" w:rsidRDefault="00C06797" w:rsidP="00C06797">
                  <w:pPr>
                    <w:spacing w:before="0"/>
                    <w:ind w:right="-1149"/>
                    <w:rPr>
                      <w:rFonts w:cs="Arial"/>
                      <w:lang w:val="sr-Latn-CS"/>
                    </w:rPr>
                  </w:pPr>
                  <w:r w:rsidRPr="00C06797">
                    <w:rPr>
                      <w:rFonts w:cs="Arial"/>
                      <w:lang w:val="sr-Latn-CS"/>
                    </w:rPr>
                    <w:t>Ред.</w:t>
                  </w:r>
                </w:p>
                <w:p w:rsidR="00C06797" w:rsidRPr="00C06797" w:rsidRDefault="00C06797" w:rsidP="00C06797">
                  <w:pPr>
                    <w:spacing w:before="0"/>
                    <w:ind w:right="-1149"/>
                    <w:rPr>
                      <w:rFonts w:cs="Arial"/>
                      <w:lang w:val="sr-Latn-CS"/>
                    </w:rPr>
                  </w:pPr>
                  <w:r w:rsidRPr="00C06797">
                    <w:rPr>
                      <w:rFonts w:cs="Arial"/>
                      <w:lang w:val="sr-Latn-CS"/>
                    </w:rPr>
                    <w:t>Број</w:t>
                  </w:r>
                </w:p>
              </w:tc>
              <w:tc>
                <w:tcPr>
                  <w:tcW w:w="9401" w:type="dxa"/>
                  <w:shd w:val="clear" w:color="auto" w:fill="C0C0C0"/>
                  <w:vAlign w:val="center"/>
                </w:tcPr>
                <w:p w:rsidR="00C06797" w:rsidRPr="00C06797" w:rsidRDefault="00C06797" w:rsidP="00C06797">
                  <w:pPr>
                    <w:spacing w:before="0"/>
                    <w:ind w:right="-1149"/>
                    <w:jc w:val="left"/>
                    <w:rPr>
                      <w:rFonts w:cs="Arial"/>
                      <w:lang w:val="sr-Latn-CS"/>
                    </w:rPr>
                  </w:pPr>
                  <w:r w:rsidRPr="00C06797">
                    <w:rPr>
                      <w:rFonts w:cs="Arial"/>
                      <w:lang w:val="sr-Latn-CS"/>
                    </w:rPr>
                    <w:t xml:space="preserve">                    Предмет набавке</w:t>
                  </w:r>
                </w:p>
              </w:tc>
            </w:tr>
            <w:tr w:rsidR="00C06797" w:rsidRPr="00C06797" w:rsidTr="004C5E5C">
              <w:trPr>
                <w:trHeight w:val="728"/>
              </w:trPr>
              <w:tc>
                <w:tcPr>
                  <w:tcW w:w="584" w:type="dxa"/>
                  <w:vMerge w:val="restart"/>
                  <w:vAlign w:val="center"/>
                </w:tcPr>
                <w:p w:rsidR="00C06797" w:rsidRPr="00C06797" w:rsidRDefault="00C06797" w:rsidP="00C06797">
                  <w:pPr>
                    <w:spacing w:before="0"/>
                    <w:jc w:val="center"/>
                    <w:rPr>
                      <w:rFonts w:cs="Arial"/>
                      <w:lang w:val="sr-Latn-BA"/>
                    </w:rPr>
                  </w:pPr>
                  <w:r w:rsidRPr="00C06797">
                    <w:rPr>
                      <w:rFonts w:cs="Arial"/>
                      <w:lang w:val="sr-Latn-BA"/>
                    </w:rPr>
                    <w:t>1.</w:t>
                  </w:r>
                </w:p>
              </w:tc>
              <w:tc>
                <w:tcPr>
                  <w:tcW w:w="9401" w:type="dxa"/>
                  <w:vAlign w:val="center"/>
                </w:tcPr>
                <w:p w:rsidR="00C06797" w:rsidRPr="00C06797" w:rsidRDefault="00C06797" w:rsidP="00C06797">
                  <w:pPr>
                    <w:spacing w:before="0"/>
                    <w:jc w:val="left"/>
                    <w:rPr>
                      <w:rFonts w:cs="Arial"/>
                      <w:b/>
                      <w:lang w:val="sr-Cyrl-CS"/>
                    </w:rPr>
                  </w:pPr>
                  <w:r w:rsidRPr="00C06797">
                    <w:rPr>
                      <w:rFonts w:cs="Arial"/>
                      <w:b/>
                      <w:lang w:val="sr-Cyrl-CS"/>
                    </w:rPr>
                    <w:t>Услуге одржавања МРУ система и функционалних група, мерно регулационих инструмената и опреме, и то:</w:t>
                  </w:r>
                </w:p>
              </w:tc>
            </w:tr>
            <w:tr w:rsidR="00C06797" w:rsidRPr="00C06797" w:rsidTr="004C5E5C">
              <w:trPr>
                <w:trHeight w:val="350"/>
              </w:trPr>
              <w:tc>
                <w:tcPr>
                  <w:tcW w:w="584" w:type="dxa"/>
                  <w:vMerge/>
                  <w:vAlign w:val="center"/>
                </w:tcPr>
                <w:p w:rsidR="00C06797" w:rsidRPr="00C06797" w:rsidRDefault="00C06797" w:rsidP="00C06797">
                  <w:pPr>
                    <w:spacing w:before="0"/>
                    <w:jc w:val="center"/>
                    <w:rPr>
                      <w:rFonts w:cs="Arial"/>
                      <w:lang w:val="sr-Latn-BA"/>
                    </w:rPr>
                  </w:pPr>
                </w:p>
              </w:tc>
              <w:tc>
                <w:tcPr>
                  <w:tcW w:w="9401" w:type="dxa"/>
                  <w:vAlign w:val="center"/>
                </w:tcPr>
                <w:p w:rsidR="00C06797" w:rsidRPr="00C06797" w:rsidRDefault="00C06797" w:rsidP="00C06797">
                  <w:pPr>
                    <w:spacing w:before="0"/>
                    <w:jc w:val="left"/>
                    <w:rPr>
                      <w:rFonts w:cs="Arial"/>
                      <w:lang w:val="sr-Latn-CS"/>
                    </w:rPr>
                  </w:pPr>
                  <w:r w:rsidRPr="00C06797">
                    <w:rPr>
                      <w:rFonts w:cs="Arial"/>
                      <w:lang w:val="sr-Cyrl-CS"/>
                    </w:rPr>
                    <w:t>1.1 Браварски послови, КВ х 1 радник</w:t>
                  </w:r>
                </w:p>
                <w:p w:rsidR="00C06797" w:rsidRPr="00C06797" w:rsidRDefault="00C06797" w:rsidP="00C06797">
                  <w:pPr>
                    <w:spacing w:before="0"/>
                    <w:jc w:val="left"/>
                    <w:rPr>
                      <w:rFonts w:cs="Arial"/>
                      <w:lang w:val="sr-Cyrl-CS"/>
                    </w:rPr>
                  </w:pPr>
                </w:p>
              </w:tc>
            </w:tr>
            <w:tr w:rsidR="00C06797" w:rsidRPr="00C06797" w:rsidTr="004C5E5C">
              <w:trPr>
                <w:trHeight w:val="278"/>
              </w:trPr>
              <w:tc>
                <w:tcPr>
                  <w:tcW w:w="584" w:type="dxa"/>
                  <w:vMerge/>
                  <w:vAlign w:val="center"/>
                </w:tcPr>
                <w:p w:rsidR="00C06797" w:rsidRPr="00C06797" w:rsidRDefault="00C06797" w:rsidP="00C06797">
                  <w:pPr>
                    <w:spacing w:before="0"/>
                    <w:jc w:val="center"/>
                    <w:rPr>
                      <w:rFonts w:cs="Arial"/>
                      <w:lang w:val="sr-Latn-BA"/>
                    </w:rPr>
                  </w:pPr>
                </w:p>
              </w:tc>
              <w:tc>
                <w:tcPr>
                  <w:tcW w:w="9401" w:type="dxa"/>
                  <w:vAlign w:val="center"/>
                </w:tcPr>
                <w:p w:rsidR="00C06797" w:rsidRPr="00C06797" w:rsidRDefault="00C06797" w:rsidP="00C06797">
                  <w:pPr>
                    <w:spacing w:before="0"/>
                    <w:jc w:val="left"/>
                    <w:rPr>
                      <w:rFonts w:cs="Arial"/>
                      <w:lang w:val="sr-Latn-CS"/>
                    </w:rPr>
                  </w:pPr>
                  <w:r w:rsidRPr="00C06797">
                    <w:rPr>
                      <w:rFonts w:cs="Arial"/>
                      <w:lang w:val="sr-Cyrl-CS"/>
                    </w:rPr>
                    <w:t xml:space="preserve">1.2 Послови </w:t>
                  </w:r>
                  <w:r w:rsidRPr="00C06797">
                    <w:rPr>
                      <w:rFonts w:cs="Arial"/>
                      <w:lang w:val="sr-Cyrl-RS"/>
                    </w:rPr>
                    <w:t>аутоматичара</w:t>
                  </w:r>
                  <w:r w:rsidRPr="00C06797">
                    <w:rPr>
                      <w:rFonts w:cs="Arial"/>
                      <w:lang w:val="sr-Cyrl-CS"/>
                    </w:rPr>
                    <w:t xml:space="preserve"> КВ х </w:t>
                  </w:r>
                  <w:r w:rsidRPr="00C06797">
                    <w:rPr>
                      <w:rFonts w:cs="Arial"/>
                      <w:lang w:val="sr-Cyrl-RS"/>
                    </w:rPr>
                    <w:t>1</w:t>
                  </w:r>
                  <w:r w:rsidRPr="00C06797">
                    <w:rPr>
                      <w:rFonts w:cs="Arial"/>
                      <w:lang w:val="sr-Cyrl-CS"/>
                    </w:rPr>
                    <w:t xml:space="preserve"> радник</w:t>
                  </w:r>
                </w:p>
                <w:p w:rsidR="00C06797" w:rsidRPr="00C06797" w:rsidRDefault="00C06797" w:rsidP="00C06797">
                  <w:pPr>
                    <w:spacing w:before="0"/>
                    <w:jc w:val="left"/>
                    <w:rPr>
                      <w:rFonts w:cs="Arial"/>
                      <w:lang w:val="sr-Cyrl-CS"/>
                    </w:rPr>
                  </w:pPr>
                </w:p>
              </w:tc>
            </w:tr>
            <w:tr w:rsidR="00C06797" w:rsidRPr="00C06797" w:rsidTr="004C5E5C">
              <w:trPr>
                <w:trHeight w:val="440"/>
              </w:trPr>
              <w:tc>
                <w:tcPr>
                  <w:tcW w:w="584" w:type="dxa"/>
                  <w:vMerge/>
                  <w:vAlign w:val="center"/>
                </w:tcPr>
                <w:p w:rsidR="00C06797" w:rsidRPr="00C06797" w:rsidRDefault="00C06797" w:rsidP="00C06797">
                  <w:pPr>
                    <w:spacing w:before="0"/>
                    <w:jc w:val="center"/>
                    <w:rPr>
                      <w:rFonts w:cs="Arial"/>
                      <w:lang w:val="sr-Latn-BA"/>
                    </w:rPr>
                  </w:pPr>
                </w:p>
              </w:tc>
              <w:tc>
                <w:tcPr>
                  <w:tcW w:w="9401" w:type="dxa"/>
                  <w:vAlign w:val="center"/>
                </w:tcPr>
                <w:p w:rsidR="00C06797" w:rsidRPr="00C06797" w:rsidRDefault="00C06797" w:rsidP="00C06797">
                  <w:pPr>
                    <w:spacing w:before="0"/>
                    <w:ind w:left="316" w:hanging="316"/>
                    <w:jc w:val="left"/>
                    <w:rPr>
                      <w:rFonts w:cs="Arial"/>
                      <w:lang w:val="sr-Cyrl-CS"/>
                    </w:rPr>
                  </w:pPr>
                  <w:r w:rsidRPr="00C06797">
                    <w:rPr>
                      <w:rFonts w:cs="Arial"/>
                      <w:lang w:val="sr-Cyrl-CS"/>
                    </w:rPr>
                    <w:t xml:space="preserve">1.3 Послови </w:t>
                  </w:r>
                  <w:r w:rsidRPr="00C06797">
                    <w:rPr>
                      <w:rFonts w:cs="Arial"/>
                      <w:lang w:val="sr-Cyrl-RS"/>
                    </w:rPr>
                    <w:t>аутоматичара</w:t>
                  </w:r>
                  <w:r w:rsidRPr="00C06797">
                    <w:rPr>
                      <w:rFonts w:cs="Arial"/>
                      <w:lang w:val="sr-Cyrl-CS"/>
                    </w:rPr>
                    <w:t xml:space="preserve"> ССС</w:t>
                  </w:r>
                  <w:r w:rsidRPr="00C06797">
                    <w:rPr>
                      <w:rFonts w:cs="Arial"/>
                      <w:lang w:val="sr-Latn-CS"/>
                    </w:rPr>
                    <w:t>/</w:t>
                  </w:r>
                  <w:r w:rsidRPr="00C06797">
                    <w:rPr>
                      <w:rFonts w:cs="Arial"/>
                      <w:lang w:val="sr-Cyrl-RS"/>
                    </w:rPr>
                    <w:t>ВКВ</w:t>
                  </w:r>
                  <w:r w:rsidRPr="00C06797">
                    <w:rPr>
                      <w:rFonts w:cs="Arial"/>
                      <w:lang w:val="sr-Cyrl-CS"/>
                    </w:rPr>
                    <w:t xml:space="preserve"> х </w:t>
                  </w:r>
                  <w:r w:rsidRPr="00C06797">
                    <w:rPr>
                      <w:rFonts w:cs="Arial"/>
                      <w:lang w:val="sr-Cyrl-RS"/>
                    </w:rPr>
                    <w:t>2</w:t>
                  </w:r>
                  <w:r w:rsidRPr="00C06797">
                    <w:rPr>
                      <w:rFonts w:cs="Arial"/>
                      <w:lang w:val="sr-Cyrl-CS"/>
                    </w:rPr>
                    <w:t xml:space="preserve"> радника</w:t>
                  </w:r>
                </w:p>
              </w:tc>
            </w:tr>
            <w:tr w:rsidR="00C06797" w:rsidRPr="00C06797" w:rsidTr="004C5E5C">
              <w:trPr>
                <w:trHeight w:val="278"/>
              </w:trPr>
              <w:tc>
                <w:tcPr>
                  <w:tcW w:w="584" w:type="dxa"/>
                  <w:vMerge w:val="restart"/>
                  <w:vAlign w:val="center"/>
                </w:tcPr>
                <w:p w:rsidR="00C06797" w:rsidRPr="00C06797" w:rsidRDefault="00C06797" w:rsidP="00C06797">
                  <w:pPr>
                    <w:spacing w:before="0"/>
                    <w:jc w:val="center"/>
                    <w:rPr>
                      <w:rFonts w:cs="Arial"/>
                      <w:lang w:val="sr-Cyrl-RS"/>
                    </w:rPr>
                  </w:pPr>
                  <w:r w:rsidRPr="00C06797">
                    <w:rPr>
                      <w:rFonts w:cs="Arial"/>
                      <w:lang w:val="sr-Cyrl-RS"/>
                    </w:rPr>
                    <w:t>2.</w:t>
                  </w:r>
                </w:p>
              </w:tc>
              <w:tc>
                <w:tcPr>
                  <w:tcW w:w="9401" w:type="dxa"/>
                  <w:vAlign w:val="center"/>
                </w:tcPr>
                <w:p w:rsidR="00C06797" w:rsidRPr="00C06797" w:rsidRDefault="00C06797" w:rsidP="00C06797">
                  <w:pPr>
                    <w:spacing w:before="0"/>
                    <w:jc w:val="left"/>
                    <w:rPr>
                      <w:rFonts w:cs="Arial"/>
                      <w:b/>
                      <w:lang w:val="sr-Cyrl-CS"/>
                    </w:rPr>
                  </w:pPr>
                  <w:r w:rsidRPr="00C06797">
                    <w:rPr>
                      <w:rFonts w:cs="Arial"/>
                      <w:b/>
                      <w:lang w:val="sr-Cyrl-CS"/>
                    </w:rPr>
                    <w:t xml:space="preserve">Ремонтне активности, и то:  </w:t>
                  </w:r>
                </w:p>
              </w:tc>
            </w:tr>
            <w:tr w:rsidR="00C06797" w:rsidRPr="00C06797" w:rsidTr="004C5E5C">
              <w:tc>
                <w:tcPr>
                  <w:tcW w:w="584" w:type="dxa"/>
                  <w:vMerge/>
                  <w:vAlign w:val="center"/>
                </w:tcPr>
                <w:p w:rsidR="00C06797" w:rsidRPr="00C06797" w:rsidRDefault="00C06797" w:rsidP="00C06797">
                  <w:pPr>
                    <w:spacing w:before="0"/>
                    <w:jc w:val="center"/>
                    <w:rPr>
                      <w:rFonts w:cs="Arial"/>
                      <w:lang w:val="sr-Cyrl-RS"/>
                    </w:rPr>
                  </w:pPr>
                </w:p>
              </w:tc>
              <w:tc>
                <w:tcPr>
                  <w:tcW w:w="9401" w:type="dxa"/>
                  <w:vAlign w:val="center"/>
                </w:tcPr>
                <w:p w:rsidR="00C06797" w:rsidRPr="00C06797" w:rsidRDefault="00C06797" w:rsidP="00C06797">
                  <w:pPr>
                    <w:spacing w:before="0"/>
                    <w:jc w:val="left"/>
                    <w:rPr>
                      <w:rFonts w:cs="Arial"/>
                      <w:lang w:val="sr-Cyrl-RS"/>
                    </w:rPr>
                  </w:pPr>
                  <w:r w:rsidRPr="00C06797">
                    <w:rPr>
                      <w:rFonts w:cs="Arial"/>
                      <w:lang w:val="sr-Cyrl-CS"/>
                    </w:rPr>
                    <w:t>2.1 Браварски послови, КВ х 2 радник</w:t>
                  </w:r>
                </w:p>
              </w:tc>
            </w:tr>
            <w:tr w:rsidR="00C06797" w:rsidRPr="00C06797" w:rsidTr="004C5E5C">
              <w:tc>
                <w:tcPr>
                  <w:tcW w:w="584" w:type="dxa"/>
                  <w:vMerge/>
                  <w:vAlign w:val="center"/>
                </w:tcPr>
                <w:p w:rsidR="00C06797" w:rsidRPr="00C06797" w:rsidRDefault="00C06797" w:rsidP="00C06797">
                  <w:pPr>
                    <w:spacing w:before="0"/>
                    <w:jc w:val="center"/>
                    <w:rPr>
                      <w:rFonts w:cs="Arial"/>
                      <w:lang w:val="sr-Cyrl-RS"/>
                    </w:rPr>
                  </w:pPr>
                </w:p>
              </w:tc>
              <w:tc>
                <w:tcPr>
                  <w:tcW w:w="9401" w:type="dxa"/>
                  <w:vAlign w:val="center"/>
                </w:tcPr>
                <w:p w:rsidR="00C06797" w:rsidRPr="00C06797" w:rsidRDefault="00C06797" w:rsidP="00C06797">
                  <w:pPr>
                    <w:spacing w:before="0"/>
                    <w:jc w:val="left"/>
                    <w:rPr>
                      <w:rFonts w:cs="Arial"/>
                      <w:lang w:val="sr-Cyrl-RS"/>
                    </w:rPr>
                  </w:pPr>
                  <w:r w:rsidRPr="00C06797">
                    <w:rPr>
                      <w:rFonts w:cs="Arial"/>
                      <w:lang w:val="sr-Cyrl-CS"/>
                    </w:rPr>
                    <w:t xml:space="preserve">2.2 Послови </w:t>
                  </w:r>
                  <w:r w:rsidRPr="00C06797">
                    <w:rPr>
                      <w:rFonts w:cs="Arial"/>
                      <w:lang w:val="sr-Cyrl-RS"/>
                    </w:rPr>
                    <w:t>аутоматичара</w:t>
                  </w:r>
                  <w:r w:rsidRPr="00C06797">
                    <w:rPr>
                      <w:rFonts w:cs="Arial"/>
                      <w:lang w:val="sr-Cyrl-CS"/>
                    </w:rPr>
                    <w:t xml:space="preserve"> КВ х </w:t>
                  </w:r>
                  <w:r w:rsidRPr="00C06797">
                    <w:rPr>
                      <w:rFonts w:cs="Arial"/>
                      <w:lang w:val="sr-Cyrl-RS"/>
                    </w:rPr>
                    <w:t>4</w:t>
                  </w:r>
                  <w:r w:rsidRPr="00C06797">
                    <w:rPr>
                      <w:rFonts w:cs="Arial"/>
                      <w:lang w:val="sr-Cyrl-CS"/>
                    </w:rPr>
                    <w:t xml:space="preserve"> радник</w:t>
                  </w:r>
                </w:p>
              </w:tc>
            </w:tr>
            <w:tr w:rsidR="00C06797" w:rsidRPr="00C06797" w:rsidTr="004C5E5C">
              <w:tc>
                <w:tcPr>
                  <w:tcW w:w="584" w:type="dxa"/>
                  <w:vMerge/>
                  <w:vAlign w:val="center"/>
                </w:tcPr>
                <w:p w:rsidR="00C06797" w:rsidRPr="00C06797" w:rsidRDefault="00C06797" w:rsidP="00C06797">
                  <w:pPr>
                    <w:spacing w:before="0"/>
                    <w:jc w:val="center"/>
                    <w:rPr>
                      <w:rFonts w:cs="Arial"/>
                      <w:lang w:val="sr-Cyrl-RS"/>
                    </w:rPr>
                  </w:pPr>
                </w:p>
              </w:tc>
              <w:tc>
                <w:tcPr>
                  <w:tcW w:w="9401" w:type="dxa"/>
                  <w:vAlign w:val="center"/>
                </w:tcPr>
                <w:p w:rsidR="00C06797" w:rsidRPr="00C06797" w:rsidRDefault="00C06797" w:rsidP="00C06797">
                  <w:pPr>
                    <w:spacing w:before="0"/>
                    <w:ind w:left="316" w:hanging="316"/>
                    <w:jc w:val="left"/>
                    <w:rPr>
                      <w:rFonts w:cs="Arial"/>
                      <w:lang w:val="sr-Cyrl-CS"/>
                    </w:rPr>
                  </w:pPr>
                  <w:r w:rsidRPr="00C06797">
                    <w:rPr>
                      <w:rFonts w:cs="Arial"/>
                      <w:lang w:val="sr-Cyrl-CS"/>
                    </w:rPr>
                    <w:t xml:space="preserve">2.3 Послови </w:t>
                  </w:r>
                  <w:r w:rsidRPr="00C06797">
                    <w:rPr>
                      <w:rFonts w:cs="Arial"/>
                      <w:lang w:val="sr-Cyrl-RS"/>
                    </w:rPr>
                    <w:t>аутоматичара</w:t>
                  </w:r>
                  <w:r w:rsidRPr="00C06797">
                    <w:rPr>
                      <w:rFonts w:cs="Arial"/>
                      <w:lang w:val="sr-Cyrl-CS"/>
                    </w:rPr>
                    <w:t xml:space="preserve"> ССС</w:t>
                  </w:r>
                  <w:r w:rsidRPr="00C06797">
                    <w:rPr>
                      <w:rFonts w:cs="Arial"/>
                      <w:lang w:val="sr-Latn-CS"/>
                    </w:rPr>
                    <w:t>/</w:t>
                  </w:r>
                  <w:r w:rsidRPr="00C06797">
                    <w:rPr>
                      <w:rFonts w:cs="Arial"/>
                      <w:lang w:val="sr-Cyrl-RS"/>
                    </w:rPr>
                    <w:t>ВКВ</w:t>
                  </w:r>
                  <w:r w:rsidRPr="00C06797">
                    <w:rPr>
                      <w:rFonts w:cs="Arial"/>
                      <w:lang w:val="sr-Cyrl-CS"/>
                    </w:rPr>
                    <w:t xml:space="preserve"> х </w:t>
                  </w:r>
                  <w:r w:rsidRPr="00C06797">
                    <w:rPr>
                      <w:rFonts w:cs="Arial"/>
                      <w:lang w:val="sr-Cyrl-RS"/>
                    </w:rPr>
                    <w:t>2</w:t>
                  </w:r>
                  <w:r w:rsidRPr="00C06797">
                    <w:rPr>
                      <w:rFonts w:cs="Arial"/>
                      <w:lang w:val="sr-Cyrl-CS"/>
                    </w:rPr>
                    <w:t xml:space="preserve"> радника</w:t>
                  </w:r>
                </w:p>
              </w:tc>
            </w:tr>
          </w:tbl>
          <w:p w:rsidR="00C06797" w:rsidRPr="00C06797" w:rsidRDefault="00C06797" w:rsidP="00C06797">
            <w:pPr>
              <w:spacing w:before="0"/>
              <w:ind w:right="-1149"/>
              <w:rPr>
                <w:rFonts w:cs="Arial"/>
              </w:rPr>
            </w:pPr>
            <w:r w:rsidRPr="00C06797">
              <w:rPr>
                <w:rFonts w:cs="Arial"/>
                <w:b/>
                <w:lang w:val="sr-Cyrl-CS"/>
              </w:rPr>
              <w:t xml:space="preserve">Објекти: </w:t>
            </w:r>
            <w:r w:rsidRPr="00C06797">
              <w:rPr>
                <w:rFonts w:cs="Arial"/>
                <w:b/>
                <w:lang w:val="sr-Cyrl-CS"/>
              </w:rPr>
              <w:tab/>
            </w:r>
            <w:r w:rsidRPr="00C06797">
              <w:rPr>
                <w:rFonts w:cs="Arial"/>
                <w:b/>
                <w:lang w:val="sr-Cyrl-CS"/>
              </w:rPr>
              <w:tab/>
            </w:r>
            <w:r w:rsidRPr="00C06797">
              <w:rPr>
                <w:rFonts w:cs="Arial"/>
                <w:b/>
                <w:lang w:val="sr-Cyrl-CS"/>
              </w:rPr>
              <w:tab/>
            </w:r>
            <w:r w:rsidRPr="00C06797">
              <w:rPr>
                <w:rFonts w:cs="Arial"/>
                <w:b/>
                <w:lang w:val="sr-Cyrl-CS"/>
              </w:rPr>
              <w:tab/>
            </w:r>
            <w:r w:rsidRPr="00C06797">
              <w:rPr>
                <w:rFonts w:cs="Arial"/>
                <w:lang w:val="sr-Cyrl-CS"/>
              </w:rPr>
              <w:t>Блок А1</w:t>
            </w:r>
            <w:r w:rsidRPr="00C06797">
              <w:rPr>
                <w:rFonts w:cs="Arial"/>
              </w:rPr>
              <w:t>(TA1+K1)</w:t>
            </w:r>
            <w:r w:rsidRPr="00C06797">
              <w:rPr>
                <w:rFonts w:cs="Arial"/>
                <w:lang w:val="sr-Cyrl-CS"/>
              </w:rPr>
              <w:t>, блок А2</w:t>
            </w:r>
            <w:r w:rsidRPr="00C06797">
              <w:rPr>
                <w:rFonts w:cs="Arial"/>
              </w:rPr>
              <w:t>(TA2+K3)</w:t>
            </w:r>
            <w:r w:rsidRPr="00C06797">
              <w:rPr>
                <w:rFonts w:cs="Arial"/>
                <w:lang w:val="sr-Cyrl-CS"/>
              </w:rPr>
              <w:t xml:space="preserve">, блок А3 </w:t>
            </w:r>
            <w:r w:rsidRPr="00C06797">
              <w:rPr>
                <w:rFonts w:cs="Arial"/>
              </w:rPr>
              <w:t>(TA3+K4+K5)</w:t>
            </w:r>
            <w:r w:rsidRPr="00C06797">
              <w:rPr>
                <w:rFonts w:cs="Arial"/>
                <w:lang w:val="sr-Cyrl-CS"/>
              </w:rPr>
              <w:t xml:space="preserve">, </w:t>
            </w:r>
          </w:p>
          <w:p w:rsidR="00C06797" w:rsidRPr="00C06797" w:rsidRDefault="00C06797" w:rsidP="00C06797">
            <w:pPr>
              <w:spacing w:before="0"/>
              <w:ind w:right="-1149"/>
              <w:rPr>
                <w:rFonts w:cs="Arial"/>
                <w:lang w:val="sr-Cyrl-CS"/>
              </w:rPr>
            </w:pPr>
            <w:r w:rsidRPr="00C06797">
              <w:rPr>
                <w:rFonts w:cs="Arial"/>
              </w:rPr>
              <w:t xml:space="preserve">                                                          </w:t>
            </w:r>
            <w:r w:rsidRPr="00C06797">
              <w:rPr>
                <w:rFonts w:cs="Arial"/>
                <w:lang w:val="sr-Cyrl-RS"/>
              </w:rPr>
              <w:t xml:space="preserve">  </w:t>
            </w:r>
            <w:r w:rsidRPr="00C06797">
              <w:rPr>
                <w:rFonts w:cs="Arial"/>
                <w:lang w:val="sr-Cyrl-CS"/>
              </w:rPr>
              <w:t xml:space="preserve">блок А5 </w:t>
            </w:r>
            <w:r w:rsidRPr="00C06797">
              <w:rPr>
                <w:rFonts w:cs="Arial"/>
              </w:rPr>
              <w:t>(TA5+K6)</w:t>
            </w:r>
            <w:r w:rsidRPr="00C06797">
              <w:rPr>
                <w:rFonts w:cs="Arial"/>
                <w:lang w:val="sr-Cyrl-CS"/>
              </w:rPr>
              <w:t xml:space="preserve"> и заједничка постројења у ТЕ ,,Колубара А“</w:t>
            </w:r>
            <w:r w:rsidRPr="00C06797">
              <w:rPr>
                <w:rFonts w:cs="Arial"/>
                <w:lang w:val="sr-Latn-CS"/>
              </w:rPr>
              <w:t xml:space="preserve">                                                                     </w:t>
            </w:r>
          </w:p>
          <w:p w:rsidR="00C06797" w:rsidRPr="00C06797" w:rsidRDefault="00C06797" w:rsidP="00C06797">
            <w:pPr>
              <w:spacing w:before="0"/>
              <w:jc w:val="left"/>
              <w:rPr>
                <w:rFonts w:cs="Arial"/>
                <w:lang w:val="sr-Cyrl-CS"/>
              </w:rPr>
            </w:pPr>
            <w:r w:rsidRPr="00C06797">
              <w:rPr>
                <w:rFonts w:cs="Arial"/>
                <w:lang w:val="sr-Latn-CS"/>
              </w:rPr>
              <w:t xml:space="preserve"> </w:t>
            </w:r>
          </w:p>
          <w:p w:rsidR="00C06797" w:rsidRPr="00C06797" w:rsidRDefault="00C06797" w:rsidP="00C06797">
            <w:pPr>
              <w:spacing w:before="0"/>
              <w:jc w:val="left"/>
              <w:rPr>
                <w:rFonts w:cs="Arial"/>
                <w:lang w:val="sr-Cyrl-CS"/>
              </w:rPr>
            </w:pPr>
            <w:r w:rsidRPr="00C06797">
              <w:rPr>
                <w:rFonts w:cs="Arial"/>
                <w:b/>
                <w:lang w:val="sr-Cyrl-CS"/>
              </w:rPr>
              <w:t xml:space="preserve">Уређај : </w:t>
            </w:r>
            <w:r w:rsidRPr="00C06797">
              <w:rPr>
                <w:rFonts w:cs="Arial"/>
                <w:b/>
                <w:lang w:val="sr-Cyrl-CS"/>
              </w:rPr>
              <w:tab/>
            </w:r>
            <w:r w:rsidRPr="00C06797">
              <w:rPr>
                <w:rFonts w:cs="Arial"/>
                <w:b/>
                <w:lang w:val="sr-Cyrl-CS"/>
              </w:rPr>
              <w:tab/>
            </w:r>
            <w:r w:rsidRPr="00C06797">
              <w:rPr>
                <w:rFonts w:cs="Arial"/>
                <w:b/>
                <w:lang w:val="sr-Cyrl-CS"/>
              </w:rPr>
              <w:tab/>
            </w:r>
            <w:r w:rsidRPr="00C06797">
              <w:rPr>
                <w:rFonts w:cs="Arial"/>
                <w:b/>
                <w:lang w:val="sr-Cyrl-CS"/>
              </w:rPr>
              <w:tab/>
            </w:r>
            <w:r w:rsidRPr="00C06797">
              <w:rPr>
                <w:rFonts w:cs="Arial"/>
                <w:lang w:val="sr-Cyrl-CS"/>
              </w:rPr>
              <w:t xml:space="preserve">Постројење МРУ са опремом у пољу </w:t>
            </w:r>
          </w:p>
          <w:p w:rsidR="00C06797" w:rsidRPr="00C06797" w:rsidRDefault="00C06797" w:rsidP="00C06797">
            <w:pPr>
              <w:spacing w:before="0"/>
              <w:jc w:val="left"/>
              <w:rPr>
                <w:rFonts w:cs="Arial"/>
                <w:b/>
                <w:lang w:val="sr-Cyrl-CS"/>
              </w:rPr>
            </w:pPr>
          </w:p>
          <w:p w:rsidR="00C06797" w:rsidRPr="00C06797" w:rsidRDefault="00C06797" w:rsidP="00C06797">
            <w:pPr>
              <w:spacing w:before="0"/>
              <w:ind w:left="3540" w:hanging="3540"/>
              <w:jc w:val="left"/>
              <w:rPr>
                <w:rFonts w:cs="Arial"/>
                <w:lang w:val="sr-Cyrl-CS"/>
              </w:rPr>
            </w:pPr>
            <w:r w:rsidRPr="00C06797">
              <w:rPr>
                <w:rFonts w:cs="Arial"/>
                <w:b/>
                <w:lang w:val="sr-Cyrl-CS"/>
              </w:rPr>
              <w:t>Локација уређаја :</w:t>
            </w:r>
            <w:r w:rsidRPr="00C06797">
              <w:rPr>
                <w:rFonts w:cs="Arial"/>
                <w:b/>
                <w:lang w:val="sr-Cyrl-CS"/>
              </w:rPr>
              <w:tab/>
              <w:t xml:space="preserve"> </w:t>
            </w:r>
            <w:r w:rsidRPr="00C06797">
              <w:rPr>
                <w:rFonts w:cs="Arial"/>
                <w:lang w:val="sr-Cyrl-CS"/>
              </w:rPr>
              <w:t xml:space="preserve">Постројења мерења и регулације агрегата А1 до А5 и заједничких        постројења са припадајућом мерно регулационом опремом у пољу. </w:t>
            </w:r>
          </w:p>
          <w:p w:rsidR="00C06797" w:rsidRPr="00C06797" w:rsidRDefault="00C06797" w:rsidP="00C06797">
            <w:pPr>
              <w:spacing w:before="0"/>
              <w:jc w:val="left"/>
              <w:rPr>
                <w:rFonts w:cs="Arial"/>
                <w:lang w:val="sr-Cyrl-CS"/>
              </w:rPr>
            </w:pPr>
          </w:p>
          <w:p w:rsidR="00C06797" w:rsidRPr="00C06797" w:rsidRDefault="00C06797" w:rsidP="00C06797">
            <w:pPr>
              <w:spacing w:before="0"/>
              <w:ind w:left="360"/>
              <w:jc w:val="left"/>
              <w:rPr>
                <w:rFonts w:cs="Arial"/>
                <w:lang w:val="sr-Cyrl-CS"/>
              </w:rPr>
            </w:pPr>
          </w:p>
          <w:p w:rsidR="00C06797" w:rsidRPr="00C06797" w:rsidRDefault="00C06797" w:rsidP="00C06797">
            <w:pPr>
              <w:spacing w:before="0"/>
              <w:ind w:left="360"/>
              <w:jc w:val="left"/>
              <w:rPr>
                <w:rFonts w:cs="Arial"/>
                <w:lang w:val="sr-Cyrl-CS"/>
              </w:rPr>
            </w:pPr>
            <w:r w:rsidRPr="00C06797">
              <w:rPr>
                <w:rFonts w:cs="Arial"/>
                <w:lang w:val="sr-Cyrl-CS"/>
              </w:rPr>
              <w:t xml:space="preserve">1.1 Пружање услуга на: </w:t>
            </w:r>
          </w:p>
          <w:p w:rsidR="00C06797" w:rsidRPr="00C06797" w:rsidRDefault="00C06797" w:rsidP="00C06797">
            <w:pPr>
              <w:spacing w:before="0"/>
              <w:ind w:left="360"/>
              <w:jc w:val="left"/>
              <w:rPr>
                <w:rFonts w:cs="Arial"/>
                <w:lang w:val="sr-Cyrl-CS"/>
              </w:rPr>
            </w:pPr>
          </w:p>
          <w:p w:rsidR="00C06797" w:rsidRPr="00C06797" w:rsidRDefault="00C06797" w:rsidP="00D97F27">
            <w:pPr>
              <w:numPr>
                <w:ilvl w:val="2"/>
                <w:numId w:val="30"/>
              </w:numPr>
              <w:spacing w:before="0"/>
              <w:jc w:val="left"/>
              <w:rPr>
                <w:rFonts w:cs="Arial"/>
                <w:lang w:val="sr-Cyrl-CS"/>
              </w:rPr>
            </w:pPr>
            <w:r w:rsidRPr="00C06797">
              <w:rPr>
                <w:rFonts w:cs="Arial"/>
                <w:lang w:val="sr-Cyrl-CS"/>
              </w:rPr>
              <w:t xml:space="preserve">Текућем, интервентном и превентивном одржавању, ремонтима мањег обима мерних претварача, пратеће опреме, показних и региструјућих инструмената мерних кругова притиска, протока, нивоа, температура, хемијских мерења на води, пари и гасу, </w:t>
            </w:r>
            <w:r w:rsidRPr="00C06797">
              <w:rPr>
                <w:rFonts w:cs="Arial"/>
                <w:lang w:val="sr-Cyrl-RS"/>
              </w:rPr>
              <w:t xml:space="preserve">еколошких мерења, </w:t>
            </w:r>
            <w:r w:rsidRPr="00C06797">
              <w:rPr>
                <w:rFonts w:cs="Arial"/>
                <w:lang w:val="sr-Cyrl-CS"/>
              </w:rPr>
              <w:t xml:space="preserve">мерењима броја обртаја и сигналних положаја са испитивањем постојећег ожичења. </w:t>
            </w:r>
          </w:p>
          <w:p w:rsidR="00C06797" w:rsidRPr="00C06797" w:rsidRDefault="00C06797" w:rsidP="00D97F27">
            <w:pPr>
              <w:numPr>
                <w:ilvl w:val="2"/>
                <w:numId w:val="30"/>
              </w:numPr>
              <w:spacing w:before="0"/>
              <w:jc w:val="left"/>
              <w:rPr>
                <w:rFonts w:cs="Arial"/>
                <w:lang w:val="sr-Cyrl-CS"/>
              </w:rPr>
            </w:pPr>
            <w:r w:rsidRPr="00C06797">
              <w:rPr>
                <w:rFonts w:cs="Arial"/>
                <w:lang w:val="sr-Cyrl-CS"/>
              </w:rPr>
              <w:t>Свим видовима одржавања на надзорном систему за мерење вибрација,  издужења и помераја као и програмибилних контролера, отклањању кварова и пуштању у погон опреме оваквог типа на агрегатима.</w:t>
            </w:r>
          </w:p>
          <w:p w:rsidR="00C06797" w:rsidRPr="00C06797" w:rsidRDefault="00C06797" w:rsidP="00D97F27">
            <w:pPr>
              <w:numPr>
                <w:ilvl w:val="2"/>
                <w:numId w:val="30"/>
              </w:numPr>
              <w:spacing w:before="0"/>
              <w:jc w:val="left"/>
              <w:rPr>
                <w:rFonts w:cs="Arial"/>
                <w:lang w:val="sr-Cyrl-CS"/>
              </w:rPr>
            </w:pPr>
            <w:r w:rsidRPr="00C06797">
              <w:rPr>
                <w:rFonts w:cs="Arial"/>
                <w:lang w:val="sr-Cyrl-CS"/>
              </w:rPr>
              <w:t xml:space="preserve">Пословима контроле, испитивања и отклањања кварова на опреми сигнализационог постројења заједно са његовом опремом у пољу. </w:t>
            </w:r>
          </w:p>
          <w:p w:rsidR="00C06797" w:rsidRPr="00C06797" w:rsidRDefault="00C06797" w:rsidP="00D97F27">
            <w:pPr>
              <w:numPr>
                <w:ilvl w:val="2"/>
                <w:numId w:val="30"/>
              </w:numPr>
              <w:spacing w:before="0"/>
              <w:jc w:val="left"/>
              <w:rPr>
                <w:rFonts w:cs="Arial"/>
                <w:lang w:val="sr-Cyrl-CS"/>
              </w:rPr>
            </w:pPr>
            <w:r w:rsidRPr="00C06797">
              <w:rPr>
                <w:rFonts w:cs="Arial"/>
                <w:lang w:val="sr-Cyrl-CS"/>
              </w:rPr>
              <w:t xml:space="preserve">Пословима демонтаже и монтаже серво погона произвођача: SIEMENS, ATM-Загреб, DREHMO, </w:t>
            </w:r>
            <w:r w:rsidRPr="00C06797">
              <w:rPr>
                <w:rFonts w:cs="Arial"/>
              </w:rPr>
              <w:t>SCHIEBEL</w:t>
            </w:r>
            <w:r w:rsidRPr="00C06797">
              <w:rPr>
                <w:rFonts w:cs="Arial"/>
                <w:lang w:val="sr-Cyrl-CS"/>
              </w:rPr>
              <w:t>, ZPA и AUMA.</w:t>
            </w:r>
          </w:p>
          <w:p w:rsidR="00C06797" w:rsidRPr="00C06797" w:rsidRDefault="00C06797" w:rsidP="00C06797">
            <w:pPr>
              <w:spacing w:before="0"/>
              <w:ind w:left="720"/>
              <w:rPr>
                <w:rFonts w:cs="Arial"/>
                <w:lang w:val="sr-Cyrl-RS"/>
              </w:rPr>
            </w:pPr>
            <w:r w:rsidRPr="00C06797">
              <w:rPr>
                <w:rFonts w:cs="Arial"/>
                <w:lang w:val="sr-Cyrl-CS"/>
              </w:rPr>
              <w:t xml:space="preserve">са обавезним вођењем пратеће документације о извршеним радовима. </w:t>
            </w:r>
          </w:p>
          <w:p w:rsidR="00C06797" w:rsidRPr="00C06797" w:rsidRDefault="00C06797" w:rsidP="00C06797">
            <w:pPr>
              <w:tabs>
                <w:tab w:val="left" w:pos="5380"/>
              </w:tabs>
              <w:spacing w:before="0"/>
              <w:jc w:val="left"/>
              <w:rPr>
                <w:rFonts w:cs="Arial"/>
                <w:b/>
                <w:sz w:val="24"/>
                <w:szCs w:val="24"/>
                <w:lang w:val="sr-Cyrl-CS"/>
              </w:rPr>
            </w:pPr>
          </w:p>
        </w:tc>
      </w:tr>
    </w:tbl>
    <w:p w:rsidR="00C06797" w:rsidRDefault="00C0679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rPr>
      </w:pPr>
    </w:p>
    <w:p w:rsidR="003B1E06" w:rsidRDefault="003B1E06" w:rsidP="00E13FFC">
      <w:pPr>
        <w:spacing w:before="0"/>
        <w:rPr>
          <w:rFonts w:cs="Arial"/>
          <w:b/>
          <w:iCs/>
          <w:color w:val="000000" w:themeColor="text1"/>
        </w:rPr>
      </w:pP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p>
    <w:p w:rsidR="003B1E06" w:rsidRDefault="003B1E06" w:rsidP="00E13FFC">
      <w:pPr>
        <w:spacing w:before="0"/>
        <w:rPr>
          <w:rFonts w:cs="Arial"/>
          <w:b/>
          <w:iCs/>
          <w:color w:val="000000" w:themeColor="text1"/>
        </w:rPr>
      </w:pPr>
    </w:p>
    <w:p w:rsidR="003B1E06" w:rsidRDefault="003B1E06" w:rsidP="00E13FFC">
      <w:pPr>
        <w:spacing w:before="0"/>
        <w:rPr>
          <w:rFonts w:cs="Arial"/>
          <w:b/>
          <w:iCs/>
          <w:color w:val="000000" w:themeColor="text1"/>
        </w:rPr>
      </w:pPr>
    </w:p>
    <w:p w:rsidR="003B1E06" w:rsidRDefault="003B1E06" w:rsidP="00E13FFC">
      <w:pPr>
        <w:spacing w:before="0"/>
        <w:rPr>
          <w:rFonts w:cs="Arial"/>
          <w:b/>
          <w:iCs/>
          <w:color w:val="000000" w:themeColor="text1"/>
        </w:rPr>
      </w:pPr>
    </w:p>
    <w:p w:rsidR="003B1E06" w:rsidRPr="003B1E06" w:rsidRDefault="003B1E06" w:rsidP="00E13FFC">
      <w:pPr>
        <w:spacing w:before="0"/>
        <w:rPr>
          <w:rFonts w:cs="Arial"/>
          <w:b/>
          <w:iCs/>
          <w:color w:val="000000" w:themeColor="text1"/>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sz w:val="28"/>
          <w:szCs w:val="28"/>
          <w:lang w:val="sr-Cyrl-RS" w:eastAsia="hr-HR"/>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p w:rsidR="00A425AA" w:rsidRPr="00A425AA" w:rsidRDefault="00A425AA" w:rsidP="004841F9">
      <w:pPr>
        <w:spacing w:before="0"/>
        <w:jc w:val="center"/>
        <w:rPr>
          <w:rFonts w:cs="Arial"/>
          <w:iCs/>
          <w:color w:val="00B0F0"/>
          <w:highlight w:val="yellow"/>
          <w:lang w:val="sr-Cyrl-RS"/>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734"/>
        <w:gridCol w:w="843"/>
        <w:gridCol w:w="720"/>
        <w:gridCol w:w="990"/>
        <w:gridCol w:w="1067"/>
        <w:gridCol w:w="1209"/>
        <w:gridCol w:w="1260"/>
      </w:tblGrid>
      <w:tr w:rsidR="00C06797" w:rsidRPr="00C06797" w:rsidTr="004C5E5C">
        <w:trPr>
          <w:trHeight w:val="762"/>
          <w:jc w:val="center"/>
        </w:trPr>
        <w:tc>
          <w:tcPr>
            <w:tcW w:w="849" w:type="dxa"/>
            <w:shd w:val="clear" w:color="auto" w:fill="E0E0E0"/>
            <w:vAlign w:val="center"/>
          </w:tcPr>
          <w:p w:rsidR="00C06797" w:rsidRPr="00C06797" w:rsidRDefault="00C06797" w:rsidP="00C06797">
            <w:pPr>
              <w:spacing w:before="0"/>
              <w:jc w:val="center"/>
              <w:rPr>
                <w:rFonts w:cs="Arial"/>
                <w:lang w:val="sr-Cyrl-CS" w:eastAsia="hr-HR"/>
              </w:rPr>
            </w:pPr>
            <w:r w:rsidRPr="00C06797">
              <w:rPr>
                <w:rFonts w:cs="Arial"/>
                <w:lang w:val="sr-Cyrl-CS" w:eastAsia="hr-HR"/>
              </w:rPr>
              <w:t>Р. бр.</w:t>
            </w:r>
          </w:p>
        </w:tc>
        <w:tc>
          <w:tcPr>
            <w:tcW w:w="3734" w:type="dxa"/>
            <w:shd w:val="clear" w:color="auto" w:fill="E0E0E0"/>
            <w:vAlign w:val="center"/>
          </w:tcPr>
          <w:p w:rsidR="00C06797" w:rsidRPr="00C06797" w:rsidRDefault="00C06797" w:rsidP="00C06797">
            <w:pPr>
              <w:spacing w:before="0"/>
              <w:ind w:left="-44"/>
              <w:jc w:val="center"/>
              <w:rPr>
                <w:rFonts w:cs="Arial"/>
                <w:lang w:eastAsia="hr-HR"/>
              </w:rPr>
            </w:pPr>
            <w:r w:rsidRPr="00C06797">
              <w:rPr>
                <w:rFonts w:cs="Arial"/>
                <w:lang w:val="sr-Cyrl-CS" w:eastAsia="hr-HR"/>
              </w:rPr>
              <w:t>Предмет набавке добара</w:t>
            </w:r>
            <w:r w:rsidRPr="00C06797">
              <w:rPr>
                <w:rFonts w:cs="Arial"/>
                <w:lang w:eastAsia="hr-HR"/>
              </w:rPr>
              <w:t>/</w:t>
            </w:r>
            <w:r w:rsidRPr="00C06797">
              <w:rPr>
                <w:rFonts w:cs="Arial"/>
                <w:lang w:val="sr-Cyrl-CS" w:eastAsia="hr-HR"/>
              </w:rPr>
              <w:t>услуге</w:t>
            </w:r>
            <w:r w:rsidRPr="00C06797">
              <w:rPr>
                <w:rFonts w:cs="Arial"/>
                <w:lang w:eastAsia="hr-HR"/>
              </w:rPr>
              <w:t>/радова</w:t>
            </w:r>
          </w:p>
        </w:tc>
        <w:tc>
          <w:tcPr>
            <w:tcW w:w="843" w:type="dxa"/>
            <w:shd w:val="clear" w:color="auto" w:fill="E0E0E0"/>
            <w:vAlign w:val="center"/>
          </w:tcPr>
          <w:p w:rsidR="00C06797" w:rsidRPr="00C06797" w:rsidRDefault="00C06797" w:rsidP="00C06797">
            <w:pPr>
              <w:spacing w:before="0"/>
              <w:jc w:val="center"/>
              <w:rPr>
                <w:rFonts w:cs="Arial"/>
                <w:lang w:val="sr-Cyrl-CS" w:eastAsia="hr-HR"/>
              </w:rPr>
            </w:pPr>
            <w:r w:rsidRPr="00C06797">
              <w:rPr>
                <w:rFonts w:cs="Arial"/>
                <w:lang w:val="sr-Cyrl-CS" w:eastAsia="hr-HR"/>
              </w:rPr>
              <w:t>Јед.</w:t>
            </w:r>
          </w:p>
          <w:p w:rsidR="00C06797" w:rsidRPr="00C06797" w:rsidRDefault="00C06797" w:rsidP="00C06797">
            <w:pPr>
              <w:spacing w:before="0"/>
              <w:jc w:val="center"/>
              <w:rPr>
                <w:rFonts w:cs="Arial"/>
                <w:lang w:val="sr-Cyrl-CS" w:eastAsia="hr-HR"/>
              </w:rPr>
            </w:pPr>
            <w:r w:rsidRPr="00C06797">
              <w:rPr>
                <w:rFonts w:cs="Arial"/>
                <w:lang w:val="sr-Cyrl-CS" w:eastAsia="hr-HR"/>
              </w:rPr>
              <w:t>мере</w:t>
            </w:r>
          </w:p>
        </w:tc>
        <w:tc>
          <w:tcPr>
            <w:tcW w:w="720" w:type="dxa"/>
            <w:shd w:val="clear" w:color="auto" w:fill="E0E0E0"/>
            <w:vAlign w:val="center"/>
          </w:tcPr>
          <w:p w:rsidR="00C06797" w:rsidRPr="00C06797" w:rsidRDefault="00C06797" w:rsidP="00C06797">
            <w:pPr>
              <w:spacing w:before="0"/>
              <w:jc w:val="center"/>
              <w:rPr>
                <w:rFonts w:cs="Arial"/>
                <w:lang w:val="sr-Cyrl-CS" w:eastAsia="hr-HR"/>
              </w:rPr>
            </w:pPr>
            <w:r w:rsidRPr="00C06797">
              <w:rPr>
                <w:rFonts w:cs="Arial"/>
                <w:lang w:val="sr-Cyrl-CS" w:eastAsia="hr-HR"/>
              </w:rPr>
              <w:t>Кол.</w:t>
            </w:r>
          </w:p>
        </w:tc>
        <w:tc>
          <w:tcPr>
            <w:tcW w:w="990" w:type="dxa"/>
            <w:shd w:val="clear" w:color="auto" w:fill="E0E0E0"/>
          </w:tcPr>
          <w:p w:rsidR="00C06797" w:rsidRPr="00C06797" w:rsidRDefault="00C06797" w:rsidP="00C06797">
            <w:pPr>
              <w:spacing w:before="0"/>
              <w:jc w:val="center"/>
              <w:rPr>
                <w:rFonts w:cs="Arial"/>
                <w:lang w:eastAsia="hr-HR"/>
              </w:rPr>
            </w:pPr>
            <w:r w:rsidRPr="00C06797">
              <w:rPr>
                <w:rFonts w:cs="Arial"/>
                <w:lang w:val="sr-Cyrl-CS" w:eastAsia="hr-HR"/>
              </w:rPr>
              <w:t>Цена/Ј.М.</w:t>
            </w:r>
            <w:r w:rsidRPr="00C06797">
              <w:rPr>
                <w:rFonts w:cs="Arial"/>
                <w:lang w:eastAsia="hr-HR"/>
              </w:rPr>
              <w:t>(без ПДВ-а)</w:t>
            </w:r>
          </w:p>
        </w:tc>
        <w:tc>
          <w:tcPr>
            <w:tcW w:w="1067" w:type="dxa"/>
            <w:shd w:val="clear" w:color="auto" w:fill="E0E0E0"/>
            <w:vAlign w:val="center"/>
          </w:tcPr>
          <w:p w:rsidR="00C06797" w:rsidRPr="00C06797" w:rsidRDefault="00C06797" w:rsidP="00C06797">
            <w:pPr>
              <w:spacing w:before="0"/>
              <w:jc w:val="center"/>
              <w:rPr>
                <w:rFonts w:cs="Arial"/>
                <w:lang w:eastAsia="hr-HR"/>
              </w:rPr>
            </w:pPr>
            <w:r w:rsidRPr="00C06797">
              <w:rPr>
                <w:rFonts w:cs="Arial"/>
                <w:lang w:val="sr-Cyrl-CS" w:eastAsia="hr-HR"/>
              </w:rPr>
              <w:t>Цена/Ј.М.</w:t>
            </w:r>
            <w:r w:rsidRPr="00C06797">
              <w:rPr>
                <w:rFonts w:cs="Arial"/>
                <w:lang w:eastAsia="hr-HR"/>
              </w:rPr>
              <w:t>(са ПДВ-а)</w:t>
            </w:r>
          </w:p>
        </w:tc>
        <w:tc>
          <w:tcPr>
            <w:tcW w:w="1209" w:type="dxa"/>
            <w:shd w:val="clear" w:color="auto" w:fill="E0E0E0"/>
          </w:tcPr>
          <w:p w:rsidR="00C06797" w:rsidRPr="00C06797" w:rsidRDefault="00C06797" w:rsidP="00C06797">
            <w:pPr>
              <w:spacing w:before="0"/>
              <w:jc w:val="center"/>
              <w:rPr>
                <w:rFonts w:cs="Arial"/>
                <w:lang w:eastAsia="hr-HR"/>
              </w:rPr>
            </w:pPr>
            <w:r w:rsidRPr="00C06797">
              <w:rPr>
                <w:rFonts w:cs="Arial"/>
                <w:lang w:val="sr-Cyrl-CS" w:eastAsia="hr-HR"/>
              </w:rPr>
              <w:t>Износ</w:t>
            </w:r>
          </w:p>
          <w:p w:rsidR="00C06797" w:rsidRPr="00C06797" w:rsidRDefault="00C06797" w:rsidP="00C06797">
            <w:pPr>
              <w:spacing w:before="0"/>
              <w:ind w:left="-144"/>
              <w:jc w:val="center"/>
              <w:rPr>
                <w:rFonts w:cs="Arial"/>
                <w:lang w:val="sr-Cyrl-CS" w:eastAsia="hr-HR"/>
              </w:rPr>
            </w:pPr>
            <w:r w:rsidRPr="00C06797">
              <w:rPr>
                <w:rFonts w:cs="Arial"/>
                <w:lang w:eastAsia="hr-HR"/>
              </w:rPr>
              <w:t>(без ПДВ-а)</w:t>
            </w:r>
          </w:p>
        </w:tc>
        <w:tc>
          <w:tcPr>
            <w:tcW w:w="1260" w:type="dxa"/>
            <w:shd w:val="clear" w:color="auto" w:fill="E0E0E0"/>
            <w:vAlign w:val="center"/>
          </w:tcPr>
          <w:p w:rsidR="00C06797" w:rsidRPr="00C06797" w:rsidRDefault="00C06797" w:rsidP="00C06797">
            <w:pPr>
              <w:spacing w:before="0"/>
              <w:jc w:val="center"/>
              <w:rPr>
                <w:rFonts w:cs="Arial"/>
                <w:lang w:eastAsia="hr-HR"/>
              </w:rPr>
            </w:pPr>
            <w:r w:rsidRPr="00C06797">
              <w:rPr>
                <w:rFonts w:cs="Arial"/>
                <w:lang w:val="sr-Cyrl-CS" w:eastAsia="hr-HR"/>
              </w:rPr>
              <w:t>Износ</w:t>
            </w:r>
          </w:p>
          <w:p w:rsidR="00C06797" w:rsidRPr="00C06797" w:rsidRDefault="00C06797" w:rsidP="00C06797">
            <w:pPr>
              <w:spacing w:before="0"/>
              <w:jc w:val="center"/>
              <w:rPr>
                <w:rFonts w:cs="Arial"/>
                <w:lang w:eastAsia="hr-HR"/>
              </w:rPr>
            </w:pPr>
            <w:r w:rsidRPr="00C06797">
              <w:rPr>
                <w:rFonts w:cs="Arial"/>
                <w:lang w:eastAsia="hr-HR"/>
              </w:rPr>
              <w:t>(саПДВ-а)</w:t>
            </w:r>
          </w:p>
        </w:tc>
      </w:tr>
      <w:tr w:rsidR="00C06797" w:rsidRPr="00C06797" w:rsidTr="004C5E5C">
        <w:trPr>
          <w:trHeight w:val="419"/>
          <w:jc w:val="center"/>
        </w:trPr>
        <w:tc>
          <w:tcPr>
            <w:tcW w:w="849" w:type="dxa"/>
            <w:vMerge w:val="restart"/>
            <w:shd w:val="clear" w:color="auto" w:fill="auto"/>
            <w:vAlign w:val="center"/>
          </w:tcPr>
          <w:p w:rsidR="00C06797" w:rsidRPr="00C06797" w:rsidRDefault="00C06797" w:rsidP="00D97F27">
            <w:pPr>
              <w:numPr>
                <w:ilvl w:val="0"/>
                <w:numId w:val="31"/>
              </w:numPr>
              <w:spacing w:before="0" w:after="200" w:line="276" w:lineRule="auto"/>
              <w:jc w:val="left"/>
              <w:rPr>
                <w:rFonts w:eastAsia="Calibri" w:cs="Arial"/>
                <w:b/>
              </w:rPr>
            </w:pPr>
          </w:p>
        </w:tc>
        <w:tc>
          <w:tcPr>
            <w:tcW w:w="3734" w:type="dxa"/>
            <w:shd w:val="clear" w:color="auto" w:fill="auto"/>
            <w:vAlign w:val="center"/>
          </w:tcPr>
          <w:p w:rsidR="00C06797" w:rsidRPr="00C06797" w:rsidRDefault="00C06797" w:rsidP="00C06797">
            <w:pPr>
              <w:spacing w:before="0" w:after="200" w:line="276" w:lineRule="auto"/>
              <w:jc w:val="left"/>
              <w:rPr>
                <w:rFonts w:eastAsia="Calibri" w:cs="Arial"/>
                <w:b/>
                <w:lang w:val="sr-Cyrl-CS"/>
              </w:rPr>
            </w:pPr>
            <w:r w:rsidRPr="00C06797">
              <w:rPr>
                <w:rFonts w:eastAsia="Calibri" w:cs="Arial"/>
                <w:b/>
                <w:lang w:val="sr-Cyrl-CS"/>
              </w:rPr>
              <w:t>Услуге одржавања МРУ система и функционалних група, мерно регулационих инструмената и опреме, и то:</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CS"/>
              </w:rPr>
            </w:pP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rPr>
            </w:pP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C06797">
        <w:trPr>
          <w:trHeight w:val="917"/>
          <w:jc w:val="center"/>
        </w:trPr>
        <w:tc>
          <w:tcPr>
            <w:tcW w:w="849" w:type="dxa"/>
            <w:vMerge/>
            <w:shd w:val="clear" w:color="auto" w:fill="auto"/>
            <w:vAlign w:val="center"/>
          </w:tcPr>
          <w:p w:rsidR="00C06797" w:rsidRPr="00C06797" w:rsidRDefault="00C06797" w:rsidP="00D97F27">
            <w:pPr>
              <w:numPr>
                <w:ilvl w:val="0"/>
                <w:numId w:val="31"/>
              </w:numPr>
              <w:spacing w:before="0" w:after="200" w:line="276" w:lineRule="auto"/>
              <w:jc w:val="center"/>
              <w:rPr>
                <w:rFonts w:eastAsia="Calibri" w:cs="Arial"/>
                <w:b/>
              </w:rPr>
            </w:pPr>
          </w:p>
        </w:tc>
        <w:tc>
          <w:tcPr>
            <w:tcW w:w="3734" w:type="dxa"/>
            <w:shd w:val="clear" w:color="auto" w:fill="auto"/>
            <w:vAlign w:val="center"/>
          </w:tcPr>
          <w:p w:rsidR="00C06797" w:rsidRPr="00C06797" w:rsidRDefault="00C06797" w:rsidP="00D97F27">
            <w:pPr>
              <w:pStyle w:val="ListParagraph"/>
              <w:numPr>
                <w:ilvl w:val="1"/>
                <w:numId w:val="31"/>
              </w:numPr>
              <w:spacing w:before="0"/>
              <w:jc w:val="left"/>
              <w:rPr>
                <w:rFonts w:ascii="Arial" w:hAnsi="Arial" w:cs="Arial"/>
                <w:lang w:val="sr-Cyrl-CS"/>
              </w:rPr>
            </w:pPr>
            <w:r w:rsidRPr="00C06797">
              <w:rPr>
                <w:rFonts w:ascii="Arial" w:hAnsi="Arial" w:cs="Arial"/>
                <w:lang w:val="sr-Cyrl-CS"/>
              </w:rPr>
              <w:t>Браварски послови,</w:t>
            </w:r>
          </w:p>
          <w:p w:rsidR="00C06797" w:rsidRPr="00C06797" w:rsidRDefault="00C06797" w:rsidP="00C06797">
            <w:pPr>
              <w:pStyle w:val="ListParagraph"/>
              <w:spacing w:before="0"/>
              <w:ind w:left="360"/>
              <w:jc w:val="left"/>
              <w:rPr>
                <w:rFonts w:ascii="Arial" w:hAnsi="Arial" w:cs="Arial"/>
                <w:lang w:val="sr-Latn-CS"/>
              </w:rPr>
            </w:pPr>
            <w:r w:rsidRPr="00C06797">
              <w:rPr>
                <w:rFonts w:ascii="Arial" w:hAnsi="Arial" w:cs="Arial"/>
                <w:lang w:val="sr-Cyrl-CS"/>
              </w:rPr>
              <w:t xml:space="preserve"> КВ х 1 радник</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1500</w:t>
            </w: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shd w:val="clear" w:color="auto" w:fill="auto"/>
            <w:vAlign w:val="center"/>
          </w:tcPr>
          <w:p w:rsidR="00C06797" w:rsidRPr="00C06797" w:rsidRDefault="00C06797" w:rsidP="00D97F27">
            <w:pPr>
              <w:numPr>
                <w:ilvl w:val="0"/>
                <w:numId w:val="31"/>
              </w:numPr>
              <w:spacing w:before="0" w:after="200" w:line="276" w:lineRule="auto"/>
              <w:jc w:val="left"/>
              <w:rPr>
                <w:rFonts w:eastAsia="Calibri" w:cs="Arial"/>
                <w:b/>
              </w:rPr>
            </w:pPr>
          </w:p>
        </w:tc>
        <w:tc>
          <w:tcPr>
            <w:tcW w:w="3734" w:type="dxa"/>
            <w:shd w:val="clear" w:color="auto" w:fill="auto"/>
            <w:vAlign w:val="center"/>
          </w:tcPr>
          <w:p w:rsidR="00C06797" w:rsidRPr="00C06797" w:rsidRDefault="00C06797" w:rsidP="00C06797">
            <w:pPr>
              <w:spacing w:before="0"/>
              <w:jc w:val="left"/>
              <w:rPr>
                <w:rFonts w:eastAsia="Calibri" w:cs="Arial"/>
                <w:lang w:val="sr-Cyrl-CS"/>
              </w:rPr>
            </w:pPr>
            <w:r>
              <w:rPr>
                <w:rFonts w:eastAsia="Calibri" w:cs="Arial"/>
                <w:lang w:val="sr-Cyrl-CS"/>
              </w:rPr>
              <w:t xml:space="preserve">1.2 </w:t>
            </w:r>
            <w:r w:rsidRPr="00C06797">
              <w:rPr>
                <w:rFonts w:eastAsia="Calibri" w:cs="Arial"/>
                <w:lang w:val="sr-Cyrl-CS"/>
              </w:rPr>
              <w:t xml:space="preserve">Послови </w:t>
            </w:r>
            <w:r w:rsidRPr="00C06797">
              <w:rPr>
                <w:rFonts w:eastAsia="Calibri" w:cs="Arial"/>
                <w:lang w:val="sr-Cyrl-RS"/>
              </w:rPr>
              <w:t>аутоматичара</w:t>
            </w:r>
            <w:r w:rsidRPr="00C06797">
              <w:rPr>
                <w:rFonts w:eastAsia="Calibri" w:cs="Arial"/>
                <w:lang w:val="sr-Cyrl-CS"/>
              </w:rPr>
              <w:t xml:space="preserve"> </w:t>
            </w:r>
          </w:p>
          <w:p w:rsidR="00C06797" w:rsidRPr="00C06797" w:rsidRDefault="00C06797" w:rsidP="00C06797">
            <w:pPr>
              <w:pStyle w:val="ListParagraph"/>
              <w:spacing w:before="0"/>
              <w:ind w:left="750"/>
              <w:jc w:val="left"/>
              <w:rPr>
                <w:rFonts w:ascii="Arial" w:hAnsi="Arial" w:cs="Arial"/>
                <w:lang w:val="sr-Latn-CS"/>
              </w:rPr>
            </w:pPr>
            <w:r w:rsidRPr="00C06797">
              <w:rPr>
                <w:rFonts w:ascii="Arial" w:hAnsi="Arial" w:cs="Arial"/>
                <w:lang w:val="sr-Cyrl-CS"/>
              </w:rPr>
              <w:t xml:space="preserve">КВ х </w:t>
            </w:r>
            <w:r w:rsidRPr="00C06797">
              <w:rPr>
                <w:rFonts w:ascii="Arial" w:hAnsi="Arial" w:cs="Arial"/>
                <w:lang w:val="sr-Cyrl-RS"/>
              </w:rPr>
              <w:t>1</w:t>
            </w:r>
            <w:r w:rsidRPr="00C06797">
              <w:rPr>
                <w:rFonts w:ascii="Arial" w:hAnsi="Arial" w:cs="Arial"/>
                <w:lang w:val="sr-Cyrl-CS"/>
              </w:rPr>
              <w:t xml:space="preserve"> радник</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1500</w:t>
            </w: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shd w:val="clear" w:color="auto" w:fill="auto"/>
            <w:vAlign w:val="center"/>
          </w:tcPr>
          <w:p w:rsidR="00C06797" w:rsidRPr="00C06797" w:rsidRDefault="00C06797" w:rsidP="00D97F27">
            <w:pPr>
              <w:numPr>
                <w:ilvl w:val="0"/>
                <w:numId w:val="31"/>
              </w:numPr>
              <w:spacing w:before="0" w:after="200" w:line="276" w:lineRule="auto"/>
              <w:jc w:val="center"/>
              <w:rPr>
                <w:rFonts w:eastAsia="Calibri" w:cs="Arial"/>
                <w:b/>
              </w:rPr>
            </w:pPr>
          </w:p>
        </w:tc>
        <w:tc>
          <w:tcPr>
            <w:tcW w:w="3734" w:type="dxa"/>
            <w:shd w:val="clear" w:color="auto" w:fill="auto"/>
            <w:vAlign w:val="center"/>
          </w:tcPr>
          <w:p w:rsidR="00C06797" w:rsidRPr="00C06797" w:rsidRDefault="00C06797" w:rsidP="00C06797">
            <w:pPr>
              <w:spacing w:before="0" w:after="200" w:line="276" w:lineRule="auto"/>
              <w:ind w:left="316" w:hanging="316"/>
              <w:jc w:val="left"/>
              <w:rPr>
                <w:rFonts w:eastAsia="Calibri" w:cs="Arial"/>
                <w:lang w:val="sr-Cyrl-CS"/>
              </w:rPr>
            </w:pPr>
            <w:r w:rsidRPr="00C06797">
              <w:rPr>
                <w:rFonts w:eastAsia="Calibri" w:cs="Arial"/>
                <w:lang w:val="sr-Cyrl-CS"/>
              </w:rPr>
              <w:t xml:space="preserve">1.3 Послови </w:t>
            </w:r>
            <w:r w:rsidRPr="00C06797">
              <w:rPr>
                <w:rFonts w:eastAsia="Calibri" w:cs="Arial"/>
                <w:lang w:val="sr-Cyrl-RS"/>
              </w:rPr>
              <w:t>аутоматичара</w:t>
            </w:r>
            <w:r w:rsidRPr="00C06797">
              <w:rPr>
                <w:rFonts w:eastAsia="Calibri" w:cs="Arial"/>
                <w:lang w:val="sr-Cyrl-CS"/>
              </w:rPr>
              <w:t xml:space="preserve"> ССС</w:t>
            </w:r>
            <w:r w:rsidRPr="00C06797">
              <w:rPr>
                <w:rFonts w:eastAsia="Calibri" w:cs="Arial"/>
                <w:lang w:val="sr-Latn-CS"/>
              </w:rPr>
              <w:t>/</w:t>
            </w:r>
            <w:r w:rsidRPr="00C06797">
              <w:rPr>
                <w:rFonts w:eastAsia="Calibri" w:cs="Arial"/>
                <w:lang w:val="sr-Cyrl-RS"/>
              </w:rPr>
              <w:t>ВКВ</w:t>
            </w:r>
            <w:r w:rsidRPr="00C06797">
              <w:rPr>
                <w:rFonts w:eastAsia="Calibri" w:cs="Arial"/>
                <w:lang w:val="sr-Cyrl-CS"/>
              </w:rPr>
              <w:t xml:space="preserve"> х </w:t>
            </w:r>
            <w:r w:rsidRPr="00C06797">
              <w:rPr>
                <w:rFonts w:eastAsia="Calibri" w:cs="Arial"/>
                <w:lang w:val="sr-Cyrl-RS"/>
              </w:rPr>
              <w:t>2</w:t>
            </w:r>
            <w:r w:rsidRPr="00C06797">
              <w:rPr>
                <w:rFonts w:eastAsia="Calibri" w:cs="Arial"/>
                <w:lang w:val="sr-Cyrl-CS"/>
              </w:rPr>
              <w:t xml:space="preserve"> радника</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3000</w:t>
            </w: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val="restart"/>
            <w:shd w:val="clear" w:color="auto" w:fill="auto"/>
            <w:vAlign w:val="center"/>
          </w:tcPr>
          <w:p w:rsidR="00C06797" w:rsidRPr="00C06797" w:rsidRDefault="00C06797" w:rsidP="00D97F27">
            <w:pPr>
              <w:numPr>
                <w:ilvl w:val="0"/>
                <w:numId w:val="31"/>
              </w:numPr>
              <w:spacing w:before="0" w:after="200" w:line="276" w:lineRule="auto"/>
              <w:jc w:val="center"/>
              <w:rPr>
                <w:rFonts w:eastAsia="Calibri" w:cs="Arial"/>
                <w:b/>
              </w:rPr>
            </w:pPr>
          </w:p>
        </w:tc>
        <w:tc>
          <w:tcPr>
            <w:tcW w:w="3734" w:type="dxa"/>
            <w:shd w:val="clear" w:color="auto" w:fill="auto"/>
            <w:vAlign w:val="center"/>
          </w:tcPr>
          <w:p w:rsidR="00C06797" w:rsidRPr="00C06797" w:rsidRDefault="00C06797" w:rsidP="00C06797">
            <w:pPr>
              <w:spacing w:before="0" w:after="200" w:line="276" w:lineRule="auto"/>
              <w:jc w:val="left"/>
              <w:rPr>
                <w:rFonts w:eastAsia="Calibri" w:cs="Arial"/>
                <w:b/>
                <w:lang w:val="sr-Cyrl-CS"/>
              </w:rPr>
            </w:pPr>
            <w:r w:rsidRPr="00C06797">
              <w:rPr>
                <w:rFonts w:eastAsia="Calibri" w:cs="Arial"/>
                <w:b/>
                <w:lang w:val="sr-Cyrl-CS"/>
              </w:rPr>
              <w:t xml:space="preserve">Ремонтне активности, и то:  </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CS"/>
              </w:rPr>
            </w:pP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rPr>
            </w:pP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shd w:val="clear" w:color="auto" w:fill="auto"/>
            <w:vAlign w:val="center"/>
          </w:tcPr>
          <w:p w:rsidR="00C06797" w:rsidRPr="00C06797" w:rsidRDefault="00C06797" w:rsidP="00D97F27">
            <w:pPr>
              <w:numPr>
                <w:ilvl w:val="0"/>
                <w:numId w:val="31"/>
              </w:numPr>
              <w:spacing w:before="0" w:after="200" w:line="276" w:lineRule="auto"/>
              <w:jc w:val="center"/>
              <w:rPr>
                <w:rFonts w:eastAsia="Calibri" w:cs="Arial"/>
                <w:b/>
              </w:rPr>
            </w:pPr>
          </w:p>
        </w:tc>
        <w:tc>
          <w:tcPr>
            <w:tcW w:w="3734" w:type="dxa"/>
            <w:shd w:val="clear" w:color="auto" w:fill="auto"/>
            <w:vAlign w:val="center"/>
          </w:tcPr>
          <w:p w:rsidR="00C06797" w:rsidRDefault="00C06797" w:rsidP="00C06797">
            <w:pPr>
              <w:spacing w:before="0"/>
              <w:jc w:val="left"/>
              <w:rPr>
                <w:rFonts w:eastAsia="Calibri" w:cs="Arial"/>
                <w:lang w:val="sr-Cyrl-CS"/>
              </w:rPr>
            </w:pPr>
            <w:r w:rsidRPr="00C06797">
              <w:rPr>
                <w:rFonts w:eastAsia="Calibri" w:cs="Arial"/>
                <w:lang w:val="sr-Cyrl-CS"/>
              </w:rPr>
              <w:t xml:space="preserve">2.1 Браварски послови, </w:t>
            </w:r>
          </w:p>
          <w:p w:rsidR="00C06797" w:rsidRPr="00C06797" w:rsidRDefault="00C06797" w:rsidP="00C06797">
            <w:pPr>
              <w:spacing w:before="0"/>
              <w:jc w:val="left"/>
              <w:rPr>
                <w:rFonts w:eastAsia="Calibri" w:cs="Arial"/>
                <w:lang w:val="sr-Cyrl-RS"/>
              </w:rPr>
            </w:pPr>
            <w:r w:rsidRPr="00C06797">
              <w:rPr>
                <w:rFonts w:eastAsia="Calibri" w:cs="Arial"/>
                <w:lang w:val="sr-Cyrl-CS"/>
              </w:rPr>
              <w:t>КВ х 2 радник</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750</w:t>
            </w: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shd w:val="clear" w:color="auto" w:fill="auto"/>
            <w:vAlign w:val="center"/>
          </w:tcPr>
          <w:p w:rsidR="00C06797" w:rsidRPr="00C06797" w:rsidRDefault="00C06797" w:rsidP="00D97F27">
            <w:pPr>
              <w:numPr>
                <w:ilvl w:val="0"/>
                <w:numId w:val="31"/>
              </w:numPr>
              <w:spacing w:before="0" w:after="200" w:line="276" w:lineRule="auto"/>
              <w:jc w:val="center"/>
              <w:rPr>
                <w:rFonts w:eastAsia="Calibri" w:cs="Arial"/>
                <w:b/>
              </w:rPr>
            </w:pPr>
          </w:p>
        </w:tc>
        <w:tc>
          <w:tcPr>
            <w:tcW w:w="3734" w:type="dxa"/>
            <w:shd w:val="clear" w:color="auto" w:fill="auto"/>
            <w:vAlign w:val="center"/>
          </w:tcPr>
          <w:p w:rsidR="00C06797" w:rsidRDefault="00C06797" w:rsidP="00C06797">
            <w:pPr>
              <w:spacing w:before="0" w:line="276" w:lineRule="auto"/>
              <w:jc w:val="left"/>
              <w:rPr>
                <w:rFonts w:eastAsia="Calibri" w:cs="Arial"/>
                <w:lang w:val="sr-Cyrl-CS"/>
              </w:rPr>
            </w:pPr>
            <w:r w:rsidRPr="00C06797">
              <w:rPr>
                <w:rFonts w:eastAsia="Calibri" w:cs="Arial"/>
                <w:lang w:val="sr-Cyrl-CS"/>
              </w:rPr>
              <w:t xml:space="preserve">2.2 Послови </w:t>
            </w:r>
            <w:r w:rsidRPr="00C06797">
              <w:rPr>
                <w:rFonts w:eastAsia="Calibri" w:cs="Arial"/>
                <w:lang w:val="sr-Cyrl-RS"/>
              </w:rPr>
              <w:t>аутоматичара</w:t>
            </w:r>
            <w:r w:rsidRPr="00C06797">
              <w:rPr>
                <w:rFonts w:eastAsia="Calibri" w:cs="Arial"/>
                <w:lang w:val="sr-Cyrl-CS"/>
              </w:rPr>
              <w:t xml:space="preserve"> </w:t>
            </w:r>
          </w:p>
          <w:p w:rsidR="00C06797" w:rsidRPr="00C06797" w:rsidRDefault="00C06797" w:rsidP="00C06797">
            <w:pPr>
              <w:spacing w:before="0" w:line="276" w:lineRule="auto"/>
              <w:jc w:val="left"/>
              <w:rPr>
                <w:rFonts w:eastAsia="Calibri" w:cs="Arial"/>
                <w:lang w:val="sr-Cyrl-RS"/>
              </w:rPr>
            </w:pPr>
            <w:r w:rsidRPr="00C06797">
              <w:rPr>
                <w:rFonts w:eastAsia="Calibri" w:cs="Arial"/>
                <w:lang w:val="sr-Cyrl-CS"/>
              </w:rPr>
              <w:t xml:space="preserve">КВ х </w:t>
            </w:r>
            <w:r w:rsidRPr="00C06797">
              <w:rPr>
                <w:rFonts w:eastAsia="Calibri" w:cs="Arial"/>
                <w:lang w:val="sr-Cyrl-RS"/>
              </w:rPr>
              <w:t>4</w:t>
            </w:r>
            <w:r w:rsidRPr="00C06797">
              <w:rPr>
                <w:rFonts w:eastAsia="Calibri" w:cs="Arial"/>
                <w:lang w:val="sr-Cyrl-CS"/>
              </w:rPr>
              <w:t xml:space="preserve"> радник</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1500</w:t>
            </w:r>
          </w:p>
        </w:tc>
        <w:tc>
          <w:tcPr>
            <w:tcW w:w="990" w:type="dxa"/>
            <w:vAlign w:val="center"/>
          </w:tcPr>
          <w:p w:rsidR="00C06797" w:rsidRPr="00C06797" w:rsidRDefault="00C06797" w:rsidP="00C06797">
            <w:pPr>
              <w:spacing w:before="0" w:after="200" w:line="276" w:lineRule="auto"/>
              <w:jc w:val="center"/>
              <w:rPr>
                <w:rFonts w:eastAsia="Calibri" w:cs="Arial"/>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17"/>
          <w:jc w:val="center"/>
        </w:trPr>
        <w:tc>
          <w:tcPr>
            <w:tcW w:w="849" w:type="dxa"/>
            <w:vMerge/>
            <w:shd w:val="clear" w:color="auto" w:fill="auto"/>
            <w:vAlign w:val="center"/>
          </w:tcPr>
          <w:p w:rsidR="00C06797" w:rsidRPr="00C06797" w:rsidRDefault="00C06797" w:rsidP="00C06797">
            <w:pPr>
              <w:spacing w:before="0" w:after="200" w:line="276" w:lineRule="auto"/>
              <w:jc w:val="center"/>
              <w:rPr>
                <w:rFonts w:eastAsia="Calibri" w:cs="Arial"/>
                <w:lang w:val="sr-Cyrl-RS"/>
              </w:rPr>
            </w:pPr>
          </w:p>
        </w:tc>
        <w:tc>
          <w:tcPr>
            <w:tcW w:w="3734" w:type="dxa"/>
            <w:shd w:val="clear" w:color="auto" w:fill="auto"/>
            <w:vAlign w:val="center"/>
          </w:tcPr>
          <w:p w:rsidR="00C06797" w:rsidRPr="00C06797" w:rsidRDefault="00C06797" w:rsidP="00C06797">
            <w:pPr>
              <w:spacing w:before="0" w:line="276" w:lineRule="auto"/>
              <w:ind w:left="316" w:hanging="316"/>
              <w:jc w:val="left"/>
              <w:rPr>
                <w:rFonts w:eastAsia="Calibri" w:cs="Arial"/>
                <w:lang w:val="sr-Cyrl-CS"/>
              </w:rPr>
            </w:pPr>
            <w:r w:rsidRPr="00C06797">
              <w:rPr>
                <w:rFonts w:eastAsia="Calibri" w:cs="Arial"/>
                <w:lang w:val="sr-Cyrl-CS"/>
              </w:rPr>
              <w:t xml:space="preserve">2.3 Послови </w:t>
            </w:r>
            <w:r w:rsidRPr="00C06797">
              <w:rPr>
                <w:rFonts w:eastAsia="Calibri" w:cs="Arial"/>
                <w:lang w:val="sr-Cyrl-RS"/>
              </w:rPr>
              <w:t>аутоматичара</w:t>
            </w:r>
            <w:r w:rsidRPr="00C06797">
              <w:rPr>
                <w:rFonts w:eastAsia="Calibri" w:cs="Arial"/>
                <w:lang w:val="sr-Cyrl-CS"/>
              </w:rPr>
              <w:t xml:space="preserve"> ССС</w:t>
            </w:r>
            <w:r w:rsidRPr="00C06797">
              <w:rPr>
                <w:rFonts w:eastAsia="Calibri" w:cs="Arial"/>
                <w:lang w:val="sr-Latn-CS"/>
              </w:rPr>
              <w:t>/</w:t>
            </w:r>
            <w:r w:rsidRPr="00C06797">
              <w:rPr>
                <w:rFonts w:eastAsia="Calibri" w:cs="Arial"/>
                <w:lang w:val="sr-Cyrl-RS"/>
              </w:rPr>
              <w:t>ВКВ</w:t>
            </w:r>
            <w:r w:rsidRPr="00C06797">
              <w:rPr>
                <w:rFonts w:eastAsia="Calibri" w:cs="Arial"/>
                <w:lang w:val="sr-Cyrl-CS"/>
              </w:rPr>
              <w:t xml:space="preserve"> х </w:t>
            </w:r>
            <w:r w:rsidRPr="00C06797">
              <w:rPr>
                <w:rFonts w:eastAsia="Calibri" w:cs="Arial"/>
                <w:lang w:val="sr-Cyrl-RS"/>
              </w:rPr>
              <w:t>2</w:t>
            </w:r>
            <w:r w:rsidRPr="00C06797">
              <w:rPr>
                <w:rFonts w:eastAsia="Calibri" w:cs="Arial"/>
                <w:lang w:val="sr-Cyrl-CS"/>
              </w:rPr>
              <w:t xml:space="preserve"> радника</w:t>
            </w:r>
          </w:p>
        </w:tc>
        <w:tc>
          <w:tcPr>
            <w:tcW w:w="843" w:type="dxa"/>
            <w:shd w:val="clear" w:color="auto" w:fill="auto"/>
            <w:vAlign w:val="center"/>
          </w:tcPr>
          <w:p w:rsidR="00C06797" w:rsidRPr="00C06797" w:rsidRDefault="00C06797" w:rsidP="00C06797">
            <w:pPr>
              <w:spacing w:before="0" w:after="200" w:line="276" w:lineRule="auto"/>
              <w:ind w:right="-1149"/>
              <w:jc w:val="left"/>
              <w:rPr>
                <w:rFonts w:eastAsia="Calibri" w:cs="Arial"/>
                <w:lang w:val="sr-Cyrl-RS"/>
              </w:rPr>
            </w:pPr>
            <w:r w:rsidRPr="00C06797">
              <w:rPr>
                <w:rFonts w:eastAsia="Calibri" w:cs="Arial"/>
                <w:lang w:val="sr-Cyrl-RS"/>
              </w:rPr>
              <w:t>НЧ</w:t>
            </w:r>
          </w:p>
        </w:tc>
        <w:tc>
          <w:tcPr>
            <w:tcW w:w="720" w:type="dxa"/>
            <w:shd w:val="clear" w:color="auto" w:fill="auto"/>
            <w:vAlign w:val="center"/>
          </w:tcPr>
          <w:p w:rsidR="00C06797" w:rsidRPr="00C06797" w:rsidRDefault="00C06797" w:rsidP="00C06797">
            <w:pPr>
              <w:spacing w:before="0" w:after="200" w:line="276" w:lineRule="auto"/>
              <w:jc w:val="center"/>
              <w:rPr>
                <w:rFonts w:eastAsia="Calibri" w:cs="Arial"/>
                <w:lang w:val="sr-Cyrl-RS"/>
              </w:rPr>
            </w:pPr>
            <w:r w:rsidRPr="00C06797">
              <w:rPr>
                <w:rFonts w:eastAsia="Calibri" w:cs="Arial"/>
                <w:lang w:val="sr-Cyrl-RS"/>
              </w:rPr>
              <w:t>750</w:t>
            </w:r>
          </w:p>
        </w:tc>
        <w:tc>
          <w:tcPr>
            <w:tcW w:w="990" w:type="dxa"/>
            <w:vAlign w:val="center"/>
          </w:tcPr>
          <w:p w:rsidR="00C06797" w:rsidRPr="00C06797" w:rsidRDefault="00C06797" w:rsidP="00C06797">
            <w:pPr>
              <w:spacing w:before="0" w:after="200" w:line="276" w:lineRule="auto"/>
              <w:jc w:val="center"/>
              <w:rPr>
                <w:rFonts w:eastAsia="Calibri" w:cs="Arial"/>
                <w:lang w:val="sr-Cyrl-RS"/>
              </w:rPr>
            </w:pPr>
          </w:p>
        </w:tc>
        <w:tc>
          <w:tcPr>
            <w:tcW w:w="1067" w:type="dxa"/>
            <w:shd w:val="clear" w:color="auto" w:fill="auto"/>
          </w:tcPr>
          <w:p w:rsidR="00C06797" w:rsidRPr="00C06797" w:rsidRDefault="00C06797" w:rsidP="00C06797">
            <w:pPr>
              <w:spacing w:before="0" w:after="200" w:line="276" w:lineRule="auto"/>
              <w:ind w:right="-1149"/>
              <w:rPr>
                <w:rFonts w:eastAsia="Calibri" w:cs="Arial"/>
                <w:lang w:val="sr-Latn-CS"/>
              </w:rPr>
            </w:pPr>
          </w:p>
        </w:tc>
        <w:tc>
          <w:tcPr>
            <w:tcW w:w="1209" w:type="dxa"/>
          </w:tcPr>
          <w:p w:rsidR="00C06797" w:rsidRPr="00C06797" w:rsidRDefault="00C06797" w:rsidP="00C06797">
            <w:pPr>
              <w:spacing w:before="0" w:after="200" w:line="276" w:lineRule="auto"/>
              <w:ind w:right="-1149"/>
              <w:rPr>
                <w:rFonts w:eastAsia="Calibri" w:cs="Arial"/>
                <w:lang w:val="sr-Latn-CS"/>
              </w:rPr>
            </w:pPr>
          </w:p>
        </w:tc>
        <w:tc>
          <w:tcPr>
            <w:tcW w:w="1260" w:type="dxa"/>
            <w:shd w:val="clear" w:color="auto" w:fill="auto"/>
            <w:vAlign w:val="center"/>
          </w:tcPr>
          <w:p w:rsidR="00C06797" w:rsidRPr="00C06797" w:rsidRDefault="00C06797" w:rsidP="00C06797">
            <w:pPr>
              <w:spacing w:before="0"/>
              <w:jc w:val="left"/>
              <w:rPr>
                <w:rFonts w:cs="Arial"/>
                <w:lang w:val="hr-HR" w:eastAsia="hr-HR"/>
              </w:rPr>
            </w:pPr>
          </w:p>
        </w:tc>
      </w:tr>
      <w:tr w:rsidR="00C06797" w:rsidRPr="00C06797" w:rsidTr="004C5E5C">
        <w:trPr>
          <w:trHeight w:val="409"/>
          <w:jc w:val="center"/>
        </w:trPr>
        <w:tc>
          <w:tcPr>
            <w:tcW w:w="849" w:type="dxa"/>
            <w:shd w:val="clear" w:color="auto" w:fill="auto"/>
            <w:vAlign w:val="center"/>
          </w:tcPr>
          <w:p w:rsidR="00C06797" w:rsidRPr="00C06797" w:rsidRDefault="00C06797" w:rsidP="00C06797">
            <w:pPr>
              <w:spacing w:before="0"/>
              <w:jc w:val="center"/>
              <w:rPr>
                <w:rFonts w:cs="Arial"/>
                <w:sz w:val="24"/>
                <w:szCs w:val="24"/>
                <w:lang w:val="sr-Cyrl-CS" w:eastAsia="hr-HR"/>
              </w:rPr>
            </w:pPr>
          </w:p>
          <w:p w:rsidR="00C06797" w:rsidRPr="00C06797" w:rsidRDefault="00C06797" w:rsidP="00C06797">
            <w:pPr>
              <w:spacing w:before="0"/>
              <w:jc w:val="center"/>
              <w:rPr>
                <w:rFonts w:cs="Arial"/>
                <w:sz w:val="24"/>
                <w:szCs w:val="24"/>
                <w:lang w:val="sr-Cyrl-CS" w:eastAsia="hr-HR"/>
              </w:rPr>
            </w:pPr>
          </w:p>
        </w:tc>
        <w:tc>
          <w:tcPr>
            <w:tcW w:w="7354" w:type="dxa"/>
            <w:gridSpan w:val="5"/>
            <w:shd w:val="clear" w:color="auto" w:fill="auto"/>
          </w:tcPr>
          <w:p w:rsidR="00C06797" w:rsidRPr="00C06797" w:rsidRDefault="00C06797" w:rsidP="00C06797">
            <w:pPr>
              <w:spacing w:before="0"/>
              <w:ind w:left="-44"/>
              <w:jc w:val="center"/>
              <w:rPr>
                <w:rFonts w:ascii="Times New Roman" w:hAnsi="Times New Roman"/>
                <w:sz w:val="24"/>
                <w:szCs w:val="24"/>
                <w:lang w:eastAsia="hr-HR"/>
              </w:rPr>
            </w:pPr>
          </w:p>
          <w:p w:rsidR="00C06797" w:rsidRPr="00C06797" w:rsidRDefault="00C06797" w:rsidP="00C06797">
            <w:pPr>
              <w:spacing w:before="0"/>
              <w:ind w:left="-44"/>
              <w:jc w:val="center"/>
              <w:rPr>
                <w:rFonts w:ascii="Times New Roman" w:hAnsi="Times New Roman"/>
                <w:sz w:val="24"/>
                <w:szCs w:val="24"/>
                <w:lang w:eastAsia="hr-HR"/>
              </w:rPr>
            </w:pPr>
            <w:r w:rsidRPr="00C06797">
              <w:rPr>
                <w:rFonts w:cs="Arial"/>
                <w:sz w:val="24"/>
                <w:szCs w:val="24"/>
                <w:lang w:val="sr-Cyrl-CS" w:eastAsia="hr-HR"/>
              </w:rPr>
              <w:t>УКУПНО  динара:</w:t>
            </w:r>
          </w:p>
        </w:tc>
        <w:tc>
          <w:tcPr>
            <w:tcW w:w="1209" w:type="dxa"/>
          </w:tcPr>
          <w:p w:rsidR="00C06797" w:rsidRPr="00C06797" w:rsidRDefault="00C06797" w:rsidP="00C06797">
            <w:pPr>
              <w:spacing w:before="0"/>
              <w:jc w:val="left"/>
              <w:rPr>
                <w:rFonts w:ascii="Times New Roman" w:hAnsi="Times New Roman"/>
                <w:sz w:val="24"/>
                <w:szCs w:val="24"/>
                <w:lang w:val="hr-HR" w:eastAsia="hr-HR"/>
              </w:rPr>
            </w:pPr>
          </w:p>
        </w:tc>
        <w:tc>
          <w:tcPr>
            <w:tcW w:w="1260" w:type="dxa"/>
            <w:shd w:val="clear" w:color="auto" w:fill="auto"/>
          </w:tcPr>
          <w:p w:rsidR="00C06797" w:rsidRPr="00C06797" w:rsidRDefault="00C06797" w:rsidP="00C06797">
            <w:pPr>
              <w:spacing w:before="0"/>
              <w:jc w:val="left"/>
              <w:rPr>
                <w:rFonts w:ascii="Times New Roman" w:hAnsi="Times New Roman"/>
                <w:sz w:val="24"/>
                <w:szCs w:val="24"/>
                <w:lang w:val="hr-HR" w:eastAsia="hr-HR"/>
              </w:rPr>
            </w:pPr>
          </w:p>
        </w:tc>
      </w:tr>
    </w:tbl>
    <w:p w:rsidR="004841F9" w:rsidRDefault="004841F9" w:rsidP="00E13FFC">
      <w:pPr>
        <w:spacing w:before="0"/>
        <w:rPr>
          <w:rFonts w:cs="Arial"/>
          <w:iCs/>
          <w:color w:val="00B0F0"/>
          <w:highlight w:val="yellow"/>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3B1E06">
      <w:pPr>
        <w:rPr>
          <w:lang w:val="sr-Cyrl-RS" w:eastAsia="ar-SA"/>
        </w:rPr>
      </w:pPr>
      <w:r>
        <w:rPr>
          <w:lang w:eastAsia="ar-SA"/>
        </w:rPr>
        <w:tab/>
      </w:r>
      <w:r>
        <w:rPr>
          <w:lang w:eastAsia="ar-SA"/>
        </w:rPr>
        <w:tab/>
      </w:r>
      <w:r>
        <w:rPr>
          <w:lang w:eastAsia="ar-SA"/>
        </w:rPr>
        <w:tab/>
      </w:r>
      <w:r>
        <w:rPr>
          <w:lang w:eastAsia="ar-SA"/>
        </w:rPr>
        <w:tab/>
      </w:r>
      <w:r>
        <w:rPr>
          <w:lang w:eastAsia="ar-SA"/>
        </w:rPr>
        <w:tab/>
      </w:r>
      <w:r>
        <w:rPr>
          <w:lang w:eastAsia="ar-SA"/>
        </w:rPr>
        <w:tab/>
      </w:r>
      <w:r>
        <w:rPr>
          <w:lang w:val="sr-Cyrl-RS" w:eastAsia="ar-SA"/>
        </w:rPr>
        <w:t>Потпис одговорног лица Понуђача</w:t>
      </w:r>
    </w:p>
    <w:p w:rsidR="003B1E06" w:rsidRPr="003B1E06" w:rsidRDefault="003B1E06" w:rsidP="003B1E06">
      <w:pPr>
        <w:rPr>
          <w:lang w:val="sr-Cyrl-RS" w:eastAsia="ar-SA"/>
        </w:rPr>
      </w:pPr>
      <w:r>
        <w:rPr>
          <w:lang w:val="sr-Cyrl-RS" w:eastAsia="ar-SA"/>
        </w:rPr>
        <w:tab/>
      </w:r>
      <w:r>
        <w:rPr>
          <w:lang w:val="sr-Cyrl-RS" w:eastAsia="ar-SA"/>
        </w:rPr>
        <w:tab/>
      </w:r>
      <w:r>
        <w:rPr>
          <w:lang w:val="sr-Cyrl-RS" w:eastAsia="ar-SA"/>
        </w:rPr>
        <w:tab/>
      </w:r>
      <w:r>
        <w:rPr>
          <w:lang w:val="sr-Cyrl-RS" w:eastAsia="ar-SA"/>
        </w:rPr>
        <w:tab/>
      </w:r>
      <w:r>
        <w:rPr>
          <w:lang w:val="sr-Cyrl-RS" w:eastAsia="ar-SA"/>
        </w:rPr>
        <w:tab/>
        <w:t>м.п._________________________________</w:t>
      </w:r>
    </w:p>
    <w:p w:rsidR="003B1E06" w:rsidRDefault="003B1E06" w:rsidP="003B1E06">
      <w:pPr>
        <w:rPr>
          <w:lang w:eastAsia="ar-SA"/>
        </w:rPr>
      </w:pPr>
    </w:p>
    <w:p w:rsidR="003B1E06" w:rsidRDefault="003B1E06" w:rsidP="003B1E06">
      <w:pPr>
        <w:rPr>
          <w:lang w:eastAsia="ar-SA"/>
        </w:rPr>
      </w:pPr>
    </w:p>
    <w:p w:rsidR="003B1E06" w:rsidRDefault="003B1E06" w:rsidP="003B1E06">
      <w:pPr>
        <w:rPr>
          <w:lang w:eastAsia="ar-SA"/>
        </w:rPr>
      </w:pPr>
    </w:p>
    <w:p w:rsidR="003B1E06" w:rsidRDefault="003B1E06" w:rsidP="003B1E06">
      <w:pPr>
        <w:rPr>
          <w:lang w:eastAsia="ar-SA"/>
        </w:rPr>
      </w:pPr>
    </w:p>
    <w:p w:rsidR="003B1E06" w:rsidRDefault="003B1E06" w:rsidP="003B1E06">
      <w:pPr>
        <w:rPr>
          <w:lang w:eastAsia="ar-SA"/>
        </w:rPr>
      </w:pPr>
    </w:p>
    <w:p w:rsidR="003B1E06" w:rsidRDefault="003B1E06" w:rsidP="003B1E06">
      <w:pPr>
        <w:rPr>
          <w:lang w:eastAsia="ar-SA"/>
        </w:rPr>
      </w:pPr>
    </w:p>
    <w:p w:rsidR="003B1E06" w:rsidRPr="003B1E06" w:rsidRDefault="003B1E06" w:rsidP="003B1E06">
      <w:pPr>
        <w:rPr>
          <w:lang w:eastAsia="ar-SA"/>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DB369C" w:rsidRPr="00E47C2E" w:rsidRDefault="00557626" w:rsidP="00294A00">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6A7B5F" w:rsidRDefault="00557626" w:rsidP="00294A00">
      <w:pPr>
        <w:spacing w:before="0"/>
        <w:rPr>
          <w:rFonts w:cs="Arial"/>
          <w:lang w:val="sr-Cyrl-CS"/>
        </w:rPr>
      </w:pPr>
      <w:r w:rsidRPr="00557626">
        <w:rPr>
          <w:rFonts w:cs="Arial"/>
          <w:color w:val="000000" w:themeColor="text1"/>
          <w:lang w:val="sr-Cyrl-RS"/>
        </w:rPr>
        <w:t xml:space="preserve">Рок извршења услуга је </w:t>
      </w:r>
      <w:r w:rsidR="00294A00">
        <w:rPr>
          <w:rFonts w:cs="Arial"/>
          <w:color w:val="000000" w:themeColor="text1"/>
          <w:lang w:val="sr-Cyrl-RS"/>
        </w:rPr>
        <w:t xml:space="preserve">12 месеци </w:t>
      </w:r>
      <w:r w:rsidR="006A7B5F" w:rsidRPr="006A7B5F">
        <w:rPr>
          <w:rFonts w:cs="Arial"/>
          <w:lang w:val="sr-Cyrl-CS"/>
        </w:rPr>
        <w:t>од дана</w:t>
      </w:r>
      <w:r w:rsidR="00C06797">
        <w:rPr>
          <w:rFonts w:cs="Arial"/>
          <w:lang w:val="sr-Cyrl-CS"/>
        </w:rPr>
        <w:t xml:space="preserve"> обостраног </w:t>
      </w:r>
      <w:r w:rsidR="006A7B5F" w:rsidRPr="006A7B5F">
        <w:rPr>
          <w:rFonts w:cs="Arial"/>
          <w:lang w:val="sr-Cyrl-CS"/>
        </w:rPr>
        <w:t xml:space="preserve"> потписивања Уговора.</w:t>
      </w:r>
      <w:r w:rsidR="00C06797">
        <w:rPr>
          <w:rFonts w:cs="Arial"/>
          <w:lang w:val="sr-Cyrl-CS"/>
        </w:rPr>
        <w:t xml:space="preserve"> Понуђач ће бити уведе у посао 7 дана након обостраног потписивања уговора. Рок извршења за ремонтне активности  по Планиу ремонта за 2016, годину. Наручилац задржава право измене термина за ремонтне активности </w:t>
      </w:r>
      <w:r w:rsidR="00C06797">
        <w:rPr>
          <w:rFonts w:cs="Arial"/>
          <w:color w:val="000000" w:themeColor="text1"/>
          <w:lang w:val="sr-Cyrl-RS"/>
        </w:rPr>
        <w:t>у зависности од потреба и стања ЕЕС Републике Србије</w:t>
      </w:r>
    </w:p>
    <w:p w:rsidR="00725E0A" w:rsidRPr="00725E0A" w:rsidRDefault="00725E0A" w:rsidP="00294A00">
      <w:pPr>
        <w:spacing w:before="0"/>
        <w:rPr>
          <w:rFonts w:cs="Arial"/>
          <w:sz w:val="16"/>
          <w:szCs w:val="16"/>
          <w:lang w:val="sr-Cyrl-CS"/>
        </w:rPr>
      </w:pP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A62285">
        <w:rPr>
          <w:rFonts w:cs="Arial"/>
          <w:color w:val="000000" w:themeColor="text1"/>
          <w:lang w:val="sr-Cyrl-RS" w:eastAsia="zh-CN"/>
        </w:rPr>
        <w:t xml:space="preserve"> Колубара, 3. октобар 146, Велики Црљени</w:t>
      </w:r>
      <w:r w:rsidR="00557626">
        <w:rPr>
          <w:rFonts w:cs="Arial"/>
          <w:color w:val="000000" w:themeColor="text1"/>
          <w:lang w:val="sr-Cyrl-RS" w:eastAsia="zh-CN"/>
        </w:rPr>
        <w:t>.</w:t>
      </w:r>
    </w:p>
    <w:p w:rsidR="00725E0A" w:rsidRPr="00725E0A" w:rsidRDefault="00725E0A" w:rsidP="004559F1">
      <w:pPr>
        <w:spacing w:before="0"/>
        <w:rPr>
          <w:rFonts w:cs="Arial"/>
          <w:color w:val="000000" w:themeColor="text1"/>
          <w:sz w:val="16"/>
          <w:szCs w:val="16"/>
          <w:lang w:val="sr-Cyrl-RS" w:eastAsia="zh-CN"/>
        </w:rPr>
      </w:pP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proofErr w:type="gramStart"/>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proofErr w:type="gramEnd"/>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w:t>
      </w:r>
      <w:proofErr w:type="gramStart"/>
      <w:r>
        <w:t xml:space="preserve">Након овере, узима један примерак, а остале враћа </w:t>
      </w:r>
      <w:r>
        <w:rPr>
          <w:lang w:val="sr-Cyrl-RS"/>
        </w:rPr>
        <w:t>Пружаоцу услуга.</w:t>
      </w:r>
      <w:proofErr w:type="gramEnd"/>
    </w:p>
    <w:p w:rsidR="00725E0A" w:rsidRPr="00725E0A" w:rsidRDefault="00725E0A" w:rsidP="002C2CB0">
      <w:pPr>
        <w:spacing w:before="0"/>
        <w:rPr>
          <w:sz w:val="16"/>
          <w:szCs w:val="16"/>
          <w:lang w:val="sr-Cyrl-RS"/>
        </w:rPr>
      </w:pPr>
    </w:p>
    <w:p w:rsidR="00725E0A" w:rsidRPr="00E47C2E" w:rsidRDefault="00725E0A" w:rsidP="00725E0A">
      <w:pPr>
        <w:pStyle w:val="Heading10"/>
        <w:rPr>
          <w:rFonts w:cs="Arial"/>
          <w:color w:val="00B0F0"/>
        </w:rPr>
      </w:pPr>
      <w:r>
        <w:rPr>
          <w:rFonts w:cs="Arial"/>
          <w:lang w:val="en-US"/>
        </w:rPr>
        <w:t>3.</w:t>
      </w:r>
      <w:r>
        <w:rPr>
          <w:rFonts w:cs="Arial"/>
          <w:lang w:val="sr-Cyrl-RS"/>
        </w:rPr>
        <w:t>6</w:t>
      </w:r>
      <w:r w:rsidRPr="00E47C2E">
        <w:rPr>
          <w:rFonts w:cs="Arial"/>
          <w:lang w:val="en-US"/>
        </w:rPr>
        <w:t xml:space="preserve">. </w:t>
      </w:r>
      <w:r w:rsidRPr="00E47C2E">
        <w:rPr>
          <w:rFonts w:cs="Arial"/>
        </w:rPr>
        <w:t>Гарантни рок</w:t>
      </w:r>
    </w:p>
    <w:p w:rsidR="00725E0A" w:rsidRPr="001215CB" w:rsidRDefault="00725E0A" w:rsidP="00725E0A">
      <w:pPr>
        <w:spacing w:before="0"/>
        <w:rPr>
          <w:rFonts w:cs="Arial"/>
          <w:color w:val="000000" w:themeColor="text1"/>
          <w:lang w:eastAsia="zh-CN"/>
        </w:rPr>
      </w:pPr>
      <w:proofErr w:type="gramStart"/>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roofErr w:type="gramEnd"/>
    </w:p>
    <w:p w:rsidR="00725E0A" w:rsidRPr="00725E0A" w:rsidRDefault="00725E0A" w:rsidP="00725E0A">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4D14FC" w:rsidRPr="00294A00" w:rsidRDefault="004D14FC" w:rsidP="001215CB">
      <w:pPr>
        <w:spacing w:before="0"/>
        <w:rPr>
          <w:rFonts w:cs="Arial"/>
          <w:color w:val="000000" w:themeColor="text1"/>
          <w:sz w:val="16"/>
          <w:szCs w:val="16"/>
          <w:lang w:eastAsia="zh-CN"/>
        </w:rPr>
      </w:pPr>
    </w:p>
    <w:p w:rsidR="00C22002" w:rsidRPr="008D6EF0" w:rsidRDefault="00C22002" w:rsidP="00C22002">
      <w:pPr>
        <w:spacing w:before="0"/>
        <w:rPr>
          <w:rFonts w:cs="Arial"/>
          <w:b/>
          <w:lang w:val="sr-Cyrl-RS" w:eastAsia="zh-CN"/>
        </w:rPr>
      </w:pPr>
      <w:r w:rsidRPr="008D6EF0">
        <w:rPr>
          <w:rFonts w:cs="Arial"/>
          <w:b/>
          <w:lang w:val="sr-Cyrl-RS" w:eastAsia="zh-CN"/>
        </w:rPr>
        <w:t>3.7.Плаћање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w:t>
      </w:r>
      <w:r w:rsidR="00E87F34">
        <w:rPr>
          <w:rFonts w:cs="Arial"/>
          <w:lang w:val="sr-Cyrl-RS" w:eastAsia="zh-CN"/>
        </w:rPr>
        <w:t xml:space="preserve">звршених услуга се врши у року </w:t>
      </w:r>
      <w:r w:rsidRPr="008D6EF0">
        <w:rPr>
          <w:rFonts w:cs="Arial"/>
          <w:lang w:val="sr-Cyrl-RS" w:eastAsia="zh-CN"/>
        </w:rPr>
        <w:t>д</w:t>
      </w:r>
      <w:r w:rsidR="00E87F34">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6A7B5F" w:rsidRDefault="006A7B5F" w:rsidP="00280127">
      <w:pPr>
        <w:spacing w:before="0"/>
        <w:rPr>
          <w:rFonts w:cs="Arial"/>
          <w:color w:val="00B0F0"/>
          <w:lang w:val="sr-Cyrl-RS" w:eastAsia="zh-CN"/>
        </w:rPr>
      </w:pPr>
    </w:p>
    <w:p w:rsidR="00756A02" w:rsidRDefault="00756A02" w:rsidP="00D97F27">
      <w:pPr>
        <w:pStyle w:val="Heading10"/>
        <w:numPr>
          <w:ilvl w:val="0"/>
          <w:numId w:val="14"/>
        </w:numPr>
        <w:jc w:val="both"/>
        <w:rPr>
          <w:rFonts w:cs="Arial"/>
          <w:lang w:val="sr-Cyrl-RS"/>
        </w:rPr>
      </w:pPr>
      <w:bookmarkStart w:id="20" w:name="_Toc442559884"/>
      <w:r w:rsidRPr="00E47C2E">
        <w:rPr>
          <w:rFonts w:cs="Arial"/>
        </w:rPr>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0"/>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97F27">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97F27">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3B1E06" w:rsidRDefault="003B1E06" w:rsidP="00E13FFC">
            <w:pPr>
              <w:tabs>
                <w:tab w:val="left" w:pos="680"/>
              </w:tabs>
              <w:snapToGrid w:val="0"/>
              <w:spacing w:before="0"/>
              <w:contextualSpacing/>
              <w:jc w:val="left"/>
              <w:rPr>
                <w:rFonts w:eastAsia="Calibri" w:cs="Arial"/>
                <w:b/>
                <w:lang w:val="sr-Cyrl-RS" w:eastAsia="sr-Latn-CS"/>
              </w:rPr>
            </w:pP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97F27">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97F27">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97F27">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97F27">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3B1E06" w:rsidRPr="003B1E06" w:rsidRDefault="00562AED" w:rsidP="00D97F27">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3B1E06">
            <w:pPr>
              <w:snapToGrid w:val="0"/>
              <w:ind w:left="723"/>
              <w:rPr>
                <w:rFonts w:cs="Arial"/>
                <w:lang w:val="sr-Latn-CS" w:eastAsia="sr-Latn-CS"/>
              </w:rPr>
            </w:pPr>
            <w:r w:rsidRPr="00E47C2E">
              <w:rPr>
                <w:rFonts w:cs="Arial"/>
                <w:lang w:val="sr-Latn-CS" w:eastAsia="sr-Latn-CS"/>
              </w:rPr>
              <w:t xml:space="preserve">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5</w:t>
            </w:r>
          </w:p>
        </w:tc>
        <w:tc>
          <w:tcPr>
            <w:tcW w:w="8430" w:type="dxa"/>
          </w:tcPr>
          <w:p w:rsidR="001C1217" w:rsidRPr="00526FDE" w:rsidRDefault="001C1217" w:rsidP="00D57355">
            <w:pPr>
              <w:autoSpaceDE w:val="0"/>
              <w:autoSpaceDN w:val="0"/>
              <w:adjustRightInd w:val="0"/>
              <w:rPr>
                <w:rFonts w:cs="Arial"/>
                <w:b/>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C1217" w:rsidRPr="00526FDE" w:rsidRDefault="001C1217" w:rsidP="00D57355">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C1217" w:rsidRPr="00526FDE" w:rsidRDefault="001C1217" w:rsidP="00D57355">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претходне</w:t>
            </w:r>
            <w:r w:rsidRPr="00526FDE">
              <w:rPr>
                <w:rFonts w:ascii="Arial" w:hAnsi="Arial" w:cs="Arial"/>
                <w:lang w:val="sr-Latn-CS" w:eastAsia="sr-Latn-CS"/>
              </w:rPr>
              <w:t xml:space="preserve"> три године </w:t>
            </w:r>
            <w:r w:rsidRPr="00526FDE">
              <w:rPr>
                <w:rFonts w:ascii="Arial" w:hAnsi="Arial" w:cs="Arial"/>
                <w:lang w:val="sr-Cyrl-CS" w:eastAsia="sr-Latn-CS"/>
              </w:rPr>
              <w:t xml:space="preserve">до дана објављивања Позива за подношење понуда </w:t>
            </w:r>
            <w:r w:rsidRPr="00526FDE">
              <w:rPr>
                <w:rFonts w:ascii="Arial" w:hAnsi="Arial" w:cs="Arial"/>
                <w:lang w:val="sr-Latn-CS" w:eastAsia="sr-Latn-CS"/>
              </w:rPr>
              <w:t xml:space="preserve">на Порталу јавних набавки извршио </w:t>
            </w:r>
            <w:r w:rsidR="005E1A7C" w:rsidRPr="00526FDE">
              <w:rPr>
                <w:rFonts w:ascii="Arial" w:hAnsi="Arial" w:cs="Arial"/>
                <w:lang w:val="sr-Cyrl-RS" w:eastAsia="sr-Latn-CS"/>
              </w:rPr>
              <w:t>услуге које су предмет јавне набавке</w:t>
            </w:r>
            <w:r w:rsidR="00DA569F">
              <w:rPr>
                <w:rFonts w:ascii="Arial" w:hAnsi="Arial" w:cs="Arial"/>
                <w:lang w:val="sr-Cyrl-RS" w:eastAsia="sr-Latn-CS"/>
              </w:rPr>
              <w:t xml:space="preserve"> (</w:t>
            </w:r>
            <w:r w:rsidR="008E1976">
              <w:rPr>
                <w:rFonts w:ascii="Arial" w:hAnsi="Arial" w:cs="Arial"/>
                <w:lang w:val="sr-Cyrl-RS" w:eastAsia="sr-Latn-CS"/>
              </w:rPr>
              <w:t>одржавање МРУ опреме и постројења</w:t>
            </w:r>
            <w:r w:rsidR="00DA569F">
              <w:rPr>
                <w:rFonts w:ascii="Arial" w:hAnsi="Arial" w:cs="Arial"/>
                <w:lang w:val="sr-Cyrl-RS" w:eastAsia="sr-Latn-CS"/>
              </w:rPr>
              <w:t xml:space="preserve">) у </w:t>
            </w:r>
            <w:r w:rsidR="008E1976">
              <w:rPr>
                <w:rFonts w:ascii="Arial" w:hAnsi="Arial" w:cs="Arial"/>
                <w:lang w:val="sr-Cyrl-RS" w:eastAsia="sr-Latn-CS"/>
              </w:rPr>
              <w:t>укупне вредности  5</w:t>
            </w:r>
            <w:r w:rsidR="005E1A7C" w:rsidRPr="00526FDE">
              <w:rPr>
                <w:rFonts w:ascii="Arial" w:hAnsi="Arial" w:cs="Arial"/>
                <w:lang w:val="sr-Cyrl-RS" w:eastAsia="sr-Latn-CS"/>
              </w:rPr>
              <w:t>.000.000,00 динара без ПДВ-а</w:t>
            </w:r>
            <w:r w:rsidR="00DA569F">
              <w:rPr>
                <w:rFonts w:ascii="Arial" w:hAnsi="Arial" w:cs="Arial"/>
                <w:lang w:val="sr-Cyrl-RS" w:eastAsia="sr-Latn-CS"/>
              </w:rPr>
              <w:t xml:space="preserve"> за наведени период</w:t>
            </w:r>
            <w:r w:rsidR="005E1A7C" w:rsidRPr="00526FDE">
              <w:rPr>
                <w:rFonts w:ascii="Arial" w:hAnsi="Arial" w:cs="Arial"/>
                <w:lang w:val="sr-Cyrl-RS" w:eastAsia="sr-Latn-CS"/>
              </w:rPr>
              <w:t>.</w:t>
            </w:r>
          </w:p>
          <w:p w:rsidR="001C1217" w:rsidRPr="00526FDE" w:rsidRDefault="001C1217" w:rsidP="005E1A7C">
            <w:pPr>
              <w:pStyle w:val="ListParagraph"/>
              <w:autoSpaceDE w:val="0"/>
              <w:autoSpaceDN w:val="0"/>
              <w:adjustRightInd w:val="0"/>
              <w:spacing w:before="0" w:after="0" w:line="240" w:lineRule="auto"/>
              <w:ind w:left="-108"/>
              <w:rPr>
                <w:rFonts w:ascii="Arial" w:hAnsi="Arial" w:cs="Arial"/>
                <w:lang w:val="sr-Latn-CS" w:eastAsia="sr-Latn-CS"/>
              </w:rPr>
            </w:pPr>
          </w:p>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FF543A" w:rsidRDefault="005E1A7C" w:rsidP="00D57355">
            <w:pPr>
              <w:autoSpaceDE w:val="0"/>
              <w:autoSpaceDN w:val="0"/>
              <w:adjustRightInd w:val="0"/>
              <w:spacing w:before="0"/>
              <w:ind w:left="279" w:hanging="220"/>
              <w:rPr>
                <w:rFonts w:cs="Arial"/>
                <w:lang w:val="sr-Cyrl-RS" w:eastAsia="sr-Latn-CS"/>
              </w:rPr>
            </w:pPr>
            <w:r w:rsidRPr="00526FDE">
              <w:rPr>
                <w:rFonts w:cs="Arial"/>
                <w:lang w:val="sr-Cyrl-RS" w:eastAsia="sr-Latn-CS"/>
              </w:rPr>
              <w:t xml:space="preserve">1. </w:t>
            </w:r>
            <w:r w:rsidR="00A453FD" w:rsidRPr="00526FDE">
              <w:rPr>
                <w:rFonts w:cs="Arial"/>
                <w:lang w:val="sr-Cyrl-RS" w:eastAsia="sr-Latn-CS"/>
              </w:rPr>
              <w:t>Списак извршених услуга – стручне референце</w:t>
            </w:r>
            <w:r w:rsidR="00FF543A">
              <w:rPr>
                <w:rFonts w:cs="Arial"/>
                <w:lang w:eastAsia="sr-Latn-CS"/>
              </w:rPr>
              <w:t xml:space="preserve"> </w:t>
            </w:r>
            <w:r w:rsidR="00FF543A">
              <w:rPr>
                <w:rFonts w:cs="Arial"/>
                <w:lang w:val="sr-Cyrl-RS" w:eastAsia="sr-Latn-CS"/>
              </w:rPr>
              <w:t>–Образац бр.5</w:t>
            </w:r>
          </w:p>
          <w:p w:rsidR="001C1217" w:rsidRPr="00526FDE" w:rsidRDefault="005E1A7C" w:rsidP="00D57355">
            <w:pPr>
              <w:autoSpaceDE w:val="0"/>
              <w:autoSpaceDN w:val="0"/>
              <w:adjustRightInd w:val="0"/>
              <w:spacing w:before="0"/>
              <w:ind w:left="279" w:hanging="220"/>
              <w:rPr>
                <w:rFonts w:cs="Arial"/>
                <w:lang w:val="sr-Cyrl-RS" w:eastAsia="sr-Latn-CS"/>
              </w:rPr>
            </w:pPr>
            <w:r w:rsidRPr="00526FDE">
              <w:rPr>
                <w:rFonts w:cs="Arial"/>
                <w:lang w:val="sr-Cyrl-RS" w:eastAsia="sr-Latn-CS"/>
              </w:rPr>
              <w:t xml:space="preserve">2. </w:t>
            </w:r>
            <w:r w:rsidR="001C1217" w:rsidRPr="00526FDE">
              <w:rPr>
                <w:rFonts w:cs="Arial"/>
                <w:lang w:val="sr-Latn-CS" w:eastAsia="sr-Latn-CS"/>
              </w:rPr>
              <w:t xml:space="preserve">Потписане и оверене потврде </w:t>
            </w:r>
            <w:r w:rsidR="00A453FD" w:rsidRPr="00526FDE">
              <w:rPr>
                <w:rFonts w:cs="Arial"/>
                <w:lang w:val="sr-Cyrl-RS" w:eastAsia="sr-Latn-CS"/>
              </w:rPr>
              <w:t xml:space="preserve">о референтним набавкама </w:t>
            </w:r>
            <w:r w:rsidR="00FF543A">
              <w:rPr>
                <w:rFonts w:cs="Arial"/>
                <w:lang w:val="sr-Cyrl-RS" w:eastAsia="sr-Latn-CS"/>
              </w:rPr>
              <w:t>–Образац бр.6</w:t>
            </w:r>
          </w:p>
          <w:p w:rsidR="001C1217" w:rsidRPr="00526FDE" w:rsidRDefault="001C1217" w:rsidP="00D57355">
            <w:pPr>
              <w:autoSpaceDE w:val="0"/>
              <w:autoSpaceDN w:val="0"/>
              <w:adjustRightInd w:val="0"/>
              <w:spacing w:before="0"/>
              <w:ind w:left="279" w:hanging="220"/>
              <w:rPr>
                <w:rFonts w:cs="Arial"/>
                <w:lang w:val="sr-Latn-CS" w:eastAsia="sr-Latn-CS"/>
              </w:rPr>
            </w:pP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97F27">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sidR="00A453FD" w:rsidRPr="00526FDE">
              <w:rPr>
                <w:rFonts w:cs="Arial"/>
                <w:lang w:val="sr-Cyrl-RS" w:eastAsia="sr-Latn-CS"/>
              </w:rPr>
              <w:t>и 1. и. 2.</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A453FD" w:rsidRPr="00526FDE">
              <w:rPr>
                <w:rFonts w:cs="Arial"/>
                <w:lang w:val="sr-Cyrl-RS" w:eastAsia="sr-Latn-CS"/>
              </w:rPr>
              <w:t>списак извршених услуга – стручне референце и</w:t>
            </w:r>
            <w:r w:rsidR="00A453FD" w:rsidRPr="00526FDE">
              <w:rPr>
                <w:rFonts w:cs="Arial"/>
                <w:lang w:val="sr-Latn-CS" w:eastAsia="sr-Latn-CS"/>
              </w:rPr>
              <w:t xml:space="preserve"> </w:t>
            </w:r>
            <w:r w:rsidR="00A453FD" w:rsidRPr="00526FDE">
              <w:rPr>
                <w:rFonts w:cs="Arial"/>
                <w:lang w:val="sr-Cyrl-RS" w:eastAsia="sr-Latn-CS"/>
              </w:rPr>
              <w:t>п</w:t>
            </w:r>
            <w:r w:rsidR="00A453FD" w:rsidRPr="00526FDE">
              <w:rPr>
                <w:rFonts w:cs="Arial"/>
                <w:lang w:val="sr-Latn-CS" w:eastAsia="sr-Latn-CS"/>
              </w:rPr>
              <w:t xml:space="preserve">отписане и оверене потврде </w:t>
            </w:r>
            <w:r w:rsidR="00A453FD" w:rsidRPr="00526FDE">
              <w:rPr>
                <w:rFonts w:cs="Arial"/>
                <w:lang w:val="sr-Cyrl-RS" w:eastAsia="sr-Latn-CS"/>
              </w:rPr>
              <w:t xml:space="preserve">о референтним набавкама </w:t>
            </w:r>
            <w:r w:rsidRPr="00526FDE">
              <w:rPr>
                <w:rFonts w:cs="Arial"/>
                <w:lang w:val="sr-Latn-CS" w:eastAsia="sr-Latn-CS"/>
              </w:rPr>
              <w:t>), а уколико више њих за</w:t>
            </w:r>
            <w:r w:rsidR="00A453FD" w:rsidRPr="00526FDE">
              <w:rPr>
                <w:rFonts w:cs="Arial"/>
                <w:lang w:val="sr-Latn-CS" w:eastAsia="sr-Latn-CS"/>
              </w:rPr>
              <w:t>једно испуњавају услов из тачк</w:t>
            </w:r>
            <w:r w:rsidR="00A453FD" w:rsidRPr="00526FDE">
              <w:rPr>
                <w:rFonts w:cs="Arial"/>
                <w:lang w:val="sr-Cyrl-RS" w:eastAsia="sr-Latn-CS"/>
              </w:rPr>
              <w:t xml:space="preserve">и 1. и. 2. </w:t>
            </w:r>
            <w:r w:rsidRPr="00526FDE">
              <w:rPr>
                <w:rFonts w:cs="Arial"/>
                <w:lang w:val="sr-Latn-CS" w:eastAsia="sr-Latn-CS"/>
              </w:rPr>
              <w:t>- овај доказ доставити за те чланове.</w:t>
            </w:r>
          </w:p>
          <w:p w:rsidR="001C1217" w:rsidRPr="00526FDE" w:rsidRDefault="001C1217" w:rsidP="00D97F27">
            <w:pPr>
              <w:numPr>
                <w:ilvl w:val="0"/>
                <w:numId w:val="22"/>
              </w:numPr>
              <w:snapToGrid w:val="0"/>
              <w:rPr>
                <w:rFonts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E1976" w:rsidRPr="00E47C2E" w:rsidTr="008112A2">
        <w:trPr>
          <w:jc w:val="center"/>
        </w:trPr>
        <w:tc>
          <w:tcPr>
            <w:tcW w:w="729" w:type="dxa"/>
            <w:vAlign w:val="center"/>
          </w:tcPr>
          <w:p w:rsidR="008E1976" w:rsidRDefault="008E1976" w:rsidP="003A4822">
            <w:pPr>
              <w:jc w:val="center"/>
              <w:rPr>
                <w:rFonts w:cs="Arial"/>
                <w:lang w:val="sr-Cyrl-RS"/>
              </w:rPr>
            </w:pPr>
            <w:r>
              <w:rPr>
                <w:rFonts w:cs="Arial"/>
                <w:lang w:val="sr-Cyrl-RS"/>
              </w:rPr>
              <w:t>6.</w:t>
            </w:r>
          </w:p>
        </w:tc>
        <w:tc>
          <w:tcPr>
            <w:tcW w:w="8430" w:type="dxa"/>
          </w:tcPr>
          <w:p w:rsidR="008E1976" w:rsidRPr="008E1976" w:rsidRDefault="008E1976" w:rsidP="008E1976">
            <w:pPr>
              <w:autoSpaceDE w:val="0"/>
              <w:autoSpaceDN w:val="0"/>
              <w:adjustRightInd w:val="0"/>
              <w:rPr>
                <w:rFonts w:cs="Arial"/>
                <w:b/>
                <w:u w:val="single"/>
                <w:lang w:val="sr-Latn-CS" w:eastAsia="sr-Latn-CS"/>
              </w:rPr>
            </w:pPr>
            <w:r w:rsidRPr="008E1976">
              <w:rPr>
                <w:rFonts w:cs="Arial"/>
                <w:b/>
                <w:u w:val="single"/>
                <w:lang w:val="sr-Latn-CS" w:eastAsia="sr-Latn-CS"/>
              </w:rPr>
              <w:t>Услов:</w:t>
            </w:r>
          </w:p>
          <w:p w:rsidR="008E1976" w:rsidRPr="008E1976" w:rsidRDefault="008E1976" w:rsidP="008E1976">
            <w:pPr>
              <w:autoSpaceDE w:val="0"/>
              <w:autoSpaceDN w:val="0"/>
              <w:adjustRightInd w:val="0"/>
              <w:rPr>
                <w:rFonts w:cs="Arial"/>
                <w:lang w:val="sr-Latn-CS" w:eastAsia="sr-Latn-CS"/>
              </w:rPr>
            </w:pPr>
            <w:r w:rsidRPr="008E1976">
              <w:rPr>
                <w:rFonts w:cs="Arial"/>
                <w:lang w:val="sr-Latn-CS" w:eastAsia="sr-Latn-CS"/>
              </w:rPr>
              <w:t>Кадровски капацитет</w:t>
            </w:r>
          </w:p>
          <w:p w:rsidR="008E1976" w:rsidRPr="008E1976" w:rsidRDefault="008E1976" w:rsidP="00D97F27">
            <w:pPr>
              <w:numPr>
                <w:ilvl w:val="0"/>
                <w:numId w:val="33"/>
              </w:numPr>
              <w:autoSpaceDE w:val="0"/>
              <w:autoSpaceDN w:val="0"/>
              <w:adjustRightInd w:val="0"/>
              <w:spacing w:before="0"/>
              <w:contextualSpacing/>
              <w:rPr>
                <w:rFonts w:cs="Arial"/>
                <w:b/>
                <w:u w:val="single"/>
                <w:lang w:val="sr-Latn-CS" w:eastAsia="sr-Latn-CS"/>
              </w:rPr>
            </w:pPr>
            <w:r w:rsidRPr="008E1976">
              <w:rPr>
                <w:rFonts w:eastAsia="Calibri" w:cs="Arial"/>
                <w:lang w:val="sr-Latn-CS" w:eastAsia="sr-Latn-CS"/>
              </w:rPr>
              <w:t xml:space="preserve">да понуђач има минимум 5 ангажованих лица (која су у радном односу или су ангажована сходно чл. 197. до 202. Закона о раду), и то: </w:t>
            </w:r>
          </w:p>
          <w:p w:rsidR="008E1976" w:rsidRPr="008E1976" w:rsidRDefault="008E1976" w:rsidP="00D97F27">
            <w:pPr>
              <w:pStyle w:val="ListParagraph"/>
              <w:numPr>
                <w:ilvl w:val="0"/>
                <w:numId w:val="34"/>
              </w:numPr>
              <w:autoSpaceDE w:val="0"/>
              <w:autoSpaceDN w:val="0"/>
              <w:adjustRightInd w:val="0"/>
              <w:spacing w:before="0" w:after="0" w:line="240" w:lineRule="auto"/>
              <w:rPr>
                <w:rFonts w:ascii="Arial" w:hAnsi="Arial" w:cs="Arial"/>
                <w:lang w:val="sr-Latn-CS" w:eastAsia="sr-Latn-CS"/>
              </w:rPr>
            </w:pPr>
            <w:r w:rsidRPr="008E1976">
              <w:rPr>
                <w:rFonts w:ascii="Arial" w:hAnsi="Arial" w:cs="Arial"/>
                <w:lang w:val="sr-Cyrl-RS" w:eastAsia="sr-Latn-CS"/>
              </w:rPr>
              <w:t>1 КВ бравар</w:t>
            </w:r>
          </w:p>
          <w:p w:rsidR="008E1976" w:rsidRPr="008E1976" w:rsidRDefault="008E1976" w:rsidP="00D97F27">
            <w:pPr>
              <w:pStyle w:val="ListParagraph"/>
              <w:numPr>
                <w:ilvl w:val="0"/>
                <w:numId w:val="34"/>
              </w:numPr>
              <w:autoSpaceDE w:val="0"/>
              <w:autoSpaceDN w:val="0"/>
              <w:adjustRightInd w:val="0"/>
              <w:spacing w:before="0" w:after="0" w:line="240" w:lineRule="auto"/>
              <w:rPr>
                <w:rFonts w:ascii="Arial" w:hAnsi="Arial" w:cs="Arial"/>
                <w:lang w:val="sr-Latn-CS" w:eastAsia="sr-Latn-CS"/>
              </w:rPr>
            </w:pPr>
            <w:r w:rsidRPr="008E1976">
              <w:rPr>
                <w:rFonts w:ascii="Arial" w:hAnsi="Arial" w:cs="Arial"/>
                <w:lang w:val="sr-Cyrl-RS" w:eastAsia="sr-Latn-CS"/>
              </w:rPr>
              <w:t>1 КВ аутоматичар</w:t>
            </w:r>
          </w:p>
          <w:p w:rsidR="008E1976" w:rsidRPr="008E1976" w:rsidRDefault="008E1976" w:rsidP="00D97F27">
            <w:pPr>
              <w:pStyle w:val="ListParagraph"/>
              <w:numPr>
                <w:ilvl w:val="0"/>
                <w:numId w:val="34"/>
              </w:numPr>
              <w:autoSpaceDE w:val="0"/>
              <w:autoSpaceDN w:val="0"/>
              <w:adjustRightInd w:val="0"/>
              <w:spacing w:before="0" w:after="0" w:line="240" w:lineRule="auto"/>
              <w:rPr>
                <w:rFonts w:ascii="Arial" w:hAnsi="Arial" w:cs="Arial"/>
                <w:lang w:val="sr-Latn-CS" w:eastAsia="sr-Latn-CS"/>
              </w:rPr>
            </w:pPr>
            <w:r w:rsidRPr="008E1976">
              <w:rPr>
                <w:rFonts w:ascii="Arial" w:hAnsi="Arial" w:cs="Arial"/>
                <w:lang w:val="sr-Cyrl-RS" w:eastAsia="sr-Latn-CS"/>
              </w:rPr>
              <w:t>2 ВКВ аутоматичара</w:t>
            </w:r>
          </w:p>
          <w:p w:rsidR="008E1976" w:rsidRPr="008E1976" w:rsidRDefault="008E1976" w:rsidP="008E1976">
            <w:pPr>
              <w:autoSpaceDE w:val="0"/>
              <w:autoSpaceDN w:val="0"/>
              <w:adjustRightInd w:val="0"/>
              <w:spacing w:after="200" w:line="276" w:lineRule="auto"/>
              <w:contextualSpacing/>
              <w:rPr>
                <w:rFonts w:cs="Arial"/>
                <w:b/>
                <w:u w:val="single"/>
                <w:lang w:val="sr-Latn-CS" w:eastAsia="sr-Latn-CS"/>
              </w:rPr>
            </w:pPr>
            <w:r w:rsidRPr="008E1976">
              <w:rPr>
                <w:rFonts w:cs="Arial"/>
                <w:b/>
                <w:u w:val="single"/>
                <w:lang w:val="sr-Latn-CS" w:eastAsia="sr-Latn-CS"/>
              </w:rPr>
              <w:t xml:space="preserve">Доказ: </w:t>
            </w:r>
          </w:p>
          <w:p w:rsidR="008E1976" w:rsidRPr="008E1976" w:rsidRDefault="008E1976" w:rsidP="00D97F27">
            <w:pPr>
              <w:numPr>
                <w:ilvl w:val="0"/>
                <w:numId w:val="23"/>
              </w:numPr>
              <w:autoSpaceDE w:val="0"/>
              <w:autoSpaceDN w:val="0"/>
              <w:adjustRightInd w:val="0"/>
              <w:spacing w:before="0"/>
              <w:rPr>
                <w:rFonts w:cs="Arial"/>
                <w:lang w:val="sr-Latn-CS" w:eastAsia="sr-Latn-CS"/>
              </w:rPr>
            </w:pPr>
            <w:r w:rsidRPr="008E19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1976">
              <w:rPr>
                <w:rFonts w:eastAsia="Calibri" w:cs="Arial"/>
                <w:lang w:val="sr-Latn-CS" w:eastAsia="sr-Latn-CS"/>
              </w:rPr>
              <w:t>за лица у радном односу</w:t>
            </w:r>
          </w:p>
          <w:p w:rsidR="008E1976" w:rsidRPr="008E1976" w:rsidRDefault="008E1976" w:rsidP="00D97F27">
            <w:pPr>
              <w:numPr>
                <w:ilvl w:val="0"/>
                <w:numId w:val="23"/>
              </w:numPr>
              <w:tabs>
                <w:tab w:val="left" w:pos="122"/>
                <w:tab w:val="left" w:pos="287"/>
              </w:tabs>
              <w:spacing w:before="0"/>
              <w:contextualSpacing/>
              <w:rPr>
                <w:rFonts w:eastAsia="Calibri" w:cs="Arial"/>
                <w:b/>
                <w:lang w:val="sr-Latn-CS" w:eastAsia="sr-Latn-CS"/>
              </w:rPr>
            </w:pPr>
            <w:r w:rsidRPr="008E1976">
              <w:rPr>
                <w:rFonts w:eastAsia="Calibri" w:cs="Arial"/>
                <w:lang w:val="sr-Latn-CS" w:eastAsia="sr-Latn-CS"/>
              </w:rPr>
              <w:t xml:space="preserve">Фотокопија </w:t>
            </w:r>
            <w:r w:rsidRPr="008E1976">
              <w:rPr>
                <w:rFonts w:eastAsia="Calibri" w:cs="Arial"/>
                <w:lang w:val="sr-Cyrl-CS" w:eastAsia="sr-Latn-CS"/>
              </w:rPr>
              <w:t xml:space="preserve">важећег </w:t>
            </w:r>
            <w:r w:rsidRPr="008E1976">
              <w:rPr>
                <w:rFonts w:eastAsia="Calibri" w:cs="Arial"/>
                <w:lang w:val="sr-Latn-CS" w:eastAsia="sr-Latn-CS"/>
              </w:rPr>
              <w:t>уговора о ангажовању (за лица ангажована ван радног односа)</w:t>
            </w:r>
          </w:p>
          <w:p w:rsidR="008E1976" w:rsidRPr="008E1976" w:rsidRDefault="008E1976" w:rsidP="008E1976">
            <w:pPr>
              <w:rPr>
                <w:rFonts w:cs="Arial"/>
                <w:b/>
                <w:u w:val="single"/>
                <w:lang w:val="sr-Latn-CS" w:eastAsia="sr-Latn-CS"/>
              </w:rPr>
            </w:pPr>
            <w:r w:rsidRPr="008E1976">
              <w:rPr>
                <w:rFonts w:cs="Arial"/>
                <w:b/>
                <w:u w:val="single"/>
                <w:lang w:val="sr-Latn-CS" w:eastAsia="sr-Latn-CS"/>
              </w:rPr>
              <w:t>Напомена:</w:t>
            </w:r>
          </w:p>
          <w:p w:rsidR="008E1976" w:rsidRPr="008E1976" w:rsidRDefault="008E1976" w:rsidP="00D97F27">
            <w:pPr>
              <w:numPr>
                <w:ilvl w:val="0"/>
                <w:numId w:val="32"/>
              </w:numPr>
              <w:autoSpaceDE w:val="0"/>
              <w:autoSpaceDN w:val="0"/>
              <w:adjustRightInd w:val="0"/>
              <w:spacing w:before="0" w:after="200" w:line="276" w:lineRule="auto"/>
              <w:contextualSpacing/>
              <w:rPr>
                <w:rFonts w:cs="Arial"/>
                <w:lang w:val="sr-Latn-CS" w:eastAsia="sr-Latn-CS"/>
              </w:rPr>
            </w:pPr>
            <w:r w:rsidRPr="008E1976">
              <w:rPr>
                <w:rFonts w:cs="Arial"/>
                <w:lang w:val="sr-Latn-CS" w:eastAsia="sr-Latn-CS"/>
              </w:rPr>
              <w:t xml:space="preserve">У случају да понуду подноси група понуђача, доказ из тачке 1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8E1976">
              <w:rPr>
                <w:rFonts w:cs="Arial"/>
                <w:lang w:val="sr-Latn-CS" w:eastAsia="sr-Latn-CS"/>
              </w:rPr>
              <w:t>), а уколико више њих заједно испуњавају услов из тачке 1. - овај доказ доставити за те чланове.</w:t>
            </w:r>
          </w:p>
          <w:p w:rsidR="008E1976" w:rsidRPr="008E1976" w:rsidRDefault="008E1976" w:rsidP="00D97F27">
            <w:pPr>
              <w:numPr>
                <w:ilvl w:val="0"/>
                <w:numId w:val="32"/>
              </w:numPr>
              <w:autoSpaceDE w:val="0"/>
              <w:autoSpaceDN w:val="0"/>
              <w:adjustRightInd w:val="0"/>
              <w:spacing w:before="0" w:after="200" w:line="276" w:lineRule="auto"/>
              <w:contextualSpacing/>
              <w:rPr>
                <w:rFonts w:eastAsia="Calibri" w:cs="Arial"/>
                <w:lang w:val="sr-Latn-CS" w:eastAsia="sr-Latn-CS"/>
              </w:rPr>
            </w:pPr>
            <w:r w:rsidRPr="008E19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70435" w:rsidRPr="003B1E06" w:rsidRDefault="00A70435" w:rsidP="00BE2596">
      <w:pPr>
        <w:spacing w:before="0"/>
        <w:rPr>
          <w:rFonts w:cs="Arial"/>
          <w:lang w:val="sr-Cyrl-RS" w:eastAsia="zh-CN"/>
        </w:rPr>
      </w:pPr>
    </w:p>
    <w:p w:rsidR="00BE2596" w:rsidRDefault="00BE2596" w:rsidP="00BE2596">
      <w:pPr>
        <w:spacing w:before="0"/>
        <w:rPr>
          <w:rFonts w:cs="Arial"/>
          <w:lang w:val="sr-Cyrl-RS" w:eastAsia="zh-CN"/>
        </w:rPr>
      </w:pPr>
      <w:proofErr w:type="gramStart"/>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proofErr w:type="gramEnd"/>
      <w:r w:rsidR="0020662B">
        <w:rPr>
          <w:rFonts w:cs="Arial"/>
          <w:lang w:val="sr-Cyrl-RS" w:eastAsia="zh-CN"/>
        </w:rPr>
        <w:t xml:space="preserve"> </w:t>
      </w:r>
      <w:proofErr w:type="gramStart"/>
      <w:r w:rsidR="00601E17">
        <w:rPr>
          <w:rFonts w:cs="Arial"/>
          <w:lang w:eastAsia="zh-CN"/>
        </w:rPr>
        <w:t>до</w:t>
      </w:r>
      <w:proofErr w:type="gramEnd"/>
      <w:r w:rsidR="00601E17">
        <w:rPr>
          <w:rFonts w:cs="Arial"/>
          <w:lang w:eastAsia="zh-CN"/>
        </w:rPr>
        <w:t xml:space="preserve"> </w:t>
      </w:r>
      <w:r w:rsidR="008E1976">
        <w:rPr>
          <w:rFonts w:cs="Arial"/>
          <w:lang w:val="sr-Cyrl-RS" w:eastAsia="zh-CN"/>
        </w:rPr>
        <w:t>6</w:t>
      </w:r>
      <w:r w:rsidR="00601E17">
        <w:rPr>
          <w:rFonts w:cs="Arial"/>
          <w:lang w:val="sr-Cyrl-RS"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w:t>
      </w:r>
      <w:proofErr w:type="gramStart"/>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roofErr w:type="gramStart"/>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8E1976"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8E1976"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E1976"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5F6AAF" w:rsidRPr="00C14882" w:rsidRDefault="00BE2596" w:rsidP="005F6AAF">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C14882" w:rsidRPr="007650A6" w:rsidRDefault="00C14882" w:rsidP="00C14882">
      <w:pPr>
        <w:spacing w:before="0"/>
        <w:rPr>
          <w:rFonts w:cs="Arial"/>
          <w:color w:val="000000" w:themeColor="text1"/>
        </w:rPr>
      </w:pPr>
      <w:proofErr w:type="gramStart"/>
      <w:r w:rsidRPr="007650A6">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650A6">
        <w:rPr>
          <w:rFonts w:cs="Arial"/>
          <w:color w:val="000000" w:themeColor="text1"/>
          <w:lang w:val="sr-Cyrl-RS"/>
        </w:rPr>
        <w:t>гарантни период.</w:t>
      </w:r>
      <w:proofErr w:type="gramEnd"/>
      <w:r w:rsidRPr="007650A6">
        <w:rPr>
          <w:rFonts w:cs="Arial"/>
          <w:color w:val="000000" w:themeColor="text1"/>
          <w:lang w:val="sr-Cyrl-RS"/>
        </w:rPr>
        <w:t xml:space="preserve"> У случају истог понуђеног гарантног рока, као најповољнија биће изабрана понуда оног понуђача који је понудио дужи рок важења понуде.</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r w:rsidRPr="00E47C2E">
        <w:rPr>
          <w:rFonts w:cs="Arial"/>
        </w:rPr>
        <w:lastRenderedPageBreak/>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70435" w:rsidRPr="00A70435" w:rsidRDefault="008E1976" w:rsidP="00BE2596">
      <w:pPr>
        <w:spacing w:before="0"/>
        <w:rPr>
          <w:rFonts w:cs="Arial"/>
          <w:b/>
          <w:lang w:val="sr-Cyrl-RS"/>
        </w:rPr>
      </w:pPr>
      <w:r>
        <w:rPr>
          <w:rFonts w:cs="Arial"/>
          <w:b/>
          <w:lang w:val="sr-Cyrl-RS"/>
        </w:rPr>
        <w:tab/>
      </w:r>
      <w:r>
        <w:rPr>
          <w:rFonts w:cs="Arial"/>
          <w:b/>
          <w:lang w:val="sr-Cyrl-RS"/>
        </w:rPr>
        <w:tab/>
      </w:r>
    </w:p>
    <w:p w:rsidR="00BE7496" w:rsidRPr="008E1976" w:rsidRDefault="008512C6" w:rsidP="008E1976">
      <w:pPr>
        <w:autoSpaceDE w:val="0"/>
        <w:autoSpaceDN w:val="0"/>
        <w:adjustRightInd w:val="0"/>
        <w:spacing w:before="0"/>
        <w:ind w:left="720"/>
        <w:contextualSpacing/>
        <w:rPr>
          <w:rFonts w:eastAsia="TimesNewRomanPS-BoldMT" w:cs="Arial"/>
          <w:bCs/>
          <w:lang w:eastAsia="sr-Latn-CS"/>
        </w:rPr>
      </w:pPr>
      <w:bookmarkStart w:id="195" w:name="_GoBack"/>
      <w:bookmarkEnd w:id="195"/>
      <w:r w:rsidRPr="00E47C2E">
        <w:rPr>
          <w:rFonts w:eastAsia="TimesNewRomanPSMT" w:cs="Arial"/>
          <w:bCs/>
          <w:color w:val="FF0000"/>
        </w:rPr>
        <w:br w:type="page"/>
      </w:r>
    </w:p>
    <w:p w:rsidR="008D2B23" w:rsidRPr="00E47C2E" w:rsidRDefault="008D2B23" w:rsidP="00D97F27">
      <w:pPr>
        <w:pStyle w:val="KDPodnaslov1"/>
        <w:numPr>
          <w:ilvl w:val="0"/>
          <w:numId w:val="13"/>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D97F27">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A7D75">
        <w:rPr>
          <w:rFonts w:cs="Arial"/>
          <w:sz w:val="22"/>
          <w:szCs w:val="22"/>
          <w:lang w:val="ru-RU"/>
        </w:rPr>
        <w:t>Ангажовање квалификованих извршилаца за све видове одржавања МРУ постројења у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AA7D75">
        <w:rPr>
          <w:rFonts w:cs="Arial"/>
          <w:sz w:val="22"/>
          <w:szCs w:val="22"/>
          <w:lang w:val="sr-Cyrl-RS"/>
        </w:rPr>
        <w:t>207/2016-3000/0809/2016</w:t>
      </w:r>
      <w:r w:rsidRPr="002F32AB">
        <w:rPr>
          <w:rFonts w:cs="Arial"/>
          <w:sz w:val="22"/>
          <w:szCs w:val="22"/>
          <w:lang w:val="ru-RU"/>
        </w:rPr>
        <w:t xml:space="preserve"> - НЕ ОТВАРАТИ“</w:t>
      </w:r>
      <w:r w:rsidR="008732D4">
        <w:rPr>
          <w:rFonts w:cs="Arial"/>
          <w:sz w:val="22"/>
          <w:szCs w:val="22"/>
          <w:lang w:val="ru-RU"/>
        </w:rPr>
        <w:t>-уручити Мирјани Борчић.</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97F27">
      <w:pPr>
        <w:pStyle w:val="KDPodnaslov2"/>
        <w:numPr>
          <w:ilvl w:val="1"/>
          <w:numId w:val="18"/>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8B4B6C" w:rsidP="008B4B6C">
      <w:pPr>
        <w:pStyle w:val="KDNabrajanje"/>
        <w:spacing w:before="0"/>
        <w:rPr>
          <w:rFonts w:cs="Arial"/>
        </w:rPr>
      </w:pPr>
      <w:r w:rsidRPr="008B4B6C">
        <w:rPr>
          <w:rFonts w:cs="Arial"/>
          <w:lang w:val="sr-Cyrl-CS"/>
        </w:rPr>
        <w:t>Списак извршених услуга</w:t>
      </w:r>
    </w:p>
    <w:p w:rsidR="008B4B6C" w:rsidRPr="008B4B6C" w:rsidRDefault="008B4B6C" w:rsidP="008B4B6C">
      <w:pPr>
        <w:pStyle w:val="KDNabrajanje"/>
        <w:spacing w:before="0"/>
        <w:rPr>
          <w:rFonts w:cs="Arial"/>
        </w:rPr>
      </w:pPr>
      <w:r w:rsidRPr="008B4B6C">
        <w:rPr>
          <w:rFonts w:cs="Arial"/>
          <w:lang w:val="sr-Cyrl-CS"/>
        </w:rPr>
        <w:t>Потврда о референтним набавкама</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86B1D">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97F27">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2811DC">
        <w:rPr>
          <w:rFonts w:cs="Arial"/>
          <w:lang w:val="ru-RU"/>
        </w:rPr>
        <w:t xml:space="preserve">, </w:t>
      </w:r>
      <w:r w:rsidRPr="00E47C2E">
        <w:rPr>
          <w:rFonts w:cs="Arial"/>
          <w:lang w:val="ru-RU"/>
        </w:rPr>
        <w:t xml:space="preserve">Јавна набавка број </w:t>
      </w:r>
      <w:r w:rsidR="00AA7D75">
        <w:rPr>
          <w:rFonts w:cs="Arial"/>
          <w:lang w:val="sr-Cyrl-RS"/>
        </w:rPr>
        <w:t>207/2016-3000/0809/2016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AA7D75">
        <w:rPr>
          <w:rFonts w:cs="Arial"/>
          <w:lang w:val="sr-Cyrl-RS"/>
        </w:rPr>
        <w:t>Ангажовање квалификованих извршилаца за све видове одржавања МРУ постројења у ТЕ Колубара</w:t>
      </w:r>
      <w:r w:rsidR="002811DC">
        <w:rPr>
          <w:rFonts w:cs="Arial"/>
        </w:rPr>
        <w:t xml:space="preserve">, </w:t>
      </w:r>
      <w:r w:rsidRPr="00E47C2E">
        <w:rPr>
          <w:rFonts w:cs="Arial"/>
        </w:rPr>
        <w:t xml:space="preserve">Јавна набавка број </w:t>
      </w:r>
      <w:r w:rsidR="00AA7D75">
        <w:rPr>
          <w:rFonts w:cs="Arial"/>
          <w:lang w:val="sr-Cyrl-RS"/>
        </w:rPr>
        <w:t>207/2016-3000/0809/2016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D97F27">
      <w:pPr>
        <w:pStyle w:val="KDPodnaslov2"/>
        <w:numPr>
          <w:ilvl w:val="1"/>
          <w:numId w:val="18"/>
        </w:numPr>
        <w:spacing w:before="0"/>
        <w:jc w:val="both"/>
        <w:rPr>
          <w:rFonts w:cs="Arial"/>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8732D4" w:rsidRDefault="008D2B23" w:rsidP="008D2B23">
      <w:pPr>
        <w:spacing w:before="0"/>
        <w:rPr>
          <w:rFonts w:cs="Arial"/>
          <w:color w:val="00B0F0"/>
          <w:lang w:val="sr-Cyrl-RS"/>
        </w:rPr>
      </w:pPr>
    </w:p>
    <w:p w:rsidR="008D2B23" w:rsidRPr="00E47C2E" w:rsidRDefault="008D2B23" w:rsidP="00D97F27">
      <w:pPr>
        <w:pStyle w:val="KDPodnaslov2"/>
        <w:numPr>
          <w:ilvl w:val="1"/>
          <w:numId w:val="18"/>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proofErr w:type="gramStart"/>
      <w:r w:rsidR="006855DA" w:rsidRPr="00E47C2E">
        <w:rPr>
          <w:rFonts w:cs="Arial"/>
        </w:rPr>
        <w:t>и</w:t>
      </w:r>
      <w:proofErr w:type="gramEnd"/>
      <w:r w:rsidR="006855DA" w:rsidRPr="00E47C2E">
        <w:rPr>
          <w:rFonts w:cs="Arial"/>
        </w:rPr>
        <w:t xml:space="preserve">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930E7E">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E47C2E">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0170BE" w:rsidRDefault="000170BE" w:rsidP="008D2B23">
      <w:pPr>
        <w:pStyle w:val="KDParagraf"/>
        <w:spacing w:before="0"/>
        <w:rPr>
          <w:rFonts w:cs="Arial"/>
          <w:b/>
          <w:lang w:val="sr-Cyrl-RS" w:bidi="en-US"/>
        </w:rPr>
      </w:pPr>
    </w:p>
    <w:p w:rsidR="008D2B23" w:rsidRPr="00E47C2E" w:rsidRDefault="008D2B23" w:rsidP="00D97F27">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732D4" w:rsidRDefault="0066644E" w:rsidP="008732D4">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w:t>
      </w:r>
      <w:r w:rsidRPr="00E47C2E">
        <w:lastRenderedPageBreak/>
        <w:t xml:space="preserve">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B16F29" w:rsidRPr="008732D4" w:rsidRDefault="0066644E" w:rsidP="008732D4">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w:t>
      </w:r>
      <w:r w:rsidR="008732D4">
        <w:rPr>
          <w:lang w:bidi="en-US"/>
        </w:rPr>
        <w:t>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97F27">
      <w:pPr>
        <w:pStyle w:val="KDPodnaslov2"/>
        <w:numPr>
          <w:ilvl w:val="1"/>
          <w:numId w:val="18"/>
        </w:numPr>
        <w:spacing w:before="0"/>
        <w:jc w:val="both"/>
        <w:rPr>
          <w:rFonts w:cs="Arial"/>
        </w:rPr>
      </w:pPr>
      <w:r w:rsidRPr="00E47C2E">
        <w:rPr>
          <w:rFonts w:cs="Arial"/>
        </w:rPr>
        <w:t>Понуђена цена</w:t>
      </w:r>
      <w:bookmarkEnd w:id="223"/>
      <w:bookmarkEnd w:id="224"/>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97F27">
      <w:pPr>
        <w:pStyle w:val="KDPodnaslov2"/>
        <w:numPr>
          <w:ilvl w:val="1"/>
          <w:numId w:val="18"/>
        </w:numPr>
        <w:spacing w:before="0"/>
        <w:jc w:val="both"/>
        <w:rPr>
          <w:rFonts w:cs="Arial"/>
        </w:rPr>
      </w:pPr>
      <w:r w:rsidRPr="00E47C2E">
        <w:rPr>
          <w:rFonts w:cs="Arial"/>
        </w:rPr>
        <w:t>Корекција цене</w:t>
      </w:r>
    </w:p>
    <w:p w:rsidR="008D2B23" w:rsidRDefault="00243991"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615E6" w:rsidRPr="00E47C2E" w:rsidRDefault="001615E6" w:rsidP="008D2B23">
      <w:pPr>
        <w:pStyle w:val="KDParagraf"/>
        <w:spacing w:before="0"/>
        <w:rPr>
          <w:rFonts w:cs="Arial"/>
          <w:lang w:eastAsia="sr-Latn-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1</w:t>
      </w:r>
      <w:r w:rsidR="008732D4">
        <w:rPr>
          <w:rFonts w:cs="Arial"/>
          <w:lang w:val="sr-Cyrl-CS"/>
        </w:rPr>
        <w:t>0</w:t>
      </w:r>
      <w:r w:rsidRPr="00B50E3C">
        <w:rPr>
          <w:rFonts w:cs="Arial"/>
          <w:lang w:val="sr-Cyrl-CS"/>
        </w:rPr>
        <w:t xml:space="preserve"> % од уговореног броја норма сати.</w:t>
      </w:r>
    </w:p>
    <w:p w:rsidR="001227A3" w:rsidRPr="00E47C2E" w:rsidRDefault="001227A3" w:rsidP="0054056C">
      <w:pPr>
        <w:pStyle w:val="KDParagraf"/>
        <w:spacing w:before="0"/>
        <w:rPr>
          <w:rFonts w:eastAsia="Calibri" w:cs="Arial"/>
          <w:color w:val="00B0F0"/>
        </w:rPr>
      </w:pPr>
    </w:p>
    <w:p w:rsidR="006E6F46" w:rsidRPr="00E47C2E" w:rsidRDefault="006E6F46" w:rsidP="00D97F27">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B16F29" w:rsidRPr="00B16F29" w:rsidRDefault="008732D4"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8732D4">
        <w:rPr>
          <w:rFonts w:ascii="Arial" w:eastAsia="Times New Roman" w:hAnsi="Arial" w:cs="Arial"/>
          <w:color w:val="000000" w:themeColor="text1"/>
          <w:lang w:val="sr-Cyrl-RS"/>
        </w:rPr>
        <w:t>Рок извршења услуга је 12 месеци од дана обостраног  потписивања Уговора. Понуђач ће бити уведе у посао 7 дана након обостраног потписивања уговора. Рок извршења за ремонтне активности  по Планиу ремонта за 2016, годину. Наручилац задржава право измене термина за ремонтне активности у зависности од потреба и стања ЕЕС Републике Србије</w:t>
      </w:r>
    </w:p>
    <w:p w:rsidR="006E6F46" w:rsidRPr="00BE3E59" w:rsidRDefault="006E6F46" w:rsidP="00D97F27">
      <w:pPr>
        <w:pStyle w:val="KDPodnaslov2"/>
        <w:numPr>
          <w:ilvl w:val="1"/>
          <w:numId w:val="18"/>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286B1D" w:rsidRPr="001215CB" w:rsidRDefault="00041FE3" w:rsidP="00286B1D">
      <w:pPr>
        <w:spacing w:before="0"/>
        <w:rPr>
          <w:rFonts w:cs="Arial"/>
          <w:color w:val="000000" w:themeColor="text1"/>
          <w:lang w:eastAsia="zh-CN"/>
        </w:rPr>
      </w:pPr>
      <w:proofErr w:type="gramStart"/>
      <w:r w:rsidRPr="00BE3E59">
        <w:rPr>
          <w:rFonts w:cs="Arial"/>
          <w:color w:val="000000" w:themeColor="text1"/>
          <w:lang w:eastAsia="zh-CN"/>
        </w:rPr>
        <w:t>Гарантни рок</w:t>
      </w:r>
      <w:r w:rsidR="00814C99">
        <w:rPr>
          <w:rFonts w:cs="Arial"/>
          <w:color w:val="000000" w:themeColor="text1"/>
          <w:lang w:val="sr-Cyrl-RS" w:eastAsia="zh-CN"/>
        </w:rPr>
        <w:t xml:space="preserve"> </w:t>
      </w:r>
      <w:r w:rsidR="00286B1D">
        <w:rPr>
          <w:rFonts w:cs="Arial"/>
          <w:color w:val="000000" w:themeColor="text1"/>
          <w:lang w:val="sr-Cyrl-RS" w:eastAsia="zh-CN"/>
        </w:rPr>
        <w:t xml:space="preserve">је </w:t>
      </w:r>
      <w:r w:rsidR="00286B1D" w:rsidRPr="001215CB">
        <w:rPr>
          <w:rFonts w:cs="Arial"/>
          <w:color w:val="000000" w:themeColor="text1"/>
          <w:lang w:eastAsia="zh-CN"/>
        </w:rPr>
        <w:t xml:space="preserve">минимум </w:t>
      </w:r>
      <w:r w:rsidR="00286B1D">
        <w:rPr>
          <w:rFonts w:cs="Arial"/>
          <w:color w:val="000000" w:themeColor="text1"/>
          <w:lang w:val="sr-Cyrl-CS" w:eastAsia="zh-CN"/>
        </w:rPr>
        <w:t>12</w:t>
      </w:r>
      <w:r w:rsidR="00286B1D" w:rsidRPr="001215CB">
        <w:rPr>
          <w:rFonts w:cs="Arial"/>
          <w:color w:val="000000" w:themeColor="text1"/>
          <w:lang w:val="sr-Cyrl-CS" w:eastAsia="zh-CN"/>
        </w:rPr>
        <w:t xml:space="preserve"> месец</w:t>
      </w:r>
      <w:r w:rsidR="00286B1D">
        <w:rPr>
          <w:rFonts w:cs="Arial"/>
          <w:color w:val="000000" w:themeColor="text1"/>
          <w:lang w:val="sr-Cyrl-CS" w:eastAsia="zh-CN"/>
        </w:rPr>
        <w:t>и</w:t>
      </w:r>
      <w:r w:rsidR="00286B1D" w:rsidRPr="001215CB">
        <w:rPr>
          <w:rFonts w:cs="Arial"/>
          <w:color w:val="000000" w:themeColor="text1"/>
          <w:lang w:val="sr-Cyrl-CS" w:eastAsia="zh-CN"/>
        </w:rPr>
        <w:t xml:space="preserve"> </w:t>
      </w:r>
      <w:r w:rsidR="00286B1D" w:rsidRPr="001215CB">
        <w:rPr>
          <w:rFonts w:cs="Arial"/>
          <w:color w:val="000000" w:themeColor="text1"/>
          <w:lang w:eastAsia="zh-CN"/>
        </w:rPr>
        <w:t>од дана извршења услуге.</w:t>
      </w:r>
      <w:proofErr w:type="gramEnd"/>
    </w:p>
    <w:p w:rsidR="00041FE3" w:rsidRPr="00814C99" w:rsidRDefault="00286B1D" w:rsidP="00286B1D">
      <w:pPr>
        <w:spacing w:before="0"/>
        <w:rPr>
          <w:rFonts w:cs="Arial"/>
          <w:color w:val="00B0F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814C99">
        <w:rPr>
          <w:rFonts w:cs="Arial"/>
          <w:color w:val="000000" w:themeColor="text1"/>
          <w:lang w:val="sr-Cyrl-RS" w:eastAsia="zh-CN"/>
        </w:rPr>
        <w:t>.</w:t>
      </w:r>
    </w:p>
    <w:p w:rsidR="006E6F46" w:rsidRPr="004B305E" w:rsidRDefault="006E6F46" w:rsidP="006E6F46">
      <w:pPr>
        <w:spacing w:before="0"/>
        <w:rPr>
          <w:rFonts w:cs="Arial"/>
          <w:color w:val="00B0F0"/>
          <w:lang w:val="sr-Cyrl-RS" w:eastAsia="zh-CN"/>
        </w:rPr>
      </w:pPr>
    </w:p>
    <w:p w:rsidR="008D2B23" w:rsidRPr="00E47C2E" w:rsidRDefault="008D2B23" w:rsidP="00D97F27">
      <w:pPr>
        <w:pStyle w:val="KDPodnaslov2"/>
        <w:numPr>
          <w:ilvl w:val="1"/>
          <w:numId w:val="18"/>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w:t>
      </w:r>
      <w:r w:rsidR="00930E7E">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930E7E">
        <w:rPr>
          <w:rFonts w:eastAsia="Calibri" w:cs="Arial"/>
          <w:lang w:val="sr-Cyrl-RS"/>
        </w:rPr>
        <w:t>Записника о извршеној услузи</w:t>
      </w:r>
      <w:r>
        <w:rPr>
          <w:rFonts w:eastAsia="Calibri" w:cs="Arial"/>
          <w:lang w:val="sr-Cyrl-RS"/>
        </w:rPr>
        <w:t>.</w:t>
      </w:r>
    </w:p>
    <w:p w:rsidR="00AB3AD1" w:rsidRPr="004B305E" w:rsidRDefault="00AB3AD1" w:rsidP="00AB3AD1">
      <w:pPr>
        <w:pStyle w:val="KDParagraf"/>
        <w:spacing w:before="0"/>
        <w:rPr>
          <w:rFonts w:eastAsia="Calibri" w:cs="Arial"/>
          <w:color w:val="00B0F0"/>
          <w:sz w:val="16"/>
          <w:szCs w:val="16"/>
          <w:lang w:val="sr-Cyrl-RS"/>
        </w:rPr>
      </w:pPr>
    </w:p>
    <w:p w:rsidR="003508B5" w:rsidRPr="00FF427B" w:rsidRDefault="005A3029" w:rsidP="005A3029">
      <w:pPr>
        <w:pStyle w:val="KDParagraf"/>
        <w:spacing w:before="0"/>
        <w:rPr>
          <w:rFonts w:cs="Arial"/>
          <w:color w:val="000000" w:themeColor="text1"/>
        </w:rPr>
      </w:pPr>
      <w:r w:rsidRPr="00E47C2E">
        <w:rPr>
          <w:rFonts w:cs="Arial"/>
        </w:rPr>
        <w:lastRenderedPageBreak/>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4B305E" w:rsidRDefault="003508B5" w:rsidP="005A3029">
      <w:pPr>
        <w:pStyle w:val="KDParagraf"/>
        <w:spacing w:before="0"/>
        <w:rPr>
          <w:rFonts w:cs="Arial"/>
          <w:color w:val="FF0000"/>
          <w:sz w:val="16"/>
          <w:szCs w:val="16"/>
        </w:rPr>
      </w:pPr>
    </w:p>
    <w:p w:rsidR="00FF79F9"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r w:rsidR="00FF79F9" w:rsidRPr="00FF79F9">
        <w:rPr>
          <w:rFonts w:cs="Arial"/>
          <w:lang w:val="sr-Cyrl-RS"/>
        </w:rPr>
        <w:t xml:space="preserve"> </w:t>
      </w:r>
    </w:p>
    <w:p w:rsidR="001308A9" w:rsidRPr="001308A9" w:rsidRDefault="001308A9" w:rsidP="001308A9">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B00642" w:rsidRDefault="001308A9" w:rsidP="001308A9">
      <w:pPr>
        <w:pStyle w:val="KDParagraf"/>
        <w:spacing w:before="0"/>
        <w:rPr>
          <w:color w:val="000000"/>
          <w:lang w:val="sr-Cyrl-RS"/>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286B1D" w:rsidRPr="00286B1D" w:rsidRDefault="00286B1D" w:rsidP="00B00642">
      <w:pPr>
        <w:pStyle w:val="KDParagraf"/>
        <w:spacing w:before="0"/>
        <w:rPr>
          <w:rFonts w:cs="Arial"/>
          <w:lang w:val="sr-Cyrl-RS"/>
        </w:rPr>
      </w:pPr>
    </w:p>
    <w:p w:rsidR="008D2B23" w:rsidRPr="00E47C2E" w:rsidRDefault="008D2B23" w:rsidP="00D97F27">
      <w:pPr>
        <w:pStyle w:val="KDPodnaslov2"/>
        <w:numPr>
          <w:ilvl w:val="1"/>
          <w:numId w:val="1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5B0D0B" w:rsidRDefault="008D2B23" w:rsidP="00D97F27">
      <w:pPr>
        <w:pStyle w:val="KDPodnaslov2"/>
        <w:numPr>
          <w:ilvl w:val="1"/>
          <w:numId w:val="18"/>
        </w:numPr>
        <w:spacing w:before="0"/>
        <w:jc w:val="both"/>
        <w:rPr>
          <w:rFonts w:cs="Arial"/>
        </w:rPr>
      </w:pPr>
      <w:bookmarkStart w:id="229" w:name="_Toc441651593"/>
      <w:bookmarkStart w:id="230" w:name="_Toc442559904"/>
      <w:r w:rsidRPr="005B0D0B">
        <w:rPr>
          <w:rFonts w:cs="Arial"/>
        </w:rPr>
        <w:t>Средства финансијског обезбеђења</w:t>
      </w:r>
      <w:bookmarkEnd w:id="229"/>
      <w:bookmarkEnd w:id="230"/>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w:t>
      </w:r>
      <w:proofErr w:type="gramStart"/>
      <w:r w:rsidRPr="005B0D0B">
        <w:rPr>
          <w:rFonts w:eastAsia="TimesNewRomanPSMT" w:cs="Arial"/>
          <w:bCs/>
          <w:iCs/>
        </w:rPr>
        <w:t>важност  СФО</w:t>
      </w:r>
      <w:proofErr w:type="gramEnd"/>
      <w:r w:rsidRPr="005B0D0B">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proofErr w:type="gramStart"/>
      <w:r w:rsidR="002A0A12" w:rsidRPr="005B0D0B">
        <w:rPr>
          <w:rFonts w:cs="Arial"/>
        </w:rPr>
        <w:t xml:space="preserve">СФО </w:t>
      </w:r>
      <w:r w:rsidRPr="005B0D0B">
        <w:rPr>
          <w:rFonts w:cs="Arial"/>
        </w:rPr>
        <w:t xml:space="preserve"> за</w:t>
      </w:r>
      <w:proofErr w:type="gramEnd"/>
      <w:r w:rsidRPr="005B0D0B">
        <w:rPr>
          <w:rFonts w:cs="Arial"/>
        </w:rPr>
        <w:t xml:space="preserve"> озбиљност понуде </w:t>
      </w:r>
      <w:r w:rsidR="00845A7B" w:rsidRPr="00814C99">
        <w:rPr>
          <w:rFonts w:cs="Arial"/>
        </w:rPr>
        <w:t xml:space="preserve">је </w:t>
      </w:r>
      <w:r w:rsidR="001C1447">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A75CC0" w:rsidRDefault="00A75CC0" w:rsidP="00634C74">
      <w:pPr>
        <w:rPr>
          <w:rFonts w:cs="Arial"/>
          <w:color w:val="FF0000"/>
          <w:lang w:val="sr-Cyrl-RS"/>
        </w:rPr>
      </w:pPr>
    </w:p>
    <w:p w:rsidR="008732D4" w:rsidRDefault="008732D4" w:rsidP="00634C74">
      <w:pPr>
        <w:rPr>
          <w:rFonts w:cs="Arial"/>
          <w:color w:val="FF0000"/>
          <w:lang w:val="sr-Cyrl-RS"/>
        </w:rPr>
      </w:pPr>
    </w:p>
    <w:p w:rsidR="008732D4" w:rsidRPr="008732D4" w:rsidRDefault="008732D4" w:rsidP="00634C74">
      <w:pPr>
        <w:rPr>
          <w:rFonts w:cs="Arial"/>
          <w:color w:val="FF0000"/>
          <w:lang w:val="sr-Cyrl-RS"/>
        </w:rPr>
      </w:pPr>
    </w:p>
    <w:p w:rsidR="007F0490" w:rsidRPr="00FF7067" w:rsidRDefault="007F0490" w:rsidP="007F0490">
      <w:pPr>
        <w:pStyle w:val="KDPodnaslov2"/>
        <w:spacing w:before="0"/>
        <w:jc w:val="center"/>
        <w:rPr>
          <w:rFonts w:cs="Arial"/>
        </w:rPr>
      </w:pPr>
      <w:r w:rsidRPr="00FF7067">
        <w:rPr>
          <w:rFonts w:cs="Arial"/>
        </w:rPr>
        <w:lastRenderedPageBreak/>
        <w:t xml:space="preserve">6.17.2. </w:t>
      </w:r>
      <w:r w:rsidRPr="005B0D0B">
        <w:rPr>
          <w:rFonts w:cs="Arial"/>
        </w:rPr>
        <w:t>СФО</w:t>
      </w:r>
      <w:r w:rsidRPr="00FF7067">
        <w:rPr>
          <w:rFonts w:cs="Arial"/>
        </w:rPr>
        <w:t xml:space="preserve"> за добро извршење посла</w:t>
      </w:r>
    </w:p>
    <w:p w:rsidR="007F0490" w:rsidRPr="00F10346" w:rsidRDefault="007F0490" w:rsidP="007F0490">
      <w:pPr>
        <w:pStyle w:val="KDKomentar"/>
        <w:spacing w:before="0"/>
        <w:rPr>
          <w:rFonts w:cs="Arial"/>
          <w:i w:val="0"/>
          <w:sz w:val="22"/>
          <w:szCs w:val="22"/>
        </w:rPr>
      </w:pPr>
    </w:p>
    <w:p w:rsidR="007F0490" w:rsidRPr="00D01263" w:rsidRDefault="007F0490" w:rsidP="007F0490">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7F0490" w:rsidRPr="00D01263" w:rsidRDefault="007F0490" w:rsidP="007F0490">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7F0490" w:rsidRDefault="007F0490" w:rsidP="007F0490">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7F0490" w:rsidRDefault="008D2B23" w:rsidP="008D2B23">
      <w:pPr>
        <w:pStyle w:val="ListParagraph"/>
        <w:spacing w:before="0" w:after="0" w:line="240" w:lineRule="auto"/>
        <w:ind w:left="0"/>
        <w:rPr>
          <w:rFonts w:ascii="Arial" w:hAnsi="Arial" w:cs="Arial"/>
          <w:b/>
          <w:sz w:val="10"/>
          <w:szCs w:val="10"/>
          <w:u w:val="single"/>
        </w:rPr>
      </w:pPr>
    </w:p>
    <w:p w:rsidR="002B072B" w:rsidRPr="00681D45" w:rsidRDefault="002B072B" w:rsidP="002B072B">
      <w:pPr>
        <w:pStyle w:val="KDPodnaslov3"/>
        <w:keepNext w:val="0"/>
        <w:spacing w:before="0"/>
        <w:ind w:left="851"/>
        <w:rPr>
          <w:rFonts w:cs="Arial"/>
          <w:b/>
        </w:rPr>
      </w:pPr>
      <w:bookmarkStart w:id="231" w:name="_Toc441651594"/>
      <w:bookmarkStart w:id="232" w:name="_Toc442559905"/>
      <w:r w:rsidRPr="00681D45">
        <w:rPr>
          <w:rFonts w:cs="Arial"/>
          <w:b/>
        </w:rPr>
        <w:t>Банкарска гаранција за озбиљност понуде</w:t>
      </w:r>
      <w:bookmarkEnd w:id="231"/>
      <w:bookmarkEnd w:id="232"/>
    </w:p>
    <w:p w:rsidR="002B072B" w:rsidRPr="00681D45" w:rsidRDefault="002B072B" w:rsidP="002B072B">
      <w:pPr>
        <w:rPr>
          <w:rFonts w:cs="Arial"/>
        </w:rPr>
      </w:pPr>
      <w:proofErr w:type="gramStart"/>
      <w:r w:rsidRPr="00681D45">
        <w:rPr>
          <w:rFonts w:cs="Arial"/>
        </w:rPr>
        <w:t xml:space="preserve">Понуђач доставља оригинал банкарску гаранцију за озбиљност понуде у висини од </w:t>
      </w:r>
      <w:r w:rsidR="007F0490">
        <w:rPr>
          <w:rFonts w:cs="Arial"/>
        </w:rPr>
        <w:t>10</w:t>
      </w:r>
      <w:r w:rsidRPr="00681D45">
        <w:rPr>
          <w:rFonts w:cs="Arial"/>
        </w:rPr>
        <w:t>% вредности понудe, без ПДВ.</w:t>
      </w:r>
      <w:proofErr w:type="gramEnd"/>
    </w:p>
    <w:p w:rsidR="002B072B" w:rsidRPr="00681D45" w:rsidRDefault="002B072B" w:rsidP="002B072B">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B072B" w:rsidRPr="00681D45" w:rsidRDefault="002B072B" w:rsidP="002B072B">
      <w:pPr>
        <w:rPr>
          <w:rFonts w:cs="Arial"/>
        </w:rPr>
      </w:pPr>
      <w:r w:rsidRPr="00681D45">
        <w:rPr>
          <w:rFonts w:cs="Arial"/>
        </w:rPr>
        <w:t xml:space="preserve">Наручилац ће уновчити гаранцију за озбиљност понуде дату уз понуду уколико: </w:t>
      </w:r>
    </w:p>
    <w:p w:rsidR="002B072B" w:rsidRPr="00681D45" w:rsidRDefault="002B072B" w:rsidP="00D97F27">
      <w:pPr>
        <w:numPr>
          <w:ilvl w:val="0"/>
          <w:numId w:val="12"/>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2B072B" w:rsidRPr="00681D45" w:rsidRDefault="002B072B" w:rsidP="00D97F27">
      <w:pPr>
        <w:numPr>
          <w:ilvl w:val="0"/>
          <w:numId w:val="12"/>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2B072B" w:rsidRPr="00681D45" w:rsidRDefault="002B072B" w:rsidP="00D97F27">
      <w:pPr>
        <w:numPr>
          <w:ilvl w:val="0"/>
          <w:numId w:val="12"/>
        </w:numPr>
        <w:spacing w:before="0"/>
        <w:ind w:left="993" w:hanging="142"/>
        <w:rPr>
          <w:rFonts w:cs="Arial"/>
        </w:rPr>
      </w:pPr>
      <w:proofErr w:type="gramStart"/>
      <w:r w:rsidRPr="00681D45">
        <w:rPr>
          <w:rFonts w:cs="Arial"/>
        </w:rPr>
        <w:t>понуђач</w:t>
      </w:r>
      <w:proofErr w:type="gramEnd"/>
      <w:r w:rsidRPr="00681D4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2B072B" w:rsidRPr="00681D45" w:rsidRDefault="002B072B" w:rsidP="002B072B">
      <w:pPr>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2B072B" w:rsidRPr="00681D45" w:rsidRDefault="002B072B" w:rsidP="002B072B">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B072B" w:rsidRPr="00681D45" w:rsidRDefault="002B072B" w:rsidP="002B072B">
      <w:pPr>
        <w:rPr>
          <w:rFonts w:cs="Arial"/>
        </w:rPr>
      </w:pPr>
      <w:proofErr w:type="gramStart"/>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2B072B" w:rsidRPr="00681D45" w:rsidRDefault="002B072B" w:rsidP="002B072B">
      <w:pPr>
        <w:rPr>
          <w:rFonts w:cs="Arial"/>
        </w:rPr>
      </w:pPr>
      <w:proofErr w:type="gramStart"/>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2B072B" w:rsidRPr="00681D45" w:rsidRDefault="002B072B" w:rsidP="002B072B">
      <w:pPr>
        <w:tabs>
          <w:tab w:val="left" w:pos="1786"/>
        </w:tabs>
        <w:spacing w:before="0"/>
        <w:ind w:left="1418" w:right="-6" w:hanging="567"/>
        <w:rPr>
          <w:rFonts w:cs="Arial"/>
        </w:rPr>
      </w:pPr>
    </w:p>
    <w:p w:rsidR="002B072B" w:rsidRPr="00681D45" w:rsidRDefault="002B072B" w:rsidP="002B072B">
      <w:pPr>
        <w:pStyle w:val="ListParagraph"/>
        <w:spacing w:before="0" w:after="0" w:line="240" w:lineRule="auto"/>
        <w:ind w:left="0"/>
        <w:rPr>
          <w:rFonts w:ascii="Arial" w:hAnsi="Arial" w:cs="Arial"/>
          <w:b/>
          <w:u w:val="single"/>
        </w:rPr>
      </w:pPr>
      <w:r w:rsidRPr="00681D45">
        <w:rPr>
          <w:rFonts w:ascii="Arial" w:hAnsi="Arial" w:cs="Arial"/>
          <w:b/>
          <w:u w:val="single"/>
        </w:rPr>
        <w:t>У року од 10 дана од закључења Уговора</w:t>
      </w:r>
    </w:p>
    <w:p w:rsidR="002B072B" w:rsidRPr="007F0490" w:rsidRDefault="002B072B" w:rsidP="002B072B">
      <w:pPr>
        <w:pStyle w:val="ListParagraph"/>
        <w:spacing w:before="0" w:after="0" w:line="240" w:lineRule="auto"/>
        <w:ind w:left="0"/>
        <w:rPr>
          <w:rFonts w:ascii="Arial" w:hAnsi="Arial" w:cs="Arial"/>
          <w:b/>
          <w:sz w:val="10"/>
          <w:szCs w:val="10"/>
          <w:u w:val="single"/>
        </w:rPr>
      </w:pPr>
    </w:p>
    <w:p w:rsidR="002B072B" w:rsidRPr="00681D45" w:rsidRDefault="002B072B" w:rsidP="002B072B">
      <w:pPr>
        <w:rPr>
          <w:rFonts w:cs="Arial"/>
          <w:b/>
        </w:rPr>
      </w:pPr>
      <w:r w:rsidRPr="00681D45">
        <w:rPr>
          <w:rFonts w:cs="Arial"/>
          <w:b/>
        </w:rPr>
        <w:t>Банкарску гаранцију за добро извршење посла</w:t>
      </w:r>
    </w:p>
    <w:p w:rsidR="002B072B" w:rsidRPr="00681D45" w:rsidRDefault="002B072B" w:rsidP="002B072B">
      <w:pPr>
        <w:rPr>
          <w:rFonts w:cs="Arial"/>
        </w:rPr>
      </w:pPr>
      <w:r w:rsidRPr="00681D45">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681D45">
        <w:rPr>
          <w:rFonts w:cs="Arial"/>
        </w:rPr>
        <w:t>,а</w:t>
      </w:r>
      <w:proofErr w:type="gramEnd"/>
      <w:r w:rsidRPr="00681D45">
        <w:rPr>
          <w:rFonts w:cs="Arial"/>
        </w:rPr>
        <w:t xml:space="preserve"> пре извршења, као одложни услов из члана 74. </w:t>
      </w:r>
      <w:proofErr w:type="gramStart"/>
      <w:r w:rsidRPr="00681D45">
        <w:rPr>
          <w:rFonts w:cs="Arial"/>
        </w:rPr>
        <w:t>став</w:t>
      </w:r>
      <w:proofErr w:type="gramEnd"/>
      <w:r w:rsidRPr="00681D45">
        <w:rPr>
          <w:rFonts w:cs="Arial"/>
        </w:rPr>
        <w:t xml:space="preserve"> 2. Закона о облигационим односима („Сл. лист СФРЈ“ бр. 29/78, 39/85, 45/89 – одлука УСЈ и 57/89, </w:t>
      </w:r>
      <w:r w:rsidRPr="00681D45">
        <w:rPr>
          <w:rFonts w:cs="Arial"/>
        </w:rPr>
        <w:lastRenderedPageBreak/>
        <w:t>„Сл.лист СРЈ“ бр. 31/93 и „Сл. лист СЦГ“ бр. 1/2003 – Уставна повеља), као средство финансијског обезбеђења за добро извршење посла преда Наручиоцу.</w:t>
      </w:r>
    </w:p>
    <w:p w:rsidR="002B072B" w:rsidRPr="00681D45" w:rsidRDefault="002B072B" w:rsidP="007F0490">
      <w:pPr>
        <w:spacing w:before="0"/>
        <w:rPr>
          <w:rFonts w:cs="Arial"/>
        </w:rPr>
      </w:pPr>
      <w:r w:rsidRPr="00681D45">
        <w:rPr>
          <w:rFonts w:cs="Arial"/>
        </w:rPr>
        <w:t>Изабрани понуђач је дужан да Наручиоцу достави неопозиву</w:t>
      </w:r>
      <w:proofErr w:type="gramStart"/>
      <w:r w:rsidRPr="00681D45">
        <w:rPr>
          <w:rFonts w:cs="Arial"/>
        </w:rPr>
        <w:t>,  безусловну</w:t>
      </w:r>
      <w:proofErr w:type="gramEnd"/>
      <w:r w:rsidRPr="00681D45">
        <w:rPr>
          <w:rFonts w:cs="Arial"/>
        </w:rPr>
        <w:t xml:space="preserve">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2B072B" w:rsidRPr="00681D45" w:rsidRDefault="002B072B" w:rsidP="007F0490">
      <w:pPr>
        <w:spacing w:before="0"/>
        <w:rPr>
          <w:rFonts w:cs="Arial"/>
        </w:rPr>
      </w:pPr>
      <w:r w:rsidRPr="00681D45">
        <w:rPr>
          <w:rFonts w:cs="Arial"/>
        </w:rPr>
        <w:t xml:space="preserve">Банкарска </w:t>
      </w:r>
      <w:r w:rsidR="007F0490">
        <w:rPr>
          <w:rFonts w:cs="Arial"/>
        </w:rPr>
        <w:t>гаранција мора трајати најмање 30 (словима</w:t>
      </w:r>
      <w:proofErr w:type="gramStart"/>
      <w:r w:rsidR="007F0490">
        <w:rPr>
          <w:rFonts w:cs="Arial"/>
        </w:rPr>
        <w:t>:</w:t>
      </w:r>
      <w:r w:rsidR="007F0490">
        <w:rPr>
          <w:rFonts w:cs="Arial"/>
          <w:lang w:val="sr-Cyrl-RS"/>
        </w:rPr>
        <w:t>три</w:t>
      </w:r>
      <w:r w:rsidRPr="00681D45">
        <w:rPr>
          <w:rFonts w:cs="Arial"/>
        </w:rPr>
        <w:t>десет</w:t>
      </w:r>
      <w:proofErr w:type="gramEnd"/>
      <w:r w:rsidRPr="00681D45">
        <w:rPr>
          <w:rFonts w:cs="Arial"/>
        </w:rPr>
        <w:t>) календарских дана дуже од рока одређеног за коначно извршење посла.</w:t>
      </w:r>
    </w:p>
    <w:p w:rsidR="002B072B" w:rsidRPr="00681D45" w:rsidRDefault="002B072B" w:rsidP="007F0490">
      <w:pPr>
        <w:spacing w:before="0"/>
        <w:rPr>
          <w:rFonts w:cs="Arial"/>
        </w:rPr>
      </w:pPr>
      <w:proofErr w:type="gramStart"/>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2B072B" w:rsidRPr="00681D45" w:rsidRDefault="002B072B" w:rsidP="007F0490">
      <w:pPr>
        <w:spacing w:before="0"/>
        <w:rPr>
          <w:rFonts w:cs="Arial"/>
        </w:rPr>
      </w:pPr>
      <w:proofErr w:type="gramStart"/>
      <w:r w:rsidRPr="00681D4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681D45">
        <w:rPr>
          <w:rFonts w:cs="Arial"/>
        </w:rPr>
        <w:t xml:space="preserve"> </w:t>
      </w:r>
    </w:p>
    <w:p w:rsidR="002B072B" w:rsidRPr="00681D45" w:rsidRDefault="002B072B" w:rsidP="007F0490">
      <w:pPr>
        <w:spacing w:before="0"/>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2B072B" w:rsidRPr="00681D45" w:rsidRDefault="002B072B" w:rsidP="007F0490">
      <w:pPr>
        <w:spacing w:before="0"/>
        <w:rPr>
          <w:rFonts w:cs="Arial"/>
        </w:rPr>
      </w:pPr>
      <w:proofErr w:type="gramStart"/>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2B072B" w:rsidRPr="00681D45" w:rsidRDefault="002B072B" w:rsidP="007F0490">
      <w:pPr>
        <w:spacing w:before="0"/>
        <w:rPr>
          <w:rFonts w:cs="Arial"/>
        </w:rPr>
      </w:pPr>
      <w:proofErr w:type="gramStart"/>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4D4636" w:rsidRPr="005B0D0B" w:rsidRDefault="002B072B" w:rsidP="007F0490">
      <w:pPr>
        <w:spacing w:before="0"/>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03D8C" w:rsidRPr="00403D8C" w:rsidRDefault="00403D8C" w:rsidP="00403D8C">
      <w:pPr>
        <w:rPr>
          <w:rFonts w:eastAsia="TimesNewRomanPSMT"/>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066DE" w:rsidRDefault="00F066DE" w:rsidP="00F066DE">
      <w:pPr>
        <w:tabs>
          <w:tab w:val="left" w:pos="567"/>
          <w:tab w:val="left" w:pos="709"/>
        </w:tabs>
        <w:spacing w:after="120"/>
        <w:rPr>
          <w:rFonts w:cs="Arial"/>
          <w:color w:val="000000" w:themeColor="text1"/>
          <w:lang w:val="sr-Latn-RS"/>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2B072B" w:rsidRDefault="002B072B" w:rsidP="00F066DE">
      <w:pPr>
        <w:tabs>
          <w:tab w:val="left" w:pos="567"/>
          <w:tab w:val="left" w:pos="709"/>
        </w:tabs>
        <w:spacing w:after="120"/>
        <w:rPr>
          <w:rFonts w:cs="Arial"/>
          <w:b/>
        </w:rPr>
      </w:pPr>
      <w:r w:rsidRPr="00681D45">
        <w:rPr>
          <w:rFonts w:eastAsia="TimesNewRomanPSMT" w:cs="Arial"/>
          <w:bCs/>
        </w:rPr>
        <w:t>Средство финансијског обезбеђења за добро извршење посла  гласи на</w:t>
      </w:r>
      <w:r>
        <w:rPr>
          <w:rFonts w:eastAsia="TimesNewRomanPSMT" w:cs="Arial"/>
          <w:bCs/>
        </w:rPr>
        <w:t xml:space="preserve"> </w:t>
      </w:r>
      <w:r w:rsidRPr="005B0D0B">
        <w:rPr>
          <w:rFonts w:eastAsia="TimesNewRomanPSMT" w:cs="Arial"/>
          <w:bCs/>
        </w:rPr>
        <w:t>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sr-Latn-RS"/>
        </w:rPr>
        <w:t xml:space="preserve"> </w:t>
      </w:r>
      <w:r w:rsidRPr="00681D45">
        <w:rPr>
          <w:rFonts w:cs="Arial"/>
          <w:b/>
        </w:rPr>
        <w:t>и доставља се лично или поштом на адресу</w:t>
      </w:r>
      <w:r>
        <w:rPr>
          <w:rFonts w:cs="Arial"/>
          <w:b/>
        </w:rPr>
        <w:t>:</w:t>
      </w:r>
    </w:p>
    <w:p w:rsidR="002B072B" w:rsidRDefault="002B072B" w:rsidP="002B072B">
      <w:pPr>
        <w:tabs>
          <w:tab w:val="left" w:pos="567"/>
          <w:tab w:val="left" w:pos="709"/>
        </w:tabs>
        <w:spacing w:after="120"/>
        <w:jc w:val="center"/>
        <w:rPr>
          <w:rFonts w:cs="Arial"/>
          <w:color w:val="000000" w:themeColor="text1"/>
          <w:lang w:val="sr-Latn-RS"/>
        </w:rPr>
      </w:pPr>
      <w:r w:rsidRPr="005B0D0B">
        <w:rPr>
          <w:rFonts w:cs="Arial"/>
          <w:color w:val="000000" w:themeColor="text1"/>
          <w:lang w:val="ru-RU"/>
        </w:rPr>
        <w:t>ТЕ Колубара, 3. Октобар 146, 11563 Велики Црљени</w:t>
      </w:r>
    </w:p>
    <w:p w:rsidR="003B1E06" w:rsidRDefault="002B072B" w:rsidP="002B072B">
      <w:pPr>
        <w:tabs>
          <w:tab w:val="left" w:pos="567"/>
          <w:tab w:val="left" w:pos="709"/>
        </w:tabs>
        <w:spacing w:after="120"/>
        <w:jc w:val="center"/>
        <w:rPr>
          <w:rFonts w:cs="Arial"/>
          <w:b/>
          <w:lang w:val="sr-Cyrl-RS"/>
        </w:rPr>
      </w:pPr>
      <w:proofErr w:type="gramStart"/>
      <w:r w:rsidRPr="00FA2F31">
        <w:rPr>
          <w:rFonts w:cs="Arial"/>
        </w:rPr>
        <w:t>са</w:t>
      </w:r>
      <w:proofErr w:type="gramEnd"/>
      <w:r w:rsidRPr="00FA2F31">
        <w:rPr>
          <w:rFonts w:cs="Arial"/>
        </w:rPr>
        <w:t xml:space="preserve"> назнаком:</w:t>
      </w:r>
      <w:r w:rsidRPr="00FA2F31">
        <w:rPr>
          <w:rFonts w:cs="Arial"/>
          <w:b/>
        </w:rPr>
        <w:t xml:space="preserve"> Средство финансијског обезбеђења за ЈН</w:t>
      </w:r>
    </w:p>
    <w:p w:rsidR="002B072B" w:rsidRPr="002B072B" w:rsidRDefault="002B072B" w:rsidP="002B072B">
      <w:pPr>
        <w:tabs>
          <w:tab w:val="left" w:pos="567"/>
          <w:tab w:val="left" w:pos="709"/>
        </w:tabs>
        <w:spacing w:after="120"/>
        <w:jc w:val="center"/>
        <w:rPr>
          <w:rFonts w:eastAsia="TimesNewRomanPSMT" w:cs="Arial"/>
          <w:bCs/>
          <w:lang w:val="sr-Latn-RS"/>
        </w:rPr>
      </w:pPr>
      <w:r w:rsidRPr="00FA2F31">
        <w:rPr>
          <w:rFonts w:cs="Arial"/>
          <w:b/>
        </w:rPr>
        <w:t xml:space="preserve"> </w:t>
      </w:r>
      <w:proofErr w:type="gramStart"/>
      <w:r w:rsidRPr="00FA2F31">
        <w:rPr>
          <w:rFonts w:cs="Arial"/>
          <w:b/>
        </w:rPr>
        <w:t>бр</w:t>
      </w:r>
      <w:proofErr w:type="gramEnd"/>
      <w:r w:rsidRPr="00FA2F31">
        <w:rPr>
          <w:rFonts w:cs="Arial"/>
          <w:b/>
        </w:rPr>
        <w:t>.</w:t>
      </w:r>
      <w:r w:rsidRPr="00FA2F31">
        <w:rPr>
          <w:rFonts w:cs="Arial"/>
          <w:b/>
          <w:lang w:val="sr-Latn-RS"/>
        </w:rPr>
        <w:t xml:space="preserve"> </w:t>
      </w:r>
      <w:r w:rsidR="00AA7D75">
        <w:rPr>
          <w:rFonts w:cs="Arial"/>
          <w:b/>
          <w:lang w:val="sr-Latn-RS"/>
        </w:rPr>
        <w:t>207/2016-3000/0809/2016</w:t>
      </w:r>
    </w:p>
    <w:p w:rsidR="00FD4A4E" w:rsidRPr="006005E4" w:rsidRDefault="00FD4A4E" w:rsidP="006005E4">
      <w:pPr>
        <w:tabs>
          <w:tab w:val="left" w:pos="1134"/>
        </w:tabs>
        <w:rPr>
          <w:b/>
          <w:color w:val="FF0000"/>
          <w:lang w:val="sr-Cyrl-RS"/>
        </w:rPr>
      </w:pPr>
    </w:p>
    <w:p w:rsidR="0085348E" w:rsidRPr="00E47C2E" w:rsidRDefault="0085348E" w:rsidP="00D97F27">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97F27">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97F27">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97F27">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97F27">
      <w:pPr>
        <w:pStyle w:val="KDPodnaslov2"/>
        <w:numPr>
          <w:ilvl w:val="1"/>
          <w:numId w:val="18"/>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A7D75">
        <w:rPr>
          <w:rFonts w:cs="Arial"/>
          <w:color w:val="000000"/>
          <w:lang w:val="ru-RU"/>
        </w:rPr>
        <w:t>207/2016-3000/0809/2016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C603D5" w:rsidRPr="00E87C42">
          <w:rPr>
            <w:rStyle w:val="Hyperlink"/>
            <w:rFonts w:cs="Arial"/>
          </w:rPr>
          <w:t>mirjana.borcic</w:t>
        </w:r>
        <w:r w:rsidR="00C603D5" w:rsidRPr="00E87C42">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97F27">
      <w:pPr>
        <w:pStyle w:val="KDPodnaslov2"/>
        <w:numPr>
          <w:ilvl w:val="1"/>
          <w:numId w:val="18"/>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97F27">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97F27">
      <w:pPr>
        <w:pStyle w:val="KDPodnaslov2"/>
        <w:numPr>
          <w:ilvl w:val="1"/>
          <w:numId w:val="18"/>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930E7E" w:rsidRDefault="00B20A6C" w:rsidP="00D97F27">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30E7E" w:rsidRPr="00E47C2E" w:rsidRDefault="00930E7E" w:rsidP="00D97F27">
      <w:pPr>
        <w:pStyle w:val="KDNabrajanje"/>
        <w:numPr>
          <w:ilvl w:val="0"/>
          <w:numId w:val="16"/>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D97F27">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D97F27">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97F27">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97F27">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97F27">
      <w:pPr>
        <w:pStyle w:val="KDPodnaslov2"/>
        <w:numPr>
          <w:ilvl w:val="1"/>
          <w:numId w:val="18"/>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ind w:left="0" w:firstLine="0"/>
        <w:jc w:val="both"/>
        <w:rPr>
          <w:rFonts w:cs="Arial"/>
        </w:rPr>
      </w:pPr>
      <w:bookmarkStart w:id="243" w:name="_Toc441651609"/>
      <w:bookmarkStart w:id="244" w:name="_Toc442559920"/>
      <w:r w:rsidRPr="00E47C2E">
        <w:rPr>
          <w:rFonts w:cs="Arial"/>
          <w:lang w:val="ru-RU"/>
        </w:rPr>
        <w:lastRenderedPageBreak/>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A7D75">
        <w:rPr>
          <w:rFonts w:cs="Arial"/>
          <w:b w:val="0"/>
          <w:sz w:val="22"/>
          <w:szCs w:val="22"/>
          <w:lang w:val="sr-Cyrl-RS"/>
        </w:rPr>
        <w:t>Ангажовање квалификованих извршилаца за све видове одржавања МРУ постројења у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AA7D75">
        <w:rPr>
          <w:rFonts w:cs="Arial"/>
          <w:b w:val="0"/>
          <w:sz w:val="22"/>
          <w:szCs w:val="22"/>
          <w:lang w:val="sr-Cyrl-RS"/>
        </w:rPr>
        <w:t>207/2016-3000/0809/2016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AA7D7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proofErr w:type="gramStart"/>
      <w:r w:rsidRPr="000E1E44">
        <w:rPr>
          <w:rFonts w:cs="Arial"/>
        </w:rPr>
        <w:t>,00</w:t>
      </w:r>
      <w:proofErr w:type="gramEnd"/>
      <w:r w:rsidRPr="000E1E44">
        <w:rPr>
          <w:rFonts w:cs="Arial"/>
        </w:rPr>
        <w:t xml:space="preserve">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A7D75">
        <w:rPr>
          <w:rFonts w:cs="Arial"/>
          <w:lang w:val="sr-Cyrl-RS"/>
        </w:rPr>
        <w:t>207/2016-3000/0809/2016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A7D75">
        <w:rPr>
          <w:rFonts w:cs="Arial"/>
          <w:lang w:val="sr-Cyrl-RS"/>
        </w:rPr>
        <w:t>207/2016-3000/0809/2016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B1E06">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B1E06">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B1E06">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B1E06">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B1E06">
      <w:pPr>
        <w:spacing w:before="0"/>
        <w:rPr>
          <w:rFonts w:cs="Arial"/>
        </w:rPr>
      </w:pPr>
      <w:r w:rsidRPr="00E47C2E">
        <w:rPr>
          <w:rFonts w:cs="Arial"/>
        </w:rPr>
        <w:lastRenderedPageBreak/>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B1E06">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B1E06">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B1E06">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B1E06">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B1E06">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B1E06">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B1E06">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D97F27">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463544" w:rsidRPr="00E47C2E" w:rsidRDefault="00463544" w:rsidP="008D2B23">
      <w:pPr>
        <w:spacing w:before="0"/>
        <w:rPr>
          <w:rFonts w:cs="Arial"/>
          <w:lang w:eastAsia="sr-Latn-CS"/>
        </w:rPr>
      </w:pP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0E1E44" w:rsidRPr="003B1E06" w:rsidRDefault="000E1E44" w:rsidP="003B1E06">
      <w:pPr>
        <w:pStyle w:val="KDPodnaslov1"/>
        <w:spacing w:before="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D97F27">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B043D1" w:rsidRPr="00E47C2E" w:rsidRDefault="00526637"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A70B78">
        <w:rPr>
          <w:rFonts w:eastAsia="TimesNewRomanPS-BoldMT" w:cs="Arial"/>
          <w:bCs/>
          <w:color w:val="000000" w:themeColor="text1"/>
        </w:rPr>
        <w:t xml:space="preserve"> </w:t>
      </w:r>
      <w:r w:rsidR="00A51C4D">
        <w:rPr>
          <w:rFonts w:eastAsia="TimesNewRomanPS-BoldMT" w:cs="Arial"/>
          <w:bCs/>
          <w:color w:val="000000" w:themeColor="text1"/>
        </w:rPr>
        <w:t xml:space="preserve">ЈН бр. </w:t>
      </w:r>
      <w:r w:rsidR="00AA7D75">
        <w:rPr>
          <w:rFonts w:eastAsia="TimesNewRomanPS-BoldMT" w:cs="Arial"/>
          <w:bCs/>
          <w:color w:val="000000" w:themeColor="text1"/>
          <w:lang w:val="sr-Cyrl-RS"/>
        </w:rPr>
        <w:t>207/2016-3000/0809/2016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63544" w:rsidRDefault="00B043D1" w:rsidP="00BA2C2D">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63544" w:rsidRPr="00463544" w:rsidRDefault="00463544" w:rsidP="00B043D1">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AA7D75" w:rsidP="000E1E44">
            <w:pPr>
              <w:spacing w:before="0"/>
              <w:ind w:left="284"/>
              <w:jc w:val="left"/>
              <w:rPr>
                <w:rFonts w:cs="Arial"/>
                <w:b/>
                <w:lang w:val="sr-Cyrl-CS"/>
              </w:rPr>
            </w:pPr>
            <w:r>
              <w:rPr>
                <w:rFonts w:cs="Arial"/>
                <w:lang w:val="sr-Cyrl-RS"/>
              </w:rPr>
              <w:t>Ангажовање квалификованих извршилаца за све видове одржавања МРУ постројења у ТЕ Колубара</w:t>
            </w:r>
            <w:r w:rsidR="000E1E44">
              <w:rPr>
                <w:rFonts w:cs="Arial"/>
                <w:lang w:val="sr-Cyrl-RS"/>
              </w:rPr>
              <w:t xml:space="preserve"> </w:t>
            </w:r>
            <w:r w:rsidR="00DC0FC5">
              <w:rPr>
                <w:rFonts w:cs="Arial"/>
                <w:lang w:val="sr-Cyrl-RS"/>
              </w:rPr>
              <w:t xml:space="preserve">– ЈН бр. </w:t>
            </w:r>
            <w:r>
              <w:rPr>
                <w:rFonts w:cs="Arial"/>
                <w:lang w:val="sr-Cyrl-RS"/>
              </w:rPr>
              <w:t>207/2016-3000/0809/2016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463544" w:rsidRPr="00E47C2E" w:rsidRDefault="00463544"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63544" w:rsidRPr="00463544" w:rsidRDefault="00463544" w:rsidP="000E75A0">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00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750D53" w:rsidRPr="00C603D5" w:rsidRDefault="000E75A0" w:rsidP="00C603D5">
            <w:pPr>
              <w:spacing w:before="0"/>
              <w:jc w:val="center"/>
              <w:rPr>
                <w:rFonts w:cs="Arial"/>
                <w:b/>
                <w:bCs/>
                <w:iCs/>
              </w:rPr>
            </w:pPr>
            <w:r w:rsidRPr="00E47C2E">
              <w:rPr>
                <w:rFonts w:cs="Arial"/>
                <w:b/>
                <w:bCs/>
                <w:iCs/>
                <w:lang w:val="sr-Cyrl-CS"/>
              </w:rPr>
              <w:t>РОК И НАЧИН ПЛАЋАЊА:</w:t>
            </w:r>
          </w:p>
          <w:p w:rsidR="000E75A0" w:rsidRPr="00C603D5" w:rsidRDefault="00930E7E" w:rsidP="00C603D5">
            <w:pPr>
              <w:spacing w:before="0"/>
              <w:jc w:val="center"/>
              <w:rPr>
                <w:rFonts w:cs="Arial"/>
                <w:bCs/>
                <w:iCs/>
                <w:color w:val="000000" w:themeColor="text1"/>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394"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C0FC5" w:rsidRPr="00E47C2E" w:rsidRDefault="00C603D5" w:rsidP="00276F91">
            <w:pPr>
              <w:spacing w:before="0"/>
              <w:jc w:val="center"/>
              <w:rPr>
                <w:rFonts w:cs="Arial"/>
                <w:bCs/>
                <w:iCs/>
                <w:color w:val="00B0F0"/>
                <w:lang w:val="sr-Cyrl-CS"/>
              </w:rPr>
            </w:pPr>
            <w:r w:rsidRPr="00C603D5">
              <w:rPr>
                <w:rFonts w:cs="Arial"/>
                <w:color w:val="000000" w:themeColor="text1"/>
                <w:lang w:val="sr-Cyrl-RS"/>
              </w:rPr>
              <w:t>Рок извршења услуга је 12 месеци од дана обостраног  потписивања Уговора. Понуђач ће бити уведе у посао 7 дана након обостраног потписивања уговора. Рок извршења за ремонтне активности  по Планиу ремонта за 2016, годину. Наручилац задржава право измене термина за ремонтне активности у зависности од потреба и стања ЕЕС Републике Србије</w:t>
            </w: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ГАРАНТНИ РОК:</w:t>
            </w:r>
          </w:p>
          <w:p w:rsidR="000E75A0" w:rsidRPr="00E47C2E" w:rsidRDefault="00463544" w:rsidP="00FA439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63544" w:rsidP="009E2FA8">
            <w:pPr>
              <w:spacing w:before="0"/>
              <w:jc w:val="center"/>
              <w:rPr>
                <w:rFonts w:cs="Arial"/>
                <w:b/>
                <w:bCs/>
                <w:iCs/>
                <w:color w:val="00B0F0"/>
                <w:lang w:val="sr-Cyrl-CS"/>
              </w:rPr>
            </w:pPr>
            <w:r>
              <w:rPr>
                <w:rFonts w:cs="Arial"/>
                <w:color w:val="000000" w:themeColor="text1"/>
                <w:lang w:val="sr-Cyrl-CS" w:eastAsia="zh-CN"/>
              </w:rPr>
              <w:t>______________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p>
          <w:p w:rsidR="000E75A0" w:rsidRPr="00C603D5" w:rsidRDefault="000E75A0" w:rsidP="00AF3AF8">
            <w:pPr>
              <w:spacing w:before="0"/>
              <w:jc w:val="left"/>
              <w:rPr>
                <w:rFonts w:cs="Arial"/>
                <w:b/>
                <w:bCs/>
                <w:i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C603D5" w:rsidRDefault="00B043D1" w:rsidP="00BA2C2D">
      <w:pPr>
        <w:spacing w:before="0"/>
        <w:rPr>
          <w:rFonts w:cs="Arial"/>
          <w:b/>
          <w:bCs/>
          <w:iCs/>
        </w:rPr>
      </w:pPr>
    </w:p>
    <w:p w:rsidR="000E75A0" w:rsidRPr="00E47C2E" w:rsidRDefault="00463544"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A44AA6" w:rsidRPr="00E47C2E">
        <w:rPr>
          <w:rFonts w:eastAsia="TimesNewRomanPSMT" w:cs="Arial"/>
          <w:bCs/>
        </w:rPr>
        <w:t xml:space="preserve">                             </w:t>
      </w:r>
      <w:r>
        <w:rPr>
          <w:rFonts w:eastAsia="TimesNewRomanPSMT" w:cs="Arial"/>
          <w:bCs/>
          <w:lang w:val="sr-Cyrl-RS"/>
        </w:rPr>
        <w:t xml:space="preserve"> </w:t>
      </w:r>
      <w:r w:rsidR="000E75A0"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sidR="00463544">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w:t>
      </w:r>
      <w:r w:rsidR="00463544">
        <w:rPr>
          <w:rFonts w:eastAsia="TimesNewRomanPS-BoldMT" w:cs="Arial"/>
          <w:b/>
          <w:bCs/>
          <w:iCs/>
          <w:lang w:val="sr-Cyrl-CS"/>
        </w:rPr>
        <w:t>__</w:t>
      </w:r>
      <w:r w:rsidRPr="00E47C2E">
        <w:rPr>
          <w:rFonts w:eastAsia="TimesNewRomanPS-BoldMT" w:cs="Arial"/>
          <w:b/>
          <w:bCs/>
          <w:iCs/>
          <w:lang w:val="sr-Cyrl-CS"/>
        </w:rPr>
        <w:t xml:space="preserve">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P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50" w:name="_Toc442559925"/>
      <w:proofErr w:type="gramStart"/>
      <w:r w:rsidRPr="00E47C2E">
        <w:lastRenderedPageBreak/>
        <w:t xml:space="preserve">ОБРАЗАЦ </w:t>
      </w:r>
      <w:r w:rsidR="00526637">
        <w:t>2</w:t>
      </w:r>
      <w:r w:rsidRPr="00E47C2E">
        <w:t>.</w:t>
      </w:r>
      <w:bookmarkEnd w:id="250"/>
      <w:proofErr w:type="gramEnd"/>
    </w:p>
    <w:p w:rsidR="00D2216F" w:rsidRDefault="00D2216F"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proofErr w:type="gramStart"/>
      <w:r w:rsidRPr="00E47C2E">
        <w:rPr>
          <w:rFonts w:cs="Arial"/>
        </w:rPr>
        <w:t>Табела 1.</w:t>
      </w:r>
      <w:proofErr w:type="gramEnd"/>
    </w:p>
    <w:p w:rsidR="00D2216F" w:rsidRPr="00D2216F" w:rsidRDefault="00D2216F"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992"/>
        <w:gridCol w:w="994"/>
        <w:gridCol w:w="1277"/>
        <w:gridCol w:w="1416"/>
        <w:gridCol w:w="1303"/>
      </w:tblGrid>
      <w:tr w:rsidR="005B50BD" w:rsidRPr="00E47C2E" w:rsidTr="00DB24B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DB24B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1.1</w:t>
            </w:r>
          </w:p>
        </w:tc>
        <w:tc>
          <w:tcPr>
            <w:tcW w:w="1219" w:type="pct"/>
            <w:shd w:val="clear" w:color="auto" w:fill="auto"/>
            <w:vAlign w:val="center"/>
          </w:tcPr>
          <w:p w:rsidR="00C603D5" w:rsidRPr="003B1E06" w:rsidRDefault="00C603D5" w:rsidP="004C5E5C">
            <w:pPr>
              <w:rPr>
                <w:sz w:val="20"/>
                <w:szCs w:val="20"/>
                <w:lang w:val="sr-Cyrl-RS"/>
              </w:rPr>
            </w:pPr>
            <w:r w:rsidRPr="003B1E06">
              <w:rPr>
                <w:sz w:val="20"/>
                <w:szCs w:val="20"/>
                <w:lang w:val="sr-Cyrl-CS"/>
              </w:rPr>
              <w:t>Браварски послови, КВ х 1 радник</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1500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1.2</w:t>
            </w:r>
          </w:p>
        </w:tc>
        <w:tc>
          <w:tcPr>
            <w:tcW w:w="1219" w:type="pct"/>
            <w:shd w:val="clear" w:color="auto" w:fill="auto"/>
            <w:vAlign w:val="center"/>
          </w:tcPr>
          <w:p w:rsidR="00C603D5" w:rsidRPr="003B1E06" w:rsidRDefault="00C603D5" w:rsidP="004C5E5C">
            <w:pPr>
              <w:rPr>
                <w:sz w:val="20"/>
                <w:szCs w:val="20"/>
                <w:lang w:val="sr-Cyrl-RS"/>
              </w:rPr>
            </w:pPr>
            <w:r w:rsidRPr="003B1E06">
              <w:rPr>
                <w:sz w:val="20"/>
                <w:szCs w:val="20"/>
                <w:lang w:val="sr-Cyrl-CS"/>
              </w:rPr>
              <w:t xml:space="preserve">Послови </w:t>
            </w:r>
            <w:r w:rsidRPr="003B1E06">
              <w:rPr>
                <w:sz w:val="20"/>
                <w:szCs w:val="20"/>
                <w:lang w:val="sr-Cyrl-RS"/>
              </w:rPr>
              <w:t>аутоматичара</w:t>
            </w:r>
            <w:r w:rsidRPr="003B1E06">
              <w:rPr>
                <w:sz w:val="20"/>
                <w:szCs w:val="20"/>
                <w:lang w:val="sr-Cyrl-CS"/>
              </w:rPr>
              <w:t xml:space="preserve"> КВ х </w:t>
            </w:r>
            <w:r w:rsidRPr="003B1E06">
              <w:rPr>
                <w:sz w:val="20"/>
                <w:szCs w:val="20"/>
                <w:lang w:val="sr-Cyrl-RS"/>
              </w:rPr>
              <w:t>1</w:t>
            </w:r>
            <w:r w:rsidRPr="003B1E06">
              <w:rPr>
                <w:sz w:val="20"/>
                <w:szCs w:val="20"/>
                <w:lang w:val="sr-Cyrl-CS"/>
              </w:rPr>
              <w:t xml:space="preserve"> радник</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1500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1.3</w:t>
            </w:r>
          </w:p>
        </w:tc>
        <w:tc>
          <w:tcPr>
            <w:tcW w:w="1219" w:type="pct"/>
            <w:shd w:val="clear" w:color="auto" w:fill="auto"/>
            <w:vAlign w:val="center"/>
          </w:tcPr>
          <w:p w:rsidR="00C603D5" w:rsidRPr="003B1E06" w:rsidRDefault="00C603D5" w:rsidP="003B1E06">
            <w:pPr>
              <w:ind w:left="316" w:hanging="316"/>
              <w:jc w:val="left"/>
              <w:rPr>
                <w:sz w:val="20"/>
                <w:szCs w:val="20"/>
                <w:lang w:val="sr-Cyrl-CS"/>
              </w:rPr>
            </w:pPr>
            <w:r w:rsidRPr="003B1E06">
              <w:rPr>
                <w:sz w:val="20"/>
                <w:szCs w:val="20"/>
                <w:lang w:val="sr-Cyrl-CS"/>
              </w:rPr>
              <w:t xml:space="preserve">Послови </w:t>
            </w:r>
            <w:r w:rsidRPr="003B1E06">
              <w:rPr>
                <w:sz w:val="20"/>
                <w:szCs w:val="20"/>
                <w:lang w:val="sr-Cyrl-RS"/>
              </w:rPr>
              <w:t>аутоматичара</w:t>
            </w:r>
            <w:r w:rsidRPr="003B1E06">
              <w:rPr>
                <w:sz w:val="20"/>
                <w:szCs w:val="20"/>
                <w:lang w:val="sr-Cyrl-CS"/>
              </w:rPr>
              <w:t xml:space="preserve"> ССС</w:t>
            </w:r>
            <w:r w:rsidRPr="003B1E06">
              <w:rPr>
                <w:sz w:val="20"/>
                <w:szCs w:val="20"/>
                <w:lang w:val="sr-Latn-CS"/>
              </w:rPr>
              <w:t>/</w:t>
            </w:r>
            <w:r w:rsidRPr="003B1E06">
              <w:rPr>
                <w:sz w:val="20"/>
                <w:szCs w:val="20"/>
                <w:lang w:val="sr-Cyrl-RS"/>
              </w:rPr>
              <w:t>ВКВ</w:t>
            </w:r>
            <w:r w:rsidRPr="003B1E06">
              <w:rPr>
                <w:sz w:val="20"/>
                <w:szCs w:val="20"/>
                <w:lang w:val="sr-Cyrl-CS"/>
              </w:rPr>
              <w:t xml:space="preserve"> х </w:t>
            </w:r>
            <w:r w:rsidRPr="003B1E06">
              <w:rPr>
                <w:sz w:val="20"/>
                <w:szCs w:val="20"/>
                <w:lang w:val="sr-Cyrl-RS"/>
              </w:rPr>
              <w:t>2</w:t>
            </w:r>
            <w:r w:rsidRPr="003B1E06">
              <w:rPr>
                <w:sz w:val="20"/>
                <w:szCs w:val="20"/>
                <w:lang w:val="sr-Cyrl-CS"/>
              </w:rPr>
              <w:t xml:space="preserve"> радника</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3000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2.1</w:t>
            </w:r>
          </w:p>
        </w:tc>
        <w:tc>
          <w:tcPr>
            <w:tcW w:w="1219" w:type="pct"/>
            <w:shd w:val="clear" w:color="auto" w:fill="auto"/>
            <w:vAlign w:val="center"/>
          </w:tcPr>
          <w:p w:rsidR="00C603D5" w:rsidRPr="003B1E06" w:rsidRDefault="00C603D5" w:rsidP="004C5E5C">
            <w:pPr>
              <w:rPr>
                <w:sz w:val="20"/>
                <w:szCs w:val="20"/>
                <w:lang w:val="sr-Cyrl-RS"/>
              </w:rPr>
            </w:pPr>
            <w:r w:rsidRPr="003B1E06">
              <w:rPr>
                <w:sz w:val="20"/>
                <w:szCs w:val="20"/>
                <w:lang w:val="sr-Cyrl-CS"/>
              </w:rPr>
              <w:t>Браварски послови, КВ х 2 радник</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750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2.2</w:t>
            </w:r>
          </w:p>
        </w:tc>
        <w:tc>
          <w:tcPr>
            <w:tcW w:w="1219" w:type="pct"/>
            <w:shd w:val="clear" w:color="auto" w:fill="auto"/>
            <w:vAlign w:val="center"/>
          </w:tcPr>
          <w:p w:rsidR="00C603D5" w:rsidRPr="003B1E06" w:rsidRDefault="00C603D5" w:rsidP="004C5E5C">
            <w:pPr>
              <w:rPr>
                <w:sz w:val="20"/>
                <w:szCs w:val="20"/>
                <w:lang w:val="sr-Cyrl-RS"/>
              </w:rPr>
            </w:pPr>
            <w:r w:rsidRPr="003B1E06">
              <w:rPr>
                <w:sz w:val="20"/>
                <w:szCs w:val="20"/>
                <w:lang w:val="sr-Cyrl-CS"/>
              </w:rPr>
              <w:t xml:space="preserve">Послови </w:t>
            </w:r>
            <w:r w:rsidRPr="003B1E06">
              <w:rPr>
                <w:sz w:val="20"/>
                <w:szCs w:val="20"/>
                <w:lang w:val="sr-Cyrl-RS"/>
              </w:rPr>
              <w:t>аутоматичара</w:t>
            </w:r>
            <w:r w:rsidRPr="003B1E06">
              <w:rPr>
                <w:sz w:val="20"/>
                <w:szCs w:val="20"/>
                <w:lang w:val="sr-Cyrl-CS"/>
              </w:rPr>
              <w:t xml:space="preserve"> КВ х </w:t>
            </w:r>
            <w:r w:rsidRPr="003B1E06">
              <w:rPr>
                <w:sz w:val="20"/>
                <w:szCs w:val="20"/>
                <w:lang w:val="sr-Cyrl-RS"/>
              </w:rPr>
              <w:t>4</w:t>
            </w:r>
            <w:r w:rsidRPr="003B1E06">
              <w:rPr>
                <w:sz w:val="20"/>
                <w:szCs w:val="20"/>
                <w:lang w:val="sr-Cyrl-CS"/>
              </w:rPr>
              <w:t xml:space="preserve"> радник</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1500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r w:rsidR="00C603D5" w:rsidRPr="00E47C2E" w:rsidTr="00DB24B8">
        <w:tc>
          <w:tcPr>
            <w:tcW w:w="336" w:type="pct"/>
            <w:shd w:val="clear" w:color="auto" w:fill="auto"/>
            <w:vAlign w:val="center"/>
          </w:tcPr>
          <w:p w:rsidR="00C603D5" w:rsidRPr="00CB57D8" w:rsidRDefault="00C603D5" w:rsidP="00DB24B8">
            <w:pPr>
              <w:spacing w:before="0"/>
              <w:jc w:val="center"/>
              <w:rPr>
                <w:rFonts w:cs="Arial"/>
                <w:sz w:val="24"/>
                <w:szCs w:val="24"/>
                <w:lang w:val="sr-Cyrl-RS" w:eastAsia="hr-HR"/>
              </w:rPr>
            </w:pPr>
            <w:r w:rsidRPr="00BD17CF">
              <w:rPr>
                <w:sz w:val="18"/>
                <w:szCs w:val="18"/>
                <w:lang w:val="sr-Cyrl-CS"/>
              </w:rPr>
              <w:t>2.3</w:t>
            </w:r>
          </w:p>
        </w:tc>
        <w:tc>
          <w:tcPr>
            <w:tcW w:w="1219" w:type="pct"/>
            <w:shd w:val="clear" w:color="auto" w:fill="auto"/>
            <w:vAlign w:val="center"/>
          </w:tcPr>
          <w:p w:rsidR="00C603D5" w:rsidRPr="003B1E06" w:rsidRDefault="00C603D5" w:rsidP="003B1E06">
            <w:pPr>
              <w:ind w:left="316" w:hanging="316"/>
              <w:jc w:val="left"/>
              <w:rPr>
                <w:sz w:val="20"/>
                <w:szCs w:val="20"/>
                <w:lang w:val="sr-Cyrl-CS"/>
              </w:rPr>
            </w:pPr>
            <w:r w:rsidRPr="003B1E06">
              <w:rPr>
                <w:sz w:val="20"/>
                <w:szCs w:val="20"/>
                <w:lang w:val="sr-Cyrl-CS"/>
              </w:rPr>
              <w:t xml:space="preserve">Послови </w:t>
            </w:r>
            <w:r w:rsidRPr="003B1E06">
              <w:rPr>
                <w:sz w:val="20"/>
                <w:szCs w:val="20"/>
                <w:lang w:val="sr-Cyrl-RS"/>
              </w:rPr>
              <w:t>аутоматичара</w:t>
            </w:r>
            <w:r w:rsidRPr="003B1E06">
              <w:rPr>
                <w:sz w:val="20"/>
                <w:szCs w:val="20"/>
                <w:lang w:val="sr-Cyrl-CS"/>
              </w:rPr>
              <w:t xml:space="preserve"> ССС</w:t>
            </w:r>
            <w:r w:rsidRPr="003B1E06">
              <w:rPr>
                <w:sz w:val="20"/>
                <w:szCs w:val="20"/>
                <w:lang w:val="sr-Latn-CS"/>
              </w:rPr>
              <w:t>/</w:t>
            </w:r>
            <w:r w:rsidRPr="003B1E06">
              <w:rPr>
                <w:sz w:val="20"/>
                <w:szCs w:val="20"/>
                <w:lang w:val="sr-Cyrl-RS"/>
              </w:rPr>
              <w:t>ВКВ</w:t>
            </w:r>
            <w:r w:rsidRPr="003B1E06">
              <w:rPr>
                <w:sz w:val="20"/>
                <w:szCs w:val="20"/>
                <w:lang w:val="sr-Cyrl-CS"/>
              </w:rPr>
              <w:t xml:space="preserve"> х </w:t>
            </w:r>
            <w:r w:rsidRPr="003B1E06">
              <w:rPr>
                <w:sz w:val="20"/>
                <w:szCs w:val="20"/>
                <w:lang w:val="sr-Cyrl-RS"/>
              </w:rPr>
              <w:t>2</w:t>
            </w:r>
            <w:r w:rsidRPr="003B1E06">
              <w:rPr>
                <w:sz w:val="20"/>
                <w:szCs w:val="20"/>
                <w:lang w:val="sr-Cyrl-CS"/>
              </w:rPr>
              <w:t xml:space="preserve"> радника</w:t>
            </w:r>
          </w:p>
        </w:tc>
        <w:tc>
          <w:tcPr>
            <w:tcW w:w="429" w:type="pct"/>
            <w:shd w:val="clear" w:color="auto" w:fill="auto"/>
            <w:vAlign w:val="center"/>
          </w:tcPr>
          <w:p w:rsidR="00C603D5" w:rsidRPr="00BD17CF" w:rsidRDefault="00C603D5" w:rsidP="004C5E5C">
            <w:pPr>
              <w:ind w:right="-1149"/>
              <w:rPr>
                <w:lang w:val="sr-Cyrl-RS"/>
              </w:rPr>
            </w:pPr>
            <w:r w:rsidRPr="00BD17CF">
              <w:rPr>
                <w:lang w:val="sr-Cyrl-RS"/>
              </w:rPr>
              <w:t>НЧ</w:t>
            </w:r>
          </w:p>
        </w:tc>
        <w:tc>
          <w:tcPr>
            <w:tcW w:w="500" w:type="pct"/>
            <w:shd w:val="clear" w:color="auto" w:fill="auto"/>
            <w:vAlign w:val="center"/>
          </w:tcPr>
          <w:p w:rsidR="00C603D5" w:rsidRPr="00BD17CF" w:rsidRDefault="00C603D5" w:rsidP="004C5E5C">
            <w:pPr>
              <w:jc w:val="center"/>
              <w:rPr>
                <w:lang w:val="sr-Cyrl-RS"/>
              </w:rPr>
            </w:pPr>
            <w:r w:rsidRPr="00BD17CF">
              <w:rPr>
                <w:lang w:val="sr-Cyrl-RS"/>
              </w:rPr>
              <w:t>750</w:t>
            </w:r>
          </w:p>
        </w:tc>
        <w:tc>
          <w:tcPr>
            <w:tcW w:w="501" w:type="pct"/>
            <w:shd w:val="clear" w:color="auto" w:fill="auto"/>
            <w:vAlign w:val="center"/>
          </w:tcPr>
          <w:p w:rsidR="00C603D5" w:rsidRPr="00E47C2E" w:rsidRDefault="00C603D5" w:rsidP="00DB24B8">
            <w:pPr>
              <w:spacing w:before="0"/>
              <w:jc w:val="center"/>
              <w:rPr>
                <w:rFonts w:cs="Arial"/>
                <w:b/>
                <w:bCs/>
                <w:iCs/>
              </w:rPr>
            </w:pPr>
          </w:p>
        </w:tc>
        <w:tc>
          <w:tcPr>
            <w:tcW w:w="644" w:type="pct"/>
            <w:shd w:val="clear" w:color="auto" w:fill="auto"/>
            <w:vAlign w:val="center"/>
          </w:tcPr>
          <w:p w:rsidR="00C603D5" w:rsidRPr="00E47C2E" w:rsidRDefault="00C603D5" w:rsidP="00DB24B8">
            <w:pPr>
              <w:spacing w:before="0"/>
              <w:jc w:val="center"/>
              <w:rPr>
                <w:rFonts w:cs="Arial"/>
                <w:b/>
                <w:bCs/>
                <w:iCs/>
              </w:rPr>
            </w:pPr>
          </w:p>
        </w:tc>
        <w:tc>
          <w:tcPr>
            <w:tcW w:w="714" w:type="pct"/>
            <w:shd w:val="clear" w:color="auto" w:fill="auto"/>
            <w:vAlign w:val="center"/>
          </w:tcPr>
          <w:p w:rsidR="00C603D5" w:rsidRPr="00E47C2E" w:rsidRDefault="00C603D5" w:rsidP="00DB24B8">
            <w:pPr>
              <w:spacing w:before="0"/>
              <w:jc w:val="center"/>
              <w:rPr>
                <w:rFonts w:cs="Arial"/>
                <w:b/>
                <w:bCs/>
                <w:iCs/>
              </w:rPr>
            </w:pPr>
          </w:p>
        </w:tc>
        <w:tc>
          <w:tcPr>
            <w:tcW w:w="657" w:type="pct"/>
            <w:shd w:val="clear" w:color="auto" w:fill="auto"/>
            <w:vAlign w:val="center"/>
          </w:tcPr>
          <w:p w:rsidR="00C603D5" w:rsidRPr="00E47C2E" w:rsidRDefault="00C603D5" w:rsidP="00DB24B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 xml:space="preserve">Посебно исказани трошкови у дин/ </w:t>
            </w:r>
            <w:r w:rsidR="00C603D5">
              <w:rPr>
                <w:rFonts w:cs="Arial"/>
                <w:color w:val="000000" w:themeColor="text1"/>
                <w:lang w:val="sr-Latn-CS" w:eastAsia="sr-Latn-CS"/>
              </w:rPr>
              <w:t>/</w:t>
            </w:r>
            <w:r w:rsidRPr="00405D3F">
              <w:rPr>
                <w:rFonts w:cs="Arial"/>
                <w:color w:val="000000" w:themeColor="text1"/>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Pr="00C603D5" w:rsidRDefault="00276F91" w:rsidP="00343A18">
      <w:pPr>
        <w:spacing w:before="0"/>
        <w:rPr>
          <w:rFonts w:cs="Arial"/>
          <w:b/>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F77677" w:rsidRDefault="00F77677"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82448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A7D75">
        <w:rPr>
          <w:rFonts w:cs="Arial"/>
          <w:lang w:val="sr-Cyrl-RS"/>
        </w:rPr>
        <w:t>Ангажовање квалификованих извршилаца за све видове одржавања МРУ постројења у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A7D75">
        <w:rPr>
          <w:rFonts w:cs="Arial"/>
          <w:lang w:val="ru-RU"/>
        </w:rPr>
        <w:t>207/2016-3000/0809/2016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t xml:space="preserve">ОБРАЗАЦ </w:t>
      </w:r>
      <w:r w:rsidR="00526637">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A7D75">
        <w:rPr>
          <w:rFonts w:cs="Arial"/>
          <w:lang w:val="ru-RU"/>
        </w:rPr>
        <w:t>207/2016-3000/0809/2016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C23F86" w:rsidRDefault="00C23F86"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4" w:name="_Toc442559940"/>
      <w:r w:rsidRPr="00F77677">
        <w:t xml:space="preserve">ОБРАЗАЦ </w:t>
      </w:r>
      <w:bookmarkEnd w:id="254"/>
      <w:r w:rsidRPr="00F77677">
        <w:rPr>
          <w:lang w:val="sr-Cyrl-RS"/>
        </w:rPr>
        <w:t>5</w:t>
      </w:r>
    </w:p>
    <w:p w:rsidR="00F77677" w:rsidRPr="00F77677" w:rsidRDefault="00F77677" w:rsidP="00F77677">
      <w:pPr>
        <w:spacing w:before="0"/>
        <w:rPr>
          <w:rFonts w:cs="Arial"/>
        </w:rPr>
      </w:pPr>
    </w:p>
    <w:p w:rsidR="00F77677" w:rsidRPr="00F77677" w:rsidRDefault="00F77677" w:rsidP="00F77677">
      <w:pPr>
        <w:spacing w:before="0"/>
        <w:jc w:val="center"/>
        <w:rPr>
          <w:rFonts w:cs="Arial"/>
          <w:b/>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F77677" w:rsidRDefault="00F77677" w:rsidP="00F776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D57355">
        <w:tc>
          <w:tcPr>
            <w:tcW w:w="213" w:type="pct"/>
            <w:shd w:val="clear" w:color="auto" w:fill="auto"/>
          </w:tcPr>
          <w:p w:rsidR="00F77677" w:rsidRPr="00F77677" w:rsidRDefault="00F77677" w:rsidP="00D57355">
            <w:pPr>
              <w:spacing w:before="0"/>
              <w:jc w:val="center"/>
              <w:rPr>
                <w:rFonts w:eastAsia="Calibri" w:cs="Arial"/>
                <w:b/>
                <w:bCs/>
                <w:iCs/>
              </w:rPr>
            </w:pPr>
          </w:p>
        </w:tc>
        <w:tc>
          <w:tcPr>
            <w:tcW w:w="951"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D57355">
            <w:pPr>
              <w:spacing w:before="0"/>
              <w:jc w:val="center"/>
              <w:rPr>
                <w:rFonts w:eastAsia="Calibri" w:cs="Arial"/>
                <w:bCs/>
                <w:iCs/>
                <w:lang w:val="sr-Cyrl-CS"/>
              </w:rPr>
            </w:pPr>
          </w:p>
          <w:p w:rsidR="00F77677" w:rsidRPr="00F77677" w:rsidRDefault="00F77677" w:rsidP="00D57355">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Вредност извршених услуга без ПДВ</w:t>
            </w:r>
          </w:p>
          <w:p w:rsidR="00F77677" w:rsidRPr="00F77677" w:rsidRDefault="00F77677" w:rsidP="00C603D5">
            <w:pPr>
              <w:spacing w:before="0"/>
              <w:jc w:val="center"/>
              <w:rPr>
                <w:rFonts w:eastAsia="Calibri" w:cs="Arial"/>
                <w:bCs/>
                <w:iCs/>
              </w:rPr>
            </w:pPr>
            <w:r>
              <w:rPr>
                <w:rFonts w:eastAsia="Calibri" w:cs="Arial"/>
                <w:bCs/>
                <w:iCs/>
                <w:lang w:val="sr-Cyrl-RS"/>
              </w:rPr>
              <w:t>д</w:t>
            </w:r>
            <w:r w:rsidRPr="00F77677">
              <w:rPr>
                <w:rFonts w:eastAsia="Calibri" w:cs="Arial"/>
                <w:bCs/>
                <w:iCs/>
              </w:rPr>
              <w:t>ин</w:t>
            </w: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D57355">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D57355">
            <w:pPr>
              <w:spacing w:before="0"/>
              <w:jc w:val="center"/>
              <w:rPr>
                <w:rFonts w:eastAsia="Calibri" w:cs="Arial"/>
                <w:b/>
                <w:bCs/>
                <w:iCs/>
              </w:rPr>
            </w:pPr>
            <w:r w:rsidRPr="00F77677">
              <w:rPr>
                <w:rFonts w:eastAsia="Calibri" w:cs="Arial"/>
                <w:b/>
                <w:bCs/>
                <w:iCs/>
              </w:rPr>
              <w:t>ПДВ</w:t>
            </w:r>
          </w:p>
          <w:p w:rsidR="00F77677" w:rsidRPr="00F77677" w:rsidRDefault="00F77677" w:rsidP="00C603D5">
            <w:pPr>
              <w:spacing w:before="0"/>
              <w:rPr>
                <w:rFonts w:eastAsia="Calibri" w:cs="Arial"/>
                <w:b/>
                <w:bCs/>
                <w:iCs/>
              </w:rPr>
            </w:pP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F77677" w:rsidRPr="00F77677" w:rsidRDefault="00F77677" w:rsidP="00D57355">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F77677" w:rsidRPr="00F77677" w:rsidRDefault="00F77677" w:rsidP="00F77677">
      <w:pPr>
        <w:rPr>
          <w:rFonts w:cs="Arial"/>
          <w:lang w:val="sr-Cyrl-CS"/>
        </w:rPr>
      </w:pPr>
      <w:bookmarkStart w:id="255" w:name="_Toc442559941"/>
      <w:proofErr w:type="gramStart"/>
      <w:r w:rsidRPr="00F77677">
        <w:rPr>
          <w:rFonts w:cs="Arial"/>
        </w:rPr>
        <w:t>Приликом подношења понуде овај образац копирати у потребном броју примерака.</w:t>
      </w:r>
      <w:proofErr w:type="gramEnd"/>
    </w:p>
    <w:p w:rsidR="00F77677" w:rsidRPr="00F77677" w:rsidRDefault="00F77677" w:rsidP="00F7767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pStyle w:val="KDObrazac"/>
        <w:rPr>
          <w:lang w:val="sr-Cyrl-RS"/>
        </w:rPr>
      </w:pPr>
      <w:r w:rsidRPr="00F77677">
        <w:t xml:space="preserve">ОБРАЗАЦ </w:t>
      </w:r>
      <w:bookmarkEnd w:id="255"/>
      <w:r w:rsidRPr="00F77677">
        <w:rPr>
          <w:lang w:val="sr-Cyrl-RS"/>
        </w:rPr>
        <w:t>6</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F77677" w:rsidRPr="00F77677" w:rsidRDefault="00F77677" w:rsidP="00F77677">
      <w:pPr>
        <w:rPr>
          <w:rFonts w:cs="Arial"/>
        </w:rPr>
      </w:pPr>
      <w:proofErr w:type="gramStart"/>
      <w:r w:rsidRPr="00F77677">
        <w:rPr>
          <w:rFonts w:cs="Arial"/>
        </w:rPr>
        <w:t>за</w:t>
      </w:r>
      <w:proofErr w:type="gramEnd"/>
      <w:r w:rsidRPr="00F77677">
        <w:rPr>
          <w:rFonts w:cs="Arial"/>
        </w:rPr>
        <w:t xml:space="preserve">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F77677" w:rsidRPr="00F77677" w:rsidRDefault="00F77677" w:rsidP="00F7767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F77677" w:rsidRDefault="00F77677" w:rsidP="00F77677">
            <w:pPr>
              <w:jc w:val="center"/>
              <w:rPr>
                <w:rFonts w:eastAsia="Calibri" w:cs="Arial"/>
              </w:rPr>
            </w:pPr>
            <w:r>
              <w:rPr>
                <w:rFonts w:eastAsia="Calibri" w:cs="Arial"/>
                <w:lang w:val="sr-Cyrl-RS"/>
              </w:rPr>
              <w:t>д</w:t>
            </w:r>
            <w:r>
              <w:rPr>
                <w:rFonts w:eastAsia="Calibri" w:cs="Arial"/>
              </w:rPr>
              <w:t>ин</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Pr="00C603D5" w:rsidRDefault="00F77677" w:rsidP="00F77677">
      <w:pPr>
        <w:rPr>
          <w:rFonts w:cs="Arial"/>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Default="00F77677" w:rsidP="00D57355">
            <w:pPr>
              <w:spacing w:before="0"/>
              <w:jc w:val="center"/>
              <w:rPr>
                <w:rFonts w:cs="Arial"/>
                <w:lang w:val="sr-Cyrl-RS"/>
              </w:rPr>
            </w:pPr>
          </w:p>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Наручилац/корисник услуга:</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C603D5" w:rsidRDefault="00F77677" w:rsidP="00F77677">
      <w:pPr>
        <w:tabs>
          <w:tab w:val="left" w:pos="4999"/>
        </w:tabs>
        <w:spacing w:before="0"/>
        <w:rPr>
          <w:rFonts w:eastAsia="TimesNewRomanPS-BoldMT" w:cs="Arial"/>
          <w:b/>
          <w:bCs/>
          <w:iCs/>
        </w:rPr>
      </w:pPr>
    </w:p>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F77677" w:rsidRPr="00F77677" w:rsidRDefault="00F77677" w:rsidP="00F7767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BF41C9" w:rsidRPr="00F77677" w:rsidRDefault="00F77677" w:rsidP="00F7767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AA7D75">
        <w:rPr>
          <w:rFonts w:cs="Arial"/>
          <w:lang w:val="sr-Cyrl-RS"/>
        </w:rPr>
        <w:t>Ангажовање квалификованих извршилаца за све видове одржавања МРУ постројења у ТЕ Колубара</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AA7D75">
        <w:rPr>
          <w:rFonts w:cs="Arial"/>
        </w:rPr>
        <w:t>207/2016-3000/0809/2016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4685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roofErr w:type="gramStart"/>
      <w:r w:rsidR="00AD1279" w:rsidRPr="00C23F86">
        <w:rPr>
          <w:rFonts w:cs="Arial"/>
          <w:b/>
        </w:rPr>
        <w:t>ПРИЛОГ бр.</w:t>
      </w:r>
      <w:proofErr w:type="gramEnd"/>
      <w:r w:rsidR="00C23F86">
        <w:rPr>
          <w:rFonts w:cs="Arial"/>
          <w:b/>
          <w:lang w:val="sr-Cyrl-RS"/>
        </w:rPr>
        <w:t xml:space="preserve"> </w:t>
      </w:r>
      <w:r w:rsidR="00D2216F">
        <w:rPr>
          <w:rFonts w:cs="Arial"/>
          <w:b/>
          <w:lang w:val="sr-Cyrl-RS"/>
        </w:rPr>
        <w:t>2</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B3566" w:rsidRDefault="00AD1279" w:rsidP="00AD1279">
      <w:pPr>
        <w:spacing w:before="0"/>
        <w:rPr>
          <w:rFonts w:cs="Arial"/>
        </w:rPr>
      </w:pPr>
      <w:r w:rsidRPr="008B3566">
        <w:rPr>
          <w:rFonts w:cs="Arial"/>
        </w:rPr>
        <w:t xml:space="preserve">    (Назив </w:t>
      </w:r>
      <w:proofErr w:type="gramStart"/>
      <w:r w:rsidRPr="008B3566">
        <w:rPr>
          <w:rFonts w:cs="Arial"/>
        </w:rPr>
        <w:t>пра</w:t>
      </w:r>
      <w:r w:rsidR="00212A5F" w:rsidRPr="008B3566">
        <w:rPr>
          <w:rFonts w:cs="Arial"/>
        </w:rPr>
        <w:t>вног  лица</w:t>
      </w:r>
      <w:proofErr w:type="gramEnd"/>
      <w:r w:rsidR="00212A5F" w:rsidRPr="008B3566">
        <w:rPr>
          <w:rFonts w:cs="Arial"/>
        </w:rPr>
        <w:t xml:space="preserve">) </w:t>
      </w:r>
      <w:r w:rsidR="00212A5F" w:rsidRPr="008B3566">
        <w:rPr>
          <w:rFonts w:cs="Arial"/>
        </w:rPr>
        <w:tab/>
      </w:r>
      <w:r w:rsidR="00212A5F" w:rsidRPr="008B3566">
        <w:rPr>
          <w:rFonts w:cs="Arial"/>
        </w:rPr>
        <w:tab/>
      </w:r>
      <w:r w:rsidR="00212A5F" w:rsidRPr="008B3566">
        <w:rPr>
          <w:rFonts w:cs="Arial"/>
        </w:rPr>
        <w:tab/>
        <w:t xml:space="preserve">(Назив организационог дела ЈП </w:t>
      </w:r>
      <w:r w:rsidRPr="008B3566">
        <w:rPr>
          <w:rFonts w:cs="Arial"/>
        </w:rPr>
        <w:t>ЕПС)</w:t>
      </w:r>
    </w:p>
    <w:p w:rsidR="00212A5F" w:rsidRPr="008B3566" w:rsidRDefault="00212A5F" w:rsidP="00AD1279">
      <w:pPr>
        <w:spacing w:before="0"/>
        <w:rPr>
          <w:rFonts w:cs="Arial"/>
        </w:rPr>
      </w:pPr>
    </w:p>
    <w:p w:rsidR="00212A5F" w:rsidRPr="008B3566" w:rsidRDefault="00212A5F" w:rsidP="00AD1279">
      <w:pPr>
        <w:spacing w:before="0"/>
        <w:rPr>
          <w:rFonts w:cs="Arial"/>
        </w:rPr>
      </w:pPr>
    </w:p>
    <w:p w:rsidR="00212A5F" w:rsidRPr="008B3566" w:rsidRDefault="00212A5F" w:rsidP="00212A5F">
      <w:pPr>
        <w:tabs>
          <w:tab w:val="center" w:pos="4514"/>
        </w:tabs>
        <w:spacing w:before="0"/>
        <w:rPr>
          <w:rFonts w:cs="Arial"/>
        </w:rPr>
      </w:pPr>
      <w:r w:rsidRPr="008B3566">
        <w:rPr>
          <w:rFonts w:cs="Arial"/>
        </w:rPr>
        <w:t>__________________________</w:t>
      </w:r>
      <w:r w:rsidRPr="008B3566">
        <w:rPr>
          <w:rFonts w:cs="Arial"/>
        </w:rPr>
        <w:tab/>
        <w:t xml:space="preserve">                      ______________________________</w:t>
      </w:r>
    </w:p>
    <w:p w:rsidR="00AD1279" w:rsidRPr="00414CFF" w:rsidRDefault="00AD1279" w:rsidP="00AD1279">
      <w:pPr>
        <w:spacing w:before="0"/>
        <w:rPr>
          <w:rFonts w:cs="Arial"/>
          <w:color w:val="FF0000"/>
        </w:rPr>
      </w:pPr>
      <w:r w:rsidRPr="008B3566">
        <w:rPr>
          <w:rFonts w:cs="Arial"/>
        </w:rPr>
        <w:t>(</w:t>
      </w:r>
      <w:r w:rsidR="00212A5F" w:rsidRPr="008B3566">
        <w:rPr>
          <w:rFonts w:cs="Arial"/>
        </w:rPr>
        <w:t xml:space="preserve">Адреса </w:t>
      </w:r>
      <w:proofErr w:type="gramStart"/>
      <w:r w:rsidR="00212A5F" w:rsidRPr="008B3566">
        <w:rPr>
          <w:rFonts w:cs="Arial"/>
        </w:rPr>
        <w:t>правног  лица</w:t>
      </w:r>
      <w:proofErr w:type="gramEnd"/>
      <w:r w:rsidR="00212A5F" w:rsidRPr="008B3566">
        <w:rPr>
          <w:rFonts w:cs="Arial"/>
        </w:rPr>
        <w:t xml:space="preserve">) </w:t>
      </w:r>
      <w:r w:rsidR="00212A5F" w:rsidRPr="008B3566">
        <w:rPr>
          <w:rFonts w:cs="Arial"/>
        </w:rPr>
        <w:tab/>
      </w:r>
      <w:r w:rsidR="00212A5F" w:rsidRPr="008B3566">
        <w:rPr>
          <w:rFonts w:cs="Arial"/>
        </w:rPr>
        <w:tab/>
      </w:r>
      <w:r w:rsidR="00212A5F" w:rsidRPr="008B3566">
        <w:rPr>
          <w:rFonts w:cs="Arial"/>
        </w:rPr>
        <w:tab/>
      </w:r>
      <w:r w:rsidRPr="008B356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lastRenderedPageBreak/>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8B3566" w:rsidRDefault="00414CFF" w:rsidP="00414CFF">
      <w:pPr>
        <w:rPr>
          <w:rFonts w:cs="Arial"/>
          <w:lang w:val="ru-RU"/>
        </w:rPr>
      </w:pPr>
      <w:r w:rsidRPr="008B3566">
        <w:rPr>
          <w:rFonts w:cs="Arial"/>
          <w:lang w:val="ru-RU"/>
        </w:rPr>
        <w:t xml:space="preserve">    (Име и презиме)</w:t>
      </w:r>
      <w:r w:rsidRPr="008B3566">
        <w:rPr>
          <w:rFonts w:cs="Arial"/>
          <w:lang w:val="ru-RU"/>
        </w:rPr>
        <w:tab/>
      </w:r>
      <w:r w:rsidRPr="008B3566">
        <w:rPr>
          <w:rFonts w:cs="Arial"/>
          <w:lang w:val="ru-RU"/>
        </w:rPr>
        <w:tab/>
        <w:t xml:space="preserve">   (Име и презиме)                   Руководилац пројекта/</w:t>
      </w:r>
    </w:p>
    <w:p w:rsidR="00414CFF" w:rsidRPr="008B3566" w:rsidRDefault="00414CFF" w:rsidP="00414CFF">
      <w:pPr>
        <w:rPr>
          <w:rFonts w:cs="Arial"/>
          <w:lang w:val="ru-RU"/>
        </w:rPr>
      </w:pPr>
      <w:r w:rsidRPr="008B3566">
        <w:rPr>
          <w:rFonts w:cs="Arial"/>
          <w:lang w:val="ru-RU"/>
        </w:rPr>
        <w:t xml:space="preserve">                                                                                            Одговорно лице по Решењу</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AD1279" w:rsidP="00AD1279">
      <w:pPr>
        <w:spacing w:before="0"/>
        <w:rPr>
          <w:rFonts w:cs="Arial"/>
        </w:rPr>
      </w:pPr>
      <w:r w:rsidRPr="008B3566">
        <w:rPr>
          <w:rFonts w:cs="Arial"/>
        </w:rPr>
        <w:t>______________</w:t>
      </w:r>
      <w:r w:rsidR="00414CFF" w:rsidRPr="008B3566">
        <w:rPr>
          <w:rFonts w:cs="Arial"/>
        </w:rPr>
        <w:t>______</w:t>
      </w:r>
      <w:r w:rsidR="00414CFF" w:rsidRPr="008B3566">
        <w:rPr>
          <w:rFonts w:cs="Arial"/>
        </w:rPr>
        <w:tab/>
        <w:t xml:space="preserve">_____________________  </w:t>
      </w:r>
      <w:r w:rsidRPr="008B3566">
        <w:rPr>
          <w:rFonts w:cs="Arial"/>
        </w:rPr>
        <w:t xml:space="preserve">    __________________________</w:t>
      </w:r>
    </w:p>
    <w:p w:rsidR="00AD1279" w:rsidRPr="008B3566" w:rsidRDefault="00AD1279" w:rsidP="00AD1279">
      <w:pPr>
        <w:spacing w:before="0"/>
        <w:rPr>
          <w:rFonts w:cs="Arial"/>
        </w:rPr>
      </w:pPr>
      <w:r w:rsidRPr="008B3566">
        <w:rPr>
          <w:rFonts w:cs="Arial"/>
        </w:rPr>
        <w:t xml:space="preserve">    (Потпис)</w:t>
      </w:r>
      <w:r w:rsidRPr="008B3566">
        <w:rPr>
          <w:rFonts w:cs="Arial"/>
        </w:rPr>
        <w:tab/>
      </w:r>
      <w:r w:rsidRPr="008B3566">
        <w:rPr>
          <w:rFonts w:cs="Arial"/>
        </w:rPr>
        <w:tab/>
      </w:r>
      <w:r w:rsidRPr="008B3566">
        <w:rPr>
          <w:rFonts w:cs="Arial"/>
        </w:rPr>
        <w:tab/>
        <w:t xml:space="preserve">        (Потпис)                                (Потпис и лиценцни печат)</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vertAlign w:val="superscript"/>
          <w:lang w:val="ru-RU"/>
        </w:rPr>
        <w:t>1)</w:t>
      </w:r>
      <w:r w:rsidR="00AD1279" w:rsidRPr="008B3566">
        <w:rPr>
          <w:rFonts w:cs="Arial"/>
        </w:rPr>
        <w:t xml:space="preserve">  у случају да се услуга односи на већи број МТ, уз Записник приложити посебну спецификацију по МТ</w:t>
      </w:r>
    </w:p>
    <w:p w:rsidR="00AD1279" w:rsidRPr="008B3566" w:rsidRDefault="00414CFF" w:rsidP="00AD1279">
      <w:pPr>
        <w:spacing w:before="0"/>
        <w:rPr>
          <w:rFonts w:cs="Arial"/>
        </w:rPr>
      </w:pPr>
      <w:r w:rsidRPr="008B3566">
        <w:rPr>
          <w:rFonts w:cs="Arial"/>
          <w:vertAlign w:val="superscript"/>
          <w:lang w:val="ru-RU"/>
        </w:rPr>
        <w:t>2)</w:t>
      </w:r>
      <w:r w:rsidRPr="008B3566">
        <w:rPr>
          <w:rFonts w:cs="Arial"/>
          <w:lang w:val="ru-RU"/>
        </w:rPr>
        <w:t xml:space="preserve">   </w:t>
      </w:r>
      <w:r w:rsidR="00AD1279" w:rsidRPr="008B3566">
        <w:rPr>
          <w:rFonts w:cs="Arial"/>
        </w:rPr>
        <w:t>потписује и печатира Надзорни орган за услуге инвестиционих пројеката</w:t>
      </w: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rPr>
        <w:t>*</w:t>
      </w:r>
      <w:r w:rsidR="00AD1279" w:rsidRPr="008B3566">
        <w:rPr>
          <w:rFonts w:cs="Arial"/>
        </w:rPr>
        <w:t>Појашњења:</w:t>
      </w:r>
    </w:p>
    <w:p w:rsidR="00AD1279" w:rsidRPr="008B3566" w:rsidRDefault="00642BB8" w:rsidP="00AD1279">
      <w:pPr>
        <w:spacing w:before="0"/>
        <w:rPr>
          <w:rFonts w:cs="Arial"/>
        </w:rPr>
      </w:pPr>
      <w:r w:rsidRPr="008B3566">
        <w:rPr>
          <w:rFonts w:cs="Arial"/>
        </w:rPr>
        <w:t>-</w:t>
      </w:r>
      <w:r w:rsidR="00AD1279" w:rsidRPr="008B3566">
        <w:rPr>
          <w:rFonts w:cs="Arial"/>
        </w:rPr>
        <w:t xml:space="preserve">Налог за набавку=Наруџбеница </w:t>
      </w:r>
      <w:r w:rsidR="00B93A6A" w:rsidRPr="008B3566">
        <w:rPr>
          <w:rFonts w:cs="Arial"/>
          <w:lang w:val="sr-Cyrl-RS"/>
        </w:rPr>
        <w:t>= Писани позив Понуђачу за почетак извршења услуге</w:t>
      </w:r>
      <w:r w:rsidR="00B93A6A" w:rsidRPr="008B3566">
        <w:rPr>
          <w:rFonts w:cs="Arial"/>
        </w:rPr>
        <w:t xml:space="preserve"> </w:t>
      </w:r>
      <w:r w:rsidR="00AD1279" w:rsidRPr="008B3566">
        <w:rPr>
          <w:rFonts w:cs="Arial"/>
        </w:rPr>
        <w:t>(излазни документ ка добављачу, издат на основу Уговора) ОБАВЕЗАН ПРИЛОГ ЗАПИСНИКА без обзира на предмет набавке</w:t>
      </w:r>
    </w:p>
    <w:p w:rsidR="00AD1279" w:rsidRPr="008B3566" w:rsidRDefault="00642BB8" w:rsidP="00AD1279">
      <w:pPr>
        <w:spacing w:before="0"/>
        <w:rPr>
          <w:rFonts w:cs="Arial"/>
        </w:rPr>
      </w:pPr>
      <w:r w:rsidRPr="008B3566">
        <w:rPr>
          <w:rFonts w:cs="Arial"/>
        </w:rPr>
        <w:t>-</w:t>
      </w:r>
      <w:r w:rsidR="00AD1279" w:rsidRPr="008B356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B3566" w:rsidRDefault="00642BB8" w:rsidP="00AD1279">
      <w:pPr>
        <w:spacing w:before="0"/>
        <w:rPr>
          <w:rFonts w:cs="Arial"/>
        </w:rPr>
      </w:pPr>
      <w:r w:rsidRPr="008B3566">
        <w:rPr>
          <w:rFonts w:cs="Arial"/>
        </w:rPr>
        <w:t>-</w:t>
      </w:r>
      <w:r w:rsidR="00AD1279" w:rsidRPr="008B3566">
        <w:rPr>
          <w:rFonts w:cs="Arial"/>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sidRPr="008B3566">
        <w:rPr>
          <w:rFonts w:cs="Arial"/>
        </w:rPr>
        <w:t>-</w:t>
      </w:r>
      <w:r w:rsidR="00AD1279" w:rsidRPr="008B3566">
        <w:rPr>
          <w:rFonts w:cs="Arial"/>
        </w:rPr>
        <w:t>Обавеза Наручиоца је издавање писменог Налога за набавк</w:t>
      </w:r>
      <w:r w:rsidR="00414CFF" w:rsidRPr="008B3566">
        <w:rPr>
          <w:rFonts w:cs="Arial"/>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00EE793E" w:rsidRPr="00C23F86">
        <w:rPr>
          <w:rFonts w:cs="Arial"/>
        </w:rPr>
        <w:t>(</w:t>
      </w:r>
      <w:proofErr w:type="gramStart"/>
      <w:r w:rsidR="00EE793E" w:rsidRPr="00C23F86">
        <w:rPr>
          <w:rFonts w:cs="Arial"/>
        </w:rPr>
        <w:t>у</w:t>
      </w:r>
      <w:proofErr w:type="gramEnd"/>
      <w:r w:rsidR="00EE793E" w:rsidRPr="00C23F8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D97F27">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97F27">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услуга -</w:t>
      </w:r>
      <w:r w:rsidR="00425EC6" w:rsidRPr="00425EC6">
        <w:rPr>
          <w:rFonts w:cs="Arial"/>
          <w:lang w:val="sr-Cyrl-RS"/>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AA7D75">
        <w:rPr>
          <w:rFonts w:cs="Arial"/>
        </w:rPr>
        <w:t>207/2016-3000/0809/2016</w:t>
      </w:r>
      <w:r w:rsidR="00425EC6">
        <w:rPr>
          <w:rFonts w:cs="Arial"/>
        </w:rPr>
        <w:t>.</w:t>
      </w:r>
    </w:p>
    <w:p w:rsidR="00B16DCF" w:rsidRDefault="00EE793E" w:rsidP="00D97F27">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D97F27">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603D5">
        <w:rPr>
          <w:rFonts w:cs="Arial"/>
          <w:lang w:val="en-US"/>
        </w:rPr>
        <w:t>217/2016-3000/0809/2016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AA7D75">
        <w:rPr>
          <w:rFonts w:cs="Arial"/>
          <w:lang w:val="sr-Cyrl-RS"/>
        </w:rPr>
        <w:t>Ангажовање квалификованих извршилаца за све видове одржавања МРУ постројења у ТЕ Колубара</w:t>
      </w:r>
      <w:r w:rsidR="00425EC6" w:rsidRPr="00E47C2E">
        <w:rPr>
          <w:rFonts w:cs="Arial"/>
        </w:rPr>
        <w:t xml:space="preserve"> </w:t>
      </w:r>
      <w:proofErr w:type="gramStart"/>
      <w:r w:rsidR="00016893">
        <w:rPr>
          <w:rFonts w:cs="Arial"/>
        </w:rPr>
        <w:t>“ (</w:t>
      </w:r>
      <w:proofErr w:type="gramEnd"/>
      <w:r w:rsidR="00016893">
        <w:rPr>
          <w:rFonts w:cs="Arial"/>
        </w:rPr>
        <w:t>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E47C2E" w:rsidRDefault="00243991" w:rsidP="00C01C40">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2355DE" w:rsidRPr="00B50E3C" w:rsidRDefault="00B50E3C" w:rsidP="00EE793E">
      <w:pPr>
        <w:pStyle w:val="KDParagraf"/>
        <w:spacing w:before="0"/>
        <w:rPr>
          <w:rFonts w:cs="Arial"/>
          <w:b/>
          <w:color w:val="00B0F0"/>
          <w:lang w:val="sr-Cyrl-R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15 % од уговореног броја норма сати.</w:t>
      </w:r>
    </w:p>
    <w:p w:rsidR="00D2216F" w:rsidRDefault="00D2216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lastRenderedPageBreak/>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Јавно предузеће „Електропривреда Србије</w:t>
      </w:r>
      <w:proofErr w:type="gramStart"/>
      <w:r w:rsidR="00173F1B" w:rsidRPr="00173F1B">
        <w:rPr>
          <w:rFonts w:cs="Arial"/>
          <w:b/>
        </w:rPr>
        <w:t>“ Београд</w:t>
      </w:r>
      <w:proofErr w:type="gramEnd"/>
      <w:r w:rsidR="00173F1B" w:rsidRPr="00173F1B">
        <w:rPr>
          <w:rFonts w:cs="Arial"/>
          <w:b/>
        </w:rPr>
        <w:t xml:space="preserve">,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1308A9" w:rsidRDefault="00D2216F" w:rsidP="00C01C40">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w:t>
      </w:r>
      <w:r w:rsidR="00DC08E9">
        <w:rPr>
          <w:b/>
          <w:color w:val="000000"/>
          <w:lang w:val="sr-Cyrl-RS"/>
        </w:rPr>
        <w:t xml:space="preserve">је </w:t>
      </w:r>
      <w:r w:rsidRPr="001308A9">
        <w:rPr>
          <w:b/>
          <w:color w:val="000000"/>
        </w:rPr>
        <w:t>oбaвeзaн дa нa фaктури нaвeдe брoj и дaтум угoвoрa нa oснoву кoje</w:t>
      </w:r>
      <w:r w:rsidR="00DC08E9">
        <w:rPr>
          <w:b/>
          <w:color w:val="000000"/>
          <w:lang w:val="sr-Cyrl-RS"/>
        </w:rPr>
        <w:t>г</w:t>
      </w:r>
      <w:r w:rsidRPr="001308A9">
        <w:rPr>
          <w:b/>
          <w:color w:val="000000"/>
        </w:rPr>
        <w:t xml:space="preserve"> je издao фaктуру.</w:t>
      </w:r>
    </w:p>
    <w:p w:rsidR="00C01C40" w:rsidRPr="00E47C2E" w:rsidRDefault="001308A9" w:rsidP="00EE793E">
      <w:pPr>
        <w:pStyle w:val="KDParagraf"/>
        <w:spacing w:before="0"/>
        <w:rPr>
          <w:rFonts w:cs="Arial"/>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2048B6" w:rsidRPr="00E47C2E" w:rsidRDefault="002048B6" w:rsidP="002048B6">
      <w:pPr>
        <w:pStyle w:val="KDParagraf"/>
        <w:spacing w:before="0"/>
        <w:jc w:val="center"/>
        <w:rPr>
          <w:rFonts w:cs="Arial"/>
        </w:rPr>
      </w:pPr>
      <w:proofErr w:type="gramStart"/>
      <w:r w:rsidRPr="00E47C2E">
        <w:rPr>
          <w:rFonts w:cs="Arial"/>
          <w:b/>
        </w:rPr>
        <w:t>Члан 4</w:t>
      </w:r>
      <w:r w:rsidRPr="00E47C2E">
        <w:rPr>
          <w:rFonts w:cs="Arial"/>
        </w:rPr>
        <w:t>.</w:t>
      </w:r>
      <w:proofErr w:type="gramEnd"/>
    </w:p>
    <w:p w:rsidR="002048B6" w:rsidRPr="00100D43" w:rsidRDefault="002048B6" w:rsidP="002048B6">
      <w:pPr>
        <w:pStyle w:val="KDParagraf"/>
        <w:spacing w:before="0"/>
        <w:rPr>
          <w:rFonts w:cs="Arial"/>
        </w:rPr>
      </w:pPr>
      <w:r w:rsidRPr="00100D43">
        <w:rPr>
          <w:rFonts w:cs="Arial"/>
        </w:rPr>
        <w:t>Пружалац услуге се обавезује да Кориснику услуге у току реализације овог Уговора, достави следеће:</w:t>
      </w:r>
    </w:p>
    <w:p w:rsidR="002048B6" w:rsidRPr="00100D43" w:rsidRDefault="002048B6" w:rsidP="002048B6">
      <w:pPr>
        <w:pStyle w:val="KDParagraf"/>
        <w:spacing w:before="0"/>
        <w:rPr>
          <w:rFonts w:cs="Arial"/>
        </w:rPr>
      </w:pPr>
      <w:r w:rsidRPr="00100D43">
        <w:rPr>
          <w:rFonts w:cs="Arial"/>
        </w:rPr>
        <w:t>-</w:t>
      </w:r>
      <w:r w:rsidRPr="00100D43">
        <w:rPr>
          <w:rFonts w:cs="Arial"/>
        </w:rPr>
        <w:tab/>
      </w:r>
      <w:proofErr w:type="gramStart"/>
      <w:r w:rsidRPr="00100D43">
        <w:rPr>
          <w:rFonts w:cs="Arial"/>
        </w:rPr>
        <w:t>месечни</w:t>
      </w:r>
      <w:proofErr w:type="gramEnd"/>
      <w:r w:rsidRPr="00100D43">
        <w:rPr>
          <w:rFonts w:cs="Arial"/>
        </w:rPr>
        <w:t xml:space="preserve"> извештај и месечну рачун </w:t>
      </w:r>
    </w:p>
    <w:p w:rsidR="002048B6" w:rsidRPr="00100D43" w:rsidRDefault="002048B6" w:rsidP="002048B6">
      <w:pPr>
        <w:pStyle w:val="KDParagraf"/>
        <w:spacing w:before="0"/>
        <w:rPr>
          <w:rFonts w:cs="Arial"/>
        </w:rPr>
      </w:pPr>
      <w:r w:rsidRPr="00100D43">
        <w:rPr>
          <w:rFonts w:cs="Arial"/>
        </w:rPr>
        <w:t>-</w:t>
      </w:r>
      <w:r w:rsidRPr="00100D43">
        <w:rPr>
          <w:rFonts w:cs="Arial"/>
        </w:rPr>
        <w:tab/>
      </w:r>
      <w:proofErr w:type="gramStart"/>
      <w:r w:rsidRPr="00100D43">
        <w:rPr>
          <w:rFonts w:cs="Arial"/>
        </w:rPr>
        <w:t>коначни</w:t>
      </w:r>
      <w:proofErr w:type="gramEnd"/>
      <w:r w:rsidRPr="00100D43">
        <w:rPr>
          <w:rFonts w:cs="Arial"/>
        </w:rPr>
        <w:t xml:space="preserve"> извештај и њему припадајући рачун </w:t>
      </w:r>
    </w:p>
    <w:p w:rsidR="002048B6" w:rsidRPr="00100D43" w:rsidRDefault="002048B6" w:rsidP="002048B6">
      <w:pPr>
        <w:pStyle w:val="KDParagraf"/>
        <w:spacing w:before="0"/>
        <w:rPr>
          <w:rFonts w:cs="Arial"/>
        </w:rPr>
      </w:pPr>
      <w:proofErr w:type="gramStart"/>
      <w:r w:rsidRPr="00100D43">
        <w:rPr>
          <w:rFonts w:cs="Arial"/>
        </w:rPr>
        <w:t>Месечни извештај из става 1.</w:t>
      </w:r>
      <w:proofErr w:type="gramEnd"/>
      <w:r w:rsidRPr="00100D43">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048B6" w:rsidRPr="00100D43" w:rsidRDefault="002048B6" w:rsidP="002048B6">
      <w:pPr>
        <w:pStyle w:val="KDParagraf"/>
        <w:spacing w:before="0"/>
        <w:rPr>
          <w:rFonts w:cs="Arial"/>
        </w:rPr>
      </w:pPr>
      <w:proofErr w:type="gramStart"/>
      <w:r w:rsidRPr="00100D43">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100D43">
        <w:rPr>
          <w:rFonts w:cs="Arial"/>
        </w:rPr>
        <w:t xml:space="preserve"> </w:t>
      </w:r>
    </w:p>
    <w:p w:rsidR="002048B6" w:rsidRPr="00100D43" w:rsidRDefault="002048B6" w:rsidP="002048B6">
      <w:pPr>
        <w:pStyle w:val="KDParagraf"/>
        <w:spacing w:before="0"/>
        <w:rPr>
          <w:rFonts w:cs="Arial"/>
        </w:rPr>
      </w:pPr>
      <w:proofErr w:type="gramStart"/>
      <w:r w:rsidRPr="00100D43">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100D43">
        <w:rPr>
          <w:rFonts w:cs="Arial"/>
        </w:rPr>
        <w:t xml:space="preserve"> (</w:t>
      </w:r>
      <w:proofErr w:type="gramStart"/>
      <w:r w:rsidRPr="00100D43">
        <w:rPr>
          <w:rFonts w:cs="Arial"/>
        </w:rPr>
        <w:t>словима:</w:t>
      </w:r>
      <w:proofErr w:type="gramEnd"/>
      <w:r w:rsidRPr="00100D43">
        <w:rPr>
          <w:rFonts w:cs="Arial"/>
        </w:rPr>
        <w:t>осмог) дана у месецу за претходни месец.</w:t>
      </w:r>
    </w:p>
    <w:p w:rsidR="002048B6" w:rsidRPr="00100D43" w:rsidRDefault="002048B6" w:rsidP="002048B6">
      <w:pPr>
        <w:pStyle w:val="KDParagraf"/>
        <w:spacing w:before="0"/>
        <w:rPr>
          <w:rFonts w:cs="Arial"/>
        </w:rPr>
      </w:pPr>
      <w:r w:rsidRPr="00100D43">
        <w:rPr>
          <w:rFonts w:cs="Arial"/>
        </w:rPr>
        <w:t xml:space="preserve">Сви извештаји из овог члана морају бити прихваћени и одобрени од </w:t>
      </w:r>
      <w:proofErr w:type="gramStart"/>
      <w:r w:rsidRPr="00100D43">
        <w:rPr>
          <w:rFonts w:cs="Arial"/>
        </w:rPr>
        <w:t>стране  овлашћених</w:t>
      </w:r>
      <w:proofErr w:type="gramEnd"/>
      <w:r w:rsidRPr="00100D43">
        <w:rPr>
          <w:rFonts w:cs="Arial"/>
        </w:rPr>
        <w:t xml:space="preserve"> представника за праћење и реализацију Уговора на страни Корисника услуге.</w:t>
      </w:r>
    </w:p>
    <w:p w:rsidR="002048B6" w:rsidRPr="00100D43" w:rsidRDefault="002048B6" w:rsidP="002048B6">
      <w:pPr>
        <w:pStyle w:val="KDParagraf"/>
        <w:spacing w:before="0"/>
        <w:rPr>
          <w:rFonts w:cs="Arial"/>
        </w:rPr>
      </w:pPr>
    </w:p>
    <w:p w:rsidR="002048B6" w:rsidRPr="00100D43" w:rsidRDefault="002048B6" w:rsidP="002048B6">
      <w:pPr>
        <w:pStyle w:val="KDParagraf"/>
        <w:spacing w:before="0"/>
        <w:jc w:val="center"/>
        <w:rPr>
          <w:rFonts w:cs="Arial"/>
        </w:rPr>
      </w:pPr>
      <w:proofErr w:type="gramStart"/>
      <w:r w:rsidRPr="00100D43">
        <w:rPr>
          <w:rFonts w:cs="Arial"/>
          <w:b/>
        </w:rPr>
        <w:t>Члан 5</w:t>
      </w:r>
      <w:r w:rsidRPr="00100D43">
        <w:rPr>
          <w:rFonts w:cs="Arial"/>
        </w:rPr>
        <w:t>.</w:t>
      </w:r>
      <w:proofErr w:type="gramEnd"/>
    </w:p>
    <w:p w:rsidR="002048B6" w:rsidRPr="00100D43" w:rsidRDefault="002048B6" w:rsidP="002048B6">
      <w:pPr>
        <w:pStyle w:val="KDParagraf"/>
        <w:spacing w:before="0"/>
        <w:rPr>
          <w:rFonts w:cs="Arial"/>
        </w:rPr>
      </w:pPr>
      <w:r w:rsidRPr="00100D43">
        <w:rPr>
          <w:rFonts w:cs="Arial"/>
        </w:rPr>
        <w:t xml:space="preserve">Након реализације </w:t>
      </w:r>
      <w:proofErr w:type="gramStart"/>
      <w:r w:rsidRPr="00100D43">
        <w:rPr>
          <w:rFonts w:cs="Arial"/>
        </w:rPr>
        <w:t>Услуге  утврђене</w:t>
      </w:r>
      <w:proofErr w:type="gramEnd"/>
      <w:r w:rsidRPr="00100D43">
        <w:rPr>
          <w:rFonts w:cs="Arial"/>
        </w:rPr>
        <w:t xml:space="preserve"> чланом 1. </w:t>
      </w:r>
      <w:proofErr w:type="gramStart"/>
      <w:r w:rsidRPr="00100D43">
        <w:rPr>
          <w:rFonts w:cs="Arial"/>
        </w:rPr>
        <w:t>овог</w:t>
      </w:r>
      <w:proofErr w:type="gramEnd"/>
      <w:r w:rsidRPr="00100D43">
        <w:rPr>
          <w:rFonts w:cs="Arial"/>
        </w:rPr>
        <w:t xml:space="preserve"> Уговора Пружалац услуге доставља Кориснику услуге Коначни извештај.</w:t>
      </w:r>
    </w:p>
    <w:p w:rsidR="002048B6" w:rsidRPr="00100D43" w:rsidRDefault="002048B6" w:rsidP="002048B6">
      <w:pPr>
        <w:pStyle w:val="KDParagraf"/>
        <w:spacing w:before="0"/>
        <w:rPr>
          <w:rFonts w:cs="Arial"/>
        </w:rPr>
      </w:pPr>
      <w:proofErr w:type="gramStart"/>
      <w:r w:rsidRPr="00100D43">
        <w:rPr>
          <w:rFonts w:cs="Arial"/>
        </w:rPr>
        <w:t>Коначни извештај из става 1.</w:t>
      </w:r>
      <w:proofErr w:type="gramEnd"/>
      <w:r w:rsidRPr="00100D43">
        <w:rPr>
          <w:rFonts w:cs="Arial"/>
        </w:rPr>
        <w:t xml:space="preserve"> </w:t>
      </w:r>
      <w:proofErr w:type="gramStart"/>
      <w:r w:rsidRPr="00100D43">
        <w:rPr>
          <w:rFonts w:cs="Arial"/>
        </w:rPr>
        <w:t>овог</w:t>
      </w:r>
      <w:proofErr w:type="gramEnd"/>
      <w:r w:rsidRPr="00100D43">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048B6" w:rsidRPr="00100D43" w:rsidRDefault="002048B6" w:rsidP="002048B6">
      <w:pPr>
        <w:pStyle w:val="KDParagraf"/>
        <w:spacing w:before="0"/>
        <w:rPr>
          <w:rFonts w:cs="Arial"/>
        </w:rPr>
      </w:pPr>
      <w:proofErr w:type="gramStart"/>
      <w:r w:rsidRPr="00100D43">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100D43">
        <w:rPr>
          <w:rFonts w:cs="Arial"/>
        </w:rPr>
        <w:t xml:space="preserve"> </w:t>
      </w:r>
    </w:p>
    <w:p w:rsidR="002048B6" w:rsidRPr="00100D43" w:rsidRDefault="002048B6" w:rsidP="002048B6">
      <w:pPr>
        <w:pStyle w:val="KDParagraf"/>
        <w:spacing w:before="0"/>
        <w:rPr>
          <w:rFonts w:cs="Arial"/>
        </w:rPr>
      </w:pPr>
      <w:r w:rsidRPr="00100D43">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w:t>
      </w:r>
      <w:proofErr w:type="gramStart"/>
      <w:r w:rsidRPr="00100D43">
        <w:rPr>
          <w:rFonts w:cs="Arial"/>
        </w:rPr>
        <w:t>:пет</w:t>
      </w:r>
      <w:proofErr w:type="gramEnd"/>
      <w:r w:rsidRPr="00100D43">
        <w:rPr>
          <w:rFonts w:cs="Arial"/>
        </w:rPr>
        <w:t>) дана.</w:t>
      </w:r>
    </w:p>
    <w:p w:rsidR="002048B6" w:rsidRPr="00100D43" w:rsidRDefault="002048B6" w:rsidP="002048B6">
      <w:pPr>
        <w:pStyle w:val="KDParagraf"/>
        <w:spacing w:before="0"/>
        <w:rPr>
          <w:rFonts w:cs="Arial"/>
        </w:rPr>
      </w:pPr>
      <w:proofErr w:type="gramStart"/>
      <w:r w:rsidRPr="00100D43">
        <w:rPr>
          <w:rFonts w:cs="Arial"/>
        </w:rPr>
        <w:lastRenderedPageBreak/>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2048B6">
        <w:rPr>
          <w:rFonts w:cs="Arial"/>
        </w:rPr>
        <w:t>да наплати средство обезбеђења</w:t>
      </w:r>
      <w:r w:rsidRPr="00100D43">
        <w:rPr>
          <w:rFonts w:cs="Arial"/>
          <w:color w:val="FF0000"/>
        </w:rPr>
        <w:t xml:space="preserve"> </w:t>
      </w:r>
      <w:r w:rsidRPr="00100D43">
        <w:rPr>
          <w:rFonts w:cs="Arial"/>
        </w:rPr>
        <w:t>дато на има доброг извршења посла или једнострано раскине овај Уговор.</w:t>
      </w:r>
      <w:proofErr w:type="gramEnd"/>
    </w:p>
    <w:p w:rsidR="002048B6" w:rsidRPr="00100D43" w:rsidRDefault="002048B6" w:rsidP="002048B6">
      <w:pPr>
        <w:pStyle w:val="KDParagraf"/>
        <w:spacing w:before="0"/>
        <w:rPr>
          <w:rFonts w:cs="Arial"/>
        </w:rPr>
      </w:pPr>
      <w:r w:rsidRPr="00100D43">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100D43">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E47C2E" w:rsidRDefault="002048B6" w:rsidP="002048B6">
      <w:pPr>
        <w:pStyle w:val="KDParagraf"/>
        <w:spacing w:before="0"/>
        <w:rPr>
          <w:rFonts w:cs="Arial"/>
        </w:rPr>
      </w:pPr>
      <w:r w:rsidRPr="00100D43">
        <w:rPr>
          <w:rFonts w:cs="Arial"/>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7</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C01C40">
        <w:rPr>
          <w:rFonts w:cs="Arial"/>
          <w:color w:val="000000" w:themeColor="text1"/>
        </w:rPr>
        <w:t>у</w:t>
      </w:r>
      <w:proofErr w:type="gramEnd"/>
      <w:r w:rsidRPr="00C01C40">
        <w:rPr>
          <w:rFonts w:cs="Arial"/>
          <w:color w:val="000000" w:themeColor="text1"/>
        </w:rPr>
        <w:t xml:space="preserve">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w:t>
      </w:r>
      <w:proofErr w:type="gramStart"/>
      <w:r w:rsidRPr="00C01C40">
        <w:rPr>
          <w:rFonts w:cs="Arial"/>
          <w:color w:val="000000" w:themeColor="text1"/>
        </w:rPr>
        <w:t>овог</w:t>
      </w:r>
      <w:proofErr w:type="gramEnd"/>
      <w:r w:rsidRPr="00C01C40">
        <w:rPr>
          <w:rFonts w:cs="Arial"/>
          <w:color w:val="000000" w:themeColor="text1"/>
        </w:rPr>
        <w:t xml:space="preserve">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proofErr w:type="gramStart"/>
      <w:r w:rsidRPr="00C01C40">
        <w:rPr>
          <w:rFonts w:cs="Arial"/>
          <w:color w:val="000000" w:themeColor="text1"/>
        </w:rPr>
        <w:t>бр</w:t>
      </w:r>
      <w:proofErr w:type="gramEnd"/>
      <w:r w:rsidRPr="00C01C40">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8</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 xml:space="preserve">Корисник услуге има право да затражи од Пружаоца услуга сва </w:t>
      </w:r>
      <w:proofErr w:type="gramStart"/>
      <w:r w:rsidRPr="00C01C40">
        <w:rPr>
          <w:rFonts w:cs="Arial"/>
          <w:color w:val="000000" w:themeColor="text1"/>
        </w:rPr>
        <w:t>неопходна  образложења</w:t>
      </w:r>
      <w:proofErr w:type="gramEnd"/>
      <w:r w:rsidRPr="00C01C40">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proofErr w:type="gramStart"/>
      <w:r w:rsidRPr="00C01C40">
        <w:rPr>
          <w:rFonts w:cs="Arial"/>
          <w:b/>
          <w:color w:val="000000" w:themeColor="text1"/>
        </w:rPr>
        <w:t xml:space="preserve">Члан </w:t>
      </w:r>
      <w:r w:rsidR="00FE3BA2">
        <w:rPr>
          <w:rFonts w:cs="Arial"/>
          <w:b/>
          <w:color w:val="000000" w:themeColor="text1"/>
          <w:lang w:val="sr-Cyrl-RS"/>
        </w:rPr>
        <w:t>9</w:t>
      </w:r>
      <w:r w:rsidRPr="00C01C40">
        <w:rPr>
          <w:rFonts w:cs="Arial"/>
          <w:color w:val="000000" w:themeColor="text1"/>
        </w:rPr>
        <w:t>.</w:t>
      </w:r>
      <w:proofErr w:type="gramEnd"/>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10</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lastRenderedPageBreak/>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proofErr w:type="gramStart"/>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6233F0" w:rsidRDefault="006233F0" w:rsidP="00EE793E">
      <w:pPr>
        <w:pStyle w:val="KDParagraf"/>
        <w:spacing w:before="0"/>
        <w:rPr>
          <w:rFonts w:cs="Arial"/>
          <w:b/>
          <w:color w:val="000000" w:themeColor="text1"/>
          <w:lang w:val="sr-Cyrl-RS"/>
        </w:rPr>
      </w:pPr>
    </w:p>
    <w:p w:rsidR="006233F0" w:rsidRDefault="006233F0" w:rsidP="00EE793E">
      <w:pPr>
        <w:pStyle w:val="KDParagraf"/>
        <w:spacing w:before="0"/>
        <w:rPr>
          <w:rFonts w:cs="Arial"/>
          <w:b/>
          <w:color w:val="000000" w:themeColor="text1"/>
          <w:lang w:val="sr-Cyrl-RS"/>
        </w:rPr>
      </w:pPr>
    </w:p>
    <w:p w:rsidR="00B50E3C" w:rsidRPr="00B50E3C" w:rsidRDefault="00B50E3C" w:rsidP="00EE793E">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50E3C" w:rsidRPr="00B50E3C" w:rsidRDefault="00B50E3C" w:rsidP="00B50E3C">
      <w:pPr>
        <w:spacing w:before="0"/>
        <w:ind w:right="-54"/>
        <w:rPr>
          <w:rFonts w:cs="Arial"/>
          <w:lang w:val="sr-Cyrl-CS"/>
        </w:rPr>
      </w:pPr>
      <w:r w:rsidRPr="00B50E3C">
        <w:rPr>
          <w:rFonts w:cs="Arial"/>
          <w:lang w:val="sr-Cyrl-CS"/>
        </w:rPr>
        <w:t xml:space="preserve"> </w:t>
      </w:r>
    </w:p>
    <w:p w:rsidR="00B50E3C" w:rsidRPr="00B50E3C" w:rsidRDefault="00B50E3C" w:rsidP="00B50E3C">
      <w:pPr>
        <w:spacing w:before="0"/>
        <w:ind w:right="-54"/>
        <w:rPr>
          <w:rFonts w:cs="Arial"/>
          <w:lang w:val="sr-Latn-RS"/>
        </w:rPr>
      </w:pPr>
      <w:r w:rsidRPr="00B50E3C">
        <w:rPr>
          <w:rFonts w:cs="Arial"/>
          <w:lang w:val="sr-Cyrl-CS"/>
        </w:rPr>
        <w:t xml:space="preserve">-опреми </w:t>
      </w:r>
      <w:r w:rsidR="00811356">
        <w:rPr>
          <w:rFonts w:cs="Arial"/>
          <w:lang w:val="sr-Cyrl-RS"/>
        </w:rPr>
        <w:t>извршиоце</w:t>
      </w:r>
      <w:r w:rsidRPr="00B50E3C">
        <w:rPr>
          <w:rFonts w:cs="Arial"/>
          <w:lang w:val="sr-Cyrl-CS"/>
        </w:rPr>
        <w:t xml:space="preserve"> средствима за рад (</w:t>
      </w:r>
      <w:r w:rsidR="00811356">
        <w:rPr>
          <w:rFonts w:cs="Arial"/>
          <w:lang w:val="sr-Cyrl-CS"/>
        </w:rPr>
        <w:t xml:space="preserve">еталонираном испитом опремом и инструментима за обављање наведених услуга као </w:t>
      </w:r>
      <w:r w:rsidRPr="00B50E3C">
        <w:rPr>
          <w:rFonts w:cs="Arial"/>
          <w:lang w:val="sr-Cyrl-CS"/>
        </w:rPr>
        <w:t xml:space="preserve"> и средс</w:t>
      </w:r>
      <w:r w:rsidR="00811356">
        <w:rPr>
          <w:rFonts w:cs="Arial"/>
          <w:lang w:val="sr-Cyrl-CS"/>
        </w:rPr>
        <w:t>твима за личну заштиту на раду, превоз и/или смештај извршилаца</w:t>
      </w:r>
    </w:p>
    <w:p w:rsidR="0094059E" w:rsidRPr="00C85331" w:rsidRDefault="00B50E3C" w:rsidP="00811356">
      <w:pPr>
        <w:spacing w:before="0"/>
        <w:ind w:right="-54"/>
        <w:rPr>
          <w:rFonts w:cs="Arial"/>
          <w:color w:val="000000" w:themeColor="text1"/>
          <w:lang w:val="sr-Cyrl-RS"/>
        </w:rPr>
      </w:pPr>
      <w:r w:rsidRPr="00B50E3C">
        <w:rPr>
          <w:rFonts w:cs="Arial"/>
          <w:lang w:val="sr-Cyrl-CS"/>
        </w:rPr>
        <w:t>-</w:t>
      </w:r>
      <w:r w:rsidR="00811356">
        <w:rPr>
          <w:rFonts w:cs="Arial"/>
          <w:lang w:val="sr-Cyrl-CS"/>
        </w:rPr>
        <w:t>достави Кориснику услуга потврду о здравственој способности на основу обављених лекарских прегледа и референц листу обављених послова за сваког извршиоца и потврде о радном односу код Пружаоца услуге од најмање 6 месеци.</w:t>
      </w:r>
    </w:p>
    <w:p w:rsidR="004540AA" w:rsidRPr="0094059E" w:rsidRDefault="004540AA" w:rsidP="00EE793E">
      <w:pPr>
        <w:pStyle w:val="KDParagraf"/>
        <w:spacing w:before="0"/>
        <w:rPr>
          <w:rFonts w:cs="Arial"/>
          <w:color w:val="000000" w:themeColor="text1"/>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540AA" w:rsidRPr="004540AA" w:rsidRDefault="004540AA" w:rsidP="00EE793E">
      <w:pPr>
        <w:pStyle w:val="KDParagraf"/>
        <w:spacing w:before="0"/>
        <w:rPr>
          <w:rFonts w:cs="Arial"/>
          <w:lang w:val="sr-Cyrl-RS"/>
        </w:rPr>
      </w:pPr>
    </w:p>
    <w:p w:rsidR="00EE793E" w:rsidRPr="00E47C2E" w:rsidRDefault="00DA3E7E" w:rsidP="00EE793E">
      <w:pPr>
        <w:pStyle w:val="KDParagraf"/>
        <w:spacing w:before="0"/>
        <w:rPr>
          <w:rFonts w:cs="Arial"/>
          <w:b/>
        </w:rPr>
      </w:pPr>
      <w:r>
        <w:rPr>
          <w:rFonts w:cs="Arial"/>
          <w:b/>
        </w:rPr>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2</w:t>
      </w:r>
      <w:r w:rsidRPr="00E47C2E">
        <w:rPr>
          <w:rFonts w:cs="Arial"/>
        </w:rPr>
        <w:t>.</w:t>
      </w:r>
      <w:proofErr w:type="gramEnd"/>
    </w:p>
    <w:p w:rsidR="00EE793E" w:rsidRDefault="00EE793E" w:rsidP="00D71F5C">
      <w:pPr>
        <w:tabs>
          <w:tab w:val="right" w:pos="10255"/>
        </w:tabs>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w:t>
      </w:r>
      <w:r w:rsidRPr="00D71F5C">
        <w:rPr>
          <w:rFonts w:cs="Arial"/>
        </w:rPr>
        <w:t xml:space="preserve">Уговора износи </w:t>
      </w:r>
      <w:r w:rsidR="001308A9">
        <w:rPr>
          <w:rFonts w:cs="Arial"/>
          <w:lang w:val="sr-Cyrl-RS"/>
        </w:rPr>
        <w:t>12 месеци почев од</w:t>
      </w:r>
      <w:r w:rsidR="001308A9" w:rsidRPr="001308A9">
        <w:rPr>
          <w:rFonts w:cs="Arial"/>
        </w:rPr>
        <w:t xml:space="preserve"> </w:t>
      </w:r>
      <w:r w:rsidR="001308A9" w:rsidRPr="00E47C2E">
        <w:rPr>
          <w:rFonts w:cs="Arial"/>
        </w:rPr>
        <w:t>дана ступања на снагу овог Уговора/закључења Уговора.</w:t>
      </w:r>
      <w:r w:rsidR="001308A9">
        <w:rPr>
          <w:rFonts w:cs="Arial"/>
          <w:lang w:val="sr-Cyrl-RS"/>
        </w:rPr>
        <w:t xml:space="preserve"> </w:t>
      </w:r>
      <w:r w:rsidR="002C2CB0" w:rsidRPr="00D71F5C">
        <w:rPr>
          <w:rFonts w:cs="Arial"/>
          <w:lang w:val="sr-Cyrl-RS"/>
        </w:rPr>
        <w:t>.</w:t>
      </w:r>
    </w:p>
    <w:p w:rsidR="00DA3E7E" w:rsidRPr="00D71F5C" w:rsidRDefault="00DA3E7E" w:rsidP="00D71F5C">
      <w:pPr>
        <w:tabs>
          <w:tab w:val="right" w:pos="10255"/>
        </w:tabs>
        <w:rPr>
          <w:rFonts w:cs="Arial"/>
          <w:lang w:val="sr-Cyrl-RS"/>
        </w:rPr>
      </w:pPr>
      <w:r w:rsidRPr="00DA3E7E">
        <w:rPr>
          <w:rFonts w:cs="Arial"/>
          <w:lang w:val="sr-Cyrl-RS"/>
        </w:rPr>
        <w:t>Место извшења услуге је</w:t>
      </w:r>
      <w:r w:rsidRPr="00DA3E7E">
        <w:rPr>
          <w:rFonts w:cs="Arial"/>
          <w:bCs/>
          <w:iCs/>
          <w:color w:val="000000" w:themeColor="text1"/>
          <w:lang w:val="sr-Cyrl-CS"/>
        </w:rPr>
        <w:t xml:space="preserve"> ЈП ЕПС Огранак ТЕНТ, локација ТЕ Колубара, 3.октобар бр.146, 11563 Велики Црљени</w:t>
      </w:r>
    </w:p>
    <w:p w:rsidR="00BF0590" w:rsidRPr="00BF0590" w:rsidRDefault="00BF0590" w:rsidP="00586A59">
      <w:pPr>
        <w:pStyle w:val="KDParagraf"/>
        <w:spacing w:before="0"/>
        <w:jc w:val="center"/>
        <w:rPr>
          <w:rFonts w:cs="Arial"/>
          <w:color w:val="FF0000"/>
          <w:lang w:val="sr-Cyrl-RS"/>
        </w:rPr>
      </w:pPr>
    </w:p>
    <w:p w:rsidR="001308A9" w:rsidRPr="001308A9" w:rsidRDefault="001308A9" w:rsidP="001308A9">
      <w:pPr>
        <w:tabs>
          <w:tab w:val="left" w:pos="567"/>
        </w:tabs>
        <w:spacing w:before="0"/>
        <w:rPr>
          <w:rFonts w:cs="Arial"/>
          <w:b/>
        </w:rPr>
      </w:pPr>
      <w:r w:rsidRPr="001308A9">
        <w:rPr>
          <w:rFonts w:cs="Arial"/>
          <w:b/>
        </w:rPr>
        <w:t xml:space="preserve">СРЕДСТВА ФИНАНСИЈСКОГ ОБЕЗБЕЂЕЊА </w:t>
      </w:r>
    </w:p>
    <w:p w:rsidR="001308A9" w:rsidRPr="001308A9" w:rsidRDefault="001308A9" w:rsidP="001308A9">
      <w:pPr>
        <w:tabs>
          <w:tab w:val="left" w:pos="567"/>
        </w:tabs>
        <w:spacing w:before="0"/>
        <w:jc w:val="center"/>
        <w:rPr>
          <w:rFonts w:cs="Arial"/>
        </w:rPr>
      </w:pPr>
      <w:proofErr w:type="gramStart"/>
      <w:r w:rsidRPr="001308A9">
        <w:rPr>
          <w:rFonts w:cs="Arial"/>
          <w:b/>
        </w:rPr>
        <w:t>Члан 1</w:t>
      </w:r>
      <w:r w:rsidR="00FE3BA2">
        <w:rPr>
          <w:rFonts w:cs="Arial"/>
          <w:b/>
          <w:lang w:val="sr-Cyrl-RS"/>
        </w:rPr>
        <w:t>3</w:t>
      </w:r>
      <w:r w:rsidRPr="001308A9">
        <w:rPr>
          <w:rFonts w:cs="Arial"/>
        </w:rPr>
        <w:t>.</w:t>
      </w:r>
      <w:proofErr w:type="gramEnd"/>
    </w:p>
    <w:p w:rsidR="001308A9" w:rsidRPr="001308A9" w:rsidRDefault="001308A9" w:rsidP="001308A9">
      <w:pPr>
        <w:tabs>
          <w:tab w:val="left" w:pos="567"/>
        </w:tabs>
        <w:spacing w:before="0"/>
        <w:jc w:val="center"/>
        <w:rPr>
          <w:rFonts w:cs="Arial"/>
          <w:lang w:val="sr-Cyrl-RS"/>
        </w:rPr>
      </w:pPr>
    </w:p>
    <w:p w:rsidR="001308A9" w:rsidRPr="001308A9" w:rsidRDefault="001308A9" w:rsidP="001308A9">
      <w:pPr>
        <w:tabs>
          <w:tab w:val="left" w:pos="567"/>
        </w:tabs>
        <w:spacing w:before="0"/>
        <w:rPr>
          <w:rFonts w:cs="Arial"/>
        </w:rPr>
      </w:pPr>
      <w:r w:rsidRPr="001308A9">
        <w:rPr>
          <w:rFonts w:cs="Arial"/>
        </w:rPr>
        <w:t>Пружалац услуге је обавезан да у тренутку потписивања Уговора, а најкасније у року од 10 (словима</w:t>
      </w:r>
      <w:proofErr w:type="gramStart"/>
      <w:r w:rsidRPr="001308A9">
        <w:rPr>
          <w:rFonts w:cs="Arial"/>
        </w:rPr>
        <w:t>:десет</w:t>
      </w:r>
      <w:proofErr w:type="gramEnd"/>
      <w:r w:rsidRPr="001308A9">
        <w:rPr>
          <w:rFonts w:cs="Arial"/>
        </w:rPr>
        <w:t xml:space="preserve">) дана од дана обостраног потписивања овог Уговора, као одложни услов из чл. </w:t>
      </w:r>
      <w:proofErr w:type="gramStart"/>
      <w:r w:rsidRPr="001308A9">
        <w:rPr>
          <w:rFonts w:cs="Arial"/>
        </w:rPr>
        <w:t>74.ст.2.</w:t>
      </w:r>
      <w:proofErr w:type="gramEnd"/>
      <w:r w:rsidRPr="001308A9">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w:t>
      </w:r>
      <w:r w:rsidRPr="001308A9">
        <w:rPr>
          <w:rFonts w:cs="Arial"/>
        </w:rPr>
        <w:lastRenderedPageBreak/>
        <w:t>рока важења гаранције за исти број дана за који ће бити продужен рок за извршење обавеза по овом Уговору</w:t>
      </w:r>
    </w:p>
    <w:p w:rsidR="001308A9" w:rsidRDefault="001308A9" w:rsidP="001308A9">
      <w:pPr>
        <w:pStyle w:val="KDParagraf"/>
        <w:spacing w:before="0"/>
        <w:rPr>
          <w:rFonts w:cs="Arial"/>
          <w:lang w:val="sr-Cyrl-RS"/>
        </w:rPr>
      </w:pPr>
      <w:proofErr w:type="gramStart"/>
      <w:r w:rsidRPr="001308A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308A9">
        <w:rPr>
          <w:rFonts w:cs="Arial"/>
        </w:rPr>
        <w:t xml:space="preserve"> </w:t>
      </w:r>
      <w:proofErr w:type="gramStart"/>
      <w:r w:rsidRPr="001308A9">
        <w:rPr>
          <w:rFonts w:cs="Arial"/>
        </w:rPr>
        <w:t>овог</w:t>
      </w:r>
      <w:proofErr w:type="gramEnd"/>
      <w:r w:rsidRPr="001308A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308A9" w:rsidRPr="001308A9" w:rsidRDefault="001308A9" w:rsidP="001308A9">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EE793E">
      <w:pPr>
        <w:pStyle w:val="KDParagraf"/>
        <w:spacing w:before="0"/>
        <w:rPr>
          <w:rFonts w:cs="Arial"/>
        </w:rPr>
      </w:pPr>
      <w:r w:rsidRPr="004540AA">
        <w:rPr>
          <w:rFonts w:cs="Arial"/>
        </w:rPr>
        <w:t>-</w:t>
      </w:r>
      <w:r w:rsidRPr="004540AA">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4540AA">
        <w:rPr>
          <w:rFonts w:cs="Arial"/>
        </w:rPr>
        <w:t>је  у</w:t>
      </w:r>
      <w:proofErr w:type="gramEnd"/>
      <w:r w:rsidRPr="004540AA">
        <w:rPr>
          <w:rFonts w:cs="Arial"/>
        </w:rPr>
        <w:t xml:space="preserve"> Прилогу 6. овог Уговора) и</w:t>
      </w:r>
    </w:p>
    <w:p w:rsidR="00EE793E" w:rsidRPr="00586A59" w:rsidRDefault="00EE793E" w:rsidP="00EE793E">
      <w:pPr>
        <w:pStyle w:val="KDParagraf"/>
        <w:spacing w:before="0"/>
        <w:rPr>
          <w:rFonts w:cs="Arial"/>
        </w:rPr>
      </w:pPr>
      <w:r w:rsidRPr="004540AA">
        <w:rPr>
          <w:rFonts w:cs="Arial"/>
        </w:rPr>
        <w:t>-</w:t>
      </w:r>
      <w:r w:rsidRPr="004540AA">
        <w:rPr>
          <w:rFonts w:cs="Arial"/>
        </w:rPr>
        <w:tab/>
        <w:t xml:space="preserve">Резервни списак извршилаца са наведеним квалификацијама резервних извршилаца (Списак резервних </w:t>
      </w:r>
      <w:proofErr w:type="gramStart"/>
      <w:r w:rsidRPr="004540AA">
        <w:rPr>
          <w:rFonts w:cs="Arial"/>
        </w:rPr>
        <w:t>извршилаца  дат</w:t>
      </w:r>
      <w:proofErr w:type="gramEnd"/>
      <w:r w:rsidRPr="004540AA">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5</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7</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3464C6" w:rsidP="00EE793E">
      <w:pPr>
        <w:pStyle w:val="KDParagraf"/>
        <w:spacing w:before="0"/>
        <w:rPr>
          <w:rFonts w:cs="Arial"/>
        </w:rPr>
      </w:pPr>
      <w:proofErr w:type="gramStart"/>
      <w:r w:rsidRPr="00E47C2E">
        <w:rPr>
          <w:rFonts w:cs="Arial"/>
        </w:rPr>
        <w:t xml:space="preserve">Овај Уговор ступа на снагу када Пружалац услуге </w:t>
      </w:r>
      <w:r>
        <w:rPr>
          <w:rFonts w:cs="Arial"/>
        </w:rPr>
        <w:t>у складу са роковима из члана 1</w:t>
      </w:r>
      <w:r>
        <w:rPr>
          <w:rFonts w:cs="Arial"/>
          <w:lang w:val="sr-Cyrl-RS"/>
        </w:rPr>
        <w:t>2</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p>
    <w:p w:rsidR="00DC08E9" w:rsidRDefault="00DC08E9" w:rsidP="00586A59">
      <w:pPr>
        <w:pStyle w:val="KDParagraf"/>
        <w:spacing w:before="0"/>
        <w:jc w:val="center"/>
        <w:rPr>
          <w:rFonts w:cs="Arial"/>
          <w:b/>
          <w:lang w:val="sr-Cyrl-RS"/>
        </w:rPr>
      </w:pPr>
    </w:p>
    <w:p w:rsidR="00EE793E" w:rsidRPr="00E47C2E" w:rsidRDefault="0097203F" w:rsidP="00586A59">
      <w:pPr>
        <w:pStyle w:val="KDParagraf"/>
        <w:spacing w:before="0"/>
        <w:jc w:val="center"/>
        <w:rPr>
          <w:rFonts w:cs="Arial"/>
        </w:rPr>
      </w:pPr>
      <w:proofErr w:type="gramStart"/>
      <w:r>
        <w:rPr>
          <w:rFonts w:cs="Arial"/>
          <w:b/>
        </w:rPr>
        <w:t>Члан 1</w:t>
      </w:r>
      <w:r w:rsidR="00FE3BA2">
        <w:rPr>
          <w:rFonts w:cs="Arial"/>
          <w:b/>
          <w:lang w:val="sr-Cyrl-RS"/>
        </w:rPr>
        <w:t>9</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9A6C07">
        <w:rPr>
          <w:rFonts w:cs="Arial"/>
          <w:color w:val="000000" w:themeColor="text1"/>
          <w:lang w:val="sr-Cyrl-RS"/>
        </w:rPr>
        <w:t>5</w:t>
      </w:r>
      <w:r w:rsidR="0097203F" w:rsidRPr="0097203F">
        <w:rPr>
          <w:rFonts w:cs="Arial"/>
          <w:color w:val="000000" w:themeColor="text1"/>
        </w:rPr>
        <w:t xml:space="preserve"> (словима</w:t>
      </w:r>
      <w:proofErr w:type="gramStart"/>
      <w:r w:rsidR="0097203F" w:rsidRPr="0097203F">
        <w:rPr>
          <w:rFonts w:cs="Arial"/>
          <w:color w:val="000000" w:themeColor="text1"/>
        </w:rPr>
        <w:t>:</w:t>
      </w:r>
      <w:r w:rsidR="009A6C07">
        <w:rPr>
          <w:rFonts w:cs="Arial"/>
          <w:color w:val="000000" w:themeColor="text1"/>
          <w:lang w:val="sr-Cyrl-RS"/>
        </w:rPr>
        <w:t>петнаест</w:t>
      </w:r>
      <w:proofErr w:type="gramEnd"/>
      <w:r w:rsidR="0097203F" w:rsidRPr="0097203F">
        <w:rPr>
          <w:rFonts w:cs="Arial"/>
          <w:color w:val="000000" w:themeColor="text1"/>
        </w:rPr>
        <w:t xml:space="preserve">)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E3BA2">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DA3E7E">
        <w:rPr>
          <w:rFonts w:cs="Arial"/>
        </w:rPr>
        <w:t xml:space="preserve">до </w:t>
      </w:r>
      <w:r w:rsidR="009A6C07">
        <w:rPr>
          <w:rFonts w:cs="Arial"/>
          <w:lang w:val="sr-Cyrl-RS"/>
        </w:rPr>
        <w:t>6</w:t>
      </w:r>
      <w:r w:rsidRPr="00DA3E7E">
        <w:rPr>
          <w:rFonts w:cs="Arial"/>
        </w:rPr>
        <w:t xml:space="preserve"> </w:t>
      </w:r>
      <w:r w:rsidRPr="00E47C2E">
        <w:rPr>
          <w:rFonts w:cs="Arial"/>
          <w:color w:val="00B0F0"/>
        </w:rPr>
        <w:t xml:space="preserve"> </w:t>
      </w:r>
      <w:r w:rsidRPr="00E47C2E">
        <w:rPr>
          <w:rFonts w:cs="Arial"/>
        </w:rPr>
        <w:t>из члан</w:t>
      </w:r>
      <w:r w:rsidR="0097203F">
        <w:rPr>
          <w:rFonts w:cs="Arial"/>
        </w:rPr>
        <w:t>а 3</w:t>
      </w:r>
      <w:r w:rsidR="00FE3BA2">
        <w:rPr>
          <w:rFonts w:cs="Arial"/>
          <w:lang w:val="sr-Cyrl-RS"/>
        </w:rPr>
        <w:t>1</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464C6">
        <w:rPr>
          <w:rFonts w:cs="Arial"/>
          <w:b/>
          <w:lang w:val="sr-Cyrl-RS"/>
        </w:rPr>
        <w:t>2</w:t>
      </w:r>
      <w:r w:rsidR="00FE3BA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proofErr w:type="gramStart"/>
      <w:r>
        <w:rPr>
          <w:rFonts w:cs="Arial"/>
          <w:lang w:val="sr-Cyrl-RS"/>
        </w:rPr>
        <w:t>д</w:t>
      </w:r>
      <w:r w:rsidR="00FD5422" w:rsidRPr="00E47C2E">
        <w:rPr>
          <w:rFonts w:cs="Arial"/>
        </w:rPr>
        <w:t>а</w:t>
      </w:r>
      <w:proofErr w:type="gramEnd"/>
      <w:r w:rsidR="00FD5422" w:rsidRPr="00E47C2E">
        <w:rPr>
          <w:rFonts w:cs="Arial"/>
        </w:rPr>
        <w:t xml:space="preserve">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FE3BA2">
        <w:rPr>
          <w:rFonts w:cs="Arial"/>
          <w:b/>
          <w:lang w:val="sr-Cyrl-RS"/>
        </w:rPr>
        <w:t>2</w:t>
      </w:r>
      <w:r w:rsidRPr="00E47C2E">
        <w:rPr>
          <w:rFonts w:cs="Arial"/>
        </w:rPr>
        <w:t>.</w:t>
      </w:r>
      <w:proofErr w:type="gramEnd"/>
    </w:p>
    <w:p w:rsidR="00EE793E" w:rsidRPr="003C2E0B" w:rsidRDefault="00EE793E" w:rsidP="00EE793E">
      <w:pPr>
        <w:pStyle w:val="KDParagraf"/>
        <w:spacing w:before="0"/>
        <w:rPr>
          <w:rFonts w:cs="Arial"/>
        </w:rPr>
      </w:pPr>
      <w:proofErr w:type="gramStart"/>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roofErr w:type="gramEnd"/>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proofErr w:type="gramStart"/>
      <w:r w:rsidR="00BF0590" w:rsidRPr="003C2E0B">
        <w:rPr>
          <w:rFonts w:cs="Arial"/>
        </w:rPr>
        <w:t>:</w:t>
      </w:r>
      <w:r w:rsidR="00BF0590" w:rsidRPr="003C2E0B">
        <w:rPr>
          <w:rFonts w:cs="Arial"/>
          <w:lang w:val="sr-Cyrl-RS"/>
        </w:rPr>
        <w:t>пет</w:t>
      </w:r>
      <w:proofErr w:type="gramEnd"/>
      <w:r w:rsidRPr="003C2E0B">
        <w:rPr>
          <w:rFonts w:cs="Arial"/>
        </w:rPr>
        <w:t>) дана.</w:t>
      </w:r>
    </w:p>
    <w:p w:rsidR="00EE793E" w:rsidRPr="00E47C2E" w:rsidRDefault="00EE793E" w:rsidP="00EE793E">
      <w:pPr>
        <w:pStyle w:val="KDParagraf"/>
        <w:spacing w:before="0"/>
        <w:rPr>
          <w:rFonts w:cs="Arial"/>
        </w:rPr>
      </w:pPr>
      <w:r w:rsidRPr="003C2E0B">
        <w:rPr>
          <w:rFonts w:cs="Arial"/>
        </w:rPr>
        <w:lastRenderedPageBreak/>
        <w:t xml:space="preserve">Пружалац </w:t>
      </w:r>
      <w:proofErr w:type="gramStart"/>
      <w:r w:rsidRPr="003C2E0B">
        <w:rPr>
          <w:rFonts w:cs="Arial"/>
        </w:rPr>
        <w:t>услуге  се</w:t>
      </w:r>
      <w:proofErr w:type="gramEnd"/>
      <w:r w:rsidRPr="003C2E0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FE3BA2">
        <w:rPr>
          <w:rFonts w:cs="Arial"/>
          <w:b/>
          <w:lang w:val="sr-Cyrl-RS"/>
        </w:rPr>
        <w:t>3</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FE3BA2">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8226F">
        <w:rPr>
          <w:rFonts w:cs="Arial"/>
          <w:lang w:val="sr-Cyrl-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FE3BA2" w:rsidRDefault="00FE3BA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8226F">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lastRenderedPageBreak/>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8226F">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21829">
        <w:rPr>
          <w:rFonts w:cs="Arial"/>
          <w:lang w:val="sr-Cyrl-RS"/>
        </w:rPr>
        <w:t>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97203F" w:rsidP="00B17826">
      <w:pPr>
        <w:pStyle w:val="KDParagraf"/>
        <w:spacing w:before="0"/>
        <w:jc w:val="center"/>
        <w:rPr>
          <w:rFonts w:cs="Arial"/>
        </w:rPr>
      </w:pPr>
      <w:proofErr w:type="gramStart"/>
      <w:r>
        <w:rPr>
          <w:rFonts w:cs="Arial"/>
          <w:b/>
        </w:rPr>
        <w:t>Члан 2</w:t>
      </w:r>
      <w:r w:rsidR="0008226F">
        <w:rPr>
          <w:rFonts w:cs="Arial"/>
          <w:b/>
          <w:lang w:val="sr-Cyrl-RS"/>
        </w:rPr>
        <w:t>7</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08226F">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08226F">
        <w:rPr>
          <w:rFonts w:cs="Arial"/>
          <w:b/>
          <w:lang w:val="sr-Cyrl-RS"/>
        </w:rPr>
        <w:t>9</w:t>
      </w:r>
      <w:r w:rsidRPr="00E47C2E">
        <w:rPr>
          <w:rFonts w:cs="Arial"/>
        </w:rPr>
        <w:t>.</w:t>
      </w:r>
      <w:proofErr w:type="gramEnd"/>
    </w:p>
    <w:p w:rsidR="0008226F" w:rsidRPr="003B1E06" w:rsidRDefault="00EE793E" w:rsidP="00EE793E">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08226F" w:rsidRDefault="0008226F"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08226F">
        <w:rPr>
          <w:rFonts w:cs="Arial"/>
          <w:b/>
          <w:lang w:val="sr-Cyrl-RS"/>
        </w:rPr>
        <w:t>30</w:t>
      </w:r>
      <w:r w:rsidRPr="00E47C2E">
        <w:rPr>
          <w:rFonts w:cs="Arial"/>
        </w:rPr>
        <w:t>.</w:t>
      </w:r>
      <w:proofErr w:type="gramEnd"/>
    </w:p>
    <w:p w:rsidR="003464C6" w:rsidRDefault="003464C6" w:rsidP="00B17826">
      <w:pPr>
        <w:pStyle w:val="KDParagraf"/>
        <w:spacing w:before="0"/>
        <w:jc w:val="center"/>
        <w:rPr>
          <w:rFonts w:cs="Arial"/>
          <w:lang w:val="sr-Cyrl-RS"/>
        </w:rPr>
      </w:pPr>
    </w:p>
    <w:p w:rsidR="003464C6" w:rsidRDefault="003464C6" w:rsidP="003464C6">
      <w:pPr>
        <w:pStyle w:val="KDParagraf"/>
        <w:spacing w:before="0"/>
        <w:jc w:val="left"/>
        <w:rPr>
          <w:rFonts w:cs="Arial"/>
          <w:b/>
          <w:lang w:val="sr-Cyrl-RS"/>
        </w:rPr>
      </w:pPr>
      <w:proofErr w:type="gramStart"/>
      <w:r w:rsidRPr="007B294D">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Pr>
          <w:rFonts w:cs="Arial"/>
          <w:b/>
          <w:lang w:val="sr-Cyrl-RS"/>
        </w:rPr>
        <w:t xml:space="preserve">добро </w:t>
      </w:r>
      <w:r w:rsidRPr="007B294D">
        <w:rPr>
          <w:rFonts w:cs="Arial"/>
          <w:b/>
        </w:rPr>
        <w:t>извршење посла.</w:t>
      </w:r>
      <w:proofErr w:type="gramEnd"/>
    </w:p>
    <w:p w:rsidR="003464C6" w:rsidRDefault="003464C6" w:rsidP="003464C6">
      <w:pPr>
        <w:pStyle w:val="KDParagraf"/>
        <w:spacing w:before="0"/>
        <w:jc w:val="left"/>
        <w:rPr>
          <w:rFonts w:cs="Arial"/>
          <w:lang w:val="sr-Cyrl-RS"/>
        </w:rPr>
      </w:pPr>
    </w:p>
    <w:p w:rsidR="00DC08E9" w:rsidRPr="003464C6" w:rsidRDefault="00DC08E9" w:rsidP="003464C6">
      <w:pPr>
        <w:pStyle w:val="KDParagraf"/>
        <w:spacing w:before="0"/>
        <w:jc w:val="left"/>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C08E9" w:rsidRPr="00DC08E9" w:rsidRDefault="00DC08E9"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464C6">
        <w:rPr>
          <w:rFonts w:cs="Arial"/>
          <w:b/>
          <w:lang w:val="sr-Cyrl-RS"/>
        </w:rPr>
        <w:t>3</w:t>
      </w:r>
      <w:r w:rsidR="0008226F">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9A6C07">
        <w:rPr>
          <w:rFonts w:cs="Arial"/>
          <w:lang w:val="sr-Cyrl-RS"/>
        </w:rPr>
        <w:t>Технички опис набавке</w:t>
      </w:r>
      <w:r w:rsidRPr="00E47C2E">
        <w:rPr>
          <w:rFonts w:cs="Arial"/>
        </w:rPr>
        <w:t>;</w:t>
      </w:r>
    </w:p>
    <w:p w:rsidR="009A6C07" w:rsidRPr="009A6C07" w:rsidRDefault="009A6C07"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9A6C07">
        <w:rPr>
          <w:rFonts w:cs="Arial"/>
          <w:lang w:val="sr-Cyrl-RS"/>
        </w:rPr>
        <w:t>4</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9A6C07">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9A6C07" w:rsidRDefault="00A51C4D" w:rsidP="00EE793E">
      <w:pPr>
        <w:pStyle w:val="KDParagraf"/>
        <w:spacing w:before="0"/>
        <w:rPr>
          <w:rFonts w:cs="Arial"/>
        </w:rPr>
      </w:pPr>
      <w:r>
        <w:rPr>
          <w:rFonts w:cs="Arial"/>
        </w:rPr>
        <w:t xml:space="preserve">Прилог број </w:t>
      </w:r>
      <w:r w:rsidR="009A6C07">
        <w:rPr>
          <w:rFonts w:cs="Arial"/>
          <w:lang w:val="sr-Cyrl-RS"/>
        </w:rPr>
        <w:t>6</w:t>
      </w:r>
      <w:r w:rsidR="00B17826">
        <w:rPr>
          <w:rFonts w:cs="Arial"/>
        </w:rPr>
        <w:t xml:space="preserve"> </w:t>
      </w:r>
      <w:r w:rsidR="00EE793E" w:rsidRPr="009A6C07">
        <w:rPr>
          <w:rFonts w:cs="Arial"/>
        </w:rPr>
        <w:t>Споразум о заједничком извршењу услуге</w:t>
      </w:r>
    </w:p>
    <w:p w:rsidR="00EE793E" w:rsidRDefault="00EE793E"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Члан 3</w:t>
      </w:r>
      <w:r w:rsidR="0008226F">
        <w:rPr>
          <w:rFonts w:cs="Arial"/>
          <w:b/>
          <w:lang w:val="sr-Cyrl-RS"/>
        </w:rPr>
        <w:t>2</w:t>
      </w:r>
      <w:r w:rsidRPr="00E47C2E">
        <w:rPr>
          <w:rFonts w:cs="Arial"/>
        </w:rPr>
        <w:t>.</w:t>
      </w:r>
      <w:proofErr w:type="gramEnd"/>
    </w:p>
    <w:p w:rsidR="00DC08E9" w:rsidRPr="00DC08E9" w:rsidRDefault="00DC08E9"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w:t>
      </w:r>
      <w:proofErr w:type="gramStart"/>
      <w:r w:rsidR="00B17826">
        <w:rPr>
          <w:rFonts w:cs="Arial"/>
          <w:color w:val="FF0000"/>
        </w:rPr>
        <w:t>,функција</w:t>
      </w:r>
      <w:proofErr w:type="gramEnd"/>
      <w:r w:rsidR="00B17826">
        <w:rPr>
          <w:rFonts w:cs="Arial"/>
        </w:rPr>
        <w:t xml:space="preserve">                                            Милорад Лазић, дипл.екон.   </w:t>
      </w: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1308A9" w:rsidRPr="001308A9" w:rsidRDefault="001308A9" w:rsidP="001308A9">
      <w:pPr>
        <w:tabs>
          <w:tab w:val="left" w:pos="567"/>
        </w:tabs>
        <w:spacing w:before="0"/>
        <w:rPr>
          <w:rFonts w:cs="Arial"/>
          <w:b/>
        </w:rPr>
      </w:pPr>
      <w:r w:rsidRPr="001308A9">
        <w:rPr>
          <w:rFonts w:cs="Arial"/>
          <w:b/>
        </w:rPr>
        <w:t>НАПОМЕНА:</w:t>
      </w:r>
    </w:p>
    <w:p w:rsidR="007E7445" w:rsidRDefault="001308A9" w:rsidP="001308A9">
      <w:pPr>
        <w:spacing w:before="0"/>
        <w:rPr>
          <w:rFonts w:cs="Arial"/>
          <w:lang w:val="sr-Cyrl-RS"/>
        </w:rPr>
      </w:pPr>
      <w:proofErr w:type="gramStart"/>
      <w:r w:rsidRPr="001308A9">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7E7445" w:rsidRDefault="007E7445"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3B1E06" w:rsidRDefault="003B1E06"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3B1E06"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3B1E06">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62FAD">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D97F2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D97F2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3B1E06" w:rsidRDefault="007D07C5" w:rsidP="003B1E0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D97F27">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D97F27">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862FAD">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D97F2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D97F2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D97F2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D97F27">
      <w:pPr>
        <w:numPr>
          <w:ilvl w:val="0"/>
          <w:numId w:val="2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D97F2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D97F2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D97F2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D97F2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D97F2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D97F2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D97F2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D97F2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D97F2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D97F2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D97F2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D97F2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D97F27">
      <w:pPr>
        <w:numPr>
          <w:ilvl w:val="0"/>
          <w:numId w:val="2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D97F2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D97F2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D97F2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D97F2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E7445" w:rsidRPr="003B1E06" w:rsidRDefault="007D07C5" w:rsidP="003B1E0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3B1E06"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D97F2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D97F2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D97F27">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D97F2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D97F2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D97F2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D97F2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D97F2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2F9" w:rsidRDefault="009B42F9">
      <w:r>
        <w:separator/>
      </w:r>
    </w:p>
    <w:p w:rsidR="009B42F9" w:rsidRDefault="009B42F9"/>
  </w:endnote>
  <w:endnote w:type="continuationSeparator" w:id="0">
    <w:p w:rsidR="009B42F9" w:rsidRDefault="009B42F9">
      <w:r>
        <w:continuationSeparator/>
      </w:r>
    </w:p>
    <w:p w:rsidR="009B42F9" w:rsidRDefault="009B4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5C" w:rsidRDefault="004C5E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E5C" w:rsidRDefault="004C5E5C" w:rsidP="00841BE7">
    <w:pPr>
      <w:pStyle w:val="Footer"/>
      <w:ind w:right="360"/>
    </w:pPr>
  </w:p>
  <w:p w:rsidR="004C5E5C" w:rsidRDefault="004C5E5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5C" w:rsidRPr="00EC5BB4" w:rsidRDefault="004C5E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6237">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6237">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5C" w:rsidRPr="00EC5BB4" w:rsidRDefault="004C5E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6237">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6237">
      <w:rPr>
        <w:rStyle w:val="PageNumber"/>
        <w:rFonts w:cs="Arial"/>
        <w:b/>
        <w:noProof/>
        <w:szCs w:val="24"/>
      </w:rPr>
      <w:t>60</w:t>
    </w:r>
    <w:r w:rsidRPr="00EC5BB4">
      <w:rPr>
        <w:rStyle w:val="PageNumber"/>
        <w:rFonts w:cs="Arial"/>
        <w:b/>
        <w:szCs w:val="24"/>
      </w:rPr>
      <w:fldChar w:fldCharType="end"/>
    </w:r>
  </w:p>
  <w:p w:rsidR="004C5E5C" w:rsidRDefault="004C5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2F9" w:rsidRDefault="009B42F9">
      <w:r>
        <w:separator/>
      </w:r>
    </w:p>
    <w:p w:rsidR="009B42F9" w:rsidRDefault="009B42F9"/>
  </w:footnote>
  <w:footnote w:type="continuationSeparator" w:id="0">
    <w:p w:rsidR="009B42F9" w:rsidRDefault="009B42F9">
      <w:r>
        <w:continuationSeparator/>
      </w:r>
    </w:p>
    <w:p w:rsidR="009B42F9" w:rsidRDefault="009B42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5C" w:rsidRDefault="004C5E5C" w:rsidP="004276AD">
    <w:pPr>
      <w:pStyle w:val="Header"/>
      <w:rPr>
        <w:sz w:val="20"/>
      </w:rPr>
    </w:pPr>
  </w:p>
  <w:p w:rsidR="004C5E5C" w:rsidRDefault="004C5E5C"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4C5E5C" w:rsidRPr="00F01878" w:rsidRDefault="004C5E5C"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207/2016-3000/0809/2016</w:t>
    </w:r>
  </w:p>
  <w:p w:rsidR="004C5E5C" w:rsidRPr="004276AD" w:rsidRDefault="004C5E5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5C" w:rsidRDefault="004C5E5C" w:rsidP="004276AD">
    <w:pPr>
      <w:pStyle w:val="Header"/>
    </w:pPr>
  </w:p>
  <w:p w:rsidR="004C5E5C" w:rsidRPr="00FF086B" w:rsidRDefault="004C5E5C"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p>
  <w:p w:rsidR="004C5E5C" w:rsidRPr="00210557" w:rsidRDefault="004C5E5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85225B"/>
    <w:multiLevelType w:val="multilevel"/>
    <w:tmpl w:val="53EA8A3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AB83EC4"/>
    <w:multiLevelType w:val="hybridMultilevel"/>
    <w:tmpl w:val="5A38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3A34D2"/>
    <w:multiLevelType w:val="multilevel"/>
    <w:tmpl w:val="2E1403D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2"/>
  </w:num>
  <w:num w:numId="10">
    <w:abstractNumId w:val="66"/>
  </w:num>
  <w:num w:numId="11">
    <w:abstractNumId w:val="59"/>
  </w:num>
  <w:num w:numId="12">
    <w:abstractNumId w:val="56"/>
  </w:num>
  <w:num w:numId="13">
    <w:abstractNumId w:val="68"/>
  </w:num>
  <w:num w:numId="14">
    <w:abstractNumId w:val="63"/>
  </w:num>
  <w:num w:numId="15">
    <w:abstractNumId w:val="83"/>
  </w:num>
  <w:num w:numId="16">
    <w:abstractNumId w:val="77"/>
  </w:num>
  <w:num w:numId="17">
    <w:abstractNumId w:val="85"/>
  </w:num>
  <w:num w:numId="18">
    <w:abstractNumId w:val="65"/>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74"/>
  </w:num>
  <w:num w:numId="31">
    <w:abstractNumId w:val="49"/>
  </w:num>
  <w:num w:numId="32">
    <w:abstractNumId w:val="67"/>
  </w:num>
  <w:num w:numId="33">
    <w:abstractNumId w:val="91"/>
  </w:num>
  <w:num w:numId="34">
    <w:abstractNumId w:val="6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F2"/>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26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B6"/>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8A9"/>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A38"/>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5E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33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44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1A0"/>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B6"/>
    <w:rsid w:val="002049BE"/>
    <w:rsid w:val="00204F32"/>
    <w:rsid w:val="00205B96"/>
    <w:rsid w:val="00205C4A"/>
    <w:rsid w:val="0020662B"/>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99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89E"/>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64"/>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1D"/>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A0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72B"/>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7F"/>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EB"/>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F87"/>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C6"/>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B2"/>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78"/>
    <w:rsid w:val="0039048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06"/>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59"/>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7B"/>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8E6"/>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072D"/>
    <w:rsid w:val="004612CD"/>
    <w:rsid w:val="004618A5"/>
    <w:rsid w:val="00461F43"/>
    <w:rsid w:val="0046240B"/>
    <w:rsid w:val="0046293B"/>
    <w:rsid w:val="00463455"/>
    <w:rsid w:val="00463544"/>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5E5C"/>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27"/>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E11"/>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829"/>
    <w:rsid w:val="006220D5"/>
    <w:rsid w:val="006222FF"/>
    <w:rsid w:val="0062245B"/>
    <w:rsid w:val="006225D2"/>
    <w:rsid w:val="00622B66"/>
    <w:rsid w:val="00622E65"/>
    <w:rsid w:val="00622EE8"/>
    <w:rsid w:val="006231F4"/>
    <w:rsid w:val="006233F0"/>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A72"/>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E0A"/>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50"/>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86"/>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434"/>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90"/>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D1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356"/>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8C"/>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2D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66"/>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DE3"/>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9EE"/>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976"/>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E7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C07"/>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2F9"/>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9B3"/>
    <w:rsid w:val="00A376F9"/>
    <w:rsid w:val="00A3774E"/>
    <w:rsid w:val="00A37FA3"/>
    <w:rsid w:val="00A400D5"/>
    <w:rsid w:val="00A40992"/>
    <w:rsid w:val="00A41229"/>
    <w:rsid w:val="00A41655"/>
    <w:rsid w:val="00A416A2"/>
    <w:rsid w:val="00A419B5"/>
    <w:rsid w:val="00A42020"/>
    <w:rsid w:val="00A4250B"/>
    <w:rsid w:val="00A425AA"/>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35"/>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108"/>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D75"/>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6F29"/>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E3C"/>
    <w:rsid w:val="00B51B5D"/>
    <w:rsid w:val="00B51E94"/>
    <w:rsid w:val="00B521ED"/>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ECC"/>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0"/>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1F1"/>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8D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FF9"/>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797"/>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12"/>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8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3D5"/>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507"/>
    <w:rsid w:val="00C81B98"/>
    <w:rsid w:val="00C81C20"/>
    <w:rsid w:val="00C81C47"/>
    <w:rsid w:val="00C81DE2"/>
    <w:rsid w:val="00C8251B"/>
    <w:rsid w:val="00C827C3"/>
    <w:rsid w:val="00C829FF"/>
    <w:rsid w:val="00C82BB5"/>
    <w:rsid w:val="00C8306F"/>
    <w:rsid w:val="00C83878"/>
    <w:rsid w:val="00C83939"/>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6F"/>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439"/>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237"/>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27"/>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69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8"/>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E9"/>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A7"/>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C3"/>
    <w:rsid w:val="00E8464D"/>
    <w:rsid w:val="00E84F16"/>
    <w:rsid w:val="00E8519B"/>
    <w:rsid w:val="00E85281"/>
    <w:rsid w:val="00E85A88"/>
    <w:rsid w:val="00E85EB6"/>
    <w:rsid w:val="00E860EB"/>
    <w:rsid w:val="00E86317"/>
    <w:rsid w:val="00E86603"/>
    <w:rsid w:val="00E876B2"/>
    <w:rsid w:val="00E87F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6D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86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BA2"/>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43A"/>
    <w:rsid w:val="00FF59A9"/>
    <w:rsid w:val="00FF59ED"/>
    <w:rsid w:val="00FF5A49"/>
    <w:rsid w:val="00FF608F"/>
    <w:rsid w:val="00FF61E8"/>
    <w:rsid w:val="00FF6433"/>
    <w:rsid w:val="00FF6602"/>
    <w:rsid w:val="00FF6A0B"/>
    <w:rsid w:val="00FF6B7C"/>
    <w:rsid w:val="00FF7003"/>
    <w:rsid w:val="00FF7751"/>
    <w:rsid w:val="00FF79F9"/>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865A394-0B2B-4F73-938A-220B095CFD9D}">
  <ds:schemaRefs>
    <ds:schemaRef ds:uri="http://schemas.openxmlformats.org/officeDocument/2006/bibliography"/>
  </ds:schemaRefs>
</ds:datastoreItem>
</file>

<file path=customXml/itemProps100.xml><?xml version="1.0" encoding="utf-8"?>
<ds:datastoreItem xmlns:ds="http://schemas.openxmlformats.org/officeDocument/2006/customXml" ds:itemID="{1C103C80-1483-4038-B691-07D331D4A734}">
  <ds:schemaRefs>
    <ds:schemaRef ds:uri="http://schemas.openxmlformats.org/officeDocument/2006/bibliography"/>
  </ds:schemaRefs>
</ds:datastoreItem>
</file>

<file path=customXml/itemProps101.xml><?xml version="1.0" encoding="utf-8"?>
<ds:datastoreItem xmlns:ds="http://schemas.openxmlformats.org/officeDocument/2006/customXml" ds:itemID="{ECABBCB4-7753-42E5-B9A3-E807FD12049D}">
  <ds:schemaRefs>
    <ds:schemaRef ds:uri="http://schemas.openxmlformats.org/officeDocument/2006/bibliography"/>
  </ds:schemaRefs>
</ds:datastoreItem>
</file>

<file path=customXml/itemProps102.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03.xml><?xml version="1.0" encoding="utf-8"?>
<ds:datastoreItem xmlns:ds="http://schemas.openxmlformats.org/officeDocument/2006/customXml" ds:itemID="{FCCEC17C-FF57-413B-8A26-A99D11375CC0}">
  <ds:schemaRefs>
    <ds:schemaRef ds:uri="http://schemas.openxmlformats.org/officeDocument/2006/bibliography"/>
  </ds:schemaRefs>
</ds:datastoreItem>
</file>

<file path=customXml/itemProps104.xml><?xml version="1.0" encoding="utf-8"?>
<ds:datastoreItem xmlns:ds="http://schemas.openxmlformats.org/officeDocument/2006/customXml" ds:itemID="{7DAF3054-7684-4861-A547-890487524E57}">
  <ds:schemaRefs>
    <ds:schemaRef ds:uri="http://schemas.openxmlformats.org/officeDocument/2006/bibliography"/>
  </ds:schemaRefs>
</ds:datastoreItem>
</file>

<file path=customXml/itemProps105.xml><?xml version="1.0" encoding="utf-8"?>
<ds:datastoreItem xmlns:ds="http://schemas.openxmlformats.org/officeDocument/2006/customXml" ds:itemID="{B1FD3EC3-22BA-4C89-B369-674E3162967B}">
  <ds:schemaRefs>
    <ds:schemaRef ds:uri="http://schemas.openxmlformats.org/officeDocument/2006/bibliography"/>
  </ds:schemaRefs>
</ds:datastoreItem>
</file>

<file path=customXml/itemProps10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7.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08.xml><?xml version="1.0" encoding="utf-8"?>
<ds:datastoreItem xmlns:ds="http://schemas.openxmlformats.org/officeDocument/2006/customXml" ds:itemID="{5B30C775-5D4C-4BC6-ABBE-8478918C5DBF}">
  <ds:schemaRefs>
    <ds:schemaRef ds:uri="http://schemas.openxmlformats.org/officeDocument/2006/bibliography"/>
  </ds:schemaRefs>
</ds:datastoreItem>
</file>

<file path=customXml/itemProps109.xml><?xml version="1.0" encoding="utf-8"?>
<ds:datastoreItem xmlns:ds="http://schemas.openxmlformats.org/officeDocument/2006/customXml" ds:itemID="{C215A080-65EA-46B0-85A3-F9A062194FA3}">
  <ds:schemaRefs>
    <ds:schemaRef ds:uri="http://schemas.openxmlformats.org/officeDocument/2006/bibliography"/>
  </ds:schemaRefs>
</ds:datastoreItem>
</file>

<file path=customXml/itemProps11.xml><?xml version="1.0" encoding="utf-8"?>
<ds:datastoreItem xmlns:ds="http://schemas.openxmlformats.org/officeDocument/2006/customXml" ds:itemID="{D3CDD73D-146D-4D78-BF1B-113C07D06DE1}">
  <ds:schemaRefs>
    <ds:schemaRef ds:uri="http://schemas.openxmlformats.org/officeDocument/2006/bibliography"/>
  </ds:schemaRefs>
</ds:datastoreItem>
</file>

<file path=customXml/itemProps110.xml><?xml version="1.0" encoding="utf-8"?>
<ds:datastoreItem xmlns:ds="http://schemas.openxmlformats.org/officeDocument/2006/customXml" ds:itemID="{D9F66617-5822-470D-A5C0-9ABC8901EF9F}">
  <ds:schemaRefs>
    <ds:schemaRef ds:uri="http://schemas.openxmlformats.org/officeDocument/2006/bibliography"/>
  </ds:schemaRefs>
</ds:datastoreItem>
</file>

<file path=customXml/itemProps111.xml><?xml version="1.0" encoding="utf-8"?>
<ds:datastoreItem xmlns:ds="http://schemas.openxmlformats.org/officeDocument/2006/customXml" ds:itemID="{593BD545-21AB-4E9E-A77C-BEE45E1EAE83}">
  <ds:schemaRefs>
    <ds:schemaRef ds:uri="http://schemas.openxmlformats.org/officeDocument/2006/bibliography"/>
  </ds:schemaRefs>
</ds:datastoreItem>
</file>

<file path=customXml/itemProps112.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113.xml><?xml version="1.0" encoding="utf-8"?>
<ds:datastoreItem xmlns:ds="http://schemas.openxmlformats.org/officeDocument/2006/customXml" ds:itemID="{81C35528-05EB-4467-AA40-FFC7B9B6F7DB}">
  <ds:schemaRefs>
    <ds:schemaRef ds:uri="http://schemas.openxmlformats.org/officeDocument/2006/bibliography"/>
  </ds:schemaRefs>
</ds:datastoreItem>
</file>

<file path=customXml/itemProps114.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115.xml><?xml version="1.0" encoding="utf-8"?>
<ds:datastoreItem xmlns:ds="http://schemas.openxmlformats.org/officeDocument/2006/customXml" ds:itemID="{747C75D6-9E4E-4A09-8561-E8FBF7A27AA8}">
  <ds:schemaRefs>
    <ds:schemaRef ds:uri="http://schemas.openxmlformats.org/officeDocument/2006/bibliography"/>
  </ds:schemaRefs>
</ds:datastoreItem>
</file>

<file path=customXml/itemProps116.xml><?xml version="1.0" encoding="utf-8"?>
<ds:datastoreItem xmlns:ds="http://schemas.openxmlformats.org/officeDocument/2006/customXml" ds:itemID="{648167A3-E8CD-4D6E-BE32-1B30B86EE27F}">
  <ds:schemaRefs>
    <ds:schemaRef ds:uri="http://schemas.openxmlformats.org/officeDocument/2006/bibliography"/>
  </ds:schemaRefs>
</ds:datastoreItem>
</file>

<file path=customXml/itemProps117.xml><?xml version="1.0" encoding="utf-8"?>
<ds:datastoreItem xmlns:ds="http://schemas.openxmlformats.org/officeDocument/2006/customXml" ds:itemID="{A0A2FFDD-8F4D-4B1E-990F-464497CC7DDD}">
  <ds:schemaRefs>
    <ds:schemaRef ds:uri="http://schemas.openxmlformats.org/officeDocument/2006/bibliography"/>
  </ds:schemaRefs>
</ds:datastoreItem>
</file>

<file path=customXml/itemProps118.xml><?xml version="1.0" encoding="utf-8"?>
<ds:datastoreItem xmlns:ds="http://schemas.openxmlformats.org/officeDocument/2006/customXml" ds:itemID="{2939F44C-5615-4542-8669-5AEBB13EA0D7}">
  <ds:schemaRefs>
    <ds:schemaRef ds:uri="http://schemas.openxmlformats.org/officeDocument/2006/bibliography"/>
  </ds:schemaRefs>
</ds:datastoreItem>
</file>

<file path=customXml/itemProps119.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2.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120.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21.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22.xml><?xml version="1.0" encoding="utf-8"?>
<ds:datastoreItem xmlns:ds="http://schemas.openxmlformats.org/officeDocument/2006/customXml" ds:itemID="{22903119-2060-4FC4-8F83-7A2264CF3EBE}">
  <ds:schemaRefs>
    <ds:schemaRef ds:uri="http://schemas.openxmlformats.org/officeDocument/2006/bibliography"/>
  </ds:schemaRefs>
</ds:datastoreItem>
</file>

<file path=customXml/itemProps123.xml><?xml version="1.0" encoding="utf-8"?>
<ds:datastoreItem xmlns:ds="http://schemas.openxmlformats.org/officeDocument/2006/customXml" ds:itemID="{077ED795-436B-414F-A9C6-1926F2EC1802}">
  <ds:schemaRefs>
    <ds:schemaRef ds:uri="http://schemas.openxmlformats.org/officeDocument/2006/bibliography"/>
  </ds:schemaRefs>
</ds:datastoreItem>
</file>

<file path=customXml/itemProps124.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125.xml><?xml version="1.0" encoding="utf-8"?>
<ds:datastoreItem xmlns:ds="http://schemas.openxmlformats.org/officeDocument/2006/customXml" ds:itemID="{35EB6C9D-296E-4A63-9BBC-8AC685C13973}">
  <ds:schemaRefs>
    <ds:schemaRef ds:uri="http://schemas.openxmlformats.org/officeDocument/2006/bibliography"/>
  </ds:schemaRefs>
</ds:datastoreItem>
</file>

<file path=customXml/itemProps126.xml><?xml version="1.0" encoding="utf-8"?>
<ds:datastoreItem xmlns:ds="http://schemas.openxmlformats.org/officeDocument/2006/customXml" ds:itemID="{47E64F00-63B0-4864-9A7E-EB8EBE4833F2}">
  <ds:schemaRefs>
    <ds:schemaRef ds:uri="http://schemas.openxmlformats.org/officeDocument/2006/bibliography"/>
  </ds:schemaRefs>
</ds:datastoreItem>
</file>

<file path=customXml/itemProps127.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128.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29.xml><?xml version="1.0" encoding="utf-8"?>
<ds:datastoreItem xmlns:ds="http://schemas.openxmlformats.org/officeDocument/2006/customXml" ds:itemID="{F566EF55-2D1B-4F80-B245-03CA206B558E}">
  <ds:schemaRefs>
    <ds:schemaRef ds:uri="http://schemas.openxmlformats.org/officeDocument/2006/bibliography"/>
  </ds:schemaRefs>
</ds:datastoreItem>
</file>

<file path=customXml/itemProps13.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130.xml><?xml version="1.0" encoding="utf-8"?>
<ds:datastoreItem xmlns:ds="http://schemas.openxmlformats.org/officeDocument/2006/customXml" ds:itemID="{2B266E67-5BE1-4C2C-962B-D42238312BFB}">
  <ds:schemaRefs>
    <ds:schemaRef ds:uri="http://schemas.openxmlformats.org/officeDocument/2006/bibliography"/>
  </ds:schemaRefs>
</ds:datastoreItem>
</file>

<file path=customXml/itemProps131.xml><?xml version="1.0" encoding="utf-8"?>
<ds:datastoreItem xmlns:ds="http://schemas.openxmlformats.org/officeDocument/2006/customXml" ds:itemID="{E6D5E478-57E7-4C6A-BCF1-58A1600C3FC6}">
  <ds:schemaRefs>
    <ds:schemaRef ds:uri="http://schemas.openxmlformats.org/officeDocument/2006/bibliography"/>
  </ds:schemaRefs>
</ds:datastoreItem>
</file>

<file path=customXml/itemProps132.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33.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34.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135.xml><?xml version="1.0" encoding="utf-8"?>
<ds:datastoreItem xmlns:ds="http://schemas.openxmlformats.org/officeDocument/2006/customXml" ds:itemID="{C13EDED4-C165-409F-9B21-40D64D2BD544}">
  <ds:schemaRefs>
    <ds:schemaRef ds:uri="http://schemas.openxmlformats.org/officeDocument/2006/bibliography"/>
  </ds:schemaRefs>
</ds:datastoreItem>
</file>

<file path=customXml/itemProps136.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37.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3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9.xml><?xml version="1.0" encoding="utf-8"?>
<ds:datastoreItem xmlns:ds="http://schemas.openxmlformats.org/officeDocument/2006/customXml" ds:itemID="{DCB177D2-876E-4419-80D9-584A763F2E80}">
  <ds:schemaRefs>
    <ds:schemaRef ds:uri="http://schemas.openxmlformats.org/officeDocument/2006/bibliography"/>
  </ds:schemaRefs>
</ds:datastoreItem>
</file>

<file path=customXml/itemProps14.xml><?xml version="1.0" encoding="utf-8"?>
<ds:datastoreItem xmlns:ds="http://schemas.openxmlformats.org/officeDocument/2006/customXml" ds:itemID="{85BB18A6-8185-4AB4-86E1-543B47B8EDAB}">
  <ds:schemaRefs>
    <ds:schemaRef ds:uri="http://schemas.openxmlformats.org/officeDocument/2006/bibliography"/>
  </ds:schemaRefs>
</ds:datastoreItem>
</file>

<file path=customXml/itemProps14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1.xml><?xml version="1.0" encoding="utf-8"?>
<ds:datastoreItem xmlns:ds="http://schemas.openxmlformats.org/officeDocument/2006/customXml" ds:itemID="{14D21601-63CD-48D4-A2E4-4ED9579F4DDE}">
  <ds:schemaRefs>
    <ds:schemaRef ds:uri="http://schemas.openxmlformats.org/officeDocument/2006/bibliography"/>
  </ds:schemaRefs>
</ds:datastoreItem>
</file>

<file path=customXml/itemProps142.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143.xml><?xml version="1.0" encoding="utf-8"?>
<ds:datastoreItem xmlns:ds="http://schemas.openxmlformats.org/officeDocument/2006/customXml" ds:itemID="{3FDE98DD-C9A3-475A-A322-99422F57FCEE}">
  <ds:schemaRefs>
    <ds:schemaRef ds:uri="http://schemas.openxmlformats.org/officeDocument/2006/bibliography"/>
  </ds:schemaRefs>
</ds:datastoreItem>
</file>

<file path=customXml/itemProps144.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145.xml><?xml version="1.0" encoding="utf-8"?>
<ds:datastoreItem xmlns:ds="http://schemas.openxmlformats.org/officeDocument/2006/customXml" ds:itemID="{29592156-027D-4087-83FB-2B140606A299}">
  <ds:schemaRefs>
    <ds:schemaRef ds:uri="http://schemas.openxmlformats.org/officeDocument/2006/bibliography"/>
  </ds:schemaRefs>
</ds:datastoreItem>
</file>

<file path=customXml/itemProps146.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147.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48.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149.xml><?xml version="1.0" encoding="utf-8"?>
<ds:datastoreItem xmlns:ds="http://schemas.openxmlformats.org/officeDocument/2006/customXml" ds:itemID="{38C5895D-5274-4B54-B7EC-1BCC17D05FEF}">
  <ds:schemaRefs>
    <ds:schemaRef ds:uri="http://schemas.openxmlformats.org/officeDocument/2006/bibliography"/>
  </ds:schemaRefs>
</ds:datastoreItem>
</file>

<file path=customXml/itemProps1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0.xml><?xml version="1.0" encoding="utf-8"?>
<ds:datastoreItem xmlns:ds="http://schemas.openxmlformats.org/officeDocument/2006/customXml" ds:itemID="{93F291AD-8337-4A98-B500-05E029E8A366}">
  <ds:schemaRefs>
    <ds:schemaRef ds:uri="http://schemas.openxmlformats.org/officeDocument/2006/bibliography"/>
  </ds:schemaRefs>
</ds:datastoreItem>
</file>

<file path=customXml/itemProps151.xml><?xml version="1.0" encoding="utf-8"?>
<ds:datastoreItem xmlns:ds="http://schemas.openxmlformats.org/officeDocument/2006/customXml" ds:itemID="{3A613816-D0D3-4385-AAA0-E7981D1DC10D}">
  <ds:schemaRefs>
    <ds:schemaRef ds:uri="http://schemas.openxmlformats.org/officeDocument/2006/bibliography"/>
  </ds:schemaRefs>
</ds:datastoreItem>
</file>

<file path=customXml/itemProps152.xml><?xml version="1.0" encoding="utf-8"?>
<ds:datastoreItem xmlns:ds="http://schemas.openxmlformats.org/officeDocument/2006/customXml" ds:itemID="{2BB2B19C-9F82-4559-BDE8-1DA3DC288009}">
  <ds:schemaRefs>
    <ds:schemaRef ds:uri="http://schemas.openxmlformats.org/officeDocument/2006/bibliography"/>
  </ds:schemaRefs>
</ds:datastoreItem>
</file>

<file path=customXml/itemProps153.xml><?xml version="1.0" encoding="utf-8"?>
<ds:datastoreItem xmlns:ds="http://schemas.openxmlformats.org/officeDocument/2006/customXml" ds:itemID="{78C11816-414F-4F06-92F0-7496F682876E}">
  <ds:schemaRefs>
    <ds:schemaRef ds:uri="http://schemas.openxmlformats.org/officeDocument/2006/bibliography"/>
  </ds:schemaRefs>
</ds:datastoreItem>
</file>

<file path=customXml/itemProps154.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155.xml><?xml version="1.0" encoding="utf-8"?>
<ds:datastoreItem xmlns:ds="http://schemas.openxmlformats.org/officeDocument/2006/customXml" ds:itemID="{A9C72231-1ED4-432C-A855-E1D2CF5888DB}">
  <ds:schemaRefs>
    <ds:schemaRef ds:uri="http://schemas.openxmlformats.org/officeDocument/2006/bibliography"/>
  </ds:schemaRefs>
</ds:datastoreItem>
</file>

<file path=customXml/itemProps156.xml><?xml version="1.0" encoding="utf-8"?>
<ds:datastoreItem xmlns:ds="http://schemas.openxmlformats.org/officeDocument/2006/customXml" ds:itemID="{AA95879A-89D1-4A9D-A690-35A99475649C}">
  <ds:schemaRefs>
    <ds:schemaRef ds:uri="http://schemas.openxmlformats.org/officeDocument/2006/bibliography"/>
  </ds:schemaRefs>
</ds:datastoreItem>
</file>

<file path=customXml/itemProps157.xml><?xml version="1.0" encoding="utf-8"?>
<ds:datastoreItem xmlns:ds="http://schemas.openxmlformats.org/officeDocument/2006/customXml" ds:itemID="{2A770D30-F5E9-483D-A850-28A5295C8065}">
  <ds:schemaRefs>
    <ds:schemaRef ds:uri="http://schemas.openxmlformats.org/officeDocument/2006/bibliography"/>
  </ds:schemaRefs>
</ds:datastoreItem>
</file>

<file path=customXml/itemProps16.xml><?xml version="1.0" encoding="utf-8"?>
<ds:datastoreItem xmlns:ds="http://schemas.openxmlformats.org/officeDocument/2006/customXml" ds:itemID="{7A510425-0FB8-414B-B47C-8A845BA5FABC}">
  <ds:schemaRefs>
    <ds:schemaRef ds:uri="http://schemas.openxmlformats.org/officeDocument/2006/bibliography"/>
  </ds:schemaRefs>
</ds:datastoreItem>
</file>

<file path=customXml/itemProps17.xml><?xml version="1.0" encoding="utf-8"?>
<ds:datastoreItem xmlns:ds="http://schemas.openxmlformats.org/officeDocument/2006/customXml" ds:itemID="{3B2CA27E-FE56-4B1A-8055-AEF7758737F7}">
  <ds:schemaRefs>
    <ds:schemaRef ds:uri="http://schemas.openxmlformats.org/officeDocument/2006/bibliography"/>
  </ds:schemaRefs>
</ds:datastoreItem>
</file>

<file path=customXml/itemProps18.xml><?xml version="1.0" encoding="utf-8"?>
<ds:datastoreItem xmlns:ds="http://schemas.openxmlformats.org/officeDocument/2006/customXml" ds:itemID="{AF7B7505-1BB0-4E90-AC1F-4D2171CC20BC}">
  <ds:schemaRefs>
    <ds:schemaRef ds:uri="http://schemas.openxmlformats.org/officeDocument/2006/bibliography"/>
  </ds:schemaRefs>
</ds:datastoreItem>
</file>

<file path=customXml/itemProps1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xml><?xml version="1.0" encoding="utf-8"?>
<ds:datastoreItem xmlns:ds="http://schemas.openxmlformats.org/officeDocument/2006/customXml" ds:itemID="{83EC302B-0AE3-4CEB-BB80-012AF09E437A}">
  <ds:schemaRefs>
    <ds:schemaRef ds:uri="http://schemas.openxmlformats.org/officeDocument/2006/bibliography"/>
  </ds:schemaRefs>
</ds:datastoreItem>
</file>

<file path=customXml/itemProps20.xml><?xml version="1.0" encoding="utf-8"?>
<ds:datastoreItem xmlns:ds="http://schemas.openxmlformats.org/officeDocument/2006/customXml" ds:itemID="{2C622A2B-C7A4-4594-865F-4609D7768190}">
  <ds:schemaRefs>
    <ds:schemaRef ds:uri="http://schemas.openxmlformats.org/officeDocument/2006/bibliography"/>
  </ds:schemaRefs>
</ds:datastoreItem>
</file>

<file path=customXml/itemProps21.xml><?xml version="1.0" encoding="utf-8"?>
<ds:datastoreItem xmlns:ds="http://schemas.openxmlformats.org/officeDocument/2006/customXml" ds:itemID="{0F9FA5DF-12B3-45E5-BA53-948CFDFE0133}">
  <ds:schemaRefs>
    <ds:schemaRef ds:uri="http://schemas.openxmlformats.org/officeDocument/2006/bibliography"/>
  </ds:schemaRefs>
</ds:datastoreItem>
</file>

<file path=customXml/itemProps22.xml><?xml version="1.0" encoding="utf-8"?>
<ds:datastoreItem xmlns:ds="http://schemas.openxmlformats.org/officeDocument/2006/customXml" ds:itemID="{C156BC10-3017-4B15-82D3-8EB9CB2F54BC}">
  <ds:schemaRefs>
    <ds:schemaRef ds:uri="http://schemas.openxmlformats.org/officeDocument/2006/bibliography"/>
  </ds:schemaRefs>
</ds:datastoreItem>
</file>

<file path=customXml/itemProps23.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24.xml><?xml version="1.0" encoding="utf-8"?>
<ds:datastoreItem xmlns:ds="http://schemas.openxmlformats.org/officeDocument/2006/customXml" ds:itemID="{8A24620D-0E98-442E-A404-6FF5036E00C4}">
  <ds:schemaRefs>
    <ds:schemaRef ds:uri="http://schemas.openxmlformats.org/officeDocument/2006/bibliography"/>
  </ds:schemaRefs>
</ds:datastoreItem>
</file>

<file path=customXml/itemProps25.xml><?xml version="1.0" encoding="utf-8"?>
<ds:datastoreItem xmlns:ds="http://schemas.openxmlformats.org/officeDocument/2006/customXml" ds:itemID="{31359A35-81A0-499C-94BB-C3D8172734D5}">
  <ds:schemaRefs>
    <ds:schemaRef ds:uri="http://schemas.openxmlformats.org/officeDocument/2006/bibliography"/>
  </ds:schemaRefs>
</ds:datastoreItem>
</file>

<file path=customXml/itemProps26.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27.xml><?xml version="1.0" encoding="utf-8"?>
<ds:datastoreItem xmlns:ds="http://schemas.openxmlformats.org/officeDocument/2006/customXml" ds:itemID="{3AC2B195-AAE5-429C-8274-BA11D3272E81}">
  <ds:schemaRefs>
    <ds:schemaRef ds:uri="http://schemas.openxmlformats.org/officeDocument/2006/bibliography"/>
  </ds:schemaRefs>
</ds:datastoreItem>
</file>

<file path=customXml/itemProps28.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29.xml><?xml version="1.0" encoding="utf-8"?>
<ds:datastoreItem xmlns:ds="http://schemas.openxmlformats.org/officeDocument/2006/customXml" ds:itemID="{97C471D5-EC5E-4A41-A89C-41F88566C334}">
  <ds:schemaRefs>
    <ds:schemaRef ds:uri="http://schemas.openxmlformats.org/officeDocument/2006/bibliography"/>
  </ds:schemaRefs>
</ds:datastoreItem>
</file>

<file path=customXml/itemProps3.xml><?xml version="1.0" encoding="utf-8"?>
<ds:datastoreItem xmlns:ds="http://schemas.openxmlformats.org/officeDocument/2006/customXml" ds:itemID="{6729D3DF-5B68-468C-AFA3-2BD3508A417C}">
  <ds:schemaRefs>
    <ds:schemaRef ds:uri="http://schemas.openxmlformats.org/officeDocument/2006/bibliography"/>
  </ds:schemaRefs>
</ds:datastoreItem>
</file>

<file path=customXml/itemProps30.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31.xml><?xml version="1.0" encoding="utf-8"?>
<ds:datastoreItem xmlns:ds="http://schemas.openxmlformats.org/officeDocument/2006/customXml" ds:itemID="{CB79383B-E72C-465B-A801-BE0A1DD00998}">
  <ds:schemaRefs>
    <ds:schemaRef ds:uri="http://schemas.openxmlformats.org/officeDocument/2006/bibliography"/>
  </ds:schemaRefs>
</ds:datastoreItem>
</file>

<file path=customXml/itemProps3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3.xml><?xml version="1.0" encoding="utf-8"?>
<ds:datastoreItem xmlns:ds="http://schemas.openxmlformats.org/officeDocument/2006/customXml" ds:itemID="{27FB6B0D-B67F-4EB6-8ACB-5C62100A366A}">
  <ds:schemaRefs>
    <ds:schemaRef ds:uri="http://schemas.openxmlformats.org/officeDocument/2006/bibliography"/>
  </ds:schemaRefs>
</ds:datastoreItem>
</file>

<file path=customXml/itemProps34.xml><?xml version="1.0" encoding="utf-8"?>
<ds:datastoreItem xmlns:ds="http://schemas.openxmlformats.org/officeDocument/2006/customXml" ds:itemID="{8D4508D1-A28E-415B-89D2-7AC45C1BC136}">
  <ds:schemaRefs>
    <ds:schemaRef ds:uri="http://schemas.openxmlformats.org/officeDocument/2006/bibliography"/>
  </ds:schemaRefs>
</ds:datastoreItem>
</file>

<file path=customXml/itemProps35.xml><?xml version="1.0" encoding="utf-8"?>
<ds:datastoreItem xmlns:ds="http://schemas.openxmlformats.org/officeDocument/2006/customXml" ds:itemID="{119DA162-0048-4081-9D92-AF957C8E7624}">
  <ds:schemaRefs>
    <ds:schemaRef ds:uri="http://schemas.openxmlformats.org/officeDocument/2006/bibliography"/>
  </ds:schemaRefs>
</ds:datastoreItem>
</file>

<file path=customXml/itemProps36.xml><?xml version="1.0" encoding="utf-8"?>
<ds:datastoreItem xmlns:ds="http://schemas.openxmlformats.org/officeDocument/2006/customXml" ds:itemID="{A81EC59E-7492-4A9D-BEE6-5636749A047C}">
  <ds:schemaRefs>
    <ds:schemaRef ds:uri="http://schemas.openxmlformats.org/officeDocument/2006/bibliography"/>
  </ds:schemaRefs>
</ds:datastoreItem>
</file>

<file path=customXml/itemProps37.xml><?xml version="1.0" encoding="utf-8"?>
<ds:datastoreItem xmlns:ds="http://schemas.openxmlformats.org/officeDocument/2006/customXml" ds:itemID="{A13E75C2-A1EC-4235-AA05-E7AC44D2726B}">
  <ds:schemaRefs>
    <ds:schemaRef ds:uri="http://schemas.openxmlformats.org/officeDocument/2006/bibliography"/>
  </ds:schemaRefs>
</ds:datastoreItem>
</file>

<file path=customXml/itemProps38.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39.xml><?xml version="1.0" encoding="utf-8"?>
<ds:datastoreItem xmlns:ds="http://schemas.openxmlformats.org/officeDocument/2006/customXml" ds:itemID="{17A6C9D0-BC37-4DB9-B8A7-B6037D8F76D7}">
  <ds:schemaRefs>
    <ds:schemaRef ds:uri="http://schemas.openxmlformats.org/officeDocument/2006/bibliography"/>
  </ds:schemaRefs>
</ds:datastoreItem>
</file>

<file path=customXml/itemProps4.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40.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41.xml><?xml version="1.0" encoding="utf-8"?>
<ds:datastoreItem xmlns:ds="http://schemas.openxmlformats.org/officeDocument/2006/customXml" ds:itemID="{B65F4D71-2BA4-4531-8CC9-56CBE76E0ACD}">
  <ds:schemaRefs>
    <ds:schemaRef ds:uri="http://schemas.openxmlformats.org/officeDocument/2006/bibliography"/>
  </ds:schemaRefs>
</ds:datastoreItem>
</file>

<file path=customXml/itemProps42.xml><?xml version="1.0" encoding="utf-8"?>
<ds:datastoreItem xmlns:ds="http://schemas.openxmlformats.org/officeDocument/2006/customXml" ds:itemID="{B2FE10A1-FF6B-4FF1-8224-670CE313AFDF}">
  <ds:schemaRefs>
    <ds:schemaRef ds:uri="http://schemas.openxmlformats.org/officeDocument/2006/bibliography"/>
  </ds:schemaRefs>
</ds:datastoreItem>
</file>

<file path=customXml/itemProps4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4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45.xml><?xml version="1.0" encoding="utf-8"?>
<ds:datastoreItem xmlns:ds="http://schemas.openxmlformats.org/officeDocument/2006/customXml" ds:itemID="{AE527C74-046A-48FD-A871-2C5EFF8F7749}">
  <ds:schemaRefs>
    <ds:schemaRef ds:uri="http://schemas.openxmlformats.org/officeDocument/2006/bibliography"/>
  </ds:schemaRefs>
</ds:datastoreItem>
</file>

<file path=customXml/itemProps46.xml><?xml version="1.0" encoding="utf-8"?>
<ds:datastoreItem xmlns:ds="http://schemas.openxmlformats.org/officeDocument/2006/customXml" ds:itemID="{EF4CAF5C-59F1-4DEF-A757-9672F825BCDF}">
  <ds:schemaRefs>
    <ds:schemaRef ds:uri="http://schemas.openxmlformats.org/officeDocument/2006/bibliography"/>
  </ds:schemaRefs>
</ds:datastoreItem>
</file>

<file path=customXml/itemProps4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48.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49.xml><?xml version="1.0" encoding="utf-8"?>
<ds:datastoreItem xmlns:ds="http://schemas.openxmlformats.org/officeDocument/2006/customXml" ds:itemID="{2ADC1077-3DBC-4136-8CF2-B86CC4569E5E}">
  <ds:schemaRefs>
    <ds:schemaRef ds:uri="http://schemas.openxmlformats.org/officeDocument/2006/bibliography"/>
  </ds:schemaRefs>
</ds:datastoreItem>
</file>

<file path=customXml/itemProps5.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50.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51.xml><?xml version="1.0" encoding="utf-8"?>
<ds:datastoreItem xmlns:ds="http://schemas.openxmlformats.org/officeDocument/2006/customXml" ds:itemID="{A0EF896D-D077-4B5E-90E3-459954191C54}">
  <ds:schemaRefs>
    <ds:schemaRef ds:uri="http://schemas.openxmlformats.org/officeDocument/2006/bibliography"/>
  </ds:schemaRefs>
</ds:datastoreItem>
</file>

<file path=customXml/itemProps52.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53.xml><?xml version="1.0" encoding="utf-8"?>
<ds:datastoreItem xmlns:ds="http://schemas.openxmlformats.org/officeDocument/2006/customXml" ds:itemID="{6E010DD3-C0A0-414A-939A-817181D16478}">
  <ds:schemaRefs>
    <ds:schemaRef ds:uri="http://schemas.openxmlformats.org/officeDocument/2006/bibliography"/>
  </ds:schemaRefs>
</ds:datastoreItem>
</file>

<file path=customXml/itemProps54.xml><?xml version="1.0" encoding="utf-8"?>
<ds:datastoreItem xmlns:ds="http://schemas.openxmlformats.org/officeDocument/2006/customXml" ds:itemID="{0D2E3C2B-23AE-41A5-901F-5A60C81F13B0}">
  <ds:schemaRefs>
    <ds:schemaRef ds:uri="http://schemas.openxmlformats.org/officeDocument/2006/bibliography"/>
  </ds:schemaRefs>
</ds:datastoreItem>
</file>

<file path=customXml/itemProps5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6.xml><?xml version="1.0" encoding="utf-8"?>
<ds:datastoreItem xmlns:ds="http://schemas.openxmlformats.org/officeDocument/2006/customXml" ds:itemID="{7E77CCF0-5369-4F3F-93E1-196BE2FDDE94}">
  <ds:schemaRefs>
    <ds:schemaRef ds:uri="http://schemas.openxmlformats.org/officeDocument/2006/bibliography"/>
  </ds:schemaRefs>
</ds:datastoreItem>
</file>

<file path=customXml/itemProps57.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58.xml><?xml version="1.0" encoding="utf-8"?>
<ds:datastoreItem xmlns:ds="http://schemas.openxmlformats.org/officeDocument/2006/customXml" ds:itemID="{9C799815-C738-4F3E-8A5F-9F7A5FEBD975}">
  <ds:schemaRefs>
    <ds:schemaRef ds:uri="http://schemas.openxmlformats.org/officeDocument/2006/bibliography"/>
  </ds:schemaRefs>
</ds:datastoreItem>
</file>

<file path=customXml/itemProps59.xml><?xml version="1.0" encoding="utf-8"?>
<ds:datastoreItem xmlns:ds="http://schemas.openxmlformats.org/officeDocument/2006/customXml" ds:itemID="{9B6B4E32-19FD-4D08-9DE4-A5D6AC77A33F}">
  <ds:schemaRefs>
    <ds:schemaRef ds:uri="http://schemas.openxmlformats.org/officeDocument/2006/bibliography"/>
  </ds:schemaRefs>
</ds:datastoreItem>
</file>

<file path=customXml/itemProps6.xml><?xml version="1.0" encoding="utf-8"?>
<ds:datastoreItem xmlns:ds="http://schemas.openxmlformats.org/officeDocument/2006/customXml" ds:itemID="{996DD7D3-C7CD-4A43-805C-4BA15FF7299E}">
  <ds:schemaRefs>
    <ds:schemaRef ds:uri="http://schemas.openxmlformats.org/officeDocument/2006/bibliography"/>
  </ds:schemaRefs>
</ds:datastoreItem>
</file>

<file path=customXml/itemProps60.xml><?xml version="1.0" encoding="utf-8"?>
<ds:datastoreItem xmlns:ds="http://schemas.openxmlformats.org/officeDocument/2006/customXml" ds:itemID="{DDA083CC-4ACC-4057-8FB7-8C499A4AC028}">
  <ds:schemaRefs>
    <ds:schemaRef ds:uri="http://schemas.openxmlformats.org/officeDocument/2006/bibliography"/>
  </ds:schemaRefs>
</ds:datastoreItem>
</file>

<file path=customXml/itemProps61.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62.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63.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64.xml><?xml version="1.0" encoding="utf-8"?>
<ds:datastoreItem xmlns:ds="http://schemas.openxmlformats.org/officeDocument/2006/customXml" ds:itemID="{6133C622-DD56-43D3-A0FC-4A03CB5A6198}">
  <ds:schemaRefs>
    <ds:schemaRef ds:uri="http://schemas.openxmlformats.org/officeDocument/2006/bibliography"/>
  </ds:schemaRefs>
</ds:datastoreItem>
</file>

<file path=customXml/itemProps65.xml><?xml version="1.0" encoding="utf-8"?>
<ds:datastoreItem xmlns:ds="http://schemas.openxmlformats.org/officeDocument/2006/customXml" ds:itemID="{86DB184C-C80F-4B37-9F54-82A7A4B970B2}">
  <ds:schemaRefs>
    <ds:schemaRef ds:uri="http://schemas.openxmlformats.org/officeDocument/2006/bibliography"/>
  </ds:schemaRefs>
</ds:datastoreItem>
</file>

<file path=customXml/itemProps66.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67.xml><?xml version="1.0" encoding="utf-8"?>
<ds:datastoreItem xmlns:ds="http://schemas.openxmlformats.org/officeDocument/2006/customXml" ds:itemID="{0E57F73C-ED8F-479F-B9B6-49F3A69092DC}">
  <ds:schemaRefs>
    <ds:schemaRef ds:uri="http://schemas.openxmlformats.org/officeDocument/2006/bibliography"/>
  </ds:schemaRefs>
</ds:datastoreItem>
</file>

<file path=customXml/itemProps68.xml><?xml version="1.0" encoding="utf-8"?>
<ds:datastoreItem xmlns:ds="http://schemas.openxmlformats.org/officeDocument/2006/customXml" ds:itemID="{78315BDF-C9C4-4515-9CCE-D289D1E911CB}">
  <ds:schemaRefs>
    <ds:schemaRef ds:uri="http://schemas.openxmlformats.org/officeDocument/2006/bibliography"/>
  </ds:schemaRefs>
</ds:datastoreItem>
</file>

<file path=customXml/itemProps69.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7.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7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71.xml><?xml version="1.0" encoding="utf-8"?>
<ds:datastoreItem xmlns:ds="http://schemas.openxmlformats.org/officeDocument/2006/customXml" ds:itemID="{6215C89C-03C0-4A96-92BF-97AFA4294BFE}">
  <ds:schemaRefs>
    <ds:schemaRef ds:uri="http://schemas.openxmlformats.org/officeDocument/2006/bibliography"/>
  </ds:schemaRefs>
</ds:datastoreItem>
</file>

<file path=customXml/itemProps72.xml><?xml version="1.0" encoding="utf-8"?>
<ds:datastoreItem xmlns:ds="http://schemas.openxmlformats.org/officeDocument/2006/customXml" ds:itemID="{E556DE85-56DB-4EAC-838C-61892DDB8763}">
  <ds:schemaRefs>
    <ds:schemaRef ds:uri="http://schemas.openxmlformats.org/officeDocument/2006/bibliography"/>
  </ds:schemaRefs>
</ds:datastoreItem>
</file>

<file path=customXml/itemProps73.xml><?xml version="1.0" encoding="utf-8"?>
<ds:datastoreItem xmlns:ds="http://schemas.openxmlformats.org/officeDocument/2006/customXml" ds:itemID="{38CD1064-3886-42AC-9A70-64F51529CD62}">
  <ds:schemaRefs>
    <ds:schemaRef ds:uri="http://schemas.openxmlformats.org/officeDocument/2006/bibliography"/>
  </ds:schemaRefs>
</ds:datastoreItem>
</file>

<file path=customXml/itemProps74.xml><?xml version="1.0" encoding="utf-8"?>
<ds:datastoreItem xmlns:ds="http://schemas.openxmlformats.org/officeDocument/2006/customXml" ds:itemID="{5FCD6787-6D50-48BA-82BB-DEF65C614C53}">
  <ds:schemaRefs>
    <ds:schemaRef ds:uri="http://schemas.openxmlformats.org/officeDocument/2006/bibliography"/>
  </ds:schemaRefs>
</ds:datastoreItem>
</file>

<file path=customXml/itemProps75.xml><?xml version="1.0" encoding="utf-8"?>
<ds:datastoreItem xmlns:ds="http://schemas.openxmlformats.org/officeDocument/2006/customXml" ds:itemID="{55F63CD5-B0B4-4AC7-9F7B-20AA8995AD3E}">
  <ds:schemaRefs>
    <ds:schemaRef ds:uri="http://schemas.openxmlformats.org/officeDocument/2006/bibliography"/>
  </ds:schemaRefs>
</ds:datastoreItem>
</file>

<file path=customXml/itemProps76.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7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79.xml><?xml version="1.0" encoding="utf-8"?>
<ds:datastoreItem xmlns:ds="http://schemas.openxmlformats.org/officeDocument/2006/customXml" ds:itemID="{5535C89C-AF92-4BC2-9167-28FADB8A318C}">
  <ds:schemaRefs>
    <ds:schemaRef ds:uri="http://schemas.openxmlformats.org/officeDocument/2006/bibliography"/>
  </ds:schemaRefs>
</ds:datastoreItem>
</file>

<file path=customXml/itemProps8.xml><?xml version="1.0" encoding="utf-8"?>
<ds:datastoreItem xmlns:ds="http://schemas.openxmlformats.org/officeDocument/2006/customXml" ds:itemID="{32544B6C-000A-40C8-9F8A-C8C0791D2C59}">
  <ds:schemaRefs>
    <ds:schemaRef ds:uri="http://schemas.openxmlformats.org/officeDocument/2006/bibliography"/>
  </ds:schemaRefs>
</ds:datastoreItem>
</file>

<file path=customXml/itemProps80.xml><?xml version="1.0" encoding="utf-8"?>
<ds:datastoreItem xmlns:ds="http://schemas.openxmlformats.org/officeDocument/2006/customXml" ds:itemID="{0C7F586E-77F1-43AC-82B7-6CAAC58D8A7D}">
  <ds:schemaRefs>
    <ds:schemaRef ds:uri="http://schemas.openxmlformats.org/officeDocument/2006/bibliography"/>
  </ds:schemaRefs>
</ds:datastoreItem>
</file>

<file path=customXml/itemProps81.xml><?xml version="1.0" encoding="utf-8"?>
<ds:datastoreItem xmlns:ds="http://schemas.openxmlformats.org/officeDocument/2006/customXml" ds:itemID="{28EA9509-82AD-4D71-818E-4BEE04EB05B1}">
  <ds:schemaRefs>
    <ds:schemaRef ds:uri="http://schemas.openxmlformats.org/officeDocument/2006/bibliography"/>
  </ds:schemaRefs>
</ds:datastoreItem>
</file>

<file path=customXml/itemProps82.xml><?xml version="1.0" encoding="utf-8"?>
<ds:datastoreItem xmlns:ds="http://schemas.openxmlformats.org/officeDocument/2006/customXml" ds:itemID="{BDAA8B5B-AE39-45D4-AE48-DF89FACDF7C7}">
  <ds:schemaRefs>
    <ds:schemaRef ds:uri="http://schemas.openxmlformats.org/officeDocument/2006/bibliography"/>
  </ds:schemaRefs>
</ds:datastoreItem>
</file>

<file path=customXml/itemProps83.xml><?xml version="1.0" encoding="utf-8"?>
<ds:datastoreItem xmlns:ds="http://schemas.openxmlformats.org/officeDocument/2006/customXml" ds:itemID="{F8CCC3B5-52BC-4EB1-B204-1BAC089C3394}">
  <ds:schemaRefs>
    <ds:schemaRef ds:uri="http://schemas.openxmlformats.org/officeDocument/2006/bibliography"/>
  </ds:schemaRefs>
</ds:datastoreItem>
</file>

<file path=customXml/itemProps84.xml><?xml version="1.0" encoding="utf-8"?>
<ds:datastoreItem xmlns:ds="http://schemas.openxmlformats.org/officeDocument/2006/customXml" ds:itemID="{17DEF826-715E-4A7C-8F8A-B31D4FA23C1E}">
  <ds:schemaRefs>
    <ds:schemaRef ds:uri="http://schemas.openxmlformats.org/officeDocument/2006/bibliography"/>
  </ds:schemaRefs>
</ds:datastoreItem>
</file>

<file path=customXml/itemProps85.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86.xml><?xml version="1.0" encoding="utf-8"?>
<ds:datastoreItem xmlns:ds="http://schemas.openxmlformats.org/officeDocument/2006/customXml" ds:itemID="{357979A3-35B7-4C49-8E34-BB21BBAAEA42}">
  <ds:schemaRefs>
    <ds:schemaRef ds:uri="http://schemas.openxmlformats.org/officeDocument/2006/bibliography"/>
  </ds:schemaRefs>
</ds:datastoreItem>
</file>

<file path=customXml/itemProps87.xml><?xml version="1.0" encoding="utf-8"?>
<ds:datastoreItem xmlns:ds="http://schemas.openxmlformats.org/officeDocument/2006/customXml" ds:itemID="{931827FB-D0D2-4B56-B455-B96CBEBD9145}">
  <ds:schemaRefs>
    <ds:schemaRef ds:uri="http://schemas.openxmlformats.org/officeDocument/2006/bibliography"/>
  </ds:schemaRefs>
</ds:datastoreItem>
</file>

<file path=customXml/itemProps88.xml><?xml version="1.0" encoding="utf-8"?>
<ds:datastoreItem xmlns:ds="http://schemas.openxmlformats.org/officeDocument/2006/customXml" ds:itemID="{F66C14C5-326F-4993-9E2E-7D2EFAF99925}">
  <ds:schemaRefs>
    <ds:schemaRef ds:uri="http://schemas.openxmlformats.org/officeDocument/2006/bibliography"/>
  </ds:schemaRefs>
</ds:datastoreItem>
</file>

<file path=customXml/itemProps89.xml><?xml version="1.0" encoding="utf-8"?>
<ds:datastoreItem xmlns:ds="http://schemas.openxmlformats.org/officeDocument/2006/customXml" ds:itemID="{1AB6BA3E-DDC6-487E-A41B-91D5A08119B2}">
  <ds:schemaRefs>
    <ds:schemaRef ds:uri="http://schemas.openxmlformats.org/officeDocument/2006/bibliography"/>
  </ds:schemaRefs>
</ds:datastoreItem>
</file>

<file path=customXml/itemProps9.xml><?xml version="1.0" encoding="utf-8"?>
<ds:datastoreItem xmlns:ds="http://schemas.openxmlformats.org/officeDocument/2006/customXml" ds:itemID="{39AE5CD9-BC62-4322-B803-6F7025D68C28}">
  <ds:schemaRefs>
    <ds:schemaRef ds:uri="http://schemas.openxmlformats.org/officeDocument/2006/bibliography"/>
  </ds:schemaRefs>
</ds:datastoreItem>
</file>

<file path=customXml/itemProps90.xml><?xml version="1.0" encoding="utf-8"?>
<ds:datastoreItem xmlns:ds="http://schemas.openxmlformats.org/officeDocument/2006/customXml" ds:itemID="{807DA35D-CFC6-472A-9826-16DA689B0E23}">
  <ds:schemaRefs>
    <ds:schemaRef ds:uri="http://schemas.openxmlformats.org/officeDocument/2006/bibliography"/>
  </ds:schemaRefs>
</ds:datastoreItem>
</file>

<file path=customXml/itemProps91.xml><?xml version="1.0" encoding="utf-8"?>
<ds:datastoreItem xmlns:ds="http://schemas.openxmlformats.org/officeDocument/2006/customXml" ds:itemID="{657FE1C5-4B87-4780-A9D7-6E89CF792469}">
  <ds:schemaRefs>
    <ds:schemaRef ds:uri="http://schemas.openxmlformats.org/officeDocument/2006/bibliography"/>
  </ds:schemaRefs>
</ds:datastoreItem>
</file>

<file path=customXml/itemProps9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9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94.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9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7.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98.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99.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60</Pages>
  <Words>19354</Words>
  <Characters>110324</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129420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31</cp:revision>
  <cp:lastPrinted>2016-04-27T10:32:00Z</cp:lastPrinted>
  <dcterms:created xsi:type="dcterms:W3CDTF">2016-04-21T06:36:00Z</dcterms:created>
  <dcterms:modified xsi:type="dcterms:W3CDTF">2016-05-10T05:11:00Z</dcterms:modified>
</cp:coreProperties>
</file>